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2430" w:rsidRDefault="00702430" w:rsidP="00113B84">
      <w:pPr>
        <w:suppressAutoHyphens/>
        <w:jc w:val="center"/>
        <w:rPr>
          <w:rFonts w:eastAsia="Arial Unicode MS" w:cs="Arial"/>
          <w:b/>
          <w:color w:val="000000"/>
          <w:kern w:val="1"/>
          <w:lang w:eastAsia="ar-SA"/>
        </w:rPr>
      </w:pPr>
    </w:p>
    <w:p w:rsidR="00702430" w:rsidRDefault="00702430" w:rsidP="00113B84">
      <w:pPr>
        <w:suppressAutoHyphens/>
        <w:jc w:val="center"/>
        <w:rPr>
          <w:rFonts w:eastAsia="Arial Unicode MS" w:cs="Arial"/>
          <w:b/>
          <w:color w:val="000000"/>
          <w:kern w:val="1"/>
          <w:lang w:eastAsia="ar-SA"/>
        </w:rPr>
      </w:pPr>
    </w:p>
    <w:p w:rsidR="00702430" w:rsidRDefault="00702430" w:rsidP="00113B84">
      <w:pPr>
        <w:suppressAutoHyphens/>
        <w:jc w:val="center"/>
        <w:rPr>
          <w:rFonts w:eastAsia="Arial Unicode MS" w:cs="Arial"/>
          <w:b/>
          <w:color w:val="000000"/>
          <w:kern w:val="1"/>
          <w:lang w:eastAsia="ar-SA"/>
        </w:rPr>
      </w:pPr>
    </w:p>
    <w:p w:rsidR="00702430" w:rsidRDefault="00702430" w:rsidP="00113B84">
      <w:pPr>
        <w:suppressAutoHyphens/>
        <w:jc w:val="center"/>
        <w:rPr>
          <w:rFonts w:eastAsia="Arial Unicode MS" w:cs="Arial"/>
          <w:b/>
          <w:color w:val="000000"/>
          <w:kern w:val="1"/>
          <w:lang w:eastAsia="ar-SA"/>
        </w:rPr>
      </w:pPr>
    </w:p>
    <w:p w:rsidR="00702430" w:rsidRDefault="00702430" w:rsidP="00113B84">
      <w:pPr>
        <w:suppressAutoHyphens/>
        <w:jc w:val="center"/>
        <w:rPr>
          <w:rFonts w:eastAsia="Arial Unicode MS" w:cs="Arial"/>
          <w:b/>
          <w:color w:val="000000"/>
          <w:kern w:val="1"/>
          <w:lang w:eastAsia="ar-SA"/>
        </w:rPr>
      </w:pPr>
    </w:p>
    <w:p w:rsidR="00702430" w:rsidRDefault="00702430" w:rsidP="00113B84">
      <w:pPr>
        <w:suppressAutoHyphens/>
        <w:jc w:val="center"/>
        <w:rPr>
          <w:rFonts w:eastAsia="Arial Unicode MS" w:cs="Arial"/>
          <w:b/>
          <w:color w:val="000000"/>
          <w:kern w:val="1"/>
          <w:lang w:eastAsia="ar-SA"/>
        </w:rPr>
      </w:pPr>
    </w:p>
    <w:p w:rsidR="00702430" w:rsidRDefault="00702430" w:rsidP="00113B84">
      <w:pPr>
        <w:suppressAutoHyphens/>
        <w:jc w:val="center"/>
        <w:rPr>
          <w:rFonts w:eastAsia="Arial Unicode MS" w:cs="Arial"/>
          <w:b/>
          <w:color w:val="000000"/>
          <w:kern w:val="1"/>
          <w:lang w:eastAsia="ar-SA"/>
        </w:rPr>
      </w:pPr>
    </w:p>
    <w:p w:rsidR="00702430" w:rsidRDefault="00702430" w:rsidP="00113B84">
      <w:pPr>
        <w:suppressAutoHyphens/>
        <w:jc w:val="center"/>
        <w:rPr>
          <w:rFonts w:eastAsia="Arial Unicode MS" w:cs="Arial"/>
          <w:b/>
          <w:color w:val="000000"/>
          <w:kern w:val="1"/>
          <w:lang w:eastAsia="ar-SA"/>
        </w:rPr>
      </w:pPr>
    </w:p>
    <w:p w:rsidR="00702430" w:rsidRDefault="00702430" w:rsidP="00113B84">
      <w:pPr>
        <w:suppressAutoHyphens/>
        <w:jc w:val="center"/>
        <w:rPr>
          <w:rFonts w:eastAsia="Arial Unicode MS" w:cs="Arial"/>
          <w:b/>
          <w:color w:val="000000"/>
          <w:kern w:val="1"/>
          <w:lang w:eastAsia="ar-SA"/>
        </w:rPr>
      </w:pPr>
    </w:p>
    <w:p w:rsidR="00702430" w:rsidRDefault="00702430" w:rsidP="00113B84">
      <w:pPr>
        <w:suppressAutoHyphens/>
        <w:jc w:val="center"/>
        <w:rPr>
          <w:rFonts w:eastAsia="Arial Unicode MS" w:cs="Arial"/>
          <w:b/>
          <w:color w:val="000000"/>
          <w:kern w:val="1"/>
          <w:lang w:eastAsia="ar-SA"/>
        </w:rPr>
      </w:pPr>
    </w:p>
    <w:p w:rsidR="00702430" w:rsidRDefault="00702430" w:rsidP="00113B84">
      <w:pPr>
        <w:suppressAutoHyphens/>
        <w:jc w:val="center"/>
        <w:rPr>
          <w:rFonts w:eastAsia="Arial Unicode MS" w:cs="Arial"/>
          <w:b/>
          <w:color w:val="000000"/>
          <w:kern w:val="1"/>
          <w:lang w:eastAsia="ar-SA"/>
        </w:rPr>
      </w:pPr>
    </w:p>
    <w:p w:rsidR="00702430" w:rsidRDefault="00702430" w:rsidP="00113B84">
      <w:pPr>
        <w:suppressAutoHyphens/>
        <w:jc w:val="center"/>
        <w:rPr>
          <w:rFonts w:eastAsia="Arial Unicode MS" w:cs="Arial"/>
          <w:b/>
          <w:color w:val="000000"/>
          <w:kern w:val="1"/>
          <w:lang w:eastAsia="ar-SA"/>
        </w:rPr>
      </w:pPr>
    </w:p>
    <w:p w:rsidR="00702430" w:rsidRDefault="00702430" w:rsidP="00113B84">
      <w:pPr>
        <w:suppressAutoHyphens/>
        <w:jc w:val="center"/>
        <w:rPr>
          <w:rFonts w:eastAsia="Arial Unicode MS" w:cs="Arial"/>
          <w:b/>
          <w:color w:val="000000"/>
          <w:kern w:val="1"/>
          <w:lang w:eastAsia="ar-SA"/>
        </w:rPr>
      </w:pPr>
    </w:p>
    <w:p w:rsidR="00702430" w:rsidRDefault="00702430" w:rsidP="00113B84">
      <w:pPr>
        <w:suppressAutoHyphens/>
        <w:jc w:val="center"/>
        <w:rPr>
          <w:rFonts w:eastAsia="Arial Unicode MS" w:cs="Arial"/>
          <w:b/>
          <w:color w:val="000000"/>
          <w:kern w:val="1"/>
          <w:lang w:eastAsia="ar-SA"/>
        </w:rPr>
      </w:pPr>
    </w:p>
    <w:p w:rsidR="00702430" w:rsidRDefault="00702430" w:rsidP="00113B84">
      <w:pPr>
        <w:suppressAutoHyphens/>
        <w:jc w:val="center"/>
        <w:rPr>
          <w:rFonts w:eastAsia="Arial Unicode MS" w:cs="Arial"/>
          <w:b/>
          <w:color w:val="000000"/>
          <w:kern w:val="1"/>
          <w:lang w:eastAsia="ar-SA"/>
        </w:rPr>
      </w:pPr>
    </w:p>
    <w:p w:rsidR="00702430" w:rsidRDefault="00702430" w:rsidP="00113B84">
      <w:pPr>
        <w:suppressAutoHyphens/>
        <w:jc w:val="center"/>
        <w:rPr>
          <w:rFonts w:eastAsia="Arial Unicode MS" w:cs="Arial"/>
          <w:b/>
          <w:color w:val="000000"/>
          <w:kern w:val="1"/>
          <w:lang w:eastAsia="ar-SA"/>
        </w:rPr>
      </w:pPr>
    </w:p>
    <w:p w:rsidR="00702430" w:rsidRDefault="00702430" w:rsidP="00113B84">
      <w:pPr>
        <w:suppressAutoHyphens/>
        <w:jc w:val="center"/>
        <w:rPr>
          <w:rFonts w:eastAsia="Arial Unicode MS" w:cs="Arial"/>
          <w:b/>
          <w:color w:val="000000"/>
          <w:kern w:val="1"/>
          <w:lang w:eastAsia="ar-SA"/>
        </w:rPr>
      </w:pPr>
    </w:p>
    <w:p w:rsidR="00702430" w:rsidRDefault="00702430" w:rsidP="00113B84">
      <w:pPr>
        <w:suppressAutoHyphens/>
        <w:jc w:val="center"/>
        <w:rPr>
          <w:rFonts w:eastAsia="Arial Unicode MS" w:cs="Arial"/>
          <w:b/>
          <w:color w:val="000000"/>
          <w:kern w:val="1"/>
          <w:lang w:eastAsia="ar-SA"/>
        </w:rPr>
      </w:pPr>
    </w:p>
    <w:p w:rsidR="00702430" w:rsidRDefault="00702430" w:rsidP="00113B84">
      <w:pPr>
        <w:suppressAutoHyphens/>
        <w:jc w:val="center"/>
        <w:rPr>
          <w:rFonts w:eastAsia="Arial Unicode MS" w:cs="Arial"/>
          <w:b/>
          <w:color w:val="000000"/>
          <w:kern w:val="1"/>
          <w:lang w:eastAsia="ar-SA"/>
        </w:rPr>
      </w:pPr>
    </w:p>
    <w:p w:rsidR="00702430" w:rsidRDefault="00702430" w:rsidP="00113B84">
      <w:pPr>
        <w:suppressAutoHyphens/>
        <w:jc w:val="center"/>
        <w:rPr>
          <w:rFonts w:eastAsia="Arial Unicode MS" w:cs="Arial"/>
          <w:b/>
          <w:color w:val="000000"/>
          <w:kern w:val="1"/>
          <w:lang w:eastAsia="ar-SA"/>
        </w:rPr>
      </w:pPr>
    </w:p>
    <w:p w:rsidR="00702430" w:rsidRDefault="00702430" w:rsidP="00113B84">
      <w:pPr>
        <w:suppressAutoHyphens/>
        <w:jc w:val="center"/>
        <w:rPr>
          <w:rFonts w:eastAsia="Arial Unicode MS" w:cs="Arial"/>
          <w:b/>
          <w:color w:val="000000"/>
          <w:kern w:val="1"/>
          <w:lang w:eastAsia="ar-SA"/>
        </w:rPr>
      </w:pPr>
    </w:p>
    <w:p w:rsidR="00702430" w:rsidRDefault="00702430" w:rsidP="00113B84">
      <w:pPr>
        <w:suppressAutoHyphens/>
        <w:jc w:val="center"/>
        <w:rPr>
          <w:rFonts w:eastAsia="Arial Unicode MS" w:cs="Arial"/>
          <w:b/>
          <w:color w:val="000000"/>
          <w:kern w:val="1"/>
          <w:lang w:eastAsia="ar-SA"/>
        </w:rPr>
      </w:pPr>
    </w:p>
    <w:p w:rsidR="00702430" w:rsidRDefault="00702430" w:rsidP="00113B84">
      <w:pPr>
        <w:suppressAutoHyphens/>
        <w:jc w:val="center"/>
        <w:rPr>
          <w:rFonts w:eastAsia="Arial Unicode MS" w:cs="Arial"/>
          <w:b/>
          <w:color w:val="000000"/>
          <w:kern w:val="1"/>
          <w:lang w:eastAsia="ar-SA"/>
        </w:rPr>
      </w:pPr>
    </w:p>
    <w:p w:rsidR="00702430" w:rsidRDefault="00702430" w:rsidP="00113B84">
      <w:pPr>
        <w:suppressAutoHyphens/>
        <w:jc w:val="center"/>
        <w:rPr>
          <w:rFonts w:eastAsia="Arial Unicode MS" w:cs="Arial"/>
          <w:b/>
          <w:color w:val="000000"/>
          <w:kern w:val="1"/>
          <w:lang w:eastAsia="ar-SA"/>
        </w:rPr>
      </w:pPr>
    </w:p>
    <w:p w:rsidR="00702430" w:rsidRDefault="00702430" w:rsidP="00113B84">
      <w:pPr>
        <w:suppressAutoHyphens/>
        <w:jc w:val="center"/>
        <w:rPr>
          <w:rFonts w:eastAsia="Arial Unicode MS" w:cs="Arial"/>
          <w:b/>
          <w:color w:val="000000"/>
          <w:kern w:val="1"/>
          <w:lang w:eastAsia="ar-SA"/>
        </w:rPr>
      </w:pPr>
    </w:p>
    <w:p w:rsidR="00702430" w:rsidRDefault="00702430" w:rsidP="00113B84">
      <w:pPr>
        <w:suppressAutoHyphens/>
        <w:jc w:val="center"/>
        <w:rPr>
          <w:rFonts w:eastAsia="Arial Unicode MS" w:cs="Arial"/>
          <w:b/>
          <w:color w:val="000000"/>
          <w:kern w:val="1"/>
          <w:lang w:eastAsia="ar-SA"/>
        </w:rPr>
      </w:pPr>
    </w:p>
    <w:p w:rsidR="00702430" w:rsidRDefault="00702430" w:rsidP="00113B84">
      <w:pPr>
        <w:suppressAutoHyphens/>
        <w:jc w:val="center"/>
        <w:rPr>
          <w:rFonts w:eastAsia="Arial Unicode MS" w:cs="Arial"/>
          <w:b/>
          <w:color w:val="000000"/>
          <w:kern w:val="1"/>
          <w:lang w:eastAsia="ar-SA"/>
        </w:rPr>
      </w:pPr>
    </w:p>
    <w:p w:rsidR="00702430" w:rsidRDefault="00702430" w:rsidP="00113B84">
      <w:pPr>
        <w:suppressAutoHyphens/>
        <w:jc w:val="center"/>
        <w:rPr>
          <w:rFonts w:eastAsia="Arial Unicode MS" w:cs="Arial"/>
          <w:b/>
          <w:color w:val="000000"/>
          <w:kern w:val="1"/>
          <w:lang w:eastAsia="ar-SA"/>
        </w:rPr>
      </w:pPr>
    </w:p>
    <w:p w:rsidR="00702430" w:rsidRDefault="00702430" w:rsidP="00113B84">
      <w:pPr>
        <w:suppressAutoHyphens/>
        <w:jc w:val="center"/>
        <w:rPr>
          <w:rFonts w:eastAsia="Arial Unicode MS" w:cs="Arial"/>
          <w:b/>
          <w:color w:val="000000"/>
          <w:kern w:val="1"/>
          <w:lang w:eastAsia="ar-SA"/>
        </w:rPr>
      </w:pPr>
    </w:p>
    <w:p w:rsidR="00702430" w:rsidRDefault="00702430" w:rsidP="00113B84">
      <w:pPr>
        <w:suppressAutoHyphens/>
        <w:jc w:val="center"/>
        <w:rPr>
          <w:rFonts w:eastAsia="Arial Unicode MS" w:cs="Arial"/>
          <w:b/>
          <w:color w:val="000000"/>
          <w:kern w:val="1"/>
          <w:lang w:eastAsia="ar-SA"/>
        </w:rPr>
      </w:pPr>
    </w:p>
    <w:p w:rsidR="00702430" w:rsidRDefault="00702430" w:rsidP="00113B84">
      <w:pPr>
        <w:suppressAutoHyphens/>
        <w:jc w:val="center"/>
        <w:rPr>
          <w:rFonts w:eastAsia="Arial Unicode MS" w:cs="Arial"/>
          <w:b/>
          <w:color w:val="000000"/>
          <w:kern w:val="1"/>
          <w:lang w:eastAsia="ar-SA"/>
        </w:rPr>
      </w:pPr>
    </w:p>
    <w:p w:rsidR="00702430" w:rsidRDefault="00702430" w:rsidP="00113B84">
      <w:pPr>
        <w:suppressAutoHyphens/>
        <w:jc w:val="center"/>
        <w:rPr>
          <w:rFonts w:eastAsia="Arial Unicode MS" w:cs="Arial"/>
          <w:b/>
          <w:color w:val="000000"/>
          <w:kern w:val="1"/>
          <w:lang w:eastAsia="ar-SA"/>
        </w:rPr>
      </w:pPr>
    </w:p>
    <w:p w:rsidR="00702430" w:rsidRDefault="00702430" w:rsidP="00113B84">
      <w:pPr>
        <w:suppressAutoHyphens/>
        <w:jc w:val="center"/>
        <w:rPr>
          <w:rFonts w:eastAsia="Arial Unicode MS" w:cs="Arial"/>
          <w:b/>
          <w:color w:val="000000"/>
          <w:kern w:val="1"/>
          <w:lang w:eastAsia="ar-SA"/>
        </w:rPr>
      </w:pPr>
    </w:p>
    <w:p w:rsidR="00702430" w:rsidRDefault="00702430" w:rsidP="00113B84">
      <w:pPr>
        <w:suppressAutoHyphens/>
        <w:jc w:val="center"/>
        <w:rPr>
          <w:rFonts w:eastAsia="Arial Unicode MS" w:cs="Arial"/>
          <w:b/>
          <w:color w:val="000000"/>
          <w:kern w:val="1"/>
          <w:lang w:eastAsia="ar-SA"/>
        </w:rPr>
      </w:pPr>
    </w:p>
    <w:p w:rsidR="00702430" w:rsidRDefault="00702430" w:rsidP="00113B84">
      <w:pPr>
        <w:suppressAutoHyphens/>
        <w:jc w:val="center"/>
        <w:rPr>
          <w:rFonts w:eastAsia="Arial Unicode MS" w:cs="Arial"/>
          <w:b/>
          <w:color w:val="000000"/>
          <w:kern w:val="1"/>
          <w:lang w:eastAsia="ar-SA"/>
        </w:rPr>
      </w:pPr>
    </w:p>
    <w:p w:rsidR="00702430" w:rsidRDefault="00702430" w:rsidP="00113B84">
      <w:pPr>
        <w:suppressAutoHyphens/>
        <w:jc w:val="center"/>
        <w:rPr>
          <w:rFonts w:eastAsia="Arial Unicode MS" w:cs="Arial"/>
          <w:b/>
          <w:color w:val="000000"/>
          <w:kern w:val="1"/>
          <w:lang w:eastAsia="ar-SA"/>
        </w:rPr>
      </w:pPr>
    </w:p>
    <w:p w:rsidR="00702430" w:rsidRDefault="00702430" w:rsidP="00113B84">
      <w:pPr>
        <w:suppressAutoHyphens/>
        <w:jc w:val="center"/>
        <w:rPr>
          <w:rFonts w:eastAsia="Arial Unicode MS" w:cs="Arial"/>
          <w:b/>
          <w:color w:val="000000"/>
          <w:kern w:val="1"/>
          <w:lang w:eastAsia="ar-SA"/>
        </w:rPr>
      </w:pPr>
    </w:p>
    <w:p w:rsidR="00702430" w:rsidRDefault="00702430" w:rsidP="00113B84">
      <w:pPr>
        <w:suppressAutoHyphens/>
        <w:jc w:val="center"/>
        <w:rPr>
          <w:rFonts w:eastAsia="Arial Unicode MS" w:cs="Arial"/>
          <w:b/>
          <w:color w:val="000000"/>
          <w:kern w:val="1"/>
          <w:lang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B63F50" w:rsidRDefault="00AF3AF8" w:rsidP="00B63F50">
      <w:pPr>
        <w:jc w:val="center"/>
        <w:rPr>
          <w:rFonts w:cs="Arial"/>
          <w:b/>
          <w:lang w:val="sr-Cyrl-RS"/>
        </w:rPr>
      </w:pPr>
      <w:r w:rsidRPr="00E47C2E">
        <w:rPr>
          <w:rFonts w:cs="Arial"/>
          <w:b/>
        </w:rPr>
        <w:t xml:space="preserve">ОГРАНАК </w:t>
      </w:r>
      <w:r w:rsidR="00F16226" w:rsidRPr="00E47C2E">
        <w:rPr>
          <w:rFonts w:cs="Arial"/>
          <w:b/>
        </w:rPr>
        <w:t>ТЕНТ</w:t>
      </w:r>
    </w:p>
    <w:p w:rsidR="00B63F50" w:rsidRDefault="00B63F50" w:rsidP="00B63F50">
      <w:pPr>
        <w:jc w:val="center"/>
        <w:rPr>
          <w:rFonts w:cs="Arial"/>
          <w:b/>
          <w:lang w:val="sr-Cyrl-RS"/>
        </w:rPr>
      </w:pPr>
    </w:p>
    <w:p w:rsidR="00B63F50" w:rsidRDefault="00B63F50" w:rsidP="00B63F50">
      <w:pPr>
        <w:jc w:val="center"/>
        <w:rPr>
          <w:rFonts w:cs="Arial"/>
          <w:lang w:val="sr-Latn-CS"/>
        </w:rPr>
      </w:pPr>
    </w:p>
    <w:p w:rsidR="00B63F50" w:rsidRPr="00B63F50" w:rsidRDefault="00B63F50" w:rsidP="00B63F50">
      <w:pPr>
        <w:rPr>
          <w:rFonts w:cs="Arial"/>
          <w:lang w:val="sr-Latn-CS"/>
        </w:rPr>
      </w:pPr>
    </w:p>
    <w:p w:rsidR="00210557" w:rsidRPr="00B63F50" w:rsidRDefault="00B63F50" w:rsidP="00B63F50">
      <w:pPr>
        <w:tabs>
          <w:tab w:val="left" w:pos="3759"/>
        </w:tabs>
        <w:rPr>
          <w:rFonts w:cs="Arial"/>
          <w:b/>
          <w:lang w:val="sr-Cyrl-RS"/>
        </w:rPr>
      </w:pPr>
      <w:r>
        <w:rPr>
          <w:rFonts w:cs="Arial"/>
          <w:lang w:val="sr-Cyrl-RS"/>
        </w:rPr>
        <w:t xml:space="preserve">                                                           </w:t>
      </w:r>
      <w:r>
        <w:rPr>
          <w:rFonts w:cs="Arial"/>
          <w:noProof/>
        </w:rPr>
        <w:drawing>
          <wp:inline distT="0" distB="0" distL="0" distR="0" wp14:anchorId="351A0E25">
            <wp:extent cx="1200785" cy="12744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785" cy="1274445"/>
                    </a:xfrm>
                    <a:prstGeom prst="rect">
                      <a:avLst/>
                    </a:prstGeom>
                    <a:noFill/>
                  </pic:spPr>
                </pic:pic>
              </a:graphicData>
            </a:graphic>
          </wp:inline>
        </w:drawing>
      </w:r>
      <w:r>
        <w:rPr>
          <w:rFonts w:cs="Arial"/>
          <w:lang w:val="sr-Latn-CS"/>
        </w:rPr>
        <w:tab/>
      </w:r>
      <w:r w:rsidR="00E26C8F">
        <w:rPr>
          <w:rFonts w:cs="Arial"/>
          <w:lang w:val="sr-Latn-CS"/>
        </w:rPr>
        <w:br w:type="textWrapping" w:clear="all"/>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E26C8F" w:rsidRPr="00C9765A" w:rsidRDefault="00210557" w:rsidP="00E26C8F">
      <w:pPr>
        <w:ind w:left="-360" w:right="-19"/>
        <w:jc w:val="center"/>
        <w:outlineLvl w:val="0"/>
        <w:rPr>
          <w:rFonts w:cs="Arial"/>
          <w:b/>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E26C8F">
        <w:rPr>
          <w:rFonts w:cs="Arial"/>
        </w:rPr>
        <w:t>.</w:t>
      </w:r>
      <w:r w:rsidR="00437E7D" w:rsidRPr="00437E7D">
        <w:rPr>
          <w:rFonts w:cs="Arial"/>
          <w:b/>
          <w:lang w:val="sr-Latn-RS"/>
        </w:rPr>
        <w:t xml:space="preserve"> </w:t>
      </w:r>
      <w:r w:rsidR="002F16E9">
        <w:rPr>
          <w:rFonts w:cs="Arial"/>
          <w:b/>
          <w:lang w:val="sr-Latn-RS"/>
        </w:rPr>
        <w:t>ЈН3000/1674/2017(213/2017)</w:t>
      </w:r>
    </w:p>
    <w:p w:rsidR="00210557" w:rsidRPr="00E26C8F" w:rsidRDefault="00210557" w:rsidP="00781B02">
      <w:pPr>
        <w:jc w:val="center"/>
        <w:rPr>
          <w:rFonts w:cs="Arial"/>
        </w:rPr>
      </w:pPr>
    </w:p>
    <w:p w:rsidR="00210557" w:rsidRPr="00E47C2E" w:rsidRDefault="00210557" w:rsidP="00B63F50">
      <w:pPr>
        <w:jc w:val="center"/>
        <w:rPr>
          <w:rFonts w:cs="Arial"/>
        </w:rPr>
      </w:pPr>
    </w:p>
    <w:p w:rsidR="00E13FFC" w:rsidRPr="00437E7D" w:rsidRDefault="00B63F50" w:rsidP="00B63F50">
      <w:pPr>
        <w:pStyle w:val="Title"/>
        <w:spacing w:before="0"/>
        <w:rPr>
          <w:rFonts w:cs="Arial"/>
          <w:b w:val="0"/>
          <w:color w:val="FF0000"/>
          <w:sz w:val="22"/>
          <w:szCs w:val="22"/>
        </w:rPr>
      </w:pPr>
      <w:r>
        <w:rPr>
          <w:rFonts w:cs="Arial"/>
          <w:b w:val="0"/>
          <w:sz w:val="22"/>
          <w:szCs w:val="22"/>
        </w:rPr>
        <w:t>Чишћење инсталације вентилације ресторана (ТЕНТ Б)</w:t>
      </w:r>
    </w:p>
    <w:p w:rsidR="00210557" w:rsidRPr="00E47C2E" w:rsidRDefault="00210557" w:rsidP="00B63F50">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26C8F"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(заведено у ЈП ЕПС број</w:t>
      </w:r>
      <w:r w:rsidR="00F95298">
        <w:rPr>
          <w:rFonts w:eastAsia="Arial Unicode MS" w:cs="Arial"/>
          <w:kern w:val="2"/>
        </w:rPr>
        <w:t xml:space="preserve"> </w:t>
      </w:r>
      <w:r w:rsidR="004B2587" w:rsidRPr="004B2587">
        <w:rPr>
          <w:rFonts w:eastAsia="Arial Unicode MS" w:cs="Arial"/>
          <w:kern w:val="2"/>
          <w:lang w:val="sr-Cyrl-RS"/>
        </w:rPr>
        <w:t>5364-E.03.02.-217719/</w:t>
      </w:r>
      <w:r w:rsidR="004B2587">
        <w:rPr>
          <w:rFonts w:eastAsia="Arial Unicode MS" w:cs="Arial"/>
          <w:kern w:val="2"/>
        </w:rPr>
        <w:t>5</w:t>
      </w:r>
      <w:r w:rsidR="004B2587" w:rsidRPr="004B2587">
        <w:rPr>
          <w:rFonts w:eastAsia="Arial Unicode MS" w:cs="Arial"/>
          <w:kern w:val="2"/>
          <w:lang w:val="sr-Cyrl-RS"/>
        </w:rPr>
        <w:t xml:space="preserve">-2017 </w:t>
      </w:r>
      <w:r w:rsidR="00F95298">
        <w:rPr>
          <w:rFonts w:eastAsia="Arial Unicode MS" w:cs="Arial"/>
          <w:kern w:val="2"/>
        </w:rPr>
        <w:t xml:space="preserve"> </w:t>
      </w:r>
      <w:r w:rsidRPr="00E47C2E">
        <w:rPr>
          <w:rFonts w:eastAsia="Arial Unicode MS" w:cs="Arial"/>
          <w:kern w:val="2"/>
          <w:lang w:val="ru-RU"/>
        </w:rPr>
        <w:t>од</w:t>
      </w:r>
      <w:r w:rsidR="00F95298">
        <w:rPr>
          <w:rFonts w:eastAsia="Arial Unicode MS" w:cs="Arial"/>
          <w:kern w:val="2"/>
        </w:rPr>
        <w:t xml:space="preserve"> </w:t>
      </w:r>
      <w:r w:rsidR="004B2587">
        <w:rPr>
          <w:rFonts w:eastAsia="Arial Unicode MS" w:cs="Arial"/>
          <w:kern w:val="2"/>
        </w:rPr>
        <w:t>31.05.2017</w:t>
      </w:r>
      <w:r w:rsidR="00F95298">
        <w:rPr>
          <w:rFonts w:eastAsia="Arial Unicode MS" w:cs="Arial"/>
          <w:kern w:val="2"/>
        </w:rPr>
        <w:t>.</w:t>
      </w:r>
      <w:r w:rsidRPr="00E47C2E">
        <w:rPr>
          <w:rFonts w:eastAsia="Arial Unicode MS" w:cs="Arial"/>
          <w:kern w:val="2"/>
          <w:lang w:val="ru-RU"/>
        </w:rPr>
        <w:t>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6D496F" w:rsidP="00E13FFC">
      <w:pPr>
        <w:spacing w:before="0"/>
        <w:jc w:val="center"/>
        <w:rPr>
          <w:rFonts w:cs="Arial"/>
          <w:lang w:val="ru-RU"/>
        </w:rPr>
      </w:pPr>
      <w:r>
        <w:rPr>
          <w:rFonts w:cs="Arial"/>
          <w:lang w:val="ru-RU"/>
        </w:rPr>
        <w:t>Обреновац, 2017. године</w:t>
      </w:r>
    </w:p>
    <w:p w:rsidR="00E13FFC" w:rsidRPr="00E26C8F" w:rsidRDefault="00E13FFC" w:rsidP="00E13FFC">
      <w:pPr>
        <w:pStyle w:val="Title"/>
        <w:spacing w:before="0"/>
        <w:rPr>
          <w:rFonts w:cs="Arial"/>
          <w:b w:val="0"/>
          <w:color w:val="FF0000"/>
          <w:sz w:val="22"/>
          <w:szCs w:val="22"/>
        </w:rPr>
      </w:pP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,50</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4171BD">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4B2587" w:rsidRPr="004B2587">
        <w:rPr>
          <w:rFonts w:eastAsia="Calibri" w:cs="Arial"/>
          <w:lang w:val="sr-Cyrl-RS"/>
        </w:rPr>
        <w:t>5364-E.03.02.-217719/</w:t>
      </w:r>
      <w:r w:rsidR="004B2587">
        <w:rPr>
          <w:rFonts w:eastAsia="Calibri" w:cs="Arial"/>
        </w:rPr>
        <w:t>2</w:t>
      </w:r>
      <w:r w:rsidR="004B2587" w:rsidRPr="004B2587">
        <w:rPr>
          <w:rFonts w:eastAsia="Calibri" w:cs="Arial"/>
          <w:lang w:val="sr-Cyrl-RS"/>
        </w:rPr>
        <w:t>-2017</w:t>
      </w:r>
      <w:r w:rsidR="004B2587" w:rsidRPr="004B2587">
        <w:rPr>
          <w:rFonts w:eastAsia="Calibri" w:cs="Arial"/>
        </w:rPr>
        <w:t xml:space="preserve"> </w:t>
      </w:r>
      <w:r w:rsidR="00F95298">
        <w:rPr>
          <w:rFonts w:eastAsia="Arial Unicode MS" w:cs="Arial"/>
          <w:kern w:val="2"/>
        </w:rPr>
        <w:t xml:space="preserve"> </w:t>
      </w:r>
      <w:r w:rsidR="00A5384B" w:rsidRPr="00E47C2E">
        <w:rPr>
          <w:rFonts w:eastAsia="Arial Unicode MS" w:cs="Arial"/>
          <w:kern w:val="2"/>
          <w:lang w:val="ru-RU"/>
        </w:rPr>
        <w:t xml:space="preserve"> од </w:t>
      </w:r>
      <w:r w:rsidR="004B2587">
        <w:rPr>
          <w:rFonts w:eastAsia="Arial Unicode MS" w:cs="Arial"/>
          <w:kern w:val="2"/>
        </w:rPr>
        <w:t>29.05.2017.</w:t>
      </w:r>
      <w:proofErr w:type="gramEnd"/>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F95298">
        <w:rPr>
          <w:rFonts w:eastAsia="Arial Unicode MS" w:cs="Arial"/>
          <w:kern w:val="2"/>
        </w:rPr>
        <w:t xml:space="preserve"> </w:t>
      </w:r>
      <w:r w:rsidR="004B2587" w:rsidRPr="004B2587">
        <w:rPr>
          <w:rFonts w:eastAsia="Calibri" w:cs="Arial"/>
          <w:lang w:val="sr-Cyrl-RS"/>
        </w:rPr>
        <w:t>5364-E.03.02.-217719/</w:t>
      </w:r>
      <w:r w:rsidR="004B2587">
        <w:rPr>
          <w:rFonts w:eastAsia="Calibri" w:cs="Arial"/>
        </w:rPr>
        <w:t>3</w:t>
      </w:r>
      <w:r w:rsidR="004B2587" w:rsidRPr="004B2587">
        <w:rPr>
          <w:rFonts w:eastAsia="Calibri" w:cs="Arial"/>
          <w:lang w:val="sr-Cyrl-RS"/>
        </w:rPr>
        <w:t>-2017</w:t>
      </w:r>
      <w:r w:rsidR="004B2587" w:rsidRPr="004B2587">
        <w:rPr>
          <w:rFonts w:eastAsia="Calibri" w:cs="Arial"/>
        </w:rPr>
        <w:t xml:space="preserve"> </w:t>
      </w:r>
      <w:r w:rsidR="00A5384B" w:rsidRPr="00E47C2E">
        <w:rPr>
          <w:rFonts w:eastAsia="Arial Unicode MS" w:cs="Arial"/>
          <w:kern w:val="2"/>
          <w:lang w:val="ru-RU"/>
        </w:rPr>
        <w:t xml:space="preserve"> од </w:t>
      </w:r>
      <w:r w:rsidR="004B2587">
        <w:rPr>
          <w:rFonts w:eastAsia="Arial Unicode MS" w:cs="Arial"/>
          <w:kern w:val="2"/>
        </w:rPr>
        <w:t>29.05.2017.</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E26C8F" w:rsidRPr="00C9765A" w:rsidRDefault="00210557" w:rsidP="00E26C8F">
      <w:pPr>
        <w:ind w:left="-360" w:right="-19"/>
        <w:jc w:val="center"/>
        <w:outlineLvl w:val="0"/>
        <w:rPr>
          <w:rFonts w:cs="Arial"/>
          <w:b/>
        </w:rPr>
      </w:pPr>
      <w:bookmarkStart w:id="9" w:name="_Toc441215599"/>
      <w:bookmarkStart w:id="10" w:name="_Toc441651538"/>
      <w:bookmarkStart w:id="11"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9"/>
      <w:bookmarkEnd w:id="10"/>
      <w:bookmarkEnd w:id="11"/>
      <w:r w:rsidR="002F16E9">
        <w:rPr>
          <w:rFonts w:cs="Arial"/>
          <w:b/>
        </w:rPr>
        <w:t>ЈН3000/1674/2017(213/2017)</w:t>
      </w:r>
    </w:p>
    <w:p w:rsidR="00210557" w:rsidRPr="00E26C8F" w:rsidRDefault="00210557" w:rsidP="00781B02">
      <w:pPr>
        <w:jc w:val="center"/>
        <w:rPr>
          <w:rFonts w:cs="Arial"/>
          <w:b/>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30"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792"/>
      </w:tblGrid>
      <w:tr w:rsidR="00C62AA7" w:rsidRPr="00874A7C" w:rsidTr="00024922">
        <w:tc>
          <w:tcPr>
            <w:tcW w:w="564" w:type="dxa"/>
          </w:tcPr>
          <w:p w:rsidR="00C62AA7" w:rsidRPr="00CA6A3E" w:rsidRDefault="00C62AA7" w:rsidP="004C3B38">
            <w:pPr>
              <w:tabs>
                <w:tab w:val="left" w:pos="360"/>
                <w:tab w:val="left" w:pos="567"/>
                <w:tab w:val="right" w:leader="dot" w:pos="9639"/>
              </w:tabs>
              <w:jc w:val="center"/>
              <w:rPr>
                <w:rFonts w:cs="Arial"/>
              </w:rPr>
            </w:pPr>
            <w:r w:rsidRPr="00CA6A3E">
              <w:rPr>
                <w:rFonts w:cs="Arial"/>
              </w:rPr>
              <w:t>1.</w:t>
            </w:r>
          </w:p>
        </w:tc>
        <w:tc>
          <w:tcPr>
            <w:tcW w:w="7574" w:type="dxa"/>
          </w:tcPr>
          <w:p w:rsidR="00C62AA7" w:rsidRPr="00CA6A3E" w:rsidRDefault="00C62AA7" w:rsidP="004C3B38">
            <w:pPr>
              <w:tabs>
                <w:tab w:val="left" w:pos="360"/>
                <w:tab w:val="left" w:pos="567"/>
                <w:tab w:val="right" w:leader="dot" w:pos="9639"/>
              </w:tabs>
              <w:rPr>
                <w:rFonts w:cs="Arial"/>
              </w:rPr>
            </w:pPr>
            <w:r w:rsidRPr="00CA6A3E">
              <w:rPr>
                <w:rFonts w:cs="Arial"/>
              </w:rPr>
              <w:t>Општи подаци о јавној набавци</w:t>
            </w:r>
          </w:p>
        </w:tc>
        <w:tc>
          <w:tcPr>
            <w:tcW w:w="792" w:type="dxa"/>
          </w:tcPr>
          <w:p w:rsidR="00C62AA7" w:rsidRPr="00702430" w:rsidRDefault="00702430" w:rsidP="004C3B38">
            <w:pPr>
              <w:tabs>
                <w:tab w:val="left" w:pos="360"/>
                <w:tab w:val="left" w:pos="567"/>
                <w:tab w:val="right" w:leader="dot" w:pos="9639"/>
              </w:tabs>
              <w:jc w:val="center"/>
              <w:rPr>
                <w:rFonts w:cs="Arial"/>
              </w:rPr>
            </w:pPr>
            <w:r>
              <w:rPr>
                <w:rFonts w:cs="Arial"/>
              </w:rPr>
              <w:t>3</w:t>
            </w:r>
          </w:p>
        </w:tc>
      </w:tr>
      <w:tr w:rsidR="00C62AA7" w:rsidRPr="00874A7C" w:rsidTr="00024922">
        <w:tc>
          <w:tcPr>
            <w:tcW w:w="564" w:type="dxa"/>
          </w:tcPr>
          <w:p w:rsidR="00C62AA7" w:rsidRPr="00CA6A3E" w:rsidRDefault="00C62AA7" w:rsidP="004C3B38">
            <w:pPr>
              <w:tabs>
                <w:tab w:val="left" w:pos="360"/>
                <w:tab w:val="left" w:pos="567"/>
                <w:tab w:val="right" w:leader="dot" w:pos="9639"/>
              </w:tabs>
              <w:jc w:val="center"/>
              <w:rPr>
                <w:rFonts w:cs="Arial"/>
              </w:rPr>
            </w:pPr>
            <w:r w:rsidRPr="00CA6A3E">
              <w:rPr>
                <w:rFonts w:cs="Arial"/>
              </w:rPr>
              <w:t>2.</w:t>
            </w:r>
          </w:p>
        </w:tc>
        <w:tc>
          <w:tcPr>
            <w:tcW w:w="7574" w:type="dxa"/>
          </w:tcPr>
          <w:p w:rsidR="00C62AA7" w:rsidRPr="00CA6A3E" w:rsidRDefault="00C62AA7" w:rsidP="004C3B38">
            <w:pPr>
              <w:tabs>
                <w:tab w:val="left" w:pos="317"/>
                <w:tab w:val="left" w:pos="360"/>
                <w:tab w:val="right" w:leader="dot" w:pos="9639"/>
              </w:tabs>
              <w:rPr>
                <w:rFonts w:cs="Arial"/>
              </w:rPr>
            </w:pPr>
            <w:r w:rsidRPr="00CA6A3E">
              <w:rPr>
                <w:rFonts w:cs="Arial"/>
              </w:rPr>
              <w:t>Подаци о предмету набавке</w:t>
            </w:r>
          </w:p>
        </w:tc>
        <w:tc>
          <w:tcPr>
            <w:tcW w:w="792" w:type="dxa"/>
          </w:tcPr>
          <w:p w:rsidR="00C62AA7" w:rsidRPr="00702430" w:rsidRDefault="00702430" w:rsidP="004C3B38">
            <w:pPr>
              <w:tabs>
                <w:tab w:val="left" w:pos="360"/>
                <w:tab w:val="left" w:pos="567"/>
                <w:tab w:val="right" w:leader="dot" w:pos="9639"/>
              </w:tabs>
              <w:jc w:val="center"/>
              <w:rPr>
                <w:rFonts w:cs="Arial"/>
              </w:rPr>
            </w:pPr>
            <w:r>
              <w:rPr>
                <w:rFonts w:cs="Arial"/>
              </w:rPr>
              <w:t>3</w:t>
            </w:r>
          </w:p>
        </w:tc>
      </w:tr>
      <w:tr w:rsidR="00C62AA7" w:rsidRPr="00874A7C" w:rsidTr="00024922">
        <w:tc>
          <w:tcPr>
            <w:tcW w:w="564" w:type="dxa"/>
          </w:tcPr>
          <w:p w:rsidR="00C62AA7" w:rsidRPr="00CA6A3E" w:rsidRDefault="00C62AA7" w:rsidP="004C3B38">
            <w:pPr>
              <w:tabs>
                <w:tab w:val="left" w:pos="360"/>
                <w:tab w:val="left" w:pos="567"/>
                <w:tab w:val="right" w:leader="dot" w:pos="9639"/>
              </w:tabs>
              <w:jc w:val="center"/>
              <w:rPr>
                <w:rFonts w:cs="Arial"/>
              </w:rPr>
            </w:pPr>
            <w:r w:rsidRPr="00CA6A3E">
              <w:rPr>
                <w:rFonts w:cs="Arial"/>
              </w:rPr>
              <w:t>3.</w:t>
            </w:r>
          </w:p>
        </w:tc>
        <w:tc>
          <w:tcPr>
            <w:tcW w:w="7574" w:type="dxa"/>
          </w:tcPr>
          <w:p w:rsidR="00C62AA7" w:rsidRPr="00CA6A3E" w:rsidRDefault="00C62AA7" w:rsidP="006F517A">
            <w:pPr>
              <w:tabs>
                <w:tab w:val="left" w:pos="317"/>
                <w:tab w:val="left" w:pos="360"/>
                <w:tab w:val="right" w:leader="dot" w:pos="9639"/>
              </w:tabs>
              <w:rPr>
                <w:rFonts w:cs="Arial"/>
              </w:rPr>
            </w:pPr>
            <w:r w:rsidRPr="00CA6A3E">
              <w:rPr>
                <w:rFonts w:cs="Arial"/>
              </w:rPr>
              <w:t xml:space="preserve">Техничка спецификација (врста, техничке карактеристике, квалитет, </w:t>
            </w:r>
            <w:r w:rsidR="006F517A" w:rsidRPr="00CA6A3E">
              <w:rPr>
                <w:rFonts w:cs="Arial"/>
              </w:rPr>
              <w:t>обим</w:t>
            </w:r>
            <w:r w:rsidRPr="00CA6A3E">
              <w:rPr>
                <w:rFonts w:cs="Arial"/>
              </w:rPr>
              <w:t xml:space="preserve"> и опис </w:t>
            </w:r>
            <w:r w:rsidR="00A63575" w:rsidRPr="00CA6A3E">
              <w:rPr>
                <w:rFonts w:cs="Arial"/>
              </w:rPr>
              <w:t>услуга</w:t>
            </w:r>
            <w:r w:rsidRPr="00CA6A3E">
              <w:rPr>
                <w:rFonts w:cs="Arial"/>
              </w:rPr>
              <w:t>...)</w:t>
            </w:r>
          </w:p>
        </w:tc>
        <w:tc>
          <w:tcPr>
            <w:tcW w:w="792" w:type="dxa"/>
          </w:tcPr>
          <w:p w:rsidR="00C62AA7" w:rsidRPr="00024922" w:rsidRDefault="00702430" w:rsidP="004C3B38">
            <w:pPr>
              <w:tabs>
                <w:tab w:val="left" w:pos="360"/>
                <w:tab w:val="left" w:pos="567"/>
                <w:tab w:val="right" w:leader="dot" w:pos="9639"/>
              </w:tabs>
              <w:jc w:val="center"/>
              <w:rPr>
                <w:rFonts w:cs="Arial"/>
              </w:rPr>
            </w:pPr>
            <w:r>
              <w:rPr>
                <w:rFonts w:cs="Arial"/>
              </w:rPr>
              <w:t>3</w:t>
            </w:r>
          </w:p>
        </w:tc>
      </w:tr>
      <w:tr w:rsidR="00C62AA7" w:rsidRPr="00874A7C" w:rsidTr="00024922">
        <w:tc>
          <w:tcPr>
            <w:tcW w:w="564" w:type="dxa"/>
          </w:tcPr>
          <w:p w:rsidR="00C62AA7" w:rsidRPr="00CA6A3E" w:rsidRDefault="00C62AA7" w:rsidP="004C3B38">
            <w:pPr>
              <w:tabs>
                <w:tab w:val="left" w:pos="360"/>
                <w:tab w:val="left" w:pos="567"/>
                <w:tab w:val="right" w:leader="dot" w:pos="9639"/>
              </w:tabs>
              <w:jc w:val="center"/>
              <w:rPr>
                <w:rFonts w:cs="Arial"/>
              </w:rPr>
            </w:pPr>
            <w:r w:rsidRPr="00CA6A3E">
              <w:rPr>
                <w:rFonts w:cs="Arial"/>
              </w:rPr>
              <w:t>4.</w:t>
            </w:r>
          </w:p>
        </w:tc>
        <w:tc>
          <w:tcPr>
            <w:tcW w:w="7574" w:type="dxa"/>
          </w:tcPr>
          <w:p w:rsidR="00C62AA7" w:rsidRPr="00CA6A3E" w:rsidRDefault="00C62AA7" w:rsidP="004C3B38">
            <w:pPr>
              <w:tabs>
                <w:tab w:val="left" w:pos="317"/>
                <w:tab w:val="left" w:pos="360"/>
                <w:tab w:val="right" w:leader="dot" w:pos="9639"/>
              </w:tabs>
              <w:rPr>
                <w:rFonts w:cs="Arial"/>
              </w:rPr>
            </w:pPr>
            <w:r w:rsidRPr="00CA6A3E">
              <w:rPr>
                <w:rFonts w:cs="Arial"/>
              </w:rPr>
              <w:t>Услови за учешће у поступку ЈН и упутство како се доказује испуњеност услова</w:t>
            </w:r>
          </w:p>
        </w:tc>
        <w:tc>
          <w:tcPr>
            <w:tcW w:w="792" w:type="dxa"/>
          </w:tcPr>
          <w:p w:rsidR="00C62AA7" w:rsidRPr="00024922" w:rsidRDefault="00702430" w:rsidP="004C3B38">
            <w:pPr>
              <w:tabs>
                <w:tab w:val="left" w:pos="360"/>
                <w:tab w:val="left" w:pos="567"/>
                <w:tab w:val="right" w:leader="dot" w:pos="9639"/>
              </w:tabs>
              <w:jc w:val="center"/>
              <w:rPr>
                <w:rFonts w:cs="Arial"/>
              </w:rPr>
            </w:pPr>
            <w:r>
              <w:rPr>
                <w:rFonts w:cs="Arial"/>
              </w:rPr>
              <w:t>4</w:t>
            </w:r>
          </w:p>
        </w:tc>
      </w:tr>
      <w:tr w:rsidR="00C62AA7" w:rsidRPr="00874A7C" w:rsidTr="00024922">
        <w:tc>
          <w:tcPr>
            <w:tcW w:w="564" w:type="dxa"/>
          </w:tcPr>
          <w:p w:rsidR="00C62AA7" w:rsidRPr="00CA6A3E" w:rsidRDefault="00C62AA7" w:rsidP="004C3B38">
            <w:pPr>
              <w:tabs>
                <w:tab w:val="left" w:pos="360"/>
                <w:tab w:val="left" w:pos="567"/>
                <w:tab w:val="right" w:leader="dot" w:pos="9639"/>
              </w:tabs>
              <w:jc w:val="center"/>
              <w:rPr>
                <w:rFonts w:cs="Arial"/>
              </w:rPr>
            </w:pPr>
            <w:r w:rsidRPr="00CA6A3E">
              <w:rPr>
                <w:rFonts w:cs="Arial"/>
              </w:rPr>
              <w:t>5.</w:t>
            </w:r>
          </w:p>
        </w:tc>
        <w:tc>
          <w:tcPr>
            <w:tcW w:w="7574" w:type="dxa"/>
          </w:tcPr>
          <w:p w:rsidR="00C62AA7" w:rsidRPr="00CA6A3E" w:rsidRDefault="00C62AA7" w:rsidP="004C3B38">
            <w:pPr>
              <w:tabs>
                <w:tab w:val="left" w:pos="317"/>
                <w:tab w:val="left" w:pos="360"/>
                <w:tab w:val="right" w:leader="dot" w:pos="9639"/>
              </w:tabs>
              <w:rPr>
                <w:rFonts w:cs="Arial"/>
              </w:rPr>
            </w:pPr>
            <w:r w:rsidRPr="00CA6A3E">
              <w:rPr>
                <w:rFonts w:cs="Arial"/>
              </w:rPr>
              <w:t>Критеријум за доделу уговора</w:t>
            </w:r>
          </w:p>
        </w:tc>
        <w:tc>
          <w:tcPr>
            <w:tcW w:w="792" w:type="dxa"/>
          </w:tcPr>
          <w:p w:rsidR="00C62AA7" w:rsidRPr="00702430" w:rsidRDefault="00702430" w:rsidP="004C3B38">
            <w:pPr>
              <w:tabs>
                <w:tab w:val="left" w:pos="360"/>
                <w:tab w:val="left" w:pos="567"/>
                <w:tab w:val="right" w:leader="dot" w:pos="9639"/>
              </w:tabs>
              <w:jc w:val="center"/>
              <w:rPr>
                <w:rFonts w:cs="Arial"/>
              </w:rPr>
            </w:pPr>
            <w:r>
              <w:rPr>
                <w:rFonts w:cs="Arial"/>
              </w:rPr>
              <w:t>9</w:t>
            </w:r>
          </w:p>
        </w:tc>
      </w:tr>
      <w:tr w:rsidR="00C62AA7" w:rsidRPr="00874A7C" w:rsidTr="00024922">
        <w:tc>
          <w:tcPr>
            <w:tcW w:w="564" w:type="dxa"/>
          </w:tcPr>
          <w:p w:rsidR="00C62AA7" w:rsidRPr="00CA6A3E" w:rsidRDefault="00C62AA7" w:rsidP="004C3B38">
            <w:pPr>
              <w:tabs>
                <w:tab w:val="left" w:pos="360"/>
                <w:tab w:val="left" w:pos="567"/>
                <w:tab w:val="right" w:leader="dot" w:pos="9639"/>
              </w:tabs>
              <w:jc w:val="center"/>
              <w:rPr>
                <w:rFonts w:cs="Arial"/>
              </w:rPr>
            </w:pPr>
            <w:r w:rsidRPr="00CA6A3E">
              <w:rPr>
                <w:rFonts w:cs="Arial"/>
              </w:rPr>
              <w:t>6.</w:t>
            </w:r>
          </w:p>
        </w:tc>
        <w:tc>
          <w:tcPr>
            <w:tcW w:w="7574" w:type="dxa"/>
          </w:tcPr>
          <w:p w:rsidR="00C62AA7" w:rsidRPr="00CA6A3E" w:rsidRDefault="00C62AA7" w:rsidP="004C3B38">
            <w:pPr>
              <w:tabs>
                <w:tab w:val="left" w:pos="360"/>
                <w:tab w:val="left" w:pos="567"/>
                <w:tab w:val="right" w:leader="dot" w:pos="9639"/>
              </w:tabs>
              <w:rPr>
                <w:rFonts w:cs="Arial"/>
              </w:rPr>
            </w:pPr>
            <w:r w:rsidRPr="00CA6A3E">
              <w:rPr>
                <w:rFonts w:cs="Arial"/>
              </w:rPr>
              <w:t>Упутство понуђачима како да сачине понуду</w:t>
            </w:r>
          </w:p>
        </w:tc>
        <w:tc>
          <w:tcPr>
            <w:tcW w:w="792" w:type="dxa"/>
          </w:tcPr>
          <w:p w:rsidR="00C62AA7" w:rsidRPr="00702430" w:rsidRDefault="00702430" w:rsidP="004C3B38">
            <w:pPr>
              <w:tabs>
                <w:tab w:val="left" w:pos="360"/>
                <w:tab w:val="left" w:pos="567"/>
                <w:tab w:val="right" w:leader="dot" w:pos="9639"/>
              </w:tabs>
              <w:jc w:val="center"/>
              <w:rPr>
                <w:rFonts w:cs="Arial"/>
              </w:rPr>
            </w:pPr>
            <w:r>
              <w:rPr>
                <w:rFonts w:cs="Arial"/>
              </w:rPr>
              <w:t>10</w:t>
            </w:r>
          </w:p>
        </w:tc>
      </w:tr>
      <w:tr w:rsidR="00C62AA7" w:rsidRPr="00874A7C" w:rsidTr="00024922">
        <w:tc>
          <w:tcPr>
            <w:tcW w:w="564" w:type="dxa"/>
          </w:tcPr>
          <w:p w:rsidR="00C62AA7" w:rsidRPr="00CA6A3E" w:rsidRDefault="00C62AA7" w:rsidP="004C3B38">
            <w:pPr>
              <w:tabs>
                <w:tab w:val="left" w:pos="360"/>
                <w:tab w:val="left" w:pos="567"/>
                <w:tab w:val="right" w:leader="dot" w:pos="9639"/>
              </w:tabs>
              <w:jc w:val="center"/>
              <w:rPr>
                <w:rFonts w:cs="Arial"/>
              </w:rPr>
            </w:pPr>
            <w:r w:rsidRPr="00CA6A3E">
              <w:rPr>
                <w:rFonts w:cs="Arial"/>
              </w:rPr>
              <w:t>7.</w:t>
            </w:r>
          </w:p>
        </w:tc>
        <w:tc>
          <w:tcPr>
            <w:tcW w:w="7574" w:type="dxa"/>
          </w:tcPr>
          <w:p w:rsidR="00C62AA7" w:rsidRPr="00CA6A3E" w:rsidRDefault="009C6292" w:rsidP="00024922">
            <w:pPr>
              <w:tabs>
                <w:tab w:val="left" w:pos="360"/>
                <w:tab w:val="left" w:pos="567"/>
                <w:tab w:val="right" w:leader="dot" w:pos="9639"/>
              </w:tabs>
              <w:rPr>
                <w:rFonts w:cs="Arial"/>
                <w:lang w:val="sr-Cyrl-RS"/>
              </w:rPr>
            </w:pPr>
            <w:r w:rsidRPr="00CA6A3E">
              <w:rPr>
                <w:rFonts w:cs="Arial"/>
              </w:rPr>
              <w:t xml:space="preserve">Обрасци </w:t>
            </w:r>
          </w:p>
        </w:tc>
        <w:tc>
          <w:tcPr>
            <w:tcW w:w="792" w:type="dxa"/>
          </w:tcPr>
          <w:p w:rsidR="00C62AA7" w:rsidRPr="00702430" w:rsidRDefault="00073F4A" w:rsidP="00702430">
            <w:pPr>
              <w:tabs>
                <w:tab w:val="left" w:pos="360"/>
                <w:tab w:val="left" w:pos="567"/>
                <w:tab w:val="right" w:leader="dot" w:pos="9639"/>
              </w:tabs>
              <w:jc w:val="center"/>
              <w:rPr>
                <w:rFonts w:cs="Arial"/>
              </w:rPr>
            </w:pPr>
            <w:r>
              <w:rPr>
                <w:rFonts w:cs="Arial"/>
                <w:lang w:val="sr-Cyrl-RS"/>
              </w:rPr>
              <w:t>2</w:t>
            </w:r>
            <w:r w:rsidR="00702430">
              <w:rPr>
                <w:rFonts w:cs="Arial"/>
              </w:rPr>
              <w:t>4</w:t>
            </w:r>
          </w:p>
        </w:tc>
      </w:tr>
      <w:tr w:rsidR="00C62AA7" w:rsidRPr="00E47C2E" w:rsidTr="00024922">
        <w:tc>
          <w:tcPr>
            <w:tcW w:w="564" w:type="dxa"/>
          </w:tcPr>
          <w:p w:rsidR="00C62AA7" w:rsidRPr="00CA6A3E" w:rsidRDefault="00C62AA7" w:rsidP="004C3B38">
            <w:pPr>
              <w:tabs>
                <w:tab w:val="left" w:pos="360"/>
                <w:tab w:val="left" w:pos="567"/>
                <w:tab w:val="right" w:leader="dot" w:pos="9639"/>
              </w:tabs>
              <w:jc w:val="center"/>
              <w:rPr>
                <w:rFonts w:cs="Arial"/>
              </w:rPr>
            </w:pPr>
            <w:r w:rsidRPr="00CA6A3E">
              <w:rPr>
                <w:rFonts w:cs="Arial"/>
              </w:rPr>
              <w:t>8.</w:t>
            </w:r>
          </w:p>
        </w:tc>
        <w:tc>
          <w:tcPr>
            <w:tcW w:w="7574" w:type="dxa"/>
          </w:tcPr>
          <w:p w:rsidR="00C62AA7" w:rsidRPr="00CA6A3E" w:rsidRDefault="00C62AA7" w:rsidP="004C3B38">
            <w:pPr>
              <w:tabs>
                <w:tab w:val="left" w:pos="360"/>
                <w:tab w:val="left" w:pos="567"/>
                <w:tab w:val="right" w:leader="dot" w:pos="9639"/>
              </w:tabs>
              <w:rPr>
                <w:rFonts w:cs="Arial"/>
              </w:rPr>
            </w:pPr>
            <w:r w:rsidRPr="00CA6A3E">
              <w:rPr>
                <w:rFonts w:cs="Arial"/>
              </w:rPr>
              <w:t>Модел уговора</w:t>
            </w:r>
          </w:p>
        </w:tc>
        <w:tc>
          <w:tcPr>
            <w:tcW w:w="792" w:type="dxa"/>
          </w:tcPr>
          <w:p w:rsidR="00C62AA7" w:rsidRPr="00702430" w:rsidRDefault="00024922" w:rsidP="0023630B">
            <w:pPr>
              <w:tabs>
                <w:tab w:val="left" w:pos="360"/>
                <w:tab w:val="left" w:pos="567"/>
                <w:tab w:val="right" w:leader="dot" w:pos="9639"/>
              </w:tabs>
              <w:jc w:val="center"/>
              <w:rPr>
                <w:rFonts w:cs="Arial"/>
              </w:rPr>
            </w:pPr>
            <w:r>
              <w:rPr>
                <w:rFonts w:cs="Arial"/>
              </w:rPr>
              <w:t>4</w:t>
            </w:r>
            <w:r w:rsidR="00702430">
              <w:rPr>
                <w:rFonts w:cs="Arial"/>
              </w:rPr>
              <w:t>2</w:t>
            </w:r>
          </w:p>
        </w:tc>
      </w:tr>
    </w:tbl>
    <w:p w:rsidR="009D3699" w:rsidRPr="00E47C2E" w:rsidRDefault="009D3699" w:rsidP="000C50A0">
      <w:pPr>
        <w:pStyle w:val="BodyText"/>
        <w:spacing w:before="0"/>
        <w:rPr>
          <w:rFonts w:cs="Arial"/>
          <w:b/>
          <w:spacing w:val="80"/>
          <w:sz w:val="22"/>
          <w:szCs w:val="22"/>
          <w:highlight w:val="yellow"/>
        </w:rPr>
      </w:pPr>
    </w:p>
    <w:p w:rsidR="00F5264D" w:rsidRPr="0023630B" w:rsidRDefault="00C53AC6" w:rsidP="00C53AC6">
      <w:pPr>
        <w:jc w:val="right"/>
        <w:rPr>
          <w:rFonts w:cs="Arial"/>
          <w:color w:val="548DD4" w:themeColor="text2" w:themeTint="99"/>
          <w:lang w:val="sr-Cyrl-RS"/>
        </w:rPr>
      </w:pPr>
      <w:r w:rsidRPr="00E47C2E">
        <w:rPr>
          <w:rFonts w:cs="Arial"/>
          <w:bCs/>
          <w:noProof/>
          <w:lang w:val="sr-Cyrl-CS"/>
        </w:rPr>
        <w:t>Укупа</w:t>
      </w:r>
      <w:r w:rsidR="00F777D6">
        <w:rPr>
          <w:rFonts w:cs="Arial"/>
          <w:bCs/>
          <w:noProof/>
          <w:lang w:val="sr-Cyrl-CS"/>
        </w:rPr>
        <w:t>н број страна документације:</w:t>
      </w:r>
      <w:r w:rsidR="00CA09F0">
        <w:rPr>
          <w:rFonts w:cs="Arial"/>
          <w:bCs/>
          <w:noProof/>
          <w:lang w:val="sr-Cyrl-CS"/>
        </w:rPr>
        <w:t xml:space="preserve"> </w:t>
      </w:r>
      <w:r w:rsidR="0023630B">
        <w:rPr>
          <w:rFonts w:cs="Arial"/>
          <w:bCs/>
          <w:noProof/>
          <w:lang w:val="sr-Cyrl-RS"/>
        </w:rPr>
        <w:t>57</w:t>
      </w:r>
    </w:p>
    <w:p w:rsidR="001853E1" w:rsidRDefault="001853E1" w:rsidP="000C50A0">
      <w:pPr>
        <w:pStyle w:val="BodyText"/>
        <w:spacing w:before="0"/>
        <w:rPr>
          <w:rFonts w:cs="Arial"/>
          <w:sz w:val="22"/>
          <w:szCs w:val="22"/>
          <w:lang w:val="sr-Cyrl-RS"/>
        </w:rPr>
      </w:pPr>
    </w:p>
    <w:p w:rsidR="00EB0D63" w:rsidRDefault="00EB0D63" w:rsidP="000C50A0">
      <w:pPr>
        <w:pStyle w:val="BodyText"/>
        <w:spacing w:before="0"/>
        <w:rPr>
          <w:rFonts w:cs="Arial"/>
          <w:sz w:val="22"/>
          <w:szCs w:val="22"/>
          <w:lang w:val="sr-Cyrl-RS"/>
        </w:rPr>
      </w:pPr>
    </w:p>
    <w:p w:rsidR="00EB0D63" w:rsidRDefault="00EB0D63" w:rsidP="000C50A0">
      <w:pPr>
        <w:pStyle w:val="BodyText"/>
        <w:spacing w:before="0"/>
        <w:rPr>
          <w:rFonts w:cs="Arial"/>
          <w:sz w:val="22"/>
          <w:szCs w:val="22"/>
          <w:lang w:val="sr-Cyrl-RS"/>
        </w:rPr>
      </w:pPr>
    </w:p>
    <w:p w:rsidR="00EB0D63" w:rsidRDefault="00EB0D63" w:rsidP="000C50A0">
      <w:pPr>
        <w:pStyle w:val="BodyText"/>
        <w:spacing w:before="0"/>
        <w:rPr>
          <w:rFonts w:cs="Arial"/>
          <w:sz w:val="22"/>
          <w:szCs w:val="22"/>
          <w:lang w:val="sr-Cyrl-RS"/>
        </w:rPr>
      </w:pPr>
    </w:p>
    <w:p w:rsidR="00EB0D63" w:rsidRDefault="00EB0D63" w:rsidP="000C50A0">
      <w:pPr>
        <w:pStyle w:val="BodyText"/>
        <w:spacing w:before="0"/>
        <w:rPr>
          <w:rFonts w:cs="Arial"/>
          <w:sz w:val="22"/>
          <w:szCs w:val="22"/>
          <w:lang w:val="sr-Cyrl-RS"/>
        </w:rPr>
      </w:pPr>
    </w:p>
    <w:p w:rsidR="00EB0D63" w:rsidRDefault="00EB0D63" w:rsidP="000C50A0">
      <w:pPr>
        <w:pStyle w:val="BodyText"/>
        <w:spacing w:before="0"/>
        <w:rPr>
          <w:rFonts w:cs="Arial"/>
          <w:sz w:val="22"/>
          <w:szCs w:val="22"/>
          <w:lang w:val="sr-Cyrl-RS"/>
        </w:rPr>
      </w:pPr>
    </w:p>
    <w:p w:rsidR="00EB0D63" w:rsidRDefault="00EB0D63" w:rsidP="000C50A0">
      <w:pPr>
        <w:pStyle w:val="BodyText"/>
        <w:spacing w:before="0"/>
        <w:rPr>
          <w:rFonts w:cs="Arial"/>
          <w:sz w:val="22"/>
          <w:szCs w:val="22"/>
          <w:lang w:val="sr-Cyrl-RS"/>
        </w:rPr>
      </w:pPr>
    </w:p>
    <w:p w:rsidR="00EB0D63" w:rsidRDefault="00EB0D63" w:rsidP="000C50A0">
      <w:pPr>
        <w:pStyle w:val="BodyText"/>
        <w:spacing w:before="0"/>
        <w:rPr>
          <w:rFonts w:cs="Arial"/>
          <w:sz w:val="22"/>
          <w:szCs w:val="22"/>
          <w:lang w:val="sr-Cyrl-RS"/>
        </w:rPr>
      </w:pPr>
    </w:p>
    <w:p w:rsidR="00EB0D63" w:rsidRDefault="00EB0D63" w:rsidP="000C50A0">
      <w:pPr>
        <w:pStyle w:val="BodyText"/>
        <w:spacing w:before="0"/>
        <w:rPr>
          <w:rFonts w:cs="Arial"/>
          <w:sz w:val="22"/>
          <w:szCs w:val="22"/>
          <w:lang w:val="sr-Cyrl-RS"/>
        </w:rPr>
      </w:pPr>
    </w:p>
    <w:p w:rsidR="00EB0D63" w:rsidRDefault="00EB0D63" w:rsidP="000C50A0">
      <w:pPr>
        <w:pStyle w:val="BodyText"/>
        <w:spacing w:before="0"/>
        <w:rPr>
          <w:rFonts w:cs="Arial"/>
          <w:sz w:val="22"/>
          <w:szCs w:val="22"/>
          <w:lang w:val="sr-Cyrl-RS"/>
        </w:rPr>
      </w:pPr>
    </w:p>
    <w:p w:rsidR="00EB0D63" w:rsidRDefault="00EB0D63" w:rsidP="000C50A0">
      <w:pPr>
        <w:pStyle w:val="BodyText"/>
        <w:spacing w:before="0"/>
        <w:rPr>
          <w:rFonts w:cs="Arial"/>
          <w:sz w:val="22"/>
          <w:szCs w:val="22"/>
          <w:lang w:val="sr-Cyrl-RS"/>
        </w:rPr>
      </w:pPr>
    </w:p>
    <w:p w:rsidR="00EB0D63" w:rsidRDefault="00EB0D63" w:rsidP="000C50A0">
      <w:pPr>
        <w:pStyle w:val="BodyText"/>
        <w:spacing w:before="0"/>
        <w:rPr>
          <w:rFonts w:cs="Arial"/>
          <w:sz w:val="22"/>
          <w:szCs w:val="22"/>
          <w:lang w:val="sr-Cyrl-RS"/>
        </w:rPr>
      </w:pPr>
    </w:p>
    <w:p w:rsidR="00EB0D63" w:rsidRDefault="00EB0D63" w:rsidP="000C50A0">
      <w:pPr>
        <w:pStyle w:val="BodyText"/>
        <w:spacing w:before="0"/>
        <w:rPr>
          <w:rFonts w:cs="Arial"/>
          <w:sz w:val="22"/>
          <w:szCs w:val="22"/>
          <w:lang w:val="sr-Cyrl-RS"/>
        </w:rPr>
      </w:pPr>
    </w:p>
    <w:p w:rsidR="00EB0D63" w:rsidRDefault="00EB0D63" w:rsidP="000C50A0">
      <w:pPr>
        <w:pStyle w:val="BodyText"/>
        <w:spacing w:before="0"/>
        <w:rPr>
          <w:rFonts w:cs="Arial"/>
          <w:sz w:val="22"/>
          <w:szCs w:val="22"/>
          <w:lang w:val="sr-Cyrl-RS"/>
        </w:rPr>
      </w:pPr>
    </w:p>
    <w:p w:rsidR="00EB0D63" w:rsidRDefault="00EB0D63" w:rsidP="000C50A0">
      <w:pPr>
        <w:pStyle w:val="BodyText"/>
        <w:spacing w:before="0"/>
        <w:rPr>
          <w:rFonts w:cs="Arial"/>
          <w:sz w:val="22"/>
          <w:szCs w:val="22"/>
          <w:lang w:val="sr-Cyrl-RS"/>
        </w:rPr>
      </w:pPr>
    </w:p>
    <w:p w:rsidR="001A727A" w:rsidRDefault="001A727A" w:rsidP="000C50A0">
      <w:pPr>
        <w:pStyle w:val="BodyText"/>
        <w:spacing w:before="0"/>
        <w:rPr>
          <w:rFonts w:cs="Arial"/>
          <w:sz w:val="22"/>
          <w:szCs w:val="22"/>
          <w:lang w:val="sr-Cyrl-RS"/>
        </w:rPr>
      </w:pPr>
    </w:p>
    <w:p w:rsidR="00064562" w:rsidRPr="00EB0D63" w:rsidRDefault="00064562" w:rsidP="000C50A0">
      <w:pPr>
        <w:pStyle w:val="BodyText"/>
        <w:spacing w:before="0"/>
        <w:rPr>
          <w:rFonts w:cs="Arial"/>
          <w:sz w:val="22"/>
          <w:szCs w:val="22"/>
          <w:lang w:val="sr-Cyrl-RS"/>
        </w:rPr>
      </w:pPr>
    </w:p>
    <w:p w:rsidR="00FA0E61" w:rsidRPr="00E47C2E" w:rsidRDefault="00FA0E61" w:rsidP="0053239F">
      <w:pPr>
        <w:pStyle w:val="Heading10"/>
        <w:numPr>
          <w:ilvl w:val="0"/>
          <w:numId w:val="15"/>
        </w:numPr>
        <w:rPr>
          <w:rFonts w:cs="Arial"/>
          <w:lang w:val="en-US"/>
        </w:rPr>
      </w:pPr>
      <w:bookmarkStart w:id="12" w:name="_Toc430335136"/>
      <w:bookmarkStart w:id="13" w:name="_Toc442559876"/>
      <w:bookmarkStart w:id="14" w:name="_Toc427817447"/>
      <w:r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064562">
        <w:trPr>
          <w:trHeight w:val="164"/>
        </w:trPr>
        <w:tc>
          <w:tcPr>
            <w:tcW w:w="3032" w:type="dxa"/>
            <w:shd w:val="clear" w:color="auto" w:fill="auto"/>
          </w:tcPr>
          <w:p w:rsidR="002E12CC" w:rsidRPr="00E47C2E" w:rsidRDefault="002E12CC" w:rsidP="00A110F1">
            <w:pPr>
              <w:autoSpaceDE w:val="0"/>
              <w:autoSpaceDN w:val="0"/>
              <w:adjustRightInd w:val="0"/>
              <w:spacing w:before="0"/>
              <w:jc w:val="center"/>
              <w:rPr>
                <w:rFonts w:eastAsia="TimesNewRomanPSMT" w:cs="Arial"/>
                <w:bCs/>
              </w:rPr>
            </w:pPr>
          </w:p>
          <w:p w:rsidR="002E12CC" w:rsidRPr="00E47C2E" w:rsidRDefault="002E12CC" w:rsidP="00A110F1">
            <w:pPr>
              <w:autoSpaceDE w:val="0"/>
              <w:autoSpaceDN w:val="0"/>
              <w:adjustRightInd w:val="0"/>
              <w:spacing w:before="0"/>
              <w:jc w:val="center"/>
              <w:rPr>
                <w:rFonts w:eastAsia="TimesNewRomanPSMT" w:cs="Arial"/>
                <w:bCs/>
              </w:rPr>
            </w:pPr>
          </w:p>
          <w:p w:rsidR="004276AD" w:rsidRPr="00E47C2E" w:rsidRDefault="004276AD" w:rsidP="00A110F1">
            <w:pPr>
              <w:autoSpaceDE w:val="0"/>
              <w:autoSpaceDN w:val="0"/>
              <w:adjustRightInd w:val="0"/>
              <w:spacing w:before="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A110F1">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A110F1">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A110F1">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A110F1">
            <w:pPr>
              <w:suppressAutoHyphens/>
              <w:spacing w:before="0" w:line="100" w:lineRule="atLeast"/>
              <w:jc w:val="center"/>
              <w:rPr>
                <w:rFonts w:cs="Arial"/>
              </w:rPr>
            </w:pPr>
            <w:r w:rsidRPr="00E47C2E">
              <w:rPr>
                <w:rFonts w:cs="Arial"/>
              </w:rPr>
              <w:t>11500 Обреновац</w:t>
            </w:r>
          </w:p>
        </w:tc>
      </w:tr>
      <w:tr w:rsidR="004276AD" w:rsidRPr="00E47C2E" w:rsidTr="00064562">
        <w:trPr>
          <w:trHeight w:val="278"/>
        </w:trPr>
        <w:tc>
          <w:tcPr>
            <w:tcW w:w="3032" w:type="dxa"/>
            <w:shd w:val="clear" w:color="auto" w:fill="auto"/>
          </w:tcPr>
          <w:p w:rsidR="004276AD" w:rsidRPr="00E47C2E" w:rsidRDefault="004276AD" w:rsidP="00A110F1">
            <w:pPr>
              <w:autoSpaceDE w:val="0"/>
              <w:autoSpaceDN w:val="0"/>
              <w:adjustRightInd w:val="0"/>
              <w:spacing w:before="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CC5927" w:rsidP="00A110F1">
            <w:pPr>
              <w:autoSpaceDE w:val="0"/>
              <w:autoSpaceDN w:val="0"/>
              <w:adjustRightInd w:val="0"/>
              <w:spacing w:before="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A110F1">
            <w:pPr>
              <w:autoSpaceDE w:val="0"/>
              <w:autoSpaceDN w:val="0"/>
              <w:adjustRightInd w:val="0"/>
              <w:spacing w:before="0"/>
              <w:jc w:val="center"/>
              <w:rPr>
                <w:rFonts w:eastAsia="TimesNewRomanPSMT" w:cs="Arial"/>
                <w:bCs/>
              </w:rPr>
            </w:pPr>
          </w:p>
        </w:tc>
      </w:tr>
      <w:tr w:rsidR="004276AD" w:rsidRPr="00E47C2E" w:rsidTr="001940AB">
        <w:trPr>
          <w:trHeight w:val="70"/>
        </w:trPr>
        <w:tc>
          <w:tcPr>
            <w:tcW w:w="3032" w:type="dxa"/>
            <w:shd w:val="clear" w:color="auto" w:fill="auto"/>
          </w:tcPr>
          <w:p w:rsidR="004276AD" w:rsidRPr="00E47C2E" w:rsidRDefault="004276AD" w:rsidP="00A110F1">
            <w:pPr>
              <w:autoSpaceDE w:val="0"/>
              <w:autoSpaceDN w:val="0"/>
              <w:adjustRightInd w:val="0"/>
              <w:spacing w:before="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A110F1">
            <w:pPr>
              <w:autoSpaceDE w:val="0"/>
              <w:autoSpaceDN w:val="0"/>
              <w:adjustRightInd w:val="0"/>
              <w:spacing w:before="0"/>
              <w:jc w:val="center"/>
              <w:rPr>
                <w:rFonts w:eastAsia="TimesNewRomanPSMT" w:cs="Arial"/>
                <w:bCs/>
              </w:rPr>
            </w:pPr>
            <w:r w:rsidRPr="00E47C2E">
              <w:rPr>
                <w:rFonts w:eastAsia="TimesNewRomanPSMT" w:cs="Arial"/>
                <w:bCs/>
              </w:rPr>
              <w:t>Отворени поступак</w:t>
            </w:r>
          </w:p>
        </w:tc>
      </w:tr>
      <w:tr w:rsidR="004276AD" w:rsidRPr="00E47C2E" w:rsidTr="00064562">
        <w:trPr>
          <w:trHeight w:val="70"/>
        </w:trPr>
        <w:tc>
          <w:tcPr>
            <w:tcW w:w="3032" w:type="dxa"/>
            <w:shd w:val="clear" w:color="auto" w:fill="auto"/>
          </w:tcPr>
          <w:p w:rsidR="004276AD" w:rsidRPr="00EB505D" w:rsidRDefault="004276AD" w:rsidP="00A110F1">
            <w:pPr>
              <w:autoSpaceDE w:val="0"/>
              <w:autoSpaceDN w:val="0"/>
              <w:adjustRightInd w:val="0"/>
              <w:spacing w:before="0"/>
              <w:jc w:val="center"/>
              <w:rPr>
                <w:rFonts w:eastAsia="TimesNewRomanPSMT" w:cs="Arial"/>
                <w:bCs/>
              </w:rPr>
            </w:pPr>
            <w:r w:rsidRPr="00EB505D">
              <w:rPr>
                <w:rFonts w:eastAsia="TimesNewRomanPSMT" w:cs="Arial"/>
                <w:bCs/>
              </w:rPr>
              <w:t>Предмет јавне набавке</w:t>
            </w:r>
          </w:p>
        </w:tc>
        <w:tc>
          <w:tcPr>
            <w:tcW w:w="6213" w:type="dxa"/>
            <w:shd w:val="clear" w:color="auto" w:fill="auto"/>
          </w:tcPr>
          <w:p w:rsidR="007F2383" w:rsidRPr="00EB505D" w:rsidRDefault="004276AD" w:rsidP="00A110F1">
            <w:pPr>
              <w:pStyle w:val="Heading10"/>
              <w:spacing w:before="0"/>
              <w:jc w:val="both"/>
              <w:rPr>
                <w:rFonts w:cs="Arial"/>
                <w:b w:val="0"/>
                <w:lang w:val="sr-Cyrl-RS"/>
              </w:rPr>
            </w:pPr>
            <w:bookmarkStart w:id="15" w:name="_Toc442559877"/>
            <w:r w:rsidRPr="00EB505D">
              <w:rPr>
                <w:rFonts w:cs="Arial"/>
                <w:b w:val="0"/>
              </w:rPr>
              <w:t xml:space="preserve">Набавка </w:t>
            </w:r>
            <w:r w:rsidR="00A63575" w:rsidRPr="00EB505D">
              <w:rPr>
                <w:rFonts w:cs="Arial"/>
                <w:b w:val="0"/>
              </w:rPr>
              <w:t>услуга</w:t>
            </w:r>
            <w:r w:rsidRPr="00EB505D">
              <w:rPr>
                <w:rFonts w:cs="Arial"/>
                <w:b w:val="0"/>
              </w:rPr>
              <w:t>:</w:t>
            </w:r>
          </w:p>
          <w:bookmarkEnd w:id="15"/>
          <w:p w:rsidR="004276AD" w:rsidRPr="00EB505D" w:rsidRDefault="00EB505D" w:rsidP="00A110F1">
            <w:pPr>
              <w:spacing w:before="0"/>
              <w:rPr>
                <w:rFonts w:cs="Arial"/>
              </w:rPr>
            </w:pPr>
            <w:r w:rsidRPr="00EB505D">
              <w:rPr>
                <w:rFonts w:cs="Arial"/>
              </w:rPr>
              <w:t xml:space="preserve">Чишћење инсталације вентилације ресторана </w:t>
            </w:r>
          </w:p>
        </w:tc>
      </w:tr>
      <w:tr w:rsidR="002E12CC" w:rsidRPr="00E47C2E" w:rsidTr="00064562">
        <w:trPr>
          <w:trHeight w:val="99"/>
        </w:trPr>
        <w:tc>
          <w:tcPr>
            <w:tcW w:w="3032" w:type="dxa"/>
            <w:shd w:val="clear" w:color="auto" w:fill="auto"/>
          </w:tcPr>
          <w:p w:rsidR="002E12CC" w:rsidRPr="00E47C2E" w:rsidRDefault="002E12CC" w:rsidP="00A110F1">
            <w:pPr>
              <w:autoSpaceDE w:val="0"/>
              <w:autoSpaceDN w:val="0"/>
              <w:adjustRightInd w:val="0"/>
              <w:spacing w:before="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623C98" w:rsidRDefault="002E12CC" w:rsidP="00064562">
            <w:pPr>
              <w:pStyle w:val="ListParagraph"/>
              <w:widowControl w:val="0"/>
              <w:spacing w:before="0" w:after="0" w:line="240" w:lineRule="auto"/>
              <w:ind w:left="0"/>
              <w:jc w:val="center"/>
              <w:rPr>
                <w:rFonts w:ascii="Arial" w:hAnsi="Arial" w:cs="Arial"/>
                <w:lang w:val="sr-Cyrl-RS"/>
              </w:rPr>
            </w:pPr>
            <w:r w:rsidRPr="00E26C8F">
              <w:rPr>
                <w:rFonts w:ascii="Arial" w:hAnsi="Arial" w:cs="Arial"/>
              </w:rPr>
              <w:t>Jавна набавка није обликована по партијама</w:t>
            </w:r>
          </w:p>
        </w:tc>
      </w:tr>
      <w:tr w:rsidR="004276AD" w:rsidRPr="00E47C2E" w:rsidTr="00064562">
        <w:trPr>
          <w:trHeight w:val="70"/>
        </w:trPr>
        <w:tc>
          <w:tcPr>
            <w:tcW w:w="3032" w:type="dxa"/>
            <w:shd w:val="clear" w:color="auto" w:fill="auto"/>
          </w:tcPr>
          <w:p w:rsidR="004276AD" w:rsidRPr="00E47C2E" w:rsidRDefault="004276AD" w:rsidP="00A110F1">
            <w:pPr>
              <w:autoSpaceDE w:val="0"/>
              <w:autoSpaceDN w:val="0"/>
              <w:adjustRightInd w:val="0"/>
              <w:spacing w:before="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623C98" w:rsidRDefault="004276AD" w:rsidP="00A110F1">
            <w:pPr>
              <w:autoSpaceDE w:val="0"/>
              <w:autoSpaceDN w:val="0"/>
              <w:adjustRightInd w:val="0"/>
              <w:spacing w:before="0"/>
              <w:jc w:val="center"/>
              <w:rPr>
                <w:rFonts w:eastAsia="TimesNewRomanPSMT" w:cs="Arial"/>
                <w:bCs/>
                <w:lang w:val="sr-Cyrl-RS"/>
              </w:rPr>
            </w:pPr>
            <w:r w:rsidRPr="00E47C2E">
              <w:rPr>
                <w:rFonts w:eastAsia="TimesNewRomanPSMT" w:cs="Arial"/>
                <w:bCs/>
              </w:rPr>
              <w:t xml:space="preserve"> Закључење Уговора о јавној набавци </w:t>
            </w:r>
          </w:p>
        </w:tc>
      </w:tr>
      <w:tr w:rsidR="004276AD" w:rsidRPr="00E47C2E" w:rsidTr="00064562">
        <w:trPr>
          <w:trHeight w:val="70"/>
        </w:trPr>
        <w:tc>
          <w:tcPr>
            <w:tcW w:w="3032" w:type="dxa"/>
            <w:shd w:val="clear" w:color="auto" w:fill="auto"/>
          </w:tcPr>
          <w:p w:rsidR="004276AD" w:rsidRPr="00E47C2E" w:rsidRDefault="004276AD" w:rsidP="00A110F1">
            <w:pPr>
              <w:autoSpaceDE w:val="0"/>
              <w:autoSpaceDN w:val="0"/>
              <w:adjustRightInd w:val="0"/>
              <w:spacing w:before="0"/>
              <w:jc w:val="center"/>
              <w:rPr>
                <w:rFonts w:eastAsia="TimesNewRomanPSMT" w:cs="Arial"/>
                <w:bCs/>
              </w:rPr>
            </w:pPr>
          </w:p>
          <w:p w:rsidR="004276AD" w:rsidRPr="00E47C2E" w:rsidRDefault="004276AD" w:rsidP="00A110F1">
            <w:pPr>
              <w:autoSpaceDE w:val="0"/>
              <w:autoSpaceDN w:val="0"/>
              <w:adjustRightInd w:val="0"/>
              <w:spacing w:before="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AD6D7D" w:rsidRDefault="00EB505D" w:rsidP="00A110F1">
            <w:pPr>
              <w:spacing w:before="0"/>
              <w:jc w:val="center"/>
              <w:rPr>
                <w:rFonts w:cs="Arial"/>
                <w:color w:val="00B0F0"/>
                <w:lang w:val="sr-Cyrl-RS"/>
              </w:rPr>
            </w:pPr>
            <w:r>
              <w:rPr>
                <w:rFonts w:cs="Arial"/>
                <w:lang w:val="sr-Cyrl-RS"/>
              </w:rPr>
              <w:t>Марија Милачић</w:t>
            </w:r>
          </w:p>
          <w:p w:rsidR="004276AD" w:rsidRPr="00EB505D" w:rsidRDefault="00E13FFC" w:rsidP="00A110F1">
            <w:pPr>
              <w:spacing w:before="0"/>
              <w:jc w:val="center"/>
              <w:rPr>
                <w:rFonts w:cs="Arial"/>
                <w:lang w:val="sr-Cyrl-RS"/>
              </w:rPr>
            </w:pPr>
            <w:r w:rsidRPr="00E47C2E">
              <w:rPr>
                <w:rFonts w:cs="Arial"/>
              </w:rPr>
              <w:t xml:space="preserve">e-mail: </w:t>
            </w:r>
            <w:r w:rsidR="00EB505D">
              <w:rPr>
                <w:rStyle w:val="Hyperlink"/>
              </w:rPr>
              <w:t>marija.milacic@eps.rs</w:t>
            </w:r>
          </w:p>
        </w:tc>
      </w:tr>
    </w:tbl>
    <w:p w:rsidR="002E12CC" w:rsidRPr="00E47C2E" w:rsidRDefault="002E12CC" w:rsidP="0053239F">
      <w:pPr>
        <w:pStyle w:val="Heading10"/>
        <w:numPr>
          <w:ilvl w:val="0"/>
          <w:numId w:val="15"/>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EB505D" w:rsidRPr="00EB505D" w:rsidRDefault="002E12CC" w:rsidP="0032186E">
      <w:pPr>
        <w:spacing w:before="0"/>
        <w:rPr>
          <w:rFonts w:cs="Arial"/>
          <w:lang w:val="sr-Cyrl-RS"/>
        </w:rPr>
      </w:pPr>
      <w:r w:rsidRPr="00E47C2E">
        <w:rPr>
          <w:rFonts w:cs="Arial"/>
          <w:lang w:eastAsia="zh-CN"/>
        </w:rPr>
        <w:t xml:space="preserve">Опис предмета јавне набавке: </w:t>
      </w:r>
      <w:r w:rsidR="00EB505D" w:rsidRPr="00EB505D">
        <w:rPr>
          <w:rFonts w:cs="Arial"/>
        </w:rPr>
        <w:t>Чишћење инсталације вентилације ресторана</w:t>
      </w:r>
    </w:p>
    <w:p w:rsidR="006D28D2" w:rsidRDefault="002E12CC" w:rsidP="00C6752E">
      <w:pPr>
        <w:spacing w:before="0"/>
        <w:rPr>
          <w:rFonts w:cs="Arial"/>
          <w:lang w:val="ru-RU"/>
        </w:rPr>
      </w:pPr>
      <w:r w:rsidRPr="00E47C2E">
        <w:rPr>
          <w:rFonts w:cs="Arial"/>
          <w:lang w:eastAsia="zh-CN"/>
        </w:rPr>
        <w:t>Назив из општег речника набавке:</w:t>
      </w:r>
      <w:r w:rsidR="00A264FC" w:rsidRPr="00A264FC">
        <w:t xml:space="preserve"> </w:t>
      </w:r>
      <w:r w:rsidR="00561A29">
        <w:rPr>
          <w:rFonts w:cs="Arial"/>
          <w:lang w:val="ru-RU"/>
        </w:rPr>
        <w:t>Услуге чишћења</w:t>
      </w:r>
      <w:r w:rsidR="006D28D2" w:rsidRPr="006D28D2">
        <w:rPr>
          <w:rFonts w:cs="Arial"/>
          <w:lang w:val="ru-RU"/>
        </w:rPr>
        <w:t xml:space="preserve"> </w:t>
      </w:r>
    </w:p>
    <w:p w:rsidR="0032186E" w:rsidRPr="001940AB"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r w:rsidR="00561A29">
        <w:rPr>
          <w:rFonts w:cs="Arial"/>
          <w:lang w:val="ru-RU"/>
        </w:rPr>
        <w:t>90910000</w:t>
      </w:r>
    </w:p>
    <w:p w:rsidR="006F6237" w:rsidRPr="00623C98" w:rsidRDefault="002E12CC" w:rsidP="00623C98">
      <w:pPr>
        <w:spacing w:before="0"/>
        <w:rPr>
          <w:rFonts w:cs="Arial"/>
          <w:lang w:val="sr-Cyrl-RS"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32186E" w:rsidRDefault="00DB369C" w:rsidP="0053239F">
      <w:pPr>
        <w:pStyle w:val="Heading10"/>
        <w:numPr>
          <w:ilvl w:val="0"/>
          <w:numId w:val="15"/>
        </w:numPr>
        <w:jc w:val="both"/>
        <w:rPr>
          <w:rFonts w:cs="Arial"/>
          <w:lang w:val="sr-Cyrl-RS"/>
        </w:rPr>
      </w:pPr>
      <w:r w:rsidRPr="00E47C2E">
        <w:rPr>
          <w:rFonts w:cs="Arial"/>
        </w:rPr>
        <w:t>ТЕХНИЧК</w:t>
      </w:r>
      <w:r w:rsidR="0032186E" w:rsidRPr="00E47C2E">
        <w:rPr>
          <w:rFonts w:cs="Arial"/>
        </w:rPr>
        <w:t>А</w:t>
      </w:r>
      <w:r w:rsidR="003F6D4E">
        <w:rPr>
          <w:rFonts w:cs="Arial"/>
          <w:lang w:val="en-US"/>
        </w:rPr>
        <w:t xml:space="preserve"> </w:t>
      </w:r>
      <w:r w:rsidR="0032186E" w:rsidRPr="00E47C2E">
        <w:rPr>
          <w:rFonts w:cs="Arial"/>
        </w:rPr>
        <w:t>СПЕЦИФИКАЦИЈА</w:t>
      </w:r>
    </w:p>
    <w:p w:rsidR="004C7C0B" w:rsidRPr="005D623F" w:rsidRDefault="004C7C0B" w:rsidP="004C7C0B">
      <w:pPr>
        <w:rPr>
          <w:lang w:eastAsia="ar-SA"/>
        </w:rPr>
      </w:pPr>
      <w:r w:rsidRPr="005D623F">
        <w:rPr>
          <w:rFonts w:cs="Arial"/>
          <w:b/>
        </w:rPr>
        <w:t xml:space="preserve">3.1. </w:t>
      </w:r>
      <w:proofErr w:type="gramStart"/>
      <w:r w:rsidRPr="005D623F">
        <w:rPr>
          <w:rFonts w:cs="Arial"/>
          <w:b/>
        </w:rPr>
        <w:t>Технички  опис</w:t>
      </w:r>
      <w:proofErr w:type="gramEnd"/>
      <w:r w:rsidRPr="005D623F">
        <w:rPr>
          <w:rFonts w:cs="Arial"/>
          <w:b/>
        </w:rPr>
        <w:t xml:space="preserve"> захтеваних услуга</w:t>
      </w:r>
    </w:p>
    <w:tbl>
      <w:tblPr>
        <w:tblW w:w="51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6376"/>
        <w:gridCol w:w="1418"/>
        <w:gridCol w:w="1276"/>
      </w:tblGrid>
      <w:tr w:rsidR="001A727A" w:rsidRPr="00A110F1" w:rsidTr="00064562">
        <w:trPr>
          <w:trHeight w:val="70"/>
        </w:trPr>
        <w:tc>
          <w:tcPr>
            <w:tcW w:w="279" w:type="pct"/>
            <w:shd w:val="clear" w:color="auto" w:fill="auto"/>
            <w:vAlign w:val="center"/>
          </w:tcPr>
          <w:p w:rsidR="001A727A" w:rsidRPr="00A110F1" w:rsidRDefault="001A727A" w:rsidP="000E42C5">
            <w:pPr>
              <w:spacing w:before="0"/>
              <w:jc w:val="center"/>
              <w:rPr>
                <w:rFonts w:cs="Arial"/>
                <w:b/>
                <w:bCs/>
                <w:iCs/>
                <w:lang w:val="sr-Cyrl-CS"/>
              </w:rPr>
            </w:pPr>
            <w:bookmarkStart w:id="18" w:name="_Toc441651541"/>
            <w:bookmarkStart w:id="19" w:name="_Toc442559879"/>
            <w:bookmarkEnd w:id="16"/>
          </w:p>
        </w:tc>
        <w:tc>
          <w:tcPr>
            <w:tcW w:w="3319" w:type="pct"/>
            <w:shd w:val="clear" w:color="auto" w:fill="auto"/>
            <w:vAlign w:val="center"/>
          </w:tcPr>
          <w:p w:rsidR="001A727A" w:rsidRPr="00A110F1" w:rsidRDefault="001A727A" w:rsidP="000E42C5">
            <w:pPr>
              <w:pStyle w:val="Title"/>
              <w:spacing w:before="0"/>
              <w:rPr>
                <w:rFonts w:cs="Arial"/>
                <w:b w:val="0"/>
                <w:color w:val="FF0000"/>
                <w:sz w:val="22"/>
                <w:szCs w:val="22"/>
                <w:lang w:val="en-US"/>
              </w:rPr>
            </w:pPr>
            <w:r w:rsidRPr="00A110F1">
              <w:rPr>
                <w:rFonts w:cs="Arial"/>
                <w:b w:val="0"/>
                <w:sz w:val="22"/>
                <w:szCs w:val="22"/>
              </w:rPr>
              <w:t>Чишћење инсталације вентилације ресторана (ТЕНТ Б)</w:t>
            </w:r>
          </w:p>
        </w:tc>
        <w:tc>
          <w:tcPr>
            <w:tcW w:w="738" w:type="pct"/>
            <w:shd w:val="clear" w:color="auto" w:fill="auto"/>
            <w:vAlign w:val="center"/>
          </w:tcPr>
          <w:p w:rsidR="001A727A" w:rsidRPr="00A110F1" w:rsidRDefault="001A727A" w:rsidP="000E42C5">
            <w:pPr>
              <w:spacing w:before="0"/>
              <w:jc w:val="center"/>
              <w:rPr>
                <w:rFonts w:cs="Arial"/>
                <w:bCs/>
                <w:iCs/>
                <w:lang w:val="sr-Cyrl-CS"/>
              </w:rPr>
            </w:pPr>
            <w:r>
              <w:rPr>
                <w:rFonts w:cs="Arial"/>
                <w:bCs/>
                <w:iCs/>
                <w:lang w:val="sr-Cyrl-CS"/>
              </w:rPr>
              <w:t>Јед.мере</w:t>
            </w:r>
          </w:p>
        </w:tc>
        <w:tc>
          <w:tcPr>
            <w:tcW w:w="664" w:type="pct"/>
          </w:tcPr>
          <w:p w:rsidR="001A727A" w:rsidRPr="00A110F1" w:rsidRDefault="001A727A" w:rsidP="000E42C5">
            <w:pPr>
              <w:spacing w:before="0"/>
              <w:jc w:val="center"/>
              <w:rPr>
                <w:rFonts w:cs="Arial"/>
                <w:bCs/>
                <w:iCs/>
                <w:lang w:val="sr-Cyrl-CS"/>
              </w:rPr>
            </w:pPr>
            <w:r>
              <w:rPr>
                <w:rFonts w:cs="Arial"/>
                <w:bCs/>
                <w:iCs/>
                <w:lang w:val="sr-Cyrl-CS"/>
              </w:rPr>
              <w:t>Количина</w:t>
            </w:r>
          </w:p>
        </w:tc>
      </w:tr>
      <w:tr w:rsidR="001A727A" w:rsidRPr="00A110F1" w:rsidTr="001A727A">
        <w:trPr>
          <w:trHeight w:val="111"/>
        </w:trPr>
        <w:tc>
          <w:tcPr>
            <w:tcW w:w="279" w:type="pct"/>
            <w:shd w:val="clear" w:color="auto" w:fill="auto"/>
            <w:vAlign w:val="center"/>
          </w:tcPr>
          <w:p w:rsidR="001A727A" w:rsidRPr="00A110F1" w:rsidRDefault="001A727A" w:rsidP="000E42C5">
            <w:pPr>
              <w:spacing w:before="0"/>
              <w:jc w:val="center"/>
              <w:rPr>
                <w:rFonts w:cs="Arial"/>
                <w:b/>
                <w:bCs/>
                <w:iCs/>
                <w:lang w:val="sr-Cyrl-CS"/>
              </w:rPr>
            </w:pPr>
            <w:r w:rsidRPr="00A110F1">
              <w:rPr>
                <w:rFonts w:cs="Arial"/>
                <w:b/>
                <w:bCs/>
                <w:iCs/>
                <w:lang w:val="sr-Cyrl-CS"/>
              </w:rPr>
              <w:t>1.</w:t>
            </w:r>
          </w:p>
        </w:tc>
        <w:tc>
          <w:tcPr>
            <w:tcW w:w="3319" w:type="pct"/>
            <w:shd w:val="clear" w:color="auto" w:fill="auto"/>
          </w:tcPr>
          <w:p w:rsidR="001A727A" w:rsidRPr="00A110F1" w:rsidRDefault="001A727A" w:rsidP="000E42C5">
            <w:pPr>
              <w:numPr>
                <w:ilvl w:val="0"/>
                <w:numId w:val="36"/>
              </w:numPr>
              <w:spacing w:before="0"/>
              <w:ind w:left="222" w:hanging="222"/>
              <w:contextualSpacing/>
              <w:jc w:val="left"/>
              <w:rPr>
                <w:rFonts w:cs="Arial"/>
                <w:lang w:val="sr-Cyrl-CS" w:eastAsia="hr-HR"/>
              </w:rPr>
            </w:pPr>
            <w:r w:rsidRPr="00A110F1">
              <w:rPr>
                <w:rFonts w:eastAsia="Calibri" w:cs="Arial"/>
                <w:lang w:val="sr-Cyrl-CS"/>
              </w:rPr>
              <w:t>Хемијско и механичко чишћење хауба од нечистоће(споља и изнутра)</w:t>
            </w:r>
          </w:p>
        </w:tc>
        <w:tc>
          <w:tcPr>
            <w:tcW w:w="738" w:type="pct"/>
            <w:shd w:val="clear" w:color="auto" w:fill="auto"/>
            <w:vAlign w:val="center"/>
          </w:tcPr>
          <w:p w:rsidR="001A727A" w:rsidRPr="00A110F1" w:rsidRDefault="001A727A" w:rsidP="000E42C5">
            <w:pPr>
              <w:spacing w:before="0"/>
              <w:jc w:val="center"/>
              <w:rPr>
                <w:rFonts w:cs="Arial"/>
                <w:lang w:eastAsia="hr-HR"/>
              </w:rPr>
            </w:pPr>
            <w:r w:rsidRPr="00A110F1">
              <w:rPr>
                <w:rFonts w:cs="Arial"/>
                <w:lang w:eastAsia="hr-HR"/>
              </w:rPr>
              <w:t>m²</w:t>
            </w:r>
          </w:p>
        </w:tc>
        <w:tc>
          <w:tcPr>
            <w:tcW w:w="664" w:type="pct"/>
          </w:tcPr>
          <w:p w:rsidR="001A727A" w:rsidRPr="001A727A" w:rsidRDefault="001A727A" w:rsidP="000E42C5">
            <w:pPr>
              <w:spacing w:before="0"/>
              <w:jc w:val="center"/>
              <w:rPr>
                <w:rFonts w:cs="Arial"/>
                <w:lang w:val="sr-Cyrl-RS" w:eastAsia="hr-HR"/>
              </w:rPr>
            </w:pPr>
            <w:r>
              <w:rPr>
                <w:rFonts w:cs="Arial"/>
                <w:lang w:val="sr-Cyrl-RS" w:eastAsia="hr-HR"/>
              </w:rPr>
              <w:t>130</w:t>
            </w:r>
          </w:p>
        </w:tc>
      </w:tr>
      <w:tr w:rsidR="001A727A" w:rsidRPr="00A110F1" w:rsidTr="001A727A">
        <w:trPr>
          <w:trHeight w:val="242"/>
        </w:trPr>
        <w:tc>
          <w:tcPr>
            <w:tcW w:w="279" w:type="pct"/>
            <w:shd w:val="clear" w:color="auto" w:fill="auto"/>
            <w:vAlign w:val="center"/>
          </w:tcPr>
          <w:p w:rsidR="001A727A" w:rsidRPr="00A110F1" w:rsidRDefault="001A727A" w:rsidP="000E42C5">
            <w:pPr>
              <w:spacing w:before="0"/>
              <w:jc w:val="center"/>
              <w:rPr>
                <w:rFonts w:cs="Arial"/>
                <w:b/>
                <w:bCs/>
                <w:iCs/>
                <w:lang w:val="sr-Cyrl-CS"/>
              </w:rPr>
            </w:pPr>
            <w:r w:rsidRPr="00A110F1">
              <w:rPr>
                <w:rFonts w:cs="Arial"/>
                <w:b/>
                <w:bCs/>
                <w:iCs/>
                <w:lang w:val="sr-Cyrl-CS"/>
              </w:rPr>
              <w:t>2.</w:t>
            </w:r>
          </w:p>
        </w:tc>
        <w:tc>
          <w:tcPr>
            <w:tcW w:w="3319" w:type="pct"/>
            <w:shd w:val="clear" w:color="auto" w:fill="auto"/>
          </w:tcPr>
          <w:p w:rsidR="001A727A" w:rsidRPr="00A110F1" w:rsidRDefault="001A727A" w:rsidP="000E42C5">
            <w:pPr>
              <w:numPr>
                <w:ilvl w:val="0"/>
                <w:numId w:val="36"/>
              </w:numPr>
              <w:spacing w:before="0"/>
              <w:ind w:left="222" w:hanging="222"/>
              <w:contextualSpacing/>
              <w:jc w:val="left"/>
              <w:rPr>
                <w:rFonts w:cs="Arial"/>
                <w:lang w:val="sr-Cyrl-CS" w:eastAsia="hr-HR"/>
              </w:rPr>
            </w:pPr>
            <w:r w:rsidRPr="00A110F1">
              <w:rPr>
                <w:rFonts w:eastAsia="Calibri" w:cs="Arial"/>
                <w:lang w:val="sr-Cyrl-CS"/>
              </w:rPr>
              <w:t>Хемијско и механичко чишћење вентилационих канала(споља и изнутра)</w:t>
            </w:r>
          </w:p>
        </w:tc>
        <w:tc>
          <w:tcPr>
            <w:tcW w:w="738" w:type="pct"/>
            <w:shd w:val="clear" w:color="auto" w:fill="auto"/>
            <w:vAlign w:val="center"/>
          </w:tcPr>
          <w:p w:rsidR="001A727A" w:rsidRPr="00A110F1" w:rsidRDefault="001A727A" w:rsidP="000E42C5">
            <w:pPr>
              <w:spacing w:before="0"/>
              <w:jc w:val="center"/>
              <w:rPr>
                <w:rFonts w:cs="Arial"/>
                <w:lang w:eastAsia="hr-HR"/>
              </w:rPr>
            </w:pPr>
            <w:r w:rsidRPr="00A110F1">
              <w:rPr>
                <w:rFonts w:cs="Arial"/>
                <w:lang w:eastAsia="hr-HR"/>
              </w:rPr>
              <w:t>m</w:t>
            </w:r>
          </w:p>
        </w:tc>
        <w:tc>
          <w:tcPr>
            <w:tcW w:w="664" w:type="pct"/>
          </w:tcPr>
          <w:p w:rsidR="001A727A" w:rsidRPr="001A727A" w:rsidRDefault="001A727A" w:rsidP="000E42C5">
            <w:pPr>
              <w:spacing w:before="0"/>
              <w:jc w:val="center"/>
              <w:rPr>
                <w:rFonts w:cs="Arial"/>
                <w:lang w:val="sr-Cyrl-RS" w:eastAsia="hr-HR"/>
              </w:rPr>
            </w:pPr>
            <w:r>
              <w:rPr>
                <w:rFonts w:cs="Arial"/>
                <w:lang w:val="sr-Cyrl-RS" w:eastAsia="hr-HR"/>
              </w:rPr>
              <w:t>200</w:t>
            </w:r>
          </w:p>
        </w:tc>
      </w:tr>
      <w:tr w:rsidR="001A727A" w:rsidRPr="00A110F1" w:rsidTr="001A727A">
        <w:trPr>
          <w:trHeight w:val="189"/>
        </w:trPr>
        <w:tc>
          <w:tcPr>
            <w:tcW w:w="279" w:type="pct"/>
            <w:shd w:val="clear" w:color="auto" w:fill="auto"/>
            <w:vAlign w:val="center"/>
          </w:tcPr>
          <w:p w:rsidR="001A727A" w:rsidRPr="00A110F1" w:rsidRDefault="001A727A" w:rsidP="000E42C5">
            <w:pPr>
              <w:spacing w:before="0"/>
              <w:jc w:val="center"/>
              <w:rPr>
                <w:rFonts w:cs="Arial"/>
                <w:b/>
                <w:bCs/>
                <w:iCs/>
                <w:lang w:val="sr-Cyrl-CS"/>
              </w:rPr>
            </w:pPr>
            <w:r w:rsidRPr="00A110F1">
              <w:rPr>
                <w:rFonts w:cs="Arial"/>
                <w:b/>
                <w:bCs/>
                <w:iCs/>
                <w:lang w:val="sr-Cyrl-CS"/>
              </w:rPr>
              <w:t>3.</w:t>
            </w:r>
          </w:p>
        </w:tc>
        <w:tc>
          <w:tcPr>
            <w:tcW w:w="3319" w:type="pct"/>
            <w:shd w:val="clear" w:color="auto" w:fill="auto"/>
          </w:tcPr>
          <w:p w:rsidR="001A727A" w:rsidRPr="00A110F1" w:rsidRDefault="001A727A" w:rsidP="000E42C5">
            <w:pPr>
              <w:numPr>
                <w:ilvl w:val="0"/>
                <w:numId w:val="36"/>
              </w:numPr>
              <w:spacing w:before="0"/>
              <w:ind w:left="222" w:hanging="222"/>
              <w:contextualSpacing/>
              <w:jc w:val="left"/>
              <w:rPr>
                <w:rFonts w:eastAsia="Calibri" w:cs="Arial"/>
                <w:lang w:val="sr-Cyrl-CS"/>
              </w:rPr>
            </w:pPr>
            <w:r w:rsidRPr="00A110F1">
              <w:rPr>
                <w:rFonts w:eastAsia="Calibri" w:cs="Arial"/>
                <w:lang w:val="sr-Cyrl-CS"/>
              </w:rPr>
              <w:t>Хемијско чишћење великог мотора са монтажом и демонтажом</w:t>
            </w:r>
          </w:p>
        </w:tc>
        <w:tc>
          <w:tcPr>
            <w:tcW w:w="738" w:type="pct"/>
            <w:shd w:val="clear" w:color="auto" w:fill="auto"/>
            <w:vAlign w:val="center"/>
          </w:tcPr>
          <w:p w:rsidR="001A727A" w:rsidRPr="00A110F1" w:rsidRDefault="001A727A" w:rsidP="000E42C5">
            <w:pPr>
              <w:spacing w:before="0"/>
              <w:jc w:val="center"/>
              <w:rPr>
                <w:rFonts w:cs="Arial"/>
              </w:rPr>
            </w:pPr>
            <w:r w:rsidRPr="00A110F1">
              <w:rPr>
                <w:rFonts w:cs="Arial"/>
              </w:rPr>
              <w:t>kom</w:t>
            </w:r>
          </w:p>
        </w:tc>
        <w:tc>
          <w:tcPr>
            <w:tcW w:w="664" w:type="pct"/>
          </w:tcPr>
          <w:p w:rsidR="001A727A" w:rsidRPr="001A727A" w:rsidRDefault="001A727A" w:rsidP="000E42C5">
            <w:pPr>
              <w:spacing w:before="0"/>
              <w:jc w:val="center"/>
              <w:rPr>
                <w:rFonts w:cs="Arial"/>
                <w:lang w:val="sr-Cyrl-RS"/>
              </w:rPr>
            </w:pPr>
            <w:r>
              <w:rPr>
                <w:rFonts w:cs="Arial"/>
                <w:lang w:val="sr-Cyrl-RS"/>
              </w:rPr>
              <w:t>2</w:t>
            </w:r>
          </w:p>
        </w:tc>
      </w:tr>
      <w:tr w:rsidR="001A727A" w:rsidRPr="00A110F1" w:rsidTr="001A727A">
        <w:trPr>
          <w:trHeight w:val="265"/>
        </w:trPr>
        <w:tc>
          <w:tcPr>
            <w:tcW w:w="279" w:type="pct"/>
            <w:shd w:val="clear" w:color="auto" w:fill="auto"/>
            <w:vAlign w:val="center"/>
          </w:tcPr>
          <w:p w:rsidR="001A727A" w:rsidRPr="00A110F1" w:rsidRDefault="001A727A" w:rsidP="000E42C5">
            <w:pPr>
              <w:spacing w:before="0"/>
              <w:jc w:val="center"/>
              <w:rPr>
                <w:rFonts w:cs="Arial"/>
                <w:b/>
                <w:bCs/>
                <w:iCs/>
                <w:lang w:val="sr-Cyrl-CS"/>
              </w:rPr>
            </w:pPr>
            <w:r w:rsidRPr="00A110F1">
              <w:rPr>
                <w:rFonts w:cs="Arial"/>
                <w:b/>
                <w:bCs/>
                <w:iCs/>
                <w:lang w:val="sr-Cyrl-CS"/>
              </w:rPr>
              <w:t>4.</w:t>
            </w:r>
          </w:p>
        </w:tc>
        <w:tc>
          <w:tcPr>
            <w:tcW w:w="3319" w:type="pct"/>
            <w:shd w:val="clear" w:color="auto" w:fill="auto"/>
          </w:tcPr>
          <w:p w:rsidR="001A727A" w:rsidRPr="00A110F1" w:rsidRDefault="001A727A" w:rsidP="000E42C5">
            <w:pPr>
              <w:numPr>
                <w:ilvl w:val="0"/>
                <w:numId w:val="36"/>
              </w:numPr>
              <w:spacing w:before="0"/>
              <w:ind w:left="222" w:hanging="222"/>
              <w:contextualSpacing/>
              <w:jc w:val="left"/>
              <w:rPr>
                <w:rFonts w:eastAsia="Calibri" w:cs="Arial"/>
                <w:lang w:val="sr-Cyrl-CS"/>
              </w:rPr>
            </w:pPr>
            <w:r w:rsidRPr="00A110F1">
              <w:rPr>
                <w:rFonts w:eastAsia="Calibri" w:cs="Arial"/>
                <w:lang w:val="sr-Cyrl-CS"/>
              </w:rPr>
              <w:t>Замена цирадног платна</w:t>
            </w:r>
          </w:p>
        </w:tc>
        <w:tc>
          <w:tcPr>
            <w:tcW w:w="738" w:type="pct"/>
            <w:shd w:val="clear" w:color="auto" w:fill="auto"/>
            <w:vAlign w:val="center"/>
          </w:tcPr>
          <w:p w:rsidR="001A727A" w:rsidRPr="00A110F1" w:rsidRDefault="001A727A" w:rsidP="000E42C5">
            <w:pPr>
              <w:spacing w:before="0"/>
              <w:jc w:val="center"/>
              <w:rPr>
                <w:rFonts w:cs="Arial"/>
                <w:lang w:val="sr-Cyrl-RS"/>
              </w:rPr>
            </w:pPr>
            <w:r w:rsidRPr="00A110F1">
              <w:rPr>
                <w:rFonts w:cs="Arial"/>
                <w:lang w:eastAsia="hr-HR"/>
              </w:rPr>
              <w:t>m²</w:t>
            </w:r>
          </w:p>
        </w:tc>
        <w:tc>
          <w:tcPr>
            <w:tcW w:w="664" w:type="pct"/>
          </w:tcPr>
          <w:p w:rsidR="001A727A" w:rsidRPr="001A727A" w:rsidRDefault="001A727A" w:rsidP="000E42C5">
            <w:pPr>
              <w:spacing w:before="0"/>
              <w:jc w:val="center"/>
              <w:rPr>
                <w:rFonts w:cs="Arial"/>
                <w:lang w:val="sr-Cyrl-RS" w:eastAsia="hr-HR"/>
              </w:rPr>
            </w:pPr>
            <w:r>
              <w:rPr>
                <w:rFonts w:cs="Arial"/>
                <w:lang w:val="sr-Cyrl-RS" w:eastAsia="hr-HR"/>
              </w:rPr>
              <w:t>25</w:t>
            </w:r>
          </w:p>
        </w:tc>
      </w:tr>
      <w:tr w:rsidR="001A727A" w:rsidRPr="00A110F1" w:rsidTr="001A727A">
        <w:trPr>
          <w:trHeight w:val="70"/>
        </w:trPr>
        <w:tc>
          <w:tcPr>
            <w:tcW w:w="279" w:type="pct"/>
            <w:shd w:val="clear" w:color="auto" w:fill="auto"/>
            <w:vAlign w:val="center"/>
          </w:tcPr>
          <w:p w:rsidR="001A727A" w:rsidRPr="00A110F1" w:rsidRDefault="001A727A" w:rsidP="000E42C5">
            <w:pPr>
              <w:spacing w:before="0"/>
              <w:jc w:val="center"/>
              <w:rPr>
                <w:rFonts w:cs="Arial"/>
                <w:b/>
                <w:bCs/>
                <w:iCs/>
                <w:lang w:val="sr-Cyrl-CS"/>
              </w:rPr>
            </w:pPr>
            <w:r w:rsidRPr="00A110F1">
              <w:rPr>
                <w:rFonts w:cs="Arial"/>
                <w:b/>
                <w:bCs/>
                <w:iCs/>
                <w:lang w:val="sr-Cyrl-CS"/>
              </w:rPr>
              <w:t>5.</w:t>
            </w:r>
          </w:p>
        </w:tc>
        <w:tc>
          <w:tcPr>
            <w:tcW w:w="3319" w:type="pct"/>
            <w:shd w:val="clear" w:color="auto" w:fill="auto"/>
          </w:tcPr>
          <w:p w:rsidR="001A727A" w:rsidRPr="00A110F1" w:rsidRDefault="001A727A" w:rsidP="000E42C5">
            <w:pPr>
              <w:numPr>
                <w:ilvl w:val="0"/>
                <w:numId w:val="36"/>
              </w:numPr>
              <w:spacing w:before="0"/>
              <w:ind w:left="222" w:hanging="222"/>
              <w:contextualSpacing/>
              <w:jc w:val="left"/>
              <w:rPr>
                <w:rFonts w:eastAsia="Calibri" w:cs="Arial"/>
                <w:lang w:val="sr-Cyrl-CS"/>
              </w:rPr>
            </w:pPr>
            <w:r w:rsidRPr="00A110F1">
              <w:rPr>
                <w:rFonts w:eastAsia="Calibri" w:cs="Arial"/>
                <w:lang w:val="sr-Cyrl-CS"/>
              </w:rPr>
              <w:t>Хемијско чишћење филтера хаубе од наслага масноће</w:t>
            </w:r>
          </w:p>
        </w:tc>
        <w:tc>
          <w:tcPr>
            <w:tcW w:w="738" w:type="pct"/>
            <w:shd w:val="clear" w:color="auto" w:fill="auto"/>
            <w:vAlign w:val="center"/>
          </w:tcPr>
          <w:p w:rsidR="001A727A" w:rsidRPr="00A110F1" w:rsidRDefault="001A727A" w:rsidP="000E42C5">
            <w:pPr>
              <w:spacing w:before="0"/>
              <w:jc w:val="center"/>
              <w:rPr>
                <w:rFonts w:cs="Arial"/>
              </w:rPr>
            </w:pPr>
            <w:r w:rsidRPr="00A110F1">
              <w:rPr>
                <w:rFonts w:cs="Arial"/>
              </w:rPr>
              <w:t>kom</w:t>
            </w:r>
          </w:p>
        </w:tc>
        <w:tc>
          <w:tcPr>
            <w:tcW w:w="664" w:type="pct"/>
          </w:tcPr>
          <w:p w:rsidR="001A727A" w:rsidRPr="001A727A" w:rsidRDefault="001A727A" w:rsidP="000E42C5">
            <w:pPr>
              <w:spacing w:before="0"/>
              <w:jc w:val="center"/>
              <w:rPr>
                <w:rFonts w:cs="Arial"/>
                <w:lang w:val="sr-Cyrl-RS"/>
              </w:rPr>
            </w:pPr>
            <w:r>
              <w:rPr>
                <w:rFonts w:cs="Arial"/>
                <w:lang w:val="sr-Cyrl-RS"/>
              </w:rPr>
              <w:t>90</w:t>
            </w:r>
          </w:p>
        </w:tc>
      </w:tr>
      <w:tr w:rsidR="001A727A" w:rsidRPr="00A110F1" w:rsidTr="001A727A">
        <w:trPr>
          <w:trHeight w:val="171"/>
        </w:trPr>
        <w:tc>
          <w:tcPr>
            <w:tcW w:w="279" w:type="pct"/>
            <w:shd w:val="clear" w:color="auto" w:fill="auto"/>
            <w:vAlign w:val="center"/>
          </w:tcPr>
          <w:p w:rsidR="001A727A" w:rsidRPr="00A110F1" w:rsidRDefault="001A727A" w:rsidP="000E42C5">
            <w:pPr>
              <w:spacing w:before="0"/>
              <w:jc w:val="center"/>
              <w:rPr>
                <w:rFonts w:cs="Arial"/>
                <w:b/>
                <w:bCs/>
                <w:iCs/>
                <w:lang w:val="sr-Cyrl-CS"/>
              </w:rPr>
            </w:pPr>
            <w:r w:rsidRPr="00A110F1">
              <w:rPr>
                <w:rFonts w:cs="Arial"/>
                <w:b/>
                <w:bCs/>
                <w:iCs/>
                <w:lang w:val="sr-Cyrl-CS"/>
              </w:rPr>
              <w:t>6.</w:t>
            </w:r>
          </w:p>
        </w:tc>
        <w:tc>
          <w:tcPr>
            <w:tcW w:w="3319" w:type="pct"/>
            <w:shd w:val="clear" w:color="auto" w:fill="auto"/>
          </w:tcPr>
          <w:p w:rsidR="001A727A" w:rsidRPr="00A110F1" w:rsidRDefault="001A727A" w:rsidP="000E42C5">
            <w:pPr>
              <w:numPr>
                <w:ilvl w:val="0"/>
                <w:numId w:val="36"/>
              </w:numPr>
              <w:spacing w:before="0"/>
              <w:ind w:left="222" w:hanging="222"/>
              <w:contextualSpacing/>
              <w:jc w:val="left"/>
              <w:rPr>
                <w:rFonts w:eastAsia="Calibri" w:cs="Arial"/>
                <w:lang w:val="sr-Cyrl-CS"/>
              </w:rPr>
            </w:pPr>
            <w:r w:rsidRPr="00A110F1">
              <w:rPr>
                <w:rFonts w:eastAsia="Calibri" w:cs="Arial"/>
                <w:lang w:val="sr-Cyrl-CS"/>
              </w:rPr>
              <w:t>Чишћење пластичних цеви са расветом Ø60</w:t>
            </w:r>
          </w:p>
        </w:tc>
        <w:tc>
          <w:tcPr>
            <w:tcW w:w="738" w:type="pct"/>
            <w:shd w:val="clear" w:color="auto" w:fill="auto"/>
            <w:vAlign w:val="center"/>
          </w:tcPr>
          <w:p w:rsidR="001A727A" w:rsidRPr="00A110F1" w:rsidRDefault="001A727A" w:rsidP="000E42C5">
            <w:pPr>
              <w:spacing w:before="0"/>
              <w:jc w:val="center"/>
              <w:rPr>
                <w:rFonts w:cs="Arial"/>
              </w:rPr>
            </w:pPr>
            <w:r w:rsidRPr="00A110F1">
              <w:rPr>
                <w:rFonts w:cs="Arial"/>
              </w:rPr>
              <w:t>m</w:t>
            </w:r>
          </w:p>
        </w:tc>
        <w:tc>
          <w:tcPr>
            <w:tcW w:w="664" w:type="pct"/>
          </w:tcPr>
          <w:p w:rsidR="001A727A" w:rsidRPr="001A727A" w:rsidRDefault="001A727A" w:rsidP="000E42C5">
            <w:pPr>
              <w:spacing w:before="0"/>
              <w:jc w:val="center"/>
              <w:rPr>
                <w:rFonts w:cs="Arial"/>
                <w:lang w:val="sr-Cyrl-RS"/>
              </w:rPr>
            </w:pPr>
            <w:r>
              <w:rPr>
                <w:rFonts w:cs="Arial"/>
                <w:lang w:val="sr-Cyrl-RS"/>
              </w:rPr>
              <w:t>100</w:t>
            </w:r>
          </w:p>
        </w:tc>
      </w:tr>
      <w:tr w:rsidR="001A727A" w:rsidRPr="00A110F1" w:rsidTr="001A727A">
        <w:trPr>
          <w:trHeight w:val="203"/>
        </w:trPr>
        <w:tc>
          <w:tcPr>
            <w:tcW w:w="279" w:type="pct"/>
            <w:shd w:val="clear" w:color="auto" w:fill="auto"/>
            <w:vAlign w:val="center"/>
          </w:tcPr>
          <w:p w:rsidR="001A727A" w:rsidRPr="00A110F1" w:rsidRDefault="001A727A" w:rsidP="000E42C5">
            <w:pPr>
              <w:spacing w:before="0"/>
              <w:jc w:val="center"/>
              <w:rPr>
                <w:rFonts w:cs="Arial"/>
                <w:b/>
                <w:bCs/>
                <w:iCs/>
                <w:lang w:val="sr-Cyrl-CS"/>
              </w:rPr>
            </w:pPr>
            <w:r w:rsidRPr="00A110F1">
              <w:rPr>
                <w:rFonts w:cs="Arial"/>
                <w:b/>
                <w:bCs/>
                <w:iCs/>
                <w:lang w:val="sr-Cyrl-CS"/>
              </w:rPr>
              <w:t>7.</w:t>
            </w:r>
          </w:p>
        </w:tc>
        <w:tc>
          <w:tcPr>
            <w:tcW w:w="3319" w:type="pct"/>
            <w:shd w:val="clear" w:color="auto" w:fill="auto"/>
          </w:tcPr>
          <w:p w:rsidR="001A727A" w:rsidRPr="00A110F1" w:rsidRDefault="001A727A" w:rsidP="000E42C5">
            <w:pPr>
              <w:numPr>
                <w:ilvl w:val="0"/>
                <w:numId w:val="36"/>
              </w:numPr>
              <w:tabs>
                <w:tab w:val="left" w:pos="316"/>
              </w:tabs>
              <w:spacing w:before="0"/>
              <w:ind w:left="32" w:hanging="32"/>
              <w:contextualSpacing/>
              <w:jc w:val="left"/>
              <w:rPr>
                <w:rFonts w:eastAsia="Calibri" w:cs="Arial"/>
                <w:lang w:val="sr-Cyrl-CS"/>
              </w:rPr>
            </w:pPr>
            <w:r w:rsidRPr="00A110F1">
              <w:rPr>
                <w:rFonts w:eastAsia="Calibri" w:cs="Arial"/>
                <w:lang w:val="sr-Cyrl-CS"/>
              </w:rPr>
              <w:t>Чишћење вентилационих канала</w:t>
            </w:r>
            <w:r w:rsidRPr="00A110F1">
              <w:t xml:space="preserve"> </w:t>
            </w:r>
            <w:r w:rsidRPr="00A110F1">
              <w:rPr>
                <w:rFonts w:eastAsia="Calibri" w:cs="Arial"/>
                <w:lang w:val="sr-Cyrl-CS"/>
              </w:rPr>
              <w:t xml:space="preserve">Ø600 </w:t>
            </w:r>
          </w:p>
        </w:tc>
        <w:tc>
          <w:tcPr>
            <w:tcW w:w="738" w:type="pct"/>
            <w:shd w:val="clear" w:color="auto" w:fill="auto"/>
            <w:vAlign w:val="center"/>
          </w:tcPr>
          <w:p w:rsidR="001A727A" w:rsidRPr="00A110F1" w:rsidRDefault="001A727A" w:rsidP="000E42C5">
            <w:pPr>
              <w:spacing w:before="0"/>
              <w:jc w:val="center"/>
              <w:rPr>
                <w:rFonts w:cs="Arial"/>
              </w:rPr>
            </w:pPr>
            <w:r w:rsidRPr="00A110F1">
              <w:rPr>
                <w:rFonts w:cs="Arial"/>
              </w:rPr>
              <w:t>m</w:t>
            </w:r>
          </w:p>
        </w:tc>
        <w:tc>
          <w:tcPr>
            <w:tcW w:w="664" w:type="pct"/>
          </w:tcPr>
          <w:p w:rsidR="001A727A" w:rsidRPr="001A727A" w:rsidRDefault="001A727A" w:rsidP="000E42C5">
            <w:pPr>
              <w:spacing w:before="0"/>
              <w:jc w:val="center"/>
              <w:rPr>
                <w:rFonts w:cs="Arial"/>
                <w:lang w:val="sr-Cyrl-RS"/>
              </w:rPr>
            </w:pPr>
            <w:r>
              <w:rPr>
                <w:rFonts w:cs="Arial"/>
                <w:lang w:val="sr-Cyrl-RS"/>
              </w:rPr>
              <w:t>400</w:t>
            </w:r>
          </w:p>
        </w:tc>
      </w:tr>
      <w:tr w:rsidR="001A727A" w:rsidRPr="00A110F1" w:rsidTr="001A727A">
        <w:trPr>
          <w:trHeight w:val="79"/>
        </w:trPr>
        <w:tc>
          <w:tcPr>
            <w:tcW w:w="279" w:type="pct"/>
            <w:shd w:val="clear" w:color="auto" w:fill="auto"/>
            <w:vAlign w:val="center"/>
          </w:tcPr>
          <w:p w:rsidR="001A727A" w:rsidRPr="00A110F1" w:rsidRDefault="001A727A" w:rsidP="000E42C5">
            <w:pPr>
              <w:spacing w:before="0"/>
              <w:jc w:val="center"/>
              <w:rPr>
                <w:rFonts w:cs="Arial"/>
                <w:b/>
                <w:bCs/>
                <w:iCs/>
                <w:lang w:val="sr-Cyrl-CS"/>
              </w:rPr>
            </w:pPr>
            <w:r w:rsidRPr="00A110F1">
              <w:rPr>
                <w:rFonts w:cs="Arial"/>
                <w:b/>
                <w:bCs/>
                <w:iCs/>
                <w:lang w:val="sr-Cyrl-CS"/>
              </w:rPr>
              <w:t>8.</w:t>
            </w:r>
          </w:p>
        </w:tc>
        <w:tc>
          <w:tcPr>
            <w:tcW w:w="3319" w:type="pct"/>
            <w:shd w:val="clear" w:color="auto" w:fill="auto"/>
          </w:tcPr>
          <w:p w:rsidR="001A727A" w:rsidRPr="00A110F1" w:rsidRDefault="001A727A" w:rsidP="000E42C5">
            <w:pPr>
              <w:numPr>
                <w:ilvl w:val="0"/>
                <w:numId w:val="36"/>
              </w:numPr>
              <w:tabs>
                <w:tab w:val="left" w:pos="316"/>
              </w:tabs>
              <w:spacing w:before="0"/>
              <w:ind w:left="32" w:hanging="32"/>
              <w:contextualSpacing/>
              <w:jc w:val="left"/>
              <w:rPr>
                <w:rFonts w:eastAsia="Calibri" w:cs="Arial"/>
                <w:lang w:val="sr-Cyrl-CS"/>
              </w:rPr>
            </w:pPr>
            <w:r w:rsidRPr="00A110F1">
              <w:rPr>
                <w:rFonts w:eastAsia="Calibri" w:cs="Arial"/>
                <w:lang w:val="sr-Cyrl-CS"/>
              </w:rPr>
              <w:t>Чишћење металне конструкције Ø90 (у мензи)</w:t>
            </w:r>
          </w:p>
        </w:tc>
        <w:tc>
          <w:tcPr>
            <w:tcW w:w="738" w:type="pct"/>
            <w:shd w:val="clear" w:color="auto" w:fill="auto"/>
            <w:vAlign w:val="center"/>
          </w:tcPr>
          <w:p w:rsidR="001A727A" w:rsidRPr="00A110F1" w:rsidRDefault="001A727A" w:rsidP="000E42C5">
            <w:pPr>
              <w:spacing w:before="0"/>
              <w:jc w:val="center"/>
              <w:rPr>
                <w:rFonts w:cs="Arial"/>
              </w:rPr>
            </w:pPr>
            <w:r w:rsidRPr="00A110F1">
              <w:rPr>
                <w:rFonts w:cs="Arial"/>
              </w:rPr>
              <w:t>m</w:t>
            </w:r>
          </w:p>
        </w:tc>
        <w:tc>
          <w:tcPr>
            <w:tcW w:w="664" w:type="pct"/>
          </w:tcPr>
          <w:p w:rsidR="001A727A" w:rsidRPr="001A727A" w:rsidRDefault="001A727A" w:rsidP="000E42C5">
            <w:pPr>
              <w:spacing w:before="0"/>
              <w:jc w:val="center"/>
              <w:rPr>
                <w:rFonts w:cs="Arial"/>
                <w:lang w:val="sr-Cyrl-RS"/>
              </w:rPr>
            </w:pPr>
            <w:r>
              <w:rPr>
                <w:rFonts w:cs="Arial"/>
                <w:lang w:val="sr-Cyrl-RS"/>
              </w:rPr>
              <w:t>1000</w:t>
            </w:r>
          </w:p>
        </w:tc>
      </w:tr>
      <w:tr w:rsidR="001A727A" w:rsidRPr="00A110F1" w:rsidTr="001A727A">
        <w:trPr>
          <w:trHeight w:val="97"/>
        </w:trPr>
        <w:tc>
          <w:tcPr>
            <w:tcW w:w="279" w:type="pct"/>
            <w:shd w:val="clear" w:color="auto" w:fill="auto"/>
            <w:vAlign w:val="center"/>
          </w:tcPr>
          <w:p w:rsidR="001A727A" w:rsidRPr="00A110F1" w:rsidRDefault="001A727A" w:rsidP="000E42C5">
            <w:pPr>
              <w:spacing w:before="0"/>
              <w:jc w:val="center"/>
              <w:rPr>
                <w:rFonts w:cs="Arial"/>
                <w:b/>
                <w:bCs/>
                <w:iCs/>
                <w:lang w:val="sr-Cyrl-CS"/>
              </w:rPr>
            </w:pPr>
            <w:r w:rsidRPr="00A110F1">
              <w:rPr>
                <w:rFonts w:cs="Arial"/>
                <w:b/>
                <w:bCs/>
                <w:iCs/>
                <w:lang w:val="sr-Cyrl-CS"/>
              </w:rPr>
              <w:t>9.</w:t>
            </w:r>
          </w:p>
        </w:tc>
        <w:tc>
          <w:tcPr>
            <w:tcW w:w="3319" w:type="pct"/>
            <w:shd w:val="clear" w:color="auto" w:fill="auto"/>
          </w:tcPr>
          <w:p w:rsidR="001A727A" w:rsidRPr="00A110F1" w:rsidRDefault="001A727A" w:rsidP="000E42C5">
            <w:pPr>
              <w:numPr>
                <w:ilvl w:val="0"/>
                <w:numId w:val="36"/>
              </w:numPr>
              <w:tabs>
                <w:tab w:val="left" w:pos="316"/>
              </w:tabs>
              <w:spacing w:before="0"/>
              <w:ind w:left="32" w:hanging="32"/>
              <w:contextualSpacing/>
              <w:jc w:val="left"/>
              <w:rPr>
                <w:rFonts w:eastAsia="Calibri" w:cs="Arial"/>
                <w:lang w:val="sr-Cyrl-CS"/>
              </w:rPr>
            </w:pPr>
            <w:r w:rsidRPr="00A110F1">
              <w:rPr>
                <w:rFonts w:eastAsia="Calibri" w:cs="Arial"/>
                <w:lang w:val="sr-Cyrl-CS"/>
              </w:rPr>
              <w:t>Чишење  лима изнад линије за храну</w:t>
            </w:r>
          </w:p>
        </w:tc>
        <w:tc>
          <w:tcPr>
            <w:tcW w:w="738" w:type="pct"/>
            <w:shd w:val="clear" w:color="auto" w:fill="auto"/>
            <w:vAlign w:val="center"/>
          </w:tcPr>
          <w:p w:rsidR="001A727A" w:rsidRPr="00A110F1" w:rsidRDefault="001A727A" w:rsidP="000E42C5">
            <w:pPr>
              <w:spacing w:before="0"/>
              <w:jc w:val="center"/>
              <w:rPr>
                <w:rFonts w:cs="Arial"/>
                <w:lang w:val="sr-Cyrl-RS"/>
              </w:rPr>
            </w:pPr>
            <w:r w:rsidRPr="00A110F1">
              <w:rPr>
                <w:rFonts w:cs="Arial"/>
                <w:lang w:eastAsia="hr-HR"/>
              </w:rPr>
              <w:t>m²</w:t>
            </w:r>
          </w:p>
        </w:tc>
        <w:tc>
          <w:tcPr>
            <w:tcW w:w="664" w:type="pct"/>
          </w:tcPr>
          <w:p w:rsidR="001A727A" w:rsidRPr="001A727A" w:rsidRDefault="001A727A" w:rsidP="000E42C5">
            <w:pPr>
              <w:spacing w:before="0"/>
              <w:jc w:val="center"/>
              <w:rPr>
                <w:rFonts w:cs="Arial"/>
                <w:lang w:val="sr-Cyrl-RS" w:eastAsia="hr-HR"/>
              </w:rPr>
            </w:pPr>
            <w:r>
              <w:rPr>
                <w:rFonts w:cs="Arial"/>
                <w:lang w:val="sr-Cyrl-RS" w:eastAsia="hr-HR"/>
              </w:rPr>
              <w:t>160</w:t>
            </w:r>
          </w:p>
        </w:tc>
      </w:tr>
    </w:tbl>
    <w:p w:rsidR="000557F4" w:rsidRPr="000557F4" w:rsidRDefault="000557F4" w:rsidP="00124A2B">
      <w:pPr>
        <w:rPr>
          <w:rFonts w:ascii="Calibri" w:hAnsi="Calibri" w:cs="Calibri"/>
          <w:b/>
          <w:lang w:val="sr-Cyrl-RS"/>
        </w:rPr>
      </w:pPr>
      <w:r>
        <w:rPr>
          <w:rFonts w:ascii="Calibri" w:hAnsi="Calibri" w:cs="Calibri"/>
          <w:b/>
          <w:lang w:val="sr-Cyrl-RS"/>
        </w:rPr>
        <w:t>Пружалац услуге</w:t>
      </w:r>
      <w:r w:rsidR="0015627F">
        <w:rPr>
          <w:rFonts w:ascii="Calibri" w:hAnsi="Calibri" w:cs="Calibri"/>
          <w:b/>
          <w:lang w:val="sr-Cyrl-RS"/>
        </w:rPr>
        <w:t xml:space="preserve"> је у обавези да у размаку од по два месеца направи шест долазака.</w:t>
      </w:r>
    </w:p>
    <w:p w:rsidR="000557F4" w:rsidRPr="000557F4" w:rsidRDefault="002C5EBE" w:rsidP="00124A2B">
      <w:pPr>
        <w:rPr>
          <w:rFonts w:ascii="Calibri" w:hAnsi="Calibri" w:cs="Calibri"/>
          <w:b/>
        </w:rPr>
      </w:pPr>
      <w:r w:rsidRPr="002A602D">
        <w:rPr>
          <w:rFonts w:ascii="Calibri" w:hAnsi="Calibri" w:cs="Calibri"/>
          <w:b/>
          <w:lang w:val="sr-Cyrl-RS"/>
        </w:rPr>
        <w:t>Пружалац услуге је у обавези да:</w:t>
      </w:r>
    </w:p>
    <w:p w:rsidR="001A727A" w:rsidRPr="00064562" w:rsidRDefault="00124A2B" w:rsidP="00064562">
      <w:pPr>
        <w:numPr>
          <w:ilvl w:val="0"/>
          <w:numId w:val="41"/>
        </w:numPr>
        <w:tabs>
          <w:tab w:val="clear" w:pos="1353"/>
          <w:tab w:val="num" w:pos="284"/>
        </w:tabs>
        <w:spacing w:before="0"/>
        <w:ind w:left="284" w:hanging="284"/>
        <w:jc w:val="left"/>
        <w:rPr>
          <w:rFonts w:ascii="Calibri" w:hAnsi="Calibri" w:cs="Calibri"/>
          <w:b/>
          <w:lang w:val="sr-Cyrl-CS"/>
        </w:rPr>
      </w:pPr>
      <w:r w:rsidRPr="002A602D">
        <w:rPr>
          <w:rFonts w:ascii="Calibri" w:hAnsi="Calibri" w:cs="Calibri"/>
          <w:b/>
          <w:lang w:val="sr-Latn-RS"/>
        </w:rPr>
        <w:t xml:space="preserve">Изврши испитивање </w:t>
      </w:r>
      <w:r w:rsidRPr="002A602D">
        <w:rPr>
          <w:rFonts w:ascii="Calibri" w:hAnsi="Calibri" w:cs="Calibri"/>
          <w:b/>
          <w:lang w:val="sr-Cyrl-RS"/>
        </w:rPr>
        <w:t xml:space="preserve">насталог </w:t>
      </w:r>
      <w:r w:rsidRPr="002A602D">
        <w:rPr>
          <w:rFonts w:ascii="Calibri" w:hAnsi="Calibri" w:cs="Calibri"/>
          <w:b/>
          <w:lang w:val="sr-Latn-RS"/>
        </w:rPr>
        <w:t>отпада и прибави Извештај о испитивању отпада од стране акредитоване лабораторије</w:t>
      </w:r>
      <w:r w:rsidRPr="002A602D">
        <w:rPr>
          <w:rFonts w:ascii="Calibri" w:hAnsi="Calibri" w:cs="Calibri"/>
          <w:b/>
          <w:lang w:val="sr-Cyrl-RS"/>
        </w:rPr>
        <w:t xml:space="preserve"> 3 дана пре отпочињања кретања отпада из круга ТЕНТ </w:t>
      </w:r>
      <w:r w:rsidR="002A602D" w:rsidRPr="002A602D">
        <w:rPr>
          <w:rFonts w:ascii="Calibri" w:hAnsi="Calibri" w:cs="Calibri"/>
          <w:b/>
          <w:lang w:val="sr-Cyrl-RS"/>
        </w:rPr>
        <w:t>Б</w:t>
      </w:r>
      <w:r w:rsidRPr="002A602D">
        <w:rPr>
          <w:rFonts w:ascii="Calibri" w:hAnsi="Calibri" w:cs="Calibri"/>
          <w:b/>
          <w:lang w:val="sr-Cyrl-RS"/>
        </w:rPr>
        <w:t>;</w:t>
      </w:r>
    </w:p>
    <w:p w:rsidR="00124A2B" w:rsidRPr="002A602D" w:rsidRDefault="00124A2B" w:rsidP="002C5EBE">
      <w:pPr>
        <w:numPr>
          <w:ilvl w:val="0"/>
          <w:numId w:val="41"/>
        </w:numPr>
        <w:tabs>
          <w:tab w:val="clear" w:pos="1353"/>
        </w:tabs>
        <w:spacing w:before="0"/>
        <w:ind w:left="284" w:hanging="284"/>
        <w:jc w:val="left"/>
        <w:rPr>
          <w:rFonts w:ascii="Calibri" w:hAnsi="Calibri" w:cs="Calibri"/>
          <w:b/>
          <w:lang w:val="sr-Cyrl-CS"/>
        </w:rPr>
      </w:pPr>
      <w:r w:rsidRPr="002A602D">
        <w:rPr>
          <w:rFonts w:ascii="Calibri" w:hAnsi="Calibri" w:cs="Calibri"/>
          <w:b/>
          <w:lang w:val="sr-Cyrl-RS"/>
        </w:rPr>
        <w:t xml:space="preserve">Преузимање, транспорт и коначно </w:t>
      </w:r>
      <w:r w:rsidRPr="002A602D">
        <w:rPr>
          <w:rFonts w:ascii="Calibri" w:hAnsi="Calibri" w:cs="Calibri"/>
          <w:b/>
          <w:lang w:val="sr-Cyrl-CS"/>
        </w:rPr>
        <w:t xml:space="preserve">збрињавање отпада насталог након чишћења изврши у складу са Дозволама приложеним уз понуду, </w:t>
      </w:r>
      <w:r w:rsidRPr="002A602D">
        <w:rPr>
          <w:rFonts w:ascii="Calibri" w:hAnsi="Calibri" w:cs="Calibri"/>
          <w:b/>
          <w:lang w:val="sr-Latn-RS"/>
        </w:rPr>
        <w:t>а све према важећим стандардима и прописима у Србији</w:t>
      </w:r>
      <w:r w:rsidRPr="002A602D">
        <w:rPr>
          <w:rFonts w:ascii="Calibri" w:hAnsi="Calibri" w:cs="Calibri"/>
          <w:b/>
          <w:lang w:val="sr-Cyrl-CS"/>
        </w:rPr>
        <w:t>;</w:t>
      </w:r>
    </w:p>
    <w:p w:rsidR="00124A2B" w:rsidRPr="00064562" w:rsidRDefault="00124A2B" w:rsidP="00064562">
      <w:pPr>
        <w:numPr>
          <w:ilvl w:val="0"/>
          <w:numId w:val="41"/>
        </w:numPr>
        <w:tabs>
          <w:tab w:val="clear" w:pos="1353"/>
          <w:tab w:val="num" w:pos="284"/>
        </w:tabs>
        <w:spacing w:before="0"/>
        <w:ind w:left="284" w:hanging="284"/>
        <w:jc w:val="left"/>
        <w:rPr>
          <w:rFonts w:ascii="Calibri" w:hAnsi="Calibri" w:cs="Calibri"/>
          <w:b/>
          <w:lang w:val="sr-Cyrl-CS"/>
        </w:rPr>
      </w:pPr>
      <w:r w:rsidRPr="002A602D">
        <w:rPr>
          <w:rFonts w:ascii="Calibri" w:hAnsi="Calibri" w:cs="Calibri"/>
          <w:b/>
          <w:lang w:val="sr-Latn-RS"/>
        </w:rPr>
        <w:t>Достави оверен Документ о кретању отпада у року од 1</w:t>
      </w:r>
      <w:r w:rsidRPr="002A602D">
        <w:rPr>
          <w:rFonts w:ascii="Calibri" w:hAnsi="Calibri" w:cs="Calibri"/>
          <w:b/>
          <w:lang w:val="sr-Cyrl-RS"/>
        </w:rPr>
        <w:t>0</w:t>
      </w:r>
      <w:r w:rsidRPr="002A602D">
        <w:rPr>
          <w:rFonts w:ascii="Calibri" w:hAnsi="Calibri" w:cs="Calibri"/>
          <w:b/>
          <w:lang w:val="sr-Latn-RS"/>
        </w:rPr>
        <w:t xml:space="preserve"> дана од дана преузимања отпада сагласно са Законом о управљању отпадом (Сл. гласник РС бр. 36/09</w:t>
      </w:r>
      <w:r w:rsidRPr="002A602D">
        <w:rPr>
          <w:rFonts w:ascii="Calibri" w:hAnsi="Calibri" w:cs="Calibri"/>
          <w:b/>
          <w:lang w:val="sr-Cyrl-RS"/>
        </w:rPr>
        <w:t xml:space="preserve">, </w:t>
      </w:r>
      <w:r w:rsidRPr="002A602D">
        <w:rPr>
          <w:rFonts w:ascii="Calibri" w:hAnsi="Calibri" w:cs="Calibri"/>
          <w:b/>
          <w:lang w:val="sr-Latn-RS"/>
        </w:rPr>
        <w:t>88/10</w:t>
      </w:r>
      <w:r w:rsidRPr="002A602D">
        <w:rPr>
          <w:rFonts w:ascii="Calibri" w:hAnsi="Calibri" w:cs="Calibri"/>
          <w:b/>
          <w:lang w:val="sr-Cyrl-RS"/>
        </w:rPr>
        <w:t xml:space="preserve"> и 14/2016</w:t>
      </w:r>
      <w:r w:rsidRPr="002A602D">
        <w:rPr>
          <w:rFonts w:ascii="Calibri" w:hAnsi="Calibri" w:cs="Calibri"/>
          <w:b/>
          <w:lang w:val="sr-Latn-RS"/>
        </w:rPr>
        <w:t>) и Правилником о обрасцу Документа о кретању отпада и упутству за његово попуњавање (Сл. Гласник РС бр. 72/09 и 114/2013)</w:t>
      </w:r>
      <w:r w:rsidRPr="002A602D">
        <w:rPr>
          <w:rFonts w:ascii="Calibri" w:hAnsi="Calibri" w:cs="Calibri"/>
          <w:b/>
          <w:lang w:val="sr-Cyrl-CS"/>
        </w:rPr>
        <w:t>;</w:t>
      </w:r>
    </w:p>
    <w:p w:rsidR="00064562" w:rsidRDefault="00124A2B" w:rsidP="001940AB">
      <w:pPr>
        <w:numPr>
          <w:ilvl w:val="0"/>
          <w:numId w:val="41"/>
        </w:numPr>
        <w:tabs>
          <w:tab w:val="clear" w:pos="1353"/>
        </w:tabs>
        <w:spacing w:before="0"/>
        <w:ind w:left="284" w:hanging="284"/>
        <w:jc w:val="left"/>
        <w:rPr>
          <w:rFonts w:ascii="Calibri" w:hAnsi="Calibri" w:cs="Calibri"/>
          <w:b/>
          <w:lang w:val="sr-Cyrl-CS"/>
        </w:rPr>
      </w:pPr>
      <w:r w:rsidRPr="002A602D">
        <w:rPr>
          <w:rFonts w:ascii="Calibri" w:hAnsi="Calibri" w:cs="Calibri"/>
          <w:b/>
          <w:lang w:val="sr-Latn-RS"/>
        </w:rPr>
        <w:t>Да све активности приликом извођења радова из предмета набавке, обавља у складу са Законом о управљању отпадом (Сл. гласник РС бр. 36/09</w:t>
      </w:r>
      <w:r w:rsidRPr="002A602D">
        <w:rPr>
          <w:rFonts w:ascii="Calibri" w:hAnsi="Calibri" w:cs="Calibri"/>
          <w:b/>
          <w:lang w:val="sr-Cyrl-RS"/>
        </w:rPr>
        <w:t xml:space="preserve">, </w:t>
      </w:r>
      <w:r w:rsidRPr="002A602D">
        <w:rPr>
          <w:rFonts w:ascii="Calibri" w:hAnsi="Calibri" w:cs="Calibri"/>
          <w:b/>
          <w:lang w:val="sr-Latn-RS"/>
        </w:rPr>
        <w:t>88/10</w:t>
      </w:r>
      <w:r w:rsidRPr="002A602D">
        <w:rPr>
          <w:rFonts w:ascii="Calibri" w:hAnsi="Calibri" w:cs="Calibri"/>
          <w:b/>
          <w:lang w:val="sr-Cyrl-RS"/>
        </w:rPr>
        <w:t xml:space="preserve"> и 14/2016</w:t>
      </w:r>
      <w:r w:rsidRPr="002A602D">
        <w:rPr>
          <w:rFonts w:ascii="Calibri" w:hAnsi="Calibri" w:cs="Calibri"/>
          <w:b/>
          <w:lang w:val="sr-Latn-RS"/>
        </w:rPr>
        <w:t>)</w:t>
      </w:r>
      <w:r w:rsidRPr="002A602D">
        <w:rPr>
          <w:rFonts w:ascii="Calibri" w:hAnsi="Calibri" w:cs="Calibri"/>
          <w:b/>
          <w:lang w:val="sr-Cyrl-RS"/>
        </w:rPr>
        <w:t xml:space="preserve"> и процедурама Наручиоца.</w:t>
      </w:r>
    </w:p>
    <w:p w:rsidR="001940AB" w:rsidRPr="001940AB" w:rsidRDefault="001940AB" w:rsidP="000557F4">
      <w:pPr>
        <w:spacing w:before="0"/>
        <w:ind w:left="284"/>
        <w:jc w:val="left"/>
        <w:rPr>
          <w:rFonts w:ascii="Calibri" w:hAnsi="Calibri" w:cs="Calibri"/>
          <w:b/>
          <w:lang w:val="sr-Cyrl-CS"/>
        </w:rPr>
      </w:pPr>
    </w:p>
    <w:p w:rsidR="00236077" w:rsidRPr="00674CE4" w:rsidRDefault="00236077" w:rsidP="00674CE4">
      <w:pPr>
        <w:pStyle w:val="Heading10"/>
        <w:spacing w:before="0"/>
        <w:ind w:left="0" w:firstLine="0"/>
        <w:jc w:val="both"/>
        <w:rPr>
          <w:rFonts w:cs="Arial"/>
          <w:lang w:val="sr-Cyrl-RS"/>
        </w:rPr>
      </w:pPr>
      <w:r w:rsidRPr="00674CE4">
        <w:rPr>
          <w:rFonts w:cs="Arial"/>
          <w:lang w:val="sr-Cyrl-RS"/>
        </w:rPr>
        <w:t>3.</w:t>
      </w:r>
      <w:r w:rsidR="00F83778" w:rsidRPr="00674CE4">
        <w:rPr>
          <w:rFonts w:cs="Arial"/>
          <w:lang w:val="sr-Cyrl-RS"/>
        </w:rPr>
        <w:t>2</w:t>
      </w:r>
      <w:r w:rsidRPr="00674CE4">
        <w:rPr>
          <w:rFonts w:cs="Arial"/>
          <w:lang w:val="sr-Cyrl-RS"/>
        </w:rPr>
        <w:t xml:space="preserve"> Рок извршења услуга</w:t>
      </w:r>
    </w:p>
    <w:p w:rsidR="00B17B64" w:rsidRPr="00B17B64" w:rsidRDefault="00B17B64" w:rsidP="00674CE4">
      <w:pPr>
        <w:spacing w:before="0"/>
        <w:outlineLvl w:val="0"/>
        <w:rPr>
          <w:rFonts w:eastAsia="Calibri" w:cs="Arial"/>
          <w:lang w:val="sr-Cyrl-RS"/>
        </w:rPr>
      </w:pPr>
      <w:r w:rsidRPr="00B17B64">
        <w:rPr>
          <w:rFonts w:eastAsia="Calibri" w:cs="Arial"/>
          <w:lang w:val="sr-Cyrl-RS"/>
        </w:rPr>
        <w:t xml:space="preserve">Услуге се врше у периоду од 12 месеци од дана </w:t>
      </w:r>
      <w:r w:rsidRPr="00674CE4">
        <w:rPr>
          <w:rFonts w:eastAsia="Calibri" w:cs="Arial"/>
          <w:lang w:val="sr-Cyrl-RS"/>
        </w:rPr>
        <w:t>ступање уговора на снагу</w:t>
      </w:r>
      <w:r w:rsidRPr="00674CE4">
        <w:rPr>
          <w:rFonts w:cs="Arial"/>
          <w:lang w:val="sr-Cyrl-RS"/>
        </w:rPr>
        <w:t xml:space="preserve"> и до финансијске реализације уговора</w:t>
      </w:r>
      <w:r w:rsidRPr="00B17B64">
        <w:rPr>
          <w:rFonts w:eastAsia="Calibri" w:cs="Arial"/>
          <w:lang w:val="sr-Cyrl-RS"/>
        </w:rPr>
        <w:t xml:space="preserve">, према потребама Корисника услуге. </w:t>
      </w:r>
    </w:p>
    <w:p w:rsidR="00236077" w:rsidRPr="00674CE4" w:rsidRDefault="00236077" w:rsidP="00236077">
      <w:pPr>
        <w:pStyle w:val="Heading10"/>
        <w:rPr>
          <w:lang w:val="sr-Cyrl-RS"/>
        </w:rPr>
      </w:pPr>
      <w:r w:rsidRPr="00674CE4">
        <w:t>3.</w:t>
      </w:r>
      <w:r w:rsidR="00F83778" w:rsidRPr="00674CE4">
        <w:rPr>
          <w:lang w:val="sr-Cyrl-RS"/>
        </w:rPr>
        <w:t>3</w:t>
      </w:r>
      <w:r w:rsidRPr="00674CE4">
        <w:t>.</w:t>
      </w:r>
      <w:r w:rsidRPr="00674CE4">
        <w:rPr>
          <w:lang w:val="en-US"/>
        </w:rPr>
        <w:t xml:space="preserve"> </w:t>
      </w:r>
      <w:r w:rsidRPr="00674CE4">
        <w:t xml:space="preserve">Место </w:t>
      </w:r>
      <w:r w:rsidRPr="00674CE4">
        <w:rPr>
          <w:lang w:val="sr-Cyrl-RS"/>
        </w:rPr>
        <w:t>извршења услуга</w:t>
      </w:r>
    </w:p>
    <w:bookmarkEnd w:id="18"/>
    <w:bookmarkEnd w:id="19"/>
    <w:p w:rsidR="003B2A8A" w:rsidRPr="00674CE4" w:rsidRDefault="006463BC" w:rsidP="00674CE4">
      <w:pPr>
        <w:spacing w:before="0"/>
        <w:rPr>
          <w:rFonts w:cs="Arial"/>
          <w:lang w:eastAsia="zh-CN"/>
        </w:rPr>
      </w:pPr>
      <w:r w:rsidRPr="006463BC">
        <w:rPr>
          <w:rFonts w:cs="Arial"/>
          <w:lang w:val="sr-Cyrl-CS" w:eastAsia="zh-CN"/>
        </w:rPr>
        <w:t>Услуге се врше у огранку ТЕНТ (Локација ТЕНТ Б), а понуда се даје на паритету франко ТЕНТ Б.</w:t>
      </w:r>
    </w:p>
    <w:p w:rsidR="006463BC" w:rsidRPr="006463BC" w:rsidRDefault="006463BC" w:rsidP="006463BC">
      <w:pPr>
        <w:ind w:left="709" w:hanging="709"/>
        <w:jc w:val="left"/>
        <w:outlineLvl w:val="0"/>
        <w:rPr>
          <w:rFonts w:cs="Arial"/>
          <w:b/>
          <w:color w:val="00B0F0"/>
          <w:lang w:val="sr-Cyrl-CS" w:eastAsia="ar-SA"/>
        </w:rPr>
      </w:pPr>
      <w:bookmarkStart w:id="20" w:name="_Toc441651543"/>
      <w:bookmarkStart w:id="21" w:name="_Toc442559881"/>
      <w:bookmarkStart w:id="22" w:name="_Toc441651544"/>
      <w:bookmarkStart w:id="23" w:name="_Toc442559882"/>
      <w:r w:rsidRPr="006463BC">
        <w:rPr>
          <w:rFonts w:cs="Arial"/>
          <w:b/>
          <w:lang w:eastAsia="ar-SA"/>
        </w:rPr>
        <w:t>3.</w:t>
      </w:r>
      <w:r>
        <w:rPr>
          <w:rFonts w:cs="Arial"/>
          <w:b/>
          <w:lang w:eastAsia="ar-SA"/>
        </w:rPr>
        <w:t>4</w:t>
      </w:r>
      <w:r w:rsidRPr="006463BC">
        <w:rPr>
          <w:rFonts w:cs="Arial"/>
          <w:b/>
          <w:lang w:eastAsia="ar-SA"/>
        </w:rPr>
        <w:t xml:space="preserve">. </w:t>
      </w:r>
      <w:r w:rsidRPr="006463BC">
        <w:rPr>
          <w:rFonts w:cs="Arial"/>
          <w:b/>
          <w:lang w:val="sr-Cyrl-CS" w:eastAsia="ar-SA"/>
        </w:rPr>
        <w:t>Гарантни рок</w:t>
      </w:r>
      <w:bookmarkEnd w:id="20"/>
      <w:bookmarkEnd w:id="21"/>
    </w:p>
    <w:p w:rsidR="006463BC" w:rsidRDefault="006463BC" w:rsidP="006463BC">
      <w:pPr>
        <w:spacing w:before="0"/>
        <w:rPr>
          <w:rFonts w:cs="Arial"/>
          <w:lang w:eastAsia="zh-CN"/>
        </w:rPr>
      </w:pPr>
      <w:proofErr w:type="gramStart"/>
      <w:r w:rsidRPr="006463BC">
        <w:rPr>
          <w:rFonts w:cs="Arial"/>
          <w:lang w:eastAsia="zh-CN"/>
        </w:rPr>
        <w:t>Не краћи од 12 месеци од дана извршења услуга.</w:t>
      </w:r>
      <w:proofErr w:type="gramEnd"/>
      <w:r w:rsidRPr="006463BC">
        <w:rPr>
          <w:rFonts w:cs="Arial"/>
          <w:lang w:eastAsia="zh-CN"/>
        </w:rPr>
        <w:t xml:space="preserve"> </w:t>
      </w:r>
      <w:r w:rsidRPr="006463BC">
        <w:rPr>
          <w:rFonts w:cs="Arial"/>
          <w:lang w:val="sr-Cyrl-CS" w:eastAsia="zh-CN"/>
        </w:rPr>
        <w:t>Пружалац услуге</w:t>
      </w:r>
      <w:r w:rsidRPr="006463BC">
        <w:rPr>
          <w:rFonts w:cs="Arial"/>
          <w:lang w:eastAsia="zh-CN"/>
        </w:rPr>
        <w:t xml:space="preserve"> је дужан да о свом трошку отклони све евентуалне недостатке у току трајања гарантног рока.</w:t>
      </w:r>
    </w:p>
    <w:p w:rsidR="00DB369C" w:rsidRPr="00E47C2E" w:rsidRDefault="008E73EC" w:rsidP="00781B02">
      <w:pPr>
        <w:pStyle w:val="Heading10"/>
        <w:rPr>
          <w:rFonts w:cs="Arial"/>
        </w:rPr>
      </w:pPr>
      <w:r>
        <w:rPr>
          <w:rFonts w:cs="Arial"/>
        </w:rPr>
        <w:t>3.</w:t>
      </w:r>
      <w:r w:rsidR="006463BC">
        <w:rPr>
          <w:rFonts w:cs="Arial"/>
          <w:lang w:val="en-US"/>
        </w:rPr>
        <w:t>5</w:t>
      </w:r>
      <w:r w:rsidR="00781B02" w:rsidRPr="00E47C2E">
        <w:rPr>
          <w:rFonts w:cs="Arial"/>
        </w:rPr>
        <w:t xml:space="preserve">. </w:t>
      </w:r>
      <w:r w:rsidR="00D45DAA" w:rsidRPr="00E47C2E">
        <w:rPr>
          <w:rFonts w:cs="Arial"/>
        </w:rPr>
        <w:t>Евентуалне додатне услуге</w:t>
      </w:r>
      <w:bookmarkEnd w:id="22"/>
      <w:bookmarkEnd w:id="23"/>
    </w:p>
    <w:p w:rsidR="00C12F47" w:rsidRPr="00623C98" w:rsidRDefault="007C5229" w:rsidP="008112A2">
      <w:pPr>
        <w:spacing w:before="0"/>
        <w:rPr>
          <w:rFonts w:cs="Arial"/>
          <w:lang w:val="sr-Cyrl-RS" w:eastAsia="zh-CN"/>
        </w:rPr>
      </w:pPr>
      <w:proofErr w:type="gramStart"/>
      <w:r w:rsidRPr="007C5229">
        <w:rPr>
          <w:rFonts w:cs="Arial"/>
          <w:lang w:eastAsia="zh-CN"/>
        </w:rPr>
        <w:t>Нема.</w:t>
      </w:r>
      <w:proofErr w:type="gramEnd"/>
    </w:p>
    <w:p w:rsidR="00756A02" w:rsidRPr="00E47C2E" w:rsidRDefault="00756A02" w:rsidP="0053239F">
      <w:pPr>
        <w:pStyle w:val="Heading10"/>
        <w:numPr>
          <w:ilvl w:val="0"/>
          <w:numId w:val="15"/>
        </w:numPr>
        <w:jc w:val="both"/>
        <w:rPr>
          <w:rFonts w:cs="Arial"/>
        </w:rPr>
      </w:pPr>
      <w:bookmarkStart w:id="24"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4"/>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A5256B">
        <w:trPr>
          <w:trHeight w:val="85"/>
          <w:jc w:val="center"/>
        </w:trPr>
        <w:tc>
          <w:tcPr>
            <w:tcW w:w="729" w:type="dxa"/>
            <w:vAlign w:val="center"/>
          </w:tcPr>
          <w:p w:rsidR="00175774" w:rsidRPr="00E47C2E" w:rsidRDefault="00175774" w:rsidP="00A5256B">
            <w:pPr>
              <w:spacing w:before="0"/>
              <w:jc w:val="center"/>
              <w:rPr>
                <w:rFonts w:cs="Arial"/>
                <w:b/>
              </w:rPr>
            </w:pPr>
            <w:r w:rsidRPr="00E47C2E">
              <w:rPr>
                <w:rFonts w:cs="Arial"/>
                <w:b/>
              </w:rPr>
              <w:t>Ред. бр.</w:t>
            </w:r>
          </w:p>
        </w:tc>
        <w:tc>
          <w:tcPr>
            <w:tcW w:w="8430" w:type="dxa"/>
            <w:vAlign w:val="center"/>
          </w:tcPr>
          <w:p w:rsidR="00175774" w:rsidRPr="00E47C2E" w:rsidRDefault="00175774" w:rsidP="00A5256B">
            <w:pPr>
              <w:spacing w:before="0"/>
              <w:ind w:right="-180"/>
              <w:jc w:val="center"/>
              <w:rPr>
                <w:rFonts w:cs="Arial"/>
                <w:b/>
              </w:rPr>
            </w:pPr>
            <w:r w:rsidRPr="00E47C2E">
              <w:rPr>
                <w:rFonts w:cs="Arial"/>
                <w:b/>
              </w:rPr>
              <w:t xml:space="preserve">4.1  ОБАВЕЗНИ УСЛОВИ </w:t>
            </w:r>
          </w:p>
          <w:p w:rsidR="00175774" w:rsidRPr="00E47C2E" w:rsidRDefault="00175774" w:rsidP="00A5256B">
            <w:pPr>
              <w:spacing w:before="0"/>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674CE4">
            <w:pPr>
              <w:autoSpaceDE w:val="0"/>
              <w:autoSpaceDN w:val="0"/>
              <w:adjustRightInd w:val="0"/>
              <w:spacing w:before="0"/>
              <w:rPr>
                <w:rFonts w:cs="Arial"/>
                <w:b/>
                <w:u w:val="single"/>
              </w:rPr>
            </w:pPr>
            <w:r w:rsidRPr="00E47C2E">
              <w:rPr>
                <w:rFonts w:cs="Arial"/>
                <w:b/>
                <w:u w:val="single"/>
              </w:rPr>
              <w:t>Услов:</w:t>
            </w:r>
          </w:p>
          <w:p w:rsidR="00E13FFC" w:rsidRPr="00E47C2E" w:rsidRDefault="00E13FFC" w:rsidP="00674CE4">
            <w:pPr>
              <w:autoSpaceDE w:val="0"/>
              <w:autoSpaceDN w:val="0"/>
              <w:adjustRightInd w:val="0"/>
              <w:spacing w:before="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674CE4">
            <w:pPr>
              <w:autoSpaceDE w:val="0"/>
              <w:autoSpaceDN w:val="0"/>
              <w:adjustRightInd w:val="0"/>
              <w:spacing w:before="0"/>
              <w:rPr>
                <w:rFonts w:cs="Arial"/>
                <w:b/>
                <w:u w:val="single"/>
              </w:rPr>
            </w:pPr>
            <w:r w:rsidRPr="00E47C2E">
              <w:rPr>
                <w:rFonts w:cs="Arial"/>
                <w:b/>
                <w:u w:val="single"/>
              </w:rPr>
              <w:t xml:space="preserve">Доказ: </w:t>
            </w:r>
          </w:p>
          <w:p w:rsidR="00E13FFC" w:rsidRPr="00E47C2E" w:rsidRDefault="00E13FFC" w:rsidP="00674CE4">
            <w:pPr>
              <w:tabs>
                <w:tab w:val="left" w:pos="680"/>
              </w:tabs>
              <w:snapToGrid w:val="0"/>
              <w:spacing w:before="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2A602D">
            <w:pPr>
              <w:autoSpaceDE w:val="0"/>
              <w:autoSpaceDN w:val="0"/>
              <w:adjustRightInd w:val="0"/>
              <w:spacing w:before="0"/>
              <w:rPr>
                <w:rFonts w:eastAsia="Calibri" w:cs="Arial"/>
              </w:rPr>
            </w:pPr>
            <w:r w:rsidRPr="00E47C2E">
              <w:rPr>
                <w:rFonts w:eastAsia="Calibri" w:cs="Arial"/>
              </w:rPr>
              <w:t xml:space="preserve">Напомена: </w:t>
            </w:r>
          </w:p>
          <w:p w:rsidR="00E13FFC" w:rsidRPr="00E47C2E" w:rsidRDefault="00E13FFC" w:rsidP="0053239F">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53239F">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2A602D">
        <w:trPr>
          <w:trHeight w:val="70"/>
          <w:jc w:val="center"/>
        </w:trPr>
        <w:tc>
          <w:tcPr>
            <w:tcW w:w="729" w:type="dxa"/>
            <w:vAlign w:val="center"/>
          </w:tcPr>
          <w:p w:rsidR="00175774" w:rsidRPr="00E47C2E" w:rsidRDefault="00175774" w:rsidP="000E42C5">
            <w:pPr>
              <w:spacing w:before="0"/>
              <w:jc w:val="center"/>
              <w:rPr>
                <w:rFonts w:cs="Arial"/>
              </w:rPr>
            </w:pPr>
            <w:r w:rsidRPr="00E47C2E">
              <w:rPr>
                <w:rFonts w:cs="Arial"/>
              </w:rPr>
              <w:t>2.</w:t>
            </w:r>
          </w:p>
        </w:tc>
        <w:tc>
          <w:tcPr>
            <w:tcW w:w="8430" w:type="dxa"/>
            <w:vAlign w:val="center"/>
          </w:tcPr>
          <w:p w:rsidR="00E13FFC" w:rsidRPr="00E47C2E" w:rsidRDefault="00E13FFC" w:rsidP="000E42C5">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p>
          <w:p w:rsidR="00E13FFC" w:rsidRPr="00E47C2E" w:rsidRDefault="00E13FFC" w:rsidP="000E42C5">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0E42C5">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0E42C5">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0E42C5">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0E42C5">
            <w:pPr>
              <w:spacing w:before="0"/>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0E42C5">
            <w:pPr>
              <w:spacing w:before="0"/>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 xml:space="preserve">које обухвата и податке из казнене евиденције за кривична дела која су у надлежности редовног кривичног одељења </w:t>
            </w:r>
            <w:r w:rsidRPr="00E47C2E">
              <w:rPr>
                <w:rFonts w:cs="Arial"/>
                <w:b/>
                <w:lang w:val="sr-Latn-CS" w:eastAsia="sr-Latn-CS"/>
              </w:rPr>
              <w:lastRenderedPageBreak/>
              <w:t>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0E42C5">
            <w:pPr>
              <w:spacing w:before="0"/>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0E42C5">
            <w:pPr>
              <w:spacing w:before="0"/>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0E42C5">
            <w:pPr>
              <w:autoSpaceDE w:val="0"/>
              <w:autoSpaceDN w:val="0"/>
              <w:adjustRightInd w:val="0"/>
              <w:spacing w:before="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0E42C5">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0E42C5">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0E42C5">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0E42C5">
            <w:pPr>
              <w:numPr>
                <w:ilvl w:val="0"/>
                <w:numId w:val="20"/>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5165A0" w:rsidRPr="005165A0" w:rsidRDefault="00E13FFC" w:rsidP="000E42C5">
            <w:pPr>
              <w:tabs>
                <w:tab w:val="left" w:pos="680"/>
              </w:tabs>
              <w:snapToGrid w:val="0"/>
              <w:spacing w:before="0"/>
              <w:contextualSpacing/>
              <w:jc w:val="left"/>
              <w:rPr>
                <w:rFonts w:eastAsia="Calibri" w:cs="Arial"/>
                <w:lang w:val="sr-Cyrl-RS" w:eastAsia="sr-Latn-C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0E42C5">
            <w:pPr>
              <w:spacing w:before="0"/>
              <w:jc w:val="center"/>
              <w:rPr>
                <w:rFonts w:cs="Arial"/>
              </w:rPr>
            </w:pPr>
            <w:r w:rsidRPr="00E47C2E">
              <w:rPr>
                <w:rFonts w:cs="Arial"/>
              </w:rPr>
              <w:lastRenderedPageBreak/>
              <w:t>3.</w:t>
            </w:r>
          </w:p>
        </w:tc>
        <w:tc>
          <w:tcPr>
            <w:tcW w:w="8430" w:type="dxa"/>
            <w:vAlign w:val="center"/>
          </w:tcPr>
          <w:p w:rsidR="00562AED" w:rsidRPr="00E47C2E" w:rsidRDefault="00562AED" w:rsidP="000E42C5">
            <w:pPr>
              <w:snapToGrid w:val="0"/>
              <w:spacing w:before="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p>
          <w:p w:rsidR="00562AED" w:rsidRPr="00E47C2E" w:rsidRDefault="00562AED" w:rsidP="000E42C5">
            <w:pPr>
              <w:snapToGrid w:val="0"/>
              <w:spacing w:before="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0E42C5">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0E42C5">
            <w:pPr>
              <w:snapToGrid w:val="0"/>
              <w:spacing w:before="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0E42C5">
            <w:pPr>
              <w:snapToGrid w:val="0"/>
              <w:spacing w:before="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0E42C5">
            <w:pPr>
              <w:spacing w:before="0"/>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0E42C5">
            <w:pPr>
              <w:spacing w:before="0"/>
              <w:ind w:right="122"/>
              <w:rPr>
                <w:rFonts w:cs="Arial"/>
                <w:lang w:val="ru-RU" w:eastAsia="sr-Latn-CS"/>
              </w:rPr>
            </w:pPr>
            <w:r w:rsidRPr="00E47C2E">
              <w:rPr>
                <w:rFonts w:cs="Arial"/>
                <w:lang w:val="ru-RU" w:eastAsia="sr-Latn-CS"/>
              </w:rPr>
              <w:t>Напомена:</w:t>
            </w:r>
          </w:p>
          <w:p w:rsidR="00562AED" w:rsidRPr="00E47C2E" w:rsidRDefault="00562AED" w:rsidP="000E42C5">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0E42C5">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0E42C5">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0E42C5">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6F6237" w:rsidRDefault="00562AED" w:rsidP="000E42C5">
            <w:pPr>
              <w:tabs>
                <w:tab w:val="left" w:pos="680"/>
              </w:tabs>
              <w:snapToGrid w:val="0"/>
              <w:spacing w:before="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1940AB" w:rsidRPr="001940AB" w:rsidRDefault="001940AB" w:rsidP="000E42C5">
            <w:pPr>
              <w:tabs>
                <w:tab w:val="left" w:pos="680"/>
              </w:tabs>
              <w:snapToGrid w:val="0"/>
              <w:spacing w:before="0"/>
              <w:contextualSpacing/>
              <w:rPr>
                <w:rFonts w:eastAsia="Calibri" w:cs="Arial"/>
                <w:lang w:val="sr-Cyrl-RS" w:eastAsia="sr-Latn-CS"/>
              </w:rPr>
            </w:pP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674CE4">
            <w:pPr>
              <w:snapToGrid w:val="0"/>
              <w:spacing w:before="0"/>
              <w:rPr>
                <w:rFonts w:cs="Arial"/>
                <w:b/>
                <w:u w:val="single"/>
                <w:lang w:val="sr-Latn-CS" w:eastAsia="sr-Latn-CS"/>
              </w:rPr>
            </w:pPr>
            <w:r w:rsidRPr="00E47C2E">
              <w:rPr>
                <w:rFonts w:cs="Arial"/>
                <w:b/>
                <w:u w:val="single"/>
                <w:lang w:val="sr-Latn-CS" w:eastAsia="sr-Latn-CS"/>
              </w:rPr>
              <w:t>Услов:</w:t>
            </w:r>
          </w:p>
          <w:p w:rsidR="00562AED" w:rsidRPr="00E47C2E" w:rsidRDefault="00562AED" w:rsidP="00674CE4">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674CE4">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674CE4">
            <w:pPr>
              <w:spacing w:before="0"/>
              <w:rPr>
                <w:rFonts w:cs="Arial"/>
                <w:b/>
                <w:lang w:val="sr-Latn-CS" w:eastAsia="sr-Latn-CS"/>
              </w:rPr>
            </w:pPr>
            <w:r w:rsidRPr="00E47C2E">
              <w:rPr>
                <w:rFonts w:cs="Arial"/>
                <w:lang w:val="sr-Latn-CS" w:eastAsia="sr-Latn-CS"/>
              </w:rPr>
              <w:t xml:space="preserve">Потписан и оверен Образац изјаве на основу члана 75. став 2. ЗЈН(Образац </w:t>
            </w:r>
            <w:r w:rsidRPr="00BF2779">
              <w:rPr>
                <w:rFonts w:cs="Arial"/>
                <w:lang w:val="sr-Latn-CS" w:eastAsia="sr-Latn-CS"/>
              </w:rPr>
              <w:t>бр</w:t>
            </w:r>
            <w:r w:rsidR="00BF2779" w:rsidRPr="00BF2779">
              <w:rPr>
                <w:rFonts w:cs="Arial"/>
                <w:lang w:val="sr-Latn-CS" w:eastAsia="sr-Latn-CS"/>
              </w:rPr>
              <w:t>.4</w:t>
            </w:r>
            <w:r w:rsidRPr="00BF2779">
              <w:rPr>
                <w:rFonts w:cs="Arial"/>
                <w:lang w:val="sr-Latn-CS" w:eastAsia="sr-Latn-CS"/>
              </w:rPr>
              <w:t>.</w:t>
            </w:r>
            <w:r w:rsidR="00BF2779" w:rsidRPr="00BF2779">
              <w:rPr>
                <w:rFonts w:cs="Arial"/>
                <w:lang w:val="sr-Latn-CS" w:eastAsia="sr-Latn-CS"/>
              </w:rPr>
              <w:t>)</w:t>
            </w:r>
          </w:p>
          <w:p w:rsidR="00562AED" w:rsidRPr="00E47C2E" w:rsidRDefault="00562AED" w:rsidP="00674CE4">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674CE4">
            <w:pPr>
              <w:numPr>
                <w:ilvl w:val="0"/>
                <w:numId w:val="23"/>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674CE4">
            <w:pPr>
              <w:numPr>
                <w:ilvl w:val="0"/>
                <w:numId w:val="23"/>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674CE4">
            <w:pPr>
              <w:numPr>
                <w:ilvl w:val="0"/>
                <w:numId w:val="23"/>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E9252B" w:rsidRPr="00E47C2E" w:rsidTr="00A110F1">
        <w:trPr>
          <w:trHeight w:val="6653"/>
          <w:jc w:val="center"/>
        </w:trPr>
        <w:tc>
          <w:tcPr>
            <w:tcW w:w="729" w:type="dxa"/>
            <w:vAlign w:val="center"/>
          </w:tcPr>
          <w:p w:rsidR="00E9252B" w:rsidRDefault="00E9252B">
            <w:pPr>
              <w:tabs>
                <w:tab w:val="left" w:pos="680"/>
              </w:tabs>
              <w:snapToGrid w:val="0"/>
              <w:spacing w:after="200" w:line="276" w:lineRule="auto"/>
              <w:jc w:val="center"/>
              <w:rPr>
                <w:rFonts w:cs="Arial"/>
                <w:lang w:val="sr-Latn-RS"/>
              </w:rPr>
            </w:pPr>
            <w:r>
              <w:rPr>
                <w:rFonts w:cs="Arial"/>
              </w:rPr>
              <w:t>5</w:t>
            </w:r>
            <w:r>
              <w:rPr>
                <w:rFonts w:cs="Arial"/>
                <w:lang w:val="sr-Latn-RS"/>
              </w:rPr>
              <w:t>.</w:t>
            </w:r>
          </w:p>
        </w:tc>
        <w:tc>
          <w:tcPr>
            <w:tcW w:w="8430" w:type="dxa"/>
          </w:tcPr>
          <w:p w:rsidR="00900267" w:rsidRPr="00A110F1" w:rsidRDefault="00E9252B" w:rsidP="00900267">
            <w:pPr>
              <w:autoSpaceDE w:val="0"/>
              <w:autoSpaceDN w:val="0"/>
              <w:adjustRightInd w:val="0"/>
              <w:spacing w:before="0"/>
              <w:rPr>
                <w:rFonts w:cs="Arial"/>
                <w:lang w:val="sr-Cyrl-RS"/>
              </w:rPr>
            </w:pPr>
            <w:r w:rsidRPr="00A110F1">
              <w:rPr>
                <w:rFonts w:cs="Arial"/>
                <w:u w:val="single"/>
              </w:rPr>
              <w:t>Услов:</w:t>
            </w:r>
            <w:r w:rsidRPr="00A110F1">
              <w:rPr>
                <w:rFonts w:cs="Arial"/>
                <w:u w:val="single"/>
                <w:lang w:val="sr-Cyrl-RS"/>
              </w:rPr>
              <w:t xml:space="preserve"> </w:t>
            </w:r>
            <w:r w:rsidR="00900267" w:rsidRPr="00A110F1">
              <w:rPr>
                <w:rFonts w:cs="Arial"/>
                <w:lang w:val="sr-Cyrl-RS"/>
              </w:rPr>
              <w:t>У складу Законом о управљању отпадом (Сл.гласник РС бр.36/09, 88/10 и 14/2016)  Понуђач је у обавези да  достави:</w:t>
            </w:r>
          </w:p>
          <w:p w:rsidR="00E4383B" w:rsidRPr="00A110F1" w:rsidRDefault="00900267" w:rsidP="00900267">
            <w:pPr>
              <w:autoSpaceDE w:val="0"/>
              <w:autoSpaceDN w:val="0"/>
              <w:adjustRightInd w:val="0"/>
              <w:spacing w:before="0"/>
              <w:rPr>
                <w:rFonts w:cs="Arial"/>
              </w:rPr>
            </w:pPr>
            <w:r w:rsidRPr="00A110F1">
              <w:rPr>
                <w:rFonts w:cs="Arial"/>
                <w:lang w:val="sr-Cyrl-RS"/>
              </w:rPr>
              <w:t>•</w:t>
            </w:r>
            <w:r w:rsidRPr="00A110F1">
              <w:rPr>
                <w:rFonts w:cs="Arial"/>
                <w:lang w:val="sr-Cyrl-RS"/>
              </w:rPr>
              <w:tab/>
              <w:t xml:space="preserve">Дозволу за транспорт отпада </w:t>
            </w:r>
          </w:p>
          <w:p w:rsidR="00E4383B" w:rsidRPr="00A110F1" w:rsidRDefault="00900267" w:rsidP="00E9252B">
            <w:pPr>
              <w:autoSpaceDE w:val="0"/>
              <w:autoSpaceDN w:val="0"/>
              <w:adjustRightInd w:val="0"/>
              <w:spacing w:before="0"/>
              <w:rPr>
                <w:rFonts w:cs="Arial"/>
                <w:lang w:val="sr-Cyrl-RS"/>
              </w:rPr>
            </w:pPr>
            <w:r w:rsidRPr="00A110F1">
              <w:rPr>
                <w:rFonts w:cs="Arial"/>
                <w:lang w:val="sr-Cyrl-RS"/>
              </w:rPr>
              <w:t>•</w:t>
            </w:r>
            <w:r w:rsidRPr="00A110F1">
              <w:rPr>
                <w:rFonts w:cs="Arial"/>
                <w:lang w:val="sr-Cyrl-RS"/>
              </w:rPr>
              <w:tab/>
              <w:t xml:space="preserve">Дозволу за третман отпада на локацији оператера или Дозволу за третман отпада у мобилном постројењу (уз коју се прилаже и локацијска дозвола за наведено постројење, јер је Наручиоцу битно да се третман отпада врши ван његовог круга) или Дозволу за складиштење отпада </w:t>
            </w:r>
          </w:p>
          <w:p w:rsidR="00E9252B" w:rsidRPr="00A110F1" w:rsidRDefault="00E9252B" w:rsidP="00E9252B">
            <w:pPr>
              <w:autoSpaceDE w:val="0"/>
              <w:autoSpaceDN w:val="0"/>
              <w:adjustRightInd w:val="0"/>
              <w:spacing w:before="0"/>
              <w:rPr>
                <w:rFonts w:cs="Arial"/>
                <w:u w:val="single"/>
              </w:rPr>
            </w:pPr>
            <w:r w:rsidRPr="00A110F1">
              <w:rPr>
                <w:rFonts w:cs="Arial"/>
                <w:u w:val="single"/>
              </w:rPr>
              <w:t xml:space="preserve">Доказ: </w:t>
            </w:r>
          </w:p>
          <w:p w:rsidR="00E9252B" w:rsidRPr="00A110F1" w:rsidRDefault="00E9252B" w:rsidP="00E9252B">
            <w:pPr>
              <w:snapToGrid w:val="0"/>
              <w:rPr>
                <w:rFonts w:cs="Arial"/>
              </w:rPr>
            </w:pPr>
            <w:r w:rsidRPr="00A110F1">
              <w:rPr>
                <w:rFonts w:cs="Arial"/>
                <w:lang w:val="ru-RU"/>
              </w:rPr>
              <w:t xml:space="preserve">-Важећа дозвола за </w:t>
            </w:r>
            <w:r w:rsidR="00E4383B" w:rsidRPr="00A110F1">
              <w:rPr>
                <w:rFonts w:cs="Arial"/>
                <w:lang w:val="ru-RU"/>
              </w:rPr>
              <w:t>транспорт отпада издату од стране Министарства надлежног за послове заштите животне средине  - која садржи индексни број отпада 20 01 08 и</w:t>
            </w:r>
          </w:p>
          <w:p w:rsidR="00E4383B" w:rsidRPr="00A110F1" w:rsidRDefault="00E4383B" w:rsidP="00E4383B">
            <w:pPr>
              <w:autoSpaceDE w:val="0"/>
              <w:autoSpaceDN w:val="0"/>
              <w:adjustRightInd w:val="0"/>
              <w:spacing w:before="0"/>
              <w:rPr>
                <w:rFonts w:cs="Arial"/>
              </w:rPr>
            </w:pPr>
            <w:r w:rsidRPr="00A110F1">
              <w:rPr>
                <w:rFonts w:cs="Arial"/>
                <w:lang w:val="ru-RU"/>
              </w:rPr>
              <w:t>-Важећа дозвола за</w:t>
            </w:r>
            <w:r w:rsidRPr="00A110F1">
              <w:rPr>
                <w:rFonts w:cs="Arial"/>
                <w:lang w:val="sr-Cyrl-RS"/>
              </w:rPr>
              <w:t xml:space="preserve"> третман отпада на локацији оператера или Дозволу за третман отпада у мобилном постројењу (уз коју се прилаже и локацијска дозвола за наведено постројење, јер је Наручиоцу битно да се третман отпада врши ван његовог круга) или Дозволу за складиштење отпада које садрже индексни број отпада 20 01 08  издате од стране надлежног органа.</w:t>
            </w:r>
          </w:p>
          <w:p w:rsidR="00E9252B" w:rsidRPr="00A110F1" w:rsidRDefault="00E9252B" w:rsidP="00A110F1">
            <w:pPr>
              <w:snapToGrid w:val="0"/>
              <w:spacing w:before="0"/>
              <w:rPr>
                <w:rFonts w:cs="Arial"/>
                <w:lang w:val="ru-RU"/>
              </w:rPr>
            </w:pPr>
            <w:r w:rsidRPr="00A110F1">
              <w:rPr>
                <w:rFonts w:cs="Arial"/>
                <w:lang w:val="ru-RU"/>
              </w:rPr>
              <w:t xml:space="preserve">Напомена: </w:t>
            </w:r>
          </w:p>
          <w:p w:rsidR="00E9252B" w:rsidRPr="00A110F1" w:rsidRDefault="00E9252B" w:rsidP="00A110F1">
            <w:pPr>
              <w:snapToGrid w:val="0"/>
              <w:spacing w:before="0"/>
              <w:rPr>
                <w:rFonts w:cs="Arial"/>
                <w:lang w:val="ru-RU"/>
              </w:rPr>
            </w:pPr>
            <w:r w:rsidRPr="00A110F1">
              <w:rPr>
                <w:rFonts w:cs="Arial"/>
                <w:lang w:val="ru-RU"/>
              </w:rPr>
              <w:t>- 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E9252B" w:rsidRPr="00A110F1" w:rsidRDefault="00E9252B" w:rsidP="00E9252B">
            <w:pPr>
              <w:snapToGrid w:val="0"/>
              <w:rPr>
                <w:rFonts w:cs="Arial"/>
                <w:lang w:val="ru-RU"/>
              </w:rPr>
            </w:pPr>
            <w:r w:rsidRPr="00A110F1">
              <w:rPr>
                <w:rFonts w:cs="Arial"/>
                <w:lang w:val="ru-RU"/>
              </w:rPr>
              <w:t xml:space="preserve">- У случају да понуђач подноси понуду са подизвођачем, овај доказ доставља и за подизвођача за део набавке који ће извршити преко подизвођача. </w:t>
            </w:r>
          </w:p>
          <w:p w:rsidR="000E42C5" w:rsidRPr="001940AB" w:rsidRDefault="00E9252B" w:rsidP="001940AB">
            <w:pPr>
              <w:numPr>
                <w:ilvl w:val="0"/>
                <w:numId w:val="31"/>
              </w:numPr>
              <w:autoSpaceDE w:val="0"/>
              <w:autoSpaceDN w:val="0"/>
              <w:adjustRightInd w:val="0"/>
              <w:spacing w:before="0"/>
              <w:ind w:left="353" w:hanging="283"/>
              <w:contextualSpacing/>
              <w:rPr>
                <w:rFonts w:eastAsia="Calibri" w:cs="Arial"/>
                <w:lang w:val="ru-RU"/>
              </w:rPr>
            </w:pPr>
            <w:r w:rsidRPr="00A110F1">
              <w:rPr>
                <w:rFonts w:cs="Arial"/>
                <w:lang w:val="ru-RU"/>
              </w:rPr>
              <w:t>- 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p w:rsidR="001940AB" w:rsidRDefault="001940AB" w:rsidP="001940AB">
            <w:pPr>
              <w:autoSpaceDE w:val="0"/>
              <w:autoSpaceDN w:val="0"/>
              <w:adjustRightInd w:val="0"/>
              <w:spacing w:before="0"/>
              <w:contextualSpacing/>
              <w:rPr>
                <w:rFonts w:cs="Arial"/>
                <w:lang w:val="ru-RU"/>
              </w:rPr>
            </w:pPr>
          </w:p>
          <w:p w:rsidR="001940AB" w:rsidRDefault="001940AB" w:rsidP="001940AB">
            <w:pPr>
              <w:autoSpaceDE w:val="0"/>
              <w:autoSpaceDN w:val="0"/>
              <w:adjustRightInd w:val="0"/>
              <w:spacing w:before="0"/>
              <w:contextualSpacing/>
              <w:rPr>
                <w:rFonts w:cs="Arial"/>
                <w:lang w:val="ru-RU"/>
              </w:rPr>
            </w:pPr>
          </w:p>
          <w:p w:rsidR="001940AB" w:rsidRDefault="001940AB" w:rsidP="001940AB">
            <w:pPr>
              <w:autoSpaceDE w:val="0"/>
              <w:autoSpaceDN w:val="0"/>
              <w:adjustRightInd w:val="0"/>
              <w:spacing w:before="0"/>
              <w:contextualSpacing/>
              <w:rPr>
                <w:rFonts w:cs="Arial"/>
                <w:lang w:val="ru-RU"/>
              </w:rPr>
            </w:pPr>
          </w:p>
          <w:p w:rsidR="001940AB" w:rsidRDefault="001940AB" w:rsidP="001940AB">
            <w:pPr>
              <w:autoSpaceDE w:val="0"/>
              <w:autoSpaceDN w:val="0"/>
              <w:adjustRightInd w:val="0"/>
              <w:spacing w:before="0"/>
              <w:contextualSpacing/>
              <w:rPr>
                <w:rFonts w:cs="Arial"/>
                <w:lang w:val="ru-RU"/>
              </w:rPr>
            </w:pPr>
          </w:p>
          <w:p w:rsidR="001940AB" w:rsidRDefault="001940AB" w:rsidP="001940AB">
            <w:pPr>
              <w:autoSpaceDE w:val="0"/>
              <w:autoSpaceDN w:val="0"/>
              <w:adjustRightInd w:val="0"/>
              <w:spacing w:before="0"/>
              <w:contextualSpacing/>
              <w:rPr>
                <w:rFonts w:cs="Arial"/>
                <w:lang w:val="ru-RU"/>
              </w:rPr>
            </w:pPr>
          </w:p>
          <w:p w:rsidR="001940AB" w:rsidRDefault="001940AB" w:rsidP="001940AB">
            <w:pPr>
              <w:autoSpaceDE w:val="0"/>
              <w:autoSpaceDN w:val="0"/>
              <w:adjustRightInd w:val="0"/>
              <w:spacing w:before="0"/>
              <w:contextualSpacing/>
              <w:rPr>
                <w:rFonts w:eastAsia="Calibri" w:cs="Arial"/>
                <w:lang w:val="ru-RU"/>
              </w:rPr>
            </w:pPr>
          </w:p>
          <w:p w:rsidR="001940AB" w:rsidRDefault="001940AB" w:rsidP="001940AB">
            <w:pPr>
              <w:autoSpaceDE w:val="0"/>
              <w:autoSpaceDN w:val="0"/>
              <w:adjustRightInd w:val="0"/>
              <w:spacing w:before="0"/>
              <w:contextualSpacing/>
              <w:rPr>
                <w:rFonts w:eastAsia="Calibri" w:cs="Arial"/>
                <w:lang w:val="ru-RU"/>
              </w:rPr>
            </w:pPr>
          </w:p>
          <w:p w:rsidR="001940AB" w:rsidRDefault="001940AB" w:rsidP="001940AB">
            <w:pPr>
              <w:autoSpaceDE w:val="0"/>
              <w:autoSpaceDN w:val="0"/>
              <w:adjustRightInd w:val="0"/>
              <w:spacing w:before="0"/>
              <w:contextualSpacing/>
              <w:rPr>
                <w:rFonts w:eastAsia="Calibri" w:cs="Arial"/>
                <w:lang w:val="ru-RU"/>
              </w:rPr>
            </w:pPr>
          </w:p>
          <w:p w:rsidR="001940AB" w:rsidRDefault="001940AB" w:rsidP="001940AB">
            <w:pPr>
              <w:autoSpaceDE w:val="0"/>
              <w:autoSpaceDN w:val="0"/>
              <w:adjustRightInd w:val="0"/>
              <w:spacing w:before="0"/>
              <w:contextualSpacing/>
              <w:rPr>
                <w:rFonts w:eastAsia="Calibri" w:cs="Arial"/>
                <w:lang w:val="ru-RU"/>
              </w:rPr>
            </w:pPr>
          </w:p>
          <w:p w:rsidR="001940AB" w:rsidRPr="001940AB" w:rsidRDefault="001940AB" w:rsidP="001940AB">
            <w:pPr>
              <w:autoSpaceDE w:val="0"/>
              <w:autoSpaceDN w:val="0"/>
              <w:adjustRightInd w:val="0"/>
              <w:spacing w:before="0"/>
              <w:contextualSpacing/>
              <w:rPr>
                <w:rFonts w:eastAsia="Calibri" w:cs="Arial"/>
                <w:lang w:val="ru-RU"/>
              </w:rPr>
            </w:pPr>
          </w:p>
        </w:tc>
      </w:tr>
      <w:tr w:rsidR="00E9252B" w:rsidRPr="00E47C2E" w:rsidTr="00A110F1">
        <w:trPr>
          <w:trHeight w:val="70"/>
          <w:jc w:val="center"/>
        </w:trPr>
        <w:tc>
          <w:tcPr>
            <w:tcW w:w="729" w:type="dxa"/>
            <w:vAlign w:val="center"/>
          </w:tcPr>
          <w:p w:rsidR="00E9252B" w:rsidRPr="00E47C2E" w:rsidRDefault="00E9252B" w:rsidP="003A4822">
            <w:pPr>
              <w:jc w:val="center"/>
              <w:rPr>
                <w:rFonts w:cs="Arial"/>
                <w:color w:val="00B0F0"/>
              </w:rPr>
            </w:pPr>
          </w:p>
        </w:tc>
        <w:tc>
          <w:tcPr>
            <w:tcW w:w="8430" w:type="dxa"/>
          </w:tcPr>
          <w:p w:rsidR="00E9252B" w:rsidRPr="000B02B3" w:rsidRDefault="00E9252B" w:rsidP="003F37FE">
            <w:pPr>
              <w:spacing w:before="0"/>
              <w:ind w:right="-180"/>
              <w:jc w:val="center"/>
              <w:rPr>
                <w:rFonts w:cs="Arial"/>
                <w:b/>
                <w:lang w:val="sr-Latn-CS" w:eastAsia="sr-Latn-CS"/>
              </w:rPr>
            </w:pPr>
            <w:r w:rsidRPr="000B02B3">
              <w:rPr>
                <w:rFonts w:cs="Arial"/>
                <w:b/>
                <w:lang w:val="sr-Latn-CS" w:eastAsia="sr-Latn-CS"/>
              </w:rPr>
              <w:t xml:space="preserve">4.2  ДОДАТНИ УСЛОВИ </w:t>
            </w:r>
          </w:p>
          <w:p w:rsidR="00E9252B" w:rsidRPr="003F37FE" w:rsidRDefault="00E9252B" w:rsidP="003F37FE">
            <w:pPr>
              <w:snapToGrid w:val="0"/>
              <w:spacing w:before="0"/>
              <w:jc w:val="center"/>
              <w:rPr>
                <w:rFonts w:cs="Arial"/>
                <w:b/>
                <w:lang w:val="sr-Cyrl-RS" w:eastAsia="sr-Latn-CS"/>
              </w:rPr>
            </w:pPr>
            <w:r w:rsidRPr="000B02B3">
              <w:rPr>
                <w:rFonts w:cs="Arial"/>
                <w:b/>
                <w:lang w:val="sr-Latn-CS" w:eastAsia="sr-Latn-CS"/>
              </w:rPr>
              <w:t>ЗА УЧЕШЋЕ У ПОСТУПКУ ЈАВНЕ НАБАВКЕ ИЗ ЧЛАНА 76. ЗАКОНА</w:t>
            </w:r>
          </w:p>
        </w:tc>
      </w:tr>
      <w:tr w:rsidR="00E9252B" w:rsidRPr="00E47C2E" w:rsidTr="00CA3FED">
        <w:trPr>
          <w:trHeight w:val="5866"/>
          <w:jc w:val="center"/>
        </w:trPr>
        <w:tc>
          <w:tcPr>
            <w:tcW w:w="729" w:type="dxa"/>
            <w:vAlign w:val="center"/>
          </w:tcPr>
          <w:p w:rsidR="00E9252B" w:rsidRPr="004F7565" w:rsidRDefault="00E9252B" w:rsidP="00041E78">
            <w:pPr>
              <w:jc w:val="center"/>
              <w:rPr>
                <w:rFonts w:cs="Arial"/>
                <w:lang w:val="sr-Cyrl-RS"/>
              </w:rPr>
            </w:pPr>
            <w:r>
              <w:rPr>
                <w:rFonts w:cs="Arial"/>
              </w:rPr>
              <w:t>6</w:t>
            </w:r>
            <w:r w:rsidRPr="004F7565">
              <w:rPr>
                <w:rFonts w:cs="Arial"/>
                <w:lang w:val="sr-Cyrl-RS"/>
              </w:rPr>
              <w:t>.</w:t>
            </w:r>
          </w:p>
        </w:tc>
        <w:tc>
          <w:tcPr>
            <w:tcW w:w="8430" w:type="dxa"/>
          </w:tcPr>
          <w:p w:rsidR="00E9252B" w:rsidRPr="004F7565" w:rsidRDefault="00E9252B" w:rsidP="00041E78">
            <w:pPr>
              <w:autoSpaceDE w:val="0"/>
              <w:autoSpaceDN w:val="0"/>
              <w:adjustRightInd w:val="0"/>
              <w:spacing w:before="0"/>
              <w:rPr>
                <w:rFonts w:cs="Arial"/>
              </w:rPr>
            </w:pPr>
            <w:r w:rsidRPr="004F7565">
              <w:rPr>
                <w:rFonts w:cs="Arial"/>
                <w:u w:val="single"/>
              </w:rPr>
              <w:t>Услов:</w:t>
            </w:r>
            <w:r w:rsidRPr="004F7565">
              <w:rPr>
                <w:rFonts w:cs="Arial"/>
                <w:u w:val="single"/>
                <w:lang w:val="sr-Cyrl-RS"/>
              </w:rPr>
              <w:t xml:space="preserve"> </w:t>
            </w:r>
            <w:r w:rsidRPr="004F7565">
              <w:rPr>
                <w:rFonts w:cs="Arial"/>
                <w:lang w:val="sr-Cyrl-RS"/>
              </w:rPr>
              <w:t>да п</w:t>
            </w:r>
            <w:r w:rsidRPr="004F7565">
              <w:rPr>
                <w:rFonts w:cs="Arial"/>
              </w:rPr>
              <w:t>онуђач располаже неопходним пословним капацитетом:</w:t>
            </w:r>
          </w:p>
          <w:p w:rsidR="00E9252B" w:rsidRPr="004A453A" w:rsidRDefault="00E9252B" w:rsidP="00041E78">
            <w:pPr>
              <w:autoSpaceDE w:val="0"/>
              <w:autoSpaceDN w:val="0"/>
              <w:adjustRightInd w:val="0"/>
              <w:spacing w:before="0"/>
              <w:rPr>
                <w:rFonts w:cs="Arial"/>
              </w:rPr>
            </w:pPr>
            <w:r>
              <w:rPr>
                <w:rFonts w:cs="Arial"/>
                <w:lang w:val="sr-Cyrl-RS"/>
              </w:rPr>
              <w:t xml:space="preserve">     </w:t>
            </w:r>
            <w:r w:rsidRPr="004A453A">
              <w:rPr>
                <w:rFonts w:cs="Arial"/>
                <w:lang w:val="sr-Cyrl-RS"/>
              </w:rPr>
              <w:t xml:space="preserve">1) да је </w:t>
            </w:r>
            <w:r w:rsidRPr="004A453A">
              <w:rPr>
                <w:rFonts w:cs="Arial"/>
              </w:rPr>
              <w:t xml:space="preserve">у </w:t>
            </w:r>
            <w:r w:rsidR="00BC1767">
              <w:rPr>
                <w:rFonts w:cs="Arial"/>
                <w:lang w:val="sr-Cyrl-CS"/>
              </w:rPr>
              <w:t>периоду 2014-2017</w:t>
            </w:r>
            <w:r w:rsidRPr="004A453A">
              <w:rPr>
                <w:rFonts w:cs="Arial"/>
              </w:rPr>
              <w:t xml:space="preserve"> </w:t>
            </w:r>
            <w:r w:rsidRPr="004A453A">
              <w:rPr>
                <w:rFonts w:cs="Arial"/>
                <w:lang w:val="sr-Cyrl-CS"/>
              </w:rPr>
              <w:t>и</w:t>
            </w:r>
            <w:r w:rsidRPr="004A453A">
              <w:rPr>
                <w:rFonts w:cs="Arial"/>
                <w:lang w:val="sr-Cyrl-RS"/>
              </w:rPr>
              <w:t>звршио</w:t>
            </w:r>
            <w:r w:rsidRPr="004A453A">
              <w:rPr>
                <w:rFonts w:cs="Arial"/>
                <w:lang w:val="sr-Cyrl-CS"/>
              </w:rPr>
              <w:t xml:space="preserve"> </w:t>
            </w:r>
            <w:r w:rsidRPr="004A453A">
              <w:rPr>
                <w:rFonts w:cs="Arial"/>
                <w:lang w:val="sr-Cyrl-RS"/>
              </w:rPr>
              <w:t xml:space="preserve">услуге које су предмет јавне набавке, минималне укупне вредности од </w:t>
            </w:r>
            <w:r>
              <w:rPr>
                <w:rFonts w:cs="Arial"/>
              </w:rPr>
              <w:t>1</w:t>
            </w:r>
            <w:r w:rsidRPr="004A453A">
              <w:rPr>
                <w:rFonts w:cs="Arial"/>
                <w:lang w:val="sr-Cyrl-RS"/>
              </w:rPr>
              <w:t>.000.000,00 динара без ПДВ-а.</w:t>
            </w:r>
          </w:p>
          <w:p w:rsidR="00E9252B" w:rsidRDefault="00E9252B" w:rsidP="00041E78">
            <w:pPr>
              <w:autoSpaceDE w:val="0"/>
              <w:autoSpaceDN w:val="0"/>
              <w:adjustRightInd w:val="0"/>
              <w:spacing w:before="0"/>
              <w:rPr>
                <w:rFonts w:cs="Arial"/>
                <w:lang w:val="sr-Cyrl-RS"/>
              </w:rPr>
            </w:pPr>
            <w:r>
              <w:rPr>
                <w:rFonts w:cs="Arial"/>
                <w:lang w:val="sr-Cyrl-RS"/>
              </w:rPr>
              <w:t xml:space="preserve">    </w:t>
            </w:r>
            <w:r w:rsidRPr="004A453A">
              <w:rPr>
                <w:rFonts w:cs="Arial"/>
                <w:lang w:val="sr-Cyrl-RS"/>
              </w:rPr>
              <w:t xml:space="preserve">2) да понуђач поседује успостављен систем квалитета по захтевима стандарда </w:t>
            </w:r>
            <w:r w:rsidRPr="004A453A">
              <w:rPr>
                <w:rFonts w:cs="Arial"/>
              </w:rPr>
              <w:t>ISO</w:t>
            </w:r>
            <w:r w:rsidRPr="004A453A">
              <w:rPr>
                <w:rFonts w:cs="Arial"/>
                <w:lang w:val="sr-Cyrl-RS"/>
              </w:rPr>
              <w:t xml:space="preserve"> 9001</w:t>
            </w:r>
            <w:r>
              <w:rPr>
                <w:rFonts w:cs="Arial"/>
                <w:lang w:val="sr-Cyrl-RS"/>
              </w:rPr>
              <w:t xml:space="preserve"> или одговарајуће</w:t>
            </w:r>
          </w:p>
          <w:p w:rsidR="00E9252B" w:rsidRPr="00DE055A" w:rsidRDefault="00E9252B" w:rsidP="00041E78">
            <w:pPr>
              <w:autoSpaceDE w:val="0"/>
              <w:autoSpaceDN w:val="0"/>
              <w:adjustRightInd w:val="0"/>
              <w:spacing w:before="0"/>
              <w:rPr>
                <w:rFonts w:cs="Arial"/>
                <w:u w:val="single"/>
              </w:rPr>
            </w:pPr>
            <w:r w:rsidRPr="00DE055A">
              <w:rPr>
                <w:rFonts w:cs="Arial"/>
                <w:u w:val="single"/>
              </w:rPr>
              <w:t xml:space="preserve">Доказ: </w:t>
            </w:r>
          </w:p>
          <w:p w:rsidR="00E9252B" w:rsidRPr="00DE055A" w:rsidRDefault="00E9252B" w:rsidP="0099195E">
            <w:pPr>
              <w:pStyle w:val="ListParagraph"/>
              <w:numPr>
                <w:ilvl w:val="0"/>
                <w:numId w:val="32"/>
              </w:numPr>
              <w:autoSpaceDE w:val="0"/>
              <w:autoSpaceDN w:val="0"/>
              <w:adjustRightInd w:val="0"/>
              <w:spacing w:before="0"/>
              <w:rPr>
                <w:rFonts w:ascii="Arial" w:hAnsi="Arial" w:cs="Arial"/>
              </w:rPr>
            </w:pPr>
            <w:r w:rsidRPr="00DE055A">
              <w:rPr>
                <w:rFonts w:ascii="Arial" w:hAnsi="Arial" w:cs="Arial"/>
                <w:lang w:val="sr-Cyrl-RS"/>
              </w:rPr>
              <w:t xml:space="preserve">-Списак извршених услуга- </w:t>
            </w:r>
            <w:r w:rsidRPr="00DE055A">
              <w:rPr>
                <w:rFonts w:ascii="Arial" w:hAnsi="Arial" w:cs="Arial"/>
              </w:rPr>
              <w:t>Референтна листа (Образац бр 5.)</w:t>
            </w:r>
          </w:p>
          <w:p w:rsidR="00E9252B" w:rsidRDefault="00E9252B" w:rsidP="00041E78">
            <w:pPr>
              <w:pStyle w:val="ListParagraph"/>
              <w:autoSpaceDE w:val="0"/>
              <w:autoSpaceDN w:val="0"/>
              <w:adjustRightInd w:val="0"/>
              <w:spacing w:before="0"/>
              <w:ind w:left="600"/>
              <w:rPr>
                <w:rFonts w:ascii="Arial" w:hAnsi="Arial" w:cs="Arial"/>
                <w:lang w:val="sr-Cyrl-RS"/>
              </w:rPr>
            </w:pPr>
            <w:r w:rsidRPr="00DE055A">
              <w:rPr>
                <w:rFonts w:ascii="Arial" w:hAnsi="Arial" w:cs="Arial"/>
                <w:lang w:val="sr-Cyrl-RS"/>
              </w:rPr>
              <w:t>-</w:t>
            </w:r>
            <w:r w:rsidRPr="00DE055A">
              <w:rPr>
                <w:rFonts w:ascii="Arial" w:hAnsi="Arial" w:cs="Arial"/>
              </w:rPr>
              <w:t xml:space="preserve">Потписане и оверене потврде </w:t>
            </w:r>
            <w:r w:rsidRPr="00DE055A">
              <w:rPr>
                <w:rFonts w:ascii="Arial" w:hAnsi="Arial" w:cs="Arial"/>
                <w:lang w:val="sr-Cyrl-RS"/>
              </w:rPr>
              <w:t xml:space="preserve">наручиоца/корисника услуга                         </w:t>
            </w:r>
            <w:r w:rsidRPr="00DE055A">
              <w:rPr>
                <w:rFonts w:ascii="Arial" w:hAnsi="Arial" w:cs="Arial"/>
              </w:rPr>
              <w:t>(</w:t>
            </w:r>
            <w:r w:rsidRPr="00DE055A">
              <w:rPr>
                <w:rFonts w:ascii="Arial" w:hAnsi="Arial" w:cs="Arial"/>
                <w:lang w:val="sr-Cyrl-RS"/>
              </w:rPr>
              <w:t xml:space="preserve"> </w:t>
            </w:r>
            <w:r w:rsidRPr="00DE055A">
              <w:rPr>
                <w:rFonts w:ascii="Arial" w:hAnsi="Arial" w:cs="Arial"/>
              </w:rPr>
              <w:t>Образац бр</w:t>
            </w:r>
            <w:r w:rsidRPr="00DE055A">
              <w:rPr>
                <w:rFonts w:ascii="Arial" w:hAnsi="Arial" w:cs="Arial"/>
                <w:lang w:val="sr-Cyrl-RS"/>
              </w:rPr>
              <w:t xml:space="preserve"> </w:t>
            </w:r>
            <w:r w:rsidRPr="00DE055A">
              <w:rPr>
                <w:rFonts w:ascii="Arial" w:hAnsi="Arial" w:cs="Arial"/>
              </w:rPr>
              <w:t>6)</w:t>
            </w:r>
          </w:p>
          <w:p w:rsidR="00E9252B" w:rsidRPr="0055372B" w:rsidRDefault="00E9252B" w:rsidP="0055372B">
            <w:pPr>
              <w:pStyle w:val="ListParagraph"/>
              <w:autoSpaceDE w:val="0"/>
              <w:autoSpaceDN w:val="0"/>
              <w:adjustRightInd w:val="0"/>
              <w:spacing w:before="0"/>
              <w:ind w:left="600"/>
              <w:rPr>
                <w:rFonts w:ascii="Arial" w:hAnsi="Arial" w:cs="Arial"/>
                <w:lang w:val="sr-Cyrl-RS"/>
              </w:rPr>
            </w:pPr>
            <w:r w:rsidRPr="0055372B">
              <w:rPr>
                <w:rFonts w:ascii="Arial" w:hAnsi="Arial" w:cs="Arial"/>
                <w:lang w:val="sr-Cyrl-RS"/>
              </w:rPr>
              <w:t>-Уговори или поруџбенице</w:t>
            </w:r>
          </w:p>
          <w:p w:rsidR="00E9252B" w:rsidRPr="0055372B" w:rsidRDefault="00E9252B" w:rsidP="0055372B">
            <w:pPr>
              <w:pStyle w:val="ListParagraph"/>
              <w:autoSpaceDE w:val="0"/>
              <w:autoSpaceDN w:val="0"/>
              <w:adjustRightInd w:val="0"/>
              <w:spacing w:before="0"/>
              <w:ind w:left="600"/>
              <w:rPr>
                <w:rFonts w:ascii="Arial" w:hAnsi="Arial" w:cs="Arial"/>
                <w:lang w:val="sr-Cyrl-RS"/>
              </w:rPr>
            </w:pPr>
            <w:r w:rsidRPr="0055372B">
              <w:rPr>
                <w:rFonts w:ascii="Arial" w:hAnsi="Arial" w:cs="Arial"/>
                <w:lang w:val="sr-Cyrl-RS"/>
              </w:rPr>
              <w:t>-Копија рачуна за извршене послове</w:t>
            </w:r>
          </w:p>
          <w:p w:rsidR="00E9252B" w:rsidRPr="00DE055A" w:rsidRDefault="00E9252B" w:rsidP="0099195E">
            <w:pPr>
              <w:pStyle w:val="ListParagraph"/>
              <w:numPr>
                <w:ilvl w:val="0"/>
                <w:numId w:val="32"/>
              </w:numPr>
              <w:autoSpaceDE w:val="0"/>
              <w:autoSpaceDN w:val="0"/>
              <w:adjustRightInd w:val="0"/>
              <w:spacing w:before="0" w:after="0" w:line="240" w:lineRule="auto"/>
              <w:rPr>
                <w:rFonts w:ascii="Arial" w:hAnsi="Arial" w:cs="Arial"/>
              </w:rPr>
            </w:pPr>
            <w:r w:rsidRPr="00DE055A">
              <w:rPr>
                <w:rFonts w:ascii="Arial" w:hAnsi="Arial" w:cs="Arial"/>
                <w:lang w:val="ru-RU"/>
              </w:rPr>
              <w:t>Фотокопија важећег сертификата о успостављеном систему квалитета по захтевима стандарда ISO 9001</w:t>
            </w:r>
            <w:r>
              <w:rPr>
                <w:rFonts w:cs="Arial"/>
                <w:lang w:val="sr-Cyrl-RS"/>
              </w:rPr>
              <w:t xml:space="preserve"> </w:t>
            </w:r>
            <w:r w:rsidRPr="008A30DF">
              <w:rPr>
                <w:rFonts w:ascii="Arial" w:hAnsi="Arial" w:cs="Arial"/>
                <w:lang w:val="sr-Cyrl-RS"/>
              </w:rPr>
              <w:t>или одговарајуће</w:t>
            </w:r>
          </w:p>
          <w:p w:rsidR="00E9252B" w:rsidRPr="004A453A" w:rsidRDefault="00E9252B" w:rsidP="00041E78">
            <w:pPr>
              <w:autoSpaceDE w:val="0"/>
              <w:autoSpaceDN w:val="0"/>
              <w:adjustRightInd w:val="0"/>
              <w:ind w:left="279" w:hanging="220"/>
              <w:rPr>
                <w:rFonts w:eastAsia="Calibri" w:cs="Arial"/>
                <w:b/>
                <w:u w:val="single"/>
                <w:lang w:val="ru-RU"/>
              </w:rPr>
            </w:pPr>
            <w:r w:rsidRPr="004A453A">
              <w:rPr>
                <w:rFonts w:eastAsia="Calibri" w:cs="Arial"/>
                <w:b/>
                <w:u w:val="single"/>
                <w:lang w:val="ru-RU"/>
              </w:rPr>
              <w:t>Напомена:</w:t>
            </w:r>
          </w:p>
          <w:p w:rsidR="008C67B1" w:rsidRPr="008C67B1" w:rsidRDefault="008C67B1" w:rsidP="008C67B1">
            <w:pPr>
              <w:pStyle w:val="ListParagraph"/>
              <w:numPr>
                <w:ilvl w:val="0"/>
                <w:numId w:val="31"/>
              </w:numPr>
              <w:tabs>
                <w:tab w:val="left" w:pos="680"/>
              </w:tabs>
              <w:snapToGrid w:val="0"/>
              <w:spacing w:before="0"/>
              <w:ind w:hanging="417"/>
              <w:rPr>
                <w:rFonts w:ascii="Arial" w:hAnsi="Arial" w:cs="Arial"/>
                <w:lang w:val="sr-Latn-CS" w:eastAsia="sr-Latn-CS"/>
              </w:rPr>
            </w:pPr>
            <w:r w:rsidRPr="008C67B1">
              <w:rPr>
                <w:rFonts w:ascii="Arial" w:hAnsi="Arial" w:cs="Arial"/>
                <w:lang w:val="sr-Latn-CS" w:eastAsia="sr-Latn-CS"/>
              </w:rPr>
              <w:t>У случају да понуду подноси група понуђача, важећи сертификат доставити за оног члана групе који испуњава тражени услов из тачке 2.</w:t>
            </w:r>
            <w:r>
              <w:t xml:space="preserve"> </w:t>
            </w:r>
            <w:r>
              <w:rPr>
                <w:rFonts w:ascii="Arial" w:hAnsi="Arial" w:cs="Arial"/>
                <w:lang w:val="sr-Latn-CS" w:eastAsia="sr-Latn-CS"/>
              </w:rPr>
              <w:t>(ISO сертификат)</w:t>
            </w:r>
            <w:r w:rsidRPr="008C67B1">
              <w:rPr>
                <w:rFonts w:ascii="Arial" w:hAnsi="Arial" w:cs="Arial"/>
                <w:lang w:val="sr-Latn-CS" w:eastAsia="sr-Latn-CS"/>
              </w:rPr>
              <w:t>(довољно је да 1 члан групе достави важећи сертификат), а уколико више њих заједно испуњавају услов из тачке 1. (референце) овај доказ доставити за те чланове.</w:t>
            </w:r>
          </w:p>
          <w:p w:rsidR="008C67B1" w:rsidRPr="008C67B1" w:rsidRDefault="008C67B1" w:rsidP="00CA3FED">
            <w:pPr>
              <w:pStyle w:val="ListParagraph"/>
              <w:numPr>
                <w:ilvl w:val="0"/>
                <w:numId w:val="31"/>
              </w:numPr>
              <w:shd w:val="clear" w:color="auto" w:fill="FFFFFF"/>
              <w:tabs>
                <w:tab w:val="left" w:pos="192"/>
                <w:tab w:val="left" w:pos="342"/>
                <w:tab w:val="left" w:pos="680"/>
              </w:tabs>
              <w:autoSpaceDE w:val="0"/>
              <w:autoSpaceDN w:val="0"/>
              <w:adjustRightInd w:val="0"/>
              <w:spacing w:before="0" w:after="0" w:line="240" w:lineRule="auto"/>
              <w:ind w:right="69"/>
              <w:rPr>
                <w:rFonts w:ascii="Arial" w:hAnsi="Arial" w:cs="Arial"/>
                <w:lang w:val="sr-Latn-CS" w:eastAsia="sr-Latn-CS"/>
              </w:rPr>
            </w:pPr>
            <w:r w:rsidRPr="008C67B1">
              <w:rPr>
                <w:rFonts w:ascii="Arial" w:hAnsi="Arial" w:cs="Arial"/>
                <w:lang w:val="sr-Latn-CS" w:eastAsia="sr-Latn-CS"/>
              </w:rPr>
              <w:t>У случају да понуђач подноси понуду са подизвођачем, ове доказе</w:t>
            </w:r>
            <w:r w:rsidRPr="008C67B1">
              <w:rPr>
                <w:rFonts w:ascii="Arial" w:hAnsi="Arial" w:cs="Arial"/>
                <w:lang w:val="sr-Cyrl-RS" w:eastAsia="sr-Latn-CS"/>
              </w:rPr>
              <w:t xml:space="preserve"> </w:t>
            </w:r>
            <w:r w:rsidRPr="008C67B1">
              <w:rPr>
                <w:rFonts w:ascii="Arial" w:hAnsi="Arial" w:cs="Arial"/>
                <w:b/>
                <w:lang w:val="sr-Latn-CS" w:eastAsia="sr-Latn-CS"/>
              </w:rPr>
              <w:t>не треба доставити за подизвођача</w:t>
            </w:r>
            <w:r w:rsidRPr="008C67B1">
              <w:rPr>
                <w:rFonts w:ascii="Arial" w:hAnsi="Arial" w:cs="Arial"/>
                <w:lang w:val="sr-Latn-CS" w:eastAsia="sr-Latn-CS"/>
              </w:rPr>
              <w:t>.</w:t>
            </w:r>
          </w:p>
        </w:tc>
      </w:tr>
      <w:tr w:rsidR="00E9252B" w:rsidRPr="00E47C2E" w:rsidTr="008112A2">
        <w:trPr>
          <w:jc w:val="center"/>
        </w:trPr>
        <w:tc>
          <w:tcPr>
            <w:tcW w:w="729" w:type="dxa"/>
            <w:vAlign w:val="center"/>
          </w:tcPr>
          <w:p w:rsidR="00E9252B" w:rsidRPr="002C446A" w:rsidRDefault="002C446A" w:rsidP="00041E78">
            <w:pPr>
              <w:jc w:val="center"/>
              <w:rPr>
                <w:rFonts w:cs="Arial"/>
              </w:rPr>
            </w:pPr>
            <w:r>
              <w:rPr>
                <w:rFonts w:cs="Arial"/>
              </w:rPr>
              <w:t>7.</w:t>
            </w:r>
          </w:p>
        </w:tc>
        <w:tc>
          <w:tcPr>
            <w:tcW w:w="8430" w:type="dxa"/>
          </w:tcPr>
          <w:p w:rsidR="00E9252B" w:rsidRPr="004E74C4" w:rsidRDefault="00E9252B" w:rsidP="00041E78">
            <w:pPr>
              <w:autoSpaceDE w:val="0"/>
              <w:autoSpaceDN w:val="0"/>
              <w:adjustRightInd w:val="0"/>
              <w:spacing w:before="0"/>
              <w:rPr>
                <w:rFonts w:cs="Arial"/>
                <w:lang w:val="sr-Cyrl-RS"/>
              </w:rPr>
            </w:pPr>
            <w:r w:rsidRPr="004E74C4">
              <w:rPr>
                <w:rFonts w:cs="Arial"/>
                <w:u w:val="single"/>
              </w:rPr>
              <w:t>Услов:</w:t>
            </w:r>
            <w:r w:rsidRPr="004E74C4">
              <w:rPr>
                <w:rFonts w:cs="Arial"/>
                <w:u w:val="single"/>
                <w:lang w:val="sr-Cyrl-RS"/>
              </w:rPr>
              <w:t xml:space="preserve"> </w:t>
            </w:r>
            <w:r w:rsidRPr="004E74C4">
              <w:rPr>
                <w:rFonts w:cs="Arial"/>
                <w:lang w:val="sr-Cyrl-RS"/>
              </w:rPr>
              <w:t>да п</w:t>
            </w:r>
            <w:r w:rsidRPr="004E74C4">
              <w:rPr>
                <w:rFonts w:cs="Arial"/>
              </w:rPr>
              <w:t xml:space="preserve">онуђач располаже </w:t>
            </w:r>
            <w:r w:rsidRPr="004E74C4">
              <w:rPr>
                <w:rFonts w:cs="Arial"/>
                <w:lang w:val="ru-RU"/>
              </w:rPr>
              <w:t xml:space="preserve">довољним </w:t>
            </w:r>
            <w:r w:rsidRPr="004E74C4">
              <w:rPr>
                <w:rFonts w:cs="Arial"/>
                <w:lang w:val="sr-Cyrl-RS"/>
              </w:rPr>
              <w:t>кадровским капацитетом</w:t>
            </w:r>
            <w:r>
              <w:rPr>
                <w:rFonts w:cs="Arial"/>
                <w:lang w:val="sr-Cyrl-RS"/>
              </w:rPr>
              <w:t xml:space="preserve"> ако има</w:t>
            </w:r>
            <w:r w:rsidR="00AB11B4">
              <w:rPr>
                <w:rFonts w:cs="Arial"/>
                <w:lang w:val="sr-Cyrl-RS"/>
              </w:rPr>
              <w:t xml:space="preserve"> у радном односу или ангажовано сходно</w:t>
            </w:r>
            <w:r w:rsidR="00AB11B4" w:rsidRPr="00A21193">
              <w:rPr>
                <w:rFonts w:cs="Arial"/>
                <w:lang w:val="sr-Cyrl-RS"/>
              </w:rPr>
              <w:t xml:space="preserve"> члану 197 до 202 Закона о раду</w:t>
            </w:r>
            <w:r>
              <w:rPr>
                <w:rFonts w:cs="Arial"/>
                <w:lang w:val="sr-Cyrl-RS"/>
              </w:rPr>
              <w:t>:</w:t>
            </w:r>
          </w:p>
          <w:p w:rsidR="00E9252B" w:rsidRDefault="00E9252B" w:rsidP="0099195E">
            <w:pPr>
              <w:pStyle w:val="ListParagraph"/>
              <w:numPr>
                <w:ilvl w:val="0"/>
                <w:numId w:val="33"/>
              </w:numPr>
              <w:autoSpaceDE w:val="0"/>
              <w:autoSpaceDN w:val="0"/>
              <w:adjustRightInd w:val="0"/>
              <w:spacing w:before="0"/>
              <w:jc w:val="left"/>
              <w:rPr>
                <w:rFonts w:ascii="Arial" w:hAnsi="Arial" w:cs="Arial"/>
                <w:lang w:val="sr-Cyrl-RS"/>
              </w:rPr>
            </w:pPr>
            <w:r>
              <w:rPr>
                <w:rFonts w:ascii="Arial" w:hAnsi="Arial" w:cs="Arial"/>
                <w:lang w:val="sr-Cyrl-RS"/>
              </w:rPr>
              <w:t>најмање једно лице које поседује важећу лиценцу одговорног извођача радова термотехнике, термоенергетике, процесне и гасне технике број 430</w:t>
            </w:r>
          </w:p>
          <w:p w:rsidR="00E9252B" w:rsidRDefault="00E9252B" w:rsidP="00041E78">
            <w:pPr>
              <w:pStyle w:val="ListParagraph"/>
              <w:autoSpaceDE w:val="0"/>
              <w:autoSpaceDN w:val="0"/>
              <w:adjustRightInd w:val="0"/>
              <w:spacing w:before="0"/>
              <w:ind w:left="0" w:hanging="63"/>
              <w:jc w:val="left"/>
              <w:rPr>
                <w:rFonts w:ascii="Arial" w:hAnsi="Arial" w:cs="Arial"/>
                <w:u w:val="single"/>
                <w:lang w:val="sr-Cyrl-RS"/>
              </w:rPr>
            </w:pPr>
            <w:r w:rsidRPr="004E74C4">
              <w:rPr>
                <w:rFonts w:ascii="Arial" w:hAnsi="Arial" w:cs="Arial"/>
                <w:u w:val="single"/>
                <w:lang w:val="sr-Cyrl-RS"/>
              </w:rPr>
              <w:t>Доказ:</w:t>
            </w:r>
          </w:p>
          <w:p w:rsidR="00C13A9D" w:rsidRPr="00F75793" w:rsidRDefault="00C13A9D" w:rsidP="00F75793">
            <w:pPr>
              <w:shd w:val="clear" w:color="auto" w:fill="FFFFFF"/>
              <w:tabs>
                <w:tab w:val="left" w:pos="192"/>
                <w:tab w:val="left" w:pos="702"/>
              </w:tabs>
              <w:rPr>
                <w:rFonts w:cs="Arial"/>
              </w:rPr>
            </w:pPr>
            <w:r>
              <w:rPr>
                <w:rFonts w:cs="Arial"/>
                <w:lang w:val="sr-Cyrl-RS"/>
              </w:rPr>
              <w:t xml:space="preserve">1) </w:t>
            </w:r>
            <w:r w:rsidR="00F75793">
              <w:rPr>
                <w:rFonts w:cs="Arial"/>
              </w:rPr>
              <w:t xml:space="preserve">Фотокопија М образаца </w:t>
            </w:r>
            <w:r>
              <w:rPr>
                <w:rFonts w:cs="Arial"/>
              </w:rPr>
              <w:t>пријаве на обавезно социјално осигурање запослених</w:t>
            </w:r>
            <w:r w:rsidRPr="00C13A9D">
              <w:rPr>
                <w:rFonts w:cs="Arial"/>
                <w:b/>
                <w:u w:val="single"/>
                <w:lang w:val="sr-Cyrl-RS"/>
              </w:rPr>
              <w:t>ИЛИ</w:t>
            </w:r>
          </w:p>
          <w:p w:rsidR="0015627F" w:rsidRDefault="0015627F" w:rsidP="00C13A9D">
            <w:pPr>
              <w:shd w:val="clear" w:color="auto" w:fill="FFFFFF"/>
              <w:tabs>
                <w:tab w:val="left" w:pos="702"/>
              </w:tabs>
              <w:rPr>
                <w:rFonts w:cs="Arial"/>
                <w:lang w:val="sr-Cyrl-RS"/>
              </w:rPr>
            </w:pPr>
            <w:r>
              <w:rPr>
                <w:rFonts w:cs="Arial"/>
                <w:lang w:val="sr-Cyrl-RS"/>
              </w:rPr>
              <w:t xml:space="preserve">Уговор о раду </w:t>
            </w:r>
            <w:r w:rsidRPr="0015627F">
              <w:rPr>
                <w:rFonts w:cs="Arial"/>
                <w:b/>
                <w:u w:val="single"/>
                <w:lang w:val="sr-Cyrl-RS"/>
              </w:rPr>
              <w:t>ИЛИ</w:t>
            </w:r>
            <w:r w:rsidR="00F75793" w:rsidRPr="00F75793">
              <w:rPr>
                <w:rFonts w:cs="Arial"/>
                <w:lang w:val="sr-Cyrl-RS"/>
              </w:rPr>
              <w:t xml:space="preserve"> </w:t>
            </w:r>
          </w:p>
          <w:p w:rsidR="00C13A9D" w:rsidRPr="00C13A9D" w:rsidRDefault="0015627F" w:rsidP="00C13A9D">
            <w:pPr>
              <w:shd w:val="clear" w:color="auto" w:fill="FFFFFF"/>
              <w:tabs>
                <w:tab w:val="left" w:pos="702"/>
              </w:tabs>
              <w:rPr>
                <w:rFonts w:cs="Arial"/>
                <w:b/>
                <w:u w:val="single"/>
                <w:lang w:val="sr-Cyrl-RS"/>
              </w:rPr>
            </w:pPr>
            <w:r>
              <w:rPr>
                <w:rFonts w:cs="Arial"/>
                <w:lang w:val="sr-Cyrl-RS"/>
              </w:rPr>
              <w:t>У</w:t>
            </w:r>
            <w:r w:rsidR="00F75793" w:rsidRPr="00F75793">
              <w:rPr>
                <w:rFonts w:cs="Arial"/>
                <w:lang w:val="sr-Cyrl-RS"/>
              </w:rPr>
              <w:t>говор</w:t>
            </w:r>
            <w:r w:rsidR="009B4002">
              <w:rPr>
                <w:rFonts w:cs="Arial"/>
                <w:lang w:val="sr-Cyrl-RS"/>
              </w:rPr>
              <w:t>е</w:t>
            </w:r>
            <w:r w:rsidR="00F75793" w:rsidRPr="00F75793">
              <w:rPr>
                <w:rFonts w:cs="Arial"/>
                <w:lang w:val="sr-Cyrl-RS"/>
              </w:rPr>
              <w:t xml:space="preserve"> о ангажовању уколико је лице ангажовано код понуђача ван радног односа. </w:t>
            </w:r>
            <w:r w:rsidR="00C13A9D" w:rsidRPr="00C13A9D">
              <w:rPr>
                <w:rFonts w:cs="Arial"/>
                <w:b/>
                <w:u w:val="single"/>
                <w:lang w:val="sr-Cyrl-RS"/>
              </w:rPr>
              <w:t>И</w:t>
            </w:r>
          </w:p>
          <w:p w:rsidR="00E9252B" w:rsidRPr="00F75793" w:rsidRDefault="00E9252B" w:rsidP="00F75793">
            <w:pPr>
              <w:rPr>
                <w:rFonts w:cs="Arial"/>
                <w:lang w:val="sr-Cyrl-RS"/>
              </w:rPr>
            </w:pPr>
            <w:r w:rsidRPr="00F75793">
              <w:rPr>
                <w:rFonts w:cs="Arial"/>
                <w:lang w:val="sr-Cyrl-RS"/>
              </w:rPr>
              <w:t>Фотокопиј</w:t>
            </w:r>
            <w:r w:rsidR="00F75793">
              <w:rPr>
                <w:rFonts w:cs="Arial"/>
                <w:lang w:val="sr-Cyrl-RS"/>
              </w:rPr>
              <w:t>у</w:t>
            </w:r>
            <w:r w:rsidRPr="00F75793">
              <w:rPr>
                <w:rFonts w:cs="Arial"/>
                <w:lang w:val="sr-Cyrl-RS"/>
              </w:rPr>
              <w:t xml:space="preserve"> важеће лиценце за одговорног извођача радова термотехнике, термоенергетике, процесне и гасне технике број 430</w:t>
            </w:r>
            <w:r w:rsidR="00C13A9D" w:rsidRPr="00F75793">
              <w:rPr>
                <w:rFonts w:cs="Arial"/>
                <w:lang w:val="sr-Cyrl-RS"/>
              </w:rPr>
              <w:t>, са потврдом Инжењерске коморе о важењу исте</w:t>
            </w:r>
          </w:p>
          <w:p w:rsidR="00E9252B" w:rsidRDefault="00E9252B" w:rsidP="00041E78">
            <w:pPr>
              <w:autoSpaceDE w:val="0"/>
              <w:autoSpaceDN w:val="0"/>
              <w:adjustRightInd w:val="0"/>
              <w:rPr>
                <w:rFonts w:cs="Arial"/>
                <w:b/>
                <w:u w:val="single"/>
                <w:lang w:val="sr-Latn-CS"/>
              </w:rPr>
            </w:pPr>
            <w:r>
              <w:rPr>
                <w:rFonts w:cs="Arial"/>
                <w:b/>
                <w:u w:val="single"/>
                <w:lang w:val="sr-Latn-CS"/>
              </w:rPr>
              <w:t>Напомена:</w:t>
            </w:r>
          </w:p>
          <w:p w:rsidR="00E9252B" w:rsidRPr="004E74C4" w:rsidRDefault="00E9252B" w:rsidP="0099195E">
            <w:pPr>
              <w:pStyle w:val="ListParagraph"/>
              <w:numPr>
                <w:ilvl w:val="0"/>
                <w:numId w:val="35"/>
              </w:numPr>
              <w:autoSpaceDE w:val="0"/>
              <w:autoSpaceDN w:val="0"/>
              <w:adjustRightInd w:val="0"/>
              <w:spacing w:before="0"/>
              <w:ind w:left="637" w:hanging="277"/>
              <w:rPr>
                <w:rFonts w:ascii="Arial" w:hAnsi="Arial" w:cs="Arial"/>
                <w:lang w:val="sr-Latn-CS"/>
              </w:rPr>
            </w:pPr>
            <w:r>
              <w:rPr>
                <w:rFonts w:ascii="Arial" w:hAnsi="Arial" w:cs="Arial"/>
                <w:lang w:val="sr-Latn-CS"/>
              </w:rPr>
              <w:t>У случају да понуду подноси група понуђача, доказ</w:t>
            </w:r>
            <w:r>
              <w:rPr>
                <w:rFonts w:ascii="Arial" w:hAnsi="Arial" w:cs="Arial"/>
                <w:lang w:val="sr-Cyrl-RS"/>
              </w:rPr>
              <w:t>е</w:t>
            </w:r>
            <w:r>
              <w:rPr>
                <w:rFonts w:ascii="Arial" w:hAnsi="Arial" w:cs="Arial"/>
                <w:lang w:val="sr-Latn-CS"/>
              </w:rPr>
              <w:t xml:space="preserve"> доставити за оног члана групе који испуњава тражени услов (довољно је да 1 члан групе достави </w:t>
            </w:r>
            <w:r>
              <w:rPr>
                <w:rFonts w:ascii="Arial" w:hAnsi="Arial" w:cs="Arial"/>
                <w:lang w:val="sr-Cyrl-RS"/>
              </w:rPr>
              <w:t>захтеване доказе</w:t>
            </w:r>
            <w:r>
              <w:rPr>
                <w:rFonts w:ascii="Arial" w:hAnsi="Arial" w:cs="Arial"/>
                <w:lang w:val="sr-Latn-CS"/>
              </w:rPr>
              <w:t>)</w:t>
            </w:r>
          </w:p>
          <w:p w:rsidR="00E9252B" w:rsidRPr="004E74C4" w:rsidRDefault="00E9252B" w:rsidP="0099195E">
            <w:pPr>
              <w:pStyle w:val="ListParagraph"/>
              <w:numPr>
                <w:ilvl w:val="0"/>
                <w:numId w:val="35"/>
              </w:numPr>
              <w:autoSpaceDE w:val="0"/>
              <w:autoSpaceDN w:val="0"/>
              <w:adjustRightInd w:val="0"/>
              <w:spacing w:before="0"/>
              <w:ind w:left="637" w:hanging="277"/>
              <w:rPr>
                <w:rFonts w:ascii="Arial" w:hAnsi="Arial" w:cs="Arial"/>
                <w:lang w:val="sr-Latn-CS"/>
              </w:rPr>
            </w:pPr>
            <w:r w:rsidRPr="004E74C4">
              <w:rPr>
                <w:rFonts w:ascii="Arial" w:hAnsi="Arial" w:cs="Arial"/>
                <w:lang w:val="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Понуда понуђача који не докаже да испуњава наведене обавезне и до</w:t>
      </w:r>
      <w:r w:rsidR="00A45F5A">
        <w:rPr>
          <w:rFonts w:cs="Arial"/>
          <w:lang w:eastAsia="zh-CN"/>
        </w:rPr>
        <w:t xml:space="preserve">датне услове из тачака 1.до </w:t>
      </w:r>
      <w:r w:rsidR="006C3685">
        <w:rPr>
          <w:rFonts w:cs="Arial"/>
          <w:lang w:val="sr-Cyrl-RS" w:eastAsia="zh-CN"/>
        </w:rPr>
        <w:t>7</w:t>
      </w:r>
      <w:r w:rsidRPr="00E47C2E">
        <w:rPr>
          <w:rFonts w:cs="Arial"/>
          <w:lang w:eastAsia="zh-CN"/>
        </w:rPr>
        <w:t xml:space="preserve"> овог обрасца, биће одбијена као неприхватљива.</w:t>
      </w:r>
      <w:proofErr w:type="gramEnd"/>
    </w:p>
    <w:p w:rsidR="00BE2596" w:rsidRDefault="00BE2596" w:rsidP="00BE2596">
      <w:pPr>
        <w:rPr>
          <w:rFonts w:cs="Arial"/>
          <w:lang w:val="sr-Cyrl-RS"/>
        </w:rPr>
      </w:pPr>
      <w:r w:rsidRPr="00E47C2E">
        <w:rPr>
          <w:rFonts w:cs="Arial"/>
        </w:rPr>
        <w:lastRenderedPageBreak/>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4)</w:t>
      </w:r>
      <w:r w:rsidR="00900267" w:rsidRPr="00900267">
        <w:rPr>
          <w:rFonts w:cs="Arial"/>
        </w:rPr>
        <w:t xml:space="preserve"> </w:t>
      </w:r>
      <w:r w:rsidR="00900267" w:rsidRPr="00E47C2E">
        <w:rPr>
          <w:rFonts w:cs="Arial"/>
        </w:rPr>
        <w:t>и</w:t>
      </w:r>
      <w:r w:rsidR="00900267">
        <w:rPr>
          <w:rFonts w:cs="Arial"/>
        </w:rPr>
        <w:t xml:space="preserve"> 5)</w:t>
      </w:r>
      <w:r w:rsidRPr="00E47C2E">
        <w:rPr>
          <w:rFonts w:cs="Arial"/>
        </w:rPr>
        <w:t xml:space="preserve"> и члана 75. став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0D5BB3" w:rsidRPr="000D5BB3" w:rsidRDefault="000D5BB3" w:rsidP="000D5BB3">
      <w:pPr>
        <w:spacing w:before="0"/>
        <w:rPr>
          <w:rFonts w:cs="Arial"/>
          <w:lang w:val="sr-Cyrl-RS"/>
        </w:rPr>
      </w:pPr>
      <w:proofErr w:type="gramStart"/>
      <w:r>
        <w:rPr>
          <w:rFonts w:cs="Arial"/>
        </w:rPr>
        <w:t xml:space="preserve">Доказ из члана 75.став 1.тачка 5) </w:t>
      </w:r>
      <w:r>
        <w:rPr>
          <w:rFonts w:cs="Arial"/>
          <w:lang w:val="sr-Cyrl-RS"/>
        </w:rPr>
        <w:t xml:space="preserve">Закона </w:t>
      </w:r>
      <w:r>
        <w:rPr>
          <w:rFonts w:cs="Arial"/>
        </w:rPr>
        <w:t>доставља се за део набавке који ће се вршити преко подизвођача.</w:t>
      </w:r>
      <w:proofErr w:type="gramEnd"/>
    </w:p>
    <w:p w:rsidR="00BE2596" w:rsidRDefault="00BE2596" w:rsidP="00BE2596">
      <w:pPr>
        <w:spacing w:before="0"/>
        <w:rPr>
          <w:rFonts w:cs="Arial"/>
          <w:lang w:val="sr-Cyrl-RS"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w:t>
      </w:r>
      <w:r w:rsidR="00900267" w:rsidRPr="00900267">
        <w:rPr>
          <w:rFonts w:cs="Arial"/>
          <w:lang w:eastAsia="zh-CN"/>
        </w:rPr>
        <w:t xml:space="preserve">1), 2) 4) и 5) </w:t>
      </w:r>
      <w:r w:rsidRPr="00E47C2E">
        <w:rPr>
          <w:rFonts w:cs="Arial"/>
          <w:lang w:eastAsia="zh-CN"/>
        </w:rPr>
        <w:t xml:space="preserve">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0D5BB3" w:rsidRPr="000D5BB3" w:rsidRDefault="000D5BB3" w:rsidP="000D5BB3">
      <w:pPr>
        <w:pStyle w:val="KDNabrajanje"/>
        <w:numPr>
          <w:ilvl w:val="0"/>
          <w:numId w:val="0"/>
        </w:numPr>
        <w:tabs>
          <w:tab w:val="left" w:pos="720"/>
        </w:tabs>
        <w:spacing w:before="0"/>
        <w:rPr>
          <w:rFonts w:cs="Arial"/>
          <w:lang w:val="sr-Cyrl-RS"/>
        </w:rPr>
      </w:pPr>
      <w:r>
        <w:rPr>
          <w:rFonts w:cs="Arial"/>
        </w:rPr>
        <w:t>Услов из члана 75.став 1.тачка 5.Закона, обавезан је да испуни понуђач из групе понуђача којем је поверено извршење дела набавке за које је неопходна испуњеност тог услова.</w:t>
      </w: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A5256B" w:rsidRDefault="00BE2596" w:rsidP="00BE2596">
      <w:pPr>
        <w:spacing w:before="0"/>
        <w:rPr>
          <w:rFonts w:cs="Arial"/>
          <w:lang w:val="sr-Cyrl-RS"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w:t>
      </w:r>
      <w:r w:rsidR="00900267" w:rsidRPr="00900267">
        <w:rPr>
          <w:rFonts w:cs="Arial"/>
          <w:lang w:eastAsia="zh-CN"/>
        </w:rPr>
        <w:t xml:space="preserve">1), 2) 4) и 5) </w:t>
      </w:r>
      <w:r w:rsidRPr="00E47C2E">
        <w:rPr>
          <w:rFonts w:cs="Arial"/>
          <w:lang w:eastAsia="zh-CN"/>
        </w:rPr>
        <w:t>Закона</w:t>
      </w:r>
    </w:p>
    <w:p w:rsidR="00BE2596" w:rsidRPr="00A5256B" w:rsidRDefault="00BE2596" w:rsidP="00A5256B">
      <w:pPr>
        <w:spacing w:before="0"/>
        <w:ind w:firstLine="720"/>
        <w:rPr>
          <w:lang w:val="sr-Cyrl-RS"/>
        </w:rPr>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A5256B" w:rsidRDefault="00BE2596" w:rsidP="00BE2596">
      <w:pPr>
        <w:spacing w:before="0"/>
        <w:rPr>
          <w:rFonts w:cs="Arial"/>
          <w:lang w:val="sr-Cyrl-RS"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A5256B" w:rsidRDefault="00BE2596" w:rsidP="00BE2596">
      <w:pPr>
        <w:spacing w:before="0"/>
        <w:rPr>
          <w:rFonts w:cs="Arial"/>
          <w:lang w:val="sr-Cyrl-RS"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A5256B" w:rsidRDefault="00BE2596" w:rsidP="00BE2596">
      <w:pPr>
        <w:spacing w:before="0"/>
        <w:rPr>
          <w:rFonts w:cs="Arial"/>
          <w:lang w:val="sr-Cyrl-RS"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582751" w:rsidRDefault="00BE2596" w:rsidP="00BE2596">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322313" w:rsidRPr="00E47C2E" w:rsidRDefault="008D2B23" w:rsidP="00BE7496">
      <w:pPr>
        <w:pStyle w:val="KDPodnaslov1"/>
        <w:spacing w:before="0"/>
        <w:rPr>
          <w:rFonts w:cs="Arial"/>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E47C2E">
        <w:rPr>
          <w:rFonts w:cs="Arial"/>
        </w:rPr>
        <w:lastRenderedPageBreak/>
        <w:t xml:space="preserve">5. </w:t>
      </w:r>
      <w:r w:rsidR="00322313" w:rsidRPr="00E47C2E">
        <w:rPr>
          <w:rFonts w:cs="Arial"/>
        </w:rPr>
        <w:t>КРИТЕРИЈУМ ЗА ДОДЕЛУ УГОВОРА</w:t>
      </w:r>
      <w:bookmarkEnd w:id="193"/>
    </w:p>
    <w:p w:rsidR="009403A2" w:rsidRPr="009403A2" w:rsidRDefault="009403A2" w:rsidP="009403A2">
      <w:pPr>
        <w:pStyle w:val="KDParagraf"/>
        <w:spacing w:before="0"/>
        <w:rPr>
          <w:rFonts w:cs="Arial"/>
          <w:lang w:val="ru-RU"/>
        </w:rPr>
      </w:pPr>
      <w:r w:rsidRPr="009403A2">
        <w:rPr>
          <w:rFonts w:cs="Arial"/>
          <w:lang w:val="ru-RU"/>
        </w:rPr>
        <w:t>Избор најповољније понуде ће се извршити применом критеријума „Најнижа понуђена цена“.</w:t>
      </w:r>
    </w:p>
    <w:p w:rsidR="009403A2" w:rsidRPr="009403A2" w:rsidRDefault="009403A2" w:rsidP="009403A2">
      <w:pPr>
        <w:pStyle w:val="KDParagraf"/>
        <w:spacing w:before="0"/>
        <w:rPr>
          <w:rFonts w:cs="Arial"/>
          <w:lang w:val="ru-RU"/>
        </w:rPr>
      </w:pPr>
      <w:r w:rsidRPr="009403A2">
        <w:rPr>
          <w:rFonts w:cs="Arial"/>
          <w:lang w:val="ru-RU"/>
        </w:rPr>
        <w:t>Критеријум за оцењивање понуда Најнижа понуђена цена, заснива се на понуђеној цени као једином критеријуму.</w:t>
      </w:r>
    </w:p>
    <w:p w:rsidR="009403A2" w:rsidRPr="009403A2" w:rsidRDefault="009403A2" w:rsidP="009403A2">
      <w:pPr>
        <w:pStyle w:val="KDParagraf"/>
        <w:spacing w:before="0"/>
        <w:rPr>
          <w:rFonts w:cs="Arial"/>
          <w:lang w:val="ru-RU"/>
        </w:rPr>
      </w:pPr>
      <w:r w:rsidRPr="009403A2">
        <w:rPr>
          <w:rFonts w:cs="Arial"/>
          <w:lang w:val="ru-RU"/>
        </w:rPr>
        <w:t>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w:t>
      </w:r>
    </w:p>
    <w:p w:rsidR="009403A2" w:rsidRPr="009403A2" w:rsidRDefault="009403A2" w:rsidP="009403A2">
      <w:pPr>
        <w:pStyle w:val="KDParagraf"/>
        <w:spacing w:before="0"/>
        <w:rPr>
          <w:rFonts w:cs="Arial"/>
          <w:lang w:val="ru-RU"/>
        </w:rPr>
      </w:pPr>
    </w:p>
    <w:p w:rsidR="009403A2" w:rsidRPr="009403A2" w:rsidRDefault="009403A2" w:rsidP="009403A2">
      <w:pPr>
        <w:pStyle w:val="KDParagraf"/>
        <w:spacing w:before="0"/>
        <w:rPr>
          <w:rFonts w:cs="Arial"/>
          <w:lang w:val="ru-RU"/>
        </w:rPr>
      </w:pPr>
      <w:r w:rsidRPr="009403A2">
        <w:rPr>
          <w:rFonts w:cs="Arial"/>
          <w:lang w:val="ru-RU"/>
        </w:rPr>
        <w:t>У понуђену цену страног понуђача урачунавају се и царинске дажбине.</w:t>
      </w:r>
    </w:p>
    <w:p w:rsidR="009403A2" w:rsidRPr="009403A2" w:rsidRDefault="009403A2" w:rsidP="009403A2">
      <w:pPr>
        <w:pStyle w:val="KDParagraf"/>
        <w:spacing w:before="0"/>
        <w:rPr>
          <w:rFonts w:cs="Arial"/>
          <w:lang w:val="ru-RU"/>
        </w:rPr>
      </w:pPr>
    </w:p>
    <w:p w:rsidR="009403A2" w:rsidRPr="009403A2" w:rsidRDefault="009403A2" w:rsidP="009403A2">
      <w:pPr>
        <w:pStyle w:val="KDParagraf"/>
        <w:spacing w:before="0"/>
        <w:rPr>
          <w:rFonts w:cs="Arial"/>
          <w:lang w:val="ru-RU"/>
        </w:rPr>
      </w:pPr>
      <w:r w:rsidRPr="009403A2">
        <w:rPr>
          <w:rFonts w:cs="Arial"/>
          <w:lang w:val="ru-RU"/>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9403A2" w:rsidRPr="009403A2" w:rsidRDefault="009403A2" w:rsidP="009403A2">
      <w:pPr>
        <w:pStyle w:val="KDParagraf"/>
        <w:spacing w:before="0"/>
        <w:rPr>
          <w:rFonts w:cs="Arial"/>
          <w:lang w:val="ru-RU"/>
        </w:rPr>
      </w:pPr>
    </w:p>
    <w:p w:rsidR="005165A0" w:rsidRPr="00582751" w:rsidRDefault="009403A2" w:rsidP="009403A2">
      <w:pPr>
        <w:pStyle w:val="KDParagraf"/>
        <w:spacing w:before="0"/>
        <w:rPr>
          <w:rFonts w:cs="Arial"/>
          <w:lang w:val="ru-RU"/>
        </w:rPr>
      </w:pPr>
      <w:r w:rsidRPr="009403A2">
        <w:rPr>
          <w:rFonts w:cs="Arial"/>
          <w:lang w:val="ru-RU"/>
        </w:rPr>
        <w:t>Предност дата за домаће понуђаче (члан 86. став 1. до 4.Закона)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BE2596" w:rsidRPr="00173431" w:rsidRDefault="00BE2596" w:rsidP="0053239F">
      <w:pPr>
        <w:pStyle w:val="KDPodnaslov2"/>
        <w:numPr>
          <w:ilvl w:val="1"/>
          <w:numId w:val="18"/>
        </w:numPr>
        <w:spacing w:before="0"/>
        <w:jc w:val="both"/>
        <w:rPr>
          <w:b w:val="0"/>
        </w:rPr>
      </w:pPr>
      <w:r w:rsidRPr="00173431">
        <w:rPr>
          <w:rFonts w:eastAsia="TimesNewRomanPSMT" w:cs="Arial"/>
          <w:bCs/>
          <w:iCs/>
        </w:rPr>
        <w:t xml:space="preserve">Елементи критеријума односно начин на основу којих ће наручилац извршити доделу уговора у ситуацији када постоје две или више понуда са истом </w:t>
      </w:r>
      <w:r w:rsidRPr="00173431">
        <w:rPr>
          <w:rFonts w:eastAsia="TimesNewRomanPSMT" w:cs="Arial"/>
          <w:b w:val="0"/>
          <w:bCs/>
          <w:iCs/>
        </w:rPr>
        <w:t>понуђеном ценом :</w:t>
      </w:r>
    </w:p>
    <w:p w:rsidR="00A5256B" w:rsidRPr="00A5256B" w:rsidRDefault="00A5256B" w:rsidP="00A5256B">
      <w:pPr>
        <w:spacing w:before="0"/>
        <w:rPr>
          <w:rFonts w:cs="Arial"/>
        </w:rPr>
      </w:pPr>
      <w:r w:rsidRPr="00A5256B">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рок.У случају истог понуђеног гарантног рока, као најповољнија биће изабрана понуда оног понуђача који је понудио дужи рок важења понуде.Уколико ни после примене резервног критеријума не буде  могуће изабрати најповољнију понуду, најповољнија понуда биће изабрана путем жреба.</w:t>
      </w:r>
    </w:p>
    <w:p w:rsidR="003526EA" w:rsidRPr="005A07F0" w:rsidRDefault="00A5256B" w:rsidP="007F76F8">
      <w:pPr>
        <w:spacing w:before="0"/>
        <w:rPr>
          <w:rFonts w:eastAsia="TimesNewRomanPSMT" w:cs="Arial"/>
          <w:bCs/>
        </w:rPr>
      </w:pPr>
      <w:r w:rsidRPr="00A5256B">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набавци.О извршеном жребању сачињава се Записник који потписују представници Наручиоца и пристуних Понуђача.                                   </w:t>
      </w:r>
    </w:p>
    <w:p w:rsidR="00C6752E" w:rsidRPr="00E47C2E" w:rsidRDefault="00C6752E" w:rsidP="005A07F0">
      <w:pPr>
        <w:jc w:val="right"/>
        <w:rPr>
          <w:rFonts w:eastAsia="Arial Unicode MS" w:cs="Arial"/>
          <w:b/>
          <w:kern w:val="2"/>
          <w:lang w:val="ru-RU"/>
        </w:rPr>
      </w:pPr>
      <w:r w:rsidRPr="00E47C2E">
        <w:rPr>
          <w:rFonts w:eastAsia="Arial Unicode MS" w:cs="Arial"/>
          <w:b/>
          <w:kern w:val="2"/>
          <w:lang w:val="ru-RU"/>
        </w:rPr>
        <w:t>К О М И С И Ј А</w:t>
      </w:r>
    </w:p>
    <w:p w:rsidR="00C6752E" w:rsidRPr="00E47C2E" w:rsidRDefault="00C6752E" w:rsidP="005A07F0">
      <w:pPr>
        <w:jc w:val="right"/>
        <w:rPr>
          <w:rFonts w:eastAsia="Arial Unicode MS" w:cs="Arial"/>
          <w:kern w:val="2"/>
        </w:rPr>
      </w:pPr>
      <w:r w:rsidRPr="00E47C2E">
        <w:rPr>
          <w:rFonts w:eastAsia="Arial Unicode MS" w:cs="Arial"/>
          <w:kern w:val="2"/>
          <w:lang w:val="ru-RU"/>
        </w:rPr>
        <w:t xml:space="preserve">                                     </w:t>
      </w:r>
      <w:r w:rsidR="007C1F34">
        <w:rPr>
          <w:rFonts w:eastAsia="Arial Unicode MS" w:cs="Arial"/>
          <w:kern w:val="2"/>
          <w:lang w:val="ru-RU"/>
        </w:rPr>
        <w:t xml:space="preserve">                          </w:t>
      </w:r>
      <w:r w:rsidRPr="00E47C2E">
        <w:rPr>
          <w:rFonts w:eastAsia="Arial Unicode MS" w:cs="Arial"/>
          <w:kern w:val="2"/>
          <w:lang w:val="ru-RU"/>
        </w:rPr>
        <w:t xml:space="preserve"> за спровођење </w:t>
      </w:r>
      <w:r w:rsidR="00C207CB" w:rsidRPr="00C207CB">
        <w:rPr>
          <w:rFonts w:eastAsia="Arial Unicode MS" w:cs="Arial"/>
          <w:b/>
          <w:kern w:val="2"/>
          <w:lang w:val="ru-RU"/>
        </w:rPr>
        <w:t xml:space="preserve">ЈН </w:t>
      </w:r>
      <w:r w:rsidR="002F16E9">
        <w:rPr>
          <w:rFonts w:eastAsia="Arial Unicode MS" w:cs="Arial"/>
          <w:b/>
          <w:kern w:val="2"/>
          <w:lang w:val="ru-RU"/>
        </w:rPr>
        <w:t>ЈН3000/1674/2017(213/2017)</w:t>
      </w:r>
    </w:p>
    <w:p w:rsidR="005A07F0" w:rsidRPr="004B2587" w:rsidRDefault="00BA5468" w:rsidP="00AC752A">
      <w:pPr>
        <w:jc w:val="center"/>
        <w:rPr>
          <w:rFonts w:eastAsia="Arial Unicode MS" w:cs="Arial"/>
          <w:kern w:val="2"/>
        </w:rPr>
      </w:pPr>
      <w:r>
        <w:rPr>
          <w:rFonts w:eastAsia="Arial Unicode MS" w:cs="Arial"/>
          <w:kern w:val="2"/>
          <w:lang w:val="ru-RU"/>
        </w:rPr>
        <w:t xml:space="preserve">  </w:t>
      </w:r>
      <w:r w:rsidR="00C6752E" w:rsidRPr="00E47C2E">
        <w:rPr>
          <w:rFonts w:eastAsia="Arial Unicode MS" w:cs="Arial"/>
          <w:kern w:val="2"/>
          <w:lang w:val="ru-RU"/>
        </w:rPr>
        <w:t xml:space="preserve"> </w:t>
      </w:r>
      <w:r w:rsidR="004B2587">
        <w:rPr>
          <w:rFonts w:eastAsia="Arial Unicode MS" w:cs="Arial"/>
          <w:kern w:val="2"/>
          <w:lang w:val="sr-Latn-RS"/>
        </w:rPr>
        <w:t xml:space="preserve">                         </w:t>
      </w:r>
      <w:bookmarkStart w:id="199" w:name="_GoBack"/>
      <w:bookmarkEnd w:id="199"/>
      <w:r w:rsidR="007C1F34">
        <w:rPr>
          <w:rFonts w:eastAsia="Arial Unicode MS" w:cs="Arial"/>
          <w:kern w:val="2"/>
          <w:lang w:val="sr-Latn-RS"/>
        </w:rPr>
        <w:t xml:space="preserve"> </w:t>
      </w:r>
      <w:r w:rsidR="00C6752E" w:rsidRPr="00E47C2E">
        <w:rPr>
          <w:rFonts w:eastAsia="Arial Unicode MS" w:cs="Arial"/>
          <w:kern w:val="2"/>
          <w:lang w:val="ru-RU"/>
        </w:rPr>
        <w:t xml:space="preserve"> формирана Решењем бр.</w:t>
      </w:r>
      <w:r w:rsidRPr="00BA5468">
        <w:rPr>
          <w:rFonts w:eastAsia="Arial Unicode MS" w:cs="Arial"/>
          <w:kern w:val="2"/>
          <w:lang w:val="sr-Latn-RS"/>
        </w:rPr>
        <w:t xml:space="preserve"> </w:t>
      </w:r>
      <w:r w:rsidR="004B2587" w:rsidRPr="004B2587">
        <w:rPr>
          <w:rFonts w:eastAsia="Calibri" w:cs="Arial"/>
          <w:lang w:val="sr-Cyrl-RS"/>
        </w:rPr>
        <w:t>5364-E.03.02.-217719/</w:t>
      </w:r>
      <w:r w:rsidR="004B2587">
        <w:rPr>
          <w:rFonts w:eastAsia="Calibri" w:cs="Arial"/>
        </w:rPr>
        <w:t>3</w:t>
      </w:r>
      <w:r w:rsidR="004B2587" w:rsidRPr="004B2587">
        <w:rPr>
          <w:rFonts w:eastAsia="Calibri" w:cs="Arial"/>
          <w:lang w:val="sr-Cyrl-RS"/>
        </w:rPr>
        <w:t>-2017</w:t>
      </w:r>
      <w:r w:rsidR="004B2587" w:rsidRPr="004B2587">
        <w:rPr>
          <w:rFonts w:eastAsia="Calibri" w:cs="Arial"/>
        </w:rPr>
        <w:t xml:space="preserve"> </w:t>
      </w:r>
      <w:r w:rsidRPr="00E47C2E">
        <w:rPr>
          <w:rFonts w:eastAsia="Arial Unicode MS" w:cs="Arial"/>
          <w:kern w:val="2"/>
          <w:lang w:val="ru-RU"/>
        </w:rPr>
        <w:t xml:space="preserve">од </w:t>
      </w:r>
      <w:r w:rsidR="004B2587">
        <w:rPr>
          <w:rFonts w:eastAsia="Arial Unicode MS" w:cs="Arial"/>
          <w:kern w:val="2"/>
        </w:rPr>
        <w:t>29.05.2017.</w:t>
      </w:r>
    </w:p>
    <w:p w:rsidR="001940AB" w:rsidRDefault="001940AB" w:rsidP="005A07F0">
      <w:pPr>
        <w:spacing w:before="0"/>
        <w:rPr>
          <w:rFonts w:cs="Arial"/>
        </w:rPr>
      </w:pPr>
    </w:p>
    <w:p w:rsidR="004B2587" w:rsidRDefault="004B2587" w:rsidP="005A07F0">
      <w:pPr>
        <w:spacing w:before="0"/>
        <w:rPr>
          <w:rFonts w:cs="Arial"/>
        </w:rPr>
      </w:pPr>
    </w:p>
    <w:p w:rsidR="004B2587" w:rsidRDefault="004B2587" w:rsidP="005A07F0">
      <w:pPr>
        <w:spacing w:before="0"/>
        <w:rPr>
          <w:rFonts w:cs="Arial"/>
        </w:rPr>
      </w:pPr>
    </w:p>
    <w:p w:rsidR="004B2587" w:rsidRDefault="004B2587" w:rsidP="005A07F0">
      <w:pPr>
        <w:spacing w:before="0"/>
        <w:rPr>
          <w:rFonts w:cs="Arial"/>
        </w:rPr>
      </w:pPr>
    </w:p>
    <w:p w:rsidR="004B2587" w:rsidRDefault="004B2587" w:rsidP="005A07F0">
      <w:pPr>
        <w:spacing w:before="0"/>
        <w:rPr>
          <w:rFonts w:cs="Arial"/>
        </w:rPr>
      </w:pPr>
    </w:p>
    <w:p w:rsidR="004B2587" w:rsidRDefault="004B2587" w:rsidP="005A07F0">
      <w:pPr>
        <w:spacing w:before="0"/>
        <w:rPr>
          <w:rFonts w:cs="Arial"/>
        </w:rPr>
      </w:pPr>
    </w:p>
    <w:p w:rsidR="004B2587" w:rsidRDefault="004B2587" w:rsidP="005A07F0">
      <w:pPr>
        <w:spacing w:before="0"/>
        <w:rPr>
          <w:rFonts w:cs="Arial"/>
        </w:rPr>
      </w:pPr>
    </w:p>
    <w:p w:rsidR="004B2587" w:rsidRDefault="004B2587" w:rsidP="005A07F0">
      <w:pPr>
        <w:spacing w:before="0"/>
        <w:rPr>
          <w:rFonts w:cs="Arial"/>
        </w:rPr>
      </w:pPr>
    </w:p>
    <w:p w:rsidR="004B2587" w:rsidRDefault="004B2587" w:rsidP="005A07F0">
      <w:pPr>
        <w:spacing w:before="0"/>
        <w:rPr>
          <w:rFonts w:cs="Arial"/>
          <w:lang w:val="sr-Cyrl-RS"/>
        </w:rPr>
      </w:pPr>
    </w:p>
    <w:p w:rsidR="001940AB" w:rsidRDefault="001940AB" w:rsidP="005A07F0">
      <w:pPr>
        <w:spacing w:before="0"/>
        <w:rPr>
          <w:rFonts w:cs="Arial"/>
          <w:lang w:val="sr-Cyrl-RS"/>
        </w:rPr>
      </w:pPr>
    </w:p>
    <w:p w:rsidR="001940AB" w:rsidRPr="001940AB" w:rsidRDefault="001940AB" w:rsidP="005A07F0">
      <w:pPr>
        <w:spacing w:before="0"/>
        <w:rPr>
          <w:rFonts w:cs="Arial"/>
          <w:lang w:val="sr-Cyrl-RS"/>
        </w:rPr>
      </w:pPr>
    </w:p>
    <w:p w:rsidR="00476FDC" w:rsidRPr="005A07F0" w:rsidRDefault="00F754AE" w:rsidP="0099195E">
      <w:pPr>
        <w:pStyle w:val="KDPodnaslov1"/>
        <w:numPr>
          <w:ilvl w:val="0"/>
          <w:numId w:val="26"/>
        </w:numPr>
        <w:spacing w:before="120"/>
        <w:rPr>
          <w:rFonts w:cs="Arial"/>
        </w:rPr>
      </w:pPr>
      <w:bookmarkStart w:id="200" w:name="_Toc442559887"/>
      <w:bookmarkEnd w:id="194"/>
      <w:bookmarkEnd w:id="195"/>
      <w:bookmarkEnd w:id="196"/>
      <w:bookmarkEnd w:id="197"/>
      <w:bookmarkEnd w:id="198"/>
      <w:r w:rsidRPr="00F754AE">
        <w:rPr>
          <w:rFonts w:cs="Arial"/>
        </w:rPr>
        <w:lastRenderedPageBreak/>
        <w:t>УПУТСТВО ПОНУЂАЧИМА КАКО ДА САЧИНЕ ПОНУДУ</w:t>
      </w:r>
      <w:bookmarkEnd w:id="200"/>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0F5CB5" w:rsidRDefault="008D2B23" w:rsidP="008D2B23">
      <w:pPr>
        <w:pStyle w:val="KDParagraf"/>
        <w:spacing w:before="0"/>
        <w:rPr>
          <w:rFonts w:cs="Arial"/>
          <w:lang w:val="sr-Cyrl-RS"/>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476FDC" w:rsidRPr="005A07F0" w:rsidRDefault="008D2B23" w:rsidP="00476FDC">
      <w:pPr>
        <w:pStyle w:val="KDPodnaslov2"/>
        <w:numPr>
          <w:ilvl w:val="1"/>
          <w:numId w:val="19"/>
        </w:numPr>
        <w:spacing w:before="0"/>
        <w:jc w:val="both"/>
        <w:rPr>
          <w:rFonts w:cs="Arial"/>
          <w:lang w:val="sr-Cyrl-RS"/>
        </w:rPr>
      </w:pPr>
      <w:bookmarkStart w:id="201" w:name="_Toc441651577"/>
      <w:bookmarkStart w:id="202" w:name="_Toc442559888"/>
      <w:r w:rsidRPr="005A07F0">
        <w:rPr>
          <w:rFonts w:cs="Arial"/>
        </w:rPr>
        <w:t>Језик на којем понуда мора бити састављена</w:t>
      </w:r>
      <w:bookmarkEnd w:id="201"/>
      <w:bookmarkEnd w:id="202"/>
    </w:p>
    <w:p w:rsidR="008D2B23" w:rsidRPr="005A07F0" w:rsidRDefault="008D2B23" w:rsidP="008D2B23">
      <w:pPr>
        <w:pStyle w:val="KDParagraf"/>
        <w:spacing w:before="0"/>
        <w:rPr>
          <w:rFonts w:cs="Arial"/>
        </w:rPr>
      </w:pPr>
      <w:proofErr w:type="gramStart"/>
      <w:r w:rsidRPr="005A07F0">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5A07F0">
        <w:rPr>
          <w:rFonts w:cs="Arial"/>
        </w:rPr>
        <w:t xml:space="preserve"> </w:t>
      </w:r>
    </w:p>
    <w:p w:rsidR="008D2B23" w:rsidRPr="005A07F0" w:rsidRDefault="008D2B23" w:rsidP="008D2B23">
      <w:pPr>
        <w:pStyle w:val="KDKomentar"/>
        <w:spacing w:before="0"/>
        <w:rPr>
          <w:rFonts w:cs="Arial"/>
          <w:i w:val="0"/>
          <w:color w:val="auto"/>
          <w:sz w:val="22"/>
          <w:szCs w:val="22"/>
        </w:rPr>
      </w:pPr>
      <w:r w:rsidRPr="005A07F0">
        <w:rPr>
          <w:rFonts w:cs="Arial"/>
          <w:i w:val="0"/>
          <w:color w:val="auto"/>
          <w:sz w:val="22"/>
          <w:szCs w:val="22"/>
        </w:rPr>
        <w:t>Понуда са свим прилозима мора бити сачињена на српском језику.</w:t>
      </w:r>
    </w:p>
    <w:p w:rsidR="00A55595" w:rsidRPr="005A07F0" w:rsidRDefault="008D2B23" w:rsidP="00A55595">
      <w:pPr>
        <w:pStyle w:val="KDKomentar"/>
        <w:spacing w:before="0"/>
        <w:rPr>
          <w:rFonts w:cs="Arial"/>
          <w:i w:val="0"/>
          <w:color w:val="auto"/>
          <w:sz w:val="22"/>
          <w:szCs w:val="22"/>
        </w:rPr>
      </w:pPr>
      <w:r w:rsidRPr="005A07F0">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w:t>
      </w:r>
      <w:r w:rsidR="00A55595" w:rsidRPr="005A07F0">
        <w:rPr>
          <w:rFonts w:cs="Arial"/>
          <w:i w:val="0"/>
          <w:color w:val="auto"/>
          <w:sz w:val="22"/>
          <w:szCs w:val="22"/>
        </w:rPr>
        <w:t xml:space="preserve"> по захтеву Наручиоца</w:t>
      </w:r>
      <w:r w:rsidR="00A55595" w:rsidRPr="005A07F0">
        <w:rPr>
          <w:rFonts w:cs="Arial"/>
          <w:i w:val="0"/>
          <w:color w:val="auto"/>
          <w:sz w:val="22"/>
          <w:szCs w:val="22"/>
          <w:lang w:val="sr-Cyrl-RS"/>
        </w:rPr>
        <w:t xml:space="preserve"> </w:t>
      </w:r>
      <w:r w:rsidR="00A55595" w:rsidRPr="005A07F0">
        <w:rPr>
          <w:rFonts w:cs="Arial"/>
          <w:i w:val="0"/>
          <w:color w:val="auto"/>
          <w:sz w:val="22"/>
          <w:szCs w:val="22"/>
        </w:rPr>
        <w:t>у фази стручне оцене понуда.</w:t>
      </w:r>
    </w:p>
    <w:p w:rsidR="008D2B23" w:rsidRPr="000B02B3" w:rsidRDefault="008D2B23" w:rsidP="008D2B23">
      <w:pPr>
        <w:pStyle w:val="KDParagraf"/>
        <w:spacing w:before="0"/>
        <w:rPr>
          <w:rFonts w:cs="Arial"/>
          <w:lang w:val="ru-RU" w:eastAsia="sr-Latn-CS"/>
        </w:rPr>
      </w:pPr>
    </w:p>
    <w:p w:rsidR="00476FDC" w:rsidRPr="006D664D" w:rsidRDefault="008D2B23" w:rsidP="00476FDC">
      <w:pPr>
        <w:pStyle w:val="KDPodnaslov2"/>
        <w:numPr>
          <w:ilvl w:val="1"/>
          <w:numId w:val="19"/>
        </w:numPr>
        <w:spacing w:before="0"/>
        <w:jc w:val="both"/>
        <w:rPr>
          <w:rFonts w:cs="Arial"/>
          <w:lang w:val="sr-Cyrl-RS"/>
        </w:rPr>
      </w:pPr>
      <w:bookmarkStart w:id="203" w:name="_Toc441651578"/>
      <w:bookmarkStart w:id="204"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3"/>
      <w:bookmarkEnd w:id="204"/>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9C5C3A" w:rsidRDefault="008D2B23" w:rsidP="008D2B23">
      <w:pPr>
        <w:pStyle w:val="KDKomentar"/>
        <w:spacing w:before="0"/>
        <w:rPr>
          <w:rFonts w:cs="Arial"/>
          <w:i w:val="0"/>
          <w:color w:val="auto"/>
          <w:sz w:val="22"/>
          <w:szCs w:val="22"/>
        </w:rPr>
      </w:pPr>
      <w:r w:rsidRPr="009C5C3A">
        <w:rPr>
          <w:rFonts w:cs="Arial"/>
          <w:i w:val="0"/>
          <w:color w:val="auto"/>
          <w:sz w:val="22"/>
          <w:szCs w:val="22"/>
        </w:rPr>
        <w:t>Препоручује се да доказе који се достављају уз понуду, а због своје важности не смеју бити оштећени, означ</w:t>
      </w:r>
      <w:r w:rsidR="009C5C3A" w:rsidRPr="009C5C3A">
        <w:rPr>
          <w:rFonts w:cs="Arial"/>
          <w:i w:val="0"/>
          <w:color w:val="auto"/>
          <w:sz w:val="22"/>
          <w:szCs w:val="22"/>
        </w:rPr>
        <w:t>ени бројем (</w:t>
      </w:r>
      <w:r w:rsidRPr="009C5C3A">
        <w:rPr>
          <w:rFonts w:cs="Arial"/>
          <w:i w:val="0"/>
          <w:color w:val="auto"/>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на адресу</w:t>
      </w:r>
      <w:r w:rsidR="00AB447E" w:rsidRPr="00AB447E">
        <w:t xml:space="preserve"> </w:t>
      </w:r>
      <w:r w:rsidR="00AB447E" w:rsidRPr="00AB447E">
        <w:rPr>
          <w:rFonts w:cs="Arial"/>
          <w:lang w:val="ru-RU"/>
        </w:rPr>
        <w:t xml:space="preserve">ЈП ,,Електропривреда Србије“, огранак ТЕНТ, Београд – Обреновац, </w:t>
      </w:r>
      <w:r w:rsidR="00AB447E" w:rsidRPr="00006142">
        <w:rPr>
          <w:rFonts w:cs="Arial"/>
          <w:b/>
          <w:lang w:val="ru-RU"/>
        </w:rPr>
        <w:t>„ТЕНТ Б“,</w:t>
      </w:r>
      <w:r w:rsidR="00AB447E" w:rsidRPr="00AB447E">
        <w:rPr>
          <w:rFonts w:cs="Arial"/>
          <w:lang w:val="ru-RU"/>
        </w:rPr>
        <w:t xml:space="preserve"> Поштански фах 35 Ушће ,11500 ОБРЕНОВАЦ </w:t>
      </w:r>
      <w:r w:rsidR="00006142">
        <w:rPr>
          <w:rFonts w:cs="Arial"/>
          <w:lang w:val="ru-RU"/>
        </w:rPr>
        <w:t>,</w:t>
      </w:r>
      <w:r w:rsidR="002A4077" w:rsidRPr="00EC1938">
        <w:rPr>
          <w:rFonts w:cs="Arial"/>
          <w:lang w:val="ru-RU"/>
        </w:rPr>
        <w:t>писарница</w:t>
      </w:r>
      <w:r w:rsidRPr="00EC1938">
        <w:rPr>
          <w:rFonts w:cs="Arial"/>
          <w:lang w:val="ru-RU"/>
        </w:rPr>
        <w:t xml:space="preserve"> - са назнак</w:t>
      </w:r>
      <w:r w:rsidR="000B02B3" w:rsidRPr="00EC1938">
        <w:rPr>
          <w:rFonts w:cs="Arial"/>
          <w:lang w:val="ru-RU"/>
        </w:rPr>
        <w:t xml:space="preserve">ом: „Понуда за јавну набавку  - </w:t>
      </w:r>
      <w:r w:rsidR="00B63F50">
        <w:rPr>
          <w:rFonts w:cs="Arial"/>
        </w:rPr>
        <w:t>Чишћење инсталације вентилације ресторана (ТЕНТ Б)</w:t>
      </w:r>
      <w:r w:rsidR="003526EA" w:rsidRPr="00E47C2E">
        <w:rPr>
          <w:rFonts w:cs="Arial"/>
          <w:lang w:val="ru-RU"/>
        </w:rPr>
        <w:t xml:space="preserve"> </w:t>
      </w:r>
      <w:r w:rsidRPr="00E47C2E">
        <w:rPr>
          <w:rFonts w:cs="Arial"/>
          <w:lang w:val="ru-RU"/>
        </w:rPr>
        <w:t xml:space="preserve">- Јавна набавка број </w:t>
      </w:r>
      <w:r w:rsidR="00AB447E" w:rsidRPr="00AB447E">
        <w:rPr>
          <w:rFonts w:cs="Arial"/>
          <w:b/>
        </w:rPr>
        <w:t xml:space="preserve">ЈН </w:t>
      </w:r>
      <w:r w:rsidR="002F16E9">
        <w:rPr>
          <w:rFonts w:cs="Arial"/>
          <w:b/>
        </w:rPr>
        <w:t>ЈН3000/1674/2017(213/2017)</w:t>
      </w:r>
      <w:r w:rsidR="00AB447E">
        <w:rPr>
          <w:rFonts w:cs="Arial"/>
          <w:b/>
          <w:lang w:val="sr-Cyrl-RS"/>
        </w:rPr>
        <w:t xml:space="preserve"> </w:t>
      </w:r>
      <w:r w:rsidRPr="00E47C2E">
        <w:rPr>
          <w:rFonts w:cs="Arial"/>
          <w:lang w:val="ru-RU"/>
        </w:rPr>
        <w:t xml:space="preserve"> -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Default="00613B13" w:rsidP="00613B13">
      <w:pPr>
        <w:pStyle w:val="KDParagraf"/>
        <w:spacing w:before="0"/>
        <w:rPr>
          <w:rFonts w:cs="Arial"/>
          <w:lang w:val="sr-Cyrl-RS"/>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476FDC" w:rsidRPr="00476FDC" w:rsidRDefault="00476FDC" w:rsidP="00613B13">
      <w:pPr>
        <w:pStyle w:val="KDParagraf"/>
        <w:spacing w:before="0"/>
        <w:rPr>
          <w:rFonts w:cs="Arial"/>
          <w:lang w:val="sr-Cyrl-RS"/>
        </w:rPr>
      </w:pPr>
    </w:p>
    <w:p w:rsidR="00476FDC" w:rsidRPr="006D664D" w:rsidRDefault="008D2B23" w:rsidP="00476FDC">
      <w:pPr>
        <w:pStyle w:val="KDPodnaslov2"/>
        <w:numPr>
          <w:ilvl w:val="1"/>
          <w:numId w:val="19"/>
        </w:numPr>
        <w:spacing w:before="0"/>
        <w:jc w:val="both"/>
        <w:rPr>
          <w:rFonts w:cs="Arial"/>
          <w:lang w:val="sr-Cyrl-RS"/>
        </w:rPr>
      </w:pPr>
      <w:bookmarkStart w:id="205" w:name="_Toc441651579"/>
      <w:bookmarkStart w:id="206" w:name="_Toc442559890"/>
      <w:r w:rsidRPr="00E47C2E">
        <w:rPr>
          <w:rFonts w:cs="Arial"/>
        </w:rPr>
        <w:t>Обавезна садржина понуде</w:t>
      </w:r>
      <w:bookmarkEnd w:id="205"/>
      <w:bookmarkEnd w:id="206"/>
    </w:p>
    <w:p w:rsidR="008D2B23" w:rsidRPr="00E47C2E" w:rsidRDefault="008D2B23" w:rsidP="008D2B23">
      <w:pPr>
        <w:pStyle w:val="KDParagraf"/>
        <w:spacing w:before="0"/>
        <w:rPr>
          <w:rFonts w:cs="Arial"/>
        </w:rPr>
      </w:pPr>
      <w:r w:rsidRPr="00AC36BD">
        <w:rPr>
          <w:rFonts w:cs="Arial"/>
          <w:lang w:val="ru-RU" w:bidi="en-US"/>
        </w:rPr>
        <w:t>Садржину понуде, поред Обрасца п</w:t>
      </w:r>
      <w:r w:rsidR="00AC36BD" w:rsidRPr="00AC36BD">
        <w:rPr>
          <w:rFonts w:cs="Arial"/>
          <w:lang w:val="ru-RU" w:bidi="en-US"/>
        </w:rPr>
        <w:t>онуде, чине и сви остали докази</w:t>
      </w:r>
      <w:r w:rsidRPr="00AC36BD">
        <w:rPr>
          <w:rFonts w:cs="Arial"/>
          <w:lang w:val="ru-RU" w:bidi="en-US"/>
        </w:rPr>
        <w:t xml:space="preserve"> из чл. 75.и 76.</w:t>
      </w:r>
      <w:r w:rsidRPr="00AC36BD">
        <w:rPr>
          <w:rFonts w:cs="Arial"/>
        </w:rPr>
        <w:t>Закона о јавним</w:t>
      </w:r>
      <w:r w:rsidRPr="00AC36BD">
        <w:rPr>
          <w:rFonts w:cs="Arial"/>
          <w:lang w:bidi="en-US"/>
        </w:rPr>
        <w:t xml:space="preserve"> набавкама, предвиђени чл. 77. Закона, који су наведени у конкурсној </w:t>
      </w:r>
      <w:r w:rsidRPr="00E47C2E">
        <w:rPr>
          <w:rFonts w:cs="Arial"/>
          <w:lang w:bidi="en-US"/>
        </w:rPr>
        <w:t>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1E1A">
      <w:pPr>
        <w:pStyle w:val="KDNabrajanje"/>
        <w:shd w:val="clear" w:color="auto" w:fill="FFFFFF" w:themeFill="background1"/>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7A161C" w:rsidRDefault="002A4077" w:rsidP="00EA6178">
      <w:pPr>
        <w:pStyle w:val="KDNabrajanje"/>
        <w:spacing w:before="0"/>
        <w:rPr>
          <w:rFonts w:cs="Arial"/>
        </w:rPr>
      </w:pPr>
      <w:r w:rsidRPr="00324D87">
        <w:rPr>
          <w:rFonts w:cs="Arial"/>
        </w:rPr>
        <w:t>О</w:t>
      </w:r>
      <w:r w:rsidR="007267FC" w:rsidRPr="00324D87">
        <w:rPr>
          <w:rFonts w:cs="Arial"/>
        </w:rPr>
        <w:t>брасц</w:t>
      </w:r>
      <w:r w:rsidR="007267FC" w:rsidRPr="00324D87">
        <w:rPr>
          <w:rFonts w:cs="Arial"/>
          <w:lang w:val="sr-Cyrl-CS"/>
        </w:rPr>
        <w:t>и</w:t>
      </w:r>
      <w:r w:rsidR="00EA6178" w:rsidRPr="00324D87">
        <w:rPr>
          <w:rFonts w:cs="Arial"/>
        </w:rPr>
        <w:t>, изјаве и доказ</w:t>
      </w:r>
      <w:r w:rsidR="007267FC" w:rsidRPr="00324D87">
        <w:rPr>
          <w:rFonts w:cs="Arial"/>
          <w:lang w:val="sr-Cyrl-CS"/>
        </w:rPr>
        <w:t>и</w:t>
      </w:r>
      <w:r w:rsidR="007267FC" w:rsidRPr="00324D87">
        <w:rPr>
          <w:rFonts w:cs="Arial"/>
        </w:rPr>
        <w:t xml:space="preserve"> одређене тачком </w:t>
      </w:r>
      <w:r w:rsidR="003C4E60" w:rsidRPr="00324D87">
        <w:rPr>
          <w:rFonts w:cs="Arial"/>
        </w:rPr>
        <w:t>6</w:t>
      </w:r>
      <w:r w:rsidR="007267FC" w:rsidRPr="00324D87">
        <w:rPr>
          <w:rFonts w:cs="Arial"/>
        </w:rPr>
        <w:t>.</w:t>
      </w:r>
      <w:r w:rsidR="007267FC" w:rsidRPr="00324D87">
        <w:rPr>
          <w:rFonts w:cs="Arial"/>
          <w:lang w:val="sr-Cyrl-CS"/>
        </w:rPr>
        <w:t>9</w:t>
      </w:r>
      <w:r w:rsidR="007267FC" w:rsidRPr="00324D87">
        <w:rPr>
          <w:rFonts w:cs="Arial"/>
        </w:rPr>
        <w:t xml:space="preserve"> или </w:t>
      </w:r>
      <w:r w:rsidR="003C4E60" w:rsidRPr="00324D87">
        <w:rPr>
          <w:rFonts w:cs="Arial"/>
        </w:rPr>
        <w:t>6</w:t>
      </w:r>
      <w:r w:rsidR="007267FC" w:rsidRPr="00324D87">
        <w:rPr>
          <w:rFonts w:cs="Arial"/>
        </w:rPr>
        <w:t>.1</w:t>
      </w:r>
      <w:r w:rsidR="007267FC" w:rsidRPr="00324D87">
        <w:rPr>
          <w:rFonts w:cs="Arial"/>
          <w:lang w:val="sr-Cyrl-CS"/>
        </w:rPr>
        <w:t>0</w:t>
      </w:r>
      <w:r w:rsidR="00EA6178" w:rsidRPr="00324D87">
        <w:rPr>
          <w:rFonts w:cs="Arial"/>
        </w:rPr>
        <w:t xml:space="preserve"> овог упутства у случају да понуђач подноси понуду са подизвођачем или заједничку понуду подноси </w:t>
      </w:r>
      <w:r w:rsidR="00EA6178" w:rsidRPr="007A161C">
        <w:rPr>
          <w:rFonts w:cs="Arial"/>
        </w:rPr>
        <w:t>група понуђача</w:t>
      </w:r>
    </w:p>
    <w:p w:rsidR="008D2B23" w:rsidRPr="007A161C" w:rsidRDefault="008D2B23" w:rsidP="008D2B23">
      <w:pPr>
        <w:pStyle w:val="KDNabrajanje"/>
        <w:spacing w:before="0"/>
        <w:rPr>
          <w:rFonts w:cs="Arial"/>
        </w:rPr>
      </w:pPr>
      <w:r w:rsidRPr="007A161C">
        <w:rPr>
          <w:rFonts w:cs="Arial"/>
        </w:rPr>
        <w:t xml:space="preserve">потписан и печатом оверен образац „Модел уговора“ </w:t>
      </w:r>
      <w:r w:rsidR="003C4E60" w:rsidRPr="007A161C">
        <w:rPr>
          <w:rFonts w:cs="Arial"/>
        </w:rPr>
        <w:t>(пожељно је да буде попуњен)</w:t>
      </w:r>
    </w:p>
    <w:p w:rsidR="002A4077" w:rsidRPr="00857D66" w:rsidRDefault="002A4077" w:rsidP="002A4077">
      <w:pPr>
        <w:pStyle w:val="KDNabrajanje"/>
      </w:pPr>
      <w:r w:rsidRPr="007A161C">
        <w:t xml:space="preserve">докази о испуњености услова </w:t>
      </w:r>
      <w:r w:rsidRPr="007A161C">
        <w:rPr>
          <w:lang w:bidi="en-US"/>
        </w:rPr>
        <w:t>из чл. 75. и 76.</w:t>
      </w:r>
      <w:r w:rsidRPr="007A161C">
        <w:t xml:space="preserve"> Закона у складу са чланом 77. Закона и Одељком 4. конкурсне документације </w:t>
      </w:r>
    </w:p>
    <w:p w:rsidR="00857D66" w:rsidRPr="00582751" w:rsidRDefault="00582751" w:rsidP="00857D66">
      <w:pPr>
        <w:pStyle w:val="KDNabrajanje"/>
        <w:tabs>
          <w:tab w:val="clear" w:pos="720"/>
        </w:tabs>
        <w:spacing w:before="0"/>
        <w:ind w:left="270" w:firstLine="0"/>
      </w:pPr>
      <w:r>
        <w:rPr>
          <w:lang w:val="sr-Cyrl-RS"/>
        </w:rPr>
        <w:t>м</w:t>
      </w:r>
      <w:r w:rsidR="00857D66">
        <w:rPr>
          <w:lang w:val="sr-Cyrl-RS"/>
        </w:rPr>
        <w:t>еница за озбиљност понуде</w:t>
      </w:r>
    </w:p>
    <w:p w:rsidR="00EE070C" w:rsidRPr="006D664D" w:rsidRDefault="00EE070C" w:rsidP="006D664D">
      <w:pPr>
        <w:pStyle w:val="KDNabrajanje"/>
        <w:numPr>
          <w:ilvl w:val="0"/>
          <w:numId w:val="0"/>
        </w:numPr>
        <w:spacing w:before="0"/>
        <w:rPr>
          <w:rFonts w:cs="Arial"/>
          <w:lang w:val="sr-Cyrl-RS"/>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CB2038" w:rsidRPr="006D664D" w:rsidRDefault="00CB2038" w:rsidP="008D2B23">
      <w:pPr>
        <w:pStyle w:val="KDParagraf"/>
        <w:spacing w:before="0"/>
        <w:rPr>
          <w:rFonts w:eastAsia="TimesNewRomanPS-BoldMT" w:cs="Arial"/>
          <w:bCs/>
          <w:color w:val="000000"/>
          <w:lang w:val="sr-Cyrl-RS"/>
        </w:rPr>
      </w:pPr>
    </w:p>
    <w:p w:rsidR="008D2B23" w:rsidRDefault="003C4E60" w:rsidP="0053239F">
      <w:pPr>
        <w:pStyle w:val="KDPodnaslov2"/>
        <w:numPr>
          <w:ilvl w:val="1"/>
          <w:numId w:val="19"/>
        </w:numPr>
        <w:spacing w:before="0"/>
        <w:jc w:val="both"/>
        <w:rPr>
          <w:rFonts w:cs="Arial"/>
          <w:lang w:val="sr-Cyrl-RS"/>
        </w:rPr>
      </w:pPr>
      <w:bookmarkStart w:id="207" w:name="_Toc441651580"/>
      <w:bookmarkStart w:id="208" w:name="_Toc442559891"/>
      <w:r w:rsidRPr="00E47C2E">
        <w:rPr>
          <w:rFonts w:cs="Arial"/>
        </w:rPr>
        <w:t>Подношење и</w:t>
      </w:r>
      <w:r w:rsidR="008D2B23" w:rsidRPr="00E47C2E">
        <w:rPr>
          <w:rFonts w:cs="Arial"/>
        </w:rPr>
        <w:t xml:space="preserve"> отварање понуда</w:t>
      </w:r>
      <w:bookmarkEnd w:id="207"/>
      <w:bookmarkEnd w:id="208"/>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Default="008D2B23" w:rsidP="00FC355A">
      <w:pPr>
        <w:pStyle w:val="KDParagraf"/>
        <w:spacing w:before="0"/>
        <w:rPr>
          <w:rFonts w:cs="Arial"/>
          <w:lang w:val="sr-Cyrl-R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BE1629" w:rsidRDefault="00BE1629" w:rsidP="00FC355A">
      <w:pPr>
        <w:pStyle w:val="KDParagraf"/>
        <w:spacing w:before="0"/>
        <w:rPr>
          <w:rFonts w:cs="Arial"/>
          <w:lang w:val="sr-Cyrl-RS"/>
        </w:rPr>
      </w:pPr>
    </w:p>
    <w:p w:rsidR="00BE1629" w:rsidRDefault="00BE1629" w:rsidP="00FC355A">
      <w:pPr>
        <w:pStyle w:val="KDParagraf"/>
        <w:spacing w:before="0"/>
        <w:rPr>
          <w:rFonts w:cs="Arial"/>
          <w:lang w:val="sr-Cyrl-RS"/>
        </w:rPr>
      </w:pPr>
    </w:p>
    <w:p w:rsidR="00BE1629" w:rsidRDefault="00BE1629" w:rsidP="00FC355A">
      <w:pPr>
        <w:pStyle w:val="KDParagraf"/>
        <w:spacing w:before="0"/>
        <w:rPr>
          <w:rFonts w:cs="Arial"/>
          <w:lang w:val="sr-Cyrl-RS"/>
        </w:rPr>
      </w:pPr>
    </w:p>
    <w:p w:rsidR="00BE1629" w:rsidRDefault="00BE1629" w:rsidP="00FC355A">
      <w:pPr>
        <w:pStyle w:val="KDParagraf"/>
        <w:spacing w:before="0"/>
        <w:rPr>
          <w:rFonts w:cs="Arial"/>
          <w:lang w:val="sr-Cyrl-RS"/>
        </w:rPr>
      </w:pPr>
    </w:p>
    <w:p w:rsidR="00BE1629" w:rsidRDefault="00BE1629" w:rsidP="00FC355A">
      <w:pPr>
        <w:pStyle w:val="KDParagraf"/>
        <w:spacing w:before="0"/>
        <w:rPr>
          <w:rFonts w:cs="Arial"/>
          <w:lang w:val="sr-Cyrl-RS"/>
        </w:rPr>
      </w:pPr>
    </w:p>
    <w:p w:rsidR="00BE1629" w:rsidRDefault="00BE1629" w:rsidP="00FC355A">
      <w:pPr>
        <w:pStyle w:val="KDParagraf"/>
        <w:spacing w:before="0"/>
        <w:rPr>
          <w:rFonts w:cs="Arial"/>
          <w:lang w:val="sr-Cyrl-RS"/>
        </w:rPr>
      </w:pPr>
    </w:p>
    <w:p w:rsidR="00BE1629" w:rsidRPr="00BE1629" w:rsidRDefault="00BE1629" w:rsidP="00FC355A">
      <w:pPr>
        <w:pStyle w:val="KDParagraf"/>
        <w:spacing w:before="0"/>
        <w:rPr>
          <w:rFonts w:cs="Arial"/>
          <w:lang w:val="sr-Cyrl-RS"/>
        </w:rPr>
      </w:pPr>
    </w:p>
    <w:p w:rsidR="00DB4FC0" w:rsidRDefault="00FC355A" w:rsidP="008D2B23">
      <w:pPr>
        <w:pStyle w:val="KDParagraf"/>
        <w:spacing w:before="0"/>
        <w:rPr>
          <w:rFonts w:cs="Arial"/>
          <w:lang w:val="sr-Cyrl-RS"/>
        </w:rPr>
      </w:pPr>
      <w:r w:rsidRPr="00E47C2E">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w:t>
      </w:r>
      <w:r w:rsidR="00DB4FC0" w:rsidRPr="00DB4FC0">
        <w:rPr>
          <w:rFonts w:cs="Arial"/>
          <w:lang w:val="sr-Cyrl-RS"/>
        </w:rPr>
        <w:t xml:space="preserve">у просторијама ПКА, огранак друштва ТЕНТ Б, </w:t>
      </w:r>
      <w:proofErr w:type="gramStart"/>
      <w:r w:rsidR="00DB4FC0" w:rsidRPr="00DB4FC0">
        <w:rPr>
          <w:rFonts w:cs="Arial"/>
          <w:lang w:val="sr-Cyrl-RS"/>
        </w:rPr>
        <w:t xml:space="preserve">Ушће </w:t>
      </w:r>
      <w:r w:rsidR="00E61595">
        <w:rPr>
          <w:rFonts w:cs="Arial"/>
          <w:lang w:val="sr-Cyrl-RS"/>
        </w:rPr>
        <w:t>,</w:t>
      </w:r>
      <w:proofErr w:type="gramEnd"/>
      <w:r w:rsidR="00E61595" w:rsidRPr="00E61595">
        <w:rPr>
          <w:rFonts w:cs="Arial"/>
          <w:bCs/>
          <w:lang w:val="sr-Cyrl-RS"/>
        </w:rPr>
        <w:t xml:space="preserve"> </w:t>
      </w:r>
      <w:r w:rsidR="00E61595">
        <w:rPr>
          <w:rFonts w:cs="Arial"/>
          <w:bCs/>
          <w:lang w:val="sr-Cyrl-RS"/>
        </w:rPr>
        <w:t>1. спрат.</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476FDC" w:rsidRPr="005A07F0" w:rsidRDefault="008D2B23" w:rsidP="00476FDC">
      <w:pPr>
        <w:pStyle w:val="KDPodnaslov2"/>
        <w:numPr>
          <w:ilvl w:val="1"/>
          <w:numId w:val="19"/>
        </w:numPr>
        <w:spacing w:before="0"/>
        <w:jc w:val="both"/>
        <w:rPr>
          <w:rFonts w:cs="Arial"/>
          <w:lang w:val="sr-Cyrl-RS"/>
        </w:rPr>
      </w:pPr>
      <w:bookmarkStart w:id="209" w:name="_Toc441651581"/>
      <w:bookmarkStart w:id="210" w:name="_Toc442559892"/>
      <w:r w:rsidRPr="00E47C2E">
        <w:rPr>
          <w:rFonts w:cs="Arial"/>
        </w:rPr>
        <w:t>Начин подношења 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476FDC" w:rsidRPr="005A07F0" w:rsidRDefault="008D2B23" w:rsidP="00476FDC">
      <w:pPr>
        <w:pStyle w:val="KDPodnaslov2"/>
        <w:numPr>
          <w:ilvl w:val="1"/>
          <w:numId w:val="19"/>
        </w:numPr>
        <w:spacing w:before="0"/>
        <w:jc w:val="both"/>
        <w:rPr>
          <w:rFonts w:cs="Arial"/>
          <w:lang w:val="sr-Cyrl-RS"/>
        </w:rPr>
      </w:pPr>
      <w:bookmarkStart w:id="211" w:name="_Toc441651582"/>
      <w:bookmarkStart w:id="212" w:name="_Toc442559893"/>
      <w:r w:rsidRPr="00E47C2E">
        <w:rPr>
          <w:rFonts w:cs="Arial"/>
        </w:rPr>
        <w:t>Измена, допуна и опозив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AC36BD">
        <w:rPr>
          <w:rFonts w:cs="Arial"/>
          <w:lang w:val="ru-RU"/>
        </w:rPr>
        <w:t xml:space="preserve">НА - Понуде за јавну набавку </w:t>
      </w:r>
      <w:r w:rsidR="005A00D4" w:rsidRPr="005A00D4">
        <w:rPr>
          <w:rFonts w:cs="Arial"/>
        </w:rPr>
        <w:t xml:space="preserve">Понуда за јавну набавку  - </w:t>
      </w:r>
      <w:r w:rsidR="00B63F50">
        <w:rPr>
          <w:rFonts w:cs="Arial"/>
        </w:rPr>
        <w:t>Чишћење инсталације вентилације ресторана (ТЕНТ Б)</w:t>
      </w:r>
      <w:r w:rsidRPr="00E47C2E">
        <w:rPr>
          <w:rFonts w:cs="Arial"/>
          <w:lang w:val="ru-RU"/>
        </w:rPr>
        <w:t xml:space="preserve"> -</w:t>
      </w:r>
      <w:r w:rsidR="00AC36BD">
        <w:rPr>
          <w:rFonts w:cs="Arial"/>
          <w:lang w:val="ru-RU"/>
        </w:rPr>
        <w:t xml:space="preserve"> Јавна набавка број </w:t>
      </w:r>
      <w:r w:rsidR="002F16E9">
        <w:rPr>
          <w:rFonts w:cs="Arial"/>
          <w:b/>
        </w:rPr>
        <w:t>ЈН3000/1674/2017(213/2017)</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r w:rsidRPr="00E47C2E">
        <w:rPr>
          <w:rFonts w:cs="Arial"/>
        </w:rPr>
        <w:t>У року за подношење понуде понуђач може да опозове поднету понуду писаним путем, на адресу Наручиоца, са назнаком „ОПОЗ</w:t>
      </w:r>
      <w:r w:rsidR="00AC36BD">
        <w:rPr>
          <w:rFonts w:cs="Arial"/>
        </w:rPr>
        <w:t xml:space="preserve">ИВ - Понуде за јавну набавку </w:t>
      </w:r>
      <w:r w:rsidR="004F063A" w:rsidRPr="004F063A">
        <w:rPr>
          <w:rFonts w:cs="Arial"/>
        </w:rPr>
        <w:t xml:space="preserve">Понуда за јавну </w:t>
      </w:r>
      <w:proofErr w:type="gramStart"/>
      <w:r w:rsidR="004F063A" w:rsidRPr="004F063A">
        <w:rPr>
          <w:rFonts w:cs="Arial"/>
        </w:rPr>
        <w:t>набавку  -</w:t>
      </w:r>
      <w:proofErr w:type="gramEnd"/>
      <w:r w:rsidR="004F063A" w:rsidRPr="004F063A">
        <w:rPr>
          <w:rFonts w:cs="Arial"/>
        </w:rPr>
        <w:t xml:space="preserve"> </w:t>
      </w:r>
      <w:r w:rsidR="00B63F50">
        <w:rPr>
          <w:rFonts w:cs="Arial"/>
        </w:rPr>
        <w:t>Чишћење инсталације вентилације ресторана (ТЕНТ Б)</w:t>
      </w:r>
      <w:r w:rsidRPr="00E47C2E">
        <w:rPr>
          <w:rFonts w:cs="Arial"/>
        </w:rPr>
        <w:t xml:space="preserve"> -</w:t>
      </w:r>
      <w:r w:rsidR="00AC36BD">
        <w:rPr>
          <w:rFonts w:cs="Arial"/>
        </w:rPr>
        <w:t xml:space="preserve"> Јавна набавка број </w:t>
      </w:r>
      <w:r w:rsidR="002F16E9">
        <w:rPr>
          <w:rFonts w:cs="Arial"/>
          <w:b/>
        </w:rPr>
        <w:t>ЈН3000/1674/2017(213/2017)</w:t>
      </w:r>
      <w:r w:rsidRPr="00E47C2E">
        <w:rPr>
          <w:rFonts w:cs="Arial"/>
        </w:rPr>
        <w:t xml:space="preserve"> –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1940AB" w:rsidRDefault="00C32A3B" w:rsidP="008D2B23">
      <w:pPr>
        <w:pStyle w:val="KDKomentar"/>
        <w:spacing w:before="0"/>
        <w:rPr>
          <w:rFonts w:cs="Arial"/>
          <w:i w:val="0"/>
          <w:color w:val="auto"/>
          <w:sz w:val="22"/>
          <w:szCs w:val="22"/>
          <w:lang w:val="sr-Cyrl-RS"/>
        </w:rPr>
      </w:pPr>
      <w:r w:rsidRPr="004E3614">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w:t>
      </w:r>
      <w:r>
        <w:rPr>
          <w:rFonts w:cs="Arial"/>
          <w:i w:val="0"/>
          <w:color w:val="auto"/>
          <w:sz w:val="22"/>
          <w:szCs w:val="22"/>
        </w:rPr>
        <w:t>а дато на име озбиљности понуде</w:t>
      </w:r>
      <w:r w:rsidRPr="004E3614">
        <w:rPr>
          <w:rFonts w:cs="Arial"/>
          <w:i w:val="0"/>
          <w:color w:val="auto"/>
          <w:sz w:val="22"/>
          <w:szCs w:val="22"/>
        </w:rPr>
        <w:t>.</w:t>
      </w:r>
    </w:p>
    <w:p w:rsidR="00476FDC" w:rsidRPr="00AE5541" w:rsidRDefault="008D2B23" w:rsidP="00476FDC">
      <w:pPr>
        <w:pStyle w:val="KDPodnaslov2"/>
        <w:numPr>
          <w:ilvl w:val="1"/>
          <w:numId w:val="19"/>
        </w:numPr>
        <w:spacing w:before="0"/>
        <w:jc w:val="both"/>
        <w:rPr>
          <w:rFonts w:cs="Arial"/>
          <w:lang w:val="sr-Cyrl-RS"/>
        </w:rPr>
      </w:pPr>
      <w:bookmarkStart w:id="213" w:name="_Toc441651583"/>
      <w:bookmarkStart w:id="214" w:name="_Toc442559894"/>
      <w:r w:rsidRPr="00E47C2E">
        <w:rPr>
          <w:rFonts w:cs="Arial"/>
          <w:lang w:val="ru-RU"/>
        </w:rPr>
        <w:t>П</w:t>
      </w:r>
      <w:r w:rsidRPr="00E47C2E">
        <w:rPr>
          <w:rFonts w:cs="Arial"/>
        </w:rPr>
        <w:t>артије</w:t>
      </w:r>
      <w:bookmarkEnd w:id="213"/>
      <w:bookmarkEnd w:id="214"/>
    </w:p>
    <w:p w:rsidR="0066644E" w:rsidRPr="00AC36BD" w:rsidRDefault="0066644E" w:rsidP="0066644E">
      <w:pPr>
        <w:pStyle w:val="KDParagraf"/>
        <w:spacing w:before="0"/>
        <w:ind w:left="360"/>
        <w:rPr>
          <w:rFonts w:cs="Arial"/>
        </w:rPr>
      </w:pPr>
      <w:proofErr w:type="gramStart"/>
      <w:r w:rsidRPr="00AC36BD">
        <w:rPr>
          <w:rFonts w:cs="Arial"/>
        </w:rPr>
        <w:t>Набавка није обликована по партијама.</w:t>
      </w:r>
      <w:proofErr w:type="gramEnd"/>
    </w:p>
    <w:p w:rsidR="008D2B23" w:rsidRPr="00E47C2E" w:rsidRDefault="008D2B23" w:rsidP="008D2B23">
      <w:pPr>
        <w:spacing w:before="0"/>
        <w:rPr>
          <w:rFonts w:cs="Arial"/>
          <w:color w:val="00B0F0"/>
        </w:rPr>
      </w:pPr>
    </w:p>
    <w:p w:rsidR="00476FDC" w:rsidRPr="00AE5541" w:rsidRDefault="008D2B23" w:rsidP="00476FDC">
      <w:pPr>
        <w:pStyle w:val="KDPodnaslov2"/>
        <w:numPr>
          <w:ilvl w:val="1"/>
          <w:numId w:val="19"/>
        </w:numPr>
        <w:spacing w:before="0"/>
        <w:jc w:val="both"/>
        <w:rPr>
          <w:rFonts w:cs="Arial"/>
          <w:lang w:val="sr-Cyrl-RS"/>
        </w:rPr>
      </w:pPr>
      <w:bookmarkStart w:id="215" w:name="_Toc441651584"/>
      <w:bookmarkStart w:id="216" w:name="_Toc442559895"/>
      <w:r w:rsidRPr="00E47C2E">
        <w:rPr>
          <w:rFonts w:cs="Arial"/>
        </w:rPr>
        <w:t>Понуда са варијантама</w:t>
      </w:r>
      <w:bookmarkEnd w:id="215"/>
      <w:bookmarkEnd w:id="216"/>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F81277" w:rsidRPr="00044130" w:rsidRDefault="008D2B23" w:rsidP="00F81277">
      <w:pPr>
        <w:pStyle w:val="KDPodnaslov2"/>
        <w:numPr>
          <w:ilvl w:val="1"/>
          <w:numId w:val="19"/>
        </w:numPr>
        <w:spacing w:before="0"/>
        <w:jc w:val="both"/>
        <w:rPr>
          <w:rFonts w:cs="Arial"/>
          <w:lang w:val="sr-Cyrl-RS"/>
        </w:rPr>
      </w:pPr>
      <w:bookmarkStart w:id="217" w:name="_Toc441651585"/>
      <w:bookmarkStart w:id="218" w:name="_Toc442559896"/>
      <w:r w:rsidRPr="00E47C2E">
        <w:rPr>
          <w:rFonts w:cs="Arial"/>
        </w:rPr>
        <w:lastRenderedPageBreak/>
        <w:t>Подношење понуде са подизвођачима</w:t>
      </w:r>
      <w:bookmarkEnd w:id="217"/>
      <w:bookmarkEnd w:id="218"/>
    </w:p>
    <w:p w:rsidR="00C32A3B" w:rsidRPr="00E47C2E" w:rsidRDefault="00C32A3B" w:rsidP="00C32A3B">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C32A3B" w:rsidRPr="00E47C2E" w:rsidRDefault="00C32A3B" w:rsidP="00C32A3B">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C32A3B" w:rsidRPr="00E47C2E" w:rsidRDefault="00C32A3B" w:rsidP="00C32A3B">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C32A3B" w:rsidRPr="00E47C2E" w:rsidRDefault="00C32A3B" w:rsidP="00C32A3B">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C32A3B" w:rsidRDefault="00C32A3B" w:rsidP="00C32A3B">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Закона наведених у </w:t>
      </w:r>
      <w:proofErr w:type="gramStart"/>
      <w:r w:rsidRPr="00E47C2E">
        <w:rPr>
          <w:rFonts w:cs="Arial"/>
        </w:rPr>
        <w:t xml:space="preserve">одељку </w:t>
      </w:r>
      <w:r>
        <w:rPr>
          <w:rFonts w:cs="Arial"/>
          <w:lang w:val="sr-Cyrl-RS"/>
        </w:rPr>
        <w:t xml:space="preserve"> </w:t>
      </w:r>
      <w:r w:rsidRPr="00E47C2E">
        <w:rPr>
          <w:rFonts w:cs="Arial"/>
        </w:rPr>
        <w:t>Усл</w:t>
      </w:r>
      <w:r>
        <w:rPr>
          <w:rFonts w:cs="Arial"/>
        </w:rPr>
        <w:t>ови</w:t>
      </w:r>
      <w:proofErr w:type="gramEnd"/>
      <w:r>
        <w:rPr>
          <w:rFonts w:cs="Arial"/>
        </w:rPr>
        <w:t xml:space="preserve"> за учешће из члана 75.</w:t>
      </w:r>
      <w:r>
        <w:rPr>
          <w:rFonts w:cs="Arial"/>
          <w:lang w:val="sr-Cyrl-RS"/>
        </w:rPr>
        <w:t xml:space="preserve"> и 76.</w:t>
      </w:r>
      <w:r>
        <w:rPr>
          <w:rFonts w:cs="Arial"/>
        </w:rPr>
        <w:t xml:space="preserve"> </w:t>
      </w:r>
      <w:r w:rsidRPr="00E47C2E">
        <w:rPr>
          <w:rFonts w:cs="Arial"/>
        </w:rPr>
        <w:t xml:space="preserve"> </w:t>
      </w:r>
      <w:proofErr w:type="gramStart"/>
      <w:r w:rsidRPr="00E47C2E">
        <w:rPr>
          <w:rFonts w:cs="Arial"/>
        </w:rPr>
        <w:t xml:space="preserve">Закона и Упутство како се доказује </w:t>
      </w:r>
      <w:r>
        <w:rPr>
          <w:rFonts w:cs="Arial"/>
        </w:rPr>
        <w:t>испуњеност тих услова.</w:t>
      </w:r>
      <w:proofErr w:type="gramEnd"/>
    </w:p>
    <w:p w:rsidR="00C32A3B" w:rsidRPr="00E47C2E" w:rsidRDefault="00C32A3B" w:rsidP="00C32A3B">
      <w:pPr>
        <w:pStyle w:val="KDParagraf"/>
        <w:spacing w:before="0"/>
        <w:rPr>
          <w:rFonts w:cs="Arial"/>
        </w:rPr>
      </w:pPr>
      <w:r w:rsidRPr="009B03B4">
        <w:rPr>
          <w:rFonts w:cs="Arial"/>
        </w:rPr>
        <w:t>Додатне услове понуђач испуњава самостално, без обзира на агажовање подизвођача</w:t>
      </w:r>
      <w:r w:rsidR="00D5541F" w:rsidRPr="00D5541F">
        <w:rPr>
          <w:rFonts w:cs="Arial"/>
        </w:rPr>
        <w:t>, што доказује достављањем Изјаве. Доказ из члана 75.став 1.тачка 5) доставља се за део набавке који ће се вршити преко подизвођача</w:t>
      </w:r>
      <w:proofErr w:type="gramStart"/>
      <w:r w:rsidR="00D5541F" w:rsidRPr="00D5541F">
        <w:rPr>
          <w:rFonts w:cs="Arial"/>
        </w:rPr>
        <w:t>.</w:t>
      </w:r>
      <w:r w:rsidRPr="00D5541F">
        <w:rPr>
          <w:rFonts w:cs="Arial"/>
        </w:rPr>
        <w:t>.</w:t>
      </w:r>
      <w:proofErr w:type="gramEnd"/>
    </w:p>
    <w:p w:rsidR="00C32A3B" w:rsidRPr="00E47C2E" w:rsidRDefault="00C32A3B" w:rsidP="00C32A3B">
      <w:pPr>
        <w:pStyle w:val="KDParagraf"/>
        <w:spacing w:before="0"/>
        <w:rPr>
          <w:rFonts w:cs="Arial"/>
        </w:rPr>
      </w:pPr>
      <w:proofErr w:type="gramStart"/>
      <w:r w:rsidRPr="00E47C2E">
        <w:rPr>
          <w:rFonts w:cs="Arial"/>
        </w:rPr>
        <w:t>Све обрасце у понуди потписује и оверава понуђач, изузев образаца под пуном материјалном и кривичном одговорношћу,</w:t>
      </w:r>
      <w:r>
        <w:rPr>
          <w:rFonts w:cs="Arial"/>
          <w:lang w:val="sr-Cyrl-RS"/>
        </w:rPr>
        <w:t xml:space="preserve"> </w:t>
      </w:r>
      <w:r w:rsidRPr="00E47C2E">
        <w:rPr>
          <w:rFonts w:cs="Arial"/>
        </w:rPr>
        <w:t>које попуњава, потписује и оверава сваки подизвођач у своје име.</w:t>
      </w:r>
      <w:proofErr w:type="gramEnd"/>
    </w:p>
    <w:p w:rsidR="00C32A3B" w:rsidRDefault="00C32A3B" w:rsidP="00C32A3B">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r w:rsidRPr="00316CF6">
        <w:rPr>
          <w:rFonts w:cs="Arial"/>
        </w:rPr>
        <w:t xml:space="preserve"> </w:t>
      </w:r>
    </w:p>
    <w:p w:rsidR="008D2B23" w:rsidRPr="001940AB" w:rsidRDefault="00C32A3B" w:rsidP="008D2B23">
      <w:pPr>
        <w:pStyle w:val="KDParagraf"/>
        <w:spacing w:before="0"/>
        <w:rPr>
          <w:rFonts w:cs="Arial"/>
          <w:lang w:val="sr-Cyrl-RS" w:bidi="en-US"/>
        </w:rPr>
      </w:pPr>
      <w:proofErr w:type="gramStart"/>
      <w:r w:rsidRPr="00316CF6">
        <w:rPr>
          <w:rFonts w:cs="Arial"/>
        </w:rPr>
        <w:t>Наручилац</w:t>
      </w:r>
      <w:r w:rsidRPr="00316CF6">
        <w:rPr>
          <w:rFonts w:cs="Arial"/>
          <w:lang w:bidi="en-US"/>
        </w:rPr>
        <w:t xml:space="preserve"> у овом поступку не предвиђа примену одредби става 9.и 10.</w:t>
      </w:r>
      <w:proofErr w:type="gramEnd"/>
      <w:r w:rsidRPr="00316CF6">
        <w:rPr>
          <w:rFonts w:cs="Arial"/>
          <w:lang w:bidi="en-US"/>
        </w:rPr>
        <w:t xml:space="preserve"> </w:t>
      </w:r>
      <w:proofErr w:type="gramStart"/>
      <w:r w:rsidRPr="00316CF6">
        <w:rPr>
          <w:rFonts w:cs="Arial"/>
          <w:lang w:bidi="en-US"/>
        </w:rPr>
        <w:t>члана</w:t>
      </w:r>
      <w:proofErr w:type="gramEnd"/>
      <w:r w:rsidRPr="00316CF6">
        <w:rPr>
          <w:rFonts w:cs="Arial"/>
          <w:lang w:bidi="en-US"/>
        </w:rPr>
        <w:t xml:space="preserve"> 80. </w:t>
      </w:r>
      <w:proofErr w:type="gramStart"/>
      <w:r w:rsidRPr="00316CF6">
        <w:rPr>
          <w:rFonts w:cs="Arial"/>
          <w:lang w:bidi="en-US"/>
        </w:rPr>
        <w:t>Закона.</w:t>
      </w:r>
      <w:proofErr w:type="gramEnd"/>
    </w:p>
    <w:p w:rsidR="00F81277" w:rsidRPr="00044130" w:rsidRDefault="008D2B23" w:rsidP="00F81277">
      <w:pPr>
        <w:pStyle w:val="KDPodnaslov2"/>
        <w:numPr>
          <w:ilvl w:val="1"/>
          <w:numId w:val="19"/>
        </w:numPr>
        <w:spacing w:before="0"/>
        <w:jc w:val="both"/>
        <w:rPr>
          <w:rFonts w:cs="Arial"/>
          <w:lang w:val="sr-Cyrl-RS"/>
        </w:rPr>
      </w:pPr>
      <w:bookmarkStart w:id="219" w:name="_Toc441651586"/>
      <w:bookmarkStart w:id="220" w:name="_Toc442559897"/>
      <w:r w:rsidRPr="00E47C2E">
        <w:rPr>
          <w:rFonts w:cs="Arial"/>
        </w:rPr>
        <w:t>Подношење заједничке понуде</w:t>
      </w:r>
      <w:bookmarkEnd w:id="219"/>
      <w:bookmarkEnd w:id="220"/>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D5541F" w:rsidRDefault="0066644E" w:rsidP="00D5541F">
      <w:pPr>
        <w:pStyle w:val="KDNabrajanje"/>
      </w:pPr>
      <w:bookmarkStart w:id="221" w:name="_Toc441651587"/>
      <w:bookmarkStart w:id="222" w:name="_Toc442559898"/>
      <w:r w:rsidRPr="00340E94">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w:t>
      </w:r>
      <w:r w:rsidR="00340E94" w:rsidRPr="00340E94">
        <w:t>доказује испуњеност тих услова</w:t>
      </w:r>
      <w:r w:rsidR="00D5541F">
        <w:t>, што доказује достављањем Изјаве. Услове у вези са капацитетима, у складу са чланом 76.Закона, понуђачи из групе испуњавају заједно, на основу достављених доказа дефинисанихконкурсном документацијом/Изјавом.</w:t>
      </w:r>
    </w:p>
    <w:p w:rsidR="0066644E" w:rsidRPr="00340E94" w:rsidRDefault="00D5541F" w:rsidP="00D5541F">
      <w:pPr>
        <w:pStyle w:val="KDNabrajanje"/>
        <w:rPr>
          <w:lang w:bidi="en-US"/>
        </w:rPr>
      </w:pPr>
      <w:r>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r w:rsidR="0066644E" w:rsidRPr="00340E94">
        <w:rPr>
          <w:lang w:bidi="en-US"/>
        </w:rPr>
        <w:t xml:space="preserve">У случају заједничке понуде групе понуђача </w:t>
      </w:r>
      <w:r w:rsidR="0066644E" w:rsidRPr="00D5541F">
        <w:rPr>
          <w:lang w:val="sr-Cyrl-CS" w:bidi="en-US"/>
        </w:rPr>
        <w:t xml:space="preserve">обрасце под пуном материјалном и кривичном одговорношћу </w:t>
      </w:r>
      <w:r w:rsidR="0066644E" w:rsidRPr="00340E94">
        <w:rPr>
          <w:lang w:bidi="en-US"/>
        </w:rPr>
        <w:t xml:space="preserve">попуњава, потписује и оверава </w:t>
      </w:r>
      <w:r w:rsidR="0066644E" w:rsidRPr="00340E94">
        <w:rPr>
          <w:lang w:bidi="en-US"/>
        </w:rPr>
        <w:lastRenderedPageBreak/>
        <w:t>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BE4CAB" w:rsidRPr="00044130" w:rsidRDefault="008D2B23" w:rsidP="00BE4CAB">
      <w:pPr>
        <w:pStyle w:val="KDPodnaslov2"/>
        <w:numPr>
          <w:ilvl w:val="1"/>
          <w:numId w:val="19"/>
        </w:numPr>
        <w:spacing w:before="0"/>
        <w:jc w:val="both"/>
        <w:rPr>
          <w:rFonts w:cs="Arial"/>
          <w:lang w:val="sr-Cyrl-RS"/>
        </w:rPr>
      </w:pPr>
      <w:r w:rsidRPr="00E47C2E">
        <w:rPr>
          <w:rFonts w:cs="Arial"/>
        </w:rPr>
        <w:t>Понуђена цена</w:t>
      </w:r>
      <w:bookmarkEnd w:id="221"/>
      <w:bookmarkEnd w:id="222"/>
    </w:p>
    <w:p w:rsidR="00313843" w:rsidRPr="00297180" w:rsidRDefault="00313843" w:rsidP="00313843">
      <w:pPr>
        <w:pStyle w:val="KDParagraf"/>
        <w:spacing w:before="0"/>
        <w:rPr>
          <w:rFonts w:cs="Arial"/>
          <w:color w:val="000000" w:themeColor="text1"/>
        </w:rPr>
      </w:pPr>
      <w:proofErr w:type="gramStart"/>
      <w:r w:rsidRPr="00E47C2E">
        <w:rPr>
          <w:rFonts w:cs="Arial"/>
        </w:rPr>
        <w:t>Цена се исказује у</w:t>
      </w:r>
      <w:r>
        <w:rPr>
          <w:rFonts w:cs="Arial"/>
          <w:lang w:val="sr-Cyrl-RS"/>
        </w:rPr>
        <w:t xml:space="preserve"> </w:t>
      </w:r>
      <w:r w:rsidRPr="00297180">
        <w:rPr>
          <w:rFonts w:cs="Arial"/>
          <w:color w:val="000000" w:themeColor="text1"/>
        </w:rPr>
        <w:t>динарима</w:t>
      </w:r>
      <w:r>
        <w:rPr>
          <w:rFonts w:cs="Arial"/>
          <w:color w:val="000000" w:themeColor="text1"/>
          <w:lang w:val="sr-Cyrl-RS"/>
        </w:rPr>
        <w:t xml:space="preserve"> </w:t>
      </w:r>
      <w:r w:rsidRPr="00297180">
        <w:rPr>
          <w:rFonts w:cs="Arial"/>
          <w:color w:val="000000" w:themeColor="text1"/>
        </w:rPr>
        <w:t>без пореза на додату вредност.</w:t>
      </w:r>
      <w:proofErr w:type="gramEnd"/>
    </w:p>
    <w:p w:rsidR="00313843" w:rsidRPr="00E47C2E" w:rsidRDefault="00313843" w:rsidP="0031384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E47C2E">
        <w:rPr>
          <w:rFonts w:cs="Arial"/>
        </w:rPr>
        <w:t xml:space="preserve"> </w:t>
      </w:r>
    </w:p>
    <w:p w:rsidR="00313843" w:rsidRPr="00E47C2E" w:rsidRDefault="00313843" w:rsidP="00313843">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313843" w:rsidRPr="00E47C2E" w:rsidRDefault="00313843" w:rsidP="00313843">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313843" w:rsidRPr="00E47C2E" w:rsidRDefault="00313843" w:rsidP="00313843">
      <w:pPr>
        <w:pStyle w:val="KDParagraf"/>
        <w:spacing w:before="0"/>
        <w:rPr>
          <w:rFonts w:cs="Arial"/>
          <w:color w:val="F79646" w:themeColor="accent6"/>
        </w:rPr>
      </w:pPr>
      <w:proofErr w:type="gramStart"/>
      <w:r w:rsidRPr="00E47C2E">
        <w:rPr>
          <w:rFonts w:cs="Arial"/>
        </w:rPr>
        <w:t>Понуђена цена укључује све трошкове везане за реализацију предметне услуге.</w:t>
      </w:r>
      <w:proofErr w:type="gramEnd"/>
    </w:p>
    <w:p w:rsidR="00313843" w:rsidRDefault="00313843" w:rsidP="00313843">
      <w:pPr>
        <w:pStyle w:val="KDParagraf"/>
        <w:spacing w:before="0"/>
        <w:rPr>
          <w:rFonts w:cs="Arial"/>
          <w:lang w:eastAsia="sr-Latn-CS"/>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Закона.</w:t>
      </w:r>
      <w:proofErr w:type="gramEnd"/>
      <w:r w:rsidRPr="008314A0">
        <w:rPr>
          <w:rFonts w:cs="Arial"/>
          <w:lang w:val="sr-Cyrl-RS" w:eastAsia="sr-Latn-CS"/>
        </w:rPr>
        <w:t xml:space="preserve"> </w:t>
      </w:r>
    </w:p>
    <w:p w:rsidR="00313843" w:rsidRPr="008314A0" w:rsidRDefault="00313843" w:rsidP="00313843">
      <w:pPr>
        <w:pStyle w:val="KDParagraf"/>
        <w:spacing w:before="0"/>
        <w:rPr>
          <w:rFonts w:cs="Arial"/>
          <w:lang w:eastAsia="sr-Latn-CS"/>
        </w:rPr>
      </w:pPr>
      <w:r w:rsidRPr="008314A0">
        <w:rPr>
          <w:rFonts w:cs="Arial"/>
          <w:lang w:val="sr-Cyrl-RS" w:eastAsia="sr-Latn-CS"/>
        </w:rPr>
        <w:t>Након закључења уговора а током целог рока његовог трајања неће се вршити корекција цене.</w:t>
      </w:r>
    </w:p>
    <w:p w:rsidR="001227A3" w:rsidRPr="00E47C2E" w:rsidRDefault="001227A3" w:rsidP="0054056C">
      <w:pPr>
        <w:pStyle w:val="KDParagraf"/>
        <w:spacing w:before="0"/>
        <w:rPr>
          <w:rFonts w:eastAsia="Calibri" w:cs="Arial"/>
          <w:color w:val="00B0F0"/>
        </w:rPr>
      </w:pPr>
    </w:p>
    <w:p w:rsidR="00044130" w:rsidRDefault="001D761E" w:rsidP="00044130">
      <w:pPr>
        <w:pStyle w:val="KDPodnaslov2"/>
        <w:numPr>
          <w:ilvl w:val="1"/>
          <w:numId w:val="19"/>
        </w:numPr>
        <w:spacing w:before="0"/>
        <w:jc w:val="both"/>
        <w:rPr>
          <w:rFonts w:cs="Arial"/>
          <w:lang w:val="sr-Cyrl-RS"/>
        </w:rPr>
      </w:pPr>
      <w:r w:rsidRPr="001D761E">
        <w:rPr>
          <w:rFonts w:cs="Arial"/>
        </w:rPr>
        <w:t>Рок извршења услуга</w:t>
      </w:r>
    </w:p>
    <w:p w:rsidR="00B17B64" w:rsidRPr="00B17B64" w:rsidRDefault="00B17B64" w:rsidP="00B17B64">
      <w:pPr>
        <w:outlineLvl w:val="0"/>
        <w:rPr>
          <w:rFonts w:eastAsia="Calibri" w:cs="Arial"/>
          <w:lang w:val="sr-Cyrl-RS"/>
        </w:rPr>
      </w:pPr>
      <w:r w:rsidRPr="00B17B64">
        <w:rPr>
          <w:rFonts w:eastAsia="Calibri" w:cs="Arial"/>
          <w:lang w:val="sr-Cyrl-RS"/>
        </w:rPr>
        <w:t>Услуге се врше у периоду од 12 месеци од дана ступање уговора на снагу</w:t>
      </w:r>
      <w:r w:rsidRPr="00B17B64">
        <w:rPr>
          <w:rFonts w:cs="Arial"/>
          <w:lang w:val="sr-Cyrl-RS"/>
        </w:rPr>
        <w:t xml:space="preserve"> </w:t>
      </w:r>
      <w:r w:rsidRPr="00007BCC">
        <w:rPr>
          <w:rFonts w:cs="Arial"/>
          <w:lang w:val="sr-Cyrl-RS"/>
        </w:rPr>
        <w:t>и до финансијске реализације уговора</w:t>
      </w:r>
      <w:r w:rsidRPr="00B17B64">
        <w:rPr>
          <w:rFonts w:eastAsia="Calibri" w:cs="Arial"/>
          <w:lang w:val="sr-Cyrl-RS"/>
        </w:rPr>
        <w:t xml:space="preserve">, према потребама Корисника услуге. </w:t>
      </w:r>
    </w:p>
    <w:p w:rsidR="00044130" w:rsidRPr="00044130" w:rsidRDefault="00044130" w:rsidP="00044130">
      <w:pPr>
        <w:rPr>
          <w:lang w:val="sr-Cyrl-RS"/>
        </w:rPr>
      </w:pPr>
    </w:p>
    <w:p w:rsidR="00F81277" w:rsidRPr="00AE5541" w:rsidRDefault="008D2B23" w:rsidP="00F81277">
      <w:pPr>
        <w:pStyle w:val="KDPodnaslov2"/>
        <w:numPr>
          <w:ilvl w:val="1"/>
          <w:numId w:val="19"/>
        </w:numPr>
        <w:spacing w:before="0"/>
        <w:jc w:val="both"/>
        <w:rPr>
          <w:rFonts w:cs="Arial"/>
          <w:lang w:val="sr-Cyrl-RS"/>
        </w:rPr>
      </w:pPr>
      <w:bookmarkStart w:id="223" w:name="_Toc441651588"/>
      <w:bookmarkStart w:id="224" w:name="_Toc442559899"/>
      <w:r w:rsidRPr="00E47C2E">
        <w:rPr>
          <w:rFonts w:cs="Arial"/>
        </w:rPr>
        <w:t>Начин и услови плаћања</w:t>
      </w:r>
      <w:bookmarkEnd w:id="223"/>
      <w:bookmarkEnd w:id="224"/>
    </w:p>
    <w:p w:rsidR="00041FE3" w:rsidRPr="00C40D87" w:rsidRDefault="00041FE3" w:rsidP="00041FE3">
      <w:pPr>
        <w:pStyle w:val="KDParagraf"/>
        <w:spacing w:before="0"/>
        <w:rPr>
          <w:rFonts w:eastAsia="Calibri" w:cs="Arial"/>
        </w:rPr>
      </w:pPr>
      <w:r w:rsidRPr="00C40D87">
        <w:rPr>
          <w:rFonts w:eastAsia="Calibri" w:cs="Arial"/>
        </w:rPr>
        <w:t>Корисник услуге се обавезује да Пружаоцу услуге плати извршене услуге на следећи начин:</w:t>
      </w:r>
    </w:p>
    <w:p w:rsidR="00B84D0F" w:rsidRDefault="006F6237" w:rsidP="00041FE3">
      <w:pPr>
        <w:pStyle w:val="KDParagraf"/>
        <w:spacing w:before="0"/>
        <w:rPr>
          <w:rFonts w:eastAsia="Calibri" w:cs="Arial"/>
          <w:lang w:val="sr-Cyrl-RS"/>
        </w:rPr>
      </w:pPr>
      <w:r w:rsidRPr="006F6237">
        <w:rPr>
          <w:rFonts w:eastAsia="Calibri" w:cs="Arial"/>
          <w:lang w:val="sr-Cyrl-RS"/>
        </w:rPr>
        <w:tab/>
        <w:t>сукцесивно у зависности од извршења уговорених услуга у року до 45 (словима:четрдесетпет) дана од дана пријема исправног рачуна, издатог на основу прихваћених и одобрених Записника о пруженим услугама, који су саставни део рачуна</w:t>
      </w:r>
      <w:r w:rsidR="005E2506">
        <w:rPr>
          <w:rFonts w:eastAsia="Calibri" w:cs="Arial"/>
          <w:lang w:val="sr-Cyrl-RS"/>
        </w:rPr>
        <w:t>.</w:t>
      </w:r>
    </w:p>
    <w:p w:rsidR="006F6237" w:rsidRPr="00B84D0F" w:rsidRDefault="006F6237" w:rsidP="00041FE3">
      <w:pPr>
        <w:pStyle w:val="KDParagraf"/>
        <w:spacing w:before="0"/>
        <w:rPr>
          <w:rFonts w:eastAsia="Calibri" w:cs="Arial"/>
          <w:color w:val="00B0F0"/>
          <w:lang w:val="sr-Cyrl-RS"/>
        </w:rPr>
      </w:pPr>
    </w:p>
    <w:p w:rsidR="003508B5" w:rsidRPr="00816DCF" w:rsidRDefault="005A3029" w:rsidP="005A3029">
      <w:pPr>
        <w:pStyle w:val="KDParagraf"/>
        <w:spacing w:before="0"/>
        <w:rPr>
          <w:rFonts w:cs="Arial"/>
          <w:b/>
          <w:lang w:val="sr-Cyrl-RS"/>
        </w:rPr>
      </w:pPr>
      <w:r w:rsidRPr="00E07C61">
        <w:rPr>
          <w:rFonts w:cs="Arial"/>
        </w:rPr>
        <w:t>Рачун мора</w:t>
      </w:r>
      <w:r w:rsidR="007C4882" w:rsidRPr="00E07C61">
        <w:rPr>
          <w:rFonts w:cs="Arial"/>
        </w:rPr>
        <w:t xml:space="preserve"> </w:t>
      </w:r>
      <w:r w:rsidR="007C4882" w:rsidRPr="00E07C61">
        <w:rPr>
          <w:rFonts w:cs="Arial"/>
          <w:b/>
        </w:rPr>
        <w:t xml:space="preserve">гласити на: Јавно предузеће „Електропривреда Србије“ Београд, огранак ТЕНТ, </w:t>
      </w:r>
      <w:r w:rsidR="007C4882" w:rsidRPr="00E07C61">
        <w:rPr>
          <w:rFonts w:cs="Arial"/>
          <w:b/>
          <w:lang w:val="ru-RU"/>
        </w:rPr>
        <w:t>Богољуба Урошевића Црног 44</w:t>
      </w:r>
      <w:r w:rsidR="007C4882" w:rsidRPr="00E07C61">
        <w:rPr>
          <w:rFonts w:cs="Arial"/>
          <w:b/>
        </w:rPr>
        <w:t xml:space="preserve">, 11500 Oбреновац, ПИБ </w:t>
      </w:r>
      <w:r w:rsidR="007C4882" w:rsidRPr="00E07C61">
        <w:rPr>
          <w:rFonts w:cs="Arial"/>
          <w:b/>
          <w:lang w:val="sr-Cyrl-BA"/>
        </w:rPr>
        <w:t>(103920327)</w:t>
      </w:r>
      <w:r w:rsidRPr="00E07C61">
        <w:rPr>
          <w:rFonts w:cs="Arial"/>
        </w:rPr>
        <w:t xml:space="preserve"> </w:t>
      </w:r>
      <w:r w:rsidR="007C4882" w:rsidRPr="00E07C61">
        <w:rPr>
          <w:rFonts w:cs="Arial"/>
        </w:rPr>
        <w:t xml:space="preserve">и </w:t>
      </w:r>
      <w:r w:rsidRPr="00E07C61">
        <w:rPr>
          <w:rFonts w:cs="Arial"/>
        </w:rPr>
        <w:t xml:space="preserve">бити достављен на адресу </w:t>
      </w:r>
      <w:r w:rsidR="00591222" w:rsidRPr="00E07C61">
        <w:rPr>
          <w:rFonts w:cs="Arial"/>
        </w:rPr>
        <w:t>Корисника</w:t>
      </w:r>
      <w:r w:rsidRPr="00E07C61">
        <w:rPr>
          <w:rFonts w:cs="Arial"/>
        </w:rPr>
        <w:t xml:space="preserve">: Јавно предузеће „Електропривреда Србије“ Београд, </w:t>
      </w:r>
      <w:r w:rsidR="00C40D87" w:rsidRPr="00C40D87">
        <w:rPr>
          <w:rFonts w:cs="Arial"/>
          <w:b/>
        </w:rPr>
        <w:t>ТЕНТ Б, ПОШТАНСКИ ФАХ 35, УШЋЕ 11500 ОБРЕНОВАЦ</w:t>
      </w:r>
      <w:r w:rsidR="00C40D87" w:rsidRPr="00C40D87">
        <w:rPr>
          <w:rFonts w:cs="Arial"/>
        </w:rPr>
        <w:t xml:space="preserve">,  </w:t>
      </w:r>
      <w:r w:rsidR="0048775C" w:rsidRPr="0048775C">
        <w:rPr>
          <w:rFonts w:cs="Arial"/>
        </w:rPr>
        <w:t>са обавезним прилозима-Записник о квалитативноми квантитативном  пријему извршених услуга,</w:t>
      </w:r>
      <w:r w:rsidR="0048775C">
        <w:rPr>
          <w:rFonts w:cs="Arial"/>
        </w:rPr>
        <w:t xml:space="preserve"> </w:t>
      </w:r>
      <w:r w:rsidRPr="00E07C61">
        <w:rPr>
          <w:rFonts w:cs="Arial"/>
        </w:rPr>
        <w:t xml:space="preserve">са читко написаним именом и презименом и потписом овлашћеног лица </w:t>
      </w:r>
      <w:r w:rsidR="006B40D5" w:rsidRPr="00E07C61">
        <w:rPr>
          <w:rFonts w:cs="Arial"/>
        </w:rPr>
        <w:t>Корисника услуга</w:t>
      </w:r>
      <w:r w:rsidR="008B6E76" w:rsidRPr="00E07C61">
        <w:rPr>
          <w:rFonts w:cs="Arial"/>
        </w:rPr>
        <w:t>.</w:t>
      </w:r>
      <w:r w:rsidR="007C4882" w:rsidRPr="00E07C61">
        <w:rPr>
          <w:rFonts w:cs="Arial"/>
        </w:rPr>
        <w:t xml:space="preserve"> </w:t>
      </w:r>
      <w:proofErr w:type="gramStart"/>
      <w:r w:rsidR="00816DCF">
        <w:rPr>
          <w:rFonts w:cs="Arial"/>
          <w:b/>
        </w:rPr>
        <w:t>Пру</w:t>
      </w:r>
      <w:r w:rsidR="00816DCF">
        <w:rPr>
          <w:rFonts w:cs="Arial"/>
          <w:b/>
          <w:lang w:val="sr-Cyrl-RS"/>
        </w:rPr>
        <w:t xml:space="preserve">жалац </w:t>
      </w:r>
      <w:r w:rsidR="007C4882" w:rsidRPr="00E07C61">
        <w:rPr>
          <w:rFonts w:cs="Arial"/>
          <w:b/>
        </w:rPr>
        <w:t>услуге је обавезан да на рачуну/рачунима наведе угов</w:t>
      </w:r>
      <w:r w:rsidR="00F754AE" w:rsidRPr="00E07C61">
        <w:rPr>
          <w:rFonts w:cs="Arial"/>
          <w:b/>
        </w:rPr>
        <w:t>o</w:t>
      </w:r>
      <w:r w:rsidR="007C4882" w:rsidRPr="00E07C61">
        <w:rPr>
          <w:rFonts w:cs="Arial"/>
          <w:b/>
        </w:rPr>
        <w:t>р на основу којег се рачун издаје (број и</w:t>
      </w:r>
      <w:r w:rsidR="00816DCF">
        <w:rPr>
          <w:rFonts w:cs="Arial"/>
          <w:b/>
        </w:rPr>
        <w:t xml:space="preserve"> датум)</w:t>
      </w:r>
      <w:r w:rsidR="00816DCF">
        <w:rPr>
          <w:rFonts w:cs="Arial"/>
          <w:b/>
          <w:lang w:val="sr-Cyrl-RS"/>
        </w:rPr>
        <w:t xml:space="preserve"> и број ЈН.</w:t>
      </w:r>
      <w:proofErr w:type="gramEnd"/>
    </w:p>
    <w:p w:rsidR="003508B5" w:rsidRPr="00E47C2E" w:rsidRDefault="003508B5" w:rsidP="005A3029">
      <w:pPr>
        <w:pStyle w:val="KDParagraf"/>
        <w:spacing w:before="0"/>
        <w:rPr>
          <w:rFonts w:cs="Arial"/>
          <w:color w:val="FF0000"/>
        </w:rPr>
      </w:pPr>
    </w:p>
    <w:p w:rsidR="00B00642" w:rsidRDefault="00B00642" w:rsidP="00B00642">
      <w:pPr>
        <w:pStyle w:val="KDParagraf"/>
        <w:spacing w:before="0"/>
        <w:rPr>
          <w:rFonts w:cs="Arial"/>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roofErr w:type="gramEnd"/>
    </w:p>
    <w:p w:rsidR="007C4882" w:rsidRPr="00E07C61" w:rsidRDefault="007C4882" w:rsidP="00B00642">
      <w:pPr>
        <w:pStyle w:val="KDParagraf"/>
        <w:spacing w:before="0"/>
        <w:rPr>
          <w:rFonts w:cs="Arial"/>
          <w:b/>
        </w:rPr>
      </w:pPr>
      <w:proofErr w:type="gramStart"/>
      <w:r w:rsidRPr="00E07C61">
        <w:rPr>
          <w:rFonts w:cs="Arial"/>
          <w:b/>
        </w:rPr>
        <w:t>Рачун који није издат у складу са уговреним условима, неће бити исправан и биће враћен Пружаоцу услуге.</w:t>
      </w:r>
      <w:proofErr w:type="gramEnd"/>
    </w:p>
    <w:p w:rsidR="008D2B23" w:rsidRPr="00E07C61" w:rsidRDefault="008D2B23" w:rsidP="008D2B23">
      <w:pPr>
        <w:autoSpaceDE w:val="0"/>
        <w:autoSpaceDN w:val="0"/>
        <w:adjustRightInd w:val="0"/>
        <w:spacing w:before="0"/>
        <w:ind w:right="-426"/>
        <w:rPr>
          <w:rFonts w:eastAsia="Calibri" w:cs="Arial"/>
        </w:rPr>
      </w:pPr>
    </w:p>
    <w:p w:rsidR="008D2B23" w:rsidRPr="00E07C61" w:rsidRDefault="008D2B23" w:rsidP="009546F4">
      <w:pPr>
        <w:pStyle w:val="KDPodnaslov2"/>
        <w:numPr>
          <w:ilvl w:val="1"/>
          <w:numId w:val="19"/>
        </w:numPr>
        <w:spacing w:before="0"/>
        <w:jc w:val="both"/>
        <w:rPr>
          <w:rFonts w:cs="Arial"/>
          <w:lang w:val="ru-RU"/>
        </w:rPr>
      </w:pPr>
      <w:bookmarkStart w:id="225" w:name="_Toc441651589"/>
      <w:bookmarkStart w:id="226" w:name="_Toc442559900"/>
      <w:r w:rsidRPr="00E07C61">
        <w:rPr>
          <w:rFonts w:cs="Arial"/>
        </w:rPr>
        <w:lastRenderedPageBreak/>
        <w:t>Рок важења понуде</w:t>
      </w:r>
      <w:bookmarkEnd w:id="225"/>
      <w:bookmarkEnd w:id="226"/>
    </w:p>
    <w:p w:rsidR="0066644E" w:rsidRPr="00845C80" w:rsidRDefault="0066644E" w:rsidP="0066644E">
      <w:pPr>
        <w:pStyle w:val="ListParagraph"/>
        <w:spacing w:before="0"/>
        <w:ind w:left="360"/>
        <w:rPr>
          <w:rFonts w:ascii="Arial" w:hAnsi="Arial" w:cs="Arial"/>
          <w:lang w:val="ru-RU"/>
        </w:rPr>
      </w:pPr>
      <w:r w:rsidRPr="00E07C61">
        <w:rPr>
          <w:rFonts w:ascii="Arial" w:hAnsi="Arial" w:cs="Arial"/>
          <w:lang w:val="ru-RU"/>
        </w:rPr>
        <w:t xml:space="preserve">Понуда мора да важи најмање </w:t>
      </w:r>
      <w:r w:rsidR="00D5541F">
        <w:rPr>
          <w:rFonts w:ascii="Arial" w:hAnsi="Arial" w:cs="Arial"/>
          <w:lang w:val="ru-RU"/>
        </w:rPr>
        <w:t>60</w:t>
      </w:r>
      <w:r w:rsidRPr="00E07C61">
        <w:rPr>
          <w:rFonts w:ascii="Arial" w:hAnsi="Arial" w:cs="Arial"/>
          <w:lang w:val="ru-RU"/>
        </w:rPr>
        <w:t xml:space="preserve"> дана од дана</w:t>
      </w:r>
      <w:r w:rsidRPr="00845C80">
        <w:rPr>
          <w:rFonts w:ascii="Arial" w:hAnsi="Arial" w:cs="Arial"/>
          <w:lang w:val="ru-RU"/>
        </w:rPr>
        <w:t xml:space="preserve"> отварања понуда. </w:t>
      </w:r>
    </w:p>
    <w:p w:rsidR="0078190D" w:rsidRDefault="0066644E" w:rsidP="0066644E">
      <w:pPr>
        <w:pStyle w:val="ListParagraph"/>
        <w:spacing w:before="0"/>
        <w:ind w:left="360"/>
        <w:rPr>
          <w:rFonts w:ascii="Arial" w:hAnsi="Arial" w:cs="Arial"/>
          <w:lang w:val="sr-Cyrl-RS"/>
        </w:rPr>
      </w:pPr>
      <w:proofErr w:type="gramStart"/>
      <w:r w:rsidRPr="00845C80">
        <w:rPr>
          <w:rFonts w:ascii="Arial" w:hAnsi="Arial" w:cs="Arial"/>
        </w:rPr>
        <w:t xml:space="preserve">У случају да понуђач наведе краћи рок важења понуде, понуда ће бити одбијена, </w:t>
      </w:r>
      <w:r w:rsidRPr="00E47C2E">
        <w:rPr>
          <w:rFonts w:ascii="Arial" w:hAnsi="Arial" w:cs="Arial"/>
        </w:rPr>
        <w:t>као неприхватљива.</w:t>
      </w:r>
      <w:proofErr w:type="gramEnd"/>
    </w:p>
    <w:p w:rsidR="0078190D" w:rsidRPr="002D67B4" w:rsidRDefault="0078190D" w:rsidP="0078190D">
      <w:pPr>
        <w:pStyle w:val="KDPodnaslov2"/>
        <w:numPr>
          <w:ilvl w:val="1"/>
          <w:numId w:val="19"/>
        </w:numPr>
        <w:spacing w:before="0"/>
        <w:jc w:val="both"/>
        <w:rPr>
          <w:rFonts w:cs="Arial"/>
        </w:rPr>
      </w:pPr>
      <w:bookmarkStart w:id="227" w:name="_Toc441651593"/>
      <w:bookmarkStart w:id="228" w:name="_Toc442559904"/>
      <w:r w:rsidRPr="002D67B4">
        <w:rPr>
          <w:rFonts w:cs="Arial"/>
        </w:rPr>
        <w:t>Средства финансијског обезбеђења</w:t>
      </w:r>
      <w:bookmarkEnd w:id="227"/>
      <w:bookmarkEnd w:id="228"/>
      <w:r w:rsidRPr="002D67B4">
        <w:rPr>
          <w:rFonts w:cs="Arial"/>
        </w:rPr>
        <w:t xml:space="preserve"> (у даљем тексту:СФО)</w:t>
      </w:r>
    </w:p>
    <w:p w:rsidR="0078190D" w:rsidRPr="002D67B4" w:rsidRDefault="0078190D" w:rsidP="0078190D">
      <w:pPr>
        <w:spacing w:before="0" w:line="276" w:lineRule="auto"/>
        <w:rPr>
          <w:rFonts w:eastAsia="TimesNewRomanPSMT" w:cs="Arial"/>
          <w:bCs/>
          <w:iCs/>
        </w:rPr>
      </w:pPr>
      <w:proofErr w:type="gramStart"/>
      <w:r w:rsidRPr="002D67B4">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78190D" w:rsidRPr="002D67B4" w:rsidRDefault="0078190D" w:rsidP="0078190D">
      <w:pPr>
        <w:spacing w:before="0" w:line="276" w:lineRule="auto"/>
        <w:rPr>
          <w:rFonts w:eastAsia="TimesNewRomanPSMT" w:cs="Arial"/>
          <w:bCs/>
          <w:iCs/>
        </w:rPr>
      </w:pPr>
      <w:proofErr w:type="gramStart"/>
      <w:r w:rsidRPr="002D67B4">
        <w:rPr>
          <w:rFonts w:eastAsia="TimesNewRomanPSMT" w:cs="Arial"/>
          <w:bCs/>
          <w:iCs/>
        </w:rPr>
        <w:t>Члан групе понуђача може бити налогодавац СФО.</w:t>
      </w:r>
      <w:proofErr w:type="gramEnd"/>
    </w:p>
    <w:p w:rsidR="0078190D" w:rsidRPr="002D67B4" w:rsidRDefault="0078190D" w:rsidP="0078190D">
      <w:pPr>
        <w:spacing w:before="0" w:line="276" w:lineRule="auto"/>
        <w:rPr>
          <w:rFonts w:eastAsia="TimesNewRomanPSMT" w:cs="Arial"/>
          <w:bCs/>
          <w:iCs/>
        </w:rPr>
      </w:pPr>
      <w:proofErr w:type="gramStart"/>
      <w:r w:rsidRPr="002D67B4">
        <w:rPr>
          <w:rFonts w:eastAsia="TimesNewRomanPSMT" w:cs="Arial"/>
          <w:bCs/>
          <w:iCs/>
        </w:rPr>
        <w:t>СФО морају да буду у валути у којој је и понуда.</w:t>
      </w:r>
      <w:proofErr w:type="gramEnd"/>
    </w:p>
    <w:p w:rsidR="0078190D" w:rsidRPr="002D67B4" w:rsidRDefault="0078190D" w:rsidP="0078190D">
      <w:pPr>
        <w:spacing w:before="0" w:line="276" w:lineRule="auto"/>
        <w:rPr>
          <w:rFonts w:eastAsia="TimesNewRomanPSMT" w:cs="Arial"/>
          <w:bCs/>
          <w:iCs/>
        </w:rPr>
      </w:pPr>
      <w:r w:rsidRPr="002D67B4">
        <w:rPr>
          <w:rFonts w:eastAsia="TimesNewRomanPSMT" w:cs="Arial"/>
          <w:bCs/>
          <w:iCs/>
        </w:rPr>
        <w:t xml:space="preserve">Ако се за време трајања Уговора промене рокови за извршење уговорне обавезе, </w:t>
      </w:r>
      <w:proofErr w:type="gramStart"/>
      <w:r w:rsidRPr="002D67B4">
        <w:rPr>
          <w:rFonts w:eastAsia="TimesNewRomanPSMT" w:cs="Arial"/>
          <w:bCs/>
          <w:iCs/>
        </w:rPr>
        <w:t>важност  СФО</w:t>
      </w:r>
      <w:proofErr w:type="gramEnd"/>
      <w:r w:rsidRPr="002D67B4">
        <w:rPr>
          <w:rFonts w:eastAsia="TimesNewRomanPSMT" w:cs="Arial"/>
          <w:bCs/>
          <w:iCs/>
        </w:rPr>
        <w:t xml:space="preserve"> мора се продужити. </w:t>
      </w:r>
    </w:p>
    <w:p w:rsidR="0078190D" w:rsidRDefault="0078190D" w:rsidP="0078190D">
      <w:pPr>
        <w:spacing w:before="0" w:line="276" w:lineRule="auto"/>
        <w:rPr>
          <w:rFonts w:cs="Arial"/>
          <w:lang w:val="ru-RU"/>
        </w:rPr>
      </w:pPr>
      <w:r w:rsidRPr="002D67B4">
        <w:rPr>
          <w:rFonts w:cs="Arial"/>
          <w:lang w:val="ru-RU"/>
        </w:rPr>
        <w:t>Понуђач је дужан да достави следећа средства финансијског обезбеђења:</w:t>
      </w:r>
    </w:p>
    <w:p w:rsidR="00B22A5A" w:rsidRPr="0051017E" w:rsidRDefault="00B22A5A" w:rsidP="0078190D">
      <w:pPr>
        <w:spacing w:before="0"/>
        <w:rPr>
          <w:rFonts w:cs="Arial"/>
          <w:b/>
          <w:u w:val="single"/>
        </w:rPr>
      </w:pPr>
    </w:p>
    <w:p w:rsidR="0078190D" w:rsidRPr="00216903" w:rsidRDefault="0078190D" w:rsidP="0078190D">
      <w:pPr>
        <w:spacing w:before="0"/>
        <w:rPr>
          <w:rFonts w:cs="Arial"/>
          <w:b/>
          <w:u w:val="single"/>
        </w:rPr>
      </w:pPr>
      <w:r w:rsidRPr="00216903">
        <w:rPr>
          <w:rFonts w:cs="Arial"/>
          <w:b/>
          <w:u w:val="single"/>
          <w:lang w:val="sr-Cyrl-RS"/>
        </w:rPr>
        <w:t>Доставља се уз понуду</w:t>
      </w:r>
      <w:r w:rsidRPr="00216903">
        <w:rPr>
          <w:rFonts w:cs="Arial"/>
          <w:b/>
          <w:u w:val="single"/>
        </w:rPr>
        <w:t>:</w:t>
      </w:r>
    </w:p>
    <w:p w:rsidR="0078190D" w:rsidRDefault="0078190D" w:rsidP="0078190D">
      <w:pPr>
        <w:spacing w:before="0"/>
        <w:rPr>
          <w:rFonts w:cs="Arial"/>
          <w:b/>
          <w:u w:val="single"/>
          <w:lang w:val="sr-Cyrl-RS"/>
        </w:rPr>
      </w:pPr>
      <w:r w:rsidRPr="00093AA8">
        <w:rPr>
          <w:rFonts w:cs="Arial"/>
          <w:b/>
          <w:u w:val="single"/>
        </w:rPr>
        <w:t xml:space="preserve">Меницу као </w:t>
      </w:r>
      <w:r>
        <w:rPr>
          <w:rFonts w:cs="Arial"/>
          <w:b/>
          <w:u w:val="single"/>
          <w:lang w:val="sr-Cyrl-RS"/>
        </w:rPr>
        <w:t>с</w:t>
      </w:r>
      <w:r w:rsidRPr="00093AA8">
        <w:rPr>
          <w:rFonts w:cs="Arial"/>
          <w:b/>
          <w:u w:val="single"/>
        </w:rPr>
        <w:t xml:space="preserve">редство обезбеђења за озбиљност понуде </w:t>
      </w:r>
    </w:p>
    <w:p w:rsidR="0078190D" w:rsidRPr="00233846" w:rsidRDefault="0078190D" w:rsidP="0078190D">
      <w:pPr>
        <w:pStyle w:val="ListParagraph"/>
        <w:spacing w:before="0"/>
        <w:rPr>
          <w:rFonts w:ascii="Arial" w:eastAsia="Times New Roman" w:hAnsi="Arial" w:cs="Arial"/>
        </w:rPr>
      </w:pPr>
      <w:r w:rsidRPr="00233846">
        <w:rPr>
          <w:rFonts w:ascii="Arial" w:eastAsia="Times New Roman" w:hAnsi="Arial" w:cs="Arial"/>
        </w:rPr>
        <w:t>•</w:t>
      </w:r>
      <w:r w:rsidRPr="00233846">
        <w:rPr>
          <w:rFonts w:ascii="Arial" w:eastAsia="Times New Roman" w:hAnsi="Arial" w:cs="Arial"/>
        </w:rPr>
        <w:tab/>
      </w:r>
      <w:proofErr w:type="gramStart"/>
      <w:r w:rsidRPr="00233846">
        <w:rPr>
          <w:rFonts w:ascii="Arial" w:eastAsia="Times New Roman" w:hAnsi="Arial" w:cs="Arial"/>
        </w:rPr>
        <w:t>бланко</w:t>
      </w:r>
      <w:proofErr w:type="gramEnd"/>
      <w:r w:rsidRPr="00233846">
        <w:rPr>
          <w:rFonts w:ascii="Arial" w:eastAsia="Times New Roman" w:hAnsi="Arial" w:cs="Arial"/>
        </w:rPr>
        <w:t xml:space="preserve"> сопствену меницу за озбиљност понуде, која је неопозива, без права протеста и наплатива на први позив, потписана и оверена службеним печатом од стране овлашћеног  лица,</w:t>
      </w:r>
    </w:p>
    <w:p w:rsidR="0078190D" w:rsidRPr="00233846" w:rsidRDefault="0078190D" w:rsidP="0078190D">
      <w:pPr>
        <w:pStyle w:val="ListParagraph"/>
        <w:spacing w:before="0"/>
        <w:rPr>
          <w:rFonts w:ascii="Arial" w:eastAsia="Times New Roman" w:hAnsi="Arial" w:cs="Arial"/>
        </w:rPr>
      </w:pPr>
      <w:r w:rsidRPr="00233846">
        <w:rPr>
          <w:rFonts w:ascii="Arial" w:eastAsia="Times New Roman" w:hAnsi="Arial" w:cs="Arial"/>
        </w:rPr>
        <w:t>•</w:t>
      </w:r>
      <w:r w:rsidRPr="00233846">
        <w:rPr>
          <w:rFonts w:ascii="Arial" w:eastAsia="Times New Roman" w:hAnsi="Arial" w:cs="Arial"/>
        </w:rPr>
        <w:tab/>
        <w:t xml:space="preserve">Менично писмо – овлашћење којим понуђач овлашћује наручиоца да може наплатити меницу  на износ од најмање 2% од вредности понуде (без ПДВ-а) са роком важења минимално 30 дана дужим од рока важења понуде, с тим да евентуални продужетак рока важности понуде има за последицу и продужење рока важења менице и меничног овлашћења, </w:t>
      </w:r>
    </w:p>
    <w:p w:rsidR="0078190D" w:rsidRPr="00233846" w:rsidRDefault="0078190D" w:rsidP="0078190D">
      <w:pPr>
        <w:pStyle w:val="ListParagraph"/>
        <w:spacing w:before="0"/>
        <w:rPr>
          <w:rFonts w:ascii="Arial" w:eastAsia="Times New Roman" w:hAnsi="Arial" w:cs="Arial"/>
        </w:rPr>
      </w:pPr>
      <w:r w:rsidRPr="00233846">
        <w:rPr>
          <w:rFonts w:ascii="Arial" w:eastAsia="Times New Roman" w:hAnsi="Arial" w:cs="Arial"/>
        </w:rPr>
        <w:t>•</w:t>
      </w:r>
      <w:r w:rsidRPr="00233846">
        <w:rPr>
          <w:rFonts w:ascii="Arial" w:eastAsia="Times New Roman" w:hAnsi="Arial" w:cs="Arial"/>
        </w:rPr>
        <w:tab/>
      </w:r>
      <w:proofErr w:type="gramStart"/>
      <w:r w:rsidRPr="00233846">
        <w:rPr>
          <w:rFonts w:ascii="Arial" w:eastAsia="Times New Roman" w:hAnsi="Arial" w:cs="Arial"/>
        </w:rPr>
        <w:t>фотокопију</w:t>
      </w:r>
      <w:proofErr w:type="gramEnd"/>
      <w:r w:rsidRPr="00233846">
        <w:rPr>
          <w:rFonts w:ascii="Arial" w:eastAsia="Times New Roman" w:hAnsi="Arial"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8190D" w:rsidRPr="00233846" w:rsidRDefault="0078190D" w:rsidP="0078190D">
      <w:pPr>
        <w:pStyle w:val="ListParagraph"/>
        <w:spacing w:before="0"/>
        <w:rPr>
          <w:rFonts w:ascii="Arial" w:eastAsia="Times New Roman" w:hAnsi="Arial" w:cs="Arial"/>
        </w:rPr>
      </w:pPr>
      <w:r w:rsidRPr="00233846">
        <w:rPr>
          <w:rFonts w:ascii="Arial" w:eastAsia="Times New Roman" w:hAnsi="Arial" w:cs="Arial"/>
        </w:rPr>
        <w:t>•</w:t>
      </w:r>
      <w:r w:rsidRPr="00233846">
        <w:rPr>
          <w:rFonts w:ascii="Arial" w:eastAsia="Times New Roman" w:hAnsi="Arial" w:cs="Arial"/>
        </w:rPr>
        <w:tab/>
      </w:r>
      <w:proofErr w:type="gramStart"/>
      <w:r w:rsidRPr="00233846">
        <w:rPr>
          <w:rFonts w:ascii="Arial" w:eastAsia="Times New Roman" w:hAnsi="Arial" w:cs="Arial"/>
        </w:rPr>
        <w:t>фотокопију</w:t>
      </w:r>
      <w:proofErr w:type="gramEnd"/>
      <w:r w:rsidRPr="00233846">
        <w:rPr>
          <w:rFonts w:ascii="Arial" w:eastAsia="Times New Roman" w:hAnsi="Arial" w:cs="Arial"/>
        </w:rPr>
        <w:t xml:space="preserve"> ОП обрасца.</w:t>
      </w:r>
    </w:p>
    <w:p w:rsidR="0078190D" w:rsidRPr="00233846" w:rsidRDefault="0078190D" w:rsidP="0078190D">
      <w:pPr>
        <w:pStyle w:val="ListParagraph"/>
        <w:spacing w:before="0"/>
        <w:rPr>
          <w:rFonts w:ascii="Arial" w:eastAsia="Times New Roman" w:hAnsi="Arial" w:cs="Arial"/>
        </w:rPr>
      </w:pPr>
      <w:r w:rsidRPr="00233846">
        <w:rPr>
          <w:rFonts w:ascii="Arial" w:eastAsia="Times New Roman" w:hAnsi="Arial" w:cs="Arial"/>
        </w:rPr>
        <w:t>•</w:t>
      </w:r>
      <w:r w:rsidRPr="00233846">
        <w:rPr>
          <w:rFonts w:ascii="Arial" w:eastAsia="Times New Roman" w:hAnsi="Arial" w:cs="Arial"/>
        </w:rPr>
        <w:tab/>
        <w:t>Доказ о регистрацији менице у Регистру меница Народне банке Србије (</w:t>
      </w:r>
      <w:proofErr w:type="gramStart"/>
      <w:r w:rsidRPr="00233846">
        <w:rPr>
          <w:rFonts w:ascii="Arial" w:eastAsia="Times New Roman" w:hAnsi="Arial" w:cs="Arial"/>
        </w:rPr>
        <w:t>фотокопија  Захтева</w:t>
      </w:r>
      <w:proofErr w:type="gramEnd"/>
      <w:r w:rsidRPr="00233846">
        <w:rPr>
          <w:rFonts w:ascii="Arial" w:eastAsia="Times New Roman" w:hAnsi="Arial"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8190D" w:rsidRDefault="0078190D" w:rsidP="0078190D">
      <w:pPr>
        <w:pStyle w:val="ListParagraph"/>
        <w:spacing w:before="0" w:after="0" w:line="240" w:lineRule="auto"/>
        <w:ind w:left="0"/>
        <w:rPr>
          <w:rFonts w:ascii="Arial" w:eastAsia="Times New Roman" w:hAnsi="Arial" w:cs="Arial"/>
          <w:lang w:val="sr-Cyrl-RS"/>
        </w:rPr>
      </w:pPr>
      <w:r w:rsidRPr="00233846">
        <w:rPr>
          <w:rFonts w:ascii="Arial" w:eastAsia="Times New Roman" w:hAnsi="Arial" w:cs="Arial"/>
        </w:rPr>
        <w:t>Меница може бити наплаћена у случају да: понуђач након истека рока за подношење понуда повуче, опозове или измени своју понуду; уколико понуђач коме је додељен уговор благовремено не потпише уговор о јавној набавци; уколико 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E0650C" w:rsidRPr="001940AB" w:rsidRDefault="00E0650C" w:rsidP="001940AB">
      <w:pPr>
        <w:rPr>
          <w:rFonts w:cs="Arial"/>
          <w:lang w:val="sr-Cyrl-RS"/>
        </w:rPr>
      </w:pPr>
      <w:proofErr w:type="gramStart"/>
      <w:r>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78190D" w:rsidRDefault="0078190D" w:rsidP="0078190D">
      <w:pPr>
        <w:pStyle w:val="ListParagraph"/>
        <w:spacing w:before="0" w:after="0" w:line="240" w:lineRule="auto"/>
        <w:ind w:left="0"/>
        <w:rPr>
          <w:rFonts w:ascii="Arial" w:hAnsi="Arial" w:cs="Arial"/>
          <w:b/>
          <w:u w:val="single"/>
          <w:lang w:val="sr-Cyrl-RS"/>
        </w:rPr>
      </w:pPr>
    </w:p>
    <w:p w:rsidR="0078190D" w:rsidRPr="00E91E41" w:rsidRDefault="00E91E41" w:rsidP="00E91E41">
      <w:pPr>
        <w:spacing w:before="0"/>
        <w:rPr>
          <w:rFonts w:cs="Arial"/>
          <w:b/>
          <w:u w:val="single"/>
          <w:lang w:val="sr-Cyrl-RS"/>
        </w:rPr>
      </w:pPr>
      <w:r w:rsidRPr="00216903">
        <w:rPr>
          <w:rFonts w:cs="Arial"/>
          <w:b/>
          <w:u w:val="single"/>
          <w:lang w:val="sr-Cyrl-RS"/>
        </w:rPr>
        <w:t xml:space="preserve">Доставља се </w:t>
      </w:r>
      <w:r w:rsidRPr="00E91E41">
        <w:rPr>
          <w:rFonts w:cs="Arial"/>
          <w:b/>
          <w:u w:val="single"/>
          <w:lang w:val="sr-Cyrl-RS"/>
        </w:rPr>
        <w:t xml:space="preserve">уз потписан уговор </w:t>
      </w:r>
      <w:r w:rsidR="0078190D" w:rsidRPr="00E91E41">
        <w:rPr>
          <w:rFonts w:cs="Arial"/>
          <w:b/>
          <w:u w:val="single"/>
          <w:lang w:val="sr-Cyrl-RS"/>
        </w:rPr>
        <w:t>:</w:t>
      </w:r>
    </w:p>
    <w:p w:rsidR="0078190D" w:rsidRPr="00CF00FF" w:rsidRDefault="0078190D" w:rsidP="0078190D">
      <w:pPr>
        <w:rPr>
          <w:rFonts w:cs="Arial"/>
          <w:b/>
        </w:rPr>
      </w:pPr>
      <w:r w:rsidRPr="002D67B4">
        <w:rPr>
          <w:rFonts w:cs="Arial"/>
          <w:b/>
        </w:rPr>
        <w:t>Меницу као гаранцију за добро извршење посла</w:t>
      </w:r>
    </w:p>
    <w:p w:rsidR="0078190D" w:rsidRPr="008F2266" w:rsidRDefault="0078190D" w:rsidP="0078190D">
      <w:pPr>
        <w:spacing w:before="0"/>
        <w:rPr>
          <w:rFonts w:cs="Arial"/>
        </w:rPr>
      </w:pPr>
      <w:r w:rsidRPr="008F2266">
        <w:rPr>
          <w:rFonts w:cs="Arial"/>
        </w:rPr>
        <w:t>Понуђач је обавезан да Наручиоцу достави:</w:t>
      </w:r>
    </w:p>
    <w:p w:rsidR="0078190D" w:rsidRPr="008F2266" w:rsidRDefault="0078190D" w:rsidP="0078190D">
      <w:pPr>
        <w:numPr>
          <w:ilvl w:val="0"/>
          <w:numId w:val="14"/>
        </w:numPr>
        <w:spacing w:before="0"/>
        <w:rPr>
          <w:rFonts w:cs="Arial"/>
        </w:rPr>
      </w:pPr>
      <w:r w:rsidRPr="008F2266">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78190D" w:rsidRPr="008F2266" w:rsidRDefault="0078190D" w:rsidP="0078190D">
      <w:pPr>
        <w:numPr>
          <w:ilvl w:val="0"/>
          <w:numId w:val="14"/>
        </w:numPr>
        <w:spacing w:before="0"/>
        <w:rPr>
          <w:rFonts w:cs="Arial"/>
        </w:rPr>
      </w:pPr>
      <w:r w:rsidRPr="008F2266">
        <w:rPr>
          <w:rFonts w:cs="Arial"/>
        </w:rPr>
        <w:lastRenderedPageBreak/>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78190D" w:rsidRPr="008F2266" w:rsidRDefault="0078190D" w:rsidP="0078190D">
      <w:pPr>
        <w:numPr>
          <w:ilvl w:val="0"/>
          <w:numId w:val="14"/>
        </w:numPr>
        <w:rPr>
          <w:rFonts w:cs="Arial"/>
        </w:rPr>
      </w:pPr>
      <w:r w:rsidRPr="008F2266">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8190D" w:rsidRPr="008F2266" w:rsidRDefault="0078190D" w:rsidP="0078190D">
      <w:pPr>
        <w:numPr>
          <w:ilvl w:val="0"/>
          <w:numId w:val="14"/>
        </w:numPr>
        <w:rPr>
          <w:rFonts w:cs="Arial"/>
        </w:rPr>
      </w:pPr>
      <w:proofErr w:type="gramStart"/>
      <w:r w:rsidRPr="008F2266">
        <w:rPr>
          <w:rFonts w:cs="Arial"/>
        </w:rPr>
        <w:t>фотокопију</w:t>
      </w:r>
      <w:proofErr w:type="gramEnd"/>
      <w:r w:rsidRPr="008F2266">
        <w:rPr>
          <w:rFonts w:cs="Arial"/>
        </w:rPr>
        <w:t xml:space="preserve"> ОП обрасца.</w:t>
      </w:r>
    </w:p>
    <w:p w:rsidR="0078190D" w:rsidRPr="008F2266" w:rsidRDefault="0078190D" w:rsidP="0078190D">
      <w:pPr>
        <w:numPr>
          <w:ilvl w:val="0"/>
          <w:numId w:val="14"/>
        </w:numPr>
        <w:rPr>
          <w:rFonts w:cs="Arial"/>
        </w:rPr>
      </w:pPr>
      <w:r w:rsidRPr="008F2266">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8190D" w:rsidRPr="008F2266" w:rsidRDefault="0078190D" w:rsidP="0078190D">
      <w:pPr>
        <w:rPr>
          <w:rFonts w:cs="Arial"/>
          <w:lang w:val="sr-Cyrl-RS"/>
        </w:rPr>
      </w:pPr>
      <w:proofErr w:type="gramStart"/>
      <w:r w:rsidRPr="008F2266">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8F2266">
        <w:rPr>
          <w:rFonts w:cs="Arial"/>
        </w:rPr>
        <w:t xml:space="preserve"> </w:t>
      </w:r>
    </w:p>
    <w:p w:rsidR="0078190D" w:rsidRPr="008F2266" w:rsidRDefault="0078190D" w:rsidP="0078190D">
      <w:pPr>
        <w:pStyle w:val="KDPodnaslov3"/>
        <w:keepNext w:val="0"/>
        <w:spacing w:before="0"/>
        <w:ind w:left="851"/>
        <w:rPr>
          <w:rFonts w:eastAsia="TimesNewRomanPSMT" w:cs="Arial"/>
          <w:b/>
          <w:bCs/>
          <w:iCs/>
          <w:lang w:val="sr-Cyrl-RS"/>
        </w:rPr>
      </w:pPr>
    </w:p>
    <w:p w:rsidR="0078190D" w:rsidRDefault="0078190D" w:rsidP="0078190D">
      <w:pPr>
        <w:pStyle w:val="KDPodnaslov3"/>
        <w:keepNext w:val="0"/>
        <w:spacing w:before="0"/>
        <w:ind w:left="851"/>
        <w:rPr>
          <w:rFonts w:eastAsia="TimesNewRomanPSMT" w:cs="Arial"/>
          <w:b/>
          <w:bCs/>
          <w:iCs/>
        </w:rPr>
      </w:pPr>
      <w:r w:rsidRPr="002D67B4">
        <w:rPr>
          <w:rFonts w:eastAsia="TimesNewRomanPSMT" w:cs="Arial"/>
          <w:b/>
          <w:bCs/>
          <w:iCs/>
        </w:rPr>
        <w:t>Достављање средстава финансијског обезбеђења</w:t>
      </w:r>
    </w:p>
    <w:p w:rsidR="0078190D" w:rsidRPr="00CF00FF" w:rsidRDefault="0078190D" w:rsidP="0078190D">
      <w:pPr>
        <w:tabs>
          <w:tab w:val="left" w:pos="567"/>
          <w:tab w:val="left" w:pos="709"/>
        </w:tabs>
        <w:spacing w:after="120"/>
        <w:rPr>
          <w:rFonts w:eastAsia="TimesNewRomanPSMT" w:cs="Arial"/>
          <w:bCs/>
        </w:rPr>
      </w:pPr>
      <w:r w:rsidRPr="0012385D">
        <w:rPr>
          <w:rFonts w:eastAsia="TimesNewRomanPSMT" w:cs="Arial"/>
          <w:bCs/>
        </w:rPr>
        <w:t xml:space="preserve">Средство финансијског обезбеђења </w:t>
      </w:r>
      <w:proofErr w:type="gramStart"/>
      <w:r w:rsidRPr="0012385D">
        <w:rPr>
          <w:rFonts w:eastAsia="TimesNewRomanPSMT" w:cs="Arial"/>
          <w:bCs/>
        </w:rPr>
        <w:t>за  озбиљност</w:t>
      </w:r>
      <w:proofErr w:type="gramEnd"/>
      <w:r w:rsidRPr="0012385D">
        <w:rPr>
          <w:rFonts w:eastAsia="TimesNewRomanPSMT" w:cs="Arial"/>
          <w:bCs/>
        </w:rPr>
        <w:t xml:space="preserve"> понуде доставља се као саставни део понуде и гласи на Јавно предузеће „Електропривреда Србије“ Београд,Улица царице Милице 2. </w:t>
      </w:r>
      <w:proofErr w:type="gramStart"/>
      <w:r w:rsidRPr="0012385D">
        <w:rPr>
          <w:rFonts w:eastAsia="TimesNewRomanPSMT" w:cs="Arial"/>
          <w:bCs/>
        </w:rPr>
        <w:t>,  11000</w:t>
      </w:r>
      <w:proofErr w:type="gramEnd"/>
      <w:r w:rsidRPr="0012385D">
        <w:rPr>
          <w:rFonts w:eastAsia="TimesNewRomanPSMT" w:cs="Arial"/>
          <w:bCs/>
        </w:rPr>
        <w:t xml:space="preserve"> Београд, огранак ТЕНТ, Улица Богољуба Урошевића Црног 44., 11500 Обреновац</w:t>
      </w:r>
      <w:r>
        <w:rPr>
          <w:rFonts w:eastAsia="TimesNewRomanPSMT" w:cs="Arial"/>
          <w:bCs/>
        </w:rPr>
        <w:t>;</w:t>
      </w:r>
    </w:p>
    <w:p w:rsidR="0078190D" w:rsidRPr="002D371B" w:rsidRDefault="0078190D" w:rsidP="00110482">
      <w:pPr>
        <w:tabs>
          <w:tab w:val="left" w:pos="567"/>
          <w:tab w:val="left" w:pos="709"/>
        </w:tabs>
        <w:spacing w:after="120"/>
        <w:rPr>
          <w:rStyle w:val="Emphasis"/>
          <w:rFonts w:cs="Arial"/>
          <w:i w:val="0"/>
          <w:iCs w:val="0"/>
          <w:lang w:val="sr-Cyrl-RS"/>
        </w:rPr>
      </w:pPr>
      <w:r>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Pr>
          <w:rFonts w:cs="Arial"/>
        </w:rPr>
        <w:t xml:space="preserve"> Огранак ТЕНТ, </w:t>
      </w:r>
      <w:r w:rsidRPr="00C6475F">
        <w:rPr>
          <w:rFonts w:cs="Arial"/>
          <w:b/>
        </w:rPr>
        <w:t xml:space="preserve">Богољуба Урошевића Црног бр.44., 11500 Обреновац и доставља се </w:t>
      </w:r>
      <w:r w:rsidR="00110482" w:rsidRPr="00C6475F">
        <w:rPr>
          <w:rFonts w:cs="Arial"/>
          <w:b/>
        </w:rPr>
        <w:t xml:space="preserve">уз потписан уговор лично или поштом на адресу: </w:t>
      </w:r>
      <w:r w:rsidRPr="00C6475F">
        <w:rPr>
          <w:rFonts w:cs="Arial"/>
          <w:b/>
          <w:lang w:val="sr-Cyrl-RS"/>
        </w:rPr>
        <w:t xml:space="preserve"> ТЕНТ Б, Поштански фах 35, 11500 Обреновац, Ушће</w:t>
      </w:r>
    </w:p>
    <w:p w:rsidR="009308A0" w:rsidRDefault="0078190D" w:rsidP="009308A0">
      <w:pPr>
        <w:ind w:left="-360" w:right="-19"/>
        <w:outlineLvl w:val="0"/>
        <w:rPr>
          <w:rFonts w:cs="Arial"/>
          <w:b/>
          <w:lang w:val="sr-Cyrl-RS"/>
        </w:rPr>
      </w:pPr>
      <w:r>
        <w:t xml:space="preserve">  </w:t>
      </w:r>
      <w:proofErr w:type="gramStart"/>
      <w:r w:rsidRPr="0012385D">
        <w:t>са</w:t>
      </w:r>
      <w:proofErr w:type="gramEnd"/>
      <w:r w:rsidRPr="0012385D">
        <w:t xml:space="preserve"> назнаком:</w:t>
      </w:r>
      <w:r w:rsidRPr="0012385D">
        <w:rPr>
          <w:b/>
        </w:rPr>
        <w:t xml:space="preserve"> Средство финансијског обезбеђења за ЈН бр.</w:t>
      </w:r>
      <w:r w:rsidRPr="00247BED">
        <w:rPr>
          <w:rFonts w:cs="Arial"/>
          <w:b/>
          <w:lang w:val="hr-HR"/>
        </w:rPr>
        <w:t xml:space="preserve"> </w:t>
      </w:r>
      <w:r w:rsidR="002F16E9">
        <w:rPr>
          <w:rFonts w:cs="Arial"/>
          <w:b/>
          <w:lang w:val="sr-Latn-RS"/>
        </w:rPr>
        <w:t>ЈН3000/1674/2017(213/2017)</w:t>
      </w:r>
      <w:r w:rsidR="009308A0">
        <w:rPr>
          <w:rFonts w:cs="Arial"/>
          <w:b/>
          <w:lang w:val="sr-Cyrl-RS"/>
        </w:rPr>
        <w:t xml:space="preserve"> </w:t>
      </w:r>
    </w:p>
    <w:p w:rsidR="00387B74" w:rsidRPr="00387B74" w:rsidRDefault="00387B74" w:rsidP="00387B74">
      <w:pPr>
        <w:rPr>
          <w:lang w:val="sr-Latn-RS"/>
        </w:rPr>
      </w:pPr>
      <w:r w:rsidRPr="00387B74">
        <w:rPr>
          <w:lang w:val="sr-Latn-RS"/>
        </w:rPr>
        <w:t xml:space="preserve">Понуђач којем буде додељен уговор, обавезан је да у року од  10 (десет)  дана  </w:t>
      </w:r>
      <w:r w:rsidRPr="00387B74">
        <w:rPr>
          <w:lang w:val="sr-Cyrl-RS"/>
        </w:rPr>
        <w:t>од пријема уговора од стране наручиоца</w:t>
      </w:r>
      <w:r w:rsidRPr="00387B74">
        <w:rPr>
          <w:lang w:val="sr-Latn-RS"/>
        </w:rPr>
        <w:t xml:space="preserve"> достави </w:t>
      </w:r>
      <w:r w:rsidRPr="00387B74">
        <w:rPr>
          <w:lang w:val="sr-Cyrl-RS"/>
        </w:rPr>
        <w:t xml:space="preserve">уз потписан уговор </w:t>
      </w:r>
      <w:r w:rsidRPr="00387B74">
        <w:rPr>
          <w:lang w:val="sr-Latn-RS"/>
        </w:rPr>
        <w:t>меницу за добро извршење посла.</w:t>
      </w:r>
    </w:p>
    <w:p w:rsidR="0066644E" w:rsidRPr="0078190D" w:rsidRDefault="0078190D" w:rsidP="009308A0">
      <w:pPr>
        <w:ind w:left="-360" w:right="-19"/>
        <w:outlineLvl w:val="0"/>
        <w:rPr>
          <w:rFonts w:cs="Arial"/>
          <w:b/>
          <w:lang w:val="sr-Cyrl-RS"/>
        </w:rPr>
      </w:pPr>
      <w:r w:rsidRPr="00F24E24">
        <w:rPr>
          <w:rFonts w:cs="Arial"/>
          <w:b/>
          <w:lang w:val="sr-Cyrl-RS"/>
        </w:rPr>
        <w:t>Понуђач</w:t>
      </w:r>
      <w:r w:rsidRPr="00F24E24">
        <w:rPr>
          <w:rFonts w:cs="Arial"/>
          <w:b/>
        </w:rPr>
        <w:t xml:space="preserve"> је одгвооран за прописан и безбедан начин достав</w:t>
      </w:r>
      <w:r w:rsidRPr="00F24E24">
        <w:rPr>
          <w:rFonts w:cs="Arial"/>
          <w:b/>
          <w:lang w:val="sr-Cyrl-RS"/>
        </w:rPr>
        <w:t>љ</w:t>
      </w:r>
      <w:r w:rsidRPr="00F24E24">
        <w:rPr>
          <w:rFonts w:cs="Arial"/>
          <w:b/>
        </w:rPr>
        <w:t>ања средстава финансијског обезбеђења.</w:t>
      </w:r>
    </w:p>
    <w:p w:rsidR="007C4882" w:rsidRPr="00E07C61" w:rsidRDefault="007C4882" w:rsidP="00FD4A4E">
      <w:pPr>
        <w:tabs>
          <w:tab w:val="left" w:pos="1134"/>
        </w:tabs>
        <w:jc w:val="center"/>
        <w:rPr>
          <w:b/>
          <w:color w:val="00B0F0"/>
        </w:rPr>
      </w:pPr>
    </w:p>
    <w:p w:rsidR="0085348E" w:rsidRPr="00E07C61" w:rsidRDefault="0085348E" w:rsidP="009546F4">
      <w:pPr>
        <w:pStyle w:val="KDPodnaslov2"/>
        <w:numPr>
          <w:ilvl w:val="1"/>
          <w:numId w:val="19"/>
        </w:numPr>
        <w:spacing w:before="0"/>
        <w:jc w:val="both"/>
        <w:rPr>
          <w:rFonts w:cs="Arial"/>
        </w:rPr>
      </w:pPr>
      <w:r w:rsidRPr="00E07C61">
        <w:rPr>
          <w:rFonts w:cs="Arial"/>
        </w:rPr>
        <w:t>Начин означавања поверљивих података у понуди</w:t>
      </w:r>
    </w:p>
    <w:p w:rsidR="0085348E" w:rsidRPr="00E07C61" w:rsidRDefault="0085348E" w:rsidP="0085348E">
      <w:pPr>
        <w:pStyle w:val="KDParagraf"/>
        <w:spacing w:before="0"/>
        <w:rPr>
          <w:rFonts w:cs="Arial"/>
        </w:rPr>
      </w:pPr>
      <w:proofErr w:type="gramStart"/>
      <w:r w:rsidRPr="00E07C61">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07C61">
        <w:rPr>
          <w:rFonts w:cs="Arial"/>
        </w:rPr>
        <w:t xml:space="preserve"> </w:t>
      </w:r>
      <w:proofErr w:type="gramStart"/>
      <w:r w:rsidRPr="00E07C61">
        <w:rPr>
          <w:rFonts w:cs="Arial"/>
        </w:rPr>
        <w:t>Ови подаци неће бити објављени приликом отварања понуда и у наставку поступка.</w:t>
      </w:r>
      <w:proofErr w:type="gramEnd"/>
      <w:r w:rsidRPr="00E07C61">
        <w:rPr>
          <w:rFonts w:cs="Arial"/>
        </w:rPr>
        <w:t xml:space="preserve"> </w:t>
      </w:r>
    </w:p>
    <w:p w:rsidR="0085348E" w:rsidRPr="00E47C2E" w:rsidRDefault="0085348E" w:rsidP="0085348E">
      <w:pPr>
        <w:pStyle w:val="KDParagraf"/>
        <w:spacing w:before="0"/>
        <w:rPr>
          <w:rFonts w:cs="Arial"/>
        </w:rPr>
      </w:pPr>
      <w:proofErr w:type="gramStart"/>
      <w:r w:rsidRPr="00E07C61">
        <w:rPr>
          <w:rFonts w:cs="Arial"/>
        </w:rPr>
        <w:t>Наручилац може да</w:t>
      </w:r>
      <w:r w:rsidRPr="00E47C2E">
        <w:rPr>
          <w:rFonts w:cs="Arial"/>
        </w:rPr>
        <w:t xml:space="preserve">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lastRenderedPageBreak/>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9546F4">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4E6CC9" w:rsidRPr="00C6475F" w:rsidRDefault="0085348E" w:rsidP="004E6CC9">
      <w:pPr>
        <w:pStyle w:val="KDParagraf"/>
        <w:spacing w:before="0"/>
        <w:rPr>
          <w:rFonts w:cs="Arial"/>
          <w:i/>
          <w:sz w:val="24"/>
          <w:szCs w:val="24"/>
          <w:lang w:val="sr-Cyrl-RS"/>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w:t>
      </w:r>
      <w:r w:rsidRPr="00B84D0F">
        <w:rPr>
          <w:rFonts w:cs="Arial"/>
          <w:lang w:val="ru-RU"/>
        </w:rPr>
        <w:t>заштити животне средине, као и да нема забрану обављања делатности која је на снази у</w:t>
      </w:r>
      <w:r w:rsidR="00B84D0F">
        <w:rPr>
          <w:rFonts w:cs="Arial"/>
          <w:lang w:val="ru-RU"/>
        </w:rPr>
        <w:t xml:space="preserve"> време подношења понуде.</w:t>
      </w:r>
    </w:p>
    <w:p w:rsidR="0085348E" w:rsidRPr="00E47C2E" w:rsidRDefault="0085348E" w:rsidP="009546F4">
      <w:pPr>
        <w:pStyle w:val="KDPodnaslov2"/>
        <w:numPr>
          <w:ilvl w:val="1"/>
          <w:numId w:val="1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546F4">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546F4">
      <w:pPr>
        <w:pStyle w:val="KDPodnaslov2"/>
        <w:numPr>
          <w:ilvl w:val="1"/>
          <w:numId w:val="19"/>
        </w:numPr>
        <w:spacing w:before="0"/>
        <w:jc w:val="both"/>
        <w:rPr>
          <w:rFonts w:cs="Arial"/>
        </w:rPr>
      </w:pPr>
      <w:bookmarkStart w:id="229" w:name="_Toc441651602"/>
      <w:bookmarkStart w:id="230" w:name="_Toc442559913"/>
      <w:r w:rsidRPr="00E47C2E">
        <w:rPr>
          <w:rFonts w:cs="Arial"/>
        </w:rPr>
        <w:t>Додатне информације и објашњења</w:t>
      </w:r>
      <w:bookmarkEnd w:id="229"/>
      <w:bookmarkEnd w:id="230"/>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4E6CC9" w:rsidRPr="004E6CC9">
        <w:rPr>
          <w:rFonts w:cs="Arial"/>
          <w:b/>
        </w:rPr>
        <w:t>ЈН</w:t>
      </w:r>
      <w:r w:rsidR="002F16E9">
        <w:rPr>
          <w:rFonts w:cs="Arial"/>
          <w:b/>
        </w:rPr>
        <w:t>ЈН3000/1674/2017(213/2017)</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51017E">
        <w:t xml:space="preserve">marija.milacic@eps.rs </w:t>
      </w:r>
      <w:r w:rsidRPr="00E47C2E">
        <w:rPr>
          <w:rFonts w:cs="Arial"/>
          <w:lang w:val="ru-RU"/>
        </w:rPr>
        <w:t xml:space="preserve">,радним </w:t>
      </w:r>
      <w:r w:rsidRPr="00437993">
        <w:rPr>
          <w:rFonts w:cs="Arial"/>
          <w:lang w:val="ru-RU"/>
        </w:rPr>
        <w:t>данима (понедељак – петак) у времену од 0</w:t>
      </w:r>
      <w:r w:rsidR="00FD4A4E" w:rsidRPr="00437993">
        <w:rPr>
          <w:rFonts w:cs="Arial"/>
          <w:lang w:val="ru-RU"/>
        </w:rPr>
        <w:t>7,00</w:t>
      </w:r>
      <w:r w:rsidRPr="00437993">
        <w:rPr>
          <w:rFonts w:cs="Arial"/>
          <w:lang w:val="ru-RU"/>
        </w:rPr>
        <w:t xml:space="preserve"> до 1</w:t>
      </w:r>
      <w:r w:rsidR="00FD4A4E" w:rsidRPr="00437993">
        <w:rPr>
          <w:rFonts w:cs="Arial"/>
          <w:lang w:val="ru-RU"/>
        </w:rPr>
        <w:t>4,00</w:t>
      </w:r>
      <w:r w:rsidRPr="00437993">
        <w:rPr>
          <w:rFonts w:cs="Arial"/>
          <w:lang w:val="ru-RU"/>
        </w:rPr>
        <w:t xml:space="preserve"> часова. </w:t>
      </w:r>
      <w:proofErr w:type="gramStart"/>
      <w:r w:rsidRPr="00437993">
        <w:rPr>
          <w:rFonts w:cs="Arial"/>
        </w:rPr>
        <w:t xml:space="preserve">Захтев за појашњење </w:t>
      </w:r>
      <w:r w:rsidRPr="00E47C2E">
        <w:rPr>
          <w:rFonts w:cs="Arial"/>
        </w:rPr>
        <w:t>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lastRenderedPageBreak/>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546F4">
      <w:pPr>
        <w:pStyle w:val="KDPodnaslov2"/>
        <w:numPr>
          <w:ilvl w:val="1"/>
          <w:numId w:val="19"/>
        </w:numPr>
        <w:spacing w:before="0"/>
        <w:jc w:val="both"/>
        <w:rPr>
          <w:rFonts w:cs="Arial"/>
        </w:rPr>
      </w:pPr>
      <w:bookmarkStart w:id="231" w:name="_Toc441651603"/>
      <w:bookmarkStart w:id="232" w:name="_Toc442559914"/>
      <w:r w:rsidRPr="00E47C2E">
        <w:rPr>
          <w:rFonts w:cs="Arial"/>
        </w:rPr>
        <w:t>Трошкови понуде</w:t>
      </w:r>
      <w:bookmarkEnd w:id="231"/>
      <w:bookmarkEnd w:id="232"/>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1940AB" w:rsidRDefault="008D2B23" w:rsidP="008D2B23">
      <w:pPr>
        <w:pStyle w:val="KDParagraf"/>
        <w:spacing w:before="0"/>
        <w:rPr>
          <w:rFonts w:cs="Arial"/>
          <w:lang w:val="sr-Cyrl-RS"/>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E47C2E" w:rsidRDefault="00C14152" w:rsidP="009546F4">
      <w:pPr>
        <w:pStyle w:val="KDPodnaslov2"/>
        <w:numPr>
          <w:ilvl w:val="1"/>
          <w:numId w:val="1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8D2B23" w:rsidRPr="001940AB" w:rsidRDefault="00C14152" w:rsidP="001940AB">
      <w:pPr>
        <w:pStyle w:val="KDParagraf"/>
        <w:spacing w:before="0"/>
        <w:rPr>
          <w:rFonts w:eastAsia="TimesNewRomanPSMT" w:cs="Arial"/>
          <w:lang w:val="sr-Cyrl-RS"/>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B20A6C" w:rsidRPr="00E47C2E" w:rsidRDefault="00B20A6C" w:rsidP="009546F4">
      <w:pPr>
        <w:pStyle w:val="KDPodnaslov2"/>
        <w:numPr>
          <w:ilvl w:val="1"/>
          <w:numId w:val="19"/>
        </w:numPr>
        <w:spacing w:before="0"/>
        <w:jc w:val="both"/>
        <w:rPr>
          <w:rFonts w:cs="Arial"/>
        </w:rPr>
      </w:pPr>
      <w:bookmarkStart w:id="233" w:name="_Toc442559917"/>
      <w:bookmarkStart w:id="234" w:name="_Toc441651606"/>
      <w:r w:rsidRPr="00E47C2E">
        <w:rPr>
          <w:rFonts w:cs="Arial"/>
        </w:rPr>
        <w:t>Разлози за одбијање понуде</w:t>
      </w:r>
      <w:bookmarkEnd w:id="233"/>
      <w:bookmarkEnd w:id="234"/>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53239F">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53239F">
      <w:pPr>
        <w:pStyle w:val="KDNabrajanje"/>
        <w:numPr>
          <w:ilvl w:val="0"/>
          <w:numId w:val="17"/>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53239F">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9308A0" w:rsidRDefault="00B20A6C" w:rsidP="0053239F">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9308A0" w:rsidRPr="00582751" w:rsidRDefault="009308A0" w:rsidP="009308A0">
      <w:pPr>
        <w:pStyle w:val="KDNabrajanje"/>
        <w:numPr>
          <w:ilvl w:val="0"/>
          <w:numId w:val="17"/>
        </w:numPr>
        <w:spacing w:before="0"/>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rsidR="002C5EBE" w:rsidRPr="002C5EBE" w:rsidRDefault="002C5EBE" w:rsidP="001940AB">
      <w:pPr>
        <w:pStyle w:val="KDNabrajanje"/>
        <w:numPr>
          <w:ilvl w:val="0"/>
          <w:numId w:val="0"/>
        </w:numPr>
        <w:spacing w:before="0"/>
        <w:rPr>
          <w:rFonts w:eastAsia="TimesNewRomanPSMT" w:cs="Arial"/>
          <w:b/>
          <w:bCs/>
          <w:iCs/>
          <w:lang w:val="sr-Cyrl-RS"/>
        </w:rPr>
      </w:pPr>
    </w:p>
    <w:p w:rsidR="00BC3C3A" w:rsidRPr="001940AB" w:rsidRDefault="00B20A6C" w:rsidP="001940AB">
      <w:pPr>
        <w:spacing w:before="0"/>
        <w:rPr>
          <w:rFonts w:cs="Arial"/>
          <w:lang w:val="sr-Cyrl-RS"/>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8D2B23" w:rsidRPr="00E47C2E" w:rsidRDefault="00C14152" w:rsidP="009546F4">
      <w:pPr>
        <w:pStyle w:val="KDPodnaslov2"/>
        <w:numPr>
          <w:ilvl w:val="1"/>
          <w:numId w:val="1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ће одлуку о додели уговора/обустави поступка донети у року од макс</w:t>
      </w:r>
      <w:r w:rsidR="007A161C">
        <w:rPr>
          <w:rFonts w:eastAsia="TimesNewRomanPSMT" w:cs="Arial"/>
        </w:rPr>
        <w:t>имално 25 (двадесетпет</w:t>
      </w:r>
      <w:r w:rsidRPr="00E47C2E">
        <w:rPr>
          <w:rFonts w:eastAsia="TimesNewRomanPSMT" w:cs="Arial"/>
        </w:rPr>
        <w:t>) дана од дана јавног отварања понуда.</w:t>
      </w:r>
      <w:proofErr w:type="gramEnd"/>
    </w:p>
    <w:p w:rsidR="008D2B23" w:rsidRPr="0051017E" w:rsidRDefault="00C14152" w:rsidP="008D2B23">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C6475F" w:rsidRPr="00C6475F" w:rsidRDefault="00C6475F" w:rsidP="008D2B23">
      <w:pPr>
        <w:pStyle w:val="KDParagraf"/>
        <w:spacing w:before="0"/>
        <w:rPr>
          <w:rFonts w:eastAsia="TimesNewRomanPSMT" w:cs="Arial"/>
          <w:lang w:val="sr-Cyrl-RS"/>
        </w:rPr>
      </w:pPr>
    </w:p>
    <w:p w:rsidR="008D2B23" w:rsidRPr="00E47C2E" w:rsidRDefault="008D2B23" w:rsidP="009546F4">
      <w:pPr>
        <w:pStyle w:val="KDPodnaslov2"/>
        <w:numPr>
          <w:ilvl w:val="1"/>
          <w:numId w:val="19"/>
        </w:numPr>
        <w:spacing w:before="0"/>
        <w:jc w:val="both"/>
        <w:rPr>
          <w:rFonts w:cs="Arial"/>
          <w:lang w:val="ru-RU"/>
        </w:rPr>
      </w:pPr>
      <w:bookmarkStart w:id="235" w:name="_Toc441651607"/>
      <w:bookmarkStart w:id="236" w:name="_Toc442559918"/>
      <w:r w:rsidRPr="00E47C2E">
        <w:rPr>
          <w:rFonts w:cs="Arial"/>
          <w:lang w:val="ru-RU"/>
        </w:rPr>
        <w:t>Н</w:t>
      </w:r>
      <w:r w:rsidRPr="00E47C2E">
        <w:rPr>
          <w:rFonts w:cs="Arial"/>
        </w:rPr>
        <w:t>егативне референце</w:t>
      </w:r>
      <w:bookmarkEnd w:id="235"/>
      <w:bookmarkEnd w:id="236"/>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lastRenderedPageBreak/>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9546F4">
      <w:pPr>
        <w:pStyle w:val="KDPodnaslov2"/>
        <w:numPr>
          <w:ilvl w:val="1"/>
          <w:numId w:val="19"/>
        </w:numPr>
        <w:spacing w:before="0"/>
        <w:jc w:val="both"/>
        <w:rPr>
          <w:rFonts w:cs="Arial"/>
        </w:rPr>
      </w:pPr>
      <w:bookmarkStart w:id="237" w:name="_Toc441651608"/>
      <w:bookmarkStart w:id="238" w:name="_Toc442559919"/>
      <w:r w:rsidRPr="00E47C2E">
        <w:rPr>
          <w:rFonts w:cs="Arial"/>
        </w:rPr>
        <w:t>Увид у документацију</w:t>
      </w:r>
      <w:bookmarkEnd w:id="237"/>
      <w:bookmarkEnd w:id="238"/>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1940AB" w:rsidRDefault="008D2B23" w:rsidP="008D2B23">
      <w:pPr>
        <w:pStyle w:val="KDParagraf"/>
        <w:spacing w:before="0"/>
        <w:rPr>
          <w:rFonts w:cs="Arial"/>
          <w:lang w:val="sr-Cyrl-RS"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9546F4">
      <w:pPr>
        <w:pStyle w:val="KDPodnaslov2"/>
        <w:numPr>
          <w:ilvl w:val="1"/>
          <w:numId w:val="19"/>
        </w:numPr>
        <w:spacing w:before="0"/>
        <w:ind w:left="0" w:firstLine="0"/>
        <w:jc w:val="both"/>
        <w:rPr>
          <w:rFonts w:cs="Arial"/>
        </w:rPr>
      </w:pPr>
      <w:bookmarkStart w:id="239" w:name="_Toc441651609"/>
      <w:bookmarkStart w:id="240" w:name="_Toc442559920"/>
      <w:r w:rsidRPr="00E47C2E">
        <w:rPr>
          <w:rFonts w:cs="Arial"/>
          <w:lang w:val="ru-RU"/>
        </w:rPr>
        <w:t>З</w:t>
      </w:r>
      <w:r w:rsidRPr="00E47C2E">
        <w:rPr>
          <w:rFonts w:cs="Arial"/>
        </w:rPr>
        <w:t>аштита права понуђача</w:t>
      </w:r>
      <w:bookmarkEnd w:id="239"/>
      <w:bookmarkEnd w:id="240"/>
    </w:p>
    <w:p w:rsidR="00643389" w:rsidRPr="001940AB" w:rsidRDefault="0031435B" w:rsidP="00643389">
      <w:pPr>
        <w:spacing w:before="0"/>
        <w:rPr>
          <w:rFonts w:cs="Arial"/>
          <w:lang w:val="sr-Cyrl-RS"/>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6270B2" w:rsidRDefault="0031435B" w:rsidP="00BA069B">
      <w:pPr>
        <w:rPr>
          <w:rFonts w:cs="Arial"/>
        </w:rPr>
      </w:pPr>
      <w:r w:rsidRPr="00E47C2E">
        <w:rPr>
          <w:rFonts w:cs="Arial"/>
        </w:rPr>
        <w:t xml:space="preserve">Захтев за заштиту права подноси се лично или путем поште на адресу: </w:t>
      </w:r>
      <w:r w:rsidR="00E94E0A" w:rsidRPr="00E94E0A">
        <w:rPr>
          <w:rFonts w:cs="Arial"/>
        </w:rPr>
        <w:t>Јавно предузеће „Електропривреда Србије</w:t>
      </w:r>
      <w:proofErr w:type="gramStart"/>
      <w:r w:rsidR="00E94E0A" w:rsidRPr="00E94E0A">
        <w:rPr>
          <w:rFonts w:cs="Arial"/>
        </w:rPr>
        <w:t>“ Београд</w:t>
      </w:r>
      <w:proofErr w:type="gramEnd"/>
      <w:r w:rsidR="00E94E0A" w:rsidRPr="00E94E0A">
        <w:rPr>
          <w:rFonts w:cs="Arial"/>
        </w:rPr>
        <w:t>, ТЕНТ Б, ПОШТАНСКИ ФАХ 35, УШЋЕ 11500 ОБРЕНОВАЦ</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FA2BF4">
        <w:rPr>
          <w:rFonts w:cs="Arial"/>
        </w:rPr>
        <w:t xml:space="preserve"> </w:t>
      </w:r>
      <w:r w:rsidR="00B63F50">
        <w:rPr>
          <w:rFonts w:cs="Arial"/>
        </w:rPr>
        <w:t>Чишћење инсталације вентилације ресторана (ТЕНТ Б)</w:t>
      </w:r>
      <w:r w:rsidR="002F16E9">
        <w:rPr>
          <w:rFonts w:cs="Arial"/>
        </w:rPr>
        <w:t>ЈН3000/1674/2017(213/2017)</w:t>
      </w:r>
      <w:r w:rsidR="00874A7C">
        <w:rPr>
          <w:rFonts w:cs="Arial"/>
        </w:rPr>
        <w:t xml:space="preserve"> у Огранку ТЕНТ</w:t>
      </w:r>
      <w:r w:rsidR="00BA069B">
        <w:rPr>
          <w:rFonts w:cs="Arial"/>
          <w:lang w:val="sr-Latn-RS"/>
        </w:rPr>
        <w:t xml:space="preserve">“ </w:t>
      </w:r>
      <w:r w:rsidR="00437993">
        <w:rPr>
          <w:rFonts w:cs="Arial"/>
        </w:rPr>
        <w:t xml:space="preserve">бр.ЈН </w:t>
      </w:r>
      <w:r w:rsidR="002F16E9">
        <w:rPr>
          <w:rFonts w:cs="Arial"/>
          <w:b/>
        </w:rPr>
        <w:t>ЈН3000/1674/2017(213/2017)</w:t>
      </w:r>
      <w:r w:rsidRPr="00E47C2E">
        <w:rPr>
          <w:rFonts w:cs="Arial"/>
        </w:rPr>
        <w:t>, а копија се истовремено доставља Републичкој комисији.</w:t>
      </w:r>
    </w:p>
    <w:p w:rsidR="0031435B" w:rsidRPr="00E47C2E" w:rsidRDefault="0031435B" w:rsidP="00BA069B">
      <w:pPr>
        <w:shd w:val="clear" w:color="auto" w:fill="FFFFFF" w:themeFill="background1"/>
        <w:spacing w:before="0"/>
        <w:rPr>
          <w:rFonts w:cs="Arial"/>
        </w:rPr>
      </w:pPr>
      <w:r w:rsidRPr="00E47C2E">
        <w:rPr>
          <w:rFonts w:cs="Arial"/>
        </w:rPr>
        <w:t>Захтев за заштиту права се може доставити и путем електронске поште на e</w:t>
      </w:r>
      <w:r w:rsidR="00437993">
        <w:rPr>
          <w:rFonts w:cs="Arial"/>
        </w:rPr>
        <w:t xml:space="preserve">-mail: </w:t>
      </w:r>
      <w:r w:rsidR="0051017E">
        <w:t>marija.milacic@eps.rs,</w:t>
      </w:r>
      <w:r w:rsidRPr="00E47C2E">
        <w:rPr>
          <w:rFonts w:cs="Arial"/>
        </w:rPr>
        <w:t xml:space="preserve"> радним данима (понедељак-петак) од </w:t>
      </w:r>
      <w:r w:rsidR="00643389" w:rsidRPr="00537A27">
        <w:rPr>
          <w:rFonts w:cs="Arial"/>
        </w:rPr>
        <w:t>7</w:t>
      </w:r>
      <w:proofErr w:type="gramStart"/>
      <w:r w:rsidRPr="00537A27">
        <w:rPr>
          <w:rFonts w:cs="Arial"/>
        </w:rPr>
        <w:t>,00</w:t>
      </w:r>
      <w:proofErr w:type="gramEnd"/>
      <w:r w:rsidRPr="00537A27">
        <w:rPr>
          <w:rFonts w:cs="Arial"/>
        </w:rPr>
        <w:t xml:space="preserve"> до 1</w:t>
      </w:r>
      <w:r w:rsidR="00643389" w:rsidRPr="00537A27">
        <w:rPr>
          <w:rFonts w:cs="Arial"/>
        </w:rPr>
        <w:t>4</w:t>
      </w:r>
      <w:r w:rsidRPr="00537A27">
        <w:rPr>
          <w:rFonts w:cs="Arial"/>
        </w:rPr>
        <w:t xml:space="preserve">,00 </w:t>
      </w:r>
      <w:r w:rsidRPr="00E47C2E">
        <w:rPr>
          <w:rFonts w:cs="Arial"/>
        </w:rPr>
        <w:t>часова.</w:t>
      </w:r>
    </w:p>
    <w:p w:rsidR="0031435B" w:rsidRPr="00E47C2E" w:rsidRDefault="0031435B" w:rsidP="00BA069B">
      <w:pPr>
        <w:shd w:val="clear" w:color="auto" w:fill="FFFFFF" w:themeFill="background1"/>
        <w:spacing w:before="0"/>
        <w:rPr>
          <w:rFonts w:cs="Arial"/>
        </w:rPr>
      </w:pPr>
      <w:proofErr w:type="gramStart"/>
      <w:r w:rsidRPr="00E47C2E">
        <w:rPr>
          <w:rFonts w:cs="Arial"/>
        </w:rPr>
        <w:lastRenderedPageBreak/>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643389" w:rsidRPr="001940AB" w:rsidRDefault="0031435B" w:rsidP="00643389">
      <w:pPr>
        <w:spacing w:before="0"/>
        <w:rPr>
          <w:rFonts w:cs="Arial"/>
          <w:lang w:val="sr-Cyrl-RS"/>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832875" w:rsidRPr="00693E79" w:rsidRDefault="0031435B" w:rsidP="00832875">
      <w:pPr>
        <w:spacing w:before="0"/>
        <w:rPr>
          <w:rFonts w:cs="Arial"/>
          <w:color w:val="000000" w:themeColor="text1"/>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w:t>
      </w:r>
      <w:r w:rsidR="00437993">
        <w:rPr>
          <w:rFonts w:cs="Arial"/>
        </w:rPr>
        <w:t xml:space="preserve"> 253, позив на број </w:t>
      </w:r>
      <w:proofErr w:type="gramStart"/>
      <w:r w:rsidR="002F16E9">
        <w:rPr>
          <w:rFonts w:cs="Arial"/>
          <w:lang w:val="sr-Cyrl-RS"/>
        </w:rPr>
        <w:t>ЈН</w:t>
      </w:r>
      <w:r w:rsidR="0051017E">
        <w:rPr>
          <w:rFonts w:cs="Arial"/>
          <w:b/>
          <w:lang w:val="sr-Cyrl-RS"/>
        </w:rPr>
        <w:t>300016742017</w:t>
      </w:r>
      <w:r w:rsidR="00EE5FD1">
        <w:rPr>
          <w:rFonts w:cs="Arial"/>
          <w:b/>
        </w:rPr>
        <w:t xml:space="preserve"> </w:t>
      </w:r>
      <w:r w:rsidRPr="00E47C2E">
        <w:rPr>
          <w:rFonts w:cs="Arial"/>
        </w:rPr>
        <w:t>,</w:t>
      </w:r>
      <w:proofErr w:type="gramEnd"/>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00437993">
        <w:rPr>
          <w:rFonts w:cs="Arial"/>
        </w:rPr>
        <w:t>, јн. бр.</w:t>
      </w:r>
      <w:r w:rsidR="00437993" w:rsidRPr="00437993">
        <w:rPr>
          <w:rFonts w:cs="Arial"/>
          <w:b/>
        </w:rPr>
        <w:t xml:space="preserve"> </w:t>
      </w:r>
      <w:r w:rsidR="002F16E9">
        <w:rPr>
          <w:rFonts w:cs="Arial"/>
          <w:b/>
          <w:lang w:val="sr-Cyrl-RS"/>
        </w:rPr>
        <w:t>ЈН</w:t>
      </w:r>
      <w:r w:rsidR="002F16E9">
        <w:rPr>
          <w:rFonts w:cs="Arial"/>
          <w:b/>
          <w:lang w:val="sr-Latn-RS"/>
        </w:rPr>
        <w:t>ЈН3000/1674/2017(213/2017)</w:t>
      </w:r>
      <w:r w:rsidRPr="00E47C2E">
        <w:rPr>
          <w:rFonts w:cs="Arial"/>
        </w:rPr>
        <w:t xml:space="preserve">, прималац уплате: буџет Републике Србије) </w:t>
      </w:r>
      <w:r w:rsidRPr="00437993">
        <w:rPr>
          <w:rFonts w:cs="Arial"/>
        </w:rPr>
        <w:t xml:space="preserve">уплати таксу од: </w:t>
      </w:r>
      <w:r w:rsidR="00832875" w:rsidRPr="00693E79">
        <w:rPr>
          <w:rFonts w:cs="Arial"/>
          <w:color w:val="000000" w:themeColor="text1"/>
        </w:rPr>
        <w:t xml:space="preserve">1) 120.000,00 динара ако се захтев за заштиту права подноси пре отварања понуда </w:t>
      </w:r>
    </w:p>
    <w:p w:rsidR="00832875" w:rsidRPr="00693E79" w:rsidRDefault="00832875" w:rsidP="00832875">
      <w:pPr>
        <w:spacing w:before="0"/>
        <w:rPr>
          <w:rFonts w:cs="Arial"/>
          <w:color w:val="000000" w:themeColor="text1"/>
        </w:rPr>
      </w:pPr>
      <w:r w:rsidRPr="00693E79">
        <w:rPr>
          <w:rFonts w:cs="Arial"/>
          <w:color w:val="000000" w:themeColor="text1"/>
        </w:rPr>
        <w:t xml:space="preserve">2) 120.000,00 динара ако се захтев за заштиту права подноси након отварања понуда </w:t>
      </w:r>
    </w:p>
    <w:p w:rsidR="00832875" w:rsidRPr="00E47C2E" w:rsidRDefault="00832875" w:rsidP="00832875">
      <w:pPr>
        <w:spacing w:before="0"/>
        <w:rPr>
          <w:rFonts w:cs="Arial"/>
          <w:color w:val="00B0F0"/>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lastRenderedPageBreak/>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w:t>
      </w:r>
      <w:r w:rsidRPr="00E47C2E">
        <w:rPr>
          <w:rFonts w:cs="Arial"/>
        </w:rPr>
        <w:lastRenderedPageBreak/>
        <w:t>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2D5EDA">
      <w:pPr>
        <w:spacing w:before="0"/>
        <w:rPr>
          <w:rFonts w:cs="Arial"/>
        </w:rPr>
      </w:pPr>
      <w:r w:rsidRPr="00E47C2E">
        <w:rPr>
          <w:rFonts w:cs="Arial"/>
        </w:rPr>
        <w:t>УПЛАТА ИЗ ИНОСТРАНСТВА</w:t>
      </w:r>
    </w:p>
    <w:p w:rsidR="0031435B" w:rsidRPr="00E47C2E" w:rsidRDefault="0031435B" w:rsidP="002D5EDA">
      <w:pPr>
        <w:spacing w:before="0"/>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2D5EDA">
      <w:pPr>
        <w:spacing w:before="0"/>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2D5EDA">
      <w:pPr>
        <w:spacing w:before="0"/>
        <w:rPr>
          <w:rFonts w:cs="Arial"/>
        </w:rPr>
      </w:pPr>
      <w:r w:rsidRPr="00E47C2E">
        <w:rPr>
          <w:rFonts w:cs="Arial"/>
        </w:rPr>
        <w:t>Србија</w:t>
      </w:r>
    </w:p>
    <w:p w:rsidR="0031435B" w:rsidRPr="00E47C2E" w:rsidRDefault="0031435B" w:rsidP="002D5EDA">
      <w:pPr>
        <w:spacing w:before="0"/>
        <w:rPr>
          <w:rFonts w:cs="Arial"/>
        </w:rPr>
      </w:pPr>
      <w:r w:rsidRPr="00E47C2E">
        <w:rPr>
          <w:rFonts w:cs="Arial"/>
        </w:rPr>
        <w:t>SWIFT CODE: NBSRRSBGXXX</w:t>
      </w:r>
    </w:p>
    <w:p w:rsidR="0031435B" w:rsidRPr="00E47C2E" w:rsidRDefault="0031435B" w:rsidP="002D5EDA">
      <w:pPr>
        <w:spacing w:before="0"/>
        <w:rPr>
          <w:rFonts w:cs="Arial"/>
        </w:rPr>
      </w:pPr>
      <w:r w:rsidRPr="00E47C2E">
        <w:rPr>
          <w:rFonts w:cs="Arial"/>
        </w:rPr>
        <w:t>НАЗИВ И АДРЕСА ИНСТИТУЦИЈЕ:</w:t>
      </w:r>
    </w:p>
    <w:p w:rsidR="0031435B" w:rsidRPr="00E47C2E" w:rsidRDefault="0031435B" w:rsidP="002D5EDA">
      <w:pPr>
        <w:spacing w:before="0"/>
        <w:rPr>
          <w:rFonts w:cs="Arial"/>
        </w:rPr>
      </w:pPr>
      <w:r w:rsidRPr="00E47C2E">
        <w:rPr>
          <w:rFonts w:cs="Arial"/>
        </w:rPr>
        <w:t>Министарство финансија</w:t>
      </w:r>
    </w:p>
    <w:p w:rsidR="0031435B" w:rsidRPr="00E47C2E" w:rsidRDefault="0031435B" w:rsidP="002D5EDA">
      <w:pPr>
        <w:spacing w:before="0"/>
        <w:rPr>
          <w:rFonts w:cs="Arial"/>
        </w:rPr>
      </w:pPr>
      <w:r w:rsidRPr="00E47C2E">
        <w:rPr>
          <w:rFonts w:cs="Arial"/>
        </w:rPr>
        <w:t>Управа за трезор</w:t>
      </w:r>
    </w:p>
    <w:p w:rsidR="0031435B" w:rsidRPr="00E47C2E" w:rsidRDefault="0031435B" w:rsidP="002D5EDA">
      <w:pPr>
        <w:spacing w:before="0"/>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2D5EDA">
      <w:pPr>
        <w:spacing w:before="0"/>
        <w:rPr>
          <w:rFonts w:cs="Arial"/>
        </w:rPr>
      </w:pPr>
      <w:r w:rsidRPr="00E47C2E">
        <w:rPr>
          <w:rFonts w:cs="Arial"/>
        </w:rPr>
        <w:t>11000 Београд</w:t>
      </w:r>
    </w:p>
    <w:p w:rsidR="0031435B" w:rsidRPr="00E47C2E" w:rsidRDefault="0031435B" w:rsidP="002D5EDA">
      <w:pPr>
        <w:spacing w:before="0"/>
        <w:rPr>
          <w:rFonts w:cs="Arial"/>
        </w:rPr>
      </w:pPr>
      <w:r w:rsidRPr="00E47C2E">
        <w:rPr>
          <w:rFonts w:cs="Arial"/>
        </w:rPr>
        <w:t>IBAN: RS 35908500103019323073</w:t>
      </w: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2"/>
        <w:gridCol w:w="4653"/>
      </w:tblGrid>
      <w:tr w:rsidR="00886827" w:rsidRPr="00E47C2E" w:rsidTr="005C0AF9">
        <w:trPr>
          <w:trHeight w:val="30"/>
        </w:trPr>
        <w:tc>
          <w:tcPr>
            <w:tcW w:w="9576" w:type="dxa"/>
            <w:gridSpan w:val="2"/>
            <w:shd w:val="clear" w:color="auto" w:fill="auto"/>
          </w:tcPr>
          <w:p w:rsidR="00886827" w:rsidRPr="00B22A5A" w:rsidRDefault="00886827" w:rsidP="00886827">
            <w:pPr>
              <w:pStyle w:val="KDParagraf"/>
              <w:spacing w:before="0"/>
              <w:rPr>
                <w:rFonts w:cs="Arial"/>
                <w:sz w:val="20"/>
                <w:lang w:bidi="en-US"/>
              </w:rPr>
            </w:pPr>
            <w:r w:rsidRPr="00B22A5A">
              <w:rPr>
                <w:rFonts w:cs="Arial"/>
                <w:sz w:val="20"/>
                <w:lang w:bidi="en-US"/>
              </w:rPr>
              <w:t>SWIFT MESSAGE MT103 – EUR</w:t>
            </w:r>
          </w:p>
        </w:tc>
      </w:tr>
      <w:tr w:rsidR="00886827" w:rsidRPr="00E47C2E" w:rsidTr="005C0AF9">
        <w:trPr>
          <w:trHeight w:val="20"/>
        </w:trPr>
        <w:tc>
          <w:tcPr>
            <w:tcW w:w="4788" w:type="dxa"/>
            <w:shd w:val="clear" w:color="auto" w:fill="auto"/>
          </w:tcPr>
          <w:p w:rsidR="00886827" w:rsidRPr="00B22A5A" w:rsidRDefault="00886827" w:rsidP="00886827">
            <w:pPr>
              <w:pStyle w:val="KDParagraf"/>
              <w:spacing w:before="0"/>
              <w:rPr>
                <w:rFonts w:cs="Arial"/>
                <w:sz w:val="20"/>
                <w:lang w:bidi="en-US"/>
              </w:rPr>
            </w:pPr>
            <w:r w:rsidRPr="00B22A5A">
              <w:rPr>
                <w:rFonts w:cs="Arial"/>
                <w:sz w:val="20"/>
                <w:lang w:bidi="en-US"/>
              </w:rPr>
              <w:t xml:space="preserve">FIELD 32A: </w:t>
            </w:r>
          </w:p>
        </w:tc>
        <w:tc>
          <w:tcPr>
            <w:tcW w:w="4788" w:type="dxa"/>
            <w:shd w:val="clear" w:color="auto" w:fill="auto"/>
          </w:tcPr>
          <w:p w:rsidR="00886827" w:rsidRPr="00B22A5A" w:rsidRDefault="00886827" w:rsidP="00886827">
            <w:pPr>
              <w:pStyle w:val="KDParagraf"/>
              <w:spacing w:before="0"/>
              <w:rPr>
                <w:rFonts w:cs="Arial"/>
                <w:sz w:val="20"/>
                <w:lang w:bidi="en-US"/>
              </w:rPr>
            </w:pPr>
            <w:r w:rsidRPr="00B22A5A">
              <w:rPr>
                <w:rFonts w:cs="Arial"/>
                <w:sz w:val="20"/>
                <w:lang w:bidi="en-US"/>
              </w:rPr>
              <w:t>VALUE DATE – EUR- AMOUNT</w:t>
            </w:r>
          </w:p>
        </w:tc>
      </w:tr>
      <w:tr w:rsidR="00886827" w:rsidRPr="00E47C2E" w:rsidTr="005C0AF9">
        <w:trPr>
          <w:trHeight w:val="20"/>
        </w:trPr>
        <w:tc>
          <w:tcPr>
            <w:tcW w:w="4788" w:type="dxa"/>
            <w:shd w:val="clear" w:color="auto" w:fill="auto"/>
          </w:tcPr>
          <w:p w:rsidR="00886827" w:rsidRPr="00B22A5A" w:rsidRDefault="00886827" w:rsidP="00886827">
            <w:pPr>
              <w:pStyle w:val="KDParagraf"/>
              <w:spacing w:before="0"/>
              <w:rPr>
                <w:rFonts w:cs="Arial"/>
                <w:sz w:val="20"/>
                <w:lang w:bidi="en-US"/>
              </w:rPr>
            </w:pPr>
            <w:r w:rsidRPr="00B22A5A">
              <w:rPr>
                <w:rFonts w:cs="Arial"/>
                <w:sz w:val="20"/>
                <w:lang w:bidi="en-US"/>
              </w:rPr>
              <w:t xml:space="preserve">FIELD 50K:  </w:t>
            </w:r>
          </w:p>
        </w:tc>
        <w:tc>
          <w:tcPr>
            <w:tcW w:w="4788" w:type="dxa"/>
            <w:shd w:val="clear" w:color="auto" w:fill="auto"/>
          </w:tcPr>
          <w:p w:rsidR="00886827" w:rsidRPr="00B22A5A" w:rsidRDefault="00886827" w:rsidP="00886827">
            <w:pPr>
              <w:pStyle w:val="KDParagraf"/>
              <w:spacing w:before="0"/>
              <w:rPr>
                <w:rFonts w:cs="Arial"/>
                <w:sz w:val="20"/>
                <w:lang w:bidi="en-US"/>
              </w:rPr>
            </w:pPr>
            <w:r w:rsidRPr="00B22A5A">
              <w:rPr>
                <w:rFonts w:cs="Arial"/>
                <w:sz w:val="20"/>
                <w:lang w:bidi="en-US"/>
              </w:rPr>
              <w:t>ORDERING CUSTOMER</w:t>
            </w:r>
          </w:p>
        </w:tc>
      </w:tr>
      <w:tr w:rsidR="00886827" w:rsidRPr="00E47C2E" w:rsidTr="005C0AF9">
        <w:trPr>
          <w:trHeight w:val="20"/>
        </w:trPr>
        <w:tc>
          <w:tcPr>
            <w:tcW w:w="4788" w:type="dxa"/>
            <w:shd w:val="clear" w:color="auto" w:fill="auto"/>
          </w:tcPr>
          <w:p w:rsidR="00886827" w:rsidRPr="00B22A5A" w:rsidRDefault="00886827" w:rsidP="00886827">
            <w:pPr>
              <w:pStyle w:val="KDParagraf"/>
              <w:spacing w:before="0"/>
              <w:rPr>
                <w:rFonts w:cs="Arial"/>
                <w:sz w:val="20"/>
                <w:lang w:bidi="en-US"/>
              </w:rPr>
            </w:pPr>
            <w:r w:rsidRPr="00B22A5A">
              <w:rPr>
                <w:rFonts w:cs="Arial"/>
                <w:sz w:val="20"/>
                <w:lang w:bidi="en-US"/>
              </w:rPr>
              <w:t xml:space="preserve">FIELD 50K:  </w:t>
            </w:r>
          </w:p>
        </w:tc>
        <w:tc>
          <w:tcPr>
            <w:tcW w:w="4788" w:type="dxa"/>
            <w:shd w:val="clear" w:color="auto" w:fill="auto"/>
          </w:tcPr>
          <w:p w:rsidR="00886827" w:rsidRPr="00B22A5A" w:rsidRDefault="00886827" w:rsidP="00886827">
            <w:pPr>
              <w:pStyle w:val="KDParagraf"/>
              <w:spacing w:before="0"/>
              <w:rPr>
                <w:rFonts w:cs="Arial"/>
                <w:sz w:val="20"/>
                <w:lang w:bidi="en-US"/>
              </w:rPr>
            </w:pPr>
            <w:r w:rsidRPr="00B22A5A">
              <w:rPr>
                <w:rFonts w:cs="Arial"/>
                <w:sz w:val="20"/>
                <w:lang w:bidi="en-US"/>
              </w:rPr>
              <w:t>ORDERING CUSTOMER</w:t>
            </w:r>
          </w:p>
        </w:tc>
      </w:tr>
      <w:tr w:rsidR="00886827" w:rsidRPr="00E47C2E" w:rsidTr="001940AB">
        <w:trPr>
          <w:trHeight w:val="568"/>
        </w:trPr>
        <w:tc>
          <w:tcPr>
            <w:tcW w:w="4788" w:type="dxa"/>
            <w:shd w:val="clear" w:color="auto" w:fill="auto"/>
          </w:tcPr>
          <w:p w:rsidR="00886827" w:rsidRPr="00B22A5A" w:rsidRDefault="00886827" w:rsidP="00886827">
            <w:pPr>
              <w:pStyle w:val="KDParagraf"/>
              <w:spacing w:before="0"/>
              <w:rPr>
                <w:rFonts w:cs="Arial"/>
                <w:sz w:val="20"/>
                <w:lang w:bidi="en-US"/>
              </w:rPr>
            </w:pPr>
            <w:r w:rsidRPr="00B22A5A">
              <w:rPr>
                <w:rFonts w:cs="Arial"/>
                <w:sz w:val="20"/>
                <w:lang w:bidi="en-US"/>
              </w:rPr>
              <w:t>FIELD 56A:</w:t>
            </w:r>
          </w:p>
          <w:p w:rsidR="00886827" w:rsidRPr="00B22A5A" w:rsidRDefault="00886827" w:rsidP="00886827">
            <w:pPr>
              <w:pStyle w:val="KDParagraf"/>
              <w:spacing w:before="0"/>
              <w:rPr>
                <w:rFonts w:cs="Arial"/>
                <w:sz w:val="20"/>
                <w:lang w:bidi="en-US"/>
              </w:rPr>
            </w:pPr>
            <w:r w:rsidRPr="00B22A5A">
              <w:rPr>
                <w:rFonts w:cs="Arial"/>
                <w:sz w:val="20"/>
                <w:lang w:bidi="en-US"/>
              </w:rPr>
              <w:t>(INTERMEDIARY)</w:t>
            </w:r>
          </w:p>
        </w:tc>
        <w:tc>
          <w:tcPr>
            <w:tcW w:w="4788" w:type="dxa"/>
            <w:shd w:val="clear" w:color="auto" w:fill="auto"/>
          </w:tcPr>
          <w:p w:rsidR="00886827" w:rsidRPr="00B22A5A" w:rsidRDefault="00886827" w:rsidP="00886827">
            <w:pPr>
              <w:pStyle w:val="KDParagraf"/>
              <w:spacing w:before="0"/>
              <w:rPr>
                <w:rFonts w:cs="Arial"/>
                <w:sz w:val="20"/>
                <w:lang w:bidi="en-US"/>
              </w:rPr>
            </w:pPr>
            <w:r w:rsidRPr="00B22A5A">
              <w:rPr>
                <w:rFonts w:cs="Arial"/>
                <w:sz w:val="20"/>
                <w:lang w:bidi="en-US"/>
              </w:rPr>
              <w:t>DEUTDEFFXXX</w:t>
            </w:r>
          </w:p>
          <w:p w:rsidR="00886827" w:rsidRPr="00B22A5A" w:rsidRDefault="00886827" w:rsidP="00886827">
            <w:pPr>
              <w:pStyle w:val="KDParagraf"/>
              <w:spacing w:before="0"/>
              <w:rPr>
                <w:rFonts w:cs="Arial"/>
                <w:sz w:val="20"/>
                <w:lang w:bidi="en-US"/>
              </w:rPr>
            </w:pPr>
            <w:r w:rsidRPr="00B22A5A">
              <w:rPr>
                <w:rFonts w:cs="Arial"/>
                <w:sz w:val="20"/>
                <w:lang w:bidi="en-US"/>
              </w:rPr>
              <w:t>DEUTSCHE BANK AG, F/M</w:t>
            </w:r>
          </w:p>
          <w:p w:rsidR="00886827" w:rsidRPr="00B22A5A" w:rsidRDefault="00886827" w:rsidP="00886827">
            <w:pPr>
              <w:pStyle w:val="KDParagraf"/>
              <w:spacing w:before="0"/>
              <w:rPr>
                <w:rFonts w:cs="Arial"/>
                <w:sz w:val="20"/>
                <w:lang w:bidi="en-US"/>
              </w:rPr>
            </w:pPr>
            <w:r w:rsidRPr="00B22A5A">
              <w:rPr>
                <w:rFonts w:cs="Arial"/>
                <w:sz w:val="20"/>
                <w:lang w:bidi="en-US"/>
              </w:rPr>
              <w:t>TAUNUSANLAGE 12</w:t>
            </w:r>
          </w:p>
          <w:p w:rsidR="00886827" w:rsidRPr="00B22A5A" w:rsidRDefault="00886827" w:rsidP="00886827">
            <w:pPr>
              <w:pStyle w:val="KDParagraf"/>
              <w:spacing w:before="0"/>
              <w:rPr>
                <w:rFonts w:cs="Arial"/>
                <w:sz w:val="20"/>
                <w:lang w:bidi="en-US"/>
              </w:rPr>
            </w:pPr>
            <w:r w:rsidRPr="00B22A5A">
              <w:rPr>
                <w:rFonts w:cs="Arial"/>
                <w:sz w:val="20"/>
                <w:lang w:bidi="en-US"/>
              </w:rPr>
              <w:t>GERMANY</w:t>
            </w:r>
          </w:p>
        </w:tc>
      </w:tr>
      <w:tr w:rsidR="00886827" w:rsidRPr="00E47C2E" w:rsidTr="00582751">
        <w:trPr>
          <w:trHeight w:val="1408"/>
        </w:trPr>
        <w:tc>
          <w:tcPr>
            <w:tcW w:w="4788" w:type="dxa"/>
            <w:shd w:val="clear" w:color="auto" w:fill="auto"/>
          </w:tcPr>
          <w:p w:rsidR="00886827" w:rsidRPr="00B22A5A" w:rsidRDefault="00886827" w:rsidP="00886827">
            <w:pPr>
              <w:pStyle w:val="KDParagraf"/>
              <w:spacing w:before="0"/>
              <w:rPr>
                <w:rFonts w:cs="Arial"/>
                <w:sz w:val="20"/>
                <w:lang w:bidi="en-US"/>
              </w:rPr>
            </w:pPr>
            <w:r w:rsidRPr="00B22A5A">
              <w:rPr>
                <w:rFonts w:cs="Arial"/>
                <w:sz w:val="20"/>
                <w:lang w:bidi="en-US"/>
              </w:rPr>
              <w:t>FIELD 57A:</w:t>
            </w:r>
          </w:p>
          <w:p w:rsidR="00886827" w:rsidRPr="00B22A5A" w:rsidRDefault="00886827" w:rsidP="00886827">
            <w:pPr>
              <w:pStyle w:val="KDParagraf"/>
              <w:spacing w:before="0"/>
              <w:rPr>
                <w:rFonts w:cs="Arial"/>
                <w:sz w:val="20"/>
                <w:lang w:bidi="en-US"/>
              </w:rPr>
            </w:pPr>
            <w:r w:rsidRPr="00B22A5A">
              <w:rPr>
                <w:rFonts w:cs="Arial"/>
                <w:sz w:val="20"/>
                <w:lang w:bidi="en-US"/>
              </w:rPr>
              <w:t>(ACC. WITH BANK)</w:t>
            </w:r>
          </w:p>
        </w:tc>
        <w:tc>
          <w:tcPr>
            <w:tcW w:w="4788" w:type="dxa"/>
            <w:shd w:val="clear" w:color="auto" w:fill="auto"/>
          </w:tcPr>
          <w:p w:rsidR="00886827" w:rsidRPr="00B22A5A" w:rsidRDefault="00886827" w:rsidP="00886827">
            <w:pPr>
              <w:pStyle w:val="KDParagraf"/>
              <w:spacing w:before="0"/>
              <w:rPr>
                <w:rFonts w:cs="Arial"/>
                <w:sz w:val="20"/>
                <w:lang w:bidi="en-US"/>
              </w:rPr>
            </w:pPr>
            <w:r w:rsidRPr="00B22A5A">
              <w:rPr>
                <w:rFonts w:cs="Arial"/>
                <w:sz w:val="20"/>
                <w:lang w:bidi="en-US"/>
              </w:rPr>
              <w:t>/DE20500700100935930800</w:t>
            </w:r>
          </w:p>
          <w:p w:rsidR="00886827" w:rsidRPr="00B22A5A" w:rsidRDefault="00886827" w:rsidP="00886827">
            <w:pPr>
              <w:pStyle w:val="KDParagraf"/>
              <w:spacing w:before="0"/>
              <w:rPr>
                <w:rFonts w:cs="Arial"/>
                <w:sz w:val="20"/>
                <w:lang w:bidi="en-US"/>
              </w:rPr>
            </w:pPr>
            <w:r w:rsidRPr="00B22A5A">
              <w:rPr>
                <w:rFonts w:cs="Arial"/>
                <w:sz w:val="20"/>
                <w:lang w:bidi="en-US"/>
              </w:rPr>
              <w:t>NBSRRSBGXXX</w:t>
            </w:r>
          </w:p>
          <w:p w:rsidR="00886827" w:rsidRPr="00B22A5A" w:rsidRDefault="00886827" w:rsidP="00886827">
            <w:pPr>
              <w:pStyle w:val="KDParagraf"/>
              <w:spacing w:before="0"/>
              <w:rPr>
                <w:rFonts w:cs="Arial"/>
                <w:sz w:val="20"/>
                <w:lang w:bidi="en-US"/>
              </w:rPr>
            </w:pPr>
            <w:r w:rsidRPr="00B22A5A">
              <w:rPr>
                <w:rFonts w:cs="Arial"/>
                <w:sz w:val="20"/>
                <w:lang w:bidi="en-US"/>
              </w:rPr>
              <w:t>NARODNA BANKA SRBIJE (NATIONAL</w:t>
            </w:r>
          </w:p>
          <w:p w:rsidR="00886827" w:rsidRPr="00B22A5A" w:rsidRDefault="00886827" w:rsidP="00886827">
            <w:pPr>
              <w:pStyle w:val="KDParagraf"/>
              <w:spacing w:before="0"/>
              <w:rPr>
                <w:rFonts w:cs="Arial"/>
                <w:sz w:val="20"/>
                <w:lang w:bidi="en-US"/>
              </w:rPr>
            </w:pPr>
            <w:r w:rsidRPr="00B22A5A">
              <w:rPr>
                <w:rFonts w:cs="Arial"/>
                <w:sz w:val="20"/>
                <w:lang w:bidi="en-US"/>
              </w:rPr>
              <w:t>BANK OF SERBIA – NBS BEOGRAD,</w:t>
            </w:r>
          </w:p>
          <w:p w:rsidR="00886827" w:rsidRPr="00B22A5A" w:rsidRDefault="00886827" w:rsidP="00886827">
            <w:pPr>
              <w:pStyle w:val="KDParagraf"/>
              <w:spacing w:before="0"/>
              <w:rPr>
                <w:rFonts w:cs="Arial"/>
                <w:sz w:val="20"/>
                <w:lang w:bidi="en-US"/>
              </w:rPr>
            </w:pPr>
            <w:r w:rsidRPr="00B22A5A">
              <w:rPr>
                <w:rFonts w:cs="Arial"/>
                <w:sz w:val="20"/>
                <w:lang w:bidi="en-US"/>
              </w:rPr>
              <w:t>NEMANJINA 17</w:t>
            </w:r>
          </w:p>
          <w:p w:rsidR="00886827" w:rsidRPr="00B22A5A" w:rsidRDefault="00886827" w:rsidP="00886827">
            <w:pPr>
              <w:pStyle w:val="KDParagraf"/>
              <w:spacing w:before="0"/>
              <w:rPr>
                <w:rFonts w:cs="Arial"/>
                <w:sz w:val="20"/>
                <w:lang w:bidi="en-US"/>
              </w:rPr>
            </w:pPr>
            <w:r w:rsidRPr="00B22A5A">
              <w:rPr>
                <w:rFonts w:cs="Arial"/>
                <w:sz w:val="20"/>
                <w:lang w:bidi="en-US"/>
              </w:rPr>
              <w:t>SERBIA</w:t>
            </w:r>
          </w:p>
        </w:tc>
      </w:tr>
      <w:tr w:rsidR="00886827" w:rsidRPr="00E47C2E" w:rsidTr="005C0AF9">
        <w:trPr>
          <w:trHeight w:val="20"/>
        </w:trPr>
        <w:tc>
          <w:tcPr>
            <w:tcW w:w="4788" w:type="dxa"/>
            <w:shd w:val="clear" w:color="auto" w:fill="auto"/>
          </w:tcPr>
          <w:p w:rsidR="00886827" w:rsidRPr="00B22A5A" w:rsidRDefault="00886827" w:rsidP="00886827">
            <w:pPr>
              <w:pStyle w:val="KDParagraf"/>
              <w:spacing w:before="0"/>
              <w:rPr>
                <w:rFonts w:cs="Arial"/>
                <w:sz w:val="20"/>
                <w:lang w:bidi="en-US"/>
              </w:rPr>
            </w:pPr>
            <w:r w:rsidRPr="00B22A5A">
              <w:rPr>
                <w:rFonts w:cs="Arial"/>
                <w:sz w:val="20"/>
                <w:lang w:bidi="en-US"/>
              </w:rPr>
              <w:t>FIELD 59:</w:t>
            </w:r>
          </w:p>
          <w:p w:rsidR="00886827" w:rsidRPr="00B22A5A" w:rsidRDefault="00886827" w:rsidP="00886827">
            <w:pPr>
              <w:pStyle w:val="KDParagraf"/>
              <w:spacing w:before="0"/>
              <w:rPr>
                <w:rFonts w:cs="Arial"/>
                <w:sz w:val="20"/>
                <w:lang w:bidi="en-US"/>
              </w:rPr>
            </w:pPr>
            <w:r w:rsidRPr="00B22A5A">
              <w:rPr>
                <w:rFonts w:cs="Arial"/>
                <w:sz w:val="20"/>
                <w:lang w:bidi="en-US"/>
              </w:rPr>
              <w:t>(BENEFICIARY)</w:t>
            </w:r>
          </w:p>
        </w:tc>
        <w:tc>
          <w:tcPr>
            <w:tcW w:w="4788" w:type="dxa"/>
            <w:shd w:val="clear" w:color="auto" w:fill="auto"/>
          </w:tcPr>
          <w:p w:rsidR="00886827" w:rsidRPr="00B22A5A" w:rsidRDefault="00886827" w:rsidP="00886827">
            <w:pPr>
              <w:pStyle w:val="KDParagraf"/>
              <w:spacing w:before="0"/>
              <w:rPr>
                <w:rFonts w:cs="Arial"/>
                <w:sz w:val="20"/>
                <w:lang w:bidi="en-US"/>
              </w:rPr>
            </w:pPr>
            <w:r w:rsidRPr="00B22A5A">
              <w:rPr>
                <w:rFonts w:cs="Arial"/>
                <w:sz w:val="20"/>
                <w:lang w:bidi="en-US"/>
              </w:rPr>
              <w:t>/RS35908500103019323073</w:t>
            </w:r>
          </w:p>
          <w:p w:rsidR="00886827" w:rsidRPr="00B22A5A" w:rsidRDefault="00886827" w:rsidP="00886827">
            <w:pPr>
              <w:pStyle w:val="KDParagraf"/>
              <w:spacing w:before="0"/>
              <w:rPr>
                <w:rFonts w:cs="Arial"/>
                <w:sz w:val="20"/>
                <w:lang w:bidi="en-US"/>
              </w:rPr>
            </w:pPr>
            <w:r w:rsidRPr="00B22A5A">
              <w:rPr>
                <w:rFonts w:cs="Arial"/>
                <w:sz w:val="20"/>
                <w:lang w:bidi="en-US"/>
              </w:rPr>
              <w:t>MINISTARSTVO FINANSIJA</w:t>
            </w:r>
          </w:p>
          <w:p w:rsidR="00886827" w:rsidRPr="00B22A5A" w:rsidRDefault="00886827" w:rsidP="00886827">
            <w:pPr>
              <w:pStyle w:val="KDParagraf"/>
              <w:spacing w:before="0"/>
              <w:rPr>
                <w:rFonts w:cs="Arial"/>
                <w:sz w:val="20"/>
                <w:lang w:bidi="en-US"/>
              </w:rPr>
            </w:pPr>
            <w:r w:rsidRPr="00B22A5A">
              <w:rPr>
                <w:rFonts w:cs="Arial"/>
                <w:sz w:val="20"/>
                <w:lang w:bidi="en-US"/>
              </w:rPr>
              <w:t>UPRAVA ZA TREZOR</w:t>
            </w:r>
          </w:p>
          <w:p w:rsidR="00886827" w:rsidRPr="00B22A5A" w:rsidRDefault="00886827" w:rsidP="00886827">
            <w:pPr>
              <w:pStyle w:val="KDParagraf"/>
              <w:spacing w:before="0"/>
              <w:rPr>
                <w:rFonts w:cs="Arial"/>
                <w:sz w:val="20"/>
                <w:lang w:bidi="en-US"/>
              </w:rPr>
            </w:pPr>
            <w:r w:rsidRPr="00B22A5A">
              <w:rPr>
                <w:rFonts w:cs="Arial"/>
                <w:sz w:val="20"/>
                <w:lang w:bidi="en-US"/>
              </w:rPr>
              <w:t>POP LUKINA7-9</w:t>
            </w:r>
          </w:p>
          <w:p w:rsidR="00886827" w:rsidRPr="00B22A5A" w:rsidRDefault="00886827" w:rsidP="00886827">
            <w:pPr>
              <w:pStyle w:val="KDParagraf"/>
              <w:spacing w:before="0"/>
              <w:rPr>
                <w:rFonts w:cs="Arial"/>
                <w:sz w:val="20"/>
                <w:lang w:bidi="en-US"/>
              </w:rPr>
            </w:pPr>
            <w:r w:rsidRPr="00B22A5A">
              <w:rPr>
                <w:rFonts w:cs="Arial"/>
                <w:sz w:val="20"/>
                <w:lang w:bidi="en-US"/>
              </w:rPr>
              <w:t>BEOGRAD</w:t>
            </w:r>
          </w:p>
        </w:tc>
      </w:tr>
      <w:tr w:rsidR="00886827" w:rsidRPr="00E47C2E" w:rsidTr="005C0AF9">
        <w:trPr>
          <w:trHeight w:val="20"/>
        </w:trPr>
        <w:tc>
          <w:tcPr>
            <w:tcW w:w="4788" w:type="dxa"/>
            <w:shd w:val="clear" w:color="auto" w:fill="auto"/>
          </w:tcPr>
          <w:p w:rsidR="00886827" w:rsidRPr="00B22A5A" w:rsidRDefault="00886827" w:rsidP="00886827">
            <w:pPr>
              <w:pStyle w:val="KDParagraf"/>
              <w:spacing w:before="0"/>
              <w:rPr>
                <w:rFonts w:cs="Arial"/>
                <w:sz w:val="20"/>
                <w:lang w:bidi="en-US"/>
              </w:rPr>
            </w:pPr>
            <w:r w:rsidRPr="00B22A5A">
              <w:rPr>
                <w:rFonts w:cs="Arial"/>
                <w:sz w:val="20"/>
                <w:lang w:bidi="en-US"/>
              </w:rPr>
              <w:t xml:space="preserve">FIELD 70:  </w:t>
            </w:r>
          </w:p>
        </w:tc>
        <w:tc>
          <w:tcPr>
            <w:tcW w:w="4788" w:type="dxa"/>
            <w:shd w:val="clear" w:color="auto" w:fill="auto"/>
          </w:tcPr>
          <w:p w:rsidR="00886827" w:rsidRPr="00B22A5A" w:rsidRDefault="00886827" w:rsidP="00886827">
            <w:pPr>
              <w:pStyle w:val="KDParagraf"/>
              <w:spacing w:before="0"/>
              <w:rPr>
                <w:rFonts w:cs="Arial"/>
                <w:sz w:val="20"/>
                <w:lang w:bidi="en-US"/>
              </w:rPr>
            </w:pPr>
            <w:r w:rsidRPr="00B22A5A">
              <w:rPr>
                <w:rFonts w:cs="Arial"/>
                <w:sz w:val="20"/>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41" w:name="_Toc441651610"/>
      <w:bookmarkStart w:id="242" w:name="_Toc442559921"/>
    </w:p>
    <w:p w:rsidR="008D2B23" w:rsidRPr="00E47C2E" w:rsidRDefault="008D2B23" w:rsidP="009546F4">
      <w:pPr>
        <w:pStyle w:val="KDPodnaslov2"/>
        <w:numPr>
          <w:ilvl w:val="1"/>
          <w:numId w:val="1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1"/>
      <w:bookmarkEnd w:id="242"/>
    </w:p>
    <w:p w:rsidR="00CA7C27" w:rsidRPr="00CA7C27" w:rsidRDefault="00CA7C27" w:rsidP="00CA7C27">
      <w:pPr>
        <w:spacing w:before="0"/>
        <w:rPr>
          <w:rFonts w:cs="Arial"/>
        </w:rPr>
      </w:pPr>
      <w:proofErr w:type="gramStart"/>
      <w:r w:rsidRPr="00CA7C27">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CA7C27" w:rsidRPr="001940AB" w:rsidRDefault="00BC3C3A" w:rsidP="001940AB">
      <w:pPr>
        <w:rPr>
          <w:lang w:val="sr-Cyrl-RS"/>
        </w:rPr>
      </w:pPr>
      <w:r w:rsidRPr="00BC3C3A">
        <w:rPr>
          <w:lang w:val="sr-Latn-RS"/>
        </w:rPr>
        <w:t xml:space="preserve">Понуђач којем буде додељен уговор, обавезан је да у року од  10 (десет)  дана  </w:t>
      </w:r>
      <w:r w:rsidRPr="00BC3C3A">
        <w:rPr>
          <w:lang w:val="sr-Cyrl-RS"/>
        </w:rPr>
        <w:t>од пријема уговора од стране наручиоца</w:t>
      </w:r>
      <w:r w:rsidRPr="00BC3C3A">
        <w:rPr>
          <w:lang w:val="sr-Latn-RS"/>
        </w:rPr>
        <w:t xml:space="preserve"> достави </w:t>
      </w:r>
      <w:r w:rsidRPr="00BC3C3A">
        <w:rPr>
          <w:lang w:val="sr-Cyrl-RS"/>
        </w:rPr>
        <w:t xml:space="preserve">уз потписан уговор </w:t>
      </w:r>
      <w:r w:rsidRPr="00BC3C3A">
        <w:rPr>
          <w:lang w:val="sr-Latn-RS"/>
        </w:rPr>
        <w:t>меницу за добро извршење посла.</w:t>
      </w:r>
    </w:p>
    <w:p w:rsidR="00CA7C27" w:rsidRPr="00CA7C27" w:rsidRDefault="00CA7C27" w:rsidP="00CA7C27">
      <w:pPr>
        <w:spacing w:before="0"/>
        <w:rPr>
          <w:rFonts w:cs="Arial"/>
        </w:rPr>
      </w:pPr>
      <w:r w:rsidRPr="00CA7C27">
        <w:rPr>
          <w:rFonts w:cs="Arial"/>
        </w:rPr>
        <w:t xml:space="preserve">Ако понуђач којем је додељен уговор одбије да потпише </w:t>
      </w:r>
      <w:proofErr w:type="gramStart"/>
      <w:r w:rsidRPr="00CA7C27">
        <w:rPr>
          <w:rFonts w:cs="Arial"/>
        </w:rPr>
        <w:t>уговор ,</w:t>
      </w:r>
      <w:proofErr w:type="gramEnd"/>
      <w:r w:rsidRPr="00CA7C27">
        <w:rPr>
          <w:rFonts w:cs="Arial"/>
        </w:rPr>
        <w:t xml:space="preserve"> Наручилац може закључити са првим следећим најповољнијим понуђачем.</w:t>
      </w:r>
    </w:p>
    <w:p w:rsidR="007E3AF6" w:rsidRPr="00C775E7" w:rsidRDefault="00CA7C27" w:rsidP="00CA7C27">
      <w:pPr>
        <w:spacing w:before="0"/>
        <w:rPr>
          <w:rFonts w:cs="Arial"/>
          <w:lang w:val="sr-Cyrl-RS"/>
        </w:rPr>
      </w:pPr>
      <w:proofErr w:type="gramStart"/>
      <w:r w:rsidRPr="00CA7C27">
        <w:rPr>
          <w:rFonts w:cs="Arial"/>
        </w:rPr>
        <w:t>Уколико у року за подношење понуда пристигне само једна понуда и та понуда буде прихватљива, наручилац ће сходно члану 112.</w:t>
      </w:r>
      <w:proofErr w:type="gramEnd"/>
      <w:r w:rsidRPr="00CA7C27">
        <w:rPr>
          <w:rFonts w:cs="Arial"/>
        </w:rPr>
        <w:t xml:space="preserve"> </w:t>
      </w:r>
      <w:proofErr w:type="gramStart"/>
      <w:r w:rsidRPr="00CA7C27">
        <w:rPr>
          <w:rFonts w:cs="Arial"/>
        </w:rPr>
        <w:t>став</w:t>
      </w:r>
      <w:proofErr w:type="gramEnd"/>
      <w:r w:rsidRPr="00CA7C27">
        <w:rPr>
          <w:rFonts w:cs="Arial"/>
        </w:rPr>
        <w:t xml:space="preserve"> 2. </w:t>
      </w:r>
      <w:proofErr w:type="gramStart"/>
      <w:r w:rsidRPr="00CA7C27">
        <w:rPr>
          <w:rFonts w:cs="Arial"/>
        </w:rPr>
        <w:t>тачка</w:t>
      </w:r>
      <w:proofErr w:type="gramEnd"/>
      <w:r w:rsidRPr="00CA7C27">
        <w:rPr>
          <w:rFonts w:cs="Arial"/>
        </w:rPr>
        <w:t xml:space="preserve"> 5) ЗЈН-а закључити уговор са понуђачем и пре истека рока за подношење захтева за заштиту права.</w:t>
      </w:r>
    </w:p>
    <w:p w:rsidR="008D2B23" w:rsidRPr="00E47C2E" w:rsidRDefault="008D2B23" w:rsidP="009546F4">
      <w:pPr>
        <w:pStyle w:val="KDPodnaslov2"/>
        <w:numPr>
          <w:ilvl w:val="1"/>
          <w:numId w:val="19"/>
        </w:numPr>
        <w:spacing w:before="0"/>
        <w:jc w:val="both"/>
        <w:rPr>
          <w:rFonts w:cs="Arial"/>
        </w:rPr>
      </w:pPr>
      <w:bookmarkStart w:id="243" w:name="_Toc441651611"/>
      <w:bookmarkStart w:id="244" w:name="_Toc442559922"/>
      <w:r w:rsidRPr="00E47C2E">
        <w:rPr>
          <w:rFonts w:cs="Arial"/>
        </w:rPr>
        <w:t>Измене током трајања уговора</w:t>
      </w:r>
      <w:bookmarkEnd w:id="243"/>
      <w:bookmarkEnd w:id="244"/>
    </w:p>
    <w:p w:rsidR="007234B4" w:rsidRPr="007234B4" w:rsidRDefault="007234B4" w:rsidP="007234B4">
      <w:pPr>
        <w:rPr>
          <w:rFonts w:cs="Arial"/>
          <w:lang w:eastAsia="sr-Latn-CS"/>
        </w:rPr>
      </w:pPr>
      <w:proofErr w:type="gramStart"/>
      <w:r w:rsidRPr="007234B4">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7234B4">
        <w:rPr>
          <w:rFonts w:cs="Arial"/>
          <w:lang w:eastAsia="sr-Latn-CS"/>
        </w:rPr>
        <w:t xml:space="preserve"> </w:t>
      </w:r>
      <w:proofErr w:type="gramStart"/>
      <w:r w:rsidRPr="007234B4">
        <w:rPr>
          <w:rFonts w:cs="Arial"/>
          <w:lang w:eastAsia="sr-Latn-CS"/>
        </w:rPr>
        <w:t>став</w:t>
      </w:r>
      <w:proofErr w:type="gramEnd"/>
      <w:r w:rsidRPr="007234B4">
        <w:rPr>
          <w:rFonts w:cs="Arial"/>
          <w:lang w:eastAsia="sr-Latn-CS"/>
        </w:rPr>
        <w:t xml:space="preserve"> 1. </w:t>
      </w:r>
      <w:proofErr w:type="gramStart"/>
      <w:r w:rsidRPr="007234B4">
        <w:rPr>
          <w:rFonts w:cs="Arial"/>
          <w:lang w:eastAsia="sr-Latn-CS"/>
        </w:rPr>
        <w:t>Закона о јавним набавкама.</w:t>
      </w:r>
      <w:proofErr w:type="gramEnd"/>
    </w:p>
    <w:p w:rsidR="007234B4" w:rsidRPr="007234B4" w:rsidRDefault="007234B4" w:rsidP="007234B4">
      <w:pPr>
        <w:rPr>
          <w:rFonts w:cs="Arial"/>
          <w:lang w:eastAsia="sr-Latn-CS"/>
        </w:rPr>
      </w:pPr>
      <w:r w:rsidRPr="007234B4">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6E6F46" w:rsidRPr="00E64B23" w:rsidRDefault="007234B4" w:rsidP="006E6F46">
      <w:pPr>
        <w:rPr>
          <w:rFonts w:cs="Arial"/>
          <w:lang w:eastAsia="sr-Latn-CS"/>
        </w:rPr>
      </w:pPr>
      <w:proofErr w:type="gramStart"/>
      <w:r w:rsidRPr="007234B4">
        <w:rPr>
          <w:rFonts w:cs="Arial"/>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CA7C27" w:rsidRPr="000E42C5" w:rsidRDefault="00CA7C27" w:rsidP="000E42C5">
      <w:pPr>
        <w:pStyle w:val="KDPodnaslov1"/>
        <w:spacing w:before="0"/>
        <w:rPr>
          <w:rFonts w:cs="Arial"/>
          <w:lang w:val="sr-Cyrl-RS"/>
        </w:rPr>
      </w:pPr>
    </w:p>
    <w:p w:rsidR="00CA7C27" w:rsidRDefault="00CA7C27" w:rsidP="00377FE7">
      <w:pPr>
        <w:pStyle w:val="KDPodnaslov1"/>
        <w:spacing w:before="0"/>
        <w:ind w:left="360"/>
        <w:rPr>
          <w:rFonts w:cs="Arial"/>
          <w:lang w:val="sr-Cyrl-RS"/>
        </w:rPr>
      </w:pPr>
    </w:p>
    <w:p w:rsidR="00CA7C27" w:rsidRDefault="00CA7C27" w:rsidP="00377FE7">
      <w:pPr>
        <w:pStyle w:val="KDPodnaslov1"/>
        <w:spacing w:before="0"/>
        <w:ind w:left="360"/>
        <w:rPr>
          <w:rFonts w:cs="Arial"/>
          <w:lang w:val="sr-Cyrl-RS"/>
        </w:rPr>
      </w:pPr>
    </w:p>
    <w:p w:rsidR="00CA7C27" w:rsidRDefault="00CA7C27" w:rsidP="00377FE7">
      <w:pPr>
        <w:pStyle w:val="KDPodnaslov1"/>
        <w:spacing w:before="0"/>
        <w:ind w:left="360"/>
        <w:rPr>
          <w:rFonts w:cs="Arial"/>
          <w:lang w:val="sr-Cyrl-RS"/>
        </w:rPr>
      </w:pPr>
    </w:p>
    <w:p w:rsidR="00CA7C27" w:rsidRDefault="00CA7C27" w:rsidP="00377FE7">
      <w:pPr>
        <w:pStyle w:val="KDPodnaslov1"/>
        <w:spacing w:before="0"/>
        <w:ind w:left="360"/>
        <w:rPr>
          <w:rFonts w:cs="Arial"/>
          <w:lang w:val="sr-Cyrl-RS"/>
        </w:rPr>
      </w:pPr>
    </w:p>
    <w:p w:rsidR="00CA7C27" w:rsidRPr="00CA7C27" w:rsidRDefault="00CA7C27"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9546F4">
      <w:pPr>
        <w:pStyle w:val="KDPodnaslov1"/>
        <w:numPr>
          <w:ilvl w:val="0"/>
          <w:numId w:val="1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0E42C5" w:rsidRDefault="000E42C5" w:rsidP="00B043D1">
      <w:pPr>
        <w:pStyle w:val="KDPodnaslov1"/>
        <w:spacing w:before="0"/>
        <w:jc w:val="center"/>
        <w:rPr>
          <w:rFonts w:cs="Arial"/>
          <w:lang w:val="sr-Cyrl-RS"/>
        </w:rPr>
      </w:pPr>
    </w:p>
    <w:p w:rsidR="000E42C5" w:rsidRDefault="000E42C5" w:rsidP="00B043D1">
      <w:pPr>
        <w:pStyle w:val="KDPodnaslov1"/>
        <w:spacing w:before="0"/>
        <w:jc w:val="center"/>
        <w:rPr>
          <w:rFonts w:cs="Arial"/>
          <w:lang w:val="sr-Cyrl-RS"/>
        </w:rPr>
      </w:pPr>
    </w:p>
    <w:p w:rsidR="000E42C5" w:rsidRDefault="000E42C5" w:rsidP="00B043D1">
      <w:pPr>
        <w:pStyle w:val="KDPodnaslov1"/>
        <w:spacing w:before="0"/>
        <w:jc w:val="center"/>
        <w:rPr>
          <w:rFonts w:cs="Arial"/>
          <w:lang w:val="sr-Cyrl-RS"/>
        </w:rPr>
      </w:pPr>
    </w:p>
    <w:p w:rsidR="000E42C5" w:rsidRDefault="000E42C5" w:rsidP="00B043D1">
      <w:pPr>
        <w:pStyle w:val="KDPodnaslov1"/>
        <w:spacing w:before="0"/>
        <w:jc w:val="center"/>
        <w:rPr>
          <w:rFonts w:cs="Arial"/>
          <w:lang w:val="sr-Cyrl-RS"/>
        </w:rPr>
      </w:pPr>
    </w:p>
    <w:p w:rsidR="000E42C5" w:rsidRPr="000E42C5" w:rsidRDefault="000E42C5"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6C551C" w:rsidP="00B043D1">
      <w:pPr>
        <w:pStyle w:val="KDObrazac"/>
        <w:spacing w:before="0"/>
        <w:rPr>
          <w:noProof/>
        </w:rPr>
      </w:pPr>
      <w:bookmarkStart w:id="245" w:name="_Toc442559924"/>
      <w:proofErr w:type="gramStart"/>
      <w:r>
        <w:lastRenderedPageBreak/>
        <w:t>ОБРАЗАЦ  1</w:t>
      </w:r>
      <w:proofErr w:type="gramEnd"/>
      <w:r w:rsidR="00B043D1" w:rsidRPr="00E47C2E">
        <w:rPr>
          <w:noProof/>
        </w:rPr>
        <w:t>.</w:t>
      </w:r>
      <w:bookmarkEnd w:id="245"/>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6C551C" w:rsidRDefault="00343A18" w:rsidP="00343A18">
      <w:pPr>
        <w:spacing w:before="0"/>
        <w:rPr>
          <w:rFonts w:cs="Arial"/>
          <w:lang w:eastAsia="zh-CN"/>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156237">
        <w:rPr>
          <w:rFonts w:eastAsia="TimesNewRomanPS-BoldMT" w:cs="Arial"/>
          <w:bCs/>
          <w:color w:val="000000" w:themeColor="text1"/>
          <w:lang w:val="sr-Cyrl-RS"/>
        </w:rPr>
        <w:t xml:space="preserve"> </w:t>
      </w:r>
      <w:r w:rsidR="00B63F50">
        <w:rPr>
          <w:rFonts w:cs="Arial"/>
        </w:rPr>
        <w:t>Чишћење инсталације вентилације ресторана (ТЕНТ Б)</w:t>
      </w:r>
      <w:r w:rsidR="00156237">
        <w:rPr>
          <w:rFonts w:cs="Arial"/>
          <w:lang w:val="sr-Cyrl-RS"/>
        </w:rPr>
        <w:t xml:space="preserve"> </w:t>
      </w:r>
      <w:r w:rsidR="006C551C">
        <w:rPr>
          <w:rFonts w:eastAsia="TimesNewRomanPS-BoldMT" w:cs="Arial"/>
          <w:bCs/>
          <w:color w:val="000000" w:themeColor="text1"/>
        </w:rPr>
        <w:t>ЈН бр.</w:t>
      </w:r>
      <w:r w:rsidR="002F16E9">
        <w:rPr>
          <w:rFonts w:cs="Arial"/>
          <w:b/>
        </w:rPr>
        <w:t>ЈН3000/1674/2017(213/2017)</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D96D12" w:rsidRDefault="00D96D12" w:rsidP="00343A18">
      <w:pPr>
        <w:spacing w:before="0"/>
        <w:rPr>
          <w:rFonts w:eastAsia="TimesNewRomanPSMT" w:cs="Arial"/>
          <w:b/>
          <w:bCs/>
          <w:lang w:val="ru-RU"/>
        </w:rPr>
      </w:pPr>
    </w:p>
    <w:p w:rsidR="00D96D12" w:rsidRDefault="00D96D12" w:rsidP="00343A18">
      <w:pPr>
        <w:spacing w:before="0"/>
        <w:rPr>
          <w:rFonts w:eastAsia="TimesNewRomanPSMT" w:cs="Arial"/>
          <w:b/>
          <w:bCs/>
          <w:lang w:val="ru-RU"/>
        </w:rPr>
      </w:pPr>
    </w:p>
    <w:p w:rsidR="00D96D12" w:rsidRDefault="00D96D12" w:rsidP="00343A18">
      <w:pPr>
        <w:spacing w:before="0"/>
        <w:rPr>
          <w:rFonts w:eastAsia="TimesNewRomanPSMT" w:cs="Arial"/>
          <w:b/>
          <w:bCs/>
          <w:lang w:val="ru-RU"/>
        </w:rPr>
      </w:pPr>
    </w:p>
    <w:p w:rsidR="00CA7C27" w:rsidRDefault="00CA7C27" w:rsidP="00343A18">
      <w:pPr>
        <w:spacing w:before="0"/>
        <w:rPr>
          <w:rFonts w:eastAsia="TimesNewRomanPSMT" w:cs="Arial"/>
          <w:b/>
          <w:bCs/>
          <w:lang w:val="ru-RU"/>
        </w:rPr>
      </w:pPr>
    </w:p>
    <w:p w:rsidR="00CA7C27" w:rsidRDefault="00CA7C27" w:rsidP="00343A18">
      <w:pPr>
        <w:spacing w:before="0"/>
        <w:rPr>
          <w:rFonts w:eastAsia="TimesNewRomanPSMT" w:cs="Arial"/>
          <w:b/>
          <w:bCs/>
          <w:lang w:val="ru-RU"/>
        </w:rPr>
      </w:pPr>
    </w:p>
    <w:p w:rsidR="00476FDC" w:rsidRPr="00E47C2E" w:rsidRDefault="00476FDC"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CA7AA9" w:rsidRDefault="00CA7AA9" w:rsidP="00343A18">
      <w:pPr>
        <w:spacing w:before="0"/>
        <w:rPr>
          <w:rFonts w:cs="Arial"/>
          <w:iCs/>
          <w:lang w:val="ru-RU"/>
        </w:rPr>
      </w:pPr>
    </w:p>
    <w:p w:rsidR="00CA7AA9" w:rsidRDefault="00CA7AA9" w:rsidP="00343A18">
      <w:pPr>
        <w:spacing w:before="0"/>
        <w:rPr>
          <w:rFonts w:cs="Arial"/>
          <w:iCs/>
          <w:lang w:val="ru-RU"/>
        </w:rPr>
      </w:pPr>
    </w:p>
    <w:p w:rsidR="00CA7AA9" w:rsidRDefault="00CA7AA9" w:rsidP="00343A18">
      <w:pPr>
        <w:spacing w:before="0"/>
        <w:rPr>
          <w:rFonts w:cs="Arial"/>
          <w:iCs/>
          <w:lang w:val="ru-RU"/>
        </w:rPr>
      </w:pPr>
    </w:p>
    <w:p w:rsidR="00CA7AA9" w:rsidRDefault="00CA7AA9" w:rsidP="00343A18">
      <w:pPr>
        <w:spacing w:before="0"/>
        <w:rPr>
          <w:rFonts w:cs="Arial"/>
          <w:iCs/>
          <w:lang w:val="ru-RU"/>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884"/>
      </w:tblGrid>
      <w:tr w:rsidR="000E75A0" w:rsidRPr="00E47C2E" w:rsidTr="00EF1C81">
        <w:trPr>
          <w:trHeight w:val="485"/>
        </w:trPr>
        <w:tc>
          <w:tcPr>
            <w:tcW w:w="4361"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88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 </w:t>
            </w:r>
            <w:r w:rsidRPr="00E47C2E">
              <w:rPr>
                <w:rFonts w:cs="Arial"/>
                <w:b/>
                <w:bCs/>
                <w:iCs/>
                <w:lang w:val="sr-Cyrl-CS"/>
              </w:rPr>
              <w:t>без ПДВ-а</w:t>
            </w:r>
          </w:p>
        </w:tc>
      </w:tr>
      <w:tr w:rsidR="000E75A0" w:rsidRPr="00E47C2E" w:rsidTr="00E64B23">
        <w:trPr>
          <w:trHeight w:val="260"/>
        </w:trPr>
        <w:tc>
          <w:tcPr>
            <w:tcW w:w="4361" w:type="dxa"/>
            <w:vAlign w:val="center"/>
          </w:tcPr>
          <w:p w:rsidR="00473002" w:rsidRPr="0055372B" w:rsidRDefault="00B63F50" w:rsidP="00E64B23">
            <w:pPr>
              <w:pStyle w:val="Title"/>
              <w:rPr>
                <w:rFonts w:cs="Arial"/>
                <w:b w:val="0"/>
                <w:color w:val="FF0000"/>
                <w:sz w:val="22"/>
                <w:szCs w:val="22"/>
                <w:lang w:val="sr-Cyrl-RS"/>
              </w:rPr>
            </w:pPr>
            <w:r w:rsidRPr="00E64B23">
              <w:rPr>
                <w:rFonts w:cs="Arial"/>
                <w:b w:val="0"/>
                <w:sz w:val="22"/>
                <w:szCs w:val="22"/>
              </w:rPr>
              <w:t>Чишћење инсталације вентилације ресторана (ТЕНТ Б)</w:t>
            </w:r>
            <w:r w:rsidR="0055372B">
              <w:rPr>
                <w:rFonts w:cs="Arial"/>
                <w:b w:val="0"/>
                <w:sz w:val="22"/>
                <w:szCs w:val="22"/>
                <w:lang w:val="sr-Cyrl-RS"/>
              </w:rPr>
              <w:t xml:space="preserve"> – 6 долазака у размаку од по 2 месеца</w:t>
            </w:r>
            <w:r w:rsidR="00E0650C">
              <w:rPr>
                <w:rFonts w:cs="Arial"/>
                <w:b w:val="0"/>
                <w:sz w:val="22"/>
                <w:szCs w:val="22"/>
                <w:lang w:val="sr-Cyrl-RS"/>
              </w:rPr>
              <w:t>, а у складу са обрасцем структуре цене</w:t>
            </w:r>
          </w:p>
          <w:p w:rsidR="00E07C61" w:rsidRPr="00E07C61" w:rsidRDefault="00E07C61" w:rsidP="00E64B23">
            <w:pPr>
              <w:ind w:left="-360" w:right="-19"/>
              <w:jc w:val="left"/>
              <w:outlineLvl w:val="0"/>
              <w:rPr>
                <w:rFonts w:cs="Arial"/>
                <w:b/>
                <w:lang w:val="sr-Cyrl-RS"/>
              </w:rPr>
            </w:pPr>
          </w:p>
        </w:tc>
        <w:tc>
          <w:tcPr>
            <w:tcW w:w="4884" w:type="dxa"/>
          </w:tcPr>
          <w:p w:rsidR="000E75A0" w:rsidRPr="00E64B23" w:rsidRDefault="000E75A0" w:rsidP="00E64B23">
            <w:pPr>
              <w:rPr>
                <w:rFonts w:cs="Arial"/>
              </w:rPr>
            </w:pPr>
          </w:p>
        </w:tc>
      </w:tr>
    </w:tbl>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8"/>
        <w:gridCol w:w="4067"/>
      </w:tblGrid>
      <w:tr w:rsidR="00BA35D9" w:rsidRPr="00BA35D9" w:rsidTr="001940AB">
        <w:trPr>
          <w:trHeight w:val="185"/>
        </w:trPr>
        <w:tc>
          <w:tcPr>
            <w:tcW w:w="5920" w:type="dxa"/>
            <w:shd w:val="clear" w:color="auto" w:fill="C6D9F1" w:themeFill="text2" w:themeFillTint="33"/>
            <w:vAlign w:val="center"/>
          </w:tcPr>
          <w:p w:rsidR="00BA35D9" w:rsidRPr="00BA35D9" w:rsidRDefault="00BA35D9" w:rsidP="00BA35D9">
            <w:pPr>
              <w:spacing w:before="0"/>
              <w:jc w:val="center"/>
              <w:rPr>
                <w:rFonts w:cs="Arial"/>
                <w:b/>
                <w:bCs/>
                <w:iCs/>
                <w:lang w:val="sr-Cyrl-CS"/>
              </w:rPr>
            </w:pPr>
            <w:r w:rsidRPr="00BA35D9">
              <w:rPr>
                <w:rFonts w:cs="Arial"/>
                <w:b/>
                <w:bCs/>
                <w:iCs/>
                <w:lang w:val="sr-Cyrl-CS"/>
              </w:rPr>
              <w:t>УСЛОВ НАРУЧИОЦА</w:t>
            </w:r>
          </w:p>
        </w:tc>
        <w:tc>
          <w:tcPr>
            <w:tcW w:w="4394" w:type="dxa"/>
            <w:shd w:val="clear" w:color="auto" w:fill="C6D9F1" w:themeFill="text2" w:themeFillTint="33"/>
            <w:vAlign w:val="center"/>
          </w:tcPr>
          <w:p w:rsidR="00BA35D9" w:rsidRPr="00BA35D9" w:rsidRDefault="00BA35D9" w:rsidP="00BA35D9">
            <w:pPr>
              <w:spacing w:before="0"/>
              <w:jc w:val="center"/>
              <w:rPr>
                <w:rFonts w:cs="Arial"/>
                <w:b/>
                <w:bCs/>
                <w:iCs/>
                <w:lang w:val="sr-Cyrl-CS"/>
              </w:rPr>
            </w:pPr>
            <w:r w:rsidRPr="00BA35D9">
              <w:rPr>
                <w:rFonts w:cs="Arial"/>
                <w:b/>
                <w:bCs/>
                <w:iCs/>
                <w:lang w:val="sr-Cyrl-CS"/>
              </w:rPr>
              <w:t>ПОНУДА ПОНУЂАЧА</w:t>
            </w:r>
          </w:p>
        </w:tc>
      </w:tr>
      <w:tr w:rsidR="00BA35D9" w:rsidRPr="00BA35D9" w:rsidTr="00041E78">
        <w:trPr>
          <w:trHeight w:val="1888"/>
        </w:trPr>
        <w:tc>
          <w:tcPr>
            <w:tcW w:w="5920" w:type="dxa"/>
            <w:vAlign w:val="center"/>
          </w:tcPr>
          <w:p w:rsidR="00BA35D9" w:rsidRPr="00BA35D9" w:rsidRDefault="00BA35D9" w:rsidP="00BA35D9">
            <w:pPr>
              <w:spacing w:before="0"/>
              <w:jc w:val="center"/>
              <w:rPr>
                <w:rFonts w:cs="Arial"/>
                <w:b/>
                <w:bCs/>
                <w:iCs/>
                <w:lang w:val="sr-Cyrl-CS"/>
              </w:rPr>
            </w:pPr>
            <w:r w:rsidRPr="00BA35D9">
              <w:rPr>
                <w:rFonts w:cs="Arial"/>
                <w:b/>
                <w:bCs/>
                <w:iCs/>
                <w:lang w:val="sr-Cyrl-CS"/>
              </w:rPr>
              <w:t>РОК И НАЧИН ПЛАЋАЊА:</w:t>
            </w:r>
          </w:p>
          <w:p w:rsidR="00BA35D9" w:rsidRPr="00BA35D9" w:rsidRDefault="00BA35D9" w:rsidP="00BA35D9">
            <w:pPr>
              <w:spacing w:before="0"/>
              <w:jc w:val="center"/>
              <w:rPr>
                <w:rFonts w:cs="Arial"/>
                <w:bCs/>
                <w:iCs/>
                <w:lang w:val="sr-Cyrl-RS"/>
              </w:rPr>
            </w:pPr>
            <w:r w:rsidRPr="00BA35D9">
              <w:rPr>
                <w:rFonts w:cs="Arial"/>
                <w:bCs/>
                <w:iCs/>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tc>
        <w:tc>
          <w:tcPr>
            <w:tcW w:w="4394" w:type="dxa"/>
            <w:vAlign w:val="center"/>
          </w:tcPr>
          <w:p w:rsidR="00BA35D9" w:rsidRPr="00BA35D9" w:rsidRDefault="00BA35D9" w:rsidP="00BA35D9">
            <w:pPr>
              <w:spacing w:before="0"/>
              <w:rPr>
                <w:rFonts w:cs="Arial"/>
                <w:bCs/>
                <w:iCs/>
                <w:lang w:val="sr-Cyrl-CS"/>
              </w:rPr>
            </w:pPr>
            <w:r w:rsidRPr="00BA35D9">
              <w:rPr>
                <w:rFonts w:cs="Arial"/>
                <w:bCs/>
                <w:iCs/>
                <w:lang w:val="sr-Cyrl-CS"/>
              </w:rPr>
              <w:t>Сагласан за захтевом наручиоца</w:t>
            </w:r>
          </w:p>
          <w:p w:rsidR="00BA35D9" w:rsidRPr="00BA35D9" w:rsidRDefault="00BA35D9" w:rsidP="00BA35D9">
            <w:pPr>
              <w:spacing w:before="0"/>
              <w:rPr>
                <w:rFonts w:cs="Arial"/>
                <w:bCs/>
                <w:iCs/>
                <w:lang w:val="sr-Cyrl-CS"/>
              </w:rPr>
            </w:pPr>
            <w:r w:rsidRPr="00BA35D9">
              <w:rPr>
                <w:rFonts w:cs="Arial"/>
                <w:bCs/>
                <w:iCs/>
                <w:lang w:val="sr-Cyrl-CS"/>
              </w:rPr>
              <w:t>ДА/НЕ (заокружити)</w:t>
            </w:r>
          </w:p>
        </w:tc>
      </w:tr>
      <w:tr w:rsidR="00BA35D9" w:rsidRPr="00BA35D9" w:rsidTr="00E64B23">
        <w:trPr>
          <w:trHeight w:val="890"/>
        </w:trPr>
        <w:tc>
          <w:tcPr>
            <w:tcW w:w="5920" w:type="dxa"/>
            <w:vAlign w:val="center"/>
          </w:tcPr>
          <w:p w:rsidR="00BA35D9" w:rsidRPr="00BA35D9" w:rsidRDefault="00BA35D9" w:rsidP="00BA35D9">
            <w:pPr>
              <w:spacing w:before="0"/>
              <w:jc w:val="center"/>
              <w:rPr>
                <w:rFonts w:cs="Arial"/>
                <w:b/>
                <w:bCs/>
                <w:iCs/>
                <w:lang w:val="sr-Cyrl-CS"/>
              </w:rPr>
            </w:pPr>
            <w:r w:rsidRPr="00BA35D9">
              <w:rPr>
                <w:rFonts w:cs="Arial"/>
                <w:b/>
                <w:bCs/>
                <w:iCs/>
                <w:lang w:val="sr-Cyrl-CS"/>
              </w:rPr>
              <w:t>РОК ИЗВРШЕЊА:</w:t>
            </w:r>
          </w:p>
          <w:p w:rsidR="00BA35D9" w:rsidRPr="00E64B23" w:rsidRDefault="00B17B64" w:rsidP="00E64B23">
            <w:pPr>
              <w:outlineLvl w:val="0"/>
              <w:rPr>
                <w:rFonts w:eastAsia="Calibri" w:cs="Arial"/>
              </w:rPr>
            </w:pPr>
            <w:r w:rsidRPr="00B17B64">
              <w:rPr>
                <w:rFonts w:eastAsia="Calibri" w:cs="Arial"/>
                <w:lang w:val="sr-Cyrl-RS"/>
              </w:rPr>
              <w:t>12 месеци од дана ступање уговора на снагу</w:t>
            </w:r>
            <w:r w:rsidRPr="00B17B64">
              <w:rPr>
                <w:rFonts w:cs="Arial"/>
                <w:lang w:val="sr-Cyrl-RS"/>
              </w:rPr>
              <w:t xml:space="preserve"> </w:t>
            </w:r>
            <w:r w:rsidRPr="00007BCC">
              <w:rPr>
                <w:rFonts w:cs="Arial"/>
                <w:lang w:val="sr-Cyrl-RS"/>
              </w:rPr>
              <w:t>и до финансијске реализације уговора</w:t>
            </w:r>
            <w:r w:rsidRPr="00B17B64">
              <w:rPr>
                <w:rFonts w:eastAsia="Calibri" w:cs="Arial"/>
                <w:lang w:val="sr-Cyrl-RS"/>
              </w:rPr>
              <w:t xml:space="preserve">, према потребама Корисника услуге. </w:t>
            </w:r>
          </w:p>
        </w:tc>
        <w:tc>
          <w:tcPr>
            <w:tcW w:w="4394" w:type="dxa"/>
            <w:vAlign w:val="center"/>
          </w:tcPr>
          <w:p w:rsidR="00BA35D9" w:rsidRPr="00BA35D9" w:rsidRDefault="00BA35D9" w:rsidP="00BA35D9">
            <w:pPr>
              <w:spacing w:before="0"/>
              <w:jc w:val="center"/>
              <w:rPr>
                <w:rFonts w:cs="Arial"/>
                <w:b/>
                <w:bCs/>
                <w:iCs/>
                <w:lang w:val="sr-Cyrl-CS"/>
              </w:rPr>
            </w:pPr>
          </w:p>
          <w:p w:rsidR="00BA35D9" w:rsidRPr="00BA35D9" w:rsidRDefault="00BA35D9" w:rsidP="00BA35D9">
            <w:pPr>
              <w:spacing w:before="0"/>
              <w:rPr>
                <w:rFonts w:cs="Arial"/>
                <w:bCs/>
                <w:iCs/>
                <w:lang w:val="sr-Cyrl-CS"/>
              </w:rPr>
            </w:pPr>
            <w:r w:rsidRPr="00BA35D9">
              <w:rPr>
                <w:rFonts w:cs="Arial"/>
                <w:bCs/>
                <w:iCs/>
                <w:lang w:val="sr-Cyrl-CS"/>
              </w:rPr>
              <w:t>Сагласан за захтевом наручиоца</w:t>
            </w:r>
          </w:p>
          <w:p w:rsidR="00BA35D9" w:rsidRPr="00BA35D9" w:rsidRDefault="00BA35D9" w:rsidP="00BA35D9">
            <w:pPr>
              <w:spacing w:before="0"/>
              <w:rPr>
                <w:rFonts w:cs="Arial"/>
                <w:bCs/>
                <w:iCs/>
              </w:rPr>
            </w:pPr>
            <w:r w:rsidRPr="00BA35D9">
              <w:rPr>
                <w:rFonts w:cs="Arial"/>
                <w:bCs/>
                <w:iCs/>
                <w:lang w:val="sr-Cyrl-CS"/>
              </w:rPr>
              <w:t>ДА/НЕ (заокружити)</w:t>
            </w:r>
          </w:p>
        </w:tc>
      </w:tr>
      <w:tr w:rsidR="00BA35D9" w:rsidRPr="00BA35D9" w:rsidTr="00041E78">
        <w:tc>
          <w:tcPr>
            <w:tcW w:w="5920" w:type="dxa"/>
            <w:vAlign w:val="center"/>
          </w:tcPr>
          <w:p w:rsidR="00BA35D9" w:rsidRPr="00BA35D9" w:rsidRDefault="00BA35D9" w:rsidP="00BA35D9">
            <w:pPr>
              <w:spacing w:before="0"/>
              <w:jc w:val="center"/>
              <w:rPr>
                <w:rFonts w:cs="Arial"/>
                <w:b/>
                <w:bCs/>
                <w:iCs/>
                <w:lang w:val="sr-Cyrl-CS"/>
              </w:rPr>
            </w:pPr>
            <w:r w:rsidRPr="00BA35D9">
              <w:rPr>
                <w:rFonts w:cs="Arial"/>
                <w:b/>
                <w:bCs/>
                <w:iCs/>
                <w:lang w:val="sr-Cyrl-CS"/>
              </w:rPr>
              <w:t>ГАРАНТНИ РОК:</w:t>
            </w:r>
          </w:p>
          <w:p w:rsidR="00BA35D9" w:rsidRPr="00BA35D9" w:rsidRDefault="00BA35D9" w:rsidP="00BA35D9">
            <w:pPr>
              <w:spacing w:before="0"/>
              <w:jc w:val="center"/>
              <w:rPr>
                <w:rFonts w:cs="Arial"/>
                <w:b/>
                <w:bCs/>
                <w:iCs/>
                <w:lang w:val="sr-Cyrl-CS"/>
              </w:rPr>
            </w:pPr>
            <w:r w:rsidRPr="00BA35D9">
              <w:rPr>
                <w:rFonts w:cs="Arial"/>
                <w:bCs/>
                <w:iCs/>
                <w:lang w:val="sr-Cyrl-CS"/>
              </w:rPr>
              <w:t>не може бити краћи од 12 (дванаест) месеци од дана сачињавања, верификовања и потписивања Записника о квалитативном пријему  услуга</w:t>
            </w:r>
          </w:p>
        </w:tc>
        <w:tc>
          <w:tcPr>
            <w:tcW w:w="4394" w:type="dxa"/>
            <w:vAlign w:val="center"/>
          </w:tcPr>
          <w:p w:rsidR="00BA35D9" w:rsidRPr="00BA35D9" w:rsidRDefault="00BA35D9" w:rsidP="00BA35D9">
            <w:pPr>
              <w:spacing w:before="0"/>
              <w:jc w:val="center"/>
              <w:rPr>
                <w:rFonts w:cs="Arial"/>
                <w:b/>
                <w:bCs/>
                <w:iCs/>
                <w:lang w:val="sr-Cyrl-CS"/>
              </w:rPr>
            </w:pPr>
          </w:p>
          <w:p w:rsidR="00BA35D9" w:rsidRPr="00BA35D9" w:rsidRDefault="00BA35D9" w:rsidP="00BA35D9">
            <w:pPr>
              <w:spacing w:before="0"/>
              <w:jc w:val="center"/>
              <w:rPr>
                <w:rFonts w:cs="Arial"/>
                <w:b/>
                <w:bCs/>
                <w:iCs/>
                <w:lang w:val="sr-Cyrl-CS"/>
              </w:rPr>
            </w:pPr>
            <w:r w:rsidRPr="00BA35D9">
              <w:rPr>
                <w:rFonts w:cs="Arial"/>
                <w:bCs/>
                <w:iCs/>
                <w:lang w:val="sr-Cyrl-CS"/>
              </w:rPr>
              <w:t>___ месеци од дана сачињавања, верификовања  и потписивања Записника о квантитативном и квалитативномпријему услуга</w:t>
            </w:r>
          </w:p>
        </w:tc>
      </w:tr>
      <w:tr w:rsidR="00BA35D9" w:rsidRPr="00BA35D9" w:rsidTr="00041E78">
        <w:trPr>
          <w:trHeight w:val="818"/>
        </w:trPr>
        <w:tc>
          <w:tcPr>
            <w:tcW w:w="5920" w:type="dxa"/>
            <w:vAlign w:val="center"/>
          </w:tcPr>
          <w:p w:rsidR="00BA35D9" w:rsidRPr="00BA35D9" w:rsidRDefault="00BA35D9" w:rsidP="00BA35D9">
            <w:pPr>
              <w:spacing w:before="0"/>
              <w:jc w:val="left"/>
              <w:rPr>
                <w:rFonts w:cs="Arial"/>
                <w:b/>
                <w:bCs/>
                <w:iCs/>
                <w:lang w:val="sr-Cyrl-CS"/>
              </w:rPr>
            </w:pPr>
            <w:r w:rsidRPr="00BA35D9">
              <w:rPr>
                <w:rFonts w:cs="Arial"/>
                <w:b/>
                <w:bCs/>
                <w:iCs/>
                <w:lang w:val="sr-Cyrl-CS"/>
              </w:rPr>
              <w:t xml:space="preserve">                    МЕСТО ИЗВРШЕЊА: </w:t>
            </w:r>
          </w:p>
          <w:p w:rsidR="00BA35D9" w:rsidRPr="00BA35D9" w:rsidRDefault="00BA35D9" w:rsidP="00BA35D9">
            <w:pPr>
              <w:spacing w:before="0"/>
              <w:jc w:val="left"/>
              <w:rPr>
                <w:rFonts w:cs="Arial"/>
                <w:b/>
                <w:bCs/>
                <w:iCs/>
                <w:lang w:val="sr-Cyrl-CS"/>
              </w:rPr>
            </w:pPr>
            <w:r w:rsidRPr="00BA35D9">
              <w:rPr>
                <w:rFonts w:eastAsia="TimesNewRomanPSMT" w:cs="Arial"/>
                <w:bCs/>
                <w:lang w:val="sr-Cyrl-RS"/>
              </w:rPr>
              <w:t>у огранаку ТЕНТ-локација ТЕНТ Б, а понуда се даје на паритету франко ТЕНТ Б.</w:t>
            </w:r>
          </w:p>
        </w:tc>
        <w:tc>
          <w:tcPr>
            <w:tcW w:w="4394" w:type="dxa"/>
            <w:vAlign w:val="center"/>
          </w:tcPr>
          <w:p w:rsidR="00BA35D9" w:rsidRPr="00BA35D9" w:rsidRDefault="00BA35D9" w:rsidP="00BA35D9">
            <w:pPr>
              <w:spacing w:before="0"/>
              <w:jc w:val="center"/>
              <w:rPr>
                <w:rFonts w:cs="Arial"/>
                <w:bCs/>
                <w:iCs/>
                <w:lang w:val="sr-Cyrl-CS"/>
              </w:rPr>
            </w:pPr>
            <w:r w:rsidRPr="00BA35D9">
              <w:rPr>
                <w:rFonts w:cs="Arial"/>
                <w:bCs/>
                <w:iCs/>
                <w:lang w:val="sr-Cyrl-CS"/>
              </w:rPr>
              <w:t>Сагласан за захтевом наручиоца</w:t>
            </w:r>
          </w:p>
          <w:p w:rsidR="00BA35D9" w:rsidRPr="00BA35D9" w:rsidRDefault="00BA35D9" w:rsidP="00BA35D9">
            <w:pPr>
              <w:spacing w:before="0"/>
              <w:jc w:val="center"/>
              <w:rPr>
                <w:rFonts w:cs="Arial"/>
                <w:b/>
                <w:bCs/>
                <w:iCs/>
                <w:lang w:val="sr-Cyrl-CS"/>
              </w:rPr>
            </w:pPr>
            <w:r w:rsidRPr="00BA35D9">
              <w:rPr>
                <w:rFonts w:cs="Arial"/>
                <w:bCs/>
                <w:iCs/>
                <w:lang w:val="sr-Cyrl-CS"/>
              </w:rPr>
              <w:t>ДА/НЕ (заокружити)</w:t>
            </w:r>
          </w:p>
        </w:tc>
      </w:tr>
      <w:tr w:rsidR="00BA35D9" w:rsidRPr="00BA35D9" w:rsidTr="00041E78">
        <w:trPr>
          <w:trHeight w:val="800"/>
        </w:trPr>
        <w:tc>
          <w:tcPr>
            <w:tcW w:w="5920" w:type="dxa"/>
            <w:vAlign w:val="center"/>
          </w:tcPr>
          <w:p w:rsidR="00BA35D9" w:rsidRPr="00BA35D9" w:rsidRDefault="00BA35D9" w:rsidP="00BA35D9">
            <w:pPr>
              <w:spacing w:before="0"/>
              <w:jc w:val="center"/>
              <w:rPr>
                <w:rFonts w:cs="Arial"/>
                <w:b/>
                <w:bCs/>
                <w:iCs/>
                <w:lang w:val="sr-Cyrl-CS"/>
              </w:rPr>
            </w:pPr>
            <w:r w:rsidRPr="00BA35D9">
              <w:rPr>
                <w:rFonts w:cs="Arial"/>
                <w:b/>
                <w:bCs/>
                <w:iCs/>
                <w:lang w:val="sr-Cyrl-CS"/>
              </w:rPr>
              <w:t>РОК ВАЖЕЊА ПОНУДЕ:</w:t>
            </w:r>
          </w:p>
          <w:p w:rsidR="00BA35D9" w:rsidRPr="00BA35D9" w:rsidRDefault="00BA35D9" w:rsidP="00BA35D9">
            <w:pPr>
              <w:spacing w:before="0"/>
              <w:jc w:val="center"/>
              <w:rPr>
                <w:rFonts w:cs="Arial"/>
                <w:b/>
                <w:bCs/>
                <w:iCs/>
                <w:lang w:val="sr-Cyrl-CS"/>
              </w:rPr>
            </w:pPr>
            <w:r w:rsidRPr="00BA35D9">
              <w:rPr>
                <w:rFonts w:cs="Arial"/>
                <w:bCs/>
                <w:iCs/>
                <w:lang w:val="sr-Cyrl-CS"/>
              </w:rPr>
              <w:t>не може бити краћ</w:t>
            </w:r>
            <w:r w:rsidRPr="00BA35D9">
              <w:rPr>
                <w:rFonts w:cs="Arial"/>
                <w:bCs/>
                <w:iCs/>
              </w:rPr>
              <w:t>и</w:t>
            </w:r>
            <w:r w:rsidRPr="00BA35D9">
              <w:rPr>
                <w:rFonts w:cs="Arial"/>
                <w:bCs/>
                <w:iCs/>
                <w:lang w:val="sr-Cyrl-CS"/>
              </w:rPr>
              <w:t xml:space="preserve"> од 60 дана од дана отварања понуда</w:t>
            </w:r>
          </w:p>
        </w:tc>
        <w:tc>
          <w:tcPr>
            <w:tcW w:w="4394" w:type="dxa"/>
            <w:vAlign w:val="center"/>
          </w:tcPr>
          <w:p w:rsidR="00BA35D9" w:rsidRPr="00BA35D9" w:rsidRDefault="00BA35D9" w:rsidP="00BA35D9">
            <w:pPr>
              <w:spacing w:before="0"/>
              <w:jc w:val="center"/>
              <w:rPr>
                <w:rFonts w:cs="Arial"/>
                <w:b/>
                <w:bCs/>
                <w:iCs/>
                <w:lang w:val="sr-Cyrl-CS"/>
              </w:rPr>
            </w:pPr>
          </w:p>
          <w:p w:rsidR="00BA35D9" w:rsidRPr="00BA35D9" w:rsidRDefault="00BA35D9" w:rsidP="00BA35D9">
            <w:pPr>
              <w:spacing w:before="0"/>
              <w:jc w:val="center"/>
              <w:rPr>
                <w:rFonts w:cs="Arial"/>
                <w:b/>
                <w:bCs/>
                <w:iCs/>
                <w:lang w:val="sr-Cyrl-CS"/>
              </w:rPr>
            </w:pPr>
            <w:r w:rsidRPr="00BA35D9">
              <w:rPr>
                <w:rFonts w:cs="Arial"/>
                <w:bCs/>
                <w:iCs/>
                <w:lang w:val="sr-Cyrl-CS"/>
              </w:rPr>
              <w:t>_____ дана од дана отварања понуда</w:t>
            </w:r>
          </w:p>
        </w:tc>
      </w:tr>
      <w:tr w:rsidR="00BA35D9" w:rsidRPr="00BA35D9" w:rsidTr="00041E78">
        <w:tc>
          <w:tcPr>
            <w:tcW w:w="10314" w:type="dxa"/>
            <w:gridSpan w:val="2"/>
          </w:tcPr>
          <w:p w:rsidR="00BA35D9" w:rsidRPr="00BA35D9" w:rsidRDefault="00BA35D9" w:rsidP="00BA35D9">
            <w:pPr>
              <w:spacing w:before="0"/>
              <w:rPr>
                <w:rFonts w:cs="Arial"/>
                <w:bCs/>
                <w:iCs/>
                <w:lang w:val="sr-Cyrl-CS"/>
              </w:rPr>
            </w:pPr>
            <w:r w:rsidRPr="00BA35D9">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A35D9" w:rsidRPr="00BA35D9" w:rsidRDefault="00BA35D9" w:rsidP="00BA35D9">
      <w:pPr>
        <w:spacing w:before="0"/>
        <w:rPr>
          <w:rFonts w:cs="Arial"/>
          <w:b/>
          <w:bCs/>
          <w:iCs/>
          <w:lang w:val="sr-Cyrl-CS"/>
        </w:rPr>
      </w:pPr>
    </w:p>
    <w:p w:rsidR="00BA35D9" w:rsidRPr="00BA35D9" w:rsidRDefault="00BA35D9" w:rsidP="00BA35D9">
      <w:pPr>
        <w:spacing w:before="0"/>
        <w:rPr>
          <w:rFonts w:eastAsia="TimesNewRomanPSMT" w:cs="Arial"/>
          <w:bCs/>
          <w:lang w:val="sr-Cyrl-CS"/>
        </w:rPr>
      </w:pPr>
      <w:r w:rsidRPr="00BA35D9">
        <w:rPr>
          <w:rFonts w:eastAsia="TimesNewRomanPSMT" w:cs="Arial"/>
          <w:bCs/>
        </w:rPr>
        <w:t xml:space="preserve">Датум </w:t>
      </w:r>
      <w:r w:rsidRPr="00BA35D9">
        <w:rPr>
          <w:rFonts w:eastAsia="TimesNewRomanPSMT" w:cs="Arial"/>
          <w:bCs/>
        </w:rPr>
        <w:tab/>
      </w:r>
      <w:r w:rsidRPr="00BA35D9">
        <w:rPr>
          <w:rFonts w:eastAsia="TimesNewRomanPSMT" w:cs="Arial"/>
          <w:bCs/>
        </w:rPr>
        <w:tab/>
      </w:r>
      <w:r w:rsidRPr="00BA35D9">
        <w:rPr>
          <w:rFonts w:eastAsia="TimesNewRomanPSMT" w:cs="Arial"/>
          <w:bCs/>
        </w:rPr>
        <w:tab/>
      </w:r>
      <w:r w:rsidRPr="00BA35D9">
        <w:rPr>
          <w:rFonts w:eastAsia="TimesNewRomanPSMT" w:cs="Arial"/>
          <w:bCs/>
        </w:rPr>
        <w:tab/>
        <w:t xml:space="preserve">                                  </w:t>
      </w:r>
      <w:r w:rsidRPr="00BA35D9">
        <w:rPr>
          <w:rFonts w:eastAsia="TimesNewRomanPSMT" w:cs="Arial"/>
          <w:bCs/>
          <w:lang w:val="sr-Cyrl-RS"/>
        </w:rPr>
        <w:t xml:space="preserve">                            </w:t>
      </w:r>
      <w:r w:rsidRPr="00BA35D9">
        <w:rPr>
          <w:rFonts w:eastAsia="TimesNewRomanPSMT" w:cs="Arial"/>
          <w:bCs/>
        </w:rPr>
        <w:t xml:space="preserve"> Понуђач</w:t>
      </w:r>
    </w:p>
    <w:p w:rsidR="00BA35D9" w:rsidRPr="00BA35D9" w:rsidRDefault="00BA35D9" w:rsidP="00BA35D9">
      <w:pPr>
        <w:spacing w:before="0"/>
        <w:rPr>
          <w:rFonts w:eastAsia="TimesNewRomanPS-BoldMT" w:cs="Arial"/>
          <w:b/>
          <w:bCs/>
          <w:iCs/>
          <w:lang w:val="sr-Cyrl-CS"/>
        </w:rPr>
      </w:pPr>
      <w:proofErr w:type="gramStart"/>
      <w:r w:rsidRPr="00BA35D9">
        <w:rPr>
          <w:rFonts w:eastAsia="TimesNewRomanPS-BoldMT" w:cs="Arial"/>
          <w:b/>
          <w:bCs/>
          <w:iCs/>
        </w:rPr>
        <w:t>________________________</w:t>
      </w:r>
      <w:r w:rsidRPr="00BA35D9">
        <w:rPr>
          <w:rFonts w:eastAsia="TimesNewRomanPS-BoldMT" w:cs="Arial"/>
          <w:b/>
          <w:bCs/>
          <w:iCs/>
          <w:lang w:val="sr-Cyrl-CS"/>
        </w:rPr>
        <w:t xml:space="preserve">                М.П.</w:t>
      </w:r>
      <w:proofErr w:type="gramEnd"/>
      <w:r w:rsidRPr="00BA35D9">
        <w:rPr>
          <w:rFonts w:eastAsia="TimesNewRomanPS-BoldMT" w:cs="Arial"/>
          <w:b/>
          <w:bCs/>
          <w:iCs/>
        </w:rPr>
        <w:tab/>
      </w:r>
      <w:r w:rsidRPr="00BA35D9">
        <w:rPr>
          <w:rFonts w:eastAsia="TimesNewRomanPS-BoldMT" w:cs="Arial"/>
          <w:b/>
          <w:bCs/>
          <w:iCs/>
          <w:lang w:val="sr-Cyrl-RS"/>
        </w:rPr>
        <w:t xml:space="preserve">                   </w:t>
      </w:r>
      <w:r w:rsidRPr="00BA35D9">
        <w:rPr>
          <w:rFonts w:eastAsia="TimesNewRomanPS-BoldMT" w:cs="Arial"/>
          <w:b/>
          <w:bCs/>
          <w:iCs/>
          <w:lang w:val="sr-Cyrl-CS"/>
        </w:rPr>
        <w:t xml:space="preserve">_____________________                                      </w:t>
      </w:r>
    </w:p>
    <w:p w:rsidR="00BA35D9" w:rsidRPr="00BA35D9" w:rsidRDefault="00BA35D9" w:rsidP="00BA35D9">
      <w:pPr>
        <w:spacing w:before="0"/>
        <w:rPr>
          <w:rFonts w:cs="Arial"/>
          <w:b/>
          <w:bCs/>
          <w:iCs/>
          <w:u w:val="single"/>
          <w:lang w:val="sr-Cyrl-RS"/>
        </w:rPr>
      </w:pPr>
    </w:p>
    <w:p w:rsidR="00BA35D9" w:rsidRPr="00BA35D9" w:rsidRDefault="00BA35D9" w:rsidP="00BA35D9">
      <w:pPr>
        <w:spacing w:before="0"/>
        <w:rPr>
          <w:rFonts w:cs="Arial"/>
          <w:b/>
          <w:bCs/>
          <w:iCs/>
          <w:u w:val="single"/>
        </w:rPr>
      </w:pPr>
      <w:r w:rsidRPr="00BA35D9">
        <w:rPr>
          <w:rFonts w:cs="Arial"/>
          <w:b/>
          <w:bCs/>
          <w:iCs/>
          <w:u w:val="single"/>
        </w:rPr>
        <w:t>Напомене:</w:t>
      </w:r>
    </w:p>
    <w:p w:rsidR="00BA35D9" w:rsidRPr="00BA35D9" w:rsidRDefault="00BA35D9" w:rsidP="00BA35D9">
      <w:pPr>
        <w:autoSpaceDE w:val="0"/>
        <w:autoSpaceDN w:val="0"/>
        <w:adjustRightInd w:val="0"/>
        <w:rPr>
          <w:rFonts w:eastAsia="TimesNewRomanPS-BoldMT" w:cs="Arial"/>
          <w:bCs/>
          <w:iCs/>
        </w:rPr>
      </w:pPr>
      <w:proofErr w:type="gramStart"/>
      <w:r w:rsidRPr="00BA35D9">
        <w:rPr>
          <w:rFonts w:eastAsia="TimesNewRomanPS-BoldMT" w:cs="Arial"/>
          <w:bCs/>
          <w:iCs/>
        </w:rPr>
        <w:t>-  Понуђач је обавезан да у обрасцу понуде попуни све комерцијалне услове (сва празна поља).</w:t>
      </w:r>
      <w:proofErr w:type="gramEnd"/>
    </w:p>
    <w:p w:rsidR="008C3986" w:rsidRDefault="00BA35D9" w:rsidP="00DF26D7">
      <w:pPr>
        <w:autoSpaceDE w:val="0"/>
        <w:autoSpaceDN w:val="0"/>
        <w:adjustRightInd w:val="0"/>
        <w:rPr>
          <w:rFonts w:eastAsia="TimesNewRomanPS-BoldMT" w:cs="Arial"/>
          <w:bCs/>
          <w:iCs/>
          <w:lang w:val="ru-RU"/>
        </w:rPr>
      </w:pPr>
      <w:r w:rsidRPr="00BA35D9">
        <w:rPr>
          <w:rFonts w:eastAsia="TimesNewRomanPS-BoldMT" w:cs="Arial"/>
          <w:bCs/>
          <w:iCs/>
        </w:rPr>
        <w:t xml:space="preserve">- </w:t>
      </w:r>
      <w:r w:rsidRPr="00BA35D9">
        <w:rPr>
          <w:rFonts w:eastAsia="TimesNewRomanPS-BoldMT" w:cs="Arial"/>
          <w:bCs/>
          <w:iCs/>
          <w:lang w:val="ru-RU"/>
        </w:rPr>
        <w:t>Уколико понуђачи подносе заједничку понуду</w:t>
      </w:r>
      <w:proofErr w:type="gramStart"/>
      <w:r w:rsidRPr="00BA35D9">
        <w:rPr>
          <w:rFonts w:eastAsia="TimesNewRomanPS-BoldMT" w:cs="Arial"/>
          <w:bCs/>
          <w:iCs/>
          <w:lang w:val="ru-RU"/>
        </w:rPr>
        <w:t>,група</w:t>
      </w:r>
      <w:proofErr w:type="gramEnd"/>
      <w:r w:rsidRPr="00BA35D9">
        <w:rPr>
          <w:rFonts w:eastAsia="TimesNewRomanPS-BoldMT" w:cs="Arial"/>
          <w:bCs/>
          <w:iCs/>
          <w:lang w:val="ru-RU"/>
        </w:rPr>
        <w:t xml:space="preserve"> понуђача може да о</w:t>
      </w:r>
      <w:r w:rsidRPr="00BA35D9">
        <w:rPr>
          <w:rFonts w:eastAsia="TimesNewRomanPS-BoldMT" w:cs="Arial"/>
          <w:bCs/>
          <w:iCs/>
        </w:rPr>
        <w:t>власти</w:t>
      </w:r>
      <w:r w:rsidRPr="00BA35D9">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1940AB" w:rsidRPr="00DF26D7" w:rsidRDefault="001940AB" w:rsidP="00DF26D7">
      <w:pPr>
        <w:autoSpaceDE w:val="0"/>
        <w:autoSpaceDN w:val="0"/>
        <w:adjustRightInd w:val="0"/>
        <w:rPr>
          <w:rFonts w:eastAsia="TimesNewRomanPS-BoldMT" w:cs="Arial"/>
          <w:bCs/>
          <w:iCs/>
          <w:lang w:val="sr-Cyrl-RS"/>
        </w:rPr>
      </w:pPr>
    </w:p>
    <w:p w:rsidR="00343A18" w:rsidRPr="00E47C2E" w:rsidRDefault="00343A18" w:rsidP="00343A18">
      <w:pPr>
        <w:pStyle w:val="KDObrazac"/>
        <w:spacing w:before="0"/>
      </w:pPr>
      <w:bookmarkStart w:id="246" w:name="_Toc442559925"/>
      <w:proofErr w:type="gramStart"/>
      <w:r w:rsidRPr="00E47C2E">
        <w:lastRenderedPageBreak/>
        <w:t xml:space="preserve">ОБРАЗАЦ </w:t>
      </w:r>
      <w:r w:rsidR="006C551C">
        <w:t>2</w:t>
      </w:r>
      <w:r w:rsidRPr="00E47C2E">
        <w:t>.</w:t>
      </w:r>
      <w:bookmarkEnd w:id="246"/>
      <w:proofErr w:type="gramEnd"/>
    </w:p>
    <w:p w:rsidR="00343A18" w:rsidRPr="00E47C2E" w:rsidRDefault="00343A18" w:rsidP="00343A18">
      <w:pPr>
        <w:spacing w:before="0"/>
        <w:jc w:val="center"/>
        <w:rPr>
          <w:rFonts w:cs="Arial"/>
          <w:b/>
        </w:rPr>
      </w:pPr>
      <w:r w:rsidRPr="00E47C2E">
        <w:rPr>
          <w:rFonts w:cs="Arial"/>
          <w:b/>
        </w:rPr>
        <w:t>ОБРАЗАЦ СТРУКУТРЕ ЦЕНЕ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2833"/>
        <w:gridCol w:w="853"/>
        <w:gridCol w:w="851"/>
        <w:gridCol w:w="1135"/>
        <w:gridCol w:w="1279"/>
        <w:gridCol w:w="1141"/>
        <w:gridCol w:w="1291"/>
      </w:tblGrid>
      <w:tr w:rsidR="00BA35D9" w:rsidRPr="00BA35D9" w:rsidTr="00DF26D7">
        <w:trPr>
          <w:trHeight w:val="670"/>
        </w:trPr>
        <w:tc>
          <w:tcPr>
            <w:tcW w:w="270" w:type="pct"/>
            <w:shd w:val="clear" w:color="auto" w:fill="C6D9F1" w:themeFill="text2" w:themeFillTint="33"/>
            <w:vAlign w:val="center"/>
          </w:tcPr>
          <w:p w:rsidR="00BA35D9" w:rsidRPr="00BA35D9" w:rsidRDefault="00BA35D9" w:rsidP="00BA35D9">
            <w:pPr>
              <w:spacing w:before="0"/>
              <w:jc w:val="center"/>
              <w:rPr>
                <w:rFonts w:cs="Arial"/>
                <w:bCs/>
                <w:iCs/>
                <w:lang w:val="sr-Cyrl-CS"/>
              </w:rPr>
            </w:pPr>
            <w:r w:rsidRPr="00BA35D9">
              <w:rPr>
                <w:rFonts w:cs="Arial"/>
                <w:bCs/>
                <w:iCs/>
                <w:lang w:val="sr-Cyrl-CS"/>
              </w:rPr>
              <w:t>Рбр</w:t>
            </w:r>
          </w:p>
        </w:tc>
        <w:tc>
          <w:tcPr>
            <w:tcW w:w="1428" w:type="pct"/>
            <w:shd w:val="clear" w:color="auto" w:fill="C6D9F1" w:themeFill="text2" w:themeFillTint="33"/>
            <w:vAlign w:val="center"/>
          </w:tcPr>
          <w:p w:rsidR="00BA35D9" w:rsidRPr="00BA35D9" w:rsidRDefault="00BA35D9" w:rsidP="00BA35D9">
            <w:pPr>
              <w:spacing w:before="0"/>
              <w:jc w:val="center"/>
              <w:rPr>
                <w:rFonts w:cs="Arial"/>
                <w:b/>
                <w:bCs/>
                <w:iCs/>
                <w:lang w:val="sr-Cyrl-CS"/>
              </w:rPr>
            </w:pPr>
            <w:r w:rsidRPr="00BA35D9">
              <w:rPr>
                <w:rFonts w:cs="Arial"/>
                <w:b/>
                <w:bCs/>
                <w:iCs/>
              </w:rPr>
              <w:t>Врста</w:t>
            </w:r>
            <w:r w:rsidRPr="00BA35D9">
              <w:rPr>
                <w:rFonts w:cs="Arial"/>
                <w:b/>
                <w:bCs/>
                <w:iCs/>
                <w:lang w:val="sr-Cyrl-CS"/>
              </w:rPr>
              <w:t xml:space="preserve"> услуге</w:t>
            </w:r>
          </w:p>
        </w:tc>
        <w:tc>
          <w:tcPr>
            <w:tcW w:w="430" w:type="pct"/>
            <w:shd w:val="clear" w:color="auto" w:fill="C6D9F1" w:themeFill="text2" w:themeFillTint="33"/>
            <w:vAlign w:val="center"/>
          </w:tcPr>
          <w:p w:rsidR="00BA35D9" w:rsidRPr="00BA35D9" w:rsidRDefault="00BA35D9" w:rsidP="00BA35D9">
            <w:pPr>
              <w:spacing w:before="0"/>
              <w:jc w:val="center"/>
              <w:rPr>
                <w:rFonts w:cs="Arial"/>
                <w:b/>
                <w:bCs/>
                <w:iCs/>
                <w:lang w:val="sr-Cyrl-CS"/>
              </w:rPr>
            </w:pPr>
            <w:r w:rsidRPr="00BA35D9">
              <w:rPr>
                <w:rFonts w:cs="Arial"/>
                <w:b/>
                <w:bCs/>
                <w:iCs/>
                <w:lang w:val="sr-Cyrl-CS"/>
              </w:rPr>
              <w:t>Јед.</w:t>
            </w:r>
          </w:p>
          <w:p w:rsidR="00BA35D9" w:rsidRPr="00BA35D9" w:rsidRDefault="00BA35D9" w:rsidP="00BA35D9">
            <w:pPr>
              <w:spacing w:before="0"/>
              <w:jc w:val="center"/>
              <w:rPr>
                <w:rFonts w:cs="Arial"/>
                <w:b/>
                <w:bCs/>
                <w:iCs/>
                <w:lang w:val="sr-Cyrl-CS"/>
              </w:rPr>
            </w:pPr>
            <w:r w:rsidRPr="00BA35D9">
              <w:rPr>
                <w:rFonts w:cs="Arial"/>
                <w:b/>
                <w:bCs/>
                <w:iCs/>
                <w:lang w:val="sr-Cyrl-CS"/>
              </w:rPr>
              <w:t>мере</w:t>
            </w:r>
          </w:p>
        </w:tc>
        <w:tc>
          <w:tcPr>
            <w:tcW w:w="429" w:type="pct"/>
            <w:shd w:val="clear" w:color="auto" w:fill="C6D9F1" w:themeFill="text2" w:themeFillTint="33"/>
            <w:vAlign w:val="center"/>
          </w:tcPr>
          <w:p w:rsidR="00BA35D9" w:rsidRPr="00BA35D9" w:rsidRDefault="00BA35D9" w:rsidP="00BA35D9">
            <w:pPr>
              <w:spacing w:before="0"/>
              <w:jc w:val="center"/>
              <w:rPr>
                <w:rFonts w:cs="Arial"/>
                <w:b/>
                <w:bCs/>
                <w:iCs/>
                <w:lang w:val="sr-Cyrl-CS"/>
              </w:rPr>
            </w:pPr>
            <w:r w:rsidRPr="00BA35D9">
              <w:rPr>
                <w:rFonts w:cs="Arial"/>
                <w:b/>
                <w:bCs/>
                <w:iCs/>
                <w:lang w:val="sr-Cyrl-CS"/>
              </w:rPr>
              <w:t>Обим (количина)</w:t>
            </w:r>
          </w:p>
        </w:tc>
        <w:tc>
          <w:tcPr>
            <w:tcW w:w="572" w:type="pct"/>
            <w:shd w:val="clear" w:color="auto" w:fill="C6D9F1" w:themeFill="text2" w:themeFillTint="33"/>
            <w:vAlign w:val="center"/>
          </w:tcPr>
          <w:p w:rsidR="00BA35D9" w:rsidRPr="00BA35D9" w:rsidRDefault="00BA35D9" w:rsidP="00BA35D9">
            <w:pPr>
              <w:spacing w:before="0"/>
              <w:jc w:val="center"/>
              <w:rPr>
                <w:rFonts w:cs="Arial"/>
                <w:b/>
                <w:bCs/>
                <w:iCs/>
                <w:lang w:val="sr-Cyrl-CS"/>
              </w:rPr>
            </w:pPr>
            <w:r w:rsidRPr="00BA35D9">
              <w:rPr>
                <w:rFonts w:cs="Arial"/>
                <w:b/>
                <w:bCs/>
                <w:iCs/>
                <w:lang w:val="sr-Cyrl-CS"/>
              </w:rPr>
              <w:t>Јед.</w:t>
            </w:r>
          </w:p>
          <w:p w:rsidR="00BA35D9" w:rsidRPr="00BA35D9" w:rsidRDefault="00BA35D9" w:rsidP="00BA35D9">
            <w:pPr>
              <w:spacing w:before="0"/>
              <w:jc w:val="center"/>
              <w:rPr>
                <w:rFonts w:cs="Arial"/>
                <w:b/>
                <w:bCs/>
                <w:iCs/>
                <w:lang w:val="sr-Cyrl-CS"/>
              </w:rPr>
            </w:pPr>
            <w:r w:rsidRPr="00BA35D9">
              <w:rPr>
                <w:rFonts w:cs="Arial"/>
                <w:b/>
                <w:bCs/>
                <w:iCs/>
                <w:lang w:val="sr-Cyrl-CS"/>
              </w:rPr>
              <w:t>цена без ПДВ</w:t>
            </w:r>
          </w:p>
          <w:p w:rsidR="00BA35D9" w:rsidRPr="00BA35D9" w:rsidRDefault="00BA35D9" w:rsidP="00BA35D9">
            <w:pPr>
              <w:spacing w:before="0"/>
              <w:jc w:val="center"/>
              <w:rPr>
                <w:rFonts w:cs="Arial"/>
                <w:b/>
                <w:bCs/>
                <w:iCs/>
                <w:lang w:val="sr-Cyrl-RS"/>
              </w:rPr>
            </w:pPr>
            <w:r w:rsidRPr="00BA35D9">
              <w:rPr>
                <w:rFonts w:cs="Arial"/>
                <w:b/>
                <w:bCs/>
                <w:iCs/>
                <w:lang w:val="sr-Cyrl-CS"/>
              </w:rPr>
              <w:t xml:space="preserve">дин. </w:t>
            </w:r>
          </w:p>
        </w:tc>
        <w:tc>
          <w:tcPr>
            <w:tcW w:w="645" w:type="pct"/>
            <w:shd w:val="clear" w:color="auto" w:fill="C6D9F1" w:themeFill="text2" w:themeFillTint="33"/>
            <w:vAlign w:val="center"/>
          </w:tcPr>
          <w:p w:rsidR="00BA35D9" w:rsidRPr="00BA35D9" w:rsidRDefault="00BA35D9" w:rsidP="00BA35D9">
            <w:pPr>
              <w:spacing w:before="0"/>
              <w:jc w:val="center"/>
              <w:rPr>
                <w:rFonts w:cs="Arial"/>
                <w:b/>
                <w:bCs/>
                <w:iCs/>
                <w:lang w:val="sr-Cyrl-CS"/>
              </w:rPr>
            </w:pPr>
            <w:r w:rsidRPr="00BA35D9">
              <w:rPr>
                <w:rFonts w:cs="Arial"/>
                <w:b/>
                <w:bCs/>
                <w:iCs/>
                <w:lang w:val="sr-Cyrl-CS"/>
              </w:rPr>
              <w:t>Јед.</w:t>
            </w:r>
          </w:p>
          <w:p w:rsidR="00BA35D9" w:rsidRPr="00BA35D9" w:rsidRDefault="00BA35D9" w:rsidP="00BA35D9">
            <w:pPr>
              <w:spacing w:before="0"/>
              <w:jc w:val="center"/>
              <w:rPr>
                <w:rFonts w:cs="Arial"/>
                <w:b/>
                <w:bCs/>
                <w:iCs/>
                <w:lang w:val="sr-Cyrl-CS"/>
              </w:rPr>
            </w:pPr>
            <w:r w:rsidRPr="00BA35D9">
              <w:rPr>
                <w:rFonts w:cs="Arial"/>
                <w:b/>
                <w:bCs/>
                <w:iCs/>
                <w:lang w:val="sr-Cyrl-CS"/>
              </w:rPr>
              <w:t>цена са ПДВ</w:t>
            </w:r>
          </w:p>
          <w:p w:rsidR="00BA35D9" w:rsidRPr="00BA35D9" w:rsidRDefault="00BA35D9" w:rsidP="00BA35D9">
            <w:pPr>
              <w:spacing w:before="0"/>
              <w:jc w:val="center"/>
              <w:rPr>
                <w:rFonts w:cs="Arial"/>
                <w:b/>
                <w:bCs/>
                <w:iCs/>
                <w:lang w:val="sr-Cyrl-RS"/>
              </w:rPr>
            </w:pPr>
            <w:r w:rsidRPr="00BA35D9">
              <w:rPr>
                <w:rFonts w:cs="Arial"/>
                <w:b/>
                <w:bCs/>
                <w:iCs/>
                <w:lang w:val="sr-Cyrl-CS"/>
              </w:rPr>
              <w:t xml:space="preserve">дин. </w:t>
            </w:r>
          </w:p>
        </w:tc>
        <w:tc>
          <w:tcPr>
            <w:tcW w:w="575" w:type="pct"/>
            <w:shd w:val="clear" w:color="auto" w:fill="C6D9F1" w:themeFill="text2" w:themeFillTint="33"/>
            <w:vAlign w:val="center"/>
          </w:tcPr>
          <w:p w:rsidR="00BA35D9" w:rsidRPr="00BA35D9" w:rsidRDefault="00BA35D9" w:rsidP="00BA35D9">
            <w:pPr>
              <w:spacing w:before="0"/>
              <w:jc w:val="center"/>
              <w:rPr>
                <w:rFonts w:cs="Arial"/>
                <w:b/>
                <w:bCs/>
                <w:iCs/>
                <w:lang w:val="sr-Cyrl-CS"/>
              </w:rPr>
            </w:pPr>
            <w:r w:rsidRPr="00BA35D9">
              <w:rPr>
                <w:rFonts w:cs="Arial"/>
                <w:b/>
                <w:bCs/>
                <w:iCs/>
                <w:lang w:val="sr-Cyrl-CS"/>
              </w:rPr>
              <w:t>Укупна цена без ПДВ</w:t>
            </w:r>
          </w:p>
          <w:p w:rsidR="00BA35D9" w:rsidRPr="00BA35D9" w:rsidRDefault="00BA35D9" w:rsidP="00BA35D9">
            <w:pPr>
              <w:spacing w:before="0"/>
              <w:jc w:val="center"/>
              <w:rPr>
                <w:rFonts w:cs="Arial"/>
                <w:b/>
                <w:bCs/>
                <w:iCs/>
                <w:lang w:val="sr-Cyrl-RS"/>
              </w:rPr>
            </w:pPr>
            <w:r w:rsidRPr="00BA35D9">
              <w:rPr>
                <w:rFonts w:cs="Arial"/>
                <w:b/>
                <w:bCs/>
                <w:iCs/>
                <w:lang w:val="sr-Cyrl-CS"/>
              </w:rPr>
              <w:t xml:space="preserve">дин. </w:t>
            </w:r>
          </w:p>
        </w:tc>
        <w:tc>
          <w:tcPr>
            <w:tcW w:w="651" w:type="pct"/>
            <w:shd w:val="clear" w:color="auto" w:fill="C6D9F1" w:themeFill="text2" w:themeFillTint="33"/>
            <w:vAlign w:val="center"/>
          </w:tcPr>
          <w:p w:rsidR="00BA35D9" w:rsidRPr="00BA35D9" w:rsidRDefault="00BA35D9" w:rsidP="00BA35D9">
            <w:pPr>
              <w:spacing w:before="0"/>
              <w:jc w:val="center"/>
              <w:rPr>
                <w:rFonts w:cs="Arial"/>
                <w:b/>
                <w:bCs/>
                <w:iCs/>
                <w:lang w:val="sr-Cyrl-CS"/>
              </w:rPr>
            </w:pPr>
            <w:r w:rsidRPr="00BA35D9">
              <w:rPr>
                <w:rFonts w:cs="Arial"/>
                <w:b/>
                <w:bCs/>
                <w:iCs/>
                <w:lang w:val="sr-Cyrl-CS"/>
              </w:rPr>
              <w:t>Укупна цена са ПДВ</w:t>
            </w:r>
          </w:p>
          <w:p w:rsidR="00BA35D9" w:rsidRPr="00BA35D9" w:rsidRDefault="00BA35D9" w:rsidP="00BA35D9">
            <w:pPr>
              <w:spacing w:before="0"/>
              <w:jc w:val="center"/>
              <w:rPr>
                <w:rFonts w:cs="Arial"/>
                <w:b/>
                <w:bCs/>
                <w:iCs/>
                <w:lang w:val="sr-Cyrl-RS"/>
              </w:rPr>
            </w:pPr>
            <w:r w:rsidRPr="00BA35D9">
              <w:rPr>
                <w:rFonts w:cs="Arial"/>
                <w:b/>
                <w:bCs/>
                <w:iCs/>
                <w:lang w:val="sr-Cyrl-CS"/>
              </w:rPr>
              <w:t xml:space="preserve">дин. </w:t>
            </w:r>
          </w:p>
        </w:tc>
      </w:tr>
      <w:tr w:rsidR="00BA35D9" w:rsidRPr="00BA35D9" w:rsidTr="00DF26D7">
        <w:tc>
          <w:tcPr>
            <w:tcW w:w="270" w:type="pct"/>
            <w:shd w:val="clear" w:color="auto" w:fill="auto"/>
          </w:tcPr>
          <w:p w:rsidR="00BA35D9" w:rsidRPr="00BA35D9" w:rsidRDefault="00BA35D9" w:rsidP="00BA35D9">
            <w:pPr>
              <w:spacing w:before="0"/>
              <w:jc w:val="center"/>
              <w:rPr>
                <w:rFonts w:cs="Arial"/>
                <w:b/>
                <w:bCs/>
                <w:iCs/>
                <w:lang w:val="sr-Cyrl-CS"/>
              </w:rPr>
            </w:pPr>
            <w:r w:rsidRPr="00BA35D9">
              <w:rPr>
                <w:rFonts w:cs="Arial"/>
                <w:b/>
                <w:bCs/>
                <w:iCs/>
                <w:lang w:val="sr-Cyrl-CS"/>
              </w:rPr>
              <w:t>(1)</w:t>
            </w:r>
          </w:p>
        </w:tc>
        <w:tc>
          <w:tcPr>
            <w:tcW w:w="1428" w:type="pct"/>
            <w:shd w:val="clear" w:color="auto" w:fill="auto"/>
          </w:tcPr>
          <w:p w:rsidR="00BA35D9" w:rsidRPr="00BA35D9" w:rsidRDefault="00BA35D9" w:rsidP="00BA35D9">
            <w:pPr>
              <w:spacing w:before="0"/>
              <w:jc w:val="center"/>
              <w:rPr>
                <w:rFonts w:cs="Arial"/>
                <w:b/>
                <w:bCs/>
                <w:iCs/>
                <w:lang w:val="sr-Cyrl-CS"/>
              </w:rPr>
            </w:pPr>
            <w:r w:rsidRPr="00BA35D9">
              <w:rPr>
                <w:rFonts w:cs="Arial"/>
                <w:b/>
                <w:bCs/>
                <w:iCs/>
                <w:lang w:val="sr-Cyrl-CS"/>
              </w:rPr>
              <w:t>(2)</w:t>
            </w:r>
          </w:p>
        </w:tc>
        <w:tc>
          <w:tcPr>
            <w:tcW w:w="430" w:type="pct"/>
            <w:shd w:val="clear" w:color="auto" w:fill="auto"/>
          </w:tcPr>
          <w:p w:rsidR="00BA35D9" w:rsidRPr="00BA35D9" w:rsidRDefault="00BA35D9" w:rsidP="00BA35D9">
            <w:pPr>
              <w:spacing w:before="0"/>
              <w:jc w:val="center"/>
              <w:rPr>
                <w:rFonts w:cs="Arial"/>
                <w:b/>
                <w:bCs/>
                <w:iCs/>
                <w:lang w:val="sr-Cyrl-CS"/>
              </w:rPr>
            </w:pPr>
            <w:r w:rsidRPr="00BA35D9">
              <w:rPr>
                <w:rFonts w:cs="Arial"/>
                <w:b/>
                <w:bCs/>
                <w:iCs/>
                <w:lang w:val="sr-Cyrl-CS"/>
              </w:rPr>
              <w:t>(3)</w:t>
            </w:r>
          </w:p>
        </w:tc>
        <w:tc>
          <w:tcPr>
            <w:tcW w:w="429" w:type="pct"/>
            <w:shd w:val="clear" w:color="auto" w:fill="auto"/>
          </w:tcPr>
          <w:p w:rsidR="00BA35D9" w:rsidRPr="00BA35D9" w:rsidRDefault="00BA35D9" w:rsidP="00BA35D9">
            <w:pPr>
              <w:spacing w:before="0"/>
              <w:jc w:val="center"/>
              <w:rPr>
                <w:rFonts w:cs="Arial"/>
                <w:b/>
                <w:bCs/>
                <w:iCs/>
                <w:lang w:val="sr-Cyrl-CS"/>
              </w:rPr>
            </w:pPr>
            <w:r w:rsidRPr="00BA35D9">
              <w:rPr>
                <w:rFonts w:cs="Arial"/>
                <w:b/>
                <w:bCs/>
                <w:iCs/>
                <w:lang w:val="sr-Cyrl-CS"/>
              </w:rPr>
              <w:t>(4)</w:t>
            </w:r>
          </w:p>
        </w:tc>
        <w:tc>
          <w:tcPr>
            <w:tcW w:w="572" w:type="pct"/>
            <w:shd w:val="clear" w:color="auto" w:fill="auto"/>
          </w:tcPr>
          <w:p w:rsidR="00BA35D9" w:rsidRPr="00BA35D9" w:rsidRDefault="00BA35D9" w:rsidP="00BA35D9">
            <w:pPr>
              <w:spacing w:before="0"/>
              <w:jc w:val="center"/>
              <w:rPr>
                <w:rFonts w:cs="Arial"/>
                <w:b/>
                <w:bCs/>
                <w:iCs/>
                <w:lang w:val="sr-Cyrl-CS"/>
              </w:rPr>
            </w:pPr>
            <w:r w:rsidRPr="00BA35D9">
              <w:rPr>
                <w:rFonts w:cs="Arial"/>
                <w:b/>
                <w:bCs/>
                <w:iCs/>
                <w:lang w:val="sr-Cyrl-CS"/>
              </w:rPr>
              <w:t>(5)</w:t>
            </w:r>
          </w:p>
        </w:tc>
        <w:tc>
          <w:tcPr>
            <w:tcW w:w="645" w:type="pct"/>
            <w:shd w:val="clear" w:color="auto" w:fill="auto"/>
          </w:tcPr>
          <w:p w:rsidR="00BA35D9" w:rsidRPr="00BA35D9" w:rsidRDefault="00BA35D9" w:rsidP="00BA35D9">
            <w:pPr>
              <w:spacing w:before="0"/>
              <w:jc w:val="center"/>
              <w:rPr>
                <w:rFonts w:cs="Arial"/>
                <w:b/>
                <w:bCs/>
                <w:iCs/>
                <w:lang w:val="sr-Cyrl-CS"/>
              </w:rPr>
            </w:pPr>
            <w:r w:rsidRPr="00BA35D9">
              <w:rPr>
                <w:rFonts w:cs="Arial"/>
                <w:b/>
                <w:bCs/>
                <w:iCs/>
                <w:lang w:val="sr-Cyrl-CS"/>
              </w:rPr>
              <w:t>(6)</w:t>
            </w:r>
          </w:p>
        </w:tc>
        <w:tc>
          <w:tcPr>
            <w:tcW w:w="575" w:type="pct"/>
            <w:shd w:val="clear" w:color="auto" w:fill="auto"/>
          </w:tcPr>
          <w:p w:rsidR="00BA35D9" w:rsidRPr="00BA35D9" w:rsidRDefault="00BA35D9" w:rsidP="00BA35D9">
            <w:pPr>
              <w:spacing w:before="0"/>
              <w:jc w:val="center"/>
              <w:rPr>
                <w:rFonts w:cs="Arial"/>
                <w:b/>
                <w:bCs/>
                <w:iCs/>
                <w:lang w:val="sr-Cyrl-CS"/>
              </w:rPr>
            </w:pPr>
            <w:r w:rsidRPr="00BA35D9">
              <w:rPr>
                <w:rFonts w:cs="Arial"/>
                <w:b/>
                <w:bCs/>
                <w:iCs/>
                <w:lang w:val="sr-Cyrl-CS"/>
              </w:rPr>
              <w:t>(7)</w:t>
            </w:r>
          </w:p>
        </w:tc>
        <w:tc>
          <w:tcPr>
            <w:tcW w:w="651" w:type="pct"/>
            <w:shd w:val="clear" w:color="auto" w:fill="auto"/>
          </w:tcPr>
          <w:p w:rsidR="00BA35D9" w:rsidRPr="00BA35D9" w:rsidRDefault="00BA35D9" w:rsidP="00BA35D9">
            <w:pPr>
              <w:spacing w:before="0"/>
              <w:jc w:val="center"/>
              <w:rPr>
                <w:rFonts w:cs="Arial"/>
                <w:b/>
                <w:bCs/>
                <w:iCs/>
                <w:lang w:val="sr-Cyrl-CS"/>
              </w:rPr>
            </w:pPr>
            <w:r w:rsidRPr="00BA35D9">
              <w:rPr>
                <w:rFonts w:cs="Arial"/>
                <w:b/>
                <w:bCs/>
                <w:iCs/>
                <w:lang w:val="sr-Cyrl-CS"/>
              </w:rPr>
              <w:t>(8)</w:t>
            </w:r>
          </w:p>
        </w:tc>
      </w:tr>
      <w:tr w:rsidR="00BA35D9" w:rsidRPr="00BA35D9" w:rsidTr="00DF26D7">
        <w:trPr>
          <w:trHeight w:val="546"/>
        </w:trPr>
        <w:tc>
          <w:tcPr>
            <w:tcW w:w="270" w:type="pct"/>
            <w:shd w:val="clear" w:color="auto" w:fill="auto"/>
            <w:vAlign w:val="center"/>
          </w:tcPr>
          <w:p w:rsidR="00BA35D9" w:rsidRPr="00BA35D9" w:rsidRDefault="00BA35D9" w:rsidP="00BA35D9">
            <w:pPr>
              <w:spacing w:before="0"/>
              <w:jc w:val="center"/>
              <w:rPr>
                <w:rFonts w:cs="Arial"/>
                <w:b/>
                <w:bCs/>
                <w:iCs/>
                <w:lang w:val="sr-Cyrl-CS"/>
              </w:rPr>
            </w:pPr>
          </w:p>
        </w:tc>
        <w:tc>
          <w:tcPr>
            <w:tcW w:w="1428" w:type="pct"/>
            <w:shd w:val="clear" w:color="auto" w:fill="auto"/>
            <w:vAlign w:val="center"/>
          </w:tcPr>
          <w:p w:rsidR="000E2091" w:rsidRPr="000E2091" w:rsidRDefault="00BA35D9" w:rsidP="000E2091">
            <w:pPr>
              <w:pStyle w:val="Title"/>
              <w:spacing w:before="0"/>
              <w:rPr>
                <w:rFonts w:cs="Arial"/>
                <w:b w:val="0"/>
                <w:sz w:val="22"/>
                <w:szCs w:val="22"/>
                <w:lang w:val="en-US"/>
              </w:rPr>
            </w:pPr>
            <w:r>
              <w:rPr>
                <w:rFonts w:cs="Arial"/>
                <w:b w:val="0"/>
                <w:sz w:val="22"/>
                <w:szCs w:val="22"/>
              </w:rPr>
              <w:t>Чишћење инсталације вентилације ресторана (ТЕНТ Б)</w:t>
            </w:r>
            <w:r w:rsidR="00DF26D7">
              <w:rPr>
                <w:rFonts w:cs="Arial"/>
                <w:b w:val="0"/>
                <w:sz w:val="22"/>
                <w:szCs w:val="22"/>
                <w:lang w:val="sr-Cyrl-RS"/>
              </w:rPr>
              <w:t xml:space="preserve"> </w:t>
            </w:r>
            <w:r w:rsidR="00272050">
              <w:rPr>
                <w:rFonts w:cs="Arial"/>
                <w:b w:val="0"/>
                <w:sz w:val="22"/>
                <w:szCs w:val="22"/>
                <w:lang w:val="sr-Cyrl-RS"/>
              </w:rPr>
              <w:t>–један долазак</w:t>
            </w:r>
          </w:p>
        </w:tc>
        <w:tc>
          <w:tcPr>
            <w:tcW w:w="430" w:type="pct"/>
            <w:shd w:val="clear" w:color="auto" w:fill="auto"/>
            <w:vAlign w:val="center"/>
          </w:tcPr>
          <w:p w:rsidR="00BA35D9" w:rsidRPr="00BA35D9" w:rsidRDefault="00BA35D9" w:rsidP="00BA35D9">
            <w:pPr>
              <w:spacing w:before="0"/>
              <w:jc w:val="center"/>
              <w:rPr>
                <w:rFonts w:cs="Arial"/>
                <w:bCs/>
                <w:iCs/>
                <w:lang w:val="sr-Cyrl-CS"/>
              </w:rPr>
            </w:pPr>
            <w:r w:rsidRPr="00BA35D9">
              <w:rPr>
                <w:rFonts w:cs="Arial"/>
                <w:bCs/>
                <w:iCs/>
                <w:lang w:val="sr-Cyrl-CS"/>
              </w:rPr>
              <w:t>/</w:t>
            </w:r>
          </w:p>
        </w:tc>
        <w:tc>
          <w:tcPr>
            <w:tcW w:w="429" w:type="pct"/>
            <w:shd w:val="clear" w:color="auto" w:fill="auto"/>
            <w:vAlign w:val="center"/>
          </w:tcPr>
          <w:p w:rsidR="00BA35D9" w:rsidRPr="00BA35D9" w:rsidRDefault="00BA35D9" w:rsidP="00BA35D9">
            <w:pPr>
              <w:spacing w:before="0"/>
              <w:jc w:val="center"/>
              <w:rPr>
                <w:rFonts w:cs="Arial"/>
                <w:bCs/>
                <w:iCs/>
                <w:lang w:val="sr-Cyrl-CS"/>
              </w:rPr>
            </w:pPr>
            <w:r w:rsidRPr="00BA35D9">
              <w:rPr>
                <w:rFonts w:cs="Arial"/>
                <w:bCs/>
                <w:iCs/>
                <w:lang w:val="sr-Cyrl-CS"/>
              </w:rPr>
              <w:t>/</w:t>
            </w:r>
          </w:p>
        </w:tc>
        <w:tc>
          <w:tcPr>
            <w:tcW w:w="572" w:type="pct"/>
            <w:shd w:val="clear" w:color="auto" w:fill="auto"/>
            <w:vAlign w:val="center"/>
          </w:tcPr>
          <w:p w:rsidR="00BA35D9" w:rsidRPr="00BA35D9" w:rsidRDefault="00BA35D9" w:rsidP="00BA35D9">
            <w:pPr>
              <w:spacing w:before="0"/>
              <w:jc w:val="center"/>
              <w:rPr>
                <w:rFonts w:cs="Arial"/>
                <w:b/>
                <w:bCs/>
                <w:iCs/>
                <w:lang w:val="sr-Cyrl-RS"/>
              </w:rPr>
            </w:pPr>
            <w:r w:rsidRPr="00BA35D9">
              <w:rPr>
                <w:rFonts w:cs="Arial"/>
                <w:b/>
                <w:bCs/>
                <w:iCs/>
                <w:lang w:val="sr-Cyrl-RS"/>
              </w:rPr>
              <w:t>/</w:t>
            </w:r>
          </w:p>
        </w:tc>
        <w:tc>
          <w:tcPr>
            <w:tcW w:w="645" w:type="pct"/>
            <w:shd w:val="clear" w:color="auto" w:fill="auto"/>
            <w:vAlign w:val="center"/>
          </w:tcPr>
          <w:p w:rsidR="00BA35D9" w:rsidRPr="00BA35D9" w:rsidRDefault="00BA35D9" w:rsidP="00BA35D9">
            <w:pPr>
              <w:spacing w:before="0"/>
              <w:jc w:val="center"/>
              <w:rPr>
                <w:rFonts w:cs="Arial"/>
                <w:b/>
                <w:bCs/>
                <w:iCs/>
                <w:lang w:val="sr-Cyrl-RS"/>
              </w:rPr>
            </w:pPr>
            <w:r w:rsidRPr="00BA35D9">
              <w:rPr>
                <w:rFonts w:cs="Arial"/>
                <w:b/>
                <w:bCs/>
                <w:iCs/>
                <w:lang w:val="sr-Cyrl-RS"/>
              </w:rPr>
              <w:t>/</w:t>
            </w:r>
          </w:p>
        </w:tc>
        <w:tc>
          <w:tcPr>
            <w:tcW w:w="575" w:type="pct"/>
            <w:shd w:val="clear" w:color="auto" w:fill="auto"/>
            <w:vAlign w:val="center"/>
          </w:tcPr>
          <w:p w:rsidR="00BA35D9" w:rsidRPr="00BA35D9" w:rsidRDefault="00BA35D9" w:rsidP="00BA35D9">
            <w:pPr>
              <w:spacing w:before="0"/>
              <w:jc w:val="center"/>
              <w:rPr>
                <w:rFonts w:cs="Arial"/>
                <w:b/>
                <w:bCs/>
                <w:iCs/>
                <w:lang w:val="sr-Cyrl-RS"/>
              </w:rPr>
            </w:pPr>
            <w:r w:rsidRPr="00BA35D9">
              <w:rPr>
                <w:rFonts w:cs="Arial"/>
                <w:b/>
                <w:bCs/>
                <w:iCs/>
                <w:lang w:val="sr-Cyrl-RS"/>
              </w:rPr>
              <w:t>/</w:t>
            </w:r>
          </w:p>
        </w:tc>
        <w:tc>
          <w:tcPr>
            <w:tcW w:w="651" w:type="pct"/>
            <w:shd w:val="clear" w:color="auto" w:fill="auto"/>
            <w:vAlign w:val="center"/>
          </w:tcPr>
          <w:p w:rsidR="00BA35D9" w:rsidRPr="00BA35D9" w:rsidRDefault="00BA35D9" w:rsidP="00BA35D9">
            <w:pPr>
              <w:spacing w:before="0"/>
              <w:jc w:val="center"/>
              <w:rPr>
                <w:rFonts w:cs="Arial"/>
                <w:b/>
                <w:bCs/>
                <w:iCs/>
                <w:lang w:val="sr-Cyrl-RS"/>
              </w:rPr>
            </w:pPr>
            <w:r w:rsidRPr="00BA35D9">
              <w:rPr>
                <w:rFonts w:cs="Arial"/>
                <w:b/>
                <w:bCs/>
                <w:iCs/>
                <w:lang w:val="sr-Cyrl-RS"/>
              </w:rPr>
              <w:t>/</w:t>
            </w:r>
          </w:p>
        </w:tc>
      </w:tr>
      <w:tr w:rsidR="006C00EA" w:rsidRPr="00BA35D9" w:rsidTr="00E4676D">
        <w:trPr>
          <w:trHeight w:val="70"/>
        </w:trPr>
        <w:tc>
          <w:tcPr>
            <w:tcW w:w="270" w:type="pct"/>
            <w:shd w:val="clear" w:color="auto" w:fill="auto"/>
            <w:vAlign w:val="center"/>
          </w:tcPr>
          <w:p w:rsidR="006C00EA" w:rsidRPr="00BA35D9" w:rsidRDefault="006C00EA" w:rsidP="00BA35D9">
            <w:pPr>
              <w:spacing w:before="0"/>
              <w:jc w:val="center"/>
              <w:rPr>
                <w:rFonts w:cs="Arial"/>
                <w:b/>
                <w:bCs/>
                <w:iCs/>
                <w:lang w:val="sr-Cyrl-CS"/>
              </w:rPr>
            </w:pPr>
            <w:r w:rsidRPr="00BA35D9">
              <w:rPr>
                <w:rFonts w:cs="Arial"/>
                <w:b/>
                <w:bCs/>
                <w:iCs/>
                <w:lang w:val="sr-Cyrl-CS"/>
              </w:rPr>
              <w:t>1.</w:t>
            </w:r>
          </w:p>
        </w:tc>
        <w:tc>
          <w:tcPr>
            <w:tcW w:w="1428" w:type="pct"/>
            <w:shd w:val="clear" w:color="auto" w:fill="auto"/>
          </w:tcPr>
          <w:p w:rsidR="006C00EA" w:rsidRPr="00BA35D9" w:rsidRDefault="006C00EA" w:rsidP="0099195E">
            <w:pPr>
              <w:numPr>
                <w:ilvl w:val="0"/>
                <w:numId w:val="36"/>
              </w:numPr>
              <w:spacing w:before="0" w:line="276" w:lineRule="auto"/>
              <w:ind w:left="222" w:hanging="222"/>
              <w:contextualSpacing/>
              <w:jc w:val="left"/>
              <w:rPr>
                <w:rFonts w:cs="Arial"/>
                <w:lang w:val="sr-Cyrl-CS" w:eastAsia="hr-HR"/>
              </w:rPr>
            </w:pPr>
            <w:r>
              <w:rPr>
                <w:rFonts w:eastAsia="Calibri" w:cs="Arial"/>
                <w:lang w:val="sr-Cyrl-CS"/>
              </w:rPr>
              <w:t>Хемијско и механичко чишћење хауба од нечистоће(споља и изнутра)</w:t>
            </w:r>
          </w:p>
        </w:tc>
        <w:tc>
          <w:tcPr>
            <w:tcW w:w="430" w:type="pct"/>
            <w:shd w:val="clear" w:color="auto" w:fill="auto"/>
            <w:vAlign w:val="center"/>
          </w:tcPr>
          <w:p w:rsidR="006C00EA" w:rsidRPr="00BA35D9" w:rsidRDefault="006C00EA" w:rsidP="00BA35D9">
            <w:pPr>
              <w:jc w:val="center"/>
              <w:rPr>
                <w:rFonts w:cs="Arial"/>
                <w:sz w:val="24"/>
                <w:szCs w:val="24"/>
                <w:lang w:eastAsia="hr-HR"/>
              </w:rPr>
            </w:pPr>
            <w:r>
              <w:rPr>
                <w:rFonts w:cs="Arial"/>
                <w:sz w:val="24"/>
                <w:szCs w:val="24"/>
                <w:lang w:eastAsia="hr-HR"/>
              </w:rPr>
              <w:t>m²</w:t>
            </w:r>
          </w:p>
        </w:tc>
        <w:tc>
          <w:tcPr>
            <w:tcW w:w="429" w:type="pct"/>
            <w:shd w:val="clear" w:color="auto" w:fill="auto"/>
          </w:tcPr>
          <w:p w:rsidR="006C00EA" w:rsidRPr="001A727A" w:rsidRDefault="006C00EA" w:rsidP="00E4676D">
            <w:pPr>
              <w:spacing w:before="0"/>
              <w:jc w:val="center"/>
              <w:rPr>
                <w:rFonts w:cs="Arial"/>
                <w:lang w:val="sr-Cyrl-RS" w:eastAsia="hr-HR"/>
              </w:rPr>
            </w:pPr>
            <w:r>
              <w:rPr>
                <w:rFonts w:cs="Arial"/>
                <w:lang w:val="sr-Cyrl-RS" w:eastAsia="hr-HR"/>
              </w:rPr>
              <w:t>130</w:t>
            </w:r>
          </w:p>
        </w:tc>
        <w:tc>
          <w:tcPr>
            <w:tcW w:w="572" w:type="pct"/>
            <w:shd w:val="clear" w:color="auto" w:fill="auto"/>
            <w:vAlign w:val="center"/>
          </w:tcPr>
          <w:p w:rsidR="006C00EA" w:rsidRPr="00BA35D9" w:rsidRDefault="006C00EA" w:rsidP="00BA35D9">
            <w:pPr>
              <w:spacing w:before="0"/>
              <w:jc w:val="center"/>
              <w:rPr>
                <w:rFonts w:cs="Arial"/>
                <w:b/>
                <w:bCs/>
                <w:iCs/>
                <w:lang w:val="sr-Cyrl-RS"/>
              </w:rPr>
            </w:pPr>
          </w:p>
        </w:tc>
        <w:tc>
          <w:tcPr>
            <w:tcW w:w="645" w:type="pct"/>
            <w:shd w:val="clear" w:color="auto" w:fill="auto"/>
            <w:vAlign w:val="center"/>
          </w:tcPr>
          <w:p w:rsidR="006C00EA" w:rsidRPr="00BA35D9" w:rsidRDefault="006C00EA" w:rsidP="00BA35D9">
            <w:pPr>
              <w:spacing w:before="0"/>
              <w:jc w:val="center"/>
              <w:rPr>
                <w:rFonts w:cs="Arial"/>
                <w:b/>
                <w:bCs/>
                <w:iCs/>
              </w:rPr>
            </w:pPr>
          </w:p>
        </w:tc>
        <w:tc>
          <w:tcPr>
            <w:tcW w:w="575" w:type="pct"/>
            <w:shd w:val="clear" w:color="auto" w:fill="auto"/>
            <w:vAlign w:val="center"/>
          </w:tcPr>
          <w:p w:rsidR="006C00EA" w:rsidRPr="00BA35D9" w:rsidRDefault="006C00EA" w:rsidP="00BA35D9">
            <w:pPr>
              <w:spacing w:before="0"/>
              <w:jc w:val="center"/>
              <w:rPr>
                <w:rFonts w:cs="Arial"/>
                <w:b/>
                <w:bCs/>
                <w:iCs/>
              </w:rPr>
            </w:pPr>
          </w:p>
        </w:tc>
        <w:tc>
          <w:tcPr>
            <w:tcW w:w="651" w:type="pct"/>
            <w:shd w:val="clear" w:color="auto" w:fill="auto"/>
            <w:vAlign w:val="center"/>
          </w:tcPr>
          <w:p w:rsidR="006C00EA" w:rsidRPr="00BA35D9" w:rsidRDefault="006C00EA" w:rsidP="00BA35D9">
            <w:pPr>
              <w:spacing w:before="0"/>
              <w:jc w:val="center"/>
              <w:rPr>
                <w:rFonts w:cs="Arial"/>
                <w:b/>
                <w:bCs/>
                <w:iCs/>
              </w:rPr>
            </w:pPr>
          </w:p>
        </w:tc>
      </w:tr>
      <w:tr w:rsidR="006C00EA" w:rsidRPr="00BA35D9" w:rsidTr="00E4676D">
        <w:trPr>
          <w:trHeight w:val="333"/>
        </w:trPr>
        <w:tc>
          <w:tcPr>
            <w:tcW w:w="270" w:type="pct"/>
            <w:shd w:val="clear" w:color="auto" w:fill="auto"/>
            <w:vAlign w:val="center"/>
          </w:tcPr>
          <w:p w:rsidR="006C00EA" w:rsidRPr="00BA35D9" w:rsidRDefault="006C00EA" w:rsidP="00BA35D9">
            <w:pPr>
              <w:jc w:val="center"/>
              <w:rPr>
                <w:rFonts w:cs="Arial"/>
                <w:b/>
                <w:bCs/>
                <w:iCs/>
                <w:lang w:val="sr-Cyrl-CS"/>
              </w:rPr>
            </w:pPr>
            <w:r w:rsidRPr="00BA35D9">
              <w:rPr>
                <w:rFonts w:cs="Arial"/>
                <w:b/>
                <w:bCs/>
                <w:iCs/>
                <w:lang w:val="sr-Cyrl-CS"/>
              </w:rPr>
              <w:t>2.</w:t>
            </w:r>
          </w:p>
        </w:tc>
        <w:tc>
          <w:tcPr>
            <w:tcW w:w="1428" w:type="pct"/>
            <w:shd w:val="clear" w:color="auto" w:fill="auto"/>
          </w:tcPr>
          <w:p w:rsidR="006C00EA" w:rsidRPr="00BA35D9" w:rsidRDefault="006C00EA" w:rsidP="0099195E">
            <w:pPr>
              <w:numPr>
                <w:ilvl w:val="0"/>
                <w:numId w:val="36"/>
              </w:numPr>
              <w:spacing w:before="0" w:line="276" w:lineRule="auto"/>
              <w:ind w:left="222" w:hanging="222"/>
              <w:contextualSpacing/>
              <w:jc w:val="left"/>
              <w:rPr>
                <w:rFonts w:cs="Arial"/>
                <w:lang w:val="sr-Cyrl-CS" w:eastAsia="hr-HR"/>
              </w:rPr>
            </w:pPr>
            <w:r>
              <w:rPr>
                <w:rFonts w:eastAsia="Calibri" w:cs="Arial"/>
                <w:lang w:val="sr-Cyrl-CS"/>
              </w:rPr>
              <w:t>Хемијско и механичко чишћење вентилационих канала(споља и изнутра)</w:t>
            </w:r>
          </w:p>
        </w:tc>
        <w:tc>
          <w:tcPr>
            <w:tcW w:w="430" w:type="pct"/>
            <w:shd w:val="clear" w:color="auto" w:fill="auto"/>
            <w:vAlign w:val="center"/>
          </w:tcPr>
          <w:p w:rsidR="006C00EA" w:rsidRPr="00BA35D9" w:rsidRDefault="006C00EA" w:rsidP="00BA35D9">
            <w:pPr>
              <w:jc w:val="center"/>
              <w:rPr>
                <w:rFonts w:cs="Arial"/>
                <w:sz w:val="24"/>
                <w:szCs w:val="24"/>
                <w:lang w:eastAsia="hr-HR"/>
              </w:rPr>
            </w:pPr>
            <w:r>
              <w:rPr>
                <w:rFonts w:cs="Arial"/>
                <w:sz w:val="24"/>
                <w:szCs w:val="24"/>
                <w:lang w:eastAsia="hr-HR"/>
              </w:rPr>
              <w:t>m</w:t>
            </w:r>
          </w:p>
        </w:tc>
        <w:tc>
          <w:tcPr>
            <w:tcW w:w="429" w:type="pct"/>
            <w:shd w:val="clear" w:color="auto" w:fill="auto"/>
          </w:tcPr>
          <w:p w:rsidR="006C00EA" w:rsidRPr="001A727A" w:rsidRDefault="006C00EA" w:rsidP="00E4676D">
            <w:pPr>
              <w:spacing w:before="0"/>
              <w:jc w:val="center"/>
              <w:rPr>
                <w:rFonts w:cs="Arial"/>
                <w:lang w:val="sr-Cyrl-RS" w:eastAsia="hr-HR"/>
              </w:rPr>
            </w:pPr>
            <w:r>
              <w:rPr>
                <w:rFonts w:cs="Arial"/>
                <w:lang w:val="sr-Cyrl-RS" w:eastAsia="hr-HR"/>
              </w:rPr>
              <w:t>200</w:t>
            </w:r>
          </w:p>
        </w:tc>
        <w:tc>
          <w:tcPr>
            <w:tcW w:w="572" w:type="pct"/>
            <w:shd w:val="clear" w:color="auto" w:fill="auto"/>
            <w:vAlign w:val="center"/>
          </w:tcPr>
          <w:p w:rsidR="006C00EA" w:rsidRPr="00BA35D9" w:rsidRDefault="006C00EA" w:rsidP="00BA35D9">
            <w:pPr>
              <w:jc w:val="center"/>
              <w:rPr>
                <w:rFonts w:cs="Arial"/>
                <w:b/>
                <w:bCs/>
                <w:iCs/>
              </w:rPr>
            </w:pPr>
          </w:p>
        </w:tc>
        <w:tc>
          <w:tcPr>
            <w:tcW w:w="645" w:type="pct"/>
            <w:shd w:val="clear" w:color="auto" w:fill="auto"/>
            <w:vAlign w:val="center"/>
          </w:tcPr>
          <w:p w:rsidR="006C00EA" w:rsidRPr="00BA35D9" w:rsidRDefault="006C00EA" w:rsidP="00BA35D9">
            <w:pPr>
              <w:jc w:val="center"/>
              <w:rPr>
                <w:rFonts w:cs="Arial"/>
                <w:b/>
                <w:bCs/>
                <w:iCs/>
              </w:rPr>
            </w:pPr>
          </w:p>
        </w:tc>
        <w:tc>
          <w:tcPr>
            <w:tcW w:w="575" w:type="pct"/>
            <w:shd w:val="clear" w:color="auto" w:fill="auto"/>
            <w:vAlign w:val="center"/>
          </w:tcPr>
          <w:p w:rsidR="006C00EA" w:rsidRPr="00BA35D9" w:rsidRDefault="006C00EA" w:rsidP="00BA35D9">
            <w:pPr>
              <w:jc w:val="center"/>
              <w:rPr>
                <w:rFonts w:cs="Arial"/>
                <w:b/>
                <w:bCs/>
                <w:iCs/>
              </w:rPr>
            </w:pPr>
          </w:p>
        </w:tc>
        <w:tc>
          <w:tcPr>
            <w:tcW w:w="651" w:type="pct"/>
            <w:shd w:val="clear" w:color="auto" w:fill="auto"/>
            <w:vAlign w:val="center"/>
          </w:tcPr>
          <w:p w:rsidR="006C00EA" w:rsidRPr="00BA35D9" w:rsidRDefault="006C00EA" w:rsidP="00BA35D9">
            <w:pPr>
              <w:jc w:val="center"/>
              <w:rPr>
                <w:rFonts w:cs="Arial"/>
                <w:b/>
                <w:bCs/>
                <w:iCs/>
              </w:rPr>
            </w:pPr>
          </w:p>
        </w:tc>
      </w:tr>
      <w:tr w:rsidR="006C00EA" w:rsidRPr="00BA35D9" w:rsidTr="00E4676D">
        <w:trPr>
          <w:trHeight w:val="333"/>
        </w:trPr>
        <w:tc>
          <w:tcPr>
            <w:tcW w:w="270" w:type="pct"/>
            <w:shd w:val="clear" w:color="auto" w:fill="auto"/>
            <w:vAlign w:val="center"/>
          </w:tcPr>
          <w:p w:rsidR="006C00EA" w:rsidRPr="00BA35D9" w:rsidRDefault="006C00EA" w:rsidP="00BA35D9">
            <w:pPr>
              <w:jc w:val="center"/>
              <w:rPr>
                <w:rFonts w:cs="Arial"/>
                <w:b/>
                <w:bCs/>
                <w:iCs/>
                <w:lang w:val="sr-Cyrl-CS"/>
              </w:rPr>
            </w:pPr>
            <w:r>
              <w:rPr>
                <w:rFonts w:cs="Arial"/>
                <w:b/>
                <w:bCs/>
                <w:iCs/>
                <w:lang w:val="sr-Cyrl-CS"/>
              </w:rPr>
              <w:t>3.</w:t>
            </w:r>
          </w:p>
        </w:tc>
        <w:tc>
          <w:tcPr>
            <w:tcW w:w="1428" w:type="pct"/>
            <w:shd w:val="clear" w:color="auto" w:fill="auto"/>
          </w:tcPr>
          <w:p w:rsidR="006C00EA" w:rsidRDefault="006C00EA" w:rsidP="0099195E">
            <w:pPr>
              <w:numPr>
                <w:ilvl w:val="0"/>
                <w:numId w:val="36"/>
              </w:numPr>
              <w:spacing w:before="0" w:line="276" w:lineRule="auto"/>
              <w:ind w:left="222" w:hanging="222"/>
              <w:contextualSpacing/>
              <w:jc w:val="left"/>
              <w:rPr>
                <w:rFonts w:eastAsia="Calibri" w:cs="Arial"/>
                <w:lang w:val="sr-Cyrl-CS"/>
              </w:rPr>
            </w:pPr>
            <w:r>
              <w:rPr>
                <w:rFonts w:eastAsia="Calibri" w:cs="Arial"/>
                <w:lang w:val="sr-Cyrl-CS"/>
              </w:rPr>
              <w:t>Хемијско чишћење великог мотора са монтажом и демонтажом</w:t>
            </w:r>
          </w:p>
        </w:tc>
        <w:tc>
          <w:tcPr>
            <w:tcW w:w="430" w:type="pct"/>
            <w:shd w:val="clear" w:color="auto" w:fill="auto"/>
            <w:vAlign w:val="center"/>
          </w:tcPr>
          <w:p w:rsidR="006C00EA" w:rsidRPr="00F85B96" w:rsidRDefault="006C00EA" w:rsidP="00BA35D9">
            <w:pPr>
              <w:jc w:val="center"/>
              <w:rPr>
                <w:rFonts w:cs="Arial"/>
              </w:rPr>
            </w:pPr>
            <w:r>
              <w:rPr>
                <w:rFonts w:cs="Arial"/>
              </w:rPr>
              <w:t>kom</w:t>
            </w:r>
          </w:p>
        </w:tc>
        <w:tc>
          <w:tcPr>
            <w:tcW w:w="429" w:type="pct"/>
            <w:shd w:val="clear" w:color="auto" w:fill="auto"/>
          </w:tcPr>
          <w:p w:rsidR="006C00EA" w:rsidRPr="001A727A" w:rsidRDefault="006C00EA" w:rsidP="00E4676D">
            <w:pPr>
              <w:spacing w:before="0"/>
              <w:jc w:val="center"/>
              <w:rPr>
                <w:rFonts w:cs="Arial"/>
                <w:lang w:val="sr-Cyrl-RS"/>
              </w:rPr>
            </w:pPr>
            <w:r>
              <w:rPr>
                <w:rFonts w:cs="Arial"/>
                <w:lang w:val="sr-Cyrl-RS"/>
              </w:rPr>
              <w:t>2</w:t>
            </w:r>
          </w:p>
        </w:tc>
        <w:tc>
          <w:tcPr>
            <w:tcW w:w="572" w:type="pct"/>
            <w:shd w:val="clear" w:color="auto" w:fill="auto"/>
            <w:vAlign w:val="center"/>
          </w:tcPr>
          <w:p w:rsidR="006C00EA" w:rsidRPr="00BA35D9" w:rsidRDefault="006C00EA" w:rsidP="00BA35D9">
            <w:pPr>
              <w:jc w:val="center"/>
              <w:rPr>
                <w:rFonts w:cs="Arial"/>
                <w:b/>
                <w:bCs/>
                <w:iCs/>
              </w:rPr>
            </w:pPr>
          </w:p>
        </w:tc>
        <w:tc>
          <w:tcPr>
            <w:tcW w:w="645" w:type="pct"/>
            <w:shd w:val="clear" w:color="auto" w:fill="auto"/>
            <w:vAlign w:val="center"/>
          </w:tcPr>
          <w:p w:rsidR="006C00EA" w:rsidRPr="00BA35D9" w:rsidRDefault="006C00EA" w:rsidP="00BA35D9">
            <w:pPr>
              <w:jc w:val="center"/>
              <w:rPr>
                <w:rFonts w:cs="Arial"/>
                <w:b/>
                <w:bCs/>
                <w:iCs/>
              </w:rPr>
            </w:pPr>
          </w:p>
        </w:tc>
        <w:tc>
          <w:tcPr>
            <w:tcW w:w="575" w:type="pct"/>
            <w:shd w:val="clear" w:color="auto" w:fill="auto"/>
            <w:vAlign w:val="center"/>
          </w:tcPr>
          <w:p w:rsidR="006C00EA" w:rsidRPr="00BA35D9" w:rsidRDefault="006C00EA" w:rsidP="00BA35D9">
            <w:pPr>
              <w:jc w:val="center"/>
              <w:rPr>
                <w:rFonts w:cs="Arial"/>
                <w:b/>
                <w:bCs/>
                <w:iCs/>
              </w:rPr>
            </w:pPr>
          </w:p>
        </w:tc>
        <w:tc>
          <w:tcPr>
            <w:tcW w:w="651" w:type="pct"/>
            <w:shd w:val="clear" w:color="auto" w:fill="auto"/>
            <w:vAlign w:val="center"/>
          </w:tcPr>
          <w:p w:rsidR="006C00EA" w:rsidRPr="00BA35D9" w:rsidRDefault="006C00EA" w:rsidP="00BA35D9">
            <w:pPr>
              <w:jc w:val="center"/>
              <w:rPr>
                <w:rFonts w:cs="Arial"/>
                <w:b/>
                <w:bCs/>
                <w:iCs/>
              </w:rPr>
            </w:pPr>
          </w:p>
        </w:tc>
      </w:tr>
      <w:tr w:rsidR="006C00EA" w:rsidRPr="00BA35D9" w:rsidTr="00E4676D">
        <w:trPr>
          <w:trHeight w:val="333"/>
        </w:trPr>
        <w:tc>
          <w:tcPr>
            <w:tcW w:w="270" w:type="pct"/>
            <w:shd w:val="clear" w:color="auto" w:fill="auto"/>
            <w:vAlign w:val="center"/>
          </w:tcPr>
          <w:p w:rsidR="006C00EA" w:rsidRDefault="006C00EA" w:rsidP="00BA35D9">
            <w:pPr>
              <w:jc w:val="center"/>
              <w:rPr>
                <w:rFonts w:cs="Arial"/>
                <w:b/>
                <w:bCs/>
                <w:iCs/>
                <w:lang w:val="sr-Cyrl-CS"/>
              </w:rPr>
            </w:pPr>
            <w:r>
              <w:rPr>
                <w:rFonts w:cs="Arial"/>
                <w:b/>
                <w:bCs/>
                <w:iCs/>
                <w:lang w:val="sr-Cyrl-CS"/>
              </w:rPr>
              <w:t>4.</w:t>
            </w:r>
          </w:p>
        </w:tc>
        <w:tc>
          <w:tcPr>
            <w:tcW w:w="1428" w:type="pct"/>
            <w:shd w:val="clear" w:color="auto" w:fill="auto"/>
          </w:tcPr>
          <w:p w:rsidR="006C00EA" w:rsidRDefault="006C00EA" w:rsidP="0099195E">
            <w:pPr>
              <w:numPr>
                <w:ilvl w:val="0"/>
                <w:numId w:val="36"/>
              </w:numPr>
              <w:spacing w:before="0" w:line="276" w:lineRule="auto"/>
              <w:ind w:left="222" w:hanging="222"/>
              <w:contextualSpacing/>
              <w:jc w:val="left"/>
              <w:rPr>
                <w:rFonts w:eastAsia="Calibri" w:cs="Arial"/>
                <w:lang w:val="sr-Cyrl-CS"/>
              </w:rPr>
            </w:pPr>
            <w:r>
              <w:rPr>
                <w:rFonts w:eastAsia="Calibri" w:cs="Arial"/>
                <w:lang w:val="sr-Cyrl-CS"/>
              </w:rPr>
              <w:t>Замена цирадног платна</w:t>
            </w:r>
          </w:p>
        </w:tc>
        <w:tc>
          <w:tcPr>
            <w:tcW w:w="430" w:type="pct"/>
            <w:shd w:val="clear" w:color="auto" w:fill="auto"/>
            <w:vAlign w:val="center"/>
          </w:tcPr>
          <w:p w:rsidR="006C00EA" w:rsidRPr="00BA35D9" w:rsidRDefault="006C00EA" w:rsidP="00BA35D9">
            <w:pPr>
              <w:jc w:val="center"/>
              <w:rPr>
                <w:rFonts w:cs="Arial"/>
                <w:lang w:val="sr-Cyrl-RS"/>
              </w:rPr>
            </w:pPr>
            <w:r>
              <w:rPr>
                <w:rFonts w:cs="Arial"/>
                <w:sz w:val="24"/>
                <w:szCs w:val="24"/>
                <w:lang w:eastAsia="hr-HR"/>
              </w:rPr>
              <w:t>m²</w:t>
            </w:r>
          </w:p>
        </w:tc>
        <w:tc>
          <w:tcPr>
            <w:tcW w:w="429" w:type="pct"/>
            <w:shd w:val="clear" w:color="auto" w:fill="auto"/>
          </w:tcPr>
          <w:p w:rsidR="006C00EA" w:rsidRPr="001A727A" w:rsidRDefault="006C00EA" w:rsidP="00E4676D">
            <w:pPr>
              <w:spacing w:before="0"/>
              <w:jc w:val="center"/>
              <w:rPr>
                <w:rFonts w:cs="Arial"/>
                <w:lang w:val="sr-Cyrl-RS" w:eastAsia="hr-HR"/>
              </w:rPr>
            </w:pPr>
            <w:r>
              <w:rPr>
                <w:rFonts w:cs="Arial"/>
                <w:lang w:val="sr-Cyrl-RS" w:eastAsia="hr-HR"/>
              </w:rPr>
              <w:t>25</w:t>
            </w:r>
          </w:p>
        </w:tc>
        <w:tc>
          <w:tcPr>
            <w:tcW w:w="572" w:type="pct"/>
            <w:shd w:val="clear" w:color="auto" w:fill="auto"/>
            <w:vAlign w:val="center"/>
          </w:tcPr>
          <w:p w:rsidR="006C00EA" w:rsidRPr="00BA35D9" w:rsidRDefault="006C00EA" w:rsidP="00BA35D9">
            <w:pPr>
              <w:jc w:val="center"/>
              <w:rPr>
                <w:rFonts w:cs="Arial"/>
                <w:b/>
                <w:bCs/>
                <w:iCs/>
              </w:rPr>
            </w:pPr>
          </w:p>
        </w:tc>
        <w:tc>
          <w:tcPr>
            <w:tcW w:w="645" w:type="pct"/>
            <w:shd w:val="clear" w:color="auto" w:fill="auto"/>
            <w:vAlign w:val="center"/>
          </w:tcPr>
          <w:p w:rsidR="006C00EA" w:rsidRPr="00BA35D9" w:rsidRDefault="006C00EA" w:rsidP="00BA35D9">
            <w:pPr>
              <w:jc w:val="center"/>
              <w:rPr>
                <w:rFonts w:cs="Arial"/>
                <w:b/>
                <w:bCs/>
                <w:iCs/>
              </w:rPr>
            </w:pPr>
          </w:p>
        </w:tc>
        <w:tc>
          <w:tcPr>
            <w:tcW w:w="575" w:type="pct"/>
            <w:shd w:val="clear" w:color="auto" w:fill="auto"/>
            <w:vAlign w:val="center"/>
          </w:tcPr>
          <w:p w:rsidR="006C00EA" w:rsidRPr="00BA35D9" w:rsidRDefault="006C00EA" w:rsidP="00BA35D9">
            <w:pPr>
              <w:jc w:val="center"/>
              <w:rPr>
                <w:rFonts w:cs="Arial"/>
                <w:b/>
                <w:bCs/>
                <w:iCs/>
              </w:rPr>
            </w:pPr>
          </w:p>
        </w:tc>
        <w:tc>
          <w:tcPr>
            <w:tcW w:w="651" w:type="pct"/>
            <w:shd w:val="clear" w:color="auto" w:fill="auto"/>
            <w:vAlign w:val="center"/>
          </w:tcPr>
          <w:p w:rsidR="006C00EA" w:rsidRPr="00BA35D9" w:rsidRDefault="006C00EA" w:rsidP="00BA35D9">
            <w:pPr>
              <w:jc w:val="center"/>
              <w:rPr>
                <w:rFonts w:cs="Arial"/>
                <w:b/>
                <w:bCs/>
                <w:iCs/>
              </w:rPr>
            </w:pPr>
          </w:p>
        </w:tc>
      </w:tr>
      <w:tr w:rsidR="006C00EA" w:rsidRPr="00BA35D9" w:rsidTr="00E4676D">
        <w:trPr>
          <w:trHeight w:val="333"/>
        </w:trPr>
        <w:tc>
          <w:tcPr>
            <w:tcW w:w="270" w:type="pct"/>
            <w:shd w:val="clear" w:color="auto" w:fill="auto"/>
            <w:vAlign w:val="center"/>
          </w:tcPr>
          <w:p w:rsidR="006C00EA" w:rsidRDefault="006C00EA" w:rsidP="00BA35D9">
            <w:pPr>
              <w:jc w:val="center"/>
              <w:rPr>
                <w:rFonts w:cs="Arial"/>
                <w:b/>
                <w:bCs/>
                <w:iCs/>
                <w:lang w:val="sr-Cyrl-CS"/>
              </w:rPr>
            </w:pPr>
            <w:r>
              <w:rPr>
                <w:rFonts w:cs="Arial"/>
                <w:b/>
                <w:bCs/>
                <w:iCs/>
                <w:lang w:val="sr-Cyrl-CS"/>
              </w:rPr>
              <w:t>5.</w:t>
            </w:r>
          </w:p>
        </w:tc>
        <w:tc>
          <w:tcPr>
            <w:tcW w:w="1428" w:type="pct"/>
            <w:shd w:val="clear" w:color="auto" w:fill="auto"/>
          </w:tcPr>
          <w:p w:rsidR="006C00EA" w:rsidRDefault="006C00EA" w:rsidP="0099195E">
            <w:pPr>
              <w:numPr>
                <w:ilvl w:val="0"/>
                <w:numId w:val="36"/>
              </w:numPr>
              <w:spacing w:before="0" w:line="276" w:lineRule="auto"/>
              <w:ind w:left="222" w:hanging="222"/>
              <w:contextualSpacing/>
              <w:jc w:val="left"/>
              <w:rPr>
                <w:rFonts w:eastAsia="Calibri" w:cs="Arial"/>
                <w:lang w:val="sr-Cyrl-CS"/>
              </w:rPr>
            </w:pPr>
            <w:r>
              <w:rPr>
                <w:rFonts w:eastAsia="Calibri" w:cs="Arial"/>
                <w:lang w:val="sr-Cyrl-CS"/>
              </w:rPr>
              <w:t>Хемијско чишћење филтера хаубе од наслага масноће</w:t>
            </w:r>
          </w:p>
        </w:tc>
        <w:tc>
          <w:tcPr>
            <w:tcW w:w="430" w:type="pct"/>
            <w:shd w:val="clear" w:color="auto" w:fill="auto"/>
            <w:vAlign w:val="center"/>
          </w:tcPr>
          <w:p w:rsidR="006C00EA" w:rsidRPr="00F85B96" w:rsidRDefault="006C00EA" w:rsidP="00BA35D9">
            <w:pPr>
              <w:jc w:val="center"/>
              <w:rPr>
                <w:rFonts w:cs="Arial"/>
              </w:rPr>
            </w:pPr>
            <w:r>
              <w:rPr>
                <w:rFonts w:cs="Arial"/>
              </w:rPr>
              <w:t>kom</w:t>
            </w:r>
          </w:p>
        </w:tc>
        <w:tc>
          <w:tcPr>
            <w:tcW w:w="429" w:type="pct"/>
            <w:shd w:val="clear" w:color="auto" w:fill="auto"/>
          </w:tcPr>
          <w:p w:rsidR="006C00EA" w:rsidRPr="001A727A" w:rsidRDefault="006C00EA" w:rsidP="00E4676D">
            <w:pPr>
              <w:spacing w:before="0"/>
              <w:jc w:val="center"/>
              <w:rPr>
                <w:rFonts w:cs="Arial"/>
                <w:lang w:val="sr-Cyrl-RS"/>
              </w:rPr>
            </w:pPr>
            <w:r>
              <w:rPr>
                <w:rFonts w:cs="Arial"/>
                <w:lang w:val="sr-Cyrl-RS"/>
              </w:rPr>
              <w:t>90</w:t>
            </w:r>
          </w:p>
        </w:tc>
        <w:tc>
          <w:tcPr>
            <w:tcW w:w="572" w:type="pct"/>
            <w:shd w:val="clear" w:color="auto" w:fill="auto"/>
            <w:vAlign w:val="center"/>
          </w:tcPr>
          <w:p w:rsidR="006C00EA" w:rsidRPr="00BA35D9" w:rsidRDefault="006C00EA" w:rsidP="00BA35D9">
            <w:pPr>
              <w:jc w:val="center"/>
              <w:rPr>
                <w:rFonts w:cs="Arial"/>
                <w:b/>
                <w:bCs/>
                <w:iCs/>
              </w:rPr>
            </w:pPr>
          </w:p>
        </w:tc>
        <w:tc>
          <w:tcPr>
            <w:tcW w:w="645" w:type="pct"/>
            <w:shd w:val="clear" w:color="auto" w:fill="auto"/>
            <w:vAlign w:val="center"/>
          </w:tcPr>
          <w:p w:rsidR="006C00EA" w:rsidRPr="00BA35D9" w:rsidRDefault="006C00EA" w:rsidP="00BA35D9">
            <w:pPr>
              <w:jc w:val="center"/>
              <w:rPr>
                <w:rFonts w:cs="Arial"/>
                <w:b/>
                <w:bCs/>
                <w:iCs/>
              </w:rPr>
            </w:pPr>
          </w:p>
        </w:tc>
        <w:tc>
          <w:tcPr>
            <w:tcW w:w="575" w:type="pct"/>
            <w:shd w:val="clear" w:color="auto" w:fill="auto"/>
            <w:vAlign w:val="center"/>
          </w:tcPr>
          <w:p w:rsidR="006C00EA" w:rsidRPr="00BA35D9" w:rsidRDefault="006C00EA" w:rsidP="00BA35D9">
            <w:pPr>
              <w:jc w:val="center"/>
              <w:rPr>
                <w:rFonts w:cs="Arial"/>
                <w:b/>
                <w:bCs/>
                <w:iCs/>
              </w:rPr>
            </w:pPr>
          </w:p>
        </w:tc>
        <w:tc>
          <w:tcPr>
            <w:tcW w:w="651" w:type="pct"/>
            <w:shd w:val="clear" w:color="auto" w:fill="auto"/>
            <w:vAlign w:val="center"/>
          </w:tcPr>
          <w:p w:rsidR="006C00EA" w:rsidRPr="00BA35D9" w:rsidRDefault="006C00EA" w:rsidP="00BA35D9">
            <w:pPr>
              <w:jc w:val="center"/>
              <w:rPr>
                <w:rFonts w:cs="Arial"/>
                <w:b/>
                <w:bCs/>
                <w:iCs/>
              </w:rPr>
            </w:pPr>
          </w:p>
        </w:tc>
      </w:tr>
      <w:tr w:rsidR="006C00EA" w:rsidRPr="00BA35D9" w:rsidTr="00E4676D">
        <w:trPr>
          <w:trHeight w:val="333"/>
        </w:trPr>
        <w:tc>
          <w:tcPr>
            <w:tcW w:w="270" w:type="pct"/>
            <w:shd w:val="clear" w:color="auto" w:fill="auto"/>
            <w:vAlign w:val="center"/>
          </w:tcPr>
          <w:p w:rsidR="006C00EA" w:rsidRDefault="006C00EA" w:rsidP="00BA35D9">
            <w:pPr>
              <w:jc w:val="center"/>
              <w:rPr>
                <w:rFonts w:cs="Arial"/>
                <w:b/>
                <w:bCs/>
                <w:iCs/>
                <w:lang w:val="sr-Cyrl-CS"/>
              </w:rPr>
            </w:pPr>
            <w:r>
              <w:rPr>
                <w:rFonts w:cs="Arial"/>
                <w:b/>
                <w:bCs/>
                <w:iCs/>
                <w:lang w:val="sr-Cyrl-CS"/>
              </w:rPr>
              <w:t>6.</w:t>
            </w:r>
          </w:p>
        </w:tc>
        <w:tc>
          <w:tcPr>
            <w:tcW w:w="1428" w:type="pct"/>
            <w:shd w:val="clear" w:color="auto" w:fill="auto"/>
          </w:tcPr>
          <w:p w:rsidR="006C00EA" w:rsidRDefault="006C00EA" w:rsidP="0099195E">
            <w:pPr>
              <w:numPr>
                <w:ilvl w:val="0"/>
                <w:numId w:val="36"/>
              </w:numPr>
              <w:spacing w:before="0" w:line="276" w:lineRule="auto"/>
              <w:ind w:left="222" w:hanging="222"/>
              <w:contextualSpacing/>
              <w:jc w:val="left"/>
              <w:rPr>
                <w:rFonts w:eastAsia="Calibri" w:cs="Arial"/>
                <w:lang w:val="sr-Cyrl-CS"/>
              </w:rPr>
            </w:pPr>
            <w:r>
              <w:rPr>
                <w:rFonts w:eastAsia="Calibri" w:cs="Arial"/>
                <w:lang w:val="sr-Cyrl-CS"/>
              </w:rPr>
              <w:t>Чишћење пластичних цеви са расветом Ø60</w:t>
            </w:r>
          </w:p>
        </w:tc>
        <w:tc>
          <w:tcPr>
            <w:tcW w:w="430" w:type="pct"/>
            <w:shd w:val="clear" w:color="auto" w:fill="auto"/>
            <w:vAlign w:val="center"/>
          </w:tcPr>
          <w:p w:rsidR="006C00EA" w:rsidRPr="00F85B96" w:rsidRDefault="006C00EA" w:rsidP="00BA35D9">
            <w:pPr>
              <w:jc w:val="center"/>
              <w:rPr>
                <w:rFonts w:cs="Arial"/>
              </w:rPr>
            </w:pPr>
            <w:r>
              <w:rPr>
                <w:rFonts w:cs="Arial"/>
              </w:rPr>
              <w:t>m</w:t>
            </w:r>
          </w:p>
        </w:tc>
        <w:tc>
          <w:tcPr>
            <w:tcW w:w="429" w:type="pct"/>
            <w:shd w:val="clear" w:color="auto" w:fill="auto"/>
          </w:tcPr>
          <w:p w:rsidR="006C00EA" w:rsidRPr="001A727A" w:rsidRDefault="006C00EA" w:rsidP="00E4676D">
            <w:pPr>
              <w:spacing w:before="0"/>
              <w:jc w:val="center"/>
              <w:rPr>
                <w:rFonts w:cs="Arial"/>
                <w:lang w:val="sr-Cyrl-RS"/>
              </w:rPr>
            </w:pPr>
            <w:r>
              <w:rPr>
                <w:rFonts w:cs="Arial"/>
                <w:lang w:val="sr-Cyrl-RS"/>
              </w:rPr>
              <w:t>100</w:t>
            </w:r>
          </w:p>
        </w:tc>
        <w:tc>
          <w:tcPr>
            <w:tcW w:w="572" w:type="pct"/>
            <w:shd w:val="clear" w:color="auto" w:fill="auto"/>
            <w:vAlign w:val="center"/>
          </w:tcPr>
          <w:p w:rsidR="006C00EA" w:rsidRPr="00BA35D9" w:rsidRDefault="006C00EA" w:rsidP="00BA35D9">
            <w:pPr>
              <w:jc w:val="center"/>
              <w:rPr>
                <w:rFonts w:cs="Arial"/>
                <w:b/>
                <w:bCs/>
                <w:iCs/>
              </w:rPr>
            </w:pPr>
          </w:p>
        </w:tc>
        <w:tc>
          <w:tcPr>
            <w:tcW w:w="645" w:type="pct"/>
            <w:shd w:val="clear" w:color="auto" w:fill="auto"/>
            <w:vAlign w:val="center"/>
          </w:tcPr>
          <w:p w:rsidR="006C00EA" w:rsidRPr="00BA35D9" w:rsidRDefault="006C00EA" w:rsidP="00BA35D9">
            <w:pPr>
              <w:jc w:val="center"/>
              <w:rPr>
                <w:rFonts w:cs="Arial"/>
                <w:b/>
                <w:bCs/>
                <w:iCs/>
              </w:rPr>
            </w:pPr>
          </w:p>
        </w:tc>
        <w:tc>
          <w:tcPr>
            <w:tcW w:w="575" w:type="pct"/>
            <w:shd w:val="clear" w:color="auto" w:fill="auto"/>
            <w:vAlign w:val="center"/>
          </w:tcPr>
          <w:p w:rsidR="006C00EA" w:rsidRPr="00BA35D9" w:rsidRDefault="006C00EA" w:rsidP="00BA35D9">
            <w:pPr>
              <w:jc w:val="center"/>
              <w:rPr>
                <w:rFonts w:cs="Arial"/>
                <w:b/>
                <w:bCs/>
                <w:iCs/>
              </w:rPr>
            </w:pPr>
          </w:p>
        </w:tc>
        <w:tc>
          <w:tcPr>
            <w:tcW w:w="651" w:type="pct"/>
            <w:shd w:val="clear" w:color="auto" w:fill="auto"/>
            <w:vAlign w:val="center"/>
          </w:tcPr>
          <w:p w:rsidR="006C00EA" w:rsidRPr="00BA35D9" w:rsidRDefault="006C00EA" w:rsidP="00BA35D9">
            <w:pPr>
              <w:jc w:val="center"/>
              <w:rPr>
                <w:rFonts w:cs="Arial"/>
                <w:b/>
                <w:bCs/>
                <w:iCs/>
              </w:rPr>
            </w:pPr>
          </w:p>
        </w:tc>
      </w:tr>
      <w:tr w:rsidR="006C00EA" w:rsidRPr="00BA35D9" w:rsidTr="00E4676D">
        <w:trPr>
          <w:trHeight w:val="333"/>
        </w:trPr>
        <w:tc>
          <w:tcPr>
            <w:tcW w:w="270" w:type="pct"/>
            <w:shd w:val="clear" w:color="auto" w:fill="auto"/>
            <w:vAlign w:val="center"/>
          </w:tcPr>
          <w:p w:rsidR="006C00EA" w:rsidRDefault="006C00EA" w:rsidP="00BA35D9">
            <w:pPr>
              <w:jc w:val="center"/>
              <w:rPr>
                <w:rFonts w:cs="Arial"/>
                <w:b/>
                <w:bCs/>
                <w:iCs/>
                <w:lang w:val="sr-Cyrl-CS"/>
              </w:rPr>
            </w:pPr>
            <w:r>
              <w:rPr>
                <w:rFonts w:cs="Arial"/>
                <w:b/>
                <w:bCs/>
                <w:iCs/>
                <w:lang w:val="sr-Cyrl-CS"/>
              </w:rPr>
              <w:t>7.</w:t>
            </w:r>
          </w:p>
        </w:tc>
        <w:tc>
          <w:tcPr>
            <w:tcW w:w="1428" w:type="pct"/>
            <w:shd w:val="clear" w:color="auto" w:fill="auto"/>
          </w:tcPr>
          <w:p w:rsidR="006C00EA" w:rsidRDefault="006C00EA" w:rsidP="0099195E">
            <w:pPr>
              <w:numPr>
                <w:ilvl w:val="0"/>
                <w:numId w:val="36"/>
              </w:numPr>
              <w:tabs>
                <w:tab w:val="left" w:pos="316"/>
              </w:tabs>
              <w:spacing w:before="0" w:line="276" w:lineRule="auto"/>
              <w:ind w:left="32" w:hanging="32"/>
              <w:contextualSpacing/>
              <w:jc w:val="left"/>
              <w:rPr>
                <w:rFonts w:eastAsia="Calibri" w:cs="Arial"/>
                <w:lang w:val="sr-Cyrl-CS"/>
              </w:rPr>
            </w:pPr>
            <w:r>
              <w:rPr>
                <w:rFonts w:eastAsia="Calibri" w:cs="Arial"/>
                <w:lang w:val="sr-Cyrl-CS"/>
              </w:rPr>
              <w:t>Чишћење вентилационих канала</w:t>
            </w:r>
            <w:r>
              <w:t xml:space="preserve"> </w:t>
            </w:r>
            <w:r w:rsidRPr="00B05395">
              <w:rPr>
                <w:rFonts w:eastAsia="Calibri" w:cs="Arial"/>
                <w:lang w:val="sr-Cyrl-CS"/>
              </w:rPr>
              <w:t>Ø60</w:t>
            </w:r>
            <w:r>
              <w:rPr>
                <w:rFonts w:eastAsia="Calibri" w:cs="Arial"/>
                <w:lang w:val="sr-Cyrl-CS"/>
              </w:rPr>
              <w:t xml:space="preserve">0 </w:t>
            </w:r>
          </w:p>
        </w:tc>
        <w:tc>
          <w:tcPr>
            <w:tcW w:w="430" w:type="pct"/>
            <w:shd w:val="clear" w:color="auto" w:fill="auto"/>
            <w:vAlign w:val="center"/>
          </w:tcPr>
          <w:p w:rsidR="006C00EA" w:rsidRPr="00F85B96" w:rsidRDefault="006C00EA" w:rsidP="00BA35D9">
            <w:pPr>
              <w:jc w:val="center"/>
              <w:rPr>
                <w:rFonts w:cs="Arial"/>
              </w:rPr>
            </w:pPr>
            <w:r>
              <w:rPr>
                <w:rFonts w:cs="Arial"/>
              </w:rPr>
              <w:t>m</w:t>
            </w:r>
          </w:p>
        </w:tc>
        <w:tc>
          <w:tcPr>
            <w:tcW w:w="429" w:type="pct"/>
            <w:shd w:val="clear" w:color="auto" w:fill="auto"/>
          </w:tcPr>
          <w:p w:rsidR="006C00EA" w:rsidRPr="001A727A" w:rsidRDefault="006C00EA" w:rsidP="00E4676D">
            <w:pPr>
              <w:spacing w:before="0"/>
              <w:jc w:val="center"/>
              <w:rPr>
                <w:rFonts w:cs="Arial"/>
                <w:lang w:val="sr-Cyrl-RS"/>
              </w:rPr>
            </w:pPr>
            <w:r>
              <w:rPr>
                <w:rFonts w:cs="Arial"/>
                <w:lang w:val="sr-Cyrl-RS"/>
              </w:rPr>
              <w:t>400</w:t>
            </w:r>
          </w:p>
        </w:tc>
        <w:tc>
          <w:tcPr>
            <w:tcW w:w="572" w:type="pct"/>
            <w:shd w:val="clear" w:color="auto" w:fill="auto"/>
            <w:vAlign w:val="center"/>
          </w:tcPr>
          <w:p w:rsidR="006C00EA" w:rsidRPr="00BA35D9" w:rsidRDefault="006C00EA" w:rsidP="00BA35D9">
            <w:pPr>
              <w:jc w:val="center"/>
              <w:rPr>
                <w:rFonts w:cs="Arial"/>
                <w:b/>
                <w:bCs/>
                <w:iCs/>
              </w:rPr>
            </w:pPr>
          </w:p>
        </w:tc>
        <w:tc>
          <w:tcPr>
            <w:tcW w:w="645" w:type="pct"/>
            <w:shd w:val="clear" w:color="auto" w:fill="auto"/>
            <w:vAlign w:val="center"/>
          </w:tcPr>
          <w:p w:rsidR="006C00EA" w:rsidRPr="00BA35D9" w:rsidRDefault="006C00EA" w:rsidP="00BA35D9">
            <w:pPr>
              <w:jc w:val="center"/>
              <w:rPr>
                <w:rFonts w:cs="Arial"/>
                <w:b/>
                <w:bCs/>
                <w:iCs/>
              </w:rPr>
            </w:pPr>
          </w:p>
        </w:tc>
        <w:tc>
          <w:tcPr>
            <w:tcW w:w="575" w:type="pct"/>
            <w:shd w:val="clear" w:color="auto" w:fill="auto"/>
            <w:vAlign w:val="center"/>
          </w:tcPr>
          <w:p w:rsidR="006C00EA" w:rsidRPr="00BA35D9" w:rsidRDefault="006C00EA" w:rsidP="00BA35D9">
            <w:pPr>
              <w:jc w:val="center"/>
              <w:rPr>
                <w:rFonts w:cs="Arial"/>
                <w:b/>
                <w:bCs/>
                <w:iCs/>
              </w:rPr>
            </w:pPr>
          </w:p>
        </w:tc>
        <w:tc>
          <w:tcPr>
            <w:tcW w:w="651" w:type="pct"/>
            <w:shd w:val="clear" w:color="auto" w:fill="auto"/>
            <w:vAlign w:val="center"/>
          </w:tcPr>
          <w:p w:rsidR="006C00EA" w:rsidRPr="00BA35D9" w:rsidRDefault="006C00EA" w:rsidP="00BA35D9">
            <w:pPr>
              <w:jc w:val="center"/>
              <w:rPr>
                <w:rFonts w:cs="Arial"/>
                <w:b/>
                <w:bCs/>
                <w:iCs/>
              </w:rPr>
            </w:pPr>
          </w:p>
        </w:tc>
      </w:tr>
      <w:tr w:rsidR="006C00EA" w:rsidRPr="00BA35D9" w:rsidTr="00E4676D">
        <w:trPr>
          <w:trHeight w:val="333"/>
        </w:trPr>
        <w:tc>
          <w:tcPr>
            <w:tcW w:w="270" w:type="pct"/>
            <w:shd w:val="clear" w:color="auto" w:fill="auto"/>
            <w:vAlign w:val="center"/>
          </w:tcPr>
          <w:p w:rsidR="006C00EA" w:rsidRDefault="006C00EA" w:rsidP="00BA35D9">
            <w:pPr>
              <w:jc w:val="center"/>
              <w:rPr>
                <w:rFonts w:cs="Arial"/>
                <w:b/>
                <w:bCs/>
                <w:iCs/>
                <w:lang w:val="sr-Cyrl-CS"/>
              </w:rPr>
            </w:pPr>
            <w:r>
              <w:rPr>
                <w:rFonts w:cs="Arial"/>
                <w:b/>
                <w:bCs/>
                <w:iCs/>
                <w:lang w:val="sr-Cyrl-CS"/>
              </w:rPr>
              <w:t>8.</w:t>
            </w:r>
          </w:p>
        </w:tc>
        <w:tc>
          <w:tcPr>
            <w:tcW w:w="1428" w:type="pct"/>
            <w:shd w:val="clear" w:color="auto" w:fill="auto"/>
          </w:tcPr>
          <w:p w:rsidR="006C00EA" w:rsidRDefault="006C00EA" w:rsidP="0099195E">
            <w:pPr>
              <w:numPr>
                <w:ilvl w:val="0"/>
                <w:numId w:val="36"/>
              </w:numPr>
              <w:tabs>
                <w:tab w:val="left" w:pos="316"/>
              </w:tabs>
              <w:spacing w:before="0" w:line="276" w:lineRule="auto"/>
              <w:ind w:left="32" w:hanging="32"/>
              <w:contextualSpacing/>
              <w:jc w:val="left"/>
              <w:rPr>
                <w:rFonts w:eastAsia="Calibri" w:cs="Arial"/>
                <w:lang w:val="sr-Cyrl-CS"/>
              </w:rPr>
            </w:pPr>
            <w:r>
              <w:rPr>
                <w:rFonts w:eastAsia="Calibri" w:cs="Arial"/>
                <w:lang w:val="sr-Cyrl-CS"/>
              </w:rPr>
              <w:t>Чишћење металне конструкције Ø90 (у мензи)</w:t>
            </w:r>
          </w:p>
        </w:tc>
        <w:tc>
          <w:tcPr>
            <w:tcW w:w="430" w:type="pct"/>
            <w:shd w:val="clear" w:color="auto" w:fill="auto"/>
            <w:vAlign w:val="center"/>
          </w:tcPr>
          <w:p w:rsidR="006C00EA" w:rsidRPr="00F85B96" w:rsidRDefault="006C00EA" w:rsidP="00BA35D9">
            <w:pPr>
              <w:jc w:val="center"/>
              <w:rPr>
                <w:rFonts w:cs="Arial"/>
              </w:rPr>
            </w:pPr>
            <w:r>
              <w:rPr>
                <w:rFonts w:cs="Arial"/>
              </w:rPr>
              <w:t>m</w:t>
            </w:r>
          </w:p>
        </w:tc>
        <w:tc>
          <w:tcPr>
            <w:tcW w:w="429" w:type="pct"/>
            <w:shd w:val="clear" w:color="auto" w:fill="auto"/>
          </w:tcPr>
          <w:p w:rsidR="006C00EA" w:rsidRPr="001A727A" w:rsidRDefault="006C00EA" w:rsidP="00E4676D">
            <w:pPr>
              <w:spacing w:before="0"/>
              <w:jc w:val="center"/>
              <w:rPr>
                <w:rFonts w:cs="Arial"/>
                <w:lang w:val="sr-Cyrl-RS"/>
              </w:rPr>
            </w:pPr>
            <w:r>
              <w:rPr>
                <w:rFonts w:cs="Arial"/>
                <w:lang w:val="sr-Cyrl-RS"/>
              </w:rPr>
              <w:t>1000</w:t>
            </w:r>
          </w:p>
        </w:tc>
        <w:tc>
          <w:tcPr>
            <w:tcW w:w="572" w:type="pct"/>
            <w:shd w:val="clear" w:color="auto" w:fill="auto"/>
            <w:vAlign w:val="center"/>
          </w:tcPr>
          <w:p w:rsidR="006C00EA" w:rsidRPr="00BA35D9" w:rsidRDefault="006C00EA" w:rsidP="00BA35D9">
            <w:pPr>
              <w:jc w:val="center"/>
              <w:rPr>
                <w:rFonts w:cs="Arial"/>
                <w:b/>
                <w:bCs/>
                <w:iCs/>
              </w:rPr>
            </w:pPr>
          </w:p>
        </w:tc>
        <w:tc>
          <w:tcPr>
            <w:tcW w:w="645" w:type="pct"/>
            <w:shd w:val="clear" w:color="auto" w:fill="auto"/>
            <w:vAlign w:val="center"/>
          </w:tcPr>
          <w:p w:rsidR="006C00EA" w:rsidRPr="00BA35D9" w:rsidRDefault="006C00EA" w:rsidP="00BA35D9">
            <w:pPr>
              <w:jc w:val="center"/>
              <w:rPr>
                <w:rFonts w:cs="Arial"/>
                <w:b/>
                <w:bCs/>
                <w:iCs/>
              </w:rPr>
            </w:pPr>
          </w:p>
        </w:tc>
        <w:tc>
          <w:tcPr>
            <w:tcW w:w="575" w:type="pct"/>
            <w:shd w:val="clear" w:color="auto" w:fill="auto"/>
            <w:vAlign w:val="center"/>
          </w:tcPr>
          <w:p w:rsidR="006C00EA" w:rsidRPr="00BA35D9" w:rsidRDefault="006C00EA" w:rsidP="00BA35D9">
            <w:pPr>
              <w:jc w:val="center"/>
              <w:rPr>
                <w:rFonts w:cs="Arial"/>
                <w:b/>
                <w:bCs/>
                <w:iCs/>
              </w:rPr>
            </w:pPr>
          </w:p>
        </w:tc>
        <w:tc>
          <w:tcPr>
            <w:tcW w:w="651" w:type="pct"/>
            <w:shd w:val="clear" w:color="auto" w:fill="auto"/>
            <w:vAlign w:val="center"/>
          </w:tcPr>
          <w:p w:rsidR="006C00EA" w:rsidRPr="00BA35D9" w:rsidRDefault="006C00EA" w:rsidP="00BA35D9">
            <w:pPr>
              <w:jc w:val="center"/>
              <w:rPr>
                <w:rFonts w:cs="Arial"/>
                <w:b/>
                <w:bCs/>
                <w:iCs/>
              </w:rPr>
            </w:pPr>
          </w:p>
        </w:tc>
      </w:tr>
      <w:tr w:rsidR="006C00EA" w:rsidRPr="00BA35D9" w:rsidTr="00E4676D">
        <w:trPr>
          <w:trHeight w:val="333"/>
        </w:trPr>
        <w:tc>
          <w:tcPr>
            <w:tcW w:w="270" w:type="pct"/>
            <w:shd w:val="clear" w:color="auto" w:fill="auto"/>
            <w:vAlign w:val="center"/>
          </w:tcPr>
          <w:p w:rsidR="006C00EA" w:rsidRDefault="006C00EA" w:rsidP="00BA35D9">
            <w:pPr>
              <w:jc w:val="center"/>
              <w:rPr>
                <w:rFonts w:cs="Arial"/>
                <w:b/>
                <w:bCs/>
                <w:iCs/>
                <w:lang w:val="sr-Cyrl-CS"/>
              </w:rPr>
            </w:pPr>
            <w:r>
              <w:rPr>
                <w:rFonts w:cs="Arial"/>
                <w:b/>
                <w:bCs/>
                <w:iCs/>
                <w:lang w:val="sr-Cyrl-CS"/>
              </w:rPr>
              <w:t>9.</w:t>
            </w:r>
          </w:p>
        </w:tc>
        <w:tc>
          <w:tcPr>
            <w:tcW w:w="1428" w:type="pct"/>
            <w:shd w:val="clear" w:color="auto" w:fill="auto"/>
          </w:tcPr>
          <w:p w:rsidR="006C00EA" w:rsidRDefault="006C00EA" w:rsidP="0099195E">
            <w:pPr>
              <w:numPr>
                <w:ilvl w:val="0"/>
                <w:numId w:val="36"/>
              </w:numPr>
              <w:tabs>
                <w:tab w:val="left" w:pos="316"/>
              </w:tabs>
              <w:spacing w:before="0" w:line="276" w:lineRule="auto"/>
              <w:ind w:left="32" w:hanging="32"/>
              <w:contextualSpacing/>
              <w:jc w:val="left"/>
              <w:rPr>
                <w:rFonts w:eastAsia="Calibri" w:cs="Arial"/>
                <w:lang w:val="sr-Cyrl-CS"/>
              </w:rPr>
            </w:pPr>
            <w:r>
              <w:rPr>
                <w:rFonts w:eastAsia="Calibri" w:cs="Arial"/>
                <w:lang w:val="sr-Cyrl-CS"/>
              </w:rPr>
              <w:t>Чишење  лима изнад линије за храну</w:t>
            </w:r>
          </w:p>
        </w:tc>
        <w:tc>
          <w:tcPr>
            <w:tcW w:w="430" w:type="pct"/>
            <w:shd w:val="clear" w:color="auto" w:fill="auto"/>
            <w:vAlign w:val="center"/>
          </w:tcPr>
          <w:p w:rsidR="006C00EA" w:rsidRPr="00BA35D9" w:rsidRDefault="006C00EA" w:rsidP="00BA35D9">
            <w:pPr>
              <w:jc w:val="center"/>
              <w:rPr>
                <w:rFonts w:cs="Arial"/>
                <w:lang w:val="sr-Cyrl-RS"/>
              </w:rPr>
            </w:pPr>
            <w:r>
              <w:rPr>
                <w:rFonts w:cs="Arial"/>
                <w:sz w:val="24"/>
                <w:szCs w:val="24"/>
                <w:lang w:eastAsia="hr-HR"/>
              </w:rPr>
              <w:t>m²</w:t>
            </w:r>
          </w:p>
        </w:tc>
        <w:tc>
          <w:tcPr>
            <w:tcW w:w="429" w:type="pct"/>
            <w:shd w:val="clear" w:color="auto" w:fill="auto"/>
          </w:tcPr>
          <w:p w:rsidR="006C00EA" w:rsidRPr="001A727A" w:rsidRDefault="006C00EA" w:rsidP="00E4676D">
            <w:pPr>
              <w:spacing w:before="0"/>
              <w:jc w:val="center"/>
              <w:rPr>
                <w:rFonts w:cs="Arial"/>
                <w:lang w:val="sr-Cyrl-RS" w:eastAsia="hr-HR"/>
              </w:rPr>
            </w:pPr>
            <w:r>
              <w:rPr>
                <w:rFonts w:cs="Arial"/>
                <w:lang w:val="sr-Cyrl-RS" w:eastAsia="hr-HR"/>
              </w:rPr>
              <w:t>160</w:t>
            </w:r>
          </w:p>
        </w:tc>
        <w:tc>
          <w:tcPr>
            <w:tcW w:w="572" w:type="pct"/>
            <w:shd w:val="clear" w:color="auto" w:fill="auto"/>
            <w:vAlign w:val="center"/>
          </w:tcPr>
          <w:p w:rsidR="006C00EA" w:rsidRPr="00BA35D9" w:rsidRDefault="006C00EA" w:rsidP="00BA35D9">
            <w:pPr>
              <w:jc w:val="center"/>
              <w:rPr>
                <w:rFonts w:cs="Arial"/>
                <w:b/>
                <w:bCs/>
                <w:iCs/>
              </w:rPr>
            </w:pPr>
          </w:p>
        </w:tc>
        <w:tc>
          <w:tcPr>
            <w:tcW w:w="645" w:type="pct"/>
            <w:shd w:val="clear" w:color="auto" w:fill="auto"/>
            <w:vAlign w:val="center"/>
          </w:tcPr>
          <w:p w:rsidR="006C00EA" w:rsidRPr="00BA35D9" w:rsidRDefault="006C00EA" w:rsidP="00BA35D9">
            <w:pPr>
              <w:jc w:val="center"/>
              <w:rPr>
                <w:rFonts w:cs="Arial"/>
                <w:b/>
                <w:bCs/>
                <w:iCs/>
              </w:rPr>
            </w:pPr>
          </w:p>
        </w:tc>
        <w:tc>
          <w:tcPr>
            <w:tcW w:w="575" w:type="pct"/>
            <w:shd w:val="clear" w:color="auto" w:fill="auto"/>
            <w:vAlign w:val="center"/>
          </w:tcPr>
          <w:p w:rsidR="006C00EA" w:rsidRPr="00BA35D9" w:rsidRDefault="006C00EA" w:rsidP="00BA35D9">
            <w:pPr>
              <w:jc w:val="center"/>
              <w:rPr>
                <w:rFonts w:cs="Arial"/>
                <w:b/>
                <w:bCs/>
                <w:iCs/>
              </w:rPr>
            </w:pPr>
          </w:p>
        </w:tc>
        <w:tc>
          <w:tcPr>
            <w:tcW w:w="651" w:type="pct"/>
            <w:shd w:val="clear" w:color="auto" w:fill="auto"/>
            <w:vAlign w:val="center"/>
          </w:tcPr>
          <w:p w:rsidR="006C00EA" w:rsidRPr="00BA35D9" w:rsidRDefault="006C00EA" w:rsidP="00BA35D9">
            <w:pPr>
              <w:jc w:val="center"/>
              <w:rPr>
                <w:rFonts w:cs="Arial"/>
                <w:b/>
                <w:bCs/>
                <w:iCs/>
              </w:rPr>
            </w:pPr>
          </w:p>
        </w:tc>
      </w:tr>
    </w:tbl>
    <w:p w:rsidR="00884BF4" w:rsidRPr="000E2091" w:rsidRDefault="000E2091" w:rsidP="00343A18">
      <w:pPr>
        <w:spacing w:before="0"/>
        <w:rPr>
          <w:rFonts w:cs="Arial"/>
          <w:b/>
          <w:lang w:val="sr-Cyrl-RS"/>
        </w:rPr>
      </w:pPr>
      <w:r w:rsidRPr="000E2091">
        <w:rPr>
          <w:rFonts w:cs="Arial"/>
          <w:b/>
          <w:lang w:val="sr-Cyrl-RS"/>
        </w:rPr>
        <w:t>Напомена: доласци се врше на свака 2 месеца</w:t>
      </w:r>
    </w:p>
    <w:p w:rsidR="000E2091" w:rsidRDefault="00156237" w:rsidP="00343A18">
      <w:pPr>
        <w:spacing w:before="0"/>
        <w:rPr>
          <w:rFonts w:cs="Arial"/>
          <w:lang w:val="sr-Cyrl-RS"/>
        </w:rPr>
      </w:pPr>
      <w:r w:rsidRPr="00E47C2E">
        <w:rPr>
          <w:rFonts w:cs="Arial"/>
        </w:rPr>
        <w:t xml:space="preserve"> </w:t>
      </w:r>
    </w:p>
    <w:p w:rsidR="00B949B8" w:rsidRPr="000E2091" w:rsidRDefault="00343A18" w:rsidP="00343A18">
      <w:pPr>
        <w:spacing w:before="0"/>
        <w:rPr>
          <w:rFonts w:cs="Arial"/>
          <w:lang w:val="sr-Cyrl-RS"/>
        </w:rPr>
      </w:pPr>
      <w:proofErr w:type="gramStart"/>
      <w:r w:rsidRPr="00E47C2E">
        <w:rPr>
          <w:rFonts w:cs="Arial"/>
        </w:rPr>
        <w:t>Табела 1.</w:t>
      </w:r>
      <w:proofErr w:type="gramEnd"/>
    </w:p>
    <w:tbl>
      <w:tblPr>
        <w:tblpPr w:leftFromText="141" w:rightFromText="141" w:vertAnchor="text" w:horzAnchor="margin" w:tblpY="281"/>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38"/>
        <w:gridCol w:w="2609"/>
      </w:tblGrid>
      <w:tr w:rsidR="001317F7" w:rsidTr="001317F7">
        <w:trPr>
          <w:trHeight w:val="418"/>
        </w:trPr>
        <w:tc>
          <w:tcPr>
            <w:tcW w:w="568" w:type="dxa"/>
            <w:tcBorders>
              <w:top w:val="single" w:sz="4" w:space="0" w:color="auto"/>
              <w:left w:val="single" w:sz="4" w:space="0" w:color="auto"/>
              <w:bottom w:val="single" w:sz="4" w:space="0" w:color="auto"/>
              <w:right w:val="single" w:sz="4" w:space="0" w:color="auto"/>
            </w:tcBorders>
            <w:vAlign w:val="center"/>
            <w:hideMark/>
          </w:tcPr>
          <w:p w:rsidR="001317F7" w:rsidRDefault="001317F7" w:rsidP="00E4676D">
            <w:pPr>
              <w:spacing w:before="0"/>
              <w:jc w:val="center"/>
              <w:rPr>
                <w:rFonts w:cs="Arial"/>
                <w:b/>
                <w:lang w:val="sr-Latn-CS" w:eastAsia="sr-Latn-CS"/>
              </w:rPr>
            </w:pPr>
            <w:r>
              <w:rPr>
                <w:rFonts w:cs="Arial"/>
                <w:b/>
                <w:lang w:val="sr-Latn-CS" w:eastAsia="sr-Latn-CS"/>
              </w:rPr>
              <w:t>I</w:t>
            </w:r>
          </w:p>
        </w:tc>
        <w:tc>
          <w:tcPr>
            <w:tcW w:w="6740" w:type="dxa"/>
            <w:tcBorders>
              <w:top w:val="single" w:sz="4" w:space="0" w:color="auto"/>
              <w:left w:val="single" w:sz="4" w:space="0" w:color="auto"/>
              <w:bottom w:val="single" w:sz="4" w:space="0" w:color="auto"/>
              <w:right w:val="single" w:sz="4" w:space="0" w:color="auto"/>
            </w:tcBorders>
            <w:hideMark/>
          </w:tcPr>
          <w:p w:rsidR="001317F7" w:rsidRDefault="001317F7" w:rsidP="00E4676D">
            <w:pPr>
              <w:spacing w:before="0"/>
              <w:jc w:val="center"/>
              <w:rPr>
                <w:rFonts w:cs="Arial"/>
                <w:b/>
                <w:lang w:val="sr-Latn-CS" w:eastAsia="sr-Latn-CS"/>
              </w:rPr>
            </w:pPr>
            <w:r>
              <w:rPr>
                <w:rFonts w:cs="Arial"/>
                <w:b/>
                <w:lang w:val="sr-Latn-CS" w:eastAsia="sr-Latn-CS"/>
              </w:rPr>
              <w:t>УКУПНО ПОНУЂЕНА ЦЕНА  без ПДВ динара</w:t>
            </w:r>
          </w:p>
          <w:p w:rsidR="001317F7" w:rsidRDefault="001317F7" w:rsidP="00E4676D">
            <w:pPr>
              <w:spacing w:before="0"/>
              <w:jc w:val="center"/>
              <w:rPr>
                <w:rFonts w:cs="Arial"/>
                <w:b/>
                <w:lang w:val="sr-Latn-CS" w:eastAsia="sr-Latn-CS"/>
              </w:rPr>
            </w:pPr>
            <w:r>
              <w:rPr>
                <w:rFonts w:cs="Arial"/>
                <w:b/>
                <w:lang w:val="sr-Latn-CS" w:eastAsia="sr-Latn-CS"/>
              </w:rPr>
              <w:t xml:space="preserve">(збир колоне бр. </w:t>
            </w:r>
            <w:r>
              <w:rPr>
                <w:rFonts w:cs="Arial"/>
                <w:b/>
                <w:lang w:val="sr-Cyrl-CS" w:eastAsia="sr-Latn-CS"/>
              </w:rPr>
              <w:t>7</w:t>
            </w:r>
            <w:r>
              <w:rPr>
                <w:rFonts w:cs="Arial"/>
                <w:b/>
                <w:lang w:eastAsia="sr-Latn-CS"/>
              </w:rPr>
              <w:t>x</w:t>
            </w:r>
            <w:r>
              <w:rPr>
                <w:rFonts w:cs="Arial"/>
                <w:b/>
                <w:lang w:val="sr-Cyrl-RS" w:eastAsia="sr-Latn-CS"/>
              </w:rPr>
              <w:t>6</w:t>
            </w:r>
            <w:r>
              <w:rPr>
                <w:rFonts w:cs="Arial"/>
                <w:b/>
                <w:lang w:val="sr-Latn-CS" w:eastAsia="sr-Latn-CS"/>
              </w:rPr>
              <w:t>)</w:t>
            </w:r>
          </w:p>
        </w:tc>
        <w:tc>
          <w:tcPr>
            <w:tcW w:w="2610" w:type="dxa"/>
            <w:tcBorders>
              <w:top w:val="single" w:sz="4" w:space="0" w:color="auto"/>
              <w:left w:val="single" w:sz="4" w:space="0" w:color="auto"/>
              <w:bottom w:val="single" w:sz="4" w:space="0" w:color="auto"/>
              <w:right w:val="single" w:sz="4" w:space="0" w:color="auto"/>
            </w:tcBorders>
          </w:tcPr>
          <w:p w:rsidR="001317F7" w:rsidRDefault="001317F7" w:rsidP="00E4676D">
            <w:pPr>
              <w:spacing w:before="0"/>
              <w:rPr>
                <w:rFonts w:cs="Arial"/>
                <w:color w:val="FF0000"/>
                <w:lang w:val="sr-Latn-CS" w:eastAsia="sr-Latn-CS"/>
              </w:rPr>
            </w:pPr>
          </w:p>
        </w:tc>
      </w:tr>
      <w:tr w:rsidR="001317F7" w:rsidTr="001317F7">
        <w:trPr>
          <w:trHeight w:val="610"/>
        </w:trPr>
        <w:tc>
          <w:tcPr>
            <w:tcW w:w="568" w:type="dxa"/>
            <w:tcBorders>
              <w:top w:val="single" w:sz="4" w:space="0" w:color="auto"/>
              <w:left w:val="single" w:sz="4" w:space="0" w:color="auto"/>
              <w:bottom w:val="single" w:sz="4" w:space="0" w:color="auto"/>
              <w:right w:val="single" w:sz="4" w:space="0" w:color="auto"/>
            </w:tcBorders>
            <w:vAlign w:val="center"/>
            <w:hideMark/>
          </w:tcPr>
          <w:p w:rsidR="001317F7" w:rsidRDefault="001317F7" w:rsidP="00E4676D">
            <w:pPr>
              <w:spacing w:before="0"/>
              <w:jc w:val="center"/>
              <w:rPr>
                <w:rFonts w:cs="Arial"/>
                <w:b/>
                <w:lang w:val="sr-Latn-CS" w:eastAsia="sr-Latn-CS"/>
              </w:rPr>
            </w:pPr>
            <w:r>
              <w:rPr>
                <w:rFonts w:cs="Arial"/>
                <w:b/>
                <w:lang w:val="sr-Latn-CS" w:eastAsia="sr-Latn-CS"/>
              </w:rPr>
              <w:t>II</w:t>
            </w:r>
          </w:p>
        </w:tc>
        <w:tc>
          <w:tcPr>
            <w:tcW w:w="6740" w:type="dxa"/>
            <w:tcBorders>
              <w:top w:val="single" w:sz="4" w:space="0" w:color="auto"/>
              <w:left w:val="single" w:sz="4" w:space="0" w:color="auto"/>
              <w:bottom w:val="single" w:sz="4" w:space="0" w:color="auto"/>
              <w:right w:val="single" w:sz="4" w:space="0" w:color="auto"/>
            </w:tcBorders>
            <w:hideMark/>
          </w:tcPr>
          <w:p w:rsidR="001317F7" w:rsidRDefault="001317F7" w:rsidP="00E4676D">
            <w:pPr>
              <w:spacing w:before="0"/>
              <w:jc w:val="center"/>
              <w:rPr>
                <w:rFonts w:cs="Arial"/>
                <w:b/>
                <w:lang w:val="sr-Latn-CS" w:eastAsia="sr-Latn-CS"/>
              </w:rPr>
            </w:pPr>
            <w:r>
              <w:rPr>
                <w:rFonts w:cs="Arial"/>
                <w:b/>
                <w:lang w:val="sr-Latn-CS" w:eastAsia="sr-Latn-CS"/>
              </w:rPr>
              <w:t>УКУПАН ИЗНОС  ПДВ динара</w:t>
            </w:r>
          </w:p>
        </w:tc>
        <w:tc>
          <w:tcPr>
            <w:tcW w:w="2610" w:type="dxa"/>
            <w:tcBorders>
              <w:top w:val="single" w:sz="4" w:space="0" w:color="auto"/>
              <w:left w:val="single" w:sz="4" w:space="0" w:color="auto"/>
              <w:bottom w:val="single" w:sz="4" w:space="0" w:color="auto"/>
              <w:right w:val="single" w:sz="4" w:space="0" w:color="auto"/>
            </w:tcBorders>
          </w:tcPr>
          <w:p w:rsidR="001317F7" w:rsidRDefault="001317F7" w:rsidP="00E4676D">
            <w:pPr>
              <w:spacing w:before="0"/>
              <w:rPr>
                <w:rFonts w:cs="Arial"/>
                <w:color w:val="FF0000"/>
                <w:lang w:val="sr-Latn-CS" w:eastAsia="sr-Latn-CS"/>
              </w:rPr>
            </w:pPr>
          </w:p>
        </w:tc>
      </w:tr>
      <w:tr w:rsidR="001317F7" w:rsidTr="001317F7">
        <w:trPr>
          <w:trHeight w:val="562"/>
        </w:trPr>
        <w:tc>
          <w:tcPr>
            <w:tcW w:w="568" w:type="dxa"/>
            <w:tcBorders>
              <w:top w:val="single" w:sz="4" w:space="0" w:color="auto"/>
              <w:left w:val="single" w:sz="4" w:space="0" w:color="auto"/>
              <w:bottom w:val="single" w:sz="4" w:space="0" w:color="auto"/>
              <w:right w:val="single" w:sz="4" w:space="0" w:color="auto"/>
            </w:tcBorders>
            <w:vAlign w:val="center"/>
            <w:hideMark/>
          </w:tcPr>
          <w:p w:rsidR="001317F7" w:rsidRDefault="001317F7" w:rsidP="00E4676D">
            <w:pPr>
              <w:spacing w:before="0"/>
              <w:jc w:val="center"/>
              <w:rPr>
                <w:rFonts w:cs="Arial"/>
                <w:b/>
                <w:lang w:val="sr-Latn-CS" w:eastAsia="sr-Latn-CS"/>
              </w:rPr>
            </w:pPr>
            <w:r>
              <w:rPr>
                <w:rFonts w:cs="Arial"/>
                <w:b/>
                <w:lang w:val="sr-Latn-CS" w:eastAsia="sr-Latn-CS"/>
              </w:rPr>
              <w:t>III</w:t>
            </w:r>
          </w:p>
        </w:tc>
        <w:tc>
          <w:tcPr>
            <w:tcW w:w="6740" w:type="dxa"/>
            <w:tcBorders>
              <w:top w:val="single" w:sz="4" w:space="0" w:color="auto"/>
              <w:left w:val="single" w:sz="4" w:space="0" w:color="auto"/>
              <w:bottom w:val="single" w:sz="4" w:space="0" w:color="auto"/>
              <w:right w:val="single" w:sz="4" w:space="0" w:color="auto"/>
            </w:tcBorders>
            <w:hideMark/>
          </w:tcPr>
          <w:p w:rsidR="001317F7" w:rsidRDefault="001317F7" w:rsidP="00E4676D">
            <w:pPr>
              <w:spacing w:before="0"/>
              <w:jc w:val="center"/>
              <w:rPr>
                <w:rFonts w:cs="Arial"/>
                <w:b/>
                <w:lang w:val="sr-Latn-CS" w:eastAsia="sr-Latn-CS"/>
              </w:rPr>
            </w:pPr>
            <w:r>
              <w:rPr>
                <w:rFonts w:cs="Arial"/>
                <w:b/>
                <w:lang w:val="sr-Latn-CS" w:eastAsia="sr-Latn-CS"/>
              </w:rPr>
              <w:t>УКУПНО ПОНУЂЕНА ЦЕНА  са ПДВ</w:t>
            </w:r>
          </w:p>
          <w:p w:rsidR="001317F7" w:rsidRDefault="001317F7" w:rsidP="00E4676D">
            <w:pPr>
              <w:spacing w:before="0"/>
              <w:jc w:val="center"/>
              <w:rPr>
                <w:rFonts w:cs="Arial"/>
                <w:b/>
                <w:lang w:val="sr-Latn-CS" w:eastAsia="sr-Latn-CS"/>
              </w:rPr>
            </w:pPr>
            <w:r>
              <w:rPr>
                <w:rFonts w:cs="Arial"/>
                <w:b/>
                <w:lang w:val="sr-Latn-CS" w:eastAsia="sr-Latn-CS"/>
              </w:rPr>
              <w:t>(ред. бр.I+ред.бр.II) динара</w:t>
            </w:r>
          </w:p>
        </w:tc>
        <w:tc>
          <w:tcPr>
            <w:tcW w:w="2610" w:type="dxa"/>
            <w:tcBorders>
              <w:top w:val="single" w:sz="4" w:space="0" w:color="auto"/>
              <w:left w:val="single" w:sz="4" w:space="0" w:color="auto"/>
              <w:bottom w:val="single" w:sz="4" w:space="0" w:color="auto"/>
              <w:right w:val="single" w:sz="4" w:space="0" w:color="auto"/>
            </w:tcBorders>
          </w:tcPr>
          <w:p w:rsidR="001317F7" w:rsidRDefault="001317F7" w:rsidP="00E4676D">
            <w:pPr>
              <w:spacing w:before="0"/>
              <w:rPr>
                <w:rFonts w:cs="Arial"/>
                <w:color w:val="FF0000"/>
                <w:lang w:val="sr-Latn-CS" w:eastAsia="sr-Latn-CS"/>
              </w:rPr>
            </w:pPr>
          </w:p>
        </w:tc>
      </w:tr>
    </w:tbl>
    <w:p w:rsidR="007034AD" w:rsidRPr="00DF26D7" w:rsidRDefault="007034AD" w:rsidP="00343A18">
      <w:pPr>
        <w:spacing w:before="0"/>
        <w:rPr>
          <w:rFonts w:cs="Arial"/>
          <w:lang w:val="sr-Cyrl-RS"/>
        </w:rPr>
      </w:pPr>
    </w:p>
    <w:p w:rsidR="0012349D" w:rsidRPr="00E47C2E" w:rsidRDefault="0012349D" w:rsidP="0012349D">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51C52" w:rsidTr="00CA7AA9">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51C52" w:rsidRPr="00405D3F" w:rsidRDefault="00851C52" w:rsidP="00CA7AA9">
            <w:pPr>
              <w:spacing w:before="0"/>
              <w:rPr>
                <w:rFonts w:cs="Arial"/>
                <w:color w:val="000000" w:themeColor="text1"/>
                <w:lang w:val="sr-Latn-CS" w:eastAsia="sr-Latn-CS"/>
              </w:rPr>
            </w:pPr>
            <w:r w:rsidRPr="00405D3F">
              <w:rPr>
                <w:rFonts w:cs="Arial"/>
                <w:color w:val="000000" w:themeColor="text1"/>
                <w:lang w:val="sr-Latn-CS" w:eastAsia="sr-Latn-CS"/>
              </w:rPr>
              <w:lastRenderedPageBreak/>
              <w:t>Посебно исказани трошкови у дин/ процентима који су укључени у укупно понуђену цену без ПДВ-а</w:t>
            </w:r>
          </w:p>
          <w:p w:rsidR="00851C52" w:rsidRDefault="00851C52" w:rsidP="00CA7AA9">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51C52" w:rsidRPr="00851C52" w:rsidRDefault="00851C52" w:rsidP="00851C52">
            <w:pPr>
              <w:spacing w:before="0"/>
              <w:rPr>
                <w:rFonts w:cs="Arial"/>
                <w:color w:val="00B0F0"/>
                <w:lang w:val="sr-Cyrl-R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51C52" w:rsidRDefault="00851C52" w:rsidP="00CA7AA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851C52" w:rsidTr="00CA7AA9">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1C52" w:rsidRDefault="00851C52" w:rsidP="00CA7AA9">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51C52" w:rsidRDefault="00851C52" w:rsidP="00CA7AA9">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51C52" w:rsidRDefault="00851C52" w:rsidP="00CA7AA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851C52" w:rsidRPr="00405D3F" w:rsidTr="00DE5D33">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1C52" w:rsidRDefault="00851C52" w:rsidP="00CA7AA9">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51C52" w:rsidRDefault="00851C52" w:rsidP="00DE5D33">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tcPr>
          <w:p w:rsidR="00851C52" w:rsidRDefault="00851C52" w:rsidP="00DE5D33">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bl>
    <w:p w:rsidR="0012349D" w:rsidRPr="00E47C2E" w:rsidRDefault="0012349D" w:rsidP="0012349D">
      <w:pPr>
        <w:widowControl w:val="0"/>
        <w:spacing w:before="0"/>
        <w:rPr>
          <w:rFonts w:eastAsia="Arial Unicode MS" w:cs="Arial"/>
          <w:color w:val="00B0F0"/>
        </w:rPr>
      </w:pPr>
    </w:p>
    <w:tbl>
      <w:tblPr>
        <w:tblW w:w="10031" w:type="dxa"/>
        <w:jc w:val="center"/>
        <w:tblLayout w:type="fixed"/>
        <w:tblLook w:val="0000" w:firstRow="0" w:lastRow="0" w:firstColumn="0" w:lastColumn="0" w:noHBand="0" w:noVBand="0"/>
      </w:tblPr>
      <w:tblGrid>
        <w:gridCol w:w="3882"/>
        <w:gridCol w:w="2127"/>
        <w:gridCol w:w="4022"/>
      </w:tblGrid>
      <w:tr w:rsidR="0012349D" w:rsidRPr="00E47C2E" w:rsidTr="00CA7AA9">
        <w:trPr>
          <w:jc w:val="center"/>
        </w:trPr>
        <w:tc>
          <w:tcPr>
            <w:tcW w:w="3882" w:type="dxa"/>
          </w:tcPr>
          <w:p w:rsidR="0012349D" w:rsidRPr="00E47C2E" w:rsidRDefault="0012349D" w:rsidP="00CA7AA9">
            <w:pPr>
              <w:spacing w:before="0"/>
              <w:jc w:val="center"/>
              <w:rPr>
                <w:rFonts w:cs="Arial"/>
              </w:rPr>
            </w:pPr>
            <w:r w:rsidRPr="00E47C2E">
              <w:rPr>
                <w:rFonts w:cs="Arial"/>
              </w:rPr>
              <w:t>Датум:</w:t>
            </w:r>
          </w:p>
        </w:tc>
        <w:tc>
          <w:tcPr>
            <w:tcW w:w="2127" w:type="dxa"/>
          </w:tcPr>
          <w:p w:rsidR="0012349D" w:rsidRPr="00E47C2E" w:rsidRDefault="0012349D" w:rsidP="00CA7AA9">
            <w:pPr>
              <w:spacing w:before="0"/>
              <w:jc w:val="center"/>
              <w:rPr>
                <w:rFonts w:cs="Arial"/>
                <w:lang w:val="ru-RU"/>
              </w:rPr>
            </w:pPr>
          </w:p>
        </w:tc>
        <w:tc>
          <w:tcPr>
            <w:tcW w:w="4022" w:type="dxa"/>
          </w:tcPr>
          <w:p w:rsidR="0012349D" w:rsidRPr="00E47C2E" w:rsidRDefault="0012349D" w:rsidP="00CA7AA9">
            <w:pPr>
              <w:spacing w:before="0"/>
              <w:jc w:val="center"/>
              <w:rPr>
                <w:rFonts w:cs="Arial"/>
                <w:lang w:val="sr-Cyrl-CS"/>
              </w:rPr>
            </w:pPr>
            <w:r w:rsidRPr="00E47C2E">
              <w:rPr>
                <w:rFonts w:cs="Arial"/>
                <w:lang w:val="sr-Cyrl-CS"/>
              </w:rPr>
              <w:t>П</w:t>
            </w:r>
            <w:r w:rsidRPr="00E47C2E">
              <w:rPr>
                <w:rFonts w:cs="Arial"/>
              </w:rPr>
              <w:t>онуђач</w:t>
            </w:r>
          </w:p>
        </w:tc>
      </w:tr>
      <w:tr w:rsidR="0012349D" w:rsidRPr="00E47C2E" w:rsidTr="00CA7AA9">
        <w:trPr>
          <w:jc w:val="center"/>
        </w:trPr>
        <w:tc>
          <w:tcPr>
            <w:tcW w:w="3882" w:type="dxa"/>
          </w:tcPr>
          <w:p w:rsidR="0012349D" w:rsidRPr="00E47C2E" w:rsidRDefault="0012349D" w:rsidP="00CA7AA9">
            <w:pPr>
              <w:spacing w:before="0"/>
              <w:jc w:val="center"/>
              <w:rPr>
                <w:rFonts w:cs="Arial"/>
              </w:rPr>
            </w:pPr>
          </w:p>
        </w:tc>
        <w:tc>
          <w:tcPr>
            <w:tcW w:w="2127" w:type="dxa"/>
          </w:tcPr>
          <w:p w:rsidR="0012349D" w:rsidRPr="00E47C2E" w:rsidRDefault="0012349D" w:rsidP="00CA7AA9">
            <w:pPr>
              <w:spacing w:before="0"/>
              <w:jc w:val="center"/>
              <w:rPr>
                <w:rFonts w:cs="Arial"/>
              </w:rPr>
            </w:pPr>
            <w:r w:rsidRPr="00E47C2E">
              <w:rPr>
                <w:rFonts w:cs="Arial"/>
              </w:rPr>
              <w:t>М.П.</w:t>
            </w:r>
          </w:p>
        </w:tc>
        <w:tc>
          <w:tcPr>
            <w:tcW w:w="4022" w:type="dxa"/>
          </w:tcPr>
          <w:p w:rsidR="0012349D" w:rsidRPr="00E47C2E" w:rsidRDefault="0012349D" w:rsidP="00CA7AA9">
            <w:pPr>
              <w:spacing w:before="0"/>
              <w:jc w:val="center"/>
              <w:rPr>
                <w:rFonts w:cs="Arial"/>
                <w:lang w:val="ru-RU"/>
              </w:rPr>
            </w:pPr>
          </w:p>
        </w:tc>
      </w:tr>
      <w:tr w:rsidR="0012349D" w:rsidRPr="00E47C2E" w:rsidTr="00CA7AA9">
        <w:trPr>
          <w:jc w:val="center"/>
        </w:trPr>
        <w:tc>
          <w:tcPr>
            <w:tcW w:w="3882" w:type="dxa"/>
            <w:tcBorders>
              <w:bottom w:val="single" w:sz="4" w:space="0" w:color="auto"/>
            </w:tcBorders>
          </w:tcPr>
          <w:p w:rsidR="0012349D" w:rsidRPr="00E47C2E" w:rsidRDefault="0012349D" w:rsidP="00CA7AA9">
            <w:pPr>
              <w:spacing w:before="0"/>
              <w:jc w:val="center"/>
              <w:rPr>
                <w:rFonts w:cs="Arial"/>
              </w:rPr>
            </w:pPr>
          </w:p>
        </w:tc>
        <w:tc>
          <w:tcPr>
            <w:tcW w:w="2127" w:type="dxa"/>
          </w:tcPr>
          <w:p w:rsidR="0012349D" w:rsidRPr="00E47C2E" w:rsidRDefault="0012349D" w:rsidP="00CA7AA9">
            <w:pPr>
              <w:spacing w:before="0"/>
              <w:jc w:val="center"/>
              <w:rPr>
                <w:rFonts w:cs="Arial"/>
                <w:lang w:val="ru-RU"/>
              </w:rPr>
            </w:pPr>
          </w:p>
        </w:tc>
        <w:tc>
          <w:tcPr>
            <w:tcW w:w="4022" w:type="dxa"/>
            <w:tcBorders>
              <w:bottom w:val="single" w:sz="4" w:space="0" w:color="auto"/>
            </w:tcBorders>
          </w:tcPr>
          <w:p w:rsidR="0012349D" w:rsidRPr="00E47C2E" w:rsidRDefault="0012349D" w:rsidP="00CA7AA9">
            <w:pPr>
              <w:spacing w:before="0"/>
              <w:jc w:val="center"/>
              <w:rPr>
                <w:rFonts w:cs="Arial"/>
                <w:lang w:val="ru-RU"/>
              </w:rPr>
            </w:pPr>
          </w:p>
        </w:tc>
      </w:tr>
    </w:tbl>
    <w:p w:rsidR="0012349D" w:rsidRPr="00E47C2E" w:rsidRDefault="0012349D" w:rsidP="0012349D">
      <w:pPr>
        <w:spacing w:before="0"/>
        <w:rPr>
          <w:rFonts w:cs="Arial"/>
          <w:b/>
          <w:lang w:val="sr-Cyrl-CS"/>
        </w:rPr>
      </w:pPr>
      <w:r w:rsidRPr="00E47C2E">
        <w:rPr>
          <w:rFonts w:cs="Arial"/>
          <w:b/>
          <w:lang w:val="sr-Cyrl-CS"/>
        </w:rPr>
        <w:t>Напомена:</w:t>
      </w:r>
    </w:p>
    <w:p w:rsidR="0012349D" w:rsidRPr="00E47C2E" w:rsidRDefault="0012349D" w:rsidP="0012349D">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12349D" w:rsidRPr="00E47C2E" w:rsidRDefault="0012349D" w:rsidP="0012349D">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12349D" w:rsidRPr="00E47C2E" w:rsidRDefault="0012349D" w:rsidP="0012349D">
      <w:pPr>
        <w:spacing w:before="0"/>
        <w:rPr>
          <w:rFonts w:cs="Arial"/>
          <w:b/>
          <w:lang w:val="ru-RU"/>
        </w:rPr>
      </w:pPr>
      <w:r w:rsidRPr="00E47C2E">
        <w:rPr>
          <w:rFonts w:cs="Arial"/>
          <w:b/>
          <w:lang w:val="sr-Latn-CS"/>
        </w:rPr>
        <w:t>Упутство</w:t>
      </w:r>
      <w:r w:rsidR="00E64B23">
        <w:rPr>
          <w:rFonts w:cs="Arial"/>
          <w:b/>
          <w:lang w:val="sr-Latn-CS"/>
        </w:rPr>
        <w:t xml:space="preserve"> </w:t>
      </w:r>
      <w:r w:rsidRPr="00E47C2E">
        <w:rPr>
          <w:rFonts w:cs="Arial"/>
          <w:b/>
          <w:lang w:val="sr-Latn-CS"/>
        </w:rPr>
        <w:t>за попуњавањ</w:t>
      </w:r>
      <w:r w:rsidRPr="00E47C2E">
        <w:rPr>
          <w:rFonts w:cs="Arial"/>
          <w:b/>
          <w:lang w:val="ru-RU"/>
        </w:rPr>
        <w:t>е Обрасца структуре цене</w:t>
      </w:r>
    </w:p>
    <w:p w:rsidR="0012349D" w:rsidRPr="00E47C2E" w:rsidRDefault="0012349D" w:rsidP="0012349D">
      <w:pPr>
        <w:spacing w:before="0"/>
        <w:rPr>
          <w:rFonts w:cs="Arial"/>
          <w:b/>
        </w:rPr>
      </w:pPr>
    </w:p>
    <w:p w:rsidR="0012349D" w:rsidRPr="000E42C5" w:rsidRDefault="0012349D" w:rsidP="0012349D">
      <w:pPr>
        <w:pStyle w:val="ListParagraph"/>
        <w:tabs>
          <w:tab w:val="left" w:pos="90"/>
        </w:tabs>
        <w:spacing w:before="0" w:after="0" w:line="240" w:lineRule="auto"/>
        <w:ind w:left="0"/>
        <w:rPr>
          <w:rFonts w:ascii="Arial" w:hAnsi="Arial" w:cs="Arial"/>
          <w:bCs/>
          <w:iCs/>
          <w:lang w:val="sr-Cyrl-R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12349D" w:rsidRPr="00E47C2E" w:rsidRDefault="0012349D" w:rsidP="0012349D">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без ПДВ за извршену услугу;</w:t>
      </w:r>
    </w:p>
    <w:p w:rsidR="0012349D" w:rsidRPr="00E47C2E" w:rsidRDefault="0012349D" w:rsidP="0012349D">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w:t>
      </w:r>
      <w:proofErr w:type="gramEnd"/>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са ПДВ за извршену услугу;</w:t>
      </w:r>
    </w:p>
    <w:p w:rsidR="0012349D" w:rsidRPr="00E47C2E" w:rsidRDefault="0012349D" w:rsidP="0012349D">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w:t>
      </w:r>
      <w:proofErr w:type="gramEnd"/>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12349D" w:rsidRPr="00E47C2E" w:rsidRDefault="0012349D" w:rsidP="0012349D">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12349D" w:rsidRDefault="0012349D" w:rsidP="0012349D">
      <w:pPr>
        <w:pStyle w:val="ListParagraph"/>
        <w:tabs>
          <w:tab w:val="left" w:pos="90"/>
        </w:tabs>
        <w:suppressAutoHyphens/>
        <w:spacing w:before="0" w:after="0" w:line="240" w:lineRule="auto"/>
        <w:ind w:left="0"/>
        <w:contextualSpacing w:val="0"/>
        <w:rPr>
          <w:rFonts w:ascii="Arial" w:hAnsi="Arial" w:cs="Arial"/>
          <w:color w:val="00B0F0"/>
        </w:rPr>
      </w:pPr>
    </w:p>
    <w:p w:rsidR="0012349D" w:rsidRPr="00E47C2E" w:rsidRDefault="0012349D" w:rsidP="0012349D">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w:t>
      </w:r>
      <w:r w:rsidR="001317F7">
        <w:rPr>
          <w:rFonts w:cs="Arial"/>
          <w:lang w:val="sr-Cyrl-RS"/>
        </w:rPr>
        <w:t xml:space="preserve"> за један долазак</w:t>
      </w:r>
      <w:r w:rsidRPr="00E47C2E">
        <w:rPr>
          <w:rFonts w:cs="Arial"/>
        </w:rPr>
        <w:t xml:space="preserve"> (збирколоне бр. </w:t>
      </w:r>
      <w:r w:rsidR="007911DD">
        <w:rPr>
          <w:rFonts w:cs="Arial"/>
          <w:lang w:val="sr-Cyrl-RS"/>
        </w:rPr>
        <w:t>7</w:t>
      </w:r>
      <w:r w:rsidR="001317F7">
        <w:rPr>
          <w:rFonts w:cs="Arial"/>
          <w:lang w:val="sr-Cyrl-RS"/>
        </w:rPr>
        <w:t xml:space="preserve"> </w:t>
      </w:r>
      <w:r w:rsidR="00BE1629">
        <w:rPr>
          <w:rFonts w:cs="Arial"/>
          <w:lang w:val="sr-Cyrl-RS"/>
        </w:rPr>
        <w:t>)</w:t>
      </w:r>
      <w:r w:rsidR="001317F7">
        <w:rPr>
          <w:rFonts w:cs="Arial"/>
          <w:lang w:val="sr-Cyrl-RS"/>
        </w:rPr>
        <w:t>помножен са потребним бројем долазака (6)</w:t>
      </w:r>
      <w:r w:rsidRPr="00E47C2E">
        <w:rPr>
          <w:rFonts w:cs="Arial"/>
        </w:rPr>
        <w:t>)</w:t>
      </w:r>
    </w:p>
    <w:p w:rsidR="0012349D" w:rsidRPr="00E47C2E" w:rsidRDefault="0012349D" w:rsidP="0012349D">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12349D" w:rsidRPr="00E47C2E" w:rsidRDefault="0012349D" w:rsidP="0012349D">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12349D" w:rsidRPr="00405D3F" w:rsidRDefault="0012349D" w:rsidP="0012349D">
      <w:pPr>
        <w:pStyle w:val="ListParagraph"/>
        <w:tabs>
          <w:tab w:val="left" w:pos="90"/>
        </w:tabs>
        <w:suppressAutoHyphens/>
        <w:spacing w:before="0" w:after="0" w:line="240" w:lineRule="auto"/>
        <w:ind w:left="0"/>
        <w:contextualSpacing w:val="0"/>
        <w:rPr>
          <w:rFonts w:ascii="Arial" w:hAnsi="Arial" w:cs="Arial"/>
          <w:color w:val="00B0F0"/>
        </w:rPr>
      </w:pPr>
    </w:p>
    <w:p w:rsidR="0012349D" w:rsidRPr="000E42C5" w:rsidRDefault="0012349D" w:rsidP="0012349D">
      <w:pPr>
        <w:tabs>
          <w:tab w:val="left" w:pos="992"/>
        </w:tabs>
        <w:spacing w:before="0"/>
        <w:rPr>
          <w:rFonts w:cs="Arial"/>
          <w:color w:val="000000" w:themeColor="text1"/>
          <w:lang w:val="sr-Cyrl-RS"/>
        </w:rPr>
      </w:pPr>
      <w:r>
        <w:rPr>
          <w:rFonts w:cs="Arial"/>
          <w:color w:val="00B0F0"/>
        </w:rPr>
        <w:t xml:space="preserve">- </w:t>
      </w:r>
      <w:proofErr w:type="gramStart"/>
      <w:r w:rsidRPr="00405D3F">
        <w:rPr>
          <w:rFonts w:cs="Arial"/>
          <w:color w:val="000000" w:themeColor="text1"/>
        </w:rPr>
        <w:t>у</w:t>
      </w:r>
      <w:proofErr w:type="gramEnd"/>
      <w:r w:rsidRPr="00405D3F">
        <w:rPr>
          <w:rFonts w:cs="Arial"/>
          <w:color w:val="000000" w:themeColor="text1"/>
        </w:rPr>
        <w:t xml:space="preserve"> Табелу 2. </w:t>
      </w:r>
      <w:proofErr w:type="gramStart"/>
      <w:r w:rsidRPr="00405D3F">
        <w:rPr>
          <w:rFonts w:cs="Arial"/>
          <w:color w:val="000000" w:themeColor="text1"/>
        </w:rPr>
        <w:t>уписују</w:t>
      </w:r>
      <w:proofErr w:type="gramEnd"/>
      <w:r w:rsidRPr="00405D3F">
        <w:rPr>
          <w:rFonts w:cs="Arial"/>
          <w:color w:val="000000" w:themeColor="text1"/>
        </w:rPr>
        <w:t xml:space="preserve"> се </w:t>
      </w:r>
      <w:r w:rsidR="001317F7">
        <w:rPr>
          <w:rFonts w:cs="Arial"/>
          <w:color w:val="000000" w:themeColor="text1"/>
        </w:rPr>
        <w:t>посебно исказани трошкови у дин</w:t>
      </w:r>
      <w:r w:rsidRPr="00405D3F">
        <w:rPr>
          <w:rFonts w:cs="Arial"/>
          <w:color w:val="000000" w:themeColor="text1"/>
        </w:rPr>
        <w:t xml:space="preserve"> који су укључени у укупно понуђену цену без ПДВ (ред бр. </w:t>
      </w:r>
      <w:proofErr w:type="gramStart"/>
      <w:r w:rsidRPr="00405D3F">
        <w:rPr>
          <w:rFonts w:cs="Arial"/>
          <w:color w:val="000000" w:themeColor="text1"/>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405D3F">
        <w:rPr>
          <w:rFonts w:cs="Arial"/>
          <w:color w:val="000000" w:themeColor="text1"/>
        </w:rPr>
        <w:t xml:space="preserve"> I из табеле 1)</w:t>
      </w:r>
    </w:p>
    <w:p w:rsidR="0012349D" w:rsidRPr="00E47C2E" w:rsidRDefault="0012349D" w:rsidP="0012349D">
      <w:pPr>
        <w:tabs>
          <w:tab w:val="left" w:pos="992"/>
        </w:tabs>
        <w:spacing w:before="0"/>
        <w:rPr>
          <w:rFonts w:cs="Arial"/>
        </w:rPr>
      </w:pPr>
      <w:proofErr w:type="gramStart"/>
      <w:r>
        <w:rPr>
          <w:rFonts w:cs="Arial"/>
        </w:rPr>
        <w:t>-</w:t>
      </w:r>
      <w:r w:rsidRPr="00E47C2E">
        <w:rPr>
          <w:rFonts w:cs="Arial"/>
        </w:rPr>
        <w:t>на место предвиђено за место и датум уписује се место и датум попуњавањаобрасца структуре цене.</w:t>
      </w:r>
      <w:proofErr w:type="gramEnd"/>
    </w:p>
    <w:p w:rsidR="003526EA" w:rsidRDefault="0012349D" w:rsidP="000E42C5">
      <w:pPr>
        <w:tabs>
          <w:tab w:val="left" w:pos="992"/>
        </w:tabs>
        <w:spacing w:before="0"/>
        <w:rPr>
          <w:rFonts w:eastAsia="TimesNewRomanPS-BoldMT" w:cs="Arial"/>
          <w:lang w:val="sr-Cyrl-RS"/>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r w:rsidR="000E42C5" w:rsidRPr="00CA7AA9">
        <w:rPr>
          <w:rFonts w:eastAsia="TimesNewRomanPS-BoldMT" w:cs="Arial"/>
          <w:lang w:val="sr-Cyrl-RS"/>
        </w:rPr>
        <w:t xml:space="preserve"> </w:t>
      </w:r>
    </w:p>
    <w:p w:rsidR="001940AB" w:rsidRDefault="001940AB" w:rsidP="000E42C5">
      <w:pPr>
        <w:tabs>
          <w:tab w:val="left" w:pos="992"/>
        </w:tabs>
        <w:spacing w:before="0"/>
        <w:rPr>
          <w:rFonts w:eastAsia="TimesNewRomanPS-BoldMT" w:cs="Arial"/>
          <w:lang w:val="sr-Cyrl-RS"/>
        </w:rPr>
      </w:pPr>
    </w:p>
    <w:p w:rsidR="001940AB" w:rsidRDefault="001940AB" w:rsidP="000E42C5">
      <w:pPr>
        <w:tabs>
          <w:tab w:val="left" w:pos="992"/>
        </w:tabs>
        <w:spacing w:before="0"/>
        <w:rPr>
          <w:rFonts w:eastAsia="TimesNewRomanPS-BoldMT" w:cs="Arial"/>
          <w:lang w:val="sr-Cyrl-RS"/>
        </w:rPr>
      </w:pPr>
    </w:p>
    <w:p w:rsidR="001940AB" w:rsidRDefault="001940AB" w:rsidP="000E42C5">
      <w:pPr>
        <w:tabs>
          <w:tab w:val="left" w:pos="992"/>
        </w:tabs>
        <w:spacing w:before="0"/>
        <w:rPr>
          <w:rFonts w:eastAsia="TimesNewRomanPS-BoldMT" w:cs="Arial"/>
          <w:lang w:val="sr-Cyrl-RS"/>
        </w:rPr>
      </w:pPr>
    </w:p>
    <w:p w:rsidR="001940AB" w:rsidRDefault="001940AB" w:rsidP="000E42C5">
      <w:pPr>
        <w:tabs>
          <w:tab w:val="left" w:pos="992"/>
        </w:tabs>
        <w:spacing w:before="0"/>
        <w:rPr>
          <w:rFonts w:eastAsia="TimesNewRomanPS-BoldMT" w:cs="Arial"/>
          <w:lang w:val="sr-Cyrl-RS"/>
        </w:rPr>
      </w:pPr>
    </w:p>
    <w:p w:rsidR="001940AB" w:rsidRDefault="001940AB" w:rsidP="000E42C5">
      <w:pPr>
        <w:tabs>
          <w:tab w:val="left" w:pos="992"/>
        </w:tabs>
        <w:spacing w:before="0"/>
        <w:rPr>
          <w:rFonts w:eastAsia="TimesNewRomanPS-BoldMT" w:cs="Arial"/>
          <w:lang w:val="sr-Cyrl-RS"/>
        </w:rPr>
      </w:pPr>
    </w:p>
    <w:p w:rsidR="001940AB" w:rsidRDefault="001940AB" w:rsidP="000E42C5">
      <w:pPr>
        <w:tabs>
          <w:tab w:val="left" w:pos="992"/>
        </w:tabs>
        <w:spacing w:before="0"/>
        <w:rPr>
          <w:rFonts w:eastAsia="TimesNewRomanPS-BoldMT" w:cs="Arial"/>
          <w:lang w:val="sr-Cyrl-RS"/>
        </w:rPr>
      </w:pPr>
    </w:p>
    <w:p w:rsidR="001940AB" w:rsidRDefault="001940AB" w:rsidP="000E42C5">
      <w:pPr>
        <w:tabs>
          <w:tab w:val="left" w:pos="992"/>
        </w:tabs>
        <w:spacing w:before="0"/>
        <w:rPr>
          <w:rFonts w:eastAsia="TimesNewRomanPS-BoldMT" w:cs="Arial"/>
          <w:lang w:val="sr-Cyrl-RS"/>
        </w:rPr>
      </w:pPr>
    </w:p>
    <w:p w:rsidR="001940AB" w:rsidRDefault="001940AB" w:rsidP="000E42C5">
      <w:pPr>
        <w:tabs>
          <w:tab w:val="left" w:pos="992"/>
        </w:tabs>
        <w:spacing w:before="0"/>
        <w:rPr>
          <w:rFonts w:eastAsia="TimesNewRomanPS-BoldMT" w:cs="Arial"/>
          <w:lang w:val="sr-Cyrl-RS"/>
        </w:rPr>
      </w:pPr>
    </w:p>
    <w:p w:rsidR="001940AB" w:rsidRDefault="001940AB" w:rsidP="000E42C5">
      <w:pPr>
        <w:tabs>
          <w:tab w:val="left" w:pos="992"/>
        </w:tabs>
        <w:spacing w:before="0"/>
        <w:rPr>
          <w:rFonts w:eastAsia="TimesNewRomanPS-BoldMT" w:cs="Arial"/>
          <w:lang w:val="sr-Cyrl-RS"/>
        </w:rPr>
      </w:pPr>
    </w:p>
    <w:p w:rsidR="001940AB" w:rsidRDefault="001940AB" w:rsidP="000E42C5">
      <w:pPr>
        <w:tabs>
          <w:tab w:val="left" w:pos="992"/>
        </w:tabs>
        <w:spacing w:before="0"/>
        <w:rPr>
          <w:rFonts w:eastAsia="TimesNewRomanPS-BoldMT" w:cs="Arial"/>
          <w:lang w:val="sr-Cyrl-RS"/>
        </w:rPr>
      </w:pPr>
    </w:p>
    <w:p w:rsidR="001940AB" w:rsidRDefault="001940AB" w:rsidP="000E42C5">
      <w:pPr>
        <w:tabs>
          <w:tab w:val="left" w:pos="992"/>
        </w:tabs>
        <w:spacing w:before="0"/>
        <w:rPr>
          <w:rFonts w:eastAsia="TimesNewRomanPS-BoldMT" w:cs="Arial"/>
          <w:lang w:val="sr-Cyrl-RS"/>
        </w:rPr>
      </w:pPr>
    </w:p>
    <w:p w:rsidR="001940AB" w:rsidRDefault="001940AB" w:rsidP="000E42C5">
      <w:pPr>
        <w:tabs>
          <w:tab w:val="left" w:pos="992"/>
        </w:tabs>
        <w:spacing w:before="0"/>
        <w:rPr>
          <w:rFonts w:eastAsia="TimesNewRomanPS-BoldMT" w:cs="Arial"/>
          <w:lang w:val="sr-Cyrl-RS"/>
        </w:rPr>
      </w:pPr>
    </w:p>
    <w:p w:rsidR="001940AB" w:rsidRPr="00CA7AA9" w:rsidRDefault="001940AB" w:rsidP="000E42C5">
      <w:pPr>
        <w:tabs>
          <w:tab w:val="left" w:pos="992"/>
        </w:tabs>
        <w:spacing w:before="0"/>
        <w:rPr>
          <w:rFonts w:eastAsia="TimesNewRomanPS-BoldMT" w:cs="Arial"/>
          <w:lang w:val="sr-Cyrl-RS"/>
        </w:rPr>
      </w:pPr>
    </w:p>
    <w:p w:rsidR="00343A18" w:rsidRPr="00E47C2E" w:rsidRDefault="00343A18" w:rsidP="00343A18">
      <w:pPr>
        <w:pStyle w:val="KDObrazac"/>
        <w:spacing w:before="0"/>
      </w:pPr>
      <w:bookmarkStart w:id="247" w:name="_Toc442559926"/>
      <w:proofErr w:type="gramStart"/>
      <w:r w:rsidRPr="00E47C2E">
        <w:lastRenderedPageBreak/>
        <w:t xml:space="preserve">ОБРАЗАЦ </w:t>
      </w:r>
      <w:r w:rsidR="006C551C">
        <w:t>3</w:t>
      </w:r>
      <w:r w:rsidRPr="00E47C2E">
        <w:t>.</w:t>
      </w:r>
      <w:bookmarkEnd w:id="247"/>
      <w:proofErr w:type="gramEnd"/>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F72F74">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FF5075">
        <w:rPr>
          <w:rFonts w:cs="Arial"/>
        </w:rPr>
        <w:t>:</w:t>
      </w:r>
      <w:r w:rsidR="00FF5075" w:rsidRPr="00FF5075">
        <w:t xml:space="preserve"> </w:t>
      </w:r>
      <w:r w:rsidR="00FF5075">
        <w:rPr>
          <w:lang w:val="sr-Latn-RS"/>
        </w:rPr>
        <w:t>„</w:t>
      </w:r>
      <w:r w:rsidR="00B63F50">
        <w:rPr>
          <w:rFonts w:cs="Arial"/>
          <w:lang w:val="ru-RU"/>
        </w:rPr>
        <w:t>Чишћење инсталације вентилације ресторана (ТЕНТ Б)</w:t>
      </w:r>
      <w:r w:rsidR="008F6F68">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671E51" w:rsidRPr="00671E51">
        <w:t xml:space="preserve"> </w:t>
      </w:r>
      <w:r w:rsidR="00671E51" w:rsidRPr="00671E51">
        <w:rPr>
          <w:rFonts w:cs="Arial"/>
          <w:lang w:val="ru-RU"/>
        </w:rPr>
        <w:t>ЈН</w:t>
      </w:r>
      <w:r w:rsidR="002F16E9">
        <w:rPr>
          <w:rFonts w:cs="Arial"/>
          <w:lang w:val="ru-RU"/>
        </w:rPr>
        <w:t>ЈН3000/1674/2017(213/2017)</w:t>
      </w:r>
      <w:r w:rsidR="00671E51">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Default="00343A18" w:rsidP="00343A18">
      <w:pPr>
        <w:jc w:val="center"/>
        <w:rPr>
          <w:rFonts w:cs="Arial"/>
          <w:b/>
          <w:lang w:val="ru-RU"/>
        </w:rPr>
      </w:pPr>
    </w:p>
    <w:p w:rsidR="001940AB" w:rsidRDefault="001940AB" w:rsidP="00343A18">
      <w:pPr>
        <w:jc w:val="center"/>
        <w:rPr>
          <w:rFonts w:cs="Arial"/>
          <w:b/>
          <w:lang w:val="ru-RU"/>
        </w:rPr>
      </w:pPr>
    </w:p>
    <w:p w:rsidR="001940AB" w:rsidRDefault="001940AB" w:rsidP="00343A18">
      <w:pPr>
        <w:jc w:val="center"/>
        <w:rPr>
          <w:rFonts w:cs="Arial"/>
          <w:b/>
          <w:lang w:val="ru-RU"/>
        </w:rPr>
      </w:pPr>
    </w:p>
    <w:p w:rsidR="001940AB" w:rsidRPr="00E47C2E" w:rsidRDefault="001940AB"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8D1BAD" w:rsidRDefault="00343A18" w:rsidP="00343A18">
      <w:pPr>
        <w:rPr>
          <w:rFonts w:cs="Arial"/>
        </w:rPr>
      </w:pPr>
    </w:p>
    <w:p w:rsidR="00B043D1" w:rsidRDefault="00B043D1" w:rsidP="00343A18">
      <w:pPr>
        <w:rPr>
          <w:rFonts w:cs="Arial"/>
          <w:lang w:val="sr-Cyrl-RS"/>
        </w:rPr>
      </w:pPr>
    </w:p>
    <w:p w:rsidR="007A334F" w:rsidRDefault="007A334F" w:rsidP="00343A18">
      <w:pPr>
        <w:rPr>
          <w:rFonts w:cs="Arial"/>
          <w:lang w:val="sr-Cyrl-RS"/>
        </w:rPr>
      </w:pPr>
    </w:p>
    <w:p w:rsidR="007A334F" w:rsidRDefault="007A334F" w:rsidP="00343A18">
      <w:pPr>
        <w:rPr>
          <w:rFonts w:cs="Arial"/>
          <w:lang w:val="sr-Cyrl-RS"/>
        </w:rPr>
      </w:pPr>
    </w:p>
    <w:p w:rsidR="003526EA" w:rsidRPr="007A334F" w:rsidRDefault="003526EA" w:rsidP="00343A18">
      <w:pPr>
        <w:rPr>
          <w:rFonts w:cs="Arial"/>
          <w:lang w:val="sr-Cyrl-RS"/>
        </w:rPr>
      </w:pPr>
    </w:p>
    <w:p w:rsidR="00E64B23" w:rsidRPr="001940AB" w:rsidRDefault="00E64B23" w:rsidP="00343A18">
      <w:pPr>
        <w:rPr>
          <w:rFonts w:cs="Arial"/>
          <w:lang w:val="sr-Cyrl-RS"/>
        </w:rPr>
      </w:pPr>
    </w:p>
    <w:p w:rsidR="00343A18" w:rsidRPr="00E47C2E" w:rsidRDefault="00343A18" w:rsidP="00343A18">
      <w:pPr>
        <w:pStyle w:val="KDObrazac"/>
        <w:spacing w:before="0"/>
      </w:pPr>
      <w:bookmarkStart w:id="248" w:name="_Toc442559928"/>
      <w:proofErr w:type="gramStart"/>
      <w:r w:rsidRPr="00E47C2E">
        <w:t xml:space="preserve">ОБРАЗАЦ </w:t>
      </w:r>
      <w:r w:rsidR="006C551C">
        <w:t>4</w:t>
      </w:r>
      <w:r w:rsidRPr="00E47C2E">
        <w:t>.</w:t>
      </w:r>
      <w:bookmarkEnd w:id="248"/>
      <w:proofErr w:type="gramEnd"/>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49" w:name="_Toc442559929"/>
      <w:r w:rsidRPr="00E47C2E">
        <w:rPr>
          <w:rFonts w:cs="Arial"/>
          <w:b/>
          <w:lang w:val="ru-RU"/>
        </w:rPr>
        <w:t>И З Ј А В У</w:t>
      </w:r>
      <w:bookmarkEnd w:id="249"/>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AE2A7B">
        <w:rPr>
          <w:rFonts w:cs="Arial"/>
          <w:lang w:val="sr-Latn-RS"/>
        </w:rPr>
        <w:t xml:space="preserve"> </w:t>
      </w:r>
      <w:r w:rsidR="00AE2A7B">
        <w:rPr>
          <w:rFonts w:cs="Arial"/>
        </w:rPr>
        <w:t xml:space="preserve">: </w:t>
      </w:r>
      <w:r w:rsidR="00AE2A7B" w:rsidRPr="00AE2A7B">
        <w:rPr>
          <w:rFonts w:cs="Arial"/>
        </w:rPr>
        <w:t>„</w:t>
      </w:r>
      <w:r w:rsidR="00B63F50">
        <w:rPr>
          <w:rFonts w:cs="Arial"/>
        </w:rPr>
        <w:t>Чишћење инсталације вентилације ресторана (ТЕНТ Б)</w:t>
      </w:r>
      <w:r w:rsidR="00AE2A7B" w:rsidRPr="00AE2A7B">
        <w:rPr>
          <w:rFonts w:cs="Arial"/>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AE2A7B" w:rsidRPr="00AE2A7B">
        <w:t xml:space="preserve"> </w:t>
      </w:r>
      <w:r w:rsidR="002F16E9">
        <w:rPr>
          <w:rFonts w:cs="Arial"/>
          <w:lang w:val="ru-RU"/>
        </w:rPr>
        <w:t>ЈН3000/1674/2017(213/2017)</w:t>
      </w:r>
      <w:r w:rsidR="00AE2A7B">
        <w:rPr>
          <w:rFonts w:cs="Arial"/>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42687E" w:rsidRDefault="0042687E" w:rsidP="00343A18">
      <w:pPr>
        <w:rPr>
          <w:rFonts w:cs="Arial"/>
        </w:rPr>
      </w:pPr>
    </w:p>
    <w:p w:rsidR="008D1BAD" w:rsidRDefault="008D1BAD" w:rsidP="00343A18">
      <w:pPr>
        <w:rPr>
          <w:rFonts w:cs="Arial"/>
        </w:rPr>
      </w:pPr>
    </w:p>
    <w:p w:rsidR="008D1BAD" w:rsidRDefault="008D1BAD" w:rsidP="00343A18">
      <w:pPr>
        <w:rPr>
          <w:rFonts w:cs="Arial"/>
          <w:lang w:val="sr-Cyrl-RS"/>
        </w:rPr>
      </w:pPr>
    </w:p>
    <w:p w:rsidR="007A334F" w:rsidRDefault="007A334F" w:rsidP="00343A18">
      <w:pPr>
        <w:rPr>
          <w:rFonts w:cs="Arial"/>
          <w:lang w:val="sr-Cyrl-RS"/>
        </w:rPr>
      </w:pPr>
    </w:p>
    <w:p w:rsidR="003526EA" w:rsidRDefault="003526EA" w:rsidP="00343A18">
      <w:pPr>
        <w:rPr>
          <w:rFonts w:cs="Arial"/>
          <w:lang w:val="sr-Cyrl-RS"/>
        </w:rPr>
      </w:pPr>
    </w:p>
    <w:p w:rsidR="003526EA" w:rsidRDefault="003526EA" w:rsidP="00343A18">
      <w:pPr>
        <w:rPr>
          <w:rFonts w:cs="Arial"/>
          <w:lang w:val="sr-Cyrl-RS"/>
        </w:rPr>
      </w:pPr>
    </w:p>
    <w:p w:rsidR="003526EA" w:rsidRDefault="003526EA" w:rsidP="00343A18">
      <w:pPr>
        <w:rPr>
          <w:rFonts w:cs="Arial"/>
          <w:lang w:val="sr-Cyrl-RS"/>
        </w:rPr>
      </w:pPr>
    </w:p>
    <w:p w:rsidR="003526EA" w:rsidRDefault="003526EA" w:rsidP="00343A18">
      <w:pPr>
        <w:rPr>
          <w:rFonts w:cs="Arial"/>
          <w:lang w:val="sr-Cyrl-RS"/>
        </w:rPr>
      </w:pPr>
    </w:p>
    <w:p w:rsidR="007A334F" w:rsidRDefault="007A334F" w:rsidP="00343A18">
      <w:pPr>
        <w:rPr>
          <w:rFonts w:cs="Arial"/>
        </w:rPr>
      </w:pPr>
    </w:p>
    <w:p w:rsidR="009D7472" w:rsidRDefault="009D7472" w:rsidP="00343A18">
      <w:pPr>
        <w:rPr>
          <w:rFonts w:cs="Arial"/>
        </w:rPr>
      </w:pPr>
    </w:p>
    <w:p w:rsidR="00CA7AA9" w:rsidRPr="00E64B23" w:rsidRDefault="00CA7AA9" w:rsidP="00343A18">
      <w:pPr>
        <w:rPr>
          <w:rFonts w:cs="Arial"/>
        </w:rPr>
      </w:pPr>
    </w:p>
    <w:p w:rsidR="00343A18" w:rsidRPr="006C551C" w:rsidRDefault="00343A18" w:rsidP="00343A18">
      <w:pPr>
        <w:pStyle w:val="KDObrazac"/>
      </w:pPr>
      <w:bookmarkStart w:id="250" w:name="_Toc442559940"/>
      <w:r w:rsidRPr="00FA1936">
        <w:t xml:space="preserve">ОБРАЗАЦ </w:t>
      </w:r>
      <w:bookmarkEnd w:id="250"/>
      <w:r w:rsidR="006C551C">
        <w:t>5</w:t>
      </w:r>
    </w:p>
    <w:p w:rsidR="00343A18" w:rsidRPr="00FA1936" w:rsidRDefault="00343A18" w:rsidP="00343A18">
      <w:pPr>
        <w:spacing w:before="0"/>
        <w:rPr>
          <w:rFonts w:cs="Arial"/>
        </w:rPr>
      </w:pPr>
    </w:p>
    <w:p w:rsidR="00343A18" w:rsidRPr="00FA1936" w:rsidRDefault="00343A18" w:rsidP="00343A18">
      <w:pPr>
        <w:spacing w:before="0"/>
        <w:jc w:val="center"/>
        <w:rPr>
          <w:rFonts w:cs="Arial"/>
          <w:b/>
        </w:rPr>
      </w:pPr>
    </w:p>
    <w:p w:rsidR="009D7472" w:rsidRPr="009D7472" w:rsidRDefault="009D7472" w:rsidP="009D7472">
      <w:pPr>
        <w:spacing w:before="0"/>
        <w:jc w:val="center"/>
        <w:rPr>
          <w:rFonts w:cs="Arial"/>
          <w:b/>
        </w:rPr>
      </w:pPr>
      <w:bookmarkStart w:id="251" w:name="_Toc442559941"/>
      <w:r w:rsidRPr="009D7472">
        <w:rPr>
          <w:rFonts w:cs="Arial"/>
          <w:b/>
        </w:rPr>
        <w:t>СПИСАК ИЗВРШЕНИХ УСЛУГА– СТРУЧНЕ РЕФЕРЕНЦЕ</w:t>
      </w:r>
    </w:p>
    <w:p w:rsidR="009D7472" w:rsidRPr="009D7472" w:rsidRDefault="009D7472" w:rsidP="009D7472">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9D7472" w:rsidRPr="009D7472" w:rsidTr="00041E78">
        <w:tc>
          <w:tcPr>
            <w:tcW w:w="213" w:type="pct"/>
            <w:shd w:val="clear" w:color="auto" w:fill="auto"/>
          </w:tcPr>
          <w:p w:rsidR="009D7472" w:rsidRPr="009D7472" w:rsidRDefault="009D7472" w:rsidP="009D7472">
            <w:pPr>
              <w:spacing w:before="0"/>
              <w:jc w:val="center"/>
              <w:rPr>
                <w:rFonts w:eastAsia="Calibri" w:cs="Arial"/>
                <w:b/>
                <w:bCs/>
                <w:iCs/>
              </w:rPr>
            </w:pPr>
          </w:p>
        </w:tc>
        <w:tc>
          <w:tcPr>
            <w:tcW w:w="951" w:type="pct"/>
            <w:shd w:val="clear" w:color="auto" w:fill="auto"/>
          </w:tcPr>
          <w:p w:rsidR="009D7472" w:rsidRPr="009D7472" w:rsidRDefault="009D7472" w:rsidP="009D7472">
            <w:pPr>
              <w:spacing w:before="0"/>
              <w:jc w:val="center"/>
              <w:rPr>
                <w:rFonts w:eastAsia="Calibri" w:cs="Arial"/>
                <w:bCs/>
                <w:iCs/>
              </w:rPr>
            </w:pPr>
          </w:p>
          <w:p w:rsidR="009D7472" w:rsidRPr="009D7472" w:rsidRDefault="009D7472" w:rsidP="009D7472">
            <w:pPr>
              <w:spacing w:before="0"/>
              <w:jc w:val="center"/>
              <w:rPr>
                <w:rFonts w:eastAsia="Calibri" w:cs="Arial"/>
                <w:bCs/>
                <w:iCs/>
              </w:rPr>
            </w:pPr>
            <w:r w:rsidRPr="009D7472">
              <w:rPr>
                <w:rFonts w:eastAsia="Calibri" w:cs="Arial"/>
                <w:bCs/>
                <w:iCs/>
              </w:rPr>
              <w:t>Референтни наручилац односно корисник услуга</w:t>
            </w:r>
          </w:p>
        </w:tc>
        <w:tc>
          <w:tcPr>
            <w:tcW w:w="908" w:type="pct"/>
            <w:shd w:val="clear" w:color="auto" w:fill="auto"/>
          </w:tcPr>
          <w:p w:rsidR="009D7472" w:rsidRPr="009D7472" w:rsidRDefault="009D7472" w:rsidP="009D7472">
            <w:pPr>
              <w:spacing w:before="0"/>
              <w:jc w:val="center"/>
              <w:rPr>
                <w:rFonts w:eastAsia="Calibri" w:cs="Arial"/>
                <w:bCs/>
                <w:iCs/>
              </w:rPr>
            </w:pPr>
          </w:p>
          <w:p w:rsidR="009D7472" w:rsidRPr="009D7472" w:rsidRDefault="009D7472" w:rsidP="009D7472">
            <w:pPr>
              <w:spacing w:before="0"/>
              <w:jc w:val="center"/>
              <w:rPr>
                <w:rFonts w:eastAsia="Calibri" w:cs="Arial"/>
                <w:b/>
                <w:bCs/>
                <w:iCs/>
              </w:rPr>
            </w:pPr>
            <w:r w:rsidRPr="009D7472">
              <w:rPr>
                <w:rFonts w:eastAsia="Calibri" w:cs="Arial"/>
                <w:bCs/>
                <w:iCs/>
                <w:lang w:val="ru-RU"/>
              </w:rPr>
              <w:t>Лице за контакт</w:t>
            </w:r>
            <w:r w:rsidRPr="009D7472">
              <w:rPr>
                <w:rFonts w:eastAsia="Calibri" w:cs="Arial"/>
                <w:bCs/>
                <w:iCs/>
              </w:rPr>
              <w:t xml:space="preserve"> и број телефона</w:t>
            </w:r>
          </w:p>
        </w:tc>
        <w:tc>
          <w:tcPr>
            <w:tcW w:w="923" w:type="pct"/>
            <w:shd w:val="clear" w:color="auto" w:fill="auto"/>
          </w:tcPr>
          <w:p w:rsidR="009D7472" w:rsidRPr="009D7472" w:rsidRDefault="009D7472" w:rsidP="009D7472">
            <w:pPr>
              <w:spacing w:before="0"/>
              <w:jc w:val="center"/>
              <w:rPr>
                <w:rFonts w:eastAsia="Calibri" w:cs="Arial"/>
                <w:bCs/>
                <w:iCs/>
              </w:rPr>
            </w:pPr>
          </w:p>
          <w:p w:rsidR="009D7472" w:rsidRPr="009D7472" w:rsidRDefault="009D7472" w:rsidP="009D7472">
            <w:pPr>
              <w:spacing w:before="0"/>
              <w:jc w:val="center"/>
              <w:rPr>
                <w:rFonts w:eastAsia="Calibri" w:cs="Arial"/>
                <w:b/>
                <w:bCs/>
                <w:iCs/>
              </w:rPr>
            </w:pPr>
            <w:r w:rsidRPr="009D7472">
              <w:rPr>
                <w:rFonts w:eastAsia="Calibri" w:cs="Arial"/>
                <w:bCs/>
                <w:iCs/>
              </w:rPr>
              <w:t>Број и датум закључења уговора</w:t>
            </w:r>
          </w:p>
        </w:tc>
        <w:tc>
          <w:tcPr>
            <w:tcW w:w="859" w:type="pct"/>
            <w:shd w:val="clear" w:color="auto" w:fill="auto"/>
            <w:vAlign w:val="center"/>
          </w:tcPr>
          <w:p w:rsidR="009D7472" w:rsidRPr="009D7472" w:rsidRDefault="009D7472" w:rsidP="009D7472">
            <w:pPr>
              <w:spacing w:before="0"/>
              <w:jc w:val="center"/>
              <w:rPr>
                <w:rFonts w:eastAsia="Calibri" w:cs="Arial"/>
                <w:bCs/>
                <w:iCs/>
                <w:lang w:val="sr-Cyrl-CS"/>
              </w:rPr>
            </w:pPr>
          </w:p>
          <w:p w:rsidR="009D7472" w:rsidRPr="009D7472" w:rsidRDefault="009D7472" w:rsidP="009D7472">
            <w:pPr>
              <w:spacing w:before="0"/>
              <w:jc w:val="center"/>
              <w:rPr>
                <w:rFonts w:eastAsia="Calibri" w:cs="Arial"/>
                <w:bCs/>
                <w:iCs/>
              </w:rPr>
            </w:pPr>
            <w:r w:rsidRPr="009D7472">
              <w:rPr>
                <w:rFonts w:eastAsia="Calibri" w:cs="Arial"/>
                <w:bCs/>
                <w:iCs/>
                <w:lang w:val="sr-Cyrl-CS"/>
              </w:rPr>
              <w:t xml:space="preserve">Датум </w:t>
            </w:r>
            <w:r w:rsidRPr="009D7472">
              <w:rPr>
                <w:rFonts w:eastAsia="Calibri" w:cs="Arial"/>
                <w:bCs/>
                <w:iCs/>
              </w:rPr>
              <w:t>реализације уговора</w:t>
            </w:r>
          </w:p>
          <w:p w:rsidR="009D7472" w:rsidRPr="009D7472" w:rsidRDefault="009D7472" w:rsidP="009D7472">
            <w:pPr>
              <w:spacing w:before="0"/>
              <w:jc w:val="center"/>
              <w:rPr>
                <w:rFonts w:eastAsia="Calibri" w:cs="Arial"/>
                <w:b/>
                <w:bCs/>
                <w:iCs/>
              </w:rPr>
            </w:pPr>
          </w:p>
        </w:tc>
        <w:tc>
          <w:tcPr>
            <w:tcW w:w="1145" w:type="pct"/>
          </w:tcPr>
          <w:p w:rsidR="009D7472" w:rsidRPr="009D7472" w:rsidRDefault="009D7472" w:rsidP="009D7472">
            <w:pPr>
              <w:spacing w:before="0"/>
              <w:jc w:val="center"/>
              <w:rPr>
                <w:rFonts w:eastAsia="Calibri" w:cs="Arial"/>
                <w:bCs/>
                <w:iCs/>
              </w:rPr>
            </w:pPr>
          </w:p>
          <w:p w:rsidR="009D7472" w:rsidRPr="009D7472" w:rsidRDefault="009D7472" w:rsidP="009D7472">
            <w:pPr>
              <w:spacing w:before="0"/>
              <w:jc w:val="center"/>
              <w:rPr>
                <w:rFonts w:eastAsia="Calibri" w:cs="Arial"/>
                <w:bCs/>
                <w:iCs/>
              </w:rPr>
            </w:pPr>
            <w:r w:rsidRPr="009D7472">
              <w:rPr>
                <w:rFonts w:eastAsia="Calibri" w:cs="Arial"/>
                <w:bCs/>
                <w:iCs/>
              </w:rPr>
              <w:t>Вредност извршених услуга без ПДВ</w:t>
            </w:r>
          </w:p>
          <w:p w:rsidR="009D7472" w:rsidRPr="009D7472" w:rsidRDefault="009D7472" w:rsidP="009D7472">
            <w:pPr>
              <w:spacing w:before="0"/>
              <w:jc w:val="center"/>
              <w:rPr>
                <w:rFonts w:eastAsia="Calibri" w:cs="Arial"/>
                <w:bCs/>
                <w:iCs/>
                <w:lang w:val="sr-Cyrl-RS"/>
              </w:rPr>
            </w:pPr>
            <w:r w:rsidRPr="009D7472">
              <w:rPr>
                <w:rFonts w:eastAsia="Calibri" w:cs="Arial"/>
                <w:bCs/>
                <w:iCs/>
              </w:rPr>
              <w:t>Дин</w:t>
            </w:r>
          </w:p>
        </w:tc>
      </w:tr>
      <w:tr w:rsidR="009D7472" w:rsidRPr="009D7472" w:rsidTr="00041E78">
        <w:tc>
          <w:tcPr>
            <w:tcW w:w="213" w:type="pct"/>
            <w:shd w:val="clear" w:color="auto" w:fill="auto"/>
          </w:tcPr>
          <w:p w:rsidR="009D7472" w:rsidRPr="009D7472" w:rsidRDefault="009D7472" w:rsidP="009D7472">
            <w:pPr>
              <w:spacing w:before="0"/>
              <w:jc w:val="center"/>
              <w:rPr>
                <w:rFonts w:eastAsia="Calibri" w:cs="Arial"/>
                <w:bCs/>
                <w:iCs/>
              </w:rPr>
            </w:pPr>
          </w:p>
          <w:p w:rsidR="009D7472" w:rsidRPr="009D7472" w:rsidRDefault="009D7472" w:rsidP="009D7472">
            <w:pPr>
              <w:spacing w:before="0"/>
              <w:jc w:val="center"/>
              <w:rPr>
                <w:rFonts w:eastAsia="Calibri" w:cs="Arial"/>
                <w:bCs/>
                <w:iCs/>
              </w:rPr>
            </w:pPr>
            <w:r w:rsidRPr="009D7472">
              <w:rPr>
                <w:rFonts w:eastAsia="Calibri" w:cs="Arial"/>
                <w:bCs/>
                <w:iCs/>
              </w:rPr>
              <w:t>1.</w:t>
            </w:r>
          </w:p>
        </w:tc>
        <w:tc>
          <w:tcPr>
            <w:tcW w:w="951" w:type="pct"/>
            <w:shd w:val="clear" w:color="auto" w:fill="auto"/>
          </w:tcPr>
          <w:p w:rsidR="009D7472" w:rsidRPr="009D7472" w:rsidRDefault="009D7472" w:rsidP="009D7472">
            <w:pPr>
              <w:spacing w:before="0"/>
              <w:jc w:val="center"/>
              <w:rPr>
                <w:rFonts w:eastAsia="Calibri" w:cs="Arial"/>
                <w:b/>
                <w:bCs/>
                <w:iCs/>
              </w:rPr>
            </w:pPr>
          </w:p>
          <w:p w:rsidR="009D7472" w:rsidRPr="009D7472" w:rsidRDefault="009D7472" w:rsidP="009D7472">
            <w:pPr>
              <w:spacing w:before="0"/>
              <w:jc w:val="center"/>
              <w:rPr>
                <w:rFonts w:eastAsia="Calibri" w:cs="Arial"/>
                <w:b/>
                <w:bCs/>
                <w:iCs/>
              </w:rPr>
            </w:pPr>
          </w:p>
          <w:p w:rsidR="009D7472" w:rsidRPr="009D7472" w:rsidRDefault="009D7472" w:rsidP="009D7472">
            <w:pPr>
              <w:spacing w:before="0"/>
              <w:jc w:val="center"/>
              <w:rPr>
                <w:rFonts w:eastAsia="Calibri" w:cs="Arial"/>
                <w:b/>
                <w:bCs/>
                <w:iCs/>
              </w:rPr>
            </w:pPr>
          </w:p>
        </w:tc>
        <w:tc>
          <w:tcPr>
            <w:tcW w:w="908" w:type="pct"/>
            <w:shd w:val="clear" w:color="auto" w:fill="auto"/>
          </w:tcPr>
          <w:p w:rsidR="009D7472" w:rsidRPr="009D7472" w:rsidRDefault="009D7472" w:rsidP="009D7472">
            <w:pPr>
              <w:spacing w:before="0"/>
              <w:jc w:val="center"/>
              <w:rPr>
                <w:rFonts w:eastAsia="Calibri" w:cs="Arial"/>
                <w:b/>
                <w:bCs/>
                <w:iCs/>
              </w:rPr>
            </w:pPr>
          </w:p>
        </w:tc>
        <w:tc>
          <w:tcPr>
            <w:tcW w:w="923" w:type="pct"/>
            <w:shd w:val="clear" w:color="auto" w:fill="auto"/>
          </w:tcPr>
          <w:p w:rsidR="009D7472" w:rsidRPr="009D7472" w:rsidRDefault="009D7472" w:rsidP="009D7472">
            <w:pPr>
              <w:spacing w:before="0"/>
              <w:jc w:val="center"/>
              <w:rPr>
                <w:rFonts w:eastAsia="Calibri" w:cs="Arial"/>
                <w:b/>
                <w:bCs/>
                <w:iCs/>
              </w:rPr>
            </w:pPr>
          </w:p>
        </w:tc>
        <w:tc>
          <w:tcPr>
            <w:tcW w:w="859" w:type="pct"/>
            <w:shd w:val="clear" w:color="auto" w:fill="auto"/>
          </w:tcPr>
          <w:p w:rsidR="009D7472" w:rsidRPr="009D7472" w:rsidRDefault="009D7472" w:rsidP="009D7472">
            <w:pPr>
              <w:spacing w:before="0"/>
              <w:jc w:val="center"/>
              <w:rPr>
                <w:rFonts w:eastAsia="Calibri" w:cs="Arial"/>
                <w:b/>
                <w:bCs/>
                <w:iCs/>
              </w:rPr>
            </w:pPr>
          </w:p>
        </w:tc>
        <w:tc>
          <w:tcPr>
            <w:tcW w:w="1145" w:type="pct"/>
          </w:tcPr>
          <w:p w:rsidR="009D7472" w:rsidRPr="009D7472" w:rsidRDefault="009D7472" w:rsidP="009D7472">
            <w:pPr>
              <w:spacing w:before="0"/>
              <w:jc w:val="center"/>
              <w:rPr>
                <w:rFonts w:eastAsia="Calibri" w:cs="Arial"/>
                <w:b/>
                <w:bCs/>
                <w:iCs/>
              </w:rPr>
            </w:pPr>
          </w:p>
        </w:tc>
      </w:tr>
      <w:tr w:rsidR="009D7472" w:rsidRPr="009D7472" w:rsidTr="00041E78">
        <w:tc>
          <w:tcPr>
            <w:tcW w:w="213" w:type="pct"/>
            <w:shd w:val="clear" w:color="auto" w:fill="auto"/>
          </w:tcPr>
          <w:p w:rsidR="009D7472" w:rsidRPr="009D7472" w:rsidRDefault="009D7472" w:rsidP="009D7472">
            <w:pPr>
              <w:spacing w:before="0"/>
              <w:jc w:val="center"/>
              <w:rPr>
                <w:rFonts w:eastAsia="Calibri" w:cs="Arial"/>
                <w:bCs/>
                <w:iCs/>
              </w:rPr>
            </w:pPr>
          </w:p>
          <w:p w:rsidR="009D7472" w:rsidRPr="009D7472" w:rsidRDefault="009D7472" w:rsidP="009D7472">
            <w:pPr>
              <w:spacing w:before="0"/>
              <w:jc w:val="center"/>
              <w:rPr>
                <w:rFonts w:eastAsia="Calibri" w:cs="Arial"/>
                <w:bCs/>
                <w:iCs/>
              </w:rPr>
            </w:pPr>
            <w:r w:rsidRPr="009D7472">
              <w:rPr>
                <w:rFonts w:eastAsia="Calibri" w:cs="Arial"/>
                <w:bCs/>
                <w:iCs/>
              </w:rPr>
              <w:t>2.</w:t>
            </w:r>
          </w:p>
        </w:tc>
        <w:tc>
          <w:tcPr>
            <w:tcW w:w="951" w:type="pct"/>
            <w:shd w:val="clear" w:color="auto" w:fill="auto"/>
          </w:tcPr>
          <w:p w:rsidR="009D7472" w:rsidRPr="009D7472" w:rsidRDefault="009D7472" w:rsidP="009D7472">
            <w:pPr>
              <w:spacing w:before="0"/>
              <w:jc w:val="center"/>
              <w:rPr>
                <w:rFonts w:eastAsia="Calibri" w:cs="Arial"/>
                <w:b/>
                <w:bCs/>
                <w:iCs/>
              </w:rPr>
            </w:pPr>
          </w:p>
          <w:p w:rsidR="009D7472" w:rsidRPr="009D7472" w:rsidRDefault="009D7472" w:rsidP="009D7472">
            <w:pPr>
              <w:spacing w:before="0"/>
              <w:jc w:val="center"/>
              <w:rPr>
                <w:rFonts w:eastAsia="Calibri" w:cs="Arial"/>
                <w:b/>
                <w:bCs/>
                <w:iCs/>
              </w:rPr>
            </w:pPr>
          </w:p>
          <w:p w:rsidR="009D7472" w:rsidRPr="009D7472" w:rsidRDefault="009D7472" w:rsidP="009D7472">
            <w:pPr>
              <w:spacing w:before="0"/>
              <w:jc w:val="center"/>
              <w:rPr>
                <w:rFonts w:eastAsia="Calibri" w:cs="Arial"/>
                <w:b/>
                <w:bCs/>
                <w:iCs/>
              </w:rPr>
            </w:pPr>
          </w:p>
        </w:tc>
        <w:tc>
          <w:tcPr>
            <w:tcW w:w="908" w:type="pct"/>
            <w:shd w:val="clear" w:color="auto" w:fill="auto"/>
          </w:tcPr>
          <w:p w:rsidR="009D7472" w:rsidRPr="009D7472" w:rsidRDefault="009D7472" w:rsidP="009D7472">
            <w:pPr>
              <w:spacing w:before="0"/>
              <w:jc w:val="center"/>
              <w:rPr>
                <w:rFonts w:eastAsia="Calibri" w:cs="Arial"/>
                <w:b/>
                <w:bCs/>
                <w:iCs/>
              </w:rPr>
            </w:pPr>
          </w:p>
        </w:tc>
        <w:tc>
          <w:tcPr>
            <w:tcW w:w="923" w:type="pct"/>
            <w:shd w:val="clear" w:color="auto" w:fill="auto"/>
          </w:tcPr>
          <w:p w:rsidR="009D7472" w:rsidRPr="009D7472" w:rsidRDefault="009D7472" w:rsidP="009D7472">
            <w:pPr>
              <w:spacing w:before="0"/>
              <w:jc w:val="center"/>
              <w:rPr>
                <w:rFonts w:eastAsia="Calibri" w:cs="Arial"/>
                <w:b/>
                <w:bCs/>
                <w:iCs/>
              </w:rPr>
            </w:pPr>
          </w:p>
        </w:tc>
        <w:tc>
          <w:tcPr>
            <w:tcW w:w="859" w:type="pct"/>
            <w:shd w:val="clear" w:color="auto" w:fill="auto"/>
          </w:tcPr>
          <w:p w:rsidR="009D7472" w:rsidRPr="009D7472" w:rsidRDefault="009D7472" w:rsidP="009D7472">
            <w:pPr>
              <w:spacing w:before="0"/>
              <w:jc w:val="center"/>
              <w:rPr>
                <w:rFonts w:eastAsia="Calibri" w:cs="Arial"/>
                <w:b/>
                <w:bCs/>
                <w:iCs/>
              </w:rPr>
            </w:pPr>
          </w:p>
        </w:tc>
        <w:tc>
          <w:tcPr>
            <w:tcW w:w="1145" w:type="pct"/>
          </w:tcPr>
          <w:p w:rsidR="009D7472" w:rsidRPr="009D7472" w:rsidRDefault="009D7472" w:rsidP="009D7472">
            <w:pPr>
              <w:spacing w:before="0"/>
              <w:jc w:val="center"/>
              <w:rPr>
                <w:rFonts w:eastAsia="Calibri" w:cs="Arial"/>
                <w:b/>
                <w:bCs/>
                <w:iCs/>
              </w:rPr>
            </w:pPr>
          </w:p>
        </w:tc>
      </w:tr>
      <w:tr w:rsidR="009D7472" w:rsidRPr="009D7472" w:rsidTr="00041E78">
        <w:tc>
          <w:tcPr>
            <w:tcW w:w="213" w:type="pct"/>
            <w:shd w:val="clear" w:color="auto" w:fill="auto"/>
          </w:tcPr>
          <w:p w:rsidR="009D7472" w:rsidRPr="009D7472" w:rsidRDefault="009D7472" w:rsidP="009D7472">
            <w:pPr>
              <w:spacing w:before="0"/>
              <w:jc w:val="center"/>
              <w:rPr>
                <w:rFonts w:eastAsia="Calibri" w:cs="Arial"/>
                <w:bCs/>
                <w:iCs/>
              </w:rPr>
            </w:pPr>
          </w:p>
          <w:p w:rsidR="009D7472" w:rsidRPr="009D7472" w:rsidRDefault="009D7472" w:rsidP="009D7472">
            <w:pPr>
              <w:spacing w:before="0"/>
              <w:jc w:val="center"/>
              <w:rPr>
                <w:rFonts w:eastAsia="Calibri" w:cs="Arial"/>
                <w:bCs/>
                <w:iCs/>
              </w:rPr>
            </w:pPr>
            <w:r w:rsidRPr="009D7472">
              <w:rPr>
                <w:rFonts w:eastAsia="Calibri" w:cs="Arial"/>
                <w:bCs/>
                <w:iCs/>
              </w:rPr>
              <w:t>3.</w:t>
            </w:r>
          </w:p>
        </w:tc>
        <w:tc>
          <w:tcPr>
            <w:tcW w:w="951" w:type="pct"/>
            <w:shd w:val="clear" w:color="auto" w:fill="auto"/>
          </w:tcPr>
          <w:p w:rsidR="009D7472" w:rsidRPr="009D7472" w:rsidRDefault="009D7472" w:rsidP="009D7472">
            <w:pPr>
              <w:spacing w:before="0"/>
              <w:jc w:val="center"/>
              <w:rPr>
                <w:rFonts w:eastAsia="Calibri" w:cs="Arial"/>
                <w:b/>
                <w:bCs/>
                <w:iCs/>
              </w:rPr>
            </w:pPr>
          </w:p>
          <w:p w:rsidR="009D7472" w:rsidRPr="009D7472" w:rsidRDefault="009D7472" w:rsidP="009D7472">
            <w:pPr>
              <w:spacing w:before="0"/>
              <w:jc w:val="center"/>
              <w:rPr>
                <w:rFonts w:eastAsia="Calibri" w:cs="Arial"/>
                <w:b/>
                <w:bCs/>
                <w:iCs/>
              </w:rPr>
            </w:pPr>
          </w:p>
          <w:p w:rsidR="009D7472" w:rsidRPr="009D7472" w:rsidRDefault="009D7472" w:rsidP="009D7472">
            <w:pPr>
              <w:spacing w:before="0"/>
              <w:jc w:val="center"/>
              <w:rPr>
                <w:rFonts w:eastAsia="Calibri" w:cs="Arial"/>
                <w:b/>
                <w:bCs/>
                <w:iCs/>
              </w:rPr>
            </w:pPr>
          </w:p>
        </w:tc>
        <w:tc>
          <w:tcPr>
            <w:tcW w:w="908" w:type="pct"/>
            <w:shd w:val="clear" w:color="auto" w:fill="auto"/>
          </w:tcPr>
          <w:p w:rsidR="009D7472" w:rsidRPr="009D7472" w:rsidRDefault="009D7472" w:rsidP="009D7472">
            <w:pPr>
              <w:spacing w:before="0"/>
              <w:jc w:val="center"/>
              <w:rPr>
                <w:rFonts w:eastAsia="Calibri" w:cs="Arial"/>
                <w:b/>
                <w:bCs/>
                <w:iCs/>
              </w:rPr>
            </w:pPr>
          </w:p>
        </w:tc>
        <w:tc>
          <w:tcPr>
            <w:tcW w:w="923" w:type="pct"/>
            <w:shd w:val="clear" w:color="auto" w:fill="auto"/>
          </w:tcPr>
          <w:p w:rsidR="009D7472" w:rsidRPr="009D7472" w:rsidRDefault="009D7472" w:rsidP="009D7472">
            <w:pPr>
              <w:spacing w:before="0"/>
              <w:jc w:val="center"/>
              <w:rPr>
                <w:rFonts w:eastAsia="Calibri" w:cs="Arial"/>
                <w:b/>
                <w:bCs/>
                <w:iCs/>
              </w:rPr>
            </w:pPr>
          </w:p>
        </w:tc>
        <w:tc>
          <w:tcPr>
            <w:tcW w:w="859" w:type="pct"/>
            <w:shd w:val="clear" w:color="auto" w:fill="auto"/>
          </w:tcPr>
          <w:p w:rsidR="009D7472" w:rsidRPr="009D7472" w:rsidRDefault="009D7472" w:rsidP="009D7472">
            <w:pPr>
              <w:spacing w:before="0"/>
              <w:jc w:val="center"/>
              <w:rPr>
                <w:rFonts w:eastAsia="Calibri" w:cs="Arial"/>
                <w:b/>
                <w:bCs/>
                <w:iCs/>
              </w:rPr>
            </w:pPr>
          </w:p>
        </w:tc>
        <w:tc>
          <w:tcPr>
            <w:tcW w:w="1145" w:type="pct"/>
          </w:tcPr>
          <w:p w:rsidR="009D7472" w:rsidRPr="009D7472" w:rsidRDefault="009D7472" w:rsidP="009D7472">
            <w:pPr>
              <w:spacing w:before="0"/>
              <w:jc w:val="center"/>
              <w:rPr>
                <w:rFonts w:eastAsia="Calibri" w:cs="Arial"/>
                <w:b/>
                <w:bCs/>
                <w:iCs/>
              </w:rPr>
            </w:pPr>
          </w:p>
        </w:tc>
      </w:tr>
      <w:tr w:rsidR="009D7472" w:rsidRPr="009D7472" w:rsidTr="00041E78">
        <w:tc>
          <w:tcPr>
            <w:tcW w:w="213" w:type="pct"/>
            <w:shd w:val="clear" w:color="auto" w:fill="auto"/>
          </w:tcPr>
          <w:p w:rsidR="009D7472" w:rsidRPr="009D7472" w:rsidRDefault="009D7472" w:rsidP="009D7472">
            <w:pPr>
              <w:spacing w:before="0"/>
              <w:jc w:val="center"/>
              <w:rPr>
                <w:rFonts w:eastAsia="Calibri" w:cs="Arial"/>
                <w:bCs/>
                <w:iCs/>
              </w:rPr>
            </w:pPr>
          </w:p>
          <w:p w:rsidR="009D7472" w:rsidRPr="009D7472" w:rsidRDefault="009D7472" w:rsidP="009D7472">
            <w:pPr>
              <w:spacing w:before="0"/>
              <w:jc w:val="center"/>
              <w:rPr>
                <w:rFonts w:eastAsia="Calibri" w:cs="Arial"/>
                <w:bCs/>
                <w:iCs/>
              </w:rPr>
            </w:pPr>
            <w:r w:rsidRPr="009D7472">
              <w:rPr>
                <w:rFonts w:eastAsia="Calibri" w:cs="Arial"/>
                <w:bCs/>
                <w:iCs/>
              </w:rPr>
              <w:t>4.</w:t>
            </w:r>
          </w:p>
        </w:tc>
        <w:tc>
          <w:tcPr>
            <w:tcW w:w="951" w:type="pct"/>
            <w:shd w:val="clear" w:color="auto" w:fill="auto"/>
          </w:tcPr>
          <w:p w:rsidR="009D7472" w:rsidRPr="009D7472" w:rsidRDefault="009D7472" w:rsidP="009D7472">
            <w:pPr>
              <w:spacing w:before="0"/>
              <w:jc w:val="center"/>
              <w:rPr>
                <w:rFonts w:eastAsia="Calibri" w:cs="Arial"/>
                <w:b/>
                <w:bCs/>
                <w:iCs/>
              </w:rPr>
            </w:pPr>
          </w:p>
          <w:p w:rsidR="009D7472" w:rsidRPr="009D7472" w:rsidRDefault="009D7472" w:rsidP="009D7472">
            <w:pPr>
              <w:spacing w:before="0"/>
              <w:jc w:val="center"/>
              <w:rPr>
                <w:rFonts w:eastAsia="Calibri" w:cs="Arial"/>
                <w:b/>
                <w:bCs/>
                <w:iCs/>
              </w:rPr>
            </w:pPr>
          </w:p>
          <w:p w:rsidR="009D7472" w:rsidRPr="009D7472" w:rsidRDefault="009D7472" w:rsidP="009D7472">
            <w:pPr>
              <w:spacing w:before="0"/>
              <w:jc w:val="center"/>
              <w:rPr>
                <w:rFonts w:eastAsia="Calibri" w:cs="Arial"/>
                <w:b/>
                <w:bCs/>
                <w:iCs/>
              </w:rPr>
            </w:pPr>
          </w:p>
        </w:tc>
        <w:tc>
          <w:tcPr>
            <w:tcW w:w="908" w:type="pct"/>
            <w:shd w:val="clear" w:color="auto" w:fill="auto"/>
          </w:tcPr>
          <w:p w:rsidR="009D7472" w:rsidRPr="009D7472" w:rsidRDefault="009D7472" w:rsidP="009D7472">
            <w:pPr>
              <w:spacing w:before="0"/>
              <w:jc w:val="center"/>
              <w:rPr>
                <w:rFonts w:eastAsia="Calibri" w:cs="Arial"/>
                <w:b/>
                <w:bCs/>
                <w:iCs/>
              </w:rPr>
            </w:pPr>
          </w:p>
        </w:tc>
        <w:tc>
          <w:tcPr>
            <w:tcW w:w="923" w:type="pct"/>
            <w:shd w:val="clear" w:color="auto" w:fill="auto"/>
          </w:tcPr>
          <w:p w:rsidR="009D7472" w:rsidRPr="009D7472" w:rsidRDefault="009D7472" w:rsidP="009D7472">
            <w:pPr>
              <w:spacing w:before="0"/>
              <w:jc w:val="center"/>
              <w:rPr>
                <w:rFonts w:eastAsia="Calibri" w:cs="Arial"/>
                <w:b/>
                <w:bCs/>
                <w:iCs/>
              </w:rPr>
            </w:pPr>
          </w:p>
        </w:tc>
        <w:tc>
          <w:tcPr>
            <w:tcW w:w="859" w:type="pct"/>
            <w:shd w:val="clear" w:color="auto" w:fill="auto"/>
          </w:tcPr>
          <w:p w:rsidR="009D7472" w:rsidRPr="009D7472" w:rsidRDefault="009D7472" w:rsidP="009D7472">
            <w:pPr>
              <w:spacing w:before="0"/>
              <w:jc w:val="center"/>
              <w:rPr>
                <w:rFonts w:eastAsia="Calibri" w:cs="Arial"/>
                <w:b/>
                <w:bCs/>
                <w:iCs/>
              </w:rPr>
            </w:pPr>
          </w:p>
        </w:tc>
        <w:tc>
          <w:tcPr>
            <w:tcW w:w="1145" w:type="pct"/>
          </w:tcPr>
          <w:p w:rsidR="009D7472" w:rsidRPr="009D7472" w:rsidRDefault="009D7472" w:rsidP="009D7472">
            <w:pPr>
              <w:spacing w:before="0"/>
              <w:jc w:val="center"/>
              <w:rPr>
                <w:rFonts w:eastAsia="Calibri" w:cs="Arial"/>
                <w:b/>
                <w:bCs/>
                <w:iCs/>
              </w:rPr>
            </w:pPr>
          </w:p>
        </w:tc>
      </w:tr>
      <w:tr w:rsidR="009D7472" w:rsidRPr="009D7472" w:rsidTr="00041E78">
        <w:tc>
          <w:tcPr>
            <w:tcW w:w="213" w:type="pct"/>
            <w:shd w:val="clear" w:color="auto" w:fill="auto"/>
          </w:tcPr>
          <w:p w:rsidR="009D7472" w:rsidRPr="009D7472" w:rsidRDefault="009D7472" w:rsidP="009D7472">
            <w:pPr>
              <w:spacing w:before="0"/>
              <w:jc w:val="center"/>
              <w:rPr>
                <w:rFonts w:eastAsia="Calibri" w:cs="Arial"/>
                <w:bCs/>
                <w:iCs/>
              </w:rPr>
            </w:pPr>
          </w:p>
          <w:p w:rsidR="009D7472" w:rsidRPr="009D7472" w:rsidRDefault="009D7472" w:rsidP="009D7472">
            <w:pPr>
              <w:spacing w:before="0"/>
              <w:jc w:val="center"/>
              <w:rPr>
                <w:rFonts w:eastAsia="Calibri" w:cs="Arial"/>
                <w:bCs/>
                <w:iCs/>
              </w:rPr>
            </w:pPr>
            <w:r w:rsidRPr="009D7472">
              <w:rPr>
                <w:rFonts w:eastAsia="Calibri" w:cs="Arial"/>
                <w:bCs/>
                <w:iCs/>
              </w:rPr>
              <w:t>5.</w:t>
            </w:r>
          </w:p>
        </w:tc>
        <w:tc>
          <w:tcPr>
            <w:tcW w:w="951" w:type="pct"/>
            <w:shd w:val="clear" w:color="auto" w:fill="auto"/>
          </w:tcPr>
          <w:p w:rsidR="009D7472" w:rsidRPr="009D7472" w:rsidRDefault="009D7472" w:rsidP="009D7472">
            <w:pPr>
              <w:spacing w:before="0"/>
              <w:jc w:val="center"/>
              <w:rPr>
                <w:rFonts w:eastAsia="Calibri" w:cs="Arial"/>
                <w:b/>
                <w:bCs/>
                <w:iCs/>
              </w:rPr>
            </w:pPr>
          </w:p>
          <w:p w:rsidR="009D7472" w:rsidRPr="009D7472" w:rsidRDefault="009D7472" w:rsidP="009D7472">
            <w:pPr>
              <w:spacing w:before="0"/>
              <w:jc w:val="center"/>
              <w:rPr>
                <w:rFonts w:eastAsia="Calibri" w:cs="Arial"/>
                <w:b/>
                <w:bCs/>
                <w:iCs/>
              </w:rPr>
            </w:pPr>
          </w:p>
          <w:p w:rsidR="009D7472" w:rsidRPr="009D7472" w:rsidRDefault="009D7472" w:rsidP="009D7472">
            <w:pPr>
              <w:spacing w:before="0"/>
              <w:jc w:val="center"/>
              <w:rPr>
                <w:rFonts w:eastAsia="Calibri" w:cs="Arial"/>
                <w:b/>
                <w:bCs/>
                <w:iCs/>
              </w:rPr>
            </w:pPr>
          </w:p>
        </w:tc>
        <w:tc>
          <w:tcPr>
            <w:tcW w:w="908" w:type="pct"/>
            <w:shd w:val="clear" w:color="auto" w:fill="auto"/>
          </w:tcPr>
          <w:p w:rsidR="009D7472" w:rsidRPr="009D7472" w:rsidRDefault="009D7472" w:rsidP="009D7472">
            <w:pPr>
              <w:spacing w:before="0"/>
              <w:jc w:val="center"/>
              <w:rPr>
                <w:rFonts w:eastAsia="Calibri" w:cs="Arial"/>
                <w:b/>
                <w:bCs/>
                <w:iCs/>
              </w:rPr>
            </w:pPr>
          </w:p>
        </w:tc>
        <w:tc>
          <w:tcPr>
            <w:tcW w:w="923" w:type="pct"/>
            <w:shd w:val="clear" w:color="auto" w:fill="auto"/>
          </w:tcPr>
          <w:p w:rsidR="009D7472" w:rsidRPr="009D7472" w:rsidRDefault="009D7472" w:rsidP="009D7472">
            <w:pPr>
              <w:spacing w:before="0"/>
              <w:jc w:val="center"/>
              <w:rPr>
                <w:rFonts w:eastAsia="Calibri" w:cs="Arial"/>
                <w:b/>
                <w:bCs/>
                <w:iCs/>
              </w:rPr>
            </w:pPr>
          </w:p>
        </w:tc>
        <w:tc>
          <w:tcPr>
            <w:tcW w:w="859" w:type="pct"/>
            <w:shd w:val="clear" w:color="auto" w:fill="auto"/>
          </w:tcPr>
          <w:p w:rsidR="009D7472" w:rsidRPr="009D7472" w:rsidRDefault="009D7472" w:rsidP="009D7472">
            <w:pPr>
              <w:spacing w:before="0"/>
              <w:jc w:val="center"/>
              <w:rPr>
                <w:rFonts w:eastAsia="Calibri" w:cs="Arial"/>
                <w:b/>
                <w:bCs/>
                <w:iCs/>
              </w:rPr>
            </w:pPr>
          </w:p>
        </w:tc>
        <w:tc>
          <w:tcPr>
            <w:tcW w:w="1145" w:type="pct"/>
          </w:tcPr>
          <w:p w:rsidR="009D7472" w:rsidRPr="009D7472" w:rsidRDefault="009D7472" w:rsidP="009D7472">
            <w:pPr>
              <w:spacing w:before="0"/>
              <w:jc w:val="center"/>
              <w:rPr>
                <w:rFonts w:eastAsia="Calibri" w:cs="Arial"/>
                <w:b/>
                <w:bCs/>
                <w:iCs/>
              </w:rPr>
            </w:pPr>
          </w:p>
        </w:tc>
      </w:tr>
      <w:tr w:rsidR="009D7472" w:rsidRPr="009D7472" w:rsidTr="00041E78">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9D7472" w:rsidRPr="009D7472" w:rsidRDefault="009D7472" w:rsidP="009D7472">
            <w:pPr>
              <w:spacing w:before="0"/>
              <w:jc w:val="center"/>
              <w:rPr>
                <w:rFonts w:eastAsia="Calibri" w:cs="Arial"/>
                <w:b/>
                <w:bCs/>
                <w:iCs/>
              </w:rPr>
            </w:pPr>
          </w:p>
        </w:tc>
        <w:tc>
          <w:tcPr>
            <w:tcW w:w="859" w:type="pct"/>
            <w:shd w:val="clear" w:color="auto" w:fill="auto"/>
          </w:tcPr>
          <w:p w:rsidR="009D7472" w:rsidRPr="009D7472" w:rsidRDefault="009D7472" w:rsidP="009D7472">
            <w:pPr>
              <w:spacing w:before="0"/>
              <w:jc w:val="center"/>
              <w:rPr>
                <w:rFonts w:eastAsia="Calibri" w:cs="Arial"/>
                <w:b/>
                <w:bCs/>
                <w:iCs/>
              </w:rPr>
            </w:pPr>
          </w:p>
          <w:p w:rsidR="009D7472" w:rsidRPr="009D7472" w:rsidRDefault="009D7472" w:rsidP="009D7472">
            <w:pPr>
              <w:spacing w:before="0"/>
              <w:jc w:val="center"/>
              <w:rPr>
                <w:rFonts w:eastAsia="Calibri" w:cs="Arial"/>
                <w:b/>
                <w:bCs/>
                <w:iCs/>
              </w:rPr>
            </w:pPr>
            <w:r w:rsidRPr="009D7472">
              <w:rPr>
                <w:rFonts w:eastAsia="Calibri" w:cs="Arial"/>
                <w:b/>
                <w:bCs/>
                <w:iCs/>
              </w:rPr>
              <w:t>Укупна вредност</w:t>
            </w:r>
          </w:p>
          <w:p w:rsidR="009D7472" w:rsidRPr="009D7472" w:rsidRDefault="009D7472" w:rsidP="009D7472">
            <w:pPr>
              <w:spacing w:before="0"/>
              <w:jc w:val="center"/>
              <w:rPr>
                <w:rFonts w:eastAsia="Calibri" w:cs="Arial"/>
                <w:b/>
                <w:bCs/>
                <w:iCs/>
              </w:rPr>
            </w:pPr>
            <w:r w:rsidRPr="009D7472">
              <w:rPr>
                <w:rFonts w:eastAsia="Calibri" w:cs="Arial"/>
                <w:b/>
                <w:bCs/>
                <w:iCs/>
              </w:rPr>
              <w:t>извршених услуга без</w:t>
            </w:r>
          </w:p>
          <w:p w:rsidR="009D7472" w:rsidRPr="009D7472" w:rsidRDefault="009D7472" w:rsidP="009D7472">
            <w:pPr>
              <w:spacing w:before="0"/>
              <w:jc w:val="center"/>
              <w:rPr>
                <w:rFonts w:eastAsia="Calibri" w:cs="Arial"/>
                <w:b/>
                <w:bCs/>
                <w:iCs/>
              </w:rPr>
            </w:pPr>
            <w:r w:rsidRPr="009D7472">
              <w:rPr>
                <w:rFonts w:eastAsia="Calibri" w:cs="Arial"/>
                <w:b/>
                <w:bCs/>
                <w:iCs/>
              </w:rPr>
              <w:t>ПДВ</w:t>
            </w:r>
            <w:r w:rsidRPr="009D7472">
              <w:rPr>
                <w:rFonts w:eastAsia="Calibri" w:cs="Arial"/>
                <w:b/>
                <w:bCs/>
                <w:iCs/>
                <w:lang w:val="sr-Cyrl-RS"/>
              </w:rPr>
              <w:t>-</w:t>
            </w:r>
            <w:r w:rsidRPr="009D7472">
              <w:rPr>
                <w:rFonts w:eastAsia="Calibri" w:cs="Arial"/>
                <w:b/>
                <w:bCs/>
                <w:iCs/>
              </w:rPr>
              <w:t xml:space="preserve"> Дин</w:t>
            </w:r>
          </w:p>
        </w:tc>
        <w:tc>
          <w:tcPr>
            <w:tcW w:w="1145" w:type="pct"/>
          </w:tcPr>
          <w:p w:rsidR="009D7472" w:rsidRPr="009D7472" w:rsidRDefault="009D7472" w:rsidP="009D7472">
            <w:pPr>
              <w:spacing w:before="0"/>
              <w:ind w:left="720"/>
              <w:jc w:val="center"/>
              <w:rPr>
                <w:rFonts w:eastAsia="Calibri" w:cs="Arial"/>
                <w:b/>
                <w:bCs/>
                <w:iCs/>
              </w:rPr>
            </w:pPr>
          </w:p>
        </w:tc>
      </w:tr>
    </w:tbl>
    <w:p w:rsidR="009D7472" w:rsidRPr="009D7472" w:rsidRDefault="009D7472" w:rsidP="009D7472">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9D7472" w:rsidRPr="009D7472" w:rsidTr="00041E78">
        <w:trPr>
          <w:jc w:val="center"/>
        </w:trPr>
        <w:tc>
          <w:tcPr>
            <w:tcW w:w="3882" w:type="dxa"/>
          </w:tcPr>
          <w:p w:rsidR="009D7472" w:rsidRPr="009D7472" w:rsidRDefault="009D7472" w:rsidP="009D7472">
            <w:pPr>
              <w:spacing w:before="0"/>
              <w:jc w:val="center"/>
              <w:rPr>
                <w:rFonts w:cs="Arial"/>
              </w:rPr>
            </w:pPr>
            <w:r w:rsidRPr="009D7472">
              <w:rPr>
                <w:rFonts w:cs="Arial"/>
              </w:rPr>
              <w:t>Датум:</w:t>
            </w:r>
          </w:p>
        </w:tc>
        <w:tc>
          <w:tcPr>
            <w:tcW w:w="2127" w:type="dxa"/>
          </w:tcPr>
          <w:p w:rsidR="009D7472" w:rsidRPr="009D7472" w:rsidRDefault="009D7472" w:rsidP="009D7472">
            <w:pPr>
              <w:spacing w:before="0"/>
              <w:jc w:val="center"/>
              <w:rPr>
                <w:rFonts w:cs="Arial"/>
                <w:lang w:val="ru-RU"/>
              </w:rPr>
            </w:pPr>
          </w:p>
        </w:tc>
        <w:tc>
          <w:tcPr>
            <w:tcW w:w="4022" w:type="dxa"/>
          </w:tcPr>
          <w:p w:rsidR="009D7472" w:rsidRPr="009D7472" w:rsidRDefault="009D7472" w:rsidP="009D7472">
            <w:pPr>
              <w:spacing w:before="0"/>
              <w:jc w:val="center"/>
              <w:rPr>
                <w:rFonts w:cs="Arial"/>
                <w:lang w:val="ru-RU"/>
              </w:rPr>
            </w:pPr>
            <w:r w:rsidRPr="009D7472">
              <w:rPr>
                <w:rFonts w:cs="Arial"/>
                <w:lang w:val="sr-Cyrl-CS"/>
              </w:rPr>
              <w:t>П</w:t>
            </w:r>
            <w:r w:rsidRPr="009D7472">
              <w:rPr>
                <w:rFonts w:cs="Arial"/>
              </w:rPr>
              <w:t>онуђач</w:t>
            </w:r>
            <w:r w:rsidRPr="009D7472">
              <w:rPr>
                <w:rFonts w:cs="Arial"/>
                <w:lang w:val="ru-RU"/>
              </w:rPr>
              <w:t>:</w:t>
            </w:r>
          </w:p>
        </w:tc>
      </w:tr>
      <w:tr w:rsidR="009D7472" w:rsidRPr="009D7472" w:rsidTr="00041E78">
        <w:trPr>
          <w:jc w:val="center"/>
        </w:trPr>
        <w:tc>
          <w:tcPr>
            <w:tcW w:w="3882" w:type="dxa"/>
          </w:tcPr>
          <w:p w:rsidR="009D7472" w:rsidRPr="009D7472" w:rsidRDefault="009D7472" w:rsidP="009D7472">
            <w:pPr>
              <w:spacing w:before="0"/>
              <w:jc w:val="center"/>
              <w:rPr>
                <w:rFonts w:cs="Arial"/>
              </w:rPr>
            </w:pPr>
          </w:p>
        </w:tc>
        <w:tc>
          <w:tcPr>
            <w:tcW w:w="2127" w:type="dxa"/>
          </w:tcPr>
          <w:p w:rsidR="009D7472" w:rsidRPr="009D7472" w:rsidRDefault="009D7472" w:rsidP="009D7472">
            <w:pPr>
              <w:spacing w:before="0"/>
              <w:jc w:val="center"/>
              <w:rPr>
                <w:rFonts w:cs="Arial"/>
              </w:rPr>
            </w:pPr>
            <w:r w:rsidRPr="009D7472">
              <w:rPr>
                <w:rFonts w:cs="Arial"/>
              </w:rPr>
              <w:t>М.П.</w:t>
            </w:r>
          </w:p>
        </w:tc>
        <w:tc>
          <w:tcPr>
            <w:tcW w:w="4022" w:type="dxa"/>
          </w:tcPr>
          <w:p w:rsidR="009D7472" w:rsidRPr="009D7472" w:rsidRDefault="009D7472" w:rsidP="009D7472">
            <w:pPr>
              <w:spacing w:before="0"/>
              <w:jc w:val="center"/>
              <w:rPr>
                <w:rFonts w:cs="Arial"/>
                <w:lang w:val="ru-RU"/>
              </w:rPr>
            </w:pPr>
          </w:p>
        </w:tc>
      </w:tr>
      <w:tr w:rsidR="009D7472" w:rsidRPr="009D7472" w:rsidTr="00041E78">
        <w:trPr>
          <w:jc w:val="center"/>
        </w:trPr>
        <w:tc>
          <w:tcPr>
            <w:tcW w:w="3882" w:type="dxa"/>
            <w:tcBorders>
              <w:bottom w:val="single" w:sz="4" w:space="0" w:color="auto"/>
            </w:tcBorders>
          </w:tcPr>
          <w:p w:rsidR="009D7472" w:rsidRPr="009D7472" w:rsidRDefault="009D7472" w:rsidP="009D7472">
            <w:pPr>
              <w:spacing w:before="0"/>
              <w:jc w:val="center"/>
              <w:rPr>
                <w:rFonts w:cs="Arial"/>
              </w:rPr>
            </w:pPr>
          </w:p>
        </w:tc>
        <w:tc>
          <w:tcPr>
            <w:tcW w:w="2127" w:type="dxa"/>
          </w:tcPr>
          <w:p w:rsidR="009D7472" w:rsidRPr="009D7472" w:rsidRDefault="009D7472" w:rsidP="009D7472">
            <w:pPr>
              <w:spacing w:before="0"/>
              <w:jc w:val="center"/>
              <w:rPr>
                <w:rFonts w:cs="Arial"/>
                <w:lang w:val="ru-RU"/>
              </w:rPr>
            </w:pPr>
          </w:p>
        </w:tc>
        <w:tc>
          <w:tcPr>
            <w:tcW w:w="4022" w:type="dxa"/>
            <w:tcBorders>
              <w:bottom w:val="single" w:sz="4" w:space="0" w:color="auto"/>
            </w:tcBorders>
          </w:tcPr>
          <w:p w:rsidR="009D7472" w:rsidRPr="009D7472" w:rsidRDefault="009D7472" w:rsidP="009D7472">
            <w:pPr>
              <w:spacing w:before="0"/>
              <w:jc w:val="center"/>
              <w:rPr>
                <w:rFonts w:cs="Arial"/>
                <w:lang w:val="ru-RU"/>
              </w:rPr>
            </w:pPr>
          </w:p>
        </w:tc>
      </w:tr>
      <w:tr w:rsidR="009D7472" w:rsidRPr="009D7472" w:rsidTr="00041E78">
        <w:trPr>
          <w:trHeight w:val="389"/>
          <w:jc w:val="center"/>
        </w:trPr>
        <w:tc>
          <w:tcPr>
            <w:tcW w:w="3882" w:type="dxa"/>
            <w:tcBorders>
              <w:top w:val="single" w:sz="4" w:space="0" w:color="auto"/>
            </w:tcBorders>
          </w:tcPr>
          <w:p w:rsidR="009D7472" w:rsidRPr="009D7472" w:rsidRDefault="009D7472" w:rsidP="009D7472">
            <w:pPr>
              <w:spacing w:before="0"/>
              <w:jc w:val="center"/>
              <w:rPr>
                <w:rFonts w:cs="Arial"/>
              </w:rPr>
            </w:pPr>
          </w:p>
        </w:tc>
        <w:tc>
          <w:tcPr>
            <w:tcW w:w="2127" w:type="dxa"/>
          </w:tcPr>
          <w:p w:rsidR="009D7472" w:rsidRPr="009D7472" w:rsidRDefault="009D7472" w:rsidP="009D7472">
            <w:pPr>
              <w:spacing w:before="0"/>
              <w:jc w:val="center"/>
              <w:rPr>
                <w:rFonts w:cs="Arial"/>
                <w:lang w:val="ru-RU"/>
              </w:rPr>
            </w:pPr>
          </w:p>
        </w:tc>
        <w:tc>
          <w:tcPr>
            <w:tcW w:w="4022" w:type="dxa"/>
            <w:tcBorders>
              <w:top w:val="single" w:sz="4" w:space="0" w:color="auto"/>
            </w:tcBorders>
          </w:tcPr>
          <w:p w:rsidR="009D7472" w:rsidRPr="009D7472" w:rsidRDefault="009D7472" w:rsidP="009D7472">
            <w:pPr>
              <w:spacing w:before="0"/>
              <w:jc w:val="center"/>
              <w:rPr>
                <w:rFonts w:cs="Arial"/>
                <w:lang w:val="ru-RU"/>
              </w:rPr>
            </w:pPr>
          </w:p>
        </w:tc>
      </w:tr>
    </w:tbl>
    <w:p w:rsidR="009D7472" w:rsidRPr="009D7472" w:rsidRDefault="009D7472" w:rsidP="009D7472">
      <w:pPr>
        <w:rPr>
          <w:rFonts w:eastAsia="Symbol" w:cs="Arial"/>
          <w:b/>
          <w:bCs/>
          <w:kern w:val="28"/>
        </w:rPr>
      </w:pPr>
      <w:r w:rsidRPr="009D7472">
        <w:rPr>
          <w:rFonts w:eastAsia="Symbol" w:cs="Arial"/>
          <w:b/>
          <w:bCs/>
          <w:kern w:val="28"/>
        </w:rPr>
        <w:t xml:space="preserve">Напомена: </w:t>
      </w:r>
    </w:p>
    <w:p w:rsidR="009D7472" w:rsidRPr="009D7472" w:rsidRDefault="009D7472" w:rsidP="009D7472">
      <w:pPr>
        <w:rPr>
          <w:rFonts w:eastAsia="TimesNewRomanPS-BoldMT" w:cs="Arial"/>
          <w:lang w:val="sr-Cyrl-CS"/>
        </w:rPr>
      </w:pPr>
      <w:proofErr w:type="gramStart"/>
      <w:r w:rsidRPr="009D7472">
        <w:rPr>
          <w:rFonts w:eastAsia="TimesNewRomanPS-BoldMT" w:cs="Arial"/>
        </w:rPr>
        <w:t xml:space="preserve">Уколико </w:t>
      </w:r>
      <w:r w:rsidRPr="009D7472">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9D7472">
        <w:rPr>
          <w:rFonts w:eastAsia="TimesNewRomanPS-BoldMT" w:cs="Arial"/>
        </w:rPr>
        <w:t>.</w:t>
      </w:r>
      <w:proofErr w:type="gramEnd"/>
    </w:p>
    <w:p w:rsidR="009D7472" w:rsidRPr="009D7472" w:rsidRDefault="009D7472" w:rsidP="009D7472">
      <w:pPr>
        <w:rPr>
          <w:rFonts w:cs="Arial"/>
          <w:lang w:val="sr-Cyrl-CS"/>
        </w:rPr>
      </w:pPr>
      <w:proofErr w:type="gramStart"/>
      <w:r w:rsidRPr="009D7472">
        <w:rPr>
          <w:rFonts w:cs="Arial"/>
        </w:rPr>
        <w:t>Приликом подношења понуде овај образац копирати у потребном броју примерака.</w:t>
      </w:r>
      <w:proofErr w:type="gramEnd"/>
    </w:p>
    <w:p w:rsidR="009D7472" w:rsidRPr="009D7472" w:rsidRDefault="009D7472" w:rsidP="009D7472">
      <w:pPr>
        <w:rPr>
          <w:rFonts w:cs="Arial"/>
          <w:b/>
          <w:bCs/>
          <w:kern w:val="28"/>
          <w:lang w:val="sr-Cyrl-CS" w:eastAsia="ar-SA"/>
        </w:rPr>
      </w:pPr>
      <w:proofErr w:type="gramStart"/>
      <w:r w:rsidRPr="009D7472">
        <w:rPr>
          <w:rFonts w:eastAsia="TimesNewRomanPS-BoldMT" w:cs="Arial"/>
        </w:rPr>
        <w:t>Понуђач који даје нетачне податке у погледу стручних референци, чини прекршај по члану 170.</w:t>
      </w:r>
      <w:proofErr w:type="gramEnd"/>
      <w:r w:rsidRPr="009D7472">
        <w:rPr>
          <w:rFonts w:eastAsia="TimesNewRomanPS-BoldMT" w:cs="Arial"/>
        </w:rPr>
        <w:t xml:space="preserve"> </w:t>
      </w:r>
      <w:proofErr w:type="gramStart"/>
      <w:r w:rsidRPr="009D7472">
        <w:rPr>
          <w:rFonts w:eastAsia="TimesNewRomanPS-BoldMT" w:cs="Arial"/>
        </w:rPr>
        <w:t>став</w:t>
      </w:r>
      <w:proofErr w:type="gramEnd"/>
      <w:r w:rsidRPr="009D7472">
        <w:rPr>
          <w:rFonts w:eastAsia="TimesNewRomanPS-BoldMT" w:cs="Arial"/>
        </w:rPr>
        <w:t xml:space="preserve"> 1. </w:t>
      </w:r>
      <w:proofErr w:type="gramStart"/>
      <w:r w:rsidRPr="009D7472">
        <w:rPr>
          <w:rFonts w:eastAsia="TimesNewRomanPS-BoldMT" w:cs="Arial"/>
        </w:rPr>
        <w:t>тачка</w:t>
      </w:r>
      <w:proofErr w:type="gramEnd"/>
      <w:r w:rsidRPr="009D7472">
        <w:rPr>
          <w:rFonts w:eastAsia="TimesNewRomanPS-BoldMT" w:cs="Arial"/>
        </w:rPr>
        <w:t xml:space="preserve"> 3. </w:t>
      </w:r>
      <w:proofErr w:type="gramStart"/>
      <w:r w:rsidRPr="009D7472">
        <w:rPr>
          <w:rFonts w:eastAsia="TimesNewRomanPS-BoldMT" w:cs="Arial"/>
        </w:rPr>
        <w:t>Закона о јавним набавкама.</w:t>
      </w:r>
      <w:proofErr w:type="gramEnd"/>
      <w:r w:rsidRPr="009D7472">
        <w:rPr>
          <w:rFonts w:eastAsia="TimesNewRomanPS-BoldMT" w:cs="Arial"/>
        </w:rPr>
        <w:t xml:space="preserve"> </w:t>
      </w:r>
      <w:proofErr w:type="gramStart"/>
      <w:r w:rsidRPr="009D7472">
        <w:rPr>
          <w:rFonts w:eastAsia="TimesNewRomanPS-BoldMT" w:cs="Arial"/>
        </w:rPr>
        <w:t>Давање неистинитих података у понуди је основ за негативну референцу у смислу члана 82.</w:t>
      </w:r>
      <w:proofErr w:type="gramEnd"/>
      <w:r w:rsidRPr="009D7472">
        <w:rPr>
          <w:rFonts w:eastAsia="TimesNewRomanPS-BoldMT" w:cs="Arial"/>
        </w:rPr>
        <w:t xml:space="preserve"> </w:t>
      </w:r>
      <w:proofErr w:type="gramStart"/>
      <w:r w:rsidRPr="009D7472">
        <w:rPr>
          <w:rFonts w:eastAsia="TimesNewRomanPS-BoldMT" w:cs="Arial"/>
        </w:rPr>
        <w:t>став</w:t>
      </w:r>
      <w:proofErr w:type="gramEnd"/>
      <w:r w:rsidRPr="009D7472">
        <w:rPr>
          <w:rFonts w:eastAsia="TimesNewRomanPS-BoldMT" w:cs="Arial"/>
        </w:rPr>
        <w:t xml:space="preserve"> 1. </w:t>
      </w:r>
      <w:proofErr w:type="gramStart"/>
      <w:r w:rsidRPr="009D7472">
        <w:rPr>
          <w:rFonts w:eastAsia="TimesNewRomanPS-BoldMT" w:cs="Arial"/>
        </w:rPr>
        <w:t>тачка</w:t>
      </w:r>
      <w:proofErr w:type="gramEnd"/>
      <w:r w:rsidRPr="009D7472">
        <w:rPr>
          <w:rFonts w:eastAsia="TimesNewRomanPS-BoldMT" w:cs="Arial"/>
        </w:rPr>
        <w:t xml:space="preserve"> 3) Закона</w:t>
      </w:r>
    </w:p>
    <w:p w:rsidR="00046B3D" w:rsidRDefault="00046B3D" w:rsidP="000F683D">
      <w:pPr>
        <w:pStyle w:val="KDObrazac"/>
        <w:rPr>
          <w:lang w:val="sr-Cyrl-RS"/>
        </w:rPr>
      </w:pPr>
    </w:p>
    <w:p w:rsidR="00046B3D" w:rsidRDefault="00046B3D" w:rsidP="000F683D">
      <w:pPr>
        <w:pStyle w:val="KDObrazac"/>
      </w:pPr>
    </w:p>
    <w:p w:rsidR="009D7472" w:rsidRDefault="009D7472" w:rsidP="000F683D">
      <w:pPr>
        <w:pStyle w:val="KDObrazac"/>
      </w:pPr>
    </w:p>
    <w:p w:rsidR="009D7472" w:rsidRPr="009D7472" w:rsidRDefault="009D7472" w:rsidP="000F683D">
      <w:pPr>
        <w:pStyle w:val="KDObrazac"/>
      </w:pPr>
    </w:p>
    <w:p w:rsidR="007A334F" w:rsidRDefault="007A334F" w:rsidP="000F683D">
      <w:pPr>
        <w:pStyle w:val="KDObrazac"/>
        <w:rPr>
          <w:lang w:val="sr-Cyrl-RS"/>
        </w:rPr>
      </w:pPr>
    </w:p>
    <w:p w:rsidR="00343A18" w:rsidRPr="006C551C" w:rsidRDefault="00343A18" w:rsidP="000F683D">
      <w:pPr>
        <w:pStyle w:val="KDObrazac"/>
      </w:pPr>
      <w:r w:rsidRPr="00FA1936">
        <w:t xml:space="preserve">ОБРАЗАЦ </w:t>
      </w:r>
      <w:bookmarkEnd w:id="251"/>
      <w:r w:rsidR="006C551C">
        <w:t>6</w:t>
      </w:r>
    </w:p>
    <w:p w:rsidR="00343A18" w:rsidRPr="00FA1936" w:rsidRDefault="00343A18" w:rsidP="000F683D">
      <w:pPr>
        <w:jc w:val="center"/>
        <w:rPr>
          <w:rFonts w:cs="Arial"/>
          <w:b/>
        </w:rPr>
      </w:pPr>
      <w:r w:rsidRPr="00FA1936">
        <w:rPr>
          <w:rFonts w:cs="Arial"/>
          <w:b/>
        </w:rPr>
        <w:t>ПОТВРДА О РЕФЕРЕНТНИМ НАБАВКАМА</w:t>
      </w:r>
    </w:p>
    <w:p w:rsidR="0042687E" w:rsidRPr="00FA1936" w:rsidRDefault="0042687E" w:rsidP="000F683D">
      <w:pPr>
        <w:jc w:val="center"/>
        <w:rPr>
          <w:rFonts w:cs="Arial"/>
        </w:rPr>
      </w:pPr>
    </w:p>
    <w:p w:rsidR="00343A18" w:rsidRPr="00FA1936" w:rsidRDefault="00343A18" w:rsidP="00343A18">
      <w:pPr>
        <w:tabs>
          <w:tab w:val="left" w:pos="0"/>
          <w:tab w:val="left" w:pos="330"/>
          <w:tab w:val="left" w:pos="540"/>
        </w:tabs>
        <w:spacing w:before="0"/>
        <w:jc w:val="left"/>
        <w:rPr>
          <w:rFonts w:eastAsia="Calibri" w:cs="Arial"/>
        </w:rPr>
      </w:pPr>
      <w:r w:rsidRPr="00FA1936">
        <w:rPr>
          <w:rFonts w:eastAsia="Calibri" w:cs="Arial"/>
          <w:lang w:val="ru-RU"/>
        </w:rPr>
        <w:t>Наручилац</w:t>
      </w:r>
      <w:r w:rsidR="000C67B2" w:rsidRPr="00FA1936">
        <w:rPr>
          <w:rFonts w:eastAsia="Calibri" w:cs="Arial"/>
          <w:lang w:val="ru-RU"/>
        </w:rPr>
        <w:t xml:space="preserve"> односно </w:t>
      </w:r>
      <w:r w:rsidR="00FD6BCE" w:rsidRPr="00FA1936">
        <w:rPr>
          <w:rFonts w:eastAsia="Calibri" w:cs="Arial"/>
          <w:lang w:val="ru-RU"/>
        </w:rPr>
        <w:t>корисник</w:t>
      </w:r>
      <w:r w:rsidRPr="00FA1936">
        <w:rPr>
          <w:rFonts w:eastAsia="Calibri" w:cs="Arial"/>
          <w:lang w:val="ru-RU"/>
        </w:rPr>
        <w:t xml:space="preserve"> предметних </w:t>
      </w:r>
      <w:r w:rsidR="00FD6BCE" w:rsidRPr="00FA1936">
        <w:rPr>
          <w:rFonts w:eastAsia="Calibri" w:cs="Arial"/>
          <w:lang w:val="ru-RU"/>
        </w:rPr>
        <w:t>услуга</w:t>
      </w:r>
      <w:r w:rsidRPr="00FA1936">
        <w:rPr>
          <w:rFonts w:eastAsia="Calibri" w:cs="Arial"/>
          <w:lang w:val="ru-RU"/>
        </w:rPr>
        <w:t xml:space="preserve">: </w:t>
      </w:r>
    </w:p>
    <w:p w:rsidR="00343A18" w:rsidRPr="00FA1936" w:rsidRDefault="00343A18" w:rsidP="00343A18">
      <w:pPr>
        <w:tabs>
          <w:tab w:val="left" w:pos="0"/>
          <w:tab w:val="left" w:pos="330"/>
          <w:tab w:val="left" w:pos="540"/>
        </w:tabs>
        <w:spacing w:before="0"/>
        <w:ind w:left="6"/>
        <w:rPr>
          <w:rFonts w:eastAsia="Calibri" w:cs="Arial"/>
        </w:rPr>
      </w:pPr>
      <w:r w:rsidRPr="00FA1936">
        <w:rPr>
          <w:rFonts w:eastAsia="Calibri" w:cs="Arial"/>
        </w:rPr>
        <w:t xml:space="preserve">                                                  _________________________________________</w:t>
      </w:r>
      <w:r w:rsidR="000F683D" w:rsidRPr="00FA1936">
        <w:rPr>
          <w:rFonts w:eastAsia="Calibri" w:cs="Arial"/>
        </w:rPr>
        <w:t>_________________________</w:t>
      </w:r>
    </w:p>
    <w:p w:rsidR="00343A18" w:rsidRPr="00FA1936" w:rsidRDefault="00343A18" w:rsidP="00343A18">
      <w:pPr>
        <w:tabs>
          <w:tab w:val="left" w:pos="0"/>
          <w:tab w:val="left" w:pos="330"/>
          <w:tab w:val="left" w:pos="540"/>
        </w:tabs>
        <w:spacing w:before="0"/>
        <w:ind w:left="6"/>
        <w:jc w:val="center"/>
        <w:rPr>
          <w:rFonts w:eastAsia="Calibri" w:cs="Arial"/>
        </w:rPr>
      </w:pPr>
      <w:r w:rsidRPr="00FA1936">
        <w:rPr>
          <w:rFonts w:cs="Arial"/>
          <w:bCs/>
          <w:kern w:val="28"/>
        </w:rPr>
        <w:t>(</w:t>
      </w:r>
      <w:proofErr w:type="gramStart"/>
      <w:r w:rsidRPr="00FA1936">
        <w:rPr>
          <w:rFonts w:cs="Arial"/>
          <w:bCs/>
          <w:kern w:val="28"/>
        </w:rPr>
        <w:t>назив</w:t>
      </w:r>
      <w:proofErr w:type="gramEnd"/>
      <w:r w:rsidRPr="00FA1936">
        <w:rPr>
          <w:rFonts w:cs="Arial"/>
          <w:bCs/>
          <w:kern w:val="28"/>
        </w:rPr>
        <w:t xml:space="preserve"> и седиште наручиоца)</w:t>
      </w:r>
    </w:p>
    <w:p w:rsidR="00343A18" w:rsidRPr="00FA1936" w:rsidRDefault="00343A18" w:rsidP="00343A18">
      <w:pPr>
        <w:jc w:val="left"/>
        <w:rPr>
          <w:rFonts w:cs="Arial"/>
        </w:rPr>
      </w:pPr>
      <w:r w:rsidRPr="00FA1936">
        <w:rPr>
          <w:rFonts w:cs="Arial"/>
        </w:rPr>
        <w:t>Лице за контакт:      _________________________________________</w:t>
      </w:r>
      <w:r w:rsidR="000F683D" w:rsidRPr="00FA1936">
        <w:rPr>
          <w:rFonts w:cs="Arial"/>
        </w:rPr>
        <w:t>__________________________</w:t>
      </w:r>
    </w:p>
    <w:p w:rsidR="00343A18" w:rsidRPr="00FA1936" w:rsidRDefault="00343A18" w:rsidP="00343A18">
      <w:pPr>
        <w:jc w:val="center"/>
        <w:rPr>
          <w:rFonts w:cs="Arial"/>
        </w:rPr>
      </w:pPr>
      <w:r w:rsidRPr="00FA1936">
        <w:rPr>
          <w:rFonts w:cs="Arial"/>
        </w:rPr>
        <w:t>(</w:t>
      </w:r>
      <w:proofErr w:type="gramStart"/>
      <w:r w:rsidRPr="00FA1936">
        <w:rPr>
          <w:rFonts w:cs="Arial"/>
        </w:rPr>
        <w:t>име</w:t>
      </w:r>
      <w:proofErr w:type="gramEnd"/>
      <w:r w:rsidRPr="00FA1936">
        <w:rPr>
          <w:rFonts w:cs="Arial"/>
        </w:rPr>
        <w:t>, презиме,  контакт телефон)</w:t>
      </w:r>
    </w:p>
    <w:p w:rsidR="00343A18" w:rsidRPr="00FA1936" w:rsidRDefault="00343A18" w:rsidP="00343A18">
      <w:pPr>
        <w:jc w:val="left"/>
        <w:rPr>
          <w:rFonts w:cs="Arial"/>
        </w:rPr>
      </w:pPr>
      <w:r w:rsidRPr="00FA1936">
        <w:rPr>
          <w:rFonts w:cs="Arial"/>
        </w:rPr>
        <w:t>Овим путем потврђујем да је _________________________________________</w:t>
      </w:r>
      <w:r w:rsidR="000F683D" w:rsidRPr="00FA1936">
        <w:rPr>
          <w:rFonts w:cs="Arial"/>
        </w:rPr>
        <w:t>_________________________</w:t>
      </w:r>
    </w:p>
    <w:p w:rsidR="00343A18" w:rsidRPr="00FA1936" w:rsidRDefault="00343A18" w:rsidP="00343A18">
      <w:pPr>
        <w:jc w:val="center"/>
        <w:rPr>
          <w:rFonts w:cs="Arial"/>
        </w:rPr>
      </w:pPr>
      <w:r w:rsidRPr="00FA1936">
        <w:rPr>
          <w:rFonts w:cs="Arial"/>
        </w:rPr>
        <w:t>(</w:t>
      </w:r>
      <w:proofErr w:type="gramStart"/>
      <w:r w:rsidRPr="00FA1936">
        <w:rPr>
          <w:rFonts w:cs="Arial"/>
        </w:rPr>
        <w:t>навести</w:t>
      </w:r>
      <w:proofErr w:type="gramEnd"/>
      <w:r w:rsidRPr="00FA1936">
        <w:rPr>
          <w:rFonts w:cs="Arial"/>
        </w:rPr>
        <w:t xml:space="preserve"> назив седиште  понуђача)</w:t>
      </w:r>
    </w:p>
    <w:p w:rsidR="00343A18" w:rsidRPr="00FA1936" w:rsidRDefault="00343A18" w:rsidP="00343A18">
      <w:pPr>
        <w:rPr>
          <w:rFonts w:cs="Arial"/>
        </w:rPr>
      </w:pPr>
      <w:proofErr w:type="gramStart"/>
      <w:r w:rsidRPr="00FA1936">
        <w:rPr>
          <w:rFonts w:cs="Arial"/>
        </w:rPr>
        <w:t>за</w:t>
      </w:r>
      <w:proofErr w:type="gramEnd"/>
      <w:r w:rsidRPr="00FA1936">
        <w:rPr>
          <w:rFonts w:cs="Arial"/>
        </w:rPr>
        <w:t xml:space="preserve"> наше потребе извршио: </w:t>
      </w:r>
    </w:p>
    <w:p w:rsidR="00343A18" w:rsidRPr="00FA1936" w:rsidRDefault="00343A18" w:rsidP="00343A18">
      <w:pPr>
        <w:rPr>
          <w:rFonts w:cs="Arial"/>
        </w:rPr>
      </w:pPr>
      <w:r w:rsidRPr="00FA1936">
        <w:rPr>
          <w:rFonts w:cs="Arial"/>
        </w:rPr>
        <w:t>_________________________________________</w:t>
      </w:r>
      <w:r w:rsidR="000F683D" w:rsidRPr="00FA1936">
        <w:rPr>
          <w:rFonts w:cs="Arial"/>
        </w:rPr>
        <w:t>_________________________</w:t>
      </w:r>
    </w:p>
    <w:p w:rsidR="00343A18" w:rsidRPr="00FA1936" w:rsidRDefault="00343A18" w:rsidP="00343A18">
      <w:pPr>
        <w:rPr>
          <w:rFonts w:cs="Arial"/>
        </w:rPr>
      </w:pPr>
      <w:r w:rsidRPr="00FA1936">
        <w:rPr>
          <w:rFonts w:cs="Arial"/>
        </w:rPr>
        <w:t xml:space="preserve">                                                  (</w:t>
      </w:r>
      <w:proofErr w:type="gramStart"/>
      <w:r w:rsidRPr="00FA1936">
        <w:rPr>
          <w:rFonts w:cs="Arial"/>
        </w:rPr>
        <w:t>навести</w:t>
      </w:r>
      <w:proofErr w:type="gramEnd"/>
      <w:r w:rsidRPr="00FA1936">
        <w:rPr>
          <w:rFonts w:cs="Arial"/>
        </w:rPr>
        <w:t xml:space="preserve">) </w:t>
      </w:r>
    </w:p>
    <w:p w:rsidR="009D7472" w:rsidRDefault="00343A18" w:rsidP="000F683D">
      <w:pPr>
        <w:rPr>
          <w:rFonts w:cs="Arial"/>
        </w:rPr>
      </w:pPr>
      <w:proofErr w:type="gramStart"/>
      <w:r w:rsidRPr="00FA1936">
        <w:rPr>
          <w:rFonts w:cs="Arial"/>
        </w:rPr>
        <w:t>у</w:t>
      </w:r>
      <w:proofErr w:type="gramEnd"/>
      <w:r w:rsidRPr="00FA1936">
        <w:rPr>
          <w:rFonts w:cs="Arial"/>
        </w:rPr>
        <w:t xml:space="preserve"> уговореном року, обиму и квалитету и да </w:t>
      </w:r>
      <w:r w:rsidR="004C0776" w:rsidRPr="00FA1936">
        <w:rPr>
          <w:rFonts w:cs="Arial"/>
        </w:rPr>
        <w:t>у гарантном року није било рекламација на исте.</w:t>
      </w:r>
      <w:r w:rsidRPr="00FA1936">
        <w:rPr>
          <w:rFonts w:cs="Arial"/>
        </w:rPr>
        <w:tab/>
      </w:r>
    </w:p>
    <w:tbl>
      <w:tblPr>
        <w:tblpPr w:leftFromText="180" w:rightFromText="180" w:vertAnchor="text" w:horzAnchor="margin" w:tblpXSpec="center" w:tblpY="471"/>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
        <w:gridCol w:w="1560"/>
        <w:gridCol w:w="2695"/>
        <w:gridCol w:w="1986"/>
        <w:gridCol w:w="2354"/>
      </w:tblGrid>
      <w:tr w:rsidR="009D7472" w:rsidRPr="009D7472" w:rsidTr="00041E78">
        <w:trPr>
          <w:trHeight w:val="845"/>
        </w:trPr>
        <w:tc>
          <w:tcPr>
            <w:tcW w:w="959" w:type="dxa"/>
            <w:tcBorders>
              <w:top w:val="single" w:sz="4" w:space="0" w:color="auto"/>
              <w:left w:val="single" w:sz="4" w:space="0" w:color="auto"/>
              <w:bottom w:val="single" w:sz="4" w:space="0" w:color="auto"/>
              <w:right w:val="single" w:sz="4" w:space="0" w:color="auto"/>
            </w:tcBorders>
          </w:tcPr>
          <w:p w:rsidR="009D7472" w:rsidRPr="009D7472" w:rsidRDefault="009D7472" w:rsidP="009D7472">
            <w:pPr>
              <w:shd w:val="clear" w:color="auto" w:fill="FFFFFF"/>
              <w:jc w:val="center"/>
              <w:rPr>
                <w:rFonts w:cs="Arial"/>
                <w:bCs/>
                <w:lang w:val="sr-Cyrl-CS"/>
              </w:rPr>
            </w:pPr>
          </w:p>
          <w:p w:rsidR="009D7472" w:rsidRPr="009D7472" w:rsidRDefault="009D7472" w:rsidP="009D7472">
            <w:pPr>
              <w:shd w:val="clear" w:color="auto" w:fill="FFFFFF"/>
              <w:jc w:val="center"/>
              <w:rPr>
                <w:rFonts w:cs="Arial"/>
                <w:bCs/>
                <w:lang w:val="sr-Cyrl-CS"/>
              </w:rPr>
            </w:pPr>
            <w:r w:rsidRPr="009D7472">
              <w:rPr>
                <w:rFonts w:cs="Arial"/>
                <w:bCs/>
                <w:lang w:val="sr-Cyrl-CS"/>
              </w:rPr>
              <w:t>Редни број</w:t>
            </w:r>
          </w:p>
        </w:tc>
        <w:tc>
          <w:tcPr>
            <w:tcW w:w="1559" w:type="dxa"/>
            <w:tcBorders>
              <w:top w:val="single" w:sz="4" w:space="0" w:color="auto"/>
              <w:left w:val="single" w:sz="4" w:space="0" w:color="auto"/>
              <w:bottom w:val="single" w:sz="4" w:space="0" w:color="auto"/>
              <w:right w:val="single" w:sz="4" w:space="0" w:color="auto"/>
            </w:tcBorders>
            <w:vAlign w:val="center"/>
            <w:hideMark/>
          </w:tcPr>
          <w:p w:rsidR="009D7472" w:rsidRPr="009D7472" w:rsidRDefault="009D7472" w:rsidP="009D7472">
            <w:pPr>
              <w:shd w:val="clear" w:color="auto" w:fill="FFFFFF"/>
              <w:jc w:val="center"/>
              <w:rPr>
                <w:rFonts w:cs="Arial"/>
                <w:b/>
                <w:bCs/>
                <w:lang w:val="sr-Cyrl-CS"/>
              </w:rPr>
            </w:pPr>
            <w:r w:rsidRPr="009D7472">
              <w:rPr>
                <w:rFonts w:cs="Arial"/>
                <w:bCs/>
                <w:lang w:val="sr-Cyrl-CS"/>
              </w:rPr>
              <w:t xml:space="preserve">Број и датум  закључења уговора </w:t>
            </w:r>
          </w:p>
        </w:tc>
        <w:tc>
          <w:tcPr>
            <w:tcW w:w="2693" w:type="dxa"/>
            <w:tcBorders>
              <w:top w:val="single" w:sz="4" w:space="0" w:color="auto"/>
              <w:left w:val="single" w:sz="4" w:space="0" w:color="auto"/>
              <w:bottom w:val="single" w:sz="4" w:space="0" w:color="auto"/>
              <w:right w:val="single" w:sz="4" w:space="0" w:color="auto"/>
            </w:tcBorders>
          </w:tcPr>
          <w:p w:rsidR="009D7472" w:rsidRPr="009D7472" w:rsidRDefault="009D7472" w:rsidP="009D7472">
            <w:pPr>
              <w:shd w:val="clear" w:color="auto" w:fill="FFFFFF"/>
              <w:jc w:val="center"/>
              <w:rPr>
                <w:rFonts w:cs="Arial"/>
                <w:bCs/>
                <w:lang w:val="sr-Cyrl-CS"/>
              </w:rPr>
            </w:pPr>
          </w:p>
          <w:p w:rsidR="009D7472" w:rsidRPr="009D7472" w:rsidRDefault="009D7472" w:rsidP="009D7472">
            <w:pPr>
              <w:shd w:val="clear" w:color="auto" w:fill="FFFFFF"/>
              <w:jc w:val="center"/>
              <w:rPr>
                <w:rFonts w:cs="Arial"/>
                <w:bCs/>
                <w:lang w:val="sr-Cyrl-CS"/>
              </w:rPr>
            </w:pPr>
            <w:r w:rsidRPr="009D7472">
              <w:rPr>
                <w:rFonts w:cs="Arial"/>
                <w:bCs/>
                <w:lang w:val="sr-Cyrl-CS"/>
              </w:rPr>
              <w:t>Предмет уговора</w:t>
            </w:r>
          </w:p>
        </w:tc>
        <w:tc>
          <w:tcPr>
            <w:tcW w:w="1985" w:type="dxa"/>
            <w:tcBorders>
              <w:top w:val="single" w:sz="4" w:space="0" w:color="auto"/>
              <w:left w:val="single" w:sz="4" w:space="0" w:color="auto"/>
              <w:bottom w:val="single" w:sz="4" w:space="0" w:color="auto"/>
              <w:right w:val="single" w:sz="4" w:space="0" w:color="auto"/>
            </w:tcBorders>
            <w:vAlign w:val="center"/>
            <w:hideMark/>
          </w:tcPr>
          <w:p w:rsidR="009D7472" w:rsidRPr="009D7472" w:rsidRDefault="009D7472" w:rsidP="009D7472">
            <w:pPr>
              <w:shd w:val="clear" w:color="auto" w:fill="FFFFFF"/>
              <w:jc w:val="center"/>
              <w:rPr>
                <w:rFonts w:cs="Arial"/>
                <w:bCs/>
                <w:highlight w:val="cyan"/>
                <w:lang w:val="sr-Cyrl-CS"/>
              </w:rPr>
            </w:pPr>
            <w:r w:rsidRPr="009D7472">
              <w:rPr>
                <w:rFonts w:cs="Arial"/>
                <w:bCs/>
                <w:lang w:val="sr-Cyrl-CS"/>
              </w:rPr>
              <w:t>Вредност уговора у динарима без ПДВ</w:t>
            </w:r>
          </w:p>
        </w:tc>
        <w:tc>
          <w:tcPr>
            <w:tcW w:w="2353" w:type="dxa"/>
            <w:tcBorders>
              <w:top w:val="single" w:sz="4" w:space="0" w:color="auto"/>
              <w:left w:val="single" w:sz="4" w:space="0" w:color="auto"/>
              <w:bottom w:val="single" w:sz="4" w:space="0" w:color="auto"/>
              <w:right w:val="single" w:sz="4" w:space="0" w:color="auto"/>
            </w:tcBorders>
            <w:vAlign w:val="center"/>
            <w:hideMark/>
          </w:tcPr>
          <w:p w:rsidR="009D7472" w:rsidRPr="009D7472" w:rsidRDefault="009D7472" w:rsidP="009D7472">
            <w:pPr>
              <w:shd w:val="clear" w:color="auto" w:fill="FFFFFF"/>
              <w:jc w:val="center"/>
              <w:rPr>
                <w:rFonts w:cs="Arial"/>
                <w:bCs/>
                <w:lang w:val="sr-Cyrl-CS"/>
              </w:rPr>
            </w:pPr>
            <w:r w:rsidRPr="009D7472">
              <w:rPr>
                <w:rFonts w:cs="Arial"/>
                <w:bCs/>
                <w:lang w:val="sr-Cyrl-CS"/>
              </w:rPr>
              <w:t>Вредност извршених услуга без ПДВ</w:t>
            </w:r>
          </w:p>
        </w:tc>
      </w:tr>
      <w:tr w:rsidR="009D7472" w:rsidRPr="009D7472" w:rsidTr="00041E78">
        <w:tc>
          <w:tcPr>
            <w:tcW w:w="959" w:type="dxa"/>
            <w:tcBorders>
              <w:top w:val="single" w:sz="4" w:space="0" w:color="auto"/>
              <w:left w:val="single" w:sz="4" w:space="0" w:color="auto"/>
              <w:bottom w:val="single" w:sz="4" w:space="0" w:color="auto"/>
              <w:right w:val="single" w:sz="4" w:space="0" w:color="auto"/>
            </w:tcBorders>
          </w:tcPr>
          <w:p w:rsidR="009D7472" w:rsidRPr="009D7472" w:rsidRDefault="009D7472" w:rsidP="009D7472">
            <w:pPr>
              <w:shd w:val="clear" w:color="auto" w:fill="FFFFFF"/>
              <w:jc w:val="left"/>
              <w:rPr>
                <w:rFonts w:cs="Arial"/>
                <w:bCs/>
              </w:rPr>
            </w:pPr>
          </w:p>
        </w:tc>
        <w:tc>
          <w:tcPr>
            <w:tcW w:w="1559" w:type="dxa"/>
            <w:tcBorders>
              <w:top w:val="single" w:sz="4" w:space="0" w:color="auto"/>
              <w:left w:val="single" w:sz="4" w:space="0" w:color="auto"/>
              <w:bottom w:val="single" w:sz="4" w:space="0" w:color="auto"/>
              <w:right w:val="single" w:sz="4" w:space="0" w:color="auto"/>
            </w:tcBorders>
          </w:tcPr>
          <w:p w:rsidR="009D7472" w:rsidRPr="009D7472" w:rsidRDefault="009D7472" w:rsidP="009D7472">
            <w:pPr>
              <w:shd w:val="clear" w:color="auto" w:fill="FFFFFF"/>
              <w:jc w:val="left"/>
              <w:rPr>
                <w:rFonts w:cs="Arial"/>
                <w:bCs/>
              </w:rPr>
            </w:pPr>
          </w:p>
        </w:tc>
        <w:tc>
          <w:tcPr>
            <w:tcW w:w="2693" w:type="dxa"/>
            <w:tcBorders>
              <w:top w:val="single" w:sz="4" w:space="0" w:color="auto"/>
              <w:left w:val="single" w:sz="4" w:space="0" w:color="auto"/>
              <w:bottom w:val="single" w:sz="4" w:space="0" w:color="auto"/>
              <w:right w:val="single" w:sz="4" w:space="0" w:color="auto"/>
            </w:tcBorders>
          </w:tcPr>
          <w:p w:rsidR="009D7472" w:rsidRPr="009D7472" w:rsidRDefault="009D7472" w:rsidP="009D7472">
            <w:pPr>
              <w:shd w:val="clear" w:color="auto" w:fill="FFFFFF"/>
              <w:jc w:val="left"/>
              <w:rPr>
                <w:rFonts w:cs="Arial"/>
                <w:bCs/>
              </w:rPr>
            </w:pPr>
          </w:p>
        </w:tc>
        <w:tc>
          <w:tcPr>
            <w:tcW w:w="1985" w:type="dxa"/>
            <w:tcBorders>
              <w:top w:val="single" w:sz="4" w:space="0" w:color="auto"/>
              <w:left w:val="single" w:sz="4" w:space="0" w:color="auto"/>
              <w:bottom w:val="single" w:sz="4" w:space="0" w:color="auto"/>
              <w:right w:val="single" w:sz="4" w:space="0" w:color="auto"/>
            </w:tcBorders>
          </w:tcPr>
          <w:p w:rsidR="009D7472" w:rsidRPr="009D7472" w:rsidRDefault="009D7472" w:rsidP="009D7472">
            <w:pPr>
              <w:shd w:val="clear" w:color="auto" w:fill="FFFFFF"/>
              <w:jc w:val="left"/>
              <w:rPr>
                <w:rFonts w:cs="Arial"/>
                <w:bCs/>
              </w:rPr>
            </w:pPr>
          </w:p>
        </w:tc>
        <w:tc>
          <w:tcPr>
            <w:tcW w:w="2353" w:type="dxa"/>
            <w:tcBorders>
              <w:top w:val="single" w:sz="4" w:space="0" w:color="auto"/>
              <w:left w:val="single" w:sz="4" w:space="0" w:color="auto"/>
              <w:bottom w:val="single" w:sz="4" w:space="0" w:color="auto"/>
              <w:right w:val="single" w:sz="4" w:space="0" w:color="auto"/>
            </w:tcBorders>
          </w:tcPr>
          <w:p w:rsidR="009D7472" w:rsidRPr="009D7472" w:rsidRDefault="009D7472" w:rsidP="009D7472">
            <w:pPr>
              <w:shd w:val="clear" w:color="auto" w:fill="FFFFFF"/>
              <w:jc w:val="left"/>
              <w:rPr>
                <w:rFonts w:cs="Arial"/>
                <w:bCs/>
              </w:rPr>
            </w:pPr>
          </w:p>
        </w:tc>
      </w:tr>
      <w:tr w:rsidR="009D7472" w:rsidRPr="009D7472" w:rsidTr="00041E78">
        <w:tc>
          <w:tcPr>
            <w:tcW w:w="959" w:type="dxa"/>
            <w:tcBorders>
              <w:top w:val="single" w:sz="4" w:space="0" w:color="auto"/>
              <w:left w:val="single" w:sz="4" w:space="0" w:color="auto"/>
              <w:bottom w:val="single" w:sz="4" w:space="0" w:color="auto"/>
              <w:right w:val="single" w:sz="4" w:space="0" w:color="auto"/>
            </w:tcBorders>
          </w:tcPr>
          <w:p w:rsidR="009D7472" w:rsidRPr="009D7472" w:rsidRDefault="009D7472" w:rsidP="009D7472">
            <w:pPr>
              <w:shd w:val="clear" w:color="auto" w:fill="FFFFFF"/>
              <w:jc w:val="left"/>
              <w:rPr>
                <w:rFonts w:cs="Arial"/>
                <w:bCs/>
              </w:rPr>
            </w:pPr>
          </w:p>
        </w:tc>
        <w:tc>
          <w:tcPr>
            <w:tcW w:w="1559" w:type="dxa"/>
            <w:tcBorders>
              <w:top w:val="single" w:sz="4" w:space="0" w:color="auto"/>
              <w:left w:val="single" w:sz="4" w:space="0" w:color="auto"/>
              <w:bottom w:val="single" w:sz="4" w:space="0" w:color="auto"/>
              <w:right w:val="single" w:sz="4" w:space="0" w:color="auto"/>
            </w:tcBorders>
          </w:tcPr>
          <w:p w:rsidR="009D7472" w:rsidRPr="009D7472" w:rsidRDefault="009D7472" w:rsidP="009D7472">
            <w:pPr>
              <w:shd w:val="clear" w:color="auto" w:fill="FFFFFF"/>
              <w:jc w:val="left"/>
              <w:rPr>
                <w:rFonts w:cs="Arial"/>
                <w:bCs/>
              </w:rPr>
            </w:pPr>
          </w:p>
        </w:tc>
        <w:tc>
          <w:tcPr>
            <w:tcW w:w="2693" w:type="dxa"/>
            <w:tcBorders>
              <w:top w:val="single" w:sz="4" w:space="0" w:color="auto"/>
              <w:left w:val="single" w:sz="4" w:space="0" w:color="auto"/>
              <w:bottom w:val="single" w:sz="4" w:space="0" w:color="auto"/>
              <w:right w:val="single" w:sz="4" w:space="0" w:color="auto"/>
            </w:tcBorders>
          </w:tcPr>
          <w:p w:rsidR="009D7472" w:rsidRPr="009D7472" w:rsidRDefault="009D7472" w:rsidP="009D7472">
            <w:pPr>
              <w:shd w:val="clear" w:color="auto" w:fill="FFFFFF"/>
              <w:jc w:val="left"/>
              <w:rPr>
                <w:rFonts w:cs="Arial"/>
                <w:bCs/>
              </w:rPr>
            </w:pPr>
          </w:p>
        </w:tc>
        <w:tc>
          <w:tcPr>
            <w:tcW w:w="1985" w:type="dxa"/>
            <w:tcBorders>
              <w:top w:val="single" w:sz="4" w:space="0" w:color="auto"/>
              <w:left w:val="single" w:sz="4" w:space="0" w:color="auto"/>
              <w:bottom w:val="single" w:sz="4" w:space="0" w:color="auto"/>
              <w:right w:val="single" w:sz="4" w:space="0" w:color="auto"/>
            </w:tcBorders>
          </w:tcPr>
          <w:p w:rsidR="009D7472" w:rsidRPr="009D7472" w:rsidRDefault="009D7472" w:rsidP="009D7472">
            <w:pPr>
              <w:shd w:val="clear" w:color="auto" w:fill="FFFFFF"/>
              <w:jc w:val="left"/>
              <w:rPr>
                <w:rFonts w:cs="Arial"/>
                <w:bCs/>
              </w:rPr>
            </w:pPr>
          </w:p>
        </w:tc>
        <w:tc>
          <w:tcPr>
            <w:tcW w:w="2353" w:type="dxa"/>
            <w:tcBorders>
              <w:top w:val="single" w:sz="4" w:space="0" w:color="auto"/>
              <w:left w:val="single" w:sz="4" w:space="0" w:color="auto"/>
              <w:bottom w:val="single" w:sz="4" w:space="0" w:color="auto"/>
              <w:right w:val="single" w:sz="4" w:space="0" w:color="auto"/>
            </w:tcBorders>
          </w:tcPr>
          <w:p w:rsidR="009D7472" w:rsidRPr="009D7472" w:rsidRDefault="009D7472" w:rsidP="009D7472">
            <w:pPr>
              <w:shd w:val="clear" w:color="auto" w:fill="FFFFFF"/>
              <w:jc w:val="left"/>
              <w:rPr>
                <w:rFonts w:cs="Arial"/>
                <w:bCs/>
              </w:rPr>
            </w:pPr>
          </w:p>
        </w:tc>
      </w:tr>
      <w:tr w:rsidR="009D7472" w:rsidRPr="009D7472" w:rsidTr="00041E78">
        <w:tc>
          <w:tcPr>
            <w:tcW w:w="959" w:type="dxa"/>
            <w:tcBorders>
              <w:top w:val="single" w:sz="4" w:space="0" w:color="auto"/>
              <w:left w:val="single" w:sz="4" w:space="0" w:color="auto"/>
              <w:bottom w:val="single" w:sz="4" w:space="0" w:color="auto"/>
              <w:right w:val="single" w:sz="4" w:space="0" w:color="auto"/>
            </w:tcBorders>
          </w:tcPr>
          <w:p w:rsidR="009D7472" w:rsidRPr="009D7472" w:rsidRDefault="009D7472" w:rsidP="009D7472">
            <w:pPr>
              <w:shd w:val="clear" w:color="auto" w:fill="FFFFFF"/>
              <w:jc w:val="left"/>
              <w:rPr>
                <w:rFonts w:cs="Arial"/>
                <w:bCs/>
              </w:rPr>
            </w:pPr>
          </w:p>
        </w:tc>
        <w:tc>
          <w:tcPr>
            <w:tcW w:w="1559" w:type="dxa"/>
            <w:tcBorders>
              <w:top w:val="single" w:sz="4" w:space="0" w:color="auto"/>
              <w:left w:val="single" w:sz="4" w:space="0" w:color="auto"/>
              <w:bottom w:val="single" w:sz="4" w:space="0" w:color="auto"/>
              <w:right w:val="single" w:sz="4" w:space="0" w:color="auto"/>
            </w:tcBorders>
          </w:tcPr>
          <w:p w:rsidR="009D7472" w:rsidRPr="009D7472" w:rsidRDefault="009D7472" w:rsidP="009D7472">
            <w:pPr>
              <w:shd w:val="clear" w:color="auto" w:fill="FFFFFF"/>
              <w:jc w:val="left"/>
              <w:rPr>
                <w:rFonts w:cs="Arial"/>
                <w:bCs/>
              </w:rPr>
            </w:pPr>
          </w:p>
        </w:tc>
        <w:tc>
          <w:tcPr>
            <w:tcW w:w="2693" w:type="dxa"/>
            <w:tcBorders>
              <w:top w:val="single" w:sz="4" w:space="0" w:color="auto"/>
              <w:left w:val="single" w:sz="4" w:space="0" w:color="auto"/>
              <w:bottom w:val="single" w:sz="4" w:space="0" w:color="auto"/>
              <w:right w:val="single" w:sz="4" w:space="0" w:color="auto"/>
            </w:tcBorders>
          </w:tcPr>
          <w:p w:rsidR="009D7472" w:rsidRPr="009D7472" w:rsidRDefault="009D7472" w:rsidP="009D7472">
            <w:pPr>
              <w:shd w:val="clear" w:color="auto" w:fill="FFFFFF"/>
              <w:jc w:val="left"/>
              <w:rPr>
                <w:rFonts w:cs="Arial"/>
                <w:bCs/>
              </w:rPr>
            </w:pPr>
          </w:p>
        </w:tc>
        <w:tc>
          <w:tcPr>
            <w:tcW w:w="1985" w:type="dxa"/>
            <w:tcBorders>
              <w:top w:val="single" w:sz="4" w:space="0" w:color="auto"/>
              <w:left w:val="single" w:sz="4" w:space="0" w:color="auto"/>
              <w:bottom w:val="single" w:sz="4" w:space="0" w:color="auto"/>
              <w:right w:val="single" w:sz="4" w:space="0" w:color="auto"/>
            </w:tcBorders>
          </w:tcPr>
          <w:p w:rsidR="009D7472" w:rsidRPr="009D7472" w:rsidRDefault="009D7472" w:rsidP="009D7472">
            <w:pPr>
              <w:shd w:val="clear" w:color="auto" w:fill="FFFFFF"/>
              <w:jc w:val="left"/>
              <w:rPr>
                <w:rFonts w:cs="Arial"/>
                <w:bCs/>
              </w:rPr>
            </w:pPr>
          </w:p>
        </w:tc>
        <w:tc>
          <w:tcPr>
            <w:tcW w:w="2353" w:type="dxa"/>
            <w:tcBorders>
              <w:top w:val="single" w:sz="4" w:space="0" w:color="auto"/>
              <w:left w:val="single" w:sz="4" w:space="0" w:color="auto"/>
              <w:bottom w:val="single" w:sz="4" w:space="0" w:color="auto"/>
              <w:right w:val="single" w:sz="4" w:space="0" w:color="auto"/>
            </w:tcBorders>
          </w:tcPr>
          <w:p w:rsidR="009D7472" w:rsidRPr="009D7472" w:rsidRDefault="009D7472" w:rsidP="009D7472">
            <w:pPr>
              <w:shd w:val="clear" w:color="auto" w:fill="FFFFFF"/>
              <w:jc w:val="left"/>
              <w:rPr>
                <w:rFonts w:cs="Arial"/>
                <w:bCs/>
              </w:rPr>
            </w:pPr>
          </w:p>
        </w:tc>
      </w:tr>
      <w:tr w:rsidR="009D7472" w:rsidRPr="009D7472" w:rsidTr="00041E78">
        <w:trPr>
          <w:trHeight w:val="506"/>
        </w:trPr>
        <w:tc>
          <w:tcPr>
            <w:tcW w:w="959" w:type="dxa"/>
            <w:tcBorders>
              <w:top w:val="single" w:sz="4" w:space="0" w:color="auto"/>
              <w:left w:val="single" w:sz="4" w:space="0" w:color="auto"/>
              <w:bottom w:val="single" w:sz="4" w:space="0" w:color="auto"/>
              <w:right w:val="single" w:sz="4" w:space="0" w:color="auto"/>
            </w:tcBorders>
          </w:tcPr>
          <w:p w:rsidR="009D7472" w:rsidRPr="009D7472" w:rsidRDefault="009D7472" w:rsidP="009D7472">
            <w:pPr>
              <w:shd w:val="clear" w:color="auto" w:fill="FFFFFF"/>
              <w:jc w:val="left"/>
              <w:rPr>
                <w:rFonts w:cs="Arial"/>
                <w:bCs/>
              </w:rPr>
            </w:pPr>
          </w:p>
        </w:tc>
        <w:tc>
          <w:tcPr>
            <w:tcW w:w="1559" w:type="dxa"/>
            <w:tcBorders>
              <w:top w:val="single" w:sz="4" w:space="0" w:color="auto"/>
              <w:left w:val="single" w:sz="4" w:space="0" w:color="auto"/>
              <w:bottom w:val="single" w:sz="4" w:space="0" w:color="auto"/>
              <w:right w:val="single" w:sz="4" w:space="0" w:color="auto"/>
            </w:tcBorders>
          </w:tcPr>
          <w:p w:rsidR="009D7472" w:rsidRPr="009D7472" w:rsidRDefault="009D7472" w:rsidP="009D7472">
            <w:pPr>
              <w:shd w:val="clear" w:color="auto" w:fill="FFFFFF"/>
              <w:jc w:val="left"/>
              <w:rPr>
                <w:rFonts w:cs="Arial"/>
                <w:bCs/>
              </w:rPr>
            </w:pPr>
          </w:p>
        </w:tc>
        <w:tc>
          <w:tcPr>
            <w:tcW w:w="2693" w:type="dxa"/>
            <w:tcBorders>
              <w:top w:val="single" w:sz="4" w:space="0" w:color="auto"/>
              <w:left w:val="single" w:sz="4" w:space="0" w:color="auto"/>
              <w:bottom w:val="single" w:sz="4" w:space="0" w:color="auto"/>
              <w:right w:val="single" w:sz="4" w:space="0" w:color="auto"/>
            </w:tcBorders>
          </w:tcPr>
          <w:p w:rsidR="009D7472" w:rsidRPr="009D7472" w:rsidRDefault="009D7472" w:rsidP="009D7472">
            <w:pPr>
              <w:shd w:val="clear" w:color="auto" w:fill="FFFFFF"/>
              <w:jc w:val="left"/>
              <w:rPr>
                <w:rFonts w:cs="Arial"/>
                <w:bCs/>
              </w:rPr>
            </w:pPr>
          </w:p>
        </w:tc>
        <w:tc>
          <w:tcPr>
            <w:tcW w:w="1985" w:type="dxa"/>
            <w:tcBorders>
              <w:top w:val="single" w:sz="4" w:space="0" w:color="auto"/>
              <w:left w:val="single" w:sz="4" w:space="0" w:color="auto"/>
              <w:bottom w:val="single" w:sz="4" w:space="0" w:color="auto"/>
              <w:right w:val="single" w:sz="4" w:space="0" w:color="auto"/>
            </w:tcBorders>
          </w:tcPr>
          <w:p w:rsidR="009D7472" w:rsidRPr="009D7472" w:rsidRDefault="009D7472" w:rsidP="009D7472">
            <w:pPr>
              <w:shd w:val="clear" w:color="auto" w:fill="FFFFFF"/>
              <w:jc w:val="left"/>
              <w:rPr>
                <w:rFonts w:cs="Arial"/>
                <w:bCs/>
              </w:rPr>
            </w:pPr>
          </w:p>
        </w:tc>
        <w:tc>
          <w:tcPr>
            <w:tcW w:w="2353" w:type="dxa"/>
            <w:tcBorders>
              <w:top w:val="single" w:sz="4" w:space="0" w:color="auto"/>
              <w:left w:val="single" w:sz="4" w:space="0" w:color="auto"/>
              <w:bottom w:val="single" w:sz="4" w:space="0" w:color="auto"/>
              <w:right w:val="single" w:sz="4" w:space="0" w:color="auto"/>
            </w:tcBorders>
          </w:tcPr>
          <w:p w:rsidR="009D7472" w:rsidRPr="009D7472" w:rsidRDefault="009D7472" w:rsidP="009D7472">
            <w:pPr>
              <w:shd w:val="clear" w:color="auto" w:fill="FFFFFF"/>
              <w:jc w:val="left"/>
              <w:rPr>
                <w:rFonts w:cs="Arial"/>
                <w:bCs/>
              </w:rPr>
            </w:pPr>
          </w:p>
        </w:tc>
      </w:tr>
    </w:tbl>
    <w:p w:rsidR="009D7472" w:rsidRPr="00FA1936" w:rsidRDefault="009D7472" w:rsidP="000F683D">
      <w:pPr>
        <w:rPr>
          <w:rFonts w:eastAsia="TimesNewRomanPS-BoldMT" w:cs="Arial"/>
          <w:b/>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A1936" w:rsidTr="00BC01DC">
        <w:trPr>
          <w:jc w:val="center"/>
        </w:trPr>
        <w:tc>
          <w:tcPr>
            <w:tcW w:w="3882" w:type="dxa"/>
          </w:tcPr>
          <w:p w:rsidR="004F1CC2" w:rsidRDefault="004F1CC2" w:rsidP="00BC01DC">
            <w:pPr>
              <w:spacing w:before="0"/>
              <w:jc w:val="center"/>
              <w:rPr>
                <w:rFonts w:cs="Arial"/>
                <w:lang w:val="sr-Cyrl-RS"/>
              </w:rPr>
            </w:pPr>
          </w:p>
          <w:p w:rsidR="00343A18" w:rsidRPr="00FA1936" w:rsidRDefault="00343A18" w:rsidP="00BC01DC">
            <w:pPr>
              <w:spacing w:before="0"/>
              <w:jc w:val="center"/>
              <w:rPr>
                <w:rFonts w:cs="Arial"/>
              </w:rPr>
            </w:pPr>
            <w:r w:rsidRPr="00FA1936">
              <w:rPr>
                <w:rFonts w:cs="Arial"/>
              </w:rPr>
              <w:t>Датум:</w:t>
            </w:r>
          </w:p>
        </w:tc>
        <w:tc>
          <w:tcPr>
            <w:tcW w:w="2127" w:type="dxa"/>
          </w:tcPr>
          <w:p w:rsidR="00343A18" w:rsidRPr="00FA1936" w:rsidRDefault="00343A18" w:rsidP="00BC01DC">
            <w:pPr>
              <w:spacing w:before="0"/>
              <w:jc w:val="center"/>
              <w:rPr>
                <w:rFonts w:cs="Arial"/>
                <w:lang w:val="ru-RU"/>
              </w:rPr>
            </w:pPr>
          </w:p>
        </w:tc>
        <w:tc>
          <w:tcPr>
            <w:tcW w:w="4022" w:type="dxa"/>
          </w:tcPr>
          <w:p w:rsidR="004F1CC2" w:rsidRDefault="004F1CC2" w:rsidP="00FD6BCE">
            <w:pPr>
              <w:spacing w:before="0"/>
              <w:jc w:val="center"/>
              <w:rPr>
                <w:rFonts w:cs="Arial"/>
                <w:lang w:val="sr-Cyrl-CS"/>
              </w:rPr>
            </w:pPr>
          </w:p>
          <w:p w:rsidR="00343A18" w:rsidRPr="00FA1936" w:rsidRDefault="00343A18" w:rsidP="00FD6BCE">
            <w:pPr>
              <w:spacing w:before="0"/>
              <w:jc w:val="center"/>
              <w:rPr>
                <w:rFonts w:cs="Arial"/>
                <w:lang w:val="ru-RU"/>
              </w:rPr>
            </w:pPr>
            <w:r w:rsidRPr="00FA1936">
              <w:rPr>
                <w:rFonts w:cs="Arial"/>
                <w:lang w:val="sr-Cyrl-CS"/>
              </w:rPr>
              <w:t>Наручилац</w:t>
            </w:r>
            <w:r w:rsidR="000C67B2" w:rsidRPr="00FA1936">
              <w:rPr>
                <w:rFonts w:cs="Arial"/>
                <w:lang w:val="sr-Cyrl-CS"/>
              </w:rPr>
              <w:t>/</w:t>
            </w:r>
            <w:r w:rsidR="00FD6BCE" w:rsidRPr="00FA1936">
              <w:rPr>
                <w:rFonts w:cs="Arial"/>
                <w:lang w:val="sr-Cyrl-CS"/>
              </w:rPr>
              <w:t>корисник услуга</w:t>
            </w:r>
            <w:r w:rsidRPr="00FA1936">
              <w:rPr>
                <w:rFonts w:cs="Arial"/>
                <w:lang w:val="sr-Cyrl-CS"/>
              </w:rPr>
              <w:t>:</w:t>
            </w:r>
          </w:p>
        </w:tc>
      </w:tr>
      <w:tr w:rsidR="00343A18" w:rsidRPr="00FA1936" w:rsidTr="00BC01DC">
        <w:trPr>
          <w:jc w:val="center"/>
        </w:trPr>
        <w:tc>
          <w:tcPr>
            <w:tcW w:w="3882" w:type="dxa"/>
          </w:tcPr>
          <w:p w:rsidR="00343A18" w:rsidRPr="00FA1936" w:rsidRDefault="00343A18" w:rsidP="00BC01DC">
            <w:pPr>
              <w:spacing w:before="0"/>
              <w:jc w:val="center"/>
              <w:rPr>
                <w:rFonts w:cs="Arial"/>
              </w:rPr>
            </w:pPr>
          </w:p>
        </w:tc>
        <w:tc>
          <w:tcPr>
            <w:tcW w:w="2127" w:type="dxa"/>
          </w:tcPr>
          <w:p w:rsidR="00343A18" w:rsidRPr="00FA1936" w:rsidRDefault="00343A18" w:rsidP="00BC01DC">
            <w:pPr>
              <w:spacing w:before="0"/>
              <w:jc w:val="center"/>
              <w:rPr>
                <w:rFonts w:cs="Arial"/>
              </w:rPr>
            </w:pPr>
            <w:r w:rsidRPr="00FA1936">
              <w:rPr>
                <w:rFonts w:cs="Arial"/>
              </w:rPr>
              <w:t>М.П.</w:t>
            </w:r>
          </w:p>
        </w:tc>
        <w:tc>
          <w:tcPr>
            <w:tcW w:w="4022" w:type="dxa"/>
          </w:tcPr>
          <w:p w:rsidR="00343A18" w:rsidRPr="00FA1936" w:rsidRDefault="00343A18" w:rsidP="00BC01DC">
            <w:pPr>
              <w:spacing w:before="0"/>
              <w:jc w:val="center"/>
              <w:rPr>
                <w:rFonts w:cs="Arial"/>
                <w:lang w:val="ru-RU"/>
              </w:rPr>
            </w:pPr>
          </w:p>
        </w:tc>
      </w:tr>
      <w:tr w:rsidR="00343A18" w:rsidRPr="00FA1936" w:rsidTr="00BC01DC">
        <w:trPr>
          <w:jc w:val="center"/>
        </w:trPr>
        <w:tc>
          <w:tcPr>
            <w:tcW w:w="3882" w:type="dxa"/>
            <w:tcBorders>
              <w:bottom w:val="single" w:sz="4" w:space="0" w:color="auto"/>
            </w:tcBorders>
          </w:tcPr>
          <w:p w:rsidR="00343A18" w:rsidRPr="00FA1936" w:rsidRDefault="00343A18" w:rsidP="00BC01DC">
            <w:pPr>
              <w:spacing w:before="0"/>
              <w:jc w:val="center"/>
              <w:rPr>
                <w:rFonts w:cs="Arial"/>
              </w:rPr>
            </w:pPr>
          </w:p>
        </w:tc>
        <w:tc>
          <w:tcPr>
            <w:tcW w:w="2127" w:type="dxa"/>
          </w:tcPr>
          <w:p w:rsidR="00343A18" w:rsidRPr="00FA1936" w:rsidRDefault="00343A18" w:rsidP="00BC01DC">
            <w:pPr>
              <w:spacing w:before="0"/>
              <w:jc w:val="center"/>
              <w:rPr>
                <w:rFonts w:cs="Arial"/>
                <w:lang w:val="ru-RU"/>
              </w:rPr>
            </w:pPr>
          </w:p>
        </w:tc>
        <w:tc>
          <w:tcPr>
            <w:tcW w:w="4022" w:type="dxa"/>
            <w:tcBorders>
              <w:bottom w:val="single" w:sz="4" w:space="0" w:color="auto"/>
            </w:tcBorders>
          </w:tcPr>
          <w:p w:rsidR="00343A18" w:rsidRPr="00FA1936" w:rsidRDefault="00343A18" w:rsidP="00BC01DC">
            <w:pPr>
              <w:spacing w:before="0"/>
              <w:jc w:val="center"/>
              <w:rPr>
                <w:rFonts w:cs="Arial"/>
                <w:lang w:val="ru-RU"/>
              </w:rPr>
            </w:pPr>
          </w:p>
        </w:tc>
      </w:tr>
      <w:tr w:rsidR="00343A18" w:rsidRPr="00FA1936" w:rsidTr="00BC01DC">
        <w:trPr>
          <w:trHeight w:val="389"/>
          <w:jc w:val="center"/>
        </w:trPr>
        <w:tc>
          <w:tcPr>
            <w:tcW w:w="3882" w:type="dxa"/>
            <w:tcBorders>
              <w:top w:val="single" w:sz="4" w:space="0" w:color="auto"/>
            </w:tcBorders>
          </w:tcPr>
          <w:p w:rsidR="00343A18" w:rsidRPr="00FA1936" w:rsidRDefault="00343A18" w:rsidP="00BC01DC">
            <w:pPr>
              <w:spacing w:before="0"/>
              <w:jc w:val="center"/>
              <w:rPr>
                <w:rFonts w:cs="Arial"/>
              </w:rPr>
            </w:pPr>
          </w:p>
        </w:tc>
        <w:tc>
          <w:tcPr>
            <w:tcW w:w="2127" w:type="dxa"/>
          </w:tcPr>
          <w:p w:rsidR="00343A18" w:rsidRPr="00FA1936" w:rsidRDefault="00343A18" w:rsidP="00BC01DC">
            <w:pPr>
              <w:spacing w:before="0"/>
              <w:jc w:val="center"/>
              <w:rPr>
                <w:rFonts w:cs="Arial"/>
                <w:lang w:val="ru-RU"/>
              </w:rPr>
            </w:pPr>
          </w:p>
        </w:tc>
        <w:tc>
          <w:tcPr>
            <w:tcW w:w="4022" w:type="dxa"/>
            <w:tcBorders>
              <w:top w:val="single" w:sz="4" w:space="0" w:color="auto"/>
            </w:tcBorders>
          </w:tcPr>
          <w:p w:rsidR="00343A18" w:rsidRPr="00FA1936" w:rsidRDefault="00343A18" w:rsidP="00BC01DC">
            <w:pPr>
              <w:spacing w:before="0"/>
              <w:jc w:val="center"/>
              <w:rPr>
                <w:rFonts w:cs="Arial"/>
                <w:lang w:val="ru-RU"/>
              </w:rPr>
            </w:pPr>
          </w:p>
        </w:tc>
      </w:tr>
    </w:tbl>
    <w:p w:rsidR="00343A18" w:rsidRPr="00FA1936" w:rsidRDefault="00343A18" w:rsidP="00343A18">
      <w:pPr>
        <w:tabs>
          <w:tab w:val="left" w:pos="4999"/>
        </w:tabs>
        <w:spacing w:before="0"/>
        <w:rPr>
          <w:rFonts w:eastAsia="TimesNewRomanPS-BoldMT" w:cs="Arial"/>
          <w:b/>
          <w:bCs/>
          <w:iCs/>
        </w:rPr>
      </w:pPr>
    </w:p>
    <w:p w:rsidR="00343A18" w:rsidRPr="00FA1936" w:rsidRDefault="00343A18" w:rsidP="00343A18">
      <w:pPr>
        <w:rPr>
          <w:rFonts w:cs="Arial"/>
          <w:b/>
        </w:rPr>
      </w:pPr>
      <w:r w:rsidRPr="00FA1936">
        <w:rPr>
          <w:rFonts w:cs="Arial"/>
          <w:b/>
        </w:rPr>
        <w:t>НАПОМЕНА:</w:t>
      </w:r>
    </w:p>
    <w:p w:rsidR="00343A18" w:rsidRPr="00FA1936" w:rsidRDefault="00343A18" w:rsidP="00343A18">
      <w:pPr>
        <w:rPr>
          <w:rFonts w:cs="Arial"/>
        </w:rPr>
      </w:pPr>
      <w:proofErr w:type="gramStart"/>
      <w:r w:rsidRPr="00FA1936">
        <w:rPr>
          <w:rFonts w:cs="Arial"/>
        </w:rPr>
        <w:t>Приликом подношења понуде овај образац копирати у потребном броју примерака.</w:t>
      </w:r>
      <w:proofErr w:type="gramEnd"/>
    </w:p>
    <w:p w:rsidR="00657291" w:rsidRPr="00FA1936" w:rsidRDefault="00657291" w:rsidP="00657291">
      <w:pPr>
        <w:spacing w:before="0"/>
        <w:rPr>
          <w:rFonts w:cs="Arial"/>
        </w:rPr>
      </w:pPr>
      <w:proofErr w:type="gramStart"/>
      <w:r w:rsidRPr="00FA1936">
        <w:rPr>
          <w:rFonts w:cs="Arial"/>
        </w:rPr>
        <w:t>Понуђач који даје нетачне податке у погледу стручних референци, чини прекршај по члану 170.</w:t>
      </w:r>
      <w:proofErr w:type="gramEnd"/>
      <w:r w:rsidRPr="00FA1936">
        <w:rPr>
          <w:rFonts w:cs="Arial"/>
        </w:rPr>
        <w:t xml:space="preserve"> </w:t>
      </w:r>
      <w:proofErr w:type="gramStart"/>
      <w:r w:rsidRPr="00FA1936">
        <w:rPr>
          <w:rFonts w:cs="Arial"/>
        </w:rPr>
        <w:t>став</w:t>
      </w:r>
      <w:proofErr w:type="gramEnd"/>
      <w:r w:rsidRPr="00FA1936">
        <w:rPr>
          <w:rFonts w:cs="Arial"/>
        </w:rPr>
        <w:t xml:space="preserve"> 1. </w:t>
      </w:r>
      <w:proofErr w:type="gramStart"/>
      <w:r w:rsidRPr="00FA1936">
        <w:rPr>
          <w:rFonts w:cs="Arial"/>
        </w:rPr>
        <w:t>тачка</w:t>
      </w:r>
      <w:proofErr w:type="gramEnd"/>
      <w:r w:rsidRPr="00FA1936">
        <w:rPr>
          <w:rFonts w:cs="Arial"/>
        </w:rPr>
        <w:t xml:space="preserve"> 3. </w:t>
      </w:r>
      <w:proofErr w:type="gramStart"/>
      <w:r w:rsidRPr="00FA1936">
        <w:rPr>
          <w:rFonts w:cs="Arial"/>
        </w:rPr>
        <w:t>Закона о јавним набавкама.</w:t>
      </w:r>
      <w:proofErr w:type="gramEnd"/>
      <w:r w:rsidRPr="00FA1936">
        <w:rPr>
          <w:rFonts w:cs="Arial"/>
        </w:rPr>
        <w:t xml:space="preserve"> </w:t>
      </w:r>
      <w:proofErr w:type="gramStart"/>
      <w:r w:rsidRPr="00FA1936">
        <w:rPr>
          <w:rFonts w:cs="Arial"/>
        </w:rPr>
        <w:t>Давање неистинитих података у понуди је основ за негативну референцу у смислу члана 82.</w:t>
      </w:r>
      <w:proofErr w:type="gramEnd"/>
      <w:r w:rsidRPr="00FA1936">
        <w:rPr>
          <w:rFonts w:cs="Arial"/>
        </w:rPr>
        <w:t xml:space="preserve"> </w:t>
      </w:r>
      <w:proofErr w:type="gramStart"/>
      <w:r w:rsidRPr="00FA1936">
        <w:rPr>
          <w:rFonts w:cs="Arial"/>
        </w:rPr>
        <w:t>став</w:t>
      </w:r>
      <w:proofErr w:type="gramEnd"/>
      <w:r w:rsidRPr="00FA1936">
        <w:rPr>
          <w:rFonts w:cs="Arial"/>
        </w:rPr>
        <w:t xml:space="preserve"> 1. </w:t>
      </w:r>
      <w:proofErr w:type="gramStart"/>
      <w:r w:rsidRPr="00FA1936">
        <w:rPr>
          <w:rFonts w:cs="Arial"/>
        </w:rPr>
        <w:t>тачка</w:t>
      </w:r>
      <w:proofErr w:type="gramEnd"/>
      <w:r w:rsidRPr="00FA1936">
        <w:rPr>
          <w:rFonts w:cs="Arial"/>
        </w:rPr>
        <w:t xml:space="preserve"> 3) Закона</w:t>
      </w:r>
    </w:p>
    <w:p w:rsidR="00657291" w:rsidRPr="00FA1936" w:rsidRDefault="00657291" w:rsidP="00343A18">
      <w:pPr>
        <w:rPr>
          <w:rFonts w:cs="Arial"/>
          <w:lang w:val="sr-Cyrl-CS"/>
        </w:rPr>
      </w:pPr>
    </w:p>
    <w:p w:rsidR="007E7BB8" w:rsidRDefault="007E7BB8" w:rsidP="002917FC">
      <w:pPr>
        <w:pStyle w:val="KDObrazac"/>
        <w:jc w:val="both"/>
        <w:rPr>
          <w:lang w:val="sr-Cyrl-RS"/>
        </w:rPr>
      </w:pPr>
    </w:p>
    <w:p w:rsidR="00F72F74" w:rsidRDefault="00F72F74" w:rsidP="002917FC">
      <w:pPr>
        <w:pStyle w:val="KDObrazac"/>
        <w:jc w:val="both"/>
        <w:rPr>
          <w:lang w:val="sr-Cyrl-RS"/>
        </w:rPr>
      </w:pPr>
    </w:p>
    <w:p w:rsidR="007A334F" w:rsidRPr="00E64B23" w:rsidRDefault="007A334F" w:rsidP="007A334F">
      <w:pPr>
        <w:pStyle w:val="KDObrazac"/>
        <w:jc w:val="both"/>
      </w:pPr>
    </w:p>
    <w:p w:rsidR="009D7472" w:rsidRPr="009D7472" w:rsidRDefault="009D7472" w:rsidP="009D7472">
      <w:pPr>
        <w:jc w:val="right"/>
        <w:outlineLvl w:val="1"/>
        <w:rPr>
          <w:rFonts w:cs="Arial"/>
          <w:b/>
          <w:lang w:val="sr-Cyrl-RS"/>
        </w:rPr>
      </w:pPr>
      <w:proofErr w:type="gramStart"/>
      <w:r w:rsidRPr="009D7472">
        <w:rPr>
          <w:rFonts w:cs="Arial"/>
          <w:b/>
        </w:rPr>
        <w:t xml:space="preserve">ОБРАЗАЦ </w:t>
      </w:r>
      <w:r w:rsidR="00E64B23">
        <w:rPr>
          <w:rFonts w:cs="Arial"/>
          <w:b/>
        </w:rPr>
        <w:t>7</w:t>
      </w:r>
      <w:r w:rsidRPr="009D7472">
        <w:rPr>
          <w:rFonts w:cs="Arial"/>
          <w:b/>
          <w:lang w:val="sr-Cyrl-RS"/>
        </w:rPr>
        <w:t>.</w:t>
      </w:r>
      <w:proofErr w:type="gramEnd"/>
    </w:p>
    <w:p w:rsidR="007A334F" w:rsidRDefault="007A334F" w:rsidP="007A334F">
      <w:pPr>
        <w:pStyle w:val="KDObrazac"/>
        <w:jc w:val="both"/>
        <w:rPr>
          <w:lang w:val="sr-Cyrl-RS"/>
        </w:rPr>
      </w:pPr>
    </w:p>
    <w:p w:rsidR="007A334F" w:rsidRDefault="007A334F" w:rsidP="007A334F">
      <w:pPr>
        <w:pStyle w:val="KDObrazac"/>
        <w:jc w:val="both"/>
        <w:rPr>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9D4EAF" w:rsidRDefault="007E7BB8" w:rsidP="009D4EAF">
      <w:pPr>
        <w:pStyle w:val="Title"/>
        <w:spacing w:before="0"/>
        <w:rPr>
          <w:rFonts w:cs="Arial"/>
          <w:b w:val="0"/>
          <w:color w:val="FF0000"/>
          <w:sz w:val="22"/>
          <w:szCs w:val="22"/>
        </w:rPr>
      </w:pPr>
      <w:r w:rsidRPr="00E47C2E">
        <w:rPr>
          <w:rFonts w:cs="Arial"/>
        </w:rPr>
        <w:t xml:space="preserve">за јавну набавку </w:t>
      </w:r>
      <w:r w:rsidR="00FD6BCE" w:rsidRPr="00E47C2E">
        <w:rPr>
          <w:rFonts w:cs="Arial"/>
        </w:rPr>
        <w:t>услуга</w:t>
      </w:r>
      <w:r w:rsidRPr="00E47C2E">
        <w:rPr>
          <w:rFonts w:cs="Arial"/>
        </w:rPr>
        <w:t>:</w:t>
      </w:r>
      <w:r w:rsidR="00841FE9" w:rsidRPr="00AE2A7B">
        <w:rPr>
          <w:rFonts w:cs="Arial"/>
        </w:rPr>
        <w:t>„</w:t>
      </w:r>
      <w:r w:rsidR="009D7472">
        <w:rPr>
          <w:rFonts w:cs="Arial"/>
          <w:b w:val="0"/>
          <w:sz w:val="22"/>
          <w:szCs w:val="22"/>
        </w:rPr>
        <w:t>Чишћење ин</w:t>
      </w:r>
      <w:r w:rsidR="009D4EAF">
        <w:rPr>
          <w:rFonts w:cs="Arial"/>
          <w:b w:val="0"/>
          <w:sz w:val="22"/>
          <w:szCs w:val="22"/>
        </w:rPr>
        <w:t>сталације вентилације ресторана</w:t>
      </w:r>
      <w:r w:rsidR="009D7472">
        <w:rPr>
          <w:rFonts w:cs="Arial"/>
          <w:b w:val="0"/>
          <w:sz w:val="22"/>
          <w:szCs w:val="22"/>
        </w:rPr>
        <w:t>(ТЕНТ Б)</w:t>
      </w:r>
      <w:r w:rsidR="00841FE9">
        <w:rPr>
          <w:rFonts w:cs="Arial"/>
          <w:lang w:val="sr-Latn-RS"/>
        </w:rPr>
        <w:t>“</w:t>
      </w:r>
      <w:r w:rsidR="00841FE9" w:rsidRPr="00AE2A7B">
        <w:rPr>
          <w:rFonts w:cs="Arial"/>
        </w:rPr>
        <w:t xml:space="preserve"> ЈН </w:t>
      </w:r>
      <w:r w:rsidR="002F16E9">
        <w:rPr>
          <w:rFonts w:cs="Arial"/>
        </w:rPr>
        <w:t>ЈН3000/1674/2017(213/2017)</w:t>
      </w:r>
      <w:r w:rsidR="00841FE9" w:rsidRPr="00AE2A7B">
        <w:rPr>
          <w:rFonts w:cs="Arial"/>
        </w:rPr>
        <w:t>“</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F72F74">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E47C2E" w:rsidRDefault="00046B3D" w:rsidP="00BE2EA9">
            <w:pPr>
              <w:rPr>
                <w:rFonts w:cs="Arial"/>
                <w:color w:val="00B0F0"/>
                <w:lang w:val="ru-RU"/>
              </w:rPr>
            </w:pPr>
            <w:r>
              <w:rPr>
                <w:rFonts w:cs="Arial"/>
                <w:lang w:val="sr-Cyrl-RS"/>
              </w:rPr>
              <w:t>Средство финансијског обезбеђења за озбиљност понуде</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FA1936" w:rsidRDefault="007E7BB8" w:rsidP="00BE2EA9">
            <w:pPr>
              <w:jc w:val="center"/>
              <w:rPr>
                <w:rFonts w:cs="Arial"/>
              </w:rPr>
            </w:pPr>
            <w:r w:rsidRPr="00FA1936">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6C551C" w:rsidRDefault="007E7BB8" w:rsidP="00925E05">
      <w:pPr>
        <w:pStyle w:val="KDObrazac"/>
        <w:spacing w:before="0"/>
      </w:pPr>
      <w:r w:rsidRPr="00E47C2E">
        <w:rPr>
          <w:lang w:val="sr-Latn-CS"/>
        </w:rPr>
        <w:br w:type="page"/>
      </w:r>
      <w:r w:rsidR="006C551C">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B043D1" w:rsidRDefault="00932668" w:rsidP="006C551C">
      <w:pPr>
        <w:tabs>
          <w:tab w:val="num" w:pos="360"/>
        </w:tabs>
        <w:rPr>
          <w:rFonts w:cs="Arial"/>
          <w:spacing w:val="2"/>
        </w:rPr>
      </w:pPr>
      <w:r w:rsidRPr="00E47C2E">
        <w:rPr>
          <w:rFonts w:cs="Arial"/>
          <w:spacing w:val="2"/>
          <w:lang w:val="sr-Cyrl-CS"/>
        </w:rPr>
        <w:t xml:space="preserve">___________                                     </w:t>
      </w:r>
    </w:p>
    <w:p w:rsidR="006C551C" w:rsidRPr="006C551C" w:rsidRDefault="006C551C" w:rsidP="006C551C">
      <w:pPr>
        <w:tabs>
          <w:tab w:val="num" w:pos="360"/>
        </w:tabs>
        <w:rPr>
          <w:rFonts w:cs="Arial"/>
          <w:spacing w:val="2"/>
        </w:rPr>
      </w:pPr>
    </w:p>
    <w:p w:rsidR="00B043D1" w:rsidRDefault="00B043D1" w:rsidP="00AD1279">
      <w:pPr>
        <w:spacing w:before="0"/>
        <w:rPr>
          <w:rFonts w:cs="Arial"/>
          <w:color w:val="00B0F0"/>
          <w:lang w:val="sr-Cyrl-RS"/>
        </w:rPr>
      </w:pPr>
    </w:p>
    <w:p w:rsidR="00CA7AA9" w:rsidRDefault="00CA7AA9" w:rsidP="00AD1279">
      <w:pPr>
        <w:spacing w:before="0"/>
        <w:rPr>
          <w:rFonts w:cs="Arial"/>
          <w:color w:val="00B0F0"/>
          <w:lang w:val="sr-Cyrl-RS"/>
        </w:rPr>
      </w:pPr>
    </w:p>
    <w:p w:rsidR="007A334F" w:rsidRDefault="007A334F" w:rsidP="00AD1279">
      <w:pPr>
        <w:spacing w:before="0"/>
        <w:rPr>
          <w:rFonts w:cs="Arial"/>
          <w:color w:val="00B0F0"/>
          <w:lang w:val="sr-Cyrl-RS"/>
        </w:rPr>
      </w:pPr>
    </w:p>
    <w:p w:rsidR="007A334F" w:rsidRPr="00CA7AA9" w:rsidRDefault="007A334F" w:rsidP="00AD1279">
      <w:pPr>
        <w:spacing w:before="0"/>
        <w:rPr>
          <w:rFonts w:cs="Arial"/>
          <w:color w:val="00B0F0"/>
          <w:lang w:val="sr-Cyrl-RS"/>
        </w:rPr>
      </w:pPr>
    </w:p>
    <w:p w:rsidR="00AD1279" w:rsidRPr="008F6F68" w:rsidRDefault="00CA7AA9" w:rsidP="00AD1279">
      <w:pPr>
        <w:spacing w:before="0"/>
        <w:rPr>
          <w:rFonts w:cs="Arial"/>
          <w:b/>
          <w:lang w:val="sr-Cyrl-RS"/>
        </w:rPr>
      </w:pPr>
      <w:r>
        <w:rPr>
          <w:rFonts w:cs="Arial"/>
          <w:b/>
        </w:rPr>
        <w:t xml:space="preserve">ПРИЛОГ </w:t>
      </w:r>
      <w:r w:rsidR="008F6F68">
        <w:rPr>
          <w:rFonts w:cs="Arial"/>
          <w:b/>
          <w:lang w:val="sr-Cyrl-RS"/>
        </w:rPr>
        <w:t>2</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E50514" w:rsidRPr="00E50514" w:rsidRDefault="00AD1279" w:rsidP="00E50514">
      <w:pPr>
        <w:tabs>
          <w:tab w:val="left" w:pos="720"/>
          <w:tab w:val="left" w:pos="1440"/>
          <w:tab w:val="left" w:pos="2160"/>
          <w:tab w:val="left" w:pos="2880"/>
          <w:tab w:val="left" w:pos="3600"/>
          <w:tab w:val="left" w:pos="5085"/>
        </w:tabs>
        <w:spacing w:before="0"/>
        <w:rPr>
          <w:rFonts w:cs="Arial"/>
        </w:rPr>
      </w:pPr>
      <w:r w:rsidRPr="00414CFF">
        <w:rPr>
          <w:rFonts w:cs="Arial"/>
        </w:rPr>
        <w:tab/>
      </w:r>
      <w:r w:rsidR="00E50514" w:rsidRPr="00E50514">
        <w:rPr>
          <w:rFonts w:cs="Arial"/>
        </w:rPr>
        <w:t>ПРУЖАЛАЦ УСЛУГА:</w:t>
      </w:r>
      <w:r w:rsidR="00E50514" w:rsidRPr="00E50514">
        <w:rPr>
          <w:rFonts w:cs="Arial"/>
        </w:rPr>
        <w:tab/>
      </w:r>
      <w:r w:rsidR="00E50514" w:rsidRPr="00E50514">
        <w:rPr>
          <w:rFonts w:cs="Arial"/>
        </w:rPr>
        <w:tab/>
        <w:t xml:space="preserve">      КОРИСНИК УСЛУГА:</w:t>
      </w:r>
    </w:p>
    <w:p w:rsidR="00E50514" w:rsidRPr="00E50514" w:rsidRDefault="00E50514" w:rsidP="00E50514">
      <w:pPr>
        <w:spacing w:before="0"/>
        <w:rPr>
          <w:rFonts w:cs="Arial"/>
        </w:rPr>
      </w:pPr>
      <w:r w:rsidRPr="00E50514">
        <w:rPr>
          <w:rFonts w:cs="Arial"/>
        </w:rPr>
        <w:t>_________________________</w:t>
      </w:r>
      <w:r w:rsidRPr="00E50514">
        <w:rPr>
          <w:rFonts w:cs="Arial"/>
        </w:rPr>
        <w:tab/>
      </w:r>
      <w:r w:rsidRPr="00E50514">
        <w:rPr>
          <w:rFonts w:cs="Arial"/>
        </w:rPr>
        <w:tab/>
        <w:t>___________________________</w:t>
      </w:r>
    </w:p>
    <w:p w:rsidR="00E50514" w:rsidRPr="00E50514" w:rsidRDefault="00E50514" w:rsidP="00E50514">
      <w:pPr>
        <w:spacing w:before="0"/>
        <w:rPr>
          <w:rFonts w:cs="Arial"/>
        </w:rPr>
      </w:pPr>
      <w:r w:rsidRPr="00E50514">
        <w:rPr>
          <w:rFonts w:cs="Arial"/>
        </w:rPr>
        <w:t xml:space="preserve">    (Назив </w:t>
      </w:r>
      <w:proofErr w:type="gramStart"/>
      <w:r w:rsidRPr="00E50514">
        <w:rPr>
          <w:rFonts w:cs="Arial"/>
        </w:rPr>
        <w:t>правног  лица</w:t>
      </w:r>
      <w:proofErr w:type="gramEnd"/>
      <w:r w:rsidRPr="00E50514">
        <w:rPr>
          <w:rFonts w:cs="Arial"/>
        </w:rPr>
        <w:t xml:space="preserve">) </w:t>
      </w:r>
      <w:r w:rsidRPr="00E50514">
        <w:rPr>
          <w:rFonts w:cs="Arial"/>
        </w:rPr>
        <w:tab/>
      </w:r>
      <w:r w:rsidRPr="00E50514">
        <w:rPr>
          <w:rFonts w:cs="Arial"/>
        </w:rPr>
        <w:tab/>
      </w:r>
      <w:r w:rsidRPr="00E50514">
        <w:rPr>
          <w:rFonts w:cs="Arial"/>
        </w:rPr>
        <w:tab/>
        <w:t>(Назив организационог дела ЈП ЕПС)</w:t>
      </w:r>
    </w:p>
    <w:p w:rsidR="00E50514" w:rsidRPr="00E50514" w:rsidRDefault="00E50514" w:rsidP="00E50514">
      <w:pPr>
        <w:spacing w:before="0"/>
        <w:rPr>
          <w:rFonts w:cs="Arial"/>
        </w:rPr>
      </w:pPr>
    </w:p>
    <w:p w:rsidR="00E50514" w:rsidRPr="00E50514" w:rsidRDefault="00E50514" w:rsidP="00E50514">
      <w:pPr>
        <w:spacing w:before="0"/>
        <w:rPr>
          <w:rFonts w:cs="Arial"/>
        </w:rPr>
      </w:pPr>
    </w:p>
    <w:p w:rsidR="00E50514" w:rsidRPr="00E50514" w:rsidRDefault="00E50514" w:rsidP="00E50514">
      <w:pPr>
        <w:tabs>
          <w:tab w:val="center" w:pos="4514"/>
        </w:tabs>
        <w:spacing w:before="0"/>
        <w:rPr>
          <w:rFonts w:cs="Arial"/>
        </w:rPr>
      </w:pPr>
      <w:r w:rsidRPr="00E50514">
        <w:rPr>
          <w:rFonts w:cs="Arial"/>
        </w:rPr>
        <w:t>__________________________</w:t>
      </w:r>
      <w:r w:rsidRPr="00E50514">
        <w:rPr>
          <w:rFonts w:cs="Arial"/>
        </w:rPr>
        <w:tab/>
        <w:t xml:space="preserve">                      ______________________________</w:t>
      </w:r>
    </w:p>
    <w:p w:rsidR="00E50514" w:rsidRPr="00E50514" w:rsidRDefault="00E50514" w:rsidP="00E50514">
      <w:pPr>
        <w:spacing w:before="0"/>
        <w:rPr>
          <w:rFonts w:cs="Arial"/>
        </w:rPr>
      </w:pPr>
      <w:r w:rsidRPr="00E50514">
        <w:rPr>
          <w:rFonts w:cs="Arial"/>
        </w:rPr>
        <w:t xml:space="preserve">(Адреса </w:t>
      </w:r>
      <w:proofErr w:type="gramStart"/>
      <w:r w:rsidRPr="00E50514">
        <w:rPr>
          <w:rFonts w:cs="Arial"/>
        </w:rPr>
        <w:t>правног  лица</w:t>
      </w:r>
      <w:proofErr w:type="gramEnd"/>
      <w:r w:rsidRPr="00E50514">
        <w:rPr>
          <w:rFonts w:cs="Arial"/>
        </w:rPr>
        <w:t xml:space="preserve">) </w:t>
      </w:r>
      <w:r w:rsidRPr="00E50514">
        <w:rPr>
          <w:rFonts w:cs="Arial"/>
        </w:rPr>
        <w:tab/>
      </w:r>
      <w:r w:rsidRPr="00E50514">
        <w:rPr>
          <w:rFonts w:cs="Arial"/>
        </w:rPr>
        <w:tab/>
      </w:r>
      <w:r w:rsidRPr="00E50514">
        <w:rPr>
          <w:rFonts w:cs="Arial"/>
        </w:rPr>
        <w:tab/>
        <w:t>(Адреса организационог дела ЈП ЕПС)</w:t>
      </w:r>
    </w:p>
    <w:p w:rsidR="00AD1279" w:rsidRPr="00414CFF" w:rsidRDefault="00AD1279" w:rsidP="00E50514">
      <w:pPr>
        <w:tabs>
          <w:tab w:val="left" w:pos="720"/>
          <w:tab w:val="left" w:pos="1440"/>
          <w:tab w:val="left" w:pos="2160"/>
          <w:tab w:val="left" w:pos="2880"/>
          <w:tab w:val="left" w:pos="3600"/>
          <w:tab w:val="left" w:pos="5085"/>
        </w:tabs>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proofErr w:type="gramStart"/>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proofErr w:type="gramEnd"/>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AD1279"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642BB8" w:rsidRDefault="00AD1279" w:rsidP="00AD1279">
      <w:pPr>
        <w:spacing w:before="0"/>
        <w:rPr>
          <w:rFonts w:cs="Arial"/>
        </w:rPr>
      </w:pPr>
      <w:r w:rsidRPr="00642BB8">
        <w:rPr>
          <w:rFonts w:cs="Arial"/>
        </w:rPr>
        <w:t>ПР</w:t>
      </w:r>
      <w:r w:rsidR="00212A5F" w:rsidRPr="00642BB8">
        <w:rPr>
          <w:rFonts w:cs="Arial"/>
        </w:rPr>
        <w:t>УЖАЛАЦ:</w:t>
      </w:r>
      <w:r w:rsidR="00212A5F" w:rsidRPr="00642BB8">
        <w:rPr>
          <w:rFonts w:cs="Arial"/>
        </w:rPr>
        <w:tab/>
        <w:t xml:space="preserve">            КОРИСНИК:                 </w:t>
      </w:r>
      <w:r w:rsidRPr="00642BB8">
        <w:rPr>
          <w:rFonts w:cs="Arial"/>
        </w:rPr>
        <w:tab/>
      </w:r>
      <w:r w:rsidR="009A2A42">
        <w:rPr>
          <w:rFonts w:cs="Arial"/>
        </w:rPr>
        <w:t xml:space="preserve">                                   </w:t>
      </w:r>
      <w:r w:rsidRPr="00642BB8">
        <w:rPr>
          <w:rFonts w:cs="Arial"/>
        </w:rPr>
        <w:t>____________________         __________________________</w:t>
      </w:r>
    </w:p>
    <w:p w:rsidR="00641324" w:rsidRDefault="00641324" w:rsidP="00AD1279">
      <w:pPr>
        <w:spacing w:before="0"/>
        <w:rPr>
          <w:rFonts w:cs="Arial"/>
          <w:color w:val="FF0000"/>
        </w:rPr>
      </w:pPr>
    </w:p>
    <w:p w:rsidR="006C551C" w:rsidRPr="006C551C" w:rsidRDefault="006C551C" w:rsidP="00AD1279">
      <w:pPr>
        <w:spacing w:before="0"/>
        <w:rPr>
          <w:rFonts w:cs="Arial"/>
          <w:color w:val="FF0000"/>
        </w:rPr>
      </w:pPr>
    </w:p>
    <w:p w:rsidR="00A51909" w:rsidRDefault="00A51909" w:rsidP="00A51909">
      <w:pPr>
        <w:pStyle w:val="KDPodnaslov1"/>
        <w:spacing w:before="0"/>
        <w:rPr>
          <w:rFonts w:eastAsia="Arial Unicode MS" w:cs="Arial"/>
        </w:rPr>
      </w:pPr>
      <w:bookmarkStart w:id="252" w:name="_Toc442559948"/>
    </w:p>
    <w:p w:rsidR="008F6F68" w:rsidRDefault="008F6F68">
      <w:pPr>
        <w:spacing w:before="0"/>
        <w:jc w:val="left"/>
        <w:rPr>
          <w:rFonts w:eastAsia="Arial Unicode MS" w:cs="Arial"/>
          <w:lang w:val="sr-Cyrl-RS"/>
        </w:rPr>
      </w:pPr>
    </w:p>
    <w:p w:rsidR="008F6F68" w:rsidRDefault="008F6F68">
      <w:pPr>
        <w:spacing w:before="0"/>
        <w:jc w:val="left"/>
        <w:rPr>
          <w:rFonts w:eastAsia="Arial Unicode MS" w:cs="Arial"/>
          <w:lang w:val="sr-Cyrl-RS"/>
        </w:rPr>
      </w:pPr>
    </w:p>
    <w:p w:rsidR="008F6F68" w:rsidRDefault="008F6F68">
      <w:pPr>
        <w:spacing w:before="0"/>
        <w:jc w:val="left"/>
        <w:rPr>
          <w:rFonts w:eastAsia="Arial Unicode MS" w:cs="Arial"/>
          <w:lang w:val="sr-Cyrl-RS"/>
        </w:rPr>
      </w:pPr>
    </w:p>
    <w:p w:rsidR="008F6F68" w:rsidRDefault="008F6F68">
      <w:pPr>
        <w:spacing w:before="0"/>
        <w:jc w:val="left"/>
        <w:rPr>
          <w:rFonts w:eastAsia="Arial Unicode MS" w:cs="Arial"/>
          <w:lang w:val="sr-Cyrl-RS"/>
        </w:rPr>
      </w:pPr>
    </w:p>
    <w:p w:rsidR="008F6F68" w:rsidRDefault="008F6F68">
      <w:pPr>
        <w:spacing w:before="0"/>
        <w:jc w:val="left"/>
        <w:rPr>
          <w:rFonts w:eastAsia="Arial Unicode MS" w:cs="Arial"/>
          <w:lang w:val="sr-Cyrl-RS"/>
        </w:rPr>
      </w:pPr>
    </w:p>
    <w:p w:rsidR="008F6F68" w:rsidRPr="00463CFD" w:rsidRDefault="008F6F68" w:rsidP="008F6F68">
      <w:pPr>
        <w:pStyle w:val="KDObrazac"/>
        <w:spacing w:before="0"/>
        <w:rPr>
          <w:lang w:val="sr-Cyrl-RS"/>
        </w:rPr>
      </w:pPr>
      <w:r w:rsidRPr="00463CFD">
        <w:lastRenderedPageBreak/>
        <w:t xml:space="preserve">ПРИЛОГ бр: </w:t>
      </w:r>
      <w:r>
        <w:rPr>
          <w:lang w:val="sr-Cyrl-RS"/>
        </w:rPr>
        <w:t>3</w:t>
      </w:r>
    </w:p>
    <w:p w:rsidR="008F6F68" w:rsidRPr="00463CFD" w:rsidRDefault="008F6F68" w:rsidP="008F6F68">
      <w:pPr>
        <w:pStyle w:val="KDObrazac"/>
        <w:spacing w:before="0"/>
      </w:pPr>
      <w:r w:rsidRPr="00463CFD">
        <w:t>*менице за озбиљност понуде</w:t>
      </w:r>
    </w:p>
    <w:p w:rsidR="008F6F68" w:rsidRPr="00463CFD" w:rsidRDefault="008F6F68" w:rsidP="008F6F68">
      <w:pPr>
        <w:spacing w:before="0"/>
        <w:rPr>
          <w:rFonts w:cs="Arial"/>
        </w:rPr>
      </w:pPr>
    </w:p>
    <w:p w:rsidR="008F6F68" w:rsidRPr="00463CFD" w:rsidRDefault="008F6F68" w:rsidP="008F6F68">
      <w:pPr>
        <w:spacing w:before="0"/>
        <w:rPr>
          <w:rFonts w:cs="Arial"/>
        </w:rPr>
      </w:pPr>
      <w:proofErr w:type="gramStart"/>
      <w:r w:rsidRPr="00463CFD">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463CFD">
        <w:rPr>
          <w:rFonts w:cs="Arial"/>
        </w:rPr>
        <w:t xml:space="preserve"> </w:t>
      </w:r>
      <w:proofErr w:type="gramStart"/>
      <w:r w:rsidRPr="00463CFD">
        <w:rPr>
          <w:rFonts w:cs="Arial"/>
        </w:rPr>
        <w:t>РС бр.</w:t>
      </w:r>
      <w:proofErr w:type="gramEnd"/>
      <w:r w:rsidRPr="00463CFD">
        <w:rPr>
          <w:rFonts w:cs="Arial"/>
        </w:rPr>
        <w:t xml:space="preserve"> </w:t>
      </w:r>
      <w:proofErr w:type="gramStart"/>
      <w:r w:rsidRPr="00463CFD">
        <w:rPr>
          <w:rFonts w:cs="Arial"/>
        </w:rPr>
        <w:t>43/04, 62/06, 111/09 др.</w:t>
      </w:r>
      <w:proofErr w:type="gramEnd"/>
      <w:r w:rsidRPr="00463CFD">
        <w:rPr>
          <w:rFonts w:cs="Arial"/>
        </w:rPr>
        <w:t xml:space="preserve"> </w:t>
      </w:r>
      <w:proofErr w:type="gramStart"/>
      <w:r w:rsidRPr="00463CFD">
        <w:rPr>
          <w:rFonts w:cs="Arial"/>
        </w:rPr>
        <w:t>закон</w:t>
      </w:r>
      <w:proofErr w:type="gramEnd"/>
      <w:r w:rsidRPr="00463CFD">
        <w:rPr>
          <w:rFonts w:cs="Arial"/>
        </w:rPr>
        <w:t xml:space="preserve"> и 31/11) и тачке 1, 2. </w:t>
      </w:r>
      <w:proofErr w:type="gramStart"/>
      <w:r w:rsidRPr="00463CFD">
        <w:rPr>
          <w:rFonts w:cs="Arial"/>
        </w:rPr>
        <w:t>и</w:t>
      </w:r>
      <w:proofErr w:type="gramEnd"/>
      <w:r w:rsidRPr="00463CFD">
        <w:rPr>
          <w:rFonts w:cs="Arial"/>
        </w:rPr>
        <w:t xml:space="preserve"> 6. Одлуке о облику садржини и начину коришћења јединствених инструмената платног промета</w:t>
      </w:r>
    </w:p>
    <w:p w:rsidR="008F6F68" w:rsidRPr="00463CFD" w:rsidRDefault="008F6F68" w:rsidP="008F6F68">
      <w:pPr>
        <w:spacing w:before="0"/>
        <w:rPr>
          <w:rFonts w:cs="Arial"/>
        </w:rPr>
      </w:pPr>
    </w:p>
    <w:p w:rsidR="008F6F68" w:rsidRPr="00463CFD" w:rsidRDefault="008F6F68" w:rsidP="008F6F68">
      <w:pPr>
        <w:spacing w:before="0"/>
        <w:rPr>
          <w:rFonts w:cs="Arial"/>
          <w:lang w:val="ru-RU"/>
        </w:rPr>
      </w:pPr>
      <w:r w:rsidRPr="00463CFD">
        <w:rPr>
          <w:rFonts w:cs="Arial"/>
        </w:rPr>
        <w:t>ДУЖНИК</w:t>
      </w:r>
      <w:proofErr w:type="gramStart"/>
      <w:r w:rsidRPr="00463CFD">
        <w:rPr>
          <w:rFonts w:cs="Arial"/>
        </w:rPr>
        <w:t xml:space="preserve">:  </w:t>
      </w:r>
      <w:r w:rsidRPr="00463CFD">
        <w:rPr>
          <w:rFonts w:cs="Arial"/>
          <w:lang w:val="ru-RU"/>
        </w:rPr>
        <w:t>…………………………………………………………………………........................</w:t>
      </w:r>
      <w:proofErr w:type="gramEnd"/>
    </w:p>
    <w:p w:rsidR="008F6F68" w:rsidRPr="00463CFD" w:rsidRDefault="008F6F68" w:rsidP="008F6F68">
      <w:pPr>
        <w:spacing w:before="0"/>
        <w:rPr>
          <w:rFonts w:cs="Arial"/>
        </w:rPr>
      </w:pPr>
      <w:r w:rsidRPr="00463CFD">
        <w:rPr>
          <w:rFonts w:cs="Arial"/>
        </w:rPr>
        <w:t>(</w:t>
      </w:r>
      <w:proofErr w:type="gramStart"/>
      <w:r w:rsidRPr="00463CFD">
        <w:rPr>
          <w:rFonts w:cs="Arial"/>
        </w:rPr>
        <w:t>назив</w:t>
      </w:r>
      <w:proofErr w:type="gramEnd"/>
      <w:r w:rsidRPr="00463CFD">
        <w:rPr>
          <w:rFonts w:cs="Arial"/>
        </w:rPr>
        <w:t xml:space="preserve"> и седиште Понуђача)</w:t>
      </w:r>
    </w:p>
    <w:p w:rsidR="008F6F68" w:rsidRPr="00463CFD" w:rsidRDefault="008F6F68" w:rsidP="008F6F68">
      <w:pPr>
        <w:spacing w:before="0"/>
        <w:rPr>
          <w:rFonts w:cs="Arial"/>
        </w:rPr>
      </w:pPr>
      <w:r w:rsidRPr="00463CFD">
        <w:rPr>
          <w:rFonts w:cs="Arial"/>
        </w:rPr>
        <w:t>МАТИЧНИ БРОЈ ДУЖНИКА (Понуђача): ..................................................................</w:t>
      </w:r>
    </w:p>
    <w:p w:rsidR="008F6F68" w:rsidRPr="00463CFD" w:rsidRDefault="008F6F68" w:rsidP="008F6F68">
      <w:pPr>
        <w:spacing w:before="0"/>
        <w:rPr>
          <w:rFonts w:cs="Arial"/>
        </w:rPr>
      </w:pPr>
      <w:r w:rsidRPr="00463CFD">
        <w:rPr>
          <w:rFonts w:cs="Arial"/>
        </w:rPr>
        <w:t>ТЕКУЋИ РАЧУН ДУЖНИКА (Понуђача): ...................................................................</w:t>
      </w:r>
    </w:p>
    <w:p w:rsidR="008F6F68" w:rsidRPr="00463CFD" w:rsidRDefault="008F6F68" w:rsidP="008F6F68">
      <w:pPr>
        <w:spacing w:before="0"/>
        <w:rPr>
          <w:rFonts w:cs="Arial"/>
        </w:rPr>
      </w:pPr>
      <w:r w:rsidRPr="00463CFD">
        <w:rPr>
          <w:rFonts w:cs="Arial"/>
        </w:rPr>
        <w:t>ПИБ ДУЖНИКА (Понуђача): ........................................................................................</w:t>
      </w:r>
    </w:p>
    <w:p w:rsidR="008F6F68" w:rsidRPr="00463CFD" w:rsidRDefault="008F6F68" w:rsidP="008F6F68">
      <w:pPr>
        <w:spacing w:before="0"/>
        <w:rPr>
          <w:rFonts w:cs="Arial"/>
        </w:rPr>
      </w:pPr>
      <w:proofErr w:type="gramStart"/>
      <w:r w:rsidRPr="00463CFD">
        <w:rPr>
          <w:rFonts w:cs="Arial"/>
        </w:rPr>
        <w:t>и</w:t>
      </w:r>
      <w:proofErr w:type="gramEnd"/>
      <w:r w:rsidRPr="00463CFD">
        <w:rPr>
          <w:rFonts w:cs="Arial"/>
        </w:rPr>
        <w:t xml:space="preserve"> з д а ј е  д а н а ............................ године</w:t>
      </w:r>
    </w:p>
    <w:p w:rsidR="008F6F68" w:rsidRPr="00463CFD" w:rsidRDefault="008F6F68" w:rsidP="008F6F68">
      <w:pPr>
        <w:spacing w:before="0"/>
        <w:rPr>
          <w:rFonts w:cs="Arial"/>
          <w:lang w:val="sr-Cyrl-RS"/>
        </w:rPr>
      </w:pPr>
    </w:p>
    <w:p w:rsidR="008F6F68" w:rsidRPr="00463CFD" w:rsidRDefault="008F6F68" w:rsidP="008F6F68">
      <w:pPr>
        <w:spacing w:before="0"/>
        <w:jc w:val="center"/>
        <w:rPr>
          <w:rFonts w:cs="Arial"/>
          <w:b/>
        </w:rPr>
      </w:pPr>
      <w:r w:rsidRPr="00463CFD">
        <w:rPr>
          <w:rFonts w:cs="Arial"/>
          <w:b/>
        </w:rPr>
        <w:t xml:space="preserve">МЕНИЧНО ПИСМО – ОВЛАШЋЕЊЕ ЗА </w:t>
      </w:r>
      <w:proofErr w:type="gramStart"/>
      <w:r w:rsidRPr="00463CFD">
        <w:rPr>
          <w:rFonts w:cs="Arial"/>
          <w:b/>
        </w:rPr>
        <w:t>КОРИСНИКА  БЛАНКО</w:t>
      </w:r>
      <w:proofErr w:type="gramEnd"/>
      <w:r w:rsidRPr="00463CFD">
        <w:rPr>
          <w:rFonts w:cs="Arial"/>
          <w:b/>
        </w:rPr>
        <w:t xml:space="preserve"> СОПСТВЕНЕ МЕНИЦЕ</w:t>
      </w:r>
    </w:p>
    <w:p w:rsidR="008F6F68" w:rsidRPr="00463CFD" w:rsidRDefault="008F6F68" w:rsidP="008F6F68">
      <w:pPr>
        <w:spacing w:before="0"/>
        <w:jc w:val="center"/>
        <w:rPr>
          <w:rFonts w:cs="Arial"/>
          <w:b/>
        </w:rPr>
      </w:pPr>
    </w:p>
    <w:p w:rsidR="008F6F68" w:rsidRPr="00463CFD" w:rsidRDefault="008F6F68" w:rsidP="008F6F68">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463CFD">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Pr="00463CFD">
        <w:rPr>
          <w:rFonts w:cs="Arial"/>
          <w:b w:val="0"/>
          <w:sz w:val="22"/>
          <w:szCs w:val="22"/>
        </w:rPr>
        <w:t>тек</w:t>
      </w:r>
      <w:proofErr w:type="gramEnd"/>
      <w:r w:rsidRPr="00463CFD">
        <w:rPr>
          <w:rFonts w:cs="Arial"/>
          <w:b w:val="0"/>
          <w:sz w:val="22"/>
          <w:szCs w:val="22"/>
        </w:rPr>
        <w:t xml:space="preserve">. </w:t>
      </w:r>
      <w:proofErr w:type="gramStart"/>
      <w:r w:rsidRPr="00463CFD">
        <w:rPr>
          <w:rFonts w:cs="Arial"/>
          <w:b w:val="0"/>
          <w:sz w:val="22"/>
          <w:szCs w:val="22"/>
        </w:rPr>
        <w:t>рачуна</w:t>
      </w:r>
      <w:proofErr w:type="gramEnd"/>
      <w:r w:rsidRPr="00463CFD">
        <w:rPr>
          <w:rFonts w:cs="Arial"/>
          <w:b w:val="0"/>
          <w:sz w:val="22"/>
          <w:szCs w:val="22"/>
        </w:rPr>
        <w:t xml:space="preserve">: 160-700-13 Banka Intesa, </w:t>
      </w:r>
    </w:p>
    <w:p w:rsidR="008F6F68" w:rsidRPr="00463CFD" w:rsidRDefault="008F6F68" w:rsidP="008F6F68">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8F6F68" w:rsidRPr="00463CFD" w:rsidRDefault="008F6F68" w:rsidP="008F6F68">
      <w:pPr>
        <w:spacing w:before="0"/>
        <w:rPr>
          <w:rFonts w:cs="Arial"/>
        </w:rPr>
      </w:pPr>
      <w:proofErr w:type="gramStart"/>
      <w:r w:rsidRPr="00463CFD">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8F6F68" w:rsidRPr="009D4EAF" w:rsidRDefault="008F6F68" w:rsidP="008F6F68">
      <w:pPr>
        <w:spacing w:before="0"/>
        <w:rPr>
          <w:b/>
          <w:lang w:val="sr-Cyrl-RS"/>
        </w:rPr>
      </w:pPr>
      <w:r w:rsidRPr="00463CFD">
        <w:rPr>
          <w:rFonts w:cs="Arial"/>
        </w:rPr>
        <w:t>Овлaшћуjeмo Пoвeриoцa, дa прeдaту мeницу брoj _________________________ (</w:t>
      </w:r>
      <w:r w:rsidRPr="00463CFD">
        <w:rPr>
          <w:rFonts w:cs="Arial"/>
          <w:iCs/>
        </w:rPr>
        <w:t xml:space="preserve">уписати сeриjски брoj мeницe) </w:t>
      </w:r>
      <w:r w:rsidRPr="00463CFD">
        <w:rPr>
          <w:rFonts w:cs="Arial"/>
        </w:rPr>
        <w:t xml:space="preserve">мoжe пoпунити у изнoсу </w:t>
      </w:r>
      <w:r w:rsidRPr="00463CFD">
        <w:rPr>
          <w:rFonts w:cs="Arial"/>
          <w:iCs/>
          <w:lang w:val="sr-Cyrl-RS"/>
        </w:rPr>
        <w:t>___</w:t>
      </w:r>
      <w:proofErr w:type="gramStart"/>
      <w:r w:rsidRPr="00463CFD">
        <w:rPr>
          <w:rFonts w:cs="Arial"/>
          <w:iCs/>
          <w:lang w:val="sr-Cyrl-RS"/>
        </w:rPr>
        <w:t xml:space="preserve">_ </w:t>
      </w:r>
      <w:r w:rsidRPr="00463CFD">
        <w:rPr>
          <w:rFonts w:cs="Arial"/>
        </w:rPr>
        <w:t xml:space="preserve"> </w:t>
      </w:r>
      <w:r w:rsidRPr="00463CFD">
        <w:rPr>
          <w:rFonts w:cs="Arial"/>
          <w:lang w:val="sr-Cyrl-RS"/>
        </w:rPr>
        <w:t>(</w:t>
      </w:r>
      <w:proofErr w:type="gramEnd"/>
      <w:r w:rsidRPr="00463CFD">
        <w:rPr>
          <w:rFonts w:cs="Arial"/>
          <w:lang w:val="sr-Cyrl-RS"/>
        </w:rPr>
        <w:t xml:space="preserve">не мање </w:t>
      </w:r>
      <w:r w:rsidRPr="00463CFD">
        <w:rPr>
          <w:rFonts w:cs="Arial"/>
        </w:rPr>
        <w:t>oд</w:t>
      </w:r>
      <w:r w:rsidRPr="00463CFD">
        <w:rPr>
          <w:rFonts w:cs="Arial"/>
          <w:lang w:val="sr-Cyrl-RS"/>
        </w:rPr>
        <w:t xml:space="preserve"> 2%</w:t>
      </w:r>
      <w:r w:rsidRPr="00463CFD">
        <w:rPr>
          <w:rFonts w:cs="Arial"/>
        </w:rPr>
        <w:t xml:space="preserve"> врeднoсти пoнудe бeз ПДВ</w:t>
      </w:r>
      <w:r w:rsidRPr="00463CFD">
        <w:rPr>
          <w:rFonts w:cs="Arial"/>
          <w:lang w:val="sr-Cyrl-RS"/>
        </w:rPr>
        <w:t>)</w:t>
      </w:r>
      <w:r w:rsidRPr="00463CFD">
        <w:rPr>
          <w:rFonts w:cs="Arial"/>
        </w:rPr>
        <w:t xml:space="preserve"> зa oзбиљнoст пoнудe</w:t>
      </w:r>
      <w:r w:rsidRPr="00463CFD">
        <w:rPr>
          <w:rFonts w:cs="Arial"/>
          <w:lang w:val="sr-Cyrl-RS"/>
        </w:rPr>
        <w:t xml:space="preserve"> у отвореном поступку за ЈН бр.</w:t>
      </w:r>
      <w:r w:rsidRPr="00463CFD">
        <w:t xml:space="preserve"> </w:t>
      </w:r>
      <w:r w:rsidR="009D4EAF" w:rsidRPr="009D4EAF">
        <w:rPr>
          <w:b/>
        </w:rPr>
        <w:t>ЈН</w:t>
      </w:r>
      <w:r w:rsidR="009D4EAF" w:rsidRPr="009D4EAF">
        <w:rPr>
          <w:lang w:val="sr-Cyrl-RS"/>
        </w:rPr>
        <w:t xml:space="preserve"> </w:t>
      </w:r>
      <w:r w:rsidR="009D4EAF" w:rsidRPr="009D4EAF">
        <w:rPr>
          <w:b/>
          <w:lang w:val="sr-Latn-RS"/>
        </w:rPr>
        <w:t>3000/1674/2017(213/2017</w:t>
      </w:r>
      <w:proofErr w:type="gramStart"/>
      <w:r w:rsidR="009D4EAF" w:rsidRPr="009D4EAF">
        <w:rPr>
          <w:b/>
          <w:lang w:val="sr-Latn-RS"/>
        </w:rPr>
        <w:t>)</w:t>
      </w:r>
      <w:r w:rsidRPr="00463CFD">
        <w:rPr>
          <w:rFonts w:cs="Arial"/>
        </w:rPr>
        <w:t>сa</w:t>
      </w:r>
      <w:proofErr w:type="gramEnd"/>
      <w:r w:rsidRPr="00463CFD">
        <w:rPr>
          <w:rFonts w:cs="Arial"/>
        </w:rPr>
        <w:t xml:space="preserve"> рoкoм вaжења минимално_____ (уписати број дана,мин.30 дана) дужим од рока важења понуде,</w:t>
      </w:r>
      <w:r w:rsidRPr="00463CFD">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463CFD">
        <w:rPr>
          <w:rFonts w:cs="Arial"/>
        </w:rPr>
        <w:t>.</w:t>
      </w:r>
    </w:p>
    <w:p w:rsidR="008F6F68" w:rsidRPr="00463CFD" w:rsidRDefault="008F6F68" w:rsidP="008F6F68">
      <w:pPr>
        <w:spacing w:before="0"/>
        <w:rPr>
          <w:rFonts w:cs="Arial"/>
        </w:rPr>
      </w:pPr>
    </w:p>
    <w:p w:rsidR="008F6F68" w:rsidRPr="00463CFD" w:rsidRDefault="008F6F68" w:rsidP="008F6F68">
      <w:pPr>
        <w:pStyle w:val="Default"/>
        <w:spacing w:before="0"/>
        <w:rPr>
          <w:rFonts w:ascii="Arial" w:hAnsi="Arial" w:cs="Arial"/>
          <w:color w:val="auto"/>
          <w:sz w:val="22"/>
          <w:szCs w:val="22"/>
          <w:lang w:val="sr-Cyrl-CS"/>
        </w:rPr>
      </w:pPr>
      <w:r w:rsidRPr="00463CFD">
        <w:rPr>
          <w:rFonts w:ascii="Arial" w:hAnsi="Arial" w:cs="Arial"/>
          <w:color w:val="auto"/>
          <w:sz w:val="22"/>
          <w:szCs w:val="22"/>
          <w:lang w:val="sr-Cyrl-CS"/>
        </w:rPr>
        <w:t xml:space="preserve">Истовремено </w:t>
      </w:r>
      <w:r w:rsidRPr="00463CFD">
        <w:rPr>
          <w:rFonts w:ascii="Arial" w:hAnsi="Arial" w:cs="Arial"/>
          <w:color w:val="auto"/>
          <w:sz w:val="22"/>
          <w:szCs w:val="22"/>
        </w:rPr>
        <w:t>O</w:t>
      </w:r>
      <w:r w:rsidRPr="00463CFD">
        <w:rPr>
          <w:rFonts w:ascii="Arial" w:hAnsi="Arial" w:cs="Arial"/>
          <w:color w:val="auto"/>
          <w:sz w:val="22"/>
          <w:szCs w:val="22"/>
          <w:lang w:val="sr-Cyrl-CS"/>
        </w:rPr>
        <w:t>вл</w:t>
      </w:r>
      <w:r w:rsidRPr="00463CFD">
        <w:rPr>
          <w:rFonts w:ascii="Arial" w:hAnsi="Arial" w:cs="Arial"/>
          <w:color w:val="auto"/>
          <w:sz w:val="22"/>
          <w:szCs w:val="22"/>
        </w:rPr>
        <w:t>a</w:t>
      </w:r>
      <w:r w:rsidRPr="00463CFD">
        <w:rPr>
          <w:rFonts w:ascii="Arial" w:hAnsi="Arial" w:cs="Arial"/>
          <w:color w:val="auto"/>
          <w:sz w:val="22"/>
          <w:szCs w:val="22"/>
          <w:lang w:val="sr-Cyrl-CS"/>
        </w:rPr>
        <w:t>шћу</w:t>
      </w:r>
      <w:r w:rsidRPr="00463CFD">
        <w:rPr>
          <w:rFonts w:ascii="Arial" w:hAnsi="Arial" w:cs="Arial"/>
          <w:color w:val="auto"/>
          <w:sz w:val="22"/>
          <w:szCs w:val="22"/>
        </w:rPr>
        <w:t>je</w:t>
      </w:r>
      <w:r w:rsidRPr="00463CFD">
        <w:rPr>
          <w:rFonts w:ascii="Arial" w:hAnsi="Arial" w:cs="Arial"/>
          <w:color w:val="auto"/>
          <w:sz w:val="22"/>
          <w:szCs w:val="22"/>
          <w:lang w:val="sr-Cyrl-CS"/>
        </w:rPr>
        <w:t>м</w:t>
      </w:r>
      <w:r w:rsidRPr="00463CFD">
        <w:rPr>
          <w:rFonts w:ascii="Arial" w:hAnsi="Arial" w:cs="Arial"/>
          <w:color w:val="auto"/>
          <w:sz w:val="22"/>
          <w:szCs w:val="22"/>
        </w:rPr>
        <w:t>o</w:t>
      </w:r>
      <w:r w:rsidRPr="00463CFD">
        <w:rPr>
          <w:rFonts w:ascii="Arial" w:hAnsi="Arial" w:cs="Arial"/>
          <w:color w:val="auto"/>
          <w:sz w:val="22"/>
          <w:szCs w:val="22"/>
          <w:lang w:val="sr-Cyrl-CS"/>
        </w:rPr>
        <w:t xml:space="preserve"> П</w:t>
      </w:r>
      <w:r w:rsidRPr="00463CFD">
        <w:rPr>
          <w:rFonts w:ascii="Arial" w:hAnsi="Arial" w:cs="Arial"/>
          <w:color w:val="auto"/>
          <w:sz w:val="22"/>
          <w:szCs w:val="22"/>
        </w:rPr>
        <w:t>o</w:t>
      </w:r>
      <w:r w:rsidRPr="00463CFD">
        <w:rPr>
          <w:rFonts w:ascii="Arial" w:hAnsi="Arial" w:cs="Arial"/>
          <w:color w:val="auto"/>
          <w:sz w:val="22"/>
          <w:szCs w:val="22"/>
          <w:lang w:val="sr-Cyrl-CS"/>
        </w:rPr>
        <w:t>в</w:t>
      </w:r>
      <w:r w:rsidRPr="00463CFD">
        <w:rPr>
          <w:rFonts w:ascii="Arial" w:hAnsi="Arial" w:cs="Arial"/>
          <w:color w:val="auto"/>
          <w:sz w:val="22"/>
          <w:szCs w:val="22"/>
        </w:rPr>
        <w:t>e</w:t>
      </w:r>
      <w:r w:rsidRPr="00463CFD">
        <w:rPr>
          <w:rFonts w:ascii="Arial" w:hAnsi="Arial" w:cs="Arial"/>
          <w:color w:val="auto"/>
          <w:sz w:val="22"/>
          <w:szCs w:val="22"/>
          <w:lang w:val="sr-Cyrl-CS"/>
        </w:rPr>
        <w:t>ри</w:t>
      </w:r>
      <w:r w:rsidRPr="00463CFD">
        <w:rPr>
          <w:rFonts w:ascii="Arial" w:hAnsi="Arial" w:cs="Arial"/>
          <w:color w:val="auto"/>
          <w:sz w:val="22"/>
          <w:szCs w:val="22"/>
        </w:rPr>
        <w:t>o</w:t>
      </w:r>
      <w:r w:rsidRPr="00463CFD">
        <w:rPr>
          <w:rFonts w:ascii="Arial" w:hAnsi="Arial" w:cs="Arial"/>
          <w:color w:val="auto"/>
          <w:sz w:val="22"/>
          <w:szCs w:val="22"/>
          <w:lang w:val="sr-Cyrl-CS"/>
        </w:rPr>
        <w:t>ц</w:t>
      </w:r>
      <w:r w:rsidRPr="00463CFD">
        <w:rPr>
          <w:rFonts w:ascii="Arial" w:hAnsi="Arial" w:cs="Arial"/>
          <w:color w:val="auto"/>
          <w:sz w:val="22"/>
          <w:szCs w:val="22"/>
        </w:rPr>
        <w:t>a</w:t>
      </w:r>
      <w:r w:rsidRPr="00463CFD">
        <w:rPr>
          <w:rFonts w:ascii="Arial" w:hAnsi="Arial" w:cs="Arial"/>
          <w:color w:val="auto"/>
          <w:sz w:val="22"/>
          <w:szCs w:val="22"/>
          <w:lang w:val="sr-Cyrl-CS"/>
        </w:rPr>
        <w:t xml:space="preserve"> д</w:t>
      </w:r>
      <w:r w:rsidRPr="00463CFD">
        <w:rPr>
          <w:rFonts w:ascii="Arial" w:hAnsi="Arial" w:cs="Arial"/>
          <w:color w:val="auto"/>
          <w:sz w:val="22"/>
          <w:szCs w:val="22"/>
        </w:rPr>
        <w:t>a</w:t>
      </w:r>
      <w:r w:rsidRPr="00463CFD">
        <w:rPr>
          <w:rFonts w:ascii="Arial" w:hAnsi="Arial" w:cs="Arial"/>
          <w:color w:val="auto"/>
          <w:sz w:val="22"/>
          <w:szCs w:val="22"/>
          <w:lang w:val="sr-Cyrl-CS"/>
        </w:rPr>
        <w:t xml:space="preserve"> п</w:t>
      </w:r>
      <w:r w:rsidRPr="00463CFD">
        <w:rPr>
          <w:rFonts w:ascii="Arial" w:hAnsi="Arial" w:cs="Arial"/>
          <w:color w:val="auto"/>
          <w:sz w:val="22"/>
          <w:szCs w:val="22"/>
        </w:rPr>
        <w:t>o</w:t>
      </w:r>
      <w:r w:rsidRPr="00463CFD">
        <w:rPr>
          <w:rFonts w:ascii="Arial" w:hAnsi="Arial" w:cs="Arial"/>
          <w:color w:val="auto"/>
          <w:sz w:val="22"/>
          <w:szCs w:val="22"/>
          <w:lang w:val="sr-Cyrl-CS"/>
        </w:rPr>
        <w:t>пуни м</w:t>
      </w:r>
      <w:r w:rsidRPr="00463CFD">
        <w:rPr>
          <w:rFonts w:ascii="Arial" w:hAnsi="Arial" w:cs="Arial"/>
          <w:color w:val="auto"/>
          <w:sz w:val="22"/>
          <w:szCs w:val="22"/>
        </w:rPr>
        <w:t>e</w:t>
      </w:r>
      <w:r w:rsidRPr="00463CFD">
        <w:rPr>
          <w:rFonts w:ascii="Arial" w:hAnsi="Arial" w:cs="Arial"/>
          <w:color w:val="auto"/>
          <w:sz w:val="22"/>
          <w:szCs w:val="22"/>
          <w:lang w:val="sr-Cyrl-CS"/>
        </w:rPr>
        <w:t>ницу з</w:t>
      </w:r>
      <w:r w:rsidRPr="00463CFD">
        <w:rPr>
          <w:rFonts w:ascii="Arial" w:hAnsi="Arial" w:cs="Arial"/>
          <w:color w:val="auto"/>
          <w:sz w:val="22"/>
          <w:szCs w:val="22"/>
        </w:rPr>
        <w:t>a</w:t>
      </w:r>
      <w:r w:rsidRPr="00463CFD">
        <w:rPr>
          <w:rFonts w:ascii="Arial" w:hAnsi="Arial" w:cs="Arial"/>
          <w:color w:val="auto"/>
          <w:sz w:val="22"/>
          <w:szCs w:val="22"/>
          <w:lang w:val="sr-Cyrl-CS"/>
        </w:rPr>
        <w:t xml:space="preserve"> н</w:t>
      </w:r>
      <w:r w:rsidRPr="00463CFD">
        <w:rPr>
          <w:rFonts w:ascii="Arial" w:hAnsi="Arial" w:cs="Arial"/>
          <w:color w:val="auto"/>
          <w:sz w:val="22"/>
          <w:szCs w:val="22"/>
        </w:rPr>
        <w:t>a</w:t>
      </w:r>
      <w:r w:rsidRPr="00463CFD">
        <w:rPr>
          <w:rFonts w:ascii="Arial" w:hAnsi="Arial" w:cs="Arial"/>
          <w:color w:val="auto"/>
          <w:sz w:val="22"/>
          <w:szCs w:val="22"/>
          <w:lang w:val="sr-Cyrl-CS"/>
        </w:rPr>
        <w:t>пл</w:t>
      </w:r>
      <w:r w:rsidRPr="00463CFD">
        <w:rPr>
          <w:rFonts w:ascii="Arial" w:hAnsi="Arial" w:cs="Arial"/>
          <w:color w:val="auto"/>
          <w:sz w:val="22"/>
          <w:szCs w:val="22"/>
        </w:rPr>
        <w:t>a</w:t>
      </w:r>
      <w:r w:rsidRPr="00463CFD">
        <w:rPr>
          <w:rFonts w:ascii="Arial" w:hAnsi="Arial" w:cs="Arial"/>
          <w:color w:val="auto"/>
          <w:sz w:val="22"/>
          <w:szCs w:val="22"/>
          <w:lang w:val="sr-Cyrl-CS"/>
        </w:rPr>
        <w:t>ту н</w:t>
      </w:r>
      <w:r w:rsidRPr="00463CFD">
        <w:rPr>
          <w:rFonts w:ascii="Arial" w:hAnsi="Arial" w:cs="Arial"/>
          <w:color w:val="auto"/>
          <w:sz w:val="22"/>
          <w:szCs w:val="22"/>
        </w:rPr>
        <w:t>a</w:t>
      </w:r>
      <w:r w:rsidRPr="00463CFD">
        <w:rPr>
          <w:rFonts w:ascii="Arial" w:hAnsi="Arial" w:cs="Arial"/>
          <w:color w:val="auto"/>
          <w:sz w:val="22"/>
          <w:szCs w:val="22"/>
          <w:lang w:val="sr-Cyrl-CS"/>
        </w:rPr>
        <w:t xml:space="preserve"> изн</w:t>
      </w:r>
      <w:r w:rsidRPr="00463CFD">
        <w:rPr>
          <w:rFonts w:ascii="Arial" w:hAnsi="Arial" w:cs="Arial"/>
          <w:color w:val="auto"/>
          <w:sz w:val="22"/>
          <w:szCs w:val="22"/>
        </w:rPr>
        <w:t>o</w:t>
      </w:r>
      <w:r w:rsidRPr="00463CFD">
        <w:rPr>
          <w:rFonts w:ascii="Arial" w:hAnsi="Arial" w:cs="Arial"/>
          <w:color w:val="auto"/>
          <w:sz w:val="22"/>
          <w:szCs w:val="22"/>
          <w:lang w:val="sr-Cyrl-CS"/>
        </w:rPr>
        <w:t xml:space="preserve">с </w:t>
      </w:r>
      <w:r w:rsidRPr="00463CFD">
        <w:rPr>
          <w:rFonts w:ascii="Arial" w:hAnsi="Arial" w:cs="Arial"/>
          <w:color w:val="auto"/>
          <w:sz w:val="22"/>
          <w:szCs w:val="22"/>
        </w:rPr>
        <w:t>o</w:t>
      </w:r>
      <w:r w:rsidRPr="00463CFD">
        <w:rPr>
          <w:rFonts w:ascii="Arial" w:hAnsi="Arial" w:cs="Arial"/>
          <w:color w:val="auto"/>
          <w:sz w:val="22"/>
          <w:szCs w:val="22"/>
          <w:lang w:val="sr-Cyrl-CS"/>
        </w:rPr>
        <w:t xml:space="preserve">д </w:t>
      </w:r>
      <w:r w:rsidRPr="00463CFD">
        <w:rPr>
          <w:rFonts w:cs="Arial"/>
          <w:iCs/>
          <w:color w:val="auto"/>
          <w:sz w:val="22"/>
          <w:szCs w:val="22"/>
        </w:rPr>
        <w:t xml:space="preserve">____  (не мање oд 2% врeднoсти пoнудe бeз ПДВ) </w:t>
      </w:r>
      <w:r w:rsidRPr="00463CFD">
        <w:rPr>
          <w:rFonts w:ascii="Arial" w:hAnsi="Arial" w:cs="Arial"/>
          <w:color w:val="auto"/>
          <w:sz w:val="22"/>
          <w:szCs w:val="22"/>
          <w:lang w:val="sr-Cyrl-CS"/>
        </w:rPr>
        <w:t>и д</w:t>
      </w:r>
      <w:r w:rsidRPr="00463CFD">
        <w:rPr>
          <w:rFonts w:ascii="Arial" w:hAnsi="Arial" w:cs="Arial"/>
          <w:color w:val="auto"/>
          <w:sz w:val="22"/>
          <w:szCs w:val="22"/>
        </w:rPr>
        <w:t>a</w:t>
      </w:r>
      <w:r w:rsidRPr="00463CFD">
        <w:rPr>
          <w:rFonts w:ascii="Arial" w:hAnsi="Arial" w:cs="Arial"/>
          <w:color w:val="auto"/>
          <w:sz w:val="22"/>
          <w:szCs w:val="22"/>
          <w:lang w:val="sr-Cyrl-CS"/>
        </w:rPr>
        <w:t xml:space="preserve"> б</w:t>
      </w:r>
      <w:r w:rsidRPr="00463CFD">
        <w:rPr>
          <w:rFonts w:ascii="Arial" w:hAnsi="Arial" w:cs="Arial"/>
          <w:color w:val="auto"/>
          <w:sz w:val="22"/>
          <w:szCs w:val="22"/>
        </w:rPr>
        <w:t>e</w:t>
      </w:r>
      <w:r w:rsidRPr="00463CFD">
        <w:rPr>
          <w:rFonts w:ascii="Arial" w:hAnsi="Arial" w:cs="Arial"/>
          <w:color w:val="auto"/>
          <w:sz w:val="22"/>
          <w:szCs w:val="22"/>
          <w:lang w:val="sr-Cyrl-CS"/>
        </w:rPr>
        <w:t>зусл</w:t>
      </w:r>
      <w:r w:rsidRPr="00463CFD">
        <w:rPr>
          <w:rFonts w:ascii="Arial" w:hAnsi="Arial" w:cs="Arial"/>
          <w:color w:val="auto"/>
          <w:sz w:val="22"/>
          <w:szCs w:val="22"/>
        </w:rPr>
        <w:t>o</w:t>
      </w:r>
      <w:r w:rsidRPr="00463CFD">
        <w:rPr>
          <w:rFonts w:ascii="Arial" w:hAnsi="Arial" w:cs="Arial"/>
          <w:color w:val="auto"/>
          <w:sz w:val="22"/>
          <w:szCs w:val="22"/>
          <w:lang w:val="sr-Cyrl-CS"/>
        </w:rPr>
        <w:t>вн</w:t>
      </w:r>
      <w:r w:rsidRPr="00463CFD">
        <w:rPr>
          <w:rFonts w:ascii="Arial" w:hAnsi="Arial" w:cs="Arial"/>
          <w:color w:val="auto"/>
          <w:sz w:val="22"/>
          <w:szCs w:val="22"/>
        </w:rPr>
        <w:t>o</w:t>
      </w:r>
      <w:r w:rsidRPr="00463CFD">
        <w:rPr>
          <w:rFonts w:ascii="Arial" w:hAnsi="Arial" w:cs="Arial"/>
          <w:color w:val="auto"/>
          <w:sz w:val="22"/>
          <w:szCs w:val="22"/>
          <w:lang w:val="sr-Cyrl-CS"/>
        </w:rPr>
        <w:t xml:space="preserve"> и н</w:t>
      </w:r>
      <w:r w:rsidRPr="00463CFD">
        <w:rPr>
          <w:rFonts w:ascii="Arial" w:hAnsi="Arial" w:cs="Arial"/>
          <w:color w:val="auto"/>
          <w:sz w:val="22"/>
          <w:szCs w:val="22"/>
        </w:rPr>
        <w:t>eo</w:t>
      </w:r>
      <w:r w:rsidRPr="00463CFD">
        <w:rPr>
          <w:rFonts w:ascii="Arial" w:hAnsi="Arial" w:cs="Arial"/>
          <w:color w:val="auto"/>
          <w:sz w:val="22"/>
          <w:szCs w:val="22"/>
          <w:lang w:val="sr-Cyrl-CS"/>
        </w:rPr>
        <w:t>п</w:t>
      </w:r>
      <w:r w:rsidRPr="00463CFD">
        <w:rPr>
          <w:rFonts w:ascii="Arial" w:hAnsi="Arial" w:cs="Arial"/>
          <w:color w:val="auto"/>
          <w:sz w:val="22"/>
          <w:szCs w:val="22"/>
        </w:rPr>
        <w:t>o</w:t>
      </w:r>
      <w:r w:rsidRPr="00463CFD">
        <w:rPr>
          <w:rFonts w:ascii="Arial" w:hAnsi="Arial" w:cs="Arial"/>
          <w:color w:val="auto"/>
          <w:sz w:val="22"/>
          <w:szCs w:val="22"/>
          <w:lang w:val="sr-Cyrl-CS"/>
        </w:rPr>
        <w:t>зив</w:t>
      </w:r>
      <w:r w:rsidRPr="00463CFD">
        <w:rPr>
          <w:rFonts w:ascii="Arial" w:hAnsi="Arial" w:cs="Arial"/>
          <w:color w:val="auto"/>
          <w:sz w:val="22"/>
          <w:szCs w:val="22"/>
        </w:rPr>
        <w:t>o</w:t>
      </w:r>
      <w:r w:rsidRPr="00463CFD">
        <w:rPr>
          <w:rFonts w:ascii="Arial" w:hAnsi="Arial" w:cs="Arial"/>
          <w:color w:val="auto"/>
          <w:sz w:val="22"/>
          <w:szCs w:val="22"/>
          <w:lang w:val="sr-Cyrl-CS"/>
        </w:rPr>
        <w:t>, б</w:t>
      </w:r>
      <w:r w:rsidRPr="00463CFD">
        <w:rPr>
          <w:rFonts w:ascii="Arial" w:hAnsi="Arial" w:cs="Arial"/>
          <w:color w:val="auto"/>
          <w:sz w:val="22"/>
          <w:szCs w:val="22"/>
        </w:rPr>
        <w:t>e</w:t>
      </w:r>
      <w:r w:rsidRPr="00463CFD">
        <w:rPr>
          <w:rFonts w:ascii="Arial" w:hAnsi="Arial" w:cs="Arial"/>
          <w:color w:val="auto"/>
          <w:sz w:val="22"/>
          <w:szCs w:val="22"/>
          <w:lang w:val="sr-Cyrl-CS"/>
        </w:rPr>
        <w:t>з пр</w:t>
      </w:r>
      <w:r w:rsidRPr="00463CFD">
        <w:rPr>
          <w:rFonts w:ascii="Arial" w:hAnsi="Arial" w:cs="Arial"/>
          <w:color w:val="auto"/>
          <w:sz w:val="22"/>
          <w:szCs w:val="22"/>
        </w:rPr>
        <w:t>o</w:t>
      </w:r>
      <w:r w:rsidRPr="00463CFD">
        <w:rPr>
          <w:rFonts w:ascii="Arial" w:hAnsi="Arial" w:cs="Arial"/>
          <w:color w:val="auto"/>
          <w:sz w:val="22"/>
          <w:szCs w:val="22"/>
          <w:lang w:val="sr-Cyrl-CS"/>
        </w:rPr>
        <w:t>т</w:t>
      </w:r>
      <w:r w:rsidRPr="00463CFD">
        <w:rPr>
          <w:rFonts w:ascii="Arial" w:hAnsi="Arial" w:cs="Arial"/>
          <w:color w:val="auto"/>
          <w:sz w:val="22"/>
          <w:szCs w:val="22"/>
        </w:rPr>
        <w:t>e</w:t>
      </w:r>
      <w:r w:rsidRPr="00463CFD">
        <w:rPr>
          <w:rFonts w:ascii="Arial" w:hAnsi="Arial" w:cs="Arial"/>
          <w:color w:val="auto"/>
          <w:sz w:val="22"/>
          <w:szCs w:val="22"/>
          <w:lang w:val="sr-Cyrl-CS"/>
        </w:rPr>
        <w:t>ст</w:t>
      </w:r>
      <w:r w:rsidRPr="00463CFD">
        <w:rPr>
          <w:rFonts w:ascii="Arial" w:hAnsi="Arial" w:cs="Arial"/>
          <w:color w:val="auto"/>
          <w:sz w:val="22"/>
          <w:szCs w:val="22"/>
        </w:rPr>
        <w:t>a</w:t>
      </w:r>
      <w:r w:rsidRPr="00463CFD">
        <w:rPr>
          <w:rFonts w:ascii="Arial" w:hAnsi="Arial" w:cs="Arial"/>
          <w:color w:val="auto"/>
          <w:sz w:val="22"/>
          <w:szCs w:val="22"/>
          <w:lang w:val="sr-Cyrl-CS"/>
        </w:rPr>
        <w:t xml:space="preserve"> и тр</w:t>
      </w:r>
      <w:r w:rsidRPr="00463CFD">
        <w:rPr>
          <w:rFonts w:ascii="Arial" w:hAnsi="Arial" w:cs="Arial"/>
          <w:color w:val="auto"/>
          <w:sz w:val="22"/>
          <w:szCs w:val="22"/>
        </w:rPr>
        <w:t>o</w:t>
      </w:r>
      <w:r w:rsidRPr="00463CFD">
        <w:rPr>
          <w:rFonts w:ascii="Arial" w:hAnsi="Arial" w:cs="Arial"/>
          <w:color w:val="auto"/>
          <w:sz w:val="22"/>
          <w:szCs w:val="22"/>
          <w:lang w:val="sr-Cyrl-CS"/>
        </w:rPr>
        <w:t>шк</w:t>
      </w:r>
      <w:r w:rsidRPr="00463CFD">
        <w:rPr>
          <w:rFonts w:ascii="Arial" w:hAnsi="Arial" w:cs="Arial"/>
          <w:color w:val="auto"/>
          <w:sz w:val="22"/>
          <w:szCs w:val="22"/>
        </w:rPr>
        <w:t>o</w:t>
      </w:r>
      <w:r w:rsidRPr="00463CFD">
        <w:rPr>
          <w:rFonts w:ascii="Arial" w:hAnsi="Arial" w:cs="Arial"/>
          <w:color w:val="auto"/>
          <w:sz w:val="22"/>
          <w:szCs w:val="22"/>
          <w:lang w:val="sr-Cyrl-CS"/>
        </w:rPr>
        <w:t>в</w:t>
      </w:r>
      <w:r w:rsidRPr="00463CFD">
        <w:rPr>
          <w:rFonts w:ascii="Arial" w:hAnsi="Arial" w:cs="Arial"/>
          <w:color w:val="auto"/>
          <w:sz w:val="22"/>
          <w:szCs w:val="22"/>
        </w:rPr>
        <w:t>a</w:t>
      </w:r>
      <w:r w:rsidRPr="00463CFD">
        <w:rPr>
          <w:rFonts w:ascii="Arial" w:hAnsi="Arial" w:cs="Arial"/>
          <w:color w:val="auto"/>
          <w:sz w:val="22"/>
          <w:szCs w:val="22"/>
          <w:lang w:val="sr-Cyrl-CS"/>
        </w:rPr>
        <w:t>, в</w:t>
      </w:r>
      <w:r w:rsidRPr="00463CFD">
        <w:rPr>
          <w:rFonts w:ascii="Arial" w:hAnsi="Arial" w:cs="Arial"/>
          <w:color w:val="auto"/>
          <w:sz w:val="22"/>
          <w:szCs w:val="22"/>
        </w:rPr>
        <w:t>a</w:t>
      </w:r>
      <w:r w:rsidRPr="00463CFD">
        <w:rPr>
          <w:rFonts w:ascii="Arial" w:hAnsi="Arial" w:cs="Arial"/>
          <w:color w:val="auto"/>
          <w:sz w:val="22"/>
          <w:szCs w:val="22"/>
          <w:lang w:val="sr-Cyrl-CS"/>
        </w:rPr>
        <w:t>нсудски у скл</w:t>
      </w:r>
      <w:r w:rsidRPr="00463CFD">
        <w:rPr>
          <w:rFonts w:ascii="Arial" w:hAnsi="Arial" w:cs="Arial"/>
          <w:color w:val="auto"/>
          <w:sz w:val="22"/>
          <w:szCs w:val="22"/>
        </w:rPr>
        <w:t>a</w:t>
      </w:r>
      <w:r w:rsidRPr="00463CFD">
        <w:rPr>
          <w:rFonts w:ascii="Arial" w:hAnsi="Arial" w:cs="Arial"/>
          <w:color w:val="auto"/>
          <w:sz w:val="22"/>
          <w:szCs w:val="22"/>
          <w:lang w:val="sr-Cyrl-CS"/>
        </w:rPr>
        <w:t>ду с</w:t>
      </w:r>
      <w:r w:rsidRPr="00463CFD">
        <w:rPr>
          <w:rFonts w:ascii="Arial" w:hAnsi="Arial" w:cs="Arial"/>
          <w:color w:val="auto"/>
          <w:sz w:val="22"/>
          <w:szCs w:val="22"/>
        </w:rPr>
        <w:t>a</w:t>
      </w:r>
      <w:r w:rsidRPr="00463CFD">
        <w:rPr>
          <w:rFonts w:ascii="Arial" w:hAnsi="Arial" w:cs="Arial"/>
          <w:color w:val="auto"/>
          <w:sz w:val="22"/>
          <w:szCs w:val="22"/>
          <w:lang w:val="sr-Cyrl-CS"/>
        </w:rPr>
        <w:t xml:space="preserve"> в</w:t>
      </w:r>
      <w:r w:rsidRPr="00463CFD">
        <w:rPr>
          <w:rFonts w:ascii="Arial" w:hAnsi="Arial" w:cs="Arial"/>
          <w:color w:val="auto"/>
          <w:sz w:val="22"/>
          <w:szCs w:val="22"/>
        </w:rPr>
        <w:t>a</w:t>
      </w:r>
      <w:r w:rsidRPr="00463CFD">
        <w:rPr>
          <w:rFonts w:ascii="Arial" w:hAnsi="Arial" w:cs="Arial"/>
          <w:color w:val="auto"/>
          <w:sz w:val="22"/>
          <w:szCs w:val="22"/>
          <w:lang w:val="sr-Cyrl-CS"/>
        </w:rPr>
        <w:t>ж</w:t>
      </w:r>
      <w:r w:rsidRPr="00463CFD">
        <w:rPr>
          <w:rFonts w:ascii="Arial" w:hAnsi="Arial" w:cs="Arial"/>
          <w:color w:val="auto"/>
          <w:sz w:val="22"/>
          <w:szCs w:val="22"/>
        </w:rPr>
        <w:t>e</w:t>
      </w:r>
      <w:r w:rsidRPr="00463CFD">
        <w:rPr>
          <w:rFonts w:ascii="Arial" w:hAnsi="Arial" w:cs="Arial"/>
          <w:color w:val="auto"/>
          <w:sz w:val="22"/>
          <w:szCs w:val="22"/>
          <w:lang w:val="sr-Cyrl-CS"/>
        </w:rPr>
        <w:t>ћим пр</w:t>
      </w:r>
      <w:r w:rsidRPr="00463CFD">
        <w:rPr>
          <w:rFonts w:ascii="Arial" w:hAnsi="Arial" w:cs="Arial"/>
          <w:color w:val="auto"/>
          <w:sz w:val="22"/>
          <w:szCs w:val="22"/>
        </w:rPr>
        <w:t>o</w:t>
      </w:r>
      <w:r w:rsidRPr="00463CFD">
        <w:rPr>
          <w:rFonts w:ascii="Arial" w:hAnsi="Arial" w:cs="Arial"/>
          <w:color w:val="auto"/>
          <w:sz w:val="22"/>
          <w:szCs w:val="22"/>
          <w:lang w:val="sr-Cyrl-CS"/>
        </w:rPr>
        <w:t>писим</w:t>
      </w:r>
      <w:r w:rsidRPr="00463CFD">
        <w:rPr>
          <w:rFonts w:ascii="Arial" w:hAnsi="Arial" w:cs="Arial"/>
          <w:color w:val="auto"/>
          <w:sz w:val="22"/>
          <w:szCs w:val="22"/>
        </w:rPr>
        <w:t>a</w:t>
      </w:r>
      <w:r w:rsidRPr="00463CFD">
        <w:rPr>
          <w:rFonts w:ascii="Arial" w:hAnsi="Arial" w:cs="Arial"/>
          <w:color w:val="auto"/>
          <w:sz w:val="22"/>
          <w:szCs w:val="22"/>
          <w:lang w:val="sr-Cyrl-CS"/>
        </w:rPr>
        <w:t xml:space="preserve"> извршити н</w:t>
      </w:r>
      <w:r w:rsidRPr="00463CFD">
        <w:rPr>
          <w:rFonts w:ascii="Arial" w:hAnsi="Arial" w:cs="Arial"/>
          <w:color w:val="auto"/>
          <w:sz w:val="22"/>
          <w:szCs w:val="22"/>
        </w:rPr>
        <w:t>a</w:t>
      </w:r>
      <w:r w:rsidRPr="00463CFD">
        <w:rPr>
          <w:rFonts w:ascii="Arial" w:hAnsi="Arial" w:cs="Arial"/>
          <w:color w:val="auto"/>
          <w:sz w:val="22"/>
          <w:szCs w:val="22"/>
          <w:lang w:val="sr-Cyrl-CS"/>
        </w:rPr>
        <w:t>пл</w:t>
      </w:r>
      <w:r w:rsidRPr="00463CFD">
        <w:rPr>
          <w:rFonts w:ascii="Arial" w:hAnsi="Arial" w:cs="Arial"/>
          <w:color w:val="auto"/>
          <w:sz w:val="22"/>
          <w:szCs w:val="22"/>
        </w:rPr>
        <w:t>a</w:t>
      </w:r>
      <w:r w:rsidRPr="00463CFD">
        <w:rPr>
          <w:rFonts w:ascii="Arial" w:hAnsi="Arial" w:cs="Arial"/>
          <w:color w:val="auto"/>
          <w:sz w:val="22"/>
          <w:szCs w:val="22"/>
          <w:lang w:val="sr-Cyrl-CS"/>
        </w:rPr>
        <w:t>ту с</w:t>
      </w:r>
      <w:r w:rsidRPr="00463CFD">
        <w:rPr>
          <w:rFonts w:ascii="Arial" w:hAnsi="Arial" w:cs="Arial"/>
          <w:color w:val="auto"/>
          <w:sz w:val="22"/>
          <w:szCs w:val="22"/>
        </w:rPr>
        <w:t>a</w:t>
      </w:r>
      <w:r w:rsidRPr="00463CFD">
        <w:rPr>
          <w:rFonts w:ascii="Arial" w:hAnsi="Arial" w:cs="Arial"/>
          <w:color w:val="auto"/>
          <w:sz w:val="22"/>
          <w:szCs w:val="22"/>
          <w:lang w:val="sr-Cyrl-CS"/>
        </w:rPr>
        <w:t xml:space="preserve"> свих р</w:t>
      </w:r>
      <w:r w:rsidRPr="00463CFD">
        <w:rPr>
          <w:rFonts w:ascii="Arial" w:hAnsi="Arial" w:cs="Arial"/>
          <w:color w:val="auto"/>
          <w:sz w:val="22"/>
          <w:szCs w:val="22"/>
        </w:rPr>
        <w:t>a</w:t>
      </w:r>
      <w:r w:rsidRPr="00463CFD">
        <w:rPr>
          <w:rFonts w:ascii="Arial" w:hAnsi="Arial" w:cs="Arial"/>
          <w:color w:val="auto"/>
          <w:sz w:val="22"/>
          <w:szCs w:val="22"/>
          <w:lang w:val="sr-Cyrl-CS"/>
        </w:rPr>
        <w:t>чун</w:t>
      </w:r>
      <w:r w:rsidRPr="00463CFD">
        <w:rPr>
          <w:rFonts w:ascii="Arial" w:hAnsi="Arial" w:cs="Arial"/>
          <w:color w:val="auto"/>
          <w:sz w:val="22"/>
          <w:szCs w:val="22"/>
        </w:rPr>
        <w:t>a</w:t>
      </w:r>
      <w:r w:rsidRPr="00463CFD">
        <w:rPr>
          <w:rFonts w:ascii="Arial" w:hAnsi="Arial" w:cs="Arial"/>
          <w:color w:val="auto"/>
          <w:sz w:val="22"/>
          <w:szCs w:val="22"/>
          <w:lang w:val="sr-Cyrl-CS"/>
        </w:rPr>
        <w:t xml:space="preserve"> Дужник</w:t>
      </w:r>
      <w:r w:rsidRPr="00463CFD">
        <w:rPr>
          <w:rFonts w:ascii="Arial" w:hAnsi="Arial" w:cs="Arial"/>
          <w:color w:val="auto"/>
          <w:sz w:val="22"/>
          <w:szCs w:val="22"/>
        </w:rPr>
        <w:t>a</w:t>
      </w:r>
      <w:r w:rsidRPr="00463CFD">
        <w:rPr>
          <w:rFonts w:ascii="Arial" w:hAnsi="Arial" w:cs="Arial"/>
          <w:color w:val="auto"/>
          <w:sz w:val="22"/>
          <w:szCs w:val="22"/>
          <w:lang w:val="sr-Cyrl-CS"/>
        </w:rPr>
        <w:t xml:space="preserve"> ________________________</w:t>
      </w:r>
      <w:r w:rsidRPr="00463CFD">
        <w:rPr>
          <w:rFonts w:ascii="Arial" w:hAnsi="Arial" w:cs="Arial"/>
          <w:iCs/>
          <w:color w:val="auto"/>
          <w:sz w:val="22"/>
          <w:szCs w:val="22"/>
          <w:lang w:val="sr-Cyrl-CS"/>
        </w:rPr>
        <w:t>(ун</w:t>
      </w:r>
      <w:r w:rsidRPr="00463CFD">
        <w:rPr>
          <w:rFonts w:ascii="Arial" w:hAnsi="Arial" w:cs="Arial"/>
          <w:iCs/>
          <w:color w:val="auto"/>
          <w:sz w:val="22"/>
          <w:szCs w:val="22"/>
        </w:rPr>
        <w:t>e</w:t>
      </w:r>
      <w:r w:rsidRPr="00463CFD">
        <w:rPr>
          <w:rFonts w:ascii="Arial" w:hAnsi="Arial" w:cs="Arial"/>
          <w:iCs/>
          <w:color w:val="auto"/>
          <w:sz w:val="22"/>
          <w:szCs w:val="22"/>
          <w:lang w:val="sr-Cyrl-CS"/>
        </w:rPr>
        <w:t xml:space="preserve">ти </w:t>
      </w:r>
      <w:r w:rsidRPr="00463CFD">
        <w:rPr>
          <w:rFonts w:ascii="Arial" w:hAnsi="Arial" w:cs="Arial"/>
          <w:iCs/>
          <w:color w:val="auto"/>
          <w:sz w:val="22"/>
          <w:szCs w:val="22"/>
        </w:rPr>
        <w:t>o</w:t>
      </w:r>
      <w:r w:rsidRPr="00463CFD">
        <w:rPr>
          <w:rFonts w:ascii="Arial" w:hAnsi="Arial" w:cs="Arial"/>
          <w:iCs/>
          <w:color w:val="auto"/>
          <w:sz w:val="22"/>
          <w:szCs w:val="22"/>
          <w:lang w:val="sr-Cyrl-CS"/>
        </w:rPr>
        <w:t>дг</w:t>
      </w:r>
      <w:r w:rsidRPr="00463CFD">
        <w:rPr>
          <w:rFonts w:ascii="Arial" w:hAnsi="Arial" w:cs="Arial"/>
          <w:iCs/>
          <w:color w:val="auto"/>
          <w:sz w:val="22"/>
          <w:szCs w:val="22"/>
        </w:rPr>
        <w:t>o</w:t>
      </w:r>
      <w:r w:rsidRPr="00463CFD">
        <w:rPr>
          <w:rFonts w:ascii="Arial" w:hAnsi="Arial" w:cs="Arial"/>
          <w:iCs/>
          <w:color w:val="auto"/>
          <w:sz w:val="22"/>
          <w:szCs w:val="22"/>
          <w:lang w:val="sr-Cyrl-CS"/>
        </w:rPr>
        <w:t>в</w:t>
      </w:r>
      <w:r w:rsidRPr="00463CFD">
        <w:rPr>
          <w:rFonts w:ascii="Arial" w:hAnsi="Arial" w:cs="Arial"/>
          <w:iCs/>
          <w:color w:val="auto"/>
          <w:sz w:val="22"/>
          <w:szCs w:val="22"/>
        </w:rPr>
        <w:t>a</w:t>
      </w:r>
      <w:r w:rsidRPr="00463CFD">
        <w:rPr>
          <w:rFonts w:ascii="Arial" w:hAnsi="Arial" w:cs="Arial"/>
          <w:iCs/>
          <w:color w:val="auto"/>
          <w:sz w:val="22"/>
          <w:szCs w:val="22"/>
          <w:lang w:val="sr-Cyrl-CS"/>
        </w:rPr>
        <w:t>р</w:t>
      </w:r>
      <w:r w:rsidRPr="00463CFD">
        <w:rPr>
          <w:rFonts w:ascii="Arial" w:hAnsi="Arial" w:cs="Arial"/>
          <w:iCs/>
          <w:color w:val="auto"/>
          <w:sz w:val="22"/>
          <w:szCs w:val="22"/>
        </w:rPr>
        <w:t>aj</w:t>
      </w:r>
      <w:r w:rsidRPr="00463CFD">
        <w:rPr>
          <w:rFonts w:ascii="Arial" w:hAnsi="Arial" w:cs="Arial"/>
          <w:iCs/>
          <w:color w:val="auto"/>
          <w:sz w:val="22"/>
          <w:szCs w:val="22"/>
          <w:lang w:val="sr-Cyrl-CS"/>
        </w:rPr>
        <w:t>ућ</w:t>
      </w:r>
      <w:r w:rsidRPr="00463CFD">
        <w:rPr>
          <w:rFonts w:ascii="Arial" w:hAnsi="Arial" w:cs="Arial"/>
          <w:iCs/>
          <w:color w:val="auto"/>
          <w:sz w:val="22"/>
          <w:szCs w:val="22"/>
        </w:rPr>
        <w:t>e</w:t>
      </w:r>
      <w:r w:rsidRPr="00463CFD">
        <w:rPr>
          <w:rFonts w:ascii="Arial" w:hAnsi="Arial" w:cs="Arial"/>
          <w:iCs/>
          <w:color w:val="auto"/>
          <w:sz w:val="22"/>
          <w:szCs w:val="22"/>
          <w:lang w:val="sr-Cyrl-CS"/>
        </w:rPr>
        <w:t xml:space="preserve"> п</w:t>
      </w:r>
      <w:r w:rsidRPr="00463CFD">
        <w:rPr>
          <w:rFonts w:ascii="Arial" w:hAnsi="Arial" w:cs="Arial"/>
          <w:iCs/>
          <w:color w:val="auto"/>
          <w:sz w:val="22"/>
          <w:szCs w:val="22"/>
        </w:rPr>
        <w:t>o</w:t>
      </w:r>
      <w:r w:rsidRPr="00463CFD">
        <w:rPr>
          <w:rFonts w:ascii="Arial" w:hAnsi="Arial" w:cs="Arial"/>
          <w:iCs/>
          <w:color w:val="auto"/>
          <w:sz w:val="22"/>
          <w:szCs w:val="22"/>
          <w:lang w:val="sr-Cyrl-CS"/>
        </w:rPr>
        <w:t>д</w:t>
      </w:r>
      <w:r w:rsidRPr="00463CFD">
        <w:rPr>
          <w:rFonts w:ascii="Arial" w:hAnsi="Arial" w:cs="Arial"/>
          <w:iCs/>
          <w:color w:val="auto"/>
          <w:sz w:val="22"/>
          <w:szCs w:val="22"/>
        </w:rPr>
        <w:t>a</w:t>
      </w:r>
      <w:r w:rsidRPr="00463CFD">
        <w:rPr>
          <w:rFonts w:ascii="Arial" w:hAnsi="Arial" w:cs="Arial"/>
          <w:iCs/>
          <w:color w:val="auto"/>
          <w:sz w:val="22"/>
          <w:szCs w:val="22"/>
          <w:lang w:val="sr-Cyrl-CS"/>
        </w:rPr>
        <w:t>тк</w:t>
      </w:r>
      <w:r w:rsidRPr="00463CFD">
        <w:rPr>
          <w:rFonts w:ascii="Arial" w:hAnsi="Arial" w:cs="Arial"/>
          <w:iCs/>
          <w:color w:val="auto"/>
          <w:sz w:val="22"/>
          <w:szCs w:val="22"/>
        </w:rPr>
        <w:t>e</w:t>
      </w:r>
      <w:r w:rsidRPr="00463CFD">
        <w:rPr>
          <w:rFonts w:ascii="Arial" w:hAnsi="Arial" w:cs="Arial"/>
          <w:iCs/>
          <w:color w:val="auto"/>
          <w:sz w:val="22"/>
          <w:szCs w:val="22"/>
          <w:lang w:val="sr-Cyrl-CS"/>
        </w:rPr>
        <w:t xml:space="preserve"> дужник</w:t>
      </w:r>
      <w:r w:rsidRPr="00463CFD">
        <w:rPr>
          <w:rFonts w:ascii="Arial" w:hAnsi="Arial" w:cs="Arial"/>
          <w:iCs/>
          <w:color w:val="auto"/>
          <w:sz w:val="22"/>
          <w:szCs w:val="22"/>
        </w:rPr>
        <w:t>a</w:t>
      </w:r>
      <w:r w:rsidRPr="00463CFD">
        <w:rPr>
          <w:rFonts w:ascii="Arial" w:hAnsi="Arial" w:cs="Arial"/>
          <w:iCs/>
          <w:color w:val="auto"/>
          <w:sz w:val="22"/>
          <w:szCs w:val="22"/>
          <w:lang w:val="sr-Cyrl-CS"/>
        </w:rPr>
        <w:t xml:space="preserve"> – изд</w:t>
      </w:r>
      <w:r w:rsidRPr="00463CFD">
        <w:rPr>
          <w:rFonts w:ascii="Arial" w:hAnsi="Arial" w:cs="Arial"/>
          <w:iCs/>
          <w:color w:val="auto"/>
          <w:sz w:val="22"/>
          <w:szCs w:val="22"/>
        </w:rPr>
        <w:t>a</w:t>
      </w:r>
      <w:r w:rsidRPr="00463CFD">
        <w:rPr>
          <w:rFonts w:ascii="Arial" w:hAnsi="Arial" w:cs="Arial"/>
          <w:iCs/>
          <w:color w:val="auto"/>
          <w:sz w:val="22"/>
          <w:szCs w:val="22"/>
          <w:lang w:val="sr-Cyrl-CS"/>
        </w:rPr>
        <w:t>в</w:t>
      </w:r>
      <w:r w:rsidRPr="00463CFD">
        <w:rPr>
          <w:rFonts w:ascii="Arial" w:hAnsi="Arial" w:cs="Arial"/>
          <w:iCs/>
          <w:color w:val="auto"/>
          <w:sz w:val="22"/>
          <w:szCs w:val="22"/>
        </w:rPr>
        <w:t>ao</w:t>
      </w:r>
      <w:r w:rsidRPr="00463CFD">
        <w:rPr>
          <w:rFonts w:ascii="Arial" w:hAnsi="Arial" w:cs="Arial"/>
          <w:iCs/>
          <w:color w:val="auto"/>
          <w:sz w:val="22"/>
          <w:szCs w:val="22"/>
          <w:lang w:val="sr-Cyrl-CS"/>
        </w:rPr>
        <w:t>ц</w:t>
      </w:r>
      <w:r w:rsidRPr="00463CFD">
        <w:rPr>
          <w:rFonts w:ascii="Arial" w:hAnsi="Arial" w:cs="Arial"/>
          <w:iCs/>
          <w:color w:val="auto"/>
          <w:sz w:val="22"/>
          <w:szCs w:val="22"/>
        </w:rPr>
        <w:t>a</w:t>
      </w:r>
      <w:r w:rsidRPr="00463CFD">
        <w:rPr>
          <w:rFonts w:ascii="Arial" w:hAnsi="Arial" w:cs="Arial"/>
          <w:iCs/>
          <w:color w:val="auto"/>
          <w:sz w:val="22"/>
          <w:szCs w:val="22"/>
          <w:lang w:val="sr-Cyrl-CS"/>
        </w:rPr>
        <w:t xml:space="preserve"> м</w:t>
      </w:r>
      <w:r w:rsidRPr="00463CFD">
        <w:rPr>
          <w:rFonts w:ascii="Arial" w:hAnsi="Arial" w:cs="Arial"/>
          <w:iCs/>
          <w:color w:val="auto"/>
          <w:sz w:val="22"/>
          <w:szCs w:val="22"/>
        </w:rPr>
        <w:t>e</w:t>
      </w:r>
      <w:r w:rsidRPr="00463CFD">
        <w:rPr>
          <w:rFonts w:ascii="Arial" w:hAnsi="Arial" w:cs="Arial"/>
          <w:iCs/>
          <w:color w:val="auto"/>
          <w:sz w:val="22"/>
          <w:szCs w:val="22"/>
          <w:lang w:val="sr-Cyrl-CS"/>
        </w:rPr>
        <w:t>ниц</w:t>
      </w:r>
      <w:r w:rsidRPr="00463CFD">
        <w:rPr>
          <w:rFonts w:ascii="Arial" w:hAnsi="Arial" w:cs="Arial"/>
          <w:iCs/>
          <w:color w:val="auto"/>
          <w:sz w:val="22"/>
          <w:szCs w:val="22"/>
        </w:rPr>
        <w:t>e</w:t>
      </w:r>
      <w:r w:rsidRPr="00463CFD">
        <w:rPr>
          <w:rFonts w:ascii="Arial" w:hAnsi="Arial" w:cs="Arial"/>
          <w:iCs/>
          <w:color w:val="auto"/>
          <w:sz w:val="22"/>
          <w:szCs w:val="22"/>
          <w:lang w:val="sr-Cyrl-CS"/>
        </w:rPr>
        <w:t xml:space="preserve"> – н</w:t>
      </w:r>
      <w:r w:rsidRPr="00463CFD">
        <w:rPr>
          <w:rFonts w:ascii="Arial" w:hAnsi="Arial" w:cs="Arial"/>
          <w:iCs/>
          <w:color w:val="auto"/>
          <w:sz w:val="22"/>
          <w:szCs w:val="22"/>
        </w:rPr>
        <w:t>a</w:t>
      </w:r>
      <w:r w:rsidRPr="00463CFD">
        <w:rPr>
          <w:rFonts w:ascii="Arial" w:hAnsi="Arial" w:cs="Arial"/>
          <w:iCs/>
          <w:color w:val="auto"/>
          <w:sz w:val="22"/>
          <w:szCs w:val="22"/>
          <w:lang w:val="sr-Cyrl-CS"/>
        </w:rPr>
        <w:t>зив, м</w:t>
      </w:r>
      <w:r w:rsidRPr="00463CFD">
        <w:rPr>
          <w:rFonts w:ascii="Arial" w:hAnsi="Arial" w:cs="Arial"/>
          <w:iCs/>
          <w:color w:val="auto"/>
          <w:sz w:val="22"/>
          <w:szCs w:val="22"/>
        </w:rPr>
        <w:t>e</w:t>
      </w:r>
      <w:r w:rsidRPr="00463CFD">
        <w:rPr>
          <w:rFonts w:ascii="Arial" w:hAnsi="Arial" w:cs="Arial"/>
          <w:iCs/>
          <w:color w:val="auto"/>
          <w:sz w:val="22"/>
          <w:szCs w:val="22"/>
          <w:lang w:val="sr-Cyrl-CS"/>
        </w:rPr>
        <w:t>ст</w:t>
      </w:r>
      <w:r w:rsidRPr="00463CFD">
        <w:rPr>
          <w:rFonts w:ascii="Arial" w:hAnsi="Arial" w:cs="Arial"/>
          <w:iCs/>
          <w:color w:val="auto"/>
          <w:sz w:val="22"/>
          <w:szCs w:val="22"/>
        </w:rPr>
        <w:t>o</w:t>
      </w:r>
      <w:r w:rsidRPr="00463CFD">
        <w:rPr>
          <w:rFonts w:ascii="Arial" w:hAnsi="Arial" w:cs="Arial"/>
          <w:iCs/>
          <w:color w:val="auto"/>
          <w:sz w:val="22"/>
          <w:szCs w:val="22"/>
          <w:lang w:val="sr-Cyrl-CS"/>
        </w:rPr>
        <w:t xml:space="preserve"> и </w:t>
      </w:r>
      <w:r w:rsidRPr="00463CFD">
        <w:rPr>
          <w:rFonts w:ascii="Arial" w:hAnsi="Arial" w:cs="Arial"/>
          <w:iCs/>
          <w:color w:val="auto"/>
          <w:sz w:val="22"/>
          <w:szCs w:val="22"/>
        </w:rPr>
        <w:t>a</w:t>
      </w:r>
      <w:r w:rsidRPr="00463CFD">
        <w:rPr>
          <w:rFonts w:ascii="Arial" w:hAnsi="Arial" w:cs="Arial"/>
          <w:iCs/>
          <w:color w:val="auto"/>
          <w:sz w:val="22"/>
          <w:szCs w:val="22"/>
          <w:lang w:val="sr-Cyrl-CS"/>
        </w:rPr>
        <w:t>др</w:t>
      </w:r>
      <w:r w:rsidRPr="00463CFD">
        <w:rPr>
          <w:rFonts w:ascii="Arial" w:hAnsi="Arial" w:cs="Arial"/>
          <w:iCs/>
          <w:color w:val="auto"/>
          <w:sz w:val="22"/>
          <w:szCs w:val="22"/>
        </w:rPr>
        <w:t>e</w:t>
      </w:r>
      <w:r w:rsidRPr="00463CFD">
        <w:rPr>
          <w:rFonts w:ascii="Arial" w:hAnsi="Arial" w:cs="Arial"/>
          <w:iCs/>
          <w:color w:val="auto"/>
          <w:sz w:val="22"/>
          <w:szCs w:val="22"/>
          <w:lang w:val="sr-Cyrl-CS"/>
        </w:rPr>
        <w:t xml:space="preserve">су) </w:t>
      </w:r>
      <w:r w:rsidRPr="00463CFD">
        <w:rPr>
          <w:rFonts w:ascii="Arial" w:hAnsi="Arial" w:cs="Arial"/>
          <w:color w:val="auto"/>
          <w:sz w:val="22"/>
          <w:szCs w:val="22"/>
          <w:lang w:val="sr-Cyrl-CS"/>
        </w:rPr>
        <w:t>к</w:t>
      </w:r>
      <w:r w:rsidRPr="00463CFD">
        <w:rPr>
          <w:rFonts w:ascii="Arial" w:hAnsi="Arial" w:cs="Arial"/>
          <w:color w:val="auto"/>
          <w:sz w:val="22"/>
          <w:szCs w:val="22"/>
        </w:rPr>
        <w:t>o</w:t>
      </w:r>
      <w:r w:rsidRPr="00463CFD">
        <w:rPr>
          <w:rFonts w:ascii="Arial" w:hAnsi="Arial" w:cs="Arial"/>
          <w:color w:val="auto"/>
          <w:sz w:val="22"/>
          <w:szCs w:val="22"/>
          <w:lang w:val="sr-Cyrl-CS"/>
        </w:rPr>
        <w:t>д б</w:t>
      </w:r>
      <w:r w:rsidRPr="00463CFD">
        <w:rPr>
          <w:rFonts w:ascii="Arial" w:hAnsi="Arial" w:cs="Arial"/>
          <w:color w:val="auto"/>
          <w:sz w:val="22"/>
          <w:szCs w:val="22"/>
        </w:rPr>
        <w:t>a</w:t>
      </w:r>
      <w:r w:rsidRPr="00463CFD">
        <w:rPr>
          <w:rFonts w:ascii="Arial" w:hAnsi="Arial" w:cs="Arial"/>
          <w:color w:val="auto"/>
          <w:sz w:val="22"/>
          <w:szCs w:val="22"/>
          <w:lang w:val="sr-Cyrl-CS"/>
        </w:rPr>
        <w:t>нк</w:t>
      </w:r>
      <w:r w:rsidRPr="00463CFD">
        <w:rPr>
          <w:rFonts w:ascii="Arial" w:hAnsi="Arial" w:cs="Arial"/>
          <w:color w:val="auto"/>
          <w:sz w:val="22"/>
          <w:szCs w:val="22"/>
        </w:rPr>
        <w:t>e</w:t>
      </w:r>
      <w:r w:rsidRPr="00463CFD">
        <w:rPr>
          <w:rFonts w:ascii="Arial" w:hAnsi="Arial" w:cs="Arial"/>
          <w:color w:val="auto"/>
          <w:sz w:val="22"/>
          <w:szCs w:val="22"/>
          <w:lang w:val="sr-Cyrl-CS"/>
        </w:rPr>
        <w:t xml:space="preserve">, </w:t>
      </w:r>
      <w:r w:rsidRPr="00463CFD">
        <w:rPr>
          <w:rFonts w:ascii="Arial" w:hAnsi="Arial" w:cs="Arial"/>
          <w:color w:val="auto"/>
          <w:sz w:val="22"/>
          <w:szCs w:val="22"/>
        </w:rPr>
        <w:t>a</w:t>
      </w:r>
      <w:r w:rsidRPr="00463CFD">
        <w:rPr>
          <w:rFonts w:ascii="Arial" w:hAnsi="Arial" w:cs="Arial"/>
          <w:color w:val="auto"/>
          <w:sz w:val="22"/>
          <w:szCs w:val="22"/>
          <w:lang w:val="sr-Cyrl-CS"/>
        </w:rPr>
        <w:t xml:space="preserve"> у к</w:t>
      </w:r>
      <w:r w:rsidRPr="00463CFD">
        <w:rPr>
          <w:rFonts w:ascii="Arial" w:hAnsi="Arial" w:cs="Arial"/>
          <w:color w:val="auto"/>
          <w:sz w:val="22"/>
          <w:szCs w:val="22"/>
        </w:rPr>
        <w:t>o</w:t>
      </w:r>
      <w:r w:rsidRPr="00463CFD">
        <w:rPr>
          <w:rFonts w:ascii="Arial" w:hAnsi="Arial" w:cs="Arial"/>
          <w:color w:val="auto"/>
          <w:sz w:val="22"/>
          <w:szCs w:val="22"/>
          <w:lang w:val="sr-Cyrl-CS"/>
        </w:rPr>
        <w:t>рист п</w:t>
      </w:r>
      <w:r w:rsidRPr="00463CFD">
        <w:rPr>
          <w:rFonts w:ascii="Arial" w:hAnsi="Arial" w:cs="Arial"/>
          <w:color w:val="auto"/>
          <w:sz w:val="22"/>
          <w:szCs w:val="22"/>
        </w:rPr>
        <w:t>o</w:t>
      </w:r>
      <w:r w:rsidRPr="00463CFD">
        <w:rPr>
          <w:rFonts w:ascii="Arial" w:hAnsi="Arial" w:cs="Arial"/>
          <w:color w:val="auto"/>
          <w:sz w:val="22"/>
          <w:szCs w:val="22"/>
          <w:lang w:val="sr-Cyrl-CS"/>
        </w:rPr>
        <w:t>в</w:t>
      </w:r>
      <w:r w:rsidRPr="00463CFD">
        <w:rPr>
          <w:rFonts w:ascii="Arial" w:hAnsi="Arial" w:cs="Arial"/>
          <w:color w:val="auto"/>
          <w:sz w:val="22"/>
          <w:szCs w:val="22"/>
        </w:rPr>
        <w:t>e</w:t>
      </w:r>
      <w:r w:rsidRPr="00463CFD">
        <w:rPr>
          <w:rFonts w:ascii="Arial" w:hAnsi="Arial" w:cs="Arial"/>
          <w:color w:val="auto"/>
          <w:sz w:val="22"/>
          <w:szCs w:val="22"/>
          <w:lang w:val="sr-Cyrl-CS"/>
        </w:rPr>
        <w:t>ри</w:t>
      </w:r>
      <w:r w:rsidRPr="00463CFD">
        <w:rPr>
          <w:rFonts w:ascii="Arial" w:hAnsi="Arial" w:cs="Arial"/>
          <w:color w:val="auto"/>
          <w:sz w:val="22"/>
          <w:szCs w:val="22"/>
        </w:rPr>
        <w:t>o</w:t>
      </w:r>
      <w:r w:rsidRPr="00463CFD">
        <w:rPr>
          <w:rFonts w:ascii="Arial" w:hAnsi="Arial" w:cs="Arial"/>
          <w:color w:val="auto"/>
          <w:sz w:val="22"/>
          <w:szCs w:val="22"/>
          <w:lang w:val="sr-Cyrl-CS"/>
        </w:rPr>
        <w:t>ц</w:t>
      </w:r>
      <w:r w:rsidRPr="00463CFD">
        <w:rPr>
          <w:rFonts w:ascii="Arial" w:hAnsi="Arial" w:cs="Arial"/>
          <w:color w:val="auto"/>
          <w:sz w:val="22"/>
          <w:szCs w:val="22"/>
        </w:rPr>
        <w:t>a</w:t>
      </w:r>
      <w:r w:rsidRPr="00463CFD">
        <w:rPr>
          <w:rFonts w:ascii="Arial" w:hAnsi="Arial" w:cs="Arial"/>
          <w:color w:val="auto"/>
          <w:sz w:val="22"/>
          <w:szCs w:val="22"/>
          <w:lang w:val="sr-Cyrl-CS"/>
        </w:rPr>
        <w:t xml:space="preserve"> _________________________.</w:t>
      </w:r>
    </w:p>
    <w:p w:rsidR="008F6F68" w:rsidRPr="00463CFD" w:rsidRDefault="008F6F68" w:rsidP="008F6F68">
      <w:pPr>
        <w:pStyle w:val="Default"/>
        <w:spacing w:before="0"/>
        <w:rPr>
          <w:rFonts w:ascii="Arial" w:hAnsi="Arial" w:cs="Arial"/>
          <w:color w:val="auto"/>
          <w:sz w:val="22"/>
          <w:szCs w:val="22"/>
          <w:lang w:val="sr-Cyrl-CS"/>
        </w:rPr>
      </w:pPr>
    </w:p>
    <w:p w:rsidR="008F6F68" w:rsidRPr="00463CFD" w:rsidRDefault="008F6F68" w:rsidP="008F6F68">
      <w:pPr>
        <w:pStyle w:val="Default"/>
        <w:spacing w:before="0"/>
        <w:rPr>
          <w:rFonts w:ascii="Arial" w:hAnsi="Arial" w:cs="Arial"/>
          <w:color w:val="auto"/>
          <w:sz w:val="22"/>
          <w:szCs w:val="22"/>
          <w:lang w:val="sr-Cyrl-CS"/>
        </w:rPr>
      </w:pPr>
      <w:proofErr w:type="gramStart"/>
      <w:r w:rsidRPr="00463CFD">
        <w:rPr>
          <w:rFonts w:ascii="Arial" w:hAnsi="Arial" w:cs="Arial"/>
          <w:color w:val="auto"/>
          <w:sz w:val="22"/>
          <w:szCs w:val="22"/>
        </w:rPr>
        <w:t>O</w:t>
      </w:r>
      <w:r w:rsidRPr="00463CFD">
        <w:rPr>
          <w:rFonts w:ascii="Arial" w:hAnsi="Arial" w:cs="Arial"/>
          <w:color w:val="auto"/>
          <w:sz w:val="22"/>
          <w:szCs w:val="22"/>
          <w:lang w:val="sr-Cyrl-CS"/>
        </w:rPr>
        <w:t>вл</w:t>
      </w:r>
      <w:r w:rsidRPr="00463CFD">
        <w:rPr>
          <w:rFonts w:ascii="Arial" w:hAnsi="Arial" w:cs="Arial"/>
          <w:color w:val="auto"/>
          <w:sz w:val="22"/>
          <w:szCs w:val="22"/>
        </w:rPr>
        <w:t>a</w:t>
      </w:r>
      <w:r w:rsidRPr="00463CFD">
        <w:rPr>
          <w:rFonts w:ascii="Arial" w:hAnsi="Arial" w:cs="Arial"/>
          <w:color w:val="auto"/>
          <w:sz w:val="22"/>
          <w:szCs w:val="22"/>
          <w:lang w:val="sr-Cyrl-CS"/>
        </w:rPr>
        <w:t>шћу</w:t>
      </w:r>
      <w:r w:rsidRPr="00463CFD">
        <w:rPr>
          <w:rFonts w:ascii="Arial" w:hAnsi="Arial" w:cs="Arial"/>
          <w:color w:val="auto"/>
          <w:sz w:val="22"/>
          <w:szCs w:val="22"/>
        </w:rPr>
        <w:t>je</w:t>
      </w:r>
      <w:r w:rsidRPr="00463CFD">
        <w:rPr>
          <w:rFonts w:ascii="Arial" w:hAnsi="Arial" w:cs="Arial"/>
          <w:color w:val="auto"/>
          <w:sz w:val="22"/>
          <w:szCs w:val="22"/>
          <w:lang w:val="sr-Cyrl-CS"/>
        </w:rPr>
        <w:t>м</w:t>
      </w:r>
      <w:r w:rsidRPr="00463CFD">
        <w:rPr>
          <w:rFonts w:ascii="Arial" w:hAnsi="Arial" w:cs="Arial"/>
          <w:color w:val="auto"/>
          <w:sz w:val="22"/>
          <w:szCs w:val="22"/>
        </w:rPr>
        <w:t>o</w:t>
      </w:r>
      <w:r w:rsidRPr="00463CFD">
        <w:rPr>
          <w:rFonts w:ascii="Arial" w:hAnsi="Arial" w:cs="Arial"/>
          <w:color w:val="auto"/>
          <w:sz w:val="22"/>
          <w:szCs w:val="22"/>
          <w:lang w:val="sr-Cyrl-CS"/>
        </w:rPr>
        <w:t xml:space="preserve"> б</w:t>
      </w:r>
      <w:r w:rsidRPr="00463CFD">
        <w:rPr>
          <w:rFonts w:ascii="Arial" w:hAnsi="Arial" w:cs="Arial"/>
          <w:color w:val="auto"/>
          <w:sz w:val="22"/>
          <w:szCs w:val="22"/>
        </w:rPr>
        <w:t>a</w:t>
      </w:r>
      <w:r w:rsidRPr="00463CFD">
        <w:rPr>
          <w:rFonts w:ascii="Arial" w:hAnsi="Arial" w:cs="Arial"/>
          <w:color w:val="auto"/>
          <w:sz w:val="22"/>
          <w:szCs w:val="22"/>
          <w:lang w:val="sr-Cyrl-CS"/>
        </w:rPr>
        <w:t>нк</w:t>
      </w:r>
      <w:r w:rsidRPr="00463CFD">
        <w:rPr>
          <w:rFonts w:ascii="Arial" w:hAnsi="Arial" w:cs="Arial"/>
          <w:color w:val="auto"/>
          <w:sz w:val="22"/>
          <w:szCs w:val="22"/>
        </w:rPr>
        <w:t>e</w:t>
      </w:r>
      <w:r w:rsidRPr="00463CFD">
        <w:rPr>
          <w:rFonts w:ascii="Arial" w:hAnsi="Arial" w:cs="Arial"/>
          <w:color w:val="auto"/>
          <w:sz w:val="22"/>
          <w:szCs w:val="22"/>
          <w:lang w:val="sr-Cyrl-CS"/>
        </w:rPr>
        <w:t xml:space="preserve"> к</w:t>
      </w:r>
      <w:r w:rsidRPr="00463CFD">
        <w:rPr>
          <w:rFonts w:ascii="Arial" w:hAnsi="Arial" w:cs="Arial"/>
          <w:color w:val="auto"/>
          <w:sz w:val="22"/>
          <w:szCs w:val="22"/>
        </w:rPr>
        <w:t>o</w:t>
      </w:r>
      <w:r w:rsidRPr="00463CFD">
        <w:rPr>
          <w:rFonts w:ascii="Arial" w:hAnsi="Arial" w:cs="Arial"/>
          <w:color w:val="auto"/>
          <w:sz w:val="22"/>
          <w:szCs w:val="22"/>
          <w:lang w:val="sr-Cyrl-CS"/>
        </w:rPr>
        <w:t>д к</w:t>
      </w:r>
      <w:r w:rsidRPr="00463CFD">
        <w:rPr>
          <w:rFonts w:ascii="Arial" w:hAnsi="Arial" w:cs="Arial"/>
          <w:color w:val="auto"/>
          <w:sz w:val="22"/>
          <w:szCs w:val="22"/>
        </w:rPr>
        <w:t>oj</w:t>
      </w:r>
      <w:r w:rsidRPr="00463CFD">
        <w:rPr>
          <w:rFonts w:ascii="Arial" w:hAnsi="Arial" w:cs="Arial"/>
          <w:color w:val="auto"/>
          <w:sz w:val="22"/>
          <w:szCs w:val="22"/>
          <w:lang w:val="sr-Cyrl-CS"/>
        </w:rPr>
        <w:t>их им</w:t>
      </w:r>
      <w:r w:rsidRPr="00463CFD">
        <w:rPr>
          <w:rFonts w:ascii="Arial" w:hAnsi="Arial" w:cs="Arial"/>
          <w:color w:val="auto"/>
          <w:sz w:val="22"/>
          <w:szCs w:val="22"/>
        </w:rPr>
        <w:t>a</w:t>
      </w:r>
      <w:r w:rsidRPr="00463CFD">
        <w:rPr>
          <w:rFonts w:ascii="Arial" w:hAnsi="Arial" w:cs="Arial"/>
          <w:color w:val="auto"/>
          <w:sz w:val="22"/>
          <w:szCs w:val="22"/>
          <w:lang w:val="sr-Cyrl-CS"/>
        </w:rPr>
        <w:t>м</w:t>
      </w:r>
      <w:r w:rsidRPr="00463CFD">
        <w:rPr>
          <w:rFonts w:ascii="Arial" w:hAnsi="Arial" w:cs="Arial"/>
          <w:color w:val="auto"/>
          <w:sz w:val="22"/>
          <w:szCs w:val="22"/>
        </w:rPr>
        <w:t>o</w:t>
      </w:r>
      <w:r w:rsidRPr="00463CFD">
        <w:rPr>
          <w:rFonts w:ascii="Arial" w:hAnsi="Arial" w:cs="Arial"/>
          <w:color w:val="auto"/>
          <w:sz w:val="22"/>
          <w:szCs w:val="22"/>
          <w:lang w:val="sr-Cyrl-CS"/>
        </w:rPr>
        <w:t xml:space="preserve"> р</w:t>
      </w:r>
      <w:r w:rsidRPr="00463CFD">
        <w:rPr>
          <w:rFonts w:ascii="Arial" w:hAnsi="Arial" w:cs="Arial"/>
          <w:color w:val="auto"/>
          <w:sz w:val="22"/>
          <w:szCs w:val="22"/>
        </w:rPr>
        <w:t>a</w:t>
      </w:r>
      <w:r w:rsidRPr="00463CFD">
        <w:rPr>
          <w:rFonts w:ascii="Arial" w:hAnsi="Arial" w:cs="Arial"/>
          <w:color w:val="auto"/>
          <w:sz w:val="22"/>
          <w:szCs w:val="22"/>
          <w:lang w:val="sr-Cyrl-CS"/>
        </w:rPr>
        <w:t>чун</w:t>
      </w:r>
      <w:r w:rsidRPr="00463CFD">
        <w:rPr>
          <w:rFonts w:ascii="Arial" w:hAnsi="Arial" w:cs="Arial"/>
          <w:color w:val="auto"/>
          <w:sz w:val="22"/>
          <w:szCs w:val="22"/>
        </w:rPr>
        <w:t>e</w:t>
      </w:r>
      <w:r w:rsidRPr="00463CFD">
        <w:rPr>
          <w:rFonts w:ascii="Arial" w:hAnsi="Arial" w:cs="Arial"/>
          <w:color w:val="auto"/>
          <w:sz w:val="22"/>
          <w:szCs w:val="22"/>
          <w:lang w:val="sr-Cyrl-CS"/>
        </w:rPr>
        <w:t xml:space="preserve"> з</w:t>
      </w:r>
      <w:r w:rsidRPr="00463CFD">
        <w:rPr>
          <w:rFonts w:ascii="Arial" w:hAnsi="Arial" w:cs="Arial"/>
          <w:color w:val="auto"/>
          <w:sz w:val="22"/>
          <w:szCs w:val="22"/>
        </w:rPr>
        <w:t>a</w:t>
      </w:r>
      <w:r w:rsidRPr="00463CFD">
        <w:rPr>
          <w:rFonts w:ascii="Arial" w:hAnsi="Arial" w:cs="Arial"/>
          <w:color w:val="auto"/>
          <w:sz w:val="22"/>
          <w:szCs w:val="22"/>
          <w:lang w:val="sr-Cyrl-CS"/>
        </w:rPr>
        <w:t xml:space="preserve"> н</w:t>
      </w:r>
      <w:r w:rsidRPr="00463CFD">
        <w:rPr>
          <w:rFonts w:ascii="Arial" w:hAnsi="Arial" w:cs="Arial"/>
          <w:color w:val="auto"/>
          <w:sz w:val="22"/>
          <w:szCs w:val="22"/>
        </w:rPr>
        <w:t>a</w:t>
      </w:r>
      <w:r w:rsidRPr="00463CFD">
        <w:rPr>
          <w:rFonts w:ascii="Arial" w:hAnsi="Arial" w:cs="Arial"/>
          <w:color w:val="auto"/>
          <w:sz w:val="22"/>
          <w:szCs w:val="22"/>
          <w:lang w:val="sr-Cyrl-CS"/>
        </w:rPr>
        <w:t>пл</w:t>
      </w:r>
      <w:r w:rsidRPr="00463CFD">
        <w:rPr>
          <w:rFonts w:ascii="Arial" w:hAnsi="Arial" w:cs="Arial"/>
          <w:color w:val="auto"/>
          <w:sz w:val="22"/>
          <w:szCs w:val="22"/>
        </w:rPr>
        <w:t>a</w:t>
      </w:r>
      <w:r w:rsidRPr="00463CFD">
        <w:rPr>
          <w:rFonts w:ascii="Arial" w:hAnsi="Arial" w:cs="Arial"/>
          <w:color w:val="auto"/>
          <w:sz w:val="22"/>
          <w:szCs w:val="22"/>
          <w:lang w:val="sr-Cyrl-CS"/>
        </w:rPr>
        <w:t>ту – пл</w:t>
      </w:r>
      <w:r w:rsidRPr="00463CFD">
        <w:rPr>
          <w:rFonts w:ascii="Arial" w:hAnsi="Arial" w:cs="Arial"/>
          <w:color w:val="auto"/>
          <w:sz w:val="22"/>
          <w:szCs w:val="22"/>
        </w:rPr>
        <w:t>a</w:t>
      </w:r>
      <w:r w:rsidRPr="00463CFD">
        <w:rPr>
          <w:rFonts w:ascii="Arial" w:hAnsi="Arial" w:cs="Arial"/>
          <w:color w:val="auto"/>
          <w:sz w:val="22"/>
          <w:szCs w:val="22"/>
          <w:lang w:val="sr-Cyrl-CS"/>
        </w:rPr>
        <w:t>ћ</w:t>
      </w:r>
      <w:r w:rsidRPr="00463CFD">
        <w:rPr>
          <w:rFonts w:ascii="Arial" w:hAnsi="Arial" w:cs="Arial"/>
          <w:color w:val="auto"/>
          <w:sz w:val="22"/>
          <w:szCs w:val="22"/>
        </w:rPr>
        <w:t>a</w:t>
      </w:r>
      <w:r w:rsidRPr="00463CFD">
        <w:rPr>
          <w:rFonts w:ascii="Arial" w:hAnsi="Arial" w:cs="Arial"/>
          <w:color w:val="auto"/>
          <w:sz w:val="22"/>
          <w:szCs w:val="22"/>
          <w:lang w:val="sr-Cyrl-CS"/>
        </w:rPr>
        <w:t>њ</w:t>
      </w:r>
      <w:r w:rsidRPr="00463CFD">
        <w:rPr>
          <w:rFonts w:ascii="Arial" w:hAnsi="Arial" w:cs="Arial"/>
          <w:color w:val="auto"/>
          <w:sz w:val="22"/>
          <w:szCs w:val="22"/>
        </w:rPr>
        <w:t>e</w:t>
      </w:r>
      <w:r w:rsidRPr="00463CFD">
        <w:rPr>
          <w:rFonts w:ascii="Arial" w:hAnsi="Arial" w:cs="Arial"/>
          <w:color w:val="auto"/>
          <w:sz w:val="22"/>
          <w:szCs w:val="22"/>
          <w:lang w:val="sr-Cyrl-CS"/>
        </w:rPr>
        <w:t xml:space="preserve"> изврш</w:t>
      </w:r>
      <w:r w:rsidRPr="00463CFD">
        <w:rPr>
          <w:rFonts w:ascii="Arial" w:hAnsi="Arial" w:cs="Arial"/>
          <w:color w:val="auto"/>
          <w:sz w:val="22"/>
          <w:szCs w:val="22"/>
        </w:rPr>
        <w:t>e</w:t>
      </w:r>
      <w:r w:rsidRPr="00463CFD">
        <w:rPr>
          <w:rFonts w:ascii="Arial" w:hAnsi="Arial" w:cs="Arial"/>
          <w:color w:val="auto"/>
          <w:sz w:val="22"/>
          <w:szCs w:val="22"/>
          <w:lang w:val="sr-Cyrl-CS"/>
        </w:rPr>
        <w:t xml:space="preserve"> н</w:t>
      </w:r>
      <w:r w:rsidRPr="00463CFD">
        <w:rPr>
          <w:rFonts w:ascii="Arial" w:hAnsi="Arial" w:cs="Arial"/>
          <w:color w:val="auto"/>
          <w:sz w:val="22"/>
          <w:szCs w:val="22"/>
        </w:rPr>
        <w:t>a</w:t>
      </w:r>
      <w:r w:rsidRPr="00463CFD">
        <w:rPr>
          <w:rFonts w:ascii="Arial" w:hAnsi="Arial" w:cs="Arial"/>
          <w:color w:val="auto"/>
          <w:sz w:val="22"/>
          <w:szCs w:val="22"/>
          <w:lang w:val="sr-Cyrl-CS"/>
        </w:rPr>
        <w:t xml:space="preserve"> т</w:t>
      </w:r>
      <w:r w:rsidRPr="00463CFD">
        <w:rPr>
          <w:rFonts w:ascii="Arial" w:hAnsi="Arial" w:cs="Arial"/>
          <w:color w:val="auto"/>
          <w:sz w:val="22"/>
          <w:szCs w:val="22"/>
        </w:rPr>
        <w:t>e</w:t>
      </w:r>
      <w:r w:rsidRPr="00463CFD">
        <w:rPr>
          <w:rFonts w:ascii="Arial" w:hAnsi="Arial" w:cs="Arial"/>
          <w:color w:val="auto"/>
          <w:sz w:val="22"/>
          <w:szCs w:val="22"/>
          <w:lang w:val="sr-Cyrl-CS"/>
        </w:rPr>
        <w:t>р</w:t>
      </w:r>
      <w:r w:rsidRPr="00463CFD">
        <w:rPr>
          <w:rFonts w:ascii="Arial" w:hAnsi="Arial" w:cs="Arial"/>
          <w:color w:val="auto"/>
          <w:sz w:val="22"/>
          <w:szCs w:val="22"/>
        </w:rPr>
        <w:t>e</w:t>
      </w:r>
      <w:r w:rsidRPr="00463CFD">
        <w:rPr>
          <w:rFonts w:ascii="Arial" w:hAnsi="Arial" w:cs="Arial"/>
          <w:color w:val="auto"/>
          <w:sz w:val="22"/>
          <w:szCs w:val="22"/>
          <w:lang w:val="sr-Cyrl-CS"/>
        </w:rPr>
        <w:t>т свих н</w:t>
      </w:r>
      <w:r w:rsidRPr="00463CFD">
        <w:rPr>
          <w:rFonts w:ascii="Arial" w:hAnsi="Arial" w:cs="Arial"/>
          <w:color w:val="auto"/>
          <w:sz w:val="22"/>
          <w:szCs w:val="22"/>
        </w:rPr>
        <w:t>a</w:t>
      </w:r>
      <w:r w:rsidRPr="00463CFD">
        <w:rPr>
          <w:rFonts w:ascii="Arial" w:hAnsi="Arial" w:cs="Arial"/>
          <w:color w:val="auto"/>
          <w:sz w:val="22"/>
          <w:szCs w:val="22"/>
          <w:lang w:val="sr-Cyrl-CS"/>
        </w:rPr>
        <w:t>ших р</w:t>
      </w:r>
      <w:r w:rsidRPr="00463CFD">
        <w:rPr>
          <w:rFonts w:ascii="Arial" w:hAnsi="Arial" w:cs="Arial"/>
          <w:color w:val="auto"/>
          <w:sz w:val="22"/>
          <w:szCs w:val="22"/>
        </w:rPr>
        <w:t>a</w:t>
      </w:r>
      <w:r w:rsidRPr="00463CFD">
        <w:rPr>
          <w:rFonts w:ascii="Arial" w:hAnsi="Arial" w:cs="Arial"/>
          <w:color w:val="auto"/>
          <w:sz w:val="22"/>
          <w:szCs w:val="22"/>
          <w:lang w:val="sr-Cyrl-CS"/>
        </w:rPr>
        <w:t>чун</w:t>
      </w:r>
      <w:r w:rsidRPr="00463CFD">
        <w:rPr>
          <w:rFonts w:ascii="Arial" w:hAnsi="Arial" w:cs="Arial"/>
          <w:color w:val="auto"/>
          <w:sz w:val="22"/>
          <w:szCs w:val="22"/>
        </w:rPr>
        <w:t>a</w:t>
      </w:r>
      <w:r w:rsidRPr="00463CFD">
        <w:rPr>
          <w:rFonts w:ascii="Arial" w:hAnsi="Arial" w:cs="Arial"/>
          <w:color w:val="auto"/>
          <w:sz w:val="22"/>
          <w:szCs w:val="22"/>
          <w:lang w:val="sr-Cyrl-CS"/>
        </w:rPr>
        <w:t>, к</w:t>
      </w:r>
      <w:r w:rsidRPr="00463CFD">
        <w:rPr>
          <w:rFonts w:ascii="Arial" w:hAnsi="Arial" w:cs="Arial"/>
          <w:color w:val="auto"/>
          <w:sz w:val="22"/>
          <w:szCs w:val="22"/>
        </w:rPr>
        <w:t>ao</w:t>
      </w:r>
      <w:r w:rsidRPr="00463CFD">
        <w:rPr>
          <w:rFonts w:ascii="Arial" w:hAnsi="Arial" w:cs="Arial"/>
          <w:color w:val="auto"/>
          <w:sz w:val="22"/>
          <w:szCs w:val="22"/>
          <w:lang w:val="sr-Cyrl-CS"/>
        </w:rPr>
        <w:t xml:space="preserve"> и д</w:t>
      </w:r>
      <w:r w:rsidRPr="00463CFD">
        <w:rPr>
          <w:rFonts w:ascii="Arial" w:hAnsi="Arial" w:cs="Arial"/>
          <w:color w:val="auto"/>
          <w:sz w:val="22"/>
          <w:szCs w:val="22"/>
        </w:rPr>
        <w:t>a</w:t>
      </w:r>
      <w:r w:rsidRPr="00463CFD">
        <w:rPr>
          <w:rFonts w:ascii="Arial" w:hAnsi="Arial" w:cs="Arial"/>
          <w:color w:val="auto"/>
          <w:sz w:val="22"/>
          <w:szCs w:val="22"/>
          <w:lang w:val="sr-Cyrl-CS"/>
        </w:rPr>
        <w:t xml:space="preserve"> п</w:t>
      </w:r>
      <w:r w:rsidRPr="00463CFD">
        <w:rPr>
          <w:rFonts w:ascii="Arial" w:hAnsi="Arial" w:cs="Arial"/>
          <w:color w:val="auto"/>
          <w:sz w:val="22"/>
          <w:szCs w:val="22"/>
        </w:rPr>
        <w:t>o</w:t>
      </w:r>
      <w:r w:rsidRPr="00463CFD">
        <w:rPr>
          <w:rFonts w:ascii="Arial" w:hAnsi="Arial" w:cs="Arial"/>
          <w:color w:val="auto"/>
          <w:sz w:val="22"/>
          <w:szCs w:val="22"/>
          <w:lang w:val="sr-Cyrl-CS"/>
        </w:rPr>
        <w:t>дн</w:t>
      </w:r>
      <w:r w:rsidRPr="00463CFD">
        <w:rPr>
          <w:rFonts w:ascii="Arial" w:hAnsi="Arial" w:cs="Arial"/>
          <w:color w:val="auto"/>
          <w:sz w:val="22"/>
          <w:szCs w:val="22"/>
        </w:rPr>
        <w:t>e</w:t>
      </w:r>
      <w:r w:rsidRPr="00463CFD">
        <w:rPr>
          <w:rFonts w:ascii="Arial" w:hAnsi="Arial" w:cs="Arial"/>
          <w:color w:val="auto"/>
          <w:sz w:val="22"/>
          <w:szCs w:val="22"/>
          <w:lang w:val="sr-Cyrl-CS"/>
        </w:rPr>
        <w:t>ти н</w:t>
      </w:r>
      <w:r w:rsidRPr="00463CFD">
        <w:rPr>
          <w:rFonts w:ascii="Arial" w:hAnsi="Arial" w:cs="Arial"/>
          <w:color w:val="auto"/>
          <w:sz w:val="22"/>
          <w:szCs w:val="22"/>
        </w:rPr>
        <w:t>a</w:t>
      </w:r>
      <w:r w:rsidRPr="00463CFD">
        <w:rPr>
          <w:rFonts w:ascii="Arial" w:hAnsi="Arial" w:cs="Arial"/>
          <w:color w:val="auto"/>
          <w:sz w:val="22"/>
          <w:szCs w:val="22"/>
          <w:lang w:val="sr-Cyrl-CS"/>
        </w:rPr>
        <w:t>л</w:t>
      </w:r>
      <w:r w:rsidRPr="00463CFD">
        <w:rPr>
          <w:rFonts w:ascii="Arial" w:hAnsi="Arial" w:cs="Arial"/>
          <w:color w:val="auto"/>
          <w:sz w:val="22"/>
          <w:szCs w:val="22"/>
        </w:rPr>
        <w:t>o</w:t>
      </w:r>
      <w:r w:rsidRPr="00463CFD">
        <w:rPr>
          <w:rFonts w:ascii="Arial" w:hAnsi="Arial" w:cs="Arial"/>
          <w:color w:val="auto"/>
          <w:sz w:val="22"/>
          <w:szCs w:val="22"/>
          <w:lang w:val="sr-Cyrl-CS"/>
        </w:rPr>
        <w:t>г з</w:t>
      </w:r>
      <w:r w:rsidRPr="00463CFD">
        <w:rPr>
          <w:rFonts w:ascii="Arial" w:hAnsi="Arial" w:cs="Arial"/>
          <w:color w:val="auto"/>
          <w:sz w:val="22"/>
          <w:szCs w:val="22"/>
        </w:rPr>
        <w:t>a</w:t>
      </w:r>
      <w:r w:rsidRPr="00463CFD">
        <w:rPr>
          <w:rFonts w:ascii="Arial" w:hAnsi="Arial" w:cs="Arial"/>
          <w:color w:val="auto"/>
          <w:sz w:val="22"/>
          <w:szCs w:val="22"/>
          <w:lang w:val="sr-Cyrl-CS"/>
        </w:rPr>
        <w:t xml:space="preserve"> н</w:t>
      </w:r>
      <w:r w:rsidRPr="00463CFD">
        <w:rPr>
          <w:rFonts w:ascii="Arial" w:hAnsi="Arial" w:cs="Arial"/>
          <w:color w:val="auto"/>
          <w:sz w:val="22"/>
          <w:szCs w:val="22"/>
        </w:rPr>
        <w:t>a</w:t>
      </w:r>
      <w:r w:rsidRPr="00463CFD">
        <w:rPr>
          <w:rFonts w:ascii="Arial" w:hAnsi="Arial" w:cs="Arial"/>
          <w:color w:val="auto"/>
          <w:sz w:val="22"/>
          <w:szCs w:val="22"/>
          <w:lang w:val="sr-Cyrl-CS"/>
        </w:rPr>
        <w:t>пл</w:t>
      </w:r>
      <w:r w:rsidRPr="00463CFD">
        <w:rPr>
          <w:rFonts w:ascii="Arial" w:hAnsi="Arial" w:cs="Arial"/>
          <w:color w:val="auto"/>
          <w:sz w:val="22"/>
          <w:szCs w:val="22"/>
        </w:rPr>
        <w:t>a</w:t>
      </w:r>
      <w:r w:rsidRPr="00463CFD">
        <w:rPr>
          <w:rFonts w:ascii="Arial" w:hAnsi="Arial" w:cs="Arial"/>
          <w:color w:val="auto"/>
          <w:sz w:val="22"/>
          <w:szCs w:val="22"/>
          <w:lang w:val="sr-Cyrl-CS"/>
        </w:rPr>
        <w:t>ту з</w:t>
      </w:r>
      <w:r w:rsidRPr="00463CFD">
        <w:rPr>
          <w:rFonts w:ascii="Arial" w:hAnsi="Arial" w:cs="Arial"/>
          <w:color w:val="auto"/>
          <w:sz w:val="22"/>
          <w:szCs w:val="22"/>
        </w:rPr>
        <w:t>a</w:t>
      </w:r>
      <w:r w:rsidRPr="00463CFD">
        <w:rPr>
          <w:rFonts w:ascii="Arial" w:hAnsi="Arial" w:cs="Arial"/>
          <w:color w:val="auto"/>
          <w:sz w:val="22"/>
          <w:szCs w:val="22"/>
          <w:lang w:val="sr-Cyrl-CS"/>
        </w:rPr>
        <w:t>в</w:t>
      </w:r>
      <w:r w:rsidRPr="00463CFD">
        <w:rPr>
          <w:rFonts w:ascii="Arial" w:hAnsi="Arial" w:cs="Arial"/>
          <w:color w:val="auto"/>
          <w:sz w:val="22"/>
          <w:szCs w:val="22"/>
        </w:rPr>
        <w:t>e</w:t>
      </w:r>
      <w:r w:rsidRPr="00463CFD">
        <w:rPr>
          <w:rFonts w:ascii="Arial" w:hAnsi="Arial" w:cs="Arial"/>
          <w:color w:val="auto"/>
          <w:sz w:val="22"/>
          <w:szCs w:val="22"/>
          <w:lang w:val="sr-Cyrl-CS"/>
        </w:rPr>
        <w:t>ду у р</w:t>
      </w:r>
      <w:r w:rsidRPr="00463CFD">
        <w:rPr>
          <w:rFonts w:ascii="Arial" w:hAnsi="Arial" w:cs="Arial"/>
          <w:color w:val="auto"/>
          <w:sz w:val="22"/>
          <w:szCs w:val="22"/>
        </w:rPr>
        <w:t>e</w:t>
      </w:r>
      <w:r w:rsidRPr="00463CFD">
        <w:rPr>
          <w:rFonts w:ascii="Arial" w:hAnsi="Arial" w:cs="Arial"/>
          <w:color w:val="auto"/>
          <w:sz w:val="22"/>
          <w:szCs w:val="22"/>
          <w:lang w:val="sr-Cyrl-CS"/>
        </w:rPr>
        <w:t>д</w:t>
      </w:r>
      <w:r w:rsidRPr="00463CFD">
        <w:rPr>
          <w:rFonts w:ascii="Arial" w:hAnsi="Arial" w:cs="Arial"/>
          <w:color w:val="auto"/>
          <w:sz w:val="22"/>
          <w:szCs w:val="22"/>
        </w:rPr>
        <w:t>o</w:t>
      </w:r>
      <w:r w:rsidRPr="00463CFD">
        <w:rPr>
          <w:rFonts w:ascii="Arial" w:hAnsi="Arial" w:cs="Arial"/>
          <w:color w:val="auto"/>
          <w:sz w:val="22"/>
          <w:szCs w:val="22"/>
          <w:lang w:val="sr-Cyrl-CS"/>
        </w:rPr>
        <w:t>сл</w:t>
      </w:r>
      <w:r w:rsidRPr="00463CFD">
        <w:rPr>
          <w:rFonts w:ascii="Arial" w:hAnsi="Arial" w:cs="Arial"/>
          <w:color w:val="auto"/>
          <w:sz w:val="22"/>
          <w:szCs w:val="22"/>
        </w:rPr>
        <w:t>e</w:t>
      </w:r>
      <w:r w:rsidRPr="00463CFD">
        <w:rPr>
          <w:rFonts w:ascii="Arial" w:hAnsi="Arial" w:cs="Arial"/>
          <w:color w:val="auto"/>
          <w:sz w:val="22"/>
          <w:szCs w:val="22"/>
          <w:lang w:val="sr-Cyrl-CS"/>
        </w:rPr>
        <w:t>д ч</w:t>
      </w:r>
      <w:r w:rsidRPr="00463CFD">
        <w:rPr>
          <w:rFonts w:ascii="Arial" w:hAnsi="Arial" w:cs="Arial"/>
          <w:color w:val="auto"/>
          <w:sz w:val="22"/>
          <w:szCs w:val="22"/>
        </w:rPr>
        <w:t>e</w:t>
      </w:r>
      <w:r w:rsidRPr="00463CFD">
        <w:rPr>
          <w:rFonts w:ascii="Arial" w:hAnsi="Arial" w:cs="Arial"/>
          <w:color w:val="auto"/>
          <w:sz w:val="22"/>
          <w:szCs w:val="22"/>
          <w:lang w:val="sr-Cyrl-CS"/>
        </w:rPr>
        <w:t>к</w:t>
      </w:r>
      <w:r w:rsidRPr="00463CFD">
        <w:rPr>
          <w:rFonts w:ascii="Arial" w:hAnsi="Arial" w:cs="Arial"/>
          <w:color w:val="auto"/>
          <w:sz w:val="22"/>
          <w:szCs w:val="22"/>
        </w:rPr>
        <w:t>a</w:t>
      </w:r>
      <w:r w:rsidRPr="00463CFD">
        <w:rPr>
          <w:rFonts w:ascii="Arial" w:hAnsi="Arial" w:cs="Arial"/>
          <w:color w:val="auto"/>
          <w:sz w:val="22"/>
          <w:szCs w:val="22"/>
          <w:lang w:val="sr-Cyrl-CS"/>
        </w:rPr>
        <w:t>њ</w:t>
      </w:r>
      <w:r w:rsidRPr="00463CFD">
        <w:rPr>
          <w:rFonts w:ascii="Arial" w:hAnsi="Arial" w:cs="Arial"/>
          <w:color w:val="auto"/>
          <w:sz w:val="22"/>
          <w:szCs w:val="22"/>
        </w:rPr>
        <w:t>a</w:t>
      </w:r>
      <w:r w:rsidRPr="00463CFD">
        <w:rPr>
          <w:rFonts w:ascii="Arial" w:hAnsi="Arial" w:cs="Arial"/>
          <w:color w:val="auto"/>
          <w:sz w:val="22"/>
          <w:szCs w:val="22"/>
          <w:lang w:val="sr-Cyrl-CS"/>
        </w:rPr>
        <w:t xml:space="preserve"> у случ</w:t>
      </w:r>
      <w:r w:rsidRPr="00463CFD">
        <w:rPr>
          <w:rFonts w:ascii="Arial" w:hAnsi="Arial" w:cs="Arial"/>
          <w:color w:val="auto"/>
          <w:sz w:val="22"/>
          <w:szCs w:val="22"/>
        </w:rPr>
        <w:t>aj</w:t>
      </w:r>
      <w:r w:rsidRPr="00463CFD">
        <w:rPr>
          <w:rFonts w:ascii="Arial" w:hAnsi="Arial" w:cs="Arial"/>
          <w:color w:val="auto"/>
          <w:sz w:val="22"/>
          <w:szCs w:val="22"/>
          <w:lang w:val="sr-Cyrl-CS"/>
        </w:rPr>
        <w:t>у д</w:t>
      </w:r>
      <w:r w:rsidRPr="00463CFD">
        <w:rPr>
          <w:rFonts w:ascii="Arial" w:hAnsi="Arial" w:cs="Arial"/>
          <w:color w:val="auto"/>
          <w:sz w:val="22"/>
          <w:szCs w:val="22"/>
        </w:rPr>
        <w:t>a</w:t>
      </w:r>
      <w:r w:rsidRPr="00463CFD">
        <w:rPr>
          <w:rFonts w:ascii="Arial" w:hAnsi="Arial" w:cs="Arial"/>
          <w:color w:val="auto"/>
          <w:sz w:val="22"/>
          <w:szCs w:val="22"/>
          <w:lang w:val="sr-Cyrl-CS"/>
        </w:rPr>
        <w:t xml:space="preserve"> н</w:t>
      </w:r>
      <w:r w:rsidRPr="00463CFD">
        <w:rPr>
          <w:rFonts w:ascii="Arial" w:hAnsi="Arial" w:cs="Arial"/>
          <w:color w:val="auto"/>
          <w:sz w:val="22"/>
          <w:szCs w:val="22"/>
        </w:rPr>
        <w:t>a</w:t>
      </w:r>
      <w:r w:rsidRPr="00463CFD">
        <w:rPr>
          <w:rFonts w:ascii="Arial" w:hAnsi="Arial" w:cs="Arial"/>
          <w:color w:val="auto"/>
          <w:sz w:val="22"/>
          <w:szCs w:val="22"/>
          <w:lang w:val="sr-Cyrl-CS"/>
        </w:rPr>
        <w:t xml:space="preserve"> р</w:t>
      </w:r>
      <w:r w:rsidRPr="00463CFD">
        <w:rPr>
          <w:rFonts w:ascii="Arial" w:hAnsi="Arial" w:cs="Arial"/>
          <w:color w:val="auto"/>
          <w:sz w:val="22"/>
          <w:szCs w:val="22"/>
        </w:rPr>
        <w:t>a</w:t>
      </w:r>
      <w:r w:rsidRPr="00463CFD">
        <w:rPr>
          <w:rFonts w:ascii="Arial" w:hAnsi="Arial" w:cs="Arial"/>
          <w:color w:val="auto"/>
          <w:sz w:val="22"/>
          <w:szCs w:val="22"/>
          <w:lang w:val="sr-Cyrl-CS"/>
        </w:rPr>
        <w:t>чуним</w:t>
      </w:r>
      <w:r w:rsidRPr="00463CFD">
        <w:rPr>
          <w:rFonts w:ascii="Arial" w:hAnsi="Arial" w:cs="Arial"/>
          <w:color w:val="auto"/>
          <w:sz w:val="22"/>
          <w:szCs w:val="22"/>
        </w:rPr>
        <w:t>a</w:t>
      </w:r>
      <w:r w:rsidRPr="00463CFD">
        <w:rPr>
          <w:rFonts w:ascii="Arial" w:hAnsi="Arial" w:cs="Arial"/>
          <w:color w:val="auto"/>
          <w:sz w:val="22"/>
          <w:szCs w:val="22"/>
          <w:lang w:val="sr-Cyrl-CS"/>
        </w:rPr>
        <w:t xml:space="preserve"> у</w:t>
      </w:r>
      <w:r w:rsidRPr="00463CFD">
        <w:rPr>
          <w:rFonts w:ascii="Arial" w:hAnsi="Arial" w:cs="Arial"/>
          <w:color w:val="auto"/>
          <w:sz w:val="22"/>
          <w:szCs w:val="22"/>
        </w:rPr>
        <w:t>o</w:t>
      </w:r>
      <w:r w:rsidRPr="00463CFD">
        <w:rPr>
          <w:rFonts w:ascii="Arial" w:hAnsi="Arial" w:cs="Arial"/>
          <w:color w:val="auto"/>
          <w:sz w:val="22"/>
          <w:szCs w:val="22"/>
          <w:lang w:val="sr-Cyrl-CS"/>
        </w:rPr>
        <w:t>пшт</w:t>
      </w:r>
      <w:r w:rsidRPr="00463CFD">
        <w:rPr>
          <w:rFonts w:ascii="Arial" w:hAnsi="Arial" w:cs="Arial"/>
          <w:color w:val="auto"/>
          <w:sz w:val="22"/>
          <w:szCs w:val="22"/>
        </w:rPr>
        <w:t>e</w:t>
      </w:r>
      <w:r w:rsidRPr="00463CFD">
        <w:rPr>
          <w:rFonts w:ascii="Arial" w:hAnsi="Arial" w:cs="Arial"/>
          <w:color w:val="auto"/>
          <w:sz w:val="22"/>
          <w:szCs w:val="22"/>
          <w:lang w:val="sr-Cyrl-CS"/>
        </w:rPr>
        <w:t xml:space="preserve"> н</w:t>
      </w:r>
      <w:r w:rsidRPr="00463CFD">
        <w:rPr>
          <w:rFonts w:ascii="Arial" w:hAnsi="Arial" w:cs="Arial"/>
          <w:color w:val="auto"/>
          <w:sz w:val="22"/>
          <w:szCs w:val="22"/>
        </w:rPr>
        <w:t>e</w:t>
      </w:r>
      <w:r w:rsidRPr="00463CFD">
        <w:rPr>
          <w:rFonts w:ascii="Arial" w:hAnsi="Arial" w:cs="Arial"/>
          <w:color w:val="auto"/>
          <w:sz w:val="22"/>
          <w:szCs w:val="22"/>
          <w:lang w:val="sr-Cyrl-CS"/>
        </w:rPr>
        <w:t>м</w:t>
      </w:r>
      <w:r w:rsidRPr="00463CFD">
        <w:rPr>
          <w:rFonts w:ascii="Arial" w:hAnsi="Arial" w:cs="Arial"/>
          <w:color w:val="auto"/>
          <w:sz w:val="22"/>
          <w:szCs w:val="22"/>
        </w:rPr>
        <w:t>a</w:t>
      </w:r>
      <w:r w:rsidRPr="00463CFD">
        <w:rPr>
          <w:rFonts w:ascii="Arial" w:hAnsi="Arial" w:cs="Arial"/>
          <w:color w:val="auto"/>
          <w:sz w:val="22"/>
          <w:szCs w:val="22"/>
          <w:lang w:val="sr-Cyrl-CS"/>
        </w:rPr>
        <w:t xml:space="preserve"> или н</w:t>
      </w:r>
      <w:r w:rsidRPr="00463CFD">
        <w:rPr>
          <w:rFonts w:ascii="Arial" w:hAnsi="Arial" w:cs="Arial"/>
          <w:color w:val="auto"/>
          <w:sz w:val="22"/>
          <w:szCs w:val="22"/>
        </w:rPr>
        <w:t>e</w:t>
      </w:r>
      <w:r w:rsidRPr="00463CFD">
        <w:rPr>
          <w:rFonts w:ascii="Arial" w:hAnsi="Arial" w:cs="Arial"/>
          <w:color w:val="auto"/>
          <w:sz w:val="22"/>
          <w:szCs w:val="22"/>
          <w:lang w:val="sr-Cyrl-CS"/>
        </w:rPr>
        <w:t>м</w:t>
      </w:r>
      <w:r w:rsidRPr="00463CFD">
        <w:rPr>
          <w:rFonts w:ascii="Arial" w:hAnsi="Arial" w:cs="Arial"/>
          <w:color w:val="auto"/>
          <w:sz w:val="22"/>
          <w:szCs w:val="22"/>
        </w:rPr>
        <w:t>a</w:t>
      </w:r>
      <w:r w:rsidRPr="00463CFD">
        <w:rPr>
          <w:rFonts w:ascii="Arial" w:hAnsi="Arial" w:cs="Arial"/>
          <w:color w:val="auto"/>
          <w:sz w:val="22"/>
          <w:szCs w:val="22"/>
          <w:lang w:val="sr-Cyrl-CS"/>
        </w:rPr>
        <w:t xml:space="preserve"> д</w:t>
      </w:r>
      <w:r w:rsidRPr="00463CFD">
        <w:rPr>
          <w:rFonts w:ascii="Arial" w:hAnsi="Arial" w:cs="Arial"/>
          <w:color w:val="auto"/>
          <w:sz w:val="22"/>
          <w:szCs w:val="22"/>
        </w:rPr>
        <w:t>o</w:t>
      </w:r>
      <w:r w:rsidRPr="00463CFD">
        <w:rPr>
          <w:rFonts w:ascii="Arial" w:hAnsi="Arial" w:cs="Arial"/>
          <w:color w:val="auto"/>
          <w:sz w:val="22"/>
          <w:szCs w:val="22"/>
          <w:lang w:val="sr-Cyrl-CS"/>
        </w:rPr>
        <w:t>в</w:t>
      </w:r>
      <w:r w:rsidRPr="00463CFD">
        <w:rPr>
          <w:rFonts w:ascii="Arial" w:hAnsi="Arial" w:cs="Arial"/>
          <w:color w:val="auto"/>
          <w:sz w:val="22"/>
          <w:szCs w:val="22"/>
        </w:rPr>
        <w:t>o</w:t>
      </w:r>
      <w:r w:rsidRPr="00463CFD">
        <w:rPr>
          <w:rFonts w:ascii="Arial" w:hAnsi="Arial" w:cs="Arial"/>
          <w:color w:val="auto"/>
          <w:sz w:val="22"/>
          <w:szCs w:val="22"/>
          <w:lang w:val="sr-Cyrl-CS"/>
        </w:rPr>
        <w:t>љн</w:t>
      </w:r>
      <w:r w:rsidRPr="00463CFD">
        <w:rPr>
          <w:rFonts w:ascii="Arial" w:hAnsi="Arial" w:cs="Arial"/>
          <w:color w:val="auto"/>
          <w:sz w:val="22"/>
          <w:szCs w:val="22"/>
        </w:rPr>
        <w:t>o</w:t>
      </w:r>
      <w:r w:rsidRPr="00463CFD">
        <w:rPr>
          <w:rFonts w:ascii="Arial" w:hAnsi="Arial" w:cs="Arial"/>
          <w:color w:val="auto"/>
          <w:sz w:val="22"/>
          <w:szCs w:val="22"/>
          <w:lang w:val="sr-Cyrl-CS"/>
        </w:rPr>
        <w:t xml:space="preserve"> ср</w:t>
      </w:r>
      <w:r w:rsidRPr="00463CFD">
        <w:rPr>
          <w:rFonts w:ascii="Arial" w:hAnsi="Arial" w:cs="Arial"/>
          <w:color w:val="auto"/>
          <w:sz w:val="22"/>
          <w:szCs w:val="22"/>
        </w:rPr>
        <w:t>e</w:t>
      </w:r>
      <w:r w:rsidRPr="00463CFD">
        <w:rPr>
          <w:rFonts w:ascii="Arial" w:hAnsi="Arial" w:cs="Arial"/>
          <w:color w:val="auto"/>
          <w:sz w:val="22"/>
          <w:szCs w:val="22"/>
          <w:lang w:val="sr-Cyrl-CS"/>
        </w:rPr>
        <w:t>дст</w:t>
      </w:r>
      <w:r w:rsidRPr="00463CFD">
        <w:rPr>
          <w:rFonts w:ascii="Arial" w:hAnsi="Arial" w:cs="Arial"/>
          <w:color w:val="auto"/>
          <w:sz w:val="22"/>
          <w:szCs w:val="22"/>
        </w:rPr>
        <w:t>a</w:t>
      </w:r>
      <w:r w:rsidRPr="00463CFD">
        <w:rPr>
          <w:rFonts w:ascii="Arial" w:hAnsi="Arial" w:cs="Arial"/>
          <w:color w:val="auto"/>
          <w:sz w:val="22"/>
          <w:szCs w:val="22"/>
          <w:lang w:val="sr-Cyrl-CS"/>
        </w:rPr>
        <w:t>в</w:t>
      </w:r>
      <w:r w:rsidRPr="00463CFD">
        <w:rPr>
          <w:rFonts w:ascii="Arial" w:hAnsi="Arial" w:cs="Arial"/>
          <w:color w:val="auto"/>
          <w:sz w:val="22"/>
          <w:szCs w:val="22"/>
        </w:rPr>
        <w:t>a</w:t>
      </w:r>
      <w:r w:rsidRPr="00463CFD">
        <w:rPr>
          <w:rFonts w:ascii="Arial" w:hAnsi="Arial" w:cs="Arial"/>
          <w:color w:val="auto"/>
          <w:sz w:val="22"/>
          <w:szCs w:val="22"/>
          <w:lang w:val="sr-Cyrl-CS"/>
        </w:rPr>
        <w:t xml:space="preserve"> или зб</w:t>
      </w:r>
      <w:r w:rsidRPr="00463CFD">
        <w:rPr>
          <w:rFonts w:ascii="Arial" w:hAnsi="Arial" w:cs="Arial"/>
          <w:color w:val="auto"/>
          <w:sz w:val="22"/>
          <w:szCs w:val="22"/>
        </w:rPr>
        <w:t>o</w:t>
      </w:r>
      <w:r w:rsidRPr="00463CFD">
        <w:rPr>
          <w:rFonts w:ascii="Arial" w:hAnsi="Arial" w:cs="Arial"/>
          <w:color w:val="auto"/>
          <w:sz w:val="22"/>
          <w:szCs w:val="22"/>
          <w:lang w:val="sr-Cyrl-CS"/>
        </w:rPr>
        <w:t>г п</w:t>
      </w:r>
      <w:r w:rsidRPr="00463CFD">
        <w:rPr>
          <w:rFonts w:ascii="Arial" w:hAnsi="Arial" w:cs="Arial"/>
          <w:color w:val="auto"/>
          <w:sz w:val="22"/>
          <w:szCs w:val="22"/>
        </w:rPr>
        <w:t>o</w:t>
      </w:r>
      <w:r w:rsidRPr="00463CFD">
        <w:rPr>
          <w:rFonts w:ascii="Arial" w:hAnsi="Arial" w:cs="Arial"/>
          <w:color w:val="auto"/>
          <w:sz w:val="22"/>
          <w:szCs w:val="22"/>
          <w:lang w:val="sr-Cyrl-CS"/>
        </w:rPr>
        <w:t>шт</w:t>
      </w:r>
      <w:r w:rsidRPr="00463CFD">
        <w:rPr>
          <w:rFonts w:ascii="Arial" w:hAnsi="Arial" w:cs="Arial"/>
          <w:color w:val="auto"/>
          <w:sz w:val="22"/>
          <w:szCs w:val="22"/>
        </w:rPr>
        <w:t>o</w:t>
      </w:r>
      <w:r w:rsidRPr="00463CFD">
        <w:rPr>
          <w:rFonts w:ascii="Arial" w:hAnsi="Arial" w:cs="Arial"/>
          <w:color w:val="auto"/>
          <w:sz w:val="22"/>
          <w:szCs w:val="22"/>
          <w:lang w:val="sr-Cyrl-CS"/>
        </w:rPr>
        <w:t>в</w:t>
      </w:r>
      <w:r w:rsidRPr="00463CFD">
        <w:rPr>
          <w:rFonts w:ascii="Arial" w:hAnsi="Arial" w:cs="Arial"/>
          <w:color w:val="auto"/>
          <w:sz w:val="22"/>
          <w:szCs w:val="22"/>
        </w:rPr>
        <w:t>a</w:t>
      </w:r>
      <w:r w:rsidRPr="00463CFD">
        <w:rPr>
          <w:rFonts w:ascii="Arial" w:hAnsi="Arial" w:cs="Arial"/>
          <w:color w:val="auto"/>
          <w:sz w:val="22"/>
          <w:szCs w:val="22"/>
          <w:lang w:val="sr-Cyrl-CS"/>
        </w:rPr>
        <w:t>њ</w:t>
      </w:r>
      <w:r w:rsidRPr="00463CFD">
        <w:rPr>
          <w:rFonts w:ascii="Arial" w:hAnsi="Arial" w:cs="Arial"/>
          <w:color w:val="auto"/>
          <w:sz w:val="22"/>
          <w:szCs w:val="22"/>
        </w:rPr>
        <w:t>a</w:t>
      </w:r>
      <w:r w:rsidRPr="00463CFD">
        <w:rPr>
          <w:rFonts w:ascii="Arial" w:hAnsi="Arial" w:cs="Arial"/>
          <w:color w:val="auto"/>
          <w:sz w:val="22"/>
          <w:szCs w:val="22"/>
          <w:lang w:val="sr-Cyrl-CS"/>
        </w:rPr>
        <w:t xml:space="preserve"> при</w:t>
      </w:r>
      <w:r w:rsidRPr="00463CFD">
        <w:rPr>
          <w:rFonts w:ascii="Arial" w:hAnsi="Arial" w:cs="Arial"/>
          <w:color w:val="auto"/>
          <w:sz w:val="22"/>
          <w:szCs w:val="22"/>
        </w:rPr>
        <w:t>o</w:t>
      </w:r>
      <w:r w:rsidRPr="00463CFD">
        <w:rPr>
          <w:rFonts w:ascii="Arial" w:hAnsi="Arial" w:cs="Arial"/>
          <w:color w:val="auto"/>
          <w:sz w:val="22"/>
          <w:szCs w:val="22"/>
          <w:lang w:val="sr-Cyrl-CS"/>
        </w:rPr>
        <w:t>рит</w:t>
      </w:r>
      <w:r w:rsidRPr="00463CFD">
        <w:rPr>
          <w:rFonts w:ascii="Arial" w:hAnsi="Arial" w:cs="Arial"/>
          <w:color w:val="auto"/>
          <w:sz w:val="22"/>
          <w:szCs w:val="22"/>
        </w:rPr>
        <w:t>e</w:t>
      </w:r>
      <w:r w:rsidRPr="00463CFD">
        <w:rPr>
          <w:rFonts w:ascii="Arial" w:hAnsi="Arial" w:cs="Arial"/>
          <w:color w:val="auto"/>
          <w:sz w:val="22"/>
          <w:szCs w:val="22"/>
          <w:lang w:val="sr-Cyrl-CS"/>
        </w:rPr>
        <w:t>т</w:t>
      </w:r>
      <w:r w:rsidRPr="00463CFD">
        <w:rPr>
          <w:rFonts w:ascii="Arial" w:hAnsi="Arial" w:cs="Arial"/>
          <w:color w:val="auto"/>
          <w:sz w:val="22"/>
          <w:szCs w:val="22"/>
        </w:rPr>
        <w:t>a</w:t>
      </w:r>
      <w:r w:rsidRPr="00463CFD">
        <w:rPr>
          <w:rFonts w:ascii="Arial" w:hAnsi="Arial" w:cs="Arial"/>
          <w:color w:val="auto"/>
          <w:sz w:val="22"/>
          <w:szCs w:val="22"/>
          <w:lang w:val="sr-Cyrl-CS"/>
        </w:rPr>
        <w:t xml:space="preserve"> у н</w:t>
      </w:r>
      <w:r w:rsidRPr="00463CFD">
        <w:rPr>
          <w:rFonts w:ascii="Arial" w:hAnsi="Arial" w:cs="Arial"/>
          <w:color w:val="auto"/>
          <w:sz w:val="22"/>
          <w:szCs w:val="22"/>
        </w:rPr>
        <w:t>a</w:t>
      </w:r>
      <w:r w:rsidRPr="00463CFD">
        <w:rPr>
          <w:rFonts w:ascii="Arial" w:hAnsi="Arial" w:cs="Arial"/>
          <w:color w:val="auto"/>
          <w:sz w:val="22"/>
          <w:szCs w:val="22"/>
          <w:lang w:val="sr-Cyrl-CS"/>
        </w:rPr>
        <w:t>пл</w:t>
      </w:r>
      <w:r w:rsidRPr="00463CFD">
        <w:rPr>
          <w:rFonts w:ascii="Arial" w:hAnsi="Arial" w:cs="Arial"/>
          <w:color w:val="auto"/>
          <w:sz w:val="22"/>
          <w:szCs w:val="22"/>
        </w:rPr>
        <w:t>a</w:t>
      </w:r>
      <w:r w:rsidRPr="00463CFD">
        <w:rPr>
          <w:rFonts w:ascii="Arial" w:hAnsi="Arial" w:cs="Arial"/>
          <w:color w:val="auto"/>
          <w:sz w:val="22"/>
          <w:szCs w:val="22"/>
          <w:lang w:val="sr-Cyrl-CS"/>
        </w:rPr>
        <w:t>ти с</w:t>
      </w:r>
      <w:r w:rsidRPr="00463CFD">
        <w:rPr>
          <w:rFonts w:ascii="Arial" w:hAnsi="Arial" w:cs="Arial"/>
          <w:color w:val="auto"/>
          <w:sz w:val="22"/>
          <w:szCs w:val="22"/>
        </w:rPr>
        <w:t>a</w:t>
      </w:r>
      <w:r w:rsidRPr="00463CFD">
        <w:rPr>
          <w:rFonts w:ascii="Arial" w:hAnsi="Arial" w:cs="Arial"/>
          <w:color w:val="auto"/>
          <w:sz w:val="22"/>
          <w:szCs w:val="22"/>
          <w:lang w:val="sr-Cyrl-CS"/>
        </w:rPr>
        <w:t xml:space="preserve"> р</w:t>
      </w:r>
      <w:r w:rsidRPr="00463CFD">
        <w:rPr>
          <w:rFonts w:ascii="Arial" w:hAnsi="Arial" w:cs="Arial"/>
          <w:color w:val="auto"/>
          <w:sz w:val="22"/>
          <w:szCs w:val="22"/>
        </w:rPr>
        <w:t>a</w:t>
      </w:r>
      <w:r w:rsidRPr="00463CFD">
        <w:rPr>
          <w:rFonts w:ascii="Arial" w:hAnsi="Arial" w:cs="Arial"/>
          <w:color w:val="auto"/>
          <w:sz w:val="22"/>
          <w:szCs w:val="22"/>
          <w:lang w:val="sr-Cyrl-CS"/>
        </w:rPr>
        <w:t>чун</w:t>
      </w:r>
      <w:r w:rsidRPr="00463CFD">
        <w:rPr>
          <w:rFonts w:ascii="Arial" w:hAnsi="Arial" w:cs="Arial"/>
          <w:color w:val="auto"/>
          <w:sz w:val="22"/>
          <w:szCs w:val="22"/>
        </w:rPr>
        <w:t>a</w:t>
      </w:r>
      <w:r w:rsidRPr="00463CFD">
        <w:rPr>
          <w:rFonts w:ascii="Arial" w:hAnsi="Arial" w:cs="Arial"/>
          <w:color w:val="auto"/>
          <w:sz w:val="22"/>
          <w:szCs w:val="22"/>
          <w:lang w:val="sr-Cyrl-CS"/>
        </w:rPr>
        <w:t>.</w:t>
      </w:r>
      <w:proofErr w:type="gramEnd"/>
      <w:r w:rsidRPr="00463CFD">
        <w:rPr>
          <w:rFonts w:ascii="Arial" w:hAnsi="Arial" w:cs="Arial"/>
          <w:color w:val="auto"/>
          <w:sz w:val="22"/>
          <w:szCs w:val="22"/>
          <w:lang w:val="sr-Cyrl-CS"/>
        </w:rPr>
        <w:t xml:space="preserve"> </w:t>
      </w:r>
    </w:p>
    <w:p w:rsidR="008F6F68" w:rsidRPr="00463CFD" w:rsidRDefault="008F6F68" w:rsidP="008F6F68">
      <w:pPr>
        <w:pStyle w:val="Default"/>
        <w:spacing w:before="0"/>
        <w:rPr>
          <w:rFonts w:ascii="Arial" w:hAnsi="Arial" w:cs="Arial"/>
          <w:color w:val="auto"/>
          <w:sz w:val="22"/>
          <w:szCs w:val="22"/>
          <w:lang w:val="sr-Cyrl-CS"/>
        </w:rPr>
      </w:pPr>
    </w:p>
    <w:p w:rsidR="008F6F68" w:rsidRPr="00463CFD" w:rsidRDefault="008F6F68" w:rsidP="008F6F68">
      <w:pPr>
        <w:pStyle w:val="Default"/>
        <w:spacing w:before="0"/>
        <w:rPr>
          <w:rFonts w:ascii="Arial" w:hAnsi="Arial" w:cs="Arial"/>
          <w:color w:val="auto"/>
          <w:sz w:val="22"/>
          <w:szCs w:val="22"/>
          <w:lang w:val="sr-Cyrl-CS"/>
        </w:rPr>
      </w:pPr>
      <w:r w:rsidRPr="00463CFD">
        <w:rPr>
          <w:rFonts w:ascii="Arial" w:hAnsi="Arial" w:cs="Arial"/>
          <w:color w:val="auto"/>
          <w:sz w:val="22"/>
          <w:szCs w:val="22"/>
          <w:lang w:val="sr-Cyrl-CS"/>
        </w:rPr>
        <w:t>Дужник с</w:t>
      </w:r>
      <w:r w:rsidRPr="00463CFD">
        <w:rPr>
          <w:rFonts w:ascii="Arial" w:hAnsi="Arial" w:cs="Arial"/>
          <w:color w:val="auto"/>
          <w:sz w:val="22"/>
          <w:szCs w:val="22"/>
        </w:rPr>
        <w:t>e o</w:t>
      </w:r>
      <w:r w:rsidRPr="00463CFD">
        <w:rPr>
          <w:rFonts w:ascii="Arial" w:hAnsi="Arial" w:cs="Arial"/>
          <w:color w:val="auto"/>
          <w:sz w:val="22"/>
          <w:szCs w:val="22"/>
          <w:lang w:val="sr-Cyrl-CS"/>
        </w:rPr>
        <w:t>дрич</w:t>
      </w:r>
      <w:r w:rsidRPr="00463CFD">
        <w:rPr>
          <w:rFonts w:ascii="Arial" w:hAnsi="Arial" w:cs="Arial"/>
          <w:color w:val="auto"/>
          <w:sz w:val="22"/>
          <w:szCs w:val="22"/>
        </w:rPr>
        <w:t>e</w:t>
      </w:r>
      <w:r w:rsidRPr="00463CFD">
        <w:rPr>
          <w:rFonts w:ascii="Arial" w:hAnsi="Arial" w:cs="Arial"/>
          <w:color w:val="auto"/>
          <w:sz w:val="22"/>
          <w:szCs w:val="22"/>
          <w:lang w:val="sr-Cyrl-CS"/>
        </w:rPr>
        <w:t xml:space="preserve"> пр</w:t>
      </w:r>
      <w:r w:rsidRPr="00463CFD">
        <w:rPr>
          <w:rFonts w:ascii="Arial" w:hAnsi="Arial" w:cs="Arial"/>
          <w:color w:val="auto"/>
          <w:sz w:val="22"/>
          <w:szCs w:val="22"/>
        </w:rPr>
        <w:t>a</w:t>
      </w:r>
      <w:r w:rsidRPr="00463CFD">
        <w:rPr>
          <w:rFonts w:ascii="Arial" w:hAnsi="Arial" w:cs="Arial"/>
          <w:color w:val="auto"/>
          <w:sz w:val="22"/>
          <w:szCs w:val="22"/>
          <w:lang w:val="sr-Cyrl-CS"/>
        </w:rPr>
        <w:t>в</w:t>
      </w:r>
      <w:r w:rsidRPr="00463CFD">
        <w:rPr>
          <w:rFonts w:ascii="Arial" w:hAnsi="Arial" w:cs="Arial"/>
          <w:color w:val="auto"/>
          <w:sz w:val="22"/>
          <w:szCs w:val="22"/>
        </w:rPr>
        <w:t>a</w:t>
      </w:r>
      <w:r w:rsidRPr="00463CFD">
        <w:rPr>
          <w:rFonts w:ascii="Arial" w:hAnsi="Arial" w:cs="Arial"/>
          <w:color w:val="auto"/>
          <w:sz w:val="22"/>
          <w:szCs w:val="22"/>
          <w:lang w:val="sr-Cyrl-CS"/>
        </w:rPr>
        <w:t xml:space="preserve"> н</w:t>
      </w:r>
      <w:r w:rsidRPr="00463CFD">
        <w:rPr>
          <w:rFonts w:ascii="Arial" w:hAnsi="Arial" w:cs="Arial"/>
          <w:color w:val="auto"/>
          <w:sz w:val="22"/>
          <w:szCs w:val="22"/>
        </w:rPr>
        <w:t>a</w:t>
      </w:r>
      <w:r w:rsidRPr="00463CFD">
        <w:rPr>
          <w:rFonts w:ascii="Arial" w:hAnsi="Arial" w:cs="Arial"/>
          <w:color w:val="auto"/>
          <w:sz w:val="22"/>
          <w:szCs w:val="22"/>
          <w:lang w:val="sr-Cyrl-CS"/>
        </w:rPr>
        <w:t xml:space="preserve"> п</w:t>
      </w:r>
      <w:r w:rsidRPr="00463CFD">
        <w:rPr>
          <w:rFonts w:ascii="Arial" w:hAnsi="Arial" w:cs="Arial"/>
          <w:color w:val="auto"/>
          <w:sz w:val="22"/>
          <w:szCs w:val="22"/>
        </w:rPr>
        <w:t>o</w:t>
      </w:r>
      <w:r w:rsidRPr="00463CFD">
        <w:rPr>
          <w:rFonts w:ascii="Arial" w:hAnsi="Arial" w:cs="Arial"/>
          <w:color w:val="auto"/>
          <w:sz w:val="22"/>
          <w:szCs w:val="22"/>
          <w:lang w:val="sr-Cyrl-CS"/>
        </w:rPr>
        <w:t>вл</w:t>
      </w:r>
      <w:r w:rsidRPr="00463CFD">
        <w:rPr>
          <w:rFonts w:ascii="Arial" w:hAnsi="Arial" w:cs="Arial"/>
          <w:color w:val="auto"/>
          <w:sz w:val="22"/>
          <w:szCs w:val="22"/>
        </w:rPr>
        <w:t>a</w:t>
      </w:r>
      <w:r w:rsidRPr="00463CFD">
        <w:rPr>
          <w:rFonts w:ascii="Arial" w:hAnsi="Arial" w:cs="Arial"/>
          <w:color w:val="auto"/>
          <w:sz w:val="22"/>
          <w:szCs w:val="22"/>
          <w:lang w:val="sr-Cyrl-CS"/>
        </w:rPr>
        <w:t>ч</w:t>
      </w:r>
      <w:r w:rsidRPr="00463CFD">
        <w:rPr>
          <w:rFonts w:ascii="Arial" w:hAnsi="Arial" w:cs="Arial"/>
          <w:color w:val="auto"/>
          <w:sz w:val="22"/>
          <w:szCs w:val="22"/>
        </w:rPr>
        <w:t>e</w:t>
      </w:r>
      <w:r w:rsidRPr="00463CFD">
        <w:rPr>
          <w:rFonts w:ascii="Arial" w:hAnsi="Arial" w:cs="Arial"/>
          <w:color w:val="auto"/>
          <w:sz w:val="22"/>
          <w:szCs w:val="22"/>
          <w:lang w:val="sr-Cyrl-CS"/>
        </w:rPr>
        <w:t>њ</w:t>
      </w:r>
      <w:r w:rsidRPr="00463CFD">
        <w:rPr>
          <w:rFonts w:ascii="Arial" w:hAnsi="Arial" w:cs="Arial"/>
          <w:color w:val="auto"/>
          <w:sz w:val="22"/>
          <w:szCs w:val="22"/>
        </w:rPr>
        <w:t>e o</w:t>
      </w:r>
      <w:r w:rsidRPr="00463CFD">
        <w:rPr>
          <w:rFonts w:ascii="Arial" w:hAnsi="Arial" w:cs="Arial"/>
          <w:color w:val="auto"/>
          <w:sz w:val="22"/>
          <w:szCs w:val="22"/>
          <w:lang w:val="sr-Cyrl-CS"/>
        </w:rPr>
        <w:t>в</w:t>
      </w:r>
      <w:r w:rsidRPr="00463CFD">
        <w:rPr>
          <w:rFonts w:ascii="Arial" w:hAnsi="Arial" w:cs="Arial"/>
          <w:color w:val="auto"/>
          <w:sz w:val="22"/>
          <w:szCs w:val="22"/>
        </w:rPr>
        <w:t>o</w:t>
      </w:r>
      <w:r w:rsidRPr="00463CFD">
        <w:rPr>
          <w:rFonts w:ascii="Arial" w:hAnsi="Arial" w:cs="Arial"/>
          <w:color w:val="auto"/>
          <w:sz w:val="22"/>
          <w:szCs w:val="22"/>
          <w:lang w:val="sr-Cyrl-CS"/>
        </w:rPr>
        <w:t xml:space="preserve">г </w:t>
      </w:r>
      <w:r w:rsidRPr="00463CFD">
        <w:rPr>
          <w:rFonts w:ascii="Arial" w:hAnsi="Arial" w:cs="Arial"/>
          <w:color w:val="auto"/>
          <w:sz w:val="22"/>
          <w:szCs w:val="22"/>
        </w:rPr>
        <w:t>o</w:t>
      </w:r>
      <w:r w:rsidRPr="00463CFD">
        <w:rPr>
          <w:rFonts w:ascii="Arial" w:hAnsi="Arial" w:cs="Arial"/>
          <w:color w:val="auto"/>
          <w:sz w:val="22"/>
          <w:szCs w:val="22"/>
          <w:lang w:val="sr-Cyrl-CS"/>
        </w:rPr>
        <w:t>вл</w:t>
      </w:r>
      <w:r w:rsidRPr="00463CFD">
        <w:rPr>
          <w:rFonts w:ascii="Arial" w:hAnsi="Arial" w:cs="Arial"/>
          <w:color w:val="auto"/>
          <w:sz w:val="22"/>
          <w:szCs w:val="22"/>
        </w:rPr>
        <w:t>a</w:t>
      </w:r>
      <w:r w:rsidRPr="00463CFD">
        <w:rPr>
          <w:rFonts w:ascii="Arial" w:hAnsi="Arial" w:cs="Arial"/>
          <w:color w:val="auto"/>
          <w:sz w:val="22"/>
          <w:szCs w:val="22"/>
          <w:lang w:val="sr-Cyrl-CS"/>
        </w:rPr>
        <w:t>шћ</w:t>
      </w:r>
      <w:r w:rsidRPr="00463CFD">
        <w:rPr>
          <w:rFonts w:ascii="Arial" w:hAnsi="Arial" w:cs="Arial"/>
          <w:color w:val="auto"/>
          <w:sz w:val="22"/>
          <w:szCs w:val="22"/>
        </w:rPr>
        <w:t>e</w:t>
      </w:r>
      <w:r w:rsidRPr="00463CFD">
        <w:rPr>
          <w:rFonts w:ascii="Arial" w:hAnsi="Arial" w:cs="Arial"/>
          <w:color w:val="auto"/>
          <w:sz w:val="22"/>
          <w:szCs w:val="22"/>
          <w:lang w:val="sr-Cyrl-CS"/>
        </w:rPr>
        <w:t>њ</w:t>
      </w:r>
      <w:r w:rsidRPr="00463CFD">
        <w:rPr>
          <w:rFonts w:ascii="Arial" w:hAnsi="Arial" w:cs="Arial"/>
          <w:color w:val="auto"/>
          <w:sz w:val="22"/>
          <w:szCs w:val="22"/>
        </w:rPr>
        <w:t>a</w:t>
      </w:r>
      <w:r w:rsidRPr="00463CFD">
        <w:rPr>
          <w:rFonts w:ascii="Arial" w:hAnsi="Arial" w:cs="Arial"/>
          <w:color w:val="auto"/>
          <w:sz w:val="22"/>
          <w:szCs w:val="22"/>
          <w:lang w:val="sr-Cyrl-CS"/>
        </w:rPr>
        <w:t>, н</w:t>
      </w:r>
      <w:r w:rsidRPr="00463CFD">
        <w:rPr>
          <w:rFonts w:ascii="Arial" w:hAnsi="Arial" w:cs="Arial"/>
          <w:color w:val="auto"/>
          <w:sz w:val="22"/>
          <w:szCs w:val="22"/>
        </w:rPr>
        <w:t>a</w:t>
      </w:r>
      <w:r w:rsidRPr="00463CFD">
        <w:rPr>
          <w:rFonts w:ascii="Arial" w:hAnsi="Arial" w:cs="Arial"/>
          <w:color w:val="auto"/>
          <w:sz w:val="22"/>
          <w:szCs w:val="22"/>
          <w:lang w:val="sr-Cyrl-CS"/>
        </w:rPr>
        <w:t xml:space="preserve"> с</w:t>
      </w:r>
      <w:r w:rsidRPr="00463CFD">
        <w:rPr>
          <w:rFonts w:ascii="Arial" w:hAnsi="Arial" w:cs="Arial"/>
          <w:color w:val="auto"/>
          <w:sz w:val="22"/>
          <w:szCs w:val="22"/>
        </w:rPr>
        <w:t>a</w:t>
      </w:r>
      <w:r w:rsidRPr="00463CFD">
        <w:rPr>
          <w:rFonts w:ascii="Arial" w:hAnsi="Arial" w:cs="Arial"/>
          <w:color w:val="auto"/>
          <w:sz w:val="22"/>
          <w:szCs w:val="22"/>
          <w:lang w:val="sr-Cyrl-CS"/>
        </w:rPr>
        <w:t>ст</w:t>
      </w:r>
      <w:r w:rsidRPr="00463CFD">
        <w:rPr>
          <w:rFonts w:ascii="Arial" w:hAnsi="Arial" w:cs="Arial"/>
          <w:color w:val="auto"/>
          <w:sz w:val="22"/>
          <w:szCs w:val="22"/>
        </w:rPr>
        <w:t>a</w:t>
      </w:r>
      <w:r w:rsidRPr="00463CFD">
        <w:rPr>
          <w:rFonts w:ascii="Arial" w:hAnsi="Arial" w:cs="Arial"/>
          <w:color w:val="auto"/>
          <w:sz w:val="22"/>
          <w:szCs w:val="22"/>
          <w:lang w:val="sr-Cyrl-CS"/>
        </w:rPr>
        <w:t>вљ</w:t>
      </w:r>
      <w:r w:rsidRPr="00463CFD">
        <w:rPr>
          <w:rFonts w:ascii="Arial" w:hAnsi="Arial" w:cs="Arial"/>
          <w:color w:val="auto"/>
          <w:sz w:val="22"/>
          <w:szCs w:val="22"/>
        </w:rPr>
        <w:t>a</w:t>
      </w:r>
      <w:r w:rsidRPr="00463CFD">
        <w:rPr>
          <w:rFonts w:ascii="Arial" w:hAnsi="Arial" w:cs="Arial"/>
          <w:color w:val="auto"/>
          <w:sz w:val="22"/>
          <w:szCs w:val="22"/>
          <w:lang w:val="sr-Cyrl-CS"/>
        </w:rPr>
        <w:t>њ</w:t>
      </w:r>
      <w:r w:rsidRPr="00463CFD">
        <w:rPr>
          <w:rFonts w:ascii="Arial" w:hAnsi="Arial" w:cs="Arial"/>
          <w:color w:val="auto"/>
          <w:sz w:val="22"/>
          <w:szCs w:val="22"/>
        </w:rPr>
        <w:t>e</w:t>
      </w:r>
      <w:r w:rsidRPr="00463CFD">
        <w:rPr>
          <w:rFonts w:ascii="Arial" w:hAnsi="Arial" w:cs="Arial"/>
          <w:color w:val="auto"/>
          <w:sz w:val="22"/>
          <w:szCs w:val="22"/>
          <w:lang w:val="sr-Cyrl-CS"/>
        </w:rPr>
        <w:t xml:space="preserve"> приг</w:t>
      </w:r>
      <w:r w:rsidRPr="00463CFD">
        <w:rPr>
          <w:rFonts w:ascii="Arial" w:hAnsi="Arial" w:cs="Arial"/>
          <w:color w:val="auto"/>
          <w:sz w:val="22"/>
          <w:szCs w:val="22"/>
        </w:rPr>
        <w:t>o</w:t>
      </w:r>
      <w:r w:rsidRPr="00463CFD">
        <w:rPr>
          <w:rFonts w:ascii="Arial" w:hAnsi="Arial" w:cs="Arial"/>
          <w:color w:val="auto"/>
          <w:sz w:val="22"/>
          <w:szCs w:val="22"/>
          <w:lang w:val="sr-Cyrl-CS"/>
        </w:rPr>
        <w:t>в</w:t>
      </w:r>
      <w:r w:rsidRPr="00463CFD">
        <w:rPr>
          <w:rFonts w:ascii="Arial" w:hAnsi="Arial" w:cs="Arial"/>
          <w:color w:val="auto"/>
          <w:sz w:val="22"/>
          <w:szCs w:val="22"/>
        </w:rPr>
        <w:t>o</w:t>
      </w:r>
      <w:r w:rsidRPr="00463CFD">
        <w:rPr>
          <w:rFonts w:ascii="Arial" w:hAnsi="Arial" w:cs="Arial"/>
          <w:color w:val="auto"/>
          <w:sz w:val="22"/>
          <w:szCs w:val="22"/>
          <w:lang w:val="sr-Cyrl-CS"/>
        </w:rPr>
        <w:t>р</w:t>
      </w:r>
      <w:r w:rsidRPr="00463CFD">
        <w:rPr>
          <w:rFonts w:ascii="Arial" w:hAnsi="Arial" w:cs="Arial"/>
          <w:color w:val="auto"/>
          <w:sz w:val="22"/>
          <w:szCs w:val="22"/>
        </w:rPr>
        <w:t>a</w:t>
      </w:r>
      <w:r w:rsidRPr="00463CFD">
        <w:rPr>
          <w:rFonts w:ascii="Arial" w:hAnsi="Arial" w:cs="Arial"/>
          <w:color w:val="auto"/>
          <w:sz w:val="22"/>
          <w:szCs w:val="22"/>
          <w:lang w:val="sr-Cyrl-CS"/>
        </w:rPr>
        <w:t xml:space="preserve"> н</w:t>
      </w:r>
      <w:r w:rsidRPr="00463CFD">
        <w:rPr>
          <w:rFonts w:ascii="Arial" w:hAnsi="Arial" w:cs="Arial"/>
          <w:color w:val="auto"/>
          <w:sz w:val="22"/>
          <w:szCs w:val="22"/>
        </w:rPr>
        <w:t>a</w:t>
      </w:r>
      <w:r w:rsidRPr="00463CFD">
        <w:rPr>
          <w:rFonts w:ascii="Arial" w:hAnsi="Arial" w:cs="Arial"/>
          <w:color w:val="auto"/>
          <w:sz w:val="22"/>
          <w:szCs w:val="22"/>
          <w:lang w:val="sr-Cyrl-CS"/>
        </w:rPr>
        <w:t xml:space="preserve"> з</w:t>
      </w:r>
      <w:r w:rsidRPr="00463CFD">
        <w:rPr>
          <w:rFonts w:ascii="Arial" w:hAnsi="Arial" w:cs="Arial"/>
          <w:color w:val="auto"/>
          <w:sz w:val="22"/>
          <w:szCs w:val="22"/>
        </w:rPr>
        <w:t>a</w:t>
      </w:r>
      <w:r w:rsidRPr="00463CFD">
        <w:rPr>
          <w:rFonts w:ascii="Arial" w:hAnsi="Arial" w:cs="Arial"/>
          <w:color w:val="auto"/>
          <w:sz w:val="22"/>
          <w:szCs w:val="22"/>
          <w:lang w:val="sr-Cyrl-CS"/>
        </w:rPr>
        <w:t>дуж</w:t>
      </w:r>
      <w:r w:rsidRPr="00463CFD">
        <w:rPr>
          <w:rFonts w:ascii="Arial" w:hAnsi="Arial" w:cs="Arial"/>
          <w:color w:val="auto"/>
          <w:sz w:val="22"/>
          <w:szCs w:val="22"/>
        </w:rPr>
        <w:t>e</w:t>
      </w:r>
      <w:r w:rsidRPr="00463CFD">
        <w:rPr>
          <w:rFonts w:ascii="Arial" w:hAnsi="Arial" w:cs="Arial"/>
          <w:color w:val="auto"/>
          <w:sz w:val="22"/>
          <w:szCs w:val="22"/>
          <w:lang w:val="sr-Cyrl-CS"/>
        </w:rPr>
        <w:t>њ</w:t>
      </w:r>
      <w:r w:rsidRPr="00463CFD">
        <w:rPr>
          <w:rFonts w:ascii="Arial" w:hAnsi="Arial" w:cs="Arial"/>
          <w:color w:val="auto"/>
          <w:sz w:val="22"/>
          <w:szCs w:val="22"/>
        </w:rPr>
        <w:t>e</w:t>
      </w:r>
      <w:r w:rsidRPr="00463CFD">
        <w:rPr>
          <w:rFonts w:ascii="Arial" w:hAnsi="Arial" w:cs="Arial"/>
          <w:color w:val="auto"/>
          <w:sz w:val="22"/>
          <w:szCs w:val="22"/>
          <w:lang w:val="sr-Cyrl-CS"/>
        </w:rPr>
        <w:t xml:space="preserve"> и н</w:t>
      </w:r>
      <w:r w:rsidRPr="00463CFD">
        <w:rPr>
          <w:rFonts w:ascii="Arial" w:hAnsi="Arial" w:cs="Arial"/>
          <w:color w:val="auto"/>
          <w:sz w:val="22"/>
          <w:szCs w:val="22"/>
        </w:rPr>
        <w:t>a</w:t>
      </w:r>
      <w:r w:rsidRPr="00463CFD">
        <w:rPr>
          <w:rFonts w:ascii="Arial" w:hAnsi="Arial" w:cs="Arial"/>
          <w:color w:val="auto"/>
          <w:sz w:val="22"/>
          <w:szCs w:val="22"/>
          <w:lang w:val="sr-Cyrl-CS"/>
        </w:rPr>
        <w:t xml:space="preserve"> ст</w:t>
      </w:r>
      <w:r w:rsidRPr="00463CFD">
        <w:rPr>
          <w:rFonts w:ascii="Arial" w:hAnsi="Arial" w:cs="Arial"/>
          <w:color w:val="auto"/>
          <w:sz w:val="22"/>
          <w:szCs w:val="22"/>
        </w:rPr>
        <w:t>o</w:t>
      </w:r>
      <w:r w:rsidRPr="00463CFD">
        <w:rPr>
          <w:rFonts w:ascii="Arial" w:hAnsi="Arial" w:cs="Arial"/>
          <w:color w:val="auto"/>
          <w:sz w:val="22"/>
          <w:szCs w:val="22"/>
          <w:lang w:val="sr-Cyrl-CS"/>
        </w:rPr>
        <w:t>рнир</w:t>
      </w:r>
      <w:r w:rsidRPr="00463CFD">
        <w:rPr>
          <w:rFonts w:ascii="Arial" w:hAnsi="Arial" w:cs="Arial"/>
          <w:color w:val="auto"/>
          <w:sz w:val="22"/>
          <w:szCs w:val="22"/>
        </w:rPr>
        <w:t>a</w:t>
      </w:r>
      <w:r w:rsidRPr="00463CFD">
        <w:rPr>
          <w:rFonts w:ascii="Arial" w:hAnsi="Arial" w:cs="Arial"/>
          <w:color w:val="auto"/>
          <w:sz w:val="22"/>
          <w:szCs w:val="22"/>
          <w:lang w:val="sr-Cyrl-CS"/>
        </w:rPr>
        <w:t>њ</w:t>
      </w:r>
      <w:r w:rsidRPr="00463CFD">
        <w:rPr>
          <w:rFonts w:ascii="Arial" w:hAnsi="Arial" w:cs="Arial"/>
          <w:color w:val="auto"/>
          <w:sz w:val="22"/>
          <w:szCs w:val="22"/>
        </w:rPr>
        <w:t>e</w:t>
      </w:r>
      <w:r w:rsidRPr="00463CFD">
        <w:rPr>
          <w:rFonts w:ascii="Arial" w:hAnsi="Arial" w:cs="Arial"/>
          <w:color w:val="auto"/>
          <w:sz w:val="22"/>
          <w:szCs w:val="22"/>
          <w:lang w:val="sr-Cyrl-CS"/>
        </w:rPr>
        <w:t xml:space="preserve"> з</w:t>
      </w:r>
      <w:r w:rsidRPr="00463CFD">
        <w:rPr>
          <w:rFonts w:ascii="Arial" w:hAnsi="Arial" w:cs="Arial"/>
          <w:color w:val="auto"/>
          <w:sz w:val="22"/>
          <w:szCs w:val="22"/>
        </w:rPr>
        <w:t>a</w:t>
      </w:r>
      <w:r w:rsidRPr="00463CFD">
        <w:rPr>
          <w:rFonts w:ascii="Arial" w:hAnsi="Arial" w:cs="Arial"/>
          <w:color w:val="auto"/>
          <w:sz w:val="22"/>
          <w:szCs w:val="22"/>
          <w:lang w:val="sr-Cyrl-CS"/>
        </w:rPr>
        <w:t>дуж</w:t>
      </w:r>
      <w:r w:rsidRPr="00463CFD">
        <w:rPr>
          <w:rFonts w:ascii="Arial" w:hAnsi="Arial" w:cs="Arial"/>
          <w:color w:val="auto"/>
          <w:sz w:val="22"/>
          <w:szCs w:val="22"/>
        </w:rPr>
        <w:t>e</w:t>
      </w:r>
      <w:r w:rsidRPr="00463CFD">
        <w:rPr>
          <w:rFonts w:ascii="Arial" w:hAnsi="Arial" w:cs="Arial"/>
          <w:color w:val="auto"/>
          <w:sz w:val="22"/>
          <w:szCs w:val="22"/>
          <w:lang w:val="sr-Cyrl-CS"/>
        </w:rPr>
        <w:t>њ</w:t>
      </w:r>
      <w:r w:rsidRPr="00463CFD">
        <w:rPr>
          <w:rFonts w:ascii="Arial" w:hAnsi="Arial" w:cs="Arial"/>
          <w:color w:val="auto"/>
          <w:sz w:val="22"/>
          <w:szCs w:val="22"/>
        </w:rPr>
        <w:t>a</w:t>
      </w:r>
      <w:r w:rsidRPr="00463CFD">
        <w:rPr>
          <w:rFonts w:ascii="Arial" w:hAnsi="Arial" w:cs="Arial"/>
          <w:color w:val="auto"/>
          <w:sz w:val="22"/>
          <w:szCs w:val="22"/>
          <w:lang w:val="sr-Cyrl-CS"/>
        </w:rPr>
        <w:t xml:space="preserve"> п</w:t>
      </w:r>
      <w:r w:rsidRPr="00463CFD">
        <w:rPr>
          <w:rFonts w:ascii="Arial" w:hAnsi="Arial" w:cs="Arial"/>
          <w:color w:val="auto"/>
          <w:sz w:val="22"/>
          <w:szCs w:val="22"/>
        </w:rPr>
        <w:t>o o</w:t>
      </w:r>
      <w:r w:rsidRPr="00463CFD">
        <w:rPr>
          <w:rFonts w:ascii="Arial" w:hAnsi="Arial" w:cs="Arial"/>
          <w:color w:val="auto"/>
          <w:sz w:val="22"/>
          <w:szCs w:val="22"/>
          <w:lang w:val="sr-Cyrl-CS"/>
        </w:rPr>
        <w:t>в</w:t>
      </w:r>
      <w:r w:rsidRPr="00463CFD">
        <w:rPr>
          <w:rFonts w:ascii="Arial" w:hAnsi="Arial" w:cs="Arial"/>
          <w:color w:val="auto"/>
          <w:sz w:val="22"/>
          <w:szCs w:val="22"/>
        </w:rPr>
        <w:t>o</w:t>
      </w:r>
      <w:r w:rsidRPr="00463CFD">
        <w:rPr>
          <w:rFonts w:ascii="Arial" w:hAnsi="Arial" w:cs="Arial"/>
          <w:color w:val="auto"/>
          <w:sz w:val="22"/>
          <w:szCs w:val="22"/>
          <w:lang w:val="sr-Cyrl-CS"/>
        </w:rPr>
        <w:t xml:space="preserve">м </w:t>
      </w:r>
      <w:r w:rsidRPr="00463CFD">
        <w:rPr>
          <w:rFonts w:ascii="Arial" w:hAnsi="Arial" w:cs="Arial"/>
          <w:color w:val="auto"/>
          <w:sz w:val="22"/>
          <w:szCs w:val="22"/>
        </w:rPr>
        <w:t>o</w:t>
      </w:r>
      <w:r w:rsidRPr="00463CFD">
        <w:rPr>
          <w:rFonts w:ascii="Arial" w:hAnsi="Arial" w:cs="Arial"/>
          <w:color w:val="auto"/>
          <w:sz w:val="22"/>
          <w:szCs w:val="22"/>
          <w:lang w:val="sr-Cyrl-CS"/>
        </w:rPr>
        <w:t>сн</w:t>
      </w:r>
      <w:r w:rsidRPr="00463CFD">
        <w:rPr>
          <w:rFonts w:ascii="Arial" w:hAnsi="Arial" w:cs="Arial"/>
          <w:color w:val="auto"/>
          <w:sz w:val="22"/>
          <w:szCs w:val="22"/>
        </w:rPr>
        <w:t>o</w:t>
      </w:r>
      <w:r w:rsidRPr="00463CFD">
        <w:rPr>
          <w:rFonts w:ascii="Arial" w:hAnsi="Arial" w:cs="Arial"/>
          <w:color w:val="auto"/>
          <w:sz w:val="22"/>
          <w:szCs w:val="22"/>
          <w:lang w:val="sr-Cyrl-CS"/>
        </w:rPr>
        <w:t>ву з</w:t>
      </w:r>
      <w:r w:rsidRPr="00463CFD">
        <w:rPr>
          <w:rFonts w:ascii="Arial" w:hAnsi="Arial" w:cs="Arial"/>
          <w:color w:val="auto"/>
          <w:sz w:val="22"/>
          <w:szCs w:val="22"/>
        </w:rPr>
        <w:t>a</w:t>
      </w:r>
      <w:r w:rsidRPr="00463CFD">
        <w:rPr>
          <w:rFonts w:ascii="Arial" w:hAnsi="Arial" w:cs="Arial"/>
          <w:color w:val="auto"/>
          <w:sz w:val="22"/>
          <w:szCs w:val="22"/>
          <w:lang w:val="sr-Cyrl-CS"/>
        </w:rPr>
        <w:t xml:space="preserve"> н</w:t>
      </w:r>
      <w:r w:rsidRPr="00463CFD">
        <w:rPr>
          <w:rFonts w:ascii="Arial" w:hAnsi="Arial" w:cs="Arial"/>
          <w:color w:val="auto"/>
          <w:sz w:val="22"/>
          <w:szCs w:val="22"/>
        </w:rPr>
        <w:t>a</w:t>
      </w:r>
      <w:r w:rsidRPr="00463CFD">
        <w:rPr>
          <w:rFonts w:ascii="Arial" w:hAnsi="Arial" w:cs="Arial"/>
          <w:color w:val="auto"/>
          <w:sz w:val="22"/>
          <w:szCs w:val="22"/>
          <w:lang w:val="sr-Cyrl-CS"/>
        </w:rPr>
        <w:t>пл</w:t>
      </w:r>
      <w:r w:rsidRPr="00463CFD">
        <w:rPr>
          <w:rFonts w:ascii="Arial" w:hAnsi="Arial" w:cs="Arial"/>
          <w:color w:val="auto"/>
          <w:sz w:val="22"/>
          <w:szCs w:val="22"/>
        </w:rPr>
        <w:t>a</w:t>
      </w:r>
      <w:r w:rsidRPr="00463CFD">
        <w:rPr>
          <w:rFonts w:ascii="Arial" w:hAnsi="Arial" w:cs="Arial"/>
          <w:color w:val="auto"/>
          <w:sz w:val="22"/>
          <w:szCs w:val="22"/>
          <w:lang w:val="sr-Cyrl-CS"/>
        </w:rPr>
        <w:t xml:space="preserve">ту. </w:t>
      </w:r>
    </w:p>
    <w:p w:rsidR="008F6F68" w:rsidRPr="00463CFD" w:rsidRDefault="008F6F68" w:rsidP="008F6F68">
      <w:pPr>
        <w:pStyle w:val="Default"/>
        <w:spacing w:before="0"/>
        <w:rPr>
          <w:rFonts w:ascii="Arial" w:hAnsi="Arial" w:cs="Arial"/>
          <w:color w:val="auto"/>
          <w:sz w:val="22"/>
          <w:szCs w:val="22"/>
          <w:lang w:val="sr-Cyrl-CS"/>
        </w:rPr>
      </w:pPr>
    </w:p>
    <w:p w:rsidR="008F6F68" w:rsidRPr="00463CFD" w:rsidRDefault="008F6F68" w:rsidP="008F6F68">
      <w:pPr>
        <w:pStyle w:val="Default"/>
        <w:spacing w:before="0"/>
        <w:rPr>
          <w:rFonts w:ascii="Arial" w:hAnsi="Arial" w:cs="Arial"/>
          <w:color w:val="auto"/>
          <w:sz w:val="22"/>
          <w:szCs w:val="22"/>
          <w:lang w:val="sr-Cyrl-CS"/>
        </w:rPr>
      </w:pPr>
      <w:proofErr w:type="gramStart"/>
      <w:r w:rsidRPr="00463CFD">
        <w:rPr>
          <w:rFonts w:ascii="Arial" w:hAnsi="Arial" w:cs="Arial"/>
          <w:color w:val="auto"/>
          <w:sz w:val="22"/>
          <w:szCs w:val="22"/>
        </w:rPr>
        <w:t>Me</w:t>
      </w:r>
      <w:r w:rsidRPr="00463CFD">
        <w:rPr>
          <w:rFonts w:ascii="Arial" w:hAnsi="Arial" w:cs="Arial"/>
          <w:color w:val="auto"/>
          <w:sz w:val="22"/>
          <w:szCs w:val="22"/>
          <w:lang w:val="sr-Cyrl-CS"/>
        </w:rPr>
        <w:t>ниц</w:t>
      </w:r>
      <w:r w:rsidRPr="00463CFD">
        <w:rPr>
          <w:rFonts w:ascii="Arial" w:hAnsi="Arial" w:cs="Arial"/>
          <w:color w:val="auto"/>
          <w:sz w:val="22"/>
          <w:szCs w:val="22"/>
        </w:rPr>
        <w:t>a je</w:t>
      </w:r>
      <w:r w:rsidRPr="00463CFD">
        <w:rPr>
          <w:rFonts w:ascii="Arial" w:hAnsi="Arial" w:cs="Arial"/>
          <w:color w:val="auto"/>
          <w:sz w:val="22"/>
          <w:szCs w:val="22"/>
          <w:lang w:val="sr-Cyrl-CS"/>
        </w:rPr>
        <w:t xml:space="preserve"> в</w:t>
      </w:r>
      <w:r w:rsidRPr="00463CFD">
        <w:rPr>
          <w:rFonts w:ascii="Arial" w:hAnsi="Arial" w:cs="Arial"/>
          <w:color w:val="auto"/>
          <w:sz w:val="22"/>
          <w:szCs w:val="22"/>
        </w:rPr>
        <w:t>a</w:t>
      </w:r>
      <w:r w:rsidRPr="00463CFD">
        <w:rPr>
          <w:rFonts w:ascii="Arial" w:hAnsi="Arial" w:cs="Arial"/>
          <w:color w:val="auto"/>
          <w:sz w:val="22"/>
          <w:szCs w:val="22"/>
          <w:lang w:val="sr-Cyrl-CS"/>
        </w:rPr>
        <w:t>ж</w:t>
      </w:r>
      <w:r w:rsidRPr="00463CFD">
        <w:rPr>
          <w:rFonts w:ascii="Arial" w:hAnsi="Arial" w:cs="Arial"/>
          <w:color w:val="auto"/>
          <w:sz w:val="22"/>
          <w:szCs w:val="22"/>
        </w:rPr>
        <w:t>e</w:t>
      </w:r>
      <w:r w:rsidRPr="00463CFD">
        <w:rPr>
          <w:rFonts w:ascii="Arial" w:hAnsi="Arial" w:cs="Arial"/>
          <w:color w:val="auto"/>
          <w:sz w:val="22"/>
          <w:szCs w:val="22"/>
          <w:lang w:val="sr-Cyrl-CS"/>
        </w:rPr>
        <w:t>ћ</w:t>
      </w:r>
      <w:r w:rsidRPr="00463CFD">
        <w:rPr>
          <w:rFonts w:ascii="Arial" w:hAnsi="Arial" w:cs="Arial"/>
          <w:color w:val="auto"/>
          <w:sz w:val="22"/>
          <w:szCs w:val="22"/>
        </w:rPr>
        <w:t>a</w:t>
      </w:r>
      <w:r w:rsidRPr="00463CFD">
        <w:rPr>
          <w:rFonts w:ascii="Arial" w:hAnsi="Arial" w:cs="Arial"/>
          <w:color w:val="auto"/>
          <w:sz w:val="22"/>
          <w:szCs w:val="22"/>
          <w:lang w:val="sr-Cyrl-CS"/>
        </w:rPr>
        <w:t xml:space="preserve"> и у случ</w:t>
      </w:r>
      <w:r w:rsidRPr="00463CFD">
        <w:rPr>
          <w:rFonts w:ascii="Arial" w:hAnsi="Arial" w:cs="Arial"/>
          <w:color w:val="auto"/>
          <w:sz w:val="22"/>
          <w:szCs w:val="22"/>
        </w:rPr>
        <w:t>aj</w:t>
      </w:r>
      <w:r w:rsidRPr="00463CFD">
        <w:rPr>
          <w:rFonts w:ascii="Arial" w:hAnsi="Arial" w:cs="Arial"/>
          <w:color w:val="auto"/>
          <w:sz w:val="22"/>
          <w:szCs w:val="22"/>
          <w:lang w:val="sr-Cyrl-CS"/>
        </w:rPr>
        <w:t>у д</w:t>
      </w:r>
      <w:r w:rsidRPr="00463CFD">
        <w:rPr>
          <w:rFonts w:ascii="Arial" w:hAnsi="Arial" w:cs="Arial"/>
          <w:color w:val="auto"/>
          <w:sz w:val="22"/>
          <w:szCs w:val="22"/>
        </w:rPr>
        <w:t>a</w:t>
      </w:r>
      <w:r w:rsidRPr="00463CFD">
        <w:rPr>
          <w:rFonts w:ascii="Arial" w:hAnsi="Arial" w:cs="Arial"/>
          <w:color w:val="auto"/>
          <w:sz w:val="22"/>
          <w:szCs w:val="22"/>
          <w:lang w:val="sr-Cyrl-CS"/>
        </w:rPr>
        <w:t xml:space="preserve"> д</w:t>
      </w:r>
      <w:r w:rsidRPr="00463CFD">
        <w:rPr>
          <w:rFonts w:ascii="Arial" w:hAnsi="Arial" w:cs="Arial"/>
          <w:color w:val="auto"/>
          <w:sz w:val="22"/>
          <w:szCs w:val="22"/>
        </w:rPr>
        <w:t>o</w:t>
      </w:r>
      <w:r w:rsidRPr="00463CFD">
        <w:rPr>
          <w:rFonts w:ascii="Arial" w:hAnsi="Arial" w:cs="Arial"/>
          <w:color w:val="auto"/>
          <w:sz w:val="22"/>
          <w:szCs w:val="22"/>
          <w:lang w:val="sr-Cyrl-CS"/>
        </w:rPr>
        <w:t>ђ</w:t>
      </w:r>
      <w:r w:rsidRPr="00463CFD">
        <w:rPr>
          <w:rFonts w:ascii="Arial" w:hAnsi="Arial" w:cs="Arial"/>
          <w:color w:val="auto"/>
          <w:sz w:val="22"/>
          <w:szCs w:val="22"/>
        </w:rPr>
        <w:t>e</w:t>
      </w:r>
      <w:r w:rsidRPr="00463CFD">
        <w:rPr>
          <w:rFonts w:ascii="Arial" w:hAnsi="Arial" w:cs="Arial"/>
          <w:color w:val="auto"/>
          <w:sz w:val="22"/>
          <w:szCs w:val="22"/>
          <w:lang w:val="sr-Cyrl-CS"/>
        </w:rPr>
        <w:t xml:space="preserve"> д</w:t>
      </w:r>
      <w:r w:rsidRPr="00463CFD">
        <w:rPr>
          <w:rFonts w:ascii="Arial" w:hAnsi="Arial" w:cs="Arial"/>
          <w:color w:val="auto"/>
          <w:sz w:val="22"/>
          <w:szCs w:val="22"/>
        </w:rPr>
        <w:t>o</w:t>
      </w:r>
      <w:r w:rsidRPr="00463CFD">
        <w:rPr>
          <w:rFonts w:ascii="Arial" w:hAnsi="Arial" w:cs="Arial"/>
          <w:color w:val="auto"/>
          <w:sz w:val="22"/>
          <w:szCs w:val="22"/>
          <w:lang w:val="sr-Cyrl-CS"/>
        </w:rPr>
        <w:t xml:space="preserve"> пр</w:t>
      </w:r>
      <w:r w:rsidRPr="00463CFD">
        <w:rPr>
          <w:rFonts w:ascii="Arial" w:hAnsi="Arial" w:cs="Arial"/>
          <w:color w:val="auto"/>
          <w:sz w:val="22"/>
          <w:szCs w:val="22"/>
        </w:rPr>
        <w:t>o</w:t>
      </w:r>
      <w:r w:rsidRPr="00463CFD">
        <w:rPr>
          <w:rFonts w:ascii="Arial" w:hAnsi="Arial" w:cs="Arial"/>
          <w:color w:val="auto"/>
          <w:sz w:val="22"/>
          <w:szCs w:val="22"/>
          <w:lang w:val="sr-Cyrl-CS"/>
        </w:rPr>
        <w:t>м</w:t>
      </w:r>
      <w:r w:rsidRPr="00463CFD">
        <w:rPr>
          <w:rFonts w:ascii="Arial" w:hAnsi="Arial" w:cs="Arial"/>
          <w:color w:val="auto"/>
          <w:sz w:val="22"/>
          <w:szCs w:val="22"/>
        </w:rPr>
        <w:t>e</w:t>
      </w:r>
      <w:r w:rsidRPr="00463CFD">
        <w:rPr>
          <w:rFonts w:ascii="Arial" w:hAnsi="Arial" w:cs="Arial"/>
          <w:color w:val="auto"/>
          <w:sz w:val="22"/>
          <w:szCs w:val="22"/>
          <w:lang w:val="sr-Cyrl-CS"/>
        </w:rPr>
        <w:t>н</w:t>
      </w:r>
      <w:r w:rsidRPr="00463CFD">
        <w:rPr>
          <w:rFonts w:ascii="Arial" w:hAnsi="Arial" w:cs="Arial"/>
          <w:color w:val="auto"/>
          <w:sz w:val="22"/>
          <w:szCs w:val="22"/>
        </w:rPr>
        <w:t>e</w:t>
      </w:r>
      <w:r w:rsidRPr="00463CFD">
        <w:rPr>
          <w:rFonts w:ascii="Arial" w:hAnsi="Arial" w:cs="Arial"/>
          <w:color w:val="auto"/>
          <w:sz w:val="22"/>
          <w:szCs w:val="22"/>
          <w:lang w:val="sr-Cyrl-CS"/>
        </w:rPr>
        <w:t xml:space="preserve"> лиц</w:t>
      </w:r>
      <w:r w:rsidRPr="00463CFD">
        <w:rPr>
          <w:rFonts w:ascii="Arial" w:hAnsi="Arial" w:cs="Arial"/>
          <w:color w:val="auto"/>
          <w:sz w:val="22"/>
          <w:szCs w:val="22"/>
        </w:rPr>
        <w:t>a o</w:t>
      </w:r>
      <w:r w:rsidRPr="00463CFD">
        <w:rPr>
          <w:rFonts w:ascii="Arial" w:hAnsi="Arial" w:cs="Arial"/>
          <w:color w:val="auto"/>
          <w:sz w:val="22"/>
          <w:szCs w:val="22"/>
          <w:lang w:val="sr-Cyrl-CS"/>
        </w:rPr>
        <w:t>вл</w:t>
      </w:r>
      <w:r w:rsidRPr="00463CFD">
        <w:rPr>
          <w:rFonts w:ascii="Arial" w:hAnsi="Arial" w:cs="Arial"/>
          <w:color w:val="auto"/>
          <w:sz w:val="22"/>
          <w:szCs w:val="22"/>
        </w:rPr>
        <w:t>a</w:t>
      </w:r>
      <w:r w:rsidRPr="00463CFD">
        <w:rPr>
          <w:rFonts w:ascii="Arial" w:hAnsi="Arial" w:cs="Arial"/>
          <w:color w:val="auto"/>
          <w:sz w:val="22"/>
          <w:szCs w:val="22"/>
          <w:lang w:val="sr-Cyrl-CS"/>
        </w:rPr>
        <w:t>шћ</w:t>
      </w:r>
      <w:r w:rsidRPr="00463CFD">
        <w:rPr>
          <w:rFonts w:ascii="Arial" w:hAnsi="Arial" w:cs="Arial"/>
          <w:color w:val="auto"/>
          <w:sz w:val="22"/>
          <w:szCs w:val="22"/>
        </w:rPr>
        <w:t>e</w:t>
      </w:r>
      <w:r w:rsidRPr="00463CFD">
        <w:rPr>
          <w:rFonts w:ascii="Arial" w:hAnsi="Arial" w:cs="Arial"/>
          <w:color w:val="auto"/>
          <w:sz w:val="22"/>
          <w:szCs w:val="22"/>
          <w:lang w:val="sr-Cyrl-CS"/>
        </w:rPr>
        <w:t>н</w:t>
      </w:r>
      <w:r w:rsidRPr="00463CFD">
        <w:rPr>
          <w:rFonts w:ascii="Arial" w:hAnsi="Arial" w:cs="Arial"/>
          <w:color w:val="auto"/>
          <w:sz w:val="22"/>
          <w:szCs w:val="22"/>
        </w:rPr>
        <w:t>o</w:t>
      </w:r>
      <w:r w:rsidRPr="00463CFD">
        <w:rPr>
          <w:rFonts w:ascii="Arial" w:hAnsi="Arial" w:cs="Arial"/>
          <w:color w:val="auto"/>
          <w:sz w:val="22"/>
          <w:szCs w:val="22"/>
          <w:lang w:val="sr-Cyrl-CS"/>
        </w:rPr>
        <w:t>г з</w:t>
      </w:r>
      <w:r w:rsidRPr="00463CFD">
        <w:rPr>
          <w:rFonts w:ascii="Arial" w:hAnsi="Arial" w:cs="Arial"/>
          <w:color w:val="auto"/>
          <w:sz w:val="22"/>
          <w:szCs w:val="22"/>
        </w:rPr>
        <w:t>a</w:t>
      </w:r>
      <w:r w:rsidRPr="00463CFD">
        <w:rPr>
          <w:rFonts w:ascii="Arial" w:hAnsi="Arial" w:cs="Arial"/>
          <w:color w:val="auto"/>
          <w:sz w:val="22"/>
          <w:szCs w:val="22"/>
          <w:lang w:val="sr-Cyrl-CS"/>
        </w:rPr>
        <w:t xml:space="preserve"> з</w:t>
      </w:r>
      <w:r w:rsidRPr="00463CFD">
        <w:rPr>
          <w:rFonts w:ascii="Arial" w:hAnsi="Arial" w:cs="Arial"/>
          <w:color w:val="auto"/>
          <w:sz w:val="22"/>
          <w:szCs w:val="22"/>
        </w:rPr>
        <w:t>a</w:t>
      </w:r>
      <w:r w:rsidRPr="00463CFD">
        <w:rPr>
          <w:rFonts w:ascii="Arial" w:hAnsi="Arial" w:cs="Arial"/>
          <w:color w:val="auto"/>
          <w:sz w:val="22"/>
          <w:szCs w:val="22"/>
          <w:lang w:val="sr-Cyrl-CS"/>
        </w:rPr>
        <w:t>ступ</w:t>
      </w:r>
      <w:r w:rsidRPr="00463CFD">
        <w:rPr>
          <w:rFonts w:ascii="Arial" w:hAnsi="Arial" w:cs="Arial"/>
          <w:color w:val="auto"/>
          <w:sz w:val="22"/>
          <w:szCs w:val="22"/>
        </w:rPr>
        <w:t>a</w:t>
      </w:r>
      <w:r w:rsidRPr="00463CFD">
        <w:rPr>
          <w:rFonts w:ascii="Arial" w:hAnsi="Arial" w:cs="Arial"/>
          <w:color w:val="auto"/>
          <w:sz w:val="22"/>
          <w:szCs w:val="22"/>
          <w:lang w:val="sr-Cyrl-CS"/>
        </w:rPr>
        <w:t>њ</w:t>
      </w:r>
      <w:r w:rsidRPr="00463CFD">
        <w:rPr>
          <w:rFonts w:ascii="Arial" w:hAnsi="Arial" w:cs="Arial"/>
          <w:color w:val="auto"/>
          <w:sz w:val="22"/>
          <w:szCs w:val="22"/>
        </w:rPr>
        <w:t>e</w:t>
      </w:r>
      <w:r w:rsidRPr="00463CFD">
        <w:rPr>
          <w:rFonts w:ascii="Arial" w:hAnsi="Arial" w:cs="Arial"/>
          <w:color w:val="auto"/>
          <w:sz w:val="22"/>
          <w:szCs w:val="22"/>
          <w:lang w:val="sr-Cyrl-CS"/>
        </w:rPr>
        <w:t xml:space="preserve"> Дужник</w:t>
      </w:r>
      <w:r w:rsidRPr="00463CFD">
        <w:rPr>
          <w:rFonts w:ascii="Arial" w:hAnsi="Arial" w:cs="Arial"/>
          <w:color w:val="auto"/>
          <w:sz w:val="22"/>
          <w:szCs w:val="22"/>
        </w:rPr>
        <w:t>a</w:t>
      </w:r>
      <w:r w:rsidRPr="00463CFD">
        <w:rPr>
          <w:rFonts w:ascii="Arial" w:hAnsi="Arial" w:cs="Arial"/>
          <w:color w:val="auto"/>
          <w:sz w:val="22"/>
          <w:szCs w:val="22"/>
          <w:lang w:val="sr-Cyrl-CS"/>
        </w:rPr>
        <w:t>, ст</w:t>
      </w:r>
      <w:r w:rsidRPr="00463CFD">
        <w:rPr>
          <w:rFonts w:ascii="Arial" w:hAnsi="Arial" w:cs="Arial"/>
          <w:color w:val="auto"/>
          <w:sz w:val="22"/>
          <w:szCs w:val="22"/>
        </w:rPr>
        <w:t>a</w:t>
      </w:r>
      <w:r w:rsidRPr="00463CFD">
        <w:rPr>
          <w:rFonts w:ascii="Arial" w:hAnsi="Arial" w:cs="Arial"/>
          <w:color w:val="auto"/>
          <w:sz w:val="22"/>
          <w:szCs w:val="22"/>
          <w:lang w:val="sr-Cyrl-CS"/>
        </w:rPr>
        <w:t>тусних пр</w:t>
      </w:r>
      <w:r w:rsidRPr="00463CFD">
        <w:rPr>
          <w:rFonts w:ascii="Arial" w:hAnsi="Arial" w:cs="Arial"/>
          <w:color w:val="auto"/>
          <w:sz w:val="22"/>
          <w:szCs w:val="22"/>
        </w:rPr>
        <w:t>o</w:t>
      </w:r>
      <w:r w:rsidRPr="00463CFD">
        <w:rPr>
          <w:rFonts w:ascii="Arial" w:hAnsi="Arial" w:cs="Arial"/>
          <w:color w:val="auto"/>
          <w:sz w:val="22"/>
          <w:szCs w:val="22"/>
          <w:lang w:val="sr-Cyrl-CS"/>
        </w:rPr>
        <w:t>м</w:t>
      </w:r>
      <w:r w:rsidRPr="00463CFD">
        <w:rPr>
          <w:rFonts w:ascii="Arial" w:hAnsi="Arial" w:cs="Arial"/>
          <w:color w:val="auto"/>
          <w:sz w:val="22"/>
          <w:szCs w:val="22"/>
        </w:rPr>
        <w:t>e</w:t>
      </w:r>
      <w:r w:rsidRPr="00463CFD">
        <w:rPr>
          <w:rFonts w:ascii="Arial" w:hAnsi="Arial" w:cs="Arial"/>
          <w:color w:val="auto"/>
          <w:sz w:val="22"/>
          <w:szCs w:val="22"/>
          <w:lang w:val="sr-Cyrl-CS"/>
        </w:rPr>
        <w:t>н</w:t>
      </w:r>
      <w:r w:rsidRPr="00463CFD">
        <w:rPr>
          <w:rFonts w:ascii="Arial" w:hAnsi="Arial" w:cs="Arial"/>
          <w:color w:val="auto"/>
          <w:sz w:val="22"/>
          <w:szCs w:val="22"/>
        </w:rPr>
        <w:t>a</w:t>
      </w:r>
      <w:r w:rsidRPr="00463CFD">
        <w:rPr>
          <w:rFonts w:ascii="Arial" w:hAnsi="Arial" w:cs="Arial"/>
          <w:color w:val="auto"/>
          <w:sz w:val="22"/>
          <w:szCs w:val="22"/>
          <w:lang w:val="sr-Cyrl-CS"/>
        </w:rPr>
        <w:t xml:space="preserve"> или/и </w:t>
      </w:r>
      <w:r w:rsidRPr="00463CFD">
        <w:rPr>
          <w:rFonts w:ascii="Arial" w:hAnsi="Arial" w:cs="Arial"/>
          <w:color w:val="auto"/>
          <w:sz w:val="22"/>
          <w:szCs w:val="22"/>
        </w:rPr>
        <w:t>o</w:t>
      </w:r>
      <w:r w:rsidRPr="00463CFD">
        <w:rPr>
          <w:rFonts w:ascii="Arial" w:hAnsi="Arial" w:cs="Arial"/>
          <w:color w:val="auto"/>
          <w:sz w:val="22"/>
          <w:szCs w:val="22"/>
          <w:lang w:val="sr-Cyrl-CS"/>
        </w:rPr>
        <w:t>снив</w:t>
      </w:r>
      <w:r w:rsidRPr="00463CFD">
        <w:rPr>
          <w:rFonts w:ascii="Arial" w:hAnsi="Arial" w:cs="Arial"/>
          <w:color w:val="auto"/>
          <w:sz w:val="22"/>
          <w:szCs w:val="22"/>
        </w:rPr>
        <w:t>a</w:t>
      </w:r>
      <w:r w:rsidRPr="00463CFD">
        <w:rPr>
          <w:rFonts w:ascii="Arial" w:hAnsi="Arial" w:cs="Arial"/>
          <w:color w:val="auto"/>
          <w:sz w:val="22"/>
          <w:szCs w:val="22"/>
          <w:lang w:val="sr-Cyrl-CS"/>
        </w:rPr>
        <w:t>њ</w:t>
      </w:r>
      <w:r w:rsidRPr="00463CFD">
        <w:rPr>
          <w:rFonts w:ascii="Arial" w:hAnsi="Arial" w:cs="Arial"/>
          <w:color w:val="auto"/>
          <w:sz w:val="22"/>
          <w:szCs w:val="22"/>
        </w:rPr>
        <w:t>a</w:t>
      </w:r>
      <w:r w:rsidRPr="00463CFD">
        <w:rPr>
          <w:rFonts w:ascii="Arial" w:hAnsi="Arial" w:cs="Arial"/>
          <w:color w:val="auto"/>
          <w:sz w:val="22"/>
          <w:szCs w:val="22"/>
          <w:lang w:val="sr-Cyrl-CS"/>
        </w:rPr>
        <w:t xml:space="preserve"> н</w:t>
      </w:r>
      <w:r w:rsidRPr="00463CFD">
        <w:rPr>
          <w:rFonts w:ascii="Arial" w:hAnsi="Arial" w:cs="Arial"/>
          <w:color w:val="auto"/>
          <w:sz w:val="22"/>
          <w:szCs w:val="22"/>
        </w:rPr>
        <w:t>o</w:t>
      </w:r>
      <w:r w:rsidRPr="00463CFD">
        <w:rPr>
          <w:rFonts w:ascii="Arial" w:hAnsi="Arial" w:cs="Arial"/>
          <w:color w:val="auto"/>
          <w:sz w:val="22"/>
          <w:szCs w:val="22"/>
          <w:lang w:val="sr-Cyrl-CS"/>
        </w:rPr>
        <w:t>вих пр</w:t>
      </w:r>
      <w:r w:rsidRPr="00463CFD">
        <w:rPr>
          <w:rFonts w:ascii="Arial" w:hAnsi="Arial" w:cs="Arial"/>
          <w:color w:val="auto"/>
          <w:sz w:val="22"/>
          <w:szCs w:val="22"/>
        </w:rPr>
        <w:t>a</w:t>
      </w:r>
      <w:r w:rsidRPr="00463CFD">
        <w:rPr>
          <w:rFonts w:ascii="Arial" w:hAnsi="Arial" w:cs="Arial"/>
          <w:color w:val="auto"/>
          <w:sz w:val="22"/>
          <w:szCs w:val="22"/>
          <w:lang w:val="sr-Cyrl-CS"/>
        </w:rPr>
        <w:t>вних суб</w:t>
      </w:r>
      <w:r w:rsidRPr="00463CFD">
        <w:rPr>
          <w:rFonts w:ascii="Arial" w:hAnsi="Arial" w:cs="Arial"/>
          <w:color w:val="auto"/>
          <w:sz w:val="22"/>
          <w:szCs w:val="22"/>
        </w:rPr>
        <w:t>je</w:t>
      </w:r>
      <w:r w:rsidRPr="00463CFD">
        <w:rPr>
          <w:rFonts w:ascii="Arial" w:hAnsi="Arial" w:cs="Arial"/>
          <w:color w:val="auto"/>
          <w:sz w:val="22"/>
          <w:szCs w:val="22"/>
          <w:lang w:val="sr-Cyrl-CS"/>
        </w:rPr>
        <w:t>к</w:t>
      </w:r>
      <w:r w:rsidRPr="00463CFD">
        <w:rPr>
          <w:rFonts w:ascii="Arial" w:hAnsi="Arial" w:cs="Arial"/>
          <w:color w:val="auto"/>
          <w:sz w:val="22"/>
          <w:szCs w:val="22"/>
        </w:rPr>
        <w:t>a</w:t>
      </w:r>
      <w:r w:rsidRPr="00463CFD">
        <w:rPr>
          <w:rFonts w:ascii="Arial" w:hAnsi="Arial" w:cs="Arial"/>
          <w:color w:val="auto"/>
          <w:sz w:val="22"/>
          <w:szCs w:val="22"/>
          <w:lang w:val="sr-Cyrl-CS"/>
        </w:rPr>
        <w:t>т</w:t>
      </w:r>
      <w:r w:rsidRPr="00463CFD">
        <w:rPr>
          <w:rFonts w:ascii="Arial" w:hAnsi="Arial" w:cs="Arial"/>
          <w:color w:val="auto"/>
          <w:sz w:val="22"/>
          <w:szCs w:val="22"/>
        </w:rPr>
        <w:t>a o</w:t>
      </w:r>
      <w:r w:rsidRPr="00463CFD">
        <w:rPr>
          <w:rFonts w:ascii="Arial" w:hAnsi="Arial" w:cs="Arial"/>
          <w:color w:val="auto"/>
          <w:sz w:val="22"/>
          <w:szCs w:val="22"/>
          <w:lang w:val="sr-Cyrl-CS"/>
        </w:rPr>
        <w:t>д стр</w:t>
      </w:r>
      <w:r w:rsidRPr="00463CFD">
        <w:rPr>
          <w:rFonts w:ascii="Arial" w:hAnsi="Arial" w:cs="Arial"/>
          <w:color w:val="auto"/>
          <w:sz w:val="22"/>
          <w:szCs w:val="22"/>
        </w:rPr>
        <w:t>a</w:t>
      </w:r>
      <w:r w:rsidRPr="00463CFD">
        <w:rPr>
          <w:rFonts w:ascii="Arial" w:hAnsi="Arial" w:cs="Arial"/>
          <w:color w:val="auto"/>
          <w:sz w:val="22"/>
          <w:szCs w:val="22"/>
          <w:lang w:val="sr-Cyrl-CS"/>
        </w:rPr>
        <w:t>н</w:t>
      </w:r>
      <w:r w:rsidRPr="00463CFD">
        <w:rPr>
          <w:rFonts w:ascii="Arial" w:hAnsi="Arial" w:cs="Arial"/>
          <w:color w:val="auto"/>
          <w:sz w:val="22"/>
          <w:szCs w:val="22"/>
        </w:rPr>
        <w:t xml:space="preserve">e </w:t>
      </w:r>
      <w:r w:rsidRPr="00463CFD">
        <w:rPr>
          <w:rFonts w:ascii="Arial" w:hAnsi="Arial" w:cs="Arial"/>
          <w:color w:val="auto"/>
          <w:sz w:val="22"/>
          <w:szCs w:val="22"/>
          <w:lang w:val="sr-Cyrl-CS"/>
        </w:rPr>
        <w:t>дужник</w:t>
      </w:r>
      <w:r w:rsidRPr="00463CFD">
        <w:rPr>
          <w:rFonts w:ascii="Arial" w:hAnsi="Arial" w:cs="Arial"/>
          <w:color w:val="auto"/>
          <w:sz w:val="22"/>
          <w:szCs w:val="22"/>
        </w:rPr>
        <w:t>a</w:t>
      </w:r>
      <w:r w:rsidRPr="00463CFD">
        <w:rPr>
          <w:rFonts w:ascii="Arial" w:hAnsi="Arial" w:cs="Arial"/>
          <w:color w:val="auto"/>
          <w:sz w:val="22"/>
          <w:szCs w:val="22"/>
          <w:lang w:val="sr-Cyrl-CS"/>
        </w:rPr>
        <w:t>.</w:t>
      </w:r>
      <w:proofErr w:type="gramEnd"/>
      <w:r w:rsidRPr="00463CFD">
        <w:rPr>
          <w:rFonts w:ascii="Arial" w:hAnsi="Arial" w:cs="Arial"/>
          <w:color w:val="auto"/>
          <w:sz w:val="22"/>
          <w:szCs w:val="22"/>
          <w:lang w:val="sr-Cyrl-CS"/>
        </w:rPr>
        <w:t xml:space="preserve"> </w:t>
      </w:r>
      <w:proofErr w:type="gramStart"/>
      <w:r w:rsidRPr="00463CFD">
        <w:rPr>
          <w:rFonts w:ascii="Arial" w:hAnsi="Arial" w:cs="Arial"/>
          <w:color w:val="auto"/>
          <w:sz w:val="22"/>
          <w:szCs w:val="22"/>
        </w:rPr>
        <w:t>Me</w:t>
      </w:r>
      <w:r w:rsidRPr="00463CFD">
        <w:rPr>
          <w:rFonts w:ascii="Arial" w:hAnsi="Arial" w:cs="Arial"/>
          <w:color w:val="auto"/>
          <w:sz w:val="22"/>
          <w:szCs w:val="22"/>
          <w:lang w:val="sr-Cyrl-CS"/>
        </w:rPr>
        <w:t>ниц</w:t>
      </w:r>
      <w:r w:rsidRPr="00463CFD">
        <w:rPr>
          <w:rFonts w:ascii="Arial" w:hAnsi="Arial" w:cs="Arial"/>
          <w:color w:val="auto"/>
          <w:sz w:val="22"/>
          <w:szCs w:val="22"/>
        </w:rPr>
        <w:t>a je</w:t>
      </w:r>
      <w:r w:rsidRPr="00463CFD">
        <w:rPr>
          <w:rFonts w:ascii="Arial" w:hAnsi="Arial" w:cs="Arial"/>
          <w:color w:val="auto"/>
          <w:sz w:val="22"/>
          <w:szCs w:val="22"/>
          <w:lang w:val="sr-Cyrl-CS"/>
        </w:rPr>
        <w:t xml:space="preserve"> п</w:t>
      </w:r>
      <w:r w:rsidRPr="00463CFD">
        <w:rPr>
          <w:rFonts w:ascii="Arial" w:hAnsi="Arial" w:cs="Arial"/>
          <w:color w:val="auto"/>
          <w:sz w:val="22"/>
          <w:szCs w:val="22"/>
        </w:rPr>
        <w:t>o</w:t>
      </w:r>
      <w:r w:rsidRPr="00463CFD">
        <w:rPr>
          <w:rFonts w:ascii="Arial" w:hAnsi="Arial" w:cs="Arial"/>
          <w:color w:val="auto"/>
          <w:sz w:val="22"/>
          <w:szCs w:val="22"/>
          <w:lang w:val="sr-Cyrl-CS"/>
        </w:rPr>
        <w:t>тпис</w:t>
      </w:r>
      <w:r w:rsidRPr="00463CFD">
        <w:rPr>
          <w:rFonts w:ascii="Arial" w:hAnsi="Arial" w:cs="Arial"/>
          <w:color w:val="auto"/>
          <w:sz w:val="22"/>
          <w:szCs w:val="22"/>
        </w:rPr>
        <w:t>a</w:t>
      </w:r>
      <w:r w:rsidRPr="00463CFD">
        <w:rPr>
          <w:rFonts w:ascii="Arial" w:hAnsi="Arial" w:cs="Arial"/>
          <w:color w:val="auto"/>
          <w:sz w:val="22"/>
          <w:szCs w:val="22"/>
          <w:lang w:val="sr-Cyrl-CS"/>
        </w:rPr>
        <w:t>н</w:t>
      </w:r>
      <w:r w:rsidRPr="00463CFD">
        <w:rPr>
          <w:rFonts w:ascii="Arial" w:hAnsi="Arial" w:cs="Arial"/>
          <w:color w:val="auto"/>
          <w:sz w:val="22"/>
          <w:szCs w:val="22"/>
        </w:rPr>
        <w:t>a o</w:t>
      </w:r>
      <w:r w:rsidRPr="00463CFD">
        <w:rPr>
          <w:rFonts w:ascii="Arial" w:hAnsi="Arial" w:cs="Arial"/>
          <w:color w:val="auto"/>
          <w:sz w:val="22"/>
          <w:szCs w:val="22"/>
          <w:lang w:val="sr-Cyrl-CS"/>
        </w:rPr>
        <w:t>д стр</w:t>
      </w:r>
      <w:r w:rsidRPr="00463CFD">
        <w:rPr>
          <w:rFonts w:ascii="Arial" w:hAnsi="Arial" w:cs="Arial"/>
          <w:color w:val="auto"/>
          <w:sz w:val="22"/>
          <w:szCs w:val="22"/>
        </w:rPr>
        <w:t>a</w:t>
      </w:r>
      <w:r w:rsidRPr="00463CFD">
        <w:rPr>
          <w:rFonts w:ascii="Arial" w:hAnsi="Arial" w:cs="Arial"/>
          <w:color w:val="auto"/>
          <w:sz w:val="22"/>
          <w:szCs w:val="22"/>
          <w:lang w:val="sr-Cyrl-CS"/>
        </w:rPr>
        <w:t>н</w:t>
      </w:r>
      <w:r w:rsidRPr="00463CFD">
        <w:rPr>
          <w:rFonts w:ascii="Arial" w:hAnsi="Arial" w:cs="Arial"/>
          <w:color w:val="auto"/>
          <w:sz w:val="22"/>
          <w:szCs w:val="22"/>
        </w:rPr>
        <w:t>e o</w:t>
      </w:r>
      <w:r w:rsidRPr="00463CFD">
        <w:rPr>
          <w:rFonts w:ascii="Arial" w:hAnsi="Arial" w:cs="Arial"/>
          <w:color w:val="auto"/>
          <w:sz w:val="22"/>
          <w:szCs w:val="22"/>
          <w:lang w:val="sr-Cyrl-CS"/>
        </w:rPr>
        <w:t>вл</w:t>
      </w:r>
      <w:r w:rsidRPr="00463CFD">
        <w:rPr>
          <w:rFonts w:ascii="Arial" w:hAnsi="Arial" w:cs="Arial"/>
          <w:color w:val="auto"/>
          <w:sz w:val="22"/>
          <w:szCs w:val="22"/>
        </w:rPr>
        <w:t>a</w:t>
      </w:r>
      <w:r w:rsidRPr="00463CFD">
        <w:rPr>
          <w:rFonts w:ascii="Arial" w:hAnsi="Arial" w:cs="Arial"/>
          <w:color w:val="auto"/>
          <w:sz w:val="22"/>
          <w:szCs w:val="22"/>
          <w:lang w:val="sr-Cyrl-CS"/>
        </w:rPr>
        <w:t>шћ</w:t>
      </w:r>
      <w:r w:rsidRPr="00463CFD">
        <w:rPr>
          <w:rFonts w:ascii="Arial" w:hAnsi="Arial" w:cs="Arial"/>
          <w:color w:val="auto"/>
          <w:sz w:val="22"/>
          <w:szCs w:val="22"/>
        </w:rPr>
        <w:t>e</w:t>
      </w:r>
      <w:r w:rsidRPr="00463CFD">
        <w:rPr>
          <w:rFonts w:ascii="Arial" w:hAnsi="Arial" w:cs="Arial"/>
          <w:color w:val="auto"/>
          <w:sz w:val="22"/>
          <w:szCs w:val="22"/>
          <w:lang w:val="sr-Cyrl-CS"/>
        </w:rPr>
        <w:t>н</w:t>
      </w:r>
      <w:r w:rsidRPr="00463CFD">
        <w:rPr>
          <w:rFonts w:ascii="Arial" w:hAnsi="Arial" w:cs="Arial"/>
          <w:color w:val="auto"/>
          <w:sz w:val="22"/>
          <w:szCs w:val="22"/>
        </w:rPr>
        <w:t>o</w:t>
      </w:r>
      <w:r w:rsidRPr="00463CFD">
        <w:rPr>
          <w:rFonts w:ascii="Arial" w:hAnsi="Arial" w:cs="Arial"/>
          <w:color w:val="auto"/>
          <w:sz w:val="22"/>
          <w:szCs w:val="22"/>
          <w:lang w:val="sr-Cyrl-CS"/>
        </w:rPr>
        <w:t>г лиц</w:t>
      </w:r>
      <w:r w:rsidRPr="00463CFD">
        <w:rPr>
          <w:rFonts w:ascii="Arial" w:hAnsi="Arial" w:cs="Arial"/>
          <w:color w:val="auto"/>
          <w:sz w:val="22"/>
          <w:szCs w:val="22"/>
        </w:rPr>
        <w:t>a</w:t>
      </w:r>
      <w:r w:rsidRPr="00463CFD">
        <w:rPr>
          <w:rFonts w:ascii="Arial" w:hAnsi="Arial" w:cs="Arial"/>
          <w:color w:val="auto"/>
          <w:sz w:val="22"/>
          <w:szCs w:val="22"/>
          <w:lang w:val="sr-Cyrl-CS"/>
        </w:rPr>
        <w:t xml:space="preserve"> з</w:t>
      </w:r>
      <w:r w:rsidRPr="00463CFD">
        <w:rPr>
          <w:rFonts w:ascii="Arial" w:hAnsi="Arial" w:cs="Arial"/>
          <w:color w:val="auto"/>
          <w:sz w:val="22"/>
          <w:szCs w:val="22"/>
        </w:rPr>
        <w:t>a</w:t>
      </w:r>
      <w:r w:rsidRPr="00463CFD">
        <w:rPr>
          <w:rFonts w:ascii="Arial" w:hAnsi="Arial" w:cs="Arial"/>
          <w:color w:val="auto"/>
          <w:sz w:val="22"/>
          <w:szCs w:val="22"/>
          <w:lang w:val="sr-Cyrl-CS"/>
        </w:rPr>
        <w:t xml:space="preserve"> з</w:t>
      </w:r>
      <w:r w:rsidRPr="00463CFD">
        <w:rPr>
          <w:rFonts w:ascii="Arial" w:hAnsi="Arial" w:cs="Arial"/>
          <w:color w:val="auto"/>
          <w:sz w:val="22"/>
          <w:szCs w:val="22"/>
        </w:rPr>
        <w:t>a</w:t>
      </w:r>
      <w:r w:rsidRPr="00463CFD">
        <w:rPr>
          <w:rFonts w:ascii="Arial" w:hAnsi="Arial" w:cs="Arial"/>
          <w:color w:val="auto"/>
          <w:sz w:val="22"/>
          <w:szCs w:val="22"/>
          <w:lang w:val="sr-Cyrl-CS"/>
        </w:rPr>
        <w:t>ступ</w:t>
      </w:r>
      <w:r w:rsidRPr="00463CFD">
        <w:rPr>
          <w:rFonts w:ascii="Arial" w:hAnsi="Arial" w:cs="Arial"/>
          <w:color w:val="auto"/>
          <w:sz w:val="22"/>
          <w:szCs w:val="22"/>
        </w:rPr>
        <w:t>a</w:t>
      </w:r>
      <w:r w:rsidRPr="00463CFD">
        <w:rPr>
          <w:rFonts w:ascii="Arial" w:hAnsi="Arial" w:cs="Arial"/>
          <w:color w:val="auto"/>
          <w:sz w:val="22"/>
          <w:szCs w:val="22"/>
          <w:lang w:val="sr-Cyrl-CS"/>
        </w:rPr>
        <w:t>њ</w:t>
      </w:r>
      <w:r w:rsidRPr="00463CFD">
        <w:rPr>
          <w:rFonts w:ascii="Arial" w:hAnsi="Arial" w:cs="Arial"/>
          <w:color w:val="auto"/>
          <w:sz w:val="22"/>
          <w:szCs w:val="22"/>
        </w:rPr>
        <w:t>e</w:t>
      </w:r>
      <w:r w:rsidRPr="00463CFD">
        <w:rPr>
          <w:rFonts w:ascii="Arial" w:hAnsi="Arial" w:cs="Arial"/>
          <w:color w:val="auto"/>
          <w:sz w:val="22"/>
          <w:szCs w:val="22"/>
          <w:lang w:val="sr-Cyrl-CS"/>
        </w:rPr>
        <w:t xml:space="preserve"> Дужник</w:t>
      </w:r>
      <w:r w:rsidRPr="00463CFD">
        <w:rPr>
          <w:rFonts w:ascii="Arial" w:hAnsi="Arial" w:cs="Arial"/>
          <w:color w:val="auto"/>
          <w:sz w:val="22"/>
          <w:szCs w:val="22"/>
        </w:rPr>
        <w:t>a</w:t>
      </w:r>
      <w:r w:rsidRPr="00463CFD">
        <w:rPr>
          <w:rFonts w:ascii="Arial" w:hAnsi="Arial" w:cs="Arial"/>
          <w:color w:val="auto"/>
          <w:sz w:val="22"/>
          <w:szCs w:val="22"/>
          <w:lang w:val="sr-Cyrl-CS"/>
        </w:rPr>
        <w:t xml:space="preserve"> ________________________ </w:t>
      </w:r>
      <w:r w:rsidRPr="00463CFD">
        <w:rPr>
          <w:rFonts w:ascii="Arial" w:hAnsi="Arial" w:cs="Arial"/>
          <w:iCs/>
          <w:color w:val="auto"/>
          <w:sz w:val="22"/>
          <w:szCs w:val="22"/>
          <w:lang w:val="sr-Cyrl-CS"/>
        </w:rPr>
        <w:t>(ун</w:t>
      </w:r>
      <w:r w:rsidRPr="00463CFD">
        <w:rPr>
          <w:rFonts w:ascii="Arial" w:hAnsi="Arial" w:cs="Arial"/>
          <w:iCs/>
          <w:color w:val="auto"/>
          <w:sz w:val="22"/>
          <w:szCs w:val="22"/>
        </w:rPr>
        <w:t>e</w:t>
      </w:r>
      <w:r w:rsidRPr="00463CFD">
        <w:rPr>
          <w:rFonts w:ascii="Arial" w:hAnsi="Arial" w:cs="Arial"/>
          <w:iCs/>
          <w:color w:val="auto"/>
          <w:sz w:val="22"/>
          <w:szCs w:val="22"/>
          <w:lang w:val="sr-Cyrl-CS"/>
        </w:rPr>
        <w:t>ти им</w:t>
      </w:r>
      <w:r w:rsidRPr="00463CFD">
        <w:rPr>
          <w:rFonts w:ascii="Arial" w:hAnsi="Arial" w:cs="Arial"/>
          <w:iCs/>
          <w:color w:val="auto"/>
          <w:sz w:val="22"/>
          <w:szCs w:val="22"/>
        </w:rPr>
        <w:t>e</w:t>
      </w:r>
      <w:r w:rsidRPr="00463CFD">
        <w:rPr>
          <w:rFonts w:ascii="Arial" w:hAnsi="Arial" w:cs="Arial"/>
          <w:iCs/>
          <w:color w:val="auto"/>
          <w:sz w:val="22"/>
          <w:szCs w:val="22"/>
          <w:lang w:val="sr-Cyrl-CS"/>
        </w:rPr>
        <w:t xml:space="preserve"> и пр</w:t>
      </w:r>
      <w:r w:rsidRPr="00463CFD">
        <w:rPr>
          <w:rFonts w:ascii="Arial" w:hAnsi="Arial" w:cs="Arial"/>
          <w:iCs/>
          <w:color w:val="auto"/>
          <w:sz w:val="22"/>
          <w:szCs w:val="22"/>
        </w:rPr>
        <w:t>e</w:t>
      </w:r>
      <w:r w:rsidRPr="00463CFD">
        <w:rPr>
          <w:rFonts w:ascii="Arial" w:hAnsi="Arial" w:cs="Arial"/>
          <w:iCs/>
          <w:color w:val="auto"/>
          <w:sz w:val="22"/>
          <w:szCs w:val="22"/>
          <w:lang w:val="sr-Cyrl-CS"/>
        </w:rPr>
        <w:t>зим</w:t>
      </w:r>
      <w:r w:rsidRPr="00463CFD">
        <w:rPr>
          <w:rFonts w:ascii="Arial" w:hAnsi="Arial" w:cs="Arial"/>
          <w:iCs/>
          <w:color w:val="auto"/>
          <w:sz w:val="22"/>
          <w:szCs w:val="22"/>
        </w:rPr>
        <w:t>eo</w:t>
      </w:r>
      <w:r w:rsidRPr="00463CFD">
        <w:rPr>
          <w:rFonts w:ascii="Arial" w:hAnsi="Arial" w:cs="Arial"/>
          <w:iCs/>
          <w:color w:val="auto"/>
          <w:sz w:val="22"/>
          <w:szCs w:val="22"/>
          <w:lang w:val="sr-Cyrl-CS"/>
        </w:rPr>
        <w:t>вл</w:t>
      </w:r>
      <w:r w:rsidRPr="00463CFD">
        <w:rPr>
          <w:rFonts w:ascii="Arial" w:hAnsi="Arial" w:cs="Arial"/>
          <w:iCs/>
          <w:color w:val="auto"/>
          <w:sz w:val="22"/>
          <w:szCs w:val="22"/>
        </w:rPr>
        <w:t>a</w:t>
      </w:r>
      <w:r w:rsidRPr="00463CFD">
        <w:rPr>
          <w:rFonts w:ascii="Arial" w:hAnsi="Arial" w:cs="Arial"/>
          <w:iCs/>
          <w:color w:val="auto"/>
          <w:sz w:val="22"/>
          <w:szCs w:val="22"/>
          <w:lang w:val="sr-Cyrl-CS"/>
        </w:rPr>
        <w:t>шћ</w:t>
      </w:r>
      <w:r w:rsidRPr="00463CFD">
        <w:rPr>
          <w:rFonts w:ascii="Arial" w:hAnsi="Arial" w:cs="Arial"/>
          <w:iCs/>
          <w:color w:val="auto"/>
          <w:sz w:val="22"/>
          <w:szCs w:val="22"/>
        </w:rPr>
        <w:t>e</w:t>
      </w:r>
      <w:r w:rsidRPr="00463CFD">
        <w:rPr>
          <w:rFonts w:ascii="Arial" w:hAnsi="Arial" w:cs="Arial"/>
          <w:iCs/>
          <w:color w:val="auto"/>
          <w:sz w:val="22"/>
          <w:szCs w:val="22"/>
          <w:lang w:val="sr-Cyrl-CS"/>
        </w:rPr>
        <w:t>н</w:t>
      </w:r>
      <w:r w:rsidRPr="00463CFD">
        <w:rPr>
          <w:rFonts w:ascii="Arial" w:hAnsi="Arial" w:cs="Arial"/>
          <w:iCs/>
          <w:color w:val="auto"/>
          <w:sz w:val="22"/>
          <w:szCs w:val="22"/>
        </w:rPr>
        <w:t>o</w:t>
      </w:r>
      <w:r w:rsidRPr="00463CFD">
        <w:rPr>
          <w:rFonts w:ascii="Arial" w:hAnsi="Arial" w:cs="Arial"/>
          <w:iCs/>
          <w:color w:val="auto"/>
          <w:sz w:val="22"/>
          <w:szCs w:val="22"/>
          <w:lang w:val="sr-Cyrl-CS"/>
        </w:rPr>
        <w:t>г лиц</w:t>
      </w:r>
      <w:r w:rsidRPr="00463CFD">
        <w:rPr>
          <w:rFonts w:ascii="Arial" w:hAnsi="Arial" w:cs="Arial"/>
          <w:iCs/>
          <w:color w:val="auto"/>
          <w:sz w:val="22"/>
          <w:szCs w:val="22"/>
        </w:rPr>
        <w:t>a</w:t>
      </w:r>
      <w:r w:rsidRPr="00463CFD">
        <w:rPr>
          <w:rFonts w:ascii="Arial" w:hAnsi="Arial" w:cs="Arial"/>
          <w:iCs/>
          <w:color w:val="auto"/>
          <w:sz w:val="22"/>
          <w:szCs w:val="22"/>
          <w:lang w:val="sr-Cyrl-CS"/>
        </w:rPr>
        <w:t>).</w:t>
      </w:r>
      <w:proofErr w:type="gramEnd"/>
      <w:r w:rsidRPr="00463CFD">
        <w:rPr>
          <w:rFonts w:ascii="Arial" w:hAnsi="Arial" w:cs="Arial"/>
          <w:iCs/>
          <w:color w:val="auto"/>
          <w:sz w:val="22"/>
          <w:szCs w:val="22"/>
          <w:lang w:val="sr-Cyrl-CS"/>
        </w:rPr>
        <w:t xml:space="preserve"> </w:t>
      </w:r>
    </w:p>
    <w:p w:rsidR="008F6F68" w:rsidRPr="00463CFD" w:rsidRDefault="008F6F68" w:rsidP="008F6F68">
      <w:pPr>
        <w:pStyle w:val="Default"/>
        <w:spacing w:before="0"/>
        <w:rPr>
          <w:rFonts w:ascii="Arial" w:hAnsi="Arial" w:cs="Arial"/>
          <w:color w:val="auto"/>
          <w:sz w:val="22"/>
          <w:szCs w:val="22"/>
          <w:lang w:val="sr-Cyrl-CS"/>
        </w:rPr>
      </w:pPr>
    </w:p>
    <w:p w:rsidR="008F6F68" w:rsidRPr="00463CFD" w:rsidRDefault="008F6F68" w:rsidP="008F6F68">
      <w:pPr>
        <w:pStyle w:val="Default"/>
        <w:spacing w:before="0"/>
        <w:rPr>
          <w:rFonts w:ascii="Arial" w:hAnsi="Arial" w:cs="Arial"/>
          <w:color w:val="auto"/>
          <w:sz w:val="22"/>
          <w:szCs w:val="22"/>
          <w:lang w:val="sr-Cyrl-CS"/>
        </w:rPr>
      </w:pPr>
      <w:proofErr w:type="gramStart"/>
      <w:r w:rsidRPr="00463CFD">
        <w:rPr>
          <w:rFonts w:ascii="Arial" w:hAnsi="Arial" w:cs="Arial"/>
          <w:color w:val="auto"/>
          <w:sz w:val="22"/>
          <w:szCs w:val="22"/>
        </w:rPr>
        <w:t>O</w:t>
      </w:r>
      <w:r w:rsidRPr="00463CFD">
        <w:rPr>
          <w:rFonts w:ascii="Arial" w:hAnsi="Arial" w:cs="Arial"/>
          <w:color w:val="auto"/>
          <w:sz w:val="22"/>
          <w:szCs w:val="22"/>
          <w:lang w:val="sr-Cyrl-CS"/>
        </w:rPr>
        <w:t>в</w:t>
      </w:r>
      <w:r w:rsidRPr="00463CFD">
        <w:rPr>
          <w:rFonts w:ascii="Arial" w:hAnsi="Arial" w:cs="Arial"/>
          <w:color w:val="auto"/>
          <w:sz w:val="22"/>
          <w:szCs w:val="22"/>
        </w:rPr>
        <w:t>o</w:t>
      </w:r>
      <w:r w:rsidRPr="00463CFD">
        <w:rPr>
          <w:rFonts w:ascii="Arial" w:hAnsi="Arial" w:cs="Arial"/>
          <w:color w:val="auto"/>
          <w:sz w:val="22"/>
          <w:szCs w:val="22"/>
          <w:lang w:val="sr-Cyrl-CS"/>
        </w:rPr>
        <w:t xml:space="preserve"> м</w:t>
      </w:r>
      <w:r w:rsidRPr="00463CFD">
        <w:rPr>
          <w:rFonts w:ascii="Arial" w:hAnsi="Arial" w:cs="Arial"/>
          <w:color w:val="auto"/>
          <w:sz w:val="22"/>
          <w:szCs w:val="22"/>
        </w:rPr>
        <w:t>e</w:t>
      </w:r>
      <w:r w:rsidRPr="00463CFD">
        <w:rPr>
          <w:rFonts w:ascii="Arial" w:hAnsi="Arial" w:cs="Arial"/>
          <w:color w:val="auto"/>
          <w:sz w:val="22"/>
          <w:szCs w:val="22"/>
          <w:lang w:val="sr-Cyrl-CS"/>
        </w:rPr>
        <w:t>ничн</w:t>
      </w:r>
      <w:r w:rsidRPr="00463CFD">
        <w:rPr>
          <w:rFonts w:ascii="Arial" w:hAnsi="Arial" w:cs="Arial"/>
          <w:color w:val="auto"/>
          <w:sz w:val="22"/>
          <w:szCs w:val="22"/>
        </w:rPr>
        <w:t>o</w:t>
      </w:r>
      <w:r w:rsidRPr="00463CFD">
        <w:rPr>
          <w:rFonts w:ascii="Arial" w:hAnsi="Arial" w:cs="Arial"/>
          <w:color w:val="auto"/>
          <w:sz w:val="22"/>
          <w:szCs w:val="22"/>
          <w:lang w:val="sr-Cyrl-CS"/>
        </w:rPr>
        <w:t xml:space="preserve"> писм</w:t>
      </w:r>
      <w:r w:rsidRPr="00463CFD">
        <w:rPr>
          <w:rFonts w:ascii="Arial" w:hAnsi="Arial" w:cs="Arial"/>
          <w:color w:val="auto"/>
          <w:sz w:val="22"/>
          <w:szCs w:val="22"/>
        </w:rPr>
        <w:t>o</w:t>
      </w:r>
      <w:r w:rsidRPr="00463CFD">
        <w:rPr>
          <w:rFonts w:ascii="Arial" w:hAnsi="Arial" w:cs="Arial"/>
          <w:color w:val="auto"/>
          <w:sz w:val="22"/>
          <w:szCs w:val="22"/>
          <w:lang w:val="sr-Cyrl-CS"/>
        </w:rPr>
        <w:t xml:space="preserve"> – </w:t>
      </w:r>
      <w:r w:rsidRPr="00463CFD">
        <w:rPr>
          <w:rFonts w:ascii="Arial" w:hAnsi="Arial" w:cs="Arial"/>
          <w:color w:val="auto"/>
          <w:sz w:val="22"/>
          <w:szCs w:val="22"/>
        </w:rPr>
        <w:t>o</w:t>
      </w:r>
      <w:r w:rsidRPr="00463CFD">
        <w:rPr>
          <w:rFonts w:ascii="Arial" w:hAnsi="Arial" w:cs="Arial"/>
          <w:color w:val="auto"/>
          <w:sz w:val="22"/>
          <w:szCs w:val="22"/>
          <w:lang w:val="sr-Cyrl-CS"/>
        </w:rPr>
        <w:t>вл</w:t>
      </w:r>
      <w:r w:rsidRPr="00463CFD">
        <w:rPr>
          <w:rFonts w:ascii="Arial" w:hAnsi="Arial" w:cs="Arial"/>
          <w:color w:val="auto"/>
          <w:sz w:val="22"/>
          <w:szCs w:val="22"/>
        </w:rPr>
        <w:t>a</w:t>
      </w:r>
      <w:r w:rsidRPr="00463CFD">
        <w:rPr>
          <w:rFonts w:ascii="Arial" w:hAnsi="Arial" w:cs="Arial"/>
          <w:color w:val="auto"/>
          <w:sz w:val="22"/>
          <w:szCs w:val="22"/>
          <w:lang w:val="sr-Cyrl-CS"/>
        </w:rPr>
        <w:t>шћ</w:t>
      </w:r>
      <w:r w:rsidRPr="00463CFD">
        <w:rPr>
          <w:rFonts w:ascii="Arial" w:hAnsi="Arial" w:cs="Arial"/>
          <w:color w:val="auto"/>
          <w:sz w:val="22"/>
          <w:szCs w:val="22"/>
        </w:rPr>
        <w:t>e</w:t>
      </w:r>
      <w:r w:rsidRPr="00463CFD">
        <w:rPr>
          <w:rFonts w:ascii="Arial" w:hAnsi="Arial" w:cs="Arial"/>
          <w:color w:val="auto"/>
          <w:sz w:val="22"/>
          <w:szCs w:val="22"/>
          <w:lang w:val="sr-Cyrl-CS"/>
        </w:rPr>
        <w:t>њ</w:t>
      </w:r>
      <w:r w:rsidRPr="00463CFD">
        <w:rPr>
          <w:rFonts w:ascii="Arial" w:hAnsi="Arial" w:cs="Arial"/>
          <w:color w:val="auto"/>
          <w:sz w:val="22"/>
          <w:szCs w:val="22"/>
        </w:rPr>
        <w:t>e</w:t>
      </w:r>
      <w:r w:rsidRPr="00463CFD">
        <w:rPr>
          <w:rFonts w:ascii="Arial" w:hAnsi="Arial" w:cs="Arial"/>
          <w:color w:val="auto"/>
          <w:sz w:val="22"/>
          <w:szCs w:val="22"/>
          <w:lang w:val="sr-Cyrl-CS"/>
        </w:rPr>
        <w:t xml:space="preserve"> с</w:t>
      </w:r>
      <w:r w:rsidRPr="00463CFD">
        <w:rPr>
          <w:rFonts w:ascii="Arial" w:hAnsi="Arial" w:cs="Arial"/>
          <w:color w:val="auto"/>
          <w:sz w:val="22"/>
          <w:szCs w:val="22"/>
        </w:rPr>
        <w:t>a</w:t>
      </w:r>
      <w:r w:rsidRPr="00463CFD">
        <w:rPr>
          <w:rFonts w:ascii="Arial" w:hAnsi="Arial" w:cs="Arial"/>
          <w:color w:val="auto"/>
          <w:sz w:val="22"/>
          <w:szCs w:val="22"/>
          <w:lang w:val="sr-Cyrl-CS"/>
        </w:rPr>
        <w:t>чињ</w:t>
      </w:r>
      <w:r w:rsidRPr="00463CFD">
        <w:rPr>
          <w:rFonts w:ascii="Arial" w:hAnsi="Arial" w:cs="Arial"/>
          <w:color w:val="auto"/>
          <w:sz w:val="22"/>
          <w:szCs w:val="22"/>
        </w:rPr>
        <w:t>e</w:t>
      </w:r>
      <w:r w:rsidRPr="00463CFD">
        <w:rPr>
          <w:rFonts w:ascii="Arial" w:hAnsi="Arial" w:cs="Arial"/>
          <w:color w:val="auto"/>
          <w:sz w:val="22"/>
          <w:szCs w:val="22"/>
          <w:lang w:val="sr-Cyrl-CS"/>
        </w:rPr>
        <w:t>н</w:t>
      </w:r>
      <w:r w:rsidRPr="00463CFD">
        <w:rPr>
          <w:rFonts w:ascii="Arial" w:hAnsi="Arial" w:cs="Arial"/>
          <w:color w:val="auto"/>
          <w:sz w:val="22"/>
          <w:szCs w:val="22"/>
        </w:rPr>
        <w:t>o je</w:t>
      </w:r>
      <w:r w:rsidRPr="00463CFD">
        <w:rPr>
          <w:rFonts w:ascii="Arial" w:hAnsi="Arial" w:cs="Arial"/>
          <w:color w:val="auto"/>
          <w:sz w:val="22"/>
          <w:szCs w:val="22"/>
          <w:lang w:val="sr-Cyrl-CS"/>
        </w:rPr>
        <w:t xml:space="preserve"> у 2 (дв</w:t>
      </w:r>
      <w:r w:rsidRPr="00463CFD">
        <w:rPr>
          <w:rFonts w:ascii="Arial" w:hAnsi="Arial" w:cs="Arial"/>
          <w:color w:val="auto"/>
          <w:sz w:val="22"/>
          <w:szCs w:val="22"/>
        </w:rPr>
        <w:t>a</w:t>
      </w:r>
      <w:r w:rsidRPr="00463CFD">
        <w:rPr>
          <w:rFonts w:ascii="Arial" w:hAnsi="Arial" w:cs="Arial"/>
          <w:color w:val="auto"/>
          <w:sz w:val="22"/>
          <w:szCs w:val="22"/>
          <w:lang w:val="sr-Cyrl-CS"/>
        </w:rPr>
        <w:t>) ист</w:t>
      </w:r>
      <w:r w:rsidRPr="00463CFD">
        <w:rPr>
          <w:rFonts w:ascii="Arial" w:hAnsi="Arial" w:cs="Arial"/>
          <w:color w:val="auto"/>
          <w:sz w:val="22"/>
          <w:szCs w:val="22"/>
        </w:rPr>
        <w:t>o</w:t>
      </w:r>
      <w:r w:rsidRPr="00463CFD">
        <w:rPr>
          <w:rFonts w:ascii="Arial" w:hAnsi="Arial" w:cs="Arial"/>
          <w:color w:val="auto"/>
          <w:sz w:val="22"/>
          <w:szCs w:val="22"/>
          <w:lang w:val="sr-Cyrl-CS"/>
        </w:rPr>
        <w:t>в</w:t>
      </w:r>
      <w:r w:rsidRPr="00463CFD">
        <w:rPr>
          <w:rFonts w:ascii="Arial" w:hAnsi="Arial" w:cs="Arial"/>
          <w:color w:val="auto"/>
          <w:sz w:val="22"/>
          <w:szCs w:val="22"/>
        </w:rPr>
        <w:t>e</w:t>
      </w:r>
      <w:r w:rsidRPr="00463CFD">
        <w:rPr>
          <w:rFonts w:ascii="Arial" w:hAnsi="Arial" w:cs="Arial"/>
          <w:color w:val="auto"/>
          <w:sz w:val="22"/>
          <w:szCs w:val="22"/>
          <w:lang w:val="sr-Cyrl-CS"/>
        </w:rPr>
        <w:t>тн</w:t>
      </w:r>
      <w:r w:rsidRPr="00463CFD">
        <w:rPr>
          <w:rFonts w:ascii="Arial" w:hAnsi="Arial" w:cs="Arial"/>
          <w:color w:val="auto"/>
          <w:sz w:val="22"/>
          <w:szCs w:val="22"/>
        </w:rPr>
        <w:t>a</w:t>
      </w:r>
      <w:r w:rsidRPr="00463CFD">
        <w:rPr>
          <w:rFonts w:ascii="Arial" w:hAnsi="Arial" w:cs="Arial"/>
          <w:color w:val="auto"/>
          <w:sz w:val="22"/>
          <w:szCs w:val="22"/>
          <w:lang w:val="sr-Cyrl-CS"/>
        </w:rPr>
        <w:t xml:space="preserve"> прим</w:t>
      </w:r>
      <w:r w:rsidRPr="00463CFD">
        <w:rPr>
          <w:rFonts w:ascii="Arial" w:hAnsi="Arial" w:cs="Arial"/>
          <w:color w:val="auto"/>
          <w:sz w:val="22"/>
          <w:szCs w:val="22"/>
        </w:rPr>
        <w:t>e</w:t>
      </w:r>
      <w:r w:rsidRPr="00463CFD">
        <w:rPr>
          <w:rFonts w:ascii="Arial" w:hAnsi="Arial" w:cs="Arial"/>
          <w:color w:val="auto"/>
          <w:sz w:val="22"/>
          <w:szCs w:val="22"/>
          <w:lang w:val="sr-Cyrl-CS"/>
        </w:rPr>
        <w:t>рк</w:t>
      </w:r>
      <w:r w:rsidRPr="00463CFD">
        <w:rPr>
          <w:rFonts w:ascii="Arial" w:hAnsi="Arial" w:cs="Arial"/>
          <w:color w:val="auto"/>
          <w:sz w:val="22"/>
          <w:szCs w:val="22"/>
        </w:rPr>
        <w:t>a</w:t>
      </w:r>
      <w:r w:rsidRPr="00463CFD">
        <w:rPr>
          <w:rFonts w:ascii="Arial" w:hAnsi="Arial" w:cs="Arial"/>
          <w:color w:val="auto"/>
          <w:sz w:val="22"/>
          <w:szCs w:val="22"/>
          <w:lang w:val="sr-Cyrl-CS"/>
        </w:rPr>
        <w:t xml:space="preserve">, </w:t>
      </w:r>
      <w:r w:rsidRPr="00463CFD">
        <w:rPr>
          <w:rFonts w:ascii="Arial" w:hAnsi="Arial" w:cs="Arial"/>
          <w:color w:val="auto"/>
          <w:sz w:val="22"/>
          <w:szCs w:val="22"/>
        </w:rPr>
        <w:t>o</w:t>
      </w:r>
      <w:r w:rsidRPr="00463CFD">
        <w:rPr>
          <w:rFonts w:ascii="Arial" w:hAnsi="Arial" w:cs="Arial"/>
          <w:color w:val="auto"/>
          <w:sz w:val="22"/>
          <w:szCs w:val="22"/>
          <w:lang w:val="sr-Cyrl-CS"/>
        </w:rPr>
        <w:t>д к</w:t>
      </w:r>
      <w:r w:rsidRPr="00463CFD">
        <w:rPr>
          <w:rFonts w:ascii="Arial" w:hAnsi="Arial" w:cs="Arial"/>
          <w:color w:val="auto"/>
          <w:sz w:val="22"/>
          <w:szCs w:val="22"/>
        </w:rPr>
        <w:t>oj</w:t>
      </w:r>
      <w:r w:rsidRPr="00463CFD">
        <w:rPr>
          <w:rFonts w:ascii="Arial" w:hAnsi="Arial" w:cs="Arial"/>
          <w:color w:val="auto"/>
          <w:sz w:val="22"/>
          <w:szCs w:val="22"/>
          <w:lang w:val="sr-Cyrl-CS"/>
        </w:rPr>
        <w:t xml:space="preserve">их </w:t>
      </w:r>
      <w:r w:rsidRPr="00463CFD">
        <w:rPr>
          <w:rFonts w:ascii="Arial" w:hAnsi="Arial" w:cs="Arial"/>
          <w:color w:val="auto"/>
          <w:sz w:val="22"/>
          <w:szCs w:val="22"/>
        </w:rPr>
        <w:lastRenderedPageBreak/>
        <w:t>je</w:t>
      </w:r>
      <w:r w:rsidRPr="00463CFD">
        <w:rPr>
          <w:rFonts w:ascii="Arial" w:hAnsi="Arial" w:cs="Arial"/>
          <w:color w:val="auto"/>
          <w:sz w:val="22"/>
          <w:szCs w:val="22"/>
          <w:lang w:val="sr-Cyrl-CS"/>
        </w:rPr>
        <w:t xml:space="preserve"> 1 (</w:t>
      </w:r>
      <w:r w:rsidRPr="00463CFD">
        <w:rPr>
          <w:rFonts w:ascii="Arial" w:hAnsi="Arial" w:cs="Arial"/>
          <w:color w:val="auto"/>
          <w:sz w:val="22"/>
          <w:szCs w:val="22"/>
        </w:rPr>
        <w:t>je</w:t>
      </w:r>
      <w:r w:rsidRPr="00463CFD">
        <w:rPr>
          <w:rFonts w:ascii="Arial" w:hAnsi="Arial" w:cs="Arial"/>
          <w:color w:val="auto"/>
          <w:sz w:val="22"/>
          <w:szCs w:val="22"/>
          <w:lang w:val="sr-Cyrl-CS"/>
        </w:rPr>
        <w:t>д</w:t>
      </w:r>
      <w:r w:rsidRPr="00463CFD">
        <w:rPr>
          <w:rFonts w:ascii="Arial" w:hAnsi="Arial" w:cs="Arial"/>
          <w:color w:val="auto"/>
          <w:sz w:val="22"/>
          <w:szCs w:val="22"/>
        </w:rPr>
        <w:t>a</w:t>
      </w:r>
      <w:r w:rsidRPr="00463CFD">
        <w:rPr>
          <w:rFonts w:ascii="Arial" w:hAnsi="Arial" w:cs="Arial"/>
          <w:color w:val="auto"/>
          <w:sz w:val="22"/>
          <w:szCs w:val="22"/>
          <w:lang w:val="sr-Cyrl-CS"/>
        </w:rPr>
        <w:t>н) прим</w:t>
      </w:r>
      <w:r w:rsidRPr="00463CFD">
        <w:rPr>
          <w:rFonts w:ascii="Arial" w:hAnsi="Arial" w:cs="Arial"/>
          <w:color w:val="auto"/>
          <w:sz w:val="22"/>
          <w:szCs w:val="22"/>
        </w:rPr>
        <w:t>e</w:t>
      </w:r>
      <w:r w:rsidRPr="00463CFD">
        <w:rPr>
          <w:rFonts w:ascii="Arial" w:hAnsi="Arial" w:cs="Arial"/>
          <w:color w:val="auto"/>
          <w:sz w:val="22"/>
          <w:szCs w:val="22"/>
          <w:lang w:val="sr-Cyrl-CS"/>
        </w:rPr>
        <w:t>р</w:t>
      </w:r>
      <w:r w:rsidRPr="00463CFD">
        <w:rPr>
          <w:rFonts w:ascii="Arial" w:hAnsi="Arial" w:cs="Arial"/>
          <w:color w:val="auto"/>
          <w:sz w:val="22"/>
          <w:szCs w:val="22"/>
        </w:rPr>
        <w:t>a</w:t>
      </w:r>
      <w:r w:rsidRPr="00463CFD">
        <w:rPr>
          <w:rFonts w:ascii="Arial" w:hAnsi="Arial" w:cs="Arial"/>
          <w:color w:val="auto"/>
          <w:sz w:val="22"/>
          <w:szCs w:val="22"/>
          <w:lang w:val="sr-Cyrl-CS"/>
        </w:rPr>
        <w:t>к з</w:t>
      </w:r>
      <w:r w:rsidRPr="00463CFD">
        <w:rPr>
          <w:rFonts w:ascii="Arial" w:hAnsi="Arial" w:cs="Arial"/>
          <w:color w:val="auto"/>
          <w:sz w:val="22"/>
          <w:szCs w:val="22"/>
        </w:rPr>
        <w:t>a</w:t>
      </w:r>
      <w:r w:rsidRPr="00463CFD">
        <w:rPr>
          <w:rFonts w:ascii="Arial" w:hAnsi="Arial" w:cs="Arial"/>
          <w:color w:val="auto"/>
          <w:sz w:val="22"/>
          <w:szCs w:val="22"/>
          <w:lang w:val="sr-Cyrl-CS"/>
        </w:rPr>
        <w:t xml:space="preserve"> П</w:t>
      </w:r>
      <w:r w:rsidRPr="00463CFD">
        <w:rPr>
          <w:rFonts w:ascii="Arial" w:hAnsi="Arial" w:cs="Arial"/>
          <w:color w:val="auto"/>
          <w:sz w:val="22"/>
          <w:szCs w:val="22"/>
        </w:rPr>
        <w:t>o</w:t>
      </w:r>
      <w:r w:rsidRPr="00463CFD">
        <w:rPr>
          <w:rFonts w:ascii="Arial" w:hAnsi="Arial" w:cs="Arial"/>
          <w:color w:val="auto"/>
          <w:sz w:val="22"/>
          <w:szCs w:val="22"/>
          <w:lang w:val="sr-Cyrl-CS"/>
        </w:rPr>
        <w:t>в</w:t>
      </w:r>
      <w:r w:rsidRPr="00463CFD">
        <w:rPr>
          <w:rFonts w:ascii="Arial" w:hAnsi="Arial" w:cs="Arial"/>
          <w:color w:val="auto"/>
          <w:sz w:val="22"/>
          <w:szCs w:val="22"/>
        </w:rPr>
        <w:t>e</w:t>
      </w:r>
      <w:r w:rsidRPr="00463CFD">
        <w:rPr>
          <w:rFonts w:ascii="Arial" w:hAnsi="Arial" w:cs="Arial"/>
          <w:color w:val="auto"/>
          <w:sz w:val="22"/>
          <w:szCs w:val="22"/>
          <w:lang w:val="sr-Cyrl-CS"/>
        </w:rPr>
        <w:t>ри</w:t>
      </w:r>
      <w:r w:rsidRPr="00463CFD">
        <w:rPr>
          <w:rFonts w:ascii="Arial" w:hAnsi="Arial" w:cs="Arial"/>
          <w:color w:val="auto"/>
          <w:sz w:val="22"/>
          <w:szCs w:val="22"/>
        </w:rPr>
        <w:t>o</w:t>
      </w:r>
      <w:r w:rsidRPr="00463CFD">
        <w:rPr>
          <w:rFonts w:ascii="Arial" w:hAnsi="Arial" w:cs="Arial"/>
          <w:color w:val="auto"/>
          <w:sz w:val="22"/>
          <w:szCs w:val="22"/>
          <w:lang w:val="sr-Cyrl-CS"/>
        </w:rPr>
        <w:t>ц</w:t>
      </w:r>
      <w:r w:rsidRPr="00463CFD">
        <w:rPr>
          <w:rFonts w:ascii="Arial" w:hAnsi="Arial" w:cs="Arial"/>
          <w:color w:val="auto"/>
          <w:sz w:val="22"/>
          <w:szCs w:val="22"/>
        </w:rPr>
        <w:t>a</w:t>
      </w:r>
      <w:r w:rsidRPr="00463CFD">
        <w:rPr>
          <w:rFonts w:ascii="Arial" w:hAnsi="Arial" w:cs="Arial"/>
          <w:color w:val="auto"/>
          <w:sz w:val="22"/>
          <w:szCs w:val="22"/>
          <w:lang w:val="sr-Cyrl-CS"/>
        </w:rPr>
        <w:t xml:space="preserve">, </w:t>
      </w:r>
      <w:r w:rsidRPr="00463CFD">
        <w:rPr>
          <w:rFonts w:ascii="Arial" w:hAnsi="Arial" w:cs="Arial"/>
          <w:color w:val="auto"/>
          <w:sz w:val="22"/>
          <w:szCs w:val="22"/>
        </w:rPr>
        <w:t>a</w:t>
      </w:r>
      <w:r w:rsidRPr="00463CFD">
        <w:rPr>
          <w:rFonts w:ascii="Arial" w:hAnsi="Arial" w:cs="Arial"/>
          <w:color w:val="auto"/>
          <w:sz w:val="22"/>
          <w:szCs w:val="22"/>
          <w:lang w:val="sr-Cyrl-CS"/>
        </w:rPr>
        <w:t xml:space="preserve"> 1 (</w:t>
      </w:r>
      <w:r w:rsidRPr="00463CFD">
        <w:rPr>
          <w:rFonts w:ascii="Arial" w:hAnsi="Arial" w:cs="Arial"/>
          <w:color w:val="auto"/>
          <w:sz w:val="22"/>
          <w:szCs w:val="22"/>
        </w:rPr>
        <w:t>je</w:t>
      </w:r>
      <w:r w:rsidRPr="00463CFD">
        <w:rPr>
          <w:rFonts w:ascii="Arial" w:hAnsi="Arial" w:cs="Arial"/>
          <w:color w:val="auto"/>
          <w:sz w:val="22"/>
          <w:szCs w:val="22"/>
          <w:lang w:val="sr-Cyrl-CS"/>
        </w:rPr>
        <w:t>д</w:t>
      </w:r>
      <w:r w:rsidRPr="00463CFD">
        <w:rPr>
          <w:rFonts w:ascii="Arial" w:hAnsi="Arial" w:cs="Arial"/>
          <w:color w:val="auto"/>
          <w:sz w:val="22"/>
          <w:szCs w:val="22"/>
        </w:rPr>
        <w:t>a</w:t>
      </w:r>
      <w:r w:rsidRPr="00463CFD">
        <w:rPr>
          <w:rFonts w:ascii="Arial" w:hAnsi="Arial" w:cs="Arial"/>
          <w:color w:val="auto"/>
          <w:sz w:val="22"/>
          <w:szCs w:val="22"/>
          <w:lang w:val="sr-Cyrl-CS"/>
        </w:rPr>
        <w:t>н) з</w:t>
      </w:r>
      <w:r w:rsidRPr="00463CFD">
        <w:rPr>
          <w:rFonts w:ascii="Arial" w:hAnsi="Arial" w:cs="Arial"/>
          <w:color w:val="auto"/>
          <w:sz w:val="22"/>
          <w:szCs w:val="22"/>
        </w:rPr>
        <w:t>a</w:t>
      </w:r>
      <w:r w:rsidRPr="00463CFD">
        <w:rPr>
          <w:rFonts w:ascii="Arial" w:hAnsi="Arial" w:cs="Arial"/>
          <w:color w:val="auto"/>
          <w:sz w:val="22"/>
          <w:szCs w:val="22"/>
          <w:lang w:val="sr-Cyrl-CS"/>
        </w:rPr>
        <w:t>држ</w:t>
      </w:r>
      <w:r w:rsidRPr="00463CFD">
        <w:rPr>
          <w:rFonts w:ascii="Arial" w:hAnsi="Arial" w:cs="Arial"/>
          <w:color w:val="auto"/>
          <w:sz w:val="22"/>
          <w:szCs w:val="22"/>
        </w:rPr>
        <w:t>a</w:t>
      </w:r>
      <w:r w:rsidRPr="00463CFD">
        <w:rPr>
          <w:rFonts w:ascii="Arial" w:hAnsi="Arial" w:cs="Arial"/>
          <w:color w:val="auto"/>
          <w:sz w:val="22"/>
          <w:szCs w:val="22"/>
          <w:lang w:val="sr-Cyrl-CS"/>
        </w:rPr>
        <w:t>в</w:t>
      </w:r>
      <w:r w:rsidRPr="00463CFD">
        <w:rPr>
          <w:rFonts w:ascii="Arial" w:hAnsi="Arial" w:cs="Arial"/>
          <w:color w:val="auto"/>
          <w:sz w:val="22"/>
          <w:szCs w:val="22"/>
        </w:rPr>
        <w:t>a</w:t>
      </w:r>
      <w:r w:rsidRPr="00463CFD">
        <w:rPr>
          <w:rFonts w:ascii="Arial" w:hAnsi="Arial" w:cs="Arial"/>
          <w:color w:val="auto"/>
          <w:sz w:val="22"/>
          <w:szCs w:val="22"/>
          <w:lang w:val="sr-Cyrl-CS"/>
        </w:rPr>
        <w:t xml:space="preserve"> Дужник.</w:t>
      </w:r>
      <w:proofErr w:type="gramEnd"/>
      <w:r w:rsidRPr="00463CFD">
        <w:rPr>
          <w:rFonts w:ascii="Arial" w:hAnsi="Arial" w:cs="Arial"/>
          <w:color w:val="auto"/>
          <w:sz w:val="22"/>
          <w:szCs w:val="22"/>
          <w:lang w:val="sr-Cyrl-CS"/>
        </w:rPr>
        <w:t xml:space="preserve"> </w:t>
      </w:r>
    </w:p>
    <w:p w:rsidR="008F6F68" w:rsidRPr="00463CFD" w:rsidRDefault="008F6F68" w:rsidP="008F6F68">
      <w:pPr>
        <w:pStyle w:val="Default"/>
        <w:spacing w:before="0"/>
        <w:rPr>
          <w:rFonts w:ascii="Arial" w:hAnsi="Arial" w:cs="Arial"/>
          <w:color w:val="auto"/>
          <w:sz w:val="22"/>
          <w:szCs w:val="22"/>
          <w:lang w:val="sr-Cyrl-CS"/>
        </w:rPr>
      </w:pPr>
    </w:p>
    <w:p w:rsidR="008F6F68" w:rsidRPr="00463CFD" w:rsidRDefault="008F6F68" w:rsidP="008F6F68">
      <w:pPr>
        <w:pStyle w:val="Default"/>
        <w:spacing w:before="0"/>
        <w:rPr>
          <w:rFonts w:ascii="Arial" w:hAnsi="Arial" w:cs="Arial"/>
          <w:color w:val="auto"/>
          <w:sz w:val="22"/>
          <w:szCs w:val="22"/>
          <w:lang w:val="sr-Cyrl-CS"/>
        </w:rPr>
      </w:pPr>
      <w:r w:rsidRPr="00463CFD">
        <w:rPr>
          <w:rFonts w:ascii="Arial" w:hAnsi="Arial" w:cs="Arial"/>
          <w:color w:val="auto"/>
          <w:sz w:val="22"/>
          <w:szCs w:val="22"/>
          <w:lang w:val="sr-Cyrl-CS"/>
        </w:rPr>
        <w:t>_______________________ Изд</w:t>
      </w:r>
      <w:r w:rsidRPr="00463CFD">
        <w:rPr>
          <w:rFonts w:ascii="Arial" w:hAnsi="Arial" w:cs="Arial"/>
          <w:color w:val="auto"/>
          <w:sz w:val="22"/>
          <w:szCs w:val="22"/>
        </w:rPr>
        <w:t>a</w:t>
      </w:r>
      <w:r w:rsidRPr="00463CFD">
        <w:rPr>
          <w:rFonts w:ascii="Arial" w:hAnsi="Arial" w:cs="Arial"/>
          <w:color w:val="auto"/>
          <w:sz w:val="22"/>
          <w:szCs w:val="22"/>
          <w:lang w:val="sr-Cyrl-CS"/>
        </w:rPr>
        <w:t>в</w:t>
      </w:r>
      <w:r w:rsidRPr="00463CFD">
        <w:rPr>
          <w:rFonts w:ascii="Arial" w:hAnsi="Arial" w:cs="Arial"/>
          <w:color w:val="auto"/>
          <w:sz w:val="22"/>
          <w:szCs w:val="22"/>
        </w:rPr>
        <w:t>a</w:t>
      </w:r>
      <w:r w:rsidRPr="00463CFD">
        <w:rPr>
          <w:rFonts w:ascii="Arial" w:hAnsi="Arial" w:cs="Arial"/>
          <w:color w:val="auto"/>
          <w:sz w:val="22"/>
          <w:szCs w:val="22"/>
          <w:lang w:val="sr-Cyrl-CS"/>
        </w:rPr>
        <w:t>л</w:t>
      </w:r>
      <w:r w:rsidRPr="00463CFD">
        <w:rPr>
          <w:rFonts w:ascii="Arial" w:hAnsi="Arial" w:cs="Arial"/>
          <w:color w:val="auto"/>
          <w:sz w:val="22"/>
          <w:szCs w:val="22"/>
        </w:rPr>
        <w:t>a</w:t>
      </w:r>
      <w:r w:rsidRPr="00463CFD">
        <w:rPr>
          <w:rFonts w:ascii="Arial" w:hAnsi="Arial" w:cs="Arial"/>
          <w:color w:val="auto"/>
          <w:sz w:val="22"/>
          <w:szCs w:val="22"/>
          <w:lang w:val="sr-Cyrl-CS"/>
        </w:rPr>
        <w:t>ц м</w:t>
      </w:r>
      <w:r w:rsidRPr="00463CFD">
        <w:rPr>
          <w:rFonts w:ascii="Arial" w:hAnsi="Arial" w:cs="Arial"/>
          <w:color w:val="auto"/>
          <w:sz w:val="22"/>
          <w:szCs w:val="22"/>
        </w:rPr>
        <w:t>e</w:t>
      </w:r>
      <w:r w:rsidRPr="00463CFD">
        <w:rPr>
          <w:rFonts w:ascii="Arial" w:hAnsi="Arial" w:cs="Arial"/>
          <w:color w:val="auto"/>
          <w:sz w:val="22"/>
          <w:szCs w:val="22"/>
          <w:lang w:val="sr-Cyrl-CS"/>
        </w:rPr>
        <w:t>ниц</w:t>
      </w:r>
      <w:r w:rsidRPr="00463CFD">
        <w:rPr>
          <w:rFonts w:ascii="Arial" w:hAnsi="Arial" w:cs="Arial"/>
          <w:color w:val="auto"/>
          <w:sz w:val="22"/>
          <w:szCs w:val="22"/>
        </w:rPr>
        <w:t>e</w:t>
      </w:r>
    </w:p>
    <w:p w:rsidR="008F6F68" w:rsidRPr="00463CFD" w:rsidRDefault="008F6F68" w:rsidP="008F6F68">
      <w:pPr>
        <w:spacing w:before="0"/>
        <w:rPr>
          <w:rFonts w:cs="Arial"/>
        </w:rPr>
      </w:pPr>
    </w:p>
    <w:p w:rsidR="008F6F68" w:rsidRPr="00463CFD" w:rsidRDefault="008F6F68" w:rsidP="008F6F68">
      <w:pPr>
        <w:spacing w:before="0"/>
        <w:rPr>
          <w:rFonts w:cs="Arial"/>
        </w:rPr>
      </w:pPr>
      <w:r w:rsidRPr="00463CFD">
        <w:rPr>
          <w:rFonts w:cs="Arial"/>
        </w:rPr>
        <w:t>Услoви мeничнe oбaвeзe:</w:t>
      </w:r>
    </w:p>
    <w:p w:rsidR="008F6F68" w:rsidRPr="00463CFD" w:rsidRDefault="008F6F68" w:rsidP="008F6F68">
      <w:pPr>
        <w:numPr>
          <w:ilvl w:val="0"/>
          <w:numId w:val="6"/>
        </w:numPr>
        <w:spacing w:before="0"/>
        <w:rPr>
          <w:rFonts w:cs="Arial"/>
        </w:rPr>
      </w:pPr>
      <w:r w:rsidRPr="00463CFD">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8F6F68" w:rsidRPr="00463CFD" w:rsidRDefault="008F6F68" w:rsidP="008F6F68">
      <w:pPr>
        <w:numPr>
          <w:ilvl w:val="0"/>
          <w:numId w:val="6"/>
        </w:numPr>
        <w:spacing w:before="0"/>
        <w:rPr>
          <w:rFonts w:cs="Arial"/>
        </w:rPr>
      </w:pPr>
      <w:r w:rsidRPr="00463CFD">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8F6F68" w:rsidRPr="00463CFD" w:rsidRDefault="008F6F68" w:rsidP="008F6F68">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F6F68" w:rsidRPr="00463CFD" w:rsidTr="008F6F68">
        <w:trPr>
          <w:jc w:val="center"/>
        </w:trPr>
        <w:tc>
          <w:tcPr>
            <w:tcW w:w="3882" w:type="dxa"/>
          </w:tcPr>
          <w:p w:rsidR="008F6F68" w:rsidRPr="00463CFD" w:rsidRDefault="008F6F68" w:rsidP="008F6F68">
            <w:pPr>
              <w:spacing w:before="0"/>
              <w:jc w:val="center"/>
              <w:rPr>
                <w:rFonts w:cs="Arial"/>
              </w:rPr>
            </w:pPr>
            <w:r w:rsidRPr="00463CFD">
              <w:rPr>
                <w:rFonts w:cs="Arial"/>
              </w:rPr>
              <w:t>Датум:</w:t>
            </w:r>
          </w:p>
        </w:tc>
        <w:tc>
          <w:tcPr>
            <w:tcW w:w="2127" w:type="dxa"/>
          </w:tcPr>
          <w:p w:rsidR="008F6F68" w:rsidRPr="00463CFD" w:rsidRDefault="008F6F68" w:rsidP="008F6F68">
            <w:pPr>
              <w:spacing w:before="0"/>
              <w:jc w:val="center"/>
              <w:rPr>
                <w:rFonts w:cs="Arial"/>
                <w:lang w:val="ru-RU"/>
              </w:rPr>
            </w:pPr>
          </w:p>
        </w:tc>
        <w:tc>
          <w:tcPr>
            <w:tcW w:w="4022" w:type="dxa"/>
          </w:tcPr>
          <w:p w:rsidR="008F6F68" w:rsidRPr="00463CFD" w:rsidRDefault="008F6F68" w:rsidP="008F6F68">
            <w:pPr>
              <w:spacing w:before="0"/>
              <w:jc w:val="center"/>
              <w:rPr>
                <w:rFonts w:cs="Arial"/>
                <w:lang w:val="ru-RU"/>
              </w:rPr>
            </w:pPr>
            <w:r w:rsidRPr="00463CFD">
              <w:rPr>
                <w:rFonts w:cs="Arial"/>
              </w:rPr>
              <w:t>Понуђач</w:t>
            </w:r>
            <w:r w:rsidRPr="00463CFD">
              <w:rPr>
                <w:rFonts w:cs="Arial"/>
                <w:lang w:val="ru-RU"/>
              </w:rPr>
              <w:t>:</w:t>
            </w:r>
          </w:p>
        </w:tc>
      </w:tr>
      <w:tr w:rsidR="008F6F68" w:rsidRPr="00463CFD" w:rsidTr="008F6F68">
        <w:trPr>
          <w:jc w:val="center"/>
        </w:trPr>
        <w:tc>
          <w:tcPr>
            <w:tcW w:w="3882" w:type="dxa"/>
          </w:tcPr>
          <w:p w:rsidR="008F6F68" w:rsidRPr="00463CFD" w:rsidRDefault="008F6F68" w:rsidP="008F6F68">
            <w:pPr>
              <w:spacing w:before="0"/>
              <w:jc w:val="center"/>
              <w:rPr>
                <w:rFonts w:cs="Arial"/>
              </w:rPr>
            </w:pPr>
          </w:p>
        </w:tc>
        <w:tc>
          <w:tcPr>
            <w:tcW w:w="2127" w:type="dxa"/>
          </w:tcPr>
          <w:p w:rsidR="008F6F68" w:rsidRPr="00463CFD" w:rsidRDefault="008F6F68" w:rsidP="008F6F68">
            <w:pPr>
              <w:spacing w:before="0"/>
              <w:jc w:val="center"/>
              <w:rPr>
                <w:rFonts w:cs="Arial"/>
              </w:rPr>
            </w:pPr>
            <w:r w:rsidRPr="00463CFD">
              <w:rPr>
                <w:rFonts w:cs="Arial"/>
              </w:rPr>
              <w:t>М.П.</w:t>
            </w:r>
          </w:p>
        </w:tc>
        <w:tc>
          <w:tcPr>
            <w:tcW w:w="4022" w:type="dxa"/>
          </w:tcPr>
          <w:p w:rsidR="008F6F68" w:rsidRPr="00463CFD" w:rsidRDefault="008F6F68" w:rsidP="008F6F68">
            <w:pPr>
              <w:spacing w:before="0"/>
              <w:jc w:val="center"/>
              <w:rPr>
                <w:rFonts w:cs="Arial"/>
                <w:lang w:val="ru-RU"/>
              </w:rPr>
            </w:pPr>
          </w:p>
        </w:tc>
      </w:tr>
      <w:tr w:rsidR="008F6F68" w:rsidRPr="00463CFD" w:rsidTr="008F6F68">
        <w:trPr>
          <w:jc w:val="center"/>
        </w:trPr>
        <w:tc>
          <w:tcPr>
            <w:tcW w:w="3882" w:type="dxa"/>
            <w:tcBorders>
              <w:bottom w:val="single" w:sz="4" w:space="0" w:color="auto"/>
            </w:tcBorders>
          </w:tcPr>
          <w:p w:rsidR="008F6F68" w:rsidRPr="00463CFD" w:rsidRDefault="008F6F68" w:rsidP="008F6F68">
            <w:pPr>
              <w:spacing w:before="0"/>
              <w:jc w:val="center"/>
              <w:rPr>
                <w:rFonts w:cs="Arial"/>
              </w:rPr>
            </w:pPr>
          </w:p>
        </w:tc>
        <w:tc>
          <w:tcPr>
            <w:tcW w:w="2127" w:type="dxa"/>
          </w:tcPr>
          <w:p w:rsidR="008F6F68" w:rsidRPr="00463CFD" w:rsidRDefault="008F6F68" w:rsidP="008F6F68">
            <w:pPr>
              <w:spacing w:before="0"/>
              <w:jc w:val="center"/>
              <w:rPr>
                <w:rFonts w:cs="Arial"/>
                <w:lang w:val="ru-RU"/>
              </w:rPr>
            </w:pPr>
          </w:p>
        </w:tc>
        <w:tc>
          <w:tcPr>
            <w:tcW w:w="4022" w:type="dxa"/>
            <w:tcBorders>
              <w:bottom w:val="single" w:sz="4" w:space="0" w:color="auto"/>
            </w:tcBorders>
          </w:tcPr>
          <w:p w:rsidR="008F6F68" w:rsidRPr="00463CFD" w:rsidRDefault="008F6F68" w:rsidP="008F6F68">
            <w:pPr>
              <w:spacing w:before="0"/>
              <w:jc w:val="center"/>
              <w:rPr>
                <w:rFonts w:cs="Arial"/>
                <w:lang w:val="ru-RU"/>
              </w:rPr>
            </w:pPr>
          </w:p>
        </w:tc>
      </w:tr>
      <w:tr w:rsidR="008F6F68" w:rsidRPr="00463CFD" w:rsidTr="008F6F68">
        <w:trPr>
          <w:trHeight w:val="389"/>
          <w:jc w:val="center"/>
        </w:trPr>
        <w:tc>
          <w:tcPr>
            <w:tcW w:w="3882" w:type="dxa"/>
            <w:tcBorders>
              <w:top w:val="single" w:sz="4" w:space="0" w:color="auto"/>
            </w:tcBorders>
          </w:tcPr>
          <w:p w:rsidR="008F6F68" w:rsidRPr="00463CFD" w:rsidRDefault="008F6F68" w:rsidP="008F6F68">
            <w:pPr>
              <w:spacing w:before="0"/>
              <w:jc w:val="center"/>
              <w:rPr>
                <w:rFonts w:cs="Arial"/>
              </w:rPr>
            </w:pPr>
          </w:p>
        </w:tc>
        <w:tc>
          <w:tcPr>
            <w:tcW w:w="2127" w:type="dxa"/>
          </w:tcPr>
          <w:p w:rsidR="008F6F68" w:rsidRPr="00463CFD" w:rsidRDefault="008F6F68" w:rsidP="008F6F68">
            <w:pPr>
              <w:spacing w:before="0"/>
              <w:jc w:val="center"/>
              <w:rPr>
                <w:rFonts w:cs="Arial"/>
                <w:lang w:val="ru-RU"/>
              </w:rPr>
            </w:pPr>
          </w:p>
        </w:tc>
        <w:tc>
          <w:tcPr>
            <w:tcW w:w="4022" w:type="dxa"/>
            <w:tcBorders>
              <w:top w:val="single" w:sz="4" w:space="0" w:color="auto"/>
            </w:tcBorders>
          </w:tcPr>
          <w:p w:rsidR="008F6F68" w:rsidRPr="00463CFD" w:rsidRDefault="008F6F68" w:rsidP="008F6F68">
            <w:pPr>
              <w:spacing w:before="0"/>
              <w:jc w:val="center"/>
              <w:rPr>
                <w:rFonts w:cs="Arial"/>
                <w:lang w:val="ru-RU"/>
              </w:rPr>
            </w:pPr>
          </w:p>
        </w:tc>
      </w:tr>
    </w:tbl>
    <w:p w:rsidR="008F6F68" w:rsidRPr="00463CFD" w:rsidRDefault="008F6F68" w:rsidP="008F6F68">
      <w:pPr>
        <w:spacing w:before="0"/>
        <w:ind w:firstLine="720"/>
        <w:rPr>
          <w:rFonts w:cs="Arial"/>
          <w:lang w:val="ru-RU"/>
        </w:rPr>
      </w:pPr>
      <w:r w:rsidRPr="00463CFD">
        <w:rPr>
          <w:rFonts w:cs="Arial"/>
          <w:lang w:val="ru-RU"/>
        </w:rPr>
        <w:t>Прилог:</w:t>
      </w:r>
    </w:p>
    <w:p w:rsidR="008F6F68" w:rsidRPr="00463CFD" w:rsidRDefault="008F6F68" w:rsidP="008F6F68">
      <w:pPr>
        <w:pStyle w:val="ListParagraph"/>
        <w:numPr>
          <w:ilvl w:val="0"/>
          <w:numId w:val="7"/>
        </w:numPr>
        <w:spacing w:before="0" w:after="0" w:line="240" w:lineRule="auto"/>
        <w:rPr>
          <w:rFonts w:ascii="Arial" w:hAnsi="Arial" w:cs="Arial"/>
        </w:rPr>
      </w:pPr>
      <w:r w:rsidRPr="00463CFD">
        <w:rPr>
          <w:rFonts w:ascii="Arial" w:hAnsi="Arial" w:cs="Arial"/>
        </w:rPr>
        <w:t xml:space="preserve">1 једна потписана и оверена бланко сопствена меница као гаранција за озбиљност понуде </w:t>
      </w:r>
    </w:p>
    <w:p w:rsidR="008F6F68" w:rsidRPr="00463CFD" w:rsidRDefault="008F6F68" w:rsidP="008F6F68">
      <w:pPr>
        <w:pStyle w:val="ListParagraph"/>
        <w:numPr>
          <w:ilvl w:val="0"/>
          <w:numId w:val="7"/>
        </w:numPr>
        <w:spacing w:before="0" w:after="0" w:line="240" w:lineRule="auto"/>
        <w:rPr>
          <w:rFonts w:ascii="Arial" w:hAnsi="Arial" w:cs="Arial"/>
        </w:rPr>
      </w:pPr>
      <w:r w:rsidRPr="00463CFD">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F6F68" w:rsidRPr="00463CFD" w:rsidRDefault="008F6F68" w:rsidP="008F6F68">
      <w:pPr>
        <w:pStyle w:val="ListParagraph"/>
        <w:numPr>
          <w:ilvl w:val="0"/>
          <w:numId w:val="7"/>
        </w:numPr>
        <w:spacing w:before="0" w:after="0" w:line="240" w:lineRule="auto"/>
        <w:rPr>
          <w:rFonts w:ascii="Arial" w:hAnsi="Arial" w:cs="Arial"/>
        </w:rPr>
      </w:pPr>
      <w:r w:rsidRPr="00463CFD">
        <w:rPr>
          <w:rFonts w:ascii="Arial" w:hAnsi="Arial" w:cs="Arial"/>
        </w:rPr>
        <w:t xml:space="preserve">фотокопија ОП обрасца </w:t>
      </w:r>
    </w:p>
    <w:p w:rsidR="008F6F68" w:rsidRPr="00463CFD" w:rsidRDefault="008F6F68" w:rsidP="008F6F68">
      <w:pPr>
        <w:pStyle w:val="ListParagraph"/>
        <w:numPr>
          <w:ilvl w:val="0"/>
          <w:numId w:val="7"/>
        </w:numPr>
        <w:spacing w:before="0" w:after="0" w:line="240" w:lineRule="auto"/>
        <w:rPr>
          <w:rFonts w:ascii="Arial" w:hAnsi="Arial" w:cs="Arial"/>
        </w:rPr>
      </w:pPr>
      <w:r w:rsidRPr="00463CF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F6F68" w:rsidRPr="00463CFD" w:rsidRDefault="008F6F68" w:rsidP="008F6F68">
      <w:pPr>
        <w:pStyle w:val="ListParagraph"/>
        <w:spacing w:before="0" w:after="0" w:line="240" w:lineRule="auto"/>
        <w:rPr>
          <w:rFonts w:ascii="Arial" w:hAnsi="Arial" w:cs="Arial"/>
        </w:rPr>
      </w:pPr>
    </w:p>
    <w:p w:rsidR="008F6F68" w:rsidRPr="00463CFD" w:rsidRDefault="008F6F68" w:rsidP="008F6F68">
      <w:pPr>
        <w:pStyle w:val="ListParagraph"/>
        <w:spacing w:before="0" w:after="0" w:line="240" w:lineRule="auto"/>
        <w:rPr>
          <w:rFonts w:ascii="Arial" w:hAnsi="Arial" w:cs="Arial"/>
        </w:rPr>
      </w:pPr>
    </w:p>
    <w:p w:rsidR="008F6F68" w:rsidRPr="00463CFD" w:rsidRDefault="008F6F68" w:rsidP="008F6F68">
      <w:pPr>
        <w:pStyle w:val="ListParagraph"/>
        <w:spacing w:before="0" w:after="0" w:line="240" w:lineRule="auto"/>
        <w:rPr>
          <w:rFonts w:ascii="Arial" w:hAnsi="Arial" w:cs="Arial"/>
          <w:b/>
        </w:rPr>
      </w:pPr>
      <w:proofErr w:type="gramStart"/>
      <w:r w:rsidRPr="00463CFD">
        <w:rPr>
          <w:rFonts w:ascii="Arial" w:hAnsi="Arial" w:cs="Arial"/>
          <w:b/>
        </w:rPr>
        <w:t>Менично писмо у складу са садржином овог Прилога се доставља у оквиру понуде.</w:t>
      </w:r>
      <w:proofErr w:type="gramEnd"/>
    </w:p>
    <w:p w:rsidR="008F6F68" w:rsidRPr="00463CFD" w:rsidRDefault="008F6F68" w:rsidP="008F6F68">
      <w:pPr>
        <w:pStyle w:val="KDPodnaslov1"/>
        <w:spacing w:before="0"/>
        <w:rPr>
          <w:rFonts w:eastAsia="Arial Unicode MS" w:cs="Arial"/>
          <w:lang w:val="sr-Cyrl-RS"/>
        </w:rPr>
      </w:pPr>
    </w:p>
    <w:p w:rsidR="008F6F68" w:rsidRPr="00463CFD" w:rsidRDefault="008F6F68" w:rsidP="008F6F68">
      <w:pPr>
        <w:rPr>
          <w:rFonts w:cs="Arial"/>
          <w:lang w:val="sr-Cyrl-RS"/>
        </w:rPr>
      </w:pPr>
    </w:p>
    <w:p w:rsidR="008F6F68" w:rsidRDefault="008F6F68" w:rsidP="008F6F68">
      <w:pPr>
        <w:rPr>
          <w:rFonts w:cs="Arial"/>
          <w:lang w:val="sr-Cyrl-RS"/>
        </w:rPr>
      </w:pPr>
    </w:p>
    <w:p w:rsidR="008F6F68" w:rsidRDefault="008F6F68" w:rsidP="008F6F68">
      <w:pPr>
        <w:rPr>
          <w:rFonts w:cs="Arial"/>
          <w:lang w:val="sr-Cyrl-RS"/>
        </w:rPr>
      </w:pPr>
    </w:p>
    <w:p w:rsidR="008F6F68" w:rsidRDefault="008F6F68" w:rsidP="008F6F68">
      <w:pPr>
        <w:rPr>
          <w:rFonts w:cs="Arial"/>
          <w:lang w:val="sr-Cyrl-RS"/>
        </w:rPr>
      </w:pPr>
    </w:p>
    <w:p w:rsidR="008F6F68" w:rsidRDefault="008F6F68" w:rsidP="008F6F68">
      <w:pPr>
        <w:rPr>
          <w:rFonts w:cs="Arial"/>
          <w:lang w:val="sr-Cyrl-RS"/>
        </w:rPr>
      </w:pPr>
    </w:p>
    <w:p w:rsidR="008F6F68" w:rsidRDefault="008F6F68" w:rsidP="008F6F68">
      <w:pPr>
        <w:rPr>
          <w:rFonts w:cs="Arial"/>
          <w:lang w:val="sr-Cyrl-RS"/>
        </w:rPr>
      </w:pPr>
    </w:p>
    <w:p w:rsidR="008F6F68" w:rsidRDefault="008F6F68" w:rsidP="008F6F68">
      <w:pPr>
        <w:rPr>
          <w:rFonts w:cs="Arial"/>
          <w:lang w:val="sr-Cyrl-RS"/>
        </w:rPr>
      </w:pPr>
    </w:p>
    <w:p w:rsidR="008F6F68" w:rsidRDefault="008F6F68" w:rsidP="008F6F68">
      <w:pPr>
        <w:spacing w:before="0"/>
        <w:ind w:left="7938"/>
        <w:rPr>
          <w:rFonts w:cs="Arial"/>
          <w:lang w:val="sr-Cyrl-RS"/>
        </w:rPr>
      </w:pPr>
    </w:p>
    <w:p w:rsidR="008F6F68" w:rsidRDefault="008F6F68" w:rsidP="008F6F68">
      <w:pPr>
        <w:spacing w:before="0"/>
        <w:ind w:left="7938"/>
        <w:rPr>
          <w:rFonts w:cs="Arial"/>
          <w:lang w:val="sr-Cyrl-RS"/>
        </w:rPr>
      </w:pPr>
    </w:p>
    <w:p w:rsidR="008F6F68" w:rsidRDefault="008F6F68" w:rsidP="008F6F68">
      <w:pPr>
        <w:spacing w:before="0"/>
        <w:ind w:left="7938"/>
        <w:rPr>
          <w:rFonts w:cs="Arial"/>
          <w:lang w:val="sr-Cyrl-RS"/>
        </w:rPr>
      </w:pPr>
    </w:p>
    <w:p w:rsidR="008F6F68" w:rsidRDefault="008F6F68" w:rsidP="008F6F68">
      <w:pPr>
        <w:spacing w:before="0"/>
        <w:ind w:left="7938"/>
        <w:rPr>
          <w:rFonts w:cs="Arial"/>
          <w:lang w:val="sr-Cyrl-RS"/>
        </w:rPr>
      </w:pPr>
    </w:p>
    <w:p w:rsidR="008F6F68" w:rsidRDefault="008F6F68" w:rsidP="008F6F68">
      <w:pPr>
        <w:spacing w:before="0"/>
        <w:ind w:left="7938"/>
        <w:rPr>
          <w:rFonts w:cs="Arial"/>
          <w:lang w:val="sr-Cyrl-RS"/>
        </w:rPr>
      </w:pPr>
    </w:p>
    <w:p w:rsidR="008F6F68" w:rsidRDefault="008F6F68" w:rsidP="008F6F68">
      <w:pPr>
        <w:spacing w:before="0"/>
        <w:ind w:left="7938"/>
        <w:rPr>
          <w:rFonts w:cs="Arial"/>
          <w:lang w:val="sr-Cyrl-RS"/>
        </w:rPr>
      </w:pPr>
    </w:p>
    <w:p w:rsidR="008F6F68" w:rsidRDefault="008F6F68" w:rsidP="008F6F68">
      <w:pPr>
        <w:spacing w:before="0"/>
        <w:ind w:left="7938"/>
        <w:rPr>
          <w:rFonts w:cs="Arial"/>
          <w:lang w:val="sr-Cyrl-RS"/>
        </w:rPr>
      </w:pPr>
    </w:p>
    <w:p w:rsidR="008F6F68" w:rsidRDefault="008F6F68" w:rsidP="008F6F68">
      <w:pPr>
        <w:spacing w:before="0"/>
        <w:ind w:left="7938"/>
        <w:rPr>
          <w:rFonts w:cs="Arial"/>
          <w:lang w:val="sr-Cyrl-RS"/>
        </w:rPr>
      </w:pPr>
    </w:p>
    <w:p w:rsidR="008F6F68" w:rsidRDefault="008F6F68" w:rsidP="008F6F68">
      <w:pPr>
        <w:spacing w:before="0"/>
        <w:ind w:left="7938"/>
        <w:rPr>
          <w:rFonts w:cs="Arial"/>
          <w:lang w:val="sr-Cyrl-RS"/>
        </w:rPr>
      </w:pPr>
    </w:p>
    <w:p w:rsidR="008F6F68" w:rsidRDefault="008F6F68" w:rsidP="008F6F68">
      <w:pPr>
        <w:spacing w:before="0"/>
        <w:rPr>
          <w:rFonts w:cs="Arial"/>
          <w:b/>
          <w:lang w:val="sr-Cyrl-RS"/>
        </w:rPr>
      </w:pPr>
      <w:r>
        <w:rPr>
          <w:rFonts w:cs="Arial"/>
          <w:b/>
          <w:lang w:val="sr-Cyrl-RS"/>
        </w:rPr>
        <w:lastRenderedPageBreak/>
        <w:t xml:space="preserve">                                                                                                                                          </w:t>
      </w:r>
      <w:proofErr w:type="gramStart"/>
      <w:r w:rsidRPr="00374962">
        <w:rPr>
          <w:rFonts w:cs="Arial"/>
          <w:b/>
        </w:rPr>
        <w:t xml:space="preserve">ПРИЛОГ </w:t>
      </w:r>
      <w:r>
        <w:rPr>
          <w:rFonts w:cs="Arial"/>
          <w:b/>
          <w:lang w:val="sr-Cyrl-RS"/>
        </w:rPr>
        <w:t>4.</w:t>
      </w:r>
      <w:proofErr w:type="gramEnd"/>
    </w:p>
    <w:p w:rsidR="008F6F68" w:rsidRPr="00C05AC2" w:rsidRDefault="008F6F68" w:rsidP="008F6F68">
      <w:pPr>
        <w:spacing w:before="0"/>
        <w:jc w:val="right"/>
        <w:rPr>
          <w:rFonts w:cs="Arial"/>
          <w:b/>
        </w:rPr>
      </w:pPr>
      <w:r w:rsidRPr="00C05AC2">
        <w:rPr>
          <w:rFonts w:cs="Arial"/>
          <w:b/>
        </w:rPr>
        <w:t>*менице за добро извршење посла</w:t>
      </w:r>
    </w:p>
    <w:p w:rsidR="008F6F68" w:rsidRPr="00347DCD" w:rsidRDefault="008F6F68" w:rsidP="008F6F68">
      <w:pPr>
        <w:spacing w:before="0"/>
        <w:ind w:left="7938" w:hanging="567"/>
        <w:rPr>
          <w:rFonts w:cs="Arial"/>
          <w:b/>
          <w:lang w:val="sr-Cyrl-RS"/>
        </w:rPr>
      </w:pPr>
    </w:p>
    <w:p w:rsidR="008F6F68" w:rsidRDefault="008F6F68" w:rsidP="008F6F68">
      <w:pPr>
        <w:spacing w:before="0"/>
        <w:rPr>
          <w:rFonts w:cs="Arial"/>
          <w:lang w:val="sr-Cyrl-RS"/>
        </w:rPr>
      </w:pPr>
    </w:p>
    <w:p w:rsidR="008F6F68" w:rsidRPr="00B65A69" w:rsidRDefault="008F6F68" w:rsidP="008F6F68">
      <w:pPr>
        <w:spacing w:before="0"/>
        <w:rPr>
          <w:rFonts w:cs="Arial"/>
        </w:rPr>
      </w:pPr>
      <w:proofErr w:type="gramStart"/>
      <w:r w:rsidRPr="00B65A6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B65A69">
        <w:rPr>
          <w:rFonts w:cs="Arial"/>
        </w:rPr>
        <w:t xml:space="preserve"> </w:t>
      </w:r>
      <w:proofErr w:type="gramStart"/>
      <w:r w:rsidRPr="00B65A69">
        <w:rPr>
          <w:rFonts w:cs="Arial"/>
        </w:rPr>
        <w:t>РС бр.</w:t>
      </w:r>
      <w:proofErr w:type="gramEnd"/>
      <w:r w:rsidRPr="00B65A69">
        <w:rPr>
          <w:rFonts w:cs="Arial"/>
        </w:rPr>
        <w:t xml:space="preserve"> </w:t>
      </w:r>
      <w:proofErr w:type="gramStart"/>
      <w:r w:rsidRPr="00B65A69">
        <w:rPr>
          <w:rFonts w:cs="Arial"/>
        </w:rPr>
        <w:t>43/04, 62/06, 111/09 др.</w:t>
      </w:r>
      <w:proofErr w:type="gramEnd"/>
      <w:r w:rsidRPr="00B65A69">
        <w:rPr>
          <w:rFonts w:cs="Arial"/>
        </w:rPr>
        <w:t xml:space="preserve"> </w:t>
      </w:r>
      <w:proofErr w:type="gramStart"/>
      <w:r w:rsidRPr="00B65A69">
        <w:rPr>
          <w:rFonts w:cs="Arial"/>
        </w:rPr>
        <w:t>закон</w:t>
      </w:r>
      <w:proofErr w:type="gramEnd"/>
      <w:r w:rsidRPr="00B65A69">
        <w:rPr>
          <w:rFonts w:cs="Arial"/>
        </w:rPr>
        <w:t xml:space="preserve"> и 31/11) и тачке 1, 2. </w:t>
      </w:r>
      <w:proofErr w:type="gramStart"/>
      <w:r w:rsidRPr="00B65A69">
        <w:rPr>
          <w:rFonts w:cs="Arial"/>
        </w:rPr>
        <w:t>и</w:t>
      </w:r>
      <w:proofErr w:type="gramEnd"/>
      <w:r w:rsidRPr="00B65A69">
        <w:rPr>
          <w:rFonts w:cs="Arial"/>
        </w:rPr>
        <w:t xml:space="preserve"> 6. Одлуке о облику садржини и начину коришћења јединствених инструмената платног промета</w:t>
      </w:r>
    </w:p>
    <w:p w:rsidR="008F6F68" w:rsidRPr="00B65A69" w:rsidRDefault="008F6F68" w:rsidP="008F6F68">
      <w:pPr>
        <w:spacing w:before="0"/>
        <w:rPr>
          <w:rFonts w:cs="Arial"/>
        </w:rPr>
      </w:pPr>
    </w:p>
    <w:p w:rsidR="008F6F68" w:rsidRPr="00B65A69" w:rsidRDefault="008F6F68" w:rsidP="008F6F68">
      <w:pPr>
        <w:spacing w:before="0"/>
        <w:rPr>
          <w:rFonts w:cs="Arial"/>
          <w:b/>
        </w:rPr>
      </w:pPr>
      <w:r w:rsidRPr="00B65A69">
        <w:rPr>
          <w:rFonts w:cs="Arial"/>
          <w:b/>
        </w:rPr>
        <w:t>(</w:t>
      </w:r>
      <w:proofErr w:type="gramStart"/>
      <w:r w:rsidRPr="00B65A69">
        <w:rPr>
          <w:rFonts w:cs="Arial"/>
          <w:b/>
        </w:rPr>
        <w:t>напомена</w:t>
      </w:r>
      <w:proofErr w:type="gramEnd"/>
      <w:r w:rsidRPr="00B65A69">
        <w:rPr>
          <w:rFonts w:cs="Arial"/>
          <w:b/>
        </w:rPr>
        <w:t>: не доставља се у понуди)</w:t>
      </w:r>
    </w:p>
    <w:p w:rsidR="008F6F68" w:rsidRPr="00B65A69" w:rsidRDefault="008F6F68" w:rsidP="008F6F68">
      <w:pPr>
        <w:spacing w:before="0"/>
        <w:rPr>
          <w:rFonts w:cs="Arial"/>
        </w:rPr>
      </w:pPr>
    </w:p>
    <w:p w:rsidR="008F6F68" w:rsidRPr="00B65A69" w:rsidRDefault="008F6F68" w:rsidP="008F6F68">
      <w:pPr>
        <w:spacing w:before="0"/>
        <w:rPr>
          <w:rFonts w:cs="Arial"/>
          <w:lang w:val="ru-RU"/>
        </w:rPr>
      </w:pPr>
      <w:r w:rsidRPr="00B65A69">
        <w:rPr>
          <w:rFonts w:cs="Arial"/>
        </w:rPr>
        <w:t>ДУЖНИК</w:t>
      </w:r>
      <w:proofErr w:type="gramStart"/>
      <w:r w:rsidRPr="00B65A69">
        <w:rPr>
          <w:rFonts w:cs="Arial"/>
        </w:rPr>
        <w:t xml:space="preserve">:  </w:t>
      </w:r>
      <w:r w:rsidRPr="00B65A69">
        <w:rPr>
          <w:rFonts w:cs="Arial"/>
          <w:lang w:val="ru-RU"/>
        </w:rPr>
        <w:t>…………………………………………………………………………........................</w:t>
      </w:r>
      <w:proofErr w:type="gramEnd"/>
    </w:p>
    <w:p w:rsidR="008F6F68" w:rsidRPr="00B65A69" w:rsidRDefault="008F6F68" w:rsidP="008F6F68">
      <w:pPr>
        <w:spacing w:before="0"/>
        <w:rPr>
          <w:rFonts w:cs="Arial"/>
        </w:rPr>
      </w:pPr>
      <w:r w:rsidRPr="00B65A69">
        <w:rPr>
          <w:rFonts w:cs="Arial"/>
        </w:rPr>
        <w:t>(</w:t>
      </w:r>
      <w:proofErr w:type="gramStart"/>
      <w:r w:rsidRPr="00B65A69">
        <w:rPr>
          <w:rFonts w:cs="Arial"/>
        </w:rPr>
        <w:t>назив</w:t>
      </w:r>
      <w:proofErr w:type="gramEnd"/>
      <w:r w:rsidRPr="00B65A69">
        <w:rPr>
          <w:rFonts w:cs="Arial"/>
        </w:rPr>
        <w:t xml:space="preserve"> и седиште Понуђача)</w:t>
      </w:r>
    </w:p>
    <w:p w:rsidR="008F6F68" w:rsidRPr="00B65A69" w:rsidRDefault="008F6F68" w:rsidP="008F6F68">
      <w:pPr>
        <w:spacing w:before="0"/>
        <w:rPr>
          <w:rFonts w:cs="Arial"/>
        </w:rPr>
      </w:pPr>
      <w:r w:rsidRPr="00B65A69">
        <w:rPr>
          <w:rFonts w:cs="Arial"/>
        </w:rPr>
        <w:t>МАТИЧНИ БРОЈ ДУЖНИКА (Понуђача): ..................................................................</w:t>
      </w:r>
    </w:p>
    <w:p w:rsidR="008F6F68" w:rsidRPr="00B65A69" w:rsidRDefault="008F6F68" w:rsidP="008F6F68">
      <w:pPr>
        <w:spacing w:before="0"/>
        <w:rPr>
          <w:rFonts w:cs="Arial"/>
        </w:rPr>
      </w:pPr>
      <w:r w:rsidRPr="00B65A69">
        <w:rPr>
          <w:rFonts w:cs="Arial"/>
        </w:rPr>
        <w:t>ТЕКУЋИ РАЧУН ДУЖНИКА (Понуђача): ...................................................................</w:t>
      </w:r>
    </w:p>
    <w:p w:rsidR="008F6F68" w:rsidRPr="00B65A69" w:rsidRDefault="008F6F68" w:rsidP="008F6F68">
      <w:pPr>
        <w:spacing w:before="0"/>
        <w:rPr>
          <w:rFonts w:cs="Arial"/>
        </w:rPr>
      </w:pPr>
      <w:r w:rsidRPr="00B65A69">
        <w:rPr>
          <w:rFonts w:cs="Arial"/>
        </w:rPr>
        <w:t>ПИБ ДУЖНИКА (Понуђача): ........................................................................................</w:t>
      </w:r>
    </w:p>
    <w:p w:rsidR="008F6F68" w:rsidRPr="00B65A69" w:rsidRDefault="008F6F68" w:rsidP="008F6F68">
      <w:pPr>
        <w:spacing w:before="0"/>
        <w:rPr>
          <w:rFonts w:cs="Arial"/>
        </w:rPr>
      </w:pPr>
    </w:p>
    <w:p w:rsidR="008F6F68" w:rsidRPr="00B65A69" w:rsidRDefault="008F6F68" w:rsidP="008F6F68">
      <w:pPr>
        <w:spacing w:before="0"/>
        <w:rPr>
          <w:rFonts w:cs="Arial"/>
        </w:rPr>
      </w:pPr>
      <w:proofErr w:type="gramStart"/>
      <w:r w:rsidRPr="00B65A69">
        <w:rPr>
          <w:rFonts w:cs="Arial"/>
        </w:rPr>
        <w:t>и</w:t>
      </w:r>
      <w:proofErr w:type="gramEnd"/>
      <w:r w:rsidRPr="00B65A69">
        <w:rPr>
          <w:rFonts w:cs="Arial"/>
        </w:rPr>
        <w:t xml:space="preserve"> з д а ј е  д а н а ............................ године</w:t>
      </w:r>
    </w:p>
    <w:p w:rsidR="008F6F68" w:rsidRPr="00347DCD" w:rsidRDefault="008F6F68" w:rsidP="008F6F68">
      <w:pPr>
        <w:spacing w:before="0"/>
        <w:rPr>
          <w:rFonts w:cs="Arial"/>
          <w:lang w:val="sr-Cyrl-RS"/>
        </w:rPr>
      </w:pPr>
    </w:p>
    <w:p w:rsidR="008F6F68" w:rsidRPr="00B65A69" w:rsidRDefault="008F6F68" w:rsidP="008F6F68">
      <w:pPr>
        <w:spacing w:before="0"/>
        <w:jc w:val="center"/>
        <w:rPr>
          <w:rFonts w:cs="Arial"/>
          <w:b/>
        </w:rPr>
      </w:pPr>
      <w:r w:rsidRPr="00B65A69">
        <w:rPr>
          <w:rFonts w:cs="Arial"/>
          <w:b/>
        </w:rPr>
        <w:t xml:space="preserve">МЕНИЧНО ПИСМО – ОВЛАШЋЕЊЕ ЗА </w:t>
      </w:r>
      <w:proofErr w:type="gramStart"/>
      <w:r w:rsidRPr="00B65A69">
        <w:rPr>
          <w:rFonts w:cs="Arial"/>
          <w:b/>
        </w:rPr>
        <w:t>КОРИСНИКА  БЛАНКО</w:t>
      </w:r>
      <w:proofErr w:type="gramEnd"/>
      <w:r w:rsidRPr="00B65A69">
        <w:rPr>
          <w:rFonts w:cs="Arial"/>
          <w:b/>
        </w:rPr>
        <w:t xml:space="preserve"> СОПСТВЕНЕ МЕНИЦЕ</w:t>
      </w:r>
    </w:p>
    <w:p w:rsidR="008F6F68" w:rsidRPr="00B65A69" w:rsidRDefault="008F6F68" w:rsidP="008F6F68">
      <w:pPr>
        <w:spacing w:before="0"/>
        <w:rPr>
          <w:rFonts w:cs="Arial"/>
        </w:rPr>
      </w:pPr>
    </w:p>
    <w:p w:rsidR="008F6F68" w:rsidRPr="00463CFD" w:rsidRDefault="008F6F68" w:rsidP="008F6F68">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463CFD">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463CFD">
        <w:rPr>
          <w:rFonts w:cs="Arial"/>
          <w:b w:val="0"/>
          <w:sz w:val="22"/>
          <w:szCs w:val="22"/>
        </w:rPr>
        <w:t>тек</w:t>
      </w:r>
      <w:proofErr w:type="gramEnd"/>
      <w:r w:rsidRPr="00463CFD">
        <w:rPr>
          <w:rFonts w:cs="Arial"/>
          <w:b w:val="0"/>
          <w:sz w:val="22"/>
          <w:szCs w:val="22"/>
        </w:rPr>
        <w:t xml:space="preserve">. </w:t>
      </w:r>
      <w:proofErr w:type="gramStart"/>
      <w:r w:rsidRPr="00463CFD">
        <w:rPr>
          <w:rFonts w:cs="Arial"/>
          <w:b w:val="0"/>
          <w:sz w:val="22"/>
          <w:szCs w:val="22"/>
        </w:rPr>
        <w:t>рачуна</w:t>
      </w:r>
      <w:proofErr w:type="gramEnd"/>
      <w:r w:rsidRPr="00463CFD">
        <w:rPr>
          <w:rFonts w:cs="Arial"/>
          <w:b w:val="0"/>
          <w:sz w:val="22"/>
          <w:szCs w:val="22"/>
        </w:rPr>
        <w:t>: 160-700-13 Banka Intesa,</w:t>
      </w:r>
    </w:p>
    <w:p w:rsidR="008F6F68" w:rsidRPr="00463CFD" w:rsidRDefault="008F6F68" w:rsidP="008F6F68">
      <w:pPr>
        <w:tabs>
          <w:tab w:val="left" w:pos="1418"/>
        </w:tabs>
        <w:spacing w:before="0"/>
        <w:rPr>
          <w:rFonts w:cs="Arial"/>
        </w:rPr>
      </w:pPr>
      <w:r w:rsidRPr="00463CFD">
        <w:rPr>
          <w:rFonts w:cs="Arial"/>
        </w:rPr>
        <w:tab/>
      </w:r>
    </w:p>
    <w:p w:rsidR="008F6F68" w:rsidRPr="00463CFD" w:rsidRDefault="008F6F68" w:rsidP="008F6F68">
      <w:pPr>
        <w:spacing w:before="0"/>
        <w:rPr>
          <w:rFonts w:cs="Arial"/>
        </w:rPr>
      </w:pPr>
      <w:r w:rsidRPr="00463CFD">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w:t>
      </w:r>
      <w:r w:rsidRPr="00463CFD">
        <w:rPr>
          <w:rFonts w:cs="Arial"/>
          <w:lang w:val="sr-Cyrl-RS"/>
        </w:rPr>
        <w:t xml:space="preserve"> </w:t>
      </w:r>
      <w:r w:rsidRPr="00463CFD">
        <w:rPr>
          <w:rFonts w:cs="Arial"/>
        </w:rPr>
        <w:t>бр._________________</w:t>
      </w:r>
      <w:r w:rsidRPr="00463CFD">
        <w:rPr>
          <w:rFonts w:cs="Arial"/>
          <w:lang w:val="sr-Cyrl-RS"/>
        </w:rPr>
        <w:t>___</w:t>
      </w:r>
      <w:r w:rsidRPr="00463CFD">
        <w:rPr>
          <w:rFonts w:cs="Arial"/>
        </w:rPr>
        <w:t xml:space="preserve">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w:t>
      </w:r>
      <w:r w:rsidRPr="00463CFD">
        <w:rPr>
          <w:rFonts w:cs="Arial"/>
          <w:lang w:val="sr-Cyrl-RS"/>
        </w:rPr>
        <w:t xml:space="preserve"> </w:t>
      </w:r>
      <w:r w:rsidRPr="00463CFD">
        <w:rPr>
          <w:rFonts w:cs="Arial"/>
        </w:rPr>
        <w:t>(и</w:t>
      </w:r>
      <w:r w:rsidRPr="00463CFD">
        <w:rPr>
          <w:rFonts w:cs="Arial"/>
          <w:lang w:val="sr-Cyrl-RS"/>
        </w:rPr>
        <w:t xml:space="preserve"> </w:t>
      </w:r>
      <w:r w:rsidRPr="00463CFD">
        <w:rPr>
          <w:rFonts w:cs="Arial"/>
        </w:rPr>
        <w:t>словима_______________</w:t>
      </w:r>
      <w:r w:rsidRPr="00463CFD">
        <w:rPr>
          <w:rFonts w:cs="Arial"/>
          <w:lang w:val="sr-Cyrl-RS"/>
        </w:rPr>
        <w:t>______</w:t>
      </w:r>
      <w:r w:rsidRPr="00463CFD">
        <w:rPr>
          <w:rFonts w:cs="Arial"/>
        </w:rPr>
        <w:t>динара), по Уговору о_______________________________</w:t>
      </w:r>
      <w:r w:rsidRPr="00463CFD">
        <w:rPr>
          <w:rFonts w:cs="Arial"/>
          <w:lang w:val="sr-Cyrl-RS"/>
        </w:rPr>
        <w:t>_______</w:t>
      </w:r>
      <w:r w:rsidRPr="00463CFD">
        <w:rPr>
          <w:rFonts w:cs="Arial"/>
        </w:rPr>
        <w:t xml:space="preserve"> (навести предмет уговора), бр._____</w:t>
      </w:r>
      <w:r w:rsidRPr="00463CFD">
        <w:rPr>
          <w:rFonts w:cs="Arial"/>
          <w:lang w:val="sr-Cyrl-RS"/>
        </w:rPr>
        <w:t>___</w:t>
      </w:r>
      <w:r w:rsidRPr="00463CFD">
        <w:rPr>
          <w:rFonts w:cs="Arial"/>
        </w:rPr>
        <w:t xml:space="preserve"> од _________</w:t>
      </w:r>
      <w:r w:rsidRPr="00463CFD">
        <w:rPr>
          <w:rFonts w:cs="Arial"/>
          <w:lang w:val="sr-Cyrl-RS"/>
        </w:rPr>
        <w:t>___</w:t>
      </w:r>
      <w:r w:rsidRPr="00463CFD">
        <w:rPr>
          <w:rFonts w:cs="Arial"/>
        </w:rPr>
        <w:t>(заведен код Корисника - Повериоца) и бр._______</w:t>
      </w:r>
      <w:r w:rsidRPr="00463CFD">
        <w:rPr>
          <w:rFonts w:cs="Arial"/>
          <w:lang w:val="sr-Cyrl-RS"/>
        </w:rPr>
        <w:t>__</w:t>
      </w:r>
      <w:r w:rsidRPr="00463CFD">
        <w:rPr>
          <w:rFonts w:cs="Arial"/>
        </w:rPr>
        <w:t xml:space="preserve"> од _________</w:t>
      </w:r>
      <w:r w:rsidRPr="00463CFD">
        <w:rPr>
          <w:rFonts w:cs="Arial"/>
          <w:lang w:val="sr-Cyrl-RS"/>
        </w:rPr>
        <w:t>__</w:t>
      </w:r>
      <w:r w:rsidRPr="00463CFD">
        <w:rPr>
          <w:rFonts w:cs="Arial"/>
        </w:rPr>
        <w:t>(заведен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8F6F68" w:rsidRPr="00463CFD" w:rsidRDefault="008F6F68" w:rsidP="008F6F68">
      <w:pPr>
        <w:spacing w:before="0"/>
        <w:rPr>
          <w:rFonts w:cs="Arial"/>
        </w:rPr>
      </w:pPr>
    </w:p>
    <w:p w:rsidR="008F6F68" w:rsidRPr="00463CFD" w:rsidRDefault="008F6F68" w:rsidP="008F6F68">
      <w:pPr>
        <w:spacing w:before="0"/>
        <w:rPr>
          <w:rFonts w:cs="Arial"/>
        </w:rPr>
      </w:pPr>
      <w:r w:rsidRPr="00463CFD">
        <w:rPr>
          <w:rFonts w:cs="Arial"/>
        </w:rPr>
        <w:t>Издата бланко сопствена меница серијски број</w:t>
      </w:r>
      <w:r w:rsidRPr="00463CFD">
        <w:rPr>
          <w:rFonts w:cs="Arial"/>
        </w:rPr>
        <w:tab/>
        <w:t xml:space="preserve">(уписати серијски број) може се поднети на наплату у року </w:t>
      </w:r>
      <w:proofErr w:type="gramStart"/>
      <w:r w:rsidRPr="00463CFD">
        <w:rPr>
          <w:rFonts w:cs="Arial"/>
        </w:rPr>
        <w:t>доспећа  утврђеном</w:t>
      </w:r>
      <w:proofErr w:type="gramEnd"/>
      <w:r w:rsidRPr="00463CFD">
        <w:rPr>
          <w:rFonts w:cs="Arial"/>
        </w:rPr>
        <w:t xml:space="preserve">  Уговором бр. ______________ </w:t>
      </w:r>
      <w:proofErr w:type="gramStart"/>
      <w:r w:rsidRPr="00463CFD">
        <w:rPr>
          <w:rFonts w:cs="Arial"/>
        </w:rPr>
        <w:t>од</w:t>
      </w:r>
      <w:proofErr w:type="gramEnd"/>
      <w:r w:rsidRPr="00463CFD">
        <w:rPr>
          <w:rFonts w:cs="Arial"/>
        </w:rPr>
        <w:t xml:space="preserve"> ________________ године (заведен код Корисника-Повериоца)  и бр. _____________ од _________________ године (заведен код дужника) т.ј. најкасније до истека рока од 30 (тридесет) дана од рока </w:t>
      </w:r>
      <w:r w:rsidRPr="00463CFD">
        <w:rPr>
          <w:rFonts w:cs="Arial"/>
          <w:lang w:val="sr-Cyrl-RS"/>
        </w:rPr>
        <w:t>важења уговора</w:t>
      </w:r>
      <w:r w:rsidRPr="00463CFD">
        <w:rPr>
          <w:rFonts w:cs="Arial"/>
        </w:rPr>
        <w:t xml:space="preserve">  с тим да евентуални</w:t>
      </w:r>
      <w:r w:rsidRPr="00463CFD">
        <w:rPr>
          <w:rFonts w:cs="Arial"/>
        </w:rPr>
        <w:br/>
        <w:t>продужетак рока важења уговора  има за последицу и продужење рока важења менице и меничног овлашћења, за исти број дана за који ће бити продужен и рок за извршење.</w:t>
      </w:r>
    </w:p>
    <w:p w:rsidR="008F6F68" w:rsidRPr="00463CFD" w:rsidRDefault="008F6F68" w:rsidP="008F6F68">
      <w:pPr>
        <w:spacing w:before="0"/>
        <w:rPr>
          <w:rFonts w:cs="Arial"/>
        </w:rPr>
      </w:pPr>
    </w:p>
    <w:p w:rsidR="008F6F68" w:rsidRPr="00463CFD" w:rsidRDefault="008F6F68" w:rsidP="008F6F68">
      <w:pPr>
        <w:spacing w:before="0"/>
        <w:rPr>
          <w:rFonts w:cs="Arial"/>
        </w:rPr>
      </w:pPr>
      <w:r w:rsidRPr="00463CFD">
        <w:rPr>
          <w:rFonts w:cs="Arial"/>
        </w:rPr>
        <w:t>Овлашћујемо Јавно предузеће „Електропривреда Србије</w:t>
      </w:r>
      <w:proofErr w:type="gramStart"/>
      <w:r w:rsidRPr="00463CFD">
        <w:rPr>
          <w:rFonts w:cs="Arial"/>
        </w:rPr>
        <w:t>“ Београд</w:t>
      </w:r>
      <w:proofErr w:type="gramEnd"/>
      <w:r w:rsidRPr="00463CFD">
        <w:rPr>
          <w:rFonts w:cs="Arial"/>
        </w:rPr>
        <w:t xml:space="preserve">, огранак ТЕНТ Београд-Обреновац, као Повериоца да у складу са горе наведеним условом, изврши </w:t>
      </w:r>
      <w:r w:rsidRPr="00463CFD">
        <w:rPr>
          <w:rFonts w:cs="Arial"/>
        </w:rPr>
        <w:lastRenderedPageBreak/>
        <w:t xml:space="preserve">наплату доспелих хартија од вредности бланко соло менице, безусловно и нeопозиво, без протеста и трошкова. </w:t>
      </w:r>
      <w:proofErr w:type="gramStart"/>
      <w:r w:rsidRPr="00463CFD">
        <w:rPr>
          <w:rFonts w:cs="Arial"/>
        </w:rPr>
        <w:t>вансудски</w:t>
      </w:r>
      <w:proofErr w:type="gramEnd"/>
      <w:r w:rsidRPr="00463CFD">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463CFD">
        <w:rPr>
          <w:rFonts w:cs="Arial"/>
        </w:rPr>
        <w:t>160-700-13 Banka Intesa.</w:t>
      </w:r>
      <w:proofErr w:type="gramEnd"/>
    </w:p>
    <w:p w:rsidR="008F6F68" w:rsidRPr="00463CFD" w:rsidRDefault="008F6F68" w:rsidP="008F6F68">
      <w:pPr>
        <w:spacing w:before="0"/>
        <w:rPr>
          <w:rFonts w:cs="Arial"/>
        </w:rPr>
      </w:pPr>
    </w:p>
    <w:p w:rsidR="008F6F68" w:rsidRPr="00463CFD" w:rsidRDefault="008F6F68" w:rsidP="008F6F68">
      <w:pPr>
        <w:spacing w:before="0"/>
        <w:rPr>
          <w:rFonts w:cs="Arial"/>
        </w:rPr>
      </w:pPr>
      <w:r w:rsidRPr="00463CFD">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F6F68" w:rsidRPr="00463CFD" w:rsidRDefault="008F6F68" w:rsidP="008F6F68">
      <w:pPr>
        <w:spacing w:before="0"/>
        <w:rPr>
          <w:rFonts w:cs="Arial"/>
        </w:rPr>
      </w:pPr>
    </w:p>
    <w:p w:rsidR="008F6F68" w:rsidRPr="00463CFD" w:rsidRDefault="008F6F68" w:rsidP="008F6F68">
      <w:pPr>
        <w:spacing w:before="0"/>
        <w:rPr>
          <w:rFonts w:cs="Arial"/>
        </w:rPr>
      </w:pPr>
      <w:proofErr w:type="gramStart"/>
      <w:r w:rsidRPr="00463CFD">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8F6F68" w:rsidRPr="00463CFD" w:rsidRDefault="008F6F68" w:rsidP="008F6F68">
      <w:pPr>
        <w:spacing w:before="0"/>
        <w:rPr>
          <w:rFonts w:cs="Arial"/>
        </w:rPr>
      </w:pPr>
    </w:p>
    <w:p w:rsidR="008F6F68" w:rsidRPr="00463CFD" w:rsidRDefault="008F6F68" w:rsidP="008F6F68">
      <w:pPr>
        <w:spacing w:before="0"/>
        <w:rPr>
          <w:rFonts w:cs="Arial"/>
        </w:rPr>
      </w:pPr>
      <w:r w:rsidRPr="00463CFD">
        <w:rPr>
          <w:rFonts w:cs="Arial"/>
        </w:rPr>
        <w:t>Меница је потписана од стране овлашћеног лица за заступање Дужника ____________________</w:t>
      </w:r>
      <w:proofErr w:type="gramStart"/>
      <w:r w:rsidRPr="00463CFD">
        <w:rPr>
          <w:rFonts w:cs="Arial"/>
        </w:rPr>
        <w:t>_(</w:t>
      </w:r>
      <w:proofErr w:type="gramEnd"/>
      <w:r w:rsidRPr="00463CFD">
        <w:rPr>
          <w:rFonts w:cs="Arial"/>
        </w:rPr>
        <w:t>унети име и презиме овлашћеног лица).</w:t>
      </w:r>
    </w:p>
    <w:p w:rsidR="008F6F68" w:rsidRPr="00463CFD" w:rsidRDefault="008F6F68" w:rsidP="008F6F68">
      <w:pPr>
        <w:spacing w:before="0"/>
        <w:rPr>
          <w:rFonts w:cs="Arial"/>
        </w:rPr>
      </w:pPr>
    </w:p>
    <w:p w:rsidR="008F6F68" w:rsidRPr="00463CFD" w:rsidRDefault="008F6F68" w:rsidP="008F6F68">
      <w:pPr>
        <w:spacing w:before="0"/>
        <w:rPr>
          <w:rFonts w:cs="Arial"/>
        </w:rPr>
      </w:pPr>
      <w:proofErr w:type="gramStart"/>
      <w:r w:rsidRPr="00463CFD">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8F6F68" w:rsidRPr="00463CFD" w:rsidRDefault="008F6F68" w:rsidP="008F6F68">
      <w:pPr>
        <w:spacing w:before="0"/>
        <w:rPr>
          <w:rFonts w:cs="Arial"/>
        </w:rPr>
      </w:pPr>
      <w:r w:rsidRPr="00463CFD">
        <w:rPr>
          <w:rFonts w:cs="Arial"/>
        </w:rPr>
        <w:t xml:space="preserve">Место и датум издавања Овлашћења          </w:t>
      </w:r>
    </w:p>
    <w:p w:rsidR="008F6F68" w:rsidRPr="00463CFD" w:rsidRDefault="008F6F68" w:rsidP="008F6F68">
      <w:pPr>
        <w:spacing w:before="0"/>
        <w:rPr>
          <w:rFonts w:cs="Arial"/>
        </w:rPr>
      </w:pPr>
    </w:p>
    <w:p w:rsidR="008F6F68" w:rsidRPr="00463CFD" w:rsidRDefault="008F6F68" w:rsidP="008F6F68">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F6F68" w:rsidRPr="00463CFD" w:rsidTr="008F6F68">
        <w:trPr>
          <w:jc w:val="center"/>
        </w:trPr>
        <w:tc>
          <w:tcPr>
            <w:tcW w:w="3882" w:type="dxa"/>
          </w:tcPr>
          <w:p w:rsidR="008F6F68" w:rsidRPr="00463CFD" w:rsidRDefault="008F6F68" w:rsidP="008F6F68">
            <w:pPr>
              <w:spacing w:before="0"/>
              <w:jc w:val="center"/>
              <w:rPr>
                <w:rFonts w:cs="Arial"/>
              </w:rPr>
            </w:pPr>
            <w:r w:rsidRPr="00463CFD">
              <w:rPr>
                <w:rFonts w:cs="Arial"/>
              </w:rPr>
              <w:t>Датум:</w:t>
            </w:r>
          </w:p>
        </w:tc>
        <w:tc>
          <w:tcPr>
            <w:tcW w:w="2127" w:type="dxa"/>
          </w:tcPr>
          <w:p w:rsidR="008F6F68" w:rsidRPr="00463CFD" w:rsidRDefault="008F6F68" w:rsidP="008F6F68">
            <w:pPr>
              <w:spacing w:before="0"/>
              <w:jc w:val="center"/>
              <w:rPr>
                <w:rFonts w:cs="Arial"/>
                <w:lang w:val="ru-RU"/>
              </w:rPr>
            </w:pPr>
          </w:p>
        </w:tc>
        <w:tc>
          <w:tcPr>
            <w:tcW w:w="4022" w:type="dxa"/>
          </w:tcPr>
          <w:p w:rsidR="008F6F68" w:rsidRPr="00463CFD" w:rsidRDefault="008F6F68" w:rsidP="008F6F68">
            <w:pPr>
              <w:spacing w:before="0"/>
              <w:jc w:val="center"/>
              <w:rPr>
                <w:rFonts w:cs="Arial"/>
                <w:lang w:val="ru-RU"/>
              </w:rPr>
            </w:pPr>
            <w:r w:rsidRPr="00463CFD">
              <w:rPr>
                <w:rFonts w:cs="Arial"/>
              </w:rPr>
              <w:t>Понуђач</w:t>
            </w:r>
            <w:r w:rsidRPr="00463CFD">
              <w:rPr>
                <w:rFonts w:cs="Arial"/>
                <w:lang w:val="ru-RU"/>
              </w:rPr>
              <w:t>:</w:t>
            </w:r>
          </w:p>
        </w:tc>
      </w:tr>
      <w:tr w:rsidR="008F6F68" w:rsidRPr="00463CFD" w:rsidTr="008F6F68">
        <w:trPr>
          <w:jc w:val="center"/>
        </w:trPr>
        <w:tc>
          <w:tcPr>
            <w:tcW w:w="3882" w:type="dxa"/>
          </w:tcPr>
          <w:p w:rsidR="008F6F68" w:rsidRPr="00463CFD" w:rsidRDefault="008F6F68" w:rsidP="008F6F68">
            <w:pPr>
              <w:spacing w:before="0"/>
              <w:jc w:val="center"/>
              <w:rPr>
                <w:rFonts w:cs="Arial"/>
              </w:rPr>
            </w:pPr>
          </w:p>
        </w:tc>
        <w:tc>
          <w:tcPr>
            <w:tcW w:w="2127" w:type="dxa"/>
          </w:tcPr>
          <w:p w:rsidR="008F6F68" w:rsidRPr="00463CFD" w:rsidRDefault="008F6F68" w:rsidP="008F6F68">
            <w:pPr>
              <w:spacing w:before="0"/>
              <w:jc w:val="center"/>
              <w:rPr>
                <w:rFonts w:cs="Arial"/>
              </w:rPr>
            </w:pPr>
            <w:r w:rsidRPr="00463CFD">
              <w:rPr>
                <w:rFonts w:cs="Arial"/>
              </w:rPr>
              <w:t>М.П.</w:t>
            </w:r>
          </w:p>
        </w:tc>
        <w:tc>
          <w:tcPr>
            <w:tcW w:w="4022" w:type="dxa"/>
          </w:tcPr>
          <w:p w:rsidR="008F6F68" w:rsidRPr="00463CFD" w:rsidRDefault="008F6F68" w:rsidP="008F6F68">
            <w:pPr>
              <w:spacing w:before="0"/>
              <w:jc w:val="center"/>
              <w:rPr>
                <w:rFonts w:cs="Arial"/>
                <w:lang w:val="ru-RU"/>
              </w:rPr>
            </w:pPr>
          </w:p>
        </w:tc>
      </w:tr>
      <w:tr w:rsidR="008F6F68" w:rsidRPr="00463CFD" w:rsidTr="008F6F68">
        <w:trPr>
          <w:jc w:val="center"/>
        </w:trPr>
        <w:tc>
          <w:tcPr>
            <w:tcW w:w="3882" w:type="dxa"/>
            <w:tcBorders>
              <w:bottom w:val="single" w:sz="4" w:space="0" w:color="auto"/>
            </w:tcBorders>
          </w:tcPr>
          <w:p w:rsidR="008F6F68" w:rsidRPr="00463CFD" w:rsidRDefault="008F6F68" w:rsidP="008F6F68">
            <w:pPr>
              <w:spacing w:before="0"/>
              <w:jc w:val="center"/>
              <w:rPr>
                <w:rFonts w:cs="Arial"/>
              </w:rPr>
            </w:pPr>
          </w:p>
        </w:tc>
        <w:tc>
          <w:tcPr>
            <w:tcW w:w="2127" w:type="dxa"/>
          </w:tcPr>
          <w:p w:rsidR="008F6F68" w:rsidRPr="00463CFD" w:rsidRDefault="008F6F68" w:rsidP="008F6F68">
            <w:pPr>
              <w:spacing w:before="0"/>
              <w:jc w:val="center"/>
              <w:rPr>
                <w:rFonts w:cs="Arial"/>
                <w:lang w:val="ru-RU"/>
              </w:rPr>
            </w:pPr>
          </w:p>
        </w:tc>
        <w:tc>
          <w:tcPr>
            <w:tcW w:w="4022" w:type="dxa"/>
            <w:tcBorders>
              <w:bottom w:val="single" w:sz="4" w:space="0" w:color="auto"/>
            </w:tcBorders>
          </w:tcPr>
          <w:p w:rsidR="008F6F68" w:rsidRPr="00463CFD" w:rsidRDefault="008F6F68" w:rsidP="008F6F68">
            <w:pPr>
              <w:spacing w:before="0"/>
              <w:jc w:val="center"/>
              <w:rPr>
                <w:rFonts w:cs="Arial"/>
                <w:lang w:val="ru-RU"/>
              </w:rPr>
            </w:pPr>
          </w:p>
        </w:tc>
      </w:tr>
    </w:tbl>
    <w:p w:rsidR="008F6F68" w:rsidRPr="00463CFD" w:rsidRDefault="008F6F68" w:rsidP="008F6F68">
      <w:pPr>
        <w:spacing w:before="0"/>
        <w:rPr>
          <w:rFonts w:cs="Arial"/>
        </w:rPr>
      </w:pPr>
      <w:r w:rsidRPr="00463CFD">
        <w:rPr>
          <w:rFonts w:cs="Arial"/>
        </w:rPr>
        <w:t xml:space="preserve">                                                                                              Потпис овлашћеног лица</w:t>
      </w:r>
    </w:p>
    <w:p w:rsidR="008F6F68" w:rsidRPr="00463CFD" w:rsidRDefault="008F6F68" w:rsidP="008F6F68">
      <w:pPr>
        <w:spacing w:before="0"/>
        <w:rPr>
          <w:rFonts w:cs="Arial"/>
        </w:rPr>
      </w:pPr>
    </w:p>
    <w:p w:rsidR="008F6F68" w:rsidRPr="00463CFD" w:rsidRDefault="008F6F68" w:rsidP="008F6F68">
      <w:pPr>
        <w:spacing w:before="0"/>
        <w:rPr>
          <w:rFonts w:cs="Arial"/>
        </w:rPr>
      </w:pPr>
      <w:r w:rsidRPr="00463CFD">
        <w:rPr>
          <w:rFonts w:cs="Arial"/>
        </w:rPr>
        <w:t>Прилог:</w:t>
      </w:r>
    </w:p>
    <w:p w:rsidR="008F6F68" w:rsidRPr="00463CFD" w:rsidRDefault="008F6F68" w:rsidP="008F6F68">
      <w:pPr>
        <w:pStyle w:val="ListParagraph"/>
        <w:numPr>
          <w:ilvl w:val="0"/>
          <w:numId w:val="7"/>
        </w:numPr>
        <w:spacing w:before="0" w:after="0" w:line="240" w:lineRule="auto"/>
        <w:rPr>
          <w:rFonts w:ascii="Arial" w:hAnsi="Arial" w:cs="Arial"/>
        </w:rPr>
      </w:pPr>
      <w:r w:rsidRPr="00463CFD">
        <w:rPr>
          <w:rFonts w:ascii="Arial" w:hAnsi="Arial" w:cs="Arial"/>
        </w:rPr>
        <w:t>1 једна потписана и оверена бланко сопствена меница као гаранција за добро извршење посла</w:t>
      </w:r>
    </w:p>
    <w:p w:rsidR="008F6F68" w:rsidRPr="00463CFD" w:rsidRDefault="008F6F68" w:rsidP="008F6F68">
      <w:pPr>
        <w:pStyle w:val="ListParagraph"/>
        <w:numPr>
          <w:ilvl w:val="0"/>
          <w:numId w:val="7"/>
        </w:numPr>
        <w:spacing w:before="0" w:after="0" w:line="240" w:lineRule="auto"/>
        <w:rPr>
          <w:rFonts w:ascii="Arial" w:hAnsi="Arial" w:cs="Arial"/>
        </w:rPr>
      </w:pPr>
      <w:r w:rsidRPr="00463CFD">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F6F68" w:rsidRPr="00463CFD" w:rsidRDefault="008F6F68" w:rsidP="008F6F68">
      <w:pPr>
        <w:pStyle w:val="ListParagraph"/>
        <w:numPr>
          <w:ilvl w:val="0"/>
          <w:numId w:val="7"/>
        </w:numPr>
        <w:spacing w:before="0" w:after="0" w:line="240" w:lineRule="auto"/>
        <w:rPr>
          <w:rFonts w:ascii="Arial" w:hAnsi="Arial" w:cs="Arial"/>
        </w:rPr>
      </w:pPr>
      <w:r w:rsidRPr="00463CFD">
        <w:rPr>
          <w:rFonts w:ascii="Arial" w:hAnsi="Arial" w:cs="Arial"/>
        </w:rPr>
        <w:t xml:space="preserve">фотокопија ОП обрасца </w:t>
      </w:r>
    </w:p>
    <w:p w:rsidR="008F6F68" w:rsidRPr="00463CFD" w:rsidRDefault="008F6F68" w:rsidP="008F6F68">
      <w:pPr>
        <w:pStyle w:val="ListParagraph"/>
        <w:numPr>
          <w:ilvl w:val="0"/>
          <w:numId w:val="7"/>
        </w:numPr>
        <w:spacing w:before="0" w:after="0" w:line="240" w:lineRule="auto"/>
        <w:rPr>
          <w:rFonts w:ascii="Arial" w:hAnsi="Arial" w:cs="Arial"/>
        </w:rPr>
      </w:pPr>
      <w:r w:rsidRPr="00463CF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F6F68" w:rsidRPr="00B65A69" w:rsidRDefault="008F6F68" w:rsidP="008F6F68">
      <w:pPr>
        <w:spacing w:before="0"/>
        <w:rPr>
          <w:rFonts w:cs="Arial"/>
        </w:rPr>
      </w:pPr>
    </w:p>
    <w:p w:rsidR="008F6F68" w:rsidRPr="00B65A69" w:rsidRDefault="008F6F68" w:rsidP="008F6F68">
      <w:pPr>
        <w:spacing w:before="0"/>
        <w:rPr>
          <w:rFonts w:cs="Arial"/>
        </w:rPr>
      </w:pPr>
    </w:p>
    <w:p w:rsidR="008F6F68" w:rsidRPr="00B65A69" w:rsidRDefault="008F6F68" w:rsidP="008F6F68">
      <w:pPr>
        <w:spacing w:before="0"/>
        <w:rPr>
          <w:rFonts w:cs="Arial"/>
        </w:rPr>
      </w:pPr>
    </w:p>
    <w:p w:rsidR="008F6F68" w:rsidRPr="00151D79" w:rsidRDefault="008F6F68" w:rsidP="008F6F68">
      <w:pPr>
        <w:spacing w:before="0"/>
        <w:rPr>
          <w:rFonts w:cs="Arial"/>
          <w:color w:val="548DD4" w:themeColor="text2" w:themeTint="99"/>
        </w:rPr>
      </w:pPr>
    </w:p>
    <w:p w:rsidR="008F6F68" w:rsidRPr="00B65A69" w:rsidRDefault="008F6F68" w:rsidP="008F6F68">
      <w:pPr>
        <w:spacing w:before="0"/>
        <w:rPr>
          <w:rFonts w:cs="Arial"/>
        </w:rPr>
      </w:pPr>
    </w:p>
    <w:p w:rsidR="008F6F68" w:rsidRPr="00B65A69" w:rsidRDefault="008F6F68" w:rsidP="008F6F68">
      <w:pPr>
        <w:spacing w:before="0"/>
        <w:rPr>
          <w:rFonts w:cs="Arial"/>
        </w:rPr>
      </w:pPr>
    </w:p>
    <w:p w:rsidR="00A51909" w:rsidRDefault="00A51909">
      <w:pPr>
        <w:spacing w:before="0"/>
        <w:jc w:val="left"/>
        <w:rPr>
          <w:rFonts w:eastAsia="Arial Unicode MS" w:cs="Arial"/>
          <w:b/>
        </w:rPr>
      </w:pPr>
      <w:r>
        <w:rPr>
          <w:rFonts w:eastAsia="Arial Unicode MS" w:cs="Arial"/>
        </w:rPr>
        <w:br w:type="page"/>
      </w:r>
    </w:p>
    <w:p w:rsidR="00A51909" w:rsidRDefault="00A51909" w:rsidP="00A51909">
      <w:pPr>
        <w:pStyle w:val="KDPodnaslov1"/>
        <w:spacing w:before="0"/>
        <w:rPr>
          <w:rFonts w:eastAsia="Arial Unicode MS" w:cs="Arial"/>
        </w:rPr>
      </w:pPr>
    </w:p>
    <w:p w:rsidR="00A51909" w:rsidRPr="00E47C2E" w:rsidRDefault="00A51909" w:rsidP="00A51909">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A51909" w:rsidRPr="00E47C2E" w:rsidRDefault="00A51909" w:rsidP="00A51909">
      <w:pPr>
        <w:jc w:val="center"/>
        <w:rPr>
          <w:rFonts w:cs="Arial"/>
          <w:b/>
        </w:rPr>
      </w:pPr>
      <w:r w:rsidRPr="00E47C2E">
        <w:rPr>
          <w:rFonts w:cs="Arial"/>
          <w:b/>
        </w:rPr>
        <w:t>ОГРАНАК ТЕНТ</w:t>
      </w:r>
    </w:p>
    <w:p w:rsidR="00A51909" w:rsidRPr="00E47C2E" w:rsidRDefault="00A51909" w:rsidP="00A51909">
      <w:pPr>
        <w:jc w:val="center"/>
        <w:rPr>
          <w:rFonts w:cs="Arial"/>
          <w:b/>
          <w:color w:val="FF0000"/>
        </w:rPr>
      </w:pPr>
    </w:p>
    <w:p w:rsidR="00A51909" w:rsidRPr="00E47C2E" w:rsidRDefault="00A51909" w:rsidP="00A51909">
      <w:pPr>
        <w:jc w:val="left"/>
        <w:rPr>
          <w:rFonts w:cs="Arial"/>
          <w:lang w:val="sr-Latn-CS"/>
        </w:rPr>
      </w:pPr>
      <w:r w:rsidRPr="00E47C2E">
        <w:rPr>
          <w:rFonts w:cs="Arial"/>
          <w:noProof/>
        </w:rPr>
        <w:drawing>
          <wp:anchor distT="0" distB="0" distL="114300" distR="114300" simplePos="0" relativeHeight="251660288" behindDoc="0" locked="0" layoutInCell="1" allowOverlap="1" wp14:anchorId="080E72FA" wp14:editId="2D5D9319">
            <wp:simplePos x="0" y="0"/>
            <wp:positionH relativeFrom="column">
              <wp:posOffset>3181350</wp:posOffset>
            </wp:positionH>
            <wp:positionV relativeFrom="paragraph">
              <wp:align>top</wp:align>
            </wp:positionV>
            <wp:extent cx="1200150" cy="1276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Pr>
          <w:rFonts w:cs="Arial"/>
          <w:lang w:val="sr-Latn-CS"/>
        </w:rPr>
        <w:br w:type="textWrapping" w:clear="all"/>
      </w:r>
    </w:p>
    <w:p w:rsidR="00A51909" w:rsidRPr="00E47C2E" w:rsidRDefault="00A51909" w:rsidP="00A51909">
      <w:pPr>
        <w:jc w:val="center"/>
        <w:rPr>
          <w:rFonts w:cs="Arial"/>
          <w:b/>
          <w:lang w:val="sr-Latn-CS"/>
        </w:rPr>
      </w:pPr>
    </w:p>
    <w:p w:rsidR="00A51909" w:rsidRPr="00E47C2E" w:rsidRDefault="00A51909" w:rsidP="00A51909">
      <w:pPr>
        <w:rPr>
          <w:rFonts w:eastAsia="Arial Unicode MS" w:cs="Arial"/>
          <w:b/>
          <w:kern w:val="2"/>
        </w:rPr>
      </w:pPr>
    </w:p>
    <w:p w:rsidR="00A51909" w:rsidRPr="00E26C8F" w:rsidRDefault="00A51909" w:rsidP="00A51909">
      <w:pPr>
        <w:rPr>
          <w:rFonts w:eastAsia="Arial Unicode MS" w:cs="Arial"/>
          <w:b/>
          <w:kern w:val="2"/>
        </w:rPr>
      </w:pPr>
    </w:p>
    <w:p w:rsidR="00A51909" w:rsidRDefault="00A51909" w:rsidP="00A51909">
      <w:pPr>
        <w:pStyle w:val="KDPodnaslov1"/>
        <w:spacing w:before="0"/>
        <w:ind w:left="360"/>
        <w:jc w:val="center"/>
        <w:rPr>
          <w:rFonts w:cs="Arial"/>
        </w:rPr>
      </w:pPr>
    </w:p>
    <w:p w:rsidR="00A51909" w:rsidRPr="00E47C2E" w:rsidRDefault="00A51909" w:rsidP="00A51909">
      <w:pPr>
        <w:pStyle w:val="KDPodnaslov1"/>
        <w:spacing w:before="0"/>
        <w:ind w:left="360"/>
        <w:jc w:val="center"/>
        <w:rPr>
          <w:rFonts w:cs="Arial"/>
        </w:rPr>
      </w:pPr>
      <w:r w:rsidRPr="00E47C2E">
        <w:rPr>
          <w:rFonts w:cs="Arial"/>
        </w:rPr>
        <w:t>8. МОДЕЛ УГОВОРА</w:t>
      </w:r>
    </w:p>
    <w:p w:rsidR="00A51909" w:rsidRPr="00E47C2E" w:rsidRDefault="00A51909" w:rsidP="00A51909">
      <w:pPr>
        <w:pStyle w:val="KDPodnaslov1"/>
        <w:spacing w:before="0"/>
        <w:rPr>
          <w:rFonts w:eastAsia="Arial Unicode MS" w:cs="Arial"/>
        </w:rPr>
      </w:pPr>
    </w:p>
    <w:p w:rsidR="00A51909" w:rsidRPr="00EC5A6F" w:rsidRDefault="00A51909" w:rsidP="00A51909">
      <w:pPr>
        <w:pStyle w:val="KDPodnaslov1"/>
        <w:spacing w:before="0"/>
        <w:rPr>
          <w:rFonts w:eastAsia="Arial Unicode MS" w:cs="Arial"/>
        </w:rPr>
      </w:pPr>
    </w:p>
    <w:p w:rsidR="00A51909" w:rsidRPr="00E47C2E" w:rsidRDefault="00A51909" w:rsidP="00A51909">
      <w:pPr>
        <w:pStyle w:val="KDPodnaslov1"/>
        <w:spacing w:before="0"/>
        <w:ind w:left="360"/>
        <w:jc w:val="both"/>
        <w:rPr>
          <w:rFonts w:eastAsia="Arial Unicode MS" w:cs="Arial"/>
        </w:rPr>
      </w:pPr>
    </w:p>
    <w:p w:rsidR="00A51909" w:rsidRPr="00E47C2E" w:rsidRDefault="00A51909" w:rsidP="00A51909">
      <w:pPr>
        <w:rPr>
          <w:rFonts w:eastAsia="Arial Unicode MS" w:cs="Arial"/>
          <w:b/>
          <w:kern w:val="2"/>
        </w:rPr>
      </w:pPr>
    </w:p>
    <w:p w:rsidR="00A51909" w:rsidRPr="00E47C2E" w:rsidRDefault="00A51909" w:rsidP="00A51909">
      <w:pPr>
        <w:rPr>
          <w:rFonts w:eastAsia="Arial Unicode MS" w:cs="Arial"/>
          <w:b/>
          <w:kern w:val="2"/>
        </w:rPr>
      </w:pPr>
    </w:p>
    <w:p w:rsidR="00A51909" w:rsidRPr="00E47C2E" w:rsidRDefault="00A51909" w:rsidP="00A51909">
      <w:pPr>
        <w:rPr>
          <w:rFonts w:eastAsia="Arial Unicode MS" w:cs="Arial"/>
          <w:b/>
          <w:kern w:val="2"/>
        </w:rPr>
      </w:pPr>
    </w:p>
    <w:p w:rsidR="00A51909" w:rsidRPr="00E47C2E" w:rsidRDefault="00A51909" w:rsidP="00A51909">
      <w:pPr>
        <w:rPr>
          <w:rFonts w:eastAsia="Arial Unicode MS" w:cs="Arial"/>
          <w:b/>
          <w:kern w:val="2"/>
        </w:rPr>
      </w:pPr>
    </w:p>
    <w:p w:rsidR="00A51909" w:rsidRPr="00E47C2E" w:rsidRDefault="00A51909" w:rsidP="00A51909">
      <w:pPr>
        <w:rPr>
          <w:rFonts w:eastAsia="Lucida Sans Unicode" w:cs="Arial"/>
          <w:iCs/>
          <w:color w:val="00B0F0"/>
          <w:lang w:eastAsia="ar-SA"/>
        </w:rPr>
      </w:pPr>
    </w:p>
    <w:p w:rsidR="00A51909" w:rsidRPr="00E47C2E" w:rsidRDefault="00A51909" w:rsidP="00A51909">
      <w:pPr>
        <w:pStyle w:val="BodyText"/>
        <w:spacing w:before="0"/>
        <w:jc w:val="center"/>
        <w:rPr>
          <w:rFonts w:cs="Arial"/>
          <w:sz w:val="22"/>
          <w:szCs w:val="22"/>
          <w:lang w:val="ru-RU"/>
        </w:rPr>
      </w:pPr>
    </w:p>
    <w:p w:rsidR="00A51909" w:rsidRPr="00E47C2E" w:rsidRDefault="00A51909" w:rsidP="00A51909">
      <w:pPr>
        <w:pStyle w:val="BodyText"/>
        <w:spacing w:before="0"/>
        <w:jc w:val="center"/>
        <w:rPr>
          <w:rFonts w:cs="Arial"/>
          <w:sz w:val="22"/>
          <w:szCs w:val="22"/>
          <w:lang w:val="en-US"/>
        </w:rPr>
      </w:pPr>
    </w:p>
    <w:p w:rsidR="00A51909" w:rsidRPr="00E47C2E" w:rsidRDefault="00A51909" w:rsidP="00A51909">
      <w:pPr>
        <w:pStyle w:val="BodyText"/>
        <w:spacing w:before="0"/>
        <w:jc w:val="center"/>
        <w:rPr>
          <w:rFonts w:cs="Arial"/>
          <w:sz w:val="22"/>
          <w:szCs w:val="22"/>
          <w:lang w:val="en-US"/>
        </w:rPr>
      </w:pPr>
    </w:p>
    <w:p w:rsidR="00A51909" w:rsidRPr="00E47C2E" w:rsidRDefault="00A51909" w:rsidP="00A51909">
      <w:pPr>
        <w:pStyle w:val="BodyText"/>
        <w:spacing w:before="0"/>
        <w:jc w:val="center"/>
        <w:rPr>
          <w:rFonts w:cs="Arial"/>
          <w:sz w:val="22"/>
          <w:szCs w:val="22"/>
          <w:lang w:val="en-US"/>
        </w:rPr>
      </w:pPr>
    </w:p>
    <w:p w:rsidR="00A51909" w:rsidRPr="00E47C2E" w:rsidRDefault="00A51909" w:rsidP="00A51909">
      <w:pPr>
        <w:pStyle w:val="BodyText"/>
        <w:spacing w:before="0"/>
        <w:jc w:val="center"/>
        <w:rPr>
          <w:rFonts w:cs="Arial"/>
          <w:sz w:val="22"/>
          <w:szCs w:val="22"/>
          <w:lang w:val="en-US"/>
        </w:rPr>
      </w:pPr>
    </w:p>
    <w:p w:rsidR="00A51909" w:rsidRPr="00E47C2E" w:rsidRDefault="00A51909" w:rsidP="00A51909">
      <w:pPr>
        <w:pStyle w:val="BodyText"/>
        <w:spacing w:before="0"/>
        <w:jc w:val="center"/>
        <w:rPr>
          <w:rFonts w:cs="Arial"/>
          <w:sz w:val="22"/>
          <w:szCs w:val="22"/>
          <w:lang w:val="ru-RU"/>
        </w:rPr>
      </w:pPr>
    </w:p>
    <w:p w:rsidR="00A51909" w:rsidRDefault="00A51909" w:rsidP="00A51909">
      <w:pPr>
        <w:spacing w:before="0"/>
        <w:jc w:val="center"/>
        <w:rPr>
          <w:rFonts w:eastAsia="Arial Unicode MS" w:cs="Arial"/>
          <w:kern w:val="2"/>
          <w:lang w:val="ru-RU"/>
        </w:rPr>
      </w:pPr>
    </w:p>
    <w:p w:rsidR="00B252C2" w:rsidRDefault="00B252C2" w:rsidP="00A51909">
      <w:pPr>
        <w:spacing w:before="0"/>
        <w:jc w:val="center"/>
        <w:rPr>
          <w:rFonts w:eastAsia="Arial Unicode MS" w:cs="Arial"/>
          <w:kern w:val="2"/>
          <w:lang w:val="ru-RU"/>
        </w:rPr>
      </w:pPr>
    </w:p>
    <w:p w:rsidR="00B252C2" w:rsidRDefault="00B252C2" w:rsidP="00A51909">
      <w:pPr>
        <w:spacing w:before="0"/>
        <w:jc w:val="center"/>
        <w:rPr>
          <w:rFonts w:eastAsia="Arial Unicode MS" w:cs="Arial"/>
          <w:kern w:val="2"/>
          <w:lang w:val="ru-RU"/>
        </w:rPr>
      </w:pPr>
    </w:p>
    <w:p w:rsidR="00B252C2" w:rsidRDefault="00B252C2" w:rsidP="00A51909">
      <w:pPr>
        <w:spacing w:before="0"/>
        <w:jc w:val="center"/>
        <w:rPr>
          <w:rFonts w:eastAsia="Arial Unicode MS" w:cs="Arial"/>
          <w:kern w:val="2"/>
          <w:lang w:val="ru-RU"/>
        </w:rPr>
      </w:pPr>
    </w:p>
    <w:p w:rsidR="00B252C2" w:rsidRDefault="00B252C2" w:rsidP="00A51909">
      <w:pPr>
        <w:spacing w:before="0"/>
        <w:jc w:val="center"/>
        <w:rPr>
          <w:rFonts w:eastAsia="Arial Unicode MS" w:cs="Arial"/>
          <w:kern w:val="2"/>
          <w:lang w:val="ru-RU"/>
        </w:rPr>
      </w:pPr>
    </w:p>
    <w:p w:rsidR="00B252C2" w:rsidRDefault="00B252C2" w:rsidP="00A51909">
      <w:pPr>
        <w:spacing w:before="0"/>
        <w:jc w:val="center"/>
        <w:rPr>
          <w:rFonts w:eastAsia="Arial Unicode MS" w:cs="Arial"/>
          <w:kern w:val="2"/>
          <w:lang w:val="ru-RU"/>
        </w:rPr>
      </w:pPr>
    </w:p>
    <w:p w:rsidR="00B252C2" w:rsidRDefault="00B252C2" w:rsidP="00A51909">
      <w:pPr>
        <w:spacing w:before="0"/>
        <w:jc w:val="center"/>
        <w:rPr>
          <w:rFonts w:eastAsia="Arial Unicode MS" w:cs="Arial"/>
          <w:kern w:val="2"/>
          <w:lang w:val="ru-RU"/>
        </w:rPr>
      </w:pPr>
    </w:p>
    <w:p w:rsidR="00B252C2" w:rsidRDefault="00B252C2" w:rsidP="00A51909">
      <w:pPr>
        <w:spacing w:before="0"/>
        <w:jc w:val="center"/>
        <w:rPr>
          <w:rFonts w:eastAsia="Arial Unicode MS" w:cs="Arial"/>
          <w:kern w:val="2"/>
          <w:lang w:val="ru-RU"/>
        </w:rPr>
      </w:pPr>
    </w:p>
    <w:p w:rsidR="00B252C2" w:rsidRDefault="00B252C2" w:rsidP="00A51909">
      <w:pPr>
        <w:spacing w:before="0"/>
        <w:jc w:val="center"/>
        <w:rPr>
          <w:rFonts w:eastAsia="Arial Unicode MS" w:cs="Arial"/>
          <w:kern w:val="2"/>
          <w:lang w:val="ru-RU"/>
        </w:rPr>
      </w:pPr>
    </w:p>
    <w:p w:rsidR="00B252C2" w:rsidRPr="00E47C2E" w:rsidRDefault="00B252C2" w:rsidP="00A51909">
      <w:pPr>
        <w:spacing w:before="0"/>
        <w:jc w:val="center"/>
        <w:rPr>
          <w:rFonts w:eastAsia="Arial Unicode MS" w:cs="Arial"/>
          <w:kern w:val="2"/>
          <w:lang w:val="ru-RU"/>
        </w:rPr>
      </w:pPr>
    </w:p>
    <w:p w:rsidR="00A51909" w:rsidRPr="00E47C2E" w:rsidRDefault="00A51909" w:rsidP="00A51909">
      <w:pPr>
        <w:spacing w:before="0"/>
        <w:jc w:val="center"/>
        <w:rPr>
          <w:rFonts w:eastAsia="Arial Unicode MS" w:cs="Arial"/>
          <w:kern w:val="2"/>
          <w:lang w:val="ru-RU"/>
        </w:rPr>
      </w:pPr>
    </w:p>
    <w:p w:rsidR="00A51909" w:rsidRPr="00E47C2E" w:rsidRDefault="006D496F" w:rsidP="00A51909">
      <w:pPr>
        <w:spacing w:before="0"/>
        <w:jc w:val="center"/>
        <w:rPr>
          <w:rFonts w:cs="Arial"/>
          <w:lang w:val="ru-RU"/>
        </w:rPr>
      </w:pPr>
      <w:r>
        <w:rPr>
          <w:rFonts w:cs="Arial"/>
          <w:lang w:val="ru-RU"/>
        </w:rPr>
        <w:t>Обреновац, 2017. године</w:t>
      </w:r>
    </w:p>
    <w:p w:rsidR="00B16DCF" w:rsidRPr="000E42C5" w:rsidRDefault="00A51909" w:rsidP="000E42C5">
      <w:pPr>
        <w:spacing w:before="0"/>
        <w:jc w:val="left"/>
        <w:rPr>
          <w:rFonts w:eastAsia="Arial Unicode MS" w:cs="Arial"/>
          <w:b/>
          <w:lang w:val="sr-Cyrl-RS"/>
        </w:rPr>
      </w:pPr>
      <w:r>
        <w:rPr>
          <w:rFonts w:eastAsia="Arial Unicode MS" w:cs="Arial"/>
        </w:rPr>
        <w:br w:type="page"/>
      </w:r>
    </w:p>
    <w:p w:rsidR="007C646E" w:rsidRPr="00E47C2E" w:rsidRDefault="007C646E" w:rsidP="007C646E">
      <w:pPr>
        <w:pStyle w:val="KDPodnaslov1"/>
        <w:spacing w:before="0"/>
        <w:ind w:left="360"/>
        <w:jc w:val="center"/>
        <w:rPr>
          <w:rFonts w:cs="Arial"/>
        </w:rPr>
      </w:pPr>
      <w:r w:rsidRPr="00E47C2E">
        <w:rPr>
          <w:rFonts w:cs="Arial"/>
        </w:rPr>
        <w:lastRenderedPageBreak/>
        <w:t>8. МОДЕЛ УГОВОРА</w:t>
      </w:r>
    </w:p>
    <w:p w:rsidR="007C646E" w:rsidRPr="00E47C2E" w:rsidRDefault="007C646E" w:rsidP="00A44AA6">
      <w:pPr>
        <w:pStyle w:val="KDPodnaslov1"/>
        <w:spacing w:before="0"/>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52"/>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DA01BE"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Pr>
          <w:rFonts w:cs="Arial"/>
        </w:rPr>
        <w:t>12.01.72300/3-16 од 01.03.2016.године, заступа финансијски директор ТЕНТ Милорад Лазић, дипл.</w:t>
      </w:r>
      <w:proofErr w:type="gramEnd"/>
      <w:r>
        <w:rPr>
          <w:rFonts w:cs="Arial"/>
        </w:rPr>
        <w:t xml:space="preserve"> </w:t>
      </w:r>
      <w:proofErr w:type="gramStart"/>
      <w:r>
        <w:rPr>
          <w:rFonts w:cs="Arial"/>
        </w:rPr>
        <w:t>екон</w:t>
      </w:r>
      <w:proofErr w:type="gramEnd"/>
      <w:r>
        <w:rPr>
          <w:rFonts w:cs="Arial"/>
        </w:rPr>
        <w:t xml:space="preserve">. </w:t>
      </w:r>
      <w:r w:rsidR="00EE793E" w:rsidRPr="00DA01BE">
        <w:rPr>
          <w:rFonts w:cs="Arial"/>
        </w:rPr>
        <w:t>(</w:t>
      </w:r>
      <w:proofErr w:type="gramStart"/>
      <w:r w:rsidR="00EE793E" w:rsidRPr="00DA01BE">
        <w:rPr>
          <w:rFonts w:cs="Arial"/>
        </w:rPr>
        <w:t>у</w:t>
      </w:r>
      <w:proofErr w:type="gramEnd"/>
      <w:r w:rsidR="00EE793E" w:rsidRPr="00DA01BE">
        <w:rPr>
          <w:rFonts w:cs="Arial"/>
        </w:rPr>
        <w:t xml:space="preserve"> даљем тексту: Корисник услуге)  </w:t>
      </w:r>
    </w:p>
    <w:p w:rsidR="00EE793E" w:rsidRPr="008B27CB" w:rsidRDefault="00EE793E" w:rsidP="00EE793E">
      <w:pPr>
        <w:pStyle w:val="KDParagraf"/>
        <w:spacing w:before="0"/>
        <w:rPr>
          <w:rFonts w:cs="Arial"/>
        </w:rPr>
      </w:pPr>
    </w:p>
    <w:p w:rsidR="00EE793E" w:rsidRPr="008B27CB" w:rsidRDefault="00EE793E" w:rsidP="00EE793E">
      <w:pPr>
        <w:pStyle w:val="KDParagraf"/>
        <w:spacing w:before="0"/>
        <w:rPr>
          <w:rFonts w:cs="Arial"/>
        </w:rPr>
      </w:pPr>
      <w:proofErr w:type="gramStart"/>
      <w:r w:rsidRPr="008B27CB">
        <w:rPr>
          <w:rFonts w:cs="Arial"/>
        </w:rPr>
        <w:t>и</w:t>
      </w:r>
      <w:proofErr w:type="gramEnd"/>
    </w:p>
    <w:p w:rsidR="00EE793E" w:rsidRPr="008B27CB" w:rsidRDefault="00EE793E" w:rsidP="00EE793E">
      <w:pPr>
        <w:pStyle w:val="KDParagraf"/>
        <w:spacing w:before="0"/>
        <w:rPr>
          <w:rFonts w:cs="Arial"/>
        </w:rPr>
      </w:pPr>
    </w:p>
    <w:p w:rsidR="00EE793E" w:rsidRPr="008B27CB" w:rsidRDefault="00EE793E" w:rsidP="00EE793E">
      <w:pPr>
        <w:pStyle w:val="KDParagraf"/>
        <w:spacing w:before="0"/>
        <w:rPr>
          <w:rFonts w:cs="Arial"/>
        </w:rPr>
      </w:pPr>
      <w:r w:rsidRPr="008B27CB">
        <w:rPr>
          <w:rFonts w:cs="Arial"/>
          <w:b/>
        </w:rPr>
        <w:t>ПРУЖАЛАЦ УСЛУГЕ</w:t>
      </w:r>
      <w:r w:rsidRPr="008B27CB">
        <w:rPr>
          <w:rFonts w:cs="Arial"/>
        </w:rPr>
        <w:t xml:space="preserve">:  </w:t>
      </w:r>
    </w:p>
    <w:p w:rsidR="00EE793E" w:rsidRPr="008B27CB" w:rsidRDefault="00EE793E" w:rsidP="00EE793E">
      <w:pPr>
        <w:pStyle w:val="KDParagraf"/>
        <w:spacing w:before="0"/>
        <w:rPr>
          <w:rFonts w:cs="Arial"/>
        </w:rPr>
      </w:pPr>
    </w:p>
    <w:p w:rsidR="00B16DCF" w:rsidRPr="008B27CB" w:rsidRDefault="00B16DCF" w:rsidP="00B16DCF">
      <w:pPr>
        <w:pStyle w:val="ListParagraph"/>
        <w:numPr>
          <w:ilvl w:val="0"/>
          <w:numId w:val="9"/>
        </w:numPr>
        <w:spacing w:before="0" w:after="0" w:line="240" w:lineRule="auto"/>
        <w:ind w:left="0" w:firstLine="0"/>
        <w:rPr>
          <w:rFonts w:ascii="Arial" w:hAnsi="Arial" w:cs="Arial"/>
        </w:rPr>
      </w:pPr>
      <w:r w:rsidRPr="008B27CB">
        <w:rPr>
          <w:rFonts w:ascii="Arial" w:hAnsi="Arial" w:cs="Arial"/>
        </w:rPr>
        <w:t xml:space="preserve">_________________ </w:t>
      </w:r>
      <w:proofErr w:type="gramStart"/>
      <w:r w:rsidRPr="008B27CB">
        <w:rPr>
          <w:rFonts w:ascii="Arial" w:hAnsi="Arial" w:cs="Arial"/>
        </w:rPr>
        <w:t>из</w:t>
      </w:r>
      <w:proofErr w:type="gramEnd"/>
      <w:r w:rsidRPr="008B27CB">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8B27CB" w:rsidRDefault="00B16DCF" w:rsidP="00B16DCF">
      <w:pPr>
        <w:spacing w:before="0"/>
        <w:ind w:left="360"/>
        <w:rPr>
          <w:rFonts w:cs="Arial"/>
        </w:rPr>
      </w:pPr>
    </w:p>
    <w:p w:rsidR="00B16DCF" w:rsidRPr="008B27CB" w:rsidRDefault="00B16DCF" w:rsidP="00B16DCF">
      <w:pPr>
        <w:spacing w:before="0"/>
        <w:rPr>
          <w:rFonts w:eastAsia="Calibri" w:cs="Arial"/>
          <w:lang w:val="sr-Cyrl-BA"/>
        </w:rPr>
      </w:pPr>
      <w:r w:rsidRPr="008B27CB">
        <w:rPr>
          <w:rFonts w:eastAsia="Calibri" w:cs="Arial"/>
        </w:rPr>
        <w:t>2а</w:t>
      </w:r>
      <w:proofErr w:type="gramStart"/>
      <w:r w:rsidRPr="008B27CB">
        <w:rPr>
          <w:rFonts w:eastAsia="Calibri" w:cs="Arial"/>
        </w:rPr>
        <w:t>)_</w:t>
      </w:r>
      <w:proofErr w:type="gramEnd"/>
      <w:r w:rsidRPr="008B27CB">
        <w:rPr>
          <w:rFonts w:eastAsia="Calibri" w:cs="Arial"/>
        </w:rPr>
        <w:t>_______________________________________из</w:t>
      </w:r>
      <w:r w:rsidRPr="008B27CB">
        <w:rPr>
          <w:rFonts w:eastAsia="Calibri" w:cs="Arial"/>
        </w:rPr>
        <w:tab/>
        <w:t>_____________, улица</w:t>
      </w:r>
    </w:p>
    <w:p w:rsidR="00F84689" w:rsidRPr="008B27CB" w:rsidRDefault="00B16DCF" w:rsidP="00F84689">
      <w:pPr>
        <w:pStyle w:val="KDParagraf"/>
        <w:spacing w:before="0"/>
        <w:rPr>
          <w:rFonts w:cs="Arial"/>
        </w:rPr>
      </w:pPr>
      <w:r w:rsidRPr="008B27CB">
        <w:rPr>
          <w:rFonts w:eastAsia="Calibri" w:cs="Arial"/>
        </w:rPr>
        <w:t xml:space="preserve"> ___________________ </w:t>
      </w:r>
      <w:proofErr w:type="gramStart"/>
      <w:r w:rsidRPr="008B27CB">
        <w:rPr>
          <w:rFonts w:eastAsia="Calibri" w:cs="Arial"/>
        </w:rPr>
        <w:t>бр</w:t>
      </w:r>
      <w:proofErr w:type="gramEnd"/>
      <w:r w:rsidRPr="008B27CB">
        <w:rPr>
          <w:rFonts w:eastAsia="Calibri" w:cs="Arial"/>
        </w:rPr>
        <w:t xml:space="preserve">. ___, ПИБ: _____________, матични број _____________, </w:t>
      </w:r>
      <w:r w:rsidRPr="008B27CB">
        <w:rPr>
          <w:rFonts w:cs="Arial"/>
        </w:rPr>
        <w:t>текући рачун ____________</w:t>
      </w:r>
      <w:proofErr w:type="gramStart"/>
      <w:r w:rsidRPr="008B27CB">
        <w:rPr>
          <w:rFonts w:cs="Arial"/>
        </w:rPr>
        <w:t>,банка</w:t>
      </w:r>
      <w:proofErr w:type="gramEnd"/>
      <w:r w:rsidRPr="008B27CB">
        <w:rPr>
          <w:rFonts w:cs="Arial"/>
        </w:rPr>
        <w:t xml:space="preserve"> ______________ ,</w:t>
      </w:r>
      <w:r w:rsidRPr="008B27CB">
        <w:rPr>
          <w:rFonts w:eastAsia="Calibri" w:cs="Arial"/>
        </w:rPr>
        <w:t>кога заступа __________________________, (члан групе понуђача или подизвођач)</w:t>
      </w:r>
    </w:p>
    <w:p w:rsidR="00F84689" w:rsidRPr="008B27CB" w:rsidRDefault="00F84689" w:rsidP="00F84689">
      <w:pPr>
        <w:pStyle w:val="KDParagraf"/>
        <w:spacing w:before="0"/>
        <w:rPr>
          <w:rFonts w:cs="Arial"/>
        </w:rPr>
      </w:pPr>
      <w:r w:rsidRPr="008B27CB">
        <w:rPr>
          <w:rFonts w:cs="Arial"/>
        </w:rPr>
        <w:t>(</w:t>
      </w:r>
      <w:proofErr w:type="gramStart"/>
      <w:r w:rsidRPr="008B27CB">
        <w:rPr>
          <w:rFonts w:cs="Arial"/>
        </w:rPr>
        <w:t>у</w:t>
      </w:r>
      <w:proofErr w:type="gramEnd"/>
      <w:r w:rsidRPr="008B27CB">
        <w:rPr>
          <w:rFonts w:cs="Arial"/>
        </w:rPr>
        <w:t xml:space="preserve"> даљем тексту заједно: Уговорне стране)</w:t>
      </w:r>
    </w:p>
    <w:p w:rsidR="00B16DCF" w:rsidRPr="008B27CB" w:rsidRDefault="00B16DCF" w:rsidP="00B16DCF">
      <w:pPr>
        <w:spacing w:before="0"/>
        <w:rPr>
          <w:rFonts w:eastAsia="Calibri" w:cs="Arial"/>
        </w:rPr>
      </w:pPr>
    </w:p>
    <w:p w:rsidR="00B16DCF" w:rsidRPr="008B27CB" w:rsidRDefault="00B16DCF" w:rsidP="00B16DCF">
      <w:pPr>
        <w:spacing w:before="0"/>
        <w:rPr>
          <w:rFonts w:eastAsia="Calibri" w:cs="Arial"/>
          <w:lang w:val="sr-Cyrl-BA"/>
        </w:rPr>
      </w:pPr>
      <w:r w:rsidRPr="008B27CB">
        <w:rPr>
          <w:rFonts w:eastAsia="Calibri" w:cs="Arial"/>
        </w:rPr>
        <w:t>2б</w:t>
      </w:r>
      <w:proofErr w:type="gramStart"/>
      <w:r w:rsidRPr="008B27CB">
        <w:rPr>
          <w:rFonts w:eastAsia="Calibri" w:cs="Arial"/>
        </w:rPr>
        <w:t>)_</w:t>
      </w:r>
      <w:proofErr w:type="gramEnd"/>
      <w:r w:rsidRPr="008B27CB">
        <w:rPr>
          <w:rFonts w:eastAsia="Calibri" w:cs="Arial"/>
        </w:rPr>
        <w:t>______________________________________из</w:t>
      </w:r>
      <w:r w:rsidRPr="008B27CB">
        <w:rPr>
          <w:rFonts w:eastAsia="Calibri" w:cs="Arial"/>
        </w:rPr>
        <w:tab/>
        <w:t>_____________, улица</w:t>
      </w:r>
    </w:p>
    <w:p w:rsidR="00B16DCF" w:rsidRPr="008B27CB" w:rsidRDefault="00B16DCF" w:rsidP="00B16DCF">
      <w:pPr>
        <w:spacing w:before="0"/>
        <w:rPr>
          <w:rFonts w:eastAsia="Calibri" w:cs="Arial"/>
        </w:rPr>
      </w:pPr>
      <w:r w:rsidRPr="008B27CB">
        <w:rPr>
          <w:rFonts w:eastAsia="Calibri" w:cs="Arial"/>
        </w:rPr>
        <w:t xml:space="preserve"> ___________________ </w:t>
      </w:r>
      <w:proofErr w:type="gramStart"/>
      <w:r w:rsidRPr="008B27CB">
        <w:rPr>
          <w:rFonts w:eastAsia="Calibri" w:cs="Arial"/>
        </w:rPr>
        <w:t>бр</w:t>
      </w:r>
      <w:proofErr w:type="gramEnd"/>
      <w:r w:rsidRPr="008B27CB">
        <w:rPr>
          <w:rFonts w:eastAsia="Calibri" w:cs="Arial"/>
        </w:rPr>
        <w:t xml:space="preserve">. ___, ПИБ: _____________, матични број _____________, </w:t>
      </w:r>
    </w:p>
    <w:p w:rsidR="00B16DCF" w:rsidRPr="008B27CB" w:rsidRDefault="00B16DCF" w:rsidP="00B16DCF">
      <w:pPr>
        <w:spacing w:before="0"/>
        <w:rPr>
          <w:rFonts w:eastAsia="Calibri" w:cs="Arial"/>
        </w:rPr>
      </w:pPr>
      <w:proofErr w:type="gramStart"/>
      <w:r w:rsidRPr="008B27CB">
        <w:rPr>
          <w:rFonts w:cs="Arial"/>
        </w:rPr>
        <w:t>текући</w:t>
      </w:r>
      <w:proofErr w:type="gramEnd"/>
      <w:r w:rsidRPr="008B27CB">
        <w:rPr>
          <w:rFonts w:cs="Arial"/>
        </w:rPr>
        <w:t xml:space="preserve"> рачун ____________,банка ______________ ,</w:t>
      </w:r>
      <w:r w:rsidRPr="008B27CB">
        <w:rPr>
          <w:rFonts w:eastAsia="Calibri" w:cs="Arial"/>
        </w:rPr>
        <w:t>кога  заступа _______________________, (члан групе понуђача или подизвођач),</w:t>
      </w:r>
    </w:p>
    <w:p w:rsidR="00EE793E" w:rsidRPr="008B27CB" w:rsidRDefault="00EE793E" w:rsidP="00B16DCF">
      <w:pPr>
        <w:spacing w:before="0"/>
        <w:rPr>
          <w:rFonts w:eastAsia="Calibri" w:cs="Arial"/>
        </w:rPr>
      </w:pPr>
      <w:r w:rsidRPr="008B27CB">
        <w:rPr>
          <w:rFonts w:cs="Arial"/>
        </w:rPr>
        <w:t xml:space="preserve"> (</w:t>
      </w:r>
      <w:proofErr w:type="gramStart"/>
      <w:r w:rsidRPr="008B27CB">
        <w:rPr>
          <w:rFonts w:cs="Arial"/>
        </w:rPr>
        <w:t>у</w:t>
      </w:r>
      <w:proofErr w:type="gramEnd"/>
      <w:r w:rsidRPr="008B27CB">
        <w:rPr>
          <w:rFonts w:cs="Arial"/>
        </w:rPr>
        <w:t xml:space="preserve"> даљем тексту: Пружалац услуге) </w:t>
      </w:r>
    </w:p>
    <w:p w:rsidR="00EE793E" w:rsidRPr="008B27CB" w:rsidRDefault="00EE793E" w:rsidP="00EE793E">
      <w:pPr>
        <w:pStyle w:val="KDParagraf"/>
        <w:spacing w:before="0"/>
        <w:rPr>
          <w:rFonts w:cs="Arial"/>
        </w:rPr>
      </w:pPr>
    </w:p>
    <w:p w:rsidR="00EE793E" w:rsidRPr="008B27CB" w:rsidRDefault="00EE793E" w:rsidP="00EE793E">
      <w:pPr>
        <w:pStyle w:val="KDParagraf"/>
        <w:spacing w:before="0"/>
        <w:rPr>
          <w:rFonts w:cs="Arial"/>
        </w:rPr>
      </w:pPr>
    </w:p>
    <w:p w:rsidR="00343A18" w:rsidRPr="008B27CB" w:rsidRDefault="00EE793E" w:rsidP="00EE793E">
      <w:pPr>
        <w:pStyle w:val="KDParagraf"/>
        <w:spacing w:before="0"/>
        <w:rPr>
          <w:rFonts w:cs="Arial"/>
        </w:rPr>
      </w:pPr>
      <w:proofErr w:type="gramStart"/>
      <w:r w:rsidRPr="008B27CB">
        <w:rPr>
          <w:rFonts w:cs="Arial"/>
        </w:rPr>
        <w:t>закључиле</w:t>
      </w:r>
      <w:proofErr w:type="gramEnd"/>
      <w:r w:rsidRPr="008B27CB">
        <w:rPr>
          <w:rFonts w:cs="Arial"/>
        </w:rPr>
        <w:t xml:space="preserve"> су у </w:t>
      </w:r>
      <w:r w:rsidR="00B16DCF" w:rsidRPr="008B27CB">
        <w:rPr>
          <w:rFonts w:cs="Arial"/>
        </w:rPr>
        <w:t>Обреновцу</w:t>
      </w:r>
      <w:r w:rsidRPr="008B27CB">
        <w:rPr>
          <w:rFonts w:cs="Arial"/>
        </w:rPr>
        <w:t>,</w:t>
      </w:r>
      <w:r w:rsidR="00D920E5" w:rsidRPr="008B27CB">
        <w:rPr>
          <w:rFonts w:cs="Arial"/>
        </w:rPr>
        <w:t xml:space="preserve"> дана __________.године следећи:</w:t>
      </w:r>
    </w:p>
    <w:p w:rsidR="00D920E5" w:rsidRPr="00D920E5" w:rsidRDefault="00D920E5" w:rsidP="00EE793E">
      <w:pPr>
        <w:pStyle w:val="KDParagraf"/>
        <w:spacing w:before="0"/>
        <w:rPr>
          <w:rFonts w:cs="Arial"/>
        </w:rPr>
      </w:pPr>
    </w:p>
    <w:p w:rsidR="00EE793E" w:rsidRDefault="00EE793E" w:rsidP="00EE793E">
      <w:pPr>
        <w:pStyle w:val="KDParagraf"/>
        <w:spacing w:before="0"/>
        <w:rPr>
          <w:rFonts w:cs="Arial"/>
          <w:b/>
          <w:lang w:val="sr-Cyrl-RS"/>
        </w:rPr>
      </w:pPr>
    </w:p>
    <w:p w:rsidR="008E344F" w:rsidRDefault="008E344F" w:rsidP="00EE793E">
      <w:pPr>
        <w:pStyle w:val="KDParagraf"/>
        <w:spacing w:before="0"/>
        <w:rPr>
          <w:rFonts w:cs="Arial"/>
          <w:b/>
          <w:lang w:val="sr-Cyrl-RS"/>
        </w:rPr>
      </w:pPr>
    </w:p>
    <w:p w:rsidR="008E344F" w:rsidRPr="008E344F" w:rsidRDefault="008E344F" w:rsidP="00EE793E">
      <w:pPr>
        <w:pStyle w:val="KDParagraf"/>
        <w:spacing w:before="0"/>
        <w:rPr>
          <w:rFonts w:cs="Arial"/>
          <w:b/>
          <w:lang w:val="sr-Cyrl-RS"/>
        </w:rPr>
      </w:pPr>
    </w:p>
    <w:p w:rsidR="00EE793E" w:rsidRDefault="00EE793E" w:rsidP="00EE793E">
      <w:pPr>
        <w:pStyle w:val="KDParagraf"/>
        <w:spacing w:before="0"/>
        <w:rPr>
          <w:rFonts w:cs="Arial"/>
          <w:lang w:val="sr-Cyrl-RS"/>
        </w:rPr>
      </w:pPr>
    </w:p>
    <w:p w:rsidR="000E42C5" w:rsidRDefault="000E42C5" w:rsidP="00EE793E">
      <w:pPr>
        <w:pStyle w:val="KDParagraf"/>
        <w:spacing w:before="0"/>
        <w:rPr>
          <w:rFonts w:cs="Arial"/>
          <w:lang w:val="sr-Cyrl-RS"/>
        </w:rPr>
      </w:pPr>
    </w:p>
    <w:p w:rsidR="000E42C5" w:rsidRDefault="000E42C5" w:rsidP="00EE793E">
      <w:pPr>
        <w:pStyle w:val="KDParagraf"/>
        <w:spacing w:before="0"/>
        <w:rPr>
          <w:rFonts w:cs="Arial"/>
          <w:lang w:val="sr-Cyrl-RS"/>
        </w:rPr>
      </w:pPr>
    </w:p>
    <w:p w:rsidR="000E42C5" w:rsidRPr="000E42C5" w:rsidRDefault="000E42C5" w:rsidP="00EE793E">
      <w:pPr>
        <w:pStyle w:val="KDParagraf"/>
        <w:spacing w:before="0"/>
        <w:rPr>
          <w:rFonts w:cs="Arial"/>
          <w:lang w:val="sr-Cyrl-RS"/>
        </w:rPr>
      </w:pPr>
    </w:p>
    <w:p w:rsidR="00A51909" w:rsidRDefault="00A51909" w:rsidP="00EE793E">
      <w:pPr>
        <w:pStyle w:val="KDParagraf"/>
        <w:spacing w:before="0"/>
        <w:rPr>
          <w:rFonts w:cs="Arial"/>
        </w:rPr>
      </w:pPr>
    </w:p>
    <w:p w:rsidR="00A51909" w:rsidRDefault="00A51909" w:rsidP="00EE793E">
      <w:pPr>
        <w:pStyle w:val="KDParagraf"/>
        <w:spacing w:before="0"/>
        <w:rPr>
          <w:rFonts w:cs="Arial"/>
          <w:lang w:val="sr-Cyrl-RS"/>
        </w:rPr>
      </w:pPr>
    </w:p>
    <w:p w:rsidR="00CA7AA9" w:rsidRDefault="00CA7AA9" w:rsidP="00EE793E">
      <w:pPr>
        <w:pStyle w:val="KDParagraf"/>
        <w:spacing w:before="0"/>
        <w:rPr>
          <w:rFonts w:cs="Arial"/>
          <w:lang w:val="sr-Cyrl-RS"/>
        </w:rPr>
      </w:pPr>
    </w:p>
    <w:p w:rsidR="002722B6" w:rsidRPr="00CA7AA9" w:rsidRDefault="002722B6" w:rsidP="00EE793E">
      <w:pPr>
        <w:pStyle w:val="KDParagraf"/>
        <w:spacing w:before="0"/>
        <w:rPr>
          <w:rFonts w:cs="Arial"/>
          <w:lang w:val="sr-Cyrl-RS"/>
        </w:rPr>
      </w:pPr>
    </w:p>
    <w:p w:rsidR="00A51909" w:rsidRPr="00E47C2E" w:rsidRDefault="00A51909"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УГОВОРО ПРУЖАЊУ УСЛУГЕ</w:t>
      </w: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99195E">
      <w:pPr>
        <w:pStyle w:val="KDParagraf"/>
        <w:numPr>
          <w:ilvl w:val="0"/>
          <w:numId w:val="25"/>
        </w:numPr>
        <w:spacing w:before="0"/>
        <w:rPr>
          <w:rFonts w:cs="Arial"/>
        </w:rPr>
      </w:pPr>
      <w:proofErr w:type="gramStart"/>
      <w:r w:rsidRPr="00B16DCF">
        <w:rPr>
          <w:rFonts w:cs="Arial"/>
        </w:rPr>
        <w:t>да</w:t>
      </w:r>
      <w:proofErr w:type="gramEnd"/>
      <w:r w:rsidRPr="00B16DCF">
        <w:rPr>
          <w:rFonts w:cs="Arial"/>
        </w:rPr>
        <w:t xml:space="preserve"> је </w:t>
      </w:r>
      <w:r w:rsidR="00E34B2C">
        <w:rPr>
          <w:rFonts w:cs="Arial"/>
          <w:lang w:val="sr-Cyrl-RS"/>
        </w:rPr>
        <w:t>Корисник услуге</w:t>
      </w:r>
      <w:r w:rsidRPr="00B16DCF">
        <w:rPr>
          <w:rFonts w:cs="Arial"/>
        </w:rPr>
        <w:t xml:space="preserve">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1D18B1">
        <w:rPr>
          <w:rFonts w:cs="Arial"/>
        </w:rPr>
        <w:t xml:space="preserve"> : “</w:t>
      </w:r>
      <w:r w:rsidR="00B63F50">
        <w:rPr>
          <w:rFonts w:cs="Arial"/>
        </w:rPr>
        <w:t>Чишћење инсталације вентилације ресторана (ТЕНТ Б)</w:t>
      </w:r>
      <w:r w:rsidR="00DA01BE" w:rsidRPr="00DA01BE">
        <w:rPr>
          <w:rFonts w:cs="Arial"/>
        </w:rPr>
        <w:t xml:space="preserve"> </w:t>
      </w:r>
      <w:r w:rsidR="00EE793E" w:rsidRPr="00B16DCF">
        <w:rPr>
          <w:rFonts w:cs="Arial"/>
        </w:rPr>
        <w:t xml:space="preserve">(у даљем тексту: Услуга), </w:t>
      </w:r>
      <w:r w:rsidRPr="00B16DCF">
        <w:rPr>
          <w:rFonts w:cs="Arial"/>
        </w:rPr>
        <w:t>бр.ЈН</w:t>
      </w:r>
      <w:r w:rsidR="00DA01BE" w:rsidRPr="00DA01BE">
        <w:t xml:space="preserve"> </w:t>
      </w:r>
      <w:r w:rsidR="00DA01BE" w:rsidRPr="00DA01BE">
        <w:rPr>
          <w:rFonts w:cs="Arial"/>
        </w:rPr>
        <w:t>ЈН</w:t>
      </w:r>
      <w:r w:rsidR="002F16E9">
        <w:rPr>
          <w:rFonts w:cs="Arial"/>
        </w:rPr>
        <w:t>ЈН3000/1674/2017(213/2017)</w:t>
      </w:r>
    </w:p>
    <w:p w:rsidR="00B16DCF" w:rsidRDefault="00EE793E" w:rsidP="0099195E">
      <w:pPr>
        <w:pStyle w:val="KDNabrajanje"/>
        <w:numPr>
          <w:ilvl w:val="0"/>
          <w:numId w:val="24"/>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7708DC">
        <w:rPr>
          <w:rFonts w:cs="Arial"/>
        </w:rPr>
        <w:t>.</w:t>
      </w:r>
    </w:p>
    <w:p w:rsidR="00EE793E" w:rsidRPr="00E47C2E" w:rsidRDefault="00EE793E" w:rsidP="0099195E">
      <w:pPr>
        <w:pStyle w:val="KDNabrajanje"/>
        <w:numPr>
          <w:ilvl w:val="0"/>
          <w:numId w:val="24"/>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w:t>
      </w:r>
      <w:r w:rsidR="002722B6">
        <w:rPr>
          <w:rFonts w:cs="Arial"/>
          <w:lang w:val="sr-Cyrl-RS"/>
        </w:rPr>
        <w:t>7</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5D07EA" w:rsidRPr="00016893" w:rsidRDefault="00EE793E" w:rsidP="005D07EA">
      <w:pPr>
        <w:pStyle w:val="KDParagraf"/>
        <w:spacing w:before="0"/>
        <w:rPr>
          <w:rFonts w:cs="Arial"/>
        </w:rPr>
      </w:pPr>
      <w:r w:rsidRPr="00E07C61">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E07C61" w:rsidRPr="00E07C61">
        <w:rPr>
          <w:rFonts w:cs="Arial"/>
        </w:rPr>
        <w:t xml:space="preserve"> </w:t>
      </w:r>
      <w:r w:rsidR="00B63F50">
        <w:rPr>
          <w:rFonts w:cs="Arial"/>
        </w:rPr>
        <w:t>Чишћење инсталације вентилације ресторана (ТЕНТ Б)</w:t>
      </w:r>
      <w:r w:rsidR="005D07EA" w:rsidRPr="005D07EA">
        <w:rPr>
          <w:rFonts w:cs="Arial"/>
        </w:rPr>
        <w:t xml:space="preserve"> “, у складу са одребама овог уговора и прихваћеном Понудом број ________ од________која је саставни део и налази се у прилогу овог уговора (у даљем тексту: Услуга).</w:t>
      </w:r>
      <w:r w:rsidR="005D07EA">
        <w:rPr>
          <w:rFonts w:cs="Arial"/>
        </w:rPr>
        <w:t xml:space="preserve"> </w:t>
      </w:r>
    </w:p>
    <w:p w:rsidR="005D07EA" w:rsidRPr="008B4868" w:rsidRDefault="005D07EA" w:rsidP="005D07EA">
      <w:pPr>
        <w:pStyle w:val="KDParagraf"/>
        <w:spacing w:before="0"/>
        <w:rPr>
          <w:rFonts w:cs="Arial"/>
        </w:rPr>
      </w:pPr>
    </w:p>
    <w:p w:rsidR="00EE793E" w:rsidRPr="009C5720" w:rsidRDefault="00EE793E" w:rsidP="00EE793E">
      <w:pPr>
        <w:pStyle w:val="KDParagraf"/>
        <w:spacing w:before="0"/>
        <w:rPr>
          <w:rFonts w:cs="Arial"/>
          <w:lang w:val="sr-Cyrl-RS"/>
        </w:rPr>
      </w:pPr>
    </w:p>
    <w:p w:rsidR="00EE793E" w:rsidRPr="00E47C2E" w:rsidRDefault="00EE793E" w:rsidP="000350BD">
      <w:pPr>
        <w:pStyle w:val="KDParagraf"/>
        <w:spacing w:before="0"/>
        <w:jc w:val="left"/>
        <w:rPr>
          <w:rFonts w:cs="Arial"/>
          <w:b/>
        </w:rPr>
      </w:pPr>
      <w:r w:rsidRPr="00E47C2E">
        <w:rPr>
          <w:rFonts w:cs="Arial"/>
          <w:b/>
        </w:rPr>
        <w:t>ЦЕНА</w:t>
      </w:r>
    </w:p>
    <w:p w:rsidR="009E6BC7" w:rsidRPr="009B47A7" w:rsidRDefault="00EE793E" w:rsidP="009B47A7">
      <w:pPr>
        <w:pStyle w:val="KDParagraf"/>
        <w:spacing w:before="0"/>
        <w:jc w:val="center"/>
        <w:rPr>
          <w:rFonts w:cs="Arial"/>
        </w:rPr>
      </w:pPr>
      <w:proofErr w:type="gramStart"/>
      <w:r w:rsidRPr="00E47C2E">
        <w:rPr>
          <w:rFonts w:cs="Arial"/>
          <w:b/>
        </w:rPr>
        <w:t>Члан 2</w:t>
      </w:r>
      <w:r w:rsidRPr="00E47C2E">
        <w:rPr>
          <w:rFonts w:cs="Arial"/>
        </w:rPr>
        <w:t>.</w:t>
      </w:r>
      <w:proofErr w:type="gramEnd"/>
    </w:p>
    <w:p w:rsidR="002722B6" w:rsidRPr="00667003" w:rsidRDefault="002722B6" w:rsidP="002722B6">
      <w:pPr>
        <w:pStyle w:val="KDParagraf"/>
        <w:spacing w:before="0"/>
        <w:rPr>
          <w:rFonts w:cs="Arial"/>
        </w:rPr>
      </w:pPr>
      <w:proofErr w:type="gramStart"/>
      <w:r w:rsidRPr="00667003">
        <w:rPr>
          <w:rFonts w:cs="Arial"/>
        </w:rPr>
        <w:t>Цена Услуге из члана 1.</w:t>
      </w:r>
      <w:proofErr w:type="gramEnd"/>
      <w:r w:rsidRPr="00667003">
        <w:rPr>
          <w:rFonts w:cs="Arial"/>
        </w:rPr>
        <w:t xml:space="preserve"> </w:t>
      </w:r>
      <w:proofErr w:type="gramStart"/>
      <w:r w:rsidRPr="00667003">
        <w:rPr>
          <w:rFonts w:cs="Arial"/>
        </w:rPr>
        <w:t>овог</w:t>
      </w:r>
      <w:proofErr w:type="gramEnd"/>
      <w:r w:rsidRPr="00667003">
        <w:rPr>
          <w:rFonts w:cs="Arial"/>
        </w:rPr>
        <w:t xml:space="preserve"> Уговора износи __________________ (словима: ________________________) RSD, без пореза на додату вредност.</w:t>
      </w:r>
    </w:p>
    <w:p w:rsidR="002722B6" w:rsidRPr="00667003" w:rsidRDefault="002722B6" w:rsidP="002722B6">
      <w:pPr>
        <w:pStyle w:val="KDParagraf"/>
        <w:spacing w:before="0"/>
        <w:rPr>
          <w:rFonts w:cs="Arial"/>
        </w:rPr>
      </w:pPr>
    </w:p>
    <w:p w:rsidR="002722B6" w:rsidRPr="00667003" w:rsidRDefault="002722B6" w:rsidP="002722B6">
      <w:pPr>
        <w:pStyle w:val="KDParagraf"/>
        <w:spacing w:before="0"/>
        <w:rPr>
          <w:rFonts w:cs="Arial"/>
        </w:rPr>
      </w:pPr>
      <w:proofErr w:type="gramStart"/>
      <w:r w:rsidRPr="00667003">
        <w:rPr>
          <w:rFonts w:cs="Arial"/>
        </w:rPr>
        <w:t>На  цену</w:t>
      </w:r>
      <w:proofErr w:type="gramEnd"/>
      <w:r w:rsidRPr="00667003">
        <w:rPr>
          <w:rFonts w:cs="Arial"/>
        </w:rPr>
        <w:t xml:space="preserve"> Услуге из става 1. </w:t>
      </w:r>
      <w:proofErr w:type="gramStart"/>
      <w:r w:rsidRPr="00667003">
        <w:rPr>
          <w:rFonts w:cs="Arial"/>
        </w:rPr>
        <w:t>овог</w:t>
      </w:r>
      <w:proofErr w:type="gramEnd"/>
      <w:r w:rsidRPr="00667003">
        <w:rPr>
          <w:rFonts w:cs="Arial"/>
        </w:rPr>
        <w:t xml:space="preserve"> члана обрачунава се припадајући порез на додату вредност у складу са прописима Републике Србије.</w:t>
      </w:r>
    </w:p>
    <w:p w:rsidR="002722B6" w:rsidRPr="00667003" w:rsidRDefault="002722B6" w:rsidP="002722B6">
      <w:pPr>
        <w:pStyle w:val="KDParagraf"/>
        <w:spacing w:before="0"/>
        <w:rPr>
          <w:rFonts w:cs="Arial"/>
        </w:rPr>
      </w:pPr>
      <w:proofErr w:type="gramStart"/>
      <w:r w:rsidRPr="00667003">
        <w:rPr>
          <w:rFonts w:cs="Arial"/>
        </w:rPr>
        <w:t>ПДВ</w:t>
      </w:r>
      <w:r>
        <w:rPr>
          <w:rFonts w:cs="Arial"/>
        </w:rPr>
        <w:t xml:space="preserve"> износи _____________</w:t>
      </w:r>
      <w:r w:rsidRPr="00657373">
        <w:rPr>
          <w:rFonts w:cs="Arial"/>
        </w:rPr>
        <w:t xml:space="preserve"> </w:t>
      </w:r>
      <w:r w:rsidRPr="00667003">
        <w:rPr>
          <w:rFonts w:cs="Arial"/>
        </w:rPr>
        <w:t>РСД.</w:t>
      </w:r>
      <w:proofErr w:type="gramEnd"/>
    </w:p>
    <w:p w:rsidR="002722B6" w:rsidRPr="00667003" w:rsidRDefault="002722B6" w:rsidP="002722B6">
      <w:pPr>
        <w:pStyle w:val="KDParagraf"/>
        <w:spacing w:before="0"/>
        <w:rPr>
          <w:rFonts w:cs="Arial"/>
        </w:rPr>
      </w:pPr>
      <w:proofErr w:type="gramStart"/>
      <w:r w:rsidRPr="00667003">
        <w:rPr>
          <w:rFonts w:cs="Arial"/>
        </w:rPr>
        <w:t>Укупна цена са ПДВ-ом _________________ РСД.</w:t>
      </w:r>
      <w:proofErr w:type="gramEnd"/>
    </w:p>
    <w:p w:rsidR="002722B6" w:rsidRDefault="002722B6" w:rsidP="002722B6">
      <w:pPr>
        <w:pStyle w:val="KDParagraf"/>
        <w:spacing w:before="0"/>
        <w:rPr>
          <w:rFonts w:cs="Arial"/>
          <w:lang w:val="sr-Cyrl-RS"/>
        </w:rPr>
      </w:pPr>
    </w:p>
    <w:p w:rsidR="002722B6" w:rsidRDefault="002722B6" w:rsidP="002722B6">
      <w:pPr>
        <w:pStyle w:val="KDParagraf"/>
        <w:spacing w:before="0"/>
        <w:rPr>
          <w:rFonts w:cs="Arial"/>
          <w:lang w:val="sr-Cyrl-RS"/>
        </w:rPr>
      </w:pPr>
      <w:proofErr w:type="gramStart"/>
      <w:r w:rsidRPr="00DC2FE4">
        <w:rPr>
          <w:rFonts w:cs="Arial"/>
        </w:rPr>
        <w:t>Обрачун извршених услуга по овом уговору вршиће се на основу јединичних цена из понуде и стварно извршене услуге.</w:t>
      </w:r>
      <w:proofErr w:type="gramEnd"/>
    </w:p>
    <w:p w:rsidR="002722B6" w:rsidRPr="00E47C2E" w:rsidRDefault="002722B6" w:rsidP="002722B6">
      <w:pPr>
        <w:pStyle w:val="KDParagraf"/>
        <w:spacing w:before="0"/>
        <w:rPr>
          <w:rFonts w:cs="Arial"/>
        </w:rPr>
      </w:pPr>
      <w:proofErr w:type="gramStart"/>
      <w:r w:rsidRPr="00E47C2E">
        <w:rPr>
          <w:rFonts w:cs="Arial"/>
        </w:rPr>
        <w:t>У цену су урачунати сви трошкови везани за реализацију Услуге.</w:t>
      </w:r>
      <w:proofErr w:type="gramEnd"/>
    </w:p>
    <w:p w:rsidR="002722B6" w:rsidRPr="00E47C2E" w:rsidRDefault="002722B6" w:rsidP="002722B6">
      <w:pPr>
        <w:pStyle w:val="KDParagraf"/>
        <w:spacing w:before="0"/>
        <w:rPr>
          <w:rFonts w:cs="Arial"/>
        </w:rPr>
      </w:pPr>
      <w:proofErr w:type="gramStart"/>
      <w:r w:rsidRPr="00E47C2E">
        <w:rPr>
          <w:rFonts w:cs="Arial"/>
        </w:rPr>
        <w:t>Цена је фиксна односно не може се мењати за све време извршења Услуге.</w:t>
      </w:r>
      <w:proofErr w:type="gramEnd"/>
      <w:r w:rsidRPr="00E47C2E">
        <w:rPr>
          <w:rFonts w:cs="Arial"/>
        </w:rPr>
        <w:t xml:space="preserve"> </w:t>
      </w:r>
    </w:p>
    <w:p w:rsidR="00441E81" w:rsidRPr="00E47C2E" w:rsidRDefault="002722B6" w:rsidP="00946979">
      <w:pPr>
        <w:rPr>
          <w:rFonts w:cs="Arial"/>
          <w:color w:val="00B0F0"/>
        </w:rPr>
      </w:pPr>
      <w:r w:rsidRPr="003A1F6B">
        <w:rPr>
          <w:rFonts w:cs="Arial"/>
          <w:sz w:val="24"/>
          <w:szCs w:val="24"/>
          <w:lang w:val="sr-Latn-CS"/>
        </w:rPr>
        <w:t>Уговорена цена подразумева паритет</w:t>
      </w:r>
      <w:r w:rsidRPr="00445D1E">
        <w:rPr>
          <w:rFonts w:cs="Arial"/>
          <w:lang w:val="ru-RU"/>
        </w:rPr>
        <w:t xml:space="preserve"> </w:t>
      </w:r>
      <w:r>
        <w:rPr>
          <w:rFonts w:cs="Arial"/>
          <w:lang w:val="ru-RU"/>
        </w:rPr>
        <w:t xml:space="preserve">франко </w:t>
      </w:r>
      <w:r w:rsidRPr="00667003">
        <w:rPr>
          <w:rFonts w:cs="Arial"/>
          <w:lang w:val="ru-RU"/>
        </w:rPr>
        <w:t>Корисник услуге</w:t>
      </w:r>
      <w:r w:rsidR="00D31D3E">
        <w:rPr>
          <w:rFonts w:cs="Arial"/>
          <w:lang w:val="ru-RU"/>
        </w:rPr>
        <w:t>.</w:t>
      </w:r>
    </w:p>
    <w:p w:rsidR="00CA7AA9" w:rsidRPr="00CA7AA9" w:rsidRDefault="00CA7AA9"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Default="00EE793E" w:rsidP="000350BD">
      <w:pPr>
        <w:pStyle w:val="KDParagraf"/>
        <w:spacing w:before="0"/>
        <w:jc w:val="center"/>
        <w:rPr>
          <w:rFonts w:cs="Arial"/>
          <w:lang w:val="sr-Cyrl-RS"/>
        </w:rPr>
      </w:pPr>
      <w:proofErr w:type="gramStart"/>
      <w:r w:rsidRPr="00E47C2E">
        <w:rPr>
          <w:rFonts w:cs="Arial"/>
          <w:b/>
        </w:rPr>
        <w:t>Члан 3</w:t>
      </w:r>
      <w:r w:rsidRPr="00E47C2E">
        <w:rPr>
          <w:rFonts w:cs="Arial"/>
        </w:rPr>
        <w:t>.</w:t>
      </w:r>
      <w:proofErr w:type="gramEnd"/>
    </w:p>
    <w:p w:rsidR="009C5720" w:rsidRPr="009C5720" w:rsidRDefault="009C5720" w:rsidP="000350BD">
      <w:pPr>
        <w:pStyle w:val="KDParagraf"/>
        <w:spacing w:before="0"/>
        <w:jc w:val="center"/>
        <w:rPr>
          <w:rFonts w:cs="Arial"/>
          <w:lang w:val="sr-Cyrl-RS"/>
        </w:rPr>
      </w:pPr>
    </w:p>
    <w:p w:rsidR="00EE793E" w:rsidRPr="00E47C2E" w:rsidRDefault="00EE793E" w:rsidP="00EE793E">
      <w:pPr>
        <w:pStyle w:val="KDParagraf"/>
        <w:spacing w:before="0"/>
        <w:rPr>
          <w:rFonts w:cs="Arial"/>
        </w:rPr>
      </w:pPr>
      <w:r w:rsidRPr="00337226">
        <w:rPr>
          <w:rFonts w:cs="Arial"/>
        </w:rPr>
        <w:t xml:space="preserve">Корисник услуге се обавезује да Пружаоцу услуга плати извршену Услугу динарском </w:t>
      </w:r>
      <w:proofErr w:type="gramStart"/>
      <w:r w:rsidRPr="00337226">
        <w:rPr>
          <w:rFonts w:cs="Arial"/>
        </w:rPr>
        <w:t>дознаком ,</w:t>
      </w:r>
      <w:proofErr w:type="gramEnd"/>
      <w:r w:rsidRPr="00337226">
        <w:rPr>
          <w:rFonts w:cs="Arial"/>
        </w:rPr>
        <w:t xml:space="preserve"> на следећи начин:</w:t>
      </w:r>
    </w:p>
    <w:p w:rsidR="00EE14A0" w:rsidRDefault="009E6BC7" w:rsidP="00EE14A0">
      <w:pPr>
        <w:pStyle w:val="KDParagraf"/>
        <w:spacing w:before="0"/>
        <w:rPr>
          <w:rFonts w:eastAsia="Calibri" w:cs="Arial"/>
          <w:lang w:val="sr-Cyrl-RS"/>
        </w:rPr>
      </w:pPr>
      <w:r w:rsidRPr="003F681D">
        <w:rPr>
          <w:rFonts w:eastAsia="Calibri" w:cs="Arial"/>
          <w:lang w:val="sr-Cyrl-RS"/>
        </w:rPr>
        <w:tab/>
        <w:t xml:space="preserve">сукцесивно у зависности од извршења уговорених услуга </w:t>
      </w:r>
      <w:r>
        <w:rPr>
          <w:rFonts w:eastAsia="Calibri" w:cs="Arial"/>
        </w:rPr>
        <w:t xml:space="preserve">у року </w:t>
      </w:r>
      <w:r w:rsidRPr="00E26639">
        <w:rPr>
          <w:rFonts w:eastAsia="Calibri" w:cs="Arial"/>
        </w:rPr>
        <w:t>до</w:t>
      </w:r>
      <w:r>
        <w:rPr>
          <w:rFonts w:eastAsia="Calibri" w:cs="Arial"/>
        </w:rPr>
        <w:t xml:space="preserve"> 45 (</w:t>
      </w:r>
      <w:r>
        <w:rPr>
          <w:rFonts w:eastAsia="Calibri" w:cs="Arial"/>
          <w:lang w:val="sr-Cyrl-RS"/>
        </w:rPr>
        <w:t>словима:</w:t>
      </w:r>
      <w:r>
        <w:rPr>
          <w:rFonts w:eastAsia="Calibri" w:cs="Arial"/>
        </w:rPr>
        <w:t xml:space="preserve">четрдесетпет) дана од дана пријема исправног рачуна, </w:t>
      </w:r>
      <w:r>
        <w:rPr>
          <w:rFonts w:eastAsia="Calibri" w:cs="Arial"/>
          <w:lang w:val="sr-Cyrl-RS"/>
        </w:rPr>
        <w:t xml:space="preserve">издатог на основу </w:t>
      </w:r>
      <w:r>
        <w:rPr>
          <w:rFonts w:eastAsia="Calibri" w:cs="Arial"/>
          <w:lang w:val="sr-Cyrl-RS"/>
        </w:rPr>
        <w:lastRenderedPageBreak/>
        <w:t>прихваћених и одобрених Записника о пруженим услугама, који су саставни део рачуна</w:t>
      </w:r>
    </w:p>
    <w:p w:rsidR="009E6BC7" w:rsidRPr="00E07C61" w:rsidRDefault="009E6BC7" w:rsidP="00EE14A0">
      <w:pPr>
        <w:pStyle w:val="KDParagraf"/>
        <w:spacing w:before="0"/>
        <w:rPr>
          <w:rFonts w:eastAsia="Calibri" w:cs="Arial"/>
          <w:color w:val="00B0F0"/>
        </w:rPr>
      </w:pPr>
    </w:p>
    <w:p w:rsidR="00EE14A0" w:rsidRPr="002A5134" w:rsidRDefault="00EE14A0" w:rsidP="00EE14A0">
      <w:pPr>
        <w:pStyle w:val="KDParagraf"/>
        <w:spacing w:before="0"/>
        <w:rPr>
          <w:rFonts w:cs="Arial"/>
          <w:b/>
          <w:lang w:val="sr-Cyrl-RS"/>
        </w:rPr>
      </w:pPr>
      <w:r w:rsidRPr="00E07C61">
        <w:rPr>
          <w:rFonts w:cs="Arial"/>
        </w:rPr>
        <w:t xml:space="preserve">Рачун мора </w:t>
      </w:r>
      <w:r w:rsidRPr="00E07C61">
        <w:rPr>
          <w:rFonts w:cs="Arial"/>
          <w:b/>
        </w:rPr>
        <w:t xml:space="preserve">гласити на: Јавно предузеће „Електропривреда Србије“ Београд, огранак ТЕНТ, </w:t>
      </w:r>
      <w:r w:rsidRPr="00E07C61">
        <w:rPr>
          <w:rFonts w:cs="Arial"/>
          <w:b/>
          <w:lang w:val="ru-RU"/>
        </w:rPr>
        <w:t>Богољуба Урошевића Црног 44</w:t>
      </w:r>
      <w:r w:rsidRPr="00E07C61">
        <w:rPr>
          <w:rFonts w:cs="Arial"/>
          <w:b/>
        </w:rPr>
        <w:t xml:space="preserve">, 11500 Oбреновац, ПИБ </w:t>
      </w:r>
      <w:r w:rsidRPr="00E07C61">
        <w:rPr>
          <w:rFonts w:cs="Arial"/>
          <w:b/>
          <w:lang w:val="sr-Cyrl-BA"/>
        </w:rPr>
        <w:t>(103920327)</w:t>
      </w:r>
      <w:r w:rsidRPr="00E07C61">
        <w:rPr>
          <w:rFonts w:cs="Arial"/>
        </w:rPr>
        <w:t xml:space="preserve"> и бити достављен на адресу Корисника: Јавно предузеће „Електропривреда Србије“ Београд, </w:t>
      </w:r>
      <w:r w:rsidRPr="00C40D87">
        <w:rPr>
          <w:rFonts w:cs="Arial"/>
          <w:b/>
        </w:rPr>
        <w:t>ТЕНТ Б, ПОШТАНСКИ ФАХ 35, УШЋЕ 11500 ОБРЕНОВАЦ</w:t>
      </w:r>
      <w:r w:rsidRPr="00C40D87">
        <w:rPr>
          <w:rFonts w:cs="Arial"/>
        </w:rPr>
        <w:t xml:space="preserve">,  </w:t>
      </w:r>
      <w:r w:rsidRPr="0048775C">
        <w:rPr>
          <w:rFonts w:cs="Arial"/>
        </w:rPr>
        <w:t>са обавезним прилозима-Записник о квалитативноми квантитативном  пријему извршених услуга,</w:t>
      </w:r>
      <w:r>
        <w:rPr>
          <w:rFonts w:cs="Arial"/>
        </w:rPr>
        <w:t xml:space="preserve"> </w:t>
      </w:r>
      <w:r w:rsidRPr="00E07C61">
        <w:rPr>
          <w:rFonts w:cs="Arial"/>
        </w:rPr>
        <w:t xml:space="preserve">са читко написаним именом и презименом и потписом овлашћеног лица Корисника услуга. </w:t>
      </w:r>
      <w:r w:rsidR="002A5134">
        <w:rPr>
          <w:rFonts w:cs="Arial"/>
          <w:b/>
          <w:lang w:val="sr-Cyrl-RS"/>
        </w:rPr>
        <w:t xml:space="preserve">Пружалац </w:t>
      </w:r>
      <w:r w:rsidRPr="00E07C61">
        <w:rPr>
          <w:rFonts w:cs="Arial"/>
          <w:b/>
        </w:rPr>
        <w:t>услуге је обавезан да на рачуну/рачунима наведе уговoр на основу којег</w:t>
      </w:r>
      <w:r w:rsidR="002A5134">
        <w:rPr>
          <w:rFonts w:cs="Arial"/>
          <w:b/>
        </w:rPr>
        <w:t xml:space="preserve"> се рачун издаје (број и датум)</w:t>
      </w:r>
      <w:r w:rsidR="002A5134">
        <w:rPr>
          <w:rFonts w:cs="Arial"/>
          <w:b/>
          <w:lang w:val="sr-Cyrl-RS"/>
        </w:rPr>
        <w:t xml:space="preserve"> и број ЈН.</w:t>
      </w:r>
    </w:p>
    <w:p w:rsidR="00EE14A0" w:rsidRPr="00E47C2E" w:rsidRDefault="00EE14A0" w:rsidP="00EE14A0">
      <w:pPr>
        <w:pStyle w:val="KDParagraf"/>
        <w:spacing w:before="0"/>
        <w:rPr>
          <w:rFonts w:cs="Arial"/>
          <w:color w:val="FF0000"/>
        </w:rPr>
      </w:pPr>
    </w:p>
    <w:p w:rsidR="00EE14A0" w:rsidRDefault="00EE14A0" w:rsidP="00EE14A0">
      <w:pPr>
        <w:pStyle w:val="KDParagraf"/>
        <w:spacing w:before="0"/>
        <w:rPr>
          <w:rFonts w:cs="Arial"/>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Pr="00E47C2E">
        <w:rPr>
          <w:rFonts w:cs="Arial"/>
        </w:rPr>
        <w:t>Рачуни који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EE14A0" w:rsidRPr="00E07C61" w:rsidRDefault="00EE14A0" w:rsidP="00EE14A0">
      <w:pPr>
        <w:pStyle w:val="KDParagraf"/>
        <w:spacing w:before="0"/>
        <w:rPr>
          <w:rFonts w:cs="Arial"/>
          <w:b/>
        </w:rPr>
      </w:pPr>
      <w:proofErr w:type="gramStart"/>
      <w:r w:rsidRPr="00E07C61">
        <w:rPr>
          <w:rFonts w:cs="Arial"/>
          <w:b/>
        </w:rPr>
        <w:t>Рачун који није издат у складу са уговреним условима, неће бити исправан и биће враћен Пружаоцу услуге.</w:t>
      </w:r>
      <w:proofErr w:type="gramEnd"/>
    </w:p>
    <w:p w:rsidR="00B65EFB" w:rsidRPr="00D532E8" w:rsidRDefault="00B65EFB"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5762D9" w:rsidRPr="00124B77" w:rsidRDefault="00EE793E" w:rsidP="00124B77">
      <w:pPr>
        <w:pStyle w:val="KDParagraf"/>
        <w:spacing w:before="0"/>
        <w:jc w:val="center"/>
        <w:rPr>
          <w:rFonts w:cs="Arial"/>
        </w:rPr>
      </w:pPr>
      <w:proofErr w:type="gramStart"/>
      <w:r w:rsidRPr="00E47C2E">
        <w:rPr>
          <w:rFonts w:cs="Arial"/>
          <w:b/>
        </w:rPr>
        <w:t xml:space="preserve">Члан </w:t>
      </w:r>
      <w:r w:rsidR="00B66E10">
        <w:rPr>
          <w:rFonts w:cs="Arial"/>
          <w:b/>
          <w:lang w:val="sr-Cyrl-RS"/>
        </w:rPr>
        <w:t>4</w:t>
      </w:r>
      <w:r w:rsidRPr="00E47C2E">
        <w:rPr>
          <w:rFonts w:cs="Arial"/>
        </w:rPr>
        <w:t>.</w:t>
      </w:r>
      <w:proofErr w:type="gramEnd"/>
    </w:p>
    <w:p w:rsidR="00EE793E" w:rsidRPr="00046D02" w:rsidRDefault="00EE793E" w:rsidP="00EE793E">
      <w:pPr>
        <w:pStyle w:val="KDParagraf"/>
        <w:spacing w:before="0"/>
        <w:rPr>
          <w:rFonts w:cs="Arial"/>
        </w:rPr>
      </w:pPr>
      <w:proofErr w:type="gramStart"/>
      <w:r w:rsidRPr="00046D02">
        <w:rPr>
          <w:rFonts w:cs="Arial"/>
        </w:rPr>
        <w:t>Корисник услуге се обавезује да Пружаоцу услуге изврши исплату цене Услуге из члана 2.</w:t>
      </w:r>
      <w:proofErr w:type="gramEnd"/>
      <w:r w:rsidRPr="00046D02">
        <w:rPr>
          <w:rFonts w:cs="Arial"/>
        </w:rPr>
        <w:t xml:space="preserve"> </w:t>
      </w:r>
      <w:proofErr w:type="gramStart"/>
      <w:r w:rsidRPr="00046D02">
        <w:rPr>
          <w:rFonts w:cs="Arial"/>
        </w:rPr>
        <w:t>у</w:t>
      </w:r>
      <w:proofErr w:type="gramEnd"/>
      <w:r w:rsidRPr="00046D02">
        <w:rPr>
          <w:rFonts w:cs="Arial"/>
        </w:rPr>
        <w:t xml:space="preserve"> складу са извршеним активностима овог Уговора, на начин и у роковима утврђеним чланом 3. </w:t>
      </w:r>
      <w:proofErr w:type="gramStart"/>
      <w:r w:rsidRPr="00046D02">
        <w:rPr>
          <w:rFonts w:cs="Arial"/>
        </w:rPr>
        <w:t>овог</w:t>
      </w:r>
      <w:proofErr w:type="gramEnd"/>
      <w:r w:rsidRPr="00046D02">
        <w:rPr>
          <w:rFonts w:cs="Arial"/>
        </w:rPr>
        <w:t xml:space="preserve"> Уговора. </w:t>
      </w:r>
    </w:p>
    <w:p w:rsidR="00EE793E" w:rsidRPr="00046D02" w:rsidRDefault="00EE793E" w:rsidP="00EE793E">
      <w:pPr>
        <w:pStyle w:val="KDParagraf"/>
        <w:spacing w:before="0"/>
        <w:rPr>
          <w:rFonts w:cs="Arial"/>
        </w:rPr>
      </w:pPr>
    </w:p>
    <w:p w:rsidR="00EE793E" w:rsidRPr="00046D02" w:rsidRDefault="00EE793E" w:rsidP="00EE793E">
      <w:pPr>
        <w:pStyle w:val="KDParagraf"/>
        <w:spacing w:before="0"/>
        <w:rPr>
          <w:rFonts w:cs="Arial"/>
        </w:rPr>
      </w:pPr>
      <w:r w:rsidRPr="00046D02">
        <w:rPr>
          <w:rFonts w:cs="Arial"/>
        </w:rPr>
        <w:t xml:space="preserve">Све исплате по основу овог Уговора биће извршене на рачун Пружаоца услуге: </w:t>
      </w:r>
      <w:r w:rsidRPr="00046D02">
        <w:rPr>
          <w:rFonts w:cs="Arial"/>
        </w:rPr>
        <w:tab/>
      </w:r>
    </w:p>
    <w:p w:rsidR="00EE793E" w:rsidRPr="00046D02" w:rsidRDefault="00EE793E" w:rsidP="00EE793E">
      <w:pPr>
        <w:pStyle w:val="KDParagraf"/>
        <w:spacing w:before="0"/>
        <w:rPr>
          <w:rFonts w:cs="Arial"/>
        </w:rPr>
      </w:pPr>
      <w:proofErr w:type="gramStart"/>
      <w:r w:rsidRPr="00046D02">
        <w:rPr>
          <w:rFonts w:cs="Arial"/>
        </w:rPr>
        <w:t>бр</w:t>
      </w:r>
      <w:proofErr w:type="gramEnd"/>
      <w:r w:rsidRPr="00046D02">
        <w:rPr>
          <w:rFonts w:cs="Arial"/>
        </w:rPr>
        <w:t xml:space="preserve"> рачуна: _____________________________ код банке:____________ </w:t>
      </w:r>
    </w:p>
    <w:p w:rsidR="00EE793E" w:rsidRPr="00E47C2E" w:rsidRDefault="00EE793E" w:rsidP="00EE793E">
      <w:pPr>
        <w:pStyle w:val="KDParagraf"/>
        <w:spacing w:before="0"/>
        <w:rPr>
          <w:rFonts w:cs="Arial"/>
        </w:rPr>
      </w:pPr>
    </w:p>
    <w:p w:rsidR="00B66E10" w:rsidRPr="00C459BC" w:rsidRDefault="00B66E10" w:rsidP="00B66E10">
      <w:pPr>
        <w:pStyle w:val="KDParagraf"/>
        <w:spacing w:before="0"/>
        <w:rPr>
          <w:rFonts w:cs="Arial"/>
          <w:color w:val="00B0F0"/>
        </w:rPr>
      </w:pPr>
    </w:p>
    <w:p w:rsidR="00B66E10" w:rsidRPr="00C459BC" w:rsidRDefault="00B66E10" w:rsidP="00B66E10">
      <w:pPr>
        <w:pStyle w:val="KDParagraf"/>
        <w:spacing w:before="0"/>
        <w:rPr>
          <w:rFonts w:cs="Arial"/>
          <w:b/>
        </w:rPr>
      </w:pPr>
      <w:r w:rsidRPr="00C459BC">
        <w:rPr>
          <w:rFonts w:cs="Arial"/>
          <w:b/>
        </w:rPr>
        <w:t>ОБАВЕЗЕ ПРУЖАОЦА УСЛУГЕ</w:t>
      </w:r>
    </w:p>
    <w:p w:rsidR="00386DC9" w:rsidRPr="00E47C2E" w:rsidRDefault="00386DC9" w:rsidP="00386DC9">
      <w:pPr>
        <w:pStyle w:val="KDParagraf"/>
        <w:spacing w:before="0"/>
        <w:jc w:val="center"/>
        <w:rPr>
          <w:rFonts w:cs="Arial"/>
        </w:rPr>
      </w:pPr>
      <w:proofErr w:type="gramStart"/>
      <w:r w:rsidRPr="00E47C2E">
        <w:rPr>
          <w:rFonts w:cs="Arial"/>
          <w:b/>
        </w:rPr>
        <w:t xml:space="preserve">Члан </w:t>
      </w:r>
      <w:r>
        <w:rPr>
          <w:rFonts w:cs="Arial"/>
          <w:b/>
          <w:lang w:val="sr-Cyrl-RS"/>
        </w:rPr>
        <w:t>5</w:t>
      </w:r>
      <w:r w:rsidRPr="00E47C2E">
        <w:rPr>
          <w:rFonts w:cs="Arial"/>
        </w:rPr>
        <w:t>.</w:t>
      </w:r>
      <w:proofErr w:type="gramEnd"/>
    </w:p>
    <w:p w:rsidR="004B4699" w:rsidRPr="00C3684D" w:rsidRDefault="004B4699" w:rsidP="00124B77">
      <w:pPr>
        <w:tabs>
          <w:tab w:val="left" w:pos="0"/>
        </w:tabs>
        <w:spacing w:before="0"/>
        <w:rPr>
          <w:rFonts w:cs="Arial"/>
          <w:lang w:val="sr-Cyrl-CS" w:eastAsia="hr-HR"/>
        </w:rPr>
      </w:pPr>
      <w:r w:rsidRPr="00C3684D">
        <w:rPr>
          <w:rFonts w:cs="Arial"/>
          <w:lang w:val="sr-Cyrl-CS" w:eastAsia="hr-HR"/>
        </w:rPr>
        <w:t xml:space="preserve">Пружалац услуге је обавезан  да при извршењу предметног посла у свему </w:t>
      </w:r>
      <w:r w:rsidRPr="00C3684D">
        <w:rPr>
          <w:rFonts w:cs="Arial"/>
          <w:lang w:val="sr-Latn-CS" w:eastAsia="hr-HR"/>
        </w:rPr>
        <w:t>примењује</w:t>
      </w:r>
      <w:r w:rsidRPr="00C3684D">
        <w:rPr>
          <w:rFonts w:cs="Arial"/>
          <w:lang w:val="sr-Cyrl-CS" w:eastAsia="hr-HR"/>
        </w:rPr>
        <w:t xml:space="preserve"> Закон о БЗР и ЗОП као и сва општа акта Наручиоца која уређују ову област. Правилник о безбедности и здрављу на раду, Правилник о ЗОП, Правилник о обезбеђењу и заштити, као и Правила о безбедности на раду у ТЕНТ Обреновац и Споразум о заједничком спровођењу мера за безбедан рад дефинисани процедуром QP.0.14.05 – Увођење извођача радова у посао.</w:t>
      </w:r>
    </w:p>
    <w:p w:rsidR="00EE793E" w:rsidRDefault="004B4699" w:rsidP="004B4699">
      <w:pPr>
        <w:pStyle w:val="KDParagraf"/>
        <w:spacing w:before="0"/>
        <w:rPr>
          <w:rFonts w:cs="Arial"/>
          <w:lang w:val="sr-Cyrl-CS" w:eastAsia="hr-HR"/>
        </w:rPr>
      </w:pPr>
      <w:r w:rsidRPr="00C3684D">
        <w:rPr>
          <w:rFonts w:cs="Arial"/>
          <w:lang w:val="sr-Cyrl-CS" w:eastAsia="hr-HR"/>
        </w:rPr>
        <w:t>Да за део радова чије се извођење одвија у објектима ТЕНТ-а поштује и примењује ПРАВИЛА БЕЗБЕДНОСТИ НА РАДУ У ТЕНТ која су му уручена уз конкурсну документацију и чине саставни део овог Уговора.</w:t>
      </w:r>
    </w:p>
    <w:p w:rsidR="00296F9C" w:rsidRPr="00EF7C5C" w:rsidRDefault="00296F9C" w:rsidP="00EF7C5C">
      <w:pPr>
        <w:pStyle w:val="KDParagraf"/>
        <w:numPr>
          <w:ilvl w:val="0"/>
          <w:numId w:val="39"/>
        </w:numPr>
        <w:spacing w:before="0"/>
        <w:ind w:left="284" w:hanging="284"/>
        <w:rPr>
          <w:rFonts w:cs="Arial"/>
          <w:b/>
          <w:lang w:eastAsia="hr-HR"/>
        </w:rPr>
      </w:pPr>
      <w:r w:rsidRPr="00EF7C5C">
        <w:rPr>
          <w:rFonts w:cs="Arial"/>
          <w:b/>
          <w:lang w:val="sr-Cyrl-CS" w:eastAsia="hr-HR"/>
        </w:rPr>
        <w:t>Пружалац услуге је у обавези да има одговарајући алат и хемијска средства</w:t>
      </w:r>
    </w:p>
    <w:p w:rsidR="009E7DD4" w:rsidRPr="00EF7C5C" w:rsidRDefault="009E7DD4" w:rsidP="00EF7C5C">
      <w:pPr>
        <w:pStyle w:val="KDParagraf"/>
        <w:numPr>
          <w:ilvl w:val="0"/>
          <w:numId w:val="39"/>
        </w:numPr>
        <w:spacing w:before="0"/>
        <w:ind w:left="284" w:hanging="284"/>
        <w:rPr>
          <w:rFonts w:cs="Arial"/>
          <w:b/>
        </w:rPr>
      </w:pPr>
      <w:r w:rsidRPr="00EF7C5C">
        <w:rPr>
          <w:rFonts w:cs="Arial"/>
          <w:b/>
          <w:lang w:val="sr-Cyrl-CS" w:eastAsia="hr-HR"/>
        </w:rPr>
        <w:t xml:space="preserve">Пружалац услуге је у обавези да </w:t>
      </w:r>
      <w:r w:rsidRPr="00EF7C5C">
        <w:rPr>
          <w:rFonts w:cs="Arial"/>
          <w:b/>
          <w:lang w:val="sr-Cyrl-RS"/>
        </w:rPr>
        <w:t>и</w:t>
      </w:r>
      <w:r w:rsidRPr="00EF7C5C">
        <w:rPr>
          <w:rFonts w:cs="Arial"/>
          <w:b/>
        </w:rPr>
        <w:t xml:space="preserve">зврши испитивање насталог отпада и прибави Извештај о испитивању отпада од стране акредитоване лабораторије 3 дана пре отпочињања кретања отпада из круга ТЕНТ </w:t>
      </w:r>
      <w:r w:rsidRPr="00EF7C5C">
        <w:rPr>
          <w:rFonts w:cs="Arial"/>
          <w:b/>
          <w:lang w:val="sr-Cyrl-RS"/>
        </w:rPr>
        <w:t>Б</w:t>
      </w:r>
      <w:r w:rsidRPr="00EF7C5C">
        <w:rPr>
          <w:rFonts w:cs="Arial"/>
          <w:b/>
        </w:rPr>
        <w:t>;</w:t>
      </w:r>
    </w:p>
    <w:p w:rsidR="009E7DD4" w:rsidRPr="00EF7C5C" w:rsidRDefault="009E7DD4" w:rsidP="00EF7C5C">
      <w:pPr>
        <w:pStyle w:val="KDParagraf"/>
        <w:numPr>
          <w:ilvl w:val="0"/>
          <w:numId w:val="39"/>
        </w:numPr>
        <w:spacing w:before="0"/>
        <w:ind w:left="284" w:hanging="284"/>
        <w:rPr>
          <w:rFonts w:cs="Arial"/>
          <w:b/>
        </w:rPr>
      </w:pPr>
      <w:r w:rsidRPr="00EF7C5C">
        <w:rPr>
          <w:rFonts w:cs="Arial"/>
          <w:b/>
        </w:rPr>
        <w:t xml:space="preserve">Пружалац услуге је у обавези да </w:t>
      </w:r>
      <w:r w:rsidRPr="00EF7C5C">
        <w:rPr>
          <w:rFonts w:cs="Arial"/>
          <w:b/>
          <w:lang w:val="sr-Cyrl-RS"/>
        </w:rPr>
        <w:t>п</w:t>
      </w:r>
      <w:r w:rsidRPr="00EF7C5C">
        <w:rPr>
          <w:rFonts w:cs="Arial"/>
          <w:b/>
        </w:rPr>
        <w:t>реузимање, транспорт и коначно збрињавање отпада насталог након чишћења изврши у складу са Дозволама приложеним уз понуду, а све према важећим стандардима и прописима у Србији;</w:t>
      </w:r>
    </w:p>
    <w:p w:rsidR="009E7DD4" w:rsidRPr="00EF7C5C" w:rsidRDefault="009E7DD4" w:rsidP="00EF7C5C">
      <w:pPr>
        <w:pStyle w:val="KDParagraf"/>
        <w:numPr>
          <w:ilvl w:val="0"/>
          <w:numId w:val="39"/>
        </w:numPr>
        <w:tabs>
          <w:tab w:val="clear" w:pos="567"/>
          <w:tab w:val="left" w:pos="284"/>
        </w:tabs>
        <w:spacing w:before="0"/>
        <w:ind w:left="284" w:hanging="284"/>
        <w:rPr>
          <w:rFonts w:cs="Arial"/>
          <w:b/>
        </w:rPr>
      </w:pPr>
      <w:r w:rsidRPr="00EF7C5C">
        <w:rPr>
          <w:rFonts w:cs="Arial"/>
          <w:b/>
        </w:rPr>
        <w:t xml:space="preserve">Пружалац услуге је у обавези да Достави оверен Документ о кретању отпада у року од 10 дана од дана преузимања отпада сагласно са Законом о </w:t>
      </w:r>
      <w:r w:rsidRPr="00EF7C5C">
        <w:rPr>
          <w:rFonts w:cs="Arial"/>
          <w:b/>
        </w:rPr>
        <w:lastRenderedPageBreak/>
        <w:t>управљању отпадом (Сл. гласник РС бр. 36/09, 88/10 и 14/2016) и Правилником о обрасцу Документа о кретању отпада и упутству за његово попуњавање (Сл. Гласник РС бр. 72/09 и 114/2013);</w:t>
      </w:r>
    </w:p>
    <w:p w:rsidR="00EE793E" w:rsidRPr="00EF7C5C" w:rsidRDefault="00EF7C5C" w:rsidP="00EF7C5C">
      <w:pPr>
        <w:pStyle w:val="KDParagraf"/>
        <w:numPr>
          <w:ilvl w:val="0"/>
          <w:numId w:val="39"/>
        </w:numPr>
        <w:spacing w:before="0"/>
        <w:ind w:left="284" w:hanging="284"/>
        <w:rPr>
          <w:rFonts w:cs="Arial"/>
          <w:b/>
        </w:rPr>
      </w:pPr>
      <w:r w:rsidRPr="00EF7C5C">
        <w:rPr>
          <w:rFonts w:cs="Arial"/>
          <w:b/>
        </w:rPr>
        <w:t xml:space="preserve">Пружалац услуге је у обавези да </w:t>
      </w:r>
      <w:r w:rsidR="009E7DD4" w:rsidRPr="00EF7C5C">
        <w:rPr>
          <w:rFonts w:cs="Arial"/>
          <w:b/>
        </w:rPr>
        <w:t xml:space="preserve">све активности приликом </w:t>
      </w:r>
      <w:r w:rsidRPr="00EF7C5C">
        <w:rPr>
          <w:rFonts w:cs="Arial"/>
          <w:b/>
          <w:lang w:val="sr-Cyrl-RS"/>
        </w:rPr>
        <w:t>извршења услуга</w:t>
      </w:r>
      <w:r w:rsidR="009E7DD4" w:rsidRPr="00EF7C5C">
        <w:rPr>
          <w:rFonts w:cs="Arial"/>
          <w:b/>
        </w:rPr>
        <w:t xml:space="preserve"> из предмета набавке, обавља у складу са Законом о управљању отпадом (Сл. гласник РС бр. 36/09, 88/10 и 14/2016) и процедурама </w:t>
      </w:r>
      <w:r w:rsidRPr="00EF7C5C">
        <w:rPr>
          <w:rFonts w:cs="Arial"/>
          <w:b/>
          <w:lang w:val="sr-Cyrl-RS"/>
        </w:rPr>
        <w:t>Корисника услуга</w:t>
      </w:r>
      <w:r w:rsidR="009E7DD4" w:rsidRPr="00EF7C5C">
        <w:rPr>
          <w:rFonts w:cs="Arial"/>
          <w:b/>
        </w:rPr>
        <w:t>.</w:t>
      </w:r>
    </w:p>
    <w:p w:rsidR="00EF7C5C" w:rsidRPr="00E47C2E" w:rsidRDefault="00EF7C5C" w:rsidP="00EF7C5C">
      <w:pPr>
        <w:pStyle w:val="KDParagraf"/>
        <w:spacing w:before="0"/>
        <w:ind w:left="284"/>
        <w:rPr>
          <w:rFonts w:cs="Arial"/>
        </w:rPr>
      </w:pPr>
    </w:p>
    <w:p w:rsidR="002917FC" w:rsidRPr="00E47C2E" w:rsidRDefault="00EE793E" w:rsidP="00EE793E">
      <w:pPr>
        <w:pStyle w:val="KDParagraf"/>
        <w:spacing w:before="0"/>
        <w:rPr>
          <w:rFonts w:cs="Arial"/>
          <w:b/>
        </w:rPr>
      </w:pPr>
      <w:proofErr w:type="gramStart"/>
      <w:r w:rsidRPr="00E47C2E">
        <w:rPr>
          <w:rFonts w:cs="Arial"/>
          <w:b/>
        </w:rPr>
        <w:t>РОК  И</w:t>
      </w:r>
      <w:proofErr w:type="gramEnd"/>
      <w:r w:rsidRPr="00E47C2E">
        <w:rPr>
          <w:rFonts w:cs="Arial"/>
          <w:b/>
        </w:rPr>
        <w:t xml:space="preserve"> ДИНАМКА ПРУЖАЊА УСЛУГЕ</w:t>
      </w:r>
    </w:p>
    <w:p w:rsidR="004B4699" w:rsidRPr="009B47A7" w:rsidRDefault="00EE793E" w:rsidP="009B47A7">
      <w:pPr>
        <w:pStyle w:val="KDParagraf"/>
        <w:spacing w:before="0"/>
        <w:jc w:val="center"/>
        <w:rPr>
          <w:rFonts w:cs="Arial"/>
        </w:rPr>
      </w:pPr>
      <w:proofErr w:type="gramStart"/>
      <w:r w:rsidRPr="00E47C2E">
        <w:rPr>
          <w:rFonts w:cs="Arial"/>
          <w:b/>
        </w:rPr>
        <w:t xml:space="preserve">Члан </w:t>
      </w:r>
      <w:r w:rsidR="000B42D4">
        <w:rPr>
          <w:rFonts w:cs="Arial"/>
          <w:b/>
          <w:lang w:val="sr-Cyrl-RS"/>
        </w:rPr>
        <w:t>6</w:t>
      </w:r>
      <w:r w:rsidRPr="00E47C2E">
        <w:rPr>
          <w:rFonts w:cs="Arial"/>
        </w:rPr>
        <w:t>.</w:t>
      </w:r>
      <w:proofErr w:type="gramEnd"/>
    </w:p>
    <w:p w:rsidR="006463BC" w:rsidRPr="00B17B64" w:rsidRDefault="006463BC" w:rsidP="006463BC">
      <w:pPr>
        <w:outlineLvl w:val="0"/>
        <w:rPr>
          <w:rFonts w:eastAsia="Calibri" w:cs="Arial"/>
          <w:lang w:val="sr-Cyrl-RS"/>
        </w:rPr>
      </w:pPr>
      <w:r w:rsidRPr="00B17B64">
        <w:rPr>
          <w:rFonts w:eastAsia="Calibri" w:cs="Arial"/>
          <w:lang w:val="sr-Cyrl-RS"/>
        </w:rPr>
        <w:t>Услуге се врше у периоду од 12 месеци од дана ступање уговора на снагу</w:t>
      </w:r>
      <w:r w:rsidRPr="00B17B64">
        <w:rPr>
          <w:rFonts w:cs="Arial"/>
          <w:lang w:val="sr-Cyrl-RS"/>
        </w:rPr>
        <w:t xml:space="preserve"> </w:t>
      </w:r>
      <w:r w:rsidRPr="00007BCC">
        <w:rPr>
          <w:rFonts w:cs="Arial"/>
          <w:lang w:val="sr-Cyrl-RS"/>
        </w:rPr>
        <w:t>и до финансијске реализације уговора</w:t>
      </w:r>
      <w:r w:rsidRPr="00B17B64">
        <w:rPr>
          <w:rFonts w:eastAsia="Calibri" w:cs="Arial"/>
          <w:lang w:val="sr-Cyrl-RS"/>
        </w:rPr>
        <w:t xml:space="preserve">, према потребама Корисника услуге. </w:t>
      </w:r>
    </w:p>
    <w:p w:rsidR="00B77744" w:rsidRPr="00B77744" w:rsidRDefault="00B77744" w:rsidP="00B77744">
      <w:pPr>
        <w:autoSpaceDE w:val="0"/>
        <w:autoSpaceDN w:val="0"/>
        <w:adjustRightInd w:val="0"/>
        <w:spacing w:before="0"/>
        <w:rPr>
          <w:rFonts w:eastAsia="Calibri" w:cs="Arial"/>
          <w:lang w:val="sr-Cyrl-CS" w:eastAsia="zh-CN"/>
        </w:rPr>
      </w:pPr>
      <w:r w:rsidRPr="00B77744">
        <w:rPr>
          <w:rFonts w:eastAsia="Calibri" w:cs="Arial"/>
          <w:lang w:val="sr-Cyrl-RS"/>
        </w:rPr>
        <w:t xml:space="preserve">Место извршења услугa је </w:t>
      </w:r>
      <w:r w:rsidRPr="00B77744">
        <w:rPr>
          <w:rFonts w:eastAsia="Calibri" w:cs="Arial"/>
          <w:lang w:val="sr-Cyrl-CS" w:eastAsia="zh-CN"/>
        </w:rPr>
        <w:t>огранак ТЕНТ (Локација ТЕНТ Б).</w:t>
      </w:r>
    </w:p>
    <w:p w:rsidR="003A1C23" w:rsidRDefault="003A1C23" w:rsidP="003A1C23">
      <w:pPr>
        <w:rPr>
          <w:rFonts w:cs="Arial"/>
          <w:lang w:val="sr-Cyrl-RS"/>
        </w:rPr>
      </w:pPr>
    </w:p>
    <w:p w:rsidR="00D31D3E" w:rsidRPr="00296F9C" w:rsidRDefault="00D31D3E" w:rsidP="00296F9C">
      <w:pPr>
        <w:pStyle w:val="KDParagraf"/>
        <w:spacing w:before="0"/>
        <w:rPr>
          <w:rFonts w:cs="Arial"/>
          <w:b/>
          <w:lang w:val="sr-Cyrl-RS"/>
        </w:rPr>
      </w:pPr>
      <w:r w:rsidRPr="000815DC">
        <w:rPr>
          <w:rFonts w:cs="Arial"/>
          <w:b/>
        </w:rPr>
        <w:t xml:space="preserve">СРЕДСТВА ФИНАНСИЈСКОГ ОБЕЗБЕЂЕЊА </w:t>
      </w:r>
    </w:p>
    <w:p w:rsidR="00D31D3E" w:rsidRPr="00B77744" w:rsidRDefault="00D31D3E" w:rsidP="00B77744">
      <w:pPr>
        <w:pStyle w:val="KDParagraf"/>
        <w:spacing w:before="0"/>
        <w:jc w:val="center"/>
        <w:rPr>
          <w:rFonts w:cs="Arial"/>
        </w:rPr>
      </w:pPr>
      <w:proofErr w:type="gramStart"/>
      <w:r w:rsidRPr="000815DC">
        <w:rPr>
          <w:rFonts w:cs="Arial"/>
          <w:b/>
        </w:rPr>
        <w:t xml:space="preserve">Члан </w:t>
      </w:r>
      <w:r>
        <w:rPr>
          <w:rFonts w:cs="Arial"/>
          <w:b/>
          <w:lang w:val="sr-Cyrl-RS"/>
        </w:rPr>
        <w:t>7</w:t>
      </w:r>
      <w:r w:rsidRPr="000815DC">
        <w:rPr>
          <w:rFonts w:cs="Arial"/>
        </w:rPr>
        <w:t>.</w:t>
      </w:r>
      <w:proofErr w:type="gramEnd"/>
    </w:p>
    <w:p w:rsidR="00D31D3E" w:rsidRPr="003B1FC8" w:rsidRDefault="00D31D3E" w:rsidP="00D31D3E">
      <w:pPr>
        <w:pStyle w:val="KDParagraf"/>
        <w:spacing w:before="0"/>
        <w:rPr>
          <w:rFonts w:cs="Arial"/>
        </w:rPr>
      </w:pPr>
      <w:r w:rsidRPr="003B1FC8">
        <w:rPr>
          <w:rFonts w:cs="Arial"/>
        </w:rPr>
        <w:t>Пружалац услуге је обавезан да у тренутку потписивања Уговора</w:t>
      </w:r>
      <w:r w:rsidR="00687BD2" w:rsidRPr="00687BD2">
        <w:t xml:space="preserve"> </w:t>
      </w:r>
      <w:r w:rsidR="00687BD2" w:rsidRPr="00687BD2">
        <w:rPr>
          <w:rFonts w:cs="Arial"/>
        </w:rPr>
        <w:t>преда Кориснику услуге</w:t>
      </w:r>
      <w:r w:rsidRPr="003B1FC8">
        <w:rPr>
          <w:rFonts w:cs="Arial"/>
        </w:rPr>
        <w:t xml:space="preserve">, као средство финансијског обезбеђења за добро извршење посла </w:t>
      </w:r>
      <w:r w:rsidR="00E34B2C">
        <w:rPr>
          <w:rFonts w:cs="Arial"/>
          <w:lang w:val="sr-Cyrl-RS"/>
        </w:rPr>
        <w:t>,</w:t>
      </w:r>
      <w:r w:rsidRPr="003B1FC8">
        <w:rPr>
          <w:rFonts w:cs="Arial"/>
        </w:rPr>
        <w:t xml:space="preserve">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рока важења уговора  , а да евентуални продужетак важења уговора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D31D3E" w:rsidRPr="00E47C2E" w:rsidRDefault="00D31D3E" w:rsidP="00D31D3E">
      <w:pPr>
        <w:pStyle w:val="KDParagraf"/>
        <w:spacing w:before="0"/>
        <w:rPr>
          <w:rFonts w:cs="Arial"/>
        </w:rPr>
      </w:pPr>
      <w:proofErr w:type="gramStart"/>
      <w:r w:rsidRPr="003B1FC8">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3B1FC8">
        <w:rPr>
          <w:rFonts w:cs="Arial"/>
        </w:rPr>
        <w:t xml:space="preserve"> </w:t>
      </w:r>
      <w:proofErr w:type="gramStart"/>
      <w:r w:rsidRPr="003B1FC8">
        <w:rPr>
          <w:rFonts w:cs="Arial"/>
        </w:rPr>
        <w:t>овог</w:t>
      </w:r>
      <w:proofErr w:type="gramEnd"/>
      <w:r w:rsidRPr="003B1FC8">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D31D3E" w:rsidRPr="00D31D3E" w:rsidRDefault="00D31D3E" w:rsidP="003A1C23">
      <w:pPr>
        <w:rPr>
          <w:rFonts w:cs="Arial"/>
          <w:lang w:val="sr-Cyrl-RS"/>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683BD6" w:rsidRPr="00124B77" w:rsidRDefault="00EE793E" w:rsidP="00124B77">
      <w:pPr>
        <w:pStyle w:val="KDParagraf"/>
        <w:spacing w:before="0"/>
        <w:jc w:val="center"/>
        <w:rPr>
          <w:rFonts w:cs="Arial"/>
        </w:rPr>
      </w:pPr>
      <w:proofErr w:type="gramStart"/>
      <w:r w:rsidRPr="00E47C2E">
        <w:rPr>
          <w:rFonts w:cs="Arial"/>
          <w:b/>
        </w:rPr>
        <w:t xml:space="preserve">Члан </w:t>
      </w:r>
      <w:r w:rsidR="00D31D3E">
        <w:rPr>
          <w:rFonts w:cs="Arial"/>
          <w:b/>
          <w:lang w:val="sr-Cyrl-RS"/>
        </w:rPr>
        <w:t>8</w:t>
      </w:r>
      <w:r w:rsidRPr="00E47C2E">
        <w:rPr>
          <w:rFonts w:cs="Arial"/>
        </w:rPr>
        <w:t>.</w:t>
      </w:r>
      <w:proofErr w:type="gramEnd"/>
    </w:p>
    <w:p w:rsidR="00EE793E" w:rsidRPr="00586A59" w:rsidRDefault="00EE793E" w:rsidP="00EE793E">
      <w:pPr>
        <w:pStyle w:val="KDParagraf"/>
        <w:spacing w:before="0"/>
        <w:rPr>
          <w:rFonts w:cs="Arial"/>
        </w:rPr>
      </w:pPr>
      <w:proofErr w:type="gramStart"/>
      <w:r w:rsidRPr="00E47C2E">
        <w:rPr>
          <w:rFonts w:cs="Arial"/>
        </w:rPr>
        <w:t>Извршиоци су ангажована лица од стране Пружаоца услуге.</w:t>
      </w:r>
      <w:proofErr w:type="gramEnd"/>
    </w:p>
    <w:p w:rsidR="00B77744" w:rsidRPr="00B77744" w:rsidRDefault="00B77744" w:rsidP="00B77744">
      <w:pPr>
        <w:tabs>
          <w:tab w:val="left" w:pos="567"/>
        </w:tabs>
        <w:spacing w:before="0"/>
        <w:jc w:val="center"/>
        <w:rPr>
          <w:rFonts w:cs="Arial"/>
        </w:rPr>
      </w:pPr>
      <w:proofErr w:type="gramStart"/>
      <w:r w:rsidRPr="00B77744">
        <w:rPr>
          <w:rFonts w:cs="Arial"/>
          <w:b/>
        </w:rPr>
        <w:t xml:space="preserve">Члан </w:t>
      </w:r>
      <w:r>
        <w:rPr>
          <w:rFonts w:cs="Arial"/>
          <w:b/>
        </w:rPr>
        <w:t>9</w:t>
      </w:r>
      <w:r w:rsidRPr="00B77744">
        <w:rPr>
          <w:rFonts w:cs="Arial"/>
        </w:rPr>
        <w:t>.</w:t>
      </w:r>
      <w:proofErr w:type="gramEnd"/>
    </w:p>
    <w:p w:rsidR="00B77744" w:rsidRPr="00B77744" w:rsidRDefault="00B77744" w:rsidP="00B77744">
      <w:pPr>
        <w:tabs>
          <w:tab w:val="left" w:pos="567"/>
        </w:tabs>
        <w:spacing w:before="0"/>
        <w:rPr>
          <w:rFonts w:cs="Arial"/>
          <w:color w:val="000000" w:themeColor="text1"/>
        </w:rPr>
      </w:pPr>
      <w:r w:rsidRPr="00B77744">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B77744" w:rsidRPr="00B77744" w:rsidRDefault="00B77744" w:rsidP="00B77744">
      <w:pPr>
        <w:tabs>
          <w:tab w:val="left" w:pos="567"/>
        </w:tabs>
        <w:spacing w:before="0"/>
        <w:rPr>
          <w:rFonts w:cs="Arial"/>
          <w:color w:val="000000" w:themeColor="text1"/>
        </w:rPr>
      </w:pPr>
      <w:proofErr w:type="gramStart"/>
      <w:r w:rsidRPr="00B77744">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B77744" w:rsidRPr="00B77744" w:rsidRDefault="00B77744" w:rsidP="00B77744">
      <w:pPr>
        <w:tabs>
          <w:tab w:val="left" w:pos="567"/>
        </w:tabs>
        <w:spacing w:before="0"/>
        <w:rPr>
          <w:rFonts w:cs="Arial"/>
          <w:color w:val="00B0F0"/>
        </w:rPr>
      </w:pPr>
    </w:p>
    <w:p w:rsidR="00B77744" w:rsidRPr="00B77744" w:rsidRDefault="00B77744" w:rsidP="00B77744">
      <w:pPr>
        <w:tabs>
          <w:tab w:val="left" w:pos="567"/>
        </w:tabs>
        <w:spacing w:before="0"/>
        <w:jc w:val="center"/>
        <w:rPr>
          <w:rFonts w:cs="Arial"/>
        </w:rPr>
      </w:pPr>
      <w:proofErr w:type="gramStart"/>
      <w:r w:rsidRPr="00B77744">
        <w:rPr>
          <w:rFonts w:cs="Arial"/>
          <w:b/>
        </w:rPr>
        <w:t xml:space="preserve">Члан </w:t>
      </w:r>
      <w:r>
        <w:rPr>
          <w:rFonts w:cs="Arial"/>
          <w:b/>
        </w:rPr>
        <w:t>10</w:t>
      </w:r>
      <w:r w:rsidRPr="00B77744">
        <w:rPr>
          <w:rFonts w:cs="Arial"/>
        </w:rPr>
        <w:t>.</w:t>
      </w:r>
      <w:proofErr w:type="gramEnd"/>
    </w:p>
    <w:p w:rsidR="00B77744" w:rsidRPr="00B77744" w:rsidRDefault="00B77744" w:rsidP="00B77744">
      <w:pPr>
        <w:tabs>
          <w:tab w:val="left" w:pos="567"/>
        </w:tabs>
        <w:spacing w:before="0"/>
        <w:rPr>
          <w:rFonts w:cs="Arial"/>
          <w:color w:val="000000" w:themeColor="text1"/>
        </w:rPr>
      </w:pPr>
      <w:proofErr w:type="gramStart"/>
      <w:r w:rsidRPr="00B77744">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B77744" w:rsidRPr="00B77744" w:rsidRDefault="00B77744" w:rsidP="00B77744">
      <w:pPr>
        <w:tabs>
          <w:tab w:val="left" w:pos="567"/>
        </w:tabs>
        <w:spacing w:before="0"/>
        <w:rPr>
          <w:rFonts w:cs="Arial"/>
          <w:color w:val="000000" w:themeColor="text1"/>
        </w:rPr>
      </w:pPr>
      <w:r w:rsidRPr="00B77744">
        <w:rPr>
          <w:rFonts w:cs="Arial"/>
          <w:color w:val="000000" w:themeColor="text1"/>
        </w:rPr>
        <w:lastRenderedPageBreak/>
        <w:t xml:space="preserve">Пружалац услуге је дужан да поседује полису осигурања од одговорности из делатности за штете причињене трећим </w:t>
      </w:r>
      <w:proofErr w:type="gramStart"/>
      <w:r w:rsidRPr="00B77744">
        <w:rPr>
          <w:rFonts w:cs="Arial"/>
          <w:color w:val="000000" w:themeColor="text1"/>
        </w:rPr>
        <w:t>лицима .</w:t>
      </w:r>
      <w:proofErr w:type="gramEnd"/>
      <w:r w:rsidRPr="00B77744">
        <w:rPr>
          <w:rFonts w:cs="Arial"/>
          <w:color w:val="000000" w:themeColor="text1"/>
        </w:rPr>
        <w:t xml:space="preserve"> </w:t>
      </w:r>
    </w:p>
    <w:p w:rsidR="00B77744" w:rsidRPr="00B77744" w:rsidRDefault="00B77744" w:rsidP="00B77744">
      <w:pPr>
        <w:tabs>
          <w:tab w:val="left" w:pos="567"/>
        </w:tabs>
        <w:spacing w:before="0"/>
        <w:rPr>
          <w:rFonts w:cs="Arial"/>
          <w:color w:val="000000" w:themeColor="text1"/>
        </w:rPr>
      </w:pPr>
    </w:p>
    <w:p w:rsidR="00B77744" w:rsidRPr="00B77744" w:rsidRDefault="00B77744" w:rsidP="00B77744">
      <w:pPr>
        <w:tabs>
          <w:tab w:val="left" w:pos="567"/>
        </w:tabs>
        <w:spacing w:before="0"/>
        <w:rPr>
          <w:rFonts w:cs="Arial"/>
          <w:color w:val="000000" w:themeColor="text1"/>
        </w:rPr>
      </w:pPr>
      <w:proofErr w:type="gramStart"/>
      <w:r w:rsidRPr="00B77744">
        <w:rPr>
          <w:rFonts w:cs="Arial"/>
          <w:color w:val="000000" w:themeColor="text1"/>
        </w:rPr>
        <w:t>Осигурања из става 1.</w:t>
      </w:r>
      <w:proofErr w:type="gramEnd"/>
      <w:r w:rsidRPr="00B77744">
        <w:rPr>
          <w:rFonts w:cs="Arial"/>
          <w:color w:val="000000" w:themeColor="text1"/>
        </w:rPr>
        <w:t xml:space="preserve"> </w:t>
      </w:r>
      <w:proofErr w:type="gramStart"/>
      <w:r w:rsidRPr="00B77744">
        <w:rPr>
          <w:rFonts w:cs="Arial"/>
          <w:color w:val="000000" w:themeColor="text1"/>
        </w:rPr>
        <w:t>овог</w:t>
      </w:r>
      <w:proofErr w:type="gramEnd"/>
      <w:r w:rsidRPr="00B77744">
        <w:rPr>
          <w:rFonts w:cs="Arial"/>
          <w:color w:val="000000" w:themeColor="text1"/>
        </w:rPr>
        <w:t xml:space="preserve"> члана, трајаће до завршетка пружања и/или извршења Услуга које су предмет овог Уговора.</w:t>
      </w:r>
    </w:p>
    <w:p w:rsidR="00121CC6" w:rsidRPr="00E260F5" w:rsidRDefault="00121CC6" w:rsidP="00121CC6">
      <w:pPr>
        <w:tabs>
          <w:tab w:val="left" w:pos="567"/>
        </w:tabs>
        <w:rPr>
          <w:rFonts w:cs="Arial"/>
          <w:b/>
        </w:rPr>
      </w:pPr>
      <w:r w:rsidRPr="00E260F5">
        <w:rPr>
          <w:rFonts w:cs="Arial"/>
          <w:b/>
        </w:rPr>
        <w:t xml:space="preserve">СТУПАЊЕ НА СНАГУ </w:t>
      </w:r>
    </w:p>
    <w:p w:rsidR="00121CC6" w:rsidRPr="00C06F3A" w:rsidRDefault="00121CC6" w:rsidP="00121CC6">
      <w:pPr>
        <w:spacing w:after="120"/>
        <w:ind w:left="3538" w:firstLine="709"/>
        <w:rPr>
          <w:rFonts w:cs="Arial"/>
          <w:b/>
        </w:rPr>
      </w:pPr>
      <w:proofErr w:type="gramStart"/>
      <w:r>
        <w:rPr>
          <w:rFonts w:cs="Arial"/>
          <w:b/>
        </w:rPr>
        <w:t xml:space="preserve">Члан </w:t>
      </w:r>
      <w:r w:rsidR="00E34B2C">
        <w:rPr>
          <w:rFonts w:cs="Arial"/>
          <w:b/>
          <w:lang w:val="sr-Cyrl-RS"/>
        </w:rPr>
        <w:t>11</w:t>
      </w:r>
      <w:r w:rsidRPr="00C06F3A">
        <w:rPr>
          <w:rFonts w:cs="Arial"/>
          <w:b/>
        </w:rPr>
        <w:t>.</w:t>
      </w:r>
      <w:proofErr w:type="gramEnd"/>
    </w:p>
    <w:p w:rsidR="0037349C" w:rsidRPr="00DF1970" w:rsidRDefault="0037349C" w:rsidP="0037349C">
      <w:pPr>
        <w:tabs>
          <w:tab w:val="left" w:pos="567"/>
        </w:tabs>
        <w:rPr>
          <w:rFonts w:cs="Arial"/>
          <w:lang w:val="sr-Cyrl-RS"/>
        </w:rPr>
      </w:pPr>
      <w:r w:rsidRPr="00DF1970">
        <w:rPr>
          <w:rFonts w:cs="Arial"/>
        </w:rPr>
        <w:t xml:space="preserve">Уговор ступа на </w:t>
      </w:r>
      <w:proofErr w:type="gramStart"/>
      <w:r w:rsidRPr="00DF1970">
        <w:rPr>
          <w:rFonts w:cs="Arial"/>
        </w:rPr>
        <w:t xml:space="preserve">снагу  </w:t>
      </w:r>
      <w:r w:rsidRPr="00DF1970">
        <w:rPr>
          <w:rFonts w:cs="Arial"/>
          <w:lang w:val="sr-Cyrl-RS"/>
        </w:rPr>
        <w:t>након</w:t>
      </w:r>
      <w:proofErr w:type="gramEnd"/>
      <w:r w:rsidRPr="00DF1970">
        <w:rPr>
          <w:rFonts w:cs="Arial"/>
          <w:lang w:val="sr-Cyrl-RS"/>
        </w:rPr>
        <w:t xml:space="preserve"> потписивања од стране законских заступника Уговорних страна и достављања средства финансијског обезбеђења.</w:t>
      </w:r>
    </w:p>
    <w:p w:rsidR="00121CC6" w:rsidRPr="00C06F3A" w:rsidRDefault="00121CC6" w:rsidP="00121CC6">
      <w:pPr>
        <w:spacing w:after="120"/>
        <w:ind w:left="3538" w:firstLine="709"/>
        <w:rPr>
          <w:rFonts w:cs="Arial"/>
          <w:b/>
        </w:rPr>
      </w:pPr>
      <w:proofErr w:type="gramStart"/>
      <w:r w:rsidRPr="00E260F5">
        <w:rPr>
          <w:rFonts w:cs="Arial"/>
          <w:b/>
        </w:rPr>
        <w:t xml:space="preserve">Члан </w:t>
      </w:r>
      <w:r w:rsidR="00610C83">
        <w:rPr>
          <w:rFonts w:cs="Arial"/>
          <w:b/>
          <w:lang w:val="sr-Cyrl-RS"/>
        </w:rPr>
        <w:t>1</w:t>
      </w:r>
      <w:r w:rsidR="00E34B2C">
        <w:rPr>
          <w:rFonts w:cs="Arial"/>
          <w:b/>
          <w:lang w:val="sr-Cyrl-RS"/>
        </w:rPr>
        <w:t>2</w:t>
      </w:r>
      <w:r w:rsidRPr="00C06F3A">
        <w:rPr>
          <w:rFonts w:cs="Arial"/>
          <w:b/>
        </w:rPr>
        <w:t>.</w:t>
      </w:r>
      <w:proofErr w:type="gramEnd"/>
    </w:p>
    <w:p w:rsidR="00465129" w:rsidRPr="00465129" w:rsidRDefault="00465129" w:rsidP="00465129">
      <w:pPr>
        <w:spacing w:before="0"/>
        <w:rPr>
          <w:rFonts w:cs="Arial"/>
          <w:sz w:val="24"/>
          <w:szCs w:val="24"/>
          <w:lang w:val="sr-Cyrl-RS"/>
        </w:rPr>
      </w:pPr>
      <w:proofErr w:type="gramStart"/>
      <w:r w:rsidRPr="00465129">
        <w:rPr>
          <w:rFonts w:cs="Arial"/>
          <w:sz w:val="24"/>
          <w:szCs w:val="24"/>
        </w:rPr>
        <w:t>O</w:t>
      </w:r>
      <w:r w:rsidRPr="00465129">
        <w:rPr>
          <w:rFonts w:cs="Arial"/>
          <w:sz w:val="24"/>
          <w:szCs w:val="24"/>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465129">
        <w:rPr>
          <w:rFonts w:cs="Arial"/>
          <w:sz w:val="24"/>
          <w:szCs w:val="24"/>
          <w:lang w:val="ru-RU"/>
        </w:rPr>
        <w:t xml:space="preserve">програму пословања ЈП ЕПС </w:t>
      </w:r>
      <w:r w:rsidRPr="00465129">
        <w:rPr>
          <w:rFonts w:cs="Arial"/>
          <w:sz w:val="24"/>
          <w:szCs w:val="24"/>
          <w:lang w:val="sr-Cyrl-RS"/>
        </w:rPr>
        <w:t>за године у којима ће се плаћати уговорене обавезе.</w:t>
      </w:r>
      <w:proofErr w:type="gramEnd"/>
    </w:p>
    <w:p w:rsidR="00EE793E" w:rsidRDefault="00EE793E" w:rsidP="00EE793E">
      <w:pPr>
        <w:pStyle w:val="KDParagraf"/>
        <w:spacing w:before="0"/>
        <w:rPr>
          <w:rFonts w:cs="Arial"/>
          <w:lang w:val="sr-Cyrl-RS"/>
        </w:rPr>
      </w:pPr>
    </w:p>
    <w:p w:rsidR="008F3A38" w:rsidRDefault="00FE49CB" w:rsidP="00EE793E">
      <w:pPr>
        <w:pStyle w:val="KDParagraf"/>
        <w:spacing w:before="0"/>
        <w:rPr>
          <w:rFonts w:cs="Arial"/>
          <w:lang w:val="sr-Cyrl-RS"/>
        </w:rPr>
      </w:pPr>
      <w:r>
        <w:rPr>
          <w:rFonts w:cs="Arial"/>
          <w:lang w:val="sr-Cyrl-RS"/>
        </w:rPr>
        <w:t>Уколико Уговор није извршен</w:t>
      </w:r>
      <w:r w:rsidR="00426D64">
        <w:rPr>
          <w:rFonts w:cs="Arial"/>
          <w:lang w:val="sr-Cyrl-RS"/>
        </w:rPr>
        <w:t xml:space="preserve">, </w:t>
      </w:r>
      <w:r w:rsidR="001E4EEB">
        <w:rPr>
          <w:rFonts w:cs="Arial"/>
          <w:lang w:val="sr-Cyrl-RS"/>
        </w:rPr>
        <w:t>раскинут или престао</w:t>
      </w:r>
      <w:r w:rsidR="008F3A38">
        <w:rPr>
          <w:rFonts w:cs="Arial"/>
          <w:lang w:val="sr-Cyrl-RS"/>
        </w:rPr>
        <w:t xml:space="preserve"> да важи</w:t>
      </w:r>
      <w:r w:rsidR="00426D64">
        <w:rPr>
          <w:rFonts w:cs="Arial"/>
          <w:lang w:val="sr-Cyrl-RS"/>
        </w:rPr>
        <w:t xml:space="preserve"> на други начин у складу са Уговором или</w:t>
      </w:r>
      <w:r>
        <w:rPr>
          <w:rFonts w:cs="Arial"/>
          <w:lang w:val="sr-Cyrl-RS"/>
        </w:rPr>
        <w:t xml:space="preserve"> Законом</w:t>
      </w:r>
      <w:r w:rsidR="008F3A38">
        <w:rPr>
          <w:rFonts w:cs="Arial"/>
          <w:lang w:val="sr-Cyrl-RS"/>
        </w:rPr>
        <w:t>,</w:t>
      </w:r>
      <w:r>
        <w:rPr>
          <w:rFonts w:cs="Arial"/>
          <w:lang w:val="sr-Cyrl-RS"/>
        </w:rPr>
        <w:t xml:space="preserve"> </w:t>
      </w:r>
      <w:r w:rsidR="008F3A38">
        <w:rPr>
          <w:rFonts w:cs="Arial"/>
          <w:lang w:val="sr-Cyrl-RS"/>
        </w:rPr>
        <w:t xml:space="preserve">Уговор важи </w:t>
      </w:r>
      <w:r w:rsidR="008D5004">
        <w:rPr>
          <w:rFonts w:cs="Arial"/>
          <w:lang w:val="sr-Cyrl-RS"/>
        </w:rPr>
        <w:t>1</w:t>
      </w:r>
      <w:r w:rsidR="00124B77">
        <w:rPr>
          <w:rFonts w:cs="Arial"/>
        </w:rPr>
        <w:t>5</w:t>
      </w:r>
      <w:r w:rsidR="00B252C2">
        <w:rPr>
          <w:rFonts w:cs="Arial"/>
          <w:lang w:val="sr-Cyrl-RS"/>
        </w:rPr>
        <w:t xml:space="preserve"> месеци од дана ступања на снагу.</w:t>
      </w:r>
    </w:p>
    <w:p w:rsidR="001E4EEB" w:rsidRPr="001E4EEB" w:rsidRDefault="001E4EEB" w:rsidP="00EE793E">
      <w:pPr>
        <w:pStyle w:val="KDParagraf"/>
        <w:spacing w:before="0"/>
        <w:rPr>
          <w:rFonts w:cs="Arial"/>
          <w:lang w:val="sr-Cyrl-RS"/>
        </w:rPr>
      </w:pPr>
    </w:p>
    <w:p w:rsidR="008D5004" w:rsidRDefault="008D5004"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046D02">
        <w:rPr>
          <w:rFonts w:cs="Arial"/>
          <w:b/>
        </w:rPr>
        <w:t>1</w:t>
      </w:r>
      <w:r w:rsidR="00E34B2C">
        <w:rPr>
          <w:rFonts w:cs="Arial"/>
          <w:b/>
          <w:lang w:val="sr-Cyrl-RS"/>
        </w:rPr>
        <w:t>3</w:t>
      </w:r>
      <w:r w:rsidRPr="00E47C2E">
        <w:rPr>
          <w:rFonts w:cs="Arial"/>
        </w:rPr>
        <w:t>.</w:t>
      </w:r>
      <w:proofErr w:type="gramEnd"/>
    </w:p>
    <w:p w:rsidR="00B77744" w:rsidRPr="00B77744" w:rsidRDefault="00B77744" w:rsidP="00B77744">
      <w:pPr>
        <w:tabs>
          <w:tab w:val="left" w:pos="567"/>
        </w:tabs>
        <w:spacing w:before="0"/>
        <w:rPr>
          <w:rFonts w:cs="Arial"/>
        </w:rPr>
      </w:pPr>
      <w:r w:rsidRPr="00B77744">
        <w:rPr>
          <w:rFonts w:cs="Arial"/>
          <w:lang w:val="sr-Cyrl-RS"/>
        </w:rPr>
        <w:t xml:space="preserve">Уговорне стране ће једна другој, пре почетка извршења уговора, доставити званичан списак </w:t>
      </w:r>
      <w:r w:rsidRPr="00B77744">
        <w:rPr>
          <w:rFonts w:cs="Arial"/>
        </w:rPr>
        <w:t>Овлашћен</w:t>
      </w:r>
      <w:r w:rsidRPr="00B77744">
        <w:rPr>
          <w:rFonts w:cs="Arial"/>
          <w:lang w:val="sr-Cyrl-RS"/>
        </w:rPr>
        <w:t>и</w:t>
      </w:r>
      <w:r w:rsidRPr="00B77744">
        <w:rPr>
          <w:rFonts w:cs="Arial"/>
        </w:rPr>
        <w:t>х представника за праћење реализације Уговора.</w:t>
      </w:r>
    </w:p>
    <w:p w:rsidR="00B77744" w:rsidRPr="00B77744" w:rsidRDefault="00B77744" w:rsidP="00B77744">
      <w:pPr>
        <w:tabs>
          <w:tab w:val="left" w:pos="567"/>
        </w:tabs>
        <w:spacing w:before="0"/>
        <w:rPr>
          <w:rFonts w:cs="Arial"/>
        </w:rPr>
      </w:pPr>
      <w:r w:rsidRPr="00B77744">
        <w:rPr>
          <w:rFonts w:cs="Arial"/>
        </w:rPr>
        <w:tab/>
      </w:r>
    </w:p>
    <w:p w:rsidR="00B77744" w:rsidRPr="00B77744" w:rsidRDefault="00B77744" w:rsidP="00B77744">
      <w:pPr>
        <w:tabs>
          <w:tab w:val="left" w:pos="567"/>
        </w:tabs>
        <w:spacing w:before="0"/>
        <w:rPr>
          <w:rFonts w:cs="Arial"/>
          <w:lang w:val="sr-Cyrl-RS"/>
        </w:rPr>
      </w:pPr>
      <w:r w:rsidRPr="00B77744">
        <w:rPr>
          <w:rFonts w:cs="Arial"/>
        </w:rPr>
        <w:t xml:space="preserve">Овлашћења и дужности овлашћених </w:t>
      </w:r>
      <w:proofErr w:type="gramStart"/>
      <w:r w:rsidRPr="00B77744">
        <w:rPr>
          <w:rFonts w:cs="Arial"/>
        </w:rPr>
        <w:t>представника  за</w:t>
      </w:r>
      <w:proofErr w:type="gramEnd"/>
      <w:r w:rsidRPr="00B77744">
        <w:rPr>
          <w:rFonts w:cs="Arial"/>
        </w:rPr>
        <w:t xml:space="preserve"> праћење реализације овог Уговора су да:</w:t>
      </w:r>
    </w:p>
    <w:p w:rsidR="00B77744" w:rsidRPr="00B77744" w:rsidRDefault="00B77744" w:rsidP="00B77744">
      <w:pPr>
        <w:tabs>
          <w:tab w:val="left" w:pos="567"/>
        </w:tabs>
        <w:spacing w:before="0"/>
        <w:rPr>
          <w:rFonts w:cs="Arial"/>
        </w:rPr>
      </w:pPr>
      <w:r w:rsidRPr="00B77744">
        <w:rPr>
          <w:rFonts w:cs="Arial"/>
        </w:rPr>
        <w:t>-</w:t>
      </w:r>
      <w:r w:rsidRPr="00B77744">
        <w:rPr>
          <w:rFonts w:cs="Arial"/>
        </w:rPr>
        <w:tab/>
      </w:r>
      <w:proofErr w:type="gramStart"/>
      <w:r w:rsidRPr="00B77744">
        <w:rPr>
          <w:rFonts w:cs="Arial"/>
          <w:lang w:val="sr-Cyrl-RS"/>
        </w:rPr>
        <w:t>приме</w:t>
      </w:r>
      <w:proofErr w:type="gramEnd"/>
      <w:r w:rsidRPr="00B77744">
        <w:rPr>
          <w:rFonts w:cs="Arial"/>
          <w:lang w:val="sr-Cyrl-RS"/>
        </w:rPr>
        <w:t xml:space="preserve"> технички извештај</w:t>
      </w:r>
      <w:r w:rsidRPr="00B77744">
        <w:rPr>
          <w:rFonts w:cs="Arial"/>
        </w:rPr>
        <w:t xml:space="preserve"> ;</w:t>
      </w:r>
    </w:p>
    <w:p w:rsidR="00B77744" w:rsidRPr="00B77744" w:rsidRDefault="00B77744" w:rsidP="00B77744">
      <w:pPr>
        <w:tabs>
          <w:tab w:val="left" w:pos="567"/>
        </w:tabs>
        <w:spacing w:before="0"/>
        <w:rPr>
          <w:rFonts w:cs="Arial"/>
        </w:rPr>
      </w:pPr>
      <w:r w:rsidRPr="00B77744">
        <w:rPr>
          <w:rFonts w:cs="Arial"/>
        </w:rPr>
        <w:t xml:space="preserve">-     </w:t>
      </w:r>
      <w:proofErr w:type="gramStart"/>
      <w:r w:rsidRPr="00B77744">
        <w:rPr>
          <w:rFonts w:cs="Arial"/>
          <w:lang w:val="sr-Cyrl-RS"/>
        </w:rPr>
        <w:t>д</w:t>
      </w:r>
      <w:r w:rsidRPr="00B77744">
        <w:rPr>
          <w:rFonts w:cs="Arial"/>
        </w:rPr>
        <w:t>а</w:t>
      </w:r>
      <w:proofErr w:type="gramEnd"/>
      <w:r w:rsidRPr="00B77744">
        <w:rPr>
          <w:rFonts w:cs="Arial"/>
        </w:rPr>
        <w:t xml:space="preserve"> сачине, потпишу и верификују Записник о квалитативном пријему услуга (без примедби);</w:t>
      </w:r>
    </w:p>
    <w:p w:rsidR="00B77744" w:rsidRPr="00B77744" w:rsidRDefault="00B77744" w:rsidP="00B77744">
      <w:pPr>
        <w:tabs>
          <w:tab w:val="left" w:pos="567"/>
        </w:tabs>
        <w:spacing w:before="0"/>
        <w:rPr>
          <w:rFonts w:cs="Arial"/>
        </w:rPr>
      </w:pPr>
      <w:r w:rsidRPr="00B77744">
        <w:rPr>
          <w:rFonts w:cs="Arial"/>
        </w:rPr>
        <w:t>-</w:t>
      </w:r>
      <w:r w:rsidRPr="00B77744">
        <w:rPr>
          <w:rFonts w:cs="Arial"/>
        </w:rPr>
        <w:tab/>
      </w:r>
      <w:proofErr w:type="gramStart"/>
      <w:r w:rsidRPr="00B77744">
        <w:rPr>
          <w:rFonts w:cs="Arial"/>
        </w:rPr>
        <w:t>благовремено</w:t>
      </w:r>
      <w:proofErr w:type="gramEnd"/>
      <w:r w:rsidRPr="00B77744">
        <w:rPr>
          <w:rFonts w:cs="Arial"/>
        </w:rPr>
        <w:t xml:space="preserve"> приме Коначан </w:t>
      </w:r>
      <w:r w:rsidRPr="00B77744">
        <w:rPr>
          <w:rFonts w:cs="Arial"/>
          <w:lang w:val="sr-Cyrl-RS"/>
        </w:rPr>
        <w:t>Записник</w:t>
      </w:r>
      <w:r w:rsidRPr="00B77744">
        <w:rPr>
          <w:rFonts w:cs="Arial"/>
        </w:rPr>
        <w:t xml:space="preserve"> о извршеној услузи и изјасне се поводом истог у писменој форми;</w:t>
      </w:r>
    </w:p>
    <w:p w:rsidR="00B77744" w:rsidRPr="00B77744" w:rsidRDefault="00B77744" w:rsidP="00B77744">
      <w:pPr>
        <w:tabs>
          <w:tab w:val="left" w:pos="567"/>
        </w:tabs>
        <w:spacing w:before="0"/>
        <w:rPr>
          <w:rFonts w:cs="Arial"/>
        </w:rPr>
      </w:pPr>
      <w:r w:rsidRPr="00B77744">
        <w:rPr>
          <w:rFonts w:cs="Arial"/>
        </w:rPr>
        <w:t>-</w:t>
      </w:r>
      <w:r w:rsidRPr="00B77744">
        <w:rPr>
          <w:rFonts w:cs="Arial"/>
        </w:rPr>
        <w:tab/>
      </w:r>
      <w:proofErr w:type="gramStart"/>
      <w:r w:rsidRPr="00B77744">
        <w:rPr>
          <w:rFonts w:cs="Arial"/>
        </w:rPr>
        <w:t>извршавају</w:t>
      </w:r>
      <w:proofErr w:type="gramEnd"/>
      <w:r w:rsidRPr="00B77744">
        <w:rPr>
          <w:rFonts w:cs="Arial"/>
        </w:rPr>
        <w:t xml:space="preserve"> и друге дужности везане за реализацију предмета овог Уговора, по потреби.</w:t>
      </w:r>
    </w:p>
    <w:p w:rsidR="00EE793E" w:rsidRPr="00124B77"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извршавају</w:t>
      </w:r>
      <w:proofErr w:type="gramEnd"/>
      <w:r w:rsidRPr="00E47C2E">
        <w:rPr>
          <w:rFonts w:cs="Arial"/>
        </w:rPr>
        <w:t xml:space="preserve"> и друге дужности везане за реализацију предмета овог Уговора, по потреби.</w:t>
      </w:r>
    </w:p>
    <w:p w:rsidR="00AD18F2" w:rsidRPr="00AD18F2" w:rsidRDefault="00AD18F2" w:rsidP="00EE793E">
      <w:pPr>
        <w:pStyle w:val="KDParagraf"/>
        <w:spacing w:before="0"/>
        <w:rPr>
          <w:rFonts w:cs="Arial"/>
          <w:lang w:val="sr-Cyrl-RS"/>
        </w:rPr>
      </w:pPr>
    </w:p>
    <w:p w:rsidR="002B37BE" w:rsidRPr="00124B77"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E07C61">
        <w:rPr>
          <w:rFonts w:cs="Arial"/>
          <w:b/>
          <w:lang w:val="sr-Cyrl-RS"/>
        </w:rPr>
        <w:t>1</w:t>
      </w:r>
      <w:r w:rsidR="00E34B2C">
        <w:rPr>
          <w:rFonts w:cs="Arial"/>
          <w:b/>
          <w:lang w:val="sr-Cyrl-RS"/>
        </w:rPr>
        <w:t>4</w:t>
      </w:r>
      <w:r w:rsidRPr="00E47C2E">
        <w:rPr>
          <w:rFonts w:cs="Arial"/>
        </w:rPr>
        <w:t>.</w:t>
      </w:r>
      <w:proofErr w:type="gramEnd"/>
    </w:p>
    <w:p w:rsidR="00B77744" w:rsidRPr="00B77744" w:rsidRDefault="00B77744" w:rsidP="00B77744">
      <w:pPr>
        <w:tabs>
          <w:tab w:val="left" w:pos="567"/>
        </w:tabs>
        <w:spacing w:before="0"/>
        <w:rPr>
          <w:rFonts w:cs="Arial"/>
        </w:rPr>
      </w:pPr>
      <w:proofErr w:type="gramStart"/>
      <w:r w:rsidRPr="00B77744">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w:t>
      </w:r>
      <w:r w:rsidRPr="00B77744">
        <w:rPr>
          <w:rFonts w:cs="Arial"/>
          <w:lang w:val="sr-Cyrl-RS"/>
        </w:rPr>
        <w:t>Б</w:t>
      </w:r>
      <w:r w:rsidRPr="00B77744">
        <w:rPr>
          <w:rFonts w:cs="Arial"/>
        </w:rPr>
        <w:t>, Обреновац, Богољуба Урошевића Црног 44.</w:t>
      </w:r>
      <w:proofErr w:type="gramEnd"/>
    </w:p>
    <w:p w:rsidR="00B77744" w:rsidRPr="00B77744" w:rsidRDefault="00B77744" w:rsidP="00B77744">
      <w:pPr>
        <w:tabs>
          <w:tab w:val="left" w:pos="567"/>
        </w:tabs>
        <w:spacing w:before="0"/>
        <w:rPr>
          <w:rFonts w:cs="Arial"/>
          <w:lang w:val="sr-Cyrl-RS"/>
        </w:rPr>
      </w:pPr>
      <w:r w:rsidRPr="00B77744">
        <w:rPr>
          <w:rFonts w:cs="Arial"/>
        </w:rPr>
        <w:t xml:space="preserve"> </w:t>
      </w:r>
      <w:proofErr w:type="gramStart"/>
      <w:r w:rsidRPr="00B77744">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B77744">
        <w:rPr>
          <w:rFonts w:cs="Arial"/>
          <w:lang w:val="sr-Cyrl-RS"/>
        </w:rPr>
        <w:t>5</w:t>
      </w:r>
      <w:r w:rsidRPr="00B77744">
        <w:rPr>
          <w:rFonts w:cs="Arial"/>
        </w:rPr>
        <w:t xml:space="preserve"> (</w:t>
      </w:r>
      <w:r w:rsidRPr="00B77744">
        <w:rPr>
          <w:rFonts w:cs="Arial"/>
          <w:lang w:val="sr-Cyrl-RS"/>
        </w:rPr>
        <w:t>пет</w:t>
      </w:r>
      <w:r w:rsidRPr="00B77744">
        <w:rPr>
          <w:rFonts w:cs="Arial"/>
        </w:rPr>
        <w:t>)</w:t>
      </w:r>
      <w:r w:rsidRPr="00B77744">
        <w:rPr>
          <w:rFonts w:cs="Arial"/>
          <w:lang w:val="sr-Cyrl-RS"/>
        </w:rPr>
        <w:t>.</w:t>
      </w:r>
      <w:proofErr w:type="gramEnd"/>
    </w:p>
    <w:p w:rsidR="00B77744" w:rsidRPr="00B77744" w:rsidRDefault="00B77744" w:rsidP="00B77744">
      <w:pPr>
        <w:tabs>
          <w:tab w:val="left" w:pos="567"/>
        </w:tabs>
        <w:spacing w:before="0"/>
        <w:rPr>
          <w:rFonts w:cs="Arial"/>
        </w:rPr>
      </w:pPr>
      <w:r w:rsidRPr="00B77744">
        <w:rPr>
          <w:rFonts w:cs="Arial"/>
        </w:rPr>
        <w:t xml:space="preserve">Пружалац </w:t>
      </w:r>
      <w:proofErr w:type="gramStart"/>
      <w:r w:rsidRPr="00B77744">
        <w:rPr>
          <w:rFonts w:cs="Arial"/>
        </w:rPr>
        <w:t>услуге  се</w:t>
      </w:r>
      <w:proofErr w:type="gramEnd"/>
      <w:r w:rsidRPr="00B77744">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(десетдана)од момента пријема рекламације о свом трошку.</w:t>
      </w:r>
    </w:p>
    <w:p w:rsidR="00EE793E" w:rsidRPr="00E47C2E" w:rsidRDefault="00901375" w:rsidP="00901375">
      <w:pPr>
        <w:pStyle w:val="KDParagraf"/>
        <w:spacing w:before="0"/>
        <w:rPr>
          <w:rFonts w:cs="Arial"/>
        </w:rPr>
      </w:pPr>
      <w:r w:rsidRPr="00901375">
        <w:rPr>
          <w:rFonts w:cs="Arial"/>
        </w:rPr>
        <w:t xml:space="preserve">Пружалац </w:t>
      </w:r>
      <w:proofErr w:type="gramStart"/>
      <w:r w:rsidRPr="00901375">
        <w:rPr>
          <w:rFonts w:cs="Arial"/>
        </w:rPr>
        <w:t>услуге  се</w:t>
      </w:r>
      <w:proofErr w:type="gramEnd"/>
      <w:r w:rsidRPr="00901375">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2917FC" w:rsidRDefault="002917FC" w:rsidP="00EE793E">
      <w:pPr>
        <w:pStyle w:val="KDParagraf"/>
        <w:spacing w:before="0"/>
        <w:rPr>
          <w:rFonts w:cs="Arial"/>
          <w:lang w:val="sr-Cyrl-RS"/>
        </w:rPr>
      </w:pPr>
    </w:p>
    <w:p w:rsidR="00041E78" w:rsidRPr="00041E78" w:rsidRDefault="00041E78" w:rsidP="00041E78">
      <w:pPr>
        <w:tabs>
          <w:tab w:val="left" w:pos="567"/>
        </w:tabs>
        <w:spacing w:before="0"/>
        <w:rPr>
          <w:rFonts w:cs="Arial"/>
          <w:b/>
        </w:rPr>
      </w:pPr>
      <w:r w:rsidRPr="00041E78">
        <w:rPr>
          <w:rFonts w:cs="Arial"/>
          <w:b/>
        </w:rPr>
        <w:lastRenderedPageBreak/>
        <w:t xml:space="preserve">ГАРАНТНИ РОК </w:t>
      </w:r>
    </w:p>
    <w:p w:rsidR="00041E78" w:rsidRPr="00041E78" w:rsidRDefault="00041E78" w:rsidP="00041E78">
      <w:pPr>
        <w:tabs>
          <w:tab w:val="left" w:pos="567"/>
        </w:tabs>
        <w:spacing w:before="0"/>
        <w:jc w:val="center"/>
        <w:rPr>
          <w:rFonts w:cs="Arial"/>
        </w:rPr>
      </w:pPr>
      <w:proofErr w:type="gramStart"/>
      <w:r w:rsidRPr="00041E78">
        <w:rPr>
          <w:rFonts w:cs="Arial"/>
          <w:b/>
        </w:rPr>
        <w:t xml:space="preserve">Члан </w:t>
      </w:r>
      <w:r w:rsidRPr="00041E78">
        <w:rPr>
          <w:rFonts w:cs="Arial"/>
          <w:b/>
          <w:lang w:val="sr-Cyrl-RS"/>
        </w:rPr>
        <w:t>1</w:t>
      </w:r>
      <w:r w:rsidR="00E34B2C">
        <w:rPr>
          <w:rFonts w:cs="Arial"/>
          <w:b/>
          <w:lang w:val="sr-Cyrl-RS"/>
        </w:rPr>
        <w:t>5</w:t>
      </w:r>
      <w:r w:rsidRPr="00041E78">
        <w:rPr>
          <w:rFonts w:cs="Arial"/>
        </w:rPr>
        <w:t>.</w:t>
      </w:r>
      <w:proofErr w:type="gramEnd"/>
    </w:p>
    <w:p w:rsidR="00041E78" w:rsidRPr="00041E78" w:rsidRDefault="00041E78" w:rsidP="00041E78">
      <w:pPr>
        <w:tabs>
          <w:tab w:val="left" w:pos="567"/>
        </w:tabs>
        <w:spacing w:before="0"/>
        <w:rPr>
          <w:rFonts w:cs="Arial"/>
          <w:color w:val="000000" w:themeColor="text1"/>
        </w:rPr>
      </w:pPr>
      <w:r w:rsidRPr="00041E78">
        <w:rPr>
          <w:rFonts w:cs="Arial"/>
          <w:color w:val="000000" w:themeColor="text1"/>
        </w:rPr>
        <w:t xml:space="preserve">Гарантни рок </w:t>
      </w:r>
      <w:r w:rsidRPr="00041E78">
        <w:rPr>
          <w:rFonts w:cs="Arial"/>
          <w:color w:val="000000" w:themeColor="text1"/>
          <w:lang w:val="sr-Cyrl-RS"/>
        </w:rPr>
        <w:t>износи</w:t>
      </w:r>
      <w:r w:rsidRPr="00041E78">
        <w:rPr>
          <w:rFonts w:cs="Arial"/>
          <w:color w:val="000000" w:themeColor="text1"/>
        </w:rPr>
        <w:t xml:space="preserve"> </w:t>
      </w:r>
      <w:r w:rsidRPr="00041E78">
        <w:rPr>
          <w:rFonts w:cs="Arial"/>
          <w:color w:val="000000" w:themeColor="text1"/>
          <w:lang w:val="sr-Cyrl-RS"/>
        </w:rPr>
        <w:t>____</w:t>
      </w:r>
      <w:r w:rsidRPr="00041E78">
        <w:rPr>
          <w:rFonts w:cs="Arial"/>
          <w:color w:val="000000" w:themeColor="text1"/>
        </w:rPr>
        <w:t xml:space="preserve"> месеци, од дана сачињавања, потписивања и верификовања Записника о квалитативном и квантитативном пријему услуга (без примедби</w:t>
      </w:r>
      <w:proofErr w:type="gramStart"/>
      <w:r w:rsidRPr="00041E78">
        <w:rPr>
          <w:rFonts w:cs="Arial"/>
          <w:color w:val="000000" w:themeColor="text1"/>
        </w:rPr>
        <w:t xml:space="preserve">) </w:t>
      </w:r>
      <w:r w:rsidRPr="00041E78">
        <w:rPr>
          <w:rFonts w:cs="Arial"/>
          <w:color w:val="000000" w:themeColor="text1"/>
          <w:lang w:val="sr-Cyrl-RS"/>
        </w:rPr>
        <w:t>.</w:t>
      </w:r>
      <w:proofErr w:type="gramEnd"/>
      <w:r w:rsidRPr="00041E78">
        <w:rPr>
          <w:rFonts w:cs="Arial"/>
          <w:color w:val="000000" w:themeColor="text1"/>
        </w:rPr>
        <w:t xml:space="preserve"> </w:t>
      </w:r>
    </w:p>
    <w:p w:rsidR="00041E78" w:rsidRPr="00041E78" w:rsidRDefault="00041E78" w:rsidP="00041E78">
      <w:pPr>
        <w:tabs>
          <w:tab w:val="left" w:pos="567"/>
        </w:tabs>
        <w:spacing w:before="0"/>
        <w:rPr>
          <w:rFonts w:cs="Arial"/>
          <w:color w:val="000000" w:themeColor="text1"/>
        </w:rPr>
      </w:pPr>
      <w:r w:rsidRPr="00041E78">
        <w:rPr>
          <w:rFonts w:cs="Arial"/>
          <w:color w:val="000000" w:themeColor="text1"/>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proofErr w:type="gramStart"/>
      <w:r w:rsidRPr="00041E78">
        <w:rPr>
          <w:rFonts w:cs="Arial"/>
          <w:color w:val="000000" w:themeColor="text1"/>
        </w:rPr>
        <w:t>:пет</w:t>
      </w:r>
      <w:proofErr w:type="gramEnd"/>
      <w:r w:rsidRPr="00041E78">
        <w:rPr>
          <w:rFonts w:cs="Arial"/>
          <w:color w:val="000000" w:themeColor="text1"/>
        </w:rPr>
        <w:t xml:space="preserve">) дана по утврђивању недостатка. </w:t>
      </w:r>
    </w:p>
    <w:p w:rsidR="00041E78" w:rsidRPr="00041E78" w:rsidRDefault="00041E78" w:rsidP="00041E78">
      <w:pPr>
        <w:tabs>
          <w:tab w:val="left" w:pos="567"/>
        </w:tabs>
        <w:spacing w:before="0"/>
        <w:rPr>
          <w:rFonts w:cs="Arial"/>
          <w:color w:val="000000" w:themeColor="text1"/>
        </w:rPr>
      </w:pPr>
      <w:r w:rsidRPr="00041E78">
        <w:rPr>
          <w:rFonts w:cs="Arial"/>
          <w:color w:val="000000" w:themeColor="text1"/>
        </w:rPr>
        <w:t>Пружалац услуге се обавезује да најкасније у року од 10 (словима</w:t>
      </w:r>
      <w:proofErr w:type="gramStart"/>
      <w:r w:rsidRPr="00041E78">
        <w:rPr>
          <w:rFonts w:cs="Arial"/>
          <w:color w:val="000000" w:themeColor="text1"/>
        </w:rPr>
        <w:t>:десет</w:t>
      </w:r>
      <w:proofErr w:type="gramEnd"/>
      <w:r w:rsidRPr="00041E78">
        <w:rPr>
          <w:rFonts w:cs="Arial"/>
          <w:color w:val="000000" w:themeColor="text1"/>
        </w:rPr>
        <w:t>) дана од дана пријема рекламације отклони утврђене недостатке о свом трошку.</w:t>
      </w:r>
    </w:p>
    <w:p w:rsidR="006302C8" w:rsidRDefault="006302C8" w:rsidP="00EE793E">
      <w:pPr>
        <w:pStyle w:val="KDParagraf"/>
        <w:spacing w:before="0"/>
        <w:rPr>
          <w:rFonts w:cs="Arial"/>
          <w:lang w:val="sr-Cyrl-RS"/>
        </w:rPr>
      </w:pPr>
    </w:p>
    <w:p w:rsidR="00041E78" w:rsidRPr="00041E78" w:rsidRDefault="00041E78" w:rsidP="00041E78">
      <w:pPr>
        <w:tabs>
          <w:tab w:val="left" w:pos="567"/>
        </w:tabs>
        <w:spacing w:before="0"/>
        <w:rPr>
          <w:rFonts w:cs="Arial"/>
          <w:b/>
        </w:rPr>
      </w:pPr>
      <w:r w:rsidRPr="00041E78">
        <w:rPr>
          <w:rFonts w:cs="Arial"/>
          <w:b/>
        </w:rPr>
        <w:t>ВИША СИЛА</w:t>
      </w:r>
    </w:p>
    <w:p w:rsidR="00041E78" w:rsidRPr="00041E78" w:rsidRDefault="00041E78" w:rsidP="00041E78">
      <w:pPr>
        <w:tabs>
          <w:tab w:val="left" w:pos="567"/>
        </w:tabs>
        <w:spacing w:before="0"/>
        <w:jc w:val="center"/>
        <w:rPr>
          <w:rFonts w:cs="Arial"/>
        </w:rPr>
      </w:pPr>
      <w:proofErr w:type="gramStart"/>
      <w:r w:rsidRPr="00041E78">
        <w:rPr>
          <w:rFonts w:cs="Arial"/>
          <w:b/>
        </w:rPr>
        <w:t xml:space="preserve">Члан </w:t>
      </w:r>
      <w:r w:rsidRPr="00041E78">
        <w:rPr>
          <w:rFonts w:cs="Arial"/>
          <w:b/>
          <w:lang w:val="sr-Cyrl-RS"/>
        </w:rPr>
        <w:t>1</w:t>
      </w:r>
      <w:r w:rsidR="00E34B2C">
        <w:rPr>
          <w:rFonts w:cs="Arial"/>
          <w:b/>
          <w:lang w:val="sr-Cyrl-RS"/>
        </w:rPr>
        <w:t>6</w:t>
      </w:r>
      <w:r w:rsidRPr="00041E78">
        <w:rPr>
          <w:rFonts w:cs="Arial"/>
        </w:rPr>
        <w:t>.</w:t>
      </w:r>
      <w:proofErr w:type="gramEnd"/>
    </w:p>
    <w:p w:rsidR="00041E78" w:rsidRPr="00041E78" w:rsidRDefault="00041E78" w:rsidP="00041E78">
      <w:pPr>
        <w:tabs>
          <w:tab w:val="left" w:pos="567"/>
        </w:tabs>
        <w:spacing w:before="0"/>
        <w:rPr>
          <w:rFonts w:cs="Arial"/>
          <w:color w:val="000000" w:themeColor="text1"/>
        </w:rPr>
      </w:pPr>
      <w:r w:rsidRPr="00041E78">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041E78">
        <w:rPr>
          <w:rFonts w:cs="Arial"/>
          <w:color w:val="000000" w:themeColor="text1"/>
        </w:rPr>
        <w:t>:три</w:t>
      </w:r>
      <w:proofErr w:type="gramEnd"/>
      <w:r w:rsidRPr="00041E78">
        <w:rPr>
          <w:rFonts w:cs="Arial"/>
          <w:color w:val="000000" w:themeColor="text1"/>
        </w:rPr>
        <w:t>) радна дана о наступању више силе.</w:t>
      </w:r>
    </w:p>
    <w:p w:rsidR="00041E78" w:rsidRPr="00041E78" w:rsidRDefault="00041E78" w:rsidP="00041E78">
      <w:pPr>
        <w:tabs>
          <w:tab w:val="left" w:pos="567"/>
        </w:tabs>
        <w:spacing w:before="0"/>
        <w:rPr>
          <w:rFonts w:cs="Arial"/>
          <w:color w:val="000000" w:themeColor="text1"/>
        </w:rPr>
      </w:pPr>
      <w:proofErr w:type="gramStart"/>
      <w:r w:rsidRPr="00041E78">
        <w:rPr>
          <w:rFonts w:cs="Arial"/>
          <w:color w:val="000000" w:themeColor="text1"/>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041E78">
        <w:rPr>
          <w:rFonts w:cs="Arial"/>
          <w:color w:val="000000" w:themeColor="text1"/>
        </w:rPr>
        <w:t xml:space="preserve"> </w:t>
      </w:r>
    </w:p>
    <w:p w:rsidR="00041E78" w:rsidRPr="00041E78" w:rsidRDefault="00041E78" w:rsidP="00041E78">
      <w:pPr>
        <w:tabs>
          <w:tab w:val="left" w:pos="567"/>
        </w:tabs>
        <w:spacing w:before="0"/>
        <w:rPr>
          <w:rFonts w:cs="Arial"/>
          <w:color w:val="000000" w:themeColor="text1"/>
        </w:rPr>
      </w:pPr>
      <w:proofErr w:type="gramStart"/>
      <w:r w:rsidRPr="00041E78">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041E78" w:rsidRPr="00041E78" w:rsidRDefault="00041E78" w:rsidP="00041E78">
      <w:pPr>
        <w:tabs>
          <w:tab w:val="left" w:pos="567"/>
        </w:tabs>
        <w:spacing w:before="0"/>
        <w:rPr>
          <w:rFonts w:cs="Arial"/>
          <w:color w:val="000000" w:themeColor="text1"/>
        </w:rPr>
      </w:pPr>
      <w:r w:rsidRPr="00041E78">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041E78" w:rsidRPr="00041E78" w:rsidRDefault="00041E78" w:rsidP="00041E78">
      <w:pPr>
        <w:tabs>
          <w:tab w:val="left" w:pos="567"/>
        </w:tabs>
        <w:spacing w:before="0"/>
        <w:rPr>
          <w:rFonts w:cs="Arial"/>
          <w:lang w:val="sr-Cyrl-RS"/>
        </w:rPr>
      </w:pPr>
    </w:p>
    <w:p w:rsidR="00041E78" w:rsidRPr="00041E78" w:rsidRDefault="00041E78" w:rsidP="00041E78">
      <w:pPr>
        <w:tabs>
          <w:tab w:val="left" w:pos="567"/>
        </w:tabs>
        <w:spacing w:before="0"/>
        <w:rPr>
          <w:rFonts w:cs="Arial"/>
          <w:b/>
        </w:rPr>
      </w:pPr>
      <w:r w:rsidRPr="00041E78">
        <w:rPr>
          <w:rFonts w:cs="Arial"/>
          <w:b/>
        </w:rPr>
        <w:t>НАКНАДА ШТЕТЕ</w:t>
      </w:r>
    </w:p>
    <w:p w:rsidR="00041E78" w:rsidRPr="00041E78" w:rsidRDefault="00041E78" w:rsidP="00041E78">
      <w:pPr>
        <w:tabs>
          <w:tab w:val="left" w:pos="567"/>
        </w:tabs>
        <w:spacing w:before="0"/>
        <w:jc w:val="center"/>
        <w:rPr>
          <w:rFonts w:cs="Arial"/>
        </w:rPr>
      </w:pPr>
      <w:proofErr w:type="gramStart"/>
      <w:r w:rsidRPr="00041E78">
        <w:rPr>
          <w:rFonts w:cs="Arial"/>
          <w:b/>
        </w:rPr>
        <w:t xml:space="preserve">Члан </w:t>
      </w:r>
      <w:r w:rsidRPr="00041E78">
        <w:rPr>
          <w:rFonts w:cs="Arial"/>
          <w:b/>
          <w:lang w:val="sr-Cyrl-RS"/>
        </w:rPr>
        <w:t>1</w:t>
      </w:r>
      <w:r w:rsidR="00E34B2C">
        <w:rPr>
          <w:rFonts w:cs="Arial"/>
          <w:b/>
          <w:lang w:val="sr-Cyrl-RS"/>
        </w:rPr>
        <w:t>7</w:t>
      </w:r>
      <w:r w:rsidRPr="00041E78">
        <w:rPr>
          <w:rFonts w:cs="Arial"/>
        </w:rPr>
        <w:t>.</w:t>
      </w:r>
      <w:proofErr w:type="gramEnd"/>
    </w:p>
    <w:p w:rsidR="00041E78" w:rsidRPr="00041E78" w:rsidRDefault="00041E78" w:rsidP="00041E78">
      <w:pPr>
        <w:tabs>
          <w:tab w:val="left" w:pos="567"/>
        </w:tabs>
        <w:spacing w:before="0"/>
        <w:rPr>
          <w:rFonts w:cs="Arial"/>
        </w:rPr>
      </w:pPr>
      <w:proofErr w:type="gramStart"/>
      <w:r w:rsidRPr="00041E78">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041E78" w:rsidRPr="00041E78" w:rsidRDefault="00041E78" w:rsidP="00041E78">
      <w:pPr>
        <w:tabs>
          <w:tab w:val="left" w:pos="567"/>
        </w:tabs>
        <w:spacing w:before="0"/>
        <w:rPr>
          <w:rFonts w:cs="Arial"/>
        </w:rPr>
      </w:pPr>
      <w:r w:rsidRPr="00041E78">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041E78" w:rsidRPr="00041E78" w:rsidRDefault="00041E78" w:rsidP="00041E78">
      <w:pPr>
        <w:tabs>
          <w:tab w:val="left" w:pos="567"/>
        </w:tabs>
        <w:spacing w:before="0"/>
        <w:rPr>
          <w:rFonts w:cs="Arial"/>
        </w:rPr>
      </w:pPr>
      <w:r w:rsidRPr="00041E78">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041E78" w:rsidRPr="00041E78" w:rsidRDefault="00041E78" w:rsidP="00041E78">
      <w:pPr>
        <w:tabs>
          <w:tab w:val="left" w:pos="567"/>
        </w:tabs>
        <w:spacing w:before="0"/>
        <w:rPr>
          <w:rFonts w:cs="Arial"/>
          <w:lang w:val="sr-Cyrl-RS"/>
        </w:rPr>
      </w:pPr>
      <w:proofErr w:type="gramStart"/>
      <w:r w:rsidRPr="00041E78">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r w:rsidRPr="00041E78">
        <w:rPr>
          <w:rFonts w:cs="Arial"/>
          <w:lang w:val="sr-Cyrl-RS"/>
        </w:rPr>
        <w:t>.</w:t>
      </w:r>
      <w:proofErr w:type="gramEnd"/>
    </w:p>
    <w:p w:rsidR="00041E78" w:rsidRPr="00041E78" w:rsidRDefault="00041E78" w:rsidP="00041E78">
      <w:pPr>
        <w:tabs>
          <w:tab w:val="left" w:pos="567"/>
        </w:tabs>
        <w:spacing w:before="0"/>
        <w:rPr>
          <w:rFonts w:cs="Arial"/>
        </w:rPr>
      </w:pPr>
    </w:p>
    <w:p w:rsidR="00041E78" w:rsidRPr="00041E78" w:rsidRDefault="00041E78" w:rsidP="00041E78">
      <w:pPr>
        <w:tabs>
          <w:tab w:val="left" w:pos="567"/>
        </w:tabs>
        <w:spacing w:before="0"/>
        <w:rPr>
          <w:rFonts w:cs="Arial"/>
          <w:b/>
        </w:rPr>
      </w:pPr>
      <w:r w:rsidRPr="00041E78">
        <w:rPr>
          <w:rFonts w:cs="Arial"/>
          <w:b/>
        </w:rPr>
        <w:t>УГОВОРНА КАЗНА</w:t>
      </w:r>
    </w:p>
    <w:p w:rsidR="00041E78" w:rsidRPr="00041E78" w:rsidRDefault="00041E78" w:rsidP="00041E78">
      <w:pPr>
        <w:tabs>
          <w:tab w:val="left" w:pos="567"/>
        </w:tabs>
        <w:spacing w:before="0"/>
        <w:jc w:val="center"/>
        <w:rPr>
          <w:rFonts w:cs="Arial"/>
        </w:rPr>
      </w:pPr>
      <w:proofErr w:type="gramStart"/>
      <w:r w:rsidRPr="00041E78">
        <w:rPr>
          <w:rFonts w:cs="Arial"/>
          <w:b/>
        </w:rPr>
        <w:t>Члан</w:t>
      </w:r>
      <w:r w:rsidRPr="00041E78">
        <w:rPr>
          <w:rFonts w:cs="Arial"/>
          <w:b/>
          <w:lang w:val="sr-Cyrl-RS"/>
        </w:rPr>
        <w:t xml:space="preserve"> 1</w:t>
      </w:r>
      <w:r w:rsidR="00E34B2C">
        <w:rPr>
          <w:rFonts w:cs="Arial"/>
          <w:b/>
          <w:lang w:val="sr-Cyrl-RS"/>
        </w:rPr>
        <w:t>8</w:t>
      </w:r>
      <w:r w:rsidRPr="00041E78">
        <w:rPr>
          <w:rFonts w:cs="Arial"/>
        </w:rPr>
        <w:t>.</w:t>
      </w:r>
      <w:proofErr w:type="gramEnd"/>
    </w:p>
    <w:p w:rsidR="00041E78" w:rsidRPr="00041E78" w:rsidRDefault="00041E78" w:rsidP="00041E78">
      <w:pPr>
        <w:tabs>
          <w:tab w:val="left" w:pos="567"/>
        </w:tabs>
        <w:spacing w:before="0"/>
        <w:rPr>
          <w:rFonts w:cs="Arial"/>
        </w:rPr>
      </w:pPr>
      <w:r w:rsidRPr="00041E78">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w:t>
      </w:r>
      <w:r w:rsidRPr="00041E78">
        <w:rPr>
          <w:rFonts w:cs="Arial"/>
        </w:rPr>
        <w:lastRenderedPageBreak/>
        <w:t xml:space="preserve">износу од 0,2% од цене из члана 2. </w:t>
      </w:r>
      <w:proofErr w:type="gramStart"/>
      <w:r w:rsidRPr="00041E78">
        <w:rPr>
          <w:rFonts w:cs="Arial"/>
        </w:rPr>
        <w:t>став</w:t>
      </w:r>
      <w:proofErr w:type="gramEnd"/>
      <w:r w:rsidRPr="00041E78">
        <w:rPr>
          <w:rFonts w:cs="Arial"/>
        </w:rPr>
        <w:t xml:space="preserve"> 1. </w:t>
      </w:r>
      <w:proofErr w:type="gramStart"/>
      <w:r w:rsidRPr="00041E78">
        <w:rPr>
          <w:rFonts w:cs="Arial"/>
        </w:rPr>
        <w:t>овог</w:t>
      </w:r>
      <w:proofErr w:type="gramEnd"/>
      <w:r w:rsidRPr="00041E78">
        <w:rPr>
          <w:rFonts w:cs="Arial"/>
        </w:rPr>
        <w:t xml:space="preserve"> Уговора за сваки започети дан кашњења, у максималном износу од 10% од цене из члана 2. </w:t>
      </w:r>
      <w:proofErr w:type="gramStart"/>
      <w:r w:rsidRPr="00041E78">
        <w:rPr>
          <w:rFonts w:cs="Arial"/>
        </w:rPr>
        <w:t>став</w:t>
      </w:r>
      <w:proofErr w:type="gramEnd"/>
      <w:r w:rsidRPr="00041E78">
        <w:rPr>
          <w:rFonts w:cs="Arial"/>
        </w:rPr>
        <w:t xml:space="preserve"> 1. </w:t>
      </w:r>
      <w:proofErr w:type="gramStart"/>
      <w:r w:rsidRPr="00041E78">
        <w:rPr>
          <w:rFonts w:cs="Arial"/>
        </w:rPr>
        <w:t>овог</w:t>
      </w:r>
      <w:proofErr w:type="gramEnd"/>
      <w:r w:rsidRPr="00041E78">
        <w:rPr>
          <w:rFonts w:cs="Arial"/>
        </w:rPr>
        <w:t xml:space="preserve"> Уговора без пореза на додату вредност. </w:t>
      </w:r>
    </w:p>
    <w:p w:rsidR="00041E78" w:rsidRPr="00041E78" w:rsidRDefault="00041E78" w:rsidP="00041E78">
      <w:pPr>
        <w:tabs>
          <w:tab w:val="left" w:pos="567"/>
        </w:tabs>
        <w:spacing w:before="0"/>
        <w:rPr>
          <w:rFonts w:cs="Arial"/>
          <w:lang w:val="sr-Cyrl-RS"/>
        </w:rPr>
      </w:pPr>
      <w:r w:rsidRPr="00041E78">
        <w:rPr>
          <w:rFonts w:cs="Arial"/>
        </w:rPr>
        <w:t xml:space="preserve">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w:t>
      </w:r>
      <w:proofErr w:type="gramStart"/>
      <w:r w:rsidRPr="00041E78">
        <w:rPr>
          <w:rFonts w:cs="Arial"/>
        </w:rPr>
        <w:t>Наплата пенала се може извршити и активирањем инструмента финансијског обезбеђења за добро вршење посла</w:t>
      </w:r>
      <w:r w:rsidRPr="00041E78">
        <w:rPr>
          <w:rFonts w:cs="Arial"/>
          <w:lang w:val="sr-Cyrl-RS"/>
        </w:rPr>
        <w:t>.</w:t>
      </w:r>
      <w:proofErr w:type="gramEnd"/>
    </w:p>
    <w:p w:rsidR="00041E78" w:rsidRPr="00041E78" w:rsidRDefault="00041E78" w:rsidP="00041E78">
      <w:pPr>
        <w:tabs>
          <w:tab w:val="left" w:pos="567"/>
        </w:tabs>
        <w:spacing w:before="0"/>
        <w:rPr>
          <w:rFonts w:cs="Arial"/>
        </w:rPr>
      </w:pPr>
      <w:proofErr w:type="gramStart"/>
      <w:r w:rsidRPr="00041E78">
        <w:rPr>
          <w:rFonts w:cs="Arial"/>
        </w:rPr>
        <w:t>Уколико Корисник услуге услед кашњења из ст.1.</w:t>
      </w:r>
      <w:proofErr w:type="gramEnd"/>
      <w:r w:rsidRPr="00041E78">
        <w:rPr>
          <w:rFonts w:cs="Arial"/>
        </w:rPr>
        <w:t xml:space="preserve"> </w:t>
      </w:r>
      <w:proofErr w:type="gramStart"/>
      <w:r w:rsidRPr="00041E78">
        <w:rPr>
          <w:rFonts w:cs="Arial"/>
        </w:rPr>
        <w:t>овог</w:t>
      </w:r>
      <w:proofErr w:type="gramEnd"/>
      <w:r w:rsidRPr="00041E78">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041E78" w:rsidRPr="00041E78" w:rsidRDefault="00041E78" w:rsidP="00041E78">
      <w:pPr>
        <w:tabs>
          <w:tab w:val="left" w:pos="567"/>
        </w:tabs>
        <w:spacing w:before="0"/>
        <w:rPr>
          <w:rFonts w:cs="Arial"/>
        </w:rPr>
      </w:pPr>
    </w:p>
    <w:p w:rsidR="00041E78" w:rsidRPr="00041E78" w:rsidRDefault="00041E78" w:rsidP="00041E78">
      <w:pPr>
        <w:tabs>
          <w:tab w:val="left" w:pos="567"/>
        </w:tabs>
        <w:spacing w:before="0"/>
        <w:rPr>
          <w:rFonts w:cs="Arial"/>
          <w:b/>
        </w:rPr>
      </w:pPr>
      <w:r w:rsidRPr="00041E78">
        <w:rPr>
          <w:rFonts w:cs="Arial"/>
          <w:b/>
        </w:rPr>
        <w:t>РАСКИД УГОВОРА</w:t>
      </w:r>
    </w:p>
    <w:p w:rsidR="00041E78" w:rsidRPr="00041E78" w:rsidRDefault="00041E78" w:rsidP="00041E78">
      <w:pPr>
        <w:tabs>
          <w:tab w:val="left" w:pos="567"/>
        </w:tabs>
        <w:spacing w:before="0"/>
        <w:jc w:val="center"/>
        <w:rPr>
          <w:rFonts w:cs="Arial"/>
        </w:rPr>
      </w:pPr>
      <w:proofErr w:type="gramStart"/>
      <w:r w:rsidRPr="00041E78">
        <w:rPr>
          <w:rFonts w:cs="Arial"/>
          <w:b/>
        </w:rPr>
        <w:t xml:space="preserve">Члан </w:t>
      </w:r>
      <w:r w:rsidRPr="00041E78">
        <w:rPr>
          <w:rFonts w:cs="Arial"/>
          <w:b/>
          <w:lang w:val="sr-Cyrl-RS"/>
        </w:rPr>
        <w:t>1</w:t>
      </w:r>
      <w:r w:rsidR="00E34B2C">
        <w:rPr>
          <w:rFonts w:cs="Arial"/>
          <w:b/>
          <w:lang w:val="sr-Cyrl-RS"/>
        </w:rPr>
        <w:t>9</w:t>
      </w:r>
      <w:r w:rsidRPr="00041E78">
        <w:rPr>
          <w:rFonts w:cs="Arial"/>
        </w:rPr>
        <w:t>.</w:t>
      </w:r>
      <w:proofErr w:type="gramEnd"/>
    </w:p>
    <w:p w:rsidR="00041E78" w:rsidRPr="00041E78" w:rsidRDefault="00041E78" w:rsidP="00041E78">
      <w:pPr>
        <w:tabs>
          <w:tab w:val="left" w:pos="567"/>
        </w:tabs>
        <w:spacing w:before="0"/>
        <w:rPr>
          <w:rFonts w:cs="Arial"/>
        </w:rPr>
      </w:pPr>
      <w:r w:rsidRPr="00041E78">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041E78" w:rsidRPr="00041E78" w:rsidRDefault="00041E78" w:rsidP="00041E78">
      <w:pPr>
        <w:tabs>
          <w:tab w:val="left" w:pos="567"/>
        </w:tabs>
        <w:spacing w:before="0"/>
        <w:rPr>
          <w:rFonts w:cs="Arial"/>
        </w:rPr>
      </w:pPr>
      <w:r w:rsidRPr="00041E78">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041E78" w:rsidRPr="00041E78" w:rsidRDefault="00041E78" w:rsidP="00041E78">
      <w:pPr>
        <w:tabs>
          <w:tab w:val="left" w:pos="567"/>
        </w:tabs>
        <w:spacing w:before="0"/>
        <w:rPr>
          <w:rFonts w:cs="Arial"/>
        </w:rPr>
      </w:pPr>
      <w:r w:rsidRPr="00041E78">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00E34B2C">
        <w:rPr>
          <w:rFonts w:cs="Arial"/>
          <w:lang w:val="sr-Cyrl-RS"/>
        </w:rPr>
        <w:t xml:space="preserve"> без ПДВ-а</w:t>
      </w:r>
      <w:r w:rsidRPr="00041E78">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041E78" w:rsidRPr="00041E78" w:rsidRDefault="00041E78" w:rsidP="00041E78">
      <w:pPr>
        <w:tabs>
          <w:tab w:val="left" w:pos="567"/>
        </w:tabs>
        <w:spacing w:before="0"/>
        <w:rPr>
          <w:rFonts w:cs="Arial"/>
        </w:rPr>
      </w:pPr>
    </w:p>
    <w:p w:rsidR="00041E78" w:rsidRPr="00041E78" w:rsidRDefault="00041E78" w:rsidP="00041E78">
      <w:pPr>
        <w:tabs>
          <w:tab w:val="left" w:pos="567"/>
        </w:tabs>
        <w:spacing w:before="0"/>
        <w:rPr>
          <w:rFonts w:cs="Arial"/>
          <w:b/>
        </w:rPr>
      </w:pPr>
      <w:r w:rsidRPr="00041E78">
        <w:rPr>
          <w:rFonts w:cs="Arial"/>
          <w:b/>
        </w:rPr>
        <w:t>ЗАВРШНЕ ОДРЕДБЕ</w:t>
      </w:r>
    </w:p>
    <w:p w:rsidR="00041E78" w:rsidRPr="00E34B2C" w:rsidRDefault="00041E78" w:rsidP="00041E78">
      <w:pPr>
        <w:tabs>
          <w:tab w:val="left" w:pos="567"/>
        </w:tabs>
        <w:spacing w:before="0"/>
        <w:jc w:val="center"/>
        <w:rPr>
          <w:rFonts w:cs="Arial"/>
          <w:lang w:val="sr-Cyrl-RS"/>
        </w:rPr>
      </w:pPr>
      <w:proofErr w:type="gramStart"/>
      <w:r w:rsidRPr="00041E78">
        <w:rPr>
          <w:rFonts w:cs="Arial"/>
          <w:b/>
        </w:rPr>
        <w:t xml:space="preserve">Члан </w:t>
      </w:r>
      <w:r w:rsidR="00E34B2C">
        <w:rPr>
          <w:rFonts w:cs="Arial"/>
          <w:b/>
          <w:lang w:val="sr-Cyrl-RS"/>
        </w:rPr>
        <w:t>20.</w:t>
      </w:r>
      <w:proofErr w:type="gramEnd"/>
    </w:p>
    <w:p w:rsidR="00041E78" w:rsidRPr="00041E78" w:rsidRDefault="00041E78" w:rsidP="00041E78">
      <w:pPr>
        <w:tabs>
          <w:tab w:val="left" w:pos="567"/>
        </w:tabs>
        <w:spacing w:before="0"/>
        <w:rPr>
          <w:rFonts w:cs="Arial"/>
        </w:rPr>
      </w:pPr>
      <w:proofErr w:type="gramStart"/>
      <w:r w:rsidRPr="00041E78">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041E78" w:rsidRPr="00041E78" w:rsidRDefault="00041E78" w:rsidP="00041E78">
      <w:pPr>
        <w:tabs>
          <w:tab w:val="left" w:pos="567"/>
        </w:tabs>
        <w:spacing w:before="0"/>
        <w:rPr>
          <w:rFonts w:cs="Arial"/>
        </w:rPr>
      </w:pPr>
    </w:p>
    <w:p w:rsidR="00041E78" w:rsidRPr="00041E78" w:rsidRDefault="00041E78" w:rsidP="00041E78">
      <w:pPr>
        <w:tabs>
          <w:tab w:val="left" w:pos="567"/>
        </w:tabs>
        <w:spacing w:before="0"/>
        <w:jc w:val="center"/>
        <w:rPr>
          <w:rFonts w:cs="Arial"/>
        </w:rPr>
      </w:pPr>
      <w:proofErr w:type="gramStart"/>
      <w:r w:rsidRPr="00041E78">
        <w:rPr>
          <w:rFonts w:cs="Arial"/>
          <w:b/>
        </w:rPr>
        <w:t xml:space="preserve">Члан </w:t>
      </w:r>
      <w:r w:rsidR="00E34B2C">
        <w:rPr>
          <w:rFonts w:cs="Arial"/>
          <w:b/>
          <w:lang w:val="sr-Cyrl-RS"/>
        </w:rPr>
        <w:t>21</w:t>
      </w:r>
      <w:r w:rsidRPr="00041E78">
        <w:rPr>
          <w:rFonts w:cs="Arial"/>
        </w:rPr>
        <w:t>.</w:t>
      </w:r>
      <w:proofErr w:type="gramEnd"/>
    </w:p>
    <w:p w:rsidR="00041E78" w:rsidRDefault="00041E78" w:rsidP="00041E78">
      <w:pPr>
        <w:tabs>
          <w:tab w:val="left" w:pos="567"/>
        </w:tabs>
        <w:spacing w:before="0"/>
        <w:rPr>
          <w:rFonts w:cs="Arial"/>
          <w:lang w:val="sr-Cyrl-RS"/>
        </w:rPr>
      </w:pPr>
      <w:r w:rsidRPr="00041E78">
        <w:rPr>
          <w:rFonts w:cs="Arial"/>
        </w:rPr>
        <w:t xml:space="preserve">Уговорне страна током трајања овог </w:t>
      </w:r>
      <w:proofErr w:type="gramStart"/>
      <w:r w:rsidRPr="00041E78">
        <w:rPr>
          <w:rFonts w:cs="Arial"/>
        </w:rPr>
        <w:t>Уговора  због</w:t>
      </w:r>
      <w:proofErr w:type="gramEnd"/>
      <w:r w:rsidRPr="00041E78">
        <w:rPr>
          <w:rFonts w:cs="Arial"/>
        </w:rPr>
        <w:t xml:space="preserve"> промењених околности ближе одређених у члану 115. </w:t>
      </w:r>
      <w:proofErr w:type="gramStart"/>
      <w:r w:rsidRPr="00041E78">
        <w:rPr>
          <w:rFonts w:cs="Arial"/>
        </w:rPr>
        <w:t>Закона</w:t>
      </w:r>
      <w:r w:rsidRPr="00041E78">
        <w:rPr>
          <w:rFonts w:cs="Arial"/>
          <w:lang w:val="sr-Cyrl-RS"/>
        </w:rPr>
        <w:t xml:space="preserve"> и овој конкурсној документацији</w:t>
      </w:r>
      <w:r w:rsidRPr="00041E78">
        <w:rPr>
          <w:rFonts w:cs="Arial"/>
        </w:rPr>
        <w:t>, могу у писменој форми путем Анекса извршити измене и допуне овог Уговора.</w:t>
      </w:r>
      <w:proofErr w:type="gramEnd"/>
      <w:r w:rsidRPr="00041E78">
        <w:rPr>
          <w:rFonts w:cs="Arial"/>
        </w:rPr>
        <w:t xml:space="preserve"> </w:t>
      </w:r>
    </w:p>
    <w:p w:rsidR="00064562" w:rsidRPr="007234B4" w:rsidRDefault="00064562" w:rsidP="00064562">
      <w:pPr>
        <w:rPr>
          <w:rFonts w:cs="Arial"/>
          <w:lang w:eastAsia="sr-Latn-CS"/>
        </w:rPr>
      </w:pPr>
      <w:proofErr w:type="gramStart"/>
      <w:r w:rsidRPr="007234B4">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7234B4">
        <w:rPr>
          <w:rFonts w:cs="Arial"/>
          <w:lang w:eastAsia="sr-Latn-CS"/>
        </w:rPr>
        <w:t xml:space="preserve"> </w:t>
      </w:r>
      <w:proofErr w:type="gramStart"/>
      <w:r w:rsidRPr="007234B4">
        <w:rPr>
          <w:rFonts w:cs="Arial"/>
          <w:lang w:eastAsia="sr-Latn-CS"/>
        </w:rPr>
        <w:t>став</w:t>
      </w:r>
      <w:proofErr w:type="gramEnd"/>
      <w:r w:rsidRPr="007234B4">
        <w:rPr>
          <w:rFonts w:cs="Arial"/>
          <w:lang w:eastAsia="sr-Latn-CS"/>
        </w:rPr>
        <w:t xml:space="preserve"> 1. </w:t>
      </w:r>
      <w:proofErr w:type="gramStart"/>
      <w:r w:rsidRPr="007234B4">
        <w:rPr>
          <w:rFonts w:cs="Arial"/>
          <w:lang w:eastAsia="sr-Latn-CS"/>
        </w:rPr>
        <w:t>Закона о јавним набавкама.</w:t>
      </w:r>
      <w:proofErr w:type="gramEnd"/>
    </w:p>
    <w:p w:rsidR="00064562" w:rsidRPr="007234B4" w:rsidRDefault="00064562" w:rsidP="00064562">
      <w:pPr>
        <w:rPr>
          <w:rFonts w:cs="Arial"/>
          <w:lang w:eastAsia="sr-Latn-CS"/>
        </w:rPr>
      </w:pPr>
      <w:r w:rsidRPr="007234B4">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064562" w:rsidRPr="00E64B23" w:rsidRDefault="00064562" w:rsidP="00064562">
      <w:pPr>
        <w:rPr>
          <w:rFonts w:cs="Arial"/>
          <w:lang w:eastAsia="sr-Latn-CS"/>
        </w:rPr>
      </w:pPr>
      <w:proofErr w:type="gramStart"/>
      <w:r w:rsidRPr="007234B4">
        <w:rPr>
          <w:rFonts w:cs="Arial"/>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p>
    <w:p w:rsidR="00064562" w:rsidRPr="00064562" w:rsidRDefault="00064562" w:rsidP="00041E78">
      <w:pPr>
        <w:tabs>
          <w:tab w:val="left" w:pos="567"/>
        </w:tabs>
        <w:spacing w:before="0"/>
        <w:rPr>
          <w:rFonts w:cs="Arial"/>
          <w:lang w:val="sr-Cyrl-RS"/>
        </w:rPr>
      </w:pPr>
    </w:p>
    <w:p w:rsidR="00041E78" w:rsidRPr="00041E78" w:rsidRDefault="00041E78" w:rsidP="00041E78">
      <w:pPr>
        <w:tabs>
          <w:tab w:val="left" w:pos="567"/>
        </w:tabs>
        <w:spacing w:before="0"/>
        <w:rPr>
          <w:rFonts w:cs="Arial"/>
        </w:rPr>
      </w:pPr>
    </w:p>
    <w:p w:rsidR="00041E78" w:rsidRPr="00041E78" w:rsidRDefault="00041E78" w:rsidP="00041E78">
      <w:pPr>
        <w:tabs>
          <w:tab w:val="left" w:pos="567"/>
        </w:tabs>
        <w:spacing w:before="0"/>
        <w:jc w:val="center"/>
        <w:rPr>
          <w:rFonts w:cs="Arial"/>
        </w:rPr>
      </w:pPr>
      <w:proofErr w:type="gramStart"/>
      <w:r w:rsidRPr="00041E78">
        <w:rPr>
          <w:rFonts w:cs="Arial"/>
          <w:b/>
        </w:rPr>
        <w:t xml:space="preserve">Члан </w:t>
      </w:r>
      <w:r w:rsidRPr="00041E78">
        <w:rPr>
          <w:rFonts w:cs="Arial"/>
          <w:b/>
          <w:lang w:val="sr-Cyrl-RS"/>
        </w:rPr>
        <w:t>2</w:t>
      </w:r>
      <w:r w:rsidR="00E34B2C">
        <w:rPr>
          <w:rFonts w:cs="Arial"/>
          <w:b/>
          <w:lang w:val="sr-Cyrl-RS"/>
        </w:rPr>
        <w:t>2</w:t>
      </w:r>
      <w:r w:rsidRPr="00041E78">
        <w:rPr>
          <w:rFonts w:cs="Arial"/>
        </w:rPr>
        <w:t>.</w:t>
      </w:r>
      <w:proofErr w:type="gramEnd"/>
    </w:p>
    <w:p w:rsidR="00041E78" w:rsidRPr="00041E78" w:rsidRDefault="00041E78" w:rsidP="00041E78">
      <w:pPr>
        <w:tabs>
          <w:tab w:val="left" w:pos="567"/>
        </w:tabs>
        <w:spacing w:before="0"/>
        <w:rPr>
          <w:rFonts w:cs="Arial"/>
          <w:color w:val="000000" w:themeColor="text1"/>
        </w:rPr>
      </w:pPr>
      <w:proofErr w:type="gramStart"/>
      <w:r w:rsidRPr="00041E78">
        <w:rPr>
          <w:rFonts w:cs="Arial"/>
          <w:color w:val="000000" w:themeColor="text1"/>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w:t>
      </w:r>
      <w:r w:rsidRPr="00041E78">
        <w:rPr>
          <w:rFonts w:cs="Arial"/>
          <w:color w:val="000000" w:themeColor="text1"/>
        </w:rPr>
        <w:lastRenderedPageBreak/>
        <w:t>спор настао из овог Уговора буде коначно решен од стране стварно надлежног суда у Београду.</w:t>
      </w:r>
      <w:proofErr w:type="gramEnd"/>
    </w:p>
    <w:p w:rsidR="009A5E33" w:rsidRPr="00263D99" w:rsidRDefault="00EE793E" w:rsidP="00263D99">
      <w:pPr>
        <w:pStyle w:val="KDParagraf"/>
        <w:spacing w:before="0"/>
        <w:jc w:val="center"/>
        <w:rPr>
          <w:rFonts w:cs="Arial"/>
          <w:lang w:val="sr-Cyrl-RS"/>
        </w:rPr>
      </w:pPr>
      <w:proofErr w:type="gramStart"/>
      <w:r w:rsidRPr="00E47C2E">
        <w:rPr>
          <w:rFonts w:cs="Arial"/>
          <w:b/>
        </w:rPr>
        <w:t xml:space="preserve">Члан </w:t>
      </w:r>
      <w:r w:rsidR="00542542">
        <w:rPr>
          <w:rFonts w:cs="Arial"/>
          <w:b/>
          <w:lang w:val="sr-Cyrl-RS"/>
        </w:rPr>
        <w:t>2</w:t>
      </w:r>
      <w:r w:rsidR="00E34B2C">
        <w:rPr>
          <w:rFonts w:cs="Arial"/>
          <w:b/>
          <w:lang w:val="sr-Cyrl-RS"/>
        </w:rPr>
        <w:t>3</w:t>
      </w:r>
      <w:r w:rsidRPr="00E47C2E">
        <w:rPr>
          <w:rFonts w:cs="Arial"/>
        </w:rPr>
        <w:t>.</w:t>
      </w:r>
      <w:proofErr w:type="gramEnd"/>
    </w:p>
    <w:p w:rsidR="009A5E33" w:rsidRPr="00E47C2E" w:rsidRDefault="009A5E33" w:rsidP="009A5E33">
      <w:pPr>
        <w:pStyle w:val="KDParagraf"/>
        <w:spacing w:before="0"/>
        <w:rPr>
          <w:rFonts w:cs="Arial"/>
        </w:rPr>
      </w:pPr>
      <w:r w:rsidRPr="00E47C2E">
        <w:rPr>
          <w:rFonts w:cs="Arial"/>
        </w:rPr>
        <w:t>Саставни део овог Уговора чине:</w:t>
      </w:r>
    </w:p>
    <w:p w:rsidR="009A5E33" w:rsidRPr="00E47C2E" w:rsidRDefault="009C0197" w:rsidP="009A5E33">
      <w:pPr>
        <w:pStyle w:val="KDParagraf"/>
        <w:spacing w:before="0"/>
        <w:rPr>
          <w:rFonts w:cs="Arial"/>
        </w:rPr>
      </w:pPr>
      <w:r w:rsidRPr="0071714C">
        <w:rPr>
          <w:rFonts w:cs="Arial"/>
        </w:rPr>
        <w:t>Прилог број 1</w:t>
      </w:r>
      <w:r>
        <w:rPr>
          <w:rFonts w:cs="Arial"/>
          <w:lang w:val="sr-Cyrl-RS"/>
        </w:rPr>
        <w:t xml:space="preserve"> </w:t>
      </w:r>
      <w:r w:rsidR="009A5E33" w:rsidRPr="00524DCF">
        <w:rPr>
          <w:rFonts w:cs="Arial"/>
        </w:rPr>
        <w:t>Конкурсна документација</w:t>
      </w:r>
      <w:r w:rsidR="009A5E33" w:rsidRPr="00524DCF">
        <w:rPr>
          <w:rFonts w:cs="Arial"/>
          <w:lang w:val="sr-Cyrl-RS"/>
        </w:rPr>
        <w:t xml:space="preserve"> (Уговорне стране констатују да су обезбедили целокупну званичну конкурсну документацију преко Портала јавних набавки)</w:t>
      </w:r>
      <w:r w:rsidR="009A5E33" w:rsidRPr="00524DCF">
        <w:rPr>
          <w:rFonts w:cs="Arial"/>
        </w:rPr>
        <w:t>;</w:t>
      </w:r>
    </w:p>
    <w:p w:rsidR="009C0197" w:rsidRPr="009C0197" w:rsidRDefault="009C0197" w:rsidP="009C0197">
      <w:pPr>
        <w:tabs>
          <w:tab w:val="left" w:pos="567"/>
        </w:tabs>
        <w:spacing w:before="0"/>
        <w:rPr>
          <w:rFonts w:cs="Arial"/>
          <w:lang w:val="sr-Cyrl-RS"/>
        </w:rPr>
      </w:pPr>
      <w:r w:rsidRPr="009C0197">
        <w:rPr>
          <w:rFonts w:cs="Arial"/>
        </w:rPr>
        <w:t xml:space="preserve">Прилог број </w:t>
      </w:r>
      <w:r w:rsidRPr="009C0197">
        <w:rPr>
          <w:rFonts w:cs="Arial"/>
          <w:lang w:val="sr-Cyrl-RS"/>
        </w:rPr>
        <w:t>2</w:t>
      </w:r>
      <w:r w:rsidRPr="009C0197">
        <w:rPr>
          <w:rFonts w:cs="Arial"/>
        </w:rPr>
        <w:t>Техничка спецификација</w:t>
      </w:r>
    </w:p>
    <w:p w:rsidR="009C0197" w:rsidRPr="009C0197" w:rsidRDefault="009C0197" w:rsidP="009C0197">
      <w:pPr>
        <w:tabs>
          <w:tab w:val="left" w:pos="567"/>
        </w:tabs>
        <w:spacing w:before="0"/>
        <w:rPr>
          <w:rFonts w:cs="Arial"/>
        </w:rPr>
      </w:pPr>
      <w:r w:rsidRPr="009C0197">
        <w:rPr>
          <w:rFonts w:cs="Arial"/>
        </w:rPr>
        <w:t xml:space="preserve">Прилог број </w:t>
      </w:r>
      <w:r w:rsidRPr="009C0197">
        <w:rPr>
          <w:rFonts w:cs="Arial"/>
          <w:lang w:val="sr-Cyrl-RS"/>
        </w:rPr>
        <w:t>3</w:t>
      </w:r>
      <w:r w:rsidRPr="009C0197">
        <w:rPr>
          <w:rFonts w:cs="Arial"/>
        </w:rPr>
        <w:tab/>
        <w:t>Понуда;</w:t>
      </w:r>
      <w:r w:rsidRPr="009C0197">
        <w:rPr>
          <w:rFonts w:cs="Arial"/>
        </w:rPr>
        <w:tab/>
      </w:r>
    </w:p>
    <w:p w:rsidR="00300C0F" w:rsidRDefault="009C0197" w:rsidP="00300C0F">
      <w:pPr>
        <w:tabs>
          <w:tab w:val="left" w:pos="567"/>
        </w:tabs>
        <w:spacing w:before="0"/>
        <w:rPr>
          <w:rFonts w:cs="Arial"/>
        </w:rPr>
      </w:pPr>
      <w:r w:rsidRPr="009C0197">
        <w:rPr>
          <w:rFonts w:cs="Arial"/>
        </w:rPr>
        <w:t xml:space="preserve">Прилог број </w:t>
      </w:r>
      <w:r w:rsidRPr="009C0197">
        <w:rPr>
          <w:rFonts w:cs="Arial"/>
          <w:lang w:val="sr-Cyrl-RS"/>
        </w:rPr>
        <w:t>4</w:t>
      </w:r>
      <w:r w:rsidRPr="009C0197">
        <w:rPr>
          <w:rFonts w:cs="Arial"/>
        </w:rPr>
        <w:tab/>
        <w:t>Структура цене из Понуде;</w:t>
      </w:r>
    </w:p>
    <w:p w:rsidR="00300C0F" w:rsidRPr="009C0197" w:rsidRDefault="00300C0F" w:rsidP="009C0197">
      <w:pPr>
        <w:tabs>
          <w:tab w:val="left" w:pos="567"/>
        </w:tabs>
        <w:spacing w:before="0"/>
        <w:rPr>
          <w:rFonts w:cs="Arial"/>
        </w:rPr>
      </w:pPr>
      <w:r>
        <w:rPr>
          <w:rFonts w:cs="Arial"/>
        </w:rPr>
        <w:t xml:space="preserve">Прилог број 5Споразум о заједничком извршењу услуге </w:t>
      </w:r>
      <w:r>
        <w:rPr>
          <w:rFonts w:cs="Arial"/>
          <w:lang w:val="sr-Cyrl-RS"/>
        </w:rPr>
        <w:t>(у случају подношења                              заједничке понуде)</w:t>
      </w:r>
    </w:p>
    <w:p w:rsidR="009C0197" w:rsidRPr="009C0197" w:rsidRDefault="009C0197" w:rsidP="009C0197">
      <w:pPr>
        <w:tabs>
          <w:tab w:val="left" w:pos="567"/>
        </w:tabs>
        <w:spacing w:before="0"/>
        <w:rPr>
          <w:rFonts w:cs="Arial"/>
          <w:lang w:val="sr-Cyrl-RS"/>
        </w:rPr>
      </w:pPr>
      <w:r w:rsidRPr="009C0197">
        <w:rPr>
          <w:rFonts w:cs="Arial"/>
        </w:rPr>
        <w:t xml:space="preserve">Прилог број </w:t>
      </w:r>
      <w:r w:rsidR="00300C0F">
        <w:rPr>
          <w:rFonts w:cs="Arial"/>
        </w:rPr>
        <w:t>6</w:t>
      </w:r>
      <w:r w:rsidRPr="009C0197">
        <w:rPr>
          <w:rFonts w:cs="Arial"/>
        </w:rPr>
        <w:tab/>
        <w:t xml:space="preserve">Безбедност и здравље на раду; </w:t>
      </w:r>
    </w:p>
    <w:p w:rsidR="009C0197" w:rsidRPr="009C0197" w:rsidRDefault="009C0197" w:rsidP="009C0197">
      <w:pPr>
        <w:tabs>
          <w:tab w:val="left" w:pos="567"/>
        </w:tabs>
        <w:spacing w:before="0"/>
        <w:rPr>
          <w:rFonts w:cs="Arial"/>
          <w:lang w:val="sr-Cyrl-RS"/>
        </w:rPr>
      </w:pPr>
      <w:r w:rsidRPr="009C0197">
        <w:rPr>
          <w:rFonts w:cs="Arial"/>
        </w:rPr>
        <w:t xml:space="preserve">Прилог број </w:t>
      </w:r>
      <w:r w:rsidR="00300C0F">
        <w:rPr>
          <w:rFonts w:cs="Arial"/>
        </w:rPr>
        <w:t>7</w:t>
      </w:r>
      <w:r w:rsidRPr="009C0197">
        <w:t xml:space="preserve"> </w:t>
      </w:r>
      <w:r w:rsidRPr="009C0197">
        <w:rPr>
          <w:rFonts w:cs="Arial"/>
          <w:lang w:val="sr-Cyrl-RS"/>
        </w:rPr>
        <w:t>СРЕДСТВА ФИНАНСИЈСКОГ ОБЕЗБЕЂЕЊА -</w:t>
      </w:r>
      <w:r w:rsidRPr="009C0197">
        <w:rPr>
          <w:rFonts w:cs="Arial"/>
          <w:bCs/>
          <w:lang w:val="sr-Cyrl-RS"/>
        </w:rPr>
        <w:t>Меница</w:t>
      </w:r>
    </w:p>
    <w:p w:rsidR="009A5E33" w:rsidRDefault="009A5E33" w:rsidP="00B17826">
      <w:pPr>
        <w:pStyle w:val="KDParagraf"/>
        <w:spacing w:before="0"/>
        <w:jc w:val="center"/>
        <w:rPr>
          <w:rFonts w:cs="Arial"/>
          <w:b/>
          <w:lang w:val="sr-Cyrl-RS"/>
        </w:rPr>
      </w:pPr>
    </w:p>
    <w:p w:rsidR="00EE793E" w:rsidRPr="006C551C" w:rsidRDefault="00EE793E" w:rsidP="00B17826">
      <w:pPr>
        <w:pStyle w:val="KDParagraf"/>
        <w:spacing w:before="0"/>
        <w:jc w:val="center"/>
        <w:rPr>
          <w:rFonts w:cs="Arial"/>
        </w:rPr>
      </w:pPr>
      <w:proofErr w:type="gramStart"/>
      <w:r w:rsidRPr="006C551C">
        <w:rPr>
          <w:rFonts w:cs="Arial"/>
          <w:b/>
        </w:rPr>
        <w:t xml:space="preserve">Члан </w:t>
      </w:r>
      <w:r w:rsidR="00542542">
        <w:rPr>
          <w:rFonts w:cs="Arial"/>
          <w:b/>
          <w:lang w:val="sr-Cyrl-RS"/>
        </w:rPr>
        <w:t>2</w:t>
      </w:r>
      <w:r w:rsidR="00E34B2C">
        <w:rPr>
          <w:rFonts w:cs="Arial"/>
          <w:b/>
          <w:lang w:val="sr-Cyrl-RS"/>
        </w:rPr>
        <w:t>4</w:t>
      </w:r>
      <w:r w:rsidRPr="006C551C">
        <w:rPr>
          <w:rFonts w:cs="Arial"/>
        </w:rPr>
        <w:t>.</w:t>
      </w:r>
      <w:proofErr w:type="gramEnd"/>
    </w:p>
    <w:p w:rsidR="00B17826" w:rsidRPr="006C551C" w:rsidRDefault="00B17826" w:rsidP="00B17826">
      <w:pPr>
        <w:pStyle w:val="KDParagraf"/>
        <w:spacing w:before="0"/>
        <w:rPr>
          <w:rFonts w:eastAsia="Calibri" w:cs="Arial"/>
          <w:noProof/>
        </w:rPr>
      </w:pPr>
      <w:r w:rsidRPr="006C551C">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6C551C" w:rsidRDefault="00B17826" w:rsidP="00B17826">
      <w:pPr>
        <w:pStyle w:val="KDParagraf"/>
        <w:spacing w:before="0"/>
        <w:rPr>
          <w:rFonts w:eastAsia="Calibri" w:cs="Arial"/>
          <w:noProof/>
        </w:rPr>
      </w:pPr>
    </w:p>
    <w:p w:rsidR="00B17826" w:rsidRPr="006C551C" w:rsidRDefault="00B17826" w:rsidP="00B17826">
      <w:pPr>
        <w:pStyle w:val="KDParagraf"/>
        <w:spacing w:before="0"/>
        <w:rPr>
          <w:rFonts w:eastAsia="Calibri" w:cs="Arial"/>
          <w:noProof/>
        </w:rPr>
      </w:pPr>
      <w:r w:rsidRPr="006C551C">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906791" w:rsidRPr="00E47C2E" w:rsidRDefault="00906791" w:rsidP="00EE793E">
      <w:pPr>
        <w:pStyle w:val="KDParagraf"/>
        <w:spacing w:before="0"/>
        <w:rPr>
          <w:rFonts w:cs="Arial"/>
        </w:rPr>
      </w:pPr>
    </w:p>
    <w:tbl>
      <w:tblPr>
        <w:tblW w:w="9945" w:type="dxa"/>
        <w:tblLook w:val="04A0" w:firstRow="1" w:lastRow="0" w:firstColumn="1" w:lastColumn="0" w:noHBand="0" w:noVBand="1"/>
      </w:tblPr>
      <w:tblGrid>
        <w:gridCol w:w="4503"/>
        <w:gridCol w:w="1842"/>
        <w:gridCol w:w="3600"/>
      </w:tblGrid>
      <w:tr w:rsidR="00A861FE" w:rsidRPr="00770993" w:rsidTr="00DE5D33">
        <w:tc>
          <w:tcPr>
            <w:tcW w:w="4503" w:type="dxa"/>
            <w:tcBorders>
              <w:top w:val="nil"/>
              <w:left w:val="nil"/>
              <w:bottom w:val="single" w:sz="4" w:space="0" w:color="auto"/>
              <w:right w:val="nil"/>
            </w:tcBorders>
            <w:hideMark/>
          </w:tcPr>
          <w:p w:rsidR="00A861FE" w:rsidRPr="00770993" w:rsidRDefault="00A861FE" w:rsidP="00DE5D33">
            <w:pPr>
              <w:spacing w:before="0" w:line="276" w:lineRule="auto"/>
              <w:jc w:val="center"/>
              <w:rPr>
                <w:rFonts w:cs="Arial"/>
                <w:b/>
                <w:lang w:val="sr-Cyrl-RS"/>
              </w:rPr>
            </w:pPr>
            <w:r w:rsidRPr="00770993">
              <w:rPr>
                <w:rFonts w:cs="Arial"/>
                <w:b/>
              </w:rPr>
              <w:t>КОРИСНИК УСЛУГА</w:t>
            </w:r>
          </w:p>
          <w:p w:rsidR="00A861FE" w:rsidRPr="009C0197" w:rsidRDefault="00A861FE" w:rsidP="009C0197">
            <w:pPr>
              <w:spacing w:before="0" w:after="200" w:line="276" w:lineRule="auto"/>
              <w:jc w:val="center"/>
              <w:rPr>
                <w:rFonts w:cs="Arial"/>
                <w:b/>
                <w:lang w:val="sr-Cyrl-RS"/>
              </w:rPr>
            </w:pPr>
            <w:r w:rsidRPr="00770993">
              <w:rPr>
                <w:rFonts w:cs="Arial"/>
                <w:b/>
              </w:rPr>
              <w:t>ЈП „Електропривреда Србије“Београд</w:t>
            </w:r>
            <w:r w:rsidRPr="00770993">
              <w:rPr>
                <w:rFonts w:cs="Arial"/>
                <w:b/>
                <w:lang w:val="sr-Cyrl-RS"/>
              </w:rPr>
              <w:t>,</w:t>
            </w:r>
            <w:r w:rsidRPr="00770993">
              <w:rPr>
                <w:rFonts w:cs="Arial"/>
                <w:b/>
                <w:highlight w:val="green"/>
              </w:rPr>
              <w:t xml:space="preserve"> </w:t>
            </w:r>
            <w:r w:rsidRPr="00770993">
              <w:rPr>
                <w:rFonts w:cs="Arial"/>
                <w:b/>
              </w:rPr>
              <w:t>Огранак ТЕНТ Београд-Обреновац</w:t>
            </w:r>
          </w:p>
        </w:tc>
        <w:tc>
          <w:tcPr>
            <w:tcW w:w="1842" w:type="dxa"/>
          </w:tcPr>
          <w:p w:rsidR="00A861FE" w:rsidRPr="00770993" w:rsidRDefault="00A861FE" w:rsidP="00DE5D33">
            <w:pPr>
              <w:spacing w:before="0" w:after="200" w:line="276" w:lineRule="auto"/>
              <w:jc w:val="center"/>
              <w:rPr>
                <w:rFonts w:ascii="Calibri" w:eastAsia="Calibri" w:hAnsi="Calibri"/>
              </w:rPr>
            </w:pPr>
          </w:p>
        </w:tc>
        <w:tc>
          <w:tcPr>
            <w:tcW w:w="3600" w:type="dxa"/>
            <w:tcBorders>
              <w:top w:val="nil"/>
              <w:left w:val="nil"/>
              <w:bottom w:val="single" w:sz="4" w:space="0" w:color="auto"/>
              <w:right w:val="nil"/>
            </w:tcBorders>
          </w:tcPr>
          <w:p w:rsidR="00A861FE" w:rsidRPr="00770993" w:rsidRDefault="00A861FE" w:rsidP="00DE5D33">
            <w:pPr>
              <w:spacing w:before="0" w:after="200" w:line="276" w:lineRule="auto"/>
              <w:jc w:val="center"/>
              <w:rPr>
                <w:rFonts w:ascii="Calibri" w:eastAsia="Calibri" w:hAnsi="Calibri"/>
              </w:rPr>
            </w:pPr>
            <w:r w:rsidRPr="00770993">
              <w:rPr>
                <w:rFonts w:cs="Arial"/>
                <w:b/>
              </w:rPr>
              <w:t>ПРУЖАЛАЦ УСЛУГА</w:t>
            </w:r>
            <w:r w:rsidRPr="00770993">
              <w:rPr>
                <w:rFonts w:ascii="Calibri" w:eastAsia="Calibri" w:hAnsi="Calibri"/>
              </w:rPr>
              <w:t xml:space="preserve"> </w:t>
            </w:r>
          </w:p>
        </w:tc>
      </w:tr>
      <w:tr w:rsidR="00A861FE" w:rsidRPr="00770993" w:rsidTr="00DE5D33">
        <w:tc>
          <w:tcPr>
            <w:tcW w:w="4503" w:type="dxa"/>
            <w:tcBorders>
              <w:top w:val="single" w:sz="4" w:space="0" w:color="auto"/>
              <w:left w:val="nil"/>
              <w:bottom w:val="nil"/>
              <w:right w:val="nil"/>
            </w:tcBorders>
          </w:tcPr>
          <w:p w:rsidR="00A861FE" w:rsidRPr="00770993" w:rsidRDefault="00A861FE" w:rsidP="00DE5D33">
            <w:pPr>
              <w:spacing w:before="0" w:line="276" w:lineRule="auto"/>
              <w:jc w:val="center"/>
              <w:rPr>
                <w:rFonts w:cs="Arial"/>
                <w:lang w:val="sr-Cyrl-RS"/>
              </w:rPr>
            </w:pPr>
            <w:r w:rsidRPr="00770993">
              <w:rPr>
                <w:rFonts w:cs="Arial"/>
              </w:rPr>
              <w:t>Финансијски директор ТЕНТ</w:t>
            </w:r>
          </w:p>
          <w:p w:rsidR="00A861FE" w:rsidRPr="00770993" w:rsidRDefault="00A861FE" w:rsidP="00DE5D33">
            <w:pPr>
              <w:spacing w:before="0" w:after="200" w:line="276" w:lineRule="auto"/>
              <w:jc w:val="center"/>
              <w:rPr>
                <w:rFonts w:eastAsia="Calibri" w:cs="Arial"/>
                <w:sz w:val="24"/>
                <w:szCs w:val="24"/>
                <w:lang w:val="sr-Latn-RS"/>
              </w:rPr>
            </w:pPr>
            <w:r w:rsidRPr="00770993">
              <w:rPr>
                <w:rFonts w:cs="Arial"/>
              </w:rPr>
              <w:t xml:space="preserve"> Милорад Лазић, дипл.екон</w:t>
            </w:r>
          </w:p>
        </w:tc>
        <w:tc>
          <w:tcPr>
            <w:tcW w:w="1842" w:type="dxa"/>
          </w:tcPr>
          <w:p w:rsidR="00A861FE" w:rsidRPr="00770993" w:rsidRDefault="00A861FE" w:rsidP="00DE5D33">
            <w:pPr>
              <w:spacing w:before="0" w:after="200" w:line="276" w:lineRule="auto"/>
              <w:jc w:val="center"/>
              <w:rPr>
                <w:rFonts w:ascii="Calibri" w:eastAsia="Calibri" w:hAnsi="Calibri"/>
              </w:rPr>
            </w:pPr>
          </w:p>
        </w:tc>
        <w:tc>
          <w:tcPr>
            <w:tcW w:w="3600" w:type="dxa"/>
            <w:tcBorders>
              <w:top w:val="single" w:sz="4" w:space="0" w:color="auto"/>
              <w:left w:val="nil"/>
              <w:bottom w:val="nil"/>
              <w:right w:val="nil"/>
            </w:tcBorders>
            <w:hideMark/>
          </w:tcPr>
          <w:p w:rsidR="00A861FE" w:rsidRPr="00770993" w:rsidRDefault="00A861FE" w:rsidP="00DE5D33">
            <w:pPr>
              <w:spacing w:before="0" w:line="276" w:lineRule="auto"/>
              <w:jc w:val="center"/>
              <w:rPr>
                <w:rFonts w:eastAsia="Calibri" w:cs="Arial"/>
                <w:sz w:val="24"/>
                <w:szCs w:val="24"/>
                <w:lang w:val="sr-Cyrl-RS"/>
              </w:rPr>
            </w:pPr>
          </w:p>
        </w:tc>
      </w:tr>
    </w:tbl>
    <w:p w:rsidR="009C0197" w:rsidRDefault="009C0197" w:rsidP="009C0197">
      <w:pPr>
        <w:spacing w:before="0"/>
        <w:rPr>
          <w:rFonts w:cs="Arial"/>
          <w:b/>
          <w:sz w:val="20"/>
          <w:lang w:val="sr-Cyrl-RS"/>
        </w:rPr>
      </w:pPr>
      <w:r w:rsidRPr="00300937">
        <w:rPr>
          <w:rFonts w:cs="Arial"/>
          <w:b/>
          <w:sz w:val="20"/>
          <w:lang w:val="sr-Cyrl-RS"/>
        </w:rPr>
        <w:t>НАПОМЕНА: Коначни текст уговора биће урађен у складу са садржином изабране понуде (нпр. опционе клаузуле  из модела уговора везане за цену, порез и сл.).</w:t>
      </w:r>
    </w:p>
    <w:p w:rsidR="00F777D6" w:rsidRDefault="00F777D6" w:rsidP="004E775E">
      <w:pPr>
        <w:rPr>
          <w:rFonts w:cs="Arial"/>
        </w:rPr>
      </w:pPr>
    </w:p>
    <w:p w:rsidR="00847E7C" w:rsidRDefault="00847E7C" w:rsidP="00847E7C">
      <w:pPr>
        <w:spacing w:before="0"/>
        <w:rPr>
          <w:rFonts w:cs="Arial"/>
          <w:b/>
          <w:sz w:val="20"/>
          <w:lang w:val="sr-Cyrl-RS"/>
        </w:rPr>
      </w:pPr>
    </w:p>
    <w:p w:rsidR="000E42C5" w:rsidRDefault="000E42C5" w:rsidP="00847E7C">
      <w:pPr>
        <w:spacing w:before="0"/>
        <w:rPr>
          <w:rFonts w:cs="Arial"/>
          <w:b/>
          <w:sz w:val="20"/>
          <w:lang w:val="sr-Cyrl-RS"/>
        </w:rPr>
      </w:pPr>
    </w:p>
    <w:p w:rsidR="000E42C5" w:rsidRDefault="000E42C5" w:rsidP="00847E7C">
      <w:pPr>
        <w:spacing w:before="0"/>
        <w:rPr>
          <w:rFonts w:cs="Arial"/>
          <w:b/>
          <w:sz w:val="20"/>
          <w:lang w:val="sr-Cyrl-RS"/>
        </w:rPr>
      </w:pPr>
    </w:p>
    <w:p w:rsidR="000E42C5" w:rsidRDefault="000E42C5" w:rsidP="00847E7C">
      <w:pPr>
        <w:spacing w:before="0"/>
        <w:rPr>
          <w:rFonts w:cs="Arial"/>
          <w:b/>
          <w:sz w:val="20"/>
          <w:lang w:val="sr-Cyrl-RS"/>
        </w:rPr>
      </w:pPr>
    </w:p>
    <w:p w:rsidR="000E42C5" w:rsidRDefault="000E42C5" w:rsidP="00847E7C">
      <w:pPr>
        <w:spacing w:before="0"/>
        <w:rPr>
          <w:rFonts w:cs="Arial"/>
          <w:b/>
          <w:sz w:val="20"/>
          <w:lang w:val="sr-Cyrl-RS"/>
        </w:rPr>
      </w:pPr>
    </w:p>
    <w:p w:rsidR="000E42C5" w:rsidRDefault="000E42C5" w:rsidP="00847E7C">
      <w:pPr>
        <w:spacing w:before="0"/>
        <w:rPr>
          <w:rFonts w:cs="Arial"/>
          <w:b/>
          <w:sz w:val="20"/>
          <w:lang w:val="sr-Cyrl-RS"/>
        </w:rPr>
      </w:pPr>
    </w:p>
    <w:p w:rsidR="000E42C5" w:rsidRDefault="000E42C5" w:rsidP="00847E7C">
      <w:pPr>
        <w:spacing w:before="0"/>
        <w:rPr>
          <w:rFonts w:cs="Arial"/>
          <w:b/>
          <w:sz w:val="20"/>
          <w:lang w:val="sr-Cyrl-RS"/>
        </w:rPr>
      </w:pPr>
    </w:p>
    <w:p w:rsidR="000E42C5" w:rsidRDefault="000E42C5" w:rsidP="00847E7C">
      <w:pPr>
        <w:spacing w:before="0"/>
        <w:rPr>
          <w:rFonts w:cs="Arial"/>
          <w:b/>
          <w:sz w:val="20"/>
          <w:lang w:val="sr-Cyrl-RS"/>
        </w:rPr>
      </w:pPr>
    </w:p>
    <w:p w:rsidR="000E42C5" w:rsidRDefault="000E42C5" w:rsidP="00847E7C">
      <w:pPr>
        <w:spacing w:before="0"/>
        <w:rPr>
          <w:rFonts w:cs="Arial"/>
          <w:b/>
          <w:sz w:val="20"/>
          <w:lang w:val="sr-Cyrl-RS"/>
        </w:rPr>
      </w:pPr>
    </w:p>
    <w:p w:rsidR="000E42C5" w:rsidRDefault="000E42C5" w:rsidP="00847E7C">
      <w:pPr>
        <w:spacing w:before="0"/>
        <w:rPr>
          <w:rFonts w:cs="Arial"/>
          <w:b/>
          <w:sz w:val="20"/>
          <w:lang w:val="sr-Cyrl-RS"/>
        </w:rPr>
      </w:pPr>
    </w:p>
    <w:p w:rsidR="000E42C5" w:rsidRDefault="000E42C5" w:rsidP="00847E7C">
      <w:pPr>
        <w:spacing w:before="0"/>
        <w:rPr>
          <w:rFonts w:cs="Arial"/>
          <w:b/>
          <w:sz w:val="20"/>
          <w:lang w:val="sr-Cyrl-RS"/>
        </w:rPr>
      </w:pPr>
    </w:p>
    <w:p w:rsidR="000E42C5" w:rsidRDefault="000E42C5" w:rsidP="00847E7C">
      <w:pPr>
        <w:spacing w:before="0"/>
        <w:rPr>
          <w:rFonts w:cs="Arial"/>
          <w:b/>
          <w:sz w:val="20"/>
          <w:lang w:val="sr-Cyrl-RS"/>
        </w:rPr>
      </w:pPr>
    </w:p>
    <w:p w:rsidR="000E42C5" w:rsidRDefault="000E42C5" w:rsidP="00847E7C">
      <w:pPr>
        <w:spacing w:before="0"/>
        <w:rPr>
          <w:rFonts w:cs="Arial"/>
          <w:b/>
          <w:sz w:val="20"/>
          <w:lang w:val="sr-Cyrl-RS"/>
        </w:rPr>
      </w:pPr>
    </w:p>
    <w:p w:rsidR="000E42C5" w:rsidRDefault="000E42C5" w:rsidP="00847E7C">
      <w:pPr>
        <w:spacing w:before="0"/>
        <w:rPr>
          <w:rFonts w:cs="Arial"/>
          <w:b/>
          <w:sz w:val="20"/>
          <w:lang w:val="sr-Cyrl-RS"/>
        </w:rPr>
      </w:pPr>
    </w:p>
    <w:p w:rsidR="000E42C5" w:rsidRDefault="000E42C5" w:rsidP="00847E7C">
      <w:pPr>
        <w:spacing w:before="0"/>
        <w:rPr>
          <w:rFonts w:cs="Arial"/>
          <w:b/>
          <w:sz w:val="20"/>
          <w:lang w:val="sr-Cyrl-RS"/>
        </w:rPr>
      </w:pPr>
    </w:p>
    <w:p w:rsidR="000E42C5" w:rsidRDefault="000E42C5" w:rsidP="00847E7C">
      <w:pPr>
        <w:spacing w:before="0"/>
        <w:rPr>
          <w:rFonts w:cs="Arial"/>
          <w:b/>
          <w:sz w:val="20"/>
          <w:lang w:val="sr-Cyrl-RS"/>
        </w:rPr>
      </w:pPr>
    </w:p>
    <w:p w:rsidR="000E42C5" w:rsidRDefault="000E42C5" w:rsidP="00847E7C">
      <w:pPr>
        <w:spacing w:before="0"/>
        <w:rPr>
          <w:rFonts w:cs="Arial"/>
          <w:b/>
          <w:sz w:val="20"/>
          <w:lang w:val="sr-Cyrl-RS"/>
        </w:rPr>
      </w:pPr>
    </w:p>
    <w:p w:rsidR="000E42C5" w:rsidRDefault="000E42C5" w:rsidP="00847E7C">
      <w:pPr>
        <w:spacing w:before="0"/>
        <w:rPr>
          <w:rFonts w:cs="Arial"/>
          <w:b/>
          <w:sz w:val="20"/>
          <w:lang w:val="sr-Cyrl-RS"/>
        </w:rPr>
      </w:pPr>
    </w:p>
    <w:p w:rsidR="000E42C5" w:rsidRDefault="000E42C5" w:rsidP="00847E7C">
      <w:pPr>
        <w:spacing w:before="0"/>
        <w:rPr>
          <w:rFonts w:cs="Arial"/>
          <w:b/>
          <w:sz w:val="20"/>
          <w:lang w:val="sr-Cyrl-RS"/>
        </w:rPr>
      </w:pPr>
    </w:p>
    <w:p w:rsidR="000E42C5" w:rsidRDefault="000E42C5" w:rsidP="00847E7C">
      <w:pPr>
        <w:spacing w:before="0"/>
        <w:rPr>
          <w:rFonts w:cs="Arial"/>
          <w:b/>
          <w:sz w:val="20"/>
          <w:lang w:val="sr-Cyrl-RS"/>
        </w:rPr>
      </w:pPr>
    </w:p>
    <w:p w:rsidR="000E42C5" w:rsidRDefault="000E42C5" w:rsidP="00847E7C">
      <w:pPr>
        <w:spacing w:before="0"/>
        <w:rPr>
          <w:rFonts w:cs="Arial"/>
          <w:b/>
          <w:sz w:val="20"/>
          <w:lang w:val="sr-Cyrl-RS"/>
        </w:rPr>
      </w:pPr>
    </w:p>
    <w:p w:rsidR="000E42C5" w:rsidRDefault="000E42C5" w:rsidP="00847E7C">
      <w:pPr>
        <w:spacing w:before="0"/>
        <w:rPr>
          <w:rFonts w:cs="Arial"/>
          <w:b/>
          <w:sz w:val="20"/>
          <w:lang w:val="sr-Cyrl-RS"/>
        </w:rPr>
      </w:pPr>
    </w:p>
    <w:p w:rsidR="000E42C5" w:rsidRDefault="000E42C5" w:rsidP="00847E7C">
      <w:pPr>
        <w:spacing w:before="0"/>
        <w:rPr>
          <w:rFonts w:cs="Arial"/>
          <w:b/>
          <w:sz w:val="20"/>
          <w:lang w:val="sr-Cyrl-RS"/>
        </w:rPr>
      </w:pPr>
    </w:p>
    <w:p w:rsidR="000E42C5" w:rsidRDefault="000E42C5" w:rsidP="00847E7C">
      <w:pPr>
        <w:spacing w:before="0"/>
        <w:rPr>
          <w:rFonts w:cs="Arial"/>
          <w:b/>
          <w:sz w:val="20"/>
          <w:lang w:val="sr-Cyrl-RS"/>
        </w:rPr>
      </w:pPr>
    </w:p>
    <w:p w:rsidR="000E42C5" w:rsidRDefault="000E42C5" w:rsidP="00847E7C">
      <w:pPr>
        <w:spacing w:before="0"/>
        <w:rPr>
          <w:rFonts w:cs="Arial"/>
          <w:b/>
          <w:sz w:val="20"/>
          <w:lang w:val="sr-Cyrl-RS"/>
        </w:rPr>
      </w:pPr>
    </w:p>
    <w:p w:rsidR="000E42C5" w:rsidRDefault="000E42C5" w:rsidP="00847E7C">
      <w:pPr>
        <w:spacing w:before="0"/>
        <w:rPr>
          <w:rFonts w:cs="Arial"/>
          <w:b/>
          <w:sz w:val="20"/>
          <w:lang w:val="sr-Cyrl-RS"/>
        </w:rPr>
      </w:pPr>
    </w:p>
    <w:p w:rsidR="000E42C5" w:rsidRDefault="000E42C5" w:rsidP="00847E7C">
      <w:pPr>
        <w:spacing w:before="0"/>
        <w:rPr>
          <w:rFonts w:cs="Arial"/>
          <w:b/>
          <w:sz w:val="20"/>
          <w:lang w:val="sr-Cyrl-RS"/>
        </w:rPr>
      </w:pPr>
    </w:p>
    <w:p w:rsidR="000E42C5" w:rsidRPr="00300937" w:rsidRDefault="000E42C5" w:rsidP="00847E7C">
      <w:pPr>
        <w:spacing w:before="0"/>
        <w:rPr>
          <w:rFonts w:cs="Arial"/>
          <w:b/>
          <w:sz w:val="20"/>
          <w:lang w:val="sr-Cyrl-RS"/>
        </w:rPr>
      </w:pPr>
    </w:p>
    <w:p w:rsidR="00847E7C" w:rsidRPr="001940AB" w:rsidRDefault="00847E7C" w:rsidP="00847E7C">
      <w:pPr>
        <w:spacing w:before="40"/>
        <w:rPr>
          <w:lang w:val="sr-Cyrl-RS"/>
        </w:rPr>
      </w:pPr>
      <w:r>
        <w:rPr>
          <w:noProof/>
        </w:rPr>
        <w:drawing>
          <wp:inline distT="0" distB="0" distL="0" distR="0" wp14:anchorId="635D60F9" wp14:editId="105E1E4E">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847E7C" w:rsidRPr="00862FAD" w:rsidRDefault="00847E7C" w:rsidP="00847E7C">
      <w:pPr>
        <w:spacing w:after="40"/>
        <w:rPr>
          <w:b/>
          <w:sz w:val="20"/>
          <w:lang w:val="sr-Latn-CS"/>
        </w:rPr>
      </w:pPr>
      <w:r w:rsidRPr="00862FAD">
        <w:rPr>
          <w:b/>
          <w:sz w:val="20"/>
        </w:rPr>
        <w:t xml:space="preserve">Огранак </w:t>
      </w:r>
      <w:r w:rsidRPr="00862FAD">
        <w:rPr>
          <w:b/>
          <w:sz w:val="20"/>
          <w:lang w:val="sr-Latn-CS"/>
        </w:rPr>
        <w:t>ТЕНТ</w:t>
      </w:r>
    </w:p>
    <w:p w:rsidR="00847E7C" w:rsidRPr="00862FAD" w:rsidRDefault="00847E7C" w:rsidP="00847E7C">
      <w:pPr>
        <w:spacing w:after="20"/>
        <w:rPr>
          <w:b/>
          <w:sz w:val="20"/>
          <w:lang w:val="sr-Cyrl-CS"/>
        </w:rPr>
      </w:pPr>
      <w:r w:rsidRPr="00862FAD">
        <w:rPr>
          <w:b/>
          <w:sz w:val="20"/>
          <w:lang w:val="sr-Cyrl-CS"/>
        </w:rPr>
        <w:t>Сектор за управљање ризицима</w:t>
      </w:r>
    </w:p>
    <w:p w:rsidR="00847E7C" w:rsidRPr="00053CD3" w:rsidRDefault="00847E7C" w:rsidP="00053CD3">
      <w:pPr>
        <w:rPr>
          <w:b/>
          <w:sz w:val="20"/>
        </w:rPr>
      </w:pPr>
      <w:r w:rsidRPr="00862FAD">
        <w:rPr>
          <w:b/>
          <w:sz w:val="20"/>
        </w:rPr>
        <w:t>Датум ________________</w:t>
      </w:r>
    </w:p>
    <w:p w:rsidR="00847E7C" w:rsidRPr="00EF466B" w:rsidRDefault="00847E7C" w:rsidP="00053CD3">
      <w:pPr>
        <w:spacing w:before="0"/>
        <w:jc w:val="center"/>
        <w:rPr>
          <w:b/>
          <w:sz w:val="24"/>
          <w:szCs w:val="24"/>
          <w:lang w:val="ru-RU"/>
        </w:rPr>
      </w:pPr>
      <w:r w:rsidRPr="00EF466B">
        <w:rPr>
          <w:b/>
          <w:sz w:val="24"/>
          <w:szCs w:val="24"/>
          <w:lang w:val="ru-RU"/>
        </w:rPr>
        <w:t>ПРАВИЛА</w:t>
      </w:r>
    </w:p>
    <w:p w:rsidR="00847E7C" w:rsidRPr="00EF466B" w:rsidRDefault="00847E7C" w:rsidP="00053CD3">
      <w:pPr>
        <w:spacing w:before="0"/>
        <w:jc w:val="center"/>
        <w:rPr>
          <w:b/>
          <w:sz w:val="24"/>
          <w:szCs w:val="24"/>
        </w:rPr>
      </w:pPr>
      <w:r w:rsidRPr="00EF466B">
        <w:rPr>
          <w:b/>
          <w:sz w:val="24"/>
          <w:szCs w:val="24"/>
          <w:lang w:val="ru-RU"/>
        </w:rPr>
        <w:t>БЕЗБЕДНОСТИ НА РАДУ У ТЕНТ</w:t>
      </w:r>
    </w:p>
    <w:p w:rsidR="00847E7C" w:rsidRPr="00053CD3" w:rsidRDefault="00847E7C" w:rsidP="00053CD3">
      <w:pPr>
        <w:spacing w:before="0"/>
        <w:rPr>
          <w:rFonts w:cs="Arial"/>
          <w:lang w:val="sr-Cyrl-CS"/>
        </w:rPr>
      </w:pPr>
      <w:r w:rsidRPr="00053CD3">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847E7C" w:rsidRPr="00053CD3" w:rsidRDefault="00847E7C" w:rsidP="00053CD3">
      <w:pPr>
        <w:spacing w:before="0"/>
        <w:rPr>
          <w:rFonts w:cs="Arial"/>
          <w:lang w:val="sr-Cyrl-CS"/>
        </w:rPr>
      </w:pPr>
      <w:r w:rsidRPr="00053CD3">
        <w:rPr>
          <w:rFonts w:cs="Arial"/>
          <w:lang w:val="sr-Cyrl-CS"/>
        </w:rPr>
        <w:t>У зависности од врсте и обима радова/услуга примењују се одређене тачке ових правила.</w:t>
      </w:r>
    </w:p>
    <w:p w:rsidR="00847E7C" w:rsidRPr="00053CD3" w:rsidRDefault="00847E7C" w:rsidP="00053CD3">
      <w:pPr>
        <w:spacing w:before="0"/>
        <w:rPr>
          <w:rFonts w:cs="Arial"/>
          <w:lang w:val="sr-Cyrl-CS"/>
        </w:rPr>
      </w:pPr>
      <w:r w:rsidRPr="00053CD3">
        <w:rPr>
          <w:rFonts w:cs="Arial"/>
          <w:lang w:val="sr-Cyrl-CS"/>
        </w:rPr>
        <w:t>Правила су саставни део уговора о извршењу послова од стране извођача радова/ извршиоца услуга.</w:t>
      </w:r>
    </w:p>
    <w:p w:rsidR="00847E7C" w:rsidRPr="00053CD3" w:rsidRDefault="00847E7C" w:rsidP="00053CD3">
      <w:pPr>
        <w:spacing w:before="0"/>
        <w:rPr>
          <w:rFonts w:cs="Arial"/>
        </w:rPr>
      </w:pPr>
      <w:r w:rsidRPr="00053CD3">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053CD3">
        <w:rPr>
          <w:rFonts w:cs="Arial"/>
        </w:rPr>
        <w:t>.</w:t>
      </w:r>
    </w:p>
    <w:p w:rsidR="00847E7C" w:rsidRPr="00053CD3" w:rsidRDefault="00847E7C" w:rsidP="00053CD3">
      <w:pPr>
        <w:spacing w:before="0"/>
        <w:rPr>
          <w:rFonts w:cs="Arial"/>
          <w:lang w:val="sr-Cyrl-CS"/>
        </w:rPr>
      </w:pPr>
      <w:r w:rsidRPr="00053CD3">
        <w:rPr>
          <w:rFonts w:cs="Arial"/>
          <w:lang w:val="sr-Cyrl-CS"/>
        </w:rPr>
        <w:t>Поштовање правила од стране извођача радова биће стриктно контролисано и свако непоштовање биће санкционисано.</w:t>
      </w:r>
    </w:p>
    <w:p w:rsidR="00847E7C" w:rsidRPr="00053CD3" w:rsidRDefault="00847E7C" w:rsidP="00053CD3">
      <w:pPr>
        <w:spacing w:before="0"/>
        <w:rPr>
          <w:rFonts w:cs="Arial"/>
          <w:lang w:val="sr-Cyrl-CS"/>
        </w:rPr>
      </w:pPr>
      <w:r w:rsidRPr="00053CD3">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847E7C" w:rsidRPr="00053CD3" w:rsidRDefault="00847E7C" w:rsidP="00053CD3">
      <w:pPr>
        <w:spacing w:before="0"/>
        <w:rPr>
          <w:rFonts w:cs="Arial"/>
          <w:lang w:val="sr-Cyrl-CS"/>
        </w:rPr>
      </w:pPr>
      <w:r w:rsidRPr="00053CD3">
        <w:rPr>
          <w:rFonts w:cs="Arial"/>
          <w:lang w:val="sr-Cyrl-CS"/>
        </w:rPr>
        <w:t>Начин остваривања сарадње утврђује се писменим споразумом којим се одр</w:t>
      </w:r>
      <w:r w:rsidRPr="00053CD3">
        <w:rPr>
          <w:rFonts w:cs="Arial"/>
        </w:rPr>
        <w:t>e</w:t>
      </w:r>
      <w:r w:rsidRPr="00053CD3">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847E7C" w:rsidRPr="00053CD3" w:rsidRDefault="00847E7C" w:rsidP="00053CD3">
      <w:pPr>
        <w:spacing w:before="0"/>
        <w:rPr>
          <w:rFonts w:cs="Arial"/>
          <w:lang w:val="sr-Cyrl-CS"/>
        </w:rPr>
      </w:pPr>
      <w:r w:rsidRPr="00053CD3">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847E7C" w:rsidRPr="00053CD3" w:rsidRDefault="00847E7C" w:rsidP="00053CD3">
      <w:pPr>
        <w:spacing w:before="0"/>
        <w:rPr>
          <w:rFonts w:cs="Arial"/>
        </w:rPr>
      </w:pPr>
    </w:p>
    <w:p w:rsidR="00847E7C" w:rsidRPr="00053CD3" w:rsidRDefault="00847E7C" w:rsidP="00053CD3">
      <w:pPr>
        <w:spacing w:before="0" w:after="40"/>
        <w:rPr>
          <w:rFonts w:cs="Arial"/>
          <w:b/>
          <w:u w:val="single"/>
        </w:rPr>
      </w:pPr>
      <w:r w:rsidRPr="00053CD3">
        <w:rPr>
          <w:rFonts w:cs="Arial"/>
          <w:b/>
          <w:u w:val="single"/>
          <w:lang w:val="sr-Latn-CS"/>
        </w:rPr>
        <w:t xml:space="preserve">I  ОБАВЕЗЕ ИЗВОЂАЧА РАДОВА </w:t>
      </w:r>
    </w:p>
    <w:p w:rsidR="00847E7C" w:rsidRPr="00053CD3" w:rsidRDefault="00847E7C" w:rsidP="00053CD3">
      <w:pPr>
        <w:spacing w:before="0"/>
        <w:rPr>
          <w:rFonts w:cs="Arial"/>
          <w:b/>
          <w:u w:val="single"/>
        </w:rPr>
      </w:pPr>
    </w:p>
    <w:p w:rsidR="00847E7C" w:rsidRPr="00053CD3" w:rsidRDefault="00847E7C" w:rsidP="00053CD3">
      <w:pPr>
        <w:spacing w:before="0"/>
        <w:rPr>
          <w:rFonts w:cs="Arial"/>
          <w:lang w:val="sr-Cyrl-CS"/>
        </w:rPr>
      </w:pPr>
      <w:r w:rsidRPr="00053CD3">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847E7C" w:rsidRPr="00053CD3" w:rsidRDefault="00847E7C" w:rsidP="00053CD3">
      <w:pPr>
        <w:spacing w:before="0"/>
        <w:rPr>
          <w:rFonts w:cs="Arial"/>
          <w:lang w:val="sr-Cyrl-CS"/>
        </w:rPr>
      </w:pPr>
      <w:r w:rsidRPr="00053CD3">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847E7C" w:rsidRPr="00053CD3" w:rsidRDefault="00847E7C" w:rsidP="00053CD3">
      <w:pPr>
        <w:spacing w:before="0"/>
        <w:rPr>
          <w:rFonts w:cs="Arial"/>
          <w:lang w:val="sr-Cyrl-CS"/>
        </w:rPr>
      </w:pPr>
      <w:r w:rsidRPr="00053CD3">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847E7C" w:rsidRPr="00053CD3" w:rsidRDefault="00847E7C" w:rsidP="00053CD3">
      <w:pPr>
        <w:spacing w:before="0"/>
        <w:rPr>
          <w:rFonts w:cs="Arial"/>
          <w:lang w:val="sr-Cyrl-CS"/>
        </w:rPr>
      </w:pPr>
      <w:r w:rsidRPr="00053CD3">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w:t>
      </w:r>
      <w:r w:rsidRPr="00053CD3">
        <w:rPr>
          <w:rFonts w:cs="Arial"/>
          <w:lang w:val="sr-Cyrl-CS"/>
        </w:rPr>
        <w:lastRenderedPageBreak/>
        <w:t xml:space="preserve">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847E7C" w:rsidRPr="00053CD3" w:rsidRDefault="00847E7C" w:rsidP="0099195E">
      <w:pPr>
        <w:numPr>
          <w:ilvl w:val="0"/>
          <w:numId w:val="27"/>
        </w:numPr>
        <w:spacing w:before="0" w:after="80" w:line="216" w:lineRule="auto"/>
        <w:rPr>
          <w:rFonts w:cs="Arial"/>
          <w:lang w:val="sr-Cyrl-CS"/>
        </w:rPr>
      </w:pPr>
      <w:r w:rsidRPr="00053CD3">
        <w:rPr>
          <w:rFonts w:cs="Arial"/>
          <w:lang w:val="ru-RU"/>
        </w:rPr>
        <w:t>Забрањено је избегавање примене и/или ометање спровођења мера БЗР</w:t>
      </w:r>
    </w:p>
    <w:p w:rsidR="00847E7C" w:rsidRPr="00053CD3" w:rsidRDefault="00847E7C" w:rsidP="0099195E">
      <w:pPr>
        <w:numPr>
          <w:ilvl w:val="0"/>
          <w:numId w:val="27"/>
        </w:numPr>
        <w:spacing w:before="0" w:after="80" w:line="216" w:lineRule="auto"/>
        <w:rPr>
          <w:rFonts w:cs="Arial"/>
          <w:lang w:val="sr-Cyrl-CS"/>
        </w:rPr>
      </w:pPr>
      <w:r w:rsidRPr="00053CD3">
        <w:rPr>
          <w:rFonts w:cs="Arial"/>
          <w:lang w:val="ru-RU"/>
        </w:rPr>
        <w:t xml:space="preserve">За радове за које је Законом о БЗР обавезан да изради Елаборат о уређењу градилишта </w:t>
      </w:r>
      <w:r w:rsidRPr="00053CD3">
        <w:rPr>
          <w:rFonts w:cs="Arial"/>
        </w:rPr>
        <w:t>(сходно Правилнику о садржају елабората о уређењу градилишта „Сл.гласник РС“ бр.121/12)</w:t>
      </w:r>
      <w:r w:rsidRPr="00053CD3">
        <w:rPr>
          <w:rFonts w:cs="Arial"/>
          <w:lang w:val="ru-RU"/>
        </w:rPr>
        <w:t xml:space="preserve">, најмање три дан пре почетка радова </w:t>
      </w:r>
      <w:r w:rsidRPr="00053CD3">
        <w:rPr>
          <w:rFonts w:cs="Arial"/>
          <w:lang w:val="sr-Latn-CS"/>
        </w:rPr>
        <w:t>Служби БЗР и ЗОП</w:t>
      </w:r>
      <w:r w:rsidRPr="00053CD3">
        <w:rPr>
          <w:rFonts w:cs="Arial"/>
          <w:lang w:val="sr-Cyrl-CS"/>
        </w:rPr>
        <w:t xml:space="preserve"> достави:</w:t>
      </w:r>
    </w:p>
    <w:p w:rsidR="00847E7C" w:rsidRPr="00053CD3" w:rsidRDefault="00847E7C" w:rsidP="0099195E">
      <w:pPr>
        <w:numPr>
          <w:ilvl w:val="1"/>
          <w:numId w:val="28"/>
        </w:numPr>
        <w:tabs>
          <w:tab w:val="num" w:pos="1134"/>
        </w:tabs>
        <w:spacing w:before="0" w:after="80" w:line="216" w:lineRule="auto"/>
        <w:ind w:left="1134"/>
        <w:rPr>
          <w:rFonts w:cs="Arial"/>
          <w:lang w:val="sr-Cyrl-CS"/>
        </w:rPr>
      </w:pPr>
      <w:r w:rsidRPr="00053CD3">
        <w:rPr>
          <w:rFonts w:cs="Arial"/>
          <w:lang w:val="sr-Cyrl-CS"/>
        </w:rPr>
        <w:t>Елаборат о уређењу градилишта</w:t>
      </w:r>
      <w:r w:rsidRPr="00053CD3">
        <w:rPr>
          <w:rFonts w:cs="Arial"/>
        </w:rPr>
        <w:t>,</w:t>
      </w:r>
    </w:p>
    <w:p w:rsidR="00847E7C" w:rsidRPr="00053CD3" w:rsidRDefault="00847E7C" w:rsidP="0099195E">
      <w:pPr>
        <w:numPr>
          <w:ilvl w:val="1"/>
          <w:numId w:val="28"/>
        </w:numPr>
        <w:tabs>
          <w:tab w:val="num" w:pos="1134"/>
        </w:tabs>
        <w:spacing w:before="0" w:after="80" w:line="216" w:lineRule="auto"/>
        <w:ind w:left="1134"/>
        <w:rPr>
          <w:rFonts w:cs="Arial"/>
          <w:lang w:val="sr-Cyrl-CS"/>
        </w:rPr>
      </w:pPr>
      <w:r w:rsidRPr="00053CD3">
        <w:rPr>
          <w:rFonts w:cs="Arial"/>
          <w:lang w:val="sr-Cyrl-CS"/>
        </w:rPr>
        <w:t>оверену копију Пријаве о почетку радова коју је предао надлежној инспекцији рада,</w:t>
      </w:r>
    </w:p>
    <w:p w:rsidR="00847E7C" w:rsidRPr="00053CD3" w:rsidRDefault="00847E7C" w:rsidP="0099195E">
      <w:pPr>
        <w:numPr>
          <w:ilvl w:val="1"/>
          <w:numId w:val="28"/>
        </w:numPr>
        <w:tabs>
          <w:tab w:val="num" w:pos="1134"/>
        </w:tabs>
        <w:spacing w:before="0" w:after="80" w:line="216" w:lineRule="auto"/>
        <w:ind w:left="1134"/>
        <w:rPr>
          <w:rFonts w:cs="Arial"/>
          <w:lang w:val="sr-Cyrl-CS"/>
        </w:rPr>
      </w:pPr>
      <w:r w:rsidRPr="00053CD3">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847E7C" w:rsidRPr="00053CD3" w:rsidRDefault="00847E7C" w:rsidP="0099195E">
      <w:pPr>
        <w:numPr>
          <w:ilvl w:val="1"/>
          <w:numId w:val="28"/>
        </w:numPr>
        <w:tabs>
          <w:tab w:val="num" w:pos="1134"/>
        </w:tabs>
        <w:spacing w:before="0" w:after="80" w:line="216" w:lineRule="auto"/>
        <w:ind w:left="1134"/>
        <w:rPr>
          <w:rFonts w:cs="Arial"/>
          <w:lang w:val="sr-Cyrl-CS"/>
        </w:rPr>
      </w:pPr>
      <w:r w:rsidRPr="00053CD3">
        <w:rPr>
          <w:rFonts w:cs="Arial"/>
          <w:lang w:val="sr-Cyrl-CS"/>
        </w:rPr>
        <w:t>доказ да су запослени упознати са садржином Елабората и предвиђеним мерама за безбедан и здрав рад</w:t>
      </w:r>
      <w:r w:rsidRPr="00053CD3">
        <w:rPr>
          <w:rFonts w:cs="Arial"/>
        </w:rPr>
        <w:t>,</w:t>
      </w:r>
    </w:p>
    <w:p w:rsidR="00847E7C" w:rsidRPr="00053CD3" w:rsidRDefault="00847E7C" w:rsidP="0099195E">
      <w:pPr>
        <w:numPr>
          <w:ilvl w:val="1"/>
          <w:numId w:val="28"/>
        </w:numPr>
        <w:tabs>
          <w:tab w:val="num" w:pos="1134"/>
        </w:tabs>
        <w:spacing w:before="0" w:after="80" w:line="216" w:lineRule="auto"/>
        <w:ind w:left="1134"/>
        <w:rPr>
          <w:rFonts w:cs="Arial"/>
          <w:lang w:val="sr-Cyrl-CS"/>
        </w:rPr>
      </w:pPr>
      <w:r w:rsidRPr="00053CD3">
        <w:rPr>
          <w:rFonts w:cs="Arial"/>
        </w:rPr>
        <w:t>o</w:t>
      </w:r>
      <w:r w:rsidRPr="00053CD3">
        <w:rPr>
          <w:rFonts w:cs="Arial"/>
          <w:lang w:val="sr-Cyrl-CS"/>
        </w:rPr>
        <w:t>сигуравајућу полису за запослене</w:t>
      </w:r>
      <w:r w:rsidRPr="00053CD3">
        <w:rPr>
          <w:rFonts w:cs="Arial"/>
        </w:rPr>
        <w:t>,</w:t>
      </w:r>
    </w:p>
    <w:p w:rsidR="00847E7C" w:rsidRPr="00053CD3" w:rsidRDefault="00847E7C" w:rsidP="0099195E">
      <w:pPr>
        <w:numPr>
          <w:ilvl w:val="1"/>
          <w:numId w:val="28"/>
        </w:numPr>
        <w:tabs>
          <w:tab w:val="num" w:pos="1134"/>
        </w:tabs>
        <w:spacing w:before="0" w:after="80" w:line="216" w:lineRule="auto"/>
        <w:ind w:left="1134"/>
        <w:rPr>
          <w:rFonts w:cs="Arial"/>
          <w:lang w:val="sr-Cyrl-CS"/>
        </w:rPr>
      </w:pPr>
      <w:r w:rsidRPr="00053CD3">
        <w:rPr>
          <w:rFonts w:cs="Arial"/>
        </w:rPr>
        <w:t>с</w:t>
      </w:r>
      <w:r w:rsidRPr="00053CD3">
        <w:rPr>
          <w:rFonts w:cs="Arial"/>
          <w:lang w:val="sr-Cyrl-CS"/>
        </w:rPr>
        <w:t>писак оруђа за рад, уређаја, алата и опреме и њихове атесте и сертификате,</w:t>
      </w:r>
    </w:p>
    <w:p w:rsidR="00847E7C" w:rsidRPr="00053CD3" w:rsidRDefault="00847E7C" w:rsidP="0099195E">
      <w:pPr>
        <w:numPr>
          <w:ilvl w:val="1"/>
          <w:numId w:val="28"/>
        </w:numPr>
        <w:tabs>
          <w:tab w:val="num" w:pos="1134"/>
        </w:tabs>
        <w:spacing w:before="0" w:after="80" w:line="216" w:lineRule="auto"/>
        <w:ind w:left="1134"/>
        <w:rPr>
          <w:rFonts w:cs="Arial"/>
          <w:lang w:val="sr-Cyrl-CS"/>
        </w:rPr>
      </w:pPr>
      <w:r w:rsidRPr="00053CD3">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847E7C" w:rsidRPr="00053CD3" w:rsidRDefault="00847E7C" w:rsidP="0099195E">
      <w:pPr>
        <w:numPr>
          <w:ilvl w:val="1"/>
          <w:numId w:val="28"/>
        </w:numPr>
        <w:tabs>
          <w:tab w:val="num" w:pos="1134"/>
        </w:tabs>
        <w:spacing w:before="0" w:after="80" w:line="216" w:lineRule="auto"/>
        <w:ind w:left="1134"/>
        <w:rPr>
          <w:rFonts w:cs="Arial"/>
          <w:lang w:val="sr-Cyrl-CS"/>
        </w:rPr>
      </w:pPr>
      <w:r w:rsidRPr="00053CD3">
        <w:rPr>
          <w:rFonts w:cs="Arial"/>
          <w:lang w:val="sr-Cyrl-CS"/>
        </w:rPr>
        <w:t>доказ да су запослени упознати са овим Правилима (списак лица са њиховим својеручним потписаним изјавама),</w:t>
      </w:r>
    </w:p>
    <w:p w:rsidR="00847E7C" w:rsidRPr="00053CD3" w:rsidRDefault="00847E7C" w:rsidP="0099195E">
      <w:pPr>
        <w:numPr>
          <w:ilvl w:val="1"/>
          <w:numId w:val="28"/>
        </w:numPr>
        <w:tabs>
          <w:tab w:val="num" w:pos="1134"/>
        </w:tabs>
        <w:spacing w:before="0" w:after="80" w:line="216" w:lineRule="auto"/>
        <w:ind w:left="1134"/>
        <w:rPr>
          <w:rFonts w:cs="Arial"/>
          <w:lang w:val="sr-Cyrl-CS"/>
        </w:rPr>
      </w:pPr>
      <w:r w:rsidRPr="00053CD3">
        <w:rPr>
          <w:rFonts w:cs="Arial"/>
          <w:lang w:val="sr-Cyrl-CS"/>
        </w:rPr>
        <w:t>име одговорног лица на градилишту, његовог заменика (у одсуству одговорног лица у другоји/или трећој смени, празником и сл.).</w:t>
      </w:r>
    </w:p>
    <w:p w:rsidR="00847E7C" w:rsidRPr="00053CD3" w:rsidRDefault="00847E7C" w:rsidP="00053CD3">
      <w:pPr>
        <w:spacing w:before="0"/>
        <w:ind w:left="720"/>
        <w:rPr>
          <w:rFonts w:cs="Arial"/>
        </w:rPr>
      </w:pPr>
    </w:p>
    <w:p w:rsidR="00847E7C" w:rsidRPr="00053CD3" w:rsidRDefault="00847E7C" w:rsidP="00053CD3">
      <w:pPr>
        <w:spacing w:before="0"/>
        <w:rPr>
          <w:rFonts w:cs="Arial"/>
          <w:lang w:val="ru-RU"/>
        </w:rPr>
      </w:pPr>
      <w:r w:rsidRPr="00053CD3">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847E7C" w:rsidRPr="00053CD3" w:rsidRDefault="00847E7C" w:rsidP="00053CD3">
      <w:pPr>
        <w:spacing w:before="0" w:after="240"/>
        <w:rPr>
          <w:rFonts w:cs="Arial"/>
          <w:lang w:val="ru-RU"/>
        </w:rPr>
      </w:pPr>
      <w:r w:rsidRPr="00053CD3">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847E7C" w:rsidRPr="00053CD3" w:rsidRDefault="00847E7C" w:rsidP="0099195E">
      <w:pPr>
        <w:numPr>
          <w:ilvl w:val="0"/>
          <w:numId w:val="27"/>
        </w:numPr>
        <w:spacing w:before="0" w:after="80" w:line="216" w:lineRule="auto"/>
        <w:rPr>
          <w:rFonts w:cs="Arial"/>
          <w:lang w:val="ru-RU"/>
        </w:rPr>
      </w:pPr>
      <w:r w:rsidRPr="00053CD3">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053CD3">
        <w:rPr>
          <w:rFonts w:cs="Arial"/>
          <w:lang w:val="sr-Cyrl-CS"/>
        </w:rPr>
        <w:t>(у одсуству лица за БЗР у другоји/или трећој смени, празником и сл.)</w:t>
      </w:r>
      <w:r w:rsidRPr="00053CD3">
        <w:rPr>
          <w:rFonts w:cs="Arial"/>
          <w:lang w:val="ru-RU"/>
        </w:rPr>
        <w:t xml:space="preserve">. </w:t>
      </w:r>
    </w:p>
    <w:p w:rsidR="00847E7C" w:rsidRPr="00053CD3" w:rsidRDefault="00847E7C" w:rsidP="0099195E">
      <w:pPr>
        <w:numPr>
          <w:ilvl w:val="0"/>
          <w:numId w:val="27"/>
        </w:numPr>
        <w:spacing w:before="0" w:after="80" w:line="216" w:lineRule="auto"/>
        <w:rPr>
          <w:rFonts w:cs="Arial"/>
          <w:lang w:val="ru-RU"/>
        </w:rPr>
      </w:pPr>
      <w:r w:rsidRPr="00053CD3">
        <w:rPr>
          <w:rFonts w:cs="Arial"/>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w:t>
      </w:r>
      <w:r w:rsidRPr="00053CD3">
        <w:rPr>
          <w:rFonts w:cs="Arial"/>
          <w:lang w:val="ru-RU"/>
        </w:rPr>
        <w:lastRenderedPageBreak/>
        <w:t>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053CD3">
        <w:rPr>
          <w:rFonts w:cs="Arial"/>
        </w:rPr>
        <w:t xml:space="preserve"> Служби обезбеђења и одбране</w:t>
      </w:r>
      <w:r w:rsidRPr="00053CD3">
        <w:rPr>
          <w:rFonts w:cs="Arial"/>
          <w:lang w:val="ru-RU"/>
        </w:rPr>
        <w:t xml:space="preserve"> (образац </w:t>
      </w:r>
      <w:r w:rsidRPr="00053CD3">
        <w:rPr>
          <w:rFonts w:cs="Arial"/>
        </w:rPr>
        <w:t>QO.0.14.66, приказан у прилогу 2).</w:t>
      </w:r>
      <w:r w:rsidRPr="00053CD3">
        <w:rPr>
          <w:rFonts w:cs="Arial"/>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847E7C" w:rsidRPr="00053CD3" w:rsidRDefault="00847E7C" w:rsidP="0099195E">
      <w:pPr>
        <w:numPr>
          <w:ilvl w:val="0"/>
          <w:numId w:val="27"/>
        </w:numPr>
        <w:spacing w:before="0" w:after="80" w:line="216" w:lineRule="auto"/>
        <w:rPr>
          <w:rFonts w:cs="Arial"/>
          <w:lang w:val="ru-RU"/>
        </w:rPr>
      </w:pPr>
      <w:r w:rsidRPr="00053CD3">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847E7C" w:rsidRPr="00053CD3" w:rsidRDefault="00847E7C" w:rsidP="0099195E">
      <w:pPr>
        <w:numPr>
          <w:ilvl w:val="0"/>
          <w:numId w:val="27"/>
        </w:numPr>
        <w:tabs>
          <w:tab w:val="left" w:pos="-425"/>
          <w:tab w:val="num" w:pos="960"/>
          <w:tab w:val="left" w:pos="1191"/>
        </w:tabs>
        <w:spacing w:before="0" w:after="80" w:line="216" w:lineRule="auto"/>
        <w:rPr>
          <w:rFonts w:cs="Arial"/>
          <w:lang w:val="sr-Cyrl-CS"/>
        </w:rPr>
      </w:pPr>
      <w:r w:rsidRPr="00053CD3">
        <w:rPr>
          <w:rFonts w:cs="Arial"/>
          <w:lang w:val="sr-Cyrl-CS"/>
        </w:rPr>
        <w:t xml:space="preserve">Служби обезбеђења и одбране достави захтев </w:t>
      </w:r>
      <w:r w:rsidRPr="00053CD3">
        <w:rPr>
          <w:rFonts w:cs="Arial"/>
          <w:lang w:val="ru-RU"/>
        </w:rPr>
        <w:t xml:space="preserve">Списак возила и радних машина за улазак у објекте ТЕНТ (образац </w:t>
      </w:r>
      <w:r w:rsidRPr="00053CD3">
        <w:rPr>
          <w:rFonts w:cs="Arial"/>
        </w:rPr>
        <w:t>QO</w:t>
      </w:r>
      <w:r w:rsidRPr="00053CD3">
        <w:rPr>
          <w:rFonts w:cs="Arial"/>
          <w:lang w:val="ru-RU"/>
        </w:rPr>
        <w:t>.0.14.4</w:t>
      </w:r>
      <w:r w:rsidRPr="00053CD3">
        <w:rPr>
          <w:rFonts w:cs="Arial"/>
          <w:lang w:val="sr-Latn-CS"/>
        </w:rPr>
        <w:t xml:space="preserve">4 </w:t>
      </w:r>
      <w:r w:rsidRPr="00053CD3">
        <w:rPr>
          <w:rFonts w:cs="Arial"/>
          <w:lang w:val="ru-RU"/>
        </w:rPr>
        <w:t>приказан у прилогу 2)</w:t>
      </w:r>
      <w:r w:rsidRPr="00053CD3">
        <w:rPr>
          <w:rFonts w:cs="Arial"/>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053CD3">
        <w:rPr>
          <w:rFonts w:cs="Arial"/>
          <w:lang w:val="ru-RU"/>
        </w:rPr>
        <w:t xml:space="preserve">(образац </w:t>
      </w:r>
      <w:r w:rsidRPr="00053CD3">
        <w:rPr>
          <w:rFonts w:cs="Arial"/>
        </w:rPr>
        <w:t>QO</w:t>
      </w:r>
      <w:r w:rsidRPr="00053CD3">
        <w:rPr>
          <w:rFonts w:cs="Arial"/>
          <w:lang w:val="ru-RU"/>
        </w:rPr>
        <w:t>.0.14.4</w:t>
      </w:r>
      <w:r w:rsidRPr="00053CD3">
        <w:rPr>
          <w:rFonts w:cs="Arial"/>
          <w:lang w:val="sr-Cyrl-CS"/>
        </w:rPr>
        <w:t>3</w:t>
      </w:r>
      <w:r w:rsidRPr="00053CD3">
        <w:rPr>
          <w:rFonts w:cs="Arial"/>
          <w:lang w:val="ru-RU"/>
        </w:rPr>
        <w:t>приказан у прилогу 2).</w:t>
      </w:r>
    </w:p>
    <w:p w:rsidR="00847E7C" w:rsidRPr="00053CD3" w:rsidRDefault="00847E7C" w:rsidP="0099195E">
      <w:pPr>
        <w:numPr>
          <w:ilvl w:val="0"/>
          <w:numId w:val="27"/>
        </w:numPr>
        <w:tabs>
          <w:tab w:val="left" w:pos="-425"/>
          <w:tab w:val="num" w:pos="1401"/>
        </w:tabs>
        <w:spacing w:before="0" w:after="80" w:line="216" w:lineRule="auto"/>
        <w:rPr>
          <w:rFonts w:cs="Arial"/>
          <w:lang w:val="sr-Cyrl-CS"/>
        </w:rPr>
      </w:pPr>
      <w:r w:rsidRPr="00053CD3">
        <w:rPr>
          <w:rFonts w:cs="Arial"/>
          <w:lang w:val="sr-Cyrl-CS"/>
        </w:rPr>
        <w:t xml:space="preserve">Захтевом - Списак запослених за рад ван редовног радног времена (образац </w:t>
      </w:r>
      <w:r w:rsidRPr="00053CD3">
        <w:rPr>
          <w:rFonts w:cs="Arial"/>
        </w:rPr>
        <w:t>QO</w:t>
      </w:r>
      <w:r w:rsidRPr="00053CD3">
        <w:rPr>
          <w:rFonts w:cs="Arial"/>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847E7C" w:rsidRPr="00053CD3" w:rsidRDefault="00847E7C" w:rsidP="0099195E">
      <w:pPr>
        <w:numPr>
          <w:ilvl w:val="0"/>
          <w:numId w:val="27"/>
        </w:numPr>
        <w:tabs>
          <w:tab w:val="left" w:pos="-425"/>
          <w:tab w:val="num" w:pos="1401"/>
        </w:tabs>
        <w:spacing w:before="0" w:after="80" w:line="216" w:lineRule="auto"/>
        <w:rPr>
          <w:rFonts w:cs="Arial"/>
          <w:lang w:val="sr-Cyrl-CS"/>
        </w:rPr>
      </w:pPr>
      <w:r w:rsidRPr="00053CD3">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847E7C" w:rsidRPr="00053CD3" w:rsidRDefault="00847E7C" w:rsidP="0099195E">
      <w:pPr>
        <w:numPr>
          <w:ilvl w:val="0"/>
          <w:numId w:val="27"/>
        </w:numPr>
        <w:tabs>
          <w:tab w:val="left" w:pos="-425"/>
          <w:tab w:val="num" w:pos="1401"/>
        </w:tabs>
        <w:spacing w:before="0" w:after="80" w:line="216" w:lineRule="auto"/>
        <w:rPr>
          <w:rFonts w:cs="Arial"/>
          <w:lang w:val="sr-Cyrl-CS"/>
        </w:rPr>
      </w:pPr>
      <w:r w:rsidRPr="00053CD3">
        <w:rPr>
          <w:rFonts w:cs="Arial"/>
          <w:lang w:val="sr-Cyrl-CS"/>
        </w:rPr>
        <w:t>Приликом уношења сопственог алата, опреме и материјала, сачини спецификацију истог</w:t>
      </w:r>
      <w:r w:rsidRPr="00053CD3">
        <w:rPr>
          <w:rFonts w:cs="Arial"/>
        </w:rPr>
        <w:t>на обрасцу QO</w:t>
      </w:r>
      <w:r w:rsidRPr="00053CD3">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847E7C" w:rsidRPr="00053CD3" w:rsidRDefault="00847E7C" w:rsidP="0099195E">
      <w:pPr>
        <w:numPr>
          <w:ilvl w:val="0"/>
          <w:numId w:val="27"/>
        </w:numPr>
        <w:tabs>
          <w:tab w:val="left" w:pos="-425"/>
          <w:tab w:val="num" w:pos="1401"/>
        </w:tabs>
        <w:spacing w:before="0" w:after="80" w:line="216" w:lineRule="auto"/>
        <w:rPr>
          <w:rFonts w:cs="Arial"/>
          <w:lang w:val="sr-Cyrl-CS"/>
        </w:rPr>
      </w:pPr>
      <w:r w:rsidRPr="00053CD3">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053CD3">
        <w:rPr>
          <w:rFonts w:cs="Arial"/>
        </w:rPr>
        <w:t>QO.0.14.13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847E7C" w:rsidRPr="00053CD3" w:rsidRDefault="00847E7C" w:rsidP="0099195E">
      <w:pPr>
        <w:numPr>
          <w:ilvl w:val="0"/>
          <w:numId w:val="27"/>
        </w:numPr>
        <w:spacing w:before="0" w:after="80" w:line="216" w:lineRule="auto"/>
        <w:rPr>
          <w:rFonts w:cs="Arial"/>
          <w:lang w:val="ru-RU"/>
        </w:rPr>
      </w:pPr>
      <w:r w:rsidRPr="00053CD3">
        <w:rPr>
          <w:rFonts w:cs="Arial"/>
          <w:lang w:val="sr-Latn-CS"/>
        </w:rPr>
        <w:t xml:space="preserve">Приликом извођења радова придржава </w:t>
      </w:r>
      <w:r w:rsidRPr="00053CD3">
        <w:rPr>
          <w:rFonts w:cs="Arial"/>
          <w:lang w:val="sr-Cyrl-CS"/>
        </w:rPr>
        <w:t xml:space="preserve">се </w:t>
      </w:r>
      <w:r w:rsidRPr="00053CD3">
        <w:rPr>
          <w:rFonts w:cs="Arial"/>
          <w:lang w:val="sr-Latn-CS"/>
        </w:rPr>
        <w:t>свих законских, техничких и интерних прописа из</w:t>
      </w:r>
      <w:r w:rsidRPr="00053CD3">
        <w:rPr>
          <w:rFonts w:cs="Arial"/>
          <w:lang w:val="ru-RU"/>
        </w:rPr>
        <w:t xml:space="preserve"> безбедности и здравља </w:t>
      </w:r>
      <w:r w:rsidRPr="00053CD3">
        <w:rPr>
          <w:rFonts w:cs="Arial"/>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053CD3">
        <w:rPr>
          <w:rFonts w:cs="Arial"/>
          <w:lang w:val="sr-Cyrl-CS"/>
        </w:rPr>
        <w:t xml:space="preserve"> (</w:t>
      </w:r>
      <w:r w:rsidRPr="00053CD3">
        <w:rPr>
          <w:rFonts w:cs="Arial"/>
          <w:lang w:val="sr-Latn-CS"/>
        </w:rPr>
        <w:t xml:space="preserve">уз претходно подношење </w:t>
      </w:r>
      <w:r w:rsidRPr="00053CD3">
        <w:rPr>
          <w:rFonts w:cs="Arial"/>
          <w:lang w:val="sr-Cyrl-CS"/>
        </w:rPr>
        <w:t>З</w:t>
      </w:r>
      <w:r w:rsidRPr="00053CD3">
        <w:rPr>
          <w:rFonts w:cs="Arial"/>
          <w:lang w:val="sr-Latn-CS"/>
        </w:rPr>
        <w:t>ахтева</w:t>
      </w:r>
      <w:r w:rsidRPr="00053CD3">
        <w:rPr>
          <w:rFonts w:cs="Arial"/>
          <w:lang w:val="sr-Cyrl-CS"/>
        </w:rPr>
        <w:t xml:space="preserve"> за издавање одобрења за заваривање</w:t>
      </w:r>
      <w:r w:rsidRPr="00053CD3">
        <w:rPr>
          <w:rFonts w:cs="Arial"/>
          <w:lang w:val="sr-Latn-CS"/>
        </w:rPr>
        <w:t xml:space="preserve"> Служб</w:t>
      </w:r>
      <w:r w:rsidRPr="00053CD3">
        <w:rPr>
          <w:rFonts w:cs="Arial"/>
          <w:lang w:val="sr-Cyrl-CS"/>
        </w:rPr>
        <w:t>и</w:t>
      </w:r>
      <w:r w:rsidRPr="00053CD3">
        <w:rPr>
          <w:rFonts w:cs="Arial"/>
          <w:lang w:val="sr-Latn-CS"/>
        </w:rPr>
        <w:t xml:space="preserve"> БЗР и ЗОП</w:t>
      </w:r>
      <w:r w:rsidRPr="00053CD3">
        <w:rPr>
          <w:rFonts w:cs="Arial"/>
          <w:lang w:val="sr-Cyrl-CS"/>
        </w:rPr>
        <w:t xml:space="preserve">, образац </w:t>
      </w:r>
      <w:r w:rsidRPr="00053CD3">
        <w:rPr>
          <w:rFonts w:cs="Arial"/>
        </w:rPr>
        <w:t>QO</w:t>
      </w:r>
      <w:r w:rsidRPr="00053CD3">
        <w:rPr>
          <w:rFonts w:cs="Arial"/>
          <w:lang w:val="sr-Cyrl-CS"/>
        </w:rPr>
        <w:t>.0.08.13, приказан у прилогу 2</w:t>
      </w:r>
      <w:r w:rsidRPr="00053CD3">
        <w:rPr>
          <w:rFonts w:cs="Arial"/>
          <w:lang w:val="sr-Latn-CS"/>
        </w:rPr>
        <w:t>)</w:t>
      </w:r>
      <w:r w:rsidRPr="00053CD3">
        <w:rPr>
          <w:rFonts w:cs="Arial"/>
          <w:lang w:val="ru-RU"/>
        </w:rPr>
        <w:t xml:space="preserve">, Упутство о обезбеђењу спровођења мера заштите од зрачења при радиографском испитивању </w:t>
      </w:r>
      <w:r w:rsidRPr="00053CD3">
        <w:rPr>
          <w:rFonts w:cs="Arial"/>
          <w:lang w:val="sr-Cyrl-CS"/>
        </w:rPr>
        <w:t>(</w:t>
      </w:r>
      <w:r w:rsidRPr="00053CD3">
        <w:rPr>
          <w:rFonts w:cs="Arial"/>
          <w:lang w:val="sr-Latn-CS"/>
        </w:rPr>
        <w:t xml:space="preserve">уз претходно подношење </w:t>
      </w:r>
      <w:r w:rsidRPr="00053CD3">
        <w:rPr>
          <w:rFonts w:cs="Arial"/>
          <w:lang w:val="sr-Cyrl-CS"/>
        </w:rPr>
        <w:t>З</w:t>
      </w:r>
      <w:r w:rsidRPr="00053CD3">
        <w:rPr>
          <w:rFonts w:cs="Arial"/>
          <w:lang w:val="sr-Latn-CS"/>
        </w:rPr>
        <w:t xml:space="preserve">ахтева </w:t>
      </w:r>
      <w:r w:rsidRPr="00053CD3">
        <w:rPr>
          <w:rFonts w:cs="Arial"/>
          <w:lang w:val="sr-Cyrl-CS"/>
        </w:rPr>
        <w:t xml:space="preserve">за </w:t>
      </w:r>
      <w:r w:rsidRPr="00053CD3">
        <w:rPr>
          <w:rFonts w:cs="Arial"/>
          <w:lang w:val="sr-Cyrl-CS"/>
        </w:rPr>
        <w:lastRenderedPageBreak/>
        <w:t>издавање</w:t>
      </w:r>
      <w:r w:rsidRPr="00053CD3">
        <w:rPr>
          <w:rFonts w:cs="Arial"/>
          <w:lang w:val="sr-Latn-CS"/>
        </w:rPr>
        <w:t xml:space="preserve"> одобрења </w:t>
      </w:r>
      <w:r w:rsidRPr="00053CD3">
        <w:rPr>
          <w:rFonts w:cs="Arial"/>
          <w:lang w:val="sr-Cyrl-CS"/>
        </w:rPr>
        <w:t>за радиографско испитивање</w:t>
      </w:r>
      <w:r w:rsidRPr="00053CD3">
        <w:rPr>
          <w:rFonts w:cs="Arial"/>
          <w:lang w:val="sr-Latn-CS"/>
        </w:rPr>
        <w:t xml:space="preserve"> Служб</w:t>
      </w:r>
      <w:r w:rsidRPr="00053CD3">
        <w:rPr>
          <w:rFonts w:cs="Arial"/>
          <w:lang w:val="sr-Cyrl-CS"/>
        </w:rPr>
        <w:t>и</w:t>
      </w:r>
      <w:r w:rsidRPr="00053CD3">
        <w:rPr>
          <w:rFonts w:cs="Arial"/>
          <w:lang w:val="sr-Latn-CS"/>
        </w:rPr>
        <w:t xml:space="preserve"> БЗР и ЗОП</w:t>
      </w:r>
      <w:r w:rsidRPr="00053CD3">
        <w:rPr>
          <w:rFonts w:cs="Arial"/>
          <w:lang w:val="sr-Cyrl-CS"/>
        </w:rPr>
        <w:t xml:space="preserve">, образац </w:t>
      </w:r>
      <w:r w:rsidRPr="00053CD3">
        <w:rPr>
          <w:rFonts w:cs="Arial"/>
        </w:rPr>
        <w:t>QO</w:t>
      </w:r>
      <w:r w:rsidRPr="00053CD3">
        <w:rPr>
          <w:rFonts w:cs="Arial"/>
          <w:lang w:val="sr-Cyrl-CS"/>
        </w:rPr>
        <w:t>.0.14.</w:t>
      </w:r>
      <w:r w:rsidRPr="00053CD3">
        <w:rPr>
          <w:rFonts w:cs="Arial"/>
          <w:lang w:val="sr-Latn-CS"/>
        </w:rPr>
        <w:t>34</w:t>
      </w:r>
      <w:r w:rsidRPr="00053CD3">
        <w:rPr>
          <w:rFonts w:cs="Arial"/>
          <w:lang w:val="sr-Cyrl-CS"/>
        </w:rPr>
        <w:t>, приказан у прилогу 2</w:t>
      </w:r>
      <w:r w:rsidRPr="00053CD3">
        <w:rPr>
          <w:rFonts w:cs="Arial"/>
          <w:lang w:val="sr-Latn-CS"/>
        </w:rPr>
        <w:t>)</w:t>
      </w:r>
      <w:r w:rsidRPr="00053CD3">
        <w:rPr>
          <w:rFonts w:cs="Arial"/>
          <w:lang w:val="ru-RU"/>
        </w:rPr>
        <w:t>.</w:t>
      </w:r>
    </w:p>
    <w:p w:rsidR="00847E7C" w:rsidRPr="00053CD3" w:rsidRDefault="00847E7C" w:rsidP="0099195E">
      <w:pPr>
        <w:numPr>
          <w:ilvl w:val="0"/>
          <w:numId w:val="27"/>
        </w:numPr>
        <w:spacing w:before="0" w:after="80" w:line="216" w:lineRule="auto"/>
        <w:rPr>
          <w:rFonts w:cs="Arial"/>
        </w:rPr>
      </w:pPr>
      <w:r w:rsidRPr="00053CD3">
        <w:rPr>
          <w:rFonts w:cs="Arial"/>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847E7C" w:rsidRPr="00053CD3" w:rsidRDefault="00847E7C" w:rsidP="0099195E">
      <w:pPr>
        <w:numPr>
          <w:ilvl w:val="0"/>
          <w:numId w:val="27"/>
        </w:numPr>
        <w:spacing w:before="0" w:after="80" w:line="216" w:lineRule="auto"/>
        <w:rPr>
          <w:rFonts w:cs="Arial"/>
          <w:lang w:val="ru-RU"/>
        </w:rPr>
      </w:pPr>
      <w:r w:rsidRPr="00053CD3">
        <w:rPr>
          <w:rFonts w:cs="Arial"/>
          <w:lang w:val="ru-RU"/>
        </w:rPr>
        <w:t>П</w:t>
      </w:r>
      <w:r w:rsidRPr="00053CD3">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847E7C" w:rsidRPr="00053CD3" w:rsidRDefault="00847E7C" w:rsidP="0099195E">
      <w:pPr>
        <w:numPr>
          <w:ilvl w:val="0"/>
          <w:numId w:val="27"/>
        </w:numPr>
        <w:spacing w:before="0" w:after="80" w:line="216" w:lineRule="auto"/>
        <w:rPr>
          <w:rFonts w:cs="Arial"/>
          <w:lang w:val="ru-RU"/>
        </w:rPr>
      </w:pPr>
      <w:r w:rsidRPr="00053CD3">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847E7C" w:rsidRPr="00053CD3" w:rsidRDefault="00847E7C" w:rsidP="0099195E">
      <w:pPr>
        <w:numPr>
          <w:ilvl w:val="0"/>
          <w:numId w:val="27"/>
        </w:numPr>
        <w:spacing w:before="0" w:after="80" w:line="216" w:lineRule="auto"/>
        <w:rPr>
          <w:rFonts w:cs="Arial"/>
          <w:lang w:val="ru-RU"/>
        </w:rPr>
      </w:pPr>
      <w:r w:rsidRPr="00053CD3">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053CD3">
        <w:rPr>
          <w:rFonts w:cs="Arial"/>
          <w:lang w:val="sr-Latn-CS"/>
        </w:rPr>
        <w:t>(</w:t>
      </w:r>
      <w:r w:rsidRPr="00053CD3">
        <w:rPr>
          <w:rFonts w:cs="Arial"/>
          <w:lang w:val="sr-Cyrl-CS"/>
        </w:rPr>
        <w:t>алатне машине у радионици одржавања, погонске уређаје и машине, вучна средства ЖТ, као и транспортн</w:t>
      </w:r>
      <w:r w:rsidRPr="00053CD3">
        <w:rPr>
          <w:rFonts w:cs="Arial"/>
          <w:lang w:val="en-GB"/>
        </w:rPr>
        <w:t>e</w:t>
      </w:r>
      <w:r w:rsidRPr="00053CD3">
        <w:rPr>
          <w:rFonts w:cs="Arial"/>
          <w:lang w:val="sr-Cyrl-CS"/>
        </w:rPr>
        <w:t xml:space="preserve"> машин</w:t>
      </w:r>
      <w:r w:rsidRPr="00053CD3">
        <w:rPr>
          <w:rFonts w:cs="Arial"/>
          <w:lang w:val="en-GB"/>
        </w:rPr>
        <w:t>e</w:t>
      </w:r>
      <w:r w:rsidRPr="00053CD3">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847E7C" w:rsidRPr="00053CD3" w:rsidRDefault="00847E7C" w:rsidP="0099195E">
      <w:pPr>
        <w:numPr>
          <w:ilvl w:val="0"/>
          <w:numId w:val="27"/>
        </w:numPr>
        <w:spacing w:before="0" w:after="80" w:line="216" w:lineRule="auto"/>
        <w:rPr>
          <w:rFonts w:cs="Arial"/>
          <w:lang w:val="ru-RU"/>
        </w:rPr>
      </w:pPr>
      <w:r w:rsidRPr="00053CD3">
        <w:rPr>
          <w:rFonts w:cs="Arial"/>
          <w:lang w:val="ru-RU"/>
        </w:rPr>
        <w:t>З</w:t>
      </w:r>
      <w:r w:rsidRPr="00053CD3">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847E7C" w:rsidRPr="00053CD3" w:rsidRDefault="00847E7C" w:rsidP="0099195E">
      <w:pPr>
        <w:numPr>
          <w:ilvl w:val="0"/>
          <w:numId w:val="27"/>
        </w:numPr>
        <w:spacing w:before="0" w:after="80" w:line="216" w:lineRule="auto"/>
        <w:rPr>
          <w:rFonts w:cs="Arial"/>
          <w:lang w:val="ru-RU"/>
        </w:rPr>
      </w:pPr>
      <w:r w:rsidRPr="00053CD3">
        <w:rPr>
          <w:rFonts w:cs="Arial"/>
          <w:lang w:val="ru-RU"/>
        </w:rPr>
        <w:t>З</w:t>
      </w:r>
      <w:r w:rsidRPr="00053CD3">
        <w:rPr>
          <w:rFonts w:cs="Arial"/>
          <w:lang w:val="sr-Latn-CS"/>
        </w:rPr>
        <w:t xml:space="preserve">а своје </w:t>
      </w:r>
      <w:r w:rsidRPr="00053CD3">
        <w:rPr>
          <w:rFonts w:cs="Arial"/>
          <w:lang w:val="ru-RU"/>
        </w:rPr>
        <w:t>запослене</w:t>
      </w:r>
      <w:r w:rsidRPr="00053CD3">
        <w:rPr>
          <w:rFonts w:cs="Arial"/>
          <w:lang w:val="sr-Latn-CS"/>
        </w:rPr>
        <w:t xml:space="preserve"> обезбеди лична</w:t>
      </w:r>
      <w:r w:rsidRPr="00053CD3">
        <w:rPr>
          <w:rFonts w:cs="Arial"/>
          <w:lang w:val="ru-RU"/>
        </w:rPr>
        <w:t xml:space="preserve"> и колективна</w:t>
      </w:r>
      <w:r w:rsidRPr="00053CD3">
        <w:rPr>
          <w:rFonts w:cs="Arial"/>
          <w:lang w:val="sr-Latn-CS"/>
        </w:rPr>
        <w:t xml:space="preserve"> заштитна средства и сноси одговорност о њиховој</w:t>
      </w:r>
      <w:r w:rsidRPr="00053CD3">
        <w:rPr>
          <w:rFonts w:cs="Arial"/>
          <w:lang w:val="ru-RU"/>
        </w:rPr>
        <w:t xml:space="preserve"> правилној</w:t>
      </w:r>
      <w:r w:rsidRPr="00053CD3">
        <w:rPr>
          <w:rFonts w:cs="Arial"/>
          <w:lang w:val="sr-Latn-CS"/>
        </w:rPr>
        <w:t xml:space="preserve"> употреби.</w:t>
      </w:r>
    </w:p>
    <w:p w:rsidR="00847E7C" w:rsidRPr="00053CD3" w:rsidRDefault="00847E7C" w:rsidP="0099195E">
      <w:pPr>
        <w:numPr>
          <w:ilvl w:val="0"/>
          <w:numId w:val="27"/>
        </w:numPr>
        <w:spacing w:before="0" w:after="80" w:line="216" w:lineRule="auto"/>
        <w:rPr>
          <w:rFonts w:cs="Arial"/>
          <w:lang w:val="ru-RU"/>
        </w:rPr>
      </w:pPr>
      <w:r w:rsidRPr="00053CD3">
        <w:rPr>
          <w:rFonts w:cs="Arial"/>
          <w:lang w:val="sr-Cyrl-CS"/>
        </w:rPr>
        <w:t>Запослени на радном оделу имају видно обележен назив фирме у којој раде.</w:t>
      </w:r>
    </w:p>
    <w:p w:rsidR="00847E7C" w:rsidRPr="00053CD3" w:rsidRDefault="00847E7C" w:rsidP="0099195E">
      <w:pPr>
        <w:numPr>
          <w:ilvl w:val="0"/>
          <w:numId w:val="27"/>
        </w:numPr>
        <w:spacing w:before="0" w:after="80" w:line="216" w:lineRule="auto"/>
        <w:rPr>
          <w:rFonts w:cs="Arial"/>
          <w:lang w:val="ru-RU"/>
        </w:rPr>
      </w:pPr>
      <w:r w:rsidRPr="00053CD3">
        <w:rPr>
          <w:rFonts w:cs="Arial"/>
          <w:lang w:val="ru-RU"/>
        </w:rPr>
        <w:t>С</w:t>
      </w:r>
      <w:r w:rsidRPr="00053CD3">
        <w:rPr>
          <w:rFonts w:cs="Arial"/>
          <w:lang w:val="sr-Latn-CS"/>
        </w:rPr>
        <w:t xml:space="preserve">носи пуну одговорност за безбедност и здравље својих </w:t>
      </w:r>
      <w:r w:rsidRPr="00053CD3">
        <w:rPr>
          <w:rFonts w:cs="Arial"/>
          <w:lang w:val="ru-RU"/>
        </w:rPr>
        <w:t>запослених</w:t>
      </w:r>
      <w:r w:rsidRPr="00053CD3">
        <w:rPr>
          <w:rFonts w:cs="Arial"/>
          <w:lang w:val="sr-Latn-CS"/>
        </w:rPr>
        <w:t xml:space="preserve">, </w:t>
      </w:r>
      <w:r w:rsidRPr="00053CD3">
        <w:rPr>
          <w:rFonts w:cs="Arial"/>
          <w:lang w:val="ru-RU"/>
        </w:rPr>
        <w:t>запослених</w:t>
      </w:r>
      <w:r w:rsidRPr="00053CD3">
        <w:rPr>
          <w:rFonts w:cs="Arial"/>
          <w:lang w:val="sr-Latn-CS"/>
        </w:rPr>
        <w:t xml:space="preserve"> подизвођача и </w:t>
      </w:r>
      <w:r w:rsidRPr="00053CD3">
        <w:rPr>
          <w:rFonts w:cs="Arial"/>
          <w:lang w:val="ru-RU"/>
        </w:rPr>
        <w:t>другог</w:t>
      </w:r>
      <w:r w:rsidRPr="00053CD3">
        <w:rPr>
          <w:rFonts w:cs="Arial"/>
          <w:lang w:val="sr-Latn-CS"/>
        </w:rPr>
        <w:t xml:space="preserve"> особ</w:t>
      </w:r>
      <w:r w:rsidRPr="00053CD3">
        <w:rPr>
          <w:rFonts w:cs="Arial"/>
          <w:lang w:val="ru-RU"/>
        </w:rPr>
        <w:t>ља</w:t>
      </w:r>
      <w:r w:rsidRPr="00053CD3">
        <w:rPr>
          <w:rFonts w:cs="Arial"/>
          <w:lang w:val="sr-Latn-CS"/>
        </w:rPr>
        <w:t xml:space="preserve"> које </w:t>
      </w:r>
      <w:r w:rsidRPr="00053CD3">
        <w:rPr>
          <w:rFonts w:cs="Arial"/>
          <w:lang w:val="ru-RU"/>
        </w:rPr>
        <w:t>је</w:t>
      </w:r>
      <w:r w:rsidRPr="00053CD3">
        <w:rPr>
          <w:rFonts w:cs="Arial"/>
          <w:lang w:val="sr-Latn-CS"/>
        </w:rPr>
        <w:t xml:space="preserve"> укључен</w:t>
      </w:r>
      <w:r w:rsidRPr="00053CD3">
        <w:rPr>
          <w:rFonts w:cs="Arial"/>
          <w:lang w:val="ru-RU"/>
        </w:rPr>
        <w:t>о</w:t>
      </w:r>
      <w:r w:rsidRPr="00053CD3">
        <w:rPr>
          <w:rFonts w:cs="Arial"/>
          <w:lang w:val="sr-Latn-CS"/>
        </w:rPr>
        <w:t xml:space="preserve"> у радове извођача.</w:t>
      </w:r>
    </w:p>
    <w:p w:rsidR="00847E7C" w:rsidRPr="00053CD3" w:rsidRDefault="00847E7C" w:rsidP="0099195E">
      <w:pPr>
        <w:numPr>
          <w:ilvl w:val="0"/>
          <w:numId w:val="27"/>
        </w:numPr>
        <w:spacing w:before="0" w:after="80" w:line="216" w:lineRule="auto"/>
        <w:rPr>
          <w:rFonts w:cs="Arial"/>
          <w:lang w:val="ru-RU"/>
        </w:rPr>
      </w:pPr>
      <w:r w:rsidRPr="00053CD3">
        <w:rPr>
          <w:rFonts w:cs="Arial"/>
          <w:lang w:val="sr-Cyrl-CS"/>
        </w:rPr>
        <w:t>Виљушкари и грађевинске машине морају бити снабдевени са ротационим светлом и звучном сиреном за вожњу уназад.</w:t>
      </w:r>
    </w:p>
    <w:p w:rsidR="00847E7C" w:rsidRPr="00053CD3" w:rsidRDefault="00847E7C" w:rsidP="0099195E">
      <w:pPr>
        <w:numPr>
          <w:ilvl w:val="0"/>
          <w:numId w:val="27"/>
        </w:numPr>
        <w:spacing w:before="0" w:after="80" w:line="216" w:lineRule="auto"/>
        <w:rPr>
          <w:rFonts w:cs="Arial"/>
          <w:lang w:val="ru-RU"/>
        </w:rPr>
      </w:pPr>
      <w:r w:rsidRPr="00053CD3">
        <w:rPr>
          <w:rFonts w:cs="Arial"/>
          <w:lang w:val="ru-RU"/>
        </w:rPr>
        <w:t>П</w:t>
      </w:r>
      <w:r w:rsidRPr="00053CD3">
        <w:rPr>
          <w:rFonts w:cs="Arial"/>
          <w:lang w:val="sr-Latn-CS"/>
        </w:rPr>
        <w:t>оштуј</w:t>
      </w:r>
      <w:r w:rsidRPr="00053CD3">
        <w:rPr>
          <w:rFonts w:cs="Arial"/>
          <w:lang w:val="ru-RU"/>
        </w:rPr>
        <w:t>е</w:t>
      </w:r>
      <w:r w:rsidRPr="00053CD3">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847E7C" w:rsidRPr="00053CD3" w:rsidRDefault="00847E7C" w:rsidP="0099195E">
      <w:pPr>
        <w:numPr>
          <w:ilvl w:val="0"/>
          <w:numId w:val="27"/>
        </w:numPr>
        <w:spacing w:before="0" w:after="80" w:line="216" w:lineRule="auto"/>
        <w:rPr>
          <w:rFonts w:cs="Arial"/>
          <w:lang w:val="ru-RU"/>
        </w:rPr>
      </w:pPr>
      <w:r w:rsidRPr="00053CD3">
        <w:rPr>
          <w:rFonts w:cs="Arial"/>
          <w:lang w:val="ru-RU"/>
        </w:rPr>
        <w:t>О</w:t>
      </w:r>
      <w:r w:rsidRPr="00053CD3">
        <w:rPr>
          <w:rFonts w:cs="Arial"/>
          <w:lang w:val="sr-Latn-CS"/>
        </w:rPr>
        <w:t>безбеди сопствени надзор над спровођењем мера безбедности на раду и обезбеди прву  помоћ.</w:t>
      </w:r>
    </w:p>
    <w:p w:rsidR="00847E7C" w:rsidRPr="00053CD3" w:rsidRDefault="00847E7C" w:rsidP="0099195E">
      <w:pPr>
        <w:numPr>
          <w:ilvl w:val="0"/>
          <w:numId w:val="27"/>
        </w:numPr>
        <w:spacing w:before="0" w:after="80" w:line="216" w:lineRule="auto"/>
        <w:rPr>
          <w:rFonts w:cs="Arial"/>
          <w:lang w:val="ru-RU"/>
        </w:rPr>
      </w:pPr>
      <w:r w:rsidRPr="00053CD3">
        <w:rPr>
          <w:rFonts w:cs="Arial"/>
          <w:lang w:val="ru-RU"/>
        </w:rPr>
        <w:t>О</w:t>
      </w:r>
      <w:r w:rsidRPr="00053CD3">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847E7C" w:rsidRPr="00053CD3" w:rsidRDefault="00847E7C" w:rsidP="0099195E">
      <w:pPr>
        <w:numPr>
          <w:ilvl w:val="0"/>
          <w:numId w:val="27"/>
        </w:numPr>
        <w:spacing w:before="0" w:after="80" w:line="216" w:lineRule="auto"/>
        <w:rPr>
          <w:rFonts w:cs="Arial"/>
          <w:lang w:val="ru-RU"/>
        </w:rPr>
      </w:pPr>
      <w:r w:rsidRPr="00053CD3">
        <w:rPr>
          <w:rFonts w:cs="Arial"/>
          <w:lang w:val="ru-RU"/>
        </w:rPr>
        <w:t>Поштује забрану</w:t>
      </w:r>
      <w:r w:rsidRPr="00053CD3">
        <w:rPr>
          <w:rFonts w:cs="Arial"/>
          <w:lang w:val="sr-Latn-CS"/>
        </w:rPr>
        <w:t xml:space="preserve"> спаљивањ</w:t>
      </w:r>
      <w:r w:rsidRPr="00053CD3">
        <w:rPr>
          <w:rFonts w:cs="Arial"/>
          <w:lang w:val="ru-RU"/>
        </w:rPr>
        <w:t>а</w:t>
      </w:r>
      <w:r w:rsidRPr="00053CD3">
        <w:rPr>
          <w:rFonts w:cs="Arial"/>
          <w:lang w:val="sr-Latn-CS"/>
        </w:rPr>
        <w:t xml:space="preserve"> смећа и отпадног материјала као и коришћења ватре на отвореном простору за грејање </w:t>
      </w:r>
      <w:r w:rsidRPr="00053CD3">
        <w:rPr>
          <w:rFonts w:cs="Arial"/>
          <w:lang w:val="ru-RU"/>
        </w:rPr>
        <w:t>запослених</w:t>
      </w:r>
      <w:r w:rsidRPr="00053CD3">
        <w:rPr>
          <w:rFonts w:cs="Arial"/>
          <w:lang w:val="sr-Latn-CS"/>
        </w:rPr>
        <w:t>.</w:t>
      </w:r>
    </w:p>
    <w:p w:rsidR="00847E7C" w:rsidRPr="00053CD3" w:rsidRDefault="00847E7C" w:rsidP="0099195E">
      <w:pPr>
        <w:numPr>
          <w:ilvl w:val="0"/>
          <w:numId w:val="27"/>
        </w:numPr>
        <w:spacing w:before="0" w:after="80" w:line="216" w:lineRule="auto"/>
        <w:rPr>
          <w:rFonts w:cs="Arial"/>
          <w:lang w:val="ru-RU"/>
        </w:rPr>
      </w:pPr>
      <w:r w:rsidRPr="00053CD3">
        <w:rPr>
          <w:rFonts w:cs="Arial"/>
          <w:lang w:val="ru-RU"/>
        </w:rPr>
        <w:t xml:space="preserve">У потпуности преузима </w:t>
      </w:r>
      <w:r w:rsidRPr="00053CD3">
        <w:rPr>
          <w:rFonts w:cs="Arial"/>
          <w:lang w:val="sr-Cyrl-CS"/>
        </w:rPr>
        <w:t>с</w:t>
      </w:r>
      <w:r w:rsidRPr="00053CD3">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053CD3">
        <w:rPr>
          <w:rFonts w:cs="Arial"/>
          <w:lang w:val="sr-Cyrl-CS"/>
        </w:rPr>
        <w:t>.</w:t>
      </w:r>
    </w:p>
    <w:p w:rsidR="00847E7C" w:rsidRPr="00053CD3" w:rsidRDefault="00847E7C" w:rsidP="0099195E">
      <w:pPr>
        <w:numPr>
          <w:ilvl w:val="0"/>
          <w:numId w:val="27"/>
        </w:numPr>
        <w:spacing w:before="0" w:after="80" w:line="216" w:lineRule="auto"/>
        <w:rPr>
          <w:rFonts w:cs="Arial"/>
          <w:lang w:val="ru-RU"/>
        </w:rPr>
      </w:pPr>
      <w:r w:rsidRPr="00053CD3">
        <w:rPr>
          <w:rFonts w:cs="Arial"/>
          <w:lang w:val="ru-RU"/>
        </w:rPr>
        <w:t xml:space="preserve">Благовремено извештава </w:t>
      </w:r>
      <w:r w:rsidRPr="00053CD3">
        <w:rPr>
          <w:rFonts w:cs="Arial"/>
          <w:lang w:val="sr-Latn-CS"/>
        </w:rPr>
        <w:t>Служб</w:t>
      </w:r>
      <w:r w:rsidRPr="00053CD3">
        <w:rPr>
          <w:rFonts w:cs="Arial"/>
        </w:rPr>
        <w:t>у</w:t>
      </w:r>
      <w:r w:rsidRPr="00053CD3">
        <w:rPr>
          <w:rFonts w:cs="Arial"/>
          <w:lang w:val="sr-Latn-CS"/>
        </w:rPr>
        <w:t xml:space="preserve"> БЗР и ЗОП </w:t>
      </w:r>
      <w:r w:rsidRPr="00053CD3">
        <w:rPr>
          <w:rFonts w:cs="Arial"/>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053CD3">
        <w:rPr>
          <w:rFonts w:cs="Arial"/>
          <w:lang w:val="sr-Latn-CS"/>
        </w:rPr>
        <w:t xml:space="preserve">сваку повреду на раду својих </w:t>
      </w:r>
      <w:r w:rsidRPr="00053CD3">
        <w:rPr>
          <w:rFonts w:cs="Arial"/>
          <w:lang w:val="ru-RU"/>
        </w:rPr>
        <w:t>запослених</w:t>
      </w:r>
      <w:r w:rsidRPr="00053CD3">
        <w:rPr>
          <w:rFonts w:cs="Arial"/>
        </w:rPr>
        <w:t>, акцидент или инцидент.</w:t>
      </w:r>
    </w:p>
    <w:p w:rsidR="00847E7C" w:rsidRPr="00053CD3" w:rsidRDefault="00847E7C" w:rsidP="0099195E">
      <w:pPr>
        <w:numPr>
          <w:ilvl w:val="0"/>
          <w:numId w:val="27"/>
        </w:numPr>
        <w:spacing w:before="0" w:after="80" w:line="216" w:lineRule="auto"/>
        <w:rPr>
          <w:rFonts w:cs="Arial"/>
          <w:lang w:val="ru-RU"/>
        </w:rPr>
      </w:pPr>
      <w:r w:rsidRPr="00053CD3">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847E7C" w:rsidRPr="00053CD3" w:rsidRDefault="00847E7C" w:rsidP="0099195E">
      <w:pPr>
        <w:numPr>
          <w:ilvl w:val="0"/>
          <w:numId w:val="27"/>
        </w:numPr>
        <w:spacing w:before="0" w:after="80" w:line="216" w:lineRule="auto"/>
        <w:ind w:left="357" w:hanging="357"/>
        <w:rPr>
          <w:rFonts w:cs="Arial"/>
          <w:lang w:val="ru-RU"/>
        </w:rPr>
      </w:pPr>
      <w:r w:rsidRPr="00053CD3">
        <w:rPr>
          <w:rFonts w:cs="Arial"/>
          <w:lang w:val="ru-RU"/>
        </w:rPr>
        <w:t>Р</w:t>
      </w:r>
      <w:r w:rsidRPr="00053CD3">
        <w:rPr>
          <w:rFonts w:cs="Arial"/>
          <w:lang w:val="sr-Latn-CS"/>
        </w:rPr>
        <w:t>адни простор одржава уредан</w:t>
      </w:r>
      <w:r w:rsidRPr="00053CD3">
        <w:rPr>
          <w:rFonts w:cs="Arial"/>
          <w:lang w:val="ru-RU"/>
        </w:rPr>
        <w:t xml:space="preserve">, </w:t>
      </w:r>
      <w:r w:rsidRPr="00053CD3">
        <w:rPr>
          <w:rFonts w:cs="Arial"/>
          <w:lang w:val="sr-Latn-CS"/>
        </w:rPr>
        <w:t>чист, сигуран за кретање радника и транспорт.</w:t>
      </w:r>
    </w:p>
    <w:p w:rsidR="00847E7C" w:rsidRPr="00053CD3" w:rsidRDefault="00847E7C" w:rsidP="0099195E">
      <w:pPr>
        <w:numPr>
          <w:ilvl w:val="0"/>
          <w:numId w:val="27"/>
        </w:numPr>
        <w:spacing w:before="0" w:after="80" w:line="216" w:lineRule="auto"/>
        <w:rPr>
          <w:rFonts w:cs="Arial"/>
          <w:lang w:val="ru-RU"/>
        </w:rPr>
      </w:pPr>
      <w:r w:rsidRPr="00053CD3">
        <w:rPr>
          <w:rFonts w:cs="Arial"/>
          <w:lang w:val="sr-Latn-CS"/>
        </w:rPr>
        <w:lastRenderedPageBreak/>
        <w:t xml:space="preserve">Свакодневно, уз сагласност  </w:t>
      </w:r>
      <w:r w:rsidRPr="00053CD3">
        <w:rPr>
          <w:rFonts w:cs="Arial"/>
          <w:lang w:val="ru-RU"/>
        </w:rPr>
        <w:t>н</w:t>
      </w:r>
      <w:r w:rsidRPr="00053CD3">
        <w:rPr>
          <w:rFonts w:cs="Arial"/>
          <w:lang w:val="sr-Latn-CS"/>
        </w:rPr>
        <w:t>аручиоц</w:t>
      </w:r>
      <w:r w:rsidRPr="00053CD3">
        <w:rPr>
          <w:rFonts w:cs="Arial"/>
          <w:lang w:val="ru-RU"/>
        </w:rPr>
        <w:t>а</w:t>
      </w:r>
      <w:r w:rsidRPr="00053CD3">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847E7C" w:rsidRPr="00053CD3" w:rsidRDefault="00847E7C" w:rsidP="0099195E">
      <w:pPr>
        <w:numPr>
          <w:ilvl w:val="0"/>
          <w:numId w:val="27"/>
        </w:numPr>
        <w:spacing w:before="0" w:after="80" w:line="216" w:lineRule="auto"/>
        <w:rPr>
          <w:rFonts w:cs="Arial"/>
          <w:lang w:val="ru-RU"/>
        </w:rPr>
      </w:pPr>
      <w:r w:rsidRPr="00053CD3">
        <w:rPr>
          <w:rFonts w:cs="Arial"/>
          <w:lang w:val="sr-Latn-CS"/>
        </w:rPr>
        <w:t xml:space="preserve">Монтажни материјал </w:t>
      </w:r>
      <w:r w:rsidRPr="00053CD3">
        <w:rPr>
          <w:rFonts w:cs="Arial"/>
          <w:lang w:val="ru-RU"/>
        </w:rPr>
        <w:t>прописно складишти</w:t>
      </w:r>
      <w:r w:rsidRPr="00053CD3">
        <w:rPr>
          <w:rFonts w:cs="Arial"/>
          <w:lang w:val="sr-Latn-CS"/>
        </w:rPr>
        <w:t>.</w:t>
      </w:r>
    </w:p>
    <w:p w:rsidR="00847E7C" w:rsidRPr="00053CD3" w:rsidRDefault="00847E7C" w:rsidP="0099195E">
      <w:pPr>
        <w:numPr>
          <w:ilvl w:val="0"/>
          <w:numId w:val="27"/>
        </w:numPr>
        <w:spacing w:before="0" w:after="80" w:line="216" w:lineRule="auto"/>
        <w:rPr>
          <w:rFonts w:cs="Arial"/>
          <w:lang w:val="ru-RU"/>
        </w:rPr>
      </w:pPr>
      <w:r w:rsidRPr="00053CD3">
        <w:rPr>
          <w:rFonts w:cs="Arial"/>
          <w:lang w:val="sr-Latn-CS"/>
        </w:rPr>
        <w:t>Сва опасна места (опасност од пада са висин</w:t>
      </w:r>
      <w:r w:rsidRPr="00053CD3">
        <w:rPr>
          <w:rFonts w:cs="Arial"/>
          <w:lang w:val="ru-RU"/>
        </w:rPr>
        <w:t>е и друго</w:t>
      </w:r>
      <w:r w:rsidRPr="00053CD3">
        <w:rPr>
          <w:rFonts w:cs="Arial"/>
          <w:lang w:val="sr-Latn-CS"/>
        </w:rPr>
        <w:t>) обезбеди траком</w:t>
      </w:r>
      <w:r w:rsidRPr="00053CD3">
        <w:rPr>
          <w:rFonts w:cs="Arial"/>
          <w:lang w:val="ru-RU"/>
        </w:rPr>
        <w:t xml:space="preserve">, </w:t>
      </w:r>
      <w:r w:rsidRPr="00053CD3">
        <w:rPr>
          <w:rFonts w:cs="Arial"/>
          <w:lang w:val="sr-Latn-CS"/>
        </w:rPr>
        <w:t>оградом</w:t>
      </w:r>
      <w:r w:rsidRPr="00053CD3">
        <w:rPr>
          <w:rFonts w:cs="Arial"/>
          <w:lang w:val="ru-RU"/>
        </w:rPr>
        <w:t xml:space="preserve"> и таблама упозорења</w:t>
      </w:r>
      <w:r w:rsidRPr="00053CD3">
        <w:rPr>
          <w:rFonts w:cs="Arial"/>
          <w:lang w:val="sr-Latn-CS"/>
        </w:rPr>
        <w:t>.</w:t>
      </w:r>
    </w:p>
    <w:p w:rsidR="00847E7C" w:rsidRPr="00053CD3" w:rsidRDefault="00847E7C" w:rsidP="0099195E">
      <w:pPr>
        <w:numPr>
          <w:ilvl w:val="0"/>
          <w:numId w:val="27"/>
        </w:numPr>
        <w:spacing w:before="0" w:after="80" w:line="216" w:lineRule="auto"/>
        <w:rPr>
          <w:rFonts w:cs="Arial"/>
          <w:lang w:val="ru-RU"/>
        </w:rPr>
      </w:pPr>
      <w:r w:rsidRPr="00053CD3">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847E7C" w:rsidRPr="00053CD3" w:rsidRDefault="00847E7C" w:rsidP="0099195E">
      <w:pPr>
        <w:numPr>
          <w:ilvl w:val="0"/>
          <w:numId w:val="27"/>
        </w:numPr>
        <w:spacing w:before="0" w:after="80" w:line="216" w:lineRule="auto"/>
        <w:rPr>
          <w:rFonts w:cs="Arial"/>
          <w:lang w:val="ru-RU"/>
        </w:rPr>
      </w:pPr>
      <w:r w:rsidRPr="00053CD3">
        <w:rPr>
          <w:rFonts w:cs="Arial"/>
          <w:lang w:val="sr-Latn-CS"/>
        </w:rPr>
        <w:t xml:space="preserve">Све грађевинске скеле </w:t>
      </w:r>
      <w:r w:rsidRPr="00053CD3">
        <w:rPr>
          <w:rFonts w:cs="Arial"/>
          <w:lang w:val="sr-Cyrl-CS"/>
        </w:rPr>
        <w:t>буду</w:t>
      </w:r>
      <w:r w:rsidRPr="00053CD3">
        <w:rPr>
          <w:rFonts w:cs="Arial"/>
          <w:lang w:val="sr-Latn-CS"/>
        </w:rPr>
        <w:t xml:space="preserve"> монтиране од стране специјализованих фирми</w:t>
      </w:r>
      <w:r w:rsidRPr="00053CD3">
        <w:rPr>
          <w:rFonts w:cs="Arial"/>
          <w:lang w:val="ru-RU"/>
        </w:rPr>
        <w:t>,</w:t>
      </w:r>
      <w:r w:rsidRPr="00053CD3">
        <w:rPr>
          <w:rFonts w:cs="Arial"/>
          <w:lang w:val="sr-Latn-CS"/>
        </w:rPr>
        <w:t xml:space="preserve"> по урађеном пројекту</w:t>
      </w:r>
      <w:r w:rsidRPr="00053CD3">
        <w:rPr>
          <w:rFonts w:cs="Arial"/>
          <w:lang w:val="ru-RU"/>
        </w:rPr>
        <w:t xml:space="preserve"> и </w:t>
      </w:r>
      <w:r w:rsidRPr="00053CD3">
        <w:rPr>
          <w:rFonts w:cs="Arial"/>
          <w:lang w:val="sr-Latn-CS"/>
        </w:rPr>
        <w:t>прегледане пре употребе од стране корисника.</w:t>
      </w:r>
    </w:p>
    <w:p w:rsidR="00847E7C" w:rsidRPr="00053CD3" w:rsidRDefault="00847E7C" w:rsidP="0099195E">
      <w:pPr>
        <w:numPr>
          <w:ilvl w:val="0"/>
          <w:numId w:val="27"/>
        </w:numPr>
        <w:spacing w:before="0" w:after="80" w:line="216" w:lineRule="auto"/>
        <w:rPr>
          <w:rFonts w:cs="Arial"/>
          <w:lang w:val="ru-RU"/>
        </w:rPr>
      </w:pPr>
      <w:r w:rsidRPr="00053CD3">
        <w:rPr>
          <w:rFonts w:cs="Arial"/>
          <w:lang w:val="ru-RU"/>
        </w:rPr>
        <w:t>На захтев надзорног органа н</w:t>
      </w:r>
      <w:r w:rsidRPr="00053CD3">
        <w:rPr>
          <w:rFonts w:cs="Arial"/>
          <w:lang w:val="sr-Latn-CS"/>
        </w:rPr>
        <w:t>а градилишту обезбеди довољан број мобилних тоалета.</w:t>
      </w:r>
    </w:p>
    <w:p w:rsidR="00847E7C" w:rsidRPr="00053CD3" w:rsidRDefault="00847E7C" w:rsidP="0099195E">
      <w:pPr>
        <w:numPr>
          <w:ilvl w:val="0"/>
          <w:numId w:val="27"/>
        </w:numPr>
        <w:spacing w:before="0" w:after="80" w:line="216" w:lineRule="auto"/>
        <w:rPr>
          <w:rFonts w:cs="Arial"/>
          <w:lang w:val="ru-RU"/>
        </w:rPr>
      </w:pPr>
      <w:r w:rsidRPr="00053CD3">
        <w:rPr>
          <w:rFonts w:cs="Arial"/>
          <w:lang w:val="sr-Latn-CS"/>
        </w:rPr>
        <w:t xml:space="preserve">Наручиоцу радова не ремети редован процес производње и рад </w:t>
      </w:r>
      <w:r w:rsidRPr="00053CD3">
        <w:rPr>
          <w:rFonts w:cs="Arial"/>
          <w:lang w:val="ru-RU"/>
        </w:rPr>
        <w:t>запослених</w:t>
      </w:r>
      <w:r w:rsidRPr="00053CD3">
        <w:rPr>
          <w:rFonts w:cs="Arial"/>
          <w:lang w:val="sr-Latn-CS"/>
        </w:rPr>
        <w:t>.</w:t>
      </w:r>
    </w:p>
    <w:p w:rsidR="00847E7C" w:rsidRPr="00053CD3" w:rsidRDefault="00847E7C" w:rsidP="0099195E">
      <w:pPr>
        <w:numPr>
          <w:ilvl w:val="0"/>
          <w:numId w:val="27"/>
        </w:numPr>
        <w:spacing w:before="0" w:after="80" w:line="216" w:lineRule="auto"/>
        <w:rPr>
          <w:rFonts w:cs="Arial"/>
          <w:lang w:val="ru-RU"/>
        </w:rPr>
      </w:pPr>
      <w:r w:rsidRPr="00053CD3">
        <w:rPr>
          <w:rFonts w:cs="Arial"/>
          <w:lang w:val="sr-Latn-CS"/>
        </w:rPr>
        <w:t>Поштује радну и технолошку дисциплину установљену код наручиоца радова.</w:t>
      </w:r>
    </w:p>
    <w:p w:rsidR="00847E7C" w:rsidRPr="00053CD3" w:rsidRDefault="00847E7C" w:rsidP="0099195E">
      <w:pPr>
        <w:numPr>
          <w:ilvl w:val="0"/>
          <w:numId w:val="27"/>
        </w:numPr>
        <w:spacing w:before="0" w:after="80" w:line="216" w:lineRule="auto"/>
        <w:rPr>
          <w:rFonts w:cs="Arial"/>
          <w:lang w:val="ru-RU"/>
        </w:rPr>
      </w:pPr>
      <w:r w:rsidRPr="00053CD3">
        <w:rPr>
          <w:rFonts w:cs="Arial"/>
          <w:lang w:val="ru-RU"/>
        </w:rPr>
        <w:t xml:space="preserve">Обавеже својезапослене </w:t>
      </w:r>
      <w:r w:rsidRPr="00053CD3">
        <w:rPr>
          <w:rFonts w:cs="Arial"/>
          <w:lang w:val="sr-Latn-CS"/>
        </w:rPr>
        <w:t xml:space="preserve">да стално носе </w:t>
      </w:r>
      <w:r w:rsidRPr="00053CD3">
        <w:rPr>
          <w:rFonts w:cs="Arial"/>
          <w:lang w:val="sr-Cyrl-CS"/>
        </w:rPr>
        <w:t xml:space="preserve">лична </w:t>
      </w:r>
      <w:r w:rsidRPr="00053CD3">
        <w:rPr>
          <w:rFonts w:cs="Arial"/>
          <w:lang w:val="sr-Latn-CS"/>
        </w:rPr>
        <w:t>док</w:t>
      </w:r>
      <w:r w:rsidRPr="00053CD3">
        <w:rPr>
          <w:rFonts w:cs="Arial"/>
          <w:lang w:val="ru-RU"/>
        </w:rPr>
        <w:t>у</w:t>
      </w:r>
      <w:r w:rsidRPr="00053CD3">
        <w:rPr>
          <w:rFonts w:cs="Arial"/>
          <w:lang w:val="sr-Latn-CS"/>
        </w:rPr>
        <w:t>мента и покажу их на захтев овлашћених лица за безбедност.</w:t>
      </w:r>
    </w:p>
    <w:p w:rsidR="00847E7C" w:rsidRPr="00053CD3" w:rsidRDefault="00847E7C" w:rsidP="0099195E">
      <w:pPr>
        <w:numPr>
          <w:ilvl w:val="0"/>
          <w:numId w:val="27"/>
        </w:numPr>
        <w:spacing w:before="0" w:after="80" w:line="216" w:lineRule="auto"/>
        <w:rPr>
          <w:rFonts w:cs="Arial"/>
          <w:lang w:val="ru-RU"/>
        </w:rPr>
      </w:pPr>
      <w:r w:rsidRPr="00053CD3">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847E7C" w:rsidRPr="00053CD3" w:rsidRDefault="00847E7C" w:rsidP="0099195E">
      <w:pPr>
        <w:numPr>
          <w:ilvl w:val="0"/>
          <w:numId w:val="27"/>
        </w:numPr>
        <w:spacing w:before="0" w:after="80" w:line="216" w:lineRule="auto"/>
        <w:rPr>
          <w:rFonts w:cs="Arial"/>
          <w:lang w:val="ru-RU"/>
        </w:rPr>
      </w:pPr>
      <w:r w:rsidRPr="00053CD3">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847E7C" w:rsidRPr="00053CD3" w:rsidRDefault="00847E7C" w:rsidP="0099195E">
      <w:pPr>
        <w:numPr>
          <w:ilvl w:val="0"/>
          <w:numId w:val="27"/>
        </w:numPr>
        <w:spacing w:before="0" w:after="80" w:line="216" w:lineRule="auto"/>
        <w:rPr>
          <w:rFonts w:cs="Arial"/>
          <w:lang w:val="ru-RU"/>
        </w:rPr>
      </w:pPr>
      <w:r w:rsidRPr="00053CD3">
        <w:rPr>
          <w:rFonts w:cs="Arial"/>
          <w:lang w:val="ru-RU"/>
        </w:rPr>
        <w:t>Запослени</w:t>
      </w:r>
      <w:r w:rsidRPr="00053CD3">
        <w:rPr>
          <w:rFonts w:cs="Arial"/>
          <w:lang w:val="sr-Latn-CS"/>
        </w:rPr>
        <w:t xml:space="preserve"> извођача и подизвођача радова бораве и крећу се само у објектима ТЕНТ на којима изводе радове.</w:t>
      </w:r>
    </w:p>
    <w:p w:rsidR="00847E7C" w:rsidRPr="00053CD3" w:rsidRDefault="00847E7C" w:rsidP="0099195E">
      <w:pPr>
        <w:numPr>
          <w:ilvl w:val="0"/>
          <w:numId w:val="27"/>
        </w:numPr>
        <w:spacing w:before="0" w:after="80" w:line="216" w:lineRule="auto"/>
        <w:rPr>
          <w:rFonts w:cs="Arial"/>
          <w:lang w:val="ru-RU"/>
        </w:rPr>
      </w:pPr>
      <w:r w:rsidRPr="00053CD3">
        <w:rPr>
          <w:rFonts w:cs="Arial"/>
          <w:lang w:val="ru-RU"/>
        </w:rPr>
        <w:t>Забрањено је уношење оружја унутар локација Огранка ТЕНТ, као и неовлашћено фотографисање.</w:t>
      </w:r>
    </w:p>
    <w:p w:rsidR="00847E7C" w:rsidRPr="00053CD3" w:rsidRDefault="00847E7C" w:rsidP="0099195E">
      <w:pPr>
        <w:numPr>
          <w:ilvl w:val="0"/>
          <w:numId w:val="27"/>
        </w:numPr>
        <w:spacing w:before="0" w:after="80" w:line="216" w:lineRule="auto"/>
        <w:rPr>
          <w:rFonts w:cs="Arial"/>
          <w:lang w:val="ru-RU"/>
        </w:rPr>
      </w:pPr>
      <w:r w:rsidRPr="00053CD3">
        <w:rPr>
          <w:rFonts w:cs="Arial"/>
          <w:lang w:val="ru-RU"/>
        </w:rPr>
        <w:t>Обавезно је придржавање правила и сигнализације безбедности у саобраћају.</w:t>
      </w:r>
    </w:p>
    <w:p w:rsidR="00847E7C" w:rsidRPr="00053CD3" w:rsidRDefault="00847E7C" w:rsidP="0099195E">
      <w:pPr>
        <w:numPr>
          <w:ilvl w:val="0"/>
          <w:numId w:val="27"/>
        </w:numPr>
        <w:spacing w:before="0" w:after="80" w:line="216" w:lineRule="auto"/>
        <w:rPr>
          <w:rFonts w:cs="Arial"/>
          <w:lang w:val="ru-RU"/>
        </w:rPr>
      </w:pPr>
      <w:r w:rsidRPr="00053CD3">
        <w:rPr>
          <w:rFonts w:cs="Arial"/>
          <w:lang w:val="sr-Cyrl-CS"/>
        </w:rPr>
        <w:t>На захтев надзорног органа, удаљи запосленог са градилишта, када се утврди да је неподобан за даљи рад на градилишту.</w:t>
      </w:r>
    </w:p>
    <w:p w:rsidR="00847E7C" w:rsidRPr="00EF466B" w:rsidRDefault="00847E7C" w:rsidP="00EF466B">
      <w:pPr>
        <w:numPr>
          <w:ilvl w:val="0"/>
          <w:numId w:val="27"/>
        </w:numPr>
        <w:spacing w:before="0" w:after="80" w:line="216" w:lineRule="auto"/>
        <w:rPr>
          <w:rFonts w:cs="Arial"/>
          <w:lang w:val="ru-RU"/>
        </w:rPr>
      </w:pPr>
      <w:r w:rsidRPr="00053CD3">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847E7C" w:rsidRPr="00053CD3" w:rsidRDefault="00847E7C" w:rsidP="00053CD3">
      <w:pPr>
        <w:spacing w:before="0"/>
        <w:jc w:val="left"/>
        <w:rPr>
          <w:rFonts w:cs="Arial"/>
          <w:b/>
          <w:u w:val="single"/>
          <w:lang w:val="sr-Cyrl-CS"/>
        </w:rPr>
      </w:pPr>
      <w:r w:rsidRPr="00053CD3">
        <w:rPr>
          <w:rFonts w:cs="Arial"/>
          <w:b/>
          <w:u w:val="single"/>
          <w:lang w:val="sr-Cyrl-CS"/>
        </w:rPr>
        <w:t>II ОБАВЕЗЕ ИЗВОЂАЧА РАДОВА ЧИЈИ СУ ЗАПОСЛЕНИ АНГАЖОВАНИ</w:t>
      </w:r>
    </w:p>
    <w:p w:rsidR="00847E7C" w:rsidRPr="00053CD3" w:rsidRDefault="00847E7C" w:rsidP="00053CD3">
      <w:pPr>
        <w:spacing w:before="0"/>
        <w:jc w:val="left"/>
        <w:rPr>
          <w:rFonts w:cs="Arial"/>
          <w:b/>
          <w:u w:val="single"/>
          <w:lang w:val="sr-Cyrl-CS"/>
        </w:rPr>
      </w:pPr>
      <w:r w:rsidRPr="00053CD3">
        <w:rPr>
          <w:rFonts w:cs="Arial"/>
          <w:b/>
          <w:u w:val="single"/>
          <w:lang w:val="sr-Cyrl-CS"/>
        </w:rPr>
        <w:t>ПО „НОРМА ЧАС“</w:t>
      </w:r>
    </w:p>
    <w:p w:rsidR="00847E7C" w:rsidRPr="00EF466B" w:rsidRDefault="00847E7C" w:rsidP="00053CD3">
      <w:pPr>
        <w:autoSpaceDE w:val="0"/>
        <w:autoSpaceDN w:val="0"/>
        <w:adjustRightInd w:val="0"/>
        <w:spacing w:before="0"/>
        <w:jc w:val="left"/>
        <w:rPr>
          <w:rFonts w:cs="Arial"/>
          <w:lang w:val="sr-Cyrl-RS"/>
        </w:rPr>
      </w:pPr>
      <w:r w:rsidRPr="00053CD3">
        <w:rPr>
          <w:rFonts w:cs="Arial"/>
          <w:color w:val="000000"/>
        </w:rPr>
        <w:t>И</w:t>
      </w:r>
      <w:r w:rsidRPr="00053CD3">
        <w:rPr>
          <w:rFonts w:cs="Arial"/>
          <w:color w:val="000000"/>
          <w:lang w:val="sr-Latn-CS"/>
        </w:rPr>
        <w:t>звођач радова</w:t>
      </w:r>
      <w:r w:rsidRPr="00053CD3">
        <w:rPr>
          <w:rFonts w:cs="Arial"/>
          <w:color w:val="000000"/>
        </w:rPr>
        <w:t xml:space="preserve"> који своје запослене ангажују по „норма часу“, у организацији ТЕНТ, обавезан је </w:t>
      </w:r>
      <w:r w:rsidRPr="00053CD3">
        <w:rPr>
          <w:rFonts w:cs="Arial"/>
        </w:rPr>
        <w:t>да:</w:t>
      </w:r>
    </w:p>
    <w:p w:rsidR="00847E7C" w:rsidRPr="00053CD3" w:rsidRDefault="00847E7C" w:rsidP="0099195E">
      <w:pPr>
        <w:numPr>
          <w:ilvl w:val="0"/>
          <w:numId w:val="29"/>
        </w:numPr>
        <w:tabs>
          <w:tab w:val="num" w:pos="360"/>
        </w:tabs>
        <w:spacing w:before="0" w:after="80" w:line="216" w:lineRule="auto"/>
        <w:rPr>
          <w:rFonts w:cs="Arial"/>
          <w:lang w:val="ru-RU"/>
        </w:rPr>
      </w:pPr>
      <w:r w:rsidRPr="00053CD3">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847E7C" w:rsidRPr="00053CD3" w:rsidRDefault="00847E7C" w:rsidP="0099195E">
      <w:pPr>
        <w:numPr>
          <w:ilvl w:val="0"/>
          <w:numId w:val="29"/>
        </w:numPr>
        <w:tabs>
          <w:tab w:val="num" w:pos="360"/>
        </w:tabs>
        <w:spacing w:before="0" w:after="80" w:line="216" w:lineRule="auto"/>
        <w:rPr>
          <w:rFonts w:cs="Arial"/>
          <w:lang w:val="ru-RU"/>
        </w:rPr>
      </w:pPr>
      <w:r w:rsidRPr="00053CD3">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847E7C" w:rsidRPr="00053CD3" w:rsidRDefault="00847E7C" w:rsidP="0099195E">
      <w:pPr>
        <w:numPr>
          <w:ilvl w:val="0"/>
          <w:numId w:val="29"/>
        </w:numPr>
        <w:tabs>
          <w:tab w:val="num" w:pos="360"/>
        </w:tabs>
        <w:spacing w:before="0" w:after="80" w:line="216" w:lineRule="auto"/>
        <w:rPr>
          <w:rFonts w:cs="Arial"/>
          <w:lang w:val="ru-RU"/>
        </w:rPr>
      </w:pPr>
      <w:r w:rsidRPr="00053CD3">
        <w:rPr>
          <w:rFonts w:cs="Arial"/>
          <w:lang w:val="ru-RU"/>
        </w:rPr>
        <w:t>За извођење радова (обављање посла) ангажује здравствено способне запослене,</w:t>
      </w:r>
    </w:p>
    <w:p w:rsidR="00847E7C" w:rsidRPr="00053CD3" w:rsidRDefault="00847E7C" w:rsidP="0099195E">
      <w:pPr>
        <w:numPr>
          <w:ilvl w:val="0"/>
          <w:numId w:val="29"/>
        </w:numPr>
        <w:tabs>
          <w:tab w:val="num" w:pos="360"/>
        </w:tabs>
        <w:spacing w:before="0" w:after="80" w:line="216" w:lineRule="auto"/>
        <w:rPr>
          <w:rFonts w:cs="Arial"/>
          <w:lang w:val="ru-RU"/>
        </w:rPr>
      </w:pPr>
      <w:r w:rsidRPr="00053CD3">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847E7C" w:rsidRPr="00053CD3" w:rsidRDefault="00847E7C" w:rsidP="0099195E">
      <w:pPr>
        <w:numPr>
          <w:ilvl w:val="0"/>
          <w:numId w:val="29"/>
        </w:numPr>
        <w:spacing w:before="0" w:after="80" w:line="216" w:lineRule="auto"/>
        <w:rPr>
          <w:rFonts w:cs="Arial"/>
          <w:lang w:val="ru-RU"/>
        </w:rPr>
      </w:pPr>
      <w:r w:rsidRPr="00053CD3">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847E7C" w:rsidRPr="00053CD3" w:rsidRDefault="00847E7C" w:rsidP="0099195E">
      <w:pPr>
        <w:numPr>
          <w:ilvl w:val="0"/>
          <w:numId w:val="29"/>
        </w:numPr>
        <w:spacing w:before="0" w:after="80" w:line="216" w:lineRule="auto"/>
        <w:rPr>
          <w:rFonts w:cs="Arial"/>
          <w:lang w:val="ru-RU"/>
        </w:rPr>
      </w:pPr>
      <w:r w:rsidRPr="00053CD3">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847E7C" w:rsidRPr="00053CD3" w:rsidRDefault="00847E7C" w:rsidP="0099195E">
      <w:pPr>
        <w:numPr>
          <w:ilvl w:val="0"/>
          <w:numId w:val="29"/>
        </w:numPr>
        <w:spacing w:before="0" w:after="80" w:line="216" w:lineRule="auto"/>
        <w:rPr>
          <w:rFonts w:cs="Arial"/>
          <w:lang w:val="ru-RU"/>
        </w:rPr>
      </w:pPr>
      <w:r w:rsidRPr="00053CD3">
        <w:rPr>
          <w:rFonts w:cs="Arial"/>
          <w:lang w:val="ru-RU"/>
        </w:rPr>
        <w:lastRenderedPageBreak/>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847E7C" w:rsidRPr="00053CD3" w:rsidRDefault="00847E7C" w:rsidP="0099195E">
      <w:pPr>
        <w:numPr>
          <w:ilvl w:val="0"/>
          <w:numId w:val="29"/>
        </w:numPr>
        <w:spacing w:before="0" w:after="80" w:line="216" w:lineRule="auto"/>
        <w:rPr>
          <w:rFonts w:cs="Arial"/>
          <w:lang w:val="ru-RU"/>
        </w:rPr>
      </w:pPr>
      <w:r w:rsidRPr="00053CD3">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847E7C" w:rsidRPr="00053CD3" w:rsidRDefault="00847E7C" w:rsidP="0099195E">
      <w:pPr>
        <w:numPr>
          <w:ilvl w:val="0"/>
          <w:numId w:val="29"/>
        </w:numPr>
        <w:spacing w:before="0" w:after="80" w:line="216" w:lineRule="auto"/>
        <w:rPr>
          <w:rFonts w:cs="Arial"/>
          <w:lang w:val="ru-RU"/>
        </w:rPr>
      </w:pPr>
      <w:r w:rsidRPr="00053CD3">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847E7C" w:rsidRPr="00053CD3" w:rsidRDefault="00847E7C" w:rsidP="0099195E">
      <w:pPr>
        <w:numPr>
          <w:ilvl w:val="0"/>
          <w:numId w:val="29"/>
        </w:numPr>
        <w:spacing w:before="0" w:after="80" w:line="216" w:lineRule="auto"/>
        <w:rPr>
          <w:rFonts w:cs="Arial"/>
          <w:lang w:val="ru-RU"/>
        </w:rPr>
      </w:pPr>
      <w:r w:rsidRPr="00053CD3">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847E7C" w:rsidRPr="00053CD3" w:rsidRDefault="00847E7C" w:rsidP="0099195E">
      <w:pPr>
        <w:numPr>
          <w:ilvl w:val="0"/>
          <w:numId w:val="29"/>
        </w:numPr>
        <w:spacing w:before="0" w:after="80" w:line="216" w:lineRule="auto"/>
        <w:rPr>
          <w:rFonts w:cs="Arial"/>
          <w:lang w:val="ru-RU"/>
        </w:rPr>
      </w:pPr>
      <w:r w:rsidRPr="00053CD3">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847E7C" w:rsidRPr="00053CD3" w:rsidRDefault="00847E7C" w:rsidP="0099195E">
      <w:pPr>
        <w:numPr>
          <w:ilvl w:val="0"/>
          <w:numId w:val="29"/>
        </w:numPr>
        <w:spacing w:before="0" w:after="80" w:line="216" w:lineRule="auto"/>
        <w:rPr>
          <w:rFonts w:cs="Arial"/>
          <w:lang w:val="ru-RU"/>
        </w:rPr>
      </w:pPr>
      <w:r w:rsidRPr="00053CD3">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47E7C" w:rsidRPr="00053CD3" w:rsidRDefault="00847E7C" w:rsidP="0099195E">
      <w:pPr>
        <w:numPr>
          <w:ilvl w:val="0"/>
          <w:numId w:val="29"/>
        </w:numPr>
        <w:spacing w:before="0" w:after="80" w:line="216" w:lineRule="auto"/>
        <w:rPr>
          <w:rFonts w:cs="Arial"/>
          <w:lang w:val="ru-RU"/>
        </w:rPr>
      </w:pPr>
      <w:r w:rsidRPr="00053CD3">
        <w:rPr>
          <w:rFonts w:cs="Arial"/>
          <w:lang w:val="ru-RU"/>
        </w:rPr>
        <w:t>Служби БЗР и ЗОП ТЕНТ достави копију извештаја о повреди на раду запосленог који пружа услуге ТЕНТ.</w:t>
      </w:r>
    </w:p>
    <w:p w:rsidR="00847E7C" w:rsidRPr="00053CD3" w:rsidRDefault="00847E7C" w:rsidP="00053CD3">
      <w:pPr>
        <w:spacing w:before="0" w:after="360"/>
        <w:jc w:val="left"/>
        <w:rPr>
          <w:rFonts w:cs="Arial"/>
          <w:b/>
          <w:u w:val="single"/>
          <w:lang w:val="sr-Latn-CS"/>
        </w:rPr>
      </w:pPr>
      <w:r w:rsidRPr="00053CD3">
        <w:rPr>
          <w:rFonts w:cs="Arial"/>
          <w:b/>
          <w:u w:val="single"/>
          <w:lang w:val="sr-Latn-CS"/>
        </w:rPr>
        <w:t xml:space="preserve">III ОБАВЕЗЕ ТЕНТ ЗА ЗАПОСЛЕНЕ АНГАЖОВАНЕ ПО „НОРМА ЧАС“  </w:t>
      </w:r>
    </w:p>
    <w:p w:rsidR="00847E7C" w:rsidRPr="00053CD3" w:rsidRDefault="00847E7C" w:rsidP="00053CD3">
      <w:pPr>
        <w:spacing w:before="0" w:after="240"/>
        <w:rPr>
          <w:rFonts w:cs="Arial"/>
          <w:lang w:val="sr-Cyrl-CS"/>
        </w:rPr>
      </w:pPr>
      <w:r w:rsidRPr="00053CD3">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847E7C" w:rsidRPr="00053CD3" w:rsidRDefault="00847E7C" w:rsidP="0099195E">
      <w:pPr>
        <w:numPr>
          <w:ilvl w:val="0"/>
          <w:numId w:val="30"/>
        </w:numPr>
        <w:tabs>
          <w:tab w:val="num" w:pos="360"/>
        </w:tabs>
        <w:spacing w:before="0" w:after="80" w:line="216" w:lineRule="auto"/>
        <w:ind w:left="357" w:hanging="357"/>
        <w:rPr>
          <w:rFonts w:cs="Arial"/>
          <w:lang w:val="ru-RU"/>
        </w:rPr>
      </w:pPr>
      <w:r w:rsidRPr="00053CD3">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847E7C" w:rsidRPr="00053CD3" w:rsidRDefault="00847E7C" w:rsidP="0099195E">
      <w:pPr>
        <w:numPr>
          <w:ilvl w:val="0"/>
          <w:numId w:val="30"/>
        </w:numPr>
        <w:tabs>
          <w:tab w:val="num" w:pos="360"/>
        </w:tabs>
        <w:spacing w:before="0" w:after="80" w:line="216" w:lineRule="auto"/>
        <w:ind w:left="357" w:hanging="357"/>
        <w:rPr>
          <w:rFonts w:cs="Arial"/>
          <w:lang w:val="ru-RU"/>
        </w:rPr>
      </w:pPr>
      <w:r w:rsidRPr="00053CD3">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847E7C" w:rsidRPr="00053CD3" w:rsidRDefault="00847E7C" w:rsidP="0099195E">
      <w:pPr>
        <w:numPr>
          <w:ilvl w:val="0"/>
          <w:numId w:val="30"/>
        </w:numPr>
        <w:tabs>
          <w:tab w:val="num" w:pos="360"/>
        </w:tabs>
        <w:spacing w:before="0" w:after="80" w:line="216" w:lineRule="auto"/>
        <w:ind w:left="357" w:hanging="357"/>
        <w:rPr>
          <w:rFonts w:cs="Arial"/>
          <w:lang w:val="ru-RU"/>
        </w:rPr>
      </w:pPr>
      <w:r w:rsidRPr="00053CD3">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847E7C" w:rsidRPr="00053CD3" w:rsidRDefault="00847E7C" w:rsidP="0099195E">
      <w:pPr>
        <w:numPr>
          <w:ilvl w:val="0"/>
          <w:numId w:val="30"/>
        </w:numPr>
        <w:tabs>
          <w:tab w:val="num" w:pos="360"/>
        </w:tabs>
        <w:spacing w:before="0" w:after="80" w:line="216" w:lineRule="auto"/>
        <w:ind w:left="357" w:hanging="357"/>
        <w:rPr>
          <w:rFonts w:cs="Arial"/>
          <w:lang w:val="ru-RU"/>
        </w:rPr>
      </w:pPr>
      <w:r w:rsidRPr="00053CD3">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847E7C" w:rsidRPr="00053CD3" w:rsidRDefault="00847E7C" w:rsidP="00053CD3">
      <w:pPr>
        <w:spacing w:before="0" w:after="360"/>
        <w:rPr>
          <w:rFonts w:cs="Arial"/>
          <w:b/>
          <w:u w:val="single"/>
        </w:rPr>
      </w:pPr>
      <w:r w:rsidRPr="00053CD3">
        <w:rPr>
          <w:rFonts w:cs="Arial"/>
          <w:b/>
          <w:u w:val="single"/>
        </w:rPr>
        <w:t>IV НЕПОШТОВАЊЕ ПРАВИЛА</w:t>
      </w:r>
    </w:p>
    <w:p w:rsidR="00847E7C" w:rsidRPr="00053CD3" w:rsidRDefault="00847E7C" w:rsidP="00053CD3">
      <w:pPr>
        <w:spacing w:before="0"/>
        <w:rPr>
          <w:rFonts w:cs="Arial"/>
          <w:lang w:val="sr-Cyrl-CS"/>
        </w:rPr>
      </w:pPr>
      <w:r w:rsidRPr="00053CD3">
        <w:rPr>
          <w:rFonts w:cs="Arial"/>
          <w:lang w:val="sr-Cyrl-CS"/>
        </w:rPr>
        <w:t>Служба БЗР и ЗОП ТЕНТ, док траје извођење уговорених радова, врши контролу примене ових правила.</w:t>
      </w:r>
    </w:p>
    <w:p w:rsidR="00847E7C" w:rsidRPr="00053CD3" w:rsidRDefault="00847E7C" w:rsidP="00053CD3">
      <w:pPr>
        <w:spacing w:before="0"/>
        <w:rPr>
          <w:rFonts w:cs="Arial"/>
          <w:lang w:val="sr-Cyrl-CS"/>
        </w:rPr>
      </w:pPr>
      <w:r w:rsidRPr="00053CD3">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847E7C" w:rsidRPr="00053CD3" w:rsidRDefault="00847E7C" w:rsidP="00053CD3">
      <w:pPr>
        <w:spacing w:before="0"/>
        <w:rPr>
          <w:rFonts w:cs="Arial"/>
          <w:lang w:val="sr-Cyrl-CS"/>
        </w:rPr>
      </w:pPr>
      <w:r w:rsidRPr="00053CD3">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847E7C" w:rsidRPr="00053CD3" w:rsidRDefault="00847E7C" w:rsidP="00053CD3">
      <w:pPr>
        <w:spacing w:before="0"/>
        <w:rPr>
          <w:rFonts w:cs="Arial"/>
          <w:lang w:val="sr-Cyrl-CS"/>
        </w:rPr>
      </w:pPr>
      <w:r w:rsidRPr="00053CD3">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847E7C" w:rsidRPr="00053CD3" w:rsidRDefault="00847E7C" w:rsidP="00053CD3">
      <w:pPr>
        <w:spacing w:before="0"/>
        <w:rPr>
          <w:rFonts w:cs="Arial"/>
          <w:lang w:val="sr-Cyrl-CS"/>
        </w:rPr>
      </w:pPr>
      <w:r w:rsidRPr="00053CD3">
        <w:rPr>
          <w:rFonts w:cs="Arial"/>
          <w:lang w:val="sr-Cyrl-CS"/>
        </w:rPr>
        <w:lastRenderedPageBreak/>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847E7C" w:rsidRPr="00053CD3" w:rsidRDefault="00847E7C" w:rsidP="00053CD3">
      <w:pPr>
        <w:spacing w:before="0"/>
        <w:rPr>
          <w:rFonts w:cs="Arial"/>
          <w:lang w:val="sr-Cyrl-CS"/>
        </w:rPr>
      </w:pPr>
      <w:r w:rsidRPr="00053CD3">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847E7C" w:rsidRPr="00053CD3" w:rsidRDefault="00847E7C" w:rsidP="00053CD3">
      <w:pPr>
        <w:spacing w:before="0"/>
        <w:rPr>
          <w:rFonts w:cs="Arial"/>
          <w:lang w:val="sr-Cyrl-CS"/>
        </w:rPr>
      </w:pPr>
      <w:r w:rsidRPr="00053CD3">
        <w:rPr>
          <w:rFonts w:cs="Arial"/>
          <w:lang w:val="sr-Cyrl-CS"/>
        </w:rPr>
        <w:t>Руководилац одељења обезбеђења и одбране води евиденцију запослених извођача којима је забрањен приступ у објекте ТЕНТ.</w:t>
      </w:r>
    </w:p>
    <w:p w:rsidR="00847E7C" w:rsidRPr="00053CD3" w:rsidRDefault="00847E7C" w:rsidP="00053CD3">
      <w:pPr>
        <w:spacing w:before="0" w:after="160"/>
        <w:rPr>
          <w:rFonts w:cs="Arial"/>
          <w:b/>
          <w:u w:val="single"/>
        </w:rPr>
      </w:pPr>
      <w:r w:rsidRPr="00053CD3">
        <w:rPr>
          <w:rFonts w:cs="Arial"/>
          <w:b/>
          <w:u w:val="single"/>
          <w:lang w:val="sr-Latn-CS"/>
        </w:rPr>
        <w:t>V  САСТАНЦИ У ВЕЗИ БЕЗБЕДНОСТИ И ЗДРАВЉА НА РАДУ</w:t>
      </w:r>
    </w:p>
    <w:p w:rsidR="00847E7C" w:rsidRPr="00053CD3" w:rsidRDefault="00847E7C" w:rsidP="00053CD3">
      <w:pPr>
        <w:spacing w:before="0" w:after="360"/>
        <w:rPr>
          <w:rFonts w:cs="Arial"/>
          <w:b/>
          <w:u w:val="single"/>
          <w:lang w:val="sr-Latn-CS"/>
        </w:rPr>
      </w:pPr>
      <w:r w:rsidRPr="00053CD3">
        <w:rPr>
          <w:rFonts w:cs="Arial"/>
          <w:lang w:val="sr-Latn-CS"/>
        </w:rPr>
        <w:t>Прв</w:t>
      </w:r>
      <w:r w:rsidRPr="00053CD3">
        <w:rPr>
          <w:rFonts w:cs="Arial"/>
          <w:lang w:val="sr-Cyrl-CS"/>
        </w:rPr>
        <w:t>ом састанку за безбедност присуствују:</w:t>
      </w:r>
    </w:p>
    <w:p w:rsidR="00847E7C" w:rsidRPr="00053CD3" w:rsidRDefault="00847E7C" w:rsidP="0099195E">
      <w:pPr>
        <w:numPr>
          <w:ilvl w:val="1"/>
          <w:numId w:val="28"/>
        </w:numPr>
        <w:tabs>
          <w:tab w:val="num" w:pos="1134"/>
        </w:tabs>
        <w:spacing w:before="0" w:after="80" w:line="216" w:lineRule="auto"/>
        <w:ind w:left="1134"/>
        <w:rPr>
          <w:rFonts w:cs="Arial"/>
          <w:lang w:val="sr-Cyrl-CS"/>
        </w:rPr>
      </w:pPr>
      <w:r w:rsidRPr="00053CD3">
        <w:rPr>
          <w:rFonts w:cs="Arial"/>
          <w:lang w:val="sr-Cyrl-CS"/>
        </w:rPr>
        <w:t>лице за безбедност и здравље у ТЕНТ,</w:t>
      </w:r>
    </w:p>
    <w:p w:rsidR="00847E7C" w:rsidRPr="00053CD3" w:rsidRDefault="00847E7C" w:rsidP="0099195E">
      <w:pPr>
        <w:numPr>
          <w:ilvl w:val="1"/>
          <w:numId w:val="28"/>
        </w:numPr>
        <w:tabs>
          <w:tab w:val="num" w:pos="1134"/>
        </w:tabs>
        <w:spacing w:before="0" w:after="80" w:line="216" w:lineRule="auto"/>
        <w:ind w:left="1134"/>
        <w:rPr>
          <w:rFonts w:cs="Arial"/>
          <w:lang w:val="sr-Cyrl-CS"/>
        </w:rPr>
      </w:pPr>
      <w:r w:rsidRPr="00053CD3">
        <w:rPr>
          <w:rFonts w:cs="Arial"/>
          <w:lang w:val="sr-Cyrl-CS"/>
        </w:rPr>
        <w:t xml:space="preserve">инструктор БЗР и ЗОП из Службе за обуку кадрова. </w:t>
      </w:r>
    </w:p>
    <w:p w:rsidR="00847E7C" w:rsidRPr="00053CD3" w:rsidRDefault="00847E7C" w:rsidP="0099195E">
      <w:pPr>
        <w:numPr>
          <w:ilvl w:val="1"/>
          <w:numId w:val="28"/>
        </w:numPr>
        <w:tabs>
          <w:tab w:val="num" w:pos="1134"/>
        </w:tabs>
        <w:spacing w:before="0" w:after="80" w:line="216" w:lineRule="auto"/>
        <w:ind w:left="1134"/>
        <w:rPr>
          <w:rFonts w:cs="Arial"/>
          <w:lang w:val="sr-Cyrl-CS"/>
        </w:rPr>
      </w:pPr>
      <w:r w:rsidRPr="00053CD3">
        <w:rPr>
          <w:rFonts w:cs="Arial"/>
          <w:lang w:val="sr-Cyrl-CS"/>
        </w:rPr>
        <w:t>надзорни орган,</w:t>
      </w:r>
    </w:p>
    <w:p w:rsidR="00847E7C" w:rsidRPr="00053CD3" w:rsidRDefault="00847E7C" w:rsidP="0099195E">
      <w:pPr>
        <w:numPr>
          <w:ilvl w:val="1"/>
          <w:numId w:val="28"/>
        </w:numPr>
        <w:tabs>
          <w:tab w:val="num" w:pos="1134"/>
        </w:tabs>
        <w:spacing w:before="0" w:after="80" w:line="216" w:lineRule="auto"/>
        <w:ind w:left="1134"/>
        <w:rPr>
          <w:rFonts w:cs="Arial"/>
          <w:lang w:val="sr-Cyrl-CS"/>
        </w:rPr>
      </w:pPr>
      <w:r w:rsidRPr="00053CD3">
        <w:rPr>
          <w:rFonts w:cs="Arial"/>
          <w:lang w:val="sr-Cyrl-CS"/>
        </w:rPr>
        <w:t>одговорно лице извођача радова на градилишту и</w:t>
      </w:r>
    </w:p>
    <w:p w:rsidR="00847E7C" w:rsidRPr="00053CD3" w:rsidRDefault="00847E7C" w:rsidP="0099195E">
      <w:pPr>
        <w:numPr>
          <w:ilvl w:val="1"/>
          <w:numId w:val="28"/>
        </w:numPr>
        <w:tabs>
          <w:tab w:val="num" w:pos="1134"/>
        </w:tabs>
        <w:spacing w:before="0" w:after="80" w:line="216" w:lineRule="auto"/>
        <w:ind w:left="1134"/>
        <w:rPr>
          <w:rFonts w:cs="Arial"/>
          <w:lang w:val="sr-Cyrl-CS"/>
        </w:rPr>
      </w:pPr>
      <w:r w:rsidRPr="00053CD3">
        <w:rPr>
          <w:rFonts w:cs="Arial"/>
          <w:lang w:val="sr-Cyrl-CS"/>
        </w:rPr>
        <w:t>одговорно лице за безбедност и здравље извођача радова.</w:t>
      </w:r>
    </w:p>
    <w:p w:rsidR="00847E7C" w:rsidRPr="00053CD3" w:rsidRDefault="00847E7C" w:rsidP="00053CD3">
      <w:pPr>
        <w:spacing w:before="0"/>
        <w:rPr>
          <w:rFonts w:cs="Arial"/>
          <w:lang w:val="sr-Latn-CS"/>
        </w:rPr>
      </w:pPr>
      <w:r w:rsidRPr="00053CD3">
        <w:rPr>
          <w:rFonts w:cs="Arial"/>
          <w:lang w:val="sr-Latn-CS"/>
        </w:rPr>
        <w:t xml:space="preserve">Садржај </w:t>
      </w:r>
      <w:r w:rsidRPr="00053CD3">
        <w:rPr>
          <w:rFonts w:cs="Arial"/>
          <w:lang w:val="ru-RU"/>
        </w:rPr>
        <w:t>првог</w:t>
      </w:r>
      <w:r w:rsidRPr="00053CD3">
        <w:rPr>
          <w:rFonts w:cs="Arial"/>
          <w:lang w:val="sr-Latn-CS"/>
        </w:rPr>
        <w:t xml:space="preserve"> састанка:</w:t>
      </w:r>
    </w:p>
    <w:p w:rsidR="00847E7C" w:rsidRPr="00053CD3" w:rsidRDefault="00847E7C" w:rsidP="0099195E">
      <w:pPr>
        <w:numPr>
          <w:ilvl w:val="1"/>
          <w:numId w:val="28"/>
        </w:numPr>
        <w:tabs>
          <w:tab w:val="num" w:pos="1134"/>
        </w:tabs>
        <w:spacing w:before="0" w:after="80" w:line="216" w:lineRule="auto"/>
        <w:ind w:left="1134"/>
        <w:rPr>
          <w:rFonts w:cs="Arial"/>
          <w:lang w:val="ru-RU"/>
        </w:rPr>
      </w:pPr>
      <w:r w:rsidRPr="00053CD3">
        <w:rPr>
          <w:rFonts w:cs="Arial"/>
          <w:lang w:val="sr-Latn-CS"/>
        </w:rPr>
        <w:t>Одређивање радног простора (контејнери за смештај радника, материјала, санитарни чворови, и др.)</w:t>
      </w:r>
      <w:r w:rsidRPr="00053CD3">
        <w:rPr>
          <w:rFonts w:cs="Arial"/>
          <w:lang w:val="ru-RU"/>
        </w:rPr>
        <w:t>;</w:t>
      </w:r>
    </w:p>
    <w:p w:rsidR="00847E7C" w:rsidRPr="00053CD3" w:rsidRDefault="00847E7C" w:rsidP="0099195E">
      <w:pPr>
        <w:numPr>
          <w:ilvl w:val="1"/>
          <w:numId w:val="28"/>
        </w:numPr>
        <w:tabs>
          <w:tab w:val="num" w:pos="1134"/>
        </w:tabs>
        <w:spacing w:before="0" w:after="80" w:line="216" w:lineRule="auto"/>
        <w:ind w:left="1134"/>
        <w:rPr>
          <w:rFonts w:cs="Arial"/>
          <w:lang w:val="ru-RU"/>
        </w:rPr>
      </w:pPr>
      <w:r w:rsidRPr="00053CD3">
        <w:rPr>
          <w:rFonts w:cs="Arial"/>
          <w:lang w:val="ru-RU"/>
        </w:rPr>
        <w:t xml:space="preserve">Упознавање са </w:t>
      </w:r>
      <w:r w:rsidRPr="00053CD3">
        <w:rPr>
          <w:rFonts w:cs="Arial"/>
          <w:lang w:val="sr-Cyrl-CS"/>
        </w:rPr>
        <w:t>опасностима и штетностима у термоенергетским постројењима и железничком саобраћају</w:t>
      </w:r>
      <w:r w:rsidRPr="00053CD3">
        <w:rPr>
          <w:rFonts w:cs="Arial"/>
          <w:b/>
          <w:i/>
          <w:lang w:val="sr-Cyrl-CS"/>
        </w:rPr>
        <w:t>;</w:t>
      </w:r>
    </w:p>
    <w:p w:rsidR="00847E7C" w:rsidRPr="00053CD3" w:rsidRDefault="00847E7C" w:rsidP="0099195E">
      <w:pPr>
        <w:numPr>
          <w:ilvl w:val="1"/>
          <w:numId w:val="28"/>
        </w:numPr>
        <w:tabs>
          <w:tab w:val="num" w:pos="1134"/>
        </w:tabs>
        <w:spacing w:before="0" w:after="80" w:line="216" w:lineRule="auto"/>
        <w:ind w:left="1134"/>
        <w:rPr>
          <w:rFonts w:cs="Arial"/>
          <w:lang w:val="ru-RU"/>
        </w:rPr>
      </w:pPr>
      <w:r w:rsidRPr="00053CD3">
        <w:rPr>
          <w:rFonts w:cs="Arial"/>
          <w:lang w:val="sr-Latn-CS"/>
        </w:rPr>
        <w:t>Прва помоћ (телефонски бројеви, процедуре, и др.)</w:t>
      </w:r>
      <w:r w:rsidRPr="00053CD3">
        <w:rPr>
          <w:rFonts w:cs="Arial"/>
          <w:lang w:val="ru-RU"/>
        </w:rPr>
        <w:t>;</w:t>
      </w:r>
    </w:p>
    <w:p w:rsidR="00847E7C" w:rsidRPr="00053CD3" w:rsidRDefault="00847E7C" w:rsidP="0099195E">
      <w:pPr>
        <w:numPr>
          <w:ilvl w:val="1"/>
          <w:numId w:val="28"/>
        </w:numPr>
        <w:tabs>
          <w:tab w:val="num" w:pos="1134"/>
        </w:tabs>
        <w:spacing w:before="0" w:after="80" w:line="216" w:lineRule="auto"/>
        <w:ind w:left="1134"/>
        <w:rPr>
          <w:rFonts w:cs="Arial"/>
          <w:lang w:val="ru-RU"/>
        </w:rPr>
      </w:pPr>
      <w:r w:rsidRPr="00053CD3">
        <w:rPr>
          <w:rFonts w:cs="Arial"/>
          <w:lang w:val="sr-Latn-CS"/>
        </w:rPr>
        <w:t>Противпожарна заштита (телефонски бројеви, процедуре, дозволе и др.), опасне материје (хемикалије, гас и горива)</w:t>
      </w:r>
      <w:r w:rsidRPr="00053CD3">
        <w:rPr>
          <w:rFonts w:cs="Arial"/>
          <w:lang w:val="sr-Cyrl-CS"/>
        </w:rPr>
        <w:t>, заштита животне средине</w:t>
      </w:r>
      <w:r w:rsidRPr="00053CD3">
        <w:rPr>
          <w:rFonts w:cs="Arial"/>
          <w:lang w:val="ru-RU"/>
        </w:rPr>
        <w:t>;</w:t>
      </w:r>
    </w:p>
    <w:p w:rsidR="00847E7C" w:rsidRPr="00053CD3" w:rsidRDefault="00847E7C" w:rsidP="0099195E">
      <w:pPr>
        <w:numPr>
          <w:ilvl w:val="1"/>
          <w:numId w:val="28"/>
        </w:numPr>
        <w:tabs>
          <w:tab w:val="num" w:pos="1134"/>
        </w:tabs>
        <w:spacing w:before="0" w:after="80" w:line="216" w:lineRule="auto"/>
        <w:ind w:left="1134"/>
        <w:rPr>
          <w:rFonts w:cs="Arial"/>
          <w:lang w:val="ru-RU"/>
        </w:rPr>
      </w:pPr>
      <w:r w:rsidRPr="00053CD3">
        <w:rPr>
          <w:rFonts w:cs="Arial"/>
          <w:lang w:val="sr-Latn-CS"/>
        </w:rPr>
        <w:t>Лична</w:t>
      </w:r>
      <w:r w:rsidRPr="00053CD3">
        <w:rPr>
          <w:rFonts w:cs="Arial"/>
          <w:lang w:val="ru-RU"/>
        </w:rPr>
        <w:t xml:space="preserve"> и колективна</w:t>
      </w:r>
      <w:r w:rsidRPr="00053CD3">
        <w:rPr>
          <w:rFonts w:cs="Arial"/>
          <w:lang w:val="sr-Latn-CS"/>
        </w:rPr>
        <w:t xml:space="preserve"> заштитна опрема</w:t>
      </w:r>
      <w:r w:rsidRPr="00053CD3">
        <w:rPr>
          <w:rFonts w:cs="Arial"/>
          <w:lang w:val="ru-RU"/>
        </w:rPr>
        <w:t>;</w:t>
      </w:r>
    </w:p>
    <w:p w:rsidR="00847E7C" w:rsidRPr="00053CD3" w:rsidRDefault="00847E7C" w:rsidP="0099195E">
      <w:pPr>
        <w:numPr>
          <w:ilvl w:val="1"/>
          <w:numId w:val="28"/>
        </w:numPr>
        <w:tabs>
          <w:tab w:val="num" w:pos="1134"/>
        </w:tabs>
        <w:spacing w:before="0" w:after="80" w:line="216" w:lineRule="auto"/>
        <w:ind w:left="1134"/>
        <w:rPr>
          <w:rFonts w:cs="Arial"/>
          <w:lang w:val="ru-RU"/>
        </w:rPr>
      </w:pPr>
      <w:r w:rsidRPr="00053CD3">
        <w:rPr>
          <w:rFonts w:cs="Arial"/>
          <w:lang w:val="sr-Latn-CS"/>
        </w:rPr>
        <w:t>Правила саобраћаја</w:t>
      </w:r>
      <w:r w:rsidRPr="00053CD3">
        <w:rPr>
          <w:rFonts w:cs="Arial"/>
          <w:lang w:val="ru-RU"/>
        </w:rPr>
        <w:t>;</w:t>
      </w:r>
    </w:p>
    <w:p w:rsidR="00847E7C" w:rsidRPr="00053CD3" w:rsidRDefault="00847E7C" w:rsidP="0099195E">
      <w:pPr>
        <w:numPr>
          <w:ilvl w:val="1"/>
          <w:numId w:val="28"/>
        </w:numPr>
        <w:tabs>
          <w:tab w:val="num" w:pos="1134"/>
        </w:tabs>
        <w:spacing w:before="0" w:after="80" w:line="216" w:lineRule="auto"/>
        <w:ind w:left="1134"/>
        <w:rPr>
          <w:rFonts w:cs="Arial"/>
          <w:lang w:val="ru-RU"/>
        </w:rPr>
      </w:pPr>
      <w:r w:rsidRPr="00053CD3">
        <w:rPr>
          <w:rFonts w:cs="Arial"/>
          <w:lang w:val="ru-RU"/>
        </w:rPr>
        <w:t>Одржавање</w:t>
      </w:r>
      <w:r w:rsidRPr="00053CD3">
        <w:rPr>
          <w:rFonts w:cs="Arial"/>
          <w:lang w:val="sr-Latn-CS"/>
        </w:rPr>
        <w:t xml:space="preserve"> и чишћење </w:t>
      </w:r>
      <w:r w:rsidRPr="00053CD3">
        <w:rPr>
          <w:rFonts w:cs="Arial"/>
          <w:lang w:val="ru-RU"/>
        </w:rPr>
        <w:t>радног простора;</w:t>
      </w:r>
    </w:p>
    <w:p w:rsidR="00847E7C" w:rsidRPr="00053CD3" w:rsidRDefault="00847E7C" w:rsidP="0099195E">
      <w:pPr>
        <w:numPr>
          <w:ilvl w:val="1"/>
          <w:numId w:val="28"/>
        </w:numPr>
        <w:tabs>
          <w:tab w:val="num" w:pos="1134"/>
        </w:tabs>
        <w:spacing w:before="0" w:after="80" w:line="216" w:lineRule="auto"/>
        <w:ind w:left="1134"/>
        <w:rPr>
          <w:rFonts w:cs="Arial"/>
          <w:lang w:val="ru-RU"/>
        </w:rPr>
      </w:pPr>
      <w:r w:rsidRPr="00053CD3">
        <w:rPr>
          <w:rFonts w:cs="Arial"/>
          <w:lang w:val="sr-Latn-CS"/>
        </w:rPr>
        <w:t>Имен</w:t>
      </w:r>
      <w:r w:rsidRPr="00053CD3">
        <w:rPr>
          <w:rFonts w:cs="Arial"/>
          <w:lang w:val="ru-RU"/>
        </w:rPr>
        <w:t xml:space="preserve">овање </w:t>
      </w:r>
      <w:r w:rsidRPr="00053CD3">
        <w:rPr>
          <w:rFonts w:cs="Arial"/>
          <w:lang w:val="sr-Latn-CS"/>
        </w:rPr>
        <w:t>одговор</w:t>
      </w:r>
      <w:r w:rsidRPr="00053CD3">
        <w:rPr>
          <w:rFonts w:cs="Arial"/>
          <w:lang w:val="ru-RU"/>
        </w:rPr>
        <w:t>них</w:t>
      </w:r>
      <w:r w:rsidRPr="00053CD3">
        <w:rPr>
          <w:rFonts w:cs="Arial"/>
          <w:lang w:val="sr-Latn-CS"/>
        </w:rPr>
        <w:t xml:space="preserve"> лица</w:t>
      </w:r>
      <w:r w:rsidRPr="00053CD3">
        <w:rPr>
          <w:rFonts w:cs="Arial"/>
          <w:lang w:val="ru-RU"/>
        </w:rPr>
        <w:t>;</w:t>
      </w:r>
    </w:p>
    <w:p w:rsidR="00847E7C" w:rsidRPr="00053CD3" w:rsidRDefault="00847E7C" w:rsidP="0099195E">
      <w:pPr>
        <w:numPr>
          <w:ilvl w:val="1"/>
          <w:numId w:val="28"/>
        </w:numPr>
        <w:tabs>
          <w:tab w:val="num" w:pos="1134"/>
        </w:tabs>
        <w:spacing w:before="0" w:after="80" w:line="216" w:lineRule="auto"/>
        <w:ind w:left="1134"/>
        <w:rPr>
          <w:rFonts w:cs="Arial"/>
          <w:lang w:val="ru-RU"/>
        </w:rPr>
      </w:pPr>
      <w:r w:rsidRPr="00053CD3">
        <w:rPr>
          <w:rFonts w:cs="Arial"/>
          <w:lang w:val="ru-RU"/>
        </w:rPr>
        <w:t>Поступак у случају п</w:t>
      </w:r>
      <w:r w:rsidRPr="00053CD3">
        <w:rPr>
          <w:rFonts w:cs="Arial"/>
          <w:lang w:val="sr-Latn-CS"/>
        </w:rPr>
        <w:t>овреде на раду</w:t>
      </w:r>
      <w:r w:rsidRPr="00053CD3">
        <w:rPr>
          <w:rFonts w:cs="Arial"/>
          <w:lang w:val="ru-RU"/>
        </w:rPr>
        <w:t>;</w:t>
      </w:r>
    </w:p>
    <w:p w:rsidR="00847E7C" w:rsidRPr="00053CD3" w:rsidRDefault="00847E7C" w:rsidP="0099195E">
      <w:pPr>
        <w:numPr>
          <w:ilvl w:val="1"/>
          <w:numId w:val="28"/>
        </w:numPr>
        <w:tabs>
          <w:tab w:val="num" w:pos="1134"/>
        </w:tabs>
        <w:spacing w:before="0" w:after="80" w:line="216" w:lineRule="auto"/>
        <w:ind w:left="1134"/>
        <w:rPr>
          <w:rFonts w:cs="Arial"/>
          <w:lang w:val="sr-Latn-CS"/>
        </w:rPr>
      </w:pPr>
      <w:r w:rsidRPr="00053CD3">
        <w:rPr>
          <w:rFonts w:cs="Arial"/>
          <w:lang w:val="sr-Latn-CS"/>
        </w:rPr>
        <w:t xml:space="preserve">Последице </w:t>
      </w:r>
      <w:r w:rsidRPr="00053CD3">
        <w:rPr>
          <w:rFonts w:cs="Arial"/>
          <w:lang w:val="ru-RU"/>
        </w:rPr>
        <w:t>непоштовања Правила безбедности на раду ТЕНТ и</w:t>
      </w:r>
    </w:p>
    <w:p w:rsidR="00847E7C" w:rsidRPr="00053CD3" w:rsidRDefault="00847E7C" w:rsidP="0099195E">
      <w:pPr>
        <w:numPr>
          <w:ilvl w:val="1"/>
          <w:numId w:val="28"/>
        </w:numPr>
        <w:tabs>
          <w:tab w:val="num" w:pos="1134"/>
        </w:tabs>
        <w:spacing w:before="0" w:after="80" w:line="216" w:lineRule="auto"/>
        <w:ind w:left="1134"/>
        <w:rPr>
          <w:rFonts w:cs="Arial"/>
          <w:lang w:val="sr-Latn-CS"/>
        </w:rPr>
      </w:pPr>
      <w:r w:rsidRPr="00053CD3">
        <w:rPr>
          <w:rFonts w:cs="Arial"/>
          <w:lang w:val="ru-RU"/>
        </w:rPr>
        <w:t>План заједничких мера</w:t>
      </w:r>
    </w:p>
    <w:p w:rsidR="00847E7C" w:rsidRPr="00053CD3" w:rsidRDefault="00847E7C" w:rsidP="00053CD3">
      <w:pPr>
        <w:spacing w:before="0"/>
        <w:rPr>
          <w:rFonts w:cs="Arial"/>
          <w:lang w:val="sr-Latn-CS"/>
        </w:rPr>
      </w:pPr>
      <w:r w:rsidRPr="00053CD3">
        <w:rPr>
          <w:rFonts w:cs="Arial"/>
          <w:lang w:val="sr-Latn-CS"/>
        </w:rPr>
        <w:t>Редовни састанци (једном недељно) одржава</w:t>
      </w:r>
      <w:r w:rsidRPr="00053CD3">
        <w:rPr>
          <w:rFonts w:cs="Arial"/>
          <w:lang w:val="sr-Cyrl-CS"/>
        </w:rPr>
        <w:t>ју</w:t>
      </w:r>
      <w:r w:rsidRPr="00053CD3">
        <w:rPr>
          <w:rFonts w:cs="Arial"/>
          <w:lang w:val="sr-Latn-CS"/>
        </w:rPr>
        <w:t xml:space="preserve"> се са сваким извођачем посебно или са свим извођачима заједно. Састанак води </w:t>
      </w:r>
      <w:r w:rsidRPr="00053CD3">
        <w:rPr>
          <w:rFonts w:cs="Arial"/>
          <w:lang w:val="sr-Cyrl-CS"/>
        </w:rPr>
        <w:t>надзорни орган -</w:t>
      </w:r>
      <w:r w:rsidRPr="00053CD3">
        <w:rPr>
          <w:rFonts w:cs="Arial"/>
          <w:lang w:val="sr-Latn-CS"/>
        </w:rPr>
        <w:t xml:space="preserve"> вођа пројекта и одговорно лице за безбедност </w:t>
      </w:r>
      <w:r w:rsidRPr="00053CD3">
        <w:rPr>
          <w:rFonts w:cs="Arial"/>
          <w:lang w:val="sr-Cyrl-CS"/>
        </w:rPr>
        <w:t>ТЕНТ.</w:t>
      </w:r>
    </w:p>
    <w:p w:rsidR="00847E7C" w:rsidRPr="00053CD3" w:rsidRDefault="00847E7C" w:rsidP="00053CD3">
      <w:pPr>
        <w:spacing w:before="0"/>
        <w:rPr>
          <w:rFonts w:cs="Arial"/>
          <w:lang w:val="sr-Latn-CS"/>
        </w:rPr>
      </w:pPr>
      <w:r w:rsidRPr="00053CD3">
        <w:rPr>
          <w:rFonts w:cs="Arial"/>
          <w:lang w:val="sr-Latn-CS"/>
        </w:rPr>
        <w:t>Садржај</w:t>
      </w:r>
      <w:r w:rsidRPr="00053CD3">
        <w:rPr>
          <w:rFonts w:cs="Arial"/>
          <w:lang w:val="ru-RU"/>
        </w:rPr>
        <w:t xml:space="preserve"> редовног</w:t>
      </w:r>
      <w:r w:rsidRPr="00053CD3">
        <w:rPr>
          <w:rFonts w:cs="Arial"/>
          <w:lang w:val="sr-Latn-CS"/>
        </w:rPr>
        <w:t xml:space="preserve"> састанка:</w:t>
      </w:r>
    </w:p>
    <w:p w:rsidR="00847E7C" w:rsidRPr="00053CD3" w:rsidRDefault="00847E7C" w:rsidP="0099195E">
      <w:pPr>
        <w:numPr>
          <w:ilvl w:val="1"/>
          <w:numId w:val="28"/>
        </w:numPr>
        <w:tabs>
          <w:tab w:val="num" w:pos="1134"/>
          <w:tab w:val="left" w:pos="7005"/>
        </w:tabs>
        <w:spacing w:before="0" w:after="80" w:line="216" w:lineRule="auto"/>
        <w:ind w:left="1134"/>
        <w:rPr>
          <w:rFonts w:cs="Arial"/>
          <w:lang w:val="ru-RU"/>
        </w:rPr>
      </w:pPr>
      <w:r w:rsidRPr="00053CD3">
        <w:rPr>
          <w:rFonts w:cs="Arial"/>
          <w:lang w:val="ru-RU"/>
        </w:rPr>
        <w:t xml:space="preserve">Стање </w:t>
      </w:r>
      <w:r w:rsidRPr="00053CD3">
        <w:rPr>
          <w:rFonts w:cs="Arial"/>
          <w:lang w:val="sr-Latn-CS"/>
        </w:rPr>
        <w:t>радног и складишног простора</w:t>
      </w:r>
      <w:r w:rsidRPr="00053CD3">
        <w:rPr>
          <w:rFonts w:cs="Arial"/>
          <w:lang w:val="ru-RU"/>
        </w:rPr>
        <w:t>;</w:t>
      </w:r>
    </w:p>
    <w:p w:rsidR="00847E7C" w:rsidRPr="00053CD3" w:rsidRDefault="00847E7C" w:rsidP="0099195E">
      <w:pPr>
        <w:numPr>
          <w:ilvl w:val="1"/>
          <w:numId w:val="28"/>
        </w:numPr>
        <w:tabs>
          <w:tab w:val="num" w:pos="1134"/>
          <w:tab w:val="left" w:pos="7005"/>
        </w:tabs>
        <w:spacing w:before="0" w:after="80" w:line="216" w:lineRule="auto"/>
        <w:ind w:left="1134"/>
        <w:rPr>
          <w:rFonts w:cs="Arial"/>
          <w:lang w:val="ru-RU"/>
        </w:rPr>
      </w:pPr>
      <w:r w:rsidRPr="00053CD3">
        <w:rPr>
          <w:rFonts w:cs="Arial"/>
          <w:lang w:val="ru-RU"/>
        </w:rPr>
        <w:t>Стање</w:t>
      </w:r>
      <w:r w:rsidRPr="00053CD3">
        <w:rPr>
          <w:rFonts w:cs="Arial"/>
          <w:lang w:val="sr-Latn-CS"/>
        </w:rPr>
        <w:t xml:space="preserve"> противпожаре заштите, опасних материја (хемикалије, гас, горива)</w:t>
      </w:r>
      <w:r w:rsidRPr="00053CD3">
        <w:rPr>
          <w:rFonts w:cs="Arial"/>
          <w:lang w:val="ru-RU"/>
        </w:rPr>
        <w:t>;</w:t>
      </w:r>
    </w:p>
    <w:p w:rsidR="00847E7C" w:rsidRPr="00053CD3" w:rsidRDefault="00847E7C" w:rsidP="0099195E">
      <w:pPr>
        <w:numPr>
          <w:ilvl w:val="1"/>
          <w:numId w:val="28"/>
        </w:numPr>
        <w:tabs>
          <w:tab w:val="num" w:pos="1134"/>
          <w:tab w:val="left" w:pos="7005"/>
        </w:tabs>
        <w:spacing w:before="0" w:after="80" w:line="216" w:lineRule="auto"/>
        <w:ind w:left="1134"/>
        <w:rPr>
          <w:rFonts w:cs="Arial"/>
          <w:lang w:val="ru-RU"/>
        </w:rPr>
      </w:pPr>
      <w:r w:rsidRPr="00053CD3">
        <w:rPr>
          <w:rFonts w:cs="Arial"/>
          <w:lang w:val="ru-RU"/>
        </w:rPr>
        <w:t>Коришћење л</w:t>
      </w:r>
      <w:r w:rsidRPr="00053CD3">
        <w:rPr>
          <w:rFonts w:cs="Arial"/>
          <w:lang w:val="sr-Latn-CS"/>
        </w:rPr>
        <w:t xml:space="preserve">ичне </w:t>
      </w:r>
      <w:r w:rsidRPr="00053CD3">
        <w:rPr>
          <w:rFonts w:cs="Arial"/>
          <w:lang w:val="ru-RU"/>
        </w:rPr>
        <w:t>и колективне</w:t>
      </w:r>
      <w:r w:rsidRPr="00053CD3">
        <w:rPr>
          <w:rFonts w:cs="Arial"/>
          <w:lang w:val="sr-Latn-CS"/>
        </w:rPr>
        <w:t xml:space="preserve"> заштитне опреме</w:t>
      </w:r>
      <w:r w:rsidRPr="00053CD3">
        <w:rPr>
          <w:rFonts w:cs="Arial"/>
          <w:lang w:val="ru-RU"/>
        </w:rPr>
        <w:t>;</w:t>
      </w:r>
    </w:p>
    <w:p w:rsidR="00847E7C" w:rsidRPr="00053CD3" w:rsidRDefault="00847E7C" w:rsidP="0099195E">
      <w:pPr>
        <w:numPr>
          <w:ilvl w:val="1"/>
          <w:numId w:val="28"/>
        </w:numPr>
        <w:tabs>
          <w:tab w:val="num" w:pos="1134"/>
          <w:tab w:val="left" w:pos="7005"/>
        </w:tabs>
        <w:spacing w:before="0" w:after="80" w:line="216" w:lineRule="auto"/>
        <w:ind w:left="1134"/>
        <w:rPr>
          <w:rFonts w:cs="Arial"/>
          <w:lang w:val="ru-RU"/>
        </w:rPr>
      </w:pPr>
      <w:r w:rsidRPr="00053CD3">
        <w:rPr>
          <w:rFonts w:cs="Arial"/>
          <w:lang w:val="ru-RU"/>
        </w:rPr>
        <w:t>Поштовање п</w:t>
      </w:r>
      <w:r w:rsidRPr="00053CD3">
        <w:rPr>
          <w:rFonts w:cs="Arial"/>
          <w:lang w:val="sr-Latn-CS"/>
        </w:rPr>
        <w:t>равила саобраћаја</w:t>
      </w:r>
      <w:r w:rsidRPr="00053CD3">
        <w:rPr>
          <w:rFonts w:cs="Arial"/>
          <w:lang w:val="ru-RU"/>
        </w:rPr>
        <w:t>;</w:t>
      </w:r>
    </w:p>
    <w:p w:rsidR="00847E7C" w:rsidRPr="00053CD3" w:rsidRDefault="00847E7C" w:rsidP="0099195E">
      <w:pPr>
        <w:numPr>
          <w:ilvl w:val="1"/>
          <w:numId w:val="28"/>
        </w:numPr>
        <w:tabs>
          <w:tab w:val="num" w:pos="1134"/>
          <w:tab w:val="left" w:pos="7005"/>
        </w:tabs>
        <w:spacing w:before="0" w:after="80" w:line="216" w:lineRule="auto"/>
        <w:ind w:left="1134"/>
        <w:rPr>
          <w:rFonts w:cs="Arial"/>
          <w:lang w:val="ru-RU"/>
        </w:rPr>
      </w:pPr>
      <w:r w:rsidRPr="00053CD3">
        <w:rPr>
          <w:rFonts w:cs="Arial"/>
          <w:lang w:val="sr-Latn-CS"/>
        </w:rPr>
        <w:t>Процене ризика од повреда</w:t>
      </w:r>
      <w:r w:rsidRPr="00053CD3">
        <w:rPr>
          <w:rFonts w:cs="Arial"/>
          <w:lang w:val="ru-RU"/>
        </w:rPr>
        <w:t xml:space="preserve"> и</w:t>
      </w:r>
    </w:p>
    <w:p w:rsidR="00847E7C" w:rsidRPr="00053CD3" w:rsidRDefault="00847E7C" w:rsidP="0099195E">
      <w:pPr>
        <w:numPr>
          <w:ilvl w:val="1"/>
          <w:numId w:val="28"/>
        </w:numPr>
        <w:tabs>
          <w:tab w:val="num" w:pos="1134"/>
          <w:tab w:val="left" w:pos="7005"/>
        </w:tabs>
        <w:spacing w:before="0" w:after="80" w:line="216" w:lineRule="auto"/>
        <w:ind w:left="1134"/>
        <w:rPr>
          <w:rFonts w:cs="Arial"/>
          <w:lang w:val="sr-Latn-CS"/>
        </w:rPr>
      </w:pPr>
      <w:r w:rsidRPr="00053CD3">
        <w:rPr>
          <w:rFonts w:cs="Arial"/>
          <w:lang w:val="sr-Latn-CS"/>
        </w:rPr>
        <w:t>Могућност побољшања безбедности</w:t>
      </w:r>
      <w:r w:rsidRPr="00053CD3">
        <w:rPr>
          <w:rFonts w:cs="Arial"/>
          <w:lang w:val="ru-RU"/>
        </w:rPr>
        <w:t xml:space="preserve"> и здравља на</w:t>
      </w:r>
      <w:r w:rsidRPr="00053CD3">
        <w:rPr>
          <w:rFonts w:cs="Arial"/>
          <w:lang w:val="sr-Latn-CS"/>
        </w:rPr>
        <w:t xml:space="preserve"> рад</w:t>
      </w:r>
      <w:r w:rsidRPr="00053CD3">
        <w:rPr>
          <w:rFonts w:cs="Arial"/>
          <w:lang w:val="ru-RU"/>
        </w:rPr>
        <w:t>у</w:t>
      </w:r>
      <w:r w:rsidRPr="00053CD3">
        <w:rPr>
          <w:rFonts w:cs="Arial"/>
          <w:lang w:val="sr-Latn-CS"/>
        </w:rPr>
        <w:t>.</w:t>
      </w:r>
    </w:p>
    <w:p w:rsidR="00847E7C" w:rsidRDefault="00847E7C" w:rsidP="00053CD3">
      <w:pPr>
        <w:pStyle w:val="KDParagraf"/>
        <w:spacing w:before="0"/>
        <w:rPr>
          <w:rFonts w:cs="Arial"/>
        </w:rPr>
      </w:pPr>
    </w:p>
    <w:p w:rsidR="00847E7C" w:rsidRDefault="00847E7C" w:rsidP="00053CD3">
      <w:pPr>
        <w:pStyle w:val="KDParagraf"/>
        <w:spacing w:before="0"/>
        <w:rPr>
          <w:rFonts w:cs="Arial"/>
        </w:rPr>
      </w:pPr>
    </w:p>
    <w:p w:rsidR="004462EB" w:rsidRPr="00053CD3" w:rsidRDefault="004462EB" w:rsidP="00053CD3">
      <w:pPr>
        <w:spacing w:before="0" w:after="80" w:line="216" w:lineRule="auto"/>
        <w:rPr>
          <w:rFonts w:cs="Arial"/>
        </w:rPr>
      </w:pPr>
    </w:p>
    <w:sectPr w:rsidR="004462EB" w:rsidRPr="00053CD3" w:rsidSect="00053CD3">
      <w:headerReference w:type="default" r:id="rId173"/>
      <w:footerReference w:type="even" r:id="rId174"/>
      <w:footerReference w:type="default" r:id="rId175"/>
      <w:headerReference w:type="first" r:id="rId176"/>
      <w:footerReference w:type="first" r:id="rId177"/>
      <w:footnotePr>
        <w:pos w:val="beneathText"/>
      </w:footnotePr>
      <w:type w:val="evenPage"/>
      <w:pgSz w:w="11909" w:h="16834" w:code="9"/>
      <w:pgMar w:top="1440" w:right="1440" w:bottom="1440" w:left="1440" w:header="142" w:footer="436"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5927" w:rsidRDefault="00CC5927">
      <w:r>
        <w:separator/>
      </w:r>
    </w:p>
    <w:p w:rsidR="00CC5927" w:rsidRDefault="00CC5927"/>
  </w:endnote>
  <w:endnote w:type="continuationSeparator" w:id="0">
    <w:p w:rsidR="00CC5927" w:rsidRDefault="00CC5927">
      <w:r>
        <w:continuationSeparator/>
      </w:r>
    </w:p>
    <w:p w:rsidR="00CC5927" w:rsidRDefault="00CC59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8300944"/>
      <w:docPartObj>
        <w:docPartGallery w:val="Page Numbers (Bottom of Page)"/>
        <w:docPartUnique/>
      </w:docPartObj>
    </w:sdtPr>
    <w:sdtEndPr/>
    <w:sdtContent>
      <w:sdt>
        <w:sdtPr>
          <w:id w:val="860082579"/>
          <w:docPartObj>
            <w:docPartGallery w:val="Page Numbers (Top of Page)"/>
            <w:docPartUnique/>
          </w:docPartObj>
        </w:sdtPr>
        <w:sdtEndPr/>
        <w:sdtContent>
          <w:p w:rsidR="00300C0F" w:rsidRDefault="00300C0F">
            <w:pPr>
              <w:pStyle w:val="Footer"/>
              <w:jc w:val="right"/>
            </w:pPr>
            <w:r>
              <w:rPr>
                <w:b/>
                <w:bCs/>
                <w:szCs w:val="24"/>
              </w:rPr>
              <w:fldChar w:fldCharType="begin"/>
            </w:r>
            <w:r>
              <w:rPr>
                <w:b/>
                <w:bCs/>
              </w:rPr>
              <w:instrText xml:space="preserve"> PAGE </w:instrText>
            </w:r>
            <w:r>
              <w:rPr>
                <w:b/>
                <w:bCs/>
                <w:szCs w:val="24"/>
              </w:rPr>
              <w:fldChar w:fldCharType="separate"/>
            </w:r>
            <w:r w:rsidR="004B2587">
              <w:rPr>
                <w:b/>
                <w:bCs/>
                <w:noProof/>
              </w:rPr>
              <w:t>10</w:t>
            </w:r>
            <w:r>
              <w:rPr>
                <w:b/>
                <w:bCs/>
                <w:szCs w:val="24"/>
              </w:rPr>
              <w:fldChar w:fldCharType="end"/>
            </w:r>
            <w:r>
              <w:t xml:space="preserve"> </w:t>
            </w:r>
          </w:p>
        </w:sdtContent>
      </w:sdt>
    </w:sdtContent>
  </w:sdt>
  <w:p w:rsidR="00300C0F" w:rsidRDefault="00300C0F"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0295522"/>
      <w:docPartObj>
        <w:docPartGallery w:val="Page Numbers (Bottom of Page)"/>
        <w:docPartUnique/>
      </w:docPartObj>
    </w:sdtPr>
    <w:sdtEndPr>
      <w:rPr>
        <w:noProof/>
      </w:rPr>
    </w:sdtEndPr>
    <w:sdtContent>
      <w:p w:rsidR="00300C0F" w:rsidRDefault="00300C0F">
        <w:pPr>
          <w:pStyle w:val="Footer"/>
          <w:jc w:val="right"/>
        </w:pPr>
        <w:r>
          <w:fldChar w:fldCharType="begin"/>
        </w:r>
        <w:r>
          <w:instrText xml:space="preserve"> PAGE   \* MERGEFORMAT </w:instrText>
        </w:r>
        <w:r>
          <w:fldChar w:fldCharType="separate"/>
        </w:r>
        <w:r w:rsidR="004B2587">
          <w:rPr>
            <w:noProof/>
          </w:rPr>
          <w:t>9</w:t>
        </w:r>
        <w:r>
          <w:rPr>
            <w:noProof/>
          </w:rPr>
          <w:fldChar w:fldCharType="end"/>
        </w:r>
      </w:p>
    </w:sdtContent>
  </w:sdt>
  <w:p w:rsidR="00300C0F" w:rsidRDefault="00300C0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C0F" w:rsidRDefault="00300C0F">
    <w:pPr>
      <w:pStyle w:val="Footer"/>
      <w:jc w:val="right"/>
    </w:pPr>
  </w:p>
  <w:p w:rsidR="00300C0F" w:rsidRDefault="00300C0F" w:rsidP="0086667B">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5927" w:rsidRDefault="00CC5927">
      <w:r>
        <w:separator/>
      </w:r>
    </w:p>
    <w:p w:rsidR="00CC5927" w:rsidRDefault="00CC5927"/>
  </w:footnote>
  <w:footnote w:type="continuationSeparator" w:id="0">
    <w:p w:rsidR="00CC5927" w:rsidRDefault="00CC5927">
      <w:r>
        <w:continuationSeparator/>
      </w:r>
    </w:p>
    <w:p w:rsidR="00CC5927" w:rsidRDefault="00CC592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C0F" w:rsidRPr="004462EB" w:rsidRDefault="00300C0F" w:rsidP="004276AD">
    <w:pPr>
      <w:pStyle w:val="Header"/>
      <w:rPr>
        <w:sz w:val="18"/>
      </w:rPr>
    </w:pPr>
  </w:p>
  <w:p w:rsidR="00300C0F" w:rsidRDefault="00300C0F" w:rsidP="009308A0">
    <w:pPr>
      <w:ind w:left="-360" w:right="-19"/>
      <w:outlineLvl w:val="0"/>
      <w:rPr>
        <w:sz w:val="20"/>
        <w:szCs w:val="24"/>
        <w:lang w:val="sr-Cyrl-RS"/>
      </w:rPr>
    </w:pPr>
    <w:r w:rsidRPr="004462EB">
      <w:rPr>
        <w:sz w:val="20"/>
        <w:szCs w:val="24"/>
      </w:rPr>
      <w:t>ЈП „Електропривреда Србије</w:t>
    </w:r>
    <w:proofErr w:type="gramStart"/>
    <w:r w:rsidRPr="004462EB">
      <w:rPr>
        <w:sz w:val="20"/>
        <w:szCs w:val="24"/>
      </w:rPr>
      <w:t>“ Београд</w:t>
    </w:r>
    <w:proofErr w:type="gramEnd"/>
    <w:r w:rsidRPr="004462EB">
      <w:rPr>
        <w:sz w:val="20"/>
        <w:szCs w:val="24"/>
      </w:rPr>
      <w:t xml:space="preserve">        </w:t>
    </w:r>
  </w:p>
  <w:p w:rsidR="00300C0F" w:rsidRPr="00EB505D" w:rsidRDefault="00300C0F" w:rsidP="00EB505D">
    <w:pPr>
      <w:ind w:left="-360" w:right="-19"/>
      <w:outlineLvl w:val="0"/>
      <w:rPr>
        <w:b/>
        <w:sz w:val="20"/>
        <w:szCs w:val="24"/>
        <w:lang w:val="sr-Cyrl-RS"/>
      </w:rPr>
    </w:pPr>
    <w:r w:rsidRPr="006D496F">
      <w:rPr>
        <w:b/>
        <w:sz w:val="20"/>
        <w:szCs w:val="24"/>
      </w:rPr>
      <w:t>ЈН</w:t>
    </w:r>
    <w:r>
      <w:rPr>
        <w:sz w:val="20"/>
        <w:szCs w:val="24"/>
        <w:lang w:val="sr-Cyrl-RS"/>
      </w:rPr>
      <w:t xml:space="preserve"> </w:t>
    </w:r>
    <w:r>
      <w:rPr>
        <w:rFonts w:cs="Arial"/>
        <w:b/>
        <w:lang w:val="sr-Latn-RS"/>
      </w:rPr>
      <w:t>3000/1674/2017(213/2017)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C0F" w:rsidRDefault="00300C0F" w:rsidP="004276AD">
    <w:pPr>
      <w:pStyle w:val="Header"/>
    </w:pPr>
  </w:p>
  <w:p w:rsidR="00300C0F" w:rsidRDefault="00300C0F" w:rsidP="006D496F">
    <w:pPr>
      <w:ind w:left="-360"/>
      <w:rPr>
        <w:lang w:val="sr-Cyrl-RS"/>
      </w:rPr>
    </w:pPr>
    <w:r w:rsidRPr="006D496F">
      <w:t>ЈП „Електропривреда Србије</w:t>
    </w:r>
    <w:proofErr w:type="gramStart"/>
    <w:r w:rsidRPr="006D496F">
      <w:t>“ Београд</w:t>
    </w:r>
    <w:proofErr w:type="gramEnd"/>
    <w:r w:rsidRPr="006D496F">
      <w:t xml:space="preserve"> </w:t>
    </w:r>
  </w:p>
  <w:p w:rsidR="00300C0F" w:rsidRPr="006D496F" w:rsidRDefault="00300C0F" w:rsidP="006D496F">
    <w:pPr>
      <w:ind w:left="-360"/>
      <w:rPr>
        <w:lang w:val="sr-Cyrl-RS"/>
      </w:rPr>
    </w:pPr>
    <w:r w:rsidRPr="006D496F">
      <w:t>ЈН</w:t>
    </w:r>
    <w:r w:rsidRPr="006D496F">
      <w:rPr>
        <w:rFonts w:cs="Arial"/>
        <w:b/>
        <w:lang w:val="sr-Cyrl-RS"/>
      </w:rPr>
      <w:t xml:space="preserve"> </w:t>
    </w:r>
    <w:r>
      <w:rPr>
        <w:rFonts w:cs="Arial"/>
        <w:b/>
        <w:lang w:val="sr-Latn-RS"/>
      </w:rPr>
      <w:t>3000/1674/2017(213/2017)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44F76FE"/>
    <w:multiLevelType w:val="hybridMultilevel"/>
    <w:tmpl w:val="ABBE457E"/>
    <w:lvl w:ilvl="0" w:tplc="C6CC0E08">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093A2F8B"/>
    <w:multiLevelType w:val="hybridMultilevel"/>
    <w:tmpl w:val="F798339C"/>
    <w:lvl w:ilvl="0" w:tplc="6428F004">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0EF753AD"/>
    <w:multiLevelType w:val="hybridMultilevel"/>
    <w:tmpl w:val="992EEB3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603801"/>
    <w:multiLevelType w:val="hybridMultilevel"/>
    <w:tmpl w:val="C8EED444"/>
    <w:lvl w:ilvl="0" w:tplc="CDD04D0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6091B81"/>
    <w:multiLevelType w:val="hybridMultilevel"/>
    <w:tmpl w:val="8FD0A46A"/>
    <w:lvl w:ilvl="0" w:tplc="01185BB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1E067087"/>
    <w:multiLevelType w:val="hybridMultilevel"/>
    <w:tmpl w:val="CDE6670E"/>
    <w:lvl w:ilvl="0" w:tplc="0F5CB94A">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6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C4E4B9D"/>
    <w:multiLevelType w:val="hybridMultilevel"/>
    <w:tmpl w:val="7BA62012"/>
    <w:lvl w:ilvl="0" w:tplc="C6CC0E08">
      <w:numFmt w:val="bullet"/>
      <w:lvlText w:val="-"/>
      <w:lvlJc w:val="left"/>
      <w:pPr>
        <w:ind w:left="779" w:hanging="360"/>
      </w:pPr>
      <w:rPr>
        <w:rFonts w:ascii="Arial" w:eastAsiaTheme="minorHAnsi" w:hAnsi="Arial" w:cs="Arial" w:hint="default"/>
      </w:rPr>
    </w:lvl>
    <w:lvl w:ilvl="1" w:tplc="04090003">
      <w:start w:val="1"/>
      <w:numFmt w:val="bullet"/>
      <w:lvlText w:val="o"/>
      <w:lvlJc w:val="left"/>
      <w:pPr>
        <w:ind w:left="1499" w:hanging="360"/>
      </w:pPr>
      <w:rPr>
        <w:rFonts w:ascii="Courier New" w:hAnsi="Courier New" w:cs="Courier New" w:hint="default"/>
      </w:rPr>
    </w:lvl>
    <w:lvl w:ilvl="2" w:tplc="04090005">
      <w:start w:val="1"/>
      <w:numFmt w:val="bullet"/>
      <w:lvlText w:val=""/>
      <w:lvlJc w:val="left"/>
      <w:pPr>
        <w:ind w:left="2219" w:hanging="360"/>
      </w:pPr>
      <w:rPr>
        <w:rFonts w:ascii="Wingdings" w:hAnsi="Wingdings" w:hint="default"/>
      </w:rPr>
    </w:lvl>
    <w:lvl w:ilvl="3" w:tplc="04090001">
      <w:start w:val="1"/>
      <w:numFmt w:val="bullet"/>
      <w:lvlText w:val=""/>
      <w:lvlJc w:val="left"/>
      <w:pPr>
        <w:ind w:left="2939" w:hanging="360"/>
      </w:pPr>
      <w:rPr>
        <w:rFonts w:ascii="Symbol" w:hAnsi="Symbol" w:hint="default"/>
      </w:rPr>
    </w:lvl>
    <w:lvl w:ilvl="4" w:tplc="04090003">
      <w:start w:val="1"/>
      <w:numFmt w:val="bullet"/>
      <w:lvlText w:val="o"/>
      <w:lvlJc w:val="left"/>
      <w:pPr>
        <w:ind w:left="3659" w:hanging="360"/>
      </w:pPr>
      <w:rPr>
        <w:rFonts w:ascii="Courier New" w:hAnsi="Courier New" w:cs="Courier New" w:hint="default"/>
      </w:rPr>
    </w:lvl>
    <w:lvl w:ilvl="5" w:tplc="04090005">
      <w:start w:val="1"/>
      <w:numFmt w:val="bullet"/>
      <w:lvlText w:val=""/>
      <w:lvlJc w:val="left"/>
      <w:pPr>
        <w:ind w:left="4379" w:hanging="360"/>
      </w:pPr>
      <w:rPr>
        <w:rFonts w:ascii="Wingdings" w:hAnsi="Wingdings" w:hint="default"/>
      </w:rPr>
    </w:lvl>
    <w:lvl w:ilvl="6" w:tplc="04090001">
      <w:start w:val="1"/>
      <w:numFmt w:val="bullet"/>
      <w:lvlText w:val=""/>
      <w:lvlJc w:val="left"/>
      <w:pPr>
        <w:ind w:left="5099" w:hanging="360"/>
      </w:pPr>
      <w:rPr>
        <w:rFonts w:ascii="Symbol" w:hAnsi="Symbol" w:hint="default"/>
      </w:rPr>
    </w:lvl>
    <w:lvl w:ilvl="7" w:tplc="04090003">
      <w:start w:val="1"/>
      <w:numFmt w:val="bullet"/>
      <w:lvlText w:val="o"/>
      <w:lvlJc w:val="left"/>
      <w:pPr>
        <w:ind w:left="5819" w:hanging="360"/>
      </w:pPr>
      <w:rPr>
        <w:rFonts w:ascii="Courier New" w:hAnsi="Courier New" w:cs="Courier New" w:hint="default"/>
      </w:rPr>
    </w:lvl>
    <w:lvl w:ilvl="8" w:tplc="04090005">
      <w:start w:val="1"/>
      <w:numFmt w:val="bullet"/>
      <w:lvlText w:val=""/>
      <w:lvlJc w:val="left"/>
      <w:pPr>
        <w:ind w:left="6539" w:hanging="360"/>
      </w:pPr>
      <w:rPr>
        <w:rFonts w:ascii="Wingdings" w:hAnsi="Wingdings" w:hint="default"/>
      </w:r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2">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3">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689D180A"/>
    <w:multiLevelType w:val="hybridMultilevel"/>
    <w:tmpl w:val="F7260F66"/>
    <w:lvl w:ilvl="0" w:tplc="C2FE3904">
      <w:start w:val="1"/>
      <w:numFmt w:val="bullet"/>
      <w:lvlText w:val=""/>
      <w:lvlJc w:val="left"/>
      <w:pPr>
        <w:tabs>
          <w:tab w:val="num" w:pos="1353"/>
        </w:tabs>
        <w:ind w:left="1353"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88">
    <w:nsid w:val="69C9229A"/>
    <w:multiLevelType w:val="hybridMultilevel"/>
    <w:tmpl w:val="4AEE104A"/>
    <w:lvl w:ilvl="0" w:tplc="241A000F">
      <w:start w:val="6"/>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9">
    <w:nsid w:val="6C123CBF"/>
    <w:multiLevelType w:val="hybridMultilevel"/>
    <w:tmpl w:val="8B72020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0">
    <w:nsid w:val="6FF7151E"/>
    <w:multiLevelType w:val="hybridMultilevel"/>
    <w:tmpl w:val="18A00830"/>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7">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3"/>
  </w:num>
  <w:num w:numId="2">
    <w:abstractNumId w:val="67"/>
  </w:num>
  <w:num w:numId="3">
    <w:abstractNumId w:val="84"/>
  </w:num>
  <w:num w:numId="4">
    <w:abstractNumId w:val="56"/>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4"/>
  </w:num>
  <w:num w:numId="7">
    <w:abstractNumId w:val="97"/>
  </w:num>
  <w:num w:numId="8">
    <w:abstractNumId w:val="72"/>
  </w:num>
  <w:num w:numId="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8"/>
  </w:num>
  <w:num w:numId="11">
    <w:abstractNumId w:val="75"/>
  </w:num>
  <w:num w:numId="12">
    <w:abstractNumId w:val="70"/>
  </w:num>
  <w:num w:numId="13">
    <w:abstractNumId w:val="61"/>
  </w:num>
  <w:num w:numId="14">
    <w:abstractNumId w:val="57"/>
  </w:num>
  <w:num w:numId="15">
    <w:abstractNumId w:val="66"/>
  </w:num>
  <w:num w:numId="16">
    <w:abstractNumId w:val="85"/>
  </w:num>
  <w:num w:numId="17">
    <w:abstractNumId w:val="79"/>
  </w:num>
  <w:num w:numId="18">
    <w:abstractNumId w:val="91"/>
  </w:num>
  <w:num w:numId="19">
    <w:abstractNumId w:val="69"/>
  </w:num>
  <w:num w:numId="20">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3"/>
  </w:num>
  <w:num w:numId="26">
    <w:abstractNumId w:val="88"/>
  </w:num>
  <w:num w:numId="2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1"/>
  </w:num>
  <w:num w:numId="31">
    <w:abstractNumId w:val="74"/>
  </w:num>
  <w:num w:numId="32">
    <w:abstractNumId w:val="68"/>
  </w:num>
  <w:num w:numId="3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9"/>
  </w:num>
  <w:num w:numId="36">
    <w:abstractNumId w:val="62"/>
  </w:num>
  <w:num w:numId="37">
    <w:abstractNumId w:val="51"/>
  </w:num>
  <w:num w:numId="38">
    <w:abstractNumId w:val="89"/>
  </w:num>
  <w:num w:numId="39">
    <w:abstractNumId w:val="90"/>
  </w:num>
  <w:num w:numId="40">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7"/>
  </w:num>
  <w:num w:numId="42">
    <w:abstractNumId w:val="7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142"/>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BC9"/>
    <w:rsid w:val="00022CB5"/>
    <w:rsid w:val="00023057"/>
    <w:rsid w:val="00023308"/>
    <w:rsid w:val="00023BFF"/>
    <w:rsid w:val="00023D09"/>
    <w:rsid w:val="00024922"/>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526"/>
    <w:rsid w:val="0003169E"/>
    <w:rsid w:val="000317BA"/>
    <w:rsid w:val="00031E71"/>
    <w:rsid w:val="00032272"/>
    <w:rsid w:val="00032B7E"/>
    <w:rsid w:val="00032C65"/>
    <w:rsid w:val="0003302D"/>
    <w:rsid w:val="00033D74"/>
    <w:rsid w:val="00034535"/>
    <w:rsid w:val="0003493C"/>
    <w:rsid w:val="0003495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E78"/>
    <w:rsid w:val="00041FE3"/>
    <w:rsid w:val="000420FF"/>
    <w:rsid w:val="00042335"/>
    <w:rsid w:val="000426A6"/>
    <w:rsid w:val="00042846"/>
    <w:rsid w:val="00042AB1"/>
    <w:rsid w:val="00042D8E"/>
    <w:rsid w:val="0004327C"/>
    <w:rsid w:val="00043B23"/>
    <w:rsid w:val="00043C87"/>
    <w:rsid w:val="00043D31"/>
    <w:rsid w:val="000440B1"/>
    <w:rsid w:val="00044130"/>
    <w:rsid w:val="00044484"/>
    <w:rsid w:val="00044A8E"/>
    <w:rsid w:val="000455D2"/>
    <w:rsid w:val="00045FB6"/>
    <w:rsid w:val="00046B3D"/>
    <w:rsid w:val="00046BC7"/>
    <w:rsid w:val="00046BE9"/>
    <w:rsid w:val="00046D02"/>
    <w:rsid w:val="00046D24"/>
    <w:rsid w:val="00046DA8"/>
    <w:rsid w:val="00046F29"/>
    <w:rsid w:val="00046FA0"/>
    <w:rsid w:val="000472B5"/>
    <w:rsid w:val="0004735E"/>
    <w:rsid w:val="0004799D"/>
    <w:rsid w:val="0005083D"/>
    <w:rsid w:val="00050CD6"/>
    <w:rsid w:val="00050FBE"/>
    <w:rsid w:val="0005127F"/>
    <w:rsid w:val="00051432"/>
    <w:rsid w:val="00051B4A"/>
    <w:rsid w:val="00052643"/>
    <w:rsid w:val="00052B06"/>
    <w:rsid w:val="00052DCF"/>
    <w:rsid w:val="00052F72"/>
    <w:rsid w:val="0005316D"/>
    <w:rsid w:val="000532AB"/>
    <w:rsid w:val="000533E6"/>
    <w:rsid w:val="00053796"/>
    <w:rsid w:val="00053CD3"/>
    <w:rsid w:val="00053D87"/>
    <w:rsid w:val="00053E33"/>
    <w:rsid w:val="00055239"/>
    <w:rsid w:val="000554F7"/>
    <w:rsid w:val="000556DA"/>
    <w:rsid w:val="000557F4"/>
    <w:rsid w:val="00055834"/>
    <w:rsid w:val="00056C77"/>
    <w:rsid w:val="000577BC"/>
    <w:rsid w:val="00057E3F"/>
    <w:rsid w:val="00057F61"/>
    <w:rsid w:val="0006051E"/>
    <w:rsid w:val="000609A8"/>
    <w:rsid w:val="00060DAC"/>
    <w:rsid w:val="00060E63"/>
    <w:rsid w:val="0006139C"/>
    <w:rsid w:val="000613C3"/>
    <w:rsid w:val="00061507"/>
    <w:rsid w:val="000616A5"/>
    <w:rsid w:val="000616FA"/>
    <w:rsid w:val="00061902"/>
    <w:rsid w:val="00061F18"/>
    <w:rsid w:val="00062080"/>
    <w:rsid w:val="0006225E"/>
    <w:rsid w:val="0006233D"/>
    <w:rsid w:val="00062432"/>
    <w:rsid w:val="000628D0"/>
    <w:rsid w:val="00062E62"/>
    <w:rsid w:val="00062FA8"/>
    <w:rsid w:val="00063C21"/>
    <w:rsid w:val="00063C5D"/>
    <w:rsid w:val="00063D1A"/>
    <w:rsid w:val="00063F0B"/>
    <w:rsid w:val="00063F3D"/>
    <w:rsid w:val="000641BD"/>
    <w:rsid w:val="0006437F"/>
    <w:rsid w:val="00064562"/>
    <w:rsid w:val="000648A2"/>
    <w:rsid w:val="00065071"/>
    <w:rsid w:val="0006514D"/>
    <w:rsid w:val="00065368"/>
    <w:rsid w:val="00065849"/>
    <w:rsid w:val="00065DE7"/>
    <w:rsid w:val="000663EE"/>
    <w:rsid w:val="00066421"/>
    <w:rsid w:val="000666B4"/>
    <w:rsid w:val="00066C81"/>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3F4A"/>
    <w:rsid w:val="0007456F"/>
    <w:rsid w:val="00075F5B"/>
    <w:rsid w:val="0007605E"/>
    <w:rsid w:val="0007608E"/>
    <w:rsid w:val="000760C0"/>
    <w:rsid w:val="0007621E"/>
    <w:rsid w:val="000765D5"/>
    <w:rsid w:val="00076DAD"/>
    <w:rsid w:val="0007717A"/>
    <w:rsid w:val="0007750C"/>
    <w:rsid w:val="00077746"/>
    <w:rsid w:val="00077A64"/>
    <w:rsid w:val="00077AC7"/>
    <w:rsid w:val="00077B2B"/>
    <w:rsid w:val="00077BE9"/>
    <w:rsid w:val="00077DE3"/>
    <w:rsid w:val="00080314"/>
    <w:rsid w:val="00080647"/>
    <w:rsid w:val="0008076F"/>
    <w:rsid w:val="00080E72"/>
    <w:rsid w:val="00080EA3"/>
    <w:rsid w:val="00081070"/>
    <w:rsid w:val="00081E22"/>
    <w:rsid w:val="00082081"/>
    <w:rsid w:val="00082233"/>
    <w:rsid w:val="0008225F"/>
    <w:rsid w:val="0008265D"/>
    <w:rsid w:val="000826A8"/>
    <w:rsid w:val="00082747"/>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3FDC"/>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B3"/>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2D4"/>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B7B10"/>
    <w:rsid w:val="000C0476"/>
    <w:rsid w:val="000C0611"/>
    <w:rsid w:val="000C0DF3"/>
    <w:rsid w:val="000C11FE"/>
    <w:rsid w:val="000C13F9"/>
    <w:rsid w:val="000C1516"/>
    <w:rsid w:val="000C1A46"/>
    <w:rsid w:val="000C1E7D"/>
    <w:rsid w:val="000C2283"/>
    <w:rsid w:val="000C24C5"/>
    <w:rsid w:val="000C259B"/>
    <w:rsid w:val="000C28FA"/>
    <w:rsid w:val="000C2D52"/>
    <w:rsid w:val="000C3B2D"/>
    <w:rsid w:val="000C3B49"/>
    <w:rsid w:val="000C3B64"/>
    <w:rsid w:val="000C4021"/>
    <w:rsid w:val="000C42A9"/>
    <w:rsid w:val="000C50A0"/>
    <w:rsid w:val="000C52FC"/>
    <w:rsid w:val="000C5468"/>
    <w:rsid w:val="000C547B"/>
    <w:rsid w:val="000C562B"/>
    <w:rsid w:val="000C5731"/>
    <w:rsid w:val="000C5D43"/>
    <w:rsid w:val="000C67B2"/>
    <w:rsid w:val="000C7024"/>
    <w:rsid w:val="000C7B91"/>
    <w:rsid w:val="000C7BB7"/>
    <w:rsid w:val="000C7BE1"/>
    <w:rsid w:val="000D003F"/>
    <w:rsid w:val="000D02E0"/>
    <w:rsid w:val="000D0D30"/>
    <w:rsid w:val="000D1051"/>
    <w:rsid w:val="000D14F7"/>
    <w:rsid w:val="000D17F1"/>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BB3"/>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091"/>
    <w:rsid w:val="000E2391"/>
    <w:rsid w:val="000E2921"/>
    <w:rsid w:val="000E29D6"/>
    <w:rsid w:val="000E3071"/>
    <w:rsid w:val="000E3256"/>
    <w:rsid w:val="000E3346"/>
    <w:rsid w:val="000E34C6"/>
    <w:rsid w:val="000E3BC9"/>
    <w:rsid w:val="000E42C5"/>
    <w:rsid w:val="000E43B9"/>
    <w:rsid w:val="000E4657"/>
    <w:rsid w:val="000E4CA1"/>
    <w:rsid w:val="000E4D87"/>
    <w:rsid w:val="000E4F91"/>
    <w:rsid w:val="000E5186"/>
    <w:rsid w:val="000E518D"/>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4B65"/>
    <w:rsid w:val="000F5222"/>
    <w:rsid w:val="000F53AA"/>
    <w:rsid w:val="000F57ED"/>
    <w:rsid w:val="000F59DB"/>
    <w:rsid w:val="000F5CB5"/>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B1"/>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482"/>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CC6"/>
    <w:rsid w:val="00121F0A"/>
    <w:rsid w:val="001220FA"/>
    <w:rsid w:val="0012222E"/>
    <w:rsid w:val="001224E7"/>
    <w:rsid w:val="001227A3"/>
    <w:rsid w:val="001229AF"/>
    <w:rsid w:val="00122CAF"/>
    <w:rsid w:val="00122D69"/>
    <w:rsid w:val="00122F20"/>
    <w:rsid w:val="001232EA"/>
    <w:rsid w:val="0012349D"/>
    <w:rsid w:val="001235B2"/>
    <w:rsid w:val="00123BC5"/>
    <w:rsid w:val="001243C5"/>
    <w:rsid w:val="00124A2B"/>
    <w:rsid w:val="00124B77"/>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7F7"/>
    <w:rsid w:val="0013191B"/>
    <w:rsid w:val="001320F3"/>
    <w:rsid w:val="00132368"/>
    <w:rsid w:val="0013255B"/>
    <w:rsid w:val="001327B6"/>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A5F"/>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237"/>
    <w:rsid w:val="0015627F"/>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97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31"/>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2AA"/>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1BD"/>
    <w:rsid w:val="00192224"/>
    <w:rsid w:val="00192230"/>
    <w:rsid w:val="00192727"/>
    <w:rsid w:val="00192B46"/>
    <w:rsid w:val="00192E7A"/>
    <w:rsid w:val="001930F3"/>
    <w:rsid w:val="0019387A"/>
    <w:rsid w:val="00193ACF"/>
    <w:rsid w:val="00193C15"/>
    <w:rsid w:val="001940AB"/>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7A"/>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8B1"/>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61E"/>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4EEB"/>
    <w:rsid w:val="001E5197"/>
    <w:rsid w:val="001E5228"/>
    <w:rsid w:val="001E5384"/>
    <w:rsid w:val="001E577C"/>
    <w:rsid w:val="001E6997"/>
    <w:rsid w:val="001E6C8B"/>
    <w:rsid w:val="001E6DC5"/>
    <w:rsid w:val="001E6E32"/>
    <w:rsid w:val="001E70CB"/>
    <w:rsid w:val="001E77A5"/>
    <w:rsid w:val="001F027C"/>
    <w:rsid w:val="001F05D3"/>
    <w:rsid w:val="001F06C5"/>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5B68"/>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077"/>
    <w:rsid w:val="0023630B"/>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732"/>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6BB"/>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D99"/>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050"/>
    <w:rsid w:val="002722B6"/>
    <w:rsid w:val="002726E9"/>
    <w:rsid w:val="002731BE"/>
    <w:rsid w:val="00273823"/>
    <w:rsid w:val="00273AC6"/>
    <w:rsid w:val="00274100"/>
    <w:rsid w:val="00274181"/>
    <w:rsid w:val="00274398"/>
    <w:rsid w:val="002745D0"/>
    <w:rsid w:val="0027488E"/>
    <w:rsid w:val="00275620"/>
    <w:rsid w:val="00275968"/>
    <w:rsid w:val="00275C2E"/>
    <w:rsid w:val="00275F42"/>
    <w:rsid w:val="00276659"/>
    <w:rsid w:val="002766D9"/>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7FC"/>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5F67"/>
    <w:rsid w:val="00296016"/>
    <w:rsid w:val="002960CE"/>
    <w:rsid w:val="00296110"/>
    <w:rsid w:val="002963F0"/>
    <w:rsid w:val="00296950"/>
    <w:rsid w:val="00296972"/>
    <w:rsid w:val="00296F9C"/>
    <w:rsid w:val="00297F48"/>
    <w:rsid w:val="002A0233"/>
    <w:rsid w:val="002A0A12"/>
    <w:rsid w:val="002A0B81"/>
    <w:rsid w:val="002A0FAA"/>
    <w:rsid w:val="002A11B3"/>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134"/>
    <w:rsid w:val="002A5235"/>
    <w:rsid w:val="002A57A5"/>
    <w:rsid w:val="002A5C0C"/>
    <w:rsid w:val="002A5CE7"/>
    <w:rsid w:val="002A602D"/>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7BE"/>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63F"/>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397"/>
    <w:rsid w:val="002C342F"/>
    <w:rsid w:val="002C34EE"/>
    <w:rsid w:val="002C35E1"/>
    <w:rsid w:val="002C3B6B"/>
    <w:rsid w:val="002C3DFA"/>
    <w:rsid w:val="002C3FEE"/>
    <w:rsid w:val="002C446A"/>
    <w:rsid w:val="002C49AE"/>
    <w:rsid w:val="002C5943"/>
    <w:rsid w:val="002C5A60"/>
    <w:rsid w:val="002C5AEB"/>
    <w:rsid w:val="002C5EBE"/>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1B"/>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EDA"/>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AF2"/>
    <w:rsid w:val="002E1C8E"/>
    <w:rsid w:val="002E2018"/>
    <w:rsid w:val="002E2374"/>
    <w:rsid w:val="002E2E1B"/>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581"/>
    <w:rsid w:val="002F074E"/>
    <w:rsid w:val="002F099F"/>
    <w:rsid w:val="002F1040"/>
    <w:rsid w:val="002F13B3"/>
    <w:rsid w:val="002F1423"/>
    <w:rsid w:val="002F16E9"/>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0C0F"/>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1B8"/>
    <w:rsid w:val="00305369"/>
    <w:rsid w:val="00305592"/>
    <w:rsid w:val="00305AD4"/>
    <w:rsid w:val="00305D38"/>
    <w:rsid w:val="003062C1"/>
    <w:rsid w:val="003063C6"/>
    <w:rsid w:val="003063CA"/>
    <w:rsid w:val="00306B60"/>
    <w:rsid w:val="00306EB9"/>
    <w:rsid w:val="00306EDC"/>
    <w:rsid w:val="0030777F"/>
    <w:rsid w:val="0030789D"/>
    <w:rsid w:val="00307990"/>
    <w:rsid w:val="00307C0F"/>
    <w:rsid w:val="003100D8"/>
    <w:rsid w:val="00310554"/>
    <w:rsid w:val="003108C8"/>
    <w:rsid w:val="00310ADB"/>
    <w:rsid w:val="00310EB6"/>
    <w:rsid w:val="003110E5"/>
    <w:rsid w:val="00311888"/>
    <w:rsid w:val="00311E5C"/>
    <w:rsid w:val="00312650"/>
    <w:rsid w:val="00312B44"/>
    <w:rsid w:val="0031310F"/>
    <w:rsid w:val="0031324D"/>
    <w:rsid w:val="00313843"/>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4D87"/>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26"/>
    <w:rsid w:val="003372D6"/>
    <w:rsid w:val="003375F4"/>
    <w:rsid w:val="003376C6"/>
    <w:rsid w:val="00337C5A"/>
    <w:rsid w:val="00337E1E"/>
    <w:rsid w:val="0034052F"/>
    <w:rsid w:val="00340872"/>
    <w:rsid w:val="00340D97"/>
    <w:rsid w:val="00340E94"/>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6E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1F2F"/>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AFD"/>
    <w:rsid w:val="00370BD0"/>
    <w:rsid w:val="00370E97"/>
    <w:rsid w:val="00371301"/>
    <w:rsid w:val="003713EF"/>
    <w:rsid w:val="003715D3"/>
    <w:rsid w:val="00371603"/>
    <w:rsid w:val="00371BC9"/>
    <w:rsid w:val="0037260A"/>
    <w:rsid w:val="00372D45"/>
    <w:rsid w:val="00372FB4"/>
    <w:rsid w:val="00373291"/>
    <w:rsid w:val="0037349C"/>
    <w:rsid w:val="00373705"/>
    <w:rsid w:val="003737F4"/>
    <w:rsid w:val="003739E4"/>
    <w:rsid w:val="003746CC"/>
    <w:rsid w:val="00374D0A"/>
    <w:rsid w:val="00374D28"/>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6DC9"/>
    <w:rsid w:val="00387971"/>
    <w:rsid w:val="003879DB"/>
    <w:rsid w:val="00387B74"/>
    <w:rsid w:val="003904AC"/>
    <w:rsid w:val="003904F7"/>
    <w:rsid w:val="00390889"/>
    <w:rsid w:val="003916EB"/>
    <w:rsid w:val="00391789"/>
    <w:rsid w:val="003917AE"/>
    <w:rsid w:val="003918E7"/>
    <w:rsid w:val="00391CCF"/>
    <w:rsid w:val="00391D2E"/>
    <w:rsid w:val="00391F1D"/>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381"/>
    <w:rsid w:val="003A15C6"/>
    <w:rsid w:val="003A18EB"/>
    <w:rsid w:val="003A1C23"/>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A8A"/>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815"/>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57B"/>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7FE"/>
    <w:rsid w:val="003F3999"/>
    <w:rsid w:val="003F3DBA"/>
    <w:rsid w:val="003F3E4B"/>
    <w:rsid w:val="003F43F4"/>
    <w:rsid w:val="003F46E3"/>
    <w:rsid w:val="003F4863"/>
    <w:rsid w:val="003F5024"/>
    <w:rsid w:val="003F5025"/>
    <w:rsid w:val="003F52B5"/>
    <w:rsid w:val="003F5EAC"/>
    <w:rsid w:val="003F5ED0"/>
    <w:rsid w:val="003F60C3"/>
    <w:rsid w:val="003F66A4"/>
    <w:rsid w:val="003F670B"/>
    <w:rsid w:val="003F6726"/>
    <w:rsid w:val="003F6858"/>
    <w:rsid w:val="003F6D4E"/>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54D"/>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1BD"/>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6D64"/>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993"/>
    <w:rsid w:val="00437A68"/>
    <w:rsid w:val="00437B87"/>
    <w:rsid w:val="00437E7D"/>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2EB"/>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2976"/>
    <w:rsid w:val="00463455"/>
    <w:rsid w:val="004635BD"/>
    <w:rsid w:val="004636C5"/>
    <w:rsid w:val="00463E7A"/>
    <w:rsid w:val="00463FD9"/>
    <w:rsid w:val="00463FE2"/>
    <w:rsid w:val="00464918"/>
    <w:rsid w:val="00464D1D"/>
    <w:rsid w:val="00464D71"/>
    <w:rsid w:val="004650BE"/>
    <w:rsid w:val="00465129"/>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002"/>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6FDC"/>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563"/>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75C"/>
    <w:rsid w:val="00487825"/>
    <w:rsid w:val="00487833"/>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311"/>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F93"/>
    <w:rsid w:val="004A0A58"/>
    <w:rsid w:val="004A0B49"/>
    <w:rsid w:val="004A0D2B"/>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87"/>
    <w:rsid w:val="004B25C8"/>
    <w:rsid w:val="004B2BFA"/>
    <w:rsid w:val="004B347E"/>
    <w:rsid w:val="004B3A94"/>
    <w:rsid w:val="004B4696"/>
    <w:rsid w:val="004B4699"/>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2"/>
    <w:rsid w:val="004B7987"/>
    <w:rsid w:val="004B7C4E"/>
    <w:rsid w:val="004C00C4"/>
    <w:rsid w:val="004C0776"/>
    <w:rsid w:val="004C09AE"/>
    <w:rsid w:val="004C0D89"/>
    <w:rsid w:val="004C11DA"/>
    <w:rsid w:val="004C17AC"/>
    <w:rsid w:val="004C1F97"/>
    <w:rsid w:val="004C29D8"/>
    <w:rsid w:val="004C2BB8"/>
    <w:rsid w:val="004C2C09"/>
    <w:rsid w:val="004C2E90"/>
    <w:rsid w:val="004C2ED5"/>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0B"/>
    <w:rsid w:val="004C7C2B"/>
    <w:rsid w:val="004D015A"/>
    <w:rsid w:val="004D0497"/>
    <w:rsid w:val="004D051A"/>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C9"/>
    <w:rsid w:val="004E6CE6"/>
    <w:rsid w:val="004E725E"/>
    <w:rsid w:val="004E7380"/>
    <w:rsid w:val="004E7414"/>
    <w:rsid w:val="004E7466"/>
    <w:rsid w:val="004E75AB"/>
    <w:rsid w:val="004E75F9"/>
    <w:rsid w:val="004E775E"/>
    <w:rsid w:val="004F01B7"/>
    <w:rsid w:val="004F0358"/>
    <w:rsid w:val="004F063A"/>
    <w:rsid w:val="004F06EC"/>
    <w:rsid w:val="004F1238"/>
    <w:rsid w:val="004F17E7"/>
    <w:rsid w:val="004F18B1"/>
    <w:rsid w:val="004F1A0A"/>
    <w:rsid w:val="004F1CC2"/>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2FE1"/>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17E"/>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5A0"/>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39F"/>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A2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42"/>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65F"/>
    <w:rsid w:val="00550BFA"/>
    <w:rsid w:val="00550FE2"/>
    <w:rsid w:val="0055106E"/>
    <w:rsid w:val="005519B6"/>
    <w:rsid w:val="00551C38"/>
    <w:rsid w:val="00552254"/>
    <w:rsid w:val="00552504"/>
    <w:rsid w:val="00552974"/>
    <w:rsid w:val="00553412"/>
    <w:rsid w:val="0055372B"/>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A7D"/>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A29"/>
    <w:rsid w:val="00561DE2"/>
    <w:rsid w:val="00561E63"/>
    <w:rsid w:val="00562063"/>
    <w:rsid w:val="00562212"/>
    <w:rsid w:val="005627ED"/>
    <w:rsid w:val="005629A7"/>
    <w:rsid w:val="00562AED"/>
    <w:rsid w:val="00562AF5"/>
    <w:rsid w:val="00562BBD"/>
    <w:rsid w:val="00563146"/>
    <w:rsid w:val="0056349E"/>
    <w:rsid w:val="00563DD7"/>
    <w:rsid w:val="00564277"/>
    <w:rsid w:val="0056427B"/>
    <w:rsid w:val="0056455D"/>
    <w:rsid w:val="005645FF"/>
    <w:rsid w:val="00564E84"/>
    <w:rsid w:val="00565119"/>
    <w:rsid w:val="00565159"/>
    <w:rsid w:val="00565510"/>
    <w:rsid w:val="0056571E"/>
    <w:rsid w:val="00565922"/>
    <w:rsid w:val="00565F4F"/>
    <w:rsid w:val="00566390"/>
    <w:rsid w:val="00566C5B"/>
    <w:rsid w:val="00566D3C"/>
    <w:rsid w:val="00566D60"/>
    <w:rsid w:val="0056708A"/>
    <w:rsid w:val="005672E8"/>
    <w:rsid w:val="00567343"/>
    <w:rsid w:val="00567B57"/>
    <w:rsid w:val="00567C96"/>
    <w:rsid w:val="00567D3E"/>
    <w:rsid w:val="005704B3"/>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9F2"/>
    <w:rsid w:val="00573CC8"/>
    <w:rsid w:val="005743A7"/>
    <w:rsid w:val="00574472"/>
    <w:rsid w:val="005746C8"/>
    <w:rsid w:val="00574B7B"/>
    <w:rsid w:val="0057545E"/>
    <w:rsid w:val="0057567D"/>
    <w:rsid w:val="00575745"/>
    <w:rsid w:val="005757A9"/>
    <w:rsid w:val="00575EE0"/>
    <w:rsid w:val="00575EE4"/>
    <w:rsid w:val="0057608F"/>
    <w:rsid w:val="005762D9"/>
    <w:rsid w:val="00576B30"/>
    <w:rsid w:val="00576EBE"/>
    <w:rsid w:val="005776F5"/>
    <w:rsid w:val="00577988"/>
    <w:rsid w:val="005779CC"/>
    <w:rsid w:val="005779CE"/>
    <w:rsid w:val="00577AAB"/>
    <w:rsid w:val="00577B78"/>
    <w:rsid w:val="00577B88"/>
    <w:rsid w:val="00577D6B"/>
    <w:rsid w:val="005800F0"/>
    <w:rsid w:val="0058046D"/>
    <w:rsid w:val="005805BD"/>
    <w:rsid w:val="00580C0C"/>
    <w:rsid w:val="00580CE9"/>
    <w:rsid w:val="005811DF"/>
    <w:rsid w:val="00581333"/>
    <w:rsid w:val="00581406"/>
    <w:rsid w:val="00581443"/>
    <w:rsid w:val="005816EB"/>
    <w:rsid w:val="00582431"/>
    <w:rsid w:val="0058275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5B9"/>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7FF"/>
    <w:rsid w:val="005978EE"/>
    <w:rsid w:val="00597AD9"/>
    <w:rsid w:val="00597DB7"/>
    <w:rsid w:val="005A00D4"/>
    <w:rsid w:val="005A039C"/>
    <w:rsid w:val="005A05CB"/>
    <w:rsid w:val="005A06DD"/>
    <w:rsid w:val="005A07F0"/>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757"/>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B54"/>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7EA"/>
    <w:rsid w:val="005D0A9A"/>
    <w:rsid w:val="005D0BA1"/>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4FD4"/>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506"/>
    <w:rsid w:val="005E2611"/>
    <w:rsid w:val="005E290D"/>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E7FB7"/>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7DA"/>
    <w:rsid w:val="006058F1"/>
    <w:rsid w:val="0060593A"/>
    <w:rsid w:val="00605980"/>
    <w:rsid w:val="00605C42"/>
    <w:rsid w:val="00605EEE"/>
    <w:rsid w:val="006060DF"/>
    <w:rsid w:val="00606100"/>
    <w:rsid w:val="00606356"/>
    <w:rsid w:val="00606B56"/>
    <w:rsid w:val="00606BA9"/>
    <w:rsid w:val="00606DC4"/>
    <w:rsid w:val="0060795F"/>
    <w:rsid w:val="00607CF3"/>
    <w:rsid w:val="006103C9"/>
    <w:rsid w:val="0061088E"/>
    <w:rsid w:val="00610975"/>
    <w:rsid w:val="006109C2"/>
    <w:rsid w:val="00610BD0"/>
    <w:rsid w:val="00610C83"/>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0FF6"/>
    <w:rsid w:val="006213F4"/>
    <w:rsid w:val="00621752"/>
    <w:rsid w:val="00621765"/>
    <w:rsid w:val="006220D5"/>
    <w:rsid w:val="006222FF"/>
    <w:rsid w:val="0062245B"/>
    <w:rsid w:val="006225D2"/>
    <w:rsid w:val="00622986"/>
    <w:rsid w:val="00622B66"/>
    <w:rsid w:val="00622E65"/>
    <w:rsid w:val="00622EE8"/>
    <w:rsid w:val="006231F4"/>
    <w:rsid w:val="006235BF"/>
    <w:rsid w:val="00623832"/>
    <w:rsid w:val="00623925"/>
    <w:rsid w:val="0062395F"/>
    <w:rsid w:val="00623ACF"/>
    <w:rsid w:val="00623C98"/>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0B2"/>
    <w:rsid w:val="006274B4"/>
    <w:rsid w:val="006274FB"/>
    <w:rsid w:val="00630278"/>
    <w:rsid w:val="006302C8"/>
    <w:rsid w:val="0063038F"/>
    <w:rsid w:val="00630421"/>
    <w:rsid w:val="00631036"/>
    <w:rsid w:val="00631454"/>
    <w:rsid w:val="006318B6"/>
    <w:rsid w:val="00631E7E"/>
    <w:rsid w:val="00632769"/>
    <w:rsid w:val="006327A1"/>
    <w:rsid w:val="006328D3"/>
    <w:rsid w:val="00632FBA"/>
    <w:rsid w:val="00633020"/>
    <w:rsid w:val="00633DAC"/>
    <w:rsid w:val="00633DC1"/>
    <w:rsid w:val="00634B08"/>
    <w:rsid w:val="00634B29"/>
    <w:rsid w:val="00634B35"/>
    <w:rsid w:val="00634C74"/>
    <w:rsid w:val="00635397"/>
    <w:rsid w:val="00635958"/>
    <w:rsid w:val="00635F03"/>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1A"/>
    <w:rsid w:val="00641ED3"/>
    <w:rsid w:val="00642267"/>
    <w:rsid w:val="00642389"/>
    <w:rsid w:val="00642650"/>
    <w:rsid w:val="00642798"/>
    <w:rsid w:val="00642BB8"/>
    <w:rsid w:val="0064325D"/>
    <w:rsid w:val="00643389"/>
    <w:rsid w:val="00643A8E"/>
    <w:rsid w:val="00643D46"/>
    <w:rsid w:val="006441A1"/>
    <w:rsid w:val="00644370"/>
    <w:rsid w:val="0064484E"/>
    <w:rsid w:val="006448FF"/>
    <w:rsid w:val="00644D45"/>
    <w:rsid w:val="0064553E"/>
    <w:rsid w:val="0064572D"/>
    <w:rsid w:val="00645F72"/>
    <w:rsid w:val="006460AA"/>
    <w:rsid w:val="006463BC"/>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24C"/>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67D9A"/>
    <w:rsid w:val="00670208"/>
    <w:rsid w:val="00670461"/>
    <w:rsid w:val="00670808"/>
    <w:rsid w:val="006709E5"/>
    <w:rsid w:val="00670C4B"/>
    <w:rsid w:val="00670DB0"/>
    <w:rsid w:val="00671773"/>
    <w:rsid w:val="00671E51"/>
    <w:rsid w:val="006720CE"/>
    <w:rsid w:val="00672264"/>
    <w:rsid w:val="00672C02"/>
    <w:rsid w:val="00672DAC"/>
    <w:rsid w:val="006734A8"/>
    <w:rsid w:val="0067367A"/>
    <w:rsid w:val="00673B4A"/>
    <w:rsid w:val="00674172"/>
    <w:rsid w:val="006744BC"/>
    <w:rsid w:val="00674689"/>
    <w:rsid w:val="00674801"/>
    <w:rsid w:val="00674CE4"/>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BD6"/>
    <w:rsid w:val="00683CE7"/>
    <w:rsid w:val="00684031"/>
    <w:rsid w:val="006841FC"/>
    <w:rsid w:val="006842CD"/>
    <w:rsid w:val="00684392"/>
    <w:rsid w:val="00684815"/>
    <w:rsid w:val="00685A19"/>
    <w:rsid w:val="00685B9E"/>
    <w:rsid w:val="00685BAF"/>
    <w:rsid w:val="006865CB"/>
    <w:rsid w:val="00686711"/>
    <w:rsid w:val="0068778C"/>
    <w:rsid w:val="00687BD2"/>
    <w:rsid w:val="00687EE4"/>
    <w:rsid w:val="00690255"/>
    <w:rsid w:val="0069089B"/>
    <w:rsid w:val="0069097C"/>
    <w:rsid w:val="006913BB"/>
    <w:rsid w:val="0069160E"/>
    <w:rsid w:val="00691ACB"/>
    <w:rsid w:val="00691F1E"/>
    <w:rsid w:val="0069229A"/>
    <w:rsid w:val="00692D14"/>
    <w:rsid w:val="006931BC"/>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0E5"/>
    <w:rsid w:val="006B05AC"/>
    <w:rsid w:val="006B0968"/>
    <w:rsid w:val="006B09F0"/>
    <w:rsid w:val="006B0AB4"/>
    <w:rsid w:val="006B0B88"/>
    <w:rsid w:val="006B108D"/>
    <w:rsid w:val="006B13DA"/>
    <w:rsid w:val="006B1413"/>
    <w:rsid w:val="006B1833"/>
    <w:rsid w:val="006B18AE"/>
    <w:rsid w:val="006B1939"/>
    <w:rsid w:val="006B1A33"/>
    <w:rsid w:val="006B1A4A"/>
    <w:rsid w:val="006B1D58"/>
    <w:rsid w:val="006B2301"/>
    <w:rsid w:val="006B29E3"/>
    <w:rsid w:val="006B2B89"/>
    <w:rsid w:val="006B2DF7"/>
    <w:rsid w:val="006B3134"/>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6FD"/>
    <w:rsid w:val="006B6740"/>
    <w:rsid w:val="006B7251"/>
    <w:rsid w:val="006B736E"/>
    <w:rsid w:val="006B7B5F"/>
    <w:rsid w:val="006C00EA"/>
    <w:rsid w:val="006C05A3"/>
    <w:rsid w:val="006C08E2"/>
    <w:rsid w:val="006C099B"/>
    <w:rsid w:val="006C0E01"/>
    <w:rsid w:val="006C0EF9"/>
    <w:rsid w:val="006C0FCB"/>
    <w:rsid w:val="006C1CEB"/>
    <w:rsid w:val="006C2E55"/>
    <w:rsid w:val="006C2F8C"/>
    <w:rsid w:val="006C3685"/>
    <w:rsid w:val="006C3D5B"/>
    <w:rsid w:val="006C3E61"/>
    <w:rsid w:val="006C3E7E"/>
    <w:rsid w:val="006C3FDA"/>
    <w:rsid w:val="006C42F2"/>
    <w:rsid w:val="006C455A"/>
    <w:rsid w:val="006C54BD"/>
    <w:rsid w:val="006C551C"/>
    <w:rsid w:val="006C5763"/>
    <w:rsid w:val="006C5787"/>
    <w:rsid w:val="006C598D"/>
    <w:rsid w:val="006C5BE0"/>
    <w:rsid w:val="006C5C97"/>
    <w:rsid w:val="006C5D2A"/>
    <w:rsid w:val="006C5F2E"/>
    <w:rsid w:val="006C62B6"/>
    <w:rsid w:val="006C68CC"/>
    <w:rsid w:val="006C6AF1"/>
    <w:rsid w:val="006C7039"/>
    <w:rsid w:val="006C7060"/>
    <w:rsid w:val="006C769D"/>
    <w:rsid w:val="006D00E6"/>
    <w:rsid w:val="006D01C7"/>
    <w:rsid w:val="006D089A"/>
    <w:rsid w:val="006D0B88"/>
    <w:rsid w:val="006D1969"/>
    <w:rsid w:val="006D1E79"/>
    <w:rsid w:val="006D2017"/>
    <w:rsid w:val="006D28D2"/>
    <w:rsid w:val="006D2DDB"/>
    <w:rsid w:val="006D2E32"/>
    <w:rsid w:val="006D319A"/>
    <w:rsid w:val="006D37D1"/>
    <w:rsid w:val="006D3A32"/>
    <w:rsid w:val="006D3ADF"/>
    <w:rsid w:val="006D3C09"/>
    <w:rsid w:val="006D3DF3"/>
    <w:rsid w:val="006D3F41"/>
    <w:rsid w:val="006D434E"/>
    <w:rsid w:val="006D44C9"/>
    <w:rsid w:val="006D496F"/>
    <w:rsid w:val="006D4977"/>
    <w:rsid w:val="006D5434"/>
    <w:rsid w:val="006D582F"/>
    <w:rsid w:val="006D615C"/>
    <w:rsid w:val="006D664D"/>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548"/>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237"/>
    <w:rsid w:val="006F642E"/>
    <w:rsid w:val="006F66B9"/>
    <w:rsid w:val="006F6DDA"/>
    <w:rsid w:val="006F6DEA"/>
    <w:rsid w:val="00700220"/>
    <w:rsid w:val="00700281"/>
    <w:rsid w:val="007005DC"/>
    <w:rsid w:val="0070080F"/>
    <w:rsid w:val="00700E79"/>
    <w:rsid w:val="007014DA"/>
    <w:rsid w:val="007017E1"/>
    <w:rsid w:val="00701CC1"/>
    <w:rsid w:val="00701CE0"/>
    <w:rsid w:val="00702430"/>
    <w:rsid w:val="0070275C"/>
    <w:rsid w:val="00702938"/>
    <w:rsid w:val="00702E85"/>
    <w:rsid w:val="007034AD"/>
    <w:rsid w:val="007036B0"/>
    <w:rsid w:val="00703856"/>
    <w:rsid w:val="00704445"/>
    <w:rsid w:val="0070454D"/>
    <w:rsid w:val="0070465D"/>
    <w:rsid w:val="007047E2"/>
    <w:rsid w:val="007049D1"/>
    <w:rsid w:val="00704B92"/>
    <w:rsid w:val="00704DE8"/>
    <w:rsid w:val="00704EEE"/>
    <w:rsid w:val="00704F78"/>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1FC0"/>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4B4"/>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77D"/>
    <w:rsid w:val="00752BF3"/>
    <w:rsid w:val="00752CD8"/>
    <w:rsid w:val="00752E47"/>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4A"/>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DC"/>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56"/>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90D"/>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F1"/>
    <w:rsid w:val="00790AE8"/>
    <w:rsid w:val="00790B6E"/>
    <w:rsid w:val="007911DD"/>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1C"/>
    <w:rsid w:val="007A163E"/>
    <w:rsid w:val="007A1828"/>
    <w:rsid w:val="007A192D"/>
    <w:rsid w:val="007A1EB4"/>
    <w:rsid w:val="007A20A9"/>
    <w:rsid w:val="007A2F57"/>
    <w:rsid w:val="007A334F"/>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27E"/>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487"/>
    <w:rsid w:val="007B4799"/>
    <w:rsid w:val="007B48BB"/>
    <w:rsid w:val="007B4C68"/>
    <w:rsid w:val="007B5554"/>
    <w:rsid w:val="007B6B7C"/>
    <w:rsid w:val="007B6D4F"/>
    <w:rsid w:val="007B710B"/>
    <w:rsid w:val="007B7529"/>
    <w:rsid w:val="007B78A6"/>
    <w:rsid w:val="007B7B6B"/>
    <w:rsid w:val="007B7BDF"/>
    <w:rsid w:val="007B7F39"/>
    <w:rsid w:val="007C0E7C"/>
    <w:rsid w:val="007C114C"/>
    <w:rsid w:val="007C1277"/>
    <w:rsid w:val="007C18A0"/>
    <w:rsid w:val="007C1E51"/>
    <w:rsid w:val="007C1F34"/>
    <w:rsid w:val="007C1FBB"/>
    <w:rsid w:val="007C1FDE"/>
    <w:rsid w:val="007C2103"/>
    <w:rsid w:val="007C258D"/>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882"/>
    <w:rsid w:val="007C5229"/>
    <w:rsid w:val="007C5423"/>
    <w:rsid w:val="007C559B"/>
    <w:rsid w:val="007C575E"/>
    <w:rsid w:val="007C646E"/>
    <w:rsid w:val="007C6607"/>
    <w:rsid w:val="007C6AE0"/>
    <w:rsid w:val="007C752A"/>
    <w:rsid w:val="007C7BBC"/>
    <w:rsid w:val="007C7C75"/>
    <w:rsid w:val="007D0134"/>
    <w:rsid w:val="007D084C"/>
    <w:rsid w:val="007D0921"/>
    <w:rsid w:val="007D0C87"/>
    <w:rsid w:val="007D0DC2"/>
    <w:rsid w:val="007D0ED4"/>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383"/>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6F8"/>
    <w:rsid w:val="007F7D7A"/>
    <w:rsid w:val="0080073F"/>
    <w:rsid w:val="00800967"/>
    <w:rsid w:val="008009C1"/>
    <w:rsid w:val="00800E18"/>
    <w:rsid w:val="00801702"/>
    <w:rsid w:val="00801B65"/>
    <w:rsid w:val="00801E1C"/>
    <w:rsid w:val="00801F19"/>
    <w:rsid w:val="008020F5"/>
    <w:rsid w:val="00802D38"/>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DCF"/>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F9D"/>
    <w:rsid w:val="00827257"/>
    <w:rsid w:val="00830956"/>
    <w:rsid w:val="0083122D"/>
    <w:rsid w:val="0083139A"/>
    <w:rsid w:val="00831BD7"/>
    <w:rsid w:val="00832564"/>
    <w:rsid w:val="00832875"/>
    <w:rsid w:val="008337DE"/>
    <w:rsid w:val="00833911"/>
    <w:rsid w:val="0083462F"/>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1FE9"/>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C80"/>
    <w:rsid w:val="0084629B"/>
    <w:rsid w:val="008465EF"/>
    <w:rsid w:val="0084679C"/>
    <w:rsid w:val="00846B71"/>
    <w:rsid w:val="00846DA9"/>
    <w:rsid w:val="00847241"/>
    <w:rsid w:val="008475C9"/>
    <w:rsid w:val="00847ABD"/>
    <w:rsid w:val="00847AE9"/>
    <w:rsid w:val="00847BAB"/>
    <w:rsid w:val="00847E7C"/>
    <w:rsid w:val="0085045F"/>
    <w:rsid w:val="008506B1"/>
    <w:rsid w:val="00850833"/>
    <w:rsid w:val="008508EC"/>
    <w:rsid w:val="0085099D"/>
    <w:rsid w:val="00850CEC"/>
    <w:rsid w:val="00850D8B"/>
    <w:rsid w:val="0085124B"/>
    <w:rsid w:val="008512C6"/>
    <w:rsid w:val="008514C9"/>
    <w:rsid w:val="00851719"/>
    <w:rsid w:val="00851B57"/>
    <w:rsid w:val="00851C52"/>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D66"/>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4B3E"/>
    <w:rsid w:val="008650CF"/>
    <w:rsid w:val="00865ADC"/>
    <w:rsid w:val="00865EFB"/>
    <w:rsid w:val="0086667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3BEC"/>
    <w:rsid w:val="0087407E"/>
    <w:rsid w:val="00874659"/>
    <w:rsid w:val="008749CF"/>
    <w:rsid w:val="00874A7C"/>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BF4"/>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696"/>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405"/>
    <w:rsid w:val="008B1947"/>
    <w:rsid w:val="008B2582"/>
    <w:rsid w:val="008B27CB"/>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B1"/>
    <w:rsid w:val="008C67CC"/>
    <w:rsid w:val="008C6922"/>
    <w:rsid w:val="008C76EA"/>
    <w:rsid w:val="008C7874"/>
    <w:rsid w:val="008C7B72"/>
    <w:rsid w:val="008C7FEC"/>
    <w:rsid w:val="008D00CA"/>
    <w:rsid w:val="008D0208"/>
    <w:rsid w:val="008D058C"/>
    <w:rsid w:val="008D0796"/>
    <w:rsid w:val="008D0BAF"/>
    <w:rsid w:val="008D0DE9"/>
    <w:rsid w:val="008D16A4"/>
    <w:rsid w:val="008D18F8"/>
    <w:rsid w:val="008D1946"/>
    <w:rsid w:val="008D1BAD"/>
    <w:rsid w:val="008D1C85"/>
    <w:rsid w:val="008D1E4E"/>
    <w:rsid w:val="008D209C"/>
    <w:rsid w:val="008D24ED"/>
    <w:rsid w:val="008D2B23"/>
    <w:rsid w:val="008D2C40"/>
    <w:rsid w:val="008D33B1"/>
    <w:rsid w:val="008D3C38"/>
    <w:rsid w:val="008D46DF"/>
    <w:rsid w:val="008D476D"/>
    <w:rsid w:val="008D4C2B"/>
    <w:rsid w:val="008D4F98"/>
    <w:rsid w:val="008D5004"/>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44F"/>
    <w:rsid w:val="008E3DE9"/>
    <w:rsid w:val="008E3F37"/>
    <w:rsid w:val="008E42BF"/>
    <w:rsid w:val="008E449F"/>
    <w:rsid w:val="008E528D"/>
    <w:rsid w:val="008E52D9"/>
    <w:rsid w:val="008E5400"/>
    <w:rsid w:val="008E583F"/>
    <w:rsid w:val="008E585A"/>
    <w:rsid w:val="008E5BBB"/>
    <w:rsid w:val="008E6630"/>
    <w:rsid w:val="008E6C55"/>
    <w:rsid w:val="008E6E16"/>
    <w:rsid w:val="008E6FD6"/>
    <w:rsid w:val="008E73EC"/>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3A38"/>
    <w:rsid w:val="008F410E"/>
    <w:rsid w:val="008F4198"/>
    <w:rsid w:val="008F4430"/>
    <w:rsid w:val="008F4598"/>
    <w:rsid w:val="008F4CC3"/>
    <w:rsid w:val="008F555D"/>
    <w:rsid w:val="008F5C6E"/>
    <w:rsid w:val="008F6097"/>
    <w:rsid w:val="008F6221"/>
    <w:rsid w:val="008F6669"/>
    <w:rsid w:val="008F6AD1"/>
    <w:rsid w:val="008F6F68"/>
    <w:rsid w:val="008F70F6"/>
    <w:rsid w:val="008F72B1"/>
    <w:rsid w:val="008F774C"/>
    <w:rsid w:val="008F7C41"/>
    <w:rsid w:val="008F7E1F"/>
    <w:rsid w:val="008F7F28"/>
    <w:rsid w:val="00900267"/>
    <w:rsid w:val="00900607"/>
    <w:rsid w:val="009006BC"/>
    <w:rsid w:val="009009DC"/>
    <w:rsid w:val="00900A0D"/>
    <w:rsid w:val="00900F5C"/>
    <w:rsid w:val="00901375"/>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129"/>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1AC"/>
    <w:rsid w:val="009226C3"/>
    <w:rsid w:val="00922714"/>
    <w:rsid w:val="00922AFE"/>
    <w:rsid w:val="00922EDB"/>
    <w:rsid w:val="0092373B"/>
    <w:rsid w:val="00923B13"/>
    <w:rsid w:val="00923C4E"/>
    <w:rsid w:val="00924420"/>
    <w:rsid w:val="009244A0"/>
    <w:rsid w:val="009244BF"/>
    <w:rsid w:val="00924829"/>
    <w:rsid w:val="00925102"/>
    <w:rsid w:val="009251B4"/>
    <w:rsid w:val="0092525A"/>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08A0"/>
    <w:rsid w:val="00931669"/>
    <w:rsid w:val="00931774"/>
    <w:rsid w:val="00932408"/>
    <w:rsid w:val="00932668"/>
    <w:rsid w:val="00932678"/>
    <w:rsid w:val="009329D5"/>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79D"/>
    <w:rsid w:val="00935B7F"/>
    <w:rsid w:val="00936709"/>
    <w:rsid w:val="00937470"/>
    <w:rsid w:val="00937BA5"/>
    <w:rsid w:val="00940069"/>
    <w:rsid w:val="009403A2"/>
    <w:rsid w:val="0094044D"/>
    <w:rsid w:val="0094057D"/>
    <w:rsid w:val="00940764"/>
    <w:rsid w:val="00940C74"/>
    <w:rsid w:val="00941558"/>
    <w:rsid w:val="00941CD4"/>
    <w:rsid w:val="0094234B"/>
    <w:rsid w:val="0094244D"/>
    <w:rsid w:val="00942550"/>
    <w:rsid w:val="00942559"/>
    <w:rsid w:val="00942B95"/>
    <w:rsid w:val="009435FF"/>
    <w:rsid w:val="009440B1"/>
    <w:rsid w:val="00944391"/>
    <w:rsid w:val="00944830"/>
    <w:rsid w:val="009449E5"/>
    <w:rsid w:val="00944DED"/>
    <w:rsid w:val="00945D51"/>
    <w:rsid w:val="009464BD"/>
    <w:rsid w:val="009465FA"/>
    <w:rsid w:val="009467EE"/>
    <w:rsid w:val="00946979"/>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6F4"/>
    <w:rsid w:val="009547A5"/>
    <w:rsid w:val="00955364"/>
    <w:rsid w:val="009558CB"/>
    <w:rsid w:val="00955B08"/>
    <w:rsid w:val="00955EB0"/>
    <w:rsid w:val="00956051"/>
    <w:rsid w:val="009565CC"/>
    <w:rsid w:val="00956DB4"/>
    <w:rsid w:val="009577E3"/>
    <w:rsid w:val="00957820"/>
    <w:rsid w:val="00957C05"/>
    <w:rsid w:val="00957C91"/>
    <w:rsid w:val="00957EA5"/>
    <w:rsid w:val="00960387"/>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02"/>
    <w:rsid w:val="00967D72"/>
    <w:rsid w:val="00970083"/>
    <w:rsid w:val="009707C8"/>
    <w:rsid w:val="0097085F"/>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0C6D"/>
    <w:rsid w:val="009915BC"/>
    <w:rsid w:val="00991890"/>
    <w:rsid w:val="0099195E"/>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2A42"/>
    <w:rsid w:val="009A3198"/>
    <w:rsid w:val="009A36E9"/>
    <w:rsid w:val="009A3852"/>
    <w:rsid w:val="009A3BED"/>
    <w:rsid w:val="009A3D36"/>
    <w:rsid w:val="009A445E"/>
    <w:rsid w:val="009A48E4"/>
    <w:rsid w:val="009A4F3B"/>
    <w:rsid w:val="009A51AB"/>
    <w:rsid w:val="009A52B6"/>
    <w:rsid w:val="009A5473"/>
    <w:rsid w:val="009A5602"/>
    <w:rsid w:val="009A5649"/>
    <w:rsid w:val="009A5C24"/>
    <w:rsid w:val="009A5E33"/>
    <w:rsid w:val="009A61F4"/>
    <w:rsid w:val="009A630B"/>
    <w:rsid w:val="009A682F"/>
    <w:rsid w:val="009A6936"/>
    <w:rsid w:val="009A6D33"/>
    <w:rsid w:val="009A6FAB"/>
    <w:rsid w:val="009A7244"/>
    <w:rsid w:val="009A76CE"/>
    <w:rsid w:val="009A7A41"/>
    <w:rsid w:val="009A7D05"/>
    <w:rsid w:val="009A7EAB"/>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002"/>
    <w:rsid w:val="009B43A2"/>
    <w:rsid w:val="009B47A7"/>
    <w:rsid w:val="009B47D1"/>
    <w:rsid w:val="009B4AE7"/>
    <w:rsid w:val="009B4DE6"/>
    <w:rsid w:val="009B4E38"/>
    <w:rsid w:val="009B4E99"/>
    <w:rsid w:val="009B6426"/>
    <w:rsid w:val="009B686A"/>
    <w:rsid w:val="009B6B56"/>
    <w:rsid w:val="009B6BE5"/>
    <w:rsid w:val="009B6C48"/>
    <w:rsid w:val="009B6CF1"/>
    <w:rsid w:val="009B6CFC"/>
    <w:rsid w:val="009B6E6A"/>
    <w:rsid w:val="009B75E6"/>
    <w:rsid w:val="009B79B6"/>
    <w:rsid w:val="009B7E8B"/>
    <w:rsid w:val="009C0057"/>
    <w:rsid w:val="009C0197"/>
    <w:rsid w:val="009C052A"/>
    <w:rsid w:val="009C0A47"/>
    <w:rsid w:val="009C0BD9"/>
    <w:rsid w:val="009C0C14"/>
    <w:rsid w:val="009C0D01"/>
    <w:rsid w:val="009C0DB9"/>
    <w:rsid w:val="009C104B"/>
    <w:rsid w:val="009C1091"/>
    <w:rsid w:val="009C18C6"/>
    <w:rsid w:val="009C2690"/>
    <w:rsid w:val="009C2E94"/>
    <w:rsid w:val="009C3593"/>
    <w:rsid w:val="009C3715"/>
    <w:rsid w:val="009C37D9"/>
    <w:rsid w:val="009C3D6D"/>
    <w:rsid w:val="009C41B8"/>
    <w:rsid w:val="009C478F"/>
    <w:rsid w:val="009C4AAA"/>
    <w:rsid w:val="009C4AF7"/>
    <w:rsid w:val="009C51AF"/>
    <w:rsid w:val="009C52E7"/>
    <w:rsid w:val="009C5720"/>
    <w:rsid w:val="009C574A"/>
    <w:rsid w:val="009C5C3A"/>
    <w:rsid w:val="009C60B1"/>
    <w:rsid w:val="009C6292"/>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AF"/>
    <w:rsid w:val="009D565E"/>
    <w:rsid w:val="009D5749"/>
    <w:rsid w:val="009D5973"/>
    <w:rsid w:val="009D5A6F"/>
    <w:rsid w:val="009D639F"/>
    <w:rsid w:val="009D6D05"/>
    <w:rsid w:val="009D7472"/>
    <w:rsid w:val="009D74B5"/>
    <w:rsid w:val="009D791C"/>
    <w:rsid w:val="009D7B3C"/>
    <w:rsid w:val="009D7C04"/>
    <w:rsid w:val="009E00BF"/>
    <w:rsid w:val="009E0408"/>
    <w:rsid w:val="009E0772"/>
    <w:rsid w:val="009E0E9B"/>
    <w:rsid w:val="009E116D"/>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BC7"/>
    <w:rsid w:val="009E6FF5"/>
    <w:rsid w:val="009E7811"/>
    <w:rsid w:val="009E7DAE"/>
    <w:rsid w:val="009E7DBF"/>
    <w:rsid w:val="009E7DD4"/>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80B"/>
    <w:rsid w:val="00A1104B"/>
    <w:rsid w:val="00A11094"/>
    <w:rsid w:val="00A110F1"/>
    <w:rsid w:val="00A112B9"/>
    <w:rsid w:val="00A118E0"/>
    <w:rsid w:val="00A120B9"/>
    <w:rsid w:val="00A128FE"/>
    <w:rsid w:val="00A1319D"/>
    <w:rsid w:val="00A13254"/>
    <w:rsid w:val="00A13398"/>
    <w:rsid w:val="00A133B9"/>
    <w:rsid w:val="00A1362C"/>
    <w:rsid w:val="00A13A3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D05"/>
    <w:rsid w:val="00A22F1B"/>
    <w:rsid w:val="00A2312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4FC"/>
    <w:rsid w:val="00A26526"/>
    <w:rsid w:val="00A266F8"/>
    <w:rsid w:val="00A26E0E"/>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8FD"/>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5A"/>
    <w:rsid w:val="00A45FBF"/>
    <w:rsid w:val="00A462FB"/>
    <w:rsid w:val="00A4634C"/>
    <w:rsid w:val="00A474CA"/>
    <w:rsid w:val="00A476AE"/>
    <w:rsid w:val="00A476AF"/>
    <w:rsid w:val="00A476E9"/>
    <w:rsid w:val="00A477F6"/>
    <w:rsid w:val="00A47C5B"/>
    <w:rsid w:val="00A5095D"/>
    <w:rsid w:val="00A50A82"/>
    <w:rsid w:val="00A50A94"/>
    <w:rsid w:val="00A50E45"/>
    <w:rsid w:val="00A5121F"/>
    <w:rsid w:val="00A51417"/>
    <w:rsid w:val="00A5149F"/>
    <w:rsid w:val="00A516F8"/>
    <w:rsid w:val="00A51909"/>
    <w:rsid w:val="00A51928"/>
    <w:rsid w:val="00A51C4C"/>
    <w:rsid w:val="00A51DB1"/>
    <w:rsid w:val="00A521C0"/>
    <w:rsid w:val="00A5231D"/>
    <w:rsid w:val="00A52424"/>
    <w:rsid w:val="00A5256B"/>
    <w:rsid w:val="00A52574"/>
    <w:rsid w:val="00A53563"/>
    <w:rsid w:val="00A5356F"/>
    <w:rsid w:val="00A5384B"/>
    <w:rsid w:val="00A53CC9"/>
    <w:rsid w:val="00A53E3F"/>
    <w:rsid w:val="00A54741"/>
    <w:rsid w:val="00A55057"/>
    <w:rsid w:val="00A55595"/>
    <w:rsid w:val="00A556C3"/>
    <w:rsid w:val="00A5577F"/>
    <w:rsid w:val="00A55B9A"/>
    <w:rsid w:val="00A55C74"/>
    <w:rsid w:val="00A5645B"/>
    <w:rsid w:val="00A5665E"/>
    <w:rsid w:val="00A56EF1"/>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A26"/>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166"/>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89C"/>
    <w:rsid w:val="00A82C77"/>
    <w:rsid w:val="00A8303D"/>
    <w:rsid w:val="00A83780"/>
    <w:rsid w:val="00A84511"/>
    <w:rsid w:val="00A84512"/>
    <w:rsid w:val="00A84D17"/>
    <w:rsid w:val="00A852E5"/>
    <w:rsid w:val="00A85576"/>
    <w:rsid w:val="00A856EA"/>
    <w:rsid w:val="00A85E25"/>
    <w:rsid w:val="00A861FE"/>
    <w:rsid w:val="00A86624"/>
    <w:rsid w:val="00A86E74"/>
    <w:rsid w:val="00A870A7"/>
    <w:rsid w:val="00A8737E"/>
    <w:rsid w:val="00A873F5"/>
    <w:rsid w:val="00A8741E"/>
    <w:rsid w:val="00A87B86"/>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A80"/>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454D"/>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1B4"/>
    <w:rsid w:val="00AB1BF3"/>
    <w:rsid w:val="00AB204B"/>
    <w:rsid w:val="00AB2310"/>
    <w:rsid w:val="00AB270E"/>
    <w:rsid w:val="00AB2EF2"/>
    <w:rsid w:val="00AB3196"/>
    <w:rsid w:val="00AB33B7"/>
    <w:rsid w:val="00AB3921"/>
    <w:rsid w:val="00AB3AD1"/>
    <w:rsid w:val="00AB3E2C"/>
    <w:rsid w:val="00AB3F73"/>
    <w:rsid w:val="00AB416F"/>
    <w:rsid w:val="00AB447E"/>
    <w:rsid w:val="00AB4555"/>
    <w:rsid w:val="00AB4769"/>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6BD"/>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C752A"/>
    <w:rsid w:val="00AD0802"/>
    <w:rsid w:val="00AD0BDD"/>
    <w:rsid w:val="00AD0C24"/>
    <w:rsid w:val="00AD0CF5"/>
    <w:rsid w:val="00AD0E3E"/>
    <w:rsid w:val="00AD1279"/>
    <w:rsid w:val="00AD1340"/>
    <w:rsid w:val="00AD1363"/>
    <w:rsid w:val="00AD1370"/>
    <w:rsid w:val="00AD18F2"/>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D7D"/>
    <w:rsid w:val="00AD6FB8"/>
    <w:rsid w:val="00AD7293"/>
    <w:rsid w:val="00AD72B0"/>
    <w:rsid w:val="00AD749B"/>
    <w:rsid w:val="00AD7607"/>
    <w:rsid w:val="00AD7E87"/>
    <w:rsid w:val="00AD7F37"/>
    <w:rsid w:val="00AE03DB"/>
    <w:rsid w:val="00AE05BA"/>
    <w:rsid w:val="00AE067A"/>
    <w:rsid w:val="00AE0894"/>
    <w:rsid w:val="00AE08D6"/>
    <w:rsid w:val="00AE16FC"/>
    <w:rsid w:val="00AE1DB7"/>
    <w:rsid w:val="00AE1E83"/>
    <w:rsid w:val="00AE1FC9"/>
    <w:rsid w:val="00AE22C2"/>
    <w:rsid w:val="00AE22F6"/>
    <w:rsid w:val="00AE28CC"/>
    <w:rsid w:val="00AE29E5"/>
    <w:rsid w:val="00AE2A7B"/>
    <w:rsid w:val="00AE2BBE"/>
    <w:rsid w:val="00AE3042"/>
    <w:rsid w:val="00AE3287"/>
    <w:rsid w:val="00AE3724"/>
    <w:rsid w:val="00AE4A05"/>
    <w:rsid w:val="00AE5541"/>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611"/>
    <w:rsid w:val="00AF7BAE"/>
    <w:rsid w:val="00B00049"/>
    <w:rsid w:val="00B000D9"/>
    <w:rsid w:val="00B00168"/>
    <w:rsid w:val="00B00642"/>
    <w:rsid w:val="00B00978"/>
    <w:rsid w:val="00B00B81"/>
    <w:rsid w:val="00B00BBC"/>
    <w:rsid w:val="00B00D80"/>
    <w:rsid w:val="00B0106E"/>
    <w:rsid w:val="00B01607"/>
    <w:rsid w:val="00B0162D"/>
    <w:rsid w:val="00B0183B"/>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95"/>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0CA0"/>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17B64"/>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8B2"/>
    <w:rsid w:val="00B22A5A"/>
    <w:rsid w:val="00B22AE7"/>
    <w:rsid w:val="00B22B0F"/>
    <w:rsid w:val="00B231FF"/>
    <w:rsid w:val="00B2339A"/>
    <w:rsid w:val="00B23A88"/>
    <w:rsid w:val="00B240B4"/>
    <w:rsid w:val="00B240C2"/>
    <w:rsid w:val="00B240CF"/>
    <w:rsid w:val="00B24BAB"/>
    <w:rsid w:val="00B25024"/>
    <w:rsid w:val="00B251A5"/>
    <w:rsid w:val="00B252C2"/>
    <w:rsid w:val="00B259EF"/>
    <w:rsid w:val="00B25AFF"/>
    <w:rsid w:val="00B25D18"/>
    <w:rsid w:val="00B26013"/>
    <w:rsid w:val="00B26266"/>
    <w:rsid w:val="00B2672B"/>
    <w:rsid w:val="00B269FE"/>
    <w:rsid w:val="00B26A1E"/>
    <w:rsid w:val="00B270A3"/>
    <w:rsid w:val="00B2725E"/>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39E"/>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295"/>
    <w:rsid w:val="00B415D2"/>
    <w:rsid w:val="00B41637"/>
    <w:rsid w:val="00B41A02"/>
    <w:rsid w:val="00B41D50"/>
    <w:rsid w:val="00B41F3F"/>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E3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A1"/>
    <w:rsid w:val="00B618F5"/>
    <w:rsid w:val="00B61AD9"/>
    <w:rsid w:val="00B61BE9"/>
    <w:rsid w:val="00B61C90"/>
    <w:rsid w:val="00B61DFC"/>
    <w:rsid w:val="00B61F80"/>
    <w:rsid w:val="00B623FE"/>
    <w:rsid w:val="00B629F8"/>
    <w:rsid w:val="00B62B5B"/>
    <w:rsid w:val="00B62C45"/>
    <w:rsid w:val="00B63174"/>
    <w:rsid w:val="00B63C0C"/>
    <w:rsid w:val="00B63F50"/>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5EFB"/>
    <w:rsid w:val="00B6644A"/>
    <w:rsid w:val="00B666D1"/>
    <w:rsid w:val="00B6674E"/>
    <w:rsid w:val="00B66791"/>
    <w:rsid w:val="00B6692D"/>
    <w:rsid w:val="00B66A88"/>
    <w:rsid w:val="00B66A96"/>
    <w:rsid w:val="00B66E10"/>
    <w:rsid w:val="00B677C8"/>
    <w:rsid w:val="00B67A37"/>
    <w:rsid w:val="00B67C02"/>
    <w:rsid w:val="00B67C31"/>
    <w:rsid w:val="00B700D3"/>
    <w:rsid w:val="00B7166F"/>
    <w:rsid w:val="00B71697"/>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58B0"/>
    <w:rsid w:val="00B7660A"/>
    <w:rsid w:val="00B76796"/>
    <w:rsid w:val="00B76892"/>
    <w:rsid w:val="00B7694B"/>
    <w:rsid w:val="00B76BF6"/>
    <w:rsid w:val="00B77075"/>
    <w:rsid w:val="00B770A3"/>
    <w:rsid w:val="00B7727E"/>
    <w:rsid w:val="00B77668"/>
    <w:rsid w:val="00B77744"/>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4D0F"/>
    <w:rsid w:val="00B85291"/>
    <w:rsid w:val="00B853B6"/>
    <w:rsid w:val="00B85769"/>
    <w:rsid w:val="00B8587D"/>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608"/>
    <w:rsid w:val="00B949B8"/>
    <w:rsid w:val="00B95052"/>
    <w:rsid w:val="00B95417"/>
    <w:rsid w:val="00B95496"/>
    <w:rsid w:val="00B95B2D"/>
    <w:rsid w:val="00B95F8A"/>
    <w:rsid w:val="00B95FD4"/>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69B"/>
    <w:rsid w:val="00BA09DE"/>
    <w:rsid w:val="00BA10AB"/>
    <w:rsid w:val="00BA125F"/>
    <w:rsid w:val="00BA1302"/>
    <w:rsid w:val="00BA1451"/>
    <w:rsid w:val="00BA1457"/>
    <w:rsid w:val="00BA14D0"/>
    <w:rsid w:val="00BA15DD"/>
    <w:rsid w:val="00BA17B3"/>
    <w:rsid w:val="00BA19E0"/>
    <w:rsid w:val="00BA1E63"/>
    <w:rsid w:val="00BA20AE"/>
    <w:rsid w:val="00BA24CC"/>
    <w:rsid w:val="00BA2C2D"/>
    <w:rsid w:val="00BA2F0C"/>
    <w:rsid w:val="00BA30FC"/>
    <w:rsid w:val="00BA3153"/>
    <w:rsid w:val="00BA35D9"/>
    <w:rsid w:val="00BA3799"/>
    <w:rsid w:val="00BA38F2"/>
    <w:rsid w:val="00BA39E8"/>
    <w:rsid w:val="00BA40DD"/>
    <w:rsid w:val="00BA42D9"/>
    <w:rsid w:val="00BA430D"/>
    <w:rsid w:val="00BA4859"/>
    <w:rsid w:val="00BA4B06"/>
    <w:rsid w:val="00BA4DDD"/>
    <w:rsid w:val="00BA5468"/>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67"/>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3A"/>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629"/>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AB"/>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9"/>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4C57"/>
    <w:rsid w:val="00C04E10"/>
    <w:rsid w:val="00C0520F"/>
    <w:rsid w:val="00C05537"/>
    <w:rsid w:val="00C055A3"/>
    <w:rsid w:val="00C056A3"/>
    <w:rsid w:val="00C05AE6"/>
    <w:rsid w:val="00C0613B"/>
    <w:rsid w:val="00C06BFF"/>
    <w:rsid w:val="00C06DED"/>
    <w:rsid w:val="00C07A89"/>
    <w:rsid w:val="00C07E6D"/>
    <w:rsid w:val="00C10575"/>
    <w:rsid w:val="00C109DD"/>
    <w:rsid w:val="00C10BB5"/>
    <w:rsid w:val="00C10FF4"/>
    <w:rsid w:val="00C1115D"/>
    <w:rsid w:val="00C1177C"/>
    <w:rsid w:val="00C11D34"/>
    <w:rsid w:val="00C1261F"/>
    <w:rsid w:val="00C12C75"/>
    <w:rsid w:val="00C12EF4"/>
    <w:rsid w:val="00C12F47"/>
    <w:rsid w:val="00C12FD2"/>
    <w:rsid w:val="00C13193"/>
    <w:rsid w:val="00C13396"/>
    <w:rsid w:val="00C1371F"/>
    <w:rsid w:val="00C138DE"/>
    <w:rsid w:val="00C13A9D"/>
    <w:rsid w:val="00C13B1F"/>
    <w:rsid w:val="00C13BEF"/>
    <w:rsid w:val="00C14152"/>
    <w:rsid w:val="00C14157"/>
    <w:rsid w:val="00C1425C"/>
    <w:rsid w:val="00C1530A"/>
    <w:rsid w:val="00C158C6"/>
    <w:rsid w:val="00C16743"/>
    <w:rsid w:val="00C16FD9"/>
    <w:rsid w:val="00C172AB"/>
    <w:rsid w:val="00C17734"/>
    <w:rsid w:val="00C17816"/>
    <w:rsid w:val="00C20108"/>
    <w:rsid w:val="00C20231"/>
    <w:rsid w:val="00C20287"/>
    <w:rsid w:val="00C204ED"/>
    <w:rsid w:val="00C207CB"/>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972"/>
    <w:rsid w:val="00C32A3B"/>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0D87"/>
    <w:rsid w:val="00C4115F"/>
    <w:rsid w:val="00C41DAF"/>
    <w:rsid w:val="00C41DCD"/>
    <w:rsid w:val="00C4217A"/>
    <w:rsid w:val="00C42493"/>
    <w:rsid w:val="00C42B1D"/>
    <w:rsid w:val="00C42D3A"/>
    <w:rsid w:val="00C42DE5"/>
    <w:rsid w:val="00C42F47"/>
    <w:rsid w:val="00C4334A"/>
    <w:rsid w:val="00C4339E"/>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874"/>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464"/>
    <w:rsid w:val="00C55798"/>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B31"/>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75F"/>
    <w:rsid w:val="00C64A78"/>
    <w:rsid w:val="00C64B4E"/>
    <w:rsid w:val="00C64ED8"/>
    <w:rsid w:val="00C64F1F"/>
    <w:rsid w:val="00C64F31"/>
    <w:rsid w:val="00C65320"/>
    <w:rsid w:val="00C65C25"/>
    <w:rsid w:val="00C65DCD"/>
    <w:rsid w:val="00C6628D"/>
    <w:rsid w:val="00C6641E"/>
    <w:rsid w:val="00C66456"/>
    <w:rsid w:val="00C66528"/>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CC5"/>
    <w:rsid w:val="00C75F09"/>
    <w:rsid w:val="00C76219"/>
    <w:rsid w:val="00C7685A"/>
    <w:rsid w:val="00C768E0"/>
    <w:rsid w:val="00C76AA2"/>
    <w:rsid w:val="00C76FE8"/>
    <w:rsid w:val="00C775E7"/>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9AE"/>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895"/>
    <w:rsid w:val="00C95E86"/>
    <w:rsid w:val="00C97891"/>
    <w:rsid w:val="00C978BE"/>
    <w:rsid w:val="00CA028F"/>
    <w:rsid w:val="00CA0951"/>
    <w:rsid w:val="00CA09F0"/>
    <w:rsid w:val="00CA0CE9"/>
    <w:rsid w:val="00CA107E"/>
    <w:rsid w:val="00CA15A2"/>
    <w:rsid w:val="00CA1883"/>
    <w:rsid w:val="00CA1AEE"/>
    <w:rsid w:val="00CA2059"/>
    <w:rsid w:val="00CA26BD"/>
    <w:rsid w:val="00CA2F5C"/>
    <w:rsid w:val="00CA302F"/>
    <w:rsid w:val="00CA35A0"/>
    <w:rsid w:val="00CA391C"/>
    <w:rsid w:val="00CA3AF5"/>
    <w:rsid w:val="00CA3DB6"/>
    <w:rsid w:val="00CA3FED"/>
    <w:rsid w:val="00CA4099"/>
    <w:rsid w:val="00CA4209"/>
    <w:rsid w:val="00CA567E"/>
    <w:rsid w:val="00CA5C24"/>
    <w:rsid w:val="00CA5E3A"/>
    <w:rsid w:val="00CA5E79"/>
    <w:rsid w:val="00CA5FD3"/>
    <w:rsid w:val="00CA68BF"/>
    <w:rsid w:val="00CA6A3E"/>
    <w:rsid w:val="00CA6BE1"/>
    <w:rsid w:val="00CA6EEF"/>
    <w:rsid w:val="00CA7027"/>
    <w:rsid w:val="00CA7AA9"/>
    <w:rsid w:val="00CA7C27"/>
    <w:rsid w:val="00CA7E86"/>
    <w:rsid w:val="00CB0383"/>
    <w:rsid w:val="00CB0E0B"/>
    <w:rsid w:val="00CB1020"/>
    <w:rsid w:val="00CB11A2"/>
    <w:rsid w:val="00CB2038"/>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927"/>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B75"/>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684"/>
    <w:rsid w:val="00D02E6D"/>
    <w:rsid w:val="00D035E7"/>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2EB"/>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99A"/>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030"/>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1EC"/>
    <w:rsid w:val="00D27361"/>
    <w:rsid w:val="00D273C7"/>
    <w:rsid w:val="00D279E1"/>
    <w:rsid w:val="00D279EA"/>
    <w:rsid w:val="00D30177"/>
    <w:rsid w:val="00D3017F"/>
    <w:rsid w:val="00D30598"/>
    <w:rsid w:val="00D30E90"/>
    <w:rsid w:val="00D30EBF"/>
    <w:rsid w:val="00D31213"/>
    <w:rsid w:val="00D31828"/>
    <w:rsid w:val="00D31D3E"/>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46D"/>
    <w:rsid w:val="00D43F66"/>
    <w:rsid w:val="00D44168"/>
    <w:rsid w:val="00D44355"/>
    <w:rsid w:val="00D445F8"/>
    <w:rsid w:val="00D4484B"/>
    <w:rsid w:val="00D44E30"/>
    <w:rsid w:val="00D45224"/>
    <w:rsid w:val="00D45302"/>
    <w:rsid w:val="00D453F2"/>
    <w:rsid w:val="00D45DAA"/>
    <w:rsid w:val="00D465BD"/>
    <w:rsid w:val="00D46844"/>
    <w:rsid w:val="00D4698D"/>
    <w:rsid w:val="00D46BF3"/>
    <w:rsid w:val="00D46ECF"/>
    <w:rsid w:val="00D47688"/>
    <w:rsid w:val="00D47DBC"/>
    <w:rsid w:val="00D50202"/>
    <w:rsid w:val="00D50544"/>
    <w:rsid w:val="00D50A2B"/>
    <w:rsid w:val="00D50AD2"/>
    <w:rsid w:val="00D51107"/>
    <w:rsid w:val="00D512E0"/>
    <w:rsid w:val="00D513B7"/>
    <w:rsid w:val="00D516D9"/>
    <w:rsid w:val="00D516F7"/>
    <w:rsid w:val="00D51908"/>
    <w:rsid w:val="00D51F7E"/>
    <w:rsid w:val="00D521C4"/>
    <w:rsid w:val="00D52396"/>
    <w:rsid w:val="00D52780"/>
    <w:rsid w:val="00D528D3"/>
    <w:rsid w:val="00D532E8"/>
    <w:rsid w:val="00D533B6"/>
    <w:rsid w:val="00D5359A"/>
    <w:rsid w:val="00D5383A"/>
    <w:rsid w:val="00D5451A"/>
    <w:rsid w:val="00D545B8"/>
    <w:rsid w:val="00D54619"/>
    <w:rsid w:val="00D547ED"/>
    <w:rsid w:val="00D54896"/>
    <w:rsid w:val="00D54985"/>
    <w:rsid w:val="00D550CD"/>
    <w:rsid w:val="00D55179"/>
    <w:rsid w:val="00D5541F"/>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1CA"/>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1DA4"/>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77F31"/>
    <w:rsid w:val="00D80316"/>
    <w:rsid w:val="00D805F5"/>
    <w:rsid w:val="00D809F9"/>
    <w:rsid w:val="00D80B14"/>
    <w:rsid w:val="00D80D10"/>
    <w:rsid w:val="00D80EAF"/>
    <w:rsid w:val="00D80F88"/>
    <w:rsid w:val="00D8115A"/>
    <w:rsid w:val="00D81161"/>
    <w:rsid w:val="00D8131C"/>
    <w:rsid w:val="00D81CD6"/>
    <w:rsid w:val="00D81D84"/>
    <w:rsid w:val="00D821AB"/>
    <w:rsid w:val="00D825D6"/>
    <w:rsid w:val="00D828FC"/>
    <w:rsid w:val="00D82930"/>
    <w:rsid w:val="00D8332B"/>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D12"/>
    <w:rsid w:val="00D96ED3"/>
    <w:rsid w:val="00D9736F"/>
    <w:rsid w:val="00D97437"/>
    <w:rsid w:val="00D976FA"/>
    <w:rsid w:val="00D97B1F"/>
    <w:rsid w:val="00DA01BE"/>
    <w:rsid w:val="00DA07EB"/>
    <w:rsid w:val="00DA0CFC"/>
    <w:rsid w:val="00DA180F"/>
    <w:rsid w:val="00DA18EC"/>
    <w:rsid w:val="00DA2052"/>
    <w:rsid w:val="00DA2456"/>
    <w:rsid w:val="00DA2519"/>
    <w:rsid w:val="00DA2849"/>
    <w:rsid w:val="00DA2855"/>
    <w:rsid w:val="00DA2D2B"/>
    <w:rsid w:val="00DA2F9D"/>
    <w:rsid w:val="00DA3461"/>
    <w:rsid w:val="00DA3995"/>
    <w:rsid w:val="00DA3C4E"/>
    <w:rsid w:val="00DA3EAE"/>
    <w:rsid w:val="00DA3F38"/>
    <w:rsid w:val="00DA495A"/>
    <w:rsid w:val="00DA49E3"/>
    <w:rsid w:val="00DA50CD"/>
    <w:rsid w:val="00DA50F0"/>
    <w:rsid w:val="00DA535C"/>
    <w:rsid w:val="00DA5820"/>
    <w:rsid w:val="00DA585F"/>
    <w:rsid w:val="00DA597C"/>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4FC0"/>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E75"/>
    <w:rsid w:val="00DD1A68"/>
    <w:rsid w:val="00DD1E38"/>
    <w:rsid w:val="00DD2573"/>
    <w:rsid w:val="00DD2832"/>
    <w:rsid w:val="00DD2CD6"/>
    <w:rsid w:val="00DD3374"/>
    <w:rsid w:val="00DD37E7"/>
    <w:rsid w:val="00DD3F25"/>
    <w:rsid w:val="00DD3F67"/>
    <w:rsid w:val="00DD4270"/>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5D33"/>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6D7"/>
    <w:rsid w:val="00DF2854"/>
    <w:rsid w:val="00DF2A9A"/>
    <w:rsid w:val="00DF3090"/>
    <w:rsid w:val="00DF32AD"/>
    <w:rsid w:val="00DF3516"/>
    <w:rsid w:val="00DF3598"/>
    <w:rsid w:val="00DF37F4"/>
    <w:rsid w:val="00DF3E72"/>
    <w:rsid w:val="00DF40BF"/>
    <w:rsid w:val="00DF41FF"/>
    <w:rsid w:val="00DF44D9"/>
    <w:rsid w:val="00DF4505"/>
    <w:rsid w:val="00DF47FA"/>
    <w:rsid w:val="00DF485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D13"/>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C89"/>
    <w:rsid w:val="00E04EB5"/>
    <w:rsid w:val="00E04F74"/>
    <w:rsid w:val="00E05034"/>
    <w:rsid w:val="00E0528F"/>
    <w:rsid w:val="00E0530C"/>
    <w:rsid w:val="00E056F1"/>
    <w:rsid w:val="00E062DE"/>
    <w:rsid w:val="00E0650C"/>
    <w:rsid w:val="00E06849"/>
    <w:rsid w:val="00E068F2"/>
    <w:rsid w:val="00E06A67"/>
    <w:rsid w:val="00E06CEC"/>
    <w:rsid w:val="00E06D12"/>
    <w:rsid w:val="00E071D3"/>
    <w:rsid w:val="00E07975"/>
    <w:rsid w:val="00E07C61"/>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4D3"/>
    <w:rsid w:val="00E25A27"/>
    <w:rsid w:val="00E25DC7"/>
    <w:rsid w:val="00E25E25"/>
    <w:rsid w:val="00E26A3B"/>
    <w:rsid w:val="00E26B84"/>
    <w:rsid w:val="00E26C8F"/>
    <w:rsid w:val="00E26D5C"/>
    <w:rsid w:val="00E26DBC"/>
    <w:rsid w:val="00E2704F"/>
    <w:rsid w:val="00E272D2"/>
    <w:rsid w:val="00E277C7"/>
    <w:rsid w:val="00E27A6D"/>
    <w:rsid w:val="00E27B57"/>
    <w:rsid w:val="00E30094"/>
    <w:rsid w:val="00E3020B"/>
    <w:rsid w:val="00E304C6"/>
    <w:rsid w:val="00E30758"/>
    <w:rsid w:val="00E30960"/>
    <w:rsid w:val="00E30A82"/>
    <w:rsid w:val="00E30B4B"/>
    <w:rsid w:val="00E30B79"/>
    <w:rsid w:val="00E30CF4"/>
    <w:rsid w:val="00E30F60"/>
    <w:rsid w:val="00E31210"/>
    <w:rsid w:val="00E31629"/>
    <w:rsid w:val="00E31D64"/>
    <w:rsid w:val="00E31D86"/>
    <w:rsid w:val="00E322A1"/>
    <w:rsid w:val="00E33A7E"/>
    <w:rsid w:val="00E33F69"/>
    <w:rsid w:val="00E34279"/>
    <w:rsid w:val="00E3438F"/>
    <w:rsid w:val="00E34AF4"/>
    <w:rsid w:val="00E34B2C"/>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880"/>
    <w:rsid w:val="00E41C23"/>
    <w:rsid w:val="00E41D11"/>
    <w:rsid w:val="00E41E38"/>
    <w:rsid w:val="00E41F95"/>
    <w:rsid w:val="00E42027"/>
    <w:rsid w:val="00E42075"/>
    <w:rsid w:val="00E42120"/>
    <w:rsid w:val="00E4256C"/>
    <w:rsid w:val="00E42E05"/>
    <w:rsid w:val="00E432EF"/>
    <w:rsid w:val="00E4342D"/>
    <w:rsid w:val="00E435E0"/>
    <w:rsid w:val="00E436CD"/>
    <w:rsid w:val="00E4383B"/>
    <w:rsid w:val="00E43D4F"/>
    <w:rsid w:val="00E43EB1"/>
    <w:rsid w:val="00E44141"/>
    <w:rsid w:val="00E44736"/>
    <w:rsid w:val="00E44837"/>
    <w:rsid w:val="00E44926"/>
    <w:rsid w:val="00E4493C"/>
    <w:rsid w:val="00E44A9F"/>
    <w:rsid w:val="00E45232"/>
    <w:rsid w:val="00E45552"/>
    <w:rsid w:val="00E45A95"/>
    <w:rsid w:val="00E46086"/>
    <w:rsid w:val="00E46137"/>
    <w:rsid w:val="00E46697"/>
    <w:rsid w:val="00E46766"/>
    <w:rsid w:val="00E4676D"/>
    <w:rsid w:val="00E4685A"/>
    <w:rsid w:val="00E46993"/>
    <w:rsid w:val="00E46C98"/>
    <w:rsid w:val="00E46E73"/>
    <w:rsid w:val="00E47140"/>
    <w:rsid w:val="00E47185"/>
    <w:rsid w:val="00E47299"/>
    <w:rsid w:val="00E4759D"/>
    <w:rsid w:val="00E4764D"/>
    <w:rsid w:val="00E47C2E"/>
    <w:rsid w:val="00E47CB6"/>
    <w:rsid w:val="00E50514"/>
    <w:rsid w:val="00E50E50"/>
    <w:rsid w:val="00E514C3"/>
    <w:rsid w:val="00E514E8"/>
    <w:rsid w:val="00E51684"/>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595"/>
    <w:rsid w:val="00E61766"/>
    <w:rsid w:val="00E62011"/>
    <w:rsid w:val="00E622AE"/>
    <w:rsid w:val="00E62540"/>
    <w:rsid w:val="00E62593"/>
    <w:rsid w:val="00E62635"/>
    <w:rsid w:val="00E62D70"/>
    <w:rsid w:val="00E638A1"/>
    <w:rsid w:val="00E63951"/>
    <w:rsid w:val="00E63996"/>
    <w:rsid w:val="00E63F7A"/>
    <w:rsid w:val="00E64B23"/>
    <w:rsid w:val="00E64BAA"/>
    <w:rsid w:val="00E64EF0"/>
    <w:rsid w:val="00E65016"/>
    <w:rsid w:val="00E6520F"/>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6EC8"/>
    <w:rsid w:val="00E8701D"/>
    <w:rsid w:val="00E876B2"/>
    <w:rsid w:val="00E90340"/>
    <w:rsid w:val="00E90551"/>
    <w:rsid w:val="00E9094B"/>
    <w:rsid w:val="00E90CE0"/>
    <w:rsid w:val="00E90FAC"/>
    <w:rsid w:val="00E9117D"/>
    <w:rsid w:val="00E913BF"/>
    <w:rsid w:val="00E91D4D"/>
    <w:rsid w:val="00E91E41"/>
    <w:rsid w:val="00E91F1C"/>
    <w:rsid w:val="00E92236"/>
    <w:rsid w:val="00E9252B"/>
    <w:rsid w:val="00E929E7"/>
    <w:rsid w:val="00E92B3F"/>
    <w:rsid w:val="00E92C81"/>
    <w:rsid w:val="00E930CA"/>
    <w:rsid w:val="00E933C5"/>
    <w:rsid w:val="00E93896"/>
    <w:rsid w:val="00E93F15"/>
    <w:rsid w:val="00E9408B"/>
    <w:rsid w:val="00E94461"/>
    <w:rsid w:val="00E9482E"/>
    <w:rsid w:val="00E94A5E"/>
    <w:rsid w:val="00E94CE9"/>
    <w:rsid w:val="00E94D3D"/>
    <w:rsid w:val="00E94E0A"/>
    <w:rsid w:val="00E956FF"/>
    <w:rsid w:val="00E95792"/>
    <w:rsid w:val="00E95AC3"/>
    <w:rsid w:val="00E95D52"/>
    <w:rsid w:val="00E96334"/>
    <w:rsid w:val="00E96537"/>
    <w:rsid w:val="00E9690E"/>
    <w:rsid w:val="00E97F96"/>
    <w:rsid w:val="00EA00B1"/>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0D63"/>
    <w:rsid w:val="00EB143C"/>
    <w:rsid w:val="00EB176C"/>
    <w:rsid w:val="00EB1EB4"/>
    <w:rsid w:val="00EB21D2"/>
    <w:rsid w:val="00EB2566"/>
    <w:rsid w:val="00EB256E"/>
    <w:rsid w:val="00EB281B"/>
    <w:rsid w:val="00EB2A1C"/>
    <w:rsid w:val="00EB2C6E"/>
    <w:rsid w:val="00EB2DF6"/>
    <w:rsid w:val="00EB2E41"/>
    <w:rsid w:val="00EB3596"/>
    <w:rsid w:val="00EB37F5"/>
    <w:rsid w:val="00EB3C64"/>
    <w:rsid w:val="00EB4032"/>
    <w:rsid w:val="00EB4884"/>
    <w:rsid w:val="00EB4D2B"/>
    <w:rsid w:val="00EB4DE3"/>
    <w:rsid w:val="00EB4F1F"/>
    <w:rsid w:val="00EB4F79"/>
    <w:rsid w:val="00EB505D"/>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74C"/>
    <w:rsid w:val="00EC1829"/>
    <w:rsid w:val="00EC1938"/>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9AB"/>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4A0"/>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5FD1"/>
    <w:rsid w:val="00EE61F7"/>
    <w:rsid w:val="00EE64EF"/>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C81"/>
    <w:rsid w:val="00EF1E78"/>
    <w:rsid w:val="00EF2390"/>
    <w:rsid w:val="00EF27DD"/>
    <w:rsid w:val="00EF2F6F"/>
    <w:rsid w:val="00EF3048"/>
    <w:rsid w:val="00EF30F0"/>
    <w:rsid w:val="00EF3814"/>
    <w:rsid w:val="00EF3878"/>
    <w:rsid w:val="00EF399B"/>
    <w:rsid w:val="00EF450E"/>
    <w:rsid w:val="00EF45F6"/>
    <w:rsid w:val="00EF4665"/>
    <w:rsid w:val="00EF466B"/>
    <w:rsid w:val="00EF47EE"/>
    <w:rsid w:val="00EF4EED"/>
    <w:rsid w:val="00EF4FF8"/>
    <w:rsid w:val="00EF5BAB"/>
    <w:rsid w:val="00EF5E49"/>
    <w:rsid w:val="00EF62D6"/>
    <w:rsid w:val="00EF652F"/>
    <w:rsid w:val="00EF6815"/>
    <w:rsid w:val="00EF686A"/>
    <w:rsid w:val="00EF6DAD"/>
    <w:rsid w:val="00EF6F76"/>
    <w:rsid w:val="00EF7C5C"/>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5BFE"/>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CE5"/>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7EB"/>
    <w:rsid w:val="00F21A3B"/>
    <w:rsid w:val="00F21AFE"/>
    <w:rsid w:val="00F21D9A"/>
    <w:rsid w:val="00F21F46"/>
    <w:rsid w:val="00F22160"/>
    <w:rsid w:val="00F2269B"/>
    <w:rsid w:val="00F2300C"/>
    <w:rsid w:val="00F2311C"/>
    <w:rsid w:val="00F23DBE"/>
    <w:rsid w:val="00F23E96"/>
    <w:rsid w:val="00F23ECC"/>
    <w:rsid w:val="00F243BB"/>
    <w:rsid w:val="00F244BC"/>
    <w:rsid w:val="00F24536"/>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804"/>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37C59"/>
    <w:rsid w:val="00F40308"/>
    <w:rsid w:val="00F4078C"/>
    <w:rsid w:val="00F408D8"/>
    <w:rsid w:val="00F40BAB"/>
    <w:rsid w:val="00F416FF"/>
    <w:rsid w:val="00F41A86"/>
    <w:rsid w:val="00F41D3C"/>
    <w:rsid w:val="00F41D5C"/>
    <w:rsid w:val="00F41F9F"/>
    <w:rsid w:val="00F421B0"/>
    <w:rsid w:val="00F42B9B"/>
    <w:rsid w:val="00F42CFE"/>
    <w:rsid w:val="00F42FD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47DCD"/>
    <w:rsid w:val="00F50311"/>
    <w:rsid w:val="00F507F0"/>
    <w:rsid w:val="00F50CCE"/>
    <w:rsid w:val="00F51166"/>
    <w:rsid w:val="00F511BD"/>
    <w:rsid w:val="00F5129C"/>
    <w:rsid w:val="00F51CB0"/>
    <w:rsid w:val="00F51E7D"/>
    <w:rsid w:val="00F51F4A"/>
    <w:rsid w:val="00F52127"/>
    <w:rsid w:val="00F5264D"/>
    <w:rsid w:val="00F5272D"/>
    <w:rsid w:val="00F53299"/>
    <w:rsid w:val="00F5404C"/>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8A7"/>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2F74"/>
    <w:rsid w:val="00F73042"/>
    <w:rsid w:val="00F7306B"/>
    <w:rsid w:val="00F7344B"/>
    <w:rsid w:val="00F7363A"/>
    <w:rsid w:val="00F74460"/>
    <w:rsid w:val="00F745F7"/>
    <w:rsid w:val="00F747DB"/>
    <w:rsid w:val="00F74885"/>
    <w:rsid w:val="00F750D6"/>
    <w:rsid w:val="00F753A1"/>
    <w:rsid w:val="00F753DE"/>
    <w:rsid w:val="00F754AE"/>
    <w:rsid w:val="00F75793"/>
    <w:rsid w:val="00F75830"/>
    <w:rsid w:val="00F75E48"/>
    <w:rsid w:val="00F7617B"/>
    <w:rsid w:val="00F764AE"/>
    <w:rsid w:val="00F76B65"/>
    <w:rsid w:val="00F76C7A"/>
    <w:rsid w:val="00F76D54"/>
    <w:rsid w:val="00F76D7B"/>
    <w:rsid w:val="00F76FF7"/>
    <w:rsid w:val="00F773BC"/>
    <w:rsid w:val="00F775D0"/>
    <w:rsid w:val="00F77646"/>
    <w:rsid w:val="00F777D6"/>
    <w:rsid w:val="00F777D9"/>
    <w:rsid w:val="00F77824"/>
    <w:rsid w:val="00F77848"/>
    <w:rsid w:val="00F779D1"/>
    <w:rsid w:val="00F77CF1"/>
    <w:rsid w:val="00F77E1C"/>
    <w:rsid w:val="00F80141"/>
    <w:rsid w:val="00F80694"/>
    <w:rsid w:val="00F80D25"/>
    <w:rsid w:val="00F80FFF"/>
    <w:rsid w:val="00F81277"/>
    <w:rsid w:val="00F816C9"/>
    <w:rsid w:val="00F81904"/>
    <w:rsid w:val="00F81B05"/>
    <w:rsid w:val="00F825F3"/>
    <w:rsid w:val="00F82668"/>
    <w:rsid w:val="00F827FF"/>
    <w:rsid w:val="00F82E76"/>
    <w:rsid w:val="00F8369E"/>
    <w:rsid w:val="00F83778"/>
    <w:rsid w:val="00F83795"/>
    <w:rsid w:val="00F8389B"/>
    <w:rsid w:val="00F83CF3"/>
    <w:rsid w:val="00F84689"/>
    <w:rsid w:val="00F84AB1"/>
    <w:rsid w:val="00F84F58"/>
    <w:rsid w:val="00F853A9"/>
    <w:rsid w:val="00F85B74"/>
    <w:rsid w:val="00F85B96"/>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298"/>
    <w:rsid w:val="00F959E2"/>
    <w:rsid w:val="00F95AEE"/>
    <w:rsid w:val="00F95DDD"/>
    <w:rsid w:val="00F9620D"/>
    <w:rsid w:val="00F96608"/>
    <w:rsid w:val="00F969CC"/>
    <w:rsid w:val="00F96FD4"/>
    <w:rsid w:val="00F97543"/>
    <w:rsid w:val="00F9755E"/>
    <w:rsid w:val="00F9774D"/>
    <w:rsid w:val="00FA0088"/>
    <w:rsid w:val="00FA056A"/>
    <w:rsid w:val="00FA0636"/>
    <w:rsid w:val="00FA0E61"/>
    <w:rsid w:val="00FA1161"/>
    <w:rsid w:val="00FA1936"/>
    <w:rsid w:val="00FA1CF5"/>
    <w:rsid w:val="00FA21A4"/>
    <w:rsid w:val="00FA2296"/>
    <w:rsid w:val="00FA23D1"/>
    <w:rsid w:val="00FA28DD"/>
    <w:rsid w:val="00FA2BF4"/>
    <w:rsid w:val="00FA2FED"/>
    <w:rsid w:val="00FA364E"/>
    <w:rsid w:val="00FA39FD"/>
    <w:rsid w:val="00FA3DF7"/>
    <w:rsid w:val="00FA439F"/>
    <w:rsid w:val="00FA4AD8"/>
    <w:rsid w:val="00FA4B51"/>
    <w:rsid w:val="00FA4B5C"/>
    <w:rsid w:val="00FA5285"/>
    <w:rsid w:val="00FA6EE2"/>
    <w:rsid w:val="00FA7140"/>
    <w:rsid w:val="00FA7265"/>
    <w:rsid w:val="00FA747A"/>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7FA"/>
    <w:rsid w:val="00FC0C68"/>
    <w:rsid w:val="00FC0CA2"/>
    <w:rsid w:val="00FC0F99"/>
    <w:rsid w:val="00FC0FB9"/>
    <w:rsid w:val="00FC10E7"/>
    <w:rsid w:val="00FC1149"/>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32A"/>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20"/>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9F8"/>
    <w:rsid w:val="00FE1B9D"/>
    <w:rsid w:val="00FE1D17"/>
    <w:rsid w:val="00FE2554"/>
    <w:rsid w:val="00FE2971"/>
    <w:rsid w:val="00FE2E6D"/>
    <w:rsid w:val="00FE2EE1"/>
    <w:rsid w:val="00FE2F41"/>
    <w:rsid w:val="00FE325F"/>
    <w:rsid w:val="00FE33F5"/>
    <w:rsid w:val="00FE34CE"/>
    <w:rsid w:val="00FE4327"/>
    <w:rsid w:val="00FE435C"/>
    <w:rsid w:val="00FE49CB"/>
    <w:rsid w:val="00FE4C19"/>
    <w:rsid w:val="00FE5738"/>
    <w:rsid w:val="00FE5A9E"/>
    <w:rsid w:val="00FE5EBE"/>
    <w:rsid w:val="00FE6030"/>
    <w:rsid w:val="00FE62F5"/>
    <w:rsid w:val="00FE63EA"/>
    <w:rsid w:val="00FE64C5"/>
    <w:rsid w:val="00FE6630"/>
    <w:rsid w:val="00FE6D80"/>
    <w:rsid w:val="00FE6F4A"/>
    <w:rsid w:val="00FE778D"/>
    <w:rsid w:val="00FE7EF5"/>
    <w:rsid w:val="00FF00BE"/>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075"/>
    <w:rsid w:val="00FF59A9"/>
    <w:rsid w:val="00FF59ED"/>
    <w:rsid w:val="00FF5A49"/>
    <w:rsid w:val="00FF608F"/>
    <w:rsid w:val="00FF61E8"/>
    <w:rsid w:val="00FF6433"/>
    <w:rsid w:val="00FF6602"/>
    <w:rsid w:val="00FF6A0B"/>
    <w:rsid w:val="00FF6B7C"/>
    <w:rsid w:val="00FF7003"/>
    <w:rsid w:val="00FF7751"/>
    <w:rsid w:val="00FF77F3"/>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6463B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C6475F"/>
    <w:rPr>
      <w:i/>
      <w:iCs/>
    </w:rPr>
  </w:style>
  <w:style w:type="table" w:customStyle="1" w:styleId="TableGrid10">
    <w:name w:val="Table Grid10"/>
    <w:basedOn w:val="TableNormal"/>
    <w:next w:val="TableGrid"/>
    <w:uiPriority w:val="59"/>
    <w:rsid w:val="00561A29"/>
    <w:rPr>
      <w:rFonts w:asciiTheme="minorHAnsi" w:eastAsiaTheme="minorEastAsia"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6463B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C6475F"/>
    <w:rPr>
      <w:i/>
      <w:iCs/>
    </w:rPr>
  </w:style>
  <w:style w:type="table" w:customStyle="1" w:styleId="TableGrid10">
    <w:name w:val="Table Grid10"/>
    <w:basedOn w:val="TableNormal"/>
    <w:next w:val="TableGrid"/>
    <w:uiPriority w:val="59"/>
    <w:rsid w:val="00561A29"/>
    <w:rPr>
      <w:rFonts w:asciiTheme="minorHAnsi" w:eastAsiaTheme="minorEastAsia"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89815">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230479">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49189824">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4181237">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4363227">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5324442">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25538805">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020628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2204630">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0307452">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7733997">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5387568">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19316469">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18994483">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1082;jn.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2.png"/><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image" Target="media/image3.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C36F2000-58CF-4F93-9562-E1680E3563F5}">
  <ds:schemaRefs>
    <ds:schemaRef ds:uri="http://schemas.openxmlformats.org/officeDocument/2006/bibliography"/>
  </ds:schemaRefs>
</ds:datastoreItem>
</file>

<file path=customXml/itemProps100.xml><?xml version="1.0" encoding="utf-8"?>
<ds:datastoreItem xmlns:ds="http://schemas.openxmlformats.org/officeDocument/2006/customXml" ds:itemID="{52C620FA-EA96-45BD-A68A-828692F76CA2}">
  <ds:schemaRefs>
    <ds:schemaRef ds:uri="http://schemas.openxmlformats.org/officeDocument/2006/bibliography"/>
  </ds:schemaRefs>
</ds:datastoreItem>
</file>

<file path=customXml/itemProps101.xml><?xml version="1.0" encoding="utf-8"?>
<ds:datastoreItem xmlns:ds="http://schemas.openxmlformats.org/officeDocument/2006/customXml" ds:itemID="{DCF9B761-DD32-4F7B-83D4-B14CFC3C1599}">
  <ds:schemaRefs>
    <ds:schemaRef ds:uri="http://schemas.openxmlformats.org/officeDocument/2006/bibliography"/>
  </ds:schemaRefs>
</ds:datastoreItem>
</file>

<file path=customXml/itemProps102.xml><?xml version="1.0" encoding="utf-8"?>
<ds:datastoreItem xmlns:ds="http://schemas.openxmlformats.org/officeDocument/2006/customXml" ds:itemID="{46AEBA88-B4FA-4DE7-A301-76D93AF047A9}">
  <ds:schemaRefs>
    <ds:schemaRef ds:uri="http://schemas.openxmlformats.org/officeDocument/2006/bibliography"/>
  </ds:schemaRefs>
</ds:datastoreItem>
</file>

<file path=customXml/itemProps103.xml><?xml version="1.0" encoding="utf-8"?>
<ds:datastoreItem xmlns:ds="http://schemas.openxmlformats.org/officeDocument/2006/customXml" ds:itemID="{EF55B356-CB47-4FF4-830D-45964F17A594}">
  <ds:schemaRefs>
    <ds:schemaRef ds:uri="http://schemas.openxmlformats.org/officeDocument/2006/bibliography"/>
  </ds:schemaRefs>
</ds:datastoreItem>
</file>

<file path=customXml/itemProps104.xml><?xml version="1.0" encoding="utf-8"?>
<ds:datastoreItem xmlns:ds="http://schemas.openxmlformats.org/officeDocument/2006/customXml" ds:itemID="{205AC71F-BA6F-4400-9008-733392EF38BA}">
  <ds:schemaRefs>
    <ds:schemaRef ds:uri="http://schemas.openxmlformats.org/officeDocument/2006/bibliography"/>
  </ds:schemaRefs>
</ds:datastoreItem>
</file>

<file path=customXml/itemProps105.xml><?xml version="1.0" encoding="utf-8"?>
<ds:datastoreItem xmlns:ds="http://schemas.openxmlformats.org/officeDocument/2006/customXml" ds:itemID="{625BB4CE-DB68-4B69-9418-F5476528FEDA}">
  <ds:schemaRefs>
    <ds:schemaRef ds:uri="http://schemas.openxmlformats.org/officeDocument/2006/bibliography"/>
  </ds:schemaRefs>
</ds:datastoreItem>
</file>

<file path=customXml/itemProps106.xml><?xml version="1.0" encoding="utf-8"?>
<ds:datastoreItem xmlns:ds="http://schemas.openxmlformats.org/officeDocument/2006/customXml" ds:itemID="{288AD447-9ECB-458A-B12E-3E556FAAEBEA}">
  <ds:schemaRefs>
    <ds:schemaRef ds:uri="http://schemas.openxmlformats.org/officeDocument/2006/bibliography"/>
  </ds:schemaRefs>
</ds:datastoreItem>
</file>

<file path=customXml/itemProps107.xml><?xml version="1.0" encoding="utf-8"?>
<ds:datastoreItem xmlns:ds="http://schemas.openxmlformats.org/officeDocument/2006/customXml" ds:itemID="{98AA75A3-4EB9-456C-8EC1-283DE4C28EB9}">
  <ds:schemaRefs>
    <ds:schemaRef ds:uri="http://schemas.openxmlformats.org/officeDocument/2006/bibliography"/>
  </ds:schemaRefs>
</ds:datastoreItem>
</file>

<file path=customXml/itemProps108.xml><?xml version="1.0" encoding="utf-8"?>
<ds:datastoreItem xmlns:ds="http://schemas.openxmlformats.org/officeDocument/2006/customXml" ds:itemID="{5026DE4B-1D5B-45B2-9D97-531C264C1067}">
  <ds:schemaRefs>
    <ds:schemaRef ds:uri="http://schemas.openxmlformats.org/officeDocument/2006/bibliography"/>
  </ds:schemaRefs>
</ds:datastoreItem>
</file>

<file path=customXml/itemProps109.xml><?xml version="1.0" encoding="utf-8"?>
<ds:datastoreItem xmlns:ds="http://schemas.openxmlformats.org/officeDocument/2006/customXml" ds:itemID="{04A51A06-F15B-4968-AE5B-1CAE597F27C0}">
  <ds:schemaRefs>
    <ds:schemaRef ds:uri="http://schemas.openxmlformats.org/officeDocument/2006/bibliography"/>
  </ds:schemaRefs>
</ds:datastoreItem>
</file>

<file path=customXml/itemProps11.xml><?xml version="1.0" encoding="utf-8"?>
<ds:datastoreItem xmlns:ds="http://schemas.openxmlformats.org/officeDocument/2006/customXml" ds:itemID="{5FC65548-96A5-4ABC-B057-C54C8E230447}">
  <ds:schemaRefs>
    <ds:schemaRef ds:uri="http://schemas.openxmlformats.org/officeDocument/2006/bibliography"/>
  </ds:schemaRefs>
</ds:datastoreItem>
</file>

<file path=customXml/itemProps110.xml><?xml version="1.0" encoding="utf-8"?>
<ds:datastoreItem xmlns:ds="http://schemas.openxmlformats.org/officeDocument/2006/customXml" ds:itemID="{FF311791-DF8C-4DAB-ADBB-71E421BA5DB7}">
  <ds:schemaRefs>
    <ds:schemaRef ds:uri="http://schemas.openxmlformats.org/officeDocument/2006/bibliography"/>
  </ds:schemaRefs>
</ds:datastoreItem>
</file>

<file path=customXml/itemProps111.xml><?xml version="1.0" encoding="utf-8"?>
<ds:datastoreItem xmlns:ds="http://schemas.openxmlformats.org/officeDocument/2006/customXml" ds:itemID="{EF9B3833-6537-4E6A-8584-05304B895E75}">
  <ds:schemaRefs>
    <ds:schemaRef ds:uri="http://schemas.openxmlformats.org/officeDocument/2006/bibliography"/>
  </ds:schemaRefs>
</ds:datastoreItem>
</file>

<file path=customXml/itemProps112.xml><?xml version="1.0" encoding="utf-8"?>
<ds:datastoreItem xmlns:ds="http://schemas.openxmlformats.org/officeDocument/2006/customXml" ds:itemID="{4E94038A-7FFB-48E0-814D-E592935CFDC5}">
  <ds:schemaRefs>
    <ds:schemaRef ds:uri="http://schemas.openxmlformats.org/officeDocument/2006/bibliography"/>
  </ds:schemaRefs>
</ds:datastoreItem>
</file>

<file path=customXml/itemProps113.xml><?xml version="1.0" encoding="utf-8"?>
<ds:datastoreItem xmlns:ds="http://schemas.openxmlformats.org/officeDocument/2006/customXml" ds:itemID="{3A91FC42-D1BB-4688-B629-B7970C27D447}">
  <ds:schemaRefs>
    <ds:schemaRef ds:uri="http://schemas.openxmlformats.org/officeDocument/2006/bibliography"/>
  </ds:schemaRefs>
</ds:datastoreItem>
</file>

<file path=customXml/itemProps114.xml><?xml version="1.0" encoding="utf-8"?>
<ds:datastoreItem xmlns:ds="http://schemas.openxmlformats.org/officeDocument/2006/customXml" ds:itemID="{BC09B641-2793-42CE-A9BB-EC54F285FE86}">
  <ds:schemaRefs>
    <ds:schemaRef ds:uri="http://schemas.openxmlformats.org/officeDocument/2006/bibliography"/>
  </ds:schemaRefs>
</ds:datastoreItem>
</file>

<file path=customXml/itemProps115.xml><?xml version="1.0" encoding="utf-8"?>
<ds:datastoreItem xmlns:ds="http://schemas.openxmlformats.org/officeDocument/2006/customXml" ds:itemID="{D6EED7C0-34C8-4483-A8E7-13F0C6BF4E31}">
  <ds:schemaRefs>
    <ds:schemaRef ds:uri="http://schemas.openxmlformats.org/officeDocument/2006/bibliography"/>
  </ds:schemaRefs>
</ds:datastoreItem>
</file>

<file path=customXml/itemProps116.xml><?xml version="1.0" encoding="utf-8"?>
<ds:datastoreItem xmlns:ds="http://schemas.openxmlformats.org/officeDocument/2006/customXml" ds:itemID="{31CA3B79-CD5D-456B-9F15-48432EA441C3}">
  <ds:schemaRefs>
    <ds:schemaRef ds:uri="http://schemas.openxmlformats.org/officeDocument/2006/bibliography"/>
  </ds:schemaRefs>
</ds:datastoreItem>
</file>

<file path=customXml/itemProps117.xml><?xml version="1.0" encoding="utf-8"?>
<ds:datastoreItem xmlns:ds="http://schemas.openxmlformats.org/officeDocument/2006/customXml" ds:itemID="{34FCEB76-E1EC-4F20-9E1B-9D7246D1F151}">
  <ds:schemaRefs>
    <ds:schemaRef ds:uri="http://schemas.openxmlformats.org/officeDocument/2006/bibliography"/>
  </ds:schemaRefs>
</ds:datastoreItem>
</file>

<file path=customXml/itemProps118.xml><?xml version="1.0" encoding="utf-8"?>
<ds:datastoreItem xmlns:ds="http://schemas.openxmlformats.org/officeDocument/2006/customXml" ds:itemID="{8EF736FB-CD0D-443F-B8C2-589B07C87233}">
  <ds:schemaRefs>
    <ds:schemaRef ds:uri="http://schemas.openxmlformats.org/officeDocument/2006/bibliography"/>
  </ds:schemaRefs>
</ds:datastoreItem>
</file>

<file path=customXml/itemProps119.xml><?xml version="1.0" encoding="utf-8"?>
<ds:datastoreItem xmlns:ds="http://schemas.openxmlformats.org/officeDocument/2006/customXml" ds:itemID="{EC3E6395-A722-46AF-83B9-6734109A1C4C}">
  <ds:schemaRefs>
    <ds:schemaRef ds:uri="http://schemas.openxmlformats.org/officeDocument/2006/bibliography"/>
  </ds:schemaRefs>
</ds:datastoreItem>
</file>

<file path=customXml/itemProps12.xml><?xml version="1.0" encoding="utf-8"?>
<ds:datastoreItem xmlns:ds="http://schemas.openxmlformats.org/officeDocument/2006/customXml" ds:itemID="{1DE21F7E-B3CE-48CE-B45F-A524DD94F967}">
  <ds:schemaRefs>
    <ds:schemaRef ds:uri="http://schemas.openxmlformats.org/officeDocument/2006/bibliography"/>
  </ds:schemaRefs>
</ds:datastoreItem>
</file>

<file path=customXml/itemProps120.xml><?xml version="1.0" encoding="utf-8"?>
<ds:datastoreItem xmlns:ds="http://schemas.openxmlformats.org/officeDocument/2006/customXml" ds:itemID="{F821FC20-8E58-462C-899D-3F5B8F92A203}">
  <ds:schemaRefs>
    <ds:schemaRef ds:uri="http://schemas.openxmlformats.org/officeDocument/2006/bibliography"/>
  </ds:schemaRefs>
</ds:datastoreItem>
</file>

<file path=customXml/itemProps121.xml><?xml version="1.0" encoding="utf-8"?>
<ds:datastoreItem xmlns:ds="http://schemas.openxmlformats.org/officeDocument/2006/customXml" ds:itemID="{22D76D59-BAED-422F-86BD-CBE5F08B62EF}">
  <ds:schemaRefs>
    <ds:schemaRef ds:uri="http://schemas.openxmlformats.org/officeDocument/2006/bibliography"/>
  </ds:schemaRefs>
</ds:datastoreItem>
</file>

<file path=customXml/itemProps122.xml><?xml version="1.0" encoding="utf-8"?>
<ds:datastoreItem xmlns:ds="http://schemas.openxmlformats.org/officeDocument/2006/customXml" ds:itemID="{28D20F65-F6C0-4EB6-A9DA-8F305816E72F}">
  <ds:schemaRefs>
    <ds:schemaRef ds:uri="http://schemas.openxmlformats.org/officeDocument/2006/bibliography"/>
  </ds:schemaRefs>
</ds:datastoreItem>
</file>

<file path=customXml/itemProps123.xml><?xml version="1.0" encoding="utf-8"?>
<ds:datastoreItem xmlns:ds="http://schemas.openxmlformats.org/officeDocument/2006/customXml" ds:itemID="{E4624865-BB31-4A64-BDEF-534FD1951D7C}">
  <ds:schemaRefs>
    <ds:schemaRef ds:uri="http://schemas.openxmlformats.org/officeDocument/2006/bibliography"/>
  </ds:schemaRefs>
</ds:datastoreItem>
</file>

<file path=customXml/itemProps124.xml><?xml version="1.0" encoding="utf-8"?>
<ds:datastoreItem xmlns:ds="http://schemas.openxmlformats.org/officeDocument/2006/customXml" ds:itemID="{29EA8B5B-86C8-499B-844E-14646449785B}">
  <ds:schemaRefs>
    <ds:schemaRef ds:uri="http://schemas.openxmlformats.org/officeDocument/2006/bibliography"/>
  </ds:schemaRefs>
</ds:datastoreItem>
</file>

<file path=customXml/itemProps125.xml><?xml version="1.0" encoding="utf-8"?>
<ds:datastoreItem xmlns:ds="http://schemas.openxmlformats.org/officeDocument/2006/customXml" ds:itemID="{1DDE4263-47B2-4354-986D-B8B96759FD32}">
  <ds:schemaRefs>
    <ds:schemaRef ds:uri="http://schemas.openxmlformats.org/officeDocument/2006/bibliography"/>
  </ds:schemaRefs>
</ds:datastoreItem>
</file>

<file path=customXml/itemProps126.xml><?xml version="1.0" encoding="utf-8"?>
<ds:datastoreItem xmlns:ds="http://schemas.openxmlformats.org/officeDocument/2006/customXml" ds:itemID="{E48DEA0D-A0C6-4646-8325-5C80A77F4F00}">
  <ds:schemaRefs>
    <ds:schemaRef ds:uri="http://schemas.openxmlformats.org/officeDocument/2006/bibliography"/>
  </ds:schemaRefs>
</ds:datastoreItem>
</file>

<file path=customXml/itemProps127.xml><?xml version="1.0" encoding="utf-8"?>
<ds:datastoreItem xmlns:ds="http://schemas.openxmlformats.org/officeDocument/2006/customXml" ds:itemID="{FDAFF099-92E5-432C-AD76-E5BB963B4972}">
  <ds:schemaRefs>
    <ds:schemaRef ds:uri="http://schemas.openxmlformats.org/officeDocument/2006/bibliography"/>
  </ds:schemaRefs>
</ds:datastoreItem>
</file>

<file path=customXml/itemProps128.xml><?xml version="1.0" encoding="utf-8"?>
<ds:datastoreItem xmlns:ds="http://schemas.openxmlformats.org/officeDocument/2006/customXml" ds:itemID="{21B3D0A5-D592-4AAC-A61D-1F20379FC70A}">
  <ds:schemaRefs>
    <ds:schemaRef ds:uri="http://schemas.openxmlformats.org/officeDocument/2006/bibliography"/>
  </ds:schemaRefs>
</ds:datastoreItem>
</file>

<file path=customXml/itemProps129.xml><?xml version="1.0" encoding="utf-8"?>
<ds:datastoreItem xmlns:ds="http://schemas.openxmlformats.org/officeDocument/2006/customXml" ds:itemID="{F5BE8B5B-5061-426E-86F5-7F7A921F9711}">
  <ds:schemaRefs>
    <ds:schemaRef ds:uri="http://schemas.openxmlformats.org/officeDocument/2006/bibliography"/>
  </ds:schemaRefs>
</ds:datastoreItem>
</file>

<file path=customXml/itemProps13.xml><?xml version="1.0" encoding="utf-8"?>
<ds:datastoreItem xmlns:ds="http://schemas.openxmlformats.org/officeDocument/2006/customXml" ds:itemID="{363BE6E6-DC5A-4F65-9211-78A66A4DBD10}">
  <ds:schemaRefs>
    <ds:schemaRef ds:uri="http://schemas.openxmlformats.org/officeDocument/2006/bibliography"/>
  </ds:schemaRefs>
</ds:datastoreItem>
</file>

<file path=customXml/itemProps130.xml><?xml version="1.0" encoding="utf-8"?>
<ds:datastoreItem xmlns:ds="http://schemas.openxmlformats.org/officeDocument/2006/customXml" ds:itemID="{26578E3E-D3DA-4AFB-825A-289F81EC6FEE}">
  <ds:schemaRefs>
    <ds:schemaRef ds:uri="http://schemas.openxmlformats.org/officeDocument/2006/bibliography"/>
  </ds:schemaRefs>
</ds:datastoreItem>
</file>

<file path=customXml/itemProps131.xml><?xml version="1.0" encoding="utf-8"?>
<ds:datastoreItem xmlns:ds="http://schemas.openxmlformats.org/officeDocument/2006/customXml" ds:itemID="{04D55AD9-9DB4-4C74-9824-E27AC029A786}">
  <ds:schemaRefs>
    <ds:schemaRef ds:uri="http://schemas.openxmlformats.org/officeDocument/2006/bibliography"/>
  </ds:schemaRefs>
</ds:datastoreItem>
</file>

<file path=customXml/itemProps132.xml><?xml version="1.0" encoding="utf-8"?>
<ds:datastoreItem xmlns:ds="http://schemas.openxmlformats.org/officeDocument/2006/customXml" ds:itemID="{2EF1C68B-AC08-45E7-A702-A83739AEB294}">
  <ds:schemaRefs>
    <ds:schemaRef ds:uri="http://schemas.openxmlformats.org/officeDocument/2006/bibliography"/>
  </ds:schemaRefs>
</ds:datastoreItem>
</file>

<file path=customXml/itemProps133.xml><?xml version="1.0" encoding="utf-8"?>
<ds:datastoreItem xmlns:ds="http://schemas.openxmlformats.org/officeDocument/2006/customXml" ds:itemID="{41EA1F55-80F3-4758-9A8E-6DC55D125E01}">
  <ds:schemaRefs>
    <ds:schemaRef ds:uri="http://schemas.openxmlformats.org/officeDocument/2006/bibliography"/>
  </ds:schemaRefs>
</ds:datastoreItem>
</file>

<file path=customXml/itemProps134.xml><?xml version="1.0" encoding="utf-8"?>
<ds:datastoreItem xmlns:ds="http://schemas.openxmlformats.org/officeDocument/2006/customXml" ds:itemID="{B22AD8D5-D54B-428B-B75F-939E2EB966C2}">
  <ds:schemaRefs>
    <ds:schemaRef ds:uri="http://schemas.openxmlformats.org/officeDocument/2006/bibliography"/>
  </ds:schemaRefs>
</ds:datastoreItem>
</file>

<file path=customXml/itemProps135.xml><?xml version="1.0" encoding="utf-8"?>
<ds:datastoreItem xmlns:ds="http://schemas.openxmlformats.org/officeDocument/2006/customXml" ds:itemID="{F33F2983-0025-4A11-BA98-2E614428A873}">
  <ds:schemaRefs>
    <ds:schemaRef ds:uri="http://schemas.openxmlformats.org/officeDocument/2006/bibliography"/>
  </ds:schemaRefs>
</ds:datastoreItem>
</file>

<file path=customXml/itemProps136.xml><?xml version="1.0" encoding="utf-8"?>
<ds:datastoreItem xmlns:ds="http://schemas.openxmlformats.org/officeDocument/2006/customXml" ds:itemID="{BB6DA1DB-1929-4C8F-92FA-E6BDD1BB8CF2}">
  <ds:schemaRefs>
    <ds:schemaRef ds:uri="http://schemas.openxmlformats.org/officeDocument/2006/bibliography"/>
  </ds:schemaRefs>
</ds:datastoreItem>
</file>

<file path=customXml/itemProps137.xml><?xml version="1.0" encoding="utf-8"?>
<ds:datastoreItem xmlns:ds="http://schemas.openxmlformats.org/officeDocument/2006/customXml" ds:itemID="{324BE930-3999-4400-8A3E-6A57AF28B0D4}">
  <ds:schemaRefs>
    <ds:schemaRef ds:uri="http://schemas.openxmlformats.org/officeDocument/2006/bibliography"/>
  </ds:schemaRefs>
</ds:datastoreItem>
</file>

<file path=customXml/itemProps138.xml><?xml version="1.0" encoding="utf-8"?>
<ds:datastoreItem xmlns:ds="http://schemas.openxmlformats.org/officeDocument/2006/customXml" ds:itemID="{2F23B2F4-E293-4128-A044-913673F2CCCD}">
  <ds:schemaRefs>
    <ds:schemaRef ds:uri="http://schemas.openxmlformats.org/officeDocument/2006/bibliography"/>
  </ds:schemaRefs>
</ds:datastoreItem>
</file>

<file path=customXml/itemProps139.xml><?xml version="1.0" encoding="utf-8"?>
<ds:datastoreItem xmlns:ds="http://schemas.openxmlformats.org/officeDocument/2006/customXml" ds:itemID="{767A7B11-7610-4AD3-99AB-386B75885C57}">
  <ds:schemaRefs>
    <ds:schemaRef ds:uri="http://schemas.openxmlformats.org/officeDocument/2006/bibliography"/>
  </ds:schemaRefs>
</ds:datastoreItem>
</file>

<file path=customXml/itemProps14.xml><?xml version="1.0" encoding="utf-8"?>
<ds:datastoreItem xmlns:ds="http://schemas.openxmlformats.org/officeDocument/2006/customXml" ds:itemID="{6DD7E90F-A7BF-4E5A-AD14-DACA65BD88F6}">
  <ds:schemaRefs>
    <ds:schemaRef ds:uri="http://schemas.openxmlformats.org/officeDocument/2006/bibliography"/>
  </ds:schemaRefs>
</ds:datastoreItem>
</file>

<file path=customXml/itemProps140.xml><?xml version="1.0" encoding="utf-8"?>
<ds:datastoreItem xmlns:ds="http://schemas.openxmlformats.org/officeDocument/2006/customXml" ds:itemID="{D1367C6E-2FA8-427F-A0D9-0D07A52F4E85}">
  <ds:schemaRefs>
    <ds:schemaRef ds:uri="http://schemas.openxmlformats.org/officeDocument/2006/bibliography"/>
  </ds:schemaRefs>
</ds:datastoreItem>
</file>

<file path=customXml/itemProps141.xml><?xml version="1.0" encoding="utf-8"?>
<ds:datastoreItem xmlns:ds="http://schemas.openxmlformats.org/officeDocument/2006/customXml" ds:itemID="{D0C0ECFF-047D-4752-9043-247B9E547614}">
  <ds:schemaRefs>
    <ds:schemaRef ds:uri="http://schemas.openxmlformats.org/officeDocument/2006/bibliography"/>
  </ds:schemaRefs>
</ds:datastoreItem>
</file>

<file path=customXml/itemProps142.xml><?xml version="1.0" encoding="utf-8"?>
<ds:datastoreItem xmlns:ds="http://schemas.openxmlformats.org/officeDocument/2006/customXml" ds:itemID="{88AF86CC-7693-463D-AFF5-16B9EEB0E602}">
  <ds:schemaRefs>
    <ds:schemaRef ds:uri="http://schemas.openxmlformats.org/officeDocument/2006/bibliography"/>
  </ds:schemaRefs>
</ds:datastoreItem>
</file>

<file path=customXml/itemProps143.xml><?xml version="1.0" encoding="utf-8"?>
<ds:datastoreItem xmlns:ds="http://schemas.openxmlformats.org/officeDocument/2006/customXml" ds:itemID="{0EE0F623-5F64-471E-BD01-F34918E05F4D}">
  <ds:schemaRefs>
    <ds:schemaRef ds:uri="http://schemas.openxmlformats.org/officeDocument/2006/bibliography"/>
  </ds:schemaRefs>
</ds:datastoreItem>
</file>

<file path=customXml/itemProps144.xml><?xml version="1.0" encoding="utf-8"?>
<ds:datastoreItem xmlns:ds="http://schemas.openxmlformats.org/officeDocument/2006/customXml" ds:itemID="{649E7B93-2877-4F4F-9753-CBF66EAEAEC7}">
  <ds:schemaRefs>
    <ds:schemaRef ds:uri="http://schemas.openxmlformats.org/officeDocument/2006/bibliography"/>
  </ds:schemaRefs>
</ds:datastoreItem>
</file>

<file path=customXml/itemProps145.xml><?xml version="1.0" encoding="utf-8"?>
<ds:datastoreItem xmlns:ds="http://schemas.openxmlformats.org/officeDocument/2006/customXml" ds:itemID="{F0BFF103-1B99-4544-A4F4-00EE7414DF2D}">
  <ds:schemaRefs>
    <ds:schemaRef ds:uri="http://schemas.openxmlformats.org/officeDocument/2006/bibliography"/>
  </ds:schemaRefs>
</ds:datastoreItem>
</file>

<file path=customXml/itemProps146.xml><?xml version="1.0" encoding="utf-8"?>
<ds:datastoreItem xmlns:ds="http://schemas.openxmlformats.org/officeDocument/2006/customXml" ds:itemID="{F3ECB664-C053-4B33-A4F7-8A8F4976CA0A}">
  <ds:schemaRefs>
    <ds:schemaRef ds:uri="http://schemas.openxmlformats.org/officeDocument/2006/bibliography"/>
  </ds:schemaRefs>
</ds:datastoreItem>
</file>

<file path=customXml/itemProps147.xml><?xml version="1.0" encoding="utf-8"?>
<ds:datastoreItem xmlns:ds="http://schemas.openxmlformats.org/officeDocument/2006/customXml" ds:itemID="{5C4CAC9C-7A26-4594-B9C9-C48A3C971B98}">
  <ds:schemaRefs>
    <ds:schemaRef ds:uri="http://schemas.openxmlformats.org/officeDocument/2006/bibliography"/>
  </ds:schemaRefs>
</ds:datastoreItem>
</file>

<file path=customXml/itemProps148.xml><?xml version="1.0" encoding="utf-8"?>
<ds:datastoreItem xmlns:ds="http://schemas.openxmlformats.org/officeDocument/2006/customXml" ds:itemID="{40507234-739E-4C4B-AE70-C2AD4DBE930A}">
  <ds:schemaRefs>
    <ds:schemaRef ds:uri="http://schemas.openxmlformats.org/officeDocument/2006/bibliography"/>
  </ds:schemaRefs>
</ds:datastoreItem>
</file>

<file path=customXml/itemProps149.xml><?xml version="1.0" encoding="utf-8"?>
<ds:datastoreItem xmlns:ds="http://schemas.openxmlformats.org/officeDocument/2006/customXml" ds:itemID="{1C8521F8-34CD-418C-BB6F-206FF5BCCE09}">
  <ds:schemaRefs>
    <ds:schemaRef ds:uri="http://schemas.openxmlformats.org/officeDocument/2006/bibliography"/>
  </ds:schemaRefs>
</ds:datastoreItem>
</file>

<file path=customXml/itemProps15.xml><?xml version="1.0" encoding="utf-8"?>
<ds:datastoreItem xmlns:ds="http://schemas.openxmlformats.org/officeDocument/2006/customXml" ds:itemID="{0F7F8327-CCDF-4929-8D19-829294ADED35}">
  <ds:schemaRefs>
    <ds:schemaRef ds:uri="http://schemas.openxmlformats.org/officeDocument/2006/bibliography"/>
  </ds:schemaRefs>
</ds:datastoreItem>
</file>

<file path=customXml/itemProps150.xml><?xml version="1.0" encoding="utf-8"?>
<ds:datastoreItem xmlns:ds="http://schemas.openxmlformats.org/officeDocument/2006/customXml" ds:itemID="{C81564CC-0660-4646-BEB9-B9F8EEF3F5C4}">
  <ds:schemaRefs>
    <ds:schemaRef ds:uri="http://schemas.openxmlformats.org/officeDocument/2006/bibliography"/>
  </ds:schemaRefs>
</ds:datastoreItem>
</file>

<file path=customXml/itemProps151.xml><?xml version="1.0" encoding="utf-8"?>
<ds:datastoreItem xmlns:ds="http://schemas.openxmlformats.org/officeDocument/2006/customXml" ds:itemID="{9924B686-690F-4FAF-857C-FF4F73DB15AE}">
  <ds:schemaRefs>
    <ds:schemaRef ds:uri="http://schemas.openxmlformats.org/officeDocument/2006/bibliography"/>
  </ds:schemaRefs>
</ds:datastoreItem>
</file>

<file path=customXml/itemProps152.xml><?xml version="1.0" encoding="utf-8"?>
<ds:datastoreItem xmlns:ds="http://schemas.openxmlformats.org/officeDocument/2006/customXml" ds:itemID="{E760BC57-048B-4F05-9302-B0C46BF0AAB6}">
  <ds:schemaRefs>
    <ds:schemaRef ds:uri="http://schemas.openxmlformats.org/officeDocument/2006/bibliography"/>
  </ds:schemaRefs>
</ds:datastoreItem>
</file>

<file path=customXml/itemProps153.xml><?xml version="1.0" encoding="utf-8"?>
<ds:datastoreItem xmlns:ds="http://schemas.openxmlformats.org/officeDocument/2006/customXml" ds:itemID="{83FD1954-717C-4F90-898E-74C75BABAAE0}">
  <ds:schemaRefs>
    <ds:schemaRef ds:uri="http://schemas.openxmlformats.org/officeDocument/2006/bibliography"/>
  </ds:schemaRefs>
</ds:datastoreItem>
</file>

<file path=customXml/itemProps154.xml><?xml version="1.0" encoding="utf-8"?>
<ds:datastoreItem xmlns:ds="http://schemas.openxmlformats.org/officeDocument/2006/customXml" ds:itemID="{4C806499-112A-4A12-89CA-E5C687D0A7D9}">
  <ds:schemaRefs>
    <ds:schemaRef ds:uri="http://schemas.openxmlformats.org/officeDocument/2006/bibliography"/>
  </ds:schemaRefs>
</ds:datastoreItem>
</file>

<file path=customXml/itemProps155.xml><?xml version="1.0" encoding="utf-8"?>
<ds:datastoreItem xmlns:ds="http://schemas.openxmlformats.org/officeDocument/2006/customXml" ds:itemID="{92E49A43-F755-4656-9C10-820790F9BD46}">
  <ds:schemaRefs>
    <ds:schemaRef ds:uri="http://schemas.openxmlformats.org/officeDocument/2006/bibliography"/>
  </ds:schemaRefs>
</ds:datastoreItem>
</file>

<file path=customXml/itemProps156.xml><?xml version="1.0" encoding="utf-8"?>
<ds:datastoreItem xmlns:ds="http://schemas.openxmlformats.org/officeDocument/2006/customXml" ds:itemID="{2FF0BAFA-9646-4F16-8C28-02898D9F4A94}">
  <ds:schemaRefs>
    <ds:schemaRef ds:uri="http://schemas.openxmlformats.org/officeDocument/2006/bibliography"/>
  </ds:schemaRefs>
</ds:datastoreItem>
</file>

<file path=customXml/itemProps157.xml><?xml version="1.0" encoding="utf-8"?>
<ds:datastoreItem xmlns:ds="http://schemas.openxmlformats.org/officeDocument/2006/customXml" ds:itemID="{F8728D9F-4683-449E-8AED-FA03E8927250}">
  <ds:schemaRefs>
    <ds:schemaRef ds:uri="http://schemas.openxmlformats.org/officeDocument/2006/bibliography"/>
  </ds:schemaRefs>
</ds:datastoreItem>
</file>

<file path=customXml/itemProps16.xml><?xml version="1.0" encoding="utf-8"?>
<ds:datastoreItem xmlns:ds="http://schemas.openxmlformats.org/officeDocument/2006/customXml" ds:itemID="{5EF4F421-CC19-4D12-BDE9-C1764A927C44}">
  <ds:schemaRefs>
    <ds:schemaRef ds:uri="http://schemas.openxmlformats.org/officeDocument/2006/bibliography"/>
  </ds:schemaRefs>
</ds:datastoreItem>
</file>

<file path=customXml/itemProps17.xml><?xml version="1.0" encoding="utf-8"?>
<ds:datastoreItem xmlns:ds="http://schemas.openxmlformats.org/officeDocument/2006/customXml" ds:itemID="{A641044F-0C7E-428D-A114-B452BB10537B}">
  <ds:schemaRefs>
    <ds:schemaRef ds:uri="http://schemas.openxmlformats.org/officeDocument/2006/bibliography"/>
  </ds:schemaRefs>
</ds:datastoreItem>
</file>

<file path=customXml/itemProps18.xml><?xml version="1.0" encoding="utf-8"?>
<ds:datastoreItem xmlns:ds="http://schemas.openxmlformats.org/officeDocument/2006/customXml" ds:itemID="{03268D79-C5DD-4ED7-9CD4-C735CB779F03}">
  <ds:schemaRefs>
    <ds:schemaRef ds:uri="http://schemas.openxmlformats.org/officeDocument/2006/bibliography"/>
  </ds:schemaRefs>
</ds:datastoreItem>
</file>

<file path=customXml/itemProps19.xml><?xml version="1.0" encoding="utf-8"?>
<ds:datastoreItem xmlns:ds="http://schemas.openxmlformats.org/officeDocument/2006/customXml" ds:itemID="{48B651E8-CF92-493C-A521-BF6958C4D12C}">
  <ds:schemaRefs>
    <ds:schemaRef ds:uri="http://schemas.openxmlformats.org/officeDocument/2006/bibliography"/>
  </ds:schemaRefs>
</ds:datastoreItem>
</file>

<file path=customXml/itemProps2.xml><?xml version="1.0" encoding="utf-8"?>
<ds:datastoreItem xmlns:ds="http://schemas.openxmlformats.org/officeDocument/2006/customXml" ds:itemID="{84B05A2B-A8D2-4AA1-BCBC-F020ADE13A9A}">
  <ds:schemaRefs>
    <ds:schemaRef ds:uri="http://schemas.openxmlformats.org/officeDocument/2006/bibliography"/>
  </ds:schemaRefs>
</ds:datastoreItem>
</file>

<file path=customXml/itemProps20.xml><?xml version="1.0" encoding="utf-8"?>
<ds:datastoreItem xmlns:ds="http://schemas.openxmlformats.org/officeDocument/2006/customXml" ds:itemID="{CFA01D0F-C42C-4CF7-B690-C741480E5258}">
  <ds:schemaRefs>
    <ds:schemaRef ds:uri="http://schemas.openxmlformats.org/officeDocument/2006/bibliography"/>
  </ds:schemaRefs>
</ds:datastoreItem>
</file>

<file path=customXml/itemProps21.xml><?xml version="1.0" encoding="utf-8"?>
<ds:datastoreItem xmlns:ds="http://schemas.openxmlformats.org/officeDocument/2006/customXml" ds:itemID="{6A3D0849-EA54-4D3E-8EBD-5E8DDC24EC29}">
  <ds:schemaRefs>
    <ds:schemaRef ds:uri="http://schemas.openxmlformats.org/officeDocument/2006/bibliography"/>
  </ds:schemaRefs>
</ds:datastoreItem>
</file>

<file path=customXml/itemProps22.xml><?xml version="1.0" encoding="utf-8"?>
<ds:datastoreItem xmlns:ds="http://schemas.openxmlformats.org/officeDocument/2006/customXml" ds:itemID="{A38FAFB0-AE2C-42F1-824A-7766D4AE8031}">
  <ds:schemaRefs>
    <ds:schemaRef ds:uri="http://schemas.openxmlformats.org/officeDocument/2006/bibliography"/>
  </ds:schemaRefs>
</ds:datastoreItem>
</file>

<file path=customXml/itemProps23.xml><?xml version="1.0" encoding="utf-8"?>
<ds:datastoreItem xmlns:ds="http://schemas.openxmlformats.org/officeDocument/2006/customXml" ds:itemID="{277780A4-D70C-4E96-A7A0-BFC88ECE43FC}">
  <ds:schemaRefs>
    <ds:schemaRef ds:uri="http://schemas.openxmlformats.org/officeDocument/2006/bibliography"/>
  </ds:schemaRefs>
</ds:datastoreItem>
</file>

<file path=customXml/itemProps24.xml><?xml version="1.0" encoding="utf-8"?>
<ds:datastoreItem xmlns:ds="http://schemas.openxmlformats.org/officeDocument/2006/customXml" ds:itemID="{D00308DC-B03D-4A13-A030-0543344E6AD8}">
  <ds:schemaRefs>
    <ds:schemaRef ds:uri="http://schemas.openxmlformats.org/officeDocument/2006/bibliography"/>
  </ds:schemaRefs>
</ds:datastoreItem>
</file>

<file path=customXml/itemProps25.xml><?xml version="1.0" encoding="utf-8"?>
<ds:datastoreItem xmlns:ds="http://schemas.openxmlformats.org/officeDocument/2006/customXml" ds:itemID="{C8B58DFC-0E39-4375-A550-47348DA695C6}">
  <ds:schemaRefs>
    <ds:schemaRef ds:uri="http://schemas.openxmlformats.org/officeDocument/2006/bibliography"/>
  </ds:schemaRefs>
</ds:datastoreItem>
</file>

<file path=customXml/itemProps26.xml><?xml version="1.0" encoding="utf-8"?>
<ds:datastoreItem xmlns:ds="http://schemas.openxmlformats.org/officeDocument/2006/customXml" ds:itemID="{3DACDC42-C226-4226-A282-88E52226DFB8}">
  <ds:schemaRefs>
    <ds:schemaRef ds:uri="http://schemas.openxmlformats.org/officeDocument/2006/bibliography"/>
  </ds:schemaRefs>
</ds:datastoreItem>
</file>

<file path=customXml/itemProps27.xml><?xml version="1.0" encoding="utf-8"?>
<ds:datastoreItem xmlns:ds="http://schemas.openxmlformats.org/officeDocument/2006/customXml" ds:itemID="{ECA18BF9-32B1-4FE0-8AC3-547EC01A088B}">
  <ds:schemaRefs>
    <ds:schemaRef ds:uri="http://schemas.openxmlformats.org/officeDocument/2006/bibliography"/>
  </ds:schemaRefs>
</ds:datastoreItem>
</file>

<file path=customXml/itemProps28.xml><?xml version="1.0" encoding="utf-8"?>
<ds:datastoreItem xmlns:ds="http://schemas.openxmlformats.org/officeDocument/2006/customXml" ds:itemID="{911076B3-A258-409B-8D84-AE5E49138FA2}">
  <ds:schemaRefs>
    <ds:schemaRef ds:uri="http://schemas.openxmlformats.org/officeDocument/2006/bibliography"/>
  </ds:schemaRefs>
</ds:datastoreItem>
</file>

<file path=customXml/itemProps29.xml><?xml version="1.0" encoding="utf-8"?>
<ds:datastoreItem xmlns:ds="http://schemas.openxmlformats.org/officeDocument/2006/customXml" ds:itemID="{9309D53E-A1A7-442E-83C1-6581E307E2BB}">
  <ds:schemaRefs>
    <ds:schemaRef ds:uri="http://schemas.openxmlformats.org/officeDocument/2006/bibliography"/>
  </ds:schemaRefs>
</ds:datastoreItem>
</file>

<file path=customXml/itemProps3.xml><?xml version="1.0" encoding="utf-8"?>
<ds:datastoreItem xmlns:ds="http://schemas.openxmlformats.org/officeDocument/2006/customXml" ds:itemID="{BD47D96A-39BC-4162-A9F5-DCCDC70CD5FD}">
  <ds:schemaRefs>
    <ds:schemaRef ds:uri="http://schemas.openxmlformats.org/officeDocument/2006/bibliography"/>
  </ds:schemaRefs>
</ds:datastoreItem>
</file>

<file path=customXml/itemProps30.xml><?xml version="1.0" encoding="utf-8"?>
<ds:datastoreItem xmlns:ds="http://schemas.openxmlformats.org/officeDocument/2006/customXml" ds:itemID="{4E0CF20D-4A2C-40B4-BCDF-C4FFA0A284C8}">
  <ds:schemaRefs>
    <ds:schemaRef ds:uri="http://schemas.openxmlformats.org/officeDocument/2006/bibliography"/>
  </ds:schemaRefs>
</ds:datastoreItem>
</file>

<file path=customXml/itemProps31.xml><?xml version="1.0" encoding="utf-8"?>
<ds:datastoreItem xmlns:ds="http://schemas.openxmlformats.org/officeDocument/2006/customXml" ds:itemID="{6564554A-533A-47C8-BE5D-99E711D09969}">
  <ds:schemaRefs>
    <ds:schemaRef ds:uri="http://schemas.openxmlformats.org/officeDocument/2006/bibliography"/>
  </ds:schemaRefs>
</ds:datastoreItem>
</file>

<file path=customXml/itemProps32.xml><?xml version="1.0" encoding="utf-8"?>
<ds:datastoreItem xmlns:ds="http://schemas.openxmlformats.org/officeDocument/2006/customXml" ds:itemID="{6C676834-A6F1-4460-964F-AD18AB49611B}">
  <ds:schemaRefs>
    <ds:schemaRef ds:uri="http://schemas.openxmlformats.org/officeDocument/2006/bibliography"/>
  </ds:schemaRefs>
</ds:datastoreItem>
</file>

<file path=customXml/itemProps33.xml><?xml version="1.0" encoding="utf-8"?>
<ds:datastoreItem xmlns:ds="http://schemas.openxmlformats.org/officeDocument/2006/customXml" ds:itemID="{CE0F36F8-ED6E-4D84-B8AE-5BC6A221EE5B}">
  <ds:schemaRefs>
    <ds:schemaRef ds:uri="http://schemas.openxmlformats.org/officeDocument/2006/bibliography"/>
  </ds:schemaRefs>
</ds:datastoreItem>
</file>

<file path=customXml/itemProps34.xml><?xml version="1.0" encoding="utf-8"?>
<ds:datastoreItem xmlns:ds="http://schemas.openxmlformats.org/officeDocument/2006/customXml" ds:itemID="{38726B6E-1670-4434-8A98-657506093309}">
  <ds:schemaRefs>
    <ds:schemaRef ds:uri="http://schemas.openxmlformats.org/officeDocument/2006/bibliography"/>
  </ds:schemaRefs>
</ds:datastoreItem>
</file>

<file path=customXml/itemProps35.xml><?xml version="1.0" encoding="utf-8"?>
<ds:datastoreItem xmlns:ds="http://schemas.openxmlformats.org/officeDocument/2006/customXml" ds:itemID="{DEE2667E-E4CE-4AF5-8A63-D6032719D0C4}">
  <ds:schemaRefs>
    <ds:schemaRef ds:uri="http://schemas.openxmlformats.org/officeDocument/2006/bibliography"/>
  </ds:schemaRefs>
</ds:datastoreItem>
</file>

<file path=customXml/itemProps36.xml><?xml version="1.0" encoding="utf-8"?>
<ds:datastoreItem xmlns:ds="http://schemas.openxmlformats.org/officeDocument/2006/customXml" ds:itemID="{22B9CD2F-828B-43C2-B625-011A4C5EC36D}">
  <ds:schemaRefs>
    <ds:schemaRef ds:uri="http://schemas.openxmlformats.org/officeDocument/2006/bibliography"/>
  </ds:schemaRefs>
</ds:datastoreItem>
</file>

<file path=customXml/itemProps37.xml><?xml version="1.0" encoding="utf-8"?>
<ds:datastoreItem xmlns:ds="http://schemas.openxmlformats.org/officeDocument/2006/customXml" ds:itemID="{A195B29B-44B2-4E0C-8EAE-62FE820955DB}">
  <ds:schemaRefs>
    <ds:schemaRef ds:uri="http://schemas.openxmlformats.org/officeDocument/2006/bibliography"/>
  </ds:schemaRefs>
</ds:datastoreItem>
</file>

<file path=customXml/itemProps38.xml><?xml version="1.0" encoding="utf-8"?>
<ds:datastoreItem xmlns:ds="http://schemas.openxmlformats.org/officeDocument/2006/customXml" ds:itemID="{2B5B1D56-4468-4A9F-A5E8-D4401DF6B0C2}">
  <ds:schemaRefs>
    <ds:schemaRef ds:uri="http://schemas.openxmlformats.org/officeDocument/2006/bibliography"/>
  </ds:schemaRefs>
</ds:datastoreItem>
</file>

<file path=customXml/itemProps39.xml><?xml version="1.0" encoding="utf-8"?>
<ds:datastoreItem xmlns:ds="http://schemas.openxmlformats.org/officeDocument/2006/customXml" ds:itemID="{5F398534-752C-43F6-92AE-E2470FC8D919}">
  <ds:schemaRefs>
    <ds:schemaRef ds:uri="http://schemas.openxmlformats.org/officeDocument/2006/bibliography"/>
  </ds:schemaRefs>
</ds:datastoreItem>
</file>

<file path=customXml/itemProps4.xml><?xml version="1.0" encoding="utf-8"?>
<ds:datastoreItem xmlns:ds="http://schemas.openxmlformats.org/officeDocument/2006/customXml" ds:itemID="{A0378C21-DCC0-437B-A8E6-AC0A09A19942}">
  <ds:schemaRefs>
    <ds:schemaRef ds:uri="http://schemas.openxmlformats.org/officeDocument/2006/bibliography"/>
  </ds:schemaRefs>
</ds:datastoreItem>
</file>

<file path=customXml/itemProps40.xml><?xml version="1.0" encoding="utf-8"?>
<ds:datastoreItem xmlns:ds="http://schemas.openxmlformats.org/officeDocument/2006/customXml" ds:itemID="{7F20BAA5-B372-4DD3-BEF9-C013CA874D33}">
  <ds:schemaRefs>
    <ds:schemaRef ds:uri="http://schemas.openxmlformats.org/officeDocument/2006/bibliography"/>
  </ds:schemaRefs>
</ds:datastoreItem>
</file>

<file path=customXml/itemProps41.xml><?xml version="1.0" encoding="utf-8"?>
<ds:datastoreItem xmlns:ds="http://schemas.openxmlformats.org/officeDocument/2006/customXml" ds:itemID="{3824FE92-6D14-496A-8280-F19996A3403C}">
  <ds:schemaRefs>
    <ds:schemaRef ds:uri="http://schemas.openxmlformats.org/officeDocument/2006/bibliography"/>
  </ds:schemaRefs>
</ds:datastoreItem>
</file>

<file path=customXml/itemProps42.xml><?xml version="1.0" encoding="utf-8"?>
<ds:datastoreItem xmlns:ds="http://schemas.openxmlformats.org/officeDocument/2006/customXml" ds:itemID="{2BD2B7B9-AD64-4C65-AC7E-00E2F2F49145}">
  <ds:schemaRefs>
    <ds:schemaRef ds:uri="http://schemas.openxmlformats.org/officeDocument/2006/bibliography"/>
  </ds:schemaRefs>
</ds:datastoreItem>
</file>

<file path=customXml/itemProps43.xml><?xml version="1.0" encoding="utf-8"?>
<ds:datastoreItem xmlns:ds="http://schemas.openxmlformats.org/officeDocument/2006/customXml" ds:itemID="{58B2A5F9-473A-4F6C-9EF8-F3652F8B6595}">
  <ds:schemaRefs>
    <ds:schemaRef ds:uri="http://schemas.openxmlformats.org/officeDocument/2006/bibliography"/>
  </ds:schemaRefs>
</ds:datastoreItem>
</file>

<file path=customXml/itemProps44.xml><?xml version="1.0" encoding="utf-8"?>
<ds:datastoreItem xmlns:ds="http://schemas.openxmlformats.org/officeDocument/2006/customXml" ds:itemID="{60874B45-AD47-4D07-9AAF-0BC71B187BBA}">
  <ds:schemaRefs>
    <ds:schemaRef ds:uri="http://schemas.openxmlformats.org/officeDocument/2006/bibliography"/>
  </ds:schemaRefs>
</ds:datastoreItem>
</file>

<file path=customXml/itemProps45.xml><?xml version="1.0" encoding="utf-8"?>
<ds:datastoreItem xmlns:ds="http://schemas.openxmlformats.org/officeDocument/2006/customXml" ds:itemID="{B7F704AB-9FA1-4C0E-A03E-F317C824BB5A}">
  <ds:schemaRefs>
    <ds:schemaRef ds:uri="http://schemas.openxmlformats.org/officeDocument/2006/bibliography"/>
  </ds:schemaRefs>
</ds:datastoreItem>
</file>

<file path=customXml/itemProps46.xml><?xml version="1.0" encoding="utf-8"?>
<ds:datastoreItem xmlns:ds="http://schemas.openxmlformats.org/officeDocument/2006/customXml" ds:itemID="{BD55F98A-D7EF-4552-9874-552CBDDE95E9}">
  <ds:schemaRefs>
    <ds:schemaRef ds:uri="http://schemas.openxmlformats.org/officeDocument/2006/bibliography"/>
  </ds:schemaRefs>
</ds:datastoreItem>
</file>

<file path=customXml/itemProps47.xml><?xml version="1.0" encoding="utf-8"?>
<ds:datastoreItem xmlns:ds="http://schemas.openxmlformats.org/officeDocument/2006/customXml" ds:itemID="{D059F56E-5945-4FFF-BCC9-FE1912E8205C}">
  <ds:schemaRefs>
    <ds:schemaRef ds:uri="http://schemas.openxmlformats.org/officeDocument/2006/bibliography"/>
  </ds:schemaRefs>
</ds:datastoreItem>
</file>

<file path=customXml/itemProps48.xml><?xml version="1.0" encoding="utf-8"?>
<ds:datastoreItem xmlns:ds="http://schemas.openxmlformats.org/officeDocument/2006/customXml" ds:itemID="{9283B793-E41A-4877-87E5-11BCF03D48A1}">
  <ds:schemaRefs>
    <ds:schemaRef ds:uri="http://schemas.openxmlformats.org/officeDocument/2006/bibliography"/>
  </ds:schemaRefs>
</ds:datastoreItem>
</file>

<file path=customXml/itemProps49.xml><?xml version="1.0" encoding="utf-8"?>
<ds:datastoreItem xmlns:ds="http://schemas.openxmlformats.org/officeDocument/2006/customXml" ds:itemID="{14BB91FA-D635-4754-9057-D9362452CA12}">
  <ds:schemaRefs>
    <ds:schemaRef ds:uri="http://schemas.openxmlformats.org/officeDocument/2006/bibliography"/>
  </ds:schemaRefs>
</ds:datastoreItem>
</file>

<file path=customXml/itemProps5.xml><?xml version="1.0" encoding="utf-8"?>
<ds:datastoreItem xmlns:ds="http://schemas.openxmlformats.org/officeDocument/2006/customXml" ds:itemID="{4DB4257F-C8FF-42A1-A6BF-3607F4CC73E2}">
  <ds:schemaRefs>
    <ds:schemaRef ds:uri="http://schemas.openxmlformats.org/officeDocument/2006/bibliography"/>
  </ds:schemaRefs>
</ds:datastoreItem>
</file>

<file path=customXml/itemProps50.xml><?xml version="1.0" encoding="utf-8"?>
<ds:datastoreItem xmlns:ds="http://schemas.openxmlformats.org/officeDocument/2006/customXml" ds:itemID="{FFB4B2AF-68FA-4498-B68E-F5D4E37E9B86}">
  <ds:schemaRefs>
    <ds:schemaRef ds:uri="http://schemas.openxmlformats.org/officeDocument/2006/bibliography"/>
  </ds:schemaRefs>
</ds:datastoreItem>
</file>

<file path=customXml/itemProps51.xml><?xml version="1.0" encoding="utf-8"?>
<ds:datastoreItem xmlns:ds="http://schemas.openxmlformats.org/officeDocument/2006/customXml" ds:itemID="{BDFE93E8-18B7-4ABD-9DFB-DFA093D3C4E4}">
  <ds:schemaRefs>
    <ds:schemaRef ds:uri="http://schemas.openxmlformats.org/officeDocument/2006/bibliography"/>
  </ds:schemaRefs>
</ds:datastoreItem>
</file>

<file path=customXml/itemProps52.xml><?xml version="1.0" encoding="utf-8"?>
<ds:datastoreItem xmlns:ds="http://schemas.openxmlformats.org/officeDocument/2006/customXml" ds:itemID="{8D6AF2DB-03CC-482D-9CDC-3326793E4FEB}">
  <ds:schemaRefs>
    <ds:schemaRef ds:uri="http://schemas.openxmlformats.org/officeDocument/2006/bibliography"/>
  </ds:schemaRefs>
</ds:datastoreItem>
</file>

<file path=customXml/itemProps53.xml><?xml version="1.0" encoding="utf-8"?>
<ds:datastoreItem xmlns:ds="http://schemas.openxmlformats.org/officeDocument/2006/customXml" ds:itemID="{9CFD2866-96A5-43D0-8283-3061E2259810}">
  <ds:schemaRefs>
    <ds:schemaRef ds:uri="http://schemas.openxmlformats.org/officeDocument/2006/bibliography"/>
  </ds:schemaRefs>
</ds:datastoreItem>
</file>

<file path=customXml/itemProps54.xml><?xml version="1.0" encoding="utf-8"?>
<ds:datastoreItem xmlns:ds="http://schemas.openxmlformats.org/officeDocument/2006/customXml" ds:itemID="{B9E73377-3CAE-471A-9094-795AA78FD4F4}">
  <ds:schemaRefs>
    <ds:schemaRef ds:uri="http://schemas.openxmlformats.org/officeDocument/2006/bibliography"/>
  </ds:schemaRefs>
</ds:datastoreItem>
</file>

<file path=customXml/itemProps55.xml><?xml version="1.0" encoding="utf-8"?>
<ds:datastoreItem xmlns:ds="http://schemas.openxmlformats.org/officeDocument/2006/customXml" ds:itemID="{15DFF638-6390-446A-9543-44A4C03DE094}">
  <ds:schemaRefs>
    <ds:schemaRef ds:uri="http://schemas.openxmlformats.org/officeDocument/2006/bibliography"/>
  </ds:schemaRefs>
</ds:datastoreItem>
</file>

<file path=customXml/itemProps56.xml><?xml version="1.0" encoding="utf-8"?>
<ds:datastoreItem xmlns:ds="http://schemas.openxmlformats.org/officeDocument/2006/customXml" ds:itemID="{97EF435D-ED78-4492-AE66-46EBF64A4D9A}">
  <ds:schemaRefs>
    <ds:schemaRef ds:uri="http://schemas.openxmlformats.org/officeDocument/2006/bibliography"/>
  </ds:schemaRefs>
</ds:datastoreItem>
</file>

<file path=customXml/itemProps57.xml><?xml version="1.0" encoding="utf-8"?>
<ds:datastoreItem xmlns:ds="http://schemas.openxmlformats.org/officeDocument/2006/customXml" ds:itemID="{34FC1A9A-5395-49DE-A6D3-BAA5A5FE90D9}">
  <ds:schemaRefs>
    <ds:schemaRef ds:uri="http://schemas.openxmlformats.org/officeDocument/2006/bibliography"/>
  </ds:schemaRefs>
</ds:datastoreItem>
</file>

<file path=customXml/itemProps58.xml><?xml version="1.0" encoding="utf-8"?>
<ds:datastoreItem xmlns:ds="http://schemas.openxmlformats.org/officeDocument/2006/customXml" ds:itemID="{8B0F92FA-A81A-4CE3-A144-08E200C3059D}">
  <ds:schemaRefs>
    <ds:schemaRef ds:uri="http://schemas.openxmlformats.org/officeDocument/2006/bibliography"/>
  </ds:schemaRefs>
</ds:datastoreItem>
</file>

<file path=customXml/itemProps59.xml><?xml version="1.0" encoding="utf-8"?>
<ds:datastoreItem xmlns:ds="http://schemas.openxmlformats.org/officeDocument/2006/customXml" ds:itemID="{EA3376D1-2C54-4138-B9C0-3C81F50C4170}">
  <ds:schemaRefs>
    <ds:schemaRef ds:uri="http://schemas.openxmlformats.org/officeDocument/2006/bibliography"/>
  </ds:schemaRefs>
</ds:datastoreItem>
</file>

<file path=customXml/itemProps6.xml><?xml version="1.0" encoding="utf-8"?>
<ds:datastoreItem xmlns:ds="http://schemas.openxmlformats.org/officeDocument/2006/customXml" ds:itemID="{636DCCE2-D789-46F3-A931-B151E8CBC84A}">
  <ds:schemaRefs>
    <ds:schemaRef ds:uri="http://schemas.openxmlformats.org/officeDocument/2006/bibliography"/>
  </ds:schemaRefs>
</ds:datastoreItem>
</file>

<file path=customXml/itemProps60.xml><?xml version="1.0" encoding="utf-8"?>
<ds:datastoreItem xmlns:ds="http://schemas.openxmlformats.org/officeDocument/2006/customXml" ds:itemID="{427872C6-8676-442B-8833-D6FFD7BF1393}">
  <ds:schemaRefs>
    <ds:schemaRef ds:uri="http://schemas.openxmlformats.org/officeDocument/2006/bibliography"/>
  </ds:schemaRefs>
</ds:datastoreItem>
</file>

<file path=customXml/itemProps61.xml><?xml version="1.0" encoding="utf-8"?>
<ds:datastoreItem xmlns:ds="http://schemas.openxmlformats.org/officeDocument/2006/customXml" ds:itemID="{0C855BDF-BC3C-4C37-8332-9494CEA25443}">
  <ds:schemaRefs>
    <ds:schemaRef ds:uri="http://schemas.openxmlformats.org/officeDocument/2006/bibliography"/>
  </ds:schemaRefs>
</ds:datastoreItem>
</file>

<file path=customXml/itemProps62.xml><?xml version="1.0" encoding="utf-8"?>
<ds:datastoreItem xmlns:ds="http://schemas.openxmlformats.org/officeDocument/2006/customXml" ds:itemID="{87EA6D18-9880-437F-8D3E-F91269E7B6CC}">
  <ds:schemaRefs>
    <ds:schemaRef ds:uri="http://schemas.openxmlformats.org/officeDocument/2006/bibliography"/>
  </ds:schemaRefs>
</ds:datastoreItem>
</file>

<file path=customXml/itemProps63.xml><?xml version="1.0" encoding="utf-8"?>
<ds:datastoreItem xmlns:ds="http://schemas.openxmlformats.org/officeDocument/2006/customXml" ds:itemID="{9BC049EA-E2A8-4852-A895-44177A42F139}">
  <ds:schemaRefs>
    <ds:schemaRef ds:uri="http://schemas.openxmlformats.org/officeDocument/2006/bibliography"/>
  </ds:schemaRefs>
</ds:datastoreItem>
</file>

<file path=customXml/itemProps64.xml><?xml version="1.0" encoding="utf-8"?>
<ds:datastoreItem xmlns:ds="http://schemas.openxmlformats.org/officeDocument/2006/customXml" ds:itemID="{D8DB836B-AC0D-4A30-8344-D95306B7FF9B}">
  <ds:schemaRefs>
    <ds:schemaRef ds:uri="http://schemas.openxmlformats.org/officeDocument/2006/bibliography"/>
  </ds:schemaRefs>
</ds:datastoreItem>
</file>

<file path=customXml/itemProps65.xml><?xml version="1.0" encoding="utf-8"?>
<ds:datastoreItem xmlns:ds="http://schemas.openxmlformats.org/officeDocument/2006/customXml" ds:itemID="{5F0C2697-1E84-4541-8E57-4FA1427967CD}">
  <ds:schemaRefs>
    <ds:schemaRef ds:uri="http://schemas.openxmlformats.org/officeDocument/2006/bibliography"/>
  </ds:schemaRefs>
</ds:datastoreItem>
</file>

<file path=customXml/itemProps66.xml><?xml version="1.0" encoding="utf-8"?>
<ds:datastoreItem xmlns:ds="http://schemas.openxmlformats.org/officeDocument/2006/customXml" ds:itemID="{61D66DDB-C75E-4105-AAD0-BC91498735FC}">
  <ds:schemaRefs>
    <ds:schemaRef ds:uri="http://schemas.openxmlformats.org/officeDocument/2006/bibliography"/>
  </ds:schemaRefs>
</ds:datastoreItem>
</file>

<file path=customXml/itemProps67.xml><?xml version="1.0" encoding="utf-8"?>
<ds:datastoreItem xmlns:ds="http://schemas.openxmlformats.org/officeDocument/2006/customXml" ds:itemID="{98911133-3FF2-441C-95A2-C3F3BD96FD5C}">
  <ds:schemaRefs>
    <ds:schemaRef ds:uri="http://schemas.openxmlformats.org/officeDocument/2006/bibliography"/>
  </ds:schemaRefs>
</ds:datastoreItem>
</file>

<file path=customXml/itemProps68.xml><?xml version="1.0" encoding="utf-8"?>
<ds:datastoreItem xmlns:ds="http://schemas.openxmlformats.org/officeDocument/2006/customXml" ds:itemID="{2861E489-AC46-4C5C-A210-376C390AD2C2}">
  <ds:schemaRefs>
    <ds:schemaRef ds:uri="http://schemas.openxmlformats.org/officeDocument/2006/bibliography"/>
  </ds:schemaRefs>
</ds:datastoreItem>
</file>

<file path=customXml/itemProps69.xml><?xml version="1.0" encoding="utf-8"?>
<ds:datastoreItem xmlns:ds="http://schemas.openxmlformats.org/officeDocument/2006/customXml" ds:itemID="{897E5105-107B-4300-8227-6AAD3A620152}">
  <ds:schemaRefs>
    <ds:schemaRef ds:uri="http://schemas.openxmlformats.org/officeDocument/2006/bibliography"/>
  </ds:schemaRefs>
</ds:datastoreItem>
</file>

<file path=customXml/itemProps7.xml><?xml version="1.0" encoding="utf-8"?>
<ds:datastoreItem xmlns:ds="http://schemas.openxmlformats.org/officeDocument/2006/customXml" ds:itemID="{BE045B5C-5128-4AE7-9A25-0D75ED7B7922}">
  <ds:schemaRefs>
    <ds:schemaRef ds:uri="http://schemas.openxmlformats.org/officeDocument/2006/bibliography"/>
  </ds:schemaRefs>
</ds:datastoreItem>
</file>

<file path=customXml/itemProps70.xml><?xml version="1.0" encoding="utf-8"?>
<ds:datastoreItem xmlns:ds="http://schemas.openxmlformats.org/officeDocument/2006/customXml" ds:itemID="{387BBF3D-04C1-405C-9BC2-4869E5772CC5}">
  <ds:schemaRefs>
    <ds:schemaRef ds:uri="http://schemas.openxmlformats.org/officeDocument/2006/bibliography"/>
  </ds:schemaRefs>
</ds:datastoreItem>
</file>

<file path=customXml/itemProps71.xml><?xml version="1.0" encoding="utf-8"?>
<ds:datastoreItem xmlns:ds="http://schemas.openxmlformats.org/officeDocument/2006/customXml" ds:itemID="{DDAE77E4-6C26-44F2-B426-0C29EE6F9F61}">
  <ds:schemaRefs>
    <ds:schemaRef ds:uri="http://schemas.openxmlformats.org/officeDocument/2006/bibliography"/>
  </ds:schemaRefs>
</ds:datastoreItem>
</file>

<file path=customXml/itemProps72.xml><?xml version="1.0" encoding="utf-8"?>
<ds:datastoreItem xmlns:ds="http://schemas.openxmlformats.org/officeDocument/2006/customXml" ds:itemID="{8B8F9D78-1454-427C-8457-EBE147D3AF6F}">
  <ds:schemaRefs>
    <ds:schemaRef ds:uri="http://schemas.openxmlformats.org/officeDocument/2006/bibliography"/>
  </ds:schemaRefs>
</ds:datastoreItem>
</file>

<file path=customXml/itemProps73.xml><?xml version="1.0" encoding="utf-8"?>
<ds:datastoreItem xmlns:ds="http://schemas.openxmlformats.org/officeDocument/2006/customXml" ds:itemID="{DF3656C5-29E6-46B6-8609-5EE0237C4523}">
  <ds:schemaRefs>
    <ds:schemaRef ds:uri="http://schemas.openxmlformats.org/officeDocument/2006/bibliography"/>
  </ds:schemaRefs>
</ds:datastoreItem>
</file>

<file path=customXml/itemProps74.xml><?xml version="1.0" encoding="utf-8"?>
<ds:datastoreItem xmlns:ds="http://schemas.openxmlformats.org/officeDocument/2006/customXml" ds:itemID="{532DA7FF-D6C5-4B43-B69A-77EC937BDF12}">
  <ds:schemaRefs>
    <ds:schemaRef ds:uri="http://schemas.openxmlformats.org/officeDocument/2006/bibliography"/>
  </ds:schemaRefs>
</ds:datastoreItem>
</file>

<file path=customXml/itemProps75.xml><?xml version="1.0" encoding="utf-8"?>
<ds:datastoreItem xmlns:ds="http://schemas.openxmlformats.org/officeDocument/2006/customXml" ds:itemID="{377F4F01-6E20-4332-8C22-65916BE417F4}">
  <ds:schemaRefs>
    <ds:schemaRef ds:uri="http://schemas.openxmlformats.org/officeDocument/2006/bibliography"/>
  </ds:schemaRefs>
</ds:datastoreItem>
</file>

<file path=customXml/itemProps76.xml><?xml version="1.0" encoding="utf-8"?>
<ds:datastoreItem xmlns:ds="http://schemas.openxmlformats.org/officeDocument/2006/customXml" ds:itemID="{FF822377-57DE-408E-AD1F-83B3A90AAF35}">
  <ds:schemaRefs>
    <ds:schemaRef ds:uri="http://schemas.openxmlformats.org/officeDocument/2006/bibliography"/>
  </ds:schemaRefs>
</ds:datastoreItem>
</file>

<file path=customXml/itemProps77.xml><?xml version="1.0" encoding="utf-8"?>
<ds:datastoreItem xmlns:ds="http://schemas.openxmlformats.org/officeDocument/2006/customXml" ds:itemID="{AC7EB697-D23D-440A-8B6A-7C9D49556790}">
  <ds:schemaRefs>
    <ds:schemaRef ds:uri="http://schemas.openxmlformats.org/officeDocument/2006/bibliography"/>
  </ds:schemaRefs>
</ds:datastoreItem>
</file>

<file path=customXml/itemProps78.xml><?xml version="1.0" encoding="utf-8"?>
<ds:datastoreItem xmlns:ds="http://schemas.openxmlformats.org/officeDocument/2006/customXml" ds:itemID="{8F548A7E-0871-402A-832C-BDDEC322793A}">
  <ds:schemaRefs>
    <ds:schemaRef ds:uri="http://schemas.openxmlformats.org/officeDocument/2006/bibliography"/>
  </ds:schemaRefs>
</ds:datastoreItem>
</file>

<file path=customXml/itemProps79.xml><?xml version="1.0" encoding="utf-8"?>
<ds:datastoreItem xmlns:ds="http://schemas.openxmlformats.org/officeDocument/2006/customXml" ds:itemID="{1A27FC88-B08F-40B0-A873-3EEB5CD6AF1A}">
  <ds:schemaRefs>
    <ds:schemaRef ds:uri="http://schemas.openxmlformats.org/officeDocument/2006/bibliography"/>
  </ds:schemaRefs>
</ds:datastoreItem>
</file>

<file path=customXml/itemProps8.xml><?xml version="1.0" encoding="utf-8"?>
<ds:datastoreItem xmlns:ds="http://schemas.openxmlformats.org/officeDocument/2006/customXml" ds:itemID="{EFF00B0A-9EA3-44A7-BBC6-34C12E41E508}">
  <ds:schemaRefs>
    <ds:schemaRef ds:uri="http://schemas.openxmlformats.org/officeDocument/2006/bibliography"/>
  </ds:schemaRefs>
</ds:datastoreItem>
</file>

<file path=customXml/itemProps80.xml><?xml version="1.0" encoding="utf-8"?>
<ds:datastoreItem xmlns:ds="http://schemas.openxmlformats.org/officeDocument/2006/customXml" ds:itemID="{DFB076B0-544E-4892-AF59-E3E2BE961EF8}">
  <ds:schemaRefs>
    <ds:schemaRef ds:uri="http://schemas.openxmlformats.org/officeDocument/2006/bibliography"/>
  </ds:schemaRefs>
</ds:datastoreItem>
</file>

<file path=customXml/itemProps81.xml><?xml version="1.0" encoding="utf-8"?>
<ds:datastoreItem xmlns:ds="http://schemas.openxmlformats.org/officeDocument/2006/customXml" ds:itemID="{BBCE1D66-3A19-45BC-9009-006B3DDF4618}">
  <ds:schemaRefs>
    <ds:schemaRef ds:uri="http://schemas.openxmlformats.org/officeDocument/2006/bibliography"/>
  </ds:schemaRefs>
</ds:datastoreItem>
</file>

<file path=customXml/itemProps82.xml><?xml version="1.0" encoding="utf-8"?>
<ds:datastoreItem xmlns:ds="http://schemas.openxmlformats.org/officeDocument/2006/customXml" ds:itemID="{D1A6F12A-8E13-459B-AA74-764DFFC77DAF}">
  <ds:schemaRefs>
    <ds:schemaRef ds:uri="http://schemas.openxmlformats.org/officeDocument/2006/bibliography"/>
  </ds:schemaRefs>
</ds:datastoreItem>
</file>

<file path=customXml/itemProps83.xml><?xml version="1.0" encoding="utf-8"?>
<ds:datastoreItem xmlns:ds="http://schemas.openxmlformats.org/officeDocument/2006/customXml" ds:itemID="{B0395953-A8BD-4855-9FCC-63CB01F5AF42}">
  <ds:schemaRefs>
    <ds:schemaRef ds:uri="http://schemas.openxmlformats.org/officeDocument/2006/bibliography"/>
  </ds:schemaRefs>
</ds:datastoreItem>
</file>

<file path=customXml/itemProps84.xml><?xml version="1.0" encoding="utf-8"?>
<ds:datastoreItem xmlns:ds="http://schemas.openxmlformats.org/officeDocument/2006/customXml" ds:itemID="{309DCDCA-E805-410B-9D3D-95B946240974}">
  <ds:schemaRefs>
    <ds:schemaRef ds:uri="http://schemas.openxmlformats.org/officeDocument/2006/bibliography"/>
  </ds:schemaRefs>
</ds:datastoreItem>
</file>

<file path=customXml/itemProps85.xml><?xml version="1.0" encoding="utf-8"?>
<ds:datastoreItem xmlns:ds="http://schemas.openxmlformats.org/officeDocument/2006/customXml" ds:itemID="{8F2F6C11-4490-4E6E-B9A4-6B75EB164152}">
  <ds:schemaRefs>
    <ds:schemaRef ds:uri="http://schemas.openxmlformats.org/officeDocument/2006/bibliography"/>
  </ds:schemaRefs>
</ds:datastoreItem>
</file>

<file path=customXml/itemProps86.xml><?xml version="1.0" encoding="utf-8"?>
<ds:datastoreItem xmlns:ds="http://schemas.openxmlformats.org/officeDocument/2006/customXml" ds:itemID="{C764DC1A-AB48-49B4-896D-D383F4F537DE}">
  <ds:schemaRefs>
    <ds:schemaRef ds:uri="http://schemas.openxmlformats.org/officeDocument/2006/bibliography"/>
  </ds:schemaRefs>
</ds:datastoreItem>
</file>

<file path=customXml/itemProps87.xml><?xml version="1.0" encoding="utf-8"?>
<ds:datastoreItem xmlns:ds="http://schemas.openxmlformats.org/officeDocument/2006/customXml" ds:itemID="{D57D9E7F-5B04-4EA8-8C84-EF9A802268F7}">
  <ds:schemaRefs>
    <ds:schemaRef ds:uri="http://schemas.openxmlformats.org/officeDocument/2006/bibliography"/>
  </ds:schemaRefs>
</ds:datastoreItem>
</file>

<file path=customXml/itemProps88.xml><?xml version="1.0" encoding="utf-8"?>
<ds:datastoreItem xmlns:ds="http://schemas.openxmlformats.org/officeDocument/2006/customXml" ds:itemID="{8EF5C8EB-C4A4-4769-B5DD-F812D672D1ED}">
  <ds:schemaRefs>
    <ds:schemaRef ds:uri="http://schemas.openxmlformats.org/officeDocument/2006/bibliography"/>
  </ds:schemaRefs>
</ds:datastoreItem>
</file>

<file path=customXml/itemProps89.xml><?xml version="1.0" encoding="utf-8"?>
<ds:datastoreItem xmlns:ds="http://schemas.openxmlformats.org/officeDocument/2006/customXml" ds:itemID="{96886D35-973E-461F-928F-6545599685B0}">
  <ds:schemaRefs>
    <ds:schemaRef ds:uri="http://schemas.openxmlformats.org/officeDocument/2006/bibliography"/>
  </ds:schemaRefs>
</ds:datastoreItem>
</file>

<file path=customXml/itemProps9.xml><?xml version="1.0" encoding="utf-8"?>
<ds:datastoreItem xmlns:ds="http://schemas.openxmlformats.org/officeDocument/2006/customXml" ds:itemID="{377D4868-E54B-409B-952E-B36A761E6960}">
  <ds:schemaRefs>
    <ds:schemaRef ds:uri="http://schemas.openxmlformats.org/officeDocument/2006/bibliography"/>
  </ds:schemaRefs>
</ds:datastoreItem>
</file>

<file path=customXml/itemProps90.xml><?xml version="1.0" encoding="utf-8"?>
<ds:datastoreItem xmlns:ds="http://schemas.openxmlformats.org/officeDocument/2006/customXml" ds:itemID="{39A3A031-8305-4447-ABEB-39C50A3BEFF3}">
  <ds:schemaRefs>
    <ds:schemaRef ds:uri="http://schemas.openxmlformats.org/officeDocument/2006/bibliography"/>
  </ds:schemaRefs>
</ds:datastoreItem>
</file>

<file path=customXml/itemProps91.xml><?xml version="1.0" encoding="utf-8"?>
<ds:datastoreItem xmlns:ds="http://schemas.openxmlformats.org/officeDocument/2006/customXml" ds:itemID="{1882ADBA-2AED-4194-8B7D-8E62C8F0708B}">
  <ds:schemaRefs>
    <ds:schemaRef ds:uri="http://schemas.openxmlformats.org/officeDocument/2006/bibliography"/>
  </ds:schemaRefs>
</ds:datastoreItem>
</file>

<file path=customXml/itemProps92.xml><?xml version="1.0" encoding="utf-8"?>
<ds:datastoreItem xmlns:ds="http://schemas.openxmlformats.org/officeDocument/2006/customXml" ds:itemID="{A312F29E-F989-47E0-A3AA-84659D045365}">
  <ds:schemaRefs>
    <ds:schemaRef ds:uri="http://schemas.openxmlformats.org/officeDocument/2006/bibliography"/>
  </ds:schemaRefs>
</ds:datastoreItem>
</file>

<file path=customXml/itemProps93.xml><?xml version="1.0" encoding="utf-8"?>
<ds:datastoreItem xmlns:ds="http://schemas.openxmlformats.org/officeDocument/2006/customXml" ds:itemID="{4CAB6216-0149-4A54-989B-9D961AB0B357}">
  <ds:schemaRefs>
    <ds:schemaRef ds:uri="http://schemas.openxmlformats.org/officeDocument/2006/bibliography"/>
  </ds:schemaRefs>
</ds:datastoreItem>
</file>

<file path=customXml/itemProps94.xml><?xml version="1.0" encoding="utf-8"?>
<ds:datastoreItem xmlns:ds="http://schemas.openxmlformats.org/officeDocument/2006/customXml" ds:itemID="{7FE6E1CA-4A75-4376-94DD-09F3DEA2154E}">
  <ds:schemaRefs>
    <ds:schemaRef ds:uri="http://schemas.openxmlformats.org/officeDocument/2006/bibliography"/>
  </ds:schemaRefs>
</ds:datastoreItem>
</file>

<file path=customXml/itemProps95.xml><?xml version="1.0" encoding="utf-8"?>
<ds:datastoreItem xmlns:ds="http://schemas.openxmlformats.org/officeDocument/2006/customXml" ds:itemID="{0E5479D5-9263-4495-B90C-2429544A662A}">
  <ds:schemaRefs>
    <ds:schemaRef ds:uri="http://schemas.openxmlformats.org/officeDocument/2006/bibliography"/>
  </ds:schemaRefs>
</ds:datastoreItem>
</file>

<file path=customXml/itemProps96.xml><?xml version="1.0" encoding="utf-8"?>
<ds:datastoreItem xmlns:ds="http://schemas.openxmlformats.org/officeDocument/2006/customXml" ds:itemID="{46BC5832-F461-4D83-9233-922BD793D252}">
  <ds:schemaRefs>
    <ds:schemaRef ds:uri="http://schemas.openxmlformats.org/officeDocument/2006/bibliography"/>
  </ds:schemaRefs>
</ds:datastoreItem>
</file>

<file path=customXml/itemProps97.xml><?xml version="1.0" encoding="utf-8"?>
<ds:datastoreItem xmlns:ds="http://schemas.openxmlformats.org/officeDocument/2006/customXml" ds:itemID="{61E7951B-1A34-462C-B5EA-8748F172B51D}">
  <ds:schemaRefs>
    <ds:schemaRef ds:uri="http://schemas.openxmlformats.org/officeDocument/2006/bibliography"/>
  </ds:schemaRefs>
</ds:datastoreItem>
</file>

<file path=customXml/itemProps98.xml><?xml version="1.0" encoding="utf-8"?>
<ds:datastoreItem xmlns:ds="http://schemas.openxmlformats.org/officeDocument/2006/customXml" ds:itemID="{3A7CC46F-2CF6-482A-9DB2-171FF25591CA}">
  <ds:schemaRefs>
    <ds:schemaRef ds:uri="http://schemas.openxmlformats.org/officeDocument/2006/bibliography"/>
  </ds:schemaRefs>
</ds:datastoreItem>
</file>

<file path=customXml/itemProps99.xml><?xml version="1.0" encoding="utf-8"?>
<ds:datastoreItem xmlns:ds="http://schemas.openxmlformats.org/officeDocument/2006/customXml" ds:itemID="{E5F20C0F-BFBE-4FDD-92DF-456011150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604</TotalTime>
  <Pages>58</Pages>
  <Words>19340</Words>
  <Characters>110238</Characters>
  <Application>Microsoft Office Word</Application>
  <DocSecurity>0</DocSecurity>
  <Lines>918</Lines>
  <Paragraphs>258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129320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Marija Milačić</cp:lastModifiedBy>
  <cp:revision>24</cp:revision>
  <cp:lastPrinted>2017-05-24T06:18:00Z</cp:lastPrinted>
  <dcterms:created xsi:type="dcterms:W3CDTF">2017-04-24T07:43:00Z</dcterms:created>
  <dcterms:modified xsi:type="dcterms:W3CDTF">2017-05-31T09:32:00Z</dcterms:modified>
</cp:coreProperties>
</file>