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за јавну набавку услуга бр</w:t>
      </w:r>
      <w:bookmarkEnd w:id="3"/>
      <w:bookmarkEnd w:id="4"/>
      <w:bookmarkEnd w:id="5"/>
      <w:r w:rsidRPr="006929D8">
        <w:rPr>
          <w:rFonts w:cs="Arial"/>
          <w:lang w:val="sr-Latn-CS"/>
        </w:rPr>
        <w:t>.</w:t>
      </w:r>
      <w:r w:rsidRPr="00673A47">
        <w:rPr>
          <w:rFonts w:cs="Arial"/>
          <w:b/>
          <w:lang w:val="sr-Cyrl-CS"/>
        </w:rPr>
        <w:t xml:space="preserve"> </w:t>
      </w:r>
      <w:r w:rsidR="00EE4461">
        <w:rPr>
          <w:rFonts w:cs="Arial"/>
          <w:lang w:val="sr-Cyrl-CS"/>
        </w:rPr>
        <w:t>3000/0729/2017 (752/2017)</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EE4461" w:rsidP="00E15393">
      <w:pPr>
        <w:spacing w:before="0"/>
        <w:jc w:val="center"/>
        <w:rPr>
          <w:rFonts w:cs="Arial"/>
          <w:b/>
          <w:sz w:val="24"/>
          <w:szCs w:val="24"/>
          <w:lang w:val="sr-Cyrl-CS"/>
        </w:rPr>
      </w:pPr>
      <w:r>
        <w:rPr>
          <w:rFonts w:cs="Arial"/>
          <w:b/>
          <w:sz w:val="24"/>
          <w:szCs w:val="24"/>
          <w:lang w:val="sr-Cyrl-CS"/>
        </w:rPr>
        <w:t>Шамотерски радови у текућем одржавању-ТЕНТ Б</w:t>
      </w:r>
    </w:p>
    <w:p w:rsidR="00210557" w:rsidRPr="00B5725B" w:rsidRDefault="00210557" w:rsidP="00210557">
      <w:pPr>
        <w:pStyle w:val="Title"/>
        <w:spacing w:before="0"/>
        <w:rPr>
          <w:rFonts w:cs="Arial"/>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6929D8" w:rsidRDefault="002F343E" w:rsidP="002F343E">
      <w:pPr>
        <w:rPr>
          <w:rFonts w:cs="Arial"/>
          <w:color w:val="00B0F0"/>
          <w:lang w:val="sr-Latn-CS"/>
        </w:rPr>
      </w:pPr>
    </w:p>
    <w:p w:rsidR="00831ED8" w:rsidRPr="006929D8" w:rsidRDefault="00831ED8" w:rsidP="00831ED8">
      <w:pPr>
        <w:pStyle w:val="Subtitle"/>
        <w:rPr>
          <w:i w:val="0"/>
          <w:lang w:val="sr-Latn-CS"/>
        </w:rPr>
      </w:pPr>
    </w:p>
    <w:p w:rsidR="008377FF" w:rsidRPr="006929D8" w:rsidRDefault="008377FF" w:rsidP="008377FF">
      <w:pPr>
        <w:pStyle w:val="BodyText"/>
        <w:rPr>
          <w:lang w:val="sr-Latn-CS"/>
        </w:rPr>
      </w:pPr>
    </w:p>
    <w:p w:rsidR="008377FF" w:rsidRPr="006929D8"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71C75">
        <w:rPr>
          <w:rFonts w:eastAsia="Arial Unicode MS" w:cs="Arial"/>
          <w:kern w:val="2"/>
        </w:rPr>
        <w:t>105-E.03.01</w:t>
      </w:r>
      <w:r w:rsidRPr="008377FF">
        <w:rPr>
          <w:rFonts w:eastAsia="Arial Unicode MS" w:cs="Arial"/>
          <w:kern w:val="2"/>
          <w:lang w:val="ru-RU"/>
        </w:rPr>
        <w:t>-</w:t>
      </w:r>
      <w:r w:rsidR="00471C75">
        <w:rPr>
          <w:rFonts w:eastAsia="Arial Unicode MS" w:cs="Arial"/>
          <w:kern w:val="2"/>
        </w:rPr>
        <w:t>242370/5-</w:t>
      </w:r>
      <w:r w:rsidR="00E15393">
        <w:rPr>
          <w:rFonts w:eastAsia="Arial Unicode MS" w:cs="Arial"/>
          <w:kern w:val="2"/>
          <w:lang w:val="ru-RU"/>
        </w:rPr>
        <w:t>20</w:t>
      </w:r>
      <w:r w:rsidRPr="008377FF">
        <w:rPr>
          <w:rFonts w:eastAsia="Arial Unicode MS" w:cs="Arial"/>
          <w:kern w:val="2"/>
          <w:lang w:val="ru-RU"/>
        </w:rPr>
        <w:t>1</w:t>
      </w:r>
      <w:r w:rsidR="00DE555D">
        <w:rPr>
          <w:rFonts w:eastAsia="Arial Unicode MS" w:cs="Arial"/>
          <w:kern w:val="2"/>
          <w:lang w:val="ru-RU"/>
        </w:rPr>
        <w:t>7</w:t>
      </w:r>
      <w:r w:rsidRPr="008377FF">
        <w:rPr>
          <w:rFonts w:eastAsia="Arial Unicode MS" w:cs="Arial"/>
          <w:kern w:val="2"/>
          <w:lang w:val="ru-RU"/>
        </w:rPr>
        <w:t xml:space="preserve"> од </w:t>
      </w:r>
      <w:r w:rsidR="00471C75">
        <w:rPr>
          <w:rFonts w:eastAsia="Arial Unicode MS" w:cs="Arial"/>
          <w:kern w:val="2"/>
        </w:rPr>
        <w:t>01</w:t>
      </w:r>
      <w:r w:rsidR="00EC2F36" w:rsidRPr="008377FF">
        <w:rPr>
          <w:rFonts w:eastAsia="Arial Unicode MS" w:cs="Arial"/>
          <w:kern w:val="2"/>
          <w:lang w:val="ru-RU"/>
        </w:rPr>
        <w:t>.</w:t>
      </w:r>
      <w:r w:rsidR="00471C75">
        <w:rPr>
          <w:rFonts w:eastAsia="Arial Unicode MS" w:cs="Arial"/>
          <w:kern w:val="2"/>
        </w:rPr>
        <w:t>06</w:t>
      </w:r>
      <w:r w:rsidR="00EC2F36" w:rsidRPr="008377FF">
        <w:rPr>
          <w:rFonts w:eastAsia="Arial Unicode MS" w:cs="Arial"/>
          <w:kern w:val="2"/>
          <w:lang w:val="ru-RU"/>
        </w:rPr>
        <w:t>.</w:t>
      </w:r>
      <w:r w:rsidR="00413BCE" w:rsidRPr="008377FF">
        <w:rPr>
          <w:rFonts w:eastAsia="Arial Unicode MS" w:cs="Arial"/>
          <w:kern w:val="2"/>
          <w:lang w:val="ru-RU"/>
        </w:rPr>
        <w:t>201</w:t>
      </w:r>
      <w:r w:rsidR="00DE555D">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DE555D">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rsidR="00113B84" w:rsidRPr="00E15393" w:rsidRDefault="00113B84" w:rsidP="00113B84">
      <w:pPr>
        <w:pStyle w:val="Title"/>
        <w:spacing w:before="0"/>
        <w:jc w:val="both"/>
        <w:rPr>
          <w:rFonts w:cs="Arial"/>
          <w:b w:val="0"/>
          <w:color w:val="FF0000"/>
          <w:sz w:val="22"/>
          <w:szCs w:val="22"/>
          <w:lang w:val="sr-Cyrl-RS"/>
        </w:rPr>
      </w:pPr>
    </w:p>
    <w:p w:rsidR="00261778" w:rsidRPr="006E74BE" w:rsidRDefault="000C50A0" w:rsidP="000C50A0">
      <w:pPr>
        <w:spacing w:before="0"/>
        <w:rPr>
          <w:rFonts w:eastAsia="Arial Unicode MS" w:cs="Arial"/>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00261778" w:rsidRPr="008377FF">
        <w:rPr>
          <w:rFonts w:eastAsia="TimesNewRomanPSMT" w:cs="Arial"/>
          <w:color w:val="000000"/>
          <w:kern w:val="2"/>
          <w:lang w:val="ru-RU"/>
        </w:rPr>
        <w:t>),</w:t>
      </w:r>
      <w:r w:rsidR="00DE555D">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EE4461">
        <w:rPr>
          <w:rFonts w:eastAsia="Arial Unicode MS" w:cs="Arial"/>
          <w:kern w:val="2"/>
        </w:rPr>
        <w:t>242370</w:t>
      </w:r>
      <w:r w:rsidR="003A3C35">
        <w:rPr>
          <w:rFonts w:eastAsia="Arial Unicode MS" w:cs="Arial"/>
          <w:kern w:val="2"/>
          <w:lang w:val="ru-RU"/>
        </w:rPr>
        <w:t>/</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E74BE">
        <w:rPr>
          <w:rFonts w:eastAsia="Arial Unicode MS" w:cs="Arial"/>
          <w:kern w:val="2"/>
          <w:lang w:val="ru-RU"/>
        </w:rPr>
        <w:t>7</w:t>
      </w:r>
      <w:r w:rsidR="003A3C35" w:rsidRPr="008377FF">
        <w:rPr>
          <w:rFonts w:eastAsia="Arial Unicode MS" w:cs="Arial"/>
          <w:kern w:val="2"/>
          <w:lang w:val="ru-RU"/>
        </w:rPr>
        <w:t xml:space="preserve"> од </w:t>
      </w:r>
      <w:r w:rsidR="00EE4461">
        <w:rPr>
          <w:rFonts w:eastAsia="Arial Unicode MS" w:cs="Arial"/>
          <w:kern w:val="2"/>
        </w:rPr>
        <w:t>24</w:t>
      </w:r>
      <w:r w:rsidR="003A3C35" w:rsidRPr="008377FF">
        <w:rPr>
          <w:rFonts w:eastAsia="Arial Unicode MS" w:cs="Arial"/>
          <w:kern w:val="2"/>
          <w:lang w:val="ru-RU"/>
        </w:rPr>
        <w:t>.</w:t>
      </w:r>
      <w:r w:rsidR="00EE4461">
        <w:rPr>
          <w:rFonts w:eastAsia="Arial Unicode MS" w:cs="Arial"/>
          <w:kern w:val="2"/>
        </w:rPr>
        <w:t>05</w:t>
      </w:r>
      <w:r w:rsidR="003A3C35" w:rsidRPr="008377FF">
        <w:rPr>
          <w:rFonts w:eastAsia="Arial Unicode MS" w:cs="Arial"/>
          <w:kern w:val="2"/>
          <w:lang w:val="ru-RU"/>
        </w:rPr>
        <w:t>.201</w:t>
      </w:r>
      <w:r w:rsidR="006E74BE">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DE555D" w:rsidRPr="00DE555D">
        <w:rPr>
          <w:rFonts w:eastAsia="Arial Unicode MS" w:cs="Arial"/>
          <w:kern w:val="2"/>
          <w:lang w:val="ru-RU"/>
        </w:rPr>
        <w:t>5364-Е.03.02-</w:t>
      </w:r>
      <w:r w:rsidR="00EE4461">
        <w:rPr>
          <w:rFonts w:eastAsia="Arial Unicode MS" w:cs="Arial"/>
          <w:kern w:val="2"/>
        </w:rPr>
        <w:t>242370</w:t>
      </w:r>
      <w:r w:rsidR="00DE555D" w:rsidRPr="00DE555D">
        <w:rPr>
          <w:rFonts w:eastAsia="Arial Unicode MS" w:cs="Arial"/>
          <w:kern w:val="2"/>
          <w:lang w:val="ru-RU"/>
        </w:rPr>
        <w:t>/</w:t>
      </w:r>
      <w:r w:rsidR="006E74BE">
        <w:rPr>
          <w:rFonts w:eastAsia="Arial Unicode MS" w:cs="Arial"/>
          <w:kern w:val="2"/>
          <w:lang w:val="ru-RU"/>
        </w:rPr>
        <w:t>3</w:t>
      </w:r>
      <w:r w:rsidR="00DE555D" w:rsidRPr="00DE555D">
        <w:rPr>
          <w:rFonts w:eastAsia="Arial Unicode MS" w:cs="Arial"/>
          <w:kern w:val="2"/>
          <w:lang w:val="ru-RU"/>
        </w:rPr>
        <w:t>-2016</w:t>
      </w:r>
      <w:r w:rsidR="003A3C35" w:rsidRPr="008377FF">
        <w:rPr>
          <w:rFonts w:eastAsia="Arial Unicode MS" w:cs="Arial"/>
          <w:kern w:val="2"/>
          <w:lang w:val="ru-RU"/>
        </w:rPr>
        <w:t xml:space="preserve"> од </w:t>
      </w:r>
      <w:r w:rsidR="00EE4461">
        <w:rPr>
          <w:rFonts w:eastAsia="Arial Unicode MS" w:cs="Arial"/>
          <w:kern w:val="2"/>
        </w:rPr>
        <w:t>24</w:t>
      </w:r>
      <w:r w:rsidR="003A3C35" w:rsidRPr="008377FF">
        <w:rPr>
          <w:rFonts w:eastAsia="Arial Unicode MS" w:cs="Arial"/>
          <w:kern w:val="2"/>
          <w:lang w:val="ru-RU"/>
        </w:rPr>
        <w:t>.</w:t>
      </w:r>
      <w:r w:rsidR="00EE4461">
        <w:rPr>
          <w:rFonts w:eastAsia="Arial Unicode MS" w:cs="Arial"/>
          <w:kern w:val="2"/>
        </w:rPr>
        <w:t>05</w:t>
      </w:r>
      <w:r w:rsidR="003A3C35" w:rsidRPr="008377FF">
        <w:rPr>
          <w:rFonts w:eastAsia="Arial Unicode MS" w:cs="Arial"/>
          <w:kern w:val="2"/>
          <w:lang w:val="ru-RU"/>
        </w:rPr>
        <w:t>.201</w:t>
      </w:r>
      <w:r w:rsidR="006E74BE">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EE4461">
        <w:rPr>
          <w:rFonts w:cs="Arial"/>
          <w:lang w:val="sr-Cyrl-CS"/>
        </w:rPr>
        <w:t>3000/0729/2017 (752/2017)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 xml:space="preserve">Техничка спецификација (врста,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rsidR="00C62AA7" w:rsidRPr="004E2932" w:rsidRDefault="00BD0220" w:rsidP="004E2932">
            <w:pPr>
              <w:tabs>
                <w:tab w:val="left" w:pos="360"/>
                <w:tab w:val="left" w:pos="567"/>
                <w:tab w:val="right" w:leader="dot" w:pos="9639"/>
              </w:tabs>
              <w:jc w:val="center"/>
            </w:pPr>
            <w:r>
              <w:rPr>
                <w:lang w:val="sr-Cyrl-RS"/>
              </w:rPr>
              <w:t>10</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rsidR="00C62AA7" w:rsidRPr="00BD0220" w:rsidRDefault="004E2932" w:rsidP="00BD0220">
            <w:pPr>
              <w:tabs>
                <w:tab w:val="left" w:pos="360"/>
                <w:tab w:val="left" w:pos="567"/>
                <w:tab w:val="right" w:leader="dot" w:pos="9639"/>
              </w:tabs>
              <w:jc w:val="center"/>
              <w:rPr>
                <w:lang w:val="sr-Cyrl-RS"/>
              </w:rPr>
            </w:pPr>
            <w:r>
              <w:t>1</w:t>
            </w:r>
            <w:r w:rsidR="00BD0220">
              <w:rPr>
                <w:lang w:val="sr-Cyrl-RS"/>
              </w:rPr>
              <w:t>5</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rsidR="00C62AA7" w:rsidRPr="004E2932" w:rsidRDefault="00BD0220" w:rsidP="004E2932">
            <w:pPr>
              <w:tabs>
                <w:tab w:val="left" w:pos="360"/>
                <w:tab w:val="left" w:pos="567"/>
                <w:tab w:val="right" w:leader="dot" w:pos="9639"/>
              </w:tabs>
              <w:jc w:val="center"/>
            </w:pPr>
            <w:r>
              <w:rPr>
                <w:lang w:val="sr-Cyrl-RS"/>
              </w:rPr>
              <w:t>17</w:t>
            </w:r>
          </w:p>
        </w:tc>
      </w:tr>
      <w:tr w:rsidR="00D3514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rsidR="00C62AA7" w:rsidRPr="004E2932" w:rsidRDefault="00D82171" w:rsidP="00BD0220">
            <w:pPr>
              <w:tabs>
                <w:tab w:val="left" w:pos="360"/>
                <w:tab w:val="left" w:pos="567"/>
                <w:tab w:val="right" w:leader="dot" w:pos="9639"/>
              </w:tabs>
              <w:jc w:val="center"/>
            </w:pPr>
            <w:r>
              <w:rPr>
                <w:lang w:val="sr-Cyrl-RS"/>
              </w:rPr>
              <w:t>3</w:t>
            </w:r>
            <w:r w:rsidR="00BD0220">
              <w:rPr>
                <w:lang w:val="sr-Cyrl-RS"/>
              </w:rPr>
              <w:t>1</w:t>
            </w:r>
          </w:p>
        </w:tc>
      </w:tr>
      <w:tr w:rsidR="00C62AA7" w:rsidRPr="00D35147" w:rsidTr="00C62AA7">
        <w:tc>
          <w:tcPr>
            <w:tcW w:w="564" w:type="dxa"/>
          </w:tcPr>
          <w:p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rsidR="00C62AA7" w:rsidRPr="004E2932" w:rsidRDefault="004E2932" w:rsidP="004C3B38">
            <w:pPr>
              <w:tabs>
                <w:tab w:val="left" w:pos="360"/>
                <w:tab w:val="left" w:pos="567"/>
                <w:tab w:val="right" w:leader="dot" w:pos="9639"/>
              </w:tabs>
              <w:jc w:val="center"/>
            </w:pPr>
            <w:r>
              <w:t>4</w:t>
            </w:r>
            <w:r w:rsidR="00BD0220">
              <w:t>5</w:t>
            </w:r>
          </w:p>
        </w:tc>
      </w:tr>
    </w:tbl>
    <w:p w:rsidR="009D3699" w:rsidRPr="00D35147" w:rsidRDefault="009D3699" w:rsidP="000C50A0">
      <w:pPr>
        <w:pStyle w:val="BodyText"/>
        <w:spacing w:before="0"/>
        <w:rPr>
          <w:rFonts w:cs="Arial"/>
          <w:b/>
          <w:spacing w:val="80"/>
          <w:sz w:val="22"/>
          <w:szCs w:val="22"/>
          <w:highlight w:val="yellow"/>
        </w:rPr>
      </w:pPr>
    </w:p>
    <w:p w:rsidR="00F5264D" w:rsidRPr="00BD0220" w:rsidRDefault="00C53AC6" w:rsidP="00C53AC6">
      <w:pPr>
        <w:jc w:val="right"/>
        <w:rPr>
          <w:rFonts w:cs="Arial"/>
          <w:lang w:val="sr-Cyrl-RS"/>
        </w:rPr>
      </w:pPr>
      <w:r w:rsidRPr="00D35147">
        <w:rPr>
          <w:rFonts w:cs="Arial"/>
          <w:bCs/>
          <w:noProof/>
          <w:lang w:val="sr-Cyrl-CS"/>
        </w:rPr>
        <w:t xml:space="preserve">Укупан број страна документације: </w:t>
      </w:r>
      <w:r w:rsidR="00D82171">
        <w:rPr>
          <w:rFonts w:cs="Arial"/>
          <w:bCs/>
          <w:noProof/>
          <w:lang w:val="sr-Cyrl-CS"/>
        </w:rPr>
        <w:t>6</w:t>
      </w:r>
      <w:r w:rsidR="00BD0220">
        <w:rPr>
          <w:rFonts w:cs="Arial"/>
          <w:bCs/>
          <w:noProof/>
          <w:lang w:val="sr-Cyrl-RS"/>
        </w:rPr>
        <w:t>4</w:t>
      </w:r>
    </w:p>
    <w:p w:rsidR="001853E1" w:rsidRPr="008377FF" w:rsidRDefault="001853E1" w:rsidP="000C50A0">
      <w:pPr>
        <w:pStyle w:val="BodyText"/>
        <w:spacing w:before="0"/>
        <w:rPr>
          <w:rFonts w:cs="Arial"/>
          <w:sz w:val="22"/>
          <w:szCs w:val="22"/>
        </w:rPr>
      </w:pPr>
    </w:p>
    <w:p w:rsidR="00FA0E61" w:rsidRPr="008377FF" w:rsidRDefault="00473AD5" w:rsidP="00A412B8">
      <w:pPr>
        <w:pStyle w:val="Heading10"/>
        <w:numPr>
          <w:ilvl w:val="0"/>
          <w:numId w:val="13"/>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B456C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EE4461">
              <w:rPr>
                <w:rFonts w:cs="Arial"/>
                <w:b w:val="0"/>
              </w:rPr>
              <w:t>Шамотерски радови у текућем одржавању-ТЕНТ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412B8">
      <w:pPr>
        <w:pStyle w:val="Heading10"/>
        <w:numPr>
          <w:ilvl w:val="0"/>
          <w:numId w:val="13"/>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EE4461">
        <w:rPr>
          <w:rFonts w:cs="Arial"/>
        </w:rPr>
        <w:t>Шамотерски радови у текућем одржавању-ТЕНТ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E4461" w:rsidRPr="00EE4461">
        <w:rPr>
          <w:rFonts w:eastAsia="Calibri" w:cs="Arial"/>
          <w:lang w:val="ru-RU"/>
        </w:rPr>
        <w:t>Посебни грађевински занатски радови, изузев радова на крову</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EE4461" w:rsidRPr="00EE4461">
        <w:rPr>
          <w:rFonts w:eastAsia="Calibri" w:cs="Arial"/>
          <w:lang w:val="ru-RU"/>
        </w:rPr>
        <w:t>45262000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6E74BE" w:rsidRPr="00895B18" w:rsidRDefault="00DB369C" w:rsidP="00A412B8">
      <w:pPr>
        <w:pStyle w:val="Heading10"/>
        <w:numPr>
          <w:ilvl w:val="0"/>
          <w:numId w:val="13"/>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rsidR="00F05C31" w:rsidRPr="00F60ABD" w:rsidRDefault="00F05C31" w:rsidP="00F05C31">
      <w:pPr>
        <w:jc w:val="center"/>
        <w:rPr>
          <w:b/>
          <w:sz w:val="28"/>
          <w:szCs w:val="28"/>
          <w:u w:val="single"/>
          <w:lang w:val="sr-Latn-CS"/>
        </w:rPr>
      </w:pPr>
      <w:r>
        <w:rPr>
          <w:b/>
          <w:sz w:val="28"/>
          <w:szCs w:val="28"/>
          <w:u w:val="single"/>
          <w:lang w:val="sr-Latn-CS"/>
        </w:rPr>
        <w:t>П</w:t>
      </w:r>
      <w:r w:rsidRPr="00F60ABD">
        <w:rPr>
          <w:b/>
          <w:sz w:val="28"/>
          <w:szCs w:val="28"/>
          <w:u w:val="single"/>
          <w:lang w:val="sr-Latn-CS"/>
        </w:rPr>
        <w:t xml:space="preserve"> </w:t>
      </w:r>
      <w:r>
        <w:rPr>
          <w:b/>
          <w:sz w:val="28"/>
          <w:szCs w:val="28"/>
          <w:u w:val="single"/>
          <w:lang w:val="sr-Latn-CS"/>
        </w:rPr>
        <w:t>Р</w:t>
      </w:r>
      <w:r w:rsidRPr="00F60ABD">
        <w:rPr>
          <w:b/>
          <w:sz w:val="28"/>
          <w:szCs w:val="28"/>
          <w:u w:val="single"/>
          <w:lang w:val="sr-Latn-CS"/>
        </w:rPr>
        <w:t xml:space="preserve"> </w:t>
      </w:r>
      <w:r>
        <w:rPr>
          <w:b/>
          <w:sz w:val="28"/>
          <w:szCs w:val="28"/>
          <w:u w:val="single"/>
          <w:lang w:val="sr-Latn-CS"/>
        </w:rPr>
        <w:t>Е</w:t>
      </w:r>
      <w:r w:rsidRPr="00F60ABD">
        <w:rPr>
          <w:b/>
          <w:sz w:val="28"/>
          <w:szCs w:val="28"/>
          <w:u w:val="single"/>
          <w:lang w:val="sr-Latn-CS"/>
        </w:rPr>
        <w:t xml:space="preserve"> </w:t>
      </w:r>
      <w:r>
        <w:rPr>
          <w:b/>
          <w:sz w:val="28"/>
          <w:szCs w:val="28"/>
          <w:u w:val="single"/>
          <w:lang w:val="sr-Latn-CS"/>
        </w:rPr>
        <w:t>Д</w:t>
      </w:r>
      <w:r w:rsidRPr="00F60ABD">
        <w:rPr>
          <w:b/>
          <w:sz w:val="28"/>
          <w:szCs w:val="28"/>
          <w:u w:val="single"/>
          <w:lang w:val="sr-Latn-CS"/>
        </w:rPr>
        <w:t xml:space="preserve"> </w:t>
      </w:r>
      <w:r>
        <w:rPr>
          <w:b/>
          <w:sz w:val="28"/>
          <w:szCs w:val="28"/>
          <w:u w:val="single"/>
          <w:lang w:val="sr-Latn-CS"/>
        </w:rPr>
        <w:t>М</w:t>
      </w:r>
      <w:r w:rsidRPr="00F60ABD">
        <w:rPr>
          <w:b/>
          <w:sz w:val="28"/>
          <w:szCs w:val="28"/>
          <w:u w:val="single"/>
          <w:lang w:val="sr-Latn-CS"/>
        </w:rPr>
        <w:t xml:space="preserve"> </w:t>
      </w:r>
      <w:r>
        <w:rPr>
          <w:b/>
          <w:sz w:val="28"/>
          <w:szCs w:val="28"/>
          <w:u w:val="single"/>
          <w:lang w:val="sr-Latn-CS"/>
        </w:rPr>
        <w:t>Е</w:t>
      </w:r>
      <w:r w:rsidRPr="00F60ABD">
        <w:rPr>
          <w:b/>
          <w:sz w:val="28"/>
          <w:szCs w:val="28"/>
          <w:u w:val="single"/>
          <w:lang w:val="sr-Latn-CS"/>
        </w:rPr>
        <w:t xml:space="preserve"> </w:t>
      </w:r>
      <w:r>
        <w:rPr>
          <w:b/>
          <w:sz w:val="28"/>
          <w:szCs w:val="28"/>
          <w:u w:val="single"/>
          <w:lang w:val="sr-Latn-CS"/>
        </w:rPr>
        <w:t>Р</w:t>
      </w:r>
    </w:p>
    <w:p w:rsidR="00F05C31" w:rsidRPr="00F60ABD" w:rsidRDefault="00F05C31" w:rsidP="00F05C31">
      <w:pPr>
        <w:jc w:val="center"/>
        <w:rPr>
          <w:b/>
          <w:u w:val="single"/>
          <w:lang w:val="sr-Latn-CS"/>
        </w:rPr>
      </w:pPr>
    </w:p>
    <w:p w:rsidR="00F05C31" w:rsidRDefault="00F05C31" w:rsidP="00F05C31">
      <w:pPr>
        <w:jc w:val="center"/>
        <w:rPr>
          <w:b/>
          <w:u w:val="single"/>
          <w:lang w:val="sr-Cyrl-CS"/>
        </w:rPr>
      </w:pPr>
      <w:r>
        <w:rPr>
          <w:b/>
          <w:u w:val="single"/>
          <w:lang w:val="sr-Latn-CS"/>
        </w:rPr>
        <w:t>ШАМОТЕРСКИХ</w:t>
      </w:r>
      <w:r w:rsidRPr="00F60ABD">
        <w:rPr>
          <w:b/>
          <w:u w:val="single"/>
          <w:lang w:val="sr-Latn-CS"/>
        </w:rPr>
        <w:t xml:space="preserve"> </w:t>
      </w:r>
      <w:r>
        <w:rPr>
          <w:b/>
          <w:u w:val="single"/>
          <w:lang w:val="sr-Latn-CS"/>
        </w:rPr>
        <w:t>УСЛУГА</w:t>
      </w:r>
      <w:r w:rsidRPr="00F60ABD">
        <w:rPr>
          <w:b/>
          <w:u w:val="single"/>
          <w:lang w:val="sr-Cyrl-CS"/>
        </w:rPr>
        <w:t xml:space="preserve"> </w:t>
      </w:r>
      <w:r>
        <w:rPr>
          <w:b/>
          <w:u w:val="single"/>
          <w:lang w:val="sr-Latn-CS"/>
        </w:rPr>
        <w:t>НА</w:t>
      </w:r>
      <w:r w:rsidRPr="00F60ABD">
        <w:rPr>
          <w:b/>
          <w:u w:val="single"/>
          <w:lang w:val="sr-Latn-CS"/>
        </w:rPr>
        <w:t xml:space="preserve"> </w:t>
      </w:r>
      <w:r>
        <w:rPr>
          <w:b/>
          <w:u w:val="single"/>
          <w:lang w:val="sr-Cyrl-CS"/>
        </w:rPr>
        <w:t>ТЕКУЋЕМ ОДРЖАВАЊУ</w:t>
      </w:r>
      <w:r>
        <w:rPr>
          <w:b/>
          <w:u w:val="single"/>
          <w:lang w:val="sr-Latn-CS"/>
        </w:rPr>
        <w:t xml:space="preserve"> БЛОК</w:t>
      </w:r>
      <w:r>
        <w:rPr>
          <w:b/>
          <w:u w:val="single"/>
          <w:lang w:val="sr-Cyrl-CS"/>
        </w:rPr>
        <w:t>ОВА</w:t>
      </w:r>
      <w:r>
        <w:rPr>
          <w:b/>
          <w:u w:val="single"/>
          <w:lang w:val="sr-Latn-CS"/>
        </w:rPr>
        <w:t xml:space="preserve"> Б-1 И Б-2</w:t>
      </w:r>
    </w:p>
    <w:p w:rsidR="00F05C31" w:rsidRDefault="00F05C31" w:rsidP="00F05C31">
      <w:pPr>
        <w:jc w:val="center"/>
        <w:rPr>
          <w:b/>
          <w:sz w:val="18"/>
          <w:szCs w:val="18"/>
          <w:lang w:val="sr-Cyrl-CS"/>
        </w:rPr>
      </w:pPr>
      <w:r>
        <w:rPr>
          <w:b/>
          <w:u w:val="single"/>
          <w:lang w:val="sr-Latn-CS"/>
        </w:rPr>
        <w:t>ТЕ</w:t>
      </w:r>
      <w:r w:rsidRPr="00F60ABD">
        <w:rPr>
          <w:b/>
          <w:u w:val="single"/>
          <w:lang w:val="sr-Cyrl-CS"/>
        </w:rPr>
        <w:t xml:space="preserve"> ''</w:t>
      </w:r>
      <w:r>
        <w:rPr>
          <w:b/>
          <w:u w:val="single"/>
          <w:lang w:val="sr-Latn-CS"/>
        </w:rPr>
        <w:t>НИКОЛА</w:t>
      </w:r>
      <w:r w:rsidRPr="00F60ABD">
        <w:rPr>
          <w:b/>
          <w:u w:val="single"/>
          <w:lang w:val="sr-Latn-CS"/>
        </w:rPr>
        <w:t xml:space="preserve"> </w:t>
      </w:r>
      <w:r>
        <w:rPr>
          <w:b/>
          <w:u w:val="single"/>
          <w:lang w:val="sr-Latn-CS"/>
        </w:rPr>
        <w:t>ТЕСЛА</w:t>
      </w:r>
      <w:r w:rsidRPr="00F60ABD">
        <w:rPr>
          <w:b/>
          <w:u w:val="single"/>
          <w:lang w:val="sr-Cyrl-CS"/>
        </w:rPr>
        <w:t xml:space="preserve">'' – </w:t>
      </w:r>
      <w:r>
        <w:rPr>
          <w:b/>
          <w:u w:val="single"/>
          <w:lang w:val="sr-Latn-CS"/>
        </w:rPr>
        <w:t>Б</w:t>
      </w:r>
      <w:r w:rsidRPr="00F60ABD">
        <w:rPr>
          <w:b/>
          <w:u w:val="single"/>
          <w:lang w:val="sr-Cyrl-CS"/>
        </w:rPr>
        <w:t xml:space="preserve"> , </w:t>
      </w:r>
      <w:r>
        <w:rPr>
          <w:b/>
          <w:u w:val="single"/>
          <w:lang w:val="sr-Latn-CS"/>
        </w:rPr>
        <w:t>ОБРЕНОВАЦ</w:t>
      </w:r>
      <w:r w:rsidRPr="00F60ABD">
        <w:rPr>
          <w:b/>
          <w:u w:val="single"/>
          <w:lang w:val="sr-Cyrl-CS"/>
        </w:rPr>
        <w:t xml:space="preserve"> </w:t>
      </w:r>
      <w:r>
        <w:rPr>
          <w:b/>
          <w:u w:val="single"/>
          <w:lang w:val="sr-Latn-CS"/>
        </w:rPr>
        <w:t>У</w:t>
      </w:r>
      <w:r w:rsidRPr="00F60ABD">
        <w:rPr>
          <w:b/>
          <w:u w:val="single"/>
          <w:lang w:val="sr-Cyrl-CS"/>
        </w:rPr>
        <w:t xml:space="preserve"> 20</w:t>
      </w:r>
      <w:r>
        <w:rPr>
          <w:b/>
          <w:u w:val="single"/>
          <w:lang w:val="sr-Latn-CS"/>
        </w:rPr>
        <w:t>1</w:t>
      </w:r>
      <w:r>
        <w:rPr>
          <w:b/>
          <w:u w:val="single"/>
        </w:rPr>
        <w:t>7</w:t>
      </w:r>
      <w:r w:rsidRPr="00F60ABD">
        <w:rPr>
          <w:b/>
          <w:u w:val="single"/>
          <w:lang w:val="sr-Cyrl-CS"/>
        </w:rPr>
        <w:t xml:space="preserve">. </w:t>
      </w:r>
      <w:r>
        <w:rPr>
          <w:b/>
          <w:u w:val="single"/>
          <w:lang w:val="sr-Latn-CS"/>
        </w:rPr>
        <w:t>год</w:t>
      </w:r>
      <w:r w:rsidRPr="00F60ABD">
        <w:rPr>
          <w:b/>
          <w:u w:val="single"/>
          <w:lang w:val="sr-Cyrl-CS"/>
        </w:rPr>
        <w:t>.</w:t>
      </w:r>
    </w:p>
    <w:p w:rsidR="00F05C31" w:rsidRDefault="00F05C31" w:rsidP="00F05C31">
      <w:pPr>
        <w:rPr>
          <w:b/>
          <w:bCs/>
        </w:rPr>
      </w:pPr>
    </w:p>
    <w:p w:rsidR="00F05C31" w:rsidRPr="0083146A" w:rsidRDefault="00F05C31" w:rsidP="00F05C31">
      <w:pPr>
        <w:rPr>
          <w:b/>
          <w:u w:val="single"/>
          <w:lang w:val="sr-Latn-CS"/>
        </w:rPr>
      </w:pPr>
      <w:r w:rsidRPr="0083146A">
        <w:rPr>
          <w:b/>
          <w:u w:val="single"/>
          <w:lang w:val="sr-Latn-CS"/>
        </w:rPr>
        <w:t>ПОТРЕБНЕ КАРАКТЕРИСТИКЕ ВАТРООТПОРНОГ БЕТОНА:</w:t>
      </w:r>
    </w:p>
    <w:p w:rsidR="00F05C31" w:rsidRPr="00D34159" w:rsidRDefault="00F05C31" w:rsidP="00F05C31">
      <w:pPr>
        <w:ind w:firstLine="720"/>
        <w:rPr>
          <w:b/>
          <w:sz w:val="24"/>
          <w:szCs w:val="24"/>
          <w:u w:val="single"/>
          <w:lang w:val="sr-Latn-CS"/>
        </w:rPr>
      </w:pPr>
    </w:p>
    <w:tbl>
      <w:tblPr>
        <w:tblW w:w="0" w:type="auto"/>
        <w:tblInd w:w="288"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85"/>
        <w:gridCol w:w="1304"/>
        <w:gridCol w:w="3740"/>
        <w:gridCol w:w="1140"/>
        <w:gridCol w:w="1235"/>
        <w:gridCol w:w="1265"/>
      </w:tblGrid>
      <w:tr w:rsidR="00F05C31" w:rsidRPr="00405416" w:rsidTr="00405CDB">
        <w:trPr>
          <w:trHeight w:val="245"/>
        </w:trPr>
        <w:tc>
          <w:tcPr>
            <w:tcW w:w="900" w:type="dxa"/>
            <w:shd w:val="clear" w:color="auto" w:fill="auto"/>
          </w:tcPr>
          <w:p w:rsidR="00F05C31" w:rsidRPr="00405416" w:rsidRDefault="00F05C31" w:rsidP="00405CDB">
            <w:pPr>
              <w:jc w:val="center"/>
              <w:rPr>
                <w:b/>
                <w:lang w:val="sr-Latn-CS"/>
              </w:rPr>
            </w:pPr>
            <w:r w:rsidRPr="00405416">
              <w:rPr>
                <w:b/>
                <w:lang w:val="sr-Latn-CS"/>
              </w:rPr>
              <w:t>Р.Б.</w:t>
            </w:r>
          </w:p>
        </w:tc>
        <w:tc>
          <w:tcPr>
            <w:tcW w:w="5216" w:type="dxa"/>
            <w:gridSpan w:val="2"/>
            <w:shd w:val="clear" w:color="auto" w:fill="auto"/>
            <w:vAlign w:val="center"/>
          </w:tcPr>
          <w:p w:rsidR="00F05C31" w:rsidRPr="00405416" w:rsidRDefault="00F05C31" w:rsidP="00405CDB">
            <w:pPr>
              <w:jc w:val="center"/>
              <w:rPr>
                <w:b/>
                <w:lang w:val="sr-Latn-CS"/>
              </w:rPr>
            </w:pPr>
            <w:r w:rsidRPr="00405416">
              <w:rPr>
                <w:b/>
                <w:lang w:val="sr-Latn-CS"/>
              </w:rPr>
              <w:t>КАРАКТЕРИСТИКЕ</w:t>
            </w:r>
          </w:p>
        </w:tc>
        <w:tc>
          <w:tcPr>
            <w:tcW w:w="3520" w:type="dxa"/>
            <w:gridSpan w:val="3"/>
            <w:shd w:val="clear" w:color="auto" w:fill="auto"/>
            <w:vAlign w:val="center"/>
          </w:tcPr>
          <w:p w:rsidR="00F05C31" w:rsidRPr="00405416" w:rsidRDefault="00F05C31" w:rsidP="00405CDB">
            <w:pPr>
              <w:jc w:val="center"/>
              <w:rPr>
                <w:b/>
                <w:lang w:val="sr-Latn-CS"/>
              </w:rPr>
            </w:pPr>
            <w:r w:rsidRPr="00405416">
              <w:rPr>
                <w:b/>
                <w:lang w:val="sr-Latn-CS"/>
              </w:rPr>
              <w:t>ВРЕДНОСТИ</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1</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l-SI"/>
              </w:rPr>
            </w:pPr>
            <w:r w:rsidRPr="00405416">
              <w:rPr>
                <w:b/>
                <w:sz w:val="18"/>
                <w:szCs w:val="18"/>
                <w:lang w:val="sl-SI"/>
              </w:rPr>
              <w:t>Т</w:t>
            </w:r>
            <w:r w:rsidRPr="00405416">
              <w:rPr>
                <w:b/>
                <w:sz w:val="18"/>
                <w:szCs w:val="18"/>
                <w:vertAlign w:val="subscript"/>
                <w:lang w:val="sl-SI"/>
              </w:rPr>
              <w:t xml:space="preserve">мax   </w:t>
            </w:r>
            <w:r w:rsidRPr="00405416">
              <w:rPr>
                <w:b/>
                <w:sz w:val="18"/>
                <w:szCs w:val="18"/>
                <w:lang w:val="sl-SI"/>
              </w:rPr>
              <w:t>примене</w:t>
            </w:r>
          </w:p>
        </w:tc>
        <w:tc>
          <w:tcPr>
            <w:tcW w:w="3520" w:type="dxa"/>
            <w:gridSpan w:val="3"/>
            <w:shd w:val="clear" w:color="auto" w:fill="auto"/>
            <w:vAlign w:val="center"/>
          </w:tcPr>
          <w:p w:rsidR="00F05C31" w:rsidRPr="00405416" w:rsidRDefault="00F05C31" w:rsidP="00405CDB">
            <w:pPr>
              <w:jc w:val="center"/>
              <w:rPr>
                <w:b/>
                <w:sz w:val="18"/>
                <w:szCs w:val="18"/>
                <w:lang w:val="sl-SI"/>
              </w:rPr>
            </w:pPr>
            <w:r w:rsidRPr="00405416">
              <w:rPr>
                <w:b/>
                <w:sz w:val="18"/>
                <w:szCs w:val="18"/>
                <w:lang w:val="sl-SI"/>
              </w:rPr>
              <w:t>1</w:t>
            </w:r>
            <w:r w:rsidRPr="00405416">
              <w:rPr>
                <w:b/>
                <w:sz w:val="18"/>
                <w:szCs w:val="18"/>
                <w:lang w:val="sr-Cyrl-CS"/>
              </w:rPr>
              <w:t>4</w:t>
            </w:r>
            <w:r w:rsidRPr="00405416">
              <w:rPr>
                <w:b/>
                <w:sz w:val="18"/>
                <w:szCs w:val="18"/>
              </w:rPr>
              <w:t>0</w:t>
            </w:r>
            <w:r w:rsidRPr="00405416">
              <w:rPr>
                <w:b/>
                <w:sz w:val="18"/>
                <w:szCs w:val="18"/>
                <w:lang w:val="sl-SI"/>
              </w:rPr>
              <w:t xml:space="preserve">0 </w:t>
            </w:r>
            <w:r w:rsidRPr="00405416">
              <w:rPr>
                <w:b/>
                <w:sz w:val="18"/>
                <w:szCs w:val="18"/>
                <w:lang w:val="sr-Latn-CS"/>
              </w:rPr>
              <w:t>- 1500</w:t>
            </w:r>
            <w:r w:rsidRPr="00405416">
              <w:rPr>
                <w:b/>
                <w:sz w:val="18"/>
                <w:szCs w:val="18"/>
                <w:lang w:val="sl-SI"/>
              </w:rPr>
              <w:t xml:space="preserve"> </w:t>
            </w:r>
            <w:r w:rsidRPr="00405416">
              <w:rPr>
                <w:b/>
                <w:sz w:val="18"/>
                <w:szCs w:val="18"/>
                <w:vertAlign w:val="superscript"/>
                <w:lang w:val="sl-SI"/>
              </w:rPr>
              <w:t xml:space="preserve">0 </w:t>
            </w:r>
            <w:r w:rsidRPr="00405416">
              <w:rPr>
                <w:b/>
                <w:sz w:val="18"/>
                <w:szCs w:val="18"/>
                <w:lang w:val="sl-SI"/>
              </w:rPr>
              <w:t>C</w:t>
            </w:r>
          </w:p>
        </w:tc>
      </w:tr>
      <w:tr w:rsidR="00F05C31" w:rsidRPr="00405416" w:rsidTr="00405CDB">
        <w:trPr>
          <w:trHeight w:val="199"/>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2</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Гранулација</w:t>
            </w:r>
          </w:p>
        </w:tc>
        <w:tc>
          <w:tcPr>
            <w:tcW w:w="3520" w:type="dxa"/>
            <w:gridSpan w:val="3"/>
            <w:shd w:val="clear" w:color="auto" w:fill="auto"/>
            <w:vAlign w:val="center"/>
          </w:tcPr>
          <w:p w:rsidR="00F05C31" w:rsidRPr="00405416" w:rsidRDefault="00F05C31" w:rsidP="00405CDB">
            <w:pPr>
              <w:jc w:val="center"/>
              <w:rPr>
                <w:b/>
                <w:sz w:val="18"/>
                <w:szCs w:val="18"/>
                <w:lang w:val="sl-SI"/>
              </w:rPr>
            </w:pPr>
            <w:r w:rsidRPr="00405416">
              <w:rPr>
                <w:b/>
                <w:sz w:val="18"/>
                <w:szCs w:val="18"/>
                <w:lang w:val="sl-SI"/>
              </w:rPr>
              <w:t>0</w:t>
            </w:r>
            <w:r w:rsidRPr="00405416">
              <w:rPr>
                <w:b/>
                <w:sz w:val="18"/>
                <w:szCs w:val="18"/>
                <w:lang w:val="sr-Cyrl-CS"/>
              </w:rPr>
              <w:t xml:space="preserve"> </w:t>
            </w:r>
            <w:r w:rsidRPr="00405416">
              <w:rPr>
                <w:b/>
                <w:sz w:val="18"/>
                <w:szCs w:val="18"/>
                <w:lang w:val="sl-SI"/>
              </w:rPr>
              <w:t>-</w:t>
            </w:r>
            <w:r w:rsidRPr="00405416">
              <w:rPr>
                <w:b/>
                <w:sz w:val="18"/>
                <w:szCs w:val="18"/>
                <w:lang w:val="sr-Cyrl-CS"/>
              </w:rPr>
              <w:t xml:space="preserve"> </w:t>
            </w:r>
            <w:r w:rsidRPr="00405416">
              <w:rPr>
                <w:b/>
                <w:sz w:val="18"/>
                <w:szCs w:val="18"/>
                <w:lang w:val="sl-SI"/>
              </w:rPr>
              <w:t>5 мм</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3</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Уградња</w:t>
            </w:r>
          </w:p>
        </w:tc>
        <w:tc>
          <w:tcPr>
            <w:tcW w:w="3520" w:type="dxa"/>
            <w:gridSpan w:val="3"/>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торкретирањем</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4.</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Веза</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Хидрауличка</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5</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Ватросталност</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rPr>
              <w:t>&gt;</w:t>
            </w:r>
            <w:r w:rsidRPr="00405416">
              <w:rPr>
                <w:b/>
                <w:sz w:val="18"/>
                <w:szCs w:val="18"/>
                <w:lang w:val="sr-Cyrl-CS"/>
              </w:rPr>
              <w:t xml:space="preserve"> 1300 </w:t>
            </w:r>
            <w:r w:rsidRPr="00405416">
              <w:rPr>
                <w:b/>
                <w:sz w:val="18"/>
                <w:szCs w:val="18"/>
                <w:vertAlign w:val="superscript"/>
                <w:lang w:val="sl-SI"/>
              </w:rPr>
              <w:t xml:space="preserve">0 </w:t>
            </w:r>
            <w:r w:rsidRPr="00405416">
              <w:rPr>
                <w:b/>
                <w:sz w:val="18"/>
                <w:szCs w:val="18"/>
                <w:lang w:val="sl-SI"/>
              </w:rPr>
              <w:t>C</w:t>
            </w:r>
          </w:p>
        </w:tc>
      </w:tr>
      <w:tr w:rsidR="00F05C31" w:rsidRPr="00405416" w:rsidTr="00405CDB">
        <w:trPr>
          <w:trHeight w:val="215"/>
        </w:trPr>
        <w:tc>
          <w:tcPr>
            <w:tcW w:w="900" w:type="dxa"/>
            <w:vMerge w:val="restart"/>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6</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Хемијски  састав</w:t>
            </w:r>
          </w:p>
        </w:tc>
        <w:tc>
          <w:tcPr>
            <w:tcW w:w="3520" w:type="dxa"/>
            <w:gridSpan w:val="3"/>
            <w:shd w:val="clear" w:color="auto" w:fill="auto"/>
            <w:vAlign w:val="center"/>
          </w:tcPr>
          <w:p w:rsidR="00F05C31" w:rsidRPr="00405416" w:rsidRDefault="00F05C31" w:rsidP="00405CDB">
            <w:pPr>
              <w:jc w:val="center"/>
              <w:rPr>
                <w:b/>
                <w:sz w:val="18"/>
                <w:szCs w:val="18"/>
              </w:rPr>
            </w:pP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Cyrl-CS"/>
              </w:rPr>
              <w:t>а)</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w:t>
            </w:r>
            <w:r w:rsidRPr="00405416">
              <w:rPr>
                <w:b/>
                <w:sz w:val="18"/>
                <w:szCs w:val="18"/>
                <w:lang w:val="sr-Cyrl-CS"/>
              </w:rPr>
              <w:t xml:space="preserve"> </w:t>
            </w:r>
            <w:r w:rsidRPr="00405416">
              <w:rPr>
                <w:b/>
                <w:sz w:val="18"/>
                <w:szCs w:val="18"/>
              </w:rPr>
              <w:t xml:space="preserve"> Аl</w:t>
            </w:r>
            <w:r w:rsidRPr="00405416">
              <w:rPr>
                <w:b/>
                <w:sz w:val="18"/>
                <w:szCs w:val="18"/>
                <w:vertAlign w:val="subscript"/>
              </w:rPr>
              <w:t>2</w:t>
            </w:r>
            <w:r w:rsidRPr="00405416">
              <w:rPr>
                <w:b/>
                <w:sz w:val="18"/>
                <w:szCs w:val="18"/>
              </w:rPr>
              <w:t>О</w:t>
            </w:r>
            <w:r w:rsidRPr="00405416">
              <w:rPr>
                <w:b/>
                <w:sz w:val="18"/>
                <w:szCs w:val="18"/>
                <w:vertAlign w:val="subscript"/>
              </w:rPr>
              <w:t>3</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rPr>
              <w:t>41-4</w:t>
            </w:r>
            <w:r w:rsidRPr="00405416">
              <w:rPr>
                <w:b/>
                <w:sz w:val="18"/>
                <w:szCs w:val="18"/>
                <w:lang w:val="sr-Cyrl-CS"/>
              </w:rPr>
              <w:t>2</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б</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w:t>
            </w:r>
            <w:r w:rsidRPr="00405416">
              <w:rPr>
                <w:b/>
                <w:sz w:val="18"/>
                <w:szCs w:val="18"/>
                <w:lang w:val="sr-Cyrl-CS"/>
              </w:rPr>
              <w:t xml:space="preserve"> </w:t>
            </w:r>
            <w:r w:rsidRPr="00405416">
              <w:rPr>
                <w:b/>
                <w:sz w:val="18"/>
                <w:szCs w:val="18"/>
              </w:rPr>
              <w:t xml:space="preserve"> SiО</w:t>
            </w:r>
            <w:r w:rsidRPr="00405416">
              <w:rPr>
                <w:b/>
                <w:sz w:val="18"/>
                <w:szCs w:val="18"/>
                <w:vertAlign w:val="subscript"/>
              </w:rPr>
              <w:t>2</w:t>
            </w:r>
          </w:p>
        </w:tc>
        <w:tc>
          <w:tcPr>
            <w:tcW w:w="3520" w:type="dxa"/>
            <w:gridSpan w:val="3"/>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39-</w:t>
            </w:r>
            <w:r w:rsidRPr="00405416">
              <w:rPr>
                <w:b/>
                <w:sz w:val="18"/>
                <w:szCs w:val="18"/>
                <w:lang w:val="sr-Cyrl-CS"/>
              </w:rPr>
              <w:t>4</w:t>
            </w:r>
            <w:r w:rsidRPr="00405416">
              <w:rPr>
                <w:b/>
                <w:sz w:val="18"/>
                <w:szCs w:val="18"/>
                <w:lang w:val="sr-Latn-CS"/>
              </w:rPr>
              <w:t>0</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Latn-CS"/>
              </w:rPr>
              <w:t>ц</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w:t>
            </w:r>
            <w:r w:rsidRPr="00405416">
              <w:rPr>
                <w:b/>
                <w:sz w:val="18"/>
                <w:szCs w:val="18"/>
                <w:lang w:val="sr-Cyrl-CS"/>
              </w:rPr>
              <w:t xml:space="preserve"> </w:t>
            </w:r>
            <w:r w:rsidRPr="00405416">
              <w:rPr>
                <w:b/>
                <w:sz w:val="18"/>
                <w:szCs w:val="18"/>
              </w:rPr>
              <w:t xml:space="preserve"> Fе</w:t>
            </w:r>
            <w:r w:rsidRPr="00405416">
              <w:rPr>
                <w:b/>
                <w:sz w:val="18"/>
                <w:szCs w:val="18"/>
                <w:vertAlign w:val="subscript"/>
              </w:rPr>
              <w:t>2</w:t>
            </w:r>
            <w:r w:rsidRPr="00405416">
              <w:rPr>
                <w:b/>
                <w:sz w:val="18"/>
                <w:szCs w:val="18"/>
              </w:rPr>
              <w:t>О</w:t>
            </w:r>
            <w:r w:rsidRPr="00405416">
              <w:rPr>
                <w:b/>
                <w:sz w:val="18"/>
                <w:szCs w:val="18"/>
                <w:vertAlign w:val="subscript"/>
              </w:rPr>
              <w:t>3</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rPr>
              <w:t>1,8-2,0</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Latn-CS"/>
              </w:rPr>
              <w:t>д</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 xml:space="preserve">% </w:t>
            </w:r>
            <w:r w:rsidRPr="00405416">
              <w:rPr>
                <w:b/>
                <w:sz w:val="18"/>
                <w:szCs w:val="18"/>
                <w:lang w:val="sr-Cyrl-CS"/>
              </w:rPr>
              <w:t xml:space="preserve"> </w:t>
            </w:r>
            <w:r w:rsidRPr="00405416">
              <w:rPr>
                <w:b/>
                <w:sz w:val="18"/>
                <w:szCs w:val="18"/>
              </w:rPr>
              <w:t>CаО</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rPr>
              <w:t>11-12</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rPr>
            </w:pPr>
            <w:r w:rsidRPr="00405416">
              <w:rPr>
                <w:b/>
                <w:sz w:val="18"/>
                <w:szCs w:val="18"/>
                <w:lang w:val="sr-Cyrl-CS"/>
              </w:rPr>
              <w:t>7</w:t>
            </w:r>
            <w:r w:rsidRPr="00405416">
              <w:rPr>
                <w:b/>
                <w:sz w:val="18"/>
                <w:szCs w:val="18"/>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Запреминска  тежина</w:t>
            </w:r>
          </w:p>
        </w:tc>
        <w:tc>
          <w:tcPr>
            <w:tcW w:w="3520" w:type="dxa"/>
            <w:gridSpan w:val="3"/>
            <w:shd w:val="clear" w:color="auto" w:fill="auto"/>
            <w:vAlign w:val="center"/>
          </w:tcPr>
          <w:p w:rsidR="00F05C31" w:rsidRPr="00405416" w:rsidRDefault="00F05C31" w:rsidP="00405CDB">
            <w:pPr>
              <w:jc w:val="center"/>
              <w:rPr>
                <w:b/>
                <w:sz w:val="18"/>
                <w:szCs w:val="18"/>
              </w:rPr>
            </w:pPr>
            <w:r>
              <w:rPr>
                <w:b/>
                <w:sz w:val="18"/>
                <w:szCs w:val="18"/>
              </w:rPr>
              <w:t>2100-2300</w:t>
            </w:r>
            <w:r w:rsidRPr="00405416">
              <w:rPr>
                <w:b/>
                <w:sz w:val="18"/>
                <w:szCs w:val="18"/>
                <w:lang w:val="sr-Cyrl-CS"/>
              </w:rPr>
              <w:t xml:space="preserve"> </w:t>
            </w:r>
            <w:r w:rsidRPr="00405416">
              <w:rPr>
                <w:b/>
                <w:sz w:val="18"/>
                <w:szCs w:val="18"/>
              </w:rPr>
              <w:t>кг/м</w:t>
            </w:r>
            <w:r w:rsidRPr="00405416">
              <w:rPr>
                <w:b/>
                <w:sz w:val="18"/>
                <w:szCs w:val="18"/>
                <w:vertAlign w:val="superscript"/>
              </w:rPr>
              <w:t>3</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8</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Cyrl-CS"/>
              </w:rPr>
            </w:pPr>
            <w:r w:rsidRPr="00405416">
              <w:rPr>
                <w:b/>
                <w:sz w:val="18"/>
                <w:szCs w:val="18"/>
                <w:lang w:val="sr-Latn-CS"/>
              </w:rPr>
              <w:t>Густина  при  8</w:t>
            </w:r>
            <w:r w:rsidRPr="00405416">
              <w:rPr>
                <w:b/>
                <w:sz w:val="18"/>
                <w:szCs w:val="18"/>
                <w:lang w:val="sr-Cyrl-CS"/>
              </w:rPr>
              <w:t>00</w:t>
            </w:r>
            <w:r w:rsidRPr="00405416">
              <w:rPr>
                <w:b/>
                <w:sz w:val="18"/>
                <w:szCs w:val="18"/>
                <w:vertAlign w:val="superscript"/>
              </w:rPr>
              <w:t>0</w:t>
            </w:r>
            <w:r w:rsidRPr="00405416">
              <w:rPr>
                <w:b/>
                <w:sz w:val="18"/>
                <w:szCs w:val="18"/>
              </w:rPr>
              <w:t>C</w:t>
            </w:r>
            <w:r w:rsidRPr="00405416">
              <w:rPr>
                <w:b/>
                <w:sz w:val="18"/>
                <w:szCs w:val="18"/>
                <w:lang w:val="sr-Cyrl-CS"/>
              </w:rPr>
              <w:t xml:space="preserve">     г/цм³</w:t>
            </w:r>
          </w:p>
        </w:tc>
        <w:tc>
          <w:tcPr>
            <w:tcW w:w="3520" w:type="dxa"/>
            <w:gridSpan w:val="3"/>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2,00</w:t>
            </w:r>
          </w:p>
        </w:tc>
      </w:tr>
      <w:tr w:rsidR="00F05C31" w:rsidRPr="00405416" w:rsidTr="00405CDB">
        <w:trPr>
          <w:trHeight w:val="199"/>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9</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Линеарно  ширење</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lang w:val="sr-Latn-CS"/>
              </w:rPr>
              <w:t>800</w:t>
            </w:r>
            <w:r w:rsidRPr="00405416">
              <w:rPr>
                <w:b/>
                <w:sz w:val="18"/>
                <w:szCs w:val="18"/>
                <w:lang w:val="sr-Cyrl-CS"/>
              </w:rPr>
              <w:t xml:space="preserve"> </w:t>
            </w:r>
            <w:r w:rsidRPr="00405416">
              <w:rPr>
                <w:b/>
                <w:sz w:val="18"/>
                <w:szCs w:val="18"/>
                <w:vertAlign w:val="superscript"/>
              </w:rPr>
              <w:t>0</w:t>
            </w:r>
            <w:r w:rsidRPr="00405416">
              <w:rPr>
                <w:b/>
                <w:sz w:val="18"/>
                <w:szCs w:val="18"/>
              </w:rPr>
              <w:t xml:space="preserve">C </w:t>
            </w:r>
            <w:r w:rsidRPr="00405416">
              <w:rPr>
                <w:b/>
                <w:sz w:val="18"/>
                <w:szCs w:val="18"/>
                <w:lang w:val="sr-Cyrl-CS"/>
              </w:rPr>
              <w:t xml:space="preserve">   </w:t>
            </w:r>
            <w:r w:rsidRPr="00405416">
              <w:rPr>
                <w:b/>
                <w:sz w:val="18"/>
                <w:szCs w:val="18"/>
              </w:rPr>
              <w:t>0,15-0,19%</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10</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rPr>
            </w:pPr>
            <w:r w:rsidRPr="00405416">
              <w:rPr>
                <w:b/>
                <w:sz w:val="18"/>
                <w:szCs w:val="18"/>
              </w:rPr>
              <w:t xml:space="preserve">Вода  за  мешање  </w:t>
            </w:r>
            <w:r w:rsidRPr="00405416">
              <w:rPr>
                <w:b/>
                <w:sz w:val="18"/>
                <w:szCs w:val="18"/>
                <w:lang w:val="sr-Cyrl-CS"/>
              </w:rPr>
              <w:t>л</w:t>
            </w:r>
            <w:r w:rsidRPr="00405416">
              <w:rPr>
                <w:b/>
                <w:sz w:val="18"/>
                <w:szCs w:val="18"/>
              </w:rPr>
              <w:t>/100кг</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rPr>
              <w:t>12</w:t>
            </w:r>
            <w:r w:rsidRPr="00405416">
              <w:rPr>
                <w:b/>
                <w:sz w:val="18"/>
                <w:szCs w:val="18"/>
                <w:lang w:val="sr-Cyrl-CS"/>
              </w:rPr>
              <w:t xml:space="preserve"> </w:t>
            </w:r>
            <w:r w:rsidRPr="00405416">
              <w:rPr>
                <w:b/>
                <w:sz w:val="18"/>
                <w:szCs w:val="18"/>
              </w:rPr>
              <w:t>-</w:t>
            </w:r>
            <w:r w:rsidRPr="00405416">
              <w:rPr>
                <w:b/>
                <w:sz w:val="18"/>
                <w:szCs w:val="18"/>
                <w:lang w:val="sr-Cyrl-CS"/>
              </w:rPr>
              <w:t xml:space="preserve"> </w:t>
            </w:r>
            <w:r w:rsidRPr="00405416">
              <w:rPr>
                <w:b/>
                <w:sz w:val="18"/>
                <w:szCs w:val="18"/>
              </w:rPr>
              <w:t>1</w:t>
            </w:r>
            <w:r w:rsidRPr="00405416">
              <w:rPr>
                <w:b/>
                <w:sz w:val="18"/>
                <w:szCs w:val="18"/>
                <w:lang w:val="sr-Cyrl-CS"/>
              </w:rPr>
              <w:t>6</w:t>
            </w:r>
          </w:p>
        </w:tc>
      </w:tr>
      <w:tr w:rsidR="00F05C31" w:rsidRPr="00405416" w:rsidTr="00405CDB">
        <w:trPr>
          <w:trHeight w:val="705"/>
        </w:trPr>
        <w:tc>
          <w:tcPr>
            <w:tcW w:w="900" w:type="dxa"/>
            <w:vMerge w:val="restart"/>
            <w:shd w:val="clear" w:color="auto" w:fill="auto"/>
            <w:vAlign w:val="center"/>
          </w:tcPr>
          <w:p w:rsidR="00F05C31" w:rsidRPr="00405416" w:rsidRDefault="00F05C31" w:rsidP="00405CDB">
            <w:pPr>
              <w:jc w:val="center"/>
              <w:rPr>
                <w:b/>
                <w:lang w:val="sr-Latn-CS"/>
              </w:rPr>
            </w:pPr>
            <w:r w:rsidRPr="00405416">
              <w:rPr>
                <w:b/>
                <w:lang w:val="sr-Latn-CS"/>
              </w:rPr>
              <w:t>1</w:t>
            </w:r>
            <w:r w:rsidRPr="00405416">
              <w:rPr>
                <w:b/>
                <w:lang w:val="sr-Cyrl-CS"/>
              </w:rPr>
              <w:t>1</w:t>
            </w:r>
            <w:r w:rsidRPr="00405416">
              <w:rPr>
                <w:b/>
                <w:lang w:val="sr-Latn-CS"/>
              </w:rPr>
              <w:t>.</w:t>
            </w:r>
          </w:p>
        </w:tc>
        <w:tc>
          <w:tcPr>
            <w:tcW w:w="5216" w:type="dxa"/>
            <w:gridSpan w:val="2"/>
            <w:vMerge w:val="restart"/>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Механичка  отпорност</w:t>
            </w:r>
          </w:p>
        </w:tc>
        <w:tc>
          <w:tcPr>
            <w:tcW w:w="1173" w:type="dxa"/>
            <w:shd w:val="clear" w:color="auto" w:fill="auto"/>
            <w:vAlign w:val="center"/>
          </w:tcPr>
          <w:p w:rsidR="00F05C31" w:rsidRPr="00405416" w:rsidRDefault="00F05C31" w:rsidP="00405CDB">
            <w:pPr>
              <w:jc w:val="center"/>
              <w:rPr>
                <w:b/>
                <w:lang w:val="sr-Latn-CS"/>
              </w:rPr>
            </w:pPr>
            <w:r w:rsidRPr="00405416">
              <w:rPr>
                <w:b/>
                <w:lang w:val="sr-Latn-CS"/>
              </w:rPr>
              <w:t>Т C</w:t>
            </w:r>
            <w:r w:rsidRPr="00405416">
              <w:rPr>
                <w:rFonts w:ascii="Tahoma" w:hAnsi="Tahoma" w:cs="Tahoma"/>
                <w:b/>
                <w:lang w:val="sr-Latn-CS"/>
              </w:rPr>
              <w:t>̊</w:t>
            </w:r>
          </w:p>
        </w:tc>
        <w:tc>
          <w:tcPr>
            <w:tcW w:w="1173" w:type="dxa"/>
            <w:shd w:val="clear" w:color="auto" w:fill="auto"/>
            <w:vAlign w:val="center"/>
          </w:tcPr>
          <w:p w:rsidR="00F05C31" w:rsidRPr="00405416" w:rsidRDefault="00F05C31" w:rsidP="00405CDB">
            <w:pPr>
              <w:jc w:val="center"/>
              <w:rPr>
                <w:b/>
                <w:lang w:val="sr-Latn-CS"/>
              </w:rPr>
            </w:pPr>
            <w:r w:rsidRPr="00405416">
              <w:rPr>
                <w:b/>
                <w:lang w:val="sr-Latn-CS"/>
              </w:rPr>
              <w:t>Затезна чврстоћа</w:t>
            </w:r>
          </w:p>
          <w:p w:rsidR="00F05C31" w:rsidRPr="00405416" w:rsidRDefault="00F05C31" w:rsidP="00405CDB">
            <w:pPr>
              <w:jc w:val="center"/>
              <w:rPr>
                <w:b/>
                <w:lang w:val="sr-Latn-CS"/>
              </w:rPr>
            </w:pPr>
            <w:r w:rsidRPr="00405416">
              <w:rPr>
                <w:b/>
                <w:lang w:val="sr-Latn-CS"/>
              </w:rPr>
              <w:t>(Мpа)</w:t>
            </w:r>
          </w:p>
        </w:tc>
        <w:tc>
          <w:tcPr>
            <w:tcW w:w="1174" w:type="dxa"/>
            <w:shd w:val="clear" w:color="auto" w:fill="auto"/>
            <w:vAlign w:val="center"/>
          </w:tcPr>
          <w:p w:rsidR="00F05C31" w:rsidRPr="00405416" w:rsidRDefault="00F05C31" w:rsidP="00405CDB">
            <w:pPr>
              <w:jc w:val="center"/>
              <w:rPr>
                <w:b/>
                <w:lang w:val="sr-Latn-CS"/>
              </w:rPr>
            </w:pPr>
            <w:r w:rsidRPr="00405416">
              <w:rPr>
                <w:b/>
                <w:lang w:val="sr-Latn-CS"/>
              </w:rPr>
              <w:t>Притисна чврстоћа</w:t>
            </w:r>
          </w:p>
          <w:p w:rsidR="00F05C31" w:rsidRPr="00405416" w:rsidRDefault="00F05C31" w:rsidP="00405CDB">
            <w:pPr>
              <w:jc w:val="center"/>
              <w:rPr>
                <w:b/>
                <w:lang w:val="sr-Latn-CS"/>
              </w:rPr>
            </w:pPr>
            <w:r w:rsidRPr="00405416">
              <w:rPr>
                <w:b/>
                <w:lang w:val="sr-Latn-CS"/>
              </w:rPr>
              <w:t>(Мpа)</w:t>
            </w:r>
          </w:p>
        </w:tc>
      </w:tr>
      <w:tr w:rsidR="00F05C31" w:rsidRPr="00405416" w:rsidTr="00405CDB">
        <w:trPr>
          <w:trHeight w:val="148"/>
        </w:trPr>
        <w:tc>
          <w:tcPr>
            <w:tcW w:w="900" w:type="dxa"/>
            <w:vMerge/>
            <w:shd w:val="clear" w:color="auto" w:fill="auto"/>
            <w:vAlign w:val="center"/>
          </w:tcPr>
          <w:p w:rsidR="00F05C31" w:rsidRPr="00405416" w:rsidRDefault="00F05C31" w:rsidP="00405CDB">
            <w:pPr>
              <w:jc w:val="center"/>
              <w:rPr>
                <w:b/>
                <w:lang w:val="sr-Latn-CS"/>
              </w:rPr>
            </w:pPr>
          </w:p>
        </w:tc>
        <w:tc>
          <w:tcPr>
            <w:tcW w:w="5216" w:type="dxa"/>
            <w:gridSpan w:val="2"/>
            <w:vMerge/>
            <w:shd w:val="clear" w:color="auto" w:fill="auto"/>
            <w:vAlign w:val="center"/>
          </w:tcPr>
          <w:p w:rsidR="00F05C31" w:rsidRPr="00405416" w:rsidRDefault="00F05C31" w:rsidP="00405CDB">
            <w:pPr>
              <w:jc w:val="center"/>
              <w:rPr>
                <w:b/>
                <w:lang w:val="sr-Latn-CS"/>
              </w:rPr>
            </w:pPr>
          </w:p>
        </w:tc>
        <w:tc>
          <w:tcPr>
            <w:tcW w:w="1173" w:type="dxa"/>
            <w:shd w:val="clear" w:color="auto" w:fill="auto"/>
            <w:vAlign w:val="center"/>
          </w:tcPr>
          <w:p w:rsidR="00F05C31" w:rsidRPr="00405416" w:rsidRDefault="00F05C31" w:rsidP="00405CDB">
            <w:pPr>
              <w:jc w:val="center"/>
              <w:rPr>
                <w:b/>
                <w:sz w:val="18"/>
                <w:szCs w:val="18"/>
                <w:lang w:val="sr-Latn-CS"/>
              </w:rPr>
            </w:pPr>
          </w:p>
          <w:p w:rsidR="00F05C31" w:rsidRPr="00405416" w:rsidRDefault="00F05C31" w:rsidP="00405CDB">
            <w:pPr>
              <w:jc w:val="center"/>
              <w:rPr>
                <w:b/>
                <w:sz w:val="18"/>
                <w:szCs w:val="18"/>
                <w:lang w:val="sr-Latn-CS"/>
              </w:rPr>
            </w:pPr>
            <w:r w:rsidRPr="00405416">
              <w:rPr>
                <w:b/>
                <w:sz w:val="18"/>
                <w:szCs w:val="18"/>
                <w:lang w:val="sr-Latn-CS"/>
              </w:rPr>
              <w:t>20</w:t>
            </w:r>
          </w:p>
          <w:p w:rsidR="00F05C31" w:rsidRPr="00405416" w:rsidRDefault="00F05C31" w:rsidP="00405CDB">
            <w:pPr>
              <w:jc w:val="center"/>
              <w:rPr>
                <w:b/>
                <w:sz w:val="18"/>
                <w:szCs w:val="18"/>
                <w:lang w:val="sr-Latn-CS"/>
              </w:rPr>
            </w:pPr>
            <w:r w:rsidRPr="00405416">
              <w:rPr>
                <w:b/>
                <w:sz w:val="18"/>
                <w:szCs w:val="18"/>
                <w:lang w:val="sr-Latn-CS"/>
              </w:rPr>
              <w:t>110</w:t>
            </w:r>
          </w:p>
          <w:p w:rsidR="00F05C31" w:rsidRPr="00405416" w:rsidRDefault="00F05C31" w:rsidP="00405CDB">
            <w:pPr>
              <w:jc w:val="center"/>
              <w:rPr>
                <w:b/>
                <w:sz w:val="18"/>
                <w:szCs w:val="18"/>
                <w:lang w:val="sr-Latn-CS"/>
              </w:rPr>
            </w:pPr>
            <w:r w:rsidRPr="00405416">
              <w:rPr>
                <w:b/>
                <w:sz w:val="18"/>
                <w:szCs w:val="18"/>
                <w:lang w:val="sr-Latn-CS"/>
              </w:rPr>
              <w:t>800</w:t>
            </w:r>
          </w:p>
          <w:p w:rsidR="00F05C31" w:rsidRPr="00405416" w:rsidRDefault="00F05C31" w:rsidP="00405CDB">
            <w:pPr>
              <w:jc w:val="center"/>
              <w:rPr>
                <w:b/>
                <w:sz w:val="18"/>
                <w:szCs w:val="18"/>
                <w:lang w:val="sr-Cyrl-CS"/>
              </w:rPr>
            </w:pPr>
            <w:r w:rsidRPr="00405416">
              <w:rPr>
                <w:b/>
                <w:sz w:val="18"/>
                <w:szCs w:val="18"/>
                <w:lang w:val="sr-Latn-CS"/>
              </w:rPr>
              <w:t>1000</w:t>
            </w:r>
          </w:p>
        </w:tc>
        <w:tc>
          <w:tcPr>
            <w:tcW w:w="1173" w:type="dxa"/>
            <w:shd w:val="clear" w:color="auto" w:fill="auto"/>
            <w:vAlign w:val="center"/>
          </w:tcPr>
          <w:p w:rsidR="00F05C31" w:rsidRPr="00405416" w:rsidRDefault="00F05C31" w:rsidP="00405CDB">
            <w:pPr>
              <w:jc w:val="center"/>
              <w:rPr>
                <w:b/>
                <w:sz w:val="18"/>
                <w:szCs w:val="18"/>
                <w:lang w:val="sr-Cyrl-CS"/>
              </w:rPr>
            </w:pPr>
          </w:p>
          <w:p w:rsidR="00F05C31" w:rsidRPr="00405416" w:rsidRDefault="00F05C31" w:rsidP="00405CDB">
            <w:pPr>
              <w:ind w:left="115"/>
              <w:jc w:val="center"/>
              <w:rPr>
                <w:b/>
                <w:sz w:val="18"/>
                <w:szCs w:val="18"/>
                <w:lang w:val="sr-Latn-CS"/>
              </w:rPr>
            </w:pPr>
            <w:r w:rsidRPr="00405416">
              <w:rPr>
                <w:b/>
                <w:sz w:val="18"/>
                <w:szCs w:val="18"/>
                <w:lang w:val="sr-Latn-CS"/>
              </w:rPr>
              <w:t>8</w:t>
            </w:r>
          </w:p>
          <w:p w:rsidR="00F05C31" w:rsidRPr="00405416" w:rsidRDefault="00F05C31" w:rsidP="00405CDB">
            <w:pPr>
              <w:ind w:left="115"/>
              <w:jc w:val="center"/>
              <w:rPr>
                <w:b/>
                <w:sz w:val="18"/>
                <w:szCs w:val="18"/>
                <w:lang w:val="sr-Latn-CS"/>
              </w:rPr>
            </w:pPr>
            <w:r w:rsidRPr="00405416">
              <w:rPr>
                <w:b/>
                <w:sz w:val="18"/>
                <w:szCs w:val="18"/>
                <w:lang w:val="sr-Latn-CS"/>
              </w:rPr>
              <w:t>7</w:t>
            </w:r>
          </w:p>
          <w:p w:rsidR="00F05C31" w:rsidRPr="00405416" w:rsidRDefault="00F05C31" w:rsidP="00405CDB">
            <w:pPr>
              <w:ind w:left="115"/>
              <w:jc w:val="center"/>
              <w:rPr>
                <w:b/>
                <w:sz w:val="18"/>
                <w:szCs w:val="18"/>
                <w:lang w:val="sr-Latn-CS"/>
              </w:rPr>
            </w:pPr>
            <w:r w:rsidRPr="00405416">
              <w:rPr>
                <w:b/>
                <w:sz w:val="18"/>
                <w:szCs w:val="18"/>
                <w:lang w:val="sr-Latn-CS"/>
              </w:rPr>
              <w:t>3</w:t>
            </w:r>
          </w:p>
          <w:p w:rsidR="00F05C31" w:rsidRPr="00405416" w:rsidRDefault="00F05C31" w:rsidP="00405CDB">
            <w:pPr>
              <w:ind w:left="115"/>
              <w:jc w:val="center"/>
              <w:rPr>
                <w:b/>
                <w:sz w:val="18"/>
                <w:szCs w:val="18"/>
                <w:lang w:val="sr-Cyrl-CS"/>
              </w:rPr>
            </w:pPr>
            <w:r w:rsidRPr="00405416">
              <w:rPr>
                <w:b/>
                <w:sz w:val="18"/>
                <w:szCs w:val="18"/>
                <w:lang w:val="sr-Latn-CS"/>
              </w:rPr>
              <w:t>3</w:t>
            </w:r>
          </w:p>
        </w:tc>
        <w:tc>
          <w:tcPr>
            <w:tcW w:w="1174" w:type="dxa"/>
            <w:shd w:val="clear" w:color="auto" w:fill="auto"/>
            <w:vAlign w:val="center"/>
          </w:tcPr>
          <w:p w:rsidR="00F05C31" w:rsidRPr="00405416" w:rsidRDefault="00F05C31" w:rsidP="00405CDB">
            <w:pPr>
              <w:jc w:val="center"/>
              <w:rPr>
                <w:b/>
                <w:sz w:val="18"/>
                <w:szCs w:val="18"/>
                <w:lang w:val="sr-Cyrl-CS"/>
              </w:rPr>
            </w:pPr>
          </w:p>
          <w:p w:rsidR="00F05C31" w:rsidRPr="00405416" w:rsidRDefault="00F05C31" w:rsidP="00405CDB">
            <w:pPr>
              <w:ind w:left="247"/>
              <w:jc w:val="center"/>
              <w:rPr>
                <w:b/>
                <w:sz w:val="18"/>
                <w:szCs w:val="18"/>
                <w:lang w:val="sr-Latn-CS"/>
              </w:rPr>
            </w:pPr>
            <w:r w:rsidRPr="00405416">
              <w:rPr>
                <w:b/>
                <w:sz w:val="18"/>
                <w:szCs w:val="18"/>
                <w:lang w:val="sr-Latn-CS"/>
              </w:rPr>
              <w:t>40</w:t>
            </w:r>
          </w:p>
          <w:p w:rsidR="00F05C31" w:rsidRPr="00405416" w:rsidRDefault="00F05C31" w:rsidP="00405CDB">
            <w:pPr>
              <w:ind w:left="247"/>
              <w:jc w:val="center"/>
              <w:rPr>
                <w:b/>
                <w:sz w:val="18"/>
                <w:szCs w:val="18"/>
                <w:lang w:val="sr-Latn-CS"/>
              </w:rPr>
            </w:pPr>
            <w:r w:rsidRPr="00405416">
              <w:rPr>
                <w:b/>
                <w:sz w:val="18"/>
                <w:szCs w:val="18"/>
                <w:lang w:val="sr-Latn-CS"/>
              </w:rPr>
              <w:t>55</w:t>
            </w:r>
          </w:p>
          <w:p w:rsidR="00F05C31" w:rsidRPr="00405416" w:rsidRDefault="00F05C31" w:rsidP="00405CDB">
            <w:pPr>
              <w:ind w:left="247"/>
              <w:jc w:val="center"/>
              <w:rPr>
                <w:b/>
                <w:sz w:val="18"/>
                <w:szCs w:val="18"/>
                <w:lang w:val="sr-Latn-CS"/>
              </w:rPr>
            </w:pPr>
            <w:r w:rsidRPr="00405416">
              <w:rPr>
                <w:b/>
                <w:sz w:val="18"/>
                <w:szCs w:val="18"/>
                <w:lang w:val="sr-Latn-CS"/>
              </w:rPr>
              <w:t>30</w:t>
            </w:r>
          </w:p>
          <w:p w:rsidR="00F05C31" w:rsidRPr="00405416" w:rsidRDefault="00F05C31" w:rsidP="00405CDB">
            <w:pPr>
              <w:ind w:left="247"/>
              <w:jc w:val="center"/>
              <w:rPr>
                <w:b/>
                <w:sz w:val="18"/>
                <w:szCs w:val="18"/>
                <w:lang w:val="sr-Latn-CS"/>
              </w:rPr>
            </w:pPr>
            <w:r w:rsidRPr="00405416">
              <w:rPr>
                <w:b/>
                <w:sz w:val="18"/>
                <w:szCs w:val="18"/>
                <w:lang w:val="sr-Latn-CS"/>
              </w:rPr>
              <w:t>20</w:t>
            </w:r>
          </w:p>
        </w:tc>
      </w:tr>
      <w:tr w:rsidR="00F05C31" w:rsidRPr="00405416" w:rsidTr="00405CDB">
        <w:trPr>
          <w:trHeight w:val="644"/>
        </w:trPr>
        <w:tc>
          <w:tcPr>
            <w:tcW w:w="900" w:type="dxa"/>
            <w:shd w:val="clear" w:color="auto" w:fill="auto"/>
            <w:vAlign w:val="center"/>
          </w:tcPr>
          <w:p w:rsidR="00F05C31" w:rsidRPr="00405416" w:rsidRDefault="00F05C31" w:rsidP="00405CDB">
            <w:pPr>
              <w:jc w:val="center"/>
              <w:rPr>
                <w:b/>
                <w:lang w:val="sr-Latn-CS"/>
              </w:rPr>
            </w:pPr>
            <w:r w:rsidRPr="00405416">
              <w:rPr>
                <w:b/>
                <w:lang w:val="sr-Latn-CS"/>
              </w:rPr>
              <w:t>1</w:t>
            </w:r>
            <w:r w:rsidRPr="00405416">
              <w:rPr>
                <w:b/>
                <w:lang w:val="sr-Cyrl-CS"/>
              </w:rPr>
              <w:t>2</w:t>
            </w:r>
            <w:r w:rsidRPr="00405416">
              <w:rPr>
                <w:b/>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Топлотна проводљивост</w:t>
            </w:r>
          </w:p>
          <w:p w:rsidR="00F05C31" w:rsidRPr="00405416" w:rsidRDefault="00F05C31" w:rsidP="00405CDB">
            <w:pPr>
              <w:jc w:val="center"/>
              <w:rPr>
                <w:b/>
                <w:sz w:val="18"/>
                <w:szCs w:val="18"/>
                <w:lang w:val="sr-Latn-CS"/>
              </w:rPr>
            </w:pPr>
            <w:r w:rsidRPr="00405416">
              <w:rPr>
                <w:b/>
                <w:sz w:val="18"/>
                <w:szCs w:val="18"/>
                <w:lang w:val="sr-Cyrl-CS"/>
              </w:rPr>
              <w:t xml:space="preserve">W/Км </w:t>
            </w:r>
            <w:r w:rsidRPr="00405416">
              <w:rPr>
                <w:b/>
                <w:sz w:val="18"/>
                <w:szCs w:val="18"/>
                <w:vertAlign w:val="superscript"/>
              </w:rPr>
              <w:t>0</w:t>
            </w:r>
            <w:r w:rsidRPr="00405416">
              <w:rPr>
                <w:b/>
                <w:sz w:val="18"/>
                <w:szCs w:val="18"/>
              </w:rPr>
              <w:t>C</w:t>
            </w:r>
          </w:p>
        </w:tc>
        <w:tc>
          <w:tcPr>
            <w:tcW w:w="3520" w:type="dxa"/>
            <w:gridSpan w:val="3"/>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0,68  ( 400 )</w:t>
            </w:r>
          </w:p>
          <w:p w:rsidR="00F05C31" w:rsidRPr="00405416" w:rsidRDefault="00F05C31" w:rsidP="00405CDB">
            <w:pPr>
              <w:jc w:val="center"/>
              <w:rPr>
                <w:b/>
                <w:sz w:val="18"/>
                <w:szCs w:val="18"/>
                <w:lang w:val="sr-Latn-CS"/>
              </w:rPr>
            </w:pPr>
            <w:r w:rsidRPr="00405416">
              <w:rPr>
                <w:b/>
                <w:sz w:val="18"/>
                <w:szCs w:val="18"/>
                <w:lang w:val="sr-Latn-CS"/>
              </w:rPr>
              <w:t>0,67  ( 800 )</w:t>
            </w:r>
          </w:p>
          <w:p w:rsidR="00F05C31" w:rsidRPr="00405416" w:rsidRDefault="00F05C31" w:rsidP="00405CDB">
            <w:pPr>
              <w:jc w:val="center"/>
              <w:rPr>
                <w:b/>
                <w:lang w:val="sr-Latn-CS"/>
              </w:rPr>
            </w:pPr>
            <w:r w:rsidRPr="00405416">
              <w:rPr>
                <w:b/>
                <w:sz w:val="18"/>
                <w:szCs w:val="18"/>
                <w:lang w:val="sr-Latn-CS"/>
              </w:rPr>
              <w:t xml:space="preserve">  0,69  ( 1000 )</w:t>
            </w:r>
          </w:p>
        </w:tc>
      </w:tr>
    </w:tbl>
    <w:p w:rsidR="00F05C31" w:rsidRDefault="00F05C31" w:rsidP="00F05C31">
      <w:pPr>
        <w:rPr>
          <w:b/>
          <w:bCs/>
          <w:sz w:val="24"/>
          <w:szCs w:val="24"/>
          <w:u w:val="single"/>
          <w:lang w:val="sr-Latn-CS"/>
        </w:rPr>
      </w:pPr>
    </w:p>
    <w:p w:rsidR="00F05C31" w:rsidRPr="0083146A" w:rsidRDefault="00F05C31" w:rsidP="00F05C31">
      <w:pPr>
        <w:rPr>
          <w:b/>
          <w:u w:val="single"/>
          <w:lang w:val="sr-Latn-CS"/>
        </w:rPr>
      </w:pPr>
      <w:r w:rsidRPr="0083146A">
        <w:rPr>
          <w:b/>
          <w:u w:val="single"/>
          <w:lang w:val="sr-Latn-CS"/>
        </w:rPr>
        <w:t xml:space="preserve">ПОТРЕБНЕ КАРАКТЕРИСТИКЕ </w:t>
      </w:r>
      <w:r w:rsidRPr="0083146A">
        <w:rPr>
          <w:b/>
          <w:u w:val="single"/>
          <w:lang w:val="sr-Cyrl-CS"/>
        </w:rPr>
        <w:t>ТЕРМОИЗОЛАЦИОНОГ</w:t>
      </w:r>
      <w:r w:rsidRPr="0083146A">
        <w:rPr>
          <w:b/>
          <w:u w:val="single"/>
          <w:lang w:val="sr-Latn-CS"/>
        </w:rPr>
        <w:t xml:space="preserve"> БЕТОНА:</w:t>
      </w:r>
    </w:p>
    <w:p w:rsidR="00F05C31" w:rsidRPr="00D34159" w:rsidRDefault="00F05C31" w:rsidP="00F05C31">
      <w:pPr>
        <w:ind w:firstLine="720"/>
        <w:rPr>
          <w:b/>
          <w:sz w:val="24"/>
          <w:szCs w:val="24"/>
          <w:u w:val="single"/>
          <w:lang w:val="sr-Latn-CS"/>
        </w:rPr>
      </w:pPr>
    </w:p>
    <w:tbl>
      <w:tblPr>
        <w:tblW w:w="0" w:type="auto"/>
        <w:tblInd w:w="288"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85"/>
        <w:gridCol w:w="1304"/>
        <w:gridCol w:w="3740"/>
        <w:gridCol w:w="1140"/>
        <w:gridCol w:w="1235"/>
        <w:gridCol w:w="1265"/>
      </w:tblGrid>
      <w:tr w:rsidR="00F05C31" w:rsidRPr="00405416" w:rsidTr="00405CDB">
        <w:trPr>
          <w:trHeight w:val="245"/>
        </w:trPr>
        <w:tc>
          <w:tcPr>
            <w:tcW w:w="900" w:type="dxa"/>
            <w:shd w:val="clear" w:color="auto" w:fill="auto"/>
          </w:tcPr>
          <w:p w:rsidR="00F05C31" w:rsidRPr="00405416" w:rsidRDefault="00F05C31" w:rsidP="00405CDB">
            <w:pPr>
              <w:jc w:val="center"/>
              <w:rPr>
                <w:b/>
                <w:lang w:val="sr-Latn-CS"/>
              </w:rPr>
            </w:pPr>
            <w:r w:rsidRPr="00405416">
              <w:rPr>
                <w:b/>
                <w:lang w:val="sr-Latn-CS"/>
              </w:rPr>
              <w:t>Р.Б.</w:t>
            </w:r>
          </w:p>
        </w:tc>
        <w:tc>
          <w:tcPr>
            <w:tcW w:w="5216" w:type="dxa"/>
            <w:gridSpan w:val="2"/>
            <w:shd w:val="clear" w:color="auto" w:fill="auto"/>
            <w:vAlign w:val="center"/>
          </w:tcPr>
          <w:p w:rsidR="00F05C31" w:rsidRPr="00405416" w:rsidRDefault="00F05C31" w:rsidP="00405CDB">
            <w:pPr>
              <w:jc w:val="center"/>
              <w:rPr>
                <w:b/>
                <w:lang w:val="sr-Latn-CS"/>
              </w:rPr>
            </w:pPr>
            <w:r w:rsidRPr="00405416">
              <w:rPr>
                <w:b/>
                <w:lang w:val="sr-Latn-CS"/>
              </w:rPr>
              <w:t>КАРАКТЕРИСТИКЕ</w:t>
            </w:r>
          </w:p>
        </w:tc>
        <w:tc>
          <w:tcPr>
            <w:tcW w:w="3520" w:type="dxa"/>
            <w:gridSpan w:val="3"/>
            <w:shd w:val="clear" w:color="auto" w:fill="auto"/>
            <w:vAlign w:val="center"/>
          </w:tcPr>
          <w:p w:rsidR="00F05C31" w:rsidRPr="00405416" w:rsidRDefault="00F05C31" w:rsidP="00405CDB">
            <w:pPr>
              <w:jc w:val="center"/>
              <w:rPr>
                <w:b/>
                <w:lang w:val="sr-Latn-CS"/>
              </w:rPr>
            </w:pPr>
            <w:r w:rsidRPr="00405416">
              <w:rPr>
                <w:b/>
                <w:lang w:val="sr-Latn-CS"/>
              </w:rPr>
              <w:t>ВРЕДНОСТИ</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1</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l-SI"/>
              </w:rPr>
            </w:pPr>
            <w:r w:rsidRPr="00405416">
              <w:rPr>
                <w:b/>
                <w:sz w:val="18"/>
                <w:szCs w:val="18"/>
                <w:lang w:val="sl-SI"/>
              </w:rPr>
              <w:t>Т</w:t>
            </w:r>
            <w:r w:rsidRPr="00405416">
              <w:rPr>
                <w:b/>
                <w:sz w:val="18"/>
                <w:szCs w:val="18"/>
                <w:vertAlign w:val="subscript"/>
                <w:lang w:val="sl-SI"/>
              </w:rPr>
              <w:t xml:space="preserve">мax   </w:t>
            </w:r>
            <w:r w:rsidRPr="00405416">
              <w:rPr>
                <w:b/>
                <w:sz w:val="18"/>
                <w:szCs w:val="18"/>
                <w:lang w:val="sl-SI"/>
              </w:rPr>
              <w:t>примене</w:t>
            </w:r>
          </w:p>
        </w:tc>
        <w:tc>
          <w:tcPr>
            <w:tcW w:w="3520" w:type="dxa"/>
            <w:gridSpan w:val="3"/>
            <w:shd w:val="clear" w:color="auto" w:fill="auto"/>
            <w:vAlign w:val="center"/>
          </w:tcPr>
          <w:p w:rsidR="00F05C31" w:rsidRPr="00405416" w:rsidRDefault="00F05C31" w:rsidP="00405CDB">
            <w:pPr>
              <w:jc w:val="center"/>
              <w:rPr>
                <w:b/>
                <w:sz w:val="18"/>
                <w:szCs w:val="18"/>
                <w:lang w:val="sl-SI"/>
              </w:rPr>
            </w:pPr>
            <w:r w:rsidRPr="00405416">
              <w:rPr>
                <w:b/>
                <w:sz w:val="18"/>
                <w:szCs w:val="18"/>
                <w:lang w:val="sr-Latn-CS"/>
              </w:rPr>
              <w:t>1050</w:t>
            </w:r>
            <w:r w:rsidRPr="00405416">
              <w:rPr>
                <w:b/>
                <w:sz w:val="18"/>
                <w:szCs w:val="18"/>
                <w:lang w:val="sl-SI"/>
              </w:rPr>
              <w:t xml:space="preserve"> </w:t>
            </w:r>
            <w:r w:rsidRPr="00405416">
              <w:rPr>
                <w:b/>
                <w:sz w:val="18"/>
                <w:szCs w:val="18"/>
                <w:vertAlign w:val="superscript"/>
                <w:lang w:val="sl-SI"/>
              </w:rPr>
              <w:t xml:space="preserve">0 </w:t>
            </w:r>
            <w:r w:rsidRPr="00405416">
              <w:rPr>
                <w:b/>
                <w:sz w:val="18"/>
                <w:szCs w:val="18"/>
                <w:lang w:val="sl-SI"/>
              </w:rPr>
              <w:t>C</w:t>
            </w:r>
          </w:p>
        </w:tc>
      </w:tr>
      <w:tr w:rsidR="00F05C31" w:rsidRPr="00405416" w:rsidTr="00405CDB">
        <w:trPr>
          <w:trHeight w:val="199"/>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2</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Гранулација</w:t>
            </w:r>
          </w:p>
        </w:tc>
        <w:tc>
          <w:tcPr>
            <w:tcW w:w="3520" w:type="dxa"/>
            <w:gridSpan w:val="3"/>
            <w:shd w:val="clear" w:color="auto" w:fill="auto"/>
            <w:vAlign w:val="center"/>
          </w:tcPr>
          <w:p w:rsidR="00F05C31" w:rsidRPr="00405416" w:rsidRDefault="00F05C31" w:rsidP="00405CDB">
            <w:pPr>
              <w:jc w:val="center"/>
              <w:rPr>
                <w:b/>
                <w:sz w:val="18"/>
                <w:szCs w:val="18"/>
                <w:lang w:val="sl-SI"/>
              </w:rPr>
            </w:pPr>
            <w:r w:rsidRPr="00405416">
              <w:rPr>
                <w:b/>
                <w:sz w:val="18"/>
                <w:szCs w:val="18"/>
                <w:lang w:val="sl-SI"/>
              </w:rPr>
              <w:t>0</w:t>
            </w:r>
            <w:r w:rsidRPr="00405416">
              <w:rPr>
                <w:b/>
                <w:sz w:val="18"/>
                <w:szCs w:val="18"/>
                <w:lang w:val="sr-Cyrl-CS"/>
              </w:rPr>
              <w:t xml:space="preserve"> </w:t>
            </w:r>
            <w:r w:rsidRPr="00405416">
              <w:rPr>
                <w:b/>
                <w:sz w:val="18"/>
                <w:szCs w:val="18"/>
                <w:lang w:val="sl-SI"/>
              </w:rPr>
              <w:t>-</w:t>
            </w:r>
            <w:r w:rsidRPr="00405416">
              <w:rPr>
                <w:b/>
                <w:sz w:val="18"/>
                <w:szCs w:val="18"/>
                <w:lang w:val="sr-Cyrl-CS"/>
              </w:rPr>
              <w:t xml:space="preserve"> </w:t>
            </w:r>
            <w:r w:rsidRPr="00405416">
              <w:rPr>
                <w:b/>
                <w:sz w:val="18"/>
                <w:szCs w:val="18"/>
                <w:lang w:val="sl-SI"/>
              </w:rPr>
              <w:t>5 мм</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3</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Уградња</w:t>
            </w:r>
          </w:p>
        </w:tc>
        <w:tc>
          <w:tcPr>
            <w:tcW w:w="3520" w:type="dxa"/>
            <w:gridSpan w:val="3"/>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торкретирањем</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lastRenderedPageBreak/>
              <w:t>4.</w:t>
            </w:r>
          </w:p>
        </w:tc>
        <w:tc>
          <w:tcPr>
            <w:tcW w:w="5216" w:type="dxa"/>
            <w:gridSpan w:val="2"/>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Веза</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Хидрауличко-керамичка</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5</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Ватросталност</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rPr>
              <w:t>&gt;</w:t>
            </w:r>
            <w:r w:rsidRPr="00405416">
              <w:rPr>
                <w:b/>
                <w:sz w:val="18"/>
                <w:szCs w:val="18"/>
                <w:lang w:val="sr-Cyrl-CS"/>
              </w:rPr>
              <w:t xml:space="preserve"> 1100 </w:t>
            </w:r>
            <w:r w:rsidRPr="00405416">
              <w:rPr>
                <w:b/>
                <w:sz w:val="18"/>
                <w:szCs w:val="18"/>
                <w:vertAlign w:val="superscript"/>
                <w:lang w:val="sl-SI"/>
              </w:rPr>
              <w:t xml:space="preserve">0 </w:t>
            </w:r>
            <w:r w:rsidRPr="00405416">
              <w:rPr>
                <w:b/>
                <w:sz w:val="18"/>
                <w:szCs w:val="18"/>
                <w:lang w:val="sl-SI"/>
              </w:rPr>
              <w:t>C</w:t>
            </w:r>
          </w:p>
        </w:tc>
      </w:tr>
      <w:tr w:rsidR="00F05C31" w:rsidRPr="00405416" w:rsidTr="00405CDB">
        <w:trPr>
          <w:trHeight w:val="215"/>
        </w:trPr>
        <w:tc>
          <w:tcPr>
            <w:tcW w:w="900" w:type="dxa"/>
            <w:vMerge w:val="restart"/>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6</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Хемијски  састав</w:t>
            </w:r>
          </w:p>
        </w:tc>
        <w:tc>
          <w:tcPr>
            <w:tcW w:w="3520" w:type="dxa"/>
            <w:gridSpan w:val="3"/>
            <w:shd w:val="clear" w:color="auto" w:fill="auto"/>
            <w:vAlign w:val="center"/>
          </w:tcPr>
          <w:p w:rsidR="00F05C31" w:rsidRPr="00405416" w:rsidRDefault="00F05C31" w:rsidP="00405CDB">
            <w:pPr>
              <w:jc w:val="center"/>
              <w:rPr>
                <w:b/>
                <w:sz w:val="18"/>
                <w:szCs w:val="18"/>
              </w:rPr>
            </w:pP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Cyrl-CS"/>
              </w:rPr>
              <w:t>а)</w:t>
            </w:r>
          </w:p>
        </w:tc>
        <w:tc>
          <w:tcPr>
            <w:tcW w:w="3885" w:type="dxa"/>
            <w:shd w:val="clear" w:color="auto" w:fill="auto"/>
            <w:vAlign w:val="center"/>
          </w:tcPr>
          <w:p w:rsidR="00F05C31" w:rsidRPr="00405416" w:rsidRDefault="00F05C31" w:rsidP="00405CDB">
            <w:pPr>
              <w:rPr>
                <w:b/>
                <w:sz w:val="18"/>
                <w:szCs w:val="18"/>
                <w:lang w:val="sr-Latn-CS"/>
              </w:rPr>
            </w:pPr>
            <w:r w:rsidRPr="00405416">
              <w:rPr>
                <w:b/>
                <w:sz w:val="18"/>
                <w:szCs w:val="18"/>
              </w:rPr>
              <w:t>%</w:t>
            </w:r>
            <w:r w:rsidRPr="00405416">
              <w:rPr>
                <w:b/>
                <w:sz w:val="18"/>
                <w:szCs w:val="18"/>
                <w:lang w:val="sr-Cyrl-CS"/>
              </w:rPr>
              <w:t xml:space="preserve"> </w:t>
            </w:r>
            <w:r w:rsidRPr="00405416">
              <w:rPr>
                <w:b/>
                <w:sz w:val="18"/>
                <w:szCs w:val="18"/>
              </w:rPr>
              <w:t xml:space="preserve"> Аl</w:t>
            </w:r>
            <w:r w:rsidRPr="00405416">
              <w:rPr>
                <w:b/>
                <w:sz w:val="18"/>
                <w:szCs w:val="18"/>
                <w:vertAlign w:val="subscript"/>
              </w:rPr>
              <w:t>2</w:t>
            </w:r>
            <w:r w:rsidRPr="00405416">
              <w:rPr>
                <w:b/>
                <w:sz w:val="18"/>
                <w:szCs w:val="18"/>
              </w:rPr>
              <w:t>О</w:t>
            </w:r>
            <w:r w:rsidRPr="00405416">
              <w:rPr>
                <w:b/>
                <w:sz w:val="18"/>
                <w:szCs w:val="18"/>
                <w:vertAlign w:val="subscript"/>
              </w:rPr>
              <w:t>3</w:t>
            </w:r>
            <w:r w:rsidRPr="00405416">
              <w:rPr>
                <w:b/>
                <w:sz w:val="18"/>
                <w:szCs w:val="18"/>
                <w:vertAlign w:val="subscript"/>
                <w:lang w:val="sr-Cyrl-CS"/>
              </w:rPr>
              <w:t xml:space="preserve"> </w:t>
            </w:r>
            <w:r w:rsidRPr="00405416">
              <w:rPr>
                <w:b/>
                <w:sz w:val="18"/>
                <w:szCs w:val="18"/>
                <w:lang w:val="sr-Latn-CS"/>
              </w:rPr>
              <w:t>+ TiO2</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31</w:t>
            </w:r>
            <w:r w:rsidRPr="00405416">
              <w:rPr>
                <w:b/>
                <w:sz w:val="18"/>
                <w:szCs w:val="18"/>
              </w:rPr>
              <w:t>-</w:t>
            </w:r>
            <w:r w:rsidRPr="00405416">
              <w:rPr>
                <w:b/>
                <w:sz w:val="18"/>
                <w:szCs w:val="18"/>
                <w:lang w:val="sr-Cyrl-CS"/>
              </w:rPr>
              <w:t>33</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б</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w:t>
            </w:r>
            <w:r w:rsidRPr="00405416">
              <w:rPr>
                <w:b/>
                <w:sz w:val="18"/>
                <w:szCs w:val="18"/>
                <w:lang w:val="sr-Cyrl-CS"/>
              </w:rPr>
              <w:t xml:space="preserve"> </w:t>
            </w:r>
            <w:r w:rsidRPr="00405416">
              <w:rPr>
                <w:b/>
                <w:sz w:val="18"/>
                <w:szCs w:val="18"/>
              </w:rPr>
              <w:t xml:space="preserve"> SiО</w:t>
            </w:r>
            <w:r w:rsidRPr="00405416">
              <w:rPr>
                <w:b/>
                <w:sz w:val="18"/>
                <w:szCs w:val="18"/>
                <w:vertAlign w:val="subscript"/>
              </w:rPr>
              <w:t>2</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15</w:t>
            </w:r>
            <w:r w:rsidRPr="00405416">
              <w:rPr>
                <w:b/>
                <w:sz w:val="18"/>
                <w:szCs w:val="18"/>
                <w:lang w:val="sr-Latn-CS"/>
              </w:rPr>
              <w:t>-</w:t>
            </w:r>
            <w:r w:rsidRPr="00405416">
              <w:rPr>
                <w:b/>
                <w:sz w:val="18"/>
                <w:szCs w:val="18"/>
                <w:lang w:val="sr-Cyrl-CS"/>
              </w:rPr>
              <w:t>17</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Latn-CS"/>
              </w:rPr>
              <w:t>ц</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w:t>
            </w:r>
            <w:r w:rsidRPr="00405416">
              <w:rPr>
                <w:b/>
                <w:sz w:val="18"/>
                <w:szCs w:val="18"/>
                <w:lang w:val="sr-Cyrl-CS"/>
              </w:rPr>
              <w:t xml:space="preserve"> </w:t>
            </w:r>
            <w:r w:rsidRPr="00405416">
              <w:rPr>
                <w:b/>
                <w:sz w:val="18"/>
                <w:szCs w:val="18"/>
              </w:rPr>
              <w:t xml:space="preserve"> Fе</w:t>
            </w:r>
            <w:r w:rsidRPr="00405416">
              <w:rPr>
                <w:b/>
                <w:sz w:val="18"/>
                <w:szCs w:val="18"/>
                <w:vertAlign w:val="subscript"/>
              </w:rPr>
              <w:t>2</w:t>
            </w:r>
            <w:r w:rsidRPr="00405416">
              <w:rPr>
                <w:b/>
                <w:sz w:val="18"/>
                <w:szCs w:val="18"/>
              </w:rPr>
              <w:t>О</w:t>
            </w:r>
            <w:r w:rsidRPr="00405416">
              <w:rPr>
                <w:b/>
                <w:sz w:val="18"/>
                <w:szCs w:val="18"/>
                <w:vertAlign w:val="subscript"/>
              </w:rPr>
              <w:t>3</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lang w:val="sr-Cyrl-CS"/>
              </w:rPr>
              <w:t>10-12</w:t>
            </w:r>
          </w:p>
        </w:tc>
      </w:tr>
      <w:tr w:rsidR="00F05C31" w:rsidRPr="00405416" w:rsidTr="00405CDB">
        <w:trPr>
          <w:trHeight w:val="148"/>
        </w:trPr>
        <w:tc>
          <w:tcPr>
            <w:tcW w:w="900" w:type="dxa"/>
            <w:vMerge/>
            <w:shd w:val="clear" w:color="auto" w:fill="auto"/>
          </w:tcPr>
          <w:p w:rsidR="00F05C31" w:rsidRPr="00405416" w:rsidRDefault="00F05C31" w:rsidP="00405CDB">
            <w:pPr>
              <w:rPr>
                <w:b/>
                <w:lang w:val="sr-Latn-CS"/>
              </w:rPr>
            </w:pPr>
          </w:p>
        </w:tc>
        <w:tc>
          <w:tcPr>
            <w:tcW w:w="1331" w:type="dxa"/>
            <w:shd w:val="clear" w:color="auto" w:fill="auto"/>
            <w:vAlign w:val="center"/>
          </w:tcPr>
          <w:p w:rsidR="00F05C31" w:rsidRPr="00405416" w:rsidRDefault="00F05C31" w:rsidP="00405CDB">
            <w:pPr>
              <w:rPr>
                <w:b/>
                <w:sz w:val="18"/>
                <w:szCs w:val="18"/>
                <w:lang w:val="sr-Cyrl-CS"/>
              </w:rPr>
            </w:pPr>
            <w:r w:rsidRPr="00405416">
              <w:rPr>
                <w:b/>
                <w:sz w:val="18"/>
                <w:szCs w:val="18"/>
              </w:rPr>
              <w:t> </w:t>
            </w:r>
            <w:r w:rsidRPr="00405416">
              <w:rPr>
                <w:b/>
                <w:sz w:val="18"/>
                <w:szCs w:val="18"/>
                <w:lang w:val="sr-Latn-CS"/>
              </w:rPr>
              <w:t>д</w:t>
            </w:r>
            <w:r w:rsidRPr="00405416">
              <w:rPr>
                <w:b/>
                <w:sz w:val="18"/>
                <w:szCs w:val="18"/>
                <w:lang w:val="sr-Cyrl-CS"/>
              </w:rPr>
              <w:t>)</w:t>
            </w:r>
          </w:p>
        </w:tc>
        <w:tc>
          <w:tcPr>
            <w:tcW w:w="3885" w:type="dxa"/>
            <w:shd w:val="clear" w:color="auto" w:fill="auto"/>
            <w:vAlign w:val="center"/>
          </w:tcPr>
          <w:p w:rsidR="00F05C31" w:rsidRPr="00405416" w:rsidRDefault="00F05C31" w:rsidP="00405CDB">
            <w:pPr>
              <w:rPr>
                <w:b/>
                <w:sz w:val="18"/>
                <w:szCs w:val="18"/>
              </w:rPr>
            </w:pPr>
            <w:r w:rsidRPr="00405416">
              <w:rPr>
                <w:b/>
                <w:sz w:val="18"/>
                <w:szCs w:val="18"/>
              </w:rPr>
              <w:t xml:space="preserve">% </w:t>
            </w:r>
            <w:r w:rsidRPr="00405416">
              <w:rPr>
                <w:b/>
                <w:sz w:val="18"/>
                <w:szCs w:val="18"/>
                <w:lang w:val="sr-Cyrl-CS"/>
              </w:rPr>
              <w:t xml:space="preserve"> </w:t>
            </w:r>
            <w:r w:rsidRPr="00405416">
              <w:rPr>
                <w:b/>
                <w:sz w:val="18"/>
                <w:szCs w:val="18"/>
              </w:rPr>
              <w:t>CаО</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23</w:t>
            </w:r>
            <w:r w:rsidRPr="00405416">
              <w:rPr>
                <w:b/>
                <w:sz w:val="18"/>
                <w:szCs w:val="18"/>
              </w:rPr>
              <w:t>-</w:t>
            </w:r>
            <w:r w:rsidRPr="00405416">
              <w:rPr>
                <w:b/>
                <w:sz w:val="18"/>
                <w:szCs w:val="18"/>
                <w:lang w:val="sr-Cyrl-CS"/>
              </w:rPr>
              <w:t>25</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rPr>
            </w:pPr>
            <w:r w:rsidRPr="00405416">
              <w:rPr>
                <w:b/>
                <w:sz w:val="18"/>
                <w:szCs w:val="18"/>
                <w:lang w:val="sr-Cyrl-CS"/>
              </w:rPr>
              <w:t>7</w:t>
            </w:r>
            <w:r w:rsidRPr="00405416">
              <w:rPr>
                <w:b/>
                <w:sz w:val="18"/>
                <w:szCs w:val="18"/>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Запреминска  тежина</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lang w:val="sr-Cyrl-CS"/>
              </w:rPr>
              <w:t xml:space="preserve">720-750 </w:t>
            </w:r>
            <w:r w:rsidRPr="00405416">
              <w:rPr>
                <w:b/>
                <w:sz w:val="18"/>
                <w:szCs w:val="18"/>
              </w:rPr>
              <w:t>кг/м</w:t>
            </w:r>
            <w:r w:rsidRPr="00405416">
              <w:rPr>
                <w:b/>
                <w:sz w:val="18"/>
                <w:szCs w:val="18"/>
                <w:vertAlign w:val="superscript"/>
              </w:rPr>
              <w:t>3</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8</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Cyrl-CS"/>
              </w:rPr>
            </w:pPr>
            <w:r w:rsidRPr="00405416">
              <w:rPr>
                <w:b/>
                <w:sz w:val="18"/>
                <w:szCs w:val="18"/>
                <w:lang w:val="sr-Latn-CS"/>
              </w:rPr>
              <w:t xml:space="preserve">Густина  при  </w:t>
            </w:r>
            <w:r w:rsidRPr="00405416">
              <w:rPr>
                <w:b/>
                <w:sz w:val="18"/>
                <w:szCs w:val="18"/>
                <w:lang w:val="sr-Cyrl-CS"/>
              </w:rPr>
              <w:t>1000</w:t>
            </w:r>
            <w:r w:rsidRPr="00405416">
              <w:rPr>
                <w:b/>
                <w:sz w:val="18"/>
                <w:szCs w:val="18"/>
                <w:vertAlign w:val="superscript"/>
              </w:rPr>
              <w:t>0</w:t>
            </w:r>
            <w:r w:rsidRPr="00405416">
              <w:rPr>
                <w:b/>
                <w:sz w:val="18"/>
                <w:szCs w:val="18"/>
              </w:rPr>
              <w:t>C</w:t>
            </w:r>
            <w:r w:rsidRPr="00405416">
              <w:rPr>
                <w:b/>
                <w:sz w:val="18"/>
                <w:szCs w:val="18"/>
                <w:lang w:val="sr-Cyrl-CS"/>
              </w:rPr>
              <w:t xml:space="preserve">     г/цм³</w:t>
            </w:r>
          </w:p>
        </w:tc>
        <w:tc>
          <w:tcPr>
            <w:tcW w:w="3520" w:type="dxa"/>
            <w:gridSpan w:val="3"/>
            <w:shd w:val="clear" w:color="auto" w:fill="auto"/>
            <w:vAlign w:val="center"/>
          </w:tcPr>
          <w:p w:rsidR="00F05C31" w:rsidRPr="00405416" w:rsidRDefault="00F05C31" w:rsidP="00405CDB">
            <w:pPr>
              <w:jc w:val="center"/>
              <w:rPr>
                <w:b/>
                <w:sz w:val="18"/>
                <w:szCs w:val="18"/>
              </w:rPr>
            </w:pPr>
            <w:r w:rsidRPr="00405416">
              <w:rPr>
                <w:b/>
                <w:sz w:val="18"/>
                <w:szCs w:val="18"/>
                <w:lang w:val="sr-Cyrl-CS"/>
              </w:rPr>
              <w:t>0,</w:t>
            </w:r>
            <w:r w:rsidRPr="00405416">
              <w:rPr>
                <w:b/>
                <w:sz w:val="18"/>
                <w:szCs w:val="18"/>
              </w:rPr>
              <w:t>70</w:t>
            </w:r>
          </w:p>
        </w:tc>
      </w:tr>
      <w:tr w:rsidR="00F05C31" w:rsidRPr="00405416" w:rsidTr="00405CDB">
        <w:trPr>
          <w:trHeight w:val="199"/>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9</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Агрегат</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Вермикулит</w:t>
            </w:r>
          </w:p>
        </w:tc>
      </w:tr>
      <w:tr w:rsidR="00F05C31" w:rsidRPr="00405416" w:rsidTr="00405CDB">
        <w:trPr>
          <w:trHeight w:val="215"/>
        </w:trPr>
        <w:tc>
          <w:tcPr>
            <w:tcW w:w="900" w:type="dxa"/>
            <w:shd w:val="clear" w:color="auto" w:fill="auto"/>
            <w:vAlign w:val="center"/>
          </w:tcPr>
          <w:p w:rsidR="00F05C31" w:rsidRPr="00405416" w:rsidRDefault="00F05C31" w:rsidP="00405CDB">
            <w:pPr>
              <w:jc w:val="center"/>
              <w:rPr>
                <w:b/>
                <w:sz w:val="18"/>
                <w:szCs w:val="18"/>
                <w:lang w:val="sr-Latn-CS"/>
              </w:rPr>
            </w:pPr>
            <w:r w:rsidRPr="00405416">
              <w:rPr>
                <w:b/>
                <w:sz w:val="18"/>
                <w:szCs w:val="18"/>
                <w:lang w:val="sr-Cyrl-CS"/>
              </w:rPr>
              <w:t>10</w:t>
            </w:r>
            <w:r w:rsidRPr="00405416">
              <w:rPr>
                <w:b/>
                <w:sz w:val="18"/>
                <w:szCs w:val="18"/>
                <w:lang w:val="sr-Latn-CS"/>
              </w:rPr>
              <w:t>.</w:t>
            </w:r>
          </w:p>
        </w:tc>
        <w:tc>
          <w:tcPr>
            <w:tcW w:w="5216" w:type="dxa"/>
            <w:gridSpan w:val="2"/>
            <w:shd w:val="clear" w:color="auto" w:fill="auto"/>
            <w:vAlign w:val="center"/>
          </w:tcPr>
          <w:p w:rsidR="00F05C31" w:rsidRPr="00405416" w:rsidRDefault="00F05C31" w:rsidP="00405CDB">
            <w:pPr>
              <w:jc w:val="center"/>
              <w:rPr>
                <w:b/>
                <w:sz w:val="18"/>
                <w:szCs w:val="18"/>
              </w:rPr>
            </w:pPr>
            <w:r w:rsidRPr="00405416">
              <w:rPr>
                <w:b/>
                <w:sz w:val="18"/>
                <w:szCs w:val="18"/>
              </w:rPr>
              <w:t xml:space="preserve">Вода  за  мешање  </w:t>
            </w:r>
            <w:r w:rsidRPr="00405416">
              <w:rPr>
                <w:b/>
                <w:sz w:val="18"/>
                <w:szCs w:val="18"/>
                <w:lang w:val="sr-Cyrl-CS"/>
              </w:rPr>
              <w:t>л</w:t>
            </w:r>
            <w:r w:rsidRPr="00405416">
              <w:rPr>
                <w:b/>
                <w:sz w:val="18"/>
                <w:szCs w:val="18"/>
              </w:rPr>
              <w:t>/100кг</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80-100</w:t>
            </w:r>
          </w:p>
        </w:tc>
      </w:tr>
      <w:tr w:rsidR="00F05C31" w:rsidRPr="00405416" w:rsidTr="00405CDB">
        <w:trPr>
          <w:trHeight w:val="705"/>
        </w:trPr>
        <w:tc>
          <w:tcPr>
            <w:tcW w:w="900" w:type="dxa"/>
            <w:vMerge w:val="restart"/>
            <w:shd w:val="clear" w:color="auto" w:fill="auto"/>
            <w:vAlign w:val="center"/>
          </w:tcPr>
          <w:p w:rsidR="00F05C31" w:rsidRPr="00405416" w:rsidRDefault="00F05C31" w:rsidP="00405CDB">
            <w:pPr>
              <w:jc w:val="center"/>
              <w:rPr>
                <w:b/>
                <w:lang w:val="sr-Latn-CS"/>
              </w:rPr>
            </w:pPr>
            <w:r w:rsidRPr="00405416">
              <w:rPr>
                <w:b/>
                <w:lang w:val="sr-Latn-CS"/>
              </w:rPr>
              <w:t>1</w:t>
            </w:r>
            <w:r w:rsidRPr="00405416">
              <w:rPr>
                <w:b/>
                <w:lang w:val="sr-Cyrl-CS"/>
              </w:rPr>
              <w:t>1</w:t>
            </w:r>
            <w:r w:rsidRPr="00405416">
              <w:rPr>
                <w:b/>
                <w:lang w:val="sr-Latn-CS"/>
              </w:rPr>
              <w:t>.</w:t>
            </w:r>
          </w:p>
        </w:tc>
        <w:tc>
          <w:tcPr>
            <w:tcW w:w="5216" w:type="dxa"/>
            <w:gridSpan w:val="2"/>
            <w:vMerge w:val="restart"/>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Механичка  отпорност</w:t>
            </w:r>
          </w:p>
        </w:tc>
        <w:tc>
          <w:tcPr>
            <w:tcW w:w="1173" w:type="dxa"/>
            <w:shd w:val="clear" w:color="auto" w:fill="auto"/>
            <w:vAlign w:val="center"/>
          </w:tcPr>
          <w:p w:rsidR="00F05C31" w:rsidRPr="00405416" w:rsidRDefault="00F05C31" w:rsidP="00405CDB">
            <w:pPr>
              <w:jc w:val="center"/>
              <w:rPr>
                <w:b/>
                <w:lang w:val="sr-Latn-CS"/>
              </w:rPr>
            </w:pPr>
            <w:r w:rsidRPr="00405416">
              <w:rPr>
                <w:b/>
                <w:lang w:val="sr-Latn-CS"/>
              </w:rPr>
              <w:t>Т C</w:t>
            </w:r>
            <w:r w:rsidRPr="00405416">
              <w:rPr>
                <w:rFonts w:ascii="Tahoma" w:hAnsi="Tahoma" w:cs="Tahoma"/>
                <w:b/>
                <w:lang w:val="sr-Latn-CS"/>
              </w:rPr>
              <w:t>̊</w:t>
            </w:r>
          </w:p>
        </w:tc>
        <w:tc>
          <w:tcPr>
            <w:tcW w:w="1173" w:type="dxa"/>
            <w:shd w:val="clear" w:color="auto" w:fill="auto"/>
            <w:vAlign w:val="center"/>
          </w:tcPr>
          <w:p w:rsidR="00F05C31" w:rsidRPr="00405416" w:rsidRDefault="00F05C31" w:rsidP="00405CDB">
            <w:pPr>
              <w:jc w:val="center"/>
              <w:rPr>
                <w:b/>
                <w:lang w:val="sr-Latn-CS"/>
              </w:rPr>
            </w:pPr>
            <w:r w:rsidRPr="00405416">
              <w:rPr>
                <w:b/>
                <w:lang w:val="sr-Latn-CS"/>
              </w:rPr>
              <w:t>Затезна чврстоћа</w:t>
            </w:r>
          </w:p>
          <w:p w:rsidR="00F05C31" w:rsidRPr="00405416" w:rsidRDefault="00F05C31" w:rsidP="00405CDB">
            <w:pPr>
              <w:jc w:val="center"/>
              <w:rPr>
                <w:b/>
                <w:lang w:val="sr-Latn-CS"/>
              </w:rPr>
            </w:pPr>
            <w:r w:rsidRPr="00405416">
              <w:rPr>
                <w:b/>
                <w:lang w:val="sr-Latn-CS"/>
              </w:rPr>
              <w:t>(Мpа)</w:t>
            </w:r>
          </w:p>
        </w:tc>
        <w:tc>
          <w:tcPr>
            <w:tcW w:w="1174" w:type="dxa"/>
            <w:shd w:val="clear" w:color="auto" w:fill="auto"/>
            <w:vAlign w:val="center"/>
          </w:tcPr>
          <w:p w:rsidR="00F05C31" w:rsidRPr="00405416" w:rsidRDefault="00F05C31" w:rsidP="00405CDB">
            <w:pPr>
              <w:jc w:val="center"/>
              <w:rPr>
                <w:b/>
                <w:lang w:val="sr-Latn-CS"/>
              </w:rPr>
            </w:pPr>
            <w:r w:rsidRPr="00405416">
              <w:rPr>
                <w:b/>
                <w:lang w:val="sr-Latn-CS"/>
              </w:rPr>
              <w:t>Притисна чврстоћа</w:t>
            </w:r>
          </w:p>
          <w:p w:rsidR="00F05C31" w:rsidRPr="00405416" w:rsidRDefault="00F05C31" w:rsidP="00405CDB">
            <w:pPr>
              <w:jc w:val="center"/>
              <w:rPr>
                <w:b/>
                <w:lang w:val="sr-Latn-CS"/>
              </w:rPr>
            </w:pPr>
            <w:r w:rsidRPr="00405416">
              <w:rPr>
                <w:b/>
                <w:lang w:val="sr-Latn-CS"/>
              </w:rPr>
              <w:t>(Мpа)</w:t>
            </w:r>
          </w:p>
        </w:tc>
      </w:tr>
      <w:tr w:rsidR="00F05C31" w:rsidRPr="00405416" w:rsidTr="00405CDB">
        <w:trPr>
          <w:trHeight w:val="148"/>
        </w:trPr>
        <w:tc>
          <w:tcPr>
            <w:tcW w:w="900" w:type="dxa"/>
            <w:vMerge/>
            <w:shd w:val="clear" w:color="auto" w:fill="auto"/>
            <w:vAlign w:val="center"/>
          </w:tcPr>
          <w:p w:rsidR="00F05C31" w:rsidRPr="00405416" w:rsidRDefault="00F05C31" w:rsidP="00405CDB">
            <w:pPr>
              <w:jc w:val="center"/>
              <w:rPr>
                <w:b/>
                <w:lang w:val="sr-Latn-CS"/>
              </w:rPr>
            </w:pPr>
          </w:p>
        </w:tc>
        <w:tc>
          <w:tcPr>
            <w:tcW w:w="5216" w:type="dxa"/>
            <w:gridSpan w:val="2"/>
            <w:vMerge/>
            <w:shd w:val="clear" w:color="auto" w:fill="auto"/>
            <w:vAlign w:val="center"/>
          </w:tcPr>
          <w:p w:rsidR="00F05C31" w:rsidRPr="00405416" w:rsidRDefault="00F05C31" w:rsidP="00405CDB">
            <w:pPr>
              <w:jc w:val="center"/>
              <w:rPr>
                <w:b/>
                <w:lang w:val="sr-Latn-CS"/>
              </w:rPr>
            </w:pPr>
          </w:p>
        </w:tc>
        <w:tc>
          <w:tcPr>
            <w:tcW w:w="1173" w:type="dxa"/>
            <w:shd w:val="clear" w:color="auto" w:fill="auto"/>
            <w:vAlign w:val="center"/>
          </w:tcPr>
          <w:p w:rsidR="00F05C31" w:rsidRPr="00405416" w:rsidRDefault="00F05C31" w:rsidP="00405CDB">
            <w:pPr>
              <w:jc w:val="center"/>
              <w:rPr>
                <w:b/>
                <w:sz w:val="18"/>
                <w:szCs w:val="18"/>
                <w:lang w:val="sr-Cyrl-CS"/>
              </w:rPr>
            </w:pPr>
            <w:r w:rsidRPr="00405416">
              <w:rPr>
                <w:b/>
                <w:sz w:val="18"/>
                <w:szCs w:val="18"/>
                <w:lang w:val="sr-Latn-CS"/>
              </w:rPr>
              <w:t>110</w:t>
            </w:r>
          </w:p>
          <w:p w:rsidR="00F05C31" w:rsidRPr="00405416" w:rsidRDefault="00F05C31" w:rsidP="00405CDB">
            <w:pPr>
              <w:jc w:val="center"/>
              <w:rPr>
                <w:b/>
                <w:sz w:val="18"/>
                <w:szCs w:val="18"/>
                <w:lang w:val="sr-Cyrl-CS"/>
              </w:rPr>
            </w:pPr>
            <w:r w:rsidRPr="00405416">
              <w:rPr>
                <w:b/>
                <w:sz w:val="18"/>
                <w:szCs w:val="18"/>
                <w:lang w:val="sr-Latn-CS"/>
              </w:rPr>
              <w:t>1000</w:t>
            </w:r>
          </w:p>
        </w:tc>
        <w:tc>
          <w:tcPr>
            <w:tcW w:w="1173" w:type="dxa"/>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2,50</w:t>
            </w:r>
          </w:p>
          <w:p w:rsidR="00F05C31" w:rsidRPr="00405416" w:rsidRDefault="00F05C31" w:rsidP="00405CDB">
            <w:pPr>
              <w:jc w:val="center"/>
              <w:rPr>
                <w:b/>
                <w:sz w:val="18"/>
                <w:szCs w:val="18"/>
                <w:lang w:val="sr-Cyrl-CS"/>
              </w:rPr>
            </w:pPr>
            <w:r w:rsidRPr="00405416">
              <w:rPr>
                <w:b/>
                <w:sz w:val="18"/>
                <w:szCs w:val="18"/>
                <w:lang w:val="sr-Cyrl-CS"/>
              </w:rPr>
              <w:t>1,50</w:t>
            </w:r>
          </w:p>
        </w:tc>
        <w:tc>
          <w:tcPr>
            <w:tcW w:w="1174" w:type="dxa"/>
            <w:shd w:val="clear" w:color="auto" w:fill="auto"/>
            <w:vAlign w:val="center"/>
          </w:tcPr>
          <w:p w:rsidR="00F05C31" w:rsidRPr="00870ADB" w:rsidRDefault="00F05C31" w:rsidP="00405CDB">
            <w:pPr>
              <w:jc w:val="center"/>
              <w:rPr>
                <w:b/>
                <w:sz w:val="18"/>
                <w:szCs w:val="18"/>
              </w:rPr>
            </w:pPr>
            <w:r>
              <w:rPr>
                <w:b/>
                <w:sz w:val="18"/>
                <w:szCs w:val="18"/>
              </w:rPr>
              <w:t>7</w:t>
            </w:r>
          </w:p>
          <w:p w:rsidR="00F05C31" w:rsidRPr="00870ADB" w:rsidRDefault="00F05C31" w:rsidP="00405CDB">
            <w:pPr>
              <w:jc w:val="center"/>
              <w:rPr>
                <w:b/>
                <w:sz w:val="18"/>
                <w:szCs w:val="18"/>
              </w:rPr>
            </w:pPr>
            <w:r>
              <w:rPr>
                <w:b/>
                <w:sz w:val="18"/>
                <w:szCs w:val="18"/>
              </w:rPr>
              <w:t>3</w:t>
            </w:r>
          </w:p>
        </w:tc>
      </w:tr>
      <w:tr w:rsidR="00F05C31" w:rsidRPr="00405416" w:rsidTr="00405CDB">
        <w:trPr>
          <w:trHeight w:val="644"/>
        </w:trPr>
        <w:tc>
          <w:tcPr>
            <w:tcW w:w="900" w:type="dxa"/>
            <w:shd w:val="clear" w:color="auto" w:fill="auto"/>
            <w:vAlign w:val="center"/>
          </w:tcPr>
          <w:p w:rsidR="00F05C31" w:rsidRPr="00405416" w:rsidRDefault="00F05C31" w:rsidP="00405CDB">
            <w:pPr>
              <w:jc w:val="center"/>
              <w:rPr>
                <w:b/>
                <w:lang w:val="sr-Latn-CS"/>
              </w:rPr>
            </w:pPr>
            <w:r w:rsidRPr="00405416">
              <w:rPr>
                <w:b/>
                <w:lang w:val="sr-Latn-CS"/>
              </w:rPr>
              <w:t>1</w:t>
            </w:r>
            <w:r w:rsidRPr="00405416">
              <w:rPr>
                <w:b/>
                <w:lang w:val="sr-Cyrl-CS"/>
              </w:rPr>
              <w:t>2</w:t>
            </w:r>
            <w:r w:rsidRPr="00405416">
              <w:rPr>
                <w:b/>
                <w:lang w:val="sr-Latn-CS"/>
              </w:rPr>
              <w:t>.</w:t>
            </w:r>
          </w:p>
        </w:tc>
        <w:tc>
          <w:tcPr>
            <w:tcW w:w="5216" w:type="dxa"/>
            <w:gridSpan w:val="2"/>
            <w:shd w:val="clear" w:color="auto" w:fill="auto"/>
            <w:vAlign w:val="center"/>
          </w:tcPr>
          <w:p w:rsidR="00F05C31" w:rsidRPr="00405416" w:rsidRDefault="00F05C31" w:rsidP="00405CDB">
            <w:pPr>
              <w:jc w:val="center"/>
              <w:rPr>
                <w:b/>
                <w:sz w:val="18"/>
                <w:szCs w:val="18"/>
                <w:lang w:val="sr-Latn-CS"/>
              </w:rPr>
            </w:pPr>
            <w:r w:rsidRPr="00405416">
              <w:rPr>
                <w:b/>
                <w:sz w:val="18"/>
                <w:szCs w:val="18"/>
                <w:lang w:val="sr-Latn-CS"/>
              </w:rPr>
              <w:t>Топлотна проводљивост</w:t>
            </w:r>
          </w:p>
          <w:p w:rsidR="00F05C31" w:rsidRPr="00405416" w:rsidRDefault="00F05C31" w:rsidP="00405CDB">
            <w:pPr>
              <w:jc w:val="center"/>
              <w:rPr>
                <w:b/>
                <w:sz w:val="18"/>
                <w:szCs w:val="18"/>
                <w:lang w:val="sr-Latn-CS"/>
              </w:rPr>
            </w:pPr>
            <w:r w:rsidRPr="00405416">
              <w:rPr>
                <w:b/>
                <w:sz w:val="18"/>
                <w:szCs w:val="18"/>
                <w:lang w:val="sr-Cyrl-CS"/>
              </w:rPr>
              <w:t xml:space="preserve">W/Км </w:t>
            </w:r>
            <w:r w:rsidRPr="00405416">
              <w:rPr>
                <w:b/>
                <w:sz w:val="18"/>
                <w:szCs w:val="18"/>
                <w:vertAlign w:val="superscript"/>
              </w:rPr>
              <w:t>0</w:t>
            </w:r>
            <w:r w:rsidRPr="00405416">
              <w:rPr>
                <w:b/>
                <w:sz w:val="18"/>
                <w:szCs w:val="18"/>
              </w:rPr>
              <w:t>C</w:t>
            </w:r>
          </w:p>
        </w:tc>
        <w:tc>
          <w:tcPr>
            <w:tcW w:w="3520" w:type="dxa"/>
            <w:gridSpan w:val="3"/>
            <w:shd w:val="clear" w:color="auto" w:fill="auto"/>
            <w:vAlign w:val="center"/>
          </w:tcPr>
          <w:p w:rsidR="00F05C31" w:rsidRPr="00405416" w:rsidRDefault="00F05C31" w:rsidP="00405CDB">
            <w:pPr>
              <w:jc w:val="center"/>
              <w:rPr>
                <w:b/>
                <w:sz w:val="18"/>
                <w:szCs w:val="18"/>
                <w:lang w:val="sr-Cyrl-CS"/>
              </w:rPr>
            </w:pPr>
            <w:r w:rsidRPr="00405416">
              <w:rPr>
                <w:b/>
                <w:sz w:val="18"/>
                <w:szCs w:val="18"/>
                <w:lang w:val="sr-Cyrl-CS"/>
              </w:rPr>
              <w:t>0,090   (200)</w:t>
            </w:r>
          </w:p>
          <w:p w:rsidR="00F05C31" w:rsidRPr="00405416" w:rsidRDefault="00F05C31" w:rsidP="00405CDB">
            <w:pPr>
              <w:jc w:val="center"/>
              <w:rPr>
                <w:b/>
                <w:sz w:val="18"/>
                <w:szCs w:val="18"/>
                <w:lang w:val="sr-Cyrl-CS"/>
              </w:rPr>
            </w:pPr>
            <w:r w:rsidRPr="00405416">
              <w:rPr>
                <w:b/>
                <w:sz w:val="18"/>
                <w:szCs w:val="18"/>
                <w:lang w:val="sr-Latn-CS"/>
              </w:rPr>
              <w:t>0,</w:t>
            </w:r>
            <w:r w:rsidRPr="00405416">
              <w:rPr>
                <w:b/>
                <w:sz w:val="18"/>
                <w:szCs w:val="18"/>
                <w:lang w:val="sr-Cyrl-CS"/>
              </w:rPr>
              <w:t>075</w:t>
            </w:r>
            <w:r w:rsidRPr="00405416">
              <w:rPr>
                <w:b/>
                <w:sz w:val="18"/>
                <w:szCs w:val="18"/>
                <w:lang w:val="sr-Latn-CS"/>
              </w:rPr>
              <w:t xml:space="preserve"> </w:t>
            </w:r>
            <w:r w:rsidRPr="00405416">
              <w:rPr>
                <w:b/>
                <w:sz w:val="18"/>
                <w:szCs w:val="18"/>
                <w:lang w:val="sr-Cyrl-CS"/>
              </w:rPr>
              <w:t xml:space="preserve">  </w:t>
            </w:r>
            <w:r w:rsidRPr="00405416">
              <w:rPr>
                <w:b/>
                <w:sz w:val="18"/>
                <w:szCs w:val="18"/>
                <w:lang w:val="sr-Latn-CS"/>
              </w:rPr>
              <w:t>(400)</w:t>
            </w:r>
          </w:p>
          <w:p w:rsidR="00F05C31" w:rsidRPr="00405416" w:rsidRDefault="00F05C31" w:rsidP="00405CDB">
            <w:pPr>
              <w:jc w:val="center"/>
              <w:rPr>
                <w:b/>
                <w:sz w:val="18"/>
                <w:szCs w:val="18"/>
                <w:lang w:val="sr-Cyrl-CS"/>
              </w:rPr>
            </w:pPr>
            <w:r w:rsidRPr="00405416">
              <w:rPr>
                <w:b/>
                <w:sz w:val="18"/>
                <w:szCs w:val="18"/>
                <w:lang w:val="sr-Cyrl-CS"/>
              </w:rPr>
              <w:t>0,070   (600)</w:t>
            </w:r>
          </w:p>
          <w:p w:rsidR="00F05C31" w:rsidRPr="00405416" w:rsidRDefault="00F05C31" w:rsidP="00405CDB">
            <w:pPr>
              <w:jc w:val="center"/>
              <w:rPr>
                <w:b/>
                <w:sz w:val="18"/>
                <w:szCs w:val="18"/>
                <w:lang w:val="sr-Latn-CS"/>
              </w:rPr>
            </w:pPr>
            <w:r w:rsidRPr="00405416">
              <w:rPr>
                <w:b/>
                <w:sz w:val="18"/>
                <w:szCs w:val="18"/>
                <w:lang w:val="sr-Latn-CS"/>
              </w:rPr>
              <w:t>0,</w:t>
            </w:r>
            <w:r w:rsidRPr="00405416">
              <w:rPr>
                <w:b/>
                <w:sz w:val="18"/>
                <w:szCs w:val="18"/>
                <w:lang w:val="sr-Cyrl-CS"/>
              </w:rPr>
              <w:t>0</w:t>
            </w:r>
            <w:r w:rsidRPr="00405416">
              <w:rPr>
                <w:b/>
                <w:sz w:val="18"/>
                <w:szCs w:val="18"/>
                <w:lang w:val="sr-Latn-CS"/>
              </w:rPr>
              <w:t>6</w:t>
            </w:r>
            <w:r w:rsidRPr="00405416">
              <w:rPr>
                <w:b/>
                <w:sz w:val="18"/>
                <w:szCs w:val="18"/>
                <w:lang w:val="sr-Cyrl-CS"/>
              </w:rPr>
              <w:t>0</w:t>
            </w:r>
            <w:r w:rsidRPr="00405416">
              <w:rPr>
                <w:b/>
                <w:sz w:val="18"/>
                <w:szCs w:val="18"/>
                <w:lang w:val="sr-Latn-CS"/>
              </w:rPr>
              <w:t xml:space="preserve">  </w:t>
            </w:r>
            <w:r w:rsidRPr="00405416">
              <w:rPr>
                <w:b/>
                <w:sz w:val="18"/>
                <w:szCs w:val="18"/>
                <w:lang w:val="sr-Cyrl-CS"/>
              </w:rPr>
              <w:t xml:space="preserve"> </w:t>
            </w:r>
            <w:r w:rsidRPr="00405416">
              <w:rPr>
                <w:b/>
                <w:sz w:val="18"/>
                <w:szCs w:val="18"/>
                <w:lang w:val="sr-Latn-CS"/>
              </w:rPr>
              <w:t>(800)</w:t>
            </w:r>
          </w:p>
          <w:p w:rsidR="00F05C31" w:rsidRPr="00405416" w:rsidRDefault="00F05C31" w:rsidP="00405CDB">
            <w:pPr>
              <w:jc w:val="center"/>
              <w:rPr>
                <w:b/>
                <w:lang w:val="sr-Latn-CS"/>
              </w:rPr>
            </w:pPr>
            <w:r>
              <w:rPr>
                <w:b/>
                <w:sz w:val="18"/>
                <w:szCs w:val="18"/>
                <w:lang w:val="sr-Latn-CS"/>
              </w:rPr>
              <w:t xml:space="preserve">  </w:t>
            </w:r>
            <w:r w:rsidRPr="00405416">
              <w:rPr>
                <w:b/>
                <w:sz w:val="18"/>
                <w:szCs w:val="18"/>
                <w:lang w:val="sr-Latn-CS"/>
              </w:rPr>
              <w:t>0,</w:t>
            </w:r>
            <w:r w:rsidRPr="00405416">
              <w:rPr>
                <w:b/>
                <w:sz w:val="18"/>
                <w:szCs w:val="18"/>
                <w:lang w:val="sr-Cyrl-CS"/>
              </w:rPr>
              <w:t>050</w:t>
            </w:r>
            <w:r w:rsidRPr="00405416">
              <w:rPr>
                <w:b/>
                <w:sz w:val="18"/>
                <w:szCs w:val="18"/>
                <w:lang w:val="sr-Latn-CS"/>
              </w:rPr>
              <w:t xml:space="preserve">  </w:t>
            </w:r>
            <w:r w:rsidRPr="00405416">
              <w:rPr>
                <w:b/>
                <w:sz w:val="18"/>
                <w:szCs w:val="18"/>
                <w:lang w:val="sr-Cyrl-CS"/>
              </w:rPr>
              <w:t xml:space="preserve"> </w:t>
            </w:r>
            <w:r w:rsidRPr="00405416">
              <w:rPr>
                <w:b/>
                <w:sz w:val="18"/>
                <w:szCs w:val="18"/>
                <w:lang w:val="sr-Latn-CS"/>
              </w:rPr>
              <w:t>(1000)</w:t>
            </w:r>
          </w:p>
        </w:tc>
      </w:tr>
    </w:tbl>
    <w:p w:rsidR="00F05C31" w:rsidRDefault="00F05C31" w:rsidP="00F05C31">
      <w:pPr>
        <w:rPr>
          <w:b/>
          <w:bCs/>
          <w:sz w:val="24"/>
          <w:szCs w:val="24"/>
          <w:u w:val="single"/>
          <w:lang w:val="sr-Latn-CS"/>
        </w:rPr>
      </w:pPr>
    </w:p>
    <w:p w:rsidR="00F05C31" w:rsidRPr="00C30F49" w:rsidRDefault="00F05C31" w:rsidP="00F05C31">
      <w:pPr>
        <w:rPr>
          <w:b/>
        </w:rPr>
      </w:pPr>
    </w:p>
    <w:p w:rsidR="00F05C31" w:rsidRDefault="00F05C31" w:rsidP="00F05C31">
      <w:pPr>
        <w:rPr>
          <w:b/>
          <w:lang w:val="sl-SI"/>
        </w:rPr>
      </w:pP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242"/>
        <w:gridCol w:w="708"/>
        <w:gridCol w:w="1418"/>
        <w:gridCol w:w="1417"/>
        <w:gridCol w:w="1418"/>
      </w:tblGrid>
      <w:tr w:rsidR="00F05C31" w:rsidRPr="00405416" w:rsidTr="00405CDB">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F05C31">
            <w:pPr>
              <w:jc w:val="center"/>
              <w:rPr>
                <w:b/>
                <w:bCs/>
                <w:sz w:val="18"/>
                <w:szCs w:val="18"/>
                <w:lang w:val="sr-Latn-CS"/>
              </w:rPr>
            </w:pPr>
            <w:r w:rsidRPr="00405416">
              <w:rPr>
                <w:b/>
                <w:bCs/>
                <w:sz w:val="18"/>
                <w:szCs w:val="18"/>
                <w:lang w:val="sr-Latn-CS"/>
              </w:rPr>
              <w:t>Р.Б</w:t>
            </w:r>
          </w:p>
        </w:tc>
        <w:tc>
          <w:tcPr>
            <w:tcW w:w="4242"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F05C31">
            <w:pPr>
              <w:jc w:val="center"/>
              <w:rPr>
                <w:bCs/>
                <w:sz w:val="18"/>
                <w:szCs w:val="18"/>
              </w:rPr>
            </w:pPr>
          </w:p>
          <w:p w:rsidR="00F05C31" w:rsidRPr="00405416" w:rsidRDefault="00F05C31" w:rsidP="00F05C31">
            <w:pPr>
              <w:jc w:val="center"/>
              <w:rPr>
                <w:b/>
                <w:bCs/>
                <w:lang w:val="sr-Latn-CS"/>
              </w:rPr>
            </w:pPr>
            <w:r w:rsidRPr="00405416">
              <w:rPr>
                <w:b/>
                <w:bCs/>
                <w:lang w:val="sr-Latn-CS"/>
              </w:rPr>
              <w:t>ВРСТА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rsidR="00F05C31" w:rsidRPr="00405416" w:rsidRDefault="00F05C31" w:rsidP="00F05C31">
            <w:pPr>
              <w:jc w:val="center"/>
              <w:rPr>
                <w:bCs/>
                <w:sz w:val="18"/>
                <w:szCs w:val="18"/>
                <w:lang w:val="sr-Cyrl-CS"/>
              </w:rPr>
            </w:pPr>
          </w:p>
          <w:p w:rsidR="00F05C31" w:rsidRPr="00405416" w:rsidRDefault="00F05C31" w:rsidP="00F05C31">
            <w:pPr>
              <w:jc w:val="center"/>
              <w:rPr>
                <w:b/>
                <w:bCs/>
                <w:lang w:val="sr-Cyrl-CS"/>
              </w:rPr>
            </w:pPr>
            <w:r w:rsidRPr="00405416">
              <w:rPr>
                <w:b/>
                <w:bCs/>
                <w:lang w:val="sr-Cyrl-CS"/>
              </w:rPr>
              <w:t>Ј.М</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F05C31">
            <w:pPr>
              <w:jc w:val="center"/>
              <w:rPr>
                <w:b/>
                <w:bCs/>
                <w:sz w:val="18"/>
                <w:szCs w:val="18"/>
                <w:lang w:val="sr-Latn-CS"/>
              </w:rPr>
            </w:pPr>
            <w:r w:rsidRPr="00405416">
              <w:rPr>
                <w:b/>
                <w:bCs/>
                <w:sz w:val="18"/>
                <w:szCs w:val="18"/>
                <w:lang w:val="sr-Latn-CS"/>
              </w:rPr>
              <w:t>ОЧЕКИВАНА КОЛИЧИНА</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DE4AFF" w:rsidRDefault="00F05C31" w:rsidP="00F05C31">
            <w:pPr>
              <w:widowControl w:val="0"/>
              <w:autoSpaceDE w:val="0"/>
              <w:autoSpaceDN w:val="0"/>
              <w:adjustRightInd w:val="0"/>
              <w:spacing w:before="0"/>
              <w:jc w:val="center"/>
              <w:rPr>
                <w:rFonts w:cs="Arial"/>
                <w:b/>
                <w:bCs/>
                <w:sz w:val="18"/>
                <w:szCs w:val="18"/>
                <w:lang w:val="sr-Cyrl-RS"/>
              </w:rPr>
            </w:pPr>
            <w:r w:rsidRPr="00DE4AFF">
              <w:rPr>
                <w:rFonts w:cs="Arial"/>
                <w:b/>
                <w:bCs/>
                <w:sz w:val="18"/>
                <w:szCs w:val="18"/>
                <w:lang w:val="sr-Latn-CS"/>
              </w:rPr>
              <w:t xml:space="preserve">ЈЕДИНИЧНА ЦЕНА </w:t>
            </w:r>
            <w:r w:rsidRPr="00DE4AFF">
              <w:rPr>
                <w:rFonts w:cs="Arial"/>
                <w:b/>
                <w:bCs/>
                <w:sz w:val="18"/>
                <w:szCs w:val="18"/>
                <w:lang w:val="sr-Cyrl-RS"/>
              </w:rPr>
              <w:t>БЕЗ ПДВ-а</w:t>
            </w: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F05C31" w:rsidRPr="00DE4AFF" w:rsidRDefault="00F05C31" w:rsidP="00F05C31">
            <w:pPr>
              <w:widowControl w:val="0"/>
              <w:autoSpaceDE w:val="0"/>
              <w:autoSpaceDN w:val="0"/>
              <w:adjustRightInd w:val="0"/>
              <w:spacing w:before="0"/>
              <w:jc w:val="center"/>
              <w:rPr>
                <w:rFonts w:cs="Arial"/>
                <w:b/>
                <w:bCs/>
                <w:sz w:val="18"/>
                <w:szCs w:val="18"/>
                <w:lang w:val="sr-Latn-CS"/>
              </w:rPr>
            </w:pPr>
            <w:r>
              <w:rPr>
                <w:rFonts w:cs="Arial"/>
                <w:b/>
                <w:bCs/>
                <w:sz w:val="18"/>
                <w:szCs w:val="18"/>
                <w:lang w:val="sr-Cyrl-RS"/>
              </w:rPr>
              <w:t xml:space="preserve">УКУПНА </w:t>
            </w:r>
            <w:r w:rsidRPr="00DE4AFF">
              <w:rPr>
                <w:rFonts w:cs="Arial"/>
                <w:b/>
                <w:bCs/>
                <w:sz w:val="18"/>
                <w:szCs w:val="18"/>
                <w:lang w:val="sr-Latn-CS"/>
              </w:rPr>
              <w:t>ВРЕДНОСТ БЕЗ ПДВ-а</w:t>
            </w:r>
          </w:p>
        </w:tc>
      </w:tr>
      <w:tr w:rsidR="00F05C31" w:rsidRPr="00405416" w:rsidTr="00405CDB">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Latn-CS"/>
              </w:rPr>
              <w:t>1.</w:t>
            </w:r>
          </w:p>
        </w:tc>
        <w:tc>
          <w:tcPr>
            <w:tcW w:w="4242"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rPr>
                <w:b/>
                <w:lang w:val="sr-Cyrl-CS"/>
              </w:rPr>
            </w:pPr>
            <w:r w:rsidRPr="00405416">
              <w:rPr>
                <w:b/>
                <w:lang w:val="sr-Cyrl-CS"/>
              </w:rPr>
              <w:t>Набавка и транспорт до градилиста ватроотпорног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Cyrl-CS"/>
              </w:rPr>
            </w:pPr>
            <w:r w:rsidRPr="00405416">
              <w:rPr>
                <w:b/>
                <w:lang w:val="sr-Cyrl-CS"/>
              </w:rPr>
              <w:t>кг</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Cyrl-CS"/>
              </w:rPr>
            </w:pPr>
            <w:r>
              <w:rPr>
                <w:b/>
                <w:lang w:val="sr-Cyrl-RS"/>
              </w:rPr>
              <w:t>60</w:t>
            </w:r>
            <w:r w:rsidRPr="00405416">
              <w:rPr>
                <w:b/>
                <w:lang w:val="sr-Cyrl-CS"/>
              </w:rPr>
              <w:t>.000,00</w:t>
            </w:r>
          </w:p>
        </w:tc>
        <w:tc>
          <w:tcPr>
            <w:tcW w:w="1417" w:type="dxa"/>
            <w:tcBorders>
              <w:top w:val="double" w:sz="4" w:space="0" w:color="auto"/>
              <w:left w:val="single" w:sz="12" w:space="0" w:color="auto"/>
              <w:bottom w:val="double" w:sz="4" w:space="0" w:color="auto"/>
              <w:right w:val="single" w:sz="12" w:space="0" w:color="auto"/>
            </w:tcBorders>
            <w:shd w:val="clear" w:color="auto" w:fill="auto"/>
          </w:tcPr>
          <w:p w:rsidR="00F05C31" w:rsidRPr="00405416" w:rsidRDefault="00F05C31" w:rsidP="00405CDB">
            <w:pPr>
              <w:rPr>
                <w:b/>
                <w:lang w:val="sr-Latn-CS"/>
              </w:rPr>
            </w:pPr>
          </w:p>
        </w:tc>
        <w:tc>
          <w:tcPr>
            <w:tcW w:w="1418" w:type="dxa"/>
            <w:tcBorders>
              <w:top w:val="double" w:sz="4" w:space="0" w:color="auto"/>
              <w:left w:val="single" w:sz="12" w:space="0" w:color="auto"/>
              <w:bottom w:val="double" w:sz="4" w:space="0" w:color="auto"/>
              <w:right w:val="double" w:sz="4" w:space="0" w:color="auto"/>
            </w:tcBorders>
            <w:shd w:val="clear" w:color="auto" w:fill="auto"/>
          </w:tcPr>
          <w:p w:rsidR="00F05C31" w:rsidRPr="00405416" w:rsidRDefault="00F05C31" w:rsidP="00405CDB">
            <w:pPr>
              <w:rPr>
                <w:b/>
                <w:lang w:val="sr-Latn-CS"/>
              </w:rPr>
            </w:pPr>
          </w:p>
        </w:tc>
      </w:tr>
      <w:tr w:rsidR="00F05C31" w:rsidRPr="00405416" w:rsidTr="00405CDB">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Latn-CS"/>
              </w:rPr>
              <w:t>2.</w:t>
            </w:r>
          </w:p>
        </w:tc>
        <w:tc>
          <w:tcPr>
            <w:tcW w:w="4242"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rPr>
                <w:b/>
                <w:lang w:val="sr-Cyrl-CS"/>
              </w:rPr>
            </w:pPr>
            <w:r w:rsidRPr="00405416">
              <w:rPr>
                <w:b/>
                <w:lang w:val="sr-Cyrl-CS"/>
              </w:rPr>
              <w:t>Набавка и транспорт до градилиста термоизолационог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Cyrl-CS"/>
              </w:rPr>
            </w:pPr>
            <w:r w:rsidRPr="00405416">
              <w:rPr>
                <w:b/>
                <w:lang w:val="sr-Cyrl-CS"/>
              </w:rPr>
              <w:t>кг</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Cyrl-CS"/>
              </w:rPr>
            </w:pPr>
            <w:r>
              <w:rPr>
                <w:b/>
                <w:lang w:val="sr-Cyrl-CS"/>
              </w:rPr>
              <w:t>5</w:t>
            </w:r>
            <w:r w:rsidRPr="00405416">
              <w:rPr>
                <w:b/>
                <w:lang w:val="sr-Cyrl-CS"/>
              </w:rPr>
              <w:t>.000,00</w:t>
            </w:r>
          </w:p>
        </w:tc>
        <w:tc>
          <w:tcPr>
            <w:tcW w:w="1417" w:type="dxa"/>
            <w:tcBorders>
              <w:top w:val="double" w:sz="4" w:space="0" w:color="auto"/>
              <w:left w:val="single" w:sz="12" w:space="0" w:color="auto"/>
              <w:bottom w:val="double" w:sz="4" w:space="0" w:color="auto"/>
              <w:right w:val="single" w:sz="12" w:space="0" w:color="auto"/>
            </w:tcBorders>
            <w:shd w:val="clear" w:color="auto" w:fill="auto"/>
          </w:tcPr>
          <w:p w:rsidR="00F05C31" w:rsidRPr="00405416" w:rsidRDefault="00F05C31" w:rsidP="00405CDB">
            <w:pPr>
              <w:rPr>
                <w:b/>
                <w:lang w:val="sr-Latn-CS"/>
              </w:rPr>
            </w:pPr>
          </w:p>
        </w:tc>
        <w:tc>
          <w:tcPr>
            <w:tcW w:w="1418" w:type="dxa"/>
            <w:tcBorders>
              <w:top w:val="double" w:sz="4" w:space="0" w:color="auto"/>
              <w:left w:val="single" w:sz="12" w:space="0" w:color="auto"/>
              <w:bottom w:val="double" w:sz="4" w:space="0" w:color="auto"/>
              <w:right w:val="double" w:sz="4" w:space="0" w:color="auto"/>
            </w:tcBorders>
            <w:shd w:val="clear" w:color="auto" w:fill="auto"/>
          </w:tcPr>
          <w:p w:rsidR="00F05C31" w:rsidRPr="00405416" w:rsidRDefault="00F05C31" w:rsidP="00405CDB">
            <w:pPr>
              <w:rPr>
                <w:b/>
                <w:lang w:val="sr-Latn-CS"/>
              </w:rPr>
            </w:pPr>
          </w:p>
        </w:tc>
      </w:tr>
      <w:tr w:rsidR="00F05C31" w:rsidRPr="00405416" w:rsidTr="00405CDB">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Cyrl-CS"/>
              </w:rPr>
              <w:t>3</w:t>
            </w:r>
            <w:r w:rsidRPr="00405416">
              <w:rPr>
                <w:b/>
                <w:lang w:val="sr-Latn-CS"/>
              </w:rPr>
              <w:t>.</w:t>
            </w:r>
          </w:p>
        </w:tc>
        <w:tc>
          <w:tcPr>
            <w:tcW w:w="4242"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rPr>
                <w:b/>
                <w:lang w:val="sr-Latn-CS"/>
              </w:rPr>
            </w:pPr>
            <w:r w:rsidRPr="00405416">
              <w:rPr>
                <w:b/>
                <w:lang w:val="sl-SI"/>
              </w:rPr>
              <w:t>Набавка и транспорт битулита 20/1</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Latn-CS"/>
              </w:rPr>
              <w:t>лит</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Latn-CS"/>
              </w:rPr>
              <w:t>20,00</w:t>
            </w:r>
          </w:p>
        </w:tc>
        <w:tc>
          <w:tcPr>
            <w:tcW w:w="1417" w:type="dxa"/>
            <w:tcBorders>
              <w:top w:val="double" w:sz="4" w:space="0" w:color="auto"/>
              <w:left w:val="single" w:sz="12" w:space="0" w:color="auto"/>
              <w:bottom w:val="double" w:sz="4" w:space="0" w:color="auto"/>
              <w:right w:val="single" w:sz="12" w:space="0" w:color="auto"/>
            </w:tcBorders>
            <w:shd w:val="clear" w:color="auto" w:fill="auto"/>
          </w:tcPr>
          <w:p w:rsidR="00F05C31" w:rsidRPr="00405416" w:rsidRDefault="00F05C31" w:rsidP="00405CDB">
            <w:pPr>
              <w:rPr>
                <w:b/>
                <w:lang w:val="sr-Latn-CS"/>
              </w:rPr>
            </w:pPr>
          </w:p>
        </w:tc>
        <w:tc>
          <w:tcPr>
            <w:tcW w:w="1418" w:type="dxa"/>
            <w:tcBorders>
              <w:top w:val="double" w:sz="4" w:space="0" w:color="auto"/>
              <w:left w:val="single" w:sz="12" w:space="0" w:color="auto"/>
              <w:bottom w:val="double" w:sz="4" w:space="0" w:color="auto"/>
              <w:right w:val="double" w:sz="4" w:space="0" w:color="auto"/>
            </w:tcBorders>
            <w:shd w:val="clear" w:color="auto" w:fill="auto"/>
          </w:tcPr>
          <w:p w:rsidR="00F05C31" w:rsidRPr="00405416" w:rsidRDefault="00F05C31" w:rsidP="00405CDB">
            <w:pPr>
              <w:rPr>
                <w:b/>
                <w:lang w:val="sr-Latn-CS"/>
              </w:rPr>
            </w:pPr>
          </w:p>
        </w:tc>
      </w:tr>
      <w:tr w:rsidR="00F05C31" w:rsidRPr="00405416" w:rsidTr="00405CDB">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r-Latn-CS"/>
              </w:rPr>
              <w:t>4.</w:t>
            </w:r>
          </w:p>
        </w:tc>
        <w:tc>
          <w:tcPr>
            <w:tcW w:w="4242"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rPr>
                <w:b/>
                <w:lang w:val="sl-SI"/>
              </w:rPr>
            </w:pPr>
            <w:r w:rsidRPr="00405416">
              <w:rPr>
                <w:b/>
                <w:lang w:val="sl-SI"/>
              </w:rPr>
              <w:t>ТЕКУЋЕ ОДРЖАВАЊЕ И ИНТЕРВЕНТНИ РАДОВИ - Уграђивање ватроотпорног и термоизолационог бетона торкретирањем са свим припремним радовима</w:t>
            </w:r>
            <w:r>
              <w:rPr>
                <w:b/>
                <w:lang w:val="sl-SI"/>
              </w:rPr>
              <w:t xml:space="preserve">. </w:t>
            </w:r>
            <w:r w:rsidRPr="00405416">
              <w:rPr>
                <w:b/>
                <w:lang w:val="sl-SI"/>
              </w:rPr>
              <w:t>У цену урачунати рад радника и ангажовање комплетне опреме. Обрачунава се и плаћа по кг. уграђеног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sidRPr="00405416">
              <w:rPr>
                <w:b/>
                <w:lang w:val="sl-SI"/>
              </w:rPr>
              <w:t>кг</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lang w:val="sr-Latn-CS"/>
              </w:rPr>
            </w:pPr>
            <w:r>
              <w:rPr>
                <w:b/>
                <w:lang w:val="sr-Cyrl-RS"/>
              </w:rPr>
              <w:t>65</w:t>
            </w:r>
            <w:r w:rsidRPr="00405416">
              <w:rPr>
                <w:b/>
                <w:lang w:val="sr-Latn-CS"/>
              </w:rPr>
              <w:t>.000,00</w:t>
            </w:r>
          </w:p>
        </w:tc>
        <w:tc>
          <w:tcPr>
            <w:tcW w:w="1417" w:type="dxa"/>
            <w:tcBorders>
              <w:top w:val="double" w:sz="4" w:space="0" w:color="auto"/>
              <w:left w:val="single" w:sz="12" w:space="0" w:color="auto"/>
              <w:bottom w:val="double" w:sz="4" w:space="0" w:color="auto"/>
              <w:right w:val="single" w:sz="12" w:space="0" w:color="auto"/>
            </w:tcBorders>
            <w:shd w:val="clear" w:color="auto" w:fill="auto"/>
          </w:tcPr>
          <w:p w:rsidR="00F05C31" w:rsidRPr="00405416" w:rsidRDefault="00F05C31" w:rsidP="00405CDB">
            <w:pPr>
              <w:rPr>
                <w:b/>
                <w:lang w:val="sr-Latn-CS"/>
              </w:rPr>
            </w:pPr>
          </w:p>
        </w:tc>
        <w:tc>
          <w:tcPr>
            <w:tcW w:w="1418" w:type="dxa"/>
            <w:tcBorders>
              <w:top w:val="double" w:sz="4" w:space="0" w:color="auto"/>
              <w:left w:val="single" w:sz="12" w:space="0" w:color="auto"/>
              <w:bottom w:val="double" w:sz="4" w:space="0" w:color="auto"/>
              <w:right w:val="double" w:sz="4" w:space="0" w:color="auto"/>
            </w:tcBorders>
            <w:shd w:val="clear" w:color="auto" w:fill="auto"/>
          </w:tcPr>
          <w:p w:rsidR="00F05C31" w:rsidRPr="00405416" w:rsidRDefault="00F05C31" w:rsidP="00405CDB">
            <w:pPr>
              <w:rPr>
                <w:b/>
                <w:lang w:val="sr-Latn-CS"/>
              </w:rPr>
            </w:pPr>
          </w:p>
        </w:tc>
      </w:tr>
      <w:tr w:rsidR="00F05C31" w:rsidRPr="00405416" w:rsidTr="00405CDB">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l-SI"/>
              </w:rPr>
            </w:pPr>
            <w:r w:rsidRPr="00405416">
              <w:rPr>
                <w:b/>
                <w:bCs/>
                <w:lang w:val="sl-SI"/>
              </w:rPr>
              <w:t>5.</w:t>
            </w:r>
          </w:p>
        </w:tc>
        <w:tc>
          <w:tcPr>
            <w:tcW w:w="4242"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rPr>
                <w:b/>
                <w:bCs/>
                <w:lang w:val="sl-SI"/>
              </w:rPr>
            </w:pPr>
            <w:r w:rsidRPr="00405416">
              <w:rPr>
                <w:b/>
                <w:lang w:val="sl-SI"/>
              </w:rPr>
              <w:t xml:space="preserve">ТЕКУЋЕ ОДРЖАВАЊЕ И ИНТЕРВЕНТНИ РАДОВИ - Уграђивање потребних  анкера, </w:t>
            </w:r>
            <w:r w:rsidRPr="00405416">
              <w:rPr>
                <w:b/>
                <w:lang w:val="sl-SI"/>
              </w:rPr>
              <w:lastRenderedPageBreak/>
              <w:t xml:space="preserve">керамичке </w:t>
            </w:r>
            <w:r>
              <w:rPr>
                <w:b/>
                <w:lang w:val="sr-Cyrl-RS"/>
              </w:rPr>
              <w:t>и камене вуне</w:t>
            </w:r>
            <w:r w:rsidRPr="00405416">
              <w:rPr>
                <w:b/>
                <w:lang w:val="sl-SI"/>
              </w:rPr>
              <w:t>, формованих  опека, шамотног  брашна  и стаклене  воде са свим припремним радовима. Материјал обезбеђује Наручилац посла. У цену урачунати рад радника и ангажовање комплетне опреме. Обрачунава се и плаћа по кг. уграђеног материјала.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bCs/>
                <w:lang w:val="sl-SI"/>
              </w:rPr>
            </w:pPr>
            <w:r w:rsidRPr="00405416">
              <w:rPr>
                <w:b/>
                <w:bCs/>
                <w:lang w:val="sl-SI"/>
              </w:rPr>
              <w:lastRenderedPageBreak/>
              <w:t>кг</w:t>
            </w: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r-Latn-CS"/>
              </w:rPr>
            </w:pPr>
            <w:r w:rsidRPr="00405416">
              <w:rPr>
                <w:b/>
                <w:bCs/>
                <w:lang w:val="sr-Latn-CS"/>
              </w:rPr>
              <w:t>15.000,00</w:t>
            </w:r>
          </w:p>
        </w:tc>
        <w:tc>
          <w:tcPr>
            <w:tcW w:w="1417"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bCs/>
                <w:lang w:val="sr-Cyrl-CS"/>
              </w:rPr>
            </w:pP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r-Cyrl-CS"/>
              </w:rPr>
            </w:pPr>
          </w:p>
        </w:tc>
      </w:tr>
      <w:tr w:rsidR="00F05C31" w:rsidRPr="00405416" w:rsidTr="00405CDB">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l-SI"/>
              </w:rPr>
            </w:pPr>
            <w:r w:rsidRPr="00405416">
              <w:rPr>
                <w:b/>
                <w:bCs/>
                <w:lang w:val="sl-SI"/>
              </w:rPr>
              <w:t>6.</w:t>
            </w:r>
          </w:p>
        </w:tc>
        <w:tc>
          <w:tcPr>
            <w:tcW w:w="4242"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bCs/>
                <w:lang w:val="sl-SI"/>
              </w:rPr>
            </w:pPr>
            <w:r w:rsidRPr="00405416">
              <w:rPr>
                <w:b/>
                <w:bCs/>
                <w:lang w:val="sl-SI"/>
              </w:rPr>
              <w:t>Непредвиђени радови само по захтеву надзорног органа.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405416" w:rsidRDefault="00F05C31" w:rsidP="00405CDB">
            <w:pPr>
              <w:jc w:val="center"/>
              <w:rPr>
                <w:b/>
                <w:bCs/>
                <w:lang w:val="sl-SI"/>
              </w:rPr>
            </w:pPr>
            <w:r w:rsidRPr="00405416">
              <w:rPr>
                <w:b/>
                <w:bCs/>
                <w:lang w:val="sl-SI"/>
              </w:rPr>
              <w:t>Нч</w:t>
            </w: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r-Latn-CS"/>
              </w:rPr>
            </w:pPr>
            <w:r>
              <w:rPr>
                <w:b/>
                <w:bCs/>
                <w:lang w:val="sr-Cyrl-RS"/>
              </w:rPr>
              <w:t>50</w:t>
            </w:r>
            <w:r w:rsidRPr="00405416">
              <w:rPr>
                <w:b/>
                <w:bCs/>
                <w:lang w:val="sr-Latn-CS"/>
              </w:rPr>
              <w:t>0,00</w:t>
            </w:r>
          </w:p>
        </w:tc>
        <w:tc>
          <w:tcPr>
            <w:tcW w:w="1417" w:type="dxa"/>
            <w:tcBorders>
              <w:top w:val="double" w:sz="4" w:space="0" w:color="auto"/>
              <w:left w:val="double" w:sz="4" w:space="0" w:color="auto"/>
              <w:bottom w:val="double" w:sz="4" w:space="0" w:color="auto"/>
              <w:right w:val="single" w:sz="12" w:space="0" w:color="auto"/>
            </w:tcBorders>
            <w:shd w:val="clear" w:color="auto" w:fill="auto"/>
            <w:vAlign w:val="center"/>
          </w:tcPr>
          <w:p w:rsidR="00F05C31" w:rsidRPr="00405416" w:rsidRDefault="00F05C31" w:rsidP="00405CDB">
            <w:pPr>
              <w:jc w:val="center"/>
              <w:rPr>
                <w:b/>
                <w:bCs/>
                <w:lang w:val="sr-Cyrl-CS"/>
              </w:rPr>
            </w:pPr>
          </w:p>
        </w:tc>
        <w:tc>
          <w:tcPr>
            <w:tcW w:w="1418" w:type="dxa"/>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lang w:val="sr-Cyrl-CS"/>
              </w:rPr>
            </w:pPr>
          </w:p>
        </w:tc>
      </w:tr>
      <w:tr w:rsidR="00F05C31" w:rsidRPr="00405416" w:rsidTr="00405CDB">
        <w:trPr>
          <w:trHeight w:val="463"/>
        </w:trPr>
        <w:tc>
          <w:tcPr>
            <w:tcW w:w="5490"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F05C31" w:rsidRPr="00FE12C1" w:rsidRDefault="00F05C31" w:rsidP="00405CDB">
            <w:pPr>
              <w:jc w:val="right"/>
              <w:rPr>
                <w:b/>
                <w:bCs/>
                <w:lang w:val="sl-SI"/>
              </w:rPr>
            </w:pPr>
            <w:r w:rsidRPr="00FE12C1">
              <w:rPr>
                <w:b/>
                <w:bCs/>
                <w:lang w:val="sl-SI"/>
              </w:rPr>
              <w:t>УКУПНО ШАМОТЕРСКИ РАДОВИ БЕЗ ПДВ-а:</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FE12C1" w:rsidRDefault="00F05C31" w:rsidP="00405CDB">
            <w:pPr>
              <w:jc w:val="center"/>
              <w:rPr>
                <w:b/>
                <w:bCs/>
                <w:lang w:val="sl-SI"/>
              </w:rPr>
            </w:pPr>
            <w:r w:rsidRPr="00FE12C1">
              <w:rPr>
                <w:b/>
                <w:bCs/>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sz w:val="18"/>
                <w:szCs w:val="18"/>
                <w:lang w:val="sr-Cyrl-CS"/>
              </w:rPr>
            </w:pPr>
          </w:p>
        </w:tc>
      </w:tr>
      <w:tr w:rsidR="00F05C31" w:rsidRPr="00405416" w:rsidTr="00405CDB">
        <w:trPr>
          <w:trHeight w:val="463"/>
        </w:trPr>
        <w:tc>
          <w:tcPr>
            <w:tcW w:w="5490"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F05C31" w:rsidRPr="00FE12C1" w:rsidRDefault="00F05C31" w:rsidP="00405CDB">
            <w:pPr>
              <w:jc w:val="right"/>
              <w:rPr>
                <w:b/>
                <w:bCs/>
                <w:lang w:val="sl-SI"/>
              </w:rPr>
            </w:pPr>
            <w:r w:rsidRPr="00FE12C1">
              <w:rPr>
                <w:b/>
                <w:bCs/>
                <w:lang w:val="sl-SI"/>
              </w:rPr>
              <w:t>ИЗНОС ПДВ-а:</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FE12C1" w:rsidRDefault="00F05C31" w:rsidP="00405CDB">
            <w:pPr>
              <w:jc w:val="center"/>
              <w:rPr>
                <w:b/>
                <w:bCs/>
                <w:lang w:val="sl-SI"/>
              </w:rPr>
            </w:pPr>
            <w:r w:rsidRPr="00FE12C1">
              <w:rPr>
                <w:b/>
                <w:bCs/>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sz w:val="18"/>
                <w:szCs w:val="18"/>
                <w:lang w:val="sr-Cyrl-CS"/>
              </w:rPr>
            </w:pPr>
          </w:p>
        </w:tc>
      </w:tr>
      <w:tr w:rsidR="00F05C31" w:rsidRPr="00405416" w:rsidTr="00405CDB">
        <w:trPr>
          <w:trHeight w:val="463"/>
        </w:trPr>
        <w:tc>
          <w:tcPr>
            <w:tcW w:w="5490"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F05C31" w:rsidRPr="00FE12C1" w:rsidRDefault="00F05C31" w:rsidP="00405CDB">
            <w:pPr>
              <w:jc w:val="right"/>
              <w:rPr>
                <w:b/>
                <w:bCs/>
                <w:lang w:val="sl-SI"/>
              </w:rPr>
            </w:pPr>
            <w:r w:rsidRPr="00FE12C1">
              <w:rPr>
                <w:b/>
                <w:bCs/>
                <w:lang w:val="sl-SI"/>
              </w:rPr>
              <w:t>СВЕГА ШАМОТЕРСКИ РАДОВИ СА ПДВ-ом:</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rsidR="00F05C31" w:rsidRPr="00FE12C1" w:rsidRDefault="00F05C31" w:rsidP="00405CDB">
            <w:pPr>
              <w:jc w:val="center"/>
              <w:rPr>
                <w:b/>
                <w:bCs/>
                <w:lang w:val="sl-SI"/>
              </w:rPr>
            </w:pPr>
            <w:r w:rsidRPr="00FE12C1">
              <w:rPr>
                <w:b/>
                <w:bCs/>
                <w:lang w:val="sr-Latn-CS"/>
              </w:rPr>
              <w:t>Дин.</w:t>
            </w:r>
          </w:p>
        </w:tc>
        <w:tc>
          <w:tcPr>
            <w:tcW w:w="2835"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F05C31" w:rsidRPr="00405416" w:rsidRDefault="00F05C31" w:rsidP="00405CDB">
            <w:pPr>
              <w:jc w:val="center"/>
              <w:rPr>
                <w:b/>
                <w:bCs/>
                <w:sz w:val="18"/>
                <w:szCs w:val="18"/>
                <w:lang w:val="sr-Cyrl-CS"/>
              </w:rPr>
            </w:pPr>
          </w:p>
        </w:tc>
      </w:tr>
    </w:tbl>
    <w:p w:rsidR="00F05C31" w:rsidRDefault="00F05C31" w:rsidP="00F05C31">
      <w:pPr>
        <w:rPr>
          <w:b/>
          <w:lang w:val="sl-SI"/>
        </w:rPr>
      </w:pPr>
    </w:p>
    <w:p w:rsidR="00F05C31" w:rsidRPr="00E53DA3" w:rsidRDefault="00F05C31" w:rsidP="00F05C31">
      <w:pPr>
        <w:spacing w:before="0"/>
        <w:jc w:val="left"/>
        <w:rPr>
          <w:rFonts w:cs="Arial"/>
          <w:sz w:val="24"/>
          <w:szCs w:val="24"/>
          <w:lang w:val="sr-Cyrl-CS" w:eastAsia="hr-HR"/>
        </w:rPr>
      </w:pPr>
      <w:r w:rsidRPr="00E53DA3">
        <w:rPr>
          <w:rFonts w:cs="Arial"/>
          <w:sz w:val="24"/>
          <w:szCs w:val="24"/>
          <w:lang w:val="sr-Cyrl-CS" w:eastAsia="hr-HR"/>
        </w:rPr>
        <w:t xml:space="preserve">                      </w:t>
      </w:r>
      <w:r>
        <w:rPr>
          <w:rFonts w:cs="Arial"/>
          <w:sz w:val="24"/>
          <w:szCs w:val="24"/>
          <w:lang w:eastAsia="hr-HR"/>
        </w:rPr>
        <w:t xml:space="preserve">                    </w:t>
      </w:r>
      <w:r w:rsidRPr="00E53DA3">
        <w:rPr>
          <w:rFonts w:cs="Arial"/>
          <w:sz w:val="24"/>
          <w:szCs w:val="24"/>
          <w:lang w:val="sr-Cyrl-CS" w:eastAsia="hr-HR"/>
        </w:rPr>
        <w:t xml:space="preserve">  МП                   </w:t>
      </w:r>
      <w:r>
        <w:rPr>
          <w:rFonts w:cs="Arial"/>
          <w:sz w:val="24"/>
          <w:szCs w:val="24"/>
          <w:lang w:eastAsia="hr-HR"/>
        </w:rPr>
        <w:t xml:space="preserve">     </w:t>
      </w:r>
      <w:r w:rsidRPr="00E53DA3">
        <w:rPr>
          <w:rFonts w:cs="Arial"/>
          <w:sz w:val="24"/>
          <w:szCs w:val="24"/>
          <w:lang w:val="sr-Cyrl-CS" w:eastAsia="hr-HR"/>
        </w:rPr>
        <w:t>Потпис овлашћеног лица понуђача</w:t>
      </w:r>
    </w:p>
    <w:p w:rsidR="00F05C31" w:rsidRPr="00E53DA3" w:rsidRDefault="00F05C31" w:rsidP="00F05C31">
      <w:pPr>
        <w:spacing w:before="0"/>
        <w:jc w:val="left"/>
        <w:rPr>
          <w:rFonts w:cs="Arial"/>
          <w:sz w:val="24"/>
          <w:szCs w:val="24"/>
          <w:lang w:val="sr-Cyrl-CS" w:eastAsia="hr-HR"/>
        </w:rPr>
      </w:pPr>
    </w:p>
    <w:p w:rsidR="00F05C31" w:rsidRPr="00E53DA3" w:rsidRDefault="00F05C31" w:rsidP="00F05C31">
      <w:pPr>
        <w:spacing w:before="0"/>
        <w:jc w:val="left"/>
        <w:rPr>
          <w:rFonts w:cs="Arial"/>
          <w:sz w:val="24"/>
          <w:szCs w:val="24"/>
          <w:lang w:val="sr-Cyrl-CS" w:eastAsia="hr-HR"/>
        </w:rPr>
      </w:pPr>
      <w:r w:rsidRPr="00E53DA3">
        <w:rPr>
          <w:rFonts w:cs="Arial"/>
          <w:sz w:val="24"/>
          <w:szCs w:val="24"/>
          <w:lang w:val="sr-Cyrl-CS" w:eastAsia="hr-HR"/>
        </w:rPr>
        <w:t xml:space="preserve">                                                                            ____________________________</w:t>
      </w:r>
    </w:p>
    <w:p w:rsidR="00F05C31" w:rsidRDefault="00F05C31" w:rsidP="00F05C31">
      <w:pPr>
        <w:rPr>
          <w:b/>
          <w:lang w:val="sl-SI"/>
        </w:rPr>
      </w:pPr>
    </w:p>
    <w:p w:rsidR="00F05C31" w:rsidRDefault="00F05C31" w:rsidP="00F05C31">
      <w:pPr>
        <w:rPr>
          <w:b/>
          <w:lang w:val="sl-SI"/>
        </w:rPr>
      </w:pPr>
    </w:p>
    <w:p w:rsidR="00F05C31" w:rsidRDefault="00F05C31" w:rsidP="00F05C31">
      <w:pPr>
        <w:rPr>
          <w:b/>
          <w:lang w:val="sl-SI"/>
        </w:rPr>
      </w:pPr>
      <w:r>
        <w:rPr>
          <w:b/>
          <w:bCs/>
          <w:lang w:val="sr-Latn-CS"/>
        </w:rPr>
        <w:t>НАПОМЕНА: Сви радови у овом предмеру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p>
    <w:p w:rsidR="00F05C31" w:rsidRPr="00F05C31" w:rsidRDefault="00F05C31" w:rsidP="00F05C31">
      <w:pPr>
        <w:rPr>
          <w:b/>
          <w:lang w:val="sr-Cyrl-RS" w:eastAsia="ar-SA"/>
        </w:rPr>
      </w:pPr>
      <w:r w:rsidRPr="00F05C31">
        <w:rPr>
          <w:b/>
          <w:lang w:val="sr-Cyrl-RS" w:eastAsia="ar-SA"/>
        </w:rPr>
        <w:t>Обавезе извођача</w:t>
      </w:r>
      <w:r w:rsidRPr="00F05C31">
        <w:rPr>
          <w:b/>
          <w:lang w:eastAsia="ar-SA"/>
        </w:rPr>
        <w:t xml:space="preserve"> </w:t>
      </w:r>
      <w:r w:rsidRPr="00F05C31">
        <w:rPr>
          <w:b/>
          <w:lang w:val="sr-Cyrl-RS" w:eastAsia="ar-SA"/>
        </w:rPr>
        <w:t>радова:</w:t>
      </w:r>
    </w:p>
    <w:p w:rsidR="00F05C31" w:rsidRPr="00F05C31" w:rsidRDefault="00F05C31" w:rsidP="00F05C31">
      <w:pPr>
        <w:rPr>
          <w:lang w:val="sr-Cyrl-RS" w:eastAsia="ar-SA"/>
        </w:rPr>
      </w:pPr>
      <w:r w:rsidRPr="00F05C31">
        <w:rPr>
          <w:lang w:val="sr-Cyrl-RS" w:eastAsia="ar-SA"/>
        </w:rPr>
        <w:t>•</w:t>
      </w:r>
      <w:r w:rsidRPr="00F05C31">
        <w:rPr>
          <w:lang w:val="sr-Cyrl-RS" w:eastAsia="ar-SA"/>
        </w:rPr>
        <w:tab/>
        <w:t>Набавка, транспорт, монтажа и демонтажа потребне цевне скеле.</w:t>
      </w:r>
    </w:p>
    <w:p w:rsidR="00F05C31" w:rsidRPr="00F05C31" w:rsidRDefault="00F05C31" w:rsidP="00F05C31">
      <w:pPr>
        <w:rPr>
          <w:lang w:val="sr-Cyrl-RS" w:eastAsia="ar-SA"/>
        </w:rPr>
      </w:pPr>
      <w:r w:rsidRPr="00F05C31">
        <w:rPr>
          <w:lang w:val="sr-Cyrl-RS" w:eastAsia="ar-SA"/>
        </w:rPr>
        <w:t>•</w:t>
      </w:r>
      <w:r w:rsidRPr="00F05C31">
        <w:rPr>
          <w:lang w:val="sr-Cyrl-RS" w:eastAsia="ar-SA"/>
        </w:rPr>
        <w:tab/>
        <w:t>Чишћење, прање, обијање и рушење заштите зидова од ватроотпорног бетона или самих формованих опека након урађене дефектаже.</w:t>
      </w:r>
    </w:p>
    <w:p w:rsidR="00F05C31" w:rsidRPr="00F05C31" w:rsidRDefault="00F05C31" w:rsidP="00F05C31">
      <w:pPr>
        <w:rPr>
          <w:lang w:val="sr-Cyrl-RS" w:eastAsia="ar-SA"/>
        </w:rPr>
      </w:pPr>
      <w:r w:rsidRPr="00F05C31">
        <w:rPr>
          <w:lang w:val="sr-Cyrl-RS" w:eastAsia="ar-SA"/>
        </w:rPr>
        <w:t>•</w:t>
      </w:r>
      <w:r w:rsidRPr="00F05C31">
        <w:rPr>
          <w:lang w:val="sr-Cyrl-RS" w:eastAsia="ar-SA"/>
        </w:rPr>
        <w:tab/>
        <w:t>Набавка, транспорт и уградња битулита, ватроотпорног и термоизолационог бетона.</w:t>
      </w:r>
    </w:p>
    <w:p w:rsidR="00F05C31" w:rsidRPr="00F05C31" w:rsidRDefault="00F05C31" w:rsidP="00F05C31">
      <w:pPr>
        <w:rPr>
          <w:lang w:val="sr-Cyrl-RS" w:eastAsia="ar-SA"/>
        </w:rPr>
      </w:pPr>
      <w:r w:rsidRPr="00F05C31">
        <w:rPr>
          <w:lang w:val="sr-Cyrl-RS" w:eastAsia="ar-SA"/>
        </w:rPr>
        <w:t>•</w:t>
      </w:r>
      <w:r w:rsidRPr="00F05C31">
        <w:rPr>
          <w:lang w:val="sr-Cyrl-RS" w:eastAsia="ar-SA"/>
        </w:rPr>
        <w:tab/>
        <w:t xml:space="preserve">Уградња потребних анкера и њихово премазивање битулитом, уградња керамичке вуне на дилатацијама, уградња формованих опека зидањем, уградња термоизолационог бетона  </w:t>
      </w:r>
      <w:r w:rsidRPr="00F05C31">
        <w:rPr>
          <w:lang w:val="sr-Cyrl-RS" w:eastAsia="ar-SA"/>
        </w:rPr>
        <w:tab/>
        <w:t>торкетирањем са свим транспортима материјала до објекта и у самом објекту.</w:t>
      </w:r>
    </w:p>
    <w:p w:rsidR="00F05C31" w:rsidRPr="00F05C31" w:rsidRDefault="00F05C31" w:rsidP="00F05C31">
      <w:pPr>
        <w:rPr>
          <w:lang w:val="sr-Cyrl-RS" w:eastAsia="ar-SA"/>
        </w:rPr>
      </w:pPr>
      <w:r w:rsidRPr="00F05C31">
        <w:rPr>
          <w:lang w:val="sr-Cyrl-RS" w:eastAsia="ar-SA"/>
        </w:rPr>
        <w:t>•</w:t>
      </w:r>
      <w:r w:rsidRPr="00F05C31">
        <w:rPr>
          <w:lang w:val="sr-Cyrl-RS" w:eastAsia="ar-SA"/>
        </w:rPr>
        <w:tab/>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rsidR="00F05C31" w:rsidRPr="00F05C31" w:rsidRDefault="00F05C31" w:rsidP="00F05C31">
      <w:pPr>
        <w:rPr>
          <w:lang w:val="sr-Cyrl-RS" w:eastAsia="ar-SA"/>
        </w:rPr>
      </w:pPr>
      <w:r w:rsidRPr="00F05C31">
        <w:rPr>
          <w:lang w:val="sr-Cyrl-RS" w:eastAsia="ar-SA"/>
        </w:rPr>
        <w:t>•</w:t>
      </w:r>
      <w:r w:rsidRPr="00F05C31">
        <w:rPr>
          <w:lang w:val="sr-Cyrl-RS" w:eastAsia="ar-SA"/>
        </w:rPr>
        <w:tab/>
        <w:t>Да заједно са надзорним органом ТЕНТ-а изврши комплетну дефектажу свих предметних постројења. Предметне радове почети тек након урађене дефектаже. Дефектажа мора бити дата у писаној форми за свако предметно постројење са цртежима развијених површина.</w:t>
      </w:r>
    </w:p>
    <w:p w:rsidR="00F05C31" w:rsidRPr="00F05C31" w:rsidRDefault="00F05C31" w:rsidP="00F05C31">
      <w:pPr>
        <w:rPr>
          <w:lang w:val="sr-Cyrl-RS" w:eastAsia="ar-SA"/>
        </w:rPr>
      </w:pPr>
      <w:r w:rsidRPr="00F05C31">
        <w:rPr>
          <w:lang w:val="sr-Cyrl-RS" w:eastAsia="ar-SA"/>
        </w:rPr>
        <w:t>Цртежи морају да садрже следеће:</w:t>
      </w:r>
    </w:p>
    <w:p w:rsidR="00F05C31" w:rsidRPr="00F05C31" w:rsidRDefault="00F05C31" w:rsidP="00F05C31">
      <w:pPr>
        <w:rPr>
          <w:lang w:val="sr-Cyrl-RS" w:eastAsia="ar-SA"/>
        </w:rPr>
      </w:pPr>
      <w:r w:rsidRPr="00F05C31">
        <w:rPr>
          <w:lang w:val="sr-Cyrl-RS" w:eastAsia="ar-SA"/>
        </w:rPr>
        <w:tab/>
        <w:t>- тачно дефинисане коте на којима се врши санација,</w:t>
      </w:r>
    </w:p>
    <w:p w:rsidR="00F05C31" w:rsidRPr="00F05C31" w:rsidRDefault="00F05C31" w:rsidP="00F05C31">
      <w:pPr>
        <w:rPr>
          <w:lang w:val="sr-Cyrl-RS" w:eastAsia="ar-SA"/>
        </w:rPr>
      </w:pPr>
      <w:r w:rsidRPr="00F05C31">
        <w:rPr>
          <w:lang w:val="sr-Cyrl-RS" w:eastAsia="ar-SA"/>
        </w:rPr>
        <w:tab/>
        <w:t>- тачно уцртане површине и места на којима се врши санација,</w:t>
      </w:r>
    </w:p>
    <w:p w:rsidR="00F05C31" w:rsidRPr="00F05C31" w:rsidRDefault="00F05C31" w:rsidP="00F05C31">
      <w:pPr>
        <w:rPr>
          <w:lang w:val="sr-Cyrl-RS" w:eastAsia="ar-SA"/>
        </w:rPr>
      </w:pPr>
      <w:r w:rsidRPr="00F05C31">
        <w:rPr>
          <w:lang w:val="sr-Cyrl-RS" w:eastAsia="ar-SA"/>
        </w:rPr>
        <w:tab/>
        <w:t>- процену количине свих потребних материјала за санацију.</w:t>
      </w:r>
    </w:p>
    <w:p w:rsidR="00F05C31" w:rsidRPr="00F05C31" w:rsidRDefault="00F05C31" w:rsidP="00F05C31">
      <w:pPr>
        <w:rPr>
          <w:lang w:val="sr-Cyrl-RS" w:eastAsia="ar-SA"/>
        </w:rPr>
      </w:pPr>
      <w:r w:rsidRPr="00F05C31">
        <w:rPr>
          <w:lang w:val="sr-Cyrl-RS" w:eastAsia="ar-SA"/>
        </w:rPr>
        <w:t>•</w:t>
      </w:r>
      <w:r w:rsidRPr="00F05C31">
        <w:rPr>
          <w:lang w:val="sr-Cyrl-RS" w:eastAsia="ar-SA"/>
        </w:rPr>
        <w:tab/>
        <w:t xml:space="preserve">Пре почетка радова потребно је, у форми записника, направити кумулативни преглед који ће садржати процену количине свих потребних материјала за санацију предметних постројења. Записник оверавају: надзорни орган ТЕНТ-а, шеф градилишта Извођача и водећи инжењер одржавања ТЕНТ-а Б за предметно постројење. </w:t>
      </w:r>
    </w:p>
    <w:p w:rsidR="00F05C31" w:rsidRPr="00F05C31" w:rsidRDefault="00F05C31" w:rsidP="00F05C31">
      <w:pPr>
        <w:rPr>
          <w:lang w:val="sr-Cyrl-RS" w:eastAsia="ar-SA"/>
        </w:rPr>
      </w:pPr>
      <w:r w:rsidRPr="00F05C31">
        <w:rPr>
          <w:lang w:val="sr-Cyrl-RS" w:eastAsia="ar-SA"/>
        </w:rPr>
        <w:lastRenderedPageBreak/>
        <w:t>•</w:t>
      </w:r>
      <w:r w:rsidRPr="00F05C31">
        <w:rPr>
          <w:lang w:val="sr-Cyrl-RS" w:eastAsia="ar-SA"/>
        </w:rPr>
        <w:tab/>
        <w:t>Извођач 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Извршиоцу радова се неће признати утврђрна разлика тј. умањиће му се количина испорученог и уграђеног материјала.</w:t>
      </w:r>
    </w:p>
    <w:p w:rsidR="00F05C31" w:rsidRPr="00F05C31" w:rsidRDefault="00F05C31" w:rsidP="00F05C31">
      <w:pPr>
        <w:rPr>
          <w:lang w:val="sr-Cyrl-RS" w:eastAsia="ar-SA"/>
        </w:rPr>
      </w:pPr>
      <w:r w:rsidRPr="00F05C31">
        <w:rPr>
          <w:lang w:val="sr-Cyrl-RS" w:eastAsia="ar-SA"/>
        </w:rPr>
        <w:t>•</w:t>
      </w:r>
      <w:r w:rsidRPr="00F05C31">
        <w:rPr>
          <w:lang w:val="sr-Cyrl-RS" w:eastAsia="ar-SA"/>
        </w:rPr>
        <w:tab/>
        <w:t>Извођач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F05C31" w:rsidRPr="00F05C31" w:rsidRDefault="00F05C31" w:rsidP="00F05C31">
      <w:pPr>
        <w:rPr>
          <w:lang w:val="sr-Cyrl-RS" w:eastAsia="ar-SA"/>
        </w:rPr>
      </w:pPr>
      <w:r w:rsidRPr="00F05C31">
        <w:rPr>
          <w:lang w:val="sr-Cyrl-RS" w:eastAsia="ar-SA"/>
        </w:rPr>
        <w:t>•</w:t>
      </w:r>
      <w:r w:rsidRPr="00F05C31">
        <w:rPr>
          <w:lang w:val="sr-Cyrl-RS" w:eastAsia="ar-SA"/>
        </w:rPr>
        <w:tab/>
        <w:t>На позив наручиоца радова буде спреман да приступи  извођењу радова у року не дужем од 8 сати, са довољним бројем извршилаца тако да радове изведе у најкраћем могућем року, уклапајући се у динамику радова и термин план Наручиоца радова,</w:t>
      </w:r>
    </w:p>
    <w:p w:rsidR="00F05C31" w:rsidRPr="00F05C31" w:rsidRDefault="00F05C31" w:rsidP="00F05C31">
      <w:pPr>
        <w:rPr>
          <w:lang w:val="sr-Cyrl-RS" w:eastAsia="ar-SA"/>
        </w:rPr>
      </w:pPr>
      <w:r w:rsidRPr="00F05C31">
        <w:rPr>
          <w:lang w:val="sr-Cyrl-RS" w:eastAsia="ar-SA"/>
        </w:rPr>
        <w:t>•</w:t>
      </w:r>
      <w:r w:rsidRPr="00F05C31">
        <w:rPr>
          <w:lang w:val="sr-Cyrl-RS" w:eastAsia="ar-SA"/>
        </w:rPr>
        <w:tab/>
        <w:t>Обезбеди: привремене објекте за ускладиштење материјала, објекте за боравак, смештај и исхрану радника, алата, објекте за техничко особље и др,</w:t>
      </w:r>
    </w:p>
    <w:p w:rsidR="00F05C31" w:rsidRPr="00F05C31" w:rsidRDefault="00F05C31" w:rsidP="00F05C31">
      <w:pPr>
        <w:rPr>
          <w:lang w:val="sr-Cyrl-RS" w:eastAsia="ar-SA"/>
        </w:rPr>
      </w:pPr>
      <w:r w:rsidRPr="00F05C31">
        <w:rPr>
          <w:lang w:val="sr-Cyrl-RS" w:eastAsia="ar-SA"/>
        </w:rPr>
        <w:t>•</w:t>
      </w:r>
      <w:r w:rsidRPr="00F05C31">
        <w:rPr>
          <w:lang w:val="sr-Cyrl-RS"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F05C31" w:rsidRPr="00F05C31" w:rsidRDefault="00F05C31" w:rsidP="00F05C31">
      <w:pPr>
        <w:rPr>
          <w:lang w:val="sr-Cyrl-RS" w:eastAsia="ar-SA"/>
        </w:rPr>
      </w:pPr>
      <w:r w:rsidRPr="00F05C31">
        <w:rPr>
          <w:lang w:val="sr-Cyrl-RS" w:eastAsia="ar-SA"/>
        </w:rPr>
        <w:t>•</w:t>
      </w:r>
      <w:r w:rsidRPr="00F05C31">
        <w:rPr>
          <w:lang w:val="sr-Cyrl-RS"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rsidR="00F05C31" w:rsidRPr="00F05C31" w:rsidRDefault="00F05C31" w:rsidP="00F05C31">
      <w:pPr>
        <w:rPr>
          <w:lang w:val="sr-Cyrl-RS" w:eastAsia="ar-SA"/>
        </w:rPr>
      </w:pPr>
      <w:r w:rsidRPr="00F05C31">
        <w:rPr>
          <w:lang w:val="sr-Cyrl-RS" w:eastAsia="ar-SA"/>
        </w:rPr>
        <w:t>•</w:t>
      </w:r>
      <w:r w:rsidRPr="00F05C31">
        <w:rPr>
          <w:lang w:val="sr-Cyrl-RS" w:eastAsia="ar-SA"/>
        </w:rPr>
        <w:tab/>
        <w:t>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Извођач мора да врши у одговарајућим возилима, без просипања,</w:t>
      </w:r>
    </w:p>
    <w:p w:rsidR="00F05C31" w:rsidRPr="00F05C31" w:rsidRDefault="00F05C31" w:rsidP="00F05C31">
      <w:pPr>
        <w:rPr>
          <w:lang w:val="sr-Cyrl-RS" w:eastAsia="ar-SA"/>
        </w:rPr>
      </w:pPr>
      <w:r w:rsidRPr="00F05C31">
        <w:rPr>
          <w:lang w:val="sr-Cyrl-RS" w:eastAsia="ar-SA"/>
        </w:rPr>
        <w:t>•</w:t>
      </w:r>
      <w:r w:rsidRPr="00F05C31">
        <w:rPr>
          <w:lang w:val="sr-Cyrl-RS" w:eastAsia="ar-SA"/>
        </w:rPr>
        <w:tab/>
        <w:t>Сва осигурања: за транспорт, несреће, пожар, провалне крађе, обавеза је Извођача и јемство иде на његов терет,</w:t>
      </w:r>
    </w:p>
    <w:p w:rsidR="00F05C31" w:rsidRPr="00F05C31" w:rsidRDefault="00F05C31" w:rsidP="00F05C31">
      <w:pPr>
        <w:rPr>
          <w:lang w:val="sr-Cyrl-RS" w:eastAsia="ar-SA"/>
        </w:rPr>
      </w:pPr>
      <w:r w:rsidRPr="00F05C31">
        <w:rPr>
          <w:lang w:val="sr-Cyrl-RS" w:eastAsia="ar-SA"/>
        </w:rPr>
        <w:t>•</w:t>
      </w:r>
      <w:r w:rsidRPr="00F05C31">
        <w:rPr>
          <w:lang w:val="sr-Cyrl-RS" w:eastAsia="ar-SA"/>
        </w:rPr>
        <w:tab/>
        <w:t>Наведене радове  Извођач треба да изведе  са својим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F05C31" w:rsidRPr="00F05C31" w:rsidRDefault="00F05C31" w:rsidP="00F05C31">
      <w:pPr>
        <w:rPr>
          <w:lang w:val="sr-Cyrl-RS" w:eastAsia="ar-SA"/>
        </w:rPr>
      </w:pPr>
      <w:r w:rsidRPr="00F05C31">
        <w:rPr>
          <w:lang w:val="sr-Cyrl-RS" w:eastAsia="ar-SA"/>
        </w:rPr>
        <w:t>•</w:t>
      </w:r>
      <w:r w:rsidRPr="00F05C31">
        <w:rPr>
          <w:lang w:val="sr-Cyrl-RS"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F05C31" w:rsidRPr="00F05C31" w:rsidRDefault="00F05C31" w:rsidP="00F05C31">
      <w:pPr>
        <w:rPr>
          <w:lang w:val="sr-Cyrl-RS" w:eastAsia="ar-SA"/>
        </w:rPr>
      </w:pPr>
      <w:r w:rsidRPr="00F05C31">
        <w:rPr>
          <w:lang w:val="sr-Cyrl-RS" w:eastAsia="ar-SA"/>
        </w:rPr>
        <w:t>•</w:t>
      </w:r>
      <w:r w:rsidRPr="00F05C31">
        <w:rPr>
          <w:lang w:val="sr-Cyrl-RS" w:eastAsia="ar-SA"/>
        </w:rPr>
        <w:tab/>
        <w:t>Извођач радова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и да задовољава квалитет који се тражи конкурсном документацијом. Неће се признати извештаји и потврде сопствених лабораторија.</w:t>
      </w:r>
    </w:p>
    <w:p w:rsidR="00F05C31" w:rsidRPr="00F05C31" w:rsidRDefault="00F05C31" w:rsidP="00F05C31">
      <w:pPr>
        <w:rPr>
          <w:lang w:val="sr-Cyrl-RS" w:eastAsia="ar-SA"/>
        </w:rPr>
      </w:pPr>
      <w:r w:rsidRPr="00F05C31">
        <w:rPr>
          <w:lang w:val="sr-Cyrl-RS" w:eastAsia="ar-SA"/>
        </w:rPr>
        <w:t>•</w:t>
      </w:r>
      <w:r w:rsidRPr="00F05C31">
        <w:rPr>
          <w:lang w:val="sr-Cyrl-RS" w:eastAsia="ar-SA"/>
        </w:rPr>
        <w:tab/>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F05C31" w:rsidRPr="00F05C31" w:rsidRDefault="00F05C31" w:rsidP="00F05C31">
      <w:pPr>
        <w:rPr>
          <w:lang w:val="sr-Cyrl-RS" w:eastAsia="ar-SA"/>
        </w:rPr>
      </w:pPr>
      <w:r w:rsidRPr="00F05C31">
        <w:rPr>
          <w:lang w:val="sr-Cyrl-RS" w:eastAsia="ar-SA"/>
        </w:rPr>
        <w:lastRenderedPageBreak/>
        <w:t>•</w:t>
      </w:r>
      <w:r w:rsidRPr="00F05C31">
        <w:rPr>
          <w:lang w:val="sr-Cyrl-RS" w:eastAsia="ar-SA"/>
        </w:rPr>
        <w:tab/>
        <w:t>Обрачун радова врши се према позицијама из предмера. При обрачуну признаје се само уграђени материјал,не признаје се расут материјал настао просипањем, због неодговорног складиштења, чувања и употребе или због његове неисправности, непогодности и неприпремљености за рад. При обрачуну, под извршеном јединицом мере (m/, m2, кg ) сматраће се комплетно oбављена радна операција</w:t>
      </w:r>
    </w:p>
    <w:p w:rsidR="00F05C31" w:rsidRPr="00F05C31" w:rsidRDefault="00F05C31" w:rsidP="00F05C31">
      <w:pPr>
        <w:rPr>
          <w:lang w:val="sr-Cyrl-RS" w:eastAsia="ar-SA"/>
        </w:rPr>
      </w:pPr>
      <w:r w:rsidRPr="00F05C31">
        <w:rPr>
          <w:lang w:val="sr-Cyrl-RS" w:eastAsia="ar-SA"/>
        </w:rPr>
        <w:t>•</w:t>
      </w:r>
      <w:r w:rsidRPr="00F05C31">
        <w:rPr>
          <w:lang w:val="sr-Cyrl-RS"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F05C31" w:rsidRPr="00F05C31" w:rsidRDefault="00F05C31" w:rsidP="00F05C31">
      <w:pPr>
        <w:rPr>
          <w:lang w:val="sr-Cyrl-RS" w:eastAsia="ar-SA"/>
        </w:rPr>
      </w:pPr>
      <w:r w:rsidRPr="00F05C31">
        <w:rPr>
          <w:lang w:val="sr-Cyrl-RS" w:eastAsia="ar-SA"/>
        </w:rPr>
        <w:t>•</w:t>
      </w:r>
      <w:r w:rsidRPr="00F05C31">
        <w:rPr>
          <w:lang w:val="sr-Cyrl-RS" w:eastAsia="ar-SA"/>
        </w:rPr>
        <w:tab/>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орган ТЕНТ-а Б. </w:t>
      </w:r>
    </w:p>
    <w:p w:rsidR="00F05C31" w:rsidRPr="00F05C31" w:rsidRDefault="00F05C31" w:rsidP="00F05C31">
      <w:pPr>
        <w:rPr>
          <w:lang w:val="sr-Cyrl-RS" w:eastAsia="ar-SA"/>
        </w:rPr>
      </w:pPr>
      <w:r w:rsidRPr="00F05C31">
        <w:rPr>
          <w:lang w:val="sr-Cyrl-RS" w:eastAsia="ar-SA"/>
        </w:rPr>
        <w:t>•</w:t>
      </w:r>
      <w:r w:rsidRPr="00F05C31">
        <w:rPr>
          <w:lang w:val="sr-Cyrl-RS" w:eastAsia="ar-SA"/>
        </w:rPr>
        <w:tab/>
        <w:t>Да омогући узимање узорака за додатна испитивања ватроотпорног бетона од стране Наручиоца посла. Додатна испитивања иду на терет Инвеститора. Уколико се покаже да се резултати додатног испитивања ватроотпорног бетона од стране Наручиоца посла разликују од резултата које је доставио Извођач у обиму који је неприхватљив за Наручиоца посла, Извођач радова је дужан да неприхватљив материјал замени са одговарајућим у року који неће реметити предвиђену динамику радова. У супротном, против Извођача радова биће покренут поступак за раскид Уговора без најаве.</w:t>
      </w:r>
    </w:p>
    <w:p w:rsidR="00F05C31" w:rsidRPr="00F05C31" w:rsidRDefault="00F05C31" w:rsidP="00F05C31">
      <w:pPr>
        <w:rPr>
          <w:lang w:val="sr-Cyrl-RS" w:eastAsia="ar-SA"/>
        </w:rPr>
      </w:pPr>
      <w:r w:rsidRPr="00F05C31">
        <w:rPr>
          <w:lang w:val="sr-Cyrl-RS" w:eastAsia="ar-SA"/>
        </w:rPr>
        <w:t>•</w:t>
      </w:r>
      <w:r w:rsidRPr="00F05C31">
        <w:rPr>
          <w:lang w:val="sr-Cyrl-RS" w:eastAsia="ar-SA"/>
        </w:rPr>
        <w:tab/>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F05C31" w:rsidRPr="00F05C31" w:rsidRDefault="00F05C31" w:rsidP="00F05C31">
      <w:pPr>
        <w:rPr>
          <w:lang w:val="sr-Cyrl-RS" w:eastAsia="ar-SA"/>
        </w:rPr>
      </w:pPr>
      <w:r w:rsidRPr="00F05C31">
        <w:rPr>
          <w:lang w:val="sr-Cyrl-RS" w:eastAsia="ar-SA"/>
        </w:rPr>
        <w:t>•</w:t>
      </w:r>
      <w:r w:rsidRPr="00F05C31">
        <w:rPr>
          <w:lang w:val="sr-Cyrl-RS" w:eastAsia="ar-SA"/>
        </w:rPr>
        <w:tab/>
        <w:t>Пре почетка радова за ангажоване инжењере,изолатере, скеларе и шамотере Извођач мора доставити лекарска уверења да су способни за рад на висини,</w:t>
      </w:r>
    </w:p>
    <w:p w:rsidR="00F05C31" w:rsidRPr="00F05C31" w:rsidRDefault="00F05C31" w:rsidP="00F05C31">
      <w:pPr>
        <w:rPr>
          <w:lang w:val="sr-Cyrl-RS" w:eastAsia="ar-SA"/>
        </w:rPr>
      </w:pPr>
      <w:r w:rsidRPr="00F05C31">
        <w:rPr>
          <w:lang w:val="sr-Cyrl-RS" w:eastAsia="ar-SA"/>
        </w:rPr>
        <w:t>•</w:t>
      </w:r>
      <w:r w:rsidRPr="00F05C31">
        <w:rPr>
          <w:lang w:val="sr-Cyrl-RS" w:eastAsia="ar-SA"/>
        </w:rPr>
        <w:tab/>
        <w:t>Пре почетка извођења радова Извођач мора да достави решење о одређив</w:t>
      </w:r>
      <w:r>
        <w:rPr>
          <w:lang w:val="sr-Cyrl-RS" w:eastAsia="ar-SA"/>
        </w:rPr>
        <w:t>ању одговорног извођача радова,</w:t>
      </w:r>
    </w:p>
    <w:p w:rsidR="00F05C31" w:rsidRPr="00F05C31" w:rsidRDefault="00F05C31" w:rsidP="00F05C31">
      <w:pPr>
        <w:rPr>
          <w:lang w:val="sr-Cyrl-RS" w:eastAsia="ar-SA"/>
        </w:rPr>
      </w:pPr>
      <w:r w:rsidRPr="00F05C31">
        <w:rPr>
          <w:lang w:val="sr-Cyrl-RS" w:eastAsia="ar-SA"/>
        </w:rPr>
        <w:t>•</w:t>
      </w:r>
      <w:r w:rsidRPr="00F05C31">
        <w:rPr>
          <w:lang w:val="sr-Cyrl-RS" w:eastAsia="ar-SA"/>
        </w:rPr>
        <w:tab/>
        <w:t>Општи услови за монтажу и демонтажу цевних скела и платформи:</w:t>
      </w:r>
    </w:p>
    <w:p w:rsidR="00F05C31" w:rsidRPr="00F05C31" w:rsidRDefault="00F05C31" w:rsidP="00F05C31">
      <w:pPr>
        <w:rPr>
          <w:lang w:val="sr-Cyrl-RS" w:eastAsia="ar-SA"/>
        </w:rPr>
      </w:pPr>
      <w:r w:rsidRPr="00F05C31">
        <w:rPr>
          <w:lang w:val="sr-Cyrl-RS" w:eastAsia="ar-SA"/>
        </w:rPr>
        <w:tab/>
        <w:t>Скеле од челичних цеви (цевасте скеле) граде се од челичних елемената кружног пресека, спољногпречника 48,25мм, дебљине зида цеви 3,50мм,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већа од 3м. За монтажу цевних скела преко 20м висине обавезан је пројекат скеле који садржи статики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rsidR="00F05C31" w:rsidRPr="00F05C31" w:rsidRDefault="00F05C31" w:rsidP="00F05C31">
      <w:pPr>
        <w:rPr>
          <w:lang w:val="sr-Cyrl-RS" w:eastAsia="ar-SA"/>
        </w:rPr>
      </w:pPr>
      <w:r w:rsidRPr="00F05C31">
        <w:rPr>
          <w:lang w:val="sr-Cyrl-RS" w:eastAsia="ar-SA"/>
        </w:rPr>
        <w:t>- висина заштитне ограде (рукохвата) не сме бити мања од 1,00м,</w:t>
      </w:r>
    </w:p>
    <w:p w:rsidR="00F05C31" w:rsidRPr="00F05C31" w:rsidRDefault="00F05C31" w:rsidP="00F05C31">
      <w:pPr>
        <w:rPr>
          <w:lang w:val="sr-Cyrl-RS" w:eastAsia="ar-SA"/>
        </w:rPr>
      </w:pPr>
      <w:r w:rsidRPr="00F05C31">
        <w:rPr>
          <w:lang w:val="sr-Cyrl-RS" w:eastAsia="ar-SA"/>
        </w:rPr>
        <w:t>- између рукохвата и радне платформе поставити леђобран,</w:t>
      </w:r>
    </w:p>
    <w:p w:rsidR="00F05C31" w:rsidRPr="00F05C31" w:rsidRDefault="00F05C31" w:rsidP="00F05C31">
      <w:pPr>
        <w:rPr>
          <w:lang w:val="sr-Cyrl-RS" w:eastAsia="ar-SA"/>
        </w:rPr>
      </w:pPr>
      <w:r w:rsidRPr="00F05C31">
        <w:rPr>
          <w:lang w:val="sr-Cyrl-RS" w:eastAsia="ar-SA"/>
        </w:rPr>
        <w:t>- по потреби фиксирати радну платформу кратким елементима,</w:t>
      </w:r>
    </w:p>
    <w:p w:rsidR="00F05C31" w:rsidRPr="00F05C31" w:rsidRDefault="00F05C31" w:rsidP="00F05C31">
      <w:pPr>
        <w:rPr>
          <w:lang w:val="sr-Cyrl-RS" w:eastAsia="ar-SA"/>
        </w:rPr>
      </w:pPr>
      <w:r w:rsidRPr="00F05C31">
        <w:rPr>
          <w:lang w:val="sr-Cyrl-RS" w:eastAsia="ar-SA"/>
        </w:rPr>
        <w:t>- у подножју заштитне ограде мора се поставити заштитна даска (ногобран) висине 20цм,</w:t>
      </w:r>
    </w:p>
    <w:p w:rsidR="00F05C31" w:rsidRDefault="00F05C31" w:rsidP="00F05C31">
      <w:pPr>
        <w:rPr>
          <w:lang w:val="sr-Cyrl-RS" w:eastAsia="ar-SA"/>
        </w:rPr>
      </w:pPr>
      <w:r w:rsidRPr="00F05C31">
        <w:rPr>
          <w:lang w:val="sr-Cyrl-RS" w:eastAsia="ar-SA"/>
        </w:rPr>
        <w:t>- под скеле (радна платформа) мора бити постављена по целој ширини скеле.</w:t>
      </w:r>
    </w:p>
    <w:p w:rsidR="00F05C31" w:rsidRDefault="00F05C31" w:rsidP="00F05C31">
      <w:pPr>
        <w:rPr>
          <w:lang w:val="sr-Cyrl-RS" w:eastAsia="ar-SA"/>
        </w:rPr>
      </w:pPr>
    </w:p>
    <w:p w:rsidR="00F05C31" w:rsidRPr="00651129" w:rsidRDefault="00F05C31" w:rsidP="00F05C31">
      <w:pPr>
        <w:rPr>
          <w:b/>
          <w:lang w:val="sr-Cyrl-RS" w:eastAsia="ar-SA"/>
        </w:rPr>
      </w:pPr>
      <w:r w:rsidRPr="00651129">
        <w:rPr>
          <w:b/>
          <w:lang w:val="sr-Cyrl-RS" w:eastAsia="ar-SA"/>
        </w:rPr>
        <w:lastRenderedPageBreak/>
        <w:t>Обавезе наручиоца:</w:t>
      </w:r>
    </w:p>
    <w:p w:rsidR="00F05C31" w:rsidRPr="007B0913" w:rsidRDefault="00F05C31" w:rsidP="00F05C31">
      <w:pPr>
        <w:rPr>
          <w:lang w:val="sr-Cyrl-RS" w:eastAsia="ar-SA"/>
        </w:rPr>
      </w:pPr>
      <w:r>
        <w:rPr>
          <w:lang w:val="sr-Cyrl-RS" w:eastAsia="ar-SA"/>
        </w:rPr>
        <w:t xml:space="preserve"> </w:t>
      </w:r>
      <w:r w:rsidRPr="007B0913">
        <w:rPr>
          <w:lang w:val="sr-Cyrl-RS" w:eastAsia="ar-SA"/>
        </w:rPr>
        <w:t>- Да обезбеди привремено коришћење електричне енергије и воде за потребе извршења радова,</w:t>
      </w:r>
    </w:p>
    <w:p w:rsidR="006C2469" w:rsidRDefault="00F05C31" w:rsidP="006E74BE">
      <w:pPr>
        <w:rPr>
          <w:lang w:val="sr-Cyrl-RS" w:eastAsia="ar-SA"/>
        </w:rPr>
      </w:pPr>
      <w:r w:rsidRPr="007B0913">
        <w:rPr>
          <w:lang w:val="sr-Cyrl-RS" w:eastAsia="ar-SA"/>
        </w:rPr>
        <w:t>- Да организује стручно-техничку контролу квалитета обављених радова.</w:t>
      </w:r>
    </w:p>
    <w:p w:rsidR="00F05C31" w:rsidRPr="006E74BE" w:rsidRDefault="00F05C31" w:rsidP="006E74BE">
      <w:pPr>
        <w:rPr>
          <w:lang w:val="sr-Cyrl-RS" w:eastAsia="ar-SA"/>
        </w:rPr>
      </w:pP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7B0913" w:rsidRPr="006646B3"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од </w:t>
      </w:r>
      <w:bookmarkStart w:id="18" w:name="_Toc441651542"/>
      <w:bookmarkStart w:id="19" w:name="_Toc442559880"/>
      <w:bookmarkStart w:id="20" w:name="_Toc442793262"/>
      <w:r w:rsidR="006E54A5">
        <w:rPr>
          <w:lang w:val="sr-Cyrl-RS" w:eastAsia="ar-SA"/>
        </w:rPr>
        <w:t>закључења уговора до финансијске реализације</w:t>
      </w:r>
      <w:r w:rsidR="00C114D9">
        <w:rPr>
          <w:lang w:val="sr-Cyrl-RS" w:eastAsia="ar-SA"/>
        </w:rPr>
        <w:t>.</w:t>
      </w:r>
    </w:p>
    <w:p w:rsidR="004D0EB5" w:rsidRPr="00D35147" w:rsidRDefault="00180E4F" w:rsidP="00180E4F">
      <w:pPr>
        <w:rPr>
          <w:b/>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rsidR="008377FF" w:rsidRPr="00D35147"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1C62E1" w:rsidRPr="00D35147">
        <w:rPr>
          <w:rFonts w:cs="Arial"/>
          <w:lang w:val="sr-Cyrl-RS" w:eastAsia="zh-CN"/>
        </w:rPr>
        <w:t>ТЕНТ</w:t>
      </w:r>
      <w:r w:rsidR="00BC017C" w:rsidRPr="00D35147">
        <w:rPr>
          <w:rFonts w:cs="Arial"/>
          <w:lang w:val="sr-Cyrl-RS" w:eastAsia="zh-CN"/>
        </w:rPr>
        <w:t xml:space="preserve"> Б</w:t>
      </w:r>
    </w:p>
    <w:p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rsidR="008313A9" w:rsidRDefault="004D0EB5" w:rsidP="004D0EB5">
      <w:pPr>
        <w:rPr>
          <w:lang w:val="ru-RU" w:eastAsia="ar-SA"/>
        </w:rPr>
      </w:pPr>
      <w:r w:rsidRPr="00D35147">
        <w:rPr>
          <w:lang w:val="ru-RU" w:eastAsia="ar-SA"/>
        </w:rPr>
        <w:t xml:space="preserve">Извођач је дужан да се у гарантном периоду, а на писани захтев Наручиоца, у року од два </w:t>
      </w:r>
      <w:r w:rsidR="00F436AE">
        <w:rPr>
          <w:lang w:val="ru-RU" w:eastAsia="ar-SA"/>
        </w:rPr>
        <w:t>сата</w:t>
      </w:r>
      <w:r w:rsidRPr="00D35147">
        <w:rPr>
          <w:lang w:val="ru-RU" w:eastAsia="ar-SA"/>
        </w:rPr>
        <w:t>, одазове и у најкраћем року отклони о свом трошку све недостатке, који су настали због његовог пропуста и неквалитетног рада.</w:t>
      </w:r>
    </w:p>
    <w:p w:rsidR="008313A9" w:rsidRDefault="008313A9" w:rsidP="004D0EB5">
      <w:pPr>
        <w:rPr>
          <w:b/>
          <w:lang w:val="ru-RU" w:eastAsia="ar-SA"/>
        </w:rPr>
      </w:pPr>
      <w:r w:rsidRPr="008313A9">
        <w:rPr>
          <w:b/>
          <w:lang w:val="ru-RU" w:eastAsia="ar-SA"/>
        </w:rPr>
        <w:t>3.6. Техничка спецификација-предмер радова</w:t>
      </w:r>
    </w:p>
    <w:p w:rsidR="008313A9" w:rsidRPr="008313A9" w:rsidRDefault="008313A9" w:rsidP="008313A9">
      <w:pPr>
        <w:rPr>
          <w:lang w:val="ru-RU" w:eastAsia="ar-SA"/>
        </w:rPr>
      </w:pPr>
      <w:r w:rsidRPr="008313A9">
        <w:rPr>
          <w:lang w:val="ru-RU" w:eastAsia="ar-SA"/>
        </w:rPr>
        <w:t xml:space="preserve">Понуђач је у обавез да уз понуду достави попуњен, потписан и оверен печатом део </w:t>
      </w:r>
      <w:r w:rsidRPr="008313A9">
        <w:rPr>
          <w:lang w:val="sr-Cyrl-RS" w:eastAsia="ar-SA"/>
        </w:rPr>
        <w:t xml:space="preserve">3. конкурсне документације: </w:t>
      </w:r>
      <w:r w:rsidRPr="008313A9">
        <w:rPr>
          <w:lang w:val="ru-RU" w:eastAsia="ar-SA"/>
        </w:rPr>
        <w:t>Техничк</w:t>
      </w:r>
      <w:r w:rsidRPr="008313A9">
        <w:rPr>
          <w:lang w:val="sr-Cyrl-RS" w:eastAsia="ar-SA"/>
        </w:rPr>
        <w:t>а</w:t>
      </w:r>
      <w:r w:rsidRPr="008313A9">
        <w:rPr>
          <w:lang w:val="ru-RU" w:eastAsia="ar-SA"/>
        </w:rPr>
        <w:t xml:space="preserve"> спецификациј</w:t>
      </w:r>
      <w:r w:rsidRPr="008313A9">
        <w:rPr>
          <w:lang w:val="sr-Cyrl-RS" w:eastAsia="ar-SA"/>
        </w:rPr>
        <w:t>а</w:t>
      </w:r>
      <w:r w:rsidRPr="008313A9">
        <w:rPr>
          <w:lang w:val="ru-RU" w:eastAsia="ar-SA"/>
        </w:rPr>
        <w:t xml:space="preserve"> – Предмер радова</w:t>
      </w:r>
      <w:r>
        <w:rPr>
          <w:lang w:val="ru-RU" w:eastAsia="ar-SA"/>
        </w:rPr>
        <w:t>.</w:t>
      </w:r>
    </w:p>
    <w:p w:rsidR="008313A9" w:rsidRPr="008313A9" w:rsidRDefault="008313A9" w:rsidP="004D0EB5">
      <w:pPr>
        <w:rPr>
          <w:b/>
          <w:lang w:val="ru-RU" w:eastAsia="ar-SA"/>
        </w:rPr>
      </w:pPr>
    </w:p>
    <w:p w:rsidR="004702B8" w:rsidRPr="008D566B" w:rsidRDefault="004702B8" w:rsidP="008112A2">
      <w:pPr>
        <w:spacing w:before="0"/>
        <w:rPr>
          <w:rFonts w:cs="Arial"/>
          <w:b/>
          <w:lang w:eastAsia="zh-CN"/>
        </w:rPr>
      </w:pPr>
    </w:p>
    <w:p w:rsidR="004D2983" w:rsidRPr="004221E3" w:rsidRDefault="00CA7F31" w:rsidP="008112A2">
      <w:pPr>
        <w:spacing w:before="0"/>
        <w:rPr>
          <w:rFonts w:cs="Arial"/>
          <w:lang w:val="sr-Cyrl-RS" w:eastAsia="zh-CN"/>
        </w:rPr>
      </w:pPr>
      <w:r w:rsidRPr="008D566B">
        <w:rPr>
          <w:rFonts w:cs="Arial"/>
          <w:lang w:val="sr-Cyrl-RS" w:eastAsia="zh-CN"/>
        </w:rPr>
        <w:br w:type="page"/>
      </w:r>
    </w:p>
    <w:p w:rsidR="00756A02" w:rsidRPr="008377FF" w:rsidRDefault="00756A02" w:rsidP="00A412B8">
      <w:pPr>
        <w:pStyle w:val="Heading10"/>
        <w:numPr>
          <w:ilvl w:val="0"/>
          <w:numId w:val="19"/>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412B8">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412B8">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412B8">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412B8">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412B8">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412B8">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412B8">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412B8">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412B8">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412B8">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rsidR="008377FF" w:rsidRPr="00E47C2E" w:rsidRDefault="008377FF" w:rsidP="00A412B8">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rsidR="008377FF" w:rsidRPr="00E47C2E" w:rsidRDefault="008377FF" w:rsidP="00A412B8">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412B8">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F05C31" w:rsidRPr="006929D8" w:rsidTr="008112A2">
        <w:trPr>
          <w:jc w:val="center"/>
        </w:trPr>
        <w:tc>
          <w:tcPr>
            <w:tcW w:w="729" w:type="dxa"/>
            <w:vAlign w:val="center"/>
          </w:tcPr>
          <w:p w:rsidR="00F05C31" w:rsidRPr="00E47C2E" w:rsidRDefault="00F05C31" w:rsidP="00F05C31">
            <w:pPr>
              <w:jc w:val="center"/>
              <w:rPr>
                <w:rFonts w:cs="Arial"/>
                <w:color w:val="00B0F0"/>
              </w:rPr>
            </w:pPr>
            <w:r w:rsidRPr="000C4FB3">
              <w:rPr>
                <w:rFonts w:cs="Arial"/>
                <w:lang w:val="sr-Cyrl-RS"/>
              </w:rPr>
              <w:t>5</w:t>
            </w:r>
            <w:r w:rsidRPr="00E47C2E">
              <w:rPr>
                <w:rFonts w:cs="Arial"/>
                <w:color w:val="00B0F0"/>
              </w:rPr>
              <w:t>.</w:t>
            </w:r>
          </w:p>
        </w:tc>
        <w:tc>
          <w:tcPr>
            <w:tcW w:w="8430" w:type="dxa"/>
          </w:tcPr>
          <w:p w:rsidR="00F05C31" w:rsidRPr="00926FA9" w:rsidRDefault="00F05C31" w:rsidP="00F05C31">
            <w:pPr>
              <w:autoSpaceDE w:val="0"/>
              <w:autoSpaceDN w:val="0"/>
              <w:adjustRightInd w:val="0"/>
              <w:rPr>
                <w:rFonts w:cs="Arial"/>
                <w:b/>
                <w:lang w:val="sr-Latn-CS" w:eastAsia="sr-Latn-CS"/>
              </w:rPr>
            </w:pPr>
            <w:r w:rsidRPr="00926FA9">
              <w:rPr>
                <w:rFonts w:cs="Arial"/>
                <w:b/>
                <w:u w:val="single"/>
                <w:lang w:val="sr-Latn-CS" w:eastAsia="sr-Latn-CS"/>
              </w:rPr>
              <w:t>Услов:</w:t>
            </w:r>
          </w:p>
          <w:p w:rsidR="00F05C31" w:rsidRPr="00926FA9" w:rsidRDefault="00F05C31" w:rsidP="00F05C31">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F05C31" w:rsidRPr="00926FA9" w:rsidRDefault="00F05C31" w:rsidP="00F05C31">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F05C31" w:rsidRPr="004A3723" w:rsidRDefault="00F05C31" w:rsidP="00F05C31">
            <w:pPr>
              <w:autoSpaceDE w:val="0"/>
              <w:autoSpaceDN w:val="0"/>
              <w:adjustRightInd w:val="0"/>
              <w:rPr>
                <w:rFonts w:cs="Arial"/>
                <w:lang w:val="sr-Cyrl-RS"/>
              </w:rPr>
            </w:pPr>
            <w:r w:rsidRPr="00926FA9">
              <w:rPr>
                <w:rFonts w:cs="Arial"/>
                <w:b/>
                <w:lang w:val="sr-Cyrl-RS" w:eastAsia="sr-Latn-CS"/>
              </w:rPr>
              <w:t>1.</w:t>
            </w:r>
            <w:r w:rsidRPr="00926FA9">
              <w:rPr>
                <w:rFonts w:cs="Arial"/>
                <w:lang w:val="sr-Cyrl-RS" w:eastAsia="sr-Latn-CS"/>
              </w:rPr>
              <w:t xml:space="preserve"> </w:t>
            </w:r>
            <w:r w:rsidRPr="00926FA9">
              <w:rPr>
                <w:rFonts w:cs="Arial"/>
                <w:lang w:val="sr-Latn-CS" w:eastAsia="sr-Latn-CS"/>
              </w:rPr>
              <w:t xml:space="preserve">је у </w:t>
            </w:r>
            <w:r w:rsidRPr="00926FA9">
              <w:rPr>
                <w:rFonts w:cs="Arial"/>
                <w:lang w:val="sr-Cyrl-CS" w:eastAsia="sr-Latn-CS"/>
              </w:rPr>
              <w:t>периоду 2013, 2014, 2015</w:t>
            </w:r>
            <w:r>
              <w:rPr>
                <w:rFonts w:cs="Arial"/>
                <w:lang w:eastAsia="sr-Latn-CS"/>
              </w:rPr>
              <w:t>,</w:t>
            </w:r>
            <w:r w:rsidRPr="00926FA9">
              <w:rPr>
                <w:rFonts w:cs="Arial"/>
                <w:lang w:val="sr-Cyrl-CS" w:eastAsia="sr-Latn-CS"/>
              </w:rPr>
              <w:t xml:space="preserve"> </w:t>
            </w:r>
            <w:r w:rsidRPr="00D35147">
              <w:rPr>
                <w:rFonts w:cs="Arial"/>
                <w:lang w:val="sr-Cyrl-RS" w:eastAsia="sr-Latn-CS"/>
              </w:rPr>
              <w:t>2016</w:t>
            </w:r>
            <w:r>
              <w:rPr>
                <w:rFonts w:cs="Arial"/>
                <w:lang w:eastAsia="sr-Latn-CS"/>
              </w:rPr>
              <w:t xml:space="preserve"> </w:t>
            </w:r>
            <w:r>
              <w:rPr>
                <w:rFonts w:cs="Arial"/>
                <w:lang w:val="sr-Cyrl-RS" w:eastAsia="sr-Latn-CS"/>
              </w:rPr>
              <w:t>и 2017.</w:t>
            </w:r>
            <w:r w:rsidRPr="00D35147">
              <w:rPr>
                <w:rFonts w:cs="Arial"/>
                <w:lang w:val="sr-Cyrl-RS" w:eastAsia="sr-Latn-CS"/>
              </w:rPr>
              <w:t xml:space="preserve"> </w:t>
            </w:r>
            <w:r w:rsidRPr="00D35147">
              <w:rPr>
                <w:rFonts w:cs="Arial"/>
                <w:lang w:val="sr-Latn-CS" w:eastAsia="sr-Latn-CS"/>
              </w:rPr>
              <w:t xml:space="preserve">године извео </w:t>
            </w:r>
            <w:r>
              <w:rPr>
                <w:rFonts w:cs="Arial"/>
                <w:lang w:val="sr-Cyrl-RS" w:eastAsia="sr-Latn-CS"/>
              </w:rPr>
              <w:t>шамотерске радове</w:t>
            </w:r>
            <w:r>
              <w:rPr>
                <w:rFonts w:cs="Arial"/>
                <w:lang w:val="sr-Cyrl-RS"/>
              </w:rPr>
              <w:t xml:space="preserve"> </w:t>
            </w:r>
            <w:r w:rsidRPr="004A3723">
              <w:rPr>
                <w:rFonts w:cs="Arial"/>
              </w:rPr>
              <w:t xml:space="preserve">минималне укупне вредности </w:t>
            </w:r>
            <w:r>
              <w:rPr>
                <w:rFonts w:cs="Arial"/>
                <w:lang w:val="sr-Cyrl-RS"/>
              </w:rPr>
              <w:t>5</w:t>
            </w:r>
            <w:r w:rsidRPr="004A3723">
              <w:rPr>
                <w:rFonts w:cs="Arial"/>
              </w:rPr>
              <w:t>.</w:t>
            </w:r>
            <w:r>
              <w:rPr>
                <w:rFonts w:cs="Arial"/>
                <w:lang w:val="sr-Cyrl-RS"/>
              </w:rPr>
              <w:t>0</w:t>
            </w:r>
            <w:r w:rsidRPr="004A3723">
              <w:rPr>
                <w:rFonts w:cs="Arial"/>
              </w:rPr>
              <w:t xml:space="preserve">00.000,00 динара без ПДВ-а (тражи се вредност </w:t>
            </w:r>
            <w:r>
              <w:rPr>
                <w:rFonts w:cs="Arial"/>
                <w:lang w:val="sr-Cyrl-RS"/>
              </w:rPr>
              <w:t>извршених радова</w:t>
            </w:r>
            <w:r w:rsidRPr="004A3723">
              <w:rPr>
                <w:rFonts w:cs="Arial"/>
              </w:rPr>
              <w:t>, а не вредност из закљученог уговора)</w:t>
            </w:r>
          </w:p>
          <w:p w:rsidR="00F05C31" w:rsidRPr="00DA55A0" w:rsidRDefault="00F05C31" w:rsidP="00F05C31">
            <w:pPr>
              <w:autoSpaceDE w:val="0"/>
              <w:autoSpaceDN w:val="0"/>
              <w:adjustRightInd w:val="0"/>
              <w:rPr>
                <w:rFonts w:cs="Arial"/>
                <w:lang w:val="sr-Cyrl-RS"/>
              </w:rPr>
            </w:pPr>
            <w:r w:rsidRPr="00926FA9">
              <w:rPr>
                <w:rFonts w:cs="Arial"/>
                <w:b/>
                <w:lang w:val="sr-Cyrl-CS"/>
              </w:rPr>
              <w:t>2</w:t>
            </w:r>
            <w:r w:rsidRPr="00926FA9">
              <w:rPr>
                <w:rFonts w:cs="Arial"/>
                <w:lang w:val="sr-Cyrl-CS"/>
              </w:rPr>
              <w:t xml:space="preserve">. </w:t>
            </w:r>
            <w:r w:rsidRPr="00DB5D69">
              <w:rPr>
                <w:rFonts w:cs="Arial"/>
                <w:color w:val="000000"/>
                <w:lang w:val="sr-Cyrl-CS"/>
              </w:rPr>
              <w:t xml:space="preserve">поседује </w:t>
            </w:r>
            <w:r w:rsidRPr="00935A20">
              <w:rPr>
                <w:rFonts w:cs="Arial"/>
                <w:color w:val="000000"/>
                <w:lang w:val="sr-Cyrl-CS"/>
              </w:rPr>
              <w:t>систе</w:t>
            </w:r>
            <w:r>
              <w:rPr>
                <w:rFonts w:cs="Arial"/>
                <w:color w:val="000000"/>
                <w:lang w:val="sr-Cyrl-CS"/>
              </w:rPr>
              <w:t xml:space="preserve">м квалитета SRPS ISO 9001:2008 </w:t>
            </w:r>
            <w:r w:rsidRPr="00935A20">
              <w:rPr>
                <w:rFonts w:cs="Arial"/>
                <w:color w:val="000000"/>
                <w:lang w:val="sr-Cyrl-CS"/>
              </w:rPr>
              <w:t>и систем заштите на раду SRPS OHSAS 18001:2008</w:t>
            </w:r>
            <w:r>
              <w:rPr>
                <w:rFonts w:cs="Arial"/>
                <w:color w:val="000000"/>
                <w:lang w:val="sr-Cyrl-CS"/>
              </w:rPr>
              <w:t xml:space="preserve"> или одговарајуће</w:t>
            </w:r>
          </w:p>
          <w:p w:rsidR="00F05C31" w:rsidRPr="00926FA9" w:rsidRDefault="00F05C31" w:rsidP="00F05C31">
            <w:pPr>
              <w:autoSpaceDE w:val="0"/>
              <w:autoSpaceDN w:val="0"/>
              <w:adjustRightInd w:val="0"/>
              <w:rPr>
                <w:rFonts w:cs="Arial"/>
                <w:b/>
                <w:u w:val="single"/>
                <w:lang w:val="sr-Latn-CS" w:eastAsia="sr-Latn-CS"/>
              </w:rPr>
            </w:pPr>
            <w:r w:rsidRPr="00926FA9">
              <w:rPr>
                <w:rFonts w:cs="Arial"/>
                <w:b/>
                <w:u w:val="single"/>
                <w:lang w:val="sr-Latn-CS" w:eastAsia="sr-Latn-CS"/>
              </w:rPr>
              <w:t>Доказ</w:t>
            </w:r>
            <w:r>
              <w:rPr>
                <w:rFonts w:cs="Arial"/>
                <w:b/>
                <w:u w:val="single"/>
                <w:lang w:val="sr-Cyrl-RS" w:eastAsia="sr-Latn-CS"/>
              </w:rPr>
              <w:t>и</w:t>
            </w:r>
            <w:r w:rsidRPr="00926FA9">
              <w:rPr>
                <w:rFonts w:cs="Arial"/>
                <w:b/>
                <w:u w:val="single"/>
                <w:lang w:val="sr-Latn-CS" w:eastAsia="sr-Latn-CS"/>
              </w:rPr>
              <w:t xml:space="preserve">: </w:t>
            </w:r>
          </w:p>
          <w:p w:rsidR="00F05C31" w:rsidRDefault="00F05C31" w:rsidP="00F05C31">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Pr>
                <w:rFonts w:eastAsia="Calibri" w:cs="Arial"/>
              </w:rPr>
              <w:t>.</w:t>
            </w:r>
            <w:r>
              <w:rPr>
                <w:rFonts w:eastAsia="Calibri" w:cs="Arial"/>
                <w:lang w:val="sr-Cyrl-RS"/>
              </w:rPr>
              <w:t xml:space="preserve"> (обрасци 5 и 6).</w:t>
            </w:r>
          </w:p>
          <w:p w:rsidR="00F05C31" w:rsidRPr="008C5649" w:rsidRDefault="00F05C31" w:rsidP="00F05C31">
            <w:pPr>
              <w:spacing w:before="0" w:after="200"/>
              <w:rPr>
                <w:rFonts w:eastAsiaTheme="minorHAnsi" w:cs="Arial"/>
              </w:rPr>
            </w:pPr>
          </w:p>
          <w:p w:rsidR="00F05C31" w:rsidRPr="00DB5D69" w:rsidRDefault="00F05C31" w:rsidP="00F05C31">
            <w:pPr>
              <w:autoSpaceDE w:val="0"/>
              <w:autoSpaceDN w:val="0"/>
              <w:adjustRightInd w:val="0"/>
              <w:spacing w:before="0"/>
              <w:ind w:left="56"/>
              <w:rPr>
                <w:rFonts w:eastAsiaTheme="minorHAnsi" w:cs="Arial"/>
                <w:lang w:val="sr-Cyrl-RS"/>
              </w:rPr>
            </w:pPr>
            <w:r w:rsidRPr="00DB5D69">
              <w:rPr>
                <w:rFonts w:eastAsiaTheme="minorHAnsi" w:cs="Arial"/>
                <w:lang w:val="sr-Cyrl-RS"/>
              </w:rPr>
              <w:t>Када се као референце прилажу годишњи Уговори или ако је предмет јавне набавке део већег Уговора, референтн</w:t>
            </w:r>
            <w:r>
              <w:rPr>
                <w:rFonts w:eastAsiaTheme="minorHAnsi" w:cs="Arial"/>
                <w:lang w:val="sr-Cyrl-RS"/>
              </w:rPr>
              <w:t>и</w:t>
            </w:r>
            <w:r w:rsidRPr="00DB5D69">
              <w:rPr>
                <w:rFonts w:eastAsiaTheme="minorHAnsi" w:cs="Arial"/>
                <w:lang w:val="sr-Cyrl-RS"/>
              </w:rPr>
              <w:t>м</w:t>
            </w:r>
            <w:r>
              <w:rPr>
                <w:rFonts w:eastAsiaTheme="minorHAnsi" w:cs="Arial"/>
                <w:lang w:val="sr-Cyrl-RS"/>
              </w:rPr>
              <w:t xml:space="preserve"> </w:t>
            </w:r>
            <w:r w:rsidRPr="00DB5D69">
              <w:rPr>
                <w:rFonts w:eastAsiaTheme="minorHAnsi" w:cs="Arial"/>
                <w:lang w:val="sr-Cyrl-RS"/>
              </w:rPr>
              <w:t>радовима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w:t>
            </w:r>
            <w:r>
              <w:rPr>
                <w:rFonts w:eastAsiaTheme="minorHAnsi" w:cs="Arial"/>
                <w:lang w:val="sr-Cyrl-RS"/>
              </w:rPr>
              <w:t xml:space="preserve"> </w:t>
            </w:r>
            <w:r w:rsidRPr="00613C9D">
              <w:rPr>
                <w:rFonts w:eastAsiaTheme="minorHAnsi" w:cs="Arial"/>
                <w:lang w:val="sr-Cyrl-RS"/>
              </w:rPr>
              <w:t>са понудом и предмером радова</w:t>
            </w:r>
            <w:r>
              <w:rPr>
                <w:rFonts w:eastAsiaTheme="minorHAnsi" w:cs="Arial"/>
                <w:lang w:val="sr-Cyrl-RS"/>
              </w:rPr>
              <w:t xml:space="preserve">, </w:t>
            </w:r>
            <w:r w:rsidRPr="00DB5D69">
              <w:rPr>
                <w:rFonts w:eastAsiaTheme="minorHAnsi" w:cs="Arial"/>
                <w:lang w:val="sr-Cyrl-RS"/>
              </w:rPr>
              <w:t>или копију Уговора у којима предметна набавка представља део уговореног посла са јасно назначеном вредношћу</w:t>
            </w:r>
            <w:r>
              <w:rPr>
                <w:rFonts w:eastAsiaTheme="minorHAnsi" w:cs="Arial"/>
                <w:lang w:val="sr-Cyrl-RS"/>
              </w:rPr>
              <w:t xml:space="preserve">, </w:t>
            </w:r>
            <w:r w:rsidRPr="00613C9D">
              <w:rPr>
                <w:rFonts w:eastAsiaTheme="minorHAnsi" w:cs="Arial"/>
                <w:lang w:val="sr-Cyrl-RS"/>
              </w:rPr>
              <w:t>понудом и предмером радова</w:t>
            </w:r>
            <w:r w:rsidRPr="00DB5D69">
              <w:rPr>
                <w:rFonts w:eastAsiaTheme="minorHAnsi" w:cs="Arial"/>
                <w:lang w:val="sr-Cyrl-RS"/>
              </w:rPr>
              <w:t>.</w:t>
            </w:r>
          </w:p>
          <w:p w:rsidR="00F05C31" w:rsidRPr="00DB5D69" w:rsidRDefault="00F05C31" w:rsidP="00F05C31">
            <w:pPr>
              <w:autoSpaceDE w:val="0"/>
              <w:autoSpaceDN w:val="0"/>
              <w:adjustRightInd w:val="0"/>
              <w:spacing w:before="0"/>
              <w:ind w:left="56"/>
              <w:rPr>
                <w:rFonts w:eastAsiaTheme="minorHAnsi" w:cs="Arial"/>
                <w:color w:val="FF0000"/>
                <w:lang w:val="sr-Cyrl-RS"/>
              </w:rPr>
            </w:pPr>
          </w:p>
          <w:p w:rsidR="00F05C31" w:rsidRPr="00DA55A0" w:rsidRDefault="00F05C31" w:rsidP="00F05C31">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Pr>
                <w:rFonts w:cs="Arial"/>
                <w:sz w:val="24"/>
                <w:szCs w:val="24"/>
                <w:lang w:val="sr-Cyrl-RS"/>
              </w:rPr>
              <w:t>в</w:t>
            </w:r>
            <w:r w:rsidRPr="00935A20">
              <w:rPr>
                <w:rFonts w:cs="Arial"/>
                <w:sz w:val="24"/>
                <w:szCs w:val="24"/>
                <w:lang w:val="sr-Cyrl-RS"/>
              </w:rPr>
              <w:t>ажећи сертификати</w:t>
            </w:r>
            <w:r>
              <w:rPr>
                <w:rFonts w:cs="Arial"/>
                <w:sz w:val="24"/>
                <w:szCs w:val="24"/>
                <w:lang w:val="sr-Cyrl-RS"/>
              </w:rPr>
              <w:t xml:space="preserve"> за </w:t>
            </w:r>
            <w:r w:rsidRPr="00935A20">
              <w:rPr>
                <w:rFonts w:cs="Arial"/>
                <w:sz w:val="24"/>
                <w:szCs w:val="24"/>
                <w:lang w:val="sr-Cyrl-CS"/>
              </w:rPr>
              <w:t>систем квалитета SRPS ISO 9001:2008 и систем заштите на раду SRPS OHSAS 18001:2008 или одговарајућ</w:t>
            </w:r>
            <w:r>
              <w:rPr>
                <w:rFonts w:cs="Arial"/>
                <w:sz w:val="24"/>
                <w:szCs w:val="24"/>
                <w:lang w:val="sr-Cyrl-CS"/>
              </w:rPr>
              <w:t>е</w:t>
            </w:r>
            <w:r w:rsidRPr="00935A20">
              <w:rPr>
                <w:rFonts w:cs="Arial"/>
                <w:sz w:val="24"/>
                <w:szCs w:val="24"/>
                <w:lang w:val="sr-Cyrl-RS"/>
              </w:rPr>
              <w:t>.</w:t>
            </w:r>
            <w:r>
              <w:rPr>
                <w:rFonts w:cs="Arial"/>
                <w:sz w:val="24"/>
                <w:szCs w:val="24"/>
                <w:lang w:val="sr-Cyrl-RS"/>
              </w:rPr>
              <w:t xml:space="preserve"> </w:t>
            </w:r>
            <w:r w:rsidRPr="00DA55A0">
              <w:rPr>
                <w:rFonts w:cs="Arial"/>
                <w:sz w:val="24"/>
                <w:szCs w:val="24"/>
                <w:lang w:val="sr-Cyrl-RS"/>
              </w:rPr>
              <w:t xml:space="preserve">Сертификати морају бити издати од стране </w:t>
            </w:r>
            <w:r w:rsidRPr="00DA55A0">
              <w:rPr>
                <w:rFonts w:cs="Arial"/>
                <w:sz w:val="24"/>
                <w:szCs w:val="24"/>
                <w:lang w:val="en-GB"/>
              </w:rPr>
              <w:t> </w:t>
            </w:r>
            <w:r w:rsidRPr="00DA55A0">
              <w:rPr>
                <w:rFonts w:cs="Arial"/>
                <w:sz w:val="24"/>
                <w:szCs w:val="24"/>
                <w:lang w:val="sr-Cyrl-RS"/>
              </w:rPr>
              <w:t>акредитоване сертификационе куће која се бави провером усаглашености са стандардима и издавањем сертификата.</w:t>
            </w:r>
          </w:p>
          <w:p w:rsidR="00F05C31" w:rsidRPr="00F61597" w:rsidRDefault="00F05C31" w:rsidP="00F05C31">
            <w:pPr>
              <w:rPr>
                <w:rFonts w:cs="Arial"/>
                <w:b/>
                <w:u w:val="single"/>
                <w:lang w:val="sr-Latn-CS" w:eastAsia="sr-Latn-CS"/>
              </w:rPr>
            </w:pPr>
            <w:r w:rsidRPr="00F61597">
              <w:rPr>
                <w:rFonts w:cs="Arial"/>
                <w:b/>
                <w:u w:val="single"/>
                <w:lang w:val="sr-Latn-CS" w:eastAsia="sr-Latn-CS"/>
              </w:rPr>
              <w:t>Напомена:</w:t>
            </w:r>
          </w:p>
          <w:p w:rsidR="00F05C31" w:rsidRPr="00DD6EAC" w:rsidRDefault="00F05C31" w:rsidP="00A412B8">
            <w:pPr>
              <w:numPr>
                <w:ilvl w:val="0"/>
                <w:numId w:val="23"/>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rsidR="00F05C31" w:rsidRPr="00E47C2E" w:rsidRDefault="00F05C31" w:rsidP="00A412B8">
            <w:pPr>
              <w:numPr>
                <w:ilvl w:val="0"/>
                <w:numId w:val="23"/>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05C31" w:rsidRPr="008377FF" w:rsidTr="004F46F0">
        <w:trPr>
          <w:jc w:val="center"/>
        </w:trPr>
        <w:tc>
          <w:tcPr>
            <w:tcW w:w="729" w:type="dxa"/>
            <w:vAlign w:val="center"/>
          </w:tcPr>
          <w:p w:rsidR="00F05C31" w:rsidRPr="00E47C2E" w:rsidRDefault="00F05C31" w:rsidP="00F05C31">
            <w:pPr>
              <w:jc w:val="center"/>
              <w:rPr>
                <w:rFonts w:cs="Arial"/>
                <w:color w:val="00B0F0"/>
              </w:rPr>
            </w:pPr>
            <w:r w:rsidRPr="0082154C">
              <w:rPr>
                <w:rFonts w:cs="Arial"/>
                <w:lang w:val="sr-Cyrl-RS"/>
              </w:rPr>
              <w:t>6</w:t>
            </w:r>
            <w:r w:rsidRPr="00E47C2E">
              <w:rPr>
                <w:rFonts w:cs="Arial"/>
                <w:color w:val="00B0F0"/>
              </w:rPr>
              <w:t>.</w:t>
            </w:r>
          </w:p>
        </w:tc>
        <w:tc>
          <w:tcPr>
            <w:tcW w:w="8430" w:type="dxa"/>
          </w:tcPr>
          <w:p w:rsidR="00F05C31" w:rsidRPr="0082154C" w:rsidRDefault="00F05C31" w:rsidP="00F05C31">
            <w:pPr>
              <w:autoSpaceDE w:val="0"/>
              <w:autoSpaceDN w:val="0"/>
              <w:adjustRightInd w:val="0"/>
              <w:rPr>
                <w:rFonts w:cs="Arial"/>
                <w:b/>
                <w:u w:val="single"/>
                <w:lang w:val="sr-Latn-CS" w:eastAsia="sr-Latn-CS"/>
              </w:rPr>
            </w:pPr>
            <w:r w:rsidRPr="0082154C">
              <w:rPr>
                <w:rFonts w:cs="Arial"/>
                <w:b/>
                <w:u w:val="single"/>
                <w:lang w:val="sr-Latn-CS" w:eastAsia="sr-Latn-CS"/>
              </w:rPr>
              <w:t>Услов:</w:t>
            </w:r>
          </w:p>
          <w:p w:rsidR="00F05C31" w:rsidRPr="0082154C" w:rsidRDefault="00F05C31" w:rsidP="00F05C31">
            <w:pPr>
              <w:autoSpaceDE w:val="0"/>
              <w:autoSpaceDN w:val="0"/>
              <w:adjustRightInd w:val="0"/>
              <w:rPr>
                <w:rFonts w:cs="Arial"/>
                <w:lang w:val="sr-Latn-CS" w:eastAsia="sr-Latn-CS"/>
              </w:rPr>
            </w:pPr>
            <w:r w:rsidRPr="0082154C">
              <w:rPr>
                <w:rFonts w:cs="Arial"/>
                <w:lang w:val="sr-Latn-CS" w:eastAsia="sr-Latn-CS"/>
              </w:rPr>
              <w:t>Технички капацитет</w:t>
            </w:r>
          </w:p>
          <w:p w:rsidR="00F05C31" w:rsidRPr="0082154C" w:rsidRDefault="00F05C31" w:rsidP="00F05C31">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2 торкрет апарата,</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lastRenderedPageBreak/>
              <w:t>2 компресора (7 бара),</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1 виљушкар носивости мин. 2,50t,</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 xml:space="preserve">1 </w:t>
            </w:r>
            <w:r w:rsidR="002E76BD">
              <w:rPr>
                <w:rFonts w:ascii="Arial" w:hAnsi="Arial" w:cs="Arial"/>
                <w:lang w:val="sr-Cyrl-RS" w:eastAsia="sr-Latn-CS"/>
              </w:rPr>
              <w:t xml:space="preserve">багер </w:t>
            </w:r>
            <w:r w:rsidRPr="00596944">
              <w:rPr>
                <w:rFonts w:ascii="Arial" w:hAnsi="Arial" w:cs="Arial"/>
                <w:lang w:val="sr-Cyrl-RS" w:eastAsia="sr-Latn-CS"/>
              </w:rPr>
              <w:t>утоваривач за утовар шута,</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1 трактор са кип-приколицом,</w:t>
            </w:r>
          </w:p>
          <w:p w:rsidR="00F05C31" w:rsidRPr="009577CB"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 xml:space="preserve">2 машине за сечење </w:t>
            </w:r>
            <w:r w:rsidRPr="009577CB">
              <w:rPr>
                <w:rFonts w:ascii="Arial" w:hAnsi="Arial" w:cs="Arial"/>
                <w:lang w:val="sr-Cyrl-RS" w:eastAsia="sr-Latn-CS"/>
              </w:rPr>
              <w:t>ватросталних елемената,</w:t>
            </w:r>
          </w:p>
          <w:p w:rsidR="00F05C31" w:rsidRPr="00596944" w:rsidRDefault="00F05C31" w:rsidP="00A412B8">
            <w:pPr>
              <w:pStyle w:val="ListParagraph"/>
              <w:numPr>
                <w:ilvl w:val="0"/>
                <w:numId w:val="30"/>
              </w:numPr>
              <w:ind w:left="0" w:firstLine="0"/>
              <w:rPr>
                <w:rFonts w:ascii="Arial" w:hAnsi="Arial" w:cs="Arial"/>
                <w:lang w:val="sr-Cyrl-RS" w:eastAsia="sr-Latn-CS"/>
              </w:rPr>
            </w:pPr>
            <w:r w:rsidRPr="00596944">
              <w:rPr>
                <w:rFonts w:ascii="Arial" w:hAnsi="Arial" w:cs="Arial"/>
                <w:lang w:val="sr-Cyrl-RS" w:eastAsia="sr-Latn-CS"/>
              </w:rPr>
              <w:t>6 рефлектора од 24V,</w:t>
            </w:r>
          </w:p>
          <w:p w:rsidR="00F05C31" w:rsidRPr="00596944" w:rsidRDefault="00F05C31" w:rsidP="00A412B8">
            <w:pPr>
              <w:pStyle w:val="ListParagraph"/>
              <w:numPr>
                <w:ilvl w:val="0"/>
                <w:numId w:val="30"/>
              </w:numPr>
              <w:spacing w:before="0"/>
              <w:ind w:hanging="720"/>
              <w:rPr>
                <w:rFonts w:ascii="Arial" w:hAnsi="Arial" w:cs="Arial"/>
                <w:b/>
                <w:u w:val="single"/>
                <w:lang w:val="sr-Cyrl-RS" w:eastAsia="sr-Latn-CS"/>
              </w:rPr>
            </w:pPr>
            <w:r>
              <w:rPr>
                <w:rFonts w:ascii="Arial" w:hAnsi="Arial" w:cs="Arial"/>
                <w:lang w:eastAsia="sr-Latn-CS"/>
              </w:rPr>
              <w:t xml:space="preserve">2 </w:t>
            </w:r>
            <w:r w:rsidRPr="00596944">
              <w:rPr>
                <w:rFonts w:ascii="Arial" w:hAnsi="Arial" w:cs="Arial"/>
                <w:lang w:val="sr-Cyrl-RS" w:eastAsia="sr-Latn-CS"/>
              </w:rPr>
              <w:t>покретне скеле висине мин. 10m</w:t>
            </w:r>
            <w:r w:rsidRPr="00596944">
              <w:rPr>
                <w:rFonts w:ascii="Arial" w:hAnsi="Arial" w:cs="Arial"/>
                <w:b/>
                <w:u w:val="single"/>
                <w:lang w:val="sr-Latn-CS" w:eastAsia="sr-Latn-CS"/>
              </w:rPr>
              <w:t xml:space="preserve"> </w:t>
            </w:r>
          </w:p>
          <w:p w:rsidR="00F05C31" w:rsidRDefault="00F05C31" w:rsidP="00F05C31">
            <w:pPr>
              <w:spacing w:before="0"/>
              <w:ind w:left="122"/>
              <w:rPr>
                <w:rFonts w:cs="Arial"/>
                <w:b/>
                <w:u w:val="single"/>
                <w:lang w:val="sr-Cyrl-RS" w:eastAsia="sr-Latn-CS"/>
              </w:rPr>
            </w:pPr>
            <w:r w:rsidRPr="0082154C">
              <w:rPr>
                <w:rFonts w:cs="Arial"/>
                <w:b/>
                <w:u w:val="single"/>
                <w:lang w:val="sr-Latn-CS" w:eastAsia="sr-Latn-CS"/>
              </w:rPr>
              <w:t>Доказ</w:t>
            </w:r>
            <w:r>
              <w:rPr>
                <w:rFonts w:cs="Arial"/>
                <w:b/>
                <w:u w:val="single"/>
                <w:lang w:val="sr-Cyrl-RS" w:eastAsia="sr-Latn-CS"/>
              </w:rPr>
              <w:t>и</w:t>
            </w:r>
            <w:r w:rsidRPr="0082154C">
              <w:rPr>
                <w:rFonts w:cs="Arial"/>
                <w:b/>
                <w:u w:val="single"/>
                <w:lang w:val="sr-Latn-CS" w:eastAsia="sr-Latn-CS"/>
              </w:rPr>
              <w:t>:</w:t>
            </w:r>
          </w:p>
          <w:p w:rsidR="00887FAD" w:rsidRDefault="002E76BD" w:rsidP="00887FAD">
            <w:pPr>
              <w:pStyle w:val="ListParagraph"/>
              <w:numPr>
                <w:ilvl w:val="1"/>
                <w:numId w:val="35"/>
              </w:numPr>
              <w:spacing w:before="0" w:after="0"/>
              <w:ind w:left="0" w:firstLine="0"/>
              <w:rPr>
                <w:rFonts w:ascii="Arial" w:hAnsi="Arial" w:cs="Arial"/>
                <w:lang w:val="sr-Cyrl-RS" w:eastAsia="sr-Latn-CS"/>
              </w:rPr>
            </w:pPr>
            <w:r>
              <w:rPr>
                <w:rFonts w:ascii="Arial" w:hAnsi="Arial" w:cs="Arial"/>
                <w:lang w:val="sr-Cyrl-RS" w:eastAsia="sr-Latn-CS"/>
              </w:rPr>
              <w:t>у</w:t>
            </w:r>
            <w:r w:rsidRPr="002E76BD">
              <w:rPr>
                <w:rFonts w:ascii="Arial" w:hAnsi="Arial" w:cs="Arial"/>
                <w:lang w:val="sr-Cyrl-RS" w:eastAsia="sr-Latn-CS"/>
              </w:rPr>
              <w:t xml:space="preserve">говор о куповини или уговор о лизингу или закупу или рачун (фактуру) о набавци или пописна листа са стањем на дан 31.12.2015. године или 31.12.2016. године оверена од стране одговорног лица понуђача </w:t>
            </w:r>
            <w:r w:rsidRPr="00E36E4B">
              <w:rPr>
                <w:rFonts w:ascii="Arial" w:hAnsi="Arial" w:cs="Arial"/>
                <w:b/>
                <w:lang w:val="sr-Cyrl-RS" w:eastAsia="sr-Latn-CS"/>
              </w:rPr>
              <w:t>И</w:t>
            </w:r>
          </w:p>
          <w:p w:rsidR="00887FAD" w:rsidRPr="00887FAD" w:rsidRDefault="00887FAD" w:rsidP="00887FAD">
            <w:pPr>
              <w:pStyle w:val="ListParagraph"/>
              <w:spacing w:before="0" w:after="0"/>
              <w:ind w:left="0"/>
              <w:rPr>
                <w:rFonts w:ascii="Arial" w:hAnsi="Arial" w:cs="Arial"/>
                <w:lang w:val="sr-Cyrl-RS" w:eastAsia="sr-Latn-CS"/>
              </w:rPr>
            </w:pPr>
            <w:r>
              <w:rPr>
                <w:rFonts w:ascii="Arial" w:hAnsi="Arial" w:cs="Arial"/>
                <w:lang w:val="sr-Cyrl-RS" w:eastAsia="sr-Latn-CS"/>
              </w:rPr>
              <w:t xml:space="preserve">3) документ из кога се виде техничке карактеристике </w:t>
            </w:r>
            <w:r w:rsidRPr="00887FAD">
              <w:rPr>
                <w:rFonts w:ascii="Arial" w:hAnsi="Arial" w:cs="Arial"/>
                <w:lang w:val="sr-Cyrl-RS" w:eastAsia="sr-Latn-CS"/>
              </w:rPr>
              <w:t>виљушкар</w:t>
            </w:r>
            <w:r w:rsidR="00D5723A">
              <w:rPr>
                <w:rFonts w:ascii="Arial" w:hAnsi="Arial" w:cs="Arial"/>
                <w:lang w:val="sr-Cyrl-RS" w:eastAsia="sr-Latn-CS"/>
              </w:rPr>
              <w:t>а</w:t>
            </w:r>
            <w:r w:rsidRPr="00887FAD">
              <w:rPr>
                <w:rFonts w:ascii="Arial" w:hAnsi="Arial" w:cs="Arial"/>
                <w:lang w:val="sr-Cyrl-RS" w:eastAsia="sr-Latn-CS"/>
              </w:rPr>
              <w:t xml:space="preserve"> носивости мин. 2,50</w:t>
            </w:r>
            <w:r w:rsidR="002321DD">
              <w:rPr>
                <w:rFonts w:ascii="Arial" w:hAnsi="Arial" w:cs="Arial"/>
                <w:lang w:val="sr-Cyrl-RS" w:eastAsia="sr-Latn-CS"/>
              </w:rPr>
              <w:t xml:space="preserve"> </w:t>
            </w:r>
            <w:r w:rsidRPr="00887FAD">
              <w:rPr>
                <w:rFonts w:ascii="Arial" w:hAnsi="Arial" w:cs="Arial"/>
                <w:lang w:val="sr-Cyrl-RS" w:eastAsia="sr-Latn-CS"/>
              </w:rPr>
              <w:t>t</w:t>
            </w:r>
            <w:r>
              <w:rPr>
                <w:rFonts w:ascii="Arial" w:hAnsi="Arial" w:cs="Arial"/>
                <w:lang w:val="sr-Cyrl-RS" w:eastAsia="sr-Latn-CS"/>
              </w:rPr>
              <w:t xml:space="preserve"> </w:t>
            </w:r>
            <w:r w:rsidRPr="00887FAD">
              <w:rPr>
                <w:rFonts w:ascii="Arial" w:hAnsi="Arial" w:cs="Arial"/>
                <w:b/>
                <w:lang w:val="sr-Cyrl-RS" w:eastAsia="sr-Latn-CS"/>
              </w:rPr>
              <w:t>И</w:t>
            </w:r>
            <w:r>
              <w:rPr>
                <w:rFonts w:ascii="Arial" w:hAnsi="Arial" w:cs="Arial"/>
                <w:lang w:val="sr-Cyrl-RS" w:eastAsia="sr-Latn-CS"/>
              </w:rPr>
              <w:t xml:space="preserve"> </w:t>
            </w:r>
          </w:p>
          <w:p w:rsidR="00F05C31" w:rsidRDefault="002E76BD" w:rsidP="002E76BD">
            <w:pPr>
              <w:spacing w:before="0"/>
              <w:rPr>
                <w:rFonts w:cs="Arial"/>
                <w:lang w:val="sr-Cyrl-RS" w:eastAsia="sr-Latn-CS"/>
              </w:rPr>
            </w:pPr>
            <w:r>
              <w:rPr>
                <w:rFonts w:cs="Arial"/>
                <w:lang w:val="sr-Cyrl-RS" w:eastAsia="sr-Latn-CS"/>
              </w:rPr>
              <w:t>4</w:t>
            </w:r>
            <w:r w:rsidR="00F05C31">
              <w:rPr>
                <w:rFonts w:cs="Arial"/>
                <w:lang w:val="sr-Cyrl-RS" w:eastAsia="sr-Latn-CS"/>
              </w:rPr>
              <w:t>) саобраћајна дозвола за</w:t>
            </w:r>
            <w:r>
              <w:rPr>
                <w:rFonts w:cs="Arial"/>
                <w:lang w:val="sr-Cyrl-RS" w:eastAsia="sr-Latn-CS"/>
              </w:rPr>
              <w:t xml:space="preserve"> багер</w:t>
            </w:r>
            <w:r w:rsidR="00F05C31">
              <w:rPr>
                <w:rFonts w:cs="Arial"/>
                <w:lang w:val="sr-Cyrl-RS" w:eastAsia="sr-Latn-CS"/>
              </w:rPr>
              <w:t xml:space="preserve"> </w:t>
            </w:r>
            <w:r w:rsidR="00F05C31" w:rsidRPr="009577CB">
              <w:rPr>
                <w:rFonts w:cs="Arial"/>
                <w:lang w:val="sr-Cyrl-RS" w:eastAsia="sr-Latn-CS"/>
              </w:rPr>
              <w:t>утоваривач за утовар шута</w:t>
            </w:r>
            <w:r w:rsidR="00F05C31">
              <w:rPr>
                <w:rFonts w:cs="Arial"/>
                <w:lang w:val="sr-Cyrl-RS" w:eastAsia="sr-Latn-CS"/>
              </w:rPr>
              <w:t xml:space="preserve"> </w:t>
            </w:r>
            <w:r w:rsidR="00F05C31" w:rsidRPr="009577CB">
              <w:rPr>
                <w:rFonts w:cs="Arial"/>
                <w:b/>
                <w:lang w:val="sr-Cyrl-RS" w:eastAsia="sr-Latn-CS"/>
              </w:rPr>
              <w:t>И</w:t>
            </w:r>
          </w:p>
          <w:p w:rsidR="00F05C31" w:rsidRPr="009577CB" w:rsidRDefault="002E76BD" w:rsidP="002E76BD">
            <w:pPr>
              <w:spacing w:before="0"/>
              <w:rPr>
                <w:rFonts w:cs="Arial"/>
                <w:lang w:val="sr-Cyrl-RS" w:eastAsia="sr-Latn-CS"/>
              </w:rPr>
            </w:pPr>
            <w:r>
              <w:rPr>
                <w:rFonts w:cs="Arial"/>
                <w:lang w:val="sr-Cyrl-RS" w:eastAsia="sr-Latn-CS"/>
              </w:rPr>
              <w:t>5</w:t>
            </w:r>
            <w:r w:rsidR="00F05C31">
              <w:rPr>
                <w:rFonts w:cs="Arial"/>
                <w:lang w:val="sr-Cyrl-RS" w:eastAsia="sr-Latn-CS"/>
              </w:rPr>
              <w:t xml:space="preserve">) </w:t>
            </w:r>
            <w:r w:rsidR="00F05C31" w:rsidRPr="009577CB">
              <w:rPr>
                <w:rFonts w:cs="Arial"/>
                <w:lang w:val="sr-Cyrl-RS" w:eastAsia="sr-Latn-CS"/>
              </w:rPr>
              <w:t xml:space="preserve"> саобраћајна дозвола</w:t>
            </w:r>
            <w:r w:rsidR="00F05C31">
              <w:rPr>
                <w:rFonts w:cs="Arial"/>
                <w:lang w:val="sr-Cyrl-RS" w:eastAsia="sr-Latn-CS"/>
              </w:rPr>
              <w:t xml:space="preserve"> и за </w:t>
            </w:r>
            <w:r w:rsidR="00F05C31" w:rsidRPr="009577CB">
              <w:rPr>
                <w:rFonts w:cs="Arial"/>
                <w:lang w:val="sr-Cyrl-RS" w:eastAsia="sr-Latn-CS"/>
              </w:rPr>
              <w:t>трактор</w:t>
            </w:r>
            <w:r w:rsidR="00F05C31">
              <w:rPr>
                <w:rFonts w:cs="Arial"/>
                <w:lang w:val="sr-Cyrl-RS" w:eastAsia="sr-Latn-CS"/>
              </w:rPr>
              <w:t xml:space="preserve"> и за </w:t>
            </w:r>
            <w:r w:rsidR="00F05C31" w:rsidRPr="009577CB">
              <w:rPr>
                <w:rFonts w:cs="Arial"/>
                <w:lang w:val="sr-Cyrl-RS" w:eastAsia="sr-Latn-CS"/>
              </w:rPr>
              <w:t>кип-приколиц</w:t>
            </w:r>
            <w:r w:rsidR="00F05C31">
              <w:rPr>
                <w:rFonts w:cs="Arial"/>
                <w:lang w:val="sr-Cyrl-RS" w:eastAsia="sr-Latn-CS"/>
              </w:rPr>
              <w:t>у</w:t>
            </w:r>
          </w:p>
          <w:p w:rsidR="00F05C31" w:rsidRPr="0082154C" w:rsidRDefault="00F05C31" w:rsidP="00F05C31">
            <w:pPr>
              <w:rPr>
                <w:rFonts w:cs="Arial"/>
                <w:b/>
                <w:u w:val="single"/>
                <w:lang w:val="sr-Latn-CS" w:eastAsia="sr-Latn-CS"/>
              </w:rPr>
            </w:pPr>
            <w:r w:rsidRPr="0082154C">
              <w:rPr>
                <w:rFonts w:cs="Arial"/>
                <w:b/>
                <w:u w:val="single"/>
                <w:lang w:val="sr-Latn-CS" w:eastAsia="sr-Latn-CS"/>
              </w:rPr>
              <w:t>Напомена:</w:t>
            </w:r>
          </w:p>
          <w:p w:rsidR="00F05C31" w:rsidRPr="0082154C" w:rsidRDefault="00F05C31" w:rsidP="00A412B8">
            <w:pPr>
              <w:numPr>
                <w:ilvl w:val="0"/>
                <w:numId w:val="23"/>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Pr="0082154C">
              <w:rPr>
                <w:rFonts w:cs="Arial"/>
                <w:lang w:val="sr-Cyrl-RS" w:eastAsia="sr-Latn-CS"/>
              </w:rPr>
              <w:t xml:space="preserve">овај </w:t>
            </w:r>
            <w:r w:rsidRPr="0082154C">
              <w:rPr>
                <w:rFonts w:cs="Arial"/>
                <w:lang w:val="sr-Latn-CS" w:eastAsia="sr-Latn-CS"/>
              </w:rPr>
              <w:t>услов доказ</w:t>
            </w:r>
            <w:r w:rsidRPr="0082154C">
              <w:rPr>
                <w:rFonts w:cs="Arial"/>
                <w:lang w:val="sr-Cyrl-RS" w:eastAsia="sr-Latn-CS"/>
              </w:rPr>
              <w:t>е</w:t>
            </w:r>
            <w:r w:rsidRPr="0082154C">
              <w:rPr>
                <w:rFonts w:cs="Arial"/>
                <w:lang w:val="sr-Latn-CS" w:eastAsia="sr-Latn-CS"/>
              </w:rPr>
              <w:t xml:space="preserve"> доставити за те чланове.</w:t>
            </w:r>
          </w:p>
          <w:p w:rsidR="00F05C31" w:rsidRPr="00E47C2E" w:rsidRDefault="00F05C31" w:rsidP="00A412B8">
            <w:pPr>
              <w:numPr>
                <w:ilvl w:val="0"/>
                <w:numId w:val="23"/>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05C31" w:rsidRPr="006929D8" w:rsidTr="008112A2">
        <w:trPr>
          <w:jc w:val="center"/>
        </w:trPr>
        <w:tc>
          <w:tcPr>
            <w:tcW w:w="729" w:type="dxa"/>
            <w:vAlign w:val="center"/>
          </w:tcPr>
          <w:p w:rsidR="00F05C31" w:rsidRDefault="00F05C31" w:rsidP="00F05C31">
            <w:pPr>
              <w:jc w:val="center"/>
              <w:rPr>
                <w:rFonts w:cs="Arial"/>
                <w:lang w:val="sr-Cyrl-RS"/>
              </w:rPr>
            </w:pPr>
          </w:p>
          <w:p w:rsidR="00F05C31" w:rsidRDefault="00F05C31" w:rsidP="00F05C31">
            <w:pPr>
              <w:jc w:val="center"/>
              <w:rPr>
                <w:rFonts w:cs="Arial"/>
                <w:lang w:val="sr-Cyrl-RS"/>
              </w:rPr>
            </w:pPr>
          </w:p>
          <w:p w:rsidR="00F05C31" w:rsidRDefault="00F05C31" w:rsidP="00F05C31">
            <w:pPr>
              <w:jc w:val="center"/>
              <w:rPr>
                <w:rFonts w:cs="Arial"/>
                <w:lang w:val="sr-Cyrl-RS"/>
              </w:rPr>
            </w:pPr>
          </w:p>
          <w:p w:rsidR="00F05C31" w:rsidRDefault="00F05C31" w:rsidP="00F05C31">
            <w:pPr>
              <w:jc w:val="center"/>
              <w:rPr>
                <w:rFonts w:cs="Arial"/>
                <w:lang w:val="sr-Cyrl-RS"/>
              </w:rPr>
            </w:pPr>
          </w:p>
          <w:p w:rsidR="00F05C31" w:rsidRDefault="00F05C31" w:rsidP="00F05C31">
            <w:pPr>
              <w:jc w:val="center"/>
              <w:rPr>
                <w:rFonts w:cs="Arial"/>
                <w:lang w:val="sr-Cyrl-RS"/>
              </w:rPr>
            </w:pPr>
          </w:p>
          <w:p w:rsidR="00F05C31" w:rsidRDefault="00F05C31" w:rsidP="00F05C31">
            <w:pPr>
              <w:jc w:val="center"/>
              <w:rPr>
                <w:rFonts w:cs="Arial"/>
                <w:lang w:val="sr-Cyrl-RS"/>
              </w:rPr>
            </w:pPr>
          </w:p>
          <w:p w:rsidR="00F05C31" w:rsidRPr="00E47C2E" w:rsidRDefault="00F05C31" w:rsidP="00F05C31">
            <w:pPr>
              <w:jc w:val="center"/>
              <w:rPr>
                <w:rFonts w:cs="Arial"/>
                <w:color w:val="00B0F0"/>
              </w:rPr>
            </w:pPr>
            <w:r>
              <w:rPr>
                <w:rFonts w:cs="Arial"/>
                <w:lang w:val="sr-Cyrl-RS"/>
              </w:rPr>
              <w:t>7</w:t>
            </w:r>
            <w:r w:rsidRPr="000C4FB3">
              <w:rPr>
                <w:rFonts w:cs="Arial"/>
              </w:rPr>
              <w:t>.</w:t>
            </w:r>
          </w:p>
        </w:tc>
        <w:tc>
          <w:tcPr>
            <w:tcW w:w="8430" w:type="dxa"/>
          </w:tcPr>
          <w:p w:rsidR="00F05C31" w:rsidRPr="000C4FB3" w:rsidRDefault="00F05C31" w:rsidP="00F05C31">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F05C31" w:rsidRPr="000C4FB3" w:rsidRDefault="00F05C31" w:rsidP="00F05C31">
            <w:pPr>
              <w:autoSpaceDE w:val="0"/>
              <w:autoSpaceDN w:val="0"/>
              <w:adjustRightInd w:val="0"/>
              <w:rPr>
                <w:rFonts w:cs="Arial"/>
                <w:lang w:val="sr-Latn-CS" w:eastAsia="sr-Latn-CS"/>
              </w:rPr>
            </w:pPr>
            <w:r w:rsidRPr="000C4FB3">
              <w:rPr>
                <w:rFonts w:cs="Arial"/>
                <w:lang w:val="sr-Latn-CS" w:eastAsia="sr-Latn-CS"/>
              </w:rPr>
              <w:t>Кадровски капацитет</w:t>
            </w:r>
          </w:p>
          <w:p w:rsidR="00F05C31" w:rsidRPr="000C4FB3" w:rsidRDefault="00F05C31" w:rsidP="00F05C31">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члановима 197-202. Закона о раду</w:t>
            </w:r>
            <w:r w:rsidRPr="000C4FB3">
              <w:rPr>
                <w:rFonts w:cs="Arial"/>
                <w:lang w:val="sr-Cyrl-RS" w:eastAsia="sr-Latn-CS"/>
              </w:rPr>
              <w:t xml:space="preserve"> минимум:</w:t>
            </w:r>
          </w:p>
          <w:p w:rsidR="00F05C31" w:rsidRPr="00D5181B" w:rsidRDefault="00F05C31" w:rsidP="00F05C31">
            <w:pPr>
              <w:rPr>
                <w:rFonts w:cs="Arial"/>
                <w:bCs/>
                <w:lang w:val="ru-RU"/>
              </w:rPr>
            </w:pPr>
            <w:r>
              <w:rPr>
                <w:rFonts w:cs="Arial"/>
                <w:lang w:val="sr-Cyrl-RS"/>
              </w:rPr>
              <w:t xml:space="preserve">1)        </w:t>
            </w:r>
            <w:r w:rsidRPr="00E93D0D">
              <w:rPr>
                <w:rFonts w:cs="Arial"/>
                <w:lang w:val="sr-Cyrl-CS"/>
              </w:rPr>
              <w:t>1 дипломираног инжењера (VII степена стручне спреме), са лиценцом Одговорног извођача радова из групе 410 или 411 или 430 или одговарајућ</w:t>
            </w:r>
            <w:r w:rsidR="007A183B">
              <w:rPr>
                <w:rFonts w:cs="Arial"/>
                <w:lang w:val="sr-Cyrl-CS"/>
              </w:rPr>
              <w:t>им</w:t>
            </w:r>
            <w:r w:rsidRPr="00E93D0D">
              <w:rPr>
                <w:rFonts w:cs="Arial"/>
                <w:lang w:val="sr-Cyrl-CS"/>
              </w:rPr>
              <w:t>, издате од Инжењерске коморе Србије</w:t>
            </w:r>
            <w:r w:rsidRPr="00D5181B">
              <w:rPr>
                <w:rFonts w:cs="Arial"/>
                <w:bCs/>
                <w:lang w:val="ru-RU"/>
              </w:rPr>
              <w:t>.</w:t>
            </w:r>
          </w:p>
          <w:p w:rsidR="00F05C31" w:rsidRPr="00713506" w:rsidRDefault="007A183B" w:rsidP="00A412B8">
            <w:pPr>
              <w:pStyle w:val="ListParagraph"/>
              <w:numPr>
                <w:ilvl w:val="0"/>
                <w:numId w:val="31"/>
              </w:numPr>
              <w:ind w:left="0" w:firstLine="0"/>
              <w:rPr>
                <w:rFonts w:ascii="Arial" w:hAnsi="Arial" w:cs="Arial"/>
                <w:lang w:val="sr-Cyrl-RS"/>
              </w:rPr>
            </w:pPr>
            <w:r>
              <w:rPr>
                <w:rFonts w:ascii="Arial" w:hAnsi="Arial" w:cs="Arial"/>
                <w:lang w:val="sr-Cyrl-RS"/>
              </w:rPr>
              <w:t>12</w:t>
            </w:r>
            <w:r w:rsidR="00F05C31" w:rsidRPr="00713506">
              <w:rPr>
                <w:rFonts w:ascii="Arial" w:hAnsi="Arial" w:cs="Arial"/>
                <w:lang w:val="sr-Cyrl-RS"/>
              </w:rPr>
              <w:t xml:space="preserve"> радника са искуством на изради ватросталних</w:t>
            </w:r>
            <w:r w:rsidR="00F05C31">
              <w:rPr>
                <w:rFonts w:ascii="Arial" w:hAnsi="Arial" w:cs="Arial"/>
                <w:lang w:val="sr-Cyrl-RS"/>
              </w:rPr>
              <w:t xml:space="preserve"> констр</w:t>
            </w:r>
            <w:r>
              <w:rPr>
                <w:rFonts w:ascii="Arial" w:hAnsi="Arial" w:cs="Arial"/>
                <w:lang w:val="sr-Cyrl-RS"/>
              </w:rPr>
              <w:t>укција</w:t>
            </w:r>
          </w:p>
          <w:p w:rsidR="00F05C31" w:rsidRPr="00713506" w:rsidRDefault="00F05C31" w:rsidP="00A412B8">
            <w:pPr>
              <w:pStyle w:val="ListParagraph"/>
              <w:numPr>
                <w:ilvl w:val="0"/>
                <w:numId w:val="31"/>
              </w:numPr>
              <w:ind w:left="0" w:firstLine="0"/>
              <w:rPr>
                <w:rFonts w:ascii="Arial" w:hAnsi="Arial" w:cs="Arial"/>
                <w:lang w:val="sr-Cyrl-RS"/>
              </w:rPr>
            </w:pPr>
            <w:r w:rsidRPr="00713506">
              <w:rPr>
                <w:rFonts w:ascii="Arial" w:hAnsi="Arial" w:cs="Arial"/>
                <w:lang w:val="sr-Cyrl-RS"/>
              </w:rPr>
              <w:t>1 возач трактора,</w:t>
            </w:r>
          </w:p>
          <w:p w:rsidR="00F05C31" w:rsidRPr="00713506" w:rsidRDefault="00F05C31" w:rsidP="00A412B8">
            <w:pPr>
              <w:pStyle w:val="ListParagraph"/>
              <w:numPr>
                <w:ilvl w:val="0"/>
                <w:numId w:val="31"/>
              </w:numPr>
              <w:ind w:left="0" w:firstLine="0"/>
              <w:rPr>
                <w:rFonts w:ascii="Arial" w:hAnsi="Arial" w:cs="Arial"/>
                <w:lang w:val="sr-Cyrl-RS"/>
              </w:rPr>
            </w:pPr>
            <w:r w:rsidRPr="00713506">
              <w:rPr>
                <w:rFonts w:ascii="Arial" w:hAnsi="Arial" w:cs="Arial"/>
                <w:lang w:val="sr-Cyrl-RS"/>
              </w:rPr>
              <w:t>1 возач виљушкара,</w:t>
            </w:r>
          </w:p>
          <w:p w:rsidR="00F05C31" w:rsidRPr="00713506" w:rsidRDefault="00F05C31" w:rsidP="00A412B8">
            <w:pPr>
              <w:pStyle w:val="ListParagraph"/>
              <w:numPr>
                <w:ilvl w:val="0"/>
                <w:numId w:val="31"/>
              </w:numPr>
              <w:ind w:left="0" w:firstLine="0"/>
              <w:rPr>
                <w:rFonts w:ascii="Arial" w:hAnsi="Arial" w:cs="Arial"/>
                <w:lang w:val="sr-Cyrl-RS"/>
              </w:rPr>
            </w:pPr>
            <w:r w:rsidRPr="00713506">
              <w:rPr>
                <w:rFonts w:ascii="Arial" w:hAnsi="Arial" w:cs="Arial"/>
                <w:lang w:val="sr-Cyrl-RS"/>
              </w:rPr>
              <w:t>1 руковаоц грађевинском механизацијом,</w:t>
            </w:r>
            <w:r w:rsidRPr="00713506">
              <w:rPr>
                <w:rFonts w:ascii="Arial" w:hAnsi="Arial" w:cs="Arial"/>
                <w:lang w:val="sr-Cyrl-RS"/>
              </w:rPr>
              <w:tab/>
            </w:r>
          </w:p>
          <w:p w:rsidR="00F05C31" w:rsidRDefault="00F05C31" w:rsidP="00F05C31">
            <w:pPr>
              <w:autoSpaceDE w:val="0"/>
              <w:autoSpaceDN w:val="0"/>
              <w:adjustRightInd w:val="0"/>
              <w:rPr>
                <w:rFonts w:cs="Arial"/>
                <w:b/>
                <w:u w:val="single"/>
                <w:lang w:val="sr-Cyrl-RS" w:eastAsia="sr-Latn-CS"/>
              </w:rPr>
            </w:pPr>
            <w:r w:rsidRPr="00926FA9">
              <w:rPr>
                <w:rFonts w:cs="Arial"/>
                <w:b/>
                <w:u w:val="single"/>
                <w:lang w:val="sr-Latn-CS" w:eastAsia="sr-Latn-CS"/>
              </w:rPr>
              <w:t>Доказ:</w:t>
            </w:r>
          </w:p>
          <w:p w:rsidR="00F05C31" w:rsidRDefault="00F05C31" w:rsidP="00A412B8">
            <w:pPr>
              <w:pStyle w:val="ListParagraph"/>
              <w:numPr>
                <w:ilvl w:val="0"/>
                <w:numId w:val="32"/>
              </w:numPr>
              <w:autoSpaceDE w:val="0"/>
              <w:autoSpaceDN w:val="0"/>
              <w:adjustRightInd w:val="0"/>
              <w:ind w:left="0" w:firstLine="0"/>
              <w:rPr>
                <w:rFonts w:ascii="Arial" w:hAnsi="Arial" w:cs="Arial"/>
                <w:lang w:val="sr-Cyrl-RS" w:eastAsia="sr-Latn-CS"/>
              </w:rPr>
            </w:pPr>
            <w:r w:rsidRPr="009A6F66">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p>
          <w:p w:rsidR="00F05C31" w:rsidRPr="006511F5" w:rsidRDefault="00F05C31" w:rsidP="00A412B8">
            <w:pPr>
              <w:pStyle w:val="ListParagraph"/>
              <w:numPr>
                <w:ilvl w:val="0"/>
                <w:numId w:val="33"/>
              </w:numPr>
              <w:autoSpaceDE w:val="0"/>
              <w:autoSpaceDN w:val="0"/>
              <w:adjustRightInd w:val="0"/>
              <w:ind w:left="0" w:firstLine="0"/>
              <w:rPr>
                <w:rFonts w:ascii="Arial" w:hAnsi="Arial" w:cs="Arial"/>
                <w:lang w:val="sr-Cyrl-RS" w:eastAsia="sr-Latn-CS"/>
              </w:rPr>
            </w:pPr>
            <w:r w:rsidRPr="00713506">
              <w:rPr>
                <w:rFonts w:ascii="Arial" w:hAnsi="Arial" w:cs="Arial"/>
                <w:lang w:val="sr-Cyrl-RS" w:eastAsia="sr-Latn-CS"/>
              </w:rPr>
              <w:t>к</w:t>
            </w:r>
            <w:r w:rsidRPr="00713506">
              <w:rPr>
                <w:rFonts w:ascii="Arial" w:hAnsi="Arial" w:cs="Arial"/>
                <w:lang w:val="sr-Latn-CS" w:eastAsia="sr-Latn-CS"/>
              </w:rPr>
              <w:t>опиј</w:t>
            </w:r>
            <w:r w:rsidRPr="00713506">
              <w:rPr>
                <w:rFonts w:ascii="Arial" w:hAnsi="Arial" w:cs="Arial"/>
                <w:lang w:val="sr-Cyrl-RS" w:eastAsia="sr-Latn-CS"/>
              </w:rPr>
              <w:t xml:space="preserve">у </w:t>
            </w:r>
            <w:r w:rsidRPr="00713506">
              <w:rPr>
                <w:rFonts w:ascii="Arial" w:hAnsi="Arial" w:cs="Arial"/>
                <w:lang w:val="sr-Latn-CS" w:eastAsia="sr-Latn-CS"/>
              </w:rPr>
              <w:t xml:space="preserve"> тражених лиценци и </w:t>
            </w:r>
            <w:r w:rsidRPr="00713506">
              <w:rPr>
                <w:rFonts w:ascii="Arial" w:hAnsi="Arial" w:cs="Arial"/>
                <w:lang w:val="sr-Cyrl-RS" w:eastAsia="sr-Latn-CS"/>
              </w:rPr>
              <w:t xml:space="preserve">копију </w:t>
            </w:r>
            <w:r w:rsidRPr="00713506">
              <w:rPr>
                <w:rFonts w:ascii="Arial" w:hAnsi="Arial" w:cs="Arial"/>
                <w:lang w:val="sr-Latn-CS" w:eastAsia="sr-Latn-CS"/>
              </w:rPr>
              <w:t>потврд</w:t>
            </w:r>
            <w:r w:rsidRPr="00713506">
              <w:rPr>
                <w:rFonts w:ascii="Arial" w:hAnsi="Arial" w:cs="Arial"/>
                <w:lang w:val="sr-Cyrl-RS" w:eastAsia="sr-Latn-CS"/>
              </w:rPr>
              <w:t>е</w:t>
            </w:r>
            <w:r w:rsidRPr="00713506">
              <w:rPr>
                <w:rFonts w:ascii="Arial" w:hAnsi="Arial" w:cs="Arial"/>
                <w:lang w:val="sr-Latn-CS" w:eastAsia="sr-Latn-CS"/>
              </w:rPr>
              <w:t xml:space="preserve"> од Инжењерске Коморе Србије којим се доказује да </w:t>
            </w:r>
            <w:r w:rsidRPr="00713506">
              <w:rPr>
                <w:rFonts w:ascii="Arial" w:hAnsi="Arial" w:cs="Arial"/>
                <w:lang w:val="sr-Cyrl-RS" w:eastAsia="sr-Latn-CS"/>
              </w:rPr>
              <w:t xml:space="preserve">су </w:t>
            </w:r>
            <w:r w:rsidRPr="00713506">
              <w:rPr>
                <w:rFonts w:ascii="Arial" w:hAnsi="Arial" w:cs="Arial"/>
                <w:lang w:val="sr-Latn-CS" w:eastAsia="sr-Latn-CS"/>
              </w:rPr>
              <w:t>тражене лиценце важеће и да одлуком Суда части издате лиценце нису одузете</w:t>
            </w:r>
            <w:r w:rsidRPr="00713506">
              <w:rPr>
                <w:rFonts w:ascii="Arial" w:hAnsi="Arial" w:cs="Arial"/>
                <w:lang w:val="sr-Cyrl-RS" w:eastAsia="sr-Latn-CS"/>
              </w:rPr>
              <w:t xml:space="preserve"> </w:t>
            </w:r>
          </w:p>
          <w:p w:rsidR="00F05C31" w:rsidRDefault="00F05C31" w:rsidP="00A412B8">
            <w:pPr>
              <w:pStyle w:val="ListParagraph"/>
              <w:numPr>
                <w:ilvl w:val="0"/>
                <w:numId w:val="33"/>
              </w:numPr>
              <w:autoSpaceDE w:val="0"/>
              <w:autoSpaceDN w:val="0"/>
              <w:adjustRightInd w:val="0"/>
              <w:ind w:left="0" w:firstLine="0"/>
              <w:rPr>
                <w:rFonts w:ascii="Arial" w:hAnsi="Arial" w:cs="Arial"/>
                <w:lang w:val="sr-Cyrl-RS" w:eastAsia="sr-Latn-CS"/>
              </w:rPr>
            </w:pPr>
            <w:r w:rsidRPr="00C06196">
              <w:rPr>
                <w:rFonts w:ascii="Arial" w:hAnsi="Arial" w:cs="Arial"/>
                <w:lang w:val="sr-Cyrl-RS" w:eastAsia="sr-Latn-CS"/>
              </w:rPr>
              <w:t xml:space="preserve">уверења од овлашћених институција (дипломе, сертификате, потврде, уверења, дозволе и сл.) </w:t>
            </w:r>
            <w:r w:rsidRPr="00713506">
              <w:rPr>
                <w:rFonts w:ascii="Arial" w:hAnsi="Arial" w:cs="Arial"/>
                <w:lang w:val="sr-Cyrl-CS" w:eastAsia="sr-Latn-CS"/>
              </w:rPr>
              <w:t>којим се доказује да су оспособљени за извођење радова на изради ватросталних конструкција</w:t>
            </w:r>
            <w:r>
              <w:rPr>
                <w:rFonts w:ascii="Arial" w:hAnsi="Arial" w:cs="Arial"/>
                <w:lang w:val="sr-Cyrl-CS" w:eastAsia="sr-Latn-CS"/>
              </w:rPr>
              <w:t xml:space="preserve"> </w:t>
            </w:r>
          </w:p>
          <w:p w:rsidR="00F05C31" w:rsidRDefault="00F05C31" w:rsidP="00A412B8">
            <w:pPr>
              <w:pStyle w:val="ListParagraph"/>
              <w:numPr>
                <w:ilvl w:val="0"/>
                <w:numId w:val="33"/>
              </w:numPr>
              <w:autoSpaceDE w:val="0"/>
              <w:autoSpaceDN w:val="0"/>
              <w:adjustRightInd w:val="0"/>
              <w:ind w:left="0" w:firstLine="0"/>
              <w:rPr>
                <w:rFonts w:ascii="Arial" w:hAnsi="Arial" w:cs="Arial"/>
                <w:lang w:val="sr-Cyrl-RS" w:eastAsia="sr-Latn-CS"/>
              </w:rPr>
            </w:pPr>
            <w:r w:rsidRPr="00EB63AE">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вожњу </w:t>
            </w:r>
            <w:r w:rsidRPr="00737177">
              <w:rPr>
                <w:rFonts w:ascii="Arial" w:hAnsi="Arial" w:cs="Arial"/>
                <w:lang w:val="sr-Cyrl-RS" w:eastAsia="sr-Latn-CS"/>
              </w:rPr>
              <w:t>трактора</w:t>
            </w:r>
            <w:r>
              <w:rPr>
                <w:rFonts w:ascii="Arial" w:hAnsi="Arial" w:cs="Arial"/>
                <w:lang w:val="sr-Cyrl-RS" w:eastAsia="sr-Latn-CS"/>
              </w:rPr>
              <w:t xml:space="preserve"> </w:t>
            </w:r>
          </w:p>
          <w:p w:rsidR="00F05C31" w:rsidRDefault="00F05C31" w:rsidP="00A412B8">
            <w:pPr>
              <w:pStyle w:val="ListParagraph"/>
              <w:numPr>
                <w:ilvl w:val="0"/>
                <w:numId w:val="33"/>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 xml:space="preserve">уверења од овлашћених институција (дипломе, сертификате, потврде, </w:t>
            </w:r>
            <w:r w:rsidRPr="00905AC0">
              <w:rPr>
                <w:rFonts w:ascii="Arial" w:hAnsi="Arial" w:cs="Arial"/>
                <w:lang w:val="sr-Cyrl-RS" w:eastAsia="sr-Latn-CS"/>
              </w:rPr>
              <w:lastRenderedPageBreak/>
              <w:t xml:space="preserve">уверења, дозволе и сл.) којим се доказује да је оспособљен за вожњу </w:t>
            </w:r>
            <w:r>
              <w:rPr>
                <w:rFonts w:ascii="Arial" w:hAnsi="Arial" w:cs="Arial"/>
                <w:lang w:val="sr-Cyrl-RS" w:eastAsia="sr-Latn-CS"/>
              </w:rPr>
              <w:t>виљушкара</w:t>
            </w:r>
          </w:p>
          <w:p w:rsidR="00F05C31" w:rsidRPr="00EB63AE" w:rsidRDefault="00F05C31" w:rsidP="00A412B8">
            <w:pPr>
              <w:pStyle w:val="ListParagraph"/>
              <w:numPr>
                <w:ilvl w:val="0"/>
                <w:numId w:val="33"/>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w:t>
            </w:r>
            <w:r>
              <w:rPr>
                <w:rFonts w:ascii="Arial" w:hAnsi="Arial" w:cs="Arial"/>
                <w:lang w:val="sr-Cyrl-RS" w:eastAsia="sr-Latn-CS"/>
              </w:rPr>
              <w:t>руковање грађевинском механизацијом</w:t>
            </w:r>
          </w:p>
          <w:p w:rsidR="00F05C31" w:rsidRPr="000C4FB3" w:rsidRDefault="00F05C31" w:rsidP="00F05C31">
            <w:pPr>
              <w:autoSpaceDE w:val="0"/>
              <w:autoSpaceDN w:val="0"/>
              <w:adjustRightInd w:val="0"/>
              <w:spacing w:before="0"/>
              <w:rPr>
                <w:rFonts w:cs="Arial"/>
                <w:b/>
                <w:u w:val="single"/>
                <w:lang w:val="sr-Latn-CS" w:eastAsia="sr-Latn-CS"/>
              </w:rPr>
            </w:pPr>
            <w:r w:rsidRPr="000C4FB3">
              <w:rPr>
                <w:rFonts w:cs="Arial"/>
                <w:b/>
                <w:u w:val="single"/>
                <w:lang w:val="sr-Latn-CS" w:eastAsia="sr-Latn-CS"/>
              </w:rPr>
              <w:t>Напомена:</w:t>
            </w:r>
          </w:p>
          <w:p w:rsidR="00F05C31" w:rsidRPr="000C4FB3" w:rsidRDefault="00F05C31" w:rsidP="00A412B8">
            <w:pPr>
              <w:numPr>
                <w:ilvl w:val="0"/>
                <w:numId w:val="23"/>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p>
          <w:p w:rsidR="00F05C31" w:rsidRPr="00E47C2E" w:rsidRDefault="00F05C31" w:rsidP="00A412B8">
            <w:pPr>
              <w:numPr>
                <w:ilvl w:val="0"/>
                <w:numId w:val="23"/>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620D6D">
      <w:pPr>
        <w:spacing w:before="0"/>
        <w:rPr>
          <w:rFonts w:cs="Arial"/>
          <w:lang w:val="sr-Latn-CS" w:eastAsia="zh-CN"/>
        </w:rPr>
      </w:pPr>
      <w:r w:rsidRPr="006929D8">
        <w:rPr>
          <w:rFonts w:cs="Arial"/>
          <w:lang w:val="sr-Latn-CS" w:eastAsia="zh-CN"/>
        </w:rPr>
        <w:lastRenderedPageBreak/>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r w:rsidRPr="006929D8">
        <w:rPr>
          <w:rFonts w:cs="Arial"/>
          <w:lang w:val="sr-Cyrl-CS"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455ED" w:rsidRPr="006929D8" w:rsidRDefault="008455ED" w:rsidP="00620D6D">
      <w:pPr>
        <w:spacing w:before="0"/>
        <w:rPr>
          <w:rFonts w:cs="Arial"/>
          <w:color w:val="FF0000"/>
          <w:lang w:val="sr-Cyrl-CS" w:eastAsia="zh-CN"/>
        </w:rPr>
      </w:pPr>
    </w:p>
    <w:p w:rsidR="00322313" w:rsidRDefault="00322313" w:rsidP="00A412B8">
      <w:pPr>
        <w:pStyle w:val="KDPodnaslov1"/>
        <w:numPr>
          <w:ilvl w:val="0"/>
          <w:numId w:val="19"/>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873EBD" w:rsidRPr="006929D8" w:rsidRDefault="00873EBD" w:rsidP="001D443D">
      <w:pPr>
        <w:pStyle w:val="KDParagraf"/>
        <w:spacing w:before="0"/>
        <w:rPr>
          <w:rFonts w:cs="Arial"/>
          <w:lang w:val="ru-RU"/>
        </w:rPr>
      </w:pPr>
      <w:r w:rsidRPr="006929D8">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Pr="006929D8">
        <w:rPr>
          <w:rFonts w:cs="Arial"/>
          <w:b/>
          <w:bCs/>
          <w:lang w:val="ru-RU"/>
        </w:rPr>
        <w:t>5%</w:t>
      </w:r>
      <w:r w:rsidR="00904B7B"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455ED" w:rsidRDefault="008455ED"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Default="00BD0220" w:rsidP="002D6A02">
      <w:pPr>
        <w:pStyle w:val="KDParagraf"/>
        <w:spacing w:before="0"/>
        <w:rPr>
          <w:rFonts w:cs="Arial"/>
          <w:color w:val="00B0F0"/>
          <w:lang w:val="ru-RU"/>
        </w:rPr>
      </w:pPr>
    </w:p>
    <w:p w:rsidR="00BD0220" w:rsidRPr="006929D8" w:rsidRDefault="00BD0220" w:rsidP="002D6A02">
      <w:pPr>
        <w:pStyle w:val="KDParagraf"/>
        <w:spacing w:before="0"/>
        <w:rPr>
          <w:rFonts w:cs="Arial"/>
          <w:color w:val="00B0F0"/>
          <w:lang w:val="ru-RU"/>
        </w:rPr>
      </w:pPr>
    </w:p>
    <w:p w:rsidR="002D6A02" w:rsidRDefault="002D6A02" w:rsidP="00A412B8">
      <w:pPr>
        <w:pStyle w:val="KDPodnaslov2"/>
        <w:numPr>
          <w:ilvl w:val="1"/>
          <w:numId w:val="24"/>
        </w:numPr>
        <w:spacing w:before="0"/>
        <w:jc w:val="both"/>
        <w:rPr>
          <w:rFonts w:eastAsia="TimesNewRomanPSMT" w:cs="Arial"/>
          <w:bCs/>
          <w:iCs/>
          <w:lang w:val="sr-Cyrl-RS"/>
        </w:rPr>
      </w:pPr>
      <w:r w:rsidRPr="006929D8">
        <w:rPr>
          <w:rFonts w:eastAsia="TimesNewRomanPSMT" w:cs="Arial"/>
          <w:bCs/>
          <w:iCs/>
          <w:lang w:val="ru-RU"/>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r w:rsidRPr="006929D8">
        <w:rPr>
          <w:rFonts w:cs="Arial"/>
          <w:lang w:val="sr-Cyrl-RS"/>
        </w:rPr>
        <w:t xml:space="preserve">У случају истог понуђеног гарантног рока, као најповољнија биће изабрана понуда оног понуђача који је понудио </w:t>
      </w:r>
      <w:r w:rsidR="00904B7B" w:rsidRPr="006929D8">
        <w:rPr>
          <w:rFonts w:eastAsia="TimesNewRomanPSMT" w:cs="Arial"/>
          <w:bCs/>
          <w:lang w:val="sr-Cyrl-RS"/>
        </w:rPr>
        <w:t>дужи рок важности понуде</w:t>
      </w:r>
      <w:r w:rsidRPr="006929D8">
        <w:rPr>
          <w:rFonts w:cs="Arial"/>
          <w:lang w:val="sr-Cyrl-RS"/>
        </w:rPr>
        <w:t>.</w:t>
      </w:r>
    </w:p>
    <w:p w:rsidR="00904B7B" w:rsidRDefault="00904B7B" w:rsidP="00904B7B">
      <w:pPr>
        <w:spacing w:before="0"/>
        <w:rPr>
          <w:rFonts w:cs="Arial"/>
          <w:lang w:val="sr-Cyrl-RS"/>
        </w:rPr>
      </w:pPr>
      <w:r w:rsidRPr="006929D8">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904B7B" w:rsidRDefault="00904B7B" w:rsidP="00904B7B">
      <w:pPr>
        <w:spacing w:before="0"/>
        <w:rPr>
          <w:rFonts w:eastAsia="TimesNewRomanPSMT" w:cs="Arial"/>
          <w:bCs/>
          <w:lang w:val="sr-Cyrl-RS"/>
        </w:rPr>
      </w:pPr>
      <w:r w:rsidRPr="006929D8">
        <w:rPr>
          <w:rFonts w:cs="Arial"/>
          <w:lang w:val="sr-Cyrl-RS"/>
        </w:rPr>
        <w:t>Извлачење путем жреба Наручилац ће извршити јавно, у присуству понуђача који имају исту најнижу понуђену цену.</w:t>
      </w:r>
      <w:r w:rsidRPr="00904B7B">
        <w:rPr>
          <w:rFonts w:cs="Arial"/>
          <w:lang w:val="sr-Cyrl-RS"/>
        </w:rPr>
        <w:t xml:space="preserve"> </w:t>
      </w:r>
      <w:r w:rsidRPr="006929D8">
        <w:rPr>
          <w:rFonts w:cs="Arial"/>
          <w:lang w:val="sr-Cyrl-R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Pr="00904B7B">
        <w:rPr>
          <w:rFonts w:cs="Arial"/>
          <w:lang w:val="sr-Cyrl-RS"/>
        </w:rPr>
        <w:t xml:space="preserve"> </w:t>
      </w:r>
      <w:r w:rsidRPr="006929D8">
        <w:rPr>
          <w:rFonts w:cs="Arial"/>
          <w:lang w:val="sr-Cyrl-RS"/>
        </w:rPr>
        <w:t>Понуђачу чији назив буде на извученом папиру биће додељен уговор  о јавној набавци</w:t>
      </w:r>
      <w:r w:rsidRPr="006929D8">
        <w:rPr>
          <w:rFonts w:eastAsia="TimesNewRomanPSMT" w:cs="Arial"/>
          <w:bCs/>
          <w:lang w:val="sr-Cyrl-RS"/>
        </w:rPr>
        <w:t>. О извршеном жребању сачињава се Записник који потписују представници Наручиоца и пристуних Понуђача</w:t>
      </w:r>
      <w:r w:rsidRPr="00904B7B">
        <w:rPr>
          <w:rFonts w:eastAsia="TimesNewRomanPSMT" w:cs="Arial"/>
          <w:bCs/>
          <w:lang w:val="sr-Cyrl-RS"/>
        </w:rPr>
        <w:t>.</w:t>
      </w:r>
    </w:p>
    <w:p w:rsidR="00112927" w:rsidRDefault="00112927" w:rsidP="00904B7B">
      <w:pPr>
        <w:spacing w:before="0"/>
        <w:rPr>
          <w:rFonts w:eastAsia="TimesNewRomanPSMT" w:cs="Arial"/>
          <w:bCs/>
          <w:lang w:val="sr-Cyrl-RS"/>
        </w:rPr>
      </w:pPr>
    </w:p>
    <w:p w:rsidR="00904B7B" w:rsidRPr="00904B7B" w:rsidRDefault="00904B7B" w:rsidP="00904B7B">
      <w:pPr>
        <w:spacing w:before="0"/>
        <w:jc w:val="right"/>
        <w:rPr>
          <w:rFonts w:eastAsia="Arial Unicode MS" w:cs="Arial"/>
          <w:b/>
          <w:kern w:val="2"/>
          <w:lang w:val="ru-RU"/>
        </w:rPr>
      </w:pPr>
      <w:r w:rsidRPr="00904B7B">
        <w:rPr>
          <w:rFonts w:eastAsia="Arial Unicode MS" w:cs="Arial"/>
          <w:b/>
          <w:kern w:val="2"/>
          <w:lang w:val="ru-RU"/>
        </w:rPr>
        <w:t>К О М И С И Ј А</w:t>
      </w:r>
    </w:p>
    <w:p w:rsidR="00904B7B" w:rsidRPr="00904B7B" w:rsidRDefault="00904B7B" w:rsidP="00904B7B">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EE4461">
        <w:rPr>
          <w:rFonts w:eastAsia="Arial Unicode MS" w:cs="Arial"/>
          <w:kern w:val="2"/>
          <w:lang w:val="sr-Cyrl-RS"/>
        </w:rPr>
        <w:t>3000/0729/2017 (752/2017)</w:t>
      </w:r>
    </w:p>
    <w:p w:rsidR="002D6A02" w:rsidRPr="008D6CD6" w:rsidRDefault="00904B7B" w:rsidP="002F53FD">
      <w:pPr>
        <w:spacing w:before="0"/>
        <w:jc w:val="right"/>
        <w:rPr>
          <w:rFonts w:eastAsia="Arial Unicode MS" w:cs="Arial"/>
          <w:kern w:val="2"/>
          <w:lang w:val="sr-Cyrl-RS"/>
        </w:rPr>
      </w:pPr>
      <w:r w:rsidRPr="00904B7B">
        <w:rPr>
          <w:rFonts w:eastAsia="Arial Unicode MS" w:cs="Arial"/>
          <w:kern w:val="2"/>
          <w:lang w:val="ru-RU"/>
        </w:rPr>
        <w:t xml:space="preserve">                       </w:t>
      </w:r>
      <w:r w:rsidR="008D6CD6">
        <w:rPr>
          <w:rFonts w:eastAsia="Arial Unicode MS" w:cs="Arial"/>
          <w:kern w:val="2"/>
          <w:lang w:val="ru-RU"/>
        </w:rPr>
        <w:t xml:space="preserve">      </w:t>
      </w:r>
      <w:r w:rsidRPr="00904B7B">
        <w:rPr>
          <w:rFonts w:eastAsia="Arial Unicode MS" w:cs="Arial"/>
          <w:kern w:val="2"/>
          <w:lang w:val="ru-RU"/>
        </w:rPr>
        <w:t>формирана Решењем бр.5364-Е.03.02-</w:t>
      </w:r>
      <w:r w:rsidR="00112927">
        <w:rPr>
          <w:rFonts w:eastAsia="Arial Unicode MS" w:cs="Arial"/>
          <w:kern w:val="2"/>
          <w:lang w:val="ru-RU"/>
        </w:rPr>
        <w:t>242370</w:t>
      </w:r>
      <w:r>
        <w:rPr>
          <w:rFonts w:eastAsia="Arial Unicode MS" w:cs="Arial"/>
          <w:kern w:val="2"/>
          <w:lang w:val="ru-RU"/>
        </w:rPr>
        <w:t>/</w:t>
      </w:r>
      <w:r w:rsidR="00112927">
        <w:rPr>
          <w:rFonts w:eastAsia="Arial Unicode MS" w:cs="Arial"/>
          <w:kern w:val="2"/>
          <w:lang w:val="ru-RU"/>
        </w:rPr>
        <w:t>3</w:t>
      </w:r>
      <w:r w:rsidRPr="00904B7B">
        <w:rPr>
          <w:rFonts w:eastAsia="Arial Unicode MS" w:cs="Arial"/>
          <w:kern w:val="2"/>
          <w:lang w:val="ru-RU"/>
        </w:rPr>
        <w:t>-201</w:t>
      </w:r>
      <w:r w:rsidR="0004344E">
        <w:rPr>
          <w:rFonts w:eastAsia="Arial Unicode MS" w:cs="Arial"/>
          <w:kern w:val="2"/>
          <w:lang w:val="ru-RU"/>
        </w:rPr>
        <w:t>7</w:t>
      </w:r>
      <w:r w:rsidR="008D6CD6">
        <w:rPr>
          <w:rFonts w:eastAsia="Arial Unicode MS" w:cs="Arial"/>
          <w:kern w:val="2"/>
        </w:rPr>
        <w:t xml:space="preserve"> </w:t>
      </w:r>
      <w:r w:rsidR="008D6CD6">
        <w:rPr>
          <w:rFonts w:eastAsia="Arial Unicode MS" w:cs="Arial"/>
          <w:kern w:val="2"/>
          <w:lang w:val="sr-Cyrl-RS"/>
        </w:rPr>
        <w:t xml:space="preserve">од </w:t>
      </w:r>
      <w:r w:rsidR="00112927">
        <w:rPr>
          <w:rFonts w:eastAsia="Arial Unicode MS" w:cs="Arial"/>
          <w:kern w:val="2"/>
          <w:lang w:val="sr-Cyrl-RS"/>
        </w:rPr>
        <w:t>24</w:t>
      </w:r>
      <w:r w:rsidR="008D6CD6">
        <w:rPr>
          <w:rFonts w:eastAsia="Arial Unicode MS" w:cs="Arial"/>
          <w:kern w:val="2"/>
          <w:lang w:val="sr-Cyrl-RS"/>
        </w:rPr>
        <w:t>.</w:t>
      </w:r>
      <w:r w:rsidR="00112927">
        <w:rPr>
          <w:rFonts w:eastAsia="Arial Unicode MS" w:cs="Arial"/>
          <w:kern w:val="2"/>
          <w:lang w:val="sr-Cyrl-RS"/>
        </w:rPr>
        <w:t>05</w:t>
      </w:r>
      <w:r w:rsidR="008D6CD6">
        <w:rPr>
          <w:rFonts w:eastAsia="Arial Unicode MS" w:cs="Arial"/>
          <w:kern w:val="2"/>
          <w:lang w:val="sr-Cyrl-RS"/>
        </w:rPr>
        <w:t>.201</w:t>
      </w:r>
      <w:r w:rsidR="0004344E">
        <w:rPr>
          <w:rFonts w:eastAsia="Arial Unicode MS" w:cs="Arial"/>
          <w:kern w:val="2"/>
          <w:lang w:val="sr-Cyrl-RS"/>
        </w:rPr>
        <w:t>7</w:t>
      </w:r>
      <w:r w:rsidR="008D6CD6">
        <w:rPr>
          <w:rFonts w:eastAsia="Arial Unicode MS" w:cs="Arial"/>
          <w:kern w:val="2"/>
          <w:lang w:val="sr-Cyrl-RS"/>
        </w:rPr>
        <w:t>. године</w:t>
      </w:r>
    </w:p>
    <w:p w:rsidR="002F343E" w:rsidRPr="002F53FD" w:rsidRDefault="002F343E" w:rsidP="002D6A02">
      <w:pPr>
        <w:rPr>
          <w:rFonts w:eastAsia="TimesNewRomanPSMT" w:cs="Arial"/>
          <w:bCs/>
          <w:color w:val="00B0F0"/>
          <w:lang w:val="sr-Cyrl-RS"/>
        </w:rPr>
      </w:pPr>
    </w:p>
    <w:p w:rsidR="002D6A02" w:rsidRDefault="002D6A02" w:rsidP="008D6CD6">
      <w:pPr>
        <w:ind w:left="709"/>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D6CD6" w:rsidRDefault="008D6CD6" w:rsidP="002D6A02">
      <w:pPr>
        <w:rPr>
          <w:rFonts w:eastAsia="TimesNewRomanPSMT" w:cs="Arial"/>
          <w:bCs/>
          <w:color w:val="00B0F0"/>
          <w:lang w:val="sr-Cyrl-RS"/>
        </w:rPr>
      </w:pPr>
    </w:p>
    <w:p w:rsidR="008455ED" w:rsidRDefault="008455ED" w:rsidP="002D6A02">
      <w:pPr>
        <w:rPr>
          <w:rFonts w:eastAsia="TimesNewRomanPSMT" w:cs="Arial"/>
          <w:bCs/>
          <w:color w:val="00B0F0"/>
          <w:lang w:val="sr-Cyrl-RS"/>
        </w:rPr>
      </w:pPr>
    </w:p>
    <w:p w:rsidR="00112927" w:rsidRDefault="00112927" w:rsidP="002D6A02">
      <w:pPr>
        <w:rPr>
          <w:rFonts w:eastAsia="TimesNewRomanPSMT" w:cs="Arial"/>
          <w:bCs/>
          <w:color w:val="00B0F0"/>
          <w:lang w:val="sr-Cyrl-RS"/>
        </w:rPr>
      </w:pPr>
    </w:p>
    <w:p w:rsidR="00112927" w:rsidRDefault="00112927" w:rsidP="002D6A02">
      <w:pPr>
        <w:rPr>
          <w:rFonts w:eastAsia="TimesNewRomanPSMT" w:cs="Arial"/>
          <w:bCs/>
          <w:color w:val="00B0F0"/>
          <w:lang w:val="sr-Cyrl-RS"/>
        </w:rPr>
      </w:pPr>
    </w:p>
    <w:p w:rsidR="00112927" w:rsidRDefault="00112927" w:rsidP="002D6A02">
      <w:pPr>
        <w:rPr>
          <w:rFonts w:eastAsia="TimesNewRomanPSMT" w:cs="Arial"/>
          <w:bCs/>
          <w:color w:val="00B0F0"/>
          <w:lang w:val="sr-Cyrl-RS"/>
        </w:rPr>
      </w:pPr>
    </w:p>
    <w:p w:rsidR="00471C75" w:rsidRDefault="00471C75" w:rsidP="002D6A02">
      <w:pPr>
        <w:rPr>
          <w:rFonts w:eastAsia="TimesNewRomanPSMT" w:cs="Arial"/>
          <w:bCs/>
          <w:color w:val="00B0F0"/>
          <w:lang w:val="sr-Cyrl-RS"/>
        </w:rPr>
      </w:pPr>
    </w:p>
    <w:p w:rsidR="00471C75" w:rsidRDefault="00471C75" w:rsidP="002D6A02">
      <w:pPr>
        <w:rPr>
          <w:rFonts w:eastAsia="TimesNewRomanPSMT" w:cs="Arial"/>
          <w:bCs/>
          <w:color w:val="00B0F0"/>
          <w:lang w:val="sr-Cyrl-RS"/>
        </w:rPr>
      </w:pPr>
    </w:p>
    <w:p w:rsidR="00471C75" w:rsidRDefault="00471C75" w:rsidP="002D6A02">
      <w:pPr>
        <w:rPr>
          <w:rFonts w:eastAsia="TimesNewRomanPSMT" w:cs="Arial"/>
          <w:bCs/>
          <w:color w:val="00B0F0"/>
          <w:lang w:val="sr-Cyrl-RS"/>
        </w:rPr>
      </w:pPr>
    </w:p>
    <w:p w:rsidR="00112927" w:rsidRPr="00DC2BDF" w:rsidRDefault="00112927" w:rsidP="002D6A02">
      <w:pPr>
        <w:rPr>
          <w:rFonts w:eastAsia="TimesNewRomanPSMT" w:cs="Arial"/>
          <w:bCs/>
          <w:color w:val="00B0F0"/>
          <w:lang w:val="sr-Cyrl-RS"/>
        </w:rPr>
      </w:pPr>
    </w:p>
    <w:p w:rsidR="008D2B23" w:rsidRPr="008377FF" w:rsidRDefault="003E7452" w:rsidP="00A412B8">
      <w:pPr>
        <w:pStyle w:val="KDPodnaslov1"/>
        <w:numPr>
          <w:ilvl w:val="0"/>
          <w:numId w:val="19"/>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A412B8">
      <w:pPr>
        <w:pStyle w:val="KDPodnaslov2"/>
        <w:numPr>
          <w:ilvl w:val="1"/>
          <w:numId w:val="16"/>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A412B8">
      <w:pPr>
        <w:pStyle w:val="KDPodnaslov2"/>
        <w:numPr>
          <w:ilvl w:val="1"/>
          <w:numId w:val="16"/>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EE4461">
        <w:rPr>
          <w:rFonts w:cs="Arial"/>
          <w:b/>
          <w:lang w:val="sr-Cyrl-CS"/>
        </w:rPr>
        <w:t>Шамотерски радови у текућем одржавању-ТЕНТ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EE4461">
        <w:rPr>
          <w:rFonts w:cs="Arial"/>
          <w:b/>
          <w:lang w:val="sr-Cyrl-CS"/>
        </w:rPr>
        <w:t>3000/0729/2017 (752/2017)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A412B8">
      <w:pPr>
        <w:pStyle w:val="KDPodnaslov2"/>
        <w:numPr>
          <w:ilvl w:val="1"/>
          <w:numId w:val="16"/>
        </w:numPr>
        <w:spacing w:before="0"/>
        <w:jc w:val="both"/>
        <w:rPr>
          <w:rFonts w:cs="Arial"/>
        </w:rPr>
      </w:pPr>
      <w:bookmarkStart w:id="208" w:name="_Toc441651579"/>
      <w:bookmarkStart w:id="209" w:name="_Toc442559890"/>
      <w:r w:rsidRPr="008377FF">
        <w:rPr>
          <w:rFonts w:cs="Arial"/>
        </w:rPr>
        <w:lastRenderedPageBreak/>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3A46AC" w:rsidRDefault="00645F72" w:rsidP="003A46AC">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645F72" w:rsidRPr="00D00723" w:rsidRDefault="002D40E5" w:rsidP="00645F72">
      <w:pPr>
        <w:pStyle w:val="KDNabrajanje"/>
        <w:spacing w:before="0"/>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A56B0">
        <w:rPr>
          <w:rFonts w:cs="Arial"/>
          <w:lang w:val="sr-Cyrl-RS"/>
        </w:rPr>
        <w:t>меница</w:t>
      </w:r>
      <w:r w:rsidR="00D916BE" w:rsidRPr="00D00723">
        <w:rPr>
          <w:rFonts w:cs="Arial"/>
          <w:lang w:val="sr-Cyrl-RS"/>
        </w:rPr>
        <w:t>)</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D00723"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D916BE" w:rsidRPr="00BE235E" w:rsidRDefault="00D916BE" w:rsidP="00D00723">
      <w:pPr>
        <w:pStyle w:val="KDNabrajanje"/>
        <w:spacing w:before="0"/>
        <w:rPr>
          <w:rFonts w:cs="Arial"/>
        </w:rPr>
      </w:pPr>
      <w:r w:rsidRPr="00926FA9">
        <w:rPr>
          <w:rFonts w:cs="Arial"/>
        </w:rPr>
        <w:t xml:space="preserve">Попуњен, потписан и оверен печатом део </w:t>
      </w:r>
      <w:r w:rsidR="005A74DB">
        <w:rPr>
          <w:rFonts w:cs="Arial"/>
          <w:lang w:val="sr-Cyrl-RS"/>
        </w:rPr>
        <w:t>3</w:t>
      </w:r>
      <w:r w:rsidR="00C45258">
        <w:rPr>
          <w:rFonts w:cs="Arial"/>
          <w:lang w:val="sr-Cyrl-RS"/>
        </w:rPr>
        <w:t>.</w:t>
      </w:r>
      <w:r w:rsidR="005A74DB">
        <w:rPr>
          <w:rFonts w:cs="Arial"/>
          <w:lang w:val="sr-Cyrl-RS"/>
        </w:rPr>
        <w:t xml:space="preserve"> </w:t>
      </w:r>
      <w:r w:rsidR="0076283E">
        <w:rPr>
          <w:rFonts w:cs="Arial"/>
          <w:lang w:val="sr-Cyrl-RS"/>
        </w:rPr>
        <w:t xml:space="preserve">конкурсне документације: </w:t>
      </w:r>
      <w:r w:rsidRPr="00926FA9">
        <w:rPr>
          <w:rFonts w:cs="Arial"/>
        </w:rPr>
        <w:t>Техничк</w:t>
      </w:r>
      <w:r w:rsidR="00C45258">
        <w:rPr>
          <w:rFonts w:cs="Arial"/>
          <w:lang w:val="sr-Cyrl-RS"/>
        </w:rPr>
        <w:t>а</w:t>
      </w:r>
      <w:r w:rsidRPr="00926FA9">
        <w:rPr>
          <w:rFonts w:cs="Arial"/>
        </w:rPr>
        <w:t xml:space="preserve"> спецификациј</w:t>
      </w:r>
      <w:r w:rsidR="00C45258">
        <w:rPr>
          <w:rFonts w:cs="Arial"/>
          <w:lang w:val="sr-Cyrl-RS"/>
        </w:rPr>
        <w:t>а</w:t>
      </w:r>
      <w:r w:rsidRPr="00926FA9">
        <w:rPr>
          <w:rFonts w:cs="Arial"/>
        </w:rPr>
        <w:t xml:space="preserve"> – Предмер радова</w:t>
      </w:r>
    </w:p>
    <w:p w:rsidR="00D916BE" w:rsidRPr="008377FF" w:rsidRDefault="00D916BE" w:rsidP="00671DB7">
      <w:pPr>
        <w:pStyle w:val="KDNabrajanje"/>
        <w:numPr>
          <w:ilvl w:val="0"/>
          <w:numId w:val="0"/>
        </w:numPr>
        <w:ind w:left="630" w:hanging="360"/>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412B8">
      <w:pPr>
        <w:pStyle w:val="KDPodnaslov2"/>
        <w:numPr>
          <w:ilvl w:val="1"/>
          <w:numId w:val="16"/>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A412B8">
      <w:pPr>
        <w:pStyle w:val="KDPodnaslov2"/>
        <w:numPr>
          <w:ilvl w:val="1"/>
          <w:numId w:val="16"/>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A412B8">
      <w:pPr>
        <w:pStyle w:val="KDPodnaslov2"/>
        <w:numPr>
          <w:ilvl w:val="1"/>
          <w:numId w:val="16"/>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EE4461">
        <w:rPr>
          <w:rFonts w:cs="Arial"/>
          <w:lang w:val="sr-Cyrl-CS"/>
        </w:rPr>
        <w:t>Шамотерски радови у текућем одржавању-ТЕНТ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EE4461">
        <w:rPr>
          <w:rFonts w:cs="Arial"/>
          <w:lang w:val="sr-Cyrl-CS"/>
        </w:rPr>
        <w:t>3000/0729/2017 (752/2017)</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E4461">
        <w:rPr>
          <w:rFonts w:cs="Arial"/>
          <w:lang w:val="sr-Cyrl-CS"/>
        </w:rPr>
        <w:t>Шамотерски радови у текућем одржавању-ТЕНТ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EE4461">
        <w:rPr>
          <w:rFonts w:cs="Arial"/>
          <w:lang w:val="sr-Cyrl-CS"/>
        </w:rPr>
        <w:t>3000/0729/2017 (752/2017)</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A412B8">
      <w:pPr>
        <w:pStyle w:val="KDPodnaslov2"/>
        <w:numPr>
          <w:ilvl w:val="1"/>
          <w:numId w:val="16"/>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412B8">
      <w:pPr>
        <w:pStyle w:val="KDPodnaslov2"/>
        <w:numPr>
          <w:ilvl w:val="1"/>
          <w:numId w:val="16"/>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412B8">
      <w:pPr>
        <w:pStyle w:val="KDPodnaslov2"/>
        <w:numPr>
          <w:ilvl w:val="1"/>
          <w:numId w:val="16"/>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A412B8">
      <w:pPr>
        <w:pStyle w:val="KDPodnaslov2"/>
        <w:numPr>
          <w:ilvl w:val="1"/>
          <w:numId w:val="16"/>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A412B8">
      <w:pPr>
        <w:pStyle w:val="KDPodnaslov2"/>
        <w:numPr>
          <w:ilvl w:val="1"/>
          <w:numId w:val="16"/>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C114D9" w:rsidRPr="00C114D9" w:rsidRDefault="00C114D9" w:rsidP="002E2F11">
      <w:pPr>
        <w:pStyle w:val="KDParagraf"/>
        <w:spacing w:before="0"/>
        <w:rPr>
          <w:rFonts w:cs="Arial"/>
          <w:color w:val="00B0F0"/>
        </w:rPr>
      </w:pPr>
    </w:p>
    <w:p w:rsidR="0056571E" w:rsidRPr="008377FF" w:rsidRDefault="002E2F11" w:rsidP="00A412B8">
      <w:pPr>
        <w:pStyle w:val="KDPodnaslov2"/>
        <w:numPr>
          <w:ilvl w:val="1"/>
          <w:numId w:val="16"/>
        </w:numPr>
        <w:spacing w:before="0"/>
        <w:jc w:val="both"/>
        <w:rPr>
          <w:rFonts w:cs="Arial"/>
        </w:rPr>
      </w:pPr>
      <w:r w:rsidRPr="008377FF">
        <w:rPr>
          <w:rFonts w:cs="Arial"/>
        </w:rPr>
        <w:t>Корекција цене</w:t>
      </w:r>
    </w:p>
    <w:p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A412B8">
      <w:pPr>
        <w:pStyle w:val="Heading10"/>
        <w:numPr>
          <w:ilvl w:val="1"/>
          <w:numId w:val="16"/>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F58B6" w:rsidRPr="00C114D9" w:rsidRDefault="00AD65CD" w:rsidP="00FF58B6">
      <w:pPr>
        <w:rPr>
          <w:lang w:val="sr-Cyrl-RS" w:eastAsia="ar-SA"/>
        </w:rPr>
      </w:pPr>
      <w:r w:rsidRPr="00AD65CD">
        <w:rPr>
          <w:lang w:val="ru-RU" w:eastAsia="ar-SA"/>
        </w:rPr>
        <w:t xml:space="preserve">Радови се изводе </w:t>
      </w:r>
      <w:r w:rsidRPr="00AD65CD">
        <w:rPr>
          <w:lang w:val="sr-Cyrl-RS" w:eastAsia="ar-SA"/>
        </w:rPr>
        <w:t>у периоду од закључења уговора до финансијске реализације</w:t>
      </w:r>
      <w:r w:rsidR="00C114D9">
        <w:rPr>
          <w:lang w:val="sr-Cyrl-RS" w:eastAsia="ar-SA"/>
        </w:rPr>
        <w:t>.</w:t>
      </w:r>
    </w:p>
    <w:p w:rsidR="006C6FDF" w:rsidRPr="008377FF" w:rsidRDefault="006C6FDF" w:rsidP="00A412B8">
      <w:pPr>
        <w:pStyle w:val="Heading10"/>
        <w:numPr>
          <w:ilvl w:val="1"/>
          <w:numId w:val="16"/>
        </w:numPr>
        <w:rPr>
          <w:rFonts w:cs="Arial"/>
          <w:lang w:val="en-US"/>
        </w:rPr>
      </w:pPr>
      <w:r w:rsidRPr="008377FF">
        <w:rPr>
          <w:rFonts w:cs="Arial"/>
          <w:lang w:val="en-US"/>
        </w:rPr>
        <w:t>Гарантни рок</w:t>
      </w:r>
    </w:p>
    <w:p w:rsidR="00BE235E" w:rsidRPr="00BE235E" w:rsidRDefault="00BE235E" w:rsidP="00BE235E">
      <w:pPr>
        <w:spacing w:before="0"/>
        <w:rPr>
          <w:lang w:val="ru-RU" w:eastAsia="ar-SA"/>
        </w:rPr>
      </w:pPr>
      <w:r w:rsidRPr="00BE235E">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rsidR="00573ECF" w:rsidRDefault="00BE235E" w:rsidP="00BE235E">
      <w:pPr>
        <w:spacing w:before="0"/>
        <w:rPr>
          <w:lang w:val="ru-RU" w:eastAsia="ar-SA"/>
        </w:rPr>
      </w:pPr>
      <w:r w:rsidRPr="00BE235E">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8313A9" w:rsidRDefault="008313A9" w:rsidP="008313A9">
      <w:pPr>
        <w:spacing w:before="0"/>
        <w:rPr>
          <w:lang w:val="ru-RU" w:eastAsia="ar-SA"/>
        </w:rPr>
      </w:pPr>
    </w:p>
    <w:p w:rsidR="008313A9" w:rsidRDefault="008313A9" w:rsidP="008313A9">
      <w:pPr>
        <w:spacing w:before="0"/>
        <w:rPr>
          <w:lang w:val="ru-RU" w:eastAsia="ar-SA"/>
        </w:rPr>
      </w:pPr>
    </w:p>
    <w:p w:rsidR="008313A9" w:rsidRPr="008313A9" w:rsidRDefault="008313A9" w:rsidP="00A412B8">
      <w:pPr>
        <w:pStyle w:val="ListParagraph"/>
        <w:numPr>
          <w:ilvl w:val="1"/>
          <w:numId w:val="16"/>
        </w:numPr>
        <w:spacing w:before="0"/>
        <w:rPr>
          <w:rFonts w:ascii="Arial" w:hAnsi="Arial" w:cs="Arial"/>
          <w:b/>
          <w:lang w:val="ru-RU" w:eastAsia="ar-SA"/>
        </w:rPr>
      </w:pPr>
      <w:r w:rsidRPr="008313A9">
        <w:rPr>
          <w:rFonts w:ascii="Arial" w:hAnsi="Arial" w:cs="Arial"/>
          <w:b/>
          <w:lang w:val="ru-RU" w:eastAsia="ar-SA"/>
        </w:rPr>
        <w:lastRenderedPageBreak/>
        <w:t>Техничка спецификација-предмер радова</w:t>
      </w:r>
    </w:p>
    <w:p w:rsidR="008313A9" w:rsidRPr="00BE235E" w:rsidRDefault="008313A9" w:rsidP="00BE235E">
      <w:pPr>
        <w:spacing w:before="0"/>
        <w:rPr>
          <w:lang w:val="ru-RU" w:eastAsia="ar-SA"/>
        </w:rPr>
      </w:pPr>
      <w:r w:rsidRPr="008313A9">
        <w:rPr>
          <w:lang w:val="ru-RU" w:eastAsia="ar-SA"/>
        </w:rPr>
        <w:t xml:space="preserve">Понуђач је у обавез да уз понуду достави попуњен, потписан и оверен печатом део </w:t>
      </w:r>
      <w:r w:rsidRPr="008313A9">
        <w:rPr>
          <w:lang w:val="sr-Cyrl-RS" w:eastAsia="ar-SA"/>
        </w:rPr>
        <w:t xml:space="preserve">3. конкурсне документације: </w:t>
      </w:r>
      <w:r w:rsidRPr="008313A9">
        <w:rPr>
          <w:lang w:val="ru-RU" w:eastAsia="ar-SA"/>
        </w:rPr>
        <w:t>Техничк</w:t>
      </w:r>
      <w:r w:rsidRPr="008313A9">
        <w:rPr>
          <w:lang w:val="sr-Cyrl-RS" w:eastAsia="ar-SA"/>
        </w:rPr>
        <w:t>а</w:t>
      </w:r>
      <w:r w:rsidRPr="008313A9">
        <w:rPr>
          <w:lang w:val="ru-RU" w:eastAsia="ar-SA"/>
        </w:rPr>
        <w:t xml:space="preserve"> спецификациј</w:t>
      </w:r>
      <w:r w:rsidRPr="008313A9">
        <w:rPr>
          <w:lang w:val="sr-Cyrl-RS" w:eastAsia="ar-SA"/>
        </w:rPr>
        <w:t>а</w:t>
      </w:r>
      <w:r w:rsidRPr="008313A9">
        <w:rPr>
          <w:lang w:val="ru-RU" w:eastAsia="ar-SA"/>
        </w:rPr>
        <w:t xml:space="preserve"> – Предмер радова.</w:t>
      </w:r>
    </w:p>
    <w:p w:rsidR="008D2B23" w:rsidRPr="00C03A25" w:rsidRDefault="008D2B23" w:rsidP="00A412B8">
      <w:pPr>
        <w:pStyle w:val="Heading10"/>
        <w:numPr>
          <w:ilvl w:val="1"/>
          <w:numId w:val="16"/>
        </w:numPr>
        <w:rPr>
          <w:rFonts w:cs="Arial"/>
        </w:rPr>
      </w:pPr>
      <w:r w:rsidRPr="00C03A25">
        <w:rPr>
          <w:rFonts w:cs="Arial"/>
        </w:rPr>
        <w:t>Начин и услови плаћања</w:t>
      </w:r>
      <w:bookmarkEnd w:id="226"/>
      <w:bookmarkEnd w:id="227"/>
    </w:p>
    <w:p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rsidR="006E2059" w:rsidRPr="00C03A25" w:rsidRDefault="00D612CE" w:rsidP="00A412B8">
      <w:pPr>
        <w:pStyle w:val="KDParagraf"/>
        <w:numPr>
          <w:ilvl w:val="0"/>
          <w:numId w:val="25"/>
        </w:numPr>
        <w:spacing w:before="0"/>
        <w:ind w:left="0" w:firstLine="0"/>
        <w:rPr>
          <w:rFonts w:eastAsia="Calibri" w:cs="Arial"/>
          <w:lang w:val="sr-Cyrl-RS"/>
        </w:rPr>
      </w:pPr>
      <w:r w:rsidRPr="00D612CE">
        <w:rPr>
          <w:rFonts w:eastAsia="Calibri" w:cs="Arial"/>
        </w:rPr>
        <w:t xml:space="preserve">сукцесивно у зависности од извршења уговорених </w:t>
      </w:r>
      <w:r>
        <w:rPr>
          <w:rFonts w:eastAsia="Calibri" w:cs="Arial"/>
          <w:lang w:val="sr-Cyrl-RS"/>
        </w:rPr>
        <w:t>радова</w:t>
      </w:r>
      <w:r w:rsidRPr="00D612CE">
        <w:rPr>
          <w:rFonts w:eastAsia="Calibri" w:cs="Arial"/>
        </w:rPr>
        <w:t>, у року до 45 (четрдесетпет дана) дана од дана пријема исправног рачуна, са уговореним прилогом-</w:t>
      </w:r>
      <w:r w:rsidRPr="00D612CE">
        <w:rPr>
          <w:rFonts w:eastAsia="Calibri" w:cs="Arial"/>
          <w:lang w:val="sr-Cyrl-RS"/>
        </w:rPr>
        <w:t xml:space="preserve"> </w:t>
      </w:r>
      <w:r w:rsidRPr="00D612CE">
        <w:rPr>
          <w:rFonts w:eastAsia="Calibri" w:cs="Arial"/>
          <w:bCs/>
          <w:iCs/>
          <w:lang w:val="sr-Cyrl-RS"/>
        </w:rPr>
        <w:t xml:space="preserve">потписаним обрачуном и збирним обрачуном о извршеним </w:t>
      </w:r>
      <w:r>
        <w:rPr>
          <w:rFonts w:eastAsia="Calibri" w:cs="Arial"/>
          <w:bCs/>
          <w:iCs/>
          <w:lang w:val="sr-Cyrl-RS"/>
        </w:rPr>
        <w:t xml:space="preserve">радова </w:t>
      </w:r>
      <w:r w:rsidRPr="00D612CE">
        <w:rPr>
          <w:rFonts w:eastAsia="Calibri" w:cs="Arial"/>
          <w:bCs/>
          <w:iCs/>
          <w:lang w:val="sr-Cyrl-RS"/>
        </w:rPr>
        <w:t xml:space="preserve">од стране овлашћених лица </w:t>
      </w:r>
      <w:r>
        <w:rPr>
          <w:rFonts w:eastAsia="Calibri" w:cs="Arial"/>
          <w:bCs/>
          <w:iCs/>
          <w:lang w:val="sr-Cyrl-RS"/>
        </w:rPr>
        <w:t xml:space="preserve">Наручиоца </w:t>
      </w:r>
      <w:r w:rsidRPr="00D612CE">
        <w:rPr>
          <w:rFonts w:eastAsia="Calibri" w:cs="Arial"/>
          <w:bCs/>
          <w:iCs/>
          <w:lang w:val="sr-Cyrl-RS"/>
        </w:rPr>
        <w:t xml:space="preserve">и </w:t>
      </w:r>
      <w:r>
        <w:rPr>
          <w:rFonts w:eastAsia="Calibri" w:cs="Arial"/>
          <w:bCs/>
          <w:iCs/>
          <w:lang w:val="sr-Cyrl-RS"/>
        </w:rPr>
        <w:t>извођача радова.</w:t>
      </w:r>
      <w:r w:rsidR="006E2059" w:rsidRPr="00C03A25">
        <w:rPr>
          <w:rFonts w:eastAsia="Calibri" w:cs="Arial"/>
          <w:lang w:val="sr-Cyrl-CS"/>
        </w:rPr>
        <w:t xml:space="preserve"> </w:t>
      </w:r>
    </w:p>
    <w:p w:rsidR="000F616D" w:rsidRDefault="000F616D" w:rsidP="0018589B">
      <w:pPr>
        <w:pStyle w:val="KDParagraf"/>
        <w:spacing w:before="0"/>
        <w:rPr>
          <w:rFonts w:eastAsia="Calibri" w:cs="Arial"/>
          <w:lang w:val="sr-Cyrl-RS"/>
        </w:rPr>
      </w:pPr>
    </w:p>
    <w:p w:rsidR="006E2059" w:rsidRPr="00765759" w:rsidRDefault="00D612CE" w:rsidP="0018589B">
      <w:pPr>
        <w:pStyle w:val="KDParagraf"/>
        <w:spacing w:before="0"/>
        <w:rPr>
          <w:rFonts w:eastAsia="Calibri" w:cs="Arial"/>
          <w:lang w:val="sr-Cyrl-RS"/>
        </w:rPr>
      </w:pPr>
      <w:r>
        <w:rPr>
          <w:rFonts w:eastAsia="Calibri" w:cs="Arial"/>
          <w:lang w:val="sr-Cyrl-RS"/>
        </w:rPr>
        <w:t>Рачун</w:t>
      </w:r>
      <w:r w:rsidR="006E2059" w:rsidRPr="006929D8">
        <w:rPr>
          <w:rFonts w:eastAsia="Calibri" w:cs="Arial"/>
          <w:lang w:val="sr-Cyrl-RS"/>
        </w:rPr>
        <w:t xml:space="preserve"> мора да глас</w:t>
      </w:r>
      <w:r>
        <w:rPr>
          <w:rFonts w:eastAsia="Calibri" w:cs="Arial"/>
          <w:lang w:val="sr-Cyrl-RS"/>
        </w:rPr>
        <w:t>и</w:t>
      </w:r>
      <w:r w:rsidR="006E2059" w:rsidRPr="006929D8">
        <w:rPr>
          <w:rFonts w:eastAsia="Calibri" w:cs="Arial"/>
          <w:lang w:val="sr-Cyrl-RS"/>
        </w:rPr>
        <w:t xml:space="preserve"> на: </w:t>
      </w:r>
      <w:r w:rsidR="006E2059" w:rsidRPr="006929D8">
        <w:rPr>
          <w:rFonts w:cs="Arial"/>
          <w:lang w:val="sr-Cyrl-RS"/>
        </w:rPr>
        <w:t>Јавно предузеће „Електропривреда Србије“ Београд,</w:t>
      </w:r>
      <w:r w:rsidR="00BE235E">
        <w:rPr>
          <w:rFonts w:cs="Arial"/>
          <w:lang w:val="sr-Cyrl-RS"/>
        </w:rPr>
        <w:t xml:space="preserve"> Београд,</w:t>
      </w:r>
      <w:r w:rsidR="006E2059" w:rsidRPr="006929D8">
        <w:rPr>
          <w:rFonts w:cs="Arial"/>
          <w:lang w:val="sr-Cyrl-RS"/>
        </w:rPr>
        <w:t xml:space="preserve"> </w:t>
      </w:r>
      <w:r w:rsidR="006E2059" w:rsidRPr="00765759">
        <w:rPr>
          <w:rFonts w:cs="Arial"/>
          <w:lang w:val="sr-Cyrl-RS"/>
        </w:rPr>
        <w:t>Ц</w:t>
      </w:r>
      <w:r w:rsidR="006E2059" w:rsidRPr="006929D8">
        <w:rPr>
          <w:rFonts w:cs="Arial"/>
          <w:lang w:val="sr-Cyrl-RS"/>
        </w:rPr>
        <w:t xml:space="preserve">арице Милице 2, ПИБ </w:t>
      </w:r>
      <w:r w:rsidR="006E2059" w:rsidRPr="00765759">
        <w:rPr>
          <w:rFonts w:cs="Arial"/>
          <w:lang w:val="sr-Cyrl-BA"/>
        </w:rPr>
        <w:t xml:space="preserve">103920327, </w:t>
      </w:r>
      <w:r w:rsidR="006E2059" w:rsidRPr="006929D8">
        <w:rPr>
          <w:rFonts w:cs="Arial"/>
          <w:lang w:val="sr-Cyrl-RS"/>
        </w:rPr>
        <w:t>Огранак ТЕНТ Београд-Обреновац, Богољуба Урошевића Црног 44</w:t>
      </w:r>
      <w:r w:rsidR="006E2059" w:rsidRPr="00765759">
        <w:rPr>
          <w:rFonts w:cs="Arial"/>
          <w:lang w:val="sr-Cyrl-RS"/>
        </w:rPr>
        <w:t>.</w:t>
      </w:r>
    </w:p>
    <w:p w:rsidR="00A5309D" w:rsidRPr="00765759" w:rsidRDefault="00A5309D" w:rsidP="0018589B">
      <w:pPr>
        <w:pStyle w:val="KDParagraf"/>
        <w:spacing w:before="0"/>
        <w:rPr>
          <w:rFonts w:eastAsia="Calibri" w:cs="Arial"/>
          <w:lang w:val="sr-Cyrl-RS"/>
        </w:rPr>
      </w:pPr>
    </w:p>
    <w:p w:rsidR="00A5309D" w:rsidRDefault="00D612CE" w:rsidP="0018589B">
      <w:pPr>
        <w:pStyle w:val="KDParagraf"/>
        <w:spacing w:before="0"/>
        <w:rPr>
          <w:rFonts w:cs="Arial"/>
          <w:lang w:val="sr-Cyrl-RS"/>
        </w:rPr>
      </w:pPr>
      <w:r>
        <w:rPr>
          <w:rFonts w:cs="Arial"/>
          <w:lang w:val="sr-Cyrl-RS"/>
        </w:rPr>
        <w:t>Рачун</w:t>
      </w:r>
      <w:r w:rsidR="00900D38">
        <w:rPr>
          <w:rFonts w:cs="Arial"/>
          <w:lang w:val="sr-Cyrl-RS"/>
        </w:rPr>
        <w:t xml:space="preserve"> </w:t>
      </w:r>
      <w:r w:rsidR="006E2059" w:rsidRPr="006929D8">
        <w:rPr>
          <w:rFonts w:cs="Arial"/>
          <w:lang w:val="sr-Cyrl-RS"/>
        </w:rPr>
        <w:t>мора бити достављен на адресу Корисника: Јавно предузеће „Електропривреда Србије“ Београд, огранак ТЕНТ,</w:t>
      </w:r>
      <w:r w:rsidR="006E2059" w:rsidRPr="00765759">
        <w:rPr>
          <w:rFonts w:cs="Arial"/>
          <w:lang w:val="sr-Cyrl-RS"/>
        </w:rPr>
        <w:t xml:space="preserve"> локација ТЕНТ Б </w:t>
      </w:r>
      <w:r w:rsidR="006E2059" w:rsidRPr="00765759">
        <w:rPr>
          <w:rFonts w:eastAsia="Calibri" w:cs="Arial"/>
          <w:bCs/>
          <w:lang w:val="sr-Cyrl-RS"/>
        </w:rPr>
        <w:t>Поштански фах 35, 11500 Обреновац, Ушће</w:t>
      </w:r>
      <w:r w:rsidR="006E2059" w:rsidRPr="006929D8">
        <w:rPr>
          <w:rFonts w:cs="Arial"/>
          <w:lang w:val="sr-Cyrl-RS"/>
        </w:rPr>
        <w:t>, са обавезним прилозима</w:t>
      </w:r>
      <w:r w:rsidR="006E2059" w:rsidRPr="00765759">
        <w:rPr>
          <w:rFonts w:cs="Arial"/>
          <w:lang w:val="sr-Cyrl-RS"/>
        </w:rPr>
        <w:t xml:space="preserve"> - </w:t>
      </w:r>
      <w:r w:rsidR="006E2059" w:rsidRPr="00765759">
        <w:rPr>
          <w:rFonts w:eastAsia="Calibri" w:cs="Arial"/>
          <w:lang w:val="sr-Cyrl-RS"/>
        </w:rPr>
        <w:t>обрачуном и збирним обрачуном</w:t>
      </w:r>
      <w:r w:rsidR="00900D38">
        <w:rPr>
          <w:rFonts w:eastAsia="Calibri" w:cs="Arial"/>
          <w:lang w:val="sr-Cyrl-RS"/>
        </w:rPr>
        <w:t xml:space="preserve"> радова</w:t>
      </w:r>
      <w:r w:rsidR="006E2059" w:rsidRPr="00765759">
        <w:rPr>
          <w:rFonts w:cs="Arial"/>
          <w:lang w:val="sr-Cyrl-RS"/>
        </w:rPr>
        <w:t xml:space="preserve">. </w:t>
      </w:r>
    </w:p>
    <w:p w:rsidR="00F74BEB" w:rsidRPr="00F74BEB" w:rsidRDefault="00F74BEB" w:rsidP="00F74BEB">
      <w:pPr>
        <w:pStyle w:val="KDParagraf"/>
        <w:rPr>
          <w:rFonts w:cs="Arial"/>
          <w:lang w:val="sr-Cyrl-CS"/>
        </w:rPr>
      </w:pPr>
      <w:r w:rsidRPr="00F74BEB">
        <w:rPr>
          <w:rFonts w:cs="Arial"/>
        </w:rPr>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w:t>
      </w:r>
      <w:r w:rsidR="000368ED" w:rsidRPr="000368ED">
        <w:rPr>
          <w:rFonts w:cs="Arial"/>
          <w:bCs/>
          <w:iCs/>
          <w:lang w:val="sr-Cyrl-RS"/>
        </w:rPr>
        <w:t>обрачун</w:t>
      </w:r>
      <w:r w:rsidR="000368ED">
        <w:rPr>
          <w:rFonts w:cs="Arial"/>
          <w:bCs/>
          <w:iCs/>
          <w:lang w:val="sr-Cyrl-RS"/>
        </w:rPr>
        <w:t>а</w:t>
      </w:r>
      <w:r w:rsidR="000368ED" w:rsidRPr="000368ED">
        <w:rPr>
          <w:rFonts w:cs="Arial"/>
          <w:bCs/>
          <w:iCs/>
          <w:lang w:val="sr-Cyrl-RS"/>
        </w:rPr>
        <w:t xml:space="preserve"> и збирни</w:t>
      </w:r>
      <w:r w:rsidR="000368ED">
        <w:rPr>
          <w:rFonts w:cs="Arial"/>
          <w:bCs/>
          <w:iCs/>
          <w:lang w:val="sr-Cyrl-RS"/>
        </w:rPr>
        <w:t xml:space="preserve">их </w:t>
      </w:r>
      <w:r w:rsidR="000368ED" w:rsidRPr="000368ED">
        <w:rPr>
          <w:rFonts w:cs="Arial"/>
          <w:bCs/>
          <w:iCs/>
          <w:lang w:val="sr-Cyrl-RS"/>
        </w:rPr>
        <w:t>обрачун</w:t>
      </w:r>
      <w:r w:rsidR="000368ED">
        <w:rPr>
          <w:rFonts w:cs="Arial"/>
          <w:bCs/>
          <w:iCs/>
          <w:lang w:val="sr-Cyrl-RS"/>
        </w:rPr>
        <w:t>а</w:t>
      </w:r>
      <w:r w:rsidR="000368ED" w:rsidRPr="000368ED">
        <w:rPr>
          <w:rFonts w:cs="Arial"/>
          <w:bCs/>
          <w:iCs/>
          <w:lang w:val="sr-Cyrl-RS"/>
        </w:rPr>
        <w:t xml:space="preserve"> о извршеним радова</w:t>
      </w:r>
      <w:r w:rsidRPr="000368ED">
        <w:rPr>
          <w:rFonts w:cs="Arial"/>
          <w:lang w:val="sr-Cyrl-CS"/>
        </w:rPr>
        <w:t>,</w:t>
      </w:r>
      <w:r w:rsidRPr="00F74BEB">
        <w:rPr>
          <w:rFonts w:cs="Arial"/>
          <w:lang w:val="sr-Cyrl-CS"/>
        </w:rPr>
        <w:t xml:space="preserve">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74BEB" w:rsidRPr="00F74BEB" w:rsidRDefault="00F74BEB" w:rsidP="00F74BEB">
      <w:pPr>
        <w:pStyle w:val="KDParagraf"/>
        <w:rPr>
          <w:rFonts w:cs="Arial"/>
          <w:lang w:val="sr-Cyrl-RS"/>
        </w:rPr>
      </w:pPr>
      <w:r w:rsidRPr="00F74BEB">
        <w:rPr>
          <w:rFonts w:cs="Arial"/>
        </w:rPr>
        <w:t xml:space="preserve">У </w:t>
      </w:r>
      <w:r w:rsidR="000368ED">
        <w:rPr>
          <w:rFonts w:cs="Arial"/>
          <w:lang w:val="sr-Cyrl-RS"/>
        </w:rPr>
        <w:t>испостављеном рачуну</w:t>
      </w:r>
      <w:r w:rsidRPr="00F74BEB">
        <w:rPr>
          <w:rFonts w:cs="Arial"/>
        </w:rPr>
        <w:t>, за изведене радове, невести ознаку делатности прописане Уредбом о класификацији делатности из области грађевинарства.</w:t>
      </w:r>
    </w:p>
    <w:p w:rsidR="00F74BEB" w:rsidRPr="00F74BEB" w:rsidRDefault="000368ED" w:rsidP="00F74BEB">
      <w:pPr>
        <w:pStyle w:val="KDParagraf"/>
        <w:rPr>
          <w:rFonts w:cs="Arial"/>
          <w:lang w:val="sr-Cyrl-CS"/>
        </w:rPr>
      </w:pPr>
      <w:r>
        <w:rPr>
          <w:rFonts w:cs="Arial"/>
          <w:lang w:val="sr-Cyrl-CS"/>
        </w:rPr>
        <w:t>Рачун</w:t>
      </w:r>
      <w:r w:rsidR="00F74BEB" w:rsidRPr="00F74BEB">
        <w:rPr>
          <w:rFonts w:cs="Arial"/>
          <w:lang w:val="sr-Cyrl-CS"/>
        </w:rPr>
        <w:t xml:space="preserve"> се испоставља према количинама из обрачунских листова грађевинске књиге, овереним и потписаним од стране </w:t>
      </w:r>
      <w:r w:rsidR="00F74BEB" w:rsidRPr="00F74BEB">
        <w:rPr>
          <w:rFonts w:cs="Arial"/>
        </w:rPr>
        <w:t>И</w:t>
      </w:r>
      <w:r w:rsidR="00F74BEB" w:rsidRPr="00F74BEB">
        <w:rPr>
          <w:rFonts w:cs="Arial"/>
          <w:lang w:val="sr-Cyrl-CS"/>
        </w:rPr>
        <w:t>звођача радова и надзорног органа, у складу са Законом о планирању и изградњи.</w:t>
      </w:r>
    </w:p>
    <w:p w:rsidR="00F74BEB" w:rsidRPr="00F74BEB" w:rsidRDefault="00F74BEB" w:rsidP="00F74BEB">
      <w:pPr>
        <w:pStyle w:val="KDParagraf"/>
        <w:rPr>
          <w:rFonts w:cs="Arial"/>
          <w:lang w:val="sr-Cyrl-CS"/>
        </w:rPr>
      </w:pPr>
    </w:p>
    <w:p w:rsidR="00F74BEB" w:rsidRDefault="00F74BEB" w:rsidP="00F74BEB">
      <w:pPr>
        <w:pStyle w:val="KDParagraf"/>
        <w:spacing w:before="0"/>
        <w:rPr>
          <w:rFonts w:cs="Arial"/>
          <w:lang w:val="sr-Cyrl-RS"/>
        </w:rPr>
      </w:pPr>
      <w:r w:rsidRPr="00F74BEB">
        <w:rPr>
          <w:rFonts w:cs="Arial"/>
          <w:lang w:val="sr-Cyrl-CS"/>
        </w:rPr>
        <w:t xml:space="preserve">Уз </w:t>
      </w:r>
      <w:r w:rsidR="000368ED">
        <w:rPr>
          <w:rFonts w:cs="Arial"/>
          <w:lang w:val="sr-Cyrl-CS"/>
        </w:rPr>
        <w:t>рачун</w:t>
      </w:r>
      <w:r w:rsidRPr="00F74BEB">
        <w:rPr>
          <w:rFonts w:cs="Arial"/>
          <w:lang w:val="sr-Cyrl-CS"/>
        </w:rPr>
        <w:t>,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74BEB" w:rsidRPr="006929D8" w:rsidRDefault="00F74BEB"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w:t>
      </w:r>
      <w:r w:rsidR="000368ED">
        <w:rPr>
          <w:rFonts w:cs="Arial"/>
          <w:lang w:val="sr-Cyrl-RS"/>
        </w:rPr>
        <w:t>ом</w:t>
      </w:r>
      <w:r w:rsidR="00F74BEB">
        <w:rPr>
          <w:rFonts w:cs="Arial"/>
          <w:lang w:val="sr-Cyrl-RS"/>
        </w:rPr>
        <w:t xml:space="preserve"> </w:t>
      </w:r>
      <w:r w:rsidR="000368ED">
        <w:rPr>
          <w:rFonts w:cs="Arial"/>
          <w:lang w:val="sr-Cyrl-RS"/>
        </w:rPr>
        <w:t>рачуну</w:t>
      </w:r>
      <w:r w:rsidRPr="006929D8">
        <w:rPr>
          <w:rFonts w:cs="Arial"/>
          <w:lang w:val="sr-Cyrl-RS"/>
        </w:rPr>
        <w:t>,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0D78E8" w:rsidRPr="00765759">
        <w:rPr>
          <w:rFonts w:cs="Arial"/>
          <w:lang w:val="sr-Cyrl-RS"/>
        </w:rPr>
        <w:t>Предемера радова</w:t>
      </w:r>
      <w:r w:rsidRPr="006929D8">
        <w:rPr>
          <w:rFonts w:cs="Arial"/>
          <w:lang w:val="sr-Cyrl-RS"/>
        </w:rPr>
        <w:t>)</w:t>
      </w:r>
      <w:r w:rsidR="005A74DB">
        <w:rPr>
          <w:rFonts w:cs="Arial"/>
          <w:lang w:val="sr-Cyrl-RS"/>
        </w:rPr>
        <w:t xml:space="preserve"> </w:t>
      </w:r>
      <w:r w:rsidR="005A74DB" w:rsidRPr="005A74DB">
        <w:rPr>
          <w:rFonts w:cs="Arial"/>
          <w:lang w:val="sr-Cyrl-RS"/>
        </w:rPr>
        <w:t>и поред сваке фактурисане ставке мора се налазити број који показује који је редни број у</w:t>
      </w:r>
      <w:r w:rsidR="005A74DB" w:rsidRPr="005A74DB">
        <w:rPr>
          <w:rFonts w:cs="Arial"/>
          <w:b/>
          <w:lang w:val="sr-Cyrl-RS"/>
        </w:rPr>
        <w:t xml:space="preserve"> </w:t>
      </w:r>
      <w:r w:rsidR="005A74DB">
        <w:rPr>
          <w:rFonts w:cs="Arial"/>
          <w:lang w:val="sr-Cyrl-RS"/>
        </w:rPr>
        <w:t>Предмеру радова</w:t>
      </w:r>
      <w:r w:rsidRPr="006929D8">
        <w:rPr>
          <w:rFonts w:cs="Arial"/>
          <w:lang w:val="sr-Cyrl-RS"/>
        </w:rPr>
        <w:t xml:space="preserve">. </w:t>
      </w:r>
      <w:r w:rsidR="000368ED">
        <w:rPr>
          <w:rFonts w:cs="Arial"/>
          <w:lang w:val="sr-Cyrl-RS"/>
        </w:rPr>
        <w:t>Рачун</w:t>
      </w:r>
      <w:r w:rsidRPr="006929D8">
        <w:rPr>
          <w:rFonts w:cs="Arial"/>
          <w:lang w:val="sr-Cyrl-RS"/>
        </w:rPr>
        <w:t xml:space="preserve"> кој</w:t>
      </w:r>
      <w:r w:rsidR="000368ED">
        <w:rPr>
          <w:rFonts w:cs="Arial"/>
          <w:lang w:val="sr-Cyrl-RS"/>
        </w:rPr>
        <w:t>и</w:t>
      </w:r>
      <w:r w:rsidRPr="006929D8">
        <w:rPr>
          <w:rFonts w:cs="Arial"/>
          <w:lang w:val="sr-Cyrl-RS"/>
        </w:rPr>
        <w:t xml:space="preserve"> не одговара наведеним тачним називима, ће се сматрати неисправним. Уколико, због коришћења различитих шифрарника и софтверских решења није могуће у </w:t>
      </w:r>
      <w:r w:rsidR="00F74BEB">
        <w:rPr>
          <w:rFonts w:cs="Arial"/>
          <w:lang w:val="sr-Cyrl-RS"/>
        </w:rPr>
        <w:t>испостављен</w:t>
      </w:r>
      <w:r w:rsidR="000368ED">
        <w:rPr>
          <w:rFonts w:cs="Arial"/>
          <w:lang w:val="sr-Cyrl-RS"/>
        </w:rPr>
        <w:t>ом</w:t>
      </w:r>
      <w:r w:rsidR="00F74BEB">
        <w:rPr>
          <w:rFonts w:cs="Arial"/>
          <w:lang w:val="sr-Cyrl-RS"/>
        </w:rPr>
        <w:t xml:space="preserve"> </w:t>
      </w:r>
      <w:r w:rsidR="000368ED">
        <w:rPr>
          <w:rFonts w:cs="Arial"/>
          <w:lang w:val="sr-Cyrl-RS"/>
        </w:rPr>
        <w:t>рачуну</w:t>
      </w:r>
      <w:r w:rsidR="00F74BEB">
        <w:rPr>
          <w:rFonts w:cs="Arial"/>
          <w:lang w:val="sr-Cyrl-RS"/>
        </w:rPr>
        <w:t xml:space="preserve"> </w:t>
      </w:r>
      <w:r w:rsidRPr="006929D8">
        <w:rPr>
          <w:rFonts w:cs="Arial"/>
          <w:lang w:val="sr-Cyrl-RS"/>
        </w:rPr>
        <w:t xml:space="preserve">навести горе наведени тачан назив, изабрани понуђач је обавезан да достави прилог са упоредним прегледом назива из </w:t>
      </w:r>
      <w:r w:rsidR="000368ED">
        <w:rPr>
          <w:rFonts w:cs="Arial"/>
          <w:lang w:val="sr-Cyrl-RS"/>
        </w:rPr>
        <w:t>рачуна</w:t>
      </w:r>
      <w:r w:rsidRPr="006929D8">
        <w:rPr>
          <w:rFonts w:cs="Arial"/>
          <w:lang w:val="sr-Cyrl-RS"/>
        </w:rPr>
        <w:t xml:space="preserve">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A412B8">
      <w:pPr>
        <w:pStyle w:val="KDPodnaslov2"/>
        <w:numPr>
          <w:ilvl w:val="1"/>
          <w:numId w:val="16"/>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3E7452" w:rsidRDefault="003E7452" w:rsidP="005873EF">
      <w:pPr>
        <w:spacing w:before="0"/>
        <w:rPr>
          <w:rFonts w:cs="Arial"/>
          <w:lang w:val="sr-Cyrl-RS"/>
        </w:rPr>
      </w:pPr>
    </w:p>
    <w:p w:rsidR="003E7452" w:rsidRPr="003E7452" w:rsidRDefault="003E7452" w:rsidP="00A412B8">
      <w:pPr>
        <w:pStyle w:val="KDPodnaslov2"/>
        <w:numPr>
          <w:ilvl w:val="1"/>
          <w:numId w:val="16"/>
        </w:numPr>
        <w:spacing w:before="0"/>
        <w:jc w:val="both"/>
        <w:rPr>
          <w:rFonts w:eastAsia="TimesNewRomanPSMT" w:cs="Arial"/>
          <w:bCs/>
          <w:lang w:val="sr-Cyrl-CS"/>
        </w:rPr>
      </w:pPr>
      <w:r w:rsidRPr="003E7452">
        <w:rPr>
          <w:rFonts w:eastAsia="TimesNewRomanPSMT" w:cs="Arial"/>
          <w:bCs/>
          <w:color w:val="000000"/>
          <w:lang w:val="sr-Cyrl-CS"/>
        </w:rPr>
        <w:t>Техничка спецификација –предмер радова</w:t>
      </w:r>
      <w:r w:rsidRPr="003E7452">
        <w:rPr>
          <w:rFonts w:eastAsia="TimesNewRomanPSMT" w:cs="Arial"/>
          <w:bCs/>
          <w:color w:val="000000"/>
          <w:lang w:val="sr-Cyrl-RS"/>
        </w:rPr>
        <w:t>:</w:t>
      </w:r>
    </w:p>
    <w:p w:rsidR="003E7452" w:rsidRPr="00926FA9" w:rsidRDefault="003E7452" w:rsidP="003E7452">
      <w:pPr>
        <w:spacing w:before="0"/>
        <w:rPr>
          <w:rFonts w:cs="Arial"/>
          <w:lang w:val="sr-Cyrl-RS"/>
        </w:rPr>
      </w:pPr>
      <w:r w:rsidRPr="00926FA9">
        <w:rPr>
          <w:rFonts w:eastAsia="TimesNewRomanPSMT" w:cs="Arial"/>
          <w:bCs/>
          <w:lang w:val="sr-Cyrl-CS"/>
        </w:rPr>
        <w:t>Понуђач је обавезан да попуни цене у делу Техничке спецификације – Предмер радова и да исти потпише, овери печатом и достави уз понуду</w:t>
      </w:r>
      <w:r w:rsidR="000F6F9F" w:rsidRPr="00926FA9">
        <w:rPr>
          <w:rFonts w:eastAsia="TimesNewRomanPSMT" w:cs="Arial"/>
          <w:bCs/>
          <w:lang w:val="sr-Cyrl-CS"/>
        </w:rPr>
        <w:t>. У супротном ће се понуда сматрати неприхватљивом.</w:t>
      </w:r>
    </w:p>
    <w:p w:rsidR="005A3029" w:rsidRPr="008377FF" w:rsidRDefault="005A3029" w:rsidP="008D2B23">
      <w:pPr>
        <w:spacing w:before="0"/>
        <w:rPr>
          <w:rFonts w:cs="Arial"/>
        </w:rPr>
      </w:pPr>
    </w:p>
    <w:p w:rsidR="008D2B23" w:rsidRPr="000F6F9F" w:rsidRDefault="008D2B23" w:rsidP="00A412B8">
      <w:pPr>
        <w:pStyle w:val="KDPodnaslov2"/>
        <w:numPr>
          <w:ilvl w:val="1"/>
          <w:numId w:val="16"/>
        </w:numPr>
        <w:spacing w:before="0"/>
        <w:jc w:val="both"/>
        <w:rPr>
          <w:rFonts w:cs="Arial"/>
        </w:rPr>
      </w:pPr>
      <w:bookmarkStart w:id="230" w:name="_Toc441651593"/>
      <w:bookmarkStart w:id="231" w:name="_Toc442559904"/>
      <w:r w:rsidRPr="000F6F9F">
        <w:rPr>
          <w:rFonts w:cs="Arial"/>
        </w:rPr>
        <w:lastRenderedPageBreak/>
        <w:t>Средства финансијског обезбеђења</w:t>
      </w:r>
      <w:bookmarkEnd w:id="230"/>
      <w:bookmarkEnd w:id="231"/>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7A56B0" w:rsidRPr="008E363D" w:rsidRDefault="007A56B0" w:rsidP="007A56B0">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7A56B0" w:rsidRPr="008E363D" w:rsidRDefault="007A56B0" w:rsidP="007A56B0">
      <w:pPr>
        <w:spacing w:before="0"/>
        <w:rPr>
          <w:rFonts w:cs="Arial"/>
          <w:lang w:val="ru-RU"/>
        </w:rPr>
      </w:pPr>
    </w:p>
    <w:p w:rsidR="007A56B0" w:rsidRDefault="007A56B0" w:rsidP="007A56B0">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2" w:name="_Toc441651595"/>
      <w:bookmarkStart w:id="233" w:name="_Toc442559906"/>
    </w:p>
    <w:p w:rsidR="007A56B0" w:rsidRPr="008E363D" w:rsidRDefault="007A56B0" w:rsidP="007A56B0">
      <w:pPr>
        <w:tabs>
          <w:tab w:val="left" w:pos="1786"/>
        </w:tabs>
        <w:spacing w:before="0"/>
        <w:ind w:right="-6"/>
        <w:rPr>
          <w:rFonts w:eastAsia="Calibri" w:cs="Arial"/>
          <w:b/>
          <w:u w:val="single"/>
          <w:lang w:val="sr-Cyrl-RS"/>
        </w:rPr>
      </w:pPr>
    </w:p>
    <w:p w:rsidR="007A56B0" w:rsidRPr="008E363D" w:rsidRDefault="007A56B0" w:rsidP="007A56B0">
      <w:pPr>
        <w:tabs>
          <w:tab w:val="left" w:pos="567"/>
          <w:tab w:val="left" w:pos="851"/>
        </w:tabs>
        <w:spacing w:before="0"/>
        <w:outlineLvl w:val="2"/>
        <w:rPr>
          <w:rFonts w:cs="Arial"/>
          <w:b/>
        </w:rPr>
      </w:pPr>
      <w:r w:rsidRPr="008E363D">
        <w:rPr>
          <w:rFonts w:cs="Arial"/>
          <w:b/>
        </w:rPr>
        <w:t>Меница за озбиљност понуде</w:t>
      </w:r>
      <w:bookmarkEnd w:id="232"/>
      <w:bookmarkEnd w:id="233"/>
    </w:p>
    <w:p w:rsidR="007A56B0" w:rsidRPr="008E363D" w:rsidRDefault="007A56B0" w:rsidP="007A56B0">
      <w:pPr>
        <w:rPr>
          <w:rFonts w:cs="Arial"/>
        </w:rPr>
      </w:pPr>
      <w:r w:rsidRPr="008E363D">
        <w:rPr>
          <w:rFonts w:cs="Arial"/>
        </w:rPr>
        <w:t>Понуђач је обавезан да уз понуду Наручиоцу достави:</w:t>
      </w:r>
    </w:p>
    <w:p w:rsidR="007A56B0" w:rsidRPr="008E363D" w:rsidRDefault="007A56B0" w:rsidP="007A56B0">
      <w:pPr>
        <w:rPr>
          <w:rFonts w:cs="Arial"/>
        </w:rPr>
      </w:pPr>
      <w:r w:rsidRPr="008E363D">
        <w:rPr>
          <w:rFonts w:cs="Arial"/>
        </w:rPr>
        <w:t>1) бланко сопствену меницу за озбиљност понуде која је</w:t>
      </w:r>
    </w:p>
    <w:p w:rsidR="007A56B0" w:rsidRPr="008E363D" w:rsidRDefault="007A56B0" w:rsidP="00A412B8">
      <w:pPr>
        <w:numPr>
          <w:ilvl w:val="0"/>
          <w:numId w:val="12"/>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A56B0" w:rsidRPr="008E363D" w:rsidRDefault="007A56B0" w:rsidP="00A412B8">
      <w:pPr>
        <w:numPr>
          <w:ilvl w:val="0"/>
          <w:numId w:val="12"/>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A56B0" w:rsidRPr="008E363D" w:rsidRDefault="007A56B0" w:rsidP="00A412B8">
      <w:pPr>
        <w:numPr>
          <w:ilvl w:val="0"/>
          <w:numId w:val="12"/>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A56B0" w:rsidRPr="008E363D" w:rsidRDefault="007A56B0" w:rsidP="00A412B8">
      <w:pPr>
        <w:numPr>
          <w:ilvl w:val="0"/>
          <w:numId w:val="12"/>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A56B0" w:rsidRPr="008E363D" w:rsidRDefault="007A56B0" w:rsidP="007A56B0">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56B0" w:rsidRPr="008E363D" w:rsidRDefault="007A56B0" w:rsidP="007A56B0">
      <w:pPr>
        <w:rPr>
          <w:rFonts w:cs="Arial"/>
        </w:rPr>
      </w:pPr>
      <w:r w:rsidRPr="008E363D">
        <w:rPr>
          <w:rFonts w:cs="Arial"/>
        </w:rPr>
        <w:t>3)  фотокопију ОП обрасца.</w:t>
      </w:r>
    </w:p>
    <w:p w:rsidR="007A56B0" w:rsidRPr="008E363D" w:rsidRDefault="007A56B0" w:rsidP="007A56B0">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56B0" w:rsidRPr="008E363D" w:rsidRDefault="007A56B0" w:rsidP="007A56B0">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A56B0" w:rsidRPr="008E363D" w:rsidRDefault="007A56B0" w:rsidP="007A56B0">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A56B0" w:rsidRPr="008E363D" w:rsidRDefault="007A56B0" w:rsidP="007A56B0">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7A56B0" w:rsidRDefault="007A56B0" w:rsidP="00FB5A53">
      <w:pPr>
        <w:rPr>
          <w:rFonts w:cs="Arial"/>
        </w:rPr>
      </w:pPr>
      <w:r w:rsidRPr="008E363D">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368ED" w:rsidRPr="000368ED" w:rsidRDefault="000368ED" w:rsidP="000368ED">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rsidR="00D045F9" w:rsidRPr="00723F66" w:rsidRDefault="008313A9" w:rsidP="00D045F9">
      <w:pPr>
        <w:rPr>
          <w:rFonts w:eastAsia="TimesNewRomanPSMT"/>
        </w:rPr>
      </w:pPr>
      <w:r>
        <w:rPr>
          <w:rFonts w:eastAsia="TimesNewRomanPSMT"/>
          <w:lang w:val="sr-Cyrl-RS"/>
        </w:rPr>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00D045F9" w:rsidRPr="00723F66">
        <w:rPr>
          <w:rFonts w:eastAsia="TimesNewRomanPSMT"/>
        </w:rPr>
        <w:t xml:space="preserve"> </w:t>
      </w:r>
    </w:p>
    <w:p w:rsidR="00E36E4B" w:rsidRPr="00E36E4B" w:rsidRDefault="00E36E4B" w:rsidP="00E36E4B">
      <w:pPr>
        <w:rPr>
          <w:rFonts w:eastAsia="TimesNewRomanPSMT"/>
          <w:lang w:val="sr-Cyrl-CS"/>
        </w:rPr>
      </w:pPr>
      <w:r w:rsidRPr="00E36E4B">
        <w:rPr>
          <w:rFonts w:eastAsia="TimesNewRomanPSMT"/>
        </w:rPr>
        <w:t xml:space="preserve">Банкарска гаранција мора трајати најмање </w:t>
      </w:r>
      <w:r w:rsidRPr="00E36E4B">
        <w:rPr>
          <w:rFonts w:eastAsia="TimesNewRomanPSMT"/>
          <w:lang w:val="sr-Cyrl-CS"/>
        </w:rPr>
        <w:t>17 месеци (тридесет календарских дана дуже од рока важења уговора) од потписивања уговора.</w:t>
      </w:r>
    </w:p>
    <w:p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368ED"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313A9" w:rsidRPr="00E36E4B" w:rsidRDefault="00E36E4B" w:rsidP="00DA4D60">
      <w:pPr>
        <w:rPr>
          <w:rFonts w:eastAsia="TimesNewRomanPSMT"/>
          <w:lang w:val="sr-Cyrl-CS"/>
        </w:rPr>
      </w:pPr>
      <w:r w:rsidRPr="00E36E4B">
        <w:rPr>
          <w:rFonts w:eastAsia="TimesNewRomanPSMT"/>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0040697D">
        <w:rPr>
          <w:rFonts w:eastAsia="TimesNewRomanPSMT"/>
          <w:lang w:val="sr-Cyrl-CS"/>
        </w:rPr>
        <w:t>Извођачу радова</w:t>
      </w:r>
      <w:r w:rsidRPr="00E36E4B">
        <w:rPr>
          <w:rFonts w:eastAsia="TimesNewRomanPSMT"/>
          <w:lang w:val="sr-Cyrl-CS"/>
        </w:rPr>
        <w:t>.</w:t>
      </w:r>
    </w:p>
    <w:p w:rsidR="0040697D" w:rsidRDefault="0040697D" w:rsidP="004C3B38">
      <w:pPr>
        <w:pStyle w:val="KDPodnaslov3"/>
        <w:keepNext w:val="0"/>
        <w:spacing w:before="0"/>
        <w:ind w:left="851"/>
        <w:rPr>
          <w:rFonts w:eastAsia="TimesNewRomanPSMT" w:cs="Arial"/>
          <w:b/>
          <w:bCs/>
          <w:iCs/>
        </w:rPr>
      </w:pP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Улица царице </w:t>
      </w:r>
      <w:r w:rsidRPr="006929D8">
        <w:rPr>
          <w:rFonts w:eastAsia="TimesNewRomanPSMT" w:cs="Arial"/>
          <w:bCs/>
          <w:lang w:val="sr-Cyrl-RS"/>
        </w:rPr>
        <w:t>Милице 2.,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rsidR="003E7452" w:rsidRPr="003E7452" w:rsidRDefault="003E7452" w:rsidP="003E7452">
      <w:pPr>
        <w:suppressAutoHyphens/>
        <w:spacing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001E79F3">
        <w:rPr>
          <w:rFonts w:cs="Arial"/>
          <w:lang w:val="sr-Cyrl-RS"/>
        </w:rPr>
        <w:t xml:space="preserve">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3E7452">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EE4461">
        <w:rPr>
          <w:rFonts w:cs="Arial"/>
          <w:lang w:val="sr-Cyrl-CS"/>
        </w:rPr>
        <w:t>3000/0729/2017 (752/2017)</w:t>
      </w:r>
      <w:r w:rsidR="00D045F9">
        <w:rPr>
          <w:rFonts w:cs="Arial"/>
          <w:lang w:val="sr-Cyrl-CS"/>
        </w:rPr>
        <w:t xml:space="preserve"> </w:t>
      </w:r>
      <w:r w:rsidRPr="003E7452">
        <w:rPr>
          <w:rFonts w:cs="Arial"/>
          <w:lang w:val="sr-Cyrl-CS"/>
        </w:rPr>
        <w:t xml:space="preserve">предати </w:t>
      </w:r>
      <w:r w:rsidR="00C03A25">
        <w:rPr>
          <w:rFonts w:cs="Arial"/>
          <w:lang w:val="sr-Cyrl-CS"/>
        </w:rPr>
        <w:t>Срђану Жунићу</w:t>
      </w:r>
      <w:r w:rsidRPr="003E7452">
        <w:rPr>
          <w:rFonts w:cs="Arial"/>
          <w:lang w:val="sr-Cyrl-CS"/>
        </w:rPr>
        <w:t>.</w:t>
      </w:r>
    </w:p>
    <w:p w:rsidR="00F066DE" w:rsidRPr="006929D8" w:rsidRDefault="00F066DE" w:rsidP="008F774C">
      <w:pPr>
        <w:ind w:left="1571"/>
        <w:rPr>
          <w:rFonts w:cs="Arial"/>
          <w:color w:val="00B0F0"/>
          <w:lang w:val="sr-Cyrl-RS"/>
        </w:rPr>
      </w:pPr>
    </w:p>
    <w:p w:rsidR="0085348E" w:rsidRPr="006929D8" w:rsidRDefault="0085348E" w:rsidP="00A412B8">
      <w:pPr>
        <w:pStyle w:val="KDPodnaslov2"/>
        <w:numPr>
          <w:ilvl w:val="1"/>
          <w:numId w:val="16"/>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6929D8" w:rsidRDefault="00BD59B3" w:rsidP="0085348E">
      <w:pPr>
        <w:pStyle w:val="KDParagraf"/>
        <w:spacing w:before="0"/>
        <w:rPr>
          <w:rFonts w:cs="Arial"/>
          <w:lang w:val="ru-RU"/>
        </w:rPr>
      </w:pPr>
    </w:p>
    <w:p w:rsidR="0085348E" w:rsidRPr="006929D8" w:rsidRDefault="0085348E" w:rsidP="00A412B8">
      <w:pPr>
        <w:pStyle w:val="KDPodnaslov2"/>
        <w:numPr>
          <w:ilvl w:val="1"/>
          <w:numId w:val="16"/>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A412B8">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A412B8">
      <w:pPr>
        <w:pStyle w:val="KDPodnaslov2"/>
        <w:numPr>
          <w:ilvl w:val="1"/>
          <w:numId w:val="16"/>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A412B8">
      <w:pPr>
        <w:pStyle w:val="KDPodnaslov2"/>
        <w:numPr>
          <w:ilvl w:val="1"/>
          <w:numId w:val="16"/>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E4461">
        <w:rPr>
          <w:rFonts w:cs="Arial"/>
          <w:color w:val="000000"/>
          <w:lang w:val="ru-RU"/>
        </w:rPr>
        <w:t>3000/0729/2017 (752/2017)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412B8">
      <w:pPr>
        <w:pStyle w:val="KDPodnaslov2"/>
        <w:numPr>
          <w:ilvl w:val="1"/>
          <w:numId w:val="16"/>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A412B8">
      <w:pPr>
        <w:pStyle w:val="KDPodnaslov2"/>
        <w:numPr>
          <w:ilvl w:val="1"/>
          <w:numId w:val="16"/>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A412B8">
      <w:pPr>
        <w:pStyle w:val="KDPodnaslov2"/>
        <w:numPr>
          <w:ilvl w:val="1"/>
          <w:numId w:val="16"/>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A412B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A412B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A412B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412B8">
      <w:pPr>
        <w:pStyle w:val="KDNabrajanje"/>
        <w:numPr>
          <w:ilvl w:val="0"/>
          <w:numId w:val="15"/>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412B8">
      <w:pPr>
        <w:pStyle w:val="KDNabrajanje"/>
        <w:numPr>
          <w:ilvl w:val="0"/>
          <w:numId w:val="15"/>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412B8">
      <w:pPr>
        <w:pStyle w:val="KDNabrajanje"/>
        <w:numPr>
          <w:ilvl w:val="0"/>
          <w:numId w:val="15"/>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rsidR="00B20A6C" w:rsidRPr="008377FF" w:rsidRDefault="00B20A6C" w:rsidP="00A412B8">
      <w:pPr>
        <w:pStyle w:val="KDNabrajanje"/>
        <w:numPr>
          <w:ilvl w:val="0"/>
          <w:numId w:val="15"/>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76283E" w:rsidRDefault="00B20A6C" w:rsidP="00A412B8">
      <w:pPr>
        <w:pStyle w:val="KDNabrajanje"/>
        <w:numPr>
          <w:ilvl w:val="0"/>
          <w:numId w:val="15"/>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6283E" w:rsidRPr="00BE235E" w:rsidRDefault="0076283E" w:rsidP="0076283E">
      <w:pPr>
        <w:pStyle w:val="KDNabrajanje"/>
        <w:spacing w:before="0"/>
        <w:rPr>
          <w:rFonts w:cs="Arial"/>
        </w:rPr>
      </w:pPr>
      <w:r>
        <w:rPr>
          <w:rFonts w:cs="Arial"/>
          <w:lang w:val="sr-Cyrl-RS"/>
        </w:rPr>
        <w:t>Понуђач не п</w:t>
      </w:r>
      <w:r w:rsidRPr="00926FA9">
        <w:rPr>
          <w:rFonts w:cs="Arial"/>
        </w:rPr>
        <w:t>опу</w:t>
      </w:r>
      <w:r>
        <w:rPr>
          <w:rFonts w:cs="Arial"/>
          <w:lang w:val="sr-Cyrl-RS"/>
        </w:rPr>
        <w:t>ни</w:t>
      </w:r>
      <w:r w:rsidRPr="00926FA9">
        <w:rPr>
          <w:rFonts w:cs="Arial"/>
        </w:rPr>
        <w:t xml:space="preserve">, </w:t>
      </w:r>
      <w:r>
        <w:rPr>
          <w:rFonts w:cs="Arial"/>
          <w:lang w:val="sr-Cyrl-RS"/>
        </w:rPr>
        <w:t xml:space="preserve">не </w:t>
      </w:r>
      <w:r w:rsidRPr="00926FA9">
        <w:rPr>
          <w:rFonts w:cs="Arial"/>
        </w:rPr>
        <w:t>потпи</w:t>
      </w:r>
      <w:r>
        <w:rPr>
          <w:rFonts w:cs="Arial"/>
          <w:lang w:val="sr-Cyrl-RS"/>
        </w:rPr>
        <w:t>ше</w:t>
      </w:r>
      <w:r w:rsidRPr="00926FA9">
        <w:rPr>
          <w:rFonts w:cs="Arial"/>
        </w:rPr>
        <w:t xml:space="preserve"> и </w:t>
      </w:r>
      <w:r>
        <w:rPr>
          <w:rFonts w:cs="Arial"/>
          <w:lang w:val="sr-Cyrl-RS"/>
        </w:rPr>
        <w:t xml:space="preserve">не </w:t>
      </w:r>
      <w:r w:rsidRPr="00926FA9">
        <w:rPr>
          <w:rFonts w:cs="Arial"/>
        </w:rPr>
        <w:t>овер</w:t>
      </w:r>
      <w:r>
        <w:rPr>
          <w:rFonts w:cs="Arial"/>
          <w:lang w:val="sr-Cyrl-RS"/>
        </w:rPr>
        <w:t>и</w:t>
      </w:r>
      <w:r w:rsidRPr="00926FA9">
        <w:rPr>
          <w:rFonts w:cs="Arial"/>
        </w:rPr>
        <w:t xml:space="preserve"> печатом део </w:t>
      </w:r>
      <w:r>
        <w:rPr>
          <w:rFonts w:cs="Arial"/>
          <w:lang w:val="sr-Cyrl-RS"/>
        </w:rPr>
        <w:t xml:space="preserve">3. конкурсне документације: </w:t>
      </w:r>
      <w:r w:rsidRPr="00926FA9">
        <w:rPr>
          <w:rFonts w:cs="Arial"/>
        </w:rPr>
        <w:t>Техничк</w:t>
      </w:r>
      <w:r>
        <w:rPr>
          <w:rFonts w:cs="Arial"/>
          <w:lang w:val="sr-Cyrl-RS"/>
        </w:rPr>
        <w:t>а</w:t>
      </w:r>
      <w:r w:rsidRPr="00926FA9">
        <w:rPr>
          <w:rFonts w:cs="Arial"/>
        </w:rPr>
        <w:t xml:space="preserve"> спецификациј</w:t>
      </w:r>
      <w:r>
        <w:rPr>
          <w:rFonts w:cs="Arial"/>
          <w:lang w:val="sr-Cyrl-RS"/>
        </w:rPr>
        <w:t>а</w:t>
      </w:r>
      <w:r w:rsidRPr="00926FA9">
        <w:rPr>
          <w:rFonts w:cs="Arial"/>
        </w:rPr>
        <w:t xml:space="preserve"> – Предмер радова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412B8">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412B8">
      <w:pPr>
        <w:pStyle w:val="KDPodnaslov2"/>
        <w:numPr>
          <w:ilvl w:val="1"/>
          <w:numId w:val="16"/>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A412B8">
      <w:pPr>
        <w:pStyle w:val="KDPodnaslov2"/>
        <w:numPr>
          <w:ilvl w:val="1"/>
          <w:numId w:val="16"/>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412B8">
      <w:pPr>
        <w:pStyle w:val="KDPodnaslov2"/>
        <w:numPr>
          <w:ilvl w:val="1"/>
          <w:numId w:val="16"/>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EE4461">
        <w:rPr>
          <w:rFonts w:cs="Arial"/>
          <w:lang w:val="sr-Cyrl-CS"/>
        </w:rPr>
        <w:t>Шамотерски радови у текућем одржавању-ТЕНТ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EE4461">
        <w:rPr>
          <w:rFonts w:cs="Arial"/>
          <w:lang w:val="sr-Cyrl-CS"/>
        </w:rPr>
        <w:t>3000/0729/2017 (752/2017)</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lastRenderedPageBreak/>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E36E4B">
        <w:rPr>
          <w:rFonts w:cs="Arial"/>
        </w:rPr>
        <w:t>3000072920177522017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EE4461">
        <w:rPr>
          <w:rFonts w:cs="Arial"/>
          <w:lang w:val="sr-Cyrl-CS"/>
        </w:rPr>
        <w:t>3000/0729/2017 (752/2017)</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0F616D" w:rsidRPr="000F616D" w:rsidRDefault="000F616D"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lastRenderedPageBreak/>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F616D" w:rsidRPr="000F616D" w:rsidRDefault="000F616D" w:rsidP="000F616D">
      <w:pPr>
        <w:pStyle w:val="KDPodnaslov2"/>
        <w:spacing w:before="0"/>
        <w:ind w:left="720"/>
        <w:jc w:val="both"/>
        <w:rPr>
          <w:rFonts w:cs="Arial"/>
        </w:rPr>
      </w:pPr>
      <w:bookmarkStart w:id="246" w:name="_Toc441651610"/>
      <w:bookmarkStart w:id="247" w:name="_Toc442559921"/>
    </w:p>
    <w:p w:rsidR="008D2B23" w:rsidRPr="008377FF" w:rsidRDefault="008D2B23" w:rsidP="00A412B8">
      <w:pPr>
        <w:pStyle w:val="KDPodnaslov2"/>
        <w:numPr>
          <w:ilvl w:val="1"/>
          <w:numId w:val="16"/>
        </w:numPr>
        <w:spacing w:before="0"/>
        <w:jc w:val="both"/>
        <w:rPr>
          <w:rFonts w:cs="Arial"/>
        </w:rPr>
      </w:pPr>
      <w:r w:rsidRPr="008377FF">
        <w:rPr>
          <w:rFonts w:cs="Arial"/>
        </w:rPr>
        <w:t>Закључивање уговора</w:t>
      </w:r>
      <w:bookmarkEnd w:id="246"/>
      <w:bookmarkEnd w:id="247"/>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F436AE" w:rsidRDefault="00F436AE" w:rsidP="007E3AF6">
      <w:pPr>
        <w:spacing w:before="0"/>
        <w:rPr>
          <w:rFonts w:cs="Arial"/>
          <w:lang w:val="sr-Latn-RS"/>
        </w:rPr>
      </w:pPr>
      <w:r w:rsidRPr="00F436AE">
        <w:rPr>
          <w:rFonts w:cs="Arial"/>
          <w:lang w:val="sr-Latn-RS"/>
        </w:rPr>
        <w:t xml:space="preserve">Понуђач којем буде додељен уговор, обавезан је да у року од  10 (десет)  дана  </w:t>
      </w:r>
      <w:r w:rsidRPr="00F436AE">
        <w:rPr>
          <w:rFonts w:cs="Arial"/>
          <w:lang w:val="sr-Cyrl-RS"/>
        </w:rPr>
        <w:t>од пријема уговора од стране наручиоца</w:t>
      </w:r>
      <w:r w:rsidRPr="00F436AE">
        <w:rPr>
          <w:rFonts w:cs="Arial"/>
          <w:lang w:val="sr-Latn-RS"/>
        </w:rPr>
        <w:t xml:space="preserve"> достави </w:t>
      </w:r>
      <w:r w:rsidRPr="00F436AE">
        <w:rPr>
          <w:rFonts w:cs="Arial"/>
          <w:lang w:val="sr-Cyrl-RS"/>
        </w:rPr>
        <w:t xml:space="preserve">уз потписан уговор </w:t>
      </w:r>
      <w:r>
        <w:rPr>
          <w:rFonts w:cs="Arial"/>
          <w:lang w:val="sr-Cyrl-RS"/>
        </w:rPr>
        <w:t>банкарску гаранцију</w:t>
      </w:r>
      <w:r w:rsidRPr="00F436AE">
        <w:rPr>
          <w:rFonts w:cs="Arial"/>
          <w:lang w:val="sr-Latn-RS"/>
        </w:rPr>
        <w:t xml:space="preserve"> за добро извршење посла.</w:t>
      </w:r>
    </w:p>
    <w:p w:rsidR="008D2B23" w:rsidRPr="00987CC6" w:rsidRDefault="00F436AE" w:rsidP="008D2B23">
      <w:pPr>
        <w:spacing w:before="0"/>
        <w:rPr>
          <w:rFonts w:cs="Arial"/>
          <w:lang w:val="ru-RU"/>
        </w:rPr>
      </w:pPr>
      <w:r w:rsidRPr="00F436A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412B8">
      <w:pPr>
        <w:pStyle w:val="KDPodnaslov2"/>
        <w:numPr>
          <w:ilvl w:val="1"/>
          <w:numId w:val="16"/>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C62E1" w:rsidRDefault="007E3AF6" w:rsidP="00922EDB">
      <w:pPr>
        <w:spacing w:before="0"/>
        <w:rPr>
          <w:rFonts w:cs="Arial"/>
          <w:lang w:val="sr-Cyrl-RS" w:eastAsia="sr-Latn-CS"/>
        </w:rPr>
      </w:pPr>
      <w:r w:rsidRPr="001C62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C62E1">
        <w:rPr>
          <w:rFonts w:cs="Arial"/>
          <w:lang w:eastAsia="sr-Latn-CS"/>
        </w:rPr>
        <w:t>непредвиђених околности приликом реализације Уговора, за које се није могло знати приликом планирања набавке.</w:t>
      </w:r>
    </w:p>
    <w:p w:rsidR="001C62E1" w:rsidRPr="001C62E1" w:rsidRDefault="001C62E1" w:rsidP="00922EDB">
      <w:pPr>
        <w:spacing w:before="0"/>
        <w:rPr>
          <w:rFonts w:cs="Arial"/>
          <w:color w:val="00B0F0"/>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A412B8">
      <w:pPr>
        <w:pStyle w:val="KDPodnaslov1"/>
        <w:numPr>
          <w:ilvl w:val="0"/>
          <w:numId w:val="16"/>
        </w:numPr>
        <w:spacing w:before="0"/>
        <w:jc w:val="center"/>
        <w:rPr>
          <w:rFonts w:cs="Arial"/>
        </w:rPr>
      </w:pPr>
      <w:r w:rsidRPr="008377FF">
        <w:rPr>
          <w:rFonts w:cs="Arial"/>
        </w:rPr>
        <w:t>ОБРАСЦИ</w:t>
      </w:r>
      <w:r w:rsidR="00BD0220">
        <w:rPr>
          <w:rFonts w:cs="Arial"/>
          <w:lang w:val="sr-Cyrl-RS"/>
        </w:rPr>
        <w:t xml:space="preserve">  И ПРИЛОЗИ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922EDB" w:rsidRPr="000F616D"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0" w:name="_Toc442559924"/>
      <w:r w:rsidRPr="008377FF">
        <w:t xml:space="preserve">ОБРАЗАЦ </w:t>
      </w:r>
      <w:r w:rsidR="001C62E1">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E4461">
        <w:rPr>
          <w:rFonts w:cs="Arial"/>
          <w:lang w:val="sr-Cyrl-CS"/>
        </w:rPr>
        <w:t>Шамотерски радови у текућем одржавању-ТЕНТ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EE4461">
        <w:rPr>
          <w:rFonts w:cs="Arial"/>
          <w:lang w:val="sr-Cyrl-CS"/>
        </w:rPr>
        <w:t>3000/0729/2017 (752/2017)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0F616D">
        <w:trPr>
          <w:trHeight w:val="440"/>
        </w:trPr>
        <w:tc>
          <w:tcPr>
            <w:tcW w:w="5920" w:type="dxa"/>
            <w:vAlign w:val="center"/>
          </w:tcPr>
          <w:p w:rsidR="000E75A0" w:rsidRPr="008377FF" w:rsidRDefault="00EE4461" w:rsidP="000F616D">
            <w:pPr>
              <w:spacing w:before="0"/>
              <w:ind w:left="142"/>
              <w:jc w:val="center"/>
              <w:rPr>
                <w:rFonts w:cs="Arial"/>
                <w:b/>
                <w:lang w:val="sr-Cyrl-CS"/>
              </w:rPr>
            </w:pPr>
            <w:r>
              <w:rPr>
                <w:rFonts w:cs="Arial"/>
                <w:lang w:val="sr-Cyrl-CS"/>
              </w:rPr>
              <w:t>Шамотерски радови у текућем одржавању-ТЕНТ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3000/0729/2017 (752/2017)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5309D">
        <w:tc>
          <w:tcPr>
            <w:tcW w:w="5920" w:type="dxa"/>
            <w:vAlign w:val="center"/>
          </w:tcPr>
          <w:p w:rsidR="000E75A0" w:rsidRPr="008377FF" w:rsidRDefault="000E75A0" w:rsidP="00A5309D">
            <w:pPr>
              <w:spacing w:before="0"/>
              <w:jc w:val="center"/>
              <w:rPr>
                <w:rFonts w:cs="Arial"/>
                <w:b/>
                <w:bCs/>
                <w:iCs/>
                <w:lang w:val="sr-Cyrl-CS"/>
              </w:rPr>
            </w:pPr>
            <w:r w:rsidRPr="008377FF">
              <w:rPr>
                <w:rFonts w:cs="Arial"/>
                <w:b/>
                <w:bCs/>
                <w:iCs/>
                <w:lang w:val="sr-Cyrl-CS"/>
              </w:rPr>
              <w:t>РОК И НАЧИН ПЛАЋАЊА:</w:t>
            </w:r>
          </w:p>
          <w:p w:rsidR="000E75A0" w:rsidRPr="008377FF" w:rsidRDefault="00D612CE" w:rsidP="00D612CE">
            <w:pPr>
              <w:spacing w:before="0"/>
              <w:jc w:val="center"/>
              <w:rPr>
                <w:rFonts w:cs="Arial"/>
                <w:b/>
                <w:bCs/>
                <w:iCs/>
                <w:lang w:val="sr-Cyrl-CS"/>
              </w:rPr>
            </w:pPr>
            <w:r w:rsidRPr="00D612CE">
              <w:rPr>
                <w:rFonts w:eastAsia="Calibri" w:cs="Arial"/>
                <w:lang w:val="sr-Cyrl-CS"/>
              </w:rPr>
              <w:t>•</w:t>
            </w:r>
            <w:r w:rsidRPr="00D612CE">
              <w:rPr>
                <w:rFonts w:eastAsia="Calibri" w:cs="Arial"/>
                <w:lang w:val="sr-Cyrl-CS"/>
              </w:rPr>
              <w:tab/>
              <w:t>сукцесивно у зависности од извршења уговорених радова, у року до 45 (четрдесетпет дана) дана од дана пријема исправног рачуна, са уговореним прилогом- потписаним обрачуном и збирним обрачуном о извршеним радова од стране овлашћених лица Наручиоца и извођача радова.</w:t>
            </w:r>
          </w:p>
        </w:tc>
        <w:tc>
          <w:tcPr>
            <w:tcW w:w="4394" w:type="dxa"/>
            <w:vAlign w:val="center"/>
          </w:tcPr>
          <w:p w:rsidR="000E75A0" w:rsidRPr="00926FA9" w:rsidRDefault="000E75A0" w:rsidP="00A5309D">
            <w:pPr>
              <w:spacing w:before="0"/>
              <w:jc w:val="center"/>
              <w:rPr>
                <w:rFonts w:cs="Arial"/>
                <w:b/>
                <w:bCs/>
                <w:iCs/>
                <w:lang w:val="sr-Cyrl-CS"/>
              </w:rPr>
            </w:pPr>
          </w:p>
          <w:p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rsidTr="00A5309D">
        <w:tc>
          <w:tcPr>
            <w:tcW w:w="5920" w:type="dxa"/>
            <w:vAlign w:val="center"/>
          </w:tcPr>
          <w:p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F436AE" w:rsidP="00A5309D">
            <w:pPr>
              <w:spacing w:before="0"/>
              <w:jc w:val="center"/>
              <w:rPr>
                <w:rFonts w:cs="Arial"/>
                <w:bCs/>
                <w:iCs/>
                <w:color w:val="00B0F0"/>
                <w:lang w:val="sr-Cyrl-CS"/>
              </w:rPr>
            </w:pPr>
            <w:r w:rsidRPr="00F436AE">
              <w:rPr>
                <w:rFonts w:cs="Arial"/>
                <w:bCs/>
                <w:iCs/>
                <w:color w:val="000000" w:themeColor="text1"/>
                <w:lang w:val="ru-RU"/>
              </w:rPr>
              <w:t xml:space="preserve">Радови се изводе </w:t>
            </w:r>
            <w:r w:rsidRPr="00F436AE">
              <w:rPr>
                <w:rFonts w:cs="Arial"/>
                <w:bCs/>
                <w:iCs/>
                <w:color w:val="000000" w:themeColor="text1"/>
                <w:lang w:val="sr-Cyrl-RS"/>
              </w:rPr>
              <w:t>у периоду од закључења уговора до финансијске реализације</w:t>
            </w:r>
            <w:r>
              <w:rPr>
                <w:rFonts w:cs="Arial"/>
                <w:bCs/>
                <w:iCs/>
                <w:color w:val="000000" w:themeColor="text1"/>
                <w:lang w:val="sr-Cyrl-RS"/>
              </w:rPr>
              <w:t>.</w:t>
            </w:r>
          </w:p>
        </w:tc>
        <w:tc>
          <w:tcPr>
            <w:tcW w:w="4394" w:type="dxa"/>
            <w:vAlign w:val="center"/>
          </w:tcPr>
          <w:p w:rsidR="000E75A0" w:rsidRPr="00926FA9" w:rsidRDefault="000E75A0" w:rsidP="00A5309D">
            <w:pPr>
              <w:spacing w:before="0"/>
              <w:jc w:val="center"/>
              <w:rPr>
                <w:rFonts w:cs="Arial"/>
                <w:b/>
                <w:bCs/>
                <w:iCs/>
                <w:lang w:val="sr-Cyrl-CS"/>
              </w:rPr>
            </w:pPr>
          </w:p>
          <w:p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rsidTr="00A5309D">
        <w:tc>
          <w:tcPr>
            <w:tcW w:w="5920" w:type="dxa"/>
            <w:vAlign w:val="center"/>
          </w:tcPr>
          <w:p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394" w:type="dxa"/>
            <w:vAlign w:val="center"/>
          </w:tcPr>
          <w:p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5309D">
            <w:pPr>
              <w:spacing w:before="0"/>
              <w:jc w:val="center"/>
              <w:rPr>
                <w:rFonts w:cs="Arial"/>
                <w:b/>
                <w:bCs/>
                <w:iCs/>
                <w:lang w:val="sr-Cyrl-CS"/>
              </w:rPr>
            </w:pPr>
          </w:p>
        </w:tc>
      </w:tr>
      <w:tr w:rsidR="000E75A0" w:rsidRPr="006929D8" w:rsidTr="00A5309D">
        <w:trPr>
          <w:trHeight w:val="818"/>
        </w:trPr>
        <w:tc>
          <w:tcPr>
            <w:tcW w:w="5920" w:type="dxa"/>
            <w:vAlign w:val="center"/>
          </w:tcPr>
          <w:p w:rsidR="001C62E1" w:rsidRDefault="009B2B05" w:rsidP="00A5309D">
            <w:pPr>
              <w:spacing w:before="0"/>
              <w:jc w:val="center"/>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A5309D">
            <w:pPr>
              <w:spacing w:before="0"/>
              <w:jc w:val="center"/>
              <w:rPr>
                <w:rFonts w:cs="Arial"/>
                <w:b/>
                <w:bCs/>
                <w:iCs/>
                <w:lang w:val="sr-Cyrl-CS"/>
              </w:rPr>
            </w:pPr>
            <w:r w:rsidRPr="00DB7AB4">
              <w:rPr>
                <w:rFonts w:cs="Arial"/>
                <w:lang w:val="sr-Cyrl-RS" w:eastAsia="zh-CN"/>
              </w:rPr>
              <w:t>ТЕНТ Б</w:t>
            </w:r>
          </w:p>
        </w:tc>
        <w:tc>
          <w:tcPr>
            <w:tcW w:w="4394" w:type="dxa"/>
            <w:vAlign w:val="center"/>
          </w:tcPr>
          <w:p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rsidTr="00A5309D">
        <w:trPr>
          <w:trHeight w:val="800"/>
        </w:trPr>
        <w:tc>
          <w:tcPr>
            <w:tcW w:w="5920" w:type="dxa"/>
            <w:vAlign w:val="center"/>
          </w:tcPr>
          <w:p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5309D">
            <w:pPr>
              <w:spacing w:before="0"/>
              <w:jc w:val="center"/>
              <w:rPr>
                <w:rFonts w:cs="Arial"/>
                <w:b/>
                <w:bCs/>
                <w:iCs/>
                <w:lang w:val="sr-Cyrl-CS"/>
              </w:rPr>
            </w:pPr>
          </w:p>
          <w:p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E36E4B" w:rsidRDefault="00E36E4B"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1" w:name="_Toc442559925"/>
      <w:r w:rsidRPr="006929D8">
        <w:rPr>
          <w:lang w:val="sr-Cyrl-RS"/>
        </w:rPr>
        <w:t xml:space="preserve">ОБРАЗАЦ </w:t>
      </w:r>
      <w:r w:rsidR="0027192A">
        <w:rPr>
          <w:lang w:val="sr-Cyrl-RS"/>
        </w:rPr>
        <w:t>2</w:t>
      </w:r>
      <w:r w:rsidRPr="006929D8">
        <w:rPr>
          <w:lang w:val="sr-Cyrl-RS"/>
        </w:rPr>
        <w:t>.</w:t>
      </w:r>
      <w:bookmarkEnd w:id="251"/>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Pr="0027192A" w:rsidRDefault="0027192A" w:rsidP="00343A18">
      <w:pPr>
        <w:spacing w:before="0"/>
        <w:rPr>
          <w:rFonts w:cs="Arial"/>
          <w:lang w:val="sr-Cyrl-RS" w:eastAsia="zh-CN"/>
        </w:rPr>
      </w:pPr>
      <w:r w:rsidRPr="0027192A">
        <w:rPr>
          <w:rFonts w:eastAsia="Calibri" w:cs="Arial"/>
          <w:bCs/>
          <w:lang w:val="sr-Cyrl-RS"/>
        </w:rPr>
        <w:t>Имајући у виду да су основни елементи понуђене цене садржани у Техничкој спецификацији-Предмеру</w:t>
      </w:r>
      <w:r w:rsidR="00D045F9">
        <w:rPr>
          <w:rFonts w:eastAsia="Calibri" w:cs="Arial"/>
          <w:bCs/>
          <w:lang w:val="sr-Cyrl-RS"/>
        </w:rPr>
        <w:t>,</w:t>
      </w:r>
      <w:r w:rsidRPr="0027192A">
        <w:rPr>
          <w:rFonts w:eastAsia="Calibri" w:cs="Arial"/>
          <w:bCs/>
          <w:lang w:val="sr-Cyrl-RS"/>
        </w:rPr>
        <w:t xml:space="preserve"> Наручилац у</w:t>
      </w:r>
      <w:r w:rsidRPr="006929D8">
        <w:rPr>
          <w:rFonts w:cs="Arial"/>
          <w:iCs/>
          <w:lang w:val="sr-Cyrl-RS"/>
        </w:rPr>
        <w:t xml:space="preserve"> складу са чл. 12. ст. 2. </w:t>
      </w:r>
      <w:r w:rsidRPr="006929D8">
        <w:rPr>
          <w:rFonts w:eastAsia="TimesNewRomanPSMT" w:cs="Arial"/>
          <w:lang w:val="sr-Cyrl-RS"/>
        </w:rPr>
        <w:t>Правилника о обавезним елементима конкурсне документације у поступцима јавних набавки и начину доказивања испуњености услова</w:t>
      </w:r>
      <w:r w:rsidRPr="0027192A">
        <w:rPr>
          <w:rFonts w:eastAsia="Calibri" w:cs="Arial"/>
          <w:bCs/>
          <w:lang w:val="sr-Cyrl-RS"/>
        </w:rPr>
        <w:t>, не сачињава образац структуре цене</w:t>
      </w: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2" w:name="_Toc442559926"/>
      <w:r w:rsidRPr="006929D8">
        <w:rPr>
          <w:lang w:val="sr-Cyrl-RS"/>
        </w:rPr>
        <w:t xml:space="preserve">ОБРАЗАЦ </w:t>
      </w:r>
      <w:r w:rsidR="0027192A">
        <w:rPr>
          <w:lang w:val="sr-Cyrl-RS"/>
        </w:rPr>
        <w:t>3</w:t>
      </w:r>
      <w:r w:rsidRPr="006929D8">
        <w:rPr>
          <w:lang w:val="sr-Cyrl-RS"/>
        </w:rPr>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7951AE">
        <w:rPr>
          <w:rFonts w:cs="Arial"/>
          <w:lang w:val="sr-Cyrl-RS"/>
        </w:rPr>
        <w:t>шамотерских радова у текућем одржавању</w:t>
      </w:r>
      <w:r w:rsidR="00F436AE" w:rsidRPr="00F436AE">
        <w:rPr>
          <w:rFonts w:cs="Arial"/>
          <w:lang w:val="sr-Cyrl-RS"/>
        </w:rPr>
        <w:t>-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EE4461">
        <w:rPr>
          <w:rFonts w:cs="Arial"/>
          <w:lang w:val="sr-Cyrl-CS"/>
        </w:rPr>
        <w:t>3000/0729/2017 (752/2017)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471C75">
        <w:rPr>
          <w:rFonts w:cs="Arial"/>
        </w:rPr>
        <w:t xml:space="preserve"> </w:t>
      </w:r>
      <w:r w:rsidRPr="008377FF">
        <w:rPr>
          <w:rFonts w:cs="Arial"/>
          <w:lang w:val="ru-RU"/>
        </w:rPr>
        <w:t xml:space="preserve">Порталу јавних набавки и интернет страници Наручиоца дана </w:t>
      </w:r>
      <w:r w:rsidR="00471C75">
        <w:rPr>
          <w:rFonts w:cs="Arial"/>
        </w:rPr>
        <w:t>02</w:t>
      </w:r>
      <w:r w:rsidR="0027192A">
        <w:rPr>
          <w:rFonts w:cs="Arial"/>
          <w:lang w:val="ru-RU"/>
        </w:rPr>
        <w:t>.</w:t>
      </w:r>
      <w:r w:rsidR="00471C75">
        <w:rPr>
          <w:rFonts w:cs="Arial"/>
        </w:rPr>
        <w:t>06</w:t>
      </w:r>
      <w:r w:rsidR="0027192A">
        <w:rPr>
          <w:rFonts w:cs="Arial"/>
          <w:lang w:val="ru-RU"/>
        </w:rPr>
        <w:t>.201</w:t>
      </w:r>
      <w:r w:rsidR="003A46AC">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3" w:name="_Toc442559928"/>
      <w:r w:rsidRPr="006929D8">
        <w:rPr>
          <w:lang w:val="ru-RU"/>
        </w:rPr>
        <w:t xml:space="preserve">ОБРАЗАЦ </w:t>
      </w:r>
      <w:r w:rsidR="0027192A">
        <w:rPr>
          <w:lang w:val="sr-Cyrl-RS"/>
        </w:rPr>
        <w:t>4</w:t>
      </w:r>
      <w:r w:rsidRPr="006929D8">
        <w:rPr>
          <w:lang w:val="ru-RU"/>
        </w:rPr>
        <w:t>.</w:t>
      </w:r>
      <w:bookmarkEnd w:id="253"/>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F436AE" w:rsidRPr="00F436AE">
        <w:rPr>
          <w:rFonts w:cs="Arial"/>
          <w:lang w:val="ru-RU"/>
        </w:rPr>
        <w:t>т</w:t>
      </w:r>
      <w:r w:rsidR="007951AE" w:rsidRPr="007951AE">
        <w:rPr>
          <w:rFonts w:cs="Arial"/>
          <w:lang w:val="sr-Cyrl-RS"/>
        </w:rPr>
        <w:t xml:space="preserve"> шамотерских радова у текућем одржавању- ТЕНТ Б</w:t>
      </w:r>
      <w:r w:rsidRPr="007951AE">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EE4461">
        <w:rPr>
          <w:rFonts w:cs="Arial"/>
          <w:lang w:val="sr-Cyrl-CS"/>
        </w:rPr>
        <w:t>3000/0729/2017 (752/2017)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5" w:name="_Toc442559940"/>
      <w:r w:rsidRPr="00926FA9">
        <w:rPr>
          <w:lang w:val="sr-Cyrl-CS"/>
        </w:rPr>
        <w:t xml:space="preserve">ОБРАЗАЦ </w:t>
      </w:r>
      <w:bookmarkEnd w:id="255"/>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vAlign w:val="center"/>
          </w:tcPr>
          <w:p w:rsidR="00343A18" w:rsidRPr="00926FA9" w:rsidRDefault="00343A18" w:rsidP="00B672C8">
            <w:pPr>
              <w:spacing w:before="0"/>
              <w:jc w:val="center"/>
              <w:rPr>
                <w:rFonts w:eastAsia="Calibri" w:cs="Arial"/>
                <w:b/>
                <w:bCs/>
                <w:iCs/>
              </w:rPr>
            </w:pPr>
          </w:p>
          <w:p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6"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E750C9" w:rsidRDefault="0027192A" w:rsidP="00E750C9">
      <w:pPr>
        <w:spacing w:before="0"/>
        <w:jc w:val="left"/>
        <w:rPr>
          <w:lang w:val="sr-Cyrl-CS"/>
        </w:rPr>
      </w:pPr>
      <w:r w:rsidRPr="006929D8">
        <w:rPr>
          <w:lang w:val="sr-Cyrl-CS"/>
        </w:rPr>
        <w:br w:type="page"/>
      </w:r>
    </w:p>
    <w:p w:rsidR="00343A18" w:rsidRPr="00926FA9" w:rsidRDefault="00343A18" w:rsidP="000F683D">
      <w:pPr>
        <w:pStyle w:val="KDObrazac"/>
        <w:rPr>
          <w:lang w:val="sr-Cyrl-RS"/>
        </w:rPr>
      </w:pPr>
      <w:r w:rsidRPr="00926FA9">
        <w:rPr>
          <w:lang w:val="sr-Cyrl-RS"/>
        </w:rPr>
        <w:lastRenderedPageBreak/>
        <w:t xml:space="preserve">ОБРАЗАЦ </w:t>
      </w:r>
      <w:bookmarkEnd w:id="256"/>
      <w:r w:rsidR="0027192A" w:rsidRPr="00926FA9">
        <w:rPr>
          <w:lang w:val="sr-Cyrl-RS"/>
        </w:rPr>
        <w:t>6</w:t>
      </w: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27192A"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7951AE">
        <w:rPr>
          <w:rFonts w:eastAsia="Calibri" w:cs="Arial"/>
          <w:lang w:val="sr-Cyrl-RS"/>
        </w:rPr>
        <w:t>шамотерске радове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 није било рекламација на исте</w:t>
      </w:r>
    </w:p>
    <w:p w:rsidR="00E750C9" w:rsidRPr="008D70F0" w:rsidRDefault="00E750C9" w:rsidP="00343A18">
      <w:pPr>
        <w:rPr>
          <w:rFonts w:cs="Arial"/>
          <w:lang w:val="sr-Cyrl-RS"/>
        </w:rPr>
      </w:pPr>
    </w:p>
    <w:tbl>
      <w:tblPr>
        <w:tblW w:w="8047" w:type="dxa"/>
        <w:jc w:val="center"/>
        <w:tblLayout w:type="fixed"/>
        <w:tblLook w:val="01E0" w:firstRow="1" w:lastRow="1" w:firstColumn="1" w:lastColumn="1" w:noHBand="0" w:noVBand="0"/>
      </w:tblPr>
      <w:tblGrid>
        <w:gridCol w:w="1101"/>
        <w:gridCol w:w="1417"/>
        <w:gridCol w:w="1276"/>
        <w:gridCol w:w="2410"/>
        <w:gridCol w:w="1843"/>
      </w:tblGrid>
      <w:tr w:rsidR="007951AE" w:rsidRPr="00E750C9" w:rsidTr="007951AE">
        <w:trPr>
          <w:trHeight w:val="414"/>
          <w:jc w:val="center"/>
        </w:trPr>
        <w:tc>
          <w:tcPr>
            <w:tcW w:w="1101" w:type="dxa"/>
            <w:tcBorders>
              <w:top w:val="single" w:sz="4"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417" w:type="dxa"/>
            <w:tcBorders>
              <w:top w:val="single" w:sz="4"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410" w:type="dxa"/>
            <w:tcBorders>
              <w:top w:val="single" w:sz="4"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843" w:type="dxa"/>
            <w:tcBorders>
              <w:top w:val="single" w:sz="4"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r w:rsidR="007951AE" w:rsidRPr="00E750C9" w:rsidTr="007951AE">
        <w:trPr>
          <w:trHeight w:val="355"/>
          <w:jc w:val="center"/>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c>
          <w:tcPr>
            <w:tcW w:w="1843" w:type="dxa"/>
            <w:tcBorders>
              <w:top w:val="single" w:sz="2" w:space="0" w:color="auto"/>
              <w:left w:val="single" w:sz="2" w:space="0" w:color="auto"/>
              <w:bottom w:val="single" w:sz="2" w:space="0" w:color="auto"/>
              <w:right w:val="single" w:sz="4" w:space="0" w:color="auto"/>
            </w:tcBorders>
            <w:shd w:val="clear" w:color="auto" w:fill="auto"/>
            <w:vAlign w:val="center"/>
          </w:tcPr>
          <w:p w:rsidR="007951AE" w:rsidRPr="00E750C9" w:rsidRDefault="007951AE" w:rsidP="00E750C9">
            <w:pPr>
              <w:tabs>
                <w:tab w:val="left" w:pos="3480"/>
              </w:tabs>
              <w:spacing w:before="0" w:after="200" w:line="276" w:lineRule="auto"/>
              <w:jc w:val="left"/>
              <w:rPr>
                <w:rFonts w:eastAsia="Calibri" w:cs="Arial"/>
              </w:rPr>
            </w:pPr>
          </w:p>
        </w:tc>
      </w:tr>
    </w:tbl>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343A18" w:rsidRPr="008D70F0" w:rsidRDefault="00343A18" w:rsidP="00E750C9">
      <w:pPr>
        <w:spacing w:before="0"/>
        <w:jc w:val="left"/>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вредности испоручених добара)</w:t>
      </w:r>
      <w:r w:rsidRPr="008D70F0">
        <w:rPr>
          <w:rFonts w:cs="Arial"/>
        </w:rPr>
        <w:t xml:space="preserve"> у динаре по средњем курсу Народне Банке Србије на дан закључења референтног уговора.</w:t>
      </w:r>
    </w:p>
    <w:p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rsidR="004D2983" w:rsidRDefault="004D2983" w:rsidP="00B02E86">
      <w:pPr>
        <w:rPr>
          <w:lang w:val="sr-Cyrl-RS"/>
        </w:rPr>
      </w:pPr>
    </w:p>
    <w:p w:rsidR="00C114D9" w:rsidRPr="006929D8" w:rsidRDefault="00C114D9" w:rsidP="00B02E86">
      <w:pPr>
        <w:rPr>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3A46AC">
        <w:rPr>
          <w:lang w:val="sr-Cyrl-RS"/>
        </w:rPr>
        <w:t>7</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EE4461">
        <w:rPr>
          <w:rFonts w:cs="Arial"/>
          <w:lang w:val="sr-Cyrl-CS"/>
        </w:rPr>
        <w:t>Шамотерски радови у текућем одржавању-ТЕНТ Б</w:t>
      </w:r>
      <w:r w:rsidR="00F32BD8" w:rsidRPr="000F6F9F">
        <w:rPr>
          <w:rFonts w:eastAsia="TimesNewRomanPSMT" w:cs="Arial"/>
          <w:bCs/>
          <w:color w:val="000000"/>
          <w:lang w:val="ru-RU"/>
        </w:rPr>
        <w:t xml:space="preserve"> </w:t>
      </w:r>
    </w:p>
    <w:p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EE4461">
        <w:rPr>
          <w:rFonts w:cs="Arial"/>
          <w:lang w:val="sr-Cyrl-CS"/>
        </w:rPr>
        <w:t>3000/0729/2017 (752/2017)</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947850">
        <w:trPr>
          <w:trHeight w:val="734"/>
          <w:tblCellSpacing w:w="20" w:type="dxa"/>
        </w:trPr>
        <w:tc>
          <w:tcPr>
            <w:tcW w:w="5323" w:type="dxa"/>
            <w:shd w:val="clear" w:color="auto" w:fill="auto"/>
            <w:vAlign w:val="center"/>
          </w:tcPr>
          <w:p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A56B0" w:rsidRDefault="007A56B0">
      <w:pPr>
        <w:spacing w:before="0"/>
        <w:jc w:val="left"/>
        <w:rPr>
          <w:lang w:val="sr-Cyrl-CS"/>
        </w:rPr>
      </w:pPr>
    </w:p>
    <w:p w:rsidR="007A56B0" w:rsidRDefault="007A56B0">
      <w:pPr>
        <w:spacing w:before="0"/>
        <w:jc w:val="left"/>
        <w:rPr>
          <w:lang w:val="sr-Cyrl-CS"/>
        </w:rPr>
      </w:pPr>
      <w:r>
        <w:rPr>
          <w:lang w:val="sr-Cyrl-CS"/>
        </w:rPr>
        <w:br w:type="page"/>
      </w:r>
    </w:p>
    <w:p w:rsidR="007A56B0" w:rsidRPr="00540429" w:rsidRDefault="007A56B0" w:rsidP="007A56B0">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7A56B0" w:rsidRPr="00540429" w:rsidRDefault="007A56B0" w:rsidP="007A56B0">
      <w:pPr>
        <w:spacing w:before="0"/>
        <w:jc w:val="right"/>
        <w:outlineLvl w:val="1"/>
        <w:rPr>
          <w:rFonts w:cs="Arial"/>
          <w:b/>
        </w:rPr>
      </w:pPr>
    </w:p>
    <w:p w:rsidR="007A56B0" w:rsidRPr="00540429" w:rsidRDefault="007A56B0" w:rsidP="007A56B0">
      <w:pPr>
        <w:spacing w:before="0"/>
        <w:rPr>
          <w:rFonts w:cs="Arial"/>
          <w:color w:val="00B0F0"/>
          <w:lang w:val="sr-Cyrl-RS"/>
        </w:rPr>
      </w:pPr>
    </w:p>
    <w:p w:rsidR="007A56B0" w:rsidRPr="00540429" w:rsidRDefault="007A56B0" w:rsidP="007A56B0">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56B0" w:rsidRPr="00540429" w:rsidRDefault="007A56B0" w:rsidP="007A56B0">
      <w:pPr>
        <w:spacing w:before="0"/>
        <w:rPr>
          <w:rFonts w:cs="Arial"/>
        </w:rPr>
      </w:pPr>
    </w:p>
    <w:p w:rsidR="007A56B0" w:rsidRPr="00540429" w:rsidRDefault="007A56B0" w:rsidP="007A56B0">
      <w:pPr>
        <w:spacing w:before="0"/>
        <w:rPr>
          <w:rFonts w:cs="Arial"/>
          <w:lang w:val="ru-RU"/>
        </w:rPr>
      </w:pPr>
      <w:r w:rsidRPr="00540429">
        <w:rPr>
          <w:rFonts w:cs="Arial"/>
        </w:rPr>
        <w:t xml:space="preserve">ДУЖНИК:  </w:t>
      </w:r>
      <w:r w:rsidRPr="00540429">
        <w:rPr>
          <w:rFonts w:cs="Arial"/>
          <w:lang w:val="ru-RU"/>
        </w:rPr>
        <w:t>…………………………………………………………………………........................</w:t>
      </w:r>
    </w:p>
    <w:p w:rsidR="007A56B0" w:rsidRPr="00540429" w:rsidRDefault="007A56B0" w:rsidP="007A56B0">
      <w:pPr>
        <w:spacing w:before="0"/>
        <w:rPr>
          <w:rFonts w:cs="Arial"/>
        </w:rPr>
      </w:pPr>
      <w:r w:rsidRPr="00540429">
        <w:rPr>
          <w:rFonts w:cs="Arial"/>
        </w:rPr>
        <w:t>(назив и седиште Понуђача)</w:t>
      </w:r>
    </w:p>
    <w:p w:rsidR="007A56B0" w:rsidRPr="00540429" w:rsidRDefault="007A56B0" w:rsidP="007A56B0">
      <w:pPr>
        <w:spacing w:before="0"/>
        <w:rPr>
          <w:rFonts w:cs="Arial"/>
        </w:rPr>
      </w:pPr>
      <w:r w:rsidRPr="00540429">
        <w:rPr>
          <w:rFonts w:cs="Arial"/>
        </w:rPr>
        <w:t>МАТИЧНИ БРОЈ ДУЖНИКА (Понуђача): ..................................................................</w:t>
      </w:r>
    </w:p>
    <w:p w:rsidR="007A56B0" w:rsidRPr="00540429" w:rsidRDefault="007A56B0" w:rsidP="007A56B0">
      <w:pPr>
        <w:spacing w:before="0"/>
        <w:rPr>
          <w:rFonts w:cs="Arial"/>
        </w:rPr>
      </w:pPr>
      <w:r w:rsidRPr="00540429">
        <w:rPr>
          <w:rFonts w:cs="Arial"/>
        </w:rPr>
        <w:t>ТЕКУЋИ РАЧУН ДУЖНИКА (Понуђача): ...................................................................</w:t>
      </w:r>
    </w:p>
    <w:p w:rsidR="007A56B0" w:rsidRPr="00540429" w:rsidRDefault="007A56B0" w:rsidP="007A56B0">
      <w:pPr>
        <w:spacing w:before="0"/>
        <w:rPr>
          <w:rFonts w:cs="Arial"/>
        </w:rPr>
      </w:pPr>
      <w:r w:rsidRPr="00540429">
        <w:rPr>
          <w:rFonts w:cs="Arial"/>
        </w:rPr>
        <w:t>ПИБ ДУЖНИКА (Понуђача): ........................................................................................</w:t>
      </w:r>
    </w:p>
    <w:p w:rsidR="007A56B0" w:rsidRPr="00540429" w:rsidRDefault="007A56B0" w:rsidP="007A56B0">
      <w:pPr>
        <w:spacing w:before="0"/>
        <w:rPr>
          <w:rFonts w:cs="Arial"/>
        </w:rPr>
      </w:pPr>
    </w:p>
    <w:p w:rsidR="007A56B0" w:rsidRPr="00540429" w:rsidRDefault="007A56B0" w:rsidP="007A56B0">
      <w:pPr>
        <w:spacing w:before="0"/>
        <w:rPr>
          <w:rFonts w:cs="Arial"/>
        </w:rPr>
      </w:pPr>
      <w:r w:rsidRPr="00540429">
        <w:rPr>
          <w:rFonts w:cs="Arial"/>
        </w:rPr>
        <w:t>и з д а ј е  д а н а ............................ године</w:t>
      </w:r>
    </w:p>
    <w:p w:rsidR="007A56B0" w:rsidRPr="00540429" w:rsidRDefault="007A56B0" w:rsidP="007A56B0">
      <w:pPr>
        <w:spacing w:before="0"/>
        <w:rPr>
          <w:rFonts w:cs="Arial"/>
        </w:rPr>
      </w:pPr>
    </w:p>
    <w:p w:rsidR="007A56B0" w:rsidRPr="00540429" w:rsidRDefault="007A56B0" w:rsidP="007A56B0">
      <w:pPr>
        <w:spacing w:before="0"/>
        <w:rPr>
          <w:rFonts w:cs="Arial"/>
        </w:rPr>
      </w:pPr>
    </w:p>
    <w:p w:rsidR="007A56B0" w:rsidRPr="00540429" w:rsidRDefault="007A56B0" w:rsidP="007A56B0">
      <w:pPr>
        <w:spacing w:before="0"/>
        <w:jc w:val="center"/>
        <w:rPr>
          <w:rFonts w:cs="Arial"/>
          <w:b/>
        </w:rPr>
      </w:pPr>
      <w:r w:rsidRPr="00540429">
        <w:rPr>
          <w:rFonts w:cs="Arial"/>
          <w:b/>
        </w:rPr>
        <w:t>МЕНИЧНО ПИСМО – ОВЛАШЋЕЊЕ ЗА КОРИСНИКА  БЛАНКО СОПСТВЕНЕ МЕНИЦЕ</w:t>
      </w:r>
    </w:p>
    <w:p w:rsidR="007A56B0" w:rsidRPr="00540429" w:rsidRDefault="007A56B0" w:rsidP="007A56B0">
      <w:pPr>
        <w:spacing w:before="0"/>
        <w:jc w:val="center"/>
        <w:rPr>
          <w:rFonts w:cs="Arial"/>
          <w:b/>
        </w:rPr>
      </w:pPr>
    </w:p>
    <w:p w:rsidR="007A56B0" w:rsidRPr="00540429" w:rsidRDefault="007A56B0" w:rsidP="007A56B0">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7A56B0" w:rsidRPr="00540429" w:rsidRDefault="007A56B0" w:rsidP="007A56B0">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7A56B0" w:rsidRPr="00540429" w:rsidRDefault="007A56B0" w:rsidP="007A56B0">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7A56B0" w:rsidRPr="004418D5" w:rsidRDefault="007A56B0" w:rsidP="007A56B0">
      <w:pPr>
        <w:spacing w:before="0"/>
        <w:rPr>
          <w:rFonts w:cs="Arial"/>
          <w:b/>
          <w:lang w:val="sr-Cyrl-CS"/>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004418D5">
        <w:rPr>
          <w:rFonts w:cs="Arial"/>
          <w:lang w:val="sr-Cyrl-RS"/>
        </w:rPr>
        <w:t>радова</w:t>
      </w:r>
      <w:r w:rsidRPr="00540429">
        <w:rPr>
          <w:rFonts w:cs="Arial"/>
          <w:lang w:val="sr-Cyrl-RS"/>
        </w:rPr>
        <w:t>-</w:t>
      </w:r>
      <w:r w:rsidRPr="00540429">
        <w:t xml:space="preserve"> </w:t>
      </w:r>
      <w:r w:rsidR="004418D5" w:rsidRPr="004418D5">
        <w:rPr>
          <w:rFonts w:cs="Arial"/>
          <w:b/>
          <w:lang w:val="sr-Cyrl-CS"/>
        </w:rPr>
        <w:t>Шамотерски радови у текућем одржавању-ТЕНТ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Pr>
          <w:rFonts w:cs="Arial"/>
          <w:lang w:val="sr-Cyrl-RS"/>
        </w:rPr>
        <w:t>3000/</w:t>
      </w:r>
      <w:r w:rsidR="00710B96">
        <w:rPr>
          <w:rFonts w:cs="Arial"/>
        </w:rPr>
        <w:t>0729</w:t>
      </w:r>
      <w:r>
        <w:rPr>
          <w:rFonts w:cs="Arial"/>
          <w:lang w:val="sr-Cyrl-RS"/>
        </w:rPr>
        <w:t>/2017 (</w:t>
      </w:r>
      <w:r w:rsidR="00710B96">
        <w:rPr>
          <w:rFonts w:cs="Arial"/>
        </w:rPr>
        <w:t>752</w:t>
      </w:r>
      <w:r>
        <w:rPr>
          <w:rFonts w:cs="Arial"/>
          <w:lang w:val="sr-Cyrl-RS"/>
        </w:rPr>
        <w:t>/2017)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7A56B0" w:rsidRPr="00540429" w:rsidRDefault="007A56B0" w:rsidP="007A56B0">
      <w:pPr>
        <w:spacing w:before="0"/>
        <w:rPr>
          <w:rFonts w:cs="Arial"/>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7A56B0" w:rsidRPr="00540429" w:rsidRDefault="007A56B0" w:rsidP="007A56B0">
      <w:pPr>
        <w:widowControl w:val="0"/>
        <w:autoSpaceDE w:val="0"/>
        <w:autoSpaceDN w:val="0"/>
        <w:adjustRightInd w:val="0"/>
        <w:spacing w:before="0"/>
        <w:rPr>
          <w:rFonts w:cs="Arial"/>
          <w:lang w:val="sr-Cyrl-CS"/>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7A56B0" w:rsidRPr="00540429" w:rsidRDefault="007A56B0" w:rsidP="007A56B0">
      <w:pPr>
        <w:widowControl w:val="0"/>
        <w:autoSpaceDE w:val="0"/>
        <w:autoSpaceDN w:val="0"/>
        <w:adjustRightInd w:val="0"/>
        <w:spacing w:before="0"/>
        <w:rPr>
          <w:rFonts w:cs="Arial"/>
          <w:lang w:val="sr-Cyrl-CS"/>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7A56B0" w:rsidRPr="00540429" w:rsidRDefault="007A56B0" w:rsidP="007A56B0">
      <w:pPr>
        <w:widowControl w:val="0"/>
        <w:autoSpaceDE w:val="0"/>
        <w:autoSpaceDN w:val="0"/>
        <w:adjustRightInd w:val="0"/>
        <w:spacing w:before="0"/>
        <w:rPr>
          <w:rFonts w:cs="Arial"/>
          <w:lang w:val="sr-Cyrl-CS"/>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7A56B0" w:rsidRPr="00540429" w:rsidRDefault="007A56B0" w:rsidP="007A56B0">
      <w:pPr>
        <w:widowControl w:val="0"/>
        <w:autoSpaceDE w:val="0"/>
        <w:autoSpaceDN w:val="0"/>
        <w:adjustRightInd w:val="0"/>
        <w:spacing w:before="0"/>
        <w:rPr>
          <w:rFonts w:cs="Arial"/>
          <w:lang w:val="sr-Cyrl-CS"/>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7A56B0" w:rsidRPr="00540429" w:rsidRDefault="007A56B0" w:rsidP="007A56B0">
      <w:pPr>
        <w:widowControl w:val="0"/>
        <w:autoSpaceDE w:val="0"/>
        <w:autoSpaceDN w:val="0"/>
        <w:adjustRightInd w:val="0"/>
        <w:spacing w:before="0"/>
        <w:rPr>
          <w:rFonts w:cs="Arial"/>
          <w:lang w:val="sr-Cyrl-CS"/>
        </w:rPr>
      </w:pPr>
    </w:p>
    <w:p w:rsidR="007A56B0" w:rsidRPr="00540429" w:rsidRDefault="007A56B0" w:rsidP="007A56B0">
      <w:pPr>
        <w:widowControl w:val="0"/>
        <w:autoSpaceDE w:val="0"/>
        <w:autoSpaceDN w:val="0"/>
        <w:adjustRightInd w:val="0"/>
        <w:spacing w:before="0"/>
        <w:rPr>
          <w:rFonts w:cs="Arial"/>
          <w:lang w:val="sr-Cyrl-CS"/>
        </w:rPr>
      </w:pPr>
      <w:r w:rsidRPr="00540429">
        <w:rPr>
          <w:rFonts w:cs="Arial"/>
          <w:lang w:val="sr-Cyrl-CS"/>
        </w:rPr>
        <w:lastRenderedPageBreak/>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7A56B0" w:rsidRPr="00540429" w:rsidRDefault="007A56B0" w:rsidP="007A56B0">
      <w:pPr>
        <w:spacing w:before="0"/>
        <w:rPr>
          <w:rFonts w:cs="Arial"/>
        </w:rPr>
      </w:pPr>
    </w:p>
    <w:p w:rsidR="007A56B0" w:rsidRPr="00540429" w:rsidRDefault="007A56B0" w:rsidP="007A56B0">
      <w:pPr>
        <w:spacing w:before="0"/>
        <w:rPr>
          <w:rFonts w:cs="Arial"/>
        </w:rPr>
      </w:pPr>
      <w:r w:rsidRPr="00540429">
        <w:rPr>
          <w:rFonts w:cs="Arial"/>
        </w:rPr>
        <w:t>Услoви мeничнe oбaвeзe:</w:t>
      </w:r>
    </w:p>
    <w:p w:rsidR="007A56B0" w:rsidRPr="00540429" w:rsidRDefault="007A56B0" w:rsidP="00A412B8">
      <w:pPr>
        <w:numPr>
          <w:ilvl w:val="0"/>
          <w:numId w:val="36"/>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56B0" w:rsidRPr="00540429" w:rsidRDefault="007A56B0" w:rsidP="00A412B8">
      <w:pPr>
        <w:numPr>
          <w:ilvl w:val="0"/>
          <w:numId w:val="36"/>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56B0" w:rsidRPr="00540429" w:rsidRDefault="007A56B0" w:rsidP="007A56B0">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7A56B0" w:rsidRPr="00540429" w:rsidTr="00684EF1">
        <w:trPr>
          <w:jc w:val="center"/>
        </w:trPr>
        <w:tc>
          <w:tcPr>
            <w:tcW w:w="3882" w:type="dxa"/>
            <w:hideMark/>
          </w:tcPr>
          <w:p w:rsidR="007A56B0" w:rsidRPr="00540429" w:rsidRDefault="007A56B0" w:rsidP="00684EF1">
            <w:pPr>
              <w:spacing w:before="0"/>
              <w:jc w:val="center"/>
              <w:rPr>
                <w:rFonts w:cs="Arial"/>
                <w:lang w:val="sr-Latn-CS" w:eastAsia="sr-Latn-CS"/>
              </w:rPr>
            </w:pPr>
            <w:r w:rsidRPr="00540429">
              <w:rPr>
                <w:rFonts w:cs="Arial"/>
                <w:lang w:val="sr-Latn-CS" w:eastAsia="sr-Latn-CS"/>
              </w:rPr>
              <w:t>Датум:</w:t>
            </w:r>
          </w:p>
        </w:tc>
        <w:tc>
          <w:tcPr>
            <w:tcW w:w="2127" w:type="dxa"/>
          </w:tcPr>
          <w:p w:rsidR="007A56B0" w:rsidRPr="00540429" w:rsidRDefault="007A56B0" w:rsidP="00684EF1">
            <w:pPr>
              <w:spacing w:before="0"/>
              <w:jc w:val="center"/>
              <w:rPr>
                <w:rFonts w:cs="Arial"/>
                <w:lang w:val="ru-RU" w:eastAsia="sr-Latn-CS"/>
              </w:rPr>
            </w:pPr>
          </w:p>
        </w:tc>
        <w:tc>
          <w:tcPr>
            <w:tcW w:w="4022" w:type="dxa"/>
            <w:hideMark/>
          </w:tcPr>
          <w:p w:rsidR="007A56B0" w:rsidRPr="00540429" w:rsidRDefault="007A56B0" w:rsidP="00684EF1">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7A56B0" w:rsidRPr="00540429" w:rsidTr="00684EF1">
        <w:trPr>
          <w:jc w:val="center"/>
        </w:trPr>
        <w:tc>
          <w:tcPr>
            <w:tcW w:w="3882" w:type="dxa"/>
          </w:tcPr>
          <w:p w:rsidR="007A56B0" w:rsidRPr="00540429" w:rsidRDefault="007A56B0" w:rsidP="00684EF1">
            <w:pPr>
              <w:spacing w:before="0"/>
              <w:jc w:val="center"/>
              <w:rPr>
                <w:rFonts w:cs="Arial"/>
                <w:lang w:val="sr-Latn-CS" w:eastAsia="sr-Latn-CS"/>
              </w:rPr>
            </w:pPr>
          </w:p>
        </w:tc>
        <w:tc>
          <w:tcPr>
            <w:tcW w:w="2127" w:type="dxa"/>
            <w:hideMark/>
          </w:tcPr>
          <w:p w:rsidR="007A56B0" w:rsidRPr="00540429" w:rsidRDefault="007A56B0" w:rsidP="00684EF1">
            <w:pPr>
              <w:spacing w:before="0"/>
              <w:jc w:val="center"/>
              <w:rPr>
                <w:rFonts w:cs="Arial"/>
                <w:lang w:val="sr-Latn-CS" w:eastAsia="sr-Latn-CS"/>
              </w:rPr>
            </w:pPr>
            <w:r w:rsidRPr="00540429">
              <w:rPr>
                <w:rFonts w:cs="Arial"/>
                <w:lang w:val="sr-Latn-CS" w:eastAsia="sr-Latn-CS"/>
              </w:rPr>
              <w:t>М.П.</w:t>
            </w:r>
          </w:p>
        </w:tc>
        <w:tc>
          <w:tcPr>
            <w:tcW w:w="4022" w:type="dxa"/>
          </w:tcPr>
          <w:p w:rsidR="007A56B0" w:rsidRPr="00540429" w:rsidRDefault="007A56B0" w:rsidP="00684EF1">
            <w:pPr>
              <w:spacing w:before="0"/>
              <w:jc w:val="center"/>
              <w:rPr>
                <w:rFonts w:cs="Arial"/>
                <w:lang w:val="ru-RU" w:eastAsia="sr-Latn-CS"/>
              </w:rPr>
            </w:pPr>
          </w:p>
        </w:tc>
      </w:tr>
      <w:tr w:rsidR="007A56B0" w:rsidRPr="00540429" w:rsidTr="00684EF1">
        <w:trPr>
          <w:jc w:val="center"/>
        </w:trPr>
        <w:tc>
          <w:tcPr>
            <w:tcW w:w="3882" w:type="dxa"/>
            <w:tcBorders>
              <w:top w:val="nil"/>
              <w:left w:val="nil"/>
              <w:bottom w:val="single" w:sz="4" w:space="0" w:color="auto"/>
              <w:right w:val="nil"/>
            </w:tcBorders>
          </w:tcPr>
          <w:p w:rsidR="007A56B0" w:rsidRPr="00540429" w:rsidRDefault="007A56B0" w:rsidP="00684EF1">
            <w:pPr>
              <w:spacing w:before="0"/>
              <w:jc w:val="center"/>
              <w:rPr>
                <w:rFonts w:cs="Arial"/>
                <w:lang w:val="sr-Latn-CS" w:eastAsia="sr-Latn-CS"/>
              </w:rPr>
            </w:pPr>
          </w:p>
        </w:tc>
        <w:tc>
          <w:tcPr>
            <w:tcW w:w="2127" w:type="dxa"/>
          </w:tcPr>
          <w:p w:rsidR="007A56B0" w:rsidRPr="00540429" w:rsidRDefault="007A56B0" w:rsidP="00684EF1">
            <w:pPr>
              <w:spacing w:before="0"/>
              <w:jc w:val="center"/>
              <w:rPr>
                <w:rFonts w:cs="Arial"/>
                <w:lang w:val="ru-RU" w:eastAsia="sr-Latn-CS"/>
              </w:rPr>
            </w:pPr>
          </w:p>
        </w:tc>
        <w:tc>
          <w:tcPr>
            <w:tcW w:w="4022" w:type="dxa"/>
            <w:tcBorders>
              <w:top w:val="nil"/>
              <w:left w:val="nil"/>
              <w:bottom w:val="single" w:sz="4" w:space="0" w:color="auto"/>
              <w:right w:val="nil"/>
            </w:tcBorders>
          </w:tcPr>
          <w:p w:rsidR="007A56B0" w:rsidRPr="00540429" w:rsidRDefault="007A56B0" w:rsidP="00684EF1">
            <w:pPr>
              <w:spacing w:before="0"/>
              <w:jc w:val="center"/>
              <w:rPr>
                <w:rFonts w:cs="Arial"/>
                <w:lang w:val="ru-RU" w:eastAsia="sr-Latn-CS"/>
              </w:rPr>
            </w:pPr>
          </w:p>
        </w:tc>
      </w:tr>
      <w:tr w:rsidR="007A56B0" w:rsidRPr="00540429" w:rsidTr="00684EF1">
        <w:trPr>
          <w:trHeight w:val="389"/>
          <w:jc w:val="center"/>
        </w:trPr>
        <w:tc>
          <w:tcPr>
            <w:tcW w:w="3882" w:type="dxa"/>
            <w:tcBorders>
              <w:top w:val="single" w:sz="4" w:space="0" w:color="auto"/>
              <w:left w:val="nil"/>
              <w:bottom w:val="nil"/>
              <w:right w:val="nil"/>
            </w:tcBorders>
          </w:tcPr>
          <w:p w:rsidR="007A56B0" w:rsidRPr="00540429" w:rsidRDefault="007A56B0" w:rsidP="00684EF1">
            <w:pPr>
              <w:spacing w:before="0"/>
              <w:jc w:val="center"/>
              <w:rPr>
                <w:rFonts w:cs="Arial"/>
                <w:lang w:val="sr-Latn-CS" w:eastAsia="sr-Latn-CS"/>
              </w:rPr>
            </w:pPr>
          </w:p>
        </w:tc>
        <w:tc>
          <w:tcPr>
            <w:tcW w:w="2127" w:type="dxa"/>
          </w:tcPr>
          <w:p w:rsidR="007A56B0" w:rsidRPr="00540429" w:rsidRDefault="007A56B0" w:rsidP="00684EF1">
            <w:pPr>
              <w:spacing w:before="0"/>
              <w:jc w:val="center"/>
              <w:rPr>
                <w:rFonts w:cs="Arial"/>
                <w:lang w:val="ru-RU" w:eastAsia="sr-Latn-CS"/>
              </w:rPr>
            </w:pPr>
          </w:p>
        </w:tc>
        <w:tc>
          <w:tcPr>
            <w:tcW w:w="4022" w:type="dxa"/>
            <w:tcBorders>
              <w:top w:val="single" w:sz="4" w:space="0" w:color="auto"/>
              <w:left w:val="nil"/>
              <w:bottom w:val="nil"/>
              <w:right w:val="nil"/>
            </w:tcBorders>
          </w:tcPr>
          <w:p w:rsidR="007A56B0" w:rsidRPr="00540429" w:rsidRDefault="007A56B0" w:rsidP="00684EF1">
            <w:pPr>
              <w:spacing w:before="0"/>
              <w:jc w:val="center"/>
              <w:rPr>
                <w:rFonts w:cs="Arial"/>
                <w:lang w:val="ru-RU" w:eastAsia="sr-Latn-CS"/>
              </w:rPr>
            </w:pPr>
          </w:p>
        </w:tc>
      </w:tr>
    </w:tbl>
    <w:p w:rsidR="007A56B0" w:rsidRPr="00540429" w:rsidRDefault="007A56B0" w:rsidP="007A56B0">
      <w:pPr>
        <w:spacing w:before="0"/>
        <w:ind w:firstLine="720"/>
        <w:rPr>
          <w:rFonts w:cs="Arial"/>
          <w:lang w:val="ru-RU"/>
        </w:rPr>
      </w:pPr>
    </w:p>
    <w:p w:rsidR="007A56B0" w:rsidRPr="00540429" w:rsidRDefault="007A56B0" w:rsidP="007A56B0">
      <w:pPr>
        <w:spacing w:before="0"/>
        <w:ind w:firstLine="720"/>
        <w:rPr>
          <w:rFonts w:cs="Arial"/>
          <w:lang w:val="ru-RU"/>
        </w:rPr>
      </w:pPr>
    </w:p>
    <w:p w:rsidR="007A56B0" w:rsidRPr="00540429" w:rsidRDefault="007A56B0" w:rsidP="007A56B0">
      <w:pPr>
        <w:spacing w:before="0"/>
        <w:ind w:firstLine="720"/>
        <w:rPr>
          <w:rFonts w:cs="Arial"/>
          <w:lang w:val="ru-RU"/>
        </w:rPr>
      </w:pPr>
      <w:r w:rsidRPr="00540429">
        <w:rPr>
          <w:rFonts w:cs="Arial"/>
          <w:lang w:val="ru-RU"/>
        </w:rPr>
        <w:t>Прилог:</w:t>
      </w:r>
    </w:p>
    <w:p w:rsidR="007A56B0" w:rsidRPr="00540429" w:rsidRDefault="007A56B0" w:rsidP="00A412B8">
      <w:pPr>
        <w:numPr>
          <w:ilvl w:val="0"/>
          <w:numId w:val="6"/>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7A56B0" w:rsidRPr="00540429" w:rsidRDefault="007A56B0" w:rsidP="00A412B8">
      <w:pPr>
        <w:numPr>
          <w:ilvl w:val="0"/>
          <w:numId w:val="6"/>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56B0" w:rsidRPr="00540429" w:rsidRDefault="007A56B0" w:rsidP="00A412B8">
      <w:pPr>
        <w:numPr>
          <w:ilvl w:val="0"/>
          <w:numId w:val="6"/>
        </w:numPr>
        <w:spacing w:before="0"/>
        <w:contextualSpacing/>
        <w:rPr>
          <w:rFonts w:eastAsia="Calibri" w:cs="Arial"/>
        </w:rPr>
      </w:pPr>
      <w:r w:rsidRPr="00540429">
        <w:rPr>
          <w:rFonts w:eastAsia="Calibri" w:cs="Arial"/>
        </w:rPr>
        <w:t xml:space="preserve">фотокопија ОП обрасца </w:t>
      </w:r>
    </w:p>
    <w:p w:rsidR="007A56B0" w:rsidRPr="00540429" w:rsidRDefault="007A56B0" w:rsidP="00A412B8">
      <w:pPr>
        <w:numPr>
          <w:ilvl w:val="0"/>
          <w:numId w:val="6"/>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56B0" w:rsidRPr="00540429" w:rsidRDefault="007A56B0" w:rsidP="007A56B0">
      <w:pPr>
        <w:spacing w:before="0"/>
        <w:ind w:left="720"/>
        <w:contextualSpacing/>
        <w:rPr>
          <w:rFonts w:eastAsia="Calibri" w:cs="Arial"/>
        </w:rPr>
      </w:pPr>
    </w:p>
    <w:p w:rsidR="007A56B0" w:rsidRPr="00540429" w:rsidRDefault="007A56B0" w:rsidP="007A56B0">
      <w:pPr>
        <w:spacing w:before="0"/>
        <w:ind w:left="720"/>
        <w:contextualSpacing/>
        <w:rPr>
          <w:rFonts w:eastAsia="Calibri" w:cs="Arial"/>
        </w:rPr>
      </w:pPr>
    </w:p>
    <w:p w:rsidR="007A56B0" w:rsidRPr="00540429" w:rsidRDefault="007A56B0" w:rsidP="007A56B0">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57" w:name="_Toc442559948"/>
      <w:r>
        <w:rPr>
          <w:rFonts w:eastAsia="Arial Unicode MS" w:cs="Arial"/>
        </w:rPr>
        <w:t>8.</w:t>
      </w:r>
      <w:r w:rsidR="00343A18" w:rsidRPr="008377FF">
        <w:rPr>
          <w:rFonts w:cs="Arial"/>
        </w:rPr>
        <w:t>МОДЕЛ УГОВОРА</w:t>
      </w:r>
      <w:bookmarkEnd w:id="257"/>
    </w:p>
    <w:p w:rsidR="002F343E" w:rsidRPr="008377FF" w:rsidRDefault="002F343E" w:rsidP="00831ED8">
      <w:pPr>
        <w:pStyle w:val="KDPodnaslov1"/>
        <w:spacing w:before="0"/>
        <w:jc w:val="center"/>
        <w:rPr>
          <w:rFonts w:cs="Arial"/>
        </w:rPr>
      </w:pP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A412B8">
      <w:pPr>
        <w:numPr>
          <w:ilvl w:val="0"/>
          <w:numId w:val="17"/>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412B8">
      <w:pPr>
        <w:numPr>
          <w:ilvl w:val="0"/>
          <w:numId w:val="17"/>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EE4461">
        <w:rPr>
          <w:rFonts w:cs="Arial"/>
          <w:lang w:val="sr-Cyrl-CS"/>
        </w:rPr>
        <w:t>3000/0729/2017 (752/2017)</w:t>
      </w:r>
      <w:r w:rsidR="0083449D">
        <w:rPr>
          <w:rFonts w:cs="Arial"/>
          <w:lang w:val="sr-Cyrl-CS"/>
        </w:rPr>
        <w:t xml:space="preserve"> -</w:t>
      </w:r>
      <w:r w:rsidRPr="008377FF">
        <w:rPr>
          <w:rFonts w:eastAsia="Arial Unicode MS"/>
          <w:lang w:val="sr-Cyrl-CS"/>
        </w:rPr>
        <w:t xml:space="preserve"> </w:t>
      </w:r>
      <w:r w:rsidR="00EE4461">
        <w:rPr>
          <w:rFonts w:cs="Arial"/>
          <w:lang w:val="sr-Cyrl-CS"/>
        </w:rPr>
        <w:t>Шамотерски радови у текућем одржавању-ТЕНТ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195319">
        <w:rPr>
          <w:rFonts w:eastAsia="Arial Unicode MS"/>
        </w:rPr>
        <w:t>02</w:t>
      </w:r>
      <w:r w:rsidR="0083449D">
        <w:rPr>
          <w:rFonts w:eastAsia="Arial Unicode MS"/>
          <w:lang w:val="sr-Cyrl-RS"/>
        </w:rPr>
        <w:t>.</w:t>
      </w:r>
      <w:r w:rsidR="00195319">
        <w:rPr>
          <w:rFonts w:eastAsia="Arial Unicode MS"/>
        </w:rPr>
        <w:t>06</w:t>
      </w:r>
      <w:r w:rsidR="0083449D">
        <w:rPr>
          <w:rFonts w:eastAsia="Arial Unicode MS"/>
          <w:lang w:val="sr-Cyrl-RS"/>
        </w:rPr>
        <w:t>.201</w:t>
      </w:r>
      <w:r w:rsidR="00947850">
        <w:rPr>
          <w:rFonts w:eastAsia="Arial Unicode MS"/>
          <w:lang w:val="sr-Cyrl-RS"/>
        </w:rPr>
        <w:t>7</w:t>
      </w:r>
      <w:r w:rsidR="0083449D">
        <w:rPr>
          <w:rFonts w:eastAsia="Arial Unicode MS"/>
          <w:lang w:val="sr-Cyrl-RS"/>
        </w:rPr>
        <w:t>.</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947850">
        <w:rPr>
          <w:rFonts w:eastAsia="Arial Unicode MS"/>
          <w:lang w:val="sr-Cyrl-CS"/>
        </w:rPr>
        <w:t>7</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F67931" w:rsidRPr="00F67931">
        <w:rPr>
          <w:rFonts w:eastAsia="Arial Unicode MS"/>
          <w:lang w:val="sr-Cyrl-RS"/>
        </w:rPr>
        <w:t>шамотерских радова у текућем одржавању- ТЕНТ Б</w:t>
      </w:r>
      <w:r w:rsidR="00866A27" w:rsidRPr="00F67931">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______________од ________________ године.</w:t>
      </w:r>
    </w:p>
    <w:p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73EBD" w:rsidRPr="008D70F0" w:rsidRDefault="00873EBD" w:rsidP="00873EBD">
      <w:pPr>
        <w:rPr>
          <w:rFonts w:eastAsia="Arial Unicode MS"/>
          <w:lang w:val="sr-Cyrl-CS"/>
        </w:rPr>
      </w:pPr>
      <w:r w:rsidRPr="006929D8">
        <w:rPr>
          <w:rFonts w:eastAsia="Arial Unicode MS"/>
          <w:lang w:val="sr-Cyrl-CS"/>
        </w:rPr>
        <w:lastRenderedPageBreak/>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67A08" w:rsidRPr="003D6B56" w:rsidRDefault="00820660" w:rsidP="003D6B56">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Предмера радова и стварно изведених радова. </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0A4BF0">
        <w:rPr>
          <w:rFonts w:eastAsia="Arial Unicode MS"/>
          <w:lang w:val="sr-Cyrl-CS"/>
        </w:rPr>
        <w:t>предмера радова</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58" w:name="_Toc433727381"/>
    </w:p>
    <w:p w:rsidR="008175F6" w:rsidRPr="008175F6" w:rsidRDefault="008175F6" w:rsidP="00873EBD">
      <w:pPr>
        <w:rPr>
          <w:rFonts w:eastAsia="Arial Unicode MS"/>
          <w:lang w:val="sr-Cyrl-RS"/>
        </w:rPr>
      </w:pPr>
      <w:r w:rsidRPr="008175F6">
        <w:rPr>
          <w:rFonts w:eastAsia="Arial Unicode MS"/>
          <w:lang w:val="sr-Cyrl-R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867A08" w:rsidRPr="00C03A25" w:rsidRDefault="00867A08" w:rsidP="00A412B8">
      <w:pPr>
        <w:pStyle w:val="KDParagraf"/>
        <w:numPr>
          <w:ilvl w:val="0"/>
          <w:numId w:val="25"/>
        </w:numPr>
        <w:spacing w:before="0"/>
        <w:ind w:left="0" w:firstLine="0"/>
        <w:rPr>
          <w:rFonts w:eastAsia="Calibri" w:cs="Arial"/>
          <w:lang w:val="sr-Cyrl-RS"/>
        </w:rPr>
      </w:pPr>
      <w:r w:rsidRPr="00D612CE">
        <w:rPr>
          <w:rFonts w:eastAsia="Calibri" w:cs="Arial"/>
        </w:rPr>
        <w:t xml:space="preserve">сукцесивно у зависности од извршења уговорених </w:t>
      </w:r>
      <w:r>
        <w:rPr>
          <w:rFonts w:eastAsia="Calibri" w:cs="Arial"/>
          <w:lang w:val="sr-Cyrl-RS"/>
        </w:rPr>
        <w:t>радова</w:t>
      </w:r>
      <w:r w:rsidRPr="00D612CE">
        <w:rPr>
          <w:rFonts w:eastAsia="Calibri" w:cs="Arial"/>
        </w:rPr>
        <w:t>, у року до 45 (четрдесетпет дана) дана од дана пријема исправног рачуна, са уговореним прилогом-</w:t>
      </w:r>
      <w:r w:rsidRPr="00D612CE">
        <w:rPr>
          <w:rFonts w:eastAsia="Calibri" w:cs="Arial"/>
          <w:lang w:val="sr-Cyrl-RS"/>
        </w:rPr>
        <w:t xml:space="preserve"> </w:t>
      </w:r>
      <w:r w:rsidRPr="00D612CE">
        <w:rPr>
          <w:rFonts w:eastAsia="Calibri" w:cs="Arial"/>
          <w:bCs/>
          <w:iCs/>
          <w:lang w:val="sr-Cyrl-RS"/>
        </w:rPr>
        <w:t xml:space="preserve">потписаним обрачуном и збирним обрачуном о извршеним </w:t>
      </w:r>
      <w:r>
        <w:rPr>
          <w:rFonts w:eastAsia="Calibri" w:cs="Arial"/>
          <w:bCs/>
          <w:iCs/>
          <w:lang w:val="sr-Cyrl-RS"/>
        </w:rPr>
        <w:t xml:space="preserve">радова </w:t>
      </w:r>
      <w:r w:rsidRPr="00D612CE">
        <w:rPr>
          <w:rFonts w:eastAsia="Calibri" w:cs="Arial"/>
          <w:bCs/>
          <w:iCs/>
          <w:lang w:val="sr-Cyrl-RS"/>
        </w:rPr>
        <w:t xml:space="preserve">од стране овлашћених лица </w:t>
      </w:r>
      <w:r>
        <w:rPr>
          <w:rFonts w:eastAsia="Calibri" w:cs="Arial"/>
          <w:bCs/>
          <w:iCs/>
          <w:lang w:val="sr-Cyrl-RS"/>
        </w:rPr>
        <w:t xml:space="preserve">Наручиоца </w:t>
      </w:r>
      <w:r w:rsidRPr="00D612CE">
        <w:rPr>
          <w:rFonts w:eastAsia="Calibri" w:cs="Arial"/>
          <w:bCs/>
          <w:iCs/>
          <w:lang w:val="sr-Cyrl-RS"/>
        </w:rPr>
        <w:t xml:space="preserve">и </w:t>
      </w:r>
      <w:r>
        <w:rPr>
          <w:rFonts w:eastAsia="Calibri" w:cs="Arial"/>
          <w:bCs/>
          <w:iCs/>
          <w:lang w:val="sr-Cyrl-RS"/>
        </w:rPr>
        <w:t>извођача радова.</w:t>
      </w:r>
      <w:r w:rsidRPr="00C03A25">
        <w:rPr>
          <w:rFonts w:eastAsia="Calibri" w:cs="Arial"/>
          <w:lang w:val="sr-Cyrl-CS"/>
        </w:rPr>
        <w:t xml:space="preserve"> </w:t>
      </w:r>
    </w:p>
    <w:p w:rsidR="00867A08" w:rsidRDefault="00867A08" w:rsidP="00867A08">
      <w:pPr>
        <w:pStyle w:val="KDParagraf"/>
        <w:spacing w:before="0"/>
        <w:rPr>
          <w:rFonts w:eastAsia="Calibri" w:cs="Arial"/>
          <w:lang w:val="sr-Cyrl-RS"/>
        </w:rPr>
      </w:pPr>
    </w:p>
    <w:p w:rsidR="00867A08" w:rsidRPr="00765759" w:rsidRDefault="00867A08" w:rsidP="00867A08">
      <w:pPr>
        <w:pStyle w:val="KDParagraf"/>
        <w:spacing w:before="0"/>
        <w:rPr>
          <w:rFonts w:eastAsia="Calibri" w:cs="Arial"/>
          <w:lang w:val="sr-Cyrl-RS"/>
        </w:rPr>
      </w:pPr>
      <w:r>
        <w:rPr>
          <w:rFonts w:eastAsia="Calibri" w:cs="Arial"/>
          <w:lang w:val="sr-Cyrl-RS"/>
        </w:rPr>
        <w:t>Рачун</w:t>
      </w:r>
      <w:r w:rsidRPr="006929D8">
        <w:rPr>
          <w:rFonts w:eastAsia="Calibri" w:cs="Arial"/>
          <w:lang w:val="sr-Cyrl-RS"/>
        </w:rPr>
        <w:t xml:space="preserve"> мора да глас</w:t>
      </w:r>
      <w:r>
        <w:rPr>
          <w:rFonts w:eastAsia="Calibri" w:cs="Arial"/>
          <w:lang w:val="sr-Cyrl-RS"/>
        </w:rPr>
        <w:t>и</w:t>
      </w:r>
      <w:r w:rsidRPr="006929D8">
        <w:rPr>
          <w:rFonts w:eastAsia="Calibri" w:cs="Arial"/>
          <w:lang w:val="sr-Cyrl-RS"/>
        </w:rPr>
        <w:t xml:space="preserve"> на: </w:t>
      </w:r>
      <w:r w:rsidRPr="006929D8">
        <w:rPr>
          <w:rFonts w:cs="Arial"/>
          <w:lang w:val="sr-Cyrl-RS"/>
        </w:rPr>
        <w:t>Јавно предузеће „Електропривреда Србије“ Београд,</w:t>
      </w:r>
      <w:r>
        <w:rPr>
          <w:rFonts w:cs="Arial"/>
          <w:lang w:val="sr-Cyrl-RS"/>
        </w:rPr>
        <w:t xml:space="preserve"> Београд,</w:t>
      </w:r>
      <w:r w:rsidRPr="006929D8">
        <w:rPr>
          <w:rFonts w:cs="Arial"/>
          <w:lang w:val="sr-Cyrl-RS"/>
        </w:rPr>
        <w:t xml:space="preserve">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867A08" w:rsidRPr="00765759" w:rsidRDefault="00867A08" w:rsidP="00867A08">
      <w:pPr>
        <w:pStyle w:val="KDParagraf"/>
        <w:spacing w:before="0"/>
        <w:rPr>
          <w:rFonts w:eastAsia="Calibri" w:cs="Arial"/>
          <w:lang w:val="sr-Cyrl-RS"/>
        </w:rPr>
      </w:pPr>
    </w:p>
    <w:p w:rsidR="00867A08" w:rsidRDefault="00867A08" w:rsidP="00867A08">
      <w:pPr>
        <w:pStyle w:val="KDParagraf"/>
        <w:spacing w:before="0"/>
        <w:rPr>
          <w:rFonts w:cs="Arial"/>
          <w:lang w:val="sr-Cyrl-RS"/>
        </w:rPr>
      </w:pPr>
      <w:r>
        <w:rPr>
          <w:rFonts w:cs="Arial"/>
          <w:lang w:val="sr-Cyrl-RS"/>
        </w:rPr>
        <w:t xml:space="preserve">Рачун </w:t>
      </w:r>
      <w:r w:rsidRPr="006929D8">
        <w:rPr>
          <w:rFonts w:cs="Arial"/>
          <w:lang w:val="sr-Cyrl-RS"/>
        </w:rPr>
        <w:t>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w:t>
      </w:r>
      <w:r>
        <w:rPr>
          <w:rFonts w:eastAsia="Calibri" w:cs="Arial"/>
          <w:lang w:val="sr-Cyrl-RS"/>
        </w:rPr>
        <w:t xml:space="preserve"> радова</w:t>
      </w:r>
      <w:r w:rsidRPr="00765759">
        <w:rPr>
          <w:rFonts w:cs="Arial"/>
          <w:lang w:val="sr-Cyrl-RS"/>
        </w:rPr>
        <w:t xml:space="preserve">. </w:t>
      </w:r>
    </w:p>
    <w:p w:rsidR="00867A08" w:rsidRPr="00F74BEB" w:rsidRDefault="00867A08" w:rsidP="00867A08">
      <w:pPr>
        <w:pStyle w:val="KDParagraf"/>
        <w:rPr>
          <w:rFonts w:cs="Arial"/>
          <w:lang w:val="sr-Cyrl-CS"/>
        </w:rPr>
      </w:pPr>
      <w:r w:rsidRPr="00F74BEB">
        <w:rPr>
          <w:rFonts w:cs="Arial"/>
        </w:rPr>
        <w:t>Сва п</w:t>
      </w:r>
      <w:r w:rsidRPr="00F74BEB">
        <w:rPr>
          <w:rFonts w:cs="Arial"/>
          <w:lang w:val="sr-Cyrl-CS"/>
        </w:rPr>
        <w:t>лаћањ</w:t>
      </w:r>
      <w:r w:rsidRPr="00F74BEB">
        <w:rPr>
          <w:rFonts w:cs="Arial"/>
        </w:rPr>
        <w:t>а</w:t>
      </w:r>
      <w:r w:rsidRPr="00F74BEB">
        <w:rPr>
          <w:rFonts w:cs="Arial"/>
          <w:lang w:val="sr-Cyrl-CS"/>
        </w:rPr>
        <w:t xml:space="preserve"> ће се вршити на основу потписаних и оверених </w:t>
      </w:r>
      <w:r w:rsidRPr="000368ED">
        <w:rPr>
          <w:rFonts w:cs="Arial"/>
          <w:bCs/>
          <w:iCs/>
          <w:lang w:val="sr-Cyrl-RS"/>
        </w:rPr>
        <w:t>обрачун</w:t>
      </w:r>
      <w:r>
        <w:rPr>
          <w:rFonts w:cs="Arial"/>
          <w:bCs/>
          <w:iCs/>
          <w:lang w:val="sr-Cyrl-RS"/>
        </w:rPr>
        <w:t>а</w:t>
      </w:r>
      <w:r w:rsidRPr="000368ED">
        <w:rPr>
          <w:rFonts w:cs="Arial"/>
          <w:bCs/>
          <w:iCs/>
          <w:lang w:val="sr-Cyrl-RS"/>
        </w:rPr>
        <w:t xml:space="preserve"> и збирни</w:t>
      </w:r>
      <w:r>
        <w:rPr>
          <w:rFonts w:cs="Arial"/>
          <w:bCs/>
          <w:iCs/>
          <w:lang w:val="sr-Cyrl-RS"/>
        </w:rPr>
        <w:t xml:space="preserve">их </w:t>
      </w:r>
      <w:r w:rsidRPr="000368ED">
        <w:rPr>
          <w:rFonts w:cs="Arial"/>
          <w:bCs/>
          <w:iCs/>
          <w:lang w:val="sr-Cyrl-RS"/>
        </w:rPr>
        <w:t>обрачун</w:t>
      </w:r>
      <w:r>
        <w:rPr>
          <w:rFonts w:cs="Arial"/>
          <w:bCs/>
          <w:iCs/>
          <w:lang w:val="sr-Cyrl-RS"/>
        </w:rPr>
        <w:t>а</w:t>
      </w:r>
      <w:r w:rsidRPr="000368ED">
        <w:rPr>
          <w:rFonts w:cs="Arial"/>
          <w:bCs/>
          <w:iCs/>
          <w:lang w:val="sr-Cyrl-RS"/>
        </w:rPr>
        <w:t xml:space="preserve"> о извршеним радова</w:t>
      </w:r>
      <w:r w:rsidRPr="000368ED">
        <w:rPr>
          <w:rFonts w:cs="Arial"/>
          <w:lang w:val="sr-Cyrl-CS"/>
        </w:rPr>
        <w:t>,</w:t>
      </w:r>
      <w:r w:rsidRPr="00F74BEB">
        <w:rPr>
          <w:rFonts w:cs="Arial"/>
          <w:lang w:val="sr-Cyrl-CS"/>
        </w:rPr>
        <w:t xml:space="preserve"> оверених од стране надзорног органа кога овлашћује Наручилац у складу са Законом о планирању и изградњи ("Сл. глaсник РС", бр. 72/2009, 81/2009 - испр., </w:t>
      </w:r>
      <w:r w:rsidRPr="00F74BEB">
        <w:rPr>
          <w:rFonts w:cs="Arial"/>
          <w:lang w:val="sr-Cyrl-CS"/>
        </w:rPr>
        <w:lastRenderedPageBreak/>
        <w:t>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67A08" w:rsidRPr="00F74BEB" w:rsidRDefault="00867A08" w:rsidP="00867A08">
      <w:pPr>
        <w:pStyle w:val="KDParagraf"/>
        <w:rPr>
          <w:rFonts w:cs="Arial"/>
          <w:lang w:val="sr-Cyrl-RS"/>
        </w:rPr>
      </w:pPr>
      <w:r w:rsidRPr="00F74BEB">
        <w:rPr>
          <w:rFonts w:cs="Arial"/>
        </w:rPr>
        <w:t xml:space="preserve">У </w:t>
      </w:r>
      <w:r>
        <w:rPr>
          <w:rFonts w:cs="Arial"/>
          <w:lang w:val="sr-Cyrl-RS"/>
        </w:rPr>
        <w:t>испостављеном рачуну</w:t>
      </w:r>
      <w:r w:rsidRPr="00F74BEB">
        <w:rPr>
          <w:rFonts w:cs="Arial"/>
        </w:rPr>
        <w:t>, за изведене радове, невести ознаку делатности прописане Уредбом о класификацији делатности из области грађевинарства.</w:t>
      </w:r>
    </w:p>
    <w:p w:rsidR="00867A08" w:rsidRPr="00F74BEB" w:rsidRDefault="00867A08" w:rsidP="00867A08">
      <w:pPr>
        <w:pStyle w:val="KDParagraf"/>
        <w:rPr>
          <w:rFonts w:cs="Arial"/>
          <w:lang w:val="sr-Cyrl-CS"/>
        </w:rPr>
      </w:pPr>
      <w:r>
        <w:rPr>
          <w:rFonts w:cs="Arial"/>
          <w:lang w:val="sr-Cyrl-CS"/>
        </w:rPr>
        <w:t>Рачун</w:t>
      </w:r>
      <w:r w:rsidRPr="00F74BEB">
        <w:rPr>
          <w:rFonts w:cs="Arial"/>
          <w:lang w:val="sr-Cyrl-CS"/>
        </w:rPr>
        <w:t xml:space="preserve"> се испоставља према количинама из обрачунских листова грађевинске књиге, овереним и потписаним од стране </w:t>
      </w:r>
      <w:r w:rsidRPr="00F74BEB">
        <w:rPr>
          <w:rFonts w:cs="Arial"/>
        </w:rPr>
        <w:t>И</w:t>
      </w:r>
      <w:r w:rsidRPr="00F74BEB">
        <w:rPr>
          <w:rFonts w:cs="Arial"/>
          <w:lang w:val="sr-Cyrl-CS"/>
        </w:rPr>
        <w:t>звођача радова и надзорног органа, у складу са Законом о планирању и изградњи.</w:t>
      </w:r>
    </w:p>
    <w:p w:rsidR="00867A08" w:rsidRPr="00F74BEB" w:rsidRDefault="00867A08" w:rsidP="00867A08">
      <w:pPr>
        <w:pStyle w:val="KDParagraf"/>
        <w:rPr>
          <w:rFonts w:cs="Arial"/>
          <w:lang w:val="sr-Cyrl-CS"/>
        </w:rPr>
      </w:pPr>
    </w:p>
    <w:p w:rsidR="00867A08" w:rsidRDefault="00867A08" w:rsidP="00867A08">
      <w:pPr>
        <w:pStyle w:val="KDParagraf"/>
        <w:spacing w:before="0"/>
        <w:rPr>
          <w:rFonts w:cs="Arial"/>
          <w:lang w:val="sr-Cyrl-RS"/>
        </w:rPr>
      </w:pPr>
      <w:r w:rsidRPr="00F74BEB">
        <w:rPr>
          <w:rFonts w:cs="Arial"/>
          <w:lang w:val="sr-Cyrl-CS"/>
        </w:rPr>
        <w:t xml:space="preserve">Уз </w:t>
      </w:r>
      <w:r>
        <w:rPr>
          <w:rFonts w:cs="Arial"/>
          <w:lang w:val="sr-Cyrl-CS"/>
        </w:rPr>
        <w:t>рачун</w:t>
      </w:r>
      <w:r w:rsidRPr="00F74BEB">
        <w:rPr>
          <w:rFonts w:cs="Arial"/>
          <w:lang w:val="sr-Cyrl-CS"/>
        </w:rPr>
        <w:t>,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67A08" w:rsidRPr="006929D8" w:rsidRDefault="00867A08" w:rsidP="00867A08">
      <w:pPr>
        <w:pStyle w:val="KDParagraf"/>
        <w:spacing w:before="0"/>
        <w:rPr>
          <w:rFonts w:cs="Arial"/>
          <w:lang w:val="sr-Cyrl-RS"/>
        </w:rPr>
      </w:pPr>
    </w:p>
    <w:p w:rsidR="00867A08" w:rsidRPr="00765759" w:rsidRDefault="00867A08" w:rsidP="00867A08">
      <w:pPr>
        <w:autoSpaceDE w:val="0"/>
        <w:autoSpaceDN w:val="0"/>
        <w:adjustRightInd w:val="0"/>
        <w:spacing w:before="0"/>
        <w:rPr>
          <w:rFonts w:cs="Arial"/>
          <w:lang w:val="sr-Cyrl-RS"/>
        </w:rPr>
      </w:pPr>
      <w:r w:rsidRPr="006929D8">
        <w:rPr>
          <w:rFonts w:cs="Arial"/>
          <w:lang w:val="sr-Cyrl-RS"/>
        </w:rPr>
        <w:t>У испостављен</w:t>
      </w:r>
      <w:r>
        <w:rPr>
          <w:rFonts w:cs="Arial"/>
          <w:lang w:val="sr-Cyrl-RS"/>
        </w:rPr>
        <w:t>ом рачуну</w:t>
      </w:r>
      <w:r w:rsidRPr="006929D8">
        <w:rPr>
          <w:rFonts w:cs="Arial"/>
          <w:lang w:val="sr-Cyrl-RS"/>
        </w:rPr>
        <w:t>, изабрани понуђач је дужан</w:t>
      </w:r>
      <w:r w:rsidRPr="00765759">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sidRPr="00765759">
        <w:rPr>
          <w:rFonts w:eastAsia="Arial Unicode MS"/>
          <w:lang w:val="sr-Cyrl-RS"/>
        </w:rPr>
        <w:t>. Изабрани понуђач је дужан</w:t>
      </w:r>
      <w:r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Pr="00765759">
        <w:rPr>
          <w:rFonts w:cs="Arial"/>
          <w:lang w:val="sr-Cyrl-RS"/>
        </w:rPr>
        <w:t>Предемера радова</w:t>
      </w:r>
      <w:r w:rsidRPr="006929D8">
        <w:rPr>
          <w:rFonts w:cs="Arial"/>
          <w:lang w:val="sr-Cyrl-RS"/>
        </w:rPr>
        <w:t>)</w:t>
      </w:r>
      <w:r>
        <w:rPr>
          <w:rFonts w:cs="Arial"/>
          <w:lang w:val="sr-Cyrl-RS"/>
        </w:rPr>
        <w:t xml:space="preserve"> </w:t>
      </w:r>
      <w:r w:rsidRPr="005A74DB">
        <w:rPr>
          <w:rFonts w:cs="Arial"/>
          <w:lang w:val="sr-Cyrl-RS"/>
        </w:rPr>
        <w:t>и поред сваке фактурисане ставке мора се налазити број који показује који је редни број у</w:t>
      </w:r>
      <w:r w:rsidRPr="005A74DB">
        <w:rPr>
          <w:rFonts w:cs="Arial"/>
          <w:b/>
          <w:lang w:val="sr-Cyrl-RS"/>
        </w:rPr>
        <w:t xml:space="preserve"> </w:t>
      </w:r>
      <w:r>
        <w:rPr>
          <w:rFonts w:cs="Arial"/>
          <w:lang w:val="sr-Cyrl-RS"/>
        </w:rPr>
        <w:t>Предмеру радова</w:t>
      </w:r>
      <w:r w:rsidRPr="006929D8">
        <w:rPr>
          <w:rFonts w:cs="Arial"/>
          <w:lang w:val="sr-Cyrl-RS"/>
        </w:rPr>
        <w:t xml:space="preserve">. </w:t>
      </w:r>
      <w:r>
        <w:rPr>
          <w:rFonts w:cs="Arial"/>
          <w:lang w:val="sr-Cyrl-RS"/>
        </w:rPr>
        <w:t>Рачун</w:t>
      </w:r>
      <w:r w:rsidRPr="006929D8">
        <w:rPr>
          <w:rFonts w:cs="Arial"/>
          <w:lang w:val="sr-Cyrl-RS"/>
        </w:rPr>
        <w:t xml:space="preserve"> кој</w:t>
      </w:r>
      <w:r>
        <w:rPr>
          <w:rFonts w:cs="Arial"/>
          <w:lang w:val="sr-Cyrl-RS"/>
        </w:rPr>
        <w:t>и</w:t>
      </w:r>
      <w:r w:rsidRPr="006929D8">
        <w:rPr>
          <w:rFonts w:cs="Arial"/>
          <w:lang w:val="sr-Cyrl-RS"/>
        </w:rPr>
        <w:t xml:space="preserve"> не одговара наведеним тачним називима, ће се сматрати неисправним. Уколико, због коришћења различитих шифрарника и софтверских решења није могуће у </w:t>
      </w:r>
      <w:r>
        <w:rPr>
          <w:rFonts w:cs="Arial"/>
          <w:lang w:val="sr-Cyrl-RS"/>
        </w:rPr>
        <w:t xml:space="preserve">испостављеном рачуну </w:t>
      </w:r>
      <w:r w:rsidRPr="006929D8">
        <w:rPr>
          <w:rFonts w:cs="Arial"/>
          <w:lang w:val="sr-Cyrl-RS"/>
        </w:rPr>
        <w:t xml:space="preserve">навести горе наведени тачан назив, изабрани понуђач је обавезан да достави прилог са упоредним прегледом назива из </w:t>
      </w:r>
      <w:r>
        <w:rPr>
          <w:rFonts w:cs="Arial"/>
          <w:lang w:val="sr-Cyrl-RS"/>
        </w:rPr>
        <w:t>рачуна</w:t>
      </w:r>
      <w:r w:rsidRPr="006929D8">
        <w:rPr>
          <w:rFonts w:cs="Arial"/>
          <w:lang w:val="sr-Cyrl-RS"/>
        </w:rPr>
        <w:t xml:space="preserve"> са захтеваним називима из конкурсне документације и прихваћене понуде.</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CB7447" w:rsidRDefault="00CB7447" w:rsidP="00873EBD">
      <w:pPr>
        <w:rPr>
          <w:rFonts w:eastAsia="Arial Unicode MS"/>
          <w:b/>
          <w:lang w:val="sr-Cyrl-RS"/>
        </w:rPr>
      </w:pPr>
      <w:r>
        <w:rPr>
          <w:rFonts w:eastAsia="Arial Unicode MS"/>
          <w:b/>
          <w:lang w:val="sr-Cyrl-RS"/>
        </w:rPr>
        <w:t>ОБРАЧУН РАДОВА</w:t>
      </w:r>
    </w:p>
    <w:p w:rsidR="00CB7447" w:rsidRPr="00A06EC2" w:rsidRDefault="00CB7447" w:rsidP="00A06EC2">
      <w:pPr>
        <w:jc w:val="center"/>
        <w:rPr>
          <w:rFonts w:eastAsia="Arial Unicode MS"/>
          <w:b/>
          <w:lang w:val="sr-Cyrl-CS"/>
        </w:rPr>
      </w:pPr>
      <w:r w:rsidRPr="00DB64EA">
        <w:rPr>
          <w:rFonts w:eastAsia="Arial Unicode MS"/>
          <w:b/>
          <w:lang w:val="sr-Cyrl-CS"/>
        </w:rPr>
        <w:t>Члан 7.</w:t>
      </w:r>
    </w:p>
    <w:p w:rsidR="00867A08" w:rsidRPr="00867A08" w:rsidRDefault="00867A08" w:rsidP="00867A08">
      <w:pPr>
        <w:spacing w:before="0"/>
        <w:rPr>
          <w:rFonts w:cs="Arial"/>
          <w:noProof/>
          <w:sz w:val="24"/>
          <w:szCs w:val="24"/>
          <w:lang w:val="sr-Cyrl-CS"/>
        </w:rPr>
      </w:pPr>
      <w:r w:rsidRPr="00867A08">
        <w:rPr>
          <w:rFonts w:cs="Arial"/>
          <w:noProof/>
          <w:sz w:val="24"/>
          <w:szCs w:val="24"/>
          <w:lang w:val="sr-Cyrl-CS"/>
        </w:rPr>
        <w:t xml:space="preserve">Обрачун изведених радова извршиће се на основу јединичних цена из Предмера радова и стварно изведених радова. </w:t>
      </w:r>
    </w:p>
    <w:p w:rsidR="00A06EC2" w:rsidRPr="00867A08" w:rsidRDefault="00A06EC2" w:rsidP="00A06EC2">
      <w:pPr>
        <w:spacing w:before="0"/>
        <w:rPr>
          <w:rFonts w:cs="Arial"/>
          <w:noProof/>
          <w:sz w:val="24"/>
          <w:szCs w:val="24"/>
          <w:lang w:val="sr-Latn-CS"/>
        </w:rPr>
      </w:pPr>
    </w:p>
    <w:p w:rsidR="008175F6" w:rsidRPr="008175F6" w:rsidRDefault="008175F6" w:rsidP="008175F6">
      <w:pPr>
        <w:spacing w:before="0" w:after="200"/>
        <w:ind w:right="61"/>
        <w:rPr>
          <w:rFonts w:eastAsia="Calibri" w:cs="Arial"/>
          <w:lang w:val="sr-Cyrl-RS"/>
        </w:rPr>
      </w:pPr>
      <w:r w:rsidRPr="008175F6">
        <w:rPr>
          <w:rFonts w:eastAsia="Calibri" w:cs="Arial"/>
          <w:lang w:val="sr-Cyrl-RS"/>
        </w:rPr>
        <w:t>При обрачуну признаје се само уграђени материјал,не признаје се расут материјал настао просипањем, због неодговорног складиштења, чувања и употребе или због његове неисправности, непогодности и неприпремљености за рад. При обрачуну, под извршеном јединицом мере (m/, m2, кg ) сматраће се комплетно oбављена радна операција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rsidR="003D6B56" w:rsidRPr="00723F66" w:rsidRDefault="00DA4D60" w:rsidP="00DA4D60">
      <w:pPr>
        <w:rPr>
          <w:rFonts w:eastAsia="Arial Unicode MS"/>
          <w:lang w:val="sr-Cyrl-CS"/>
        </w:rPr>
      </w:pPr>
      <w:r w:rsidRPr="00723F66">
        <w:rPr>
          <w:rFonts w:eastAsia="Arial Unicode MS"/>
          <w:lang w:val="sr-Cyrl-CS"/>
        </w:rPr>
        <w:t xml:space="preserve">Извођач </w:t>
      </w:r>
      <w:r w:rsidRPr="00723F66">
        <w:rPr>
          <w:rFonts w:eastAsia="Arial Unicode MS"/>
        </w:rPr>
        <w:t xml:space="preserve">радова </w:t>
      </w:r>
      <w:r w:rsidRPr="00723F66">
        <w:rPr>
          <w:rFonts w:eastAsia="Arial Unicode MS"/>
          <w:lang w:val="sr-Cyrl-CS"/>
        </w:rPr>
        <w:t xml:space="preserve">се обавезује да у </w:t>
      </w:r>
      <w:r w:rsidR="003D6B56" w:rsidRPr="003D6B56">
        <w:rPr>
          <w:rFonts w:eastAsia="Arial Unicode MS"/>
        </w:rPr>
        <w:t>тренутку потписивања Уговора</w:t>
      </w:r>
      <w:r w:rsidRPr="00723F66">
        <w:rPr>
          <w:rFonts w:eastAsia="Arial Unicode MS"/>
          <w:lang w:val="sr-Cyrl-CS"/>
        </w:rPr>
        <w:t xml:space="preserve">, Наручиоцу достави  банкарску гаранцију за добро извршење посла. </w:t>
      </w:r>
    </w:p>
    <w:p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8175F6" w:rsidRPr="008175F6">
        <w:rPr>
          <w:rFonts w:eastAsia="Arial Unicode MS"/>
        </w:rPr>
        <w:t xml:space="preserve">најмање </w:t>
      </w:r>
      <w:r w:rsidR="008175F6" w:rsidRPr="008175F6">
        <w:rPr>
          <w:rFonts w:eastAsia="Arial Unicode MS"/>
          <w:lang w:val="sr-Cyrl-CS"/>
        </w:rPr>
        <w:t>17 месеци (тридесет календарских дана дуже од рока важења уговора) од потписивања уговора</w:t>
      </w:r>
      <w:r w:rsidRPr="00723F66">
        <w:rPr>
          <w:rFonts w:eastAsia="Arial Unicode MS"/>
          <w:lang w:val="sr-Cyrl-CS"/>
        </w:rPr>
        <w:t>.</w:t>
      </w:r>
    </w:p>
    <w:p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DA4D60" w:rsidRPr="00723F66" w:rsidRDefault="00DA4D60" w:rsidP="00DA4D60">
      <w:pPr>
        <w:rPr>
          <w:rFonts w:eastAsia="Arial Unicode MS"/>
          <w:lang w:val="sr-Cyrl-CS"/>
        </w:rPr>
      </w:pPr>
      <w:r w:rsidRPr="00723F66">
        <w:rPr>
          <w:rFonts w:eastAsia="Arial Unicode MS"/>
          <w:lang w:val="sr-Cyrl-C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67A08" w:rsidRDefault="00DA4D60" w:rsidP="006158CE">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D5ED3" w:rsidRPr="00867A08" w:rsidRDefault="009D5ED3" w:rsidP="006158CE">
      <w:pPr>
        <w:rPr>
          <w:rFonts w:eastAsia="Arial Unicode MS"/>
          <w:lang w:val="sr-Cyrl-CS"/>
        </w:rPr>
      </w:pPr>
      <w:r w:rsidRPr="009D5ED3">
        <w:rPr>
          <w:rFonts w:eastAsia="Arial Unicode MS"/>
          <w:lang w:val="sr-Cyrl-CS"/>
        </w:rPr>
        <w:t>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Извођачу радова.</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rsidR="00A06EC2" w:rsidRPr="00A06EC2" w:rsidRDefault="003D6B56" w:rsidP="00F827F6">
      <w:pPr>
        <w:rPr>
          <w:lang w:val="ru-RU" w:eastAsia="ar-SA"/>
        </w:rPr>
      </w:pPr>
      <w:r w:rsidRPr="003D6B56">
        <w:rPr>
          <w:lang w:val="ru-RU" w:eastAsia="ar-SA"/>
        </w:rPr>
        <w:t xml:space="preserve">Радови се изводе </w:t>
      </w:r>
      <w:r w:rsidRPr="003D6B56">
        <w:rPr>
          <w:lang w:val="sr-Cyrl-RS" w:eastAsia="ar-SA"/>
        </w:rPr>
        <w:t>у периоду од закључења уговора до финансијске реализације</w:t>
      </w:r>
      <w:r w:rsidR="00C114D9" w:rsidRPr="00C114D9">
        <w:rPr>
          <w:lang w:val="sr-Cyrl-RS" w:eastAsia="ar-SA"/>
        </w:rPr>
        <w:t>.</w:t>
      </w:r>
      <w:r w:rsidR="00C114D9">
        <w:rPr>
          <w:lang w:val="ru-RU" w:eastAsia="ar-SA"/>
        </w:rPr>
        <w:t xml:space="preserve"> </w:t>
      </w:r>
      <w:r w:rsidR="00F827F6" w:rsidRPr="00D35147">
        <w:rPr>
          <w:lang w:val="ru-RU" w:eastAsia="ar-SA"/>
        </w:rPr>
        <w:t xml:space="preserve"> </w:t>
      </w:r>
    </w:p>
    <w:p w:rsidR="008175F6" w:rsidRPr="008175F6" w:rsidRDefault="003474B5" w:rsidP="00873EBD">
      <w:pPr>
        <w:rPr>
          <w:lang w:val="ru-RU" w:eastAsia="ar-SA"/>
        </w:rPr>
      </w:pPr>
      <w:r w:rsidRPr="00D35147">
        <w:rPr>
          <w:rFonts w:eastAsia="Calibri" w:cs="Arial"/>
          <w:lang w:val="sr-Cyrl-CS"/>
        </w:rPr>
        <w:t xml:space="preserve">Место извођења радова је </w:t>
      </w:r>
      <w:r w:rsidRPr="00D35147">
        <w:rPr>
          <w:rFonts w:cs="Arial"/>
          <w:lang w:val="sr-Cyrl-RS" w:eastAsia="zh-CN"/>
        </w:rPr>
        <w:t>Огранак ТЕНТ, локација ТЕНТ Б,</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Default="00873EBD" w:rsidP="00873EBD">
      <w:pPr>
        <w:jc w:val="center"/>
        <w:rPr>
          <w:rFonts w:eastAsia="Arial Unicode MS"/>
          <w:b/>
          <w:lang w:val="sr-Cyrl-CS"/>
        </w:rPr>
      </w:pPr>
      <w:r w:rsidRPr="0005016C">
        <w:rPr>
          <w:rFonts w:eastAsia="Arial Unicode MS"/>
          <w:b/>
          <w:lang w:val="sr-Cyrl-CS"/>
        </w:rPr>
        <w:t>Члан 10.</w:t>
      </w:r>
    </w:p>
    <w:p w:rsidR="008175F6" w:rsidRPr="00F05C31" w:rsidRDefault="008175F6" w:rsidP="008175F6">
      <w:pPr>
        <w:rPr>
          <w:lang w:val="sr-Cyrl-RS" w:eastAsia="ar-SA"/>
        </w:rPr>
      </w:pPr>
      <w:r w:rsidRPr="00F05C31">
        <w:rPr>
          <w:lang w:val="sr-Cyrl-RS" w:eastAsia="ar-SA"/>
        </w:rPr>
        <w:t>Набавка, транспорт, монтажа и демонтажа потребне цевне скеле.</w:t>
      </w:r>
    </w:p>
    <w:p w:rsidR="008175F6" w:rsidRPr="00F05C31" w:rsidRDefault="008175F6" w:rsidP="008175F6">
      <w:pPr>
        <w:rPr>
          <w:lang w:val="sr-Cyrl-RS" w:eastAsia="ar-SA"/>
        </w:rPr>
      </w:pPr>
      <w:r w:rsidRPr="00F05C31">
        <w:rPr>
          <w:lang w:val="sr-Cyrl-RS" w:eastAsia="ar-SA"/>
        </w:rPr>
        <w:t>•</w:t>
      </w:r>
      <w:r w:rsidRPr="00F05C31">
        <w:rPr>
          <w:lang w:val="sr-Cyrl-RS" w:eastAsia="ar-SA"/>
        </w:rPr>
        <w:tab/>
        <w:t>Чишћење, прање, обијање и рушење заштите зидова од ватроотпорног бетона или самих формованих опека након урађене дефектаже.</w:t>
      </w:r>
    </w:p>
    <w:p w:rsidR="008175F6" w:rsidRPr="00F05C31" w:rsidRDefault="008175F6" w:rsidP="008175F6">
      <w:pPr>
        <w:rPr>
          <w:lang w:val="sr-Cyrl-RS" w:eastAsia="ar-SA"/>
        </w:rPr>
      </w:pPr>
      <w:r w:rsidRPr="00F05C31">
        <w:rPr>
          <w:lang w:val="sr-Cyrl-RS" w:eastAsia="ar-SA"/>
        </w:rPr>
        <w:t>•</w:t>
      </w:r>
      <w:r w:rsidRPr="00F05C31">
        <w:rPr>
          <w:lang w:val="sr-Cyrl-RS" w:eastAsia="ar-SA"/>
        </w:rPr>
        <w:tab/>
        <w:t>Набавка, транспорт и уградња битулита, ватроотпорног и термоизолационог бетона.</w:t>
      </w:r>
    </w:p>
    <w:p w:rsidR="008175F6" w:rsidRPr="00F05C31" w:rsidRDefault="008175F6" w:rsidP="008175F6">
      <w:pPr>
        <w:rPr>
          <w:lang w:val="sr-Cyrl-RS" w:eastAsia="ar-SA"/>
        </w:rPr>
      </w:pPr>
      <w:r w:rsidRPr="00F05C31">
        <w:rPr>
          <w:lang w:val="sr-Cyrl-RS" w:eastAsia="ar-SA"/>
        </w:rPr>
        <w:t>•</w:t>
      </w:r>
      <w:r w:rsidRPr="00F05C31">
        <w:rPr>
          <w:lang w:val="sr-Cyrl-RS" w:eastAsia="ar-SA"/>
        </w:rPr>
        <w:tab/>
        <w:t xml:space="preserve">Уградња потребних анкера и њихово премазивање битулитом, уградња керамичке вуне на дилатацијама, уградња формованих опека зидањем, уградња термоизолационог бетона  </w:t>
      </w:r>
      <w:r w:rsidRPr="00F05C31">
        <w:rPr>
          <w:lang w:val="sr-Cyrl-RS" w:eastAsia="ar-SA"/>
        </w:rPr>
        <w:tab/>
        <w:t>торкетирањем са свим транспортима материјала до објекта и у самом објекту.</w:t>
      </w:r>
    </w:p>
    <w:p w:rsidR="008175F6" w:rsidRPr="00F05C31" w:rsidRDefault="008175F6" w:rsidP="008175F6">
      <w:pPr>
        <w:rPr>
          <w:lang w:val="sr-Cyrl-RS" w:eastAsia="ar-SA"/>
        </w:rPr>
      </w:pPr>
      <w:r w:rsidRPr="00F05C31">
        <w:rPr>
          <w:lang w:val="sr-Cyrl-RS" w:eastAsia="ar-SA"/>
        </w:rPr>
        <w:t>•</w:t>
      </w:r>
      <w:r w:rsidRPr="00F05C31">
        <w:rPr>
          <w:lang w:val="sr-Cyrl-RS" w:eastAsia="ar-SA"/>
        </w:rPr>
        <w:tab/>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rsidR="008175F6" w:rsidRPr="00F05C31" w:rsidRDefault="008175F6" w:rsidP="008175F6">
      <w:pPr>
        <w:rPr>
          <w:lang w:val="sr-Cyrl-RS" w:eastAsia="ar-SA"/>
        </w:rPr>
      </w:pPr>
      <w:r w:rsidRPr="00F05C31">
        <w:rPr>
          <w:lang w:val="sr-Cyrl-RS" w:eastAsia="ar-SA"/>
        </w:rPr>
        <w:t>•</w:t>
      </w:r>
      <w:r w:rsidRPr="00F05C31">
        <w:rPr>
          <w:lang w:val="sr-Cyrl-RS" w:eastAsia="ar-SA"/>
        </w:rPr>
        <w:tab/>
        <w:t>Да заједно са надзорним органом ТЕНТ-а изврши комплетну дефектажу свих предметних постројења. Предметне радове почети тек након урађене дефектаже. Дефектажа мора бити дата у писаној форми за свако предметно постројење са цртежима развијених површина.</w:t>
      </w:r>
    </w:p>
    <w:p w:rsidR="008175F6" w:rsidRPr="00F05C31" w:rsidRDefault="008175F6" w:rsidP="008175F6">
      <w:pPr>
        <w:rPr>
          <w:lang w:val="sr-Cyrl-RS" w:eastAsia="ar-SA"/>
        </w:rPr>
      </w:pPr>
      <w:r w:rsidRPr="00F05C31">
        <w:rPr>
          <w:lang w:val="sr-Cyrl-RS" w:eastAsia="ar-SA"/>
        </w:rPr>
        <w:t>Цртежи морају да садрже следеће:</w:t>
      </w:r>
    </w:p>
    <w:p w:rsidR="008175F6" w:rsidRPr="00F05C31" w:rsidRDefault="008175F6" w:rsidP="008175F6">
      <w:pPr>
        <w:rPr>
          <w:lang w:val="sr-Cyrl-RS" w:eastAsia="ar-SA"/>
        </w:rPr>
      </w:pPr>
      <w:r w:rsidRPr="00F05C31">
        <w:rPr>
          <w:lang w:val="sr-Cyrl-RS" w:eastAsia="ar-SA"/>
        </w:rPr>
        <w:tab/>
        <w:t>- тачно дефинисане коте на којима се врши санација,</w:t>
      </w:r>
    </w:p>
    <w:p w:rsidR="008175F6" w:rsidRPr="00F05C31" w:rsidRDefault="008175F6" w:rsidP="008175F6">
      <w:pPr>
        <w:rPr>
          <w:lang w:val="sr-Cyrl-RS" w:eastAsia="ar-SA"/>
        </w:rPr>
      </w:pPr>
      <w:r w:rsidRPr="00F05C31">
        <w:rPr>
          <w:lang w:val="sr-Cyrl-RS" w:eastAsia="ar-SA"/>
        </w:rPr>
        <w:tab/>
        <w:t>- тачно уцртане површине и места на којима се врши санација,</w:t>
      </w:r>
    </w:p>
    <w:p w:rsidR="008175F6" w:rsidRPr="00F05C31" w:rsidRDefault="008175F6" w:rsidP="008175F6">
      <w:pPr>
        <w:rPr>
          <w:lang w:val="sr-Cyrl-RS" w:eastAsia="ar-SA"/>
        </w:rPr>
      </w:pPr>
      <w:r w:rsidRPr="00F05C31">
        <w:rPr>
          <w:lang w:val="sr-Cyrl-RS" w:eastAsia="ar-SA"/>
        </w:rPr>
        <w:tab/>
        <w:t>- процену количине свих потребних материјала за санацију.</w:t>
      </w:r>
    </w:p>
    <w:p w:rsidR="008175F6" w:rsidRPr="00F05C31" w:rsidRDefault="008175F6" w:rsidP="008175F6">
      <w:pPr>
        <w:rPr>
          <w:lang w:val="sr-Cyrl-RS" w:eastAsia="ar-SA"/>
        </w:rPr>
      </w:pPr>
      <w:r w:rsidRPr="00F05C31">
        <w:rPr>
          <w:lang w:val="sr-Cyrl-RS" w:eastAsia="ar-SA"/>
        </w:rPr>
        <w:t>•</w:t>
      </w:r>
      <w:r w:rsidRPr="00F05C31">
        <w:rPr>
          <w:lang w:val="sr-Cyrl-RS" w:eastAsia="ar-SA"/>
        </w:rPr>
        <w:tab/>
        <w:t xml:space="preserve">Пре почетка радова потребно је, у форми записника, направити кумулативни преглед који ће садржати процену количине свих потребних материјала за санацију предметних постројења. Записник оверавају: надзорни орган ТЕНТ-а, шеф градилишта Извођача и водећи инжењер одржавања ТЕНТ-а Б за предметно постројење. </w:t>
      </w:r>
    </w:p>
    <w:p w:rsidR="008175F6" w:rsidRPr="00F05C31" w:rsidRDefault="008175F6" w:rsidP="008175F6">
      <w:pPr>
        <w:rPr>
          <w:lang w:val="sr-Cyrl-RS" w:eastAsia="ar-SA"/>
        </w:rPr>
      </w:pPr>
      <w:r w:rsidRPr="00F05C31">
        <w:rPr>
          <w:lang w:val="sr-Cyrl-RS" w:eastAsia="ar-SA"/>
        </w:rPr>
        <w:t>•</w:t>
      </w:r>
      <w:r w:rsidRPr="00F05C31">
        <w:rPr>
          <w:lang w:val="sr-Cyrl-RS" w:eastAsia="ar-SA"/>
        </w:rPr>
        <w:tab/>
        <w:t>Извођач 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Извршиоцу радова се неће признати утврђрна разлика тј. умањиће му се количина испорученог и уграђеног материјала.</w:t>
      </w:r>
    </w:p>
    <w:p w:rsidR="008175F6" w:rsidRPr="00F05C31" w:rsidRDefault="008175F6" w:rsidP="008175F6">
      <w:pPr>
        <w:rPr>
          <w:lang w:val="sr-Cyrl-RS" w:eastAsia="ar-SA"/>
        </w:rPr>
      </w:pPr>
      <w:r w:rsidRPr="00F05C31">
        <w:rPr>
          <w:lang w:val="sr-Cyrl-RS" w:eastAsia="ar-SA"/>
        </w:rPr>
        <w:lastRenderedPageBreak/>
        <w:t>•</w:t>
      </w:r>
      <w:r w:rsidRPr="00F05C31">
        <w:rPr>
          <w:lang w:val="sr-Cyrl-RS" w:eastAsia="ar-SA"/>
        </w:rPr>
        <w:tab/>
        <w:t>Извођач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8175F6" w:rsidRPr="00F05C31" w:rsidRDefault="008175F6" w:rsidP="008175F6">
      <w:pPr>
        <w:rPr>
          <w:lang w:val="sr-Cyrl-RS" w:eastAsia="ar-SA"/>
        </w:rPr>
      </w:pPr>
      <w:r w:rsidRPr="00F05C31">
        <w:rPr>
          <w:lang w:val="sr-Cyrl-RS" w:eastAsia="ar-SA"/>
        </w:rPr>
        <w:t>•</w:t>
      </w:r>
      <w:r w:rsidRPr="00F05C31">
        <w:rPr>
          <w:lang w:val="sr-Cyrl-RS" w:eastAsia="ar-SA"/>
        </w:rPr>
        <w:tab/>
        <w:t>На позив наручиоца радова буде спреман да приступи  извођењу радова у року не дужем од 8 сати, са довољним бројем извршилаца тако да радове изведе у најкраћем могућем року, уклапајући се у динамику радова и термин план Наручиоца радова,</w:t>
      </w:r>
    </w:p>
    <w:p w:rsidR="008175F6" w:rsidRPr="00F05C31" w:rsidRDefault="008175F6" w:rsidP="008175F6">
      <w:pPr>
        <w:rPr>
          <w:lang w:val="sr-Cyrl-RS" w:eastAsia="ar-SA"/>
        </w:rPr>
      </w:pPr>
      <w:r w:rsidRPr="00F05C31">
        <w:rPr>
          <w:lang w:val="sr-Cyrl-RS" w:eastAsia="ar-SA"/>
        </w:rPr>
        <w:t>•</w:t>
      </w:r>
      <w:r w:rsidRPr="00F05C31">
        <w:rPr>
          <w:lang w:val="sr-Cyrl-RS" w:eastAsia="ar-SA"/>
        </w:rPr>
        <w:tab/>
        <w:t>Обезбеди: привремене објекте за ускладиштење материјала, објекте за боравак, смештај и исхрану радника, алата, објекте за техничко особље и др,</w:t>
      </w:r>
    </w:p>
    <w:p w:rsidR="008175F6" w:rsidRPr="00F05C31" w:rsidRDefault="008175F6" w:rsidP="008175F6">
      <w:pPr>
        <w:rPr>
          <w:lang w:val="sr-Cyrl-RS" w:eastAsia="ar-SA"/>
        </w:rPr>
      </w:pPr>
      <w:r w:rsidRPr="00F05C31">
        <w:rPr>
          <w:lang w:val="sr-Cyrl-RS" w:eastAsia="ar-SA"/>
        </w:rPr>
        <w:t>•</w:t>
      </w:r>
      <w:r w:rsidRPr="00F05C31">
        <w:rPr>
          <w:lang w:val="sr-Cyrl-RS"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8175F6" w:rsidRPr="00F05C31" w:rsidRDefault="008175F6" w:rsidP="008175F6">
      <w:pPr>
        <w:rPr>
          <w:lang w:val="sr-Cyrl-RS" w:eastAsia="ar-SA"/>
        </w:rPr>
      </w:pPr>
      <w:r w:rsidRPr="00F05C31">
        <w:rPr>
          <w:lang w:val="sr-Cyrl-RS" w:eastAsia="ar-SA"/>
        </w:rPr>
        <w:t>•</w:t>
      </w:r>
      <w:r w:rsidRPr="00F05C31">
        <w:rPr>
          <w:lang w:val="sr-Cyrl-RS"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rsidR="008175F6" w:rsidRPr="00F05C31" w:rsidRDefault="008175F6" w:rsidP="008175F6">
      <w:pPr>
        <w:rPr>
          <w:lang w:val="sr-Cyrl-RS" w:eastAsia="ar-SA"/>
        </w:rPr>
      </w:pPr>
      <w:r w:rsidRPr="00F05C31">
        <w:rPr>
          <w:lang w:val="sr-Cyrl-RS" w:eastAsia="ar-SA"/>
        </w:rPr>
        <w:t>•</w:t>
      </w:r>
      <w:r w:rsidRPr="00F05C31">
        <w:rPr>
          <w:lang w:val="sr-Cyrl-RS" w:eastAsia="ar-SA"/>
        </w:rPr>
        <w:tab/>
        <w:t>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Извођач мора да врши у одговарајућим возилима, без просипања,</w:t>
      </w:r>
    </w:p>
    <w:p w:rsidR="008175F6" w:rsidRPr="00F05C31" w:rsidRDefault="008175F6" w:rsidP="008175F6">
      <w:pPr>
        <w:rPr>
          <w:lang w:val="sr-Cyrl-RS" w:eastAsia="ar-SA"/>
        </w:rPr>
      </w:pPr>
      <w:r w:rsidRPr="00F05C31">
        <w:rPr>
          <w:lang w:val="sr-Cyrl-RS" w:eastAsia="ar-SA"/>
        </w:rPr>
        <w:t>•</w:t>
      </w:r>
      <w:r w:rsidRPr="00F05C31">
        <w:rPr>
          <w:lang w:val="sr-Cyrl-RS" w:eastAsia="ar-SA"/>
        </w:rPr>
        <w:tab/>
        <w:t>Сва осигурања: за транспорт, несреће, пожар, провалне крађе, обавеза је Извођача и јемство иде на његов терет,</w:t>
      </w:r>
    </w:p>
    <w:p w:rsidR="008175F6" w:rsidRPr="00F05C31" w:rsidRDefault="008175F6" w:rsidP="008175F6">
      <w:pPr>
        <w:rPr>
          <w:lang w:val="sr-Cyrl-RS" w:eastAsia="ar-SA"/>
        </w:rPr>
      </w:pPr>
      <w:r w:rsidRPr="00F05C31">
        <w:rPr>
          <w:lang w:val="sr-Cyrl-RS" w:eastAsia="ar-SA"/>
        </w:rPr>
        <w:t>•</w:t>
      </w:r>
      <w:r w:rsidRPr="00F05C31">
        <w:rPr>
          <w:lang w:val="sr-Cyrl-RS" w:eastAsia="ar-SA"/>
        </w:rPr>
        <w:tab/>
        <w:t>Наведене радове  Извођач треба да изведе  са својим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8175F6" w:rsidRPr="00F05C31" w:rsidRDefault="008175F6" w:rsidP="008175F6">
      <w:pPr>
        <w:rPr>
          <w:lang w:val="sr-Cyrl-RS" w:eastAsia="ar-SA"/>
        </w:rPr>
      </w:pPr>
      <w:r w:rsidRPr="00F05C31">
        <w:rPr>
          <w:lang w:val="sr-Cyrl-RS" w:eastAsia="ar-SA"/>
        </w:rPr>
        <w:t>•</w:t>
      </w:r>
      <w:r w:rsidRPr="00F05C31">
        <w:rPr>
          <w:lang w:val="sr-Cyrl-RS"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8175F6" w:rsidRPr="00F05C31" w:rsidRDefault="008175F6" w:rsidP="008175F6">
      <w:pPr>
        <w:rPr>
          <w:lang w:val="sr-Cyrl-RS" w:eastAsia="ar-SA"/>
        </w:rPr>
      </w:pPr>
      <w:r w:rsidRPr="00F05C31">
        <w:rPr>
          <w:lang w:val="sr-Cyrl-RS" w:eastAsia="ar-SA"/>
        </w:rPr>
        <w:t>•</w:t>
      </w:r>
      <w:r w:rsidRPr="00F05C31">
        <w:rPr>
          <w:lang w:val="sr-Cyrl-RS" w:eastAsia="ar-SA"/>
        </w:rPr>
        <w:tab/>
        <w:t>Извођач радова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и да задовољава квалитет који се тражи конкурсном документацијом. Неће се признати извештаји и потврде сопствених лабораторија.</w:t>
      </w:r>
    </w:p>
    <w:p w:rsidR="008175F6" w:rsidRPr="00F05C31" w:rsidRDefault="008175F6" w:rsidP="008175F6">
      <w:pPr>
        <w:rPr>
          <w:lang w:val="sr-Cyrl-RS" w:eastAsia="ar-SA"/>
        </w:rPr>
      </w:pPr>
      <w:r w:rsidRPr="00F05C31">
        <w:rPr>
          <w:lang w:val="sr-Cyrl-RS" w:eastAsia="ar-SA"/>
        </w:rPr>
        <w:t>•</w:t>
      </w:r>
      <w:r w:rsidRPr="00F05C31">
        <w:rPr>
          <w:lang w:val="sr-Cyrl-RS" w:eastAsia="ar-SA"/>
        </w:rPr>
        <w:tab/>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8175F6" w:rsidRPr="00F05C31" w:rsidRDefault="008175F6" w:rsidP="008175F6">
      <w:pPr>
        <w:rPr>
          <w:lang w:val="sr-Cyrl-RS" w:eastAsia="ar-SA"/>
        </w:rPr>
      </w:pPr>
      <w:r w:rsidRPr="00F05C31">
        <w:rPr>
          <w:lang w:val="sr-Cyrl-RS" w:eastAsia="ar-SA"/>
        </w:rPr>
        <w:t>•</w:t>
      </w:r>
      <w:r w:rsidRPr="00F05C31">
        <w:rPr>
          <w:lang w:val="sr-Cyrl-RS" w:eastAsia="ar-SA"/>
        </w:rPr>
        <w:tab/>
        <w:t>Обрачун радова врши се према позицијама из предмера. При обрачуну признаје се само уграђени материјал,не признаје се расут материјал настао просипањем, због неодговорног складиштења, чувања и употребе или због његове неисправности, непогодности и неприпремљености за рад. При обрачуну, под извршеном јединицом мере (m/, m2, кg ) сматраће се комплетно oбављена радна операција</w:t>
      </w:r>
    </w:p>
    <w:p w:rsidR="008175F6" w:rsidRPr="00F05C31" w:rsidRDefault="008175F6" w:rsidP="008175F6">
      <w:pPr>
        <w:rPr>
          <w:lang w:val="sr-Cyrl-RS" w:eastAsia="ar-SA"/>
        </w:rPr>
      </w:pPr>
      <w:r w:rsidRPr="00F05C31">
        <w:rPr>
          <w:lang w:val="sr-Cyrl-RS" w:eastAsia="ar-SA"/>
        </w:rPr>
        <w:lastRenderedPageBreak/>
        <w:t>•</w:t>
      </w:r>
      <w:r w:rsidRPr="00F05C31">
        <w:rPr>
          <w:lang w:val="sr-Cyrl-RS"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175F6" w:rsidRPr="00F05C31" w:rsidRDefault="008175F6" w:rsidP="008175F6">
      <w:pPr>
        <w:rPr>
          <w:lang w:val="sr-Cyrl-RS" w:eastAsia="ar-SA"/>
        </w:rPr>
      </w:pPr>
      <w:r w:rsidRPr="00F05C31">
        <w:rPr>
          <w:lang w:val="sr-Cyrl-RS" w:eastAsia="ar-SA"/>
        </w:rPr>
        <w:t>•</w:t>
      </w:r>
      <w:r w:rsidRPr="00F05C31">
        <w:rPr>
          <w:lang w:val="sr-Cyrl-RS" w:eastAsia="ar-SA"/>
        </w:rPr>
        <w:tab/>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орган ТЕНТ-а Б. </w:t>
      </w:r>
    </w:p>
    <w:p w:rsidR="008175F6" w:rsidRPr="00F05C31" w:rsidRDefault="008175F6" w:rsidP="008175F6">
      <w:pPr>
        <w:rPr>
          <w:lang w:val="sr-Cyrl-RS" w:eastAsia="ar-SA"/>
        </w:rPr>
      </w:pPr>
      <w:r w:rsidRPr="00F05C31">
        <w:rPr>
          <w:lang w:val="sr-Cyrl-RS" w:eastAsia="ar-SA"/>
        </w:rPr>
        <w:t>•</w:t>
      </w:r>
      <w:r w:rsidRPr="00F05C31">
        <w:rPr>
          <w:lang w:val="sr-Cyrl-RS" w:eastAsia="ar-SA"/>
        </w:rPr>
        <w:tab/>
        <w:t>Да омогући узимање узорака за додатна испитивања ватроотпорног бетона од стране Наручиоца посла. Додатна испитивања иду на терет Инвеститора. Уколико се покаже да се резултати додатног испитивања ватроотпорног бетона од стране Наручиоца посла разликују од резултата које је доставио Извођач у обиму који је неприхватљив за Наручиоца посла, Извођач радова је дужан да неприхватљив материјал замени са одговарајућим у року који неће реметити предвиђену динамику радова. У супротном, против Извођача радова биће покренут поступак за раскид Уговора без најаве.</w:t>
      </w:r>
    </w:p>
    <w:p w:rsidR="008175F6" w:rsidRPr="00F05C31" w:rsidRDefault="008175F6" w:rsidP="008175F6">
      <w:pPr>
        <w:rPr>
          <w:lang w:val="sr-Cyrl-RS" w:eastAsia="ar-SA"/>
        </w:rPr>
      </w:pPr>
      <w:r w:rsidRPr="00F05C31">
        <w:rPr>
          <w:lang w:val="sr-Cyrl-RS" w:eastAsia="ar-SA"/>
        </w:rPr>
        <w:t>•</w:t>
      </w:r>
      <w:r w:rsidRPr="00F05C31">
        <w:rPr>
          <w:lang w:val="sr-Cyrl-RS" w:eastAsia="ar-SA"/>
        </w:rPr>
        <w:tab/>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8175F6" w:rsidRPr="00F05C31" w:rsidRDefault="008175F6" w:rsidP="008175F6">
      <w:pPr>
        <w:rPr>
          <w:lang w:val="sr-Cyrl-RS" w:eastAsia="ar-SA"/>
        </w:rPr>
      </w:pPr>
      <w:r w:rsidRPr="00F05C31">
        <w:rPr>
          <w:lang w:val="sr-Cyrl-RS" w:eastAsia="ar-SA"/>
        </w:rPr>
        <w:t>•</w:t>
      </w:r>
      <w:r w:rsidRPr="00F05C31">
        <w:rPr>
          <w:lang w:val="sr-Cyrl-RS" w:eastAsia="ar-SA"/>
        </w:rPr>
        <w:tab/>
        <w:t>Пре почетка радова за ангажоване инжењере,изолатере, скеларе и шамотере Извођач мора доставити лекарска уверења да су способни за рад на висини,</w:t>
      </w:r>
    </w:p>
    <w:p w:rsidR="008175F6" w:rsidRPr="00F05C31" w:rsidRDefault="008175F6" w:rsidP="008175F6">
      <w:pPr>
        <w:rPr>
          <w:lang w:val="sr-Cyrl-RS" w:eastAsia="ar-SA"/>
        </w:rPr>
      </w:pPr>
      <w:r w:rsidRPr="00F05C31">
        <w:rPr>
          <w:lang w:val="sr-Cyrl-RS" w:eastAsia="ar-SA"/>
        </w:rPr>
        <w:t>•</w:t>
      </w:r>
      <w:r w:rsidRPr="00F05C31">
        <w:rPr>
          <w:lang w:val="sr-Cyrl-RS" w:eastAsia="ar-SA"/>
        </w:rPr>
        <w:tab/>
        <w:t>Пре почетка извођења радова Извођач мора да достави решење о одређив</w:t>
      </w:r>
      <w:r>
        <w:rPr>
          <w:lang w:val="sr-Cyrl-RS" w:eastAsia="ar-SA"/>
        </w:rPr>
        <w:t>ању одговорног извођача радова,</w:t>
      </w:r>
    </w:p>
    <w:p w:rsidR="008175F6" w:rsidRPr="00F05C31" w:rsidRDefault="008175F6" w:rsidP="008175F6">
      <w:pPr>
        <w:rPr>
          <w:lang w:val="sr-Cyrl-RS" w:eastAsia="ar-SA"/>
        </w:rPr>
      </w:pPr>
      <w:r w:rsidRPr="00F05C31">
        <w:rPr>
          <w:lang w:val="sr-Cyrl-RS" w:eastAsia="ar-SA"/>
        </w:rPr>
        <w:t>•</w:t>
      </w:r>
      <w:r w:rsidRPr="00F05C31">
        <w:rPr>
          <w:lang w:val="sr-Cyrl-RS" w:eastAsia="ar-SA"/>
        </w:rPr>
        <w:tab/>
        <w:t>Општи услови за монтажу и демонтажу цевних скела и платформи:</w:t>
      </w:r>
    </w:p>
    <w:p w:rsidR="008175F6" w:rsidRPr="00F05C31" w:rsidRDefault="008175F6" w:rsidP="008175F6">
      <w:pPr>
        <w:rPr>
          <w:lang w:val="sr-Cyrl-RS" w:eastAsia="ar-SA"/>
        </w:rPr>
      </w:pPr>
      <w:r w:rsidRPr="00F05C31">
        <w:rPr>
          <w:lang w:val="sr-Cyrl-RS" w:eastAsia="ar-SA"/>
        </w:rPr>
        <w:tab/>
        <w:t>Скеле од челичних цеви (цевасте скеле) граде се од челичних елемената кружног пресека, спољногпречника 48,25мм, дебљине зида цеви 3,50мм,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већа од 3м. За монтажу цевних скела преко 20м висине обавезан је пројекат скеле који садржи статики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rsidR="008175F6" w:rsidRPr="00F05C31" w:rsidRDefault="008175F6" w:rsidP="008175F6">
      <w:pPr>
        <w:rPr>
          <w:lang w:val="sr-Cyrl-RS" w:eastAsia="ar-SA"/>
        </w:rPr>
      </w:pPr>
      <w:r w:rsidRPr="00F05C31">
        <w:rPr>
          <w:lang w:val="sr-Cyrl-RS" w:eastAsia="ar-SA"/>
        </w:rPr>
        <w:t>- висина заштитне ограде (рукохвата) не сме бити мања од 1,00м,</w:t>
      </w:r>
    </w:p>
    <w:p w:rsidR="008175F6" w:rsidRPr="00F05C31" w:rsidRDefault="008175F6" w:rsidP="008175F6">
      <w:pPr>
        <w:rPr>
          <w:lang w:val="sr-Cyrl-RS" w:eastAsia="ar-SA"/>
        </w:rPr>
      </w:pPr>
      <w:r w:rsidRPr="00F05C31">
        <w:rPr>
          <w:lang w:val="sr-Cyrl-RS" w:eastAsia="ar-SA"/>
        </w:rPr>
        <w:t>- између рукохвата и радне платформе поставити леђобран,</w:t>
      </w:r>
    </w:p>
    <w:p w:rsidR="008175F6" w:rsidRPr="00F05C31" w:rsidRDefault="008175F6" w:rsidP="008175F6">
      <w:pPr>
        <w:rPr>
          <w:lang w:val="sr-Cyrl-RS" w:eastAsia="ar-SA"/>
        </w:rPr>
      </w:pPr>
      <w:r w:rsidRPr="00F05C31">
        <w:rPr>
          <w:lang w:val="sr-Cyrl-RS" w:eastAsia="ar-SA"/>
        </w:rPr>
        <w:t>- по потреби фиксирати радну платформу кратким елементима,</w:t>
      </w:r>
    </w:p>
    <w:p w:rsidR="008175F6" w:rsidRPr="00F05C31" w:rsidRDefault="008175F6" w:rsidP="008175F6">
      <w:pPr>
        <w:rPr>
          <w:lang w:val="sr-Cyrl-RS" w:eastAsia="ar-SA"/>
        </w:rPr>
      </w:pPr>
      <w:r w:rsidRPr="00F05C31">
        <w:rPr>
          <w:lang w:val="sr-Cyrl-RS" w:eastAsia="ar-SA"/>
        </w:rPr>
        <w:t>- у подножју заштитне ограде мора се поставити заштитна даска (ногобран) висине 20цм,</w:t>
      </w:r>
    </w:p>
    <w:p w:rsidR="008175F6" w:rsidRDefault="008175F6" w:rsidP="008175F6">
      <w:pPr>
        <w:rPr>
          <w:lang w:val="sr-Cyrl-RS" w:eastAsia="ar-SA"/>
        </w:rPr>
      </w:pPr>
      <w:r w:rsidRPr="00F05C31">
        <w:rPr>
          <w:lang w:val="sr-Cyrl-RS" w:eastAsia="ar-SA"/>
        </w:rPr>
        <w:t>- под скеле (радна платформа) мора бити постављена по целој ширини скеле.</w:t>
      </w:r>
    </w:p>
    <w:p w:rsidR="00BD0220" w:rsidRPr="00854C36" w:rsidRDefault="00BD0220" w:rsidP="00BD0220">
      <w:pPr>
        <w:rPr>
          <w:rFonts w:eastAsia="Arial Unicode MS"/>
          <w:lang w:val="sr-Cyrl-CS"/>
        </w:rPr>
      </w:pPr>
      <w:r w:rsidRPr="00854C36">
        <w:rPr>
          <w:rFonts w:eastAsia="Arial Unicode MS"/>
          <w:lang w:val="sr-Cyrl-CS"/>
        </w:rPr>
        <w:t>Извођач радова је обавезан да има следећи технички капацитет непрекидно за све време трајања уговора:</w:t>
      </w:r>
    </w:p>
    <w:p w:rsidR="00BD0220" w:rsidRPr="00596944" w:rsidRDefault="00BD0220" w:rsidP="00BD0220">
      <w:pPr>
        <w:pStyle w:val="ListParagraph"/>
        <w:numPr>
          <w:ilvl w:val="0"/>
          <w:numId w:val="38"/>
        </w:numPr>
        <w:ind w:hanging="720"/>
        <w:rPr>
          <w:rFonts w:ascii="Arial" w:hAnsi="Arial" w:cs="Arial"/>
          <w:lang w:val="sr-Cyrl-RS" w:eastAsia="sr-Latn-CS"/>
        </w:rPr>
      </w:pPr>
      <w:r w:rsidRPr="00596944">
        <w:rPr>
          <w:rFonts w:ascii="Arial" w:hAnsi="Arial" w:cs="Arial"/>
          <w:lang w:val="sr-Cyrl-RS" w:eastAsia="sr-Latn-CS"/>
        </w:rPr>
        <w:t>2 торкрет апарата,</w:t>
      </w:r>
    </w:p>
    <w:p w:rsidR="00BD0220" w:rsidRPr="00596944"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2 компресора (7 бара),</w:t>
      </w:r>
    </w:p>
    <w:p w:rsidR="00BD0220" w:rsidRPr="00596944"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1 виљушкар носивости мин. 2,50t,</w:t>
      </w:r>
    </w:p>
    <w:p w:rsidR="00BD0220" w:rsidRPr="00596944"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 xml:space="preserve">1 </w:t>
      </w:r>
      <w:r>
        <w:rPr>
          <w:rFonts w:ascii="Arial" w:hAnsi="Arial" w:cs="Arial"/>
          <w:lang w:val="sr-Cyrl-RS" w:eastAsia="sr-Latn-CS"/>
        </w:rPr>
        <w:t xml:space="preserve">багер </w:t>
      </w:r>
      <w:r w:rsidRPr="00596944">
        <w:rPr>
          <w:rFonts w:ascii="Arial" w:hAnsi="Arial" w:cs="Arial"/>
          <w:lang w:val="sr-Cyrl-RS" w:eastAsia="sr-Latn-CS"/>
        </w:rPr>
        <w:t>утоваривач за утовар шута,</w:t>
      </w:r>
    </w:p>
    <w:p w:rsidR="00BD0220" w:rsidRPr="00596944"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lastRenderedPageBreak/>
        <w:t>1 трактор са кип-приколицом,</w:t>
      </w:r>
    </w:p>
    <w:p w:rsidR="00BD0220" w:rsidRPr="009577CB"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 xml:space="preserve">2 машине за сечење </w:t>
      </w:r>
      <w:r w:rsidRPr="009577CB">
        <w:rPr>
          <w:rFonts w:ascii="Arial" w:hAnsi="Arial" w:cs="Arial"/>
          <w:lang w:val="sr-Cyrl-RS" w:eastAsia="sr-Latn-CS"/>
        </w:rPr>
        <w:t>ватросталних елемената,</w:t>
      </w:r>
    </w:p>
    <w:p w:rsidR="00BD0220" w:rsidRPr="00596944" w:rsidRDefault="00BD0220" w:rsidP="00BD0220">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6 рефлектора од 24V,</w:t>
      </w:r>
    </w:p>
    <w:p w:rsidR="00BD0220" w:rsidRPr="00BD0220" w:rsidRDefault="00BD0220" w:rsidP="00BD0220">
      <w:pPr>
        <w:pStyle w:val="ListParagraph"/>
        <w:numPr>
          <w:ilvl w:val="0"/>
          <w:numId w:val="38"/>
        </w:numPr>
        <w:spacing w:before="0"/>
        <w:ind w:hanging="720"/>
        <w:rPr>
          <w:rFonts w:ascii="Arial" w:hAnsi="Arial" w:cs="Arial"/>
          <w:b/>
          <w:u w:val="single"/>
          <w:lang w:val="sr-Cyrl-RS" w:eastAsia="sr-Latn-CS"/>
        </w:rPr>
      </w:pPr>
      <w:r>
        <w:rPr>
          <w:rFonts w:ascii="Arial" w:hAnsi="Arial" w:cs="Arial"/>
          <w:lang w:eastAsia="sr-Latn-CS"/>
        </w:rPr>
        <w:t xml:space="preserve">2 </w:t>
      </w:r>
      <w:r w:rsidRPr="00596944">
        <w:rPr>
          <w:rFonts w:ascii="Arial" w:hAnsi="Arial" w:cs="Arial"/>
          <w:lang w:val="sr-Cyrl-RS" w:eastAsia="sr-Latn-CS"/>
        </w:rPr>
        <w:t>покретне скеле висине мин. 10m</w:t>
      </w:r>
      <w:r w:rsidRPr="00596944">
        <w:rPr>
          <w:rFonts w:ascii="Arial" w:hAnsi="Arial" w:cs="Arial"/>
          <w:b/>
          <w:u w:val="single"/>
          <w:lang w:val="sr-Latn-CS" w:eastAsia="sr-Latn-CS"/>
        </w:rPr>
        <w:t xml:space="preserve"> </w:t>
      </w:r>
    </w:p>
    <w:p w:rsidR="00BD0220" w:rsidRPr="00854C36" w:rsidRDefault="00BD0220" w:rsidP="00BD0220">
      <w:pPr>
        <w:spacing w:before="0"/>
        <w:rPr>
          <w:rFonts w:eastAsia="Arial Unicode MS"/>
          <w:lang w:val="sr-Cyrl-CS"/>
        </w:rPr>
      </w:pPr>
      <w:r w:rsidRPr="00854C36">
        <w:rPr>
          <w:rFonts w:eastAsia="Arial Unicode MS"/>
          <w:lang w:val="sr-Cyrl-CS"/>
        </w:rPr>
        <w:t>Извођач радова је обавезан да има следећи кадровски капацитет непрекидно за све време трајања уговора:</w:t>
      </w:r>
    </w:p>
    <w:p w:rsidR="00BD0220" w:rsidRPr="00D5181B" w:rsidRDefault="00BD0220" w:rsidP="00BD0220">
      <w:pPr>
        <w:rPr>
          <w:rFonts w:cs="Arial"/>
          <w:bCs/>
          <w:lang w:val="ru-RU"/>
        </w:rPr>
      </w:pPr>
      <w:r w:rsidRPr="00854C36">
        <w:rPr>
          <w:rFonts w:cs="Arial"/>
          <w:lang w:val="sr-Cyrl-CS"/>
        </w:rPr>
        <w:t xml:space="preserve">1) </w:t>
      </w:r>
      <w:r w:rsidRPr="00E93D0D">
        <w:rPr>
          <w:rFonts w:cs="Arial"/>
          <w:lang w:val="sr-Cyrl-CS"/>
        </w:rPr>
        <w:t>1 дипломираног инжењера (VII степена стручне спреме), са лиценцом Одговорног извођача радова из групе 410 или 411 или 430 или одговарајућ</w:t>
      </w:r>
      <w:r>
        <w:rPr>
          <w:rFonts w:cs="Arial"/>
          <w:lang w:val="sr-Cyrl-CS"/>
        </w:rPr>
        <w:t>им</w:t>
      </w:r>
      <w:r w:rsidRPr="00E93D0D">
        <w:rPr>
          <w:rFonts w:cs="Arial"/>
          <w:lang w:val="sr-Cyrl-CS"/>
        </w:rPr>
        <w:t>, издате од Инжењерске коморе Србије</w:t>
      </w:r>
      <w:r w:rsidRPr="00D5181B">
        <w:rPr>
          <w:rFonts w:cs="Arial"/>
          <w:bCs/>
          <w:lang w:val="ru-RU"/>
        </w:rPr>
        <w:t>.</w:t>
      </w:r>
    </w:p>
    <w:p w:rsidR="00BD0220" w:rsidRPr="00713506" w:rsidRDefault="00BD0220" w:rsidP="00BD0220">
      <w:pPr>
        <w:pStyle w:val="ListParagraph"/>
        <w:numPr>
          <w:ilvl w:val="0"/>
          <w:numId w:val="39"/>
        </w:numPr>
        <w:ind w:hanging="720"/>
        <w:rPr>
          <w:rFonts w:ascii="Arial" w:hAnsi="Arial" w:cs="Arial"/>
          <w:lang w:val="sr-Cyrl-RS"/>
        </w:rPr>
      </w:pPr>
      <w:r>
        <w:rPr>
          <w:rFonts w:ascii="Arial" w:hAnsi="Arial" w:cs="Arial"/>
          <w:lang w:val="sr-Cyrl-RS"/>
        </w:rPr>
        <w:t>12</w:t>
      </w:r>
      <w:r w:rsidRPr="00713506">
        <w:rPr>
          <w:rFonts w:ascii="Arial" w:hAnsi="Arial" w:cs="Arial"/>
          <w:lang w:val="sr-Cyrl-RS"/>
        </w:rPr>
        <w:t xml:space="preserve"> радника са искуством на изради ватросталних</w:t>
      </w:r>
      <w:r>
        <w:rPr>
          <w:rFonts w:ascii="Arial" w:hAnsi="Arial" w:cs="Arial"/>
          <w:lang w:val="sr-Cyrl-RS"/>
        </w:rPr>
        <w:t xml:space="preserve"> конструкција</w:t>
      </w:r>
    </w:p>
    <w:p w:rsidR="00BD0220" w:rsidRPr="00713506" w:rsidRDefault="00BD0220" w:rsidP="00BD0220">
      <w:pPr>
        <w:pStyle w:val="ListParagraph"/>
        <w:numPr>
          <w:ilvl w:val="0"/>
          <w:numId w:val="39"/>
        </w:numPr>
        <w:ind w:left="0" w:firstLine="0"/>
        <w:rPr>
          <w:rFonts w:ascii="Arial" w:hAnsi="Arial" w:cs="Arial"/>
          <w:lang w:val="sr-Cyrl-RS"/>
        </w:rPr>
      </w:pPr>
      <w:r w:rsidRPr="00713506">
        <w:rPr>
          <w:rFonts w:ascii="Arial" w:hAnsi="Arial" w:cs="Arial"/>
          <w:lang w:val="sr-Cyrl-RS"/>
        </w:rPr>
        <w:t>1 возач трактора,</w:t>
      </w:r>
    </w:p>
    <w:p w:rsidR="00BD0220" w:rsidRPr="00713506" w:rsidRDefault="00BD0220" w:rsidP="00BD0220">
      <w:pPr>
        <w:pStyle w:val="ListParagraph"/>
        <w:numPr>
          <w:ilvl w:val="0"/>
          <w:numId w:val="39"/>
        </w:numPr>
        <w:ind w:left="0" w:firstLine="0"/>
        <w:rPr>
          <w:rFonts w:ascii="Arial" w:hAnsi="Arial" w:cs="Arial"/>
          <w:lang w:val="sr-Cyrl-RS"/>
        </w:rPr>
      </w:pPr>
      <w:r w:rsidRPr="00713506">
        <w:rPr>
          <w:rFonts w:ascii="Arial" w:hAnsi="Arial" w:cs="Arial"/>
          <w:lang w:val="sr-Cyrl-RS"/>
        </w:rPr>
        <w:t>1 возач виљушкара,</w:t>
      </w:r>
    </w:p>
    <w:p w:rsidR="00BD0220" w:rsidRPr="00BD0220" w:rsidRDefault="00BD0220" w:rsidP="00BD0220">
      <w:pPr>
        <w:pStyle w:val="ListParagraph"/>
        <w:numPr>
          <w:ilvl w:val="0"/>
          <w:numId w:val="39"/>
        </w:numPr>
        <w:ind w:left="0" w:firstLine="0"/>
        <w:rPr>
          <w:rFonts w:ascii="Arial" w:hAnsi="Arial" w:cs="Arial"/>
          <w:lang w:val="sr-Cyrl-RS"/>
        </w:rPr>
      </w:pPr>
      <w:r w:rsidRPr="00713506">
        <w:rPr>
          <w:rFonts w:ascii="Arial" w:hAnsi="Arial" w:cs="Arial"/>
          <w:lang w:val="sr-Cyrl-RS"/>
        </w:rPr>
        <w:t>1 руковаоц грађевинском механизацијом,</w:t>
      </w:r>
      <w:r w:rsidRPr="00713506">
        <w:rPr>
          <w:rFonts w:ascii="Arial" w:hAnsi="Arial" w:cs="Arial"/>
          <w:lang w:val="sr-Cyrl-RS"/>
        </w:rPr>
        <w:tab/>
      </w:r>
    </w:p>
    <w:p w:rsidR="000B7F4D" w:rsidRPr="00D35147" w:rsidRDefault="000B7F4D" w:rsidP="000B7F4D">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rsidR="000B7F4D" w:rsidRPr="00D35147" w:rsidRDefault="000B7F4D" w:rsidP="000B7F4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у складу са законом, обустави послове </w:t>
      </w:r>
      <w:r w:rsidRPr="00D35147">
        <w:rPr>
          <w:rFonts w:eastAsia="Arial Unicode MS"/>
          <w:lang w:val="sr-Cyrl-CS"/>
        </w:rPr>
        <w:t xml:space="preserve">на радном месту уколико је забрану </w:t>
      </w:r>
      <w:r w:rsidRPr="00D35147">
        <w:rPr>
          <w:rFonts w:eastAsia="Arial Unicode MS"/>
          <w:lang w:val="ru-RU"/>
        </w:rPr>
        <w:t>рад</w:t>
      </w:r>
      <w:r w:rsidRPr="00D35147">
        <w:rPr>
          <w:rFonts w:eastAsia="Arial Unicode MS"/>
          <w:lang w:val="sr-Cyrl-CS"/>
        </w:rPr>
        <w:t>а</w:t>
      </w:r>
      <w:r w:rsidRPr="00D35147">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Pr="00D35147" w:rsidRDefault="000B7F4D" w:rsidP="000B7F4D">
      <w:pPr>
        <w:spacing w:before="0"/>
        <w:rPr>
          <w:rFonts w:eastAsia="Arial Unicode MS"/>
          <w:lang w:val="sr-Cyrl-CS"/>
        </w:rPr>
      </w:pPr>
      <w:r w:rsidRPr="00D35147">
        <w:rPr>
          <w:rFonts w:eastAsia="Arial Unicode MS"/>
          <w:lang w:val="sr-Cyrl-CS"/>
        </w:rPr>
        <w:t>Извођач радова</w:t>
      </w:r>
      <w:r w:rsidRPr="00D35147">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 </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 xml:space="preserve">дреди одговорно лице за безбедност и здравље на раду </w:t>
      </w:r>
    </w:p>
    <w:p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rsidR="0005016C" w:rsidRPr="00AF7999" w:rsidRDefault="00AF7999" w:rsidP="00873EBD">
      <w:pPr>
        <w:rPr>
          <w:rFonts w:eastAsia="Arial Unicode MS"/>
          <w:b/>
          <w:lang w:val="sr-Cyrl-RS"/>
        </w:rPr>
      </w:pPr>
      <w:r w:rsidRPr="00AF7999">
        <w:rPr>
          <w:rFonts w:eastAsia="Arial Unicode MS"/>
          <w:b/>
          <w:lang w:val="sr-Cyrl-RS"/>
        </w:rPr>
        <w:lastRenderedPageBreak/>
        <w:t>ОБАВЕЗЕ НАРУЧИОЦА</w:t>
      </w:r>
    </w:p>
    <w:p w:rsidR="00AF7999" w:rsidRDefault="00AF7999" w:rsidP="00AF7999">
      <w:pPr>
        <w:jc w:val="center"/>
        <w:rPr>
          <w:rFonts w:eastAsia="Arial Unicode MS"/>
          <w:b/>
          <w:lang w:val="sr-Cyrl-CS"/>
        </w:rPr>
      </w:pPr>
      <w:r w:rsidRPr="0005016C">
        <w:rPr>
          <w:rFonts w:eastAsia="Arial Unicode MS"/>
          <w:b/>
          <w:lang w:val="sr-Cyrl-CS"/>
        </w:rPr>
        <w:t>Члан 12.</w:t>
      </w:r>
    </w:p>
    <w:p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rsidR="00AF7999" w:rsidRPr="00AF7999" w:rsidRDefault="00AF7999" w:rsidP="00AF7999">
      <w:pPr>
        <w:rPr>
          <w:rFonts w:eastAsia="Arial Unicode MS"/>
          <w:lang w:val="ru-RU"/>
        </w:rPr>
      </w:pPr>
      <w:r w:rsidRPr="00AF7999">
        <w:rPr>
          <w:rFonts w:eastAsia="Arial Unicode MS"/>
          <w:lang w:val="ru-RU"/>
        </w:rPr>
        <w:t>Обезбеди привремено коришћење електричне енергије и воде за потребе извршења радова,</w:t>
      </w:r>
    </w:p>
    <w:p w:rsidR="00F83BB3" w:rsidRPr="0079585B" w:rsidRDefault="00AF7999" w:rsidP="00873EBD">
      <w:pPr>
        <w:rPr>
          <w:rFonts w:eastAsia="Arial Unicode MS"/>
          <w:lang w:val="ru-RU"/>
        </w:rPr>
      </w:pPr>
      <w:r w:rsidRPr="00AF7999">
        <w:rPr>
          <w:rFonts w:eastAsia="Arial Unicode MS"/>
          <w:lang w:val="ru-RU"/>
        </w:rPr>
        <w:t>Организује стручно-техничку контролу квалитета обављених радова.</w:t>
      </w:r>
    </w:p>
    <w:p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rsidR="009365F7" w:rsidRDefault="009365F7" w:rsidP="009365F7">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621B" w:rsidRPr="009365F7" w:rsidRDefault="006E621B" w:rsidP="009365F7">
      <w:pPr>
        <w:rPr>
          <w:rFonts w:eastAsia="Arial Unicode MS"/>
          <w:lang w:val="sr-Cyrl-CS"/>
        </w:rPr>
      </w:pPr>
      <w:r w:rsidRPr="006E621B">
        <w:rPr>
          <w:rFonts w:eastAsia="Arial Unicode MS"/>
          <w:lang w:val="sr-Cyrl-CS"/>
        </w:rPr>
        <w:t xml:space="preserve">Уколико се </w:t>
      </w:r>
      <w:r>
        <w:rPr>
          <w:rFonts w:eastAsia="Arial Unicode MS"/>
          <w:lang w:val="sr-Cyrl-CS"/>
        </w:rPr>
        <w:t>Извођач радова</w:t>
      </w:r>
      <w:r w:rsidRPr="006E621B">
        <w:rPr>
          <w:rFonts w:eastAsia="Arial Unicode MS"/>
          <w:lang w:val="sr-Cyrl-CS"/>
        </w:rPr>
        <w:t xml:space="preserve"> не одазове на позив </w:t>
      </w:r>
      <w:r>
        <w:rPr>
          <w:rFonts w:eastAsia="Arial Unicode MS"/>
          <w:lang w:val="sr-Cyrl-CS"/>
        </w:rPr>
        <w:t>Наручиоца</w:t>
      </w:r>
      <w:r w:rsidRPr="006E621B">
        <w:rPr>
          <w:rFonts w:eastAsia="Arial Unicode MS"/>
          <w:lang w:val="sr-Cyrl-CS"/>
        </w:rPr>
        <w:t xml:space="preserve"> у року од </w:t>
      </w:r>
      <w:r w:rsidR="008175F6">
        <w:rPr>
          <w:rFonts w:eastAsia="Arial Unicode MS"/>
          <w:lang w:val="sr-Cyrl-CS"/>
        </w:rPr>
        <w:t>8</w:t>
      </w:r>
      <w:r w:rsidRPr="006E621B">
        <w:rPr>
          <w:rFonts w:eastAsia="Arial Unicode MS"/>
          <w:lang w:val="sr-Cyrl-CS"/>
        </w:rPr>
        <w:t xml:space="preserve"> сати од тренутка обавештења о потреби ангажовања, износ рачуна за месец у коме </w:t>
      </w:r>
      <w:r w:rsidR="00E84C60">
        <w:rPr>
          <w:rFonts w:eastAsia="Arial Unicode MS"/>
          <w:lang w:val="sr-Cyrl-CS"/>
        </w:rPr>
        <w:t>су извршени радови</w:t>
      </w:r>
      <w:r w:rsidRPr="006E621B">
        <w:rPr>
          <w:rFonts w:eastAsia="Arial Unicode MS"/>
          <w:lang w:val="sr-Cyrl-CS"/>
        </w:rPr>
        <w:t xml:space="preserve"> биће умањен за 10%. </w:t>
      </w:r>
    </w:p>
    <w:p w:rsidR="00700231" w:rsidRPr="009365F7" w:rsidRDefault="00873EBD" w:rsidP="009365F7">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C7EE4" w:rsidRPr="00D35147" w:rsidRDefault="00873EBD" w:rsidP="00873EBD">
      <w:pPr>
        <w:rPr>
          <w:rFonts w:eastAsia="Arial Unicode MS"/>
          <w:lang w:val="sr-Cyrl-CS"/>
        </w:rPr>
      </w:pPr>
      <w:r w:rsidRPr="00D35147">
        <w:rPr>
          <w:rFonts w:eastAsia="Arial Unicode MS"/>
          <w:lang w:val="sr-Cyrl-CS"/>
        </w:rPr>
        <w:lastRenderedPageBreak/>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8</w:t>
      </w:r>
      <w:r w:rsidRPr="00D35147">
        <w:rPr>
          <w:rFonts w:eastAsia="Arial Unicode MS"/>
          <w:b/>
          <w:lang w:val="sr-Cyrl-CS"/>
        </w:rPr>
        <w:t>.</w:t>
      </w:r>
    </w:p>
    <w:p w:rsidR="009365F7" w:rsidRPr="00D35147" w:rsidRDefault="00873EBD" w:rsidP="00873EBD">
      <w:pPr>
        <w:rPr>
          <w:rFonts w:eastAsia="Arial Unicode MS"/>
          <w:lang w:val="sr-Cyrl-CS"/>
        </w:rPr>
      </w:pPr>
      <w:r w:rsidRPr="00D35147">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 (четрдесет осам)</w:t>
      </w:r>
      <w:r w:rsidR="00791CD2" w:rsidRPr="00D35147">
        <w:rPr>
          <w:rFonts w:eastAsia="Arial Unicode MS"/>
          <w:lang w:val="sr-Cyrl-CS"/>
        </w:rPr>
        <w:t xml:space="preserve"> </w:t>
      </w:r>
      <w:r w:rsidRPr="00D35147">
        <w:rPr>
          <w:rFonts w:eastAsia="Arial Unicode MS"/>
          <w:lang w:val="sr-Cyrl-CS"/>
        </w:rPr>
        <w:t>час</w:t>
      </w:r>
      <w:r w:rsidR="00791CD2" w:rsidRPr="00D35147">
        <w:rPr>
          <w:rFonts w:eastAsia="Arial Unicode MS"/>
          <w:lang w:val="sr-Cyrl-CS"/>
        </w:rPr>
        <w:t>а</w:t>
      </w:r>
      <w:r w:rsidRPr="00D35147">
        <w:rPr>
          <w:rFonts w:eastAsia="Arial Unicode MS"/>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9365F7">
        <w:rPr>
          <w:rFonts w:eastAsia="Arial Unicode MS"/>
          <w:b/>
          <w:lang w:val="sr-Cyrl-CS"/>
        </w:rPr>
        <w:t>9</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9365F7">
        <w:rPr>
          <w:rFonts w:eastAsia="Arial Unicode MS"/>
          <w:b/>
          <w:lang w:val="sr-Cyrl-CS"/>
        </w:rPr>
        <w:t>20</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9365F7">
        <w:rPr>
          <w:rFonts w:eastAsia="Arial Unicode MS"/>
          <w:b/>
          <w:lang w:val="sr-Cyrl-CS"/>
        </w:rPr>
        <w:t>1</w:t>
      </w:r>
      <w:r w:rsidRPr="00D35147">
        <w:rPr>
          <w:rFonts w:eastAsia="Arial Unicode MS"/>
          <w:b/>
          <w:lang w:val="sr-Cyrl-CS"/>
        </w:rPr>
        <w:t>.</w:t>
      </w:r>
    </w:p>
    <w:p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rsidR="00873EBD" w:rsidRPr="00D35147" w:rsidRDefault="00873EBD" w:rsidP="00873EBD">
      <w:pPr>
        <w:rPr>
          <w:rFonts w:eastAsia="Arial Unicode MS"/>
          <w:b/>
          <w:lang w:val="sr-Cyrl-CS"/>
        </w:rPr>
      </w:pPr>
      <w:r w:rsidRPr="00D35147">
        <w:rPr>
          <w:rFonts w:eastAsia="Arial Unicode MS"/>
          <w:b/>
          <w:lang w:val="sr-Cyrl-CS"/>
        </w:rPr>
        <w:t>ГАРАНТНИ РОК</w:t>
      </w:r>
    </w:p>
    <w:p w:rsidR="00873EBD" w:rsidRPr="00D35147" w:rsidRDefault="00873EBD" w:rsidP="00873EBD">
      <w:pPr>
        <w:jc w:val="center"/>
        <w:rPr>
          <w:rFonts w:eastAsia="Arial Unicode MS"/>
          <w:b/>
          <w:lang w:val="sr-Cyrl-CS"/>
        </w:rPr>
      </w:pPr>
      <w:r w:rsidRPr="00D35147">
        <w:rPr>
          <w:rFonts w:eastAsia="Arial Unicode MS"/>
          <w:b/>
          <w:lang w:val="sr-Cyrl-CS"/>
        </w:rPr>
        <w:t>Члан 2</w:t>
      </w:r>
      <w:r w:rsidR="009365F7">
        <w:rPr>
          <w:rFonts w:eastAsia="Arial Unicode MS"/>
          <w:b/>
          <w:lang w:val="sr-Cyrl-CS"/>
        </w:rPr>
        <w:t>2</w:t>
      </w:r>
      <w:r w:rsidRPr="00D35147">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lastRenderedPageBreak/>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7F29A9" w:rsidRPr="00C2126E" w:rsidRDefault="007F29A9" w:rsidP="00873EBD">
      <w:pPr>
        <w:rPr>
          <w:rFonts w:eastAsia="Arial Unicode MS"/>
          <w:lang w:val="ru-RU"/>
        </w:rPr>
      </w:pPr>
      <w:r w:rsidRPr="00C2126E">
        <w:rPr>
          <w:rFonts w:eastAsia="Arial Unicode MS"/>
          <w:lang w:val="ru-RU"/>
        </w:rPr>
        <w:t>Извођач</w:t>
      </w:r>
      <w:r w:rsidR="00C2126E" w:rsidRPr="00C2126E">
        <w:rPr>
          <w:rFonts w:eastAsia="Arial Unicode MS"/>
          <w:lang w:val="ru-RU"/>
        </w:rPr>
        <w:t xml:space="preserve"> радова</w:t>
      </w:r>
      <w:r w:rsidRPr="00C2126E">
        <w:rPr>
          <w:rFonts w:eastAsia="Arial Unicode MS"/>
          <w:lang w:val="ru-RU"/>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365F7">
        <w:rPr>
          <w:rFonts w:eastAsia="Arial Unicode MS"/>
          <w:b/>
          <w:lang w:val="sr-Cyrl-RS"/>
        </w:rPr>
        <w:t>3</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93AB0" w:rsidRPr="008175F6"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9365F7">
        <w:rPr>
          <w:rFonts w:eastAsia="Arial Unicode MS"/>
          <w:b/>
          <w:lang w:val="sr-Cyrl-RS"/>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5F2C93" w:rsidRPr="00D35147" w:rsidRDefault="005F2C93" w:rsidP="00A412B8">
      <w:pPr>
        <w:pStyle w:val="ListParagraph"/>
        <w:numPr>
          <w:ilvl w:val="0"/>
          <w:numId w:val="18"/>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rsidR="005F2C93" w:rsidRPr="000F3510" w:rsidRDefault="005F2C93" w:rsidP="000F3510">
      <w:pPr>
        <w:spacing w:before="0"/>
        <w:ind w:left="60" w:right="40"/>
        <w:rPr>
          <w:rFonts w:cs="Arial"/>
          <w:bCs/>
        </w:rPr>
      </w:pPr>
    </w:p>
    <w:p w:rsidR="00873EBD" w:rsidRPr="008377FF" w:rsidRDefault="00873EBD" w:rsidP="00A412B8">
      <w:pPr>
        <w:numPr>
          <w:ilvl w:val="0"/>
          <w:numId w:val="1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rsidR="00D82171" w:rsidRDefault="00D82171"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9365F7">
        <w:rPr>
          <w:rFonts w:cs="Arial"/>
          <w:b/>
          <w:lang w:val="sr-Cyrl-RS"/>
        </w:rPr>
        <w:t>5</w:t>
      </w:r>
      <w:r>
        <w:rPr>
          <w:rFonts w:cs="Arial"/>
          <w:b/>
          <w:lang w:val="sr-Cyrl-RS"/>
        </w:rPr>
        <w:t>.</w:t>
      </w:r>
    </w:p>
    <w:p w:rsidR="008175F6" w:rsidRPr="008175F6" w:rsidRDefault="008175F6" w:rsidP="008175F6">
      <w:pPr>
        <w:tabs>
          <w:tab w:val="left" w:pos="567"/>
        </w:tabs>
        <w:spacing w:before="0"/>
        <w:rPr>
          <w:rFonts w:cs="Arial"/>
          <w:lang w:val="sr-Cyrl-RS"/>
        </w:rPr>
      </w:pPr>
      <w:r w:rsidRPr="008175F6">
        <w:rPr>
          <w:rFonts w:cs="Arial"/>
          <w:lang w:val="sr-Latn-RS"/>
        </w:rPr>
        <w:t>Уговор ступа на снагу након потписивања од стране законских заступника Уговорних страна и достав</w:t>
      </w:r>
      <w:r w:rsidRPr="008175F6">
        <w:rPr>
          <w:rFonts w:cs="Arial"/>
          <w:lang w:val="sr-Cyrl-RS"/>
        </w:rPr>
        <w:t>љања</w:t>
      </w:r>
      <w:r w:rsidRPr="008175F6">
        <w:rPr>
          <w:rFonts w:cs="Arial"/>
          <w:lang w:val="sr-Latn-RS"/>
        </w:rPr>
        <w:t xml:space="preserve"> средства финансијског обезбеђења</w:t>
      </w:r>
      <w:r w:rsidRPr="008175F6">
        <w:rPr>
          <w:rFonts w:cs="Arial"/>
          <w:lang w:val="sr-Cyrl-RS"/>
        </w:rPr>
        <w:t xml:space="preserve"> за добро извршење посла</w:t>
      </w:r>
      <w:r w:rsidRPr="008175F6">
        <w:rPr>
          <w:rFonts w:cs="Arial"/>
          <w:lang w:val="sr-Latn-RS"/>
        </w:rPr>
        <w:t>.</w:t>
      </w:r>
    </w:p>
    <w:p w:rsidR="008175F6" w:rsidRPr="008175F6" w:rsidRDefault="008175F6" w:rsidP="008175F6">
      <w:pPr>
        <w:tabs>
          <w:tab w:val="left" w:pos="567"/>
        </w:tabs>
        <w:spacing w:before="0"/>
        <w:rPr>
          <w:rFonts w:cs="Arial"/>
          <w:lang w:val="sr-Cyrl-RS"/>
        </w:rPr>
      </w:pPr>
    </w:p>
    <w:p w:rsidR="008175F6" w:rsidRPr="008175F6" w:rsidRDefault="008175F6" w:rsidP="008175F6">
      <w:pPr>
        <w:tabs>
          <w:tab w:val="left" w:pos="567"/>
        </w:tabs>
        <w:spacing w:before="0"/>
        <w:rPr>
          <w:rFonts w:cs="Arial"/>
          <w:lang w:val="sr-Cyrl-RS"/>
        </w:rPr>
      </w:pPr>
      <w:r w:rsidRPr="008175F6">
        <w:rPr>
          <w:rFonts w:cs="Arial"/>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16 месеци од дана потписивања уговора, а што не утиче на одредбе о гарантном року и обавезама из гарантног рока.</w:t>
      </w:r>
    </w:p>
    <w:p w:rsidR="008175F6" w:rsidRPr="008175F6" w:rsidRDefault="008175F6" w:rsidP="008175F6">
      <w:pPr>
        <w:tabs>
          <w:tab w:val="left" w:pos="567"/>
        </w:tabs>
        <w:spacing w:before="0"/>
        <w:rPr>
          <w:rFonts w:cs="Arial"/>
          <w:lang w:val="sr-Cyrl-RS"/>
        </w:rPr>
      </w:pPr>
    </w:p>
    <w:p w:rsidR="008175F6" w:rsidRPr="008175F6" w:rsidRDefault="008175F6" w:rsidP="008175F6">
      <w:pPr>
        <w:tabs>
          <w:tab w:val="left" w:pos="567"/>
        </w:tabs>
        <w:spacing w:before="0"/>
        <w:rPr>
          <w:rFonts w:cs="Arial"/>
          <w:lang w:val="sr-Cyrl-RS"/>
        </w:rPr>
      </w:pPr>
      <w:r w:rsidRPr="008175F6">
        <w:rPr>
          <w:rFonts w:cs="Arial"/>
        </w:rPr>
        <w:lastRenderedPageBreak/>
        <w:t>O</w:t>
      </w:r>
      <w:r w:rsidRPr="008175F6">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175F6">
        <w:rPr>
          <w:rFonts w:cs="Arial"/>
          <w:lang w:val="ru-RU"/>
        </w:rPr>
        <w:t xml:space="preserve">програму пословања ЈП ЕПС </w:t>
      </w:r>
      <w:r w:rsidRPr="008175F6">
        <w:rPr>
          <w:rFonts w:cs="Arial"/>
          <w:lang w:val="sr-Cyrl-RS"/>
        </w:rPr>
        <w:t>за године у којима ће се плаћати уговорене обавезе.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9365F7">
        <w:rPr>
          <w:rFonts w:eastAsia="Arial Unicode MS"/>
          <w:b/>
          <w:lang w:val="sr-Cyrl-RS"/>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54C36" w:rsidRPr="00854C36" w:rsidRDefault="00873EBD" w:rsidP="00854C36">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9365F7">
        <w:rPr>
          <w:rFonts w:eastAsia="Arial Unicode MS"/>
          <w:b/>
          <w:lang w:val="sr-Cyrl-RS"/>
        </w:rPr>
        <w:t>7</w:t>
      </w:r>
      <w:r w:rsidRPr="006929D8">
        <w:rPr>
          <w:rFonts w:eastAsia="Arial Unicode MS"/>
          <w:b/>
          <w:lang w:val="sr-Cyrl-R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929D8">
        <w:rPr>
          <w:rFonts w:eastAsia="Arial Unicode MS"/>
          <w:lang w:val="sr-Cyrl-RS"/>
        </w:rPr>
        <w:t>законских</w:t>
      </w:r>
      <w:r w:rsidRPr="008377FF">
        <w:rPr>
          <w:rFonts w:eastAsia="Arial Unicode MS"/>
          <w:lang w:val="sr-Cyrl-CS"/>
        </w:rPr>
        <w:t xml:space="preserve"> заступника  </w:t>
      </w:r>
      <w:r w:rsidRPr="006929D8">
        <w:rPr>
          <w:rFonts w:eastAsia="Arial Unicode MS"/>
          <w:lang w:val="sr-Cyrl-RS"/>
        </w:rPr>
        <w:t>У</w:t>
      </w:r>
      <w:r w:rsidRPr="008377FF">
        <w:rPr>
          <w:rFonts w:eastAsia="Arial Unicode MS"/>
          <w:lang w:val="sr-Cyrl-CS"/>
        </w:rPr>
        <w:t>говорних страна.</w:t>
      </w:r>
    </w:p>
    <w:p w:rsidR="00E9530E" w:rsidRDefault="00E9530E" w:rsidP="00E9530E">
      <w:pPr>
        <w:rPr>
          <w:rFonts w:eastAsia="Arial Unicode MS"/>
          <w:lang w:val="sr-Cyrl-RS"/>
        </w:rPr>
      </w:pPr>
      <w:r w:rsidRPr="006929D8">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C6013" w:rsidRPr="008175F6" w:rsidRDefault="00020E48" w:rsidP="008175F6">
      <w:pPr>
        <w:rPr>
          <w:rFonts w:cs="Arial"/>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175F6">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9365F7">
        <w:rPr>
          <w:rFonts w:eastAsia="Arial Unicode MS"/>
          <w:b/>
          <w:lang w:val="sr-Cyrl-RS"/>
        </w:rPr>
        <w:t>8</w:t>
      </w:r>
      <w:r w:rsidRPr="006929D8">
        <w:rPr>
          <w:rFonts w:eastAsia="Arial Unicode MS"/>
          <w:b/>
          <w:lang w:val="sr-Cyrl-RS"/>
        </w:rPr>
        <w:t>.</w:t>
      </w:r>
    </w:p>
    <w:p w:rsidR="00823050"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C7EE4">
        <w:rPr>
          <w:rFonts w:eastAsia="Arial Unicode MS"/>
          <w:b/>
          <w:lang w:val="sr-Cyrl-CS"/>
        </w:rPr>
        <w:t>2</w:t>
      </w:r>
      <w:r w:rsidR="009365F7">
        <w:rPr>
          <w:rFonts w:eastAsia="Arial Unicode MS"/>
          <w:b/>
          <w:lang w:val="sr-Cyrl-CS"/>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9365F7">
        <w:rPr>
          <w:rFonts w:cs="Arial"/>
          <w:lang w:val="sr-Cyrl-RS"/>
        </w:rPr>
        <w:t>5</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9365F7">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Default="001956CC" w:rsidP="00020E48">
      <w:pPr>
        <w:tabs>
          <w:tab w:val="left" w:pos="567"/>
        </w:tabs>
        <w:spacing w:before="0"/>
        <w:rPr>
          <w:rFonts w:cs="Arial"/>
          <w:lang w:val="sr-Cyrl-RS"/>
        </w:rPr>
      </w:pPr>
    </w:p>
    <w:p w:rsidR="001956CC" w:rsidRPr="00020E48" w:rsidRDefault="001956CC" w:rsidP="00020E48">
      <w:pPr>
        <w:tabs>
          <w:tab w:val="left" w:pos="567"/>
        </w:tabs>
        <w:spacing w:before="0"/>
        <w:rPr>
          <w:rFonts w:cs="Arial"/>
          <w:lang w:val="sr-Cyrl-RS"/>
        </w:rPr>
      </w:pPr>
      <w:bookmarkStart w:id="259" w:name="_GoBack"/>
      <w:bookmarkEnd w:id="259"/>
    </w:p>
    <w:p w:rsidR="00873EBD" w:rsidRPr="0005016C" w:rsidRDefault="00AC7EE4" w:rsidP="00873EBD">
      <w:pPr>
        <w:jc w:val="center"/>
        <w:rPr>
          <w:rFonts w:eastAsia="Arial Unicode MS"/>
          <w:b/>
          <w:lang w:val="sr-Cyrl-CS"/>
        </w:rPr>
      </w:pPr>
      <w:r>
        <w:rPr>
          <w:rFonts w:eastAsia="Arial Unicode MS"/>
          <w:b/>
          <w:lang w:val="sr-Cyrl-CS"/>
        </w:rPr>
        <w:lastRenderedPageBreak/>
        <w:t xml:space="preserve">Члан </w:t>
      </w:r>
      <w:r w:rsidR="009365F7">
        <w:rPr>
          <w:rFonts w:eastAsia="Arial Unicode MS"/>
          <w:b/>
          <w:lang w:val="sr-Cyrl-CS"/>
        </w:rPr>
        <w:t>30</w:t>
      </w:r>
      <w:r w:rsidR="00873EBD" w:rsidRPr="0005016C">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702A0">
        <w:rPr>
          <w:rFonts w:eastAsia="Arial Unicode MS"/>
          <w:b/>
        </w:rPr>
        <w:t>1</w:t>
      </w:r>
      <w:r w:rsidRPr="0005016C">
        <w:rPr>
          <w:rFonts w:eastAsia="Arial Unicode MS"/>
          <w:b/>
          <w:lang w:val="sr-Cyrl-CS"/>
        </w:rPr>
        <w:t>.</w:t>
      </w:r>
    </w:p>
    <w:p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73EBD" w:rsidRPr="008377FF" w:rsidRDefault="00873EBD" w:rsidP="00873EBD">
      <w:pPr>
        <w:rPr>
          <w:rFonts w:eastAsia="Arial Unicode MS"/>
          <w:lang w:val="sr-Cyrl-CS"/>
        </w:rPr>
      </w:pPr>
      <w:r w:rsidRPr="008377FF">
        <w:rPr>
          <w:rFonts w:eastAsia="Arial Unicode MS"/>
          <w:lang w:val="sr-Cyrl-CS"/>
        </w:rPr>
        <w:t xml:space="preserve">    </w:t>
      </w:r>
    </w:p>
    <w:p w:rsidR="00873EBD" w:rsidRPr="008377FF" w:rsidRDefault="00873EBD" w:rsidP="00873EBD">
      <w:pPr>
        <w:rPr>
          <w:rFonts w:eastAsia="Arial Unicode MS"/>
          <w:lang w:val="sr-Cyrl-CS"/>
        </w:rPr>
      </w:pPr>
    </w:p>
    <w:p w:rsidR="00823050" w:rsidRDefault="00873EBD" w:rsidP="00873EBD">
      <w:pPr>
        <w:rPr>
          <w:rFonts w:eastAsia="Arial Unicode MS"/>
          <w:lang w:val="sr-Cyrl-CS"/>
        </w:rPr>
      </w:pPr>
      <w:r w:rsidRPr="008377FF">
        <w:rPr>
          <w:rFonts w:eastAsia="Arial Unicode MS"/>
          <w:lang w:val="sr-Cyrl-CS"/>
        </w:rPr>
        <w:t xml:space="preserve">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rsidR="0005016C" w:rsidRPr="006929D8" w:rsidRDefault="0005016C" w:rsidP="0005016C">
      <w:pPr>
        <w:pStyle w:val="KDParagraf"/>
        <w:spacing w:before="0"/>
        <w:rPr>
          <w:rFonts w:cs="Arial"/>
          <w:lang w:val="sr-Cyrl-CS"/>
        </w:rPr>
      </w:pPr>
    </w:p>
    <w:p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rsidR="0005016C" w:rsidRDefault="009365F7" w:rsidP="009365F7">
      <w:pPr>
        <w:spacing w:before="0"/>
        <w:ind w:left="426" w:firstLine="141"/>
        <w:jc w:val="left"/>
        <w:rPr>
          <w:rFonts w:cs="Arial"/>
          <w:lang w:val="sr-Cyrl-CS"/>
        </w:rPr>
      </w:pPr>
      <w:r>
        <w:rPr>
          <w:rFonts w:cs="Arial"/>
          <w:lang w:val="sr-Cyrl-CS"/>
        </w:rPr>
        <w:t xml:space="preserve"> </w:t>
      </w:r>
      <w:r w:rsidR="0005016C" w:rsidRPr="006929D8">
        <w:rPr>
          <w:rFonts w:cs="Arial"/>
          <w:lang w:val="sr-Cyrl-CS"/>
        </w:rPr>
        <w:t>Финансијски директор,</w:t>
      </w:r>
      <w:r w:rsidR="0005016C" w:rsidRPr="006929D8">
        <w:rPr>
          <w:rFonts w:cs="Arial"/>
          <w:color w:val="00B0F0"/>
          <w:lang w:val="sr-Cyrl-CS"/>
        </w:rPr>
        <w:t xml:space="preserve">     </w:t>
      </w:r>
      <w:r>
        <w:rPr>
          <w:rFonts w:cs="Arial"/>
          <w:color w:val="00B0F0"/>
          <w:lang w:val="sr-Cyrl-CS"/>
        </w:rPr>
        <w:t xml:space="preserve">                                                      </w:t>
      </w:r>
      <w:r w:rsidR="0005016C" w:rsidRPr="00D35147">
        <w:rPr>
          <w:rFonts w:cs="Arial"/>
          <w:lang w:val="sr-Cyrl-CS"/>
        </w:rPr>
        <w:t xml:space="preserve">име и презиме,функција                                            </w:t>
      </w:r>
      <w:r>
        <w:rPr>
          <w:rFonts w:cs="Arial"/>
          <w:lang w:val="sr-Cyrl-CS"/>
        </w:rPr>
        <w:t xml:space="preserve">     </w:t>
      </w:r>
      <w:r w:rsidR="0005016C" w:rsidRPr="006929D8">
        <w:rPr>
          <w:rFonts w:cs="Arial"/>
          <w:lang w:val="sr-Cyrl-CS"/>
        </w:rPr>
        <w:t>Милорад Лазић, дипл.екон.</w:t>
      </w:r>
    </w:p>
    <w:p w:rsidR="00EC7B0C" w:rsidRDefault="00EC7B0C" w:rsidP="009365F7">
      <w:pPr>
        <w:spacing w:before="0"/>
        <w:jc w:val="left"/>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p>
    <w:p w:rsidR="00EC7B0C" w:rsidRDefault="00EC7B0C" w:rsidP="0005016C">
      <w:pPr>
        <w:spacing w:before="0"/>
        <w:rPr>
          <w:rFonts w:cs="Arial"/>
          <w:lang w:val="sr-Cyrl-CS"/>
        </w:rPr>
      </w:pPr>
      <w:r w:rsidRPr="0096285F">
        <w:rPr>
          <w:lang w:val="ru-RU"/>
        </w:rPr>
        <w:t>Напомна: све опционе одредбе из модела овог уговора ће се ускладити са конкретно изабраном понудом</w:t>
      </w:r>
    </w:p>
    <w:p w:rsidR="00EC7B0C" w:rsidRDefault="00EC7B0C" w:rsidP="0005016C">
      <w:pPr>
        <w:spacing w:before="0"/>
        <w:rPr>
          <w:rFonts w:cs="Arial"/>
          <w:lang w:val="sr-Cyrl-CS"/>
        </w:rPr>
      </w:pPr>
    </w:p>
    <w:p w:rsidR="00EC7B0C" w:rsidRPr="006929D8" w:rsidRDefault="00EC7B0C" w:rsidP="0005016C">
      <w:pPr>
        <w:spacing w:before="0"/>
        <w:rPr>
          <w:rFonts w:cs="Arial"/>
          <w:color w:val="00B0F0"/>
          <w:lang w:val="sr-Cyrl-CS"/>
        </w:rPr>
      </w:pPr>
    </w:p>
    <w:p w:rsidR="008D70F0" w:rsidRDefault="008D70F0">
      <w:pPr>
        <w:spacing w:before="0"/>
        <w:jc w:val="left"/>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8D70F0">
      <w:pPr>
        <w:spacing w:after="20"/>
        <w:rPr>
          <w:b/>
          <w:sz w:val="20"/>
          <w:lang w:val="sr-Cyrl-CS"/>
        </w:rPr>
      </w:pPr>
      <w:r w:rsidRPr="008D70F0">
        <w:rPr>
          <w:b/>
          <w:sz w:val="20"/>
          <w:lang w:val="sr-Cyrl-CS"/>
        </w:rPr>
        <w:t>Сектор за управљање ризицима</w:t>
      </w:r>
    </w:p>
    <w:p w:rsidR="008D70F0" w:rsidRPr="008D70F0" w:rsidRDefault="008D70F0" w:rsidP="008D70F0">
      <w:pPr>
        <w:spacing w:before="0" w:line="276" w:lineRule="auto"/>
        <w:rPr>
          <w:b/>
          <w:sz w:val="32"/>
          <w:szCs w:val="32"/>
          <w:lang w:val="ru-RU"/>
        </w:rPr>
      </w:pPr>
    </w:p>
    <w:p w:rsidR="008D70F0" w:rsidRPr="008D70F0" w:rsidRDefault="008D70F0" w:rsidP="008D70F0">
      <w:pPr>
        <w:spacing w:before="0" w:line="276" w:lineRule="auto"/>
        <w:rPr>
          <w:b/>
          <w:sz w:val="28"/>
          <w:szCs w:val="28"/>
          <w:lang w:val="ru-RU"/>
        </w:rPr>
      </w:pPr>
      <w:r w:rsidRPr="008D70F0">
        <w:rPr>
          <w:b/>
          <w:sz w:val="28"/>
          <w:szCs w:val="28"/>
          <w:lang w:val="ru-RU"/>
        </w:rPr>
        <w:t>ПРАВИЛА</w:t>
      </w:r>
    </w:p>
    <w:p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rsidR="008D70F0" w:rsidRPr="008D70F0" w:rsidRDefault="008D70F0" w:rsidP="008D70F0">
      <w:pPr>
        <w:spacing w:before="0" w:after="80" w:line="216" w:lineRule="auto"/>
        <w:ind w:firstLine="567"/>
        <w:rPr>
          <w:szCs w:val="20"/>
          <w:lang w:val="sr-Latn-CS"/>
        </w:rPr>
      </w:pPr>
    </w:p>
    <w:p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b/>
          <w:u w:val="single"/>
          <w:lang w:val="sr-Cyrl-RS"/>
        </w:rPr>
      </w:pP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A412B8">
      <w:pPr>
        <w:numPr>
          <w:ilvl w:val="0"/>
          <w:numId w:val="26"/>
        </w:numPr>
        <w:spacing w:before="0" w:after="80" w:line="216" w:lineRule="auto"/>
        <w:rPr>
          <w:lang w:val="sr-Cyrl-CS"/>
        </w:rPr>
      </w:pPr>
      <w:r w:rsidRPr="008D70F0">
        <w:rPr>
          <w:lang w:val="ru-RU"/>
        </w:rPr>
        <w:lastRenderedPageBreak/>
        <w:t>Забрањено је избегавање примене и/или ометање спровођења мера БЗР</w:t>
      </w:r>
    </w:p>
    <w:p w:rsidR="008D70F0" w:rsidRPr="008D70F0" w:rsidRDefault="008D70F0" w:rsidP="00A412B8">
      <w:pPr>
        <w:numPr>
          <w:ilvl w:val="0"/>
          <w:numId w:val="26"/>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A412B8">
      <w:pPr>
        <w:numPr>
          <w:ilvl w:val="1"/>
          <w:numId w:val="27"/>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left="720"/>
        <w:rPr>
          <w:lang w:val="sr-Cyrl-RS"/>
        </w:rPr>
      </w:pP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A412B8">
      <w:pPr>
        <w:numPr>
          <w:ilvl w:val="0"/>
          <w:numId w:val="26"/>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A412B8">
      <w:pPr>
        <w:numPr>
          <w:ilvl w:val="0"/>
          <w:numId w:val="26"/>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A412B8">
      <w:pPr>
        <w:numPr>
          <w:ilvl w:val="0"/>
          <w:numId w:val="26"/>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w:t>
      </w:r>
      <w:r w:rsidRPr="008D70F0">
        <w:rPr>
          <w:lang w:val="ru-RU"/>
        </w:rPr>
        <w:lastRenderedPageBreak/>
        <w:t>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A412B8">
      <w:pPr>
        <w:numPr>
          <w:ilvl w:val="0"/>
          <w:numId w:val="26"/>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A412B8">
      <w:pPr>
        <w:numPr>
          <w:ilvl w:val="0"/>
          <w:numId w:val="26"/>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A412B8">
      <w:pPr>
        <w:numPr>
          <w:ilvl w:val="0"/>
          <w:numId w:val="26"/>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A412B8">
      <w:pPr>
        <w:numPr>
          <w:ilvl w:val="0"/>
          <w:numId w:val="26"/>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A412B8">
      <w:pPr>
        <w:numPr>
          <w:ilvl w:val="0"/>
          <w:numId w:val="26"/>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A412B8">
      <w:pPr>
        <w:numPr>
          <w:ilvl w:val="0"/>
          <w:numId w:val="26"/>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A412B8">
      <w:pPr>
        <w:numPr>
          <w:ilvl w:val="0"/>
          <w:numId w:val="26"/>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A412B8">
      <w:pPr>
        <w:numPr>
          <w:ilvl w:val="0"/>
          <w:numId w:val="26"/>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A412B8">
      <w:pPr>
        <w:numPr>
          <w:ilvl w:val="0"/>
          <w:numId w:val="26"/>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w:t>
      </w:r>
      <w:r w:rsidRPr="008D70F0">
        <w:rPr>
          <w:szCs w:val="20"/>
          <w:lang w:val="sr-Cyrl-CS"/>
        </w:rPr>
        <w:lastRenderedPageBreak/>
        <w:t xml:space="preserve">запослених. Такође мора да упозна запослене и са могућим последицама до којих може доћи по животну средину. </w:t>
      </w:r>
    </w:p>
    <w:p w:rsidR="008D70F0" w:rsidRPr="008D70F0" w:rsidRDefault="008D70F0" w:rsidP="00A412B8">
      <w:pPr>
        <w:numPr>
          <w:ilvl w:val="0"/>
          <w:numId w:val="26"/>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A412B8">
      <w:pPr>
        <w:numPr>
          <w:ilvl w:val="0"/>
          <w:numId w:val="26"/>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A412B8">
      <w:pPr>
        <w:numPr>
          <w:ilvl w:val="0"/>
          <w:numId w:val="26"/>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A412B8">
      <w:pPr>
        <w:numPr>
          <w:ilvl w:val="0"/>
          <w:numId w:val="26"/>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A412B8">
      <w:pPr>
        <w:numPr>
          <w:ilvl w:val="0"/>
          <w:numId w:val="26"/>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A412B8">
      <w:pPr>
        <w:numPr>
          <w:ilvl w:val="0"/>
          <w:numId w:val="26"/>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A412B8">
      <w:pPr>
        <w:numPr>
          <w:ilvl w:val="0"/>
          <w:numId w:val="26"/>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A412B8">
      <w:pPr>
        <w:numPr>
          <w:ilvl w:val="0"/>
          <w:numId w:val="26"/>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A412B8">
      <w:pPr>
        <w:numPr>
          <w:ilvl w:val="0"/>
          <w:numId w:val="26"/>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A412B8">
      <w:pPr>
        <w:numPr>
          <w:ilvl w:val="0"/>
          <w:numId w:val="26"/>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A412B8">
      <w:pPr>
        <w:numPr>
          <w:ilvl w:val="0"/>
          <w:numId w:val="26"/>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A412B8">
      <w:pPr>
        <w:numPr>
          <w:ilvl w:val="0"/>
          <w:numId w:val="26"/>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A412B8">
      <w:pPr>
        <w:numPr>
          <w:ilvl w:val="0"/>
          <w:numId w:val="26"/>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A412B8">
      <w:pPr>
        <w:numPr>
          <w:ilvl w:val="0"/>
          <w:numId w:val="26"/>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A412B8">
      <w:pPr>
        <w:numPr>
          <w:ilvl w:val="0"/>
          <w:numId w:val="26"/>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A412B8">
      <w:pPr>
        <w:numPr>
          <w:ilvl w:val="0"/>
          <w:numId w:val="26"/>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A412B8">
      <w:pPr>
        <w:numPr>
          <w:ilvl w:val="0"/>
          <w:numId w:val="26"/>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A412B8">
      <w:pPr>
        <w:numPr>
          <w:ilvl w:val="0"/>
          <w:numId w:val="26"/>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A412B8">
      <w:pPr>
        <w:numPr>
          <w:ilvl w:val="0"/>
          <w:numId w:val="26"/>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A412B8">
      <w:pPr>
        <w:numPr>
          <w:ilvl w:val="0"/>
          <w:numId w:val="26"/>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A412B8">
      <w:pPr>
        <w:numPr>
          <w:ilvl w:val="0"/>
          <w:numId w:val="26"/>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A412B8">
      <w:pPr>
        <w:numPr>
          <w:ilvl w:val="0"/>
          <w:numId w:val="26"/>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A412B8">
      <w:pPr>
        <w:numPr>
          <w:ilvl w:val="0"/>
          <w:numId w:val="26"/>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A412B8">
      <w:pPr>
        <w:numPr>
          <w:ilvl w:val="0"/>
          <w:numId w:val="26"/>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A412B8">
      <w:pPr>
        <w:numPr>
          <w:ilvl w:val="0"/>
          <w:numId w:val="26"/>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A412B8">
      <w:pPr>
        <w:numPr>
          <w:ilvl w:val="0"/>
          <w:numId w:val="26"/>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A412B8">
      <w:pPr>
        <w:numPr>
          <w:ilvl w:val="0"/>
          <w:numId w:val="26"/>
        </w:numPr>
        <w:spacing w:before="0" w:after="80" w:line="216" w:lineRule="auto"/>
        <w:rPr>
          <w:lang w:val="ru-RU"/>
        </w:rPr>
      </w:pPr>
      <w:r w:rsidRPr="008D70F0">
        <w:rPr>
          <w:lang w:val="ru-RU"/>
        </w:rPr>
        <w:lastRenderedPageBreak/>
        <w:t>Забрањено је уношење оружја унутар локација Огранка ТЕНТ, као и неовлашћено фотографисање.</w:t>
      </w:r>
    </w:p>
    <w:p w:rsidR="008D70F0" w:rsidRPr="008D70F0" w:rsidRDefault="008D70F0" w:rsidP="00A412B8">
      <w:pPr>
        <w:numPr>
          <w:ilvl w:val="0"/>
          <w:numId w:val="26"/>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A412B8">
      <w:pPr>
        <w:numPr>
          <w:ilvl w:val="0"/>
          <w:numId w:val="26"/>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A412B8">
      <w:pPr>
        <w:numPr>
          <w:ilvl w:val="0"/>
          <w:numId w:val="26"/>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rsidR="008D70F0" w:rsidRPr="008D70F0" w:rsidRDefault="008D70F0" w:rsidP="008D70F0">
      <w:pPr>
        <w:spacing w:before="0" w:after="80" w:line="216" w:lineRule="auto"/>
        <w:ind w:firstLine="567"/>
        <w:rPr>
          <w:b/>
          <w:u w:val="single"/>
          <w:lang w:val="sr-Cyrl-CS"/>
        </w:rPr>
      </w:pP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6929D8" w:rsidRDefault="008D70F0" w:rsidP="008D70F0">
      <w:pPr>
        <w:autoSpaceDE w:val="0"/>
        <w:autoSpaceDN w:val="0"/>
        <w:adjustRightInd w:val="0"/>
        <w:spacing w:before="0"/>
        <w:rPr>
          <w:rFonts w:ascii="Times New Roman" w:hAnsi="Times New Roman"/>
          <w:sz w:val="24"/>
          <w:szCs w:val="24"/>
          <w:lang w:val="sr-Cyrl-CS"/>
        </w:rPr>
      </w:pPr>
    </w:p>
    <w:p w:rsidR="008D70F0" w:rsidRPr="008D70F0" w:rsidRDefault="008D70F0" w:rsidP="00A412B8">
      <w:pPr>
        <w:numPr>
          <w:ilvl w:val="0"/>
          <w:numId w:val="28"/>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A412B8">
      <w:pPr>
        <w:numPr>
          <w:ilvl w:val="0"/>
          <w:numId w:val="28"/>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A412B8">
      <w:pPr>
        <w:numPr>
          <w:ilvl w:val="0"/>
          <w:numId w:val="28"/>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A412B8">
      <w:pPr>
        <w:numPr>
          <w:ilvl w:val="0"/>
          <w:numId w:val="28"/>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A412B8">
      <w:pPr>
        <w:numPr>
          <w:ilvl w:val="0"/>
          <w:numId w:val="28"/>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A412B8">
      <w:pPr>
        <w:numPr>
          <w:ilvl w:val="0"/>
          <w:numId w:val="28"/>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A412B8">
      <w:pPr>
        <w:numPr>
          <w:ilvl w:val="0"/>
          <w:numId w:val="28"/>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A412B8">
      <w:pPr>
        <w:numPr>
          <w:ilvl w:val="0"/>
          <w:numId w:val="28"/>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A412B8">
      <w:pPr>
        <w:numPr>
          <w:ilvl w:val="0"/>
          <w:numId w:val="28"/>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A412B8">
      <w:pPr>
        <w:numPr>
          <w:ilvl w:val="0"/>
          <w:numId w:val="28"/>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A412B8">
      <w:pPr>
        <w:numPr>
          <w:ilvl w:val="0"/>
          <w:numId w:val="28"/>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A412B8">
      <w:pPr>
        <w:numPr>
          <w:ilvl w:val="0"/>
          <w:numId w:val="28"/>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A412B8">
      <w:pPr>
        <w:numPr>
          <w:ilvl w:val="0"/>
          <w:numId w:val="28"/>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A412B8">
      <w:pPr>
        <w:numPr>
          <w:ilvl w:val="0"/>
          <w:numId w:val="29"/>
        </w:numPr>
        <w:tabs>
          <w:tab w:val="num" w:pos="360"/>
        </w:tabs>
        <w:spacing w:before="0" w:after="80" w:line="216" w:lineRule="auto"/>
        <w:ind w:left="357" w:hanging="357"/>
        <w:rPr>
          <w:lang w:val="ru-RU"/>
        </w:rPr>
      </w:pPr>
      <w:r w:rsidRPr="008D70F0">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A412B8">
      <w:pPr>
        <w:numPr>
          <w:ilvl w:val="0"/>
          <w:numId w:val="29"/>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A412B8">
      <w:pPr>
        <w:numPr>
          <w:ilvl w:val="0"/>
          <w:numId w:val="29"/>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A412B8">
      <w:pPr>
        <w:numPr>
          <w:ilvl w:val="0"/>
          <w:numId w:val="29"/>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A412B8">
      <w:pPr>
        <w:numPr>
          <w:ilvl w:val="1"/>
          <w:numId w:val="27"/>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A412B8">
      <w:pPr>
        <w:numPr>
          <w:ilvl w:val="1"/>
          <w:numId w:val="27"/>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A412B8">
      <w:pPr>
        <w:numPr>
          <w:ilvl w:val="1"/>
          <w:numId w:val="27"/>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A412B8">
      <w:pPr>
        <w:numPr>
          <w:ilvl w:val="1"/>
          <w:numId w:val="27"/>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A412B8">
      <w:pPr>
        <w:numPr>
          <w:ilvl w:val="1"/>
          <w:numId w:val="27"/>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A412B8">
      <w:pPr>
        <w:numPr>
          <w:ilvl w:val="1"/>
          <w:numId w:val="27"/>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A412B8">
      <w:pPr>
        <w:numPr>
          <w:ilvl w:val="1"/>
          <w:numId w:val="27"/>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A412B8">
      <w:pPr>
        <w:numPr>
          <w:ilvl w:val="1"/>
          <w:numId w:val="27"/>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A412B8">
      <w:pPr>
        <w:numPr>
          <w:ilvl w:val="1"/>
          <w:numId w:val="27"/>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A412B8">
      <w:pPr>
        <w:numPr>
          <w:ilvl w:val="1"/>
          <w:numId w:val="27"/>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A412B8">
      <w:pPr>
        <w:numPr>
          <w:ilvl w:val="1"/>
          <w:numId w:val="27"/>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lastRenderedPageBreak/>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A412B8">
      <w:pPr>
        <w:numPr>
          <w:ilvl w:val="1"/>
          <w:numId w:val="27"/>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A412B8">
      <w:pPr>
        <w:numPr>
          <w:ilvl w:val="1"/>
          <w:numId w:val="27"/>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A412B8">
      <w:pPr>
        <w:numPr>
          <w:ilvl w:val="1"/>
          <w:numId w:val="27"/>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A412B8">
      <w:pPr>
        <w:numPr>
          <w:ilvl w:val="1"/>
          <w:numId w:val="27"/>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A412B8">
      <w:pPr>
        <w:numPr>
          <w:ilvl w:val="1"/>
          <w:numId w:val="27"/>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A412B8">
      <w:pPr>
        <w:numPr>
          <w:ilvl w:val="1"/>
          <w:numId w:val="27"/>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6C3" w:rsidRDefault="00B456C3">
      <w:r>
        <w:separator/>
      </w:r>
    </w:p>
    <w:p w:rsidR="00B456C3" w:rsidRDefault="00B456C3"/>
  </w:endnote>
  <w:endnote w:type="continuationSeparator" w:id="0">
    <w:p w:rsidR="00B456C3" w:rsidRDefault="00B456C3">
      <w:r>
        <w:continuationSeparator/>
      </w:r>
    </w:p>
    <w:p w:rsidR="00B456C3" w:rsidRDefault="00B45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61" w:rsidRDefault="00EE446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4461" w:rsidRDefault="00EE4461" w:rsidP="00841BE7">
    <w:pPr>
      <w:pStyle w:val="Footer"/>
      <w:ind w:right="360"/>
    </w:pPr>
  </w:p>
  <w:p w:rsidR="00EE4461" w:rsidRDefault="00EE446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61" w:rsidRPr="00EC5BB4" w:rsidRDefault="00EE44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6CC">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6CC">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61" w:rsidRPr="00EC5BB4" w:rsidRDefault="00EE44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6C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6CC">
      <w:rPr>
        <w:rStyle w:val="PageNumber"/>
        <w:rFonts w:cs="Arial"/>
        <w:b/>
        <w:noProof/>
        <w:szCs w:val="24"/>
      </w:rPr>
      <w:t>64</w:t>
    </w:r>
    <w:r w:rsidRPr="00EC5BB4">
      <w:rPr>
        <w:rStyle w:val="PageNumber"/>
        <w:rFonts w:cs="Arial"/>
        <w:b/>
        <w:szCs w:val="24"/>
      </w:rPr>
      <w:fldChar w:fldCharType="end"/>
    </w:r>
  </w:p>
  <w:p w:rsidR="00EE4461" w:rsidRDefault="00EE4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6C3" w:rsidRDefault="00B456C3">
      <w:r>
        <w:separator/>
      </w:r>
    </w:p>
    <w:p w:rsidR="00B456C3" w:rsidRDefault="00B456C3"/>
  </w:footnote>
  <w:footnote w:type="continuationSeparator" w:id="0">
    <w:p w:rsidR="00B456C3" w:rsidRDefault="00B456C3">
      <w:r>
        <w:continuationSeparator/>
      </w:r>
    </w:p>
    <w:p w:rsidR="00B456C3" w:rsidRDefault="00B456C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61" w:rsidRDefault="00EE4461" w:rsidP="004276AD">
    <w:pPr>
      <w:pStyle w:val="Header"/>
      <w:rPr>
        <w:sz w:val="20"/>
      </w:rPr>
    </w:pPr>
  </w:p>
  <w:p w:rsidR="00EE4461" w:rsidRDefault="00EE4461" w:rsidP="003A3C35">
    <w:pPr>
      <w:pStyle w:val="Header"/>
      <w:spacing w:before="0"/>
      <w:rPr>
        <w:szCs w:val="24"/>
        <w:lang w:val="sr-Cyrl-RS"/>
      </w:rPr>
    </w:pPr>
    <w:r w:rsidRPr="00113B84">
      <w:rPr>
        <w:szCs w:val="24"/>
      </w:rPr>
      <w:t xml:space="preserve">ЈП „Електропривреда Србије“ Београд </w:t>
    </w:r>
  </w:p>
  <w:p w:rsidR="00EE4461" w:rsidRPr="003A3C35" w:rsidRDefault="00EE4461"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3000/0729/2017 (752/2017)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61" w:rsidRDefault="00EE4461" w:rsidP="004276AD">
    <w:pPr>
      <w:pStyle w:val="Header"/>
    </w:pPr>
  </w:p>
  <w:p w:rsidR="00EE4461" w:rsidRDefault="00EE4461" w:rsidP="00E15393">
    <w:pPr>
      <w:pStyle w:val="Header"/>
      <w:rPr>
        <w:szCs w:val="24"/>
        <w:lang w:val="sr-Cyrl-RS"/>
      </w:rPr>
    </w:pPr>
    <w:r w:rsidRPr="00113B84">
      <w:rPr>
        <w:szCs w:val="24"/>
      </w:rPr>
      <w:t xml:space="preserve">ЈП „Електропривреда Србије“ Београд </w:t>
    </w:r>
  </w:p>
  <w:p w:rsidR="00EE4461" w:rsidRPr="00210557" w:rsidRDefault="00EE4461"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3000/0729/2017 (752/2017)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DFF1116"/>
    <w:multiLevelType w:val="hybridMultilevel"/>
    <w:tmpl w:val="F00A5C0E"/>
    <w:lvl w:ilvl="0" w:tplc="E0828A1C">
      <w:start w:val="1"/>
      <w:numFmt w:val="decimal"/>
      <w:lvlText w:val="%1)"/>
      <w:lvlJc w:val="left"/>
      <w:pPr>
        <w:ind w:left="720" w:hanging="360"/>
      </w:pPr>
      <w:rPr>
        <w:rFonts w:ascii="Arial" w:eastAsia="Times New Roman" w:hAnsi="Arial" w:cs="Arial"/>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1B2EFE06"/>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CF802AA"/>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55447ED"/>
    <w:multiLevelType w:val="multilevel"/>
    <w:tmpl w:val="3FBEF014"/>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50430D"/>
    <w:multiLevelType w:val="hybridMultilevel"/>
    <w:tmpl w:val="F00A5C0E"/>
    <w:lvl w:ilvl="0" w:tplc="E0828A1C">
      <w:start w:val="1"/>
      <w:numFmt w:val="decimal"/>
      <w:lvlText w:val="%1)"/>
      <w:lvlJc w:val="left"/>
      <w:pPr>
        <w:ind w:left="720" w:hanging="360"/>
      </w:pPr>
      <w:rPr>
        <w:rFonts w:ascii="Arial" w:eastAsia="Times New Roman" w:hAnsi="Arial" w:cs="Arial"/>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0C7ACB"/>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5"/>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num>
  <w:num w:numId="7">
    <w:abstractNumId w:val="72"/>
  </w:num>
  <w:num w:numId="8">
    <w:abstractNumId w:val="98"/>
  </w:num>
  <w:num w:numId="9">
    <w:abstractNumId w:val="75"/>
  </w:num>
  <w:num w:numId="10">
    <w:abstractNumId w:val="69"/>
  </w:num>
  <w:num w:numId="11">
    <w:abstractNumId w:val="60"/>
  </w:num>
  <w:num w:numId="12">
    <w:abstractNumId w:val="57"/>
  </w:num>
  <w:num w:numId="13">
    <w:abstractNumId w:val="66"/>
  </w:num>
  <w:num w:numId="14">
    <w:abstractNumId w:val="86"/>
  </w:num>
  <w:num w:numId="15">
    <w:abstractNumId w:val="80"/>
  </w:num>
  <w:num w:numId="16">
    <w:abstractNumId w:val="68"/>
  </w:num>
  <w:num w:numId="17">
    <w:abstractNumId w:val="63"/>
  </w:num>
  <w:num w:numId="18">
    <w:abstractNumId w:val="64"/>
  </w:num>
  <w:num w:numId="19">
    <w:abstractNumId w:val="74"/>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54"/>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50"/>
  </w:num>
  <w:num w:numId="31">
    <w:abstractNumId w:val="89"/>
  </w:num>
  <w:num w:numId="32">
    <w:abstractNumId w:val="84"/>
  </w:num>
  <w:num w:numId="33">
    <w:abstractNumId w:val="70"/>
  </w:num>
  <w:num w:numId="34">
    <w:abstractNumId w:val="90"/>
  </w:num>
  <w:num w:numId="35">
    <w:abstractNumId w:val="81"/>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87"/>
  </w:num>
  <w:num w:numId="39">
    <w:abstractNumId w:val="7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94B"/>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927"/>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273"/>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F8E"/>
    <w:rsid w:val="00195319"/>
    <w:rsid w:val="001956CC"/>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017"/>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DD"/>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6BD"/>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40"/>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1F"/>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97D"/>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6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8D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C75"/>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F02"/>
    <w:rsid w:val="004863B7"/>
    <w:rsid w:val="0048686C"/>
    <w:rsid w:val="00487309"/>
    <w:rsid w:val="00487825"/>
    <w:rsid w:val="00490202"/>
    <w:rsid w:val="004905AB"/>
    <w:rsid w:val="004908F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0C"/>
    <w:rsid w:val="00533284"/>
    <w:rsid w:val="005333DE"/>
    <w:rsid w:val="005337DA"/>
    <w:rsid w:val="005339DD"/>
    <w:rsid w:val="00533A87"/>
    <w:rsid w:val="00533CD9"/>
    <w:rsid w:val="00534390"/>
    <w:rsid w:val="005344F2"/>
    <w:rsid w:val="0053491E"/>
    <w:rsid w:val="005349F7"/>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C50"/>
    <w:rsid w:val="00591069"/>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8D5"/>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78"/>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9E0"/>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E55"/>
    <w:rsid w:val="006C2F8C"/>
    <w:rsid w:val="006C32E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92"/>
    <w:rsid w:val="006C6AF1"/>
    <w:rsid w:val="006C6FDF"/>
    <w:rsid w:val="006C7060"/>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B96"/>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1A2"/>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1AE"/>
    <w:rsid w:val="00795238"/>
    <w:rsid w:val="00795810"/>
    <w:rsid w:val="0079585B"/>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83B"/>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6B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593"/>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F3C"/>
    <w:rsid w:val="007E1181"/>
    <w:rsid w:val="007E1360"/>
    <w:rsid w:val="007E142C"/>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0F5B"/>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5F6"/>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91C"/>
    <w:rsid w:val="00840E10"/>
    <w:rsid w:val="0084157B"/>
    <w:rsid w:val="00841BC4"/>
    <w:rsid w:val="00841BE7"/>
    <w:rsid w:val="00841F94"/>
    <w:rsid w:val="008423A9"/>
    <w:rsid w:val="00842A1C"/>
    <w:rsid w:val="00842B3D"/>
    <w:rsid w:val="00842CAD"/>
    <w:rsid w:val="00842E4F"/>
    <w:rsid w:val="00842F08"/>
    <w:rsid w:val="00842F4C"/>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FAD"/>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5DD"/>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2DD8"/>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5ED3"/>
    <w:rsid w:val="009D639F"/>
    <w:rsid w:val="009D6D05"/>
    <w:rsid w:val="009D74B5"/>
    <w:rsid w:val="009D791C"/>
    <w:rsid w:val="009D7B3C"/>
    <w:rsid w:val="009D7C04"/>
    <w:rsid w:val="009D7F65"/>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2B8"/>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642"/>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C8"/>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B0A"/>
    <w:rsid w:val="00AC7EE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C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220"/>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277D"/>
    <w:rsid w:val="00BF2E1B"/>
    <w:rsid w:val="00BF2FDF"/>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986"/>
    <w:rsid w:val="00C43C00"/>
    <w:rsid w:val="00C43C15"/>
    <w:rsid w:val="00C43CFC"/>
    <w:rsid w:val="00C44470"/>
    <w:rsid w:val="00C44910"/>
    <w:rsid w:val="00C4496F"/>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0A4"/>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3A"/>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D71"/>
    <w:rsid w:val="00D67F8E"/>
    <w:rsid w:val="00D707FA"/>
    <w:rsid w:val="00D70F0C"/>
    <w:rsid w:val="00D711B7"/>
    <w:rsid w:val="00D7169A"/>
    <w:rsid w:val="00D73495"/>
    <w:rsid w:val="00D73918"/>
    <w:rsid w:val="00D73AC4"/>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BDF"/>
    <w:rsid w:val="00DC2C18"/>
    <w:rsid w:val="00DC2DCA"/>
    <w:rsid w:val="00DC343E"/>
    <w:rsid w:val="00DC370A"/>
    <w:rsid w:val="00DC3AE1"/>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AFF"/>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4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7A5"/>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DF2"/>
    <w:rsid w:val="00EE3505"/>
    <w:rsid w:val="00EE365B"/>
    <w:rsid w:val="00EE3678"/>
    <w:rsid w:val="00EE3EA2"/>
    <w:rsid w:val="00EE3F24"/>
    <w:rsid w:val="00EE435F"/>
    <w:rsid w:val="00EE4461"/>
    <w:rsid w:val="00EE4556"/>
    <w:rsid w:val="00EE4A6F"/>
    <w:rsid w:val="00EE4E68"/>
    <w:rsid w:val="00EE4FED"/>
    <w:rsid w:val="00EE5AA0"/>
    <w:rsid w:val="00EE5C00"/>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C31"/>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93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CA379"/>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2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B4402C2-5904-4D9F-B5BD-D312B7E1D3B1}">
  <ds:schemaRefs>
    <ds:schemaRef ds:uri="http://schemas.openxmlformats.org/officeDocument/2006/bibliography"/>
  </ds:schemaRefs>
</ds:datastoreItem>
</file>

<file path=customXml/itemProps100.xml><?xml version="1.0" encoding="utf-8"?>
<ds:datastoreItem xmlns:ds="http://schemas.openxmlformats.org/officeDocument/2006/customXml" ds:itemID="{7722EAC5-1C2B-4553-8ABC-AA2AD3D1603E}">
  <ds:schemaRefs>
    <ds:schemaRef ds:uri="http://schemas.openxmlformats.org/officeDocument/2006/bibliography"/>
  </ds:schemaRefs>
</ds:datastoreItem>
</file>

<file path=customXml/itemProps101.xml><?xml version="1.0" encoding="utf-8"?>
<ds:datastoreItem xmlns:ds="http://schemas.openxmlformats.org/officeDocument/2006/customXml" ds:itemID="{DE4FA229-BE48-4E85-B0A1-E65AF5D4FA61}">
  <ds:schemaRefs>
    <ds:schemaRef ds:uri="http://schemas.openxmlformats.org/officeDocument/2006/bibliography"/>
  </ds:schemaRefs>
</ds:datastoreItem>
</file>

<file path=customXml/itemProps102.xml><?xml version="1.0" encoding="utf-8"?>
<ds:datastoreItem xmlns:ds="http://schemas.openxmlformats.org/officeDocument/2006/customXml" ds:itemID="{CE372BFA-61E0-4D2A-B5B0-407BD5498E39}">
  <ds:schemaRefs>
    <ds:schemaRef ds:uri="http://schemas.openxmlformats.org/officeDocument/2006/bibliography"/>
  </ds:schemaRefs>
</ds:datastoreItem>
</file>

<file path=customXml/itemProps103.xml><?xml version="1.0" encoding="utf-8"?>
<ds:datastoreItem xmlns:ds="http://schemas.openxmlformats.org/officeDocument/2006/customXml" ds:itemID="{AB4337EC-AAB7-42FA-98D8-F39715206661}">
  <ds:schemaRefs>
    <ds:schemaRef ds:uri="http://schemas.openxmlformats.org/officeDocument/2006/bibliography"/>
  </ds:schemaRefs>
</ds:datastoreItem>
</file>

<file path=customXml/itemProps104.xml><?xml version="1.0" encoding="utf-8"?>
<ds:datastoreItem xmlns:ds="http://schemas.openxmlformats.org/officeDocument/2006/customXml" ds:itemID="{8864B713-AD1F-41A6-8436-668F5DCDFB46}">
  <ds:schemaRefs>
    <ds:schemaRef ds:uri="http://schemas.openxmlformats.org/officeDocument/2006/bibliography"/>
  </ds:schemaRefs>
</ds:datastoreItem>
</file>

<file path=customXml/itemProps105.xml><?xml version="1.0" encoding="utf-8"?>
<ds:datastoreItem xmlns:ds="http://schemas.openxmlformats.org/officeDocument/2006/customXml" ds:itemID="{4CBE598A-17C9-400B-BE64-CF8BF24A60B8}">
  <ds:schemaRefs>
    <ds:schemaRef ds:uri="http://schemas.openxmlformats.org/officeDocument/2006/bibliography"/>
  </ds:schemaRefs>
</ds:datastoreItem>
</file>

<file path=customXml/itemProps106.xml><?xml version="1.0" encoding="utf-8"?>
<ds:datastoreItem xmlns:ds="http://schemas.openxmlformats.org/officeDocument/2006/customXml" ds:itemID="{BCEA7B0C-39CD-4282-A559-0299B0FEC60B}">
  <ds:schemaRefs>
    <ds:schemaRef ds:uri="http://schemas.openxmlformats.org/officeDocument/2006/bibliography"/>
  </ds:schemaRefs>
</ds:datastoreItem>
</file>

<file path=customXml/itemProps107.xml><?xml version="1.0" encoding="utf-8"?>
<ds:datastoreItem xmlns:ds="http://schemas.openxmlformats.org/officeDocument/2006/customXml" ds:itemID="{6F875ACF-8AC2-4497-83E1-6DAF0D1533D1}">
  <ds:schemaRefs>
    <ds:schemaRef ds:uri="http://schemas.openxmlformats.org/officeDocument/2006/bibliography"/>
  </ds:schemaRefs>
</ds:datastoreItem>
</file>

<file path=customXml/itemProps108.xml><?xml version="1.0" encoding="utf-8"?>
<ds:datastoreItem xmlns:ds="http://schemas.openxmlformats.org/officeDocument/2006/customXml" ds:itemID="{69519334-2410-4446-A6C3-89188DB80966}">
  <ds:schemaRefs>
    <ds:schemaRef ds:uri="http://schemas.openxmlformats.org/officeDocument/2006/bibliography"/>
  </ds:schemaRefs>
</ds:datastoreItem>
</file>

<file path=customXml/itemProps109.xml><?xml version="1.0" encoding="utf-8"?>
<ds:datastoreItem xmlns:ds="http://schemas.openxmlformats.org/officeDocument/2006/customXml" ds:itemID="{7837E10B-E044-4FD2-806F-1C51A0669408}">
  <ds:schemaRefs>
    <ds:schemaRef ds:uri="http://schemas.openxmlformats.org/officeDocument/2006/bibliography"/>
  </ds:schemaRefs>
</ds:datastoreItem>
</file>

<file path=customXml/itemProps11.xml><?xml version="1.0" encoding="utf-8"?>
<ds:datastoreItem xmlns:ds="http://schemas.openxmlformats.org/officeDocument/2006/customXml" ds:itemID="{78105E97-F975-4718-B13D-7DB4AE063009}">
  <ds:schemaRefs>
    <ds:schemaRef ds:uri="http://schemas.openxmlformats.org/officeDocument/2006/bibliography"/>
  </ds:schemaRefs>
</ds:datastoreItem>
</file>

<file path=customXml/itemProps110.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11.xml><?xml version="1.0" encoding="utf-8"?>
<ds:datastoreItem xmlns:ds="http://schemas.openxmlformats.org/officeDocument/2006/customXml" ds:itemID="{64E71950-AA9F-44BB-887E-BE3D99F96BC1}">
  <ds:schemaRefs>
    <ds:schemaRef ds:uri="http://schemas.openxmlformats.org/officeDocument/2006/bibliography"/>
  </ds:schemaRefs>
</ds:datastoreItem>
</file>

<file path=customXml/itemProps11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3.xml><?xml version="1.0" encoding="utf-8"?>
<ds:datastoreItem xmlns:ds="http://schemas.openxmlformats.org/officeDocument/2006/customXml" ds:itemID="{64697E39-69C1-42C9-90F8-3FEE029ABA91}">
  <ds:schemaRefs>
    <ds:schemaRef ds:uri="http://schemas.openxmlformats.org/officeDocument/2006/bibliography"/>
  </ds:schemaRefs>
</ds:datastoreItem>
</file>

<file path=customXml/itemProps114.xml><?xml version="1.0" encoding="utf-8"?>
<ds:datastoreItem xmlns:ds="http://schemas.openxmlformats.org/officeDocument/2006/customXml" ds:itemID="{5914DD49-95FA-4718-8494-C0563BABA19D}">
  <ds:schemaRefs>
    <ds:schemaRef ds:uri="http://schemas.openxmlformats.org/officeDocument/2006/bibliography"/>
  </ds:schemaRefs>
</ds:datastoreItem>
</file>

<file path=customXml/itemProps115.xml><?xml version="1.0" encoding="utf-8"?>
<ds:datastoreItem xmlns:ds="http://schemas.openxmlformats.org/officeDocument/2006/customXml" ds:itemID="{77EA4F6F-20E6-43E3-9D72-CDF227191080}">
  <ds:schemaRefs>
    <ds:schemaRef ds:uri="http://schemas.openxmlformats.org/officeDocument/2006/bibliography"/>
  </ds:schemaRefs>
</ds:datastoreItem>
</file>

<file path=customXml/itemProps116.xml><?xml version="1.0" encoding="utf-8"?>
<ds:datastoreItem xmlns:ds="http://schemas.openxmlformats.org/officeDocument/2006/customXml" ds:itemID="{47F6B4B0-FDA6-4ED1-A314-098684E58444}">
  <ds:schemaRefs>
    <ds:schemaRef ds:uri="http://schemas.openxmlformats.org/officeDocument/2006/bibliography"/>
  </ds:schemaRefs>
</ds:datastoreItem>
</file>

<file path=customXml/itemProps117.xml><?xml version="1.0" encoding="utf-8"?>
<ds:datastoreItem xmlns:ds="http://schemas.openxmlformats.org/officeDocument/2006/customXml" ds:itemID="{04B339D1-BAC8-4E02-9354-A5D69754ED35}">
  <ds:schemaRefs>
    <ds:schemaRef ds:uri="http://schemas.openxmlformats.org/officeDocument/2006/bibliography"/>
  </ds:schemaRefs>
</ds:datastoreItem>
</file>

<file path=customXml/itemProps118.xml><?xml version="1.0" encoding="utf-8"?>
<ds:datastoreItem xmlns:ds="http://schemas.openxmlformats.org/officeDocument/2006/customXml" ds:itemID="{FB7CEF50-603F-49CC-8A0C-C619A3D48A92}">
  <ds:schemaRefs>
    <ds:schemaRef ds:uri="http://schemas.openxmlformats.org/officeDocument/2006/bibliography"/>
  </ds:schemaRefs>
</ds:datastoreItem>
</file>

<file path=customXml/itemProps119.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2.xml><?xml version="1.0" encoding="utf-8"?>
<ds:datastoreItem xmlns:ds="http://schemas.openxmlformats.org/officeDocument/2006/customXml" ds:itemID="{0A5D57AE-39BE-459E-8927-90B6268BEEAA}">
  <ds:schemaRefs>
    <ds:schemaRef ds:uri="http://schemas.openxmlformats.org/officeDocument/2006/bibliography"/>
  </ds:schemaRefs>
</ds:datastoreItem>
</file>

<file path=customXml/itemProps120.xml><?xml version="1.0" encoding="utf-8"?>
<ds:datastoreItem xmlns:ds="http://schemas.openxmlformats.org/officeDocument/2006/customXml" ds:itemID="{2C424C15-EE79-4EA0-B9D8-6FB42E463CAA}">
  <ds:schemaRefs>
    <ds:schemaRef ds:uri="http://schemas.openxmlformats.org/officeDocument/2006/bibliography"/>
  </ds:schemaRefs>
</ds:datastoreItem>
</file>

<file path=customXml/itemProps121.xml><?xml version="1.0" encoding="utf-8"?>
<ds:datastoreItem xmlns:ds="http://schemas.openxmlformats.org/officeDocument/2006/customXml" ds:itemID="{E7AD4722-D0F9-44DF-9F70-849597ADE0C3}">
  <ds:schemaRefs>
    <ds:schemaRef ds:uri="http://schemas.openxmlformats.org/officeDocument/2006/bibliography"/>
  </ds:schemaRefs>
</ds:datastoreItem>
</file>

<file path=customXml/itemProps122.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123.xml><?xml version="1.0" encoding="utf-8"?>
<ds:datastoreItem xmlns:ds="http://schemas.openxmlformats.org/officeDocument/2006/customXml" ds:itemID="{1ABCEB83-0814-41D2-8F04-E336C93FF04A}">
  <ds:schemaRefs>
    <ds:schemaRef ds:uri="http://schemas.openxmlformats.org/officeDocument/2006/bibliography"/>
  </ds:schemaRefs>
</ds:datastoreItem>
</file>

<file path=customXml/itemProps124.xml><?xml version="1.0" encoding="utf-8"?>
<ds:datastoreItem xmlns:ds="http://schemas.openxmlformats.org/officeDocument/2006/customXml" ds:itemID="{D6B1C0D0-E19F-47F4-B681-2A8576FE9888}">
  <ds:schemaRefs>
    <ds:schemaRef ds:uri="http://schemas.openxmlformats.org/officeDocument/2006/bibliography"/>
  </ds:schemaRefs>
</ds:datastoreItem>
</file>

<file path=customXml/itemProps125.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126.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27.xml><?xml version="1.0" encoding="utf-8"?>
<ds:datastoreItem xmlns:ds="http://schemas.openxmlformats.org/officeDocument/2006/customXml" ds:itemID="{93FB4181-057B-4B18-B52A-C0F6A48A7348}">
  <ds:schemaRefs>
    <ds:schemaRef ds:uri="http://schemas.openxmlformats.org/officeDocument/2006/bibliography"/>
  </ds:schemaRefs>
</ds:datastoreItem>
</file>

<file path=customXml/itemProps128.xml><?xml version="1.0" encoding="utf-8"?>
<ds:datastoreItem xmlns:ds="http://schemas.openxmlformats.org/officeDocument/2006/customXml" ds:itemID="{FC2272C6-C4EC-4433-8959-2933A9F6BD1C}">
  <ds:schemaRefs>
    <ds:schemaRef ds:uri="http://schemas.openxmlformats.org/officeDocument/2006/bibliography"/>
  </ds:schemaRefs>
</ds:datastoreItem>
</file>

<file path=customXml/itemProps129.xml><?xml version="1.0" encoding="utf-8"?>
<ds:datastoreItem xmlns:ds="http://schemas.openxmlformats.org/officeDocument/2006/customXml" ds:itemID="{F8ABD9F1-B426-46B5-A6C2-C04DCA6F8B90}">
  <ds:schemaRefs>
    <ds:schemaRef ds:uri="http://schemas.openxmlformats.org/officeDocument/2006/bibliography"/>
  </ds:schemaRefs>
</ds:datastoreItem>
</file>

<file path=customXml/itemProps13.xml><?xml version="1.0" encoding="utf-8"?>
<ds:datastoreItem xmlns:ds="http://schemas.openxmlformats.org/officeDocument/2006/customXml" ds:itemID="{021C2BEC-F38D-4725-9D4B-73A19C64F0B0}">
  <ds:schemaRefs>
    <ds:schemaRef ds:uri="http://schemas.openxmlformats.org/officeDocument/2006/bibliography"/>
  </ds:schemaRefs>
</ds:datastoreItem>
</file>

<file path=customXml/itemProps130.xml><?xml version="1.0" encoding="utf-8"?>
<ds:datastoreItem xmlns:ds="http://schemas.openxmlformats.org/officeDocument/2006/customXml" ds:itemID="{883615FB-EDDC-459C-A426-34255F48DCFF}">
  <ds:schemaRefs>
    <ds:schemaRef ds:uri="http://schemas.openxmlformats.org/officeDocument/2006/bibliography"/>
  </ds:schemaRefs>
</ds:datastoreItem>
</file>

<file path=customXml/itemProps131.xml><?xml version="1.0" encoding="utf-8"?>
<ds:datastoreItem xmlns:ds="http://schemas.openxmlformats.org/officeDocument/2006/customXml" ds:itemID="{B0E89E87-AD38-4D73-B7ED-13C05AC6332E}">
  <ds:schemaRefs>
    <ds:schemaRef ds:uri="http://schemas.openxmlformats.org/officeDocument/2006/bibliography"/>
  </ds:schemaRefs>
</ds:datastoreItem>
</file>

<file path=customXml/itemProps132.xml><?xml version="1.0" encoding="utf-8"?>
<ds:datastoreItem xmlns:ds="http://schemas.openxmlformats.org/officeDocument/2006/customXml" ds:itemID="{33EDEA4E-2170-442B-B00D-A54908F115D6}">
  <ds:schemaRefs>
    <ds:schemaRef ds:uri="http://schemas.openxmlformats.org/officeDocument/2006/bibliography"/>
  </ds:schemaRefs>
</ds:datastoreItem>
</file>

<file path=customXml/itemProps133.xml><?xml version="1.0" encoding="utf-8"?>
<ds:datastoreItem xmlns:ds="http://schemas.openxmlformats.org/officeDocument/2006/customXml" ds:itemID="{54ED784D-0B30-4D5C-A515-5A793D18B99E}">
  <ds:schemaRefs>
    <ds:schemaRef ds:uri="http://schemas.openxmlformats.org/officeDocument/2006/bibliography"/>
  </ds:schemaRefs>
</ds:datastoreItem>
</file>

<file path=customXml/itemProps134.xml><?xml version="1.0" encoding="utf-8"?>
<ds:datastoreItem xmlns:ds="http://schemas.openxmlformats.org/officeDocument/2006/customXml" ds:itemID="{61DA454A-DD97-4C53-9C5C-683765C9861E}">
  <ds:schemaRefs>
    <ds:schemaRef ds:uri="http://schemas.openxmlformats.org/officeDocument/2006/bibliography"/>
  </ds:schemaRefs>
</ds:datastoreItem>
</file>

<file path=customXml/itemProps135.xml><?xml version="1.0" encoding="utf-8"?>
<ds:datastoreItem xmlns:ds="http://schemas.openxmlformats.org/officeDocument/2006/customXml" ds:itemID="{AB731722-D117-42FF-972D-A38CB801D149}">
  <ds:schemaRefs>
    <ds:schemaRef ds:uri="http://schemas.openxmlformats.org/officeDocument/2006/bibliography"/>
  </ds:schemaRefs>
</ds:datastoreItem>
</file>

<file path=customXml/itemProps136.xml><?xml version="1.0" encoding="utf-8"?>
<ds:datastoreItem xmlns:ds="http://schemas.openxmlformats.org/officeDocument/2006/customXml" ds:itemID="{2C8A96BA-A330-4A7C-8A3D-AC97A6825AF3}">
  <ds:schemaRefs>
    <ds:schemaRef ds:uri="http://schemas.openxmlformats.org/officeDocument/2006/bibliography"/>
  </ds:schemaRefs>
</ds:datastoreItem>
</file>

<file path=customXml/itemProps137.xml><?xml version="1.0" encoding="utf-8"?>
<ds:datastoreItem xmlns:ds="http://schemas.openxmlformats.org/officeDocument/2006/customXml" ds:itemID="{E3AEE0B2-BCF0-422B-A2C0-4D652CE9167C}">
  <ds:schemaRefs>
    <ds:schemaRef ds:uri="http://schemas.openxmlformats.org/officeDocument/2006/bibliography"/>
  </ds:schemaRefs>
</ds:datastoreItem>
</file>

<file path=customXml/itemProps138.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139.xml><?xml version="1.0" encoding="utf-8"?>
<ds:datastoreItem xmlns:ds="http://schemas.openxmlformats.org/officeDocument/2006/customXml" ds:itemID="{B9DE16B3-7278-4D6E-A105-755E2E0CB461}">
  <ds:schemaRefs>
    <ds:schemaRef ds:uri="http://schemas.openxmlformats.org/officeDocument/2006/bibliography"/>
  </ds:schemaRefs>
</ds:datastoreItem>
</file>

<file path=customXml/itemProps14.xml><?xml version="1.0" encoding="utf-8"?>
<ds:datastoreItem xmlns:ds="http://schemas.openxmlformats.org/officeDocument/2006/customXml" ds:itemID="{8008666D-EF0F-44F3-B0C8-58901A875521}">
  <ds:schemaRefs>
    <ds:schemaRef ds:uri="http://schemas.openxmlformats.org/officeDocument/2006/bibliography"/>
  </ds:schemaRefs>
</ds:datastoreItem>
</file>

<file path=customXml/itemProps140.xml><?xml version="1.0" encoding="utf-8"?>
<ds:datastoreItem xmlns:ds="http://schemas.openxmlformats.org/officeDocument/2006/customXml" ds:itemID="{E7A219E4-EC5A-4870-A44C-CCC50FAD60FF}">
  <ds:schemaRefs>
    <ds:schemaRef ds:uri="http://schemas.openxmlformats.org/officeDocument/2006/bibliography"/>
  </ds:schemaRefs>
</ds:datastoreItem>
</file>

<file path=customXml/itemProps141.xml><?xml version="1.0" encoding="utf-8"?>
<ds:datastoreItem xmlns:ds="http://schemas.openxmlformats.org/officeDocument/2006/customXml" ds:itemID="{ED33E262-8147-4F34-A99F-78FADF47DF25}">
  <ds:schemaRefs>
    <ds:schemaRef ds:uri="http://schemas.openxmlformats.org/officeDocument/2006/bibliography"/>
  </ds:schemaRefs>
</ds:datastoreItem>
</file>

<file path=customXml/itemProps142.xml><?xml version="1.0" encoding="utf-8"?>
<ds:datastoreItem xmlns:ds="http://schemas.openxmlformats.org/officeDocument/2006/customXml" ds:itemID="{519E0E30-B9FD-4D8B-B88B-844E602D5B53}">
  <ds:schemaRefs>
    <ds:schemaRef ds:uri="http://schemas.openxmlformats.org/officeDocument/2006/bibliography"/>
  </ds:schemaRefs>
</ds:datastoreItem>
</file>

<file path=customXml/itemProps143.xml><?xml version="1.0" encoding="utf-8"?>
<ds:datastoreItem xmlns:ds="http://schemas.openxmlformats.org/officeDocument/2006/customXml" ds:itemID="{70A682E4-AAF9-4FD3-8EFB-98059951365E}">
  <ds:schemaRefs>
    <ds:schemaRef ds:uri="http://schemas.openxmlformats.org/officeDocument/2006/bibliography"/>
  </ds:schemaRefs>
</ds:datastoreItem>
</file>

<file path=customXml/itemProps144.xml><?xml version="1.0" encoding="utf-8"?>
<ds:datastoreItem xmlns:ds="http://schemas.openxmlformats.org/officeDocument/2006/customXml" ds:itemID="{1739597E-3A18-4192-99A7-87E1D38E8ABC}">
  <ds:schemaRefs>
    <ds:schemaRef ds:uri="http://schemas.openxmlformats.org/officeDocument/2006/bibliography"/>
  </ds:schemaRefs>
</ds:datastoreItem>
</file>

<file path=customXml/itemProps145.xml><?xml version="1.0" encoding="utf-8"?>
<ds:datastoreItem xmlns:ds="http://schemas.openxmlformats.org/officeDocument/2006/customXml" ds:itemID="{3F94AE60-6E79-48AC-B4BF-F3FB44464807}">
  <ds:schemaRefs>
    <ds:schemaRef ds:uri="http://schemas.openxmlformats.org/officeDocument/2006/bibliography"/>
  </ds:schemaRefs>
</ds:datastoreItem>
</file>

<file path=customXml/itemProps146.xml><?xml version="1.0" encoding="utf-8"?>
<ds:datastoreItem xmlns:ds="http://schemas.openxmlformats.org/officeDocument/2006/customXml" ds:itemID="{112DC80E-392E-4AE8-86C4-A2EAE55B81F8}">
  <ds:schemaRefs>
    <ds:schemaRef ds:uri="http://schemas.openxmlformats.org/officeDocument/2006/bibliography"/>
  </ds:schemaRefs>
</ds:datastoreItem>
</file>

<file path=customXml/itemProps147.xml><?xml version="1.0" encoding="utf-8"?>
<ds:datastoreItem xmlns:ds="http://schemas.openxmlformats.org/officeDocument/2006/customXml" ds:itemID="{0E3E8856-F3C2-483F-BF3C-493725917371}">
  <ds:schemaRefs>
    <ds:schemaRef ds:uri="http://schemas.openxmlformats.org/officeDocument/2006/bibliography"/>
  </ds:schemaRefs>
</ds:datastoreItem>
</file>

<file path=customXml/itemProps148.xml><?xml version="1.0" encoding="utf-8"?>
<ds:datastoreItem xmlns:ds="http://schemas.openxmlformats.org/officeDocument/2006/customXml" ds:itemID="{156F462A-54E1-4977-988C-4DC3DCF015AA}">
  <ds:schemaRefs>
    <ds:schemaRef ds:uri="http://schemas.openxmlformats.org/officeDocument/2006/bibliography"/>
  </ds:schemaRefs>
</ds:datastoreItem>
</file>

<file path=customXml/itemProps149.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15.xml><?xml version="1.0" encoding="utf-8"?>
<ds:datastoreItem xmlns:ds="http://schemas.openxmlformats.org/officeDocument/2006/customXml" ds:itemID="{5A9EADC5-0A51-4C5E-85AC-DF4E23E2FC7D}">
  <ds:schemaRefs>
    <ds:schemaRef ds:uri="http://schemas.openxmlformats.org/officeDocument/2006/bibliography"/>
  </ds:schemaRefs>
</ds:datastoreItem>
</file>

<file path=customXml/itemProps150.xml><?xml version="1.0" encoding="utf-8"?>
<ds:datastoreItem xmlns:ds="http://schemas.openxmlformats.org/officeDocument/2006/customXml" ds:itemID="{F495E178-C86F-45ED-8561-B0CEA3976D37}">
  <ds:schemaRefs>
    <ds:schemaRef ds:uri="http://schemas.openxmlformats.org/officeDocument/2006/bibliography"/>
  </ds:schemaRefs>
</ds:datastoreItem>
</file>

<file path=customXml/itemProps151.xml><?xml version="1.0" encoding="utf-8"?>
<ds:datastoreItem xmlns:ds="http://schemas.openxmlformats.org/officeDocument/2006/customXml" ds:itemID="{A485931F-9F4C-49DA-8232-E41CFE3C8864}">
  <ds:schemaRefs>
    <ds:schemaRef ds:uri="http://schemas.openxmlformats.org/officeDocument/2006/bibliography"/>
  </ds:schemaRefs>
</ds:datastoreItem>
</file>

<file path=customXml/itemProps152.xml><?xml version="1.0" encoding="utf-8"?>
<ds:datastoreItem xmlns:ds="http://schemas.openxmlformats.org/officeDocument/2006/customXml" ds:itemID="{0CF230A5-8D87-488D-B05B-2DFFBC674B99}">
  <ds:schemaRefs>
    <ds:schemaRef ds:uri="http://schemas.openxmlformats.org/officeDocument/2006/bibliography"/>
  </ds:schemaRefs>
</ds:datastoreItem>
</file>

<file path=customXml/itemProps153.xml><?xml version="1.0" encoding="utf-8"?>
<ds:datastoreItem xmlns:ds="http://schemas.openxmlformats.org/officeDocument/2006/customXml" ds:itemID="{C582015B-3207-4201-8CF5-A8A57F5D60E1}">
  <ds:schemaRefs>
    <ds:schemaRef ds:uri="http://schemas.openxmlformats.org/officeDocument/2006/bibliography"/>
  </ds:schemaRefs>
</ds:datastoreItem>
</file>

<file path=customXml/itemProps154.xml><?xml version="1.0" encoding="utf-8"?>
<ds:datastoreItem xmlns:ds="http://schemas.openxmlformats.org/officeDocument/2006/customXml" ds:itemID="{13CB20D4-4ED9-4744-A1BE-BA3E2F59825C}">
  <ds:schemaRefs>
    <ds:schemaRef ds:uri="http://schemas.openxmlformats.org/officeDocument/2006/bibliography"/>
  </ds:schemaRefs>
</ds:datastoreItem>
</file>

<file path=customXml/itemProps155.xml><?xml version="1.0" encoding="utf-8"?>
<ds:datastoreItem xmlns:ds="http://schemas.openxmlformats.org/officeDocument/2006/customXml" ds:itemID="{38E4BC07-97C0-47FB-B43E-7D11304E5E3D}">
  <ds:schemaRefs>
    <ds:schemaRef ds:uri="http://schemas.openxmlformats.org/officeDocument/2006/bibliography"/>
  </ds:schemaRefs>
</ds:datastoreItem>
</file>

<file path=customXml/itemProps156.xml><?xml version="1.0" encoding="utf-8"?>
<ds:datastoreItem xmlns:ds="http://schemas.openxmlformats.org/officeDocument/2006/customXml" ds:itemID="{736EFD62-53F2-4AE8-8499-27168F2D219A}">
  <ds:schemaRefs>
    <ds:schemaRef ds:uri="http://schemas.openxmlformats.org/officeDocument/2006/bibliography"/>
  </ds:schemaRefs>
</ds:datastoreItem>
</file>

<file path=customXml/itemProps157.xml><?xml version="1.0" encoding="utf-8"?>
<ds:datastoreItem xmlns:ds="http://schemas.openxmlformats.org/officeDocument/2006/customXml" ds:itemID="{F0292AF3-2E88-40D3-AD97-BFB40171A2D3}">
  <ds:schemaRefs>
    <ds:schemaRef ds:uri="http://schemas.openxmlformats.org/officeDocument/2006/bibliography"/>
  </ds:schemaRefs>
</ds:datastoreItem>
</file>

<file path=customXml/itemProps16.xml><?xml version="1.0" encoding="utf-8"?>
<ds:datastoreItem xmlns:ds="http://schemas.openxmlformats.org/officeDocument/2006/customXml" ds:itemID="{A15E8608-5921-43D4-9B86-8619F90C8AB8}">
  <ds:schemaRefs>
    <ds:schemaRef ds:uri="http://schemas.openxmlformats.org/officeDocument/2006/bibliography"/>
  </ds:schemaRefs>
</ds:datastoreItem>
</file>

<file path=customXml/itemProps17.xml><?xml version="1.0" encoding="utf-8"?>
<ds:datastoreItem xmlns:ds="http://schemas.openxmlformats.org/officeDocument/2006/customXml" ds:itemID="{718D9023-8EF2-4A0F-9BA2-2A3709A9CB3A}">
  <ds:schemaRefs>
    <ds:schemaRef ds:uri="http://schemas.openxmlformats.org/officeDocument/2006/bibliography"/>
  </ds:schemaRefs>
</ds:datastoreItem>
</file>

<file path=customXml/itemProps18.xml><?xml version="1.0" encoding="utf-8"?>
<ds:datastoreItem xmlns:ds="http://schemas.openxmlformats.org/officeDocument/2006/customXml" ds:itemID="{A3EE0AC4-4F67-41E1-8A66-243376E99510}">
  <ds:schemaRefs>
    <ds:schemaRef ds:uri="http://schemas.openxmlformats.org/officeDocument/2006/bibliography"/>
  </ds:schemaRefs>
</ds:datastoreItem>
</file>

<file path=customXml/itemProps19.xml><?xml version="1.0" encoding="utf-8"?>
<ds:datastoreItem xmlns:ds="http://schemas.openxmlformats.org/officeDocument/2006/customXml" ds:itemID="{DD47A00A-BB4F-47F7-9E02-501C0BAD5568}">
  <ds:schemaRefs>
    <ds:schemaRef ds:uri="http://schemas.openxmlformats.org/officeDocument/2006/bibliography"/>
  </ds:schemaRefs>
</ds:datastoreItem>
</file>

<file path=customXml/itemProps2.xml><?xml version="1.0" encoding="utf-8"?>
<ds:datastoreItem xmlns:ds="http://schemas.openxmlformats.org/officeDocument/2006/customXml" ds:itemID="{F4267CA8-A087-4DC6-9668-99F24D2D6B27}">
  <ds:schemaRefs>
    <ds:schemaRef ds:uri="http://schemas.openxmlformats.org/officeDocument/2006/bibliography"/>
  </ds:schemaRefs>
</ds:datastoreItem>
</file>

<file path=customXml/itemProps20.xml><?xml version="1.0" encoding="utf-8"?>
<ds:datastoreItem xmlns:ds="http://schemas.openxmlformats.org/officeDocument/2006/customXml" ds:itemID="{3BC27AA5-D0B0-41A6-A25C-4F5AD58856F8}">
  <ds:schemaRefs>
    <ds:schemaRef ds:uri="http://schemas.openxmlformats.org/officeDocument/2006/bibliography"/>
  </ds:schemaRefs>
</ds:datastoreItem>
</file>

<file path=customXml/itemProps21.xml><?xml version="1.0" encoding="utf-8"?>
<ds:datastoreItem xmlns:ds="http://schemas.openxmlformats.org/officeDocument/2006/customXml" ds:itemID="{8A7F8988-A45C-4137-98E5-BA676F9E872A}">
  <ds:schemaRefs>
    <ds:schemaRef ds:uri="http://schemas.openxmlformats.org/officeDocument/2006/bibliography"/>
  </ds:schemaRefs>
</ds:datastoreItem>
</file>

<file path=customXml/itemProps22.xml><?xml version="1.0" encoding="utf-8"?>
<ds:datastoreItem xmlns:ds="http://schemas.openxmlformats.org/officeDocument/2006/customXml" ds:itemID="{E6220E7D-5F1F-4FFE-ABFF-2D76838A32B1}">
  <ds:schemaRefs>
    <ds:schemaRef ds:uri="http://schemas.openxmlformats.org/officeDocument/2006/bibliography"/>
  </ds:schemaRefs>
</ds:datastoreItem>
</file>

<file path=customXml/itemProps23.xml><?xml version="1.0" encoding="utf-8"?>
<ds:datastoreItem xmlns:ds="http://schemas.openxmlformats.org/officeDocument/2006/customXml" ds:itemID="{9A68108B-586D-4E6B-8897-DE4AAF6F8162}">
  <ds:schemaRefs>
    <ds:schemaRef ds:uri="http://schemas.openxmlformats.org/officeDocument/2006/bibliography"/>
  </ds:schemaRefs>
</ds:datastoreItem>
</file>

<file path=customXml/itemProps24.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25.xml><?xml version="1.0" encoding="utf-8"?>
<ds:datastoreItem xmlns:ds="http://schemas.openxmlformats.org/officeDocument/2006/customXml" ds:itemID="{5ACBAACF-A1A2-4C93-AD80-F120AC3D4DAF}">
  <ds:schemaRefs>
    <ds:schemaRef ds:uri="http://schemas.openxmlformats.org/officeDocument/2006/bibliography"/>
  </ds:schemaRefs>
</ds:datastoreItem>
</file>

<file path=customXml/itemProps26.xml><?xml version="1.0" encoding="utf-8"?>
<ds:datastoreItem xmlns:ds="http://schemas.openxmlformats.org/officeDocument/2006/customXml" ds:itemID="{46590B92-BF3F-491F-8A74-97DF77569469}">
  <ds:schemaRefs>
    <ds:schemaRef ds:uri="http://schemas.openxmlformats.org/officeDocument/2006/bibliography"/>
  </ds:schemaRefs>
</ds:datastoreItem>
</file>

<file path=customXml/itemProps27.xml><?xml version="1.0" encoding="utf-8"?>
<ds:datastoreItem xmlns:ds="http://schemas.openxmlformats.org/officeDocument/2006/customXml" ds:itemID="{AFF6295B-E8AF-42FB-8735-2D8ABE1A4240}">
  <ds:schemaRefs>
    <ds:schemaRef ds:uri="http://schemas.openxmlformats.org/officeDocument/2006/bibliography"/>
  </ds:schemaRefs>
</ds:datastoreItem>
</file>

<file path=customXml/itemProps28.xml><?xml version="1.0" encoding="utf-8"?>
<ds:datastoreItem xmlns:ds="http://schemas.openxmlformats.org/officeDocument/2006/customXml" ds:itemID="{1BAD0FF9-A863-4DE5-9789-B2728145719C}">
  <ds:schemaRefs>
    <ds:schemaRef ds:uri="http://schemas.openxmlformats.org/officeDocument/2006/bibliography"/>
  </ds:schemaRefs>
</ds:datastoreItem>
</file>

<file path=customXml/itemProps29.xml><?xml version="1.0" encoding="utf-8"?>
<ds:datastoreItem xmlns:ds="http://schemas.openxmlformats.org/officeDocument/2006/customXml" ds:itemID="{B663085C-C33E-424F-B5BE-01A6B5E4C3C2}">
  <ds:schemaRefs>
    <ds:schemaRef ds:uri="http://schemas.openxmlformats.org/officeDocument/2006/bibliography"/>
  </ds:schemaRefs>
</ds:datastoreItem>
</file>

<file path=customXml/itemProps3.xml><?xml version="1.0" encoding="utf-8"?>
<ds:datastoreItem xmlns:ds="http://schemas.openxmlformats.org/officeDocument/2006/customXml" ds:itemID="{71F272E6-FE4C-47CE-9841-526D54ACDB6B}">
  <ds:schemaRefs>
    <ds:schemaRef ds:uri="http://schemas.openxmlformats.org/officeDocument/2006/bibliography"/>
  </ds:schemaRefs>
</ds:datastoreItem>
</file>

<file path=customXml/itemProps30.xml><?xml version="1.0" encoding="utf-8"?>
<ds:datastoreItem xmlns:ds="http://schemas.openxmlformats.org/officeDocument/2006/customXml" ds:itemID="{AE2047B9-DCF6-422C-9062-6AD0891A3574}">
  <ds:schemaRefs>
    <ds:schemaRef ds:uri="http://schemas.openxmlformats.org/officeDocument/2006/bibliography"/>
  </ds:schemaRefs>
</ds:datastoreItem>
</file>

<file path=customXml/itemProps31.xml><?xml version="1.0" encoding="utf-8"?>
<ds:datastoreItem xmlns:ds="http://schemas.openxmlformats.org/officeDocument/2006/customXml" ds:itemID="{66CB42AC-9E3B-40AC-B6CA-61F7737844C7}">
  <ds:schemaRefs>
    <ds:schemaRef ds:uri="http://schemas.openxmlformats.org/officeDocument/2006/bibliography"/>
  </ds:schemaRefs>
</ds:datastoreItem>
</file>

<file path=customXml/itemProps32.xml><?xml version="1.0" encoding="utf-8"?>
<ds:datastoreItem xmlns:ds="http://schemas.openxmlformats.org/officeDocument/2006/customXml" ds:itemID="{49BDD8D4-C27A-4CE0-8C8B-39825FBA953F}">
  <ds:schemaRefs>
    <ds:schemaRef ds:uri="http://schemas.openxmlformats.org/officeDocument/2006/bibliography"/>
  </ds:schemaRefs>
</ds:datastoreItem>
</file>

<file path=customXml/itemProps33.xml><?xml version="1.0" encoding="utf-8"?>
<ds:datastoreItem xmlns:ds="http://schemas.openxmlformats.org/officeDocument/2006/customXml" ds:itemID="{A5E08964-D63B-495D-8398-7F932BA9D256}">
  <ds:schemaRefs>
    <ds:schemaRef ds:uri="http://schemas.openxmlformats.org/officeDocument/2006/bibliography"/>
  </ds:schemaRefs>
</ds:datastoreItem>
</file>

<file path=customXml/itemProps34.xml><?xml version="1.0" encoding="utf-8"?>
<ds:datastoreItem xmlns:ds="http://schemas.openxmlformats.org/officeDocument/2006/customXml" ds:itemID="{F7F98141-E9EE-4715-A09D-188E47263FA2}">
  <ds:schemaRefs>
    <ds:schemaRef ds:uri="http://schemas.openxmlformats.org/officeDocument/2006/bibliography"/>
  </ds:schemaRefs>
</ds:datastoreItem>
</file>

<file path=customXml/itemProps35.xml><?xml version="1.0" encoding="utf-8"?>
<ds:datastoreItem xmlns:ds="http://schemas.openxmlformats.org/officeDocument/2006/customXml" ds:itemID="{511DF1E6-5EA0-47AF-89DC-E65BD7393C87}">
  <ds:schemaRefs>
    <ds:schemaRef ds:uri="http://schemas.openxmlformats.org/officeDocument/2006/bibliography"/>
  </ds:schemaRefs>
</ds:datastoreItem>
</file>

<file path=customXml/itemProps36.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37.xml><?xml version="1.0" encoding="utf-8"?>
<ds:datastoreItem xmlns:ds="http://schemas.openxmlformats.org/officeDocument/2006/customXml" ds:itemID="{28FB5372-262A-450D-AAA9-E21230E32D17}">
  <ds:schemaRefs>
    <ds:schemaRef ds:uri="http://schemas.openxmlformats.org/officeDocument/2006/bibliography"/>
  </ds:schemaRefs>
</ds:datastoreItem>
</file>

<file path=customXml/itemProps38.xml><?xml version="1.0" encoding="utf-8"?>
<ds:datastoreItem xmlns:ds="http://schemas.openxmlformats.org/officeDocument/2006/customXml" ds:itemID="{AFF09F39-6C28-4ED0-9E8A-2F78C4FADBB0}">
  <ds:schemaRefs>
    <ds:schemaRef ds:uri="http://schemas.openxmlformats.org/officeDocument/2006/bibliography"/>
  </ds:schemaRefs>
</ds:datastoreItem>
</file>

<file path=customXml/itemProps39.xml><?xml version="1.0" encoding="utf-8"?>
<ds:datastoreItem xmlns:ds="http://schemas.openxmlformats.org/officeDocument/2006/customXml" ds:itemID="{E0834E8D-7EDB-43C2-843D-CA644DC17912}">
  <ds:schemaRefs>
    <ds:schemaRef ds:uri="http://schemas.openxmlformats.org/officeDocument/2006/bibliography"/>
  </ds:schemaRefs>
</ds:datastoreItem>
</file>

<file path=customXml/itemProps4.xml><?xml version="1.0" encoding="utf-8"?>
<ds:datastoreItem xmlns:ds="http://schemas.openxmlformats.org/officeDocument/2006/customXml" ds:itemID="{A6535BB6-4E6E-4F38-8F22-F62165A63B16}">
  <ds:schemaRefs>
    <ds:schemaRef ds:uri="http://schemas.openxmlformats.org/officeDocument/2006/bibliography"/>
  </ds:schemaRefs>
</ds:datastoreItem>
</file>

<file path=customXml/itemProps40.xml><?xml version="1.0" encoding="utf-8"?>
<ds:datastoreItem xmlns:ds="http://schemas.openxmlformats.org/officeDocument/2006/customXml" ds:itemID="{3C39E08A-5E8E-4BED-9C4D-F479ACEB969C}">
  <ds:schemaRefs>
    <ds:schemaRef ds:uri="http://schemas.openxmlformats.org/officeDocument/2006/bibliography"/>
  </ds:schemaRefs>
</ds:datastoreItem>
</file>

<file path=customXml/itemProps41.xml><?xml version="1.0" encoding="utf-8"?>
<ds:datastoreItem xmlns:ds="http://schemas.openxmlformats.org/officeDocument/2006/customXml" ds:itemID="{F940D2E2-979C-41A7-8A40-D585ED1CF376}">
  <ds:schemaRefs>
    <ds:schemaRef ds:uri="http://schemas.openxmlformats.org/officeDocument/2006/bibliography"/>
  </ds:schemaRefs>
</ds:datastoreItem>
</file>

<file path=customXml/itemProps42.xml><?xml version="1.0" encoding="utf-8"?>
<ds:datastoreItem xmlns:ds="http://schemas.openxmlformats.org/officeDocument/2006/customXml" ds:itemID="{8093391A-6990-477D-9621-243B83732E74}">
  <ds:schemaRefs>
    <ds:schemaRef ds:uri="http://schemas.openxmlformats.org/officeDocument/2006/bibliography"/>
  </ds:schemaRefs>
</ds:datastoreItem>
</file>

<file path=customXml/itemProps43.xml><?xml version="1.0" encoding="utf-8"?>
<ds:datastoreItem xmlns:ds="http://schemas.openxmlformats.org/officeDocument/2006/customXml" ds:itemID="{A21E5987-E1D5-49E1-B870-EF68534AA2AE}">
  <ds:schemaRefs>
    <ds:schemaRef ds:uri="http://schemas.openxmlformats.org/officeDocument/2006/bibliography"/>
  </ds:schemaRefs>
</ds:datastoreItem>
</file>

<file path=customXml/itemProps44.xml><?xml version="1.0" encoding="utf-8"?>
<ds:datastoreItem xmlns:ds="http://schemas.openxmlformats.org/officeDocument/2006/customXml" ds:itemID="{8116A87C-8682-409A-994A-3440A1F65241}">
  <ds:schemaRefs>
    <ds:schemaRef ds:uri="http://schemas.openxmlformats.org/officeDocument/2006/bibliography"/>
  </ds:schemaRefs>
</ds:datastoreItem>
</file>

<file path=customXml/itemProps45.xml><?xml version="1.0" encoding="utf-8"?>
<ds:datastoreItem xmlns:ds="http://schemas.openxmlformats.org/officeDocument/2006/customXml" ds:itemID="{53E2161D-049B-44C8-A018-4B9C608645C7}">
  <ds:schemaRefs>
    <ds:schemaRef ds:uri="http://schemas.openxmlformats.org/officeDocument/2006/bibliography"/>
  </ds:schemaRefs>
</ds:datastoreItem>
</file>

<file path=customXml/itemProps46.xml><?xml version="1.0" encoding="utf-8"?>
<ds:datastoreItem xmlns:ds="http://schemas.openxmlformats.org/officeDocument/2006/customXml" ds:itemID="{734E1657-6A60-4628-ADF2-447321067748}">
  <ds:schemaRefs>
    <ds:schemaRef ds:uri="http://schemas.openxmlformats.org/officeDocument/2006/bibliography"/>
  </ds:schemaRefs>
</ds:datastoreItem>
</file>

<file path=customXml/itemProps47.xml><?xml version="1.0" encoding="utf-8"?>
<ds:datastoreItem xmlns:ds="http://schemas.openxmlformats.org/officeDocument/2006/customXml" ds:itemID="{0EEB6E53-8341-4F9A-BA21-FB01F12EFB03}">
  <ds:schemaRefs>
    <ds:schemaRef ds:uri="http://schemas.openxmlformats.org/officeDocument/2006/bibliography"/>
  </ds:schemaRefs>
</ds:datastoreItem>
</file>

<file path=customXml/itemProps48.xml><?xml version="1.0" encoding="utf-8"?>
<ds:datastoreItem xmlns:ds="http://schemas.openxmlformats.org/officeDocument/2006/customXml" ds:itemID="{4BECB2AA-8205-45AC-B387-6C06ABF7A635}">
  <ds:schemaRefs>
    <ds:schemaRef ds:uri="http://schemas.openxmlformats.org/officeDocument/2006/bibliography"/>
  </ds:schemaRefs>
</ds:datastoreItem>
</file>

<file path=customXml/itemProps49.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5.xml><?xml version="1.0" encoding="utf-8"?>
<ds:datastoreItem xmlns:ds="http://schemas.openxmlformats.org/officeDocument/2006/customXml" ds:itemID="{3DE7E491-482F-43CF-ABC8-21E0707E618F}">
  <ds:schemaRefs>
    <ds:schemaRef ds:uri="http://schemas.openxmlformats.org/officeDocument/2006/bibliography"/>
  </ds:schemaRefs>
</ds:datastoreItem>
</file>

<file path=customXml/itemProps50.xml><?xml version="1.0" encoding="utf-8"?>
<ds:datastoreItem xmlns:ds="http://schemas.openxmlformats.org/officeDocument/2006/customXml" ds:itemID="{7941966A-C6B5-4A1D-A403-DF3471780DB8}">
  <ds:schemaRefs>
    <ds:schemaRef ds:uri="http://schemas.openxmlformats.org/officeDocument/2006/bibliography"/>
  </ds:schemaRefs>
</ds:datastoreItem>
</file>

<file path=customXml/itemProps51.xml><?xml version="1.0" encoding="utf-8"?>
<ds:datastoreItem xmlns:ds="http://schemas.openxmlformats.org/officeDocument/2006/customXml" ds:itemID="{0DE885F0-8201-43A2-BE0F-65EB0E336803}">
  <ds:schemaRefs>
    <ds:schemaRef ds:uri="http://schemas.openxmlformats.org/officeDocument/2006/bibliography"/>
  </ds:schemaRefs>
</ds:datastoreItem>
</file>

<file path=customXml/itemProps52.xml><?xml version="1.0" encoding="utf-8"?>
<ds:datastoreItem xmlns:ds="http://schemas.openxmlformats.org/officeDocument/2006/customXml" ds:itemID="{A6CC9BE8-B073-4558-A102-55B007A6095D}">
  <ds:schemaRefs>
    <ds:schemaRef ds:uri="http://schemas.openxmlformats.org/officeDocument/2006/bibliography"/>
  </ds:schemaRefs>
</ds:datastoreItem>
</file>

<file path=customXml/itemProps53.xml><?xml version="1.0" encoding="utf-8"?>
<ds:datastoreItem xmlns:ds="http://schemas.openxmlformats.org/officeDocument/2006/customXml" ds:itemID="{FBF321F1-BAAD-4EBB-8950-0B4DB96365A4}">
  <ds:schemaRefs>
    <ds:schemaRef ds:uri="http://schemas.openxmlformats.org/officeDocument/2006/bibliography"/>
  </ds:schemaRefs>
</ds:datastoreItem>
</file>

<file path=customXml/itemProps54.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55.xml><?xml version="1.0" encoding="utf-8"?>
<ds:datastoreItem xmlns:ds="http://schemas.openxmlformats.org/officeDocument/2006/customXml" ds:itemID="{07A8DD57-493C-4662-9287-0E548413166D}">
  <ds:schemaRefs>
    <ds:schemaRef ds:uri="http://schemas.openxmlformats.org/officeDocument/2006/bibliography"/>
  </ds:schemaRefs>
</ds:datastoreItem>
</file>

<file path=customXml/itemProps56.xml><?xml version="1.0" encoding="utf-8"?>
<ds:datastoreItem xmlns:ds="http://schemas.openxmlformats.org/officeDocument/2006/customXml" ds:itemID="{98417003-80D0-411D-86D3-BF33DE39378B}">
  <ds:schemaRefs>
    <ds:schemaRef ds:uri="http://schemas.openxmlformats.org/officeDocument/2006/bibliography"/>
  </ds:schemaRefs>
</ds:datastoreItem>
</file>

<file path=customXml/itemProps57.xml><?xml version="1.0" encoding="utf-8"?>
<ds:datastoreItem xmlns:ds="http://schemas.openxmlformats.org/officeDocument/2006/customXml" ds:itemID="{A8B65601-4407-4531-8DBF-385DA8BDE64E}">
  <ds:schemaRefs>
    <ds:schemaRef ds:uri="http://schemas.openxmlformats.org/officeDocument/2006/bibliography"/>
  </ds:schemaRefs>
</ds:datastoreItem>
</file>

<file path=customXml/itemProps58.xml><?xml version="1.0" encoding="utf-8"?>
<ds:datastoreItem xmlns:ds="http://schemas.openxmlformats.org/officeDocument/2006/customXml" ds:itemID="{8F26C405-2B62-4B27-8AD7-93A40407C8CB}">
  <ds:schemaRefs>
    <ds:schemaRef ds:uri="http://schemas.openxmlformats.org/officeDocument/2006/bibliography"/>
  </ds:schemaRefs>
</ds:datastoreItem>
</file>

<file path=customXml/itemProps59.xml><?xml version="1.0" encoding="utf-8"?>
<ds:datastoreItem xmlns:ds="http://schemas.openxmlformats.org/officeDocument/2006/customXml" ds:itemID="{D3D57BF0-CB3C-4817-960B-AB027E8BC340}">
  <ds:schemaRefs>
    <ds:schemaRef ds:uri="http://schemas.openxmlformats.org/officeDocument/2006/bibliography"/>
  </ds:schemaRefs>
</ds:datastoreItem>
</file>

<file path=customXml/itemProps6.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60.xml><?xml version="1.0" encoding="utf-8"?>
<ds:datastoreItem xmlns:ds="http://schemas.openxmlformats.org/officeDocument/2006/customXml" ds:itemID="{E63C3CC0-D901-4810-9D81-D9446F3AEAEA}">
  <ds:schemaRefs>
    <ds:schemaRef ds:uri="http://schemas.openxmlformats.org/officeDocument/2006/bibliography"/>
  </ds:schemaRefs>
</ds:datastoreItem>
</file>

<file path=customXml/itemProps61.xml><?xml version="1.0" encoding="utf-8"?>
<ds:datastoreItem xmlns:ds="http://schemas.openxmlformats.org/officeDocument/2006/customXml" ds:itemID="{2D48E413-8346-4D73-8071-51F6BC5DDBA6}">
  <ds:schemaRefs>
    <ds:schemaRef ds:uri="http://schemas.openxmlformats.org/officeDocument/2006/bibliography"/>
  </ds:schemaRefs>
</ds:datastoreItem>
</file>

<file path=customXml/itemProps62.xml><?xml version="1.0" encoding="utf-8"?>
<ds:datastoreItem xmlns:ds="http://schemas.openxmlformats.org/officeDocument/2006/customXml" ds:itemID="{4FF4FB38-AE4C-4FE5-BBF4-C27DEBD7C596}">
  <ds:schemaRefs>
    <ds:schemaRef ds:uri="http://schemas.openxmlformats.org/officeDocument/2006/bibliography"/>
  </ds:schemaRefs>
</ds:datastoreItem>
</file>

<file path=customXml/itemProps63.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64.xml><?xml version="1.0" encoding="utf-8"?>
<ds:datastoreItem xmlns:ds="http://schemas.openxmlformats.org/officeDocument/2006/customXml" ds:itemID="{3EFD5F8C-94B0-4C7B-A5C7-39E7FCB90A0D}">
  <ds:schemaRefs>
    <ds:schemaRef ds:uri="http://schemas.openxmlformats.org/officeDocument/2006/bibliography"/>
  </ds:schemaRefs>
</ds:datastoreItem>
</file>

<file path=customXml/itemProps65.xml><?xml version="1.0" encoding="utf-8"?>
<ds:datastoreItem xmlns:ds="http://schemas.openxmlformats.org/officeDocument/2006/customXml" ds:itemID="{38C7B5CD-CA2D-4795-BBCF-A08FB4E04872}">
  <ds:schemaRefs>
    <ds:schemaRef ds:uri="http://schemas.openxmlformats.org/officeDocument/2006/bibliography"/>
  </ds:schemaRefs>
</ds:datastoreItem>
</file>

<file path=customXml/itemProps66.xml><?xml version="1.0" encoding="utf-8"?>
<ds:datastoreItem xmlns:ds="http://schemas.openxmlformats.org/officeDocument/2006/customXml" ds:itemID="{0627ECF2-3FC4-48DB-AF4C-0D74EAAF6066}">
  <ds:schemaRefs>
    <ds:schemaRef ds:uri="http://schemas.openxmlformats.org/officeDocument/2006/bibliography"/>
  </ds:schemaRefs>
</ds:datastoreItem>
</file>

<file path=customXml/itemProps67.xml><?xml version="1.0" encoding="utf-8"?>
<ds:datastoreItem xmlns:ds="http://schemas.openxmlformats.org/officeDocument/2006/customXml" ds:itemID="{E6FC67B4-DAB9-4123-BCF6-65E6B96EA495}">
  <ds:schemaRefs>
    <ds:schemaRef ds:uri="http://schemas.openxmlformats.org/officeDocument/2006/bibliography"/>
  </ds:schemaRefs>
</ds:datastoreItem>
</file>

<file path=customXml/itemProps6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69.xml><?xml version="1.0" encoding="utf-8"?>
<ds:datastoreItem xmlns:ds="http://schemas.openxmlformats.org/officeDocument/2006/customXml" ds:itemID="{CCFA223C-F05B-46DC-B556-3405CDD8204F}">
  <ds:schemaRefs>
    <ds:schemaRef ds:uri="http://schemas.openxmlformats.org/officeDocument/2006/bibliography"/>
  </ds:schemaRefs>
</ds:datastoreItem>
</file>

<file path=customXml/itemProps7.xml><?xml version="1.0" encoding="utf-8"?>
<ds:datastoreItem xmlns:ds="http://schemas.openxmlformats.org/officeDocument/2006/customXml" ds:itemID="{C5DEBDD7-9D8A-462F-8D5C-85CD08CEFE48}">
  <ds:schemaRefs>
    <ds:schemaRef ds:uri="http://schemas.openxmlformats.org/officeDocument/2006/bibliography"/>
  </ds:schemaRefs>
</ds:datastoreItem>
</file>

<file path=customXml/itemProps70.xml><?xml version="1.0" encoding="utf-8"?>
<ds:datastoreItem xmlns:ds="http://schemas.openxmlformats.org/officeDocument/2006/customXml" ds:itemID="{452FB2F4-D218-49B6-930C-6DDEBE39EB0C}">
  <ds:schemaRefs>
    <ds:schemaRef ds:uri="http://schemas.openxmlformats.org/officeDocument/2006/bibliography"/>
  </ds:schemaRefs>
</ds:datastoreItem>
</file>

<file path=customXml/itemProps71.xml><?xml version="1.0" encoding="utf-8"?>
<ds:datastoreItem xmlns:ds="http://schemas.openxmlformats.org/officeDocument/2006/customXml" ds:itemID="{5BDD2A3A-F0A2-4753-8A16-7F17CA88D0CB}">
  <ds:schemaRefs>
    <ds:schemaRef ds:uri="http://schemas.openxmlformats.org/officeDocument/2006/bibliography"/>
  </ds:schemaRefs>
</ds:datastoreItem>
</file>

<file path=customXml/itemProps72.xml><?xml version="1.0" encoding="utf-8"?>
<ds:datastoreItem xmlns:ds="http://schemas.openxmlformats.org/officeDocument/2006/customXml" ds:itemID="{1B0AF5D7-D640-40F7-831A-736AFF2B1865}">
  <ds:schemaRefs>
    <ds:schemaRef ds:uri="http://schemas.openxmlformats.org/officeDocument/2006/bibliography"/>
  </ds:schemaRefs>
</ds:datastoreItem>
</file>

<file path=customXml/itemProps73.xml><?xml version="1.0" encoding="utf-8"?>
<ds:datastoreItem xmlns:ds="http://schemas.openxmlformats.org/officeDocument/2006/customXml" ds:itemID="{4715B75A-BE48-4FFD-822F-8ECE9368A1D6}">
  <ds:schemaRefs>
    <ds:schemaRef ds:uri="http://schemas.openxmlformats.org/officeDocument/2006/bibliography"/>
  </ds:schemaRefs>
</ds:datastoreItem>
</file>

<file path=customXml/itemProps7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5.xml><?xml version="1.0" encoding="utf-8"?>
<ds:datastoreItem xmlns:ds="http://schemas.openxmlformats.org/officeDocument/2006/customXml" ds:itemID="{9AF8A4C6-0073-47B9-8A85-2994DD317512}">
  <ds:schemaRefs>
    <ds:schemaRef ds:uri="http://schemas.openxmlformats.org/officeDocument/2006/bibliography"/>
  </ds:schemaRefs>
</ds:datastoreItem>
</file>

<file path=customXml/itemProps76.xml><?xml version="1.0" encoding="utf-8"?>
<ds:datastoreItem xmlns:ds="http://schemas.openxmlformats.org/officeDocument/2006/customXml" ds:itemID="{91AC388B-909C-4900-B51A-A2884E529F4F}">
  <ds:schemaRefs>
    <ds:schemaRef ds:uri="http://schemas.openxmlformats.org/officeDocument/2006/bibliography"/>
  </ds:schemaRefs>
</ds:datastoreItem>
</file>

<file path=customXml/itemProps77.xml><?xml version="1.0" encoding="utf-8"?>
<ds:datastoreItem xmlns:ds="http://schemas.openxmlformats.org/officeDocument/2006/customXml" ds:itemID="{ACA615F8-A027-4D55-B22E-E19CE7BEFEB1}">
  <ds:schemaRefs>
    <ds:schemaRef ds:uri="http://schemas.openxmlformats.org/officeDocument/2006/bibliography"/>
  </ds:schemaRefs>
</ds:datastoreItem>
</file>

<file path=customXml/itemProps78.xml><?xml version="1.0" encoding="utf-8"?>
<ds:datastoreItem xmlns:ds="http://schemas.openxmlformats.org/officeDocument/2006/customXml" ds:itemID="{A049E0D5-4A1C-40F4-9B6E-4600BBB3FE80}">
  <ds:schemaRefs>
    <ds:schemaRef ds:uri="http://schemas.openxmlformats.org/officeDocument/2006/bibliography"/>
  </ds:schemaRefs>
</ds:datastoreItem>
</file>

<file path=customXml/itemProps79.xml><?xml version="1.0" encoding="utf-8"?>
<ds:datastoreItem xmlns:ds="http://schemas.openxmlformats.org/officeDocument/2006/customXml" ds:itemID="{4AA06ED5-1DF8-455B-9553-04B16B370323}">
  <ds:schemaRefs>
    <ds:schemaRef ds:uri="http://schemas.openxmlformats.org/officeDocument/2006/bibliography"/>
  </ds:schemaRefs>
</ds:datastoreItem>
</file>

<file path=customXml/itemProps8.xml><?xml version="1.0" encoding="utf-8"?>
<ds:datastoreItem xmlns:ds="http://schemas.openxmlformats.org/officeDocument/2006/customXml" ds:itemID="{4FFDA70E-63C3-4E78-8D92-81A924AFDBB8}">
  <ds:schemaRefs>
    <ds:schemaRef ds:uri="http://schemas.openxmlformats.org/officeDocument/2006/bibliography"/>
  </ds:schemaRefs>
</ds:datastoreItem>
</file>

<file path=customXml/itemProps80.xml><?xml version="1.0" encoding="utf-8"?>
<ds:datastoreItem xmlns:ds="http://schemas.openxmlformats.org/officeDocument/2006/customXml" ds:itemID="{B9742D34-9031-40AF-94E2-0B3E85CAF877}">
  <ds:schemaRefs>
    <ds:schemaRef ds:uri="http://schemas.openxmlformats.org/officeDocument/2006/bibliography"/>
  </ds:schemaRefs>
</ds:datastoreItem>
</file>

<file path=customXml/itemProps81.xml><?xml version="1.0" encoding="utf-8"?>
<ds:datastoreItem xmlns:ds="http://schemas.openxmlformats.org/officeDocument/2006/customXml" ds:itemID="{C12FA97E-4BAD-4EA1-9E5C-1F828192431F}">
  <ds:schemaRefs>
    <ds:schemaRef ds:uri="http://schemas.openxmlformats.org/officeDocument/2006/bibliography"/>
  </ds:schemaRefs>
</ds:datastoreItem>
</file>

<file path=customXml/itemProps82.xml><?xml version="1.0" encoding="utf-8"?>
<ds:datastoreItem xmlns:ds="http://schemas.openxmlformats.org/officeDocument/2006/customXml" ds:itemID="{B209CD6E-EDF5-4FA7-A49B-3968ED71CC9D}">
  <ds:schemaRefs>
    <ds:schemaRef ds:uri="http://schemas.openxmlformats.org/officeDocument/2006/bibliography"/>
  </ds:schemaRefs>
</ds:datastoreItem>
</file>

<file path=customXml/itemProps83.xml><?xml version="1.0" encoding="utf-8"?>
<ds:datastoreItem xmlns:ds="http://schemas.openxmlformats.org/officeDocument/2006/customXml" ds:itemID="{E3241B40-19DB-4E67-B117-8FE969331A27}">
  <ds:schemaRefs>
    <ds:schemaRef ds:uri="http://schemas.openxmlformats.org/officeDocument/2006/bibliography"/>
  </ds:schemaRefs>
</ds:datastoreItem>
</file>

<file path=customXml/itemProps84.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85.xml><?xml version="1.0" encoding="utf-8"?>
<ds:datastoreItem xmlns:ds="http://schemas.openxmlformats.org/officeDocument/2006/customXml" ds:itemID="{57E2DEEB-4784-4664-8D0F-F7357092C9C8}">
  <ds:schemaRefs>
    <ds:schemaRef ds:uri="http://schemas.openxmlformats.org/officeDocument/2006/bibliography"/>
  </ds:schemaRefs>
</ds:datastoreItem>
</file>

<file path=customXml/itemProps86.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87.xml><?xml version="1.0" encoding="utf-8"?>
<ds:datastoreItem xmlns:ds="http://schemas.openxmlformats.org/officeDocument/2006/customXml" ds:itemID="{164D889E-C1F8-4BF5-9564-6F9F8090E05B}">
  <ds:schemaRefs>
    <ds:schemaRef ds:uri="http://schemas.openxmlformats.org/officeDocument/2006/bibliography"/>
  </ds:schemaRefs>
</ds:datastoreItem>
</file>

<file path=customXml/itemProps88.xml><?xml version="1.0" encoding="utf-8"?>
<ds:datastoreItem xmlns:ds="http://schemas.openxmlformats.org/officeDocument/2006/customXml" ds:itemID="{2A68C30F-FF7D-43D0-9CA0-5FD073006E46}">
  <ds:schemaRefs>
    <ds:schemaRef ds:uri="http://schemas.openxmlformats.org/officeDocument/2006/bibliography"/>
  </ds:schemaRefs>
</ds:datastoreItem>
</file>

<file path=customXml/itemProps89.xml><?xml version="1.0" encoding="utf-8"?>
<ds:datastoreItem xmlns:ds="http://schemas.openxmlformats.org/officeDocument/2006/customXml" ds:itemID="{FC32E3CD-AC6B-4918-B7B9-B084E8967C0E}">
  <ds:schemaRefs>
    <ds:schemaRef ds:uri="http://schemas.openxmlformats.org/officeDocument/2006/bibliography"/>
  </ds:schemaRefs>
</ds:datastoreItem>
</file>

<file path=customXml/itemProps9.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90.xml><?xml version="1.0" encoding="utf-8"?>
<ds:datastoreItem xmlns:ds="http://schemas.openxmlformats.org/officeDocument/2006/customXml" ds:itemID="{7EFD8A19-E8EC-4DD1-AA79-0CB3BAD91F5D}">
  <ds:schemaRefs>
    <ds:schemaRef ds:uri="http://schemas.openxmlformats.org/officeDocument/2006/bibliography"/>
  </ds:schemaRefs>
</ds:datastoreItem>
</file>

<file path=customXml/itemProps91.xml><?xml version="1.0" encoding="utf-8"?>
<ds:datastoreItem xmlns:ds="http://schemas.openxmlformats.org/officeDocument/2006/customXml" ds:itemID="{A29221D7-A5DA-4455-A625-22A9B1EF7396}">
  <ds:schemaRefs>
    <ds:schemaRef ds:uri="http://schemas.openxmlformats.org/officeDocument/2006/bibliography"/>
  </ds:schemaRefs>
</ds:datastoreItem>
</file>

<file path=customXml/itemProps92.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93.xml><?xml version="1.0" encoding="utf-8"?>
<ds:datastoreItem xmlns:ds="http://schemas.openxmlformats.org/officeDocument/2006/customXml" ds:itemID="{A3789340-D59B-431F-807E-A4DF0D0833BB}">
  <ds:schemaRefs>
    <ds:schemaRef ds:uri="http://schemas.openxmlformats.org/officeDocument/2006/bibliography"/>
  </ds:schemaRefs>
</ds:datastoreItem>
</file>

<file path=customXml/itemProps94.xml><?xml version="1.0" encoding="utf-8"?>
<ds:datastoreItem xmlns:ds="http://schemas.openxmlformats.org/officeDocument/2006/customXml" ds:itemID="{14F4F5C0-AAD0-41AA-9DBD-B2486063B339}">
  <ds:schemaRefs>
    <ds:schemaRef ds:uri="http://schemas.openxmlformats.org/officeDocument/2006/bibliography"/>
  </ds:schemaRefs>
</ds:datastoreItem>
</file>

<file path=customXml/itemProps95.xml><?xml version="1.0" encoding="utf-8"?>
<ds:datastoreItem xmlns:ds="http://schemas.openxmlformats.org/officeDocument/2006/customXml" ds:itemID="{235C2203-54C0-481A-8A7C-31A73ECA81B0}">
  <ds:schemaRefs>
    <ds:schemaRef ds:uri="http://schemas.openxmlformats.org/officeDocument/2006/bibliography"/>
  </ds:schemaRefs>
</ds:datastoreItem>
</file>

<file path=customXml/itemProps96.xml><?xml version="1.0" encoding="utf-8"?>
<ds:datastoreItem xmlns:ds="http://schemas.openxmlformats.org/officeDocument/2006/customXml" ds:itemID="{0D5A5AD8-BB22-404D-802C-351F4DA185FD}">
  <ds:schemaRefs>
    <ds:schemaRef ds:uri="http://schemas.openxmlformats.org/officeDocument/2006/bibliography"/>
  </ds:schemaRefs>
</ds:datastoreItem>
</file>

<file path=customXml/itemProps97.xml><?xml version="1.0" encoding="utf-8"?>
<ds:datastoreItem xmlns:ds="http://schemas.openxmlformats.org/officeDocument/2006/customXml" ds:itemID="{A89414E7-0871-406F-A2CF-11DC06DB5B00}">
  <ds:schemaRefs>
    <ds:schemaRef ds:uri="http://schemas.openxmlformats.org/officeDocument/2006/bibliography"/>
  </ds:schemaRefs>
</ds:datastoreItem>
</file>

<file path=customXml/itemProps98.xml><?xml version="1.0" encoding="utf-8"?>
<ds:datastoreItem xmlns:ds="http://schemas.openxmlformats.org/officeDocument/2006/customXml" ds:itemID="{A8398A61-7088-4857-B262-855423664FB8}">
  <ds:schemaRefs>
    <ds:schemaRef ds:uri="http://schemas.openxmlformats.org/officeDocument/2006/bibliography"/>
  </ds:schemaRefs>
</ds:datastoreItem>
</file>

<file path=customXml/itemProps99.xml><?xml version="1.0" encoding="utf-8"?>
<ds:datastoreItem xmlns:ds="http://schemas.openxmlformats.org/officeDocument/2006/customXml" ds:itemID="{963FA1EC-0338-4D34-AFBF-032C969C1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64</Pages>
  <Words>22718</Words>
  <Characters>129496</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151911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463</cp:revision>
  <cp:lastPrinted>2017-05-30T06:14:00Z</cp:lastPrinted>
  <dcterms:created xsi:type="dcterms:W3CDTF">2016-10-03T12:18:00Z</dcterms:created>
  <dcterms:modified xsi:type="dcterms:W3CDTF">2017-06-02T09:37:00Z</dcterms:modified>
</cp:coreProperties>
</file>