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F10346" w:rsidRDefault="00210557" w:rsidP="00874F5B">
      <w:pPr>
        <w:jc w:val="cente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113B84" w:rsidRPr="00F10346">
        <w:t>.</w:t>
      </w:r>
      <w:r w:rsidR="00DC5302" w:rsidRPr="00DC5302">
        <w:t xml:space="preserve"> </w:t>
      </w:r>
      <w:r w:rsidR="00AE2294" w:rsidRPr="009E4412">
        <w:rPr>
          <w:b/>
          <w:szCs w:val="24"/>
        </w:rPr>
        <w:t>3000/0</w:t>
      </w:r>
      <w:r w:rsidR="00AE2294">
        <w:rPr>
          <w:b/>
          <w:szCs w:val="24"/>
          <w:lang w:val="sr-Cyrl-RS"/>
        </w:rPr>
        <w:t>342</w:t>
      </w:r>
      <w:r w:rsidR="00AE2294">
        <w:rPr>
          <w:b/>
          <w:szCs w:val="24"/>
        </w:rPr>
        <w:t>/201</w:t>
      </w:r>
      <w:r w:rsidR="00AE2294">
        <w:rPr>
          <w:b/>
          <w:szCs w:val="24"/>
          <w:lang w:val="sr-Cyrl-RS"/>
        </w:rPr>
        <w:t>7</w:t>
      </w:r>
      <w:r w:rsidR="00AE2294" w:rsidRPr="009E4412">
        <w:rPr>
          <w:b/>
          <w:szCs w:val="24"/>
        </w:rPr>
        <w:t xml:space="preserve"> (</w:t>
      </w:r>
      <w:r w:rsidR="00AE2294">
        <w:rPr>
          <w:b/>
          <w:szCs w:val="24"/>
          <w:lang w:val="sr-Cyrl-RS"/>
        </w:rPr>
        <w:t>634</w:t>
      </w:r>
      <w:r w:rsidR="00AE2294" w:rsidRPr="009E4412">
        <w:rPr>
          <w:b/>
          <w:szCs w:val="24"/>
        </w:rPr>
        <w:t>/201</w:t>
      </w:r>
      <w:r w:rsidR="00AE2294">
        <w:rPr>
          <w:b/>
          <w:szCs w:val="24"/>
          <w:lang w:val="sr-Cyrl-RS"/>
        </w:rPr>
        <w:t>7</w:t>
      </w:r>
      <w:r w:rsidR="00AE2294" w:rsidRPr="009E4412">
        <w:rPr>
          <w:b/>
          <w:szCs w:val="24"/>
        </w:rPr>
        <w:t xml:space="preserve">, </w:t>
      </w:r>
      <w:r w:rsidR="00AE2294">
        <w:rPr>
          <w:b/>
          <w:szCs w:val="24"/>
          <w:lang w:val="sr-Cyrl-RS"/>
        </w:rPr>
        <w:t>133</w:t>
      </w:r>
      <w:r w:rsidR="00AE2294" w:rsidRPr="009E4412">
        <w:rPr>
          <w:b/>
          <w:szCs w:val="24"/>
        </w:rPr>
        <w:t>/201</w:t>
      </w:r>
      <w:r w:rsidR="00AE2294">
        <w:rPr>
          <w:b/>
          <w:szCs w:val="24"/>
          <w:lang w:val="sr-Cyrl-RS"/>
        </w:rPr>
        <w:t>7</w:t>
      </w:r>
      <w:proofErr w:type="gramStart"/>
      <w:r w:rsidR="00AE2294" w:rsidRPr="009E4412">
        <w:rPr>
          <w:b/>
          <w:szCs w:val="24"/>
        </w:rPr>
        <w:t xml:space="preserve">,  </w:t>
      </w:r>
      <w:r w:rsidR="00AE2294">
        <w:rPr>
          <w:b/>
          <w:szCs w:val="24"/>
          <w:lang w:val="sr-Cyrl-RS"/>
        </w:rPr>
        <w:t>555</w:t>
      </w:r>
      <w:proofErr w:type="gramEnd"/>
      <w:r w:rsidR="00AE2294" w:rsidRPr="009E4412">
        <w:rPr>
          <w:b/>
          <w:szCs w:val="24"/>
        </w:rPr>
        <w:t>/201</w:t>
      </w:r>
      <w:r w:rsidR="000A6E9F">
        <w:rPr>
          <w:b/>
          <w:szCs w:val="24"/>
          <w:lang w:val="sr-Cyrl-RS"/>
        </w:rPr>
        <w:t>7</w:t>
      </w:r>
      <w:r w:rsidR="00AE2294" w:rsidRPr="009E4412">
        <w:rPr>
          <w:b/>
          <w:szCs w:val="24"/>
        </w:rPr>
        <w:t>)</w:t>
      </w:r>
    </w:p>
    <w:p w:rsidR="00210557" w:rsidRPr="00F10346" w:rsidRDefault="00210557" w:rsidP="00210557">
      <w:pPr>
        <w:jc w:val="center"/>
        <w:rPr>
          <w:rFonts w:cs="Arial"/>
        </w:rPr>
      </w:pPr>
    </w:p>
    <w:p w:rsidR="00210557" w:rsidRPr="00AE2294" w:rsidRDefault="00DC5302" w:rsidP="00210557">
      <w:pPr>
        <w:pStyle w:val="Title"/>
        <w:spacing w:before="0"/>
        <w:rPr>
          <w:rFonts w:cs="Arial"/>
          <w:color w:val="FF0000"/>
          <w:sz w:val="22"/>
          <w:szCs w:val="22"/>
          <w:lang w:val="sr-Cyrl-RS"/>
        </w:rPr>
      </w:pPr>
      <w:r w:rsidRPr="00DC5302">
        <w:rPr>
          <w:rFonts w:cs="Arial"/>
          <w:sz w:val="22"/>
          <w:szCs w:val="22"/>
        </w:rPr>
        <w:t xml:space="preserve">Транспортне траке </w:t>
      </w:r>
      <w:r w:rsidR="00AE2294">
        <w:rPr>
          <w:rFonts w:cs="Arial"/>
          <w:sz w:val="22"/>
          <w:szCs w:val="22"/>
          <w:lang w:val="sr-Cyrl-RS"/>
        </w:rPr>
        <w:t>ТЕНТ</w:t>
      </w:r>
    </w:p>
    <w:p w:rsidR="00210557" w:rsidRPr="00F10346" w:rsidRDefault="00210557" w:rsidP="00210557">
      <w:pPr>
        <w:pStyle w:val="Title"/>
        <w:spacing w:before="0"/>
        <w:rPr>
          <w:rFonts w:cs="Arial"/>
          <w:color w:val="FF0000"/>
          <w:sz w:val="22"/>
          <w:szCs w:val="22"/>
        </w:rPr>
      </w:pPr>
    </w:p>
    <w:p w:rsidR="00AE2294" w:rsidRPr="00AE2294" w:rsidRDefault="00AE2294" w:rsidP="00AE2294">
      <w:pPr>
        <w:spacing w:before="0"/>
        <w:ind w:left="-360" w:right="-14"/>
        <w:jc w:val="center"/>
        <w:rPr>
          <w:rFonts w:cs="Arial"/>
          <w:lang w:val="ru-RU"/>
        </w:rPr>
      </w:pPr>
      <w:r w:rsidRPr="00AE2294">
        <w:rPr>
          <w:rFonts w:cs="Arial"/>
          <w:lang w:val="ru-RU"/>
        </w:rPr>
        <w:t>Партија 1: Транспортне траке ТЕНТ А</w:t>
      </w:r>
    </w:p>
    <w:p w:rsidR="00AE2294" w:rsidRPr="00AE2294" w:rsidRDefault="00AE2294" w:rsidP="00AE2294">
      <w:pPr>
        <w:spacing w:before="0"/>
        <w:ind w:left="-360" w:right="-14"/>
        <w:jc w:val="center"/>
        <w:rPr>
          <w:rFonts w:cs="Arial"/>
          <w:lang w:val="ru-RU"/>
        </w:rPr>
      </w:pPr>
      <w:r w:rsidRPr="00AE2294">
        <w:rPr>
          <w:rFonts w:cs="Arial"/>
          <w:lang w:val="ru-RU"/>
        </w:rPr>
        <w:t>Партија 2: Транспортне траке ТЕНТ Б</w:t>
      </w:r>
    </w:p>
    <w:p w:rsidR="00AE2294" w:rsidRPr="00AE2294" w:rsidRDefault="00AE2294" w:rsidP="00AE2294">
      <w:pPr>
        <w:spacing w:before="0"/>
        <w:ind w:left="-360" w:right="-14"/>
        <w:jc w:val="center"/>
        <w:rPr>
          <w:rFonts w:cs="Arial"/>
          <w:lang w:val="ru-RU"/>
        </w:rPr>
      </w:pPr>
      <w:r w:rsidRPr="00AE2294">
        <w:rPr>
          <w:rFonts w:cs="Arial"/>
          <w:lang w:val="ru-RU"/>
        </w:rPr>
        <w:t>Партија 3: Транспортне траке ТЕМ</w:t>
      </w:r>
    </w:p>
    <w:p w:rsidR="00210557" w:rsidRPr="00F10346" w:rsidRDefault="00210557" w:rsidP="00210557">
      <w:pPr>
        <w:pStyle w:val="Title"/>
        <w:spacing w:before="0"/>
        <w:rPr>
          <w:rFonts w:cs="Arial"/>
          <w:b w:val="0"/>
          <w:color w:val="FF0000"/>
          <w:sz w:val="22"/>
          <w:szCs w:val="22"/>
        </w:rPr>
      </w:pP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50FCE" w:rsidRPr="00AE2294" w:rsidRDefault="00150FCE" w:rsidP="00AE2294">
      <w:pPr>
        <w:pStyle w:val="BodyText"/>
        <w:spacing w:before="0"/>
        <w:rPr>
          <w:rFonts w:cs="Arial"/>
          <w:sz w:val="22"/>
          <w:szCs w:val="22"/>
          <w:lang w:val="sr-Cyrl-R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8E13DA" w:rsidRPr="008E13DA">
        <w:rPr>
          <w:rFonts w:cs="Arial"/>
          <w:lang w:val="sr-Latn-RS"/>
        </w:rPr>
        <w:t>105-E.03.01-228275/</w:t>
      </w:r>
      <w:r w:rsidR="008E13DA">
        <w:rPr>
          <w:rFonts w:cs="Arial"/>
          <w:lang w:val="sr-Latn-RS"/>
        </w:rPr>
        <w:t>5</w:t>
      </w:r>
      <w:r w:rsidR="008E13DA" w:rsidRPr="008E13DA">
        <w:rPr>
          <w:rFonts w:cs="Arial"/>
          <w:lang w:val="sr-Latn-RS"/>
        </w:rPr>
        <w:t>-2017</w:t>
      </w:r>
      <w:r w:rsidRPr="00F10346">
        <w:rPr>
          <w:rFonts w:eastAsia="Arial Unicode MS" w:cs="Arial"/>
          <w:kern w:val="2"/>
          <w:lang w:val="ru-RU"/>
        </w:rPr>
        <w:t xml:space="preserve"> од </w:t>
      </w:r>
      <w:r w:rsidR="008E13DA">
        <w:rPr>
          <w:rFonts w:eastAsia="Arial Unicode MS" w:cs="Arial"/>
          <w:kern w:val="2"/>
          <w:lang w:val="sr-Latn-RS"/>
        </w:rPr>
        <w:t>01.06.</w:t>
      </w:r>
      <w:r w:rsidR="00413BCE" w:rsidRPr="00F10346">
        <w:rPr>
          <w:rFonts w:eastAsia="Arial Unicode MS" w:cs="Arial"/>
          <w:kern w:val="2"/>
          <w:lang w:val="ru-RU"/>
        </w:rPr>
        <w:t>201</w:t>
      </w:r>
      <w:r w:rsidR="00AE2294">
        <w:rPr>
          <w:rFonts w:eastAsia="Arial Unicode MS" w:cs="Arial"/>
          <w:kern w:val="2"/>
          <w:lang w:val="ru-RU"/>
        </w:rPr>
        <w:t>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EC37E4" w:rsidP="000C50A0">
      <w:pPr>
        <w:spacing w:before="0"/>
        <w:jc w:val="center"/>
        <w:rPr>
          <w:rFonts w:cs="Arial"/>
          <w:lang w:val="ru-RU"/>
        </w:rPr>
      </w:pPr>
      <w:r w:rsidRPr="00EC37E4">
        <w:rPr>
          <w:rFonts w:cs="Arial"/>
          <w:lang w:val="ru-RU"/>
        </w:rPr>
        <w:t xml:space="preserve">Обреновац, </w:t>
      </w:r>
      <w:r w:rsidR="00AE2294">
        <w:rPr>
          <w:rFonts w:cs="Arial"/>
          <w:lang w:val="ru-RU"/>
        </w:rPr>
        <w:t xml:space="preserve">мај </w:t>
      </w:r>
      <w:r w:rsidRPr="00EC37E4">
        <w:rPr>
          <w:rFonts w:cs="Arial"/>
          <w:lang w:val="ru-RU"/>
        </w:rPr>
        <w:t xml:space="preserve"> 201</w:t>
      </w:r>
      <w:r w:rsidR="00AE2294">
        <w:rPr>
          <w:rFonts w:cs="Arial"/>
          <w:lang w:val="ru-RU"/>
        </w:rPr>
        <w:t>7</w:t>
      </w:r>
      <w:r w:rsidRPr="00EC37E4">
        <w:rPr>
          <w:rFonts w:cs="Arial"/>
          <w:lang w:val="ru-RU"/>
        </w:rPr>
        <w:t>.</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Pr="00F10346" w:rsidRDefault="00113B84" w:rsidP="00E151E9">
      <w:pPr>
        <w:pStyle w:val="Title"/>
        <w:spacing w:before="0"/>
        <w:rPr>
          <w:rFonts w:cs="Arial"/>
          <w:b w:val="0"/>
          <w:color w:val="FF0000"/>
          <w:sz w:val="22"/>
          <w:szCs w:val="22"/>
        </w:rPr>
      </w:pPr>
    </w:p>
    <w:p w:rsidR="000C50A0" w:rsidRPr="00F10346" w:rsidRDefault="000C50A0" w:rsidP="000C50A0">
      <w:pPr>
        <w:spacing w:before="0"/>
        <w:jc w:val="center"/>
        <w:rPr>
          <w:rFonts w:cs="Arial"/>
          <w:b/>
          <w:lang w:val="ru-RU"/>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9E6D2D">
        <w:rPr>
          <w:rFonts w:eastAsia="Arial Unicode MS" w:cs="Arial"/>
          <w:color w:val="000000"/>
          <w:kern w:val="2"/>
          <w:lang w:val="sr-Latn-RS"/>
        </w:rPr>
        <w:t>03.01-</w:t>
      </w:r>
      <w:r w:rsidR="008E13DA" w:rsidRPr="008E13DA">
        <w:rPr>
          <w:rFonts w:cs="Arial"/>
          <w:lang w:val="sr-Latn-RS"/>
        </w:rPr>
        <w:t>105-E.03.01-228275/</w:t>
      </w:r>
      <w:r w:rsidR="008E13DA">
        <w:rPr>
          <w:rFonts w:cs="Arial"/>
          <w:lang w:val="sr-Latn-RS"/>
        </w:rPr>
        <w:t>2</w:t>
      </w:r>
      <w:r w:rsidR="008E13DA" w:rsidRPr="008E13DA">
        <w:rPr>
          <w:rFonts w:cs="Arial"/>
          <w:lang w:val="sr-Latn-RS"/>
        </w:rPr>
        <w:t>-</w:t>
      </w:r>
      <w:proofErr w:type="gramStart"/>
      <w:r w:rsidR="008E13DA" w:rsidRPr="008E13DA">
        <w:rPr>
          <w:rFonts w:cs="Arial"/>
          <w:lang w:val="sr-Latn-RS"/>
        </w:rPr>
        <w:t>2017</w:t>
      </w:r>
      <w:r w:rsidR="008E13DA" w:rsidRPr="00F10346">
        <w:rPr>
          <w:rFonts w:eastAsia="Arial Unicode MS" w:cs="Arial"/>
          <w:kern w:val="2"/>
          <w:lang w:val="ru-RU"/>
        </w:rPr>
        <w:t xml:space="preserve"> </w:t>
      </w:r>
      <w:r w:rsidR="009E6D2D">
        <w:rPr>
          <w:rFonts w:eastAsia="Arial Unicode MS" w:cs="Arial"/>
          <w:color w:val="000000"/>
          <w:kern w:val="2"/>
          <w:lang w:val="sr-Latn-RS"/>
        </w:rPr>
        <w:t xml:space="preserve"> </w:t>
      </w:r>
      <w:r w:rsidR="00F14109" w:rsidRPr="00F10346">
        <w:rPr>
          <w:rFonts w:eastAsia="Arial Unicode MS" w:cs="Arial"/>
          <w:color w:val="000000"/>
          <w:kern w:val="2"/>
        </w:rPr>
        <w:t>o</w:t>
      </w:r>
      <w:r w:rsidR="00F14109" w:rsidRPr="00F10346">
        <w:rPr>
          <w:rFonts w:eastAsia="Arial Unicode MS" w:cs="Arial"/>
          <w:color w:val="000000"/>
          <w:kern w:val="2"/>
          <w:lang w:val="ru-RU"/>
        </w:rPr>
        <w:t>д</w:t>
      </w:r>
      <w:proofErr w:type="gramEnd"/>
      <w:r w:rsidR="009E6D2D">
        <w:rPr>
          <w:rFonts w:eastAsia="Arial Unicode MS" w:cs="Arial"/>
          <w:color w:val="000000"/>
          <w:kern w:val="2"/>
          <w:lang w:val="sr-Latn-RS"/>
        </w:rPr>
        <w:t xml:space="preserve"> </w:t>
      </w:r>
      <w:r w:rsidR="008E13DA">
        <w:rPr>
          <w:rFonts w:eastAsia="Arial Unicode MS" w:cs="Arial"/>
          <w:color w:val="000000"/>
          <w:kern w:val="2"/>
          <w:lang w:val="sr-Latn-RS"/>
        </w:rPr>
        <w:t>01.07</w:t>
      </w:r>
      <w:r w:rsidR="009E6D2D">
        <w:rPr>
          <w:rFonts w:eastAsia="Arial Unicode MS" w:cs="Arial"/>
          <w:color w:val="000000"/>
          <w:kern w:val="2"/>
          <w:lang w:val="sr-Latn-RS"/>
        </w:rPr>
        <w:t>.</w:t>
      </w:r>
      <w:r w:rsidR="00413BCE" w:rsidRPr="00F10346">
        <w:rPr>
          <w:rFonts w:eastAsia="Arial Unicode MS" w:cs="Arial"/>
          <w:color w:val="000000"/>
          <w:kern w:val="2"/>
          <w:lang w:val="ru-RU"/>
        </w:rPr>
        <w:t>201</w:t>
      </w:r>
      <w:r w:rsidR="008E13DA">
        <w:rPr>
          <w:rFonts w:eastAsia="Arial Unicode MS" w:cs="Arial"/>
          <w:color w:val="000000"/>
          <w:kern w:val="2"/>
          <w:lang w:val="sr-Latn-RS"/>
        </w:rPr>
        <w:t>7</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w:t>
      </w:r>
      <w:r w:rsidR="008E13DA" w:rsidRPr="008E13DA">
        <w:rPr>
          <w:rFonts w:cs="Arial"/>
          <w:lang w:val="sr-Latn-RS"/>
        </w:rPr>
        <w:t>105-E.03.01-228275/</w:t>
      </w:r>
      <w:r w:rsidR="008E13DA">
        <w:rPr>
          <w:rFonts w:cs="Arial"/>
          <w:lang w:val="sr-Latn-RS"/>
        </w:rPr>
        <w:t>3</w:t>
      </w:r>
      <w:r w:rsidR="008E13DA" w:rsidRPr="008E13DA">
        <w:rPr>
          <w:rFonts w:cs="Arial"/>
          <w:lang w:val="sr-Latn-RS"/>
        </w:rPr>
        <w:t>-2017</w:t>
      </w:r>
      <w:r w:rsidR="008E13DA" w:rsidRPr="00F10346">
        <w:rPr>
          <w:rFonts w:eastAsia="Arial Unicode MS" w:cs="Arial"/>
          <w:kern w:val="2"/>
          <w:lang w:val="ru-RU"/>
        </w:rPr>
        <w:t xml:space="preserve"> </w:t>
      </w:r>
      <w:r w:rsidR="009E6D2D">
        <w:rPr>
          <w:rFonts w:eastAsia="Arial Unicode MS" w:cs="Arial"/>
          <w:color w:val="000000"/>
          <w:kern w:val="2"/>
          <w:lang w:val="sr-Latn-RS"/>
        </w:rPr>
        <w:t xml:space="preserve">. </w:t>
      </w:r>
      <w:proofErr w:type="gramStart"/>
      <w:r w:rsidR="00005800" w:rsidRPr="00F10346">
        <w:rPr>
          <w:rFonts w:eastAsia="Arial Unicode MS" w:cs="Arial"/>
          <w:color w:val="000000"/>
          <w:kern w:val="2"/>
        </w:rPr>
        <w:t>o</w:t>
      </w:r>
      <w:r w:rsidR="00005800" w:rsidRPr="00F10346">
        <w:rPr>
          <w:rFonts w:eastAsia="Arial Unicode MS" w:cs="Arial"/>
          <w:color w:val="000000"/>
          <w:kern w:val="2"/>
          <w:lang w:val="ru-RU"/>
        </w:rPr>
        <w:t>д</w:t>
      </w:r>
      <w:proofErr w:type="gramEnd"/>
      <w:r w:rsidR="00005800" w:rsidRPr="00F10346">
        <w:rPr>
          <w:rFonts w:eastAsia="Arial Unicode MS" w:cs="Arial"/>
          <w:color w:val="000000"/>
          <w:kern w:val="2"/>
          <w:lang w:val="ru-RU"/>
        </w:rPr>
        <w:t xml:space="preserve"> </w:t>
      </w:r>
      <w:r w:rsidR="008E13DA">
        <w:rPr>
          <w:rFonts w:eastAsia="Arial Unicode MS" w:cs="Arial"/>
          <w:color w:val="000000"/>
          <w:kern w:val="2"/>
          <w:lang w:val="sr-Latn-RS"/>
        </w:rPr>
        <w:t>01.07.</w:t>
      </w:r>
      <w:r w:rsidR="008E13DA">
        <w:rPr>
          <w:rFonts w:eastAsia="Arial Unicode MS" w:cs="Arial"/>
          <w:color w:val="000000"/>
          <w:kern w:val="2"/>
          <w:lang w:val="ru-RU"/>
        </w:rPr>
        <w:t>201</w:t>
      </w:r>
      <w:r w:rsidR="008E13DA">
        <w:rPr>
          <w:rFonts w:eastAsia="Arial Unicode MS" w:cs="Arial"/>
          <w:color w:val="000000"/>
          <w:kern w:val="2"/>
          <w:lang w:val="sr-Latn-RS"/>
        </w:rPr>
        <w:t>7</w:t>
      </w:r>
      <w:bookmarkStart w:id="6" w:name="_GoBack"/>
      <w:bookmarkEnd w:id="6"/>
      <w:r w:rsidR="009E6D2D">
        <w:rPr>
          <w:rFonts w:eastAsia="Arial Unicode MS" w:cs="Arial"/>
          <w:color w:val="000000"/>
          <w:kern w:val="2"/>
          <w:lang w:val="ru-RU"/>
        </w:rPr>
        <w:t>.</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F10346" w:rsidRDefault="00210557" w:rsidP="00874F5B">
      <w:pPr>
        <w:jc w:val="center"/>
        <w:rPr>
          <w:b/>
        </w:rPr>
      </w:pPr>
      <w:bookmarkStart w:id="10" w:name="_Toc441215599"/>
      <w:bookmarkStart w:id="11" w:name="_Toc441651538"/>
      <w:bookmarkStart w:id="12" w:name="_Toc442559875"/>
      <w:proofErr w:type="gramStart"/>
      <w:r w:rsidRPr="00F10346">
        <w:rPr>
          <w:b/>
        </w:rPr>
        <w:t>за</w:t>
      </w:r>
      <w:proofErr w:type="gramEnd"/>
      <w:r w:rsidRPr="00F10346">
        <w:rPr>
          <w:b/>
        </w:rPr>
        <w:t xml:space="preserve"> јавну набавку добара бр.</w:t>
      </w:r>
      <w:bookmarkEnd w:id="10"/>
      <w:bookmarkEnd w:id="11"/>
      <w:bookmarkEnd w:id="12"/>
      <w:r w:rsidR="00DC5302" w:rsidRPr="00DC5302">
        <w:t xml:space="preserve"> </w:t>
      </w:r>
      <w:r w:rsidR="00AE2294" w:rsidRPr="009E4412">
        <w:rPr>
          <w:b/>
          <w:szCs w:val="24"/>
        </w:rPr>
        <w:t>3000/0</w:t>
      </w:r>
      <w:r w:rsidR="00AE2294">
        <w:rPr>
          <w:b/>
          <w:szCs w:val="24"/>
          <w:lang w:val="sr-Cyrl-RS"/>
        </w:rPr>
        <w:t>342</w:t>
      </w:r>
      <w:r w:rsidR="00AE2294">
        <w:rPr>
          <w:b/>
          <w:szCs w:val="24"/>
        </w:rPr>
        <w:t>/201</w:t>
      </w:r>
      <w:r w:rsidR="00AE2294">
        <w:rPr>
          <w:b/>
          <w:szCs w:val="24"/>
          <w:lang w:val="sr-Cyrl-RS"/>
        </w:rPr>
        <w:t>7</w:t>
      </w:r>
      <w:r w:rsidR="00AE2294" w:rsidRPr="009E4412">
        <w:rPr>
          <w:b/>
          <w:szCs w:val="24"/>
        </w:rPr>
        <w:t xml:space="preserve"> (</w:t>
      </w:r>
      <w:r w:rsidR="00AE2294">
        <w:rPr>
          <w:b/>
          <w:szCs w:val="24"/>
          <w:lang w:val="sr-Cyrl-RS"/>
        </w:rPr>
        <w:t>634</w:t>
      </w:r>
      <w:r w:rsidR="00AE2294" w:rsidRPr="009E4412">
        <w:rPr>
          <w:b/>
          <w:szCs w:val="24"/>
        </w:rPr>
        <w:t>/201</w:t>
      </w:r>
      <w:r w:rsidR="00AE2294">
        <w:rPr>
          <w:b/>
          <w:szCs w:val="24"/>
          <w:lang w:val="sr-Cyrl-RS"/>
        </w:rPr>
        <w:t>7</w:t>
      </w:r>
      <w:r w:rsidR="00AE2294" w:rsidRPr="009E4412">
        <w:rPr>
          <w:b/>
          <w:szCs w:val="24"/>
        </w:rPr>
        <w:t xml:space="preserve">, </w:t>
      </w:r>
      <w:r w:rsidR="00AE2294">
        <w:rPr>
          <w:b/>
          <w:szCs w:val="24"/>
          <w:lang w:val="sr-Cyrl-RS"/>
        </w:rPr>
        <w:t>133</w:t>
      </w:r>
      <w:r w:rsidR="00AE2294" w:rsidRPr="009E4412">
        <w:rPr>
          <w:b/>
          <w:szCs w:val="24"/>
        </w:rPr>
        <w:t>/201</w:t>
      </w:r>
      <w:r w:rsidR="00AE2294">
        <w:rPr>
          <w:b/>
          <w:szCs w:val="24"/>
          <w:lang w:val="sr-Cyrl-RS"/>
        </w:rPr>
        <w:t>7</w:t>
      </w:r>
      <w:proofErr w:type="gramStart"/>
      <w:r w:rsidR="00AE2294" w:rsidRPr="009E4412">
        <w:rPr>
          <w:b/>
          <w:szCs w:val="24"/>
        </w:rPr>
        <w:t xml:space="preserve">,  </w:t>
      </w:r>
      <w:r w:rsidR="00AE2294">
        <w:rPr>
          <w:b/>
          <w:szCs w:val="24"/>
          <w:lang w:val="sr-Cyrl-RS"/>
        </w:rPr>
        <w:t>555</w:t>
      </w:r>
      <w:proofErr w:type="gramEnd"/>
      <w:r w:rsidR="00AE2294" w:rsidRPr="009E4412">
        <w:rPr>
          <w:b/>
          <w:szCs w:val="24"/>
        </w:rPr>
        <w:t>/2016)</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F10346" w:rsidRDefault="00202101"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202101"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F10346" w:rsidRDefault="00202101" w:rsidP="00D5331F">
            <w:pPr>
              <w:tabs>
                <w:tab w:val="left" w:pos="360"/>
                <w:tab w:val="left" w:pos="567"/>
                <w:tab w:val="right" w:leader="dot" w:pos="9639"/>
              </w:tabs>
              <w:jc w:val="center"/>
            </w:pPr>
            <w:r>
              <w:t>4-</w:t>
            </w:r>
            <w:r w:rsidR="00D5331F">
              <w:t>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F10346" w:rsidRDefault="00D5331F" w:rsidP="00A44505">
            <w:pPr>
              <w:tabs>
                <w:tab w:val="left" w:pos="360"/>
                <w:tab w:val="left" w:pos="567"/>
                <w:tab w:val="right" w:leader="dot" w:pos="9639"/>
              </w:tabs>
              <w:jc w:val="center"/>
            </w:pPr>
            <w:r>
              <w:t>7</w:t>
            </w:r>
            <w:r w:rsidR="00202101">
              <w:t>-1</w:t>
            </w:r>
            <w:r w:rsidR="00A44505">
              <w:t>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F10346" w:rsidRDefault="00202101" w:rsidP="004C3B38">
            <w:pPr>
              <w:tabs>
                <w:tab w:val="left" w:pos="360"/>
                <w:tab w:val="left" w:pos="567"/>
                <w:tab w:val="right" w:leader="dot" w:pos="9639"/>
              </w:tabs>
              <w:jc w:val="center"/>
            </w:pPr>
            <w:r>
              <w:t>11-12</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F10346" w:rsidRDefault="00202101" w:rsidP="00D5331F">
            <w:pPr>
              <w:tabs>
                <w:tab w:val="left" w:pos="360"/>
                <w:tab w:val="left" w:pos="567"/>
                <w:tab w:val="right" w:leader="dot" w:pos="9639"/>
              </w:tabs>
              <w:jc w:val="center"/>
            </w:pPr>
            <w:r>
              <w:t>13-</w:t>
            </w:r>
            <w:r w:rsidR="00DF2D47">
              <w:t>2</w:t>
            </w:r>
            <w:r w:rsidR="00D5331F">
              <w:t>9</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DF2D47">
            <w:pPr>
              <w:tabs>
                <w:tab w:val="left" w:pos="360"/>
                <w:tab w:val="left" w:pos="567"/>
                <w:tab w:val="right" w:leader="dot" w:pos="9639"/>
              </w:tabs>
              <w:rPr>
                <w:rFonts w:cs="Arial"/>
              </w:rPr>
            </w:pPr>
            <w:r w:rsidRPr="00F10346">
              <w:rPr>
                <w:rFonts w:cs="Arial"/>
              </w:rPr>
              <w:t>Обрасци</w:t>
            </w:r>
            <w:r w:rsidR="00202101">
              <w:rPr>
                <w:rFonts w:cs="Arial"/>
              </w:rPr>
              <w:t xml:space="preserve"> </w:t>
            </w:r>
            <w:r w:rsidR="00202101">
              <w:rPr>
                <w:rFonts w:cs="Arial"/>
                <w:lang w:val="sr-Cyrl-RS"/>
              </w:rPr>
              <w:t>и Прилози</w:t>
            </w:r>
            <w:r w:rsidRPr="00F10346">
              <w:rPr>
                <w:rFonts w:cs="Arial"/>
              </w:rPr>
              <w:t xml:space="preserve"> ( </w:t>
            </w:r>
            <w:r w:rsidR="00202101">
              <w:rPr>
                <w:rFonts w:cs="Arial"/>
                <w:lang w:val="sr-Cyrl-RS"/>
              </w:rPr>
              <w:t xml:space="preserve">Обрасци </w:t>
            </w:r>
            <w:r w:rsidRPr="00F10346">
              <w:rPr>
                <w:rFonts w:cs="Arial"/>
              </w:rPr>
              <w:t xml:space="preserve">1 </w:t>
            </w:r>
            <w:r w:rsidR="00202101">
              <w:rPr>
                <w:rFonts w:cs="Arial"/>
                <w:lang w:val="sr-Cyrl-RS"/>
              </w:rPr>
              <w:t xml:space="preserve">до </w:t>
            </w:r>
            <w:r w:rsidR="00DF2D47">
              <w:rPr>
                <w:rFonts w:cs="Arial"/>
                <w:lang w:val="sr-Latn-RS"/>
              </w:rPr>
              <w:t>5</w:t>
            </w:r>
            <w:r w:rsidR="00202101">
              <w:rPr>
                <w:rFonts w:cs="Arial"/>
                <w:lang w:val="sr-Cyrl-RS"/>
              </w:rPr>
              <w:t xml:space="preserve"> и Прилози 1 до </w:t>
            </w:r>
            <w:r w:rsidR="00DF2D47">
              <w:rPr>
                <w:rFonts w:cs="Arial"/>
                <w:lang w:val="sr-Latn-RS"/>
              </w:rPr>
              <w:t>4</w:t>
            </w:r>
            <w:r w:rsidRPr="00F10346">
              <w:rPr>
                <w:rFonts w:cs="Arial"/>
              </w:rPr>
              <w:t>)</w:t>
            </w:r>
          </w:p>
        </w:tc>
        <w:tc>
          <w:tcPr>
            <w:tcW w:w="810" w:type="dxa"/>
          </w:tcPr>
          <w:p w:rsidR="00C62AA7" w:rsidRPr="00DF2D47" w:rsidRDefault="00D5331F" w:rsidP="00D5331F">
            <w:pPr>
              <w:tabs>
                <w:tab w:val="left" w:pos="360"/>
                <w:tab w:val="left" w:pos="567"/>
                <w:tab w:val="right" w:leader="dot" w:pos="9639"/>
              </w:tabs>
              <w:jc w:val="center"/>
              <w:rPr>
                <w:lang w:val="sr-Latn-RS"/>
              </w:rPr>
            </w:pPr>
            <w:r>
              <w:rPr>
                <w:lang w:val="sr-Latn-RS"/>
              </w:rPr>
              <w:t>30</w:t>
            </w:r>
            <w:r w:rsidR="00202101">
              <w:rPr>
                <w:lang w:val="sr-Cyrl-RS"/>
              </w:rPr>
              <w:t>-</w:t>
            </w:r>
            <w:r>
              <w:rPr>
                <w:lang w:val="sr-Latn-RS"/>
              </w:rPr>
              <w:t>51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DF2D47" w:rsidRDefault="00D5331F" w:rsidP="00D5331F">
            <w:pPr>
              <w:tabs>
                <w:tab w:val="left" w:pos="360"/>
                <w:tab w:val="left" w:pos="567"/>
                <w:tab w:val="right" w:leader="dot" w:pos="9639"/>
              </w:tabs>
              <w:jc w:val="center"/>
              <w:rPr>
                <w:lang w:val="sr-Latn-RS"/>
              </w:rPr>
            </w:pPr>
            <w:r>
              <w:rPr>
                <w:lang w:val="sr-Latn-RS"/>
              </w:rPr>
              <w:t>52</w:t>
            </w:r>
            <w:r w:rsidR="00AB3EC1">
              <w:rPr>
                <w:lang w:val="sr-Cyrl-RS"/>
              </w:rPr>
              <w:t>-</w:t>
            </w:r>
            <w:r>
              <w:rPr>
                <w:lang w:val="sr-Latn-RS"/>
              </w:rPr>
              <w:t>61</w:t>
            </w:r>
          </w:p>
        </w:tc>
      </w:tr>
      <w:tr w:rsidR="00D5331F" w:rsidRPr="00F10346" w:rsidTr="00C62AA7">
        <w:tc>
          <w:tcPr>
            <w:tcW w:w="564" w:type="dxa"/>
          </w:tcPr>
          <w:p w:rsidR="00D5331F" w:rsidRPr="00F10346" w:rsidRDefault="00D5331F" w:rsidP="004C3B38">
            <w:pPr>
              <w:tabs>
                <w:tab w:val="left" w:pos="360"/>
                <w:tab w:val="left" w:pos="567"/>
                <w:tab w:val="right" w:leader="dot" w:pos="9639"/>
              </w:tabs>
              <w:jc w:val="center"/>
              <w:rPr>
                <w:rFonts w:cs="Arial"/>
              </w:rPr>
            </w:pPr>
            <w:r>
              <w:rPr>
                <w:rFonts w:cs="Arial"/>
              </w:rPr>
              <w:t>9</w:t>
            </w:r>
          </w:p>
        </w:tc>
        <w:tc>
          <w:tcPr>
            <w:tcW w:w="7574" w:type="dxa"/>
          </w:tcPr>
          <w:p w:rsidR="00D5331F" w:rsidRPr="00DF151F" w:rsidRDefault="00DF151F" w:rsidP="004C3B38">
            <w:pPr>
              <w:tabs>
                <w:tab w:val="left" w:pos="360"/>
                <w:tab w:val="left" w:pos="567"/>
                <w:tab w:val="right" w:leader="dot" w:pos="9639"/>
              </w:tabs>
              <w:rPr>
                <w:rFonts w:cs="Arial"/>
                <w:lang w:val="sr-Cyrl-RS"/>
              </w:rPr>
            </w:pPr>
            <w:r>
              <w:rPr>
                <w:rFonts w:cs="Arial"/>
                <w:lang w:val="sr-Cyrl-RS"/>
              </w:rPr>
              <w:t>Прилог</w:t>
            </w:r>
            <w:r>
              <w:rPr>
                <w:rFonts w:cs="Arial"/>
              </w:rPr>
              <w:t xml:space="preserve"> 3</w:t>
            </w:r>
          </w:p>
        </w:tc>
        <w:tc>
          <w:tcPr>
            <w:tcW w:w="810" w:type="dxa"/>
          </w:tcPr>
          <w:p w:rsidR="00D5331F" w:rsidRPr="00DF151F" w:rsidRDefault="00DF151F" w:rsidP="00D5331F">
            <w:pPr>
              <w:tabs>
                <w:tab w:val="left" w:pos="360"/>
                <w:tab w:val="left" w:pos="567"/>
                <w:tab w:val="right" w:leader="dot" w:pos="9639"/>
              </w:tabs>
              <w:jc w:val="center"/>
              <w:rPr>
                <w:lang w:val="sr-Cyrl-RS"/>
              </w:rPr>
            </w:pPr>
            <w:r>
              <w:rPr>
                <w:lang w:val="sr-Cyrl-RS"/>
              </w:rPr>
              <w:t>62-69</w:t>
            </w:r>
          </w:p>
        </w:tc>
      </w:tr>
    </w:tbl>
    <w:p w:rsidR="009D3699" w:rsidRPr="00F10346" w:rsidRDefault="009D3699" w:rsidP="000C50A0">
      <w:pPr>
        <w:pStyle w:val="BodyText"/>
        <w:spacing w:before="0"/>
        <w:rPr>
          <w:rFonts w:cs="Arial"/>
          <w:b/>
          <w:spacing w:val="80"/>
          <w:sz w:val="22"/>
          <w:szCs w:val="22"/>
          <w:highlight w:val="yellow"/>
        </w:rPr>
      </w:pPr>
    </w:p>
    <w:p w:rsidR="00F5264D" w:rsidRPr="00202101" w:rsidRDefault="00C53AC6" w:rsidP="00C53AC6">
      <w:pPr>
        <w:jc w:val="right"/>
        <w:rPr>
          <w:rFonts w:cs="Arial"/>
          <w:color w:val="548DD4" w:themeColor="text2" w:themeTint="99"/>
          <w:lang w:val="sr-Latn-RS"/>
        </w:rPr>
      </w:pPr>
      <w:r w:rsidRPr="00F10346">
        <w:rPr>
          <w:rFonts w:cs="Arial"/>
          <w:bCs/>
          <w:noProof/>
          <w:lang w:val="sr-Cyrl-CS"/>
        </w:rPr>
        <w:t xml:space="preserve">Укупан број страна документације: </w:t>
      </w:r>
      <w:r w:rsidR="00DF151F">
        <w:rPr>
          <w:rFonts w:cs="Arial"/>
          <w:bCs/>
          <w:noProof/>
          <w:lang w:val="sr-Latn-RS"/>
        </w:rPr>
        <w:t>69</w:t>
      </w:r>
    </w:p>
    <w:p w:rsidR="001853E1" w:rsidRPr="00F10346" w:rsidRDefault="001853E1" w:rsidP="000C50A0">
      <w:pPr>
        <w:pStyle w:val="BodyText"/>
        <w:spacing w:before="0"/>
        <w:rPr>
          <w:rFonts w:cs="Arial"/>
          <w:sz w:val="22"/>
          <w:szCs w:val="22"/>
        </w:rPr>
      </w:pPr>
    </w:p>
    <w:p w:rsidR="00FA0E61" w:rsidRPr="00F10346" w:rsidRDefault="00473AD5" w:rsidP="00124849">
      <w:pPr>
        <w:pStyle w:val="Heading10"/>
        <w:numPr>
          <w:ilvl w:val="0"/>
          <w:numId w:val="14"/>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675A9F"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AE2294" w:rsidRDefault="004276AD" w:rsidP="002E12CC">
            <w:pPr>
              <w:pStyle w:val="Heading10"/>
              <w:jc w:val="center"/>
              <w:rPr>
                <w:rFonts w:cs="Arial"/>
                <w:b w:val="0"/>
                <w:lang w:val="sr-Cyrl-RS"/>
              </w:rPr>
            </w:pPr>
            <w:bookmarkStart w:id="16" w:name="_Toc442559877"/>
            <w:r w:rsidRPr="00F10346">
              <w:rPr>
                <w:rFonts w:cs="Arial"/>
                <w:b w:val="0"/>
              </w:rPr>
              <w:t xml:space="preserve">Набавка добара: </w:t>
            </w:r>
            <w:r w:rsidR="00DC5302" w:rsidRPr="00DC5302">
              <w:rPr>
                <w:rFonts w:cs="Arial"/>
                <w:b w:val="0"/>
              </w:rPr>
              <w:t>Транспортне траке</w:t>
            </w:r>
            <w:bookmarkEnd w:id="16"/>
            <w:r w:rsidR="00AE2294">
              <w:rPr>
                <w:rFonts w:cs="Arial"/>
                <w:b w:val="0"/>
                <w:lang w:val="sr-Cyrl-RS"/>
              </w:rPr>
              <w:t xml:space="preserve"> ТЕНТ</w:t>
            </w:r>
          </w:p>
          <w:p w:rsidR="00AE2294" w:rsidRPr="00AE2294" w:rsidRDefault="00AE2294" w:rsidP="00AE2294">
            <w:pPr>
              <w:spacing w:before="0"/>
              <w:ind w:left="-360" w:right="-14"/>
              <w:rPr>
                <w:rFonts w:cs="Arial"/>
                <w:lang w:val="ru-RU"/>
              </w:rPr>
            </w:pPr>
            <w:r w:rsidRPr="00AE2294">
              <w:rPr>
                <w:rFonts w:cs="Arial"/>
                <w:lang w:val="ru-RU"/>
              </w:rPr>
              <w:t>Партија 1: Транспортне траке ТЕНТ А</w:t>
            </w:r>
          </w:p>
          <w:p w:rsidR="00AE2294" w:rsidRPr="00AE2294" w:rsidRDefault="00AE2294" w:rsidP="00AE2294">
            <w:pPr>
              <w:spacing w:before="0"/>
              <w:ind w:left="-360" w:right="-14"/>
              <w:rPr>
                <w:rFonts w:cs="Arial"/>
                <w:lang w:val="ru-RU"/>
              </w:rPr>
            </w:pPr>
            <w:r w:rsidRPr="00AE2294">
              <w:rPr>
                <w:rFonts w:cs="Arial"/>
                <w:lang w:val="ru-RU"/>
              </w:rPr>
              <w:t>Партија 2: Транспортне траке ТЕНТ Б</w:t>
            </w:r>
          </w:p>
          <w:p w:rsidR="004276AD" w:rsidRPr="00AE2294" w:rsidRDefault="00AE2294" w:rsidP="00AE2294">
            <w:pPr>
              <w:spacing w:before="0"/>
              <w:ind w:left="-360" w:right="-14"/>
              <w:rPr>
                <w:rFonts w:cs="Arial"/>
                <w:lang w:val="ru-RU"/>
              </w:rPr>
            </w:pPr>
            <w:r w:rsidRPr="00AE2294">
              <w:rPr>
                <w:rFonts w:cs="Arial"/>
                <w:lang w:val="ru-RU"/>
              </w:rPr>
              <w:t>Партија 3: Транспортне траке ТЕМ</w:t>
            </w: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0A6E9F" w:rsidRDefault="002E12CC" w:rsidP="002E12CC">
            <w:pPr>
              <w:pStyle w:val="ListParagraph"/>
              <w:widowControl w:val="0"/>
              <w:ind w:left="0"/>
              <w:jc w:val="center"/>
              <w:rPr>
                <w:rFonts w:ascii="Arial" w:hAnsi="Arial" w:cs="Arial"/>
                <w:lang w:val="sr-Cyrl-RS"/>
              </w:rPr>
            </w:pPr>
            <w:r w:rsidRPr="00EC37E4">
              <w:rPr>
                <w:rFonts w:ascii="Arial" w:hAnsi="Arial" w:cs="Arial"/>
              </w:rPr>
              <w:t xml:space="preserve">Jавна набавка </w:t>
            </w:r>
            <w:r w:rsidR="000A6E9F">
              <w:rPr>
                <w:rFonts w:ascii="Arial" w:hAnsi="Arial" w:cs="Arial"/>
                <w:lang w:val="sr-Cyrl-RS"/>
              </w:rPr>
              <w:t xml:space="preserve">је </w:t>
            </w:r>
            <w:r w:rsidR="000A6E9F">
              <w:rPr>
                <w:rFonts w:ascii="Arial" w:hAnsi="Arial" w:cs="Arial"/>
              </w:rPr>
              <w:t xml:space="preserve"> обликована </w:t>
            </w:r>
            <w:r w:rsidR="000A6E9F">
              <w:rPr>
                <w:rFonts w:ascii="Arial" w:hAnsi="Arial" w:cs="Arial"/>
                <w:lang w:val="sr-Cyrl-RS"/>
              </w:rPr>
              <w:t>у три партије</w:t>
            </w:r>
          </w:p>
          <w:p w:rsidR="002E12CC" w:rsidRPr="00F10346" w:rsidRDefault="002E12CC" w:rsidP="002E12CC">
            <w:pPr>
              <w:autoSpaceDE w:val="0"/>
              <w:autoSpaceDN w:val="0"/>
              <w:adjustRightInd w:val="0"/>
              <w:ind w:left="252"/>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EC37E4" w:rsidRDefault="00EC37E4" w:rsidP="004276AD">
            <w:pPr>
              <w:jc w:val="center"/>
              <w:rPr>
                <w:rFonts w:cs="Arial"/>
                <w:color w:val="00B0F0"/>
                <w:lang w:val="sr-Cyrl-RS"/>
              </w:rPr>
            </w:pPr>
            <w:r>
              <w:rPr>
                <w:rFonts w:cs="Arial"/>
                <w:lang w:val="sr-Cyrl-RS"/>
              </w:rPr>
              <w:t>Јелисава Стојилковић</w:t>
            </w:r>
          </w:p>
          <w:p w:rsidR="004276AD" w:rsidRPr="00F10346" w:rsidRDefault="004276AD" w:rsidP="004276AD">
            <w:pPr>
              <w:jc w:val="center"/>
              <w:rPr>
                <w:rFonts w:cs="Arial"/>
              </w:rPr>
            </w:pPr>
            <w:r w:rsidRPr="00F10346">
              <w:rPr>
                <w:rFonts w:cs="Arial"/>
              </w:rPr>
              <w:t xml:space="preserve">e-mail: </w:t>
            </w:r>
            <w:hyperlink r:id="rId167" w:history="1">
              <w:r w:rsidR="00EC37E4" w:rsidRPr="00E95BAA">
                <w:rPr>
                  <w:rStyle w:val="Hyperlink"/>
                  <w:rFonts w:cs="Arial"/>
                </w:rPr>
                <w:t>jelisava.stojilkovic@</w:t>
              </w:r>
            </w:hyperlink>
            <w:r w:rsidR="001B619C" w:rsidRPr="00F10346">
              <w:rPr>
                <w:rStyle w:val="Hyperlink"/>
                <w:rFonts w:cs="Arial"/>
                <w:color w:val="auto"/>
              </w:rPr>
              <w:t>eps.rs</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124849">
      <w:pPr>
        <w:pStyle w:val="Heading10"/>
        <w:numPr>
          <w:ilvl w:val="0"/>
          <w:numId w:val="14"/>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Default="002E12CC" w:rsidP="0032186E">
      <w:pPr>
        <w:spacing w:before="0"/>
        <w:rPr>
          <w:rFonts w:cs="Arial"/>
          <w:lang w:val="sr-Cyrl-RS" w:eastAsia="zh-CN"/>
        </w:rPr>
      </w:pPr>
      <w:r w:rsidRPr="00F10346">
        <w:rPr>
          <w:rFonts w:cs="Arial"/>
          <w:lang w:eastAsia="zh-CN"/>
        </w:rPr>
        <w:t xml:space="preserve">Опис предмета јавне набавке: </w:t>
      </w:r>
      <w:r w:rsidR="00DC5302" w:rsidRPr="00DC5302">
        <w:rPr>
          <w:rFonts w:cs="Arial"/>
          <w:lang w:eastAsia="zh-CN"/>
        </w:rPr>
        <w:t>Транспортне траке</w:t>
      </w:r>
      <w:r w:rsidR="00AE2294">
        <w:rPr>
          <w:rFonts w:cs="Arial"/>
          <w:lang w:val="sr-Cyrl-RS" w:eastAsia="zh-CN"/>
        </w:rPr>
        <w:t xml:space="preserve"> ТЕНТ</w:t>
      </w:r>
    </w:p>
    <w:p w:rsidR="00AE2294" w:rsidRPr="00AE2294" w:rsidRDefault="00AE2294" w:rsidP="00AE2294">
      <w:pPr>
        <w:spacing w:before="0"/>
        <w:ind w:left="-360" w:right="-14"/>
        <w:rPr>
          <w:rFonts w:cs="Arial"/>
          <w:lang w:val="ru-RU"/>
        </w:rPr>
      </w:pPr>
      <w:r>
        <w:rPr>
          <w:rFonts w:cs="Arial"/>
          <w:lang w:val="ru-RU"/>
        </w:rPr>
        <w:t xml:space="preserve">      </w:t>
      </w:r>
      <w:r w:rsidRPr="00AE2294">
        <w:rPr>
          <w:rFonts w:cs="Arial"/>
          <w:lang w:val="ru-RU"/>
        </w:rPr>
        <w:t>Партија 1: Транспортне траке ТЕНТ А</w:t>
      </w:r>
    </w:p>
    <w:p w:rsidR="00AE2294" w:rsidRPr="00AE2294" w:rsidRDefault="00AE2294" w:rsidP="00AE2294">
      <w:pPr>
        <w:spacing w:before="0"/>
        <w:ind w:left="-360" w:right="-14"/>
        <w:rPr>
          <w:rFonts w:cs="Arial"/>
          <w:lang w:val="ru-RU"/>
        </w:rPr>
      </w:pPr>
      <w:r>
        <w:rPr>
          <w:rFonts w:cs="Arial"/>
          <w:lang w:val="ru-RU"/>
        </w:rPr>
        <w:t xml:space="preserve">      </w:t>
      </w:r>
      <w:r w:rsidRPr="00AE2294">
        <w:rPr>
          <w:rFonts w:cs="Arial"/>
          <w:lang w:val="ru-RU"/>
        </w:rPr>
        <w:t>Партија 2: Транспортне траке ТЕНТ Б</w:t>
      </w:r>
    </w:p>
    <w:p w:rsidR="00AE2294" w:rsidRPr="00AE2294" w:rsidRDefault="00AE2294" w:rsidP="00AE2294">
      <w:pPr>
        <w:spacing w:before="0"/>
        <w:ind w:left="-360" w:right="-14"/>
        <w:rPr>
          <w:rFonts w:cs="Arial"/>
          <w:lang w:val="ru-RU"/>
        </w:rPr>
      </w:pPr>
      <w:r>
        <w:rPr>
          <w:rFonts w:cs="Arial"/>
          <w:lang w:val="ru-RU"/>
        </w:rPr>
        <w:t xml:space="preserve">      </w:t>
      </w:r>
      <w:r w:rsidRPr="00AE2294">
        <w:rPr>
          <w:rFonts w:cs="Arial"/>
          <w:lang w:val="ru-RU"/>
        </w:rPr>
        <w:t>Партија 3: Транспортне траке ТЕМ</w:t>
      </w:r>
    </w:p>
    <w:p w:rsidR="00AE2294" w:rsidRPr="00AE2294" w:rsidRDefault="00AE2294" w:rsidP="0032186E">
      <w:pPr>
        <w:spacing w:before="0"/>
        <w:rPr>
          <w:rFonts w:cs="Arial"/>
          <w:lang w:val="sr-Cyrl-RS" w:eastAsia="zh-CN"/>
        </w:rPr>
      </w:pPr>
    </w:p>
    <w:p w:rsidR="002E12CC" w:rsidRPr="00EC37E4" w:rsidRDefault="002E12CC" w:rsidP="0032186E">
      <w:pPr>
        <w:spacing w:before="0"/>
        <w:rPr>
          <w:rFonts w:cs="Arial"/>
          <w:lang w:val="sr-Cyrl-RS" w:eastAsia="zh-CN"/>
        </w:rPr>
      </w:pPr>
      <w:r w:rsidRPr="00F10346">
        <w:rPr>
          <w:rFonts w:cs="Arial"/>
          <w:lang w:eastAsia="zh-CN"/>
        </w:rPr>
        <w:t>Назив из општег речника набавке:</w:t>
      </w:r>
      <w:r w:rsidR="00EC37E4" w:rsidRPr="00EC37E4">
        <w:t xml:space="preserve"> </w:t>
      </w:r>
      <w:r w:rsidR="00EC37E4" w:rsidRPr="00EC37E4">
        <w:rPr>
          <w:rFonts w:cs="Arial"/>
          <w:lang w:eastAsia="zh-CN"/>
        </w:rPr>
        <w:t>Транспортне траке</w:t>
      </w:r>
      <w:r w:rsidR="00EC37E4">
        <w:rPr>
          <w:rFonts w:cs="Arial"/>
          <w:lang w:val="sr-Cyrl-RS" w:eastAsia="zh-CN"/>
        </w:rPr>
        <w:t xml:space="preserve"> од гуме</w:t>
      </w:r>
    </w:p>
    <w:p w:rsidR="002E12CC" w:rsidRPr="00F10346" w:rsidRDefault="002E12CC" w:rsidP="0032186E">
      <w:pPr>
        <w:spacing w:before="0"/>
        <w:rPr>
          <w:rFonts w:cs="Arial"/>
          <w:lang w:eastAsia="zh-CN"/>
        </w:rPr>
      </w:pPr>
      <w:r w:rsidRPr="00F10346">
        <w:rPr>
          <w:rFonts w:cs="Arial"/>
          <w:lang w:eastAsia="zh-CN"/>
        </w:rPr>
        <w:t xml:space="preserve">Ознака из општег речника набавке: </w:t>
      </w:r>
      <w:r w:rsidR="00EC37E4" w:rsidRPr="00EC37E4">
        <w:rPr>
          <w:rFonts w:cs="Arial"/>
          <w:lang w:eastAsia="zh-CN"/>
        </w:rPr>
        <w:t>34312600</w:t>
      </w: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proofErr w:type="gramStart"/>
      <w:r w:rsidRPr="00F10346">
        <w:rPr>
          <w:rFonts w:cs="Arial"/>
          <w:lang w:eastAsia="zh-CN"/>
        </w:rPr>
        <w:t>Детаљни подаци о предмету набавке наведени су у техничкој спецификацији (поглавље 3.</w:t>
      </w:r>
      <w:proofErr w:type="gramEnd"/>
      <w:r w:rsidRPr="00F10346">
        <w:rPr>
          <w:rFonts w:cs="Arial"/>
          <w:lang w:eastAsia="zh-CN"/>
        </w:rPr>
        <w:t xml:space="preserve"> Конкурсне документације)</w:t>
      </w:r>
    </w:p>
    <w:p w:rsidR="00771564" w:rsidRPr="00F10346" w:rsidRDefault="00771564" w:rsidP="002E12CC">
      <w:pPr>
        <w:tabs>
          <w:tab w:val="left" w:pos="1134"/>
        </w:tabs>
        <w:rPr>
          <w:rFonts w:cs="Arial"/>
        </w:rPr>
      </w:pPr>
    </w:p>
    <w:p w:rsidR="00771564" w:rsidRDefault="0077156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Pr="00EC37E4" w:rsidRDefault="00EC37E4" w:rsidP="002E12CC">
      <w:pPr>
        <w:tabs>
          <w:tab w:val="left" w:pos="1134"/>
        </w:tabs>
        <w:rPr>
          <w:rFonts w:cs="Arial"/>
          <w:lang w:val="sr-Cyrl-RS"/>
        </w:rPr>
      </w:pPr>
    </w:p>
    <w:p w:rsidR="0032186E" w:rsidRPr="00F10346" w:rsidRDefault="00DB369C" w:rsidP="00124849">
      <w:pPr>
        <w:pStyle w:val="Heading10"/>
        <w:numPr>
          <w:ilvl w:val="0"/>
          <w:numId w:val="14"/>
        </w:numPr>
        <w:jc w:val="both"/>
        <w:rPr>
          <w:rFonts w:cs="Arial"/>
        </w:rPr>
      </w:pPr>
      <w:r w:rsidRPr="00F10346">
        <w:rPr>
          <w:rFonts w:cs="Arial"/>
        </w:rPr>
        <w:lastRenderedPageBreak/>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836EE2" w:rsidRPr="009A5FA5" w:rsidRDefault="0032186E" w:rsidP="00874F5B">
      <w:pPr>
        <w:rPr>
          <w:lang w:val="sr-Latn-RS"/>
        </w:rPr>
      </w:pPr>
      <w:proofErr w:type="gramStart"/>
      <w:r w:rsidRPr="00F10346">
        <w:t>(Врста, техничке карактеристике, квалитет, количина и опи</w:t>
      </w:r>
      <w:r w:rsidR="00836EE2">
        <w:t>с добара</w:t>
      </w:r>
      <w:r w:rsidR="00836EE2">
        <w:rPr>
          <w:lang w:val="sr-Cyrl-RS"/>
        </w:rPr>
        <w:t xml:space="preserve"> и </w:t>
      </w:r>
      <w:r w:rsidR="00836EE2">
        <w:t>техничка документација</w:t>
      </w:r>
      <w:r w:rsidR="00836EE2">
        <w:rPr>
          <w:lang w:val="sr-Cyrl-RS"/>
        </w:rPr>
        <w:t xml:space="preserve">, </w:t>
      </w:r>
      <w:r w:rsidRPr="00F10346">
        <w:t>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F10346">
        <w:t>.</w:t>
      </w:r>
      <w:bookmarkEnd w:id="17"/>
      <w:r w:rsidRPr="00F10346">
        <w:t>)</w:t>
      </w:r>
      <w:proofErr w:type="gramEnd"/>
    </w:p>
    <w:p w:rsidR="00D52169" w:rsidRPr="00F10346" w:rsidRDefault="0055537E" w:rsidP="00882155">
      <w:pPr>
        <w:spacing w:before="0"/>
        <w:rPr>
          <w:rFonts w:cs="Arial"/>
          <w:iCs/>
          <w:color w:val="00B0F0"/>
        </w:rPr>
      </w:pPr>
      <w:proofErr w:type="gramStart"/>
      <w:r w:rsidRPr="007812EA">
        <w:rPr>
          <w:rFonts w:cs="Arial"/>
          <w:b/>
          <w:iCs/>
        </w:rPr>
        <w:t>Техничка документација</w:t>
      </w:r>
      <w:r w:rsidR="00836EE2" w:rsidRPr="007812EA">
        <w:rPr>
          <w:rFonts w:cs="Arial"/>
          <w:b/>
          <w:iCs/>
          <w:lang w:val="sr-Cyrl-RS"/>
        </w:rPr>
        <w:t xml:space="preserve"> и</w:t>
      </w:r>
      <w:r w:rsidR="00836EE2" w:rsidRPr="007812EA">
        <w:rPr>
          <w:rFonts w:cs="Arial"/>
          <w:b/>
          <w:iCs/>
        </w:rPr>
        <w:t xml:space="preserve"> цртежи</w:t>
      </w:r>
      <w:r w:rsidR="00836EE2" w:rsidRPr="007812EA">
        <w:rPr>
          <w:rFonts w:cs="Arial"/>
          <w:b/>
          <w:iCs/>
          <w:lang w:val="sr-Cyrl-RS"/>
        </w:rPr>
        <w:t xml:space="preserve"> </w:t>
      </w:r>
      <w:r w:rsidRPr="007812EA">
        <w:rPr>
          <w:rFonts w:cs="Arial"/>
          <w:b/>
          <w:iCs/>
        </w:rPr>
        <w:t xml:space="preserve">налазе се </w:t>
      </w:r>
      <w:r w:rsidR="00882155" w:rsidRPr="007812EA">
        <w:rPr>
          <w:rFonts w:cs="Arial"/>
          <w:b/>
          <w:iCs/>
        </w:rPr>
        <w:t>у прилогу</w:t>
      </w:r>
      <w:r w:rsidR="00464040" w:rsidRPr="007812EA">
        <w:rPr>
          <w:rFonts w:cs="Arial"/>
          <w:b/>
          <w:iCs/>
          <w:lang w:val="sr-Cyrl-RS"/>
        </w:rPr>
        <w:t xml:space="preserve"> </w:t>
      </w:r>
      <w:r w:rsidR="007812EA" w:rsidRPr="007812EA">
        <w:rPr>
          <w:rFonts w:cs="Arial"/>
          <w:b/>
          <w:iCs/>
          <w:lang w:val="sr-Latn-RS"/>
        </w:rPr>
        <w:t>3</w:t>
      </w:r>
      <w:r w:rsidR="00464040" w:rsidRPr="007812EA">
        <w:rPr>
          <w:rFonts w:cs="Arial"/>
          <w:b/>
          <w:iCs/>
          <w:lang w:val="sr-Cyrl-RS"/>
        </w:rPr>
        <w:t xml:space="preserve"> </w:t>
      </w:r>
      <w:r w:rsidR="00882155" w:rsidRPr="007812EA">
        <w:rPr>
          <w:rFonts w:cs="Arial"/>
          <w:b/>
          <w:iCs/>
        </w:rPr>
        <w:t xml:space="preserve">конкурсне </w:t>
      </w:r>
      <w:r w:rsidR="0095150E" w:rsidRPr="007812EA">
        <w:rPr>
          <w:rFonts w:cs="Arial"/>
          <w:b/>
          <w:iCs/>
        </w:rPr>
        <w:t>документације, на странама 6</w:t>
      </w:r>
      <w:r w:rsidR="001D5562">
        <w:rPr>
          <w:rFonts w:cs="Arial"/>
          <w:b/>
          <w:iCs/>
        </w:rPr>
        <w:t>2</w:t>
      </w:r>
      <w:r w:rsidR="0095150E" w:rsidRPr="007812EA">
        <w:rPr>
          <w:rFonts w:cs="Arial"/>
          <w:b/>
          <w:iCs/>
        </w:rPr>
        <w:t>/</w:t>
      </w:r>
      <w:r w:rsidR="007812EA" w:rsidRPr="007812EA">
        <w:rPr>
          <w:rFonts w:cs="Arial"/>
          <w:b/>
          <w:iCs/>
        </w:rPr>
        <w:t>6</w:t>
      </w:r>
      <w:r w:rsidR="00213D9C">
        <w:rPr>
          <w:rFonts w:cs="Arial"/>
          <w:b/>
          <w:iCs/>
          <w:lang w:val="sr-Cyrl-RS"/>
        </w:rPr>
        <w:t>9</w:t>
      </w:r>
      <w:r w:rsidR="0095150E" w:rsidRPr="007812EA">
        <w:rPr>
          <w:rFonts w:cs="Arial"/>
          <w:b/>
          <w:iCs/>
        </w:rPr>
        <w:t xml:space="preserve"> до </w:t>
      </w:r>
      <w:r w:rsidR="007812EA" w:rsidRPr="007812EA">
        <w:rPr>
          <w:rFonts w:cs="Arial"/>
          <w:b/>
          <w:iCs/>
        </w:rPr>
        <w:t>6</w:t>
      </w:r>
      <w:r w:rsidR="00213D9C">
        <w:rPr>
          <w:rFonts w:cs="Arial"/>
          <w:b/>
          <w:iCs/>
          <w:lang w:val="sr-Cyrl-RS"/>
        </w:rPr>
        <w:t>9</w:t>
      </w:r>
      <w:r w:rsidR="0095150E" w:rsidRPr="007812EA">
        <w:rPr>
          <w:rFonts w:cs="Arial"/>
          <w:b/>
          <w:iCs/>
        </w:rPr>
        <w:t>/</w:t>
      </w:r>
      <w:r w:rsidR="007812EA" w:rsidRPr="007812EA">
        <w:rPr>
          <w:rFonts w:cs="Arial"/>
          <w:b/>
          <w:iCs/>
        </w:rPr>
        <w:t>6</w:t>
      </w:r>
      <w:r w:rsidR="00213D9C">
        <w:rPr>
          <w:rFonts w:cs="Arial"/>
          <w:b/>
          <w:iCs/>
          <w:lang w:val="sr-Cyrl-RS"/>
        </w:rPr>
        <w:t>9</w:t>
      </w:r>
      <w:r w:rsidR="00D52169" w:rsidRPr="0095150E">
        <w:rPr>
          <w:rFonts w:cs="Arial"/>
          <w:iCs/>
          <w:color w:val="00B0F0"/>
        </w:rPr>
        <w:t>.</w:t>
      </w:r>
      <w:proofErr w:type="gramEnd"/>
    </w:p>
    <w:p w:rsidR="00DB369C" w:rsidRDefault="0032186E" w:rsidP="0032186E">
      <w:pPr>
        <w:pStyle w:val="Heading10"/>
        <w:ind w:left="0" w:firstLine="0"/>
        <w:jc w:val="both"/>
        <w:rPr>
          <w:rFonts w:cs="Arial"/>
          <w:lang w:val="sr-Cyrl-RS"/>
        </w:rPr>
      </w:pPr>
      <w:bookmarkStart w:id="19" w:name="_Toc441651541"/>
      <w:bookmarkStart w:id="20" w:name="_Toc442559879"/>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p w:rsidR="0032186E" w:rsidRDefault="00836EE2"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r w:rsidRPr="0095150E">
        <w:rPr>
          <w:rFonts w:ascii="Arial" w:hAnsi="Arial" w:cs="Arial"/>
          <w:lang w:val="sr-Cyrl-RS"/>
        </w:rPr>
        <w:t>П</w:t>
      </w:r>
      <w:r w:rsidR="0032186E" w:rsidRPr="0095150E">
        <w:rPr>
          <w:rFonts w:ascii="Arial" w:hAnsi="Arial" w:cs="Arial"/>
        </w:rPr>
        <w:t>редмет набавке</w:t>
      </w:r>
      <w:r w:rsidRPr="0095150E">
        <w:rPr>
          <w:rFonts w:ascii="Arial" w:hAnsi="Arial" w:cs="Arial"/>
          <w:lang w:val="sr-Cyrl-RS"/>
        </w:rPr>
        <w:t xml:space="preserve"> подразумева испоруку добара  без уградње</w:t>
      </w:r>
    </w:p>
    <w:p w:rsidR="00AE2294" w:rsidRDefault="00AE2294"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p>
    <w:p w:rsidR="00AE2294" w:rsidRPr="0095150E" w:rsidRDefault="00AE2294" w:rsidP="0032186E">
      <w:pPr>
        <w:pStyle w:val="ListParagraph"/>
        <w:autoSpaceDE w:val="0"/>
        <w:autoSpaceDN w:val="0"/>
        <w:adjustRightInd w:val="0"/>
        <w:spacing w:before="0" w:after="0" w:line="240" w:lineRule="auto"/>
        <w:ind w:left="0"/>
        <w:contextualSpacing w:val="0"/>
        <w:jc w:val="left"/>
        <w:rPr>
          <w:rFonts w:ascii="Arial" w:hAnsi="Arial" w:cs="Arial"/>
        </w:rPr>
      </w:pPr>
    </w:p>
    <w:tbl>
      <w:tblPr>
        <w:tblW w:w="467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813"/>
        <w:gridCol w:w="1986"/>
      </w:tblGrid>
      <w:tr w:rsidR="00801F0A" w:rsidTr="00AE2294">
        <w:tc>
          <w:tcPr>
            <w:tcW w:w="492"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801F0A" w:rsidRDefault="00801F0A" w:rsidP="006D3185">
            <w:pPr>
              <w:jc w:val="center"/>
              <w:rPr>
                <w:rFonts w:cs="Arial"/>
                <w:sz w:val="20"/>
                <w:szCs w:val="20"/>
                <w:lang w:val="sr-Latn-CS"/>
              </w:rPr>
            </w:pPr>
            <w:r>
              <w:rPr>
                <w:rFonts w:cs="Arial"/>
                <w:sz w:val="20"/>
                <w:szCs w:val="20"/>
                <w:lang w:val="sr-Latn-CS"/>
              </w:rPr>
              <w:t>Ред.</w:t>
            </w:r>
          </w:p>
          <w:p w:rsidR="00801F0A" w:rsidRDefault="00801F0A" w:rsidP="006D3185">
            <w:pPr>
              <w:ind w:right="12"/>
              <w:jc w:val="center"/>
              <w:rPr>
                <w:rFonts w:cs="Arial"/>
                <w:sz w:val="20"/>
                <w:szCs w:val="20"/>
                <w:lang w:val="sr-Latn-CS"/>
              </w:rPr>
            </w:pPr>
            <w:r>
              <w:rPr>
                <w:rFonts w:cs="Arial"/>
                <w:sz w:val="20"/>
                <w:szCs w:val="20"/>
                <w:lang w:val="sr-Latn-CS"/>
              </w:rPr>
              <w:t>број</w:t>
            </w:r>
          </w:p>
        </w:tc>
        <w:tc>
          <w:tcPr>
            <w:tcW w:w="3360"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801F0A" w:rsidRDefault="00801F0A" w:rsidP="006D3185">
            <w:pPr>
              <w:ind w:right="15"/>
              <w:jc w:val="center"/>
              <w:rPr>
                <w:rFonts w:cs="Arial"/>
                <w:sz w:val="20"/>
                <w:szCs w:val="20"/>
                <w:lang w:val="sr-Latn-CS"/>
              </w:rPr>
            </w:pPr>
            <w:r>
              <w:rPr>
                <w:rFonts w:cs="Arial"/>
                <w:sz w:val="20"/>
                <w:szCs w:val="20"/>
                <w:lang w:val="sr-Latn-CS"/>
              </w:rPr>
              <w:t>Предмет набавке</w:t>
            </w:r>
          </w:p>
        </w:tc>
        <w:tc>
          <w:tcPr>
            <w:tcW w:w="1148"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801F0A" w:rsidRPr="00971302" w:rsidRDefault="00801F0A" w:rsidP="00836EE2">
            <w:pPr>
              <w:jc w:val="center"/>
              <w:rPr>
                <w:rFonts w:cs="Arial"/>
                <w:sz w:val="20"/>
                <w:szCs w:val="20"/>
                <w:lang w:val="sr-Cyrl-RS"/>
              </w:rPr>
            </w:pPr>
            <w:r>
              <w:rPr>
                <w:rFonts w:cs="Arial"/>
                <w:sz w:val="20"/>
                <w:szCs w:val="20"/>
                <w:lang w:val="sr-Cyrl-RS"/>
              </w:rPr>
              <w:t>Количина у метрима</w:t>
            </w:r>
          </w:p>
        </w:tc>
      </w:tr>
      <w:tr w:rsidR="00801F0A"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801F0A" w:rsidRDefault="00801F0A" w:rsidP="006D3185">
            <w:pPr>
              <w:jc w:val="center"/>
              <w:rPr>
                <w:rFonts w:cs="Arial"/>
                <w:b/>
                <w:sz w:val="20"/>
                <w:szCs w:val="20"/>
              </w:rPr>
            </w:pPr>
          </w:p>
        </w:tc>
        <w:tc>
          <w:tcPr>
            <w:tcW w:w="3360" w:type="pct"/>
            <w:tcBorders>
              <w:top w:val="single" w:sz="4" w:space="0" w:color="auto"/>
              <w:left w:val="single" w:sz="4" w:space="0" w:color="auto"/>
              <w:bottom w:val="single" w:sz="4" w:space="0" w:color="auto"/>
              <w:right w:val="single" w:sz="4" w:space="0" w:color="auto"/>
            </w:tcBorders>
            <w:vAlign w:val="center"/>
          </w:tcPr>
          <w:p w:rsidR="00AE2294" w:rsidRPr="009721FB" w:rsidRDefault="00AE2294" w:rsidP="00AE2294">
            <w:pPr>
              <w:spacing w:before="0"/>
              <w:ind w:left="-360" w:right="-14"/>
              <w:jc w:val="center"/>
              <w:rPr>
                <w:rFonts w:cs="Arial"/>
                <w:b/>
                <w:lang w:val="ru-RU"/>
              </w:rPr>
            </w:pPr>
            <w:r w:rsidRPr="009721FB">
              <w:rPr>
                <w:rFonts w:cs="Arial"/>
                <w:b/>
                <w:lang w:val="ru-RU"/>
              </w:rPr>
              <w:t>Партија 1: Транспортне траке ТЕНТ А</w:t>
            </w:r>
          </w:p>
          <w:p w:rsidR="00801F0A" w:rsidRPr="00A8062D" w:rsidRDefault="00AE2294" w:rsidP="00AE2294">
            <w:pPr>
              <w:ind w:right="15"/>
              <w:rPr>
                <w:rFonts w:cs="Arial"/>
                <w:b/>
                <w:lang w:val="sr-Cyrl-RS"/>
              </w:rPr>
            </w:pPr>
            <w:r>
              <w:rPr>
                <w:rFonts w:cs="Arial"/>
                <w:b/>
                <w:lang w:val="sr-Cyrl-RS"/>
              </w:rPr>
              <w:t xml:space="preserve">           634</w:t>
            </w:r>
            <w:r w:rsidR="00801F0A" w:rsidRPr="00A8062D">
              <w:rPr>
                <w:rFonts w:cs="Arial"/>
                <w:b/>
                <w:lang w:val="sr-Cyrl-RS"/>
              </w:rPr>
              <w:t>/201</w:t>
            </w:r>
            <w:r>
              <w:rPr>
                <w:rFonts w:cs="Arial"/>
                <w:b/>
                <w:lang w:val="sr-Cyrl-RS"/>
              </w:rPr>
              <w:t>7</w:t>
            </w:r>
          </w:p>
        </w:tc>
        <w:tc>
          <w:tcPr>
            <w:tcW w:w="1148" w:type="pct"/>
            <w:tcBorders>
              <w:top w:val="single" w:sz="4" w:space="0" w:color="auto"/>
              <w:left w:val="single" w:sz="4" w:space="0" w:color="auto"/>
              <w:bottom w:val="single" w:sz="4" w:space="0" w:color="auto"/>
              <w:right w:val="single" w:sz="4" w:space="0" w:color="auto"/>
            </w:tcBorders>
            <w:vAlign w:val="center"/>
          </w:tcPr>
          <w:p w:rsidR="00801F0A" w:rsidRDefault="00801F0A" w:rsidP="006D3185">
            <w:pPr>
              <w:jc w:val="right"/>
              <w:rPr>
                <w:rFonts w:cs="Arial"/>
                <w:sz w:val="20"/>
                <w:szCs w:val="20"/>
                <w:lang w:val="sr-Latn-CS"/>
              </w:rPr>
            </w:pPr>
          </w:p>
        </w:tc>
      </w:tr>
      <w:tr w:rsidR="00801F0A"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801F0A" w:rsidRDefault="00801F0A" w:rsidP="006D3185">
            <w:pPr>
              <w:jc w:val="center"/>
              <w:rPr>
                <w:rFonts w:cs="Arial"/>
                <w:b/>
                <w:sz w:val="20"/>
                <w:szCs w:val="20"/>
              </w:rPr>
            </w:pPr>
            <w:r>
              <w:rPr>
                <w:rFonts w:cs="Arial"/>
                <w:b/>
                <w:sz w:val="20"/>
                <w:szCs w:val="20"/>
              </w:rPr>
              <w:t>1.</w:t>
            </w:r>
          </w:p>
        </w:tc>
        <w:tc>
          <w:tcPr>
            <w:tcW w:w="3360" w:type="pct"/>
            <w:tcBorders>
              <w:top w:val="single" w:sz="4" w:space="0" w:color="auto"/>
              <w:left w:val="single" w:sz="4" w:space="0" w:color="auto"/>
              <w:bottom w:val="single" w:sz="4" w:space="0" w:color="auto"/>
              <w:right w:val="single" w:sz="4" w:space="0" w:color="auto"/>
            </w:tcBorders>
          </w:tcPr>
          <w:p w:rsidR="00801F0A" w:rsidRPr="002027A0" w:rsidRDefault="00801F0A" w:rsidP="009A5FA5">
            <w:pPr>
              <w:jc w:val="left"/>
            </w:pPr>
            <w:r w:rsidRPr="002027A0">
              <w:t>TRAKA TRANSPORTNA 1400/</w:t>
            </w:r>
            <w:r>
              <w:rPr>
                <w:lang w:val="sr-Cyrl-RS"/>
              </w:rPr>
              <w:t>4</w:t>
            </w:r>
            <w:r w:rsidRPr="002027A0">
              <w:t>XEP</w:t>
            </w:r>
            <w:r>
              <w:rPr>
                <w:lang w:val="sr-Cyrl-RS"/>
              </w:rPr>
              <w:t>250</w:t>
            </w:r>
            <w:r w:rsidRPr="002027A0">
              <w:t>X4/2K</w:t>
            </w:r>
          </w:p>
        </w:tc>
        <w:tc>
          <w:tcPr>
            <w:tcW w:w="1148" w:type="pct"/>
            <w:tcBorders>
              <w:top w:val="single" w:sz="4" w:space="0" w:color="auto"/>
              <w:left w:val="single" w:sz="4" w:space="0" w:color="auto"/>
              <w:bottom w:val="single" w:sz="4" w:space="0" w:color="auto"/>
              <w:right w:val="single" w:sz="4" w:space="0" w:color="auto"/>
            </w:tcBorders>
            <w:vAlign w:val="center"/>
          </w:tcPr>
          <w:p w:rsidR="00801F0A" w:rsidRPr="00971302" w:rsidRDefault="00A24AC9" w:rsidP="006D3185">
            <w:pPr>
              <w:jc w:val="right"/>
              <w:rPr>
                <w:rFonts w:cs="Arial"/>
                <w:sz w:val="20"/>
                <w:szCs w:val="20"/>
                <w:lang w:val="sr-Cyrl-RS"/>
              </w:rPr>
            </w:pPr>
            <w:r>
              <w:rPr>
                <w:rFonts w:cs="Arial"/>
                <w:sz w:val="20"/>
                <w:szCs w:val="20"/>
                <w:lang w:val="sr-Cyrl-RS"/>
              </w:rPr>
              <w:t>500</w:t>
            </w:r>
          </w:p>
        </w:tc>
      </w:tr>
      <w:tr w:rsidR="00801F0A"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801F0A" w:rsidRDefault="00801F0A" w:rsidP="006D3185">
            <w:pPr>
              <w:jc w:val="center"/>
              <w:rPr>
                <w:rFonts w:cs="Arial"/>
                <w:b/>
                <w:sz w:val="20"/>
                <w:szCs w:val="20"/>
              </w:rPr>
            </w:pPr>
            <w:r>
              <w:rPr>
                <w:rFonts w:cs="Arial"/>
                <w:b/>
                <w:sz w:val="20"/>
                <w:szCs w:val="20"/>
              </w:rPr>
              <w:t>2.</w:t>
            </w:r>
          </w:p>
        </w:tc>
        <w:tc>
          <w:tcPr>
            <w:tcW w:w="3360" w:type="pct"/>
            <w:tcBorders>
              <w:top w:val="single" w:sz="4" w:space="0" w:color="auto"/>
              <w:left w:val="single" w:sz="4" w:space="0" w:color="auto"/>
              <w:bottom w:val="single" w:sz="4" w:space="0" w:color="auto"/>
              <w:right w:val="single" w:sz="4" w:space="0" w:color="auto"/>
            </w:tcBorders>
          </w:tcPr>
          <w:p w:rsidR="00801F0A" w:rsidRPr="002027A0" w:rsidRDefault="00801F0A" w:rsidP="009A5FA5">
            <w:pPr>
              <w:jc w:val="left"/>
            </w:pPr>
            <w:r w:rsidRPr="002027A0">
              <w:t xml:space="preserve">TRAKA TRANSPORTNA </w:t>
            </w:r>
            <w:r>
              <w:rPr>
                <w:lang w:val="sr-Cyrl-RS"/>
              </w:rPr>
              <w:t>1400</w:t>
            </w:r>
            <w:r w:rsidRPr="002027A0">
              <w:t>/</w:t>
            </w:r>
            <w:r>
              <w:rPr>
                <w:lang w:val="sr-Cyrl-RS"/>
              </w:rPr>
              <w:t>5</w:t>
            </w:r>
            <w:r w:rsidRPr="002027A0">
              <w:t>XEP</w:t>
            </w:r>
            <w:r>
              <w:rPr>
                <w:lang w:val="sr-Cyrl-RS"/>
              </w:rPr>
              <w:t>250</w:t>
            </w:r>
            <w:r w:rsidRPr="002027A0">
              <w:t>X</w:t>
            </w:r>
            <w:r>
              <w:rPr>
                <w:lang w:val="sr-Cyrl-RS"/>
              </w:rPr>
              <w:t>4</w:t>
            </w:r>
            <w:r w:rsidRPr="002027A0">
              <w:t>/2K</w:t>
            </w:r>
          </w:p>
        </w:tc>
        <w:tc>
          <w:tcPr>
            <w:tcW w:w="1148" w:type="pct"/>
            <w:tcBorders>
              <w:top w:val="single" w:sz="4" w:space="0" w:color="auto"/>
              <w:left w:val="single" w:sz="4" w:space="0" w:color="auto"/>
              <w:bottom w:val="single" w:sz="4" w:space="0" w:color="auto"/>
              <w:right w:val="single" w:sz="4" w:space="0" w:color="auto"/>
            </w:tcBorders>
            <w:vAlign w:val="center"/>
          </w:tcPr>
          <w:p w:rsidR="00801F0A" w:rsidRPr="00A24AC9" w:rsidRDefault="00A24AC9" w:rsidP="006D3185">
            <w:pPr>
              <w:jc w:val="right"/>
              <w:rPr>
                <w:rFonts w:cs="Arial"/>
                <w:sz w:val="20"/>
                <w:szCs w:val="20"/>
                <w:lang w:val="sr-Cyrl-RS"/>
              </w:rPr>
            </w:pPr>
            <w:r>
              <w:rPr>
                <w:rFonts w:cs="Arial"/>
                <w:sz w:val="20"/>
                <w:szCs w:val="20"/>
                <w:lang w:val="sr-Cyrl-RS"/>
              </w:rPr>
              <w:t>600</w:t>
            </w:r>
          </w:p>
        </w:tc>
      </w:tr>
      <w:tr w:rsidR="00A24AC9"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A24AC9" w:rsidRDefault="00A24AC9" w:rsidP="006D3185">
            <w:pPr>
              <w:jc w:val="center"/>
              <w:rPr>
                <w:rFonts w:cs="Arial"/>
                <w:b/>
                <w:sz w:val="20"/>
                <w:szCs w:val="20"/>
              </w:rPr>
            </w:pPr>
            <w:r>
              <w:rPr>
                <w:rFonts w:cs="Arial"/>
                <w:b/>
                <w:sz w:val="20"/>
                <w:szCs w:val="20"/>
              </w:rPr>
              <w:t>3.</w:t>
            </w:r>
          </w:p>
        </w:tc>
        <w:tc>
          <w:tcPr>
            <w:tcW w:w="3360" w:type="pct"/>
            <w:tcBorders>
              <w:top w:val="single" w:sz="4" w:space="0" w:color="auto"/>
              <w:left w:val="single" w:sz="4" w:space="0" w:color="auto"/>
              <w:bottom w:val="single" w:sz="4" w:space="0" w:color="auto"/>
              <w:right w:val="single" w:sz="4" w:space="0" w:color="auto"/>
            </w:tcBorders>
          </w:tcPr>
          <w:p w:rsidR="00A24AC9" w:rsidRPr="002027A0" w:rsidRDefault="00A24AC9" w:rsidP="00A24AC9">
            <w:pPr>
              <w:jc w:val="left"/>
            </w:pPr>
            <w:r w:rsidRPr="002027A0">
              <w:t xml:space="preserve">TRAKA TRANSPORTNA </w:t>
            </w:r>
            <w:r>
              <w:rPr>
                <w:lang w:val="sr-Cyrl-RS"/>
              </w:rPr>
              <w:t>1500</w:t>
            </w:r>
            <w:r w:rsidRPr="002027A0">
              <w:t>/</w:t>
            </w:r>
            <w:r>
              <w:rPr>
                <w:lang w:val="sr-Cyrl-RS"/>
              </w:rPr>
              <w:t>4</w:t>
            </w:r>
            <w:r w:rsidRPr="002027A0">
              <w:t>XEP</w:t>
            </w:r>
            <w:r>
              <w:rPr>
                <w:lang w:val="sr-Cyrl-RS"/>
              </w:rPr>
              <w:t>250</w:t>
            </w:r>
            <w:r w:rsidRPr="002027A0">
              <w:t>X</w:t>
            </w:r>
            <w:r>
              <w:rPr>
                <w:lang w:val="sr-Cyrl-RS"/>
              </w:rPr>
              <w:t>4</w:t>
            </w:r>
            <w:r w:rsidRPr="002027A0">
              <w:t>/2K</w:t>
            </w:r>
          </w:p>
        </w:tc>
        <w:tc>
          <w:tcPr>
            <w:tcW w:w="1148" w:type="pct"/>
            <w:tcBorders>
              <w:top w:val="single" w:sz="4" w:space="0" w:color="auto"/>
              <w:left w:val="single" w:sz="4" w:space="0" w:color="auto"/>
              <w:bottom w:val="single" w:sz="4" w:space="0" w:color="auto"/>
              <w:right w:val="single" w:sz="4" w:space="0" w:color="auto"/>
            </w:tcBorders>
            <w:vAlign w:val="center"/>
          </w:tcPr>
          <w:p w:rsidR="00A24AC9" w:rsidRPr="00A24AC9" w:rsidRDefault="00A24AC9" w:rsidP="006D3185">
            <w:pPr>
              <w:jc w:val="right"/>
              <w:rPr>
                <w:rFonts w:cs="Arial"/>
                <w:sz w:val="20"/>
                <w:szCs w:val="20"/>
                <w:lang w:val="sr-Cyrl-RS"/>
              </w:rPr>
            </w:pPr>
            <w:r>
              <w:rPr>
                <w:rFonts w:cs="Arial"/>
                <w:sz w:val="20"/>
                <w:szCs w:val="20"/>
                <w:lang w:val="sr-Cyrl-RS"/>
              </w:rPr>
              <w:t>200</w:t>
            </w:r>
          </w:p>
        </w:tc>
      </w:tr>
      <w:tr w:rsidR="00A24AC9"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A24AC9" w:rsidRDefault="00A24AC9" w:rsidP="006D3185">
            <w:pPr>
              <w:jc w:val="center"/>
              <w:rPr>
                <w:rFonts w:cs="Arial"/>
                <w:b/>
                <w:sz w:val="20"/>
                <w:szCs w:val="20"/>
              </w:rPr>
            </w:pPr>
            <w:r>
              <w:rPr>
                <w:rFonts w:cs="Arial"/>
                <w:b/>
                <w:sz w:val="20"/>
                <w:szCs w:val="20"/>
              </w:rPr>
              <w:t>4.</w:t>
            </w:r>
          </w:p>
        </w:tc>
        <w:tc>
          <w:tcPr>
            <w:tcW w:w="3360" w:type="pct"/>
            <w:tcBorders>
              <w:top w:val="single" w:sz="4" w:space="0" w:color="auto"/>
              <w:left w:val="single" w:sz="4" w:space="0" w:color="auto"/>
              <w:bottom w:val="single" w:sz="4" w:space="0" w:color="auto"/>
              <w:right w:val="single" w:sz="4" w:space="0" w:color="auto"/>
            </w:tcBorders>
            <w:vAlign w:val="center"/>
          </w:tcPr>
          <w:p w:rsidR="00A24AC9" w:rsidRPr="004D678F" w:rsidRDefault="00A24AC9" w:rsidP="00A24AC9">
            <w:pPr>
              <w:ind w:right="15"/>
              <w:jc w:val="left"/>
              <w:rPr>
                <w:rFonts w:cs="Arial"/>
              </w:rPr>
            </w:pPr>
            <w:r w:rsidRPr="002027A0">
              <w:t xml:space="preserve">TRAKA TRANSPORTNA </w:t>
            </w:r>
            <w:r>
              <w:rPr>
                <w:lang w:val="sr-Cyrl-RS"/>
              </w:rPr>
              <w:t>800</w:t>
            </w:r>
            <w:r w:rsidRPr="002027A0">
              <w:t>/</w:t>
            </w:r>
            <w:r>
              <w:rPr>
                <w:lang w:val="sr-Cyrl-RS"/>
              </w:rPr>
              <w:t>3</w:t>
            </w:r>
            <w:r w:rsidRPr="002027A0">
              <w:t>XEP</w:t>
            </w:r>
            <w:r>
              <w:rPr>
                <w:lang w:val="sr-Cyrl-RS"/>
              </w:rPr>
              <w:t>160</w:t>
            </w:r>
            <w:r w:rsidRPr="002027A0">
              <w:t>X</w:t>
            </w:r>
            <w:r>
              <w:rPr>
                <w:lang w:val="sr-Cyrl-RS"/>
              </w:rPr>
              <w:t>3</w:t>
            </w:r>
            <w:r w:rsidRPr="002027A0">
              <w:t>/2K</w:t>
            </w:r>
          </w:p>
        </w:tc>
        <w:tc>
          <w:tcPr>
            <w:tcW w:w="1148" w:type="pct"/>
            <w:tcBorders>
              <w:top w:val="single" w:sz="4" w:space="0" w:color="auto"/>
              <w:left w:val="single" w:sz="4" w:space="0" w:color="auto"/>
              <w:bottom w:val="single" w:sz="4" w:space="0" w:color="auto"/>
              <w:right w:val="single" w:sz="4" w:space="0" w:color="auto"/>
            </w:tcBorders>
            <w:vAlign w:val="center"/>
          </w:tcPr>
          <w:p w:rsidR="00A24AC9" w:rsidRPr="00A24AC9" w:rsidRDefault="00A24AC9" w:rsidP="006D3185">
            <w:pPr>
              <w:jc w:val="right"/>
              <w:rPr>
                <w:rFonts w:cs="Arial"/>
                <w:sz w:val="20"/>
                <w:szCs w:val="20"/>
                <w:lang w:val="sr-Cyrl-RS"/>
              </w:rPr>
            </w:pPr>
            <w:r>
              <w:rPr>
                <w:rFonts w:cs="Arial"/>
                <w:sz w:val="20"/>
                <w:szCs w:val="20"/>
                <w:lang w:val="sr-Cyrl-RS"/>
              </w:rPr>
              <w:t>800</w:t>
            </w:r>
          </w:p>
        </w:tc>
      </w:tr>
      <w:tr w:rsidR="00A24AC9"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A24AC9" w:rsidRDefault="00A24AC9" w:rsidP="006D3185">
            <w:pPr>
              <w:jc w:val="center"/>
              <w:rPr>
                <w:rFonts w:cs="Arial"/>
                <w:b/>
                <w:sz w:val="20"/>
                <w:szCs w:val="20"/>
              </w:rPr>
            </w:pPr>
            <w:r>
              <w:rPr>
                <w:rFonts w:cs="Arial"/>
                <w:b/>
                <w:sz w:val="20"/>
                <w:szCs w:val="20"/>
              </w:rPr>
              <w:t>5.</w:t>
            </w:r>
          </w:p>
        </w:tc>
        <w:tc>
          <w:tcPr>
            <w:tcW w:w="3360" w:type="pct"/>
            <w:tcBorders>
              <w:top w:val="single" w:sz="4" w:space="0" w:color="auto"/>
              <w:left w:val="single" w:sz="4" w:space="0" w:color="auto"/>
              <w:bottom w:val="single" w:sz="4" w:space="0" w:color="auto"/>
              <w:right w:val="single" w:sz="4" w:space="0" w:color="auto"/>
            </w:tcBorders>
            <w:vAlign w:val="center"/>
          </w:tcPr>
          <w:p w:rsidR="00A24AC9" w:rsidRPr="00801F0A" w:rsidRDefault="00A24AC9" w:rsidP="00A24AC9">
            <w:pPr>
              <w:ind w:right="15"/>
              <w:jc w:val="left"/>
              <w:rPr>
                <w:rFonts w:cs="Arial"/>
                <w:lang w:val="sr-Latn-RS"/>
              </w:rPr>
            </w:pPr>
            <w:r w:rsidRPr="002027A0">
              <w:t xml:space="preserve">TRAKA TRANSPORTNA </w:t>
            </w:r>
            <w:r>
              <w:rPr>
                <w:lang w:val="sr-Cyrl-RS"/>
              </w:rPr>
              <w:t>650</w:t>
            </w:r>
            <w:r w:rsidRPr="002027A0">
              <w:t>/</w:t>
            </w:r>
            <w:r>
              <w:rPr>
                <w:lang w:val="sr-Cyrl-RS"/>
              </w:rPr>
              <w:t>3</w:t>
            </w:r>
            <w:r w:rsidRPr="002027A0">
              <w:t>XEP</w:t>
            </w:r>
            <w:r>
              <w:rPr>
                <w:lang w:val="sr-Cyrl-RS"/>
              </w:rPr>
              <w:t>160</w:t>
            </w:r>
            <w:r w:rsidRPr="002027A0">
              <w:t>X</w:t>
            </w:r>
            <w:r>
              <w:rPr>
                <w:lang w:val="sr-Cyrl-RS"/>
              </w:rPr>
              <w:t>3</w:t>
            </w:r>
            <w:r w:rsidRPr="002027A0">
              <w:t>/2K</w:t>
            </w:r>
          </w:p>
        </w:tc>
        <w:tc>
          <w:tcPr>
            <w:tcW w:w="1148" w:type="pct"/>
            <w:tcBorders>
              <w:top w:val="single" w:sz="4" w:space="0" w:color="auto"/>
              <w:left w:val="single" w:sz="4" w:space="0" w:color="auto"/>
              <w:bottom w:val="single" w:sz="4" w:space="0" w:color="auto"/>
              <w:right w:val="single" w:sz="4" w:space="0" w:color="auto"/>
            </w:tcBorders>
            <w:vAlign w:val="center"/>
          </w:tcPr>
          <w:p w:rsidR="00A24AC9" w:rsidRPr="00A24AC9" w:rsidRDefault="00A24AC9" w:rsidP="006D3185">
            <w:pPr>
              <w:jc w:val="right"/>
              <w:rPr>
                <w:rFonts w:cs="Arial"/>
                <w:sz w:val="20"/>
                <w:szCs w:val="20"/>
                <w:lang w:val="sr-Cyrl-RS"/>
              </w:rPr>
            </w:pPr>
            <w:r>
              <w:rPr>
                <w:rFonts w:cs="Arial"/>
                <w:sz w:val="20"/>
                <w:szCs w:val="20"/>
                <w:lang w:val="sr-Cyrl-RS"/>
              </w:rPr>
              <w:t>600</w:t>
            </w:r>
          </w:p>
        </w:tc>
      </w:tr>
      <w:tr w:rsidR="00A24AC9"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hideMark/>
          </w:tcPr>
          <w:p w:rsidR="00A24AC9" w:rsidRPr="009A2AAE" w:rsidRDefault="00A24AC9" w:rsidP="006D3185">
            <w:pPr>
              <w:jc w:val="center"/>
              <w:rPr>
                <w:rFonts w:cs="Arial"/>
                <w:b/>
                <w:sz w:val="20"/>
                <w:szCs w:val="20"/>
              </w:rPr>
            </w:pPr>
            <w:r>
              <w:rPr>
                <w:rFonts w:cs="Arial"/>
                <w:b/>
                <w:sz w:val="20"/>
                <w:szCs w:val="20"/>
              </w:rPr>
              <w:t>6.</w:t>
            </w:r>
          </w:p>
        </w:tc>
        <w:tc>
          <w:tcPr>
            <w:tcW w:w="3360" w:type="pct"/>
            <w:tcBorders>
              <w:top w:val="single" w:sz="4" w:space="0" w:color="auto"/>
              <w:left w:val="single" w:sz="4" w:space="0" w:color="auto"/>
              <w:bottom w:val="single" w:sz="4" w:space="0" w:color="auto"/>
              <w:right w:val="single" w:sz="4" w:space="0" w:color="auto"/>
            </w:tcBorders>
            <w:vAlign w:val="center"/>
          </w:tcPr>
          <w:p w:rsidR="00A24AC9" w:rsidRPr="00A24AC9" w:rsidRDefault="00A24AC9" w:rsidP="00A24AC9">
            <w:pPr>
              <w:ind w:right="15"/>
              <w:jc w:val="left"/>
              <w:rPr>
                <w:rFonts w:cs="Arial"/>
                <w:lang w:val="sr-Cyrl-RS"/>
              </w:rPr>
            </w:pPr>
            <w:r w:rsidRPr="00801F0A">
              <w:rPr>
                <w:rFonts w:cs="Arial"/>
                <w:lang w:val="sr-Cyrl-RS"/>
              </w:rPr>
              <w:t xml:space="preserve">TRAKA GUMENA </w:t>
            </w:r>
            <w:r>
              <w:rPr>
                <w:rFonts w:cs="Arial"/>
                <w:lang w:val="sr-Cyrl-RS"/>
              </w:rPr>
              <w:t>330</w:t>
            </w:r>
            <w:r w:rsidRPr="00801F0A">
              <w:rPr>
                <w:rFonts w:cs="Arial"/>
                <w:lang w:val="sr-Cyrl-RS"/>
              </w:rPr>
              <w:t>X</w:t>
            </w:r>
            <w:r>
              <w:rPr>
                <w:rFonts w:cs="Arial"/>
                <w:lang w:val="sr-Cyrl-RS"/>
              </w:rPr>
              <w:t>15</w:t>
            </w:r>
          </w:p>
        </w:tc>
        <w:tc>
          <w:tcPr>
            <w:tcW w:w="1148" w:type="pct"/>
            <w:tcBorders>
              <w:top w:val="single" w:sz="4" w:space="0" w:color="auto"/>
              <w:left w:val="single" w:sz="4" w:space="0" w:color="auto"/>
              <w:bottom w:val="single" w:sz="4" w:space="0" w:color="auto"/>
              <w:right w:val="single" w:sz="4" w:space="0" w:color="auto"/>
            </w:tcBorders>
            <w:vAlign w:val="center"/>
          </w:tcPr>
          <w:p w:rsidR="00A24AC9" w:rsidRPr="00A24AC9" w:rsidRDefault="00A24AC9" w:rsidP="006D3185">
            <w:pPr>
              <w:jc w:val="right"/>
              <w:rPr>
                <w:rFonts w:cs="Arial"/>
                <w:sz w:val="20"/>
                <w:szCs w:val="20"/>
                <w:lang w:val="sr-Cyrl-RS"/>
              </w:rPr>
            </w:pPr>
            <w:r>
              <w:rPr>
                <w:rFonts w:cs="Arial"/>
                <w:sz w:val="20"/>
                <w:szCs w:val="20"/>
                <w:lang w:val="sr-Cyrl-RS"/>
              </w:rPr>
              <w:t>200</w:t>
            </w:r>
          </w:p>
        </w:tc>
      </w:tr>
      <w:tr w:rsidR="00A24AC9"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A24AC9" w:rsidRPr="00836EE2" w:rsidRDefault="00A24AC9" w:rsidP="006D3185">
            <w:pPr>
              <w:jc w:val="center"/>
              <w:rPr>
                <w:rFonts w:cs="Arial"/>
                <w:b/>
                <w:sz w:val="20"/>
                <w:szCs w:val="20"/>
                <w:lang w:val="sr-Cyrl-RS"/>
              </w:rPr>
            </w:pPr>
            <w:r>
              <w:rPr>
                <w:rFonts w:cs="Arial"/>
                <w:b/>
                <w:sz w:val="20"/>
                <w:szCs w:val="20"/>
                <w:lang w:val="sr-Cyrl-RS"/>
              </w:rPr>
              <w:t>7.</w:t>
            </w:r>
          </w:p>
        </w:tc>
        <w:tc>
          <w:tcPr>
            <w:tcW w:w="3360" w:type="pct"/>
            <w:tcBorders>
              <w:top w:val="single" w:sz="4" w:space="0" w:color="auto"/>
              <w:left w:val="single" w:sz="4" w:space="0" w:color="auto"/>
              <w:bottom w:val="single" w:sz="4" w:space="0" w:color="auto"/>
              <w:right w:val="single" w:sz="4" w:space="0" w:color="auto"/>
            </w:tcBorders>
            <w:vAlign w:val="center"/>
          </w:tcPr>
          <w:p w:rsidR="00A24AC9" w:rsidRPr="00A24AC9" w:rsidRDefault="00A24AC9" w:rsidP="009A5FA5">
            <w:pPr>
              <w:ind w:right="15"/>
              <w:jc w:val="left"/>
              <w:rPr>
                <w:rFonts w:cs="Arial"/>
                <w:lang w:val="sr-Latn-RS"/>
              </w:rPr>
            </w:pPr>
            <w:r w:rsidRPr="00613F59">
              <w:rPr>
                <w:rFonts w:cs="Arial"/>
                <w:lang w:val="sr-Cyrl-RS"/>
              </w:rPr>
              <w:t xml:space="preserve">TRAKA GUMENA </w:t>
            </w:r>
            <w:r w:rsidR="00A5153E" w:rsidRPr="00613F59">
              <w:rPr>
                <w:rFonts w:cs="Arial"/>
                <w:lang w:val="sr-Cyrl-RS"/>
              </w:rPr>
              <w:t>3</w:t>
            </w:r>
            <w:r w:rsidR="00A5153E" w:rsidRPr="00613F59">
              <w:rPr>
                <w:rFonts w:cs="Arial"/>
                <w:lang w:val="sr-Latn-RS"/>
              </w:rPr>
              <w:t>0</w:t>
            </w:r>
            <w:r w:rsidRPr="00613F59">
              <w:rPr>
                <w:rFonts w:cs="Arial"/>
                <w:lang w:val="sr-Cyrl-RS"/>
              </w:rPr>
              <w:t>0X15</w:t>
            </w:r>
            <w:r w:rsidRPr="00613F59">
              <w:rPr>
                <w:rFonts w:cs="Arial"/>
                <w:lang w:val="sr-Latn-RS"/>
              </w:rPr>
              <w:t>mm</w:t>
            </w:r>
          </w:p>
        </w:tc>
        <w:tc>
          <w:tcPr>
            <w:tcW w:w="1148" w:type="pct"/>
            <w:tcBorders>
              <w:top w:val="single" w:sz="4" w:space="0" w:color="auto"/>
              <w:left w:val="single" w:sz="4" w:space="0" w:color="auto"/>
              <w:bottom w:val="single" w:sz="4" w:space="0" w:color="auto"/>
              <w:right w:val="single" w:sz="4" w:space="0" w:color="auto"/>
            </w:tcBorders>
            <w:vAlign w:val="center"/>
          </w:tcPr>
          <w:p w:rsidR="00A24AC9" w:rsidRDefault="009721FB" w:rsidP="006D3185">
            <w:pPr>
              <w:jc w:val="right"/>
              <w:rPr>
                <w:rFonts w:cs="Arial"/>
                <w:sz w:val="20"/>
                <w:szCs w:val="20"/>
                <w:lang w:val="sr-Latn-CS"/>
              </w:rPr>
            </w:pPr>
            <w:r>
              <w:rPr>
                <w:rFonts w:cs="Arial"/>
                <w:sz w:val="20"/>
                <w:szCs w:val="20"/>
                <w:lang w:val="sr-Latn-CS"/>
              </w:rPr>
              <w:t>140</w:t>
            </w:r>
          </w:p>
        </w:tc>
      </w:tr>
      <w:tr w:rsidR="00A24AC9"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A24AC9" w:rsidRDefault="00A24AC9" w:rsidP="006D3185">
            <w:pPr>
              <w:jc w:val="center"/>
              <w:rPr>
                <w:rFonts w:cs="Arial"/>
                <w:b/>
                <w:sz w:val="20"/>
                <w:szCs w:val="20"/>
              </w:rPr>
            </w:pPr>
            <w:r>
              <w:rPr>
                <w:rFonts w:cs="Arial"/>
                <w:b/>
                <w:sz w:val="20"/>
                <w:szCs w:val="20"/>
              </w:rPr>
              <w:t>8.</w:t>
            </w:r>
          </w:p>
        </w:tc>
        <w:tc>
          <w:tcPr>
            <w:tcW w:w="3360" w:type="pct"/>
            <w:tcBorders>
              <w:top w:val="single" w:sz="4" w:space="0" w:color="auto"/>
              <w:left w:val="single" w:sz="4" w:space="0" w:color="auto"/>
              <w:bottom w:val="single" w:sz="4" w:space="0" w:color="auto"/>
              <w:right w:val="single" w:sz="4" w:space="0" w:color="auto"/>
            </w:tcBorders>
            <w:vAlign w:val="center"/>
          </w:tcPr>
          <w:p w:rsidR="00A24AC9" w:rsidRPr="009721FB" w:rsidRDefault="00A24AC9" w:rsidP="009A5FA5">
            <w:pPr>
              <w:ind w:right="15"/>
              <w:jc w:val="left"/>
              <w:rPr>
                <w:rFonts w:cs="Arial"/>
                <w:b/>
                <w:lang w:val="sr-Latn-RS"/>
              </w:rPr>
            </w:pPr>
            <w:r w:rsidRPr="0031125A">
              <w:rPr>
                <w:rFonts w:cs="Arial"/>
                <w:lang w:val="sr-Cyrl-RS"/>
              </w:rPr>
              <w:t>TRAKA GUMENA</w:t>
            </w:r>
            <w:r w:rsidR="009721FB">
              <w:rPr>
                <w:rFonts w:cs="Arial"/>
                <w:lang w:val="sr-Latn-RS"/>
              </w:rPr>
              <w:t xml:space="preserve">  </w:t>
            </w:r>
            <w:r w:rsidR="00A5153E">
              <w:rPr>
                <w:rFonts w:cs="Arial"/>
                <w:lang w:val="sr-Latn-RS"/>
              </w:rPr>
              <w:t>≠</w:t>
            </w:r>
            <w:r w:rsidR="009721FB">
              <w:rPr>
                <w:rFonts w:cs="Arial"/>
                <w:lang w:val="sr-Latn-RS"/>
              </w:rPr>
              <w:t>15X250</w:t>
            </w:r>
          </w:p>
        </w:tc>
        <w:tc>
          <w:tcPr>
            <w:tcW w:w="1148" w:type="pct"/>
            <w:tcBorders>
              <w:top w:val="single" w:sz="4" w:space="0" w:color="auto"/>
              <w:left w:val="single" w:sz="4" w:space="0" w:color="auto"/>
              <w:bottom w:val="single" w:sz="4" w:space="0" w:color="auto"/>
              <w:right w:val="single" w:sz="4" w:space="0" w:color="auto"/>
            </w:tcBorders>
            <w:vAlign w:val="center"/>
          </w:tcPr>
          <w:p w:rsidR="00A24AC9" w:rsidRDefault="009721FB" w:rsidP="006D3185">
            <w:pPr>
              <w:jc w:val="right"/>
              <w:rPr>
                <w:rFonts w:cs="Arial"/>
                <w:sz w:val="20"/>
                <w:szCs w:val="20"/>
                <w:lang w:val="sr-Latn-CS"/>
              </w:rPr>
            </w:pPr>
            <w:r>
              <w:rPr>
                <w:rFonts w:cs="Arial"/>
                <w:sz w:val="20"/>
                <w:szCs w:val="20"/>
                <w:lang w:val="sr-Latn-CS"/>
              </w:rPr>
              <w:t>140</w:t>
            </w:r>
          </w:p>
        </w:tc>
      </w:tr>
      <w:tr w:rsidR="00A24AC9"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A24AC9" w:rsidRDefault="00A24AC9" w:rsidP="006D3185">
            <w:pPr>
              <w:jc w:val="center"/>
              <w:rPr>
                <w:rFonts w:cs="Arial"/>
                <w:b/>
                <w:sz w:val="20"/>
                <w:szCs w:val="20"/>
              </w:rPr>
            </w:pPr>
          </w:p>
        </w:tc>
        <w:tc>
          <w:tcPr>
            <w:tcW w:w="3360" w:type="pct"/>
            <w:tcBorders>
              <w:top w:val="single" w:sz="4" w:space="0" w:color="auto"/>
              <w:left w:val="single" w:sz="4" w:space="0" w:color="auto"/>
              <w:bottom w:val="single" w:sz="4" w:space="0" w:color="auto"/>
              <w:right w:val="single" w:sz="4" w:space="0" w:color="auto"/>
            </w:tcBorders>
            <w:vAlign w:val="center"/>
          </w:tcPr>
          <w:p w:rsidR="009721FB" w:rsidRPr="009721FB" w:rsidRDefault="009721FB" w:rsidP="009A5FA5">
            <w:pPr>
              <w:ind w:right="15"/>
              <w:jc w:val="left"/>
              <w:rPr>
                <w:rFonts w:cs="Arial"/>
                <w:b/>
                <w:lang w:val="sr-Latn-RS"/>
              </w:rPr>
            </w:pPr>
            <w:r w:rsidRPr="009721FB">
              <w:rPr>
                <w:rFonts w:cs="Arial"/>
                <w:b/>
                <w:lang w:val="ru-RU"/>
              </w:rPr>
              <w:t>Партија 2: Транспортне траке ТЕНТ Б</w:t>
            </w:r>
            <w:r w:rsidRPr="009721FB">
              <w:rPr>
                <w:rFonts w:cs="Arial"/>
                <w:b/>
                <w:lang w:val="sr-Latn-RS"/>
              </w:rPr>
              <w:t xml:space="preserve"> </w:t>
            </w:r>
          </w:p>
          <w:p w:rsidR="00A24AC9" w:rsidRPr="00A8062D" w:rsidRDefault="009721FB" w:rsidP="009721FB">
            <w:pPr>
              <w:ind w:right="15"/>
              <w:jc w:val="left"/>
              <w:rPr>
                <w:rFonts w:cs="Arial"/>
                <w:b/>
                <w:lang w:val="sr-Cyrl-RS"/>
              </w:rPr>
            </w:pPr>
            <w:r>
              <w:rPr>
                <w:rFonts w:cs="Arial"/>
                <w:b/>
                <w:lang w:val="sr-Latn-RS"/>
              </w:rPr>
              <w:t>133</w:t>
            </w:r>
            <w:r w:rsidR="00A24AC9" w:rsidRPr="00A8062D">
              <w:rPr>
                <w:rFonts w:cs="Arial"/>
                <w:b/>
                <w:lang w:val="sr-Latn-RS"/>
              </w:rPr>
              <w:t xml:space="preserve">/2016 </w:t>
            </w:r>
          </w:p>
        </w:tc>
        <w:tc>
          <w:tcPr>
            <w:tcW w:w="1148" w:type="pct"/>
            <w:tcBorders>
              <w:top w:val="single" w:sz="4" w:space="0" w:color="auto"/>
              <w:left w:val="single" w:sz="4" w:space="0" w:color="auto"/>
              <w:bottom w:val="single" w:sz="4" w:space="0" w:color="auto"/>
              <w:right w:val="single" w:sz="4" w:space="0" w:color="auto"/>
            </w:tcBorders>
            <w:vAlign w:val="center"/>
          </w:tcPr>
          <w:p w:rsidR="00A24AC9" w:rsidRDefault="00A24AC9" w:rsidP="006D3185">
            <w:pPr>
              <w:jc w:val="right"/>
              <w:rPr>
                <w:rFonts w:cs="Arial"/>
                <w:sz w:val="20"/>
                <w:szCs w:val="20"/>
                <w:lang w:val="sr-Latn-CS"/>
              </w:rPr>
            </w:pPr>
          </w:p>
        </w:tc>
      </w:tr>
      <w:tr w:rsidR="009721FB"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9721FB" w:rsidRDefault="009721FB" w:rsidP="00715627">
            <w:pPr>
              <w:jc w:val="center"/>
              <w:rPr>
                <w:rFonts w:cs="Arial"/>
                <w:b/>
                <w:sz w:val="20"/>
                <w:szCs w:val="20"/>
              </w:rPr>
            </w:pPr>
            <w:r>
              <w:rPr>
                <w:rFonts w:cs="Arial"/>
                <w:b/>
                <w:sz w:val="20"/>
                <w:szCs w:val="20"/>
              </w:rPr>
              <w:t>1.</w:t>
            </w:r>
          </w:p>
        </w:tc>
        <w:tc>
          <w:tcPr>
            <w:tcW w:w="3360" w:type="pct"/>
            <w:tcBorders>
              <w:top w:val="single" w:sz="4" w:space="0" w:color="auto"/>
              <w:left w:val="single" w:sz="4" w:space="0" w:color="auto"/>
              <w:bottom w:val="single" w:sz="4" w:space="0" w:color="auto"/>
              <w:right w:val="single" w:sz="4" w:space="0" w:color="auto"/>
            </w:tcBorders>
            <w:vAlign w:val="center"/>
          </w:tcPr>
          <w:p w:rsidR="009721FB" w:rsidRPr="00801F0A" w:rsidRDefault="009721FB" w:rsidP="009A5FA5">
            <w:pPr>
              <w:ind w:right="15"/>
              <w:jc w:val="left"/>
              <w:rPr>
                <w:rFonts w:cs="Arial"/>
                <w:lang w:val="sr-Latn-RS"/>
              </w:rPr>
            </w:pPr>
            <w:r>
              <w:rPr>
                <w:rFonts w:cs="Arial"/>
                <w:lang w:val="sr-Latn-RS"/>
              </w:rPr>
              <w:t xml:space="preserve">Gumena transportna traka </w:t>
            </w:r>
            <w:r>
              <w:rPr>
                <w:rFonts w:cs="Arial"/>
                <w:lang w:val="sr-Cyrl-RS"/>
              </w:rPr>
              <w:t xml:space="preserve"> 1600/4 </w:t>
            </w:r>
            <w:r>
              <w:rPr>
                <w:rFonts w:cs="Arial"/>
                <w:lang w:val="sr-Latn-RS"/>
              </w:rPr>
              <w:t>EP-250  4/2 K  DIN 22102</w:t>
            </w:r>
          </w:p>
        </w:tc>
        <w:tc>
          <w:tcPr>
            <w:tcW w:w="1148" w:type="pct"/>
            <w:tcBorders>
              <w:top w:val="single" w:sz="4" w:space="0" w:color="auto"/>
              <w:left w:val="single" w:sz="4" w:space="0" w:color="auto"/>
              <w:bottom w:val="single" w:sz="4" w:space="0" w:color="auto"/>
              <w:right w:val="single" w:sz="4" w:space="0" w:color="auto"/>
            </w:tcBorders>
            <w:vAlign w:val="center"/>
          </w:tcPr>
          <w:p w:rsidR="009721FB" w:rsidRPr="00801F0A" w:rsidRDefault="009721FB" w:rsidP="006D3185">
            <w:pPr>
              <w:jc w:val="right"/>
              <w:rPr>
                <w:rFonts w:cs="Arial"/>
                <w:sz w:val="20"/>
                <w:szCs w:val="20"/>
                <w:lang w:val="sr-Latn-RS"/>
              </w:rPr>
            </w:pPr>
            <w:r>
              <w:rPr>
                <w:rFonts w:cs="Arial"/>
                <w:sz w:val="20"/>
                <w:szCs w:val="20"/>
                <w:lang w:val="sr-Latn-RS"/>
              </w:rPr>
              <w:t>155</w:t>
            </w:r>
          </w:p>
        </w:tc>
      </w:tr>
      <w:tr w:rsidR="009721FB"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9721FB" w:rsidRDefault="009721FB" w:rsidP="00715627">
            <w:pPr>
              <w:jc w:val="center"/>
              <w:rPr>
                <w:rFonts w:cs="Arial"/>
                <w:b/>
                <w:sz w:val="20"/>
                <w:szCs w:val="20"/>
              </w:rPr>
            </w:pPr>
            <w:r>
              <w:rPr>
                <w:rFonts w:cs="Arial"/>
                <w:b/>
                <w:sz w:val="20"/>
                <w:szCs w:val="20"/>
              </w:rPr>
              <w:t>2.</w:t>
            </w:r>
          </w:p>
        </w:tc>
        <w:tc>
          <w:tcPr>
            <w:tcW w:w="3360" w:type="pct"/>
            <w:tcBorders>
              <w:top w:val="single" w:sz="4" w:space="0" w:color="auto"/>
              <w:left w:val="single" w:sz="4" w:space="0" w:color="auto"/>
              <w:bottom w:val="single" w:sz="4" w:space="0" w:color="auto"/>
              <w:right w:val="single" w:sz="4" w:space="0" w:color="auto"/>
            </w:tcBorders>
            <w:vAlign w:val="center"/>
          </w:tcPr>
          <w:p w:rsidR="009721FB" w:rsidRPr="00ED655C" w:rsidRDefault="009721FB" w:rsidP="009A5FA5">
            <w:pPr>
              <w:ind w:right="15"/>
              <w:jc w:val="left"/>
              <w:rPr>
                <w:rFonts w:cs="Arial"/>
                <w:lang w:val="sr-Cyrl-RS"/>
              </w:rPr>
            </w:pPr>
            <w:r>
              <w:rPr>
                <w:rFonts w:cs="Arial"/>
                <w:lang w:val="sr-Latn-RS"/>
              </w:rPr>
              <w:t xml:space="preserve">Gumena transportna traka </w:t>
            </w:r>
            <w:r>
              <w:rPr>
                <w:rFonts w:cs="Arial"/>
                <w:lang w:val="sr-Cyrl-RS"/>
              </w:rPr>
              <w:t xml:space="preserve"> 1600/</w:t>
            </w:r>
            <w:r>
              <w:rPr>
                <w:rFonts w:cs="Arial"/>
                <w:lang w:val="sr-Latn-RS"/>
              </w:rPr>
              <w:t>5</w:t>
            </w:r>
            <w:r>
              <w:rPr>
                <w:rFonts w:cs="Arial"/>
                <w:lang w:val="sr-Cyrl-RS"/>
              </w:rPr>
              <w:t xml:space="preserve"> </w:t>
            </w:r>
            <w:r>
              <w:rPr>
                <w:rFonts w:cs="Arial"/>
                <w:lang w:val="sr-Latn-RS"/>
              </w:rPr>
              <w:t>EP-250  6/3 K  DIN 22102</w:t>
            </w:r>
          </w:p>
        </w:tc>
        <w:tc>
          <w:tcPr>
            <w:tcW w:w="1148" w:type="pct"/>
            <w:tcBorders>
              <w:top w:val="single" w:sz="4" w:space="0" w:color="auto"/>
              <w:left w:val="single" w:sz="4" w:space="0" w:color="auto"/>
              <w:bottom w:val="single" w:sz="4" w:space="0" w:color="auto"/>
              <w:right w:val="single" w:sz="4" w:space="0" w:color="auto"/>
            </w:tcBorders>
            <w:vAlign w:val="center"/>
          </w:tcPr>
          <w:p w:rsidR="009721FB" w:rsidRPr="00801F0A" w:rsidRDefault="009721FB" w:rsidP="006D3185">
            <w:pPr>
              <w:jc w:val="right"/>
              <w:rPr>
                <w:rFonts w:cs="Arial"/>
                <w:sz w:val="20"/>
                <w:szCs w:val="20"/>
                <w:lang w:val="sr-Latn-RS"/>
              </w:rPr>
            </w:pPr>
            <w:r>
              <w:rPr>
                <w:rFonts w:cs="Arial"/>
                <w:sz w:val="20"/>
                <w:szCs w:val="20"/>
                <w:lang w:val="sr-Latn-RS"/>
              </w:rPr>
              <w:t>326</w:t>
            </w:r>
          </w:p>
        </w:tc>
      </w:tr>
      <w:tr w:rsidR="009721FB"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9721FB" w:rsidRDefault="009721FB" w:rsidP="00715627">
            <w:pPr>
              <w:jc w:val="center"/>
              <w:rPr>
                <w:rFonts w:cs="Arial"/>
                <w:b/>
                <w:sz w:val="20"/>
                <w:szCs w:val="20"/>
              </w:rPr>
            </w:pPr>
            <w:r>
              <w:rPr>
                <w:rFonts w:cs="Arial"/>
                <w:b/>
                <w:sz w:val="20"/>
                <w:szCs w:val="20"/>
              </w:rPr>
              <w:t>3.</w:t>
            </w:r>
          </w:p>
        </w:tc>
        <w:tc>
          <w:tcPr>
            <w:tcW w:w="3360" w:type="pct"/>
            <w:tcBorders>
              <w:top w:val="single" w:sz="4" w:space="0" w:color="auto"/>
              <w:left w:val="single" w:sz="4" w:space="0" w:color="auto"/>
              <w:bottom w:val="single" w:sz="4" w:space="0" w:color="auto"/>
              <w:right w:val="single" w:sz="4" w:space="0" w:color="auto"/>
            </w:tcBorders>
            <w:vAlign w:val="center"/>
          </w:tcPr>
          <w:p w:rsidR="009721FB" w:rsidRPr="00064B4F" w:rsidRDefault="009721FB" w:rsidP="009A5FA5">
            <w:pPr>
              <w:ind w:right="15"/>
              <w:jc w:val="left"/>
              <w:rPr>
                <w:rFonts w:cs="Arial"/>
                <w:lang w:val="sr-Latn-RS"/>
              </w:rPr>
            </w:pPr>
            <w:r w:rsidRPr="00064B4F">
              <w:rPr>
                <w:rFonts w:cs="Arial"/>
                <w:lang w:val="sr-Cyrl-RS"/>
              </w:rPr>
              <w:t xml:space="preserve">Gumena transportna traka  </w:t>
            </w:r>
            <w:r>
              <w:rPr>
                <w:rFonts w:cs="Arial"/>
                <w:lang w:val="sr-Latn-RS"/>
              </w:rPr>
              <w:t>1600/6 EP-315 5/3 K  DIN 22102</w:t>
            </w:r>
          </w:p>
        </w:tc>
        <w:tc>
          <w:tcPr>
            <w:tcW w:w="1148" w:type="pct"/>
            <w:tcBorders>
              <w:top w:val="single" w:sz="4" w:space="0" w:color="auto"/>
              <w:left w:val="single" w:sz="4" w:space="0" w:color="auto"/>
              <w:bottom w:val="single" w:sz="4" w:space="0" w:color="auto"/>
              <w:right w:val="single" w:sz="4" w:space="0" w:color="auto"/>
            </w:tcBorders>
            <w:vAlign w:val="center"/>
          </w:tcPr>
          <w:p w:rsidR="009721FB" w:rsidRPr="00064B4F" w:rsidRDefault="009721FB" w:rsidP="006D3185">
            <w:pPr>
              <w:jc w:val="right"/>
              <w:rPr>
                <w:rFonts w:cs="Arial"/>
                <w:sz w:val="20"/>
                <w:szCs w:val="20"/>
                <w:lang w:val="sr-Latn-RS"/>
              </w:rPr>
            </w:pPr>
            <w:r>
              <w:rPr>
                <w:rFonts w:cs="Arial"/>
                <w:sz w:val="20"/>
                <w:szCs w:val="20"/>
                <w:lang w:val="sr-Latn-RS"/>
              </w:rPr>
              <w:t>400</w:t>
            </w:r>
          </w:p>
        </w:tc>
      </w:tr>
      <w:tr w:rsidR="009721FB"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9721FB" w:rsidRDefault="009721FB" w:rsidP="00715627">
            <w:pPr>
              <w:jc w:val="center"/>
              <w:rPr>
                <w:rFonts w:cs="Arial"/>
                <w:b/>
                <w:sz w:val="20"/>
                <w:szCs w:val="20"/>
              </w:rPr>
            </w:pPr>
            <w:r>
              <w:rPr>
                <w:rFonts w:cs="Arial"/>
                <w:b/>
                <w:sz w:val="20"/>
                <w:szCs w:val="20"/>
              </w:rPr>
              <w:t>4.</w:t>
            </w:r>
          </w:p>
        </w:tc>
        <w:tc>
          <w:tcPr>
            <w:tcW w:w="3360" w:type="pct"/>
            <w:tcBorders>
              <w:top w:val="single" w:sz="4" w:space="0" w:color="auto"/>
              <w:left w:val="single" w:sz="4" w:space="0" w:color="auto"/>
              <w:bottom w:val="single" w:sz="4" w:space="0" w:color="auto"/>
              <w:right w:val="single" w:sz="4" w:space="0" w:color="auto"/>
            </w:tcBorders>
          </w:tcPr>
          <w:p w:rsidR="009721FB" w:rsidRPr="00064B4F" w:rsidRDefault="009721FB" w:rsidP="009721FB">
            <w:pPr>
              <w:jc w:val="left"/>
            </w:pPr>
            <w:r w:rsidRPr="00064B4F">
              <w:rPr>
                <w:rFonts w:cs="Arial"/>
                <w:lang w:val="sr-Cyrl-RS"/>
              </w:rPr>
              <w:t xml:space="preserve">Gumena transportna traka  </w:t>
            </w:r>
            <w:r>
              <w:rPr>
                <w:rFonts w:cs="Arial"/>
                <w:lang w:val="sr-Latn-RS"/>
              </w:rPr>
              <w:t xml:space="preserve">1000/4 EP-315 4/2 K  DIN </w:t>
            </w:r>
          </w:p>
        </w:tc>
        <w:tc>
          <w:tcPr>
            <w:tcW w:w="1148" w:type="pct"/>
            <w:tcBorders>
              <w:top w:val="single" w:sz="4" w:space="0" w:color="auto"/>
              <w:left w:val="single" w:sz="4" w:space="0" w:color="auto"/>
              <w:bottom w:val="single" w:sz="4" w:space="0" w:color="auto"/>
              <w:right w:val="single" w:sz="4" w:space="0" w:color="auto"/>
            </w:tcBorders>
            <w:vAlign w:val="center"/>
          </w:tcPr>
          <w:p w:rsidR="009721FB" w:rsidRDefault="009721FB" w:rsidP="006D3185">
            <w:pPr>
              <w:jc w:val="right"/>
              <w:rPr>
                <w:rFonts w:cs="Arial"/>
                <w:sz w:val="20"/>
                <w:szCs w:val="20"/>
                <w:lang w:val="sr-Latn-RS"/>
              </w:rPr>
            </w:pPr>
            <w:r>
              <w:rPr>
                <w:rFonts w:cs="Arial"/>
                <w:sz w:val="20"/>
                <w:szCs w:val="20"/>
                <w:lang w:val="sr-Latn-RS"/>
              </w:rPr>
              <w:t>380</w:t>
            </w:r>
          </w:p>
        </w:tc>
      </w:tr>
      <w:tr w:rsidR="009721FB"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9721FB" w:rsidRDefault="009721FB" w:rsidP="00715627">
            <w:pPr>
              <w:jc w:val="center"/>
              <w:rPr>
                <w:rFonts w:cs="Arial"/>
                <w:b/>
                <w:sz w:val="20"/>
                <w:szCs w:val="20"/>
              </w:rPr>
            </w:pPr>
            <w:r>
              <w:rPr>
                <w:rFonts w:cs="Arial"/>
                <w:b/>
                <w:sz w:val="20"/>
                <w:szCs w:val="20"/>
              </w:rPr>
              <w:t>5.</w:t>
            </w:r>
          </w:p>
        </w:tc>
        <w:tc>
          <w:tcPr>
            <w:tcW w:w="3360" w:type="pct"/>
            <w:tcBorders>
              <w:top w:val="single" w:sz="4" w:space="0" w:color="auto"/>
              <w:left w:val="single" w:sz="4" w:space="0" w:color="auto"/>
              <w:bottom w:val="single" w:sz="4" w:space="0" w:color="auto"/>
              <w:right w:val="single" w:sz="4" w:space="0" w:color="auto"/>
            </w:tcBorders>
          </w:tcPr>
          <w:p w:rsidR="009721FB" w:rsidRDefault="009721FB" w:rsidP="009A5FA5">
            <w:pPr>
              <w:jc w:val="left"/>
            </w:pPr>
            <w:r w:rsidRPr="00064B4F">
              <w:t xml:space="preserve">Gumena transportna traka </w:t>
            </w:r>
          </w:p>
          <w:p w:rsidR="009721FB" w:rsidRPr="00825770" w:rsidRDefault="009721FB" w:rsidP="009721FB">
            <w:pPr>
              <w:jc w:val="left"/>
            </w:pPr>
            <w:r w:rsidRPr="00064B4F">
              <w:t xml:space="preserve"> </w:t>
            </w:r>
            <w:r>
              <w:t>650/3 EP-315 4/2 T-3</w:t>
            </w:r>
          </w:p>
        </w:tc>
        <w:tc>
          <w:tcPr>
            <w:tcW w:w="1148" w:type="pct"/>
            <w:tcBorders>
              <w:top w:val="single" w:sz="4" w:space="0" w:color="auto"/>
              <w:left w:val="single" w:sz="4" w:space="0" w:color="auto"/>
              <w:bottom w:val="single" w:sz="4" w:space="0" w:color="auto"/>
              <w:right w:val="single" w:sz="4" w:space="0" w:color="auto"/>
            </w:tcBorders>
            <w:vAlign w:val="center"/>
          </w:tcPr>
          <w:p w:rsidR="009721FB" w:rsidRPr="009A5FA5" w:rsidRDefault="009721FB" w:rsidP="006D3185">
            <w:pPr>
              <w:jc w:val="right"/>
              <w:rPr>
                <w:rFonts w:cs="Arial"/>
                <w:sz w:val="20"/>
                <w:szCs w:val="20"/>
                <w:lang w:val="sr-Latn-RS"/>
              </w:rPr>
            </w:pPr>
            <w:r>
              <w:rPr>
                <w:rFonts w:cs="Arial"/>
                <w:sz w:val="20"/>
                <w:szCs w:val="20"/>
                <w:lang w:val="sr-Latn-RS"/>
              </w:rPr>
              <w:t>380</w:t>
            </w:r>
          </w:p>
        </w:tc>
      </w:tr>
      <w:tr w:rsidR="00A24AC9" w:rsidTr="00AE2294">
        <w:trPr>
          <w:trHeight w:val="381"/>
        </w:trPr>
        <w:tc>
          <w:tcPr>
            <w:tcW w:w="492" w:type="pct"/>
            <w:tcBorders>
              <w:top w:val="single" w:sz="4" w:space="0" w:color="auto"/>
              <w:left w:val="single" w:sz="4" w:space="0" w:color="auto"/>
              <w:bottom w:val="single" w:sz="4" w:space="0" w:color="auto"/>
              <w:right w:val="single" w:sz="4" w:space="0" w:color="auto"/>
            </w:tcBorders>
            <w:vAlign w:val="center"/>
          </w:tcPr>
          <w:p w:rsidR="00A24AC9" w:rsidRDefault="00A24AC9" w:rsidP="006D3185">
            <w:pPr>
              <w:jc w:val="center"/>
              <w:rPr>
                <w:rFonts w:cs="Arial"/>
                <w:b/>
                <w:sz w:val="20"/>
                <w:szCs w:val="20"/>
              </w:rPr>
            </w:pPr>
          </w:p>
        </w:tc>
        <w:tc>
          <w:tcPr>
            <w:tcW w:w="3360" w:type="pct"/>
            <w:tcBorders>
              <w:top w:val="single" w:sz="4" w:space="0" w:color="auto"/>
              <w:left w:val="single" w:sz="4" w:space="0" w:color="auto"/>
              <w:bottom w:val="single" w:sz="4" w:space="0" w:color="auto"/>
              <w:right w:val="single" w:sz="4" w:space="0" w:color="auto"/>
            </w:tcBorders>
          </w:tcPr>
          <w:p w:rsidR="009721FB" w:rsidRPr="009721FB" w:rsidRDefault="009721FB" w:rsidP="009A5FA5">
            <w:pPr>
              <w:jc w:val="left"/>
              <w:rPr>
                <w:b/>
              </w:rPr>
            </w:pPr>
            <w:r w:rsidRPr="009721FB">
              <w:rPr>
                <w:rFonts w:cs="Arial"/>
                <w:b/>
                <w:lang w:val="ru-RU"/>
              </w:rPr>
              <w:t>Партија 3: Транспортне траке ТЕМ</w:t>
            </w:r>
            <w:r w:rsidRPr="009721FB">
              <w:rPr>
                <w:b/>
              </w:rPr>
              <w:t xml:space="preserve"> </w:t>
            </w:r>
          </w:p>
          <w:p w:rsidR="00A24AC9" w:rsidRPr="00A8062D" w:rsidRDefault="009721FB" w:rsidP="009721FB">
            <w:pPr>
              <w:jc w:val="left"/>
              <w:rPr>
                <w:b/>
                <w:lang w:val="sr-Cyrl-RS"/>
              </w:rPr>
            </w:pPr>
            <w:r w:rsidRPr="009721FB">
              <w:rPr>
                <w:b/>
              </w:rPr>
              <w:t>555/2017</w:t>
            </w:r>
            <w:r w:rsidR="00A24AC9" w:rsidRPr="00A8062D">
              <w:rPr>
                <w:b/>
              </w:rPr>
              <w:t xml:space="preserve"> </w:t>
            </w:r>
          </w:p>
        </w:tc>
        <w:tc>
          <w:tcPr>
            <w:tcW w:w="1148" w:type="pct"/>
            <w:tcBorders>
              <w:top w:val="single" w:sz="4" w:space="0" w:color="auto"/>
              <w:left w:val="single" w:sz="4" w:space="0" w:color="auto"/>
              <w:bottom w:val="single" w:sz="4" w:space="0" w:color="auto"/>
              <w:right w:val="single" w:sz="4" w:space="0" w:color="auto"/>
            </w:tcBorders>
            <w:vAlign w:val="center"/>
          </w:tcPr>
          <w:p w:rsidR="00A24AC9" w:rsidRPr="005F607A" w:rsidRDefault="00A24AC9" w:rsidP="006D3185">
            <w:pPr>
              <w:jc w:val="right"/>
              <w:rPr>
                <w:rFonts w:cs="Arial"/>
                <w:sz w:val="20"/>
                <w:szCs w:val="20"/>
                <w:lang w:val="sr-Cyrl-RS"/>
              </w:rPr>
            </w:pPr>
          </w:p>
        </w:tc>
      </w:tr>
      <w:tr w:rsidR="00A24AC9" w:rsidTr="00AE2294">
        <w:trPr>
          <w:trHeight w:val="472"/>
        </w:trPr>
        <w:tc>
          <w:tcPr>
            <w:tcW w:w="492" w:type="pct"/>
            <w:tcBorders>
              <w:top w:val="single" w:sz="4" w:space="0" w:color="auto"/>
              <w:left w:val="single" w:sz="4" w:space="0" w:color="auto"/>
              <w:bottom w:val="single" w:sz="4" w:space="0" w:color="auto"/>
              <w:right w:val="single" w:sz="4" w:space="0" w:color="auto"/>
            </w:tcBorders>
            <w:vAlign w:val="center"/>
          </w:tcPr>
          <w:p w:rsidR="00A24AC9" w:rsidRDefault="00A24AC9" w:rsidP="009721FB">
            <w:pPr>
              <w:jc w:val="center"/>
              <w:rPr>
                <w:rFonts w:cs="Arial"/>
                <w:b/>
                <w:sz w:val="20"/>
                <w:szCs w:val="20"/>
                <w:lang w:val="sr-Cyrl-RS"/>
              </w:rPr>
            </w:pPr>
            <w:r>
              <w:rPr>
                <w:rFonts w:cs="Arial"/>
                <w:b/>
                <w:sz w:val="20"/>
                <w:szCs w:val="20"/>
                <w:lang w:val="sr-Cyrl-RS"/>
              </w:rPr>
              <w:t>1.</w:t>
            </w:r>
          </w:p>
        </w:tc>
        <w:tc>
          <w:tcPr>
            <w:tcW w:w="3360" w:type="pct"/>
            <w:tcBorders>
              <w:top w:val="single" w:sz="4" w:space="0" w:color="auto"/>
              <w:left w:val="single" w:sz="4" w:space="0" w:color="auto"/>
              <w:bottom w:val="single" w:sz="4" w:space="0" w:color="auto"/>
              <w:right w:val="single" w:sz="4" w:space="0" w:color="auto"/>
            </w:tcBorders>
          </w:tcPr>
          <w:p w:rsidR="00A24AC9" w:rsidRDefault="00A24AC9" w:rsidP="009A5FA5">
            <w:pPr>
              <w:jc w:val="left"/>
            </w:pPr>
            <w:r w:rsidRPr="009A5FA5">
              <w:t xml:space="preserve">Transportna traka </w:t>
            </w:r>
            <w:r>
              <w:rPr>
                <w:lang w:val="sr-Latn-RS"/>
              </w:rPr>
              <w:t xml:space="preserve">širine </w:t>
            </w:r>
            <w:r w:rsidR="009721FB">
              <w:t xml:space="preserve"> b=8</w:t>
            </w:r>
            <w:r w:rsidRPr="009A5FA5">
              <w:t>00mm</w:t>
            </w:r>
            <w:r>
              <w:t xml:space="preserve">, </w:t>
            </w:r>
          </w:p>
          <w:p w:rsidR="00A24AC9" w:rsidRPr="006216A7" w:rsidRDefault="009721FB" w:rsidP="009A5FA5">
            <w:pPr>
              <w:jc w:val="left"/>
              <w:rPr>
                <w:lang w:val="sr-Cyrl-RS"/>
              </w:rPr>
            </w:pPr>
            <w:r>
              <w:t>800</w:t>
            </w:r>
            <w:r w:rsidR="00A24AC9" w:rsidRPr="009A5FA5">
              <w:t xml:space="preserve"> EP 1250/4 4/2 “K“</w:t>
            </w:r>
            <w:r w:rsidR="00A24AC9">
              <w:t xml:space="preserve"> sa 4 sloja platna</w:t>
            </w:r>
          </w:p>
        </w:tc>
        <w:tc>
          <w:tcPr>
            <w:tcW w:w="1148" w:type="pct"/>
            <w:tcBorders>
              <w:top w:val="single" w:sz="4" w:space="0" w:color="auto"/>
              <w:left w:val="single" w:sz="4" w:space="0" w:color="auto"/>
              <w:bottom w:val="single" w:sz="4" w:space="0" w:color="auto"/>
              <w:right w:val="single" w:sz="4" w:space="0" w:color="auto"/>
            </w:tcBorders>
            <w:vAlign w:val="center"/>
          </w:tcPr>
          <w:p w:rsidR="00A24AC9" w:rsidRPr="009A5FA5" w:rsidRDefault="00A24AC9" w:rsidP="006D3185">
            <w:pPr>
              <w:jc w:val="right"/>
              <w:rPr>
                <w:rFonts w:cs="Arial"/>
                <w:sz w:val="20"/>
                <w:szCs w:val="20"/>
                <w:lang w:val="sr-Latn-RS"/>
              </w:rPr>
            </w:pPr>
            <w:r>
              <w:rPr>
                <w:rFonts w:cs="Arial"/>
                <w:sz w:val="20"/>
                <w:szCs w:val="20"/>
                <w:lang w:val="sr-Latn-RS"/>
              </w:rPr>
              <w:t>450</w:t>
            </w:r>
          </w:p>
        </w:tc>
      </w:tr>
      <w:tr w:rsidR="00A24AC9" w:rsidTr="00AE2294">
        <w:trPr>
          <w:trHeight w:val="472"/>
        </w:trPr>
        <w:tc>
          <w:tcPr>
            <w:tcW w:w="492" w:type="pct"/>
            <w:tcBorders>
              <w:top w:val="single" w:sz="4" w:space="0" w:color="auto"/>
              <w:left w:val="single" w:sz="4" w:space="0" w:color="auto"/>
              <w:bottom w:val="single" w:sz="4" w:space="0" w:color="auto"/>
              <w:right w:val="single" w:sz="4" w:space="0" w:color="auto"/>
            </w:tcBorders>
            <w:vAlign w:val="center"/>
          </w:tcPr>
          <w:p w:rsidR="00A24AC9" w:rsidRDefault="00CB52F4" w:rsidP="006D3185">
            <w:pPr>
              <w:jc w:val="center"/>
              <w:rPr>
                <w:rFonts w:cs="Arial"/>
                <w:b/>
                <w:sz w:val="20"/>
                <w:szCs w:val="20"/>
                <w:lang w:val="sr-Cyrl-RS"/>
              </w:rPr>
            </w:pPr>
            <w:r>
              <w:rPr>
                <w:rFonts w:cs="Arial"/>
                <w:b/>
                <w:sz w:val="20"/>
                <w:szCs w:val="20"/>
                <w:lang w:val="sr-Latn-RS"/>
              </w:rPr>
              <w:t>2</w:t>
            </w:r>
            <w:r w:rsidR="00A24AC9">
              <w:rPr>
                <w:rFonts w:cs="Arial"/>
                <w:b/>
                <w:sz w:val="20"/>
                <w:szCs w:val="20"/>
                <w:lang w:val="sr-Cyrl-RS"/>
              </w:rPr>
              <w:t>.</w:t>
            </w:r>
          </w:p>
        </w:tc>
        <w:tc>
          <w:tcPr>
            <w:tcW w:w="3360" w:type="pct"/>
            <w:tcBorders>
              <w:top w:val="single" w:sz="4" w:space="0" w:color="auto"/>
              <w:left w:val="single" w:sz="4" w:space="0" w:color="auto"/>
              <w:bottom w:val="single" w:sz="4" w:space="0" w:color="auto"/>
              <w:right w:val="single" w:sz="4" w:space="0" w:color="auto"/>
            </w:tcBorders>
          </w:tcPr>
          <w:p w:rsidR="00A24AC9" w:rsidRPr="006216A7" w:rsidRDefault="00A24AC9" w:rsidP="009721FB">
            <w:pPr>
              <w:jc w:val="left"/>
              <w:rPr>
                <w:lang w:val="sr-Cyrl-RS"/>
              </w:rPr>
            </w:pPr>
            <w:r>
              <w:t xml:space="preserve">Traka sa rebrima za </w:t>
            </w:r>
            <w:r w:rsidRPr="0091470A">
              <w:t>mag</w:t>
            </w:r>
            <w:r w:rsidR="009721FB" w:rsidRPr="0091470A">
              <w:t xml:space="preserve">netni </w:t>
            </w:r>
            <w:r w:rsidR="0091470A" w:rsidRPr="0091470A">
              <w:t>o</w:t>
            </w:r>
            <w:r w:rsidR="009721FB" w:rsidRPr="0091470A">
              <w:t>dvajač,</w:t>
            </w:r>
            <w:r w:rsidR="009721FB">
              <w:t xml:space="preserve"> dimenzije rebra 11</w:t>
            </w:r>
            <w:r>
              <w:t>00x100x60mmm, broj rebara do 1</w:t>
            </w:r>
            <w:r w:rsidR="009721FB">
              <w:t>6</w:t>
            </w:r>
            <w:r>
              <w:t>kom</w:t>
            </w:r>
          </w:p>
        </w:tc>
        <w:tc>
          <w:tcPr>
            <w:tcW w:w="1148" w:type="pct"/>
            <w:tcBorders>
              <w:top w:val="single" w:sz="4" w:space="0" w:color="auto"/>
              <w:left w:val="single" w:sz="4" w:space="0" w:color="auto"/>
              <w:bottom w:val="single" w:sz="4" w:space="0" w:color="auto"/>
              <w:right w:val="single" w:sz="4" w:space="0" w:color="auto"/>
            </w:tcBorders>
            <w:vAlign w:val="center"/>
          </w:tcPr>
          <w:p w:rsidR="00A24AC9" w:rsidRPr="009A5FA5" w:rsidRDefault="00A24AC9" w:rsidP="006D3185">
            <w:pPr>
              <w:jc w:val="right"/>
              <w:rPr>
                <w:rFonts w:cs="Arial"/>
                <w:sz w:val="20"/>
                <w:szCs w:val="20"/>
                <w:lang w:val="sr-Latn-RS"/>
              </w:rPr>
            </w:pPr>
            <w:r>
              <w:rPr>
                <w:rFonts w:cs="Arial"/>
                <w:sz w:val="20"/>
                <w:szCs w:val="20"/>
                <w:lang w:val="sr-Latn-RS"/>
              </w:rPr>
              <w:t>10</w:t>
            </w:r>
          </w:p>
        </w:tc>
      </w:tr>
    </w:tbl>
    <w:p w:rsidR="00F2147D" w:rsidRPr="001C4EC8" w:rsidRDefault="00F2147D"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DB369C" w:rsidRPr="0095150E" w:rsidRDefault="0032186E" w:rsidP="0032186E">
      <w:pPr>
        <w:pStyle w:val="Heading10"/>
        <w:ind w:left="0" w:firstLine="0"/>
        <w:jc w:val="both"/>
        <w:rPr>
          <w:rFonts w:cs="Arial"/>
        </w:rPr>
      </w:pPr>
      <w:r w:rsidRPr="0095150E">
        <w:rPr>
          <w:rFonts w:cs="Arial"/>
        </w:rPr>
        <w:t>3.2 Квалитет и т</w:t>
      </w:r>
      <w:r w:rsidR="00DB369C" w:rsidRPr="0095150E">
        <w:rPr>
          <w:rFonts w:cs="Arial"/>
        </w:rPr>
        <w:t>ехничке карактеристике (спецификације)</w:t>
      </w:r>
    </w:p>
    <w:p w:rsidR="000628D0" w:rsidRPr="0095150E" w:rsidRDefault="000628D0" w:rsidP="000628D0">
      <w:pPr>
        <w:pStyle w:val="ListParagraph"/>
        <w:autoSpaceDE w:val="0"/>
        <w:autoSpaceDN w:val="0"/>
        <w:adjustRightInd w:val="0"/>
        <w:spacing w:before="0" w:after="0" w:line="240" w:lineRule="auto"/>
        <w:ind w:left="0"/>
        <w:contextualSpacing w:val="0"/>
        <w:rPr>
          <w:rFonts w:ascii="Arial" w:hAnsi="Arial" w:cs="Arial"/>
        </w:rPr>
      </w:pPr>
      <w:r w:rsidRPr="0095150E">
        <w:rPr>
          <w:rFonts w:ascii="Arial" w:hAnsi="Arial" w:cs="Arial"/>
          <w:b/>
          <w:highlight w:val="yellow"/>
        </w:rPr>
        <w:lastRenderedPageBreak/>
        <w:t>3</w:t>
      </w:r>
      <w:r w:rsidRPr="0095150E">
        <w:rPr>
          <w:rFonts w:ascii="Arial" w:hAnsi="Arial" w:cs="Arial"/>
          <w:b/>
        </w:rPr>
        <w:t>.2.1.Техничка документација која се доставља као саставни део понуде</w:t>
      </w:r>
      <w:r w:rsidRPr="0095150E">
        <w:rPr>
          <w:rFonts w:ascii="Arial" w:hAnsi="Arial" w:cs="Arial"/>
        </w:rPr>
        <w:t xml:space="preserve">, а којом се </w:t>
      </w:r>
      <w:proofErr w:type="gramStart"/>
      <w:r w:rsidRPr="0095150E">
        <w:rPr>
          <w:rFonts w:ascii="Arial" w:hAnsi="Arial" w:cs="Arial"/>
        </w:rPr>
        <w:t>доказује  да</w:t>
      </w:r>
      <w:proofErr w:type="gramEnd"/>
      <w:r w:rsidRPr="0095150E">
        <w:rPr>
          <w:rFonts w:ascii="Arial" w:hAnsi="Arial" w:cs="Arial"/>
        </w:rPr>
        <w:t xml:space="preserve"> понуђена добра испуњавају захтеване техничке карактеристике:</w:t>
      </w:r>
    </w:p>
    <w:p w:rsidR="000628D0" w:rsidRPr="0095150E" w:rsidRDefault="000628D0" w:rsidP="009A5FA5">
      <w:pPr>
        <w:pStyle w:val="ListParagraph"/>
        <w:autoSpaceDE w:val="0"/>
        <w:autoSpaceDN w:val="0"/>
        <w:adjustRightInd w:val="0"/>
        <w:spacing w:before="0" w:after="0" w:line="240" w:lineRule="auto"/>
        <w:ind w:left="0"/>
        <w:contextualSpacing w:val="0"/>
        <w:rPr>
          <w:rFonts w:ascii="Arial" w:hAnsi="Arial" w:cs="Arial"/>
        </w:rPr>
      </w:pPr>
      <w:r w:rsidRPr="0095150E">
        <w:rPr>
          <w:rFonts w:ascii="Arial" w:hAnsi="Arial" w:cs="Arial"/>
        </w:rPr>
        <w:t xml:space="preserve">     </w:t>
      </w:r>
    </w:p>
    <w:p w:rsidR="000628D0" w:rsidRPr="0095150E" w:rsidRDefault="000628D0" w:rsidP="000628D0">
      <w:pPr>
        <w:pStyle w:val="ListParagraph"/>
        <w:autoSpaceDE w:val="0"/>
        <w:autoSpaceDN w:val="0"/>
        <w:adjustRightInd w:val="0"/>
        <w:spacing w:before="0" w:after="0" w:line="240" w:lineRule="auto"/>
        <w:ind w:left="0"/>
        <w:contextualSpacing w:val="0"/>
        <w:rPr>
          <w:rFonts w:ascii="Arial" w:hAnsi="Arial" w:cs="Arial"/>
          <w:lang w:val="sr-Cyrl-RS"/>
        </w:rPr>
      </w:pPr>
      <w:r w:rsidRPr="0095150E">
        <w:rPr>
          <w:rFonts w:ascii="Arial" w:hAnsi="Arial" w:cs="Arial"/>
        </w:rPr>
        <w:t xml:space="preserve">- Техничка документација, односно каталог производа (штампани или електронски облик) са обележеним понуђеним ставкама у складу са захтеваним позицијама </w:t>
      </w:r>
      <w:proofErr w:type="gramStart"/>
      <w:r w:rsidRPr="0095150E">
        <w:rPr>
          <w:rFonts w:ascii="Arial" w:hAnsi="Arial" w:cs="Arial"/>
        </w:rPr>
        <w:t>из  Обрасца</w:t>
      </w:r>
      <w:proofErr w:type="gramEnd"/>
      <w:r w:rsidRPr="0095150E">
        <w:rPr>
          <w:rFonts w:ascii="Arial" w:hAnsi="Arial" w:cs="Arial"/>
        </w:rPr>
        <w:t xml:space="preserve"> структуре цене, којим се доказује да  понуђена добра одговарају захтеваним техничким карактеристикама</w:t>
      </w:r>
      <w:r w:rsidR="00D53295" w:rsidRPr="0095150E">
        <w:rPr>
          <w:rFonts w:ascii="Arial" w:hAnsi="Arial" w:cs="Arial"/>
        </w:rPr>
        <w:t xml:space="preserve"> (Технички лист или  уверење о клвалитету или сертификат или извод из каталога за сваку ставку из </w:t>
      </w:r>
      <w:r w:rsidR="00EB3C9A" w:rsidRPr="0095150E">
        <w:rPr>
          <w:rFonts w:ascii="Arial" w:hAnsi="Arial" w:cs="Arial"/>
          <w:lang w:val="sr-Cyrl-RS"/>
        </w:rPr>
        <w:t>обрасца Структура цене</w:t>
      </w:r>
      <w:r w:rsidR="00D53295" w:rsidRPr="0095150E">
        <w:rPr>
          <w:rFonts w:ascii="Arial" w:hAnsi="Arial" w:cs="Arial"/>
        </w:rPr>
        <w:t>)</w:t>
      </w:r>
      <w:r w:rsidRPr="0095150E">
        <w:rPr>
          <w:rFonts w:ascii="Arial" w:hAnsi="Arial" w:cs="Arial"/>
        </w:rPr>
        <w:t>.</w:t>
      </w:r>
    </w:p>
    <w:p w:rsidR="00FA0A23" w:rsidRPr="00A8062D" w:rsidRDefault="000628D0" w:rsidP="000628D0">
      <w:pPr>
        <w:pStyle w:val="ListParagraph"/>
        <w:autoSpaceDE w:val="0"/>
        <w:autoSpaceDN w:val="0"/>
        <w:adjustRightInd w:val="0"/>
        <w:spacing w:before="0" w:after="0" w:line="240" w:lineRule="auto"/>
        <w:ind w:left="0"/>
        <w:contextualSpacing w:val="0"/>
        <w:rPr>
          <w:rFonts w:ascii="Arial" w:hAnsi="Arial" w:cs="Arial"/>
        </w:rPr>
      </w:pPr>
      <w:proofErr w:type="gramStart"/>
      <w:r w:rsidRPr="00FA0A23">
        <w:rPr>
          <w:rFonts w:ascii="Arial" w:hAnsi="Arial" w:cs="Arial"/>
          <w:b/>
          <w:highlight w:val="yellow"/>
        </w:rPr>
        <w:t xml:space="preserve">3.2.2  </w:t>
      </w:r>
      <w:r w:rsidRPr="00A8062D">
        <w:rPr>
          <w:rFonts w:ascii="Arial" w:hAnsi="Arial" w:cs="Arial"/>
          <w:b/>
        </w:rPr>
        <w:t>Техничка</w:t>
      </w:r>
      <w:proofErr w:type="gramEnd"/>
      <w:r w:rsidRPr="00A8062D">
        <w:rPr>
          <w:rFonts w:ascii="Arial" w:hAnsi="Arial" w:cs="Arial"/>
          <w:b/>
        </w:rPr>
        <w:t xml:space="preserve"> документација која се доставља приликом испоруке</w:t>
      </w:r>
      <w:r w:rsidR="00FA0A23" w:rsidRPr="00A8062D">
        <w:rPr>
          <w:rFonts w:ascii="Arial" w:hAnsi="Arial" w:cs="Arial"/>
        </w:rPr>
        <w:t>:</w:t>
      </w:r>
      <w:r w:rsidRPr="00A8062D">
        <w:rPr>
          <w:rFonts w:ascii="Arial" w:hAnsi="Arial" w:cs="Arial"/>
        </w:rPr>
        <w:t xml:space="preserve"> </w:t>
      </w:r>
    </w:p>
    <w:p w:rsidR="00FA0A23" w:rsidRPr="00A8062D" w:rsidRDefault="00FA0A23" w:rsidP="00FA0A23">
      <w:pPr>
        <w:pStyle w:val="ListParagraph"/>
        <w:autoSpaceDE w:val="0"/>
        <w:autoSpaceDN w:val="0"/>
        <w:adjustRightInd w:val="0"/>
        <w:spacing w:before="0"/>
        <w:rPr>
          <w:rFonts w:ascii="Arial" w:hAnsi="Arial" w:cs="Arial"/>
        </w:rPr>
      </w:pPr>
      <w:r w:rsidRPr="00A8062D">
        <w:rPr>
          <w:rFonts w:ascii="Arial" w:hAnsi="Arial" w:cs="Arial"/>
        </w:rPr>
        <w:t>Уз испоруку приложити доказе – атесте о материјалу:</w:t>
      </w:r>
    </w:p>
    <w:p w:rsidR="00FA0A23" w:rsidRPr="00A8062D" w:rsidRDefault="00FA0A23" w:rsidP="00FA0A23">
      <w:pPr>
        <w:pStyle w:val="ListParagraph"/>
        <w:autoSpaceDE w:val="0"/>
        <w:autoSpaceDN w:val="0"/>
        <w:adjustRightInd w:val="0"/>
        <w:spacing w:before="0"/>
        <w:rPr>
          <w:rFonts w:ascii="Arial" w:hAnsi="Arial" w:cs="Arial"/>
        </w:rPr>
      </w:pPr>
      <w:r w:rsidRPr="00A8062D">
        <w:rPr>
          <w:rFonts w:ascii="Arial" w:hAnsi="Arial" w:cs="Arial"/>
        </w:rPr>
        <w:t>-</w:t>
      </w:r>
      <w:r w:rsidRPr="00A8062D">
        <w:rPr>
          <w:rFonts w:ascii="Arial" w:hAnsi="Arial" w:cs="Arial"/>
        </w:rPr>
        <w:tab/>
      </w:r>
      <w:proofErr w:type="gramStart"/>
      <w:r w:rsidRPr="00A8062D">
        <w:rPr>
          <w:rFonts w:ascii="Arial" w:hAnsi="Arial" w:cs="Arial"/>
        </w:rPr>
        <w:t>за</w:t>
      </w:r>
      <w:proofErr w:type="gramEnd"/>
      <w:r w:rsidRPr="00A8062D">
        <w:rPr>
          <w:rFonts w:ascii="Arial" w:hAnsi="Arial" w:cs="Arial"/>
        </w:rPr>
        <w:t xml:space="preserve"> облогу у складу са DIN53 504, DIN53 505, DIN53 516;</w:t>
      </w:r>
    </w:p>
    <w:p w:rsidR="00FA0A23" w:rsidRPr="00A8062D" w:rsidRDefault="00FA0A23" w:rsidP="00FA0A23">
      <w:pPr>
        <w:pStyle w:val="ListParagraph"/>
        <w:autoSpaceDE w:val="0"/>
        <w:autoSpaceDN w:val="0"/>
        <w:adjustRightInd w:val="0"/>
        <w:spacing w:before="0"/>
        <w:rPr>
          <w:rFonts w:ascii="Arial" w:hAnsi="Arial" w:cs="Arial"/>
        </w:rPr>
      </w:pPr>
      <w:r w:rsidRPr="00A8062D">
        <w:rPr>
          <w:rFonts w:ascii="Arial" w:hAnsi="Arial" w:cs="Arial"/>
        </w:rPr>
        <w:t>-</w:t>
      </w:r>
      <w:r w:rsidRPr="00A8062D">
        <w:rPr>
          <w:rFonts w:ascii="Arial" w:hAnsi="Arial" w:cs="Arial"/>
        </w:rPr>
        <w:tab/>
      </w:r>
      <w:proofErr w:type="gramStart"/>
      <w:r w:rsidRPr="00A8062D">
        <w:rPr>
          <w:rFonts w:ascii="Arial" w:hAnsi="Arial" w:cs="Arial"/>
        </w:rPr>
        <w:t>за</w:t>
      </w:r>
      <w:proofErr w:type="gramEnd"/>
      <w:r w:rsidRPr="00A8062D">
        <w:rPr>
          <w:rFonts w:ascii="Arial" w:hAnsi="Arial" w:cs="Arial"/>
        </w:rPr>
        <w:t xml:space="preserve"> адхезију у складу са DIN53 530;</w:t>
      </w:r>
    </w:p>
    <w:p w:rsidR="00FA0A23" w:rsidRDefault="00EB3C9A" w:rsidP="00FA0A23">
      <w:pPr>
        <w:pStyle w:val="ListParagraph"/>
        <w:autoSpaceDE w:val="0"/>
        <w:autoSpaceDN w:val="0"/>
        <w:adjustRightInd w:val="0"/>
        <w:spacing w:before="0" w:after="0" w:line="240" w:lineRule="auto"/>
        <w:ind w:left="0"/>
        <w:contextualSpacing w:val="0"/>
        <w:rPr>
          <w:rFonts w:ascii="Arial" w:hAnsi="Arial" w:cs="Arial"/>
          <w:lang w:val="sr-Cyrl-RS"/>
        </w:rPr>
      </w:pPr>
      <w:r w:rsidRPr="00A8062D">
        <w:rPr>
          <w:rFonts w:ascii="Arial" w:hAnsi="Arial" w:cs="Arial"/>
          <w:lang w:val="sr-Cyrl-RS"/>
        </w:rPr>
        <w:t xml:space="preserve">           </w:t>
      </w:r>
      <w:r w:rsidR="00FA0A23" w:rsidRPr="00A8062D">
        <w:rPr>
          <w:rFonts w:ascii="Arial" w:hAnsi="Arial" w:cs="Arial"/>
        </w:rPr>
        <w:t>-</w:t>
      </w:r>
      <w:r w:rsidRPr="00A8062D">
        <w:rPr>
          <w:rFonts w:ascii="Arial" w:hAnsi="Arial" w:cs="Arial"/>
          <w:lang w:val="sr-Cyrl-RS"/>
        </w:rPr>
        <w:t xml:space="preserve">           </w:t>
      </w:r>
      <w:proofErr w:type="gramStart"/>
      <w:r w:rsidR="00FA0A23" w:rsidRPr="00A8062D">
        <w:rPr>
          <w:rFonts w:ascii="Arial" w:hAnsi="Arial" w:cs="Arial"/>
        </w:rPr>
        <w:t>за</w:t>
      </w:r>
      <w:proofErr w:type="gramEnd"/>
      <w:r w:rsidR="00FA0A23" w:rsidRPr="00A8062D">
        <w:rPr>
          <w:rFonts w:ascii="Arial" w:hAnsi="Arial" w:cs="Arial"/>
        </w:rPr>
        <w:t xml:space="preserve"> основу траке у складу са DIN22 102 и DIN22 104;</w:t>
      </w:r>
    </w:p>
    <w:p w:rsidR="00051133" w:rsidRPr="00EB3C9A" w:rsidRDefault="00051133" w:rsidP="00051133">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 xml:space="preserve">          </w:t>
      </w:r>
      <w:r w:rsidRPr="0095150E">
        <w:rPr>
          <w:rFonts w:ascii="Arial" w:hAnsi="Arial" w:cs="Arial"/>
          <w:lang w:val="sr-Cyrl-RS"/>
        </w:rPr>
        <w:t>-Упутство</w:t>
      </w:r>
      <w:r>
        <w:rPr>
          <w:rFonts w:ascii="Arial" w:hAnsi="Arial" w:cs="Arial"/>
          <w:lang w:val="sr-Cyrl-RS"/>
        </w:rPr>
        <w:t xml:space="preserve"> о </w:t>
      </w:r>
      <w:r w:rsidRPr="00EB3C9A">
        <w:rPr>
          <w:rFonts w:ascii="Arial" w:hAnsi="Arial" w:cs="Arial"/>
          <w:lang w:val="sr-Cyrl-RS"/>
        </w:rPr>
        <w:t xml:space="preserve"> начин</w:t>
      </w:r>
      <w:r>
        <w:rPr>
          <w:rFonts w:ascii="Arial" w:hAnsi="Arial" w:cs="Arial"/>
          <w:lang w:val="sr-Cyrl-RS"/>
        </w:rPr>
        <w:t>у</w:t>
      </w:r>
      <w:r w:rsidRPr="00EB3C9A">
        <w:rPr>
          <w:rFonts w:ascii="Arial" w:hAnsi="Arial" w:cs="Arial"/>
          <w:lang w:val="sr-Cyrl-RS"/>
        </w:rPr>
        <w:t xml:space="preserve"> и услов</w:t>
      </w:r>
      <w:r>
        <w:rPr>
          <w:rFonts w:ascii="Arial" w:hAnsi="Arial" w:cs="Arial"/>
          <w:lang w:val="sr-Cyrl-RS"/>
        </w:rPr>
        <w:t>има ускладиштења трака</w:t>
      </w:r>
      <w:r w:rsidRPr="00EB3C9A">
        <w:rPr>
          <w:rFonts w:ascii="Arial" w:hAnsi="Arial" w:cs="Arial"/>
          <w:lang w:val="sr-Cyrl-RS"/>
        </w:rPr>
        <w:t xml:space="preserve"> </w:t>
      </w:r>
    </w:p>
    <w:p w:rsidR="00051133" w:rsidRPr="00051133" w:rsidRDefault="00051133" w:rsidP="00FA0A23">
      <w:pPr>
        <w:pStyle w:val="ListParagraph"/>
        <w:autoSpaceDE w:val="0"/>
        <w:autoSpaceDN w:val="0"/>
        <w:adjustRightInd w:val="0"/>
        <w:spacing w:before="0" w:after="0" w:line="240" w:lineRule="auto"/>
        <w:ind w:left="0"/>
        <w:contextualSpacing w:val="0"/>
        <w:rPr>
          <w:rFonts w:ascii="Arial" w:hAnsi="Arial" w:cs="Arial"/>
          <w:lang w:val="sr-Cyrl-RS"/>
        </w:rPr>
      </w:pPr>
    </w:p>
    <w:p w:rsidR="000628D0" w:rsidRPr="00EB3C9A" w:rsidRDefault="000628D0" w:rsidP="000628D0">
      <w:pPr>
        <w:pStyle w:val="ListParagraph"/>
        <w:autoSpaceDE w:val="0"/>
        <w:autoSpaceDN w:val="0"/>
        <w:adjustRightInd w:val="0"/>
        <w:spacing w:before="0" w:after="0" w:line="240" w:lineRule="auto"/>
        <w:ind w:left="0"/>
        <w:contextualSpacing w:val="0"/>
        <w:rPr>
          <w:rFonts w:ascii="Arial" w:hAnsi="Arial" w:cs="Arial"/>
          <w:b/>
        </w:rPr>
      </w:pPr>
      <w:proofErr w:type="gramStart"/>
      <w:r w:rsidRPr="00EB3C9A">
        <w:rPr>
          <w:rFonts w:ascii="Arial" w:hAnsi="Arial" w:cs="Arial"/>
          <w:b/>
        </w:rPr>
        <w:t>3.2.3  Посебни</w:t>
      </w:r>
      <w:proofErr w:type="gramEnd"/>
      <w:r w:rsidRPr="00EB3C9A">
        <w:rPr>
          <w:rFonts w:ascii="Arial" w:hAnsi="Arial" w:cs="Arial"/>
          <w:b/>
        </w:rPr>
        <w:t xml:space="preserve"> захтеви који се односе на паковање, обележавање и други захтеви </w:t>
      </w:r>
    </w:p>
    <w:p w:rsidR="00EB3C9A" w:rsidRPr="00A8062D" w:rsidRDefault="00EB3C9A" w:rsidP="00EB3C9A">
      <w:pPr>
        <w:autoSpaceDE w:val="0"/>
        <w:autoSpaceDN w:val="0"/>
        <w:adjustRightInd w:val="0"/>
        <w:spacing w:before="0"/>
        <w:rPr>
          <w:rFonts w:cs="Arial"/>
          <w:lang w:val="sr-Cyrl-RS"/>
        </w:rPr>
      </w:pPr>
      <w:proofErr w:type="gramStart"/>
      <w:r w:rsidRPr="00A8062D">
        <w:rPr>
          <w:rFonts w:cs="Arial"/>
        </w:rPr>
        <w:t>Транспортна трака мора бити намотана на челично језгро (у прилогу су дати снимци).</w:t>
      </w:r>
      <w:proofErr w:type="gramEnd"/>
      <w:r w:rsidRPr="00A8062D">
        <w:rPr>
          <w:rFonts w:cs="Arial"/>
        </w:rPr>
        <w:t xml:space="preserve"> Котур са транспортном траком која је намотана на челично језгро мора бити заштићен непропусном фолијом од атмосферских утицаја</w:t>
      </w:r>
    </w:p>
    <w:p w:rsidR="00EB3C9A" w:rsidRPr="00A8062D" w:rsidRDefault="00EB3C9A" w:rsidP="00EB3C9A">
      <w:pPr>
        <w:autoSpaceDE w:val="0"/>
        <w:autoSpaceDN w:val="0"/>
        <w:adjustRightInd w:val="0"/>
        <w:spacing w:before="0"/>
        <w:rPr>
          <w:rFonts w:cs="Arial"/>
        </w:rPr>
      </w:pPr>
      <w:r w:rsidRPr="00A8062D">
        <w:rPr>
          <w:rFonts w:cs="Arial"/>
        </w:rPr>
        <w:t>Отвор на плочи је квадратног облика димензија 110x110mm</w:t>
      </w:r>
    </w:p>
    <w:p w:rsidR="00EB3C9A" w:rsidRDefault="00EB3C9A" w:rsidP="00EB3C9A">
      <w:pPr>
        <w:autoSpaceDE w:val="0"/>
        <w:autoSpaceDN w:val="0"/>
        <w:adjustRightInd w:val="0"/>
        <w:spacing w:before="0"/>
        <w:rPr>
          <w:rFonts w:cs="Arial"/>
          <w:lang w:val="sr-Cyrl-RS"/>
        </w:rPr>
      </w:pPr>
      <w:proofErr w:type="gramStart"/>
      <w:r w:rsidRPr="00A8062D">
        <w:rPr>
          <w:rFonts w:cs="Arial"/>
        </w:rPr>
        <w:t>На траци мора бити на сваких 30м утиснута година производње.</w:t>
      </w:r>
      <w:proofErr w:type="gramEnd"/>
      <w:r w:rsidRPr="00A8062D">
        <w:rPr>
          <w:rFonts w:cs="Arial"/>
        </w:rPr>
        <w:t xml:space="preserve"> </w:t>
      </w:r>
    </w:p>
    <w:p w:rsidR="0095150E" w:rsidRPr="0095150E" w:rsidRDefault="0095150E" w:rsidP="00EB3C9A">
      <w:pPr>
        <w:autoSpaceDE w:val="0"/>
        <w:autoSpaceDN w:val="0"/>
        <w:adjustRightInd w:val="0"/>
        <w:spacing w:before="0"/>
        <w:rPr>
          <w:rFonts w:cs="Arial"/>
          <w:lang w:val="sr-Cyrl-RS"/>
        </w:rPr>
      </w:pPr>
      <w:r w:rsidRPr="0095150E">
        <w:rPr>
          <w:rFonts w:cs="Arial"/>
          <w:lang w:val="sr-Cyrl-RS"/>
        </w:rPr>
        <w:t xml:space="preserve">На траци мора бити на сваких </w:t>
      </w:r>
      <w:r>
        <w:rPr>
          <w:rFonts w:cs="Arial"/>
          <w:lang w:val="sr-Cyrl-RS"/>
        </w:rPr>
        <w:t>5м утиснута дужина.</w:t>
      </w:r>
    </w:p>
    <w:p w:rsidR="00EB3C9A" w:rsidRDefault="00EB3C9A" w:rsidP="00EB3C9A">
      <w:pPr>
        <w:autoSpaceDE w:val="0"/>
        <w:autoSpaceDN w:val="0"/>
        <w:adjustRightInd w:val="0"/>
        <w:spacing w:before="0"/>
        <w:rPr>
          <w:rFonts w:cs="Arial"/>
          <w:color w:val="00B0F0"/>
          <w:lang w:val="sr-Cyrl-RS"/>
        </w:rPr>
      </w:pPr>
      <w:proofErr w:type="gramStart"/>
      <w:r w:rsidRPr="00A8062D">
        <w:rPr>
          <w:rFonts w:cs="Arial"/>
        </w:rPr>
        <w:t>Трака која нам се испоручи мора бити произведена 201</w:t>
      </w:r>
      <w:r w:rsidR="00337CCF">
        <w:rPr>
          <w:rFonts w:cs="Arial"/>
        </w:rPr>
        <w:t>7</w:t>
      </w:r>
      <w:r w:rsidRPr="00A8062D">
        <w:rPr>
          <w:rFonts w:cs="Arial"/>
        </w:rPr>
        <w:t>.год</w:t>
      </w:r>
      <w:r w:rsidRPr="00A8062D">
        <w:rPr>
          <w:rFonts w:cs="Arial"/>
          <w:color w:val="00B0F0"/>
        </w:rPr>
        <w:t>.</w:t>
      </w:r>
      <w:proofErr w:type="gramEnd"/>
      <w:r w:rsidRPr="00EB3C9A">
        <w:rPr>
          <w:rFonts w:cs="Arial"/>
          <w:color w:val="00B0F0"/>
        </w:rPr>
        <w:t xml:space="preserve"> </w:t>
      </w:r>
    </w:p>
    <w:p w:rsidR="00464040" w:rsidRPr="00464040" w:rsidRDefault="00464040" w:rsidP="00EB3C9A">
      <w:pPr>
        <w:autoSpaceDE w:val="0"/>
        <w:autoSpaceDN w:val="0"/>
        <w:adjustRightInd w:val="0"/>
        <w:spacing w:before="0"/>
        <w:rPr>
          <w:rFonts w:cs="Arial"/>
          <w:lang w:val="sr-Cyrl-RS"/>
        </w:rPr>
      </w:pPr>
      <w:r w:rsidRPr="007812EA">
        <w:rPr>
          <w:rFonts w:cs="Arial"/>
          <w:lang w:val="sr-Cyrl-RS"/>
        </w:rPr>
        <w:t xml:space="preserve">Посебни захтеви који се односе на паковање и обележаваље детаљно дати у Прилогу </w:t>
      </w:r>
      <w:r w:rsidR="007812EA" w:rsidRPr="007812EA">
        <w:rPr>
          <w:rFonts w:cs="Arial"/>
          <w:lang w:val="sr-Latn-RS"/>
        </w:rPr>
        <w:t>3</w:t>
      </w:r>
      <w:r w:rsidRPr="007812EA">
        <w:rPr>
          <w:rFonts w:cs="Arial"/>
          <w:lang w:val="sr-Cyrl-RS"/>
        </w:rPr>
        <w:t xml:space="preserve">  конкурсне документације на странама 6</w:t>
      </w:r>
      <w:r w:rsidR="001D5562">
        <w:rPr>
          <w:rFonts w:cs="Arial"/>
          <w:lang w:val="sr-Latn-RS"/>
        </w:rPr>
        <w:t>2</w:t>
      </w:r>
      <w:r w:rsidRPr="007812EA">
        <w:rPr>
          <w:rFonts w:cs="Arial"/>
          <w:lang w:val="sr-Cyrl-RS"/>
        </w:rPr>
        <w:t>/</w:t>
      </w:r>
      <w:r w:rsidR="007812EA" w:rsidRPr="007812EA">
        <w:rPr>
          <w:rFonts w:cs="Arial"/>
          <w:lang w:val="sr-Latn-RS"/>
        </w:rPr>
        <w:t>6</w:t>
      </w:r>
      <w:r w:rsidR="00213D9C">
        <w:rPr>
          <w:rFonts w:cs="Arial"/>
          <w:lang w:val="sr-Cyrl-RS"/>
        </w:rPr>
        <w:t>9</w:t>
      </w:r>
      <w:r w:rsidRPr="007812EA">
        <w:rPr>
          <w:rFonts w:cs="Arial"/>
          <w:lang w:val="sr-Cyrl-RS"/>
        </w:rPr>
        <w:t xml:space="preserve"> до </w:t>
      </w:r>
      <w:r w:rsidR="007812EA" w:rsidRPr="007812EA">
        <w:rPr>
          <w:rFonts w:cs="Arial"/>
          <w:lang w:val="sr-Latn-RS"/>
        </w:rPr>
        <w:t>68</w:t>
      </w:r>
      <w:r w:rsidRPr="007812EA">
        <w:rPr>
          <w:rFonts w:cs="Arial"/>
          <w:lang w:val="sr-Cyrl-RS"/>
        </w:rPr>
        <w:t>/</w:t>
      </w:r>
      <w:r w:rsidR="007812EA" w:rsidRPr="007812EA">
        <w:rPr>
          <w:rFonts w:cs="Arial"/>
          <w:lang w:val="sr-Latn-RS"/>
        </w:rPr>
        <w:t>6</w:t>
      </w:r>
      <w:r w:rsidR="00213D9C">
        <w:rPr>
          <w:rFonts w:cs="Arial"/>
          <w:lang w:val="sr-Cyrl-RS"/>
        </w:rPr>
        <w:t>9</w:t>
      </w:r>
      <w:r w:rsidRPr="007812EA">
        <w:rPr>
          <w:rFonts w:cs="Arial"/>
          <w:lang w:val="sr-Cyrl-RS"/>
        </w:rPr>
        <w:t>.</w:t>
      </w:r>
      <w:r w:rsidRPr="00464040">
        <w:rPr>
          <w:rFonts w:cs="Arial"/>
          <w:lang w:val="sr-Cyrl-RS"/>
        </w:rPr>
        <w:t xml:space="preserve"> </w:t>
      </w: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517D3C" w:rsidRPr="00A8062D" w:rsidRDefault="00D45DAA"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A8062D">
        <w:rPr>
          <w:rFonts w:ascii="Arial" w:hAnsi="Arial" w:cs="Arial"/>
        </w:rPr>
        <w:t xml:space="preserve"> </w:t>
      </w:r>
      <w:r w:rsidR="004D14FC" w:rsidRPr="00A8062D">
        <w:rPr>
          <w:rFonts w:ascii="Arial" w:hAnsi="Arial" w:cs="Arial"/>
        </w:rPr>
        <w:t>Изабрани п</w:t>
      </w:r>
      <w:r w:rsidR="00D06691" w:rsidRPr="00A8062D">
        <w:rPr>
          <w:rFonts w:ascii="Arial" w:hAnsi="Arial" w:cs="Arial"/>
        </w:rPr>
        <w:t>онуђ</w:t>
      </w:r>
      <w:r w:rsidR="009B3371" w:rsidRPr="00A8062D">
        <w:rPr>
          <w:rFonts w:ascii="Arial" w:hAnsi="Arial" w:cs="Arial"/>
        </w:rPr>
        <w:t>ач је обавезан да испоруку добара</w:t>
      </w:r>
      <w:r w:rsidR="00D06691" w:rsidRPr="00A8062D">
        <w:rPr>
          <w:rFonts w:ascii="Arial" w:hAnsi="Arial" w:cs="Arial"/>
        </w:rPr>
        <w:t xml:space="preserve"> изврши у</w:t>
      </w:r>
      <w:r w:rsidR="00517D3C" w:rsidRPr="00A8062D">
        <w:rPr>
          <w:rFonts w:ascii="Arial" w:hAnsi="Arial" w:cs="Arial"/>
          <w:lang w:val="sr-Cyrl-RS"/>
        </w:rPr>
        <w:t xml:space="preserve"> </w:t>
      </w:r>
      <w:proofErr w:type="gramStart"/>
      <w:r w:rsidR="00517D3C" w:rsidRPr="00A8062D">
        <w:rPr>
          <w:rFonts w:ascii="Arial" w:hAnsi="Arial" w:cs="Arial"/>
          <w:lang w:val="sr-Cyrl-RS"/>
        </w:rPr>
        <w:t xml:space="preserve">следећим </w:t>
      </w:r>
      <w:r w:rsidR="00D06691" w:rsidRPr="00A8062D">
        <w:rPr>
          <w:rFonts w:ascii="Arial" w:hAnsi="Arial" w:cs="Arial"/>
        </w:rPr>
        <w:t xml:space="preserve"> </w:t>
      </w:r>
      <w:r w:rsidR="00517D3C" w:rsidRPr="00A8062D">
        <w:rPr>
          <w:rFonts w:ascii="Arial" w:hAnsi="Arial" w:cs="Arial"/>
          <w:lang w:val="sr-Cyrl-RS"/>
        </w:rPr>
        <w:t>роковима</w:t>
      </w:r>
      <w:proofErr w:type="gramEnd"/>
      <w:r w:rsidR="00517D3C" w:rsidRPr="00A8062D">
        <w:rPr>
          <w:rFonts w:ascii="Arial" w:hAnsi="Arial" w:cs="Arial"/>
          <w:lang w:val="sr-Cyrl-RS"/>
        </w:rPr>
        <w:t>:</w:t>
      </w:r>
    </w:p>
    <w:p w:rsidR="00D06691" w:rsidRPr="005F01FC" w:rsidRDefault="005F01FC" w:rsidP="008112A2">
      <w:pPr>
        <w:pStyle w:val="ListParagraph"/>
        <w:autoSpaceDE w:val="0"/>
        <w:autoSpaceDN w:val="0"/>
        <w:adjustRightInd w:val="0"/>
        <w:spacing w:before="0" w:after="0" w:line="240" w:lineRule="auto"/>
        <w:ind w:left="0"/>
        <w:contextualSpacing w:val="0"/>
        <w:rPr>
          <w:rFonts w:ascii="Arial" w:hAnsi="Arial" w:cs="Arial"/>
          <w:lang w:val="sr-Latn-RS"/>
        </w:rPr>
      </w:pPr>
      <w:r>
        <w:rPr>
          <w:rFonts w:ascii="Arial" w:hAnsi="Arial" w:cs="Arial"/>
          <w:lang w:val="sr-Latn-RS"/>
        </w:rPr>
        <w:t>-</w:t>
      </w:r>
      <w:r>
        <w:rPr>
          <w:rFonts w:ascii="Arial" w:hAnsi="Arial" w:cs="Arial"/>
          <w:lang w:val="sr-Cyrl-RS"/>
        </w:rPr>
        <w:t>партија 1</w:t>
      </w:r>
      <w:r>
        <w:rPr>
          <w:rFonts w:ascii="Arial" w:hAnsi="Arial" w:cs="Arial"/>
          <w:lang w:val="sr-Latn-RS"/>
        </w:rPr>
        <w:t>:</w:t>
      </w:r>
      <w:r>
        <w:rPr>
          <w:rFonts w:ascii="Arial" w:hAnsi="Arial" w:cs="Arial"/>
          <w:lang w:val="sr-Cyrl-RS"/>
        </w:rPr>
        <w:t xml:space="preserve"> </w:t>
      </w:r>
      <w:r w:rsidR="00517D3C" w:rsidRPr="00A8062D">
        <w:rPr>
          <w:rFonts w:ascii="Arial" w:hAnsi="Arial" w:cs="Arial"/>
          <w:lang w:val="sr-Cyrl-RS"/>
        </w:rPr>
        <w:t xml:space="preserve">у року који не </w:t>
      </w:r>
      <w:r w:rsidR="00D06691" w:rsidRPr="00A8062D">
        <w:rPr>
          <w:rFonts w:ascii="Arial" w:hAnsi="Arial" w:cs="Arial"/>
        </w:rPr>
        <w:t xml:space="preserve"> може бити </w:t>
      </w:r>
      <w:r w:rsidR="00517D3C" w:rsidRPr="00A8062D">
        <w:rPr>
          <w:rFonts w:ascii="Arial" w:hAnsi="Arial" w:cs="Arial"/>
          <w:lang w:val="sr-Cyrl-RS"/>
        </w:rPr>
        <w:t xml:space="preserve"> </w:t>
      </w:r>
      <w:r w:rsidR="004D14FC" w:rsidRPr="00A8062D">
        <w:rPr>
          <w:rFonts w:ascii="Arial" w:hAnsi="Arial" w:cs="Arial"/>
        </w:rPr>
        <w:t xml:space="preserve"> дужи од </w:t>
      </w:r>
      <w:r>
        <w:rPr>
          <w:rFonts w:ascii="Arial" w:hAnsi="Arial" w:cs="Arial"/>
          <w:lang w:val="sr-Cyrl-RS"/>
        </w:rPr>
        <w:t>75</w:t>
      </w:r>
      <w:r w:rsidR="004D14FC" w:rsidRPr="00A8062D">
        <w:rPr>
          <w:rFonts w:ascii="Arial" w:hAnsi="Arial" w:cs="Arial"/>
        </w:rPr>
        <w:t xml:space="preserve"> календарских дана</w:t>
      </w:r>
      <w:r w:rsidR="00517D3C" w:rsidRPr="00A8062D">
        <w:rPr>
          <w:rFonts w:ascii="Arial" w:hAnsi="Arial" w:cs="Arial"/>
          <w:lang w:val="sr-Cyrl-RS"/>
        </w:rPr>
        <w:t xml:space="preserve"> </w:t>
      </w:r>
      <w:r w:rsidR="00D06691" w:rsidRPr="00A8062D">
        <w:rPr>
          <w:rFonts w:ascii="Arial" w:hAnsi="Arial" w:cs="Arial"/>
        </w:rPr>
        <w:t xml:space="preserve">од дана </w:t>
      </w:r>
      <w:r w:rsidR="009B3371" w:rsidRPr="00A8062D">
        <w:rPr>
          <w:rFonts w:ascii="Arial" w:hAnsi="Arial" w:cs="Arial"/>
        </w:rPr>
        <w:t>закључења Уговора.</w:t>
      </w:r>
    </w:p>
    <w:p w:rsidR="005F01FC" w:rsidRPr="005F01FC" w:rsidRDefault="005F01FC" w:rsidP="005F01FC">
      <w:pPr>
        <w:pStyle w:val="ListParagraph"/>
        <w:autoSpaceDE w:val="0"/>
        <w:autoSpaceDN w:val="0"/>
        <w:adjustRightInd w:val="0"/>
        <w:spacing w:before="0" w:after="0" w:line="240" w:lineRule="auto"/>
        <w:ind w:left="0"/>
        <w:contextualSpacing w:val="0"/>
        <w:rPr>
          <w:rFonts w:ascii="Arial" w:hAnsi="Arial" w:cs="Arial"/>
          <w:lang w:val="sr-Latn-RS"/>
        </w:rPr>
      </w:pPr>
      <w:r>
        <w:rPr>
          <w:rFonts w:ascii="Arial" w:hAnsi="Arial" w:cs="Arial"/>
          <w:lang w:val="sr-Latn-RS"/>
        </w:rPr>
        <w:t>-</w:t>
      </w:r>
      <w:r>
        <w:rPr>
          <w:rFonts w:ascii="Arial" w:hAnsi="Arial" w:cs="Arial"/>
          <w:lang w:val="sr-Cyrl-RS"/>
        </w:rPr>
        <w:t>партија 2</w:t>
      </w:r>
      <w:r>
        <w:rPr>
          <w:rFonts w:ascii="Arial" w:hAnsi="Arial" w:cs="Arial"/>
          <w:lang w:val="sr-Latn-RS"/>
        </w:rPr>
        <w:t>:</w:t>
      </w:r>
      <w:r>
        <w:rPr>
          <w:rFonts w:ascii="Arial" w:hAnsi="Arial" w:cs="Arial"/>
          <w:lang w:val="sr-Cyrl-RS"/>
        </w:rPr>
        <w:t xml:space="preserve"> </w:t>
      </w:r>
      <w:r w:rsidRPr="00A8062D">
        <w:rPr>
          <w:rFonts w:ascii="Arial" w:hAnsi="Arial" w:cs="Arial"/>
          <w:lang w:val="sr-Cyrl-RS"/>
        </w:rPr>
        <w:t xml:space="preserve">у року који не </w:t>
      </w:r>
      <w:r w:rsidRPr="00A8062D">
        <w:rPr>
          <w:rFonts w:ascii="Arial" w:hAnsi="Arial" w:cs="Arial"/>
        </w:rPr>
        <w:t xml:space="preserve"> може бити </w:t>
      </w:r>
      <w:r w:rsidRPr="00A8062D">
        <w:rPr>
          <w:rFonts w:ascii="Arial" w:hAnsi="Arial" w:cs="Arial"/>
          <w:lang w:val="sr-Cyrl-RS"/>
        </w:rPr>
        <w:t xml:space="preserve"> </w:t>
      </w:r>
      <w:r w:rsidRPr="00A8062D">
        <w:rPr>
          <w:rFonts w:ascii="Arial" w:hAnsi="Arial" w:cs="Arial"/>
        </w:rPr>
        <w:t xml:space="preserve"> дужи од </w:t>
      </w:r>
      <w:r w:rsidR="00606937">
        <w:rPr>
          <w:rFonts w:ascii="Arial" w:hAnsi="Arial" w:cs="Arial"/>
          <w:lang w:val="sr-Cyrl-RS"/>
        </w:rPr>
        <w:t>60</w:t>
      </w:r>
      <w:r w:rsidRPr="00A8062D">
        <w:rPr>
          <w:rFonts w:ascii="Arial" w:hAnsi="Arial" w:cs="Arial"/>
        </w:rPr>
        <w:t xml:space="preserve"> календарских дана</w:t>
      </w:r>
      <w:r w:rsidRPr="00A8062D">
        <w:rPr>
          <w:rFonts w:ascii="Arial" w:hAnsi="Arial" w:cs="Arial"/>
          <w:lang w:val="sr-Cyrl-RS"/>
        </w:rPr>
        <w:t xml:space="preserve"> </w:t>
      </w:r>
      <w:r w:rsidRPr="00A8062D">
        <w:rPr>
          <w:rFonts w:ascii="Arial" w:hAnsi="Arial" w:cs="Arial"/>
        </w:rPr>
        <w:t>од дана закључења Уговора.</w:t>
      </w:r>
    </w:p>
    <w:p w:rsidR="005F01FC" w:rsidRPr="005F01FC" w:rsidRDefault="005F01FC" w:rsidP="005F01FC">
      <w:pPr>
        <w:pStyle w:val="ListParagraph"/>
        <w:autoSpaceDE w:val="0"/>
        <w:autoSpaceDN w:val="0"/>
        <w:adjustRightInd w:val="0"/>
        <w:spacing w:before="0" w:after="0" w:line="240" w:lineRule="auto"/>
        <w:ind w:left="0"/>
        <w:contextualSpacing w:val="0"/>
        <w:rPr>
          <w:rFonts w:ascii="Arial" w:hAnsi="Arial" w:cs="Arial"/>
          <w:lang w:val="sr-Latn-RS"/>
        </w:rPr>
      </w:pPr>
      <w:r>
        <w:rPr>
          <w:rFonts w:ascii="Arial" w:hAnsi="Arial" w:cs="Arial"/>
          <w:lang w:val="sr-Latn-RS"/>
        </w:rPr>
        <w:t>-</w:t>
      </w:r>
      <w:r>
        <w:rPr>
          <w:rFonts w:ascii="Arial" w:hAnsi="Arial" w:cs="Arial"/>
          <w:lang w:val="sr-Cyrl-RS"/>
        </w:rPr>
        <w:t>партија 3</w:t>
      </w:r>
      <w:r>
        <w:rPr>
          <w:rFonts w:ascii="Arial" w:hAnsi="Arial" w:cs="Arial"/>
          <w:lang w:val="sr-Latn-RS"/>
        </w:rPr>
        <w:t>:</w:t>
      </w:r>
      <w:r>
        <w:rPr>
          <w:rFonts w:ascii="Arial" w:hAnsi="Arial" w:cs="Arial"/>
          <w:lang w:val="sr-Cyrl-RS"/>
        </w:rPr>
        <w:t xml:space="preserve"> </w:t>
      </w:r>
      <w:r w:rsidRPr="00A8062D">
        <w:rPr>
          <w:rFonts w:ascii="Arial" w:hAnsi="Arial" w:cs="Arial"/>
          <w:lang w:val="sr-Cyrl-RS"/>
        </w:rPr>
        <w:t xml:space="preserve">у року који не </w:t>
      </w:r>
      <w:r w:rsidRPr="00A8062D">
        <w:rPr>
          <w:rFonts w:ascii="Arial" w:hAnsi="Arial" w:cs="Arial"/>
        </w:rPr>
        <w:t xml:space="preserve"> може бити </w:t>
      </w:r>
      <w:r w:rsidRPr="00A8062D">
        <w:rPr>
          <w:rFonts w:ascii="Arial" w:hAnsi="Arial" w:cs="Arial"/>
          <w:lang w:val="sr-Cyrl-RS"/>
        </w:rPr>
        <w:t xml:space="preserve"> </w:t>
      </w:r>
      <w:r w:rsidRPr="00A8062D">
        <w:rPr>
          <w:rFonts w:ascii="Arial" w:hAnsi="Arial" w:cs="Arial"/>
        </w:rPr>
        <w:t xml:space="preserve"> дужи од </w:t>
      </w:r>
      <w:r w:rsidR="00606937">
        <w:rPr>
          <w:rFonts w:ascii="Arial" w:hAnsi="Arial" w:cs="Arial"/>
          <w:lang w:val="sr-Cyrl-RS"/>
        </w:rPr>
        <w:t>30</w:t>
      </w:r>
      <w:r w:rsidRPr="00A8062D">
        <w:rPr>
          <w:rFonts w:ascii="Arial" w:hAnsi="Arial" w:cs="Arial"/>
        </w:rPr>
        <w:t xml:space="preserve"> календарских дана</w:t>
      </w:r>
      <w:r w:rsidRPr="00A8062D">
        <w:rPr>
          <w:rFonts w:ascii="Arial" w:hAnsi="Arial" w:cs="Arial"/>
          <w:lang w:val="sr-Cyrl-RS"/>
        </w:rPr>
        <w:t xml:space="preserve"> </w:t>
      </w:r>
      <w:r w:rsidRPr="00A8062D">
        <w:rPr>
          <w:rFonts w:ascii="Arial" w:hAnsi="Arial" w:cs="Arial"/>
        </w:rPr>
        <w:t>од дана закључења Уговора.</w:t>
      </w:r>
    </w:p>
    <w:p w:rsidR="001A3D9E" w:rsidRPr="001A3D9E" w:rsidRDefault="001A3D9E" w:rsidP="008112A2">
      <w:pPr>
        <w:pStyle w:val="ListParagraph"/>
        <w:autoSpaceDE w:val="0"/>
        <w:autoSpaceDN w:val="0"/>
        <w:adjustRightInd w:val="0"/>
        <w:spacing w:before="0" w:after="0" w:line="240" w:lineRule="auto"/>
        <w:ind w:left="0"/>
        <w:contextualSpacing w:val="0"/>
        <w:rPr>
          <w:rFonts w:ascii="Arial" w:hAnsi="Arial" w:cs="Arial"/>
          <w:lang w:val="sr-Cyrl-RS"/>
        </w:rPr>
      </w:pPr>
    </w:p>
    <w:p w:rsidR="004276AD" w:rsidRPr="00F10346" w:rsidRDefault="004276AD" w:rsidP="005551C2">
      <w:pPr>
        <w:spacing w:before="0"/>
        <w:rPr>
          <w:rFonts w:cs="Arial"/>
          <w:color w:val="00B0F0"/>
          <w:lang w:eastAsia="zh-CN"/>
        </w:rPr>
      </w:pPr>
    </w:p>
    <w:p w:rsidR="00DB369C" w:rsidRPr="00F10346" w:rsidRDefault="00874F5B" w:rsidP="00874F5B">
      <w:pPr>
        <w:pStyle w:val="Heading10"/>
        <w:rPr>
          <w:lang w:val="en-US"/>
        </w:rPr>
      </w:pPr>
      <w:bookmarkStart w:id="21" w:name="_Toc441651542"/>
      <w:bookmarkStart w:id="22" w:name="_Toc442559880"/>
      <w:r w:rsidRPr="00F10346">
        <w:rPr>
          <w:lang w:val="en-US"/>
        </w:rPr>
        <w:t>3.4</w:t>
      </w:r>
      <w:proofErr w:type="gramStart"/>
      <w:r w:rsidRPr="00F10346">
        <w:rPr>
          <w:lang w:val="en-US"/>
        </w:rPr>
        <w:t xml:space="preserve">.  </w:t>
      </w:r>
      <w:r w:rsidR="00DB369C" w:rsidRPr="00F10346">
        <w:t>Место</w:t>
      </w:r>
      <w:proofErr w:type="gramEnd"/>
      <w:r w:rsidR="00DB369C" w:rsidRPr="00F10346">
        <w:t xml:space="preserve"> и</w:t>
      </w:r>
      <w:r w:rsidR="004559F1" w:rsidRPr="00F10346">
        <w:t>споруке добара</w:t>
      </w:r>
      <w:bookmarkEnd w:id="21"/>
      <w:bookmarkEnd w:id="22"/>
    </w:p>
    <w:p w:rsidR="001A3D9E" w:rsidRDefault="001A3D9E" w:rsidP="001A3D9E">
      <w:pPr>
        <w:spacing w:before="0"/>
        <w:rPr>
          <w:rFonts w:cs="Arial"/>
          <w:lang w:val="sr-Cyrl-CS" w:eastAsia="zh-CN"/>
        </w:rPr>
      </w:pPr>
      <w:r w:rsidRPr="00A8062D">
        <w:rPr>
          <w:rFonts w:cs="Arial"/>
          <w:lang w:val="sr-Cyrl-CS" w:eastAsia="zh-CN"/>
        </w:rPr>
        <w:t xml:space="preserve">Место испоруке : место испоруке по </w:t>
      </w:r>
      <w:r w:rsidR="00AD7DCB">
        <w:rPr>
          <w:rFonts w:cs="Arial"/>
          <w:lang w:val="sr-Cyrl-CS" w:eastAsia="zh-CN"/>
        </w:rPr>
        <w:t>партијама:</w:t>
      </w:r>
    </w:p>
    <w:p w:rsidR="00AD7DCB" w:rsidRPr="00A8062D" w:rsidRDefault="00AD7DCB" w:rsidP="001A3D9E">
      <w:pPr>
        <w:spacing w:before="0"/>
        <w:rPr>
          <w:rFonts w:cs="Arial"/>
          <w:lang w:val="sr-Cyrl-CS" w:eastAsia="zh-CN"/>
        </w:rPr>
      </w:pPr>
    </w:p>
    <w:p w:rsidR="001A3D9E" w:rsidRPr="00A8062D" w:rsidRDefault="00AD7DCB" w:rsidP="001A3D9E">
      <w:pPr>
        <w:spacing w:before="0"/>
        <w:rPr>
          <w:rFonts w:cs="Arial"/>
          <w:lang w:val="sr-Cyrl-CS" w:eastAsia="zh-CN"/>
        </w:rPr>
      </w:pPr>
      <w:r>
        <w:rPr>
          <w:rFonts w:cs="Arial"/>
          <w:lang w:val="sr-Cyrl-CS" w:eastAsia="zh-CN"/>
        </w:rPr>
        <w:t>Партија 1:</w:t>
      </w:r>
      <w:r w:rsidR="001A3D9E" w:rsidRPr="00A8062D">
        <w:rPr>
          <w:rFonts w:cs="Arial"/>
          <w:lang w:val="sr-Cyrl-CS" w:eastAsia="zh-CN"/>
        </w:rPr>
        <w:t xml:space="preserve"> локација А, Богољуба Урошевића 44 Обреновац</w:t>
      </w:r>
    </w:p>
    <w:p w:rsidR="001A3D9E" w:rsidRPr="00A8062D" w:rsidRDefault="00AD7DCB" w:rsidP="001A3D9E">
      <w:pPr>
        <w:spacing w:before="0"/>
        <w:rPr>
          <w:rFonts w:cs="Arial"/>
          <w:lang w:val="sr-Cyrl-CS" w:eastAsia="zh-CN"/>
        </w:rPr>
      </w:pPr>
      <w:r>
        <w:rPr>
          <w:rFonts w:cs="Arial"/>
          <w:lang w:val="sr-Cyrl-CS" w:eastAsia="zh-CN"/>
        </w:rPr>
        <w:t>Партија 2:</w:t>
      </w:r>
      <w:r w:rsidR="001A3D9E" w:rsidRPr="00A8062D">
        <w:rPr>
          <w:rFonts w:cs="Arial"/>
          <w:lang w:val="sr-Cyrl-CS" w:eastAsia="zh-CN"/>
        </w:rPr>
        <w:t xml:space="preserve"> локација Б, Ушће</w:t>
      </w:r>
    </w:p>
    <w:p w:rsidR="001A3D9E" w:rsidRPr="00A8062D" w:rsidRDefault="00AD7DCB" w:rsidP="001A3D9E">
      <w:pPr>
        <w:spacing w:before="0"/>
        <w:rPr>
          <w:rFonts w:cs="Arial"/>
          <w:lang w:val="sr-Cyrl-CS" w:eastAsia="zh-CN"/>
        </w:rPr>
      </w:pPr>
      <w:r>
        <w:rPr>
          <w:rFonts w:cs="Arial"/>
          <w:lang w:val="sr-Cyrl-CS" w:eastAsia="zh-CN"/>
        </w:rPr>
        <w:t>Партија 3:</w:t>
      </w:r>
      <w:r w:rsidRPr="00A8062D">
        <w:rPr>
          <w:rFonts w:cs="Arial"/>
          <w:lang w:val="sr-Cyrl-CS" w:eastAsia="zh-CN"/>
        </w:rPr>
        <w:t xml:space="preserve"> </w:t>
      </w:r>
      <w:r w:rsidR="001A3D9E" w:rsidRPr="00A8062D">
        <w:rPr>
          <w:rFonts w:cs="Arial"/>
          <w:lang w:val="sr-Cyrl-CS" w:eastAsia="zh-CN"/>
        </w:rPr>
        <w:t>локација ТЕМ Свилајнац Кнеза Милоша 89</w:t>
      </w:r>
    </w:p>
    <w:p w:rsidR="00BF39C7" w:rsidRPr="006D3185" w:rsidRDefault="00BF39C7" w:rsidP="00BF39C7">
      <w:pPr>
        <w:spacing w:before="0"/>
        <w:rPr>
          <w:rFonts w:cs="Arial"/>
          <w:lang w:val="sr-Cyrl-CS" w:eastAsia="zh-CN"/>
        </w:rPr>
      </w:pPr>
      <w:r w:rsidRPr="006D3185">
        <w:rPr>
          <w:rFonts w:cs="Arial"/>
          <w:lang w:val="sr-Cyrl-CS" w:eastAsia="zh-CN"/>
        </w:rPr>
        <w:t xml:space="preserve">Понуда се даје на паритету: </w:t>
      </w:r>
    </w:p>
    <w:p w:rsidR="00BF39C7" w:rsidRPr="006D3185" w:rsidRDefault="00BF39C7" w:rsidP="00BF39C7">
      <w:pPr>
        <w:spacing w:before="0"/>
        <w:rPr>
          <w:rFonts w:cs="Arial"/>
          <w:lang w:val="sr-Cyrl-CS" w:eastAsia="zh-CN"/>
        </w:rPr>
      </w:pPr>
      <w:r w:rsidRPr="006D3185">
        <w:rPr>
          <w:rFonts w:cs="Arial"/>
          <w:lang w:val="sr-Cyrl-CS" w:eastAsia="zh-CN"/>
        </w:rPr>
        <w:t xml:space="preserve"> - за домаће понуђаче: </w:t>
      </w:r>
      <w:r w:rsidR="006D3185" w:rsidRPr="006D3185">
        <w:rPr>
          <w:rFonts w:cs="Arial"/>
          <w:lang w:val="sr-Cyrl-RS" w:eastAsia="zh-CN"/>
        </w:rPr>
        <w:t>ФЦО</w:t>
      </w:r>
      <w:r w:rsidRPr="006D3185">
        <w:rPr>
          <w:rFonts w:cs="Arial"/>
          <w:lang w:val="sr-Cyrl-CS" w:eastAsia="zh-CN"/>
        </w:rPr>
        <w:t xml:space="preserve"> (магацин Наручиоца</w:t>
      </w:r>
      <w:r w:rsidR="006D3185" w:rsidRPr="006D3185">
        <w:rPr>
          <w:rFonts w:cs="Arial"/>
          <w:lang w:val="sr-Cyrl-CS" w:eastAsia="zh-CN"/>
        </w:rPr>
        <w:t>,</w:t>
      </w:r>
      <w:r w:rsidR="006D3185" w:rsidRPr="006D3185">
        <w:t xml:space="preserve"> </w:t>
      </w:r>
      <w:r w:rsidR="006D3185" w:rsidRPr="006D3185">
        <w:rPr>
          <w:rFonts w:cs="Arial"/>
          <w:lang w:val="sr-Cyrl-CS" w:eastAsia="zh-CN"/>
        </w:rPr>
        <w:t>лок</w:t>
      </w:r>
      <w:r w:rsidR="00AD7DCB">
        <w:rPr>
          <w:rFonts w:cs="Arial"/>
          <w:lang w:val="sr-Cyrl-CS" w:eastAsia="zh-CN"/>
        </w:rPr>
        <w:t xml:space="preserve">ације А, Б </w:t>
      </w:r>
      <w:r w:rsidR="006D3185" w:rsidRPr="006D3185">
        <w:rPr>
          <w:rFonts w:cs="Arial"/>
          <w:lang w:val="sr-Cyrl-CS" w:eastAsia="zh-CN"/>
        </w:rPr>
        <w:t xml:space="preserve"> и ТЕМ</w:t>
      </w:r>
      <w:r w:rsidRPr="006D3185">
        <w:rPr>
          <w:rFonts w:cs="Arial"/>
          <w:lang w:val="sr-Cyrl-CS" w:eastAsia="zh-CN"/>
        </w:rPr>
        <w:t xml:space="preserve">) са урачунатим зависним трошковима </w:t>
      </w:r>
    </w:p>
    <w:p w:rsidR="00BF39C7" w:rsidRPr="006D3185" w:rsidRDefault="00BF39C7" w:rsidP="00BF39C7">
      <w:pPr>
        <w:spacing w:before="0"/>
        <w:rPr>
          <w:rFonts w:cs="Arial"/>
          <w:lang w:val="sr-Cyrl-CS" w:eastAsia="zh-CN"/>
        </w:rPr>
      </w:pPr>
      <w:r w:rsidRPr="006D3185">
        <w:rPr>
          <w:rFonts w:cs="Arial"/>
          <w:lang w:val="sr-Cyrl-CS" w:eastAsia="zh-CN"/>
        </w:rPr>
        <w:t xml:space="preserve"> - за стране понуђаче: DAP (магацин Наручиоца</w:t>
      </w:r>
      <w:r w:rsidR="006D3185" w:rsidRPr="006D3185">
        <w:t xml:space="preserve"> </w:t>
      </w:r>
      <w:r w:rsidR="00AD7DCB">
        <w:rPr>
          <w:rFonts w:cs="Arial"/>
          <w:lang w:val="sr-Cyrl-CS" w:eastAsia="zh-CN"/>
        </w:rPr>
        <w:t>локације А, Б</w:t>
      </w:r>
      <w:r w:rsidR="006D3185" w:rsidRPr="006D3185">
        <w:rPr>
          <w:rFonts w:cs="Arial"/>
          <w:lang w:val="sr-Cyrl-CS" w:eastAsia="zh-CN"/>
        </w:rPr>
        <w:t xml:space="preserve"> и ТЕМ</w:t>
      </w:r>
      <w:r w:rsidRPr="006D3185">
        <w:rPr>
          <w:rFonts w:cs="Arial"/>
          <w:lang w:val="sr-Cyrl-CS" w:eastAsia="zh-CN"/>
        </w:rPr>
        <w:t>) (Incoterms 2010).</w:t>
      </w:r>
    </w:p>
    <w:p w:rsidR="003844EB" w:rsidRDefault="00BF39C7" w:rsidP="00BF39C7">
      <w:pPr>
        <w:spacing w:before="0"/>
        <w:rPr>
          <w:lang w:val="sr-Cyrl-RS"/>
        </w:rPr>
      </w:pPr>
      <w:r w:rsidRPr="006D3185">
        <w:rPr>
          <w:rFonts w:cs="Arial"/>
          <w:lang w:val="sr-Cyrl-CS" w:eastAsia="zh-CN"/>
        </w:rPr>
        <w:t xml:space="preserve"> У понуђену цену страног понуђача урачунавају се и царинске дажбине.</w:t>
      </w:r>
    </w:p>
    <w:p w:rsidR="00BF39C7" w:rsidRPr="006D3185" w:rsidRDefault="003844EB" w:rsidP="00BF39C7">
      <w:pPr>
        <w:spacing w:before="0"/>
        <w:rPr>
          <w:rFonts w:cs="Arial"/>
          <w:lang w:val="sr-Cyrl-CS" w:eastAsia="zh-CN"/>
        </w:rPr>
      </w:pPr>
      <w:r w:rsidRPr="003844EB">
        <w:rPr>
          <w:rFonts w:cs="Arial"/>
          <w:lang w:val="sr-Cyrl-CS" w:eastAsia="zh-CN"/>
        </w:rPr>
        <w:t xml:space="preserve">Приликом упоређивања понуда у случају када понуду дају домаћи понуђачи (на паритету ф-цо Наручилац) и инострани понуђачи (на паритету DАР Наручилац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 а на основу </w:t>
      </w:r>
      <w:r>
        <w:rPr>
          <w:rFonts w:cs="Arial"/>
          <w:lang w:val="sr-Cyrl-CS" w:eastAsia="zh-CN"/>
        </w:rPr>
        <w:t xml:space="preserve">званичне </w:t>
      </w:r>
      <w:r w:rsidRPr="003844EB">
        <w:rPr>
          <w:rFonts w:cs="Arial"/>
          <w:lang w:val="sr-Cyrl-CS" w:eastAsia="zh-CN"/>
        </w:rPr>
        <w:t>калкулације  шпедитера</w:t>
      </w:r>
      <w:r>
        <w:rPr>
          <w:rFonts w:cs="Arial"/>
          <w:lang w:val="sr-Cyrl-CS" w:eastAsia="zh-CN"/>
        </w:rPr>
        <w:t>.</w:t>
      </w:r>
      <w:r w:rsidRPr="003844EB">
        <w:rPr>
          <w:rFonts w:cs="Arial"/>
          <w:lang w:val="sr-Cyrl-CS" w:eastAsia="zh-CN"/>
        </w:rPr>
        <w:t>.</w:t>
      </w:r>
    </w:p>
    <w:p w:rsidR="00BF39C7" w:rsidRPr="006D3185" w:rsidRDefault="00BF39C7" w:rsidP="00BF39C7">
      <w:pPr>
        <w:spacing w:before="0"/>
        <w:rPr>
          <w:rFonts w:cs="Arial"/>
          <w:lang w:val="sr-Cyrl-CS" w:eastAsia="zh-CN"/>
        </w:rPr>
      </w:pPr>
      <w:r w:rsidRPr="006D3185">
        <w:rPr>
          <w:rFonts w:cs="Arial"/>
          <w:lang w:val="sr-Cyrl-CS" w:eastAsia="zh-CN"/>
        </w:rPr>
        <w:lastRenderedPageBreak/>
        <w:t>Понуђачи  који нуде добра на паритету DAP (магацин Наручиоца) (Incoterms 2010) дужни су да уз понуду доставе Изјаву</w:t>
      </w:r>
      <w:r w:rsidR="003844EB">
        <w:rPr>
          <w:rFonts w:cs="Arial"/>
          <w:lang w:val="sr-Cyrl-CS" w:eastAsia="zh-CN"/>
        </w:rPr>
        <w:t xml:space="preserve"> у слободној форми</w:t>
      </w:r>
      <w:r w:rsidRPr="006D3185">
        <w:rPr>
          <w:rFonts w:cs="Arial"/>
          <w:lang w:val="sr-Cyrl-CS" w:eastAsia="zh-CN"/>
        </w:rPr>
        <w:t xml:space="preserve"> у којој наводе да ли робу прати ЕУР 1.</w:t>
      </w:r>
    </w:p>
    <w:p w:rsidR="00BF39C7" w:rsidRPr="006D3185" w:rsidRDefault="00BF39C7" w:rsidP="00BF39C7">
      <w:pPr>
        <w:spacing w:before="0"/>
        <w:rPr>
          <w:rFonts w:cs="Arial"/>
          <w:lang w:val="sr-Cyrl-CS" w:eastAsia="zh-CN"/>
        </w:rPr>
      </w:pPr>
      <w:r w:rsidRPr="006D3185">
        <w:rPr>
          <w:rFonts w:cs="Arial"/>
          <w:lang w:val="sr-Cyrl-CS" w:eastAsia="zh-CN"/>
        </w:rPr>
        <w:t>Продавац ће за добра која су предмет набавке приликом испоруке, прибавити о свом трошку - сертификат о пореклу ЕУР 1.</w:t>
      </w:r>
    </w:p>
    <w:p w:rsidR="00BF39C7" w:rsidRPr="006D3185" w:rsidRDefault="00BF39C7" w:rsidP="00BF39C7">
      <w:pPr>
        <w:spacing w:before="0"/>
        <w:rPr>
          <w:rFonts w:cs="Arial"/>
          <w:lang w:val="sr-Cyrl-CS" w:eastAsia="zh-CN"/>
        </w:rPr>
      </w:pPr>
      <w:r w:rsidRPr="006D3185">
        <w:rPr>
          <w:rFonts w:cs="Arial"/>
          <w:lang w:val="sr-Cyrl-CS" w:eastAsia="zh-CN"/>
        </w:rPr>
        <w:t>Уколико продавац не прибави сертификат ЕУР 1, дужан је да сноси све зависне трошкове увоза који би услед тога могли настати.</w:t>
      </w:r>
    </w:p>
    <w:p w:rsidR="008112A2" w:rsidRPr="006D3185" w:rsidRDefault="00D45DAA" w:rsidP="008112A2">
      <w:pPr>
        <w:spacing w:before="0"/>
        <w:rPr>
          <w:rFonts w:cs="Arial"/>
          <w:lang w:eastAsia="zh-CN"/>
        </w:rPr>
      </w:pPr>
      <w:proofErr w:type="gramStart"/>
      <w:r w:rsidRPr="006D3185">
        <w:rPr>
          <w:rFonts w:cs="Arial"/>
          <w:lang w:eastAsia="zh-CN"/>
        </w:rPr>
        <w:t xml:space="preserve">Евентуално настала штета приликом транспорта предметних добара до места </w:t>
      </w:r>
      <w:r w:rsidR="004559F1" w:rsidRPr="006D3185">
        <w:rPr>
          <w:rFonts w:cs="Arial"/>
          <w:lang w:eastAsia="zh-CN"/>
        </w:rPr>
        <w:t>и</w:t>
      </w:r>
      <w:r w:rsidRPr="006D3185">
        <w:rPr>
          <w:rFonts w:cs="Arial"/>
          <w:lang w:eastAsia="zh-CN"/>
        </w:rPr>
        <w:t>споруке пада на терет изабраног Понуђача.</w:t>
      </w:r>
      <w:proofErr w:type="gramEnd"/>
    </w:p>
    <w:p w:rsidR="00D45DAA" w:rsidRPr="00F10346" w:rsidRDefault="00D45DAA" w:rsidP="004559F1">
      <w:pPr>
        <w:spacing w:before="0"/>
        <w:rPr>
          <w:rFonts w:cs="Arial"/>
          <w:color w:val="00B0F0"/>
          <w:lang w:eastAsia="zh-CN"/>
        </w:rPr>
      </w:pPr>
    </w:p>
    <w:p w:rsidR="008112A2" w:rsidRPr="00F10346" w:rsidRDefault="008112A2" w:rsidP="00124849">
      <w:pPr>
        <w:pStyle w:val="Heading10"/>
        <w:numPr>
          <w:ilvl w:val="1"/>
          <w:numId w:val="21"/>
        </w:numPr>
      </w:pPr>
      <w:r w:rsidRPr="00F10346">
        <w:t>Квалитативни и квантитативни пријем</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 xml:space="preserve">Пријем робе у погледу количине и квалитета врши се у складишту Наручиоца где </w:t>
      </w:r>
      <w:proofErr w:type="gramStart"/>
      <w:r w:rsidRPr="00464040">
        <w:rPr>
          <w:rFonts w:ascii="Arial" w:hAnsi="Arial" w:cs="Arial"/>
        </w:rPr>
        <w:t>се  утврђују</w:t>
      </w:r>
      <w:proofErr w:type="gramEnd"/>
      <w:r w:rsidRPr="00464040">
        <w:rPr>
          <w:rFonts w:ascii="Arial" w:hAnsi="Arial" w:cs="Arial"/>
        </w:rPr>
        <w:t xml:space="preserve"> стварно примљене количине робе.</w:t>
      </w:r>
    </w:p>
    <w:p w:rsidR="00464040" w:rsidRPr="00464040" w:rsidRDefault="00464040" w:rsidP="00464040">
      <w:pPr>
        <w:pStyle w:val="ListParagraph"/>
        <w:autoSpaceDE w:val="0"/>
        <w:autoSpaceDN w:val="0"/>
        <w:adjustRightInd w:val="0"/>
        <w:spacing w:before="0"/>
        <w:rPr>
          <w:rFonts w:ascii="Arial" w:hAnsi="Arial" w:cs="Arial"/>
        </w:rPr>
      </w:pPr>
      <w:proofErr w:type="gramStart"/>
      <w:r w:rsidRPr="00464040">
        <w:rPr>
          <w:rFonts w:ascii="Arial" w:hAnsi="Arial" w:cs="Arial"/>
        </w:rPr>
        <w:t>Квантитативни  пријем</w:t>
      </w:r>
      <w:proofErr w:type="gramEnd"/>
      <w:r w:rsidRPr="00464040">
        <w:rPr>
          <w:rFonts w:ascii="Arial" w:hAnsi="Arial" w:cs="Arial"/>
        </w:rPr>
        <w:t xml:space="preserve">  констатоваће се потписивањем Записника о квантитативном пријему – без примедби или Отпремнице и провером:</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w:t>
      </w:r>
      <w:r w:rsidRPr="00464040">
        <w:rPr>
          <w:rFonts w:ascii="Arial" w:hAnsi="Arial" w:cs="Arial"/>
        </w:rPr>
        <w:tab/>
      </w:r>
      <w:proofErr w:type="gramStart"/>
      <w:r w:rsidRPr="00464040">
        <w:rPr>
          <w:rFonts w:ascii="Arial" w:hAnsi="Arial" w:cs="Arial"/>
        </w:rPr>
        <w:t>да</w:t>
      </w:r>
      <w:proofErr w:type="gramEnd"/>
      <w:r w:rsidRPr="00464040">
        <w:rPr>
          <w:rFonts w:ascii="Arial" w:hAnsi="Arial" w:cs="Arial"/>
        </w:rPr>
        <w:t xml:space="preserve"> ли је испоручена наручене  количина</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w:t>
      </w:r>
      <w:r w:rsidRPr="00464040">
        <w:rPr>
          <w:rFonts w:ascii="Arial" w:hAnsi="Arial" w:cs="Arial"/>
        </w:rPr>
        <w:tab/>
      </w:r>
      <w:proofErr w:type="gramStart"/>
      <w:r w:rsidRPr="00464040">
        <w:rPr>
          <w:rFonts w:ascii="Arial" w:hAnsi="Arial" w:cs="Arial"/>
        </w:rPr>
        <w:t>да</w:t>
      </w:r>
      <w:proofErr w:type="gramEnd"/>
      <w:r w:rsidRPr="00464040">
        <w:rPr>
          <w:rFonts w:ascii="Arial" w:hAnsi="Arial" w:cs="Arial"/>
        </w:rPr>
        <w:t xml:space="preserve"> ли су добра испоручена у </w:t>
      </w:r>
      <w:r w:rsidRPr="00464040">
        <w:rPr>
          <w:rFonts w:ascii="Arial" w:hAnsi="Arial" w:cs="Arial"/>
          <w:lang w:val="sr-Cyrl-RS"/>
        </w:rPr>
        <w:t>захтеваном</w:t>
      </w:r>
      <w:r w:rsidRPr="00464040">
        <w:rPr>
          <w:rFonts w:ascii="Arial" w:hAnsi="Arial" w:cs="Arial"/>
        </w:rPr>
        <w:t xml:space="preserve"> паковању</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w:t>
      </w:r>
      <w:r w:rsidRPr="00464040">
        <w:rPr>
          <w:rFonts w:ascii="Arial" w:hAnsi="Arial" w:cs="Arial"/>
        </w:rPr>
        <w:tab/>
      </w:r>
      <w:proofErr w:type="gramStart"/>
      <w:r w:rsidRPr="00464040">
        <w:rPr>
          <w:rFonts w:ascii="Arial" w:hAnsi="Arial" w:cs="Arial"/>
        </w:rPr>
        <w:t>да</w:t>
      </w:r>
      <w:proofErr w:type="gramEnd"/>
      <w:r w:rsidRPr="00464040">
        <w:rPr>
          <w:rFonts w:ascii="Arial" w:hAnsi="Arial" w:cs="Arial"/>
        </w:rPr>
        <w:t xml:space="preserve"> ли су добра без видљивог оштећења</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w:t>
      </w:r>
      <w:r w:rsidRPr="00464040">
        <w:rPr>
          <w:rFonts w:ascii="Arial" w:hAnsi="Arial" w:cs="Arial"/>
        </w:rPr>
        <w:tab/>
      </w:r>
      <w:proofErr w:type="gramStart"/>
      <w:r w:rsidRPr="00464040">
        <w:rPr>
          <w:rFonts w:ascii="Arial" w:hAnsi="Arial" w:cs="Arial"/>
        </w:rPr>
        <w:t>да</w:t>
      </w:r>
      <w:proofErr w:type="gramEnd"/>
      <w:r w:rsidRPr="00464040">
        <w:rPr>
          <w:rFonts w:ascii="Arial" w:hAnsi="Arial" w:cs="Arial"/>
        </w:rPr>
        <w:t xml:space="preserve"> ли је уз испоручена добра достављена комплетна пратећа документација наведена у конкурсној документацији.</w:t>
      </w:r>
    </w:p>
    <w:p w:rsidR="00464040" w:rsidRPr="00464040" w:rsidRDefault="00464040" w:rsidP="00464040">
      <w:pPr>
        <w:pStyle w:val="ListParagraph"/>
        <w:autoSpaceDE w:val="0"/>
        <w:autoSpaceDN w:val="0"/>
        <w:adjustRightInd w:val="0"/>
        <w:spacing w:before="0"/>
        <w:rPr>
          <w:rFonts w:ascii="Arial" w:hAnsi="Arial" w:cs="Arial"/>
        </w:rPr>
      </w:pPr>
      <w:proofErr w:type="gramStart"/>
      <w:r w:rsidRPr="00464040">
        <w:rPr>
          <w:rFonts w:ascii="Arial" w:hAnsi="Arial" w:cs="Arial"/>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roofErr w:type="gramEnd"/>
    </w:p>
    <w:p w:rsidR="00464040" w:rsidRPr="00464040" w:rsidRDefault="00464040" w:rsidP="00464040">
      <w:pPr>
        <w:pStyle w:val="ListParagraph"/>
        <w:autoSpaceDE w:val="0"/>
        <w:autoSpaceDN w:val="0"/>
        <w:adjustRightInd w:val="0"/>
        <w:spacing w:before="0"/>
        <w:rPr>
          <w:rFonts w:ascii="Arial" w:hAnsi="Arial" w:cs="Arial"/>
        </w:rPr>
      </w:pPr>
    </w:p>
    <w:p w:rsidR="00464040" w:rsidRPr="00464040" w:rsidRDefault="00464040" w:rsidP="00464040">
      <w:pPr>
        <w:pStyle w:val="ListParagraph"/>
        <w:autoSpaceDE w:val="0"/>
        <w:autoSpaceDN w:val="0"/>
        <w:adjustRightInd w:val="0"/>
        <w:spacing w:before="0"/>
        <w:rPr>
          <w:rFonts w:ascii="Arial" w:hAnsi="Arial" w:cs="Arial"/>
        </w:rPr>
      </w:pPr>
      <w:proofErr w:type="gramStart"/>
      <w:r w:rsidRPr="00464040">
        <w:rPr>
          <w:rFonts w:ascii="Arial" w:hAnsi="Arial" w:cs="Arial"/>
        </w:rPr>
        <w:t>Наручилац може вршити квалитативни пријем робе најкасније у року од 8 дана од дана квантитативног пријема.</w:t>
      </w:r>
      <w:proofErr w:type="gramEnd"/>
      <w:r w:rsidRPr="00464040">
        <w:rPr>
          <w:rFonts w:ascii="Arial" w:hAnsi="Arial" w:cs="Arial"/>
        </w:rPr>
        <w:t xml:space="preserve"> У случају да испоручена роба не одговара уговореном квалитету </w:t>
      </w:r>
      <w:proofErr w:type="gramStart"/>
      <w:r w:rsidRPr="00464040">
        <w:rPr>
          <w:rFonts w:ascii="Arial" w:hAnsi="Arial" w:cs="Arial"/>
        </w:rPr>
        <w:t>или  не</w:t>
      </w:r>
      <w:proofErr w:type="gramEnd"/>
      <w:r w:rsidRPr="00464040">
        <w:rPr>
          <w:rFonts w:ascii="Arial" w:hAnsi="Arial" w:cs="Arial"/>
        </w:rPr>
        <w:t xml:space="preserve"> поседује одговарајући атест и безбедносни лист, роба се ставља на располагање Понуђачу. </w:t>
      </w:r>
    </w:p>
    <w:p w:rsidR="00771564" w:rsidRPr="00464040" w:rsidRDefault="00464040" w:rsidP="00464040">
      <w:pPr>
        <w:pStyle w:val="ListParagraph"/>
        <w:autoSpaceDE w:val="0"/>
        <w:autoSpaceDN w:val="0"/>
        <w:adjustRightInd w:val="0"/>
        <w:spacing w:before="0" w:after="0" w:line="240" w:lineRule="auto"/>
        <w:ind w:left="0"/>
        <w:contextualSpacing w:val="0"/>
        <w:rPr>
          <w:rFonts w:ascii="Arial" w:hAnsi="Arial" w:cs="Arial"/>
        </w:rPr>
      </w:pPr>
      <w:proofErr w:type="gramStart"/>
      <w:r w:rsidRPr="00464040">
        <w:rPr>
          <w:rFonts w:ascii="Arial" w:hAnsi="Arial" w:cs="Arial"/>
        </w:rPr>
        <w:t>Понуђач  се</w:t>
      </w:r>
      <w:proofErr w:type="gramEnd"/>
      <w:r w:rsidRPr="00464040">
        <w:rPr>
          <w:rFonts w:ascii="Arial" w:hAnsi="Arial" w:cs="Arial"/>
        </w:rPr>
        <w:t xml:space="preserve"> обавезује да сноси потпуну одговорност за квалитет предмета набавке, без обзира да ли Наручилац  врши или не пријемно контролисање и испитивање. </w:t>
      </w:r>
      <w:proofErr w:type="gramStart"/>
      <w:r w:rsidRPr="00464040">
        <w:rPr>
          <w:rFonts w:ascii="Arial" w:hAnsi="Arial" w:cs="Arial"/>
        </w:rPr>
        <w:t>Понуђаћач се обавезује да надокнади све трошкове које би Наручилац директно или индиректно имао због неодговарајућег квалитета предмета набавке.</w:t>
      </w:r>
      <w:proofErr w:type="gramEnd"/>
    </w:p>
    <w:p w:rsidR="004D14FC" w:rsidRPr="00F10346" w:rsidRDefault="004D14FC" w:rsidP="00124849">
      <w:pPr>
        <w:pStyle w:val="Heading10"/>
        <w:numPr>
          <w:ilvl w:val="1"/>
          <w:numId w:val="21"/>
        </w:numPr>
      </w:pPr>
      <w:bookmarkStart w:id="23" w:name="_Toc441651543"/>
      <w:bookmarkStart w:id="24" w:name="_Toc442559881"/>
      <w:r w:rsidRPr="00F10346">
        <w:t>Гарантни рок</w:t>
      </w:r>
      <w:bookmarkEnd w:id="23"/>
      <w:bookmarkEnd w:id="24"/>
    </w:p>
    <w:p w:rsidR="00AD7DCB" w:rsidRDefault="00AD7DCB" w:rsidP="00FF2AE7">
      <w:pPr>
        <w:spacing w:before="0"/>
        <w:rPr>
          <w:rFonts w:cs="Arial"/>
          <w:lang w:val="sr-Cyrl-RS" w:eastAsia="zh-CN"/>
        </w:rPr>
      </w:pPr>
      <w:proofErr w:type="gramStart"/>
      <w:r>
        <w:rPr>
          <w:rFonts w:cs="Arial"/>
          <w:lang w:eastAsia="zh-CN"/>
        </w:rPr>
        <w:t>не</w:t>
      </w:r>
      <w:proofErr w:type="gramEnd"/>
      <w:r>
        <w:rPr>
          <w:rFonts w:cs="Arial"/>
          <w:lang w:eastAsia="zh-CN"/>
        </w:rPr>
        <w:t xml:space="preserve"> може бити краћи</w:t>
      </w:r>
      <w:r>
        <w:rPr>
          <w:rFonts w:cs="Arial"/>
          <w:lang w:val="sr-Cyrl-RS" w:eastAsia="zh-CN"/>
        </w:rPr>
        <w:t>:</w:t>
      </w:r>
    </w:p>
    <w:p w:rsidR="004D14FC" w:rsidRPr="00AD7DCB" w:rsidRDefault="00AD7DCB" w:rsidP="00FF2AE7">
      <w:pPr>
        <w:spacing w:before="0"/>
        <w:rPr>
          <w:rFonts w:cs="Arial"/>
          <w:lang w:val="sr-Cyrl-RS" w:eastAsia="zh-CN"/>
        </w:rPr>
      </w:pPr>
      <w:r>
        <w:rPr>
          <w:rFonts w:cs="Arial"/>
          <w:lang w:val="sr-Cyrl-RS" w:eastAsia="zh-CN"/>
        </w:rPr>
        <w:t>за Партију 1</w:t>
      </w:r>
      <w:r w:rsidR="001C345C">
        <w:rPr>
          <w:rFonts w:cs="Arial"/>
          <w:lang w:val="sr-Cyrl-RS" w:eastAsia="zh-CN"/>
        </w:rPr>
        <w:t>,</w:t>
      </w:r>
      <w:r>
        <w:rPr>
          <w:rFonts w:cs="Arial"/>
          <w:lang w:val="sr-Cyrl-RS" w:eastAsia="zh-CN"/>
        </w:rPr>
        <w:t xml:space="preserve"> </w:t>
      </w:r>
      <w:r>
        <w:rPr>
          <w:rFonts w:cs="Arial"/>
          <w:lang w:eastAsia="zh-CN"/>
        </w:rPr>
        <w:t>од</w:t>
      </w:r>
      <w:r>
        <w:rPr>
          <w:rFonts w:cs="Arial"/>
          <w:lang w:val="sr-Cyrl-RS" w:eastAsia="zh-CN"/>
        </w:rPr>
        <w:t xml:space="preserve">  </w:t>
      </w:r>
      <w:r w:rsidR="0031125A">
        <w:rPr>
          <w:rFonts w:cs="Arial"/>
          <w:lang w:val="sr-Cyrl-RS" w:eastAsia="zh-CN"/>
        </w:rPr>
        <w:t>24</w:t>
      </w:r>
      <w:r w:rsidR="001D5562">
        <w:rPr>
          <w:rFonts w:cs="Arial"/>
          <w:lang w:val="sr-Latn-RS" w:eastAsia="zh-CN"/>
        </w:rPr>
        <w:t xml:space="preserve"> </w:t>
      </w:r>
      <w:r w:rsidR="001D5562">
        <w:rPr>
          <w:rFonts w:cs="Arial"/>
          <w:lang w:eastAsia="zh-CN"/>
        </w:rPr>
        <w:t>месецa</w:t>
      </w:r>
      <w:r w:rsidR="001C345C">
        <w:rPr>
          <w:rFonts w:cs="Arial"/>
          <w:lang w:eastAsia="zh-CN"/>
        </w:rPr>
        <w:t xml:space="preserve"> </w:t>
      </w:r>
      <w:r w:rsidR="00FF2AE7" w:rsidRPr="0095150E">
        <w:rPr>
          <w:rFonts w:cs="Arial"/>
          <w:lang w:eastAsia="zh-CN"/>
        </w:rPr>
        <w:t xml:space="preserve"> </w:t>
      </w:r>
      <w:r>
        <w:rPr>
          <w:rFonts w:cs="Arial"/>
          <w:lang w:val="sr-Cyrl-RS" w:eastAsia="zh-CN"/>
        </w:rPr>
        <w:t>од испоруке</w:t>
      </w:r>
    </w:p>
    <w:p w:rsidR="0031125A" w:rsidRPr="00AD7DCB" w:rsidRDefault="0031125A" w:rsidP="0031125A">
      <w:pPr>
        <w:spacing w:before="0"/>
        <w:rPr>
          <w:rFonts w:cs="Arial"/>
          <w:lang w:val="sr-Cyrl-RS" w:eastAsia="zh-CN"/>
        </w:rPr>
      </w:pPr>
      <w:r w:rsidRPr="0091470A">
        <w:rPr>
          <w:rFonts w:cs="Arial"/>
          <w:lang w:val="sr-Cyrl-RS" w:eastAsia="zh-CN"/>
        </w:rPr>
        <w:t xml:space="preserve">за Партију </w:t>
      </w:r>
      <w:r w:rsidR="00683B07" w:rsidRPr="0091470A">
        <w:rPr>
          <w:rFonts w:cs="Arial"/>
          <w:lang w:val="sr-Latn-RS" w:eastAsia="zh-CN"/>
        </w:rPr>
        <w:t>2</w:t>
      </w:r>
      <w:r w:rsidRPr="0091470A">
        <w:rPr>
          <w:rFonts w:cs="Arial"/>
          <w:lang w:val="sr-Cyrl-RS" w:eastAsia="zh-CN"/>
        </w:rPr>
        <w:t xml:space="preserve">, </w:t>
      </w:r>
      <w:r w:rsidRPr="0091470A">
        <w:rPr>
          <w:rFonts w:cs="Arial"/>
          <w:lang w:eastAsia="zh-CN"/>
        </w:rPr>
        <w:t>од</w:t>
      </w:r>
      <w:r w:rsidRPr="0091470A">
        <w:rPr>
          <w:rFonts w:cs="Arial"/>
          <w:lang w:val="sr-Cyrl-RS" w:eastAsia="zh-CN"/>
        </w:rPr>
        <w:t xml:space="preserve">  24</w:t>
      </w:r>
      <w:r w:rsidR="001D5562" w:rsidRPr="0091470A">
        <w:rPr>
          <w:rFonts w:cs="Arial"/>
          <w:lang w:val="sr-Latn-RS" w:eastAsia="zh-CN"/>
        </w:rPr>
        <w:t xml:space="preserve"> </w:t>
      </w:r>
      <w:r w:rsidR="001D5562" w:rsidRPr="0091470A">
        <w:rPr>
          <w:rFonts w:cs="Arial"/>
          <w:lang w:eastAsia="zh-CN"/>
        </w:rPr>
        <w:t>месецa</w:t>
      </w:r>
      <w:r w:rsidRPr="0091470A">
        <w:rPr>
          <w:rFonts w:cs="Arial"/>
          <w:lang w:eastAsia="zh-CN"/>
        </w:rPr>
        <w:t xml:space="preserve">  </w:t>
      </w:r>
      <w:r w:rsidRPr="0091470A">
        <w:rPr>
          <w:rFonts w:cs="Arial"/>
          <w:lang w:val="sr-Cyrl-RS" w:eastAsia="zh-CN"/>
        </w:rPr>
        <w:t>од испоруке</w:t>
      </w:r>
    </w:p>
    <w:p w:rsidR="00AD7DCB" w:rsidRPr="00AD7DCB" w:rsidRDefault="00AD7DCB" w:rsidP="00AD7DCB">
      <w:pPr>
        <w:spacing w:before="0"/>
        <w:rPr>
          <w:rFonts w:cs="Arial"/>
          <w:lang w:val="sr-Cyrl-RS" w:eastAsia="zh-CN"/>
        </w:rPr>
      </w:pPr>
      <w:r>
        <w:rPr>
          <w:rFonts w:cs="Arial"/>
          <w:lang w:val="sr-Cyrl-RS" w:eastAsia="zh-CN"/>
        </w:rPr>
        <w:t>за Партију 3</w:t>
      </w:r>
      <w:r w:rsidR="001C345C">
        <w:rPr>
          <w:rFonts w:cs="Arial"/>
          <w:lang w:val="sr-Cyrl-RS" w:eastAsia="zh-CN"/>
        </w:rPr>
        <w:t>,</w:t>
      </w:r>
      <w:r>
        <w:rPr>
          <w:rFonts w:cs="Arial"/>
          <w:lang w:val="sr-Cyrl-RS" w:eastAsia="zh-CN"/>
        </w:rPr>
        <w:t xml:space="preserve"> </w:t>
      </w:r>
      <w:r>
        <w:rPr>
          <w:rFonts w:cs="Arial"/>
          <w:lang w:eastAsia="zh-CN"/>
        </w:rPr>
        <w:t>од</w:t>
      </w:r>
      <w:r>
        <w:rPr>
          <w:rFonts w:cs="Arial"/>
          <w:lang w:val="sr-Cyrl-RS" w:eastAsia="zh-CN"/>
        </w:rPr>
        <w:t xml:space="preserve">  </w:t>
      </w:r>
      <w:r w:rsidR="001C345C">
        <w:rPr>
          <w:rFonts w:cs="Arial"/>
          <w:lang w:val="sr-Cyrl-RS" w:eastAsia="zh-CN"/>
        </w:rPr>
        <w:t>24</w:t>
      </w:r>
      <w:r w:rsidR="001D5562">
        <w:rPr>
          <w:rFonts w:cs="Arial"/>
          <w:lang w:val="sr-Latn-RS" w:eastAsia="zh-CN"/>
        </w:rPr>
        <w:t xml:space="preserve"> </w:t>
      </w:r>
      <w:r w:rsidR="001C345C">
        <w:rPr>
          <w:rFonts w:cs="Arial"/>
          <w:lang w:eastAsia="zh-CN"/>
        </w:rPr>
        <w:t xml:space="preserve"> месец</w:t>
      </w:r>
      <w:r w:rsidR="001C345C">
        <w:rPr>
          <w:rFonts w:cs="Arial"/>
          <w:lang w:val="sr-Cyrl-RS" w:eastAsia="zh-CN"/>
        </w:rPr>
        <w:t>а</w:t>
      </w:r>
      <w:r w:rsidR="001C345C">
        <w:rPr>
          <w:rFonts w:cs="Arial"/>
          <w:lang w:eastAsia="zh-CN"/>
        </w:rPr>
        <w:t xml:space="preserve"> </w:t>
      </w:r>
      <w:r w:rsidRPr="0095150E">
        <w:rPr>
          <w:rFonts w:cs="Arial"/>
          <w:lang w:eastAsia="zh-CN"/>
        </w:rPr>
        <w:t xml:space="preserve"> </w:t>
      </w:r>
      <w:r>
        <w:rPr>
          <w:rFonts w:cs="Arial"/>
          <w:lang w:val="sr-Cyrl-RS" w:eastAsia="zh-CN"/>
        </w:rPr>
        <w:t>од испоруке</w:t>
      </w:r>
    </w:p>
    <w:p w:rsidR="00AD7DCB" w:rsidRPr="00AD7DCB" w:rsidRDefault="00AD7DCB" w:rsidP="00FF2AE7">
      <w:pPr>
        <w:spacing w:before="0"/>
        <w:rPr>
          <w:rFonts w:cs="Arial"/>
          <w:lang w:val="sr-Cyrl-RS" w:eastAsia="zh-CN"/>
        </w:rPr>
      </w:pPr>
    </w:p>
    <w:p w:rsidR="004D14FC" w:rsidRPr="0095150E" w:rsidRDefault="004D14FC" w:rsidP="00280127">
      <w:pPr>
        <w:spacing w:before="0"/>
        <w:rPr>
          <w:rFonts w:cs="Arial"/>
          <w:lang w:eastAsia="zh-CN"/>
        </w:rPr>
      </w:pPr>
      <w:r w:rsidRPr="0095150E">
        <w:rPr>
          <w:rFonts w:cs="Arial"/>
          <w:lang w:val="sr-Cyrl-CS" w:eastAsia="zh-CN"/>
        </w:rPr>
        <w:t xml:space="preserve">Изабрани </w:t>
      </w:r>
      <w:r w:rsidRPr="0095150E">
        <w:rPr>
          <w:rFonts w:cs="Arial"/>
          <w:lang w:eastAsia="zh-CN"/>
        </w:rPr>
        <w:t xml:space="preserve">Понуђач је дужан да о свом трошку отклони све евентуалне недостатке у току трајања гарантног рока. </w:t>
      </w:r>
    </w:p>
    <w:p w:rsidR="002F6ACF" w:rsidRPr="00F10346" w:rsidRDefault="008C2605" w:rsidP="00280127">
      <w:pPr>
        <w:spacing w:before="0"/>
        <w:rPr>
          <w:rFonts w:cs="Arial"/>
          <w:color w:val="00B0F0"/>
          <w:lang w:eastAsia="zh-CN"/>
        </w:rPr>
      </w:pPr>
      <w:r w:rsidRPr="0031125A">
        <w:rPr>
          <w:rFonts w:cs="Arial"/>
          <w:bCs/>
          <w:sz w:val="24"/>
          <w:szCs w:val="24"/>
          <w:lang w:val="sr-Cyrl-RS"/>
        </w:rPr>
        <w:t>У случају замене предмета набавке новим</w:t>
      </w:r>
      <w:r w:rsidRPr="0031125A">
        <w:rPr>
          <w:rFonts w:cs="Arial"/>
          <w:bCs/>
          <w:sz w:val="24"/>
          <w:szCs w:val="24"/>
        </w:rPr>
        <w:t xml:space="preserve"> </w:t>
      </w:r>
      <w:r w:rsidRPr="0031125A">
        <w:rPr>
          <w:rFonts w:cs="Arial"/>
          <w:bCs/>
          <w:sz w:val="24"/>
          <w:szCs w:val="24"/>
          <w:lang w:val="sr-Cyrl-RS"/>
        </w:rPr>
        <w:t>у гаратном периоду, гарантни рок тече од почетка за замењени предмет набавке.</w:t>
      </w:r>
    </w:p>
    <w:p w:rsidR="00DB369C" w:rsidRPr="00F10346" w:rsidRDefault="00D45DAA" w:rsidP="00124849">
      <w:pPr>
        <w:pStyle w:val="Heading10"/>
        <w:numPr>
          <w:ilvl w:val="1"/>
          <w:numId w:val="21"/>
        </w:numPr>
      </w:pPr>
      <w:bookmarkStart w:id="25" w:name="_Toc441651544"/>
      <w:bookmarkStart w:id="26" w:name="_Toc442559882"/>
      <w:r w:rsidRPr="00F10346">
        <w:t>Евентуалне додатне услуге</w:t>
      </w:r>
      <w:bookmarkEnd w:id="25"/>
      <w:bookmarkEnd w:id="26"/>
      <w:r w:rsidR="0095150E">
        <w:rPr>
          <w:lang w:val="sr-Cyrl-RS"/>
        </w:rPr>
        <w:t>:/</w:t>
      </w:r>
    </w:p>
    <w:p w:rsidR="008E0895" w:rsidRPr="00F10346" w:rsidRDefault="008E0895" w:rsidP="008112A2">
      <w:pPr>
        <w:spacing w:before="0"/>
        <w:rPr>
          <w:rFonts w:cs="Arial"/>
          <w:color w:val="00B0F0"/>
          <w:lang w:eastAsia="zh-CN"/>
        </w:rPr>
      </w:pPr>
    </w:p>
    <w:p w:rsidR="003844EB" w:rsidRPr="003844EB" w:rsidRDefault="003844EB" w:rsidP="003844EB">
      <w:pPr>
        <w:spacing w:before="0"/>
        <w:rPr>
          <w:rFonts w:cs="Arial"/>
          <w:color w:val="00B0F0"/>
          <w:lang w:eastAsia="zh-CN"/>
        </w:rPr>
      </w:pPr>
    </w:p>
    <w:p w:rsidR="008E0895" w:rsidRDefault="003844EB" w:rsidP="003844EB">
      <w:pPr>
        <w:spacing w:before="0"/>
        <w:rPr>
          <w:rFonts w:cs="Arial"/>
          <w:color w:val="00B0F0"/>
          <w:lang w:val="sr-Cyrl-RS" w:eastAsia="zh-CN"/>
        </w:rPr>
      </w:pPr>
      <w:r w:rsidRPr="003844EB">
        <w:rPr>
          <w:rFonts w:cs="Arial"/>
          <w:color w:val="00B0F0"/>
          <w:lang w:eastAsia="zh-CN"/>
        </w:rPr>
        <w:t>.</w:t>
      </w:r>
    </w:p>
    <w:p w:rsidR="00051133" w:rsidRPr="00051133" w:rsidRDefault="00051133" w:rsidP="003844EB">
      <w:pPr>
        <w:spacing w:before="0"/>
        <w:rPr>
          <w:rFonts w:cs="Arial"/>
          <w:color w:val="00B0F0"/>
          <w:lang w:val="sr-Cyrl-RS" w:eastAsia="zh-CN"/>
        </w:rPr>
      </w:pPr>
    </w:p>
    <w:p w:rsidR="008E0895" w:rsidRPr="00F10346" w:rsidRDefault="008E0895" w:rsidP="008112A2">
      <w:pPr>
        <w:spacing w:before="0"/>
        <w:rPr>
          <w:rFonts w:cs="Arial"/>
          <w:color w:val="00B0F0"/>
          <w:lang w:eastAsia="zh-CN"/>
        </w:rPr>
      </w:pPr>
    </w:p>
    <w:p w:rsidR="00A179C0" w:rsidRDefault="00A179C0" w:rsidP="008112A2">
      <w:pPr>
        <w:spacing w:before="0"/>
        <w:rPr>
          <w:rFonts w:cs="Arial"/>
          <w:color w:val="00B0F0"/>
          <w:lang w:val="sr-Cyrl-RS" w:eastAsia="zh-CN"/>
        </w:rPr>
      </w:pPr>
    </w:p>
    <w:p w:rsidR="00A734C7" w:rsidRPr="00A734C7" w:rsidRDefault="00A734C7" w:rsidP="008112A2">
      <w:pPr>
        <w:spacing w:before="0"/>
        <w:rPr>
          <w:rFonts w:cs="Arial"/>
          <w:color w:val="00B0F0"/>
          <w:lang w:val="sr-Cyrl-RS" w:eastAsia="zh-CN"/>
        </w:rPr>
      </w:pPr>
    </w:p>
    <w:p w:rsidR="00A179C0" w:rsidRPr="00F10346" w:rsidRDefault="00A179C0" w:rsidP="008112A2">
      <w:pPr>
        <w:spacing w:before="0"/>
        <w:rPr>
          <w:rFonts w:cs="Arial"/>
          <w:color w:val="00B0F0"/>
          <w:lang w:eastAsia="zh-CN"/>
        </w:rPr>
      </w:pPr>
    </w:p>
    <w:p w:rsidR="00756A02" w:rsidRPr="00F10346" w:rsidRDefault="00756A02" w:rsidP="00124849">
      <w:pPr>
        <w:pStyle w:val="Heading10"/>
        <w:numPr>
          <w:ilvl w:val="0"/>
          <w:numId w:val="21"/>
        </w:numPr>
      </w:pPr>
      <w:bookmarkStart w:id="27" w:name="_Toc442559884"/>
      <w:r w:rsidRPr="00F10346">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124849">
            <w:pPr>
              <w:numPr>
                <w:ilvl w:val="0"/>
                <w:numId w:val="15"/>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124849">
            <w:pPr>
              <w:numPr>
                <w:ilvl w:val="0"/>
                <w:numId w:val="15"/>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lastRenderedPageBreak/>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124849">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124849">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124849">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124849">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124849">
            <w:pPr>
              <w:numPr>
                <w:ilvl w:val="0"/>
                <w:numId w:val="13"/>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124849">
            <w:pPr>
              <w:numPr>
                <w:ilvl w:val="0"/>
                <w:numId w:val="13"/>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124849">
            <w:pPr>
              <w:numPr>
                <w:ilvl w:val="0"/>
                <w:numId w:val="13"/>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124849">
            <w:pPr>
              <w:numPr>
                <w:ilvl w:val="0"/>
                <w:numId w:val="16"/>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 xml:space="preserve">Потписан и оверен Образац изјаве на основу члана 75. </w:t>
            </w:r>
            <w:proofErr w:type="gramStart"/>
            <w:r w:rsidRPr="00F10346">
              <w:rPr>
                <w:rFonts w:cs="Arial"/>
              </w:rPr>
              <w:t>став</w:t>
            </w:r>
            <w:proofErr w:type="gramEnd"/>
            <w:r w:rsidRPr="00F10346">
              <w:rPr>
                <w:rFonts w:cs="Arial"/>
              </w:rPr>
              <w:t xml:space="preserve"> 2. ЗЈН(Образац </w:t>
            </w:r>
            <w:r w:rsidRPr="00464040">
              <w:rPr>
                <w:rFonts w:cs="Arial"/>
              </w:rPr>
              <w:t>бр</w:t>
            </w:r>
            <w:r w:rsidR="00464040" w:rsidRPr="00464040">
              <w:rPr>
                <w:rFonts w:cs="Arial"/>
                <w:lang w:val="sr-Cyrl-RS"/>
              </w:rPr>
              <w:t>.4</w:t>
            </w:r>
            <w:r w:rsidRPr="00464040">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124849">
            <w:pPr>
              <w:numPr>
                <w:ilvl w:val="0"/>
                <w:numId w:val="18"/>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124849">
            <w:pPr>
              <w:numPr>
                <w:ilvl w:val="0"/>
                <w:numId w:val="18"/>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124849">
            <w:pPr>
              <w:numPr>
                <w:ilvl w:val="0"/>
                <w:numId w:val="18"/>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BA007F" w:rsidRDefault="00175774" w:rsidP="003A4822">
            <w:pPr>
              <w:ind w:right="-180"/>
              <w:jc w:val="center"/>
              <w:rPr>
                <w:rFonts w:cs="Arial"/>
                <w:b/>
              </w:rPr>
            </w:pPr>
            <w:r w:rsidRPr="00BA007F">
              <w:rPr>
                <w:rFonts w:cs="Arial"/>
                <w:b/>
              </w:rPr>
              <w:t xml:space="preserve">4.2  ДОДАТНИ УСЛОВИ </w:t>
            </w:r>
          </w:p>
          <w:p w:rsidR="00175774" w:rsidRPr="00BA007F" w:rsidRDefault="00175774" w:rsidP="003A4822">
            <w:pPr>
              <w:snapToGrid w:val="0"/>
              <w:jc w:val="center"/>
              <w:rPr>
                <w:rFonts w:cs="Arial"/>
                <w:b/>
              </w:rPr>
            </w:pPr>
            <w:r w:rsidRPr="00BA007F">
              <w:rPr>
                <w:rFonts w:cs="Arial"/>
                <w:b/>
              </w:rPr>
              <w:t>ЗА УЧЕШЋЕ У ПОСТУПКУ ЈАВНЕ НАБАВКЕ ИЗ ЧЛАНА 76. З</w:t>
            </w:r>
            <w:r w:rsidR="005C7CDE" w:rsidRPr="00BA007F">
              <w:rPr>
                <w:rFonts w:cs="Arial"/>
                <w:b/>
              </w:rPr>
              <w:t>АКОНА</w:t>
            </w:r>
          </w:p>
          <w:p w:rsidR="00175774" w:rsidRPr="00BA007F" w:rsidRDefault="00175774" w:rsidP="003E69A2">
            <w:pPr>
              <w:spacing w:before="0"/>
              <w:rPr>
                <w:rFonts w:eastAsia="Calibri" w:cs="Arial"/>
              </w:rPr>
            </w:pPr>
          </w:p>
        </w:tc>
      </w:tr>
      <w:tr w:rsidR="00175774" w:rsidRPr="00F10346" w:rsidTr="008112A2">
        <w:trPr>
          <w:jc w:val="center"/>
        </w:trPr>
        <w:tc>
          <w:tcPr>
            <w:tcW w:w="729" w:type="dxa"/>
            <w:vAlign w:val="center"/>
          </w:tcPr>
          <w:p w:rsidR="00175774" w:rsidRPr="00BA007F" w:rsidRDefault="0042319D" w:rsidP="003A4822">
            <w:pPr>
              <w:jc w:val="center"/>
              <w:rPr>
                <w:rFonts w:cs="Arial"/>
              </w:rPr>
            </w:pPr>
            <w:r w:rsidRPr="00BA007F">
              <w:rPr>
                <w:rFonts w:cs="Arial"/>
                <w:lang w:val="sr-Cyrl-RS"/>
              </w:rPr>
              <w:t>5</w:t>
            </w:r>
            <w:r w:rsidR="00175774" w:rsidRPr="00BA007F">
              <w:rPr>
                <w:rFonts w:cs="Arial"/>
              </w:rPr>
              <w:t>.</w:t>
            </w:r>
          </w:p>
        </w:tc>
        <w:tc>
          <w:tcPr>
            <w:tcW w:w="8430" w:type="dxa"/>
          </w:tcPr>
          <w:p w:rsidR="00175774" w:rsidRPr="00BA007F" w:rsidRDefault="00175774" w:rsidP="003A4822">
            <w:pPr>
              <w:autoSpaceDE w:val="0"/>
              <w:autoSpaceDN w:val="0"/>
              <w:adjustRightInd w:val="0"/>
              <w:rPr>
                <w:rFonts w:cs="Arial"/>
                <w:b/>
              </w:rPr>
            </w:pPr>
            <w:r w:rsidRPr="00BA007F">
              <w:rPr>
                <w:rFonts w:cs="Arial"/>
                <w:b/>
                <w:u w:val="single"/>
              </w:rPr>
              <w:t>Услов:</w:t>
            </w:r>
          </w:p>
          <w:p w:rsidR="00175774" w:rsidRPr="00BA007F" w:rsidRDefault="00175774" w:rsidP="003A4822">
            <w:pPr>
              <w:autoSpaceDE w:val="0"/>
              <w:autoSpaceDN w:val="0"/>
              <w:adjustRightInd w:val="0"/>
              <w:rPr>
                <w:rFonts w:cs="Arial"/>
              </w:rPr>
            </w:pPr>
            <w:r w:rsidRPr="00BA007F">
              <w:rPr>
                <w:rFonts w:cs="Arial"/>
              </w:rPr>
              <w:t xml:space="preserve">Пословни капацитет </w:t>
            </w:r>
          </w:p>
          <w:p w:rsidR="00175774" w:rsidRPr="00BA007F" w:rsidRDefault="00175774" w:rsidP="00175774">
            <w:pPr>
              <w:autoSpaceDE w:val="0"/>
              <w:autoSpaceDN w:val="0"/>
              <w:adjustRightInd w:val="0"/>
              <w:spacing w:before="0"/>
              <w:rPr>
                <w:rFonts w:cs="Arial"/>
              </w:rPr>
            </w:pPr>
            <w:r w:rsidRPr="00BA007F">
              <w:rPr>
                <w:rFonts w:cs="Arial"/>
              </w:rPr>
              <w:t xml:space="preserve">Понуђач располаже неопходним </w:t>
            </w:r>
            <w:r w:rsidRPr="00BA007F">
              <w:rPr>
                <w:rFonts w:cs="Arial"/>
                <w:b/>
              </w:rPr>
              <w:t>пословним капацитетом</w:t>
            </w:r>
            <w:r w:rsidRPr="00BA007F">
              <w:rPr>
                <w:rFonts w:cs="Arial"/>
              </w:rPr>
              <w:t xml:space="preserve"> ако:</w:t>
            </w:r>
          </w:p>
          <w:p w:rsidR="001C345C" w:rsidRDefault="005C7CDE" w:rsidP="003A4822">
            <w:pPr>
              <w:autoSpaceDE w:val="0"/>
              <w:autoSpaceDN w:val="0"/>
              <w:adjustRightInd w:val="0"/>
              <w:rPr>
                <w:rFonts w:eastAsia="Calibri" w:cs="Arial"/>
                <w:lang w:val="sr-Cyrl-RS"/>
              </w:rPr>
            </w:pPr>
            <w:r w:rsidRPr="00BA007F">
              <w:rPr>
                <w:rFonts w:cs="Arial"/>
              </w:rPr>
              <w:t>-</w:t>
            </w:r>
            <w:r w:rsidR="00175774" w:rsidRPr="00BA007F">
              <w:rPr>
                <w:rFonts w:cs="Arial"/>
              </w:rPr>
              <w:t xml:space="preserve">је у </w:t>
            </w:r>
            <w:r w:rsidR="007F36A5" w:rsidRPr="00BA007F">
              <w:rPr>
                <w:rFonts w:cs="Arial"/>
                <w:lang w:val="sr-Cyrl-CS"/>
              </w:rPr>
              <w:t>претходне</w:t>
            </w:r>
            <w:r w:rsidR="00175774" w:rsidRPr="00BA007F">
              <w:rPr>
                <w:rFonts w:cs="Arial"/>
              </w:rPr>
              <w:t xml:space="preserve"> </w:t>
            </w:r>
            <w:r w:rsidR="0042319D" w:rsidRPr="00BA007F">
              <w:rPr>
                <w:rFonts w:cs="Arial"/>
                <w:lang w:val="sr-Cyrl-RS"/>
              </w:rPr>
              <w:t>четири</w:t>
            </w:r>
            <w:r w:rsidR="006A620F" w:rsidRPr="00BA007F">
              <w:rPr>
                <w:rFonts w:cs="Arial"/>
              </w:rPr>
              <w:t xml:space="preserve"> </w:t>
            </w:r>
            <w:r w:rsidR="00175774" w:rsidRPr="00BA007F">
              <w:rPr>
                <w:rFonts w:cs="Arial"/>
              </w:rPr>
              <w:t xml:space="preserve">године </w:t>
            </w:r>
            <w:r w:rsidR="007F36A5" w:rsidRPr="00BA007F">
              <w:rPr>
                <w:rFonts w:cs="Arial"/>
                <w:lang w:val="sr-Cyrl-CS"/>
              </w:rPr>
              <w:t xml:space="preserve">до дана </w:t>
            </w:r>
            <w:r w:rsidR="00950B76" w:rsidRPr="00BA007F">
              <w:rPr>
                <w:rFonts w:cs="Arial"/>
                <w:lang w:val="sr-Cyrl-CS"/>
              </w:rPr>
              <w:t>објављивања Позива за</w:t>
            </w:r>
            <w:r w:rsidR="007F36A5" w:rsidRPr="00BA007F">
              <w:rPr>
                <w:rFonts w:cs="Arial"/>
                <w:lang w:val="sr-Cyrl-CS"/>
              </w:rPr>
              <w:t xml:space="preserve"> подношење понуда</w:t>
            </w:r>
            <w:r w:rsidR="00C800B9" w:rsidRPr="00BA007F">
              <w:rPr>
                <w:rFonts w:cs="Arial"/>
                <w:lang w:val="sr-Cyrl-CS"/>
              </w:rPr>
              <w:t xml:space="preserve"> </w:t>
            </w:r>
            <w:r w:rsidR="00950B76" w:rsidRPr="00BA007F">
              <w:rPr>
                <w:rFonts w:cs="Arial"/>
              </w:rPr>
              <w:t xml:space="preserve">на Порталу јавних набавки </w:t>
            </w:r>
            <w:r w:rsidR="00175774" w:rsidRPr="00BA007F">
              <w:rPr>
                <w:rFonts w:cs="Arial"/>
              </w:rPr>
              <w:t xml:space="preserve">испоручио </w:t>
            </w:r>
            <w:r w:rsidR="001C345C" w:rsidRPr="0031125A">
              <w:rPr>
                <w:rFonts w:eastAsia="Calibri" w:cs="Arial"/>
                <w:lang w:val="sr-Cyrl-RS"/>
              </w:rPr>
              <w:t>транспортне траке са платном типа „К“,</w:t>
            </w:r>
            <w:r w:rsidR="001C345C">
              <w:rPr>
                <w:rFonts w:eastAsia="Calibri" w:cs="Arial"/>
                <w:lang w:val="sr-Cyrl-RS"/>
              </w:rPr>
              <w:t xml:space="preserve"> </w:t>
            </w:r>
            <w:r w:rsidR="0042319D" w:rsidRPr="00BA007F">
              <w:rPr>
                <w:rFonts w:eastAsia="Calibri" w:cs="Arial"/>
              </w:rPr>
              <w:t xml:space="preserve"> минималне укупне вредности </w:t>
            </w:r>
          </w:p>
          <w:p w:rsidR="0042319D" w:rsidRDefault="001C345C" w:rsidP="003A4822">
            <w:pPr>
              <w:autoSpaceDE w:val="0"/>
              <w:autoSpaceDN w:val="0"/>
              <w:adjustRightInd w:val="0"/>
              <w:rPr>
                <w:rFonts w:eastAsia="Calibri" w:cs="Arial"/>
                <w:lang w:val="sr-Cyrl-RS"/>
              </w:rPr>
            </w:pPr>
            <w:r w:rsidRPr="0091470A">
              <w:rPr>
                <w:rFonts w:eastAsia="Calibri" w:cs="Arial"/>
                <w:lang w:val="sr-Cyrl-RS"/>
              </w:rPr>
              <w:t>-за Партију 1: 16</w:t>
            </w:r>
            <w:r w:rsidR="0042319D" w:rsidRPr="0091470A">
              <w:rPr>
                <w:rFonts w:eastAsia="Calibri" w:cs="Arial"/>
                <w:lang w:val="sr-Cyrl-RS"/>
              </w:rPr>
              <w:t>.000.000,00</w:t>
            </w:r>
            <w:r w:rsidR="0042319D" w:rsidRPr="0091470A">
              <w:rPr>
                <w:rFonts w:eastAsia="Calibri" w:cs="Arial"/>
              </w:rPr>
              <w:t xml:space="preserve">динара </w:t>
            </w:r>
            <w:r w:rsidR="0042319D" w:rsidRPr="0091470A">
              <w:rPr>
                <w:rFonts w:eastAsia="Calibri" w:cs="Arial"/>
                <w:lang w:val="sr-Cyrl-RS"/>
              </w:rPr>
              <w:t>без ПДВ_а</w:t>
            </w:r>
          </w:p>
          <w:p w:rsidR="001C345C" w:rsidRDefault="001C345C" w:rsidP="003A4822">
            <w:pPr>
              <w:autoSpaceDE w:val="0"/>
              <w:autoSpaceDN w:val="0"/>
              <w:adjustRightInd w:val="0"/>
              <w:rPr>
                <w:rFonts w:eastAsia="Calibri" w:cs="Arial"/>
                <w:lang w:val="sr-Cyrl-RS"/>
              </w:rPr>
            </w:pPr>
            <w:r w:rsidRPr="001C345C">
              <w:rPr>
                <w:rFonts w:eastAsia="Calibri" w:cs="Arial"/>
                <w:lang w:val="sr-Cyrl-RS"/>
              </w:rPr>
              <w:t xml:space="preserve">-за Партију </w:t>
            </w:r>
            <w:r w:rsidR="00683B07">
              <w:rPr>
                <w:rFonts w:eastAsia="Calibri" w:cs="Arial"/>
                <w:lang w:val="sr-Latn-RS"/>
              </w:rPr>
              <w:t>2</w:t>
            </w:r>
            <w:r w:rsidRPr="001C345C">
              <w:rPr>
                <w:rFonts w:eastAsia="Calibri" w:cs="Arial"/>
                <w:lang w:val="sr-Cyrl-RS"/>
              </w:rPr>
              <w:t>: 1</w:t>
            </w:r>
            <w:r>
              <w:rPr>
                <w:rFonts w:eastAsia="Calibri" w:cs="Arial"/>
                <w:lang w:val="sr-Cyrl-RS"/>
              </w:rPr>
              <w:t>2</w:t>
            </w:r>
            <w:r w:rsidRPr="001C345C">
              <w:rPr>
                <w:rFonts w:eastAsia="Calibri" w:cs="Arial"/>
                <w:lang w:val="sr-Cyrl-RS"/>
              </w:rPr>
              <w:t>.000.000,00динара без ПДВ_а</w:t>
            </w:r>
          </w:p>
          <w:p w:rsidR="001C345C" w:rsidRDefault="00683B07" w:rsidP="003A4822">
            <w:pPr>
              <w:autoSpaceDE w:val="0"/>
              <w:autoSpaceDN w:val="0"/>
              <w:adjustRightInd w:val="0"/>
              <w:rPr>
                <w:rFonts w:eastAsia="Calibri" w:cs="Arial"/>
                <w:lang w:val="sr-Cyrl-RS"/>
              </w:rPr>
            </w:pPr>
            <w:r>
              <w:rPr>
                <w:rFonts w:eastAsia="Calibri" w:cs="Arial"/>
                <w:lang w:val="sr-Cyrl-RS"/>
              </w:rPr>
              <w:t xml:space="preserve">-за Партију </w:t>
            </w:r>
            <w:r>
              <w:rPr>
                <w:rFonts w:eastAsia="Calibri" w:cs="Arial"/>
                <w:lang w:val="sr-Latn-RS"/>
              </w:rPr>
              <w:t>3</w:t>
            </w:r>
            <w:r w:rsidR="001C345C">
              <w:rPr>
                <w:rFonts w:eastAsia="Calibri" w:cs="Arial"/>
                <w:lang w:val="sr-Cyrl-RS"/>
              </w:rPr>
              <w:t>:   3</w:t>
            </w:r>
            <w:r w:rsidR="001C345C" w:rsidRPr="001C345C">
              <w:rPr>
                <w:rFonts w:eastAsia="Calibri" w:cs="Arial"/>
                <w:lang w:val="sr-Cyrl-RS"/>
              </w:rPr>
              <w:t>.000.000,00динара без ПДВ_а</w:t>
            </w:r>
          </w:p>
          <w:p w:rsidR="001C345C" w:rsidRPr="00BA007F" w:rsidRDefault="001C345C" w:rsidP="003A4822">
            <w:pPr>
              <w:autoSpaceDE w:val="0"/>
              <w:autoSpaceDN w:val="0"/>
              <w:adjustRightInd w:val="0"/>
              <w:rPr>
                <w:rFonts w:eastAsia="Calibri" w:cs="Arial"/>
                <w:lang w:val="sr-Cyrl-RS"/>
              </w:rPr>
            </w:pPr>
          </w:p>
          <w:p w:rsidR="00175774" w:rsidRPr="00BA007F" w:rsidRDefault="00175774" w:rsidP="003A4822">
            <w:pPr>
              <w:autoSpaceDE w:val="0"/>
              <w:autoSpaceDN w:val="0"/>
              <w:adjustRightInd w:val="0"/>
              <w:rPr>
                <w:rFonts w:cs="Arial"/>
                <w:b/>
                <w:u w:val="single"/>
              </w:rPr>
            </w:pPr>
            <w:r w:rsidRPr="00BA007F">
              <w:rPr>
                <w:rFonts w:cs="Arial"/>
                <w:b/>
                <w:u w:val="single"/>
              </w:rPr>
              <w:t xml:space="preserve">Доказ: </w:t>
            </w:r>
          </w:p>
          <w:p w:rsidR="00175774" w:rsidRPr="00BA007F" w:rsidRDefault="00175774" w:rsidP="00175774">
            <w:pPr>
              <w:autoSpaceDE w:val="0"/>
              <w:autoSpaceDN w:val="0"/>
              <w:adjustRightInd w:val="0"/>
              <w:spacing w:before="0"/>
              <w:ind w:left="279" w:hanging="220"/>
              <w:rPr>
                <w:rFonts w:cs="Arial"/>
              </w:rPr>
            </w:pPr>
            <w:r w:rsidRPr="00BA007F">
              <w:rPr>
                <w:rFonts w:cs="Arial"/>
              </w:rPr>
              <w:t xml:space="preserve">- Референтна листа </w:t>
            </w:r>
          </w:p>
          <w:p w:rsidR="00175774" w:rsidRPr="00BA007F" w:rsidRDefault="00175774" w:rsidP="00175774">
            <w:pPr>
              <w:autoSpaceDE w:val="0"/>
              <w:autoSpaceDN w:val="0"/>
              <w:adjustRightInd w:val="0"/>
              <w:spacing w:before="0"/>
              <w:ind w:left="279" w:hanging="220"/>
              <w:rPr>
                <w:rFonts w:cs="Arial"/>
              </w:rPr>
            </w:pPr>
            <w:r w:rsidRPr="00BA007F">
              <w:rPr>
                <w:rFonts w:cs="Arial"/>
              </w:rPr>
              <w:t>-Потписане и оверене потврде купаца</w:t>
            </w:r>
          </w:p>
          <w:p w:rsidR="00175774" w:rsidRPr="00BA007F" w:rsidRDefault="00175774" w:rsidP="00E151E9">
            <w:pPr>
              <w:autoSpaceDE w:val="0"/>
              <w:autoSpaceDN w:val="0"/>
              <w:adjustRightInd w:val="0"/>
              <w:spacing w:before="0"/>
              <w:ind w:left="279" w:hanging="220"/>
              <w:rPr>
                <w:rFonts w:cs="Arial"/>
                <w:lang w:val="sr-Cyrl-RS"/>
              </w:rPr>
            </w:pPr>
            <w:r w:rsidRPr="00BA007F">
              <w:rPr>
                <w:rFonts w:cs="Arial"/>
              </w:rPr>
              <w:t xml:space="preserve">- Копија </w:t>
            </w:r>
            <w:r w:rsidR="0042319D" w:rsidRPr="00BA007F">
              <w:rPr>
                <w:rFonts w:cs="Arial"/>
                <w:lang w:val="sr-Cyrl-RS"/>
              </w:rPr>
              <w:t>рачуна за референтна испоручена добра</w:t>
            </w:r>
          </w:p>
          <w:p w:rsidR="002B3ADD" w:rsidRPr="00BA007F" w:rsidRDefault="002B3ADD" w:rsidP="002B3ADD">
            <w:pPr>
              <w:rPr>
                <w:rFonts w:cs="Arial"/>
                <w:b/>
                <w:u w:val="single"/>
              </w:rPr>
            </w:pPr>
            <w:r w:rsidRPr="00BA007F">
              <w:rPr>
                <w:rFonts w:cs="Arial"/>
                <w:b/>
                <w:u w:val="single"/>
              </w:rPr>
              <w:t>Напомена:</w:t>
            </w:r>
          </w:p>
          <w:p w:rsidR="002B3ADD" w:rsidRPr="00BA007F" w:rsidRDefault="002B3ADD" w:rsidP="00124849">
            <w:pPr>
              <w:pStyle w:val="ListParagraph"/>
              <w:numPr>
                <w:ilvl w:val="0"/>
                <w:numId w:val="24"/>
              </w:numPr>
              <w:tabs>
                <w:tab w:val="left" w:pos="680"/>
              </w:tabs>
              <w:snapToGrid w:val="0"/>
              <w:spacing w:before="0" w:after="0"/>
              <w:rPr>
                <w:rFonts w:ascii="Arial" w:hAnsi="Arial" w:cs="Arial"/>
              </w:rPr>
            </w:pPr>
            <w:r w:rsidRPr="00BA007F">
              <w:rPr>
                <w:rFonts w:ascii="Arial" w:hAnsi="Arial" w:cs="Arial"/>
              </w:rPr>
              <w:t xml:space="preserve">У случају да понуду подноси група понуђача, </w:t>
            </w:r>
            <w:r w:rsidR="0042319D" w:rsidRPr="00BA007F">
              <w:rPr>
                <w:rFonts w:ascii="Arial" w:hAnsi="Arial" w:cs="Arial"/>
                <w:lang w:val="sr-Cyrl-RS"/>
              </w:rPr>
              <w:t xml:space="preserve">наведене </w:t>
            </w:r>
            <w:r w:rsidRPr="00BA007F">
              <w:rPr>
                <w:rFonts w:ascii="Arial" w:hAnsi="Arial" w:cs="Arial"/>
              </w:rPr>
              <w:t>доказ</w:t>
            </w:r>
            <w:r w:rsidR="0042319D" w:rsidRPr="00BA007F">
              <w:rPr>
                <w:rFonts w:ascii="Arial" w:hAnsi="Arial" w:cs="Arial"/>
                <w:lang w:val="sr-Cyrl-RS"/>
              </w:rPr>
              <w:t>е за пословни капацитет,</w:t>
            </w:r>
            <w:r w:rsidRPr="00BA007F">
              <w:rPr>
                <w:rFonts w:ascii="Arial" w:hAnsi="Arial" w:cs="Arial"/>
              </w:rPr>
              <w:t xml:space="preserve"> доставити за оног члана групе који испуњава тражени услов (довољно је да 1 члан групе достави </w:t>
            </w:r>
            <w:r w:rsidR="0042319D" w:rsidRPr="00BA007F">
              <w:rPr>
                <w:rFonts w:ascii="Arial" w:hAnsi="Arial" w:cs="Arial"/>
                <w:lang w:val="sr-Cyrl-RS"/>
              </w:rPr>
              <w:t>тражене доказе</w:t>
            </w:r>
            <w:r w:rsidRPr="00BA007F">
              <w:rPr>
                <w:rFonts w:ascii="Arial" w:hAnsi="Arial" w:cs="Arial"/>
              </w:rPr>
              <w:t xml:space="preserve">), а уколико више њих заједно испуњавају услов </w:t>
            </w:r>
            <w:r w:rsidR="0042319D" w:rsidRPr="00BA007F">
              <w:rPr>
                <w:rFonts w:ascii="Arial" w:hAnsi="Arial" w:cs="Arial"/>
                <w:lang w:val="sr-Cyrl-RS"/>
              </w:rPr>
              <w:t>за пословни капацитет</w:t>
            </w:r>
            <w:r w:rsidRPr="00BA007F">
              <w:rPr>
                <w:rFonts w:ascii="Arial" w:hAnsi="Arial" w:cs="Arial"/>
              </w:rPr>
              <w:t>- овај доказ доставити за те чланове.</w:t>
            </w:r>
          </w:p>
          <w:p w:rsidR="002B3ADD" w:rsidRPr="00BA007F" w:rsidRDefault="002B3ADD" w:rsidP="00124849">
            <w:pPr>
              <w:pStyle w:val="ListParagraph"/>
              <w:numPr>
                <w:ilvl w:val="0"/>
                <w:numId w:val="24"/>
              </w:numPr>
              <w:tabs>
                <w:tab w:val="left" w:pos="680"/>
              </w:tabs>
              <w:snapToGrid w:val="0"/>
              <w:spacing w:before="0" w:after="0"/>
              <w:rPr>
                <w:rFonts w:cs="Arial"/>
              </w:rPr>
            </w:pPr>
            <w:r w:rsidRPr="00BA007F">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proofErr w:type="gramStart"/>
      <w:r w:rsidRPr="00F10346">
        <w:rPr>
          <w:rFonts w:cs="Arial"/>
          <w:lang w:eastAsia="zh-CN"/>
        </w:rPr>
        <w:lastRenderedPageBreak/>
        <w:t>Понуда понуђача који не докаже да испуњава наведене обавезне и додатне услове из тачака 1.</w:t>
      </w:r>
      <w:proofErr w:type="gramEnd"/>
      <w:r w:rsidR="0042319D">
        <w:rPr>
          <w:rFonts w:cs="Arial"/>
          <w:lang w:val="sr-Cyrl-RS" w:eastAsia="zh-CN"/>
        </w:rPr>
        <w:t xml:space="preserve"> </w:t>
      </w:r>
      <w:proofErr w:type="gramStart"/>
      <w:r w:rsidR="007F582B" w:rsidRPr="00F10346">
        <w:rPr>
          <w:rFonts w:cs="Arial"/>
          <w:lang w:eastAsia="zh-CN"/>
        </w:rPr>
        <w:t>д</w:t>
      </w:r>
      <w:r w:rsidRPr="00F10346">
        <w:rPr>
          <w:rFonts w:cs="Arial"/>
          <w:lang w:eastAsia="zh-CN"/>
        </w:rPr>
        <w:t>о</w:t>
      </w:r>
      <w:proofErr w:type="gramEnd"/>
      <w:r w:rsidR="007F582B" w:rsidRPr="00F10346">
        <w:rPr>
          <w:rFonts w:cs="Arial"/>
          <w:lang w:eastAsia="zh-CN"/>
        </w:rPr>
        <w:t xml:space="preserve"> </w:t>
      </w:r>
      <w:r w:rsidR="0042319D">
        <w:rPr>
          <w:rFonts w:cs="Arial"/>
          <w:lang w:val="sr-Cyrl-RS" w:eastAsia="zh-CN"/>
        </w:rPr>
        <w:t>5.</w:t>
      </w:r>
      <w:r w:rsidRPr="00F10346">
        <w:rPr>
          <w:rFonts w:cs="Arial"/>
          <w:lang w:eastAsia="zh-CN"/>
        </w:rPr>
        <w:t xml:space="preserve"> овог обрасца, биће одбијена као неприхватљива.</w:t>
      </w:r>
    </w:p>
    <w:p w:rsidR="00C10575"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rPr>
        <w:t>Закона, што доказује достављањем доказа наведених у овом одељку.</w:t>
      </w:r>
      <w:proofErr w:type="gramEnd"/>
      <w:r w:rsidR="00C10575" w:rsidRPr="00F10346">
        <w:rPr>
          <w:rFonts w:cs="Arial"/>
        </w:rPr>
        <w:t xml:space="preserve"> </w:t>
      </w:r>
      <w:proofErr w:type="gramStart"/>
      <w:r w:rsidR="00C10575" w:rsidRPr="00F10346">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60FC8" w:rsidRPr="00F10346" w:rsidRDefault="00B60FC8" w:rsidP="00C10575">
      <w:pPr>
        <w:rPr>
          <w:rFonts w:cs="Arial"/>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Закона, што доказује достављањем доказа наведених у овом одељку.</w:t>
      </w:r>
      <w:proofErr w:type="gramEnd"/>
      <w:r w:rsidR="00C10575" w:rsidRPr="00F10346">
        <w:rPr>
          <w:rFonts w:cs="Arial"/>
          <w:lang w:eastAsia="zh-CN"/>
        </w:rPr>
        <w:t xml:space="preserve"> </w:t>
      </w:r>
      <w:proofErr w:type="gramStart"/>
      <w:r w:rsidR="00C10575" w:rsidRPr="00F10346">
        <w:rPr>
          <w:rFonts w:cs="Arial"/>
          <w:lang w:eastAsia="zh-CN"/>
        </w:rPr>
        <w:t>Услове у вези са капацитетима из члана 76.</w:t>
      </w:r>
      <w:proofErr w:type="gramEnd"/>
      <w:r w:rsidR="001C345C">
        <w:rPr>
          <w:rFonts w:cs="Arial"/>
          <w:lang w:val="sr-Cyrl-RS" w:eastAsia="zh-CN"/>
        </w:rPr>
        <w:t xml:space="preserve"> </w:t>
      </w:r>
      <w:proofErr w:type="gramStart"/>
      <w:r w:rsidR="00C10575" w:rsidRPr="00F10346">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96616" w:rsidRPr="00F10346" w:rsidRDefault="00D96616" w:rsidP="00D96616">
      <w:pPr>
        <w:spacing w:before="0"/>
        <w:rPr>
          <w:rFonts w:cs="Arial"/>
          <w:lang w:eastAsia="zh-CN"/>
        </w:rPr>
      </w:pPr>
      <w:proofErr w:type="gramStart"/>
      <w:r w:rsidRPr="00F10346">
        <w:rPr>
          <w:rFonts w:cs="Arial"/>
          <w:lang w:eastAsia="zh-CN"/>
        </w:rPr>
        <w:t>На основу члана 79.став 5.</w:t>
      </w:r>
      <w:proofErr w:type="gramEnd"/>
      <w:r w:rsidRPr="00F10346">
        <w:rPr>
          <w:rFonts w:cs="Arial"/>
          <w:lang w:eastAsia="zh-CN"/>
        </w:rPr>
        <w:t xml:space="preserve">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69" w:history="1">
        <w:r w:rsidRPr="00F10346">
          <w:rPr>
            <w:rFonts w:cs="Arial"/>
            <w:lang w:eastAsia="zh-CN"/>
          </w:rPr>
          <w:t>www.apr.gov.rs</w:t>
        </w:r>
      </w:hyperlink>
    </w:p>
    <w:p w:rsidR="007F582B" w:rsidRPr="00F10346" w:rsidRDefault="007F582B" w:rsidP="007F582B">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70"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xml:space="preserve">, понуђач може, уместо доказа, приложити своју писану изјаву, дату под </w:t>
      </w:r>
      <w:r w:rsidR="00B13CD3" w:rsidRPr="00F10346">
        <w:rPr>
          <w:rFonts w:cs="Arial"/>
          <w:lang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BE7496" w:rsidRPr="00F10346" w:rsidRDefault="00BE7496" w:rsidP="00B13CD3">
      <w:pPr>
        <w:spacing w:before="0"/>
        <w:rPr>
          <w:rFonts w:cs="Arial"/>
          <w:color w:val="00B0F0"/>
          <w:lang w:eastAsia="zh-CN"/>
        </w:rPr>
      </w:pPr>
    </w:p>
    <w:p w:rsidR="00322313" w:rsidRDefault="00322313" w:rsidP="00124849">
      <w:pPr>
        <w:pStyle w:val="KDPodnaslov1"/>
        <w:numPr>
          <w:ilvl w:val="0"/>
          <w:numId w:val="21"/>
        </w:numPr>
        <w:spacing w:before="0"/>
        <w:rPr>
          <w:rFonts w:cs="Arial"/>
          <w:lang w:val="sr-Cyrl-RS"/>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F10346">
        <w:rPr>
          <w:rFonts w:cs="Arial"/>
        </w:rPr>
        <w:t>КРИТЕРИЈУМ ЗА ДОДЕЛУ УГОВОРА</w:t>
      </w:r>
      <w:bookmarkEnd w:id="196"/>
    </w:p>
    <w:p w:rsidR="0019412A" w:rsidRPr="0019412A" w:rsidRDefault="0019412A" w:rsidP="002217A4">
      <w:pPr>
        <w:pStyle w:val="KDPodnaslov1"/>
        <w:spacing w:before="0"/>
        <w:rPr>
          <w:rFonts w:cs="Arial"/>
          <w:lang w:val="sr-Cyrl-RS"/>
        </w:rPr>
      </w:pPr>
    </w:p>
    <w:p w:rsidR="00621752" w:rsidRPr="00BA007F" w:rsidRDefault="00621752" w:rsidP="00621752">
      <w:pPr>
        <w:pStyle w:val="KDKomentar"/>
        <w:spacing w:before="0"/>
        <w:rPr>
          <w:rFonts w:cs="Arial"/>
          <w:b/>
          <w:i w:val="0"/>
          <w:color w:val="auto"/>
          <w:sz w:val="22"/>
          <w:szCs w:val="22"/>
        </w:rPr>
      </w:pPr>
      <w:r w:rsidRPr="00BA007F">
        <w:rPr>
          <w:rFonts w:cs="Arial"/>
          <w:i w:val="0"/>
          <w:color w:val="auto"/>
          <w:sz w:val="22"/>
          <w:szCs w:val="22"/>
        </w:rPr>
        <w:t xml:space="preserve">Избор најповољније понуде ће се извршити применом критеријума </w:t>
      </w:r>
      <w:r w:rsidRPr="00BA007F">
        <w:rPr>
          <w:rFonts w:cs="Arial"/>
          <w:b/>
          <w:i w:val="0"/>
          <w:color w:val="auto"/>
          <w:sz w:val="22"/>
          <w:szCs w:val="22"/>
        </w:rPr>
        <w:t>„Најнижа понуђена цена“.</w:t>
      </w:r>
    </w:p>
    <w:p w:rsidR="00621752" w:rsidRPr="00F10346" w:rsidRDefault="00621752" w:rsidP="00621752">
      <w:pPr>
        <w:pStyle w:val="KDKomentar"/>
        <w:spacing w:before="0"/>
        <w:rPr>
          <w:rFonts w:cs="Arial"/>
          <w:i w:val="0"/>
          <w:sz w:val="22"/>
          <w:szCs w:val="22"/>
        </w:rPr>
      </w:pPr>
      <w:r w:rsidRPr="00BA007F">
        <w:rPr>
          <w:rFonts w:cs="Arial"/>
          <w:i w:val="0"/>
          <w:color w:val="auto"/>
          <w:sz w:val="22"/>
          <w:szCs w:val="22"/>
        </w:rPr>
        <w:t>Критеријум за оцењивање понуда</w:t>
      </w:r>
      <w:r w:rsidRPr="00BA007F">
        <w:rPr>
          <w:rFonts w:cs="Arial"/>
          <w:b/>
          <w:i w:val="0"/>
          <w:color w:val="auto"/>
          <w:sz w:val="22"/>
          <w:szCs w:val="22"/>
        </w:rPr>
        <w:t xml:space="preserve"> Најнижа понуђена цена, </w:t>
      </w:r>
      <w:r w:rsidRPr="00BA007F">
        <w:rPr>
          <w:rFonts w:cs="Arial"/>
          <w:i w:val="0"/>
          <w:color w:val="auto"/>
          <w:sz w:val="22"/>
          <w:szCs w:val="22"/>
        </w:rPr>
        <w:t>заснива се на понуђеној цени</w:t>
      </w:r>
      <w:r w:rsidR="00C10575" w:rsidRPr="00BA007F">
        <w:rPr>
          <w:rFonts w:cs="Arial"/>
          <w:i w:val="0"/>
          <w:color w:val="auto"/>
          <w:sz w:val="22"/>
          <w:szCs w:val="22"/>
          <w:lang w:val="sr-Cyrl-CS"/>
        </w:rPr>
        <w:t xml:space="preserve"> као једином критеријуму</w:t>
      </w:r>
      <w:r w:rsidRPr="00F10346">
        <w:rPr>
          <w:rFonts w:cs="Arial"/>
          <w:i w:val="0"/>
          <w:sz w:val="22"/>
          <w:szCs w:val="22"/>
        </w:rPr>
        <w:t>.</w:t>
      </w:r>
    </w:p>
    <w:p w:rsidR="002217A4" w:rsidRPr="00502C1B" w:rsidRDefault="002217A4" w:rsidP="002217A4">
      <w:pPr>
        <w:pStyle w:val="KDParagraf"/>
        <w:spacing w:before="0"/>
        <w:rPr>
          <w:rFonts w:cs="Arial"/>
          <w:lang w:val="sr-Cyrl-RS"/>
        </w:rPr>
      </w:pPr>
      <w:r w:rsidRPr="00502C1B">
        <w:rPr>
          <w:rFonts w:cs="Arial"/>
          <w:lang w:val="sr-Cyrl-RS"/>
        </w:rPr>
        <w:t xml:space="preserve">Приликом упоређивања понуда у случају када понуду дају домаћи понуђачи (на паритету ф-цо Наручилац) и инострани понуђачи (на паритету DАР Наручилац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 а на основу званичне калкулације  шпедитера. </w:t>
      </w:r>
    </w:p>
    <w:p w:rsidR="0019412A" w:rsidRPr="00BA007F" w:rsidRDefault="0019412A" w:rsidP="008512C6">
      <w:pPr>
        <w:pStyle w:val="KDParagraf"/>
        <w:spacing w:before="0"/>
        <w:rPr>
          <w:rFonts w:cs="Arial"/>
          <w:color w:val="00B0F0"/>
          <w:lang w:val="sr-Cyrl-RS"/>
        </w:rPr>
      </w:pPr>
    </w:p>
    <w:p w:rsidR="00621752" w:rsidRPr="00BA007F" w:rsidRDefault="00621752" w:rsidP="00621752">
      <w:pPr>
        <w:pStyle w:val="KDParagraf"/>
        <w:spacing w:before="0"/>
        <w:rPr>
          <w:rFonts w:cs="Arial"/>
        </w:rPr>
      </w:pPr>
      <w:r w:rsidRPr="00BA007F">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Default="00E45DC8" w:rsidP="00621752">
      <w:pPr>
        <w:pStyle w:val="KDParagraf"/>
        <w:spacing w:before="0"/>
        <w:rPr>
          <w:rFonts w:cs="Arial"/>
          <w:lang w:val="sr-Cyrl-RS"/>
        </w:rPr>
      </w:pPr>
    </w:p>
    <w:p w:rsidR="0019412A" w:rsidRPr="0019412A" w:rsidRDefault="0019412A" w:rsidP="00621752">
      <w:pPr>
        <w:pStyle w:val="KDParagraf"/>
        <w:spacing w:before="0"/>
        <w:rPr>
          <w:rFonts w:cs="Arial"/>
          <w:lang w:val="sr-Cyrl-RS"/>
        </w:rPr>
      </w:pPr>
    </w:p>
    <w:p w:rsidR="00621752" w:rsidRPr="00BA007F" w:rsidRDefault="00621752" w:rsidP="00621752">
      <w:pPr>
        <w:pStyle w:val="KDParagraf"/>
        <w:spacing w:before="0"/>
        <w:rPr>
          <w:rFonts w:cs="Arial"/>
        </w:rPr>
      </w:pPr>
      <w:proofErr w:type="gramStart"/>
      <w:r w:rsidRPr="00BA007F">
        <w:rPr>
          <w:rFonts w:cs="Arial"/>
        </w:rPr>
        <w:t>У понуђену цену страног понуђача урачунавају се и царинске дажбине.</w:t>
      </w:r>
      <w:proofErr w:type="gramEnd"/>
    </w:p>
    <w:p w:rsidR="00E45DC8" w:rsidRDefault="00E45DC8" w:rsidP="00621752">
      <w:pPr>
        <w:pStyle w:val="KDParagraf"/>
        <w:spacing w:before="0"/>
        <w:rPr>
          <w:rFonts w:cs="Arial"/>
          <w:lang w:val="sr-Cyrl-RS"/>
        </w:rPr>
      </w:pPr>
    </w:p>
    <w:p w:rsidR="0019412A" w:rsidRPr="0019412A" w:rsidRDefault="0019412A" w:rsidP="00621752">
      <w:pPr>
        <w:pStyle w:val="KDParagraf"/>
        <w:spacing w:before="0"/>
        <w:rPr>
          <w:rFonts w:cs="Arial"/>
          <w:lang w:val="sr-Cyrl-RS"/>
        </w:rPr>
      </w:pPr>
    </w:p>
    <w:p w:rsidR="00621752" w:rsidRPr="00BA007F" w:rsidRDefault="00621752" w:rsidP="00621752">
      <w:pPr>
        <w:pStyle w:val="KDParagraf"/>
        <w:spacing w:before="0"/>
        <w:rPr>
          <w:rFonts w:cs="Arial"/>
        </w:rPr>
      </w:pPr>
      <w:r w:rsidRPr="00BA007F">
        <w:rPr>
          <w:rFonts w:cs="Arial"/>
        </w:rPr>
        <w:t xml:space="preserve">Када понуђач достави доказ да нуди добра домаћег порекла, наручилац </w:t>
      </w:r>
      <w:r w:rsidR="009B3371" w:rsidRPr="00BA007F">
        <w:rPr>
          <w:rFonts w:cs="Arial"/>
        </w:rPr>
        <w:t>ће</w:t>
      </w:r>
      <w:r w:rsidRPr="00BA007F">
        <w:rPr>
          <w:rFonts w:cs="Arial"/>
        </w:rPr>
        <w:t xml:space="preserve">, пре рангирања понуда, позвати све остале понуђаче чије су понуде оцењене као прихватљиве </w:t>
      </w:r>
      <w:r w:rsidR="001945FA" w:rsidRPr="00BA007F">
        <w:rPr>
          <w:rFonts w:cs="Arial"/>
        </w:rPr>
        <w:t>а код којих није јасно да ли је реч о добрима домаћег или страног порекла,</w:t>
      </w:r>
      <w:r w:rsidRPr="00BA007F">
        <w:rPr>
          <w:rFonts w:cs="Arial"/>
        </w:rPr>
        <w:t>да се изјасне да ли нуде добра домаћег порекла и да доставе доказ.</w:t>
      </w:r>
    </w:p>
    <w:p w:rsidR="00E45DC8" w:rsidRDefault="00E45DC8" w:rsidP="00621752">
      <w:pPr>
        <w:pStyle w:val="KDParagraf"/>
        <w:spacing w:before="0"/>
        <w:rPr>
          <w:rFonts w:cs="Arial"/>
          <w:lang w:val="sr-Cyrl-RS"/>
        </w:rPr>
      </w:pPr>
    </w:p>
    <w:p w:rsidR="0019412A" w:rsidRPr="0019412A" w:rsidRDefault="0019412A" w:rsidP="00621752">
      <w:pPr>
        <w:pStyle w:val="KDParagraf"/>
        <w:spacing w:before="0"/>
        <w:rPr>
          <w:rFonts w:cs="Arial"/>
          <w:lang w:val="sr-Cyrl-RS"/>
        </w:rPr>
      </w:pPr>
    </w:p>
    <w:p w:rsidR="00621752" w:rsidRPr="00BA007F" w:rsidRDefault="00621752" w:rsidP="00621752">
      <w:pPr>
        <w:pStyle w:val="KDParagraf"/>
        <w:spacing w:before="0"/>
        <w:rPr>
          <w:rFonts w:cs="Arial"/>
        </w:rPr>
      </w:pPr>
      <w:proofErr w:type="gramStart"/>
      <w:r w:rsidRPr="00BA007F">
        <w:rPr>
          <w:rFonts w:cs="Arial"/>
        </w:rPr>
        <w:t>Предност дата за домаће понуђаче и добра домаћег порекла (члан 86.став 1. до 4.</w:t>
      </w:r>
      <w:proofErr w:type="gramEnd"/>
      <w:r w:rsidRPr="00BA007F">
        <w:rPr>
          <w:rFonts w:cs="Arial"/>
        </w:rPr>
        <w:t xml:space="preserve"> </w:t>
      </w:r>
      <w:proofErr w:type="gramStart"/>
      <w:r w:rsidRPr="00BA007F">
        <w:rPr>
          <w:rFonts w:cs="Arial"/>
        </w:rPr>
        <w:t>З</w:t>
      </w:r>
      <w:r w:rsidR="00D16608" w:rsidRPr="00BA007F">
        <w:rPr>
          <w:rFonts w:cs="Arial"/>
        </w:rPr>
        <w:t>акона</w:t>
      </w:r>
      <w:r w:rsidRPr="00BA007F">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E45DC8" w:rsidRDefault="00E45DC8" w:rsidP="00621752">
      <w:pPr>
        <w:pStyle w:val="KDParagraf"/>
        <w:spacing w:before="0"/>
        <w:rPr>
          <w:rFonts w:cs="Arial"/>
          <w:lang w:val="sr-Cyrl-RS"/>
        </w:rPr>
      </w:pPr>
    </w:p>
    <w:p w:rsidR="0019412A" w:rsidRPr="0019412A" w:rsidRDefault="0019412A" w:rsidP="00621752">
      <w:pPr>
        <w:pStyle w:val="KDParagraf"/>
        <w:spacing w:before="0"/>
        <w:rPr>
          <w:rFonts w:cs="Arial"/>
          <w:lang w:val="sr-Cyrl-RS"/>
        </w:rPr>
      </w:pPr>
    </w:p>
    <w:p w:rsidR="00621752" w:rsidRPr="00BA007F" w:rsidRDefault="00621752" w:rsidP="00621752">
      <w:pPr>
        <w:pStyle w:val="KDParagraf"/>
        <w:spacing w:before="0"/>
        <w:rPr>
          <w:rFonts w:cs="Arial"/>
        </w:rPr>
      </w:pPr>
      <w:r w:rsidRPr="00BA007F">
        <w:rPr>
          <w:rFonts w:cs="Arial"/>
        </w:rPr>
        <w:t>Предност дата за домаће понуђаче и добра домаћег порекла (члан 86. став 1. до 4.З</w:t>
      </w:r>
      <w:r w:rsidR="00D16608" w:rsidRPr="00BA007F">
        <w:rPr>
          <w:rFonts w:cs="Arial"/>
        </w:rPr>
        <w:t>акона</w:t>
      </w:r>
      <w:r w:rsidRPr="00BA007F">
        <w:rPr>
          <w:rFonts w:cs="Arial"/>
        </w:rPr>
        <w:t xml:space="preserve">) у поступцима јавних набавки у којима учествују </w:t>
      </w:r>
      <w:r w:rsidRPr="00BA007F">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Default="00621752" w:rsidP="00621752">
      <w:pPr>
        <w:pStyle w:val="KDParagraf"/>
        <w:spacing w:before="0"/>
        <w:rPr>
          <w:rFonts w:cs="Arial"/>
          <w:color w:val="FF0000"/>
          <w:lang w:val="sr-Cyrl-RS"/>
        </w:rPr>
      </w:pPr>
    </w:p>
    <w:p w:rsidR="0019412A" w:rsidRPr="0019412A" w:rsidRDefault="0019412A" w:rsidP="00621752">
      <w:pPr>
        <w:pStyle w:val="KDParagraf"/>
        <w:spacing w:before="0"/>
        <w:rPr>
          <w:rFonts w:cs="Arial"/>
          <w:color w:val="FF0000"/>
          <w:lang w:val="sr-Cyrl-RS"/>
        </w:rPr>
      </w:pPr>
    </w:p>
    <w:p w:rsidR="00E1278C" w:rsidRDefault="00874F5B" w:rsidP="00BA007F">
      <w:pPr>
        <w:pStyle w:val="Heading10"/>
        <w:spacing w:before="0"/>
        <w:jc w:val="both"/>
        <w:rPr>
          <w:rFonts w:eastAsia="TimesNewRomanPSMT" w:cs="Arial"/>
          <w:bCs/>
          <w:iCs/>
          <w:color w:val="000000"/>
          <w:lang w:val="sr-Cyrl-RS"/>
        </w:rPr>
      </w:pPr>
      <w:bookmarkStart w:id="202" w:name="_Toc441651548"/>
      <w:bookmarkStart w:id="203" w:name="_Toc442559886"/>
      <w:r w:rsidRPr="00F10346">
        <w:rPr>
          <w:lang w:val="en-US"/>
        </w:rPr>
        <w:t xml:space="preserve">5.1. </w:t>
      </w:r>
      <w:bookmarkEnd w:id="202"/>
      <w:bookmarkEnd w:id="203"/>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BA007F">
        <w:rPr>
          <w:rFonts w:eastAsia="TimesNewRomanPSMT" w:cs="Arial"/>
          <w:bCs/>
          <w:iCs/>
        </w:rPr>
        <w:t xml:space="preserve">истом понуђеном </w:t>
      </w:r>
      <w:proofErr w:type="gramStart"/>
      <w:r w:rsidR="000129AD" w:rsidRPr="00BA007F">
        <w:rPr>
          <w:rFonts w:eastAsia="TimesNewRomanPSMT" w:cs="Arial"/>
          <w:bCs/>
          <w:iCs/>
        </w:rPr>
        <w:t>ценом</w:t>
      </w:r>
      <w:r w:rsidR="00F10346" w:rsidRPr="00F10346">
        <w:rPr>
          <w:rFonts w:eastAsia="TimesNewRomanPSMT" w:cs="Arial"/>
          <w:bCs/>
          <w:iCs/>
          <w:color w:val="00B0F0"/>
        </w:rPr>
        <w:t xml:space="preserve"> </w:t>
      </w:r>
      <w:r w:rsidR="000129AD" w:rsidRPr="00F10346">
        <w:rPr>
          <w:rFonts w:eastAsia="TimesNewRomanPSMT" w:cs="Arial"/>
          <w:bCs/>
          <w:iCs/>
          <w:color w:val="000000"/>
        </w:rPr>
        <w:t>:</w:t>
      </w:r>
      <w:proofErr w:type="gramEnd"/>
    </w:p>
    <w:p w:rsidR="0019412A" w:rsidRDefault="0019412A" w:rsidP="0019412A">
      <w:pPr>
        <w:rPr>
          <w:lang w:val="sr-Cyrl-RS" w:eastAsia="ar-SA"/>
        </w:rPr>
      </w:pPr>
    </w:p>
    <w:p w:rsidR="0019412A" w:rsidRDefault="0019412A" w:rsidP="0019412A">
      <w:pPr>
        <w:rPr>
          <w:lang w:val="sr-Cyrl-RS" w:eastAsia="ar-SA"/>
        </w:rPr>
      </w:pPr>
    </w:p>
    <w:p w:rsidR="0019412A" w:rsidRPr="0019412A" w:rsidRDefault="0019412A" w:rsidP="0019412A">
      <w:pPr>
        <w:rPr>
          <w:lang w:val="sr-Cyrl-RS" w:eastAsia="ar-SA"/>
        </w:rPr>
      </w:pPr>
    </w:p>
    <w:p w:rsidR="006F1B4D" w:rsidRPr="00BA007F" w:rsidRDefault="00621752" w:rsidP="00BA007F">
      <w:pPr>
        <w:spacing w:before="0"/>
        <w:rPr>
          <w:rFonts w:cs="Arial"/>
          <w:lang w:val="sr-Cyrl-CS"/>
        </w:rPr>
      </w:pPr>
      <w:proofErr w:type="gramStart"/>
      <w:r w:rsidRPr="00BA007F">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p>
    <w:p w:rsidR="001945FA" w:rsidRPr="00F10346" w:rsidRDefault="001945FA" w:rsidP="001945FA">
      <w:pPr>
        <w:spacing w:before="0"/>
        <w:rPr>
          <w:rFonts w:cs="Arial"/>
        </w:rPr>
      </w:pPr>
      <w:r w:rsidRPr="00F10346">
        <w:rPr>
          <w:rFonts w:cs="Arial"/>
        </w:rPr>
        <w:t>Ук</w:t>
      </w:r>
      <w:r w:rsidR="00BA007F">
        <w:rPr>
          <w:rFonts w:cs="Arial"/>
        </w:rPr>
        <w:t>олико ни после примене резервн</w:t>
      </w:r>
      <w:r w:rsidR="00BA007F">
        <w:rPr>
          <w:rFonts w:cs="Arial"/>
          <w:lang w:val="sr-Cyrl-RS"/>
        </w:rPr>
        <w:t>ог</w:t>
      </w:r>
      <w:r w:rsidRPr="00F10346">
        <w:rPr>
          <w:rFonts w:cs="Arial"/>
        </w:rPr>
        <w:t xml:space="preserve"> критеријума не </w:t>
      </w:r>
      <w:proofErr w:type="gramStart"/>
      <w:r w:rsidRPr="00F10346">
        <w:rPr>
          <w:rFonts w:cs="Arial"/>
        </w:rPr>
        <w:t>буде  могуће</w:t>
      </w:r>
      <w:proofErr w:type="gramEnd"/>
      <w:r w:rsidRPr="00F10346">
        <w:rPr>
          <w:rFonts w:cs="Arial"/>
        </w:rPr>
        <w:t xml:space="preserve"> изабрати најповољнију понуду, најповољнија понуда биће изабрана путем жреба.</w:t>
      </w:r>
    </w:p>
    <w:p w:rsidR="001945FA" w:rsidRPr="00F10346" w:rsidRDefault="001945FA" w:rsidP="001945FA">
      <w:pPr>
        <w:spacing w:before="0"/>
        <w:rPr>
          <w:rFonts w:cs="Arial"/>
          <w:b/>
          <w:lang w:val="ru-RU"/>
        </w:rPr>
      </w:pPr>
      <w:r w:rsidRPr="00F10346">
        <w:rPr>
          <w:rFonts w:cs="Arial"/>
        </w:rPr>
        <w:t xml:space="preserve">Извлачење путем жреба </w:t>
      </w:r>
      <w:r w:rsidR="009B3371" w:rsidRPr="00F10346">
        <w:rPr>
          <w:rFonts w:cs="Arial"/>
        </w:rPr>
        <w:t>Н</w:t>
      </w:r>
      <w:r w:rsidRPr="00F10346">
        <w:rPr>
          <w:rFonts w:cs="Arial"/>
        </w:rPr>
        <w:t xml:space="preserve">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w:t>
      </w:r>
      <w:r w:rsidR="009B3371" w:rsidRPr="00F10346">
        <w:rPr>
          <w:rFonts w:cs="Arial"/>
        </w:rPr>
        <w:t>П</w:t>
      </w:r>
      <w:r w:rsidRPr="00F10346">
        <w:rPr>
          <w:rFonts w:cs="Arial"/>
        </w:rPr>
        <w:t xml:space="preserve">онуђача, те папире ставити у кутију, одакле ће </w:t>
      </w:r>
      <w:r w:rsidR="00170E4B" w:rsidRPr="00F10346">
        <w:rPr>
          <w:rFonts w:cs="Arial"/>
        </w:rPr>
        <w:t>један од чланова</w:t>
      </w:r>
      <w:r w:rsidRPr="00F10346">
        <w:rPr>
          <w:rFonts w:cs="Arial"/>
        </w:rPr>
        <w:t xml:space="preserve"> Комисије извући само један папир.</w:t>
      </w:r>
      <w:r w:rsidR="0095708A" w:rsidRPr="00F10346">
        <w:rPr>
          <w:rFonts w:cs="Arial"/>
        </w:rPr>
        <w:t>П</w:t>
      </w:r>
      <w:r w:rsidRPr="00F10346">
        <w:rPr>
          <w:rFonts w:cs="Arial"/>
        </w:rPr>
        <w:t>онуђачу чији назив буде на извученом папиру биће додељен уговор  о јавној набавци</w:t>
      </w:r>
      <w:r w:rsidRPr="00F10346">
        <w:rPr>
          <w:rFonts w:eastAsia="TimesNewRomanPSMT" w:cs="Arial"/>
          <w:bCs/>
        </w:rPr>
        <w:t>.</w:t>
      </w:r>
      <w:r w:rsidR="007C5ED9" w:rsidRPr="007C5ED9">
        <w:t xml:space="preserve"> </w:t>
      </w:r>
      <w:proofErr w:type="gramStart"/>
      <w:r w:rsidR="007C5ED9" w:rsidRPr="007C5ED9">
        <w:rPr>
          <w:rFonts w:eastAsia="TimesNewRomanPSMT" w:cs="Arial"/>
          <w:bCs/>
        </w:rPr>
        <w:t>О извршеном жребању сачињава се Записник који потписују представници Наручиоца и пристуних Понуђача.</w:t>
      </w:r>
      <w:proofErr w:type="gramEnd"/>
    </w:p>
    <w:p w:rsidR="00164A25" w:rsidRPr="00F10346" w:rsidRDefault="00164A25" w:rsidP="00621752">
      <w:pPr>
        <w:autoSpaceDE w:val="0"/>
        <w:autoSpaceDN w:val="0"/>
        <w:adjustRightInd w:val="0"/>
        <w:spacing w:before="0"/>
        <w:rPr>
          <w:rFonts w:eastAsia="TimesNewRomanPSMT" w:cs="Arial"/>
          <w:bCs/>
          <w:color w:val="00B0F0"/>
        </w:rPr>
      </w:pPr>
    </w:p>
    <w:p w:rsidR="00A208F3" w:rsidRDefault="00FF31E1" w:rsidP="00170E4B">
      <w:pPr>
        <w:jc w:val="right"/>
        <w:rPr>
          <w:rFonts w:eastAsia="Arial Unicode MS" w:cs="Arial"/>
          <w:b/>
          <w:kern w:val="2"/>
        </w:rPr>
      </w:pPr>
      <w:r w:rsidRPr="00F10346">
        <w:rPr>
          <w:rFonts w:eastAsia="Arial Unicode MS" w:cs="Arial"/>
          <w:b/>
          <w:kern w:val="2"/>
        </w:rPr>
        <w:t xml:space="preserve">                                                                   </w:t>
      </w:r>
    </w:p>
    <w:p w:rsidR="00A208F3" w:rsidRDefault="00A208F3" w:rsidP="00170E4B">
      <w:pPr>
        <w:jc w:val="right"/>
        <w:rPr>
          <w:rFonts w:eastAsia="Arial Unicode MS" w:cs="Arial"/>
          <w:b/>
          <w:kern w:val="2"/>
        </w:rPr>
      </w:pPr>
    </w:p>
    <w:p w:rsidR="00164A25" w:rsidRPr="00F10346" w:rsidRDefault="00FF31E1" w:rsidP="00170E4B">
      <w:pPr>
        <w:jc w:val="right"/>
        <w:rPr>
          <w:rFonts w:eastAsia="Arial Unicode MS" w:cs="Arial"/>
          <w:b/>
          <w:kern w:val="2"/>
          <w:lang w:val="ru-RU"/>
        </w:rPr>
      </w:pPr>
      <w:r w:rsidRPr="00F10346">
        <w:rPr>
          <w:rFonts w:eastAsia="Arial Unicode MS" w:cs="Arial"/>
          <w:b/>
          <w:kern w:val="2"/>
        </w:rPr>
        <w:t xml:space="preserve">         </w:t>
      </w:r>
      <w:r w:rsidR="00164A25" w:rsidRPr="00F10346">
        <w:rPr>
          <w:rFonts w:eastAsia="Arial Unicode MS" w:cs="Arial"/>
          <w:b/>
          <w:kern w:val="2"/>
          <w:lang w:val="ru-RU"/>
        </w:rPr>
        <w:t>К О М И С И Ј А</w:t>
      </w:r>
    </w:p>
    <w:p w:rsidR="00164A25" w:rsidRPr="00F10346" w:rsidRDefault="00164A25" w:rsidP="00170E4B">
      <w:pPr>
        <w:jc w:val="right"/>
        <w:rPr>
          <w:rFonts w:eastAsia="Arial Unicode MS" w:cs="Arial"/>
          <w:kern w:val="2"/>
        </w:rPr>
      </w:pPr>
      <w:r w:rsidRPr="00F10346">
        <w:rPr>
          <w:rFonts w:eastAsia="Arial Unicode MS" w:cs="Arial"/>
          <w:kern w:val="2"/>
          <w:lang w:val="ru-RU"/>
        </w:rPr>
        <w:t xml:space="preserve">                                                                      за спровођење ЈН</w:t>
      </w:r>
      <w:r w:rsidR="001C345C">
        <w:rPr>
          <w:rFonts w:eastAsia="Arial Unicode MS" w:cs="Arial"/>
          <w:kern w:val="2"/>
          <w:lang w:val="ru-RU"/>
        </w:rPr>
        <w:t xml:space="preserve"> </w:t>
      </w:r>
      <w:r w:rsidR="001C345C" w:rsidRPr="009E4412">
        <w:rPr>
          <w:b/>
          <w:szCs w:val="24"/>
        </w:rPr>
        <w:t>3000/0</w:t>
      </w:r>
      <w:r w:rsidR="001C345C">
        <w:rPr>
          <w:b/>
          <w:szCs w:val="24"/>
          <w:lang w:val="sr-Cyrl-RS"/>
        </w:rPr>
        <w:t>342</w:t>
      </w:r>
      <w:r w:rsidR="001C345C">
        <w:rPr>
          <w:b/>
          <w:szCs w:val="24"/>
        </w:rPr>
        <w:t>/201</w:t>
      </w:r>
      <w:r w:rsidR="001C345C">
        <w:rPr>
          <w:b/>
          <w:szCs w:val="24"/>
          <w:lang w:val="sr-Cyrl-RS"/>
        </w:rPr>
        <w:t>7</w:t>
      </w:r>
      <w:r w:rsidR="001C345C" w:rsidRPr="009E4412">
        <w:rPr>
          <w:b/>
          <w:szCs w:val="24"/>
        </w:rPr>
        <w:t xml:space="preserve"> (</w:t>
      </w:r>
      <w:r w:rsidR="001C345C">
        <w:rPr>
          <w:b/>
          <w:szCs w:val="24"/>
          <w:lang w:val="sr-Cyrl-RS"/>
        </w:rPr>
        <w:t>634</w:t>
      </w:r>
      <w:r w:rsidR="001C345C" w:rsidRPr="009E4412">
        <w:rPr>
          <w:b/>
          <w:szCs w:val="24"/>
        </w:rPr>
        <w:t>/201</w:t>
      </w:r>
      <w:r w:rsidR="001C345C">
        <w:rPr>
          <w:b/>
          <w:szCs w:val="24"/>
          <w:lang w:val="sr-Cyrl-RS"/>
        </w:rPr>
        <w:t>7</w:t>
      </w:r>
      <w:r w:rsidR="001C345C" w:rsidRPr="009E4412">
        <w:rPr>
          <w:b/>
          <w:szCs w:val="24"/>
        </w:rPr>
        <w:t xml:space="preserve">, </w:t>
      </w:r>
      <w:r w:rsidR="001C345C">
        <w:rPr>
          <w:b/>
          <w:szCs w:val="24"/>
          <w:lang w:val="sr-Cyrl-RS"/>
        </w:rPr>
        <w:t>133</w:t>
      </w:r>
      <w:r w:rsidR="001C345C" w:rsidRPr="009E4412">
        <w:rPr>
          <w:b/>
          <w:szCs w:val="24"/>
        </w:rPr>
        <w:t>/201</w:t>
      </w:r>
      <w:r w:rsidR="001C345C">
        <w:rPr>
          <w:b/>
          <w:szCs w:val="24"/>
          <w:lang w:val="sr-Cyrl-RS"/>
        </w:rPr>
        <w:t>7</w:t>
      </w:r>
      <w:r w:rsidR="001C345C" w:rsidRPr="009E4412">
        <w:rPr>
          <w:b/>
          <w:szCs w:val="24"/>
        </w:rPr>
        <w:t xml:space="preserve">,  </w:t>
      </w:r>
      <w:r w:rsidR="001C345C">
        <w:rPr>
          <w:b/>
          <w:szCs w:val="24"/>
          <w:lang w:val="sr-Cyrl-RS"/>
        </w:rPr>
        <w:t>555</w:t>
      </w:r>
      <w:r w:rsidR="001C345C" w:rsidRPr="009E4412">
        <w:rPr>
          <w:b/>
          <w:szCs w:val="24"/>
        </w:rPr>
        <w:t>/201</w:t>
      </w:r>
      <w:r w:rsidR="000A6E9F">
        <w:rPr>
          <w:b/>
          <w:szCs w:val="24"/>
          <w:lang w:val="sr-Cyrl-RS"/>
        </w:rPr>
        <w:t>7</w:t>
      </w:r>
      <w:r w:rsidR="001C345C" w:rsidRPr="009E4412">
        <w:rPr>
          <w:b/>
          <w:szCs w:val="24"/>
        </w:rPr>
        <w:t>)</w:t>
      </w:r>
    </w:p>
    <w:p w:rsidR="00164A25" w:rsidRPr="00F10346" w:rsidRDefault="00164A25" w:rsidP="00170E4B">
      <w:pPr>
        <w:jc w:val="right"/>
        <w:rPr>
          <w:rFonts w:eastAsia="Arial Unicode MS" w:cs="Arial"/>
          <w:kern w:val="2"/>
          <w:lang w:val="ru-RU"/>
        </w:rPr>
      </w:pPr>
      <w:r w:rsidRPr="00F10346">
        <w:rPr>
          <w:rFonts w:eastAsia="Arial Unicode MS" w:cs="Arial"/>
          <w:kern w:val="2"/>
          <w:lang w:val="ru-RU"/>
        </w:rPr>
        <w:t xml:space="preserve">                                                       формирана Решењем бр.</w:t>
      </w:r>
      <w:r w:rsidR="009E6D2D" w:rsidRPr="009E6D2D">
        <w:t xml:space="preserve"> </w:t>
      </w:r>
      <w:r w:rsidR="001C345C">
        <w:rPr>
          <w:rFonts w:eastAsia="Arial Unicode MS" w:cs="Arial"/>
          <w:kern w:val="2"/>
          <w:lang w:val="ru-RU"/>
        </w:rPr>
        <w:t>____________________</w:t>
      </w:r>
    </w:p>
    <w:p w:rsidR="00164A25" w:rsidRPr="00F10346" w:rsidRDefault="00164A25" w:rsidP="00164A25">
      <w:pPr>
        <w:pStyle w:val="Title"/>
        <w:spacing w:before="0"/>
        <w:rPr>
          <w:rFonts w:cs="Arial"/>
          <w:color w:val="00B0F0"/>
          <w:sz w:val="22"/>
          <w:szCs w:val="22"/>
        </w:rPr>
      </w:pPr>
    </w:p>
    <w:p w:rsidR="008749F8" w:rsidRDefault="008749F8" w:rsidP="008749F8">
      <w:pPr>
        <w:jc w:val="left"/>
      </w:pPr>
      <w:bookmarkStart w:id="204" w:name="_Toc430335194"/>
      <w:bookmarkStart w:id="205" w:name="_Toc430335287"/>
      <w:bookmarkStart w:id="206" w:name="_Toc430335706"/>
      <w:bookmarkStart w:id="207" w:name="_Toc430335196"/>
      <w:bookmarkStart w:id="208" w:name="_Toc430335289"/>
      <w:bookmarkStart w:id="209" w:name="_Toc430335708"/>
      <w:bookmarkStart w:id="210" w:name="_Toc442559887"/>
      <w:bookmarkEnd w:id="197"/>
      <w:bookmarkEnd w:id="198"/>
      <w:bookmarkEnd w:id="199"/>
      <w:bookmarkEnd w:id="200"/>
      <w:bookmarkEnd w:id="201"/>
      <w:bookmarkEnd w:id="204"/>
      <w:bookmarkEnd w:id="205"/>
      <w:bookmarkEnd w:id="206"/>
      <w:bookmarkEnd w:id="207"/>
      <w:bookmarkEnd w:id="208"/>
      <w:bookmarkEnd w:id="209"/>
      <w:r>
        <w:t>1.</w:t>
      </w:r>
      <w:r>
        <w:rPr>
          <w:lang w:val="sr-Cyrl-RS"/>
        </w:rPr>
        <w:t>Ђорђе Нишевић</w:t>
      </w:r>
      <w:r>
        <w:t>, члан                                          ___________________</w:t>
      </w:r>
    </w:p>
    <w:p w:rsidR="008749F8" w:rsidRDefault="008749F8" w:rsidP="008749F8">
      <w:pPr>
        <w:jc w:val="left"/>
      </w:pPr>
      <w:r>
        <w:rPr>
          <w:lang w:val="sr-Cyrl-RS"/>
        </w:rPr>
        <w:t>Мирослав Ђурић</w:t>
      </w:r>
      <w:r>
        <w:t>, заменик члана                            ___________________</w:t>
      </w:r>
    </w:p>
    <w:p w:rsidR="008749F8" w:rsidRDefault="008749F8" w:rsidP="008749F8">
      <w:pPr>
        <w:jc w:val="left"/>
      </w:pPr>
      <w:r>
        <w:t>2.</w:t>
      </w:r>
      <w:r>
        <w:rPr>
          <w:lang w:val="sr-Cyrl-RS"/>
        </w:rPr>
        <w:t>Војислав Арсовски</w:t>
      </w:r>
      <w:r>
        <w:t>, члан                                      ___________________</w:t>
      </w:r>
    </w:p>
    <w:p w:rsidR="008749F8" w:rsidRDefault="008749F8" w:rsidP="008749F8">
      <w:pPr>
        <w:jc w:val="left"/>
      </w:pPr>
      <w:r w:rsidRPr="008D5BD0">
        <w:t>Горан Петровић</w:t>
      </w:r>
      <w:r>
        <w:t>, заменик члана                            ___________________</w:t>
      </w:r>
    </w:p>
    <w:p w:rsidR="008749F8" w:rsidRDefault="008749F8" w:rsidP="008749F8">
      <w:pPr>
        <w:jc w:val="left"/>
      </w:pPr>
      <w:r>
        <w:t>3.</w:t>
      </w:r>
      <w:r w:rsidRPr="008D5BD0">
        <w:t xml:space="preserve"> Вишња Лечић</w:t>
      </w:r>
      <w:r>
        <w:t xml:space="preserve">, члан                           </w:t>
      </w:r>
      <w:r>
        <w:rPr>
          <w:lang w:val="sr-Cyrl-RS"/>
        </w:rPr>
        <w:t xml:space="preserve">                 </w:t>
      </w:r>
      <w:r>
        <w:t>___________________</w:t>
      </w:r>
    </w:p>
    <w:p w:rsidR="008749F8" w:rsidRDefault="008749F8" w:rsidP="008749F8">
      <w:pPr>
        <w:jc w:val="left"/>
      </w:pPr>
      <w:r>
        <w:rPr>
          <w:lang w:val="sr-Cyrl-RS"/>
        </w:rPr>
        <w:t>Драган Недељковић</w:t>
      </w:r>
      <w:r>
        <w:t xml:space="preserve">, заменик члана           </w:t>
      </w:r>
      <w:r>
        <w:rPr>
          <w:lang w:val="sr-Cyrl-RS"/>
        </w:rPr>
        <w:t xml:space="preserve">          </w:t>
      </w:r>
      <w:r>
        <w:t xml:space="preserve"> ___________________</w:t>
      </w:r>
    </w:p>
    <w:p w:rsidR="008749F8" w:rsidRDefault="008749F8" w:rsidP="008749F8">
      <w:pPr>
        <w:jc w:val="left"/>
      </w:pPr>
      <w:r>
        <w:rPr>
          <w:lang w:val="ru-RU"/>
        </w:rPr>
        <w:t>4</w:t>
      </w:r>
      <w:r>
        <w:t>.</w:t>
      </w:r>
      <w:r w:rsidRPr="008D5BD0">
        <w:t xml:space="preserve"> </w:t>
      </w:r>
      <w:r>
        <w:rPr>
          <w:lang w:val="sr-Cyrl-RS"/>
        </w:rPr>
        <w:t>Јелисава Стојилковић</w:t>
      </w:r>
      <w:r>
        <w:t xml:space="preserve">, члан                          </w:t>
      </w:r>
      <w:r>
        <w:rPr>
          <w:lang w:val="sr-Cyrl-RS"/>
        </w:rPr>
        <w:t xml:space="preserve">     </w:t>
      </w:r>
      <w:r>
        <w:t xml:space="preserve"> ___________________</w:t>
      </w:r>
    </w:p>
    <w:p w:rsidR="008749F8" w:rsidRDefault="008749F8" w:rsidP="008749F8">
      <w:pPr>
        <w:jc w:val="left"/>
        <w:rPr>
          <w:lang w:val="sr-Cyrl-RS"/>
        </w:rPr>
      </w:pPr>
      <w:r>
        <w:rPr>
          <w:lang w:val="sr-Cyrl-RS"/>
        </w:rPr>
        <w:t>Данијела Јањић</w:t>
      </w:r>
      <w:r>
        <w:t xml:space="preserve">, заменик члана            </w:t>
      </w:r>
      <w:r>
        <w:rPr>
          <w:lang w:val="sr-Cyrl-RS"/>
        </w:rPr>
        <w:t xml:space="preserve">                 </w:t>
      </w:r>
      <w:r>
        <w:t>___________________</w:t>
      </w:r>
    </w:p>
    <w:p w:rsidR="008749F8" w:rsidRDefault="008749F8" w:rsidP="008749F8">
      <w:pPr>
        <w:jc w:val="left"/>
        <w:rPr>
          <w:lang w:val="sr-Cyrl-RS"/>
        </w:rPr>
      </w:pPr>
    </w:p>
    <w:p w:rsidR="008749F8" w:rsidRDefault="008749F8" w:rsidP="008749F8">
      <w:pPr>
        <w:jc w:val="left"/>
        <w:rPr>
          <w:lang w:val="sr-Cyrl-RS"/>
        </w:rPr>
      </w:pPr>
    </w:p>
    <w:p w:rsidR="008749F8" w:rsidRDefault="008749F8" w:rsidP="008749F8">
      <w:pPr>
        <w:jc w:val="left"/>
        <w:rPr>
          <w:lang w:val="sr-Cyrl-RS"/>
        </w:rPr>
      </w:pPr>
    </w:p>
    <w:p w:rsidR="008749F8" w:rsidRDefault="008749F8" w:rsidP="008749F8">
      <w:pPr>
        <w:jc w:val="left"/>
        <w:rPr>
          <w:lang w:val="sr-Cyrl-RS"/>
        </w:rPr>
      </w:pPr>
    </w:p>
    <w:p w:rsidR="008749F8" w:rsidRDefault="008749F8" w:rsidP="008749F8">
      <w:pPr>
        <w:jc w:val="left"/>
        <w:rPr>
          <w:lang w:val="sr-Cyrl-RS"/>
        </w:rPr>
      </w:pPr>
    </w:p>
    <w:p w:rsidR="008749F8" w:rsidRDefault="008749F8" w:rsidP="008749F8">
      <w:pPr>
        <w:jc w:val="left"/>
        <w:rPr>
          <w:lang w:val="sr-Cyrl-RS"/>
        </w:rPr>
      </w:pPr>
    </w:p>
    <w:p w:rsidR="008749F8" w:rsidRDefault="008749F8" w:rsidP="008749F8">
      <w:pPr>
        <w:jc w:val="left"/>
        <w:rPr>
          <w:lang w:val="sr-Cyrl-RS"/>
        </w:rPr>
      </w:pPr>
    </w:p>
    <w:p w:rsidR="008749F8" w:rsidRDefault="008749F8" w:rsidP="008749F8">
      <w:pPr>
        <w:jc w:val="left"/>
        <w:rPr>
          <w:lang w:val="sr-Cyrl-RS"/>
        </w:rPr>
      </w:pPr>
    </w:p>
    <w:p w:rsidR="008749F8" w:rsidRDefault="008749F8" w:rsidP="008749F8">
      <w:pPr>
        <w:jc w:val="left"/>
        <w:rPr>
          <w:lang w:val="sr-Cyrl-RS"/>
        </w:rPr>
      </w:pPr>
    </w:p>
    <w:p w:rsidR="008749F8" w:rsidRDefault="008749F8" w:rsidP="008749F8">
      <w:pPr>
        <w:jc w:val="left"/>
        <w:rPr>
          <w:lang w:val="sr-Cyrl-RS"/>
        </w:rPr>
      </w:pPr>
    </w:p>
    <w:p w:rsidR="008749F8" w:rsidRDefault="008749F8" w:rsidP="008749F8">
      <w:pPr>
        <w:jc w:val="left"/>
        <w:rPr>
          <w:lang w:val="sr-Cyrl-RS"/>
        </w:rPr>
      </w:pPr>
    </w:p>
    <w:p w:rsidR="008749F8" w:rsidRDefault="008749F8" w:rsidP="008749F8">
      <w:pPr>
        <w:jc w:val="left"/>
        <w:rPr>
          <w:lang w:val="sr-Cyrl-RS"/>
        </w:rPr>
      </w:pPr>
    </w:p>
    <w:p w:rsidR="008749F8" w:rsidRDefault="008749F8" w:rsidP="008749F8">
      <w:pPr>
        <w:jc w:val="left"/>
        <w:rPr>
          <w:lang w:val="sr-Cyrl-RS"/>
        </w:rPr>
      </w:pPr>
    </w:p>
    <w:p w:rsidR="008749F8" w:rsidRPr="008749F8" w:rsidRDefault="008749F8" w:rsidP="008749F8">
      <w:pPr>
        <w:jc w:val="left"/>
        <w:rPr>
          <w:lang w:val="sr-Cyrl-RS"/>
        </w:rPr>
      </w:pPr>
    </w:p>
    <w:p w:rsidR="008D2B23" w:rsidRPr="00F10346" w:rsidRDefault="008749F8" w:rsidP="008749F8">
      <w:pPr>
        <w:pStyle w:val="KDPodnaslov1"/>
        <w:spacing w:before="0"/>
        <w:ind w:left="360"/>
        <w:rPr>
          <w:rFonts w:cs="Arial"/>
        </w:rPr>
      </w:pPr>
      <w:r>
        <w:rPr>
          <w:rFonts w:cs="Arial"/>
          <w:lang w:val="sr-Cyrl-RS"/>
        </w:rPr>
        <w:t>6.</w:t>
      </w:r>
      <w:r w:rsidR="008D2B23" w:rsidRPr="00F10346">
        <w:rPr>
          <w:rFonts w:cs="Arial"/>
        </w:rPr>
        <w:t>УПУТСТВО ПОНУЂАЧИМА КАКО ДА САЧИНЕ ПОНУДУ</w:t>
      </w:r>
      <w:bookmarkEnd w:id="210"/>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124849">
      <w:pPr>
        <w:pStyle w:val="KDPodnaslov2"/>
        <w:numPr>
          <w:ilvl w:val="1"/>
          <w:numId w:val="20"/>
        </w:numPr>
        <w:spacing w:before="0"/>
        <w:jc w:val="both"/>
        <w:rPr>
          <w:rFonts w:cs="Arial"/>
        </w:rPr>
      </w:pPr>
      <w:bookmarkStart w:id="211" w:name="_Toc441651577"/>
      <w:bookmarkStart w:id="212" w:name="_Toc442559888"/>
      <w:r w:rsidRPr="00F10346">
        <w:rPr>
          <w:rFonts w:cs="Arial"/>
        </w:rPr>
        <w:t>Језик на којем понуда мора бити састављена</w:t>
      </w:r>
      <w:bookmarkEnd w:id="211"/>
      <w:bookmarkEnd w:id="212"/>
    </w:p>
    <w:p w:rsidR="008D2B23" w:rsidRDefault="008D2B23" w:rsidP="008D2B23">
      <w:pPr>
        <w:pStyle w:val="KDParagraf"/>
        <w:spacing w:before="0"/>
        <w:rPr>
          <w:rFonts w:cs="Arial"/>
        </w:rPr>
      </w:pPr>
      <w:proofErr w:type="gramStart"/>
      <w:r w:rsidRPr="00F10346">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8D2B23" w:rsidRPr="00E42D9A" w:rsidRDefault="008D2B23" w:rsidP="008D2B23">
      <w:pPr>
        <w:pStyle w:val="KDKomentar"/>
        <w:spacing w:before="0"/>
        <w:rPr>
          <w:rFonts w:cs="Arial"/>
          <w:i w:val="0"/>
          <w:color w:val="auto"/>
          <w:sz w:val="22"/>
          <w:szCs w:val="22"/>
        </w:rPr>
      </w:pPr>
      <w:r w:rsidRPr="00E42D9A">
        <w:rPr>
          <w:rFonts w:cs="Arial"/>
          <w:i w:val="0"/>
          <w:color w:val="auto"/>
          <w:sz w:val="22"/>
          <w:szCs w:val="22"/>
        </w:rPr>
        <w:t>Понуда са свим прилозима мора бити сачињена на српском језику.</w:t>
      </w:r>
    </w:p>
    <w:p w:rsidR="008D2B23" w:rsidRPr="008749F8" w:rsidRDefault="008D2B23" w:rsidP="008D2B23">
      <w:pPr>
        <w:pStyle w:val="KDKomentar"/>
        <w:spacing w:before="0"/>
        <w:rPr>
          <w:rStyle w:val="StyleArial"/>
          <w:rFonts w:cs="Arial"/>
          <w:i w:val="0"/>
          <w:sz w:val="22"/>
          <w:szCs w:val="22"/>
          <w:lang w:val="sr-Cyrl-RS"/>
        </w:rPr>
      </w:pPr>
      <w:r w:rsidRPr="00E42D9A">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8749F8">
        <w:rPr>
          <w:rStyle w:val="StyleArial"/>
          <w:rFonts w:cs="Arial"/>
          <w:i w:val="0"/>
          <w:color w:val="auto"/>
          <w:sz w:val="22"/>
          <w:szCs w:val="22"/>
          <w:lang w:val="sr-Cyrl-RS"/>
        </w:rPr>
        <w:t>.</w:t>
      </w:r>
    </w:p>
    <w:p w:rsidR="008D2B23" w:rsidRPr="00F10346" w:rsidRDefault="008D2B23" w:rsidP="008D2B23">
      <w:pPr>
        <w:pStyle w:val="KDParagraf"/>
        <w:spacing w:before="0"/>
        <w:rPr>
          <w:rFonts w:cs="Arial"/>
          <w:lang w:val="ru-RU" w:eastAsia="sr-Latn-CS"/>
        </w:rPr>
      </w:pPr>
    </w:p>
    <w:p w:rsidR="008D2B23" w:rsidRPr="00F10346" w:rsidRDefault="008D2B23" w:rsidP="00124849">
      <w:pPr>
        <w:pStyle w:val="KDPodnaslov2"/>
        <w:numPr>
          <w:ilvl w:val="1"/>
          <w:numId w:val="20"/>
        </w:numPr>
        <w:spacing w:before="0"/>
        <w:jc w:val="both"/>
        <w:rPr>
          <w:rFonts w:cs="Arial"/>
        </w:rPr>
      </w:pPr>
      <w:bookmarkStart w:id="213" w:name="_Toc441651578"/>
      <w:bookmarkStart w:id="214"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3"/>
      <w:bookmarkEnd w:id="214"/>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E42D9A" w:rsidRDefault="008D2B23" w:rsidP="008D2B23">
      <w:pPr>
        <w:pStyle w:val="KDKomentar"/>
        <w:spacing w:before="0"/>
        <w:rPr>
          <w:rFonts w:cs="Arial"/>
          <w:i w:val="0"/>
          <w:color w:val="auto"/>
          <w:sz w:val="22"/>
          <w:szCs w:val="22"/>
        </w:rPr>
      </w:pPr>
      <w:r w:rsidRPr="00E42D9A">
        <w:rPr>
          <w:rFonts w:cs="Arial"/>
          <w:i w:val="0"/>
          <w:color w:val="auto"/>
          <w:sz w:val="22"/>
          <w:szCs w:val="22"/>
        </w:rPr>
        <w:t xml:space="preserve">Препоручује се да </w:t>
      </w:r>
      <w:r w:rsidR="0095708A" w:rsidRPr="00E42D9A">
        <w:rPr>
          <w:rFonts w:cs="Arial"/>
          <w:i w:val="0"/>
          <w:color w:val="auto"/>
          <w:sz w:val="22"/>
          <w:szCs w:val="22"/>
        </w:rPr>
        <w:t xml:space="preserve">се </w:t>
      </w:r>
      <w:r w:rsidRPr="00E42D9A">
        <w:rPr>
          <w:rFonts w:cs="Arial"/>
          <w:i w:val="0"/>
          <w:color w:val="auto"/>
          <w:sz w:val="22"/>
          <w:szCs w:val="22"/>
        </w:rPr>
        <w:t>доказ</w:t>
      </w:r>
      <w:r w:rsidR="0095708A" w:rsidRPr="00E42D9A">
        <w:rPr>
          <w:rFonts w:cs="Arial"/>
          <w:i w:val="0"/>
          <w:color w:val="auto"/>
          <w:sz w:val="22"/>
          <w:szCs w:val="22"/>
        </w:rPr>
        <w:t>и</w:t>
      </w:r>
      <w:r w:rsidRPr="00E42D9A">
        <w:rPr>
          <w:rFonts w:cs="Arial"/>
          <w:i w:val="0"/>
          <w:color w:val="auto"/>
          <w:sz w:val="22"/>
          <w:szCs w:val="22"/>
        </w:rPr>
        <w:t xml:space="preserve"> који се достављају уз понуду, а</w:t>
      </w:r>
      <w:r w:rsidR="0095708A" w:rsidRPr="00E42D9A">
        <w:rPr>
          <w:rFonts w:cs="Arial"/>
          <w:i w:val="0"/>
          <w:color w:val="auto"/>
          <w:sz w:val="22"/>
          <w:szCs w:val="22"/>
        </w:rPr>
        <w:t xml:space="preserve"> који</w:t>
      </w:r>
      <w:r w:rsidRPr="00E42D9A">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005861D3" w:rsidRPr="005861D3">
        <w:t xml:space="preserve"> </w:t>
      </w:r>
      <w:r w:rsidR="005861D3" w:rsidRPr="005861D3">
        <w:rPr>
          <w:rFonts w:cs="Arial"/>
          <w:lang w:val="ru-RU"/>
        </w:rPr>
        <w:t>Богољуба Урошевића Црног  44 11500 Обреновац, ПАК 11</w:t>
      </w:r>
      <w:r w:rsidR="0095708A" w:rsidRPr="00F10346">
        <w:rPr>
          <w:rFonts w:cs="Arial"/>
          <w:color w:val="00B0F0"/>
          <w:lang w:val="ru-RU"/>
        </w:rPr>
        <w:t xml:space="preserve"> </w:t>
      </w:r>
      <w:r w:rsidRPr="00F10346">
        <w:rPr>
          <w:rFonts w:cs="Arial"/>
          <w:lang w:val="ru-RU"/>
        </w:rPr>
        <w:t xml:space="preserve">писарница - са назнаком: „Понуда за јавну набавку </w:t>
      </w:r>
      <w:r w:rsidR="00DC5302" w:rsidRPr="00DC5302">
        <w:rPr>
          <w:rFonts w:cs="Arial"/>
          <w:lang w:val="ru-RU"/>
        </w:rPr>
        <w:t>Транспортне траке</w:t>
      </w:r>
      <w:r w:rsidR="008749F8">
        <w:rPr>
          <w:rFonts w:cs="Arial"/>
          <w:lang w:val="ru-RU"/>
        </w:rPr>
        <w:t xml:space="preserve"> ТЕНТ</w:t>
      </w:r>
      <w:r w:rsidR="00DC5302" w:rsidRPr="00DC5302">
        <w:rPr>
          <w:rFonts w:cs="Arial"/>
          <w:lang w:val="ru-RU"/>
        </w:rPr>
        <w:t xml:space="preserve"> </w:t>
      </w:r>
      <w:r w:rsidRPr="00F10346">
        <w:rPr>
          <w:rFonts w:cs="Arial"/>
          <w:lang w:val="ru-RU"/>
        </w:rPr>
        <w:t xml:space="preserve">- Јавна набавка број </w:t>
      </w:r>
      <w:r w:rsidR="005861D3">
        <w:rPr>
          <w:rFonts w:cs="Arial"/>
          <w:lang w:val="ru-RU"/>
        </w:rPr>
        <w:t xml:space="preserve"> </w:t>
      </w:r>
      <w:r w:rsidR="008749F8" w:rsidRPr="008749F8">
        <w:rPr>
          <w:rFonts w:cs="Arial"/>
          <w:b/>
        </w:rPr>
        <w:t>3000/0342/2017 (634/2017, 133/2017,  555/2016)</w:t>
      </w:r>
      <w:r w:rsidRPr="00F10346">
        <w:rPr>
          <w:rFonts w:cs="Arial"/>
          <w:lang w:val="ru-RU"/>
        </w:rPr>
        <w:t xml:space="preserve">- НЕ ОТВАРАТИ“. </w:t>
      </w:r>
    </w:p>
    <w:p w:rsidR="008D2B23" w:rsidRPr="00F10346" w:rsidRDefault="008D2B23" w:rsidP="008D2B23">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F10346">
        <w:rPr>
          <w:rFonts w:cs="Arial"/>
        </w:rPr>
        <w:lastRenderedPageBreak/>
        <w:t>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proofErr w:type="gramStart"/>
      <w:r w:rsidRPr="00F1034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Pr="00F10346" w:rsidRDefault="00613B13" w:rsidP="00613B13">
      <w:pPr>
        <w:pStyle w:val="KDParagraf"/>
        <w:spacing w:before="0"/>
        <w:rPr>
          <w:rFonts w:cs="Arial"/>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124849">
      <w:pPr>
        <w:pStyle w:val="KDPodnaslov2"/>
        <w:numPr>
          <w:ilvl w:val="1"/>
          <w:numId w:val="20"/>
        </w:numPr>
        <w:spacing w:before="0"/>
        <w:jc w:val="both"/>
        <w:rPr>
          <w:rFonts w:cs="Arial"/>
        </w:rPr>
      </w:pPr>
      <w:bookmarkStart w:id="215" w:name="_Toc441651579"/>
      <w:bookmarkStart w:id="216" w:name="_Toc442559890"/>
      <w:r w:rsidRPr="00F10346">
        <w:rPr>
          <w:rFonts w:cs="Arial"/>
        </w:rPr>
        <w:t>Обавезна садржина понуде</w:t>
      </w:r>
      <w:bookmarkEnd w:id="215"/>
      <w:bookmarkEnd w:id="216"/>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w:t>
      </w:r>
      <w:r w:rsidRPr="00F10346">
        <w:rPr>
          <w:rFonts w:cs="Arial"/>
          <w:lang w:bidi="en-US"/>
        </w:rPr>
        <w:t>, предвиђени чл.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5861D3" w:rsidRDefault="00333065" w:rsidP="00645F72">
      <w:pPr>
        <w:pStyle w:val="KDNabrajanje"/>
        <w:spacing w:before="0"/>
        <w:rPr>
          <w:rFonts w:cs="Arial"/>
        </w:rPr>
      </w:pPr>
      <w:r w:rsidRPr="005861D3">
        <w:rPr>
          <w:rFonts w:cs="Arial"/>
        </w:rPr>
        <w:t>С</w:t>
      </w:r>
      <w:r w:rsidR="00645F72" w:rsidRPr="005861D3">
        <w:rPr>
          <w:rFonts w:cs="Arial"/>
        </w:rPr>
        <w:t xml:space="preserve">редства финансијског обезбеђења </w:t>
      </w:r>
      <w:r w:rsidR="00B3572F" w:rsidRPr="005861D3">
        <w:rPr>
          <w:rFonts w:cs="Arial"/>
        </w:rPr>
        <w:t>за озбиљност понуде</w:t>
      </w:r>
    </w:p>
    <w:p w:rsidR="0056571E" w:rsidRPr="005861D3" w:rsidRDefault="007267FC" w:rsidP="00645F72">
      <w:pPr>
        <w:pStyle w:val="KDNabrajanje"/>
        <w:spacing w:before="0"/>
        <w:rPr>
          <w:rFonts w:cs="Arial"/>
        </w:rPr>
      </w:pPr>
      <w:r w:rsidRPr="005861D3">
        <w:rPr>
          <w:rFonts w:cs="Arial"/>
          <w:lang w:val="sr-Cyrl-CS"/>
        </w:rPr>
        <w:t>Списак испоручених добара</w:t>
      </w:r>
    </w:p>
    <w:p w:rsidR="0056571E" w:rsidRPr="005861D3" w:rsidRDefault="007267FC" w:rsidP="00645F72">
      <w:pPr>
        <w:pStyle w:val="KDNabrajanje"/>
        <w:spacing w:before="0"/>
        <w:rPr>
          <w:rFonts w:cs="Arial"/>
        </w:rPr>
      </w:pPr>
      <w:r w:rsidRPr="005861D3">
        <w:rPr>
          <w:rFonts w:cs="Arial"/>
          <w:lang w:val="sr-Cyrl-CS"/>
        </w:rPr>
        <w:t>Потврда о референтним набавкама</w:t>
      </w:r>
    </w:p>
    <w:p w:rsidR="005861D3" w:rsidRPr="005861D3" w:rsidRDefault="005861D3" w:rsidP="00645F72">
      <w:pPr>
        <w:pStyle w:val="KDNabrajanje"/>
        <w:spacing w:before="0"/>
        <w:rPr>
          <w:rFonts w:cs="Arial"/>
        </w:rPr>
      </w:pPr>
      <w:r>
        <w:rPr>
          <w:rFonts w:cs="Arial"/>
          <w:lang w:val="sr-Cyrl-CS"/>
        </w:rPr>
        <w:t>Копије фактура за референтне набавке</w:t>
      </w:r>
    </w:p>
    <w:p w:rsidR="008D2B23" w:rsidRPr="00F10346"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333065" w:rsidRDefault="008D2B23" w:rsidP="008D2B23">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 xml:space="preserve">75. и </w:t>
      </w:r>
      <w:r w:rsidRPr="00F10346">
        <w:rPr>
          <w:rFonts w:cs="Arial"/>
          <w:lang w:bidi="en-US"/>
        </w:rPr>
        <w:t>76.</w:t>
      </w:r>
      <w:r w:rsidRPr="00F10346">
        <w:rPr>
          <w:rFonts w:cs="Arial"/>
        </w:rPr>
        <w:t xml:space="preserve"> 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EE070C" w:rsidRPr="00464040" w:rsidRDefault="00EE070C" w:rsidP="00EE070C">
      <w:pPr>
        <w:pStyle w:val="KDNabrajanje"/>
      </w:pPr>
      <w:r w:rsidRPr="00464040">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00333065" w:rsidRPr="00464040">
        <w:t xml:space="preserve"> </w:t>
      </w:r>
    </w:p>
    <w:p w:rsidR="009B3371" w:rsidRPr="00F10346" w:rsidRDefault="009B3371" w:rsidP="00EE070C">
      <w:pPr>
        <w:pStyle w:val="KDNabrajanje"/>
      </w:pPr>
      <w:r w:rsidRPr="00F10346">
        <w:t>Овлашћење за потписника (ако не потписује заступник)</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124849">
      <w:pPr>
        <w:pStyle w:val="KDPodnaslov2"/>
        <w:numPr>
          <w:ilvl w:val="1"/>
          <w:numId w:val="20"/>
        </w:numPr>
        <w:spacing w:before="0"/>
        <w:jc w:val="both"/>
        <w:rPr>
          <w:rFonts w:cs="Arial"/>
        </w:rPr>
      </w:pPr>
      <w:bookmarkStart w:id="217" w:name="_Toc441651580"/>
      <w:bookmarkStart w:id="218" w:name="_Toc442559891"/>
      <w:r w:rsidRPr="00F10346">
        <w:rPr>
          <w:rFonts w:cs="Arial"/>
        </w:rPr>
        <w:t>Подношење и</w:t>
      </w:r>
      <w:r w:rsidR="008D2B23" w:rsidRPr="00F10346">
        <w:rPr>
          <w:rFonts w:cs="Arial"/>
        </w:rPr>
        <w:t xml:space="preserve"> отварање понуда</w:t>
      </w:r>
      <w:bookmarkEnd w:id="217"/>
      <w:bookmarkEnd w:id="218"/>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F10346" w:rsidRDefault="00FC355A" w:rsidP="008D2B23">
      <w:pPr>
        <w:pStyle w:val="KDParagraf"/>
        <w:spacing w:before="0"/>
        <w:rPr>
          <w:rFonts w:cs="Arial"/>
        </w:rPr>
      </w:pPr>
      <w:r w:rsidRPr="00F10346">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5861D3" w:rsidRPr="005861D3">
        <w:rPr>
          <w:rFonts w:cs="Arial"/>
          <w:lang w:val="sr-Latn-CS"/>
        </w:rPr>
        <w:t>Богољуба Урошевића 44 Обреновац, сала ПКА.</w:t>
      </w:r>
      <w:r w:rsidR="003C4E60" w:rsidRPr="00F10346">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124849">
      <w:pPr>
        <w:pStyle w:val="KDPodnaslov2"/>
        <w:numPr>
          <w:ilvl w:val="1"/>
          <w:numId w:val="20"/>
        </w:numPr>
        <w:spacing w:before="0"/>
        <w:jc w:val="both"/>
        <w:rPr>
          <w:rFonts w:cs="Arial"/>
        </w:rPr>
      </w:pPr>
      <w:bookmarkStart w:id="219" w:name="_Toc441651581"/>
      <w:bookmarkStart w:id="220" w:name="_Toc442559892"/>
      <w:r w:rsidRPr="00F10346">
        <w:rPr>
          <w:rFonts w:cs="Arial"/>
        </w:rPr>
        <w:t>Начин подношења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8D2B23">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8D2B23">
      <w:pPr>
        <w:pStyle w:val="KDParagraf"/>
        <w:spacing w:before="0"/>
        <w:rPr>
          <w:rFonts w:cs="Arial"/>
        </w:rPr>
      </w:pPr>
    </w:p>
    <w:p w:rsidR="008D2B23" w:rsidRPr="00F10346" w:rsidRDefault="008D2B23" w:rsidP="00124849">
      <w:pPr>
        <w:pStyle w:val="KDPodnaslov2"/>
        <w:numPr>
          <w:ilvl w:val="1"/>
          <w:numId w:val="20"/>
        </w:numPr>
        <w:spacing w:before="0"/>
        <w:jc w:val="both"/>
        <w:rPr>
          <w:rFonts w:cs="Arial"/>
        </w:rPr>
      </w:pPr>
      <w:bookmarkStart w:id="221" w:name="_Toc441651582"/>
      <w:bookmarkStart w:id="222" w:name="_Toc442559893"/>
      <w:r w:rsidRPr="00F10346">
        <w:rPr>
          <w:rFonts w:cs="Arial"/>
        </w:rPr>
        <w:t>Измена, допуна и опозив понуде</w:t>
      </w:r>
      <w:bookmarkEnd w:id="221"/>
      <w:bookmarkEnd w:id="222"/>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DC5302" w:rsidRPr="00DC5302">
        <w:rPr>
          <w:rFonts w:cs="Arial"/>
          <w:lang w:val="ru-RU"/>
        </w:rPr>
        <w:t>Транспортне траке</w:t>
      </w:r>
      <w:r w:rsidR="008749F8">
        <w:rPr>
          <w:rFonts w:cs="Arial"/>
          <w:lang w:val="ru-RU"/>
        </w:rPr>
        <w:t xml:space="preserve"> ТЕНТ</w:t>
      </w:r>
      <w:r w:rsidRPr="00F10346">
        <w:rPr>
          <w:rFonts w:cs="Arial"/>
          <w:lang w:val="ru-RU"/>
        </w:rPr>
        <w:t xml:space="preserve"> - Јавна набавка број </w:t>
      </w:r>
      <w:r w:rsidR="008749F8" w:rsidRPr="008749F8">
        <w:rPr>
          <w:rFonts w:cs="Arial"/>
          <w:lang w:val="ru-RU"/>
        </w:rPr>
        <w:t>3000/0342/2017 (634/2017, 133/2017,  555/201</w:t>
      </w:r>
      <w:r w:rsidR="000A6E9F">
        <w:rPr>
          <w:rFonts w:cs="Arial"/>
          <w:lang w:val="ru-RU"/>
        </w:rPr>
        <w:t>7</w:t>
      </w:r>
      <w:r w:rsidR="008749F8" w:rsidRPr="008749F8">
        <w:rPr>
          <w:rFonts w:cs="Arial"/>
          <w:lang w:val="ru-RU"/>
        </w:rPr>
        <w:t>)</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8D2B23" w:rsidRPr="00F10346" w:rsidRDefault="008D2B23" w:rsidP="008D2B23">
      <w:pPr>
        <w:pStyle w:val="KDParagraf"/>
        <w:spacing w:before="0"/>
        <w:rPr>
          <w:rFonts w:cs="Arial"/>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DC5302" w:rsidRPr="00DC5302">
        <w:rPr>
          <w:rFonts w:cs="Arial"/>
        </w:rPr>
        <w:t>Транспортне траке</w:t>
      </w:r>
      <w:r w:rsidR="008749F8">
        <w:rPr>
          <w:rFonts w:cs="Arial"/>
          <w:lang w:val="sr-Cyrl-RS"/>
        </w:rPr>
        <w:t xml:space="preserve"> ТЕНТ</w:t>
      </w:r>
      <w:r w:rsidRPr="00F10346">
        <w:rPr>
          <w:rFonts w:cs="Arial"/>
        </w:rPr>
        <w:t xml:space="preserve"> - Јавна набавка број </w:t>
      </w:r>
      <w:r w:rsidR="008749F8" w:rsidRPr="008749F8">
        <w:rPr>
          <w:rFonts w:cs="Arial"/>
        </w:rPr>
        <w:t>3000/0342/2017 (634/2017, 133/2017</w:t>
      </w:r>
      <w:proofErr w:type="gramStart"/>
      <w:r w:rsidR="008749F8" w:rsidRPr="008749F8">
        <w:rPr>
          <w:rFonts w:cs="Arial"/>
        </w:rPr>
        <w:t>,  555</w:t>
      </w:r>
      <w:proofErr w:type="gramEnd"/>
      <w:r w:rsidR="008749F8" w:rsidRPr="008749F8">
        <w:rPr>
          <w:rFonts w:cs="Arial"/>
        </w:rPr>
        <w:t>/201</w:t>
      </w:r>
      <w:r w:rsidR="000A6E9F">
        <w:rPr>
          <w:rFonts w:cs="Arial"/>
          <w:lang w:val="sr-Cyrl-RS"/>
        </w:rPr>
        <w:t>7</w:t>
      </w:r>
      <w:r w:rsidR="008749F8" w:rsidRPr="008749F8">
        <w:rPr>
          <w:rFonts w:cs="Arial"/>
        </w:rPr>
        <w:t>)</w:t>
      </w:r>
      <w:r w:rsidRPr="00F10346">
        <w:rPr>
          <w:rFonts w:cs="Arial"/>
        </w:rPr>
        <w:t>– НЕ ОТВАРАТИ“.</w:t>
      </w:r>
    </w:p>
    <w:p w:rsidR="008D2B23" w:rsidRPr="00F10346" w:rsidRDefault="008D2B23" w:rsidP="008D2B23">
      <w:pPr>
        <w:pStyle w:val="KDParagraf"/>
        <w:spacing w:before="0"/>
        <w:rPr>
          <w:rFonts w:cs="Arial"/>
        </w:rPr>
      </w:pPr>
      <w:proofErr w:type="gramStart"/>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5861D3" w:rsidRDefault="008D2B23" w:rsidP="008D2B23">
      <w:pPr>
        <w:pStyle w:val="KDKomentar"/>
        <w:spacing w:before="0"/>
        <w:rPr>
          <w:rFonts w:cs="Arial"/>
          <w:i w:val="0"/>
          <w:color w:val="auto"/>
          <w:sz w:val="22"/>
          <w:szCs w:val="22"/>
        </w:rPr>
      </w:pPr>
      <w:r w:rsidRPr="005861D3">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F10346" w:rsidRDefault="00EA6178" w:rsidP="008D2B23">
      <w:pPr>
        <w:pStyle w:val="KDKomentar"/>
        <w:spacing w:before="0"/>
        <w:rPr>
          <w:rFonts w:cs="Arial"/>
          <w:i w:val="0"/>
          <w:sz w:val="22"/>
          <w:szCs w:val="22"/>
        </w:rPr>
      </w:pPr>
    </w:p>
    <w:p w:rsidR="008D2B23" w:rsidRPr="00F10346" w:rsidRDefault="008D2B23" w:rsidP="00124849">
      <w:pPr>
        <w:pStyle w:val="KDPodnaslov2"/>
        <w:numPr>
          <w:ilvl w:val="1"/>
          <w:numId w:val="20"/>
        </w:numPr>
        <w:spacing w:before="0"/>
        <w:jc w:val="both"/>
        <w:rPr>
          <w:rFonts w:cs="Arial"/>
        </w:rPr>
      </w:pPr>
      <w:bookmarkStart w:id="223" w:name="_Toc441651583"/>
      <w:bookmarkStart w:id="224" w:name="_Toc442559894"/>
      <w:r w:rsidRPr="00F10346">
        <w:rPr>
          <w:rFonts w:cs="Arial"/>
          <w:lang w:val="ru-RU"/>
        </w:rPr>
        <w:t>П</w:t>
      </w:r>
      <w:r w:rsidRPr="00F10346">
        <w:rPr>
          <w:rFonts w:cs="Arial"/>
        </w:rPr>
        <w:t>артије</w:t>
      </w:r>
      <w:bookmarkEnd w:id="223"/>
      <w:bookmarkEnd w:id="224"/>
    </w:p>
    <w:p w:rsidR="008749F8" w:rsidRPr="008749F8" w:rsidRDefault="008749F8" w:rsidP="008749F8">
      <w:pPr>
        <w:pStyle w:val="KDParagraf"/>
        <w:spacing w:before="0"/>
        <w:rPr>
          <w:rFonts w:cs="Arial"/>
        </w:rPr>
      </w:pPr>
      <w:r>
        <w:rPr>
          <w:rFonts w:cs="Arial"/>
        </w:rPr>
        <w:t xml:space="preserve">Набавка је обликована у </w:t>
      </w:r>
      <w:r>
        <w:rPr>
          <w:rFonts w:cs="Arial"/>
          <w:lang w:val="sr-Cyrl-RS"/>
        </w:rPr>
        <w:t>3</w:t>
      </w:r>
      <w:r w:rsidRPr="008749F8">
        <w:rPr>
          <w:rFonts w:cs="Arial"/>
        </w:rPr>
        <w:t xml:space="preserve"> (</w:t>
      </w:r>
      <w:proofErr w:type="gramStart"/>
      <w:r>
        <w:rPr>
          <w:rFonts w:cs="Arial"/>
          <w:lang w:val="sr-Cyrl-RS"/>
        </w:rPr>
        <w:t>три</w:t>
      </w:r>
      <w:r w:rsidRPr="008749F8">
        <w:rPr>
          <w:rFonts w:cs="Arial"/>
        </w:rPr>
        <w:t xml:space="preserve"> )</w:t>
      </w:r>
      <w:proofErr w:type="gramEnd"/>
      <w:r w:rsidRPr="008749F8">
        <w:rPr>
          <w:rFonts w:cs="Arial"/>
        </w:rPr>
        <w:t xml:space="preserve"> партиј</w:t>
      </w:r>
      <w:r>
        <w:rPr>
          <w:rFonts w:cs="Arial"/>
          <w:lang w:val="sr-Cyrl-RS"/>
        </w:rPr>
        <w:t>е</w:t>
      </w:r>
      <w:r w:rsidRPr="008749F8">
        <w:rPr>
          <w:rFonts w:cs="Arial"/>
        </w:rPr>
        <w:t>.</w:t>
      </w:r>
    </w:p>
    <w:p w:rsidR="008749F8" w:rsidRPr="008749F8" w:rsidRDefault="008749F8" w:rsidP="008749F8">
      <w:pPr>
        <w:pStyle w:val="KDParagraf"/>
        <w:spacing w:before="0"/>
        <w:rPr>
          <w:rFonts w:cs="Arial"/>
        </w:rPr>
      </w:pPr>
      <w:proofErr w:type="gramStart"/>
      <w:r w:rsidRPr="008749F8">
        <w:rPr>
          <w:rFonts w:cs="Arial"/>
        </w:rPr>
        <w:lastRenderedPageBreak/>
        <w:t xml:space="preserve">Понуђач може да поднесе понуду за једну или </w:t>
      </w:r>
      <w:r>
        <w:rPr>
          <w:rFonts w:cs="Arial"/>
          <w:lang w:val="sr-Cyrl-RS"/>
        </w:rPr>
        <w:t>више</w:t>
      </w:r>
      <w:r w:rsidRPr="008749F8">
        <w:rPr>
          <w:rFonts w:cs="Arial"/>
        </w:rPr>
        <w:t xml:space="preserve"> партиј</w:t>
      </w:r>
      <w:r>
        <w:rPr>
          <w:rFonts w:cs="Arial"/>
          <w:lang w:val="sr-Cyrl-RS"/>
        </w:rPr>
        <w:t>а</w:t>
      </w:r>
      <w:r w:rsidRPr="008749F8">
        <w:rPr>
          <w:rFonts w:cs="Arial"/>
        </w:rPr>
        <w:t>.</w:t>
      </w:r>
      <w:proofErr w:type="gramEnd"/>
      <w:r w:rsidRPr="008749F8">
        <w:rPr>
          <w:rFonts w:cs="Arial"/>
        </w:rPr>
        <w:t xml:space="preserve"> </w:t>
      </w:r>
      <w:proofErr w:type="gramStart"/>
      <w:r w:rsidRPr="008749F8">
        <w:rPr>
          <w:rFonts w:cs="Arial"/>
        </w:rPr>
        <w:t>Понуда мора да обухвати најмање једну целокупну партију.</w:t>
      </w:r>
      <w:proofErr w:type="gramEnd"/>
    </w:p>
    <w:p w:rsidR="008749F8" w:rsidRPr="008749F8" w:rsidRDefault="008749F8" w:rsidP="008749F8">
      <w:pPr>
        <w:pStyle w:val="KDParagraf"/>
        <w:spacing w:before="0"/>
        <w:rPr>
          <w:rFonts w:cs="Arial"/>
        </w:rPr>
      </w:pPr>
      <w:proofErr w:type="gramStart"/>
      <w:r w:rsidRPr="008749F8">
        <w:rPr>
          <w:rFonts w:cs="Arial"/>
        </w:rPr>
        <w:t xml:space="preserve">Понуђач је дужан да у понуди наведе да ли се понуда односи на целокупну набавку или </w:t>
      </w:r>
      <w:r>
        <w:rPr>
          <w:rFonts w:cs="Arial"/>
          <w:lang w:val="sr-Cyrl-RS"/>
        </w:rPr>
        <w:t>на више партија</w:t>
      </w:r>
      <w:r w:rsidRPr="008749F8">
        <w:rPr>
          <w:rFonts w:cs="Arial"/>
        </w:rPr>
        <w:t>.</w:t>
      </w:r>
      <w:proofErr w:type="gramEnd"/>
    </w:p>
    <w:p w:rsidR="008749F8" w:rsidRPr="008749F8" w:rsidRDefault="008749F8" w:rsidP="008749F8">
      <w:pPr>
        <w:pStyle w:val="KDParagraf"/>
        <w:spacing w:before="0"/>
        <w:rPr>
          <w:rFonts w:cs="Arial"/>
        </w:rPr>
      </w:pPr>
      <w:proofErr w:type="gramStart"/>
      <w:r w:rsidRPr="008749F8">
        <w:rPr>
          <w:rFonts w:cs="Arial"/>
        </w:rPr>
        <w:t>У случају да понуђач поднесе понуду за више партија, она мора бити поднета тако да се може оцењивати за сваку партију посебно.</w:t>
      </w:r>
      <w:proofErr w:type="gramEnd"/>
    </w:p>
    <w:p w:rsidR="008749F8" w:rsidRPr="008749F8" w:rsidRDefault="008749F8" w:rsidP="008749F8">
      <w:pPr>
        <w:pStyle w:val="KDParagraf"/>
        <w:spacing w:before="0"/>
        <w:rPr>
          <w:rFonts w:cs="Arial"/>
        </w:rPr>
      </w:pPr>
      <w:proofErr w:type="gramStart"/>
      <w:r w:rsidRPr="008749F8">
        <w:rPr>
          <w:rFonts w:cs="Arial"/>
        </w:rPr>
        <w:t>Докази из чл.</w:t>
      </w:r>
      <w:proofErr w:type="gramEnd"/>
      <w:r w:rsidRPr="008749F8">
        <w:rPr>
          <w:rFonts w:cs="Arial"/>
        </w:rPr>
        <w:t xml:space="preserve"> 75. ЗЈН, у случају да понуђач поднесе понуду за више партија, не морају бити достављени за сваку партију посебно, односно могу бити достављени у једном примерку за све партије.</w:t>
      </w:r>
    </w:p>
    <w:p w:rsidR="00771564" w:rsidRPr="00F10346" w:rsidRDefault="008749F8" w:rsidP="008749F8">
      <w:pPr>
        <w:pStyle w:val="KDParagraf"/>
        <w:spacing w:before="0"/>
        <w:rPr>
          <w:rFonts w:cs="Arial"/>
          <w:color w:val="00B0F0"/>
        </w:rPr>
      </w:pPr>
      <w:proofErr w:type="gramStart"/>
      <w:r w:rsidRPr="008749F8">
        <w:rPr>
          <w:rFonts w:cs="Arial"/>
        </w:rPr>
        <w:t xml:space="preserve">Уколико понуђач подноси понуду за више партија, уз понуду може да приложи једну </w:t>
      </w:r>
      <w:r>
        <w:rPr>
          <w:rFonts w:cs="Arial"/>
          <w:lang w:val="sr-Cyrl-RS"/>
        </w:rPr>
        <w:t>банкарску гаранцију</w:t>
      </w:r>
      <w:r w:rsidRPr="008749F8">
        <w:rPr>
          <w:rFonts w:cs="Arial"/>
        </w:rPr>
        <w:t xml:space="preserve"> за озбиљност понуде за </w:t>
      </w:r>
      <w:r>
        <w:rPr>
          <w:rFonts w:cs="Arial"/>
          <w:lang w:val="sr-Cyrl-RS"/>
        </w:rPr>
        <w:t>више</w:t>
      </w:r>
      <w:r>
        <w:rPr>
          <w:rFonts w:cs="Arial"/>
        </w:rPr>
        <w:t xml:space="preserve"> пријављен</w:t>
      </w:r>
      <w:r>
        <w:rPr>
          <w:rFonts w:cs="Arial"/>
          <w:lang w:val="sr-Cyrl-RS"/>
        </w:rPr>
        <w:t>их</w:t>
      </w:r>
      <w:r w:rsidRPr="008749F8">
        <w:rPr>
          <w:rFonts w:cs="Arial"/>
        </w:rPr>
        <w:t xml:space="preserve"> партије, а може да поднесе банкарску гаранцију за сваку партију посебно.</w:t>
      </w:r>
      <w:proofErr w:type="gramEnd"/>
    </w:p>
    <w:p w:rsidR="008D2B23" w:rsidRPr="00F10346" w:rsidRDefault="008D2B23" w:rsidP="00124849">
      <w:pPr>
        <w:pStyle w:val="KDPodnaslov2"/>
        <w:numPr>
          <w:ilvl w:val="1"/>
          <w:numId w:val="20"/>
        </w:numPr>
        <w:spacing w:before="0"/>
        <w:jc w:val="both"/>
        <w:rPr>
          <w:rFonts w:cs="Arial"/>
        </w:rPr>
      </w:pPr>
      <w:bookmarkStart w:id="225" w:name="_Toc441651584"/>
      <w:bookmarkStart w:id="226" w:name="_Toc442559895"/>
      <w:r w:rsidRPr="00F10346">
        <w:rPr>
          <w:rFonts w:cs="Arial"/>
        </w:rPr>
        <w:t>Понуда са варијантама</w:t>
      </w:r>
      <w:bookmarkEnd w:id="225"/>
      <w:bookmarkEnd w:id="226"/>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124849">
      <w:pPr>
        <w:pStyle w:val="KDPodnaslov2"/>
        <w:numPr>
          <w:ilvl w:val="1"/>
          <w:numId w:val="20"/>
        </w:numPr>
        <w:spacing w:before="0"/>
        <w:jc w:val="both"/>
        <w:rPr>
          <w:rFonts w:cs="Arial"/>
        </w:rPr>
      </w:pPr>
      <w:bookmarkStart w:id="227" w:name="_Toc441651585"/>
      <w:bookmarkStart w:id="228" w:name="_Toc442559896"/>
      <w:r w:rsidRPr="00F10346">
        <w:rPr>
          <w:rFonts w:cs="Arial"/>
        </w:rPr>
        <w:t>Подношење понуде са подизвођачима</w:t>
      </w:r>
      <w:bookmarkEnd w:id="227"/>
      <w:bookmarkEnd w:id="228"/>
    </w:p>
    <w:p w:rsidR="00EE070C" w:rsidRPr="00F10346" w:rsidRDefault="00EE070C" w:rsidP="00EE070C">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Pr="005861D3" w:rsidRDefault="00EE070C" w:rsidP="008D2B23">
      <w:pPr>
        <w:pStyle w:val="KDParagraf"/>
        <w:spacing w:before="0"/>
        <w:rPr>
          <w:rFonts w:cs="Arial"/>
          <w:lang w:val="sr-Cyrl-RS"/>
        </w:rPr>
      </w:pPr>
      <w:proofErr w:type="gramStart"/>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w:t>
      </w:r>
      <w:proofErr w:type="gramEnd"/>
      <w:r w:rsidR="008D2B23" w:rsidRPr="00F10346">
        <w:rPr>
          <w:rFonts w:cs="Arial"/>
        </w:rPr>
        <w:t xml:space="preserve"> </w:t>
      </w:r>
      <w:proofErr w:type="gramStart"/>
      <w:r w:rsidR="008D2B23" w:rsidRPr="00F10346">
        <w:rPr>
          <w:rFonts w:cs="Arial"/>
        </w:rPr>
        <w:t>став</w:t>
      </w:r>
      <w:proofErr w:type="gramEnd"/>
      <w:r w:rsidR="008D2B23" w:rsidRPr="00F10346">
        <w:rPr>
          <w:rFonts w:cs="Arial"/>
        </w:rPr>
        <w:t xml:space="preserve"> 1. </w:t>
      </w:r>
      <w:proofErr w:type="gramStart"/>
      <w:r w:rsidR="008D2B23" w:rsidRPr="00F10346">
        <w:rPr>
          <w:rFonts w:cs="Arial"/>
        </w:rPr>
        <w:t>тачка</w:t>
      </w:r>
      <w:proofErr w:type="gramEnd"/>
      <w:r w:rsidR="008D2B23" w:rsidRPr="00F10346">
        <w:rPr>
          <w:rFonts w:cs="Arial"/>
        </w:rPr>
        <w:t xml:space="preserve"> 1), 2) и 4) </w:t>
      </w:r>
      <w:r w:rsidR="003E06A4">
        <w:rPr>
          <w:rFonts w:cs="Arial"/>
        </w:rPr>
        <w:t xml:space="preserve">и члана 75. </w:t>
      </w:r>
      <w:proofErr w:type="gramStart"/>
      <w:r w:rsidR="003E06A4">
        <w:rPr>
          <w:rFonts w:cs="Arial"/>
        </w:rPr>
        <w:t>став</w:t>
      </w:r>
      <w:proofErr w:type="gramEnd"/>
      <w:r w:rsidR="003E06A4">
        <w:rPr>
          <w:rFonts w:cs="Arial"/>
        </w:rPr>
        <w:t xml:space="preserve"> 2. </w:t>
      </w:r>
      <w:proofErr w:type="gramStart"/>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w:t>
      </w:r>
      <w:proofErr w:type="gramEnd"/>
      <w:r w:rsidR="008D2B23" w:rsidRPr="00F10346">
        <w:rPr>
          <w:rFonts w:cs="Arial"/>
        </w:rPr>
        <w:t xml:space="preserve"> </w:t>
      </w:r>
      <w:proofErr w:type="gramStart"/>
      <w:r w:rsidR="008D2B23" w:rsidRPr="00F10346">
        <w:rPr>
          <w:rFonts w:cs="Arial"/>
        </w:rPr>
        <w:t>и</w:t>
      </w:r>
      <w:proofErr w:type="gramEnd"/>
      <w:r w:rsidR="008D2B23" w:rsidRPr="00F10346">
        <w:rPr>
          <w:rFonts w:cs="Arial"/>
        </w:rPr>
        <w:t xml:space="preserve"> 76. </w:t>
      </w:r>
      <w:proofErr w:type="gramStart"/>
      <w:r w:rsidR="008D2B23" w:rsidRPr="00F10346">
        <w:rPr>
          <w:rFonts w:cs="Arial"/>
        </w:rPr>
        <w:t>Закона и Упутство како се доказује испуњеност тих услова</w:t>
      </w:r>
      <w:r w:rsidR="005861D3">
        <w:rPr>
          <w:rFonts w:cs="Arial"/>
          <w:lang w:val="sr-Cyrl-RS"/>
        </w:rPr>
        <w:t>.</w:t>
      </w:r>
      <w:proofErr w:type="gramEnd"/>
    </w:p>
    <w:p w:rsidR="008D2B23" w:rsidRPr="00F10346" w:rsidRDefault="008D2B23" w:rsidP="008D2B23">
      <w:pPr>
        <w:pStyle w:val="KDParagraf"/>
        <w:spacing w:before="0"/>
        <w:rPr>
          <w:rFonts w:cs="Arial"/>
        </w:rPr>
      </w:pPr>
      <w:proofErr w:type="gramStart"/>
      <w:r w:rsidRPr="00F10346">
        <w:rPr>
          <w:rFonts w:cs="Arial"/>
        </w:rPr>
        <w:t>Додатне услове понуђач испуњава самостално, без обзира на агажовање подизвођача.</w:t>
      </w:r>
      <w:proofErr w:type="gramEnd"/>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8D2B23" w:rsidRPr="00F10346"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011DCA" w:rsidRPr="00F10346"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124849">
      <w:pPr>
        <w:pStyle w:val="KDPodnaslov2"/>
        <w:numPr>
          <w:ilvl w:val="1"/>
          <w:numId w:val="20"/>
        </w:numPr>
        <w:spacing w:before="0"/>
        <w:jc w:val="both"/>
        <w:rPr>
          <w:rFonts w:cs="Arial"/>
        </w:rPr>
      </w:pPr>
      <w:bookmarkStart w:id="229" w:name="_Toc441651586"/>
      <w:bookmarkStart w:id="230" w:name="_Toc442559897"/>
      <w:r w:rsidRPr="00F10346">
        <w:rPr>
          <w:rFonts w:cs="Arial"/>
        </w:rPr>
        <w:t>Подношење заједничке понуде</w:t>
      </w:r>
      <w:bookmarkEnd w:id="229"/>
      <w:bookmarkEnd w:id="230"/>
    </w:p>
    <w:p w:rsidR="008D2B23" w:rsidRPr="00F10346" w:rsidRDefault="008D2B23" w:rsidP="008D2B23">
      <w:pPr>
        <w:pStyle w:val="KDParagraf"/>
        <w:spacing w:before="0"/>
        <w:rPr>
          <w:rFonts w:cs="Arial"/>
        </w:rPr>
      </w:pPr>
      <w:proofErr w:type="gramStart"/>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w:t>
      </w:r>
      <w:r w:rsidRPr="00F10346">
        <w:rPr>
          <w:rFonts w:cs="Arial"/>
        </w:rPr>
        <w:lastRenderedPageBreak/>
        <w:t>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5861D3" w:rsidRDefault="008D2B23" w:rsidP="008D2B23">
      <w:pPr>
        <w:pStyle w:val="KDParagraf"/>
        <w:spacing w:before="0"/>
        <w:rPr>
          <w:rFonts w:cs="Arial"/>
          <w:color w:val="00B0F0"/>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F10346">
        <w:rPr>
          <w:rFonts w:cs="Arial"/>
        </w:rPr>
        <w:t>став</w:t>
      </w:r>
      <w:proofErr w:type="gramEnd"/>
      <w:r w:rsidRPr="00F10346">
        <w:rPr>
          <w:rFonts w:cs="Arial"/>
        </w:rPr>
        <w:t xml:space="preserve"> 1. </w:t>
      </w:r>
      <w:proofErr w:type="gramStart"/>
      <w:r w:rsidRPr="00F10346">
        <w:rPr>
          <w:rFonts w:cs="Arial"/>
        </w:rPr>
        <w:t>тачка</w:t>
      </w:r>
      <w:proofErr w:type="gramEnd"/>
      <w:r w:rsidRPr="00F10346">
        <w:rPr>
          <w:rFonts w:cs="Arial"/>
        </w:rPr>
        <w:t xml:space="preserve"> 1), 2) и 4) </w:t>
      </w:r>
      <w:r w:rsidR="00266FE9">
        <w:rPr>
          <w:rFonts w:cs="Arial"/>
        </w:rPr>
        <w:t xml:space="preserve">и члана 75. </w:t>
      </w:r>
      <w:proofErr w:type="gramStart"/>
      <w:r w:rsidR="00266FE9">
        <w:rPr>
          <w:rFonts w:cs="Arial"/>
        </w:rPr>
        <w:t>став</w:t>
      </w:r>
      <w:proofErr w:type="gramEnd"/>
      <w:r w:rsidR="00266FE9">
        <w:rPr>
          <w:rFonts w:cs="Arial"/>
        </w:rPr>
        <w:t xml:space="preserve"> 2. </w:t>
      </w:r>
      <w:proofErr w:type="gramStart"/>
      <w:r w:rsidRPr="00F10346">
        <w:rPr>
          <w:rFonts w:cs="Arial"/>
        </w:rPr>
        <w:t>Закона, наведене у одељку Услови за учешће из члана 75.</w:t>
      </w:r>
      <w:proofErr w:type="gramEnd"/>
      <w:r w:rsidRPr="00F10346">
        <w:rPr>
          <w:rFonts w:cs="Arial"/>
        </w:rPr>
        <w:t xml:space="preserve"> </w:t>
      </w:r>
      <w:proofErr w:type="gramStart"/>
      <w:r w:rsidRPr="00F10346">
        <w:rPr>
          <w:rFonts w:cs="Arial"/>
        </w:rPr>
        <w:t>и</w:t>
      </w:r>
      <w:proofErr w:type="gramEnd"/>
      <w:r w:rsidRPr="00F10346">
        <w:rPr>
          <w:rFonts w:cs="Arial"/>
        </w:rPr>
        <w:t xml:space="preserve"> 76. </w:t>
      </w:r>
      <w:proofErr w:type="gramStart"/>
      <w:r w:rsidRPr="00F10346">
        <w:rPr>
          <w:rFonts w:cs="Arial"/>
        </w:rPr>
        <w:t>Закона и Упутство како се доказује испуњеност тих услова</w:t>
      </w:r>
      <w:r w:rsidR="005861D3">
        <w:rPr>
          <w:rFonts w:cs="Arial"/>
          <w:lang w:val="sr-Cyrl-RS"/>
        </w:rPr>
        <w:t>.</w:t>
      </w:r>
      <w:proofErr w:type="gramEnd"/>
      <w:r w:rsidR="005861D3">
        <w:rPr>
          <w:rFonts w:cs="Arial"/>
          <w:lang w:val="sr-Cyrl-RS"/>
        </w:rPr>
        <w:t xml:space="preserve"> </w:t>
      </w:r>
      <w:proofErr w:type="gramStart"/>
      <w:r w:rsidRPr="00F10346">
        <w:rPr>
          <w:rFonts w:cs="Arial"/>
        </w:rPr>
        <w:t xml:space="preserve">Услове у вези са капацитетима, у складу са чланом 76.Закона, понуђачи из групе испуњавају заједно, на основу </w:t>
      </w:r>
      <w:r w:rsidRPr="005861D3">
        <w:rPr>
          <w:rFonts w:cs="Arial"/>
        </w:rPr>
        <w:t>достављених доказа дефинисанихконкурсном документацијом</w:t>
      </w:r>
      <w:r w:rsidR="005861D3" w:rsidRPr="005861D3">
        <w:rPr>
          <w:rFonts w:cs="Arial"/>
          <w:lang w:val="sr-Cyrl-RS"/>
        </w:rPr>
        <w:t>.</w:t>
      </w:r>
      <w:proofErr w:type="gramEnd"/>
    </w:p>
    <w:p w:rsidR="000A6E9F" w:rsidRDefault="000A6E9F" w:rsidP="008D2B23">
      <w:pPr>
        <w:pStyle w:val="KDParagraf"/>
        <w:spacing w:before="0"/>
        <w:rPr>
          <w:rFonts w:cs="Arial"/>
          <w:lang w:val="sr-Cyrl-RS"/>
        </w:rPr>
      </w:pPr>
    </w:p>
    <w:p w:rsidR="000A6E9F" w:rsidRDefault="000A6E9F" w:rsidP="008D2B23">
      <w:pPr>
        <w:pStyle w:val="KDParagraf"/>
        <w:spacing w:before="0"/>
        <w:rPr>
          <w:rFonts w:cs="Arial"/>
          <w:lang w:val="sr-Cyrl-RS"/>
        </w:rPr>
      </w:pP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proofErr w:type="gramStart"/>
      <w:r w:rsidRPr="00F10346">
        <w:rPr>
          <w:rFonts w:cs="Arial"/>
          <w:lang w:bidi="en-US"/>
        </w:rPr>
        <w:t>.</w:t>
      </w:r>
      <w:r w:rsidR="00B20A6C" w:rsidRPr="00F10346">
        <w:rPr>
          <w:rFonts w:cs="Arial"/>
          <w:lang w:bidi="en-US"/>
        </w:rPr>
        <w:t>(</w:t>
      </w:r>
      <w:proofErr w:type="gramEnd"/>
      <w:r w:rsidR="00B20A6C" w:rsidRPr="00F10346">
        <w:rPr>
          <w:rFonts w:cs="Arial"/>
          <w:lang w:bidi="en-US"/>
        </w:rPr>
        <w:t xml:space="preserve"> Образац Изјаве о независној понуди и Образац изјаве у складу са чланом 75. став 2. Закона)</w:t>
      </w:r>
    </w:p>
    <w:p w:rsidR="008D2B23" w:rsidRPr="00F10346" w:rsidRDefault="00011DCA" w:rsidP="008D2B23">
      <w:pPr>
        <w:pStyle w:val="KDParagraf"/>
        <w:spacing w:before="0"/>
        <w:rPr>
          <w:rFonts w:cs="Arial"/>
          <w:lang w:bidi="en-US"/>
        </w:rPr>
      </w:pPr>
      <w:proofErr w:type="gramStart"/>
      <w:r w:rsidRPr="00F10346">
        <w:rPr>
          <w:rFonts w:cs="Arial"/>
          <w:lang w:bidi="en-US"/>
        </w:rPr>
        <w:t>Понуђачи из групе понуђача одговорају неограничено солидарно према наручиоцу.</w:t>
      </w:r>
      <w:proofErr w:type="gramEnd"/>
    </w:p>
    <w:p w:rsidR="008D2B23" w:rsidRPr="00F10346" w:rsidRDefault="008D2B23" w:rsidP="00124849">
      <w:pPr>
        <w:pStyle w:val="KDPodnaslov2"/>
        <w:numPr>
          <w:ilvl w:val="1"/>
          <w:numId w:val="20"/>
        </w:numPr>
        <w:spacing w:before="0"/>
        <w:jc w:val="both"/>
        <w:rPr>
          <w:rFonts w:cs="Arial"/>
        </w:rPr>
      </w:pPr>
      <w:bookmarkStart w:id="231" w:name="_Toc441651587"/>
      <w:bookmarkStart w:id="232" w:name="_Toc442559898"/>
      <w:r w:rsidRPr="00F10346">
        <w:rPr>
          <w:rFonts w:cs="Arial"/>
        </w:rPr>
        <w:t>Понуђена цена</w:t>
      </w:r>
      <w:bookmarkEnd w:id="231"/>
      <w:bookmarkEnd w:id="232"/>
    </w:p>
    <w:p w:rsidR="008D2B23" w:rsidRPr="00F10346" w:rsidRDefault="008D2B23" w:rsidP="008D2B23">
      <w:pPr>
        <w:pStyle w:val="KDParagraf"/>
        <w:spacing w:before="0"/>
        <w:rPr>
          <w:rFonts w:cs="Arial"/>
          <w:color w:val="00B0F0"/>
        </w:rPr>
      </w:pPr>
      <w:proofErr w:type="gramStart"/>
      <w:r w:rsidRPr="00266FE9">
        <w:rPr>
          <w:rFonts w:cs="Arial"/>
        </w:rPr>
        <w:t>Цена се исказује у</w:t>
      </w:r>
      <w:r w:rsidRPr="00F10346">
        <w:rPr>
          <w:rFonts w:cs="Arial"/>
          <w:color w:val="00B0F0"/>
        </w:rPr>
        <w:t xml:space="preserve"> </w:t>
      </w:r>
      <w:r w:rsidRPr="005861D3">
        <w:rPr>
          <w:rFonts w:cs="Arial"/>
        </w:rPr>
        <w:t>динарима</w:t>
      </w:r>
      <w:r w:rsidR="005861D3" w:rsidRPr="005861D3">
        <w:rPr>
          <w:rFonts w:cs="Arial"/>
          <w:lang w:val="sr-Cyrl-RS"/>
        </w:rPr>
        <w:t xml:space="preserve"> или </w:t>
      </w:r>
      <w:r w:rsidR="00D16608" w:rsidRPr="005861D3">
        <w:rPr>
          <w:rFonts w:cs="Arial"/>
        </w:rPr>
        <w:t>ЕУР</w:t>
      </w:r>
      <w:r w:rsidRPr="005861D3">
        <w:rPr>
          <w:rFonts w:cs="Arial"/>
        </w:rPr>
        <w:t>, без пореза на додату вредност</w:t>
      </w:r>
      <w:r w:rsidRPr="00F10346">
        <w:rPr>
          <w:rFonts w:cs="Arial"/>
          <w:color w:val="00B0F0"/>
        </w:rPr>
        <w:t>.</w:t>
      </w:r>
      <w:proofErr w:type="gramEnd"/>
    </w:p>
    <w:p w:rsidR="008D2B23" w:rsidRPr="00F10346" w:rsidRDefault="008D2B23" w:rsidP="008D2B23">
      <w:pPr>
        <w:pStyle w:val="KDParagraf"/>
        <w:spacing w:before="0"/>
        <w:rPr>
          <w:rFonts w:cs="Arial"/>
        </w:rPr>
      </w:pPr>
      <w:proofErr w:type="gramStart"/>
      <w:r w:rsidRPr="00F10346">
        <w:rPr>
          <w:rFonts w:cs="Arial"/>
        </w:rPr>
        <w:t>У случају да у достављеној понуди није назначено да ли је понуђена цена са или без пореза</w:t>
      </w:r>
      <w:r w:rsidR="00D16608" w:rsidRPr="00F10346">
        <w:rPr>
          <w:rFonts w:cs="Arial"/>
        </w:rPr>
        <w:t xml:space="preserve"> на додату вредност</w:t>
      </w:r>
      <w:r w:rsidRPr="00F10346">
        <w:rPr>
          <w:rFonts w:cs="Arial"/>
        </w:rPr>
        <w:t>, сматраће се сагласно Закону, да је иста без пореза</w:t>
      </w:r>
      <w:r w:rsidR="00D16608" w:rsidRPr="00F10346">
        <w:rPr>
          <w:rFonts w:cs="Arial"/>
        </w:rPr>
        <w:t xml:space="preserve"> на додату вредност</w:t>
      </w:r>
      <w:r w:rsidRPr="00F10346">
        <w:rPr>
          <w:rFonts w:cs="Arial"/>
        </w:rPr>
        <w:t>.</w:t>
      </w:r>
      <w:proofErr w:type="gramEnd"/>
    </w:p>
    <w:p w:rsidR="00011DCA" w:rsidRPr="00F10346" w:rsidRDefault="00011DCA" w:rsidP="00011DCA">
      <w:pPr>
        <w:pStyle w:val="KDParagraf"/>
        <w:spacing w:before="0"/>
        <w:rPr>
          <w:rFonts w:cs="Arial"/>
        </w:rPr>
      </w:pPr>
      <w:proofErr w:type="gramStart"/>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2E2F11" w:rsidRPr="00F10346" w:rsidRDefault="002E2F11" w:rsidP="002E2F11">
      <w:pPr>
        <w:pStyle w:val="KDParagraf"/>
        <w:spacing w:before="0"/>
        <w:rPr>
          <w:rFonts w:cs="Arial"/>
        </w:rPr>
      </w:pPr>
      <w:proofErr w:type="gramStart"/>
      <w:r w:rsidRPr="00F10346">
        <w:rPr>
          <w:rFonts w:cs="Arial"/>
        </w:rPr>
        <w:t>Понуда која је изражена у две валуте, сматраће се неприхватљивом.</w:t>
      </w:r>
      <w:proofErr w:type="gramEnd"/>
    </w:p>
    <w:p w:rsidR="002E2F11" w:rsidRDefault="002E2F11" w:rsidP="002E2F11">
      <w:pPr>
        <w:pStyle w:val="KDParagraf"/>
        <w:spacing w:before="0"/>
        <w:rPr>
          <w:rFonts w:cs="Arial"/>
        </w:rPr>
      </w:pPr>
      <w:proofErr w:type="gramStart"/>
      <w:r w:rsidRPr="005861D3">
        <w:rPr>
          <w:rFonts w:cs="Arial"/>
        </w:rPr>
        <w:t xml:space="preserve">Упоређивање понуда које су изражене у динарима са понудама израженим у страној валути, извршиће се </w:t>
      </w:r>
      <w:r w:rsidR="008E0895" w:rsidRPr="005861D3">
        <w:rPr>
          <w:rFonts w:cs="Arial"/>
        </w:rPr>
        <w:t>прерачуном понуде изражене у страној валути у динаре</w:t>
      </w:r>
      <w:r w:rsidRPr="005861D3">
        <w:rPr>
          <w:rFonts w:cs="Arial"/>
        </w:rPr>
        <w:t xml:space="preserve"> према средњем курсу Народне банке Србије на дан када је започето отварање понуда.</w:t>
      </w:r>
      <w:proofErr w:type="gramEnd"/>
    </w:p>
    <w:p w:rsidR="00A94D54" w:rsidRPr="002217A4" w:rsidRDefault="007E3FBC" w:rsidP="002E2F11">
      <w:pPr>
        <w:pStyle w:val="KDParagraf"/>
        <w:spacing w:before="0"/>
        <w:rPr>
          <w:rFonts w:cs="Arial"/>
          <w:lang w:val="sr-Cyrl-RS"/>
        </w:rPr>
      </w:pPr>
      <w:r w:rsidRPr="002217A4">
        <w:rPr>
          <w:rFonts w:cs="Arial"/>
          <w:lang w:val="sr-Cyrl-RS"/>
        </w:rPr>
        <w:t>Ако је у понуди домаћег понуђача цена исказана у ЕУР, уговор се закључује у динарима према средњем курсу Народне банке Србије на дан када је започето отварање понуда.</w:t>
      </w:r>
    </w:p>
    <w:p w:rsidR="007E3FBC" w:rsidRPr="007E3FBC" w:rsidRDefault="007E3FBC" w:rsidP="002E2F11">
      <w:pPr>
        <w:pStyle w:val="KDParagraf"/>
        <w:spacing w:before="0"/>
        <w:rPr>
          <w:rFonts w:cs="Arial"/>
          <w:lang w:val="sr-Cyrl-RS"/>
        </w:rPr>
      </w:pPr>
      <w:r w:rsidRPr="002217A4">
        <w:rPr>
          <w:rFonts w:cs="Arial"/>
          <w:lang w:val="sr-Cyrl-RS"/>
        </w:rPr>
        <w:t>Уколико је понуду по</w:t>
      </w:r>
      <w:r w:rsidR="000A6E9F">
        <w:rPr>
          <w:rFonts w:cs="Arial"/>
          <w:lang w:val="sr-Cyrl-RS"/>
        </w:rPr>
        <w:t>днео страни понуђач, уговор се з</w:t>
      </w:r>
      <w:r w:rsidRPr="002217A4">
        <w:rPr>
          <w:rFonts w:cs="Arial"/>
          <w:lang w:val="sr-Cyrl-RS"/>
        </w:rPr>
        <w:t>акључије у ЕУР</w:t>
      </w:r>
    </w:p>
    <w:p w:rsidR="002E2F11" w:rsidRPr="005861D3" w:rsidRDefault="002E2F11" w:rsidP="002E2F11">
      <w:pPr>
        <w:pStyle w:val="KDParagraf"/>
        <w:spacing w:before="0"/>
        <w:rPr>
          <w:rFonts w:cs="Arial"/>
          <w:color w:val="FF0000"/>
          <w:lang w:val="sr-Cyrl-RS"/>
        </w:rPr>
      </w:pPr>
      <w:r w:rsidRPr="00F10346">
        <w:rPr>
          <w:rFonts w:cs="Arial"/>
        </w:rPr>
        <w:t xml:space="preserve">Понуђена цена укључује све трошкове реализације предмета набавке до места испоруке, као и </w:t>
      </w:r>
      <w:r w:rsidR="005861D3">
        <w:rPr>
          <w:rFonts w:cs="Arial"/>
        </w:rPr>
        <w:t>све зависне трошкове као што су</w:t>
      </w:r>
      <w:r w:rsidRPr="00266FE9">
        <w:rPr>
          <w:rFonts w:cs="Arial"/>
          <w:color w:val="FF0000"/>
        </w:rPr>
        <w:t xml:space="preserve">: </w:t>
      </w:r>
      <w:r w:rsidRPr="005861D3">
        <w:rPr>
          <w:rFonts w:cs="Arial"/>
        </w:rPr>
        <w:t>трошкови транспорта, осигурања, царине, трошкови пријемног испитивања, трошкови стручног тима Наручиоца за пријем, трошкови прибављања средстав</w:t>
      </w:r>
      <w:r w:rsidR="005861D3" w:rsidRPr="005861D3">
        <w:rPr>
          <w:rFonts w:cs="Arial"/>
        </w:rPr>
        <w:t>а финансијског обезбеђења и др.</w:t>
      </w:r>
    </w:p>
    <w:p w:rsidR="009977EB" w:rsidRPr="005861D3" w:rsidRDefault="009977EB" w:rsidP="009977EB">
      <w:pPr>
        <w:pStyle w:val="KDParagraf"/>
        <w:spacing w:before="0"/>
        <w:rPr>
          <w:rFonts w:eastAsia="Calibri" w:cs="Arial"/>
        </w:rPr>
      </w:pPr>
      <w:proofErr w:type="gramStart"/>
      <w:r w:rsidRPr="005861D3">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F10346" w:rsidRDefault="002E2F11" w:rsidP="002E2F11">
      <w:pPr>
        <w:pStyle w:val="KDParagraf"/>
        <w:spacing w:before="0"/>
        <w:rPr>
          <w:rFonts w:cs="Arial"/>
        </w:rPr>
      </w:pPr>
      <w:proofErr w:type="gramStart"/>
      <w:r w:rsidRPr="00F10346">
        <w:rPr>
          <w:rFonts w:cs="Arial"/>
        </w:rPr>
        <w:t>Ако је у понуди исказана неуобичајено ниска цена, Наручилац ће поступити у складу са чланом 92.З</w:t>
      </w:r>
      <w:r w:rsidR="00D16608" w:rsidRPr="00F10346">
        <w:rPr>
          <w:rFonts w:cs="Arial"/>
        </w:rPr>
        <w:t>акона</w:t>
      </w:r>
      <w:r w:rsidRPr="00F10346">
        <w:rPr>
          <w:rFonts w:cs="Arial"/>
        </w:rPr>
        <w:t>.</w:t>
      </w:r>
      <w:proofErr w:type="gramEnd"/>
    </w:p>
    <w:p w:rsidR="002E2F11" w:rsidRPr="00F10346" w:rsidRDefault="002E2F11" w:rsidP="002E2F11">
      <w:pPr>
        <w:pStyle w:val="KDParagraf"/>
        <w:spacing w:before="0"/>
        <w:rPr>
          <w:rFonts w:cs="Arial"/>
          <w:color w:val="00B0F0"/>
        </w:rPr>
      </w:pPr>
    </w:p>
    <w:p w:rsidR="0056571E" w:rsidRDefault="002E2F11" w:rsidP="00124849">
      <w:pPr>
        <w:pStyle w:val="KDPodnaslov2"/>
        <w:numPr>
          <w:ilvl w:val="1"/>
          <w:numId w:val="20"/>
        </w:numPr>
        <w:spacing w:before="0"/>
        <w:jc w:val="both"/>
        <w:rPr>
          <w:rFonts w:cs="Arial"/>
          <w:lang w:val="sr-Cyrl-RS"/>
        </w:rPr>
      </w:pPr>
      <w:r w:rsidRPr="00F10346">
        <w:rPr>
          <w:rFonts w:cs="Arial"/>
        </w:rPr>
        <w:t>Корекција цене</w:t>
      </w:r>
      <w:r w:rsidR="00266FE9">
        <w:rPr>
          <w:rFonts w:cs="Arial"/>
        </w:rPr>
        <w:t xml:space="preserve"> </w:t>
      </w:r>
    </w:p>
    <w:p w:rsidR="002E2F11" w:rsidRPr="00F725B4" w:rsidRDefault="002E2F11" w:rsidP="002E2F11">
      <w:pPr>
        <w:tabs>
          <w:tab w:val="left" w:pos="284"/>
          <w:tab w:val="left" w:pos="330"/>
        </w:tabs>
        <w:rPr>
          <w:rFonts w:cs="Arial"/>
        </w:rPr>
      </w:pPr>
      <w:proofErr w:type="gramStart"/>
      <w:r w:rsidRPr="00F725B4">
        <w:rPr>
          <w:rFonts w:cs="Arial"/>
        </w:rPr>
        <w:t>Након закључења уговора, наручилац може дозволити промену уговорене цене изражене у динарима само из објективних разлога.</w:t>
      </w:r>
      <w:proofErr w:type="gramEnd"/>
      <w:r w:rsidR="00266FE9" w:rsidRPr="00F725B4">
        <w:rPr>
          <w:rFonts w:cs="Arial"/>
        </w:rPr>
        <w:t xml:space="preserve"> </w:t>
      </w:r>
      <w:proofErr w:type="gramStart"/>
      <w:r w:rsidRPr="00F725B4">
        <w:rPr>
          <w:rFonts w:cs="Arial"/>
        </w:rPr>
        <w:t xml:space="preserve">Објективан разлог због којег се може дозволити промена цене је промена средњег курса динара у односу на EUR-о (према подацима Народне банке Србије) на дан настанка промета у односу на курс динара на дан </w:t>
      </w:r>
      <w:r w:rsidR="00F725B4" w:rsidRPr="00F725B4">
        <w:rPr>
          <w:rFonts w:cs="Arial"/>
          <w:lang w:val="sr-Cyrl-RS"/>
        </w:rPr>
        <w:t>закључења уговора.</w:t>
      </w:r>
      <w:proofErr w:type="gramEnd"/>
    </w:p>
    <w:p w:rsidR="002E2F11" w:rsidRPr="00F725B4" w:rsidRDefault="002E2F11" w:rsidP="002E2F11">
      <w:pPr>
        <w:tabs>
          <w:tab w:val="left" w:pos="284"/>
          <w:tab w:val="left" w:pos="330"/>
        </w:tabs>
        <w:rPr>
          <w:rFonts w:cs="Arial"/>
        </w:rPr>
      </w:pPr>
      <w:r w:rsidRPr="00F725B4">
        <w:rPr>
          <w:rFonts w:cs="Arial"/>
        </w:rPr>
        <w:t>Корекција цене ће се применити само када промена курса буде већа од ± 5</w:t>
      </w:r>
      <w:proofErr w:type="gramStart"/>
      <w:r w:rsidRPr="00F725B4">
        <w:rPr>
          <w:rFonts w:cs="Arial"/>
        </w:rPr>
        <w:t xml:space="preserve">% </w:t>
      </w:r>
      <w:r w:rsidR="00F725B4" w:rsidRPr="00F725B4">
        <w:rPr>
          <w:rFonts w:cs="Arial"/>
          <w:lang w:val="sr-Cyrl-RS"/>
        </w:rPr>
        <w:t>.</w:t>
      </w:r>
      <w:proofErr w:type="gramEnd"/>
      <w:r w:rsidRPr="00F725B4">
        <w:rPr>
          <w:rFonts w:cs="Arial"/>
        </w:rPr>
        <w:t xml:space="preserve">  </w:t>
      </w:r>
    </w:p>
    <w:p w:rsidR="004F26E6" w:rsidRPr="00F725B4" w:rsidRDefault="004F26E6" w:rsidP="002E2F11">
      <w:pPr>
        <w:tabs>
          <w:tab w:val="left" w:pos="284"/>
          <w:tab w:val="left" w:pos="330"/>
        </w:tabs>
        <w:rPr>
          <w:rFonts w:cs="Arial"/>
        </w:rPr>
      </w:pPr>
    </w:p>
    <w:p w:rsidR="0056571E" w:rsidRPr="00F725B4" w:rsidRDefault="0056571E" w:rsidP="0056571E">
      <w:pPr>
        <w:pStyle w:val="KDParagraf"/>
        <w:spacing w:before="0"/>
        <w:rPr>
          <w:rFonts w:eastAsia="Calibri" w:cs="Arial"/>
        </w:rPr>
      </w:pPr>
      <w:r w:rsidRPr="00F725B4">
        <w:rPr>
          <w:rFonts w:eastAsia="Calibri" w:cs="Arial"/>
        </w:rPr>
        <w:object w:dxaOrig="18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37.5pt" o:ole="">
            <v:imagedata r:id="rId171" o:title=""/>
          </v:shape>
          <o:OLEObject Type="Embed" ProgID="Equation.3" ShapeID="_x0000_i1025" DrawAspect="Content" ObjectID="_1557905747" r:id="rId172"/>
        </w:object>
      </w:r>
    </w:p>
    <w:p w:rsidR="0056571E" w:rsidRPr="00F725B4" w:rsidRDefault="0056571E" w:rsidP="0056571E">
      <w:pPr>
        <w:pStyle w:val="KDParagraf"/>
        <w:spacing w:before="0"/>
        <w:rPr>
          <w:rFonts w:eastAsia="Calibri" w:cs="Arial"/>
        </w:rPr>
      </w:pPr>
      <w:r w:rsidRPr="00F725B4">
        <w:rPr>
          <w:rFonts w:eastAsia="Calibri" w:cs="Arial"/>
        </w:rPr>
        <w:t>Где је:</w:t>
      </w:r>
    </w:p>
    <w:p w:rsidR="0056571E" w:rsidRPr="00F725B4" w:rsidRDefault="0056571E" w:rsidP="0056571E">
      <w:pPr>
        <w:pStyle w:val="KDParagraf"/>
        <w:spacing w:before="0"/>
        <w:rPr>
          <w:rFonts w:eastAsia="Calibri" w:cs="Arial"/>
        </w:rPr>
      </w:pPr>
      <w:r w:rsidRPr="00F725B4">
        <w:rPr>
          <w:rFonts w:eastAsia="Calibri" w:cs="Arial"/>
        </w:rPr>
        <w:t xml:space="preserve">Ц - </w:t>
      </w:r>
      <w:proofErr w:type="gramStart"/>
      <w:r w:rsidRPr="00F725B4">
        <w:rPr>
          <w:rFonts w:eastAsia="Calibri" w:cs="Arial"/>
        </w:rPr>
        <w:t>нова</w:t>
      </w:r>
      <w:proofErr w:type="gramEnd"/>
      <w:r w:rsidRPr="00F725B4">
        <w:rPr>
          <w:rFonts w:eastAsia="Calibri" w:cs="Arial"/>
        </w:rPr>
        <w:t xml:space="preserve"> цена</w:t>
      </w:r>
    </w:p>
    <w:p w:rsidR="0056571E" w:rsidRPr="00F725B4" w:rsidRDefault="0056571E" w:rsidP="0056571E">
      <w:pPr>
        <w:pStyle w:val="KDParagraf"/>
        <w:spacing w:before="0"/>
        <w:rPr>
          <w:rFonts w:eastAsia="Calibri" w:cs="Arial"/>
        </w:rPr>
      </w:pPr>
      <w:r w:rsidRPr="00F725B4">
        <w:rPr>
          <w:rFonts w:eastAsia="Calibri" w:cs="Arial"/>
        </w:rPr>
        <w:t>Ц0 - уговорена цена</w:t>
      </w:r>
    </w:p>
    <w:p w:rsidR="0056571E" w:rsidRPr="00F725B4" w:rsidRDefault="0056571E" w:rsidP="0056571E">
      <w:pPr>
        <w:pStyle w:val="KDParagraf"/>
        <w:spacing w:before="0"/>
        <w:rPr>
          <w:rFonts w:eastAsia="Calibri" w:cs="Arial"/>
        </w:rPr>
      </w:pPr>
      <w:r w:rsidRPr="00F725B4">
        <w:rPr>
          <w:rFonts w:eastAsia="Calibri" w:cs="Arial"/>
        </w:rPr>
        <w:t>ЕURТ -средњи курс EUR на дан ДПО (курсна листа НБС)</w:t>
      </w:r>
    </w:p>
    <w:p w:rsidR="0056571E" w:rsidRPr="00F725B4" w:rsidRDefault="0056571E" w:rsidP="00F725B4">
      <w:pPr>
        <w:pStyle w:val="KDParagraf"/>
        <w:spacing w:before="0"/>
        <w:rPr>
          <w:rFonts w:eastAsia="Calibri" w:cs="Arial"/>
        </w:rPr>
      </w:pPr>
      <w:proofErr w:type="gramStart"/>
      <w:r w:rsidRPr="00F725B4">
        <w:rPr>
          <w:rFonts w:eastAsia="Calibri" w:cs="Arial"/>
        </w:rPr>
        <w:t xml:space="preserve">ЕUR0 -средњи курс EUR на дан </w:t>
      </w:r>
      <w:r w:rsidR="00F725B4" w:rsidRPr="00F725B4">
        <w:rPr>
          <w:rFonts w:eastAsia="Calibri" w:cs="Arial"/>
          <w:lang w:val="sr-Cyrl-CS"/>
        </w:rPr>
        <w:t>закључења уговора.</w:t>
      </w:r>
      <w:proofErr w:type="gramEnd"/>
    </w:p>
    <w:p w:rsidR="004F26E6" w:rsidRPr="00F725B4" w:rsidRDefault="00F725B4" w:rsidP="0056571E">
      <w:pPr>
        <w:pStyle w:val="KDParagraf"/>
        <w:spacing w:before="0"/>
        <w:rPr>
          <w:rFonts w:eastAsia="Calibri" w:cs="Arial"/>
        </w:rPr>
      </w:pPr>
      <w:r w:rsidRPr="00F725B4">
        <w:rPr>
          <w:rFonts w:eastAsia="Calibri" w:cs="Arial"/>
        </w:rPr>
        <w:t xml:space="preserve">У случају примене корекције цене понуђач ће издати рачун на основу уговорених јединичних цена увећаних/умањених за корекцију </w:t>
      </w:r>
      <w:proofErr w:type="gramStart"/>
      <w:r w:rsidRPr="00F725B4">
        <w:rPr>
          <w:rFonts w:eastAsia="Calibri" w:cs="Arial"/>
        </w:rPr>
        <w:t>цене ,</w:t>
      </w:r>
      <w:proofErr w:type="gramEnd"/>
      <w:r w:rsidRPr="00F725B4">
        <w:rPr>
          <w:rFonts w:eastAsia="Calibri" w:cs="Arial"/>
        </w:rPr>
        <w:t xml:space="preserve"> а износ  корекције цене ће исказати у прилогу рачуна.</w:t>
      </w:r>
    </w:p>
    <w:p w:rsidR="008D2B23" w:rsidRPr="00F10346" w:rsidRDefault="008D2B23" w:rsidP="008D2B23">
      <w:pPr>
        <w:pStyle w:val="KDParagraf"/>
        <w:spacing w:before="0"/>
        <w:rPr>
          <w:rFonts w:cs="Arial"/>
          <w:lang w:eastAsia="sr-Latn-CS"/>
        </w:rPr>
      </w:pPr>
      <w:proofErr w:type="gramStart"/>
      <w:r w:rsidRPr="00F10346">
        <w:rPr>
          <w:rFonts w:cs="Arial"/>
          <w:lang w:eastAsia="sr-Latn-CS"/>
        </w:rPr>
        <w:t xml:space="preserve">Променом </w:t>
      </w:r>
      <w:r w:rsidR="0054056C" w:rsidRPr="00F10346">
        <w:rPr>
          <w:rFonts w:cs="Arial"/>
          <w:lang w:eastAsia="sr-Latn-CS"/>
        </w:rPr>
        <w:t>уговора</w:t>
      </w:r>
      <w:r w:rsidRPr="00F10346">
        <w:rPr>
          <w:rFonts w:cs="Arial"/>
          <w:lang w:eastAsia="sr-Latn-CS"/>
        </w:rPr>
        <w:t xml:space="preserve"> не сматра се усклађивање цене са унапред јасно дефинисаним параметрима у уговору и овој конкурсној документацији.</w:t>
      </w:r>
      <w:proofErr w:type="gramEnd"/>
    </w:p>
    <w:p w:rsidR="009977EB" w:rsidRPr="00A94D54" w:rsidRDefault="00A94D54" w:rsidP="0054056C">
      <w:pPr>
        <w:pStyle w:val="KDParagraf"/>
        <w:spacing w:before="0"/>
        <w:rPr>
          <w:rFonts w:eastAsia="Calibri" w:cs="Arial"/>
          <w:b/>
          <w:lang w:val="sr-Cyrl-RS"/>
        </w:rPr>
      </w:pPr>
      <w:r w:rsidRPr="00A94D54">
        <w:rPr>
          <w:rFonts w:eastAsia="Calibri" w:cs="Arial"/>
          <w:b/>
          <w:lang w:val="sr-Cyrl-RS"/>
        </w:rPr>
        <w:t>Уколико је понуду поднео страни понуђач, понуђена цена је фиксна у ЕУР за цео уговорени период и не подлеже никаквој промени.</w:t>
      </w:r>
    </w:p>
    <w:p w:rsidR="00F725B4" w:rsidRPr="00F725B4" w:rsidRDefault="00F725B4" w:rsidP="0054056C">
      <w:pPr>
        <w:pStyle w:val="KDParagraf"/>
        <w:spacing w:before="0"/>
        <w:rPr>
          <w:rFonts w:eastAsia="Calibri" w:cs="Arial"/>
          <w:color w:val="00B0F0"/>
          <w:lang w:val="sr-Cyrl-RS"/>
        </w:rPr>
      </w:pPr>
    </w:p>
    <w:p w:rsidR="006C6FDF" w:rsidRPr="00F10346" w:rsidRDefault="006C6FDF" w:rsidP="00124849">
      <w:pPr>
        <w:pStyle w:val="Heading10"/>
        <w:numPr>
          <w:ilvl w:val="1"/>
          <w:numId w:val="20"/>
        </w:numPr>
        <w:rPr>
          <w:rFonts w:cs="Arial"/>
          <w:lang w:val="en-US"/>
        </w:rPr>
      </w:pPr>
      <w:bookmarkStart w:id="233" w:name="_Toc441651588"/>
      <w:bookmarkStart w:id="234" w:name="_Toc442559899"/>
      <w:r w:rsidRPr="00F10346">
        <w:rPr>
          <w:rFonts w:cs="Arial"/>
          <w:lang w:val="en-US"/>
        </w:rPr>
        <w:t xml:space="preserve"> Рок испоруке добара</w:t>
      </w:r>
    </w:p>
    <w:p w:rsidR="007812EA" w:rsidRPr="007812EA" w:rsidRDefault="007812EA" w:rsidP="007812EA">
      <w:pPr>
        <w:pStyle w:val="ListParagraph"/>
        <w:autoSpaceDE w:val="0"/>
        <w:autoSpaceDN w:val="0"/>
        <w:adjustRightInd w:val="0"/>
        <w:spacing w:before="0" w:after="0" w:line="240" w:lineRule="auto"/>
        <w:ind w:left="0"/>
        <w:contextualSpacing w:val="0"/>
        <w:rPr>
          <w:rFonts w:ascii="Arial" w:hAnsi="Arial" w:cs="Arial"/>
          <w:lang w:val="sr-Cyrl-RS"/>
        </w:rPr>
      </w:pPr>
      <w:r w:rsidRPr="007812EA">
        <w:rPr>
          <w:rFonts w:ascii="Arial" w:hAnsi="Arial" w:cs="Arial"/>
        </w:rPr>
        <w:t>Изабрани понуђач је обавезан да испоруку добара изврши у</w:t>
      </w:r>
      <w:r w:rsidRPr="007812EA">
        <w:rPr>
          <w:rFonts w:ascii="Arial" w:hAnsi="Arial" w:cs="Arial"/>
          <w:lang w:val="sr-Cyrl-RS"/>
        </w:rPr>
        <w:t xml:space="preserve"> </w:t>
      </w:r>
      <w:proofErr w:type="gramStart"/>
      <w:r w:rsidRPr="007812EA">
        <w:rPr>
          <w:rFonts w:ascii="Arial" w:hAnsi="Arial" w:cs="Arial"/>
          <w:lang w:val="sr-Cyrl-RS"/>
        </w:rPr>
        <w:t xml:space="preserve">следећим </w:t>
      </w:r>
      <w:r w:rsidRPr="007812EA">
        <w:rPr>
          <w:rFonts w:ascii="Arial" w:hAnsi="Arial" w:cs="Arial"/>
        </w:rPr>
        <w:t xml:space="preserve"> </w:t>
      </w:r>
      <w:r w:rsidRPr="007812EA">
        <w:rPr>
          <w:rFonts w:ascii="Arial" w:hAnsi="Arial" w:cs="Arial"/>
          <w:lang w:val="sr-Cyrl-RS"/>
        </w:rPr>
        <w:t>роковима</w:t>
      </w:r>
      <w:proofErr w:type="gramEnd"/>
      <w:r w:rsidRPr="007812EA">
        <w:rPr>
          <w:rFonts w:ascii="Arial" w:hAnsi="Arial" w:cs="Arial"/>
          <w:lang w:val="sr-Cyrl-RS"/>
        </w:rPr>
        <w:t>:</w:t>
      </w:r>
    </w:p>
    <w:p w:rsidR="007812EA" w:rsidRPr="007812EA" w:rsidRDefault="007812EA" w:rsidP="007812EA">
      <w:pPr>
        <w:pStyle w:val="ListParagraph"/>
        <w:autoSpaceDE w:val="0"/>
        <w:autoSpaceDN w:val="0"/>
        <w:adjustRightInd w:val="0"/>
        <w:spacing w:before="0" w:after="0" w:line="240" w:lineRule="auto"/>
        <w:ind w:left="0"/>
        <w:contextualSpacing w:val="0"/>
        <w:rPr>
          <w:rFonts w:ascii="Arial" w:hAnsi="Arial" w:cs="Arial"/>
          <w:lang w:val="sr-Latn-RS"/>
        </w:rPr>
      </w:pPr>
      <w:r w:rsidRPr="007812EA">
        <w:rPr>
          <w:rFonts w:ascii="Arial" w:hAnsi="Arial" w:cs="Arial"/>
          <w:lang w:val="sr-Latn-RS"/>
        </w:rPr>
        <w:t>-</w:t>
      </w:r>
      <w:r w:rsidRPr="007812EA">
        <w:rPr>
          <w:rFonts w:ascii="Arial" w:hAnsi="Arial" w:cs="Arial"/>
          <w:lang w:val="sr-Cyrl-RS"/>
        </w:rPr>
        <w:t>партија 1</w:t>
      </w:r>
      <w:r w:rsidRPr="007812EA">
        <w:rPr>
          <w:rFonts w:ascii="Arial" w:hAnsi="Arial" w:cs="Arial"/>
          <w:lang w:val="sr-Latn-RS"/>
        </w:rPr>
        <w:t>:</w:t>
      </w:r>
      <w:r w:rsidRPr="007812EA">
        <w:rPr>
          <w:rFonts w:ascii="Arial" w:hAnsi="Arial" w:cs="Arial"/>
          <w:lang w:val="sr-Cyrl-RS"/>
        </w:rPr>
        <w:t xml:space="preserve"> у року који не </w:t>
      </w:r>
      <w:r w:rsidRPr="007812EA">
        <w:rPr>
          <w:rFonts w:ascii="Arial" w:hAnsi="Arial" w:cs="Arial"/>
        </w:rPr>
        <w:t xml:space="preserve"> може бити </w:t>
      </w:r>
      <w:r w:rsidRPr="007812EA">
        <w:rPr>
          <w:rFonts w:ascii="Arial" w:hAnsi="Arial" w:cs="Arial"/>
          <w:lang w:val="sr-Cyrl-RS"/>
        </w:rPr>
        <w:t xml:space="preserve"> </w:t>
      </w:r>
      <w:r w:rsidRPr="007812EA">
        <w:rPr>
          <w:rFonts w:ascii="Arial" w:hAnsi="Arial" w:cs="Arial"/>
        </w:rPr>
        <w:t xml:space="preserve"> дужи од </w:t>
      </w:r>
      <w:r w:rsidRPr="007812EA">
        <w:rPr>
          <w:rFonts w:ascii="Arial" w:hAnsi="Arial" w:cs="Arial"/>
          <w:lang w:val="sr-Cyrl-RS"/>
        </w:rPr>
        <w:t>75</w:t>
      </w:r>
      <w:r w:rsidRPr="007812EA">
        <w:rPr>
          <w:rFonts w:ascii="Arial" w:hAnsi="Arial" w:cs="Arial"/>
        </w:rPr>
        <w:t xml:space="preserve"> календарских дана</w:t>
      </w:r>
      <w:r w:rsidRPr="007812EA">
        <w:rPr>
          <w:rFonts w:ascii="Arial" w:hAnsi="Arial" w:cs="Arial"/>
          <w:lang w:val="sr-Cyrl-RS"/>
        </w:rPr>
        <w:t xml:space="preserve"> </w:t>
      </w:r>
      <w:r w:rsidRPr="007812EA">
        <w:rPr>
          <w:rFonts w:ascii="Arial" w:hAnsi="Arial" w:cs="Arial"/>
        </w:rPr>
        <w:t>од дана закључења Уговора.</w:t>
      </w:r>
    </w:p>
    <w:p w:rsidR="007812EA" w:rsidRPr="007812EA" w:rsidRDefault="007812EA" w:rsidP="007812EA">
      <w:pPr>
        <w:pStyle w:val="ListParagraph"/>
        <w:autoSpaceDE w:val="0"/>
        <w:autoSpaceDN w:val="0"/>
        <w:adjustRightInd w:val="0"/>
        <w:spacing w:before="0" w:after="0" w:line="240" w:lineRule="auto"/>
        <w:ind w:left="0"/>
        <w:contextualSpacing w:val="0"/>
        <w:rPr>
          <w:rFonts w:ascii="Arial" w:hAnsi="Arial" w:cs="Arial"/>
          <w:lang w:val="sr-Latn-RS"/>
        </w:rPr>
      </w:pPr>
      <w:r w:rsidRPr="007812EA">
        <w:rPr>
          <w:rFonts w:ascii="Arial" w:hAnsi="Arial" w:cs="Arial"/>
          <w:lang w:val="sr-Latn-RS"/>
        </w:rPr>
        <w:t>-</w:t>
      </w:r>
      <w:r w:rsidRPr="007812EA">
        <w:rPr>
          <w:rFonts w:ascii="Arial" w:hAnsi="Arial" w:cs="Arial"/>
          <w:lang w:val="sr-Cyrl-RS"/>
        </w:rPr>
        <w:t>партија 2</w:t>
      </w:r>
      <w:r w:rsidRPr="007812EA">
        <w:rPr>
          <w:rFonts w:ascii="Arial" w:hAnsi="Arial" w:cs="Arial"/>
          <w:lang w:val="sr-Latn-RS"/>
        </w:rPr>
        <w:t>:</w:t>
      </w:r>
      <w:r w:rsidRPr="007812EA">
        <w:rPr>
          <w:rFonts w:ascii="Arial" w:hAnsi="Arial" w:cs="Arial"/>
          <w:lang w:val="sr-Cyrl-RS"/>
        </w:rPr>
        <w:t xml:space="preserve"> у року који не </w:t>
      </w:r>
      <w:r w:rsidRPr="007812EA">
        <w:rPr>
          <w:rFonts w:ascii="Arial" w:hAnsi="Arial" w:cs="Arial"/>
        </w:rPr>
        <w:t xml:space="preserve"> може бити </w:t>
      </w:r>
      <w:r w:rsidRPr="007812EA">
        <w:rPr>
          <w:rFonts w:ascii="Arial" w:hAnsi="Arial" w:cs="Arial"/>
          <w:lang w:val="sr-Cyrl-RS"/>
        </w:rPr>
        <w:t xml:space="preserve"> </w:t>
      </w:r>
      <w:r w:rsidRPr="007812EA">
        <w:rPr>
          <w:rFonts w:ascii="Arial" w:hAnsi="Arial" w:cs="Arial"/>
        </w:rPr>
        <w:t xml:space="preserve"> дужи од </w:t>
      </w:r>
      <w:r w:rsidRPr="007812EA">
        <w:rPr>
          <w:rFonts w:ascii="Arial" w:hAnsi="Arial" w:cs="Arial"/>
          <w:lang w:val="sr-Cyrl-RS"/>
        </w:rPr>
        <w:t>60</w:t>
      </w:r>
      <w:r w:rsidRPr="007812EA">
        <w:rPr>
          <w:rFonts w:ascii="Arial" w:hAnsi="Arial" w:cs="Arial"/>
        </w:rPr>
        <w:t xml:space="preserve"> календарских дана</w:t>
      </w:r>
      <w:r w:rsidRPr="007812EA">
        <w:rPr>
          <w:rFonts w:ascii="Arial" w:hAnsi="Arial" w:cs="Arial"/>
          <w:lang w:val="sr-Cyrl-RS"/>
        </w:rPr>
        <w:t xml:space="preserve"> </w:t>
      </w:r>
      <w:r w:rsidRPr="007812EA">
        <w:rPr>
          <w:rFonts w:ascii="Arial" w:hAnsi="Arial" w:cs="Arial"/>
        </w:rPr>
        <w:t>од дана закључења Уговора.</w:t>
      </w:r>
    </w:p>
    <w:p w:rsidR="007812EA" w:rsidRPr="007812EA" w:rsidRDefault="007812EA" w:rsidP="007812EA">
      <w:pPr>
        <w:pStyle w:val="ListParagraph"/>
        <w:autoSpaceDE w:val="0"/>
        <w:autoSpaceDN w:val="0"/>
        <w:adjustRightInd w:val="0"/>
        <w:spacing w:before="0" w:after="0" w:line="240" w:lineRule="auto"/>
        <w:ind w:left="0"/>
        <w:contextualSpacing w:val="0"/>
        <w:rPr>
          <w:rFonts w:ascii="Arial" w:hAnsi="Arial" w:cs="Arial"/>
          <w:lang w:val="sr-Latn-RS"/>
        </w:rPr>
      </w:pPr>
      <w:r w:rsidRPr="007812EA">
        <w:rPr>
          <w:rFonts w:ascii="Arial" w:hAnsi="Arial" w:cs="Arial"/>
          <w:lang w:val="sr-Latn-RS"/>
        </w:rPr>
        <w:t>-</w:t>
      </w:r>
      <w:r w:rsidRPr="007812EA">
        <w:rPr>
          <w:rFonts w:ascii="Arial" w:hAnsi="Arial" w:cs="Arial"/>
          <w:lang w:val="sr-Cyrl-RS"/>
        </w:rPr>
        <w:t>партија 3</w:t>
      </w:r>
      <w:r w:rsidRPr="007812EA">
        <w:rPr>
          <w:rFonts w:ascii="Arial" w:hAnsi="Arial" w:cs="Arial"/>
          <w:lang w:val="sr-Latn-RS"/>
        </w:rPr>
        <w:t>:</w:t>
      </w:r>
      <w:r w:rsidRPr="007812EA">
        <w:rPr>
          <w:rFonts w:ascii="Arial" w:hAnsi="Arial" w:cs="Arial"/>
          <w:lang w:val="sr-Cyrl-RS"/>
        </w:rPr>
        <w:t xml:space="preserve"> у року који не </w:t>
      </w:r>
      <w:r w:rsidRPr="007812EA">
        <w:rPr>
          <w:rFonts w:ascii="Arial" w:hAnsi="Arial" w:cs="Arial"/>
        </w:rPr>
        <w:t xml:space="preserve"> може бити </w:t>
      </w:r>
      <w:r w:rsidRPr="007812EA">
        <w:rPr>
          <w:rFonts w:ascii="Arial" w:hAnsi="Arial" w:cs="Arial"/>
          <w:lang w:val="sr-Cyrl-RS"/>
        </w:rPr>
        <w:t xml:space="preserve"> </w:t>
      </w:r>
      <w:r w:rsidRPr="007812EA">
        <w:rPr>
          <w:rFonts w:ascii="Arial" w:hAnsi="Arial" w:cs="Arial"/>
        </w:rPr>
        <w:t xml:space="preserve"> дужи од </w:t>
      </w:r>
      <w:r w:rsidRPr="007812EA">
        <w:rPr>
          <w:rFonts w:ascii="Arial" w:hAnsi="Arial" w:cs="Arial"/>
          <w:lang w:val="sr-Cyrl-RS"/>
        </w:rPr>
        <w:t>30</w:t>
      </w:r>
      <w:r w:rsidRPr="007812EA">
        <w:rPr>
          <w:rFonts w:ascii="Arial" w:hAnsi="Arial" w:cs="Arial"/>
        </w:rPr>
        <w:t xml:space="preserve"> календарских дана</w:t>
      </w:r>
      <w:r w:rsidRPr="007812EA">
        <w:rPr>
          <w:rFonts w:ascii="Arial" w:hAnsi="Arial" w:cs="Arial"/>
          <w:lang w:val="sr-Cyrl-RS"/>
        </w:rPr>
        <w:t xml:space="preserve"> </w:t>
      </w:r>
      <w:r w:rsidRPr="007812EA">
        <w:rPr>
          <w:rFonts w:ascii="Arial" w:hAnsi="Arial" w:cs="Arial"/>
        </w:rPr>
        <w:t>од дана закључења Уговора.</w:t>
      </w:r>
    </w:p>
    <w:p w:rsidR="006C6FDF" w:rsidRPr="007812EA" w:rsidRDefault="003662D4" w:rsidP="00124849">
      <w:pPr>
        <w:pStyle w:val="Heading10"/>
        <w:numPr>
          <w:ilvl w:val="1"/>
          <w:numId w:val="20"/>
        </w:numPr>
        <w:rPr>
          <w:rFonts w:cs="Arial"/>
          <w:lang w:val="en-US"/>
        </w:rPr>
      </w:pPr>
      <w:r w:rsidRPr="007812EA">
        <w:rPr>
          <w:rFonts w:cs="Arial"/>
          <w:lang w:val="en-US"/>
        </w:rPr>
        <w:t>Гарантни рок</w:t>
      </w:r>
    </w:p>
    <w:p w:rsidR="003662D4" w:rsidRPr="007812EA" w:rsidRDefault="003662D4" w:rsidP="003662D4">
      <w:pPr>
        <w:spacing w:before="0"/>
        <w:rPr>
          <w:rFonts w:cs="Arial"/>
          <w:lang w:eastAsia="zh-CN"/>
        </w:rPr>
      </w:pPr>
      <w:r w:rsidRPr="007812EA">
        <w:rPr>
          <w:rFonts w:cs="Arial"/>
          <w:lang w:val="sr-Cyrl-RS" w:eastAsia="zh-CN"/>
        </w:rPr>
        <w:t xml:space="preserve">Гарантни рок </w:t>
      </w:r>
      <w:r w:rsidRPr="007812EA">
        <w:rPr>
          <w:rFonts w:cs="Arial"/>
          <w:lang w:eastAsia="zh-CN"/>
        </w:rPr>
        <w:t>не може бити краћи од:</w:t>
      </w:r>
    </w:p>
    <w:p w:rsidR="006C6FDF" w:rsidRPr="003662D4" w:rsidRDefault="007812EA" w:rsidP="003662D4">
      <w:pPr>
        <w:spacing w:before="0"/>
        <w:rPr>
          <w:rFonts w:cs="Arial"/>
          <w:lang w:eastAsia="zh-CN"/>
        </w:rPr>
      </w:pPr>
      <w:r w:rsidRPr="007812EA">
        <w:rPr>
          <w:rFonts w:cs="Arial"/>
          <w:lang w:eastAsia="zh-CN"/>
        </w:rPr>
        <w:t>-24 месецa</w:t>
      </w:r>
      <w:r w:rsidR="003662D4" w:rsidRPr="007812EA">
        <w:rPr>
          <w:rFonts w:cs="Arial"/>
          <w:lang w:eastAsia="zh-CN"/>
        </w:rPr>
        <w:t xml:space="preserve"> </w:t>
      </w:r>
      <w:r w:rsidRPr="007812EA">
        <w:rPr>
          <w:rFonts w:cs="Arial"/>
          <w:lang w:val="sr-Cyrl-RS" w:eastAsia="zh-CN"/>
        </w:rPr>
        <w:t>од испоруке за све партије.</w:t>
      </w:r>
      <w:r w:rsidR="006C6FDF" w:rsidRPr="003662D4">
        <w:rPr>
          <w:rFonts w:cs="Arial"/>
          <w:lang w:eastAsia="zh-CN"/>
        </w:rPr>
        <w:t xml:space="preserve"> </w:t>
      </w:r>
    </w:p>
    <w:p w:rsidR="009B3371" w:rsidRPr="00F10346" w:rsidRDefault="009B3371" w:rsidP="006C6FDF">
      <w:pPr>
        <w:spacing w:before="0"/>
        <w:rPr>
          <w:rFonts w:cs="Arial"/>
          <w:color w:val="00B0F0"/>
          <w:lang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3"/>
      <w:bookmarkEnd w:id="234"/>
    </w:p>
    <w:p w:rsidR="003508B5" w:rsidRPr="00C13410" w:rsidRDefault="003508B5" w:rsidP="003508B5">
      <w:pPr>
        <w:pStyle w:val="KDParagraf"/>
        <w:spacing w:before="0"/>
        <w:rPr>
          <w:rFonts w:eastAsia="Calibri" w:cs="Arial"/>
        </w:rPr>
      </w:pPr>
      <w:r w:rsidRPr="00C13410">
        <w:rPr>
          <w:rFonts w:eastAsia="Calibri" w:cs="Arial"/>
        </w:rPr>
        <w:t>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w:t>
      </w:r>
      <w:r w:rsidR="00F725B4" w:rsidRPr="00C13410">
        <w:rPr>
          <w:rFonts w:eastAsia="Calibri" w:cs="Arial"/>
          <w:lang w:val="sr-Cyrl-RS"/>
        </w:rPr>
        <w:t xml:space="preserve"> или отпремнице</w:t>
      </w:r>
      <w:r w:rsidRPr="00C13410">
        <w:rPr>
          <w:rFonts w:eastAsia="Calibri" w:cs="Arial"/>
        </w:rPr>
        <w:t xml:space="preserve">, у року </w:t>
      </w:r>
      <w:r w:rsidR="008F18BC" w:rsidRPr="00C13410">
        <w:rPr>
          <w:rFonts w:eastAsia="Calibri" w:cs="Arial"/>
        </w:rPr>
        <w:t xml:space="preserve">до 45 дана </w:t>
      </w:r>
      <w:r w:rsidRPr="00C13410">
        <w:rPr>
          <w:rFonts w:eastAsia="Calibri" w:cs="Arial"/>
        </w:rPr>
        <w:t xml:space="preserve">од дана пријема исправног рачуна.  </w:t>
      </w:r>
    </w:p>
    <w:p w:rsidR="00821916" w:rsidRPr="00F10346" w:rsidRDefault="00821916" w:rsidP="005A3029">
      <w:pPr>
        <w:pStyle w:val="KDParagraf"/>
        <w:spacing w:before="0"/>
        <w:rPr>
          <w:rFonts w:eastAsia="Calibri" w:cs="Arial"/>
          <w:color w:val="00B0F0"/>
          <w:lang w:val="sr-Cyrl-CS"/>
        </w:rPr>
      </w:pPr>
    </w:p>
    <w:p w:rsidR="00F725B4" w:rsidRPr="00F725B4" w:rsidRDefault="00F725B4" w:rsidP="00F725B4">
      <w:pPr>
        <w:autoSpaceDE w:val="0"/>
        <w:autoSpaceDN w:val="0"/>
        <w:adjustRightInd w:val="0"/>
        <w:spacing w:before="0"/>
        <w:ind w:right="-426"/>
        <w:rPr>
          <w:rFonts w:cs="Arial"/>
        </w:rPr>
      </w:pPr>
      <w:r w:rsidRPr="00F725B4">
        <w:rPr>
          <w:rFonts w:cs="Arial"/>
        </w:rPr>
        <w:t>Рачун мора да гласи на: Јавно предузеће „Електропривреда Србије“ Београд,</w:t>
      </w:r>
      <w:r w:rsidR="000E7053">
        <w:rPr>
          <w:rFonts w:cs="Arial"/>
          <w:lang w:val="sr-Cyrl-RS"/>
        </w:rPr>
        <w:t xml:space="preserve"> царице Милице 2,</w:t>
      </w:r>
      <w:r w:rsidRPr="00F725B4">
        <w:rPr>
          <w:rFonts w:cs="Arial"/>
        </w:rPr>
        <w:t xml:space="preserve"> огранак ТЕНТ Београд-Обреновац, Богољуба Урошевића 44, ПИБ (103920327)  и мора   бити достављен на адресу Наручиоца: Јавно предузеће „Електропривреда Србије“ Београд, огранак ТЕНТ, 11500 Обреновац, Богољуба Урошевића Црног 44, са обавезним прилозима и то: отпремница (или Записник о изваршеној испоруци)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w:t>
      </w:r>
    </w:p>
    <w:p w:rsidR="00F725B4" w:rsidRPr="00F725B4" w:rsidRDefault="00F725B4" w:rsidP="00F725B4">
      <w:pPr>
        <w:autoSpaceDE w:val="0"/>
        <w:autoSpaceDN w:val="0"/>
        <w:adjustRightInd w:val="0"/>
        <w:spacing w:before="0"/>
        <w:ind w:right="-426"/>
        <w:rPr>
          <w:rFonts w:cs="Arial"/>
        </w:rPr>
      </w:pPr>
    </w:p>
    <w:p w:rsidR="00F725B4" w:rsidRPr="00F725B4" w:rsidRDefault="00F725B4" w:rsidP="00F725B4">
      <w:pPr>
        <w:autoSpaceDE w:val="0"/>
        <w:autoSpaceDN w:val="0"/>
        <w:adjustRightInd w:val="0"/>
        <w:spacing w:before="0"/>
        <w:ind w:right="-426"/>
        <w:rPr>
          <w:rFonts w:cs="Arial"/>
        </w:rPr>
      </w:pPr>
      <w:proofErr w:type="gramStart"/>
      <w:r w:rsidRPr="00F725B4">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725B4">
        <w:rPr>
          <w:rFonts w:cs="Arial"/>
        </w:rPr>
        <w:t xml:space="preserve"> </w:t>
      </w:r>
      <w:proofErr w:type="gramStart"/>
      <w:r w:rsidRPr="00F725B4">
        <w:rPr>
          <w:rFonts w:cs="Arial"/>
        </w:rPr>
        <w:t>Рачуни који не одговарају наведеним тачним називима, сматраће се неисправним.</w:t>
      </w:r>
      <w:proofErr w:type="gramEnd"/>
      <w:r w:rsidRPr="00F725B4">
        <w:rPr>
          <w:rFonts w:cs="Arial"/>
        </w:rPr>
        <w:t xml:space="preserve"> </w:t>
      </w:r>
      <w:proofErr w:type="gramStart"/>
      <w:r w:rsidRPr="00F725B4">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Pr="00F10346" w:rsidRDefault="00F725B4" w:rsidP="00F725B4">
      <w:pPr>
        <w:autoSpaceDE w:val="0"/>
        <w:autoSpaceDN w:val="0"/>
        <w:adjustRightInd w:val="0"/>
        <w:spacing w:before="0"/>
        <w:ind w:right="-426"/>
        <w:rPr>
          <w:rFonts w:eastAsia="Calibri" w:cs="Arial"/>
        </w:rPr>
      </w:pPr>
      <w:r w:rsidRPr="00F725B4">
        <w:rPr>
          <w:rFonts w:cs="Arial"/>
        </w:rPr>
        <w:lastRenderedPageBreak/>
        <w:t xml:space="preserve">У случају примене корекције цене понуђач ће издати рачун на основу уговорених јединичних цена, увећаних/умањених за корекцију </w:t>
      </w:r>
      <w:proofErr w:type="gramStart"/>
      <w:r w:rsidRPr="00F725B4">
        <w:rPr>
          <w:rFonts w:cs="Arial"/>
        </w:rPr>
        <w:t>цене  а</w:t>
      </w:r>
      <w:proofErr w:type="gramEnd"/>
      <w:r w:rsidRPr="00F725B4">
        <w:rPr>
          <w:rFonts w:cs="Arial"/>
        </w:rPr>
        <w:t xml:space="preserve"> износ  корекције цене ће исказати у прилогу рачуна.</w:t>
      </w:r>
    </w:p>
    <w:p w:rsidR="008D2B23" w:rsidRPr="00F10346" w:rsidRDefault="008D2B23" w:rsidP="00124849">
      <w:pPr>
        <w:pStyle w:val="KDPodnaslov2"/>
        <w:numPr>
          <w:ilvl w:val="1"/>
          <w:numId w:val="22"/>
        </w:numPr>
        <w:spacing w:before="0"/>
        <w:jc w:val="both"/>
        <w:rPr>
          <w:rFonts w:cs="Arial"/>
          <w:lang w:val="ru-RU"/>
        </w:rPr>
      </w:pPr>
      <w:bookmarkStart w:id="235" w:name="_Toc441651589"/>
      <w:bookmarkStart w:id="236" w:name="_Toc442559900"/>
      <w:r w:rsidRPr="00F10346">
        <w:rPr>
          <w:rFonts w:cs="Arial"/>
        </w:rPr>
        <w:t>Рок важења понуде</w:t>
      </w:r>
      <w:bookmarkEnd w:id="235"/>
      <w:bookmarkEnd w:id="236"/>
    </w:p>
    <w:p w:rsidR="008D2B23" w:rsidRPr="00F10346" w:rsidRDefault="008D2B23" w:rsidP="008D2B23">
      <w:pPr>
        <w:spacing w:before="0"/>
        <w:rPr>
          <w:rFonts w:cs="Arial"/>
          <w:lang w:val="ru-RU"/>
        </w:rPr>
      </w:pPr>
      <w:r w:rsidRPr="00C13410">
        <w:rPr>
          <w:rFonts w:cs="Arial"/>
          <w:lang w:val="ru-RU"/>
        </w:rPr>
        <w:t xml:space="preserve">Понуда мора да важи најмање </w:t>
      </w:r>
      <w:r w:rsidR="00C13410" w:rsidRPr="00C13410">
        <w:rPr>
          <w:rFonts w:cs="Arial"/>
          <w:lang w:val="sr-Cyrl-RS"/>
        </w:rPr>
        <w:t>60</w:t>
      </w:r>
      <w:r w:rsidRPr="00C13410">
        <w:rPr>
          <w:rFonts w:cs="Arial"/>
          <w:lang w:val="ru-RU"/>
        </w:rPr>
        <w:t xml:space="preserve"> (словима:</w:t>
      </w:r>
      <w:r w:rsidR="00C13410" w:rsidRPr="00C13410">
        <w:rPr>
          <w:rFonts w:cs="Arial"/>
          <w:lang w:val="sr-Cyrl-RS"/>
        </w:rPr>
        <w:t xml:space="preserve">шездесет ) </w:t>
      </w:r>
      <w:r w:rsidRPr="00C13410">
        <w:rPr>
          <w:rFonts w:cs="Arial"/>
          <w:lang w:val="ru-RU"/>
        </w:rPr>
        <w:t>дана од</w:t>
      </w:r>
      <w:r w:rsidRPr="00F10346">
        <w:rPr>
          <w:rFonts w:cs="Arial"/>
          <w:lang w:val="ru-RU"/>
        </w:rPr>
        <w:t xml:space="preserve"> дана отварања понуда. </w:t>
      </w:r>
    </w:p>
    <w:p w:rsidR="008D2B23" w:rsidRPr="00F10346" w:rsidRDefault="008D2B23" w:rsidP="008D2B23">
      <w:pPr>
        <w:spacing w:before="0"/>
        <w:rPr>
          <w:rFonts w:cs="Arial"/>
        </w:rPr>
      </w:pPr>
      <w:r w:rsidRPr="00F10346">
        <w:rPr>
          <w:rFonts w:cs="Arial"/>
        </w:rPr>
        <w:t xml:space="preserve">У случају да понуђач наведе краћи рок важења понуде, понуда ће бити одбијена, као неприхватљива. </w:t>
      </w:r>
    </w:p>
    <w:p w:rsidR="005A3029" w:rsidRPr="00F10346" w:rsidRDefault="005A3029" w:rsidP="008D2B23">
      <w:pPr>
        <w:spacing w:before="0"/>
        <w:rPr>
          <w:rFonts w:cs="Arial"/>
        </w:rPr>
      </w:pPr>
    </w:p>
    <w:p w:rsidR="000E7053" w:rsidRPr="000E7053" w:rsidRDefault="000E7053" w:rsidP="00124849">
      <w:pPr>
        <w:keepNext/>
        <w:numPr>
          <w:ilvl w:val="1"/>
          <w:numId w:val="25"/>
        </w:numPr>
        <w:tabs>
          <w:tab w:val="left" w:pos="567"/>
        </w:tabs>
        <w:suppressAutoHyphens/>
        <w:spacing w:before="0"/>
        <w:jc w:val="left"/>
        <w:outlineLvl w:val="1"/>
        <w:rPr>
          <w:rFonts w:cs="Arial"/>
          <w:b/>
        </w:rPr>
      </w:pPr>
      <w:r w:rsidRPr="000E7053">
        <w:rPr>
          <w:rFonts w:cs="Arial"/>
          <w:b/>
        </w:rPr>
        <w:t>Средства финансијског обезбеђења</w:t>
      </w:r>
    </w:p>
    <w:p w:rsidR="000E7053" w:rsidRPr="000E7053" w:rsidRDefault="000E7053" w:rsidP="000E7053">
      <w:pPr>
        <w:rPr>
          <w:rFonts w:cs="Arial"/>
          <w:bCs/>
        </w:rPr>
      </w:pPr>
      <w:proofErr w:type="gramStart"/>
      <w:r w:rsidRPr="000E7053">
        <w:rPr>
          <w:rFonts w:cs="Arial"/>
          <w:b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0E7053" w:rsidRPr="000E7053" w:rsidRDefault="000E7053" w:rsidP="000E7053">
      <w:pPr>
        <w:rPr>
          <w:rFonts w:cs="Arial"/>
          <w:bCs/>
        </w:rPr>
      </w:pPr>
      <w:proofErr w:type="gramStart"/>
      <w:r w:rsidRPr="000E7053">
        <w:rPr>
          <w:rFonts w:cs="Arial"/>
          <w:bCs/>
        </w:rPr>
        <w:t>Члан групе понуђача може бити налогодавац средства финансијског обезбеђења.</w:t>
      </w:r>
      <w:proofErr w:type="gramEnd"/>
    </w:p>
    <w:p w:rsidR="000E7053" w:rsidRPr="000E7053" w:rsidRDefault="000E7053" w:rsidP="000E7053">
      <w:pPr>
        <w:rPr>
          <w:rFonts w:cs="Arial"/>
          <w:bCs/>
        </w:rPr>
      </w:pPr>
      <w:proofErr w:type="gramStart"/>
      <w:r w:rsidRPr="000E7053">
        <w:rPr>
          <w:rFonts w:cs="Arial"/>
          <w:bCs/>
        </w:rPr>
        <w:t>Средства финансијског обезбеђења морају да буду у валути у којој је и понуда.</w:t>
      </w:r>
      <w:proofErr w:type="gramEnd"/>
    </w:p>
    <w:p w:rsidR="000E7053" w:rsidRPr="000E7053" w:rsidRDefault="000E7053" w:rsidP="000E7053">
      <w:pPr>
        <w:rPr>
          <w:rFonts w:cs="Arial"/>
          <w:bCs/>
        </w:rPr>
      </w:pPr>
      <w:r w:rsidRPr="000E7053">
        <w:rPr>
          <w:rFonts w:cs="Arial"/>
          <w:bCs/>
        </w:rPr>
        <w:t xml:space="preserve">Ако се за време трајања уговора промене рокови за извршење уговорне обавезе, </w:t>
      </w:r>
      <w:proofErr w:type="gramStart"/>
      <w:r w:rsidRPr="000E7053">
        <w:rPr>
          <w:rFonts w:cs="Arial"/>
          <w:bCs/>
        </w:rPr>
        <w:t>важност  СФО</w:t>
      </w:r>
      <w:proofErr w:type="gramEnd"/>
      <w:r w:rsidRPr="000E7053">
        <w:rPr>
          <w:rFonts w:cs="Arial"/>
          <w:bCs/>
        </w:rPr>
        <w:t xml:space="preserve"> мора се продужити. </w:t>
      </w:r>
    </w:p>
    <w:p w:rsidR="000E7053" w:rsidRPr="000E7053" w:rsidRDefault="000E7053" w:rsidP="000E7053">
      <w:pPr>
        <w:rPr>
          <w:rFonts w:cs="Arial"/>
          <w:bCs/>
        </w:rPr>
      </w:pPr>
    </w:p>
    <w:p w:rsidR="000E7053" w:rsidRPr="000E7053" w:rsidRDefault="000E7053" w:rsidP="000E7053">
      <w:pPr>
        <w:rPr>
          <w:rFonts w:cs="Arial"/>
          <w:b/>
          <w:bCs/>
        </w:rPr>
      </w:pPr>
      <w:r w:rsidRPr="000E7053">
        <w:rPr>
          <w:rFonts w:cs="Arial"/>
          <w:b/>
          <w:bCs/>
        </w:rPr>
        <w:t>6.17.1. Средство обезбеђења за озбиљност понуде</w:t>
      </w:r>
    </w:p>
    <w:p w:rsidR="000E7053" w:rsidRPr="000E7053" w:rsidRDefault="000E7053" w:rsidP="000E7053">
      <w:pPr>
        <w:rPr>
          <w:rFonts w:cs="Arial"/>
          <w:bCs/>
        </w:rPr>
      </w:pPr>
      <w:proofErr w:type="gramStart"/>
      <w:r w:rsidRPr="000E7053">
        <w:rPr>
          <w:rFonts w:cs="Arial"/>
          <w:bCs/>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0E7053" w:rsidRPr="000E7053" w:rsidRDefault="000E7053" w:rsidP="000E7053">
      <w:pPr>
        <w:rPr>
          <w:rFonts w:cs="Arial"/>
          <w:bCs/>
        </w:rPr>
      </w:pPr>
      <w:proofErr w:type="gramStart"/>
      <w:r w:rsidRPr="000E7053">
        <w:rPr>
          <w:rFonts w:cs="Arial"/>
          <w:bCs/>
        </w:rPr>
        <w:t>Износ средства обезбеђења за озбиљност понуде је 2% вредности понуде без ПДВ.</w:t>
      </w:r>
      <w:proofErr w:type="gramEnd"/>
    </w:p>
    <w:p w:rsidR="000E7053" w:rsidRPr="000E7053" w:rsidRDefault="000E7053" w:rsidP="000E7053">
      <w:pPr>
        <w:rPr>
          <w:rFonts w:cs="Arial"/>
          <w:bCs/>
        </w:rPr>
      </w:pPr>
      <w:r w:rsidRPr="000E7053">
        <w:rPr>
          <w:rFonts w:cs="Arial"/>
          <w:bCs/>
        </w:rPr>
        <w:t>Основи за наплату средства обезбеђења за озбиљност понуде су:</w:t>
      </w:r>
    </w:p>
    <w:p w:rsidR="000E7053" w:rsidRPr="000E7053" w:rsidRDefault="000E7053" w:rsidP="000E7053">
      <w:pPr>
        <w:rPr>
          <w:rFonts w:cs="Arial"/>
          <w:bCs/>
        </w:rPr>
      </w:pPr>
      <w:r w:rsidRPr="000E7053">
        <w:rPr>
          <w:rFonts w:cs="Arial"/>
          <w:bCs/>
        </w:rPr>
        <w:t xml:space="preserve">- </w:t>
      </w:r>
      <w:proofErr w:type="gramStart"/>
      <w:r w:rsidRPr="000E7053">
        <w:rPr>
          <w:rFonts w:cs="Arial"/>
          <w:bCs/>
        </w:rPr>
        <w:t>уколико</w:t>
      </w:r>
      <w:proofErr w:type="gramEnd"/>
      <w:r w:rsidRPr="000E7053">
        <w:rPr>
          <w:rFonts w:cs="Arial"/>
          <w:bCs/>
        </w:rPr>
        <w:t xml:space="preserve"> понуђач након истека рока за подношење понуда повуче, опозове или измени своју понуду;</w:t>
      </w:r>
    </w:p>
    <w:p w:rsidR="000E7053" w:rsidRPr="000E7053" w:rsidRDefault="000E7053" w:rsidP="000E7053">
      <w:pPr>
        <w:rPr>
          <w:rFonts w:cs="Arial"/>
          <w:bCs/>
        </w:rPr>
      </w:pPr>
      <w:r w:rsidRPr="000E7053">
        <w:rPr>
          <w:rFonts w:cs="Arial"/>
          <w:bCs/>
        </w:rPr>
        <w:t xml:space="preserve">- </w:t>
      </w:r>
      <w:proofErr w:type="gramStart"/>
      <w:r w:rsidRPr="000E7053">
        <w:rPr>
          <w:rFonts w:cs="Arial"/>
          <w:bCs/>
        </w:rPr>
        <w:t>уколико</w:t>
      </w:r>
      <w:proofErr w:type="gramEnd"/>
      <w:r w:rsidRPr="000E7053">
        <w:rPr>
          <w:rFonts w:cs="Arial"/>
          <w:bCs/>
        </w:rPr>
        <w:t xml:space="preserve"> понуђач коме је додељен уговор благовремено не потпише уговор о јавној набавци;</w:t>
      </w:r>
    </w:p>
    <w:p w:rsidR="000E7053" w:rsidRPr="000E7053" w:rsidRDefault="000E7053" w:rsidP="000E7053">
      <w:pPr>
        <w:rPr>
          <w:rFonts w:cs="Arial"/>
          <w:bCs/>
          <w:lang w:val="sr-Cyrl-RS"/>
        </w:rPr>
      </w:pPr>
      <w:r w:rsidRPr="000E7053">
        <w:rPr>
          <w:rFonts w:cs="Arial"/>
          <w:bCs/>
        </w:rPr>
        <w:t xml:space="preserve">- </w:t>
      </w:r>
      <w:proofErr w:type="gramStart"/>
      <w:r w:rsidRPr="000E7053">
        <w:rPr>
          <w:rFonts w:cs="Arial"/>
          <w:bCs/>
        </w:rPr>
        <w:t>уколико</w:t>
      </w:r>
      <w:proofErr w:type="gramEnd"/>
      <w:r w:rsidRPr="000E7053">
        <w:rPr>
          <w:rFonts w:cs="Arial"/>
          <w:bCs/>
        </w:rPr>
        <w:t xml:space="preserve">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0E7053" w:rsidRPr="000E7053" w:rsidRDefault="000E7053" w:rsidP="000E7053">
      <w:pPr>
        <w:rPr>
          <w:rFonts w:cs="Arial"/>
          <w:bCs/>
          <w:lang w:val="sr-Cyrl-RS"/>
        </w:rPr>
      </w:pPr>
      <w:r w:rsidRPr="000E7053">
        <w:rPr>
          <w:rFonts w:cs="Arial"/>
          <w:bCs/>
          <w:lang w:val="sr-Cyrl-RS"/>
        </w:rPr>
        <w:t xml:space="preserve">Као средство обезбеђења за озбиљност понуде за предметну  јавну  набавку одређује се </w:t>
      </w:r>
      <w:r w:rsidRPr="000E7053">
        <w:rPr>
          <w:rFonts w:cs="Arial"/>
          <w:b/>
          <w:bCs/>
          <w:lang w:val="sr-Cyrl-RS"/>
        </w:rPr>
        <w:t>Банкарска гаранција</w:t>
      </w:r>
      <w:r w:rsidRPr="000E7053">
        <w:rPr>
          <w:rFonts w:cs="Arial"/>
          <w:bCs/>
          <w:lang w:val="sr-Cyrl-RS"/>
        </w:rPr>
        <w:t xml:space="preserve"> које мора да садржи клаузуле „неопозива“, „безусловна“, „платива на први позив“, и „без права на приговор“, као и основе за наплату средства обезбеђења за озбиљност понуде.</w:t>
      </w:r>
    </w:p>
    <w:p w:rsidR="000E7053" w:rsidRPr="000E7053" w:rsidRDefault="000E7053" w:rsidP="000E7053">
      <w:pPr>
        <w:rPr>
          <w:rFonts w:cs="Arial"/>
          <w:b/>
        </w:rPr>
      </w:pPr>
      <w:r w:rsidRPr="000E7053">
        <w:rPr>
          <w:rFonts w:cs="Arial"/>
          <w:b/>
        </w:rPr>
        <w:t>6.17.2. Средство обезбеђења за добро извршење посла</w:t>
      </w:r>
    </w:p>
    <w:p w:rsidR="000E7053" w:rsidRPr="000E7053" w:rsidRDefault="000E7053" w:rsidP="000E7053">
      <w:pPr>
        <w:rPr>
          <w:rFonts w:cs="Arial"/>
        </w:rPr>
      </w:pPr>
      <w:proofErr w:type="gramStart"/>
      <w:r w:rsidRPr="000E7053">
        <w:rPr>
          <w:rFonts w:cs="Arial"/>
        </w:rPr>
        <w:t>Рок важења средства обезбеђења за добро извршење посла мора да буде минимум 30 календарских дана дужи од рока важења уговора.</w:t>
      </w:r>
      <w:proofErr w:type="gramEnd"/>
    </w:p>
    <w:p w:rsidR="000E7053" w:rsidRPr="000E7053" w:rsidRDefault="000E7053" w:rsidP="000E7053">
      <w:pPr>
        <w:rPr>
          <w:rFonts w:cs="Arial"/>
        </w:rPr>
      </w:pPr>
      <w:proofErr w:type="gramStart"/>
      <w:r w:rsidRPr="000E7053">
        <w:rPr>
          <w:rFonts w:cs="Arial"/>
        </w:rPr>
        <w:t>Износ средства обезбеђења за добро извршење посла је 10% од вредности уговора без ПДВ.</w:t>
      </w:r>
      <w:proofErr w:type="gramEnd"/>
    </w:p>
    <w:p w:rsidR="000E7053" w:rsidRPr="000E7053" w:rsidRDefault="000E7053" w:rsidP="000E7053">
      <w:pPr>
        <w:rPr>
          <w:rFonts w:cs="Arial"/>
        </w:rPr>
      </w:pPr>
      <w:r w:rsidRPr="000E7053">
        <w:rPr>
          <w:rFonts w:cs="Arial"/>
        </w:rPr>
        <w:t xml:space="preserve">Основ за наплату средства обезбеђења за добро извршење посла је: случај да друга уговорна </w:t>
      </w:r>
      <w:proofErr w:type="gramStart"/>
      <w:r w:rsidRPr="000E7053">
        <w:rPr>
          <w:rFonts w:cs="Arial"/>
        </w:rPr>
        <w:t>страна  не</w:t>
      </w:r>
      <w:proofErr w:type="gramEnd"/>
      <w:r w:rsidRPr="000E7053">
        <w:rPr>
          <w:rFonts w:cs="Arial"/>
        </w:rPr>
        <w:t xml:space="preserve"> испуни било коју уговорну обавезу.</w:t>
      </w:r>
    </w:p>
    <w:p w:rsidR="000E7053" w:rsidRPr="000E7053" w:rsidRDefault="000E7053" w:rsidP="000E7053">
      <w:pPr>
        <w:rPr>
          <w:rFonts w:cs="Arial"/>
          <w:color w:val="FF0000"/>
          <w:lang w:val="sr-Cyrl-RS"/>
        </w:rPr>
      </w:pPr>
      <w:r w:rsidRPr="000E7053">
        <w:rPr>
          <w:rFonts w:cs="Arial"/>
        </w:rPr>
        <w:t>Као средство обезбеђења за добро извршење посла за предметну  јавну  набавку одређује се Банкарска гаранција које мора да садржи клаузуле „неопозива“, „безусловна“, „платива на први позив“, и „без права на приговор“, као и основе за наплату средства обезбеђења за добро извршење посла</w:t>
      </w:r>
      <w:r w:rsidRPr="000E7053">
        <w:rPr>
          <w:rFonts w:cs="Arial"/>
          <w:color w:val="FF0000"/>
        </w:rPr>
        <w:t>.</w:t>
      </w:r>
    </w:p>
    <w:p w:rsidR="000E7053" w:rsidRPr="000E7053" w:rsidRDefault="000E7053" w:rsidP="000E7053">
      <w:pPr>
        <w:rPr>
          <w:rFonts w:cs="Arial"/>
          <w:b/>
        </w:rPr>
      </w:pPr>
      <w:r w:rsidRPr="000E7053">
        <w:rPr>
          <w:rFonts w:cs="Arial"/>
          <w:b/>
        </w:rPr>
        <w:t>6.17.3. Средство обезбеђења за отклањање недостатака у гарантном року</w:t>
      </w:r>
    </w:p>
    <w:p w:rsidR="000E7053" w:rsidRPr="000E7053" w:rsidRDefault="000E7053" w:rsidP="000E7053">
      <w:pPr>
        <w:rPr>
          <w:rFonts w:cs="Arial"/>
        </w:rPr>
      </w:pPr>
      <w:proofErr w:type="gramStart"/>
      <w:r w:rsidRPr="000E7053">
        <w:rPr>
          <w:rFonts w:cs="Arial"/>
        </w:rPr>
        <w:t>Рок важења средства обезбеђења за отклањање недостатака у гарантном року мора да буде 30 календарских дана дужи од гарантног рока.</w:t>
      </w:r>
      <w:proofErr w:type="gramEnd"/>
    </w:p>
    <w:p w:rsidR="000E7053" w:rsidRPr="000E7053" w:rsidRDefault="000E7053" w:rsidP="000E7053">
      <w:pPr>
        <w:rPr>
          <w:rFonts w:cs="Arial"/>
        </w:rPr>
      </w:pPr>
      <w:proofErr w:type="gramStart"/>
      <w:r w:rsidRPr="000E7053">
        <w:rPr>
          <w:rFonts w:cs="Arial"/>
        </w:rPr>
        <w:lastRenderedPageBreak/>
        <w:t>Износ средства обезбеђења за за отклањање недостатака у гарантном року је 5% од вредности уговора без ПДВ-а.</w:t>
      </w:r>
      <w:proofErr w:type="gramEnd"/>
    </w:p>
    <w:p w:rsidR="000E7053" w:rsidRPr="000E7053" w:rsidRDefault="000E7053" w:rsidP="000E7053">
      <w:pPr>
        <w:rPr>
          <w:rFonts w:cs="Arial"/>
        </w:rPr>
      </w:pPr>
      <w:r w:rsidRPr="000E7053">
        <w:rPr>
          <w:rFonts w:cs="Arial"/>
        </w:rPr>
        <w:t>Основ за наплату средства обезбеђења за отклањање недостатака у гарантном року је:</w:t>
      </w:r>
    </w:p>
    <w:p w:rsidR="000E7053" w:rsidRPr="000E7053" w:rsidRDefault="000E7053" w:rsidP="000E7053">
      <w:pPr>
        <w:rPr>
          <w:rFonts w:cs="Arial"/>
        </w:rPr>
      </w:pPr>
      <w:proofErr w:type="gramStart"/>
      <w:r w:rsidRPr="000E7053">
        <w:rPr>
          <w:rFonts w:cs="Arial"/>
        </w:rPr>
        <w:t>случај</w:t>
      </w:r>
      <w:proofErr w:type="gramEnd"/>
      <w:r w:rsidRPr="000E7053">
        <w:rPr>
          <w:rFonts w:cs="Arial"/>
        </w:rPr>
        <w:t xml:space="preserve"> да друга уговорна страна не отклони недостатке у гарантном року.</w:t>
      </w:r>
    </w:p>
    <w:p w:rsidR="000E7053" w:rsidRPr="000E7053" w:rsidRDefault="000E7053" w:rsidP="000E7053">
      <w:pPr>
        <w:rPr>
          <w:rFonts w:cs="Arial"/>
          <w:lang w:val="sr-Cyrl-RS"/>
        </w:rPr>
      </w:pPr>
      <w:r w:rsidRPr="000E7053">
        <w:rPr>
          <w:rFonts w:cs="Arial"/>
        </w:rPr>
        <w:t>Као средство обезбеђења за отклањање недостатака у гарантном року за предметну  јавну  набавку, одређује се Банкарска гаранција које мора да садржи клаузуле „неопозива“, „безусловна“, „платива на први позив“, и „без права на приговор“, као и основе за наплату средства обезбеђења за отклањање недостатака у гарантном року.</w:t>
      </w:r>
    </w:p>
    <w:p w:rsidR="000E7053" w:rsidRPr="000E7053" w:rsidRDefault="000E7053" w:rsidP="000E7053">
      <w:pPr>
        <w:rPr>
          <w:rFonts w:cs="Arial"/>
          <w:lang w:val="sr-Cyrl-RS"/>
        </w:rPr>
      </w:pPr>
    </w:p>
    <w:p w:rsidR="000E7053" w:rsidRPr="000E7053" w:rsidRDefault="000E7053" w:rsidP="000E7053">
      <w:pPr>
        <w:rPr>
          <w:rFonts w:cs="Arial"/>
          <w:lang w:val="sr-Cyrl-RS"/>
        </w:rPr>
      </w:pPr>
      <w:r w:rsidRPr="000E7053">
        <w:rPr>
          <w:rFonts w:cs="Arial"/>
        </w:rPr>
        <w:t>Понуђач је дужан да достави следећа средства финансијског обезбеђења:</w:t>
      </w:r>
    </w:p>
    <w:p w:rsidR="000E7053" w:rsidRPr="000E7053" w:rsidRDefault="000E7053" w:rsidP="000E7053">
      <w:pPr>
        <w:spacing w:before="0"/>
        <w:rPr>
          <w:rFonts w:cs="Arial"/>
          <w:color w:val="00B0F0"/>
          <w:lang w:val="ru-RU"/>
        </w:rPr>
      </w:pPr>
    </w:p>
    <w:p w:rsidR="000E7053" w:rsidRPr="000E7053" w:rsidRDefault="000E7053" w:rsidP="000E7053">
      <w:pPr>
        <w:tabs>
          <w:tab w:val="center" w:pos="4514"/>
        </w:tabs>
        <w:spacing w:before="0"/>
        <w:contextualSpacing/>
        <w:rPr>
          <w:rFonts w:eastAsia="Calibri" w:cs="Arial"/>
          <w:b/>
          <w:u w:val="single"/>
        </w:rPr>
      </w:pPr>
      <w:r w:rsidRPr="000E7053">
        <w:rPr>
          <w:rFonts w:eastAsia="Calibri" w:cs="Arial"/>
          <w:b/>
          <w:u w:val="single"/>
        </w:rPr>
        <w:t>У понуди:</w:t>
      </w:r>
    </w:p>
    <w:p w:rsidR="000E7053" w:rsidRPr="000E7053" w:rsidRDefault="000E7053" w:rsidP="000E7053">
      <w:pPr>
        <w:tabs>
          <w:tab w:val="left" w:pos="567"/>
          <w:tab w:val="left" w:pos="851"/>
        </w:tabs>
        <w:spacing w:before="0"/>
        <w:ind w:left="851"/>
        <w:outlineLvl w:val="2"/>
        <w:rPr>
          <w:rFonts w:cs="Arial"/>
          <w:b/>
        </w:rPr>
      </w:pPr>
    </w:p>
    <w:p w:rsidR="000E7053" w:rsidRPr="000E7053" w:rsidRDefault="000E7053" w:rsidP="000E7053">
      <w:pPr>
        <w:tabs>
          <w:tab w:val="left" w:pos="567"/>
          <w:tab w:val="left" w:pos="851"/>
        </w:tabs>
        <w:spacing w:before="0"/>
        <w:ind w:left="851"/>
        <w:outlineLvl w:val="2"/>
        <w:rPr>
          <w:rFonts w:cs="Arial"/>
          <w:b/>
        </w:rPr>
      </w:pPr>
      <w:r w:rsidRPr="000E7053">
        <w:rPr>
          <w:rFonts w:cs="Arial"/>
          <w:b/>
        </w:rPr>
        <w:t>Банкарска гаранција за озбиљност понуде</w:t>
      </w:r>
    </w:p>
    <w:p w:rsidR="000E7053" w:rsidRPr="000E7053" w:rsidRDefault="000E7053" w:rsidP="000E7053">
      <w:pPr>
        <w:rPr>
          <w:rFonts w:cs="Arial"/>
        </w:rPr>
      </w:pPr>
      <w:proofErr w:type="gramStart"/>
      <w:r w:rsidRPr="000E7053">
        <w:rPr>
          <w:rFonts w:cs="Arial"/>
        </w:rPr>
        <w:t xml:space="preserve">Понуђач доставља оригинал банкарску гаранцију за озбиљност понуде у висини од </w:t>
      </w:r>
      <w:r w:rsidRPr="000E7053">
        <w:rPr>
          <w:rFonts w:cs="Arial"/>
          <w:lang w:val="sr-Cyrl-RS"/>
        </w:rPr>
        <w:t>2</w:t>
      </w:r>
      <w:r w:rsidRPr="000E7053">
        <w:rPr>
          <w:rFonts w:cs="Arial"/>
        </w:rPr>
        <w:t>% вредности понудe, без ПДВ.</w:t>
      </w:r>
      <w:proofErr w:type="gramEnd"/>
    </w:p>
    <w:p w:rsidR="000E7053" w:rsidRPr="000E7053" w:rsidRDefault="000E7053" w:rsidP="000E7053">
      <w:pPr>
        <w:rPr>
          <w:rFonts w:cs="Arial"/>
        </w:rPr>
      </w:pPr>
      <w:r w:rsidRPr="000E7053">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0E7053" w:rsidRPr="000E7053" w:rsidRDefault="000E7053" w:rsidP="000E7053">
      <w:pPr>
        <w:rPr>
          <w:rFonts w:cs="Arial"/>
        </w:rPr>
      </w:pPr>
      <w:r w:rsidRPr="000E7053">
        <w:rPr>
          <w:rFonts w:cs="Arial"/>
        </w:rPr>
        <w:t xml:space="preserve">Наручилац ће уновчити гаранцију за озбиљност понуде дату уз понуду уколико: </w:t>
      </w:r>
    </w:p>
    <w:p w:rsidR="000E7053" w:rsidRPr="000E7053" w:rsidRDefault="000E7053" w:rsidP="00124849">
      <w:pPr>
        <w:numPr>
          <w:ilvl w:val="0"/>
          <w:numId w:val="12"/>
        </w:numPr>
        <w:suppressAutoHyphens/>
        <w:spacing w:before="0"/>
        <w:ind w:left="993" w:hanging="142"/>
        <w:jc w:val="left"/>
        <w:rPr>
          <w:rFonts w:cs="Arial"/>
        </w:rPr>
      </w:pPr>
      <w:r w:rsidRPr="000E7053">
        <w:rPr>
          <w:rFonts w:cs="Arial"/>
        </w:rPr>
        <w:t>понуђач након истека рока за подношење понуда повуче, опозове или измени своју понуду или</w:t>
      </w:r>
    </w:p>
    <w:p w:rsidR="000E7053" w:rsidRPr="000E7053" w:rsidRDefault="000E7053" w:rsidP="00124849">
      <w:pPr>
        <w:numPr>
          <w:ilvl w:val="0"/>
          <w:numId w:val="12"/>
        </w:numPr>
        <w:suppressAutoHyphens/>
        <w:spacing w:before="0"/>
        <w:ind w:left="993" w:hanging="142"/>
        <w:jc w:val="left"/>
        <w:rPr>
          <w:rFonts w:cs="Arial"/>
        </w:rPr>
      </w:pPr>
      <w:r w:rsidRPr="000E7053">
        <w:rPr>
          <w:rFonts w:cs="Arial"/>
        </w:rPr>
        <w:t xml:space="preserve">понуђач коме је додељен уговор благовремено не потпише уговор о јавној набавци или </w:t>
      </w:r>
    </w:p>
    <w:p w:rsidR="000E7053" w:rsidRPr="000E7053" w:rsidRDefault="000E7053" w:rsidP="00124849">
      <w:pPr>
        <w:numPr>
          <w:ilvl w:val="0"/>
          <w:numId w:val="12"/>
        </w:numPr>
        <w:suppressAutoHyphens/>
        <w:spacing w:before="0"/>
        <w:ind w:left="993" w:hanging="142"/>
        <w:jc w:val="left"/>
        <w:rPr>
          <w:rFonts w:cs="Arial"/>
        </w:rPr>
      </w:pPr>
      <w:proofErr w:type="gramStart"/>
      <w:r w:rsidRPr="000E7053">
        <w:rPr>
          <w:rFonts w:cs="Arial"/>
        </w:rPr>
        <w:t>понуђач</w:t>
      </w:r>
      <w:proofErr w:type="gramEnd"/>
      <w:r w:rsidRPr="000E7053">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0E7053" w:rsidRPr="000E7053" w:rsidRDefault="000E7053" w:rsidP="000E7053">
      <w:pPr>
        <w:rPr>
          <w:rFonts w:cs="Arial"/>
        </w:rPr>
      </w:pPr>
      <w:proofErr w:type="gramStart"/>
      <w:r w:rsidRPr="000E7053">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0E7053">
        <w:rPr>
          <w:rFonts w:cs="Arial"/>
        </w:rPr>
        <w:t xml:space="preserve"> </w:t>
      </w:r>
    </w:p>
    <w:p w:rsidR="000E7053" w:rsidRPr="000E7053" w:rsidRDefault="000E7053" w:rsidP="000E7053">
      <w:pPr>
        <w:rPr>
          <w:rFonts w:cs="Arial"/>
        </w:rPr>
      </w:pPr>
      <w:r w:rsidRPr="000E7053">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0E7053" w:rsidRPr="000E7053" w:rsidRDefault="000E7053" w:rsidP="000E7053">
      <w:pPr>
        <w:rPr>
          <w:rFonts w:cs="Arial"/>
          <w:color w:val="00B0F0"/>
        </w:rPr>
      </w:pPr>
      <w:proofErr w:type="gramStart"/>
      <w:r w:rsidRPr="000E7053">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r w:rsidRPr="000E7053">
        <w:rPr>
          <w:rFonts w:cs="Arial"/>
          <w:color w:val="00B0F0"/>
        </w:rPr>
        <w:t>.</w:t>
      </w:r>
      <w:proofErr w:type="gramEnd"/>
    </w:p>
    <w:p w:rsidR="000E7053" w:rsidRPr="000E7053" w:rsidRDefault="000E7053" w:rsidP="000E7053">
      <w:pPr>
        <w:spacing w:before="0"/>
        <w:rPr>
          <w:rFonts w:cs="Arial"/>
          <w:color w:val="00B0F0"/>
          <w:lang w:val="sr-Cyrl-RS"/>
        </w:rPr>
      </w:pPr>
    </w:p>
    <w:p w:rsidR="000E7053" w:rsidRPr="000E7053" w:rsidRDefault="000E7053" w:rsidP="000E7053">
      <w:pPr>
        <w:spacing w:before="0"/>
        <w:contextualSpacing/>
        <w:rPr>
          <w:rFonts w:eastAsia="Calibri" w:cs="Arial"/>
          <w:b/>
          <w:u w:val="single"/>
          <w:lang w:val="sr-Cyrl-RS"/>
        </w:rPr>
      </w:pPr>
      <w:r>
        <w:rPr>
          <w:rFonts w:eastAsia="Calibri" w:cs="Arial"/>
          <w:b/>
          <w:u w:val="single"/>
        </w:rPr>
        <w:t>У</w:t>
      </w:r>
      <w:r>
        <w:rPr>
          <w:rFonts w:eastAsia="Calibri" w:cs="Arial"/>
          <w:b/>
          <w:u w:val="single"/>
          <w:lang w:val="sr-Cyrl-RS"/>
        </w:rPr>
        <w:t xml:space="preserve">з потписан </w:t>
      </w:r>
      <w:r>
        <w:rPr>
          <w:rFonts w:eastAsia="Calibri" w:cs="Arial"/>
          <w:b/>
          <w:u w:val="single"/>
        </w:rPr>
        <w:t>Уговор</w:t>
      </w:r>
    </w:p>
    <w:p w:rsidR="000E7053" w:rsidRPr="000E7053" w:rsidRDefault="000E7053" w:rsidP="000E7053">
      <w:pPr>
        <w:rPr>
          <w:rFonts w:cs="Arial"/>
          <w:b/>
        </w:rPr>
      </w:pPr>
      <w:r w:rsidRPr="000E7053">
        <w:rPr>
          <w:rFonts w:cs="Arial"/>
          <w:b/>
        </w:rPr>
        <w:t>Банкарску гаранцију за добро извршење посла</w:t>
      </w:r>
    </w:p>
    <w:p w:rsidR="000E7053" w:rsidRPr="000E7053" w:rsidRDefault="000E7053" w:rsidP="000E7053">
      <w:pPr>
        <w:rPr>
          <w:rFonts w:cs="Arial"/>
        </w:rPr>
      </w:pPr>
      <w:proofErr w:type="gramStart"/>
      <w:r w:rsidRPr="000E7053">
        <w:rPr>
          <w:rFonts w:cs="Arial"/>
        </w:rPr>
        <w:t>Изабрани понуђач је дужан да у тренутку закључења Уговора као средство финансијског обезбеђења за добро извршење посла преда Наручиоцу банкарску гаранцију за добро извршење посла.</w:t>
      </w:r>
      <w:proofErr w:type="gramEnd"/>
    </w:p>
    <w:p w:rsidR="000E7053" w:rsidRPr="000E7053" w:rsidRDefault="000E7053" w:rsidP="000E7053">
      <w:pPr>
        <w:rPr>
          <w:rFonts w:cs="Arial"/>
        </w:rPr>
      </w:pPr>
      <w:r w:rsidRPr="000E7053">
        <w:rPr>
          <w:rFonts w:cs="Arial"/>
        </w:rPr>
        <w:lastRenderedPageBreak/>
        <w:t>Изабрани понуђач је дужан да Наручиоцу достави неопозиву</w:t>
      </w:r>
      <w:proofErr w:type="gramStart"/>
      <w:r w:rsidRPr="000E7053">
        <w:rPr>
          <w:rFonts w:cs="Arial"/>
        </w:rPr>
        <w:t>,  безусловну</w:t>
      </w:r>
      <w:proofErr w:type="gramEnd"/>
      <w:r w:rsidRPr="000E7053">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0E7053" w:rsidRPr="000E7053" w:rsidRDefault="000E7053" w:rsidP="000E7053">
      <w:pPr>
        <w:rPr>
          <w:rFonts w:cs="Arial"/>
        </w:rPr>
      </w:pPr>
      <w:r w:rsidRPr="000E7053">
        <w:rPr>
          <w:rFonts w:cs="Arial"/>
        </w:rPr>
        <w:t>Банкарска гаранција мора трајати најмање 30 (словима</w:t>
      </w:r>
      <w:proofErr w:type="gramStart"/>
      <w:r w:rsidRPr="000E7053">
        <w:rPr>
          <w:rFonts w:cs="Arial"/>
        </w:rPr>
        <w:t>:тридесет</w:t>
      </w:r>
      <w:proofErr w:type="gramEnd"/>
      <w:r w:rsidRPr="000E7053">
        <w:rPr>
          <w:rFonts w:cs="Arial"/>
        </w:rPr>
        <w:t>) календарских дана дуже од рока одређеног за коначно извршење посла.</w:t>
      </w:r>
    </w:p>
    <w:p w:rsidR="000E7053" w:rsidRPr="000E7053" w:rsidRDefault="000E7053" w:rsidP="000E7053">
      <w:pPr>
        <w:rPr>
          <w:rFonts w:cs="Arial"/>
        </w:rPr>
      </w:pPr>
      <w:proofErr w:type="gramStart"/>
      <w:r w:rsidRPr="000E7053">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0E7053" w:rsidRPr="000E7053" w:rsidRDefault="000E7053" w:rsidP="000E7053">
      <w:pPr>
        <w:rPr>
          <w:rFonts w:cs="Arial"/>
        </w:rPr>
      </w:pPr>
      <w:proofErr w:type="gramStart"/>
      <w:r w:rsidRPr="000E7053">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0E7053">
        <w:rPr>
          <w:rFonts w:cs="Arial"/>
        </w:rPr>
        <w:t xml:space="preserve"> </w:t>
      </w:r>
    </w:p>
    <w:p w:rsidR="000E7053" w:rsidRPr="000E7053" w:rsidRDefault="000E7053" w:rsidP="000E7053">
      <w:pPr>
        <w:rPr>
          <w:rFonts w:cs="Arial"/>
        </w:rPr>
      </w:pPr>
      <w:proofErr w:type="gramStart"/>
      <w:r w:rsidRPr="000E7053">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0E7053">
        <w:rPr>
          <w:rFonts w:cs="Arial"/>
        </w:rPr>
        <w:t xml:space="preserve"> </w:t>
      </w:r>
    </w:p>
    <w:p w:rsidR="000E7053" w:rsidRPr="000E7053" w:rsidRDefault="000E7053" w:rsidP="000E7053">
      <w:pPr>
        <w:rPr>
          <w:rFonts w:cs="Arial"/>
        </w:rPr>
      </w:pPr>
      <w:proofErr w:type="gramStart"/>
      <w:r w:rsidRPr="000E7053">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0E7053" w:rsidRPr="000E7053" w:rsidRDefault="000E7053" w:rsidP="000E7053">
      <w:pPr>
        <w:tabs>
          <w:tab w:val="left" w:pos="1786"/>
        </w:tabs>
        <w:spacing w:before="0"/>
        <w:ind w:left="1418" w:right="-6" w:hanging="567"/>
        <w:jc w:val="center"/>
        <w:rPr>
          <w:rFonts w:cs="Arial"/>
          <w:color w:val="00B0F0"/>
        </w:rPr>
      </w:pPr>
    </w:p>
    <w:p w:rsidR="000E7053" w:rsidRPr="000E7053" w:rsidRDefault="000E7053" w:rsidP="000E7053">
      <w:pPr>
        <w:spacing w:before="0"/>
        <w:jc w:val="left"/>
        <w:rPr>
          <w:rFonts w:eastAsia="Calibri" w:cs="Arial"/>
          <w:b/>
          <w:u w:val="single"/>
          <w:lang w:val="sr-Cyrl-RS"/>
        </w:rPr>
      </w:pPr>
      <w:r w:rsidRPr="000E7053">
        <w:rPr>
          <w:rFonts w:eastAsia="Calibri" w:cs="Arial"/>
          <w:b/>
          <w:u w:val="single"/>
        </w:rPr>
        <w:t xml:space="preserve"> По потписивању отпремнице за последњу испоруку</w:t>
      </w:r>
    </w:p>
    <w:p w:rsidR="000E7053" w:rsidRPr="000E7053" w:rsidRDefault="000E7053" w:rsidP="000E7053">
      <w:pPr>
        <w:spacing w:before="0"/>
        <w:jc w:val="left"/>
        <w:rPr>
          <w:rFonts w:cs="Arial"/>
          <w:lang w:val="sr-Cyrl-RS"/>
        </w:rPr>
      </w:pPr>
    </w:p>
    <w:p w:rsidR="000E7053" w:rsidRPr="000E7053" w:rsidRDefault="000E7053" w:rsidP="000E7053">
      <w:pPr>
        <w:tabs>
          <w:tab w:val="left" w:pos="567"/>
          <w:tab w:val="left" w:pos="851"/>
        </w:tabs>
        <w:spacing w:before="0"/>
        <w:ind w:left="851"/>
        <w:outlineLvl w:val="2"/>
        <w:rPr>
          <w:rFonts w:eastAsia="TimesNewRomanPSMT" w:cs="Arial"/>
          <w:b/>
          <w:bCs/>
          <w:iCs/>
        </w:rPr>
      </w:pPr>
      <w:bookmarkStart w:id="237" w:name="_Toc441651600"/>
      <w:bookmarkStart w:id="238" w:name="_Toc442559911"/>
      <w:r w:rsidRPr="000E7053">
        <w:rPr>
          <w:rFonts w:eastAsia="TimesNewRomanPSMT" w:cs="Arial"/>
          <w:b/>
          <w:bCs/>
          <w:iCs/>
        </w:rPr>
        <w:t>Банкарску гаранцију за отклањање грешака у гарантном року</w:t>
      </w:r>
      <w:bookmarkEnd w:id="237"/>
      <w:bookmarkEnd w:id="238"/>
    </w:p>
    <w:p w:rsidR="000E7053" w:rsidRPr="000E7053" w:rsidRDefault="000E7053" w:rsidP="000E7053">
      <w:pPr>
        <w:rPr>
          <w:rFonts w:cs="Arial"/>
        </w:rPr>
      </w:pPr>
      <w:r w:rsidRPr="000E7053">
        <w:rPr>
          <w:rFonts w:cs="Arial"/>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30(тридесет) дана дужим од гарантног рока .</w:t>
      </w:r>
    </w:p>
    <w:p w:rsidR="000E7053" w:rsidRPr="000E7053" w:rsidRDefault="000E7053" w:rsidP="000E7053">
      <w:pPr>
        <w:rPr>
          <w:rFonts w:cs="Arial"/>
        </w:rPr>
      </w:pPr>
      <w:r w:rsidRPr="000E7053">
        <w:rPr>
          <w:rFonts w:cs="Arial"/>
        </w:rPr>
        <w:t xml:space="preserve">Банкарска гаранција за отклањање недостатака у гарантном року, доставља </w:t>
      </w:r>
      <w:proofErr w:type="gramStart"/>
      <w:r w:rsidRPr="000E7053">
        <w:rPr>
          <w:rFonts w:cs="Arial"/>
        </w:rPr>
        <w:t>се  у</w:t>
      </w:r>
      <w:proofErr w:type="gramEnd"/>
      <w:r w:rsidRPr="000E7053">
        <w:rPr>
          <w:rFonts w:cs="Arial"/>
        </w:rPr>
        <w:t xml:space="preserve"> тренутку испоруке последње транше предмета јавне набавке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0E7053" w:rsidRPr="000E7053" w:rsidRDefault="000E7053" w:rsidP="000E7053">
      <w:pPr>
        <w:rPr>
          <w:rFonts w:cs="Arial"/>
        </w:rPr>
      </w:pPr>
      <w:proofErr w:type="gramStart"/>
      <w:r w:rsidRPr="000E7053">
        <w:rPr>
          <w:rFonts w:cs="Arial"/>
        </w:rPr>
        <w:t>Ако се за време трајања уговора промене рокови за извршење уговорне обавезе, важност банкарске гаранције мора да се продужи.</w:t>
      </w:r>
      <w:proofErr w:type="gramEnd"/>
    </w:p>
    <w:p w:rsidR="000E7053" w:rsidRPr="000E7053" w:rsidRDefault="000E7053" w:rsidP="000E7053">
      <w:pPr>
        <w:rPr>
          <w:rFonts w:cs="Arial"/>
        </w:rPr>
      </w:pPr>
      <w:r w:rsidRPr="000E7053">
        <w:rPr>
          <w:rFonts w:cs="Arial"/>
        </w:rPr>
        <w:t xml:space="preserve">Достављена банкарска </w:t>
      </w:r>
      <w:proofErr w:type="gramStart"/>
      <w:r w:rsidRPr="000E7053">
        <w:rPr>
          <w:rFonts w:cs="Arial"/>
        </w:rPr>
        <w:t>гаранција  не</w:t>
      </w:r>
      <w:proofErr w:type="gramEnd"/>
      <w:r w:rsidRPr="000E7053">
        <w:rPr>
          <w:rFonts w:cs="Arial"/>
        </w:rPr>
        <w:t xml:space="preserve"> може да садржи додатне услове за исплату, краћи рок и мањи износ.</w:t>
      </w:r>
    </w:p>
    <w:p w:rsidR="000E7053" w:rsidRPr="000E7053" w:rsidRDefault="000E7053" w:rsidP="000E7053">
      <w:pPr>
        <w:rPr>
          <w:rFonts w:cs="Arial"/>
        </w:rPr>
      </w:pPr>
      <w:r w:rsidRPr="000E7053">
        <w:rPr>
          <w:rFonts w:cs="Arial"/>
        </w:rPr>
        <w:t xml:space="preserve">Наручилац је овлашћен да наплати банкарску гаранцију за отклањање недостатака </w:t>
      </w:r>
      <w:proofErr w:type="gramStart"/>
      <w:r w:rsidRPr="000E7053">
        <w:rPr>
          <w:rFonts w:cs="Arial"/>
        </w:rPr>
        <w:t>у  гарантном</w:t>
      </w:r>
      <w:proofErr w:type="gramEnd"/>
      <w:r w:rsidRPr="000E7053">
        <w:rPr>
          <w:rFonts w:cs="Arial"/>
        </w:rPr>
        <w:t xml:space="preserve"> року у случају да Понуђач не испуни своје уговорне обавезе у погледу гарантног рока.</w:t>
      </w:r>
    </w:p>
    <w:p w:rsidR="000E7053" w:rsidRPr="000E7053" w:rsidRDefault="000E7053" w:rsidP="000E7053">
      <w:pPr>
        <w:tabs>
          <w:tab w:val="left" w:pos="567"/>
          <w:tab w:val="left" w:pos="851"/>
        </w:tabs>
        <w:spacing w:before="0"/>
        <w:ind w:left="851"/>
        <w:outlineLvl w:val="2"/>
        <w:rPr>
          <w:rFonts w:eastAsia="TimesNewRomanPSMT" w:cs="Arial"/>
          <w:b/>
          <w:bCs/>
          <w:iCs/>
          <w:color w:val="00B0F0"/>
        </w:rPr>
      </w:pPr>
    </w:p>
    <w:p w:rsidR="000E7053" w:rsidRPr="000E7053" w:rsidRDefault="000E7053" w:rsidP="000E7053">
      <w:pPr>
        <w:tabs>
          <w:tab w:val="left" w:pos="567"/>
          <w:tab w:val="left" w:pos="851"/>
        </w:tabs>
        <w:spacing w:before="0"/>
        <w:ind w:left="851"/>
        <w:outlineLvl w:val="2"/>
        <w:rPr>
          <w:rFonts w:eastAsia="TimesNewRomanPSMT" w:cs="Arial"/>
          <w:b/>
          <w:bCs/>
          <w:iCs/>
        </w:rPr>
      </w:pPr>
      <w:r w:rsidRPr="000E7053">
        <w:rPr>
          <w:rFonts w:eastAsia="TimesNewRomanPSMT" w:cs="Arial"/>
          <w:b/>
          <w:bCs/>
          <w:iCs/>
        </w:rPr>
        <w:t>Достављање средстава финансијског обезбеђења</w:t>
      </w:r>
    </w:p>
    <w:p w:rsidR="000E7053" w:rsidRPr="000E7053" w:rsidRDefault="000E7053" w:rsidP="000E7053">
      <w:pPr>
        <w:rPr>
          <w:rFonts w:eastAsia="TimesNewRomanPSMT" w:cs="Arial"/>
          <w:bCs/>
        </w:rPr>
      </w:pPr>
    </w:p>
    <w:p w:rsidR="000E7053" w:rsidRPr="000E7053" w:rsidRDefault="000E7053" w:rsidP="000E7053">
      <w:pPr>
        <w:rPr>
          <w:rFonts w:eastAsia="TimesNewRomanPSMT" w:cs="Arial"/>
          <w:bCs/>
        </w:rPr>
      </w:pPr>
      <w:r w:rsidRPr="000E7053">
        <w:rPr>
          <w:rFonts w:eastAsia="TimesNewRomanPSMT" w:cs="Arial"/>
          <w:bCs/>
        </w:rPr>
        <w:t xml:space="preserve">Средство финансијског обезбеђења </w:t>
      </w:r>
      <w:proofErr w:type="gramStart"/>
      <w:r w:rsidRPr="000E7053">
        <w:rPr>
          <w:rFonts w:eastAsia="TimesNewRomanPSMT" w:cs="Arial"/>
          <w:bCs/>
        </w:rPr>
        <w:t>за  озбиљност</w:t>
      </w:r>
      <w:proofErr w:type="gramEnd"/>
      <w:r w:rsidRPr="000E7053">
        <w:rPr>
          <w:rFonts w:eastAsia="TimesNewRomanPSMT" w:cs="Arial"/>
          <w:bCs/>
        </w:rPr>
        <w:t xml:space="preserve"> понуде доставља се као саставни део понуде и гласи на Јавно предузеће „Електропривреда Србије“ Београд,Улица царице Милице 2. </w:t>
      </w:r>
      <w:proofErr w:type="gramStart"/>
      <w:r w:rsidRPr="000E7053">
        <w:rPr>
          <w:rFonts w:eastAsia="TimesNewRomanPSMT" w:cs="Arial"/>
          <w:bCs/>
        </w:rPr>
        <w:t>,  11000</w:t>
      </w:r>
      <w:proofErr w:type="gramEnd"/>
      <w:r w:rsidRPr="000E7053">
        <w:rPr>
          <w:rFonts w:eastAsia="TimesNewRomanPSMT" w:cs="Arial"/>
          <w:bCs/>
        </w:rPr>
        <w:t xml:space="preserve"> Београд, огранак ТЕНТ, Улица Богољуба Урошевића Црног 44., 11500 Обреновац</w:t>
      </w:r>
    </w:p>
    <w:p w:rsidR="000E7053" w:rsidRPr="000E7053" w:rsidRDefault="000E7053" w:rsidP="000E7053">
      <w:pPr>
        <w:rPr>
          <w:rFonts w:eastAsia="TimesNewRomanPSMT" w:cs="Arial"/>
          <w:bCs/>
        </w:rPr>
      </w:pPr>
      <w:r w:rsidRPr="000E7053">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царице Милице 2., 11000 Београд, огранак ТЕНТ, Улица Богољуба Урошевића Црног 44., 11500 Обреновац и доставља се лично или на одговарајући безбедан начин поштом на адресу: </w:t>
      </w:r>
    </w:p>
    <w:p w:rsidR="000E7053" w:rsidRPr="000E7053" w:rsidRDefault="000E7053" w:rsidP="000E7053">
      <w:pPr>
        <w:rPr>
          <w:rFonts w:eastAsia="TimesNewRomanPSMT" w:cs="Arial"/>
          <w:bCs/>
        </w:rPr>
      </w:pPr>
      <w:r w:rsidRPr="000E7053">
        <w:rPr>
          <w:rFonts w:eastAsia="TimesNewRomanPSMT" w:cs="Arial"/>
          <w:bCs/>
        </w:rPr>
        <w:lastRenderedPageBreak/>
        <w:t xml:space="preserve">Богољуба Урошевића Црног </w:t>
      </w:r>
      <w:proofErr w:type="gramStart"/>
      <w:r w:rsidRPr="000E7053">
        <w:rPr>
          <w:rFonts w:eastAsia="TimesNewRomanPSMT" w:cs="Arial"/>
          <w:bCs/>
        </w:rPr>
        <w:t>бр.44.,</w:t>
      </w:r>
      <w:proofErr w:type="gramEnd"/>
      <w:r w:rsidRPr="000E7053">
        <w:rPr>
          <w:rFonts w:eastAsia="TimesNewRomanPSMT" w:cs="Arial"/>
          <w:bCs/>
        </w:rPr>
        <w:t xml:space="preserve"> 11500 Обреновац</w:t>
      </w:r>
    </w:p>
    <w:p w:rsidR="000E7053" w:rsidRPr="004F0BA1" w:rsidRDefault="000E7053" w:rsidP="000E7053">
      <w:pPr>
        <w:rPr>
          <w:rFonts w:eastAsia="TimesNewRomanPSMT" w:cs="Arial"/>
          <w:bCs/>
          <w:lang w:val="sr-Cyrl-RS"/>
        </w:rPr>
      </w:pPr>
      <w:proofErr w:type="gramStart"/>
      <w:r w:rsidRPr="000E7053">
        <w:rPr>
          <w:rFonts w:eastAsia="TimesNewRomanPSMT" w:cs="Arial"/>
          <w:bCs/>
        </w:rPr>
        <w:t>са</w:t>
      </w:r>
      <w:proofErr w:type="gramEnd"/>
      <w:r w:rsidRPr="000E7053">
        <w:rPr>
          <w:rFonts w:eastAsia="TimesNewRomanPSMT" w:cs="Arial"/>
          <w:bCs/>
        </w:rPr>
        <w:t xml:space="preserve"> назнаком: Средство финансијског обезбеђења за ЈН бр.</w:t>
      </w:r>
      <w:r w:rsidRPr="000E7053">
        <w:t xml:space="preserve"> </w:t>
      </w:r>
      <w:r w:rsidRPr="000E7053">
        <w:rPr>
          <w:rFonts w:eastAsia="TimesNewRomanPSMT" w:cs="Arial"/>
          <w:bCs/>
        </w:rPr>
        <w:t>3000/0342/2017 (634/2017, 133/2017</w:t>
      </w:r>
      <w:proofErr w:type="gramStart"/>
      <w:r w:rsidRPr="000E7053">
        <w:rPr>
          <w:rFonts w:eastAsia="TimesNewRomanPSMT" w:cs="Arial"/>
          <w:bCs/>
        </w:rPr>
        <w:t>,  5</w:t>
      </w:r>
      <w:r w:rsidR="004F0BA1">
        <w:rPr>
          <w:rFonts w:eastAsia="TimesNewRomanPSMT" w:cs="Arial"/>
          <w:bCs/>
        </w:rPr>
        <w:t>55</w:t>
      </w:r>
      <w:proofErr w:type="gramEnd"/>
      <w:r w:rsidR="004F0BA1">
        <w:rPr>
          <w:rFonts w:eastAsia="TimesNewRomanPSMT" w:cs="Arial"/>
          <w:bCs/>
        </w:rPr>
        <w:t>/201</w:t>
      </w:r>
      <w:r w:rsidR="004F0BA1">
        <w:rPr>
          <w:rFonts w:eastAsia="TimesNewRomanPSMT" w:cs="Arial"/>
          <w:bCs/>
          <w:lang w:val="sr-Cyrl-RS"/>
        </w:rPr>
        <w:t>7)</w:t>
      </w:r>
    </w:p>
    <w:p w:rsidR="000E7053" w:rsidRPr="000E7053" w:rsidRDefault="000E7053" w:rsidP="000E7053">
      <w:pPr>
        <w:rPr>
          <w:rFonts w:eastAsia="TimesNewRomanPSMT" w:cs="Arial"/>
          <w:bCs/>
        </w:rPr>
      </w:pPr>
      <w:r w:rsidRPr="000E7053">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 огранак ТЕНТ, Улица Богољуба Урошевића Црног 44., 11500 Обреновац и доставља се приликом примопредаје предмета уговора или на одговарајући безбедан начин поштом на адресу корисника уговора:</w:t>
      </w:r>
    </w:p>
    <w:p w:rsidR="000E7053" w:rsidRPr="000E7053" w:rsidRDefault="000E7053" w:rsidP="000E7053">
      <w:pPr>
        <w:rPr>
          <w:rFonts w:eastAsia="TimesNewRomanPSMT" w:cs="Arial"/>
          <w:bCs/>
        </w:rPr>
      </w:pPr>
      <w:r w:rsidRPr="000E7053">
        <w:rPr>
          <w:rFonts w:eastAsia="TimesNewRomanPSMT" w:cs="Arial"/>
          <w:bCs/>
        </w:rPr>
        <w:t xml:space="preserve">Богољуба Урошевића Црног </w:t>
      </w:r>
      <w:proofErr w:type="gramStart"/>
      <w:r w:rsidRPr="000E7053">
        <w:rPr>
          <w:rFonts w:eastAsia="TimesNewRomanPSMT" w:cs="Arial"/>
          <w:bCs/>
        </w:rPr>
        <w:t>бр.44.,</w:t>
      </w:r>
      <w:proofErr w:type="gramEnd"/>
      <w:r w:rsidRPr="000E7053">
        <w:rPr>
          <w:rFonts w:eastAsia="TimesNewRomanPSMT" w:cs="Arial"/>
          <w:bCs/>
        </w:rPr>
        <w:t xml:space="preserve"> 11500 Обреновац</w:t>
      </w:r>
    </w:p>
    <w:p w:rsidR="000E7053" w:rsidRPr="000E7053" w:rsidRDefault="000E7053" w:rsidP="000E7053">
      <w:pPr>
        <w:rPr>
          <w:rFonts w:eastAsia="TimesNewRomanPSMT" w:cs="Arial"/>
          <w:bCs/>
        </w:rPr>
      </w:pPr>
      <w:proofErr w:type="gramStart"/>
      <w:r w:rsidRPr="000E7053">
        <w:rPr>
          <w:rFonts w:eastAsia="TimesNewRomanPSMT" w:cs="Arial"/>
          <w:bCs/>
        </w:rPr>
        <w:t>са</w:t>
      </w:r>
      <w:proofErr w:type="gramEnd"/>
      <w:r w:rsidRPr="000E7053">
        <w:rPr>
          <w:rFonts w:eastAsia="TimesNewRomanPSMT" w:cs="Arial"/>
          <w:bCs/>
        </w:rPr>
        <w:t xml:space="preserve"> назнаком: Средства финансијског обезбеђења за ЈН бр. 3000/0342/2017 (634/2017, 133/2017</w:t>
      </w:r>
      <w:proofErr w:type="gramStart"/>
      <w:r w:rsidRPr="000E7053">
        <w:rPr>
          <w:rFonts w:eastAsia="TimesNewRomanPSMT" w:cs="Arial"/>
          <w:bCs/>
        </w:rPr>
        <w:t>,  555</w:t>
      </w:r>
      <w:proofErr w:type="gramEnd"/>
      <w:r w:rsidRPr="000E7053">
        <w:rPr>
          <w:rFonts w:eastAsia="TimesNewRomanPSMT" w:cs="Arial"/>
          <w:bCs/>
        </w:rPr>
        <w:t>/201</w:t>
      </w:r>
      <w:r w:rsidR="004F0BA1">
        <w:rPr>
          <w:rFonts w:eastAsia="TimesNewRomanPSMT" w:cs="Arial"/>
          <w:bCs/>
          <w:lang w:val="sr-Cyrl-RS"/>
        </w:rPr>
        <w:t>7</w:t>
      </w:r>
      <w:r w:rsidRPr="000E7053">
        <w:rPr>
          <w:rFonts w:eastAsia="TimesNewRomanPSMT" w:cs="Arial"/>
          <w:bCs/>
        </w:rPr>
        <w:t>)</w:t>
      </w:r>
    </w:p>
    <w:p w:rsidR="000E7053" w:rsidRPr="000E7053" w:rsidRDefault="000E7053" w:rsidP="000E7053">
      <w:proofErr w:type="gramStart"/>
      <w:r w:rsidRPr="000E7053">
        <w:rPr>
          <w:rFonts w:eastAsia="TimesNewRomanPSMT" w:cs="Arial"/>
          <w:bCs/>
        </w:rPr>
        <w:t>Понуђач је одговоран за прописан и безбедан начин достављања СФО Наручиоцу.</w:t>
      </w:r>
      <w:proofErr w:type="gramEnd"/>
    </w:p>
    <w:p w:rsidR="000E7053" w:rsidRPr="000E7053" w:rsidRDefault="000E7053" w:rsidP="000E7053">
      <w:pPr>
        <w:suppressAutoHyphens/>
        <w:spacing w:before="0"/>
        <w:jc w:val="left"/>
        <w:rPr>
          <w:rFonts w:cs="Arial"/>
          <w:lang w:val="sr-Cyrl-RS" w:eastAsia="ar-SA"/>
        </w:rPr>
      </w:pPr>
    </w:p>
    <w:p w:rsidR="0085348E" w:rsidRPr="00F10346" w:rsidRDefault="0085348E" w:rsidP="00124849">
      <w:pPr>
        <w:pStyle w:val="KDPodnaslov2"/>
        <w:numPr>
          <w:ilvl w:val="1"/>
          <w:numId w:val="22"/>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примену 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124849">
      <w:pPr>
        <w:pStyle w:val="KDPodnaslov2"/>
        <w:numPr>
          <w:ilvl w:val="1"/>
          <w:numId w:val="22"/>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__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124849">
      <w:pPr>
        <w:pStyle w:val="KDPodnaslov2"/>
        <w:numPr>
          <w:ilvl w:val="1"/>
          <w:numId w:val="22"/>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124849">
      <w:pPr>
        <w:pStyle w:val="KDPodnaslov2"/>
        <w:numPr>
          <w:ilvl w:val="1"/>
          <w:numId w:val="22"/>
        </w:numPr>
        <w:spacing w:before="0"/>
        <w:jc w:val="both"/>
        <w:rPr>
          <w:rFonts w:cs="Arial"/>
        </w:rPr>
      </w:pPr>
      <w:r w:rsidRPr="00F10346">
        <w:rPr>
          <w:rFonts w:cs="Arial"/>
        </w:rPr>
        <w:lastRenderedPageBreak/>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124849">
      <w:pPr>
        <w:pStyle w:val="KDPodnaslov2"/>
        <w:numPr>
          <w:ilvl w:val="1"/>
          <w:numId w:val="22"/>
        </w:numPr>
        <w:spacing w:before="0"/>
        <w:jc w:val="both"/>
        <w:rPr>
          <w:rFonts w:cs="Arial"/>
        </w:rPr>
      </w:pPr>
      <w:bookmarkStart w:id="239" w:name="_Toc441651602"/>
      <w:bookmarkStart w:id="240" w:name="_Toc442559913"/>
      <w:r w:rsidRPr="00F10346">
        <w:rPr>
          <w:rFonts w:cs="Arial"/>
        </w:rPr>
        <w:t>Додатне информације и објашњења</w:t>
      </w:r>
      <w:bookmarkEnd w:id="239"/>
      <w:bookmarkEnd w:id="240"/>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0E7053" w:rsidRPr="000E7053">
        <w:rPr>
          <w:rFonts w:cs="Arial"/>
          <w:color w:val="000000"/>
          <w:lang w:val="ru-RU"/>
        </w:rPr>
        <w:t>3000/0342/2017 (634/2017, 133/2017,  555/2016)</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3" w:history="1">
        <w:r w:rsidR="00CF1DAF" w:rsidRPr="00217940">
          <w:rPr>
            <w:rStyle w:val="Hyperlink"/>
            <w:rFonts w:cs="Arial"/>
            <w:lang w:val="sr-Latn-RS"/>
          </w:rPr>
          <w:t>jelisava.stojilkovic</w:t>
        </w:r>
        <w:r w:rsidR="00CF1DAF" w:rsidRPr="00217940">
          <w:rPr>
            <w:rStyle w:val="Hyperlink"/>
            <w:rFonts w:cs="Arial"/>
            <w:lang w:val="ru-RU"/>
          </w:rPr>
          <w:t>@</w:t>
        </w:r>
      </w:hyperlink>
      <w:r w:rsidR="00CF1DAF">
        <w:rPr>
          <w:rFonts w:cs="Arial"/>
          <w:lang w:val="sr-Latn-RS"/>
        </w:rPr>
        <w:t xml:space="preserve">eps.rs, </w:t>
      </w:r>
      <w:r w:rsidRPr="00F10346">
        <w:rPr>
          <w:rFonts w:cs="Arial"/>
          <w:lang w:val="ru-RU"/>
        </w:rPr>
        <w:t xml:space="preserve">радним данима (понедељак – петак) у времену од </w:t>
      </w:r>
      <w:r w:rsidRPr="00CF1DAF">
        <w:rPr>
          <w:rFonts w:cs="Arial"/>
          <w:lang w:val="ru-RU"/>
        </w:rPr>
        <w:t>0</w:t>
      </w:r>
      <w:r w:rsidR="0009377A" w:rsidRPr="00CF1DAF">
        <w:rPr>
          <w:rFonts w:cs="Arial"/>
          <w:lang w:val="ru-RU"/>
        </w:rPr>
        <w:t>7</w:t>
      </w:r>
      <w:r w:rsidR="00BA493E" w:rsidRPr="00CF1DAF">
        <w:rPr>
          <w:rFonts w:cs="Arial"/>
          <w:lang w:val="ru-RU"/>
        </w:rPr>
        <w:t>,00</w:t>
      </w:r>
      <w:r w:rsidRPr="00CF1DAF">
        <w:rPr>
          <w:rFonts w:cs="Arial"/>
          <w:lang w:val="ru-RU"/>
        </w:rPr>
        <w:t xml:space="preserve"> до 1</w:t>
      </w:r>
      <w:r w:rsidR="0009377A" w:rsidRPr="00CF1DAF">
        <w:rPr>
          <w:rFonts w:cs="Arial"/>
          <w:lang w:val="ru-RU"/>
        </w:rPr>
        <w:t>4</w:t>
      </w:r>
      <w:r w:rsidR="00BA493E" w:rsidRPr="00CF1DAF">
        <w:rPr>
          <w:rFonts w:cs="Arial"/>
          <w:lang w:val="ru-RU"/>
        </w:rPr>
        <w:t>,00</w:t>
      </w:r>
      <w:r w:rsidRPr="00F10346">
        <w:rPr>
          <w:rFonts w:cs="Arial"/>
          <w:lang w:val="ru-RU"/>
        </w:rPr>
        <w:t xml:space="preserve"> часова.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124849">
      <w:pPr>
        <w:pStyle w:val="KDPodnaslov2"/>
        <w:numPr>
          <w:ilvl w:val="1"/>
          <w:numId w:val="22"/>
        </w:numPr>
        <w:spacing w:before="0"/>
        <w:jc w:val="both"/>
        <w:rPr>
          <w:rFonts w:cs="Arial"/>
        </w:rPr>
      </w:pPr>
      <w:bookmarkStart w:id="241" w:name="_Toc441651603"/>
      <w:bookmarkStart w:id="242" w:name="_Toc442559914"/>
      <w:r w:rsidRPr="00F10346">
        <w:rPr>
          <w:rFonts w:cs="Arial"/>
        </w:rPr>
        <w:t>Трошкови понуде</w:t>
      </w:r>
      <w:bookmarkEnd w:id="241"/>
      <w:bookmarkEnd w:id="242"/>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124849">
      <w:pPr>
        <w:pStyle w:val="KDPodnaslov2"/>
        <w:numPr>
          <w:ilvl w:val="1"/>
          <w:numId w:val="22"/>
        </w:numPr>
        <w:spacing w:before="0"/>
        <w:jc w:val="both"/>
        <w:rPr>
          <w:rFonts w:cs="Arial"/>
        </w:rPr>
      </w:pPr>
      <w:r w:rsidRPr="00F10346">
        <w:rPr>
          <w:rFonts w:cs="Arial"/>
        </w:rPr>
        <w:lastRenderedPageBreak/>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124849">
      <w:pPr>
        <w:pStyle w:val="KDPodnaslov2"/>
        <w:numPr>
          <w:ilvl w:val="1"/>
          <w:numId w:val="22"/>
        </w:numPr>
        <w:spacing w:before="0"/>
        <w:jc w:val="both"/>
        <w:rPr>
          <w:rFonts w:cs="Arial"/>
        </w:rPr>
      </w:pPr>
      <w:bookmarkStart w:id="243" w:name="_Toc442559917"/>
      <w:bookmarkStart w:id="244" w:name="_Toc441651606"/>
      <w:r w:rsidRPr="00F10346">
        <w:rPr>
          <w:rFonts w:cs="Arial"/>
        </w:rPr>
        <w:t>Разлози за одбијање понуде</w:t>
      </w:r>
      <w:bookmarkEnd w:id="243"/>
      <w:bookmarkEnd w:id="244"/>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124849">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124849">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124849">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124849">
      <w:pPr>
        <w:pStyle w:val="KDNabrajanje"/>
        <w:numPr>
          <w:ilvl w:val="0"/>
          <w:numId w:val="19"/>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124849">
      <w:pPr>
        <w:pStyle w:val="KDNabrajanje"/>
        <w:numPr>
          <w:ilvl w:val="0"/>
          <w:numId w:val="19"/>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124849">
      <w:pPr>
        <w:pStyle w:val="KDNabrajanje"/>
        <w:numPr>
          <w:ilvl w:val="0"/>
          <w:numId w:val="19"/>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124849">
      <w:pPr>
        <w:pStyle w:val="KDNabrajanje"/>
        <w:numPr>
          <w:ilvl w:val="0"/>
          <w:numId w:val="19"/>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F1DAF" w:rsidRDefault="00B20A6C" w:rsidP="00124849">
      <w:pPr>
        <w:pStyle w:val="KDNabrajanje"/>
        <w:numPr>
          <w:ilvl w:val="0"/>
          <w:numId w:val="19"/>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CF1DAF" w:rsidRPr="00464040" w:rsidRDefault="00CF1DAF" w:rsidP="00124849">
      <w:pPr>
        <w:pStyle w:val="ListParagraph"/>
        <w:numPr>
          <w:ilvl w:val="0"/>
          <w:numId w:val="19"/>
        </w:numPr>
        <w:rPr>
          <w:rFonts w:ascii="Arial" w:eastAsia="Times New Roman" w:hAnsi="Arial" w:cs="Arial"/>
          <w:lang w:val="ru-RU"/>
        </w:rPr>
      </w:pPr>
      <w:r w:rsidRPr="00464040">
        <w:rPr>
          <w:rFonts w:ascii="Arial" w:eastAsia="Times New Roman" w:hAnsi="Arial" w:cs="Arial"/>
          <w:lang w:val="ru-RU"/>
        </w:rPr>
        <w:t xml:space="preserve">понуђач не достави Техничку документација којом се доказује испуњеност захтеваних техничких карактеристика, наведена у поглављу 3. Техничка спецификација   конкурсне документације </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124849">
      <w:pPr>
        <w:pStyle w:val="KDPodnaslov2"/>
        <w:numPr>
          <w:ilvl w:val="1"/>
          <w:numId w:val="22"/>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124849">
      <w:pPr>
        <w:pStyle w:val="KDPodnaslov2"/>
        <w:numPr>
          <w:ilvl w:val="1"/>
          <w:numId w:val="22"/>
        </w:numPr>
        <w:spacing w:before="0"/>
        <w:jc w:val="both"/>
        <w:rPr>
          <w:rFonts w:cs="Arial"/>
          <w:lang w:val="ru-RU"/>
        </w:rPr>
      </w:pPr>
      <w:bookmarkStart w:id="245" w:name="_Toc441651607"/>
      <w:bookmarkStart w:id="246" w:name="_Toc442559918"/>
      <w:r w:rsidRPr="00F10346">
        <w:rPr>
          <w:rFonts w:cs="Arial"/>
          <w:lang w:val="ru-RU"/>
        </w:rPr>
        <w:t>Н</w:t>
      </w:r>
      <w:r w:rsidRPr="00F10346">
        <w:rPr>
          <w:rFonts w:cs="Arial"/>
        </w:rPr>
        <w:t>егативне референце</w:t>
      </w:r>
      <w:bookmarkEnd w:id="245"/>
      <w:bookmarkEnd w:id="246"/>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lastRenderedPageBreak/>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124849">
      <w:pPr>
        <w:pStyle w:val="KDPodnaslov2"/>
        <w:numPr>
          <w:ilvl w:val="1"/>
          <w:numId w:val="22"/>
        </w:numPr>
        <w:spacing w:before="0"/>
        <w:jc w:val="both"/>
        <w:rPr>
          <w:rFonts w:cs="Arial"/>
        </w:rPr>
      </w:pPr>
      <w:bookmarkStart w:id="247" w:name="_Toc441651608"/>
      <w:bookmarkStart w:id="248" w:name="_Toc442559919"/>
      <w:r w:rsidRPr="00F10346">
        <w:rPr>
          <w:rFonts w:cs="Arial"/>
        </w:rPr>
        <w:t>Увид у документацију</w:t>
      </w:r>
      <w:bookmarkEnd w:id="247"/>
      <w:bookmarkEnd w:id="248"/>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124849">
      <w:pPr>
        <w:pStyle w:val="KDPodnaslov2"/>
        <w:numPr>
          <w:ilvl w:val="1"/>
          <w:numId w:val="22"/>
        </w:numPr>
        <w:spacing w:before="0"/>
        <w:jc w:val="both"/>
        <w:rPr>
          <w:rFonts w:cs="Arial"/>
        </w:rPr>
      </w:pPr>
      <w:bookmarkStart w:id="249" w:name="_Toc441651609"/>
      <w:bookmarkStart w:id="250" w:name="_Toc442559920"/>
      <w:r w:rsidRPr="00F10346">
        <w:rPr>
          <w:rFonts w:cs="Arial"/>
          <w:lang w:val="ru-RU"/>
        </w:rPr>
        <w:t>З</w:t>
      </w:r>
      <w:r w:rsidRPr="00F10346">
        <w:rPr>
          <w:rFonts w:cs="Arial"/>
        </w:rPr>
        <w:t>аштита права понуђача</w:t>
      </w:r>
      <w:bookmarkEnd w:id="249"/>
      <w:bookmarkEnd w:id="250"/>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w:t>
      </w:r>
      <w:proofErr w:type="gramStart"/>
      <w:r w:rsidR="0009377A">
        <w:rPr>
          <w:rFonts w:cs="Arial"/>
          <w:lang w:bidi="en-US"/>
        </w:rPr>
        <w:t>“ Београд</w:t>
      </w:r>
      <w:proofErr w:type="gramEnd"/>
      <w:r w:rsidR="0009377A">
        <w:rPr>
          <w:rFonts w:cs="Arial"/>
          <w:lang w:bidi="en-US"/>
        </w:rPr>
        <w:t xml:space="preserve">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CF1DAF">
        <w:rPr>
          <w:rFonts w:cs="Arial"/>
          <w:lang w:val="sr-Cyrl-RS" w:bidi="en-US"/>
        </w:rPr>
        <w:t xml:space="preserve"> </w:t>
      </w:r>
      <w:r w:rsidR="00CF1DAF" w:rsidRPr="00CF1DAF">
        <w:rPr>
          <w:rFonts w:cs="Arial"/>
          <w:lang w:bidi="en-US"/>
        </w:rPr>
        <w:t>ул.Богољуба Урошевића Црног бр.44 – 11 500 Обреновац</w:t>
      </w:r>
      <w:r w:rsidR="003D5F71" w:rsidRPr="00CF1DAF">
        <w:rPr>
          <w:rFonts w:cs="Arial"/>
          <w:lang w:bidi="en-US"/>
        </w:rPr>
        <w:t>,</w:t>
      </w:r>
      <w:r w:rsidR="003D5F71" w:rsidRPr="00F10346">
        <w:rPr>
          <w:rFonts w:cs="Arial"/>
          <w:color w:val="00B0F0"/>
          <w:lang w:bidi="en-US"/>
        </w:rPr>
        <w:t xml:space="preserve"> </w:t>
      </w:r>
      <w:r w:rsidRPr="00F10346">
        <w:rPr>
          <w:rFonts w:cs="Arial"/>
          <w:lang w:bidi="en-US"/>
        </w:rPr>
        <w:t>са назнаком Захтев за заштиту права за ЈН добара.</w:t>
      </w:r>
      <w:r w:rsidR="00DC5302" w:rsidRPr="00DC5302">
        <w:t xml:space="preserve"> </w:t>
      </w:r>
      <w:proofErr w:type="gramStart"/>
      <w:r w:rsidR="00DC5302" w:rsidRPr="00DC5302">
        <w:rPr>
          <w:rFonts w:cs="Arial"/>
          <w:lang w:bidi="en-US"/>
        </w:rPr>
        <w:t>Транспортне траке</w:t>
      </w:r>
      <w:r w:rsidRPr="00F10346">
        <w:rPr>
          <w:rFonts w:cs="Arial"/>
          <w:lang w:bidi="en-US"/>
        </w:rPr>
        <w:t>.</w:t>
      </w:r>
      <w:proofErr w:type="gramEnd"/>
      <w:r w:rsidRPr="00F10346">
        <w:rPr>
          <w:rFonts w:cs="Arial"/>
          <w:lang w:bidi="en-US"/>
        </w:rPr>
        <w:t xml:space="preserve"> </w:t>
      </w:r>
      <w:proofErr w:type="gramStart"/>
      <w:r w:rsidRPr="00F10346">
        <w:rPr>
          <w:rFonts w:cs="Arial"/>
          <w:lang w:bidi="en-US"/>
        </w:rPr>
        <w:t>бр.ЈН</w:t>
      </w:r>
      <w:proofErr w:type="gramEnd"/>
      <w:r w:rsidR="000E7053">
        <w:rPr>
          <w:rFonts w:cs="Arial"/>
          <w:lang w:val="sr-Cyrl-RS" w:bidi="en-US"/>
        </w:rPr>
        <w:t xml:space="preserve"> </w:t>
      </w:r>
      <w:r w:rsidR="000E7053" w:rsidRPr="000E7053">
        <w:rPr>
          <w:rFonts w:cs="Arial"/>
          <w:lang w:bidi="en-US"/>
        </w:rPr>
        <w:t>3000/0342/2017 (634/2017, 133/2017,  555/201</w:t>
      </w:r>
      <w:r w:rsidR="004F0BA1">
        <w:rPr>
          <w:rFonts w:cs="Arial"/>
          <w:lang w:val="sr-Cyrl-RS" w:bidi="en-US"/>
        </w:rPr>
        <w:t>7</w:t>
      </w:r>
      <w:r w:rsidR="000E7053" w:rsidRPr="000E7053">
        <w:rPr>
          <w:rFonts w:cs="Arial"/>
          <w:lang w:bidi="en-US"/>
        </w:rPr>
        <w:t>)</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CF1DAF">
        <w:rPr>
          <w:rFonts w:cs="Arial"/>
          <w:lang w:val="sr-Cyrl-RS" w:bidi="en-US"/>
        </w:rPr>
        <w:t xml:space="preserve">: </w:t>
      </w:r>
      <w:r w:rsidR="00CF1DAF" w:rsidRPr="00CF1DAF">
        <w:rPr>
          <w:rFonts w:cs="Arial"/>
          <w:lang w:bidi="en-US"/>
        </w:rPr>
        <w:t>jelisava.stojilkovic@eps.rs</w:t>
      </w:r>
      <w:r w:rsidR="00404B26" w:rsidRPr="00F10346">
        <w:rPr>
          <w:rFonts w:cs="Arial"/>
          <w:lang w:bidi="en-US"/>
        </w:rPr>
        <w:t>,</w:t>
      </w:r>
      <w:r w:rsidRPr="00F10346">
        <w:rPr>
          <w:rFonts w:cs="Arial"/>
          <w:lang w:bidi="en-US"/>
        </w:rPr>
        <w:t xml:space="preserve"> радним данима (понедељак-петак) </w:t>
      </w:r>
      <w:r w:rsidRPr="00CF1DAF">
        <w:rPr>
          <w:rFonts w:cs="Arial"/>
          <w:lang w:bidi="en-US"/>
        </w:rPr>
        <w:t xml:space="preserve">од </w:t>
      </w:r>
      <w:r w:rsidR="0009377A" w:rsidRPr="00CF1DAF">
        <w:rPr>
          <w:rFonts w:cs="Arial"/>
          <w:lang w:bidi="en-US"/>
        </w:rPr>
        <w:t>7</w:t>
      </w:r>
      <w:proofErr w:type="gramStart"/>
      <w:r w:rsidR="008824F8" w:rsidRPr="00CF1DAF">
        <w:rPr>
          <w:rFonts w:cs="Arial"/>
          <w:lang w:bidi="en-US"/>
        </w:rPr>
        <w:t>,00</w:t>
      </w:r>
      <w:proofErr w:type="gramEnd"/>
      <w:r w:rsidR="008824F8" w:rsidRPr="00CF1DAF">
        <w:rPr>
          <w:rFonts w:cs="Arial"/>
          <w:lang w:bidi="en-US"/>
        </w:rPr>
        <w:t xml:space="preserve"> до 1</w:t>
      </w:r>
      <w:r w:rsidR="0009377A" w:rsidRPr="00CF1DAF">
        <w:rPr>
          <w:rFonts w:cs="Arial"/>
          <w:lang w:bidi="en-US"/>
        </w:rPr>
        <w:t>4</w:t>
      </w:r>
      <w:r w:rsidRPr="00CF1DAF">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0E7053" w:rsidRPr="000E7053">
        <w:rPr>
          <w:rFonts w:cs="Arial"/>
          <w:lang w:val="sr-Cyrl-CS"/>
        </w:rPr>
        <w:t>3000/0342/201</w:t>
      </w:r>
      <w:r w:rsidR="004F0BA1">
        <w:rPr>
          <w:rFonts w:cs="Arial"/>
          <w:lang w:val="sr-Cyrl-CS"/>
        </w:rPr>
        <w:t>7 (634/2017, 133/2017</w:t>
      </w:r>
      <w:proofErr w:type="gramStart"/>
      <w:r w:rsidR="004F0BA1">
        <w:rPr>
          <w:rFonts w:cs="Arial"/>
          <w:lang w:val="sr-Cyrl-CS"/>
        </w:rPr>
        <w:t>,  555</w:t>
      </w:r>
      <w:proofErr w:type="gramEnd"/>
      <w:r w:rsidR="004F0BA1">
        <w:rPr>
          <w:rFonts w:cs="Arial"/>
          <w:lang w:val="sr-Cyrl-CS"/>
        </w:rPr>
        <w:t>/2017</w:t>
      </w:r>
      <w:r w:rsidR="000E7053" w:rsidRPr="000E7053">
        <w:rPr>
          <w:rFonts w:cs="Arial"/>
          <w:lang w:val="sr-Cyrl-CS"/>
        </w:rPr>
        <w:t>)</w:t>
      </w:r>
      <w:r w:rsidRPr="00CF1DAF">
        <w:rPr>
          <w:rFonts w:cs="Arial"/>
        </w:rPr>
        <w:t>,</w:t>
      </w:r>
      <w:r w:rsidRPr="00F10346">
        <w:rPr>
          <w:rFonts w:cs="Arial"/>
        </w:rPr>
        <w:t xml:space="preserve"> 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F10346">
        <w:rPr>
          <w:rFonts w:cs="Arial"/>
        </w:rPr>
        <w:t xml:space="preserve">, јн. бр. </w:t>
      </w:r>
      <w:r w:rsidR="000E7053" w:rsidRPr="000E7053">
        <w:rPr>
          <w:rFonts w:cs="Arial"/>
          <w:lang w:val="sr-Cyrl-CS"/>
        </w:rPr>
        <w:t>3000/0342/201</w:t>
      </w:r>
      <w:r w:rsidR="004F0BA1">
        <w:rPr>
          <w:rFonts w:cs="Arial"/>
          <w:lang w:val="sr-Cyrl-CS"/>
        </w:rPr>
        <w:t>7 (634/2017, 133/2017,  555/2017</w:t>
      </w:r>
      <w:r w:rsidR="000E7053" w:rsidRPr="000E7053">
        <w:rPr>
          <w:rFonts w:cs="Arial"/>
          <w:lang w:val="sr-Cyrl-CS"/>
        </w:rPr>
        <w:t>)</w:t>
      </w:r>
      <w:r w:rsidRPr="00CF1DAF">
        <w:rPr>
          <w:rFonts w:cs="Arial"/>
        </w:rPr>
        <w:t>,</w:t>
      </w:r>
      <w:r w:rsidRPr="00F10346">
        <w:rPr>
          <w:rFonts w:cs="Arial"/>
        </w:rPr>
        <w:t xml:space="preserve"> 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B877E3" w:rsidRDefault="0008263C" w:rsidP="00CF1DAF">
      <w:pPr>
        <w:pStyle w:val="KDParagraf"/>
        <w:spacing w:before="0"/>
        <w:rPr>
          <w:rFonts w:cs="Arial"/>
          <w:lang w:bidi="en-US"/>
        </w:rPr>
      </w:pPr>
      <w:r w:rsidRPr="00B877E3">
        <w:rPr>
          <w:rFonts w:cs="Arial"/>
          <w:lang w:bidi="en-US"/>
        </w:rPr>
        <w:t>1) 120.000 динара ако се захтев за заштиту права подноси пре отварања понуда</w:t>
      </w:r>
      <w:r w:rsidR="00CF1DAF" w:rsidRPr="00B877E3">
        <w:rPr>
          <w:rFonts w:cs="Arial"/>
          <w:lang w:val="sr-Cyrl-RS" w:bidi="en-US"/>
        </w:rPr>
        <w:t>.</w:t>
      </w:r>
      <w:r w:rsidRPr="00B877E3">
        <w:rPr>
          <w:rFonts w:cs="Arial"/>
          <w:lang w:bidi="en-US"/>
        </w:rPr>
        <w:t xml:space="preserve"> </w:t>
      </w:r>
    </w:p>
    <w:p w:rsidR="0008263C" w:rsidRPr="00B877E3" w:rsidRDefault="00B877E3" w:rsidP="00CF1DAF">
      <w:pPr>
        <w:pStyle w:val="KDParagraf"/>
        <w:spacing w:before="0"/>
        <w:rPr>
          <w:rFonts w:cs="Arial"/>
          <w:lang w:bidi="en-US"/>
        </w:rPr>
      </w:pPr>
      <w:r>
        <w:rPr>
          <w:rFonts w:cs="Arial"/>
          <w:lang w:val="sr-Cyrl-RS" w:bidi="en-US"/>
        </w:rPr>
        <w:t>2</w:t>
      </w:r>
      <w:r w:rsidR="0008263C" w:rsidRPr="00B877E3">
        <w:rPr>
          <w:rFonts w:cs="Arial"/>
          <w:lang w:bidi="en-US"/>
        </w:rPr>
        <w:t>) 120.000 динара ако се захтев за заштиту права подноси након отварања понуда</w:t>
      </w:r>
      <w:r w:rsidR="00CF1DAF" w:rsidRPr="00B877E3">
        <w:rPr>
          <w:rFonts w:cs="Arial"/>
          <w:lang w:val="sr-Cyrl-RS" w:bidi="en-US"/>
        </w:rPr>
        <w:t>.</w:t>
      </w:r>
      <w:r w:rsidR="0008263C" w:rsidRPr="00B877E3">
        <w:rPr>
          <w:rFonts w:cs="Arial"/>
          <w:lang w:bidi="en-US"/>
        </w:rPr>
        <w:t xml:space="preserve"> </w:t>
      </w:r>
    </w:p>
    <w:p w:rsidR="00886827" w:rsidRPr="00F10346" w:rsidRDefault="00886827" w:rsidP="00091BB0">
      <w:pPr>
        <w:pStyle w:val="KDParagraf"/>
        <w:spacing w:before="0"/>
        <w:rPr>
          <w:rFonts w:cs="Arial"/>
          <w:lang w:bidi="en-US"/>
        </w:rPr>
      </w:pPr>
      <w:proofErr w:type="gramStart"/>
      <w:r w:rsidRPr="00F10346">
        <w:rPr>
          <w:rFonts w:cs="Arial"/>
          <w:lang w:bidi="en-US"/>
        </w:rPr>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F10346">
        <w:rPr>
          <w:rFonts w:cs="Arial"/>
          <w:lang w:bidi="en-US"/>
        </w:rPr>
        <w:lastRenderedPageBreak/>
        <w:t>(банке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5"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1" w:name="_Toc441651610"/>
      <w:bookmarkStart w:id="252" w:name="_Toc442559921"/>
    </w:p>
    <w:p w:rsidR="008D2B23" w:rsidRPr="00F10346" w:rsidRDefault="008D2B23" w:rsidP="00124849">
      <w:pPr>
        <w:pStyle w:val="KDPodnaslov2"/>
        <w:numPr>
          <w:ilvl w:val="1"/>
          <w:numId w:val="22"/>
        </w:numPr>
        <w:spacing w:before="0"/>
        <w:jc w:val="both"/>
        <w:rPr>
          <w:rFonts w:cs="Arial"/>
        </w:rPr>
      </w:pPr>
      <w:r w:rsidRPr="00F10346">
        <w:rPr>
          <w:rFonts w:cs="Arial"/>
        </w:rPr>
        <w:t>Закључивање уговора</w:t>
      </w:r>
      <w:bookmarkEnd w:id="251"/>
      <w:bookmarkEnd w:id="252"/>
    </w:p>
    <w:p w:rsidR="008D2B23" w:rsidRPr="00F10346" w:rsidRDefault="008D2B23" w:rsidP="008D2B23">
      <w:pPr>
        <w:spacing w:before="0"/>
        <w:rPr>
          <w:rFonts w:cs="Arial"/>
        </w:rPr>
      </w:pPr>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
    <w:p w:rsidR="008D2B23" w:rsidRPr="00F10346" w:rsidRDefault="000E7053" w:rsidP="008D2B23">
      <w:pPr>
        <w:spacing w:before="0"/>
        <w:rPr>
          <w:rFonts w:cs="Arial"/>
          <w:lang w:val="ru-RU"/>
        </w:rPr>
      </w:pPr>
      <w:r w:rsidRPr="000E7053">
        <w:rPr>
          <w:rFonts w:cs="Arial"/>
        </w:rPr>
        <w:t>Понуђач којем буде додељен уговор, обавезан је да у року од  10 (десет)  дана  од пријема уговора од стране наручиоца достави уз потписан уговор банкарску гаранцију за добро извршење посла.</w:t>
      </w:r>
      <w:r w:rsidR="008D2B23"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C3088A">
        <w:rPr>
          <w:rFonts w:cs="Arial"/>
          <w:lang w:val="ru-RU"/>
        </w:rPr>
        <w:t>10</w:t>
      </w:r>
      <w:r w:rsidR="00F2311C" w:rsidRPr="00F10346">
        <w:rPr>
          <w:rFonts w:cs="Arial"/>
          <w:lang w:val="ru-RU"/>
        </w:rPr>
        <w:t xml:space="preserve"> дана</w:t>
      </w:r>
      <w:r w:rsidR="008D2B23" w:rsidRPr="00F10346">
        <w:rPr>
          <w:rFonts w:cs="Arial"/>
          <w:lang w:val="ru-RU"/>
        </w:rPr>
        <w:t xml:space="preserve">, Наручилац </w:t>
      </w:r>
      <w:r w:rsidR="007E3AF6" w:rsidRPr="00F10346">
        <w:rPr>
          <w:rFonts w:cs="Arial"/>
          <w:lang w:val="ru-RU"/>
        </w:rPr>
        <w:t xml:space="preserve">може </w:t>
      </w:r>
      <w:r w:rsidR="008D2B23"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124849">
      <w:pPr>
        <w:pStyle w:val="KDPodnaslov2"/>
        <w:numPr>
          <w:ilvl w:val="1"/>
          <w:numId w:val="22"/>
        </w:numPr>
        <w:spacing w:before="0"/>
        <w:jc w:val="both"/>
        <w:rPr>
          <w:rFonts w:cs="Arial"/>
        </w:rPr>
      </w:pPr>
      <w:bookmarkStart w:id="253" w:name="_Toc441651611"/>
      <w:bookmarkStart w:id="254" w:name="_Toc442559922"/>
      <w:r w:rsidRPr="00F10346">
        <w:rPr>
          <w:rFonts w:cs="Arial"/>
        </w:rPr>
        <w:t>Измене током трајања уговора</w:t>
      </w:r>
      <w:bookmarkEnd w:id="253"/>
      <w:bookmarkEnd w:id="254"/>
    </w:p>
    <w:p w:rsidR="008D2B23" w:rsidRPr="00F10346" w:rsidRDefault="008D2B23" w:rsidP="008D2B23">
      <w:pPr>
        <w:spacing w:before="0"/>
        <w:rPr>
          <w:rFonts w:cs="Arial"/>
          <w:lang w:eastAsia="sr-Latn-CS"/>
        </w:rPr>
      </w:pPr>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C3088A" w:rsidRDefault="007E3AF6" w:rsidP="00922EDB">
      <w:pPr>
        <w:spacing w:before="0"/>
        <w:rPr>
          <w:rFonts w:cs="Arial"/>
          <w:lang w:eastAsia="sr-Latn-CS"/>
        </w:rPr>
      </w:pPr>
      <w:r w:rsidRPr="00C3088A">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r w:rsidR="00922EDB" w:rsidRPr="00C3088A">
        <w:rPr>
          <w:rFonts w:cs="Arial"/>
          <w:lang w:eastAsia="sr-Latn-CS"/>
        </w:rPr>
        <w:t>непредвиђених околности приликом реализације Уговора, за које се није могло знати приликом планирања набавке.</w:t>
      </w:r>
    </w:p>
    <w:p w:rsidR="0009377A" w:rsidRPr="00C3088A" w:rsidRDefault="00C3088A" w:rsidP="00922EDB">
      <w:pPr>
        <w:spacing w:before="0"/>
        <w:rPr>
          <w:rFonts w:cs="Arial"/>
          <w:lang w:eastAsia="sr-Latn-CS"/>
        </w:rPr>
      </w:pPr>
      <w:r w:rsidRPr="00C3088A">
        <w:rPr>
          <w:rFonts w:cs="Arial"/>
          <w:lang w:eastAsia="sr-Latn-CS"/>
        </w:rPr>
        <w:t xml:space="preserve">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w:t>
      </w:r>
      <w:proofErr w:type="gramStart"/>
      <w:r w:rsidRPr="00C3088A">
        <w:rPr>
          <w:rFonts w:cs="Arial"/>
          <w:lang w:eastAsia="sr-Latn-CS"/>
        </w:rPr>
        <w:t xml:space="preserve">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w:t>
      </w:r>
      <w:r>
        <w:rPr>
          <w:rFonts w:cs="Arial"/>
          <w:lang w:val="sr-Cyrl-RS" w:eastAsia="sr-Latn-CS"/>
        </w:rPr>
        <w:t>испоруке</w:t>
      </w:r>
      <w:r w:rsidRPr="00C3088A">
        <w:rPr>
          <w:rFonts w:cs="Arial"/>
          <w:lang w:eastAsia="sr-Latn-CS"/>
        </w:rPr>
        <w:t xml:space="preserve"> и трајања уговора, не мењајући вредност и цене из уговора.</w:t>
      </w:r>
      <w:proofErr w:type="gramEnd"/>
    </w:p>
    <w:p w:rsidR="00922EDB" w:rsidRPr="00F10346" w:rsidRDefault="00922EDB" w:rsidP="00922EDB">
      <w:pPr>
        <w:spacing w:before="0"/>
        <w:rPr>
          <w:rFonts w:cs="Arial"/>
          <w:color w:val="00B0F0"/>
          <w:lang w:eastAsia="sr-Latn-CS"/>
        </w:rPr>
      </w:pPr>
      <w:r w:rsidRPr="00F10346">
        <w:rPr>
          <w:rFonts w:cs="Arial"/>
          <w:color w:val="00B0F0"/>
          <w:lang w:eastAsia="sr-Latn-CS"/>
        </w:rPr>
        <w:t>.</w:t>
      </w: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Pr="000E7053" w:rsidRDefault="000E7053"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465640">
      <w:pPr>
        <w:spacing w:before="0"/>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124849">
      <w:pPr>
        <w:pStyle w:val="KDPodnaslov1"/>
        <w:numPr>
          <w:ilvl w:val="0"/>
          <w:numId w:val="22"/>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Pr="000E7053" w:rsidRDefault="000E7053"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7812EA" w:rsidRDefault="007812EA" w:rsidP="00922EDB">
      <w:pPr>
        <w:spacing w:before="0"/>
        <w:rPr>
          <w:rFonts w:cs="Arial"/>
          <w:color w:val="00B0F0"/>
          <w:lang w:val="sr-Cyrl-RS" w:eastAsia="sr-Latn-CS"/>
        </w:rPr>
      </w:pPr>
    </w:p>
    <w:p w:rsidR="000E7053" w:rsidRDefault="000E7053" w:rsidP="00922EDB">
      <w:pPr>
        <w:spacing w:before="0"/>
        <w:rPr>
          <w:rFonts w:cs="Arial"/>
          <w:color w:val="00B0F0"/>
          <w:lang w:val="sr-Cyrl-RS" w:eastAsia="sr-Latn-CS"/>
        </w:rPr>
      </w:pPr>
    </w:p>
    <w:p w:rsidR="000E7053" w:rsidRPr="000E7053" w:rsidRDefault="000E7053" w:rsidP="00922EDB">
      <w:pPr>
        <w:spacing w:before="0"/>
        <w:rPr>
          <w:rFonts w:cs="Arial"/>
          <w:color w:val="00B0F0"/>
          <w:lang w:val="sr-Cyrl-RS"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343A18" w:rsidRPr="00F10346" w:rsidRDefault="00343A18" w:rsidP="00343A18">
      <w:pPr>
        <w:pStyle w:val="KDObrazac"/>
        <w:spacing w:before="0"/>
        <w:rPr>
          <w:noProof/>
        </w:rPr>
      </w:pPr>
      <w:bookmarkStart w:id="255" w:name="_Toc442559924"/>
      <w:proofErr w:type="gramStart"/>
      <w:r w:rsidRPr="00F10346">
        <w:t xml:space="preserve">ОБРАЗАЦ </w:t>
      </w:r>
      <w:r w:rsidR="00C3088A">
        <w:rPr>
          <w:lang w:val="sr-Cyrl-RS"/>
        </w:rPr>
        <w:t>1</w:t>
      </w:r>
      <w:r w:rsidRPr="00F10346">
        <w:rPr>
          <w:noProof/>
        </w:rPr>
        <w:t>.</w:t>
      </w:r>
      <w:bookmarkEnd w:id="255"/>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F10346" w:rsidRDefault="00343A18" w:rsidP="00343A18">
      <w:pPr>
        <w:spacing w:before="0"/>
        <w:rPr>
          <w:rFonts w:eastAsia="TimesNewRomanPS-BoldMT" w:cs="Arial"/>
          <w:bCs/>
          <w:color w:val="000000" w:themeColor="text1"/>
        </w:rPr>
      </w:pPr>
      <w:r w:rsidRPr="00F10346">
        <w:rPr>
          <w:rFonts w:eastAsia="TimesNewRomanPS-BoldMT" w:cs="Arial"/>
          <w:bCs/>
          <w:color w:val="000000"/>
        </w:rPr>
        <w:t xml:space="preserve">Понуда бр._________ од _______________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 xml:space="preserve">добра </w:t>
      </w:r>
      <w:r w:rsidR="00DC5302" w:rsidRPr="00DC5302">
        <w:rPr>
          <w:rFonts w:eastAsia="TimesNewRomanPS-BoldMT" w:cs="Arial"/>
          <w:bCs/>
          <w:color w:val="000000" w:themeColor="text1"/>
        </w:rPr>
        <w:t xml:space="preserve">Транспортне траке </w:t>
      </w:r>
      <w:r w:rsidRPr="00F10346">
        <w:rPr>
          <w:rFonts w:eastAsia="TimesNewRomanPS-BoldMT" w:cs="Arial"/>
          <w:bCs/>
          <w:color w:val="000000" w:themeColor="text1"/>
        </w:rPr>
        <w:t xml:space="preserve">ЈН бр. </w:t>
      </w:r>
      <w:r w:rsidR="00EC63E3" w:rsidRPr="00EC63E3">
        <w:rPr>
          <w:rFonts w:eastAsia="TimesNewRomanPS-BoldMT" w:cs="Arial"/>
          <w:bCs/>
          <w:color w:val="000000" w:themeColor="text1"/>
        </w:rPr>
        <w:t>3000/0342/201</w:t>
      </w:r>
      <w:r w:rsidR="004F0BA1">
        <w:rPr>
          <w:rFonts w:eastAsia="TimesNewRomanPS-BoldMT" w:cs="Arial"/>
          <w:bCs/>
          <w:color w:val="000000" w:themeColor="text1"/>
        </w:rPr>
        <w:t>7 (634/2017, 133/2017</w:t>
      </w:r>
      <w:proofErr w:type="gramStart"/>
      <w:r w:rsidR="004F0BA1">
        <w:rPr>
          <w:rFonts w:eastAsia="TimesNewRomanPS-BoldMT" w:cs="Arial"/>
          <w:bCs/>
          <w:color w:val="000000" w:themeColor="text1"/>
        </w:rPr>
        <w:t>,  555</w:t>
      </w:r>
      <w:proofErr w:type="gramEnd"/>
      <w:r w:rsidR="004F0BA1">
        <w:rPr>
          <w:rFonts w:eastAsia="TimesNewRomanPS-BoldMT" w:cs="Arial"/>
          <w:bCs/>
          <w:color w:val="000000" w:themeColor="text1"/>
        </w:rPr>
        <w:t>/201</w:t>
      </w:r>
      <w:r w:rsidR="004F0BA1">
        <w:rPr>
          <w:rFonts w:eastAsia="TimesNewRomanPS-BoldMT" w:cs="Arial"/>
          <w:bCs/>
          <w:color w:val="000000" w:themeColor="text1"/>
          <w:lang w:val="sr-Cyrl-RS"/>
        </w:rPr>
        <w:t>7</w:t>
      </w:r>
      <w:r w:rsidR="00EC63E3" w:rsidRPr="00EC63E3">
        <w:rPr>
          <w:rFonts w:eastAsia="TimesNewRomanPS-BoldMT" w:cs="Arial"/>
          <w:bCs/>
          <w:color w:val="000000" w:themeColor="text1"/>
        </w:rPr>
        <w:t>)</w:t>
      </w:r>
      <w:r w:rsidR="00DC5302" w:rsidRPr="00DC5302">
        <w:rPr>
          <w:rFonts w:eastAsia="TimesNewRomanPS-BoldMT" w:cs="Arial"/>
          <w:bCs/>
          <w:color w:val="000000" w:themeColor="text1"/>
        </w:rPr>
        <w:t xml:space="preserve"> </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EC63E3" w:rsidRDefault="00EC63E3" w:rsidP="00EC63E3">
            <w:pPr>
              <w:spacing w:before="0"/>
              <w:rPr>
                <w:rFonts w:eastAsia="TimesNewRomanPSMT" w:cs="Arial"/>
                <w:b/>
                <w:bCs/>
                <w:lang w:val="sr-Cyrl-RS"/>
              </w:rPr>
            </w:pPr>
            <w:r>
              <w:rPr>
                <w:rFonts w:cs="Arial"/>
                <w:lang w:val="sr-Cyrl-RS"/>
              </w:rPr>
              <w:t xml:space="preserve">                                                     </w:t>
            </w:r>
            <w:r w:rsidR="00343A18" w:rsidRPr="00F10346">
              <w:rPr>
                <w:rFonts w:eastAsia="TimesNewRomanPSMT" w:cs="Arial"/>
                <w:b/>
                <w:bCs/>
              </w:rPr>
              <w:t>А) САМОСТАЛНО</w:t>
            </w: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 </w:t>
            </w:r>
            <w:r w:rsidR="00EC63E3" w:rsidRPr="00EC63E3">
              <w:rPr>
                <w:rFonts w:eastAsia="TimesNewRomanPSMT" w:cs="Arial"/>
                <w:b/>
                <w:bCs/>
              </w:rPr>
              <w:t>Партија   1   2   3   (заокуружити)</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Default="00EC63E3" w:rsidP="00EC63E3">
            <w:pPr>
              <w:spacing w:before="0"/>
              <w:rPr>
                <w:rFonts w:eastAsia="TimesNewRomanPSMT" w:cs="Arial"/>
                <w:b/>
                <w:bCs/>
                <w:lang w:val="sr-Cyrl-RS"/>
              </w:rPr>
            </w:pPr>
            <w:r>
              <w:rPr>
                <w:rFonts w:eastAsia="TimesNewRomanPSMT" w:cs="Arial"/>
                <w:b/>
                <w:bCs/>
                <w:lang w:val="sr-Cyrl-RS"/>
              </w:rPr>
              <w:t xml:space="preserve">                                                    </w:t>
            </w:r>
            <w:r w:rsidR="00343A18" w:rsidRPr="00F10346">
              <w:rPr>
                <w:rFonts w:eastAsia="TimesNewRomanPSMT" w:cs="Arial"/>
                <w:b/>
                <w:bCs/>
              </w:rPr>
              <w:t>Б) СА ПОДИЗВОЂАЧЕМ</w:t>
            </w:r>
          </w:p>
          <w:p w:rsidR="00EC63E3" w:rsidRPr="00EC63E3" w:rsidRDefault="00EC63E3" w:rsidP="00BC01DC">
            <w:pPr>
              <w:spacing w:before="0"/>
              <w:jc w:val="center"/>
              <w:rPr>
                <w:rFonts w:eastAsia="TimesNewRomanPSMT" w:cs="Arial"/>
                <w:b/>
                <w:bCs/>
                <w:lang w:val="sr-Cyrl-RS"/>
              </w:rPr>
            </w:pPr>
            <w:r>
              <w:rPr>
                <w:rFonts w:eastAsia="TimesNewRomanPSMT" w:cs="Arial"/>
                <w:b/>
                <w:bCs/>
                <w:lang w:val="sr-Cyrl-RS"/>
              </w:rPr>
              <w:t>Партија   1   2   3   (заокуружити)</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Default="00EC63E3" w:rsidP="00EC63E3">
            <w:pPr>
              <w:spacing w:before="0"/>
              <w:rPr>
                <w:rFonts w:eastAsia="TimesNewRomanPSMT" w:cs="Arial"/>
                <w:b/>
                <w:bCs/>
                <w:lang w:val="sr-Cyrl-RS"/>
              </w:rPr>
            </w:pPr>
            <w:r>
              <w:rPr>
                <w:rFonts w:eastAsia="TimesNewRomanPSMT" w:cs="Arial"/>
                <w:b/>
                <w:bCs/>
                <w:lang w:val="sr-Cyrl-RS"/>
              </w:rPr>
              <w:t xml:space="preserve">                                                    </w:t>
            </w:r>
            <w:r w:rsidR="00343A18" w:rsidRPr="00F10346">
              <w:rPr>
                <w:rFonts w:eastAsia="TimesNewRomanPSMT" w:cs="Arial"/>
                <w:b/>
                <w:bCs/>
              </w:rPr>
              <w:t>В) КАО ЗАЈЕДНИЧКУ ПОНУДУ</w:t>
            </w:r>
          </w:p>
          <w:p w:rsidR="00EC63E3" w:rsidRPr="00EC63E3" w:rsidRDefault="00EC63E3" w:rsidP="00BC01DC">
            <w:pPr>
              <w:spacing w:before="0"/>
              <w:jc w:val="center"/>
              <w:rPr>
                <w:rFonts w:cs="Arial"/>
                <w:b/>
                <w:iCs/>
                <w:lang w:val="sr-Cyrl-RS"/>
              </w:rPr>
            </w:pPr>
            <w:r>
              <w:rPr>
                <w:rFonts w:eastAsia="TimesNewRomanPSMT" w:cs="Arial"/>
                <w:b/>
                <w:bCs/>
                <w:lang w:val="sr-Cyrl-RS"/>
              </w:rPr>
              <w:t>Партија   1   2   3   (заокуружити)</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Default="00F2311C" w:rsidP="00343A18">
      <w:pPr>
        <w:spacing w:before="0"/>
        <w:rPr>
          <w:rFonts w:cs="Arial"/>
          <w:iCs/>
          <w:lang w:val="ru-RU"/>
        </w:rPr>
      </w:pPr>
    </w:p>
    <w:p w:rsidR="004F0BA1" w:rsidRPr="00F10346" w:rsidRDefault="004F0BA1" w:rsidP="00343A18">
      <w:pPr>
        <w:spacing w:before="0"/>
        <w:rPr>
          <w:rFonts w:cs="Arial"/>
          <w:iCs/>
          <w:lang w:val="ru-RU"/>
        </w:rPr>
      </w:pPr>
    </w:p>
    <w:p w:rsidR="00952E72" w:rsidRPr="00F10346" w:rsidRDefault="00952E72" w:rsidP="00343A18">
      <w:pPr>
        <w:spacing w:before="0"/>
        <w:rPr>
          <w:rFonts w:cs="Arial"/>
          <w:iCs/>
          <w:lang w:val="ru-RU"/>
        </w:rPr>
      </w:pPr>
    </w:p>
    <w:p w:rsidR="00F2311C" w:rsidRPr="001D5562" w:rsidRDefault="00F2311C" w:rsidP="00343A18">
      <w:pPr>
        <w:spacing w:before="0"/>
        <w:rPr>
          <w:rFonts w:cs="Arial"/>
          <w:iCs/>
          <w:lang w:val="sr-Latn-RS"/>
        </w:rPr>
      </w:pPr>
    </w:p>
    <w:p w:rsidR="000E75A0"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EC63E3" w:rsidRPr="00F10346" w:rsidRDefault="00EC63E3" w:rsidP="00BA2C2D">
      <w:pPr>
        <w:spacing w:before="0"/>
        <w:rPr>
          <w:rFonts w:eastAsia="TimesNewRomanPSMT" w:cs="Arial"/>
          <w:b/>
          <w:bCs/>
          <w:lang w:val="sr-Cyrl-CS"/>
        </w:rPr>
      </w:pPr>
      <w:r>
        <w:rPr>
          <w:rFonts w:eastAsia="TimesNewRomanPSMT" w:cs="Arial"/>
          <w:b/>
          <w:bCs/>
          <w:lang w:val="sr-Cyrl-CS"/>
        </w:rPr>
        <w:t>ПАРТИЈА 1:</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 /</w:t>
            </w:r>
            <w:r w:rsidRPr="00F10346">
              <w:rPr>
                <w:rFonts w:eastAsia="Arial Unicode MS" w:cs="Arial"/>
                <w:b/>
                <w:bCs/>
                <w:iCs/>
                <w:color w:val="00B0F0"/>
                <w:kern w:val="1"/>
                <w:lang w:val="sr-Cyrl-CS" w:eastAsia="ar-SA"/>
              </w:rPr>
              <w:t>€</w:t>
            </w:r>
            <w:r w:rsid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DC5302" w:rsidRDefault="00DC5302" w:rsidP="00C25E10">
            <w:pPr>
              <w:spacing w:before="0"/>
              <w:rPr>
                <w:rFonts w:cs="Arial"/>
                <w:b/>
                <w:lang w:val="sr-Cyrl-CS"/>
              </w:rPr>
            </w:pPr>
            <w:r w:rsidRPr="00DC5302">
              <w:rPr>
                <w:rFonts w:cs="Arial"/>
                <w:b/>
                <w:lang w:val="sr-Cyrl-CS"/>
              </w:rPr>
              <w:t xml:space="preserve">Транспортне траке </w:t>
            </w:r>
            <w:r w:rsidR="00C25E10">
              <w:rPr>
                <w:rFonts w:cs="Arial"/>
                <w:b/>
                <w:lang w:val="sr-Cyrl-CS"/>
              </w:rPr>
              <w:t>тент, ПАРТИЈА 1</w:t>
            </w:r>
          </w:p>
          <w:p w:rsidR="00EC63E3" w:rsidRPr="00EC63E3" w:rsidRDefault="00DC5302" w:rsidP="00EC63E3">
            <w:pPr>
              <w:pStyle w:val="Header"/>
              <w:rPr>
                <w:szCs w:val="24"/>
                <w:lang w:val="sr-Cyrl-RS"/>
              </w:rPr>
            </w:pPr>
            <w:r>
              <w:rPr>
                <w:rFonts w:cs="Arial"/>
                <w:b/>
                <w:lang w:val="sr-Cyrl-CS"/>
              </w:rPr>
              <w:t xml:space="preserve">ЈН бр. </w:t>
            </w:r>
            <w:r w:rsidR="00EC63E3" w:rsidRPr="009E4412">
              <w:rPr>
                <w:b/>
                <w:sz w:val="22"/>
                <w:szCs w:val="24"/>
              </w:rPr>
              <w:t>3000/0</w:t>
            </w:r>
            <w:r w:rsidR="00EC63E3">
              <w:rPr>
                <w:b/>
                <w:sz w:val="22"/>
                <w:szCs w:val="24"/>
                <w:lang w:val="sr-Cyrl-RS"/>
              </w:rPr>
              <w:t>342</w:t>
            </w:r>
            <w:r w:rsidR="00EC63E3">
              <w:rPr>
                <w:b/>
                <w:sz w:val="22"/>
                <w:szCs w:val="24"/>
              </w:rPr>
              <w:t>/201</w:t>
            </w:r>
            <w:r w:rsidR="00EC63E3">
              <w:rPr>
                <w:b/>
                <w:sz w:val="22"/>
                <w:szCs w:val="24"/>
                <w:lang w:val="sr-Cyrl-RS"/>
              </w:rPr>
              <w:t>7</w:t>
            </w:r>
            <w:r w:rsidR="00EC63E3" w:rsidRPr="009E4412">
              <w:rPr>
                <w:b/>
                <w:sz w:val="22"/>
                <w:szCs w:val="24"/>
              </w:rPr>
              <w:t xml:space="preserve"> (</w:t>
            </w:r>
            <w:r w:rsidR="00EC63E3">
              <w:rPr>
                <w:b/>
                <w:sz w:val="22"/>
                <w:szCs w:val="24"/>
                <w:lang w:val="sr-Cyrl-RS"/>
              </w:rPr>
              <w:t>634</w:t>
            </w:r>
            <w:r w:rsidR="00EC63E3" w:rsidRPr="009E4412">
              <w:rPr>
                <w:b/>
                <w:sz w:val="22"/>
                <w:szCs w:val="24"/>
              </w:rPr>
              <w:t>/201</w:t>
            </w:r>
            <w:r w:rsidR="00EC63E3">
              <w:rPr>
                <w:b/>
                <w:sz w:val="22"/>
                <w:szCs w:val="24"/>
                <w:lang w:val="sr-Cyrl-RS"/>
              </w:rPr>
              <w:t>7</w:t>
            </w:r>
            <w:r w:rsidR="00EC63E3" w:rsidRPr="009E4412">
              <w:rPr>
                <w:b/>
                <w:sz w:val="22"/>
                <w:szCs w:val="24"/>
              </w:rPr>
              <w:t xml:space="preserve">, </w:t>
            </w:r>
            <w:r w:rsidR="00EC63E3">
              <w:rPr>
                <w:b/>
                <w:sz w:val="22"/>
                <w:szCs w:val="24"/>
                <w:lang w:val="sr-Cyrl-RS"/>
              </w:rPr>
              <w:t>133</w:t>
            </w:r>
            <w:r w:rsidR="00EC63E3" w:rsidRPr="009E4412">
              <w:rPr>
                <w:b/>
                <w:sz w:val="22"/>
                <w:szCs w:val="24"/>
              </w:rPr>
              <w:t>/201</w:t>
            </w:r>
            <w:r w:rsidR="00EC63E3">
              <w:rPr>
                <w:b/>
                <w:sz w:val="22"/>
                <w:szCs w:val="24"/>
                <w:lang w:val="sr-Cyrl-RS"/>
              </w:rPr>
              <w:t>7</w:t>
            </w:r>
            <w:r w:rsidR="00EC63E3" w:rsidRPr="009E4412">
              <w:rPr>
                <w:b/>
                <w:sz w:val="22"/>
                <w:szCs w:val="24"/>
              </w:rPr>
              <w:t xml:space="preserve">,  </w:t>
            </w:r>
            <w:r w:rsidR="00EC63E3">
              <w:rPr>
                <w:b/>
                <w:sz w:val="22"/>
                <w:szCs w:val="24"/>
                <w:lang w:val="sr-Cyrl-RS"/>
              </w:rPr>
              <w:t>555</w:t>
            </w:r>
            <w:r w:rsidR="004F0BA1">
              <w:rPr>
                <w:b/>
                <w:sz w:val="22"/>
                <w:szCs w:val="24"/>
              </w:rPr>
              <w:t>/201</w:t>
            </w:r>
            <w:r w:rsidR="004F0BA1">
              <w:rPr>
                <w:b/>
                <w:sz w:val="22"/>
                <w:szCs w:val="24"/>
                <w:lang w:val="sr-Cyrl-RS"/>
              </w:rPr>
              <w:t>7</w:t>
            </w:r>
            <w:r w:rsidR="00EC63E3" w:rsidRPr="009E4412">
              <w:rPr>
                <w:b/>
                <w:sz w:val="22"/>
                <w:szCs w:val="24"/>
              </w:rPr>
              <w:t>)</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Default="00952E72" w:rsidP="000E75A0">
      <w:pPr>
        <w:spacing w:before="0"/>
        <w:jc w:val="center"/>
        <w:rPr>
          <w:rFonts w:cs="Arial"/>
          <w:b/>
          <w:bCs/>
          <w:iCs/>
          <w:u w:val="single"/>
          <w:lang w:val="sr-Cyrl-CS"/>
        </w:rPr>
      </w:pPr>
    </w:p>
    <w:p w:rsidR="00BA3221" w:rsidRPr="00F10346" w:rsidRDefault="00BA3221"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0E75A0" w:rsidRPr="00F10346" w:rsidTr="002217A4">
        <w:trPr>
          <w:trHeight w:val="647"/>
        </w:trPr>
        <w:tc>
          <w:tcPr>
            <w:tcW w:w="517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2217A4">
        <w:tc>
          <w:tcPr>
            <w:tcW w:w="5173"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 НАЧИН ПЛАЋАЊА:</w:t>
            </w:r>
          </w:p>
          <w:p w:rsidR="000E75A0" w:rsidRPr="00A00F2B" w:rsidRDefault="00A00F2B" w:rsidP="00715627">
            <w:pPr>
              <w:spacing w:before="0"/>
              <w:jc w:val="center"/>
              <w:rPr>
                <w:rFonts w:cs="Arial"/>
                <w:b/>
                <w:bCs/>
                <w:iCs/>
                <w:lang w:val="sr-Cyrl-CS"/>
              </w:rPr>
            </w:pPr>
            <w:r w:rsidRPr="00A00F2B">
              <w:rPr>
                <w:rFonts w:cs="Arial"/>
                <w:bCs/>
                <w:iCs/>
                <w:lang w:val="sr-Cyrl-CS"/>
              </w:rPr>
              <w:t xml:space="preserve">сукцесивно, 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 </w:t>
            </w:r>
            <w:r w:rsidR="00715627">
              <w:rPr>
                <w:rFonts w:cs="Arial"/>
                <w:bCs/>
                <w:iCs/>
                <w:lang w:val="sr-Cyrl-CS"/>
              </w:rPr>
              <w:t>2)</w:t>
            </w:r>
          </w:p>
        </w:tc>
        <w:tc>
          <w:tcPr>
            <w:tcW w:w="4072" w:type="dxa"/>
            <w:vAlign w:val="center"/>
          </w:tcPr>
          <w:p w:rsidR="000E75A0" w:rsidRPr="00A00F2B" w:rsidRDefault="000E75A0" w:rsidP="00AF3AF8">
            <w:pPr>
              <w:spacing w:before="0"/>
              <w:jc w:val="center"/>
              <w:rPr>
                <w:rFonts w:cs="Arial"/>
                <w:b/>
                <w:bCs/>
                <w:iCs/>
                <w:lang w:val="sr-Cyrl-CS"/>
              </w:rPr>
            </w:pPr>
          </w:p>
          <w:p w:rsidR="00A00F2B" w:rsidRPr="00A00F2B" w:rsidRDefault="00A00F2B" w:rsidP="00A00F2B">
            <w:pPr>
              <w:spacing w:before="0"/>
              <w:jc w:val="center"/>
              <w:rPr>
                <w:rFonts w:cs="Arial"/>
                <w:b/>
                <w:bCs/>
                <w:iCs/>
                <w:lang w:val="sr-Cyrl-CS"/>
              </w:rPr>
            </w:pPr>
            <w:r w:rsidRPr="00A00F2B">
              <w:rPr>
                <w:rFonts w:cs="Arial"/>
                <w:b/>
                <w:bCs/>
                <w:iCs/>
                <w:lang w:val="sr-Cyrl-CS"/>
              </w:rPr>
              <w:t>Прихвата ДА / НЕ</w:t>
            </w:r>
          </w:p>
          <w:p w:rsidR="00A00F2B" w:rsidRPr="00A00F2B" w:rsidRDefault="00A00F2B" w:rsidP="00A00F2B">
            <w:pPr>
              <w:spacing w:before="0"/>
              <w:jc w:val="center"/>
              <w:rPr>
                <w:rFonts w:cs="Arial"/>
                <w:bCs/>
                <w:iCs/>
                <w:lang w:val="sr-Cyrl-CS"/>
              </w:rPr>
            </w:pPr>
          </w:p>
          <w:p w:rsidR="000E75A0" w:rsidRPr="003200A3" w:rsidRDefault="00A00F2B" w:rsidP="00A00F2B">
            <w:pPr>
              <w:spacing w:before="0"/>
              <w:jc w:val="center"/>
              <w:rPr>
                <w:rFonts w:cs="Arial"/>
                <w:bCs/>
                <w:iCs/>
                <w:color w:val="00B0F0"/>
                <w:lang w:val="sr-Cyrl-CS"/>
              </w:rPr>
            </w:pPr>
            <w:r w:rsidRPr="00A00F2B">
              <w:rPr>
                <w:rFonts w:cs="Arial"/>
                <w:bCs/>
                <w:iCs/>
                <w:lang w:val="sr-Cyrl-CS"/>
              </w:rPr>
              <w:t>(заокружити)</w:t>
            </w:r>
          </w:p>
        </w:tc>
      </w:tr>
      <w:tr w:rsidR="000E75A0" w:rsidRPr="00F10346" w:rsidTr="002217A4">
        <w:tc>
          <w:tcPr>
            <w:tcW w:w="5173" w:type="dxa"/>
            <w:vAlign w:val="center"/>
          </w:tcPr>
          <w:p w:rsidR="000E75A0" w:rsidRDefault="000E75A0" w:rsidP="00AF3AF8">
            <w:pPr>
              <w:spacing w:before="0"/>
              <w:jc w:val="center"/>
              <w:rPr>
                <w:rFonts w:cs="Arial"/>
                <w:b/>
                <w:bCs/>
                <w:iCs/>
                <w:lang w:val="sr-Cyrl-CS"/>
              </w:rPr>
            </w:pPr>
            <w:r w:rsidRPr="00F10346">
              <w:rPr>
                <w:rFonts w:cs="Arial"/>
                <w:b/>
                <w:bCs/>
                <w:iCs/>
                <w:lang w:val="sr-Cyrl-CS"/>
              </w:rPr>
              <w:t>РОК ИСПОРУКЕ:</w:t>
            </w:r>
          </w:p>
          <w:p w:rsidR="00B877E3" w:rsidRDefault="00B877E3" w:rsidP="00AF3AF8">
            <w:pPr>
              <w:spacing w:before="0"/>
              <w:jc w:val="center"/>
              <w:rPr>
                <w:rFonts w:cs="Arial"/>
                <w:b/>
                <w:bCs/>
                <w:iCs/>
                <w:lang w:val="sr-Cyrl-CS"/>
              </w:rPr>
            </w:pPr>
          </w:p>
          <w:p w:rsidR="000E75A0" w:rsidRPr="00B877E3" w:rsidRDefault="00B877E3" w:rsidP="00B877E3">
            <w:pPr>
              <w:spacing w:before="0"/>
              <w:jc w:val="center"/>
              <w:rPr>
                <w:rFonts w:cs="Arial"/>
                <w:b/>
                <w:bCs/>
                <w:iCs/>
                <w:lang w:val="sr-Cyrl-CS"/>
              </w:rPr>
            </w:pPr>
            <w:r w:rsidRPr="00B877E3">
              <w:rPr>
                <w:rFonts w:cs="Arial"/>
                <w:b/>
                <w:bCs/>
                <w:iCs/>
                <w:lang w:val="sr-Cyrl-CS"/>
              </w:rPr>
              <w:t>-</w:t>
            </w:r>
            <w:r w:rsidR="00EC63E3" w:rsidRPr="00A8062D">
              <w:rPr>
                <w:rFonts w:cs="Arial"/>
                <w:lang w:val="sr-Cyrl-RS"/>
              </w:rPr>
              <w:t xml:space="preserve"> у року који не </w:t>
            </w:r>
            <w:r w:rsidR="00EC63E3" w:rsidRPr="00A8062D">
              <w:rPr>
                <w:rFonts w:cs="Arial"/>
              </w:rPr>
              <w:t xml:space="preserve"> може бити </w:t>
            </w:r>
            <w:r w:rsidR="00EC63E3" w:rsidRPr="00A8062D">
              <w:rPr>
                <w:rFonts w:cs="Arial"/>
                <w:lang w:val="sr-Cyrl-RS"/>
              </w:rPr>
              <w:t xml:space="preserve"> </w:t>
            </w:r>
            <w:r w:rsidR="00EC63E3" w:rsidRPr="00A8062D">
              <w:rPr>
                <w:rFonts w:cs="Arial"/>
              </w:rPr>
              <w:t xml:space="preserve"> дужи од </w:t>
            </w:r>
            <w:r w:rsidR="00EC63E3">
              <w:rPr>
                <w:rFonts w:cs="Arial"/>
                <w:lang w:val="sr-Cyrl-RS"/>
              </w:rPr>
              <w:t>75</w:t>
            </w:r>
            <w:r w:rsidR="00EC63E3" w:rsidRPr="00A8062D">
              <w:rPr>
                <w:rFonts w:cs="Arial"/>
              </w:rPr>
              <w:t xml:space="preserve"> календарских дана</w:t>
            </w:r>
            <w:r w:rsidR="00EC63E3" w:rsidRPr="00A8062D">
              <w:rPr>
                <w:rFonts w:cs="Arial"/>
                <w:lang w:val="sr-Cyrl-RS"/>
              </w:rPr>
              <w:t xml:space="preserve"> </w:t>
            </w:r>
            <w:r w:rsidR="00EC63E3" w:rsidRPr="00A8062D">
              <w:rPr>
                <w:rFonts w:cs="Arial"/>
              </w:rPr>
              <w:t>од дана закључења Уговора</w:t>
            </w:r>
          </w:p>
        </w:tc>
        <w:tc>
          <w:tcPr>
            <w:tcW w:w="4072" w:type="dxa"/>
            <w:vAlign w:val="center"/>
          </w:tcPr>
          <w:p w:rsidR="000E75A0" w:rsidRPr="00F10346" w:rsidRDefault="00B877E3" w:rsidP="00C25E10">
            <w:pPr>
              <w:spacing w:before="0"/>
              <w:jc w:val="left"/>
              <w:rPr>
                <w:rFonts w:cs="Arial"/>
                <w:bCs/>
                <w:iCs/>
                <w:color w:val="00B0F0"/>
              </w:rPr>
            </w:pPr>
            <w:r w:rsidRPr="00B877E3">
              <w:rPr>
                <w:rFonts w:cs="Arial"/>
                <w:b/>
                <w:bCs/>
                <w:iCs/>
                <w:lang w:val="sr-Cyrl-CS"/>
              </w:rPr>
              <w:t>-</w:t>
            </w:r>
            <w:r w:rsidR="00EC63E3" w:rsidRPr="00A8062D">
              <w:rPr>
                <w:rFonts w:cs="Arial"/>
                <w:lang w:val="sr-Cyrl-RS"/>
              </w:rPr>
              <w:t xml:space="preserve"> у року </w:t>
            </w:r>
            <w:r w:rsidR="00EC63E3" w:rsidRPr="00A8062D">
              <w:rPr>
                <w:rFonts w:cs="Arial"/>
              </w:rPr>
              <w:t xml:space="preserve">од </w:t>
            </w:r>
            <w:r w:rsidR="00EC63E3">
              <w:rPr>
                <w:rFonts w:cs="Arial"/>
                <w:lang w:val="sr-Cyrl-RS"/>
              </w:rPr>
              <w:t>____________</w:t>
            </w:r>
            <w:r w:rsidR="00EC63E3" w:rsidRPr="00A8062D">
              <w:rPr>
                <w:rFonts w:cs="Arial"/>
              </w:rPr>
              <w:t xml:space="preserve"> календарских дана</w:t>
            </w:r>
            <w:r w:rsidR="00EC63E3" w:rsidRPr="00A8062D">
              <w:rPr>
                <w:rFonts w:cs="Arial"/>
                <w:lang w:val="sr-Cyrl-RS"/>
              </w:rPr>
              <w:t xml:space="preserve"> </w:t>
            </w:r>
            <w:r w:rsidR="00EC63E3" w:rsidRPr="00A8062D">
              <w:rPr>
                <w:rFonts w:cs="Arial"/>
              </w:rPr>
              <w:t>од дана закључења Уговора</w:t>
            </w:r>
          </w:p>
        </w:tc>
      </w:tr>
      <w:tr w:rsidR="000E75A0" w:rsidRPr="00F10346" w:rsidTr="002217A4">
        <w:tc>
          <w:tcPr>
            <w:tcW w:w="5173" w:type="dxa"/>
            <w:vAlign w:val="center"/>
          </w:tcPr>
          <w:p w:rsidR="000E75A0" w:rsidRPr="00464040" w:rsidRDefault="000E75A0" w:rsidP="00AF3AF8">
            <w:pPr>
              <w:spacing w:before="0"/>
              <w:jc w:val="center"/>
              <w:rPr>
                <w:rFonts w:cs="Arial"/>
                <w:b/>
                <w:bCs/>
                <w:iCs/>
                <w:lang w:val="sr-Cyrl-CS"/>
              </w:rPr>
            </w:pPr>
            <w:r w:rsidRPr="00464040">
              <w:rPr>
                <w:rFonts w:cs="Arial"/>
                <w:b/>
                <w:bCs/>
                <w:iCs/>
                <w:lang w:val="sr-Cyrl-CS"/>
              </w:rPr>
              <w:t>ГАРАНТНИ РОК:</w:t>
            </w:r>
          </w:p>
          <w:p w:rsidR="005826C8" w:rsidRPr="00464040" w:rsidRDefault="000E75A0" w:rsidP="00AF3AF8">
            <w:pPr>
              <w:spacing w:before="0"/>
              <w:jc w:val="center"/>
              <w:rPr>
                <w:rFonts w:cs="Arial"/>
                <w:bCs/>
                <w:iCs/>
                <w:lang w:val="sr-Cyrl-CS"/>
              </w:rPr>
            </w:pPr>
            <w:r w:rsidRPr="00464040">
              <w:rPr>
                <w:rFonts w:cs="Arial"/>
                <w:bCs/>
                <w:iCs/>
                <w:lang w:val="sr-Cyrl-CS"/>
              </w:rPr>
              <w:t>не може бити краћи од</w:t>
            </w:r>
            <w:r w:rsidR="005826C8" w:rsidRPr="00464040">
              <w:rPr>
                <w:rFonts w:cs="Arial"/>
                <w:bCs/>
                <w:iCs/>
                <w:lang w:val="sr-Cyrl-CS"/>
              </w:rPr>
              <w:t>:</w:t>
            </w:r>
          </w:p>
          <w:p w:rsidR="005826C8" w:rsidRPr="00464040" w:rsidRDefault="007812EA" w:rsidP="007812EA">
            <w:pPr>
              <w:spacing w:before="0"/>
              <w:jc w:val="left"/>
              <w:rPr>
                <w:rFonts w:cs="Arial"/>
                <w:b/>
                <w:bCs/>
                <w:iCs/>
                <w:color w:val="00B0F0"/>
                <w:lang w:val="sr-Cyrl-CS"/>
              </w:rPr>
            </w:pPr>
            <w:r>
              <w:rPr>
                <w:rFonts w:cs="Arial"/>
                <w:bCs/>
                <w:iCs/>
                <w:lang w:val="sr-Cyrl-CS"/>
              </w:rPr>
              <w:t>--24 месеца</w:t>
            </w:r>
            <w:r w:rsidR="005826C8" w:rsidRPr="00464040">
              <w:rPr>
                <w:rFonts w:cs="Arial"/>
                <w:bCs/>
                <w:iCs/>
                <w:lang w:val="sr-Cyrl-CS"/>
              </w:rPr>
              <w:t xml:space="preserve"> за све ставке из обрасца Структура цене</w:t>
            </w:r>
            <w:r>
              <w:rPr>
                <w:rFonts w:cs="Arial"/>
                <w:bCs/>
                <w:iCs/>
                <w:lang w:val="sr-Cyrl-CS"/>
              </w:rPr>
              <w:t>, од испоруке</w:t>
            </w:r>
          </w:p>
        </w:tc>
        <w:tc>
          <w:tcPr>
            <w:tcW w:w="4072" w:type="dxa"/>
            <w:vAlign w:val="center"/>
          </w:tcPr>
          <w:p w:rsidR="000E75A0" w:rsidRPr="00464040" w:rsidRDefault="000E75A0" w:rsidP="00AF3AF8">
            <w:pPr>
              <w:spacing w:before="0"/>
              <w:jc w:val="center"/>
              <w:rPr>
                <w:rFonts w:cs="Arial"/>
                <w:b/>
                <w:bCs/>
                <w:iCs/>
                <w:lang w:val="sr-Cyrl-CS"/>
              </w:rPr>
            </w:pPr>
          </w:p>
          <w:p w:rsidR="000E75A0" w:rsidRPr="00464040" w:rsidRDefault="005826C8" w:rsidP="00464040">
            <w:pPr>
              <w:spacing w:before="0"/>
              <w:jc w:val="center"/>
              <w:rPr>
                <w:rFonts w:cs="Arial"/>
                <w:b/>
                <w:bCs/>
                <w:iCs/>
                <w:color w:val="00B0F0"/>
                <w:lang w:val="sr-Cyrl-CS"/>
              </w:rPr>
            </w:pPr>
            <w:r w:rsidRPr="00464040">
              <w:rPr>
                <w:rFonts w:cs="Arial"/>
                <w:bCs/>
                <w:iCs/>
                <w:lang w:val="sr-Cyrl-CS"/>
              </w:rPr>
              <w:t>-_____ месеци за све ставке из обрасца Структура цене</w:t>
            </w:r>
            <w:r w:rsidR="007812EA">
              <w:rPr>
                <w:rFonts w:cs="Arial"/>
                <w:bCs/>
                <w:iCs/>
                <w:lang w:val="sr-Cyrl-CS"/>
              </w:rPr>
              <w:t>, од испоруке</w:t>
            </w:r>
          </w:p>
        </w:tc>
      </w:tr>
      <w:tr w:rsidR="000E75A0" w:rsidRPr="00F10346" w:rsidTr="002217A4">
        <w:trPr>
          <w:trHeight w:val="818"/>
        </w:trPr>
        <w:tc>
          <w:tcPr>
            <w:tcW w:w="5173" w:type="dxa"/>
            <w:vAlign w:val="center"/>
          </w:tcPr>
          <w:p w:rsidR="000E75A0" w:rsidRPr="005826C8" w:rsidRDefault="000E75A0" w:rsidP="00AF3AF8">
            <w:pPr>
              <w:spacing w:before="0"/>
              <w:jc w:val="center"/>
              <w:rPr>
                <w:rFonts w:cs="Arial"/>
                <w:bCs/>
                <w:iCs/>
                <w:lang w:val="sr-Cyrl-CS"/>
              </w:rPr>
            </w:pPr>
            <w:r w:rsidRPr="005826C8">
              <w:rPr>
                <w:rFonts w:cs="Arial"/>
                <w:b/>
                <w:bCs/>
                <w:iCs/>
                <w:lang w:val="sr-Cyrl-CS"/>
              </w:rPr>
              <w:t>МЕСТО ИСПОРУКЕ:</w:t>
            </w:r>
            <w:r w:rsidRPr="005826C8">
              <w:rPr>
                <w:rFonts w:cs="Arial"/>
                <w:bCs/>
                <w:iCs/>
                <w:lang w:val="sr-Cyrl-CS"/>
              </w:rPr>
              <w:t>:</w:t>
            </w:r>
          </w:p>
          <w:p w:rsidR="005826C8" w:rsidRPr="005826C8" w:rsidRDefault="005826C8" w:rsidP="005826C8">
            <w:pPr>
              <w:spacing w:before="0"/>
              <w:jc w:val="left"/>
              <w:rPr>
                <w:rFonts w:cs="Arial"/>
                <w:spacing w:val="4"/>
                <w:lang w:val="sr-Cyrl-CS"/>
              </w:rPr>
            </w:pPr>
            <w:r w:rsidRPr="005826C8">
              <w:rPr>
                <w:rFonts w:cs="Arial"/>
                <w:spacing w:val="4"/>
                <w:lang w:val="sr-Cyrl-CS"/>
              </w:rPr>
              <w:t>локација А, Богољуба Урошевића 44 Обреновац</w:t>
            </w:r>
          </w:p>
          <w:p w:rsidR="000E75A0" w:rsidRPr="005826C8" w:rsidRDefault="000E75A0" w:rsidP="005826C8">
            <w:pPr>
              <w:spacing w:before="0"/>
              <w:jc w:val="left"/>
              <w:rPr>
                <w:rFonts w:cs="Arial"/>
                <w:b/>
                <w:bCs/>
                <w:iCs/>
                <w:lang w:val="sr-Cyrl-CS"/>
              </w:rPr>
            </w:pPr>
          </w:p>
        </w:tc>
        <w:tc>
          <w:tcPr>
            <w:tcW w:w="4072" w:type="dxa"/>
            <w:vAlign w:val="center"/>
          </w:tcPr>
          <w:p w:rsidR="000E75A0" w:rsidRPr="005826C8" w:rsidRDefault="000E75A0" w:rsidP="00AF3AF8">
            <w:pPr>
              <w:spacing w:before="0"/>
              <w:jc w:val="center"/>
              <w:rPr>
                <w:rFonts w:cs="Arial"/>
                <w:bCs/>
                <w:iCs/>
                <w:lang w:val="sr-Cyrl-CS"/>
              </w:rPr>
            </w:pPr>
            <w:r w:rsidRPr="005826C8">
              <w:rPr>
                <w:rFonts w:cs="Arial"/>
                <w:bCs/>
                <w:iCs/>
                <w:lang w:val="sr-Cyrl-CS"/>
              </w:rPr>
              <w:t xml:space="preserve">Сагласан </w:t>
            </w:r>
            <w:r w:rsidR="00404B26" w:rsidRPr="005826C8">
              <w:rPr>
                <w:rFonts w:cs="Arial"/>
                <w:bCs/>
                <w:iCs/>
              </w:rPr>
              <w:t>с</w:t>
            </w:r>
            <w:r w:rsidRPr="005826C8">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5826C8">
              <w:rPr>
                <w:rFonts w:cs="Arial"/>
                <w:bCs/>
                <w:iCs/>
                <w:lang w:val="sr-Cyrl-CS"/>
              </w:rPr>
              <w:t>ДА/НЕ (заокружити)</w:t>
            </w:r>
          </w:p>
        </w:tc>
      </w:tr>
      <w:tr w:rsidR="000E75A0" w:rsidRPr="00F10346" w:rsidTr="002217A4">
        <w:trPr>
          <w:trHeight w:val="800"/>
        </w:trPr>
        <w:tc>
          <w:tcPr>
            <w:tcW w:w="5173"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5826C8" w:rsidRDefault="000E75A0" w:rsidP="005826C8">
            <w:pPr>
              <w:spacing w:before="0"/>
              <w:jc w:val="center"/>
              <w:rPr>
                <w:rFonts w:cs="Arial"/>
                <w:b/>
                <w:bCs/>
                <w:iCs/>
                <w:lang w:val="sr-Cyrl-C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w:t>
            </w:r>
            <w:r w:rsidR="005826C8" w:rsidRPr="005826C8">
              <w:rPr>
                <w:rFonts w:cs="Arial"/>
                <w:bCs/>
                <w:iCs/>
                <w:lang w:val="sr-Cyrl-CS"/>
              </w:rPr>
              <w:t>6</w:t>
            </w:r>
            <w:r w:rsidRPr="005826C8">
              <w:rPr>
                <w:rFonts w:cs="Arial"/>
                <w:bCs/>
                <w:iCs/>
                <w:lang w:val="sr-Cyrl-CS"/>
              </w:rPr>
              <w:t>0 дана од дана отварања понуда</w:t>
            </w:r>
          </w:p>
        </w:tc>
        <w:tc>
          <w:tcPr>
            <w:tcW w:w="4072"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2217A4" w:rsidRPr="00F10346" w:rsidTr="002217A4">
        <w:trPr>
          <w:trHeight w:val="800"/>
        </w:trPr>
        <w:tc>
          <w:tcPr>
            <w:tcW w:w="5173" w:type="dxa"/>
          </w:tcPr>
          <w:p w:rsidR="00474981" w:rsidRDefault="002217A4" w:rsidP="00202101">
            <w:pPr>
              <w:rPr>
                <w:lang w:val="sr-Cyrl-RS"/>
              </w:rPr>
            </w:pPr>
            <w:r w:rsidRPr="00B67155">
              <w:t xml:space="preserve">Изјава да ли робу прати ЕУР 1 </w:t>
            </w:r>
          </w:p>
          <w:p w:rsidR="002217A4" w:rsidRPr="00832492" w:rsidRDefault="002217A4" w:rsidP="00202101">
            <w:pPr>
              <w:rPr>
                <w:lang w:val="sr-Cyrl-RS"/>
              </w:rPr>
            </w:pPr>
            <w:r w:rsidRPr="00B67155">
              <w:t xml:space="preserve"> </w:t>
            </w:r>
            <w:r w:rsidR="00832492">
              <w:rPr>
                <w:lang w:val="sr-Cyrl-RS"/>
              </w:rPr>
              <w:t>(само за стране понуђаче)</w:t>
            </w:r>
          </w:p>
        </w:tc>
        <w:tc>
          <w:tcPr>
            <w:tcW w:w="4072" w:type="dxa"/>
          </w:tcPr>
          <w:p w:rsidR="002217A4" w:rsidRDefault="002217A4" w:rsidP="00202101">
            <w:r w:rsidRPr="00B67155">
              <w:t>ДА/НЕ (заокружити)</w:t>
            </w:r>
          </w:p>
        </w:tc>
      </w:tr>
      <w:tr w:rsidR="000E75A0" w:rsidRPr="00F10346" w:rsidTr="002217A4">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C25E10" w:rsidRPr="00C25E10" w:rsidRDefault="00BA2C2D" w:rsidP="00C25E10">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bookmarkStart w:id="256" w:name="_Toc442559925"/>
    </w:p>
    <w:p w:rsidR="001D5562" w:rsidRDefault="001D5562" w:rsidP="00C25E10">
      <w:pPr>
        <w:spacing w:before="0"/>
        <w:rPr>
          <w:rFonts w:eastAsia="TimesNewRomanPSMT" w:cs="Arial"/>
          <w:b/>
          <w:bCs/>
          <w:lang w:val="sr-Cyrl-RS"/>
        </w:rPr>
      </w:pPr>
    </w:p>
    <w:p w:rsidR="004F0BA1" w:rsidRPr="004F0BA1" w:rsidRDefault="004F0BA1" w:rsidP="00C25E10">
      <w:pPr>
        <w:spacing w:before="0"/>
        <w:rPr>
          <w:rFonts w:eastAsia="TimesNewRomanPSMT" w:cs="Arial"/>
          <w:b/>
          <w:bCs/>
          <w:lang w:val="sr-Cyrl-RS"/>
        </w:rPr>
      </w:pPr>
    </w:p>
    <w:p w:rsidR="00C25E10" w:rsidRDefault="00C25E10" w:rsidP="00C25E10">
      <w:pPr>
        <w:spacing w:before="0"/>
        <w:rPr>
          <w:rFonts w:eastAsia="TimesNewRomanPSMT" w:cs="Arial"/>
          <w:b/>
          <w:bCs/>
          <w:lang w:val="sr-Cyrl-CS"/>
        </w:rPr>
      </w:pPr>
      <w:r w:rsidRPr="00F10346">
        <w:rPr>
          <w:rFonts w:eastAsia="TimesNewRomanPSMT" w:cs="Arial"/>
          <w:b/>
          <w:bCs/>
          <w:lang w:val="sr-Cyrl-CS"/>
        </w:rPr>
        <w:t>5) ЦЕНА И КОМЕРЦИЈАЛНИ УСЛОВИ ПОНУДЕ</w:t>
      </w:r>
    </w:p>
    <w:p w:rsidR="00C25E10" w:rsidRPr="00F10346" w:rsidRDefault="00C25E10" w:rsidP="00C25E10">
      <w:pPr>
        <w:spacing w:before="0"/>
        <w:rPr>
          <w:rFonts w:eastAsia="TimesNewRomanPSMT" w:cs="Arial"/>
          <w:b/>
          <w:bCs/>
          <w:lang w:val="sr-Cyrl-CS"/>
        </w:rPr>
      </w:pPr>
      <w:r>
        <w:rPr>
          <w:rFonts w:eastAsia="TimesNewRomanPSMT" w:cs="Arial"/>
          <w:b/>
          <w:bCs/>
          <w:lang w:val="sr-Cyrl-CS"/>
        </w:rPr>
        <w:t>ПАРТИЈА 2:</w:t>
      </w:r>
    </w:p>
    <w:p w:rsidR="00C25E10" w:rsidRPr="00F10346" w:rsidRDefault="00C25E10" w:rsidP="00C25E1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C25E10" w:rsidRPr="00F10346" w:rsidTr="00715627">
        <w:trPr>
          <w:trHeight w:val="485"/>
        </w:trPr>
        <w:tc>
          <w:tcPr>
            <w:tcW w:w="5920" w:type="dxa"/>
            <w:shd w:val="clear" w:color="auto" w:fill="C6D9F1" w:themeFill="text2" w:themeFillTint="33"/>
            <w:vAlign w:val="center"/>
          </w:tcPr>
          <w:p w:rsidR="00C25E10" w:rsidRPr="00F10346" w:rsidRDefault="00C25E10" w:rsidP="00715627">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C25E10" w:rsidRPr="00F10346" w:rsidRDefault="00C25E10" w:rsidP="00715627">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 /</w:t>
            </w:r>
            <w:r w:rsidRPr="00F10346">
              <w:rPr>
                <w:rFonts w:eastAsia="Arial Unicode MS" w:cs="Arial"/>
                <w:b/>
                <w:bCs/>
                <w:iCs/>
                <w:color w:val="00B0F0"/>
                <w:kern w:val="1"/>
                <w:lang w:val="sr-Cyrl-CS" w:eastAsia="ar-SA"/>
              </w:rPr>
              <w:t>€</w:t>
            </w:r>
            <w:r>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C25E10" w:rsidRPr="00F10346" w:rsidTr="00715627">
        <w:trPr>
          <w:trHeight w:val="440"/>
        </w:trPr>
        <w:tc>
          <w:tcPr>
            <w:tcW w:w="5920" w:type="dxa"/>
            <w:vAlign w:val="center"/>
          </w:tcPr>
          <w:p w:rsidR="00C25E10" w:rsidRDefault="00C25E10" w:rsidP="00715627">
            <w:pPr>
              <w:spacing w:before="0"/>
              <w:rPr>
                <w:rFonts w:cs="Arial"/>
                <w:b/>
                <w:lang w:val="sr-Cyrl-CS"/>
              </w:rPr>
            </w:pPr>
            <w:r w:rsidRPr="00DC5302">
              <w:rPr>
                <w:rFonts w:cs="Arial"/>
                <w:b/>
                <w:lang w:val="sr-Cyrl-CS"/>
              </w:rPr>
              <w:t xml:space="preserve">Транспортне траке </w:t>
            </w:r>
            <w:r>
              <w:rPr>
                <w:rFonts w:cs="Arial"/>
                <w:b/>
                <w:lang w:val="sr-Cyrl-CS"/>
              </w:rPr>
              <w:t>тент, ПАРТИЈА 2</w:t>
            </w:r>
          </w:p>
          <w:p w:rsidR="00C25E10" w:rsidRPr="00EC63E3" w:rsidRDefault="00C25E10" w:rsidP="00715627">
            <w:pPr>
              <w:pStyle w:val="Header"/>
              <w:rPr>
                <w:szCs w:val="24"/>
                <w:lang w:val="sr-Cyrl-RS"/>
              </w:rPr>
            </w:pPr>
            <w:r>
              <w:rPr>
                <w:rFonts w:cs="Arial"/>
                <w:b/>
                <w:lang w:val="sr-Cyrl-CS"/>
              </w:rPr>
              <w:t xml:space="preserve">ЈН бр. </w:t>
            </w:r>
            <w:r w:rsidRPr="009E4412">
              <w:rPr>
                <w:b/>
                <w:sz w:val="22"/>
                <w:szCs w:val="24"/>
              </w:rPr>
              <w:t>3000/0</w:t>
            </w:r>
            <w:r>
              <w:rPr>
                <w:b/>
                <w:sz w:val="22"/>
                <w:szCs w:val="24"/>
                <w:lang w:val="sr-Cyrl-RS"/>
              </w:rPr>
              <w:t>342</w:t>
            </w:r>
            <w:r>
              <w:rPr>
                <w:b/>
                <w:sz w:val="22"/>
                <w:szCs w:val="24"/>
              </w:rPr>
              <w:t>/201</w:t>
            </w:r>
            <w:r>
              <w:rPr>
                <w:b/>
                <w:sz w:val="22"/>
                <w:szCs w:val="24"/>
                <w:lang w:val="sr-Cyrl-RS"/>
              </w:rPr>
              <w:t>7</w:t>
            </w:r>
            <w:r w:rsidRPr="009E4412">
              <w:rPr>
                <w:b/>
                <w:sz w:val="22"/>
                <w:szCs w:val="24"/>
              </w:rPr>
              <w:t xml:space="preserve"> (</w:t>
            </w:r>
            <w:r>
              <w:rPr>
                <w:b/>
                <w:sz w:val="22"/>
                <w:szCs w:val="24"/>
                <w:lang w:val="sr-Cyrl-RS"/>
              </w:rPr>
              <w:t>634</w:t>
            </w:r>
            <w:r w:rsidRPr="009E4412">
              <w:rPr>
                <w:b/>
                <w:sz w:val="22"/>
                <w:szCs w:val="24"/>
              </w:rPr>
              <w:t>/201</w:t>
            </w:r>
            <w:r>
              <w:rPr>
                <w:b/>
                <w:sz w:val="22"/>
                <w:szCs w:val="24"/>
                <w:lang w:val="sr-Cyrl-RS"/>
              </w:rPr>
              <w:t>7</w:t>
            </w:r>
            <w:r w:rsidRPr="009E4412">
              <w:rPr>
                <w:b/>
                <w:sz w:val="22"/>
                <w:szCs w:val="24"/>
              </w:rPr>
              <w:t xml:space="preserve">, </w:t>
            </w:r>
            <w:r>
              <w:rPr>
                <w:b/>
                <w:sz w:val="22"/>
                <w:szCs w:val="24"/>
                <w:lang w:val="sr-Cyrl-RS"/>
              </w:rPr>
              <w:t>133</w:t>
            </w:r>
            <w:r w:rsidRPr="009E4412">
              <w:rPr>
                <w:b/>
                <w:sz w:val="22"/>
                <w:szCs w:val="24"/>
              </w:rPr>
              <w:t>/201</w:t>
            </w:r>
            <w:r>
              <w:rPr>
                <w:b/>
                <w:sz w:val="22"/>
                <w:szCs w:val="24"/>
                <w:lang w:val="sr-Cyrl-RS"/>
              </w:rPr>
              <w:t>7</w:t>
            </w:r>
            <w:r w:rsidRPr="009E4412">
              <w:rPr>
                <w:b/>
                <w:sz w:val="22"/>
                <w:szCs w:val="24"/>
              </w:rPr>
              <w:t xml:space="preserve">,  </w:t>
            </w:r>
            <w:r>
              <w:rPr>
                <w:b/>
                <w:sz w:val="22"/>
                <w:szCs w:val="24"/>
                <w:lang w:val="sr-Cyrl-RS"/>
              </w:rPr>
              <w:t>555</w:t>
            </w:r>
            <w:r w:rsidR="004F0BA1">
              <w:rPr>
                <w:b/>
                <w:sz w:val="22"/>
                <w:szCs w:val="24"/>
              </w:rPr>
              <w:t>/201</w:t>
            </w:r>
            <w:r w:rsidR="004F0BA1">
              <w:rPr>
                <w:b/>
                <w:sz w:val="22"/>
                <w:szCs w:val="24"/>
                <w:lang w:val="sr-Cyrl-RS"/>
              </w:rPr>
              <w:t>7</w:t>
            </w:r>
            <w:r w:rsidRPr="009E4412">
              <w:rPr>
                <w:b/>
                <w:sz w:val="22"/>
                <w:szCs w:val="24"/>
              </w:rPr>
              <w:t>)</w:t>
            </w:r>
          </w:p>
        </w:tc>
        <w:tc>
          <w:tcPr>
            <w:tcW w:w="4394" w:type="dxa"/>
          </w:tcPr>
          <w:p w:rsidR="00C25E10" w:rsidRPr="00F10346" w:rsidRDefault="00C25E10" w:rsidP="00715627">
            <w:pPr>
              <w:spacing w:before="0"/>
              <w:jc w:val="center"/>
              <w:rPr>
                <w:rFonts w:cs="Arial"/>
                <w:b/>
                <w:bCs/>
                <w:iCs/>
                <w:lang w:val="sr-Cyrl-CS"/>
              </w:rPr>
            </w:pPr>
          </w:p>
          <w:p w:rsidR="00C25E10" w:rsidRPr="00F10346" w:rsidRDefault="00C25E10" w:rsidP="00715627">
            <w:pPr>
              <w:spacing w:before="0"/>
              <w:jc w:val="center"/>
              <w:rPr>
                <w:rFonts w:cs="Arial"/>
                <w:b/>
                <w:bCs/>
                <w:iCs/>
                <w:lang w:val="sr-Cyrl-CS"/>
              </w:rPr>
            </w:pPr>
          </w:p>
        </w:tc>
      </w:tr>
    </w:tbl>
    <w:p w:rsidR="00C25E10" w:rsidRDefault="00C25E10" w:rsidP="00C25E10">
      <w:pPr>
        <w:spacing w:before="0"/>
        <w:jc w:val="center"/>
        <w:rPr>
          <w:rFonts w:cs="Arial"/>
          <w:b/>
          <w:bCs/>
          <w:iCs/>
          <w:u w:val="single"/>
          <w:lang w:val="sr-Cyrl-CS"/>
        </w:rPr>
      </w:pPr>
    </w:p>
    <w:p w:rsidR="00C25E10" w:rsidRPr="00F10346" w:rsidRDefault="00C25E10" w:rsidP="00C25E10">
      <w:pPr>
        <w:spacing w:before="0"/>
        <w:jc w:val="center"/>
        <w:rPr>
          <w:rFonts w:cs="Arial"/>
          <w:b/>
          <w:bCs/>
          <w:iCs/>
          <w:u w:val="single"/>
          <w:lang w:val="sr-Cyrl-CS"/>
        </w:rPr>
      </w:pPr>
    </w:p>
    <w:p w:rsidR="00C25E10" w:rsidRPr="00F10346" w:rsidRDefault="00C25E10" w:rsidP="00C25E1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C25E10" w:rsidRPr="00F10346" w:rsidTr="00715627">
        <w:trPr>
          <w:trHeight w:val="647"/>
        </w:trPr>
        <w:tc>
          <w:tcPr>
            <w:tcW w:w="5173" w:type="dxa"/>
            <w:shd w:val="clear" w:color="auto" w:fill="C6D9F1" w:themeFill="text2" w:themeFillTint="33"/>
            <w:vAlign w:val="center"/>
          </w:tcPr>
          <w:p w:rsidR="00C25E10" w:rsidRPr="00F10346" w:rsidRDefault="00C25E10" w:rsidP="00715627">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C25E10" w:rsidRPr="00F10346" w:rsidRDefault="00C25E10" w:rsidP="00715627">
            <w:pPr>
              <w:spacing w:before="0"/>
              <w:jc w:val="center"/>
              <w:rPr>
                <w:rFonts w:cs="Arial"/>
                <w:b/>
                <w:bCs/>
                <w:iCs/>
                <w:lang w:val="sr-Cyrl-CS"/>
              </w:rPr>
            </w:pPr>
            <w:r w:rsidRPr="00F10346">
              <w:rPr>
                <w:rFonts w:cs="Arial"/>
                <w:b/>
                <w:bCs/>
                <w:iCs/>
                <w:lang w:val="sr-Cyrl-CS"/>
              </w:rPr>
              <w:t>ПОНУДА ПОНУЂАЧА</w:t>
            </w:r>
          </w:p>
        </w:tc>
      </w:tr>
      <w:tr w:rsidR="00C25E10" w:rsidRPr="00F10346" w:rsidTr="00715627">
        <w:tc>
          <w:tcPr>
            <w:tcW w:w="5173" w:type="dxa"/>
            <w:vAlign w:val="center"/>
          </w:tcPr>
          <w:p w:rsidR="00C25E10" w:rsidRPr="00F10346" w:rsidRDefault="00C25E10" w:rsidP="00715627">
            <w:pPr>
              <w:spacing w:before="0"/>
              <w:jc w:val="center"/>
              <w:rPr>
                <w:rFonts w:cs="Arial"/>
                <w:b/>
                <w:bCs/>
                <w:iCs/>
                <w:lang w:val="sr-Cyrl-CS"/>
              </w:rPr>
            </w:pPr>
            <w:r w:rsidRPr="00F10346">
              <w:rPr>
                <w:rFonts w:cs="Arial"/>
                <w:b/>
                <w:bCs/>
                <w:iCs/>
                <w:lang w:val="sr-Cyrl-CS"/>
              </w:rPr>
              <w:t>РОК И НАЧИН ПЛАЋАЊА:</w:t>
            </w:r>
          </w:p>
          <w:p w:rsidR="00C25E10" w:rsidRPr="00A00F2B" w:rsidRDefault="00C25E10" w:rsidP="00715627">
            <w:pPr>
              <w:spacing w:before="0"/>
              <w:jc w:val="center"/>
              <w:rPr>
                <w:rFonts w:cs="Arial"/>
                <w:b/>
                <w:bCs/>
                <w:iCs/>
                <w:lang w:val="sr-Cyrl-CS"/>
              </w:rPr>
            </w:pPr>
            <w:r w:rsidRPr="00A00F2B">
              <w:rPr>
                <w:rFonts w:cs="Arial"/>
                <w:bCs/>
                <w:iCs/>
                <w:lang w:val="sr-Cyrl-CS"/>
              </w:rPr>
              <w:t xml:space="preserve">сукцесивно, 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 </w:t>
            </w:r>
            <w:r w:rsidR="00715627">
              <w:rPr>
                <w:rFonts w:cs="Arial"/>
                <w:bCs/>
                <w:iCs/>
                <w:lang w:val="sr-Cyrl-CS"/>
              </w:rPr>
              <w:t>2</w:t>
            </w:r>
          </w:p>
        </w:tc>
        <w:tc>
          <w:tcPr>
            <w:tcW w:w="4072" w:type="dxa"/>
            <w:vAlign w:val="center"/>
          </w:tcPr>
          <w:p w:rsidR="00C25E10" w:rsidRPr="00A00F2B" w:rsidRDefault="00C25E10" w:rsidP="00715627">
            <w:pPr>
              <w:spacing w:before="0"/>
              <w:jc w:val="center"/>
              <w:rPr>
                <w:rFonts w:cs="Arial"/>
                <w:b/>
                <w:bCs/>
                <w:iCs/>
                <w:lang w:val="sr-Cyrl-CS"/>
              </w:rPr>
            </w:pPr>
          </w:p>
          <w:p w:rsidR="00C25E10" w:rsidRPr="00A00F2B" w:rsidRDefault="00C25E10" w:rsidP="00715627">
            <w:pPr>
              <w:spacing w:before="0"/>
              <w:jc w:val="center"/>
              <w:rPr>
                <w:rFonts w:cs="Arial"/>
                <w:b/>
                <w:bCs/>
                <w:iCs/>
                <w:lang w:val="sr-Cyrl-CS"/>
              </w:rPr>
            </w:pPr>
            <w:r w:rsidRPr="00A00F2B">
              <w:rPr>
                <w:rFonts w:cs="Arial"/>
                <w:b/>
                <w:bCs/>
                <w:iCs/>
                <w:lang w:val="sr-Cyrl-CS"/>
              </w:rPr>
              <w:t>Прихвата ДА / НЕ</w:t>
            </w:r>
          </w:p>
          <w:p w:rsidR="00C25E10" w:rsidRPr="00A00F2B" w:rsidRDefault="00C25E10" w:rsidP="00715627">
            <w:pPr>
              <w:spacing w:before="0"/>
              <w:jc w:val="center"/>
              <w:rPr>
                <w:rFonts w:cs="Arial"/>
                <w:bCs/>
                <w:iCs/>
                <w:lang w:val="sr-Cyrl-CS"/>
              </w:rPr>
            </w:pPr>
          </w:p>
          <w:p w:rsidR="00C25E10" w:rsidRPr="003200A3" w:rsidRDefault="00C25E10" w:rsidP="00715627">
            <w:pPr>
              <w:spacing w:before="0"/>
              <w:jc w:val="center"/>
              <w:rPr>
                <w:rFonts w:cs="Arial"/>
                <w:bCs/>
                <w:iCs/>
                <w:color w:val="00B0F0"/>
                <w:lang w:val="sr-Cyrl-CS"/>
              </w:rPr>
            </w:pPr>
            <w:r w:rsidRPr="00A00F2B">
              <w:rPr>
                <w:rFonts w:cs="Arial"/>
                <w:bCs/>
                <w:iCs/>
                <w:lang w:val="sr-Cyrl-CS"/>
              </w:rPr>
              <w:t>(заокружити)</w:t>
            </w:r>
          </w:p>
        </w:tc>
      </w:tr>
      <w:tr w:rsidR="00C25E10" w:rsidRPr="00F10346" w:rsidTr="00715627">
        <w:tc>
          <w:tcPr>
            <w:tcW w:w="5173" w:type="dxa"/>
            <w:vAlign w:val="center"/>
          </w:tcPr>
          <w:p w:rsidR="00C25E10" w:rsidRDefault="00C25E10" w:rsidP="00715627">
            <w:pPr>
              <w:spacing w:before="0"/>
              <w:jc w:val="center"/>
              <w:rPr>
                <w:rFonts w:cs="Arial"/>
                <w:b/>
                <w:bCs/>
                <w:iCs/>
                <w:lang w:val="sr-Cyrl-CS"/>
              </w:rPr>
            </w:pPr>
            <w:r w:rsidRPr="00F10346">
              <w:rPr>
                <w:rFonts w:cs="Arial"/>
                <w:b/>
                <w:bCs/>
                <w:iCs/>
                <w:lang w:val="sr-Cyrl-CS"/>
              </w:rPr>
              <w:t>РОК ИСПОРУКЕ:</w:t>
            </w:r>
          </w:p>
          <w:p w:rsidR="00C25E10" w:rsidRDefault="00C25E10" w:rsidP="00715627">
            <w:pPr>
              <w:spacing w:before="0"/>
              <w:jc w:val="center"/>
              <w:rPr>
                <w:rFonts w:cs="Arial"/>
                <w:b/>
                <w:bCs/>
                <w:iCs/>
                <w:lang w:val="sr-Cyrl-CS"/>
              </w:rPr>
            </w:pPr>
          </w:p>
          <w:p w:rsidR="00C25E10" w:rsidRPr="00B877E3" w:rsidRDefault="00C25E10" w:rsidP="00C25E10">
            <w:pPr>
              <w:spacing w:before="0"/>
              <w:jc w:val="center"/>
              <w:rPr>
                <w:rFonts w:cs="Arial"/>
                <w:b/>
                <w:bCs/>
                <w:iCs/>
                <w:lang w:val="sr-Cyrl-CS"/>
              </w:rPr>
            </w:pPr>
            <w:r w:rsidRPr="00B877E3">
              <w:rPr>
                <w:rFonts w:cs="Arial"/>
                <w:b/>
                <w:bCs/>
                <w:iCs/>
                <w:lang w:val="sr-Cyrl-CS"/>
              </w:rPr>
              <w:t>-</w:t>
            </w:r>
            <w:r w:rsidRPr="00A8062D">
              <w:rPr>
                <w:rFonts w:cs="Arial"/>
                <w:lang w:val="sr-Cyrl-RS"/>
              </w:rPr>
              <w:t xml:space="preserve"> у року који не </w:t>
            </w:r>
            <w:r w:rsidRPr="00A8062D">
              <w:rPr>
                <w:rFonts w:cs="Arial"/>
              </w:rPr>
              <w:t xml:space="preserve"> може бити </w:t>
            </w:r>
            <w:r w:rsidRPr="00A8062D">
              <w:rPr>
                <w:rFonts w:cs="Arial"/>
                <w:lang w:val="sr-Cyrl-RS"/>
              </w:rPr>
              <w:t xml:space="preserve"> </w:t>
            </w:r>
            <w:r w:rsidRPr="00A8062D">
              <w:rPr>
                <w:rFonts w:cs="Arial"/>
              </w:rPr>
              <w:t xml:space="preserve"> дужи од </w:t>
            </w:r>
            <w:r>
              <w:rPr>
                <w:rFonts w:cs="Arial"/>
                <w:lang w:val="sr-Cyrl-RS"/>
              </w:rPr>
              <w:t>60</w:t>
            </w:r>
            <w:r w:rsidRPr="00A8062D">
              <w:rPr>
                <w:rFonts w:cs="Arial"/>
              </w:rPr>
              <w:t xml:space="preserve"> календарских дана</w:t>
            </w:r>
            <w:r w:rsidRPr="00A8062D">
              <w:rPr>
                <w:rFonts w:cs="Arial"/>
                <w:lang w:val="sr-Cyrl-RS"/>
              </w:rPr>
              <w:t xml:space="preserve"> </w:t>
            </w:r>
            <w:r w:rsidRPr="00A8062D">
              <w:rPr>
                <w:rFonts w:cs="Arial"/>
              </w:rPr>
              <w:t>од дана закључења Уговора</w:t>
            </w:r>
          </w:p>
        </w:tc>
        <w:tc>
          <w:tcPr>
            <w:tcW w:w="4072" w:type="dxa"/>
            <w:vAlign w:val="center"/>
          </w:tcPr>
          <w:p w:rsidR="00C25E10" w:rsidRPr="00F10346" w:rsidRDefault="00C25E10" w:rsidP="00715627">
            <w:pPr>
              <w:spacing w:before="0"/>
              <w:jc w:val="left"/>
              <w:rPr>
                <w:rFonts w:cs="Arial"/>
                <w:bCs/>
                <w:iCs/>
                <w:color w:val="00B0F0"/>
              </w:rPr>
            </w:pPr>
            <w:r w:rsidRPr="00B877E3">
              <w:rPr>
                <w:rFonts w:cs="Arial"/>
                <w:b/>
                <w:bCs/>
                <w:iCs/>
                <w:lang w:val="sr-Cyrl-CS"/>
              </w:rPr>
              <w:t>-</w:t>
            </w:r>
            <w:r w:rsidRPr="00A8062D">
              <w:rPr>
                <w:rFonts w:cs="Arial"/>
                <w:lang w:val="sr-Cyrl-RS"/>
              </w:rPr>
              <w:t xml:space="preserve"> у року </w:t>
            </w:r>
            <w:r w:rsidRPr="00A8062D">
              <w:rPr>
                <w:rFonts w:cs="Arial"/>
              </w:rPr>
              <w:t xml:space="preserve">од </w:t>
            </w:r>
            <w:r>
              <w:rPr>
                <w:rFonts w:cs="Arial"/>
                <w:lang w:val="sr-Cyrl-RS"/>
              </w:rPr>
              <w:t>____________</w:t>
            </w:r>
            <w:r w:rsidRPr="00A8062D">
              <w:rPr>
                <w:rFonts w:cs="Arial"/>
              </w:rPr>
              <w:t xml:space="preserve"> календарских дана</w:t>
            </w:r>
            <w:r w:rsidRPr="00A8062D">
              <w:rPr>
                <w:rFonts w:cs="Arial"/>
                <w:lang w:val="sr-Cyrl-RS"/>
              </w:rPr>
              <w:t xml:space="preserve"> </w:t>
            </w:r>
            <w:r w:rsidRPr="00A8062D">
              <w:rPr>
                <w:rFonts w:cs="Arial"/>
              </w:rPr>
              <w:t>од дана закључења Уговора</w:t>
            </w:r>
          </w:p>
        </w:tc>
      </w:tr>
      <w:tr w:rsidR="007812EA" w:rsidRPr="00F10346" w:rsidTr="00715627">
        <w:tc>
          <w:tcPr>
            <w:tcW w:w="5173" w:type="dxa"/>
            <w:vAlign w:val="center"/>
          </w:tcPr>
          <w:p w:rsidR="007812EA" w:rsidRPr="00464040" w:rsidRDefault="007812EA" w:rsidP="00D5331F">
            <w:pPr>
              <w:spacing w:before="0"/>
              <w:jc w:val="center"/>
              <w:rPr>
                <w:rFonts w:cs="Arial"/>
                <w:b/>
                <w:bCs/>
                <w:iCs/>
                <w:lang w:val="sr-Cyrl-CS"/>
              </w:rPr>
            </w:pPr>
            <w:r w:rsidRPr="00464040">
              <w:rPr>
                <w:rFonts w:cs="Arial"/>
                <w:b/>
                <w:bCs/>
                <w:iCs/>
                <w:lang w:val="sr-Cyrl-CS"/>
              </w:rPr>
              <w:t>ГАРАНТНИ РОК:</w:t>
            </w:r>
          </w:p>
          <w:p w:rsidR="007812EA" w:rsidRPr="00464040" w:rsidRDefault="007812EA" w:rsidP="00D5331F">
            <w:pPr>
              <w:spacing w:before="0"/>
              <w:jc w:val="center"/>
              <w:rPr>
                <w:rFonts w:cs="Arial"/>
                <w:bCs/>
                <w:iCs/>
                <w:lang w:val="sr-Cyrl-CS"/>
              </w:rPr>
            </w:pPr>
            <w:r w:rsidRPr="00464040">
              <w:rPr>
                <w:rFonts w:cs="Arial"/>
                <w:bCs/>
                <w:iCs/>
                <w:lang w:val="sr-Cyrl-CS"/>
              </w:rPr>
              <w:t>не може бити краћи од:</w:t>
            </w:r>
          </w:p>
          <w:p w:rsidR="007812EA" w:rsidRPr="00464040" w:rsidRDefault="007812EA" w:rsidP="00D5331F">
            <w:pPr>
              <w:spacing w:before="0"/>
              <w:jc w:val="left"/>
              <w:rPr>
                <w:rFonts w:cs="Arial"/>
                <w:b/>
                <w:bCs/>
                <w:iCs/>
                <w:color w:val="00B0F0"/>
                <w:lang w:val="sr-Cyrl-CS"/>
              </w:rPr>
            </w:pPr>
            <w:r>
              <w:rPr>
                <w:rFonts w:cs="Arial"/>
                <w:bCs/>
                <w:iCs/>
                <w:lang w:val="sr-Cyrl-CS"/>
              </w:rPr>
              <w:t>--24 месеца</w:t>
            </w:r>
            <w:r w:rsidRPr="00464040">
              <w:rPr>
                <w:rFonts w:cs="Arial"/>
                <w:bCs/>
                <w:iCs/>
                <w:lang w:val="sr-Cyrl-CS"/>
              </w:rPr>
              <w:t xml:space="preserve"> за све ставке из обрасца Структура цене</w:t>
            </w:r>
            <w:r>
              <w:rPr>
                <w:rFonts w:cs="Arial"/>
                <w:bCs/>
                <w:iCs/>
                <w:lang w:val="sr-Cyrl-CS"/>
              </w:rPr>
              <w:t>, од испоруке</w:t>
            </w:r>
          </w:p>
        </w:tc>
        <w:tc>
          <w:tcPr>
            <w:tcW w:w="4072" w:type="dxa"/>
            <w:vAlign w:val="center"/>
          </w:tcPr>
          <w:p w:rsidR="007812EA" w:rsidRPr="00464040" w:rsidRDefault="007812EA" w:rsidP="00D5331F">
            <w:pPr>
              <w:spacing w:before="0"/>
              <w:jc w:val="center"/>
              <w:rPr>
                <w:rFonts w:cs="Arial"/>
                <w:b/>
                <w:bCs/>
                <w:iCs/>
                <w:lang w:val="sr-Cyrl-CS"/>
              </w:rPr>
            </w:pPr>
          </w:p>
          <w:p w:rsidR="007812EA" w:rsidRPr="00464040" w:rsidRDefault="007812EA" w:rsidP="00D5331F">
            <w:pPr>
              <w:spacing w:before="0"/>
              <w:jc w:val="center"/>
              <w:rPr>
                <w:rFonts w:cs="Arial"/>
                <w:b/>
                <w:bCs/>
                <w:iCs/>
                <w:color w:val="00B0F0"/>
                <w:lang w:val="sr-Cyrl-CS"/>
              </w:rPr>
            </w:pPr>
            <w:r w:rsidRPr="00464040">
              <w:rPr>
                <w:rFonts w:cs="Arial"/>
                <w:bCs/>
                <w:iCs/>
                <w:lang w:val="sr-Cyrl-CS"/>
              </w:rPr>
              <w:t>-_____ месеци за све ставке из обрасца Структура цене</w:t>
            </w:r>
            <w:r>
              <w:rPr>
                <w:rFonts w:cs="Arial"/>
                <w:bCs/>
                <w:iCs/>
                <w:lang w:val="sr-Cyrl-CS"/>
              </w:rPr>
              <w:t>, од испоруке</w:t>
            </w:r>
          </w:p>
        </w:tc>
      </w:tr>
      <w:tr w:rsidR="00C25E10" w:rsidRPr="00F10346" w:rsidTr="00715627">
        <w:trPr>
          <w:trHeight w:val="818"/>
        </w:trPr>
        <w:tc>
          <w:tcPr>
            <w:tcW w:w="5173" w:type="dxa"/>
            <w:vAlign w:val="center"/>
          </w:tcPr>
          <w:p w:rsidR="00C25E10" w:rsidRPr="005826C8" w:rsidRDefault="00C25E10" w:rsidP="00715627">
            <w:pPr>
              <w:spacing w:before="0"/>
              <w:jc w:val="center"/>
              <w:rPr>
                <w:rFonts w:cs="Arial"/>
                <w:bCs/>
                <w:iCs/>
                <w:lang w:val="sr-Cyrl-CS"/>
              </w:rPr>
            </w:pPr>
            <w:r w:rsidRPr="005826C8">
              <w:rPr>
                <w:rFonts w:cs="Arial"/>
                <w:b/>
                <w:bCs/>
                <w:iCs/>
                <w:lang w:val="sr-Cyrl-CS"/>
              </w:rPr>
              <w:t>МЕСТО ИСПОРУКЕ:</w:t>
            </w:r>
            <w:r w:rsidRPr="005826C8">
              <w:rPr>
                <w:rFonts w:cs="Arial"/>
                <w:bCs/>
                <w:iCs/>
                <w:lang w:val="sr-Cyrl-CS"/>
              </w:rPr>
              <w:t>:</w:t>
            </w:r>
          </w:p>
          <w:p w:rsidR="00C25E10" w:rsidRPr="005826C8" w:rsidRDefault="00C25E10" w:rsidP="00715627">
            <w:pPr>
              <w:spacing w:before="0"/>
              <w:jc w:val="left"/>
              <w:rPr>
                <w:rFonts w:cs="Arial"/>
                <w:spacing w:val="4"/>
                <w:lang w:val="sr-Cyrl-CS"/>
              </w:rPr>
            </w:pPr>
            <w:r w:rsidRPr="005826C8">
              <w:rPr>
                <w:rFonts w:cs="Arial"/>
                <w:spacing w:val="4"/>
                <w:lang w:val="sr-Cyrl-CS"/>
              </w:rPr>
              <w:t xml:space="preserve">локација </w:t>
            </w:r>
            <w:r>
              <w:rPr>
                <w:rFonts w:cs="Arial"/>
                <w:spacing w:val="4"/>
                <w:lang w:val="sr-Cyrl-CS"/>
              </w:rPr>
              <w:t>Б</w:t>
            </w:r>
            <w:r w:rsidRPr="005826C8">
              <w:rPr>
                <w:rFonts w:cs="Arial"/>
                <w:spacing w:val="4"/>
                <w:lang w:val="sr-Cyrl-CS"/>
              </w:rPr>
              <w:t xml:space="preserve">, </w:t>
            </w:r>
            <w:r>
              <w:rPr>
                <w:rFonts w:cs="Arial"/>
                <w:spacing w:val="4"/>
                <w:lang w:val="sr-Cyrl-CS"/>
              </w:rPr>
              <w:t>Ушће</w:t>
            </w:r>
          </w:p>
          <w:p w:rsidR="00C25E10" w:rsidRPr="005826C8" w:rsidRDefault="00C25E10" w:rsidP="00715627">
            <w:pPr>
              <w:spacing w:before="0"/>
              <w:jc w:val="left"/>
              <w:rPr>
                <w:rFonts w:cs="Arial"/>
                <w:b/>
                <w:bCs/>
                <w:iCs/>
                <w:lang w:val="sr-Cyrl-CS"/>
              </w:rPr>
            </w:pPr>
          </w:p>
        </w:tc>
        <w:tc>
          <w:tcPr>
            <w:tcW w:w="4072" w:type="dxa"/>
            <w:vAlign w:val="center"/>
          </w:tcPr>
          <w:p w:rsidR="00C25E10" w:rsidRPr="005826C8" w:rsidRDefault="00C25E10" w:rsidP="00715627">
            <w:pPr>
              <w:spacing w:before="0"/>
              <w:jc w:val="center"/>
              <w:rPr>
                <w:rFonts w:cs="Arial"/>
                <w:bCs/>
                <w:iCs/>
                <w:lang w:val="sr-Cyrl-CS"/>
              </w:rPr>
            </w:pPr>
            <w:r w:rsidRPr="005826C8">
              <w:rPr>
                <w:rFonts w:cs="Arial"/>
                <w:bCs/>
                <w:iCs/>
                <w:lang w:val="sr-Cyrl-CS"/>
              </w:rPr>
              <w:t xml:space="preserve">Сагласан </w:t>
            </w:r>
            <w:r w:rsidRPr="005826C8">
              <w:rPr>
                <w:rFonts w:cs="Arial"/>
                <w:bCs/>
                <w:iCs/>
              </w:rPr>
              <w:t>с</w:t>
            </w:r>
            <w:r w:rsidRPr="005826C8">
              <w:rPr>
                <w:rFonts w:cs="Arial"/>
                <w:bCs/>
                <w:iCs/>
                <w:lang w:val="sr-Cyrl-CS"/>
              </w:rPr>
              <w:t>а захтевом наручиоца</w:t>
            </w:r>
          </w:p>
          <w:p w:rsidR="00C25E10" w:rsidRPr="00F10346" w:rsidRDefault="00C25E10" w:rsidP="00715627">
            <w:pPr>
              <w:spacing w:before="0"/>
              <w:jc w:val="center"/>
              <w:rPr>
                <w:rFonts w:cs="Arial"/>
                <w:b/>
                <w:bCs/>
                <w:iCs/>
                <w:lang w:val="sr-Cyrl-CS"/>
              </w:rPr>
            </w:pPr>
            <w:r w:rsidRPr="005826C8">
              <w:rPr>
                <w:rFonts w:cs="Arial"/>
                <w:bCs/>
                <w:iCs/>
                <w:lang w:val="sr-Cyrl-CS"/>
              </w:rPr>
              <w:t>ДА/НЕ (заокружити)</w:t>
            </w:r>
          </w:p>
        </w:tc>
      </w:tr>
      <w:tr w:rsidR="00C25E10" w:rsidRPr="00F10346" w:rsidTr="00715627">
        <w:trPr>
          <w:trHeight w:val="800"/>
        </w:trPr>
        <w:tc>
          <w:tcPr>
            <w:tcW w:w="5173" w:type="dxa"/>
            <w:vAlign w:val="center"/>
          </w:tcPr>
          <w:p w:rsidR="00C25E10" w:rsidRPr="00F10346" w:rsidRDefault="00C25E10" w:rsidP="00715627">
            <w:pPr>
              <w:spacing w:before="0"/>
              <w:jc w:val="center"/>
              <w:rPr>
                <w:rFonts w:cs="Arial"/>
                <w:b/>
                <w:bCs/>
                <w:iCs/>
                <w:lang w:val="sr-Cyrl-CS"/>
              </w:rPr>
            </w:pPr>
            <w:r w:rsidRPr="00F10346">
              <w:rPr>
                <w:rFonts w:cs="Arial"/>
                <w:b/>
                <w:bCs/>
                <w:iCs/>
                <w:lang w:val="sr-Cyrl-CS"/>
              </w:rPr>
              <w:t>РОК ВАЖЕЊА ПОНУДЕ:</w:t>
            </w:r>
          </w:p>
          <w:p w:rsidR="00C25E10" w:rsidRPr="005826C8" w:rsidRDefault="00C25E10" w:rsidP="00715627">
            <w:pPr>
              <w:spacing w:before="0"/>
              <w:jc w:val="center"/>
              <w:rPr>
                <w:rFonts w:cs="Arial"/>
                <w:b/>
                <w:bCs/>
                <w:iCs/>
                <w:lang w:val="sr-Cyrl-C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60 дана од дана отварања понуда</w:t>
            </w:r>
          </w:p>
        </w:tc>
        <w:tc>
          <w:tcPr>
            <w:tcW w:w="4072" w:type="dxa"/>
            <w:vAlign w:val="center"/>
          </w:tcPr>
          <w:p w:rsidR="00C25E10" w:rsidRPr="00F10346" w:rsidRDefault="00C25E10" w:rsidP="00715627">
            <w:pPr>
              <w:spacing w:before="0"/>
              <w:jc w:val="center"/>
              <w:rPr>
                <w:rFonts w:cs="Arial"/>
                <w:b/>
                <w:bCs/>
                <w:iCs/>
                <w:lang w:val="sr-Cyrl-CS"/>
              </w:rPr>
            </w:pPr>
          </w:p>
          <w:p w:rsidR="00C25E10" w:rsidRPr="00F10346" w:rsidRDefault="00C25E10" w:rsidP="00715627">
            <w:pPr>
              <w:spacing w:before="0"/>
              <w:jc w:val="center"/>
              <w:rPr>
                <w:rFonts w:cs="Arial"/>
                <w:b/>
                <w:bCs/>
                <w:iCs/>
                <w:lang w:val="sr-Cyrl-CS"/>
              </w:rPr>
            </w:pPr>
            <w:r w:rsidRPr="00F10346">
              <w:rPr>
                <w:rFonts w:cs="Arial"/>
                <w:bCs/>
                <w:iCs/>
                <w:lang w:val="sr-Cyrl-CS"/>
              </w:rPr>
              <w:t>_____ дана од дана отварања понуда</w:t>
            </w:r>
          </w:p>
        </w:tc>
      </w:tr>
      <w:tr w:rsidR="00C25E10" w:rsidRPr="00F10346" w:rsidTr="00715627">
        <w:trPr>
          <w:trHeight w:val="800"/>
        </w:trPr>
        <w:tc>
          <w:tcPr>
            <w:tcW w:w="5173" w:type="dxa"/>
          </w:tcPr>
          <w:p w:rsidR="00C25E10" w:rsidRDefault="00C25E10" w:rsidP="00715627">
            <w:pPr>
              <w:rPr>
                <w:lang w:val="sr-Cyrl-RS"/>
              </w:rPr>
            </w:pPr>
            <w:r w:rsidRPr="00B67155">
              <w:t xml:space="preserve">Изјава да ли робу прати ЕУР 1 </w:t>
            </w:r>
          </w:p>
          <w:p w:rsidR="00C25E10" w:rsidRPr="00832492" w:rsidRDefault="00C25E10" w:rsidP="00715627">
            <w:pPr>
              <w:rPr>
                <w:lang w:val="sr-Cyrl-RS"/>
              </w:rPr>
            </w:pPr>
            <w:r w:rsidRPr="00B67155">
              <w:t xml:space="preserve"> </w:t>
            </w:r>
            <w:r>
              <w:rPr>
                <w:lang w:val="sr-Cyrl-RS"/>
              </w:rPr>
              <w:t>(само за стране понуђаче)</w:t>
            </w:r>
          </w:p>
        </w:tc>
        <w:tc>
          <w:tcPr>
            <w:tcW w:w="4072" w:type="dxa"/>
          </w:tcPr>
          <w:p w:rsidR="00C25E10" w:rsidRDefault="00C25E10" w:rsidP="00715627">
            <w:r w:rsidRPr="00B67155">
              <w:t>ДА/НЕ (заокружити)</w:t>
            </w:r>
          </w:p>
        </w:tc>
      </w:tr>
      <w:tr w:rsidR="00C25E10" w:rsidRPr="00F10346" w:rsidTr="00715627">
        <w:tc>
          <w:tcPr>
            <w:tcW w:w="9245" w:type="dxa"/>
            <w:gridSpan w:val="2"/>
          </w:tcPr>
          <w:p w:rsidR="00C25E10" w:rsidRPr="00F10346" w:rsidRDefault="00C25E10" w:rsidP="00715627">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C25E10" w:rsidRPr="00F10346" w:rsidRDefault="00C25E10" w:rsidP="00C25E10">
      <w:pPr>
        <w:spacing w:before="0"/>
        <w:rPr>
          <w:rFonts w:cs="Arial"/>
          <w:b/>
          <w:bCs/>
          <w:iCs/>
          <w:lang w:val="sr-Cyrl-CS"/>
        </w:rPr>
      </w:pPr>
    </w:p>
    <w:p w:rsidR="00C25E10" w:rsidRPr="00F10346" w:rsidRDefault="00C25E10" w:rsidP="00C25E10">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C25E10" w:rsidRPr="00F10346" w:rsidRDefault="00C25E10" w:rsidP="00C25E1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C25E10" w:rsidRPr="00F10346" w:rsidRDefault="00C25E10" w:rsidP="00C25E10">
      <w:pPr>
        <w:spacing w:before="0"/>
        <w:rPr>
          <w:rFonts w:cs="Arial"/>
          <w:b/>
          <w:bCs/>
          <w:iCs/>
          <w:u w:val="single"/>
        </w:rPr>
      </w:pPr>
    </w:p>
    <w:p w:rsidR="00C25E10" w:rsidRPr="00F10346" w:rsidRDefault="00C25E10" w:rsidP="00C25E10">
      <w:pPr>
        <w:spacing w:before="0"/>
        <w:rPr>
          <w:rFonts w:cs="Arial"/>
          <w:b/>
          <w:bCs/>
          <w:iCs/>
          <w:u w:val="single"/>
        </w:rPr>
      </w:pPr>
      <w:r w:rsidRPr="00F10346">
        <w:rPr>
          <w:rFonts w:cs="Arial"/>
          <w:b/>
          <w:bCs/>
          <w:iCs/>
          <w:u w:val="single"/>
        </w:rPr>
        <w:t>Напомене:</w:t>
      </w:r>
    </w:p>
    <w:p w:rsidR="00C25E10" w:rsidRPr="00EB1788" w:rsidRDefault="00C25E10" w:rsidP="00C25E10">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C25E10" w:rsidRPr="00EB1788" w:rsidRDefault="00C25E10" w:rsidP="00C25E10">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3221" w:rsidRDefault="00BA3221" w:rsidP="00343A18">
      <w:pPr>
        <w:pStyle w:val="KDObrazac"/>
        <w:spacing w:before="0"/>
        <w:rPr>
          <w:lang w:val="sr-Cyrl-RS"/>
        </w:rPr>
      </w:pPr>
    </w:p>
    <w:p w:rsidR="00C25E10" w:rsidRPr="00F10346" w:rsidRDefault="00C25E10" w:rsidP="00C25E10">
      <w:pPr>
        <w:spacing w:before="0"/>
        <w:rPr>
          <w:rFonts w:cs="Arial"/>
          <w:iCs/>
          <w:lang w:val="ru-RU"/>
        </w:rPr>
      </w:pPr>
    </w:p>
    <w:p w:rsidR="00C25E10" w:rsidRDefault="00C25E10" w:rsidP="00C25E10">
      <w:pPr>
        <w:spacing w:before="0"/>
        <w:rPr>
          <w:rFonts w:eastAsia="TimesNewRomanPSMT" w:cs="Arial"/>
          <w:b/>
          <w:bCs/>
          <w:lang w:val="sr-Cyrl-CS"/>
        </w:rPr>
      </w:pPr>
      <w:r w:rsidRPr="00F10346">
        <w:rPr>
          <w:rFonts w:eastAsia="TimesNewRomanPSMT" w:cs="Arial"/>
          <w:b/>
          <w:bCs/>
          <w:lang w:val="sr-Cyrl-CS"/>
        </w:rPr>
        <w:t>5) ЦЕНА И КОМЕРЦИЈАЛНИ УСЛОВИ ПОНУДЕ</w:t>
      </w:r>
    </w:p>
    <w:p w:rsidR="00C25E10" w:rsidRPr="00F10346" w:rsidRDefault="00C25E10" w:rsidP="00C25E10">
      <w:pPr>
        <w:spacing w:before="0"/>
        <w:rPr>
          <w:rFonts w:eastAsia="TimesNewRomanPSMT" w:cs="Arial"/>
          <w:b/>
          <w:bCs/>
          <w:lang w:val="sr-Cyrl-CS"/>
        </w:rPr>
      </w:pPr>
      <w:r>
        <w:rPr>
          <w:rFonts w:eastAsia="TimesNewRomanPSMT" w:cs="Arial"/>
          <w:b/>
          <w:bCs/>
          <w:lang w:val="sr-Cyrl-CS"/>
        </w:rPr>
        <w:t>ПАРТИЈА 3:</w:t>
      </w:r>
    </w:p>
    <w:p w:rsidR="00C25E10" w:rsidRPr="00F10346" w:rsidRDefault="00C25E10" w:rsidP="00C25E1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C25E10" w:rsidRPr="00F10346" w:rsidTr="00715627">
        <w:trPr>
          <w:trHeight w:val="485"/>
        </w:trPr>
        <w:tc>
          <w:tcPr>
            <w:tcW w:w="5920" w:type="dxa"/>
            <w:shd w:val="clear" w:color="auto" w:fill="C6D9F1" w:themeFill="text2" w:themeFillTint="33"/>
            <w:vAlign w:val="center"/>
          </w:tcPr>
          <w:p w:rsidR="00C25E10" w:rsidRPr="00F10346" w:rsidRDefault="00C25E10" w:rsidP="00715627">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C25E10" w:rsidRPr="00F10346" w:rsidRDefault="00C25E10" w:rsidP="00715627">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 /</w:t>
            </w:r>
            <w:r w:rsidRPr="00F10346">
              <w:rPr>
                <w:rFonts w:eastAsia="Arial Unicode MS" w:cs="Arial"/>
                <w:b/>
                <w:bCs/>
                <w:iCs/>
                <w:color w:val="00B0F0"/>
                <w:kern w:val="1"/>
                <w:lang w:val="sr-Cyrl-CS" w:eastAsia="ar-SA"/>
              </w:rPr>
              <w:t>€</w:t>
            </w:r>
            <w:r>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C25E10" w:rsidRPr="00F10346" w:rsidTr="00715627">
        <w:trPr>
          <w:trHeight w:val="440"/>
        </w:trPr>
        <w:tc>
          <w:tcPr>
            <w:tcW w:w="5920" w:type="dxa"/>
            <w:vAlign w:val="center"/>
          </w:tcPr>
          <w:p w:rsidR="00C25E10" w:rsidRDefault="00C25E10" w:rsidP="00715627">
            <w:pPr>
              <w:spacing w:before="0"/>
              <w:rPr>
                <w:rFonts w:cs="Arial"/>
                <w:b/>
                <w:lang w:val="sr-Cyrl-CS"/>
              </w:rPr>
            </w:pPr>
            <w:r w:rsidRPr="00DC5302">
              <w:rPr>
                <w:rFonts w:cs="Arial"/>
                <w:b/>
                <w:lang w:val="sr-Cyrl-CS"/>
              </w:rPr>
              <w:t xml:space="preserve">Транспортне траке </w:t>
            </w:r>
            <w:r>
              <w:rPr>
                <w:rFonts w:cs="Arial"/>
                <w:b/>
                <w:lang w:val="sr-Cyrl-CS"/>
              </w:rPr>
              <w:t>тент, ПАРТИЈА 3</w:t>
            </w:r>
          </w:p>
          <w:p w:rsidR="00C25E10" w:rsidRPr="00EC63E3" w:rsidRDefault="00C25E10" w:rsidP="00715627">
            <w:pPr>
              <w:pStyle w:val="Header"/>
              <w:rPr>
                <w:szCs w:val="24"/>
                <w:lang w:val="sr-Cyrl-RS"/>
              </w:rPr>
            </w:pPr>
            <w:r>
              <w:rPr>
                <w:rFonts w:cs="Arial"/>
                <w:b/>
                <w:lang w:val="sr-Cyrl-CS"/>
              </w:rPr>
              <w:t xml:space="preserve">ЈН бр. </w:t>
            </w:r>
            <w:r w:rsidRPr="009E4412">
              <w:rPr>
                <w:b/>
                <w:sz w:val="22"/>
                <w:szCs w:val="24"/>
              </w:rPr>
              <w:t>3000/0</w:t>
            </w:r>
            <w:r>
              <w:rPr>
                <w:b/>
                <w:sz w:val="22"/>
                <w:szCs w:val="24"/>
                <w:lang w:val="sr-Cyrl-RS"/>
              </w:rPr>
              <w:t>342</w:t>
            </w:r>
            <w:r>
              <w:rPr>
                <w:b/>
                <w:sz w:val="22"/>
                <w:szCs w:val="24"/>
              </w:rPr>
              <w:t>/201</w:t>
            </w:r>
            <w:r>
              <w:rPr>
                <w:b/>
                <w:sz w:val="22"/>
                <w:szCs w:val="24"/>
                <w:lang w:val="sr-Cyrl-RS"/>
              </w:rPr>
              <w:t>7</w:t>
            </w:r>
            <w:r w:rsidRPr="009E4412">
              <w:rPr>
                <w:b/>
                <w:sz w:val="22"/>
                <w:szCs w:val="24"/>
              </w:rPr>
              <w:t xml:space="preserve"> (</w:t>
            </w:r>
            <w:r>
              <w:rPr>
                <w:b/>
                <w:sz w:val="22"/>
                <w:szCs w:val="24"/>
                <w:lang w:val="sr-Cyrl-RS"/>
              </w:rPr>
              <w:t>634</w:t>
            </w:r>
            <w:r w:rsidRPr="009E4412">
              <w:rPr>
                <w:b/>
                <w:sz w:val="22"/>
                <w:szCs w:val="24"/>
              </w:rPr>
              <w:t>/201</w:t>
            </w:r>
            <w:r>
              <w:rPr>
                <w:b/>
                <w:sz w:val="22"/>
                <w:szCs w:val="24"/>
                <w:lang w:val="sr-Cyrl-RS"/>
              </w:rPr>
              <w:t>7</w:t>
            </w:r>
            <w:r w:rsidRPr="009E4412">
              <w:rPr>
                <w:b/>
                <w:sz w:val="22"/>
                <w:szCs w:val="24"/>
              </w:rPr>
              <w:t xml:space="preserve">, </w:t>
            </w:r>
            <w:r>
              <w:rPr>
                <w:b/>
                <w:sz w:val="22"/>
                <w:szCs w:val="24"/>
                <w:lang w:val="sr-Cyrl-RS"/>
              </w:rPr>
              <w:t>133</w:t>
            </w:r>
            <w:r w:rsidRPr="009E4412">
              <w:rPr>
                <w:b/>
                <w:sz w:val="22"/>
                <w:szCs w:val="24"/>
              </w:rPr>
              <w:t>/201</w:t>
            </w:r>
            <w:r>
              <w:rPr>
                <w:b/>
                <w:sz w:val="22"/>
                <w:szCs w:val="24"/>
                <w:lang w:val="sr-Cyrl-RS"/>
              </w:rPr>
              <w:t>7</w:t>
            </w:r>
            <w:r w:rsidRPr="009E4412">
              <w:rPr>
                <w:b/>
                <w:sz w:val="22"/>
                <w:szCs w:val="24"/>
              </w:rPr>
              <w:t xml:space="preserve">,  </w:t>
            </w:r>
            <w:r>
              <w:rPr>
                <w:b/>
                <w:sz w:val="22"/>
                <w:szCs w:val="24"/>
                <w:lang w:val="sr-Cyrl-RS"/>
              </w:rPr>
              <w:t>555</w:t>
            </w:r>
            <w:r w:rsidR="004F0BA1">
              <w:rPr>
                <w:b/>
                <w:sz w:val="22"/>
                <w:szCs w:val="24"/>
              </w:rPr>
              <w:t>/201</w:t>
            </w:r>
            <w:r w:rsidR="004F0BA1">
              <w:rPr>
                <w:b/>
                <w:sz w:val="22"/>
                <w:szCs w:val="24"/>
                <w:lang w:val="sr-Cyrl-RS"/>
              </w:rPr>
              <w:t>7</w:t>
            </w:r>
            <w:r w:rsidRPr="009E4412">
              <w:rPr>
                <w:b/>
                <w:sz w:val="22"/>
                <w:szCs w:val="24"/>
              </w:rPr>
              <w:t>)</w:t>
            </w:r>
          </w:p>
        </w:tc>
        <w:tc>
          <w:tcPr>
            <w:tcW w:w="4394" w:type="dxa"/>
          </w:tcPr>
          <w:p w:rsidR="00C25E10" w:rsidRPr="00F10346" w:rsidRDefault="00C25E10" w:rsidP="00715627">
            <w:pPr>
              <w:spacing w:before="0"/>
              <w:jc w:val="center"/>
              <w:rPr>
                <w:rFonts w:cs="Arial"/>
                <w:b/>
                <w:bCs/>
                <w:iCs/>
                <w:lang w:val="sr-Cyrl-CS"/>
              </w:rPr>
            </w:pPr>
          </w:p>
          <w:p w:rsidR="00C25E10" w:rsidRPr="00F10346" w:rsidRDefault="00C25E10" w:rsidP="00715627">
            <w:pPr>
              <w:spacing w:before="0"/>
              <w:jc w:val="center"/>
              <w:rPr>
                <w:rFonts w:cs="Arial"/>
                <w:b/>
                <w:bCs/>
                <w:iCs/>
                <w:lang w:val="sr-Cyrl-CS"/>
              </w:rPr>
            </w:pPr>
          </w:p>
        </w:tc>
      </w:tr>
    </w:tbl>
    <w:p w:rsidR="00C25E10" w:rsidRDefault="00C25E10" w:rsidP="00C25E10">
      <w:pPr>
        <w:spacing w:before="0"/>
        <w:jc w:val="center"/>
        <w:rPr>
          <w:rFonts w:cs="Arial"/>
          <w:b/>
          <w:bCs/>
          <w:iCs/>
          <w:u w:val="single"/>
          <w:lang w:val="sr-Cyrl-CS"/>
        </w:rPr>
      </w:pPr>
    </w:p>
    <w:p w:rsidR="00C25E10" w:rsidRPr="00F10346" w:rsidRDefault="00C25E10" w:rsidP="00C25E10">
      <w:pPr>
        <w:spacing w:before="0"/>
        <w:jc w:val="center"/>
        <w:rPr>
          <w:rFonts w:cs="Arial"/>
          <w:b/>
          <w:bCs/>
          <w:iCs/>
          <w:u w:val="single"/>
          <w:lang w:val="sr-Cyrl-CS"/>
        </w:rPr>
      </w:pPr>
    </w:p>
    <w:p w:rsidR="00C25E10" w:rsidRPr="00F10346" w:rsidRDefault="00C25E10" w:rsidP="00C25E1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C25E10" w:rsidRPr="00F10346" w:rsidTr="00715627">
        <w:trPr>
          <w:trHeight w:val="647"/>
        </w:trPr>
        <w:tc>
          <w:tcPr>
            <w:tcW w:w="5173" w:type="dxa"/>
            <w:shd w:val="clear" w:color="auto" w:fill="C6D9F1" w:themeFill="text2" w:themeFillTint="33"/>
            <w:vAlign w:val="center"/>
          </w:tcPr>
          <w:p w:rsidR="00C25E10" w:rsidRPr="00F10346" w:rsidRDefault="00C25E10" w:rsidP="00715627">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C25E10" w:rsidRPr="00F10346" w:rsidRDefault="00C25E10" w:rsidP="00715627">
            <w:pPr>
              <w:spacing w:before="0"/>
              <w:jc w:val="center"/>
              <w:rPr>
                <w:rFonts w:cs="Arial"/>
                <w:b/>
                <w:bCs/>
                <w:iCs/>
                <w:lang w:val="sr-Cyrl-CS"/>
              </w:rPr>
            </w:pPr>
            <w:r w:rsidRPr="00F10346">
              <w:rPr>
                <w:rFonts w:cs="Arial"/>
                <w:b/>
                <w:bCs/>
                <w:iCs/>
                <w:lang w:val="sr-Cyrl-CS"/>
              </w:rPr>
              <w:t>ПОНУДА ПОНУЂАЧА</w:t>
            </w:r>
          </w:p>
        </w:tc>
      </w:tr>
      <w:tr w:rsidR="00C25E10" w:rsidRPr="00F10346" w:rsidTr="00715627">
        <w:tc>
          <w:tcPr>
            <w:tcW w:w="5173" w:type="dxa"/>
            <w:vAlign w:val="center"/>
          </w:tcPr>
          <w:p w:rsidR="00C25E10" w:rsidRPr="00F10346" w:rsidRDefault="00C25E10" w:rsidP="00715627">
            <w:pPr>
              <w:spacing w:before="0"/>
              <w:jc w:val="center"/>
              <w:rPr>
                <w:rFonts w:cs="Arial"/>
                <w:b/>
                <w:bCs/>
                <w:iCs/>
                <w:lang w:val="sr-Cyrl-CS"/>
              </w:rPr>
            </w:pPr>
            <w:r w:rsidRPr="00F10346">
              <w:rPr>
                <w:rFonts w:cs="Arial"/>
                <w:b/>
                <w:bCs/>
                <w:iCs/>
                <w:lang w:val="sr-Cyrl-CS"/>
              </w:rPr>
              <w:t>РОК И НАЧИН ПЛАЋАЊА:</w:t>
            </w:r>
          </w:p>
          <w:p w:rsidR="00C25E10" w:rsidRPr="00A00F2B" w:rsidRDefault="00C25E10" w:rsidP="00715627">
            <w:pPr>
              <w:spacing w:before="0"/>
              <w:jc w:val="center"/>
              <w:rPr>
                <w:rFonts w:cs="Arial"/>
                <w:b/>
                <w:bCs/>
                <w:iCs/>
                <w:lang w:val="sr-Cyrl-CS"/>
              </w:rPr>
            </w:pPr>
            <w:r w:rsidRPr="00A00F2B">
              <w:rPr>
                <w:rFonts w:cs="Arial"/>
                <w:bCs/>
                <w:iCs/>
                <w:lang w:val="sr-Cyrl-CS"/>
              </w:rPr>
              <w:t xml:space="preserve">сукцесивно, 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 </w:t>
            </w:r>
            <w:r w:rsidR="00715627">
              <w:rPr>
                <w:rFonts w:cs="Arial"/>
                <w:bCs/>
                <w:iCs/>
                <w:lang w:val="sr-Cyrl-CS"/>
              </w:rPr>
              <w:t>2</w:t>
            </w:r>
          </w:p>
        </w:tc>
        <w:tc>
          <w:tcPr>
            <w:tcW w:w="4072" w:type="dxa"/>
            <w:vAlign w:val="center"/>
          </w:tcPr>
          <w:p w:rsidR="00C25E10" w:rsidRPr="00A00F2B" w:rsidRDefault="00C25E10" w:rsidP="00715627">
            <w:pPr>
              <w:spacing w:before="0"/>
              <w:jc w:val="center"/>
              <w:rPr>
                <w:rFonts w:cs="Arial"/>
                <w:b/>
                <w:bCs/>
                <w:iCs/>
                <w:lang w:val="sr-Cyrl-CS"/>
              </w:rPr>
            </w:pPr>
          </w:p>
          <w:p w:rsidR="00C25E10" w:rsidRPr="00A00F2B" w:rsidRDefault="00C25E10" w:rsidP="00715627">
            <w:pPr>
              <w:spacing w:before="0"/>
              <w:jc w:val="center"/>
              <w:rPr>
                <w:rFonts w:cs="Arial"/>
                <w:b/>
                <w:bCs/>
                <w:iCs/>
                <w:lang w:val="sr-Cyrl-CS"/>
              </w:rPr>
            </w:pPr>
            <w:r w:rsidRPr="00A00F2B">
              <w:rPr>
                <w:rFonts w:cs="Arial"/>
                <w:b/>
                <w:bCs/>
                <w:iCs/>
                <w:lang w:val="sr-Cyrl-CS"/>
              </w:rPr>
              <w:t>Прихвата ДА / НЕ</w:t>
            </w:r>
          </w:p>
          <w:p w:rsidR="00C25E10" w:rsidRPr="00A00F2B" w:rsidRDefault="00C25E10" w:rsidP="00715627">
            <w:pPr>
              <w:spacing w:before="0"/>
              <w:jc w:val="center"/>
              <w:rPr>
                <w:rFonts w:cs="Arial"/>
                <w:bCs/>
                <w:iCs/>
                <w:lang w:val="sr-Cyrl-CS"/>
              </w:rPr>
            </w:pPr>
          </w:p>
          <w:p w:rsidR="00C25E10" w:rsidRPr="003200A3" w:rsidRDefault="00C25E10" w:rsidP="00715627">
            <w:pPr>
              <w:spacing w:before="0"/>
              <w:jc w:val="center"/>
              <w:rPr>
                <w:rFonts w:cs="Arial"/>
                <w:bCs/>
                <w:iCs/>
                <w:color w:val="00B0F0"/>
                <w:lang w:val="sr-Cyrl-CS"/>
              </w:rPr>
            </w:pPr>
            <w:r w:rsidRPr="00A00F2B">
              <w:rPr>
                <w:rFonts w:cs="Arial"/>
                <w:bCs/>
                <w:iCs/>
                <w:lang w:val="sr-Cyrl-CS"/>
              </w:rPr>
              <w:t>(заокружити)</w:t>
            </w:r>
          </w:p>
        </w:tc>
      </w:tr>
      <w:tr w:rsidR="004F0BA1" w:rsidRPr="00F10346" w:rsidTr="00715627">
        <w:tc>
          <w:tcPr>
            <w:tcW w:w="5173" w:type="dxa"/>
            <w:vAlign w:val="center"/>
          </w:tcPr>
          <w:p w:rsidR="004F0BA1" w:rsidRDefault="004F0BA1" w:rsidP="00CB441C">
            <w:pPr>
              <w:spacing w:before="0"/>
              <w:jc w:val="center"/>
              <w:rPr>
                <w:rFonts w:cs="Arial"/>
                <w:b/>
                <w:bCs/>
                <w:iCs/>
                <w:lang w:val="sr-Cyrl-CS"/>
              </w:rPr>
            </w:pPr>
            <w:r w:rsidRPr="00F10346">
              <w:rPr>
                <w:rFonts w:cs="Arial"/>
                <w:b/>
                <w:bCs/>
                <w:iCs/>
                <w:lang w:val="sr-Cyrl-CS"/>
              </w:rPr>
              <w:t>РОК ИСПОРУКЕ:</w:t>
            </w:r>
          </w:p>
          <w:p w:rsidR="004F0BA1" w:rsidRDefault="004F0BA1" w:rsidP="00CB441C">
            <w:pPr>
              <w:spacing w:before="0"/>
              <w:jc w:val="center"/>
              <w:rPr>
                <w:rFonts w:cs="Arial"/>
                <w:b/>
                <w:bCs/>
                <w:iCs/>
                <w:lang w:val="sr-Cyrl-CS"/>
              </w:rPr>
            </w:pPr>
          </w:p>
          <w:p w:rsidR="004F0BA1" w:rsidRPr="00B877E3" w:rsidRDefault="004F0BA1" w:rsidP="004F0BA1">
            <w:pPr>
              <w:spacing w:before="0"/>
              <w:jc w:val="center"/>
              <w:rPr>
                <w:rFonts w:cs="Arial"/>
                <w:b/>
                <w:bCs/>
                <w:iCs/>
                <w:lang w:val="sr-Cyrl-CS"/>
              </w:rPr>
            </w:pPr>
            <w:r w:rsidRPr="00B877E3">
              <w:rPr>
                <w:rFonts w:cs="Arial"/>
                <w:b/>
                <w:bCs/>
                <w:iCs/>
                <w:lang w:val="sr-Cyrl-CS"/>
              </w:rPr>
              <w:t>-</w:t>
            </w:r>
            <w:r w:rsidRPr="00A8062D">
              <w:rPr>
                <w:rFonts w:cs="Arial"/>
                <w:lang w:val="sr-Cyrl-RS"/>
              </w:rPr>
              <w:t xml:space="preserve"> у року који не </w:t>
            </w:r>
            <w:r w:rsidRPr="00A8062D">
              <w:rPr>
                <w:rFonts w:cs="Arial"/>
              </w:rPr>
              <w:t xml:space="preserve"> може бити </w:t>
            </w:r>
            <w:r w:rsidRPr="00A8062D">
              <w:rPr>
                <w:rFonts w:cs="Arial"/>
                <w:lang w:val="sr-Cyrl-RS"/>
              </w:rPr>
              <w:t xml:space="preserve"> </w:t>
            </w:r>
            <w:r w:rsidRPr="00A8062D">
              <w:rPr>
                <w:rFonts w:cs="Arial"/>
              </w:rPr>
              <w:t xml:space="preserve"> дужи од </w:t>
            </w:r>
            <w:r>
              <w:rPr>
                <w:rFonts w:cs="Arial"/>
                <w:lang w:val="sr-Cyrl-RS"/>
              </w:rPr>
              <w:t xml:space="preserve">30 </w:t>
            </w:r>
            <w:r w:rsidRPr="00A8062D">
              <w:rPr>
                <w:rFonts w:cs="Arial"/>
              </w:rPr>
              <w:t>календарских дана</w:t>
            </w:r>
            <w:r w:rsidRPr="00A8062D">
              <w:rPr>
                <w:rFonts w:cs="Arial"/>
                <w:lang w:val="sr-Cyrl-RS"/>
              </w:rPr>
              <w:t xml:space="preserve"> </w:t>
            </w:r>
            <w:r w:rsidRPr="00A8062D">
              <w:rPr>
                <w:rFonts w:cs="Arial"/>
              </w:rPr>
              <w:t>од дана закључења Уговора</w:t>
            </w:r>
          </w:p>
        </w:tc>
        <w:tc>
          <w:tcPr>
            <w:tcW w:w="4072" w:type="dxa"/>
            <w:vAlign w:val="center"/>
          </w:tcPr>
          <w:p w:rsidR="004F0BA1" w:rsidRPr="00F10346" w:rsidRDefault="004F0BA1" w:rsidP="00CB441C">
            <w:pPr>
              <w:spacing w:before="0"/>
              <w:jc w:val="left"/>
              <w:rPr>
                <w:rFonts w:cs="Arial"/>
                <w:bCs/>
                <w:iCs/>
                <w:color w:val="00B0F0"/>
              </w:rPr>
            </w:pPr>
            <w:r w:rsidRPr="00B877E3">
              <w:rPr>
                <w:rFonts w:cs="Arial"/>
                <w:b/>
                <w:bCs/>
                <w:iCs/>
                <w:lang w:val="sr-Cyrl-CS"/>
              </w:rPr>
              <w:t>-</w:t>
            </w:r>
            <w:r w:rsidRPr="00A8062D">
              <w:rPr>
                <w:rFonts w:cs="Arial"/>
                <w:lang w:val="sr-Cyrl-RS"/>
              </w:rPr>
              <w:t xml:space="preserve"> у року </w:t>
            </w:r>
            <w:r w:rsidRPr="00A8062D">
              <w:rPr>
                <w:rFonts w:cs="Arial"/>
              </w:rPr>
              <w:t xml:space="preserve">од </w:t>
            </w:r>
            <w:r>
              <w:rPr>
                <w:rFonts w:cs="Arial"/>
                <w:lang w:val="sr-Cyrl-RS"/>
              </w:rPr>
              <w:t>____________</w:t>
            </w:r>
            <w:r w:rsidRPr="00A8062D">
              <w:rPr>
                <w:rFonts w:cs="Arial"/>
              </w:rPr>
              <w:t xml:space="preserve"> календарских дана</w:t>
            </w:r>
            <w:r w:rsidRPr="00A8062D">
              <w:rPr>
                <w:rFonts w:cs="Arial"/>
                <w:lang w:val="sr-Cyrl-RS"/>
              </w:rPr>
              <w:t xml:space="preserve"> </w:t>
            </w:r>
            <w:r w:rsidRPr="00A8062D">
              <w:rPr>
                <w:rFonts w:cs="Arial"/>
              </w:rPr>
              <w:t>од дана закључења Уговора</w:t>
            </w:r>
          </w:p>
        </w:tc>
      </w:tr>
      <w:tr w:rsidR="00C25E10" w:rsidRPr="00F10346" w:rsidTr="00715627">
        <w:tc>
          <w:tcPr>
            <w:tcW w:w="5173" w:type="dxa"/>
            <w:vAlign w:val="center"/>
          </w:tcPr>
          <w:p w:rsidR="00C25E10" w:rsidRPr="00464040" w:rsidRDefault="00C25E10" w:rsidP="00715627">
            <w:pPr>
              <w:spacing w:before="0"/>
              <w:jc w:val="center"/>
              <w:rPr>
                <w:rFonts w:cs="Arial"/>
                <w:b/>
                <w:bCs/>
                <w:iCs/>
                <w:lang w:val="sr-Cyrl-CS"/>
              </w:rPr>
            </w:pPr>
            <w:r w:rsidRPr="00464040">
              <w:rPr>
                <w:rFonts w:cs="Arial"/>
                <w:b/>
                <w:bCs/>
                <w:iCs/>
                <w:lang w:val="sr-Cyrl-CS"/>
              </w:rPr>
              <w:t>ГАРАНТНИ РОК:</w:t>
            </w:r>
          </w:p>
          <w:p w:rsidR="00C25E10" w:rsidRPr="00464040" w:rsidRDefault="00C25E10" w:rsidP="00715627">
            <w:pPr>
              <w:spacing w:before="0"/>
              <w:jc w:val="center"/>
              <w:rPr>
                <w:rFonts w:cs="Arial"/>
                <w:bCs/>
                <w:iCs/>
                <w:lang w:val="sr-Cyrl-CS"/>
              </w:rPr>
            </w:pPr>
            <w:r w:rsidRPr="00464040">
              <w:rPr>
                <w:rFonts w:cs="Arial"/>
                <w:bCs/>
                <w:iCs/>
                <w:lang w:val="sr-Cyrl-CS"/>
              </w:rPr>
              <w:t>не може бити краћи од:</w:t>
            </w:r>
          </w:p>
          <w:p w:rsidR="00C25E10" w:rsidRPr="00464040" w:rsidRDefault="00C25E10" w:rsidP="00C25E10">
            <w:pPr>
              <w:spacing w:before="0"/>
              <w:jc w:val="left"/>
              <w:rPr>
                <w:rFonts w:cs="Arial"/>
                <w:b/>
                <w:bCs/>
                <w:iCs/>
                <w:color w:val="00B0F0"/>
                <w:lang w:val="sr-Cyrl-CS"/>
              </w:rPr>
            </w:pPr>
            <w:r>
              <w:rPr>
                <w:rFonts w:cs="Arial"/>
                <w:bCs/>
                <w:iCs/>
                <w:lang w:val="sr-Cyrl-CS"/>
              </w:rPr>
              <w:t>-  24</w:t>
            </w:r>
            <w:r w:rsidRPr="00464040">
              <w:rPr>
                <w:rFonts w:cs="Arial"/>
                <w:bCs/>
                <w:iCs/>
                <w:lang w:val="sr-Cyrl-CS"/>
              </w:rPr>
              <w:t xml:space="preserve"> месец</w:t>
            </w:r>
            <w:r>
              <w:rPr>
                <w:rFonts w:cs="Arial"/>
                <w:bCs/>
                <w:iCs/>
                <w:lang w:val="sr-Cyrl-CS"/>
              </w:rPr>
              <w:t>а</w:t>
            </w:r>
            <w:r w:rsidRPr="00464040">
              <w:rPr>
                <w:rFonts w:cs="Arial"/>
                <w:bCs/>
                <w:iCs/>
                <w:lang w:val="sr-Cyrl-CS"/>
              </w:rPr>
              <w:t xml:space="preserve"> за све ставке из обрасца Структура цене</w:t>
            </w:r>
          </w:p>
        </w:tc>
        <w:tc>
          <w:tcPr>
            <w:tcW w:w="4072" w:type="dxa"/>
            <w:vAlign w:val="center"/>
          </w:tcPr>
          <w:p w:rsidR="00C25E10" w:rsidRPr="00464040" w:rsidRDefault="00C25E10" w:rsidP="00715627">
            <w:pPr>
              <w:spacing w:before="0"/>
              <w:jc w:val="center"/>
              <w:rPr>
                <w:rFonts w:cs="Arial"/>
                <w:b/>
                <w:bCs/>
                <w:iCs/>
                <w:lang w:val="sr-Cyrl-CS"/>
              </w:rPr>
            </w:pPr>
          </w:p>
          <w:p w:rsidR="00C25E10" w:rsidRPr="00464040" w:rsidRDefault="00C25E10" w:rsidP="00C25E10">
            <w:pPr>
              <w:spacing w:before="0"/>
              <w:jc w:val="center"/>
              <w:rPr>
                <w:rFonts w:cs="Arial"/>
                <w:b/>
                <w:bCs/>
                <w:iCs/>
                <w:color w:val="00B0F0"/>
                <w:lang w:val="sr-Cyrl-CS"/>
              </w:rPr>
            </w:pPr>
            <w:r w:rsidRPr="00464040">
              <w:rPr>
                <w:rFonts w:cs="Arial"/>
                <w:bCs/>
                <w:iCs/>
                <w:lang w:val="sr-Cyrl-CS"/>
              </w:rPr>
              <w:t>-_____ месец</w:t>
            </w:r>
            <w:r>
              <w:rPr>
                <w:rFonts w:cs="Arial"/>
                <w:bCs/>
                <w:iCs/>
                <w:lang w:val="sr-Cyrl-CS"/>
              </w:rPr>
              <w:t>а</w:t>
            </w:r>
            <w:r w:rsidRPr="00464040">
              <w:rPr>
                <w:rFonts w:cs="Arial"/>
                <w:bCs/>
                <w:iCs/>
                <w:lang w:val="sr-Cyrl-CS"/>
              </w:rPr>
              <w:t xml:space="preserve"> за све ставке из обрасца Структура цене</w:t>
            </w:r>
          </w:p>
        </w:tc>
      </w:tr>
      <w:tr w:rsidR="00C25E10" w:rsidRPr="00F10346" w:rsidTr="00715627">
        <w:trPr>
          <w:trHeight w:val="818"/>
        </w:trPr>
        <w:tc>
          <w:tcPr>
            <w:tcW w:w="5173" w:type="dxa"/>
            <w:vAlign w:val="center"/>
          </w:tcPr>
          <w:p w:rsidR="00C25E10" w:rsidRPr="005826C8" w:rsidRDefault="00C25E10" w:rsidP="00715627">
            <w:pPr>
              <w:spacing w:before="0"/>
              <w:jc w:val="center"/>
              <w:rPr>
                <w:rFonts w:cs="Arial"/>
                <w:bCs/>
                <w:iCs/>
                <w:lang w:val="sr-Cyrl-CS"/>
              </w:rPr>
            </w:pPr>
            <w:r w:rsidRPr="005826C8">
              <w:rPr>
                <w:rFonts w:cs="Arial"/>
                <w:b/>
                <w:bCs/>
                <w:iCs/>
                <w:lang w:val="sr-Cyrl-CS"/>
              </w:rPr>
              <w:t>МЕСТО ИСПОРУКЕ:</w:t>
            </w:r>
            <w:r w:rsidRPr="005826C8">
              <w:rPr>
                <w:rFonts w:cs="Arial"/>
                <w:bCs/>
                <w:iCs/>
                <w:lang w:val="sr-Cyrl-CS"/>
              </w:rPr>
              <w:t>:</w:t>
            </w:r>
          </w:p>
          <w:p w:rsidR="00C25E10" w:rsidRPr="005826C8" w:rsidRDefault="00C25E10" w:rsidP="00715627">
            <w:pPr>
              <w:spacing w:before="0"/>
              <w:jc w:val="left"/>
              <w:rPr>
                <w:rFonts w:cs="Arial"/>
                <w:spacing w:val="4"/>
                <w:lang w:val="sr-Cyrl-CS"/>
              </w:rPr>
            </w:pPr>
            <w:r w:rsidRPr="005826C8">
              <w:rPr>
                <w:rFonts w:cs="Arial"/>
                <w:spacing w:val="4"/>
                <w:lang w:val="sr-Cyrl-CS"/>
              </w:rPr>
              <w:t xml:space="preserve">локација </w:t>
            </w:r>
            <w:r>
              <w:rPr>
                <w:rFonts w:cs="Arial"/>
                <w:spacing w:val="4"/>
                <w:lang w:val="sr-Cyrl-CS"/>
              </w:rPr>
              <w:t>ТЕМ</w:t>
            </w:r>
            <w:r w:rsidRPr="005826C8">
              <w:rPr>
                <w:rFonts w:cs="Arial"/>
                <w:spacing w:val="4"/>
                <w:lang w:val="sr-Cyrl-CS"/>
              </w:rPr>
              <w:t xml:space="preserve">, </w:t>
            </w:r>
            <w:r>
              <w:rPr>
                <w:rFonts w:cs="Arial"/>
                <w:spacing w:val="4"/>
                <w:lang w:val="sr-Cyrl-CS"/>
              </w:rPr>
              <w:t>Кнеза милоша 89</w:t>
            </w:r>
            <w:r w:rsidRPr="005826C8">
              <w:rPr>
                <w:rFonts w:cs="Arial"/>
                <w:spacing w:val="4"/>
                <w:lang w:val="sr-Cyrl-CS"/>
              </w:rPr>
              <w:t xml:space="preserve"> </w:t>
            </w:r>
            <w:r>
              <w:rPr>
                <w:rFonts w:cs="Arial"/>
                <w:spacing w:val="4"/>
                <w:lang w:val="sr-Cyrl-CS"/>
              </w:rPr>
              <w:t>Свилајнац</w:t>
            </w:r>
          </w:p>
          <w:p w:rsidR="00C25E10" w:rsidRPr="005826C8" w:rsidRDefault="00C25E10" w:rsidP="00715627">
            <w:pPr>
              <w:spacing w:before="0"/>
              <w:jc w:val="left"/>
              <w:rPr>
                <w:rFonts w:cs="Arial"/>
                <w:b/>
                <w:bCs/>
                <w:iCs/>
                <w:lang w:val="sr-Cyrl-CS"/>
              </w:rPr>
            </w:pPr>
          </w:p>
        </w:tc>
        <w:tc>
          <w:tcPr>
            <w:tcW w:w="4072" w:type="dxa"/>
            <w:vAlign w:val="center"/>
          </w:tcPr>
          <w:p w:rsidR="00C25E10" w:rsidRPr="005826C8" w:rsidRDefault="00C25E10" w:rsidP="00715627">
            <w:pPr>
              <w:spacing w:before="0"/>
              <w:jc w:val="center"/>
              <w:rPr>
                <w:rFonts w:cs="Arial"/>
                <w:bCs/>
                <w:iCs/>
                <w:lang w:val="sr-Cyrl-CS"/>
              </w:rPr>
            </w:pPr>
            <w:r w:rsidRPr="005826C8">
              <w:rPr>
                <w:rFonts w:cs="Arial"/>
                <w:bCs/>
                <w:iCs/>
                <w:lang w:val="sr-Cyrl-CS"/>
              </w:rPr>
              <w:t xml:space="preserve">Сагласан </w:t>
            </w:r>
            <w:r w:rsidRPr="005826C8">
              <w:rPr>
                <w:rFonts w:cs="Arial"/>
                <w:bCs/>
                <w:iCs/>
              </w:rPr>
              <w:t>с</w:t>
            </w:r>
            <w:r w:rsidRPr="005826C8">
              <w:rPr>
                <w:rFonts w:cs="Arial"/>
                <w:bCs/>
                <w:iCs/>
                <w:lang w:val="sr-Cyrl-CS"/>
              </w:rPr>
              <w:t>а захтевом наручиоца</w:t>
            </w:r>
          </w:p>
          <w:p w:rsidR="00C25E10" w:rsidRPr="00F10346" w:rsidRDefault="00C25E10" w:rsidP="00715627">
            <w:pPr>
              <w:spacing w:before="0"/>
              <w:jc w:val="center"/>
              <w:rPr>
                <w:rFonts w:cs="Arial"/>
                <w:b/>
                <w:bCs/>
                <w:iCs/>
                <w:lang w:val="sr-Cyrl-CS"/>
              </w:rPr>
            </w:pPr>
            <w:r w:rsidRPr="005826C8">
              <w:rPr>
                <w:rFonts w:cs="Arial"/>
                <w:bCs/>
                <w:iCs/>
                <w:lang w:val="sr-Cyrl-CS"/>
              </w:rPr>
              <w:t>ДА/НЕ (заокружити)</w:t>
            </w:r>
          </w:p>
        </w:tc>
      </w:tr>
      <w:tr w:rsidR="00C25E10" w:rsidRPr="00F10346" w:rsidTr="00715627">
        <w:trPr>
          <w:trHeight w:val="800"/>
        </w:trPr>
        <w:tc>
          <w:tcPr>
            <w:tcW w:w="5173" w:type="dxa"/>
            <w:vAlign w:val="center"/>
          </w:tcPr>
          <w:p w:rsidR="00C25E10" w:rsidRPr="00F10346" w:rsidRDefault="00C25E10" w:rsidP="00715627">
            <w:pPr>
              <w:spacing w:before="0"/>
              <w:jc w:val="center"/>
              <w:rPr>
                <w:rFonts w:cs="Arial"/>
                <w:b/>
                <w:bCs/>
                <w:iCs/>
                <w:lang w:val="sr-Cyrl-CS"/>
              </w:rPr>
            </w:pPr>
            <w:r w:rsidRPr="00F10346">
              <w:rPr>
                <w:rFonts w:cs="Arial"/>
                <w:b/>
                <w:bCs/>
                <w:iCs/>
                <w:lang w:val="sr-Cyrl-CS"/>
              </w:rPr>
              <w:t>РОК ВАЖЕЊА ПОНУДЕ:</w:t>
            </w:r>
          </w:p>
          <w:p w:rsidR="00C25E10" w:rsidRPr="005826C8" w:rsidRDefault="00C25E10" w:rsidP="00C25E10">
            <w:pPr>
              <w:spacing w:before="0"/>
              <w:jc w:val="center"/>
              <w:rPr>
                <w:rFonts w:cs="Arial"/>
                <w:b/>
                <w:bCs/>
                <w:iCs/>
                <w:lang w:val="sr-Cyrl-C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w:t>
            </w:r>
            <w:r w:rsidR="004F0BA1">
              <w:rPr>
                <w:rFonts w:cs="Arial"/>
                <w:bCs/>
                <w:iCs/>
                <w:lang w:val="sr-Cyrl-CS"/>
              </w:rPr>
              <w:t>6</w:t>
            </w:r>
            <w:r>
              <w:rPr>
                <w:rFonts w:cs="Arial"/>
                <w:bCs/>
                <w:iCs/>
                <w:lang w:val="sr-Cyrl-CS"/>
              </w:rPr>
              <w:t>0</w:t>
            </w:r>
            <w:r w:rsidRPr="005826C8">
              <w:rPr>
                <w:rFonts w:cs="Arial"/>
                <w:bCs/>
                <w:iCs/>
                <w:lang w:val="sr-Cyrl-CS"/>
              </w:rPr>
              <w:t xml:space="preserve"> дана од дана отварања понуда</w:t>
            </w:r>
          </w:p>
        </w:tc>
        <w:tc>
          <w:tcPr>
            <w:tcW w:w="4072" w:type="dxa"/>
            <w:vAlign w:val="center"/>
          </w:tcPr>
          <w:p w:rsidR="00C25E10" w:rsidRPr="00F10346" w:rsidRDefault="00C25E10" w:rsidP="00715627">
            <w:pPr>
              <w:spacing w:before="0"/>
              <w:jc w:val="center"/>
              <w:rPr>
                <w:rFonts w:cs="Arial"/>
                <w:b/>
                <w:bCs/>
                <w:iCs/>
                <w:lang w:val="sr-Cyrl-CS"/>
              </w:rPr>
            </w:pPr>
          </w:p>
          <w:p w:rsidR="00C25E10" w:rsidRPr="00F10346" w:rsidRDefault="00C25E10" w:rsidP="00715627">
            <w:pPr>
              <w:spacing w:before="0"/>
              <w:jc w:val="center"/>
              <w:rPr>
                <w:rFonts w:cs="Arial"/>
                <w:b/>
                <w:bCs/>
                <w:iCs/>
                <w:lang w:val="sr-Cyrl-CS"/>
              </w:rPr>
            </w:pPr>
            <w:r w:rsidRPr="00F10346">
              <w:rPr>
                <w:rFonts w:cs="Arial"/>
                <w:bCs/>
                <w:iCs/>
                <w:lang w:val="sr-Cyrl-CS"/>
              </w:rPr>
              <w:t>_____ дана од дана отварања понуда</w:t>
            </w:r>
          </w:p>
        </w:tc>
      </w:tr>
      <w:tr w:rsidR="00C25E10" w:rsidRPr="00F10346" w:rsidTr="00715627">
        <w:trPr>
          <w:trHeight w:val="800"/>
        </w:trPr>
        <w:tc>
          <w:tcPr>
            <w:tcW w:w="5173" w:type="dxa"/>
          </w:tcPr>
          <w:p w:rsidR="00C25E10" w:rsidRDefault="00C25E10" w:rsidP="00715627">
            <w:pPr>
              <w:rPr>
                <w:lang w:val="sr-Cyrl-RS"/>
              </w:rPr>
            </w:pPr>
            <w:r w:rsidRPr="00B67155">
              <w:t xml:space="preserve">Изјава да ли робу прати ЕУР 1 </w:t>
            </w:r>
          </w:p>
          <w:p w:rsidR="00C25E10" w:rsidRPr="00832492" w:rsidRDefault="00C25E10" w:rsidP="00715627">
            <w:pPr>
              <w:rPr>
                <w:lang w:val="sr-Cyrl-RS"/>
              </w:rPr>
            </w:pPr>
            <w:r w:rsidRPr="00B67155">
              <w:t xml:space="preserve"> </w:t>
            </w:r>
            <w:r>
              <w:rPr>
                <w:lang w:val="sr-Cyrl-RS"/>
              </w:rPr>
              <w:t>(само за стране понуђаче)</w:t>
            </w:r>
          </w:p>
        </w:tc>
        <w:tc>
          <w:tcPr>
            <w:tcW w:w="4072" w:type="dxa"/>
          </w:tcPr>
          <w:p w:rsidR="00C25E10" w:rsidRDefault="00C25E10" w:rsidP="00715627">
            <w:r w:rsidRPr="00B67155">
              <w:t>ДА/НЕ (заокружити)</w:t>
            </w:r>
          </w:p>
        </w:tc>
      </w:tr>
      <w:tr w:rsidR="00C25E10" w:rsidRPr="00F10346" w:rsidTr="00715627">
        <w:tc>
          <w:tcPr>
            <w:tcW w:w="9245" w:type="dxa"/>
            <w:gridSpan w:val="2"/>
          </w:tcPr>
          <w:p w:rsidR="00C25E10" w:rsidRPr="00F10346" w:rsidRDefault="00C25E10" w:rsidP="00715627">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C25E10" w:rsidRPr="00F10346" w:rsidRDefault="00C25E10" w:rsidP="00C25E10">
      <w:pPr>
        <w:spacing w:before="0"/>
        <w:rPr>
          <w:rFonts w:cs="Arial"/>
          <w:b/>
          <w:bCs/>
          <w:iCs/>
          <w:lang w:val="sr-Cyrl-CS"/>
        </w:rPr>
      </w:pPr>
    </w:p>
    <w:p w:rsidR="00C25E10" w:rsidRPr="00F10346" w:rsidRDefault="00C25E10" w:rsidP="00C25E10">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C25E10" w:rsidRPr="00F10346" w:rsidRDefault="00C25E10" w:rsidP="00C25E1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C25E10" w:rsidRPr="00F10346" w:rsidRDefault="00C25E10" w:rsidP="00C25E10">
      <w:pPr>
        <w:spacing w:before="0"/>
        <w:rPr>
          <w:rFonts w:cs="Arial"/>
          <w:b/>
          <w:bCs/>
          <w:iCs/>
          <w:u w:val="single"/>
        </w:rPr>
      </w:pPr>
    </w:p>
    <w:p w:rsidR="00C25E10" w:rsidRPr="00F10346" w:rsidRDefault="00C25E10" w:rsidP="00C25E10">
      <w:pPr>
        <w:spacing w:before="0"/>
        <w:rPr>
          <w:rFonts w:cs="Arial"/>
          <w:b/>
          <w:bCs/>
          <w:iCs/>
          <w:u w:val="single"/>
        </w:rPr>
      </w:pPr>
      <w:r w:rsidRPr="00F10346">
        <w:rPr>
          <w:rFonts w:cs="Arial"/>
          <w:b/>
          <w:bCs/>
          <w:iCs/>
          <w:u w:val="single"/>
        </w:rPr>
        <w:t>Напомене:</w:t>
      </w:r>
    </w:p>
    <w:p w:rsidR="00C25E10" w:rsidRPr="00EB1788" w:rsidRDefault="00C25E10" w:rsidP="00C25E10">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C25E10" w:rsidRPr="00EB1788" w:rsidRDefault="00C25E10" w:rsidP="00C25E10">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343A18" w:rsidRPr="00F10346" w:rsidRDefault="00343A18" w:rsidP="00343A18">
      <w:pPr>
        <w:pStyle w:val="KDObrazac"/>
        <w:spacing w:before="0"/>
      </w:pPr>
      <w:proofErr w:type="gramStart"/>
      <w:r w:rsidRPr="00F10346">
        <w:t xml:space="preserve">ОБРАЗАЦ </w:t>
      </w:r>
      <w:r w:rsidR="00BA3221">
        <w:rPr>
          <w:lang w:val="sr-Cyrl-RS"/>
        </w:rPr>
        <w:t>2</w:t>
      </w:r>
      <w:r w:rsidRPr="00F10346">
        <w:t>.</w:t>
      </w:r>
      <w:bookmarkEnd w:id="256"/>
      <w:proofErr w:type="gramEnd"/>
    </w:p>
    <w:p w:rsidR="00343A18" w:rsidRPr="00C25E10" w:rsidRDefault="00343A18" w:rsidP="00343A18">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r w:rsidR="00C25E10">
        <w:rPr>
          <w:rFonts w:cs="Arial"/>
          <w:b/>
          <w:lang w:val="sr-Cyrl-RS"/>
        </w:rPr>
        <w:t xml:space="preserve"> за ПАРТИЈУ 1</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Табела 1.</w:t>
      </w:r>
    </w:p>
    <w:tbl>
      <w:tblPr>
        <w:tblW w:w="55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2473"/>
        <w:gridCol w:w="852"/>
        <w:gridCol w:w="1092"/>
        <w:gridCol w:w="728"/>
        <w:gridCol w:w="728"/>
        <w:gridCol w:w="975"/>
        <w:gridCol w:w="975"/>
        <w:gridCol w:w="1826"/>
      </w:tblGrid>
      <w:tr w:rsidR="007F7D7A" w:rsidRPr="00F10346" w:rsidTr="00EB69E0">
        <w:tc>
          <w:tcPr>
            <w:tcW w:w="298" w:type="pct"/>
            <w:shd w:val="clear" w:color="auto" w:fill="C6D9F1" w:themeFill="text2" w:themeFillTint="33"/>
            <w:vAlign w:val="center"/>
          </w:tcPr>
          <w:p w:rsidR="007F7D7A" w:rsidRPr="00F10346" w:rsidRDefault="007F7D7A" w:rsidP="00BC01DC">
            <w:pPr>
              <w:spacing w:before="0"/>
              <w:jc w:val="center"/>
              <w:rPr>
                <w:rFonts w:cs="Arial"/>
                <w:bCs/>
                <w:iCs/>
                <w:lang w:val="sr-Cyrl-CS"/>
              </w:rPr>
            </w:pPr>
            <w:r w:rsidRPr="00F10346">
              <w:rPr>
                <w:rFonts w:cs="Arial"/>
                <w:bCs/>
                <w:iCs/>
                <w:lang w:val="sr-Cyrl-CS"/>
              </w:rPr>
              <w:t>Рбр</w:t>
            </w:r>
          </w:p>
        </w:tc>
        <w:tc>
          <w:tcPr>
            <w:tcW w:w="1205"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Назив добра</w:t>
            </w:r>
          </w:p>
        </w:tc>
        <w:tc>
          <w:tcPr>
            <w:tcW w:w="415"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Јед.</w:t>
            </w:r>
          </w:p>
          <w:p w:rsidR="007F7D7A" w:rsidRDefault="00BA3221" w:rsidP="00BC01DC">
            <w:pPr>
              <w:spacing w:before="0"/>
              <w:jc w:val="center"/>
              <w:rPr>
                <w:rFonts w:cs="Arial"/>
                <w:b/>
                <w:bCs/>
                <w:iCs/>
                <w:lang w:val="sr-Cyrl-CS"/>
              </w:rPr>
            </w:pPr>
            <w:r w:rsidRPr="00F10346">
              <w:rPr>
                <w:rFonts w:cs="Arial"/>
                <w:b/>
                <w:bCs/>
                <w:iCs/>
                <w:lang w:val="sr-Cyrl-CS"/>
              </w:rPr>
              <w:t>М</w:t>
            </w:r>
            <w:r w:rsidR="007F7D7A" w:rsidRPr="00F10346">
              <w:rPr>
                <w:rFonts w:cs="Arial"/>
                <w:b/>
                <w:bCs/>
                <w:iCs/>
                <w:lang w:val="sr-Cyrl-CS"/>
              </w:rPr>
              <w:t>ере</w:t>
            </w:r>
          </w:p>
          <w:p w:rsidR="00BA3221" w:rsidRPr="00F10346" w:rsidRDefault="00BA3221" w:rsidP="00BC01DC">
            <w:pPr>
              <w:spacing w:before="0"/>
              <w:jc w:val="center"/>
              <w:rPr>
                <w:rFonts w:cs="Arial"/>
                <w:b/>
                <w:bCs/>
                <w:iCs/>
                <w:lang w:val="sr-Cyrl-CS"/>
              </w:rPr>
            </w:pPr>
            <w:r>
              <w:rPr>
                <w:rFonts w:cs="Arial"/>
                <w:b/>
                <w:bCs/>
                <w:iCs/>
                <w:lang w:val="sr-Cyrl-CS"/>
              </w:rPr>
              <w:t>метар</w:t>
            </w:r>
          </w:p>
        </w:tc>
        <w:tc>
          <w:tcPr>
            <w:tcW w:w="532"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количина</w:t>
            </w:r>
          </w:p>
        </w:tc>
        <w:tc>
          <w:tcPr>
            <w:tcW w:w="35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Јед.</w:t>
            </w:r>
          </w:p>
          <w:p w:rsidR="007F7D7A" w:rsidRPr="00EB69E0" w:rsidRDefault="007F7D7A" w:rsidP="00BC01DC">
            <w:pPr>
              <w:spacing w:before="0"/>
              <w:jc w:val="center"/>
              <w:rPr>
                <w:rFonts w:cs="Arial"/>
                <w:b/>
                <w:bCs/>
                <w:iCs/>
                <w:lang w:val="sr-Cyrl-CS"/>
              </w:rPr>
            </w:pPr>
            <w:r w:rsidRPr="00EB69E0">
              <w:rPr>
                <w:rFonts w:cs="Arial"/>
                <w:b/>
                <w:bCs/>
                <w:iCs/>
                <w:lang w:val="sr-Cyrl-CS"/>
              </w:rPr>
              <w:t>цена без ПДВ</w:t>
            </w:r>
          </w:p>
          <w:p w:rsidR="007F7D7A" w:rsidRPr="00EB69E0" w:rsidRDefault="007F7D7A" w:rsidP="00BC01DC">
            <w:pPr>
              <w:spacing w:before="0"/>
              <w:jc w:val="center"/>
              <w:rPr>
                <w:rFonts w:cs="Arial"/>
                <w:b/>
                <w:bCs/>
                <w:iCs/>
                <w:lang w:val="sr-Cyrl-CS"/>
              </w:rPr>
            </w:pPr>
            <w:r w:rsidRPr="00EB69E0">
              <w:rPr>
                <w:rFonts w:cs="Arial"/>
                <w:b/>
                <w:bCs/>
                <w:iCs/>
                <w:lang w:val="sr-Cyrl-CS"/>
              </w:rPr>
              <w:t>дин. /</w:t>
            </w:r>
            <w:r w:rsidRPr="00EB69E0">
              <w:rPr>
                <w:rFonts w:cs="Arial"/>
              </w:rPr>
              <w:t xml:space="preserve"> EUR</w:t>
            </w:r>
          </w:p>
        </w:tc>
        <w:tc>
          <w:tcPr>
            <w:tcW w:w="35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Јед.</w:t>
            </w:r>
          </w:p>
          <w:p w:rsidR="007F7D7A" w:rsidRPr="00EB69E0" w:rsidRDefault="007F7D7A" w:rsidP="00BC01DC">
            <w:pPr>
              <w:spacing w:before="0"/>
              <w:jc w:val="center"/>
              <w:rPr>
                <w:rFonts w:cs="Arial"/>
                <w:b/>
                <w:bCs/>
                <w:iCs/>
                <w:lang w:val="sr-Cyrl-CS"/>
              </w:rPr>
            </w:pPr>
            <w:r w:rsidRPr="00EB69E0">
              <w:rPr>
                <w:rFonts w:cs="Arial"/>
                <w:b/>
                <w:bCs/>
                <w:iCs/>
                <w:lang w:val="sr-Cyrl-CS"/>
              </w:rPr>
              <w:t>цена са ПДВ</w:t>
            </w:r>
          </w:p>
          <w:p w:rsidR="007F7D7A" w:rsidRPr="00EB69E0" w:rsidRDefault="007F7D7A" w:rsidP="00BC01DC">
            <w:pPr>
              <w:spacing w:before="0"/>
              <w:jc w:val="center"/>
              <w:rPr>
                <w:rFonts w:cs="Arial"/>
                <w:b/>
                <w:bCs/>
                <w:iCs/>
                <w:lang w:val="sr-Cyrl-CS"/>
              </w:rPr>
            </w:pPr>
            <w:r w:rsidRPr="00EB69E0">
              <w:rPr>
                <w:rFonts w:cs="Arial"/>
                <w:b/>
                <w:bCs/>
                <w:iCs/>
                <w:lang w:val="sr-Cyrl-CS"/>
              </w:rPr>
              <w:t>дин. /</w:t>
            </w:r>
            <w:r w:rsidRPr="00EB69E0">
              <w:rPr>
                <w:rFonts w:cs="Arial"/>
              </w:rPr>
              <w:t xml:space="preserve"> EUR</w:t>
            </w:r>
          </w:p>
        </w:tc>
        <w:tc>
          <w:tcPr>
            <w:tcW w:w="47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Укупна цена без ПДВ</w:t>
            </w:r>
          </w:p>
          <w:p w:rsidR="007F7D7A" w:rsidRPr="00EB69E0" w:rsidRDefault="007F7D7A" w:rsidP="00BC01DC">
            <w:pPr>
              <w:spacing w:before="0"/>
              <w:jc w:val="center"/>
              <w:rPr>
                <w:rFonts w:cs="Arial"/>
                <w:b/>
                <w:bCs/>
                <w:iCs/>
                <w:lang w:val="sr-Cyrl-CS"/>
              </w:rPr>
            </w:pPr>
            <w:r w:rsidRPr="00EB69E0">
              <w:rPr>
                <w:rFonts w:cs="Arial"/>
                <w:b/>
                <w:bCs/>
                <w:iCs/>
                <w:lang w:val="sr-Cyrl-CS"/>
              </w:rPr>
              <w:t>дин. /</w:t>
            </w:r>
            <w:r w:rsidRPr="00EB69E0">
              <w:rPr>
                <w:rFonts w:cs="Arial"/>
              </w:rPr>
              <w:t>EUR</w:t>
            </w:r>
          </w:p>
        </w:tc>
        <w:tc>
          <w:tcPr>
            <w:tcW w:w="47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Укупна цена са ПДВ</w:t>
            </w:r>
          </w:p>
          <w:p w:rsidR="007F7D7A" w:rsidRPr="00EB69E0" w:rsidRDefault="007F7D7A" w:rsidP="00BC01DC">
            <w:pPr>
              <w:spacing w:before="0"/>
              <w:jc w:val="center"/>
              <w:rPr>
                <w:rFonts w:cs="Arial"/>
                <w:b/>
                <w:bCs/>
                <w:iCs/>
                <w:lang w:val="sr-Cyrl-CS"/>
              </w:rPr>
            </w:pPr>
            <w:r w:rsidRPr="00EB69E0">
              <w:rPr>
                <w:rFonts w:cs="Arial"/>
                <w:b/>
                <w:bCs/>
                <w:iCs/>
                <w:lang w:val="sr-Cyrl-CS"/>
              </w:rPr>
              <w:t>дин. /</w:t>
            </w:r>
            <w:r w:rsidRPr="00EB69E0">
              <w:rPr>
                <w:rFonts w:cs="Arial"/>
              </w:rPr>
              <w:t>EUR</w:t>
            </w:r>
          </w:p>
        </w:tc>
        <w:tc>
          <w:tcPr>
            <w:tcW w:w="890" w:type="pct"/>
            <w:shd w:val="clear" w:color="auto" w:fill="C6D9F1" w:themeFill="text2" w:themeFillTint="33"/>
          </w:tcPr>
          <w:p w:rsidR="007F7D7A" w:rsidRPr="00F10346" w:rsidRDefault="007F7D7A" w:rsidP="007F7D7A">
            <w:pPr>
              <w:spacing w:before="0"/>
              <w:jc w:val="center"/>
              <w:rPr>
                <w:rFonts w:cs="Arial"/>
                <w:b/>
                <w:bCs/>
                <w:iCs/>
                <w:lang w:val="sr-Cyrl-CS"/>
              </w:rPr>
            </w:pPr>
            <w:r w:rsidRPr="00F10346">
              <w:rPr>
                <w:rFonts w:cs="Arial"/>
                <w:b/>
                <w:bCs/>
                <w:iCs/>
                <w:lang w:val="sr-Cyrl-CS"/>
              </w:rPr>
              <w:t>Назив</w:t>
            </w:r>
          </w:p>
          <w:p w:rsidR="007F7D7A" w:rsidRPr="00F10346" w:rsidRDefault="007F7D7A" w:rsidP="007F7D7A">
            <w:pPr>
              <w:spacing w:before="0"/>
              <w:jc w:val="center"/>
              <w:rPr>
                <w:rFonts w:cs="Arial"/>
                <w:b/>
                <w:bCs/>
                <w:iCs/>
                <w:lang w:val="sr-Cyrl-CS"/>
              </w:rPr>
            </w:pPr>
            <w:r w:rsidRPr="00F10346">
              <w:rPr>
                <w:rFonts w:cs="Arial"/>
                <w:b/>
                <w:bCs/>
                <w:iCs/>
                <w:lang w:val="sr-Cyrl-CS"/>
              </w:rPr>
              <w:t>произвођача</w:t>
            </w:r>
          </w:p>
          <w:p w:rsidR="007F7D7A" w:rsidRPr="00F10346" w:rsidRDefault="007F7D7A" w:rsidP="007F7D7A">
            <w:pPr>
              <w:spacing w:before="0"/>
              <w:jc w:val="center"/>
              <w:rPr>
                <w:rFonts w:cs="Arial"/>
                <w:b/>
                <w:bCs/>
                <w:iCs/>
                <w:lang w:val="sr-Cyrl-CS"/>
              </w:rPr>
            </w:pPr>
            <w:r w:rsidRPr="00F10346">
              <w:rPr>
                <w:rFonts w:cs="Arial"/>
                <w:b/>
                <w:bCs/>
                <w:iCs/>
                <w:lang w:val="sr-Cyrl-CS"/>
              </w:rPr>
              <w:t>добара,модел, ознака добра</w:t>
            </w:r>
          </w:p>
        </w:tc>
      </w:tr>
      <w:tr w:rsidR="007F7D7A" w:rsidRPr="00F10346" w:rsidTr="00EB69E0">
        <w:tc>
          <w:tcPr>
            <w:tcW w:w="298"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(1)</w:t>
            </w:r>
          </w:p>
        </w:tc>
        <w:tc>
          <w:tcPr>
            <w:tcW w:w="120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(2)</w:t>
            </w:r>
          </w:p>
        </w:tc>
        <w:tc>
          <w:tcPr>
            <w:tcW w:w="41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(3)</w:t>
            </w:r>
          </w:p>
        </w:tc>
        <w:tc>
          <w:tcPr>
            <w:tcW w:w="53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(4)</w:t>
            </w:r>
          </w:p>
        </w:tc>
        <w:tc>
          <w:tcPr>
            <w:tcW w:w="35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(5)</w:t>
            </w:r>
          </w:p>
        </w:tc>
        <w:tc>
          <w:tcPr>
            <w:tcW w:w="35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(6)</w:t>
            </w:r>
          </w:p>
        </w:tc>
        <w:tc>
          <w:tcPr>
            <w:tcW w:w="47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(7)</w:t>
            </w:r>
          </w:p>
        </w:tc>
        <w:tc>
          <w:tcPr>
            <w:tcW w:w="47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(8)</w:t>
            </w:r>
          </w:p>
        </w:tc>
        <w:tc>
          <w:tcPr>
            <w:tcW w:w="890" w:type="pct"/>
          </w:tcPr>
          <w:p w:rsidR="007F7D7A" w:rsidRPr="00F10346" w:rsidRDefault="007F7D7A" w:rsidP="00BC01DC">
            <w:pPr>
              <w:spacing w:before="0"/>
              <w:jc w:val="center"/>
              <w:rPr>
                <w:rFonts w:cs="Arial"/>
                <w:b/>
                <w:bCs/>
                <w:iCs/>
                <w:lang w:val="sr-Cyrl-CS"/>
              </w:rPr>
            </w:pPr>
            <w:r w:rsidRPr="00F10346">
              <w:rPr>
                <w:rFonts w:cs="Arial"/>
                <w:b/>
                <w:bCs/>
                <w:iCs/>
                <w:lang w:val="sr-Cyrl-CS"/>
              </w:rPr>
              <w:t>(9)</w:t>
            </w:r>
          </w:p>
        </w:tc>
      </w:tr>
      <w:tr w:rsidR="00C25E10" w:rsidRPr="00F10346" w:rsidTr="00EB69E0">
        <w:tc>
          <w:tcPr>
            <w:tcW w:w="298" w:type="pct"/>
            <w:shd w:val="clear" w:color="auto" w:fill="auto"/>
            <w:vAlign w:val="center"/>
          </w:tcPr>
          <w:p w:rsidR="00C25E10" w:rsidRPr="00F10346" w:rsidRDefault="00C25E10" w:rsidP="00BC01DC">
            <w:pPr>
              <w:spacing w:before="0"/>
              <w:jc w:val="center"/>
              <w:rPr>
                <w:rFonts w:cs="Arial"/>
                <w:b/>
                <w:bCs/>
                <w:iCs/>
                <w:lang w:val="sr-Cyrl-CS"/>
              </w:rPr>
            </w:pPr>
            <w:r w:rsidRPr="00F10346">
              <w:rPr>
                <w:rFonts w:cs="Arial"/>
                <w:b/>
                <w:bCs/>
                <w:iCs/>
                <w:lang w:val="sr-Cyrl-CS"/>
              </w:rPr>
              <w:t>1.</w:t>
            </w:r>
          </w:p>
        </w:tc>
        <w:tc>
          <w:tcPr>
            <w:tcW w:w="1205" w:type="pct"/>
            <w:shd w:val="clear" w:color="auto" w:fill="auto"/>
          </w:tcPr>
          <w:p w:rsidR="00C25E10" w:rsidRPr="002027A0" w:rsidRDefault="00C25E10" w:rsidP="00715627">
            <w:pPr>
              <w:jc w:val="left"/>
            </w:pPr>
            <w:r w:rsidRPr="002027A0">
              <w:t>TRAKA TRANSPORTNA 1400/</w:t>
            </w:r>
            <w:r>
              <w:rPr>
                <w:lang w:val="sr-Cyrl-RS"/>
              </w:rPr>
              <w:t>4</w:t>
            </w:r>
            <w:r w:rsidRPr="002027A0">
              <w:t>XEP</w:t>
            </w:r>
            <w:r>
              <w:rPr>
                <w:lang w:val="sr-Cyrl-RS"/>
              </w:rPr>
              <w:t>250</w:t>
            </w:r>
            <w:r w:rsidRPr="002027A0">
              <w:t>X4/2K</w:t>
            </w:r>
          </w:p>
        </w:tc>
        <w:tc>
          <w:tcPr>
            <w:tcW w:w="415" w:type="pct"/>
            <w:shd w:val="clear" w:color="auto" w:fill="auto"/>
            <w:vAlign w:val="center"/>
          </w:tcPr>
          <w:p w:rsidR="00C25E10" w:rsidRPr="00F10346" w:rsidRDefault="00C25E10" w:rsidP="00BC01DC">
            <w:pPr>
              <w:spacing w:before="0"/>
              <w:jc w:val="center"/>
              <w:rPr>
                <w:rFonts w:cs="Arial"/>
                <w:bCs/>
                <w:iCs/>
                <w:lang w:val="sr-Cyrl-CS"/>
              </w:rPr>
            </w:pPr>
            <w:r w:rsidRPr="00BA3221">
              <w:rPr>
                <w:rFonts w:cs="Arial"/>
                <w:bCs/>
                <w:iCs/>
                <w:lang w:val="sr-Cyrl-CS"/>
              </w:rPr>
              <w:t>метар</w:t>
            </w:r>
          </w:p>
        </w:tc>
        <w:tc>
          <w:tcPr>
            <w:tcW w:w="532" w:type="pct"/>
            <w:shd w:val="clear" w:color="auto" w:fill="auto"/>
          </w:tcPr>
          <w:p w:rsidR="00C25E10" w:rsidRPr="005D5995" w:rsidRDefault="00C25E10" w:rsidP="00EB69E0">
            <w:pPr>
              <w:jc w:val="right"/>
            </w:pPr>
            <w:r>
              <w:rPr>
                <w:lang w:val="sr-Cyrl-RS"/>
              </w:rPr>
              <w:t>5</w:t>
            </w:r>
            <w:r w:rsidRPr="005D5995">
              <w:t>00</w:t>
            </w:r>
          </w:p>
        </w:tc>
        <w:tc>
          <w:tcPr>
            <w:tcW w:w="355" w:type="pct"/>
            <w:shd w:val="clear" w:color="auto" w:fill="auto"/>
            <w:vAlign w:val="center"/>
          </w:tcPr>
          <w:p w:rsidR="00C25E10" w:rsidRPr="00F10346" w:rsidRDefault="00C25E10" w:rsidP="00BC01DC">
            <w:pPr>
              <w:spacing w:before="0"/>
              <w:jc w:val="center"/>
              <w:rPr>
                <w:rFonts w:cs="Arial"/>
                <w:b/>
                <w:bCs/>
                <w:iCs/>
              </w:rPr>
            </w:pPr>
          </w:p>
        </w:tc>
        <w:tc>
          <w:tcPr>
            <w:tcW w:w="355" w:type="pct"/>
            <w:shd w:val="clear" w:color="auto" w:fill="auto"/>
            <w:vAlign w:val="center"/>
          </w:tcPr>
          <w:p w:rsidR="00C25E10" w:rsidRPr="00F10346" w:rsidRDefault="00C25E10" w:rsidP="00BC01DC">
            <w:pPr>
              <w:spacing w:before="0"/>
              <w:jc w:val="center"/>
              <w:rPr>
                <w:rFonts w:cs="Arial"/>
                <w:b/>
                <w:bCs/>
                <w:iCs/>
              </w:rPr>
            </w:pPr>
          </w:p>
        </w:tc>
        <w:tc>
          <w:tcPr>
            <w:tcW w:w="475" w:type="pct"/>
            <w:shd w:val="clear" w:color="auto" w:fill="auto"/>
            <w:vAlign w:val="center"/>
          </w:tcPr>
          <w:p w:rsidR="00C25E10" w:rsidRPr="00F10346" w:rsidRDefault="00C25E10" w:rsidP="00BC01DC">
            <w:pPr>
              <w:spacing w:before="0"/>
              <w:jc w:val="center"/>
              <w:rPr>
                <w:rFonts w:cs="Arial"/>
                <w:b/>
                <w:bCs/>
                <w:iCs/>
              </w:rPr>
            </w:pPr>
          </w:p>
        </w:tc>
        <w:tc>
          <w:tcPr>
            <w:tcW w:w="475" w:type="pct"/>
            <w:shd w:val="clear" w:color="auto" w:fill="auto"/>
            <w:vAlign w:val="center"/>
          </w:tcPr>
          <w:p w:rsidR="00C25E10" w:rsidRPr="00F10346" w:rsidRDefault="00C25E10" w:rsidP="00BC01DC">
            <w:pPr>
              <w:spacing w:before="0"/>
              <w:jc w:val="center"/>
              <w:rPr>
                <w:rFonts w:cs="Arial"/>
                <w:b/>
                <w:bCs/>
                <w:iCs/>
              </w:rPr>
            </w:pPr>
          </w:p>
        </w:tc>
        <w:tc>
          <w:tcPr>
            <w:tcW w:w="890" w:type="pct"/>
          </w:tcPr>
          <w:p w:rsidR="00C25E10" w:rsidRPr="00F10346" w:rsidRDefault="00C25E10" w:rsidP="00BC01DC">
            <w:pPr>
              <w:spacing w:before="0"/>
              <w:jc w:val="center"/>
              <w:rPr>
                <w:rFonts w:cs="Arial"/>
                <w:b/>
                <w:bCs/>
                <w:iCs/>
              </w:rPr>
            </w:pPr>
          </w:p>
        </w:tc>
      </w:tr>
      <w:tr w:rsidR="00C25E10" w:rsidRPr="00F10346" w:rsidTr="00EB69E0">
        <w:tc>
          <w:tcPr>
            <w:tcW w:w="298" w:type="pct"/>
            <w:shd w:val="clear" w:color="auto" w:fill="auto"/>
            <w:vAlign w:val="center"/>
          </w:tcPr>
          <w:p w:rsidR="00C25E10" w:rsidRPr="00F10346" w:rsidRDefault="00C25E10" w:rsidP="00BC01DC">
            <w:pPr>
              <w:spacing w:before="0"/>
              <w:jc w:val="center"/>
              <w:rPr>
                <w:rFonts w:cs="Arial"/>
                <w:b/>
                <w:bCs/>
                <w:iCs/>
                <w:lang w:val="sr-Cyrl-CS"/>
              </w:rPr>
            </w:pPr>
            <w:r>
              <w:rPr>
                <w:rFonts w:cs="Arial"/>
                <w:b/>
                <w:bCs/>
                <w:iCs/>
                <w:lang w:val="sr-Cyrl-CS"/>
              </w:rPr>
              <w:t>2.</w:t>
            </w:r>
          </w:p>
        </w:tc>
        <w:tc>
          <w:tcPr>
            <w:tcW w:w="1205" w:type="pct"/>
            <w:shd w:val="clear" w:color="auto" w:fill="auto"/>
          </w:tcPr>
          <w:p w:rsidR="00C25E10" w:rsidRPr="002027A0" w:rsidRDefault="00C25E10" w:rsidP="00715627">
            <w:pPr>
              <w:jc w:val="left"/>
            </w:pPr>
            <w:r w:rsidRPr="002027A0">
              <w:t xml:space="preserve">TRAKA TRANSPORTNA </w:t>
            </w:r>
            <w:r>
              <w:rPr>
                <w:lang w:val="sr-Cyrl-RS"/>
              </w:rPr>
              <w:t>1400</w:t>
            </w:r>
            <w:r w:rsidRPr="002027A0">
              <w:t>/</w:t>
            </w:r>
            <w:r>
              <w:rPr>
                <w:lang w:val="sr-Cyrl-RS"/>
              </w:rPr>
              <w:t>5</w:t>
            </w:r>
            <w:r w:rsidRPr="002027A0">
              <w:t>XEP</w:t>
            </w:r>
            <w:r>
              <w:rPr>
                <w:lang w:val="sr-Cyrl-RS"/>
              </w:rPr>
              <w:t>250</w:t>
            </w:r>
            <w:r w:rsidRPr="002027A0">
              <w:t>X</w:t>
            </w:r>
            <w:r>
              <w:rPr>
                <w:lang w:val="sr-Cyrl-RS"/>
              </w:rPr>
              <w:t>4</w:t>
            </w:r>
            <w:r w:rsidRPr="002027A0">
              <w:t>/2K</w:t>
            </w:r>
          </w:p>
        </w:tc>
        <w:tc>
          <w:tcPr>
            <w:tcW w:w="415" w:type="pct"/>
            <w:shd w:val="clear" w:color="auto" w:fill="auto"/>
            <w:vAlign w:val="center"/>
          </w:tcPr>
          <w:p w:rsidR="00C25E10" w:rsidRPr="00F10346" w:rsidRDefault="00C25E10" w:rsidP="00BC01DC">
            <w:pPr>
              <w:spacing w:before="0"/>
              <w:jc w:val="center"/>
              <w:rPr>
                <w:rFonts w:cs="Arial"/>
                <w:bCs/>
                <w:iCs/>
                <w:lang w:val="sr-Cyrl-CS"/>
              </w:rPr>
            </w:pPr>
            <w:r w:rsidRPr="00BA3221">
              <w:rPr>
                <w:rFonts w:cs="Arial"/>
                <w:bCs/>
                <w:iCs/>
                <w:lang w:val="sr-Cyrl-CS"/>
              </w:rPr>
              <w:t>метар</w:t>
            </w:r>
          </w:p>
        </w:tc>
        <w:tc>
          <w:tcPr>
            <w:tcW w:w="532" w:type="pct"/>
            <w:shd w:val="clear" w:color="auto" w:fill="auto"/>
          </w:tcPr>
          <w:p w:rsidR="00C25E10" w:rsidRPr="005D5995" w:rsidRDefault="00C25E10" w:rsidP="00EB69E0">
            <w:pPr>
              <w:jc w:val="right"/>
            </w:pPr>
            <w:r>
              <w:rPr>
                <w:lang w:val="sr-Cyrl-RS"/>
              </w:rPr>
              <w:t>6</w:t>
            </w:r>
            <w:r w:rsidRPr="005D5995">
              <w:t>00</w:t>
            </w:r>
          </w:p>
        </w:tc>
        <w:tc>
          <w:tcPr>
            <w:tcW w:w="355" w:type="pct"/>
            <w:shd w:val="clear" w:color="auto" w:fill="auto"/>
            <w:vAlign w:val="center"/>
          </w:tcPr>
          <w:p w:rsidR="00C25E10" w:rsidRPr="00F10346" w:rsidRDefault="00C25E10" w:rsidP="00BC01DC">
            <w:pPr>
              <w:spacing w:before="0"/>
              <w:jc w:val="center"/>
              <w:rPr>
                <w:rFonts w:cs="Arial"/>
                <w:b/>
                <w:bCs/>
                <w:iCs/>
              </w:rPr>
            </w:pPr>
          </w:p>
        </w:tc>
        <w:tc>
          <w:tcPr>
            <w:tcW w:w="355" w:type="pct"/>
            <w:shd w:val="clear" w:color="auto" w:fill="auto"/>
            <w:vAlign w:val="center"/>
          </w:tcPr>
          <w:p w:rsidR="00C25E10" w:rsidRPr="00F10346" w:rsidRDefault="00C25E10" w:rsidP="00BC01DC">
            <w:pPr>
              <w:spacing w:before="0"/>
              <w:jc w:val="center"/>
              <w:rPr>
                <w:rFonts w:cs="Arial"/>
                <w:b/>
                <w:bCs/>
                <w:iCs/>
              </w:rPr>
            </w:pPr>
          </w:p>
        </w:tc>
        <w:tc>
          <w:tcPr>
            <w:tcW w:w="475" w:type="pct"/>
            <w:shd w:val="clear" w:color="auto" w:fill="auto"/>
            <w:vAlign w:val="center"/>
          </w:tcPr>
          <w:p w:rsidR="00C25E10" w:rsidRPr="00F10346" w:rsidRDefault="00C25E10" w:rsidP="00BC01DC">
            <w:pPr>
              <w:spacing w:before="0"/>
              <w:jc w:val="center"/>
              <w:rPr>
                <w:rFonts w:cs="Arial"/>
                <w:b/>
                <w:bCs/>
                <w:iCs/>
              </w:rPr>
            </w:pPr>
          </w:p>
        </w:tc>
        <w:tc>
          <w:tcPr>
            <w:tcW w:w="475" w:type="pct"/>
            <w:shd w:val="clear" w:color="auto" w:fill="auto"/>
            <w:vAlign w:val="center"/>
          </w:tcPr>
          <w:p w:rsidR="00C25E10" w:rsidRPr="00F10346" w:rsidRDefault="00C25E10" w:rsidP="00BC01DC">
            <w:pPr>
              <w:spacing w:before="0"/>
              <w:jc w:val="center"/>
              <w:rPr>
                <w:rFonts w:cs="Arial"/>
                <w:b/>
                <w:bCs/>
                <w:iCs/>
              </w:rPr>
            </w:pPr>
          </w:p>
        </w:tc>
        <w:tc>
          <w:tcPr>
            <w:tcW w:w="890" w:type="pct"/>
          </w:tcPr>
          <w:p w:rsidR="00C25E10" w:rsidRPr="00F10346" w:rsidRDefault="00C25E10" w:rsidP="00BC01DC">
            <w:pPr>
              <w:spacing w:before="0"/>
              <w:jc w:val="center"/>
              <w:rPr>
                <w:rFonts w:cs="Arial"/>
                <w:b/>
                <w:bCs/>
                <w:iCs/>
              </w:rPr>
            </w:pPr>
          </w:p>
        </w:tc>
      </w:tr>
      <w:tr w:rsidR="00C25E10" w:rsidRPr="00F10346" w:rsidTr="00EB69E0">
        <w:tc>
          <w:tcPr>
            <w:tcW w:w="298" w:type="pct"/>
            <w:shd w:val="clear" w:color="auto" w:fill="auto"/>
            <w:vAlign w:val="center"/>
          </w:tcPr>
          <w:p w:rsidR="00C25E10" w:rsidRPr="00F10346" w:rsidRDefault="00C25E10" w:rsidP="00BC01DC">
            <w:pPr>
              <w:spacing w:before="0"/>
              <w:jc w:val="center"/>
              <w:rPr>
                <w:rFonts w:cs="Arial"/>
                <w:b/>
                <w:bCs/>
                <w:iCs/>
                <w:lang w:val="sr-Cyrl-CS"/>
              </w:rPr>
            </w:pPr>
            <w:r>
              <w:rPr>
                <w:rFonts w:cs="Arial"/>
                <w:b/>
                <w:bCs/>
                <w:iCs/>
                <w:lang w:val="sr-Cyrl-CS"/>
              </w:rPr>
              <w:t>3.</w:t>
            </w:r>
          </w:p>
        </w:tc>
        <w:tc>
          <w:tcPr>
            <w:tcW w:w="1205" w:type="pct"/>
            <w:shd w:val="clear" w:color="auto" w:fill="auto"/>
          </w:tcPr>
          <w:p w:rsidR="00C25E10" w:rsidRPr="002027A0" w:rsidRDefault="00C25E10" w:rsidP="00715627">
            <w:pPr>
              <w:jc w:val="left"/>
            </w:pPr>
            <w:r w:rsidRPr="002027A0">
              <w:t xml:space="preserve">TRAKA TRANSPORTNA </w:t>
            </w:r>
            <w:r>
              <w:rPr>
                <w:lang w:val="sr-Cyrl-RS"/>
              </w:rPr>
              <w:t>1500</w:t>
            </w:r>
            <w:r w:rsidRPr="002027A0">
              <w:t>/</w:t>
            </w:r>
            <w:r>
              <w:rPr>
                <w:lang w:val="sr-Cyrl-RS"/>
              </w:rPr>
              <w:t>4</w:t>
            </w:r>
            <w:r w:rsidRPr="002027A0">
              <w:t>XEP</w:t>
            </w:r>
            <w:r>
              <w:rPr>
                <w:lang w:val="sr-Cyrl-RS"/>
              </w:rPr>
              <w:t>250</w:t>
            </w:r>
            <w:r w:rsidRPr="002027A0">
              <w:t>X</w:t>
            </w:r>
            <w:r>
              <w:rPr>
                <w:lang w:val="sr-Cyrl-RS"/>
              </w:rPr>
              <w:t>4</w:t>
            </w:r>
            <w:r w:rsidRPr="002027A0">
              <w:t>/2K</w:t>
            </w:r>
          </w:p>
        </w:tc>
        <w:tc>
          <w:tcPr>
            <w:tcW w:w="415" w:type="pct"/>
            <w:shd w:val="clear" w:color="auto" w:fill="auto"/>
            <w:vAlign w:val="center"/>
          </w:tcPr>
          <w:p w:rsidR="00C25E10" w:rsidRPr="00F10346" w:rsidRDefault="00C25E10" w:rsidP="00BC01DC">
            <w:pPr>
              <w:spacing w:before="0"/>
              <w:jc w:val="center"/>
              <w:rPr>
                <w:rFonts w:cs="Arial"/>
                <w:bCs/>
                <w:iCs/>
                <w:lang w:val="sr-Cyrl-CS"/>
              </w:rPr>
            </w:pPr>
            <w:r w:rsidRPr="00BA3221">
              <w:rPr>
                <w:rFonts w:cs="Arial"/>
                <w:bCs/>
                <w:iCs/>
                <w:lang w:val="sr-Cyrl-CS"/>
              </w:rPr>
              <w:t>метар</w:t>
            </w:r>
          </w:p>
        </w:tc>
        <w:tc>
          <w:tcPr>
            <w:tcW w:w="532" w:type="pct"/>
            <w:shd w:val="clear" w:color="auto" w:fill="auto"/>
          </w:tcPr>
          <w:p w:rsidR="00C25E10" w:rsidRPr="005D5995" w:rsidRDefault="00C25E10" w:rsidP="00EB69E0">
            <w:pPr>
              <w:jc w:val="right"/>
            </w:pPr>
            <w:r>
              <w:rPr>
                <w:lang w:val="sr-Cyrl-RS"/>
              </w:rPr>
              <w:t>2</w:t>
            </w:r>
            <w:r w:rsidRPr="005D5995">
              <w:t>00</w:t>
            </w:r>
          </w:p>
        </w:tc>
        <w:tc>
          <w:tcPr>
            <w:tcW w:w="355" w:type="pct"/>
            <w:shd w:val="clear" w:color="auto" w:fill="auto"/>
            <w:vAlign w:val="center"/>
          </w:tcPr>
          <w:p w:rsidR="00C25E10" w:rsidRPr="00F10346" w:rsidRDefault="00C25E10" w:rsidP="00BC01DC">
            <w:pPr>
              <w:spacing w:before="0"/>
              <w:jc w:val="center"/>
              <w:rPr>
                <w:rFonts w:cs="Arial"/>
                <w:b/>
                <w:bCs/>
                <w:iCs/>
              </w:rPr>
            </w:pPr>
          </w:p>
        </w:tc>
        <w:tc>
          <w:tcPr>
            <w:tcW w:w="355" w:type="pct"/>
            <w:shd w:val="clear" w:color="auto" w:fill="auto"/>
            <w:vAlign w:val="center"/>
          </w:tcPr>
          <w:p w:rsidR="00C25E10" w:rsidRPr="00F10346" w:rsidRDefault="00C25E10" w:rsidP="00BC01DC">
            <w:pPr>
              <w:spacing w:before="0"/>
              <w:jc w:val="center"/>
              <w:rPr>
                <w:rFonts w:cs="Arial"/>
                <w:b/>
                <w:bCs/>
                <w:iCs/>
              </w:rPr>
            </w:pPr>
          </w:p>
        </w:tc>
        <w:tc>
          <w:tcPr>
            <w:tcW w:w="475" w:type="pct"/>
            <w:shd w:val="clear" w:color="auto" w:fill="auto"/>
            <w:vAlign w:val="center"/>
          </w:tcPr>
          <w:p w:rsidR="00C25E10" w:rsidRPr="00F10346" w:rsidRDefault="00C25E10" w:rsidP="00BC01DC">
            <w:pPr>
              <w:spacing w:before="0"/>
              <w:jc w:val="center"/>
              <w:rPr>
                <w:rFonts w:cs="Arial"/>
                <w:b/>
                <w:bCs/>
                <w:iCs/>
              </w:rPr>
            </w:pPr>
          </w:p>
        </w:tc>
        <w:tc>
          <w:tcPr>
            <w:tcW w:w="475" w:type="pct"/>
            <w:shd w:val="clear" w:color="auto" w:fill="auto"/>
            <w:vAlign w:val="center"/>
          </w:tcPr>
          <w:p w:rsidR="00C25E10" w:rsidRPr="00F10346" w:rsidRDefault="00C25E10" w:rsidP="00BC01DC">
            <w:pPr>
              <w:spacing w:before="0"/>
              <w:jc w:val="center"/>
              <w:rPr>
                <w:rFonts w:cs="Arial"/>
                <w:b/>
                <w:bCs/>
                <w:iCs/>
              </w:rPr>
            </w:pPr>
          </w:p>
        </w:tc>
        <w:tc>
          <w:tcPr>
            <w:tcW w:w="890" w:type="pct"/>
          </w:tcPr>
          <w:p w:rsidR="00C25E10" w:rsidRPr="00F10346" w:rsidRDefault="00C25E10" w:rsidP="00BC01DC">
            <w:pPr>
              <w:spacing w:before="0"/>
              <w:jc w:val="center"/>
              <w:rPr>
                <w:rFonts w:cs="Arial"/>
                <w:b/>
                <w:bCs/>
                <w:iCs/>
              </w:rPr>
            </w:pPr>
          </w:p>
        </w:tc>
      </w:tr>
      <w:tr w:rsidR="00C25E10" w:rsidRPr="00F10346" w:rsidTr="00715627">
        <w:tc>
          <w:tcPr>
            <w:tcW w:w="298" w:type="pct"/>
            <w:shd w:val="clear" w:color="auto" w:fill="auto"/>
            <w:vAlign w:val="center"/>
          </w:tcPr>
          <w:p w:rsidR="00C25E10" w:rsidRPr="00F10346" w:rsidRDefault="00C25E10" w:rsidP="00BC01DC">
            <w:pPr>
              <w:spacing w:before="0"/>
              <w:jc w:val="center"/>
              <w:rPr>
                <w:rFonts w:cs="Arial"/>
                <w:b/>
                <w:bCs/>
                <w:iCs/>
                <w:lang w:val="sr-Cyrl-CS"/>
              </w:rPr>
            </w:pPr>
            <w:r>
              <w:rPr>
                <w:rFonts w:cs="Arial"/>
                <w:b/>
                <w:bCs/>
                <w:iCs/>
                <w:lang w:val="sr-Cyrl-CS"/>
              </w:rPr>
              <w:t>4.</w:t>
            </w:r>
          </w:p>
        </w:tc>
        <w:tc>
          <w:tcPr>
            <w:tcW w:w="1205" w:type="pct"/>
            <w:shd w:val="clear" w:color="auto" w:fill="auto"/>
            <w:vAlign w:val="center"/>
          </w:tcPr>
          <w:p w:rsidR="00C25E10" w:rsidRPr="004D678F" w:rsidRDefault="00C25E10" w:rsidP="00715627">
            <w:pPr>
              <w:ind w:right="15"/>
              <w:jc w:val="left"/>
              <w:rPr>
                <w:rFonts w:cs="Arial"/>
              </w:rPr>
            </w:pPr>
            <w:r w:rsidRPr="002027A0">
              <w:t xml:space="preserve">TRAKA TRANSPORTNA </w:t>
            </w:r>
            <w:r>
              <w:rPr>
                <w:lang w:val="sr-Cyrl-RS"/>
              </w:rPr>
              <w:t>800</w:t>
            </w:r>
            <w:r w:rsidRPr="002027A0">
              <w:t>/</w:t>
            </w:r>
            <w:r>
              <w:rPr>
                <w:lang w:val="sr-Cyrl-RS"/>
              </w:rPr>
              <w:t>3</w:t>
            </w:r>
            <w:r w:rsidRPr="002027A0">
              <w:t>XEP</w:t>
            </w:r>
            <w:r>
              <w:rPr>
                <w:lang w:val="sr-Cyrl-RS"/>
              </w:rPr>
              <w:t>160</w:t>
            </w:r>
            <w:r w:rsidRPr="002027A0">
              <w:t>X</w:t>
            </w:r>
            <w:r>
              <w:rPr>
                <w:lang w:val="sr-Cyrl-RS"/>
              </w:rPr>
              <w:t>3</w:t>
            </w:r>
            <w:r w:rsidRPr="002027A0">
              <w:t>/2K</w:t>
            </w:r>
          </w:p>
        </w:tc>
        <w:tc>
          <w:tcPr>
            <w:tcW w:w="415" w:type="pct"/>
            <w:shd w:val="clear" w:color="auto" w:fill="auto"/>
            <w:vAlign w:val="center"/>
          </w:tcPr>
          <w:p w:rsidR="00C25E10" w:rsidRPr="00F10346" w:rsidRDefault="00C25E10" w:rsidP="00BC01DC">
            <w:pPr>
              <w:spacing w:before="0"/>
              <w:jc w:val="center"/>
              <w:rPr>
                <w:rFonts w:cs="Arial"/>
                <w:bCs/>
                <w:iCs/>
                <w:lang w:val="sr-Cyrl-CS"/>
              </w:rPr>
            </w:pPr>
            <w:r w:rsidRPr="00BA3221">
              <w:rPr>
                <w:rFonts w:cs="Arial"/>
                <w:bCs/>
                <w:iCs/>
                <w:lang w:val="sr-Cyrl-CS"/>
              </w:rPr>
              <w:t>метар</w:t>
            </w:r>
          </w:p>
        </w:tc>
        <w:tc>
          <w:tcPr>
            <w:tcW w:w="532" w:type="pct"/>
            <w:shd w:val="clear" w:color="auto" w:fill="auto"/>
          </w:tcPr>
          <w:p w:rsidR="00C25E10" w:rsidRPr="005D5995" w:rsidRDefault="00C25E10" w:rsidP="00EB69E0">
            <w:pPr>
              <w:jc w:val="right"/>
            </w:pPr>
            <w:r>
              <w:rPr>
                <w:lang w:val="sr-Cyrl-RS"/>
              </w:rPr>
              <w:t>8</w:t>
            </w:r>
            <w:r w:rsidRPr="005D5995">
              <w:t>00</w:t>
            </w:r>
          </w:p>
        </w:tc>
        <w:tc>
          <w:tcPr>
            <w:tcW w:w="355" w:type="pct"/>
            <w:shd w:val="clear" w:color="auto" w:fill="auto"/>
            <w:vAlign w:val="center"/>
          </w:tcPr>
          <w:p w:rsidR="00C25E10" w:rsidRPr="00F10346" w:rsidRDefault="00C25E10" w:rsidP="00BC01DC">
            <w:pPr>
              <w:spacing w:before="0"/>
              <w:jc w:val="center"/>
              <w:rPr>
                <w:rFonts w:cs="Arial"/>
                <w:b/>
                <w:bCs/>
                <w:iCs/>
              </w:rPr>
            </w:pPr>
          </w:p>
        </w:tc>
        <w:tc>
          <w:tcPr>
            <w:tcW w:w="355" w:type="pct"/>
            <w:shd w:val="clear" w:color="auto" w:fill="auto"/>
            <w:vAlign w:val="center"/>
          </w:tcPr>
          <w:p w:rsidR="00C25E10" w:rsidRPr="00F10346" w:rsidRDefault="00C25E10" w:rsidP="00BC01DC">
            <w:pPr>
              <w:spacing w:before="0"/>
              <w:jc w:val="center"/>
              <w:rPr>
                <w:rFonts w:cs="Arial"/>
                <w:b/>
                <w:bCs/>
                <w:iCs/>
              </w:rPr>
            </w:pPr>
          </w:p>
        </w:tc>
        <w:tc>
          <w:tcPr>
            <w:tcW w:w="475" w:type="pct"/>
            <w:shd w:val="clear" w:color="auto" w:fill="auto"/>
            <w:vAlign w:val="center"/>
          </w:tcPr>
          <w:p w:rsidR="00C25E10" w:rsidRPr="00F10346" w:rsidRDefault="00C25E10" w:rsidP="00BC01DC">
            <w:pPr>
              <w:spacing w:before="0"/>
              <w:jc w:val="center"/>
              <w:rPr>
                <w:rFonts w:cs="Arial"/>
                <w:b/>
                <w:bCs/>
                <w:iCs/>
              </w:rPr>
            </w:pPr>
          </w:p>
        </w:tc>
        <w:tc>
          <w:tcPr>
            <w:tcW w:w="475" w:type="pct"/>
            <w:shd w:val="clear" w:color="auto" w:fill="auto"/>
            <w:vAlign w:val="center"/>
          </w:tcPr>
          <w:p w:rsidR="00C25E10" w:rsidRPr="00F10346" w:rsidRDefault="00C25E10" w:rsidP="00BC01DC">
            <w:pPr>
              <w:spacing w:before="0"/>
              <w:jc w:val="center"/>
              <w:rPr>
                <w:rFonts w:cs="Arial"/>
                <w:b/>
                <w:bCs/>
                <w:iCs/>
              </w:rPr>
            </w:pPr>
          </w:p>
        </w:tc>
        <w:tc>
          <w:tcPr>
            <w:tcW w:w="890" w:type="pct"/>
          </w:tcPr>
          <w:p w:rsidR="00C25E10" w:rsidRPr="00F10346" w:rsidRDefault="00C25E10" w:rsidP="00BC01DC">
            <w:pPr>
              <w:spacing w:before="0"/>
              <w:jc w:val="center"/>
              <w:rPr>
                <w:rFonts w:cs="Arial"/>
                <w:b/>
                <w:bCs/>
                <w:iCs/>
              </w:rPr>
            </w:pPr>
          </w:p>
        </w:tc>
      </w:tr>
      <w:tr w:rsidR="00C25E10" w:rsidRPr="00F10346" w:rsidTr="00715627">
        <w:tc>
          <w:tcPr>
            <w:tcW w:w="298" w:type="pct"/>
            <w:shd w:val="clear" w:color="auto" w:fill="auto"/>
            <w:vAlign w:val="center"/>
          </w:tcPr>
          <w:p w:rsidR="00C25E10" w:rsidRPr="00F10346" w:rsidRDefault="00C25E10" w:rsidP="00BC01DC">
            <w:pPr>
              <w:spacing w:before="0"/>
              <w:jc w:val="center"/>
              <w:rPr>
                <w:rFonts w:cs="Arial"/>
                <w:b/>
                <w:bCs/>
                <w:iCs/>
                <w:lang w:val="sr-Cyrl-CS"/>
              </w:rPr>
            </w:pPr>
            <w:r>
              <w:rPr>
                <w:rFonts w:cs="Arial"/>
                <w:b/>
                <w:bCs/>
                <w:iCs/>
                <w:lang w:val="sr-Cyrl-CS"/>
              </w:rPr>
              <w:t>5.</w:t>
            </w:r>
          </w:p>
        </w:tc>
        <w:tc>
          <w:tcPr>
            <w:tcW w:w="1205" w:type="pct"/>
            <w:shd w:val="clear" w:color="auto" w:fill="auto"/>
            <w:vAlign w:val="center"/>
          </w:tcPr>
          <w:p w:rsidR="00C25E10" w:rsidRPr="00801F0A" w:rsidRDefault="00C25E10" w:rsidP="00715627">
            <w:pPr>
              <w:ind w:right="15"/>
              <w:jc w:val="left"/>
              <w:rPr>
                <w:rFonts w:cs="Arial"/>
                <w:lang w:val="sr-Latn-RS"/>
              </w:rPr>
            </w:pPr>
            <w:r w:rsidRPr="002027A0">
              <w:t xml:space="preserve">TRAKA TRANSPORTNA </w:t>
            </w:r>
            <w:r>
              <w:rPr>
                <w:lang w:val="sr-Cyrl-RS"/>
              </w:rPr>
              <w:t>650</w:t>
            </w:r>
            <w:r w:rsidRPr="002027A0">
              <w:t>/</w:t>
            </w:r>
            <w:r>
              <w:rPr>
                <w:lang w:val="sr-Cyrl-RS"/>
              </w:rPr>
              <w:t>3</w:t>
            </w:r>
            <w:r w:rsidRPr="002027A0">
              <w:t>XEP</w:t>
            </w:r>
            <w:r>
              <w:rPr>
                <w:lang w:val="sr-Cyrl-RS"/>
              </w:rPr>
              <w:t>160</w:t>
            </w:r>
            <w:r w:rsidRPr="002027A0">
              <w:t>X</w:t>
            </w:r>
            <w:r>
              <w:rPr>
                <w:lang w:val="sr-Cyrl-RS"/>
              </w:rPr>
              <w:t>3</w:t>
            </w:r>
            <w:r w:rsidRPr="002027A0">
              <w:t>/2K</w:t>
            </w:r>
          </w:p>
        </w:tc>
        <w:tc>
          <w:tcPr>
            <w:tcW w:w="415" w:type="pct"/>
            <w:shd w:val="clear" w:color="auto" w:fill="auto"/>
            <w:vAlign w:val="center"/>
          </w:tcPr>
          <w:p w:rsidR="00C25E10" w:rsidRPr="00F10346" w:rsidRDefault="00C25E10" w:rsidP="00BC01DC">
            <w:pPr>
              <w:spacing w:before="0"/>
              <w:jc w:val="center"/>
              <w:rPr>
                <w:rFonts w:cs="Arial"/>
                <w:bCs/>
                <w:iCs/>
                <w:lang w:val="sr-Cyrl-CS"/>
              </w:rPr>
            </w:pPr>
            <w:r w:rsidRPr="00BA3221">
              <w:rPr>
                <w:rFonts w:cs="Arial"/>
                <w:bCs/>
                <w:iCs/>
                <w:lang w:val="sr-Cyrl-CS"/>
              </w:rPr>
              <w:t>метар</w:t>
            </w:r>
          </w:p>
        </w:tc>
        <w:tc>
          <w:tcPr>
            <w:tcW w:w="532" w:type="pct"/>
            <w:shd w:val="clear" w:color="auto" w:fill="auto"/>
          </w:tcPr>
          <w:p w:rsidR="00C25E10" w:rsidRPr="005D5995" w:rsidRDefault="00C25E10" w:rsidP="00EB69E0">
            <w:pPr>
              <w:jc w:val="right"/>
            </w:pPr>
            <w:r>
              <w:rPr>
                <w:lang w:val="sr-Cyrl-RS"/>
              </w:rPr>
              <w:t>60</w:t>
            </w:r>
            <w:r w:rsidRPr="005D5995">
              <w:t>0</w:t>
            </w:r>
          </w:p>
        </w:tc>
        <w:tc>
          <w:tcPr>
            <w:tcW w:w="355" w:type="pct"/>
            <w:shd w:val="clear" w:color="auto" w:fill="auto"/>
            <w:vAlign w:val="center"/>
          </w:tcPr>
          <w:p w:rsidR="00C25E10" w:rsidRPr="00F10346" w:rsidRDefault="00C25E10" w:rsidP="00BC01DC">
            <w:pPr>
              <w:spacing w:before="0"/>
              <w:jc w:val="center"/>
              <w:rPr>
                <w:rFonts w:cs="Arial"/>
                <w:b/>
                <w:bCs/>
                <w:iCs/>
              </w:rPr>
            </w:pPr>
          </w:p>
        </w:tc>
        <w:tc>
          <w:tcPr>
            <w:tcW w:w="355" w:type="pct"/>
            <w:shd w:val="clear" w:color="auto" w:fill="auto"/>
            <w:vAlign w:val="center"/>
          </w:tcPr>
          <w:p w:rsidR="00C25E10" w:rsidRPr="00F10346" w:rsidRDefault="00C25E10" w:rsidP="00BC01DC">
            <w:pPr>
              <w:spacing w:before="0"/>
              <w:jc w:val="center"/>
              <w:rPr>
                <w:rFonts w:cs="Arial"/>
                <w:b/>
                <w:bCs/>
                <w:iCs/>
              </w:rPr>
            </w:pPr>
          </w:p>
        </w:tc>
        <w:tc>
          <w:tcPr>
            <w:tcW w:w="475" w:type="pct"/>
            <w:shd w:val="clear" w:color="auto" w:fill="auto"/>
            <w:vAlign w:val="center"/>
          </w:tcPr>
          <w:p w:rsidR="00C25E10" w:rsidRPr="00F10346" w:rsidRDefault="00C25E10" w:rsidP="00BC01DC">
            <w:pPr>
              <w:spacing w:before="0"/>
              <w:jc w:val="center"/>
              <w:rPr>
                <w:rFonts w:cs="Arial"/>
                <w:b/>
                <w:bCs/>
                <w:iCs/>
              </w:rPr>
            </w:pPr>
          </w:p>
        </w:tc>
        <w:tc>
          <w:tcPr>
            <w:tcW w:w="475" w:type="pct"/>
            <w:shd w:val="clear" w:color="auto" w:fill="auto"/>
            <w:vAlign w:val="center"/>
          </w:tcPr>
          <w:p w:rsidR="00C25E10" w:rsidRPr="00F10346" w:rsidRDefault="00C25E10" w:rsidP="00BC01DC">
            <w:pPr>
              <w:spacing w:before="0"/>
              <w:jc w:val="center"/>
              <w:rPr>
                <w:rFonts w:cs="Arial"/>
                <w:b/>
                <w:bCs/>
                <w:iCs/>
              </w:rPr>
            </w:pPr>
          </w:p>
        </w:tc>
        <w:tc>
          <w:tcPr>
            <w:tcW w:w="890" w:type="pct"/>
          </w:tcPr>
          <w:p w:rsidR="00C25E10" w:rsidRPr="00F10346" w:rsidRDefault="00C25E10" w:rsidP="00BC01DC">
            <w:pPr>
              <w:spacing w:before="0"/>
              <w:jc w:val="center"/>
              <w:rPr>
                <w:rFonts w:cs="Arial"/>
                <w:b/>
                <w:bCs/>
                <w:iCs/>
              </w:rPr>
            </w:pPr>
          </w:p>
        </w:tc>
      </w:tr>
      <w:tr w:rsidR="00A5153E" w:rsidRPr="00F10346" w:rsidTr="000A6E9F">
        <w:tc>
          <w:tcPr>
            <w:tcW w:w="298" w:type="pct"/>
            <w:shd w:val="clear" w:color="auto" w:fill="auto"/>
            <w:vAlign w:val="center"/>
          </w:tcPr>
          <w:p w:rsidR="00A5153E" w:rsidRPr="00F10346" w:rsidRDefault="00A5153E" w:rsidP="00BC01DC">
            <w:pPr>
              <w:spacing w:before="0"/>
              <w:jc w:val="center"/>
              <w:rPr>
                <w:rFonts w:cs="Arial"/>
                <w:b/>
                <w:bCs/>
                <w:iCs/>
                <w:lang w:val="sr-Cyrl-CS"/>
              </w:rPr>
            </w:pPr>
            <w:r>
              <w:rPr>
                <w:rFonts w:cs="Arial"/>
                <w:b/>
                <w:bCs/>
                <w:iCs/>
                <w:lang w:val="sr-Cyrl-CS"/>
              </w:rPr>
              <w:t>6.</w:t>
            </w:r>
          </w:p>
        </w:tc>
        <w:tc>
          <w:tcPr>
            <w:tcW w:w="1205" w:type="pct"/>
            <w:shd w:val="clear" w:color="auto" w:fill="auto"/>
          </w:tcPr>
          <w:p w:rsidR="00A5153E" w:rsidRPr="00613F59" w:rsidRDefault="00A5153E" w:rsidP="000A6E9F">
            <w:r w:rsidRPr="00613F59">
              <w:t>TRAKA GUMENA 330X15</w:t>
            </w:r>
          </w:p>
        </w:tc>
        <w:tc>
          <w:tcPr>
            <w:tcW w:w="415" w:type="pct"/>
            <w:shd w:val="clear" w:color="auto" w:fill="auto"/>
            <w:vAlign w:val="center"/>
          </w:tcPr>
          <w:p w:rsidR="00A5153E" w:rsidRPr="00F10346" w:rsidRDefault="00A5153E" w:rsidP="00BC01DC">
            <w:pPr>
              <w:spacing w:before="0"/>
              <w:jc w:val="center"/>
              <w:rPr>
                <w:rFonts w:cs="Arial"/>
                <w:bCs/>
                <w:iCs/>
                <w:lang w:val="sr-Cyrl-CS"/>
              </w:rPr>
            </w:pPr>
            <w:r w:rsidRPr="00BA3221">
              <w:rPr>
                <w:rFonts w:cs="Arial"/>
                <w:bCs/>
                <w:iCs/>
                <w:lang w:val="sr-Cyrl-CS"/>
              </w:rPr>
              <w:t>метар</w:t>
            </w:r>
          </w:p>
        </w:tc>
        <w:tc>
          <w:tcPr>
            <w:tcW w:w="532" w:type="pct"/>
            <w:shd w:val="clear" w:color="auto" w:fill="auto"/>
          </w:tcPr>
          <w:p w:rsidR="00A5153E" w:rsidRPr="00C25E10" w:rsidRDefault="00A5153E" w:rsidP="00EB69E0">
            <w:pPr>
              <w:jc w:val="right"/>
              <w:rPr>
                <w:lang w:val="sr-Cyrl-RS"/>
              </w:rPr>
            </w:pPr>
            <w:r>
              <w:rPr>
                <w:lang w:val="sr-Cyrl-RS"/>
              </w:rPr>
              <w:t>200</w:t>
            </w:r>
          </w:p>
        </w:tc>
        <w:tc>
          <w:tcPr>
            <w:tcW w:w="355" w:type="pct"/>
            <w:shd w:val="clear" w:color="auto" w:fill="auto"/>
            <w:vAlign w:val="center"/>
          </w:tcPr>
          <w:p w:rsidR="00A5153E" w:rsidRPr="00F10346" w:rsidRDefault="00A5153E" w:rsidP="00BC01DC">
            <w:pPr>
              <w:spacing w:before="0"/>
              <w:jc w:val="center"/>
              <w:rPr>
                <w:rFonts w:cs="Arial"/>
                <w:b/>
                <w:bCs/>
                <w:iCs/>
              </w:rPr>
            </w:pPr>
          </w:p>
        </w:tc>
        <w:tc>
          <w:tcPr>
            <w:tcW w:w="355" w:type="pct"/>
            <w:shd w:val="clear" w:color="auto" w:fill="auto"/>
            <w:vAlign w:val="center"/>
          </w:tcPr>
          <w:p w:rsidR="00A5153E" w:rsidRPr="00F10346" w:rsidRDefault="00A5153E" w:rsidP="00BC01DC">
            <w:pPr>
              <w:spacing w:before="0"/>
              <w:jc w:val="center"/>
              <w:rPr>
                <w:rFonts w:cs="Arial"/>
                <w:b/>
                <w:bCs/>
                <w:iCs/>
              </w:rPr>
            </w:pPr>
          </w:p>
        </w:tc>
        <w:tc>
          <w:tcPr>
            <w:tcW w:w="475" w:type="pct"/>
            <w:shd w:val="clear" w:color="auto" w:fill="auto"/>
            <w:vAlign w:val="center"/>
          </w:tcPr>
          <w:p w:rsidR="00A5153E" w:rsidRPr="00F10346" w:rsidRDefault="00A5153E" w:rsidP="00BC01DC">
            <w:pPr>
              <w:spacing w:before="0"/>
              <w:jc w:val="center"/>
              <w:rPr>
                <w:rFonts w:cs="Arial"/>
                <w:b/>
                <w:bCs/>
                <w:iCs/>
              </w:rPr>
            </w:pPr>
          </w:p>
        </w:tc>
        <w:tc>
          <w:tcPr>
            <w:tcW w:w="475" w:type="pct"/>
            <w:shd w:val="clear" w:color="auto" w:fill="auto"/>
            <w:vAlign w:val="center"/>
          </w:tcPr>
          <w:p w:rsidR="00A5153E" w:rsidRPr="00F10346" w:rsidRDefault="00A5153E" w:rsidP="00BC01DC">
            <w:pPr>
              <w:spacing w:before="0"/>
              <w:jc w:val="center"/>
              <w:rPr>
                <w:rFonts w:cs="Arial"/>
                <w:b/>
                <w:bCs/>
                <w:iCs/>
              </w:rPr>
            </w:pPr>
          </w:p>
        </w:tc>
        <w:tc>
          <w:tcPr>
            <w:tcW w:w="890" w:type="pct"/>
          </w:tcPr>
          <w:p w:rsidR="00A5153E" w:rsidRPr="00F10346" w:rsidRDefault="00A5153E" w:rsidP="00BC01DC">
            <w:pPr>
              <w:spacing w:before="0"/>
              <w:jc w:val="center"/>
              <w:rPr>
                <w:rFonts w:cs="Arial"/>
                <w:b/>
                <w:bCs/>
                <w:iCs/>
              </w:rPr>
            </w:pPr>
          </w:p>
        </w:tc>
      </w:tr>
      <w:tr w:rsidR="00A5153E" w:rsidRPr="00F10346" w:rsidTr="000A6E9F">
        <w:tc>
          <w:tcPr>
            <w:tcW w:w="298" w:type="pct"/>
            <w:shd w:val="clear" w:color="auto" w:fill="auto"/>
            <w:vAlign w:val="center"/>
          </w:tcPr>
          <w:p w:rsidR="00A5153E" w:rsidRPr="00F10346" w:rsidRDefault="00A5153E" w:rsidP="00BC01DC">
            <w:pPr>
              <w:spacing w:before="0"/>
              <w:jc w:val="center"/>
              <w:rPr>
                <w:rFonts w:cs="Arial"/>
                <w:b/>
                <w:bCs/>
                <w:iCs/>
                <w:lang w:val="sr-Cyrl-CS"/>
              </w:rPr>
            </w:pPr>
            <w:r>
              <w:rPr>
                <w:rFonts w:cs="Arial"/>
                <w:b/>
                <w:bCs/>
                <w:iCs/>
                <w:lang w:val="sr-Cyrl-CS"/>
              </w:rPr>
              <w:t>7.</w:t>
            </w:r>
          </w:p>
        </w:tc>
        <w:tc>
          <w:tcPr>
            <w:tcW w:w="1205" w:type="pct"/>
            <w:shd w:val="clear" w:color="auto" w:fill="auto"/>
          </w:tcPr>
          <w:p w:rsidR="00A5153E" w:rsidRPr="00613F59" w:rsidRDefault="00A5153E" w:rsidP="000A6E9F">
            <w:r w:rsidRPr="00613F59">
              <w:t>TRAKA GUMENA 300X15mm</w:t>
            </w:r>
          </w:p>
        </w:tc>
        <w:tc>
          <w:tcPr>
            <w:tcW w:w="415" w:type="pct"/>
            <w:shd w:val="clear" w:color="auto" w:fill="auto"/>
            <w:vAlign w:val="center"/>
          </w:tcPr>
          <w:p w:rsidR="00A5153E" w:rsidRPr="00F10346" w:rsidRDefault="00A5153E" w:rsidP="00BC01DC">
            <w:pPr>
              <w:spacing w:before="0"/>
              <w:jc w:val="center"/>
              <w:rPr>
                <w:rFonts w:cs="Arial"/>
                <w:bCs/>
                <w:iCs/>
                <w:lang w:val="sr-Cyrl-CS"/>
              </w:rPr>
            </w:pPr>
            <w:r w:rsidRPr="00BA3221">
              <w:rPr>
                <w:rFonts w:cs="Arial"/>
                <w:bCs/>
                <w:iCs/>
                <w:lang w:val="sr-Cyrl-CS"/>
              </w:rPr>
              <w:t>метар</w:t>
            </w:r>
          </w:p>
        </w:tc>
        <w:tc>
          <w:tcPr>
            <w:tcW w:w="532" w:type="pct"/>
            <w:shd w:val="clear" w:color="auto" w:fill="auto"/>
          </w:tcPr>
          <w:p w:rsidR="00A5153E" w:rsidRPr="00C25E10" w:rsidRDefault="00A5153E" w:rsidP="00EB69E0">
            <w:pPr>
              <w:jc w:val="right"/>
              <w:rPr>
                <w:lang w:val="sr-Cyrl-RS"/>
              </w:rPr>
            </w:pPr>
            <w:r>
              <w:rPr>
                <w:lang w:val="sr-Cyrl-RS"/>
              </w:rPr>
              <w:t>140</w:t>
            </w:r>
          </w:p>
        </w:tc>
        <w:tc>
          <w:tcPr>
            <w:tcW w:w="355" w:type="pct"/>
            <w:shd w:val="clear" w:color="auto" w:fill="auto"/>
            <w:vAlign w:val="center"/>
          </w:tcPr>
          <w:p w:rsidR="00A5153E" w:rsidRPr="00F10346" w:rsidRDefault="00A5153E" w:rsidP="00BC01DC">
            <w:pPr>
              <w:spacing w:before="0"/>
              <w:jc w:val="center"/>
              <w:rPr>
                <w:rFonts w:cs="Arial"/>
                <w:b/>
                <w:bCs/>
                <w:iCs/>
              </w:rPr>
            </w:pPr>
          </w:p>
        </w:tc>
        <w:tc>
          <w:tcPr>
            <w:tcW w:w="355" w:type="pct"/>
            <w:shd w:val="clear" w:color="auto" w:fill="auto"/>
            <w:vAlign w:val="center"/>
          </w:tcPr>
          <w:p w:rsidR="00A5153E" w:rsidRPr="00F10346" w:rsidRDefault="00A5153E" w:rsidP="00BC01DC">
            <w:pPr>
              <w:spacing w:before="0"/>
              <w:jc w:val="center"/>
              <w:rPr>
                <w:rFonts w:cs="Arial"/>
                <w:b/>
                <w:bCs/>
                <w:iCs/>
              </w:rPr>
            </w:pPr>
          </w:p>
        </w:tc>
        <w:tc>
          <w:tcPr>
            <w:tcW w:w="475" w:type="pct"/>
            <w:shd w:val="clear" w:color="auto" w:fill="auto"/>
            <w:vAlign w:val="center"/>
          </w:tcPr>
          <w:p w:rsidR="00A5153E" w:rsidRPr="00F10346" w:rsidRDefault="00A5153E" w:rsidP="00BC01DC">
            <w:pPr>
              <w:spacing w:before="0"/>
              <w:jc w:val="center"/>
              <w:rPr>
                <w:rFonts w:cs="Arial"/>
                <w:b/>
                <w:bCs/>
                <w:iCs/>
              </w:rPr>
            </w:pPr>
          </w:p>
        </w:tc>
        <w:tc>
          <w:tcPr>
            <w:tcW w:w="475" w:type="pct"/>
            <w:shd w:val="clear" w:color="auto" w:fill="auto"/>
            <w:vAlign w:val="center"/>
          </w:tcPr>
          <w:p w:rsidR="00A5153E" w:rsidRPr="00F10346" w:rsidRDefault="00A5153E" w:rsidP="00BC01DC">
            <w:pPr>
              <w:spacing w:before="0"/>
              <w:jc w:val="center"/>
              <w:rPr>
                <w:rFonts w:cs="Arial"/>
                <w:b/>
                <w:bCs/>
                <w:iCs/>
              </w:rPr>
            </w:pPr>
          </w:p>
        </w:tc>
        <w:tc>
          <w:tcPr>
            <w:tcW w:w="890" w:type="pct"/>
          </w:tcPr>
          <w:p w:rsidR="00A5153E" w:rsidRPr="00F10346" w:rsidRDefault="00A5153E" w:rsidP="00BC01DC">
            <w:pPr>
              <w:spacing w:before="0"/>
              <w:jc w:val="center"/>
              <w:rPr>
                <w:rFonts w:cs="Arial"/>
                <w:b/>
                <w:bCs/>
                <w:iCs/>
              </w:rPr>
            </w:pPr>
          </w:p>
        </w:tc>
      </w:tr>
      <w:tr w:rsidR="00C25E10" w:rsidRPr="00F10346" w:rsidTr="00715627">
        <w:tc>
          <w:tcPr>
            <w:tcW w:w="298" w:type="pct"/>
            <w:shd w:val="clear" w:color="auto" w:fill="auto"/>
            <w:vAlign w:val="center"/>
          </w:tcPr>
          <w:p w:rsidR="00C25E10" w:rsidRDefault="00C25E10" w:rsidP="00BC01DC">
            <w:pPr>
              <w:spacing w:before="0"/>
              <w:jc w:val="center"/>
              <w:rPr>
                <w:rFonts w:cs="Arial"/>
                <w:b/>
                <w:bCs/>
                <w:iCs/>
                <w:lang w:val="sr-Cyrl-CS"/>
              </w:rPr>
            </w:pPr>
            <w:r>
              <w:rPr>
                <w:rFonts w:cs="Arial"/>
                <w:b/>
                <w:bCs/>
                <w:iCs/>
                <w:lang w:val="sr-Cyrl-CS"/>
              </w:rPr>
              <w:t>8.</w:t>
            </w:r>
          </w:p>
        </w:tc>
        <w:tc>
          <w:tcPr>
            <w:tcW w:w="1205" w:type="pct"/>
            <w:shd w:val="clear" w:color="auto" w:fill="auto"/>
            <w:vAlign w:val="center"/>
          </w:tcPr>
          <w:p w:rsidR="00C25E10" w:rsidRPr="009721FB" w:rsidRDefault="00C25E10" w:rsidP="00715627">
            <w:pPr>
              <w:ind w:right="15"/>
              <w:jc w:val="left"/>
              <w:rPr>
                <w:rFonts w:cs="Arial"/>
                <w:b/>
                <w:lang w:val="sr-Latn-RS"/>
              </w:rPr>
            </w:pPr>
            <w:r w:rsidRPr="007812EA">
              <w:rPr>
                <w:rFonts w:cs="Arial"/>
                <w:lang w:val="sr-Cyrl-RS"/>
              </w:rPr>
              <w:t>TRAKA GUMENA</w:t>
            </w:r>
            <w:r>
              <w:rPr>
                <w:rFonts w:cs="Arial"/>
                <w:lang w:val="sr-Latn-RS"/>
              </w:rPr>
              <w:t xml:space="preserve">  </w:t>
            </w:r>
            <w:r w:rsidR="00613F59">
              <w:rPr>
                <w:rFonts w:cs="Arial"/>
                <w:lang w:val="sr-Latn-RS"/>
              </w:rPr>
              <w:t>≠</w:t>
            </w:r>
            <w:r>
              <w:rPr>
                <w:rFonts w:cs="Arial"/>
                <w:lang w:val="sr-Latn-RS"/>
              </w:rPr>
              <w:t>15X250</w:t>
            </w:r>
          </w:p>
        </w:tc>
        <w:tc>
          <w:tcPr>
            <w:tcW w:w="415" w:type="pct"/>
            <w:shd w:val="clear" w:color="auto" w:fill="auto"/>
            <w:vAlign w:val="center"/>
          </w:tcPr>
          <w:p w:rsidR="00C25E10" w:rsidRPr="00BA3221" w:rsidRDefault="00C25E10" w:rsidP="00BC01DC">
            <w:pPr>
              <w:spacing w:before="0"/>
              <w:jc w:val="center"/>
              <w:rPr>
                <w:rFonts w:cs="Arial"/>
                <w:bCs/>
                <w:iCs/>
                <w:lang w:val="sr-Cyrl-CS"/>
              </w:rPr>
            </w:pPr>
            <w:r w:rsidRPr="00BA3221">
              <w:rPr>
                <w:rFonts w:cs="Arial"/>
                <w:bCs/>
                <w:iCs/>
                <w:lang w:val="sr-Cyrl-CS"/>
              </w:rPr>
              <w:t>метар</w:t>
            </w:r>
          </w:p>
        </w:tc>
        <w:tc>
          <w:tcPr>
            <w:tcW w:w="532" w:type="pct"/>
            <w:shd w:val="clear" w:color="auto" w:fill="auto"/>
          </w:tcPr>
          <w:p w:rsidR="00C25E10" w:rsidRPr="00C25E10" w:rsidRDefault="00C25E10" w:rsidP="00EB69E0">
            <w:pPr>
              <w:jc w:val="right"/>
              <w:rPr>
                <w:lang w:val="sr-Cyrl-RS"/>
              </w:rPr>
            </w:pPr>
            <w:r>
              <w:rPr>
                <w:lang w:val="sr-Cyrl-RS"/>
              </w:rPr>
              <w:t>140</w:t>
            </w:r>
          </w:p>
        </w:tc>
        <w:tc>
          <w:tcPr>
            <w:tcW w:w="355" w:type="pct"/>
            <w:shd w:val="clear" w:color="auto" w:fill="auto"/>
            <w:vAlign w:val="center"/>
          </w:tcPr>
          <w:p w:rsidR="00C25E10" w:rsidRPr="00F10346" w:rsidRDefault="00C25E10" w:rsidP="00BC01DC">
            <w:pPr>
              <w:spacing w:before="0"/>
              <w:jc w:val="center"/>
              <w:rPr>
                <w:rFonts w:cs="Arial"/>
                <w:b/>
                <w:bCs/>
                <w:iCs/>
              </w:rPr>
            </w:pPr>
          </w:p>
        </w:tc>
        <w:tc>
          <w:tcPr>
            <w:tcW w:w="355" w:type="pct"/>
            <w:shd w:val="clear" w:color="auto" w:fill="auto"/>
            <w:vAlign w:val="center"/>
          </w:tcPr>
          <w:p w:rsidR="00C25E10" w:rsidRPr="00F10346" w:rsidRDefault="00C25E10" w:rsidP="00BC01DC">
            <w:pPr>
              <w:spacing w:before="0"/>
              <w:jc w:val="center"/>
              <w:rPr>
                <w:rFonts w:cs="Arial"/>
                <w:b/>
                <w:bCs/>
                <w:iCs/>
              </w:rPr>
            </w:pPr>
          </w:p>
        </w:tc>
        <w:tc>
          <w:tcPr>
            <w:tcW w:w="475" w:type="pct"/>
            <w:shd w:val="clear" w:color="auto" w:fill="auto"/>
            <w:vAlign w:val="center"/>
          </w:tcPr>
          <w:p w:rsidR="00C25E10" w:rsidRPr="00F10346" w:rsidRDefault="00C25E10" w:rsidP="00BC01DC">
            <w:pPr>
              <w:spacing w:before="0"/>
              <w:jc w:val="center"/>
              <w:rPr>
                <w:rFonts w:cs="Arial"/>
                <w:b/>
                <w:bCs/>
                <w:iCs/>
              </w:rPr>
            </w:pPr>
          </w:p>
        </w:tc>
        <w:tc>
          <w:tcPr>
            <w:tcW w:w="475" w:type="pct"/>
            <w:shd w:val="clear" w:color="auto" w:fill="auto"/>
            <w:vAlign w:val="center"/>
          </w:tcPr>
          <w:p w:rsidR="00C25E10" w:rsidRPr="00F10346" w:rsidRDefault="00C25E10" w:rsidP="00BC01DC">
            <w:pPr>
              <w:spacing w:before="0"/>
              <w:jc w:val="center"/>
              <w:rPr>
                <w:rFonts w:cs="Arial"/>
                <w:b/>
                <w:bCs/>
                <w:iCs/>
              </w:rPr>
            </w:pPr>
          </w:p>
        </w:tc>
        <w:tc>
          <w:tcPr>
            <w:tcW w:w="890" w:type="pct"/>
          </w:tcPr>
          <w:p w:rsidR="00C25E10" w:rsidRPr="00F10346" w:rsidRDefault="00C25E10"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10346" w:rsidTr="00BE2EA9">
        <w:trPr>
          <w:trHeight w:val="418"/>
        </w:trPr>
        <w:tc>
          <w:tcPr>
            <w:tcW w:w="568" w:type="dxa"/>
            <w:vAlign w:val="center"/>
          </w:tcPr>
          <w:p w:rsidR="007F7D7A" w:rsidRPr="00F10346" w:rsidRDefault="007F7D7A" w:rsidP="00BE2EA9">
            <w:pPr>
              <w:spacing w:before="0"/>
              <w:jc w:val="center"/>
              <w:rPr>
                <w:rFonts w:cs="Arial"/>
                <w:b/>
                <w:lang w:val="sr-Latn-CS"/>
              </w:rPr>
            </w:pPr>
            <w:r w:rsidRPr="00F10346">
              <w:rPr>
                <w:rFonts w:cs="Arial"/>
                <w:b/>
              </w:rPr>
              <w:t>I</w:t>
            </w:r>
          </w:p>
        </w:tc>
        <w:tc>
          <w:tcPr>
            <w:tcW w:w="6740" w:type="dxa"/>
          </w:tcPr>
          <w:p w:rsidR="007F7D7A" w:rsidRPr="00EB69E0" w:rsidRDefault="007F7D7A" w:rsidP="00BE2EA9">
            <w:pPr>
              <w:spacing w:before="0"/>
              <w:jc w:val="center"/>
              <w:rPr>
                <w:rFonts w:cs="Arial"/>
                <w:b/>
              </w:rPr>
            </w:pPr>
            <w:r w:rsidRPr="00EB69E0">
              <w:rPr>
                <w:rFonts w:cs="Arial"/>
                <w:b/>
              </w:rPr>
              <w:t>УКУПНО ПОНУЂЕНА ЦЕНА  без ПДВ динара</w:t>
            </w:r>
            <w:r w:rsidR="007E7BB8" w:rsidRPr="00EB69E0">
              <w:rPr>
                <w:rFonts w:cs="Arial"/>
                <w:b/>
              </w:rPr>
              <w:t>/</w:t>
            </w:r>
            <w:r w:rsidR="007E7BB8" w:rsidRPr="00EB69E0">
              <w:rPr>
                <w:rFonts w:cs="Arial"/>
              </w:rPr>
              <w:t xml:space="preserve"> EUR</w:t>
            </w:r>
          </w:p>
          <w:p w:rsidR="007F7D7A" w:rsidRPr="00EB69E0" w:rsidRDefault="007F7D7A" w:rsidP="00BE2EA9">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7F7D7A" w:rsidRPr="00F10346" w:rsidRDefault="007F7D7A" w:rsidP="00BE2EA9">
            <w:pPr>
              <w:spacing w:before="0"/>
              <w:rPr>
                <w:rFonts w:cs="Arial"/>
                <w:color w:val="FF0000"/>
              </w:rPr>
            </w:pPr>
          </w:p>
        </w:tc>
      </w:tr>
      <w:tr w:rsidR="007F7D7A" w:rsidRPr="00F10346" w:rsidTr="00BE2EA9">
        <w:trPr>
          <w:trHeight w:val="610"/>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F7D7A" w:rsidRPr="00EB69E0" w:rsidRDefault="007F7D7A" w:rsidP="00BE2EA9">
            <w:pPr>
              <w:spacing w:before="0"/>
              <w:jc w:val="center"/>
              <w:rPr>
                <w:rFonts w:cs="Arial"/>
                <w:b/>
              </w:rPr>
            </w:pPr>
            <w:r w:rsidRPr="00EB69E0">
              <w:rPr>
                <w:rFonts w:cs="Arial"/>
                <w:b/>
              </w:rPr>
              <w:t>УКУПАН ИЗНОС  ПДВ динара</w:t>
            </w:r>
            <w:r w:rsidR="007E7BB8" w:rsidRPr="00EB69E0">
              <w:rPr>
                <w:rFonts w:cs="Arial"/>
                <w:b/>
              </w:rPr>
              <w:t>/</w:t>
            </w:r>
            <w:r w:rsidR="007E7BB8" w:rsidRPr="00EB69E0">
              <w:rPr>
                <w:rFonts w:cs="Arial"/>
              </w:rPr>
              <w:t xml:space="preserve"> EUR</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r w:rsidR="007F7D7A" w:rsidRPr="00F10346" w:rsidTr="00BE2EA9">
        <w:trPr>
          <w:trHeight w:val="562"/>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F7D7A" w:rsidRPr="00F10346" w:rsidRDefault="007F7D7A" w:rsidP="00BE2EA9">
            <w:pPr>
              <w:spacing w:before="0"/>
              <w:jc w:val="center"/>
              <w:rPr>
                <w:rFonts w:cs="Arial"/>
                <w:b/>
              </w:rPr>
            </w:pPr>
            <w:r w:rsidRPr="00F10346">
              <w:rPr>
                <w:rFonts w:cs="Arial"/>
                <w:b/>
              </w:rPr>
              <w:t>УКУПНО ПОНУЂЕНА ЦЕНА  са ПДВ</w:t>
            </w:r>
          </w:p>
          <w:p w:rsidR="007F7D7A" w:rsidRPr="00F10346" w:rsidRDefault="007F7D7A" w:rsidP="00BE2EA9">
            <w:pPr>
              <w:spacing w:before="0"/>
              <w:jc w:val="center"/>
              <w:rPr>
                <w:rFonts w:cs="Arial"/>
                <w:b/>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r w:rsidR="007E7BB8" w:rsidRPr="00EB69E0">
              <w:rPr>
                <w:rFonts w:cs="Arial"/>
                <w:b/>
              </w:rPr>
              <w:t>/</w:t>
            </w:r>
            <w:r w:rsidR="007E7BB8" w:rsidRPr="00EB69E0">
              <w:rPr>
                <w:rFonts w:cs="Arial"/>
              </w:rPr>
              <w:t>EUR</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bl>
    <w:p w:rsidR="00343A18" w:rsidRPr="00F10346" w:rsidRDefault="00343A18" w:rsidP="00343A18">
      <w:pPr>
        <w:spacing w:before="0"/>
        <w:rPr>
          <w:rFonts w:cs="Arial"/>
        </w:rPr>
      </w:pPr>
    </w:p>
    <w:p w:rsidR="00343A18" w:rsidRDefault="00343A18" w:rsidP="00343A18">
      <w:pPr>
        <w:widowControl w:val="0"/>
        <w:spacing w:before="0"/>
        <w:rPr>
          <w:rFonts w:eastAsia="Arial Unicode MS" w:cs="Arial"/>
          <w:lang w:val="sr-Cyrl-RS"/>
        </w:rPr>
      </w:pPr>
    </w:p>
    <w:p w:rsidR="007812EA" w:rsidRDefault="007812EA" w:rsidP="00343A18">
      <w:pPr>
        <w:widowControl w:val="0"/>
        <w:spacing w:before="0"/>
        <w:rPr>
          <w:rFonts w:eastAsia="Arial Unicode MS" w:cs="Arial"/>
          <w:lang w:val="sr-Cyrl-RS"/>
        </w:rPr>
      </w:pPr>
    </w:p>
    <w:p w:rsidR="007812EA" w:rsidRDefault="007812EA" w:rsidP="00343A18">
      <w:pPr>
        <w:widowControl w:val="0"/>
        <w:spacing w:before="0"/>
        <w:rPr>
          <w:rFonts w:eastAsia="Arial Unicode MS" w:cs="Arial"/>
          <w:lang w:val="sr-Cyrl-RS"/>
        </w:rPr>
      </w:pPr>
    </w:p>
    <w:p w:rsidR="007812EA" w:rsidRDefault="007812EA" w:rsidP="00343A18">
      <w:pPr>
        <w:widowControl w:val="0"/>
        <w:spacing w:before="0"/>
        <w:rPr>
          <w:rFonts w:eastAsia="Arial Unicode MS" w:cs="Arial"/>
          <w:lang w:val="sr-Cyrl-RS"/>
        </w:rPr>
      </w:pPr>
    </w:p>
    <w:p w:rsidR="007812EA" w:rsidRDefault="007812EA" w:rsidP="00343A18">
      <w:pPr>
        <w:widowControl w:val="0"/>
        <w:spacing w:before="0"/>
        <w:rPr>
          <w:rFonts w:eastAsia="Arial Unicode MS" w:cs="Arial"/>
          <w:lang w:val="sr-Cyrl-RS"/>
        </w:rPr>
      </w:pPr>
    </w:p>
    <w:p w:rsidR="007812EA" w:rsidRDefault="007812EA" w:rsidP="00343A18">
      <w:pPr>
        <w:widowControl w:val="0"/>
        <w:spacing w:before="0"/>
        <w:rPr>
          <w:rFonts w:eastAsia="Arial Unicode MS" w:cs="Arial"/>
          <w:lang w:val="sr-Cyrl-RS"/>
        </w:rPr>
      </w:pPr>
    </w:p>
    <w:p w:rsidR="007812EA" w:rsidRPr="007812EA" w:rsidRDefault="007812EA" w:rsidP="00343A18">
      <w:pPr>
        <w:widowControl w:val="0"/>
        <w:spacing w:before="0"/>
        <w:rPr>
          <w:rFonts w:eastAsia="Arial Unicode MS" w:cs="Arial"/>
          <w:lang w:val="sr-Cyrl-RS"/>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EB69E0" w:rsidRDefault="001639AB" w:rsidP="00BC01DC">
            <w:pPr>
              <w:spacing w:before="0"/>
              <w:rPr>
                <w:rFonts w:cs="Arial"/>
              </w:rPr>
            </w:pPr>
            <w:r w:rsidRPr="00EB69E0">
              <w:rPr>
                <w:rFonts w:cs="Arial"/>
              </w:rPr>
              <w:t>Посебно исказани трошкови у дин/ EUR/процентима који су укључени у укупно понуђену цену без ПДВ-а</w:t>
            </w:r>
          </w:p>
          <w:p w:rsidR="001639AB" w:rsidRPr="00EB69E0" w:rsidRDefault="001639AB" w:rsidP="007F7D7A">
            <w:pPr>
              <w:spacing w:before="0"/>
              <w:rPr>
                <w:rFonts w:cs="Arial"/>
                <w:lang w:val="sr-Latn-CS"/>
              </w:rPr>
            </w:pPr>
            <w:r w:rsidRPr="00EB69E0">
              <w:rPr>
                <w:rFonts w:cs="Arial"/>
              </w:rPr>
              <w:t>(</w:t>
            </w:r>
            <w:proofErr w:type="gramStart"/>
            <w:r w:rsidRPr="00EB69E0">
              <w:rPr>
                <w:rFonts w:cs="Arial"/>
              </w:rPr>
              <w:t>цена</w:t>
            </w:r>
            <w:proofErr w:type="gramEnd"/>
            <w:r w:rsidRPr="00EB69E0">
              <w:rPr>
                <w:rFonts w:cs="Arial"/>
              </w:rPr>
              <w:t xml:space="preserve">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1639AB" w:rsidRPr="00EB69E0" w:rsidRDefault="001639AB" w:rsidP="00BC01DC">
            <w:pPr>
              <w:spacing w:before="0"/>
              <w:rPr>
                <w:rFonts w:cs="Arial"/>
              </w:rPr>
            </w:pPr>
            <w:r w:rsidRPr="00EB69E0">
              <w:rPr>
                <w:rFonts w:cs="Arial"/>
              </w:rPr>
              <w:t>Трошкови царине</w:t>
            </w:r>
          </w:p>
        </w:tc>
        <w:tc>
          <w:tcPr>
            <w:tcW w:w="3960" w:type="dxa"/>
          </w:tcPr>
          <w:p w:rsidR="001639AB" w:rsidRPr="00EB69E0" w:rsidRDefault="001639AB" w:rsidP="007F7D7A">
            <w:pPr>
              <w:spacing w:before="0"/>
              <w:jc w:val="center"/>
              <w:rPr>
                <w:rFonts w:cs="Arial"/>
              </w:rPr>
            </w:pPr>
            <w:r w:rsidRPr="00EB69E0">
              <w:rPr>
                <w:rFonts w:cs="Arial"/>
              </w:rPr>
              <w:t>_____динара/ EUR односно ____%</w:t>
            </w:r>
          </w:p>
        </w:tc>
      </w:tr>
      <w:tr w:rsidR="001639AB" w:rsidRPr="00F10346" w:rsidTr="001639AB">
        <w:trPr>
          <w:trHeight w:val="525"/>
        </w:trPr>
        <w:tc>
          <w:tcPr>
            <w:tcW w:w="3022" w:type="dxa"/>
            <w:vMerge/>
            <w:shd w:val="clear" w:color="auto" w:fill="auto"/>
          </w:tcPr>
          <w:p w:rsidR="001639AB" w:rsidRPr="00EB69E0" w:rsidRDefault="001639AB" w:rsidP="007F7D7A">
            <w:pPr>
              <w:spacing w:before="0"/>
              <w:rPr>
                <w:rFonts w:cs="Arial"/>
              </w:rPr>
            </w:pPr>
          </w:p>
        </w:tc>
        <w:tc>
          <w:tcPr>
            <w:tcW w:w="2970" w:type="dxa"/>
            <w:shd w:val="clear" w:color="auto" w:fill="auto"/>
            <w:vAlign w:val="center"/>
          </w:tcPr>
          <w:p w:rsidR="001639AB" w:rsidRPr="00EB69E0" w:rsidRDefault="001639AB" w:rsidP="007F7D7A">
            <w:pPr>
              <w:spacing w:before="0"/>
              <w:rPr>
                <w:rFonts w:cs="Arial"/>
              </w:rPr>
            </w:pPr>
            <w:r w:rsidRPr="00EB69E0">
              <w:rPr>
                <w:rFonts w:cs="Arial"/>
              </w:rPr>
              <w:t>Трошкови превоза</w:t>
            </w:r>
          </w:p>
        </w:tc>
        <w:tc>
          <w:tcPr>
            <w:tcW w:w="3960" w:type="dxa"/>
          </w:tcPr>
          <w:p w:rsidR="001639AB" w:rsidRPr="00EB69E0" w:rsidRDefault="001639AB" w:rsidP="007F7D7A">
            <w:pPr>
              <w:spacing w:before="0"/>
              <w:jc w:val="center"/>
              <w:rPr>
                <w:rFonts w:cs="Arial"/>
              </w:rPr>
            </w:pPr>
            <w:r w:rsidRPr="00EB69E0">
              <w:rPr>
                <w:rFonts w:cs="Arial"/>
              </w:rPr>
              <w:t>_____динара/ EUR односно ____%</w:t>
            </w:r>
          </w:p>
        </w:tc>
      </w:tr>
      <w:tr w:rsidR="001639AB" w:rsidRPr="00F10346" w:rsidTr="001639AB">
        <w:trPr>
          <w:trHeight w:val="534"/>
        </w:trPr>
        <w:tc>
          <w:tcPr>
            <w:tcW w:w="3022" w:type="dxa"/>
            <w:vMerge/>
            <w:shd w:val="clear" w:color="auto" w:fill="auto"/>
          </w:tcPr>
          <w:p w:rsidR="001639AB" w:rsidRPr="00EB69E0" w:rsidRDefault="001639AB" w:rsidP="007F7D7A">
            <w:pPr>
              <w:spacing w:before="0"/>
              <w:rPr>
                <w:rFonts w:cs="Arial"/>
              </w:rPr>
            </w:pPr>
          </w:p>
        </w:tc>
        <w:tc>
          <w:tcPr>
            <w:tcW w:w="2970" w:type="dxa"/>
            <w:shd w:val="clear" w:color="auto" w:fill="auto"/>
            <w:vAlign w:val="center"/>
          </w:tcPr>
          <w:p w:rsidR="001639AB" w:rsidRPr="00EB69E0" w:rsidRDefault="001639AB" w:rsidP="007F7D7A">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1639AB" w:rsidRPr="00EB69E0" w:rsidRDefault="001639AB" w:rsidP="007F7D7A">
            <w:pPr>
              <w:spacing w:before="0"/>
              <w:jc w:val="center"/>
              <w:rPr>
                <w:rFonts w:cs="Arial"/>
              </w:rPr>
            </w:pPr>
            <w:r w:rsidRPr="00EB69E0">
              <w:rPr>
                <w:rFonts w:cs="Arial"/>
              </w:rPr>
              <w:t>_____динара/ EUR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EB69E0"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color w:val="00B0F0"/>
          <w:lang w:val="sr-Cyrl-CS"/>
        </w:rPr>
        <w:t>-</w:t>
      </w:r>
      <w:r w:rsidR="007F7D7A" w:rsidRPr="00EB69E0">
        <w:rPr>
          <w:rFonts w:ascii="Arial" w:hAnsi="Arial" w:cs="Arial"/>
          <w:bCs/>
          <w:iCs/>
          <w:lang w:val="sr-Cyrl-CS"/>
        </w:rPr>
        <w:t>у колону 9</w:t>
      </w:r>
      <w:r w:rsidR="007F7D7A" w:rsidRPr="00EB69E0">
        <w:rPr>
          <w:rFonts w:ascii="Arial" w:hAnsi="Arial" w:cs="Arial"/>
          <w:bCs/>
          <w:iCs/>
        </w:rPr>
        <w:t>.</w:t>
      </w:r>
      <w:r w:rsidR="007E7BB8" w:rsidRPr="00EB69E0">
        <w:rPr>
          <w:rFonts w:ascii="Arial" w:hAnsi="Arial" w:cs="Arial"/>
          <w:bCs/>
          <w:iCs/>
        </w:rPr>
        <w:t>уписати назив произвођача понуђених добара,назив модела/ознаку понуђених добара</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 – уписује се укупно понуђена цена за све </w:t>
      </w:r>
      <w:proofErr w:type="gramStart"/>
      <w:r w:rsidR="00343A18" w:rsidRPr="00EB75D2">
        <w:rPr>
          <w:rFonts w:cs="Arial"/>
        </w:rPr>
        <w:t>позиције  без</w:t>
      </w:r>
      <w:proofErr w:type="gramEnd"/>
      <w:r w:rsidR="00343A18" w:rsidRPr="00EB75D2">
        <w:rPr>
          <w:rFonts w:cs="Arial"/>
        </w:rPr>
        <w:t xml:space="preserve"> ПДВ (збир</w:t>
      </w:r>
      <w:r w:rsidRPr="00EB75D2">
        <w:rPr>
          <w:rFonts w:cs="Arial"/>
        </w:rPr>
        <w:t xml:space="preserve"> </w:t>
      </w:r>
      <w:r w:rsidR="00343A18" w:rsidRPr="00EB75D2">
        <w:rPr>
          <w:rFonts w:cs="Arial"/>
        </w:rPr>
        <w:t>кол</w:t>
      </w:r>
      <w:r w:rsidR="00C25E10">
        <w:rPr>
          <w:rFonts w:cs="Arial"/>
        </w:rPr>
        <w:t xml:space="preserve">оне бр. </w:t>
      </w:r>
      <w:r w:rsidR="00C25E10">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II – уписује се укупан износ ПДВ </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III – уписује се укупно понуђена цена са ПДВ (ред бр. I + ред.бр. II)</w:t>
      </w:r>
    </w:p>
    <w:p w:rsidR="001639AB" w:rsidRPr="0009377A" w:rsidRDefault="001639AB" w:rsidP="001639AB">
      <w:pPr>
        <w:tabs>
          <w:tab w:val="left" w:pos="992"/>
        </w:tabs>
        <w:spacing w:before="0"/>
        <w:ind w:left="720"/>
        <w:rPr>
          <w:rFonts w:cs="Arial"/>
          <w:color w:val="00B0F0"/>
        </w:rPr>
      </w:pPr>
    </w:p>
    <w:p w:rsidR="001639AB" w:rsidRPr="00EB69E0" w:rsidRDefault="001639AB" w:rsidP="001639AB">
      <w:pPr>
        <w:tabs>
          <w:tab w:val="left" w:pos="992"/>
        </w:tabs>
        <w:spacing w:before="0"/>
        <w:rPr>
          <w:rFonts w:cs="Arial"/>
        </w:rPr>
      </w:pPr>
      <w:r w:rsidRPr="00EB69E0">
        <w:rPr>
          <w:rFonts w:cs="Arial"/>
        </w:rPr>
        <w:t xml:space="preserve">- </w:t>
      </w:r>
      <w:proofErr w:type="gramStart"/>
      <w:r w:rsidRPr="00EB69E0">
        <w:rPr>
          <w:rFonts w:cs="Arial"/>
        </w:rPr>
        <w:t>у</w:t>
      </w:r>
      <w:proofErr w:type="gramEnd"/>
      <w:r w:rsidRPr="00EB69E0">
        <w:rPr>
          <w:rFonts w:cs="Arial"/>
        </w:rPr>
        <w:t xml:space="preserve"> Табелу 2. </w:t>
      </w:r>
      <w:proofErr w:type="gramStart"/>
      <w:r w:rsidRPr="00EB69E0">
        <w:rPr>
          <w:rFonts w:cs="Arial"/>
        </w:rPr>
        <w:t>уписују</w:t>
      </w:r>
      <w:proofErr w:type="gramEnd"/>
      <w:r w:rsidRPr="00EB69E0">
        <w:rPr>
          <w:rFonts w:cs="Arial"/>
        </w:rPr>
        <w:t xml:space="preserve"> се посебно исказани трошкови у дин/ EUR који су укључени у укупно понуђену цену без ПДВ (ред бр. </w:t>
      </w:r>
      <w:proofErr w:type="gramStart"/>
      <w:r w:rsidRPr="00EB69E0">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EB69E0">
        <w:rPr>
          <w:rFonts w:cs="Arial"/>
        </w:rPr>
        <w:t xml:space="preserve">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EB69E0" w:rsidRPr="004F0BA1" w:rsidRDefault="001639AB" w:rsidP="001639AB">
      <w:pPr>
        <w:tabs>
          <w:tab w:val="left" w:pos="992"/>
        </w:tabs>
        <w:spacing w:before="0"/>
        <w:rPr>
          <w:rFonts w:cs="Arial"/>
          <w:lang w:val="sr-Cyrl-RS"/>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p>
    <w:p w:rsidR="00EB69E0" w:rsidRDefault="00EB69E0" w:rsidP="001639AB">
      <w:pPr>
        <w:tabs>
          <w:tab w:val="left" w:pos="992"/>
        </w:tabs>
        <w:spacing w:before="0"/>
        <w:rPr>
          <w:rFonts w:cs="Arial"/>
          <w:lang w:val="sr-Cyrl-RS"/>
        </w:rPr>
      </w:pPr>
    </w:p>
    <w:p w:rsidR="00C25E10" w:rsidRPr="00F10346" w:rsidRDefault="00C25E10" w:rsidP="00C25E10">
      <w:pPr>
        <w:pStyle w:val="KDObrazac"/>
        <w:spacing w:before="0"/>
      </w:pPr>
      <w:proofErr w:type="gramStart"/>
      <w:r w:rsidRPr="00F10346">
        <w:t xml:space="preserve">ОБРАЗАЦ </w:t>
      </w:r>
      <w:r>
        <w:rPr>
          <w:lang w:val="sr-Cyrl-RS"/>
        </w:rPr>
        <w:t>2</w:t>
      </w:r>
      <w:r w:rsidRPr="00F10346">
        <w:t>.</w:t>
      </w:r>
      <w:proofErr w:type="gramEnd"/>
    </w:p>
    <w:p w:rsidR="00C25E10" w:rsidRPr="004F0BA1" w:rsidRDefault="00C25E10" w:rsidP="004F0BA1">
      <w:pPr>
        <w:spacing w:before="0"/>
        <w:jc w:val="center"/>
        <w:rPr>
          <w:rFonts w:cs="Arial"/>
          <w:b/>
          <w:lang w:val="sr-Cyrl-RS"/>
        </w:rPr>
      </w:pPr>
      <w:r w:rsidRPr="00F10346">
        <w:rPr>
          <w:rFonts w:cs="Arial"/>
          <w:b/>
        </w:rPr>
        <w:lastRenderedPageBreak/>
        <w:t>ОБРАЗАЦ СТРУКТУРЕ ЦЕНЕ</w:t>
      </w:r>
      <w:r>
        <w:rPr>
          <w:rFonts w:cs="Arial"/>
          <w:b/>
          <w:lang w:val="sr-Cyrl-RS"/>
        </w:rPr>
        <w:t xml:space="preserve"> за ПАРТИЈУ 2</w:t>
      </w:r>
    </w:p>
    <w:p w:rsidR="00C25E10" w:rsidRPr="00F10346" w:rsidRDefault="00C25E10" w:rsidP="00C25E10">
      <w:pPr>
        <w:spacing w:before="0"/>
        <w:rPr>
          <w:rFonts w:cs="Arial"/>
        </w:rPr>
      </w:pPr>
      <w:proofErr w:type="gramStart"/>
      <w:r w:rsidRPr="00F10346">
        <w:rPr>
          <w:rFonts w:cs="Arial"/>
        </w:rPr>
        <w:t>Табела 1.</w:t>
      </w:r>
      <w:proofErr w:type="gramEnd"/>
    </w:p>
    <w:tbl>
      <w:tblPr>
        <w:tblW w:w="55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2473"/>
        <w:gridCol w:w="852"/>
        <w:gridCol w:w="1092"/>
        <w:gridCol w:w="728"/>
        <w:gridCol w:w="728"/>
        <w:gridCol w:w="975"/>
        <w:gridCol w:w="975"/>
        <w:gridCol w:w="1826"/>
      </w:tblGrid>
      <w:tr w:rsidR="00C25E10" w:rsidRPr="00F10346" w:rsidTr="00715627">
        <w:tc>
          <w:tcPr>
            <w:tcW w:w="298" w:type="pct"/>
            <w:shd w:val="clear" w:color="auto" w:fill="C6D9F1" w:themeFill="text2" w:themeFillTint="33"/>
            <w:vAlign w:val="center"/>
          </w:tcPr>
          <w:p w:rsidR="00C25E10" w:rsidRPr="00F10346" w:rsidRDefault="00C25E10" w:rsidP="00715627">
            <w:pPr>
              <w:spacing w:before="0"/>
              <w:jc w:val="center"/>
              <w:rPr>
                <w:rFonts w:cs="Arial"/>
                <w:bCs/>
                <w:iCs/>
                <w:lang w:val="sr-Cyrl-CS"/>
              </w:rPr>
            </w:pPr>
            <w:r w:rsidRPr="00F10346">
              <w:rPr>
                <w:rFonts w:cs="Arial"/>
                <w:bCs/>
                <w:iCs/>
                <w:lang w:val="sr-Cyrl-CS"/>
              </w:rPr>
              <w:t>Рбр</w:t>
            </w:r>
          </w:p>
        </w:tc>
        <w:tc>
          <w:tcPr>
            <w:tcW w:w="1205" w:type="pct"/>
            <w:shd w:val="clear" w:color="auto" w:fill="C6D9F1" w:themeFill="text2" w:themeFillTint="33"/>
            <w:vAlign w:val="center"/>
          </w:tcPr>
          <w:p w:rsidR="00C25E10" w:rsidRPr="00F10346" w:rsidRDefault="00C25E10" w:rsidP="00715627">
            <w:pPr>
              <w:spacing w:before="0"/>
              <w:jc w:val="center"/>
              <w:rPr>
                <w:rFonts w:cs="Arial"/>
                <w:b/>
                <w:bCs/>
                <w:iCs/>
                <w:lang w:val="sr-Cyrl-CS"/>
              </w:rPr>
            </w:pPr>
            <w:r w:rsidRPr="00F10346">
              <w:rPr>
                <w:rFonts w:cs="Arial"/>
                <w:b/>
                <w:bCs/>
                <w:iCs/>
                <w:lang w:val="sr-Cyrl-CS"/>
              </w:rPr>
              <w:t>Назив добра</w:t>
            </w:r>
          </w:p>
        </w:tc>
        <w:tc>
          <w:tcPr>
            <w:tcW w:w="415" w:type="pct"/>
            <w:shd w:val="clear" w:color="auto" w:fill="C6D9F1" w:themeFill="text2" w:themeFillTint="33"/>
            <w:vAlign w:val="center"/>
          </w:tcPr>
          <w:p w:rsidR="00C25E10" w:rsidRPr="00F10346" w:rsidRDefault="00C25E10" w:rsidP="00715627">
            <w:pPr>
              <w:spacing w:before="0"/>
              <w:jc w:val="center"/>
              <w:rPr>
                <w:rFonts w:cs="Arial"/>
                <w:b/>
                <w:bCs/>
                <w:iCs/>
                <w:lang w:val="sr-Cyrl-CS"/>
              </w:rPr>
            </w:pPr>
            <w:r w:rsidRPr="00F10346">
              <w:rPr>
                <w:rFonts w:cs="Arial"/>
                <w:b/>
                <w:bCs/>
                <w:iCs/>
                <w:lang w:val="sr-Cyrl-CS"/>
              </w:rPr>
              <w:t>Јед.</w:t>
            </w:r>
          </w:p>
          <w:p w:rsidR="00C25E10" w:rsidRDefault="00C25E10" w:rsidP="00715627">
            <w:pPr>
              <w:spacing w:before="0"/>
              <w:jc w:val="center"/>
              <w:rPr>
                <w:rFonts w:cs="Arial"/>
                <w:b/>
                <w:bCs/>
                <w:iCs/>
                <w:lang w:val="sr-Cyrl-CS"/>
              </w:rPr>
            </w:pPr>
            <w:r w:rsidRPr="00F10346">
              <w:rPr>
                <w:rFonts w:cs="Arial"/>
                <w:b/>
                <w:bCs/>
                <w:iCs/>
                <w:lang w:val="sr-Cyrl-CS"/>
              </w:rPr>
              <w:t>Мере</w:t>
            </w:r>
          </w:p>
          <w:p w:rsidR="00C25E10" w:rsidRPr="00F10346" w:rsidRDefault="00C25E10" w:rsidP="00715627">
            <w:pPr>
              <w:spacing w:before="0"/>
              <w:jc w:val="center"/>
              <w:rPr>
                <w:rFonts w:cs="Arial"/>
                <w:b/>
                <w:bCs/>
                <w:iCs/>
                <w:lang w:val="sr-Cyrl-CS"/>
              </w:rPr>
            </w:pPr>
            <w:r>
              <w:rPr>
                <w:rFonts w:cs="Arial"/>
                <w:b/>
                <w:bCs/>
                <w:iCs/>
                <w:lang w:val="sr-Cyrl-CS"/>
              </w:rPr>
              <w:t>метар</w:t>
            </w:r>
          </w:p>
        </w:tc>
        <w:tc>
          <w:tcPr>
            <w:tcW w:w="532" w:type="pct"/>
            <w:shd w:val="clear" w:color="auto" w:fill="C6D9F1" w:themeFill="text2" w:themeFillTint="33"/>
            <w:vAlign w:val="center"/>
          </w:tcPr>
          <w:p w:rsidR="00C25E10" w:rsidRPr="00F10346" w:rsidRDefault="00C25E10" w:rsidP="00715627">
            <w:pPr>
              <w:spacing w:before="0"/>
              <w:jc w:val="center"/>
              <w:rPr>
                <w:rFonts w:cs="Arial"/>
                <w:b/>
                <w:bCs/>
                <w:iCs/>
                <w:lang w:val="sr-Cyrl-CS"/>
              </w:rPr>
            </w:pPr>
            <w:r w:rsidRPr="00F10346">
              <w:rPr>
                <w:rFonts w:cs="Arial"/>
                <w:b/>
                <w:bCs/>
                <w:iCs/>
                <w:lang w:val="sr-Cyrl-CS"/>
              </w:rPr>
              <w:t>количина</w:t>
            </w:r>
          </w:p>
        </w:tc>
        <w:tc>
          <w:tcPr>
            <w:tcW w:w="355" w:type="pct"/>
            <w:shd w:val="clear" w:color="auto" w:fill="C6D9F1" w:themeFill="text2" w:themeFillTint="33"/>
            <w:vAlign w:val="center"/>
          </w:tcPr>
          <w:p w:rsidR="00C25E10" w:rsidRPr="00EB69E0" w:rsidRDefault="00C25E10" w:rsidP="00715627">
            <w:pPr>
              <w:spacing w:before="0"/>
              <w:jc w:val="center"/>
              <w:rPr>
                <w:rFonts w:cs="Arial"/>
                <w:b/>
                <w:bCs/>
                <w:iCs/>
                <w:lang w:val="sr-Cyrl-CS"/>
              </w:rPr>
            </w:pPr>
            <w:r w:rsidRPr="00EB69E0">
              <w:rPr>
                <w:rFonts w:cs="Arial"/>
                <w:b/>
                <w:bCs/>
                <w:iCs/>
                <w:lang w:val="sr-Cyrl-CS"/>
              </w:rPr>
              <w:t>Јед.</w:t>
            </w:r>
          </w:p>
          <w:p w:rsidR="00C25E10" w:rsidRPr="00EB69E0" w:rsidRDefault="00C25E10" w:rsidP="00715627">
            <w:pPr>
              <w:spacing w:before="0"/>
              <w:jc w:val="center"/>
              <w:rPr>
                <w:rFonts w:cs="Arial"/>
                <w:b/>
                <w:bCs/>
                <w:iCs/>
                <w:lang w:val="sr-Cyrl-CS"/>
              </w:rPr>
            </w:pPr>
            <w:r w:rsidRPr="00EB69E0">
              <w:rPr>
                <w:rFonts w:cs="Arial"/>
                <w:b/>
                <w:bCs/>
                <w:iCs/>
                <w:lang w:val="sr-Cyrl-CS"/>
              </w:rPr>
              <w:t>цена без ПДВ</w:t>
            </w:r>
          </w:p>
          <w:p w:rsidR="00C25E10" w:rsidRPr="00EB69E0" w:rsidRDefault="00C25E10" w:rsidP="00715627">
            <w:pPr>
              <w:spacing w:before="0"/>
              <w:jc w:val="center"/>
              <w:rPr>
                <w:rFonts w:cs="Arial"/>
                <w:b/>
                <w:bCs/>
                <w:iCs/>
                <w:lang w:val="sr-Cyrl-CS"/>
              </w:rPr>
            </w:pPr>
            <w:r w:rsidRPr="00EB69E0">
              <w:rPr>
                <w:rFonts w:cs="Arial"/>
                <w:b/>
                <w:bCs/>
                <w:iCs/>
                <w:lang w:val="sr-Cyrl-CS"/>
              </w:rPr>
              <w:t>дин. /</w:t>
            </w:r>
            <w:r w:rsidRPr="00EB69E0">
              <w:rPr>
                <w:rFonts w:cs="Arial"/>
              </w:rPr>
              <w:t xml:space="preserve"> EUR</w:t>
            </w:r>
          </w:p>
        </w:tc>
        <w:tc>
          <w:tcPr>
            <w:tcW w:w="355" w:type="pct"/>
            <w:shd w:val="clear" w:color="auto" w:fill="C6D9F1" w:themeFill="text2" w:themeFillTint="33"/>
            <w:vAlign w:val="center"/>
          </w:tcPr>
          <w:p w:rsidR="00C25E10" w:rsidRPr="00EB69E0" w:rsidRDefault="00C25E10" w:rsidP="00715627">
            <w:pPr>
              <w:spacing w:before="0"/>
              <w:jc w:val="center"/>
              <w:rPr>
                <w:rFonts w:cs="Arial"/>
                <w:b/>
                <w:bCs/>
                <w:iCs/>
                <w:lang w:val="sr-Cyrl-CS"/>
              </w:rPr>
            </w:pPr>
            <w:r w:rsidRPr="00EB69E0">
              <w:rPr>
                <w:rFonts w:cs="Arial"/>
                <w:b/>
                <w:bCs/>
                <w:iCs/>
                <w:lang w:val="sr-Cyrl-CS"/>
              </w:rPr>
              <w:t>Јед.</w:t>
            </w:r>
          </w:p>
          <w:p w:rsidR="00C25E10" w:rsidRPr="00EB69E0" w:rsidRDefault="00C25E10" w:rsidP="00715627">
            <w:pPr>
              <w:spacing w:before="0"/>
              <w:jc w:val="center"/>
              <w:rPr>
                <w:rFonts w:cs="Arial"/>
                <w:b/>
                <w:bCs/>
                <w:iCs/>
                <w:lang w:val="sr-Cyrl-CS"/>
              </w:rPr>
            </w:pPr>
            <w:r w:rsidRPr="00EB69E0">
              <w:rPr>
                <w:rFonts w:cs="Arial"/>
                <w:b/>
                <w:bCs/>
                <w:iCs/>
                <w:lang w:val="sr-Cyrl-CS"/>
              </w:rPr>
              <w:t>цена са ПДВ</w:t>
            </w:r>
          </w:p>
          <w:p w:rsidR="00C25E10" w:rsidRPr="00EB69E0" w:rsidRDefault="00C25E10" w:rsidP="00715627">
            <w:pPr>
              <w:spacing w:before="0"/>
              <w:jc w:val="center"/>
              <w:rPr>
                <w:rFonts w:cs="Arial"/>
                <w:b/>
                <w:bCs/>
                <w:iCs/>
                <w:lang w:val="sr-Cyrl-CS"/>
              </w:rPr>
            </w:pPr>
            <w:r w:rsidRPr="00EB69E0">
              <w:rPr>
                <w:rFonts w:cs="Arial"/>
                <w:b/>
                <w:bCs/>
                <w:iCs/>
                <w:lang w:val="sr-Cyrl-CS"/>
              </w:rPr>
              <w:t>дин. /</w:t>
            </w:r>
            <w:r w:rsidRPr="00EB69E0">
              <w:rPr>
                <w:rFonts w:cs="Arial"/>
              </w:rPr>
              <w:t xml:space="preserve"> EUR</w:t>
            </w:r>
          </w:p>
        </w:tc>
        <w:tc>
          <w:tcPr>
            <w:tcW w:w="475" w:type="pct"/>
            <w:shd w:val="clear" w:color="auto" w:fill="C6D9F1" w:themeFill="text2" w:themeFillTint="33"/>
            <w:vAlign w:val="center"/>
          </w:tcPr>
          <w:p w:rsidR="00C25E10" w:rsidRPr="00EB69E0" w:rsidRDefault="00C25E10" w:rsidP="00715627">
            <w:pPr>
              <w:spacing w:before="0"/>
              <w:jc w:val="center"/>
              <w:rPr>
                <w:rFonts w:cs="Arial"/>
                <w:b/>
                <w:bCs/>
                <w:iCs/>
                <w:lang w:val="sr-Cyrl-CS"/>
              </w:rPr>
            </w:pPr>
            <w:r w:rsidRPr="00EB69E0">
              <w:rPr>
                <w:rFonts w:cs="Arial"/>
                <w:b/>
                <w:bCs/>
                <w:iCs/>
                <w:lang w:val="sr-Cyrl-CS"/>
              </w:rPr>
              <w:t>Укупна цена без ПДВ</w:t>
            </w:r>
          </w:p>
          <w:p w:rsidR="00C25E10" w:rsidRPr="00EB69E0" w:rsidRDefault="00C25E10" w:rsidP="00715627">
            <w:pPr>
              <w:spacing w:before="0"/>
              <w:jc w:val="center"/>
              <w:rPr>
                <w:rFonts w:cs="Arial"/>
                <w:b/>
                <w:bCs/>
                <w:iCs/>
                <w:lang w:val="sr-Cyrl-CS"/>
              </w:rPr>
            </w:pPr>
            <w:r w:rsidRPr="00EB69E0">
              <w:rPr>
                <w:rFonts w:cs="Arial"/>
                <w:b/>
                <w:bCs/>
                <w:iCs/>
                <w:lang w:val="sr-Cyrl-CS"/>
              </w:rPr>
              <w:t>дин. /</w:t>
            </w:r>
            <w:r w:rsidRPr="00EB69E0">
              <w:rPr>
                <w:rFonts w:cs="Arial"/>
              </w:rPr>
              <w:t>EUR</w:t>
            </w:r>
          </w:p>
        </w:tc>
        <w:tc>
          <w:tcPr>
            <w:tcW w:w="475" w:type="pct"/>
            <w:shd w:val="clear" w:color="auto" w:fill="C6D9F1" w:themeFill="text2" w:themeFillTint="33"/>
            <w:vAlign w:val="center"/>
          </w:tcPr>
          <w:p w:rsidR="00C25E10" w:rsidRPr="00EB69E0" w:rsidRDefault="00C25E10" w:rsidP="00715627">
            <w:pPr>
              <w:spacing w:before="0"/>
              <w:jc w:val="center"/>
              <w:rPr>
                <w:rFonts w:cs="Arial"/>
                <w:b/>
                <w:bCs/>
                <w:iCs/>
                <w:lang w:val="sr-Cyrl-CS"/>
              </w:rPr>
            </w:pPr>
            <w:r w:rsidRPr="00EB69E0">
              <w:rPr>
                <w:rFonts w:cs="Arial"/>
                <w:b/>
                <w:bCs/>
                <w:iCs/>
                <w:lang w:val="sr-Cyrl-CS"/>
              </w:rPr>
              <w:t>Укупна цена са ПДВ</w:t>
            </w:r>
          </w:p>
          <w:p w:rsidR="00C25E10" w:rsidRPr="00EB69E0" w:rsidRDefault="00C25E10" w:rsidP="00715627">
            <w:pPr>
              <w:spacing w:before="0"/>
              <w:jc w:val="center"/>
              <w:rPr>
                <w:rFonts w:cs="Arial"/>
                <w:b/>
                <w:bCs/>
                <w:iCs/>
                <w:lang w:val="sr-Cyrl-CS"/>
              </w:rPr>
            </w:pPr>
            <w:r w:rsidRPr="00EB69E0">
              <w:rPr>
                <w:rFonts w:cs="Arial"/>
                <w:b/>
                <w:bCs/>
                <w:iCs/>
                <w:lang w:val="sr-Cyrl-CS"/>
              </w:rPr>
              <w:t>дин. /</w:t>
            </w:r>
            <w:r w:rsidRPr="00EB69E0">
              <w:rPr>
                <w:rFonts w:cs="Arial"/>
              </w:rPr>
              <w:t>EUR</w:t>
            </w:r>
          </w:p>
        </w:tc>
        <w:tc>
          <w:tcPr>
            <w:tcW w:w="890" w:type="pct"/>
            <w:shd w:val="clear" w:color="auto" w:fill="C6D9F1" w:themeFill="text2" w:themeFillTint="33"/>
          </w:tcPr>
          <w:p w:rsidR="00C25E10" w:rsidRPr="00F10346" w:rsidRDefault="00C25E10" w:rsidP="00715627">
            <w:pPr>
              <w:spacing w:before="0"/>
              <w:jc w:val="center"/>
              <w:rPr>
                <w:rFonts w:cs="Arial"/>
                <w:b/>
                <w:bCs/>
                <w:iCs/>
                <w:lang w:val="sr-Cyrl-CS"/>
              </w:rPr>
            </w:pPr>
            <w:r w:rsidRPr="00F10346">
              <w:rPr>
                <w:rFonts w:cs="Arial"/>
                <w:b/>
                <w:bCs/>
                <w:iCs/>
                <w:lang w:val="sr-Cyrl-CS"/>
              </w:rPr>
              <w:t>Назив</w:t>
            </w:r>
          </w:p>
          <w:p w:rsidR="00C25E10" w:rsidRPr="00F10346" w:rsidRDefault="00C25E10" w:rsidP="00715627">
            <w:pPr>
              <w:spacing w:before="0"/>
              <w:jc w:val="center"/>
              <w:rPr>
                <w:rFonts w:cs="Arial"/>
                <w:b/>
                <w:bCs/>
                <w:iCs/>
                <w:lang w:val="sr-Cyrl-CS"/>
              </w:rPr>
            </w:pPr>
            <w:r w:rsidRPr="00F10346">
              <w:rPr>
                <w:rFonts w:cs="Arial"/>
                <w:b/>
                <w:bCs/>
                <w:iCs/>
                <w:lang w:val="sr-Cyrl-CS"/>
              </w:rPr>
              <w:t>произвођача</w:t>
            </w:r>
          </w:p>
          <w:p w:rsidR="00C25E10" w:rsidRPr="00F10346" w:rsidRDefault="00C25E10" w:rsidP="00715627">
            <w:pPr>
              <w:spacing w:before="0"/>
              <w:jc w:val="center"/>
              <w:rPr>
                <w:rFonts w:cs="Arial"/>
                <w:b/>
                <w:bCs/>
                <w:iCs/>
                <w:lang w:val="sr-Cyrl-CS"/>
              </w:rPr>
            </w:pPr>
            <w:r w:rsidRPr="00F10346">
              <w:rPr>
                <w:rFonts w:cs="Arial"/>
                <w:b/>
                <w:bCs/>
                <w:iCs/>
                <w:lang w:val="sr-Cyrl-CS"/>
              </w:rPr>
              <w:t>добара,модел, ознака добра</w:t>
            </w:r>
          </w:p>
        </w:tc>
      </w:tr>
      <w:tr w:rsidR="00C25E10" w:rsidRPr="00F10346" w:rsidTr="00715627">
        <w:tc>
          <w:tcPr>
            <w:tcW w:w="298" w:type="pct"/>
            <w:shd w:val="clear" w:color="auto" w:fill="auto"/>
          </w:tcPr>
          <w:p w:rsidR="00C25E10" w:rsidRPr="00F10346" w:rsidRDefault="00C25E10" w:rsidP="00715627">
            <w:pPr>
              <w:spacing w:before="0"/>
              <w:jc w:val="center"/>
              <w:rPr>
                <w:rFonts w:cs="Arial"/>
                <w:b/>
                <w:bCs/>
                <w:iCs/>
                <w:lang w:val="sr-Cyrl-CS"/>
              </w:rPr>
            </w:pPr>
            <w:r w:rsidRPr="00F10346">
              <w:rPr>
                <w:rFonts w:cs="Arial"/>
                <w:b/>
                <w:bCs/>
                <w:iCs/>
                <w:lang w:val="sr-Cyrl-CS"/>
              </w:rPr>
              <w:t>(1)</w:t>
            </w:r>
          </w:p>
        </w:tc>
        <w:tc>
          <w:tcPr>
            <w:tcW w:w="1205" w:type="pct"/>
            <w:shd w:val="clear" w:color="auto" w:fill="auto"/>
          </w:tcPr>
          <w:p w:rsidR="00C25E10" w:rsidRPr="00F10346" w:rsidRDefault="00C25E10" w:rsidP="00715627">
            <w:pPr>
              <w:spacing w:before="0"/>
              <w:jc w:val="center"/>
              <w:rPr>
                <w:rFonts w:cs="Arial"/>
                <w:b/>
                <w:bCs/>
                <w:iCs/>
                <w:lang w:val="sr-Cyrl-CS"/>
              </w:rPr>
            </w:pPr>
            <w:r w:rsidRPr="00F10346">
              <w:rPr>
                <w:rFonts w:cs="Arial"/>
                <w:b/>
                <w:bCs/>
                <w:iCs/>
                <w:lang w:val="sr-Cyrl-CS"/>
              </w:rPr>
              <w:t>(2)</w:t>
            </w:r>
          </w:p>
        </w:tc>
        <w:tc>
          <w:tcPr>
            <w:tcW w:w="415" w:type="pct"/>
            <w:shd w:val="clear" w:color="auto" w:fill="auto"/>
          </w:tcPr>
          <w:p w:rsidR="00C25E10" w:rsidRPr="00F10346" w:rsidRDefault="00C25E10" w:rsidP="00715627">
            <w:pPr>
              <w:spacing w:before="0"/>
              <w:jc w:val="center"/>
              <w:rPr>
                <w:rFonts w:cs="Arial"/>
                <w:b/>
                <w:bCs/>
                <w:iCs/>
                <w:lang w:val="sr-Cyrl-CS"/>
              </w:rPr>
            </w:pPr>
            <w:r w:rsidRPr="00F10346">
              <w:rPr>
                <w:rFonts w:cs="Arial"/>
                <w:b/>
                <w:bCs/>
                <w:iCs/>
                <w:lang w:val="sr-Cyrl-CS"/>
              </w:rPr>
              <w:t>(3)</w:t>
            </w:r>
          </w:p>
        </w:tc>
        <w:tc>
          <w:tcPr>
            <w:tcW w:w="532" w:type="pct"/>
            <w:shd w:val="clear" w:color="auto" w:fill="auto"/>
          </w:tcPr>
          <w:p w:rsidR="00C25E10" w:rsidRPr="00F10346" w:rsidRDefault="00C25E10" w:rsidP="00715627">
            <w:pPr>
              <w:spacing w:before="0"/>
              <w:jc w:val="center"/>
              <w:rPr>
                <w:rFonts w:cs="Arial"/>
                <w:b/>
                <w:bCs/>
                <w:iCs/>
                <w:lang w:val="sr-Cyrl-CS"/>
              </w:rPr>
            </w:pPr>
            <w:r w:rsidRPr="00F10346">
              <w:rPr>
                <w:rFonts w:cs="Arial"/>
                <w:b/>
                <w:bCs/>
                <w:iCs/>
                <w:lang w:val="sr-Cyrl-CS"/>
              </w:rPr>
              <w:t>(4)</w:t>
            </w:r>
          </w:p>
        </w:tc>
        <w:tc>
          <w:tcPr>
            <w:tcW w:w="355" w:type="pct"/>
            <w:shd w:val="clear" w:color="auto" w:fill="auto"/>
          </w:tcPr>
          <w:p w:rsidR="00C25E10" w:rsidRPr="00F10346" w:rsidRDefault="00C25E10" w:rsidP="00715627">
            <w:pPr>
              <w:spacing w:before="0"/>
              <w:jc w:val="center"/>
              <w:rPr>
                <w:rFonts w:cs="Arial"/>
                <w:b/>
                <w:bCs/>
                <w:iCs/>
                <w:lang w:val="sr-Cyrl-CS"/>
              </w:rPr>
            </w:pPr>
            <w:r w:rsidRPr="00F10346">
              <w:rPr>
                <w:rFonts w:cs="Arial"/>
                <w:b/>
                <w:bCs/>
                <w:iCs/>
                <w:lang w:val="sr-Cyrl-CS"/>
              </w:rPr>
              <w:t>(5)</w:t>
            </w:r>
          </w:p>
        </w:tc>
        <w:tc>
          <w:tcPr>
            <w:tcW w:w="355" w:type="pct"/>
            <w:shd w:val="clear" w:color="auto" w:fill="auto"/>
          </w:tcPr>
          <w:p w:rsidR="00C25E10" w:rsidRPr="00F10346" w:rsidRDefault="00C25E10" w:rsidP="00715627">
            <w:pPr>
              <w:spacing w:before="0"/>
              <w:jc w:val="center"/>
              <w:rPr>
                <w:rFonts w:cs="Arial"/>
                <w:b/>
                <w:bCs/>
                <w:iCs/>
                <w:lang w:val="sr-Cyrl-CS"/>
              </w:rPr>
            </w:pPr>
            <w:r w:rsidRPr="00F10346">
              <w:rPr>
                <w:rFonts w:cs="Arial"/>
                <w:b/>
                <w:bCs/>
                <w:iCs/>
                <w:lang w:val="sr-Cyrl-CS"/>
              </w:rPr>
              <w:t>(6)</w:t>
            </w:r>
          </w:p>
        </w:tc>
        <w:tc>
          <w:tcPr>
            <w:tcW w:w="475" w:type="pct"/>
            <w:shd w:val="clear" w:color="auto" w:fill="auto"/>
          </w:tcPr>
          <w:p w:rsidR="00C25E10" w:rsidRPr="00F10346" w:rsidRDefault="00C25E10" w:rsidP="00715627">
            <w:pPr>
              <w:spacing w:before="0"/>
              <w:jc w:val="center"/>
              <w:rPr>
                <w:rFonts w:cs="Arial"/>
                <w:b/>
                <w:bCs/>
                <w:iCs/>
                <w:lang w:val="sr-Cyrl-CS"/>
              </w:rPr>
            </w:pPr>
            <w:r w:rsidRPr="00F10346">
              <w:rPr>
                <w:rFonts w:cs="Arial"/>
                <w:b/>
                <w:bCs/>
                <w:iCs/>
                <w:lang w:val="sr-Cyrl-CS"/>
              </w:rPr>
              <w:t>(7)</w:t>
            </w:r>
          </w:p>
        </w:tc>
        <w:tc>
          <w:tcPr>
            <w:tcW w:w="475" w:type="pct"/>
            <w:shd w:val="clear" w:color="auto" w:fill="auto"/>
          </w:tcPr>
          <w:p w:rsidR="00C25E10" w:rsidRPr="00F10346" w:rsidRDefault="00C25E10" w:rsidP="00715627">
            <w:pPr>
              <w:spacing w:before="0"/>
              <w:jc w:val="center"/>
              <w:rPr>
                <w:rFonts w:cs="Arial"/>
                <w:b/>
                <w:bCs/>
                <w:iCs/>
                <w:lang w:val="sr-Cyrl-CS"/>
              </w:rPr>
            </w:pPr>
            <w:r w:rsidRPr="00F10346">
              <w:rPr>
                <w:rFonts w:cs="Arial"/>
                <w:b/>
                <w:bCs/>
                <w:iCs/>
                <w:lang w:val="sr-Cyrl-CS"/>
              </w:rPr>
              <w:t>(8)</w:t>
            </w:r>
          </w:p>
        </w:tc>
        <w:tc>
          <w:tcPr>
            <w:tcW w:w="890" w:type="pct"/>
          </w:tcPr>
          <w:p w:rsidR="00C25E10" w:rsidRPr="00F10346" w:rsidRDefault="00C25E10" w:rsidP="00715627">
            <w:pPr>
              <w:spacing w:before="0"/>
              <w:jc w:val="center"/>
              <w:rPr>
                <w:rFonts w:cs="Arial"/>
                <w:b/>
                <w:bCs/>
                <w:iCs/>
                <w:lang w:val="sr-Cyrl-CS"/>
              </w:rPr>
            </w:pPr>
            <w:r w:rsidRPr="00F10346">
              <w:rPr>
                <w:rFonts w:cs="Arial"/>
                <w:b/>
                <w:bCs/>
                <w:iCs/>
                <w:lang w:val="sr-Cyrl-CS"/>
              </w:rPr>
              <w:t>(9)</w:t>
            </w:r>
          </w:p>
        </w:tc>
      </w:tr>
      <w:tr w:rsidR="00715627" w:rsidRPr="00F10346" w:rsidTr="00715627">
        <w:tc>
          <w:tcPr>
            <w:tcW w:w="298" w:type="pct"/>
            <w:shd w:val="clear" w:color="auto" w:fill="auto"/>
            <w:vAlign w:val="center"/>
          </w:tcPr>
          <w:p w:rsidR="00715627" w:rsidRPr="00F10346" w:rsidRDefault="00715627" w:rsidP="00715627">
            <w:pPr>
              <w:spacing w:before="0"/>
              <w:jc w:val="center"/>
              <w:rPr>
                <w:rFonts w:cs="Arial"/>
                <w:b/>
                <w:bCs/>
                <w:iCs/>
                <w:lang w:val="sr-Cyrl-CS"/>
              </w:rPr>
            </w:pPr>
            <w:r w:rsidRPr="00F10346">
              <w:rPr>
                <w:rFonts w:cs="Arial"/>
                <w:b/>
                <w:bCs/>
                <w:iCs/>
                <w:lang w:val="sr-Cyrl-CS"/>
              </w:rPr>
              <w:t>1.</w:t>
            </w:r>
          </w:p>
        </w:tc>
        <w:tc>
          <w:tcPr>
            <w:tcW w:w="1205" w:type="pct"/>
            <w:shd w:val="clear" w:color="auto" w:fill="auto"/>
            <w:vAlign w:val="center"/>
          </w:tcPr>
          <w:p w:rsidR="00715627" w:rsidRPr="00801F0A" w:rsidRDefault="00715627" w:rsidP="00715627">
            <w:pPr>
              <w:ind w:right="15"/>
              <w:jc w:val="left"/>
              <w:rPr>
                <w:rFonts w:cs="Arial"/>
                <w:lang w:val="sr-Latn-RS"/>
              </w:rPr>
            </w:pPr>
            <w:r>
              <w:rPr>
                <w:rFonts w:cs="Arial"/>
                <w:lang w:val="sr-Latn-RS"/>
              </w:rPr>
              <w:t xml:space="preserve">Gumena transportna traka </w:t>
            </w:r>
            <w:r>
              <w:rPr>
                <w:rFonts w:cs="Arial"/>
                <w:lang w:val="sr-Cyrl-RS"/>
              </w:rPr>
              <w:t xml:space="preserve"> 1600/4 </w:t>
            </w:r>
            <w:r>
              <w:rPr>
                <w:rFonts w:cs="Arial"/>
                <w:lang w:val="sr-Latn-RS"/>
              </w:rPr>
              <w:t>EP-250  4/2 K  DIN 22102</w:t>
            </w:r>
          </w:p>
        </w:tc>
        <w:tc>
          <w:tcPr>
            <w:tcW w:w="415" w:type="pct"/>
            <w:shd w:val="clear" w:color="auto" w:fill="auto"/>
            <w:vAlign w:val="center"/>
          </w:tcPr>
          <w:p w:rsidR="00715627" w:rsidRPr="00F10346" w:rsidRDefault="00715627" w:rsidP="00715627">
            <w:pPr>
              <w:spacing w:before="0"/>
              <w:jc w:val="center"/>
              <w:rPr>
                <w:rFonts w:cs="Arial"/>
                <w:bCs/>
                <w:iCs/>
                <w:lang w:val="sr-Cyrl-CS"/>
              </w:rPr>
            </w:pPr>
            <w:r w:rsidRPr="00BA3221">
              <w:rPr>
                <w:rFonts w:cs="Arial"/>
                <w:bCs/>
                <w:iCs/>
                <w:lang w:val="sr-Cyrl-CS"/>
              </w:rPr>
              <w:t>метар</w:t>
            </w:r>
          </w:p>
        </w:tc>
        <w:tc>
          <w:tcPr>
            <w:tcW w:w="532" w:type="pct"/>
            <w:shd w:val="clear" w:color="auto" w:fill="auto"/>
          </w:tcPr>
          <w:p w:rsidR="00715627" w:rsidRPr="005D5995" w:rsidRDefault="00715627" w:rsidP="00715627">
            <w:pPr>
              <w:jc w:val="right"/>
            </w:pPr>
            <w:r>
              <w:rPr>
                <w:lang w:val="sr-Cyrl-RS"/>
              </w:rPr>
              <w:t>155</w:t>
            </w:r>
          </w:p>
        </w:tc>
        <w:tc>
          <w:tcPr>
            <w:tcW w:w="355" w:type="pct"/>
            <w:shd w:val="clear" w:color="auto" w:fill="auto"/>
            <w:vAlign w:val="center"/>
          </w:tcPr>
          <w:p w:rsidR="00715627" w:rsidRPr="00F10346" w:rsidRDefault="00715627" w:rsidP="00715627">
            <w:pPr>
              <w:spacing w:before="0"/>
              <w:jc w:val="center"/>
              <w:rPr>
                <w:rFonts w:cs="Arial"/>
                <w:b/>
                <w:bCs/>
                <w:iCs/>
              </w:rPr>
            </w:pPr>
          </w:p>
        </w:tc>
        <w:tc>
          <w:tcPr>
            <w:tcW w:w="355" w:type="pct"/>
            <w:shd w:val="clear" w:color="auto" w:fill="auto"/>
            <w:vAlign w:val="center"/>
          </w:tcPr>
          <w:p w:rsidR="00715627" w:rsidRPr="00F10346" w:rsidRDefault="00715627" w:rsidP="00715627">
            <w:pPr>
              <w:spacing w:before="0"/>
              <w:jc w:val="center"/>
              <w:rPr>
                <w:rFonts w:cs="Arial"/>
                <w:b/>
                <w:bCs/>
                <w:iCs/>
              </w:rPr>
            </w:pPr>
          </w:p>
        </w:tc>
        <w:tc>
          <w:tcPr>
            <w:tcW w:w="475" w:type="pct"/>
            <w:shd w:val="clear" w:color="auto" w:fill="auto"/>
            <w:vAlign w:val="center"/>
          </w:tcPr>
          <w:p w:rsidR="00715627" w:rsidRPr="00F10346" w:rsidRDefault="00715627" w:rsidP="00715627">
            <w:pPr>
              <w:spacing w:before="0"/>
              <w:jc w:val="center"/>
              <w:rPr>
                <w:rFonts w:cs="Arial"/>
                <w:b/>
                <w:bCs/>
                <w:iCs/>
              </w:rPr>
            </w:pPr>
          </w:p>
        </w:tc>
        <w:tc>
          <w:tcPr>
            <w:tcW w:w="475" w:type="pct"/>
            <w:shd w:val="clear" w:color="auto" w:fill="auto"/>
            <w:vAlign w:val="center"/>
          </w:tcPr>
          <w:p w:rsidR="00715627" w:rsidRPr="00F10346" w:rsidRDefault="00715627" w:rsidP="00715627">
            <w:pPr>
              <w:spacing w:before="0"/>
              <w:jc w:val="center"/>
              <w:rPr>
                <w:rFonts w:cs="Arial"/>
                <w:b/>
                <w:bCs/>
                <w:iCs/>
              </w:rPr>
            </w:pPr>
          </w:p>
        </w:tc>
        <w:tc>
          <w:tcPr>
            <w:tcW w:w="890" w:type="pct"/>
          </w:tcPr>
          <w:p w:rsidR="00715627" w:rsidRPr="00F10346" w:rsidRDefault="00715627" w:rsidP="00715627">
            <w:pPr>
              <w:spacing w:before="0"/>
              <w:jc w:val="center"/>
              <w:rPr>
                <w:rFonts w:cs="Arial"/>
                <w:b/>
                <w:bCs/>
                <w:iCs/>
              </w:rPr>
            </w:pPr>
          </w:p>
        </w:tc>
      </w:tr>
      <w:tr w:rsidR="00715627" w:rsidRPr="00F10346" w:rsidTr="00715627">
        <w:tc>
          <w:tcPr>
            <w:tcW w:w="298" w:type="pct"/>
            <w:shd w:val="clear" w:color="auto" w:fill="auto"/>
            <w:vAlign w:val="center"/>
          </w:tcPr>
          <w:p w:rsidR="00715627" w:rsidRPr="00F10346" w:rsidRDefault="00715627" w:rsidP="00715627">
            <w:pPr>
              <w:spacing w:before="0"/>
              <w:jc w:val="center"/>
              <w:rPr>
                <w:rFonts w:cs="Arial"/>
                <w:b/>
                <w:bCs/>
                <w:iCs/>
                <w:lang w:val="sr-Cyrl-CS"/>
              </w:rPr>
            </w:pPr>
            <w:r>
              <w:rPr>
                <w:rFonts w:cs="Arial"/>
                <w:b/>
                <w:bCs/>
                <w:iCs/>
                <w:lang w:val="sr-Cyrl-CS"/>
              </w:rPr>
              <w:t>2.</w:t>
            </w:r>
          </w:p>
        </w:tc>
        <w:tc>
          <w:tcPr>
            <w:tcW w:w="1205" w:type="pct"/>
            <w:shd w:val="clear" w:color="auto" w:fill="auto"/>
            <w:vAlign w:val="center"/>
          </w:tcPr>
          <w:p w:rsidR="00715627" w:rsidRPr="00ED655C" w:rsidRDefault="00715627" w:rsidP="00715627">
            <w:pPr>
              <w:ind w:right="15"/>
              <w:jc w:val="left"/>
              <w:rPr>
                <w:rFonts w:cs="Arial"/>
                <w:lang w:val="sr-Cyrl-RS"/>
              </w:rPr>
            </w:pPr>
            <w:r>
              <w:rPr>
                <w:rFonts w:cs="Arial"/>
                <w:lang w:val="sr-Latn-RS"/>
              </w:rPr>
              <w:t xml:space="preserve">Gumena transportna traka </w:t>
            </w:r>
            <w:r>
              <w:rPr>
                <w:rFonts w:cs="Arial"/>
                <w:lang w:val="sr-Cyrl-RS"/>
              </w:rPr>
              <w:t xml:space="preserve"> 1600/</w:t>
            </w:r>
            <w:r>
              <w:rPr>
                <w:rFonts w:cs="Arial"/>
                <w:lang w:val="sr-Latn-RS"/>
              </w:rPr>
              <w:t>5</w:t>
            </w:r>
            <w:r>
              <w:rPr>
                <w:rFonts w:cs="Arial"/>
                <w:lang w:val="sr-Cyrl-RS"/>
              </w:rPr>
              <w:t xml:space="preserve"> </w:t>
            </w:r>
            <w:r>
              <w:rPr>
                <w:rFonts w:cs="Arial"/>
                <w:lang w:val="sr-Latn-RS"/>
              </w:rPr>
              <w:t>EP-250  6/3 K  DIN 22102</w:t>
            </w:r>
          </w:p>
        </w:tc>
        <w:tc>
          <w:tcPr>
            <w:tcW w:w="415" w:type="pct"/>
            <w:shd w:val="clear" w:color="auto" w:fill="auto"/>
            <w:vAlign w:val="center"/>
          </w:tcPr>
          <w:p w:rsidR="00715627" w:rsidRPr="00F10346" w:rsidRDefault="00715627" w:rsidP="00715627">
            <w:pPr>
              <w:spacing w:before="0"/>
              <w:jc w:val="center"/>
              <w:rPr>
                <w:rFonts w:cs="Arial"/>
                <w:bCs/>
                <w:iCs/>
                <w:lang w:val="sr-Cyrl-CS"/>
              </w:rPr>
            </w:pPr>
            <w:r w:rsidRPr="00BA3221">
              <w:rPr>
                <w:rFonts w:cs="Arial"/>
                <w:bCs/>
                <w:iCs/>
                <w:lang w:val="sr-Cyrl-CS"/>
              </w:rPr>
              <w:t>метар</w:t>
            </w:r>
          </w:p>
        </w:tc>
        <w:tc>
          <w:tcPr>
            <w:tcW w:w="532" w:type="pct"/>
            <w:shd w:val="clear" w:color="auto" w:fill="auto"/>
          </w:tcPr>
          <w:p w:rsidR="00715627" w:rsidRPr="005D5995" w:rsidRDefault="00715627" w:rsidP="00715627">
            <w:pPr>
              <w:jc w:val="right"/>
            </w:pPr>
            <w:r>
              <w:rPr>
                <w:lang w:val="sr-Cyrl-RS"/>
              </w:rPr>
              <w:t>326</w:t>
            </w:r>
          </w:p>
        </w:tc>
        <w:tc>
          <w:tcPr>
            <w:tcW w:w="355" w:type="pct"/>
            <w:shd w:val="clear" w:color="auto" w:fill="auto"/>
            <w:vAlign w:val="center"/>
          </w:tcPr>
          <w:p w:rsidR="00715627" w:rsidRPr="00F10346" w:rsidRDefault="00715627" w:rsidP="00715627">
            <w:pPr>
              <w:spacing w:before="0"/>
              <w:jc w:val="center"/>
              <w:rPr>
                <w:rFonts w:cs="Arial"/>
                <w:b/>
                <w:bCs/>
                <w:iCs/>
              </w:rPr>
            </w:pPr>
          </w:p>
        </w:tc>
        <w:tc>
          <w:tcPr>
            <w:tcW w:w="355" w:type="pct"/>
            <w:shd w:val="clear" w:color="auto" w:fill="auto"/>
            <w:vAlign w:val="center"/>
          </w:tcPr>
          <w:p w:rsidR="00715627" w:rsidRPr="00F10346" w:rsidRDefault="00715627" w:rsidP="00715627">
            <w:pPr>
              <w:spacing w:before="0"/>
              <w:jc w:val="center"/>
              <w:rPr>
                <w:rFonts w:cs="Arial"/>
                <w:b/>
                <w:bCs/>
                <w:iCs/>
              </w:rPr>
            </w:pPr>
          </w:p>
        </w:tc>
        <w:tc>
          <w:tcPr>
            <w:tcW w:w="475" w:type="pct"/>
            <w:shd w:val="clear" w:color="auto" w:fill="auto"/>
            <w:vAlign w:val="center"/>
          </w:tcPr>
          <w:p w:rsidR="00715627" w:rsidRPr="00F10346" w:rsidRDefault="00715627" w:rsidP="00715627">
            <w:pPr>
              <w:spacing w:before="0"/>
              <w:jc w:val="center"/>
              <w:rPr>
                <w:rFonts w:cs="Arial"/>
                <w:b/>
                <w:bCs/>
                <w:iCs/>
              </w:rPr>
            </w:pPr>
          </w:p>
        </w:tc>
        <w:tc>
          <w:tcPr>
            <w:tcW w:w="475" w:type="pct"/>
            <w:shd w:val="clear" w:color="auto" w:fill="auto"/>
            <w:vAlign w:val="center"/>
          </w:tcPr>
          <w:p w:rsidR="00715627" w:rsidRPr="00F10346" w:rsidRDefault="00715627" w:rsidP="00715627">
            <w:pPr>
              <w:spacing w:before="0"/>
              <w:jc w:val="center"/>
              <w:rPr>
                <w:rFonts w:cs="Arial"/>
                <w:b/>
                <w:bCs/>
                <w:iCs/>
              </w:rPr>
            </w:pPr>
          </w:p>
        </w:tc>
        <w:tc>
          <w:tcPr>
            <w:tcW w:w="890" w:type="pct"/>
          </w:tcPr>
          <w:p w:rsidR="00715627" w:rsidRPr="00F10346" w:rsidRDefault="00715627" w:rsidP="00715627">
            <w:pPr>
              <w:spacing w:before="0"/>
              <w:jc w:val="center"/>
              <w:rPr>
                <w:rFonts w:cs="Arial"/>
                <w:b/>
                <w:bCs/>
                <w:iCs/>
              </w:rPr>
            </w:pPr>
          </w:p>
        </w:tc>
      </w:tr>
      <w:tr w:rsidR="00715627" w:rsidRPr="00F10346" w:rsidTr="00715627">
        <w:tc>
          <w:tcPr>
            <w:tcW w:w="298" w:type="pct"/>
            <w:shd w:val="clear" w:color="auto" w:fill="auto"/>
            <w:vAlign w:val="center"/>
          </w:tcPr>
          <w:p w:rsidR="00715627" w:rsidRPr="00F10346" w:rsidRDefault="00715627" w:rsidP="00715627">
            <w:pPr>
              <w:spacing w:before="0"/>
              <w:jc w:val="center"/>
              <w:rPr>
                <w:rFonts w:cs="Arial"/>
                <w:b/>
                <w:bCs/>
                <w:iCs/>
                <w:lang w:val="sr-Cyrl-CS"/>
              </w:rPr>
            </w:pPr>
            <w:r>
              <w:rPr>
                <w:rFonts w:cs="Arial"/>
                <w:b/>
                <w:bCs/>
                <w:iCs/>
                <w:lang w:val="sr-Cyrl-CS"/>
              </w:rPr>
              <w:t>3.</w:t>
            </w:r>
          </w:p>
        </w:tc>
        <w:tc>
          <w:tcPr>
            <w:tcW w:w="1205" w:type="pct"/>
            <w:shd w:val="clear" w:color="auto" w:fill="auto"/>
            <w:vAlign w:val="center"/>
          </w:tcPr>
          <w:p w:rsidR="00715627" w:rsidRPr="00064B4F" w:rsidRDefault="00715627" w:rsidP="00715627">
            <w:pPr>
              <w:ind w:right="15"/>
              <w:jc w:val="left"/>
              <w:rPr>
                <w:rFonts w:cs="Arial"/>
                <w:lang w:val="sr-Latn-RS"/>
              </w:rPr>
            </w:pPr>
            <w:r w:rsidRPr="00064B4F">
              <w:rPr>
                <w:rFonts w:cs="Arial"/>
                <w:lang w:val="sr-Cyrl-RS"/>
              </w:rPr>
              <w:t xml:space="preserve">Gumena transportna traka  </w:t>
            </w:r>
            <w:r>
              <w:rPr>
                <w:rFonts w:cs="Arial"/>
                <w:lang w:val="sr-Latn-RS"/>
              </w:rPr>
              <w:t>1600/6 EP-315 5/3 K  DIN 22102</w:t>
            </w:r>
          </w:p>
        </w:tc>
        <w:tc>
          <w:tcPr>
            <w:tcW w:w="415" w:type="pct"/>
            <w:shd w:val="clear" w:color="auto" w:fill="auto"/>
            <w:vAlign w:val="center"/>
          </w:tcPr>
          <w:p w:rsidR="00715627" w:rsidRPr="00F10346" w:rsidRDefault="00715627" w:rsidP="00715627">
            <w:pPr>
              <w:spacing w:before="0"/>
              <w:jc w:val="center"/>
              <w:rPr>
                <w:rFonts w:cs="Arial"/>
                <w:bCs/>
                <w:iCs/>
                <w:lang w:val="sr-Cyrl-CS"/>
              </w:rPr>
            </w:pPr>
            <w:r w:rsidRPr="00BA3221">
              <w:rPr>
                <w:rFonts w:cs="Arial"/>
                <w:bCs/>
                <w:iCs/>
                <w:lang w:val="sr-Cyrl-CS"/>
              </w:rPr>
              <w:t>метар</w:t>
            </w:r>
          </w:p>
        </w:tc>
        <w:tc>
          <w:tcPr>
            <w:tcW w:w="532" w:type="pct"/>
            <w:shd w:val="clear" w:color="auto" w:fill="auto"/>
          </w:tcPr>
          <w:p w:rsidR="00715627" w:rsidRPr="005D5995" w:rsidRDefault="00715627" w:rsidP="00715627">
            <w:pPr>
              <w:jc w:val="right"/>
            </w:pPr>
            <w:r>
              <w:rPr>
                <w:lang w:val="sr-Cyrl-RS"/>
              </w:rPr>
              <w:t>4</w:t>
            </w:r>
            <w:r w:rsidRPr="005D5995">
              <w:t>00</w:t>
            </w:r>
          </w:p>
        </w:tc>
        <w:tc>
          <w:tcPr>
            <w:tcW w:w="355" w:type="pct"/>
            <w:shd w:val="clear" w:color="auto" w:fill="auto"/>
            <w:vAlign w:val="center"/>
          </w:tcPr>
          <w:p w:rsidR="00715627" w:rsidRPr="00F10346" w:rsidRDefault="00715627" w:rsidP="00715627">
            <w:pPr>
              <w:spacing w:before="0"/>
              <w:jc w:val="center"/>
              <w:rPr>
                <w:rFonts w:cs="Arial"/>
                <w:b/>
                <w:bCs/>
                <w:iCs/>
              </w:rPr>
            </w:pPr>
          </w:p>
        </w:tc>
        <w:tc>
          <w:tcPr>
            <w:tcW w:w="355" w:type="pct"/>
            <w:shd w:val="clear" w:color="auto" w:fill="auto"/>
            <w:vAlign w:val="center"/>
          </w:tcPr>
          <w:p w:rsidR="00715627" w:rsidRPr="00F10346" w:rsidRDefault="00715627" w:rsidP="00715627">
            <w:pPr>
              <w:spacing w:before="0"/>
              <w:jc w:val="center"/>
              <w:rPr>
                <w:rFonts w:cs="Arial"/>
                <w:b/>
                <w:bCs/>
                <w:iCs/>
              </w:rPr>
            </w:pPr>
          </w:p>
        </w:tc>
        <w:tc>
          <w:tcPr>
            <w:tcW w:w="475" w:type="pct"/>
            <w:shd w:val="clear" w:color="auto" w:fill="auto"/>
            <w:vAlign w:val="center"/>
          </w:tcPr>
          <w:p w:rsidR="00715627" w:rsidRPr="00F10346" w:rsidRDefault="00715627" w:rsidP="00715627">
            <w:pPr>
              <w:spacing w:before="0"/>
              <w:jc w:val="center"/>
              <w:rPr>
                <w:rFonts w:cs="Arial"/>
                <w:b/>
                <w:bCs/>
                <w:iCs/>
              </w:rPr>
            </w:pPr>
          </w:p>
        </w:tc>
        <w:tc>
          <w:tcPr>
            <w:tcW w:w="475" w:type="pct"/>
            <w:shd w:val="clear" w:color="auto" w:fill="auto"/>
            <w:vAlign w:val="center"/>
          </w:tcPr>
          <w:p w:rsidR="00715627" w:rsidRPr="00F10346" w:rsidRDefault="00715627" w:rsidP="00715627">
            <w:pPr>
              <w:spacing w:before="0"/>
              <w:jc w:val="center"/>
              <w:rPr>
                <w:rFonts w:cs="Arial"/>
                <w:b/>
                <w:bCs/>
                <w:iCs/>
              </w:rPr>
            </w:pPr>
          </w:p>
        </w:tc>
        <w:tc>
          <w:tcPr>
            <w:tcW w:w="890" w:type="pct"/>
          </w:tcPr>
          <w:p w:rsidR="00715627" w:rsidRPr="00F10346" w:rsidRDefault="00715627" w:rsidP="00715627">
            <w:pPr>
              <w:spacing w:before="0"/>
              <w:jc w:val="center"/>
              <w:rPr>
                <w:rFonts w:cs="Arial"/>
                <w:b/>
                <w:bCs/>
                <w:iCs/>
              </w:rPr>
            </w:pPr>
          </w:p>
        </w:tc>
      </w:tr>
      <w:tr w:rsidR="00715627" w:rsidRPr="00F10346" w:rsidTr="00715627">
        <w:tc>
          <w:tcPr>
            <w:tcW w:w="298" w:type="pct"/>
            <w:shd w:val="clear" w:color="auto" w:fill="auto"/>
            <w:vAlign w:val="center"/>
          </w:tcPr>
          <w:p w:rsidR="00715627" w:rsidRPr="00F10346" w:rsidRDefault="00715627" w:rsidP="00715627">
            <w:pPr>
              <w:spacing w:before="0"/>
              <w:jc w:val="center"/>
              <w:rPr>
                <w:rFonts w:cs="Arial"/>
                <w:b/>
                <w:bCs/>
                <w:iCs/>
                <w:lang w:val="sr-Cyrl-CS"/>
              </w:rPr>
            </w:pPr>
            <w:r>
              <w:rPr>
                <w:rFonts w:cs="Arial"/>
                <w:b/>
                <w:bCs/>
                <w:iCs/>
                <w:lang w:val="sr-Cyrl-CS"/>
              </w:rPr>
              <w:t>4.</w:t>
            </w:r>
          </w:p>
        </w:tc>
        <w:tc>
          <w:tcPr>
            <w:tcW w:w="1205" w:type="pct"/>
            <w:shd w:val="clear" w:color="auto" w:fill="auto"/>
          </w:tcPr>
          <w:p w:rsidR="00715627" w:rsidRPr="00064B4F" w:rsidRDefault="00715627" w:rsidP="00715627">
            <w:pPr>
              <w:jc w:val="left"/>
            </w:pPr>
            <w:r w:rsidRPr="00064B4F">
              <w:rPr>
                <w:rFonts w:cs="Arial"/>
                <w:lang w:val="sr-Cyrl-RS"/>
              </w:rPr>
              <w:t xml:space="preserve">Gumena transportna traka  </w:t>
            </w:r>
            <w:r>
              <w:rPr>
                <w:rFonts w:cs="Arial"/>
                <w:lang w:val="sr-Latn-RS"/>
              </w:rPr>
              <w:t xml:space="preserve">1000/4 EP-315 4/2 K  DIN </w:t>
            </w:r>
          </w:p>
        </w:tc>
        <w:tc>
          <w:tcPr>
            <w:tcW w:w="415" w:type="pct"/>
            <w:shd w:val="clear" w:color="auto" w:fill="auto"/>
            <w:vAlign w:val="center"/>
          </w:tcPr>
          <w:p w:rsidR="00715627" w:rsidRPr="00F10346" w:rsidRDefault="00715627" w:rsidP="00715627">
            <w:pPr>
              <w:spacing w:before="0"/>
              <w:jc w:val="center"/>
              <w:rPr>
                <w:rFonts w:cs="Arial"/>
                <w:bCs/>
                <w:iCs/>
                <w:lang w:val="sr-Cyrl-CS"/>
              </w:rPr>
            </w:pPr>
            <w:r w:rsidRPr="00BA3221">
              <w:rPr>
                <w:rFonts w:cs="Arial"/>
                <w:bCs/>
                <w:iCs/>
                <w:lang w:val="sr-Cyrl-CS"/>
              </w:rPr>
              <w:t>метар</w:t>
            </w:r>
          </w:p>
        </w:tc>
        <w:tc>
          <w:tcPr>
            <w:tcW w:w="532" w:type="pct"/>
            <w:shd w:val="clear" w:color="auto" w:fill="auto"/>
          </w:tcPr>
          <w:p w:rsidR="00715627" w:rsidRPr="005D5995" w:rsidRDefault="00715627" w:rsidP="00715627">
            <w:pPr>
              <w:jc w:val="right"/>
            </w:pPr>
            <w:r>
              <w:rPr>
                <w:lang w:val="sr-Cyrl-RS"/>
              </w:rPr>
              <w:t>380</w:t>
            </w:r>
          </w:p>
        </w:tc>
        <w:tc>
          <w:tcPr>
            <w:tcW w:w="355" w:type="pct"/>
            <w:shd w:val="clear" w:color="auto" w:fill="auto"/>
            <w:vAlign w:val="center"/>
          </w:tcPr>
          <w:p w:rsidR="00715627" w:rsidRPr="00F10346" w:rsidRDefault="00715627" w:rsidP="00715627">
            <w:pPr>
              <w:spacing w:before="0"/>
              <w:jc w:val="center"/>
              <w:rPr>
                <w:rFonts w:cs="Arial"/>
                <w:b/>
                <w:bCs/>
                <w:iCs/>
              </w:rPr>
            </w:pPr>
          </w:p>
        </w:tc>
        <w:tc>
          <w:tcPr>
            <w:tcW w:w="355" w:type="pct"/>
            <w:shd w:val="clear" w:color="auto" w:fill="auto"/>
            <w:vAlign w:val="center"/>
          </w:tcPr>
          <w:p w:rsidR="00715627" w:rsidRPr="00F10346" w:rsidRDefault="00715627" w:rsidP="00715627">
            <w:pPr>
              <w:spacing w:before="0"/>
              <w:jc w:val="center"/>
              <w:rPr>
                <w:rFonts w:cs="Arial"/>
                <w:b/>
                <w:bCs/>
                <w:iCs/>
              </w:rPr>
            </w:pPr>
          </w:p>
        </w:tc>
        <w:tc>
          <w:tcPr>
            <w:tcW w:w="475" w:type="pct"/>
            <w:shd w:val="clear" w:color="auto" w:fill="auto"/>
            <w:vAlign w:val="center"/>
          </w:tcPr>
          <w:p w:rsidR="00715627" w:rsidRPr="00F10346" w:rsidRDefault="00715627" w:rsidP="00715627">
            <w:pPr>
              <w:spacing w:before="0"/>
              <w:jc w:val="center"/>
              <w:rPr>
                <w:rFonts w:cs="Arial"/>
                <w:b/>
                <w:bCs/>
                <w:iCs/>
              </w:rPr>
            </w:pPr>
          </w:p>
        </w:tc>
        <w:tc>
          <w:tcPr>
            <w:tcW w:w="475" w:type="pct"/>
            <w:shd w:val="clear" w:color="auto" w:fill="auto"/>
            <w:vAlign w:val="center"/>
          </w:tcPr>
          <w:p w:rsidR="00715627" w:rsidRPr="00F10346" w:rsidRDefault="00715627" w:rsidP="00715627">
            <w:pPr>
              <w:spacing w:before="0"/>
              <w:jc w:val="center"/>
              <w:rPr>
                <w:rFonts w:cs="Arial"/>
                <w:b/>
                <w:bCs/>
                <w:iCs/>
              </w:rPr>
            </w:pPr>
          </w:p>
        </w:tc>
        <w:tc>
          <w:tcPr>
            <w:tcW w:w="890" w:type="pct"/>
          </w:tcPr>
          <w:p w:rsidR="00715627" w:rsidRPr="00F10346" w:rsidRDefault="00715627" w:rsidP="00715627">
            <w:pPr>
              <w:spacing w:before="0"/>
              <w:jc w:val="center"/>
              <w:rPr>
                <w:rFonts w:cs="Arial"/>
                <w:b/>
                <w:bCs/>
                <w:iCs/>
              </w:rPr>
            </w:pPr>
          </w:p>
        </w:tc>
      </w:tr>
      <w:tr w:rsidR="00715627" w:rsidRPr="00F10346" w:rsidTr="00715627">
        <w:tc>
          <w:tcPr>
            <w:tcW w:w="298" w:type="pct"/>
            <w:shd w:val="clear" w:color="auto" w:fill="auto"/>
            <w:vAlign w:val="center"/>
          </w:tcPr>
          <w:p w:rsidR="00715627" w:rsidRPr="00F10346" w:rsidRDefault="00715627" w:rsidP="00715627">
            <w:pPr>
              <w:spacing w:before="0"/>
              <w:jc w:val="center"/>
              <w:rPr>
                <w:rFonts w:cs="Arial"/>
                <w:b/>
                <w:bCs/>
                <w:iCs/>
                <w:lang w:val="sr-Cyrl-CS"/>
              </w:rPr>
            </w:pPr>
            <w:r>
              <w:rPr>
                <w:rFonts w:cs="Arial"/>
                <w:b/>
                <w:bCs/>
                <w:iCs/>
                <w:lang w:val="sr-Cyrl-CS"/>
              </w:rPr>
              <w:t>5.</w:t>
            </w:r>
          </w:p>
        </w:tc>
        <w:tc>
          <w:tcPr>
            <w:tcW w:w="1205" w:type="pct"/>
            <w:shd w:val="clear" w:color="auto" w:fill="auto"/>
          </w:tcPr>
          <w:p w:rsidR="00715627" w:rsidRDefault="00715627" w:rsidP="00715627">
            <w:pPr>
              <w:jc w:val="left"/>
            </w:pPr>
            <w:r w:rsidRPr="00064B4F">
              <w:t xml:space="preserve">Gumena transportna traka </w:t>
            </w:r>
          </w:p>
          <w:p w:rsidR="00715627" w:rsidRPr="00825770" w:rsidRDefault="00715627" w:rsidP="00715627">
            <w:pPr>
              <w:jc w:val="left"/>
            </w:pPr>
            <w:r w:rsidRPr="00064B4F">
              <w:t xml:space="preserve"> </w:t>
            </w:r>
            <w:r>
              <w:t>650/3 EP-315 4/2 T-3</w:t>
            </w:r>
          </w:p>
        </w:tc>
        <w:tc>
          <w:tcPr>
            <w:tcW w:w="415" w:type="pct"/>
            <w:shd w:val="clear" w:color="auto" w:fill="auto"/>
            <w:vAlign w:val="center"/>
          </w:tcPr>
          <w:p w:rsidR="00715627" w:rsidRPr="00F10346" w:rsidRDefault="00715627" w:rsidP="00715627">
            <w:pPr>
              <w:spacing w:before="0"/>
              <w:jc w:val="center"/>
              <w:rPr>
                <w:rFonts w:cs="Arial"/>
                <w:bCs/>
                <w:iCs/>
                <w:lang w:val="sr-Cyrl-CS"/>
              </w:rPr>
            </w:pPr>
            <w:r w:rsidRPr="00BA3221">
              <w:rPr>
                <w:rFonts w:cs="Arial"/>
                <w:bCs/>
                <w:iCs/>
                <w:lang w:val="sr-Cyrl-CS"/>
              </w:rPr>
              <w:t>метар</w:t>
            </w:r>
          </w:p>
        </w:tc>
        <w:tc>
          <w:tcPr>
            <w:tcW w:w="532" w:type="pct"/>
            <w:shd w:val="clear" w:color="auto" w:fill="auto"/>
          </w:tcPr>
          <w:p w:rsidR="00715627" w:rsidRPr="005D5995" w:rsidRDefault="00715627" w:rsidP="00715627">
            <w:pPr>
              <w:jc w:val="right"/>
            </w:pPr>
            <w:r>
              <w:rPr>
                <w:lang w:val="sr-Cyrl-RS"/>
              </w:rPr>
              <w:t>380</w:t>
            </w:r>
          </w:p>
        </w:tc>
        <w:tc>
          <w:tcPr>
            <w:tcW w:w="355" w:type="pct"/>
            <w:shd w:val="clear" w:color="auto" w:fill="auto"/>
            <w:vAlign w:val="center"/>
          </w:tcPr>
          <w:p w:rsidR="00715627" w:rsidRPr="00F10346" w:rsidRDefault="00715627" w:rsidP="00715627">
            <w:pPr>
              <w:spacing w:before="0"/>
              <w:jc w:val="center"/>
              <w:rPr>
                <w:rFonts w:cs="Arial"/>
                <w:b/>
                <w:bCs/>
                <w:iCs/>
              </w:rPr>
            </w:pPr>
          </w:p>
        </w:tc>
        <w:tc>
          <w:tcPr>
            <w:tcW w:w="355" w:type="pct"/>
            <w:shd w:val="clear" w:color="auto" w:fill="auto"/>
            <w:vAlign w:val="center"/>
          </w:tcPr>
          <w:p w:rsidR="00715627" w:rsidRPr="00F10346" w:rsidRDefault="00715627" w:rsidP="00715627">
            <w:pPr>
              <w:spacing w:before="0"/>
              <w:jc w:val="center"/>
              <w:rPr>
                <w:rFonts w:cs="Arial"/>
                <w:b/>
                <w:bCs/>
                <w:iCs/>
              </w:rPr>
            </w:pPr>
          </w:p>
        </w:tc>
        <w:tc>
          <w:tcPr>
            <w:tcW w:w="475" w:type="pct"/>
            <w:shd w:val="clear" w:color="auto" w:fill="auto"/>
            <w:vAlign w:val="center"/>
          </w:tcPr>
          <w:p w:rsidR="00715627" w:rsidRPr="00F10346" w:rsidRDefault="00715627" w:rsidP="00715627">
            <w:pPr>
              <w:spacing w:before="0"/>
              <w:jc w:val="center"/>
              <w:rPr>
                <w:rFonts w:cs="Arial"/>
                <w:b/>
                <w:bCs/>
                <w:iCs/>
              </w:rPr>
            </w:pPr>
          </w:p>
        </w:tc>
        <w:tc>
          <w:tcPr>
            <w:tcW w:w="475" w:type="pct"/>
            <w:shd w:val="clear" w:color="auto" w:fill="auto"/>
            <w:vAlign w:val="center"/>
          </w:tcPr>
          <w:p w:rsidR="00715627" w:rsidRPr="00F10346" w:rsidRDefault="00715627" w:rsidP="00715627">
            <w:pPr>
              <w:spacing w:before="0"/>
              <w:jc w:val="center"/>
              <w:rPr>
                <w:rFonts w:cs="Arial"/>
                <w:b/>
                <w:bCs/>
                <w:iCs/>
              </w:rPr>
            </w:pPr>
          </w:p>
        </w:tc>
        <w:tc>
          <w:tcPr>
            <w:tcW w:w="890" w:type="pct"/>
          </w:tcPr>
          <w:p w:rsidR="00715627" w:rsidRPr="00F10346" w:rsidRDefault="00715627" w:rsidP="00715627">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C25E10" w:rsidRPr="00F10346" w:rsidTr="00715627">
        <w:trPr>
          <w:trHeight w:val="418"/>
        </w:trPr>
        <w:tc>
          <w:tcPr>
            <w:tcW w:w="568" w:type="dxa"/>
            <w:vAlign w:val="center"/>
          </w:tcPr>
          <w:p w:rsidR="00C25E10" w:rsidRPr="00F10346" w:rsidRDefault="00C25E10" w:rsidP="00715627">
            <w:pPr>
              <w:spacing w:before="0"/>
              <w:jc w:val="center"/>
              <w:rPr>
                <w:rFonts w:cs="Arial"/>
                <w:b/>
                <w:lang w:val="sr-Latn-CS"/>
              </w:rPr>
            </w:pPr>
            <w:r w:rsidRPr="00F10346">
              <w:rPr>
                <w:rFonts w:cs="Arial"/>
                <w:b/>
              </w:rPr>
              <w:t>I</w:t>
            </w:r>
          </w:p>
        </w:tc>
        <w:tc>
          <w:tcPr>
            <w:tcW w:w="6740" w:type="dxa"/>
          </w:tcPr>
          <w:p w:rsidR="00C25E10" w:rsidRPr="00EB69E0" w:rsidRDefault="00C25E10" w:rsidP="00715627">
            <w:pPr>
              <w:spacing w:before="0"/>
              <w:jc w:val="center"/>
              <w:rPr>
                <w:rFonts w:cs="Arial"/>
                <w:b/>
              </w:rPr>
            </w:pPr>
            <w:r w:rsidRPr="00EB69E0">
              <w:rPr>
                <w:rFonts w:cs="Arial"/>
                <w:b/>
              </w:rPr>
              <w:t>УКУПНО ПОНУЂЕНА ЦЕНА  без ПДВ динара/</w:t>
            </w:r>
            <w:r w:rsidRPr="00EB69E0">
              <w:rPr>
                <w:rFonts w:cs="Arial"/>
              </w:rPr>
              <w:t xml:space="preserve"> EUR</w:t>
            </w:r>
          </w:p>
          <w:p w:rsidR="00C25E10" w:rsidRPr="00EB69E0" w:rsidRDefault="00C25E10" w:rsidP="00715627">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C25E10" w:rsidRPr="00F10346" w:rsidRDefault="00C25E10" w:rsidP="00715627">
            <w:pPr>
              <w:spacing w:before="0"/>
              <w:rPr>
                <w:rFonts w:cs="Arial"/>
                <w:color w:val="FF0000"/>
              </w:rPr>
            </w:pPr>
          </w:p>
        </w:tc>
      </w:tr>
      <w:tr w:rsidR="00C25E10" w:rsidRPr="00F10346" w:rsidTr="00715627">
        <w:trPr>
          <w:trHeight w:val="610"/>
        </w:trPr>
        <w:tc>
          <w:tcPr>
            <w:tcW w:w="568" w:type="dxa"/>
            <w:tcBorders>
              <w:bottom w:val="single" w:sz="4" w:space="0" w:color="auto"/>
            </w:tcBorders>
            <w:vAlign w:val="center"/>
          </w:tcPr>
          <w:p w:rsidR="00C25E10" w:rsidRPr="00F10346" w:rsidRDefault="00C25E10" w:rsidP="00715627">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C25E10" w:rsidRPr="00EB69E0" w:rsidRDefault="00C25E10" w:rsidP="00715627">
            <w:pPr>
              <w:spacing w:before="0"/>
              <w:jc w:val="center"/>
              <w:rPr>
                <w:rFonts w:cs="Arial"/>
                <w:b/>
              </w:rPr>
            </w:pPr>
            <w:r w:rsidRPr="00EB69E0">
              <w:rPr>
                <w:rFonts w:cs="Arial"/>
                <w:b/>
              </w:rPr>
              <w:t>УКУПАН ИЗНОС  ПДВ динара/</w:t>
            </w:r>
            <w:r w:rsidRPr="00EB69E0">
              <w:rPr>
                <w:rFonts w:cs="Arial"/>
              </w:rPr>
              <w:t xml:space="preserve"> EUR</w:t>
            </w:r>
          </w:p>
        </w:tc>
        <w:tc>
          <w:tcPr>
            <w:tcW w:w="2610" w:type="dxa"/>
            <w:tcBorders>
              <w:bottom w:val="single" w:sz="4" w:space="0" w:color="auto"/>
              <w:right w:val="single" w:sz="4" w:space="0" w:color="auto"/>
            </w:tcBorders>
          </w:tcPr>
          <w:p w:rsidR="00C25E10" w:rsidRPr="00F10346" w:rsidRDefault="00C25E10" w:rsidP="00715627">
            <w:pPr>
              <w:spacing w:before="0"/>
              <w:rPr>
                <w:rFonts w:cs="Arial"/>
                <w:color w:val="FF0000"/>
              </w:rPr>
            </w:pPr>
          </w:p>
        </w:tc>
      </w:tr>
      <w:tr w:rsidR="00C25E10" w:rsidRPr="00F10346" w:rsidTr="00715627">
        <w:trPr>
          <w:trHeight w:val="562"/>
        </w:trPr>
        <w:tc>
          <w:tcPr>
            <w:tcW w:w="568" w:type="dxa"/>
            <w:tcBorders>
              <w:bottom w:val="single" w:sz="4" w:space="0" w:color="auto"/>
            </w:tcBorders>
            <w:vAlign w:val="center"/>
          </w:tcPr>
          <w:p w:rsidR="00C25E10" w:rsidRPr="00F10346" w:rsidRDefault="00C25E10" w:rsidP="00715627">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C25E10" w:rsidRPr="00F10346" w:rsidRDefault="00C25E10" w:rsidP="00715627">
            <w:pPr>
              <w:spacing w:before="0"/>
              <w:jc w:val="center"/>
              <w:rPr>
                <w:rFonts w:cs="Arial"/>
                <w:b/>
              </w:rPr>
            </w:pPr>
            <w:r w:rsidRPr="00F10346">
              <w:rPr>
                <w:rFonts w:cs="Arial"/>
                <w:b/>
              </w:rPr>
              <w:t>УКУПНО ПОНУЂЕНА ЦЕНА  са ПДВ</w:t>
            </w:r>
          </w:p>
          <w:p w:rsidR="00C25E10" w:rsidRPr="00F10346" w:rsidRDefault="00C25E10" w:rsidP="00715627">
            <w:pPr>
              <w:spacing w:before="0"/>
              <w:jc w:val="center"/>
              <w:rPr>
                <w:rFonts w:cs="Arial"/>
                <w:b/>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r w:rsidRPr="00EB69E0">
              <w:rPr>
                <w:rFonts w:cs="Arial"/>
              </w:rPr>
              <w:t>EUR</w:t>
            </w:r>
          </w:p>
        </w:tc>
        <w:tc>
          <w:tcPr>
            <w:tcW w:w="2610" w:type="dxa"/>
            <w:tcBorders>
              <w:bottom w:val="single" w:sz="4" w:space="0" w:color="auto"/>
              <w:right w:val="single" w:sz="4" w:space="0" w:color="auto"/>
            </w:tcBorders>
          </w:tcPr>
          <w:p w:rsidR="00C25E10" w:rsidRPr="00F10346" w:rsidRDefault="00C25E10" w:rsidP="00715627">
            <w:pPr>
              <w:spacing w:before="0"/>
              <w:rPr>
                <w:rFonts w:cs="Arial"/>
                <w:color w:val="FF0000"/>
              </w:rPr>
            </w:pPr>
          </w:p>
        </w:tc>
      </w:tr>
    </w:tbl>
    <w:p w:rsidR="00C25E10" w:rsidRPr="00F10346" w:rsidRDefault="00C25E10" w:rsidP="00C25E10">
      <w:pPr>
        <w:spacing w:before="0"/>
        <w:rPr>
          <w:rFonts w:cs="Arial"/>
        </w:rPr>
      </w:pPr>
    </w:p>
    <w:p w:rsidR="00C25E10" w:rsidRPr="00F10346" w:rsidRDefault="00C25E10" w:rsidP="00C25E10">
      <w:pPr>
        <w:widowControl w:val="0"/>
        <w:spacing w:before="0"/>
        <w:rPr>
          <w:rFonts w:eastAsia="Arial Unicode MS" w:cs="Arial"/>
        </w:rPr>
      </w:pPr>
    </w:p>
    <w:p w:rsidR="00C25E10" w:rsidRPr="00F10346" w:rsidRDefault="00C25E10" w:rsidP="00C25E10">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C25E10" w:rsidRPr="00F10346" w:rsidTr="00715627">
        <w:trPr>
          <w:trHeight w:val="568"/>
        </w:trPr>
        <w:tc>
          <w:tcPr>
            <w:tcW w:w="3022" w:type="dxa"/>
            <w:vMerge w:val="restart"/>
            <w:shd w:val="clear" w:color="auto" w:fill="auto"/>
            <w:vAlign w:val="center"/>
          </w:tcPr>
          <w:p w:rsidR="00C25E10" w:rsidRPr="00EB69E0" w:rsidRDefault="00C25E10" w:rsidP="00715627">
            <w:pPr>
              <w:spacing w:before="0"/>
              <w:rPr>
                <w:rFonts w:cs="Arial"/>
              </w:rPr>
            </w:pPr>
            <w:r w:rsidRPr="00EB69E0">
              <w:rPr>
                <w:rFonts w:cs="Arial"/>
              </w:rPr>
              <w:t>Посебно исказани трошкови у дин/ EUR/процентима који су укључени у укупно понуђену цену без ПДВ-а</w:t>
            </w:r>
          </w:p>
          <w:p w:rsidR="00C25E10" w:rsidRPr="00EB69E0" w:rsidRDefault="00C25E10" w:rsidP="00715627">
            <w:pPr>
              <w:spacing w:before="0"/>
              <w:rPr>
                <w:rFonts w:cs="Arial"/>
                <w:lang w:val="sr-Latn-CS"/>
              </w:rPr>
            </w:pPr>
            <w:r w:rsidRPr="00EB69E0">
              <w:rPr>
                <w:rFonts w:cs="Arial"/>
              </w:rPr>
              <w:t>(</w:t>
            </w:r>
            <w:proofErr w:type="gramStart"/>
            <w:r w:rsidRPr="00EB69E0">
              <w:rPr>
                <w:rFonts w:cs="Arial"/>
              </w:rPr>
              <w:t>цена</w:t>
            </w:r>
            <w:proofErr w:type="gramEnd"/>
            <w:r w:rsidRPr="00EB69E0">
              <w:rPr>
                <w:rFonts w:cs="Arial"/>
              </w:rPr>
              <w:t xml:space="preserve">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C25E10" w:rsidRPr="00EB69E0" w:rsidRDefault="00C25E10" w:rsidP="00715627">
            <w:pPr>
              <w:spacing w:before="0"/>
              <w:rPr>
                <w:rFonts w:cs="Arial"/>
              </w:rPr>
            </w:pPr>
            <w:r w:rsidRPr="00EB69E0">
              <w:rPr>
                <w:rFonts w:cs="Arial"/>
              </w:rPr>
              <w:t>Трошкови царине</w:t>
            </w:r>
          </w:p>
        </w:tc>
        <w:tc>
          <w:tcPr>
            <w:tcW w:w="3960" w:type="dxa"/>
          </w:tcPr>
          <w:p w:rsidR="00C25E10" w:rsidRPr="00EB69E0" w:rsidRDefault="00C25E10" w:rsidP="00715627">
            <w:pPr>
              <w:spacing w:before="0"/>
              <w:jc w:val="center"/>
              <w:rPr>
                <w:rFonts w:cs="Arial"/>
              </w:rPr>
            </w:pPr>
            <w:r w:rsidRPr="00EB69E0">
              <w:rPr>
                <w:rFonts w:cs="Arial"/>
              </w:rPr>
              <w:t>_____динара/ EUR односно ____%</w:t>
            </w:r>
          </w:p>
        </w:tc>
      </w:tr>
      <w:tr w:rsidR="00C25E10" w:rsidRPr="00F10346" w:rsidTr="00715627">
        <w:trPr>
          <w:trHeight w:val="525"/>
        </w:trPr>
        <w:tc>
          <w:tcPr>
            <w:tcW w:w="3022" w:type="dxa"/>
            <w:vMerge/>
            <w:shd w:val="clear" w:color="auto" w:fill="auto"/>
          </w:tcPr>
          <w:p w:rsidR="00C25E10" w:rsidRPr="00EB69E0" w:rsidRDefault="00C25E10" w:rsidP="00715627">
            <w:pPr>
              <w:spacing w:before="0"/>
              <w:rPr>
                <w:rFonts w:cs="Arial"/>
              </w:rPr>
            </w:pPr>
          </w:p>
        </w:tc>
        <w:tc>
          <w:tcPr>
            <w:tcW w:w="2970" w:type="dxa"/>
            <w:shd w:val="clear" w:color="auto" w:fill="auto"/>
            <w:vAlign w:val="center"/>
          </w:tcPr>
          <w:p w:rsidR="00C25E10" w:rsidRPr="00EB69E0" w:rsidRDefault="00C25E10" w:rsidP="00715627">
            <w:pPr>
              <w:spacing w:before="0"/>
              <w:rPr>
                <w:rFonts w:cs="Arial"/>
              </w:rPr>
            </w:pPr>
            <w:r w:rsidRPr="00EB69E0">
              <w:rPr>
                <w:rFonts w:cs="Arial"/>
              </w:rPr>
              <w:t>Трошкови превоза</w:t>
            </w:r>
          </w:p>
        </w:tc>
        <w:tc>
          <w:tcPr>
            <w:tcW w:w="3960" w:type="dxa"/>
          </w:tcPr>
          <w:p w:rsidR="00C25E10" w:rsidRPr="00EB69E0" w:rsidRDefault="00C25E10" w:rsidP="00715627">
            <w:pPr>
              <w:spacing w:before="0"/>
              <w:jc w:val="center"/>
              <w:rPr>
                <w:rFonts w:cs="Arial"/>
              </w:rPr>
            </w:pPr>
            <w:r w:rsidRPr="00EB69E0">
              <w:rPr>
                <w:rFonts w:cs="Arial"/>
              </w:rPr>
              <w:t>_____динара/ EUR односно ____%</w:t>
            </w:r>
          </w:p>
        </w:tc>
      </w:tr>
      <w:tr w:rsidR="00C25E10" w:rsidRPr="00F10346" w:rsidTr="00715627">
        <w:trPr>
          <w:trHeight w:val="534"/>
        </w:trPr>
        <w:tc>
          <w:tcPr>
            <w:tcW w:w="3022" w:type="dxa"/>
            <w:vMerge/>
            <w:shd w:val="clear" w:color="auto" w:fill="auto"/>
          </w:tcPr>
          <w:p w:rsidR="00C25E10" w:rsidRPr="00EB69E0" w:rsidRDefault="00C25E10" w:rsidP="00715627">
            <w:pPr>
              <w:spacing w:before="0"/>
              <w:rPr>
                <w:rFonts w:cs="Arial"/>
              </w:rPr>
            </w:pPr>
          </w:p>
        </w:tc>
        <w:tc>
          <w:tcPr>
            <w:tcW w:w="2970" w:type="dxa"/>
            <w:shd w:val="clear" w:color="auto" w:fill="auto"/>
            <w:vAlign w:val="center"/>
          </w:tcPr>
          <w:p w:rsidR="00C25E10" w:rsidRPr="00EB69E0" w:rsidRDefault="00C25E10" w:rsidP="00715627">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C25E10" w:rsidRPr="00EB69E0" w:rsidRDefault="00C25E10" w:rsidP="00715627">
            <w:pPr>
              <w:spacing w:before="0"/>
              <w:jc w:val="center"/>
              <w:rPr>
                <w:rFonts w:cs="Arial"/>
              </w:rPr>
            </w:pPr>
            <w:r w:rsidRPr="00EB69E0">
              <w:rPr>
                <w:rFonts w:cs="Arial"/>
              </w:rPr>
              <w:t>_____динара/ EUR односно ____%</w:t>
            </w:r>
          </w:p>
        </w:tc>
      </w:tr>
    </w:tbl>
    <w:p w:rsidR="00C25E10" w:rsidRPr="00F10346" w:rsidRDefault="00C25E10" w:rsidP="00C25E10">
      <w:pPr>
        <w:widowControl w:val="0"/>
        <w:spacing w:before="0"/>
        <w:rPr>
          <w:rFonts w:eastAsia="Arial Unicode MS" w:cs="Arial"/>
          <w:color w:val="00B0F0"/>
        </w:rPr>
      </w:pPr>
    </w:p>
    <w:p w:rsidR="00C25E10" w:rsidRPr="00F10346" w:rsidRDefault="00C25E10" w:rsidP="00C25E10">
      <w:pPr>
        <w:widowControl w:val="0"/>
        <w:spacing w:before="0"/>
        <w:rPr>
          <w:rFonts w:eastAsia="Arial Unicode MS" w:cs="Arial"/>
          <w:color w:val="00B0F0"/>
        </w:rPr>
      </w:pPr>
    </w:p>
    <w:p w:rsidR="00C25E10" w:rsidRPr="00F10346" w:rsidRDefault="00C25E10" w:rsidP="00C25E10">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C25E10" w:rsidRPr="00F10346" w:rsidTr="00715627">
        <w:trPr>
          <w:jc w:val="center"/>
        </w:trPr>
        <w:tc>
          <w:tcPr>
            <w:tcW w:w="3882" w:type="dxa"/>
          </w:tcPr>
          <w:p w:rsidR="00C25E10" w:rsidRPr="00F10346" w:rsidRDefault="00C25E10" w:rsidP="00715627">
            <w:pPr>
              <w:spacing w:before="0"/>
              <w:jc w:val="center"/>
              <w:rPr>
                <w:rFonts w:cs="Arial"/>
              </w:rPr>
            </w:pPr>
            <w:r w:rsidRPr="00F10346">
              <w:rPr>
                <w:rFonts w:cs="Arial"/>
              </w:rPr>
              <w:t>Датум:</w:t>
            </w:r>
          </w:p>
        </w:tc>
        <w:tc>
          <w:tcPr>
            <w:tcW w:w="2127" w:type="dxa"/>
          </w:tcPr>
          <w:p w:rsidR="00C25E10" w:rsidRPr="00F10346" w:rsidRDefault="00C25E10" w:rsidP="00715627">
            <w:pPr>
              <w:spacing w:before="0"/>
              <w:jc w:val="center"/>
              <w:rPr>
                <w:rFonts w:cs="Arial"/>
                <w:lang w:val="ru-RU"/>
              </w:rPr>
            </w:pPr>
          </w:p>
        </w:tc>
        <w:tc>
          <w:tcPr>
            <w:tcW w:w="4022" w:type="dxa"/>
          </w:tcPr>
          <w:p w:rsidR="00C25E10" w:rsidRPr="00F10346" w:rsidRDefault="00C25E10" w:rsidP="00715627">
            <w:pPr>
              <w:spacing w:before="0"/>
              <w:jc w:val="center"/>
              <w:rPr>
                <w:rFonts w:cs="Arial"/>
                <w:lang w:val="sr-Cyrl-CS"/>
              </w:rPr>
            </w:pPr>
            <w:r w:rsidRPr="00F10346">
              <w:rPr>
                <w:rFonts w:cs="Arial"/>
                <w:lang w:val="sr-Cyrl-CS"/>
              </w:rPr>
              <w:t>П</w:t>
            </w:r>
            <w:r w:rsidRPr="00F10346">
              <w:rPr>
                <w:rFonts w:cs="Arial"/>
              </w:rPr>
              <w:t>онуђач</w:t>
            </w:r>
          </w:p>
        </w:tc>
      </w:tr>
      <w:tr w:rsidR="00C25E10" w:rsidRPr="00F10346" w:rsidTr="00715627">
        <w:trPr>
          <w:jc w:val="center"/>
        </w:trPr>
        <w:tc>
          <w:tcPr>
            <w:tcW w:w="3882" w:type="dxa"/>
          </w:tcPr>
          <w:p w:rsidR="00C25E10" w:rsidRPr="00F10346" w:rsidRDefault="00C25E10" w:rsidP="00715627">
            <w:pPr>
              <w:spacing w:before="0"/>
              <w:jc w:val="center"/>
              <w:rPr>
                <w:rFonts w:cs="Arial"/>
              </w:rPr>
            </w:pPr>
          </w:p>
        </w:tc>
        <w:tc>
          <w:tcPr>
            <w:tcW w:w="2127" w:type="dxa"/>
          </w:tcPr>
          <w:p w:rsidR="00C25E10" w:rsidRPr="00F10346" w:rsidRDefault="00C25E10" w:rsidP="00715627">
            <w:pPr>
              <w:spacing w:before="0"/>
              <w:jc w:val="center"/>
              <w:rPr>
                <w:rFonts w:cs="Arial"/>
              </w:rPr>
            </w:pPr>
            <w:r w:rsidRPr="00F10346">
              <w:rPr>
                <w:rFonts w:cs="Arial"/>
              </w:rPr>
              <w:t>М.П.</w:t>
            </w:r>
          </w:p>
        </w:tc>
        <w:tc>
          <w:tcPr>
            <w:tcW w:w="4022" w:type="dxa"/>
          </w:tcPr>
          <w:p w:rsidR="00C25E10" w:rsidRPr="00F10346" w:rsidRDefault="00C25E10" w:rsidP="00715627">
            <w:pPr>
              <w:spacing w:before="0"/>
              <w:jc w:val="center"/>
              <w:rPr>
                <w:rFonts w:cs="Arial"/>
                <w:lang w:val="ru-RU"/>
              </w:rPr>
            </w:pPr>
          </w:p>
        </w:tc>
      </w:tr>
      <w:tr w:rsidR="00C25E10" w:rsidRPr="00F10346" w:rsidTr="00715627">
        <w:trPr>
          <w:jc w:val="center"/>
        </w:trPr>
        <w:tc>
          <w:tcPr>
            <w:tcW w:w="3882" w:type="dxa"/>
            <w:tcBorders>
              <w:bottom w:val="single" w:sz="4" w:space="0" w:color="auto"/>
            </w:tcBorders>
          </w:tcPr>
          <w:p w:rsidR="00C25E10" w:rsidRPr="00F10346" w:rsidRDefault="00C25E10" w:rsidP="00715627">
            <w:pPr>
              <w:spacing w:before="0"/>
              <w:jc w:val="center"/>
              <w:rPr>
                <w:rFonts w:cs="Arial"/>
              </w:rPr>
            </w:pPr>
          </w:p>
        </w:tc>
        <w:tc>
          <w:tcPr>
            <w:tcW w:w="2127" w:type="dxa"/>
          </w:tcPr>
          <w:p w:rsidR="00C25E10" w:rsidRPr="00F10346" w:rsidRDefault="00C25E10" w:rsidP="00715627">
            <w:pPr>
              <w:spacing w:before="0"/>
              <w:jc w:val="center"/>
              <w:rPr>
                <w:rFonts w:cs="Arial"/>
                <w:lang w:val="ru-RU"/>
              </w:rPr>
            </w:pPr>
          </w:p>
        </w:tc>
        <w:tc>
          <w:tcPr>
            <w:tcW w:w="4022" w:type="dxa"/>
            <w:tcBorders>
              <w:bottom w:val="single" w:sz="4" w:space="0" w:color="auto"/>
            </w:tcBorders>
          </w:tcPr>
          <w:p w:rsidR="00C25E10" w:rsidRPr="00F10346" w:rsidRDefault="00C25E10" w:rsidP="00715627">
            <w:pPr>
              <w:spacing w:before="0"/>
              <w:jc w:val="center"/>
              <w:rPr>
                <w:rFonts w:cs="Arial"/>
                <w:lang w:val="ru-RU"/>
              </w:rPr>
            </w:pPr>
          </w:p>
        </w:tc>
      </w:tr>
      <w:tr w:rsidR="00C25E10" w:rsidRPr="00F10346" w:rsidTr="00715627">
        <w:trPr>
          <w:trHeight w:val="389"/>
          <w:jc w:val="center"/>
        </w:trPr>
        <w:tc>
          <w:tcPr>
            <w:tcW w:w="3882" w:type="dxa"/>
            <w:tcBorders>
              <w:top w:val="single" w:sz="4" w:space="0" w:color="auto"/>
            </w:tcBorders>
          </w:tcPr>
          <w:p w:rsidR="00C25E10" w:rsidRPr="00F10346" w:rsidRDefault="00C25E10" w:rsidP="00715627">
            <w:pPr>
              <w:spacing w:before="0"/>
              <w:jc w:val="center"/>
              <w:rPr>
                <w:rFonts w:cs="Arial"/>
              </w:rPr>
            </w:pPr>
          </w:p>
        </w:tc>
        <w:tc>
          <w:tcPr>
            <w:tcW w:w="2127" w:type="dxa"/>
          </w:tcPr>
          <w:p w:rsidR="00C25E10" w:rsidRPr="00F10346" w:rsidRDefault="00C25E10" w:rsidP="00715627">
            <w:pPr>
              <w:spacing w:before="0"/>
              <w:jc w:val="center"/>
              <w:rPr>
                <w:rFonts w:cs="Arial"/>
                <w:lang w:val="ru-RU"/>
              </w:rPr>
            </w:pPr>
          </w:p>
        </w:tc>
        <w:tc>
          <w:tcPr>
            <w:tcW w:w="4022" w:type="dxa"/>
            <w:tcBorders>
              <w:top w:val="single" w:sz="4" w:space="0" w:color="auto"/>
            </w:tcBorders>
          </w:tcPr>
          <w:p w:rsidR="00C25E10" w:rsidRPr="00F10346" w:rsidRDefault="00C25E10" w:rsidP="00715627">
            <w:pPr>
              <w:spacing w:before="0"/>
              <w:jc w:val="center"/>
              <w:rPr>
                <w:rFonts w:cs="Arial"/>
                <w:lang w:val="ru-RU"/>
              </w:rPr>
            </w:pPr>
          </w:p>
        </w:tc>
      </w:tr>
    </w:tbl>
    <w:p w:rsidR="00C25E10" w:rsidRPr="00F10346" w:rsidRDefault="00C25E10" w:rsidP="00C25E10">
      <w:pPr>
        <w:spacing w:before="0"/>
        <w:rPr>
          <w:rFonts w:cs="Arial"/>
          <w:b/>
          <w:lang w:val="sr-Latn-CS"/>
        </w:rPr>
      </w:pPr>
    </w:p>
    <w:p w:rsidR="00C25E10" w:rsidRPr="00F10346" w:rsidRDefault="00C25E10" w:rsidP="00C25E10">
      <w:pPr>
        <w:spacing w:before="0"/>
        <w:rPr>
          <w:rFonts w:cs="Arial"/>
          <w:b/>
          <w:lang w:val="sr-Cyrl-CS"/>
        </w:rPr>
      </w:pPr>
      <w:r w:rsidRPr="00F10346">
        <w:rPr>
          <w:rFonts w:cs="Arial"/>
          <w:b/>
          <w:lang w:val="sr-Cyrl-CS"/>
        </w:rPr>
        <w:t>Напомена:</w:t>
      </w:r>
    </w:p>
    <w:p w:rsidR="00C25E10" w:rsidRPr="00F10346" w:rsidRDefault="00C25E10" w:rsidP="00C25E10">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C25E10" w:rsidRPr="00F10346" w:rsidRDefault="00C25E10" w:rsidP="00C25E10">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25E10" w:rsidRPr="00F10346" w:rsidRDefault="00C25E10" w:rsidP="00C25E10">
      <w:pPr>
        <w:spacing w:before="0"/>
        <w:rPr>
          <w:rFonts w:cs="Arial"/>
          <w:b/>
          <w:lang w:val="ru-RU"/>
        </w:rPr>
      </w:pPr>
      <w:r w:rsidRPr="00F10346">
        <w:rPr>
          <w:rFonts w:cs="Arial"/>
          <w:b/>
          <w:lang w:val="sr-Latn-CS"/>
        </w:rPr>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C25E10" w:rsidRPr="00F10346" w:rsidRDefault="00C25E10" w:rsidP="00C25E10">
      <w:pPr>
        <w:spacing w:before="0"/>
        <w:rPr>
          <w:rFonts w:cs="Arial"/>
          <w:b/>
        </w:rPr>
      </w:pPr>
    </w:p>
    <w:p w:rsidR="00C25E10" w:rsidRPr="00F10346" w:rsidRDefault="00C25E10" w:rsidP="00C25E10">
      <w:pPr>
        <w:pStyle w:val="ListParagraph"/>
        <w:tabs>
          <w:tab w:val="left" w:pos="90"/>
        </w:tabs>
        <w:spacing w:before="0" w:after="0" w:line="240" w:lineRule="auto"/>
        <w:ind w:left="0"/>
        <w:rPr>
          <w:rFonts w:ascii="Arial" w:hAnsi="Arial" w:cs="Arial"/>
          <w:bCs/>
          <w:iC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C25E10" w:rsidRPr="00F10346" w:rsidRDefault="00C25E10" w:rsidP="00C25E10">
      <w:pPr>
        <w:pStyle w:val="ListParagraph"/>
        <w:tabs>
          <w:tab w:val="left" w:pos="90"/>
        </w:tabs>
        <w:spacing w:before="0" w:after="0" w:line="240" w:lineRule="auto"/>
        <w:ind w:left="0"/>
        <w:rPr>
          <w:rFonts w:ascii="Arial" w:hAnsi="Arial" w:cs="Arial"/>
          <w:bCs/>
          <w:iCs/>
        </w:rPr>
      </w:pPr>
    </w:p>
    <w:p w:rsidR="00C25E10" w:rsidRPr="00F10346" w:rsidRDefault="00C25E10" w:rsidP="00C25E1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proofErr w:type="gramStart"/>
      <w:r w:rsidRPr="00F10346">
        <w:rPr>
          <w:rFonts w:ascii="Arial" w:hAnsi="Arial" w:cs="Arial"/>
          <w:bCs/>
          <w:iCs/>
        </w:rPr>
        <w:t>уписати</w:t>
      </w:r>
      <w:proofErr w:type="gramEnd"/>
      <w:r w:rsidRPr="00F10346">
        <w:rPr>
          <w:rFonts w:ascii="Arial" w:hAnsi="Arial" w:cs="Arial"/>
          <w:bCs/>
          <w:iCs/>
        </w:rPr>
        <w:t xml:space="preserve"> колико износи јединична цена без ПДВ за испоручено добро;</w:t>
      </w:r>
    </w:p>
    <w:p w:rsidR="00C25E10" w:rsidRPr="00F10346" w:rsidRDefault="00C25E10" w:rsidP="00C25E10">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w:t>
      </w:r>
      <w:proofErr w:type="gramEnd"/>
      <w:r w:rsidRPr="00F10346">
        <w:rPr>
          <w:rFonts w:ascii="Arial" w:hAnsi="Arial" w:cs="Arial"/>
          <w:bCs/>
          <w:iCs/>
        </w:rPr>
        <w:t xml:space="preserve"> </w:t>
      </w:r>
      <w:proofErr w:type="gramStart"/>
      <w:r w:rsidRPr="00F10346">
        <w:rPr>
          <w:rFonts w:ascii="Arial" w:hAnsi="Arial" w:cs="Arial"/>
          <w:bCs/>
          <w:iCs/>
        </w:rPr>
        <w:t>уписати</w:t>
      </w:r>
      <w:proofErr w:type="gramEnd"/>
      <w:r w:rsidRPr="00F10346">
        <w:rPr>
          <w:rFonts w:ascii="Arial" w:hAnsi="Arial" w:cs="Arial"/>
          <w:bCs/>
          <w:iCs/>
        </w:rPr>
        <w:t xml:space="preserve"> колико износи јединична цена са ПДВ за испоручено добро;</w:t>
      </w:r>
    </w:p>
    <w:p w:rsidR="00C25E10" w:rsidRPr="00F10346" w:rsidRDefault="00C25E10" w:rsidP="00C25E10">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w:t>
      </w:r>
      <w:proofErr w:type="gramEnd"/>
      <w:r w:rsidRPr="00F10346">
        <w:rPr>
          <w:rFonts w:ascii="Arial" w:hAnsi="Arial" w:cs="Arial"/>
          <w:bCs/>
          <w:iCs/>
        </w:rPr>
        <w:t xml:space="preserve"> </w:t>
      </w:r>
      <w:proofErr w:type="gramStart"/>
      <w:r w:rsidRPr="00F10346">
        <w:rPr>
          <w:rFonts w:ascii="Arial" w:hAnsi="Arial" w:cs="Arial"/>
          <w:bCs/>
          <w:iCs/>
        </w:rPr>
        <w:t>уписати</w:t>
      </w:r>
      <w:proofErr w:type="gramEnd"/>
      <w:r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C25E10" w:rsidRPr="00F10346" w:rsidRDefault="00C25E10" w:rsidP="00C25E1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w:t>
      </w:r>
      <w:proofErr w:type="gramStart"/>
      <w:r w:rsidRPr="00F10346">
        <w:rPr>
          <w:rFonts w:ascii="Arial" w:hAnsi="Arial" w:cs="Arial"/>
          <w:bCs/>
          <w:iCs/>
        </w:rPr>
        <w:t>уписати</w:t>
      </w:r>
      <w:proofErr w:type="gramEnd"/>
      <w:r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C25E10" w:rsidRPr="00EB69E0" w:rsidRDefault="00C25E10" w:rsidP="00C25E1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color w:val="00B0F0"/>
          <w:lang w:val="sr-Cyrl-CS"/>
        </w:rPr>
        <w:t>-</w:t>
      </w:r>
      <w:r w:rsidRPr="00EB69E0">
        <w:rPr>
          <w:rFonts w:ascii="Arial" w:hAnsi="Arial" w:cs="Arial"/>
          <w:bCs/>
          <w:iCs/>
          <w:lang w:val="sr-Cyrl-CS"/>
        </w:rPr>
        <w:t>у колону 9</w:t>
      </w:r>
      <w:r w:rsidRPr="00EB69E0">
        <w:rPr>
          <w:rFonts w:ascii="Arial" w:hAnsi="Arial" w:cs="Arial"/>
          <w:bCs/>
          <w:iCs/>
        </w:rPr>
        <w:t>.уписати назив произвођача понуђених добара,назив модела/ознаку понуђених добара</w:t>
      </w:r>
    </w:p>
    <w:p w:rsidR="00C25E10" w:rsidRPr="0009377A" w:rsidRDefault="00C25E10" w:rsidP="00C25E10">
      <w:pPr>
        <w:tabs>
          <w:tab w:val="left" w:pos="992"/>
        </w:tabs>
        <w:spacing w:before="0"/>
        <w:rPr>
          <w:rFonts w:cs="Arial"/>
          <w:b/>
          <w:color w:val="00B0F0"/>
          <w:lang w:val="sr-Cyrl-BA"/>
        </w:rPr>
      </w:pPr>
    </w:p>
    <w:p w:rsidR="00C25E10" w:rsidRPr="00EB75D2" w:rsidRDefault="00C25E10" w:rsidP="00C25E10">
      <w:pPr>
        <w:tabs>
          <w:tab w:val="left" w:pos="992"/>
        </w:tabs>
        <w:spacing w:before="0"/>
        <w:rPr>
          <w:rFonts w:cs="Arial"/>
        </w:rPr>
      </w:pPr>
      <w:proofErr w:type="gramStart"/>
      <w:r w:rsidRPr="00EB75D2">
        <w:rPr>
          <w:rFonts w:cs="Arial"/>
        </w:rPr>
        <w:t>-у ред бр.</w:t>
      </w:r>
      <w:proofErr w:type="gramEnd"/>
      <w:r w:rsidRPr="00EB75D2">
        <w:rPr>
          <w:rFonts w:cs="Arial"/>
        </w:rPr>
        <w:t xml:space="preserve"> I – уписује се укупно понуђена цена за све </w:t>
      </w:r>
      <w:proofErr w:type="gramStart"/>
      <w:r w:rsidRPr="00EB75D2">
        <w:rPr>
          <w:rFonts w:cs="Arial"/>
        </w:rPr>
        <w:t>позиције  без</w:t>
      </w:r>
      <w:proofErr w:type="gramEnd"/>
      <w:r w:rsidRPr="00EB75D2">
        <w:rPr>
          <w:rFonts w:cs="Arial"/>
        </w:rPr>
        <w:t xml:space="preserve"> ПДВ (збир кол</w:t>
      </w:r>
      <w:r>
        <w:rPr>
          <w:rFonts w:cs="Arial"/>
        </w:rPr>
        <w:t xml:space="preserve">оне бр. </w:t>
      </w:r>
      <w:r>
        <w:rPr>
          <w:rFonts w:cs="Arial"/>
          <w:lang w:val="sr-Cyrl-RS"/>
        </w:rPr>
        <w:t>7</w:t>
      </w:r>
      <w:r w:rsidRPr="00EB75D2">
        <w:rPr>
          <w:rFonts w:cs="Arial"/>
        </w:rPr>
        <w:t>)</w:t>
      </w:r>
    </w:p>
    <w:p w:rsidR="00C25E10" w:rsidRPr="00EB75D2" w:rsidRDefault="00C25E10" w:rsidP="00C25E10">
      <w:pPr>
        <w:tabs>
          <w:tab w:val="left" w:pos="992"/>
        </w:tabs>
        <w:spacing w:before="0"/>
        <w:rPr>
          <w:rFonts w:cs="Arial"/>
        </w:rPr>
      </w:pPr>
      <w:proofErr w:type="gramStart"/>
      <w:r w:rsidRPr="00EB75D2">
        <w:rPr>
          <w:rFonts w:cs="Arial"/>
        </w:rPr>
        <w:t>-у ред бр.</w:t>
      </w:r>
      <w:proofErr w:type="gramEnd"/>
      <w:r w:rsidRPr="00EB75D2">
        <w:rPr>
          <w:rFonts w:cs="Arial"/>
        </w:rPr>
        <w:t xml:space="preserve"> II – уписује се укупан износ ПДВ </w:t>
      </w:r>
    </w:p>
    <w:p w:rsidR="00C25E10" w:rsidRPr="00EB75D2" w:rsidRDefault="00C25E10" w:rsidP="00C25E10">
      <w:pPr>
        <w:tabs>
          <w:tab w:val="left" w:pos="992"/>
        </w:tabs>
        <w:spacing w:before="0"/>
        <w:rPr>
          <w:rFonts w:cs="Arial"/>
        </w:rPr>
      </w:pPr>
      <w:proofErr w:type="gramStart"/>
      <w:r w:rsidRPr="00EB75D2">
        <w:rPr>
          <w:rFonts w:cs="Arial"/>
        </w:rPr>
        <w:t>-у ред бр.</w:t>
      </w:r>
      <w:proofErr w:type="gramEnd"/>
      <w:r w:rsidRPr="00EB75D2">
        <w:rPr>
          <w:rFonts w:cs="Arial"/>
        </w:rPr>
        <w:t xml:space="preserve"> </w:t>
      </w:r>
      <w:proofErr w:type="gramStart"/>
      <w:r w:rsidRPr="00EB75D2">
        <w:rPr>
          <w:rFonts w:cs="Arial"/>
        </w:rPr>
        <w:t>III – уписује се укупно понуђена цена са ПДВ (ред бр.</w:t>
      </w:r>
      <w:proofErr w:type="gramEnd"/>
      <w:r w:rsidRPr="00EB75D2">
        <w:rPr>
          <w:rFonts w:cs="Arial"/>
        </w:rPr>
        <w:t xml:space="preserve"> </w:t>
      </w:r>
      <w:proofErr w:type="gramStart"/>
      <w:r w:rsidRPr="00EB75D2">
        <w:rPr>
          <w:rFonts w:cs="Arial"/>
        </w:rPr>
        <w:t>I + ред.бр.</w:t>
      </w:r>
      <w:proofErr w:type="gramEnd"/>
      <w:r w:rsidRPr="00EB75D2">
        <w:rPr>
          <w:rFonts w:cs="Arial"/>
        </w:rPr>
        <w:t xml:space="preserve"> II)</w:t>
      </w:r>
    </w:p>
    <w:p w:rsidR="00C25E10" w:rsidRPr="0009377A" w:rsidRDefault="00C25E10" w:rsidP="00C25E10">
      <w:pPr>
        <w:tabs>
          <w:tab w:val="left" w:pos="992"/>
        </w:tabs>
        <w:spacing w:before="0"/>
        <w:ind w:left="720"/>
        <w:rPr>
          <w:rFonts w:cs="Arial"/>
          <w:color w:val="00B0F0"/>
        </w:rPr>
      </w:pPr>
    </w:p>
    <w:p w:rsidR="00C25E10" w:rsidRPr="00EB69E0" w:rsidRDefault="00C25E10" w:rsidP="00C25E10">
      <w:pPr>
        <w:tabs>
          <w:tab w:val="left" w:pos="992"/>
        </w:tabs>
        <w:spacing w:before="0"/>
        <w:rPr>
          <w:rFonts w:cs="Arial"/>
        </w:rPr>
      </w:pPr>
      <w:r w:rsidRPr="00EB69E0">
        <w:rPr>
          <w:rFonts w:cs="Arial"/>
        </w:rPr>
        <w:t xml:space="preserve">- </w:t>
      </w:r>
      <w:proofErr w:type="gramStart"/>
      <w:r w:rsidRPr="00EB69E0">
        <w:rPr>
          <w:rFonts w:cs="Arial"/>
        </w:rPr>
        <w:t>у</w:t>
      </w:r>
      <w:proofErr w:type="gramEnd"/>
      <w:r w:rsidRPr="00EB69E0">
        <w:rPr>
          <w:rFonts w:cs="Arial"/>
        </w:rPr>
        <w:t xml:space="preserve"> Табелу 2. </w:t>
      </w:r>
      <w:proofErr w:type="gramStart"/>
      <w:r w:rsidRPr="00EB69E0">
        <w:rPr>
          <w:rFonts w:cs="Arial"/>
        </w:rPr>
        <w:t>уписују</w:t>
      </w:r>
      <w:proofErr w:type="gramEnd"/>
      <w:r w:rsidRPr="00EB69E0">
        <w:rPr>
          <w:rFonts w:cs="Arial"/>
        </w:rPr>
        <w:t xml:space="preserve"> се посебно исказани трошкови у дин/ EUR који су укључени у укупно понуђену цену без ПДВ (ред бр. </w:t>
      </w:r>
      <w:proofErr w:type="gramStart"/>
      <w:r w:rsidRPr="00EB69E0">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EB69E0">
        <w:rPr>
          <w:rFonts w:cs="Arial"/>
        </w:rPr>
        <w:t xml:space="preserve"> I из табеле 1)</w:t>
      </w:r>
    </w:p>
    <w:p w:rsidR="00C25E10" w:rsidRPr="0009377A" w:rsidRDefault="00C25E10" w:rsidP="00C25E10">
      <w:pPr>
        <w:tabs>
          <w:tab w:val="left" w:pos="992"/>
        </w:tabs>
        <w:spacing w:before="0"/>
        <w:rPr>
          <w:rFonts w:cs="Arial"/>
          <w:color w:val="00B0F0"/>
        </w:rPr>
      </w:pPr>
    </w:p>
    <w:p w:rsidR="00C25E10" w:rsidRPr="00EB75D2" w:rsidRDefault="00C25E10" w:rsidP="00C25E10">
      <w:pPr>
        <w:tabs>
          <w:tab w:val="left" w:pos="992"/>
        </w:tabs>
        <w:spacing w:before="0"/>
        <w:rPr>
          <w:rFonts w:cs="Arial"/>
        </w:rPr>
      </w:pPr>
      <w:proofErr w:type="gramStart"/>
      <w:r w:rsidRPr="00EB75D2">
        <w:rPr>
          <w:rFonts w:cs="Arial"/>
        </w:rPr>
        <w:t>-на место предвиђено за место и датум уписује се место и датум попуњавања обрасца структуре цене.</w:t>
      </w:r>
      <w:proofErr w:type="gramEnd"/>
    </w:p>
    <w:p w:rsidR="00C25E10" w:rsidRPr="00EB75D2" w:rsidRDefault="00C25E10" w:rsidP="00C25E10">
      <w:pPr>
        <w:tabs>
          <w:tab w:val="left" w:pos="992"/>
        </w:tabs>
        <w:spacing w:before="0"/>
        <w:rPr>
          <w:rFonts w:cs="Arial"/>
        </w:rPr>
      </w:pPr>
      <w:r w:rsidRPr="00EB75D2">
        <w:rPr>
          <w:rFonts w:cs="Arial"/>
        </w:rPr>
        <w:t>-</w:t>
      </w:r>
      <w:proofErr w:type="gramStart"/>
      <w:r w:rsidRPr="00EB75D2">
        <w:rPr>
          <w:rFonts w:cs="Arial"/>
        </w:rPr>
        <w:t>на  место</w:t>
      </w:r>
      <w:proofErr w:type="gramEnd"/>
      <w:r w:rsidRPr="00EB75D2">
        <w:rPr>
          <w:rFonts w:cs="Arial"/>
        </w:rPr>
        <w:t xml:space="preserve"> предвиђено за печат и потпис понуђач печатом оверава и потписује образац структуре цене.</w:t>
      </w:r>
    </w:p>
    <w:p w:rsidR="00C25E10" w:rsidRDefault="00C25E10" w:rsidP="00C25E10">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Default="00EB69E0" w:rsidP="001639AB">
      <w:pPr>
        <w:tabs>
          <w:tab w:val="left" w:pos="992"/>
        </w:tabs>
        <w:spacing w:before="0"/>
        <w:rPr>
          <w:rFonts w:cs="Arial"/>
          <w:lang w:val="sr-Cyrl-RS"/>
        </w:rPr>
      </w:pPr>
    </w:p>
    <w:p w:rsidR="00EB69E0" w:rsidRPr="00EB69E0" w:rsidRDefault="00EB69E0" w:rsidP="001639AB">
      <w:pPr>
        <w:tabs>
          <w:tab w:val="left" w:pos="992"/>
        </w:tabs>
        <w:spacing w:before="0"/>
        <w:rPr>
          <w:rFonts w:cs="Arial"/>
          <w:lang w:val="sr-Cyrl-RS"/>
        </w:rPr>
      </w:pPr>
    </w:p>
    <w:p w:rsidR="001639AB" w:rsidRDefault="001639AB" w:rsidP="001639AB">
      <w:pPr>
        <w:tabs>
          <w:tab w:val="left" w:pos="992"/>
        </w:tabs>
        <w:spacing w:before="0"/>
        <w:rPr>
          <w:rFonts w:eastAsia="TimesNewRomanPS-BoldMT" w:cs="Arial"/>
          <w:lang w:val="sr-Cyrl-RS"/>
        </w:rPr>
      </w:pPr>
    </w:p>
    <w:p w:rsidR="004F0BA1" w:rsidRDefault="004F0BA1" w:rsidP="001639AB">
      <w:pPr>
        <w:tabs>
          <w:tab w:val="left" w:pos="992"/>
        </w:tabs>
        <w:spacing w:before="0"/>
        <w:rPr>
          <w:rFonts w:eastAsia="TimesNewRomanPS-BoldMT" w:cs="Arial"/>
          <w:lang w:val="sr-Cyrl-RS"/>
        </w:rPr>
      </w:pPr>
    </w:p>
    <w:p w:rsidR="004F0BA1" w:rsidRDefault="004F0BA1" w:rsidP="001639AB">
      <w:pPr>
        <w:tabs>
          <w:tab w:val="left" w:pos="992"/>
        </w:tabs>
        <w:spacing w:before="0"/>
        <w:rPr>
          <w:rFonts w:eastAsia="TimesNewRomanPS-BoldMT" w:cs="Arial"/>
          <w:lang w:val="sr-Cyrl-RS"/>
        </w:rPr>
      </w:pPr>
    </w:p>
    <w:p w:rsidR="004F0BA1" w:rsidRPr="004F0BA1" w:rsidRDefault="004F0BA1" w:rsidP="001639AB">
      <w:pPr>
        <w:tabs>
          <w:tab w:val="left" w:pos="992"/>
        </w:tabs>
        <w:spacing w:before="0"/>
        <w:rPr>
          <w:rFonts w:eastAsia="TimesNewRomanPS-BoldMT" w:cs="Arial"/>
          <w:lang w:val="sr-Cyrl-RS"/>
        </w:rPr>
      </w:pPr>
    </w:p>
    <w:p w:rsidR="007E7BB8" w:rsidRPr="00F10346" w:rsidRDefault="007E7BB8" w:rsidP="00537552">
      <w:pPr>
        <w:rPr>
          <w:rFonts w:eastAsia="TimesNewRomanPS-BoldMT" w:cs="Arial"/>
          <w:color w:val="FF0000"/>
        </w:rPr>
      </w:pPr>
    </w:p>
    <w:p w:rsidR="00715627" w:rsidRPr="00F10346" w:rsidRDefault="00715627" w:rsidP="00715627">
      <w:pPr>
        <w:pStyle w:val="KDObrazac"/>
        <w:spacing w:before="0"/>
      </w:pPr>
      <w:proofErr w:type="gramStart"/>
      <w:r w:rsidRPr="00F10346">
        <w:lastRenderedPageBreak/>
        <w:t xml:space="preserve">ОБРАЗАЦ </w:t>
      </w:r>
      <w:r>
        <w:rPr>
          <w:lang w:val="sr-Cyrl-RS"/>
        </w:rPr>
        <w:t>2</w:t>
      </w:r>
      <w:r w:rsidRPr="00F10346">
        <w:t>.</w:t>
      </w:r>
      <w:proofErr w:type="gramEnd"/>
    </w:p>
    <w:p w:rsidR="00715627" w:rsidRPr="00C25E10" w:rsidRDefault="00715627" w:rsidP="00715627">
      <w:pPr>
        <w:spacing w:before="0"/>
        <w:jc w:val="center"/>
        <w:rPr>
          <w:rFonts w:cs="Arial"/>
          <w:b/>
          <w:lang w:val="sr-Cyrl-RS"/>
        </w:rPr>
      </w:pPr>
      <w:r w:rsidRPr="00F10346">
        <w:rPr>
          <w:rFonts w:cs="Arial"/>
          <w:b/>
        </w:rPr>
        <w:t>ОБРАЗАЦ СТРУКТУРЕ ЦЕНЕ</w:t>
      </w:r>
      <w:r w:rsidR="004F0BA1">
        <w:rPr>
          <w:rFonts w:cs="Arial"/>
          <w:b/>
          <w:lang w:val="sr-Cyrl-RS"/>
        </w:rPr>
        <w:t xml:space="preserve"> за ПАРТИЈУ 3</w:t>
      </w:r>
    </w:p>
    <w:p w:rsidR="00715627" w:rsidRPr="00F10346" w:rsidRDefault="00715627" w:rsidP="00715627">
      <w:pPr>
        <w:spacing w:before="0"/>
        <w:rPr>
          <w:rFonts w:cs="Arial"/>
        </w:rPr>
      </w:pPr>
    </w:p>
    <w:p w:rsidR="00715627" w:rsidRPr="00F10346" w:rsidRDefault="00715627" w:rsidP="00715627">
      <w:pPr>
        <w:spacing w:before="0"/>
        <w:rPr>
          <w:rFonts w:cs="Arial"/>
        </w:rPr>
      </w:pPr>
      <w:proofErr w:type="gramStart"/>
      <w:r w:rsidRPr="00F10346">
        <w:rPr>
          <w:rFonts w:cs="Arial"/>
        </w:rPr>
        <w:t>Табела 1.</w:t>
      </w:r>
      <w:proofErr w:type="gramEnd"/>
    </w:p>
    <w:tbl>
      <w:tblPr>
        <w:tblW w:w="55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2473"/>
        <w:gridCol w:w="852"/>
        <w:gridCol w:w="1092"/>
        <w:gridCol w:w="728"/>
        <w:gridCol w:w="728"/>
        <w:gridCol w:w="975"/>
        <w:gridCol w:w="975"/>
        <w:gridCol w:w="1826"/>
      </w:tblGrid>
      <w:tr w:rsidR="00715627" w:rsidRPr="00F10346" w:rsidTr="00715627">
        <w:tc>
          <w:tcPr>
            <w:tcW w:w="298" w:type="pct"/>
            <w:shd w:val="clear" w:color="auto" w:fill="C6D9F1" w:themeFill="text2" w:themeFillTint="33"/>
            <w:vAlign w:val="center"/>
          </w:tcPr>
          <w:p w:rsidR="00715627" w:rsidRPr="00F10346" w:rsidRDefault="00715627" w:rsidP="00715627">
            <w:pPr>
              <w:spacing w:before="0"/>
              <w:jc w:val="center"/>
              <w:rPr>
                <w:rFonts w:cs="Arial"/>
                <w:bCs/>
                <w:iCs/>
                <w:lang w:val="sr-Cyrl-CS"/>
              </w:rPr>
            </w:pPr>
            <w:r w:rsidRPr="00F10346">
              <w:rPr>
                <w:rFonts w:cs="Arial"/>
                <w:bCs/>
                <w:iCs/>
                <w:lang w:val="sr-Cyrl-CS"/>
              </w:rPr>
              <w:t>Рбр</w:t>
            </w:r>
          </w:p>
        </w:tc>
        <w:tc>
          <w:tcPr>
            <w:tcW w:w="1205" w:type="pct"/>
            <w:shd w:val="clear" w:color="auto" w:fill="C6D9F1" w:themeFill="text2" w:themeFillTint="33"/>
            <w:vAlign w:val="center"/>
          </w:tcPr>
          <w:p w:rsidR="00715627" w:rsidRPr="00F10346" w:rsidRDefault="00715627" w:rsidP="00715627">
            <w:pPr>
              <w:spacing w:before="0"/>
              <w:jc w:val="center"/>
              <w:rPr>
                <w:rFonts w:cs="Arial"/>
                <w:b/>
                <w:bCs/>
                <w:iCs/>
                <w:lang w:val="sr-Cyrl-CS"/>
              </w:rPr>
            </w:pPr>
            <w:r w:rsidRPr="00F10346">
              <w:rPr>
                <w:rFonts w:cs="Arial"/>
                <w:b/>
                <w:bCs/>
                <w:iCs/>
                <w:lang w:val="sr-Cyrl-CS"/>
              </w:rPr>
              <w:t>Назив добра</w:t>
            </w:r>
          </w:p>
        </w:tc>
        <w:tc>
          <w:tcPr>
            <w:tcW w:w="415" w:type="pct"/>
            <w:shd w:val="clear" w:color="auto" w:fill="C6D9F1" w:themeFill="text2" w:themeFillTint="33"/>
            <w:vAlign w:val="center"/>
          </w:tcPr>
          <w:p w:rsidR="00715627" w:rsidRPr="00F10346" w:rsidRDefault="00715627" w:rsidP="00715627">
            <w:pPr>
              <w:spacing w:before="0"/>
              <w:jc w:val="center"/>
              <w:rPr>
                <w:rFonts w:cs="Arial"/>
                <w:b/>
                <w:bCs/>
                <w:iCs/>
                <w:lang w:val="sr-Cyrl-CS"/>
              </w:rPr>
            </w:pPr>
            <w:r w:rsidRPr="00F10346">
              <w:rPr>
                <w:rFonts w:cs="Arial"/>
                <w:b/>
                <w:bCs/>
                <w:iCs/>
                <w:lang w:val="sr-Cyrl-CS"/>
              </w:rPr>
              <w:t>Јед.</w:t>
            </w:r>
          </w:p>
          <w:p w:rsidR="00715627" w:rsidRDefault="00715627" w:rsidP="00715627">
            <w:pPr>
              <w:spacing w:before="0"/>
              <w:jc w:val="center"/>
              <w:rPr>
                <w:rFonts w:cs="Arial"/>
                <w:b/>
                <w:bCs/>
                <w:iCs/>
                <w:lang w:val="sr-Cyrl-CS"/>
              </w:rPr>
            </w:pPr>
            <w:r w:rsidRPr="00F10346">
              <w:rPr>
                <w:rFonts w:cs="Arial"/>
                <w:b/>
                <w:bCs/>
                <w:iCs/>
                <w:lang w:val="sr-Cyrl-CS"/>
              </w:rPr>
              <w:t>Мере</w:t>
            </w:r>
          </w:p>
          <w:p w:rsidR="00715627" w:rsidRPr="00F10346" w:rsidRDefault="00715627" w:rsidP="00715627">
            <w:pPr>
              <w:spacing w:before="0"/>
              <w:jc w:val="center"/>
              <w:rPr>
                <w:rFonts w:cs="Arial"/>
                <w:b/>
                <w:bCs/>
                <w:iCs/>
                <w:lang w:val="sr-Cyrl-CS"/>
              </w:rPr>
            </w:pPr>
            <w:r>
              <w:rPr>
                <w:rFonts w:cs="Arial"/>
                <w:b/>
                <w:bCs/>
                <w:iCs/>
                <w:lang w:val="sr-Cyrl-CS"/>
              </w:rPr>
              <w:t>метар</w:t>
            </w:r>
          </w:p>
        </w:tc>
        <w:tc>
          <w:tcPr>
            <w:tcW w:w="532" w:type="pct"/>
            <w:shd w:val="clear" w:color="auto" w:fill="C6D9F1" w:themeFill="text2" w:themeFillTint="33"/>
            <w:vAlign w:val="center"/>
          </w:tcPr>
          <w:p w:rsidR="00715627" w:rsidRPr="00F10346" w:rsidRDefault="00715627" w:rsidP="00715627">
            <w:pPr>
              <w:spacing w:before="0"/>
              <w:jc w:val="center"/>
              <w:rPr>
                <w:rFonts w:cs="Arial"/>
                <w:b/>
                <w:bCs/>
                <w:iCs/>
                <w:lang w:val="sr-Cyrl-CS"/>
              </w:rPr>
            </w:pPr>
            <w:r w:rsidRPr="00F10346">
              <w:rPr>
                <w:rFonts w:cs="Arial"/>
                <w:b/>
                <w:bCs/>
                <w:iCs/>
                <w:lang w:val="sr-Cyrl-CS"/>
              </w:rPr>
              <w:t>количина</w:t>
            </w:r>
          </w:p>
        </w:tc>
        <w:tc>
          <w:tcPr>
            <w:tcW w:w="355" w:type="pct"/>
            <w:shd w:val="clear" w:color="auto" w:fill="C6D9F1" w:themeFill="text2" w:themeFillTint="33"/>
            <w:vAlign w:val="center"/>
          </w:tcPr>
          <w:p w:rsidR="00715627" w:rsidRPr="00EB69E0" w:rsidRDefault="00715627" w:rsidP="00715627">
            <w:pPr>
              <w:spacing w:before="0"/>
              <w:jc w:val="center"/>
              <w:rPr>
                <w:rFonts w:cs="Arial"/>
                <w:b/>
                <w:bCs/>
                <w:iCs/>
                <w:lang w:val="sr-Cyrl-CS"/>
              </w:rPr>
            </w:pPr>
            <w:r w:rsidRPr="00EB69E0">
              <w:rPr>
                <w:rFonts w:cs="Arial"/>
                <w:b/>
                <w:bCs/>
                <w:iCs/>
                <w:lang w:val="sr-Cyrl-CS"/>
              </w:rPr>
              <w:t>Јед.</w:t>
            </w:r>
          </w:p>
          <w:p w:rsidR="00715627" w:rsidRPr="00EB69E0" w:rsidRDefault="00715627" w:rsidP="00715627">
            <w:pPr>
              <w:spacing w:before="0"/>
              <w:jc w:val="center"/>
              <w:rPr>
                <w:rFonts w:cs="Arial"/>
                <w:b/>
                <w:bCs/>
                <w:iCs/>
                <w:lang w:val="sr-Cyrl-CS"/>
              </w:rPr>
            </w:pPr>
            <w:r w:rsidRPr="00EB69E0">
              <w:rPr>
                <w:rFonts w:cs="Arial"/>
                <w:b/>
                <w:bCs/>
                <w:iCs/>
                <w:lang w:val="sr-Cyrl-CS"/>
              </w:rPr>
              <w:t>цена без ПДВ</w:t>
            </w:r>
          </w:p>
          <w:p w:rsidR="00715627" w:rsidRPr="00EB69E0" w:rsidRDefault="00715627" w:rsidP="00715627">
            <w:pPr>
              <w:spacing w:before="0"/>
              <w:jc w:val="center"/>
              <w:rPr>
                <w:rFonts w:cs="Arial"/>
                <w:b/>
                <w:bCs/>
                <w:iCs/>
                <w:lang w:val="sr-Cyrl-CS"/>
              </w:rPr>
            </w:pPr>
            <w:r w:rsidRPr="00EB69E0">
              <w:rPr>
                <w:rFonts w:cs="Arial"/>
                <w:b/>
                <w:bCs/>
                <w:iCs/>
                <w:lang w:val="sr-Cyrl-CS"/>
              </w:rPr>
              <w:t>дин. /</w:t>
            </w:r>
            <w:r w:rsidRPr="00EB69E0">
              <w:rPr>
                <w:rFonts w:cs="Arial"/>
              </w:rPr>
              <w:t xml:space="preserve"> EUR</w:t>
            </w:r>
          </w:p>
        </w:tc>
        <w:tc>
          <w:tcPr>
            <w:tcW w:w="355" w:type="pct"/>
            <w:shd w:val="clear" w:color="auto" w:fill="C6D9F1" w:themeFill="text2" w:themeFillTint="33"/>
            <w:vAlign w:val="center"/>
          </w:tcPr>
          <w:p w:rsidR="00715627" w:rsidRPr="00EB69E0" w:rsidRDefault="00715627" w:rsidP="00715627">
            <w:pPr>
              <w:spacing w:before="0"/>
              <w:jc w:val="center"/>
              <w:rPr>
                <w:rFonts w:cs="Arial"/>
                <w:b/>
                <w:bCs/>
                <w:iCs/>
                <w:lang w:val="sr-Cyrl-CS"/>
              </w:rPr>
            </w:pPr>
            <w:r w:rsidRPr="00EB69E0">
              <w:rPr>
                <w:rFonts w:cs="Arial"/>
                <w:b/>
                <w:bCs/>
                <w:iCs/>
                <w:lang w:val="sr-Cyrl-CS"/>
              </w:rPr>
              <w:t>Јед.</w:t>
            </w:r>
          </w:p>
          <w:p w:rsidR="00715627" w:rsidRPr="00EB69E0" w:rsidRDefault="00715627" w:rsidP="00715627">
            <w:pPr>
              <w:spacing w:before="0"/>
              <w:jc w:val="center"/>
              <w:rPr>
                <w:rFonts w:cs="Arial"/>
                <w:b/>
                <w:bCs/>
                <w:iCs/>
                <w:lang w:val="sr-Cyrl-CS"/>
              </w:rPr>
            </w:pPr>
            <w:r w:rsidRPr="00EB69E0">
              <w:rPr>
                <w:rFonts w:cs="Arial"/>
                <w:b/>
                <w:bCs/>
                <w:iCs/>
                <w:lang w:val="sr-Cyrl-CS"/>
              </w:rPr>
              <w:t>цена са ПДВ</w:t>
            </w:r>
          </w:p>
          <w:p w:rsidR="00715627" w:rsidRPr="00EB69E0" w:rsidRDefault="00715627" w:rsidP="00715627">
            <w:pPr>
              <w:spacing w:before="0"/>
              <w:jc w:val="center"/>
              <w:rPr>
                <w:rFonts w:cs="Arial"/>
                <w:b/>
                <w:bCs/>
                <w:iCs/>
                <w:lang w:val="sr-Cyrl-CS"/>
              </w:rPr>
            </w:pPr>
            <w:r w:rsidRPr="00EB69E0">
              <w:rPr>
                <w:rFonts w:cs="Arial"/>
                <w:b/>
                <w:bCs/>
                <w:iCs/>
                <w:lang w:val="sr-Cyrl-CS"/>
              </w:rPr>
              <w:t>дин. /</w:t>
            </w:r>
            <w:r w:rsidRPr="00EB69E0">
              <w:rPr>
                <w:rFonts w:cs="Arial"/>
              </w:rPr>
              <w:t xml:space="preserve"> EUR</w:t>
            </w:r>
          </w:p>
        </w:tc>
        <w:tc>
          <w:tcPr>
            <w:tcW w:w="475" w:type="pct"/>
            <w:shd w:val="clear" w:color="auto" w:fill="C6D9F1" w:themeFill="text2" w:themeFillTint="33"/>
            <w:vAlign w:val="center"/>
          </w:tcPr>
          <w:p w:rsidR="00715627" w:rsidRPr="00EB69E0" w:rsidRDefault="00715627" w:rsidP="00715627">
            <w:pPr>
              <w:spacing w:before="0"/>
              <w:jc w:val="center"/>
              <w:rPr>
                <w:rFonts w:cs="Arial"/>
                <w:b/>
                <w:bCs/>
                <w:iCs/>
                <w:lang w:val="sr-Cyrl-CS"/>
              </w:rPr>
            </w:pPr>
            <w:r w:rsidRPr="00EB69E0">
              <w:rPr>
                <w:rFonts w:cs="Arial"/>
                <w:b/>
                <w:bCs/>
                <w:iCs/>
                <w:lang w:val="sr-Cyrl-CS"/>
              </w:rPr>
              <w:t>Укупна цена без ПДВ</w:t>
            </w:r>
          </w:p>
          <w:p w:rsidR="00715627" w:rsidRPr="00EB69E0" w:rsidRDefault="00715627" w:rsidP="00715627">
            <w:pPr>
              <w:spacing w:before="0"/>
              <w:jc w:val="center"/>
              <w:rPr>
                <w:rFonts w:cs="Arial"/>
                <w:b/>
                <w:bCs/>
                <w:iCs/>
                <w:lang w:val="sr-Cyrl-CS"/>
              </w:rPr>
            </w:pPr>
            <w:r w:rsidRPr="00EB69E0">
              <w:rPr>
                <w:rFonts w:cs="Arial"/>
                <w:b/>
                <w:bCs/>
                <w:iCs/>
                <w:lang w:val="sr-Cyrl-CS"/>
              </w:rPr>
              <w:t>дин. /</w:t>
            </w:r>
            <w:r w:rsidRPr="00EB69E0">
              <w:rPr>
                <w:rFonts w:cs="Arial"/>
              </w:rPr>
              <w:t>EUR</w:t>
            </w:r>
          </w:p>
        </w:tc>
        <w:tc>
          <w:tcPr>
            <w:tcW w:w="475" w:type="pct"/>
            <w:shd w:val="clear" w:color="auto" w:fill="C6D9F1" w:themeFill="text2" w:themeFillTint="33"/>
            <w:vAlign w:val="center"/>
          </w:tcPr>
          <w:p w:rsidR="00715627" w:rsidRPr="00EB69E0" w:rsidRDefault="00715627" w:rsidP="00715627">
            <w:pPr>
              <w:spacing w:before="0"/>
              <w:jc w:val="center"/>
              <w:rPr>
                <w:rFonts w:cs="Arial"/>
                <w:b/>
                <w:bCs/>
                <w:iCs/>
                <w:lang w:val="sr-Cyrl-CS"/>
              </w:rPr>
            </w:pPr>
            <w:r w:rsidRPr="00EB69E0">
              <w:rPr>
                <w:rFonts w:cs="Arial"/>
                <w:b/>
                <w:bCs/>
                <w:iCs/>
                <w:lang w:val="sr-Cyrl-CS"/>
              </w:rPr>
              <w:t>Укупна цена са ПДВ</w:t>
            </w:r>
          </w:p>
          <w:p w:rsidR="00715627" w:rsidRPr="00EB69E0" w:rsidRDefault="00715627" w:rsidP="00715627">
            <w:pPr>
              <w:spacing w:before="0"/>
              <w:jc w:val="center"/>
              <w:rPr>
                <w:rFonts w:cs="Arial"/>
                <w:b/>
                <w:bCs/>
                <w:iCs/>
                <w:lang w:val="sr-Cyrl-CS"/>
              </w:rPr>
            </w:pPr>
            <w:r w:rsidRPr="00EB69E0">
              <w:rPr>
                <w:rFonts w:cs="Arial"/>
                <w:b/>
                <w:bCs/>
                <w:iCs/>
                <w:lang w:val="sr-Cyrl-CS"/>
              </w:rPr>
              <w:t>дин. /</w:t>
            </w:r>
            <w:r w:rsidRPr="00EB69E0">
              <w:rPr>
                <w:rFonts w:cs="Arial"/>
              </w:rPr>
              <w:t>EUR</w:t>
            </w:r>
          </w:p>
        </w:tc>
        <w:tc>
          <w:tcPr>
            <w:tcW w:w="890" w:type="pct"/>
            <w:shd w:val="clear" w:color="auto" w:fill="C6D9F1" w:themeFill="text2" w:themeFillTint="33"/>
          </w:tcPr>
          <w:p w:rsidR="00715627" w:rsidRPr="00F10346" w:rsidRDefault="00715627" w:rsidP="00715627">
            <w:pPr>
              <w:spacing w:before="0"/>
              <w:jc w:val="center"/>
              <w:rPr>
                <w:rFonts w:cs="Arial"/>
                <w:b/>
                <w:bCs/>
                <w:iCs/>
                <w:lang w:val="sr-Cyrl-CS"/>
              </w:rPr>
            </w:pPr>
            <w:r w:rsidRPr="00F10346">
              <w:rPr>
                <w:rFonts w:cs="Arial"/>
                <w:b/>
                <w:bCs/>
                <w:iCs/>
                <w:lang w:val="sr-Cyrl-CS"/>
              </w:rPr>
              <w:t>Назив</w:t>
            </w:r>
          </w:p>
          <w:p w:rsidR="00715627" w:rsidRPr="00F10346" w:rsidRDefault="00715627" w:rsidP="00715627">
            <w:pPr>
              <w:spacing w:before="0"/>
              <w:jc w:val="center"/>
              <w:rPr>
                <w:rFonts w:cs="Arial"/>
                <w:b/>
                <w:bCs/>
                <w:iCs/>
                <w:lang w:val="sr-Cyrl-CS"/>
              </w:rPr>
            </w:pPr>
            <w:r w:rsidRPr="00F10346">
              <w:rPr>
                <w:rFonts w:cs="Arial"/>
                <w:b/>
                <w:bCs/>
                <w:iCs/>
                <w:lang w:val="sr-Cyrl-CS"/>
              </w:rPr>
              <w:t>произвођача</w:t>
            </w:r>
          </w:p>
          <w:p w:rsidR="00715627" w:rsidRPr="00F10346" w:rsidRDefault="00715627" w:rsidP="00715627">
            <w:pPr>
              <w:spacing w:before="0"/>
              <w:jc w:val="center"/>
              <w:rPr>
                <w:rFonts w:cs="Arial"/>
                <w:b/>
                <w:bCs/>
                <w:iCs/>
                <w:lang w:val="sr-Cyrl-CS"/>
              </w:rPr>
            </w:pPr>
            <w:r w:rsidRPr="00F10346">
              <w:rPr>
                <w:rFonts w:cs="Arial"/>
                <w:b/>
                <w:bCs/>
                <w:iCs/>
                <w:lang w:val="sr-Cyrl-CS"/>
              </w:rPr>
              <w:t>добара,модел, ознака добра</w:t>
            </w:r>
          </w:p>
        </w:tc>
      </w:tr>
      <w:tr w:rsidR="00715627" w:rsidRPr="00F10346" w:rsidTr="00715627">
        <w:tc>
          <w:tcPr>
            <w:tcW w:w="298" w:type="pct"/>
            <w:shd w:val="clear" w:color="auto" w:fill="auto"/>
          </w:tcPr>
          <w:p w:rsidR="00715627" w:rsidRPr="00F10346" w:rsidRDefault="00715627" w:rsidP="00715627">
            <w:pPr>
              <w:spacing w:before="0"/>
              <w:jc w:val="center"/>
              <w:rPr>
                <w:rFonts w:cs="Arial"/>
                <w:b/>
                <w:bCs/>
                <w:iCs/>
                <w:lang w:val="sr-Cyrl-CS"/>
              </w:rPr>
            </w:pPr>
            <w:r w:rsidRPr="00F10346">
              <w:rPr>
                <w:rFonts w:cs="Arial"/>
                <w:b/>
                <w:bCs/>
                <w:iCs/>
                <w:lang w:val="sr-Cyrl-CS"/>
              </w:rPr>
              <w:t>(1)</w:t>
            </w:r>
          </w:p>
        </w:tc>
        <w:tc>
          <w:tcPr>
            <w:tcW w:w="1205" w:type="pct"/>
            <w:shd w:val="clear" w:color="auto" w:fill="auto"/>
          </w:tcPr>
          <w:p w:rsidR="00715627" w:rsidRPr="00F10346" w:rsidRDefault="00715627" w:rsidP="00715627">
            <w:pPr>
              <w:spacing w:before="0"/>
              <w:jc w:val="center"/>
              <w:rPr>
                <w:rFonts w:cs="Arial"/>
                <w:b/>
                <w:bCs/>
                <w:iCs/>
                <w:lang w:val="sr-Cyrl-CS"/>
              </w:rPr>
            </w:pPr>
            <w:r w:rsidRPr="00F10346">
              <w:rPr>
                <w:rFonts w:cs="Arial"/>
                <w:b/>
                <w:bCs/>
                <w:iCs/>
                <w:lang w:val="sr-Cyrl-CS"/>
              </w:rPr>
              <w:t>(2)</w:t>
            </w:r>
          </w:p>
        </w:tc>
        <w:tc>
          <w:tcPr>
            <w:tcW w:w="415" w:type="pct"/>
            <w:shd w:val="clear" w:color="auto" w:fill="auto"/>
          </w:tcPr>
          <w:p w:rsidR="00715627" w:rsidRPr="00F10346" w:rsidRDefault="00715627" w:rsidP="00715627">
            <w:pPr>
              <w:spacing w:before="0"/>
              <w:jc w:val="center"/>
              <w:rPr>
                <w:rFonts w:cs="Arial"/>
                <w:b/>
                <w:bCs/>
                <w:iCs/>
                <w:lang w:val="sr-Cyrl-CS"/>
              </w:rPr>
            </w:pPr>
            <w:r w:rsidRPr="00F10346">
              <w:rPr>
                <w:rFonts w:cs="Arial"/>
                <w:b/>
                <w:bCs/>
                <w:iCs/>
                <w:lang w:val="sr-Cyrl-CS"/>
              </w:rPr>
              <w:t>(3)</w:t>
            </w:r>
          </w:p>
        </w:tc>
        <w:tc>
          <w:tcPr>
            <w:tcW w:w="532" w:type="pct"/>
            <w:shd w:val="clear" w:color="auto" w:fill="auto"/>
          </w:tcPr>
          <w:p w:rsidR="00715627" w:rsidRPr="00F10346" w:rsidRDefault="00715627" w:rsidP="00715627">
            <w:pPr>
              <w:spacing w:before="0"/>
              <w:jc w:val="center"/>
              <w:rPr>
                <w:rFonts w:cs="Arial"/>
                <w:b/>
                <w:bCs/>
                <w:iCs/>
                <w:lang w:val="sr-Cyrl-CS"/>
              </w:rPr>
            </w:pPr>
            <w:r w:rsidRPr="00F10346">
              <w:rPr>
                <w:rFonts w:cs="Arial"/>
                <w:b/>
                <w:bCs/>
                <w:iCs/>
                <w:lang w:val="sr-Cyrl-CS"/>
              </w:rPr>
              <w:t>(4)</w:t>
            </w:r>
          </w:p>
        </w:tc>
        <w:tc>
          <w:tcPr>
            <w:tcW w:w="355" w:type="pct"/>
            <w:shd w:val="clear" w:color="auto" w:fill="auto"/>
          </w:tcPr>
          <w:p w:rsidR="00715627" w:rsidRPr="00F10346" w:rsidRDefault="00715627" w:rsidP="00715627">
            <w:pPr>
              <w:spacing w:before="0"/>
              <w:jc w:val="center"/>
              <w:rPr>
                <w:rFonts w:cs="Arial"/>
                <w:b/>
                <w:bCs/>
                <w:iCs/>
                <w:lang w:val="sr-Cyrl-CS"/>
              </w:rPr>
            </w:pPr>
            <w:r w:rsidRPr="00F10346">
              <w:rPr>
                <w:rFonts w:cs="Arial"/>
                <w:b/>
                <w:bCs/>
                <w:iCs/>
                <w:lang w:val="sr-Cyrl-CS"/>
              </w:rPr>
              <w:t>(5)</w:t>
            </w:r>
          </w:p>
        </w:tc>
        <w:tc>
          <w:tcPr>
            <w:tcW w:w="355" w:type="pct"/>
            <w:shd w:val="clear" w:color="auto" w:fill="auto"/>
          </w:tcPr>
          <w:p w:rsidR="00715627" w:rsidRPr="00F10346" w:rsidRDefault="00715627" w:rsidP="00715627">
            <w:pPr>
              <w:spacing w:before="0"/>
              <w:jc w:val="center"/>
              <w:rPr>
                <w:rFonts w:cs="Arial"/>
                <w:b/>
                <w:bCs/>
                <w:iCs/>
                <w:lang w:val="sr-Cyrl-CS"/>
              </w:rPr>
            </w:pPr>
            <w:r w:rsidRPr="00F10346">
              <w:rPr>
                <w:rFonts w:cs="Arial"/>
                <w:b/>
                <w:bCs/>
                <w:iCs/>
                <w:lang w:val="sr-Cyrl-CS"/>
              </w:rPr>
              <w:t>(6)</w:t>
            </w:r>
          </w:p>
        </w:tc>
        <w:tc>
          <w:tcPr>
            <w:tcW w:w="475" w:type="pct"/>
            <w:shd w:val="clear" w:color="auto" w:fill="auto"/>
          </w:tcPr>
          <w:p w:rsidR="00715627" w:rsidRPr="00F10346" w:rsidRDefault="00715627" w:rsidP="00715627">
            <w:pPr>
              <w:spacing w:before="0"/>
              <w:jc w:val="center"/>
              <w:rPr>
                <w:rFonts w:cs="Arial"/>
                <w:b/>
                <w:bCs/>
                <w:iCs/>
                <w:lang w:val="sr-Cyrl-CS"/>
              </w:rPr>
            </w:pPr>
            <w:r w:rsidRPr="00F10346">
              <w:rPr>
                <w:rFonts w:cs="Arial"/>
                <w:b/>
                <w:bCs/>
                <w:iCs/>
                <w:lang w:val="sr-Cyrl-CS"/>
              </w:rPr>
              <w:t>(7)</w:t>
            </w:r>
          </w:p>
        </w:tc>
        <w:tc>
          <w:tcPr>
            <w:tcW w:w="475" w:type="pct"/>
            <w:shd w:val="clear" w:color="auto" w:fill="auto"/>
          </w:tcPr>
          <w:p w:rsidR="00715627" w:rsidRPr="00F10346" w:rsidRDefault="00715627" w:rsidP="00715627">
            <w:pPr>
              <w:spacing w:before="0"/>
              <w:jc w:val="center"/>
              <w:rPr>
                <w:rFonts w:cs="Arial"/>
                <w:b/>
                <w:bCs/>
                <w:iCs/>
                <w:lang w:val="sr-Cyrl-CS"/>
              </w:rPr>
            </w:pPr>
            <w:r w:rsidRPr="00F10346">
              <w:rPr>
                <w:rFonts w:cs="Arial"/>
                <w:b/>
                <w:bCs/>
                <w:iCs/>
                <w:lang w:val="sr-Cyrl-CS"/>
              </w:rPr>
              <w:t>(8)</w:t>
            </w:r>
          </w:p>
        </w:tc>
        <w:tc>
          <w:tcPr>
            <w:tcW w:w="890" w:type="pct"/>
          </w:tcPr>
          <w:p w:rsidR="00715627" w:rsidRPr="00F10346" w:rsidRDefault="00715627" w:rsidP="00715627">
            <w:pPr>
              <w:spacing w:before="0"/>
              <w:jc w:val="center"/>
              <w:rPr>
                <w:rFonts w:cs="Arial"/>
                <w:b/>
                <w:bCs/>
                <w:iCs/>
                <w:lang w:val="sr-Cyrl-CS"/>
              </w:rPr>
            </w:pPr>
            <w:r w:rsidRPr="00F10346">
              <w:rPr>
                <w:rFonts w:cs="Arial"/>
                <w:b/>
                <w:bCs/>
                <w:iCs/>
                <w:lang w:val="sr-Cyrl-CS"/>
              </w:rPr>
              <w:t>(9)</w:t>
            </w:r>
          </w:p>
        </w:tc>
      </w:tr>
      <w:tr w:rsidR="00715627" w:rsidRPr="00F10346" w:rsidTr="00715627">
        <w:tc>
          <w:tcPr>
            <w:tcW w:w="298" w:type="pct"/>
            <w:shd w:val="clear" w:color="auto" w:fill="auto"/>
            <w:vAlign w:val="center"/>
          </w:tcPr>
          <w:p w:rsidR="00715627" w:rsidRPr="00F10346" w:rsidRDefault="00715627" w:rsidP="00715627">
            <w:pPr>
              <w:spacing w:before="0"/>
              <w:jc w:val="center"/>
              <w:rPr>
                <w:rFonts w:cs="Arial"/>
                <w:b/>
                <w:bCs/>
                <w:iCs/>
                <w:lang w:val="sr-Cyrl-CS"/>
              </w:rPr>
            </w:pPr>
            <w:r w:rsidRPr="00F10346">
              <w:rPr>
                <w:rFonts w:cs="Arial"/>
                <w:b/>
                <w:bCs/>
                <w:iCs/>
                <w:lang w:val="sr-Cyrl-CS"/>
              </w:rPr>
              <w:t>1.</w:t>
            </w:r>
          </w:p>
        </w:tc>
        <w:tc>
          <w:tcPr>
            <w:tcW w:w="1205" w:type="pct"/>
            <w:shd w:val="clear" w:color="auto" w:fill="auto"/>
          </w:tcPr>
          <w:p w:rsidR="00715627" w:rsidRDefault="00715627" w:rsidP="00715627">
            <w:pPr>
              <w:jc w:val="left"/>
            </w:pPr>
            <w:r w:rsidRPr="009A5FA5">
              <w:t xml:space="preserve">Transportna traka </w:t>
            </w:r>
            <w:r>
              <w:rPr>
                <w:lang w:val="sr-Latn-RS"/>
              </w:rPr>
              <w:t xml:space="preserve">širine </w:t>
            </w:r>
            <w:r>
              <w:t xml:space="preserve"> b=8</w:t>
            </w:r>
            <w:r w:rsidRPr="009A5FA5">
              <w:t>00mm</w:t>
            </w:r>
            <w:r>
              <w:t xml:space="preserve">, </w:t>
            </w:r>
          </w:p>
          <w:p w:rsidR="00715627" w:rsidRPr="006216A7" w:rsidRDefault="00715627" w:rsidP="00715627">
            <w:pPr>
              <w:jc w:val="left"/>
              <w:rPr>
                <w:lang w:val="sr-Cyrl-RS"/>
              </w:rPr>
            </w:pPr>
            <w:r>
              <w:t>800</w:t>
            </w:r>
            <w:r w:rsidRPr="009A5FA5">
              <w:t xml:space="preserve"> EP 1250/4 4/2 “K“</w:t>
            </w:r>
            <w:r>
              <w:t xml:space="preserve"> sa 4 sloja platna</w:t>
            </w:r>
          </w:p>
        </w:tc>
        <w:tc>
          <w:tcPr>
            <w:tcW w:w="415" w:type="pct"/>
            <w:shd w:val="clear" w:color="auto" w:fill="auto"/>
            <w:vAlign w:val="center"/>
          </w:tcPr>
          <w:p w:rsidR="00715627" w:rsidRPr="00F10346" w:rsidRDefault="00715627" w:rsidP="00715627">
            <w:pPr>
              <w:spacing w:before="0"/>
              <w:jc w:val="center"/>
              <w:rPr>
                <w:rFonts w:cs="Arial"/>
                <w:bCs/>
                <w:iCs/>
                <w:lang w:val="sr-Cyrl-CS"/>
              </w:rPr>
            </w:pPr>
            <w:r w:rsidRPr="00BA3221">
              <w:rPr>
                <w:rFonts w:cs="Arial"/>
                <w:bCs/>
                <w:iCs/>
                <w:lang w:val="sr-Cyrl-CS"/>
              </w:rPr>
              <w:t>метар</w:t>
            </w:r>
          </w:p>
        </w:tc>
        <w:tc>
          <w:tcPr>
            <w:tcW w:w="532" w:type="pct"/>
            <w:shd w:val="clear" w:color="auto" w:fill="auto"/>
          </w:tcPr>
          <w:p w:rsidR="00715627" w:rsidRPr="005D5995" w:rsidRDefault="00715627" w:rsidP="00715627">
            <w:pPr>
              <w:jc w:val="right"/>
            </w:pPr>
            <w:r>
              <w:rPr>
                <w:lang w:val="sr-Cyrl-RS"/>
              </w:rPr>
              <w:t>450</w:t>
            </w:r>
          </w:p>
        </w:tc>
        <w:tc>
          <w:tcPr>
            <w:tcW w:w="355" w:type="pct"/>
            <w:shd w:val="clear" w:color="auto" w:fill="auto"/>
            <w:vAlign w:val="center"/>
          </w:tcPr>
          <w:p w:rsidR="00715627" w:rsidRPr="00F10346" w:rsidRDefault="00715627" w:rsidP="00715627">
            <w:pPr>
              <w:spacing w:before="0"/>
              <w:jc w:val="center"/>
              <w:rPr>
                <w:rFonts w:cs="Arial"/>
                <w:b/>
                <w:bCs/>
                <w:iCs/>
              </w:rPr>
            </w:pPr>
          </w:p>
        </w:tc>
        <w:tc>
          <w:tcPr>
            <w:tcW w:w="355" w:type="pct"/>
            <w:shd w:val="clear" w:color="auto" w:fill="auto"/>
            <w:vAlign w:val="center"/>
          </w:tcPr>
          <w:p w:rsidR="00715627" w:rsidRPr="00F10346" w:rsidRDefault="00715627" w:rsidP="00715627">
            <w:pPr>
              <w:spacing w:before="0"/>
              <w:jc w:val="center"/>
              <w:rPr>
                <w:rFonts w:cs="Arial"/>
                <w:b/>
                <w:bCs/>
                <w:iCs/>
              </w:rPr>
            </w:pPr>
          </w:p>
        </w:tc>
        <w:tc>
          <w:tcPr>
            <w:tcW w:w="475" w:type="pct"/>
            <w:shd w:val="clear" w:color="auto" w:fill="auto"/>
            <w:vAlign w:val="center"/>
          </w:tcPr>
          <w:p w:rsidR="00715627" w:rsidRPr="00F10346" w:rsidRDefault="00715627" w:rsidP="00715627">
            <w:pPr>
              <w:spacing w:before="0"/>
              <w:jc w:val="center"/>
              <w:rPr>
                <w:rFonts w:cs="Arial"/>
                <w:b/>
                <w:bCs/>
                <w:iCs/>
              </w:rPr>
            </w:pPr>
          </w:p>
        </w:tc>
        <w:tc>
          <w:tcPr>
            <w:tcW w:w="475" w:type="pct"/>
            <w:shd w:val="clear" w:color="auto" w:fill="auto"/>
            <w:vAlign w:val="center"/>
          </w:tcPr>
          <w:p w:rsidR="00715627" w:rsidRPr="00F10346" w:rsidRDefault="00715627" w:rsidP="00715627">
            <w:pPr>
              <w:spacing w:before="0"/>
              <w:jc w:val="center"/>
              <w:rPr>
                <w:rFonts w:cs="Arial"/>
                <w:b/>
                <w:bCs/>
                <w:iCs/>
              </w:rPr>
            </w:pPr>
          </w:p>
        </w:tc>
        <w:tc>
          <w:tcPr>
            <w:tcW w:w="890" w:type="pct"/>
          </w:tcPr>
          <w:p w:rsidR="00715627" w:rsidRPr="00F10346" w:rsidRDefault="00715627" w:rsidP="00715627">
            <w:pPr>
              <w:spacing w:before="0"/>
              <w:jc w:val="center"/>
              <w:rPr>
                <w:rFonts w:cs="Arial"/>
                <w:b/>
                <w:bCs/>
                <w:iCs/>
              </w:rPr>
            </w:pPr>
          </w:p>
        </w:tc>
      </w:tr>
      <w:tr w:rsidR="00715627" w:rsidRPr="00F10346" w:rsidTr="00715627">
        <w:tc>
          <w:tcPr>
            <w:tcW w:w="298" w:type="pct"/>
            <w:shd w:val="clear" w:color="auto" w:fill="auto"/>
            <w:vAlign w:val="center"/>
          </w:tcPr>
          <w:p w:rsidR="00715627" w:rsidRPr="00F10346" w:rsidRDefault="00715627" w:rsidP="00715627">
            <w:pPr>
              <w:spacing w:before="0"/>
              <w:jc w:val="center"/>
              <w:rPr>
                <w:rFonts w:cs="Arial"/>
                <w:b/>
                <w:bCs/>
                <w:iCs/>
                <w:lang w:val="sr-Cyrl-CS"/>
              </w:rPr>
            </w:pPr>
            <w:r>
              <w:rPr>
                <w:rFonts w:cs="Arial"/>
                <w:b/>
                <w:bCs/>
                <w:iCs/>
                <w:lang w:val="sr-Cyrl-CS"/>
              </w:rPr>
              <w:t>2.</w:t>
            </w:r>
          </w:p>
        </w:tc>
        <w:tc>
          <w:tcPr>
            <w:tcW w:w="1205" w:type="pct"/>
            <w:shd w:val="clear" w:color="auto" w:fill="auto"/>
          </w:tcPr>
          <w:p w:rsidR="00715627" w:rsidRPr="006216A7" w:rsidRDefault="00715627" w:rsidP="00715627">
            <w:pPr>
              <w:jc w:val="left"/>
              <w:rPr>
                <w:lang w:val="sr-Cyrl-RS"/>
              </w:rPr>
            </w:pPr>
            <w:r>
              <w:t xml:space="preserve">Traka sa rebrima za magnetni </w:t>
            </w:r>
            <w:r w:rsidR="0091470A" w:rsidRPr="0091470A">
              <w:t>o</w:t>
            </w:r>
            <w:r w:rsidRPr="0091470A">
              <w:t>dvajač,</w:t>
            </w:r>
            <w:r>
              <w:t xml:space="preserve"> dimenzije rebra 1100x100x60mmm, broj rebara do 16kom</w:t>
            </w:r>
          </w:p>
        </w:tc>
        <w:tc>
          <w:tcPr>
            <w:tcW w:w="415" w:type="pct"/>
            <w:shd w:val="clear" w:color="auto" w:fill="auto"/>
            <w:vAlign w:val="center"/>
          </w:tcPr>
          <w:p w:rsidR="00715627" w:rsidRPr="00F10346" w:rsidRDefault="00715627" w:rsidP="00715627">
            <w:pPr>
              <w:spacing w:before="0"/>
              <w:jc w:val="center"/>
              <w:rPr>
                <w:rFonts w:cs="Arial"/>
                <w:bCs/>
                <w:iCs/>
                <w:lang w:val="sr-Cyrl-CS"/>
              </w:rPr>
            </w:pPr>
            <w:r w:rsidRPr="00BA3221">
              <w:rPr>
                <w:rFonts w:cs="Arial"/>
                <w:bCs/>
                <w:iCs/>
                <w:lang w:val="sr-Cyrl-CS"/>
              </w:rPr>
              <w:t>метар</w:t>
            </w:r>
          </w:p>
        </w:tc>
        <w:tc>
          <w:tcPr>
            <w:tcW w:w="532" w:type="pct"/>
            <w:shd w:val="clear" w:color="auto" w:fill="auto"/>
          </w:tcPr>
          <w:p w:rsidR="00715627" w:rsidRPr="005D5995" w:rsidRDefault="00715627" w:rsidP="00715627">
            <w:pPr>
              <w:jc w:val="right"/>
            </w:pPr>
            <w:r>
              <w:rPr>
                <w:lang w:val="sr-Cyrl-RS"/>
              </w:rPr>
              <w:t>10</w:t>
            </w:r>
          </w:p>
        </w:tc>
        <w:tc>
          <w:tcPr>
            <w:tcW w:w="355" w:type="pct"/>
            <w:shd w:val="clear" w:color="auto" w:fill="auto"/>
            <w:vAlign w:val="center"/>
          </w:tcPr>
          <w:p w:rsidR="00715627" w:rsidRPr="00F10346" w:rsidRDefault="00715627" w:rsidP="00715627">
            <w:pPr>
              <w:spacing w:before="0"/>
              <w:jc w:val="center"/>
              <w:rPr>
                <w:rFonts w:cs="Arial"/>
                <w:b/>
                <w:bCs/>
                <w:iCs/>
              </w:rPr>
            </w:pPr>
          </w:p>
        </w:tc>
        <w:tc>
          <w:tcPr>
            <w:tcW w:w="355" w:type="pct"/>
            <w:shd w:val="clear" w:color="auto" w:fill="auto"/>
            <w:vAlign w:val="center"/>
          </w:tcPr>
          <w:p w:rsidR="00715627" w:rsidRPr="00F10346" w:rsidRDefault="00715627" w:rsidP="00715627">
            <w:pPr>
              <w:spacing w:before="0"/>
              <w:jc w:val="center"/>
              <w:rPr>
                <w:rFonts w:cs="Arial"/>
                <w:b/>
                <w:bCs/>
                <w:iCs/>
              </w:rPr>
            </w:pPr>
          </w:p>
        </w:tc>
        <w:tc>
          <w:tcPr>
            <w:tcW w:w="475" w:type="pct"/>
            <w:shd w:val="clear" w:color="auto" w:fill="auto"/>
            <w:vAlign w:val="center"/>
          </w:tcPr>
          <w:p w:rsidR="00715627" w:rsidRPr="00F10346" w:rsidRDefault="00715627" w:rsidP="00715627">
            <w:pPr>
              <w:spacing w:before="0"/>
              <w:jc w:val="center"/>
              <w:rPr>
                <w:rFonts w:cs="Arial"/>
                <w:b/>
                <w:bCs/>
                <w:iCs/>
              </w:rPr>
            </w:pPr>
          </w:p>
        </w:tc>
        <w:tc>
          <w:tcPr>
            <w:tcW w:w="475" w:type="pct"/>
            <w:shd w:val="clear" w:color="auto" w:fill="auto"/>
            <w:vAlign w:val="center"/>
          </w:tcPr>
          <w:p w:rsidR="00715627" w:rsidRPr="00F10346" w:rsidRDefault="00715627" w:rsidP="00715627">
            <w:pPr>
              <w:spacing w:before="0"/>
              <w:jc w:val="center"/>
              <w:rPr>
                <w:rFonts w:cs="Arial"/>
                <w:b/>
                <w:bCs/>
                <w:iCs/>
              </w:rPr>
            </w:pPr>
          </w:p>
        </w:tc>
        <w:tc>
          <w:tcPr>
            <w:tcW w:w="890" w:type="pct"/>
          </w:tcPr>
          <w:p w:rsidR="00715627" w:rsidRPr="00F10346" w:rsidRDefault="00715627" w:rsidP="00715627">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15627" w:rsidRPr="00F10346" w:rsidTr="00715627">
        <w:trPr>
          <w:trHeight w:val="418"/>
        </w:trPr>
        <w:tc>
          <w:tcPr>
            <w:tcW w:w="568" w:type="dxa"/>
            <w:vAlign w:val="center"/>
          </w:tcPr>
          <w:p w:rsidR="00715627" w:rsidRPr="00F10346" w:rsidRDefault="00715627" w:rsidP="00715627">
            <w:pPr>
              <w:spacing w:before="0"/>
              <w:jc w:val="center"/>
              <w:rPr>
                <w:rFonts w:cs="Arial"/>
                <w:b/>
                <w:lang w:val="sr-Latn-CS"/>
              </w:rPr>
            </w:pPr>
            <w:r w:rsidRPr="00F10346">
              <w:rPr>
                <w:rFonts w:cs="Arial"/>
                <w:b/>
              </w:rPr>
              <w:t>I</w:t>
            </w:r>
          </w:p>
        </w:tc>
        <w:tc>
          <w:tcPr>
            <w:tcW w:w="6740" w:type="dxa"/>
          </w:tcPr>
          <w:p w:rsidR="00715627" w:rsidRPr="00EB69E0" w:rsidRDefault="00715627" w:rsidP="00715627">
            <w:pPr>
              <w:spacing w:before="0"/>
              <w:jc w:val="center"/>
              <w:rPr>
                <w:rFonts w:cs="Arial"/>
                <w:b/>
              </w:rPr>
            </w:pPr>
            <w:r w:rsidRPr="00EB69E0">
              <w:rPr>
                <w:rFonts w:cs="Arial"/>
                <w:b/>
              </w:rPr>
              <w:t>УКУПНО ПОНУЂЕНА ЦЕНА  без ПДВ динара/</w:t>
            </w:r>
            <w:r w:rsidRPr="00EB69E0">
              <w:rPr>
                <w:rFonts w:cs="Arial"/>
              </w:rPr>
              <w:t xml:space="preserve"> EUR</w:t>
            </w:r>
          </w:p>
          <w:p w:rsidR="00715627" w:rsidRPr="00EB69E0" w:rsidRDefault="00715627" w:rsidP="00715627">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715627" w:rsidRPr="00F10346" w:rsidRDefault="00715627" w:rsidP="00715627">
            <w:pPr>
              <w:spacing w:before="0"/>
              <w:rPr>
                <w:rFonts w:cs="Arial"/>
                <w:color w:val="FF0000"/>
              </w:rPr>
            </w:pPr>
          </w:p>
        </w:tc>
      </w:tr>
      <w:tr w:rsidR="00715627" w:rsidRPr="00F10346" w:rsidTr="00715627">
        <w:trPr>
          <w:trHeight w:val="610"/>
        </w:trPr>
        <w:tc>
          <w:tcPr>
            <w:tcW w:w="568" w:type="dxa"/>
            <w:tcBorders>
              <w:bottom w:val="single" w:sz="4" w:space="0" w:color="auto"/>
            </w:tcBorders>
            <w:vAlign w:val="center"/>
          </w:tcPr>
          <w:p w:rsidR="00715627" w:rsidRPr="00F10346" w:rsidRDefault="00715627" w:rsidP="00715627">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15627" w:rsidRPr="00EB69E0" w:rsidRDefault="00715627" w:rsidP="00715627">
            <w:pPr>
              <w:spacing w:before="0"/>
              <w:jc w:val="center"/>
              <w:rPr>
                <w:rFonts w:cs="Arial"/>
                <w:b/>
              </w:rPr>
            </w:pPr>
            <w:r w:rsidRPr="00EB69E0">
              <w:rPr>
                <w:rFonts w:cs="Arial"/>
                <w:b/>
              </w:rPr>
              <w:t>УКУПАН ИЗНОС  ПДВ динара/</w:t>
            </w:r>
            <w:r w:rsidRPr="00EB69E0">
              <w:rPr>
                <w:rFonts w:cs="Arial"/>
              </w:rPr>
              <w:t xml:space="preserve"> EUR</w:t>
            </w:r>
          </w:p>
        </w:tc>
        <w:tc>
          <w:tcPr>
            <w:tcW w:w="2610" w:type="dxa"/>
            <w:tcBorders>
              <w:bottom w:val="single" w:sz="4" w:space="0" w:color="auto"/>
              <w:right w:val="single" w:sz="4" w:space="0" w:color="auto"/>
            </w:tcBorders>
          </w:tcPr>
          <w:p w:rsidR="00715627" w:rsidRPr="00F10346" w:rsidRDefault="00715627" w:rsidP="00715627">
            <w:pPr>
              <w:spacing w:before="0"/>
              <w:rPr>
                <w:rFonts w:cs="Arial"/>
                <w:color w:val="FF0000"/>
              </w:rPr>
            </w:pPr>
          </w:p>
        </w:tc>
      </w:tr>
      <w:tr w:rsidR="00715627" w:rsidRPr="00F10346" w:rsidTr="00715627">
        <w:trPr>
          <w:trHeight w:val="562"/>
        </w:trPr>
        <w:tc>
          <w:tcPr>
            <w:tcW w:w="568" w:type="dxa"/>
            <w:tcBorders>
              <w:bottom w:val="single" w:sz="4" w:space="0" w:color="auto"/>
            </w:tcBorders>
            <w:vAlign w:val="center"/>
          </w:tcPr>
          <w:p w:rsidR="00715627" w:rsidRPr="00F10346" w:rsidRDefault="00715627" w:rsidP="00715627">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15627" w:rsidRPr="00F10346" w:rsidRDefault="00715627" w:rsidP="00715627">
            <w:pPr>
              <w:spacing w:before="0"/>
              <w:jc w:val="center"/>
              <w:rPr>
                <w:rFonts w:cs="Arial"/>
                <w:b/>
              </w:rPr>
            </w:pPr>
            <w:r w:rsidRPr="00F10346">
              <w:rPr>
                <w:rFonts w:cs="Arial"/>
                <w:b/>
              </w:rPr>
              <w:t>УКУПНО ПОНУЂЕНА ЦЕНА  са ПДВ</w:t>
            </w:r>
          </w:p>
          <w:p w:rsidR="00715627" w:rsidRPr="00F10346" w:rsidRDefault="00715627" w:rsidP="00715627">
            <w:pPr>
              <w:spacing w:before="0"/>
              <w:jc w:val="center"/>
              <w:rPr>
                <w:rFonts w:cs="Arial"/>
                <w:b/>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r w:rsidRPr="00EB69E0">
              <w:rPr>
                <w:rFonts w:cs="Arial"/>
              </w:rPr>
              <w:t>EUR</w:t>
            </w:r>
          </w:p>
        </w:tc>
        <w:tc>
          <w:tcPr>
            <w:tcW w:w="2610" w:type="dxa"/>
            <w:tcBorders>
              <w:bottom w:val="single" w:sz="4" w:space="0" w:color="auto"/>
              <w:right w:val="single" w:sz="4" w:space="0" w:color="auto"/>
            </w:tcBorders>
          </w:tcPr>
          <w:p w:rsidR="00715627" w:rsidRPr="00F10346" w:rsidRDefault="00715627" w:rsidP="00715627">
            <w:pPr>
              <w:spacing w:before="0"/>
              <w:rPr>
                <w:rFonts w:cs="Arial"/>
                <w:color w:val="FF0000"/>
              </w:rPr>
            </w:pPr>
          </w:p>
        </w:tc>
      </w:tr>
    </w:tbl>
    <w:p w:rsidR="00715627" w:rsidRPr="00F10346" w:rsidRDefault="00715627" w:rsidP="00715627">
      <w:pPr>
        <w:spacing w:before="0"/>
        <w:rPr>
          <w:rFonts w:cs="Arial"/>
        </w:rPr>
      </w:pPr>
    </w:p>
    <w:p w:rsidR="00715627" w:rsidRPr="00F10346" w:rsidRDefault="00715627" w:rsidP="00715627">
      <w:pPr>
        <w:widowControl w:val="0"/>
        <w:spacing w:before="0"/>
        <w:rPr>
          <w:rFonts w:eastAsia="Arial Unicode MS" w:cs="Arial"/>
        </w:rPr>
      </w:pPr>
    </w:p>
    <w:p w:rsidR="00715627" w:rsidRPr="00F10346" w:rsidRDefault="00715627" w:rsidP="00715627">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15627" w:rsidRPr="00F10346" w:rsidTr="00715627">
        <w:trPr>
          <w:trHeight w:val="568"/>
        </w:trPr>
        <w:tc>
          <w:tcPr>
            <w:tcW w:w="3022" w:type="dxa"/>
            <w:vMerge w:val="restart"/>
            <w:shd w:val="clear" w:color="auto" w:fill="auto"/>
            <w:vAlign w:val="center"/>
          </w:tcPr>
          <w:p w:rsidR="00715627" w:rsidRPr="00EB69E0" w:rsidRDefault="00715627" w:rsidP="00715627">
            <w:pPr>
              <w:spacing w:before="0"/>
              <w:rPr>
                <w:rFonts w:cs="Arial"/>
              </w:rPr>
            </w:pPr>
            <w:r w:rsidRPr="00EB69E0">
              <w:rPr>
                <w:rFonts w:cs="Arial"/>
              </w:rPr>
              <w:t>Посебно исказани трошкови у дин/ EUR/процентима који су укључени у укупно понуђену цену без ПДВ-а</w:t>
            </w:r>
          </w:p>
          <w:p w:rsidR="00715627" w:rsidRPr="00EB69E0" w:rsidRDefault="00715627" w:rsidP="00715627">
            <w:pPr>
              <w:spacing w:before="0"/>
              <w:rPr>
                <w:rFonts w:cs="Arial"/>
                <w:lang w:val="sr-Latn-CS"/>
              </w:rPr>
            </w:pPr>
            <w:r w:rsidRPr="00EB69E0">
              <w:rPr>
                <w:rFonts w:cs="Arial"/>
              </w:rPr>
              <w:t>(</w:t>
            </w:r>
            <w:proofErr w:type="gramStart"/>
            <w:r w:rsidRPr="00EB69E0">
              <w:rPr>
                <w:rFonts w:cs="Arial"/>
              </w:rPr>
              <w:t>цена</w:t>
            </w:r>
            <w:proofErr w:type="gramEnd"/>
            <w:r w:rsidRPr="00EB69E0">
              <w:rPr>
                <w:rFonts w:cs="Arial"/>
              </w:rPr>
              <w:t xml:space="preserve">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715627" w:rsidRPr="00EB69E0" w:rsidRDefault="00715627" w:rsidP="00715627">
            <w:pPr>
              <w:spacing w:before="0"/>
              <w:rPr>
                <w:rFonts w:cs="Arial"/>
              </w:rPr>
            </w:pPr>
            <w:r w:rsidRPr="00EB69E0">
              <w:rPr>
                <w:rFonts w:cs="Arial"/>
              </w:rPr>
              <w:t>Трошкови царине</w:t>
            </w:r>
          </w:p>
        </w:tc>
        <w:tc>
          <w:tcPr>
            <w:tcW w:w="3960" w:type="dxa"/>
          </w:tcPr>
          <w:p w:rsidR="00715627" w:rsidRPr="00EB69E0" w:rsidRDefault="00715627" w:rsidP="00715627">
            <w:pPr>
              <w:spacing w:before="0"/>
              <w:jc w:val="center"/>
              <w:rPr>
                <w:rFonts w:cs="Arial"/>
              </w:rPr>
            </w:pPr>
            <w:r w:rsidRPr="00EB69E0">
              <w:rPr>
                <w:rFonts w:cs="Arial"/>
              </w:rPr>
              <w:t>_____динара/ EUR односно ____%</w:t>
            </w:r>
          </w:p>
        </w:tc>
      </w:tr>
      <w:tr w:rsidR="00715627" w:rsidRPr="00F10346" w:rsidTr="00715627">
        <w:trPr>
          <w:trHeight w:val="525"/>
        </w:trPr>
        <w:tc>
          <w:tcPr>
            <w:tcW w:w="3022" w:type="dxa"/>
            <w:vMerge/>
            <w:shd w:val="clear" w:color="auto" w:fill="auto"/>
          </w:tcPr>
          <w:p w:rsidR="00715627" w:rsidRPr="00EB69E0" w:rsidRDefault="00715627" w:rsidP="00715627">
            <w:pPr>
              <w:spacing w:before="0"/>
              <w:rPr>
                <w:rFonts w:cs="Arial"/>
              </w:rPr>
            </w:pPr>
          </w:p>
        </w:tc>
        <w:tc>
          <w:tcPr>
            <w:tcW w:w="2970" w:type="dxa"/>
            <w:shd w:val="clear" w:color="auto" w:fill="auto"/>
            <w:vAlign w:val="center"/>
          </w:tcPr>
          <w:p w:rsidR="00715627" w:rsidRPr="00EB69E0" w:rsidRDefault="00715627" w:rsidP="00715627">
            <w:pPr>
              <w:spacing w:before="0"/>
              <w:rPr>
                <w:rFonts w:cs="Arial"/>
              </w:rPr>
            </w:pPr>
            <w:r w:rsidRPr="00EB69E0">
              <w:rPr>
                <w:rFonts w:cs="Arial"/>
              </w:rPr>
              <w:t>Трошкови превоза</w:t>
            </w:r>
          </w:p>
        </w:tc>
        <w:tc>
          <w:tcPr>
            <w:tcW w:w="3960" w:type="dxa"/>
          </w:tcPr>
          <w:p w:rsidR="00715627" w:rsidRPr="00EB69E0" w:rsidRDefault="00715627" w:rsidP="00715627">
            <w:pPr>
              <w:spacing w:before="0"/>
              <w:jc w:val="center"/>
              <w:rPr>
                <w:rFonts w:cs="Arial"/>
              </w:rPr>
            </w:pPr>
            <w:r w:rsidRPr="00EB69E0">
              <w:rPr>
                <w:rFonts w:cs="Arial"/>
              </w:rPr>
              <w:t>_____динара/ EUR односно ____%</w:t>
            </w:r>
          </w:p>
        </w:tc>
      </w:tr>
      <w:tr w:rsidR="00715627" w:rsidRPr="00F10346" w:rsidTr="00715627">
        <w:trPr>
          <w:trHeight w:val="534"/>
        </w:trPr>
        <w:tc>
          <w:tcPr>
            <w:tcW w:w="3022" w:type="dxa"/>
            <w:vMerge/>
            <w:shd w:val="clear" w:color="auto" w:fill="auto"/>
          </w:tcPr>
          <w:p w:rsidR="00715627" w:rsidRPr="00EB69E0" w:rsidRDefault="00715627" w:rsidP="00715627">
            <w:pPr>
              <w:spacing w:before="0"/>
              <w:rPr>
                <w:rFonts w:cs="Arial"/>
              </w:rPr>
            </w:pPr>
          </w:p>
        </w:tc>
        <w:tc>
          <w:tcPr>
            <w:tcW w:w="2970" w:type="dxa"/>
            <w:shd w:val="clear" w:color="auto" w:fill="auto"/>
            <w:vAlign w:val="center"/>
          </w:tcPr>
          <w:p w:rsidR="00715627" w:rsidRPr="00EB69E0" w:rsidRDefault="00715627" w:rsidP="00715627">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715627" w:rsidRPr="00EB69E0" w:rsidRDefault="00715627" w:rsidP="00715627">
            <w:pPr>
              <w:spacing w:before="0"/>
              <w:jc w:val="center"/>
              <w:rPr>
                <w:rFonts w:cs="Arial"/>
              </w:rPr>
            </w:pPr>
            <w:r w:rsidRPr="00EB69E0">
              <w:rPr>
                <w:rFonts w:cs="Arial"/>
              </w:rPr>
              <w:t>_____динара/ EUR односно ____%</w:t>
            </w:r>
          </w:p>
        </w:tc>
      </w:tr>
    </w:tbl>
    <w:p w:rsidR="00715627" w:rsidRPr="00F10346" w:rsidRDefault="00715627" w:rsidP="00715627">
      <w:pPr>
        <w:widowControl w:val="0"/>
        <w:spacing w:before="0"/>
        <w:rPr>
          <w:rFonts w:eastAsia="Arial Unicode MS" w:cs="Arial"/>
          <w:color w:val="00B0F0"/>
        </w:rPr>
      </w:pPr>
    </w:p>
    <w:p w:rsidR="00715627" w:rsidRPr="00F10346" w:rsidRDefault="00715627" w:rsidP="00715627">
      <w:pPr>
        <w:widowControl w:val="0"/>
        <w:spacing w:before="0"/>
        <w:rPr>
          <w:rFonts w:eastAsia="Arial Unicode MS" w:cs="Arial"/>
          <w:color w:val="00B0F0"/>
        </w:rPr>
      </w:pPr>
    </w:p>
    <w:p w:rsidR="00715627" w:rsidRPr="00F10346" w:rsidRDefault="00715627" w:rsidP="00715627">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715627" w:rsidRPr="00F10346" w:rsidTr="00715627">
        <w:trPr>
          <w:jc w:val="center"/>
        </w:trPr>
        <w:tc>
          <w:tcPr>
            <w:tcW w:w="3882" w:type="dxa"/>
          </w:tcPr>
          <w:p w:rsidR="00715627" w:rsidRPr="00F10346" w:rsidRDefault="00715627" w:rsidP="00715627">
            <w:pPr>
              <w:spacing w:before="0"/>
              <w:jc w:val="center"/>
              <w:rPr>
                <w:rFonts w:cs="Arial"/>
              </w:rPr>
            </w:pPr>
            <w:r w:rsidRPr="00F10346">
              <w:rPr>
                <w:rFonts w:cs="Arial"/>
              </w:rPr>
              <w:t>Датум:</w:t>
            </w:r>
          </w:p>
        </w:tc>
        <w:tc>
          <w:tcPr>
            <w:tcW w:w="2127" w:type="dxa"/>
          </w:tcPr>
          <w:p w:rsidR="00715627" w:rsidRPr="00F10346" w:rsidRDefault="00715627" w:rsidP="00715627">
            <w:pPr>
              <w:spacing w:before="0"/>
              <w:jc w:val="center"/>
              <w:rPr>
                <w:rFonts w:cs="Arial"/>
                <w:lang w:val="ru-RU"/>
              </w:rPr>
            </w:pPr>
          </w:p>
        </w:tc>
        <w:tc>
          <w:tcPr>
            <w:tcW w:w="4022" w:type="dxa"/>
          </w:tcPr>
          <w:p w:rsidR="00715627" w:rsidRPr="00F10346" w:rsidRDefault="00715627" w:rsidP="00715627">
            <w:pPr>
              <w:spacing w:before="0"/>
              <w:jc w:val="center"/>
              <w:rPr>
                <w:rFonts w:cs="Arial"/>
                <w:lang w:val="sr-Cyrl-CS"/>
              </w:rPr>
            </w:pPr>
            <w:r w:rsidRPr="00F10346">
              <w:rPr>
                <w:rFonts w:cs="Arial"/>
                <w:lang w:val="sr-Cyrl-CS"/>
              </w:rPr>
              <w:t>П</w:t>
            </w:r>
            <w:r w:rsidRPr="00F10346">
              <w:rPr>
                <w:rFonts w:cs="Arial"/>
              </w:rPr>
              <w:t>онуђач</w:t>
            </w:r>
          </w:p>
        </w:tc>
      </w:tr>
      <w:tr w:rsidR="00715627" w:rsidRPr="00F10346" w:rsidTr="00715627">
        <w:trPr>
          <w:jc w:val="center"/>
        </w:trPr>
        <w:tc>
          <w:tcPr>
            <w:tcW w:w="3882" w:type="dxa"/>
          </w:tcPr>
          <w:p w:rsidR="00715627" w:rsidRPr="00F10346" w:rsidRDefault="00715627" w:rsidP="00715627">
            <w:pPr>
              <w:spacing w:before="0"/>
              <w:jc w:val="center"/>
              <w:rPr>
                <w:rFonts w:cs="Arial"/>
              </w:rPr>
            </w:pPr>
          </w:p>
        </w:tc>
        <w:tc>
          <w:tcPr>
            <w:tcW w:w="2127" w:type="dxa"/>
          </w:tcPr>
          <w:p w:rsidR="00715627" w:rsidRPr="00F10346" w:rsidRDefault="00715627" w:rsidP="00715627">
            <w:pPr>
              <w:spacing w:before="0"/>
              <w:jc w:val="center"/>
              <w:rPr>
                <w:rFonts w:cs="Arial"/>
              </w:rPr>
            </w:pPr>
            <w:r w:rsidRPr="00F10346">
              <w:rPr>
                <w:rFonts w:cs="Arial"/>
              </w:rPr>
              <w:t>М.П.</w:t>
            </w:r>
          </w:p>
        </w:tc>
        <w:tc>
          <w:tcPr>
            <w:tcW w:w="4022" w:type="dxa"/>
          </w:tcPr>
          <w:p w:rsidR="00715627" w:rsidRPr="00F10346" w:rsidRDefault="00715627" w:rsidP="00715627">
            <w:pPr>
              <w:spacing w:before="0"/>
              <w:jc w:val="center"/>
              <w:rPr>
                <w:rFonts w:cs="Arial"/>
                <w:lang w:val="ru-RU"/>
              </w:rPr>
            </w:pPr>
          </w:p>
        </w:tc>
      </w:tr>
      <w:tr w:rsidR="00715627" w:rsidRPr="00F10346" w:rsidTr="00715627">
        <w:trPr>
          <w:jc w:val="center"/>
        </w:trPr>
        <w:tc>
          <w:tcPr>
            <w:tcW w:w="3882" w:type="dxa"/>
            <w:tcBorders>
              <w:bottom w:val="single" w:sz="4" w:space="0" w:color="auto"/>
            </w:tcBorders>
          </w:tcPr>
          <w:p w:rsidR="00715627" w:rsidRPr="00F10346" w:rsidRDefault="00715627" w:rsidP="00715627">
            <w:pPr>
              <w:spacing w:before="0"/>
              <w:jc w:val="center"/>
              <w:rPr>
                <w:rFonts w:cs="Arial"/>
              </w:rPr>
            </w:pPr>
          </w:p>
        </w:tc>
        <w:tc>
          <w:tcPr>
            <w:tcW w:w="2127" w:type="dxa"/>
          </w:tcPr>
          <w:p w:rsidR="00715627" w:rsidRPr="00F10346" w:rsidRDefault="00715627" w:rsidP="00715627">
            <w:pPr>
              <w:spacing w:before="0"/>
              <w:jc w:val="center"/>
              <w:rPr>
                <w:rFonts w:cs="Arial"/>
                <w:lang w:val="ru-RU"/>
              </w:rPr>
            </w:pPr>
          </w:p>
        </w:tc>
        <w:tc>
          <w:tcPr>
            <w:tcW w:w="4022" w:type="dxa"/>
            <w:tcBorders>
              <w:bottom w:val="single" w:sz="4" w:space="0" w:color="auto"/>
            </w:tcBorders>
          </w:tcPr>
          <w:p w:rsidR="00715627" w:rsidRPr="00F10346" w:rsidRDefault="00715627" w:rsidP="00715627">
            <w:pPr>
              <w:spacing w:before="0"/>
              <w:jc w:val="center"/>
              <w:rPr>
                <w:rFonts w:cs="Arial"/>
                <w:lang w:val="ru-RU"/>
              </w:rPr>
            </w:pPr>
          </w:p>
        </w:tc>
      </w:tr>
      <w:tr w:rsidR="00715627" w:rsidRPr="00F10346" w:rsidTr="00715627">
        <w:trPr>
          <w:trHeight w:val="389"/>
          <w:jc w:val="center"/>
        </w:trPr>
        <w:tc>
          <w:tcPr>
            <w:tcW w:w="3882" w:type="dxa"/>
            <w:tcBorders>
              <w:top w:val="single" w:sz="4" w:space="0" w:color="auto"/>
            </w:tcBorders>
          </w:tcPr>
          <w:p w:rsidR="00715627" w:rsidRPr="00F10346" w:rsidRDefault="00715627" w:rsidP="00715627">
            <w:pPr>
              <w:spacing w:before="0"/>
              <w:jc w:val="center"/>
              <w:rPr>
                <w:rFonts w:cs="Arial"/>
              </w:rPr>
            </w:pPr>
          </w:p>
        </w:tc>
        <w:tc>
          <w:tcPr>
            <w:tcW w:w="2127" w:type="dxa"/>
          </w:tcPr>
          <w:p w:rsidR="00715627" w:rsidRPr="00F10346" w:rsidRDefault="00715627" w:rsidP="00715627">
            <w:pPr>
              <w:spacing w:before="0"/>
              <w:jc w:val="center"/>
              <w:rPr>
                <w:rFonts w:cs="Arial"/>
                <w:lang w:val="ru-RU"/>
              </w:rPr>
            </w:pPr>
          </w:p>
        </w:tc>
        <w:tc>
          <w:tcPr>
            <w:tcW w:w="4022" w:type="dxa"/>
            <w:tcBorders>
              <w:top w:val="single" w:sz="4" w:space="0" w:color="auto"/>
            </w:tcBorders>
          </w:tcPr>
          <w:p w:rsidR="00715627" w:rsidRPr="00F10346" w:rsidRDefault="00715627" w:rsidP="00715627">
            <w:pPr>
              <w:spacing w:before="0"/>
              <w:jc w:val="center"/>
              <w:rPr>
                <w:rFonts w:cs="Arial"/>
                <w:lang w:val="ru-RU"/>
              </w:rPr>
            </w:pPr>
          </w:p>
        </w:tc>
      </w:tr>
    </w:tbl>
    <w:p w:rsidR="00715627" w:rsidRPr="00F10346" w:rsidRDefault="00715627" w:rsidP="00715627">
      <w:pPr>
        <w:spacing w:before="0"/>
        <w:rPr>
          <w:rFonts w:cs="Arial"/>
          <w:b/>
          <w:lang w:val="sr-Latn-CS"/>
        </w:rPr>
      </w:pPr>
    </w:p>
    <w:p w:rsidR="00715627" w:rsidRPr="00F10346" w:rsidRDefault="00715627" w:rsidP="00715627">
      <w:pPr>
        <w:spacing w:before="0"/>
        <w:rPr>
          <w:rFonts w:cs="Arial"/>
          <w:b/>
          <w:lang w:val="sr-Cyrl-CS"/>
        </w:rPr>
      </w:pPr>
      <w:r w:rsidRPr="00F10346">
        <w:rPr>
          <w:rFonts w:cs="Arial"/>
          <w:b/>
          <w:lang w:val="sr-Cyrl-CS"/>
        </w:rPr>
        <w:t>Напомена:</w:t>
      </w:r>
    </w:p>
    <w:p w:rsidR="00715627" w:rsidRPr="00F10346" w:rsidRDefault="00715627" w:rsidP="00715627">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715627" w:rsidRPr="00F10346" w:rsidRDefault="00715627" w:rsidP="00715627">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lastRenderedPageBreak/>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15627" w:rsidRPr="00F10346" w:rsidRDefault="00715627" w:rsidP="00715627">
      <w:pPr>
        <w:spacing w:before="0"/>
        <w:rPr>
          <w:rFonts w:cs="Arial"/>
          <w:b/>
          <w:lang w:val="ru-RU"/>
        </w:rPr>
      </w:pPr>
      <w:r w:rsidRPr="00F10346">
        <w:rPr>
          <w:rFonts w:cs="Arial"/>
          <w:b/>
          <w:lang w:val="sr-Latn-CS"/>
        </w:rPr>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715627" w:rsidRPr="00F10346" w:rsidRDefault="00715627" w:rsidP="00715627">
      <w:pPr>
        <w:spacing w:before="0"/>
        <w:rPr>
          <w:rFonts w:cs="Arial"/>
          <w:b/>
        </w:rPr>
      </w:pPr>
    </w:p>
    <w:p w:rsidR="00715627" w:rsidRPr="00F10346" w:rsidRDefault="00715627" w:rsidP="00715627">
      <w:pPr>
        <w:pStyle w:val="ListParagraph"/>
        <w:tabs>
          <w:tab w:val="left" w:pos="90"/>
        </w:tabs>
        <w:spacing w:before="0" w:after="0" w:line="240" w:lineRule="auto"/>
        <w:ind w:left="0"/>
        <w:rPr>
          <w:rFonts w:ascii="Arial" w:hAnsi="Arial" w:cs="Arial"/>
          <w:bCs/>
          <w:iC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715627" w:rsidRPr="00F10346" w:rsidRDefault="00715627" w:rsidP="00715627">
      <w:pPr>
        <w:pStyle w:val="ListParagraph"/>
        <w:tabs>
          <w:tab w:val="left" w:pos="90"/>
        </w:tabs>
        <w:spacing w:before="0" w:after="0" w:line="240" w:lineRule="auto"/>
        <w:ind w:left="0"/>
        <w:rPr>
          <w:rFonts w:ascii="Arial" w:hAnsi="Arial" w:cs="Arial"/>
          <w:bCs/>
          <w:iCs/>
        </w:rPr>
      </w:pPr>
    </w:p>
    <w:p w:rsidR="00715627" w:rsidRPr="00F10346" w:rsidRDefault="00715627" w:rsidP="00715627">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proofErr w:type="gramStart"/>
      <w:r w:rsidRPr="00F10346">
        <w:rPr>
          <w:rFonts w:ascii="Arial" w:hAnsi="Arial" w:cs="Arial"/>
          <w:bCs/>
          <w:iCs/>
        </w:rPr>
        <w:t>уписати</w:t>
      </w:r>
      <w:proofErr w:type="gramEnd"/>
      <w:r w:rsidRPr="00F10346">
        <w:rPr>
          <w:rFonts w:ascii="Arial" w:hAnsi="Arial" w:cs="Arial"/>
          <w:bCs/>
          <w:iCs/>
        </w:rPr>
        <w:t xml:space="preserve"> колико износи јединична цена без ПДВ за испоручено добро;</w:t>
      </w:r>
    </w:p>
    <w:p w:rsidR="00715627" w:rsidRPr="00F10346" w:rsidRDefault="00715627" w:rsidP="00715627">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w:t>
      </w:r>
      <w:proofErr w:type="gramEnd"/>
      <w:r w:rsidRPr="00F10346">
        <w:rPr>
          <w:rFonts w:ascii="Arial" w:hAnsi="Arial" w:cs="Arial"/>
          <w:bCs/>
          <w:iCs/>
        </w:rPr>
        <w:t xml:space="preserve"> </w:t>
      </w:r>
      <w:proofErr w:type="gramStart"/>
      <w:r w:rsidRPr="00F10346">
        <w:rPr>
          <w:rFonts w:ascii="Arial" w:hAnsi="Arial" w:cs="Arial"/>
          <w:bCs/>
          <w:iCs/>
        </w:rPr>
        <w:t>уписати</w:t>
      </w:r>
      <w:proofErr w:type="gramEnd"/>
      <w:r w:rsidRPr="00F10346">
        <w:rPr>
          <w:rFonts w:ascii="Arial" w:hAnsi="Arial" w:cs="Arial"/>
          <w:bCs/>
          <w:iCs/>
        </w:rPr>
        <w:t xml:space="preserve"> колико износи јединична цена са ПДВ за испоручено добро;</w:t>
      </w:r>
    </w:p>
    <w:p w:rsidR="00715627" w:rsidRPr="00F10346" w:rsidRDefault="00715627" w:rsidP="00715627">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w:t>
      </w:r>
      <w:proofErr w:type="gramEnd"/>
      <w:r w:rsidRPr="00F10346">
        <w:rPr>
          <w:rFonts w:ascii="Arial" w:hAnsi="Arial" w:cs="Arial"/>
          <w:bCs/>
          <w:iCs/>
        </w:rPr>
        <w:t xml:space="preserve"> </w:t>
      </w:r>
      <w:proofErr w:type="gramStart"/>
      <w:r w:rsidRPr="00F10346">
        <w:rPr>
          <w:rFonts w:ascii="Arial" w:hAnsi="Arial" w:cs="Arial"/>
          <w:bCs/>
          <w:iCs/>
        </w:rPr>
        <w:t>уписати</w:t>
      </w:r>
      <w:proofErr w:type="gramEnd"/>
      <w:r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715627" w:rsidRPr="00F10346" w:rsidRDefault="00715627" w:rsidP="00715627">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w:t>
      </w:r>
      <w:proofErr w:type="gramStart"/>
      <w:r w:rsidRPr="00F10346">
        <w:rPr>
          <w:rFonts w:ascii="Arial" w:hAnsi="Arial" w:cs="Arial"/>
          <w:bCs/>
          <w:iCs/>
        </w:rPr>
        <w:t>уписати</w:t>
      </w:r>
      <w:proofErr w:type="gramEnd"/>
      <w:r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715627" w:rsidRPr="00EB69E0" w:rsidRDefault="00715627" w:rsidP="00715627">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color w:val="00B0F0"/>
          <w:lang w:val="sr-Cyrl-CS"/>
        </w:rPr>
        <w:t>-</w:t>
      </w:r>
      <w:r w:rsidRPr="00EB69E0">
        <w:rPr>
          <w:rFonts w:ascii="Arial" w:hAnsi="Arial" w:cs="Arial"/>
          <w:bCs/>
          <w:iCs/>
          <w:lang w:val="sr-Cyrl-CS"/>
        </w:rPr>
        <w:t>у колону 9</w:t>
      </w:r>
      <w:r w:rsidRPr="00EB69E0">
        <w:rPr>
          <w:rFonts w:ascii="Arial" w:hAnsi="Arial" w:cs="Arial"/>
          <w:bCs/>
          <w:iCs/>
        </w:rPr>
        <w:t>.уписати назив произвођача понуђених добара,назив модела/ознаку понуђених добара</w:t>
      </w:r>
    </w:p>
    <w:p w:rsidR="00715627" w:rsidRPr="0009377A" w:rsidRDefault="00715627" w:rsidP="00715627">
      <w:pPr>
        <w:tabs>
          <w:tab w:val="left" w:pos="992"/>
        </w:tabs>
        <w:spacing w:before="0"/>
        <w:rPr>
          <w:rFonts w:cs="Arial"/>
          <w:b/>
          <w:color w:val="00B0F0"/>
          <w:lang w:val="sr-Cyrl-BA"/>
        </w:rPr>
      </w:pPr>
    </w:p>
    <w:p w:rsidR="00715627" w:rsidRPr="00EB75D2" w:rsidRDefault="00715627" w:rsidP="00715627">
      <w:pPr>
        <w:tabs>
          <w:tab w:val="left" w:pos="992"/>
        </w:tabs>
        <w:spacing w:before="0"/>
        <w:rPr>
          <w:rFonts w:cs="Arial"/>
        </w:rPr>
      </w:pPr>
      <w:proofErr w:type="gramStart"/>
      <w:r w:rsidRPr="00EB75D2">
        <w:rPr>
          <w:rFonts w:cs="Arial"/>
        </w:rPr>
        <w:t>-у ред бр.</w:t>
      </w:r>
      <w:proofErr w:type="gramEnd"/>
      <w:r w:rsidRPr="00EB75D2">
        <w:rPr>
          <w:rFonts w:cs="Arial"/>
        </w:rPr>
        <w:t xml:space="preserve"> I – уписује се укупно понуђена цена за све </w:t>
      </w:r>
      <w:proofErr w:type="gramStart"/>
      <w:r w:rsidRPr="00EB75D2">
        <w:rPr>
          <w:rFonts w:cs="Arial"/>
        </w:rPr>
        <w:t>позиције  без</w:t>
      </w:r>
      <w:proofErr w:type="gramEnd"/>
      <w:r w:rsidRPr="00EB75D2">
        <w:rPr>
          <w:rFonts w:cs="Arial"/>
        </w:rPr>
        <w:t xml:space="preserve"> ПДВ (збир кол</w:t>
      </w:r>
      <w:r>
        <w:rPr>
          <w:rFonts w:cs="Arial"/>
        </w:rPr>
        <w:t xml:space="preserve">оне бр. </w:t>
      </w:r>
      <w:r>
        <w:rPr>
          <w:rFonts w:cs="Arial"/>
          <w:lang w:val="sr-Cyrl-RS"/>
        </w:rPr>
        <w:t>7</w:t>
      </w:r>
      <w:r w:rsidRPr="00EB75D2">
        <w:rPr>
          <w:rFonts w:cs="Arial"/>
        </w:rPr>
        <w:t>)</w:t>
      </w:r>
    </w:p>
    <w:p w:rsidR="00715627" w:rsidRPr="00EB75D2" w:rsidRDefault="00715627" w:rsidP="00715627">
      <w:pPr>
        <w:tabs>
          <w:tab w:val="left" w:pos="992"/>
        </w:tabs>
        <w:spacing w:before="0"/>
        <w:rPr>
          <w:rFonts w:cs="Arial"/>
        </w:rPr>
      </w:pPr>
      <w:proofErr w:type="gramStart"/>
      <w:r w:rsidRPr="00EB75D2">
        <w:rPr>
          <w:rFonts w:cs="Arial"/>
        </w:rPr>
        <w:t>-у ред бр.</w:t>
      </w:r>
      <w:proofErr w:type="gramEnd"/>
      <w:r w:rsidRPr="00EB75D2">
        <w:rPr>
          <w:rFonts w:cs="Arial"/>
        </w:rPr>
        <w:t xml:space="preserve"> II – уписује се укупан износ ПДВ </w:t>
      </w:r>
    </w:p>
    <w:p w:rsidR="00715627" w:rsidRPr="00EB75D2" w:rsidRDefault="00715627" w:rsidP="00715627">
      <w:pPr>
        <w:tabs>
          <w:tab w:val="left" w:pos="992"/>
        </w:tabs>
        <w:spacing w:before="0"/>
        <w:rPr>
          <w:rFonts w:cs="Arial"/>
        </w:rPr>
      </w:pPr>
      <w:proofErr w:type="gramStart"/>
      <w:r w:rsidRPr="00EB75D2">
        <w:rPr>
          <w:rFonts w:cs="Arial"/>
        </w:rPr>
        <w:t>-у ред бр.</w:t>
      </w:r>
      <w:proofErr w:type="gramEnd"/>
      <w:r w:rsidRPr="00EB75D2">
        <w:rPr>
          <w:rFonts w:cs="Arial"/>
        </w:rPr>
        <w:t xml:space="preserve"> </w:t>
      </w:r>
      <w:proofErr w:type="gramStart"/>
      <w:r w:rsidRPr="00EB75D2">
        <w:rPr>
          <w:rFonts w:cs="Arial"/>
        </w:rPr>
        <w:t>III – уписује се укупно понуђена цена са ПДВ (ред бр.</w:t>
      </w:r>
      <w:proofErr w:type="gramEnd"/>
      <w:r w:rsidRPr="00EB75D2">
        <w:rPr>
          <w:rFonts w:cs="Arial"/>
        </w:rPr>
        <w:t xml:space="preserve"> </w:t>
      </w:r>
      <w:proofErr w:type="gramStart"/>
      <w:r w:rsidRPr="00EB75D2">
        <w:rPr>
          <w:rFonts w:cs="Arial"/>
        </w:rPr>
        <w:t>I + ред.бр.</w:t>
      </w:r>
      <w:proofErr w:type="gramEnd"/>
      <w:r w:rsidRPr="00EB75D2">
        <w:rPr>
          <w:rFonts w:cs="Arial"/>
        </w:rPr>
        <w:t xml:space="preserve"> II)</w:t>
      </w:r>
    </w:p>
    <w:p w:rsidR="00715627" w:rsidRPr="0009377A" w:rsidRDefault="00715627" w:rsidP="00715627">
      <w:pPr>
        <w:tabs>
          <w:tab w:val="left" w:pos="992"/>
        </w:tabs>
        <w:spacing w:before="0"/>
        <w:ind w:left="720"/>
        <w:rPr>
          <w:rFonts w:cs="Arial"/>
          <w:color w:val="00B0F0"/>
        </w:rPr>
      </w:pPr>
    </w:p>
    <w:p w:rsidR="00715627" w:rsidRPr="00EB69E0" w:rsidRDefault="00715627" w:rsidP="00715627">
      <w:pPr>
        <w:tabs>
          <w:tab w:val="left" w:pos="992"/>
        </w:tabs>
        <w:spacing w:before="0"/>
        <w:rPr>
          <w:rFonts w:cs="Arial"/>
        </w:rPr>
      </w:pPr>
      <w:r w:rsidRPr="00EB69E0">
        <w:rPr>
          <w:rFonts w:cs="Arial"/>
        </w:rPr>
        <w:t xml:space="preserve">- </w:t>
      </w:r>
      <w:proofErr w:type="gramStart"/>
      <w:r w:rsidRPr="00EB69E0">
        <w:rPr>
          <w:rFonts w:cs="Arial"/>
        </w:rPr>
        <w:t>у</w:t>
      </w:r>
      <w:proofErr w:type="gramEnd"/>
      <w:r w:rsidRPr="00EB69E0">
        <w:rPr>
          <w:rFonts w:cs="Arial"/>
        </w:rPr>
        <w:t xml:space="preserve"> Табелу 2. </w:t>
      </w:r>
      <w:proofErr w:type="gramStart"/>
      <w:r w:rsidRPr="00EB69E0">
        <w:rPr>
          <w:rFonts w:cs="Arial"/>
        </w:rPr>
        <w:t>уписују</w:t>
      </w:r>
      <w:proofErr w:type="gramEnd"/>
      <w:r w:rsidRPr="00EB69E0">
        <w:rPr>
          <w:rFonts w:cs="Arial"/>
        </w:rPr>
        <w:t xml:space="preserve"> се посебно исказани трошкови у дин/ EUR који су укључени у укупно понуђену цену без ПДВ (ред бр. </w:t>
      </w:r>
      <w:proofErr w:type="gramStart"/>
      <w:r w:rsidRPr="00EB69E0">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EB69E0">
        <w:rPr>
          <w:rFonts w:cs="Arial"/>
        </w:rPr>
        <w:t xml:space="preserve"> I из табеле 1)</w:t>
      </w:r>
    </w:p>
    <w:p w:rsidR="00715627" w:rsidRPr="0009377A" w:rsidRDefault="00715627" w:rsidP="00715627">
      <w:pPr>
        <w:tabs>
          <w:tab w:val="left" w:pos="992"/>
        </w:tabs>
        <w:spacing w:before="0"/>
        <w:rPr>
          <w:rFonts w:cs="Arial"/>
          <w:color w:val="00B0F0"/>
        </w:rPr>
      </w:pPr>
    </w:p>
    <w:p w:rsidR="00715627" w:rsidRPr="00EB75D2" w:rsidRDefault="00715627" w:rsidP="00715627">
      <w:pPr>
        <w:tabs>
          <w:tab w:val="left" w:pos="992"/>
        </w:tabs>
        <w:spacing w:before="0"/>
        <w:rPr>
          <w:rFonts w:cs="Arial"/>
        </w:rPr>
      </w:pPr>
      <w:proofErr w:type="gramStart"/>
      <w:r w:rsidRPr="00EB75D2">
        <w:rPr>
          <w:rFonts w:cs="Arial"/>
        </w:rPr>
        <w:t>-на место предвиђено за место и датум уписује се место и датум попуњавања обрасца структуре цене.</w:t>
      </w:r>
      <w:proofErr w:type="gramEnd"/>
    </w:p>
    <w:p w:rsidR="00715627" w:rsidRDefault="00715627" w:rsidP="00715627">
      <w:pPr>
        <w:tabs>
          <w:tab w:val="left" w:pos="992"/>
        </w:tabs>
        <w:spacing w:before="0"/>
        <w:rPr>
          <w:rFonts w:cs="Arial"/>
          <w:lang w:val="sr-Cyrl-RS"/>
        </w:rPr>
      </w:pPr>
      <w:r w:rsidRPr="00EB75D2">
        <w:rPr>
          <w:rFonts w:cs="Arial"/>
        </w:rPr>
        <w:t>-</w:t>
      </w:r>
      <w:proofErr w:type="gramStart"/>
      <w:r w:rsidRPr="00EB75D2">
        <w:rPr>
          <w:rFonts w:cs="Arial"/>
        </w:rPr>
        <w:t>на  место</w:t>
      </w:r>
      <w:proofErr w:type="gramEnd"/>
      <w:r w:rsidRPr="00EB75D2">
        <w:rPr>
          <w:rFonts w:cs="Arial"/>
        </w:rPr>
        <w:t xml:space="preserve"> предвиђено за печат и потпис понуђач печатом оверава и потписује образац структуре цене.</w:t>
      </w:r>
    </w:p>
    <w:p w:rsidR="00715627" w:rsidRDefault="00715627" w:rsidP="00715627">
      <w:pPr>
        <w:tabs>
          <w:tab w:val="left" w:pos="992"/>
        </w:tabs>
        <w:spacing w:before="0"/>
        <w:rPr>
          <w:rFonts w:cs="Arial"/>
          <w:lang w:val="sr-Cyrl-RS"/>
        </w:rPr>
      </w:pPr>
    </w:p>
    <w:p w:rsidR="00715627" w:rsidRDefault="00715627" w:rsidP="00715627">
      <w:pPr>
        <w:tabs>
          <w:tab w:val="left" w:pos="992"/>
        </w:tabs>
        <w:spacing w:before="0"/>
        <w:rPr>
          <w:rFonts w:cs="Arial"/>
          <w:lang w:val="sr-Cyrl-RS"/>
        </w:rPr>
      </w:pPr>
    </w:p>
    <w:p w:rsidR="00715627" w:rsidRDefault="00715627" w:rsidP="00715627">
      <w:pPr>
        <w:tabs>
          <w:tab w:val="left" w:pos="992"/>
        </w:tabs>
        <w:spacing w:before="0"/>
        <w:rPr>
          <w:rFonts w:cs="Arial"/>
          <w:lang w:val="sr-Latn-RS"/>
        </w:rPr>
      </w:pPr>
    </w:p>
    <w:p w:rsidR="001D5562" w:rsidRDefault="001D5562" w:rsidP="00715627">
      <w:pPr>
        <w:tabs>
          <w:tab w:val="left" w:pos="992"/>
        </w:tabs>
        <w:spacing w:before="0"/>
        <w:rPr>
          <w:rFonts w:cs="Arial"/>
          <w:lang w:val="sr-Latn-RS"/>
        </w:rPr>
      </w:pPr>
    </w:p>
    <w:p w:rsidR="001D5562" w:rsidRDefault="001D5562" w:rsidP="00715627">
      <w:pPr>
        <w:tabs>
          <w:tab w:val="left" w:pos="992"/>
        </w:tabs>
        <w:spacing w:before="0"/>
        <w:rPr>
          <w:rFonts w:cs="Arial"/>
          <w:lang w:val="sr-Latn-RS"/>
        </w:rPr>
      </w:pPr>
    </w:p>
    <w:p w:rsidR="001D5562" w:rsidRDefault="001D5562" w:rsidP="00715627">
      <w:pPr>
        <w:tabs>
          <w:tab w:val="left" w:pos="992"/>
        </w:tabs>
        <w:spacing w:before="0"/>
        <w:rPr>
          <w:rFonts w:cs="Arial"/>
          <w:lang w:val="sr-Latn-RS"/>
        </w:rPr>
      </w:pPr>
    </w:p>
    <w:p w:rsidR="001D5562" w:rsidRDefault="001D5562" w:rsidP="00715627">
      <w:pPr>
        <w:tabs>
          <w:tab w:val="left" w:pos="992"/>
        </w:tabs>
        <w:spacing w:before="0"/>
        <w:rPr>
          <w:rFonts w:cs="Arial"/>
          <w:lang w:val="sr-Latn-RS"/>
        </w:rPr>
      </w:pPr>
    </w:p>
    <w:p w:rsidR="001D5562" w:rsidRDefault="001D5562" w:rsidP="00715627">
      <w:pPr>
        <w:tabs>
          <w:tab w:val="left" w:pos="992"/>
        </w:tabs>
        <w:spacing w:before="0"/>
        <w:rPr>
          <w:rFonts w:cs="Arial"/>
          <w:lang w:val="sr-Latn-RS"/>
        </w:rPr>
      </w:pPr>
    </w:p>
    <w:p w:rsidR="001D5562" w:rsidRDefault="001D5562" w:rsidP="00715627">
      <w:pPr>
        <w:tabs>
          <w:tab w:val="left" w:pos="992"/>
        </w:tabs>
        <w:spacing w:before="0"/>
        <w:rPr>
          <w:rFonts w:cs="Arial"/>
          <w:lang w:val="sr-Latn-RS"/>
        </w:rPr>
      </w:pPr>
    </w:p>
    <w:p w:rsidR="001D5562" w:rsidRDefault="001D5562" w:rsidP="00715627">
      <w:pPr>
        <w:tabs>
          <w:tab w:val="left" w:pos="992"/>
        </w:tabs>
        <w:spacing w:before="0"/>
        <w:rPr>
          <w:rFonts w:cs="Arial"/>
          <w:lang w:val="sr-Latn-RS"/>
        </w:rPr>
      </w:pPr>
    </w:p>
    <w:p w:rsidR="001D5562" w:rsidRDefault="001D5562" w:rsidP="00715627">
      <w:pPr>
        <w:tabs>
          <w:tab w:val="left" w:pos="992"/>
        </w:tabs>
        <w:spacing w:before="0"/>
        <w:rPr>
          <w:rFonts w:cs="Arial"/>
          <w:lang w:val="sr-Latn-RS"/>
        </w:rPr>
      </w:pPr>
    </w:p>
    <w:p w:rsidR="001D5562" w:rsidRDefault="001D5562" w:rsidP="00715627">
      <w:pPr>
        <w:tabs>
          <w:tab w:val="left" w:pos="992"/>
        </w:tabs>
        <w:spacing w:before="0"/>
        <w:rPr>
          <w:rFonts w:cs="Arial"/>
          <w:lang w:val="sr-Cyrl-RS"/>
        </w:rPr>
      </w:pPr>
    </w:p>
    <w:p w:rsidR="004F0BA1" w:rsidRDefault="004F0BA1" w:rsidP="00715627">
      <w:pPr>
        <w:tabs>
          <w:tab w:val="left" w:pos="992"/>
        </w:tabs>
        <w:spacing w:before="0"/>
        <w:rPr>
          <w:rFonts w:cs="Arial"/>
          <w:lang w:val="sr-Cyrl-RS"/>
        </w:rPr>
      </w:pPr>
    </w:p>
    <w:p w:rsidR="004F0BA1" w:rsidRDefault="004F0BA1" w:rsidP="00715627">
      <w:pPr>
        <w:tabs>
          <w:tab w:val="left" w:pos="992"/>
        </w:tabs>
        <w:spacing w:before="0"/>
        <w:rPr>
          <w:rFonts w:cs="Arial"/>
          <w:lang w:val="sr-Cyrl-RS"/>
        </w:rPr>
      </w:pPr>
    </w:p>
    <w:p w:rsidR="004F0BA1" w:rsidRPr="004F0BA1" w:rsidRDefault="004F0BA1" w:rsidP="00715627">
      <w:pPr>
        <w:tabs>
          <w:tab w:val="left" w:pos="992"/>
        </w:tabs>
        <w:spacing w:before="0"/>
        <w:rPr>
          <w:rFonts w:cs="Arial"/>
          <w:lang w:val="sr-Cyrl-RS"/>
        </w:rPr>
      </w:pPr>
    </w:p>
    <w:p w:rsidR="001D5562" w:rsidRDefault="001D5562" w:rsidP="00715627">
      <w:pPr>
        <w:tabs>
          <w:tab w:val="left" w:pos="992"/>
        </w:tabs>
        <w:spacing w:before="0"/>
        <w:rPr>
          <w:rFonts w:cs="Arial"/>
          <w:lang w:val="sr-Latn-RS"/>
        </w:rPr>
      </w:pPr>
    </w:p>
    <w:p w:rsidR="001D5562" w:rsidRDefault="001D5562" w:rsidP="00715627">
      <w:pPr>
        <w:tabs>
          <w:tab w:val="left" w:pos="992"/>
        </w:tabs>
        <w:spacing w:before="0"/>
        <w:rPr>
          <w:rFonts w:cs="Arial"/>
          <w:lang w:val="sr-Latn-RS"/>
        </w:rPr>
      </w:pPr>
    </w:p>
    <w:p w:rsidR="001D5562" w:rsidRDefault="001D5562" w:rsidP="00715627">
      <w:pPr>
        <w:tabs>
          <w:tab w:val="left" w:pos="992"/>
        </w:tabs>
        <w:spacing w:before="0"/>
        <w:rPr>
          <w:rFonts w:cs="Arial"/>
          <w:lang w:val="sr-Latn-RS"/>
        </w:rPr>
      </w:pPr>
    </w:p>
    <w:p w:rsidR="001D5562" w:rsidRDefault="001D5562" w:rsidP="00715627">
      <w:pPr>
        <w:tabs>
          <w:tab w:val="left" w:pos="992"/>
        </w:tabs>
        <w:spacing w:before="0"/>
        <w:rPr>
          <w:rFonts w:cs="Arial"/>
          <w:lang w:val="sr-Latn-RS"/>
        </w:rPr>
      </w:pPr>
    </w:p>
    <w:p w:rsidR="001D5562" w:rsidRPr="001D5562" w:rsidRDefault="001D5562" w:rsidP="00715627">
      <w:pPr>
        <w:tabs>
          <w:tab w:val="left" w:pos="992"/>
        </w:tabs>
        <w:spacing w:before="0"/>
        <w:rPr>
          <w:rFonts w:cs="Arial"/>
          <w:lang w:val="sr-Latn-RS"/>
        </w:rPr>
      </w:pPr>
    </w:p>
    <w:p w:rsidR="00715627" w:rsidRDefault="00715627" w:rsidP="00715627">
      <w:pPr>
        <w:tabs>
          <w:tab w:val="left" w:pos="992"/>
        </w:tabs>
        <w:spacing w:before="0"/>
        <w:rPr>
          <w:rFonts w:cs="Arial"/>
          <w:lang w:val="sr-Cyrl-RS"/>
        </w:rPr>
      </w:pPr>
    </w:p>
    <w:p w:rsidR="00715627" w:rsidRPr="00715627" w:rsidRDefault="00715627" w:rsidP="00715627">
      <w:pPr>
        <w:tabs>
          <w:tab w:val="left" w:pos="992"/>
        </w:tabs>
        <w:spacing w:before="0"/>
        <w:rPr>
          <w:rFonts w:cs="Arial"/>
          <w:lang w:val="sr-Cyrl-RS"/>
        </w:rPr>
      </w:pP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57" w:name="_Toc442559926"/>
      <w:proofErr w:type="gramStart"/>
      <w:r w:rsidRPr="00F10346">
        <w:lastRenderedPageBreak/>
        <w:t xml:space="preserve">ОБРАЗАЦ </w:t>
      </w:r>
      <w:r w:rsidR="00EB69E0">
        <w:rPr>
          <w:lang w:val="sr-Cyrl-RS"/>
        </w:rPr>
        <w:t>3</w:t>
      </w:r>
      <w:r w:rsidRPr="00F10346">
        <w:t>.</w:t>
      </w:r>
      <w:bookmarkEnd w:id="257"/>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EB69E0">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715627">
        <w:rPr>
          <w:rFonts w:cs="Arial"/>
          <w:lang w:val="ru-RU"/>
        </w:rPr>
        <w:t xml:space="preserve">Транспортне траке ТЕНТ </w:t>
      </w:r>
      <w:r w:rsidRPr="00F10346">
        <w:rPr>
          <w:rFonts w:cs="Arial"/>
          <w:lang w:val="ru-RU"/>
        </w:rPr>
        <w:t>ЈН бр.</w:t>
      </w:r>
      <w:r w:rsidR="00DC5302" w:rsidRPr="00DC5302">
        <w:t xml:space="preserve"> </w:t>
      </w:r>
      <w:r w:rsidR="00715627" w:rsidRPr="00715627">
        <w:rPr>
          <w:rFonts w:cs="Arial"/>
          <w:lang w:val="ru-RU"/>
        </w:rPr>
        <w:t>3000/0342/2017 (634/2017, 133/2017,  555/201</w:t>
      </w:r>
      <w:r w:rsidR="004F0BA1">
        <w:rPr>
          <w:rFonts w:cs="Arial"/>
          <w:lang w:val="ru-RU"/>
        </w:rPr>
        <w:t>7</w:t>
      </w:r>
      <w:r w:rsidR="00715627" w:rsidRPr="00715627">
        <w:rPr>
          <w:rFonts w:cs="Arial"/>
          <w:lang w:val="ru-RU"/>
        </w:rPr>
        <w:t>)</w:t>
      </w:r>
      <w:r w:rsidR="00715627">
        <w:rPr>
          <w:rFonts w:cs="Arial"/>
          <w:lang w:val="ru-RU"/>
        </w:rPr>
        <w:t xml:space="preserve"> Н</w:t>
      </w:r>
      <w:r w:rsidRPr="00F10346">
        <w:rPr>
          <w:rFonts w:cs="Arial"/>
          <w:lang w:val="ru-RU"/>
        </w:rPr>
        <w:t xml:space="preserve">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58" w:name="_Toc442559928"/>
      <w:proofErr w:type="gramStart"/>
      <w:r w:rsidRPr="00F10346">
        <w:t xml:space="preserve">ОБРАЗАЦ </w:t>
      </w:r>
      <w:r w:rsidR="00EB69E0">
        <w:rPr>
          <w:lang w:val="sr-Cyrl-RS"/>
        </w:rPr>
        <w:t>4</w:t>
      </w:r>
      <w:r w:rsidRPr="00F10346">
        <w:t>.</w:t>
      </w:r>
      <w:bookmarkEnd w:id="258"/>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59" w:name="_Toc442559929"/>
      <w:r w:rsidRPr="00F10346">
        <w:rPr>
          <w:b/>
          <w:lang w:val="ru-RU"/>
        </w:rPr>
        <w:t>И З Ј А В У</w:t>
      </w:r>
      <w:bookmarkEnd w:id="259"/>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DC5302" w:rsidRPr="00DC5302">
        <w:rPr>
          <w:rFonts w:cs="Arial"/>
        </w:rPr>
        <w:t>Транспортне траке</w:t>
      </w:r>
      <w:r w:rsidR="00715627">
        <w:rPr>
          <w:rFonts w:cs="Arial"/>
          <w:lang w:val="sr-Cyrl-RS"/>
        </w:rPr>
        <w:t xml:space="preserve"> ТЕНТ</w:t>
      </w:r>
      <w:r w:rsidRPr="00F10346">
        <w:rPr>
          <w:rFonts w:cs="Arial"/>
        </w:rPr>
        <w:t xml:space="preserve"> 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DC5302" w:rsidRPr="00DC5302">
        <w:t xml:space="preserve"> </w:t>
      </w:r>
      <w:r w:rsidR="00715627" w:rsidRPr="00715627">
        <w:rPr>
          <w:rFonts w:cs="Arial"/>
          <w:lang w:val="ru-RU"/>
        </w:rPr>
        <w:t>3000/0342/2017 (634/2017, 133/2017,  555/201</w:t>
      </w:r>
      <w:r w:rsidR="004F0BA1">
        <w:rPr>
          <w:rFonts w:cs="Arial"/>
          <w:lang w:val="ru-RU"/>
        </w:rPr>
        <w:t>7</w:t>
      </w:r>
      <w:r w:rsidR="00715627" w:rsidRPr="00715627">
        <w:rPr>
          <w:rFonts w:cs="Arial"/>
          <w:lang w:val="ru-RU"/>
        </w:rPr>
        <w:t>)</w:t>
      </w:r>
      <w:r w:rsidRPr="00F10346">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Pr="00F10346" w:rsidRDefault="00952E72" w:rsidP="00874F5B"/>
    <w:p w:rsidR="00343A18" w:rsidRPr="00715627" w:rsidRDefault="00343A18" w:rsidP="00343A18">
      <w:pPr>
        <w:rPr>
          <w:rFonts w:cs="Arial"/>
          <w:lang w:val="sr-Cyrl-RS"/>
        </w:rPr>
      </w:pPr>
    </w:p>
    <w:p w:rsidR="0042687E" w:rsidRPr="00EB69E0" w:rsidRDefault="0042687E" w:rsidP="00343A18">
      <w:pPr>
        <w:rPr>
          <w:rFonts w:cs="Arial"/>
        </w:rPr>
      </w:pPr>
    </w:p>
    <w:p w:rsidR="00952E72" w:rsidRPr="00EB69E0" w:rsidRDefault="00952E72" w:rsidP="00343A18">
      <w:pPr>
        <w:rPr>
          <w:rFonts w:cs="Arial"/>
        </w:rPr>
      </w:pPr>
    </w:p>
    <w:p w:rsidR="00343A18" w:rsidRPr="00EB69E0" w:rsidRDefault="00343A18" w:rsidP="00343A18">
      <w:pPr>
        <w:pStyle w:val="KDObrazac"/>
        <w:rPr>
          <w:lang w:val="sr-Cyrl-RS"/>
        </w:rPr>
      </w:pPr>
      <w:bookmarkStart w:id="260" w:name="_Toc442559940"/>
      <w:r w:rsidRPr="00EB69E0">
        <w:t xml:space="preserve">ОБРАЗАЦ </w:t>
      </w:r>
      <w:bookmarkEnd w:id="260"/>
      <w:r w:rsidR="00EB69E0" w:rsidRPr="00EB69E0">
        <w:rPr>
          <w:lang w:val="sr-Cyrl-RS"/>
        </w:rPr>
        <w:t>5</w:t>
      </w:r>
    </w:p>
    <w:p w:rsidR="00343A18" w:rsidRPr="00EB69E0" w:rsidRDefault="00343A18" w:rsidP="00343A18">
      <w:pPr>
        <w:spacing w:before="0"/>
        <w:rPr>
          <w:rFonts w:cs="Arial"/>
        </w:rPr>
      </w:pPr>
    </w:p>
    <w:p w:rsidR="00343A18" w:rsidRPr="00EB69E0" w:rsidRDefault="00343A18" w:rsidP="00343A18">
      <w:pPr>
        <w:spacing w:before="0"/>
        <w:jc w:val="center"/>
        <w:rPr>
          <w:rFonts w:cs="Arial"/>
          <w:b/>
        </w:rPr>
      </w:pPr>
    </w:p>
    <w:p w:rsidR="00343A18" w:rsidRPr="00EB69E0" w:rsidRDefault="00343A18" w:rsidP="00343A18">
      <w:pPr>
        <w:spacing w:before="0"/>
        <w:jc w:val="center"/>
        <w:rPr>
          <w:rFonts w:cs="Arial"/>
          <w:b/>
        </w:rPr>
      </w:pPr>
      <w:r w:rsidRPr="00EB69E0">
        <w:rPr>
          <w:rFonts w:cs="Arial"/>
          <w:b/>
        </w:rPr>
        <w:t>СПИСАК ИСПОРУЧЕНИХ ДОБАРА– СТРУЧНЕ РЕФЕРЕНЦЕ</w:t>
      </w:r>
    </w:p>
    <w:p w:rsidR="00343A18" w:rsidRPr="00EB69E0"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EB69E0" w:rsidTr="00BC01DC">
        <w:tc>
          <w:tcPr>
            <w:tcW w:w="213" w:type="pct"/>
            <w:shd w:val="clear" w:color="auto" w:fill="auto"/>
          </w:tcPr>
          <w:p w:rsidR="00343A18" w:rsidRPr="00EB69E0" w:rsidRDefault="00343A18" w:rsidP="00BC01DC">
            <w:pPr>
              <w:spacing w:before="0"/>
              <w:jc w:val="center"/>
              <w:rPr>
                <w:rFonts w:eastAsia="Calibri" w:cs="Arial"/>
                <w:b/>
                <w:bCs/>
                <w:iCs/>
              </w:rPr>
            </w:pPr>
          </w:p>
        </w:tc>
        <w:tc>
          <w:tcPr>
            <w:tcW w:w="951"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Референтни наручилац</w:t>
            </w:r>
            <w:r w:rsidR="000C67B2" w:rsidRPr="00EB69E0">
              <w:rPr>
                <w:rFonts w:eastAsia="Calibri" w:cs="Arial"/>
                <w:bCs/>
                <w:iCs/>
              </w:rPr>
              <w:t xml:space="preserve"> односно купац</w:t>
            </w:r>
          </w:p>
        </w:tc>
        <w:tc>
          <w:tcPr>
            <w:tcW w:w="908"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
                <w:bCs/>
                <w:iCs/>
              </w:rPr>
            </w:pPr>
            <w:r w:rsidRPr="00EB69E0">
              <w:rPr>
                <w:rFonts w:eastAsia="Calibri" w:cs="Arial"/>
                <w:bCs/>
                <w:iCs/>
                <w:lang w:val="ru-RU"/>
              </w:rPr>
              <w:t>Лице за контакт</w:t>
            </w:r>
            <w:r w:rsidRPr="00EB69E0">
              <w:rPr>
                <w:rFonts w:eastAsia="Calibri" w:cs="Arial"/>
                <w:bCs/>
                <w:iCs/>
              </w:rPr>
              <w:t xml:space="preserve"> и број телефона</w:t>
            </w:r>
          </w:p>
        </w:tc>
        <w:tc>
          <w:tcPr>
            <w:tcW w:w="92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
                <w:bCs/>
                <w:iCs/>
              </w:rPr>
            </w:pPr>
            <w:r w:rsidRPr="00EB69E0">
              <w:rPr>
                <w:rFonts w:eastAsia="Calibri" w:cs="Arial"/>
                <w:bCs/>
                <w:iCs/>
              </w:rPr>
              <w:t>Број и датум закључења уговора</w:t>
            </w:r>
          </w:p>
        </w:tc>
        <w:tc>
          <w:tcPr>
            <w:tcW w:w="859" w:type="pct"/>
            <w:shd w:val="clear" w:color="auto" w:fill="auto"/>
            <w:vAlign w:val="center"/>
          </w:tcPr>
          <w:p w:rsidR="00343A18" w:rsidRPr="00EB69E0" w:rsidRDefault="00343A18" w:rsidP="00BC01DC">
            <w:pPr>
              <w:spacing w:before="0"/>
              <w:jc w:val="center"/>
              <w:rPr>
                <w:rFonts w:eastAsia="Calibri" w:cs="Arial"/>
                <w:bCs/>
                <w:iCs/>
                <w:lang w:val="sr-Cyrl-CS"/>
              </w:rPr>
            </w:pPr>
          </w:p>
          <w:p w:rsidR="00343A18" w:rsidRPr="00EB69E0" w:rsidRDefault="00343A18" w:rsidP="00BC01DC">
            <w:pPr>
              <w:spacing w:before="0"/>
              <w:jc w:val="center"/>
              <w:rPr>
                <w:rFonts w:eastAsia="Calibri" w:cs="Arial"/>
                <w:bCs/>
                <w:iCs/>
              </w:rPr>
            </w:pPr>
            <w:r w:rsidRPr="00EB69E0">
              <w:rPr>
                <w:rFonts w:eastAsia="Calibri" w:cs="Arial"/>
                <w:bCs/>
                <w:iCs/>
                <w:lang w:val="sr-Cyrl-CS"/>
              </w:rPr>
              <w:t xml:space="preserve">Датум </w:t>
            </w:r>
            <w:r w:rsidRPr="00EB69E0">
              <w:rPr>
                <w:rFonts w:eastAsia="Calibri" w:cs="Arial"/>
                <w:bCs/>
                <w:iCs/>
              </w:rPr>
              <w:t>реализације уговора</w:t>
            </w:r>
          </w:p>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Вредност испоручених добара без ПДВ</w:t>
            </w:r>
          </w:p>
          <w:p w:rsidR="00657291" w:rsidRPr="00EB69E0" w:rsidRDefault="00657291" w:rsidP="000C67B2">
            <w:pPr>
              <w:spacing w:before="0"/>
              <w:jc w:val="center"/>
              <w:rPr>
                <w:rFonts w:eastAsia="Calibri" w:cs="Arial"/>
                <w:bCs/>
                <w:iCs/>
              </w:rPr>
            </w:pPr>
            <w:r w:rsidRPr="00EB69E0">
              <w:rPr>
                <w:rFonts w:eastAsia="Calibri" w:cs="Arial"/>
                <w:bCs/>
                <w:iCs/>
              </w:rPr>
              <w:t>Дин/</w:t>
            </w:r>
            <w:r w:rsidR="000C67B2" w:rsidRPr="00EB69E0">
              <w:rPr>
                <w:rFonts w:eastAsia="Calibri" w:cs="Arial"/>
                <w:bCs/>
                <w:iCs/>
              </w:rPr>
              <w:t>ЕUR</w:t>
            </w:r>
          </w:p>
        </w:tc>
      </w:tr>
      <w:tr w:rsidR="00343A18" w:rsidRPr="00EB69E0" w:rsidTr="00BC01DC">
        <w:tc>
          <w:tcPr>
            <w:tcW w:w="21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1.</w:t>
            </w:r>
          </w:p>
        </w:tc>
        <w:tc>
          <w:tcPr>
            <w:tcW w:w="951" w:type="pct"/>
            <w:shd w:val="clear" w:color="auto" w:fill="auto"/>
          </w:tcPr>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tc>
        <w:tc>
          <w:tcPr>
            <w:tcW w:w="908" w:type="pct"/>
            <w:shd w:val="clear" w:color="auto" w:fill="auto"/>
          </w:tcPr>
          <w:p w:rsidR="00343A18" w:rsidRPr="00EB69E0" w:rsidRDefault="00343A18" w:rsidP="00BC01DC">
            <w:pPr>
              <w:spacing w:before="0"/>
              <w:jc w:val="center"/>
              <w:rPr>
                <w:rFonts w:eastAsia="Calibri" w:cs="Arial"/>
                <w:b/>
                <w:bCs/>
                <w:iCs/>
              </w:rPr>
            </w:pPr>
          </w:p>
        </w:tc>
        <w:tc>
          <w:tcPr>
            <w:tcW w:w="923" w:type="pct"/>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
                <w:bCs/>
                <w:iCs/>
              </w:rPr>
            </w:pPr>
          </w:p>
        </w:tc>
      </w:tr>
      <w:tr w:rsidR="00343A18" w:rsidRPr="00EB69E0" w:rsidTr="00BC01DC">
        <w:tc>
          <w:tcPr>
            <w:tcW w:w="21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2.</w:t>
            </w:r>
          </w:p>
        </w:tc>
        <w:tc>
          <w:tcPr>
            <w:tcW w:w="951" w:type="pct"/>
            <w:shd w:val="clear" w:color="auto" w:fill="auto"/>
          </w:tcPr>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tc>
        <w:tc>
          <w:tcPr>
            <w:tcW w:w="908" w:type="pct"/>
            <w:shd w:val="clear" w:color="auto" w:fill="auto"/>
          </w:tcPr>
          <w:p w:rsidR="00343A18" w:rsidRPr="00EB69E0" w:rsidRDefault="00343A18" w:rsidP="00BC01DC">
            <w:pPr>
              <w:spacing w:before="0"/>
              <w:jc w:val="center"/>
              <w:rPr>
                <w:rFonts w:eastAsia="Calibri" w:cs="Arial"/>
                <w:b/>
                <w:bCs/>
                <w:iCs/>
              </w:rPr>
            </w:pPr>
          </w:p>
        </w:tc>
        <w:tc>
          <w:tcPr>
            <w:tcW w:w="923" w:type="pct"/>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
                <w:bCs/>
                <w:iCs/>
              </w:rPr>
            </w:pPr>
          </w:p>
        </w:tc>
      </w:tr>
      <w:tr w:rsidR="00343A18" w:rsidRPr="00EB69E0" w:rsidTr="00BC01DC">
        <w:tc>
          <w:tcPr>
            <w:tcW w:w="21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3.</w:t>
            </w:r>
          </w:p>
        </w:tc>
        <w:tc>
          <w:tcPr>
            <w:tcW w:w="951" w:type="pct"/>
            <w:shd w:val="clear" w:color="auto" w:fill="auto"/>
          </w:tcPr>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tc>
        <w:tc>
          <w:tcPr>
            <w:tcW w:w="908" w:type="pct"/>
            <w:shd w:val="clear" w:color="auto" w:fill="auto"/>
          </w:tcPr>
          <w:p w:rsidR="00343A18" w:rsidRPr="00EB69E0" w:rsidRDefault="00343A18" w:rsidP="00BC01DC">
            <w:pPr>
              <w:spacing w:before="0"/>
              <w:jc w:val="center"/>
              <w:rPr>
                <w:rFonts w:eastAsia="Calibri" w:cs="Arial"/>
                <w:b/>
                <w:bCs/>
                <w:iCs/>
              </w:rPr>
            </w:pPr>
          </w:p>
        </w:tc>
        <w:tc>
          <w:tcPr>
            <w:tcW w:w="923" w:type="pct"/>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
                <w:bCs/>
                <w:iCs/>
              </w:rPr>
            </w:pPr>
          </w:p>
        </w:tc>
      </w:tr>
      <w:tr w:rsidR="00343A18" w:rsidRPr="00EB69E0" w:rsidTr="00BC01DC">
        <w:tc>
          <w:tcPr>
            <w:tcW w:w="21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4.</w:t>
            </w:r>
          </w:p>
        </w:tc>
        <w:tc>
          <w:tcPr>
            <w:tcW w:w="951" w:type="pct"/>
            <w:shd w:val="clear" w:color="auto" w:fill="auto"/>
          </w:tcPr>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tc>
        <w:tc>
          <w:tcPr>
            <w:tcW w:w="908" w:type="pct"/>
            <w:shd w:val="clear" w:color="auto" w:fill="auto"/>
          </w:tcPr>
          <w:p w:rsidR="00343A18" w:rsidRPr="00EB69E0" w:rsidRDefault="00343A18" w:rsidP="00BC01DC">
            <w:pPr>
              <w:spacing w:before="0"/>
              <w:jc w:val="center"/>
              <w:rPr>
                <w:rFonts w:eastAsia="Calibri" w:cs="Arial"/>
                <w:b/>
                <w:bCs/>
                <w:iCs/>
              </w:rPr>
            </w:pPr>
          </w:p>
        </w:tc>
        <w:tc>
          <w:tcPr>
            <w:tcW w:w="923" w:type="pct"/>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
                <w:bCs/>
                <w:iCs/>
              </w:rPr>
            </w:pPr>
          </w:p>
        </w:tc>
      </w:tr>
      <w:tr w:rsidR="00343A18" w:rsidRPr="00EB69E0" w:rsidTr="00BC01DC">
        <w:tc>
          <w:tcPr>
            <w:tcW w:w="21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5.</w:t>
            </w:r>
          </w:p>
        </w:tc>
        <w:tc>
          <w:tcPr>
            <w:tcW w:w="951" w:type="pct"/>
            <w:shd w:val="clear" w:color="auto" w:fill="auto"/>
          </w:tcPr>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tc>
        <w:tc>
          <w:tcPr>
            <w:tcW w:w="908" w:type="pct"/>
            <w:shd w:val="clear" w:color="auto" w:fill="auto"/>
          </w:tcPr>
          <w:p w:rsidR="00343A18" w:rsidRPr="00EB69E0" w:rsidRDefault="00343A18" w:rsidP="00BC01DC">
            <w:pPr>
              <w:spacing w:before="0"/>
              <w:jc w:val="center"/>
              <w:rPr>
                <w:rFonts w:eastAsia="Calibri" w:cs="Arial"/>
                <w:b/>
                <w:bCs/>
                <w:iCs/>
              </w:rPr>
            </w:pPr>
          </w:p>
        </w:tc>
        <w:tc>
          <w:tcPr>
            <w:tcW w:w="923" w:type="pct"/>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
                <w:bCs/>
                <w:iCs/>
              </w:rPr>
            </w:pPr>
          </w:p>
        </w:tc>
      </w:tr>
      <w:tr w:rsidR="00343A18" w:rsidRPr="00EB69E0"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0C67B2">
            <w:pPr>
              <w:spacing w:before="0"/>
              <w:jc w:val="center"/>
              <w:rPr>
                <w:rFonts w:eastAsia="Calibri" w:cs="Arial"/>
                <w:b/>
                <w:bCs/>
                <w:iCs/>
              </w:rPr>
            </w:pPr>
          </w:p>
          <w:p w:rsidR="00343A18" w:rsidRPr="00EB69E0" w:rsidRDefault="00343A18" w:rsidP="000C67B2">
            <w:pPr>
              <w:spacing w:before="0"/>
              <w:jc w:val="center"/>
              <w:rPr>
                <w:rFonts w:eastAsia="Calibri" w:cs="Arial"/>
                <w:b/>
                <w:bCs/>
                <w:iCs/>
              </w:rPr>
            </w:pPr>
            <w:r w:rsidRPr="00EB69E0">
              <w:rPr>
                <w:rFonts w:eastAsia="Calibri" w:cs="Arial"/>
                <w:b/>
                <w:bCs/>
                <w:iCs/>
              </w:rPr>
              <w:t>Укупна вредност</w:t>
            </w:r>
          </w:p>
          <w:p w:rsidR="00343A18" w:rsidRPr="00EB69E0" w:rsidRDefault="00343A18" w:rsidP="000C67B2">
            <w:pPr>
              <w:spacing w:before="0"/>
              <w:jc w:val="center"/>
              <w:rPr>
                <w:rFonts w:eastAsia="Calibri" w:cs="Arial"/>
                <w:b/>
                <w:bCs/>
                <w:iCs/>
              </w:rPr>
            </w:pPr>
            <w:r w:rsidRPr="00EB69E0">
              <w:rPr>
                <w:rFonts w:eastAsia="Calibri" w:cs="Arial"/>
                <w:b/>
                <w:bCs/>
                <w:iCs/>
              </w:rPr>
              <w:t>испоручених добара без</w:t>
            </w:r>
          </w:p>
          <w:p w:rsidR="00343A18" w:rsidRPr="00EB69E0" w:rsidRDefault="00343A18" w:rsidP="000C67B2">
            <w:pPr>
              <w:spacing w:before="0"/>
              <w:jc w:val="center"/>
              <w:rPr>
                <w:rFonts w:eastAsia="Calibri" w:cs="Arial"/>
                <w:b/>
                <w:bCs/>
                <w:iCs/>
              </w:rPr>
            </w:pPr>
            <w:r w:rsidRPr="00EB69E0">
              <w:rPr>
                <w:rFonts w:eastAsia="Calibri" w:cs="Arial"/>
                <w:b/>
                <w:bCs/>
                <w:iCs/>
              </w:rPr>
              <w:t>ПДВ</w:t>
            </w:r>
          </w:p>
          <w:p w:rsidR="00343A18" w:rsidRPr="00EB69E0" w:rsidRDefault="000C67B2" w:rsidP="000C67B2">
            <w:pPr>
              <w:spacing w:before="0"/>
              <w:rPr>
                <w:rFonts w:eastAsia="Calibri" w:cs="Arial"/>
                <w:b/>
                <w:bCs/>
                <w:iCs/>
              </w:rPr>
            </w:pPr>
            <w:r w:rsidRPr="00EB69E0">
              <w:rPr>
                <w:rFonts w:eastAsia="Calibri" w:cs="Arial"/>
                <w:b/>
                <w:bCs/>
                <w:iCs/>
              </w:rPr>
              <w:t xml:space="preserve">     Дин/ЕUR</w:t>
            </w:r>
          </w:p>
        </w:tc>
        <w:tc>
          <w:tcPr>
            <w:tcW w:w="1145" w:type="pct"/>
          </w:tcPr>
          <w:p w:rsidR="00343A18" w:rsidRPr="00EB69E0" w:rsidRDefault="00343A18" w:rsidP="000C67B2">
            <w:pPr>
              <w:spacing w:before="0"/>
              <w:ind w:left="720"/>
              <w:jc w:val="center"/>
              <w:rPr>
                <w:rFonts w:eastAsia="Calibri" w:cs="Arial"/>
                <w:b/>
                <w:bCs/>
                <w:iCs/>
              </w:rPr>
            </w:pPr>
          </w:p>
        </w:tc>
      </w:tr>
    </w:tbl>
    <w:p w:rsidR="00343A18" w:rsidRPr="00EB69E0"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B69E0" w:rsidTr="00BC01DC">
        <w:trPr>
          <w:jc w:val="center"/>
        </w:trPr>
        <w:tc>
          <w:tcPr>
            <w:tcW w:w="3882" w:type="dxa"/>
          </w:tcPr>
          <w:p w:rsidR="00343A18" w:rsidRPr="00EB69E0" w:rsidRDefault="00343A18" w:rsidP="00BC01DC">
            <w:pPr>
              <w:spacing w:before="0"/>
              <w:jc w:val="center"/>
              <w:rPr>
                <w:rFonts w:cs="Arial"/>
              </w:rPr>
            </w:pPr>
            <w:r w:rsidRPr="00EB69E0">
              <w:rPr>
                <w:rFonts w:cs="Arial"/>
              </w:rPr>
              <w:t>Датум:</w:t>
            </w:r>
          </w:p>
        </w:tc>
        <w:tc>
          <w:tcPr>
            <w:tcW w:w="2127" w:type="dxa"/>
          </w:tcPr>
          <w:p w:rsidR="00343A18" w:rsidRPr="00EB69E0" w:rsidRDefault="00343A18" w:rsidP="00BC01DC">
            <w:pPr>
              <w:spacing w:before="0"/>
              <w:jc w:val="center"/>
              <w:rPr>
                <w:rFonts w:cs="Arial"/>
                <w:lang w:val="ru-RU"/>
              </w:rPr>
            </w:pPr>
          </w:p>
        </w:tc>
        <w:tc>
          <w:tcPr>
            <w:tcW w:w="4022" w:type="dxa"/>
          </w:tcPr>
          <w:p w:rsidR="00343A18" w:rsidRPr="00EB69E0" w:rsidRDefault="00343A18" w:rsidP="00BC01DC">
            <w:pPr>
              <w:spacing w:before="0"/>
              <w:jc w:val="center"/>
              <w:rPr>
                <w:rFonts w:cs="Arial"/>
                <w:lang w:val="ru-RU"/>
              </w:rPr>
            </w:pPr>
            <w:r w:rsidRPr="00EB69E0">
              <w:rPr>
                <w:rFonts w:cs="Arial"/>
                <w:lang w:val="sr-Cyrl-CS"/>
              </w:rPr>
              <w:t>П</w:t>
            </w:r>
            <w:r w:rsidRPr="00EB69E0">
              <w:rPr>
                <w:rFonts w:cs="Arial"/>
              </w:rPr>
              <w:t>онуђач</w:t>
            </w:r>
            <w:r w:rsidRPr="00EB69E0">
              <w:rPr>
                <w:rFonts w:cs="Arial"/>
                <w:lang w:val="ru-RU"/>
              </w:rPr>
              <w:t>:</w:t>
            </w:r>
          </w:p>
        </w:tc>
      </w:tr>
      <w:tr w:rsidR="00343A18" w:rsidRPr="00EB69E0" w:rsidTr="00BC01DC">
        <w:trPr>
          <w:jc w:val="center"/>
        </w:trPr>
        <w:tc>
          <w:tcPr>
            <w:tcW w:w="3882" w:type="dxa"/>
          </w:tcPr>
          <w:p w:rsidR="00343A18" w:rsidRPr="00EB69E0" w:rsidRDefault="00343A18" w:rsidP="00BC01DC">
            <w:pPr>
              <w:spacing w:before="0"/>
              <w:jc w:val="center"/>
              <w:rPr>
                <w:rFonts w:cs="Arial"/>
              </w:rPr>
            </w:pPr>
          </w:p>
        </w:tc>
        <w:tc>
          <w:tcPr>
            <w:tcW w:w="2127" w:type="dxa"/>
          </w:tcPr>
          <w:p w:rsidR="00343A18" w:rsidRPr="00EB69E0" w:rsidRDefault="00343A18" w:rsidP="00BC01DC">
            <w:pPr>
              <w:spacing w:before="0"/>
              <w:jc w:val="center"/>
              <w:rPr>
                <w:rFonts w:cs="Arial"/>
              </w:rPr>
            </w:pPr>
            <w:r w:rsidRPr="00EB69E0">
              <w:rPr>
                <w:rFonts w:cs="Arial"/>
              </w:rPr>
              <w:t>М.П.</w:t>
            </w:r>
          </w:p>
        </w:tc>
        <w:tc>
          <w:tcPr>
            <w:tcW w:w="4022" w:type="dxa"/>
          </w:tcPr>
          <w:p w:rsidR="00343A18" w:rsidRPr="00EB69E0" w:rsidRDefault="00343A18" w:rsidP="00BC01DC">
            <w:pPr>
              <w:spacing w:before="0"/>
              <w:jc w:val="center"/>
              <w:rPr>
                <w:rFonts w:cs="Arial"/>
                <w:lang w:val="ru-RU"/>
              </w:rPr>
            </w:pPr>
          </w:p>
        </w:tc>
      </w:tr>
      <w:tr w:rsidR="00343A18" w:rsidRPr="00EB69E0" w:rsidTr="00BC01DC">
        <w:trPr>
          <w:jc w:val="center"/>
        </w:trPr>
        <w:tc>
          <w:tcPr>
            <w:tcW w:w="3882" w:type="dxa"/>
            <w:tcBorders>
              <w:bottom w:val="single" w:sz="4" w:space="0" w:color="auto"/>
            </w:tcBorders>
          </w:tcPr>
          <w:p w:rsidR="00343A18" w:rsidRPr="00EB69E0" w:rsidRDefault="00343A18" w:rsidP="00BC01DC">
            <w:pPr>
              <w:spacing w:before="0"/>
              <w:jc w:val="center"/>
              <w:rPr>
                <w:rFonts w:cs="Arial"/>
              </w:rPr>
            </w:pPr>
          </w:p>
        </w:tc>
        <w:tc>
          <w:tcPr>
            <w:tcW w:w="2127" w:type="dxa"/>
          </w:tcPr>
          <w:p w:rsidR="00343A18" w:rsidRPr="00EB69E0" w:rsidRDefault="00343A18" w:rsidP="00BC01DC">
            <w:pPr>
              <w:spacing w:before="0"/>
              <w:jc w:val="center"/>
              <w:rPr>
                <w:rFonts w:cs="Arial"/>
                <w:lang w:val="ru-RU"/>
              </w:rPr>
            </w:pPr>
          </w:p>
        </w:tc>
        <w:tc>
          <w:tcPr>
            <w:tcW w:w="4022" w:type="dxa"/>
            <w:tcBorders>
              <w:bottom w:val="single" w:sz="4" w:space="0" w:color="auto"/>
            </w:tcBorders>
          </w:tcPr>
          <w:p w:rsidR="00343A18" w:rsidRPr="00EB69E0" w:rsidRDefault="00343A18" w:rsidP="00BC01DC">
            <w:pPr>
              <w:spacing w:before="0"/>
              <w:jc w:val="center"/>
              <w:rPr>
                <w:rFonts w:cs="Arial"/>
                <w:lang w:val="ru-RU"/>
              </w:rPr>
            </w:pPr>
          </w:p>
        </w:tc>
      </w:tr>
      <w:tr w:rsidR="00343A18" w:rsidRPr="00EB69E0" w:rsidTr="00BC01DC">
        <w:trPr>
          <w:trHeight w:val="389"/>
          <w:jc w:val="center"/>
        </w:trPr>
        <w:tc>
          <w:tcPr>
            <w:tcW w:w="3882" w:type="dxa"/>
            <w:tcBorders>
              <w:top w:val="single" w:sz="4" w:space="0" w:color="auto"/>
            </w:tcBorders>
          </w:tcPr>
          <w:p w:rsidR="00343A18" w:rsidRPr="00EB69E0" w:rsidRDefault="00343A18" w:rsidP="00BC01DC">
            <w:pPr>
              <w:spacing w:before="0"/>
              <w:jc w:val="center"/>
              <w:rPr>
                <w:rFonts w:cs="Arial"/>
              </w:rPr>
            </w:pPr>
          </w:p>
        </w:tc>
        <w:tc>
          <w:tcPr>
            <w:tcW w:w="2127" w:type="dxa"/>
          </w:tcPr>
          <w:p w:rsidR="00343A18" w:rsidRPr="00EB69E0" w:rsidRDefault="00343A18" w:rsidP="00BC01DC">
            <w:pPr>
              <w:spacing w:before="0"/>
              <w:jc w:val="center"/>
              <w:rPr>
                <w:rFonts w:cs="Arial"/>
                <w:lang w:val="ru-RU"/>
              </w:rPr>
            </w:pPr>
          </w:p>
        </w:tc>
        <w:tc>
          <w:tcPr>
            <w:tcW w:w="4022" w:type="dxa"/>
            <w:tcBorders>
              <w:top w:val="single" w:sz="4" w:space="0" w:color="auto"/>
            </w:tcBorders>
          </w:tcPr>
          <w:p w:rsidR="00343A18" w:rsidRPr="00EB69E0" w:rsidRDefault="00343A18" w:rsidP="00BC01DC">
            <w:pPr>
              <w:spacing w:before="0"/>
              <w:jc w:val="center"/>
              <w:rPr>
                <w:rFonts w:cs="Arial"/>
                <w:lang w:val="ru-RU"/>
              </w:rPr>
            </w:pPr>
          </w:p>
        </w:tc>
      </w:tr>
    </w:tbl>
    <w:p w:rsidR="00D63709" w:rsidRPr="00EB69E0" w:rsidRDefault="00D63709" w:rsidP="00343A18">
      <w:pPr>
        <w:rPr>
          <w:rFonts w:eastAsia="Symbol" w:cs="Arial"/>
          <w:b/>
          <w:bCs/>
          <w:kern w:val="28"/>
        </w:rPr>
      </w:pPr>
    </w:p>
    <w:p w:rsidR="00343A18" w:rsidRPr="00EB69E0" w:rsidRDefault="00343A18" w:rsidP="00343A18">
      <w:pPr>
        <w:rPr>
          <w:rFonts w:eastAsia="Symbol" w:cs="Arial"/>
          <w:b/>
          <w:bCs/>
          <w:kern w:val="28"/>
        </w:rPr>
      </w:pPr>
      <w:r w:rsidRPr="00EB69E0">
        <w:rPr>
          <w:rFonts w:eastAsia="Symbol" w:cs="Arial"/>
          <w:b/>
          <w:bCs/>
          <w:kern w:val="28"/>
        </w:rPr>
        <w:t xml:space="preserve">Напомена: </w:t>
      </w:r>
    </w:p>
    <w:p w:rsidR="00343A18" w:rsidRPr="00EB69E0" w:rsidRDefault="00343A18" w:rsidP="00343A18">
      <w:pPr>
        <w:rPr>
          <w:rFonts w:eastAsia="TimesNewRomanPS-BoldMT" w:cs="Arial"/>
          <w:lang w:val="sr-Cyrl-CS"/>
        </w:rPr>
      </w:pPr>
      <w:proofErr w:type="gramStart"/>
      <w:r w:rsidRPr="00EB69E0">
        <w:rPr>
          <w:rFonts w:eastAsia="TimesNewRomanPS-BoldMT" w:cs="Arial"/>
        </w:rPr>
        <w:t xml:space="preserve">Уколико </w:t>
      </w:r>
      <w:r w:rsidRPr="00EB69E0">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B69E0">
        <w:rPr>
          <w:rFonts w:eastAsia="TimesNewRomanPS-BoldMT" w:cs="Arial"/>
        </w:rPr>
        <w:t>.</w:t>
      </w:r>
      <w:proofErr w:type="gramEnd"/>
    </w:p>
    <w:p w:rsidR="00657291" w:rsidRPr="00EB69E0" w:rsidRDefault="00657291" w:rsidP="00657291">
      <w:pPr>
        <w:rPr>
          <w:rFonts w:cs="Arial"/>
          <w:lang w:val="sr-Cyrl-CS"/>
        </w:rPr>
      </w:pPr>
      <w:bookmarkStart w:id="261" w:name="_Toc442559941"/>
      <w:proofErr w:type="gramStart"/>
      <w:r w:rsidRPr="00EB69E0">
        <w:rPr>
          <w:rFonts w:cs="Arial"/>
        </w:rPr>
        <w:t>Приликом подношења понуде овај образац копирати у потребном броју примерака.</w:t>
      </w:r>
      <w:proofErr w:type="gramEnd"/>
    </w:p>
    <w:p w:rsidR="00657291" w:rsidRPr="00EB69E0" w:rsidRDefault="00657291" w:rsidP="000C67B2">
      <w:pPr>
        <w:rPr>
          <w:rFonts w:cs="Arial"/>
          <w:b/>
          <w:bCs/>
          <w:kern w:val="28"/>
          <w:lang w:val="sr-Cyrl-CS" w:eastAsia="ar-SA"/>
        </w:rPr>
      </w:pPr>
      <w:proofErr w:type="gramStart"/>
      <w:r w:rsidRPr="00EB69E0">
        <w:rPr>
          <w:rFonts w:eastAsia="TimesNewRomanPS-BoldMT" w:cs="Arial"/>
        </w:rPr>
        <w:t>Понуђач који даје нетачне податке у погледу стручних референци, чини прекршај по члану 170.</w:t>
      </w:r>
      <w:proofErr w:type="gramEnd"/>
      <w:r w:rsidRPr="00EB69E0">
        <w:rPr>
          <w:rFonts w:eastAsia="TimesNewRomanPS-BoldMT" w:cs="Arial"/>
        </w:rPr>
        <w:t xml:space="preserve"> </w:t>
      </w:r>
      <w:proofErr w:type="gramStart"/>
      <w:r w:rsidRPr="00EB69E0">
        <w:rPr>
          <w:rFonts w:eastAsia="TimesNewRomanPS-BoldMT" w:cs="Arial"/>
        </w:rPr>
        <w:t>став</w:t>
      </w:r>
      <w:proofErr w:type="gramEnd"/>
      <w:r w:rsidRPr="00EB69E0">
        <w:rPr>
          <w:rFonts w:eastAsia="TimesNewRomanPS-BoldMT" w:cs="Arial"/>
        </w:rPr>
        <w:t xml:space="preserve"> 1. </w:t>
      </w:r>
      <w:proofErr w:type="gramStart"/>
      <w:r w:rsidRPr="00EB69E0">
        <w:rPr>
          <w:rFonts w:eastAsia="TimesNewRomanPS-BoldMT" w:cs="Arial"/>
        </w:rPr>
        <w:t>тачка</w:t>
      </w:r>
      <w:proofErr w:type="gramEnd"/>
      <w:r w:rsidRPr="00EB69E0">
        <w:rPr>
          <w:rFonts w:eastAsia="TimesNewRomanPS-BoldMT" w:cs="Arial"/>
        </w:rPr>
        <w:t xml:space="preserve"> 3. </w:t>
      </w:r>
      <w:proofErr w:type="gramStart"/>
      <w:r w:rsidRPr="00EB69E0">
        <w:rPr>
          <w:rFonts w:eastAsia="TimesNewRomanPS-BoldMT" w:cs="Arial"/>
        </w:rPr>
        <w:t>Закона о јавним набавкама.</w:t>
      </w:r>
      <w:proofErr w:type="gramEnd"/>
      <w:r w:rsidRPr="00EB69E0">
        <w:rPr>
          <w:rFonts w:eastAsia="TimesNewRomanPS-BoldMT" w:cs="Arial"/>
        </w:rPr>
        <w:t xml:space="preserve"> </w:t>
      </w:r>
      <w:proofErr w:type="gramStart"/>
      <w:r w:rsidRPr="00EB69E0">
        <w:rPr>
          <w:rFonts w:eastAsia="TimesNewRomanPS-BoldMT" w:cs="Arial"/>
        </w:rPr>
        <w:t>Давање неистинитих података у понуди је основ за негативну референцу у смислу члана 82.</w:t>
      </w:r>
      <w:proofErr w:type="gramEnd"/>
      <w:r w:rsidRPr="00EB69E0">
        <w:rPr>
          <w:rFonts w:eastAsia="TimesNewRomanPS-BoldMT" w:cs="Arial"/>
        </w:rPr>
        <w:t xml:space="preserve"> </w:t>
      </w:r>
      <w:proofErr w:type="gramStart"/>
      <w:r w:rsidRPr="00EB69E0">
        <w:rPr>
          <w:rFonts w:eastAsia="TimesNewRomanPS-BoldMT" w:cs="Arial"/>
        </w:rPr>
        <w:t>став</w:t>
      </w:r>
      <w:proofErr w:type="gramEnd"/>
      <w:r w:rsidRPr="00EB69E0">
        <w:rPr>
          <w:rFonts w:eastAsia="TimesNewRomanPS-BoldMT" w:cs="Arial"/>
        </w:rPr>
        <w:t xml:space="preserve"> 1. </w:t>
      </w:r>
      <w:proofErr w:type="gramStart"/>
      <w:r w:rsidRPr="00EB69E0">
        <w:rPr>
          <w:rFonts w:eastAsia="TimesNewRomanPS-BoldMT" w:cs="Arial"/>
        </w:rPr>
        <w:t>тачка</w:t>
      </w:r>
      <w:proofErr w:type="gramEnd"/>
      <w:r w:rsidRPr="00EB69E0">
        <w:rPr>
          <w:rFonts w:eastAsia="TimesNewRomanPS-BoldMT" w:cs="Arial"/>
        </w:rPr>
        <w:t xml:space="preserve"> 3) Закона</w:t>
      </w:r>
    </w:p>
    <w:p w:rsidR="0042687E" w:rsidRPr="00F10346" w:rsidRDefault="0042687E" w:rsidP="00B02E86"/>
    <w:p w:rsidR="0042687E" w:rsidRPr="00C76174" w:rsidRDefault="0042687E" w:rsidP="00B02E86">
      <w:pPr>
        <w:rPr>
          <w:lang w:val="sr-Cyrl-RS"/>
        </w:rPr>
      </w:pPr>
    </w:p>
    <w:p w:rsidR="00343A18" w:rsidRPr="00C76174" w:rsidRDefault="00343A18" w:rsidP="000F683D">
      <w:pPr>
        <w:pStyle w:val="KDObrazac"/>
        <w:rPr>
          <w:lang w:val="sr-Cyrl-RS"/>
        </w:rPr>
      </w:pPr>
      <w:r w:rsidRPr="00C76174">
        <w:t xml:space="preserve">ОБРАЗАЦ </w:t>
      </w:r>
      <w:bookmarkEnd w:id="261"/>
      <w:r w:rsidR="00C76174" w:rsidRPr="00C76174">
        <w:rPr>
          <w:lang w:val="sr-Cyrl-RS"/>
        </w:rPr>
        <w:t>6</w:t>
      </w:r>
    </w:p>
    <w:p w:rsidR="00343A18" w:rsidRPr="00C76174" w:rsidRDefault="00343A18" w:rsidP="000F683D">
      <w:pPr>
        <w:jc w:val="center"/>
        <w:rPr>
          <w:rFonts w:cs="Arial"/>
          <w:b/>
        </w:rPr>
      </w:pPr>
      <w:r w:rsidRPr="00C76174">
        <w:rPr>
          <w:rFonts w:cs="Arial"/>
          <w:b/>
        </w:rPr>
        <w:lastRenderedPageBreak/>
        <w:t>ПОТВРДА О РЕФЕРЕНТНИМ НАБАВКАМА</w:t>
      </w:r>
    </w:p>
    <w:p w:rsidR="0042687E" w:rsidRPr="00C76174" w:rsidRDefault="0042687E" w:rsidP="000F683D">
      <w:pPr>
        <w:jc w:val="center"/>
        <w:rPr>
          <w:rFonts w:cs="Arial"/>
        </w:rPr>
      </w:pPr>
    </w:p>
    <w:p w:rsidR="00343A18" w:rsidRPr="00C76174" w:rsidRDefault="00343A18" w:rsidP="00343A18">
      <w:pPr>
        <w:tabs>
          <w:tab w:val="left" w:pos="0"/>
          <w:tab w:val="left" w:pos="330"/>
          <w:tab w:val="left" w:pos="540"/>
        </w:tabs>
        <w:spacing w:before="0"/>
        <w:jc w:val="left"/>
        <w:rPr>
          <w:rFonts w:eastAsia="Calibri" w:cs="Arial"/>
        </w:rPr>
      </w:pPr>
      <w:r w:rsidRPr="00C76174">
        <w:rPr>
          <w:rFonts w:eastAsia="Calibri" w:cs="Arial"/>
          <w:lang w:val="ru-RU"/>
        </w:rPr>
        <w:t>Наручилац</w:t>
      </w:r>
      <w:r w:rsidR="000C67B2" w:rsidRPr="00C76174">
        <w:rPr>
          <w:rFonts w:eastAsia="Calibri" w:cs="Arial"/>
          <w:lang w:val="ru-RU"/>
        </w:rPr>
        <w:t xml:space="preserve"> односно купац</w:t>
      </w:r>
      <w:r w:rsidRPr="00C76174">
        <w:rPr>
          <w:rFonts w:eastAsia="Calibri" w:cs="Arial"/>
          <w:lang w:val="ru-RU"/>
        </w:rPr>
        <w:t xml:space="preserve"> предметних добара: </w:t>
      </w:r>
    </w:p>
    <w:p w:rsidR="00343A18" w:rsidRPr="00C76174" w:rsidRDefault="00343A18" w:rsidP="00343A18">
      <w:pPr>
        <w:tabs>
          <w:tab w:val="left" w:pos="0"/>
          <w:tab w:val="left" w:pos="330"/>
          <w:tab w:val="left" w:pos="540"/>
        </w:tabs>
        <w:spacing w:before="0"/>
        <w:ind w:left="6"/>
        <w:rPr>
          <w:rFonts w:eastAsia="Calibri" w:cs="Arial"/>
        </w:rPr>
      </w:pPr>
      <w:r w:rsidRPr="00C76174">
        <w:rPr>
          <w:rFonts w:eastAsia="Calibri" w:cs="Arial"/>
        </w:rPr>
        <w:t xml:space="preserve">                                                  _________________________________________</w:t>
      </w:r>
      <w:r w:rsidR="000F683D" w:rsidRPr="00C76174">
        <w:rPr>
          <w:rFonts w:eastAsia="Calibri" w:cs="Arial"/>
        </w:rPr>
        <w:t>_________________________</w:t>
      </w:r>
    </w:p>
    <w:p w:rsidR="00343A18" w:rsidRPr="00C76174" w:rsidRDefault="00343A18" w:rsidP="00343A18">
      <w:pPr>
        <w:tabs>
          <w:tab w:val="left" w:pos="0"/>
          <w:tab w:val="left" w:pos="330"/>
          <w:tab w:val="left" w:pos="540"/>
        </w:tabs>
        <w:spacing w:before="0"/>
        <w:ind w:left="6"/>
        <w:jc w:val="center"/>
        <w:rPr>
          <w:rFonts w:eastAsia="Calibri" w:cs="Arial"/>
        </w:rPr>
      </w:pPr>
      <w:r w:rsidRPr="00C76174">
        <w:rPr>
          <w:rFonts w:cs="Arial"/>
          <w:bCs/>
          <w:kern w:val="28"/>
        </w:rPr>
        <w:t>(</w:t>
      </w:r>
      <w:proofErr w:type="gramStart"/>
      <w:r w:rsidRPr="00C76174">
        <w:rPr>
          <w:rFonts w:cs="Arial"/>
          <w:bCs/>
          <w:kern w:val="28"/>
        </w:rPr>
        <w:t>назив</w:t>
      </w:r>
      <w:proofErr w:type="gramEnd"/>
      <w:r w:rsidRPr="00C76174">
        <w:rPr>
          <w:rFonts w:cs="Arial"/>
          <w:bCs/>
          <w:kern w:val="28"/>
        </w:rPr>
        <w:t xml:space="preserve"> и седиште наручиоца)</w:t>
      </w:r>
    </w:p>
    <w:p w:rsidR="00343A18" w:rsidRPr="00C76174" w:rsidRDefault="00343A18" w:rsidP="00343A18">
      <w:pPr>
        <w:jc w:val="left"/>
        <w:rPr>
          <w:rFonts w:cs="Arial"/>
        </w:rPr>
      </w:pPr>
      <w:r w:rsidRPr="00C76174">
        <w:rPr>
          <w:rFonts w:cs="Arial"/>
        </w:rPr>
        <w:t>Лице за контакт:      _________________________________________</w:t>
      </w:r>
      <w:r w:rsidR="000F683D" w:rsidRPr="00C76174">
        <w:rPr>
          <w:rFonts w:cs="Arial"/>
        </w:rPr>
        <w:t>__________________________</w:t>
      </w:r>
    </w:p>
    <w:p w:rsidR="00343A18" w:rsidRPr="00C76174" w:rsidRDefault="00343A18" w:rsidP="00343A18">
      <w:pPr>
        <w:jc w:val="center"/>
        <w:rPr>
          <w:rFonts w:cs="Arial"/>
        </w:rPr>
      </w:pPr>
      <w:r w:rsidRPr="00C76174">
        <w:rPr>
          <w:rFonts w:cs="Arial"/>
        </w:rPr>
        <w:t>(</w:t>
      </w:r>
      <w:proofErr w:type="gramStart"/>
      <w:r w:rsidRPr="00C76174">
        <w:rPr>
          <w:rFonts w:cs="Arial"/>
        </w:rPr>
        <w:t>име</w:t>
      </w:r>
      <w:proofErr w:type="gramEnd"/>
      <w:r w:rsidRPr="00C76174">
        <w:rPr>
          <w:rFonts w:cs="Arial"/>
        </w:rPr>
        <w:t>, презиме,  контакт телефон)</w:t>
      </w:r>
    </w:p>
    <w:p w:rsidR="00343A18" w:rsidRPr="00C76174" w:rsidRDefault="00343A18" w:rsidP="00343A18">
      <w:pPr>
        <w:jc w:val="left"/>
        <w:rPr>
          <w:rFonts w:cs="Arial"/>
        </w:rPr>
      </w:pPr>
      <w:r w:rsidRPr="00C76174">
        <w:rPr>
          <w:rFonts w:cs="Arial"/>
        </w:rPr>
        <w:t>Овим путем потврђујем да је _________________________________________</w:t>
      </w:r>
      <w:r w:rsidR="000F683D" w:rsidRPr="00C76174">
        <w:rPr>
          <w:rFonts w:cs="Arial"/>
        </w:rPr>
        <w:t>_________________________</w:t>
      </w:r>
    </w:p>
    <w:p w:rsidR="00343A18" w:rsidRPr="00C76174" w:rsidRDefault="00343A18" w:rsidP="00343A18">
      <w:pPr>
        <w:jc w:val="center"/>
        <w:rPr>
          <w:rFonts w:cs="Arial"/>
        </w:rPr>
      </w:pPr>
      <w:r w:rsidRPr="00C76174">
        <w:rPr>
          <w:rFonts w:cs="Arial"/>
        </w:rPr>
        <w:t>(</w:t>
      </w:r>
      <w:proofErr w:type="gramStart"/>
      <w:r w:rsidRPr="00C76174">
        <w:rPr>
          <w:rFonts w:cs="Arial"/>
        </w:rPr>
        <w:t>навести</w:t>
      </w:r>
      <w:proofErr w:type="gramEnd"/>
      <w:r w:rsidRPr="00C76174">
        <w:rPr>
          <w:rFonts w:cs="Arial"/>
        </w:rPr>
        <w:t xml:space="preserve"> назив седиште  понуђача)</w:t>
      </w:r>
    </w:p>
    <w:p w:rsidR="00343A18" w:rsidRPr="00C76174" w:rsidRDefault="00343A18" w:rsidP="00343A18">
      <w:pPr>
        <w:rPr>
          <w:rFonts w:cs="Arial"/>
        </w:rPr>
      </w:pPr>
      <w:proofErr w:type="gramStart"/>
      <w:r w:rsidRPr="00C76174">
        <w:rPr>
          <w:rFonts w:cs="Arial"/>
        </w:rPr>
        <w:t>за</w:t>
      </w:r>
      <w:proofErr w:type="gramEnd"/>
      <w:r w:rsidRPr="00C76174">
        <w:rPr>
          <w:rFonts w:cs="Arial"/>
        </w:rPr>
        <w:t xml:space="preserve"> наше потребе </w:t>
      </w:r>
      <w:r w:rsidR="00DD7B26" w:rsidRPr="00C76174">
        <w:rPr>
          <w:rFonts w:cs="Arial"/>
        </w:rPr>
        <w:t>испоручио</w:t>
      </w:r>
      <w:r w:rsidRPr="00C76174">
        <w:rPr>
          <w:rFonts w:cs="Arial"/>
        </w:rPr>
        <w:t xml:space="preserve">: </w:t>
      </w:r>
    </w:p>
    <w:p w:rsidR="00343A18" w:rsidRPr="00C76174" w:rsidRDefault="00343A18" w:rsidP="00343A18">
      <w:pPr>
        <w:rPr>
          <w:rFonts w:cs="Arial"/>
        </w:rPr>
      </w:pPr>
      <w:r w:rsidRPr="00C76174">
        <w:rPr>
          <w:rFonts w:cs="Arial"/>
        </w:rPr>
        <w:t>_________________________________________</w:t>
      </w:r>
      <w:r w:rsidR="000F683D" w:rsidRPr="00C76174">
        <w:rPr>
          <w:rFonts w:cs="Arial"/>
        </w:rPr>
        <w:t>_________________________</w:t>
      </w:r>
    </w:p>
    <w:p w:rsidR="00343A18" w:rsidRPr="00C76174" w:rsidRDefault="00343A18" w:rsidP="00343A18">
      <w:pPr>
        <w:rPr>
          <w:rFonts w:cs="Arial"/>
        </w:rPr>
      </w:pPr>
      <w:r w:rsidRPr="00C76174">
        <w:rPr>
          <w:rFonts w:cs="Arial"/>
        </w:rPr>
        <w:t xml:space="preserve">                                                  (</w:t>
      </w:r>
      <w:proofErr w:type="gramStart"/>
      <w:r w:rsidRPr="00C76174">
        <w:rPr>
          <w:rFonts w:cs="Arial"/>
        </w:rPr>
        <w:t>навести</w:t>
      </w:r>
      <w:proofErr w:type="gramEnd"/>
      <w:r w:rsidRPr="00C76174">
        <w:rPr>
          <w:rFonts w:cs="Arial"/>
        </w:rPr>
        <w:t xml:space="preserve"> </w:t>
      </w:r>
      <w:r w:rsidR="000C67B2" w:rsidRPr="00C76174">
        <w:rPr>
          <w:rFonts w:cs="Arial"/>
        </w:rPr>
        <w:t>референтне испоруке/уговора</w:t>
      </w:r>
      <w:r w:rsidRPr="00C76174">
        <w:rPr>
          <w:rFonts w:cs="Arial"/>
        </w:rPr>
        <w:t xml:space="preserve">) </w:t>
      </w:r>
    </w:p>
    <w:p w:rsidR="00343A18" w:rsidRPr="00C76174" w:rsidRDefault="00343A18" w:rsidP="00343A18">
      <w:pPr>
        <w:rPr>
          <w:rFonts w:cs="Arial"/>
        </w:rPr>
      </w:pPr>
      <w:proofErr w:type="gramStart"/>
      <w:r w:rsidRPr="00C76174">
        <w:rPr>
          <w:rFonts w:cs="Arial"/>
        </w:rPr>
        <w:t>у</w:t>
      </w:r>
      <w:proofErr w:type="gramEnd"/>
      <w:r w:rsidRPr="00C76174">
        <w:rPr>
          <w:rFonts w:cs="Arial"/>
        </w:rPr>
        <w:t xml:space="preserve"> уговореном року, обиму и квалитету и да </w:t>
      </w:r>
      <w:r w:rsidR="000C67B2" w:rsidRPr="00C76174">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343A18" w:rsidRPr="00C76174"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76174" w:rsidRDefault="00343A18" w:rsidP="00BC01DC">
            <w:pPr>
              <w:jc w:val="center"/>
              <w:rPr>
                <w:rFonts w:eastAsia="Calibri" w:cs="Arial"/>
              </w:rPr>
            </w:pPr>
            <w:r w:rsidRPr="00C76174">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C76174" w:rsidRDefault="00343A18" w:rsidP="00BC01DC">
            <w:pPr>
              <w:jc w:val="center"/>
              <w:rPr>
                <w:rFonts w:eastAsia="Calibri" w:cs="Arial"/>
              </w:rPr>
            </w:pPr>
            <w:r w:rsidRPr="00C7617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76174" w:rsidRDefault="00343A18" w:rsidP="00404B26">
            <w:pPr>
              <w:jc w:val="center"/>
              <w:rPr>
                <w:rFonts w:eastAsia="Calibri" w:cs="Arial"/>
              </w:rPr>
            </w:pPr>
            <w:r w:rsidRPr="00C76174">
              <w:rPr>
                <w:rFonts w:eastAsia="Calibri" w:cs="Arial"/>
              </w:rPr>
              <w:t>Вредност уговора без ПДВ</w:t>
            </w:r>
            <w:r w:rsidR="00D020E2" w:rsidRPr="00C76174">
              <w:rPr>
                <w:rFonts w:eastAsia="Calibri" w:cs="Arial"/>
              </w:rPr>
              <w:t>(</w:t>
            </w:r>
            <w:r w:rsidR="00404B26" w:rsidRPr="00C76174">
              <w:rPr>
                <w:rFonts w:eastAsia="Calibri" w:cs="Arial"/>
              </w:rPr>
              <w:t>Дин/EUR</w:t>
            </w:r>
            <w:r w:rsidR="00D020E2" w:rsidRPr="00C76174">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76174" w:rsidRDefault="00343A18" w:rsidP="00BC01DC">
            <w:pPr>
              <w:jc w:val="center"/>
              <w:rPr>
                <w:rFonts w:eastAsia="Calibri" w:cs="Arial"/>
              </w:rPr>
            </w:pPr>
            <w:r w:rsidRPr="00C76174">
              <w:rPr>
                <w:rFonts w:eastAsia="Calibri" w:cs="Arial"/>
              </w:rPr>
              <w:t>Вредност испоручених добара без ПДВ</w:t>
            </w:r>
          </w:p>
          <w:p w:rsidR="00657291" w:rsidRPr="00C76174" w:rsidRDefault="00D020E2" w:rsidP="000C67B2">
            <w:pPr>
              <w:jc w:val="center"/>
              <w:rPr>
                <w:rFonts w:eastAsia="Calibri" w:cs="Arial"/>
              </w:rPr>
            </w:pPr>
            <w:r w:rsidRPr="00C76174">
              <w:rPr>
                <w:rFonts w:eastAsia="Calibri" w:cs="Arial"/>
              </w:rPr>
              <w:t>(</w:t>
            </w:r>
            <w:r w:rsidR="00657291" w:rsidRPr="00C76174">
              <w:rPr>
                <w:rFonts w:eastAsia="Calibri" w:cs="Arial"/>
              </w:rPr>
              <w:t>Дин/</w:t>
            </w:r>
            <w:r w:rsidR="000C67B2" w:rsidRPr="00C76174">
              <w:rPr>
                <w:rFonts w:eastAsia="Calibri" w:cs="Arial"/>
              </w:rPr>
              <w:t>EUR</w:t>
            </w:r>
            <w:r w:rsidRPr="00C76174">
              <w:rPr>
                <w:rFonts w:eastAsia="Calibri" w:cs="Arial"/>
              </w:rPr>
              <w:t>)</w:t>
            </w:r>
          </w:p>
        </w:tc>
      </w:tr>
      <w:tr w:rsidR="00343A18" w:rsidRPr="00C7617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7617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r>
      <w:tr w:rsidR="00343A18" w:rsidRPr="00C7617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7617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r>
      <w:tr w:rsidR="00343A18" w:rsidRPr="00C7617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7617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r>
      <w:tr w:rsidR="00343A18" w:rsidRPr="00C7617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7617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r>
    </w:tbl>
    <w:p w:rsidR="00343A18" w:rsidRPr="00C76174" w:rsidRDefault="00343A18" w:rsidP="000F683D">
      <w:pPr>
        <w:rPr>
          <w:rFonts w:eastAsia="TimesNewRomanPS-BoldMT" w:cs="Arial"/>
          <w:b/>
          <w:bCs/>
          <w:iCs/>
        </w:rPr>
      </w:pPr>
      <w:r w:rsidRPr="00C76174">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C76174" w:rsidTr="00BC01DC">
        <w:trPr>
          <w:jc w:val="center"/>
        </w:trPr>
        <w:tc>
          <w:tcPr>
            <w:tcW w:w="3882" w:type="dxa"/>
          </w:tcPr>
          <w:p w:rsidR="00343A18" w:rsidRPr="00C76174" w:rsidRDefault="00343A18" w:rsidP="00BC01DC">
            <w:pPr>
              <w:spacing w:before="0"/>
              <w:jc w:val="center"/>
              <w:rPr>
                <w:rFonts w:cs="Arial"/>
              </w:rPr>
            </w:pPr>
            <w:r w:rsidRPr="00C76174">
              <w:rPr>
                <w:rFonts w:cs="Arial"/>
              </w:rPr>
              <w:t>Датум:</w:t>
            </w:r>
          </w:p>
        </w:tc>
        <w:tc>
          <w:tcPr>
            <w:tcW w:w="2127" w:type="dxa"/>
          </w:tcPr>
          <w:p w:rsidR="00343A18" w:rsidRPr="00C76174" w:rsidRDefault="00343A18" w:rsidP="00BC01DC">
            <w:pPr>
              <w:spacing w:before="0"/>
              <w:jc w:val="center"/>
              <w:rPr>
                <w:rFonts w:cs="Arial"/>
                <w:lang w:val="ru-RU"/>
              </w:rPr>
            </w:pPr>
          </w:p>
        </w:tc>
        <w:tc>
          <w:tcPr>
            <w:tcW w:w="4022" w:type="dxa"/>
          </w:tcPr>
          <w:p w:rsidR="00343A18" w:rsidRPr="00C76174" w:rsidRDefault="00343A18" w:rsidP="00BC01DC">
            <w:pPr>
              <w:spacing w:before="0"/>
              <w:jc w:val="center"/>
              <w:rPr>
                <w:rFonts w:cs="Arial"/>
                <w:lang w:val="ru-RU"/>
              </w:rPr>
            </w:pPr>
            <w:r w:rsidRPr="00C76174">
              <w:rPr>
                <w:rFonts w:cs="Arial"/>
                <w:lang w:val="sr-Cyrl-CS"/>
              </w:rPr>
              <w:t>Наручилац</w:t>
            </w:r>
            <w:r w:rsidR="000C67B2" w:rsidRPr="00C76174">
              <w:rPr>
                <w:rFonts w:cs="Arial"/>
                <w:lang w:val="sr-Cyrl-CS"/>
              </w:rPr>
              <w:t>/купац</w:t>
            </w:r>
            <w:r w:rsidRPr="00C76174">
              <w:rPr>
                <w:rFonts w:cs="Arial"/>
                <w:lang w:val="sr-Cyrl-CS"/>
              </w:rPr>
              <w:t xml:space="preserve"> добара:</w:t>
            </w:r>
          </w:p>
        </w:tc>
      </w:tr>
      <w:tr w:rsidR="00343A18" w:rsidRPr="00F10346" w:rsidTr="00BC01DC">
        <w:trPr>
          <w:jc w:val="center"/>
        </w:trPr>
        <w:tc>
          <w:tcPr>
            <w:tcW w:w="3882" w:type="dxa"/>
          </w:tcPr>
          <w:p w:rsidR="00343A18" w:rsidRPr="00F10346" w:rsidRDefault="00343A18" w:rsidP="00BC01DC">
            <w:pPr>
              <w:spacing w:before="0"/>
              <w:jc w:val="center"/>
              <w:rPr>
                <w:rFonts w:cs="Arial"/>
                <w:color w:val="00B0F0"/>
              </w:rPr>
            </w:pPr>
          </w:p>
        </w:tc>
        <w:tc>
          <w:tcPr>
            <w:tcW w:w="2127" w:type="dxa"/>
          </w:tcPr>
          <w:p w:rsidR="00343A18" w:rsidRPr="00F10346" w:rsidRDefault="00343A18" w:rsidP="00BC01DC">
            <w:pPr>
              <w:spacing w:before="0"/>
              <w:jc w:val="center"/>
              <w:rPr>
                <w:rFonts w:cs="Arial"/>
                <w:color w:val="00B0F0"/>
              </w:rPr>
            </w:pPr>
            <w:r w:rsidRPr="00F10346">
              <w:rPr>
                <w:rFonts w:cs="Arial"/>
                <w:color w:val="00B0F0"/>
              </w:rPr>
              <w:t>М.П.</w:t>
            </w:r>
          </w:p>
        </w:tc>
        <w:tc>
          <w:tcPr>
            <w:tcW w:w="4022" w:type="dxa"/>
          </w:tcPr>
          <w:p w:rsidR="00343A18" w:rsidRPr="00F10346" w:rsidRDefault="00343A18" w:rsidP="00BC01DC">
            <w:pPr>
              <w:spacing w:before="0"/>
              <w:jc w:val="center"/>
              <w:rPr>
                <w:rFonts w:cs="Arial"/>
                <w:color w:val="00B0F0"/>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color w:val="00B0F0"/>
              </w:rPr>
            </w:pPr>
          </w:p>
        </w:tc>
        <w:tc>
          <w:tcPr>
            <w:tcW w:w="2127" w:type="dxa"/>
          </w:tcPr>
          <w:p w:rsidR="00343A18" w:rsidRPr="00F10346" w:rsidRDefault="00343A18" w:rsidP="00BC01DC">
            <w:pPr>
              <w:spacing w:before="0"/>
              <w:jc w:val="center"/>
              <w:rPr>
                <w:rFonts w:cs="Arial"/>
                <w:color w:val="00B0F0"/>
                <w:lang w:val="ru-RU"/>
              </w:rPr>
            </w:pPr>
          </w:p>
        </w:tc>
        <w:tc>
          <w:tcPr>
            <w:tcW w:w="4022" w:type="dxa"/>
            <w:tcBorders>
              <w:bottom w:val="single" w:sz="4" w:space="0" w:color="auto"/>
            </w:tcBorders>
          </w:tcPr>
          <w:p w:rsidR="00343A18" w:rsidRPr="00F10346" w:rsidRDefault="00343A18" w:rsidP="00BC01DC">
            <w:pPr>
              <w:spacing w:before="0"/>
              <w:jc w:val="center"/>
              <w:rPr>
                <w:rFonts w:cs="Arial"/>
                <w:color w:val="00B0F0"/>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color w:val="00B0F0"/>
              </w:rPr>
            </w:pPr>
          </w:p>
        </w:tc>
        <w:tc>
          <w:tcPr>
            <w:tcW w:w="2127" w:type="dxa"/>
          </w:tcPr>
          <w:p w:rsidR="00343A18" w:rsidRPr="00F10346" w:rsidRDefault="00343A18" w:rsidP="00BC01DC">
            <w:pPr>
              <w:spacing w:before="0"/>
              <w:jc w:val="center"/>
              <w:rPr>
                <w:rFonts w:cs="Arial"/>
                <w:color w:val="00B0F0"/>
                <w:lang w:val="ru-RU"/>
              </w:rPr>
            </w:pPr>
          </w:p>
        </w:tc>
        <w:tc>
          <w:tcPr>
            <w:tcW w:w="4022" w:type="dxa"/>
            <w:tcBorders>
              <w:top w:val="single" w:sz="4" w:space="0" w:color="auto"/>
            </w:tcBorders>
          </w:tcPr>
          <w:p w:rsidR="00343A18" w:rsidRPr="00F10346" w:rsidRDefault="00343A18" w:rsidP="00BC01DC">
            <w:pPr>
              <w:spacing w:before="0"/>
              <w:jc w:val="center"/>
              <w:rPr>
                <w:rFonts w:cs="Arial"/>
                <w:color w:val="00B0F0"/>
                <w:lang w:val="ru-RU"/>
              </w:rPr>
            </w:pPr>
          </w:p>
        </w:tc>
      </w:tr>
    </w:tbl>
    <w:p w:rsidR="00343A18" w:rsidRPr="00F10346" w:rsidRDefault="00343A18" w:rsidP="00343A18">
      <w:pPr>
        <w:tabs>
          <w:tab w:val="left" w:pos="4999"/>
        </w:tabs>
        <w:spacing w:before="0"/>
        <w:rPr>
          <w:rFonts w:eastAsia="TimesNewRomanPS-BoldMT" w:cs="Arial"/>
          <w:b/>
          <w:bCs/>
          <w:iCs/>
          <w:color w:val="00B0F0"/>
        </w:rPr>
      </w:pPr>
    </w:p>
    <w:p w:rsidR="00343A18" w:rsidRPr="00C76174" w:rsidRDefault="00343A18" w:rsidP="00343A18">
      <w:pPr>
        <w:rPr>
          <w:rFonts w:cs="Arial"/>
          <w:b/>
        </w:rPr>
      </w:pPr>
      <w:r w:rsidRPr="00C76174">
        <w:rPr>
          <w:rFonts w:cs="Arial"/>
          <w:b/>
        </w:rPr>
        <w:t>НАПОМЕНА:</w:t>
      </w:r>
    </w:p>
    <w:p w:rsidR="00343A18" w:rsidRPr="00C76174" w:rsidRDefault="00343A18" w:rsidP="00D63709">
      <w:pPr>
        <w:rPr>
          <w:rFonts w:cs="Arial"/>
        </w:rPr>
      </w:pPr>
      <w:proofErr w:type="gramStart"/>
      <w:r w:rsidRPr="00C76174">
        <w:rPr>
          <w:rFonts w:cs="Arial"/>
        </w:rPr>
        <w:t>Приликом подношења понуде овај образац копирати у потребном броју примерака.</w:t>
      </w:r>
      <w:proofErr w:type="gramEnd"/>
    </w:p>
    <w:p w:rsidR="00657291" w:rsidRPr="00C76174" w:rsidRDefault="00657291" w:rsidP="00D63709">
      <w:pPr>
        <w:spacing w:before="0"/>
        <w:rPr>
          <w:rFonts w:cs="Arial"/>
        </w:rPr>
      </w:pPr>
      <w:proofErr w:type="gramStart"/>
      <w:r w:rsidRPr="00C76174">
        <w:rPr>
          <w:rFonts w:cs="Arial"/>
        </w:rPr>
        <w:t>Понуђач који даје нетачне податке у погледу стручних референци, чини прекршај по члану 170.</w:t>
      </w:r>
      <w:proofErr w:type="gramEnd"/>
      <w:r w:rsidRPr="00C76174">
        <w:rPr>
          <w:rFonts w:cs="Arial"/>
        </w:rPr>
        <w:t xml:space="preserve"> </w:t>
      </w:r>
      <w:proofErr w:type="gramStart"/>
      <w:r w:rsidRPr="00C76174">
        <w:rPr>
          <w:rFonts w:cs="Arial"/>
        </w:rPr>
        <w:t>став</w:t>
      </w:r>
      <w:proofErr w:type="gramEnd"/>
      <w:r w:rsidRPr="00C76174">
        <w:rPr>
          <w:rFonts w:cs="Arial"/>
        </w:rPr>
        <w:t xml:space="preserve"> 1. </w:t>
      </w:r>
      <w:proofErr w:type="gramStart"/>
      <w:r w:rsidRPr="00C76174">
        <w:rPr>
          <w:rFonts w:cs="Arial"/>
        </w:rPr>
        <w:t>тачка</w:t>
      </w:r>
      <w:proofErr w:type="gramEnd"/>
      <w:r w:rsidRPr="00C76174">
        <w:rPr>
          <w:rFonts w:cs="Arial"/>
        </w:rPr>
        <w:t xml:space="preserve"> 3. </w:t>
      </w:r>
      <w:proofErr w:type="gramStart"/>
      <w:r w:rsidRPr="00C76174">
        <w:rPr>
          <w:rFonts w:cs="Arial"/>
        </w:rPr>
        <w:t>Закона о јавним набавкама.</w:t>
      </w:r>
      <w:proofErr w:type="gramEnd"/>
      <w:r w:rsidRPr="00C76174">
        <w:rPr>
          <w:rFonts w:cs="Arial"/>
        </w:rPr>
        <w:t xml:space="preserve"> </w:t>
      </w:r>
      <w:proofErr w:type="gramStart"/>
      <w:r w:rsidRPr="00C76174">
        <w:rPr>
          <w:rFonts w:cs="Arial"/>
        </w:rPr>
        <w:t>Давање неистинитих података у понуди је основ за негативну референцу у смислу члана 82.</w:t>
      </w:r>
      <w:proofErr w:type="gramEnd"/>
      <w:r w:rsidRPr="00C76174">
        <w:rPr>
          <w:rFonts w:cs="Arial"/>
        </w:rPr>
        <w:t xml:space="preserve"> </w:t>
      </w:r>
      <w:proofErr w:type="gramStart"/>
      <w:r w:rsidRPr="00C76174">
        <w:rPr>
          <w:rFonts w:cs="Arial"/>
        </w:rPr>
        <w:t>став</w:t>
      </w:r>
      <w:proofErr w:type="gramEnd"/>
      <w:r w:rsidRPr="00C76174">
        <w:rPr>
          <w:rFonts w:cs="Arial"/>
        </w:rPr>
        <w:t xml:space="preserve"> 1. </w:t>
      </w:r>
      <w:proofErr w:type="gramStart"/>
      <w:r w:rsidRPr="00C76174">
        <w:rPr>
          <w:rFonts w:cs="Arial"/>
        </w:rPr>
        <w:t>тачка</w:t>
      </w:r>
      <w:proofErr w:type="gramEnd"/>
      <w:r w:rsidRPr="00C76174">
        <w:rPr>
          <w:rFonts w:cs="Arial"/>
        </w:rPr>
        <w:t xml:space="preserve"> 3) Закона</w:t>
      </w:r>
    </w:p>
    <w:p w:rsidR="0042687E" w:rsidRPr="00C76174" w:rsidRDefault="00D63709" w:rsidP="00343A18">
      <w:pPr>
        <w:rPr>
          <w:rFonts w:cs="Arial"/>
        </w:rPr>
      </w:pPr>
      <w:proofErr w:type="gramStart"/>
      <w:r w:rsidRPr="00C76174">
        <w:rPr>
          <w:rFonts w:cs="Arial"/>
        </w:rPr>
        <w:t>Уколико је референтни уговор закључен у страној валути, у поступку стручне оцене понуда наручилац ће извршити прерачун (</w:t>
      </w:r>
      <w:r w:rsidRPr="00C76174">
        <w:rPr>
          <w:rFonts w:eastAsia="Calibri" w:cs="Arial"/>
        </w:rPr>
        <w:t>вредности испоручених добара)</w:t>
      </w:r>
      <w:r w:rsidRPr="00C76174">
        <w:rPr>
          <w:rFonts w:cs="Arial"/>
        </w:rPr>
        <w:t xml:space="preserve"> у динаре по средњем курсу Народне </w:t>
      </w:r>
      <w:r w:rsidR="00EB1788" w:rsidRPr="00C76174">
        <w:rPr>
          <w:rFonts w:cs="Arial"/>
        </w:rPr>
        <w:t>Б</w:t>
      </w:r>
      <w:r w:rsidRPr="00C76174">
        <w:rPr>
          <w:rFonts w:cs="Arial"/>
        </w:rPr>
        <w:t>анке Србије на дан закључења референтног уговора.</w:t>
      </w:r>
      <w:proofErr w:type="gramEnd"/>
    </w:p>
    <w:p w:rsidR="00F9189E" w:rsidRPr="00D63709" w:rsidRDefault="00F9189E" w:rsidP="00343A18">
      <w:pPr>
        <w:rPr>
          <w:rFonts w:cs="Arial"/>
          <w:color w:val="00B0F0"/>
        </w:rPr>
      </w:pPr>
    </w:p>
    <w:p w:rsidR="00F9189E" w:rsidRPr="00F10346" w:rsidRDefault="00F9189E" w:rsidP="00343A18">
      <w:pPr>
        <w:rPr>
          <w:rFonts w:cs="Arial"/>
          <w:b/>
          <w:color w:val="00B0F0"/>
        </w:rPr>
      </w:pPr>
    </w:p>
    <w:p w:rsidR="00F9189E" w:rsidRPr="00F10346" w:rsidRDefault="00F9189E" w:rsidP="00343A18">
      <w:pPr>
        <w:rPr>
          <w:rFonts w:cs="Arial"/>
          <w:b/>
          <w:color w:val="00B0F0"/>
        </w:rPr>
      </w:pPr>
    </w:p>
    <w:p w:rsidR="000C67B2" w:rsidRPr="00F10346" w:rsidRDefault="000C67B2" w:rsidP="00343A18">
      <w:pPr>
        <w:tabs>
          <w:tab w:val="left" w:pos="0"/>
          <w:tab w:val="left" w:pos="122"/>
        </w:tabs>
        <w:spacing w:before="0"/>
        <w:contextualSpacing/>
        <w:rPr>
          <w:rFonts w:cs="Arial"/>
          <w:color w:val="00B0F0"/>
          <w:lang w:val="ru-RU"/>
        </w:rPr>
      </w:pPr>
    </w:p>
    <w:p w:rsidR="000C67B2" w:rsidRPr="00F10346" w:rsidRDefault="000C67B2" w:rsidP="00343A18">
      <w:pPr>
        <w:tabs>
          <w:tab w:val="left" w:pos="0"/>
          <w:tab w:val="left" w:pos="122"/>
        </w:tabs>
        <w:spacing w:before="0"/>
        <w:contextualSpacing/>
        <w:rPr>
          <w:rFonts w:cs="Arial"/>
          <w:color w:val="00B0F0"/>
          <w:lang w:val="ru-RU"/>
        </w:rPr>
      </w:pPr>
    </w:p>
    <w:p w:rsidR="007E7BB8" w:rsidRPr="00C76174" w:rsidRDefault="007E7BB8" w:rsidP="007E7BB8">
      <w:pPr>
        <w:pStyle w:val="KDObrazac"/>
        <w:spacing w:before="0"/>
        <w:rPr>
          <w:lang w:val="sr-Cyrl-RS"/>
        </w:rPr>
      </w:pPr>
      <w:r w:rsidRPr="00F10346">
        <w:t xml:space="preserve">ОБРАЗАЦ </w:t>
      </w:r>
      <w:r w:rsidR="00C76174">
        <w:rPr>
          <w:lang w:val="sr-Cyrl-RS"/>
        </w:rPr>
        <w:t>7</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proofErr w:type="gramStart"/>
      <w:r w:rsidRPr="00F10346">
        <w:rPr>
          <w:rFonts w:cs="Arial"/>
        </w:rPr>
        <w:t>за</w:t>
      </w:r>
      <w:proofErr w:type="gramEnd"/>
      <w:r w:rsidRPr="00F10346">
        <w:rPr>
          <w:rFonts w:cs="Arial"/>
        </w:rPr>
        <w:t xml:space="preserve"> јавну набавку добара:</w:t>
      </w:r>
      <w:r w:rsidR="00DC5302" w:rsidRPr="00DC5302">
        <w:t xml:space="preserve"> </w:t>
      </w:r>
      <w:r w:rsidR="00DC5302" w:rsidRPr="00DC5302">
        <w:rPr>
          <w:rFonts w:cs="Arial"/>
        </w:rPr>
        <w:t>Транспортне траке</w:t>
      </w:r>
    </w:p>
    <w:p w:rsidR="002E6E8C" w:rsidRPr="002E6E8C" w:rsidRDefault="007E7BB8" w:rsidP="007E7BB8">
      <w:pPr>
        <w:spacing w:after="120"/>
        <w:jc w:val="center"/>
        <w:rPr>
          <w:rFonts w:cs="Arial"/>
        </w:rPr>
      </w:pPr>
      <w:proofErr w:type="gramStart"/>
      <w:r w:rsidRPr="00F10346">
        <w:rPr>
          <w:rFonts w:cs="Arial"/>
        </w:rPr>
        <w:t>ЈН бр.</w:t>
      </w:r>
      <w:proofErr w:type="gramEnd"/>
      <w:r w:rsidR="00DC5302" w:rsidRPr="00DC5302">
        <w:t xml:space="preserve"> </w:t>
      </w:r>
      <w:r w:rsidR="00715627" w:rsidRPr="009E4412">
        <w:rPr>
          <w:b/>
          <w:szCs w:val="24"/>
        </w:rPr>
        <w:t>3000/0</w:t>
      </w:r>
      <w:r w:rsidR="00715627">
        <w:rPr>
          <w:b/>
          <w:szCs w:val="24"/>
          <w:lang w:val="sr-Cyrl-RS"/>
        </w:rPr>
        <w:t>342</w:t>
      </w:r>
      <w:r w:rsidR="00715627">
        <w:rPr>
          <w:b/>
          <w:szCs w:val="24"/>
        </w:rPr>
        <w:t>/201</w:t>
      </w:r>
      <w:r w:rsidR="00715627">
        <w:rPr>
          <w:b/>
          <w:szCs w:val="24"/>
          <w:lang w:val="sr-Cyrl-RS"/>
        </w:rPr>
        <w:t>7</w:t>
      </w:r>
      <w:r w:rsidR="00715627" w:rsidRPr="009E4412">
        <w:rPr>
          <w:b/>
          <w:szCs w:val="24"/>
        </w:rPr>
        <w:t xml:space="preserve"> (</w:t>
      </w:r>
      <w:r w:rsidR="00715627">
        <w:rPr>
          <w:b/>
          <w:szCs w:val="24"/>
          <w:lang w:val="sr-Cyrl-RS"/>
        </w:rPr>
        <w:t>634</w:t>
      </w:r>
      <w:r w:rsidR="00715627" w:rsidRPr="009E4412">
        <w:rPr>
          <w:b/>
          <w:szCs w:val="24"/>
        </w:rPr>
        <w:t>/201</w:t>
      </w:r>
      <w:r w:rsidR="00715627">
        <w:rPr>
          <w:b/>
          <w:szCs w:val="24"/>
          <w:lang w:val="sr-Cyrl-RS"/>
        </w:rPr>
        <w:t>7</w:t>
      </w:r>
      <w:r w:rsidR="00715627" w:rsidRPr="009E4412">
        <w:rPr>
          <w:b/>
          <w:szCs w:val="24"/>
        </w:rPr>
        <w:t xml:space="preserve">, </w:t>
      </w:r>
      <w:r w:rsidR="00715627">
        <w:rPr>
          <w:b/>
          <w:szCs w:val="24"/>
          <w:lang w:val="sr-Cyrl-RS"/>
        </w:rPr>
        <w:t>133</w:t>
      </w:r>
      <w:r w:rsidR="00715627" w:rsidRPr="009E4412">
        <w:rPr>
          <w:b/>
          <w:szCs w:val="24"/>
        </w:rPr>
        <w:t>/201</w:t>
      </w:r>
      <w:r w:rsidR="00715627">
        <w:rPr>
          <w:b/>
          <w:szCs w:val="24"/>
          <w:lang w:val="sr-Cyrl-RS"/>
        </w:rPr>
        <w:t>7</w:t>
      </w:r>
      <w:proofErr w:type="gramStart"/>
      <w:r w:rsidR="00715627" w:rsidRPr="009E4412">
        <w:rPr>
          <w:b/>
          <w:szCs w:val="24"/>
        </w:rPr>
        <w:t xml:space="preserve">,  </w:t>
      </w:r>
      <w:r w:rsidR="00715627">
        <w:rPr>
          <w:b/>
          <w:szCs w:val="24"/>
          <w:lang w:val="sr-Cyrl-RS"/>
        </w:rPr>
        <w:t>555</w:t>
      </w:r>
      <w:proofErr w:type="gramEnd"/>
      <w:r w:rsidR="00715627" w:rsidRPr="009E4412">
        <w:rPr>
          <w:b/>
          <w:szCs w:val="24"/>
        </w:rPr>
        <w:t>/201</w:t>
      </w:r>
      <w:r w:rsidR="004F0BA1">
        <w:rPr>
          <w:b/>
          <w:szCs w:val="24"/>
          <w:lang w:val="sr-Cyrl-RS"/>
        </w:rPr>
        <w:t>7</w:t>
      </w:r>
      <w:r w:rsidR="00715627" w:rsidRPr="009E4412">
        <w:rPr>
          <w:b/>
          <w:szCs w:val="24"/>
        </w:rPr>
        <w:t>)</w:t>
      </w: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A8062D">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C76174" w:rsidRDefault="007E7BB8" w:rsidP="00BE2EA9">
            <w:pPr>
              <w:jc w:val="center"/>
              <w:rPr>
                <w:rFonts w:cs="Arial"/>
              </w:rPr>
            </w:pPr>
            <w:r w:rsidRPr="00C76174">
              <w:rPr>
                <w:rFonts w:cs="Arial"/>
              </w:rPr>
              <w:t>трошкови прибављања средстава обезбеђења</w:t>
            </w:r>
            <w:r w:rsidR="00D020E2" w:rsidRPr="00C76174">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C76174" w:rsidRDefault="007E7BB8" w:rsidP="00925E05">
      <w:pPr>
        <w:pStyle w:val="KDObrazac"/>
        <w:spacing w:before="0"/>
        <w:rPr>
          <w:lang w:val="sr-Cyrl-RS"/>
        </w:rPr>
      </w:pPr>
      <w:r w:rsidRPr="00F10346">
        <w:rPr>
          <w:lang w:val="sr-Latn-CS"/>
        </w:rPr>
        <w:br w:type="page"/>
      </w:r>
      <w:r w:rsidR="00925E05" w:rsidRPr="00F10346">
        <w:lastRenderedPageBreak/>
        <w:t xml:space="preserve">ПРИЛОГ </w:t>
      </w:r>
      <w:r w:rsidR="00C76174">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196044" w:rsidRDefault="00952E72"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F9189E" w:rsidRPr="00715627" w:rsidRDefault="00F9189E" w:rsidP="00715627">
      <w:pPr>
        <w:spacing w:before="0"/>
        <w:rPr>
          <w:rFonts w:cs="Arial"/>
          <w:color w:val="00B0F0"/>
          <w:lang w:val="sr-Cyrl-RS"/>
        </w:rPr>
      </w:pPr>
    </w:p>
    <w:p w:rsidR="00B740FF" w:rsidRPr="00715627" w:rsidRDefault="00B740FF" w:rsidP="00B740FF">
      <w:pPr>
        <w:jc w:val="center"/>
        <w:rPr>
          <w:rFonts w:cs="Arial"/>
          <w:b/>
          <w:lang w:val="sr-Cyrl-RS"/>
        </w:rPr>
      </w:pPr>
      <w:r w:rsidRPr="00F10346">
        <w:rPr>
          <w:rFonts w:cs="Arial"/>
          <w:b/>
          <w:lang w:val="sr-Cyrl-CS"/>
        </w:rPr>
        <w:lastRenderedPageBreak/>
        <w:t>ПРИЛОГ бр</w:t>
      </w:r>
      <w:r w:rsidRPr="00F10346">
        <w:rPr>
          <w:rFonts w:cs="Arial"/>
          <w:b/>
        </w:rPr>
        <w:t>:</w:t>
      </w:r>
      <w:r w:rsidR="00715627">
        <w:rPr>
          <w:rFonts w:cs="Arial"/>
          <w:b/>
          <w:lang w:val="sr-Cyrl-RS"/>
        </w:rPr>
        <w:t>2</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196044" w:rsidRDefault="00B740FF" w:rsidP="00B740FF">
      <w:pPr>
        <w:rPr>
          <w:rFonts w:cs="Arial"/>
        </w:rPr>
      </w:pPr>
      <w:r w:rsidRPr="00196044">
        <w:rPr>
          <w:rFonts w:cs="Arial"/>
          <w:lang w:val="ru-RU"/>
        </w:rPr>
        <w:t xml:space="preserve">(Назив правног  лица)    </w:t>
      </w:r>
      <w:r w:rsidRPr="00196044">
        <w:rPr>
          <w:rFonts w:cs="Arial"/>
          <w:lang w:val="ru-RU"/>
        </w:rPr>
        <w:tab/>
      </w:r>
      <w:r w:rsidR="0041695B" w:rsidRPr="00196044">
        <w:rPr>
          <w:rFonts w:cs="Arial"/>
          <w:lang w:val="ru-RU"/>
        </w:rPr>
        <w:t xml:space="preserve">                             </w:t>
      </w:r>
      <w:r w:rsidRPr="00196044">
        <w:rPr>
          <w:rFonts w:cs="Arial"/>
          <w:lang w:val="ru-RU"/>
        </w:rPr>
        <w:t xml:space="preserve">(Назив организационог дела </w:t>
      </w:r>
      <w:r w:rsidRPr="00196044">
        <w:rPr>
          <w:rFonts w:cs="Arial"/>
        </w:rPr>
        <w:t>ЈП ЕПС)</w:t>
      </w:r>
    </w:p>
    <w:p w:rsidR="00B740FF" w:rsidRPr="00196044" w:rsidRDefault="00B740FF" w:rsidP="00B740FF">
      <w:pPr>
        <w:rPr>
          <w:rFonts w:cs="Arial"/>
          <w:lang w:val="ru-RU"/>
        </w:rPr>
      </w:pPr>
      <w:r w:rsidRPr="00196044">
        <w:rPr>
          <w:rFonts w:cs="Arial"/>
          <w:lang w:val="ru-RU"/>
        </w:rPr>
        <w:t xml:space="preserve">___________________________          </w:t>
      </w:r>
      <w:r w:rsidRPr="00196044">
        <w:rPr>
          <w:rFonts w:cs="Arial"/>
          <w:lang w:val="ru-RU"/>
        </w:rPr>
        <w:tab/>
      </w:r>
      <w:r w:rsidRPr="00196044">
        <w:rPr>
          <w:rFonts w:cs="Arial"/>
          <w:lang w:val="ru-RU"/>
        </w:rPr>
        <w:tab/>
        <w:t>_____________________________</w:t>
      </w:r>
    </w:p>
    <w:p w:rsidR="00B740FF" w:rsidRPr="00196044" w:rsidRDefault="00B740FF" w:rsidP="00B740FF">
      <w:pPr>
        <w:rPr>
          <w:rFonts w:cs="Arial"/>
          <w:lang w:val="ru-RU"/>
        </w:rPr>
      </w:pPr>
      <w:r w:rsidRPr="00196044">
        <w:rPr>
          <w:rFonts w:cs="Arial"/>
          <w:lang w:val="ru-RU"/>
        </w:rPr>
        <w:t xml:space="preserve"> (Адреса правног  лица) </w:t>
      </w:r>
      <w:r w:rsidRPr="00196044">
        <w:rPr>
          <w:rFonts w:cs="Arial"/>
          <w:lang w:val="ru-RU"/>
        </w:rPr>
        <w:tab/>
      </w:r>
      <w:r w:rsidRPr="00196044">
        <w:rPr>
          <w:rFonts w:cs="Arial"/>
          <w:lang w:val="ru-RU"/>
        </w:rPr>
        <w:tab/>
      </w:r>
      <w:r w:rsidR="0041695B" w:rsidRPr="00196044">
        <w:rPr>
          <w:rFonts w:cs="Arial"/>
          <w:lang w:val="ru-RU"/>
        </w:rPr>
        <w:t xml:space="preserve">                 </w:t>
      </w:r>
      <w:r w:rsidRPr="00196044">
        <w:rPr>
          <w:rFonts w:cs="Arial"/>
          <w:lang w:val="ru-RU"/>
        </w:rPr>
        <w:t xml:space="preserve">(Адреса организационог дела </w:t>
      </w:r>
      <w:r w:rsidRPr="00196044">
        <w:rPr>
          <w:rFonts w:cs="Arial"/>
        </w:rPr>
        <w:t>ЈП ЕПС</w:t>
      </w:r>
      <w:r w:rsidRPr="00196044">
        <w:rPr>
          <w:rFonts w:cs="Arial"/>
          <w:lang w:val="ru-RU"/>
        </w:rPr>
        <w:t>)</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C76174">
        <w:rPr>
          <w:rFonts w:cs="Arial"/>
          <w:lang w:val="ru-RU"/>
        </w:rPr>
        <w:t>налога за набавку</w:t>
      </w:r>
      <w:r w:rsidRPr="00F10346">
        <w:rPr>
          <w:rFonts w:cs="Arial"/>
          <w:lang w:val="ru-RU"/>
        </w:rPr>
        <w:t>:  ________________________</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lastRenderedPageBreak/>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00C76174">
        <w:rPr>
          <w:rFonts w:cs="Arial"/>
          <w:lang w:val="ru-RU"/>
        </w:rPr>
        <w:t xml:space="preserve">                                     </w:t>
      </w:r>
      <w:r w:rsidRPr="00335C32">
        <w:rPr>
          <w:rFonts w:cs="Arial"/>
          <w:lang w:val="ru-RU"/>
        </w:rPr>
        <w:t>КУПАЦ:</w:t>
      </w:r>
      <w:r w:rsidR="004C7B4A">
        <w:rPr>
          <w:rFonts w:cs="Arial"/>
          <w:color w:val="00B0F0"/>
          <w:lang w:val="ru-RU"/>
        </w:rPr>
        <w:t xml:space="preserve">                  </w:t>
      </w:r>
    </w:p>
    <w:p w:rsidR="00B740FF" w:rsidRPr="00F10346" w:rsidRDefault="00B740FF" w:rsidP="00B740FF">
      <w:pPr>
        <w:rPr>
          <w:rFonts w:cs="Arial"/>
          <w:lang w:val="ru-RU"/>
        </w:rPr>
      </w:pPr>
    </w:p>
    <w:p w:rsidR="00B740FF" w:rsidRPr="00196044" w:rsidRDefault="00B740FF" w:rsidP="00B740FF">
      <w:pPr>
        <w:rPr>
          <w:rFonts w:cs="Arial"/>
        </w:rPr>
      </w:pPr>
      <w:r w:rsidRPr="00196044">
        <w:rPr>
          <w:rFonts w:cs="Arial"/>
          <w:lang w:val="ru-RU"/>
        </w:rPr>
        <w:t>____________________</w:t>
      </w:r>
      <w:r w:rsidRPr="00196044">
        <w:rPr>
          <w:rFonts w:cs="Arial"/>
          <w:lang w:val="ru-RU"/>
        </w:rPr>
        <w:tab/>
      </w:r>
      <w:r w:rsidR="00C76174" w:rsidRPr="00196044">
        <w:rPr>
          <w:rFonts w:cs="Arial"/>
          <w:lang w:val="ru-RU"/>
        </w:rPr>
        <w:t xml:space="preserve">                                     </w:t>
      </w:r>
      <w:r w:rsidRPr="00196044">
        <w:rPr>
          <w:rFonts w:cs="Arial"/>
          <w:lang w:val="ru-RU"/>
        </w:rPr>
        <w:t xml:space="preserve">____________________   </w:t>
      </w:r>
      <w:r w:rsidR="004C7B4A" w:rsidRPr="00196044">
        <w:rPr>
          <w:rFonts w:cs="Arial"/>
          <w:lang w:val="ru-RU"/>
        </w:rPr>
        <w:t xml:space="preserve">  </w:t>
      </w:r>
    </w:p>
    <w:p w:rsidR="00B740FF" w:rsidRPr="00196044" w:rsidRDefault="00B740FF" w:rsidP="00C76174">
      <w:pPr>
        <w:rPr>
          <w:rFonts w:cs="Arial"/>
          <w:lang w:val="ru-RU"/>
        </w:rPr>
      </w:pPr>
      <w:r w:rsidRPr="00196044">
        <w:rPr>
          <w:rFonts w:cs="Arial"/>
          <w:lang w:val="ru-RU"/>
        </w:rPr>
        <w:t xml:space="preserve">    (Име и презиме)</w:t>
      </w:r>
      <w:r w:rsidRPr="00196044">
        <w:rPr>
          <w:rFonts w:cs="Arial"/>
          <w:lang w:val="ru-RU"/>
        </w:rPr>
        <w:tab/>
      </w:r>
      <w:r w:rsidRPr="00196044">
        <w:rPr>
          <w:rFonts w:cs="Arial"/>
          <w:lang w:val="ru-RU"/>
        </w:rPr>
        <w:tab/>
      </w:r>
      <w:r w:rsidR="004C7B4A" w:rsidRPr="00196044">
        <w:rPr>
          <w:rFonts w:cs="Arial"/>
          <w:lang w:val="ru-RU"/>
        </w:rPr>
        <w:t xml:space="preserve"> </w:t>
      </w:r>
      <w:r w:rsidR="00C76174" w:rsidRPr="00196044">
        <w:rPr>
          <w:rFonts w:cs="Arial"/>
          <w:lang w:val="ru-RU"/>
        </w:rPr>
        <w:t xml:space="preserve">                                     </w:t>
      </w:r>
      <w:r w:rsidR="004C7B4A" w:rsidRPr="00196044">
        <w:rPr>
          <w:rFonts w:cs="Arial"/>
          <w:lang w:val="ru-RU"/>
        </w:rPr>
        <w:t xml:space="preserve">  (Име и презиме)                   </w:t>
      </w:r>
    </w:p>
    <w:p w:rsidR="00B740FF" w:rsidRPr="00196044" w:rsidRDefault="00B740FF" w:rsidP="00B740FF">
      <w:pPr>
        <w:rPr>
          <w:rFonts w:cs="Arial"/>
          <w:lang w:val="ru-RU"/>
        </w:rPr>
      </w:pPr>
    </w:p>
    <w:p w:rsidR="00B740FF" w:rsidRPr="00196044" w:rsidRDefault="00B740FF" w:rsidP="00B740FF">
      <w:pPr>
        <w:rPr>
          <w:rFonts w:cs="Arial"/>
          <w:lang w:val="ru-RU"/>
        </w:rPr>
      </w:pPr>
    </w:p>
    <w:p w:rsidR="00B740FF" w:rsidRPr="00196044" w:rsidRDefault="00B740FF" w:rsidP="00B740FF">
      <w:pPr>
        <w:rPr>
          <w:rFonts w:cs="Arial"/>
        </w:rPr>
      </w:pPr>
      <w:r w:rsidRPr="00196044">
        <w:rPr>
          <w:rFonts w:cs="Arial"/>
          <w:lang w:val="ru-RU"/>
        </w:rPr>
        <w:t>____________________</w:t>
      </w:r>
      <w:r w:rsidRPr="00196044">
        <w:rPr>
          <w:rFonts w:cs="Arial"/>
          <w:lang w:val="ru-RU"/>
        </w:rPr>
        <w:tab/>
      </w:r>
      <w:r w:rsidR="00C76174" w:rsidRPr="00196044">
        <w:rPr>
          <w:rFonts w:cs="Arial"/>
          <w:lang w:val="ru-RU"/>
        </w:rPr>
        <w:t xml:space="preserve">                                </w:t>
      </w:r>
      <w:r w:rsidRPr="00196044">
        <w:rPr>
          <w:rFonts w:cs="Arial"/>
          <w:lang w:val="ru-RU"/>
        </w:rPr>
        <w:t>_____________________</w:t>
      </w:r>
      <w:r w:rsidRPr="00196044">
        <w:rPr>
          <w:rFonts w:cs="Arial"/>
        </w:rPr>
        <w:t xml:space="preserve">    </w:t>
      </w:r>
    </w:p>
    <w:p w:rsidR="00B740FF" w:rsidRPr="00196044" w:rsidRDefault="00B740FF" w:rsidP="00B740FF">
      <w:pPr>
        <w:rPr>
          <w:rFonts w:cs="Arial"/>
          <w:lang w:val="ru-RU"/>
        </w:rPr>
      </w:pPr>
      <w:r w:rsidRPr="00196044">
        <w:rPr>
          <w:rFonts w:cs="Arial"/>
          <w:lang w:val="ru-RU"/>
        </w:rPr>
        <w:t xml:space="preserve">    (Потпис)</w:t>
      </w:r>
      <w:r w:rsidRPr="00196044">
        <w:rPr>
          <w:rFonts w:cs="Arial"/>
          <w:lang w:val="ru-RU"/>
        </w:rPr>
        <w:tab/>
      </w:r>
      <w:r w:rsidRPr="00196044">
        <w:rPr>
          <w:rFonts w:cs="Arial"/>
          <w:lang w:val="ru-RU"/>
        </w:rPr>
        <w:tab/>
      </w:r>
      <w:r w:rsidRPr="00196044">
        <w:rPr>
          <w:rFonts w:cs="Arial"/>
          <w:lang w:val="ru-RU"/>
        </w:rPr>
        <w:tab/>
        <w:t xml:space="preserve">      </w:t>
      </w:r>
      <w:r w:rsidR="00C76174" w:rsidRPr="00196044">
        <w:rPr>
          <w:rFonts w:cs="Arial"/>
          <w:lang w:val="ru-RU"/>
        </w:rPr>
        <w:t xml:space="preserve">                                     </w:t>
      </w:r>
      <w:r w:rsidRPr="00196044">
        <w:rPr>
          <w:rFonts w:cs="Arial"/>
          <w:lang w:val="ru-RU"/>
        </w:rPr>
        <w:t xml:space="preserve">  (Потпис)</w:t>
      </w:r>
      <w:r w:rsidR="004C7B4A" w:rsidRPr="00196044">
        <w:rPr>
          <w:rFonts w:cs="Arial"/>
          <w:lang w:val="ru-RU"/>
        </w:rPr>
        <w:t xml:space="preserve">                      </w:t>
      </w:r>
    </w:p>
    <w:p w:rsidR="00B740FF" w:rsidRPr="00196044" w:rsidRDefault="00B740FF" w:rsidP="00B740FF">
      <w:pPr>
        <w:ind w:left="-284"/>
        <w:rPr>
          <w:rFonts w:cs="Arial"/>
        </w:rPr>
      </w:pPr>
    </w:p>
    <w:p w:rsidR="00B740FF" w:rsidRPr="00196044" w:rsidRDefault="00B740FF" w:rsidP="00B740FF">
      <w:pPr>
        <w:rPr>
          <w:rFonts w:cs="Arial"/>
          <w:lang w:val="sr-Cyrl-CS"/>
        </w:rPr>
      </w:pPr>
    </w:p>
    <w:p w:rsidR="00B740FF" w:rsidRPr="00196044" w:rsidRDefault="00335C32" w:rsidP="00B740FF">
      <w:pPr>
        <w:rPr>
          <w:rFonts w:cs="Arial"/>
          <w:lang w:val="sr-Cyrl-CS"/>
        </w:rPr>
      </w:pPr>
      <w:r w:rsidRPr="00196044">
        <w:rPr>
          <w:rFonts w:cs="Arial"/>
          <w:lang w:val="sr-Cyrl-CS"/>
        </w:rPr>
        <w:t>*</w:t>
      </w:r>
      <w:r w:rsidR="00B740FF" w:rsidRPr="00196044">
        <w:rPr>
          <w:rFonts w:cs="Arial"/>
          <w:lang w:val="sr-Cyrl-CS"/>
        </w:rPr>
        <w:t>Појашњења:</w:t>
      </w:r>
    </w:p>
    <w:p w:rsidR="00B740FF" w:rsidRPr="00196044" w:rsidRDefault="00036C14" w:rsidP="00335C32">
      <w:pPr>
        <w:spacing w:before="0"/>
        <w:rPr>
          <w:rFonts w:cs="Arial"/>
          <w:lang w:val="sr-Cyrl-CS"/>
        </w:rPr>
      </w:pPr>
      <w:r w:rsidRPr="00196044">
        <w:rPr>
          <w:rFonts w:cs="Arial"/>
          <w:lang w:val="sr-Cyrl-CS"/>
        </w:rPr>
        <w:t>-</w:t>
      </w:r>
      <w:r w:rsidR="00B740FF" w:rsidRPr="00196044">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196044" w:rsidRDefault="00036C14" w:rsidP="00335C32">
      <w:pPr>
        <w:spacing w:before="0"/>
        <w:rPr>
          <w:rFonts w:cs="Arial"/>
          <w:lang w:val="sr-Cyrl-CS"/>
        </w:rPr>
      </w:pPr>
      <w:r w:rsidRPr="00196044">
        <w:rPr>
          <w:rFonts w:cs="Arial"/>
          <w:lang w:val="sr-Cyrl-CS"/>
        </w:rPr>
        <w:t>-</w:t>
      </w:r>
      <w:r w:rsidR="00B740FF" w:rsidRPr="00196044">
        <w:rPr>
          <w:rFonts w:cs="Arial"/>
          <w:lang w:val="sr-Cyrl-CS"/>
        </w:rPr>
        <w:t>Сви добављачи биће дужни да уз фактуру доставе и обострано потписани Записник</w:t>
      </w:r>
      <w:r w:rsidR="00C76174" w:rsidRPr="00196044">
        <w:rPr>
          <w:rFonts w:cs="Arial"/>
          <w:lang w:val="sr-Cyrl-CS"/>
        </w:rPr>
        <w:t xml:space="preserve"> или отпремницу</w:t>
      </w:r>
      <w:r w:rsidR="00B740FF" w:rsidRPr="00196044">
        <w:rPr>
          <w:rFonts w:cs="Arial"/>
          <w:lang w:val="sr-Cyrl-CS"/>
        </w:rPr>
        <w:t>.</w:t>
      </w:r>
    </w:p>
    <w:p w:rsidR="00B740FF" w:rsidRPr="00196044" w:rsidRDefault="00343A18" w:rsidP="00124849">
      <w:pPr>
        <w:pStyle w:val="KDPodnaslov1"/>
        <w:numPr>
          <w:ilvl w:val="0"/>
          <w:numId w:val="22"/>
        </w:numPr>
        <w:spacing w:before="0"/>
        <w:rPr>
          <w:rFonts w:cs="Arial"/>
        </w:rPr>
      </w:pPr>
      <w:r w:rsidRPr="00196044">
        <w:rPr>
          <w:rFonts w:eastAsia="Arial Unicode MS" w:cs="Arial"/>
        </w:rPr>
        <w:br w:type="page"/>
      </w:r>
      <w:bookmarkStart w:id="262" w:name="_Toc442559948"/>
    </w:p>
    <w:p w:rsidR="00343A18" w:rsidRPr="00F10346" w:rsidRDefault="00343A18" w:rsidP="00124849">
      <w:pPr>
        <w:pStyle w:val="KDPodnaslov1"/>
        <w:numPr>
          <w:ilvl w:val="0"/>
          <w:numId w:val="23"/>
        </w:numPr>
        <w:spacing w:before="0"/>
        <w:jc w:val="center"/>
        <w:rPr>
          <w:rFonts w:cs="Arial"/>
        </w:rPr>
      </w:pPr>
      <w:r w:rsidRPr="00F10346">
        <w:rPr>
          <w:rFonts w:cs="Arial"/>
        </w:rPr>
        <w:lastRenderedPageBreak/>
        <w:t>МОДЕЛ УГОВОРА</w:t>
      </w:r>
      <w:bookmarkEnd w:id="262"/>
    </w:p>
    <w:p w:rsidR="00343A18" w:rsidRPr="00715627" w:rsidRDefault="00343A18" w:rsidP="00343A18">
      <w:pPr>
        <w:pStyle w:val="KDParagraf"/>
        <w:spacing w:before="0"/>
        <w:rPr>
          <w:rFonts w:cs="Arial"/>
          <w:lang w:val="sr-Cyrl-RS"/>
        </w:rPr>
      </w:pPr>
    </w:p>
    <w:p w:rsidR="00343A18" w:rsidRPr="00F10346" w:rsidRDefault="00343A18" w:rsidP="00343A18">
      <w:pPr>
        <w:pStyle w:val="KDParagraf"/>
        <w:spacing w:before="0"/>
        <w:rPr>
          <w:rFonts w:cs="Arial"/>
        </w:rPr>
      </w:pPr>
      <w:proofErr w:type="gramStart"/>
      <w:r w:rsidRPr="00F10346">
        <w:rPr>
          <w:rFonts w:cs="Arial"/>
        </w:rPr>
        <w:t>У складу са датим Моделом уговора и елементима најповољније понуде биће закључен Уговор о јавној набавци.</w:t>
      </w:r>
      <w:proofErr w:type="gramEnd"/>
      <w:r w:rsidRPr="00F10346">
        <w:rPr>
          <w:rFonts w:cs="Arial"/>
        </w:rPr>
        <w:t xml:space="preserve"> Понуђач дати Модел уговора потписује, оверава и доставља у понуди.</w:t>
      </w:r>
    </w:p>
    <w:p w:rsidR="00343A18" w:rsidRPr="005B7B39" w:rsidRDefault="00343A18" w:rsidP="00343A18">
      <w:pPr>
        <w:pStyle w:val="KDParagraf"/>
        <w:spacing w:before="0"/>
        <w:rPr>
          <w:rFonts w:cs="Arial"/>
          <w:color w:val="000000"/>
          <w:lang w:val="sr-Cyrl-RS"/>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E23EA" w:rsidRDefault="00343A18" w:rsidP="00124849">
      <w:pPr>
        <w:pStyle w:val="ListParagraph"/>
        <w:numPr>
          <w:ilvl w:val="0"/>
          <w:numId w:val="7"/>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r w:rsidR="004E0104" w:rsidRPr="00EE23EA">
        <w:rPr>
          <w:rFonts w:ascii="Arial" w:hAnsi="Arial" w:cs="Arial"/>
        </w:rPr>
        <w:t xml:space="preserve"> из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у име и за рачун ЈП ЕПС, по пуномоћју бр. 12.01.72300/3-16 од 01.03.2016.године,</w:t>
      </w:r>
      <w:r w:rsidRPr="00EE23EA">
        <w:rPr>
          <w:rFonts w:ascii="Arial" w:hAnsi="Arial" w:cs="Arial"/>
        </w:rPr>
        <w:t xml:space="preserve"> заступа</w:t>
      </w:r>
      <w:r w:rsidR="004E0104" w:rsidRPr="00EE23EA">
        <w:rPr>
          <w:rFonts w:ascii="Arial" w:hAnsi="Arial" w:cs="Arial"/>
        </w:rPr>
        <w:t xml:space="preserve"> финансијски директор ТЕНТ</w:t>
      </w:r>
      <w:r w:rsidR="006E23E8" w:rsidRPr="00EE23EA">
        <w:rPr>
          <w:rFonts w:ascii="Arial" w:hAnsi="Arial" w:cs="Arial"/>
        </w:rPr>
        <w:t xml:space="preserve"> </w:t>
      </w:r>
      <w:r w:rsidR="004E0104" w:rsidRPr="00EE23EA">
        <w:rPr>
          <w:rFonts w:ascii="Arial" w:hAnsi="Arial" w:cs="Arial"/>
        </w:rPr>
        <w:t xml:space="preserve">Милорад Лазић, дипл. екон. </w:t>
      </w:r>
      <w:r w:rsidRPr="00EE23EA">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DB5B2C" w:rsidRPr="00DB5B2C" w:rsidRDefault="00DB5B2C" w:rsidP="00DB5B2C">
      <w:pPr>
        <w:spacing w:before="0"/>
        <w:rPr>
          <w:rFonts w:cs="Arial"/>
        </w:rPr>
      </w:pPr>
    </w:p>
    <w:p w:rsidR="00DB5B2C" w:rsidRPr="00DB5B2C" w:rsidRDefault="00DB5B2C" w:rsidP="00124849">
      <w:pPr>
        <w:numPr>
          <w:ilvl w:val="0"/>
          <w:numId w:val="7"/>
        </w:numPr>
        <w:spacing w:before="0"/>
        <w:ind w:left="0" w:firstLine="0"/>
        <w:contextualSpacing/>
        <w:rPr>
          <w:rFonts w:eastAsia="Calibri" w:cs="Arial"/>
        </w:rPr>
      </w:pPr>
      <w:r w:rsidRPr="00DB5B2C">
        <w:rPr>
          <w:rFonts w:eastAsia="Calibri" w:cs="Arial"/>
        </w:rPr>
        <w:t xml:space="preserve">_________________ </w:t>
      </w:r>
      <w:proofErr w:type="gramStart"/>
      <w:r w:rsidRPr="00DB5B2C">
        <w:rPr>
          <w:rFonts w:eastAsia="Calibri" w:cs="Arial"/>
        </w:rPr>
        <w:t>из</w:t>
      </w:r>
      <w:proofErr w:type="gramEnd"/>
      <w:r w:rsidRPr="00DB5B2C">
        <w:rPr>
          <w:rFonts w:eastAsia="Calibri" w:cs="Arial"/>
        </w:rPr>
        <w:t xml:space="preserve"> ________, ул. ____________, бр.____, матични број: ___________, ПИБ: ___________, текући рачун ____________,банка ______________ кога заступа __________________, _____________, (</w:t>
      </w:r>
      <w:r w:rsidRPr="00DB5B2C">
        <w:rPr>
          <w:rFonts w:eastAsia="Calibri" w:cs="Arial"/>
          <w:lang w:val="sr-Cyrl-RS"/>
        </w:rPr>
        <w:t xml:space="preserve">Продавац или </w:t>
      </w:r>
      <w:r w:rsidRPr="00DB5B2C">
        <w:rPr>
          <w:rFonts w:eastAsia="Calibri" w:cs="Arial"/>
        </w:rPr>
        <w:t xml:space="preserve">лидер у име и за рачун групе понуђача </w:t>
      </w:r>
      <w:r w:rsidRPr="00DB5B2C">
        <w:rPr>
          <w:rFonts w:eastAsia="Calibri" w:cs="Arial"/>
          <w:lang w:val="sr-Cyrl-RS"/>
        </w:rPr>
        <w:t>у случају заједничке понуде</w:t>
      </w:r>
      <w:r w:rsidRPr="00DB5B2C">
        <w:rPr>
          <w:rFonts w:eastAsia="Calibri" w:cs="Arial"/>
        </w:rPr>
        <w:t xml:space="preserve"> ) </w:t>
      </w:r>
    </w:p>
    <w:p w:rsidR="00DB5B2C" w:rsidRPr="00DB5B2C" w:rsidRDefault="00DB5B2C" w:rsidP="00DB5B2C">
      <w:pPr>
        <w:spacing w:before="0"/>
        <w:ind w:left="360"/>
        <w:rPr>
          <w:rFonts w:cs="Arial"/>
        </w:rPr>
      </w:pPr>
    </w:p>
    <w:p w:rsidR="00DB5B2C" w:rsidRPr="00DB5B2C" w:rsidRDefault="00DB5B2C" w:rsidP="00DB5B2C">
      <w:pPr>
        <w:spacing w:before="0"/>
        <w:rPr>
          <w:rFonts w:eastAsia="Calibri" w:cs="Arial"/>
          <w:lang w:val="sr-Cyrl-BA"/>
        </w:rPr>
      </w:pPr>
      <w:r w:rsidRPr="00DB5B2C">
        <w:rPr>
          <w:rFonts w:eastAsia="Calibri" w:cs="Arial"/>
        </w:rPr>
        <w:t>2а</w:t>
      </w:r>
      <w:proofErr w:type="gramStart"/>
      <w:r w:rsidRPr="00DB5B2C">
        <w:rPr>
          <w:rFonts w:eastAsia="Calibri" w:cs="Arial"/>
        </w:rPr>
        <w:t>)_</w:t>
      </w:r>
      <w:proofErr w:type="gramEnd"/>
      <w:r w:rsidRPr="00DB5B2C">
        <w:rPr>
          <w:rFonts w:eastAsia="Calibri" w:cs="Arial"/>
        </w:rPr>
        <w:t>_______________________________________из</w:t>
      </w:r>
      <w:r w:rsidRPr="00DB5B2C">
        <w:rPr>
          <w:rFonts w:eastAsia="Calibri" w:cs="Arial"/>
        </w:rPr>
        <w:tab/>
        <w:t>_____________, улица</w:t>
      </w:r>
    </w:p>
    <w:p w:rsidR="00DB5B2C" w:rsidRPr="00DB5B2C" w:rsidRDefault="00DB5B2C" w:rsidP="00DB5B2C">
      <w:pPr>
        <w:spacing w:before="0"/>
        <w:rPr>
          <w:rFonts w:eastAsia="Calibri" w:cs="Arial"/>
        </w:rPr>
      </w:pPr>
      <w:r w:rsidRPr="00DB5B2C">
        <w:rPr>
          <w:rFonts w:eastAsia="Calibri" w:cs="Arial"/>
        </w:rPr>
        <w:t xml:space="preserve"> ___________________ </w:t>
      </w:r>
      <w:proofErr w:type="gramStart"/>
      <w:r w:rsidRPr="00DB5B2C">
        <w:rPr>
          <w:rFonts w:eastAsia="Calibri" w:cs="Arial"/>
        </w:rPr>
        <w:t>бр</w:t>
      </w:r>
      <w:proofErr w:type="gramEnd"/>
      <w:r w:rsidRPr="00DB5B2C">
        <w:rPr>
          <w:rFonts w:eastAsia="Calibri" w:cs="Arial"/>
        </w:rPr>
        <w:t xml:space="preserve">. ___, ПИБ: _____________, матични број _____________, </w:t>
      </w:r>
      <w:r w:rsidRPr="00DB5B2C">
        <w:rPr>
          <w:rFonts w:cs="Arial"/>
        </w:rPr>
        <w:t>текући рачун ____________</w:t>
      </w:r>
      <w:proofErr w:type="gramStart"/>
      <w:r w:rsidRPr="00DB5B2C">
        <w:rPr>
          <w:rFonts w:cs="Arial"/>
        </w:rPr>
        <w:t>,банка</w:t>
      </w:r>
      <w:proofErr w:type="gramEnd"/>
      <w:r w:rsidRPr="00DB5B2C">
        <w:rPr>
          <w:rFonts w:cs="Arial"/>
        </w:rPr>
        <w:t xml:space="preserve"> ______________ ,</w:t>
      </w:r>
      <w:r w:rsidRPr="00DB5B2C">
        <w:rPr>
          <w:rFonts w:eastAsia="Calibri" w:cs="Arial"/>
        </w:rPr>
        <w:t>кога заступа __________________________, (члан групе понуђача или подизвођач)</w:t>
      </w:r>
    </w:p>
    <w:p w:rsidR="00DB5B2C" w:rsidRPr="00DB5B2C" w:rsidRDefault="00DB5B2C" w:rsidP="00DB5B2C">
      <w:pPr>
        <w:spacing w:before="0"/>
        <w:rPr>
          <w:rFonts w:eastAsia="Calibri" w:cs="Arial"/>
          <w:lang w:val="sr-Cyrl-BA"/>
        </w:rPr>
      </w:pPr>
      <w:r w:rsidRPr="00DB5B2C">
        <w:rPr>
          <w:rFonts w:eastAsia="Calibri" w:cs="Arial"/>
        </w:rPr>
        <w:t>2б</w:t>
      </w:r>
      <w:proofErr w:type="gramStart"/>
      <w:r w:rsidRPr="00DB5B2C">
        <w:rPr>
          <w:rFonts w:eastAsia="Calibri" w:cs="Arial"/>
        </w:rPr>
        <w:t>)_</w:t>
      </w:r>
      <w:proofErr w:type="gramEnd"/>
      <w:r w:rsidRPr="00DB5B2C">
        <w:rPr>
          <w:rFonts w:eastAsia="Calibri" w:cs="Arial"/>
        </w:rPr>
        <w:t>______________________________________из</w:t>
      </w:r>
      <w:r w:rsidRPr="00DB5B2C">
        <w:rPr>
          <w:rFonts w:eastAsia="Calibri" w:cs="Arial"/>
        </w:rPr>
        <w:tab/>
        <w:t>_____________, улица</w:t>
      </w:r>
    </w:p>
    <w:p w:rsidR="00DB5B2C" w:rsidRPr="00DB5B2C" w:rsidRDefault="00DB5B2C" w:rsidP="00DB5B2C">
      <w:pPr>
        <w:spacing w:before="0"/>
        <w:rPr>
          <w:rFonts w:eastAsia="Calibri" w:cs="Arial"/>
        </w:rPr>
      </w:pPr>
      <w:r w:rsidRPr="00DB5B2C">
        <w:rPr>
          <w:rFonts w:eastAsia="Calibri" w:cs="Arial"/>
        </w:rPr>
        <w:t xml:space="preserve"> ___________________ </w:t>
      </w:r>
      <w:proofErr w:type="gramStart"/>
      <w:r w:rsidRPr="00DB5B2C">
        <w:rPr>
          <w:rFonts w:eastAsia="Calibri" w:cs="Arial"/>
        </w:rPr>
        <w:t>бр</w:t>
      </w:r>
      <w:proofErr w:type="gramEnd"/>
      <w:r w:rsidRPr="00DB5B2C">
        <w:rPr>
          <w:rFonts w:eastAsia="Calibri" w:cs="Arial"/>
        </w:rPr>
        <w:t xml:space="preserve">. ___, ПИБ: _____________, матични број _____________, </w:t>
      </w:r>
    </w:p>
    <w:p w:rsidR="00DB5B2C" w:rsidRPr="00DB5B2C" w:rsidRDefault="00DB5B2C" w:rsidP="00DB5B2C">
      <w:pPr>
        <w:spacing w:before="0"/>
        <w:rPr>
          <w:rFonts w:eastAsia="Calibri" w:cs="Arial"/>
        </w:rPr>
      </w:pPr>
      <w:proofErr w:type="gramStart"/>
      <w:r w:rsidRPr="00DB5B2C">
        <w:rPr>
          <w:rFonts w:cs="Arial"/>
        </w:rPr>
        <w:t>текући</w:t>
      </w:r>
      <w:proofErr w:type="gramEnd"/>
      <w:r w:rsidRPr="00DB5B2C">
        <w:rPr>
          <w:rFonts w:cs="Arial"/>
        </w:rPr>
        <w:t xml:space="preserve"> рачун ____________,банка ______________ ,</w:t>
      </w:r>
      <w:r w:rsidRPr="00DB5B2C">
        <w:rPr>
          <w:rFonts w:eastAsia="Calibri" w:cs="Arial"/>
        </w:rPr>
        <w:t xml:space="preserve">кога  заступа _______________________, (члан групе понуђача или подизвођач) </w:t>
      </w:r>
    </w:p>
    <w:p w:rsidR="00DB5B2C" w:rsidRPr="00DB5B2C" w:rsidRDefault="00DB5B2C" w:rsidP="00DB5B2C">
      <w:pPr>
        <w:spacing w:before="0"/>
        <w:rPr>
          <w:rFonts w:eastAsia="Calibri" w:cs="Arial"/>
        </w:rPr>
      </w:pPr>
      <w:r w:rsidRPr="00DB5B2C">
        <w:rPr>
          <w:rFonts w:cs="Arial"/>
        </w:rPr>
        <w:t>(</w:t>
      </w:r>
      <w:proofErr w:type="gramStart"/>
      <w:r w:rsidRPr="00DB5B2C">
        <w:rPr>
          <w:rFonts w:cs="Arial"/>
        </w:rPr>
        <w:t>у</w:t>
      </w:r>
      <w:proofErr w:type="gramEnd"/>
      <w:r w:rsidRPr="00DB5B2C">
        <w:rPr>
          <w:rFonts w:cs="Arial"/>
        </w:rPr>
        <w:t xml:space="preserve"> даљем тексту: Продавац)</w:t>
      </w:r>
    </w:p>
    <w:p w:rsidR="00DB5B2C" w:rsidRPr="00DB5B2C" w:rsidRDefault="00DB5B2C" w:rsidP="00DB5B2C">
      <w:pPr>
        <w:tabs>
          <w:tab w:val="left" w:pos="567"/>
        </w:tabs>
        <w:spacing w:before="0"/>
        <w:rPr>
          <w:rFonts w:cs="Arial"/>
        </w:rPr>
      </w:pPr>
    </w:p>
    <w:p w:rsidR="00DB5B2C" w:rsidRPr="00DB5B2C" w:rsidRDefault="00DB5B2C" w:rsidP="00DB5B2C">
      <w:pPr>
        <w:tabs>
          <w:tab w:val="left" w:pos="567"/>
        </w:tabs>
        <w:spacing w:before="0"/>
        <w:rPr>
          <w:rFonts w:cs="Arial"/>
        </w:rPr>
      </w:pPr>
      <w:r w:rsidRPr="00DB5B2C">
        <w:rPr>
          <w:rFonts w:cs="Arial"/>
        </w:rPr>
        <w:t>(</w:t>
      </w:r>
      <w:proofErr w:type="gramStart"/>
      <w:r w:rsidRPr="00DB5B2C">
        <w:rPr>
          <w:rFonts w:cs="Arial"/>
        </w:rPr>
        <w:t>у</w:t>
      </w:r>
      <w:proofErr w:type="gramEnd"/>
      <w:r w:rsidRPr="00DB5B2C">
        <w:rPr>
          <w:rFonts w:cs="Arial"/>
        </w:rPr>
        <w:t xml:space="preserve"> даљем тексту заједно: Уговорне стране)</w:t>
      </w:r>
    </w:p>
    <w:p w:rsidR="00DB5B2C" w:rsidRPr="00DB5B2C" w:rsidRDefault="00DB5B2C" w:rsidP="00DB5B2C">
      <w:pPr>
        <w:tabs>
          <w:tab w:val="left" w:pos="567"/>
        </w:tabs>
        <w:spacing w:before="0"/>
        <w:rPr>
          <w:rFonts w:cs="Arial"/>
        </w:rPr>
      </w:pPr>
    </w:p>
    <w:p w:rsidR="00DB5B2C" w:rsidRPr="00DB5B2C" w:rsidRDefault="00DB5B2C" w:rsidP="00DB5B2C">
      <w:pPr>
        <w:tabs>
          <w:tab w:val="left" w:pos="567"/>
        </w:tabs>
        <w:spacing w:before="0"/>
        <w:rPr>
          <w:rFonts w:cs="Arial"/>
        </w:rPr>
      </w:pPr>
    </w:p>
    <w:p w:rsidR="00DB5B2C" w:rsidRPr="00DB5B2C" w:rsidRDefault="00DB5B2C" w:rsidP="00DB5B2C">
      <w:pPr>
        <w:tabs>
          <w:tab w:val="left" w:pos="567"/>
        </w:tabs>
        <w:spacing w:before="0"/>
        <w:rPr>
          <w:rFonts w:cs="Arial"/>
          <w:bCs/>
        </w:rPr>
      </w:pPr>
      <w:proofErr w:type="gramStart"/>
      <w:r w:rsidRPr="00DB5B2C">
        <w:rPr>
          <w:rFonts w:cs="Arial"/>
        </w:rPr>
        <w:t>закључиле</w:t>
      </w:r>
      <w:proofErr w:type="gramEnd"/>
      <w:r w:rsidRPr="00DB5B2C">
        <w:rPr>
          <w:rFonts w:cs="Arial"/>
        </w:rPr>
        <w:t xml:space="preserve"> су у Обреновцу, дана __________.године следећи:</w:t>
      </w:r>
    </w:p>
    <w:p w:rsidR="00DB5B2C" w:rsidRPr="00DB5B2C" w:rsidRDefault="00DB5B2C" w:rsidP="00DB5B2C">
      <w:pPr>
        <w:tabs>
          <w:tab w:val="left" w:pos="567"/>
        </w:tabs>
        <w:spacing w:before="0"/>
        <w:rPr>
          <w:rFonts w:cs="Arial"/>
        </w:rPr>
      </w:pPr>
    </w:p>
    <w:p w:rsidR="00DB5B2C" w:rsidRPr="00DB5B2C" w:rsidRDefault="00DB5B2C" w:rsidP="00DB5B2C">
      <w:pPr>
        <w:jc w:val="center"/>
        <w:rPr>
          <w:b/>
        </w:rPr>
      </w:pPr>
      <w:bookmarkStart w:id="263" w:name="_Toc442559949"/>
      <w:r w:rsidRPr="00DB5B2C">
        <w:rPr>
          <w:b/>
        </w:rPr>
        <w:t>УГОВОР О КУПОПРОДАЈИ</w:t>
      </w:r>
      <w:bookmarkEnd w:id="263"/>
    </w:p>
    <w:p w:rsidR="00DB5B2C" w:rsidRPr="00DB5B2C" w:rsidRDefault="00DB5B2C" w:rsidP="00DB5B2C">
      <w:pPr>
        <w:tabs>
          <w:tab w:val="left" w:pos="567"/>
        </w:tabs>
        <w:spacing w:before="0"/>
        <w:jc w:val="center"/>
        <w:rPr>
          <w:rFonts w:cs="Arial"/>
          <w:b/>
          <w:lang w:val="sr-Cyrl-CS" w:eastAsia="ar-SA"/>
        </w:rPr>
      </w:pPr>
      <w:r w:rsidRPr="00DB5B2C">
        <w:rPr>
          <w:rFonts w:cs="Arial"/>
          <w:b/>
        </w:rPr>
        <w:t>ДОБАРА: Транспортне траке</w:t>
      </w:r>
    </w:p>
    <w:p w:rsidR="00DB5B2C" w:rsidRPr="00DB5B2C" w:rsidRDefault="00DB5B2C" w:rsidP="00DB5B2C">
      <w:pPr>
        <w:tabs>
          <w:tab w:val="left" w:pos="567"/>
        </w:tabs>
        <w:spacing w:before="0"/>
        <w:rPr>
          <w:rFonts w:cs="Arial"/>
        </w:rPr>
      </w:pPr>
    </w:p>
    <w:p w:rsidR="00DB5B2C" w:rsidRPr="00DB5B2C" w:rsidRDefault="00DB5B2C" w:rsidP="00DB5B2C">
      <w:pPr>
        <w:tabs>
          <w:tab w:val="left" w:pos="567"/>
        </w:tabs>
        <w:spacing w:before="0"/>
        <w:rPr>
          <w:rFonts w:cs="Arial"/>
        </w:rPr>
      </w:pPr>
      <w:r w:rsidRPr="00DB5B2C">
        <w:rPr>
          <w:rFonts w:cs="Arial"/>
        </w:rPr>
        <w:t>Уговорне стране констатују:</w:t>
      </w:r>
    </w:p>
    <w:p w:rsidR="00DB5B2C" w:rsidRPr="00DB5B2C" w:rsidRDefault="00DB5B2C" w:rsidP="00DB5B2C">
      <w:pPr>
        <w:tabs>
          <w:tab w:val="num" w:pos="567"/>
          <w:tab w:val="num" w:pos="630"/>
        </w:tabs>
        <w:spacing w:before="80"/>
        <w:ind w:left="568" w:hanging="284"/>
        <w:rPr>
          <w:lang w:val="ru-RU"/>
        </w:rPr>
      </w:pPr>
      <w:r w:rsidRPr="00DB5B2C">
        <w:rPr>
          <w:lang w:val="ru-RU"/>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 бр.</w:t>
      </w:r>
      <w:r w:rsidRPr="00DB5B2C">
        <w:rPr>
          <w:lang w:val="sr-Cyrl-RS"/>
        </w:rPr>
        <w:t xml:space="preserve"> </w:t>
      </w:r>
      <w:r w:rsidR="00715627" w:rsidRPr="00715627">
        <w:rPr>
          <w:lang w:val="ru-RU"/>
        </w:rPr>
        <w:t>3000/0342/2017 (634/2017, 133/2017,  555/201</w:t>
      </w:r>
      <w:r w:rsidR="004F0BA1">
        <w:rPr>
          <w:lang w:val="ru-RU"/>
        </w:rPr>
        <w:t>7</w:t>
      </w:r>
      <w:r w:rsidR="00715627" w:rsidRPr="00715627">
        <w:rPr>
          <w:lang w:val="ru-RU"/>
        </w:rPr>
        <w:t>)</w:t>
      </w:r>
      <w:r w:rsidRPr="00DB5B2C">
        <w:rPr>
          <w:lang w:val="sr-Cyrl-RS"/>
        </w:rPr>
        <w:t xml:space="preserve"> </w:t>
      </w:r>
      <w:r w:rsidRPr="00DB5B2C">
        <w:rPr>
          <w:lang w:val="ru-RU"/>
        </w:rPr>
        <w:t xml:space="preserve">ради набавке добара и то </w:t>
      </w:r>
      <w:r>
        <w:rPr>
          <w:lang w:val="ru-RU"/>
        </w:rPr>
        <w:t>Т</w:t>
      </w:r>
      <w:r>
        <w:rPr>
          <w:rFonts w:cs="Arial"/>
          <w:lang w:val="ru-RU"/>
        </w:rPr>
        <w:t>ранспортне траке</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је Позив за подношење понуда у вези предметне јавне набавке објављен на Порталу јавних набавки дана_____________, као и на интернет страници Наручиоца и на Порталу Службених гласила и база прописа.</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DB5B2C" w:rsidRPr="00DB5B2C" w:rsidRDefault="00DB5B2C" w:rsidP="00DB5B2C">
      <w:pPr>
        <w:tabs>
          <w:tab w:val="num" w:pos="567"/>
          <w:tab w:val="num" w:pos="630"/>
        </w:tabs>
        <w:spacing w:before="0"/>
        <w:ind w:left="568" w:hanging="284"/>
        <w:rPr>
          <w:rFonts w:cs="Arial"/>
          <w:b/>
          <w:lang w:val="ru-RU"/>
        </w:rPr>
      </w:pPr>
      <w:r w:rsidRPr="00DB5B2C">
        <w:rPr>
          <w:rFonts w:cs="Arial"/>
          <w:lang w:val="ru-RU"/>
        </w:rPr>
        <w:lastRenderedPageBreak/>
        <w:t>да је Наручилац својом Одлуком о додели уговора бр. ____________ од __.__.___. године изабрао понуду Понуђача.</w:t>
      </w:r>
    </w:p>
    <w:p w:rsidR="001D5562" w:rsidRPr="005B7B39" w:rsidRDefault="001D5562" w:rsidP="00DB5B2C">
      <w:pPr>
        <w:tabs>
          <w:tab w:val="left" w:pos="567"/>
        </w:tabs>
        <w:spacing w:before="0"/>
        <w:rPr>
          <w:rFonts w:cs="Arial"/>
          <w:lang w:val="sr-Cyrl-RS"/>
        </w:rPr>
      </w:pPr>
    </w:p>
    <w:p w:rsidR="001D5562" w:rsidRPr="001D5562" w:rsidRDefault="001D5562" w:rsidP="00DB5B2C">
      <w:pPr>
        <w:tabs>
          <w:tab w:val="left" w:pos="567"/>
        </w:tabs>
        <w:spacing w:before="0"/>
        <w:rPr>
          <w:rFonts w:cs="Arial"/>
          <w:lang w:val="sr-Latn-RS"/>
        </w:rPr>
      </w:pPr>
    </w:p>
    <w:p w:rsidR="00DB5B2C" w:rsidRPr="00DB5B2C" w:rsidRDefault="00DB5B2C" w:rsidP="00DB5B2C">
      <w:pPr>
        <w:tabs>
          <w:tab w:val="left" w:pos="567"/>
        </w:tabs>
        <w:spacing w:before="0"/>
        <w:rPr>
          <w:rFonts w:cs="Arial"/>
          <w:lang w:val="sr-Cyrl-BA"/>
        </w:rPr>
      </w:pPr>
    </w:p>
    <w:p w:rsidR="00DB5B2C" w:rsidRPr="00DB5B2C" w:rsidRDefault="00DB5B2C" w:rsidP="00DB5B2C">
      <w:pPr>
        <w:tabs>
          <w:tab w:val="left" w:pos="567"/>
        </w:tabs>
        <w:spacing w:before="0"/>
        <w:rPr>
          <w:rFonts w:cs="Arial"/>
          <w:b/>
        </w:rPr>
      </w:pPr>
      <w:proofErr w:type="gramStart"/>
      <w:r w:rsidRPr="00DB5B2C">
        <w:rPr>
          <w:rFonts w:cs="Arial"/>
          <w:b/>
        </w:rPr>
        <w:t>ПРЕДМЕТ  УГОВОРА</w:t>
      </w:r>
      <w:proofErr w:type="gramEnd"/>
    </w:p>
    <w:p w:rsidR="00DB5B2C" w:rsidRPr="00DB5B2C" w:rsidRDefault="00DB5B2C" w:rsidP="00DB5B2C">
      <w:pPr>
        <w:spacing w:before="0"/>
        <w:jc w:val="center"/>
        <w:rPr>
          <w:rFonts w:cs="Arial"/>
          <w:b/>
        </w:rPr>
      </w:pPr>
      <w:proofErr w:type="gramStart"/>
      <w:r w:rsidRPr="00DB5B2C">
        <w:rPr>
          <w:rFonts w:cs="Arial"/>
          <w:b/>
        </w:rPr>
        <w:t>Члан 1.</w:t>
      </w:r>
      <w:proofErr w:type="gramEnd"/>
    </w:p>
    <w:p w:rsidR="00DB5B2C" w:rsidRPr="00DB5B2C" w:rsidRDefault="00DB5B2C" w:rsidP="00DB5B2C">
      <w:pPr>
        <w:tabs>
          <w:tab w:val="left" w:pos="567"/>
        </w:tabs>
        <w:spacing w:before="0"/>
        <w:rPr>
          <w:rFonts w:eastAsia="Calibri" w:cs="Arial"/>
          <w:lang w:val="sr-Cyrl-RS"/>
        </w:rPr>
      </w:pPr>
      <w:r w:rsidRPr="00DB5B2C">
        <w:rPr>
          <w:rFonts w:eastAsia="Calibri" w:cs="Arial"/>
          <w:lang w:val="ru-RU"/>
        </w:rPr>
        <w:t xml:space="preserve">Предмет овог Уговора о купопродаји (даље: Уговор) је набавка </w:t>
      </w:r>
      <w:r>
        <w:rPr>
          <w:rFonts w:eastAsia="Calibri" w:cs="Arial"/>
          <w:lang w:val="sr-Cyrl-RS"/>
        </w:rPr>
        <w:t>Транспортних трака</w:t>
      </w:r>
      <w:r w:rsidRPr="00DB5B2C">
        <w:rPr>
          <w:rFonts w:eastAsia="Calibri" w:cs="Arial"/>
          <w:lang w:val="sr-Cyrl-RS"/>
        </w:rPr>
        <w:t>.</w:t>
      </w:r>
    </w:p>
    <w:p w:rsidR="00DB5B2C" w:rsidRPr="00DB5B2C" w:rsidRDefault="00DB5B2C" w:rsidP="00DB5B2C">
      <w:pPr>
        <w:tabs>
          <w:tab w:val="left" w:pos="567"/>
        </w:tabs>
        <w:spacing w:before="0"/>
        <w:rPr>
          <w:rFonts w:eastAsia="Calibri" w:cs="Arial"/>
        </w:rPr>
      </w:pPr>
      <w:r w:rsidRPr="00DB5B2C">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DB5B2C">
        <w:rPr>
          <w:rFonts w:eastAsia="Calibri" w:cs="Arial"/>
          <w:color w:val="00B0F0"/>
        </w:rPr>
        <w:t xml:space="preserve"> </w:t>
      </w:r>
      <w:r w:rsidRPr="00DB5B2C">
        <w:rPr>
          <w:rFonts w:eastAsia="Calibri" w:cs="Arial"/>
          <w:lang w:val="sr-Cyrl-RS"/>
        </w:rPr>
        <w:t>Купца</w:t>
      </w:r>
      <w:r w:rsidRPr="00DB5B2C">
        <w:rPr>
          <w:rFonts w:eastAsia="Calibri" w:cs="Arial"/>
          <w:color w:val="00B0F0"/>
        </w:rPr>
        <w:t xml:space="preserve"> </w:t>
      </w:r>
      <w:r w:rsidRPr="00DB5B2C">
        <w:rPr>
          <w:rFonts w:eastAsia="Calibri" w:cs="Arial"/>
        </w:rPr>
        <w:t>у свему према Понуди Продавца број_______ од _</w:t>
      </w:r>
      <w:r w:rsidRPr="00DB5B2C">
        <w:rPr>
          <w:rFonts w:eastAsia="Calibri" w:cs="Arial"/>
          <w:lang w:val="sr-Cyrl-RS"/>
        </w:rPr>
        <w:t>_____</w:t>
      </w:r>
      <w:r w:rsidRPr="00DB5B2C">
        <w:rPr>
          <w:rFonts w:eastAsia="Calibri" w:cs="Arial"/>
        </w:rPr>
        <w:t>____године,</w:t>
      </w:r>
      <w:r w:rsidRPr="00DB5B2C">
        <w:rPr>
          <w:rFonts w:eastAsia="Calibri" w:cs="Arial"/>
          <w:lang w:val="sr-Cyrl-RS"/>
        </w:rPr>
        <w:t xml:space="preserve"> </w:t>
      </w:r>
      <w:r w:rsidRPr="00DB5B2C">
        <w:rPr>
          <w:rFonts w:eastAsia="Calibri" w:cs="Arial"/>
        </w:rPr>
        <w:t>Обрасцу структуре цене, и Техничкој спецификацији, који чине саставни део овог Уговора.</w:t>
      </w:r>
    </w:p>
    <w:p w:rsidR="00DB5B2C" w:rsidRPr="00DB5B2C" w:rsidRDefault="00DB5B2C" w:rsidP="00DB5B2C">
      <w:pPr>
        <w:tabs>
          <w:tab w:val="left" w:pos="567"/>
        </w:tabs>
        <w:spacing w:before="0"/>
        <w:rPr>
          <w:rFonts w:eastAsia="Calibri" w:cs="Arial"/>
        </w:rPr>
      </w:pPr>
    </w:p>
    <w:p w:rsidR="001D5562" w:rsidRDefault="001D5562" w:rsidP="00DB5B2C">
      <w:pPr>
        <w:spacing w:before="0"/>
        <w:jc w:val="center"/>
        <w:rPr>
          <w:rFonts w:cs="Arial"/>
          <w:b/>
        </w:rPr>
      </w:pPr>
    </w:p>
    <w:p w:rsidR="00DB5B2C" w:rsidRPr="00DB5B2C" w:rsidRDefault="00DB5B2C" w:rsidP="00DB5B2C">
      <w:pPr>
        <w:spacing w:before="0"/>
        <w:jc w:val="center"/>
        <w:rPr>
          <w:rFonts w:cs="Arial"/>
          <w:b/>
        </w:rPr>
      </w:pPr>
      <w:proofErr w:type="gramStart"/>
      <w:r w:rsidRPr="00DB5B2C">
        <w:rPr>
          <w:rFonts w:cs="Arial"/>
          <w:b/>
        </w:rPr>
        <w:t>Члан 2.</w:t>
      </w:r>
      <w:proofErr w:type="gramEnd"/>
    </w:p>
    <w:p w:rsidR="00DB5B2C" w:rsidRPr="00DB5B2C" w:rsidRDefault="00DB5B2C" w:rsidP="00DB5B2C">
      <w:pPr>
        <w:spacing w:before="0"/>
        <w:jc w:val="center"/>
        <w:rPr>
          <w:rFonts w:cs="Arial"/>
          <w:b/>
        </w:rPr>
      </w:pPr>
    </w:p>
    <w:p w:rsidR="00DB5B2C" w:rsidRPr="00DB5B2C" w:rsidRDefault="00DB5B2C" w:rsidP="00DB5B2C">
      <w:pPr>
        <w:tabs>
          <w:tab w:val="left" w:pos="567"/>
        </w:tabs>
        <w:spacing w:before="0"/>
        <w:rPr>
          <w:rFonts w:eastAsia="Calibri" w:cs="Arial"/>
        </w:rPr>
      </w:pPr>
      <w:proofErr w:type="gramStart"/>
      <w:r w:rsidRPr="00DB5B2C">
        <w:rPr>
          <w:rFonts w:eastAsia="Calibri" w:cs="Arial"/>
        </w:rPr>
        <w:t>Овај Уговор и његови прилози сачињени су на српском језику.</w:t>
      </w:r>
      <w:proofErr w:type="gramEnd"/>
    </w:p>
    <w:p w:rsidR="00DB5B2C" w:rsidRPr="00DB5B2C" w:rsidRDefault="00DB5B2C" w:rsidP="00DB5B2C">
      <w:pPr>
        <w:tabs>
          <w:tab w:val="left" w:pos="567"/>
        </w:tabs>
        <w:spacing w:before="0"/>
        <w:rPr>
          <w:rFonts w:eastAsia="Calibri" w:cs="Arial"/>
        </w:rPr>
      </w:pPr>
      <w:proofErr w:type="gramStart"/>
      <w:r w:rsidRPr="00DB5B2C">
        <w:rPr>
          <w:rFonts w:eastAsia="Calibri" w:cs="Arial"/>
        </w:rPr>
        <w:t>На овај Уговор примењују се закони Републике Србије, У случају спора меродавно је право Републике Србије.</w:t>
      </w:r>
      <w:proofErr w:type="gramEnd"/>
    </w:p>
    <w:p w:rsidR="00DB5B2C" w:rsidRPr="00DB5B2C" w:rsidRDefault="00DB5B2C" w:rsidP="00DB5B2C">
      <w:pPr>
        <w:tabs>
          <w:tab w:val="left" w:pos="567"/>
        </w:tabs>
        <w:spacing w:before="0"/>
        <w:rPr>
          <w:rFonts w:eastAsia="Calibri" w:cs="Arial"/>
        </w:rPr>
      </w:pPr>
    </w:p>
    <w:p w:rsidR="00DB5B2C" w:rsidRPr="00DB5B2C" w:rsidRDefault="00DB5B2C" w:rsidP="00DB5B2C">
      <w:pPr>
        <w:tabs>
          <w:tab w:val="left" w:pos="567"/>
        </w:tabs>
        <w:spacing w:before="0"/>
        <w:rPr>
          <w:rFonts w:cs="Arial"/>
          <w:b/>
        </w:rPr>
      </w:pPr>
      <w:r w:rsidRPr="00DB5B2C">
        <w:rPr>
          <w:rFonts w:cs="Arial"/>
          <w:b/>
        </w:rPr>
        <w:t>УГОВОРЕНА ВРЕДНОСТ</w:t>
      </w:r>
    </w:p>
    <w:p w:rsidR="00DB5B2C" w:rsidRPr="00DB5B2C" w:rsidRDefault="00DB5B2C" w:rsidP="00DB5B2C">
      <w:pPr>
        <w:spacing w:before="0"/>
        <w:jc w:val="center"/>
        <w:rPr>
          <w:rFonts w:cs="Arial"/>
          <w:b/>
        </w:rPr>
      </w:pPr>
      <w:proofErr w:type="gramStart"/>
      <w:r w:rsidRPr="00DB5B2C">
        <w:rPr>
          <w:rFonts w:cs="Arial"/>
          <w:b/>
        </w:rPr>
        <w:t>Члан 3.</w:t>
      </w:r>
      <w:proofErr w:type="gramEnd"/>
    </w:p>
    <w:p w:rsidR="00DB5B2C" w:rsidRPr="00DB5B2C" w:rsidRDefault="00DB5B2C" w:rsidP="00DB5B2C">
      <w:pPr>
        <w:spacing w:before="0"/>
        <w:jc w:val="center"/>
        <w:rPr>
          <w:rFonts w:cs="Arial"/>
          <w:b/>
        </w:rPr>
      </w:pPr>
    </w:p>
    <w:p w:rsidR="00715627" w:rsidRPr="00715627" w:rsidRDefault="00DB5B2C" w:rsidP="00715627">
      <w:pPr>
        <w:pStyle w:val="KDParagraf"/>
        <w:spacing w:before="0"/>
        <w:rPr>
          <w:rFonts w:cs="Arial"/>
          <w:lang w:val="sr-Cyrl-RS"/>
        </w:rPr>
      </w:pPr>
      <w:r w:rsidRPr="00DB5B2C">
        <w:rPr>
          <w:rFonts w:cs="Arial"/>
        </w:rPr>
        <w:t xml:space="preserve">Укупна вредност добара из члана 1.овог Уговора </w:t>
      </w:r>
      <w:proofErr w:type="gramStart"/>
      <w:r w:rsidRPr="00DB5B2C">
        <w:rPr>
          <w:rFonts w:cs="Arial"/>
        </w:rPr>
        <w:t xml:space="preserve">износи </w:t>
      </w:r>
      <w:r w:rsidR="00715627" w:rsidRPr="00715627">
        <w:rPr>
          <w:rFonts w:cs="Arial"/>
          <w:lang w:val="sr-Cyrl-RS"/>
        </w:rPr>
        <w:t>:</w:t>
      </w:r>
      <w:proofErr w:type="gramEnd"/>
    </w:p>
    <w:p w:rsidR="00715627" w:rsidRPr="00715627" w:rsidRDefault="00715627" w:rsidP="00715627">
      <w:pPr>
        <w:tabs>
          <w:tab w:val="left" w:pos="567"/>
        </w:tabs>
        <w:spacing w:before="0"/>
        <w:rPr>
          <w:rFonts w:cs="Arial"/>
        </w:rPr>
      </w:pPr>
      <w:r w:rsidRPr="00715627">
        <w:rPr>
          <w:rFonts w:cs="Arial"/>
          <w:lang w:val="sr-Cyrl-RS"/>
        </w:rPr>
        <w:t>Партија 1:</w:t>
      </w:r>
      <w:r w:rsidRPr="00715627">
        <w:rPr>
          <w:rFonts w:cs="Arial"/>
        </w:rPr>
        <w:t xml:space="preserve"> _____________ (словима:______________) </w:t>
      </w:r>
      <w:r w:rsidR="005B7B39" w:rsidRPr="007937B5">
        <w:rPr>
          <w:rFonts w:cs="Arial"/>
        </w:rPr>
        <w:t>RSD/EUR</w:t>
      </w:r>
      <w:r w:rsidRPr="00715627">
        <w:rPr>
          <w:rFonts w:cs="Arial"/>
        </w:rPr>
        <w:t>.</w:t>
      </w:r>
    </w:p>
    <w:p w:rsidR="00715627" w:rsidRPr="00715627" w:rsidRDefault="00715627" w:rsidP="00715627">
      <w:pPr>
        <w:tabs>
          <w:tab w:val="left" w:pos="567"/>
        </w:tabs>
        <w:spacing w:before="0"/>
        <w:rPr>
          <w:rFonts w:cs="Arial"/>
        </w:rPr>
      </w:pPr>
      <w:r w:rsidRPr="00715627">
        <w:rPr>
          <w:rFonts w:cs="Arial"/>
          <w:lang w:val="sr-Cyrl-RS"/>
        </w:rPr>
        <w:t>Партија 2:</w:t>
      </w:r>
      <w:r w:rsidRPr="00715627">
        <w:rPr>
          <w:rFonts w:cs="Arial"/>
        </w:rPr>
        <w:t xml:space="preserve"> _____________ (словима:______________) </w:t>
      </w:r>
      <w:r w:rsidR="005B7B39" w:rsidRPr="007937B5">
        <w:rPr>
          <w:rFonts w:cs="Arial"/>
        </w:rPr>
        <w:t>RSD/EUR</w:t>
      </w:r>
    </w:p>
    <w:p w:rsidR="00715627" w:rsidRPr="00715627" w:rsidRDefault="00715627" w:rsidP="00715627">
      <w:pPr>
        <w:tabs>
          <w:tab w:val="left" w:pos="567"/>
        </w:tabs>
        <w:spacing w:before="0"/>
        <w:rPr>
          <w:rFonts w:cs="Arial"/>
        </w:rPr>
      </w:pPr>
      <w:r w:rsidRPr="00715627">
        <w:rPr>
          <w:rFonts w:cs="Arial"/>
          <w:lang w:val="sr-Cyrl-RS"/>
        </w:rPr>
        <w:t>Партија 3:</w:t>
      </w:r>
      <w:r w:rsidRPr="00715627">
        <w:rPr>
          <w:rFonts w:cs="Arial"/>
        </w:rPr>
        <w:t xml:space="preserve"> _____________ (словима:______________) </w:t>
      </w:r>
      <w:r w:rsidR="005B7B39" w:rsidRPr="007937B5">
        <w:rPr>
          <w:rFonts w:cs="Arial"/>
        </w:rPr>
        <w:t>RSD/EUR</w:t>
      </w:r>
    </w:p>
    <w:p w:rsidR="00715627" w:rsidRPr="00715627" w:rsidRDefault="00715627" w:rsidP="00715627">
      <w:pPr>
        <w:tabs>
          <w:tab w:val="left" w:pos="567"/>
        </w:tabs>
        <w:spacing w:before="0"/>
        <w:rPr>
          <w:rFonts w:cs="Arial"/>
        </w:rPr>
      </w:pPr>
    </w:p>
    <w:p w:rsidR="00DB5B2C" w:rsidRPr="00715627" w:rsidRDefault="00715627" w:rsidP="00715627">
      <w:pPr>
        <w:tabs>
          <w:tab w:val="left" w:pos="567"/>
        </w:tabs>
        <w:spacing w:before="0"/>
        <w:rPr>
          <w:rFonts w:eastAsia="Calibri" w:cs="Arial"/>
        </w:rPr>
      </w:pPr>
      <w:proofErr w:type="gramStart"/>
      <w:r w:rsidRPr="00715627">
        <w:rPr>
          <w:rFonts w:eastAsia="Calibri" w:cs="Arial"/>
        </w:rPr>
        <w:t>Званични средњи курс евра на дан отварања понуда, курсна листа НБС бр.</w:t>
      </w:r>
      <w:proofErr w:type="gramEnd"/>
      <w:r w:rsidRPr="00715627">
        <w:rPr>
          <w:rFonts w:eastAsia="Calibri" w:cs="Arial"/>
        </w:rPr>
        <w:t xml:space="preserve"> </w:t>
      </w:r>
      <w:proofErr w:type="gramStart"/>
      <w:r w:rsidRPr="00715627">
        <w:rPr>
          <w:rFonts w:eastAsia="Calibri" w:cs="Arial"/>
        </w:rPr>
        <w:t>___, износи ________ динара.</w:t>
      </w:r>
      <w:proofErr w:type="gramEnd"/>
      <w:r w:rsidRPr="00DB5B2C">
        <w:rPr>
          <w:rFonts w:cs="Arial"/>
        </w:rPr>
        <w:t xml:space="preserve"> </w:t>
      </w:r>
      <w:r w:rsidR="00DB5B2C" w:rsidRPr="00DB5B2C">
        <w:rPr>
          <w:rFonts w:cs="Arial"/>
        </w:rPr>
        <w:t>(</w:t>
      </w:r>
      <w:proofErr w:type="gramStart"/>
      <w:r w:rsidR="00DB5B2C" w:rsidRPr="00DB5B2C">
        <w:rPr>
          <w:rFonts w:cs="Arial"/>
        </w:rPr>
        <w:t>словима:</w:t>
      </w:r>
      <w:proofErr w:type="gramEnd"/>
      <w:r w:rsidR="00DB5B2C" w:rsidRPr="00DB5B2C">
        <w:rPr>
          <w:rFonts w:cs="Arial"/>
        </w:rPr>
        <w:t>_____</w:t>
      </w:r>
      <w:r w:rsidR="00DB5B2C" w:rsidRPr="00DB5B2C">
        <w:rPr>
          <w:rFonts w:cs="Arial"/>
          <w:lang w:val="sr-Cyrl-RS"/>
        </w:rPr>
        <w:t>___</w:t>
      </w:r>
      <w:r w:rsidR="00DB5B2C" w:rsidRPr="00DB5B2C">
        <w:rPr>
          <w:rFonts w:cs="Arial"/>
        </w:rPr>
        <w:t>_____</w:t>
      </w:r>
      <w:r w:rsidR="00DB5B2C" w:rsidRPr="00DB5B2C">
        <w:rPr>
          <w:rFonts w:cs="Arial"/>
          <w:lang w:val="sr-Cyrl-RS"/>
        </w:rPr>
        <w:t>________</w:t>
      </w:r>
      <w:r w:rsidR="00DB5B2C" w:rsidRPr="00DB5B2C">
        <w:rPr>
          <w:rFonts w:cs="Arial"/>
        </w:rPr>
        <w:t xml:space="preserve">____) </w:t>
      </w:r>
      <w:proofErr w:type="gramStart"/>
      <w:r w:rsidR="007937B5" w:rsidRPr="007937B5">
        <w:rPr>
          <w:rFonts w:cs="Arial"/>
        </w:rPr>
        <w:t>RSD/EUR</w:t>
      </w:r>
      <w:r w:rsidR="007937B5">
        <w:rPr>
          <w:rFonts w:cs="Arial"/>
          <w:lang w:val="sr-Cyrl-RS"/>
        </w:rPr>
        <w:t>.</w:t>
      </w:r>
      <w:proofErr w:type="gramEnd"/>
    </w:p>
    <w:p w:rsidR="00DB5B2C" w:rsidRPr="00DB5B2C" w:rsidRDefault="00DB5B2C" w:rsidP="00DB5B2C">
      <w:pPr>
        <w:tabs>
          <w:tab w:val="left" w:pos="567"/>
        </w:tabs>
        <w:spacing w:before="0"/>
        <w:rPr>
          <w:rFonts w:cs="Arial"/>
        </w:rPr>
      </w:pPr>
    </w:p>
    <w:p w:rsidR="007937B5" w:rsidRPr="007937B5" w:rsidRDefault="007937B5" w:rsidP="007937B5">
      <w:pPr>
        <w:tabs>
          <w:tab w:val="left" w:pos="567"/>
        </w:tabs>
        <w:spacing w:before="0"/>
        <w:rPr>
          <w:rFonts w:eastAsia="Calibri" w:cs="Arial"/>
        </w:rPr>
      </w:pPr>
    </w:p>
    <w:p w:rsidR="00DB5B2C" w:rsidRPr="00DB5B2C" w:rsidRDefault="00DB5B2C" w:rsidP="00DB5B2C">
      <w:pPr>
        <w:tabs>
          <w:tab w:val="left" w:pos="567"/>
        </w:tabs>
        <w:spacing w:before="0"/>
        <w:rPr>
          <w:rFonts w:cs="Arial"/>
        </w:rPr>
      </w:pPr>
      <w:proofErr w:type="gramStart"/>
      <w:r w:rsidRPr="00DB5B2C">
        <w:rPr>
          <w:rFonts w:cs="Arial"/>
        </w:rPr>
        <w:t>Уговорена вредност из става 1.</w:t>
      </w:r>
      <w:proofErr w:type="gramEnd"/>
      <w:r w:rsidRPr="00DB5B2C">
        <w:rPr>
          <w:rFonts w:cs="Arial"/>
        </w:rPr>
        <w:t xml:space="preserve"> </w:t>
      </w:r>
      <w:proofErr w:type="gramStart"/>
      <w:r w:rsidRPr="00DB5B2C">
        <w:rPr>
          <w:rFonts w:cs="Arial"/>
        </w:rPr>
        <w:t>овог</w:t>
      </w:r>
      <w:proofErr w:type="gramEnd"/>
      <w:r w:rsidRPr="00DB5B2C">
        <w:rPr>
          <w:rFonts w:cs="Arial"/>
        </w:rPr>
        <w:t xml:space="preserve"> члана увећава се за порез на додату вредност, у складу са прописима Републике Србије.</w:t>
      </w:r>
    </w:p>
    <w:p w:rsidR="00DB5B2C" w:rsidRDefault="00DB5B2C" w:rsidP="00DB5B2C">
      <w:pPr>
        <w:tabs>
          <w:tab w:val="left" w:pos="567"/>
        </w:tabs>
        <w:spacing w:before="0"/>
        <w:rPr>
          <w:rFonts w:cs="Arial"/>
          <w:lang w:val="sr-Cyrl-RS"/>
        </w:rPr>
      </w:pPr>
      <w:proofErr w:type="gramStart"/>
      <w:r w:rsidRPr="00DB5B2C">
        <w:rPr>
          <w:rFonts w:cs="Arial"/>
        </w:rPr>
        <w:t>У цену су урачунати сви трошкови који се односе на предмет јавне набавке и који су одређени Конкурсном документацијом.</w:t>
      </w:r>
      <w:proofErr w:type="gramEnd"/>
    </w:p>
    <w:p w:rsidR="007937B5" w:rsidRPr="007937B5" w:rsidRDefault="007937B5" w:rsidP="00DB5B2C">
      <w:pPr>
        <w:tabs>
          <w:tab w:val="left" w:pos="567"/>
        </w:tabs>
        <w:spacing w:before="0"/>
        <w:rPr>
          <w:rFonts w:cs="Arial"/>
          <w:lang w:val="sr-Cyrl-RS"/>
        </w:rPr>
      </w:pPr>
    </w:p>
    <w:p w:rsidR="00DB5B2C" w:rsidRPr="00DB5B2C" w:rsidRDefault="00DB5B2C" w:rsidP="00DB5B2C">
      <w:pPr>
        <w:tabs>
          <w:tab w:val="left" w:pos="567"/>
        </w:tabs>
        <w:spacing w:before="0"/>
        <w:rPr>
          <w:rFonts w:cs="Arial"/>
        </w:rPr>
      </w:pPr>
      <w:proofErr w:type="gramStart"/>
      <w:r w:rsidRPr="00DB5B2C">
        <w:rPr>
          <w:rFonts w:cs="Arial"/>
        </w:rPr>
        <w:t>Цена добара из става 1.овог члана утврђена је на паритету испоручено у складишта ЈП ЕПС</w:t>
      </w:r>
      <w:r w:rsidRPr="00DB5B2C">
        <w:rPr>
          <w:rFonts w:cs="Arial"/>
          <w:lang w:val="sr-Cyrl-RS"/>
        </w:rPr>
        <w:t xml:space="preserve"> Огранак ТЕНТ, локације А, Б, ТЕК и ТЕМ</w:t>
      </w:r>
      <w:r w:rsidRPr="00DB5B2C">
        <w:rPr>
          <w:rFonts w:cs="Arial"/>
        </w:rPr>
        <w:t xml:space="preserve"> и обухвата све трошкове које Продавац има у вези испоруке на начин како је регулисано овим Уговором.</w:t>
      </w:r>
      <w:proofErr w:type="gramEnd"/>
    </w:p>
    <w:p w:rsidR="00DB5B2C" w:rsidRPr="00DB5B2C" w:rsidRDefault="00DB5B2C" w:rsidP="00DB5B2C">
      <w:pPr>
        <w:tabs>
          <w:tab w:val="left" w:pos="567"/>
        </w:tabs>
        <w:spacing w:before="0"/>
        <w:rPr>
          <w:rFonts w:cs="Arial"/>
          <w:lang w:val="sr-Cyrl-RS"/>
        </w:rPr>
      </w:pPr>
    </w:p>
    <w:p w:rsidR="00DB5B2C" w:rsidRPr="00DB5B2C" w:rsidRDefault="00DB5B2C" w:rsidP="00DB5B2C">
      <w:pPr>
        <w:tabs>
          <w:tab w:val="left" w:pos="567"/>
        </w:tabs>
        <w:spacing w:before="0"/>
        <w:rPr>
          <w:rFonts w:cs="Arial"/>
          <w:lang w:val="sr-Cyrl-RS"/>
        </w:rPr>
      </w:pPr>
      <w:r w:rsidRPr="00DB5B2C">
        <w:rPr>
          <w:rFonts w:cs="Arial"/>
          <w:lang w:val="sr-Cyrl-RS"/>
        </w:rPr>
        <w:t>Корекција цене ће се применити само када промена курса буде већа од ± 5%</w:t>
      </w:r>
    </w:p>
    <w:p w:rsidR="00DB5B2C" w:rsidRPr="00DB5B2C" w:rsidRDefault="00DB5B2C" w:rsidP="00DB5B2C">
      <w:pPr>
        <w:tabs>
          <w:tab w:val="left" w:pos="567"/>
        </w:tabs>
        <w:spacing w:before="0"/>
        <w:rPr>
          <w:rFonts w:cs="Arial"/>
          <w:lang w:val="sr-Cyrl-RS"/>
        </w:rPr>
      </w:pPr>
      <w:r w:rsidRPr="00DB5B2C">
        <w:rPr>
          <w:rFonts w:cs="Arial"/>
          <w:lang w:val="sr-Cyrl-RS"/>
        </w:rPr>
        <w:t>Уколико од дана закључења уговора до момента настанка ДПО дође до промене средњег курса EUR према подацима Народне Банке Србијеза више од 5%, цена се може кориговати до истека уговореног рока испоруке, зависно од промена курса EUR. Корекција цене ће се применити само када промена курса буде већа од ± 5%</w:t>
      </w:r>
    </w:p>
    <w:p w:rsidR="001D5562" w:rsidRPr="005B7B39" w:rsidRDefault="001D5562" w:rsidP="00DB5B2C">
      <w:pPr>
        <w:tabs>
          <w:tab w:val="left" w:pos="567"/>
        </w:tabs>
        <w:spacing w:before="0"/>
        <w:rPr>
          <w:rFonts w:cs="Arial"/>
          <w:lang w:val="sr-Cyrl-RS"/>
        </w:rPr>
      </w:pPr>
    </w:p>
    <w:p w:rsidR="00DB5B2C" w:rsidRPr="00DB5B2C" w:rsidRDefault="00DB5B2C" w:rsidP="00DB5B2C">
      <w:pPr>
        <w:tabs>
          <w:tab w:val="left" w:pos="567"/>
        </w:tabs>
        <w:spacing w:before="0"/>
        <w:rPr>
          <w:rFonts w:cs="Arial"/>
          <w:lang w:val="sr-Cyrl-RS"/>
        </w:rPr>
      </w:pPr>
      <w:r w:rsidRPr="00DB5B2C">
        <w:rPr>
          <w:rFonts w:cs="Arial"/>
          <w:lang w:val="sr-Cyrl-RS"/>
        </w:rPr>
        <w:t>Промена уговорене цене ће се извршити на следећи начин:</w:t>
      </w:r>
    </w:p>
    <w:p w:rsidR="00B25745" w:rsidRPr="00F725B4" w:rsidRDefault="00DB5B2C" w:rsidP="00B25745">
      <w:pPr>
        <w:tabs>
          <w:tab w:val="left" w:pos="284"/>
          <w:tab w:val="left" w:pos="330"/>
        </w:tabs>
        <w:rPr>
          <w:rFonts w:cs="Arial"/>
        </w:rPr>
      </w:pPr>
      <w:r w:rsidRPr="00DB5B2C">
        <w:rPr>
          <w:rFonts w:cs="Arial"/>
          <w:lang w:val="sr-Cyrl-RS"/>
        </w:rPr>
        <w:t xml:space="preserve"> </w:t>
      </w:r>
    </w:p>
    <w:p w:rsidR="00DB5B2C" w:rsidRPr="00B25745" w:rsidRDefault="00B25745" w:rsidP="00B25745">
      <w:pPr>
        <w:pStyle w:val="KDParagraf"/>
        <w:spacing w:before="0"/>
        <w:rPr>
          <w:rFonts w:eastAsia="Calibri" w:cs="Arial"/>
        </w:rPr>
      </w:pPr>
      <w:r w:rsidRPr="00F725B4">
        <w:rPr>
          <w:rFonts w:eastAsia="Calibri" w:cs="Arial"/>
        </w:rPr>
        <w:object w:dxaOrig="1840" w:dyaOrig="760">
          <v:shape id="_x0000_i1026" type="#_x0000_t75" style="width:93pt;height:37.5pt" o:ole="">
            <v:imagedata r:id="rId171" o:title=""/>
          </v:shape>
          <o:OLEObject Type="Embed" ProgID="Equation.3" ShapeID="_x0000_i1026" DrawAspect="Content" ObjectID="_1557905748" r:id="rId176"/>
        </w:object>
      </w:r>
    </w:p>
    <w:p w:rsidR="00DB5B2C" w:rsidRPr="00DB5B2C" w:rsidRDefault="00DB5B2C" w:rsidP="00DB5B2C">
      <w:pPr>
        <w:tabs>
          <w:tab w:val="left" w:pos="567"/>
        </w:tabs>
        <w:spacing w:before="0"/>
        <w:rPr>
          <w:rFonts w:cs="Arial"/>
          <w:lang w:val="sr-Cyrl-RS"/>
        </w:rPr>
      </w:pPr>
      <w:r w:rsidRPr="00DB5B2C">
        <w:rPr>
          <w:rFonts w:cs="Arial"/>
          <w:lang w:val="sr-Cyrl-RS"/>
        </w:rPr>
        <w:t>Где је:</w:t>
      </w:r>
    </w:p>
    <w:p w:rsidR="00DB5B2C" w:rsidRPr="00DB5B2C" w:rsidRDefault="00DB5B2C" w:rsidP="00DB5B2C">
      <w:pPr>
        <w:tabs>
          <w:tab w:val="left" w:pos="567"/>
        </w:tabs>
        <w:spacing w:before="0"/>
        <w:rPr>
          <w:rFonts w:cs="Arial"/>
          <w:lang w:val="sr-Cyrl-RS"/>
        </w:rPr>
      </w:pPr>
      <w:r w:rsidRPr="00DB5B2C">
        <w:rPr>
          <w:rFonts w:cs="Arial"/>
          <w:lang w:val="sr-Cyrl-RS"/>
        </w:rPr>
        <w:t>Ц - нова цена</w:t>
      </w:r>
    </w:p>
    <w:p w:rsidR="00DB5B2C" w:rsidRPr="00DB5B2C" w:rsidRDefault="00DB5B2C" w:rsidP="00DB5B2C">
      <w:pPr>
        <w:tabs>
          <w:tab w:val="left" w:pos="567"/>
        </w:tabs>
        <w:spacing w:before="0"/>
        <w:rPr>
          <w:rFonts w:cs="Arial"/>
          <w:lang w:val="sr-Cyrl-RS"/>
        </w:rPr>
      </w:pPr>
      <w:r w:rsidRPr="00DB5B2C">
        <w:rPr>
          <w:rFonts w:cs="Arial"/>
          <w:lang w:val="sr-Cyrl-RS"/>
        </w:rPr>
        <w:lastRenderedPageBreak/>
        <w:t>Ц0 - уговорена цена</w:t>
      </w:r>
    </w:p>
    <w:p w:rsidR="00DB5B2C" w:rsidRPr="00DB5B2C" w:rsidRDefault="00DB5B2C" w:rsidP="00DB5B2C">
      <w:pPr>
        <w:tabs>
          <w:tab w:val="left" w:pos="567"/>
        </w:tabs>
        <w:spacing w:before="0"/>
        <w:rPr>
          <w:rFonts w:cs="Arial"/>
          <w:lang w:val="sr-Cyrl-RS"/>
        </w:rPr>
      </w:pPr>
      <w:r w:rsidRPr="00DB5B2C">
        <w:rPr>
          <w:rFonts w:cs="Arial"/>
          <w:lang w:val="sr-Cyrl-RS"/>
        </w:rPr>
        <w:t>ЕURТ -средњи курс EUR на дан ДПО (курсна листа НБС)</w:t>
      </w:r>
    </w:p>
    <w:p w:rsidR="00DB5B2C" w:rsidRPr="00DB5B2C" w:rsidRDefault="00DB5B2C" w:rsidP="00DB5B2C">
      <w:pPr>
        <w:tabs>
          <w:tab w:val="left" w:pos="567"/>
        </w:tabs>
        <w:spacing w:before="0"/>
        <w:rPr>
          <w:rFonts w:cs="Arial"/>
          <w:lang w:val="sr-Cyrl-RS"/>
        </w:rPr>
      </w:pPr>
      <w:r w:rsidRPr="00DB5B2C">
        <w:rPr>
          <w:rFonts w:cs="Arial"/>
          <w:lang w:val="sr-Cyrl-RS"/>
        </w:rPr>
        <w:t>ЕУР0 -средњи курс ЕУР на дан уговарања (курсна листа НБС) (курсна листа НБС)</w:t>
      </w:r>
    </w:p>
    <w:p w:rsidR="00DB5B2C" w:rsidRPr="00DB5B2C" w:rsidRDefault="00DB5B2C" w:rsidP="00DB5B2C">
      <w:pPr>
        <w:tabs>
          <w:tab w:val="left" w:pos="567"/>
        </w:tabs>
        <w:spacing w:before="0"/>
        <w:rPr>
          <w:rFonts w:cs="Arial"/>
          <w:lang w:val="sr-Cyrl-RS"/>
        </w:rPr>
      </w:pPr>
      <w:r w:rsidRPr="00DB5B2C">
        <w:rPr>
          <w:rFonts w:cs="Arial"/>
          <w:lang w:val="sr-Cyrl-RS"/>
        </w:rPr>
        <w:t>Корекција цене ће се применити само када промена курса буде већа од ± 5%</w:t>
      </w:r>
    </w:p>
    <w:p w:rsidR="00DB5B2C" w:rsidRPr="00DB5B2C" w:rsidRDefault="00DB5B2C" w:rsidP="00DB5B2C">
      <w:pPr>
        <w:tabs>
          <w:tab w:val="left" w:pos="567"/>
        </w:tabs>
        <w:spacing w:before="0"/>
        <w:rPr>
          <w:rFonts w:cs="Arial"/>
          <w:lang w:val="sr-Cyrl-RS"/>
        </w:rPr>
      </w:pPr>
      <w:r w:rsidRPr="00DB5B2C">
        <w:rPr>
          <w:rFonts w:cs="Arial"/>
          <w:lang w:val="sr-Cyrl-RS"/>
        </w:rPr>
        <w:t>У случају примене корекције цене понуђач ће издати рачун на основу уговорених јединичних цена увећаних/умањених за корекцију цене , а износ  корекције цене ће исказати у прилогу рачуна.</w:t>
      </w:r>
    </w:p>
    <w:p w:rsidR="00DB5B2C" w:rsidRPr="00DB5B2C" w:rsidRDefault="00DB5B2C" w:rsidP="00DB5B2C">
      <w:pPr>
        <w:tabs>
          <w:tab w:val="left" w:pos="567"/>
        </w:tabs>
        <w:spacing w:before="0"/>
        <w:rPr>
          <w:rFonts w:cs="Arial"/>
          <w:lang w:val="sr-Cyrl-RS"/>
        </w:rPr>
      </w:pPr>
      <w:r w:rsidRPr="00DB5B2C">
        <w:rPr>
          <w:rFonts w:cs="Arial"/>
          <w:lang w:val="sr-Cyrl-RS"/>
        </w:rPr>
        <w:t>Променом уговора не сматра се усклађивање цене са унапред јасно дефинисаним параметрима у уговору и овој конкурсној документацији.</w:t>
      </w:r>
    </w:p>
    <w:p w:rsidR="00DB5B2C" w:rsidRPr="00DB5B2C" w:rsidRDefault="00DB5B2C" w:rsidP="00DB5B2C">
      <w:pPr>
        <w:suppressAutoHyphens/>
        <w:spacing w:before="0" w:line="100" w:lineRule="atLeast"/>
        <w:rPr>
          <w:rFonts w:cs="Arial"/>
          <w:color w:val="00B0F0"/>
          <w:kern w:val="1"/>
          <w:lang w:val="sr-Cyrl-CS" w:eastAsia="ar-SA"/>
        </w:rPr>
      </w:pPr>
    </w:p>
    <w:p w:rsidR="00DB5B2C" w:rsidRPr="00DB5B2C" w:rsidRDefault="00DB5B2C" w:rsidP="00DB5B2C">
      <w:pPr>
        <w:suppressAutoHyphens/>
        <w:spacing w:before="0" w:line="100" w:lineRule="atLeast"/>
        <w:rPr>
          <w:rFonts w:cs="Arial"/>
          <w:kern w:val="1"/>
          <w:lang w:val="sr-Cyrl-CS" w:eastAsia="ar-SA"/>
        </w:rPr>
      </w:pPr>
      <w:r w:rsidRPr="00DB5B2C">
        <w:rPr>
          <w:rFonts w:cs="Arial"/>
          <w:kern w:val="1"/>
          <w:lang w:val="sr-Cyrl-CS" w:eastAsia="ar-SA"/>
        </w:rPr>
        <w:t>До усклађивања цене може доћи искључиво уз услов да су уговорена добра испоручена у уговореном року.</w:t>
      </w:r>
    </w:p>
    <w:p w:rsidR="00DB5B2C" w:rsidRPr="00DB5B2C" w:rsidRDefault="00DB5B2C" w:rsidP="00DB5B2C">
      <w:pPr>
        <w:suppressAutoHyphens/>
        <w:spacing w:before="0" w:line="100" w:lineRule="atLeast"/>
        <w:rPr>
          <w:rFonts w:cs="Arial"/>
          <w:kern w:val="1"/>
          <w:lang w:val="sr-Cyrl-CS" w:eastAsia="ar-SA"/>
        </w:rPr>
      </w:pPr>
      <w:r w:rsidRPr="00DB5B2C">
        <w:rPr>
          <w:rFonts w:cs="Arial"/>
          <w:kern w:val="1"/>
          <w:lang w:val="sr-Cyrl-CS" w:eastAsia="ar-SA"/>
        </w:rPr>
        <w:t>Продавац обрачун разлике у цени исказује у рачуну и уз доказ о насталој разлици у односу на уговорену вредност.</w:t>
      </w:r>
    </w:p>
    <w:p w:rsidR="00DB5B2C" w:rsidRPr="00DB5B2C" w:rsidRDefault="003A1357" w:rsidP="00DB5B2C">
      <w:pPr>
        <w:tabs>
          <w:tab w:val="left" w:pos="567"/>
        </w:tabs>
        <w:spacing w:before="0"/>
        <w:rPr>
          <w:rFonts w:cs="Arial"/>
          <w:b/>
        </w:rPr>
      </w:pPr>
      <w:r w:rsidRPr="003A1357">
        <w:rPr>
          <w:rFonts w:cs="Arial"/>
          <w:b/>
        </w:rPr>
        <w:t>Уколико је понуду поднео страни понуђач, понуђена цена је фиксна у ЕУР за цео уговорени период и не подлеже никаквој промени</w:t>
      </w:r>
    </w:p>
    <w:p w:rsidR="00DB5B2C" w:rsidRPr="00DB5B2C" w:rsidRDefault="00DB5B2C" w:rsidP="00DB5B2C">
      <w:pPr>
        <w:tabs>
          <w:tab w:val="left" w:pos="567"/>
        </w:tabs>
        <w:spacing w:before="0"/>
        <w:rPr>
          <w:rFonts w:cs="Arial"/>
          <w:b/>
        </w:rPr>
      </w:pPr>
      <w:r w:rsidRPr="00DB5B2C">
        <w:rPr>
          <w:rFonts w:cs="Arial"/>
          <w:b/>
        </w:rPr>
        <w:t>ИЗДАВАЊЕ РАЧУНА И ПЛАЋАЊЕ</w:t>
      </w:r>
    </w:p>
    <w:p w:rsidR="00DB5B2C" w:rsidRPr="00DB5B2C" w:rsidRDefault="00DB5B2C" w:rsidP="00DB5B2C">
      <w:pPr>
        <w:tabs>
          <w:tab w:val="left" w:pos="567"/>
        </w:tabs>
        <w:spacing w:before="0"/>
        <w:rPr>
          <w:rFonts w:cs="Arial"/>
        </w:rPr>
      </w:pPr>
    </w:p>
    <w:p w:rsidR="00DB5B2C" w:rsidRDefault="00DB5B2C" w:rsidP="00DB5B2C">
      <w:pPr>
        <w:spacing w:before="0"/>
        <w:jc w:val="center"/>
        <w:rPr>
          <w:rFonts w:cs="Arial"/>
          <w:b/>
          <w:lang w:val="sr-Cyrl-RS"/>
        </w:rPr>
      </w:pPr>
      <w:proofErr w:type="gramStart"/>
      <w:r w:rsidRPr="00DB5B2C">
        <w:rPr>
          <w:rFonts w:cs="Arial"/>
          <w:b/>
        </w:rPr>
        <w:t>Члан 4.</w:t>
      </w:r>
      <w:proofErr w:type="gramEnd"/>
    </w:p>
    <w:p w:rsidR="005B7B39" w:rsidRPr="005B7B39" w:rsidRDefault="005B7B39" w:rsidP="00DB5B2C">
      <w:pPr>
        <w:spacing w:before="0"/>
        <w:jc w:val="center"/>
        <w:rPr>
          <w:rFonts w:cs="Arial"/>
          <w:b/>
          <w:lang w:val="sr-Cyrl-RS"/>
        </w:rPr>
      </w:pPr>
    </w:p>
    <w:p w:rsidR="00DB5B2C" w:rsidRPr="00DB5B2C" w:rsidRDefault="00DB5B2C" w:rsidP="00DB5B2C">
      <w:pPr>
        <w:tabs>
          <w:tab w:val="left" w:pos="567"/>
        </w:tabs>
        <w:spacing w:before="0"/>
        <w:rPr>
          <w:rFonts w:eastAsia="Calibri" w:cs="Arial"/>
          <w:color w:val="00B0F0"/>
          <w:lang w:val="sr-Cyrl-RS"/>
        </w:rPr>
      </w:pPr>
      <w:proofErr w:type="gramStart"/>
      <w:r w:rsidRPr="00DB5B2C">
        <w:rPr>
          <w:rFonts w:eastAsia="Calibri" w:cs="Arial"/>
        </w:rPr>
        <w:t>Продавац се обавезује да, по извршеној испоруци добара из члана 1.</w:t>
      </w:r>
      <w:proofErr w:type="gramEnd"/>
      <w:r w:rsidRPr="00DB5B2C">
        <w:rPr>
          <w:rFonts w:eastAsia="Calibri" w:cs="Arial"/>
        </w:rPr>
        <w:t xml:space="preserve"> </w:t>
      </w:r>
      <w:proofErr w:type="gramStart"/>
      <w:r w:rsidRPr="00DB5B2C">
        <w:rPr>
          <w:rFonts w:eastAsia="Calibri" w:cs="Arial"/>
        </w:rPr>
        <w:t>овог</w:t>
      </w:r>
      <w:proofErr w:type="gramEnd"/>
      <w:r w:rsidRPr="00DB5B2C">
        <w:rPr>
          <w:rFonts w:eastAsia="Calibri" w:cs="Arial"/>
        </w:rPr>
        <w:t xml:space="preserve">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DB5B2C">
        <w:rPr>
          <w:rFonts w:cs="Arial"/>
          <w:lang w:val="sr-Latn-CS"/>
        </w:rPr>
        <w:t>добара и потписивања</w:t>
      </w:r>
      <w:r w:rsidRPr="00DB5B2C">
        <w:rPr>
          <w:rFonts w:cs="Arial"/>
          <w:lang w:val="sr-Cyrl-RS"/>
        </w:rPr>
        <w:t xml:space="preserve"> отпремнице (</w:t>
      </w:r>
      <w:r w:rsidRPr="00DB5B2C">
        <w:t xml:space="preserve"> </w:t>
      </w:r>
      <w:r w:rsidRPr="00DB5B2C">
        <w:rPr>
          <w:rFonts w:cs="Arial"/>
          <w:lang w:val="sr-Cyrl-RS"/>
        </w:rPr>
        <w:t>или Записник о изваршеној испоруци</w:t>
      </w:r>
      <w:r w:rsidRPr="00DB5B2C">
        <w:t xml:space="preserve"> </w:t>
      </w:r>
      <w:r w:rsidRPr="00DB5B2C">
        <w:rPr>
          <w:rFonts w:cs="Arial"/>
          <w:lang w:val="sr-Cyrl-RS"/>
        </w:rPr>
        <w:t xml:space="preserve">Прилог 3). </w:t>
      </w:r>
      <w:r w:rsidRPr="00DB5B2C">
        <w:rPr>
          <w:rFonts w:cs="Arial"/>
          <w:color w:val="00B0F0"/>
          <w:lang w:val="sr-Cyrl-RS"/>
        </w:rPr>
        <w:t xml:space="preserve"> </w:t>
      </w:r>
    </w:p>
    <w:p w:rsidR="00DB5B2C" w:rsidRPr="00DB5B2C" w:rsidRDefault="00DB5B2C" w:rsidP="00DB5B2C">
      <w:pPr>
        <w:tabs>
          <w:tab w:val="left" w:pos="567"/>
        </w:tabs>
        <w:spacing w:before="0"/>
        <w:rPr>
          <w:rFonts w:cs="Arial"/>
          <w:b/>
        </w:rPr>
      </w:pPr>
      <w:r w:rsidRPr="00DB5B2C">
        <w:rPr>
          <w:rFonts w:cs="Arial"/>
        </w:rPr>
        <w:t xml:space="preserve">Рачун мора </w:t>
      </w:r>
      <w:r w:rsidRPr="00DB5B2C">
        <w:rPr>
          <w:rFonts w:cs="Arial"/>
          <w:b/>
        </w:rPr>
        <w:t xml:space="preserve">гласити на: Јавно предузеће „Електропривреда Србије“ Београд, </w:t>
      </w:r>
      <w:r w:rsidR="00715627">
        <w:rPr>
          <w:rFonts w:cs="Arial"/>
          <w:b/>
          <w:lang w:val="sr-Cyrl-RS"/>
        </w:rPr>
        <w:t xml:space="preserve">царице Милице 2, </w:t>
      </w:r>
      <w:r w:rsidRPr="00DB5B2C">
        <w:rPr>
          <w:rFonts w:cs="Arial"/>
          <w:b/>
        </w:rPr>
        <w:t xml:space="preserve">огранак ТЕНТ, </w:t>
      </w:r>
      <w:r w:rsidRPr="00DB5B2C">
        <w:rPr>
          <w:rFonts w:cs="Arial"/>
          <w:b/>
          <w:lang w:val="ru-RU"/>
        </w:rPr>
        <w:t>Богољуба Урошевића Црног 44</w:t>
      </w:r>
      <w:r w:rsidRPr="00DB5B2C">
        <w:rPr>
          <w:rFonts w:cs="Arial"/>
          <w:b/>
        </w:rPr>
        <w:t xml:space="preserve">, 11500 Oбреновац, ПИБ </w:t>
      </w:r>
      <w:r w:rsidRPr="00DB5B2C">
        <w:rPr>
          <w:rFonts w:cs="Arial"/>
          <w:b/>
          <w:lang w:val="sr-Cyrl-BA"/>
        </w:rPr>
        <w:t>(103920327)</w:t>
      </w:r>
      <w:r w:rsidRPr="00DB5B2C">
        <w:rPr>
          <w:rFonts w:cs="Arial"/>
        </w:rPr>
        <w:t xml:space="preserve"> и бити достављен на адресу Купца: Јавно предузеће „Електропривреда Србије“ Београд, огранак ТЕНТ</w:t>
      </w:r>
      <w:r w:rsidRPr="00DB5B2C">
        <w:rPr>
          <w:rFonts w:cs="Arial"/>
          <w:lang w:val="sr-Cyrl-RS"/>
        </w:rPr>
        <w:t xml:space="preserve"> Београд-Обреновац</w:t>
      </w:r>
      <w:r w:rsidRPr="00DB5B2C">
        <w:rPr>
          <w:rFonts w:cs="Arial"/>
        </w:rPr>
        <w:t xml:space="preserve">, </w:t>
      </w:r>
      <w:r w:rsidRPr="00DB5B2C">
        <w:rPr>
          <w:rFonts w:cs="Arial"/>
          <w:lang w:val="ru-RU"/>
        </w:rPr>
        <w:t>Богољуба Урошевића Црног 44</w:t>
      </w:r>
      <w:r w:rsidRPr="00DB5B2C">
        <w:rPr>
          <w:rFonts w:cs="Arial"/>
        </w:rPr>
        <w:t>, 11500 Oбреновац, са обавезним прилозима-/</w:t>
      </w:r>
      <w:r w:rsidRPr="00DB5B2C">
        <w:rPr>
          <w:rFonts w:cs="Arial"/>
          <w:lang w:val="sr-Cyrl-RS"/>
        </w:rPr>
        <w:t xml:space="preserve">Отпремница ( или Записник о изваршеној испоруци), </w:t>
      </w:r>
      <w:r w:rsidRPr="00DB5B2C">
        <w:rPr>
          <w:rFonts w:cs="Arial"/>
        </w:rPr>
        <w:t xml:space="preserve">са читко написаним именом и презименом и потписом овлашћеног лица </w:t>
      </w:r>
      <w:r w:rsidRPr="00DB5B2C">
        <w:rPr>
          <w:rFonts w:cs="Arial"/>
          <w:lang w:val="sr-Cyrl-RS"/>
        </w:rPr>
        <w:t>Купца</w:t>
      </w:r>
      <w:r w:rsidRPr="00DB5B2C">
        <w:rPr>
          <w:rFonts w:cs="Arial"/>
        </w:rPr>
        <w:t xml:space="preserve">. </w:t>
      </w:r>
      <w:r w:rsidRPr="00DB5B2C">
        <w:rPr>
          <w:rFonts w:cs="Arial"/>
          <w:b/>
          <w:lang w:val="sr-Cyrl-RS"/>
        </w:rPr>
        <w:t>Продавац</w:t>
      </w:r>
      <w:r w:rsidRPr="00DB5B2C">
        <w:rPr>
          <w:rFonts w:cs="Arial"/>
          <w:b/>
        </w:rPr>
        <w:t xml:space="preserve"> је обавезан да на рачуну/рачунима наведе уговр на основу којег се рачун издаје (број и датум).</w:t>
      </w:r>
    </w:p>
    <w:p w:rsidR="00DB5B2C" w:rsidRPr="00DB5B2C" w:rsidRDefault="00DB5B2C" w:rsidP="00DB5B2C">
      <w:pPr>
        <w:tabs>
          <w:tab w:val="left" w:pos="567"/>
        </w:tabs>
        <w:spacing w:before="0"/>
        <w:rPr>
          <w:rFonts w:eastAsia="Calibri" w:cs="Arial"/>
        </w:rPr>
      </w:pPr>
    </w:p>
    <w:p w:rsidR="00DB5B2C" w:rsidRPr="00DB5B2C" w:rsidRDefault="00DB5B2C" w:rsidP="00DB5B2C">
      <w:pPr>
        <w:tabs>
          <w:tab w:val="left" w:pos="567"/>
        </w:tabs>
        <w:spacing w:before="0"/>
        <w:rPr>
          <w:rFonts w:eastAsia="Calibri" w:cs="Arial"/>
        </w:rPr>
      </w:pPr>
      <w:r w:rsidRPr="00DB5B2C">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w:t>
      </w:r>
      <w:r w:rsidRPr="00DB5B2C">
        <w:rPr>
          <w:rFonts w:eastAsia="Calibri" w:cs="Arial"/>
          <w:lang w:val="sr-Cyrl-RS"/>
        </w:rPr>
        <w:t>отпремнице</w:t>
      </w:r>
      <w:r w:rsidRPr="00DB5B2C">
        <w:rPr>
          <w:rFonts w:eastAsia="Calibri" w:cs="Arial"/>
        </w:rPr>
        <w:t xml:space="preserve"> од стране овлашћених представника Купца и  Продавца - без примедби, у року до 45 дана од дана пријема исправног рачуна</w:t>
      </w:r>
      <w:r w:rsidRPr="00DB5B2C">
        <w:rPr>
          <w:rFonts w:eastAsia="Calibri" w:cs="Arial"/>
          <w:lang w:val="sr-Cyrl-RS"/>
        </w:rPr>
        <w:t xml:space="preserve"> са прилозима</w:t>
      </w:r>
      <w:r w:rsidRPr="00DB5B2C">
        <w:rPr>
          <w:rFonts w:eastAsia="Calibri" w:cs="Arial"/>
        </w:rPr>
        <w:t xml:space="preserve">.  </w:t>
      </w:r>
    </w:p>
    <w:p w:rsidR="00DB5B2C" w:rsidRPr="00DB5B2C" w:rsidRDefault="00DB5B2C" w:rsidP="00DB5B2C">
      <w:pPr>
        <w:tabs>
          <w:tab w:val="left" w:pos="567"/>
        </w:tabs>
        <w:spacing w:before="0"/>
        <w:rPr>
          <w:rFonts w:eastAsia="Calibri" w:cs="Arial"/>
        </w:rPr>
      </w:pPr>
    </w:p>
    <w:p w:rsidR="00DB5B2C" w:rsidRPr="00DB5B2C" w:rsidRDefault="00DB5B2C" w:rsidP="00DB5B2C">
      <w:pPr>
        <w:tabs>
          <w:tab w:val="left" w:pos="567"/>
        </w:tabs>
        <w:spacing w:before="0"/>
        <w:rPr>
          <w:rFonts w:cs="Arial"/>
          <w:lang w:val="sr-Cyrl-RS"/>
        </w:rPr>
      </w:pPr>
      <w:proofErr w:type="gramStart"/>
      <w:r w:rsidRPr="00DB5B2C">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w:t>
      </w:r>
      <w:proofErr w:type="gramEnd"/>
      <w:r w:rsidRPr="00DB5B2C">
        <w:rPr>
          <w:rFonts w:cs="Arial"/>
        </w:rPr>
        <w:t xml:space="preserve"> </w:t>
      </w:r>
      <w:proofErr w:type="gramStart"/>
      <w:r w:rsidRPr="00DB5B2C">
        <w:rPr>
          <w:rFonts w:cs="Arial"/>
        </w:rPr>
        <w:t>Рачуни који не одговарају наведеним тачним називима, ће се сматрати неисправним.</w:t>
      </w:r>
      <w:proofErr w:type="gramEnd"/>
      <w:r w:rsidRPr="00DB5B2C">
        <w:rPr>
          <w:rFonts w:cs="Arial"/>
        </w:rPr>
        <w:t xml:space="preserve"> </w:t>
      </w:r>
      <w:proofErr w:type="gramStart"/>
      <w:r w:rsidRPr="00DB5B2C">
        <w:rPr>
          <w:rFonts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B5B2C" w:rsidRPr="00DB5B2C" w:rsidRDefault="00DB5B2C" w:rsidP="00DB5B2C">
      <w:pPr>
        <w:tabs>
          <w:tab w:val="left" w:pos="567"/>
        </w:tabs>
        <w:spacing w:before="0"/>
        <w:rPr>
          <w:rFonts w:cs="Arial"/>
          <w:highlight w:val="red"/>
          <w:lang w:val="sr-Cyrl-RS"/>
        </w:rPr>
      </w:pPr>
    </w:p>
    <w:p w:rsidR="00DB5B2C" w:rsidRPr="00DB5B2C" w:rsidRDefault="00DB5B2C" w:rsidP="00DB5B2C">
      <w:pPr>
        <w:tabs>
          <w:tab w:val="left" w:pos="567"/>
        </w:tabs>
        <w:spacing w:before="0"/>
        <w:rPr>
          <w:rFonts w:cs="Arial"/>
          <w:b/>
        </w:rPr>
      </w:pPr>
      <w:proofErr w:type="gramStart"/>
      <w:r w:rsidRPr="00DB5B2C">
        <w:rPr>
          <w:rFonts w:cs="Arial"/>
          <w:b/>
        </w:rPr>
        <w:t xml:space="preserve">Рачун који није издат у складу са уговреним условима, неће бити исправан и биће враћен </w:t>
      </w:r>
      <w:r w:rsidRPr="00DB5B2C">
        <w:rPr>
          <w:rFonts w:cs="Arial"/>
          <w:b/>
          <w:lang w:val="sr-Cyrl-RS"/>
        </w:rPr>
        <w:t>Продавцу</w:t>
      </w:r>
      <w:r w:rsidRPr="00DB5B2C">
        <w:rPr>
          <w:rFonts w:cs="Arial"/>
          <w:b/>
        </w:rPr>
        <w:t>.</w:t>
      </w:r>
      <w:proofErr w:type="gramEnd"/>
    </w:p>
    <w:p w:rsidR="00DB5B2C" w:rsidRPr="00DB5B2C" w:rsidRDefault="00DB5B2C" w:rsidP="00DB5B2C">
      <w:pPr>
        <w:tabs>
          <w:tab w:val="left" w:pos="567"/>
        </w:tabs>
        <w:spacing w:before="0"/>
        <w:rPr>
          <w:rFonts w:cs="Arial"/>
          <w:highlight w:val="red"/>
          <w:lang w:val="sr-Cyrl-RS"/>
        </w:rPr>
      </w:pPr>
    </w:p>
    <w:p w:rsidR="00DB5B2C" w:rsidRPr="00DB5B2C" w:rsidRDefault="00DB5B2C" w:rsidP="00DB5B2C">
      <w:pPr>
        <w:tabs>
          <w:tab w:val="left" w:pos="567"/>
        </w:tabs>
        <w:spacing w:before="0"/>
        <w:rPr>
          <w:rFonts w:cs="Arial"/>
          <w:lang w:val="sr-Cyrl-RS"/>
        </w:rPr>
      </w:pPr>
      <w:r w:rsidRPr="00DB5B2C">
        <w:rPr>
          <w:rFonts w:cs="Arial"/>
          <w:lang w:val="sr-Cyrl-RS"/>
        </w:rPr>
        <w:t>У случају примене корекције цене понуђач ће издати рачун на основу уговорених јединичних цена увећаних за корекцију цене , а износ  корекције цене ће исказати у прилогу рачуна.</w:t>
      </w:r>
    </w:p>
    <w:p w:rsidR="00DB5B2C" w:rsidRPr="00DB5B2C" w:rsidRDefault="00DB5B2C" w:rsidP="00DB5B2C">
      <w:pPr>
        <w:tabs>
          <w:tab w:val="left" w:pos="567"/>
        </w:tabs>
        <w:spacing w:before="0"/>
        <w:rPr>
          <w:rFonts w:cs="Arial"/>
          <w:lang w:eastAsia="sr-Latn-CS"/>
        </w:rPr>
      </w:pPr>
      <w:proofErr w:type="gramStart"/>
      <w:r w:rsidRPr="00DB5B2C">
        <w:rPr>
          <w:rFonts w:cs="Arial"/>
          <w:lang w:eastAsia="sr-Latn-CS"/>
        </w:rPr>
        <w:t>Рок плаћања почиње да тече од дана пријема исправног рачуна са захтеваном пратећом документацијом.</w:t>
      </w:r>
      <w:proofErr w:type="gramEnd"/>
      <w:r w:rsidRPr="00DB5B2C">
        <w:rPr>
          <w:rFonts w:cs="Arial"/>
          <w:lang w:eastAsia="sr-Latn-CS"/>
        </w:rPr>
        <w:t xml:space="preserve"> </w:t>
      </w:r>
    </w:p>
    <w:p w:rsidR="00DB5B2C" w:rsidRPr="00715627" w:rsidRDefault="00DB5B2C" w:rsidP="00DB5B2C">
      <w:pPr>
        <w:tabs>
          <w:tab w:val="left" w:pos="567"/>
        </w:tabs>
        <w:spacing w:before="0"/>
        <w:rPr>
          <w:rFonts w:cs="Arial"/>
          <w:lang w:val="sr-Cyrl-RS"/>
        </w:rPr>
      </w:pPr>
      <w:proofErr w:type="gramStart"/>
      <w:r w:rsidRPr="00DB5B2C">
        <w:rPr>
          <w:rFonts w:eastAsia="Calibri" w:cs="Arial"/>
        </w:rPr>
        <w:lastRenderedPageBreak/>
        <w:t>Обрачун корекције цене се не урачунава у вредност из члана 3.</w:t>
      </w:r>
      <w:proofErr w:type="gramEnd"/>
      <w:r w:rsidRPr="00DB5B2C">
        <w:rPr>
          <w:rFonts w:eastAsia="Calibri" w:cs="Arial"/>
        </w:rPr>
        <w:t xml:space="preserve"> </w:t>
      </w:r>
      <w:proofErr w:type="gramStart"/>
      <w:r w:rsidRPr="00DB5B2C">
        <w:rPr>
          <w:rFonts w:eastAsia="Calibri" w:cs="Arial"/>
        </w:rPr>
        <w:t>овог</w:t>
      </w:r>
      <w:proofErr w:type="gramEnd"/>
      <w:r w:rsidRPr="00DB5B2C">
        <w:rPr>
          <w:rFonts w:eastAsia="Calibri" w:cs="Arial"/>
        </w:rPr>
        <w:t xml:space="preserve"> Уговора.</w:t>
      </w:r>
    </w:p>
    <w:p w:rsidR="008B5FE5" w:rsidRPr="008B5FE5" w:rsidRDefault="008B5FE5" w:rsidP="008B5FE5">
      <w:pPr>
        <w:spacing w:before="0"/>
        <w:ind w:left="-360"/>
        <w:rPr>
          <w:rFonts w:cs="Arial"/>
          <w:b/>
          <w:sz w:val="24"/>
          <w:szCs w:val="24"/>
          <w:lang w:val="sr-Cyrl-RS"/>
        </w:rPr>
      </w:pPr>
      <w:proofErr w:type="gramStart"/>
      <w:r w:rsidRPr="008B5FE5">
        <w:rPr>
          <w:rFonts w:cs="Arial"/>
          <w:b/>
          <w:sz w:val="24"/>
          <w:szCs w:val="24"/>
        </w:rPr>
        <w:t>O</w:t>
      </w:r>
      <w:r w:rsidRPr="008B5FE5">
        <w:rPr>
          <w:rFonts w:cs="Arial"/>
          <w:b/>
          <w:sz w:val="24"/>
          <w:szCs w:val="24"/>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8B5FE5">
        <w:rPr>
          <w:rFonts w:cs="Arial"/>
          <w:b/>
          <w:sz w:val="24"/>
          <w:szCs w:val="24"/>
          <w:lang w:val="ru-RU"/>
        </w:rPr>
        <w:t xml:space="preserve">програму пословања ЈП ЕПС </w:t>
      </w:r>
      <w:r w:rsidRPr="008B5FE5">
        <w:rPr>
          <w:rFonts w:cs="Arial"/>
          <w:b/>
          <w:sz w:val="24"/>
          <w:szCs w:val="24"/>
          <w:lang w:val="sr-Cyrl-RS"/>
        </w:rPr>
        <w:t>за године у којима ће се плаћати уговорене обавезе.</w:t>
      </w:r>
      <w:proofErr w:type="gramEnd"/>
    </w:p>
    <w:p w:rsidR="008B5FE5" w:rsidRDefault="008B5FE5" w:rsidP="00DB5B2C">
      <w:pPr>
        <w:tabs>
          <w:tab w:val="left" w:pos="567"/>
        </w:tabs>
        <w:spacing w:before="0"/>
        <w:rPr>
          <w:rFonts w:cs="Arial"/>
          <w:b/>
          <w:lang w:val="sr-Cyrl-RS"/>
        </w:rPr>
      </w:pPr>
    </w:p>
    <w:p w:rsidR="008B5FE5" w:rsidRDefault="008B5FE5" w:rsidP="00DB5B2C">
      <w:pPr>
        <w:tabs>
          <w:tab w:val="left" w:pos="567"/>
        </w:tabs>
        <w:spacing w:before="0"/>
        <w:rPr>
          <w:rFonts w:cs="Arial"/>
          <w:b/>
          <w:lang w:val="sr-Cyrl-RS"/>
        </w:rPr>
      </w:pPr>
    </w:p>
    <w:p w:rsidR="00DB5B2C" w:rsidRPr="00DB5B2C" w:rsidRDefault="00DB5B2C" w:rsidP="00DB5B2C">
      <w:pPr>
        <w:tabs>
          <w:tab w:val="left" w:pos="567"/>
        </w:tabs>
        <w:spacing w:before="0"/>
        <w:rPr>
          <w:rFonts w:cs="Arial"/>
          <w:b/>
        </w:rPr>
      </w:pPr>
      <w:r w:rsidRPr="00DB5B2C">
        <w:rPr>
          <w:rFonts w:cs="Arial"/>
          <w:b/>
        </w:rPr>
        <w:t>РОК И МЕСТО ИСПОРУКЕ</w:t>
      </w:r>
    </w:p>
    <w:p w:rsidR="00DB5B2C" w:rsidRPr="00DB5B2C" w:rsidRDefault="00DB5B2C" w:rsidP="00DB5B2C">
      <w:pPr>
        <w:spacing w:before="0"/>
        <w:jc w:val="center"/>
        <w:rPr>
          <w:rFonts w:cs="Arial"/>
          <w:b/>
        </w:rPr>
      </w:pPr>
      <w:proofErr w:type="gramStart"/>
      <w:r w:rsidRPr="00DB5B2C">
        <w:rPr>
          <w:rFonts w:cs="Arial"/>
          <w:b/>
        </w:rPr>
        <w:t>Члан 5.</w:t>
      </w:r>
      <w:proofErr w:type="gramEnd"/>
    </w:p>
    <w:p w:rsidR="00DB5B2C" w:rsidRPr="00DB5B2C" w:rsidRDefault="00DB5B2C" w:rsidP="00DB5B2C">
      <w:pPr>
        <w:tabs>
          <w:tab w:val="left" w:pos="567"/>
        </w:tabs>
        <w:spacing w:before="0"/>
        <w:rPr>
          <w:rFonts w:cs="Arial"/>
          <w:color w:val="00B0F0"/>
        </w:rPr>
      </w:pPr>
    </w:p>
    <w:p w:rsidR="00DB5B2C" w:rsidRPr="00DB5B2C" w:rsidRDefault="00DB5B2C" w:rsidP="00DB5B2C">
      <w:pPr>
        <w:tabs>
          <w:tab w:val="left" w:pos="567"/>
        </w:tabs>
        <w:spacing w:before="0"/>
        <w:rPr>
          <w:rFonts w:cs="Arial"/>
          <w:lang w:val="sr-Cyrl-RS"/>
        </w:rPr>
      </w:pPr>
      <w:r w:rsidRPr="00DB5B2C">
        <w:rPr>
          <w:rFonts w:eastAsia="Calibri" w:cs="Arial"/>
        </w:rPr>
        <w:t>За време трајања Уговора, Продавац се обавезује да изврши сваку поједин</w:t>
      </w:r>
      <w:r>
        <w:rPr>
          <w:rFonts w:eastAsia="Calibri" w:cs="Arial"/>
        </w:rPr>
        <w:t xml:space="preserve">ачну испоруку предметних </w:t>
      </w:r>
      <w:proofErr w:type="gramStart"/>
      <w:r>
        <w:rPr>
          <w:rFonts w:eastAsia="Calibri" w:cs="Arial"/>
        </w:rPr>
        <w:t>добара</w:t>
      </w:r>
      <w:r w:rsidRPr="00DB5B2C">
        <w:rPr>
          <w:rFonts w:eastAsia="Calibri" w:cs="Arial"/>
        </w:rPr>
        <w:t xml:space="preserve"> </w:t>
      </w:r>
      <w:r>
        <w:rPr>
          <w:rFonts w:cs="Arial"/>
          <w:lang w:val="sr-Cyrl-RS"/>
        </w:rPr>
        <w:t xml:space="preserve"> у</w:t>
      </w:r>
      <w:proofErr w:type="gramEnd"/>
      <w:r>
        <w:rPr>
          <w:rFonts w:cs="Arial"/>
          <w:lang w:val="sr-Cyrl-RS"/>
        </w:rPr>
        <w:t xml:space="preserve"> </w:t>
      </w:r>
      <w:r w:rsidRPr="00DB5B2C">
        <w:rPr>
          <w:rFonts w:cs="Arial"/>
          <w:lang w:val="sr-Cyrl-RS"/>
        </w:rPr>
        <w:t>следећим  роковима:</w:t>
      </w:r>
    </w:p>
    <w:p w:rsidR="00715627" w:rsidRPr="005F01FC" w:rsidRDefault="00715627" w:rsidP="00715627">
      <w:pPr>
        <w:pStyle w:val="ListParagraph"/>
        <w:autoSpaceDE w:val="0"/>
        <w:autoSpaceDN w:val="0"/>
        <w:adjustRightInd w:val="0"/>
        <w:spacing w:before="0" w:after="0" w:line="240" w:lineRule="auto"/>
        <w:ind w:left="0"/>
        <w:contextualSpacing w:val="0"/>
        <w:rPr>
          <w:rFonts w:ascii="Arial" w:hAnsi="Arial" w:cs="Arial"/>
          <w:lang w:val="sr-Latn-RS"/>
        </w:rPr>
      </w:pPr>
      <w:r>
        <w:rPr>
          <w:rFonts w:ascii="Arial" w:hAnsi="Arial" w:cs="Arial"/>
          <w:lang w:val="sr-Latn-RS"/>
        </w:rPr>
        <w:t>-</w:t>
      </w:r>
      <w:r>
        <w:rPr>
          <w:rFonts w:ascii="Arial" w:hAnsi="Arial" w:cs="Arial"/>
          <w:lang w:val="sr-Cyrl-RS"/>
        </w:rPr>
        <w:t>партија 1</w:t>
      </w:r>
      <w:r>
        <w:rPr>
          <w:rFonts w:ascii="Arial" w:hAnsi="Arial" w:cs="Arial"/>
          <w:lang w:val="sr-Latn-RS"/>
        </w:rPr>
        <w:t>:</w:t>
      </w:r>
      <w:r>
        <w:rPr>
          <w:rFonts w:ascii="Arial" w:hAnsi="Arial" w:cs="Arial"/>
          <w:lang w:val="sr-Cyrl-RS"/>
        </w:rPr>
        <w:t xml:space="preserve"> </w:t>
      </w:r>
      <w:r w:rsidRPr="00A8062D">
        <w:rPr>
          <w:rFonts w:ascii="Arial" w:hAnsi="Arial" w:cs="Arial"/>
          <w:lang w:val="sr-Cyrl-RS"/>
        </w:rPr>
        <w:t xml:space="preserve">у року </w:t>
      </w:r>
      <w:r w:rsidRPr="00A8062D">
        <w:rPr>
          <w:rFonts w:ascii="Arial" w:hAnsi="Arial" w:cs="Arial"/>
        </w:rPr>
        <w:t xml:space="preserve">од </w:t>
      </w:r>
      <w:r w:rsidR="001D097A">
        <w:rPr>
          <w:rFonts w:ascii="Arial" w:hAnsi="Arial" w:cs="Arial"/>
          <w:lang w:val="sr-Cyrl-RS"/>
        </w:rPr>
        <w:t>_____________</w:t>
      </w:r>
      <w:r w:rsidRPr="00A8062D">
        <w:rPr>
          <w:rFonts w:ascii="Arial" w:hAnsi="Arial" w:cs="Arial"/>
        </w:rPr>
        <w:t xml:space="preserve"> календарских дана</w:t>
      </w:r>
      <w:r w:rsidRPr="00A8062D">
        <w:rPr>
          <w:rFonts w:ascii="Arial" w:hAnsi="Arial" w:cs="Arial"/>
          <w:lang w:val="sr-Cyrl-RS"/>
        </w:rPr>
        <w:t xml:space="preserve"> </w:t>
      </w:r>
      <w:r w:rsidRPr="00A8062D">
        <w:rPr>
          <w:rFonts w:ascii="Arial" w:hAnsi="Arial" w:cs="Arial"/>
        </w:rPr>
        <w:t>од дана закључења Уговора.</w:t>
      </w:r>
    </w:p>
    <w:p w:rsidR="00715627" w:rsidRPr="001A3D9E" w:rsidRDefault="00715627" w:rsidP="00715627">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Latn-RS"/>
        </w:rPr>
        <w:t>-</w:t>
      </w:r>
      <w:r>
        <w:rPr>
          <w:rFonts w:ascii="Arial" w:hAnsi="Arial" w:cs="Arial"/>
          <w:lang w:val="sr-Cyrl-RS"/>
        </w:rPr>
        <w:t>партија 2</w:t>
      </w:r>
      <w:r>
        <w:rPr>
          <w:rFonts w:ascii="Arial" w:hAnsi="Arial" w:cs="Arial"/>
          <w:lang w:val="sr-Latn-RS"/>
        </w:rPr>
        <w:t>:</w:t>
      </w:r>
      <w:r>
        <w:rPr>
          <w:rFonts w:ascii="Arial" w:hAnsi="Arial" w:cs="Arial"/>
          <w:lang w:val="sr-Cyrl-RS"/>
        </w:rPr>
        <w:t xml:space="preserve"> </w:t>
      </w:r>
      <w:r w:rsidR="001D097A" w:rsidRPr="001D097A">
        <w:rPr>
          <w:rFonts w:ascii="Arial" w:hAnsi="Arial" w:cs="Arial"/>
          <w:lang w:val="sr-Cyrl-RS"/>
        </w:rPr>
        <w:t xml:space="preserve">у року од _____________ календарских дана од дана закључења Уговора </w:t>
      </w:r>
      <w:r>
        <w:rPr>
          <w:rFonts w:ascii="Arial" w:hAnsi="Arial" w:cs="Arial"/>
          <w:lang w:val="sr-Latn-RS"/>
        </w:rPr>
        <w:t>-</w:t>
      </w:r>
      <w:r>
        <w:rPr>
          <w:rFonts w:ascii="Arial" w:hAnsi="Arial" w:cs="Arial"/>
          <w:lang w:val="sr-Cyrl-RS"/>
        </w:rPr>
        <w:t>партија 3</w:t>
      </w:r>
      <w:r>
        <w:rPr>
          <w:rFonts w:ascii="Arial" w:hAnsi="Arial" w:cs="Arial"/>
          <w:lang w:val="sr-Latn-RS"/>
        </w:rPr>
        <w:t>:</w:t>
      </w:r>
      <w:r>
        <w:rPr>
          <w:rFonts w:ascii="Arial" w:hAnsi="Arial" w:cs="Arial"/>
          <w:lang w:val="sr-Cyrl-RS"/>
        </w:rPr>
        <w:t xml:space="preserve"> </w:t>
      </w:r>
      <w:r w:rsidR="001D097A" w:rsidRPr="001D097A">
        <w:rPr>
          <w:rFonts w:ascii="Arial" w:hAnsi="Arial" w:cs="Arial"/>
          <w:lang w:val="sr-Cyrl-RS"/>
        </w:rPr>
        <w:t>у року од _____________ календарских дана од дана закључења Уговора</w:t>
      </w:r>
    </w:p>
    <w:p w:rsidR="001D097A" w:rsidRDefault="001D097A" w:rsidP="00715627">
      <w:pPr>
        <w:spacing w:before="0"/>
        <w:rPr>
          <w:rFonts w:cs="Arial"/>
          <w:lang w:val="sr-Cyrl-CS" w:eastAsia="zh-CN"/>
        </w:rPr>
      </w:pPr>
    </w:p>
    <w:p w:rsidR="00715627" w:rsidRDefault="00715627" w:rsidP="00715627">
      <w:pPr>
        <w:spacing w:before="0"/>
        <w:rPr>
          <w:rFonts w:cs="Arial"/>
          <w:lang w:val="sr-Cyrl-CS" w:eastAsia="zh-CN"/>
        </w:rPr>
      </w:pPr>
      <w:r w:rsidRPr="00A8062D">
        <w:rPr>
          <w:rFonts w:cs="Arial"/>
          <w:lang w:val="sr-Cyrl-CS" w:eastAsia="zh-CN"/>
        </w:rPr>
        <w:t xml:space="preserve">Место испоруке : место испоруке по </w:t>
      </w:r>
      <w:r>
        <w:rPr>
          <w:rFonts w:cs="Arial"/>
          <w:lang w:val="sr-Cyrl-CS" w:eastAsia="zh-CN"/>
        </w:rPr>
        <w:t>партијама:</w:t>
      </w:r>
    </w:p>
    <w:p w:rsidR="00715627" w:rsidRPr="00A8062D" w:rsidRDefault="00715627" w:rsidP="00715627">
      <w:pPr>
        <w:spacing w:before="0"/>
        <w:rPr>
          <w:rFonts w:cs="Arial"/>
          <w:lang w:val="sr-Cyrl-CS" w:eastAsia="zh-CN"/>
        </w:rPr>
      </w:pPr>
    </w:p>
    <w:p w:rsidR="00715627" w:rsidRPr="00A8062D" w:rsidRDefault="00715627" w:rsidP="00715627">
      <w:pPr>
        <w:spacing w:before="0"/>
        <w:rPr>
          <w:rFonts w:cs="Arial"/>
          <w:lang w:val="sr-Cyrl-CS" w:eastAsia="zh-CN"/>
        </w:rPr>
      </w:pPr>
      <w:r>
        <w:rPr>
          <w:rFonts w:cs="Arial"/>
          <w:lang w:val="sr-Cyrl-CS" w:eastAsia="zh-CN"/>
        </w:rPr>
        <w:t>Партија 1:</w:t>
      </w:r>
      <w:r w:rsidRPr="00A8062D">
        <w:rPr>
          <w:rFonts w:cs="Arial"/>
          <w:lang w:val="sr-Cyrl-CS" w:eastAsia="zh-CN"/>
        </w:rPr>
        <w:t xml:space="preserve"> локација А, Богољуба Урошевића 44 Обреновац</w:t>
      </w:r>
    </w:p>
    <w:p w:rsidR="00715627" w:rsidRPr="00A8062D" w:rsidRDefault="00715627" w:rsidP="00715627">
      <w:pPr>
        <w:spacing w:before="0"/>
        <w:rPr>
          <w:rFonts w:cs="Arial"/>
          <w:lang w:val="sr-Cyrl-CS" w:eastAsia="zh-CN"/>
        </w:rPr>
      </w:pPr>
      <w:r>
        <w:rPr>
          <w:rFonts w:cs="Arial"/>
          <w:lang w:val="sr-Cyrl-CS" w:eastAsia="zh-CN"/>
        </w:rPr>
        <w:t>Партија 2:</w:t>
      </w:r>
      <w:r w:rsidRPr="00A8062D">
        <w:rPr>
          <w:rFonts w:cs="Arial"/>
          <w:lang w:val="sr-Cyrl-CS" w:eastAsia="zh-CN"/>
        </w:rPr>
        <w:t xml:space="preserve"> локација Б, Ушће</w:t>
      </w:r>
    </w:p>
    <w:p w:rsidR="00715627" w:rsidRPr="00A8062D" w:rsidRDefault="00715627" w:rsidP="00715627">
      <w:pPr>
        <w:spacing w:before="0"/>
        <w:rPr>
          <w:rFonts w:cs="Arial"/>
          <w:lang w:val="sr-Cyrl-CS" w:eastAsia="zh-CN"/>
        </w:rPr>
      </w:pPr>
      <w:r>
        <w:rPr>
          <w:rFonts w:cs="Arial"/>
          <w:lang w:val="sr-Cyrl-CS" w:eastAsia="zh-CN"/>
        </w:rPr>
        <w:t>Партија 3:</w:t>
      </w:r>
      <w:r w:rsidRPr="00A8062D">
        <w:rPr>
          <w:rFonts w:cs="Arial"/>
          <w:lang w:val="sr-Cyrl-CS" w:eastAsia="zh-CN"/>
        </w:rPr>
        <w:t xml:space="preserve"> локација ТЕМ Свилајнац Кнеза Милоша 89</w:t>
      </w:r>
    </w:p>
    <w:p w:rsidR="007937B5" w:rsidRDefault="007937B5" w:rsidP="00DB5B2C">
      <w:pPr>
        <w:tabs>
          <w:tab w:val="left" w:pos="567"/>
        </w:tabs>
        <w:spacing w:before="0"/>
        <w:rPr>
          <w:rFonts w:cs="Arial"/>
          <w:lang w:val="sr-Cyrl-RS"/>
        </w:rPr>
      </w:pPr>
    </w:p>
    <w:p w:rsidR="007937B5" w:rsidRDefault="007937B5" w:rsidP="007937B5">
      <w:pPr>
        <w:tabs>
          <w:tab w:val="left" w:pos="567"/>
        </w:tabs>
        <w:spacing w:before="0"/>
        <w:rPr>
          <w:rFonts w:cs="Arial"/>
          <w:lang w:val="sr-Cyrl-RS"/>
        </w:rPr>
      </w:pPr>
      <w:r w:rsidRPr="007937B5">
        <w:rPr>
          <w:rFonts w:cs="Arial"/>
          <w:lang w:val="sr-Cyrl-RS"/>
        </w:rPr>
        <w:t>Паритет испоруке</w:t>
      </w:r>
    </w:p>
    <w:p w:rsidR="007937B5" w:rsidRPr="007937B5" w:rsidRDefault="007937B5" w:rsidP="007937B5">
      <w:pPr>
        <w:tabs>
          <w:tab w:val="left" w:pos="567"/>
        </w:tabs>
        <w:spacing w:before="0"/>
        <w:rPr>
          <w:rFonts w:cs="Arial"/>
          <w:lang w:val="sr-Cyrl-RS"/>
        </w:rPr>
      </w:pPr>
      <w:r w:rsidRPr="007937B5">
        <w:rPr>
          <w:rFonts w:cs="Arial"/>
          <w:lang w:val="sr-Cyrl-RS"/>
        </w:rPr>
        <w:t xml:space="preserve"> - за домаће понуђаче: ФЦО (магацин Наручиоц</w:t>
      </w:r>
      <w:r w:rsidR="001D097A">
        <w:rPr>
          <w:rFonts w:cs="Arial"/>
          <w:lang w:val="sr-Cyrl-RS"/>
        </w:rPr>
        <w:t>а, локације А, Б</w:t>
      </w:r>
      <w:r w:rsidRPr="007937B5">
        <w:rPr>
          <w:rFonts w:cs="Arial"/>
          <w:lang w:val="sr-Cyrl-RS"/>
        </w:rPr>
        <w:t xml:space="preserve"> и ТЕМ) са урачунатим зависним трошковима </w:t>
      </w:r>
    </w:p>
    <w:p w:rsidR="007937B5" w:rsidRPr="007937B5" w:rsidRDefault="007937B5" w:rsidP="007937B5">
      <w:pPr>
        <w:tabs>
          <w:tab w:val="left" w:pos="567"/>
        </w:tabs>
        <w:spacing w:before="0"/>
        <w:rPr>
          <w:rFonts w:cs="Arial"/>
          <w:lang w:val="sr-Cyrl-RS"/>
        </w:rPr>
      </w:pPr>
      <w:r w:rsidRPr="007937B5">
        <w:rPr>
          <w:rFonts w:cs="Arial"/>
          <w:lang w:val="sr-Cyrl-RS"/>
        </w:rPr>
        <w:t xml:space="preserve"> - за стране понуђаче: DAP (м</w:t>
      </w:r>
      <w:r w:rsidR="001D097A">
        <w:rPr>
          <w:rFonts w:cs="Arial"/>
          <w:lang w:val="sr-Cyrl-RS"/>
        </w:rPr>
        <w:t xml:space="preserve">агацин Наручиоца локације А, Б </w:t>
      </w:r>
      <w:r w:rsidRPr="007937B5">
        <w:rPr>
          <w:rFonts w:cs="Arial"/>
          <w:lang w:val="sr-Cyrl-RS"/>
        </w:rPr>
        <w:t>и ТЕМ) (Incoterms 2010).</w:t>
      </w:r>
    </w:p>
    <w:p w:rsidR="007937B5" w:rsidRPr="007937B5" w:rsidRDefault="007937B5" w:rsidP="00FF2AE7">
      <w:pPr>
        <w:tabs>
          <w:tab w:val="left" w:pos="567"/>
        </w:tabs>
        <w:spacing w:before="0"/>
        <w:rPr>
          <w:rFonts w:cs="Arial"/>
          <w:lang w:val="sr-Cyrl-RS"/>
        </w:rPr>
      </w:pPr>
      <w:r w:rsidRPr="007937B5">
        <w:rPr>
          <w:rFonts w:cs="Arial"/>
          <w:lang w:val="sr-Cyrl-RS"/>
        </w:rPr>
        <w:t xml:space="preserve"> </w:t>
      </w:r>
    </w:p>
    <w:p w:rsidR="007937B5" w:rsidRPr="007937B5" w:rsidRDefault="007937B5" w:rsidP="007937B5">
      <w:pPr>
        <w:tabs>
          <w:tab w:val="left" w:pos="567"/>
        </w:tabs>
        <w:spacing w:before="0"/>
        <w:rPr>
          <w:rFonts w:cs="Arial"/>
          <w:lang w:val="sr-Cyrl-RS"/>
        </w:rPr>
      </w:pPr>
      <w:r w:rsidRPr="007937B5">
        <w:rPr>
          <w:rFonts w:cs="Arial"/>
          <w:lang w:val="sr-Cyrl-RS"/>
        </w:rPr>
        <w:t>Продавац ће за добра која су</w:t>
      </w:r>
      <w:r>
        <w:rPr>
          <w:rFonts w:cs="Arial"/>
          <w:lang w:val="sr-Cyrl-RS"/>
        </w:rPr>
        <w:t xml:space="preserve"> дата на паритету </w:t>
      </w:r>
      <w:r w:rsidRPr="007937B5">
        <w:rPr>
          <w:rFonts w:cs="Arial"/>
          <w:lang w:val="sr-Cyrl-RS"/>
        </w:rPr>
        <w:t xml:space="preserve"> DAP (магацин Наручиоца) (Incoterms 2010) приликом испоруке, прибавити о свом трошку - сертификат о пореклу ЕУР 1.</w:t>
      </w:r>
    </w:p>
    <w:p w:rsidR="007937B5" w:rsidRPr="007937B5" w:rsidRDefault="007937B5" w:rsidP="007937B5">
      <w:pPr>
        <w:tabs>
          <w:tab w:val="left" w:pos="567"/>
        </w:tabs>
        <w:spacing w:before="0"/>
        <w:rPr>
          <w:rFonts w:cs="Arial"/>
          <w:lang w:val="sr-Cyrl-RS"/>
        </w:rPr>
      </w:pPr>
      <w:r w:rsidRPr="007937B5">
        <w:rPr>
          <w:rFonts w:cs="Arial"/>
          <w:lang w:val="sr-Cyrl-RS"/>
        </w:rPr>
        <w:t>Уколико продавац не прибави сертификат ЕУР 1, дужан је да сноси све зависне трошкове увоза који би услед тога могли настати.</w:t>
      </w:r>
    </w:p>
    <w:p w:rsidR="00DB5B2C" w:rsidRPr="00DB5B2C" w:rsidRDefault="00DB5B2C" w:rsidP="00DB5B2C">
      <w:pPr>
        <w:tabs>
          <w:tab w:val="left" w:pos="567"/>
        </w:tabs>
        <w:spacing w:before="0"/>
        <w:rPr>
          <w:rFonts w:cs="Arial"/>
          <w:lang w:val="sr-Cyrl-RS"/>
        </w:rPr>
      </w:pPr>
      <w:proofErr w:type="gramStart"/>
      <w:r w:rsidRPr="00DB5B2C">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DB5B2C">
        <w:rPr>
          <w:rFonts w:cs="Arial"/>
        </w:rPr>
        <w:t xml:space="preserve"> Као датум испоруке сматра се датум пријема добара у складиште ЈП ЕПС, на адрес</w:t>
      </w:r>
      <w:r w:rsidRPr="00DB5B2C">
        <w:rPr>
          <w:rFonts w:cs="Arial"/>
          <w:lang w:val="sr-Cyrl-RS"/>
        </w:rPr>
        <w:t>ама које су назначене за место испоруке</w:t>
      </w:r>
    </w:p>
    <w:p w:rsidR="00DB5B2C" w:rsidRPr="00DB5B2C" w:rsidRDefault="00DB5B2C" w:rsidP="00DB5B2C">
      <w:pPr>
        <w:tabs>
          <w:tab w:val="left" w:pos="567"/>
        </w:tabs>
        <w:spacing w:before="0"/>
        <w:rPr>
          <w:rFonts w:cs="Arial"/>
          <w:lang w:val="sr-Cyrl-RS"/>
        </w:rPr>
      </w:pPr>
      <w:proofErr w:type="gramStart"/>
      <w:r w:rsidRPr="00DB5B2C">
        <w:rPr>
          <w:rFonts w:cs="Arial"/>
        </w:rPr>
        <w:t>Евентуално настала штета приликом транспорта предметних добара до места испоруке пада на терет Продавца.</w:t>
      </w:r>
      <w:proofErr w:type="gramEnd"/>
    </w:p>
    <w:p w:rsidR="00DB5B2C" w:rsidRPr="00DB5B2C" w:rsidRDefault="00DB5B2C" w:rsidP="00DB5B2C">
      <w:pPr>
        <w:tabs>
          <w:tab w:val="left" w:pos="567"/>
        </w:tabs>
        <w:spacing w:before="0"/>
        <w:rPr>
          <w:rFonts w:cs="Arial"/>
          <w:lang w:val="sr-Cyrl-RS"/>
        </w:rPr>
      </w:pPr>
    </w:p>
    <w:p w:rsidR="00DB5B2C" w:rsidRPr="00DB5B2C" w:rsidRDefault="00DB5B2C" w:rsidP="00DB5B2C">
      <w:pPr>
        <w:tabs>
          <w:tab w:val="left" w:pos="567"/>
        </w:tabs>
        <w:spacing w:before="0"/>
        <w:rPr>
          <w:rFonts w:cs="Arial"/>
          <w:color w:val="00B0F0"/>
          <w:lang w:val="sr-Cyrl-BA"/>
        </w:rPr>
      </w:pPr>
      <w:proofErr w:type="gramStart"/>
      <w:r w:rsidRPr="00DB5B2C">
        <w:rPr>
          <w:rFonts w:cs="Arial"/>
        </w:rPr>
        <w:t>У случају да Продавац не изврши испоруку добара у уговореним роковима, Купац има право на наплату уговорне казне</w:t>
      </w:r>
      <w:r w:rsidRPr="00DB5B2C">
        <w:rPr>
          <w:rFonts w:cs="Arial"/>
          <w:color w:val="00B0F0"/>
        </w:rPr>
        <w:t xml:space="preserve"> </w:t>
      </w:r>
      <w:r w:rsidRPr="00DB5B2C">
        <w:rPr>
          <w:rFonts w:cs="Arial"/>
        </w:rPr>
        <w:t>и банкарске гаранције за добро извршење посла у целости, као и право на раскид Уговора.</w:t>
      </w:r>
      <w:proofErr w:type="gramEnd"/>
    </w:p>
    <w:p w:rsidR="00DB5B2C" w:rsidRDefault="00DB5B2C" w:rsidP="00DB5B2C">
      <w:pPr>
        <w:tabs>
          <w:tab w:val="left" w:pos="567"/>
        </w:tabs>
        <w:spacing w:before="0"/>
        <w:rPr>
          <w:rFonts w:eastAsia="Calibri" w:cs="Arial"/>
          <w:color w:val="00B0F0"/>
          <w:lang w:val="sr-Cyrl-RS"/>
        </w:rPr>
      </w:pPr>
    </w:p>
    <w:p w:rsidR="00FF2AE7" w:rsidRDefault="00FF2AE7" w:rsidP="00DB5B2C">
      <w:pPr>
        <w:tabs>
          <w:tab w:val="left" w:pos="567"/>
        </w:tabs>
        <w:spacing w:before="0"/>
        <w:rPr>
          <w:rFonts w:eastAsia="Calibri" w:cs="Arial"/>
          <w:color w:val="00B0F0"/>
          <w:lang w:val="sr-Latn-RS"/>
        </w:rPr>
      </w:pPr>
    </w:p>
    <w:p w:rsidR="001D5562" w:rsidRDefault="001D5562" w:rsidP="00DB5B2C">
      <w:pPr>
        <w:tabs>
          <w:tab w:val="left" w:pos="567"/>
        </w:tabs>
        <w:spacing w:before="0"/>
        <w:rPr>
          <w:rFonts w:eastAsia="Calibri" w:cs="Arial"/>
          <w:color w:val="00B0F0"/>
          <w:lang w:val="sr-Latn-RS"/>
        </w:rPr>
      </w:pPr>
    </w:p>
    <w:p w:rsidR="001D5562" w:rsidRDefault="001D5562" w:rsidP="00DB5B2C">
      <w:pPr>
        <w:tabs>
          <w:tab w:val="left" w:pos="567"/>
        </w:tabs>
        <w:spacing w:before="0"/>
        <w:rPr>
          <w:rFonts w:eastAsia="Calibri" w:cs="Arial"/>
          <w:color w:val="00B0F0"/>
          <w:lang w:val="sr-Latn-RS"/>
        </w:rPr>
      </w:pPr>
    </w:p>
    <w:p w:rsidR="001D5562" w:rsidRPr="001D5562" w:rsidRDefault="001D5562" w:rsidP="00DB5B2C">
      <w:pPr>
        <w:tabs>
          <w:tab w:val="left" w:pos="567"/>
        </w:tabs>
        <w:spacing w:before="0"/>
        <w:rPr>
          <w:rFonts w:eastAsia="Calibri" w:cs="Arial"/>
          <w:color w:val="00B0F0"/>
          <w:lang w:val="sr-Latn-RS"/>
        </w:rPr>
      </w:pPr>
    </w:p>
    <w:p w:rsidR="00DB5B2C" w:rsidRPr="00DB5B2C" w:rsidRDefault="00DB5B2C" w:rsidP="00DB5B2C">
      <w:pPr>
        <w:spacing w:before="0"/>
        <w:rPr>
          <w:rFonts w:cs="Arial"/>
          <w:b/>
        </w:rPr>
      </w:pPr>
      <w:r w:rsidRPr="00DB5B2C">
        <w:rPr>
          <w:rFonts w:cs="Arial"/>
          <w:b/>
        </w:rPr>
        <w:t>КВАЛИТАТИВНИ И КВАНТИТАТИВНИ ПРИЈЕМ</w:t>
      </w:r>
    </w:p>
    <w:p w:rsidR="001D5562" w:rsidRDefault="001D5562" w:rsidP="00DB5B2C">
      <w:pPr>
        <w:spacing w:before="0"/>
        <w:jc w:val="center"/>
        <w:rPr>
          <w:rFonts w:cs="Arial"/>
          <w:b/>
        </w:rPr>
      </w:pPr>
    </w:p>
    <w:p w:rsidR="00DB5B2C" w:rsidRPr="00DB5B2C" w:rsidRDefault="00DB5B2C" w:rsidP="00DB5B2C">
      <w:pPr>
        <w:spacing w:before="0"/>
        <w:jc w:val="center"/>
        <w:rPr>
          <w:rFonts w:cs="Arial"/>
          <w:b/>
        </w:rPr>
      </w:pPr>
      <w:proofErr w:type="gramStart"/>
      <w:r w:rsidRPr="00DB5B2C">
        <w:rPr>
          <w:rFonts w:cs="Arial"/>
          <w:b/>
        </w:rPr>
        <w:t>Члан 6.</w:t>
      </w:r>
      <w:proofErr w:type="gramEnd"/>
    </w:p>
    <w:p w:rsidR="00DB5B2C" w:rsidRDefault="00DB5B2C" w:rsidP="00DB5B2C">
      <w:pPr>
        <w:spacing w:before="0"/>
        <w:rPr>
          <w:rFonts w:cs="Arial"/>
          <w:b/>
        </w:rPr>
      </w:pPr>
      <w:r w:rsidRPr="00DB5B2C">
        <w:rPr>
          <w:rFonts w:cs="Arial"/>
          <w:b/>
        </w:rPr>
        <w:t>Квантитативни пријем</w:t>
      </w:r>
    </w:p>
    <w:p w:rsidR="001D5562" w:rsidRPr="00DB5B2C" w:rsidRDefault="001D5562" w:rsidP="00DB5B2C">
      <w:pPr>
        <w:spacing w:before="0"/>
        <w:rPr>
          <w:rFonts w:cs="Arial"/>
          <w:b/>
        </w:rPr>
      </w:pPr>
    </w:p>
    <w:p w:rsidR="00DB5B2C" w:rsidRPr="00DB5B2C" w:rsidRDefault="00DB5B2C" w:rsidP="00DB5B2C">
      <w:pPr>
        <w:tabs>
          <w:tab w:val="left" w:pos="567"/>
        </w:tabs>
        <w:spacing w:before="0"/>
        <w:rPr>
          <w:rFonts w:cs="Arial"/>
          <w:lang w:val="ru-RU"/>
        </w:rPr>
      </w:pPr>
      <w:r w:rsidRPr="00DB5B2C">
        <w:rPr>
          <w:rFonts w:cs="Arial"/>
          <w:lang w:val="ru-RU"/>
        </w:rPr>
        <w:t xml:space="preserve">Продавац се обавезује да путем </w:t>
      </w:r>
      <w:r w:rsidRPr="00DB5B2C">
        <w:rPr>
          <w:rFonts w:cs="Arial"/>
        </w:rPr>
        <w:t>maila</w:t>
      </w:r>
      <w:r w:rsidRPr="00DB5B2C">
        <w:rPr>
          <w:rFonts w:cs="Arial"/>
          <w:lang w:val="ru-RU"/>
        </w:rPr>
        <w:t xml:space="preserve"> обавести Купца о тачном датуму испоруке најмање 2 </w:t>
      </w:r>
      <w:r w:rsidR="00464040">
        <w:rPr>
          <w:rFonts w:cs="Arial"/>
          <w:lang w:val="ru-RU"/>
        </w:rPr>
        <w:t>дана</w:t>
      </w:r>
      <w:r w:rsidRPr="00DB5B2C">
        <w:rPr>
          <w:rFonts w:cs="Arial"/>
          <w:lang w:val="ru-RU"/>
        </w:rPr>
        <w:t xml:space="preserve"> пре планираног термина испоруке.</w:t>
      </w:r>
    </w:p>
    <w:p w:rsidR="00DB5B2C" w:rsidRPr="00DB5B2C" w:rsidRDefault="00DB5B2C" w:rsidP="00DB5B2C">
      <w:pPr>
        <w:tabs>
          <w:tab w:val="left" w:pos="567"/>
        </w:tabs>
        <w:spacing w:before="0"/>
        <w:rPr>
          <w:rFonts w:cs="Arial"/>
        </w:rPr>
      </w:pPr>
      <w:r w:rsidRPr="00DB5B2C">
        <w:rPr>
          <w:rFonts w:cs="Arial"/>
        </w:rPr>
        <w:lastRenderedPageBreak/>
        <w:t xml:space="preserve">Обавештење из претходног </w:t>
      </w:r>
      <w:proofErr w:type="gramStart"/>
      <w:r w:rsidRPr="00DB5B2C">
        <w:rPr>
          <w:rFonts w:cs="Arial"/>
        </w:rPr>
        <w:t>става  садржи</w:t>
      </w:r>
      <w:proofErr w:type="gramEnd"/>
      <w:r w:rsidRPr="00DB5B2C">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DB5B2C" w:rsidRPr="00DB5B2C" w:rsidRDefault="00DB5B2C" w:rsidP="00DB5B2C">
      <w:pPr>
        <w:tabs>
          <w:tab w:val="left" w:pos="567"/>
        </w:tabs>
        <w:spacing w:before="0"/>
        <w:rPr>
          <w:rFonts w:cs="Arial"/>
        </w:rPr>
      </w:pPr>
      <w:r w:rsidRPr="00DB5B2C">
        <w:rPr>
          <w:rFonts w:cs="Arial"/>
        </w:rPr>
        <w:t>Купац је дужан да, у складу са обавештењем Продавца, организује благовремено преузимање добра у времену од 0</w:t>
      </w:r>
      <w:r w:rsidRPr="00DB5B2C">
        <w:rPr>
          <w:rFonts w:cs="Arial"/>
          <w:lang w:val="sr-Cyrl-RS"/>
        </w:rPr>
        <w:t>8</w:t>
      </w:r>
      <w:proofErr w:type="gramStart"/>
      <w:r w:rsidRPr="00DB5B2C">
        <w:rPr>
          <w:rFonts w:cs="Arial"/>
        </w:rPr>
        <w:t>,00</w:t>
      </w:r>
      <w:proofErr w:type="gramEnd"/>
      <w:r w:rsidRPr="00DB5B2C">
        <w:rPr>
          <w:rFonts w:cs="Arial"/>
        </w:rPr>
        <w:t xml:space="preserve"> до 14,00 часова.</w:t>
      </w:r>
    </w:p>
    <w:p w:rsidR="00DB5B2C" w:rsidRPr="00DB5B2C" w:rsidRDefault="00DB5B2C" w:rsidP="00DB5B2C">
      <w:pPr>
        <w:tabs>
          <w:tab w:val="left" w:pos="567"/>
        </w:tabs>
        <w:spacing w:before="0"/>
        <w:rPr>
          <w:rFonts w:cs="Arial"/>
        </w:rPr>
      </w:pPr>
      <w:r w:rsidRPr="00DB5B2C">
        <w:rPr>
          <w:rFonts w:cs="Arial"/>
        </w:rPr>
        <w:t>Пријем предмета уговора констатоваће се потписивањем Отпремнице</w:t>
      </w:r>
      <w:r w:rsidRPr="00DB5B2C">
        <w:rPr>
          <w:rFonts w:cs="Arial"/>
          <w:lang w:val="sr-Cyrl-RS"/>
        </w:rPr>
        <w:t xml:space="preserve"> </w:t>
      </w:r>
      <w:r w:rsidRPr="00DB5B2C">
        <w:rPr>
          <w:rFonts w:cs="Arial"/>
        </w:rPr>
        <w:t>и</w:t>
      </w:r>
      <w:r w:rsidRPr="00DB5B2C">
        <w:rPr>
          <w:rFonts w:cs="Arial"/>
          <w:lang w:val="sr-Cyrl-RS"/>
        </w:rPr>
        <w:t xml:space="preserve"> </w:t>
      </w:r>
      <w:r w:rsidRPr="00DB5B2C">
        <w:rPr>
          <w:rFonts w:cs="Arial"/>
        </w:rPr>
        <w:t>провером</w:t>
      </w:r>
      <w:r w:rsidRPr="00DB5B2C">
        <w:rPr>
          <w:rFonts w:cs="Arial"/>
          <w:lang w:val="sr-Latn-CS"/>
        </w:rPr>
        <w:t>:</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је испоручена уговорена  количина</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су добра испоручена у оригиналном паковању</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су добра без видљивог оштећења</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је уз испоручена добра достављена комплетна пратећа документација наведена у конкурсној документацији.</w:t>
      </w:r>
    </w:p>
    <w:p w:rsidR="00DB5B2C" w:rsidRPr="001D097A" w:rsidRDefault="00DB5B2C" w:rsidP="001D097A">
      <w:pPr>
        <w:tabs>
          <w:tab w:val="left" w:pos="567"/>
        </w:tabs>
        <w:spacing w:before="0"/>
        <w:rPr>
          <w:rFonts w:cs="Arial"/>
          <w:lang w:val="sr-Cyrl-BA"/>
        </w:rPr>
      </w:pPr>
      <w:r w:rsidRPr="00DB5B2C">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DB5B2C">
        <w:rPr>
          <w:rFonts w:cs="Arial"/>
        </w:rPr>
        <w:t xml:space="preserve"> а</w:t>
      </w:r>
      <w:r w:rsidRPr="00DB5B2C">
        <w:rPr>
          <w:rFonts w:cs="Arial"/>
          <w:lang w:val="ru-RU"/>
        </w:rPr>
        <w:t xml:space="preserve"> док се </w:t>
      </w:r>
      <w:r w:rsidRPr="00DB5B2C">
        <w:rPr>
          <w:rFonts w:cs="Arial"/>
        </w:rPr>
        <w:t xml:space="preserve">ти недостаци не </w:t>
      </w:r>
      <w:r w:rsidRPr="00DB5B2C">
        <w:rPr>
          <w:rFonts w:cs="Arial"/>
          <w:lang w:val="ru-RU"/>
        </w:rPr>
        <w:t>отклон</w:t>
      </w:r>
      <w:r w:rsidRPr="00DB5B2C">
        <w:rPr>
          <w:rFonts w:cs="Arial"/>
        </w:rPr>
        <w:t>е</w:t>
      </w:r>
      <w:r w:rsidRPr="00DB5B2C">
        <w:rPr>
          <w:rFonts w:cs="Arial"/>
          <w:lang w:val="ru-RU"/>
        </w:rPr>
        <w:t xml:space="preserve">, </w:t>
      </w:r>
      <w:r w:rsidRPr="00DB5B2C">
        <w:rPr>
          <w:rFonts w:cs="Arial"/>
        </w:rPr>
        <w:t xml:space="preserve">сматраће се да </w:t>
      </w:r>
      <w:r w:rsidRPr="00DB5B2C">
        <w:rPr>
          <w:rFonts w:cs="Arial"/>
          <w:lang w:val="ru-RU"/>
        </w:rPr>
        <w:t>испорук</w:t>
      </w:r>
      <w:r w:rsidRPr="00DB5B2C">
        <w:rPr>
          <w:rFonts w:cs="Arial"/>
        </w:rPr>
        <w:t>а</w:t>
      </w:r>
      <w:r w:rsidRPr="00DB5B2C">
        <w:rPr>
          <w:rFonts w:cs="Arial"/>
          <w:lang w:val="ru-RU"/>
        </w:rPr>
        <w:t xml:space="preserve"> није </w:t>
      </w:r>
      <w:r w:rsidRPr="00DB5B2C">
        <w:rPr>
          <w:rFonts w:cs="Arial"/>
        </w:rPr>
        <w:t>извршена у року</w:t>
      </w:r>
      <w:r w:rsidRPr="00DB5B2C">
        <w:rPr>
          <w:rFonts w:cs="Arial"/>
          <w:lang w:val="ru-RU"/>
        </w:rPr>
        <w:t xml:space="preserve">. </w:t>
      </w:r>
    </w:p>
    <w:p w:rsidR="00DB5B2C" w:rsidRPr="00DB5B2C" w:rsidRDefault="00DB5B2C" w:rsidP="00DB5B2C">
      <w:pPr>
        <w:spacing w:before="0"/>
        <w:rPr>
          <w:rFonts w:cs="Arial"/>
          <w:b/>
          <w:lang w:val="sr-Cyrl-RS"/>
        </w:rPr>
      </w:pPr>
    </w:p>
    <w:p w:rsidR="00DB5B2C" w:rsidRPr="00DB5B2C" w:rsidRDefault="00DB5B2C" w:rsidP="00DB5B2C">
      <w:pPr>
        <w:spacing w:before="0"/>
        <w:jc w:val="center"/>
        <w:rPr>
          <w:rFonts w:cs="Arial"/>
          <w:b/>
        </w:rPr>
      </w:pPr>
      <w:proofErr w:type="gramStart"/>
      <w:r w:rsidRPr="00DB5B2C">
        <w:rPr>
          <w:rFonts w:cs="Arial"/>
          <w:b/>
        </w:rPr>
        <w:t>Члан 7.</w:t>
      </w:r>
      <w:proofErr w:type="gramEnd"/>
    </w:p>
    <w:p w:rsidR="00DB5B2C" w:rsidRDefault="00DB5B2C" w:rsidP="00DB5B2C">
      <w:pPr>
        <w:spacing w:before="0"/>
        <w:rPr>
          <w:rFonts w:cs="Arial"/>
          <w:b/>
          <w:lang w:val="sr-Cyrl-RS"/>
        </w:rPr>
      </w:pPr>
      <w:r w:rsidRPr="00DB5B2C">
        <w:rPr>
          <w:rFonts w:cs="Arial"/>
          <w:b/>
        </w:rPr>
        <w:t>Квалитативни пријем</w:t>
      </w:r>
    </w:p>
    <w:p w:rsidR="005B7B39" w:rsidRPr="005B7B39" w:rsidRDefault="005B7B39" w:rsidP="00DB5B2C">
      <w:pPr>
        <w:spacing w:before="0"/>
        <w:rPr>
          <w:rFonts w:cs="Arial"/>
          <w:b/>
          <w:lang w:val="sr-Cyrl-RS"/>
        </w:rPr>
      </w:pPr>
    </w:p>
    <w:p w:rsidR="00DB5B2C" w:rsidRPr="00DB5B2C" w:rsidRDefault="00DB5B2C" w:rsidP="00DB5B2C">
      <w:pPr>
        <w:tabs>
          <w:tab w:val="left" w:pos="9090"/>
        </w:tabs>
        <w:rPr>
          <w:rFonts w:cs="Arial"/>
          <w:lang w:val="sr-Cyrl-CS"/>
        </w:rPr>
      </w:pPr>
      <w:r w:rsidRPr="00DB5B2C">
        <w:rPr>
          <w:rFonts w:cs="Arial"/>
        </w:rPr>
        <w:t xml:space="preserve">Купац </w:t>
      </w:r>
      <w:r w:rsidRPr="00DB5B2C">
        <w:rPr>
          <w:rFonts w:cs="Arial"/>
          <w:lang w:val="sr-Cyrl-CS"/>
        </w:rPr>
        <w:t>може да по квантитативном пријему испоруке</w:t>
      </w:r>
      <w:r w:rsidRPr="00DB5B2C">
        <w:rPr>
          <w:rFonts w:cs="Arial"/>
        </w:rPr>
        <w:t xml:space="preserve"> </w:t>
      </w:r>
      <w:r w:rsidRPr="00DB5B2C">
        <w:rPr>
          <w:rFonts w:cs="Arial"/>
          <w:bCs/>
          <w:lang w:val="sr-Cyrl-CS"/>
        </w:rPr>
        <w:t>добара</w:t>
      </w:r>
      <w:proofErr w:type="gramStart"/>
      <w:r w:rsidRPr="00DB5B2C">
        <w:rPr>
          <w:rFonts w:cs="Arial"/>
          <w:lang w:val="sr-Cyrl-CS"/>
        </w:rPr>
        <w:t>,без</w:t>
      </w:r>
      <w:proofErr w:type="gramEnd"/>
      <w:r w:rsidRPr="00DB5B2C">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DB5B2C" w:rsidRPr="00DB5B2C" w:rsidRDefault="00DB5B2C" w:rsidP="00DB5B2C">
      <w:pPr>
        <w:tabs>
          <w:tab w:val="left" w:pos="9090"/>
        </w:tabs>
        <w:rPr>
          <w:rFonts w:cs="Arial"/>
        </w:rPr>
      </w:pPr>
      <w:proofErr w:type="gramStart"/>
      <w:r w:rsidRPr="00DB5B2C">
        <w:rPr>
          <w:rFonts w:cs="Arial"/>
        </w:rPr>
        <w:t>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DB5B2C">
        <w:rPr>
          <w:rFonts w:cs="Arial"/>
        </w:rPr>
        <w:t xml:space="preserve"> </w:t>
      </w:r>
    </w:p>
    <w:p w:rsidR="00DB5B2C" w:rsidRPr="00DB5B2C" w:rsidRDefault="00DB5B2C" w:rsidP="00DB5B2C">
      <w:pPr>
        <w:tabs>
          <w:tab w:val="left" w:pos="9090"/>
        </w:tabs>
        <w:rPr>
          <w:rFonts w:cs="Arial"/>
        </w:rPr>
      </w:pPr>
      <w:proofErr w:type="gramStart"/>
      <w:r w:rsidRPr="00DB5B2C">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DB5B2C" w:rsidRPr="00DB5B2C" w:rsidRDefault="00DB5B2C" w:rsidP="00DB5B2C">
      <w:pPr>
        <w:tabs>
          <w:tab w:val="left" w:pos="9090"/>
        </w:tabs>
        <w:rPr>
          <w:rFonts w:cs="Arial"/>
        </w:rPr>
      </w:pPr>
      <w:r w:rsidRPr="00DB5B2C">
        <w:rPr>
          <w:rFonts w:cs="Arial"/>
        </w:rPr>
        <w:t xml:space="preserve">Када се, </w:t>
      </w:r>
      <w:proofErr w:type="gramStart"/>
      <w:r w:rsidRPr="00DB5B2C">
        <w:rPr>
          <w:rFonts w:cs="Arial"/>
        </w:rPr>
        <w:t>после  извршеног</w:t>
      </w:r>
      <w:proofErr w:type="gramEnd"/>
      <w:r w:rsidRPr="00DB5B2C">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DB5B2C" w:rsidRPr="00DB5B2C" w:rsidRDefault="00DB5B2C" w:rsidP="00DB5B2C">
      <w:pPr>
        <w:tabs>
          <w:tab w:val="left" w:pos="9090"/>
        </w:tabs>
        <w:rPr>
          <w:rFonts w:cs="Arial"/>
        </w:rPr>
      </w:pPr>
      <w:proofErr w:type="gramStart"/>
      <w:r w:rsidRPr="00DB5B2C">
        <w:rPr>
          <w:rFonts w:cs="Arial"/>
        </w:rPr>
        <w:t>Продавац је обавезан да у року од 7 (седам) дана од дана пријема приговора из става 3.</w:t>
      </w:r>
      <w:proofErr w:type="gramEnd"/>
      <w:r w:rsidRPr="00DB5B2C">
        <w:rPr>
          <w:rFonts w:cs="Arial"/>
        </w:rPr>
        <w:t xml:space="preserve"> </w:t>
      </w:r>
      <w:proofErr w:type="gramStart"/>
      <w:r w:rsidRPr="00DB5B2C">
        <w:rPr>
          <w:rFonts w:cs="Arial"/>
        </w:rPr>
        <w:t>и</w:t>
      </w:r>
      <w:proofErr w:type="gramEnd"/>
      <w:r w:rsidRPr="00DB5B2C">
        <w:rPr>
          <w:rFonts w:cs="Arial"/>
        </w:rPr>
        <w:t xml:space="preserve"> става 4. </w:t>
      </w:r>
      <w:proofErr w:type="gramStart"/>
      <w:r w:rsidRPr="00DB5B2C">
        <w:rPr>
          <w:rFonts w:cs="Arial"/>
        </w:rPr>
        <w:t>овог</w:t>
      </w:r>
      <w:proofErr w:type="gramEnd"/>
      <w:r w:rsidRPr="00DB5B2C">
        <w:rPr>
          <w:rFonts w:cs="Arial"/>
        </w:rPr>
        <w:t xml:space="preserve"> члана, писмено обавести Купца о исходу рекламације.</w:t>
      </w:r>
    </w:p>
    <w:p w:rsidR="00DB5B2C" w:rsidRPr="00DB5B2C" w:rsidRDefault="00DB5B2C" w:rsidP="00DB5B2C">
      <w:pPr>
        <w:tabs>
          <w:tab w:val="left" w:pos="9090"/>
        </w:tabs>
        <w:rPr>
          <w:rFonts w:cs="Arial"/>
        </w:rPr>
      </w:pPr>
      <w:r w:rsidRPr="00DB5B2C">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DB5B2C" w:rsidRPr="00DB5B2C" w:rsidRDefault="00DB5B2C" w:rsidP="00DB5B2C">
      <w:pPr>
        <w:tabs>
          <w:tab w:val="num" w:pos="567"/>
          <w:tab w:val="num" w:pos="630"/>
        </w:tabs>
        <w:spacing w:before="80"/>
        <w:ind w:left="568" w:hanging="284"/>
        <w:rPr>
          <w:rFonts w:cs="Arial"/>
          <w:lang w:val="ru-RU"/>
        </w:rPr>
      </w:pPr>
      <w:r w:rsidRPr="00DB5B2C">
        <w:rPr>
          <w:rFonts w:cs="Arial"/>
          <w:lang w:val="ru-RU"/>
        </w:rPr>
        <w:t xml:space="preserve">да отклони недостатке о свом трошку, ако су мане на добрима отклоњиве, или </w:t>
      </w:r>
    </w:p>
    <w:p w:rsidR="00DB5B2C" w:rsidRPr="00DB5B2C" w:rsidRDefault="00DB5B2C" w:rsidP="00DB5B2C">
      <w:pPr>
        <w:tabs>
          <w:tab w:val="num" w:pos="567"/>
          <w:tab w:val="num" w:pos="630"/>
        </w:tabs>
        <w:spacing w:before="80"/>
        <w:ind w:left="568" w:hanging="284"/>
        <w:rPr>
          <w:rFonts w:cs="Arial"/>
          <w:lang w:val="ru-RU"/>
        </w:rPr>
      </w:pPr>
      <w:r w:rsidRPr="00DB5B2C">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DB5B2C" w:rsidRPr="00DB5B2C" w:rsidRDefault="00DB5B2C" w:rsidP="00DB5B2C">
      <w:pPr>
        <w:tabs>
          <w:tab w:val="num" w:pos="567"/>
          <w:tab w:val="num" w:pos="630"/>
        </w:tabs>
        <w:spacing w:before="80"/>
        <w:ind w:left="568" w:hanging="284"/>
        <w:rPr>
          <w:rFonts w:cs="Arial"/>
          <w:lang w:val="ru-RU"/>
        </w:rPr>
      </w:pPr>
      <w:r w:rsidRPr="00DB5B2C">
        <w:rPr>
          <w:rFonts w:cs="Arial"/>
          <w:lang w:val="ru-RU"/>
        </w:rPr>
        <w:t>да одбије пријем добра са недостацима.</w:t>
      </w:r>
    </w:p>
    <w:p w:rsidR="00DB5B2C" w:rsidRPr="00DB5B2C" w:rsidRDefault="00DB5B2C" w:rsidP="00DB5B2C">
      <w:pPr>
        <w:tabs>
          <w:tab w:val="left" w:pos="9090"/>
        </w:tabs>
        <w:rPr>
          <w:rFonts w:cs="Arial"/>
        </w:rPr>
      </w:pPr>
      <w:proofErr w:type="gramStart"/>
      <w:r w:rsidRPr="00DB5B2C">
        <w:rPr>
          <w:rFonts w:cs="Arial"/>
        </w:rPr>
        <w:t>У сваком од ових случајева, Купац има право и на накнаду штете.</w:t>
      </w:r>
      <w:proofErr w:type="gramEnd"/>
      <w:r w:rsidRPr="00DB5B2C">
        <w:rPr>
          <w:rFonts w:cs="Arial"/>
        </w:rPr>
        <w:t xml:space="preserve"> </w:t>
      </w:r>
      <w:proofErr w:type="gramStart"/>
      <w:r w:rsidRPr="00DB5B2C">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DB5B2C" w:rsidRPr="00DB5B2C" w:rsidRDefault="00DB5B2C" w:rsidP="00DB5B2C">
      <w:pPr>
        <w:tabs>
          <w:tab w:val="left" w:pos="9090"/>
        </w:tabs>
        <w:rPr>
          <w:rFonts w:cs="Arial"/>
        </w:rPr>
      </w:pPr>
      <w:proofErr w:type="gramStart"/>
      <w:r w:rsidRPr="00DB5B2C">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DB5B2C" w:rsidRPr="00DB5B2C" w:rsidRDefault="00DB5B2C" w:rsidP="00DB5B2C">
      <w:pPr>
        <w:tabs>
          <w:tab w:val="left" w:pos="9090"/>
        </w:tabs>
        <w:rPr>
          <w:rFonts w:cs="Arial"/>
          <w:bCs/>
          <w:lang w:val="sr-Cyrl-CS"/>
        </w:rPr>
      </w:pPr>
      <w:r w:rsidRPr="00DB5B2C">
        <w:rPr>
          <w:rFonts w:cs="Arial"/>
          <w:bCs/>
          <w:lang w:val="sr-Cyrl-CS"/>
        </w:rPr>
        <w:lastRenderedPageBreak/>
        <w:t>У случају неслагања Продавца са извршеним квалитативним пријемом, као и неприхватања или оспоравања приговора, контролу извршене испо</w:t>
      </w:r>
      <w:r w:rsidR="00B37D20">
        <w:rPr>
          <w:rFonts w:cs="Arial"/>
          <w:bCs/>
          <w:lang w:val="sr-Cyrl-CS"/>
        </w:rPr>
        <w:t>руке добара извршиће независна институције</w:t>
      </w:r>
      <w:r w:rsidRPr="00DB5B2C">
        <w:rPr>
          <w:rFonts w:cs="Arial"/>
          <w:bCs/>
        </w:rPr>
        <w:t>,</w:t>
      </w:r>
      <w:r w:rsidRPr="00DB5B2C">
        <w:rPr>
          <w:rFonts w:cs="Arial"/>
          <w:bCs/>
          <w:lang w:val="sr-Cyrl-CS"/>
        </w:rPr>
        <w:t xml:space="preserve"> одобрена од стране Продавца и </w:t>
      </w:r>
      <w:r w:rsidRPr="00DB5B2C">
        <w:rPr>
          <w:rFonts w:cs="Arial"/>
          <w:lang w:val="sr-Cyrl-CS"/>
        </w:rPr>
        <w:t>Купца</w:t>
      </w:r>
      <w:r w:rsidRPr="00DB5B2C">
        <w:rPr>
          <w:rFonts w:cs="Arial"/>
          <w:bCs/>
          <w:lang w:val="sr-Cyrl-CS"/>
        </w:rPr>
        <w:t xml:space="preserve">. Одлука независне </w:t>
      </w:r>
      <w:r w:rsidR="00B37D20">
        <w:rPr>
          <w:rFonts w:cs="Arial"/>
          <w:bCs/>
          <w:lang w:val="sr-Cyrl-CS"/>
        </w:rPr>
        <w:t xml:space="preserve">институције </w:t>
      </w:r>
      <w:r w:rsidRPr="00DB5B2C">
        <w:rPr>
          <w:rFonts w:cs="Arial"/>
          <w:bCs/>
          <w:lang w:val="sr-Cyrl-CS"/>
        </w:rPr>
        <w:t xml:space="preserve"> биће коначна. </w:t>
      </w:r>
    </w:p>
    <w:p w:rsidR="00DB5B2C" w:rsidRPr="00DB5B2C" w:rsidRDefault="00DB5B2C" w:rsidP="00DB5B2C">
      <w:pPr>
        <w:tabs>
          <w:tab w:val="left" w:pos="9090"/>
        </w:tabs>
        <w:rPr>
          <w:rFonts w:cs="Arial"/>
          <w:bCs/>
          <w:lang w:val="sr-Cyrl-CS"/>
        </w:rPr>
      </w:pPr>
      <w:r w:rsidRPr="00DB5B2C">
        <w:rPr>
          <w:rFonts w:cs="Arial"/>
          <w:bCs/>
          <w:lang w:val="sr-Cyrl-CS"/>
        </w:rPr>
        <w:t xml:space="preserve">Одлука независне </w:t>
      </w:r>
      <w:r w:rsidR="00B37D20">
        <w:rPr>
          <w:rFonts w:cs="Arial"/>
          <w:bCs/>
          <w:lang w:val="sr-Cyrl-CS"/>
        </w:rPr>
        <w:t>институције</w:t>
      </w:r>
      <w:r w:rsidRPr="00DB5B2C">
        <w:rPr>
          <w:rFonts w:cs="Arial"/>
          <w:bCs/>
          <w:lang w:val="sr-Cyrl-CS"/>
        </w:rPr>
        <w:t xml:space="preserve"> за контролу ни у ком случају не ослобађа Продавца од његових обавеза и одговорности из овог Уговора.</w:t>
      </w:r>
    </w:p>
    <w:p w:rsidR="00DB5B2C" w:rsidRPr="00DB5B2C" w:rsidRDefault="00DB5B2C" w:rsidP="00DB5B2C">
      <w:pPr>
        <w:tabs>
          <w:tab w:val="left" w:pos="9090"/>
        </w:tabs>
        <w:rPr>
          <w:rFonts w:cs="Arial"/>
          <w:bCs/>
          <w:lang w:val="sr-Cyrl-CS"/>
        </w:rPr>
      </w:pPr>
      <w:r w:rsidRPr="00DB5B2C">
        <w:rPr>
          <w:rFonts w:cs="Arial"/>
          <w:bCs/>
          <w:lang w:val="sr-Cyrl-CS"/>
        </w:rPr>
        <w:t>Трошкове контроле сноси Продавац.</w:t>
      </w:r>
    </w:p>
    <w:p w:rsidR="00DB5B2C" w:rsidRPr="00DB5B2C" w:rsidRDefault="00DB5B2C" w:rsidP="00DB5B2C">
      <w:pPr>
        <w:tabs>
          <w:tab w:val="left" w:pos="567"/>
        </w:tabs>
        <w:spacing w:before="0"/>
        <w:rPr>
          <w:rFonts w:cs="Arial"/>
          <w:color w:val="00B0F0"/>
        </w:rPr>
      </w:pPr>
    </w:p>
    <w:p w:rsidR="00DB5B2C" w:rsidRPr="00DB5B2C" w:rsidRDefault="00DB5B2C" w:rsidP="00DB5B2C">
      <w:pPr>
        <w:spacing w:before="0"/>
        <w:rPr>
          <w:rFonts w:cs="Arial"/>
          <w:b/>
        </w:rPr>
      </w:pPr>
      <w:r w:rsidRPr="00DB5B2C">
        <w:rPr>
          <w:rFonts w:cs="Arial"/>
          <w:b/>
        </w:rPr>
        <w:t>ГАРАНТНИ РОК</w:t>
      </w:r>
    </w:p>
    <w:p w:rsidR="00DB5B2C" w:rsidRDefault="00DB5B2C" w:rsidP="00DB5B2C">
      <w:pPr>
        <w:spacing w:before="0"/>
        <w:jc w:val="center"/>
        <w:rPr>
          <w:rFonts w:cs="Arial"/>
          <w:b/>
          <w:lang w:val="sr-Cyrl-RS"/>
        </w:rPr>
      </w:pPr>
      <w:proofErr w:type="gramStart"/>
      <w:r w:rsidRPr="00DB5B2C">
        <w:rPr>
          <w:rFonts w:cs="Arial"/>
          <w:b/>
        </w:rPr>
        <w:t>Члан 8.</w:t>
      </w:r>
      <w:proofErr w:type="gramEnd"/>
    </w:p>
    <w:p w:rsidR="005B7B39" w:rsidRPr="005B7B39" w:rsidRDefault="005B7B39" w:rsidP="00DB5B2C">
      <w:pPr>
        <w:spacing w:before="0"/>
        <w:jc w:val="center"/>
        <w:rPr>
          <w:rFonts w:cs="Arial"/>
          <w:lang w:val="sr-Cyrl-RS"/>
        </w:rPr>
      </w:pPr>
    </w:p>
    <w:p w:rsidR="00FF2AE7" w:rsidRDefault="00DB5B2C" w:rsidP="00DB5B2C">
      <w:pPr>
        <w:tabs>
          <w:tab w:val="left" w:pos="9090"/>
        </w:tabs>
        <w:rPr>
          <w:rFonts w:cs="Arial"/>
          <w:lang w:val="sr-Cyrl-RS"/>
        </w:rPr>
      </w:pPr>
      <w:r w:rsidRPr="00DB5B2C">
        <w:rPr>
          <w:rFonts w:cs="Arial"/>
        </w:rPr>
        <w:t xml:space="preserve">Гарантни рок за испоручена добра из члана 1, </w:t>
      </w:r>
      <w:proofErr w:type="gramStart"/>
      <w:r w:rsidRPr="00DB5B2C">
        <w:rPr>
          <w:rFonts w:cs="Arial"/>
        </w:rPr>
        <w:t xml:space="preserve">износи </w:t>
      </w:r>
      <w:r w:rsidR="00FF2AE7">
        <w:rPr>
          <w:rFonts w:cs="Arial"/>
          <w:lang w:val="sr-Cyrl-RS"/>
        </w:rPr>
        <w:t>:</w:t>
      </w:r>
      <w:proofErr w:type="gramEnd"/>
    </w:p>
    <w:p w:rsidR="00DB5B2C" w:rsidRPr="00B37D20" w:rsidRDefault="00B37D20" w:rsidP="00FF2AE7">
      <w:pPr>
        <w:tabs>
          <w:tab w:val="left" w:pos="9090"/>
        </w:tabs>
        <w:rPr>
          <w:rFonts w:cs="Arial"/>
          <w:lang w:val="sr-Cyrl-RS"/>
        </w:rPr>
      </w:pPr>
      <w:proofErr w:type="gramStart"/>
      <w:r>
        <w:rPr>
          <w:rFonts w:cs="Arial"/>
        </w:rPr>
        <w:t>-____</w:t>
      </w:r>
      <w:r w:rsidR="00FF2AE7" w:rsidRPr="00FF2AE7">
        <w:rPr>
          <w:rFonts w:cs="Arial"/>
        </w:rPr>
        <w:t xml:space="preserve"> месеци</w:t>
      </w:r>
      <w:r w:rsidR="00FF2AE7">
        <w:rPr>
          <w:rFonts w:cs="Arial"/>
          <w:lang w:val="sr-Cyrl-RS"/>
        </w:rPr>
        <w:t>,</w:t>
      </w:r>
      <w:r w:rsidR="00FF2AE7" w:rsidRPr="00FF2AE7">
        <w:t xml:space="preserve"> </w:t>
      </w:r>
      <w:r w:rsidR="00FF2AE7" w:rsidRPr="00FF2AE7">
        <w:rPr>
          <w:rFonts w:cs="Arial"/>
        </w:rPr>
        <w:t>од дана испоруке и потписивања отпремнице</w:t>
      </w:r>
      <w:r w:rsidR="00FF2AE7">
        <w:rPr>
          <w:rFonts w:cs="Arial"/>
          <w:lang w:val="sr-Cyrl-RS"/>
        </w:rPr>
        <w:t>,</w:t>
      </w:r>
      <w:r>
        <w:rPr>
          <w:rFonts w:cs="Arial"/>
        </w:rPr>
        <w:t xml:space="preserve"> за све</w:t>
      </w:r>
      <w:r>
        <w:rPr>
          <w:rFonts w:cs="Arial"/>
          <w:lang w:val="sr-Cyrl-RS"/>
        </w:rPr>
        <w:t xml:space="preserve"> уговорене </w:t>
      </w:r>
      <w:r>
        <w:rPr>
          <w:rFonts w:cs="Arial"/>
        </w:rPr>
        <w:t xml:space="preserve">  ставке.</w:t>
      </w:r>
      <w:proofErr w:type="gramEnd"/>
    </w:p>
    <w:p w:rsidR="00DB5B2C" w:rsidRPr="00DB5B2C" w:rsidRDefault="00DB5B2C" w:rsidP="00DB5B2C">
      <w:pPr>
        <w:tabs>
          <w:tab w:val="left" w:pos="9090"/>
        </w:tabs>
        <w:rPr>
          <w:rFonts w:cs="Arial"/>
        </w:rPr>
      </w:pPr>
      <w:proofErr w:type="gramStart"/>
      <w:r w:rsidRPr="00DB5B2C">
        <w:rPr>
          <w:rFonts w:cs="Arial"/>
        </w:rPr>
        <w:t>Купац  има</w:t>
      </w:r>
      <w:proofErr w:type="gramEnd"/>
      <w:r w:rsidRPr="00DB5B2C">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DB5B2C" w:rsidRPr="00DB5B2C" w:rsidRDefault="00DB5B2C" w:rsidP="00DB5B2C">
      <w:pPr>
        <w:tabs>
          <w:tab w:val="left" w:pos="9090"/>
        </w:tabs>
        <w:rPr>
          <w:rFonts w:cs="Arial"/>
        </w:rPr>
      </w:pPr>
      <w:proofErr w:type="gramStart"/>
      <w:r w:rsidRPr="00DB5B2C">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DB5B2C" w:rsidRPr="00DB5B2C" w:rsidRDefault="00DB5B2C" w:rsidP="00DB5B2C">
      <w:pPr>
        <w:tabs>
          <w:tab w:val="left" w:pos="9090"/>
        </w:tabs>
        <w:rPr>
          <w:rFonts w:cs="Arial"/>
        </w:rPr>
      </w:pPr>
      <w:proofErr w:type="gramStart"/>
      <w:r w:rsidRPr="00DB5B2C">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5 (пет) дана од дана повраћаја рекламираног добра од стране Купца.</w:t>
      </w:r>
      <w:proofErr w:type="gramEnd"/>
    </w:p>
    <w:p w:rsidR="00DB5B2C" w:rsidRPr="00DB5B2C" w:rsidRDefault="00DB5B2C" w:rsidP="00DB5B2C">
      <w:pPr>
        <w:tabs>
          <w:tab w:val="left" w:pos="9090"/>
        </w:tabs>
        <w:rPr>
          <w:rFonts w:cs="Arial"/>
        </w:rPr>
      </w:pPr>
      <w:proofErr w:type="gramStart"/>
      <w:r w:rsidRPr="00DB5B2C">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343A18" w:rsidRPr="00F10346" w:rsidRDefault="008C2605" w:rsidP="00343A18">
      <w:pPr>
        <w:pStyle w:val="KDParagraf"/>
        <w:spacing w:before="0"/>
        <w:rPr>
          <w:rFonts w:cs="Arial"/>
          <w:color w:val="00B0F0"/>
          <w:lang w:val="sr-Cyrl-BA"/>
        </w:rPr>
      </w:pPr>
      <w:r w:rsidRPr="0031125A">
        <w:rPr>
          <w:rFonts w:cs="Arial"/>
          <w:bCs/>
          <w:sz w:val="24"/>
          <w:szCs w:val="24"/>
          <w:lang w:val="sr-Cyrl-RS"/>
        </w:rPr>
        <w:t>У случају замене предмета набавке новим</w:t>
      </w:r>
      <w:r w:rsidRPr="0031125A">
        <w:rPr>
          <w:rFonts w:cs="Arial"/>
          <w:bCs/>
          <w:sz w:val="24"/>
          <w:szCs w:val="24"/>
        </w:rPr>
        <w:t xml:space="preserve"> </w:t>
      </w:r>
      <w:r w:rsidRPr="0031125A">
        <w:rPr>
          <w:rFonts w:cs="Arial"/>
          <w:bCs/>
          <w:sz w:val="24"/>
          <w:szCs w:val="24"/>
          <w:lang w:val="sr-Cyrl-RS"/>
        </w:rPr>
        <w:t>у гаратном периоду, гарантни рок тече од почетка за замењени предмет набавке.</w:t>
      </w:r>
    </w:p>
    <w:p w:rsidR="001D5562" w:rsidRDefault="001D5562" w:rsidP="00343A18">
      <w:pPr>
        <w:spacing w:before="0"/>
        <w:rPr>
          <w:rFonts w:cs="Arial"/>
          <w:b/>
          <w:lang w:val="sr-Cyrl-RS"/>
        </w:rPr>
      </w:pPr>
    </w:p>
    <w:p w:rsidR="005B7B39" w:rsidRDefault="005B7B39" w:rsidP="00343A18">
      <w:pPr>
        <w:spacing w:before="0"/>
        <w:rPr>
          <w:rFonts w:cs="Arial"/>
          <w:b/>
          <w:lang w:val="sr-Cyrl-RS"/>
        </w:rPr>
      </w:pPr>
    </w:p>
    <w:p w:rsidR="005B7B39" w:rsidRDefault="005B7B39" w:rsidP="00343A18">
      <w:pPr>
        <w:spacing w:before="0"/>
        <w:rPr>
          <w:rFonts w:cs="Arial"/>
          <w:b/>
          <w:lang w:val="sr-Cyrl-RS"/>
        </w:rPr>
      </w:pPr>
    </w:p>
    <w:p w:rsidR="005B7B39" w:rsidRPr="005B7B39" w:rsidRDefault="005B7B39" w:rsidP="00343A18">
      <w:pPr>
        <w:spacing w:before="0"/>
        <w:rPr>
          <w:rFonts w:cs="Arial"/>
          <w:b/>
          <w:lang w:val="sr-Cyrl-RS"/>
        </w:rPr>
      </w:pPr>
    </w:p>
    <w:p w:rsidR="00343A18" w:rsidRPr="00F10346" w:rsidRDefault="00343A18" w:rsidP="00343A18">
      <w:pPr>
        <w:spacing w:before="0"/>
        <w:rPr>
          <w:rFonts w:cs="Arial"/>
          <w:b/>
        </w:rPr>
      </w:pPr>
      <w:r w:rsidRPr="00F10346">
        <w:rPr>
          <w:rFonts w:cs="Arial"/>
          <w:b/>
        </w:rPr>
        <w:t>СРЕДСТВА ФИНАНСИЈСКОГ ОБЕЗБЕЂЕЊА</w:t>
      </w:r>
    </w:p>
    <w:p w:rsidR="001D5562" w:rsidRDefault="001D5562" w:rsidP="00343A18">
      <w:pPr>
        <w:spacing w:before="0"/>
        <w:jc w:val="center"/>
        <w:rPr>
          <w:rFonts w:cs="Arial"/>
          <w:b/>
        </w:rPr>
      </w:pPr>
    </w:p>
    <w:p w:rsidR="00343A18" w:rsidRDefault="00343A18" w:rsidP="00343A18">
      <w:pPr>
        <w:spacing w:before="0"/>
        <w:jc w:val="center"/>
        <w:rPr>
          <w:rFonts w:cs="Arial"/>
          <w:b/>
        </w:rPr>
      </w:pPr>
      <w:proofErr w:type="gramStart"/>
      <w:r w:rsidRPr="00F10346">
        <w:rPr>
          <w:rFonts w:cs="Arial"/>
          <w:b/>
        </w:rPr>
        <w:t xml:space="preserve">Члан </w:t>
      </w:r>
      <w:r w:rsidR="000D6ACE" w:rsidRPr="00F10346">
        <w:rPr>
          <w:rFonts w:cs="Arial"/>
          <w:b/>
        </w:rPr>
        <w:t>9</w:t>
      </w:r>
      <w:r w:rsidRPr="00F10346">
        <w:rPr>
          <w:rFonts w:cs="Arial"/>
          <w:b/>
        </w:rPr>
        <w:t>.</w:t>
      </w:r>
      <w:proofErr w:type="gramEnd"/>
      <w:r w:rsidRPr="00F10346">
        <w:rPr>
          <w:rFonts w:cs="Arial"/>
          <w:b/>
        </w:rPr>
        <w:t xml:space="preserve"> </w:t>
      </w:r>
    </w:p>
    <w:p w:rsidR="001D5562" w:rsidRPr="00F10346" w:rsidRDefault="001D5562" w:rsidP="00343A18">
      <w:pPr>
        <w:spacing w:before="0"/>
        <w:jc w:val="center"/>
        <w:rPr>
          <w:rFonts w:cs="Arial"/>
          <w:b/>
        </w:rPr>
      </w:pPr>
    </w:p>
    <w:p w:rsidR="001D097A" w:rsidRDefault="00343A18" w:rsidP="001D097A">
      <w:pPr>
        <w:spacing w:before="0"/>
        <w:rPr>
          <w:rFonts w:cs="Arial"/>
          <w:b/>
          <w:lang w:val="sr-Cyrl-RS"/>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5B7B39" w:rsidRDefault="005B7B39" w:rsidP="001D097A">
      <w:pPr>
        <w:spacing w:before="0"/>
        <w:rPr>
          <w:rFonts w:cs="Arial"/>
          <w:b/>
          <w:lang w:val="sr-Cyrl-RS"/>
        </w:rPr>
      </w:pPr>
    </w:p>
    <w:p w:rsidR="005B7B39" w:rsidRPr="005B7B39" w:rsidRDefault="005B7B39" w:rsidP="001D097A">
      <w:pPr>
        <w:spacing w:before="0"/>
        <w:rPr>
          <w:rFonts w:cs="Arial"/>
          <w:b/>
          <w:lang w:val="sr-Cyrl-RS"/>
        </w:rPr>
      </w:pPr>
    </w:p>
    <w:p w:rsidR="001D097A" w:rsidRPr="001D097A" w:rsidRDefault="001D097A" w:rsidP="001D097A">
      <w:pPr>
        <w:spacing w:before="0"/>
        <w:rPr>
          <w:rFonts w:cs="Arial"/>
        </w:rPr>
      </w:pPr>
      <w:r w:rsidRPr="001D097A">
        <w:rPr>
          <w:rFonts w:cs="Arial"/>
        </w:rPr>
        <w:t>Банкарска гаранција за добро извршење посла</w:t>
      </w:r>
    </w:p>
    <w:p w:rsidR="001D097A" w:rsidRPr="001D097A" w:rsidRDefault="001D097A" w:rsidP="001D097A">
      <w:pPr>
        <w:spacing w:before="0"/>
        <w:rPr>
          <w:rFonts w:cs="Arial"/>
        </w:rPr>
      </w:pPr>
      <w:proofErr w:type="gramStart"/>
      <w:r w:rsidRPr="001D097A">
        <w:rPr>
          <w:rFonts w:cs="Arial"/>
        </w:rPr>
        <w:t>Продавац је дужан да у тренутку закључења Уговора</w:t>
      </w:r>
      <w:r w:rsidR="005B7B39">
        <w:rPr>
          <w:rFonts w:cs="Arial"/>
          <w:lang w:val="sr-Cyrl-RS"/>
        </w:rPr>
        <w:t>уз потписан уговор преда Наручиоцу</w:t>
      </w:r>
      <w:r w:rsidRPr="001D097A">
        <w:rPr>
          <w:rFonts w:cs="Arial"/>
        </w:rPr>
        <w:t>, као средство финансијског обезбеђења за добро извршење посла банкарску гаранцију за добро извршење посла.</w:t>
      </w:r>
      <w:proofErr w:type="gramEnd"/>
    </w:p>
    <w:p w:rsidR="001D097A" w:rsidRPr="001D097A" w:rsidRDefault="001D097A" w:rsidP="001D097A">
      <w:pPr>
        <w:spacing w:before="0"/>
        <w:rPr>
          <w:rFonts w:cs="Arial"/>
        </w:rPr>
      </w:pPr>
      <w:r w:rsidRPr="001D097A">
        <w:rPr>
          <w:rFonts w:cs="Arial"/>
        </w:rPr>
        <w:t>Продавац је дужан да Купцу достави неопозиву</w:t>
      </w:r>
      <w:proofErr w:type="gramStart"/>
      <w:r w:rsidRPr="001D097A">
        <w:rPr>
          <w:rFonts w:cs="Arial"/>
        </w:rPr>
        <w:t>,  безусловну</w:t>
      </w:r>
      <w:proofErr w:type="gramEnd"/>
      <w:r w:rsidRPr="001D097A">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1D097A" w:rsidRPr="001D097A" w:rsidRDefault="001D097A" w:rsidP="001D097A">
      <w:pPr>
        <w:spacing w:before="0"/>
        <w:rPr>
          <w:rFonts w:cs="Arial"/>
        </w:rPr>
      </w:pPr>
      <w:r w:rsidRPr="001D097A">
        <w:rPr>
          <w:rFonts w:cs="Arial"/>
        </w:rPr>
        <w:t>Банкарска гаранција мора трајати најмање 30 (словима</w:t>
      </w:r>
      <w:proofErr w:type="gramStart"/>
      <w:r w:rsidRPr="001D097A">
        <w:rPr>
          <w:rFonts w:cs="Arial"/>
        </w:rPr>
        <w:t>:тридесет</w:t>
      </w:r>
      <w:proofErr w:type="gramEnd"/>
      <w:r w:rsidRPr="001D097A">
        <w:rPr>
          <w:rFonts w:cs="Arial"/>
        </w:rPr>
        <w:t>) календарских дана дуже од рока одређеног за коначно извршење посла.</w:t>
      </w:r>
    </w:p>
    <w:p w:rsidR="001D097A" w:rsidRPr="001D097A" w:rsidRDefault="001D097A" w:rsidP="001D097A">
      <w:pPr>
        <w:spacing w:before="0"/>
        <w:rPr>
          <w:rFonts w:cs="Arial"/>
        </w:rPr>
      </w:pPr>
      <w:proofErr w:type="gramStart"/>
      <w:r w:rsidRPr="001D097A">
        <w:rPr>
          <w:rFonts w:cs="Arial"/>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w:t>
      </w:r>
      <w:r w:rsidRPr="001D097A">
        <w:rPr>
          <w:rFonts w:cs="Arial"/>
        </w:rPr>
        <w:lastRenderedPageBreak/>
        <w:t>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1D097A" w:rsidRPr="001D097A" w:rsidRDefault="001D097A" w:rsidP="001D097A">
      <w:pPr>
        <w:spacing w:before="0"/>
        <w:rPr>
          <w:rFonts w:cs="Arial"/>
        </w:rPr>
      </w:pPr>
      <w:proofErr w:type="gramStart"/>
      <w:r w:rsidRPr="001D097A">
        <w:rPr>
          <w:rFonts w:cs="Arial"/>
        </w:rPr>
        <w:t>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w:t>
      </w:r>
      <w:proofErr w:type="gramEnd"/>
      <w:r w:rsidRPr="001D097A">
        <w:rPr>
          <w:rFonts w:cs="Arial"/>
        </w:rPr>
        <w:t xml:space="preserve"> </w:t>
      </w:r>
    </w:p>
    <w:p w:rsidR="001D097A" w:rsidRPr="001D097A" w:rsidRDefault="001D097A" w:rsidP="001D097A">
      <w:pPr>
        <w:spacing w:before="0"/>
        <w:rPr>
          <w:rFonts w:cs="Arial"/>
        </w:rPr>
      </w:pPr>
      <w:proofErr w:type="gramStart"/>
      <w:r w:rsidRPr="001D097A">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1D097A">
        <w:rPr>
          <w:rFonts w:cs="Arial"/>
        </w:rPr>
        <w:t xml:space="preserve"> </w:t>
      </w:r>
    </w:p>
    <w:p w:rsidR="001D097A" w:rsidRPr="001D097A" w:rsidRDefault="001D097A" w:rsidP="001D097A">
      <w:pPr>
        <w:spacing w:before="0"/>
        <w:rPr>
          <w:rFonts w:cs="Arial"/>
        </w:rPr>
      </w:pPr>
      <w:proofErr w:type="gramStart"/>
      <w:r w:rsidRPr="001D097A">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8C2605" w:rsidRDefault="008C2605" w:rsidP="00343A18">
      <w:pPr>
        <w:spacing w:before="0"/>
        <w:jc w:val="center"/>
        <w:rPr>
          <w:rFonts w:cs="Arial"/>
          <w:b/>
          <w:lang w:val="sr-Cyrl-RS"/>
        </w:rPr>
      </w:pPr>
    </w:p>
    <w:p w:rsidR="008C2605" w:rsidRDefault="008C2605" w:rsidP="00343A18">
      <w:pPr>
        <w:spacing w:before="0"/>
        <w:jc w:val="center"/>
        <w:rPr>
          <w:rFonts w:cs="Arial"/>
          <w:b/>
          <w:lang w:val="sr-Cyrl-RS"/>
        </w:rPr>
      </w:pPr>
    </w:p>
    <w:p w:rsidR="008C2605" w:rsidRDefault="008C2605" w:rsidP="00343A18">
      <w:pPr>
        <w:spacing w:before="0"/>
        <w:jc w:val="center"/>
        <w:rPr>
          <w:rFonts w:cs="Arial"/>
          <w:b/>
          <w:lang w:val="sr-Cyrl-RS"/>
        </w:rPr>
      </w:pPr>
    </w:p>
    <w:p w:rsidR="008C2605" w:rsidRDefault="008C2605" w:rsidP="00343A18">
      <w:pPr>
        <w:spacing w:before="0"/>
        <w:jc w:val="center"/>
        <w:rPr>
          <w:rFonts w:cs="Arial"/>
          <w:b/>
          <w:lang w:val="sr-Cyrl-RS"/>
        </w:rPr>
      </w:pPr>
    </w:p>
    <w:p w:rsidR="00343A18" w:rsidRPr="00F10346" w:rsidRDefault="00343A18" w:rsidP="00343A18">
      <w:pPr>
        <w:spacing w:before="0"/>
        <w:jc w:val="center"/>
        <w:rPr>
          <w:rFonts w:cs="Arial"/>
          <w:color w:val="00B050"/>
        </w:rPr>
      </w:pPr>
      <w:proofErr w:type="gramStart"/>
      <w:r w:rsidRPr="00F10346">
        <w:rPr>
          <w:rFonts w:cs="Arial"/>
          <w:b/>
        </w:rPr>
        <w:t>Члан 1</w:t>
      </w:r>
      <w:r w:rsidR="001D097A">
        <w:rPr>
          <w:rFonts w:cs="Arial"/>
          <w:b/>
          <w:lang w:val="sr-Cyrl-RS"/>
        </w:rPr>
        <w:t>0</w:t>
      </w:r>
      <w:r w:rsidRPr="00F10346">
        <w:rPr>
          <w:rFonts w:cs="Arial"/>
          <w:b/>
        </w:rPr>
        <w:t>.</w:t>
      </w:r>
      <w:proofErr w:type="gramEnd"/>
    </w:p>
    <w:p w:rsidR="00E31629" w:rsidRPr="00F10346" w:rsidRDefault="00E31629" w:rsidP="00E31629">
      <w:pPr>
        <w:pStyle w:val="KDParagraf"/>
        <w:spacing w:before="0"/>
        <w:rPr>
          <w:rFonts w:eastAsia="TimesNewRomanPSMT" w:cs="Arial"/>
          <w:iCs/>
          <w:color w:val="00B0F0"/>
        </w:rPr>
      </w:pPr>
    </w:p>
    <w:p w:rsidR="001D097A" w:rsidRPr="001D097A" w:rsidRDefault="001D097A" w:rsidP="001D097A">
      <w:pPr>
        <w:spacing w:before="0"/>
        <w:rPr>
          <w:rFonts w:cs="Arial"/>
        </w:rPr>
      </w:pPr>
      <w:r w:rsidRPr="001D097A">
        <w:rPr>
          <w:rFonts w:cs="Arial"/>
          <w:b/>
          <w:lang w:val="sr-Cyrl-RS"/>
        </w:rPr>
        <w:t xml:space="preserve">Средство финансијског обезбеђења </w:t>
      </w:r>
      <w:r w:rsidRPr="001D097A">
        <w:rPr>
          <w:rFonts w:cs="Arial"/>
          <w:b/>
        </w:rPr>
        <w:t xml:space="preserve"> за отклањање недостатака у гарантном року</w:t>
      </w:r>
    </w:p>
    <w:p w:rsidR="001D097A" w:rsidRDefault="001D097A" w:rsidP="001D097A">
      <w:pPr>
        <w:tabs>
          <w:tab w:val="left" w:pos="567"/>
        </w:tabs>
        <w:rPr>
          <w:rFonts w:eastAsia="TimesNewRomanPSMT" w:cs="Arial"/>
          <w:b/>
          <w:bCs/>
          <w:iCs/>
          <w:lang w:val="sr-Cyrl-RS"/>
        </w:rPr>
      </w:pPr>
      <w:r w:rsidRPr="001D097A">
        <w:rPr>
          <w:rFonts w:eastAsia="TimesNewRomanPSMT" w:cs="Arial"/>
          <w:b/>
          <w:bCs/>
          <w:iCs/>
        </w:rPr>
        <w:t>Банкарска гаранција за отклањање грешака у гарантном року</w:t>
      </w:r>
    </w:p>
    <w:p w:rsidR="005B7B39" w:rsidRPr="005B7B39" w:rsidRDefault="005B7B39" w:rsidP="001D097A">
      <w:pPr>
        <w:tabs>
          <w:tab w:val="left" w:pos="567"/>
        </w:tabs>
        <w:rPr>
          <w:rFonts w:eastAsia="TimesNewRomanPSMT" w:cs="Arial"/>
          <w:b/>
          <w:bCs/>
          <w:iCs/>
          <w:lang w:val="sr-Cyrl-RS"/>
        </w:rPr>
      </w:pPr>
    </w:p>
    <w:p w:rsidR="001D097A" w:rsidRPr="001D097A" w:rsidRDefault="001D097A" w:rsidP="001D097A">
      <w:pPr>
        <w:tabs>
          <w:tab w:val="left" w:pos="567"/>
        </w:tabs>
        <w:spacing w:before="0"/>
        <w:rPr>
          <w:rFonts w:eastAsia="TimesNewRomanPSMT" w:cs="Arial"/>
          <w:iCs/>
        </w:rPr>
      </w:pPr>
      <w:r w:rsidRPr="001D097A">
        <w:rPr>
          <w:rFonts w:eastAsia="TimesNewRomanPSMT" w:cs="Arial"/>
          <w:iCs/>
        </w:rPr>
        <w:t>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w:t>
      </w:r>
    </w:p>
    <w:p w:rsidR="001D097A" w:rsidRPr="001D097A" w:rsidRDefault="001D097A" w:rsidP="001D097A">
      <w:pPr>
        <w:tabs>
          <w:tab w:val="left" w:pos="567"/>
        </w:tabs>
        <w:spacing w:before="0"/>
        <w:rPr>
          <w:rFonts w:eastAsia="TimesNewRomanPSMT" w:cs="Arial"/>
          <w:iCs/>
        </w:rPr>
      </w:pPr>
      <w:r w:rsidRPr="001D097A">
        <w:rPr>
          <w:rFonts w:eastAsia="TimesNewRomanPSMT" w:cs="Arial"/>
          <w:iCs/>
        </w:rPr>
        <w:t xml:space="preserve">Банкарска гаранција за отклањање недостатака у гарантном року, доставља </w:t>
      </w:r>
      <w:proofErr w:type="gramStart"/>
      <w:r w:rsidRPr="001D097A">
        <w:rPr>
          <w:rFonts w:eastAsia="TimesNewRomanPSMT" w:cs="Arial"/>
          <w:iCs/>
        </w:rPr>
        <w:t>се  у</w:t>
      </w:r>
      <w:proofErr w:type="gramEnd"/>
      <w:r w:rsidRPr="001D097A">
        <w:rPr>
          <w:rFonts w:eastAsia="TimesNewRomanPSMT" w:cs="Arial"/>
          <w:iCs/>
        </w:rPr>
        <w:t xml:space="preserve"> тренутку испоруке последње транше предмета јавне набавке</w:t>
      </w:r>
      <w:r w:rsidRPr="001D097A">
        <w:rPr>
          <w:rFonts w:eastAsia="TimesNewRomanPSMT" w:cs="Arial"/>
          <w:iCs/>
          <w:lang w:val="sr-Cyrl-RS"/>
        </w:rPr>
        <w:t xml:space="preserve">. </w:t>
      </w:r>
      <w:proofErr w:type="gramStart"/>
      <w:r w:rsidRPr="001D097A">
        <w:rPr>
          <w:rFonts w:eastAsia="TimesNewRomanPSMT" w:cs="Arial"/>
          <w:iCs/>
        </w:rPr>
        <w:t>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roofErr w:type="gramEnd"/>
    </w:p>
    <w:p w:rsidR="001D097A" w:rsidRPr="001D097A" w:rsidRDefault="001D097A" w:rsidP="001D097A">
      <w:pPr>
        <w:tabs>
          <w:tab w:val="left" w:pos="567"/>
        </w:tabs>
        <w:spacing w:before="0"/>
        <w:rPr>
          <w:rFonts w:eastAsia="TimesNewRomanPSMT" w:cs="Arial"/>
          <w:iCs/>
        </w:rPr>
      </w:pPr>
      <w:r w:rsidRPr="001D097A">
        <w:rPr>
          <w:rFonts w:eastAsia="TimesNewRomanPSMT" w:cs="Arial"/>
          <w:iCs/>
        </w:rPr>
        <w:t xml:space="preserve">Достављена банкарска </w:t>
      </w:r>
      <w:proofErr w:type="gramStart"/>
      <w:r w:rsidRPr="001D097A">
        <w:rPr>
          <w:rFonts w:eastAsia="TimesNewRomanPSMT" w:cs="Arial"/>
          <w:iCs/>
        </w:rPr>
        <w:t>гаранција  не</w:t>
      </w:r>
      <w:proofErr w:type="gramEnd"/>
      <w:r w:rsidRPr="001D097A">
        <w:rPr>
          <w:rFonts w:eastAsia="TimesNewRomanPSMT" w:cs="Arial"/>
          <w:iCs/>
        </w:rPr>
        <w:t xml:space="preserve"> може да садржи додатне услове за исплату, краћи рок и мањи износ.</w:t>
      </w:r>
    </w:p>
    <w:p w:rsidR="001D097A" w:rsidRPr="001D097A" w:rsidRDefault="001D097A" w:rsidP="001D097A">
      <w:pPr>
        <w:tabs>
          <w:tab w:val="left" w:pos="567"/>
        </w:tabs>
        <w:spacing w:before="0"/>
        <w:rPr>
          <w:rFonts w:eastAsia="TimesNewRomanPSMT" w:cs="Arial"/>
          <w:iCs/>
          <w:lang w:val="sr-Cyrl-RS"/>
        </w:rPr>
      </w:pPr>
      <w:r w:rsidRPr="001D097A">
        <w:rPr>
          <w:rFonts w:eastAsia="TimesNewRomanPSMT" w:cs="Arial"/>
          <w:iCs/>
        </w:rPr>
        <w:t xml:space="preserve">Купац је овлашћен да наплати банкарску гаранцију за отклањање недостатака </w:t>
      </w:r>
      <w:proofErr w:type="gramStart"/>
      <w:r w:rsidRPr="001D097A">
        <w:rPr>
          <w:rFonts w:eastAsia="TimesNewRomanPSMT" w:cs="Arial"/>
          <w:iCs/>
        </w:rPr>
        <w:t>у  гарантном</w:t>
      </w:r>
      <w:proofErr w:type="gramEnd"/>
      <w:r w:rsidRPr="001D097A">
        <w:rPr>
          <w:rFonts w:eastAsia="TimesNewRomanPSMT" w:cs="Arial"/>
          <w:iCs/>
        </w:rPr>
        <w:t xml:space="preserve"> року у случају да Продавац не испуни своје уговорне обавезе у погледу гарантног рока.</w:t>
      </w:r>
    </w:p>
    <w:p w:rsidR="001D097A" w:rsidRPr="001D097A" w:rsidRDefault="001D097A" w:rsidP="001D097A">
      <w:pPr>
        <w:tabs>
          <w:tab w:val="left" w:pos="567"/>
        </w:tabs>
        <w:spacing w:before="0"/>
        <w:rPr>
          <w:rFonts w:eastAsia="TimesNewRomanPSMT" w:cs="Arial"/>
          <w:iCs/>
          <w:lang w:val="sr-Cyrl-RS"/>
        </w:rPr>
      </w:pPr>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1D5562" w:rsidRDefault="001D5562" w:rsidP="00343A18">
      <w:pPr>
        <w:spacing w:before="0"/>
        <w:jc w:val="center"/>
        <w:rPr>
          <w:rFonts w:cs="Arial"/>
          <w:b/>
        </w:rPr>
      </w:pPr>
    </w:p>
    <w:p w:rsidR="00343A18" w:rsidRPr="00F10346" w:rsidRDefault="00343A18" w:rsidP="00343A18">
      <w:pPr>
        <w:spacing w:before="0"/>
        <w:jc w:val="center"/>
        <w:rPr>
          <w:rFonts w:cs="Arial"/>
          <w:b/>
        </w:rPr>
      </w:pPr>
      <w:proofErr w:type="gramStart"/>
      <w:r w:rsidRPr="00F10346">
        <w:rPr>
          <w:rFonts w:cs="Arial"/>
          <w:b/>
        </w:rPr>
        <w:t>Члан 1</w:t>
      </w:r>
      <w:r w:rsidR="001D097A">
        <w:rPr>
          <w:rFonts w:cs="Arial"/>
          <w:b/>
          <w:lang w:val="sr-Cyrl-RS"/>
        </w:rPr>
        <w:t>1</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2F6D4B" w:rsidRDefault="00343A18" w:rsidP="00343A18">
      <w:pPr>
        <w:tabs>
          <w:tab w:val="left" w:pos="9090"/>
        </w:tabs>
        <w:rPr>
          <w:rFonts w:cs="Arial"/>
        </w:rPr>
      </w:pPr>
      <w:proofErr w:type="gramStart"/>
      <w:r w:rsidRPr="002F6D4B">
        <w:rPr>
          <w:rFonts w:cs="Arial"/>
          <w:bCs/>
        </w:rPr>
        <w:t>Уговорна казна се обрачунава од првог дана од истека уговореног рока испоруке из члана 5</w:t>
      </w:r>
      <w:r w:rsidRPr="002F6D4B">
        <w:rPr>
          <w:rFonts w:cs="Arial"/>
          <w:bCs/>
          <w:lang w:val="sr-Latn-CS"/>
        </w:rPr>
        <w:t>.</w:t>
      </w:r>
      <w:proofErr w:type="gramEnd"/>
      <w:r w:rsidRPr="002F6D4B">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2F6D4B">
        <w:rPr>
          <w:rFonts w:cs="Arial"/>
        </w:rPr>
        <w:t>без пореза на додату вредност.</w:t>
      </w:r>
    </w:p>
    <w:p w:rsidR="00343A18" w:rsidRPr="002F6D4B" w:rsidRDefault="00343A18" w:rsidP="00343A18">
      <w:pPr>
        <w:tabs>
          <w:tab w:val="left" w:pos="9090"/>
        </w:tabs>
        <w:rPr>
          <w:rFonts w:cs="Arial"/>
        </w:rPr>
      </w:pPr>
      <w:proofErr w:type="gramStart"/>
      <w:r w:rsidRPr="00F10346">
        <w:rPr>
          <w:rFonts w:cs="Arial"/>
          <w:bCs/>
        </w:rPr>
        <w:t>Плаћање уговорне казне</w:t>
      </w:r>
      <w:r w:rsidRPr="00F10346">
        <w:rPr>
          <w:rFonts w:cs="Arial"/>
        </w:rPr>
        <w:t>, из става 1.</w:t>
      </w:r>
      <w:proofErr w:type="gramEnd"/>
      <w:r w:rsidRPr="00F10346">
        <w:rPr>
          <w:rFonts w:cs="Arial"/>
        </w:rPr>
        <w:t xml:space="preserve"> </w:t>
      </w:r>
      <w:proofErr w:type="gramStart"/>
      <w:r w:rsidRPr="00F10346">
        <w:rPr>
          <w:rFonts w:cs="Arial"/>
        </w:rPr>
        <w:t>овог</w:t>
      </w:r>
      <w:proofErr w:type="gramEnd"/>
      <w:r w:rsidRPr="00F10346">
        <w:rPr>
          <w:rFonts w:cs="Arial"/>
        </w:rPr>
        <w:t xml:space="preserve"> члана,  дoспeвa </w:t>
      </w:r>
      <w:r w:rsidRPr="002F6D4B">
        <w:rPr>
          <w:rFonts w:cs="Arial"/>
        </w:rPr>
        <w:t>у рoку до 45(четрдесетпет) дaнa oд дaнa</w:t>
      </w:r>
      <w:r w:rsidR="00597EC4" w:rsidRPr="002F6D4B">
        <w:rPr>
          <w:rFonts w:cs="Arial"/>
        </w:rPr>
        <w:t xml:space="preserve"> пријема од стране Продавца</w:t>
      </w:r>
      <w:r w:rsidRPr="002F6D4B">
        <w:rPr>
          <w:rFonts w:cs="Arial"/>
        </w:rPr>
        <w:t xml:space="preserve"> </w:t>
      </w:r>
      <w:r w:rsidR="000E0FC1" w:rsidRPr="002F6D4B">
        <w:rPr>
          <w:rFonts w:cs="Arial"/>
        </w:rPr>
        <w:t>рачун</w:t>
      </w:r>
      <w:r w:rsidR="00597EC4" w:rsidRPr="002F6D4B">
        <w:rPr>
          <w:rFonts w:cs="Arial"/>
        </w:rPr>
        <w:t>а</w:t>
      </w:r>
      <w:r w:rsidR="000E0FC1" w:rsidRPr="002F6D4B">
        <w:rPr>
          <w:rFonts w:cs="Arial"/>
        </w:rPr>
        <w:t xml:space="preserve"> </w:t>
      </w:r>
      <w:r w:rsidRPr="002F6D4B">
        <w:rPr>
          <w:rFonts w:cs="Arial"/>
          <w:bCs/>
        </w:rPr>
        <w:t>Купца</w:t>
      </w:r>
      <w:r w:rsidR="00597EC4" w:rsidRPr="002F6D4B">
        <w:rPr>
          <w:rFonts w:cs="Arial"/>
          <w:bCs/>
        </w:rPr>
        <w:t xml:space="preserve"> </w:t>
      </w:r>
      <w:r w:rsidRPr="002F6D4B">
        <w:rPr>
          <w:rFonts w:cs="Arial"/>
        </w:rPr>
        <w:t>испостављен</w:t>
      </w:r>
      <w:r w:rsidR="00597EC4" w:rsidRPr="002F6D4B">
        <w:rPr>
          <w:rFonts w:cs="Arial"/>
        </w:rPr>
        <w:t>их</w:t>
      </w:r>
      <w:r w:rsidRPr="002F6D4B">
        <w:rPr>
          <w:rFonts w:cs="Arial"/>
        </w:rPr>
        <w:t xml:space="preserve"> по овом основу.</w:t>
      </w:r>
    </w:p>
    <w:p w:rsidR="00343A18" w:rsidRPr="00F10346" w:rsidRDefault="00343A18" w:rsidP="00343A18">
      <w:pPr>
        <w:tabs>
          <w:tab w:val="left" w:pos="9090"/>
        </w:tabs>
        <w:rPr>
          <w:rFonts w:cs="Arial"/>
          <w:bCs/>
        </w:rPr>
      </w:pPr>
      <w:r w:rsidRPr="002F6D4B">
        <w:rPr>
          <w:rFonts w:cs="Arial"/>
          <w:bCs/>
          <w:lang w:val="sr-Cyrl-CS"/>
        </w:rPr>
        <w:lastRenderedPageBreak/>
        <w:t>У случају закашњења са испоруком дужег од 20 (двадесет</w:t>
      </w:r>
      <w:r w:rsidRPr="00F10346">
        <w:rPr>
          <w:rFonts w:cs="Arial"/>
          <w:bCs/>
          <w:color w:val="00B0F0"/>
          <w:lang w:val="sr-Cyrl-CS"/>
        </w:rPr>
        <w:t>)</w:t>
      </w:r>
      <w:r w:rsidRPr="00F10346">
        <w:rPr>
          <w:rFonts w:cs="Arial"/>
          <w:bCs/>
          <w:lang w:val="sr-Cyrl-CS"/>
        </w:rPr>
        <w:t xml:space="preserve"> дана, </w:t>
      </w:r>
      <w:r w:rsidRPr="00F10346">
        <w:rPr>
          <w:rFonts w:cs="Arial"/>
          <w:bCs/>
        </w:rPr>
        <w:t>Купац</w:t>
      </w:r>
      <w:r w:rsidRPr="00F10346">
        <w:rPr>
          <w:rFonts w:cs="Arial"/>
          <w:bCs/>
          <w:lang w:val="sr-Cyrl-CS"/>
        </w:rPr>
        <w:t xml:space="preserve"> има право да једнострано раскине овај Уговор и од Продавца захтева накнаду штете и измакле добити. </w:t>
      </w:r>
    </w:p>
    <w:p w:rsidR="00343A18" w:rsidRDefault="00343A18" w:rsidP="00343A18">
      <w:pPr>
        <w:pStyle w:val="KDParagraf"/>
        <w:spacing w:before="0"/>
        <w:rPr>
          <w:rFonts w:cs="Arial"/>
        </w:rPr>
      </w:pPr>
    </w:p>
    <w:p w:rsidR="001D5562" w:rsidRDefault="001D5562" w:rsidP="00343A18">
      <w:pPr>
        <w:pStyle w:val="KDParagraf"/>
        <w:spacing w:before="0"/>
        <w:rPr>
          <w:rFonts w:cs="Arial"/>
        </w:rPr>
      </w:pPr>
    </w:p>
    <w:p w:rsidR="001D5562" w:rsidRPr="00F10346" w:rsidRDefault="001D5562" w:rsidP="00343A18">
      <w:pPr>
        <w:pStyle w:val="KDParagraf"/>
        <w:spacing w:before="0"/>
        <w:rPr>
          <w:rFonts w:cs="Arial"/>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proofErr w:type="gramStart"/>
      <w:r w:rsidRPr="00F10346">
        <w:rPr>
          <w:rFonts w:cs="Arial"/>
          <w:b/>
        </w:rPr>
        <w:t>Члан 1</w:t>
      </w:r>
      <w:r w:rsidR="001D097A">
        <w:rPr>
          <w:rFonts w:cs="Arial"/>
          <w:b/>
          <w:lang w:val="sr-Cyrl-RS"/>
        </w:rPr>
        <w:t>2</w:t>
      </w:r>
      <w:r w:rsidRPr="00F10346">
        <w:rPr>
          <w:rFonts w:cs="Arial"/>
          <w:b/>
        </w:rPr>
        <w:t>.</w:t>
      </w:r>
      <w:proofErr w:type="gramEnd"/>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proofErr w:type="gramStart"/>
      <w:r w:rsidRPr="00F10346">
        <w:rPr>
          <w:rFonts w:cs="Arial"/>
          <w:b/>
        </w:rPr>
        <w:t>Члан 1</w:t>
      </w:r>
      <w:r w:rsidR="001D097A">
        <w:rPr>
          <w:rFonts w:cs="Arial"/>
          <w:b/>
          <w:lang w:val="sr-Cyrl-RS"/>
        </w:rPr>
        <w:t>3</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EC4" w:rsidRDefault="00597EC4" w:rsidP="00343A18">
      <w:pPr>
        <w:spacing w:before="0"/>
        <w:jc w:val="center"/>
        <w:rPr>
          <w:rFonts w:cs="Arial"/>
          <w:b/>
          <w:lang w:val="sr-Cyrl-RS"/>
        </w:rPr>
      </w:pPr>
    </w:p>
    <w:p w:rsidR="005B7B39" w:rsidRDefault="005B7B39" w:rsidP="00343A18">
      <w:pPr>
        <w:spacing w:before="0"/>
        <w:jc w:val="center"/>
        <w:rPr>
          <w:rFonts w:cs="Arial"/>
          <w:b/>
          <w:lang w:val="sr-Cyrl-RS"/>
        </w:rPr>
      </w:pPr>
    </w:p>
    <w:p w:rsidR="005B7B39" w:rsidRDefault="005B7B39" w:rsidP="00343A18">
      <w:pPr>
        <w:spacing w:before="0"/>
        <w:jc w:val="center"/>
        <w:rPr>
          <w:rFonts w:cs="Arial"/>
          <w:b/>
          <w:lang w:val="sr-Cyrl-RS"/>
        </w:rPr>
      </w:pPr>
    </w:p>
    <w:p w:rsidR="005B7B39" w:rsidRDefault="005B7B39" w:rsidP="00343A18">
      <w:pPr>
        <w:spacing w:before="0"/>
        <w:jc w:val="center"/>
        <w:rPr>
          <w:rFonts w:cs="Arial"/>
          <w:b/>
          <w:lang w:val="sr-Cyrl-RS"/>
        </w:rPr>
      </w:pPr>
    </w:p>
    <w:p w:rsidR="005B7B39" w:rsidRPr="005B7B39" w:rsidRDefault="005B7B39" w:rsidP="00343A18">
      <w:pPr>
        <w:spacing w:before="0"/>
        <w:jc w:val="center"/>
        <w:rPr>
          <w:rFonts w:cs="Arial"/>
          <w:b/>
          <w:lang w:val="sr-Cyrl-RS"/>
        </w:rPr>
      </w:pPr>
    </w:p>
    <w:p w:rsidR="00343A18" w:rsidRPr="00F10346" w:rsidRDefault="00343A18" w:rsidP="00343A18">
      <w:pPr>
        <w:spacing w:before="0"/>
        <w:jc w:val="center"/>
        <w:rPr>
          <w:rFonts w:cs="Arial"/>
          <w:b/>
        </w:rPr>
      </w:pPr>
      <w:proofErr w:type="gramStart"/>
      <w:r w:rsidRPr="00F10346">
        <w:rPr>
          <w:rFonts w:cs="Arial"/>
          <w:b/>
        </w:rPr>
        <w:lastRenderedPageBreak/>
        <w:t>Члан 1</w:t>
      </w:r>
      <w:r w:rsidR="001D097A">
        <w:rPr>
          <w:rFonts w:cs="Arial"/>
          <w:b/>
          <w:lang w:val="sr-Cyrl-RS"/>
        </w:rPr>
        <w:t>4</w:t>
      </w:r>
      <w:r w:rsidRPr="00F10346">
        <w:rPr>
          <w:rFonts w:cs="Arial"/>
          <w:b/>
        </w:rPr>
        <w:t>.</w:t>
      </w:r>
      <w:proofErr w:type="gramEnd"/>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343A18">
      <w:pPr>
        <w:spacing w:before="0"/>
        <w:jc w:val="center"/>
        <w:rPr>
          <w:rFonts w:cs="Arial"/>
          <w:b/>
        </w:rPr>
      </w:pPr>
      <w:proofErr w:type="gramStart"/>
      <w:r w:rsidRPr="00F10346">
        <w:rPr>
          <w:rFonts w:cs="Arial"/>
          <w:b/>
        </w:rPr>
        <w:t>Члан 1</w:t>
      </w:r>
      <w:r w:rsidR="001D097A">
        <w:rPr>
          <w:rFonts w:cs="Arial"/>
          <w:b/>
          <w:lang w:val="sr-Cyrl-RS"/>
        </w:rPr>
        <w:t>5</w:t>
      </w:r>
      <w:r w:rsidRPr="00F10346">
        <w:rPr>
          <w:rFonts w:cs="Arial"/>
          <w:b/>
        </w:rPr>
        <w:t>.</w:t>
      </w:r>
      <w:proofErr w:type="gramEnd"/>
    </w:p>
    <w:p w:rsidR="00343A18" w:rsidRPr="00F10346" w:rsidRDefault="00343A18" w:rsidP="00343A18">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Pr="00F10346" w:rsidRDefault="00343A18" w:rsidP="00343A18">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6619FB" w:rsidRPr="00F10346" w:rsidRDefault="006619FB"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proofErr w:type="gramStart"/>
      <w:r w:rsidRPr="00F10346">
        <w:rPr>
          <w:rFonts w:cs="Arial"/>
          <w:b/>
        </w:rPr>
        <w:t>Члан 1</w:t>
      </w:r>
      <w:r w:rsidR="001D097A">
        <w:rPr>
          <w:rFonts w:cs="Arial"/>
          <w:b/>
          <w:lang w:val="sr-Cyrl-RS"/>
        </w:rPr>
        <w:t>6</w:t>
      </w:r>
      <w:r w:rsidRPr="00F10346">
        <w:rPr>
          <w:rFonts w:cs="Arial"/>
          <w:b/>
        </w:rPr>
        <w:t>.</w:t>
      </w:r>
      <w:proofErr w:type="gramEnd"/>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1D097A"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1D5562" w:rsidRDefault="001D5562" w:rsidP="00343A18">
      <w:pPr>
        <w:spacing w:before="0"/>
        <w:jc w:val="center"/>
        <w:rPr>
          <w:rFonts w:cs="Arial"/>
          <w:b/>
        </w:rPr>
      </w:pPr>
    </w:p>
    <w:p w:rsidR="00343A18" w:rsidRDefault="00343A18" w:rsidP="00343A18">
      <w:pPr>
        <w:spacing w:before="0"/>
        <w:jc w:val="center"/>
        <w:rPr>
          <w:rFonts w:cs="Arial"/>
          <w:b/>
        </w:rPr>
      </w:pPr>
      <w:proofErr w:type="gramStart"/>
      <w:r w:rsidRPr="00F10346">
        <w:rPr>
          <w:rFonts w:cs="Arial"/>
          <w:b/>
        </w:rPr>
        <w:t xml:space="preserve">Члан </w:t>
      </w:r>
      <w:r w:rsidR="000D6ACE" w:rsidRPr="00F10346">
        <w:rPr>
          <w:rFonts w:cs="Arial"/>
          <w:b/>
        </w:rPr>
        <w:t>1</w:t>
      </w:r>
      <w:r w:rsidR="001D097A">
        <w:rPr>
          <w:rFonts w:cs="Arial"/>
          <w:b/>
          <w:lang w:val="sr-Cyrl-RS"/>
        </w:rPr>
        <w:t>7</w:t>
      </w:r>
      <w:r w:rsidRPr="00F10346">
        <w:rPr>
          <w:rFonts w:cs="Arial"/>
          <w:b/>
        </w:rPr>
        <w:t>.</w:t>
      </w:r>
      <w:proofErr w:type="gramEnd"/>
    </w:p>
    <w:p w:rsidR="001D5562" w:rsidRPr="00F10346" w:rsidRDefault="001D5562" w:rsidP="00343A18">
      <w:pPr>
        <w:spacing w:before="0"/>
        <w:jc w:val="center"/>
        <w:rPr>
          <w:rFonts w:cs="Arial"/>
          <w:b/>
        </w:rPr>
      </w:pPr>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1353DA" w:rsidRDefault="001353DA" w:rsidP="00343A18">
      <w:pPr>
        <w:pStyle w:val="KDParagraf"/>
        <w:spacing w:before="0"/>
        <w:rPr>
          <w:rFonts w:eastAsia="Calibri" w:cs="Arial"/>
          <w:color w:val="00B0F0"/>
          <w:lang w:val="sr-Latn-RS"/>
        </w:rPr>
      </w:pPr>
    </w:p>
    <w:p w:rsidR="001D5562" w:rsidRDefault="001D5562" w:rsidP="00343A18">
      <w:pPr>
        <w:pStyle w:val="KDParagraf"/>
        <w:spacing w:before="0"/>
        <w:rPr>
          <w:rFonts w:eastAsia="Calibri" w:cs="Arial"/>
          <w:color w:val="00B0F0"/>
          <w:lang w:val="sr-Latn-RS"/>
        </w:rPr>
      </w:pPr>
    </w:p>
    <w:p w:rsidR="001D5562" w:rsidRPr="001D5562" w:rsidRDefault="001D5562" w:rsidP="00343A18">
      <w:pPr>
        <w:pStyle w:val="KDParagraf"/>
        <w:spacing w:before="0"/>
        <w:rPr>
          <w:rFonts w:eastAsia="Calibri" w:cs="Arial"/>
          <w:color w:val="00B0F0"/>
          <w:lang w:val="sr-Latn-RS"/>
        </w:rPr>
      </w:pPr>
    </w:p>
    <w:p w:rsidR="00343A18" w:rsidRPr="00F10346" w:rsidRDefault="00343A18" w:rsidP="00343A18">
      <w:pPr>
        <w:spacing w:before="0"/>
        <w:rPr>
          <w:rFonts w:cs="Arial"/>
          <w:b/>
        </w:rPr>
      </w:pPr>
      <w:r w:rsidRPr="00F10346">
        <w:rPr>
          <w:rFonts w:cs="Arial"/>
          <w:b/>
        </w:rPr>
        <w:t xml:space="preserve">   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23796B" w:rsidP="00343A18">
      <w:pPr>
        <w:spacing w:before="0"/>
        <w:jc w:val="center"/>
        <w:rPr>
          <w:rFonts w:cs="Arial"/>
          <w:b/>
        </w:rPr>
      </w:pPr>
      <w:proofErr w:type="gramStart"/>
      <w:r>
        <w:rPr>
          <w:rFonts w:cs="Arial"/>
          <w:b/>
        </w:rPr>
        <w:t xml:space="preserve">Члан </w:t>
      </w:r>
      <w:r w:rsidR="001D097A">
        <w:rPr>
          <w:rFonts w:cs="Arial"/>
          <w:b/>
          <w:lang w:val="sr-Cyrl-RS"/>
        </w:rPr>
        <w:t>18</w:t>
      </w:r>
      <w:r w:rsidR="00343A18" w:rsidRPr="00F10346">
        <w:rPr>
          <w:rFonts w:cs="Arial"/>
          <w:b/>
        </w:rPr>
        <w:t>.</w:t>
      </w:r>
      <w:proofErr w:type="gramEnd"/>
    </w:p>
    <w:p w:rsidR="00343A18" w:rsidRPr="00F10346" w:rsidRDefault="00343A18" w:rsidP="00343A18">
      <w:pPr>
        <w:rPr>
          <w:rFonts w:cs="Arial"/>
          <w:lang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F10346">
        <w:rPr>
          <w:rFonts w:cs="Arial"/>
          <w:bCs/>
          <w:lang w:val="sr-Cyrl-CS"/>
        </w:rPr>
        <w:t xml:space="preserve"> у складу са прописима о јавним набавкама</w:t>
      </w:r>
      <w:r w:rsidRPr="00F10346">
        <w:rPr>
          <w:rFonts w:cs="Arial"/>
          <w:bCs/>
          <w:lang w:val="sr-Cyrl-CS"/>
        </w:rPr>
        <w:t>.</w:t>
      </w:r>
    </w:p>
    <w:p w:rsidR="00343A18" w:rsidRPr="0023796B" w:rsidRDefault="0023796B" w:rsidP="0023796B">
      <w:pPr>
        <w:spacing w:before="0"/>
        <w:jc w:val="left"/>
        <w:rPr>
          <w:rFonts w:cs="Arial"/>
        </w:rPr>
      </w:pPr>
      <w:proofErr w:type="gramStart"/>
      <w:r w:rsidRPr="0023796B">
        <w:rPr>
          <w:rFonts w:cs="Arial"/>
        </w:rPr>
        <w:t xml:space="preserve">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w:t>
      </w:r>
      <w:r>
        <w:rPr>
          <w:rFonts w:cs="Arial"/>
          <w:lang w:val="sr-Cyrl-RS"/>
        </w:rPr>
        <w:t>испоруке</w:t>
      </w:r>
      <w:r w:rsidRPr="0023796B">
        <w:rPr>
          <w:rFonts w:cs="Arial"/>
        </w:rPr>
        <w:t xml:space="preserve"> и трајања уговора, не мењајући вредност и цене из уговора.</w:t>
      </w:r>
      <w:proofErr w:type="gramEnd"/>
    </w:p>
    <w:p w:rsidR="00343A18" w:rsidRPr="0023796B" w:rsidRDefault="00343A18" w:rsidP="00343A18">
      <w:pPr>
        <w:pStyle w:val="KDParagraf"/>
        <w:spacing w:before="0"/>
        <w:rPr>
          <w:rFonts w:cs="Arial"/>
          <w:lang w:val="sr-Cyrl-RS"/>
        </w:rPr>
      </w:pPr>
      <w:proofErr w:type="gramStart"/>
      <w:r w:rsidRPr="00F10346">
        <w:rPr>
          <w:rFonts w:cs="Arial"/>
        </w:rPr>
        <w:t>Купац може, након з</w:t>
      </w:r>
      <w:r w:rsidR="00C90FDB" w:rsidRPr="00F10346">
        <w:rPr>
          <w:rFonts w:cs="Arial"/>
        </w:rPr>
        <w:t>акључења Уговора, повећати обим предмета Уговора, с тим да се вредност У</w:t>
      </w:r>
      <w:r w:rsidRPr="00F10346">
        <w:rPr>
          <w:rFonts w:cs="Arial"/>
        </w:rPr>
        <w:t>говора може повећати максим</w:t>
      </w:r>
      <w:r w:rsidR="00C90FDB" w:rsidRPr="00F10346">
        <w:rPr>
          <w:rFonts w:cs="Arial"/>
        </w:rPr>
        <w:t>ално до 5% од укупно вредности У</w:t>
      </w:r>
      <w:r w:rsidR="0023796B">
        <w:rPr>
          <w:rFonts w:cs="Arial"/>
        </w:rPr>
        <w:t>говора из члана 3.</w:t>
      </w:r>
      <w:proofErr w:type="gramEnd"/>
    </w:p>
    <w:p w:rsidR="00343A18" w:rsidRPr="00F10346" w:rsidRDefault="00343A18" w:rsidP="00343A18">
      <w:pPr>
        <w:pStyle w:val="KDParagraf"/>
        <w:spacing w:before="0"/>
        <w:rPr>
          <w:rFonts w:cs="Arial"/>
        </w:rPr>
      </w:pPr>
      <w:r w:rsidRPr="00F10346">
        <w:rPr>
          <w:rFonts w:cs="Arial"/>
        </w:rPr>
        <w:t>Купац може да дозволи промену це</w:t>
      </w:r>
      <w:r w:rsidR="00C90FDB" w:rsidRPr="00F10346">
        <w:rPr>
          <w:rFonts w:cs="Arial"/>
        </w:rPr>
        <w:t>не или других битних елемената У</w:t>
      </w:r>
      <w:r w:rsidRPr="00F10346">
        <w:rPr>
          <w:rFonts w:cs="Arial"/>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F10346">
        <w:rPr>
          <w:rFonts w:cs="Arial"/>
        </w:rPr>
        <w:t>ежавају испуњење обавезе једне У</w:t>
      </w:r>
      <w:r w:rsidRPr="00F10346">
        <w:rPr>
          <w:rFonts w:cs="Arial"/>
        </w:rPr>
        <w:t>говорне стране или се због њих не може остварити сврха овог Уговора.</w:t>
      </w:r>
    </w:p>
    <w:p w:rsidR="000D6ACE" w:rsidRPr="0023796B" w:rsidRDefault="000D6ACE" w:rsidP="00343A18">
      <w:pPr>
        <w:spacing w:before="0"/>
        <w:rPr>
          <w:rFonts w:cs="Arial"/>
          <w:lang w:eastAsia="sr-Latn-CS"/>
        </w:rPr>
      </w:pPr>
      <w:r w:rsidRPr="0023796B">
        <w:rPr>
          <w:rFonts w:cs="Arial"/>
          <w:lang w:eastAsia="sr-Latn-CS"/>
        </w:rPr>
        <w:t xml:space="preserve">Промена, односно </w:t>
      </w:r>
      <w:proofErr w:type="gramStart"/>
      <w:r w:rsidRPr="0023796B">
        <w:rPr>
          <w:rFonts w:cs="Arial"/>
          <w:lang w:eastAsia="sr-Latn-CS"/>
        </w:rPr>
        <w:t>усклађивање  ц</w:t>
      </w:r>
      <w:r w:rsidR="00C90FDB" w:rsidRPr="0023796B">
        <w:rPr>
          <w:rFonts w:cs="Arial"/>
          <w:lang w:eastAsia="sr-Latn-CS"/>
        </w:rPr>
        <w:t>ене</w:t>
      </w:r>
      <w:proofErr w:type="gramEnd"/>
      <w:r w:rsidR="00C90FDB" w:rsidRPr="0023796B">
        <w:rPr>
          <w:rFonts w:cs="Arial"/>
          <w:lang w:eastAsia="sr-Latn-CS"/>
        </w:rPr>
        <w:t xml:space="preserve"> у складу са одредбама овог У</w:t>
      </w:r>
      <w:r w:rsidRPr="0023796B">
        <w:rPr>
          <w:rFonts w:cs="Arial"/>
          <w:lang w:eastAsia="sr-Latn-CS"/>
        </w:rPr>
        <w:t>гово</w:t>
      </w:r>
      <w:r w:rsidR="00C90FDB" w:rsidRPr="0023796B">
        <w:rPr>
          <w:rFonts w:cs="Arial"/>
          <w:lang w:eastAsia="sr-Latn-CS"/>
        </w:rPr>
        <w:t>ра не представља промену самог У</w:t>
      </w:r>
      <w:r w:rsidRPr="0023796B">
        <w:rPr>
          <w:rFonts w:cs="Arial"/>
          <w:lang w:eastAsia="sr-Latn-CS"/>
        </w:rPr>
        <w:t>говора.</w:t>
      </w:r>
    </w:p>
    <w:p w:rsidR="00343A18" w:rsidRPr="00F10346" w:rsidRDefault="00343A18" w:rsidP="00343A18">
      <w:pPr>
        <w:rPr>
          <w:rFonts w:cs="Arial"/>
          <w:lang w:eastAsia="sr-Latn-CS"/>
        </w:rPr>
      </w:pPr>
      <w:proofErr w:type="gramStart"/>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343A18" w:rsidRPr="00F10346" w:rsidRDefault="00343A18" w:rsidP="00343A18">
      <w:pPr>
        <w:pStyle w:val="KDParagraf"/>
        <w:spacing w:before="0"/>
        <w:rPr>
          <w:rFonts w:cs="Arial"/>
          <w:color w:val="00B0F0"/>
        </w:rPr>
      </w:pPr>
    </w:p>
    <w:p w:rsidR="00343A18" w:rsidRDefault="00343A18" w:rsidP="00343A18">
      <w:pPr>
        <w:spacing w:before="0"/>
        <w:rPr>
          <w:rFonts w:cs="Arial"/>
          <w:b/>
          <w:lang w:val="sr-Cyrl-RS"/>
        </w:rPr>
      </w:pPr>
      <w:r w:rsidRPr="00F10346">
        <w:rPr>
          <w:rFonts w:cs="Arial"/>
          <w:b/>
        </w:rPr>
        <w:t>ЗАВРШНЕ ОДРЕДБЕ</w:t>
      </w:r>
    </w:p>
    <w:p w:rsidR="001D097A" w:rsidRPr="00F10346" w:rsidRDefault="001D097A" w:rsidP="001D097A">
      <w:pPr>
        <w:spacing w:before="0"/>
        <w:jc w:val="center"/>
        <w:rPr>
          <w:rFonts w:cs="Arial"/>
          <w:b/>
        </w:rPr>
      </w:pPr>
      <w:proofErr w:type="gramStart"/>
      <w:r>
        <w:rPr>
          <w:rFonts w:cs="Arial"/>
          <w:b/>
        </w:rPr>
        <w:t xml:space="preserve">Члан </w:t>
      </w:r>
      <w:r>
        <w:rPr>
          <w:rFonts w:cs="Arial"/>
          <w:b/>
          <w:lang w:val="sr-Cyrl-RS"/>
        </w:rPr>
        <w:t>19</w:t>
      </w:r>
      <w:r w:rsidRPr="00F10346">
        <w:rPr>
          <w:rFonts w:cs="Arial"/>
          <w:b/>
        </w:rPr>
        <w:t>.</w:t>
      </w:r>
      <w:proofErr w:type="gramEnd"/>
    </w:p>
    <w:p w:rsidR="001D097A" w:rsidRPr="0023796B" w:rsidRDefault="001D097A" w:rsidP="001D097A">
      <w:pPr>
        <w:pStyle w:val="KDParagraf"/>
        <w:spacing w:before="0"/>
        <w:rPr>
          <w:rFonts w:eastAsia="Calibri" w:cs="Arial"/>
        </w:rPr>
      </w:pPr>
      <w:proofErr w:type="gramStart"/>
      <w:r w:rsidRPr="00F10346">
        <w:rPr>
          <w:rFonts w:eastAsia="Calibri" w:cs="Arial"/>
        </w:rPr>
        <w:t>Уговор се сматра закљученим</w:t>
      </w:r>
      <w:r>
        <w:rPr>
          <w:rFonts w:eastAsia="Calibri" w:cs="Arial"/>
          <w:lang w:val="sr-Cyrl-RS"/>
        </w:rPr>
        <w:t xml:space="preserve"> и ступа на снагу</w:t>
      </w:r>
      <w:r w:rsidRPr="00F10346">
        <w:rPr>
          <w:rFonts w:eastAsia="Calibri" w:cs="Arial"/>
        </w:rPr>
        <w:t xml:space="preserve"> након потписивања од стране законских заступника </w:t>
      </w:r>
      <w:r>
        <w:rPr>
          <w:rFonts w:eastAsia="Calibri" w:cs="Arial"/>
          <w:lang w:val="sr-Cyrl-RS"/>
        </w:rPr>
        <w:t>и достављања</w:t>
      </w:r>
      <w:r w:rsidRPr="0023796B">
        <w:rPr>
          <w:rFonts w:eastAsia="Calibri" w:cs="Arial"/>
        </w:rPr>
        <w:t xml:space="preserve"> средства финансијског обезбеђења.</w:t>
      </w:r>
      <w:proofErr w:type="gramEnd"/>
    </w:p>
    <w:p w:rsidR="001D097A" w:rsidRPr="0023796B" w:rsidRDefault="001D097A" w:rsidP="001D097A">
      <w:pPr>
        <w:pStyle w:val="KDParagraf"/>
        <w:spacing w:before="0"/>
        <w:rPr>
          <w:rFonts w:cs="Arial"/>
          <w:lang w:val="sr-Cyrl-RS"/>
        </w:rPr>
      </w:pPr>
      <w:proofErr w:type="gramStart"/>
      <w:r w:rsidRPr="0023796B">
        <w:rPr>
          <w:rFonts w:cs="Arial"/>
        </w:rPr>
        <w:t xml:space="preserve">Уговор се закључује на период </w:t>
      </w:r>
      <w:r w:rsidRPr="0023796B">
        <w:rPr>
          <w:rFonts w:cs="Arial"/>
          <w:lang w:val="sr-Cyrl-RS"/>
        </w:rPr>
        <w:t xml:space="preserve">од </w:t>
      </w:r>
      <w:r>
        <w:rPr>
          <w:rFonts w:cs="Arial"/>
          <w:lang w:val="sr-Cyrl-RS"/>
        </w:rPr>
        <w:t>6 месеци</w:t>
      </w:r>
      <w:r w:rsidRPr="0023796B">
        <w:rPr>
          <w:rFonts w:cs="Arial"/>
        </w:rPr>
        <w:t>, почев од дана ступања уговора на снагу</w:t>
      </w:r>
      <w:r w:rsidRPr="0023796B">
        <w:rPr>
          <w:rFonts w:cs="Arial"/>
          <w:lang w:val="sr-Cyrl-RS"/>
        </w:rPr>
        <w:t>.</w:t>
      </w:r>
      <w:proofErr w:type="gramEnd"/>
    </w:p>
    <w:p w:rsidR="001D097A" w:rsidRPr="001D097A" w:rsidRDefault="001D097A" w:rsidP="00343A18">
      <w:pPr>
        <w:spacing w:before="0"/>
        <w:rPr>
          <w:rFonts w:cs="Arial"/>
          <w:b/>
          <w:lang w:val="sr-Cyrl-RS"/>
        </w:rPr>
      </w:pPr>
    </w:p>
    <w:p w:rsidR="00343A18" w:rsidRPr="00F10346" w:rsidRDefault="00343A18" w:rsidP="00343A18">
      <w:pPr>
        <w:spacing w:before="0"/>
        <w:jc w:val="center"/>
        <w:rPr>
          <w:rFonts w:cs="Arial"/>
        </w:rPr>
      </w:pPr>
      <w:proofErr w:type="gramStart"/>
      <w:r w:rsidRPr="00F10346">
        <w:rPr>
          <w:rFonts w:cs="Arial"/>
          <w:b/>
        </w:rPr>
        <w:t>Члан 2</w:t>
      </w:r>
      <w:r w:rsidR="001D097A">
        <w:rPr>
          <w:rFonts w:cs="Arial"/>
          <w:b/>
          <w:lang w:val="sr-Cyrl-RS"/>
        </w:rPr>
        <w:t>0</w:t>
      </w:r>
      <w:r w:rsidRPr="00F10346">
        <w:rPr>
          <w:rFonts w:cs="Arial"/>
          <w:b/>
        </w:rPr>
        <w:t>.</w:t>
      </w:r>
      <w:proofErr w:type="gramEnd"/>
    </w:p>
    <w:p w:rsidR="00343A18" w:rsidRPr="00F10346" w:rsidRDefault="00343A18" w:rsidP="00343A18">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1D097A">
        <w:rPr>
          <w:rFonts w:cs="Arial"/>
          <w:b/>
          <w:lang w:val="sr-Cyrl-RS"/>
        </w:rPr>
        <w:t>1</w:t>
      </w:r>
      <w:r w:rsidRPr="00F10346">
        <w:rPr>
          <w:rFonts w:cs="Arial"/>
          <w:b/>
          <w:lang w:val="ru-RU"/>
        </w:rPr>
        <w:t>.</w:t>
      </w:r>
    </w:p>
    <w:p w:rsidR="00343A18" w:rsidRPr="00677614" w:rsidRDefault="00343A18" w:rsidP="00343A18">
      <w:pPr>
        <w:tabs>
          <w:tab w:val="left" w:pos="9090"/>
        </w:tabs>
        <w:rPr>
          <w:rFonts w:cs="Arial"/>
          <w:color w:val="FF0000"/>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Start"/>
      <w:r w:rsidRPr="00F10346">
        <w:rPr>
          <w:rFonts w:cs="Arial"/>
        </w:rPr>
        <w:t>/(</w:t>
      </w:r>
      <w:proofErr w:type="gramEnd"/>
      <w:r w:rsidRPr="00F10346">
        <w:rPr>
          <w:rFonts w:cs="Arial"/>
        </w:rPr>
        <w:t>Спољнотрговинске арбитраже при Привредној комори Србије, уз примену њеног Правилника</w:t>
      </w:r>
      <w:r w:rsidR="00677614" w:rsidRPr="0023796B">
        <w:rPr>
          <w:rFonts w:cs="Arial"/>
        </w:rPr>
        <w:t>.</w:t>
      </w:r>
      <w:r w:rsidRPr="0023796B">
        <w:rPr>
          <w:rFonts w:cs="Arial"/>
        </w:rPr>
        <w:t xml:space="preserve"> (напомена: коначан текст у Уговору зависи од тога да ли</w:t>
      </w:r>
      <w:r w:rsidR="00677614" w:rsidRPr="0023796B">
        <w:rPr>
          <w:rFonts w:cs="Arial"/>
        </w:rPr>
        <w:t xml:space="preserve"> је домаћи или страни Продавац)</w:t>
      </w:r>
    </w:p>
    <w:p w:rsidR="00343A18" w:rsidRPr="00F10346" w:rsidRDefault="00343A18" w:rsidP="00343A18">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343A18" w:rsidRPr="00F10346" w:rsidRDefault="00343A18" w:rsidP="00343A18">
      <w:pPr>
        <w:spacing w:before="0"/>
        <w:jc w:val="center"/>
        <w:rPr>
          <w:rFonts w:cs="Arial"/>
          <w:b/>
        </w:rPr>
      </w:pPr>
    </w:p>
    <w:p w:rsidR="00343A18" w:rsidRPr="00F10346" w:rsidRDefault="00343A18" w:rsidP="00343A18">
      <w:pPr>
        <w:spacing w:before="0"/>
        <w:jc w:val="center"/>
        <w:rPr>
          <w:rFonts w:cs="Arial"/>
          <w:b/>
        </w:rPr>
      </w:pPr>
      <w:proofErr w:type="gramStart"/>
      <w:r w:rsidRPr="00F10346">
        <w:rPr>
          <w:rFonts w:cs="Arial"/>
          <w:b/>
        </w:rPr>
        <w:t>Члан 2</w:t>
      </w:r>
      <w:r w:rsidR="0023796B">
        <w:rPr>
          <w:rFonts w:cs="Arial"/>
          <w:b/>
          <w:lang w:val="sr-Cyrl-RS"/>
        </w:rPr>
        <w:t>3</w:t>
      </w:r>
      <w:r w:rsidRPr="00F10346">
        <w:rPr>
          <w:rFonts w:cs="Arial"/>
          <w:b/>
        </w:rPr>
        <w:t>.</w:t>
      </w:r>
      <w:proofErr w:type="gramEnd"/>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24849">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1353DA" w:rsidRDefault="001353DA" w:rsidP="00124849">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826664" w:rsidRPr="00F10346" w:rsidRDefault="00826664" w:rsidP="00826664">
      <w:pPr>
        <w:suppressAutoHyphens/>
        <w:spacing w:before="0" w:line="100" w:lineRule="atLeast"/>
        <w:ind w:left="720"/>
        <w:jc w:val="left"/>
        <w:rPr>
          <w:rFonts w:cs="Arial"/>
          <w:spacing w:val="2"/>
          <w:lang w:val="sr-Cyrl-CS" w:eastAsia="sr-Latn-CS"/>
        </w:rPr>
      </w:pP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AB0C87" w:rsidRPr="00F10346" w:rsidRDefault="00AB0C87" w:rsidP="00677614">
      <w:pPr>
        <w:spacing w:before="0"/>
        <w:rPr>
          <w:rFonts w:cs="Arial"/>
          <w:spacing w:val="2"/>
          <w:lang w:val="sr-Cyrl-CS"/>
        </w:rPr>
      </w:pPr>
      <w:r w:rsidRPr="00AB0C87">
        <w:rPr>
          <w:rFonts w:cs="Arial"/>
          <w:spacing w:val="2"/>
          <w:lang w:val="sr-Cyrl-CS"/>
        </w:rPr>
        <w:t>Уговорне ст</w:t>
      </w:r>
      <w:r w:rsidR="00202315">
        <w:rPr>
          <w:rFonts w:cs="Arial"/>
          <w:spacing w:val="2"/>
          <w:lang w:val="sr-Cyrl-CS"/>
        </w:rPr>
        <w:t>ране констатују да су обезбедиле</w:t>
      </w:r>
      <w:r w:rsidRPr="00AB0C87">
        <w:rPr>
          <w:rFonts w:cs="Arial"/>
          <w:spacing w:val="2"/>
          <w:lang w:val="sr-Cyrl-CS"/>
        </w:rPr>
        <w:t xml:space="preserve"> целокупну</w:t>
      </w:r>
      <w:r w:rsidR="00202315">
        <w:rPr>
          <w:rFonts w:cs="Arial"/>
          <w:spacing w:val="2"/>
          <w:lang w:val="sr-Cyrl-CS"/>
        </w:rPr>
        <w:t xml:space="preserve"> </w:t>
      </w:r>
      <w:r w:rsidRPr="00AB0C87">
        <w:rPr>
          <w:rFonts w:cs="Arial"/>
          <w:spacing w:val="2"/>
          <w:lang w:val="sr-Cyrl-CS"/>
        </w:rPr>
        <w:t>званичну конкурсну документацију преко портала Наручиоца</w:t>
      </w:r>
    </w:p>
    <w:p w:rsidR="000D6ACE" w:rsidRPr="00F10346" w:rsidRDefault="000D6ACE" w:rsidP="00677614">
      <w:pPr>
        <w:tabs>
          <w:tab w:val="left" w:pos="9090"/>
        </w:tabs>
        <w:spacing w:before="0"/>
        <w:rPr>
          <w:rFonts w:cs="Arial"/>
        </w:rPr>
      </w:pPr>
      <w:r w:rsidRPr="00F10346">
        <w:rPr>
          <w:rFonts w:cs="Arial"/>
        </w:rPr>
        <w:t>Прилог 1 Понуда</w:t>
      </w:r>
    </w:p>
    <w:p w:rsidR="000D6ACE" w:rsidRPr="00F10346" w:rsidRDefault="000D6ACE" w:rsidP="00677614">
      <w:pPr>
        <w:tabs>
          <w:tab w:val="left" w:pos="9090"/>
        </w:tabs>
        <w:spacing w:before="0"/>
        <w:rPr>
          <w:rFonts w:cs="Arial"/>
        </w:rPr>
      </w:pPr>
      <w:r w:rsidRPr="00F10346">
        <w:rPr>
          <w:rFonts w:cs="Arial"/>
        </w:rPr>
        <w:t>Прилог 2 Образац структуре цене</w:t>
      </w:r>
    </w:p>
    <w:p w:rsidR="000D6ACE" w:rsidRPr="00F10346" w:rsidRDefault="00B37D20" w:rsidP="00677614">
      <w:pPr>
        <w:tabs>
          <w:tab w:val="left" w:pos="9090"/>
        </w:tabs>
        <w:spacing w:before="0"/>
        <w:rPr>
          <w:rFonts w:cs="Arial"/>
        </w:rPr>
      </w:pPr>
      <w:r>
        <w:rPr>
          <w:rFonts w:cs="Arial"/>
        </w:rPr>
        <w:t xml:space="preserve">Прилог </w:t>
      </w:r>
      <w:r>
        <w:rPr>
          <w:rFonts w:cs="Arial"/>
          <w:lang w:val="sr-Cyrl-RS"/>
        </w:rPr>
        <w:t>3</w:t>
      </w:r>
      <w:r w:rsidR="000D6ACE" w:rsidRPr="00F10346">
        <w:rPr>
          <w:rFonts w:cs="Arial"/>
        </w:rPr>
        <w:t xml:space="preserve"> Техничка спецификација</w:t>
      </w:r>
    </w:p>
    <w:p w:rsidR="000D6ACE" w:rsidRPr="00AB0C87" w:rsidRDefault="00B37D20" w:rsidP="00677614">
      <w:pPr>
        <w:tabs>
          <w:tab w:val="left" w:pos="9090"/>
        </w:tabs>
        <w:spacing w:before="0"/>
        <w:rPr>
          <w:rFonts w:cs="Arial"/>
        </w:rPr>
      </w:pPr>
      <w:r>
        <w:rPr>
          <w:rFonts w:cs="Arial"/>
        </w:rPr>
        <w:t xml:space="preserve">Прилог </w:t>
      </w:r>
      <w:r>
        <w:rPr>
          <w:rFonts w:cs="Arial"/>
          <w:lang w:val="sr-Cyrl-RS"/>
        </w:rPr>
        <w:t>4</w:t>
      </w:r>
      <w:r w:rsidR="000D6ACE" w:rsidRPr="00AB0C87">
        <w:rPr>
          <w:rFonts w:cs="Arial"/>
        </w:rPr>
        <w:t xml:space="preserve"> Споразум о заједничком наступању</w:t>
      </w:r>
    </w:p>
    <w:p w:rsidR="00677614" w:rsidRDefault="00AB0C87" w:rsidP="001353DA">
      <w:pPr>
        <w:spacing w:before="0"/>
        <w:rPr>
          <w:rFonts w:cs="Arial"/>
          <w:spacing w:val="2"/>
          <w:lang w:val="sr-Cyrl-CS"/>
        </w:rPr>
      </w:pPr>
      <w:r w:rsidRPr="00AB0C87">
        <w:rPr>
          <w:rFonts w:cs="Arial"/>
          <w:spacing w:val="2"/>
          <w:lang w:val="sr-Cyrl-CS"/>
        </w:rPr>
        <w:t>Уговорне стране констатују да су обезбедили целокупну</w:t>
      </w:r>
      <w:r>
        <w:rPr>
          <w:rFonts w:cs="Arial"/>
          <w:spacing w:val="2"/>
          <w:lang w:val="sr-Cyrl-CS"/>
        </w:rPr>
        <w:t xml:space="preserve"> </w:t>
      </w:r>
      <w:r w:rsidRPr="00AB0C87">
        <w:rPr>
          <w:rFonts w:cs="Arial"/>
          <w:spacing w:val="2"/>
          <w:lang w:val="sr-Cyrl-CS"/>
        </w:rPr>
        <w:t>званичну конкурсну документацију преко портала Наручиоца</w:t>
      </w: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9636A" w:rsidRDefault="00F9636A" w:rsidP="001353DA">
      <w:pPr>
        <w:spacing w:before="0"/>
        <w:rPr>
          <w:rFonts w:cs="Arial"/>
          <w:spacing w:val="2"/>
          <w:lang w:val="sr-Latn-RS"/>
        </w:rPr>
      </w:pPr>
    </w:p>
    <w:p w:rsidR="001D5562" w:rsidRDefault="001D5562" w:rsidP="001353DA">
      <w:pPr>
        <w:spacing w:before="0"/>
        <w:rPr>
          <w:rFonts w:cs="Arial"/>
          <w:spacing w:val="2"/>
          <w:lang w:val="sr-Latn-RS"/>
        </w:rPr>
      </w:pPr>
    </w:p>
    <w:p w:rsidR="001D5562" w:rsidRDefault="001D5562" w:rsidP="001353DA">
      <w:pPr>
        <w:spacing w:before="0"/>
        <w:rPr>
          <w:rFonts w:cs="Arial"/>
          <w:spacing w:val="2"/>
          <w:lang w:val="sr-Latn-RS"/>
        </w:rPr>
      </w:pPr>
    </w:p>
    <w:p w:rsidR="001D5562" w:rsidRDefault="001D5562" w:rsidP="001353DA">
      <w:pPr>
        <w:spacing w:before="0"/>
        <w:rPr>
          <w:rFonts w:cs="Arial"/>
          <w:spacing w:val="2"/>
          <w:lang w:val="sr-Latn-RS"/>
        </w:rPr>
      </w:pPr>
    </w:p>
    <w:p w:rsidR="001D5562" w:rsidRPr="001D5562" w:rsidRDefault="001D5562" w:rsidP="001353DA">
      <w:pPr>
        <w:spacing w:before="0"/>
        <w:rPr>
          <w:rFonts w:cs="Arial"/>
          <w:spacing w:val="2"/>
          <w:lang w:val="sr-Latn-RS"/>
        </w:rPr>
      </w:pPr>
    </w:p>
    <w:p w:rsidR="00343A18" w:rsidRPr="00F10346" w:rsidRDefault="00343A18" w:rsidP="00343A18">
      <w:pPr>
        <w:spacing w:before="0"/>
        <w:jc w:val="center"/>
        <w:rPr>
          <w:rFonts w:cs="Arial"/>
          <w:b/>
        </w:rPr>
      </w:pPr>
      <w:proofErr w:type="gramStart"/>
      <w:r w:rsidRPr="00F10346">
        <w:rPr>
          <w:rFonts w:cs="Arial"/>
          <w:b/>
        </w:rPr>
        <w:t>Члан 2</w:t>
      </w:r>
      <w:r w:rsidR="0023796B">
        <w:rPr>
          <w:rFonts w:cs="Arial"/>
          <w:b/>
          <w:lang w:val="sr-Cyrl-RS"/>
        </w:rPr>
        <w:t>4</w:t>
      </w:r>
      <w:r w:rsidRPr="00F10346">
        <w:rPr>
          <w:rFonts w:cs="Arial"/>
          <w:b/>
        </w:rPr>
        <w:t>.</w:t>
      </w:r>
      <w:proofErr w:type="gramEnd"/>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D174CB" w:rsidRPr="00F10346" w:rsidRDefault="00D174CB" w:rsidP="00343A18">
      <w:pPr>
        <w:pStyle w:val="KDParagraf"/>
        <w:spacing w:before="0"/>
        <w:rPr>
          <w:rFonts w:cs="Arial"/>
        </w:rPr>
      </w:pPr>
    </w:p>
    <w:p w:rsidR="0030782B" w:rsidRPr="00F10346" w:rsidRDefault="0030782B" w:rsidP="00343A18">
      <w:pPr>
        <w:pStyle w:val="KDParagraf"/>
        <w:spacing w:before="0"/>
        <w:rPr>
          <w:rFonts w:cs="Arial"/>
        </w:rPr>
      </w:pPr>
    </w:p>
    <w:p w:rsidR="0030782B" w:rsidRDefault="0030782B" w:rsidP="00343A18">
      <w:pPr>
        <w:pStyle w:val="KDParagraf"/>
        <w:spacing w:before="0"/>
        <w:rPr>
          <w:rFonts w:cs="Arial"/>
        </w:rPr>
      </w:pPr>
    </w:p>
    <w:p w:rsidR="00677614" w:rsidRDefault="00677614" w:rsidP="00343A18">
      <w:pPr>
        <w:pStyle w:val="KDParagraf"/>
        <w:spacing w:before="0"/>
        <w:rPr>
          <w:rFonts w:cs="Arial"/>
        </w:rPr>
      </w:pPr>
    </w:p>
    <w:p w:rsidR="00677614" w:rsidRPr="0023796B" w:rsidRDefault="00677614" w:rsidP="00343A18">
      <w:pPr>
        <w:pStyle w:val="KDParagraf"/>
        <w:spacing w:before="0"/>
        <w:rPr>
          <w:rFonts w:cs="Arial"/>
        </w:rPr>
      </w:pPr>
    </w:p>
    <w:p w:rsidR="00677614" w:rsidRPr="0023796B" w:rsidRDefault="00677614" w:rsidP="00343A18">
      <w:pPr>
        <w:pStyle w:val="KDParagraf"/>
        <w:spacing w:before="0"/>
        <w:rPr>
          <w:rFonts w:cs="Arial"/>
        </w:rPr>
      </w:pPr>
    </w:p>
    <w:p w:rsidR="00677614" w:rsidRPr="0023796B" w:rsidRDefault="00677614" w:rsidP="00343A18">
      <w:pPr>
        <w:pStyle w:val="KDParagraf"/>
        <w:spacing w:before="0"/>
        <w:rPr>
          <w:rFonts w:cs="Arial"/>
          <w:b/>
        </w:rPr>
      </w:pPr>
      <w:r w:rsidRPr="0023796B">
        <w:rPr>
          <w:rFonts w:cs="Arial"/>
          <w:b/>
        </w:rPr>
        <w:t xml:space="preserve">                        КУПАЦ                                                                            ПРОДАВАЦ</w:t>
      </w:r>
    </w:p>
    <w:p w:rsidR="00677614" w:rsidRPr="0023796B" w:rsidRDefault="00677614" w:rsidP="00677614">
      <w:pPr>
        <w:spacing w:before="0"/>
        <w:rPr>
          <w:rFonts w:cs="Arial"/>
          <w:b/>
        </w:rPr>
      </w:pPr>
      <w:r w:rsidRPr="0023796B">
        <w:rPr>
          <w:rFonts w:cs="Arial"/>
          <w:b/>
        </w:rPr>
        <w:t>ЈП „Електропривреда Србије“Београд                                                Назив</w:t>
      </w:r>
    </w:p>
    <w:p w:rsidR="00677614" w:rsidRPr="0023796B" w:rsidRDefault="00AB0C87" w:rsidP="00343A18">
      <w:pPr>
        <w:pStyle w:val="KDParagraf"/>
        <w:spacing w:before="0"/>
        <w:rPr>
          <w:rFonts w:cs="Arial"/>
        </w:rPr>
      </w:pPr>
      <w:r w:rsidRPr="00AB0C87">
        <w:rPr>
          <w:rFonts w:cs="Arial"/>
        </w:rPr>
        <w:t>Огранак ТЕНТ Београд-Обреновац</w:t>
      </w:r>
    </w:p>
    <w:p w:rsidR="00677614" w:rsidRPr="0023796B" w:rsidRDefault="00677614" w:rsidP="00343A18">
      <w:pPr>
        <w:pStyle w:val="KDParagraf"/>
        <w:spacing w:before="0"/>
        <w:rPr>
          <w:rFonts w:cs="Arial"/>
        </w:rPr>
      </w:pPr>
      <w:r w:rsidRPr="0023796B">
        <w:rPr>
          <w:rFonts w:cs="Arial"/>
        </w:rPr>
        <w:t>___________________________________                             ________________________</w:t>
      </w:r>
    </w:p>
    <w:p w:rsidR="00677614" w:rsidRPr="0023796B" w:rsidRDefault="00677614" w:rsidP="00343A18">
      <w:pPr>
        <w:pStyle w:val="KDParagraf"/>
        <w:spacing w:before="0"/>
        <w:rPr>
          <w:rFonts w:cs="Arial"/>
          <w:b/>
        </w:rPr>
      </w:pPr>
      <w:r w:rsidRPr="0023796B">
        <w:rPr>
          <w:rFonts w:cs="Arial"/>
        </w:rPr>
        <w:t xml:space="preserve">                                                                               </w:t>
      </w:r>
      <w:proofErr w:type="gramStart"/>
      <w:r w:rsidRPr="0023796B">
        <w:rPr>
          <w:rFonts w:cs="Arial"/>
          <w:b/>
        </w:rPr>
        <w:t>М.П.</w:t>
      </w:r>
      <w:proofErr w:type="gramEnd"/>
    </w:p>
    <w:p w:rsidR="00677614" w:rsidRPr="0023796B" w:rsidRDefault="00677614" w:rsidP="00677614">
      <w:pPr>
        <w:spacing w:before="0"/>
        <w:rPr>
          <w:rFonts w:cs="Arial"/>
        </w:rPr>
      </w:pPr>
      <w:r w:rsidRPr="0023796B">
        <w:rPr>
          <w:rFonts w:cs="Arial"/>
        </w:rPr>
        <w:t>Финансијски директор ТЕНТ,                  име и презиме</w:t>
      </w:r>
      <w:proofErr w:type="gramStart"/>
      <w:r w:rsidRPr="0023796B">
        <w:rPr>
          <w:rFonts w:cs="Arial"/>
        </w:rPr>
        <w:t>,функција</w:t>
      </w:r>
      <w:proofErr w:type="gramEnd"/>
      <w:r w:rsidRPr="0023796B">
        <w:rPr>
          <w:rFonts w:cs="Arial"/>
        </w:rPr>
        <w:t xml:space="preserve">                                            Милорад Лазић, дипл.екон.                                                                             </w:t>
      </w: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rPr>
      </w:pPr>
    </w:p>
    <w:p w:rsidR="0030782B" w:rsidRPr="00F10346" w:rsidRDefault="0030782B" w:rsidP="00343A18">
      <w:pPr>
        <w:pStyle w:val="KDParagraf"/>
        <w:spacing w:before="0"/>
        <w:rPr>
          <w:rFonts w:cs="Arial"/>
        </w:rPr>
      </w:pPr>
    </w:p>
    <w:p w:rsidR="00343A18" w:rsidRDefault="00343A18" w:rsidP="00343A18">
      <w:pPr>
        <w:pStyle w:val="KDParagraf"/>
        <w:spacing w:before="0"/>
        <w:rPr>
          <w:rFonts w:cs="Arial"/>
          <w:lang w:val="sr-Cyrl-BA"/>
        </w:rPr>
      </w:pPr>
    </w:p>
    <w:p w:rsidR="006F4447" w:rsidRPr="00DE7D48" w:rsidRDefault="006F4447" w:rsidP="006F4447">
      <w:pPr>
        <w:pStyle w:val="KDParagraf"/>
        <w:spacing w:before="0"/>
        <w:rPr>
          <w:rFonts w:cs="Arial"/>
          <w:lang w:val="sr-Cyrl-BA"/>
        </w:rPr>
      </w:pPr>
      <w:r w:rsidRPr="00DE7D48">
        <w:rPr>
          <w:rFonts w:cs="Arial"/>
          <w:lang w:val="sr-Cyrl-BA"/>
        </w:rPr>
        <w:t>НАПОМЕНА:</w:t>
      </w:r>
    </w:p>
    <w:p w:rsidR="001D097A" w:rsidRDefault="006F4447" w:rsidP="00343A18">
      <w:pPr>
        <w:pStyle w:val="KDParagraf"/>
        <w:spacing w:before="0"/>
        <w:rPr>
          <w:rFonts w:cs="Arial"/>
          <w:lang w:val="sr-Cyrl-BA"/>
        </w:rPr>
      </w:pPr>
      <w:r w:rsidRPr="00DE7D48">
        <w:rPr>
          <w:rFonts w:cs="Arial"/>
          <w:lang w:val="sr-Cyrl-BA"/>
        </w:rPr>
        <w:t>НАКОН ИЗБОРА НАЈПОВЉНИЈЕ ПОНУДЕ, СВЕ ОПЦИОНЕ ФОРМУАЛЦИЈЕ ОВОГ МОДЕЛА УГОВРА ЋЕ СЕ ПРИЛАГОДТИ КОНКРЕТНО ИОЗАБРНОЈ ПОНУДИ</w:t>
      </w:r>
    </w:p>
    <w:p w:rsidR="0030782B" w:rsidRDefault="0030782B" w:rsidP="0066098D">
      <w:pPr>
        <w:rPr>
          <w:rFonts w:cs="Arial"/>
          <w:b/>
          <w:color w:val="FF0000"/>
          <w:lang w:val="sr-Cyrl-RS"/>
        </w:rPr>
      </w:pPr>
    </w:p>
    <w:p w:rsidR="005B7B39" w:rsidRDefault="005B7B39" w:rsidP="0066098D">
      <w:pPr>
        <w:rPr>
          <w:rFonts w:cs="Arial"/>
          <w:b/>
          <w:color w:val="FF0000"/>
          <w:lang w:val="sr-Cyrl-RS"/>
        </w:rPr>
      </w:pPr>
    </w:p>
    <w:p w:rsidR="005B7B39" w:rsidRDefault="005B7B39" w:rsidP="0066098D">
      <w:pPr>
        <w:rPr>
          <w:rFonts w:cs="Arial"/>
          <w:b/>
          <w:color w:val="FF0000"/>
          <w:lang w:val="sr-Cyrl-RS"/>
        </w:rPr>
      </w:pPr>
    </w:p>
    <w:p w:rsidR="005B7B39" w:rsidRDefault="005B7B39" w:rsidP="0066098D">
      <w:pPr>
        <w:rPr>
          <w:rFonts w:cs="Arial"/>
          <w:b/>
          <w:color w:val="FF0000"/>
          <w:lang w:val="sr-Cyrl-RS"/>
        </w:rPr>
      </w:pPr>
    </w:p>
    <w:p w:rsidR="005B7B39" w:rsidRDefault="005B7B39" w:rsidP="0066098D">
      <w:pPr>
        <w:rPr>
          <w:rFonts w:cs="Arial"/>
          <w:b/>
          <w:color w:val="FF0000"/>
          <w:lang w:val="sr-Cyrl-RS"/>
        </w:rPr>
      </w:pPr>
    </w:p>
    <w:p w:rsidR="005B7B39" w:rsidRDefault="005B7B39" w:rsidP="0066098D">
      <w:pPr>
        <w:rPr>
          <w:rFonts w:cs="Arial"/>
          <w:b/>
          <w:color w:val="FF0000"/>
          <w:lang w:val="sr-Cyrl-RS"/>
        </w:rPr>
      </w:pPr>
    </w:p>
    <w:p w:rsidR="005B7B39" w:rsidRDefault="005B7B39" w:rsidP="0066098D">
      <w:pPr>
        <w:rPr>
          <w:rFonts w:cs="Arial"/>
          <w:b/>
          <w:color w:val="FF0000"/>
          <w:lang w:val="sr-Cyrl-RS"/>
        </w:rPr>
      </w:pPr>
    </w:p>
    <w:p w:rsidR="005B7B39" w:rsidRDefault="005B7B39" w:rsidP="0066098D">
      <w:pPr>
        <w:rPr>
          <w:rFonts w:cs="Arial"/>
          <w:b/>
          <w:color w:val="FF0000"/>
          <w:lang w:val="sr-Cyrl-RS"/>
        </w:rPr>
      </w:pPr>
    </w:p>
    <w:p w:rsidR="005B7B39" w:rsidRDefault="005B7B39" w:rsidP="0066098D">
      <w:pPr>
        <w:rPr>
          <w:rFonts w:cs="Arial"/>
          <w:b/>
          <w:color w:val="FF0000"/>
          <w:lang w:val="sr-Cyrl-RS"/>
        </w:rPr>
      </w:pPr>
    </w:p>
    <w:p w:rsidR="005B7B39" w:rsidRDefault="005B7B39" w:rsidP="0066098D">
      <w:pPr>
        <w:rPr>
          <w:rFonts w:cs="Arial"/>
          <w:b/>
          <w:color w:val="FF0000"/>
          <w:lang w:val="sr-Cyrl-RS"/>
        </w:rPr>
      </w:pPr>
    </w:p>
    <w:p w:rsidR="005B7B39" w:rsidRDefault="005B7B39" w:rsidP="0066098D">
      <w:pPr>
        <w:rPr>
          <w:rFonts w:cs="Arial"/>
          <w:b/>
          <w:color w:val="FF0000"/>
          <w:lang w:val="sr-Cyrl-RS"/>
        </w:rPr>
      </w:pPr>
    </w:p>
    <w:p w:rsidR="005B7B39" w:rsidRDefault="005B7B39" w:rsidP="0066098D">
      <w:pPr>
        <w:rPr>
          <w:rFonts w:cs="Arial"/>
          <w:b/>
          <w:color w:val="FF0000"/>
          <w:lang w:val="sr-Cyrl-RS"/>
        </w:rPr>
      </w:pPr>
    </w:p>
    <w:p w:rsidR="005B7B39" w:rsidRDefault="005B7B39" w:rsidP="0066098D">
      <w:pPr>
        <w:rPr>
          <w:rFonts w:cs="Arial"/>
          <w:b/>
          <w:color w:val="FF0000"/>
          <w:lang w:val="sr-Cyrl-RS"/>
        </w:rPr>
      </w:pPr>
    </w:p>
    <w:p w:rsidR="005B7B39" w:rsidRDefault="005B7B39" w:rsidP="0066098D">
      <w:pPr>
        <w:rPr>
          <w:rFonts w:cs="Arial"/>
          <w:b/>
          <w:color w:val="FF0000"/>
          <w:lang w:val="sr-Cyrl-RS"/>
        </w:rPr>
      </w:pPr>
    </w:p>
    <w:p w:rsidR="005B7B39" w:rsidRDefault="005B7B39" w:rsidP="0066098D">
      <w:pPr>
        <w:rPr>
          <w:rFonts w:cs="Arial"/>
          <w:b/>
          <w:color w:val="FF0000"/>
          <w:lang w:val="sr-Cyrl-RS"/>
        </w:rPr>
      </w:pPr>
    </w:p>
    <w:p w:rsidR="005B7B39" w:rsidRDefault="005B7B39" w:rsidP="0066098D">
      <w:pPr>
        <w:rPr>
          <w:rFonts w:cs="Arial"/>
          <w:b/>
          <w:color w:val="FF0000"/>
          <w:lang w:val="sr-Cyrl-RS"/>
        </w:rPr>
      </w:pPr>
    </w:p>
    <w:p w:rsidR="005B7B39" w:rsidRDefault="005B7B39" w:rsidP="0066098D">
      <w:pPr>
        <w:rPr>
          <w:rFonts w:cs="Arial"/>
          <w:b/>
          <w:color w:val="FF0000"/>
          <w:lang w:val="sr-Cyrl-RS"/>
        </w:rPr>
      </w:pPr>
    </w:p>
    <w:p w:rsidR="005B7B39" w:rsidRDefault="005B7B39" w:rsidP="0066098D">
      <w:pPr>
        <w:rPr>
          <w:rFonts w:cs="Arial"/>
          <w:b/>
          <w:color w:val="FF0000"/>
          <w:lang w:val="sr-Cyrl-RS"/>
        </w:rPr>
      </w:pPr>
    </w:p>
    <w:p w:rsidR="005B7B39" w:rsidRDefault="005B7B39" w:rsidP="0066098D">
      <w:pPr>
        <w:rPr>
          <w:rFonts w:cs="Arial"/>
          <w:b/>
          <w:color w:val="FF0000"/>
          <w:lang w:val="sr-Cyrl-RS"/>
        </w:rPr>
      </w:pPr>
    </w:p>
    <w:p w:rsidR="005B7B39" w:rsidRDefault="005B7B39" w:rsidP="0066098D">
      <w:pPr>
        <w:rPr>
          <w:rFonts w:cs="Arial"/>
          <w:b/>
          <w:color w:val="FF0000"/>
          <w:lang w:val="sr-Cyrl-RS"/>
        </w:rPr>
      </w:pPr>
    </w:p>
    <w:p w:rsidR="005B7B39" w:rsidRDefault="005B7B39" w:rsidP="0066098D">
      <w:pPr>
        <w:rPr>
          <w:rFonts w:cs="Arial"/>
          <w:b/>
          <w:color w:val="FF0000"/>
          <w:lang w:val="sr-Cyrl-RS"/>
        </w:rPr>
      </w:pPr>
    </w:p>
    <w:p w:rsidR="005B7B39" w:rsidRDefault="005B7B39" w:rsidP="0066098D">
      <w:pPr>
        <w:rPr>
          <w:rFonts w:cs="Arial"/>
          <w:b/>
          <w:color w:val="FF0000"/>
          <w:lang w:val="sr-Cyrl-RS"/>
        </w:rPr>
      </w:pPr>
    </w:p>
    <w:p w:rsidR="005B7B39" w:rsidRDefault="005B7B39" w:rsidP="0066098D">
      <w:pPr>
        <w:rPr>
          <w:rFonts w:cs="Arial"/>
          <w:b/>
          <w:color w:val="FF0000"/>
          <w:lang w:val="sr-Cyrl-RS"/>
        </w:rPr>
      </w:pPr>
    </w:p>
    <w:p w:rsidR="005B7B39" w:rsidRDefault="005B7B39" w:rsidP="0066098D">
      <w:pPr>
        <w:rPr>
          <w:rFonts w:cs="Arial"/>
          <w:b/>
          <w:color w:val="FF0000"/>
          <w:lang w:val="sr-Cyrl-RS"/>
        </w:rPr>
      </w:pPr>
    </w:p>
    <w:p w:rsidR="005B7B39" w:rsidRPr="005B7B39" w:rsidRDefault="005B7B39" w:rsidP="0066098D">
      <w:pPr>
        <w:rPr>
          <w:rFonts w:cs="Arial"/>
          <w:b/>
          <w:color w:val="FF0000"/>
          <w:lang w:val="sr-Cyrl-RS"/>
        </w:rPr>
      </w:pPr>
    </w:p>
    <w:p w:rsidR="0030782B" w:rsidRPr="0031125A" w:rsidRDefault="00662DC6" w:rsidP="00343A18">
      <w:pPr>
        <w:jc w:val="center"/>
        <w:rPr>
          <w:rFonts w:cs="Arial"/>
          <w:b/>
        </w:rPr>
      </w:pPr>
      <w:r w:rsidRPr="0066098D">
        <w:rPr>
          <w:rFonts w:cs="Arial"/>
          <w:b/>
        </w:rPr>
        <w:lastRenderedPageBreak/>
        <w:t xml:space="preserve">                                                                                                                         </w:t>
      </w:r>
      <w:r w:rsidR="007812EA" w:rsidRPr="008C2605">
        <w:rPr>
          <w:rFonts w:cs="Arial"/>
          <w:b/>
        </w:rPr>
        <w:t>ПРИЛОГ бр.3</w:t>
      </w:r>
    </w:p>
    <w:p w:rsidR="0030782B" w:rsidRPr="0031125A" w:rsidRDefault="0066098D" w:rsidP="00343A18">
      <w:pPr>
        <w:jc w:val="center"/>
        <w:rPr>
          <w:rFonts w:cs="Arial"/>
          <w:b/>
        </w:rPr>
      </w:pPr>
      <w:r w:rsidRPr="0031125A">
        <w:rPr>
          <w:rFonts w:cs="Arial"/>
          <w:b/>
        </w:rPr>
        <w:t>ТЕХНИЧКЕ СПЕЦИФИКАЦИЈЕ И ТЕХНИЧКА ДОКУМЕНТАЦИЈА</w:t>
      </w:r>
    </w:p>
    <w:p w:rsidR="0066098D" w:rsidRPr="0066098D" w:rsidRDefault="0066098D" w:rsidP="0066098D">
      <w:pPr>
        <w:rPr>
          <w:rFonts w:cs="Arial"/>
          <w:b/>
          <w:lang w:val="sr-Cyrl-RS"/>
        </w:rPr>
      </w:pPr>
      <w:r w:rsidRPr="0031125A">
        <w:rPr>
          <w:rFonts w:cs="Arial"/>
          <w:b/>
          <w:lang w:val="sr-Cyrl-RS"/>
        </w:rPr>
        <w:t xml:space="preserve">За </w:t>
      </w:r>
      <w:r w:rsidR="00041E2E" w:rsidRPr="0031125A">
        <w:rPr>
          <w:rFonts w:cs="Arial"/>
          <w:b/>
          <w:lang w:val="sr-Cyrl-RS"/>
        </w:rPr>
        <w:t>партију 1:</w:t>
      </w:r>
    </w:p>
    <w:p w:rsidR="0066098D" w:rsidRPr="0066098D" w:rsidRDefault="0066098D" w:rsidP="0066098D">
      <w:pPr>
        <w:keepNext/>
        <w:spacing w:before="0"/>
        <w:jc w:val="left"/>
        <w:outlineLvl w:val="4"/>
        <w:rPr>
          <w:rFonts w:cs="Arial"/>
          <w:bCs/>
          <w:sz w:val="24"/>
          <w:szCs w:val="24"/>
          <w:lang w:val="sr-Cyrl-CS" w:eastAsia="hr-HR"/>
        </w:rPr>
      </w:pPr>
      <w:r w:rsidRPr="0066098D">
        <w:rPr>
          <w:rFonts w:cs="Arial"/>
          <w:bCs/>
          <w:sz w:val="24"/>
          <w:szCs w:val="24"/>
          <w:lang w:eastAsia="hr-HR"/>
        </w:rPr>
        <w:t>Транспортне траке са платном типа «К»</w:t>
      </w:r>
    </w:p>
    <w:p w:rsidR="0066098D" w:rsidRPr="0066098D" w:rsidRDefault="0066098D" w:rsidP="0066098D">
      <w:pPr>
        <w:spacing w:before="0"/>
        <w:jc w:val="left"/>
        <w:rPr>
          <w:rFonts w:ascii="Times New Roman" w:hAnsi="Times New Roman"/>
          <w:sz w:val="24"/>
          <w:szCs w:val="24"/>
          <w:lang w:val="sr-Cyrl-CS" w:eastAsia="hr-HR"/>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4"/>
        <w:gridCol w:w="7759"/>
      </w:tblGrid>
      <w:tr w:rsidR="0066098D" w:rsidRPr="0066098D" w:rsidTr="00A8062D">
        <w:trPr>
          <w:trHeight w:val="117"/>
        </w:trPr>
        <w:tc>
          <w:tcPr>
            <w:tcW w:w="1311" w:type="dxa"/>
            <w:vAlign w:val="center"/>
          </w:tcPr>
          <w:p w:rsidR="0066098D" w:rsidRPr="0066098D" w:rsidRDefault="0066098D" w:rsidP="0066098D">
            <w:pPr>
              <w:spacing w:before="0"/>
              <w:jc w:val="left"/>
              <w:rPr>
                <w:rFonts w:cs="Arial"/>
                <w:b/>
                <w:bCs/>
                <w:lang w:val="sr-Cyrl-CS" w:eastAsia="hr-HR"/>
              </w:rPr>
            </w:pPr>
            <w:r w:rsidRPr="0066098D">
              <w:rPr>
                <w:rFonts w:cs="Arial"/>
                <w:b/>
                <w:bCs/>
                <w:lang w:val="sr-Cyrl-CS" w:eastAsia="hr-HR"/>
              </w:rPr>
              <w:t xml:space="preserve">1. </w:t>
            </w:r>
          </w:p>
        </w:tc>
        <w:tc>
          <w:tcPr>
            <w:tcW w:w="8094" w:type="dxa"/>
          </w:tcPr>
          <w:p w:rsidR="0066098D" w:rsidRPr="0066098D" w:rsidRDefault="0066098D" w:rsidP="0066098D">
            <w:pPr>
              <w:spacing w:before="0"/>
              <w:jc w:val="left"/>
              <w:rPr>
                <w:rFonts w:cs="Arial"/>
                <w:b/>
                <w:bCs/>
                <w:lang w:val="sr-Cyrl-CS" w:eastAsia="hr-HR"/>
              </w:rPr>
            </w:pPr>
            <w:r w:rsidRPr="0066098D">
              <w:rPr>
                <w:rFonts w:cs="Arial"/>
                <w:b/>
                <w:lang w:val="sr-Cyrl-CS" w:eastAsia="hr-HR"/>
              </w:rPr>
              <w:t>Попоречни пресек транспортне траке</w:t>
            </w:r>
          </w:p>
        </w:tc>
      </w:tr>
    </w:tbl>
    <w:p w:rsidR="0066098D" w:rsidRPr="0066098D" w:rsidRDefault="0066098D" w:rsidP="0066098D">
      <w:pPr>
        <w:spacing w:before="0"/>
        <w:ind w:left="255"/>
        <w:rPr>
          <w:rFonts w:cs="Arial"/>
          <w:sz w:val="24"/>
          <w:szCs w:val="24"/>
          <w:lang w:val="sr-Cyrl-CS" w:eastAsia="hr-HR"/>
        </w:rPr>
      </w:pPr>
    </w:p>
    <w:p w:rsidR="0066098D" w:rsidRPr="0066098D" w:rsidRDefault="0066098D" w:rsidP="0066098D">
      <w:pPr>
        <w:spacing w:before="0"/>
        <w:jc w:val="center"/>
        <w:rPr>
          <w:rFonts w:ascii="Times New Roman" w:hAnsi="Times New Roman"/>
          <w:sz w:val="24"/>
          <w:szCs w:val="24"/>
          <w:lang w:val="sr-Cyrl-CS" w:eastAsia="hr-HR"/>
        </w:rPr>
      </w:pPr>
      <w:r w:rsidRPr="0066098D">
        <w:rPr>
          <w:rFonts w:ascii="Times New Roman" w:hAnsi="Times New Roman"/>
          <w:sz w:val="24"/>
          <w:szCs w:val="24"/>
          <w:lang w:val="sr-Cyrl-CS" w:eastAsia="hr-HR"/>
        </w:rPr>
        <w:object w:dxaOrig="9923" w:dyaOrig="1980">
          <v:shape id="_x0000_i1027" type="#_x0000_t75" style="width:420pt;height:85.5pt" o:ole="" o:bordertopcolor="this" o:borderleftcolor="this" o:borderbottomcolor="this" o:borderrightcolor="this">
            <v:imagedata r:id="rId177" o:title=""/>
            <w10:bordertop type="single" width="4"/>
            <w10:borderleft type="single" width="4"/>
            <w10:borderbottom type="single" width="4"/>
            <w10:borderright type="single" width="4"/>
          </v:shape>
          <o:OLEObject Type="Embed" ProgID="MSPhotoEd.3" ShapeID="_x0000_i1027" DrawAspect="Content" ObjectID="_1557905749" r:id="rId178"/>
        </w:object>
      </w:r>
    </w:p>
    <w:p w:rsidR="0066098D" w:rsidRPr="0066098D" w:rsidRDefault="0066098D" w:rsidP="0066098D">
      <w:pPr>
        <w:spacing w:before="0"/>
        <w:rPr>
          <w:rFonts w:ascii="Times New Roman" w:hAnsi="Times New Roman"/>
          <w:sz w:val="24"/>
          <w:szCs w:val="24"/>
          <w:lang w:val="sr-Cyrl-CS" w:eastAsia="hr-HR"/>
        </w:rPr>
      </w:pPr>
    </w:p>
    <w:tbl>
      <w:tblPr>
        <w:tblW w:w="0" w:type="auto"/>
        <w:jc w:val="center"/>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1"/>
        <w:gridCol w:w="1055"/>
        <w:gridCol w:w="1458"/>
        <w:gridCol w:w="2536"/>
        <w:gridCol w:w="1417"/>
      </w:tblGrid>
      <w:tr w:rsidR="0066098D" w:rsidRPr="0066098D" w:rsidTr="00A8062D">
        <w:trPr>
          <w:jc w:val="center"/>
        </w:trPr>
        <w:tc>
          <w:tcPr>
            <w:tcW w:w="2971" w:type="dxa"/>
            <w:vAlign w:val="center"/>
          </w:tcPr>
          <w:p w:rsidR="0066098D" w:rsidRPr="0066098D" w:rsidRDefault="0066098D" w:rsidP="0066098D">
            <w:pPr>
              <w:spacing w:before="0"/>
              <w:jc w:val="left"/>
              <w:rPr>
                <w:rFonts w:cs="Arial"/>
                <w:b/>
                <w:bCs/>
                <w:lang w:val="sr-Cyrl-CS" w:eastAsia="hr-HR"/>
              </w:rPr>
            </w:pPr>
            <w:r w:rsidRPr="0066098D">
              <w:rPr>
                <w:rFonts w:cs="Arial"/>
                <w:b/>
                <w:bCs/>
                <w:lang w:val="sr-Cyrl-CS" w:eastAsia="hr-HR"/>
              </w:rPr>
              <w:t>2. Димензије транспортне траке</w:t>
            </w:r>
          </w:p>
        </w:tc>
        <w:tc>
          <w:tcPr>
            <w:tcW w:w="1055" w:type="dxa"/>
            <w:vAlign w:val="center"/>
          </w:tcPr>
          <w:p w:rsidR="0066098D" w:rsidRPr="0066098D" w:rsidRDefault="0066098D" w:rsidP="0066098D">
            <w:pPr>
              <w:spacing w:before="0"/>
              <w:jc w:val="center"/>
              <w:rPr>
                <w:rFonts w:cs="Arial"/>
                <w:b/>
                <w:bCs/>
                <w:lang w:val="sr-Cyrl-CS" w:eastAsia="hr-HR"/>
              </w:rPr>
            </w:pPr>
            <w:r w:rsidRPr="0066098D">
              <w:rPr>
                <w:rFonts w:cs="Arial"/>
                <w:b/>
                <w:bCs/>
                <w:lang w:val="sr-Cyrl-CS" w:eastAsia="hr-HR"/>
              </w:rPr>
              <w:t>Ознака</w:t>
            </w:r>
          </w:p>
        </w:tc>
        <w:tc>
          <w:tcPr>
            <w:tcW w:w="1458" w:type="dxa"/>
            <w:vAlign w:val="center"/>
          </w:tcPr>
          <w:p w:rsidR="0066098D" w:rsidRPr="0066098D" w:rsidRDefault="0066098D" w:rsidP="0066098D">
            <w:pPr>
              <w:spacing w:before="0"/>
              <w:jc w:val="center"/>
              <w:rPr>
                <w:rFonts w:cs="Arial"/>
                <w:b/>
                <w:bCs/>
                <w:lang w:val="sr-Cyrl-CS" w:eastAsia="hr-HR"/>
              </w:rPr>
            </w:pPr>
            <w:r w:rsidRPr="0066098D">
              <w:rPr>
                <w:rFonts w:cs="Arial"/>
                <w:b/>
                <w:bCs/>
                <w:lang w:val="sr-Cyrl-CS" w:eastAsia="hr-HR"/>
              </w:rPr>
              <w:t>Димензијe</w:t>
            </w:r>
          </w:p>
        </w:tc>
        <w:tc>
          <w:tcPr>
            <w:tcW w:w="2536" w:type="dxa"/>
            <w:vAlign w:val="center"/>
          </w:tcPr>
          <w:p w:rsidR="0066098D" w:rsidRPr="0066098D" w:rsidRDefault="0066098D" w:rsidP="0066098D">
            <w:pPr>
              <w:spacing w:before="0"/>
              <w:jc w:val="center"/>
              <w:rPr>
                <w:rFonts w:cs="Arial"/>
                <w:b/>
                <w:bCs/>
                <w:lang w:val="sr-Cyrl-CS" w:eastAsia="hr-HR"/>
              </w:rPr>
            </w:pPr>
            <w:r w:rsidRPr="0066098D">
              <w:rPr>
                <w:rFonts w:cs="Arial"/>
                <w:b/>
                <w:bCs/>
                <w:lang w:val="sr-Cyrl-CS" w:eastAsia="hr-HR"/>
              </w:rPr>
              <w:t>Вредност</w:t>
            </w:r>
          </w:p>
        </w:tc>
        <w:tc>
          <w:tcPr>
            <w:tcW w:w="1417" w:type="dxa"/>
            <w:vAlign w:val="center"/>
          </w:tcPr>
          <w:p w:rsidR="0066098D" w:rsidRPr="0066098D" w:rsidRDefault="0066098D" w:rsidP="0066098D">
            <w:pPr>
              <w:spacing w:before="0"/>
              <w:jc w:val="center"/>
              <w:rPr>
                <w:rFonts w:cs="Arial"/>
                <w:b/>
                <w:bCs/>
                <w:lang w:val="sr-Cyrl-CS" w:eastAsia="hr-HR"/>
              </w:rPr>
            </w:pPr>
            <w:r w:rsidRPr="0066098D">
              <w:rPr>
                <w:rFonts w:cs="Arial"/>
                <w:b/>
                <w:bCs/>
                <w:lang w:val="sr-Cyrl-CS" w:eastAsia="hr-HR"/>
              </w:rPr>
              <w:t>Стандард</w:t>
            </w:r>
          </w:p>
        </w:tc>
      </w:tr>
      <w:tr w:rsidR="0066098D" w:rsidRPr="0066098D" w:rsidTr="00A8062D">
        <w:trPr>
          <w:jc w:val="center"/>
        </w:trPr>
        <w:tc>
          <w:tcPr>
            <w:tcW w:w="2971" w:type="dxa"/>
          </w:tcPr>
          <w:p w:rsidR="0066098D" w:rsidRPr="0066098D" w:rsidRDefault="0066098D" w:rsidP="0066098D">
            <w:pPr>
              <w:spacing w:before="0"/>
              <w:rPr>
                <w:rFonts w:cs="Arial"/>
                <w:sz w:val="20"/>
                <w:szCs w:val="24"/>
                <w:lang w:val="sr-Cyrl-RS" w:eastAsia="hr-HR"/>
              </w:rPr>
            </w:pPr>
            <w:r w:rsidRPr="0066098D">
              <w:rPr>
                <w:rFonts w:cs="Arial"/>
                <w:sz w:val="20"/>
                <w:szCs w:val="24"/>
                <w:lang w:val="sr-Cyrl-RS" w:eastAsia="hr-HR"/>
              </w:rPr>
              <w:t>Дужина</w:t>
            </w:r>
          </w:p>
        </w:tc>
        <w:tc>
          <w:tcPr>
            <w:tcW w:w="105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L</w:t>
            </w:r>
          </w:p>
        </w:tc>
        <w:tc>
          <w:tcPr>
            <w:tcW w:w="1458"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m</w:t>
            </w:r>
          </w:p>
        </w:tc>
        <w:tc>
          <w:tcPr>
            <w:tcW w:w="2536" w:type="dxa"/>
          </w:tcPr>
          <w:p w:rsidR="0066098D" w:rsidRPr="0066098D" w:rsidRDefault="0066098D" w:rsidP="0066098D">
            <w:pPr>
              <w:spacing w:before="0"/>
              <w:jc w:val="center"/>
              <w:rPr>
                <w:rFonts w:ascii="Times New Roman" w:hAnsi="Times New Roman"/>
                <w:sz w:val="24"/>
                <w:szCs w:val="24"/>
                <w:lang w:val="sr-Cyrl-RS" w:eastAsia="hr-HR"/>
              </w:rPr>
            </w:pPr>
            <w:r w:rsidRPr="0066098D">
              <w:rPr>
                <w:rFonts w:cs="Arial"/>
                <w:sz w:val="20"/>
                <w:szCs w:val="24"/>
                <w:lang w:val="sr-Cyrl-RS" w:eastAsia="hr-HR"/>
              </w:rPr>
              <w:t>50 до 400</w:t>
            </w:r>
          </w:p>
        </w:tc>
        <w:tc>
          <w:tcPr>
            <w:tcW w:w="1417"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DIN 22102</w:t>
            </w:r>
          </w:p>
        </w:tc>
      </w:tr>
      <w:tr w:rsidR="0066098D" w:rsidRPr="0066098D" w:rsidTr="00A8062D">
        <w:trPr>
          <w:jc w:val="center"/>
        </w:trPr>
        <w:tc>
          <w:tcPr>
            <w:tcW w:w="2971" w:type="dxa"/>
          </w:tcPr>
          <w:p w:rsidR="0066098D" w:rsidRPr="0066098D" w:rsidRDefault="0066098D" w:rsidP="0066098D">
            <w:pPr>
              <w:spacing w:before="0"/>
              <w:rPr>
                <w:rFonts w:cs="Arial"/>
                <w:sz w:val="20"/>
                <w:szCs w:val="24"/>
                <w:lang w:val="sr-Cyrl-CS" w:eastAsia="hr-HR"/>
              </w:rPr>
            </w:pPr>
            <w:r w:rsidRPr="0066098D">
              <w:rPr>
                <w:rFonts w:cs="Arial"/>
                <w:sz w:val="20"/>
                <w:szCs w:val="24"/>
                <w:lang w:val="sr-Cyrl-CS" w:eastAsia="hr-HR"/>
              </w:rPr>
              <w:t>Ширина</w:t>
            </w:r>
          </w:p>
        </w:tc>
        <w:tc>
          <w:tcPr>
            <w:tcW w:w="105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B</w:t>
            </w:r>
          </w:p>
        </w:tc>
        <w:tc>
          <w:tcPr>
            <w:tcW w:w="1458"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mm</w:t>
            </w:r>
          </w:p>
        </w:tc>
        <w:tc>
          <w:tcPr>
            <w:tcW w:w="2536" w:type="dxa"/>
          </w:tcPr>
          <w:p w:rsidR="0066098D" w:rsidRPr="0066098D" w:rsidRDefault="0066098D" w:rsidP="0066098D">
            <w:pPr>
              <w:spacing w:before="0"/>
              <w:jc w:val="center"/>
              <w:rPr>
                <w:rFonts w:ascii="Times New Roman" w:hAnsi="Times New Roman"/>
                <w:sz w:val="24"/>
                <w:szCs w:val="24"/>
                <w:lang w:val="sr-Cyrl-RS" w:eastAsia="hr-HR"/>
              </w:rPr>
            </w:pPr>
            <w:r w:rsidRPr="0066098D">
              <w:rPr>
                <w:rFonts w:cs="Arial"/>
                <w:sz w:val="20"/>
                <w:szCs w:val="24"/>
                <w:lang w:val="sr-Cyrl-RS" w:eastAsia="hr-HR"/>
              </w:rPr>
              <w:t>200 до 2000 мм</w:t>
            </w:r>
          </w:p>
        </w:tc>
        <w:tc>
          <w:tcPr>
            <w:tcW w:w="1417"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DIN 22102</w:t>
            </w:r>
          </w:p>
        </w:tc>
      </w:tr>
      <w:tr w:rsidR="0066098D" w:rsidRPr="0066098D" w:rsidTr="00A8062D">
        <w:trPr>
          <w:jc w:val="center"/>
        </w:trPr>
        <w:tc>
          <w:tcPr>
            <w:tcW w:w="2971" w:type="dxa"/>
          </w:tcPr>
          <w:p w:rsidR="0066098D" w:rsidRPr="0066098D" w:rsidRDefault="0066098D" w:rsidP="0066098D">
            <w:pPr>
              <w:spacing w:before="0"/>
              <w:rPr>
                <w:rFonts w:cs="Arial"/>
                <w:sz w:val="20"/>
                <w:szCs w:val="24"/>
                <w:lang w:val="sr-Cyrl-CS" w:eastAsia="hr-HR"/>
              </w:rPr>
            </w:pPr>
            <w:r w:rsidRPr="0066098D">
              <w:rPr>
                <w:rFonts w:cs="Arial"/>
                <w:sz w:val="20"/>
                <w:szCs w:val="24"/>
                <w:lang w:val="sr-Cyrl-CS" w:eastAsia="hr-HR"/>
              </w:rPr>
              <w:t>Укупна дебљина</w:t>
            </w:r>
          </w:p>
        </w:tc>
        <w:tc>
          <w:tcPr>
            <w:tcW w:w="105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t</w:t>
            </w:r>
          </w:p>
        </w:tc>
        <w:tc>
          <w:tcPr>
            <w:tcW w:w="1458" w:type="dxa"/>
            <w:vAlign w:val="center"/>
          </w:tcPr>
          <w:p w:rsidR="0066098D" w:rsidRPr="0066098D" w:rsidRDefault="0066098D" w:rsidP="0066098D">
            <w:pPr>
              <w:spacing w:before="0"/>
              <w:jc w:val="center"/>
              <w:rPr>
                <w:rFonts w:ascii="Times New Roman" w:hAnsi="Times New Roman"/>
                <w:sz w:val="20"/>
                <w:szCs w:val="24"/>
                <w:lang w:val="sr-Cyrl-CS" w:eastAsia="hr-HR"/>
              </w:rPr>
            </w:pPr>
            <w:r w:rsidRPr="0066098D">
              <w:rPr>
                <w:rFonts w:cs="Arial"/>
                <w:sz w:val="20"/>
                <w:szCs w:val="24"/>
                <w:lang w:val="sr-Cyrl-CS" w:eastAsia="hr-HR"/>
              </w:rPr>
              <w:t>mm</w:t>
            </w:r>
          </w:p>
        </w:tc>
        <w:tc>
          <w:tcPr>
            <w:tcW w:w="2536"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Latn-RS" w:eastAsia="hr-HR"/>
              </w:rPr>
              <w:t>t</w:t>
            </w:r>
            <w:r w:rsidRPr="0066098D">
              <w:rPr>
                <w:rFonts w:cs="Arial"/>
                <w:sz w:val="20"/>
                <w:szCs w:val="24"/>
                <w:lang w:val="sr-Cyrl-CS" w:eastAsia="hr-HR"/>
              </w:rPr>
              <w:t>1+</w:t>
            </w:r>
            <w:r w:rsidRPr="0066098D">
              <w:rPr>
                <w:rFonts w:cs="Arial"/>
                <w:sz w:val="20"/>
                <w:szCs w:val="24"/>
                <w:lang w:val="sr-Latn-RS" w:eastAsia="hr-HR"/>
              </w:rPr>
              <w:t>t</w:t>
            </w:r>
            <w:r w:rsidRPr="0066098D">
              <w:rPr>
                <w:rFonts w:cs="Arial"/>
                <w:sz w:val="20"/>
                <w:szCs w:val="24"/>
                <w:lang w:val="sr-Cyrl-CS" w:eastAsia="hr-HR"/>
              </w:rPr>
              <w:t>2+</w:t>
            </w:r>
            <w:r w:rsidRPr="0066098D">
              <w:rPr>
                <w:rFonts w:cs="Arial"/>
                <w:sz w:val="20"/>
                <w:szCs w:val="24"/>
                <w:lang w:val="sr-Latn-RS" w:eastAsia="hr-HR"/>
              </w:rPr>
              <w:t>t</w:t>
            </w:r>
            <w:r w:rsidRPr="0066098D">
              <w:rPr>
                <w:rFonts w:cs="Arial"/>
                <w:sz w:val="20"/>
                <w:szCs w:val="24"/>
                <w:lang w:val="sr-Cyrl-CS" w:eastAsia="hr-HR"/>
              </w:rPr>
              <w:t>3</w:t>
            </w:r>
          </w:p>
        </w:tc>
        <w:tc>
          <w:tcPr>
            <w:tcW w:w="1417"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DIN 22102</w:t>
            </w:r>
          </w:p>
        </w:tc>
      </w:tr>
      <w:tr w:rsidR="0066098D" w:rsidRPr="0066098D" w:rsidTr="00A8062D">
        <w:trPr>
          <w:jc w:val="center"/>
        </w:trPr>
        <w:tc>
          <w:tcPr>
            <w:tcW w:w="2971" w:type="dxa"/>
          </w:tcPr>
          <w:p w:rsidR="0066098D" w:rsidRPr="0066098D" w:rsidRDefault="0066098D" w:rsidP="0066098D">
            <w:pPr>
              <w:spacing w:before="0"/>
              <w:rPr>
                <w:rFonts w:cs="Arial"/>
                <w:sz w:val="20"/>
                <w:szCs w:val="24"/>
                <w:lang w:val="sr-Cyrl-CS" w:eastAsia="hr-HR"/>
              </w:rPr>
            </w:pPr>
            <w:r w:rsidRPr="0066098D">
              <w:rPr>
                <w:rFonts w:cs="Arial"/>
                <w:sz w:val="20"/>
                <w:szCs w:val="24"/>
                <w:lang w:val="sr-Cyrl-CS" w:eastAsia="hr-HR"/>
              </w:rPr>
              <w:t>Дебљина носеће стране</w:t>
            </w:r>
          </w:p>
        </w:tc>
        <w:tc>
          <w:tcPr>
            <w:tcW w:w="105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t1</w:t>
            </w:r>
          </w:p>
        </w:tc>
        <w:tc>
          <w:tcPr>
            <w:tcW w:w="1458" w:type="dxa"/>
            <w:vAlign w:val="center"/>
          </w:tcPr>
          <w:p w:rsidR="0066098D" w:rsidRPr="0066098D" w:rsidRDefault="0066098D" w:rsidP="0066098D">
            <w:pPr>
              <w:spacing w:before="0"/>
              <w:jc w:val="center"/>
              <w:rPr>
                <w:rFonts w:ascii="Times New Roman" w:hAnsi="Times New Roman"/>
                <w:sz w:val="20"/>
                <w:szCs w:val="24"/>
                <w:lang w:val="sr-Cyrl-CS" w:eastAsia="hr-HR"/>
              </w:rPr>
            </w:pPr>
            <w:r w:rsidRPr="0066098D">
              <w:rPr>
                <w:rFonts w:cs="Arial"/>
                <w:sz w:val="20"/>
                <w:szCs w:val="24"/>
                <w:lang w:val="sr-Cyrl-CS" w:eastAsia="hr-HR"/>
              </w:rPr>
              <w:t>mm</w:t>
            </w:r>
          </w:p>
        </w:tc>
        <w:tc>
          <w:tcPr>
            <w:tcW w:w="2536" w:type="dxa"/>
          </w:tcPr>
          <w:p w:rsidR="0066098D" w:rsidRPr="0066098D" w:rsidRDefault="0066098D" w:rsidP="0066098D">
            <w:pPr>
              <w:spacing w:before="0"/>
              <w:jc w:val="center"/>
              <w:rPr>
                <w:rFonts w:ascii="Times New Roman" w:hAnsi="Times New Roman"/>
                <w:sz w:val="24"/>
                <w:szCs w:val="24"/>
                <w:lang w:val="sr-Cyrl-RS" w:eastAsia="hr-HR"/>
              </w:rPr>
            </w:pPr>
            <w:r w:rsidRPr="0066098D">
              <w:rPr>
                <w:rFonts w:cs="Arial"/>
                <w:sz w:val="20"/>
                <w:szCs w:val="24"/>
                <w:lang w:val="sr-Cyrl-RS" w:eastAsia="hr-HR"/>
              </w:rPr>
              <w:t xml:space="preserve">према стандарду </w:t>
            </w:r>
          </w:p>
        </w:tc>
        <w:tc>
          <w:tcPr>
            <w:tcW w:w="1417"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DIN 22102</w:t>
            </w:r>
          </w:p>
        </w:tc>
      </w:tr>
      <w:tr w:rsidR="0066098D" w:rsidRPr="0066098D" w:rsidTr="00A8062D">
        <w:trPr>
          <w:jc w:val="center"/>
        </w:trPr>
        <w:tc>
          <w:tcPr>
            <w:tcW w:w="2971" w:type="dxa"/>
          </w:tcPr>
          <w:p w:rsidR="0066098D" w:rsidRPr="0066098D" w:rsidRDefault="0066098D" w:rsidP="0066098D">
            <w:pPr>
              <w:spacing w:before="0"/>
              <w:rPr>
                <w:rFonts w:cs="Arial"/>
                <w:sz w:val="20"/>
                <w:szCs w:val="24"/>
                <w:lang w:val="sr-Cyrl-CS" w:eastAsia="hr-HR"/>
              </w:rPr>
            </w:pPr>
            <w:r w:rsidRPr="0066098D">
              <w:rPr>
                <w:rFonts w:cs="Arial"/>
                <w:sz w:val="20"/>
                <w:szCs w:val="24"/>
                <w:lang w:val="sr-Cyrl-CS" w:eastAsia="hr-HR"/>
              </w:rPr>
              <w:t>Дебљина доње стране</w:t>
            </w:r>
          </w:p>
        </w:tc>
        <w:tc>
          <w:tcPr>
            <w:tcW w:w="105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t2</w:t>
            </w:r>
          </w:p>
        </w:tc>
        <w:tc>
          <w:tcPr>
            <w:tcW w:w="1458" w:type="dxa"/>
            <w:vAlign w:val="center"/>
          </w:tcPr>
          <w:p w:rsidR="0066098D" w:rsidRPr="0066098D" w:rsidRDefault="0066098D" w:rsidP="0066098D">
            <w:pPr>
              <w:spacing w:before="0"/>
              <w:jc w:val="center"/>
              <w:rPr>
                <w:rFonts w:ascii="Times New Roman" w:hAnsi="Times New Roman"/>
                <w:sz w:val="20"/>
                <w:szCs w:val="24"/>
                <w:lang w:val="sr-Cyrl-CS" w:eastAsia="hr-HR"/>
              </w:rPr>
            </w:pPr>
            <w:r w:rsidRPr="0066098D">
              <w:rPr>
                <w:rFonts w:cs="Arial"/>
                <w:sz w:val="20"/>
                <w:szCs w:val="24"/>
                <w:lang w:val="sr-Cyrl-CS" w:eastAsia="hr-HR"/>
              </w:rPr>
              <w:t>mm</w:t>
            </w:r>
          </w:p>
        </w:tc>
        <w:tc>
          <w:tcPr>
            <w:tcW w:w="2536" w:type="dxa"/>
          </w:tcPr>
          <w:p w:rsidR="0066098D" w:rsidRPr="0066098D" w:rsidRDefault="0066098D" w:rsidP="0066098D">
            <w:pPr>
              <w:spacing w:before="0"/>
              <w:jc w:val="center"/>
              <w:rPr>
                <w:rFonts w:ascii="Times New Roman" w:hAnsi="Times New Roman"/>
                <w:sz w:val="24"/>
                <w:szCs w:val="24"/>
                <w:lang w:val="sr-Cyrl-RS" w:eastAsia="hr-HR"/>
              </w:rPr>
            </w:pPr>
            <w:r w:rsidRPr="0066098D">
              <w:rPr>
                <w:rFonts w:cs="Arial"/>
                <w:sz w:val="20"/>
                <w:szCs w:val="24"/>
                <w:lang w:val="sr-Cyrl-RS" w:eastAsia="hr-HR"/>
              </w:rPr>
              <w:t xml:space="preserve">према стандарду </w:t>
            </w:r>
          </w:p>
        </w:tc>
        <w:tc>
          <w:tcPr>
            <w:tcW w:w="1417"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DIN 22102</w:t>
            </w:r>
          </w:p>
        </w:tc>
      </w:tr>
      <w:tr w:rsidR="0066098D" w:rsidRPr="0066098D" w:rsidTr="00A8062D">
        <w:trPr>
          <w:jc w:val="center"/>
        </w:trPr>
        <w:tc>
          <w:tcPr>
            <w:tcW w:w="2971" w:type="dxa"/>
          </w:tcPr>
          <w:p w:rsidR="0066098D" w:rsidRPr="0066098D" w:rsidRDefault="0066098D" w:rsidP="0066098D">
            <w:pPr>
              <w:spacing w:before="0"/>
              <w:rPr>
                <w:rFonts w:cs="Arial"/>
                <w:sz w:val="20"/>
                <w:szCs w:val="24"/>
                <w:lang w:val="sr-Cyrl-CS" w:eastAsia="hr-HR"/>
              </w:rPr>
            </w:pPr>
            <w:r w:rsidRPr="0066098D">
              <w:rPr>
                <w:rFonts w:cs="Arial"/>
                <w:sz w:val="20"/>
                <w:szCs w:val="24"/>
                <w:lang w:val="sr-Cyrl-CS" w:eastAsia="hr-HR"/>
              </w:rPr>
              <w:t>Дебљина каркаса</w:t>
            </w:r>
          </w:p>
        </w:tc>
        <w:tc>
          <w:tcPr>
            <w:tcW w:w="105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t3</w:t>
            </w:r>
          </w:p>
        </w:tc>
        <w:tc>
          <w:tcPr>
            <w:tcW w:w="1458" w:type="dxa"/>
            <w:vAlign w:val="center"/>
          </w:tcPr>
          <w:p w:rsidR="0066098D" w:rsidRPr="0066098D" w:rsidRDefault="0066098D" w:rsidP="0066098D">
            <w:pPr>
              <w:spacing w:before="0"/>
              <w:jc w:val="center"/>
              <w:rPr>
                <w:rFonts w:ascii="Times New Roman" w:hAnsi="Times New Roman"/>
                <w:sz w:val="20"/>
                <w:szCs w:val="24"/>
                <w:lang w:val="sr-Cyrl-RS" w:eastAsia="hr-HR"/>
              </w:rPr>
            </w:pPr>
            <w:r w:rsidRPr="0066098D">
              <w:rPr>
                <w:rFonts w:cs="Arial"/>
                <w:sz w:val="20"/>
                <w:szCs w:val="24"/>
                <w:lang w:val="sr-Latn-RS" w:eastAsia="hr-HR"/>
              </w:rPr>
              <w:t xml:space="preserve">n </w:t>
            </w:r>
            <w:r w:rsidRPr="0066098D">
              <w:rPr>
                <w:rFonts w:cs="Arial"/>
                <w:sz w:val="16"/>
                <w:szCs w:val="16"/>
                <w:lang w:val="sr-Latn-RS" w:eastAsia="hr-HR"/>
              </w:rPr>
              <w:t>x</w:t>
            </w:r>
            <w:r w:rsidRPr="0066098D">
              <w:rPr>
                <w:rFonts w:cs="Arial"/>
                <w:sz w:val="20"/>
                <w:szCs w:val="24"/>
                <w:lang w:val="sr-Latn-RS" w:eastAsia="hr-HR"/>
              </w:rPr>
              <w:t xml:space="preserve"> </w:t>
            </w:r>
            <w:r w:rsidRPr="0066098D">
              <w:rPr>
                <w:rFonts w:cs="Arial"/>
                <w:sz w:val="20"/>
                <w:szCs w:val="24"/>
                <w:lang w:val="sr-Cyrl-RS" w:eastAsia="hr-HR"/>
              </w:rPr>
              <w:t>дебљина гумираног платна</w:t>
            </w:r>
          </w:p>
        </w:tc>
        <w:tc>
          <w:tcPr>
            <w:tcW w:w="2536" w:type="dxa"/>
            <w:vAlign w:val="center"/>
          </w:tcPr>
          <w:p w:rsidR="0066098D" w:rsidRPr="0066098D" w:rsidRDefault="0066098D" w:rsidP="0066098D">
            <w:pPr>
              <w:spacing w:before="0"/>
              <w:jc w:val="center"/>
              <w:rPr>
                <w:rFonts w:cs="Arial"/>
                <w:sz w:val="20"/>
                <w:szCs w:val="24"/>
                <w:lang w:val="sr-Cyrl-RS" w:eastAsia="hr-HR"/>
              </w:rPr>
            </w:pPr>
            <w:r w:rsidRPr="0066098D">
              <w:rPr>
                <w:rFonts w:cs="Arial"/>
                <w:sz w:val="20"/>
                <w:szCs w:val="24"/>
                <w:lang w:val="sr-Cyrl-RS" w:eastAsia="hr-HR"/>
              </w:rPr>
              <w:t>према стандарду</w:t>
            </w:r>
          </w:p>
        </w:tc>
        <w:tc>
          <w:tcPr>
            <w:tcW w:w="1417"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DIN 22102</w:t>
            </w:r>
          </w:p>
        </w:tc>
      </w:tr>
      <w:tr w:rsidR="0066098D" w:rsidRPr="0066098D" w:rsidTr="00A8062D">
        <w:trPr>
          <w:jc w:val="center"/>
        </w:trPr>
        <w:tc>
          <w:tcPr>
            <w:tcW w:w="2971" w:type="dxa"/>
          </w:tcPr>
          <w:p w:rsidR="0066098D" w:rsidRPr="0066098D" w:rsidRDefault="0066098D" w:rsidP="0066098D">
            <w:pPr>
              <w:spacing w:before="0"/>
              <w:rPr>
                <w:rFonts w:cs="Arial"/>
                <w:sz w:val="20"/>
                <w:szCs w:val="24"/>
                <w:lang w:val="sr-Cyrl-CS" w:eastAsia="hr-HR"/>
              </w:rPr>
            </w:pPr>
            <w:r w:rsidRPr="0066098D">
              <w:rPr>
                <w:rFonts w:cs="Arial"/>
                <w:sz w:val="20"/>
                <w:szCs w:val="24"/>
                <w:lang w:val="sr-Cyrl-CS" w:eastAsia="hr-HR"/>
              </w:rPr>
              <w:t>Ширина ивице</w:t>
            </w:r>
          </w:p>
        </w:tc>
        <w:tc>
          <w:tcPr>
            <w:tcW w:w="105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B1</w:t>
            </w:r>
          </w:p>
        </w:tc>
        <w:tc>
          <w:tcPr>
            <w:tcW w:w="1458" w:type="dxa"/>
            <w:vAlign w:val="center"/>
          </w:tcPr>
          <w:p w:rsidR="0066098D" w:rsidRPr="0066098D" w:rsidRDefault="0066098D" w:rsidP="0066098D">
            <w:pPr>
              <w:spacing w:before="0"/>
              <w:jc w:val="center"/>
              <w:rPr>
                <w:rFonts w:ascii="Times New Roman" w:hAnsi="Times New Roman"/>
                <w:sz w:val="20"/>
                <w:szCs w:val="24"/>
                <w:lang w:val="sr-Cyrl-CS" w:eastAsia="hr-HR"/>
              </w:rPr>
            </w:pPr>
            <w:r w:rsidRPr="0066098D">
              <w:rPr>
                <w:rFonts w:cs="Arial"/>
                <w:sz w:val="20"/>
                <w:szCs w:val="24"/>
                <w:lang w:val="sr-Cyrl-CS" w:eastAsia="hr-HR"/>
              </w:rPr>
              <w:t>mm</w:t>
            </w:r>
          </w:p>
        </w:tc>
        <w:tc>
          <w:tcPr>
            <w:tcW w:w="2536"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15</w:t>
            </w:r>
          </w:p>
        </w:tc>
        <w:tc>
          <w:tcPr>
            <w:tcW w:w="1417"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DIN 22102</w:t>
            </w:r>
          </w:p>
        </w:tc>
      </w:tr>
      <w:tr w:rsidR="0066098D" w:rsidRPr="0066098D" w:rsidTr="00A8062D">
        <w:trPr>
          <w:jc w:val="center"/>
        </w:trPr>
        <w:tc>
          <w:tcPr>
            <w:tcW w:w="2971" w:type="dxa"/>
          </w:tcPr>
          <w:p w:rsidR="0066098D" w:rsidRPr="0066098D" w:rsidRDefault="0066098D" w:rsidP="0066098D">
            <w:pPr>
              <w:spacing w:before="0"/>
              <w:rPr>
                <w:rFonts w:cs="Arial"/>
                <w:sz w:val="20"/>
                <w:szCs w:val="24"/>
                <w:lang w:val="sr-Cyrl-CS" w:eastAsia="hr-HR"/>
              </w:rPr>
            </w:pPr>
            <w:r w:rsidRPr="0066098D">
              <w:rPr>
                <w:rFonts w:cs="Arial"/>
                <w:sz w:val="20"/>
                <w:szCs w:val="24"/>
                <w:lang w:val="sr-Cyrl-CS" w:eastAsia="hr-HR"/>
              </w:rPr>
              <w:t>Број уложка</w:t>
            </w:r>
          </w:p>
        </w:tc>
        <w:tc>
          <w:tcPr>
            <w:tcW w:w="105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n</w:t>
            </w:r>
          </w:p>
        </w:tc>
        <w:tc>
          <w:tcPr>
            <w:tcW w:w="1458"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w:t>
            </w:r>
          </w:p>
        </w:tc>
        <w:tc>
          <w:tcPr>
            <w:tcW w:w="2536" w:type="dxa"/>
            <w:vAlign w:val="center"/>
          </w:tcPr>
          <w:p w:rsidR="0066098D" w:rsidRPr="0066098D" w:rsidRDefault="0066098D" w:rsidP="0066098D">
            <w:pPr>
              <w:spacing w:before="0"/>
              <w:jc w:val="center"/>
              <w:rPr>
                <w:rFonts w:cs="Arial"/>
                <w:sz w:val="20"/>
                <w:szCs w:val="24"/>
                <w:lang w:val="sr-Cyrl-RS" w:eastAsia="hr-HR"/>
              </w:rPr>
            </w:pPr>
            <w:r w:rsidRPr="0066098D">
              <w:rPr>
                <w:rFonts w:cs="Arial"/>
                <w:sz w:val="20"/>
                <w:szCs w:val="24"/>
                <w:lang w:val="sr-Cyrl-RS" w:eastAsia="hr-HR"/>
              </w:rPr>
              <w:t>2,3,4,5,6</w:t>
            </w:r>
          </w:p>
        </w:tc>
        <w:tc>
          <w:tcPr>
            <w:tcW w:w="1417" w:type="dxa"/>
            <w:vAlign w:val="center"/>
          </w:tcPr>
          <w:p w:rsidR="0066098D" w:rsidRPr="0066098D" w:rsidRDefault="0066098D" w:rsidP="0066098D">
            <w:pPr>
              <w:spacing w:before="0"/>
              <w:jc w:val="center"/>
              <w:rPr>
                <w:rFonts w:cs="Arial"/>
                <w:sz w:val="20"/>
                <w:szCs w:val="24"/>
                <w:lang w:val="sr-Cyrl-CS" w:eastAsia="hr-HR"/>
              </w:rPr>
            </w:pPr>
          </w:p>
        </w:tc>
      </w:tr>
      <w:tr w:rsidR="0066098D" w:rsidRPr="0066098D" w:rsidTr="00A8062D">
        <w:trPr>
          <w:jc w:val="center"/>
        </w:trPr>
        <w:tc>
          <w:tcPr>
            <w:tcW w:w="2971" w:type="dxa"/>
          </w:tcPr>
          <w:p w:rsidR="0066098D" w:rsidRPr="0066098D" w:rsidRDefault="0066098D" w:rsidP="0066098D">
            <w:pPr>
              <w:spacing w:before="0"/>
              <w:rPr>
                <w:rFonts w:cs="Arial"/>
                <w:sz w:val="20"/>
                <w:szCs w:val="24"/>
                <w:lang w:val="sr-Cyrl-CS" w:eastAsia="hr-HR"/>
              </w:rPr>
            </w:pPr>
            <w:r w:rsidRPr="0066098D">
              <w:rPr>
                <w:rFonts w:cs="Arial"/>
                <w:sz w:val="20"/>
                <w:szCs w:val="24"/>
                <w:lang w:val="sr-Cyrl-CS" w:eastAsia="hr-HR"/>
              </w:rPr>
              <w:t>Тип уложка</w:t>
            </w:r>
          </w:p>
        </w:tc>
        <w:tc>
          <w:tcPr>
            <w:tcW w:w="105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w:t>
            </w:r>
          </w:p>
        </w:tc>
        <w:tc>
          <w:tcPr>
            <w:tcW w:w="1458"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w:t>
            </w:r>
          </w:p>
        </w:tc>
        <w:tc>
          <w:tcPr>
            <w:tcW w:w="2536" w:type="dxa"/>
            <w:vAlign w:val="center"/>
          </w:tcPr>
          <w:p w:rsidR="0066098D" w:rsidRPr="0066098D" w:rsidRDefault="0066098D" w:rsidP="0066098D">
            <w:pPr>
              <w:spacing w:before="0"/>
              <w:jc w:val="center"/>
              <w:rPr>
                <w:rFonts w:cs="Arial"/>
                <w:sz w:val="20"/>
                <w:szCs w:val="24"/>
                <w:lang w:val="sr-Cyrl-RS" w:eastAsia="hr-HR"/>
              </w:rPr>
            </w:pPr>
            <w:r w:rsidRPr="0066098D">
              <w:rPr>
                <w:rFonts w:cs="Arial"/>
                <w:sz w:val="20"/>
                <w:szCs w:val="24"/>
                <w:lang w:val="sr-Cyrl-CS" w:eastAsia="hr-HR"/>
              </w:rPr>
              <w:t>EP</w:t>
            </w:r>
            <w:r w:rsidRPr="0066098D">
              <w:rPr>
                <w:rFonts w:cs="Arial"/>
                <w:sz w:val="20"/>
                <w:szCs w:val="24"/>
                <w:lang w:val="sr-Cyrl-RS" w:eastAsia="hr-HR"/>
              </w:rPr>
              <w:t xml:space="preserve"> ( полиестер)</w:t>
            </w:r>
          </w:p>
        </w:tc>
        <w:tc>
          <w:tcPr>
            <w:tcW w:w="1417" w:type="dxa"/>
            <w:vAlign w:val="center"/>
          </w:tcPr>
          <w:p w:rsidR="0066098D" w:rsidRPr="0066098D" w:rsidRDefault="0066098D" w:rsidP="0066098D">
            <w:pPr>
              <w:spacing w:before="0"/>
              <w:jc w:val="center"/>
              <w:rPr>
                <w:rFonts w:cs="Arial"/>
                <w:sz w:val="20"/>
                <w:szCs w:val="24"/>
                <w:lang w:val="sr-Cyrl-CS" w:eastAsia="hr-HR"/>
              </w:rPr>
            </w:pPr>
          </w:p>
        </w:tc>
      </w:tr>
      <w:tr w:rsidR="0066098D" w:rsidRPr="0066098D" w:rsidTr="00A8062D">
        <w:trPr>
          <w:jc w:val="center"/>
        </w:trPr>
        <w:tc>
          <w:tcPr>
            <w:tcW w:w="2971" w:type="dxa"/>
          </w:tcPr>
          <w:p w:rsidR="0066098D" w:rsidRPr="0066098D" w:rsidRDefault="0066098D" w:rsidP="0066098D">
            <w:pPr>
              <w:spacing w:before="0"/>
              <w:jc w:val="left"/>
              <w:rPr>
                <w:rFonts w:cs="Arial"/>
                <w:sz w:val="20"/>
                <w:szCs w:val="24"/>
                <w:lang w:val="sr-Cyrl-CS" w:eastAsia="hr-HR"/>
              </w:rPr>
            </w:pPr>
            <w:r w:rsidRPr="0066098D">
              <w:rPr>
                <w:rFonts w:cs="Arial"/>
                <w:sz w:val="20"/>
                <w:szCs w:val="24"/>
                <w:lang w:val="sr-Cyrl-CS" w:eastAsia="hr-HR"/>
              </w:rPr>
              <w:t>Однос гуме горња/доња</w:t>
            </w:r>
          </w:p>
        </w:tc>
        <w:tc>
          <w:tcPr>
            <w:tcW w:w="105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w:t>
            </w:r>
          </w:p>
        </w:tc>
        <w:tc>
          <w:tcPr>
            <w:tcW w:w="1458"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w:t>
            </w:r>
          </w:p>
        </w:tc>
        <w:tc>
          <w:tcPr>
            <w:tcW w:w="2536" w:type="dxa"/>
            <w:vAlign w:val="center"/>
          </w:tcPr>
          <w:p w:rsidR="0066098D" w:rsidRPr="0066098D" w:rsidRDefault="0066098D" w:rsidP="0066098D">
            <w:pPr>
              <w:spacing w:before="0"/>
              <w:jc w:val="center"/>
              <w:rPr>
                <w:rFonts w:cs="Arial"/>
                <w:sz w:val="20"/>
                <w:szCs w:val="24"/>
                <w:lang w:val="sr-Cyrl-RS" w:eastAsia="hr-HR"/>
              </w:rPr>
            </w:pPr>
            <w:r w:rsidRPr="0066098D">
              <w:rPr>
                <w:rFonts w:cs="Arial"/>
                <w:sz w:val="20"/>
                <w:szCs w:val="24"/>
                <w:lang w:val="sr-Cyrl-RS" w:eastAsia="hr-HR"/>
              </w:rPr>
              <w:t>2/2, 3/2, 4/2, 5/3, 6/2, 6/3, 6/5</w:t>
            </w:r>
          </w:p>
        </w:tc>
        <w:tc>
          <w:tcPr>
            <w:tcW w:w="1417" w:type="dxa"/>
            <w:vAlign w:val="center"/>
          </w:tcPr>
          <w:p w:rsidR="0066098D" w:rsidRPr="0066098D" w:rsidRDefault="0066098D" w:rsidP="0066098D">
            <w:pPr>
              <w:spacing w:before="0"/>
              <w:jc w:val="center"/>
              <w:rPr>
                <w:rFonts w:cs="Arial"/>
                <w:sz w:val="20"/>
                <w:szCs w:val="24"/>
                <w:lang w:val="sr-Cyrl-CS" w:eastAsia="hr-HR"/>
              </w:rPr>
            </w:pPr>
          </w:p>
        </w:tc>
      </w:tr>
    </w:tbl>
    <w:p w:rsidR="0066098D" w:rsidRPr="0066098D" w:rsidRDefault="0066098D" w:rsidP="0066098D">
      <w:pPr>
        <w:spacing w:before="0"/>
        <w:rPr>
          <w:rFonts w:cs="Arial"/>
          <w:sz w:val="20"/>
          <w:szCs w:val="24"/>
          <w:lang w:eastAsia="hr-HR"/>
        </w:rPr>
      </w:pPr>
    </w:p>
    <w:p w:rsidR="0066098D" w:rsidRPr="0066098D" w:rsidRDefault="0066098D" w:rsidP="0066098D">
      <w:pPr>
        <w:spacing w:before="0"/>
        <w:rPr>
          <w:rFonts w:cs="Arial"/>
          <w:sz w:val="20"/>
          <w:szCs w:val="24"/>
          <w:lang w:eastAsia="hr-HR"/>
        </w:rPr>
      </w:pPr>
    </w:p>
    <w:tbl>
      <w:tblPr>
        <w:tblW w:w="9405"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4"/>
        <w:gridCol w:w="2152"/>
        <w:gridCol w:w="1564"/>
        <w:gridCol w:w="1440"/>
        <w:gridCol w:w="2895"/>
      </w:tblGrid>
      <w:tr w:rsidR="0066098D" w:rsidRPr="0066098D" w:rsidTr="00A8062D">
        <w:trPr>
          <w:trHeight w:val="376"/>
        </w:trPr>
        <w:tc>
          <w:tcPr>
            <w:tcW w:w="3506" w:type="dxa"/>
            <w:gridSpan w:val="2"/>
            <w:vAlign w:val="center"/>
          </w:tcPr>
          <w:p w:rsidR="0066098D" w:rsidRPr="0066098D" w:rsidRDefault="0066098D" w:rsidP="0066098D">
            <w:pPr>
              <w:tabs>
                <w:tab w:val="center" w:pos="4320"/>
                <w:tab w:val="right" w:pos="8640"/>
              </w:tabs>
              <w:spacing w:before="0"/>
              <w:jc w:val="left"/>
              <w:rPr>
                <w:rFonts w:cs="Arial"/>
                <w:b/>
                <w:bCs/>
                <w:szCs w:val="24"/>
                <w:lang w:val="sr-Cyrl-CS" w:eastAsia="hr-HR"/>
              </w:rPr>
            </w:pPr>
            <w:r w:rsidRPr="0066098D">
              <w:rPr>
                <w:rFonts w:cs="Arial"/>
                <w:b/>
                <w:bCs/>
                <w:szCs w:val="24"/>
                <w:lang w:val="sr-Cyrl-CS" w:eastAsia="hr-HR"/>
              </w:rPr>
              <w:t>3. Карактеристике транспортне траке</w:t>
            </w:r>
          </w:p>
        </w:tc>
        <w:tc>
          <w:tcPr>
            <w:tcW w:w="1564" w:type="dxa"/>
            <w:vAlign w:val="center"/>
          </w:tcPr>
          <w:p w:rsidR="0066098D" w:rsidRPr="0066098D" w:rsidRDefault="0066098D" w:rsidP="0066098D">
            <w:pPr>
              <w:spacing w:before="0"/>
              <w:jc w:val="center"/>
              <w:rPr>
                <w:rFonts w:cs="Arial"/>
                <w:b/>
                <w:bCs/>
                <w:szCs w:val="24"/>
                <w:lang w:val="sr-Cyrl-CS" w:eastAsia="hr-HR"/>
              </w:rPr>
            </w:pPr>
            <w:r w:rsidRPr="0066098D">
              <w:rPr>
                <w:rFonts w:cs="Arial"/>
                <w:b/>
                <w:bCs/>
                <w:szCs w:val="24"/>
                <w:lang w:val="sr-Cyrl-CS" w:eastAsia="hr-HR"/>
              </w:rPr>
              <w:t>Димензије</w:t>
            </w:r>
          </w:p>
        </w:tc>
        <w:tc>
          <w:tcPr>
            <w:tcW w:w="1440" w:type="dxa"/>
            <w:vAlign w:val="center"/>
          </w:tcPr>
          <w:p w:rsidR="0066098D" w:rsidRPr="0066098D" w:rsidRDefault="0066098D" w:rsidP="0066098D">
            <w:pPr>
              <w:spacing w:before="0"/>
              <w:jc w:val="center"/>
              <w:rPr>
                <w:rFonts w:cs="Arial"/>
                <w:b/>
                <w:bCs/>
                <w:szCs w:val="24"/>
                <w:lang w:val="sr-Cyrl-CS" w:eastAsia="hr-HR"/>
              </w:rPr>
            </w:pPr>
            <w:r w:rsidRPr="0066098D">
              <w:rPr>
                <w:rFonts w:cs="Arial"/>
                <w:b/>
                <w:bCs/>
                <w:szCs w:val="24"/>
                <w:lang w:val="sr-Cyrl-CS" w:eastAsia="hr-HR"/>
              </w:rPr>
              <w:t>Вредност</w:t>
            </w:r>
          </w:p>
        </w:tc>
        <w:tc>
          <w:tcPr>
            <w:tcW w:w="2895" w:type="dxa"/>
            <w:vAlign w:val="center"/>
          </w:tcPr>
          <w:p w:rsidR="0066098D" w:rsidRPr="0066098D" w:rsidRDefault="0066098D" w:rsidP="0066098D">
            <w:pPr>
              <w:spacing w:before="0"/>
              <w:jc w:val="center"/>
              <w:rPr>
                <w:rFonts w:cs="Arial"/>
                <w:b/>
                <w:bCs/>
                <w:szCs w:val="24"/>
                <w:lang w:val="sr-Cyrl-CS" w:eastAsia="hr-HR"/>
              </w:rPr>
            </w:pPr>
          </w:p>
          <w:p w:rsidR="0066098D" w:rsidRPr="0066098D" w:rsidRDefault="0066098D" w:rsidP="0066098D">
            <w:pPr>
              <w:spacing w:before="0"/>
              <w:jc w:val="center"/>
              <w:rPr>
                <w:rFonts w:cs="Arial"/>
                <w:b/>
                <w:bCs/>
                <w:szCs w:val="24"/>
                <w:lang w:val="sr-Cyrl-CS" w:eastAsia="hr-HR"/>
              </w:rPr>
            </w:pPr>
            <w:r w:rsidRPr="0066098D">
              <w:rPr>
                <w:rFonts w:cs="Arial"/>
                <w:b/>
                <w:bCs/>
                <w:szCs w:val="24"/>
                <w:lang w:val="sr-Cyrl-CS" w:eastAsia="hr-HR"/>
              </w:rPr>
              <w:t>Стандард</w:t>
            </w:r>
          </w:p>
          <w:p w:rsidR="0066098D" w:rsidRPr="0066098D" w:rsidRDefault="0066098D" w:rsidP="0066098D">
            <w:pPr>
              <w:spacing w:before="0"/>
              <w:jc w:val="center"/>
              <w:rPr>
                <w:rFonts w:cs="Arial"/>
                <w:b/>
                <w:bCs/>
                <w:szCs w:val="24"/>
                <w:lang w:val="sr-Cyrl-CS" w:eastAsia="hr-HR"/>
              </w:rPr>
            </w:pPr>
          </w:p>
        </w:tc>
      </w:tr>
      <w:tr w:rsidR="0066098D" w:rsidRPr="0066098D" w:rsidTr="00A8062D">
        <w:tc>
          <w:tcPr>
            <w:tcW w:w="3506" w:type="dxa"/>
            <w:gridSpan w:val="2"/>
          </w:tcPr>
          <w:p w:rsidR="0066098D" w:rsidRPr="0066098D" w:rsidRDefault="0066098D" w:rsidP="0066098D">
            <w:pPr>
              <w:spacing w:before="0"/>
              <w:rPr>
                <w:rFonts w:cs="Arial"/>
                <w:sz w:val="20"/>
                <w:szCs w:val="24"/>
                <w:lang w:val="sr-Cyrl-RS" w:eastAsia="hr-HR"/>
              </w:rPr>
            </w:pPr>
            <w:r w:rsidRPr="0066098D">
              <w:rPr>
                <w:rFonts w:cs="Arial"/>
                <w:sz w:val="20"/>
                <w:szCs w:val="24"/>
                <w:lang w:val="sr-Cyrl-RS" w:eastAsia="hr-HR"/>
              </w:rPr>
              <w:t>П</w:t>
            </w:r>
            <w:r w:rsidRPr="0066098D">
              <w:rPr>
                <w:rFonts w:cs="Arial"/>
                <w:sz w:val="20"/>
                <w:szCs w:val="24"/>
                <w:lang w:val="sr-Cyrl-CS" w:eastAsia="hr-HR"/>
              </w:rPr>
              <w:t>рекидна јачина</w:t>
            </w:r>
            <w:r w:rsidRPr="0066098D">
              <w:rPr>
                <w:rFonts w:cs="Arial"/>
                <w:sz w:val="20"/>
                <w:szCs w:val="24"/>
                <w:lang w:val="sr-Cyrl-RS" w:eastAsia="hr-HR"/>
              </w:rPr>
              <w:t xml:space="preserve"> по платну</w:t>
            </w:r>
          </w:p>
        </w:tc>
        <w:tc>
          <w:tcPr>
            <w:tcW w:w="1564" w:type="dxa"/>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N/mm</w:t>
            </w:r>
          </w:p>
        </w:tc>
        <w:tc>
          <w:tcPr>
            <w:tcW w:w="1440" w:type="dxa"/>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RS" w:eastAsia="hr-HR"/>
              </w:rPr>
              <w:t xml:space="preserve">125 до </w:t>
            </w:r>
            <w:r w:rsidRPr="0066098D">
              <w:rPr>
                <w:rFonts w:cs="Arial"/>
                <w:sz w:val="20"/>
                <w:szCs w:val="24"/>
                <w:lang w:val="sr-Cyrl-CS" w:eastAsia="hr-HR"/>
              </w:rPr>
              <w:t>800</w:t>
            </w:r>
          </w:p>
        </w:tc>
        <w:tc>
          <w:tcPr>
            <w:tcW w:w="289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DIN 22102</w:t>
            </w:r>
          </w:p>
        </w:tc>
      </w:tr>
      <w:tr w:rsidR="0066098D" w:rsidRPr="0066098D" w:rsidTr="00A8062D">
        <w:tc>
          <w:tcPr>
            <w:tcW w:w="3506" w:type="dxa"/>
            <w:gridSpan w:val="2"/>
          </w:tcPr>
          <w:p w:rsidR="0066098D" w:rsidRPr="0066098D" w:rsidRDefault="0066098D" w:rsidP="0066098D">
            <w:pPr>
              <w:spacing w:before="0"/>
              <w:rPr>
                <w:rFonts w:cs="Arial"/>
                <w:sz w:val="20"/>
                <w:szCs w:val="24"/>
                <w:lang w:val="sr-Cyrl-RS" w:eastAsia="hr-HR"/>
              </w:rPr>
            </w:pPr>
            <w:r w:rsidRPr="0066098D">
              <w:rPr>
                <w:rFonts w:cs="Arial"/>
                <w:sz w:val="20"/>
                <w:szCs w:val="24"/>
                <w:lang w:val="sr-Cyrl-RS" w:eastAsia="hr-HR"/>
              </w:rPr>
              <w:t>И</w:t>
            </w:r>
            <w:r w:rsidRPr="0066098D">
              <w:rPr>
                <w:rFonts w:cs="Arial"/>
                <w:sz w:val="20"/>
                <w:szCs w:val="24"/>
                <w:lang w:val="sr-Cyrl-CS" w:eastAsia="hr-HR"/>
              </w:rPr>
              <w:t>стезање по кидању</w:t>
            </w:r>
            <w:r w:rsidRPr="0066098D">
              <w:rPr>
                <w:rFonts w:cs="Arial"/>
                <w:sz w:val="20"/>
                <w:szCs w:val="24"/>
                <w:lang w:val="sr-Cyrl-RS" w:eastAsia="hr-HR"/>
              </w:rPr>
              <w:t xml:space="preserve"> по платну</w:t>
            </w:r>
          </w:p>
        </w:tc>
        <w:tc>
          <w:tcPr>
            <w:tcW w:w="1564" w:type="dxa"/>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w:t>
            </w:r>
          </w:p>
        </w:tc>
        <w:tc>
          <w:tcPr>
            <w:tcW w:w="1440" w:type="dxa"/>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12</w:t>
            </w:r>
          </w:p>
        </w:tc>
        <w:tc>
          <w:tcPr>
            <w:tcW w:w="2895" w:type="dxa"/>
            <w:vAlign w:val="center"/>
          </w:tcPr>
          <w:p w:rsidR="0066098D" w:rsidRPr="0066098D" w:rsidRDefault="0066098D" w:rsidP="0066098D">
            <w:pPr>
              <w:spacing w:before="0"/>
              <w:jc w:val="center"/>
              <w:rPr>
                <w:rFonts w:cs="Arial"/>
                <w:sz w:val="20"/>
                <w:szCs w:val="24"/>
                <w:lang w:val="sr-Cyrl-CS" w:eastAsia="hr-HR"/>
              </w:rPr>
            </w:pPr>
          </w:p>
        </w:tc>
      </w:tr>
      <w:tr w:rsidR="0066098D" w:rsidRPr="0066098D" w:rsidTr="00A8062D">
        <w:tc>
          <w:tcPr>
            <w:tcW w:w="3506" w:type="dxa"/>
            <w:gridSpan w:val="2"/>
          </w:tcPr>
          <w:p w:rsidR="0066098D" w:rsidRPr="0066098D" w:rsidRDefault="0066098D" w:rsidP="0066098D">
            <w:pPr>
              <w:spacing w:before="0"/>
              <w:rPr>
                <w:rFonts w:cs="Arial"/>
                <w:sz w:val="20"/>
                <w:szCs w:val="24"/>
                <w:lang w:val="sr-Cyrl-CS" w:eastAsia="hr-HR"/>
              </w:rPr>
            </w:pPr>
            <w:r w:rsidRPr="0066098D">
              <w:rPr>
                <w:rFonts w:cs="Arial"/>
                <w:sz w:val="20"/>
                <w:szCs w:val="24"/>
                <w:lang w:val="sr-Cyrl-CS" w:eastAsia="hr-HR"/>
              </w:rPr>
              <w:t>Ма</w:t>
            </w:r>
            <w:r w:rsidRPr="0066098D">
              <w:rPr>
                <w:rFonts w:cs="Arial"/>
                <w:sz w:val="20"/>
                <w:szCs w:val="24"/>
                <w:lang w:val="sr-Cyrl-RS" w:eastAsia="hr-HR"/>
              </w:rPr>
              <w:t>х.</w:t>
            </w:r>
            <w:r w:rsidRPr="0066098D">
              <w:rPr>
                <w:rFonts w:cs="Arial"/>
                <w:sz w:val="20"/>
                <w:szCs w:val="24"/>
                <w:lang w:val="sr-Cyrl-CS" w:eastAsia="hr-HR"/>
              </w:rPr>
              <w:t>радно продужење</w:t>
            </w:r>
          </w:p>
        </w:tc>
        <w:tc>
          <w:tcPr>
            <w:tcW w:w="1564" w:type="dxa"/>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w:t>
            </w:r>
          </w:p>
        </w:tc>
        <w:tc>
          <w:tcPr>
            <w:tcW w:w="1440" w:type="dxa"/>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2,5</w:t>
            </w:r>
          </w:p>
        </w:tc>
        <w:tc>
          <w:tcPr>
            <w:tcW w:w="289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DIN 22102</w:t>
            </w:r>
          </w:p>
        </w:tc>
      </w:tr>
      <w:tr w:rsidR="0066098D" w:rsidRPr="0066098D" w:rsidTr="00A8062D">
        <w:tc>
          <w:tcPr>
            <w:tcW w:w="1354"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Адхезија</w:t>
            </w:r>
          </w:p>
        </w:tc>
        <w:tc>
          <w:tcPr>
            <w:tcW w:w="2152" w:type="dxa"/>
          </w:tcPr>
          <w:p w:rsidR="0066098D" w:rsidRPr="0066098D" w:rsidRDefault="0066098D" w:rsidP="0066098D">
            <w:pPr>
              <w:spacing w:before="0"/>
              <w:rPr>
                <w:rFonts w:cs="Arial"/>
                <w:sz w:val="20"/>
                <w:szCs w:val="24"/>
                <w:lang w:val="sr-Cyrl-CS" w:eastAsia="hr-HR"/>
              </w:rPr>
            </w:pPr>
            <w:r w:rsidRPr="0066098D">
              <w:rPr>
                <w:rFonts w:cs="Arial"/>
                <w:sz w:val="20"/>
                <w:szCs w:val="24"/>
                <w:lang w:val="sr-Cyrl-CS" w:eastAsia="hr-HR"/>
              </w:rPr>
              <w:t>*носећи слој/платно</w:t>
            </w:r>
          </w:p>
          <w:p w:rsidR="0066098D" w:rsidRPr="0066098D" w:rsidRDefault="0066098D" w:rsidP="0066098D">
            <w:pPr>
              <w:spacing w:before="0"/>
              <w:rPr>
                <w:rFonts w:cs="Arial"/>
                <w:sz w:val="20"/>
                <w:szCs w:val="24"/>
                <w:lang w:val="sr-Cyrl-CS" w:eastAsia="hr-HR"/>
              </w:rPr>
            </w:pPr>
            <w:r w:rsidRPr="0066098D">
              <w:rPr>
                <w:rFonts w:cs="Arial"/>
                <w:sz w:val="20"/>
                <w:szCs w:val="24"/>
                <w:lang w:val="sr-Cyrl-CS" w:eastAsia="hr-HR"/>
              </w:rPr>
              <w:t>*платно/платно                                      *доњи слој/платно</w:t>
            </w:r>
          </w:p>
        </w:tc>
        <w:tc>
          <w:tcPr>
            <w:tcW w:w="1564" w:type="dxa"/>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N/mm</w:t>
            </w:r>
          </w:p>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N/mm</w:t>
            </w:r>
          </w:p>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N/mm</w:t>
            </w:r>
          </w:p>
        </w:tc>
        <w:tc>
          <w:tcPr>
            <w:tcW w:w="1440" w:type="dxa"/>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4,5</w:t>
            </w:r>
          </w:p>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5</w:t>
            </w:r>
          </w:p>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4,5</w:t>
            </w:r>
          </w:p>
        </w:tc>
        <w:tc>
          <w:tcPr>
            <w:tcW w:w="289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DIN 22102</w:t>
            </w:r>
          </w:p>
        </w:tc>
      </w:tr>
    </w:tbl>
    <w:p w:rsidR="0066098D" w:rsidRPr="0066098D" w:rsidRDefault="0066098D" w:rsidP="0066098D">
      <w:pPr>
        <w:spacing w:before="0"/>
        <w:rPr>
          <w:rFonts w:cs="Arial"/>
          <w:sz w:val="24"/>
          <w:szCs w:val="24"/>
          <w:lang w:val="sr-Cyrl-CS" w:eastAsia="hr-HR"/>
        </w:rPr>
      </w:pPr>
    </w:p>
    <w:tbl>
      <w:tblPr>
        <w:tblW w:w="9444"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2"/>
        <w:gridCol w:w="1355"/>
        <w:gridCol w:w="1444"/>
        <w:gridCol w:w="1438"/>
        <w:gridCol w:w="1453"/>
        <w:gridCol w:w="1352"/>
      </w:tblGrid>
      <w:tr w:rsidR="0066098D" w:rsidRPr="0066098D" w:rsidTr="00A8062D">
        <w:trPr>
          <w:cantSplit/>
          <w:jc w:val="center"/>
        </w:trPr>
        <w:tc>
          <w:tcPr>
            <w:tcW w:w="2402" w:type="dxa"/>
            <w:vMerge w:val="restart"/>
            <w:vAlign w:val="center"/>
          </w:tcPr>
          <w:p w:rsidR="0066098D" w:rsidRPr="0066098D" w:rsidRDefault="0066098D" w:rsidP="0066098D">
            <w:pPr>
              <w:spacing w:before="0"/>
              <w:jc w:val="left"/>
              <w:rPr>
                <w:rFonts w:cs="Arial"/>
                <w:b/>
                <w:bCs/>
                <w:sz w:val="20"/>
                <w:szCs w:val="24"/>
                <w:lang w:val="sr-Cyrl-CS" w:eastAsia="hr-HR"/>
              </w:rPr>
            </w:pPr>
            <w:r w:rsidRPr="0066098D">
              <w:rPr>
                <w:rFonts w:cs="Arial"/>
                <w:b/>
                <w:bCs/>
                <w:szCs w:val="24"/>
                <w:lang w:val="sr-Cyrl-CS" w:eastAsia="hr-HR"/>
              </w:rPr>
              <w:t>4</w:t>
            </w:r>
            <w:r w:rsidRPr="0066098D">
              <w:rPr>
                <w:rFonts w:cs="Arial"/>
                <w:b/>
                <w:bCs/>
                <w:sz w:val="20"/>
                <w:szCs w:val="24"/>
                <w:lang w:val="sr-Cyrl-CS" w:eastAsia="hr-HR"/>
              </w:rPr>
              <w:t>.</w:t>
            </w:r>
            <w:r w:rsidRPr="0066098D">
              <w:rPr>
                <w:rFonts w:cs="Arial"/>
                <w:b/>
                <w:bCs/>
                <w:szCs w:val="24"/>
                <w:lang w:val="sr-Cyrl-CS" w:eastAsia="hr-HR"/>
              </w:rPr>
              <w:t xml:space="preserve"> Карактеристике носећег гуменог слоја</w:t>
            </w:r>
          </w:p>
        </w:tc>
        <w:tc>
          <w:tcPr>
            <w:tcW w:w="1355" w:type="dxa"/>
            <w:vMerge w:val="restart"/>
            <w:vAlign w:val="center"/>
          </w:tcPr>
          <w:p w:rsidR="0066098D" w:rsidRPr="0066098D" w:rsidRDefault="0066098D" w:rsidP="0066098D">
            <w:pPr>
              <w:spacing w:before="0"/>
              <w:jc w:val="center"/>
              <w:rPr>
                <w:rFonts w:cs="Arial"/>
                <w:b/>
                <w:bCs/>
                <w:sz w:val="20"/>
                <w:szCs w:val="24"/>
                <w:lang w:val="sr-Cyrl-CS" w:eastAsia="hr-HR"/>
              </w:rPr>
            </w:pPr>
            <w:r w:rsidRPr="0066098D">
              <w:rPr>
                <w:rFonts w:cs="Arial"/>
                <w:b/>
                <w:bCs/>
                <w:szCs w:val="24"/>
                <w:lang w:val="sr-Cyrl-CS" w:eastAsia="hr-HR"/>
              </w:rPr>
              <w:t>Димензије</w:t>
            </w:r>
          </w:p>
        </w:tc>
        <w:tc>
          <w:tcPr>
            <w:tcW w:w="2882" w:type="dxa"/>
            <w:gridSpan w:val="2"/>
            <w:vAlign w:val="center"/>
          </w:tcPr>
          <w:p w:rsidR="0066098D" w:rsidRPr="0066098D" w:rsidRDefault="0066098D" w:rsidP="0066098D">
            <w:pPr>
              <w:spacing w:before="0"/>
              <w:jc w:val="center"/>
              <w:rPr>
                <w:rFonts w:cs="Arial"/>
                <w:b/>
                <w:bCs/>
                <w:szCs w:val="24"/>
                <w:lang w:val="sr-Cyrl-CS" w:eastAsia="hr-HR"/>
              </w:rPr>
            </w:pPr>
            <w:r w:rsidRPr="0066098D">
              <w:rPr>
                <w:rFonts w:cs="Arial"/>
                <w:b/>
                <w:bCs/>
                <w:szCs w:val="24"/>
                <w:lang w:val="sr-Cyrl-CS" w:eastAsia="hr-HR"/>
              </w:rPr>
              <w:t>Вредност</w:t>
            </w:r>
          </w:p>
        </w:tc>
        <w:tc>
          <w:tcPr>
            <w:tcW w:w="2805" w:type="dxa"/>
            <w:gridSpan w:val="2"/>
            <w:vAlign w:val="center"/>
          </w:tcPr>
          <w:p w:rsidR="0066098D" w:rsidRPr="0066098D" w:rsidRDefault="0066098D" w:rsidP="0066098D">
            <w:pPr>
              <w:spacing w:before="0"/>
              <w:jc w:val="center"/>
              <w:rPr>
                <w:rFonts w:cs="Arial"/>
                <w:b/>
                <w:bCs/>
                <w:szCs w:val="24"/>
                <w:lang w:val="sr-Cyrl-CS" w:eastAsia="hr-HR"/>
              </w:rPr>
            </w:pPr>
            <w:r w:rsidRPr="0066098D">
              <w:rPr>
                <w:rFonts w:cs="Arial"/>
                <w:b/>
                <w:bCs/>
                <w:szCs w:val="24"/>
                <w:lang w:val="sr-Cyrl-CS" w:eastAsia="hr-HR"/>
              </w:rPr>
              <w:t>Стандарди</w:t>
            </w:r>
          </w:p>
        </w:tc>
      </w:tr>
      <w:tr w:rsidR="0066098D" w:rsidRPr="0066098D" w:rsidTr="00A8062D">
        <w:trPr>
          <w:cantSplit/>
          <w:trHeight w:val="230"/>
          <w:jc w:val="center"/>
        </w:trPr>
        <w:tc>
          <w:tcPr>
            <w:tcW w:w="2402" w:type="dxa"/>
            <w:vMerge/>
            <w:vAlign w:val="center"/>
          </w:tcPr>
          <w:p w:rsidR="0066098D" w:rsidRPr="0066098D" w:rsidRDefault="0066098D" w:rsidP="0066098D">
            <w:pPr>
              <w:spacing w:before="0"/>
              <w:rPr>
                <w:rFonts w:cs="Arial"/>
                <w:sz w:val="20"/>
                <w:szCs w:val="24"/>
                <w:lang w:val="sr-Cyrl-CS" w:eastAsia="hr-HR"/>
              </w:rPr>
            </w:pPr>
          </w:p>
        </w:tc>
        <w:tc>
          <w:tcPr>
            <w:tcW w:w="1355" w:type="dxa"/>
            <w:vMerge/>
            <w:vAlign w:val="center"/>
          </w:tcPr>
          <w:p w:rsidR="0066098D" w:rsidRPr="0066098D" w:rsidRDefault="0066098D" w:rsidP="0066098D">
            <w:pPr>
              <w:spacing w:before="0"/>
              <w:rPr>
                <w:rFonts w:cs="Arial"/>
                <w:sz w:val="20"/>
                <w:szCs w:val="24"/>
                <w:lang w:val="sr-Cyrl-CS" w:eastAsia="hr-HR"/>
              </w:rPr>
            </w:pPr>
          </w:p>
        </w:tc>
        <w:tc>
          <w:tcPr>
            <w:tcW w:w="1444" w:type="dxa"/>
            <w:vMerge w:val="restart"/>
            <w:vAlign w:val="center"/>
          </w:tcPr>
          <w:p w:rsidR="0066098D" w:rsidRPr="0066098D" w:rsidRDefault="0066098D" w:rsidP="0066098D">
            <w:pPr>
              <w:spacing w:before="0"/>
              <w:jc w:val="center"/>
              <w:rPr>
                <w:rFonts w:cs="Arial"/>
                <w:sz w:val="20"/>
                <w:szCs w:val="24"/>
                <w:lang w:val="sr-Cyrl-CS" w:eastAsia="hr-HR"/>
              </w:rPr>
            </w:pPr>
            <w:r w:rsidRPr="0066098D">
              <w:rPr>
                <w:rFonts w:cs="Arial"/>
                <w:b/>
                <w:bCs/>
                <w:szCs w:val="24"/>
                <w:lang w:val="sr-Cyrl-CS" w:eastAsia="hr-HR"/>
              </w:rPr>
              <w:t>Носећи слој</w:t>
            </w:r>
          </w:p>
        </w:tc>
        <w:tc>
          <w:tcPr>
            <w:tcW w:w="1438" w:type="dxa"/>
            <w:vMerge w:val="restart"/>
            <w:vAlign w:val="center"/>
          </w:tcPr>
          <w:p w:rsidR="0066098D" w:rsidRPr="0066098D" w:rsidRDefault="0066098D" w:rsidP="0066098D">
            <w:pPr>
              <w:spacing w:before="0"/>
              <w:jc w:val="center"/>
              <w:rPr>
                <w:rFonts w:cs="Arial"/>
                <w:b/>
                <w:bCs/>
                <w:szCs w:val="24"/>
                <w:lang w:val="sr-Cyrl-CS" w:eastAsia="hr-HR"/>
              </w:rPr>
            </w:pPr>
            <w:r w:rsidRPr="0066098D">
              <w:rPr>
                <w:rFonts w:cs="Arial"/>
                <w:b/>
                <w:bCs/>
                <w:szCs w:val="24"/>
                <w:lang w:val="sr-Cyrl-CS" w:eastAsia="hr-HR"/>
              </w:rPr>
              <w:t>Доњи</w:t>
            </w:r>
          </w:p>
          <w:p w:rsidR="0066098D" w:rsidRPr="0066098D" w:rsidRDefault="0066098D" w:rsidP="0066098D">
            <w:pPr>
              <w:spacing w:before="0"/>
              <w:jc w:val="center"/>
              <w:rPr>
                <w:rFonts w:cs="Arial"/>
                <w:sz w:val="20"/>
                <w:szCs w:val="24"/>
                <w:lang w:val="sr-Cyrl-CS" w:eastAsia="hr-HR"/>
              </w:rPr>
            </w:pPr>
            <w:r w:rsidRPr="0066098D">
              <w:rPr>
                <w:rFonts w:cs="Arial"/>
                <w:b/>
                <w:bCs/>
                <w:szCs w:val="24"/>
                <w:lang w:val="sr-Cyrl-CS" w:eastAsia="hr-HR"/>
              </w:rPr>
              <w:t xml:space="preserve"> слој</w:t>
            </w:r>
          </w:p>
        </w:tc>
        <w:tc>
          <w:tcPr>
            <w:tcW w:w="1453" w:type="dxa"/>
            <w:vMerge w:val="restart"/>
            <w:vAlign w:val="center"/>
          </w:tcPr>
          <w:p w:rsidR="0066098D" w:rsidRPr="0066098D" w:rsidRDefault="0066098D" w:rsidP="0066098D">
            <w:pPr>
              <w:spacing w:before="0"/>
              <w:jc w:val="center"/>
              <w:rPr>
                <w:rFonts w:cs="Arial"/>
                <w:sz w:val="20"/>
                <w:szCs w:val="24"/>
                <w:lang w:val="sr-Cyrl-CS" w:eastAsia="hr-HR"/>
              </w:rPr>
            </w:pPr>
            <w:r w:rsidRPr="0066098D">
              <w:rPr>
                <w:rFonts w:cs="Arial"/>
                <w:b/>
                <w:bCs/>
                <w:szCs w:val="24"/>
                <w:lang w:val="sr-Cyrl-CS" w:eastAsia="hr-HR"/>
              </w:rPr>
              <w:t>Стандард</w:t>
            </w:r>
          </w:p>
        </w:tc>
        <w:tc>
          <w:tcPr>
            <w:tcW w:w="1352" w:type="dxa"/>
            <w:vMerge w:val="restart"/>
            <w:vAlign w:val="center"/>
          </w:tcPr>
          <w:p w:rsidR="0066098D" w:rsidRPr="0066098D" w:rsidRDefault="0066098D" w:rsidP="0066098D">
            <w:pPr>
              <w:spacing w:before="0"/>
              <w:jc w:val="center"/>
              <w:rPr>
                <w:rFonts w:cs="Arial"/>
                <w:sz w:val="20"/>
                <w:szCs w:val="24"/>
                <w:lang w:val="sr-Cyrl-CS" w:eastAsia="hr-HR"/>
              </w:rPr>
            </w:pPr>
            <w:r w:rsidRPr="0066098D">
              <w:rPr>
                <w:rFonts w:cs="Arial"/>
                <w:b/>
                <w:bCs/>
                <w:szCs w:val="24"/>
                <w:lang w:val="sr-Cyrl-CS" w:eastAsia="hr-HR"/>
              </w:rPr>
              <w:t>Тест метода</w:t>
            </w:r>
          </w:p>
        </w:tc>
      </w:tr>
      <w:tr w:rsidR="0066098D" w:rsidRPr="0066098D" w:rsidTr="00A8062D">
        <w:trPr>
          <w:cantSplit/>
          <w:jc w:val="center"/>
        </w:trPr>
        <w:tc>
          <w:tcPr>
            <w:tcW w:w="3757" w:type="dxa"/>
            <w:gridSpan w:val="2"/>
          </w:tcPr>
          <w:p w:rsidR="0066098D" w:rsidRPr="0066098D" w:rsidRDefault="0066098D" w:rsidP="0066098D">
            <w:pPr>
              <w:spacing w:before="0"/>
              <w:rPr>
                <w:rFonts w:cs="Arial"/>
                <w:color w:val="00FFFF"/>
                <w:sz w:val="20"/>
                <w:szCs w:val="24"/>
                <w:lang w:val="sr-Cyrl-CS" w:eastAsia="hr-HR"/>
              </w:rPr>
            </w:pPr>
            <w:r w:rsidRPr="0066098D">
              <w:rPr>
                <w:rFonts w:cs="Arial"/>
                <w:sz w:val="20"/>
                <w:szCs w:val="24"/>
                <w:lang w:val="sr-Cyrl-CS" w:eastAsia="hr-HR"/>
              </w:rPr>
              <w:t>Гумени слојеви</w:t>
            </w:r>
          </w:p>
        </w:tc>
        <w:tc>
          <w:tcPr>
            <w:tcW w:w="1444" w:type="dxa"/>
            <w:vMerge/>
          </w:tcPr>
          <w:p w:rsidR="0066098D" w:rsidRPr="0066098D" w:rsidRDefault="0066098D" w:rsidP="0066098D">
            <w:pPr>
              <w:spacing w:before="0"/>
              <w:rPr>
                <w:rFonts w:cs="Arial"/>
                <w:sz w:val="20"/>
                <w:szCs w:val="24"/>
                <w:lang w:val="sr-Cyrl-CS" w:eastAsia="hr-HR"/>
              </w:rPr>
            </w:pPr>
          </w:p>
        </w:tc>
        <w:tc>
          <w:tcPr>
            <w:tcW w:w="1438" w:type="dxa"/>
            <w:vMerge/>
          </w:tcPr>
          <w:p w:rsidR="0066098D" w:rsidRPr="0066098D" w:rsidRDefault="0066098D" w:rsidP="0066098D">
            <w:pPr>
              <w:spacing w:before="0"/>
              <w:rPr>
                <w:rFonts w:cs="Arial"/>
                <w:sz w:val="20"/>
                <w:szCs w:val="24"/>
                <w:lang w:val="sr-Cyrl-CS" w:eastAsia="hr-HR"/>
              </w:rPr>
            </w:pPr>
          </w:p>
        </w:tc>
        <w:tc>
          <w:tcPr>
            <w:tcW w:w="1453" w:type="dxa"/>
            <w:vMerge/>
          </w:tcPr>
          <w:p w:rsidR="0066098D" w:rsidRPr="0066098D" w:rsidRDefault="0066098D" w:rsidP="0066098D">
            <w:pPr>
              <w:spacing w:before="0"/>
              <w:rPr>
                <w:rFonts w:cs="Arial"/>
                <w:sz w:val="20"/>
                <w:szCs w:val="24"/>
                <w:lang w:val="sr-Cyrl-CS" w:eastAsia="hr-HR"/>
              </w:rPr>
            </w:pPr>
          </w:p>
        </w:tc>
        <w:tc>
          <w:tcPr>
            <w:tcW w:w="1352" w:type="dxa"/>
            <w:vMerge/>
          </w:tcPr>
          <w:p w:rsidR="0066098D" w:rsidRPr="0066098D" w:rsidRDefault="0066098D" w:rsidP="0066098D">
            <w:pPr>
              <w:spacing w:before="0"/>
              <w:rPr>
                <w:rFonts w:cs="Arial"/>
                <w:sz w:val="20"/>
                <w:szCs w:val="24"/>
                <w:lang w:val="sr-Cyrl-CS" w:eastAsia="hr-HR"/>
              </w:rPr>
            </w:pPr>
          </w:p>
        </w:tc>
      </w:tr>
      <w:tr w:rsidR="0066098D" w:rsidRPr="0066098D" w:rsidTr="00A8062D">
        <w:trPr>
          <w:jc w:val="center"/>
        </w:trPr>
        <w:tc>
          <w:tcPr>
            <w:tcW w:w="2402" w:type="dxa"/>
          </w:tcPr>
          <w:p w:rsidR="0066098D" w:rsidRPr="0066098D" w:rsidRDefault="0066098D" w:rsidP="0066098D">
            <w:pPr>
              <w:spacing w:before="0"/>
              <w:rPr>
                <w:rFonts w:cs="Arial"/>
                <w:sz w:val="20"/>
                <w:szCs w:val="24"/>
                <w:lang w:val="sr-Cyrl-CS" w:eastAsia="hr-HR"/>
              </w:rPr>
            </w:pPr>
            <w:r w:rsidRPr="0066098D">
              <w:rPr>
                <w:rFonts w:cs="Arial"/>
                <w:sz w:val="20"/>
                <w:szCs w:val="24"/>
                <w:lang w:val="sr-Cyrl-CS" w:eastAsia="hr-HR"/>
              </w:rPr>
              <w:t>Прекидна јачина</w:t>
            </w:r>
          </w:p>
        </w:tc>
        <w:tc>
          <w:tcPr>
            <w:tcW w:w="135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MPa</w:t>
            </w:r>
          </w:p>
        </w:tc>
        <w:tc>
          <w:tcPr>
            <w:tcW w:w="1444"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17</w:t>
            </w:r>
          </w:p>
        </w:tc>
        <w:tc>
          <w:tcPr>
            <w:tcW w:w="1438"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17</w:t>
            </w:r>
          </w:p>
        </w:tc>
        <w:tc>
          <w:tcPr>
            <w:tcW w:w="1453" w:type="dxa"/>
            <w:vAlign w:val="center"/>
          </w:tcPr>
          <w:p w:rsidR="0066098D" w:rsidRPr="0066098D" w:rsidRDefault="0066098D" w:rsidP="0066098D">
            <w:pPr>
              <w:spacing w:before="0"/>
              <w:jc w:val="center"/>
              <w:rPr>
                <w:rFonts w:ascii="Times New Roman" w:hAnsi="Times New Roman"/>
                <w:sz w:val="24"/>
                <w:szCs w:val="24"/>
                <w:lang w:val="sr-Cyrl-CS" w:eastAsia="hr-HR"/>
              </w:rPr>
            </w:pPr>
            <w:r w:rsidRPr="0066098D">
              <w:rPr>
                <w:rFonts w:cs="Arial"/>
                <w:sz w:val="20"/>
                <w:szCs w:val="24"/>
                <w:lang w:val="sr-Cyrl-CS" w:eastAsia="hr-HR"/>
              </w:rPr>
              <w:t>DIN 22102</w:t>
            </w:r>
          </w:p>
        </w:tc>
        <w:tc>
          <w:tcPr>
            <w:tcW w:w="1352"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53504</w:t>
            </w:r>
          </w:p>
        </w:tc>
      </w:tr>
      <w:tr w:rsidR="0066098D" w:rsidRPr="0066098D" w:rsidTr="00A8062D">
        <w:trPr>
          <w:jc w:val="center"/>
        </w:trPr>
        <w:tc>
          <w:tcPr>
            <w:tcW w:w="2402" w:type="dxa"/>
          </w:tcPr>
          <w:p w:rsidR="0066098D" w:rsidRPr="0066098D" w:rsidRDefault="0066098D" w:rsidP="0066098D">
            <w:pPr>
              <w:spacing w:before="0"/>
              <w:rPr>
                <w:rFonts w:cs="Arial"/>
                <w:sz w:val="20"/>
                <w:szCs w:val="24"/>
                <w:lang w:val="sr-Cyrl-CS" w:eastAsia="hr-HR"/>
              </w:rPr>
            </w:pPr>
            <w:r w:rsidRPr="0066098D">
              <w:rPr>
                <w:rFonts w:cs="Arial"/>
                <w:sz w:val="20"/>
                <w:szCs w:val="24"/>
                <w:lang w:val="sr-Cyrl-CS" w:eastAsia="hr-HR"/>
              </w:rPr>
              <w:t>Истезање по кидању</w:t>
            </w:r>
          </w:p>
        </w:tc>
        <w:tc>
          <w:tcPr>
            <w:tcW w:w="135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w:t>
            </w:r>
          </w:p>
        </w:tc>
        <w:tc>
          <w:tcPr>
            <w:tcW w:w="1444"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400</w:t>
            </w:r>
          </w:p>
        </w:tc>
        <w:tc>
          <w:tcPr>
            <w:tcW w:w="1438"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400</w:t>
            </w:r>
          </w:p>
        </w:tc>
        <w:tc>
          <w:tcPr>
            <w:tcW w:w="1453" w:type="dxa"/>
            <w:vAlign w:val="center"/>
          </w:tcPr>
          <w:p w:rsidR="0066098D" w:rsidRPr="0066098D" w:rsidRDefault="0066098D" w:rsidP="0066098D">
            <w:pPr>
              <w:spacing w:before="0"/>
              <w:jc w:val="center"/>
              <w:rPr>
                <w:rFonts w:ascii="Times New Roman" w:hAnsi="Times New Roman"/>
                <w:sz w:val="24"/>
                <w:szCs w:val="24"/>
                <w:lang w:val="sr-Cyrl-CS" w:eastAsia="hr-HR"/>
              </w:rPr>
            </w:pPr>
            <w:r w:rsidRPr="0066098D">
              <w:rPr>
                <w:rFonts w:cs="Arial"/>
                <w:sz w:val="20"/>
                <w:szCs w:val="24"/>
                <w:lang w:val="sr-Cyrl-CS" w:eastAsia="hr-HR"/>
              </w:rPr>
              <w:t>DIN 22102</w:t>
            </w:r>
          </w:p>
        </w:tc>
        <w:tc>
          <w:tcPr>
            <w:tcW w:w="1352"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53504</w:t>
            </w:r>
          </w:p>
        </w:tc>
      </w:tr>
      <w:tr w:rsidR="0066098D" w:rsidRPr="0066098D" w:rsidTr="00A8062D">
        <w:trPr>
          <w:jc w:val="center"/>
        </w:trPr>
        <w:tc>
          <w:tcPr>
            <w:tcW w:w="2402" w:type="dxa"/>
          </w:tcPr>
          <w:p w:rsidR="0066098D" w:rsidRPr="0066098D" w:rsidRDefault="0066098D" w:rsidP="0066098D">
            <w:pPr>
              <w:spacing w:before="0"/>
              <w:rPr>
                <w:rFonts w:cs="Arial"/>
                <w:sz w:val="20"/>
                <w:szCs w:val="24"/>
                <w:lang w:val="sr-Cyrl-CS" w:eastAsia="hr-HR"/>
              </w:rPr>
            </w:pPr>
            <w:r w:rsidRPr="0066098D">
              <w:rPr>
                <w:rFonts w:cs="Arial"/>
                <w:sz w:val="20"/>
                <w:szCs w:val="24"/>
                <w:lang w:val="sr-Cyrl-CS" w:eastAsia="hr-HR"/>
              </w:rPr>
              <w:t>Тврдоћа</w:t>
            </w:r>
          </w:p>
        </w:tc>
        <w:tc>
          <w:tcPr>
            <w:tcW w:w="135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Осигурање А</w:t>
            </w:r>
          </w:p>
        </w:tc>
        <w:tc>
          <w:tcPr>
            <w:tcW w:w="1444"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63</w:t>
            </w:r>
            <w:r w:rsidRPr="0066098D">
              <w:rPr>
                <w:rFonts w:cs="Arial"/>
                <w:sz w:val="20"/>
                <w:szCs w:val="24"/>
                <w:lang w:val="sr-Cyrl-CS" w:eastAsia="hr-HR"/>
              </w:rPr>
              <w:sym w:font="Symbol" w:char="F0B1"/>
            </w:r>
            <w:r w:rsidRPr="0066098D">
              <w:rPr>
                <w:rFonts w:cs="Arial"/>
                <w:sz w:val="20"/>
                <w:szCs w:val="24"/>
                <w:lang w:val="sr-Cyrl-CS" w:eastAsia="hr-HR"/>
              </w:rPr>
              <w:t>5</w:t>
            </w:r>
          </w:p>
        </w:tc>
        <w:tc>
          <w:tcPr>
            <w:tcW w:w="1438"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63</w:t>
            </w:r>
            <w:r w:rsidRPr="0066098D">
              <w:rPr>
                <w:rFonts w:cs="Arial"/>
                <w:sz w:val="20"/>
                <w:szCs w:val="24"/>
                <w:lang w:val="sr-Cyrl-CS" w:eastAsia="hr-HR"/>
              </w:rPr>
              <w:sym w:font="Symbol" w:char="F0B1"/>
            </w:r>
            <w:r w:rsidRPr="0066098D">
              <w:rPr>
                <w:rFonts w:cs="Arial"/>
                <w:sz w:val="20"/>
                <w:szCs w:val="24"/>
                <w:lang w:val="sr-Cyrl-CS" w:eastAsia="hr-HR"/>
              </w:rPr>
              <w:t>5</w:t>
            </w:r>
          </w:p>
        </w:tc>
        <w:tc>
          <w:tcPr>
            <w:tcW w:w="1453" w:type="dxa"/>
            <w:vAlign w:val="center"/>
          </w:tcPr>
          <w:p w:rsidR="0066098D" w:rsidRPr="0066098D" w:rsidRDefault="0066098D" w:rsidP="0066098D">
            <w:pPr>
              <w:spacing w:before="0"/>
              <w:jc w:val="center"/>
              <w:rPr>
                <w:rFonts w:cs="Arial"/>
                <w:sz w:val="20"/>
                <w:szCs w:val="24"/>
                <w:lang w:val="sr-Cyrl-CS" w:eastAsia="hr-HR"/>
              </w:rPr>
            </w:pPr>
          </w:p>
        </w:tc>
        <w:tc>
          <w:tcPr>
            <w:tcW w:w="1352"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53506</w:t>
            </w:r>
          </w:p>
        </w:tc>
      </w:tr>
      <w:tr w:rsidR="0066098D" w:rsidRPr="0066098D" w:rsidTr="00A8062D">
        <w:trPr>
          <w:jc w:val="center"/>
        </w:trPr>
        <w:tc>
          <w:tcPr>
            <w:tcW w:w="2402" w:type="dxa"/>
          </w:tcPr>
          <w:p w:rsidR="0066098D" w:rsidRPr="0066098D" w:rsidRDefault="0066098D" w:rsidP="0066098D">
            <w:pPr>
              <w:spacing w:before="0"/>
              <w:rPr>
                <w:rFonts w:cs="Arial"/>
                <w:sz w:val="20"/>
                <w:szCs w:val="24"/>
                <w:lang w:val="sr-Cyrl-CS" w:eastAsia="hr-HR"/>
              </w:rPr>
            </w:pPr>
            <w:r w:rsidRPr="0066098D">
              <w:rPr>
                <w:rFonts w:cs="Arial"/>
                <w:sz w:val="20"/>
                <w:szCs w:val="24"/>
                <w:lang w:val="sr-Cyrl-CS" w:eastAsia="hr-HR"/>
              </w:rPr>
              <w:t>Густина</w:t>
            </w:r>
          </w:p>
        </w:tc>
        <w:tc>
          <w:tcPr>
            <w:tcW w:w="135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kg/m</w:t>
            </w:r>
            <w:r w:rsidRPr="0066098D">
              <w:rPr>
                <w:rFonts w:cs="Arial"/>
                <w:sz w:val="20"/>
                <w:szCs w:val="24"/>
                <w:vertAlign w:val="superscript"/>
                <w:lang w:val="sr-Cyrl-CS" w:eastAsia="hr-HR"/>
              </w:rPr>
              <w:t>3</w:t>
            </w:r>
            <w:r w:rsidRPr="0066098D">
              <w:rPr>
                <w:rFonts w:cs="Arial"/>
                <w:sz w:val="20"/>
                <w:szCs w:val="24"/>
                <w:lang w:val="sr-Cyrl-CS" w:eastAsia="hr-HR"/>
              </w:rPr>
              <w:t xml:space="preserve">  10</w:t>
            </w:r>
            <w:r w:rsidRPr="0066098D">
              <w:rPr>
                <w:rFonts w:cs="Arial"/>
                <w:sz w:val="20"/>
                <w:szCs w:val="24"/>
                <w:vertAlign w:val="superscript"/>
                <w:lang w:val="sr-Cyrl-CS" w:eastAsia="hr-HR"/>
              </w:rPr>
              <w:t>3</w:t>
            </w:r>
          </w:p>
        </w:tc>
        <w:tc>
          <w:tcPr>
            <w:tcW w:w="1444"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1,28</w:t>
            </w:r>
          </w:p>
        </w:tc>
        <w:tc>
          <w:tcPr>
            <w:tcW w:w="1438"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1,28</w:t>
            </w:r>
          </w:p>
        </w:tc>
        <w:tc>
          <w:tcPr>
            <w:tcW w:w="1453" w:type="dxa"/>
            <w:vAlign w:val="center"/>
          </w:tcPr>
          <w:p w:rsidR="0066098D" w:rsidRPr="0066098D" w:rsidRDefault="0066098D" w:rsidP="0066098D">
            <w:pPr>
              <w:spacing w:before="0"/>
              <w:jc w:val="center"/>
              <w:rPr>
                <w:rFonts w:cs="Arial"/>
                <w:sz w:val="20"/>
                <w:szCs w:val="24"/>
                <w:lang w:val="sr-Cyrl-CS" w:eastAsia="hr-HR"/>
              </w:rPr>
            </w:pPr>
          </w:p>
        </w:tc>
        <w:tc>
          <w:tcPr>
            <w:tcW w:w="1352"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53550</w:t>
            </w:r>
          </w:p>
        </w:tc>
      </w:tr>
      <w:tr w:rsidR="0066098D" w:rsidRPr="0066098D" w:rsidTr="00A8062D">
        <w:trPr>
          <w:jc w:val="center"/>
        </w:trPr>
        <w:tc>
          <w:tcPr>
            <w:tcW w:w="2402" w:type="dxa"/>
          </w:tcPr>
          <w:p w:rsidR="0066098D" w:rsidRPr="0066098D" w:rsidRDefault="0066098D" w:rsidP="0066098D">
            <w:pPr>
              <w:spacing w:before="0"/>
              <w:rPr>
                <w:rFonts w:cs="Arial"/>
                <w:sz w:val="20"/>
                <w:szCs w:val="24"/>
                <w:lang w:val="sr-Cyrl-CS" w:eastAsia="hr-HR"/>
              </w:rPr>
            </w:pPr>
            <w:r w:rsidRPr="0066098D">
              <w:rPr>
                <w:rFonts w:cs="Arial"/>
                <w:sz w:val="20"/>
                <w:szCs w:val="24"/>
                <w:lang w:val="sr-Cyrl-CS" w:eastAsia="hr-HR"/>
              </w:rPr>
              <w:t xml:space="preserve">Абразиjа </w:t>
            </w:r>
          </w:p>
        </w:tc>
        <w:tc>
          <w:tcPr>
            <w:tcW w:w="135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mm</w:t>
            </w:r>
            <w:r w:rsidRPr="0066098D">
              <w:rPr>
                <w:rFonts w:cs="Arial"/>
                <w:sz w:val="20"/>
                <w:szCs w:val="24"/>
                <w:vertAlign w:val="superscript"/>
                <w:lang w:val="sr-Cyrl-CS" w:eastAsia="hr-HR"/>
              </w:rPr>
              <w:t>3</w:t>
            </w:r>
          </w:p>
        </w:tc>
        <w:tc>
          <w:tcPr>
            <w:tcW w:w="1444"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150</w:t>
            </w:r>
          </w:p>
        </w:tc>
        <w:tc>
          <w:tcPr>
            <w:tcW w:w="1438"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150</w:t>
            </w:r>
          </w:p>
        </w:tc>
        <w:tc>
          <w:tcPr>
            <w:tcW w:w="1453" w:type="dxa"/>
            <w:vAlign w:val="center"/>
          </w:tcPr>
          <w:p w:rsidR="0066098D" w:rsidRPr="0066098D" w:rsidRDefault="0066098D" w:rsidP="0066098D">
            <w:pPr>
              <w:spacing w:before="0"/>
              <w:jc w:val="center"/>
              <w:rPr>
                <w:rFonts w:ascii="Times New Roman" w:hAnsi="Times New Roman"/>
                <w:sz w:val="24"/>
                <w:szCs w:val="24"/>
                <w:lang w:val="sr-Cyrl-CS" w:eastAsia="hr-HR"/>
              </w:rPr>
            </w:pPr>
            <w:r w:rsidRPr="0066098D">
              <w:rPr>
                <w:rFonts w:cs="Arial"/>
                <w:sz w:val="20"/>
                <w:szCs w:val="24"/>
                <w:lang w:val="sr-Cyrl-CS" w:eastAsia="hr-HR"/>
              </w:rPr>
              <w:t>DIN 22102</w:t>
            </w:r>
          </w:p>
        </w:tc>
        <w:tc>
          <w:tcPr>
            <w:tcW w:w="1352"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53516</w:t>
            </w:r>
          </w:p>
        </w:tc>
      </w:tr>
      <w:tr w:rsidR="0066098D" w:rsidRPr="0066098D" w:rsidTr="00A8062D">
        <w:trPr>
          <w:jc w:val="center"/>
        </w:trPr>
        <w:tc>
          <w:tcPr>
            <w:tcW w:w="2402" w:type="dxa"/>
          </w:tcPr>
          <w:p w:rsidR="0066098D" w:rsidRPr="0066098D" w:rsidRDefault="0066098D" w:rsidP="0066098D">
            <w:pPr>
              <w:spacing w:before="0"/>
              <w:rPr>
                <w:rFonts w:cs="Arial"/>
                <w:sz w:val="20"/>
                <w:szCs w:val="24"/>
                <w:lang w:val="sr-Cyrl-CS" w:eastAsia="hr-HR"/>
              </w:rPr>
            </w:pPr>
            <w:r w:rsidRPr="0066098D">
              <w:rPr>
                <w:rFonts w:cs="Arial"/>
                <w:sz w:val="20"/>
                <w:szCs w:val="24"/>
                <w:lang w:val="sr-Cyrl-CS" w:eastAsia="hr-HR"/>
              </w:rPr>
              <w:t>Електрична отпорност</w:t>
            </w:r>
          </w:p>
        </w:tc>
        <w:tc>
          <w:tcPr>
            <w:tcW w:w="1355"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sym w:font="Symbol" w:char="F057"/>
            </w:r>
          </w:p>
        </w:tc>
        <w:tc>
          <w:tcPr>
            <w:tcW w:w="1444"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3.10</w:t>
            </w:r>
            <w:r w:rsidRPr="0066098D">
              <w:rPr>
                <w:rFonts w:cs="Arial"/>
                <w:sz w:val="20"/>
                <w:szCs w:val="24"/>
                <w:vertAlign w:val="superscript"/>
                <w:lang w:val="sr-Cyrl-CS" w:eastAsia="hr-HR"/>
              </w:rPr>
              <w:t>8</w:t>
            </w:r>
          </w:p>
        </w:tc>
        <w:tc>
          <w:tcPr>
            <w:tcW w:w="1438" w:type="dxa"/>
            <w:vAlign w:val="center"/>
          </w:tcPr>
          <w:p w:rsidR="0066098D" w:rsidRPr="0066098D" w:rsidRDefault="0066098D" w:rsidP="0066098D">
            <w:pPr>
              <w:spacing w:before="0"/>
              <w:jc w:val="center"/>
              <w:rPr>
                <w:rFonts w:cs="Arial"/>
                <w:sz w:val="20"/>
                <w:szCs w:val="24"/>
                <w:lang w:val="sr-Cyrl-CS" w:eastAsia="hr-HR"/>
              </w:rPr>
            </w:pPr>
            <w:r w:rsidRPr="0066098D">
              <w:rPr>
                <w:rFonts w:cs="Arial"/>
                <w:sz w:val="20"/>
                <w:szCs w:val="24"/>
                <w:lang w:val="sr-Cyrl-CS" w:eastAsia="hr-HR"/>
              </w:rPr>
              <w:t>3.10</w:t>
            </w:r>
            <w:r w:rsidRPr="0066098D">
              <w:rPr>
                <w:rFonts w:cs="Arial"/>
                <w:sz w:val="20"/>
                <w:szCs w:val="24"/>
                <w:vertAlign w:val="superscript"/>
                <w:lang w:val="sr-Cyrl-CS" w:eastAsia="hr-HR"/>
              </w:rPr>
              <w:t>8</w:t>
            </w:r>
          </w:p>
        </w:tc>
        <w:tc>
          <w:tcPr>
            <w:tcW w:w="1453" w:type="dxa"/>
            <w:vAlign w:val="center"/>
          </w:tcPr>
          <w:p w:rsidR="0066098D" w:rsidRPr="0066098D" w:rsidRDefault="0066098D" w:rsidP="0066098D">
            <w:pPr>
              <w:spacing w:before="0"/>
              <w:jc w:val="center"/>
              <w:rPr>
                <w:rFonts w:ascii="Times New Roman" w:hAnsi="Times New Roman"/>
                <w:sz w:val="24"/>
                <w:szCs w:val="24"/>
                <w:lang w:val="sr-Cyrl-CS" w:eastAsia="hr-HR"/>
              </w:rPr>
            </w:pPr>
            <w:r w:rsidRPr="0066098D">
              <w:rPr>
                <w:rFonts w:cs="Arial"/>
                <w:sz w:val="20"/>
                <w:szCs w:val="24"/>
                <w:lang w:val="sr-Cyrl-CS" w:eastAsia="hr-HR"/>
              </w:rPr>
              <w:t>DIN 22104</w:t>
            </w:r>
          </w:p>
        </w:tc>
        <w:tc>
          <w:tcPr>
            <w:tcW w:w="1352" w:type="dxa"/>
            <w:vAlign w:val="center"/>
          </w:tcPr>
          <w:p w:rsidR="0066098D" w:rsidRPr="0066098D" w:rsidRDefault="0066098D" w:rsidP="0066098D">
            <w:pPr>
              <w:spacing w:before="0"/>
              <w:jc w:val="center"/>
              <w:rPr>
                <w:rFonts w:cs="Arial"/>
                <w:sz w:val="20"/>
                <w:szCs w:val="24"/>
                <w:lang w:val="sr-Cyrl-CS" w:eastAsia="hr-HR"/>
              </w:rPr>
            </w:pPr>
          </w:p>
        </w:tc>
      </w:tr>
    </w:tbl>
    <w:p w:rsidR="0066098D" w:rsidRPr="0066098D" w:rsidRDefault="0066098D" w:rsidP="0066098D">
      <w:pPr>
        <w:spacing w:before="0" w:after="200" w:line="276" w:lineRule="auto"/>
        <w:jc w:val="left"/>
        <w:rPr>
          <w:rFonts w:cs="Arial"/>
          <w:b/>
          <w:noProof/>
          <w:color w:val="000000"/>
          <w:kern w:val="24"/>
          <w:sz w:val="24"/>
          <w:lang w:val="sr-Cyrl-RS"/>
        </w:rPr>
      </w:pPr>
    </w:p>
    <w:p w:rsidR="00CD17BB" w:rsidRDefault="00CD17BB" w:rsidP="00A206AE">
      <w:pPr>
        <w:spacing w:before="0"/>
        <w:rPr>
          <w:rFonts w:cs="Arial"/>
          <w:b/>
          <w:noProof/>
          <w:color w:val="000000"/>
          <w:kern w:val="24"/>
        </w:rPr>
      </w:pPr>
      <w:r>
        <w:rPr>
          <w:rFonts w:cs="Arial"/>
          <w:b/>
          <w:noProof/>
          <w:color w:val="000000"/>
          <w:kern w:val="24"/>
        </w:rPr>
        <w:lastRenderedPageBreak/>
        <w:t>-</w:t>
      </w:r>
      <w:r w:rsidR="00DD7889">
        <w:rPr>
          <w:rFonts w:cs="Arial"/>
          <w:b/>
          <w:noProof/>
          <w:color w:val="000000"/>
          <w:kern w:val="24"/>
        </w:rPr>
        <w:t>Транспортна трака мора бити намотана на челично језгро</w:t>
      </w:r>
      <w:r w:rsidR="00DD7889" w:rsidRPr="00DB729D">
        <w:rPr>
          <w:rFonts w:cs="Arial"/>
          <w:b/>
          <w:noProof/>
          <w:color w:val="000000"/>
          <w:kern w:val="24"/>
        </w:rPr>
        <w:t xml:space="preserve"> (</w:t>
      </w:r>
      <w:r w:rsidR="00DD7889">
        <w:rPr>
          <w:rFonts w:cs="Arial"/>
          <w:b/>
          <w:noProof/>
          <w:color w:val="000000"/>
          <w:kern w:val="24"/>
        </w:rPr>
        <w:t>у прилогу су дати снимци</w:t>
      </w:r>
      <w:r w:rsidR="00DD7889" w:rsidRPr="00DB729D">
        <w:rPr>
          <w:rFonts w:cs="Arial"/>
          <w:b/>
          <w:noProof/>
          <w:color w:val="000000"/>
          <w:kern w:val="24"/>
        </w:rPr>
        <w:t>).</w:t>
      </w:r>
      <w:r w:rsidR="00DD7889">
        <w:rPr>
          <w:rFonts w:cs="Arial"/>
          <w:b/>
          <w:noProof/>
          <w:color w:val="000000"/>
          <w:kern w:val="24"/>
        </w:rPr>
        <w:t xml:space="preserve"> </w:t>
      </w:r>
    </w:p>
    <w:p w:rsidR="00A206AE" w:rsidRDefault="00CD17BB" w:rsidP="00A206AE">
      <w:pPr>
        <w:spacing w:before="0"/>
        <w:rPr>
          <w:rFonts w:cs="Arial"/>
          <w:b/>
          <w:noProof/>
          <w:color w:val="000000"/>
          <w:kern w:val="24"/>
          <w:lang w:val="sr-Cyrl-RS"/>
        </w:rPr>
      </w:pPr>
      <w:r>
        <w:rPr>
          <w:rFonts w:cs="Arial"/>
          <w:b/>
          <w:noProof/>
          <w:color w:val="000000"/>
          <w:kern w:val="24"/>
        </w:rPr>
        <w:t>-</w:t>
      </w:r>
      <w:r w:rsidR="00DD7889">
        <w:rPr>
          <w:rFonts w:cs="Arial"/>
          <w:b/>
          <w:noProof/>
          <w:color w:val="000000"/>
          <w:kern w:val="24"/>
        </w:rPr>
        <w:t>Котур са транспортном траком која је намотана на челично језгро мора бити заштићен непропусном фолијом од атмосферских утицаја</w:t>
      </w:r>
      <w:r w:rsidR="00DD7889">
        <w:rPr>
          <w:rFonts w:cs="Arial"/>
          <w:b/>
          <w:noProof/>
          <w:color w:val="000000"/>
          <w:kern w:val="24"/>
        </w:rPr>
        <w:br/>
      </w:r>
      <w:r>
        <w:rPr>
          <w:rFonts w:cs="Arial"/>
          <w:b/>
          <w:noProof/>
          <w:color w:val="000000"/>
          <w:kern w:val="24"/>
        </w:rPr>
        <w:t>-</w:t>
      </w:r>
      <w:r w:rsidR="00DD7889">
        <w:rPr>
          <w:rFonts w:cs="Arial"/>
          <w:b/>
          <w:noProof/>
          <w:color w:val="000000"/>
          <w:kern w:val="24"/>
        </w:rPr>
        <w:t>Приложити начин и услове ускладиштења траке уз испоруку добара.</w:t>
      </w:r>
      <w:r w:rsidR="00DD7889" w:rsidRPr="00DB729D">
        <w:rPr>
          <w:rFonts w:cs="Arial"/>
          <w:b/>
          <w:noProof/>
          <w:color w:val="000000"/>
          <w:kern w:val="24"/>
        </w:rPr>
        <w:br/>
      </w:r>
      <w:r w:rsidR="00A206AE">
        <w:rPr>
          <w:rFonts w:cs="Arial"/>
          <w:b/>
          <w:color w:val="000000"/>
          <w:kern w:val="24"/>
          <w:sz w:val="24"/>
          <w:szCs w:val="24"/>
          <w:lang w:val="sr-Cyrl-CS"/>
        </w:rPr>
        <w:t>-</w:t>
      </w:r>
      <w:r w:rsidR="00DD7889" w:rsidRPr="00A61573">
        <w:rPr>
          <w:rFonts w:cs="Arial"/>
          <w:b/>
          <w:color w:val="000000"/>
          <w:kern w:val="24"/>
          <w:sz w:val="24"/>
          <w:szCs w:val="24"/>
          <w:lang w:val="sr-Cyrl-CS"/>
        </w:rPr>
        <w:t>Отвор на плочи је квадратног облика димензија 110</w:t>
      </w:r>
      <w:r w:rsidR="00DD7889">
        <w:rPr>
          <w:rFonts w:cs="Arial"/>
          <w:b/>
          <w:color w:val="000000"/>
          <w:kern w:val="24"/>
          <w:sz w:val="24"/>
          <w:szCs w:val="24"/>
          <w:lang w:val="sr-Latn-CS"/>
        </w:rPr>
        <w:t>x110</w:t>
      </w:r>
      <w:r w:rsidR="00DD7889" w:rsidRPr="00A61573">
        <w:rPr>
          <w:rFonts w:cs="Arial"/>
          <w:b/>
          <w:color w:val="000000"/>
          <w:kern w:val="24"/>
          <w:sz w:val="24"/>
          <w:szCs w:val="24"/>
          <w:lang w:val="sr-Latn-CS"/>
        </w:rPr>
        <w:t>mm</w:t>
      </w:r>
      <w:r w:rsidR="00A8062D">
        <w:rPr>
          <w:rFonts w:cs="Arial"/>
          <w:b/>
          <w:color w:val="000000"/>
          <w:kern w:val="24"/>
          <w:sz w:val="24"/>
          <w:szCs w:val="24"/>
          <w:lang w:val="sr-Latn-CS"/>
        </w:rPr>
        <w:t xml:space="preserve"> </w:t>
      </w:r>
      <w:r w:rsidR="00DD7889">
        <w:rPr>
          <w:rFonts w:cs="Arial"/>
          <w:b/>
          <w:color w:val="000000"/>
          <w:kern w:val="24"/>
        </w:rPr>
        <w:br/>
      </w:r>
      <w:r w:rsidR="00A206AE">
        <w:rPr>
          <w:rFonts w:cs="Arial"/>
          <w:b/>
          <w:noProof/>
          <w:color w:val="000000"/>
          <w:kern w:val="24"/>
          <w:lang w:val="sr-Cyrl-RS"/>
        </w:rPr>
        <w:t>-</w:t>
      </w:r>
      <w:r w:rsidR="00DD7889">
        <w:rPr>
          <w:rFonts w:cs="Arial"/>
          <w:b/>
          <w:noProof/>
          <w:color w:val="000000"/>
          <w:kern w:val="24"/>
        </w:rPr>
        <w:t>На траци мора бити на сваких</w:t>
      </w:r>
      <w:r w:rsidR="00DD7889" w:rsidRPr="00DB729D">
        <w:rPr>
          <w:rFonts w:cs="Arial"/>
          <w:b/>
          <w:noProof/>
          <w:color w:val="000000"/>
          <w:kern w:val="24"/>
        </w:rPr>
        <w:t xml:space="preserve"> 30</w:t>
      </w:r>
      <w:r w:rsidR="00DD7889">
        <w:rPr>
          <w:rFonts w:cs="Arial"/>
          <w:b/>
          <w:noProof/>
          <w:color w:val="000000"/>
          <w:kern w:val="24"/>
        </w:rPr>
        <w:t>м утиснута година производње</w:t>
      </w:r>
      <w:r w:rsidR="00DD7889" w:rsidRPr="00DB729D">
        <w:rPr>
          <w:rFonts w:cs="Arial"/>
          <w:b/>
          <w:noProof/>
          <w:color w:val="000000"/>
          <w:kern w:val="24"/>
        </w:rPr>
        <w:t xml:space="preserve">. </w:t>
      </w:r>
    </w:p>
    <w:p w:rsidR="00DD7889" w:rsidRPr="0055441E" w:rsidRDefault="00A206AE" w:rsidP="00A206AE">
      <w:pPr>
        <w:spacing w:before="0"/>
        <w:jc w:val="left"/>
        <w:rPr>
          <w:rFonts w:cs="Arial"/>
          <w:b/>
          <w:color w:val="000000"/>
          <w:kern w:val="24"/>
        </w:rPr>
      </w:pPr>
      <w:r>
        <w:rPr>
          <w:rFonts w:cs="Arial"/>
          <w:b/>
          <w:noProof/>
          <w:color w:val="000000"/>
          <w:kern w:val="24"/>
          <w:lang w:val="sr-Cyrl-RS"/>
        </w:rPr>
        <w:t>-</w:t>
      </w:r>
      <w:r w:rsidRPr="00A206AE">
        <w:rPr>
          <w:rFonts w:cs="Arial"/>
          <w:b/>
          <w:noProof/>
          <w:color w:val="000000"/>
          <w:kern w:val="24"/>
        </w:rPr>
        <w:t xml:space="preserve">На траци мора бити на сваких </w:t>
      </w:r>
      <w:r>
        <w:rPr>
          <w:rFonts w:cs="Arial"/>
          <w:b/>
          <w:noProof/>
          <w:color w:val="000000"/>
          <w:kern w:val="24"/>
          <w:lang w:val="sr-Cyrl-RS"/>
        </w:rPr>
        <w:t>5</w:t>
      </w:r>
      <w:r w:rsidRPr="00A206AE">
        <w:rPr>
          <w:rFonts w:cs="Arial"/>
          <w:b/>
          <w:noProof/>
          <w:color w:val="000000"/>
          <w:kern w:val="24"/>
        </w:rPr>
        <w:t>м утиснута</w:t>
      </w:r>
      <w:r>
        <w:rPr>
          <w:rFonts w:cs="Arial"/>
          <w:b/>
          <w:noProof/>
          <w:color w:val="000000"/>
          <w:kern w:val="24"/>
          <w:lang w:val="sr-Cyrl-RS"/>
        </w:rPr>
        <w:t xml:space="preserve"> дужина</w:t>
      </w:r>
      <w:r w:rsidR="00DD7889">
        <w:rPr>
          <w:rFonts w:cs="Arial"/>
          <w:b/>
          <w:noProof/>
          <w:color w:val="000000"/>
          <w:kern w:val="24"/>
        </w:rPr>
        <w:br/>
        <w:t>Трака која нам се испоручи мора бити произведена 201</w:t>
      </w:r>
      <w:r w:rsidR="00041E2E">
        <w:rPr>
          <w:rFonts w:cs="Arial"/>
          <w:b/>
          <w:noProof/>
          <w:color w:val="000000"/>
          <w:kern w:val="24"/>
          <w:lang w:val="sr-Cyrl-RS"/>
        </w:rPr>
        <w:t>7</w:t>
      </w:r>
      <w:r w:rsidR="00DD7889" w:rsidRPr="00DB729D">
        <w:rPr>
          <w:rFonts w:cs="Arial"/>
          <w:b/>
          <w:noProof/>
          <w:color w:val="000000"/>
          <w:kern w:val="24"/>
        </w:rPr>
        <w:t>.</w:t>
      </w:r>
      <w:r w:rsidR="00DD7889">
        <w:rPr>
          <w:rFonts w:cs="Arial"/>
          <w:b/>
          <w:noProof/>
          <w:color w:val="000000"/>
          <w:kern w:val="24"/>
        </w:rPr>
        <w:t>год</w:t>
      </w:r>
      <w:r w:rsidR="00DD7889" w:rsidRPr="00DB729D">
        <w:rPr>
          <w:rFonts w:cs="Arial"/>
          <w:b/>
          <w:noProof/>
          <w:color w:val="000000"/>
          <w:kern w:val="24"/>
        </w:rPr>
        <w:t xml:space="preserve">. </w:t>
      </w:r>
      <w:r w:rsidR="00DD7889">
        <w:rPr>
          <w:rFonts w:cs="Arial"/>
          <w:b/>
          <w:noProof/>
          <w:color w:val="000000"/>
          <w:kern w:val="24"/>
        </w:rPr>
        <w:br/>
      </w:r>
      <w:proofErr w:type="gramStart"/>
      <w:r w:rsidR="00DD7889">
        <w:rPr>
          <w:rFonts w:cs="Arial"/>
          <w:b/>
          <w:noProof/>
          <w:color w:val="000000"/>
          <w:kern w:val="24"/>
        </w:rPr>
        <w:t>Уколико ти услови не буду задовољени трака ће бити враћена испоручиоцу</w:t>
      </w:r>
      <w:r w:rsidR="00DD7889" w:rsidRPr="00DB729D">
        <w:rPr>
          <w:rFonts w:cs="Arial"/>
          <w:b/>
          <w:color w:val="000000"/>
          <w:kern w:val="24"/>
        </w:rPr>
        <w:t>.</w:t>
      </w:r>
      <w:proofErr w:type="gramEnd"/>
    </w:p>
    <w:p w:rsidR="0066098D" w:rsidRDefault="00DD7889" w:rsidP="0066098D">
      <w:pPr>
        <w:rPr>
          <w:rFonts w:cs="Arial"/>
          <w:lang w:val="sr-Cyrl-RS"/>
        </w:rPr>
      </w:pPr>
      <w:r>
        <w:rPr>
          <w:rFonts w:cs="Arial"/>
          <w:b/>
          <w:noProof/>
          <w:lang w:val="sr-Latn-RS" w:eastAsia="sr-Latn-RS"/>
        </w:rPr>
        <w:drawing>
          <wp:anchor distT="0" distB="0" distL="114300" distR="114300" simplePos="0" relativeHeight="251659264" behindDoc="0" locked="0" layoutInCell="1" allowOverlap="1" wp14:anchorId="1A99D279" wp14:editId="1A2C1A31">
            <wp:simplePos x="0" y="0"/>
            <wp:positionH relativeFrom="column">
              <wp:posOffset>123825</wp:posOffset>
            </wp:positionH>
            <wp:positionV relativeFrom="paragraph">
              <wp:posOffset>102235</wp:posOffset>
            </wp:positionV>
            <wp:extent cx="4038600" cy="30289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038600"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Pr="00041E2E" w:rsidRDefault="00DD7889" w:rsidP="00041E2E">
      <w:pPr>
        <w:rPr>
          <w:rFonts w:cs="Arial"/>
          <w:lang w:val="sr-Cyrl-RS"/>
        </w:rPr>
      </w:pPr>
      <w:r>
        <w:rPr>
          <w:noProof/>
          <w:lang w:val="sr-Latn-RS" w:eastAsia="sr-Latn-RS"/>
        </w:rPr>
        <w:drawing>
          <wp:inline distT="0" distB="0" distL="0" distR="0" wp14:anchorId="52ACA248" wp14:editId="43DA92E6">
            <wp:extent cx="4036060" cy="303022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036060" cy="3030220"/>
                    </a:xfrm>
                    <a:prstGeom prst="rect">
                      <a:avLst/>
                    </a:prstGeom>
                    <a:noFill/>
                  </pic:spPr>
                </pic:pic>
              </a:graphicData>
            </a:graphic>
          </wp:inline>
        </w:drawing>
      </w:r>
    </w:p>
    <w:p w:rsidR="00A206AE" w:rsidRPr="00A206AE" w:rsidRDefault="00A206AE" w:rsidP="0066098D">
      <w:pPr>
        <w:rPr>
          <w:rFonts w:cs="Arial"/>
          <w:b/>
          <w:lang w:val="sr-Cyrl-RS"/>
        </w:rPr>
      </w:pPr>
    </w:p>
    <w:p w:rsidR="00A206AE" w:rsidRPr="00A206AE" w:rsidRDefault="00A206AE" w:rsidP="00A206AE">
      <w:pPr>
        <w:spacing w:before="0"/>
        <w:rPr>
          <w:rFonts w:cs="Arial"/>
          <w:lang w:val="sr-Cyrl-RS"/>
        </w:rPr>
      </w:pPr>
    </w:p>
    <w:p w:rsidR="0066098D" w:rsidRPr="0066098D" w:rsidRDefault="0066098D" w:rsidP="0066098D">
      <w:pPr>
        <w:spacing w:before="0"/>
        <w:rPr>
          <w:rFonts w:cs="Arial"/>
          <w:lang w:val="sr-Cyrl-RS"/>
        </w:rPr>
      </w:pPr>
    </w:p>
    <w:p w:rsidR="0066098D" w:rsidRPr="00F24430" w:rsidRDefault="0066098D" w:rsidP="0066098D">
      <w:pPr>
        <w:spacing w:before="0"/>
        <w:rPr>
          <w:rFonts w:cs="Arial"/>
          <w:b/>
          <w:lang w:val="sr-Cyrl-RS"/>
        </w:rPr>
      </w:pPr>
      <w:r w:rsidRPr="00F24430">
        <w:rPr>
          <w:rFonts w:cs="Arial"/>
          <w:b/>
          <w:lang w:val="sr-Cyrl-RS"/>
        </w:rPr>
        <w:t>Техничке карактеристике гуме</w:t>
      </w:r>
      <w:r w:rsidR="00F24430" w:rsidRPr="00F24430">
        <w:rPr>
          <w:rFonts w:cs="Arial"/>
          <w:b/>
          <w:lang w:val="sr-Cyrl-RS"/>
        </w:rPr>
        <w:t xml:space="preserve"> за позиције </w:t>
      </w:r>
      <w:r w:rsidR="00041E2E">
        <w:rPr>
          <w:rFonts w:cs="Arial"/>
          <w:b/>
          <w:lang w:val="sr-Cyrl-RS"/>
        </w:rPr>
        <w:t>6</w:t>
      </w:r>
      <w:r w:rsidR="00F24430" w:rsidRPr="00F24430">
        <w:rPr>
          <w:rFonts w:cs="Arial"/>
          <w:b/>
          <w:lang w:val="sr-Cyrl-RS"/>
        </w:rPr>
        <w:t xml:space="preserve"> до </w:t>
      </w:r>
      <w:r w:rsidR="00041E2E">
        <w:rPr>
          <w:rFonts w:cs="Arial"/>
          <w:b/>
          <w:lang w:val="sr-Cyrl-RS"/>
        </w:rPr>
        <w:t>8</w:t>
      </w:r>
      <w:r w:rsidR="00F24430" w:rsidRPr="00F24430">
        <w:rPr>
          <w:rFonts w:cs="Arial"/>
          <w:b/>
          <w:lang w:val="sr-Cyrl-RS"/>
        </w:rPr>
        <w:t xml:space="preserve"> из</w:t>
      </w:r>
      <w:r w:rsidR="00F24430" w:rsidRPr="00F24430">
        <w:rPr>
          <w:b/>
        </w:rPr>
        <w:t xml:space="preserve"> </w:t>
      </w:r>
      <w:r w:rsidR="00F24430" w:rsidRPr="00F24430">
        <w:rPr>
          <w:rFonts w:cs="Arial"/>
          <w:b/>
          <w:lang w:val="sr-Cyrl-RS"/>
        </w:rPr>
        <w:t xml:space="preserve">обрасца Структура цене </w:t>
      </w:r>
      <w:r w:rsidR="00041E2E">
        <w:rPr>
          <w:rFonts w:cs="Arial"/>
          <w:b/>
          <w:lang w:val="sr-Cyrl-RS"/>
        </w:rPr>
        <w:t>за партију 1</w:t>
      </w:r>
      <w:r w:rsidRPr="00F24430">
        <w:rPr>
          <w:rFonts w:cs="Arial"/>
          <w:b/>
          <w:lang w:val="sr-Cyrl-RS"/>
        </w:rPr>
        <w:t>:</w:t>
      </w:r>
    </w:p>
    <w:p w:rsidR="0066098D" w:rsidRPr="0066098D" w:rsidRDefault="0066098D" w:rsidP="0066098D">
      <w:pPr>
        <w:spacing w:before="0"/>
        <w:rPr>
          <w:rFonts w:cs="Arial"/>
          <w:lang w:val="sr-Cyrl-RS"/>
        </w:rPr>
      </w:pPr>
      <w:r w:rsidRPr="0066098D">
        <w:rPr>
          <w:rFonts w:cs="Arial"/>
          <w:lang w:val="sr-Cyrl-RS"/>
        </w:rPr>
        <w:t>•</w:t>
      </w:r>
      <w:r w:rsidRPr="0066098D">
        <w:rPr>
          <w:rFonts w:cs="Arial"/>
          <w:lang w:val="sr-Cyrl-RS"/>
        </w:rPr>
        <w:tab/>
        <w:t>тврдоћа: 60±5 ShA</w:t>
      </w:r>
    </w:p>
    <w:p w:rsidR="0066098D" w:rsidRPr="0066098D" w:rsidRDefault="0066098D" w:rsidP="0066098D">
      <w:pPr>
        <w:spacing w:before="0"/>
        <w:rPr>
          <w:rFonts w:cs="Arial"/>
          <w:lang w:val="sr-Cyrl-RS"/>
        </w:rPr>
      </w:pPr>
      <w:r w:rsidRPr="0066098D">
        <w:rPr>
          <w:rFonts w:cs="Arial"/>
          <w:lang w:val="sr-Cyrl-RS"/>
        </w:rPr>
        <w:t>•</w:t>
      </w:r>
      <w:r w:rsidRPr="0066098D">
        <w:rPr>
          <w:rFonts w:cs="Arial"/>
          <w:lang w:val="sr-Cyrl-RS"/>
        </w:rPr>
        <w:tab/>
        <w:t xml:space="preserve">прекидна јачина: min 15 MPa </w:t>
      </w:r>
    </w:p>
    <w:p w:rsidR="0066098D" w:rsidRPr="0066098D" w:rsidRDefault="0066098D" w:rsidP="0066098D">
      <w:pPr>
        <w:spacing w:before="0"/>
        <w:rPr>
          <w:rFonts w:cs="Arial"/>
          <w:lang w:val="sr-Cyrl-RS"/>
        </w:rPr>
      </w:pPr>
      <w:r w:rsidRPr="0066098D">
        <w:rPr>
          <w:rFonts w:cs="Arial"/>
          <w:lang w:val="sr-Cyrl-RS"/>
        </w:rPr>
        <w:t>•</w:t>
      </w:r>
      <w:r w:rsidRPr="0066098D">
        <w:rPr>
          <w:rFonts w:cs="Arial"/>
          <w:lang w:val="sr-Cyrl-RS"/>
        </w:rPr>
        <w:tab/>
        <w:t>прекидно истезање: min 400%</w:t>
      </w:r>
    </w:p>
    <w:p w:rsidR="0066098D" w:rsidRPr="0066098D" w:rsidRDefault="0066098D" w:rsidP="0066098D">
      <w:pPr>
        <w:spacing w:before="0"/>
        <w:rPr>
          <w:rFonts w:cs="Arial"/>
          <w:lang w:val="sr-Cyrl-RS"/>
        </w:rPr>
      </w:pPr>
      <w:r w:rsidRPr="0066098D">
        <w:rPr>
          <w:rFonts w:cs="Arial"/>
          <w:lang w:val="sr-Cyrl-RS"/>
        </w:rPr>
        <w:t>•</w:t>
      </w:r>
      <w:r w:rsidRPr="0066098D">
        <w:rPr>
          <w:rFonts w:cs="Arial"/>
          <w:lang w:val="sr-Cyrl-RS"/>
        </w:rPr>
        <w:tab/>
        <w:t>абразија: 150 mm3</w:t>
      </w:r>
    </w:p>
    <w:p w:rsidR="0066098D" w:rsidRPr="0066098D" w:rsidRDefault="0066098D" w:rsidP="0066098D">
      <w:pPr>
        <w:spacing w:before="0"/>
        <w:rPr>
          <w:rFonts w:cs="Arial"/>
          <w:lang w:val="sr-Cyrl-RS"/>
        </w:rPr>
      </w:pPr>
      <w:r w:rsidRPr="0066098D">
        <w:rPr>
          <w:rFonts w:cs="Arial"/>
          <w:lang w:val="sr-Cyrl-RS"/>
        </w:rPr>
        <w:t>•</w:t>
      </w:r>
      <w:r w:rsidRPr="0066098D">
        <w:rPr>
          <w:rFonts w:cs="Arial"/>
          <w:lang w:val="sr-Cyrl-RS"/>
        </w:rPr>
        <w:tab/>
        <w:t>површина: глатка са обе стране</w:t>
      </w:r>
    </w:p>
    <w:p w:rsidR="0066098D" w:rsidRPr="0066098D" w:rsidRDefault="0066098D" w:rsidP="0066098D">
      <w:pPr>
        <w:spacing w:before="0"/>
        <w:rPr>
          <w:rFonts w:cs="Arial"/>
          <w:lang w:val="sr-Cyrl-RS"/>
        </w:rPr>
      </w:pPr>
    </w:p>
    <w:p w:rsidR="00041E2E" w:rsidRPr="00A206AE" w:rsidRDefault="0066098D" w:rsidP="00041E2E">
      <w:pPr>
        <w:spacing w:before="0"/>
        <w:rPr>
          <w:rFonts w:cs="Arial"/>
          <w:b/>
          <w:lang w:val="sr-Cyrl-RS"/>
        </w:rPr>
      </w:pPr>
      <w:r w:rsidRPr="0066098D">
        <w:rPr>
          <w:rFonts w:cs="Arial"/>
          <w:lang w:val="sr-Cyrl-RS"/>
        </w:rPr>
        <w:t>.</w:t>
      </w:r>
      <w:r w:rsidR="00041E2E" w:rsidRPr="00041E2E">
        <w:rPr>
          <w:rFonts w:cs="Arial"/>
          <w:lang w:val="sr-Cyrl-RS"/>
        </w:rPr>
        <w:t xml:space="preserve"> </w:t>
      </w:r>
      <w:r w:rsidR="00041E2E" w:rsidRPr="0066098D">
        <w:rPr>
          <w:rFonts w:cs="Arial"/>
          <w:lang w:val="sr-Cyrl-RS"/>
        </w:rPr>
        <w:t>Трака гумена</w:t>
      </w:r>
      <w:r w:rsidR="00041E2E">
        <w:rPr>
          <w:rFonts w:cs="Arial"/>
          <w:lang w:val="sr-Cyrl-RS"/>
        </w:rPr>
        <w:t xml:space="preserve"> без платна</w:t>
      </w:r>
      <w:r w:rsidR="00041E2E" w:rsidRPr="0066098D">
        <w:rPr>
          <w:rFonts w:cs="Arial"/>
          <w:lang w:val="sr-Cyrl-RS"/>
        </w:rPr>
        <w:t xml:space="preserve"> K: ≠15 x 330 mm; ≠15 x 300mm; ≠15 x 250mm</w:t>
      </w:r>
      <w:r w:rsidR="00041E2E">
        <w:rPr>
          <w:rFonts w:cs="Arial"/>
          <w:lang w:val="sr-Cyrl-RS"/>
        </w:rPr>
        <w:t>,</w:t>
      </w:r>
      <w:r w:rsidR="00041E2E" w:rsidRPr="0066098D">
        <w:rPr>
          <w:rFonts w:cs="Arial"/>
          <w:lang w:val="sr-Cyrl-RS"/>
        </w:rPr>
        <w:t xml:space="preserve"> </w:t>
      </w:r>
      <w:r w:rsidR="00041E2E" w:rsidRPr="00F24430">
        <w:rPr>
          <w:rFonts w:cs="Arial"/>
          <w:lang w:val="sr-Cyrl-RS"/>
        </w:rPr>
        <w:t>намотана ма калем по 20метара</w:t>
      </w:r>
    </w:p>
    <w:p w:rsidR="0066098D" w:rsidRDefault="0066098D" w:rsidP="0066098D">
      <w:pPr>
        <w:spacing w:before="0"/>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Latn-RS"/>
        </w:rPr>
      </w:pPr>
    </w:p>
    <w:p w:rsidR="00613F59" w:rsidRDefault="00613F59" w:rsidP="0066098D">
      <w:pPr>
        <w:rPr>
          <w:rFonts w:cs="Arial"/>
          <w:lang w:val="sr-Latn-RS"/>
        </w:rPr>
      </w:pPr>
    </w:p>
    <w:p w:rsidR="00613F59" w:rsidRPr="00613F59" w:rsidRDefault="00613F59" w:rsidP="0066098D">
      <w:pPr>
        <w:rPr>
          <w:rFonts w:cs="Arial"/>
          <w:lang w:val="sr-Latn-RS"/>
        </w:rPr>
      </w:pPr>
    </w:p>
    <w:p w:rsidR="00041E2E" w:rsidRPr="0066098D" w:rsidRDefault="00041E2E" w:rsidP="00041E2E">
      <w:pPr>
        <w:rPr>
          <w:rFonts w:cs="Arial"/>
          <w:b/>
          <w:lang w:val="sr-Cyrl-RS"/>
        </w:rPr>
      </w:pPr>
      <w:r w:rsidRPr="001D097A">
        <w:rPr>
          <w:rFonts w:cs="Arial"/>
          <w:b/>
          <w:highlight w:val="yellow"/>
          <w:lang w:val="sr-Cyrl-RS"/>
        </w:rPr>
        <w:t xml:space="preserve">За </w:t>
      </w:r>
      <w:r>
        <w:rPr>
          <w:rFonts w:cs="Arial"/>
          <w:b/>
          <w:lang w:val="sr-Cyrl-RS"/>
        </w:rPr>
        <w:t>партију 2:</w:t>
      </w:r>
    </w:p>
    <w:p w:rsidR="0066098D" w:rsidRDefault="0066098D" w:rsidP="0066098D">
      <w:pPr>
        <w:rPr>
          <w:rFonts w:cs="Arial"/>
          <w:lang w:val="sr-Cyrl-RS"/>
        </w:rPr>
      </w:pPr>
    </w:p>
    <w:p w:rsidR="0031125A" w:rsidRPr="0031125A" w:rsidRDefault="0031125A" w:rsidP="0031125A">
      <w:pPr>
        <w:spacing w:before="0"/>
        <w:jc w:val="left"/>
        <w:rPr>
          <w:rFonts w:cs="Arial"/>
          <w:b/>
          <w:bCs/>
          <w:sz w:val="24"/>
          <w:szCs w:val="24"/>
          <w:lang w:val="sr-Cyrl-RS"/>
        </w:rPr>
      </w:pPr>
      <w:r w:rsidRPr="0031125A">
        <w:rPr>
          <w:rFonts w:cs="Arial"/>
          <w:b/>
          <w:bCs/>
          <w:sz w:val="24"/>
          <w:szCs w:val="24"/>
          <w:lang w:val="sr-Cyrl-RS"/>
        </w:rPr>
        <w:t xml:space="preserve">ТЕХНИЧКЕ КАРАКТЕРИСТИКЕ </w:t>
      </w:r>
      <w:r w:rsidRPr="0031125A">
        <w:rPr>
          <w:rFonts w:cs="Arial"/>
          <w:b/>
          <w:sz w:val="24"/>
          <w:szCs w:val="24"/>
          <w:lang w:val="sr-Cyrl-RS"/>
        </w:rPr>
        <w:t>Гумена транспортна трака 1600/4 EP- 250   4/2  K</w:t>
      </w:r>
      <w:r w:rsidRPr="0031125A">
        <w:rPr>
          <w:rFonts w:cs="Arial"/>
          <w:sz w:val="24"/>
          <w:szCs w:val="24"/>
          <w:lang w:val="sr-Cyrl-RS"/>
        </w:rPr>
        <w:t xml:space="preserve">  </w:t>
      </w:r>
      <w:r w:rsidRPr="0031125A">
        <w:rPr>
          <w:rFonts w:cs="Arial"/>
          <w:b/>
          <w:bCs/>
          <w:sz w:val="24"/>
          <w:szCs w:val="24"/>
          <w:lang w:val="sr-Cyrl-RS"/>
        </w:rPr>
        <w:t xml:space="preserve"> (поз. 1)</w:t>
      </w:r>
    </w:p>
    <w:p w:rsidR="0031125A" w:rsidRPr="0031125A" w:rsidRDefault="0031125A" w:rsidP="0031125A">
      <w:pPr>
        <w:spacing w:before="0"/>
        <w:jc w:val="left"/>
        <w:rPr>
          <w:rFonts w:cs="Arial"/>
          <w:bCs/>
          <w:sz w:val="24"/>
          <w:szCs w:val="24"/>
          <w:lang w:val="sr-Cyrl-RS"/>
        </w:rPr>
      </w:pPr>
      <w:r w:rsidRPr="0031125A">
        <w:rPr>
          <w:rFonts w:cs="Arial"/>
          <w:bCs/>
          <w:sz w:val="24"/>
          <w:szCs w:val="24"/>
          <w:lang w:val="sr-Cyrl-RS"/>
        </w:rPr>
        <w:t xml:space="preserve">Трака мора бити израђена према стандарду </w:t>
      </w:r>
      <w:r w:rsidRPr="0031125A">
        <w:rPr>
          <w:rFonts w:cs="Arial"/>
          <w:bCs/>
          <w:sz w:val="24"/>
          <w:szCs w:val="24"/>
        </w:rPr>
        <w:t xml:space="preserve">DIN22102, </w:t>
      </w:r>
      <w:r w:rsidRPr="0031125A">
        <w:rPr>
          <w:rFonts w:cs="Arial"/>
          <w:bCs/>
          <w:sz w:val="24"/>
          <w:szCs w:val="24"/>
          <w:lang w:val="sr-Cyrl-RS"/>
        </w:rPr>
        <w:t>година</w:t>
      </w:r>
      <w:r w:rsidR="007812EA">
        <w:rPr>
          <w:rFonts w:cs="Arial"/>
          <w:bCs/>
          <w:sz w:val="24"/>
          <w:szCs w:val="24"/>
          <w:lang w:val="sr-Cyrl-RS"/>
        </w:rPr>
        <w:t xml:space="preserve"> производње траке мора бити 201</w:t>
      </w:r>
      <w:r w:rsidR="007812EA">
        <w:rPr>
          <w:rFonts w:cs="Arial"/>
          <w:bCs/>
          <w:sz w:val="24"/>
          <w:szCs w:val="24"/>
          <w:lang w:val="sr-Latn-RS"/>
        </w:rPr>
        <w:t>7</w:t>
      </w:r>
      <w:r w:rsidRPr="0031125A">
        <w:rPr>
          <w:rFonts w:cs="Arial"/>
          <w:bCs/>
          <w:sz w:val="24"/>
          <w:szCs w:val="24"/>
          <w:lang w:val="sr-Cyrl-RS"/>
        </w:rPr>
        <w:t>.</w:t>
      </w:r>
      <w:r w:rsidRPr="0031125A">
        <w:rPr>
          <w:rFonts w:cs="Arial"/>
          <w:bCs/>
          <w:sz w:val="24"/>
          <w:szCs w:val="24"/>
        </w:rPr>
        <w:t xml:space="preserve"> </w:t>
      </w:r>
      <w:r w:rsidRPr="0031125A">
        <w:rPr>
          <w:rFonts w:cs="Arial"/>
          <w:bCs/>
          <w:sz w:val="24"/>
          <w:szCs w:val="24"/>
          <w:lang w:val="sr-Cyrl-RS"/>
        </w:rPr>
        <w:t>Трака мора бити типа К (отпорна на ватру)</w:t>
      </w:r>
    </w:p>
    <w:p w:rsidR="0031125A" w:rsidRPr="0031125A" w:rsidRDefault="0031125A" w:rsidP="0031125A">
      <w:pPr>
        <w:spacing w:before="0"/>
        <w:jc w:val="left"/>
        <w:rPr>
          <w:rFonts w:cs="Arial"/>
          <w:bCs/>
          <w:sz w:val="24"/>
          <w:szCs w:val="24"/>
          <w:lang w:val="sr-Cyrl-RS"/>
        </w:rPr>
      </w:pPr>
      <w:r w:rsidRPr="0031125A">
        <w:rPr>
          <w:rFonts w:cs="Arial"/>
          <w:bCs/>
          <w:sz w:val="24"/>
          <w:szCs w:val="24"/>
          <w:lang w:val="sr-Cyrl-RS"/>
        </w:rPr>
        <w:t>- Ширина траке 1600</w:t>
      </w:r>
      <w:r w:rsidRPr="0031125A">
        <w:rPr>
          <w:rFonts w:cs="Arial"/>
          <w:bCs/>
          <w:sz w:val="24"/>
          <w:szCs w:val="24"/>
        </w:rPr>
        <w:t xml:space="preserve"> mm</w:t>
      </w:r>
    </w:p>
    <w:p w:rsidR="0031125A" w:rsidRPr="0031125A" w:rsidRDefault="0031125A" w:rsidP="0031125A">
      <w:pPr>
        <w:spacing w:before="0"/>
        <w:jc w:val="left"/>
        <w:rPr>
          <w:rFonts w:cs="Arial"/>
          <w:bCs/>
          <w:sz w:val="24"/>
          <w:szCs w:val="24"/>
          <w:lang w:val="sr-Cyrl-RS"/>
        </w:rPr>
      </w:pPr>
      <w:r w:rsidRPr="0031125A">
        <w:rPr>
          <w:rFonts w:cs="Arial"/>
          <w:bCs/>
          <w:sz w:val="24"/>
          <w:szCs w:val="24"/>
          <w:lang w:val="sr-Cyrl-RS"/>
        </w:rPr>
        <w:t>- Тип платна Е</w:t>
      </w:r>
      <w:r w:rsidRPr="0031125A">
        <w:rPr>
          <w:rFonts w:cs="Arial"/>
          <w:bCs/>
          <w:sz w:val="24"/>
          <w:szCs w:val="24"/>
        </w:rPr>
        <w:t>P 250</w:t>
      </w:r>
    </w:p>
    <w:p w:rsidR="0031125A" w:rsidRPr="0031125A" w:rsidRDefault="0031125A" w:rsidP="0031125A">
      <w:pPr>
        <w:spacing w:before="0"/>
        <w:jc w:val="left"/>
        <w:rPr>
          <w:rFonts w:cs="Arial"/>
          <w:bCs/>
          <w:sz w:val="24"/>
          <w:szCs w:val="24"/>
          <w:lang w:val="sr-Cyrl-RS"/>
        </w:rPr>
      </w:pPr>
      <w:r w:rsidRPr="0031125A">
        <w:rPr>
          <w:rFonts w:cs="Arial"/>
          <w:bCs/>
          <w:sz w:val="24"/>
          <w:szCs w:val="24"/>
          <w:lang w:val="sr-Cyrl-RS"/>
        </w:rPr>
        <w:t>- Број платана 4</w:t>
      </w:r>
    </w:p>
    <w:p w:rsidR="0031125A" w:rsidRPr="0031125A" w:rsidRDefault="0031125A" w:rsidP="0031125A">
      <w:pPr>
        <w:spacing w:before="0"/>
        <w:jc w:val="left"/>
        <w:rPr>
          <w:rFonts w:cs="Arial"/>
          <w:bCs/>
          <w:sz w:val="24"/>
          <w:szCs w:val="24"/>
        </w:rPr>
      </w:pPr>
      <w:r w:rsidRPr="0031125A">
        <w:rPr>
          <w:rFonts w:cs="Arial"/>
          <w:bCs/>
          <w:sz w:val="24"/>
          <w:szCs w:val="24"/>
        </w:rPr>
        <w:t xml:space="preserve">- </w:t>
      </w:r>
      <w:r w:rsidRPr="0031125A">
        <w:rPr>
          <w:rFonts w:cs="Arial"/>
          <w:bCs/>
          <w:sz w:val="24"/>
          <w:szCs w:val="24"/>
          <w:lang w:val="sr-Cyrl-RS"/>
        </w:rPr>
        <w:t>Минимална прекидна сила 1000</w:t>
      </w:r>
      <w:r w:rsidRPr="0031125A">
        <w:rPr>
          <w:rFonts w:cs="Arial"/>
          <w:bCs/>
          <w:sz w:val="24"/>
          <w:szCs w:val="24"/>
        </w:rPr>
        <w:t xml:space="preserve"> N/mm</w:t>
      </w:r>
    </w:p>
    <w:p w:rsidR="0031125A" w:rsidRPr="0031125A" w:rsidRDefault="0031125A" w:rsidP="0031125A">
      <w:pPr>
        <w:spacing w:before="0"/>
        <w:jc w:val="left"/>
        <w:rPr>
          <w:rFonts w:cs="Arial"/>
          <w:bCs/>
          <w:sz w:val="24"/>
          <w:szCs w:val="24"/>
          <w:lang w:val="sr-Cyrl-RS"/>
        </w:rPr>
      </w:pPr>
      <w:r w:rsidRPr="0031125A">
        <w:rPr>
          <w:rFonts w:cs="Arial"/>
          <w:bCs/>
          <w:sz w:val="24"/>
          <w:szCs w:val="24"/>
        </w:rPr>
        <w:t xml:space="preserve">- </w:t>
      </w:r>
      <w:r w:rsidRPr="0031125A">
        <w:rPr>
          <w:rFonts w:cs="Arial"/>
          <w:bCs/>
          <w:sz w:val="24"/>
          <w:szCs w:val="24"/>
          <w:lang w:val="sr-Cyrl-RS"/>
        </w:rPr>
        <w:t>Дебљина носеће стране 4</w:t>
      </w:r>
      <w:r w:rsidRPr="0031125A">
        <w:rPr>
          <w:rFonts w:cs="Arial"/>
          <w:bCs/>
          <w:sz w:val="24"/>
          <w:szCs w:val="24"/>
        </w:rPr>
        <w:t xml:space="preserve"> mm</w:t>
      </w:r>
    </w:p>
    <w:p w:rsidR="0031125A" w:rsidRPr="0031125A" w:rsidRDefault="0031125A" w:rsidP="0031125A">
      <w:pPr>
        <w:spacing w:before="0"/>
        <w:jc w:val="left"/>
        <w:rPr>
          <w:rFonts w:cs="Arial"/>
          <w:bCs/>
          <w:sz w:val="24"/>
          <w:szCs w:val="24"/>
          <w:lang w:val="sr-Cyrl-RS"/>
        </w:rPr>
      </w:pPr>
      <w:r w:rsidRPr="0031125A">
        <w:rPr>
          <w:rFonts w:cs="Arial"/>
          <w:bCs/>
          <w:sz w:val="24"/>
          <w:szCs w:val="24"/>
          <w:lang w:val="sr-Cyrl-RS"/>
        </w:rPr>
        <w:t>- Дебљина доње стране 2</w:t>
      </w:r>
      <w:r w:rsidRPr="0031125A">
        <w:rPr>
          <w:rFonts w:cs="Arial"/>
          <w:bCs/>
          <w:sz w:val="24"/>
          <w:szCs w:val="24"/>
        </w:rPr>
        <w:t xml:space="preserve"> mm</w:t>
      </w:r>
    </w:p>
    <w:p w:rsidR="0031125A" w:rsidRPr="0031125A" w:rsidRDefault="0031125A" w:rsidP="0031125A">
      <w:pPr>
        <w:spacing w:before="0"/>
        <w:jc w:val="left"/>
        <w:rPr>
          <w:rFonts w:cs="Arial"/>
          <w:bCs/>
          <w:sz w:val="24"/>
          <w:szCs w:val="24"/>
        </w:rPr>
      </w:pPr>
      <w:r w:rsidRPr="0031125A">
        <w:rPr>
          <w:rFonts w:cs="Arial"/>
          <w:bCs/>
          <w:sz w:val="24"/>
          <w:szCs w:val="24"/>
          <w:lang w:val="sr-Cyrl-RS"/>
        </w:rPr>
        <w:t>- Ширина бочних ивица 15</w:t>
      </w:r>
      <w:r w:rsidRPr="0031125A">
        <w:rPr>
          <w:rFonts w:cs="Arial"/>
          <w:bCs/>
          <w:sz w:val="24"/>
          <w:szCs w:val="24"/>
        </w:rPr>
        <w:t>mm</w:t>
      </w:r>
    </w:p>
    <w:p w:rsidR="0031125A" w:rsidRPr="0031125A" w:rsidRDefault="0031125A" w:rsidP="0031125A">
      <w:pPr>
        <w:spacing w:before="0"/>
        <w:jc w:val="left"/>
        <w:rPr>
          <w:rFonts w:cs="Arial"/>
          <w:bCs/>
          <w:sz w:val="24"/>
          <w:szCs w:val="24"/>
          <w:lang w:val="sr-Cyrl-RS"/>
        </w:rPr>
      </w:pPr>
    </w:p>
    <w:p w:rsidR="0031125A" w:rsidRPr="0031125A" w:rsidRDefault="0031125A" w:rsidP="0031125A">
      <w:pPr>
        <w:spacing w:before="0"/>
        <w:jc w:val="left"/>
        <w:rPr>
          <w:rFonts w:cs="Arial"/>
          <w:bCs/>
          <w:sz w:val="24"/>
          <w:szCs w:val="24"/>
          <w:lang w:val="sr-Cyrl-RS"/>
        </w:rPr>
      </w:pPr>
      <w:r w:rsidRPr="0031125A">
        <w:rPr>
          <w:rFonts w:cs="Arial"/>
          <w:bCs/>
          <w:sz w:val="24"/>
          <w:szCs w:val="24"/>
          <w:lang w:val="sr-Cyrl-RS"/>
        </w:rPr>
        <w:t>Паковање траке, обележавање и детаљи при испоруци:</w:t>
      </w:r>
    </w:p>
    <w:p w:rsidR="0031125A" w:rsidRPr="0031125A" w:rsidRDefault="0031125A" w:rsidP="0031125A">
      <w:pPr>
        <w:spacing w:before="0"/>
        <w:jc w:val="left"/>
        <w:rPr>
          <w:rFonts w:cs="Arial"/>
          <w:sz w:val="24"/>
          <w:szCs w:val="24"/>
          <w:lang w:val="sr-Cyrl-RS"/>
        </w:rPr>
      </w:pPr>
      <w:r w:rsidRPr="0031125A">
        <w:rPr>
          <w:rFonts w:cs="Arial"/>
          <w:bCs/>
          <w:sz w:val="24"/>
          <w:szCs w:val="24"/>
          <w:lang w:val="sr-Cyrl-RS"/>
        </w:rPr>
        <w:t>На испорученој траци на сваких 30</w:t>
      </w:r>
      <w:r w:rsidRPr="0031125A">
        <w:rPr>
          <w:rFonts w:cs="Arial"/>
          <w:bCs/>
          <w:sz w:val="24"/>
          <w:szCs w:val="24"/>
        </w:rPr>
        <w:t xml:space="preserve">m </w:t>
      </w:r>
      <w:r w:rsidRPr="0031125A">
        <w:rPr>
          <w:rFonts w:cs="Arial"/>
          <w:bCs/>
          <w:sz w:val="24"/>
          <w:szCs w:val="24"/>
          <w:lang w:val="sr-Cyrl-RS"/>
        </w:rPr>
        <w:t>мора бити уписана ознака траке и година производње а на сваких 5</w:t>
      </w:r>
      <w:r w:rsidRPr="0031125A">
        <w:rPr>
          <w:rFonts w:cs="Arial"/>
          <w:bCs/>
          <w:sz w:val="24"/>
          <w:szCs w:val="24"/>
        </w:rPr>
        <w:t xml:space="preserve">m </w:t>
      </w:r>
      <w:r w:rsidRPr="0031125A">
        <w:rPr>
          <w:rFonts w:cs="Arial"/>
          <w:bCs/>
          <w:sz w:val="24"/>
          <w:szCs w:val="24"/>
          <w:lang w:val="sr-Cyrl-RS"/>
        </w:rPr>
        <w:t xml:space="preserve">мора бити утиснута дужина траке. Трака се испоручује намотана </w:t>
      </w:r>
      <w:r w:rsidRPr="0031125A">
        <w:rPr>
          <w:rFonts w:cs="Arial"/>
          <w:b/>
          <w:bCs/>
          <w:sz w:val="24"/>
          <w:szCs w:val="24"/>
          <w:lang w:val="sr-Cyrl-RS"/>
        </w:rPr>
        <w:t>на један котур укупне дужине 155</w:t>
      </w:r>
      <w:r w:rsidRPr="0031125A">
        <w:rPr>
          <w:rFonts w:cs="Arial"/>
          <w:b/>
          <w:bCs/>
          <w:sz w:val="24"/>
          <w:szCs w:val="24"/>
        </w:rPr>
        <w:t>m</w:t>
      </w:r>
      <w:r w:rsidRPr="0031125A">
        <w:rPr>
          <w:rFonts w:cs="Arial"/>
          <w:bCs/>
          <w:sz w:val="24"/>
          <w:szCs w:val="24"/>
          <w:lang w:val="sr-Cyrl-RS"/>
        </w:rPr>
        <w:t>, котур мора бити челичним језгром и квадратним отвором димензија 110</w:t>
      </w:r>
      <w:r w:rsidRPr="0031125A">
        <w:rPr>
          <w:rFonts w:cs="Arial"/>
          <w:bCs/>
          <w:sz w:val="24"/>
          <w:szCs w:val="24"/>
        </w:rPr>
        <w:t xml:space="preserve">x110mm </w:t>
      </w:r>
      <w:r w:rsidRPr="0031125A">
        <w:rPr>
          <w:rFonts w:cs="Arial"/>
          <w:bCs/>
          <w:sz w:val="24"/>
          <w:szCs w:val="24"/>
          <w:lang w:val="sr-Latn-RS"/>
        </w:rPr>
        <w:t>(</w:t>
      </w:r>
      <w:r w:rsidRPr="0031125A">
        <w:rPr>
          <w:rFonts w:cs="Arial"/>
          <w:bCs/>
          <w:sz w:val="24"/>
          <w:szCs w:val="24"/>
          <w:lang w:val="sr-Cyrl-RS"/>
        </w:rPr>
        <w:t>у прилогу се налази слика челичног језгра</w:t>
      </w:r>
      <w:r w:rsidRPr="0031125A">
        <w:rPr>
          <w:rFonts w:cs="Arial"/>
          <w:bCs/>
          <w:sz w:val="24"/>
          <w:szCs w:val="24"/>
          <w:lang w:val="sr-Latn-RS"/>
        </w:rPr>
        <w:t>)</w:t>
      </w:r>
      <w:r w:rsidRPr="0031125A">
        <w:rPr>
          <w:rFonts w:cs="Arial"/>
          <w:bCs/>
          <w:sz w:val="24"/>
          <w:szCs w:val="24"/>
          <w:lang w:val="sr-Cyrl-RS"/>
        </w:rPr>
        <w:t xml:space="preserve">. </w:t>
      </w:r>
      <w:r w:rsidRPr="0031125A">
        <w:rPr>
          <w:rFonts w:cs="Arial"/>
          <w:sz w:val="24"/>
          <w:szCs w:val="24"/>
          <w:lang w:val="sr-Cyrl-RS"/>
        </w:rPr>
        <w:t>Котур са транспортном траком мора бити заштићен непропусном фолијом од атмосферских утицаја.</w:t>
      </w:r>
    </w:p>
    <w:p w:rsidR="0031125A" w:rsidRPr="0031125A" w:rsidRDefault="0031125A" w:rsidP="0031125A">
      <w:pPr>
        <w:spacing w:before="0"/>
        <w:jc w:val="left"/>
        <w:rPr>
          <w:rFonts w:cs="Arial"/>
          <w:bCs/>
          <w:sz w:val="24"/>
          <w:szCs w:val="24"/>
          <w:lang w:val="sr-Cyrl-RS"/>
        </w:rPr>
      </w:pPr>
    </w:p>
    <w:p w:rsidR="0031125A" w:rsidRPr="0031125A" w:rsidRDefault="0031125A" w:rsidP="0031125A">
      <w:pPr>
        <w:spacing w:before="0"/>
        <w:jc w:val="left"/>
        <w:rPr>
          <w:rFonts w:cs="Arial"/>
          <w:sz w:val="24"/>
          <w:szCs w:val="24"/>
          <w:lang w:val="sr-Cyrl-RS"/>
        </w:rPr>
      </w:pPr>
    </w:p>
    <w:p w:rsidR="0031125A" w:rsidRPr="0031125A" w:rsidRDefault="0031125A" w:rsidP="0031125A">
      <w:pPr>
        <w:spacing w:before="0"/>
        <w:jc w:val="left"/>
        <w:rPr>
          <w:rFonts w:cs="Arial"/>
          <w:b/>
          <w:sz w:val="24"/>
          <w:szCs w:val="24"/>
          <w:lang w:val="sr-Cyrl-RS"/>
        </w:rPr>
      </w:pPr>
      <w:r w:rsidRPr="0031125A">
        <w:rPr>
          <w:rFonts w:cs="Arial"/>
          <w:b/>
          <w:bCs/>
          <w:sz w:val="24"/>
          <w:szCs w:val="24"/>
          <w:lang w:val="sr-Cyrl-RS"/>
        </w:rPr>
        <w:t xml:space="preserve">ТЕХНИЧКЕ КАРАКТЕРИСТИКЕ </w:t>
      </w:r>
      <w:r w:rsidRPr="0031125A">
        <w:rPr>
          <w:rFonts w:cs="Arial"/>
          <w:b/>
          <w:sz w:val="24"/>
          <w:szCs w:val="24"/>
          <w:lang w:val="sr-Cyrl-RS"/>
        </w:rPr>
        <w:t xml:space="preserve">Гумена транспортна трака 1600/5 EP- 250   6/3  K  </w:t>
      </w:r>
      <w:r w:rsidRPr="0031125A">
        <w:rPr>
          <w:rFonts w:cs="Arial"/>
          <w:b/>
          <w:bCs/>
          <w:sz w:val="24"/>
          <w:szCs w:val="24"/>
          <w:lang w:val="sr-Cyrl-RS"/>
        </w:rPr>
        <w:t>(поз. 2)</w:t>
      </w:r>
    </w:p>
    <w:p w:rsidR="0031125A" w:rsidRPr="0031125A" w:rsidRDefault="0031125A" w:rsidP="0031125A">
      <w:pPr>
        <w:spacing w:before="0"/>
        <w:jc w:val="left"/>
        <w:rPr>
          <w:rFonts w:cs="Arial"/>
          <w:bCs/>
          <w:sz w:val="24"/>
          <w:szCs w:val="24"/>
          <w:lang w:val="sr-Cyrl-RS"/>
        </w:rPr>
      </w:pPr>
      <w:r w:rsidRPr="0031125A">
        <w:rPr>
          <w:rFonts w:cs="Arial"/>
          <w:bCs/>
          <w:sz w:val="24"/>
          <w:szCs w:val="24"/>
          <w:lang w:val="sr-Cyrl-RS"/>
        </w:rPr>
        <w:t xml:space="preserve">Трака мора бити израђена према стандарду </w:t>
      </w:r>
      <w:r w:rsidRPr="0031125A">
        <w:rPr>
          <w:rFonts w:cs="Arial"/>
          <w:bCs/>
          <w:sz w:val="24"/>
          <w:szCs w:val="24"/>
        </w:rPr>
        <w:t xml:space="preserve">DIN22102, </w:t>
      </w:r>
      <w:r w:rsidRPr="0031125A">
        <w:rPr>
          <w:rFonts w:cs="Arial"/>
          <w:bCs/>
          <w:sz w:val="24"/>
          <w:szCs w:val="24"/>
          <w:lang w:val="sr-Cyrl-RS"/>
        </w:rPr>
        <w:t xml:space="preserve">година производње траке мора бити </w:t>
      </w:r>
      <w:r w:rsidR="007812EA">
        <w:rPr>
          <w:rFonts w:cs="Arial"/>
          <w:bCs/>
          <w:sz w:val="24"/>
          <w:szCs w:val="24"/>
          <w:lang w:val="sr-Latn-RS"/>
        </w:rPr>
        <w:t xml:space="preserve"> </w:t>
      </w:r>
      <w:r w:rsidRPr="0031125A">
        <w:rPr>
          <w:rFonts w:cs="Arial"/>
          <w:bCs/>
          <w:sz w:val="24"/>
          <w:szCs w:val="24"/>
          <w:lang w:val="sr-Cyrl-RS"/>
        </w:rPr>
        <w:t>2017.</w:t>
      </w:r>
      <w:r w:rsidRPr="0031125A">
        <w:rPr>
          <w:rFonts w:cs="Arial"/>
          <w:bCs/>
          <w:sz w:val="24"/>
          <w:szCs w:val="24"/>
        </w:rPr>
        <w:t xml:space="preserve"> </w:t>
      </w:r>
      <w:r w:rsidRPr="0031125A">
        <w:rPr>
          <w:rFonts w:cs="Arial"/>
          <w:bCs/>
          <w:sz w:val="24"/>
          <w:szCs w:val="24"/>
          <w:lang w:val="sr-Cyrl-RS"/>
        </w:rPr>
        <w:t>Трака мора бити типа К (отпорна на ватру)</w:t>
      </w:r>
    </w:p>
    <w:p w:rsidR="0031125A" w:rsidRPr="0031125A" w:rsidRDefault="0031125A" w:rsidP="0031125A">
      <w:pPr>
        <w:spacing w:before="0"/>
        <w:jc w:val="left"/>
        <w:rPr>
          <w:rFonts w:cs="Arial"/>
          <w:bCs/>
          <w:sz w:val="24"/>
          <w:szCs w:val="24"/>
          <w:lang w:val="sr-Cyrl-RS"/>
        </w:rPr>
      </w:pPr>
      <w:r w:rsidRPr="0031125A">
        <w:rPr>
          <w:rFonts w:cs="Arial"/>
          <w:bCs/>
          <w:sz w:val="24"/>
          <w:szCs w:val="24"/>
          <w:lang w:val="sr-Cyrl-RS"/>
        </w:rPr>
        <w:t>- Ширина траке 1600</w:t>
      </w:r>
      <w:r w:rsidRPr="0031125A">
        <w:rPr>
          <w:rFonts w:cs="Arial"/>
          <w:bCs/>
          <w:sz w:val="24"/>
          <w:szCs w:val="24"/>
        </w:rPr>
        <w:t xml:space="preserve"> mm</w:t>
      </w:r>
    </w:p>
    <w:p w:rsidR="0031125A" w:rsidRPr="0031125A" w:rsidRDefault="0031125A" w:rsidP="0031125A">
      <w:pPr>
        <w:spacing w:before="0"/>
        <w:jc w:val="left"/>
        <w:rPr>
          <w:rFonts w:cs="Arial"/>
          <w:bCs/>
          <w:sz w:val="24"/>
          <w:szCs w:val="24"/>
          <w:lang w:val="sr-Cyrl-RS"/>
        </w:rPr>
      </w:pPr>
      <w:r w:rsidRPr="0031125A">
        <w:rPr>
          <w:rFonts w:cs="Arial"/>
          <w:bCs/>
          <w:sz w:val="24"/>
          <w:szCs w:val="24"/>
          <w:lang w:val="sr-Cyrl-RS"/>
        </w:rPr>
        <w:t>- Тип платна Е</w:t>
      </w:r>
      <w:r w:rsidRPr="0031125A">
        <w:rPr>
          <w:rFonts w:cs="Arial"/>
          <w:bCs/>
          <w:sz w:val="24"/>
          <w:szCs w:val="24"/>
        </w:rPr>
        <w:t>P 250</w:t>
      </w:r>
    </w:p>
    <w:p w:rsidR="0031125A" w:rsidRPr="0031125A" w:rsidRDefault="0031125A" w:rsidP="0031125A">
      <w:pPr>
        <w:spacing w:before="0"/>
        <w:jc w:val="left"/>
        <w:rPr>
          <w:rFonts w:cs="Arial"/>
          <w:bCs/>
          <w:sz w:val="24"/>
          <w:szCs w:val="24"/>
          <w:lang w:val="sr-Cyrl-RS"/>
        </w:rPr>
      </w:pPr>
      <w:r w:rsidRPr="0031125A">
        <w:rPr>
          <w:rFonts w:cs="Arial"/>
          <w:bCs/>
          <w:sz w:val="24"/>
          <w:szCs w:val="24"/>
          <w:lang w:val="sr-Cyrl-RS"/>
        </w:rPr>
        <w:lastRenderedPageBreak/>
        <w:t>- Број платана 5</w:t>
      </w:r>
    </w:p>
    <w:p w:rsidR="0031125A" w:rsidRPr="0031125A" w:rsidRDefault="0031125A" w:rsidP="0031125A">
      <w:pPr>
        <w:spacing w:before="0"/>
        <w:jc w:val="left"/>
        <w:rPr>
          <w:rFonts w:cs="Arial"/>
          <w:bCs/>
          <w:sz w:val="24"/>
          <w:szCs w:val="24"/>
        </w:rPr>
      </w:pPr>
      <w:r w:rsidRPr="0031125A">
        <w:rPr>
          <w:rFonts w:cs="Arial"/>
          <w:bCs/>
          <w:sz w:val="24"/>
          <w:szCs w:val="24"/>
        </w:rPr>
        <w:t xml:space="preserve">- </w:t>
      </w:r>
      <w:r w:rsidRPr="0031125A">
        <w:rPr>
          <w:rFonts w:cs="Arial"/>
          <w:bCs/>
          <w:sz w:val="24"/>
          <w:szCs w:val="24"/>
          <w:lang w:val="sr-Cyrl-RS"/>
        </w:rPr>
        <w:t>Минимална прекидна сила 1250</w:t>
      </w:r>
      <w:r w:rsidRPr="0031125A">
        <w:rPr>
          <w:rFonts w:cs="Arial"/>
          <w:bCs/>
          <w:sz w:val="24"/>
          <w:szCs w:val="24"/>
        </w:rPr>
        <w:t xml:space="preserve"> N/mm</w:t>
      </w:r>
    </w:p>
    <w:p w:rsidR="0031125A" w:rsidRPr="0031125A" w:rsidRDefault="0031125A" w:rsidP="0031125A">
      <w:pPr>
        <w:spacing w:before="0"/>
        <w:jc w:val="left"/>
        <w:rPr>
          <w:rFonts w:cs="Arial"/>
          <w:bCs/>
          <w:sz w:val="24"/>
          <w:szCs w:val="24"/>
          <w:lang w:val="sr-Cyrl-RS"/>
        </w:rPr>
      </w:pPr>
      <w:r w:rsidRPr="0031125A">
        <w:rPr>
          <w:rFonts w:cs="Arial"/>
          <w:bCs/>
          <w:sz w:val="24"/>
          <w:szCs w:val="24"/>
        </w:rPr>
        <w:t xml:space="preserve">- </w:t>
      </w:r>
      <w:r w:rsidRPr="0031125A">
        <w:rPr>
          <w:rFonts w:cs="Arial"/>
          <w:bCs/>
          <w:sz w:val="24"/>
          <w:szCs w:val="24"/>
          <w:lang w:val="sr-Cyrl-RS"/>
        </w:rPr>
        <w:t>Дебљина носеће стране 6</w:t>
      </w:r>
      <w:r w:rsidRPr="0031125A">
        <w:rPr>
          <w:rFonts w:cs="Arial"/>
          <w:bCs/>
          <w:sz w:val="24"/>
          <w:szCs w:val="24"/>
        </w:rPr>
        <w:t xml:space="preserve"> mm</w:t>
      </w:r>
    </w:p>
    <w:p w:rsidR="0031125A" w:rsidRPr="0031125A" w:rsidRDefault="0031125A" w:rsidP="0031125A">
      <w:pPr>
        <w:spacing w:before="0"/>
        <w:jc w:val="left"/>
        <w:rPr>
          <w:rFonts w:cs="Arial"/>
          <w:bCs/>
          <w:sz w:val="24"/>
          <w:szCs w:val="24"/>
        </w:rPr>
      </w:pPr>
      <w:r w:rsidRPr="0031125A">
        <w:rPr>
          <w:rFonts w:cs="Arial"/>
          <w:bCs/>
          <w:sz w:val="24"/>
          <w:szCs w:val="24"/>
          <w:lang w:val="sr-Cyrl-RS"/>
        </w:rPr>
        <w:t>- Дебљина доње стране 3</w:t>
      </w:r>
      <w:r w:rsidRPr="0031125A">
        <w:rPr>
          <w:rFonts w:cs="Arial"/>
          <w:bCs/>
          <w:sz w:val="24"/>
          <w:szCs w:val="24"/>
        </w:rPr>
        <w:t xml:space="preserve"> mm</w:t>
      </w:r>
    </w:p>
    <w:p w:rsidR="0031125A" w:rsidRPr="0031125A" w:rsidRDefault="0031125A" w:rsidP="0031125A">
      <w:pPr>
        <w:spacing w:before="0"/>
        <w:jc w:val="left"/>
        <w:rPr>
          <w:rFonts w:cs="Arial"/>
          <w:bCs/>
          <w:sz w:val="24"/>
          <w:szCs w:val="24"/>
        </w:rPr>
      </w:pPr>
      <w:r w:rsidRPr="0031125A">
        <w:rPr>
          <w:rFonts w:cs="Arial"/>
          <w:bCs/>
          <w:sz w:val="24"/>
          <w:szCs w:val="24"/>
          <w:lang w:val="sr-Cyrl-RS"/>
        </w:rPr>
        <w:t>- Ширина бочних ивица 15</w:t>
      </w:r>
      <w:r w:rsidRPr="0031125A">
        <w:rPr>
          <w:rFonts w:cs="Arial"/>
          <w:bCs/>
          <w:sz w:val="24"/>
          <w:szCs w:val="24"/>
        </w:rPr>
        <w:t>mm</w:t>
      </w:r>
    </w:p>
    <w:p w:rsidR="0031125A" w:rsidRPr="0031125A" w:rsidRDefault="0031125A" w:rsidP="0031125A">
      <w:pPr>
        <w:spacing w:before="0"/>
        <w:jc w:val="left"/>
        <w:rPr>
          <w:rFonts w:cs="Arial"/>
          <w:bCs/>
          <w:sz w:val="24"/>
          <w:szCs w:val="24"/>
          <w:lang w:val="sr-Cyrl-RS"/>
        </w:rPr>
      </w:pPr>
    </w:p>
    <w:p w:rsidR="0031125A" w:rsidRPr="0031125A" w:rsidRDefault="0031125A" w:rsidP="0031125A">
      <w:pPr>
        <w:spacing w:before="0"/>
        <w:jc w:val="left"/>
        <w:rPr>
          <w:rFonts w:cs="Arial"/>
          <w:bCs/>
          <w:sz w:val="24"/>
          <w:szCs w:val="24"/>
          <w:lang w:val="sr-Cyrl-RS"/>
        </w:rPr>
      </w:pPr>
      <w:r w:rsidRPr="0031125A">
        <w:rPr>
          <w:rFonts w:cs="Arial"/>
          <w:bCs/>
          <w:sz w:val="24"/>
          <w:szCs w:val="24"/>
          <w:lang w:val="sr-Cyrl-RS"/>
        </w:rPr>
        <w:t>Паковање траке, обележавање и детаљи при испоруци:</w:t>
      </w:r>
    </w:p>
    <w:p w:rsidR="0031125A" w:rsidRPr="0031125A" w:rsidRDefault="0031125A" w:rsidP="0031125A">
      <w:pPr>
        <w:spacing w:before="0"/>
        <w:jc w:val="left"/>
        <w:rPr>
          <w:rFonts w:cs="Arial"/>
          <w:sz w:val="24"/>
          <w:szCs w:val="24"/>
          <w:lang w:val="sr-Cyrl-RS"/>
        </w:rPr>
      </w:pPr>
      <w:r w:rsidRPr="0031125A">
        <w:rPr>
          <w:rFonts w:cs="Arial"/>
          <w:bCs/>
          <w:sz w:val="24"/>
          <w:szCs w:val="24"/>
          <w:lang w:val="sr-Cyrl-RS"/>
        </w:rPr>
        <w:t>На испорученој траци на сваких 30</w:t>
      </w:r>
      <w:r w:rsidRPr="0031125A">
        <w:rPr>
          <w:rFonts w:cs="Arial"/>
          <w:bCs/>
          <w:sz w:val="24"/>
          <w:szCs w:val="24"/>
        </w:rPr>
        <w:t xml:space="preserve">m </w:t>
      </w:r>
      <w:r w:rsidRPr="0031125A">
        <w:rPr>
          <w:rFonts w:cs="Arial"/>
          <w:bCs/>
          <w:sz w:val="24"/>
          <w:szCs w:val="24"/>
          <w:lang w:val="sr-Cyrl-RS"/>
        </w:rPr>
        <w:t>мора бити уписана ознака траке и година производње а на сваких 5</w:t>
      </w:r>
      <w:r w:rsidRPr="0031125A">
        <w:rPr>
          <w:rFonts w:cs="Arial"/>
          <w:bCs/>
          <w:sz w:val="24"/>
          <w:szCs w:val="24"/>
        </w:rPr>
        <w:t xml:space="preserve">m </w:t>
      </w:r>
      <w:r w:rsidRPr="0031125A">
        <w:rPr>
          <w:rFonts w:cs="Arial"/>
          <w:bCs/>
          <w:sz w:val="24"/>
          <w:szCs w:val="24"/>
          <w:lang w:val="sr-Cyrl-RS"/>
        </w:rPr>
        <w:t xml:space="preserve">мора бити утиснута дужина траке. Трака се испоручује намотана </w:t>
      </w:r>
      <w:r w:rsidRPr="0031125A">
        <w:rPr>
          <w:rFonts w:cs="Arial"/>
          <w:b/>
          <w:bCs/>
          <w:sz w:val="24"/>
          <w:szCs w:val="24"/>
          <w:lang w:val="sr-Cyrl-RS"/>
        </w:rPr>
        <w:t>на два котура од по 163</w:t>
      </w:r>
      <w:r w:rsidRPr="0031125A">
        <w:rPr>
          <w:rFonts w:cs="Arial"/>
          <w:b/>
          <w:bCs/>
          <w:sz w:val="24"/>
          <w:szCs w:val="24"/>
        </w:rPr>
        <w:t xml:space="preserve">m </w:t>
      </w:r>
      <w:r w:rsidRPr="0031125A">
        <w:rPr>
          <w:rFonts w:cs="Arial"/>
          <w:b/>
          <w:bCs/>
          <w:sz w:val="24"/>
          <w:szCs w:val="24"/>
          <w:lang w:val="sr-Cyrl-RS"/>
        </w:rPr>
        <w:t>дужине</w:t>
      </w:r>
      <w:r w:rsidRPr="0031125A">
        <w:rPr>
          <w:rFonts w:cs="Arial"/>
          <w:bCs/>
          <w:sz w:val="24"/>
          <w:szCs w:val="24"/>
          <w:lang w:val="sr-Cyrl-RS"/>
        </w:rPr>
        <w:t>,  котури морају бити  са челичним језгром и квадратним отвором димензија 110</w:t>
      </w:r>
      <w:r w:rsidRPr="0031125A">
        <w:rPr>
          <w:rFonts w:cs="Arial"/>
          <w:bCs/>
          <w:sz w:val="24"/>
          <w:szCs w:val="24"/>
        </w:rPr>
        <w:t xml:space="preserve">x110mm </w:t>
      </w:r>
      <w:r w:rsidRPr="0031125A">
        <w:rPr>
          <w:rFonts w:cs="Arial"/>
          <w:bCs/>
          <w:sz w:val="24"/>
          <w:szCs w:val="24"/>
          <w:lang w:val="sr-Latn-RS"/>
        </w:rPr>
        <w:t>(</w:t>
      </w:r>
      <w:r w:rsidRPr="0031125A">
        <w:rPr>
          <w:rFonts w:cs="Arial"/>
          <w:bCs/>
          <w:sz w:val="24"/>
          <w:szCs w:val="24"/>
          <w:lang w:val="sr-Cyrl-RS"/>
        </w:rPr>
        <w:t>у прилогу се налази слика челичног језгра</w:t>
      </w:r>
      <w:r w:rsidRPr="0031125A">
        <w:rPr>
          <w:rFonts w:cs="Arial"/>
          <w:bCs/>
          <w:sz w:val="24"/>
          <w:szCs w:val="24"/>
          <w:lang w:val="sr-Latn-RS"/>
        </w:rPr>
        <w:t>)</w:t>
      </w:r>
      <w:r w:rsidRPr="0031125A">
        <w:rPr>
          <w:rFonts w:cs="Arial"/>
          <w:bCs/>
          <w:sz w:val="24"/>
          <w:szCs w:val="24"/>
          <w:lang w:val="sr-Cyrl-RS"/>
        </w:rPr>
        <w:t xml:space="preserve">. </w:t>
      </w:r>
      <w:r w:rsidRPr="0031125A">
        <w:rPr>
          <w:rFonts w:cs="Arial"/>
          <w:sz w:val="24"/>
          <w:szCs w:val="24"/>
          <w:lang w:val="sr-Cyrl-RS"/>
        </w:rPr>
        <w:t>Котур са транспортном траком мора бити заштићен непропусном фолијом од атмосферских утицаја.</w:t>
      </w:r>
    </w:p>
    <w:p w:rsidR="0031125A" w:rsidRPr="0031125A" w:rsidRDefault="0031125A" w:rsidP="0031125A">
      <w:pPr>
        <w:spacing w:before="0"/>
        <w:jc w:val="left"/>
        <w:rPr>
          <w:rFonts w:cs="Arial"/>
          <w:sz w:val="24"/>
          <w:szCs w:val="24"/>
          <w:lang w:val="sr-Cyrl-RS"/>
        </w:rPr>
      </w:pPr>
    </w:p>
    <w:p w:rsidR="0031125A" w:rsidRPr="0031125A" w:rsidRDefault="0031125A" w:rsidP="0031125A">
      <w:pPr>
        <w:spacing w:before="0"/>
        <w:jc w:val="left"/>
        <w:rPr>
          <w:rFonts w:cs="Arial"/>
          <w:sz w:val="24"/>
          <w:szCs w:val="24"/>
          <w:lang w:val="sr-Cyrl-RS"/>
        </w:rPr>
      </w:pPr>
    </w:p>
    <w:p w:rsidR="0031125A" w:rsidRPr="0031125A" w:rsidRDefault="0031125A" w:rsidP="0031125A">
      <w:pPr>
        <w:spacing w:before="0"/>
        <w:jc w:val="left"/>
        <w:rPr>
          <w:rFonts w:cs="Arial"/>
          <w:sz w:val="24"/>
          <w:szCs w:val="24"/>
          <w:lang w:val="sr-Cyrl-RS"/>
        </w:rPr>
      </w:pPr>
    </w:p>
    <w:p w:rsidR="0031125A" w:rsidRPr="0031125A" w:rsidRDefault="0031125A" w:rsidP="0031125A">
      <w:pPr>
        <w:spacing w:before="0"/>
        <w:jc w:val="left"/>
        <w:rPr>
          <w:rFonts w:cs="Arial"/>
          <w:sz w:val="24"/>
          <w:szCs w:val="24"/>
          <w:lang w:val="sr-Cyrl-RS"/>
        </w:rPr>
      </w:pPr>
    </w:p>
    <w:p w:rsidR="0031125A" w:rsidRPr="0031125A" w:rsidRDefault="0031125A" w:rsidP="0031125A">
      <w:pPr>
        <w:spacing w:before="0"/>
        <w:jc w:val="left"/>
        <w:rPr>
          <w:rFonts w:cs="Arial"/>
          <w:sz w:val="24"/>
          <w:szCs w:val="24"/>
          <w:lang w:val="sr-Cyrl-RS"/>
        </w:rPr>
      </w:pPr>
    </w:p>
    <w:p w:rsidR="0031125A" w:rsidRPr="0031125A" w:rsidRDefault="0031125A" w:rsidP="0031125A">
      <w:pPr>
        <w:spacing w:before="0"/>
        <w:jc w:val="left"/>
        <w:rPr>
          <w:rFonts w:cs="Arial"/>
          <w:b/>
          <w:sz w:val="24"/>
          <w:szCs w:val="24"/>
          <w:lang w:val="sr-Cyrl-RS"/>
        </w:rPr>
      </w:pPr>
      <w:r w:rsidRPr="0031125A">
        <w:rPr>
          <w:rFonts w:cs="Arial"/>
          <w:b/>
          <w:bCs/>
          <w:sz w:val="24"/>
          <w:szCs w:val="24"/>
          <w:lang w:val="sr-Cyrl-RS"/>
        </w:rPr>
        <w:t xml:space="preserve">ТЕХНИЧКЕ КАРАКТЕРИСТИКЕ </w:t>
      </w:r>
      <w:r w:rsidRPr="0031125A">
        <w:rPr>
          <w:rFonts w:cs="Arial"/>
          <w:b/>
          <w:sz w:val="24"/>
          <w:szCs w:val="24"/>
          <w:lang w:val="sr-Cyrl-RS"/>
        </w:rPr>
        <w:t xml:space="preserve">Гумена транспортна трака 1600/6 EP- 315   5/3  K  </w:t>
      </w:r>
      <w:r w:rsidRPr="0031125A">
        <w:rPr>
          <w:rFonts w:cs="Arial"/>
          <w:b/>
          <w:bCs/>
          <w:sz w:val="24"/>
          <w:szCs w:val="24"/>
          <w:lang w:val="sr-Cyrl-RS"/>
        </w:rPr>
        <w:t>(поз. 3)</w:t>
      </w:r>
    </w:p>
    <w:p w:rsidR="0031125A" w:rsidRPr="0031125A" w:rsidRDefault="0031125A" w:rsidP="0031125A">
      <w:pPr>
        <w:spacing w:before="0"/>
        <w:jc w:val="left"/>
        <w:rPr>
          <w:rFonts w:cs="Arial"/>
          <w:bCs/>
          <w:sz w:val="24"/>
          <w:szCs w:val="24"/>
          <w:lang w:val="sr-Cyrl-RS"/>
        </w:rPr>
      </w:pPr>
      <w:r w:rsidRPr="0031125A">
        <w:rPr>
          <w:rFonts w:cs="Arial"/>
          <w:bCs/>
          <w:sz w:val="24"/>
          <w:szCs w:val="24"/>
          <w:lang w:val="sr-Cyrl-RS"/>
        </w:rPr>
        <w:t xml:space="preserve">Трака мора бити израђена према стандарду </w:t>
      </w:r>
      <w:r w:rsidRPr="0031125A">
        <w:rPr>
          <w:rFonts w:cs="Arial"/>
          <w:bCs/>
          <w:sz w:val="24"/>
          <w:szCs w:val="24"/>
        </w:rPr>
        <w:t xml:space="preserve">DIN22102, </w:t>
      </w:r>
      <w:r w:rsidRPr="0031125A">
        <w:rPr>
          <w:rFonts w:cs="Arial"/>
          <w:bCs/>
          <w:sz w:val="24"/>
          <w:szCs w:val="24"/>
          <w:lang w:val="sr-Cyrl-RS"/>
        </w:rPr>
        <w:t>година производње траке мора бити 2017.</w:t>
      </w:r>
      <w:r w:rsidRPr="0031125A">
        <w:rPr>
          <w:rFonts w:cs="Arial"/>
          <w:bCs/>
          <w:sz w:val="24"/>
          <w:szCs w:val="24"/>
        </w:rPr>
        <w:t xml:space="preserve"> </w:t>
      </w:r>
      <w:r w:rsidRPr="0031125A">
        <w:rPr>
          <w:rFonts w:cs="Arial"/>
          <w:bCs/>
          <w:sz w:val="24"/>
          <w:szCs w:val="24"/>
          <w:lang w:val="sr-Cyrl-RS"/>
        </w:rPr>
        <w:t>Трака мора бити типа К (отпорна на ватру)</w:t>
      </w:r>
    </w:p>
    <w:p w:rsidR="0031125A" w:rsidRPr="0031125A" w:rsidRDefault="0031125A" w:rsidP="0031125A">
      <w:pPr>
        <w:spacing w:before="0"/>
        <w:jc w:val="left"/>
        <w:rPr>
          <w:rFonts w:cs="Arial"/>
          <w:bCs/>
          <w:sz w:val="24"/>
          <w:szCs w:val="24"/>
          <w:lang w:val="sr-Cyrl-RS"/>
        </w:rPr>
      </w:pPr>
      <w:r w:rsidRPr="0031125A">
        <w:rPr>
          <w:rFonts w:cs="Arial"/>
          <w:bCs/>
          <w:sz w:val="24"/>
          <w:szCs w:val="24"/>
          <w:lang w:val="sr-Cyrl-RS"/>
        </w:rPr>
        <w:t>- Ширина траке 1600</w:t>
      </w:r>
      <w:r w:rsidRPr="0031125A">
        <w:rPr>
          <w:rFonts w:cs="Arial"/>
          <w:bCs/>
          <w:sz w:val="24"/>
          <w:szCs w:val="24"/>
        </w:rPr>
        <w:t xml:space="preserve"> mm</w:t>
      </w:r>
    </w:p>
    <w:p w:rsidR="0031125A" w:rsidRPr="0031125A" w:rsidRDefault="0031125A" w:rsidP="0031125A">
      <w:pPr>
        <w:spacing w:before="0"/>
        <w:jc w:val="left"/>
        <w:rPr>
          <w:rFonts w:cs="Arial"/>
          <w:bCs/>
          <w:sz w:val="24"/>
          <w:szCs w:val="24"/>
          <w:lang w:val="sr-Cyrl-RS"/>
        </w:rPr>
      </w:pPr>
      <w:r w:rsidRPr="0031125A">
        <w:rPr>
          <w:rFonts w:cs="Arial"/>
          <w:bCs/>
          <w:sz w:val="24"/>
          <w:szCs w:val="24"/>
          <w:lang w:val="sr-Cyrl-RS"/>
        </w:rPr>
        <w:t>- Тип платна Е</w:t>
      </w:r>
      <w:r w:rsidRPr="0031125A">
        <w:rPr>
          <w:rFonts w:cs="Arial"/>
          <w:bCs/>
          <w:sz w:val="24"/>
          <w:szCs w:val="24"/>
        </w:rPr>
        <w:t xml:space="preserve">P </w:t>
      </w:r>
      <w:r w:rsidRPr="0031125A">
        <w:rPr>
          <w:rFonts w:cs="Arial"/>
          <w:bCs/>
          <w:sz w:val="24"/>
          <w:szCs w:val="24"/>
          <w:lang w:val="sr-Cyrl-RS"/>
        </w:rPr>
        <w:t>315</w:t>
      </w:r>
    </w:p>
    <w:p w:rsidR="0031125A" w:rsidRPr="0031125A" w:rsidRDefault="0031125A" w:rsidP="0031125A">
      <w:pPr>
        <w:spacing w:before="0"/>
        <w:jc w:val="left"/>
        <w:rPr>
          <w:rFonts w:cs="Arial"/>
          <w:bCs/>
          <w:sz w:val="24"/>
          <w:szCs w:val="24"/>
          <w:lang w:val="sr-Cyrl-RS"/>
        </w:rPr>
      </w:pPr>
      <w:r w:rsidRPr="0031125A">
        <w:rPr>
          <w:rFonts w:cs="Arial"/>
          <w:bCs/>
          <w:sz w:val="24"/>
          <w:szCs w:val="24"/>
          <w:lang w:val="sr-Cyrl-RS"/>
        </w:rPr>
        <w:t>- Број платана 6</w:t>
      </w:r>
    </w:p>
    <w:p w:rsidR="0031125A" w:rsidRPr="0031125A" w:rsidRDefault="0031125A" w:rsidP="0031125A">
      <w:pPr>
        <w:spacing w:before="0"/>
        <w:jc w:val="left"/>
        <w:rPr>
          <w:rFonts w:cs="Arial"/>
          <w:bCs/>
          <w:sz w:val="24"/>
          <w:szCs w:val="24"/>
        </w:rPr>
      </w:pPr>
      <w:r w:rsidRPr="0031125A">
        <w:rPr>
          <w:rFonts w:cs="Arial"/>
          <w:bCs/>
          <w:sz w:val="24"/>
          <w:szCs w:val="24"/>
        </w:rPr>
        <w:t xml:space="preserve">- </w:t>
      </w:r>
      <w:r w:rsidRPr="0031125A">
        <w:rPr>
          <w:rFonts w:cs="Arial"/>
          <w:bCs/>
          <w:sz w:val="24"/>
          <w:szCs w:val="24"/>
          <w:lang w:val="sr-Cyrl-RS"/>
        </w:rPr>
        <w:t>Минимална прекидна сила 1890</w:t>
      </w:r>
      <w:r w:rsidRPr="0031125A">
        <w:rPr>
          <w:rFonts w:cs="Arial"/>
          <w:bCs/>
          <w:sz w:val="24"/>
          <w:szCs w:val="24"/>
        </w:rPr>
        <w:t xml:space="preserve"> N/mm</w:t>
      </w:r>
    </w:p>
    <w:p w:rsidR="0031125A" w:rsidRPr="0031125A" w:rsidRDefault="0031125A" w:rsidP="0031125A">
      <w:pPr>
        <w:spacing w:before="0"/>
        <w:jc w:val="left"/>
        <w:rPr>
          <w:rFonts w:cs="Arial"/>
          <w:bCs/>
          <w:sz w:val="24"/>
          <w:szCs w:val="24"/>
          <w:lang w:val="sr-Cyrl-RS"/>
        </w:rPr>
      </w:pPr>
      <w:r w:rsidRPr="0031125A">
        <w:rPr>
          <w:rFonts w:cs="Arial"/>
          <w:bCs/>
          <w:sz w:val="24"/>
          <w:szCs w:val="24"/>
        </w:rPr>
        <w:t xml:space="preserve">- </w:t>
      </w:r>
      <w:r w:rsidRPr="0031125A">
        <w:rPr>
          <w:rFonts w:cs="Arial"/>
          <w:bCs/>
          <w:sz w:val="24"/>
          <w:szCs w:val="24"/>
          <w:lang w:val="sr-Cyrl-RS"/>
        </w:rPr>
        <w:t>Дебљина носеће стране 5</w:t>
      </w:r>
      <w:r w:rsidRPr="0031125A">
        <w:rPr>
          <w:rFonts w:cs="Arial"/>
          <w:bCs/>
          <w:sz w:val="24"/>
          <w:szCs w:val="24"/>
        </w:rPr>
        <w:t xml:space="preserve"> mm</w:t>
      </w:r>
    </w:p>
    <w:p w:rsidR="0031125A" w:rsidRPr="0031125A" w:rsidRDefault="0031125A" w:rsidP="0031125A">
      <w:pPr>
        <w:spacing w:before="0"/>
        <w:jc w:val="left"/>
        <w:rPr>
          <w:rFonts w:cs="Arial"/>
          <w:bCs/>
          <w:sz w:val="24"/>
          <w:szCs w:val="24"/>
        </w:rPr>
      </w:pPr>
      <w:r w:rsidRPr="0031125A">
        <w:rPr>
          <w:rFonts w:cs="Arial"/>
          <w:bCs/>
          <w:sz w:val="24"/>
          <w:szCs w:val="24"/>
          <w:lang w:val="sr-Cyrl-RS"/>
        </w:rPr>
        <w:t>- Дебљина доње стране 3</w:t>
      </w:r>
      <w:r w:rsidRPr="0031125A">
        <w:rPr>
          <w:rFonts w:cs="Arial"/>
          <w:bCs/>
          <w:sz w:val="24"/>
          <w:szCs w:val="24"/>
        </w:rPr>
        <w:t xml:space="preserve"> mm</w:t>
      </w:r>
    </w:p>
    <w:p w:rsidR="0031125A" w:rsidRPr="0031125A" w:rsidRDefault="0031125A" w:rsidP="0031125A">
      <w:pPr>
        <w:spacing w:before="0"/>
        <w:jc w:val="left"/>
        <w:rPr>
          <w:rFonts w:cs="Arial"/>
          <w:bCs/>
          <w:sz w:val="24"/>
          <w:szCs w:val="24"/>
        </w:rPr>
      </w:pPr>
      <w:r w:rsidRPr="0031125A">
        <w:rPr>
          <w:rFonts w:cs="Arial"/>
          <w:bCs/>
          <w:sz w:val="24"/>
          <w:szCs w:val="24"/>
          <w:lang w:val="sr-Cyrl-RS"/>
        </w:rPr>
        <w:t>- Ширина бочних ивица 15</w:t>
      </w:r>
      <w:r w:rsidRPr="0031125A">
        <w:rPr>
          <w:rFonts w:cs="Arial"/>
          <w:bCs/>
          <w:sz w:val="24"/>
          <w:szCs w:val="24"/>
        </w:rPr>
        <w:t>mm</w:t>
      </w:r>
    </w:p>
    <w:p w:rsidR="0031125A" w:rsidRPr="0031125A" w:rsidRDefault="0031125A" w:rsidP="0031125A">
      <w:pPr>
        <w:spacing w:before="0"/>
        <w:jc w:val="left"/>
        <w:rPr>
          <w:rFonts w:cs="Arial"/>
          <w:bCs/>
          <w:sz w:val="24"/>
          <w:szCs w:val="24"/>
          <w:lang w:val="sr-Cyrl-RS"/>
        </w:rPr>
      </w:pPr>
    </w:p>
    <w:p w:rsidR="0031125A" w:rsidRPr="0031125A" w:rsidRDefault="0031125A" w:rsidP="0031125A">
      <w:pPr>
        <w:spacing w:before="0"/>
        <w:jc w:val="left"/>
        <w:rPr>
          <w:rFonts w:cs="Arial"/>
          <w:bCs/>
          <w:sz w:val="24"/>
          <w:szCs w:val="24"/>
          <w:lang w:val="sr-Cyrl-RS"/>
        </w:rPr>
      </w:pPr>
      <w:r w:rsidRPr="0031125A">
        <w:rPr>
          <w:rFonts w:cs="Arial"/>
          <w:bCs/>
          <w:sz w:val="24"/>
          <w:szCs w:val="24"/>
          <w:lang w:val="sr-Cyrl-RS"/>
        </w:rPr>
        <w:t>Паковање траке, обележавање и детаљи при испоруци:</w:t>
      </w:r>
    </w:p>
    <w:p w:rsidR="0031125A" w:rsidRPr="0031125A" w:rsidRDefault="0031125A" w:rsidP="0031125A">
      <w:pPr>
        <w:spacing w:before="0"/>
        <w:jc w:val="left"/>
        <w:rPr>
          <w:rFonts w:cs="Arial"/>
          <w:sz w:val="24"/>
          <w:szCs w:val="24"/>
          <w:lang w:val="sr-Cyrl-RS"/>
        </w:rPr>
      </w:pPr>
      <w:r w:rsidRPr="0031125A">
        <w:rPr>
          <w:rFonts w:cs="Arial"/>
          <w:bCs/>
          <w:sz w:val="24"/>
          <w:szCs w:val="24"/>
          <w:lang w:val="sr-Cyrl-RS"/>
        </w:rPr>
        <w:t>На испорученој траци на сваких 30</w:t>
      </w:r>
      <w:r w:rsidRPr="0031125A">
        <w:rPr>
          <w:rFonts w:cs="Arial"/>
          <w:bCs/>
          <w:sz w:val="24"/>
          <w:szCs w:val="24"/>
        </w:rPr>
        <w:t xml:space="preserve">m </w:t>
      </w:r>
      <w:r w:rsidRPr="0031125A">
        <w:rPr>
          <w:rFonts w:cs="Arial"/>
          <w:bCs/>
          <w:sz w:val="24"/>
          <w:szCs w:val="24"/>
          <w:lang w:val="sr-Cyrl-RS"/>
        </w:rPr>
        <w:t>мора бити уписана ознака траке и година производње а на сваких 5</w:t>
      </w:r>
      <w:r w:rsidRPr="0031125A">
        <w:rPr>
          <w:rFonts w:cs="Arial"/>
          <w:bCs/>
          <w:sz w:val="24"/>
          <w:szCs w:val="24"/>
        </w:rPr>
        <w:t xml:space="preserve">m </w:t>
      </w:r>
      <w:r w:rsidRPr="0031125A">
        <w:rPr>
          <w:rFonts w:cs="Arial"/>
          <w:bCs/>
          <w:sz w:val="24"/>
          <w:szCs w:val="24"/>
          <w:lang w:val="sr-Cyrl-RS"/>
        </w:rPr>
        <w:t xml:space="preserve">мора бити утиснута дужина траке. Трака се испоручује намотана </w:t>
      </w:r>
      <w:r w:rsidRPr="0031125A">
        <w:rPr>
          <w:rFonts w:cs="Arial"/>
          <w:b/>
          <w:bCs/>
          <w:sz w:val="24"/>
          <w:szCs w:val="24"/>
          <w:lang w:val="sr-Cyrl-RS"/>
        </w:rPr>
        <w:t>на два котура од по 200</w:t>
      </w:r>
      <w:r w:rsidRPr="0031125A">
        <w:rPr>
          <w:rFonts w:cs="Arial"/>
          <w:b/>
          <w:bCs/>
          <w:sz w:val="24"/>
          <w:szCs w:val="24"/>
        </w:rPr>
        <w:t xml:space="preserve">m </w:t>
      </w:r>
      <w:r w:rsidRPr="0031125A">
        <w:rPr>
          <w:rFonts w:cs="Arial"/>
          <w:b/>
          <w:bCs/>
          <w:sz w:val="24"/>
          <w:szCs w:val="24"/>
          <w:lang w:val="sr-Cyrl-RS"/>
        </w:rPr>
        <w:t>дужине</w:t>
      </w:r>
      <w:r w:rsidRPr="0031125A">
        <w:rPr>
          <w:rFonts w:cs="Arial"/>
          <w:bCs/>
          <w:sz w:val="24"/>
          <w:szCs w:val="24"/>
          <w:lang w:val="sr-Cyrl-RS"/>
        </w:rPr>
        <w:t>,  котури морају бити  са челичним језгром и квадратним отвором димензија 110</w:t>
      </w:r>
      <w:r w:rsidRPr="0031125A">
        <w:rPr>
          <w:rFonts w:cs="Arial"/>
          <w:bCs/>
          <w:sz w:val="24"/>
          <w:szCs w:val="24"/>
        </w:rPr>
        <w:t xml:space="preserve">x110mm </w:t>
      </w:r>
      <w:r w:rsidRPr="0031125A">
        <w:rPr>
          <w:rFonts w:cs="Arial"/>
          <w:bCs/>
          <w:sz w:val="24"/>
          <w:szCs w:val="24"/>
          <w:lang w:val="sr-Latn-RS"/>
        </w:rPr>
        <w:t>(</w:t>
      </w:r>
      <w:r w:rsidRPr="0031125A">
        <w:rPr>
          <w:rFonts w:cs="Arial"/>
          <w:bCs/>
          <w:sz w:val="24"/>
          <w:szCs w:val="24"/>
          <w:lang w:val="sr-Cyrl-RS"/>
        </w:rPr>
        <w:t>у прилогу се налази слика челичног језгра</w:t>
      </w:r>
      <w:r w:rsidRPr="0031125A">
        <w:rPr>
          <w:rFonts w:cs="Arial"/>
          <w:bCs/>
          <w:sz w:val="24"/>
          <w:szCs w:val="24"/>
          <w:lang w:val="sr-Latn-RS"/>
        </w:rPr>
        <w:t>)</w:t>
      </w:r>
      <w:r w:rsidRPr="0031125A">
        <w:rPr>
          <w:rFonts w:cs="Arial"/>
          <w:bCs/>
          <w:sz w:val="24"/>
          <w:szCs w:val="24"/>
          <w:lang w:val="sr-Cyrl-RS"/>
        </w:rPr>
        <w:t xml:space="preserve">. </w:t>
      </w:r>
      <w:r w:rsidRPr="0031125A">
        <w:rPr>
          <w:rFonts w:cs="Arial"/>
          <w:sz w:val="24"/>
          <w:szCs w:val="24"/>
          <w:lang w:val="sr-Cyrl-RS"/>
        </w:rPr>
        <w:t>Котур са транспортном траком мора бити заштићен непропусном фолијом од атмосферских утицаја.</w:t>
      </w:r>
    </w:p>
    <w:p w:rsidR="0031125A" w:rsidRPr="0031125A" w:rsidRDefault="0031125A" w:rsidP="0031125A">
      <w:pPr>
        <w:spacing w:before="0"/>
        <w:jc w:val="left"/>
        <w:rPr>
          <w:rFonts w:cs="Arial"/>
          <w:sz w:val="24"/>
          <w:szCs w:val="24"/>
          <w:lang w:val="sr-Cyrl-RS"/>
        </w:rPr>
      </w:pPr>
    </w:p>
    <w:p w:rsidR="0031125A" w:rsidRPr="0031125A" w:rsidRDefault="0031125A" w:rsidP="0031125A">
      <w:pPr>
        <w:spacing w:before="0"/>
        <w:jc w:val="left"/>
        <w:rPr>
          <w:rFonts w:cs="Arial"/>
          <w:sz w:val="24"/>
          <w:szCs w:val="24"/>
          <w:lang w:val="sr-Cyrl-RS"/>
        </w:rPr>
      </w:pPr>
    </w:p>
    <w:p w:rsidR="0031125A" w:rsidRPr="0031125A" w:rsidRDefault="0031125A" w:rsidP="0031125A">
      <w:pPr>
        <w:spacing w:before="0"/>
        <w:jc w:val="left"/>
        <w:rPr>
          <w:rFonts w:cs="Arial"/>
          <w:sz w:val="24"/>
          <w:szCs w:val="24"/>
          <w:lang w:val="sr-Cyrl-RS"/>
        </w:rPr>
      </w:pPr>
    </w:p>
    <w:p w:rsidR="0031125A" w:rsidRPr="0031125A" w:rsidRDefault="0031125A" w:rsidP="0031125A">
      <w:pPr>
        <w:spacing w:before="0"/>
        <w:jc w:val="left"/>
        <w:rPr>
          <w:rFonts w:cs="Arial"/>
          <w:b/>
          <w:sz w:val="24"/>
          <w:szCs w:val="24"/>
          <w:lang w:val="sr-Cyrl-RS"/>
        </w:rPr>
      </w:pPr>
      <w:r w:rsidRPr="0031125A">
        <w:rPr>
          <w:rFonts w:cs="Arial"/>
          <w:b/>
          <w:bCs/>
          <w:sz w:val="24"/>
          <w:szCs w:val="24"/>
          <w:lang w:val="sr-Cyrl-RS"/>
        </w:rPr>
        <w:t xml:space="preserve">ТЕХНИЧКЕ КАРАКТЕРИСТИКЕ </w:t>
      </w:r>
      <w:r w:rsidRPr="0031125A">
        <w:rPr>
          <w:rFonts w:cs="Arial"/>
          <w:b/>
          <w:sz w:val="24"/>
          <w:szCs w:val="24"/>
          <w:lang w:val="sr-Cyrl-RS"/>
        </w:rPr>
        <w:t xml:space="preserve">Гумена транспортна трака 1000/4 EP- 315   4/2   K  </w:t>
      </w:r>
      <w:r w:rsidRPr="0031125A">
        <w:rPr>
          <w:rFonts w:cs="Arial"/>
          <w:b/>
          <w:bCs/>
          <w:sz w:val="24"/>
          <w:szCs w:val="24"/>
          <w:lang w:val="sr-Cyrl-RS"/>
        </w:rPr>
        <w:t>(поз. 4)</w:t>
      </w:r>
    </w:p>
    <w:p w:rsidR="0031125A" w:rsidRPr="0031125A" w:rsidRDefault="0031125A" w:rsidP="0031125A">
      <w:pPr>
        <w:spacing w:before="0"/>
        <w:jc w:val="left"/>
        <w:rPr>
          <w:rFonts w:cs="Arial"/>
          <w:bCs/>
          <w:sz w:val="24"/>
          <w:szCs w:val="24"/>
          <w:lang w:val="sr-Cyrl-RS"/>
        </w:rPr>
      </w:pPr>
      <w:r w:rsidRPr="0031125A">
        <w:rPr>
          <w:rFonts w:cs="Arial"/>
          <w:bCs/>
          <w:sz w:val="24"/>
          <w:szCs w:val="24"/>
          <w:lang w:val="sr-Cyrl-RS"/>
        </w:rPr>
        <w:t xml:space="preserve">Трака мора бити израђена према стандарду </w:t>
      </w:r>
      <w:r w:rsidRPr="0031125A">
        <w:rPr>
          <w:rFonts w:cs="Arial"/>
          <w:bCs/>
          <w:sz w:val="24"/>
          <w:szCs w:val="24"/>
        </w:rPr>
        <w:t xml:space="preserve">DIN22102, </w:t>
      </w:r>
      <w:r w:rsidRPr="0031125A">
        <w:rPr>
          <w:rFonts w:cs="Arial"/>
          <w:bCs/>
          <w:sz w:val="24"/>
          <w:szCs w:val="24"/>
          <w:lang w:val="sr-Cyrl-RS"/>
        </w:rPr>
        <w:t>година производње траке мора бити 2017.</w:t>
      </w:r>
      <w:r w:rsidRPr="0031125A">
        <w:rPr>
          <w:rFonts w:cs="Arial"/>
          <w:bCs/>
          <w:sz w:val="24"/>
          <w:szCs w:val="24"/>
        </w:rPr>
        <w:t xml:space="preserve"> </w:t>
      </w:r>
      <w:r w:rsidRPr="0031125A">
        <w:rPr>
          <w:rFonts w:cs="Arial"/>
          <w:bCs/>
          <w:sz w:val="24"/>
          <w:szCs w:val="24"/>
          <w:lang w:val="sr-Cyrl-RS"/>
        </w:rPr>
        <w:t>Трака мора бити типа К (отпорна на ватру)</w:t>
      </w:r>
    </w:p>
    <w:p w:rsidR="0031125A" w:rsidRPr="0031125A" w:rsidRDefault="0031125A" w:rsidP="0031125A">
      <w:pPr>
        <w:spacing w:before="0"/>
        <w:jc w:val="left"/>
        <w:rPr>
          <w:rFonts w:cs="Arial"/>
          <w:bCs/>
          <w:sz w:val="24"/>
          <w:szCs w:val="24"/>
          <w:lang w:val="sr-Cyrl-RS"/>
        </w:rPr>
      </w:pPr>
      <w:r w:rsidRPr="0031125A">
        <w:rPr>
          <w:rFonts w:cs="Arial"/>
          <w:bCs/>
          <w:sz w:val="24"/>
          <w:szCs w:val="24"/>
          <w:lang w:val="sr-Cyrl-RS"/>
        </w:rPr>
        <w:t>- Ширина траке 1000</w:t>
      </w:r>
      <w:r w:rsidRPr="0031125A">
        <w:rPr>
          <w:rFonts w:cs="Arial"/>
          <w:bCs/>
          <w:sz w:val="24"/>
          <w:szCs w:val="24"/>
        </w:rPr>
        <w:t xml:space="preserve"> mm</w:t>
      </w:r>
    </w:p>
    <w:p w:rsidR="0031125A" w:rsidRPr="0031125A" w:rsidRDefault="0031125A" w:rsidP="0031125A">
      <w:pPr>
        <w:spacing w:before="0"/>
        <w:jc w:val="left"/>
        <w:rPr>
          <w:rFonts w:cs="Arial"/>
          <w:bCs/>
          <w:sz w:val="24"/>
          <w:szCs w:val="24"/>
          <w:lang w:val="sr-Cyrl-RS"/>
        </w:rPr>
      </w:pPr>
      <w:r w:rsidRPr="0031125A">
        <w:rPr>
          <w:rFonts w:cs="Arial"/>
          <w:bCs/>
          <w:sz w:val="24"/>
          <w:szCs w:val="24"/>
          <w:lang w:val="sr-Cyrl-RS"/>
        </w:rPr>
        <w:t>- Тип платна Е</w:t>
      </w:r>
      <w:r w:rsidRPr="0031125A">
        <w:rPr>
          <w:rFonts w:cs="Arial"/>
          <w:bCs/>
          <w:sz w:val="24"/>
          <w:szCs w:val="24"/>
        </w:rPr>
        <w:t xml:space="preserve">P </w:t>
      </w:r>
      <w:r w:rsidRPr="0031125A">
        <w:rPr>
          <w:rFonts w:cs="Arial"/>
          <w:bCs/>
          <w:sz w:val="24"/>
          <w:szCs w:val="24"/>
          <w:lang w:val="sr-Cyrl-RS"/>
        </w:rPr>
        <w:t>315</w:t>
      </w:r>
    </w:p>
    <w:p w:rsidR="0031125A" w:rsidRPr="0031125A" w:rsidRDefault="0031125A" w:rsidP="0031125A">
      <w:pPr>
        <w:spacing w:before="0"/>
        <w:jc w:val="left"/>
        <w:rPr>
          <w:rFonts w:cs="Arial"/>
          <w:bCs/>
          <w:sz w:val="24"/>
          <w:szCs w:val="24"/>
          <w:lang w:val="sr-Cyrl-RS"/>
        </w:rPr>
      </w:pPr>
      <w:r w:rsidRPr="0031125A">
        <w:rPr>
          <w:rFonts w:cs="Arial"/>
          <w:bCs/>
          <w:sz w:val="24"/>
          <w:szCs w:val="24"/>
          <w:lang w:val="sr-Cyrl-RS"/>
        </w:rPr>
        <w:t>- Број платана 4</w:t>
      </w:r>
    </w:p>
    <w:p w:rsidR="0031125A" w:rsidRPr="0031125A" w:rsidRDefault="0031125A" w:rsidP="0031125A">
      <w:pPr>
        <w:spacing w:before="0"/>
        <w:jc w:val="left"/>
        <w:rPr>
          <w:rFonts w:cs="Arial"/>
          <w:bCs/>
          <w:sz w:val="24"/>
          <w:szCs w:val="24"/>
        </w:rPr>
      </w:pPr>
      <w:r w:rsidRPr="0031125A">
        <w:rPr>
          <w:rFonts w:cs="Arial"/>
          <w:bCs/>
          <w:sz w:val="24"/>
          <w:szCs w:val="24"/>
        </w:rPr>
        <w:t xml:space="preserve">- </w:t>
      </w:r>
      <w:r w:rsidRPr="0031125A">
        <w:rPr>
          <w:rFonts w:cs="Arial"/>
          <w:bCs/>
          <w:sz w:val="24"/>
          <w:szCs w:val="24"/>
          <w:lang w:val="sr-Cyrl-RS"/>
        </w:rPr>
        <w:t>Минимална прекидна сила 1260</w:t>
      </w:r>
      <w:r w:rsidRPr="0031125A">
        <w:rPr>
          <w:rFonts w:cs="Arial"/>
          <w:bCs/>
          <w:sz w:val="24"/>
          <w:szCs w:val="24"/>
        </w:rPr>
        <w:t xml:space="preserve"> N/mm</w:t>
      </w:r>
    </w:p>
    <w:p w:rsidR="0031125A" w:rsidRPr="0031125A" w:rsidRDefault="0031125A" w:rsidP="0031125A">
      <w:pPr>
        <w:spacing w:before="0"/>
        <w:jc w:val="left"/>
        <w:rPr>
          <w:rFonts w:cs="Arial"/>
          <w:bCs/>
          <w:sz w:val="24"/>
          <w:szCs w:val="24"/>
          <w:lang w:val="sr-Cyrl-RS"/>
        </w:rPr>
      </w:pPr>
      <w:r w:rsidRPr="0031125A">
        <w:rPr>
          <w:rFonts w:cs="Arial"/>
          <w:bCs/>
          <w:sz w:val="24"/>
          <w:szCs w:val="24"/>
        </w:rPr>
        <w:t xml:space="preserve">- </w:t>
      </w:r>
      <w:r w:rsidRPr="0031125A">
        <w:rPr>
          <w:rFonts w:cs="Arial"/>
          <w:bCs/>
          <w:sz w:val="24"/>
          <w:szCs w:val="24"/>
          <w:lang w:val="sr-Cyrl-RS"/>
        </w:rPr>
        <w:t>Дебљина носеће стране 4</w:t>
      </w:r>
      <w:r w:rsidRPr="0031125A">
        <w:rPr>
          <w:rFonts w:cs="Arial"/>
          <w:bCs/>
          <w:sz w:val="24"/>
          <w:szCs w:val="24"/>
        </w:rPr>
        <w:t xml:space="preserve"> mm</w:t>
      </w:r>
    </w:p>
    <w:p w:rsidR="0031125A" w:rsidRPr="0031125A" w:rsidRDefault="0031125A" w:rsidP="0031125A">
      <w:pPr>
        <w:spacing w:before="0"/>
        <w:jc w:val="left"/>
        <w:rPr>
          <w:rFonts w:cs="Arial"/>
          <w:bCs/>
          <w:sz w:val="24"/>
          <w:szCs w:val="24"/>
        </w:rPr>
      </w:pPr>
      <w:r w:rsidRPr="0031125A">
        <w:rPr>
          <w:rFonts w:cs="Arial"/>
          <w:bCs/>
          <w:sz w:val="24"/>
          <w:szCs w:val="24"/>
          <w:lang w:val="sr-Cyrl-RS"/>
        </w:rPr>
        <w:t>- Дебљина доње стране 2</w:t>
      </w:r>
      <w:r w:rsidRPr="0031125A">
        <w:rPr>
          <w:rFonts w:cs="Arial"/>
          <w:bCs/>
          <w:sz w:val="24"/>
          <w:szCs w:val="24"/>
        </w:rPr>
        <w:t xml:space="preserve"> mm</w:t>
      </w:r>
    </w:p>
    <w:p w:rsidR="0031125A" w:rsidRPr="0031125A" w:rsidRDefault="0031125A" w:rsidP="0031125A">
      <w:pPr>
        <w:spacing w:before="0"/>
        <w:jc w:val="left"/>
        <w:rPr>
          <w:rFonts w:cs="Arial"/>
          <w:bCs/>
          <w:sz w:val="24"/>
          <w:szCs w:val="24"/>
        </w:rPr>
      </w:pPr>
      <w:r w:rsidRPr="0031125A">
        <w:rPr>
          <w:rFonts w:cs="Arial"/>
          <w:bCs/>
          <w:sz w:val="24"/>
          <w:szCs w:val="24"/>
          <w:lang w:val="sr-Cyrl-RS"/>
        </w:rPr>
        <w:lastRenderedPageBreak/>
        <w:t>- Ширина бочних ивица 15</w:t>
      </w:r>
      <w:r w:rsidRPr="0031125A">
        <w:rPr>
          <w:rFonts w:cs="Arial"/>
          <w:bCs/>
          <w:sz w:val="24"/>
          <w:szCs w:val="24"/>
        </w:rPr>
        <w:t>mm</w:t>
      </w:r>
    </w:p>
    <w:p w:rsidR="0031125A" w:rsidRPr="0031125A" w:rsidRDefault="0031125A" w:rsidP="0031125A">
      <w:pPr>
        <w:spacing w:before="0"/>
        <w:jc w:val="left"/>
        <w:rPr>
          <w:rFonts w:cs="Arial"/>
          <w:bCs/>
          <w:sz w:val="24"/>
          <w:szCs w:val="24"/>
        </w:rPr>
      </w:pPr>
    </w:p>
    <w:p w:rsidR="0031125A" w:rsidRPr="0031125A" w:rsidRDefault="0031125A" w:rsidP="0031125A">
      <w:pPr>
        <w:spacing w:before="0"/>
        <w:jc w:val="left"/>
        <w:rPr>
          <w:rFonts w:cs="Arial"/>
          <w:bCs/>
          <w:sz w:val="24"/>
          <w:szCs w:val="24"/>
          <w:lang w:val="sr-Cyrl-RS"/>
        </w:rPr>
      </w:pPr>
      <w:r w:rsidRPr="0031125A">
        <w:rPr>
          <w:rFonts w:cs="Arial"/>
          <w:bCs/>
          <w:sz w:val="24"/>
          <w:szCs w:val="24"/>
          <w:lang w:val="sr-Cyrl-RS"/>
        </w:rPr>
        <w:t>Паковање траке, обележавање и детаљи при испоруци:</w:t>
      </w:r>
    </w:p>
    <w:p w:rsidR="0031125A" w:rsidRPr="0031125A" w:rsidRDefault="0031125A" w:rsidP="0031125A">
      <w:pPr>
        <w:spacing w:before="0"/>
        <w:jc w:val="left"/>
        <w:rPr>
          <w:rFonts w:cs="Arial"/>
          <w:sz w:val="24"/>
          <w:szCs w:val="24"/>
          <w:lang w:val="sr-Cyrl-RS"/>
        </w:rPr>
      </w:pPr>
      <w:r w:rsidRPr="0031125A">
        <w:rPr>
          <w:rFonts w:cs="Arial"/>
          <w:bCs/>
          <w:sz w:val="24"/>
          <w:szCs w:val="24"/>
          <w:lang w:val="sr-Cyrl-RS"/>
        </w:rPr>
        <w:t>На испорученој траци на сваких 30</w:t>
      </w:r>
      <w:r w:rsidRPr="0031125A">
        <w:rPr>
          <w:rFonts w:cs="Arial"/>
          <w:bCs/>
          <w:sz w:val="24"/>
          <w:szCs w:val="24"/>
        </w:rPr>
        <w:t xml:space="preserve">m </w:t>
      </w:r>
      <w:r w:rsidRPr="0031125A">
        <w:rPr>
          <w:rFonts w:cs="Arial"/>
          <w:bCs/>
          <w:sz w:val="24"/>
          <w:szCs w:val="24"/>
          <w:lang w:val="sr-Cyrl-RS"/>
        </w:rPr>
        <w:t>мора бити уписана ознака траке и година производње а на сваких 5</w:t>
      </w:r>
      <w:r w:rsidRPr="0031125A">
        <w:rPr>
          <w:rFonts w:cs="Arial"/>
          <w:bCs/>
          <w:sz w:val="24"/>
          <w:szCs w:val="24"/>
        </w:rPr>
        <w:t xml:space="preserve">m </w:t>
      </w:r>
      <w:r w:rsidRPr="0031125A">
        <w:rPr>
          <w:rFonts w:cs="Arial"/>
          <w:bCs/>
          <w:sz w:val="24"/>
          <w:szCs w:val="24"/>
          <w:lang w:val="sr-Cyrl-RS"/>
        </w:rPr>
        <w:t xml:space="preserve">мора бити утиснута дужина траке. Трака се испоручује намотана </w:t>
      </w:r>
      <w:r w:rsidRPr="0031125A">
        <w:rPr>
          <w:rFonts w:cs="Arial"/>
          <w:b/>
          <w:bCs/>
          <w:sz w:val="24"/>
          <w:szCs w:val="24"/>
          <w:lang w:val="sr-Cyrl-RS"/>
        </w:rPr>
        <w:t>на два котура од по 190</w:t>
      </w:r>
      <w:r w:rsidRPr="0031125A">
        <w:rPr>
          <w:rFonts w:cs="Arial"/>
          <w:b/>
          <w:bCs/>
          <w:sz w:val="24"/>
          <w:szCs w:val="24"/>
        </w:rPr>
        <w:t xml:space="preserve">m </w:t>
      </w:r>
      <w:r w:rsidRPr="0031125A">
        <w:rPr>
          <w:rFonts w:cs="Arial"/>
          <w:b/>
          <w:bCs/>
          <w:sz w:val="24"/>
          <w:szCs w:val="24"/>
          <w:lang w:val="sr-Cyrl-RS"/>
        </w:rPr>
        <w:t>дужине</w:t>
      </w:r>
      <w:r w:rsidRPr="0031125A">
        <w:rPr>
          <w:rFonts w:cs="Arial"/>
          <w:bCs/>
          <w:sz w:val="24"/>
          <w:szCs w:val="24"/>
          <w:lang w:val="sr-Cyrl-RS"/>
        </w:rPr>
        <w:t>,  котури морају бити  са челичним језгром и квадратним отвором димензија 110</w:t>
      </w:r>
      <w:r w:rsidRPr="0031125A">
        <w:rPr>
          <w:rFonts w:cs="Arial"/>
          <w:bCs/>
          <w:sz w:val="24"/>
          <w:szCs w:val="24"/>
        </w:rPr>
        <w:t xml:space="preserve">x110mm </w:t>
      </w:r>
      <w:r w:rsidRPr="0031125A">
        <w:rPr>
          <w:rFonts w:cs="Arial"/>
          <w:bCs/>
          <w:sz w:val="24"/>
          <w:szCs w:val="24"/>
          <w:lang w:val="sr-Latn-RS"/>
        </w:rPr>
        <w:t>(</w:t>
      </w:r>
      <w:r w:rsidRPr="0031125A">
        <w:rPr>
          <w:rFonts w:cs="Arial"/>
          <w:bCs/>
          <w:sz w:val="24"/>
          <w:szCs w:val="24"/>
          <w:lang w:val="sr-Cyrl-RS"/>
        </w:rPr>
        <w:t>у прилогу се налази слика челичног језгра</w:t>
      </w:r>
      <w:r w:rsidRPr="0031125A">
        <w:rPr>
          <w:rFonts w:cs="Arial"/>
          <w:bCs/>
          <w:sz w:val="24"/>
          <w:szCs w:val="24"/>
          <w:lang w:val="sr-Latn-RS"/>
        </w:rPr>
        <w:t>)</w:t>
      </w:r>
      <w:r w:rsidRPr="0031125A">
        <w:rPr>
          <w:rFonts w:cs="Arial"/>
          <w:bCs/>
          <w:sz w:val="24"/>
          <w:szCs w:val="24"/>
          <w:lang w:val="sr-Cyrl-RS"/>
        </w:rPr>
        <w:t xml:space="preserve">. </w:t>
      </w:r>
      <w:r w:rsidRPr="0031125A">
        <w:rPr>
          <w:rFonts w:cs="Arial"/>
          <w:sz w:val="24"/>
          <w:szCs w:val="24"/>
          <w:lang w:val="sr-Cyrl-RS"/>
        </w:rPr>
        <w:t>Котур са транспортном траком мора бити заштићен непропусном фолијом од атмосферских утицаја.</w:t>
      </w:r>
    </w:p>
    <w:p w:rsidR="0031125A" w:rsidRPr="0031125A" w:rsidRDefault="0031125A" w:rsidP="0031125A">
      <w:pPr>
        <w:spacing w:before="0"/>
        <w:jc w:val="left"/>
        <w:rPr>
          <w:rFonts w:cs="Arial"/>
          <w:sz w:val="24"/>
          <w:szCs w:val="24"/>
          <w:lang w:val="sr-Cyrl-RS"/>
        </w:rPr>
      </w:pPr>
    </w:p>
    <w:p w:rsidR="0031125A" w:rsidRPr="0031125A" w:rsidRDefault="0031125A" w:rsidP="0031125A">
      <w:pPr>
        <w:spacing w:before="0"/>
        <w:jc w:val="left"/>
        <w:rPr>
          <w:rFonts w:cs="Arial"/>
          <w:sz w:val="24"/>
          <w:szCs w:val="24"/>
          <w:lang w:val="sr-Cyrl-RS"/>
        </w:rPr>
      </w:pPr>
    </w:p>
    <w:p w:rsidR="0031125A" w:rsidRPr="0031125A" w:rsidRDefault="0031125A" w:rsidP="0031125A">
      <w:pPr>
        <w:spacing w:before="0"/>
        <w:jc w:val="left"/>
        <w:rPr>
          <w:rFonts w:cs="Arial"/>
          <w:sz w:val="24"/>
          <w:szCs w:val="24"/>
          <w:lang w:val="sr-Cyrl-RS"/>
        </w:rPr>
      </w:pPr>
    </w:p>
    <w:p w:rsidR="0031125A" w:rsidRPr="0031125A" w:rsidRDefault="0031125A" w:rsidP="0031125A">
      <w:pPr>
        <w:spacing w:before="0"/>
        <w:jc w:val="left"/>
        <w:rPr>
          <w:rFonts w:cs="Arial"/>
          <w:sz w:val="24"/>
          <w:szCs w:val="24"/>
          <w:lang w:val="sr-Cyrl-RS"/>
        </w:rPr>
      </w:pPr>
    </w:p>
    <w:p w:rsidR="0031125A" w:rsidRPr="0031125A" w:rsidRDefault="0031125A" w:rsidP="0031125A">
      <w:pPr>
        <w:spacing w:before="0"/>
        <w:jc w:val="left"/>
        <w:rPr>
          <w:rFonts w:cs="Arial"/>
          <w:sz w:val="24"/>
          <w:szCs w:val="24"/>
          <w:lang w:val="sr-Cyrl-RS"/>
        </w:rPr>
      </w:pPr>
    </w:p>
    <w:p w:rsidR="0031125A" w:rsidRPr="0031125A" w:rsidRDefault="0031125A" w:rsidP="0031125A">
      <w:pPr>
        <w:spacing w:before="0"/>
        <w:jc w:val="left"/>
        <w:rPr>
          <w:rFonts w:cs="Arial"/>
          <w:sz w:val="24"/>
          <w:szCs w:val="24"/>
          <w:lang w:val="sr-Cyrl-RS"/>
        </w:rPr>
      </w:pPr>
    </w:p>
    <w:p w:rsidR="0031125A" w:rsidRPr="0031125A" w:rsidRDefault="0031125A" w:rsidP="0031125A">
      <w:pPr>
        <w:spacing w:before="0"/>
        <w:jc w:val="left"/>
        <w:rPr>
          <w:rFonts w:cs="Arial"/>
          <w:sz w:val="24"/>
          <w:szCs w:val="24"/>
          <w:lang w:val="sr-Cyrl-RS"/>
        </w:rPr>
      </w:pPr>
    </w:p>
    <w:p w:rsidR="0031125A" w:rsidRPr="0031125A" w:rsidRDefault="0031125A" w:rsidP="0031125A">
      <w:pPr>
        <w:spacing w:before="0"/>
        <w:jc w:val="left"/>
        <w:rPr>
          <w:rFonts w:cs="Arial"/>
          <w:sz w:val="24"/>
          <w:szCs w:val="24"/>
          <w:lang w:val="sr-Cyrl-RS"/>
        </w:rPr>
      </w:pPr>
    </w:p>
    <w:p w:rsidR="0031125A" w:rsidRPr="0031125A" w:rsidRDefault="0031125A" w:rsidP="0031125A">
      <w:pPr>
        <w:spacing w:before="0"/>
        <w:jc w:val="left"/>
        <w:rPr>
          <w:rFonts w:cs="Arial"/>
          <w:b/>
          <w:sz w:val="24"/>
          <w:szCs w:val="24"/>
          <w:lang w:val="sr-Cyrl-RS"/>
        </w:rPr>
      </w:pPr>
      <w:r w:rsidRPr="0031125A">
        <w:rPr>
          <w:rFonts w:cs="Arial"/>
          <w:b/>
          <w:bCs/>
          <w:sz w:val="24"/>
          <w:szCs w:val="24"/>
          <w:lang w:val="sr-Cyrl-RS"/>
        </w:rPr>
        <w:t xml:space="preserve">ТЕХНИЧКЕ КАРАКТЕРИСТИКЕ </w:t>
      </w:r>
      <w:r w:rsidRPr="0031125A">
        <w:rPr>
          <w:rFonts w:cs="Arial"/>
          <w:b/>
          <w:sz w:val="24"/>
          <w:szCs w:val="24"/>
          <w:lang w:val="sr-Cyrl-RS"/>
        </w:rPr>
        <w:t xml:space="preserve">Гумена транспортна трака650/3 EP- 315   4/2     К  </w:t>
      </w:r>
      <w:r w:rsidRPr="0031125A">
        <w:rPr>
          <w:rFonts w:cs="Arial"/>
          <w:b/>
          <w:bCs/>
          <w:sz w:val="24"/>
          <w:szCs w:val="24"/>
          <w:lang w:val="sr-Cyrl-RS"/>
        </w:rPr>
        <w:t>(поз. 5)</w:t>
      </w:r>
    </w:p>
    <w:p w:rsidR="0031125A" w:rsidRPr="0031125A" w:rsidRDefault="0031125A" w:rsidP="0031125A">
      <w:pPr>
        <w:spacing w:before="0"/>
        <w:jc w:val="left"/>
        <w:rPr>
          <w:rFonts w:cs="Arial"/>
          <w:bCs/>
          <w:sz w:val="24"/>
          <w:szCs w:val="24"/>
          <w:lang w:val="sr-Cyrl-RS"/>
        </w:rPr>
      </w:pPr>
      <w:r w:rsidRPr="0031125A">
        <w:rPr>
          <w:rFonts w:cs="Arial"/>
          <w:bCs/>
          <w:sz w:val="24"/>
          <w:szCs w:val="24"/>
          <w:lang w:val="sr-Cyrl-RS"/>
        </w:rPr>
        <w:t xml:space="preserve">Трака мора бити израђена према стандарду </w:t>
      </w:r>
      <w:r w:rsidRPr="0031125A">
        <w:rPr>
          <w:rFonts w:cs="Arial"/>
          <w:bCs/>
          <w:sz w:val="24"/>
          <w:szCs w:val="24"/>
        </w:rPr>
        <w:t xml:space="preserve">DIN22102, </w:t>
      </w:r>
      <w:r w:rsidRPr="0031125A">
        <w:rPr>
          <w:rFonts w:cs="Arial"/>
          <w:bCs/>
          <w:sz w:val="24"/>
          <w:szCs w:val="24"/>
          <w:lang w:val="sr-Cyrl-RS"/>
        </w:rPr>
        <w:t xml:space="preserve">година производње траке мора бити </w:t>
      </w:r>
      <w:r w:rsidR="007812EA">
        <w:rPr>
          <w:rFonts w:cs="Arial"/>
          <w:bCs/>
          <w:sz w:val="24"/>
          <w:szCs w:val="24"/>
          <w:lang w:val="sr-Latn-RS"/>
        </w:rPr>
        <w:t xml:space="preserve"> </w:t>
      </w:r>
      <w:r w:rsidRPr="0031125A">
        <w:rPr>
          <w:rFonts w:cs="Arial"/>
          <w:bCs/>
          <w:sz w:val="24"/>
          <w:szCs w:val="24"/>
          <w:lang w:val="sr-Cyrl-RS"/>
        </w:rPr>
        <w:t>2017.</w:t>
      </w:r>
      <w:r w:rsidRPr="0031125A">
        <w:rPr>
          <w:rFonts w:cs="Arial"/>
          <w:bCs/>
          <w:sz w:val="24"/>
          <w:szCs w:val="24"/>
        </w:rPr>
        <w:t xml:space="preserve"> </w:t>
      </w:r>
      <w:r w:rsidRPr="0031125A">
        <w:rPr>
          <w:rFonts w:cs="Arial"/>
          <w:bCs/>
          <w:sz w:val="24"/>
          <w:szCs w:val="24"/>
          <w:lang w:val="sr-Cyrl-RS"/>
        </w:rPr>
        <w:t>Трака мора бити типа К (отпорна на ватру)</w:t>
      </w:r>
    </w:p>
    <w:p w:rsidR="0031125A" w:rsidRPr="0031125A" w:rsidRDefault="0031125A" w:rsidP="0031125A">
      <w:pPr>
        <w:spacing w:before="0"/>
        <w:jc w:val="left"/>
        <w:rPr>
          <w:rFonts w:cs="Arial"/>
          <w:bCs/>
          <w:sz w:val="24"/>
          <w:szCs w:val="24"/>
          <w:lang w:val="sr-Cyrl-RS"/>
        </w:rPr>
      </w:pPr>
      <w:r w:rsidRPr="0031125A">
        <w:rPr>
          <w:rFonts w:cs="Arial"/>
          <w:bCs/>
          <w:sz w:val="24"/>
          <w:szCs w:val="24"/>
          <w:lang w:val="sr-Cyrl-RS"/>
        </w:rPr>
        <w:t>- Ширина траке 650</w:t>
      </w:r>
      <w:r w:rsidRPr="0031125A">
        <w:rPr>
          <w:rFonts w:cs="Arial"/>
          <w:bCs/>
          <w:sz w:val="24"/>
          <w:szCs w:val="24"/>
        </w:rPr>
        <w:t xml:space="preserve"> mm</w:t>
      </w:r>
    </w:p>
    <w:p w:rsidR="0031125A" w:rsidRPr="0031125A" w:rsidRDefault="0031125A" w:rsidP="0031125A">
      <w:pPr>
        <w:spacing w:before="0"/>
        <w:jc w:val="left"/>
        <w:rPr>
          <w:rFonts w:cs="Arial"/>
          <w:bCs/>
          <w:sz w:val="24"/>
          <w:szCs w:val="24"/>
          <w:lang w:val="sr-Cyrl-RS"/>
        </w:rPr>
      </w:pPr>
      <w:r w:rsidRPr="0031125A">
        <w:rPr>
          <w:rFonts w:cs="Arial"/>
          <w:bCs/>
          <w:sz w:val="24"/>
          <w:szCs w:val="24"/>
          <w:lang w:val="sr-Cyrl-RS"/>
        </w:rPr>
        <w:t>- Тип платна Е</w:t>
      </w:r>
      <w:r w:rsidRPr="0031125A">
        <w:rPr>
          <w:rFonts w:cs="Arial"/>
          <w:bCs/>
          <w:sz w:val="24"/>
          <w:szCs w:val="24"/>
        </w:rPr>
        <w:t xml:space="preserve">P </w:t>
      </w:r>
      <w:r w:rsidRPr="0031125A">
        <w:rPr>
          <w:rFonts w:cs="Arial"/>
          <w:bCs/>
          <w:sz w:val="24"/>
          <w:szCs w:val="24"/>
          <w:lang w:val="sr-Cyrl-RS"/>
        </w:rPr>
        <w:t>315</w:t>
      </w:r>
    </w:p>
    <w:p w:rsidR="0031125A" w:rsidRPr="0031125A" w:rsidRDefault="0031125A" w:rsidP="0031125A">
      <w:pPr>
        <w:spacing w:before="0"/>
        <w:jc w:val="left"/>
        <w:rPr>
          <w:rFonts w:cs="Arial"/>
          <w:bCs/>
          <w:sz w:val="24"/>
          <w:szCs w:val="24"/>
          <w:lang w:val="sr-Cyrl-RS"/>
        </w:rPr>
      </w:pPr>
      <w:r w:rsidRPr="0031125A">
        <w:rPr>
          <w:rFonts w:cs="Arial"/>
          <w:bCs/>
          <w:sz w:val="24"/>
          <w:szCs w:val="24"/>
          <w:lang w:val="sr-Cyrl-RS"/>
        </w:rPr>
        <w:t>- Број платана 3</w:t>
      </w:r>
    </w:p>
    <w:p w:rsidR="0031125A" w:rsidRPr="0031125A" w:rsidRDefault="0031125A" w:rsidP="0031125A">
      <w:pPr>
        <w:spacing w:before="0"/>
        <w:jc w:val="left"/>
        <w:rPr>
          <w:rFonts w:cs="Arial"/>
          <w:bCs/>
          <w:sz w:val="24"/>
          <w:szCs w:val="24"/>
        </w:rPr>
      </w:pPr>
      <w:r w:rsidRPr="0031125A">
        <w:rPr>
          <w:rFonts w:cs="Arial"/>
          <w:bCs/>
          <w:sz w:val="24"/>
          <w:szCs w:val="24"/>
        </w:rPr>
        <w:t xml:space="preserve">- </w:t>
      </w:r>
      <w:r w:rsidRPr="0031125A">
        <w:rPr>
          <w:rFonts w:cs="Arial"/>
          <w:bCs/>
          <w:sz w:val="24"/>
          <w:szCs w:val="24"/>
          <w:lang w:val="sr-Cyrl-RS"/>
        </w:rPr>
        <w:t>Минимална прекидна сила 945</w:t>
      </w:r>
      <w:r w:rsidRPr="0031125A">
        <w:rPr>
          <w:rFonts w:cs="Arial"/>
          <w:bCs/>
          <w:sz w:val="24"/>
          <w:szCs w:val="24"/>
        </w:rPr>
        <w:t xml:space="preserve"> N/mm</w:t>
      </w:r>
    </w:p>
    <w:p w:rsidR="0031125A" w:rsidRPr="0031125A" w:rsidRDefault="0031125A" w:rsidP="0031125A">
      <w:pPr>
        <w:spacing w:before="0"/>
        <w:jc w:val="left"/>
        <w:rPr>
          <w:rFonts w:cs="Arial"/>
          <w:bCs/>
          <w:sz w:val="24"/>
          <w:szCs w:val="24"/>
          <w:lang w:val="sr-Cyrl-RS"/>
        </w:rPr>
      </w:pPr>
      <w:r w:rsidRPr="0031125A">
        <w:rPr>
          <w:rFonts w:cs="Arial"/>
          <w:bCs/>
          <w:sz w:val="24"/>
          <w:szCs w:val="24"/>
        </w:rPr>
        <w:t xml:space="preserve">- </w:t>
      </w:r>
      <w:r w:rsidRPr="0031125A">
        <w:rPr>
          <w:rFonts w:cs="Arial"/>
          <w:bCs/>
          <w:sz w:val="24"/>
          <w:szCs w:val="24"/>
          <w:lang w:val="sr-Cyrl-RS"/>
        </w:rPr>
        <w:t>Дебљина носеће стране 4</w:t>
      </w:r>
      <w:r w:rsidRPr="0031125A">
        <w:rPr>
          <w:rFonts w:cs="Arial"/>
          <w:bCs/>
          <w:sz w:val="24"/>
          <w:szCs w:val="24"/>
        </w:rPr>
        <w:t xml:space="preserve"> mm</w:t>
      </w:r>
    </w:p>
    <w:p w:rsidR="0031125A" w:rsidRPr="0031125A" w:rsidRDefault="0031125A" w:rsidP="0031125A">
      <w:pPr>
        <w:spacing w:before="0"/>
        <w:jc w:val="left"/>
        <w:rPr>
          <w:rFonts w:cs="Arial"/>
          <w:bCs/>
          <w:sz w:val="24"/>
          <w:szCs w:val="24"/>
        </w:rPr>
      </w:pPr>
      <w:r w:rsidRPr="0031125A">
        <w:rPr>
          <w:rFonts w:cs="Arial"/>
          <w:bCs/>
          <w:sz w:val="24"/>
          <w:szCs w:val="24"/>
          <w:lang w:val="sr-Cyrl-RS"/>
        </w:rPr>
        <w:t>- Дебљина доње стране 2</w:t>
      </w:r>
      <w:r w:rsidRPr="0031125A">
        <w:rPr>
          <w:rFonts w:cs="Arial"/>
          <w:bCs/>
          <w:sz w:val="24"/>
          <w:szCs w:val="24"/>
        </w:rPr>
        <w:t xml:space="preserve"> mm</w:t>
      </w:r>
    </w:p>
    <w:p w:rsidR="0031125A" w:rsidRPr="0031125A" w:rsidRDefault="0031125A" w:rsidP="0031125A">
      <w:pPr>
        <w:spacing w:before="0"/>
        <w:jc w:val="left"/>
        <w:rPr>
          <w:rFonts w:cs="Arial"/>
          <w:bCs/>
          <w:sz w:val="24"/>
          <w:szCs w:val="24"/>
        </w:rPr>
      </w:pPr>
      <w:r w:rsidRPr="0031125A">
        <w:rPr>
          <w:rFonts w:cs="Arial"/>
          <w:bCs/>
          <w:sz w:val="24"/>
          <w:szCs w:val="24"/>
          <w:lang w:val="sr-Cyrl-RS"/>
        </w:rPr>
        <w:t>- Ширина бочних ивица 15</w:t>
      </w:r>
      <w:r w:rsidRPr="0031125A">
        <w:rPr>
          <w:rFonts w:cs="Arial"/>
          <w:bCs/>
          <w:sz w:val="24"/>
          <w:szCs w:val="24"/>
        </w:rPr>
        <w:t>mm</w:t>
      </w:r>
    </w:p>
    <w:p w:rsidR="0031125A" w:rsidRPr="0031125A" w:rsidRDefault="0031125A" w:rsidP="0031125A">
      <w:pPr>
        <w:spacing w:before="0"/>
        <w:jc w:val="left"/>
        <w:rPr>
          <w:rFonts w:cs="Arial"/>
          <w:bCs/>
          <w:sz w:val="24"/>
          <w:szCs w:val="24"/>
          <w:lang w:val="sr-Cyrl-RS"/>
        </w:rPr>
      </w:pPr>
    </w:p>
    <w:p w:rsidR="0031125A" w:rsidRPr="0031125A" w:rsidRDefault="0031125A" w:rsidP="0031125A">
      <w:pPr>
        <w:spacing w:before="0"/>
        <w:jc w:val="left"/>
        <w:rPr>
          <w:rFonts w:cs="Arial"/>
          <w:bCs/>
          <w:sz w:val="24"/>
          <w:szCs w:val="24"/>
          <w:lang w:val="sr-Cyrl-RS"/>
        </w:rPr>
      </w:pPr>
      <w:r w:rsidRPr="0031125A">
        <w:rPr>
          <w:rFonts w:cs="Arial"/>
          <w:bCs/>
          <w:sz w:val="24"/>
          <w:szCs w:val="24"/>
          <w:lang w:val="sr-Cyrl-RS"/>
        </w:rPr>
        <w:t>Паковање траке, обележавање и детаљи при испоруци:</w:t>
      </w:r>
    </w:p>
    <w:p w:rsidR="0031125A" w:rsidRPr="0031125A" w:rsidRDefault="0031125A" w:rsidP="0031125A">
      <w:pPr>
        <w:spacing w:before="0"/>
        <w:jc w:val="left"/>
        <w:rPr>
          <w:rFonts w:cs="Arial"/>
          <w:sz w:val="24"/>
          <w:szCs w:val="24"/>
          <w:lang w:val="sr-Cyrl-RS"/>
        </w:rPr>
      </w:pPr>
      <w:r w:rsidRPr="0031125A">
        <w:rPr>
          <w:rFonts w:cs="Arial"/>
          <w:bCs/>
          <w:sz w:val="24"/>
          <w:szCs w:val="24"/>
          <w:lang w:val="sr-Cyrl-RS"/>
        </w:rPr>
        <w:t>На испорученој траци на сваких 30</w:t>
      </w:r>
      <w:r w:rsidRPr="0031125A">
        <w:rPr>
          <w:rFonts w:cs="Arial"/>
          <w:bCs/>
          <w:sz w:val="24"/>
          <w:szCs w:val="24"/>
        </w:rPr>
        <w:t xml:space="preserve">m </w:t>
      </w:r>
      <w:r w:rsidRPr="0031125A">
        <w:rPr>
          <w:rFonts w:cs="Arial"/>
          <w:bCs/>
          <w:sz w:val="24"/>
          <w:szCs w:val="24"/>
          <w:lang w:val="sr-Cyrl-RS"/>
        </w:rPr>
        <w:t>мора бити уписана ознака траке и година производње а на сваких 5</w:t>
      </w:r>
      <w:r w:rsidRPr="0031125A">
        <w:rPr>
          <w:rFonts w:cs="Arial"/>
          <w:bCs/>
          <w:sz w:val="24"/>
          <w:szCs w:val="24"/>
        </w:rPr>
        <w:t xml:space="preserve">m </w:t>
      </w:r>
      <w:r w:rsidRPr="0031125A">
        <w:rPr>
          <w:rFonts w:cs="Arial"/>
          <w:bCs/>
          <w:sz w:val="24"/>
          <w:szCs w:val="24"/>
          <w:lang w:val="sr-Cyrl-RS"/>
        </w:rPr>
        <w:t xml:space="preserve">мора бити утиснута дужина траке. Трака се испоручује намотана </w:t>
      </w:r>
      <w:r w:rsidRPr="0031125A">
        <w:rPr>
          <w:rFonts w:cs="Arial"/>
          <w:b/>
          <w:bCs/>
          <w:sz w:val="24"/>
          <w:szCs w:val="24"/>
          <w:lang w:val="sr-Cyrl-RS"/>
        </w:rPr>
        <w:t>на два котура од по 190</w:t>
      </w:r>
      <w:r w:rsidRPr="0031125A">
        <w:rPr>
          <w:rFonts w:cs="Arial"/>
          <w:b/>
          <w:bCs/>
          <w:sz w:val="24"/>
          <w:szCs w:val="24"/>
        </w:rPr>
        <w:t xml:space="preserve">m </w:t>
      </w:r>
      <w:r w:rsidRPr="0031125A">
        <w:rPr>
          <w:rFonts w:cs="Arial"/>
          <w:b/>
          <w:bCs/>
          <w:sz w:val="24"/>
          <w:szCs w:val="24"/>
          <w:lang w:val="sr-Cyrl-RS"/>
        </w:rPr>
        <w:t>дужине</w:t>
      </w:r>
      <w:r w:rsidRPr="0031125A">
        <w:rPr>
          <w:rFonts w:cs="Arial"/>
          <w:bCs/>
          <w:sz w:val="24"/>
          <w:szCs w:val="24"/>
          <w:lang w:val="sr-Cyrl-RS"/>
        </w:rPr>
        <w:t>,  котури морају бити  са челичним језгром и квадратним отвором димензија 110</w:t>
      </w:r>
      <w:r w:rsidRPr="0031125A">
        <w:rPr>
          <w:rFonts w:cs="Arial"/>
          <w:bCs/>
          <w:sz w:val="24"/>
          <w:szCs w:val="24"/>
        </w:rPr>
        <w:t xml:space="preserve">x110mm </w:t>
      </w:r>
      <w:r w:rsidRPr="0031125A">
        <w:rPr>
          <w:rFonts w:cs="Arial"/>
          <w:bCs/>
          <w:sz w:val="24"/>
          <w:szCs w:val="24"/>
          <w:lang w:val="sr-Latn-RS"/>
        </w:rPr>
        <w:t>(</w:t>
      </w:r>
      <w:r w:rsidRPr="0031125A">
        <w:rPr>
          <w:rFonts w:cs="Arial"/>
          <w:bCs/>
          <w:sz w:val="24"/>
          <w:szCs w:val="24"/>
          <w:lang w:val="sr-Cyrl-RS"/>
        </w:rPr>
        <w:t>у прилогу се налази слика челичног језгра</w:t>
      </w:r>
      <w:r w:rsidRPr="0031125A">
        <w:rPr>
          <w:rFonts w:cs="Arial"/>
          <w:bCs/>
          <w:sz w:val="24"/>
          <w:szCs w:val="24"/>
          <w:lang w:val="sr-Latn-RS"/>
        </w:rPr>
        <w:t>)</w:t>
      </w:r>
      <w:r w:rsidRPr="0031125A">
        <w:rPr>
          <w:rFonts w:cs="Arial"/>
          <w:bCs/>
          <w:sz w:val="24"/>
          <w:szCs w:val="24"/>
          <w:lang w:val="sr-Cyrl-RS"/>
        </w:rPr>
        <w:t xml:space="preserve">. </w:t>
      </w:r>
      <w:r w:rsidRPr="0031125A">
        <w:rPr>
          <w:rFonts w:cs="Arial"/>
          <w:sz w:val="24"/>
          <w:szCs w:val="24"/>
          <w:lang w:val="sr-Cyrl-RS"/>
        </w:rPr>
        <w:t>Котур са транспортном траком мора бити заштићен непропусном фолијом од атмосферских утицаја.</w:t>
      </w:r>
    </w:p>
    <w:p w:rsidR="0031125A" w:rsidRPr="0031125A" w:rsidRDefault="0031125A" w:rsidP="0031125A">
      <w:pPr>
        <w:spacing w:before="0"/>
        <w:jc w:val="left"/>
        <w:rPr>
          <w:rFonts w:cs="Arial"/>
          <w:sz w:val="24"/>
          <w:szCs w:val="24"/>
          <w:lang w:val="sr-Cyrl-RS"/>
        </w:rPr>
      </w:pPr>
    </w:p>
    <w:p w:rsidR="0031125A" w:rsidRPr="0031125A" w:rsidRDefault="0031125A" w:rsidP="0031125A">
      <w:pPr>
        <w:spacing w:before="0"/>
        <w:jc w:val="left"/>
        <w:rPr>
          <w:rFonts w:cs="Arial"/>
          <w:b/>
          <w:sz w:val="24"/>
          <w:szCs w:val="24"/>
          <w:lang w:val="sr-Cyrl-RS"/>
        </w:rPr>
      </w:pPr>
    </w:p>
    <w:p w:rsidR="0031125A" w:rsidRPr="0031125A" w:rsidRDefault="0031125A" w:rsidP="0031125A">
      <w:pPr>
        <w:autoSpaceDE w:val="0"/>
        <w:autoSpaceDN w:val="0"/>
        <w:adjustRightInd w:val="0"/>
        <w:spacing w:before="240"/>
        <w:rPr>
          <w:rFonts w:cs="Arial"/>
          <w:bCs/>
          <w:sz w:val="24"/>
          <w:szCs w:val="24"/>
          <w:lang w:val="sr-Cyrl-RS"/>
        </w:rPr>
      </w:pPr>
    </w:p>
    <w:p w:rsidR="0031125A" w:rsidRPr="0031125A" w:rsidRDefault="0031125A" w:rsidP="0031125A">
      <w:pPr>
        <w:spacing w:before="0" w:after="200" w:line="276" w:lineRule="auto"/>
        <w:ind w:right="360"/>
        <w:rPr>
          <w:rFonts w:cs="Arial"/>
          <w:bCs/>
          <w:sz w:val="24"/>
          <w:szCs w:val="24"/>
          <w:lang w:val="sr-Cyrl-RS"/>
        </w:rPr>
      </w:pPr>
      <w:r w:rsidRPr="0031125A">
        <w:rPr>
          <w:rFonts w:cs="Arial"/>
          <w:bCs/>
          <w:sz w:val="24"/>
          <w:szCs w:val="24"/>
          <w:lang w:val="sr-Cyrl-RS"/>
        </w:rPr>
        <w:t>- У случају замене предмета набавке новим</w:t>
      </w:r>
      <w:r w:rsidRPr="0031125A">
        <w:rPr>
          <w:rFonts w:cs="Arial"/>
          <w:bCs/>
          <w:sz w:val="24"/>
          <w:szCs w:val="24"/>
        </w:rPr>
        <w:t xml:space="preserve"> </w:t>
      </w:r>
      <w:r w:rsidRPr="0031125A">
        <w:rPr>
          <w:rFonts w:cs="Arial"/>
          <w:bCs/>
          <w:sz w:val="24"/>
          <w:szCs w:val="24"/>
          <w:lang w:val="sr-Cyrl-RS"/>
        </w:rPr>
        <w:t xml:space="preserve">у гаратном периоду, гарантни рок тече од почетка за замењени предмет набавке. </w:t>
      </w: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041E2E" w:rsidRDefault="00041E2E" w:rsidP="0066098D">
      <w:pPr>
        <w:rPr>
          <w:rFonts w:cs="Arial"/>
          <w:lang w:val="sr-Latn-RS"/>
        </w:rPr>
      </w:pPr>
    </w:p>
    <w:p w:rsidR="00613F59" w:rsidRDefault="00613F59" w:rsidP="0066098D">
      <w:pPr>
        <w:rPr>
          <w:rFonts w:cs="Arial"/>
          <w:lang w:val="sr-Latn-RS"/>
        </w:rPr>
      </w:pPr>
    </w:p>
    <w:p w:rsidR="00613F59" w:rsidRPr="00613F59" w:rsidRDefault="00613F59" w:rsidP="0066098D">
      <w:pPr>
        <w:rPr>
          <w:rFonts w:cs="Arial"/>
          <w:lang w:val="sr-Latn-RS"/>
        </w:rPr>
      </w:pPr>
    </w:p>
    <w:p w:rsidR="008C2605" w:rsidRDefault="008C2605" w:rsidP="0066098D">
      <w:pPr>
        <w:rPr>
          <w:rFonts w:cs="Arial"/>
          <w:lang w:val="sr-Cyrl-RS"/>
        </w:rPr>
      </w:pPr>
    </w:p>
    <w:p w:rsidR="00041E2E" w:rsidRPr="0066098D" w:rsidRDefault="00041E2E" w:rsidP="00041E2E">
      <w:pPr>
        <w:rPr>
          <w:rFonts w:cs="Arial"/>
          <w:b/>
          <w:lang w:val="sr-Cyrl-RS"/>
        </w:rPr>
      </w:pPr>
      <w:r w:rsidRPr="001D097A">
        <w:rPr>
          <w:rFonts w:cs="Arial"/>
          <w:b/>
          <w:highlight w:val="yellow"/>
          <w:lang w:val="sr-Cyrl-RS"/>
        </w:rPr>
        <w:t xml:space="preserve">За </w:t>
      </w:r>
      <w:r>
        <w:rPr>
          <w:rFonts w:cs="Arial"/>
          <w:b/>
          <w:lang w:val="sr-Cyrl-RS"/>
        </w:rPr>
        <w:t>партију 3:</w:t>
      </w:r>
    </w:p>
    <w:tbl>
      <w:tblPr>
        <w:tblW w:w="10267" w:type="dxa"/>
        <w:tblInd w:w="-318" w:type="dxa"/>
        <w:tblLayout w:type="fixed"/>
        <w:tblLook w:val="0000" w:firstRow="0" w:lastRow="0" w:firstColumn="0" w:lastColumn="0" w:noHBand="0" w:noVBand="0"/>
      </w:tblPr>
      <w:tblGrid>
        <w:gridCol w:w="568"/>
        <w:gridCol w:w="4531"/>
        <w:gridCol w:w="992"/>
        <w:gridCol w:w="709"/>
        <w:gridCol w:w="1559"/>
        <w:gridCol w:w="1908"/>
      </w:tblGrid>
      <w:tr w:rsidR="00041E2E" w:rsidTr="0031125A">
        <w:tc>
          <w:tcPr>
            <w:tcW w:w="568" w:type="dxa"/>
            <w:tcBorders>
              <w:top w:val="single" w:sz="4" w:space="0" w:color="000000"/>
              <w:left w:val="single" w:sz="4" w:space="0" w:color="000000"/>
              <w:bottom w:val="single" w:sz="4" w:space="0" w:color="000000"/>
            </w:tcBorders>
            <w:shd w:val="clear" w:color="auto" w:fill="auto"/>
            <w:vAlign w:val="center"/>
          </w:tcPr>
          <w:p w:rsidR="00041E2E" w:rsidRDefault="00041E2E" w:rsidP="0031125A">
            <w:pPr>
              <w:ind w:left="-180" w:right="-135"/>
              <w:jc w:val="center"/>
              <w:rPr>
                <w:rFonts w:cs="Arial"/>
              </w:rPr>
            </w:pPr>
            <w:r>
              <w:rPr>
                <w:rFonts w:cs="Arial"/>
                <w:lang w:val="sr-Cyrl-RS"/>
              </w:rPr>
              <w:t>Ред</w:t>
            </w:r>
            <w:r>
              <w:rPr>
                <w:rFonts w:cs="Arial"/>
              </w:rPr>
              <w:t xml:space="preserve">. </w:t>
            </w:r>
            <w:proofErr w:type="gramStart"/>
            <w:r>
              <w:rPr>
                <w:rFonts w:cs="Arial"/>
              </w:rPr>
              <w:t>бр</w:t>
            </w:r>
            <w:proofErr w:type="gramEnd"/>
            <w:r>
              <w:rPr>
                <w:rFonts w:cs="Arial"/>
              </w:rPr>
              <w:t>.</w:t>
            </w:r>
          </w:p>
        </w:tc>
        <w:tc>
          <w:tcPr>
            <w:tcW w:w="4531" w:type="dxa"/>
            <w:tcBorders>
              <w:top w:val="single" w:sz="4" w:space="0" w:color="000000"/>
              <w:left w:val="single" w:sz="4" w:space="0" w:color="000000"/>
              <w:bottom w:val="single" w:sz="4" w:space="0" w:color="000000"/>
            </w:tcBorders>
            <w:shd w:val="clear" w:color="auto" w:fill="auto"/>
            <w:vAlign w:val="center"/>
          </w:tcPr>
          <w:p w:rsidR="00041E2E" w:rsidRDefault="00041E2E" w:rsidP="0031125A">
            <w:pPr>
              <w:jc w:val="center"/>
              <w:rPr>
                <w:rFonts w:cs="Arial"/>
              </w:rPr>
            </w:pPr>
            <w:r>
              <w:rPr>
                <w:rFonts w:cs="Arial"/>
                <w:lang w:val="sr-Cyrl-RS"/>
              </w:rPr>
              <w:t>П</w:t>
            </w:r>
            <w:r>
              <w:rPr>
                <w:rFonts w:cs="Arial"/>
              </w:rPr>
              <w:t>редмет набавке</w:t>
            </w:r>
          </w:p>
        </w:tc>
        <w:tc>
          <w:tcPr>
            <w:tcW w:w="992" w:type="dxa"/>
            <w:tcBorders>
              <w:top w:val="single" w:sz="4" w:space="0" w:color="000000"/>
              <w:left w:val="single" w:sz="4" w:space="0" w:color="000000"/>
              <w:bottom w:val="single" w:sz="4" w:space="0" w:color="000000"/>
            </w:tcBorders>
            <w:shd w:val="clear" w:color="auto" w:fill="auto"/>
            <w:vAlign w:val="center"/>
          </w:tcPr>
          <w:p w:rsidR="00041E2E" w:rsidRDefault="00041E2E" w:rsidP="0031125A">
            <w:pPr>
              <w:tabs>
                <w:tab w:val="left" w:pos="501"/>
              </w:tabs>
              <w:ind w:right="-108" w:hanging="108"/>
              <w:jc w:val="center"/>
              <w:rPr>
                <w:rFonts w:cs="Arial"/>
              </w:rPr>
            </w:pPr>
            <w:r>
              <w:rPr>
                <w:rFonts w:cs="Arial"/>
                <w:lang w:val="sr-Cyrl-RS"/>
              </w:rPr>
              <w:t>Ј</w:t>
            </w:r>
            <w:r>
              <w:rPr>
                <w:rFonts w:cs="Arial"/>
              </w:rPr>
              <w:t>ед. мере</w:t>
            </w:r>
          </w:p>
        </w:tc>
        <w:tc>
          <w:tcPr>
            <w:tcW w:w="709" w:type="dxa"/>
            <w:tcBorders>
              <w:top w:val="single" w:sz="4" w:space="0" w:color="000000"/>
              <w:left w:val="single" w:sz="4" w:space="0" w:color="000000"/>
              <w:bottom w:val="single" w:sz="4" w:space="0" w:color="000000"/>
            </w:tcBorders>
            <w:shd w:val="clear" w:color="auto" w:fill="auto"/>
            <w:vAlign w:val="center"/>
          </w:tcPr>
          <w:p w:rsidR="00041E2E" w:rsidRDefault="00041E2E" w:rsidP="0031125A">
            <w:pPr>
              <w:jc w:val="center"/>
              <w:rPr>
                <w:rFonts w:cs="Arial"/>
              </w:rPr>
            </w:pPr>
            <w:r>
              <w:rPr>
                <w:rFonts w:cs="Arial"/>
                <w:lang w:val="sr-Cyrl-RS"/>
              </w:rPr>
              <w:t>К</w:t>
            </w:r>
            <w:r>
              <w:rPr>
                <w:rFonts w:cs="Arial"/>
              </w:rPr>
              <w:t>ол.</w:t>
            </w:r>
          </w:p>
        </w:tc>
        <w:tc>
          <w:tcPr>
            <w:tcW w:w="1559" w:type="dxa"/>
            <w:tcBorders>
              <w:top w:val="single" w:sz="4" w:space="0" w:color="000000"/>
              <w:left w:val="single" w:sz="4" w:space="0" w:color="000000"/>
              <w:bottom w:val="single" w:sz="4" w:space="0" w:color="000000"/>
            </w:tcBorders>
            <w:shd w:val="clear" w:color="auto" w:fill="auto"/>
            <w:vAlign w:val="center"/>
          </w:tcPr>
          <w:p w:rsidR="00041E2E" w:rsidRDefault="00041E2E" w:rsidP="0031125A">
            <w:pPr>
              <w:tabs>
                <w:tab w:val="left" w:pos="792"/>
              </w:tabs>
              <w:ind w:left="-108" w:right="-108"/>
              <w:jc w:val="center"/>
              <w:rPr>
                <w:rFonts w:cs="Arial"/>
              </w:rPr>
            </w:pPr>
            <w:r>
              <w:rPr>
                <w:rFonts w:cs="Arial"/>
                <w:lang w:val="sr-Cyrl-RS"/>
              </w:rPr>
              <w:t>Ц</w:t>
            </w:r>
            <w:r>
              <w:rPr>
                <w:rFonts w:cs="Arial"/>
              </w:rPr>
              <w:t>ена/јм</w:t>
            </w:r>
          </w:p>
        </w:tc>
        <w:tc>
          <w:tcPr>
            <w:tcW w:w="19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1E2E" w:rsidRDefault="00041E2E" w:rsidP="0031125A">
            <w:pPr>
              <w:ind w:right="-108" w:hanging="108"/>
              <w:jc w:val="center"/>
              <w:rPr>
                <w:rFonts w:cs="Arial"/>
              </w:rPr>
            </w:pPr>
            <w:r>
              <w:rPr>
                <w:rFonts w:cs="Arial"/>
                <w:lang w:val="sr-Cyrl-RS"/>
              </w:rPr>
              <w:t>И</w:t>
            </w:r>
            <w:r>
              <w:rPr>
                <w:rFonts w:cs="Arial"/>
              </w:rPr>
              <w:t>знос</w:t>
            </w:r>
          </w:p>
        </w:tc>
      </w:tr>
      <w:tr w:rsidR="008C2605" w:rsidTr="0031125A">
        <w:tc>
          <w:tcPr>
            <w:tcW w:w="568" w:type="dxa"/>
            <w:tcBorders>
              <w:top w:val="single" w:sz="4" w:space="0" w:color="000000"/>
              <w:left w:val="single" w:sz="4" w:space="0" w:color="000000"/>
              <w:bottom w:val="single" w:sz="4" w:space="0" w:color="000000"/>
            </w:tcBorders>
            <w:shd w:val="clear" w:color="auto" w:fill="auto"/>
            <w:vAlign w:val="center"/>
          </w:tcPr>
          <w:p w:rsidR="008C2605" w:rsidRDefault="008C2605" w:rsidP="008C2605">
            <w:pPr>
              <w:ind w:right="-108" w:hanging="180"/>
              <w:jc w:val="center"/>
              <w:rPr>
                <w:rFonts w:cs="Arial"/>
                <w:color w:val="000000"/>
                <w:lang w:val="sr-Latn-RS"/>
              </w:rPr>
            </w:pPr>
            <w:r>
              <w:rPr>
                <w:rFonts w:cs="Arial"/>
              </w:rPr>
              <w:t>1.</w:t>
            </w:r>
          </w:p>
        </w:tc>
        <w:tc>
          <w:tcPr>
            <w:tcW w:w="4531" w:type="dxa"/>
            <w:tcBorders>
              <w:top w:val="single" w:sz="4" w:space="0" w:color="000000"/>
              <w:left w:val="single" w:sz="4" w:space="0" w:color="000000"/>
              <w:bottom w:val="single" w:sz="4" w:space="0" w:color="000000"/>
            </w:tcBorders>
            <w:shd w:val="clear" w:color="auto" w:fill="auto"/>
          </w:tcPr>
          <w:p w:rsidR="008C2605" w:rsidRPr="008C2605" w:rsidRDefault="008C2605" w:rsidP="008C2605">
            <w:pPr>
              <w:spacing w:before="0"/>
              <w:jc w:val="left"/>
              <w:rPr>
                <w:rFonts w:cs="Arial"/>
                <w:color w:val="000000"/>
                <w:lang w:val="sr-Cyrl-RS"/>
              </w:rPr>
            </w:pPr>
            <w:r w:rsidRPr="008C2605">
              <w:rPr>
                <w:rFonts w:cs="Arial"/>
                <w:color w:val="000000"/>
                <w:lang w:val="sr-Latn-RS"/>
              </w:rPr>
              <w:t>T</w:t>
            </w:r>
            <w:r w:rsidRPr="008C2605">
              <w:rPr>
                <w:rFonts w:cs="Arial"/>
                <w:color w:val="000000"/>
                <w:lang w:val="sr-Cyrl-RS"/>
              </w:rPr>
              <w:t xml:space="preserve">ранспортна трака ширине </w:t>
            </w:r>
            <w:r w:rsidRPr="008C2605">
              <w:rPr>
                <w:rFonts w:cs="Arial"/>
                <w:i/>
                <w:color w:val="000000"/>
                <w:lang w:val="sr-Latn-RS"/>
              </w:rPr>
              <w:t>b=</w:t>
            </w:r>
            <w:r w:rsidRPr="008C2605">
              <w:rPr>
                <w:rFonts w:cs="Arial"/>
                <w:color w:val="000000"/>
                <w:lang w:val="sr-Latn-RS"/>
              </w:rPr>
              <w:t>800</w:t>
            </w:r>
            <w:r w:rsidRPr="008C2605">
              <w:rPr>
                <w:rFonts w:cs="Arial"/>
                <w:i/>
                <w:color w:val="000000"/>
                <w:lang w:val="sr-Latn-RS"/>
              </w:rPr>
              <w:t xml:space="preserve">mm, </w:t>
            </w:r>
            <w:r w:rsidRPr="008C2605">
              <w:rPr>
                <w:rFonts w:cs="Arial"/>
                <w:color w:val="000000"/>
                <w:lang w:val="sr-Cyrl-RS"/>
              </w:rPr>
              <w:t xml:space="preserve">ознаке: </w:t>
            </w:r>
          </w:p>
          <w:p w:rsidR="008C2605" w:rsidRPr="008C2605" w:rsidRDefault="008C2605" w:rsidP="008C2605">
            <w:pPr>
              <w:spacing w:before="0"/>
              <w:jc w:val="left"/>
              <w:rPr>
                <w:rFonts w:cs="Arial"/>
                <w:lang w:val="sr-Cyrl-RS"/>
              </w:rPr>
            </w:pPr>
            <w:r w:rsidRPr="008C2605">
              <w:rPr>
                <w:rFonts w:cs="Arial"/>
                <w:color w:val="000000"/>
                <w:lang w:val="sr-Cyrl-RS"/>
              </w:rPr>
              <w:t xml:space="preserve">800 </w:t>
            </w:r>
            <w:r w:rsidRPr="008C2605">
              <w:rPr>
                <w:rFonts w:cs="Arial"/>
                <w:color w:val="000000"/>
              </w:rPr>
              <w:t>EP</w:t>
            </w:r>
            <w:r w:rsidRPr="008C2605">
              <w:rPr>
                <w:rFonts w:cs="Arial"/>
                <w:color w:val="000000"/>
                <w:lang w:val="sr-Cyrl-RS"/>
              </w:rPr>
              <w:t xml:space="preserve"> 1250/4 4/2 “</w:t>
            </w:r>
            <w:r w:rsidRPr="008C2605">
              <w:rPr>
                <w:rFonts w:cs="Arial"/>
                <w:color w:val="000000"/>
              </w:rPr>
              <w:t>K</w:t>
            </w:r>
            <w:r w:rsidRPr="008C2605">
              <w:rPr>
                <w:rFonts w:cs="Arial"/>
                <w:color w:val="000000"/>
                <w:lang w:val="sr-Cyrl-RS"/>
              </w:rPr>
              <w:t>“ , са 4 слоја платна, укупна прекидна јачина 1250</w:t>
            </w:r>
            <w:r w:rsidRPr="008C2605">
              <w:rPr>
                <w:rFonts w:cs="Arial"/>
                <w:i/>
                <w:color w:val="000000"/>
              </w:rPr>
              <w:t>N</w:t>
            </w:r>
            <w:r w:rsidRPr="008C2605">
              <w:rPr>
                <w:rFonts w:cs="Arial"/>
                <w:i/>
                <w:color w:val="000000"/>
                <w:lang w:val="sr-Cyrl-RS"/>
              </w:rPr>
              <w:t>/</w:t>
            </w:r>
            <w:r w:rsidRPr="008C2605">
              <w:rPr>
                <w:rFonts w:cs="Arial"/>
                <w:i/>
                <w:color w:val="000000"/>
              </w:rPr>
              <w:t>mm</w:t>
            </w:r>
            <w:r w:rsidRPr="008C2605">
              <w:rPr>
                <w:rFonts w:cs="Arial"/>
                <w:color w:val="000000"/>
                <w:lang w:val="sr-Cyrl-RS"/>
              </w:rPr>
              <w:t>, с</w:t>
            </w:r>
            <w:r w:rsidRPr="008C2605">
              <w:rPr>
                <w:rFonts w:cs="Arial"/>
                <w:color w:val="000000"/>
              </w:rPr>
              <w:t>a</w:t>
            </w:r>
            <w:r w:rsidRPr="008C2605">
              <w:rPr>
                <w:rFonts w:cs="Arial"/>
                <w:color w:val="000000"/>
                <w:lang w:val="sr-Cyrl-RS"/>
              </w:rPr>
              <w:t xml:space="preserve"> д</w:t>
            </w:r>
            <w:r w:rsidRPr="008C2605">
              <w:rPr>
                <w:rFonts w:cs="Arial"/>
                <w:color w:val="000000"/>
              </w:rPr>
              <w:t>e</w:t>
            </w:r>
            <w:r w:rsidRPr="008C2605">
              <w:rPr>
                <w:rFonts w:cs="Arial"/>
                <w:color w:val="000000"/>
                <w:lang w:val="sr-Cyrl-RS"/>
              </w:rPr>
              <w:t>бљин</w:t>
            </w:r>
            <w:r w:rsidRPr="008C2605">
              <w:rPr>
                <w:rFonts w:cs="Arial"/>
                <w:color w:val="000000"/>
              </w:rPr>
              <w:t>o</w:t>
            </w:r>
            <w:r w:rsidRPr="008C2605">
              <w:rPr>
                <w:rFonts w:cs="Arial"/>
                <w:color w:val="000000"/>
                <w:lang w:val="sr-Cyrl-RS"/>
              </w:rPr>
              <w:t>м: г</w:t>
            </w:r>
            <w:r w:rsidRPr="008C2605">
              <w:rPr>
                <w:rFonts w:cs="Arial"/>
                <w:color w:val="000000"/>
              </w:rPr>
              <w:t>o</w:t>
            </w:r>
            <w:r w:rsidRPr="008C2605">
              <w:rPr>
                <w:rFonts w:cs="Arial"/>
                <w:color w:val="000000"/>
                <w:lang w:val="sr-Cyrl-RS"/>
              </w:rPr>
              <w:t>рњ</w:t>
            </w:r>
            <w:r w:rsidRPr="008C2605">
              <w:rPr>
                <w:rFonts w:cs="Arial"/>
                <w:color w:val="000000"/>
              </w:rPr>
              <w:t>e</w:t>
            </w:r>
            <w:r w:rsidRPr="008C2605">
              <w:rPr>
                <w:rFonts w:cs="Arial"/>
                <w:color w:val="000000"/>
                <w:lang w:val="sr-Cyrl-RS"/>
              </w:rPr>
              <w:t>г сл</w:t>
            </w:r>
            <w:r w:rsidRPr="008C2605">
              <w:rPr>
                <w:rFonts w:cs="Arial"/>
                <w:color w:val="000000"/>
              </w:rPr>
              <w:t>oja</w:t>
            </w:r>
            <w:r w:rsidRPr="008C2605">
              <w:rPr>
                <w:rFonts w:cs="Arial"/>
                <w:color w:val="000000"/>
                <w:lang w:val="sr-Cyrl-RS"/>
              </w:rPr>
              <w:t xml:space="preserve"> гуме </w:t>
            </w:r>
            <w:r w:rsidRPr="008C2605">
              <w:rPr>
                <w:rFonts w:cs="Arial"/>
                <w:color w:val="000000"/>
              </w:rPr>
              <w:t>δ</w:t>
            </w:r>
            <w:r w:rsidRPr="008C2605">
              <w:rPr>
                <w:rFonts w:cs="Arial"/>
                <w:color w:val="000000"/>
                <w:lang w:val="sr-Cyrl-RS"/>
              </w:rPr>
              <w:t>=4</w:t>
            </w:r>
            <w:r w:rsidRPr="008C2605">
              <w:rPr>
                <w:rFonts w:cs="Arial"/>
                <w:i/>
                <w:color w:val="000000"/>
              </w:rPr>
              <w:t>mm</w:t>
            </w:r>
            <w:r w:rsidRPr="008C2605">
              <w:rPr>
                <w:rFonts w:cs="Arial"/>
                <w:i/>
                <w:color w:val="000000"/>
                <w:lang w:val="sr-Cyrl-RS"/>
              </w:rPr>
              <w:t xml:space="preserve">, </w:t>
            </w:r>
            <w:r w:rsidRPr="008C2605">
              <w:rPr>
                <w:rFonts w:cs="Arial"/>
                <w:color w:val="000000"/>
                <w:lang w:val="sr-Cyrl-RS"/>
              </w:rPr>
              <w:t xml:space="preserve"> доњ</w:t>
            </w:r>
            <w:r w:rsidRPr="008C2605">
              <w:rPr>
                <w:rFonts w:cs="Arial"/>
                <w:color w:val="000000"/>
              </w:rPr>
              <w:t>e</w:t>
            </w:r>
            <w:r w:rsidRPr="008C2605">
              <w:rPr>
                <w:rFonts w:cs="Arial"/>
                <w:color w:val="000000"/>
                <w:lang w:val="sr-Cyrl-RS"/>
              </w:rPr>
              <w:t>г сл</w:t>
            </w:r>
            <w:r w:rsidRPr="008C2605">
              <w:rPr>
                <w:rFonts w:cs="Arial"/>
                <w:color w:val="000000"/>
              </w:rPr>
              <w:t>oja</w:t>
            </w:r>
            <w:r w:rsidRPr="008C2605">
              <w:rPr>
                <w:rFonts w:cs="Arial"/>
                <w:color w:val="000000"/>
                <w:lang w:val="sr-Cyrl-RS"/>
              </w:rPr>
              <w:t xml:space="preserve"> гуме</w:t>
            </w:r>
            <w:r w:rsidRPr="008C2605">
              <w:rPr>
                <w:rFonts w:cs="Arial"/>
                <w:i/>
                <w:color w:val="000000"/>
                <w:lang w:val="sr-Cyrl-RS"/>
              </w:rPr>
              <w:t xml:space="preserve"> </w:t>
            </w:r>
            <w:r w:rsidRPr="008C2605">
              <w:rPr>
                <w:rFonts w:cs="Arial"/>
                <w:i/>
                <w:color w:val="000000"/>
              </w:rPr>
              <w:t>δ</w:t>
            </w:r>
            <w:r w:rsidRPr="008C2605">
              <w:rPr>
                <w:rFonts w:cs="Arial"/>
                <w:i/>
                <w:color w:val="000000"/>
                <w:lang w:val="sr-Cyrl-RS"/>
              </w:rPr>
              <w:t xml:space="preserve">=2 </w:t>
            </w:r>
            <w:r w:rsidRPr="008C2605">
              <w:rPr>
                <w:rFonts w:cs="Arial"/>
                <w:i/>
                <w:color w:val="000000"/>
              </w:rPr>
              <w:t>mm</w:t>
            </w:r>
            <w:r w:rsidRPr="008C2605">
              <w:rPr>
                <w:rFonts w:cs="Arial"/>
                <w:color w:val="000000"/>
                <w:lang w:val="sr-Cyrl-RS"/>
              </w:rPr>
              <w:t xml:space="preserve"> и укупном дебљином пресека траке </w:t>
            </w:r>
            <w:r w:rsidRPr="008C2605">
              <w:rPr>
                <w:rFonts w:cs="Arial"/>
                <w:color w:val="000000"/>
                <w:lang w:val="sr-Latn-RS"/>
              </w:rPr>
              <w:t>1</w:t>
            </w:r>
            <w:r w:rsidRPr="008C2605">
              <w:rPr>
                <w:rFonts w:cs="Arial"/>
                <w:color w:val="000000"/>
                <w:lang w:val="sr-Cyrl-RS"/>
              </w:rPr>
              <w:t>2,8</w:t>
            </w:r>
            <w:r w:rsidRPr="008C2605">
              <w:rPr>
                <w:rFonts w:cs="Arial"/>
                <w:i/>
                <w:color w:val="000000"/>
                <w:lang w:val="sr-Latn-RS"/>
              </w:rPr>
              <w:t>mm.</w:t>
            </w:r>
          </w:p>
        </w:tc>
        <w:tc>
          <w:tcPr>
            <w:tcW w:w="992" w:type="dxa"/>
            <w:tcBorders>
              <w:top w:val="single" w:sz="4" w:space="0" w:color="000000"/>
              <w:left w:val="single" w:sz="4" w:space="0" w:color="000000"/>
              <w:bottom w:val="single" w:sz="4" w:space="0" w:color="000000"/>
            </w:tcBorders>
            <w:shd w:val="clear" w:color="auto" w:fill="auto"/>
            <w:vAlign w:val="center"/>
          </w:tcPr>
          <w:p w:rsidR="008C2605" w:rsidRDefault="008C2605" w:rsidP="008C2605">
            <w:pPr>
              <w:tabs>
                <w:tab w:val="left" w:pos="501"/>
              </w:tabs>
              <w:ind w:right="-108" w:hanging="108"/>
              <w:jc w:val="center"/>
              <w:rPr>
                <w:rFonts w:cs="Arial"/>
              </w:rPr>
            </w:pPr>
            <w:r>
              <w:rPr>
                <w:rFonts w:cs="Arial"/>
                <w:i/>
                <w:lang w:val="sr-Latn-RS"/>
              </w:rPr>
              <w:t>m</w:t>
            </w:r>
          </w:p>
        </w:tc>
        <w:tc>
          <w:tcPr>
            <w:tcW w:w="709" w:type="dxa"/>
            <w:tcBorders>
              <w:top w:val="single" w:sz="4" w:space="0" w:color="000000"/>
              <w:left w:val="single" w:sz="4" w:space="0" w:color="000000"/>
              <w:bottom w:val="single" w:sz="4" w:space="0" w:color="000000"/>
            </w:tcBorders>
            <w:shd w:val="clear" w:color="auto" w:fill="auto"/>
            <w:vAlign w:val="center"/>
          </w:tcPr>
          <w:p w:rsidR="008C2605" w:rsidRPr="000B2629" w:rsidRDefault="008C2605" w:rsidP="008C2605">
            <w:pPr>
              <w:jc w:val="center"/>
              <w:rPr>
                <w:rFonts w:cs="Arial"/>
                <w:lang w:val="sr-Cyrl-RS"/>
              </w:rPr>
            </w:pPr>
            <w:r>
              <w:rPr>
                <w:rFonts w:cs="Arial"/>
                <w:lang w:val="sr-Cyrl-RS"/>
              </w:rPr>
              <w:t>450</w:t>
            </w:r>
          </w:p>
        </w:tc>
        <w:tc>
          <w:tcPr>
            <w:tcW w:w="1559" w:type="dxa"/>
            <w:tcBorders>
              <w:top w:val="single" w:sz="4" w:space="0" w:color="000000"/>
              <w:left w:val="single" w:sz="4" w:space="0" w:color="000000"/>
              <w:bottom w:val="single" w:sz="4" w:space="0" w:color="000000"/>
            </w:tcBorders>
            <w:shd w:val="clear" w:color="auto" w:fill="auto"/>
            <w:vAlign w:val="bottom"/>
          </w:tcPr>
          <w:p w:rsidR="008C2605" w:rsidRDefault="008C2605" w:rsidP="008C2605">
            <w:pPr>
              <w:snapToGrid w:val="0"/>
              <w:jc w:val="right"/>
              <w:rPr>
                <w:rFonts w:cs="Arial"/>
              </w:rPr>
            </w:pPr>
          </w:p>
        </w:tc>
        <w:tc>
          <w:tcPr>
            <w:tcW w:w="19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C2605" w:rsidRDefault="008C2605" w:rsidP="008C2605">
            <w:pPr>
              <w:snapToGrid w:val="0"/>
              <w:jc w:val="right"/>
              <w:rPr>
                <w:rFonts w:cs="Arial"/>
              </w:rPr>
            </w:pPr>
          </w:p>
        </w:tc>
      </w:tr>
      <w:tr w:rsidR="008C2605" w:rsidTr="0031125A">
        <w:trPr>
          <w:trHeight w:val="1020"/>
        </w:trPr>
        <w:tc>
          <w:tcPr>
            <w:tcW w:w="568" w:type="dxa"/>
            <w:tcBorders>
              <w:top w:val="single" w:sz="4" w:space="0" w:color="000000"/>
              <w:left w:val="single" w:sz="4" w:space="0" w:color="000000"/>
              <w:bottom w:val="single" w:sz="4" w:space="0" w:color="000000"/>
            </w:tcBorders>
            <w:shd w:val="clear" w:color="auto" w:fill="auto"/>
            <w:vAlign w:val="center"/>
          </w:tcPr>
          <w:p w:rsidR="008C2605" w:rsidRDefault="008C2605" w:rsidP="008C2605">
            <w:pPr>
              <w:ind w:right="-108" w:hanging="180"/>
              <w:jc w:val="center"/>
              <w:rPr>
                <w:rFonts w:cs="Arial"/>
                <w:color w:val="000000"/>
                <w:lang w:val="sr-Cyrl-RS"/>
              </w:rPr>
            </w:pPr>
            <w:r>
              <w:rPr>
                <w:rFonts w:cs="Arial"/>
                <w:lang w:val="sr-Latn-RS"/>
              </w:rPr>
              <w:t>2</w:t>
            </w:r>
            <w:r>
              <w:rPr>
                <w:rFonts w:cs="Arial"/>
                <w:lang w:val="sr-Cyrl-RS"/>
              </w:rPr>
              <w:t>.</w:t>
            </w:r>
          </w:p>
        </w:tc>
        <w:tc>
          <w:tcPr>
            <w:tcW w:w="4531" w:type="dxa"/>
            <w:tcBorders>
              <w:top w:val="single" w:sz="4" w:space="0" w:color="000000"/>
              <w:left w:val="single" w:sz="4" w:space="0" w:color="000000"/>
              <w:bottom w:val="single" w:sz="4" w:space="0" w:color="000000"/>
            </w:tcBorders>
            <w:shd w:val="clear" w:color="auto" w:fill="auto"/>
          </w:tcPr>
          <w:p w:rsidR="008C2605" w:rsidRPr="008C2605" w:rsidRDefault="008C2605" w:rsidP="008C2605">
            <w:pPr>
              <w:spacing w:before="0"/>
              <w:jc w:val="left"/>
              <w:rPr>
                <w:rFonts w:cs="Arial"/>
                <w:lang w:val="sr-Cyrl-RS"/>
              </w:rPr>
            </w:pPr>
            <w:r w:rsidRPr="008C2605">
              <w:rPr>
                <w:rFonts w:cs="Arial"/>
                <w:color w:val="000000"/>
                <w:lang w:val="sr-Cyrl-RS"/>
              </w:rPr>
              <w:t>Трака са ребрима за магнетни одвајач: димензије ребра (1100</w:t>
            </w:r>
            <w:r w:rsidRPr="008C2605">
              <w:rPr>
                <w:rFonts w:cs="Arial"/>
                <w:color w:val="000000"/>
              </w:rPr>
              <w:t>x</w:t>
            </w:r>
            <w:r w:rsidRPr="008C2605">
              <w:rPr>
                <w:rFonts w:cs="Arial"/>
                <w:color w:val="000000"/>
                <w:lang w:val="sr-Cyrl-RS"/>
              </w:rPr>
              <w:t>100</w:t>
            </w:r>
            <w:r w:rsidRPr="008C2605">
              <w:rPr>
                <w:rFonts w:cs="Arial"/>
                <w:color w:val="000000"/>
              </w:rPr>
              <w:t>x</w:t>
            </w:r>
            <w:r w:rsidRPr="008C2605">
              <w:rPr>
                <w:rFonts w:cs="Arial"/>
                <w:color w:val="000000"/>
                <w:lang w:val="sr-Cyrl-RS"/>
              </w:rPr>
              <w:t>60)</w:t>
            </w:r>
            <w:r w:rsidRPr="008C2605">
              <w:rPr>
                <w:rFonts w:cs="Arial"/>
                <w:color w:val="000000"/>
              </w:rPr>
              <w:t>mm</w:t>
            </w:r>
            <w:r w:rsidRPr="008C2605">
              <w:rPr>
                <w:rFonts w:cs="Arial"/>
                <w:color w:val="000000"/>
                <w:lang w:val="sr-Cyrl-RS"/>
              </w:rPr>
              <w:t>, број ребра до 16 ком., корак између ребра ~500</w:t>
            </w:r>
            <w:r w:rsidRPr="008C2605">
              <w:rPr>
                <w:rFonts w:cs="Arial"/>
                <w:color w:val="000000"/>
              </w:rPr>
              <w:t>mm</w:t>
            </w:r>
            <w:r w:rsidRPr="008C2605">
              <w:rPr>
                <w:rFonts w:cs="Arial"/>
                <w:color w:val="000000"/>
                <w:lang w:val="sr-Cyrl-RS"/>
              </w:rPr>
              <w:t xml:space="preserve">, тип траке: 1200 </w:t>
            </w:r>
            <w:r w:rsidRPr="008C2605">
              <w:rPr>
                <w:rFonts w:cs="Arial"/>
                <w:color w:val="000000"/>
              </w:rPr>
              <w:t>EP</w:t>
            </w:r>
            <w:r w:rsidRPr="008C2605">
              <w:rPr>
                <w:rFonts w:cs="Arial"/>
                <w:color w:val="000000"/>
                <w:lang w:val="sr-Cyrl-RS"/>
              </w:rPr>
              <w:t xml:space="preserve"> 500/3 4/2 </w:t>
            </w:r>
            <w:r w:rsidRPr="008C2605">
              <w:rPr>
                <w:rFonts w:cs="Arial"/>
                <w:color w:val="000000"/>
              </w:rPr>
              <w:t>X</w:t>
            </w:r>
            <w:r w:rsidRPr="008C2605">
              <w:rPr>
                <w:rFonts w:cs="Arial"/>
                <w:color w:val="000000"/>
                <w:lang w:val="sr-Cyrl-RS"/>
              </w:rPr>
              <w:t>, укупна дебљина пресека траке 9</w:t>
            </w:r>
            <w:r w:rsidRPr="008C2605">
              <w:rPr>
                <w:rFonts w:cs="Arial"/>
                <w:i/>
                <w:color w:val="000000"/>
              </w:rPr>
              <w:t>mm</w:t>
            </w:r>
            <w:r w:rsidRPr="008C2605">
              <w:rPr>
                <w:rFonts w:cs="Arial"/>
                <w:i/>
                <w:color w:val="000000"/>
                <w:lang w:val="sr-Cyrl-RS"/>
              </w:rPr>
              <w:t>.</w:t>
            </w:r>
          </w:p>
        </w:tc>
        <w:tc>
          <w:tcPr>
            <w:tcW w:w="992" w:type="dxa"/>
            <w:tcBorders>
              <w:top w:val="single" w:sz="4" w:space="0" w:color="000000"/>
              <w:left w:val="single" w:sz="4" w:space="0" w:color="000000"/>
              <w:bottom w:val="single" w:sz="4" w:space="0" w:color="000000"/>
            </w:tcBorders>
            <w:shd w:val="clear" w:color="auto" w:fill="auto"/>
            <w:vAlign w:val="center"/>
          </w:tcPr>
          <w:p w:rsidR="008C2605" w:rsidRDefault="008C2605" w:rsidP="008C2605">
            <w:pPr>
              <w:tabs>
                <w:tab w:val="left" w:pos="501"/>
              </w:tabs>
              <w:ind w:right="-108" w:hanging="108"/>
              <w:jc w:val="center"/>
              <w:rPr>
                <w:rFonts w:cs="Arial"/>
                <w:i/>
                <w:lang w:val="sr-Latn-RS"/>
              </w:rPr>
            </w:pPr>
            <w:r>
              <w:rPr>
                <w:rFonts w:cs="Arial"/>
                <w:i/>
                <w:lang w:val="sr-Latn-RS"/>
              </w:rPr>
              <w:t>m</w:t>
            </w:r>
          </w:p>
        </w:tc>
        <w:tc>
          <w:tcPr>
            <w:tcW w:w="709" w:type="dxa"/>
            <w:tcBorders>
              <w:top w:val="single" w:sz="4" w:space="0" w:color="000000"/>
              <w:left w:val="single" w:sz="4" w:space="0" w:color="000000"/>
              <w:bottom w:val="single" w:sz="4" w:space="0" w:color="000000"/>
            </w:tcBorders>
            <w:shd w:val="clear" w:color="auto" w:fill="auto"/>
            <w:vAlign w:val="center"/>
          </w:tcPr>
          <w:p w:rsidR="008C2605" w:rsidRPr="009F3280" w:rsidRDefault="008C2605" w:rsidP="008C2605">
            <w:pPr>
              <w:jc w:val="center"/>
              <w:rPr>
                <w:rFonts w:cs="Arial"/>
                <w:lang w:val="sr-Cyrl-RS"/>
              </w:rPr>
            </w:pPr>
            <w:r w:rsidRPr="009F3280">
              <w:rPr>
                <w:rFonts w:cs="Arial"/>
                <w:lang w:val="sr-Cyrl-RS"/>
              </w:rPr>
              <w:t>10</w:t>
            </w:r>
          </w:p>
        </w:tc>
        <w:tc>
          <w:tcPr>
            <w:tcW w:w="1559" w:type="dxa"/>
            <w:tcBorders>
              <w:top w:val="single" w:sz="4" w:space="0" w:color="000000"/>
              <w:left w:val="single" w:sz="4" w:space="0" w:color="000000"/>
              <w:bottom w:val="single" w:sz="4" w:space="0" w:color="000000"/>
            </w:tcBorders>
            <w:shd w:val="clear" w:color="auto" w:fill="auto"/>
            <w:vAlign w:val="bottom"/>
          </w:tcPr>
          <w:p w:rsidR="008C2605" w:rsidRDefault="008C2605" w:rsidP="008C2605">
            <w:pPr>
              <w:snapToGrid w:val="0"/>
              <w:jc w:val="right"/>
              <w:rPr>
                <w:rFonts w:cs="Arial"/>
              </w:rPr>
            </w:pPr>
          </w:p>
        </w:tc>
        <w:tc>
          <w:tcPr>
            <w:tcW w:w="19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C2605" w:rsidRDefault="008C2605" w:rsidP="008C2605">
            <w:pPr>
              <w:snapToGrid w:val="0"/>
              <w:jc w:val="right"/>
              <w:rPr>
                <w:rFonts w:cs="Arial"/>
              </w:rPr>
            </w:pPr>
          </w:p>
        </w:tc>
      </w:tr>
    </w:tbl>
    <w:p w:rsidR="00041E2E" w:rsidRDefault="00041E2E" w:rsidP="00041E2E">
      <w:pPr>
        <w:rPr>
          <w:rFonts w:cs="Arial"/>
          <w:lang w:val="sr-Cyrl-RS"/>
        </w:rPr>
      </w:pPr>
    </w:p>
    <w:p w:rsidR="008C2605" w:rsidRDefault="008C2605" w:rsidP="00041E2E">
      <w:pPr>
        <w:rPr>
          <w:rFonts w:cs="Arial"/>
          <w:lang w:val="sr-Cyrl-RS"/>
        </w:rPr>
      </w:pPr>
    </w:p>
    <w:p w:rsidR="008C2605" w:rsidRDefault="008C2605" w:rsidP="00041E2E">
      <w:pPr>
        <w:rPr>
          <w:rFonts w:cs="Arial"/>
          <w:lang w:val="sr-Cyrl-RS"/>
        </w:rPr>
      </w:pPr>
    </w:p>
    <w:p w:rsidR="008C2605" w:rsidRDefault="008C2605" w:rsidP="00041E2E">
      <w:pPr>
        <w:rPr>
          <w:rFonts w:cs="Arial"/>
          <w:lang w:val="sr-Cyrl-RS"/>
        </w:rPr>
      </w:pPr>
    </w:p>
    <w:p w:rsidR="008C2605" w:rsidRPr="008C2605" w:rsidRDefault="008C2605" w:rsidP="008C2605">
      <w:pPr>
        <w:spacing w:before="0"/>
        <w:rPr>
          <w:rFonts w:cs="Arial"/>
          <w:iCs/>
          <w:color w:val="00B0F0"/>
          <w:lang w:val="sr-Cyrl-RS"/>
        </w:rPr>
      </w:pPr>
    </w:p>
    <w:p w:rsidR="008C2605" w:rsidRPr="008C2605" w:rsidRDefault="008C2605" w:rsidP="008C2605">
      <w:pPr>
        <w:spacing w:before="0"/>
        <w:rPr>
          <w:rFonts w:cs="Arial"/>
          <w:iCs/>
          <w:color w:val="00B0F0"/>
          <w:highlight w:val="yellow"/>
          <w:lang w:val="sr-Cyrl-RS"/>
        </w:rPr>
      </w:pPr>
    </w:p>
    <w:p w:rsidR="008C2605" w:rsidRPr="008C2605" w:rsidRDefault="008C2605" w:rsidP="008C2605">
      <w:pPr>
        <w:spacing w:before="0"/>
        <w:jc w:val="left"/>
        <w:rPr>
          <w:rFonts w:cs="Arial"/>
          <w:b/>
          <w:u w:val="single"/>
          <w:lang w:val="sr-Cyrl-RS"/>
        </w:rPr>
      </w:pPr>
    </w:p>
    <w:p w:rsidR="008C2605" w:rsidRPr="008C2605" w:rsidRDefault="008C2605" w:rsidP="008C2605">
      <w:pPr>
        <w:spacing w:before="0"/>
        <w:jc w:val="left"/>
        <w:rPr>
          <w:rFonts w:cs="Arial"/>
          <w:b/>
          <w:u w:val="single"/>
          <w:lang w:val="sr-Cyrl-RS"/>
        </w:rPr>
      </w:pPr>
      <w:r w:rsidRPr="008C2605">
        <w:rPr>
          <w:rFonts w:cs="Arial"/>
          <w:b/>
          <w:u w:val="single"/>
          <w:lang w:val="sr-Cyrl-RS"/>
        </w:rPr>
        <w:t>Напомена:</w:t>
      </w:r>
    </w:p>
    <w:p w:rsidR="008C2605" w:rsidRPr="008C2605" w:rsidRDefault="008C2605" w:rsidP="008C2605">
      <w:pPr>
        <w:spacing w:before="0"/>
        <w:jc w:val="left"/>
        <w:rPr>
          <w:rFonts w:cs="Arial"/>
          <w:b/>
          <w:lang w:val="sr-Cyrl-RS"/>
        </w:rPr>
      </w:pPr>
    </w:p>
    <w:p w:rsidR="008C2605" w:rsidRPr="008C2605" w:rsidRDefault="008C2605" w:rsidP="008C2605">
      <w:pPr>
        <w:numPr>
          <w:ilvl w:val="0"/>
          <w:numId w:val="27"/>
        </w:numPr>
        <w:suppressAutoHyphens/>
        <w:spacing w:before="0"/>
        <w:ind w:left="720" w:hanging="436"/>
        <w:jc w:val="left"/>
        <w:rPr>
          <w:rFonts w:cs="Arial"/>
          <w:lang w:val="sr-Cyrl-RS"/>
        </w:rPr>
      </w:pPr>
      <w:r w:rsidRPr="008C2605">
        <w:rPr>
          <w:rFonts w:cs="Arial"/>
          <w:lang w:val="sr-Cyrl-RS"/>
        </w:rPr>
        <w:t>Траке су глатке са гуменим заштитним ивицама;</w:t>
      </w:r>
    </w:p>
    <w:p w:rsidR="008C2605" w:rsidRPr="008C2605" w:rsidRDefault="008C2605" w:rsidP="008C2605">
      <w:pPr>
        <w:numPr>
          <w:ilvl w:val="0"/>
          <w:numId w:val="27"/>
        </w:numPr>
        <w:suppressAutoHyphens/>
        <w:spacing w:before="0"/>
        <w:ind w:left="720" w:hanging="436"/>
        <w:jc w:val="left"/>
        <w:rPr>
          <w:rFonts w:cs="Arial"/>
          <w:lang w:val="sr-Cyrl-RS"/>
        </w:rPr>
      </w:pPr>
      <w:r w:rsidRPr="008C2605">
        <w:rPr>
          <w:rFonts w:cs="Arial"/>
        </w:rPr>
        <w:t>EP</w:t>
      </w:r>
      <w:r w:rsidRPr="008C2605">
        <w:rPr>
          <w:rFonts w:cs="Arial"/>
          <w:lang w:val="sr-Cyrl-RS"/>
        </w:rPr>
        <w:t>-платна новије генерације (основа од полиестера и ткања од полиамида) која не упијају влагу;</w:t>
      </w:r>
    </w:p>
    <w:p w:rsidR="008C2605" w:rsidRPr="008C2605" w:rsidRDefault="008C2605" w:rsidP="008C2605">
      <w:pPr>
        <w:numPr>
          <w:ilvl w:val="0"/>
          <w:numId w:val="27"/>
        </w:numPr>
        <w:suppressAutoHyphens/>
        <w:spacing w:before="0"/>
        <w:ind w:left="720" w:hanging="436"/>
        <w:jc w:val="left"/>
        <w:rPr>
          <w:rFonts w:cs="Arial"/>
          <w:lang w:val="sr-Cyrl-RS"/>
        </w:rPr>
      </w:pPr>
      <w:r w:rsidRPr="008C2605">
        <w:rPr>
          <w:rFonts w:cs="Arial"/>
        </w:rPr>
        <w:t>K</w:t>
      </w:r>
      <w:r w:rsidRPr="008C2605">
        <w:rPr>
          <w:rFonts w:cs="Arial"/>
          <w:lang w:val="sr-Cyrl-RS"/>
        </w:rPr>
        <w:t>-трака намењена за угаљ, антистатична (</w:t>
      </w:r>
      <w:r w:rsidRPr="008C2605">
        <w:rPr>
          <w:rFonts w:cs="Arial"/>
          <w:color w:val="555555"/>
        </w:rPr>
        <w:t>DIN</w:t>
      </w:r>
      <w:r w:rsidRPr="008C2605">
        <w:rPr>
          <w:rFonts w:cs="Arial"/>
          <w:color w:val="555555"/>
          <w:lang w:val="sr-Cyrl-RS"/>
        </w:rPr>
        <w:t xml:space="preserve"> </w:t>
      </w:r>
      <w:r w:rsidRPr="008C2605">
        <w:rPr>
          <w:rFonts w:cs="Arial"/>
          <w:color w:val="555555"/>
        </w:rPr>
        <w:t>EN</w:t>
      </w:r>
      <w:r w:rsidRPr="008C2605">
        <w:rPr>
          <w:rFonts w:cs="Arial"/>
          <w:color w:val="555555"/>
          <w:lang w:val="sr-Cyrl-RS"/>
        </w:rPr>
        <w:t xml:space="preserve"> </w:t>
      </w:r>
      <w:r w:rsidRPr="008C2605">
        <w:rPr>
          <w:rFonts w:cs="Arial"/>
          <w:color w:val="555555"/>
        </w:rPr>
        <w:t>ISO</w:t>
      </w:r>
      <w:r w:rsidRPr="008C2605">
        <w:rPr>
          <w:rFonts w:cs="Arial"/>
          <w:color w:val="555555"/>
          <w:lang w:val="sr-Cyrl-RS"/>
        </w:rPr>
        <w:t xml:space="preserve"> 284:2004)</w:t>
      </w:r>
      <w:r w:rsidRPr="008C2605">
        <w:rPr>
          <w:rFonts w:cs="Arial"/>
          <w:lang w:val="sr-Cyrl-RS"/>
        </w:rPr>
        <w:t xml:space="preserve"> и незапаљива (</w:t>
      </w:r>
      <w:r w:rsidRPr="008C2605">
        <w:rPr>
          <w:rFonts w:cs="Arial"/>
          <w:color w:val="555555"/>
        </w:rPr>
        <w:t>DIN</w:t>
      </w:r>
      <w:r w:rsidRPr="008C2605">
        <w:rPr>
          <w:rFonts w:cs="Arial"/>
          <w:color w:val="555555"/>
          <w:lang w:val="sr-Cyrl-RS"/>
        </w:rPr>
        <w:t xml:space="preserve"> </w:t>
      </w:r>
      <w:r w:rsidRPr="008C2605">
        <w:rPr>
          <w:rFonts w:cs="Arial"/>
          <w:color w:val="555555"/>
        </w:rPr>
        <w:t>EN</w:t>
      </w:r>
      <w:r w:rsidRPr="008C2605">
        <w:rPr>
          <w:rFonts w:cs="Arial"/>
          <w:color w:val="555555"/>
          <w:lang w:val="sr-Cyrl-RS"/>
        </w:rPr>
        <w:t xml:space="preserve"> </w:t>
      </w:r>
      <w:r w:rsidRPr="008C2605">
        <w:rPr>
          <w:rFonts w:cs="Arial"/>
          <w:color w:val="555555"/>
        </w:rPr>
        <w:t>ISO</w:t>
      </w:r>
      <w:r w:rsidRPr="008C2605">
        <w:rPr>
          <w:rFonts w:cs="Arial"/>
          <w:color w:val="555555"/>
          <w:lang w:val="sr-Cyrl-RS"/>
        </w:rPr>
        <w:t xml:space="preserve"> 340:2007</w:t>
      </w:r>
      <w:r w:rsidRPr="008C2605">
        <w:rPr>
          <w:rFonts w:cs="Arial"/>
          <w:lang w:val="sr-Cyrl-RS"/>
        </w:rPr>
        <w:t>).</w:t>
      </w:r>
    </w:p>
    <w:p w:rsidR="008C2605" w:rsidRPr="008C2605" w:rsidRDefault="008C2605" w:rsidP="008C2605">
      <w:pPr>
        <w:spacing w:before="0"/>
        <w:rPr>
          <w:rFonts w:cs="Arial"/>
          <w:iCs/>
          <w:color w:val="00B0F0"/>
          <w:highlight w:val="yellow"/>
          <w:lang w:val="sr-Cyrl-RS"/>
        </w:rPr>
      </w:pPr>
    </w:p>
    <w:p w:rsidR="008C2605" w:rsidRPr="008C2605" w:rsidRDefault="008C2605" w:rsidP="008C2605">
      <w:pPr>
        <w:autoSpaceDE w:val="0"/>
        <w:autoSpaceDN w:val="0"/>
        <w:adjustRightInd w:val="0"/>
        <w:spacing w:before="0"/>
        <w:ind w:left="360"/>
        <w:rPr>
          <w:rFonts w:eastAsia="Calibri" w:cs="Arial"/>
          <w:lang w:val="sr-Cyrl-RS"/>
        </w:rPr>
      </w:pPr>
    </w:p>
    <w:p w:rsidR="008C2605" w:rsidRPr="008C2605" w:rsidRDefault="008C2605" w:rsidP="008C2605">
      <w:pPr>
        <w:jc w:val="left"/>
        <w:rPr>
          <w:rFonts w:cs="Arial"/>
          <w:lang w:val="sr-Cyrl-RS"/>
        </w:rPr>
      </w:pPr>
      <w:r w:rsidRPr="008C2605">
        <w:rPr>
          <w:rFonts w:cs="Arial"/>
          <w:b/>
          <w:lang w:val="sr-Cyrl-RS"/>
        </w:rPr>
        <w:t>Техничка документација која се доставља приликом испоруке добара</w:t>
      </w:r>
      <w:r w:rsidRPr="008C2605">
        <w:rPr>
          <w:rFonts w:cs="Arial"/>
          <w:lang w:val="sr-Cyrl-RS"/>
        </w:rPr>
        <w:t xml:space="preserve">: </w:t>
      </w:r>
    </w:p>
    <w:p w:rsidR="008C2605" w:rsidRPr="008C2605" w:rsidRDefault="008C2605" w:rsidP="008C2605">
      <w:pPr>
        <w:suppressAutoHyphens/>
        <w:spacing w:before="0"/>
        <w:ind w:left="360"/>
        <w:rPr>
          <w:rFonts w:cs="Arial"/>
          <w:lang w:val="sr-Cyrl-RS"/>
        </w:rPr>
      </w:pPr>
      <w:r w:rsidRPr="008C2605">
        <w:rPr>
          <w:rFonts w:cs="Arial"/>
          <w:lang w:val="sr-Cyrl-RS"/>
        </w:rPr>
        <w:t xml:space="preserve">- Уз испоруку приложити доказе </w:t>
      </w:r>
      <w:r w:rsidRPr="008C2605">
        <w:rPr>
          <w:rFonts w:cs="Arial"/>
          <w:lang w:val="sr-Latn-RS"/>
        </w:rPr>
        <w:t>–</w:t>
      </w:r>
      <w:r w:rsidRPr="008C2605">
        <w:rPr>
          <w:rFonts w:cs="Arial"/>
          <w:lang w:val="sr-Cyrl-RS"/>
        </w:rPr>
        <w:t xml:space="preserve"> атесте о материјалу:</w:t>
      </w:r>
    </w:p>
    <w:p w:rsidR="008C2605" w:rsidRPr="008C2605" w:rsidRDefault="008C2605" w:rsidP="008C2605">
      <w:pPr>
        <w:suppressAutoHyphens/>
        <w:spacing w:before="0"/>
        <w:ind w:left="360"/>
        <w:rPr>
          <w:rFonts w:cs="Arial"/>
          <w:lang w:val="sr-Cyrl-RS"/>
        </w:rPr>
      </w:pPr>
    </w:p>
    <w:p w:rsidR="008C2605" w:rsidRPr="008C2605" w:rsidRDefault="008C2605" w:rsidP="008C2605">
      <w:pPr>
        <w:numPr>
          <w:ilvl w:val="0"/>
          <w:numId w:val="26"/>
        </w:numPr>
        <w:tabs>
          <w:tab w:val="clear" w:pos="1080"/>
          <w:tab w:val="num" w:pos="0"/>
        </w:tabs>
        <w:suppressAutoHyphens/>
        <w:spacing w:before="0"/>
        <w:ind w:left="1080"/>
        <w:jc w:val="left"/>
        <w:rPr>
          <w:rFonts w:cs="Arial"/>
          <w:lang w:val="sr-Cyrl-RS"/>
        </w:rPr>
      </w:pPr>
      <w:r w:rsidRPr="008C2605">
        <w:rPr>
          <w:rFonts w:cs="Arial"/>
          <w:lang w:val="sr-Cyrl-RS"/>
        </w:rPr>
        <w:t xml:space="preserve">за облогу у складу са </w:t>
      </w:r>
      <w:r w:rsidRPr="008C2605">
        <w:rPr>
          <w:rFonts w:cs="Arial"/>
          <w:lang w:val="sr-Latn-RS"/>
        </w:rPr>
        <w:t>DIN53 504, DIN53 505, DIN53 516;</w:t>
      </w:r>
    </w:p>
    <w:p w:rsidR="008C2605" w:rsidRPr="008C2605" w:rsidRDefault="008C2605" w:rsidP="008C2605">
      <w:pPr>
        <w:numPr>
          <w:ilvl w:val="0"/>
          <w:numId w:val="26"/>
        </w:numPr>
        <w:tabs>
          <w:tab w:val="clear" w:pos="1080"/>
          <w:tab w:val="num" w:pos="0"/>
        </w:tabs>
        <w:suppressAutoHyphens/>
        <w:spacing w:before="0"/>
        <w:ind w:left="1080"/>
        <w:jc w:val="left"/>
        <w:rPr>
          <w:rFonts w:cs="Arial"/>
          <w:lang w:val="sr-Cyrl-RS"/>
        </w:rPr>
      </w:pPr>
      <w:r w:rsidRPr="008C2605">
        <w:rPr>
          <w:rFonts w:cs="Arial"/>
          <w:lang w:val="sr-Cyrl-RS"/>
        </w:rPr>
        <w:t>за адхезију у складу са DIN53 530;</w:t>
      </w:r>
    </w:p>
    <w:p w:rsidR="008C2605" w:rsidRPr="008C2605" w:rsidRDefault="008C2605" w:rsidP="008C2605">
      <w:pPr>
        <w:numPr>
          <w:ilvl w:val="0"/>
          <w:numId w:val="26"/>
        </w:numPr>
        <w:tabs>
          <w:tab w:val="clear" w:pos="1080"/>
          <w:tab w:val="num" w:pos="0"/>
        </w:tabs>
        <w:suppressAutoHyphens/>
        <w:spacing w:before="0"/>
        <w:ind w:left="1080"/>
        <w:jc w:val="left"/>
        <w:rPr>
          <w:rFonts w:cs="Arial"/>
          <w:lang w:val="sr-Cyrl-RS"/>
        </w:rPr>
      </w:pPr>
      <w:r w:rsidRPr="008C2605">
        <w:rPr>
          <w:rFonts w:cs="Arial"/>
          <w:lang w:val="sr-Cyrl-RS"/>
        </w:rPr>
        <w:t xml:space="preserve">за основу траке у складу са </w:t>
      </w:r>
      <w:r w:rsidRPr="008C2605">
        <w:rPr>
          <w:rFonts w:cs="Arial"/>
          <w:lang w:val="sr-Latn-RS"/>
        </w:rPr>
        <w:t>DIN</w:t>
      </w:r>
      <w:r w:rsidRPr="008C2605">
        <w:rPr>
          <w:rFonts w:cs="Arial"/>
          <w:lang w:val="sr-Cyrl-RS"/>
        </w:rPr>
        <w:t xml:space="preserve">22 102 и </w:t>
      </w:r>
      <w:r w:rsidRPr="008C2605">
        <w:rPr>
          <w:rFonts w:cs="Arial"/>
          <w:lang w:val="sr-Latn-RS"/>
        </w:rPr>
        <w:t>DIN22 104</w:t>
      </w:r>
      <w:r w:rsidRPr="008C2605">
        <w:rPr>
          <w:rFonts w:cs="Arial"/>
          <w:lang w:val="sr-Cyrl-RS"/>
        </w:rPr>
        <w:t>.</w:t>
      </w:r>
    </w:p>
    <w:p w:rsidR="008C2605" w:rsidRPr="008C2605" w:rsidRDefault="008C2605" w:rsidP="008C2605">
      <w:pPr>
        <w:autoSpaceDE w:val="0"/>
        <w:autoSpaceDN w:val="0"/>
        <w:adjustRightInd w:val="0"/>
        <w:spacing w:before="0"/>
        <w:ind w:left="1080"/>
        <w:rPr>
          <w:rFonts w:eastAsia="Calibri" w:cs="Arial"/>
          <w:lang w:val="sr-Cyrl-RS"/>
        </w:rPr>
      </w:pPr>
    </w:p>
    <w:p w:rsidR="008C2605" w:rsidRPr="008C2605" w:rsidRDefault="008C2605" w:rsidP="008C2605">
      <w:pPr>
        <w:autoSpaceDE w:val="0"/>
        <w:autoSpaceDN w:val="0"/>
        <w:adjustRightInd w:val="0"/>
        <w:spacing w:before="0"/>
        <w:ind w:left="709"/>
        <w:rPr>
          <w:rFonts w:eastAsia="Calibri" w:cs="Arial"/>
          <w:lang w:val="sr-Cyrl-RS"/>
        </w:rPr>
      </w:pPr>
      <w:r w:rsidRPr="008C2605">
        <w:rPr>
          <w:rFonts w:eastAsia="Calibri" w:cs="Arial"/>
          <w:lang w:val="sr-Cyrl-RS"/>
        </w:rPr>
        <w:t xml:space="preserve">-  Упутство о  начину и условима ускладиштења трака. </w:t>
      </w:r>
    </w:p>
    <w:p w:rsidR="008C2605" w:rsidRPr="008C2605" w:rsidRDefault="008C2605" w:rsidP="008C2605">
      <w:pPr>
        <w:suppressAutoHyphens/>
        <w:spacing w:before="0"/>
        <w:ind w:left="1080"/>
        <w:rPr>
          <w:rFonts w:cs="Arial"/>
          <w:lang w:val="sr-Cyrl-RS"/>
        </w:rPr>
      </w:pPr>
    </w:p>
    <w:p w:rsidR="008C2605" w:rsidRPr="008C2605" w:rsidRDefault="008C2605" w:rsidP="008C2605">
      <w:pPr>
        <w:spacing w:before="0"/>
        <w:jc w:val="left"/>
        <w:rPr>
          <w:rFonts w:cs="Arial"/>
          <w:lang w:val="sr-Cyrl-RS"/>
        </w:rPr>
      </w:pPr>
    </w:p>
    <w:p w:rsidR="008C2605" w:rsidRPr="008C2605" w:rsidRDefault="008C2605" w:rsidP="008C2605">
      <w:pPr>
        <w:spacing w:before="0"/>
        <w:jc w:val="left"/>
        <w:rPr>
          <w:rFonts w:cs="Arial"/>
          <w:lang w:val="sr-Cyrl-RS"/>
        </w:rPr>
      </w:pPr>
    </w:p>
    <w:p w:rsidR="008C2605" w:rsidRPr="008C2605" w:rsidRDefault="008C2605" w:rsidP="008C2605">
      <w:pPr>
        <w:spacing w:before="0"/>
        <w:jc w:val="left"/>
        <w:rPr>
          <w:rFonts w:cs="Arial"/>
          <w:lang w:val="sr-Cyrl-RS"/>
        </w:rPr>
      </w:pPr>
    </w:p>
    <w:p w:rsidR="008C2605" w:rsidRPr="008C2605" w:rsidRDefault="00F54F16" w:rsidP="008C2605">
      <w:pPr>
        <w:spacing w:before="0"/>
        <w:jc w:val="left"/>
        <w:rPr>
          <w:rFonts w:cs="Arial"/>
          <w:lang w:val="sr-Cyrl-RS"/>
        </w:rPr>
      </w:pPr>
      <w:r>
        <w:rPr>
          <w:rFonts w:cs="Arial"/>
          <w:noProof/>
          <w:lang w:val="sr-Latn-RS" w:eastAsia="sr-Latn-RS"/>
        </w:rPr>
        <w:lastRenderedPageBreak/>
        <w:drawing>
          <wp:inline distT="0" distB="0" distL="0" distR="0">
            <wp:extent cx="5733415" cy="7421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33415" cy="7421700"/>
                    </a:xfrm>
                    <a:prstGeom prst="rect">
                      <a:avLst/>
                    </a:prstGeom>
                    <a:noFill/>
                    <a:ln>
                      <a:noFill/>
                    </a:ln>
                  </pic:spPr>
                </pic:pic>
              </a:graphicData>
            </a:graphic>
          </wp:inline>
        </w:drawing>
      </w:r>
    </w:p>
    <w:p w:rsidR="008C2605" w:rsidRPr="008C2605" w:rsidRDefault="008C2605" w:rsidP="008C2605">
      <w:pPr>
        <w:spacing w:before="0"/>
        <w:jc w:val="left"/>
        <w:rPr>
          <w:rFonts w:cs="Arial"/>
          <w:lang w:val="sr-Cyrl-RS"/>
        </w:rPr>
      </w:pPr>
    </w:p>
    <w:p w:rsidR="008C2605" w:rsidRPr="008C2605" w:rsidRDefault="008C2605" w:rsidP="008C2605">
      <w:pPr>
        <w:spacing w:before="0"/>
        <w:jc w:val="left"/>
        <w:rPr>
          <w:rFonts w:cs="Arial"/>
          <w:lang w:val="sr-Cyrl-RS"/>
        </w:rPr>
      </w:pPr>
    </w:p>
    <w:p w:rsidR="008C2605" w:rsidRPr="008C2605" w:rsidRDefault="008C2605" w:rsidP="008C2605">
      <w:pPr>
        <w:spacing w:before="0"/>
        <w:jc w:val="left"/>
        <w:rPr>
          <w:rFonts w:cs="Arial"/>
          <w:lang w:val="sr-Cyrl-RS"/>
        </w:rPr>
      </w:pPr>
    </w:p>
    <w:p w:rsidR="00041E2E" w:rsidRPr="00A206AE" w:rsidRDefault="00041E2E" w:rsidP="0066098D">
      <w:pPr>
        <w:rPr>
          <w:rFonts w:cs="Arial"/>
          <w:lang w:val="sr-Cyrl-RS"/>
        </w:rPr>
      </w:pPr>
    </w:p>
    <w:p w:rsidR="00677614" w:rsidRDefault="00677614" w:rsidP="00343A18">
      <w:pPr>
        <w:jc w:val="center"/>
        <w:rPr>
          <w:rFonts w:cs="Arial"/>
          <w:b/>
          <w:color w:val="FF0000"/>
        </w:rPr>
      </w:pPr>
    </w:p>
    <w:p w:rsidR="00A83EEA" w:rsidRPr="00662DC6" w:rsidRDefault="00895286" w:rsidP="00343A18">
      <w:pPr>
        <w:pStyle w:val="KDParagraf"/>
        <w:spacing w:before="0"/>
        <w:rPr>
          <w:rFonts w:eastAsia="Calibri" w:cs="Arial"/>
          <w:noProof/>
          <w:color w:val="00B0F0"/>
          <w:lang w:val="sr-Cyrl-RS"/>
        </w:rPr>
      </w:pPr>
      <w:r>
        <w:rPr>
          <w:rFonts w:eastAsia="Calibri" w:cs="Arial"/>
          <w:noProof/>
          <w:color w:val="00B0F0"/>
          <w:lang w:val="sr-Latn-RS" w:eastAsia="sr-Latn-RS"/>
        </w:rPr>
        <w:lastRenderedPageBreak/>
        <w:drawing>
          <wp:inline distT="0" distB="0" distL="0" distR="0">
            <wp:extent cx="5733415" cy="10194657"/>
            <wp:effectExtent l="0" t="0" r="0" b="0"/>
            <wp:docPr id="2" name="Picture 2" descr="C:\Users\JSTOJI~1\AppData\Local\Temp\20160201_13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TOJI~1\AppData\Local\Temp\20160201_133855.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733415" cy="10194657"/>
                    </a:xfrm>
                    <a:prstGeom prst="rect">
                      <a:avLst/>
                    </a:prstGeom>
                    <a:noFill/>
                    <a:ln>
                      <a:noFill/>
                    </a:ln>
                  </pic:spPr>
                </pic:pic>
              </a:graphicData>
            </a:graphic>
          </wp:inline>
        </w:drawing>
      </w:r>
    </w:p>
    <w:sectPr w:rsidR="00A83EEA" w:rsidRPr="00662DC6" w:rsidSect="000C50A0">
      <w:headerReference w:type="default" r:id="rId183"/>
      <w:footerReference w:type="even" r:id="rId184"/>
      <w:footerReference w:type="default" r:id="rId185"/>
      <w:headerReference w:type="first" r:id="rId186"/>
      <w:footerReference w:type="first" r:id="rId187"/>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5A9F" w:rsidRDefault="00675A9F">
      <w:r>
        <w:separator/>
      </w:r>
    </w:p>
    <w:p w:rsidR="00675A9F" w:rsidRDefault="00675A9F"/>
  </w:endnote>
  <w:endnote w:type="continuationSeparator" w:id="0">
    <w:p w:rsidR="00675A9F" w:rsidRDefault="00675A9F">
      <w:r>
        <w:continuationSeparator/>
      </w:r>
    </w:p>
    <w:p w:rsidR="00675A9F" w:rsidRDefault="00675A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E9F" w:rsidRDefault="000A6E9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A6E9F" w:rsidRDefault="000A6E9F" w:rsidP="00841BE7">
    <w:pPr>
      <w:pStyle w:val="Footer"/>
      <w:ind w:right="360"/>
    </w:pPr>
  </w:p>
  <w:p w:rsidR="000A6E9F" w:rsidRDefault="000A6E9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E9F" w:rsidRPr="00EC5BB4" w:rsidRDefault="000A6E9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E13DA">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E13DA">
      <w:rPr>
        <w:rStyle w:val="PageNumber"/>
        <w:rFonts w:cs="Arial"/>
        <w:b/>
        <w:noProof/>
        <w:szCs w:val="24"/>
      </w:rPr>
      <w:t>69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E9F" w:rsidRPr="00EC5BB4" w:rsidRDefault="000A6E9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E13D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E13DA">
      <w:rPr>
        <w:rStyle w:val="PageNumber"/>
        <w:rFonts w:cs="Arial"/>
        <w:b/>
        <w:noProof/>
        <w:szCs w:val="24"/>
      </w:rPr>
      <w:t>69</w:t>
    </w:r>
    <w:r w:rsidRPr="00EC5BB4">
      <w:rPr>
        <w:rStyle w:val="PageNumber"/>
        <w:rFonts w:cs="Arial"/>
        <w:b/>
        <w:szCs w:val="24"/>
      </w:rPr>
      <w:fldChar w:fldCharType="end"/>
    </w:r>
  </w:p>
  <w:p w:rsidR="000A6E9F" w:rsidRDefault="000A6E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5A9F" w:rsidRDefault="00675A9F">
      <w:r>
        <w:separator/>
      </w:r>
    </w:p>
    <w:p w:rsidR="00675A9F" w:rsidRDefault="00675A9F"/>
  </w:footnote>
  <w:footnote w:type="continuationSeparator" w:id="0">
    <w:p w:rsidR="00675A9F" w:rsidRDefault="00675A9F">
      <w:r>
        <w:continuationSeparator/>
      </w:r>
    </w:p>
    <w:p w:rsidR="00675A9F" w:rsidRDefault="00675A9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E9F" w:rsidRDefault="000A6E9F" w:rsidP="004276AD">
    <w:pPr>
      <w:pStyle w:val="Header"/>
      <w:rPr>
        <w:sz w:val="20"/>
      </w:rPr>
    </w:pPr>
  </w:p>
  <w:p w:rsidR="000A6E9F" w:rsidRPr="00EC5BB4" w:rsidRDefault="000A6E9F" w:rsidP="004276AD">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szCs w:val="24"/>
        <w:lang w:val="sr-Cyrl-RS"/>
      </w:rPr>
      <w:t xml:space="preserve"> </w:t>
    </w:r>
    <w:r w:rsidRPr="009E4412">
      <w:rPr>
        <w:b/>
        <w:sz w:val="22"/>
        <w:szCs w:val="24"/>
      </w:rPr>
      <w:t>3000/0</w:t>
    </w:r>
    <w:r>
      <w:rPr>
        <w:b/>
        <w:sz w:val="22"/>
        <w:szCs w:val="24"/>
        <w:lang w:val="sr-Cyrl-RS"/>
      </w:rPr>
      <w:t>342</w:t>
    </w:r>
    <w:r>
      <w:rPr>
        <w:b/>
        <w:sz w:val="22"/>
        <w:szCs w:val="24"/>
      </w:rPr>
      <w:t>/201</w:t>
    </w:r>
    <w:r>
      <w:rPr>
        <w:b/>
        <w:sz w:val="22"/>
        <w:szCs w:val="24"/>
        <w:lang w:val="sr-Cyrl-RS"/>
      </w:rPr>
      <w:t>7</w:t>
    </w:r>
    <w:r w:rsidRPr="009E4412">
      <w:rPr>
        <w:b/>
        <w:sz w:val="22"/>
        <w:szCs w:val="24"/>
      </w:rPr>
      <w:t xml:space="preserve"> (</w:t>
    </w:r>
    <w:r>
      <w:rPr>
        <w:b/>
        <w:sz w:val="22"/>
        <w:szCs w:val="24"/>
        <w:lang w:val="sr-Cyrl-RS"/>
      </w:rPr>
      <w:t>634</w:t>
    </w:r>
    <w:r w:rsidRPr="009E4412">
      <w:rPr>
        <w:b/>
        <w:sz w:val="22"/>
        <w:szCs w:val="24"/>
      </w:rPr>
      <w:t>/201</w:t>
    </w:r>
    <w:r>
      <w:rPr>
        <w:b/>
        <w:sz w:val="22"/>
        <w:szCs w:val="24"/>
        <w:lang w:val="sr-Cyrl-RS"/>
      </w:rPr>
      <w:t>7</w:t>
    </w:r>
    <w:r w:rsidRPr="009E4412">
      <w:rPr>
        <w:b/>
        <w:sz w:val="22"/>
        <w:szCs w:val="24"/>
      </w:rPr>
      <w:t xml:space="preserve">, </w:t>
    </w:r>
    <w:r>
      <w:rPr>
        <w:b/>
        <w:sz w:val="22"/>
        <w:szCs w:val="24"/>
        <w:lang w:val="sr-Cyrl-RS"/>
      </w:rPr>
      <w:t>133</w:t>
    </w:r>
    <w:r w:rsidRPr="009E4412">
      <w:rPr>
        <w:b/>
        <w:sz w:val="22"/>
        <w:szCs w:val="24"/>
      </w:rPr>
      <w:t>/201</w:t>
    </w:r>
    <w:r>
      <w:rPr>
        <w:b/>
        <w:sz w:val="22"/>
        <w:szCs w:val="24"/>
        <w:lang w:val="sr-Cyrl-RS"/>
      </w:rPr>
      <w:t>7</w:t>
    </w:r>
    <w:r w:rsidRPr="009E4412">
      <w:rPr>
        <w:b/>
        <w:sz w:val="22"/>
        <w:szCs w:val="24"/>
      </w:rPr>
      <w:t xml:space="preserve">,  </w:t>
    </w:r>
    <w:r>
      <w:rPr>
        <w:b/>
        <w:sz w:val="22"/>
        <w:szCs w:val="24"/>
        <w:lang w:val="sr-Cyrl-RS"/>
      </w:rPr>
      <w:t>555</w:t>
    </w:r>
    <w:r w:rsidRPr="009E4412">
      <w:rPr>
        <w:b/>
        <w:sz w:val="22"/>
        <w:szCs w:val="24"/>
      </w:rPr>
      <w:t>/201</w:t>
    </w:r>
    <w:r>
      <w:rPr>
        <w:b/>
        <w:sz w:val="22"/>
        <w:szCs w:val="24"/>
        <w:lang w:val="sr-Cyrl-RS"/>
      </w:rPr>
      <w:t>7</w:t>
    </w:r>
    <w:r w:rsidRPr="009E4412">
      <w:rPr>
        <w:b/>
        <w:sz w:val="22"/>
        <w:szCs w:val="24"/>
      </w:rPr>
      <w:t>)</w:t>
    </w:r>
  </w:p>
  <w:p w:rsidR="000A6E9F" w:rsidRPr="004276AD" w:rsidRDefault="000A6E9F"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E9F" w:rsidRDefault="000A6E9F" w:rsidP="004276AD">
    <w:pPr>
      <w:pStyle w:val="Header"/>
    </w:pPr>
  </w:p>
  <w:p w:rsidR="000A6E9F" w:rsidRPr="00113B84" w:rsidRDefault="000A6E9F"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ЈН</w:t>
    </w:r>
    <w:r>
      <w:rPr>
        <w:szCs w:val="24"/>
        <w:lang w:val="sr-Cyrl-RS"/>
      </w:rPr>
      <w:t xml:space="preserve"> </w:t>
    </w:r>
    <w:r w:rsidRPr="009E4412">
      <w:rPr>
        <w:b/>
        <w:sz w:val="22"/>
        <w:szCs w:val="24"/>
      </w:rPr>
      <w:t>3000/0</w:t>
    </w:r>
    <w:r>
      <w:rPr>
        <w:b/>
        <w:sz w:val="22"/>
        <w:szCs w:val="24"/>
        <w:lang w:val="sr-Cyrl-RS"/>
      </w:rPr>
      <w:t>342</w:t>
    </w:r>
    <w:r>
      <w:rPr>
        <w:b/>
        <w:sz w:val="22"/>
        <w:szCs w:val="24"/>
      </w:rPr>
      <w:t>/201</w:t>
    </w:r>
    <w:r>
      <w:rPr>
        <w:b/>
        <w:sz w:val="22"/>
        <w:szCs w:val="24"/>
        <w:lang w:val="sr-Cyrl-RS"/>
      </w:rPr>
      <w:t>7</w:t>
    </w:r>
    <w:r w:rsidRPr="009E4412">
      <w:rPr>
        <w:b/>
        <w:sz w:val="22"/>
        <w:szCs w:val="24"/>
      </w:rPr>
      <w:t xml:space="preserve"> (</w:t>
    </w:r>
    <w:r>
      <w:rPr>
        <w:b/>
        <w:sz w:val="22"/>
        <w:szCs w:val="24"/>
        <w:lang w:val="sr-Cyrl-RS"/>
      </w:rPr>
      <w:t>634</w:t>
    </w:r>
    <w:r w:rsidRPr="009E4412">
      <w:rPr>
        <w:b/>
        <w:sz w:val="22"/>
        <w:szCs w:val="24"/>
      </w:rPr>
      <w:t>/201</w:t>
    </w:r>
    <w:r>
      <w:rPr>
        <w:b/>
        <w:sz w:val="22"/>
        <w:szCs w:val="24"/>
        <w:lang w:val="sr-Cyrl-RS"/>
      </w:rPr>
      <w:t>7</w:t>
    </w:r>
    <w:r w:rsidRPr="009E4412">
      <w:rPr>
        <w:b/>
        <w:sz w:val="22"/>
        <w:szCs w:val="24"/>
      </w:rPr>
      <w:t xml:space="preserve">, </w:t>
    </w:r>
    <w:r>
      <w:rPr>
        <w:b/>
        <w:sz w:val="22"/>
        <w:szCs w:val="24"/>
        <w:lang w:val="sr-Cyrl-RS"/>
      </w:rPr>
      <w:t>133</w:t>
    </w:r>
    <w:r w:rsidRPr="009E4412">
      <w:rPr>
        <w:b/>
        <w:sz w:val="22"/>
        <w:szCs w:val="24"/>
      </w:rPr>
      <w:t>/201</w:t>
    </w:r>
    <w:r>
      <w:rPr>
        <w:b/>
        <w:sz w:val="22"/>
        <w:szCs w:val="24"/>
        <w:lang w:val="sr-Cyrl-RS"/>
      </w:rPr>
      <w:t>7</w:t>
    </w:r>
    <w:r w:rsidRPr="009E4412">
      <w:rPr>
        <w:b/>
        <w:sz w:val="22"/>
        <w:szCs w:val="24"/>
      </w:rPr>
      <w:t xml:space="preserve">,  </w:t>
    </w:r>
    <w:r>
      <w:rPr>
        <w:b/>
        <w:sz w:val="22"/>
        <w:szCs w:val="24"/>
        <w:lang w:val="sr-Cyrl-RS"/>
      </w:rPr>
      <w:t>555</w:t>
    </w:r>
    <w:r w:rsidRPr="009E4412">
      <w:rPr>
        <w:b/>
        <w:sz w:val="22"/>
        <w:szCs w:val="24"/>
      </w:rPr>
      <w:t>/201</w:t>
    </w:r>
    <w:r>
      <w:rPr>
        <w:b/>
        <w:sz w:val="22"/>
        <w:szCs w:val="24"/>
        <w:lang w:val="sr-Cyrl-RS"/>
      </w:rPr>
      <w:t>7</w:t>
    </w:r>
    <w:r w:rsidRPr="009E4412">
      <w:rPr>
        <w:b/>
        <w:sz w:val="22"/>
        <w:szCs w:val="24"/>
      </w:rPr>
      <w:t>)</w:t>
    </w:r>
  </w:p>
  <w:p w:rsidR="000A6E9F" w:rsidRPr="00210557" w:rsidRDefault="000A6E9F"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27067E"/>
    <w:multiLevelType w:val="hybridMultilevel"/>
    <w:tmpl w:val="CBDA1B76"/>
    <w:lvl w:ilvl="0" w:tplc="21E21C2A">
      <w:numFmt w:val="bullet"/>
      <w:lvlText w:val="•"/>
      <w:lvlJc w:val="left"/>
      <w:pPr>
        <w:ind w:left="1440" w:hanging="720"/>
      </w:pPr>
      <w:rPr>
        <w:rFonts w:ascii="Arial" w:eastAsia="Calibri"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7">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3">
    <w:nsid w:val="519B7740"/>
    <w:multiLevelType w:val="multilevel"/>
    <w:tmpl w:val="447A8912"/>
    <w:lvl w:ilvl="0">
      <w:start w:val="6"/>
      <w:numFmt w:val="decimal"/>
      <w:lvlText w:val="%1"/>
      <w:lvlJc w:val="left"/>
      <w:pPr>
        <w:ind w:left="420" w:hanging="420"/>
      </w:pPr>
      <w:rPr>
        <w:rFonts w:hint="default"/>
      </w:rPr>
    </w:lvl>
    <w:lvl w:ilvl="1">
      <w:start w:val="17"/>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6">
    <w:nsid w:val="5C283211"/>
    <w:multiLevelType w:val="hybridMultilevel"/>
    <w:tmpl w:val="E8D4C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8">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2"/>
  </w:num>
  <w:num w:numId="2">
    <w:abstractNumId w:val="63"/>
  </w:num>
  <w:num w:numId="3">
    <w:abstractNumId w:val="78"/>
  </w:num>
  <w:num w:numId="4">
    <w:abstractNumId w:val="57"/>
  </w:num>
  <w:num w:numId="5">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num>
  <w:num w:numId="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6"/>
  </w:num>
  <w:num w:numId="9">
    <w:abstractNumId w:val="69"/>
  </w:num>
  <w:num w:numId="10">
    <w:abstractNumId w:val="65"/>
  </w:num>
  <w:num w:numId="11">
    <w:abstractNumId w:val="60"/>
  </w:num>
  <w:num w:numId="12">
    <w:abstractNumId w:val="58"/>
  </w:num>
  <w:num w:numId="13">
    <w:abstractNumId w:val="70"/>
  </w:num>
  <w:num w:numId="14">
    <w:abstractNumId w:val="62"/>
  </w:num>
  <w:num w:numId="15">
    <w:abstractNumId w:val="79"/>
  </w:num>
  <w:num w:numId="16">
    <w:abstractNumId w:val="81"/>
  </w:num>
  <w:num w:numId="17">
    <w:abstractNumId w:val="79"/>
  </w:num>
  <w:num w:numId="18">
    <w:abstractNumId w:val="50"/>
  </w:num>
  <w:num w:numId="19">
    <w:abstractNumId w:val="72"/>
  </w:num>
  <w:num w:numId="20">
    <w:abstractNumId w:val="64"/>
  </w:num>
  <w:num w:numId="21">
    <w:abstractNumId w:val="49"/>
  </w:num>
  <w:num w:numId="22">
    <w:abstractNumId w:val="51"/>
  </w:num>
  <w:num w:numId="23">
    <w:abstractNumId w:val="67"/>
  </w:num>
  <w:num w:numId="24">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3"/>
  </w:num>
  <w:num w:numId="26">
    <w:abstractNumId w:val="1"/>
  </w:num>
  <w:num w:numId="27">
    <w:abstractNumId w:val="2"/>
  </w:num>
  <w:num w:numId="28">
    <w:abstractNumId w:val="55"/>
  </w:num>
  <w:num w:numId="29">
    <w:abstractNumId w:val="7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C2A"/>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266"/>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1E2E"/>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133"/>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B4F"/>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E9F"/>
    <w:rsid w:val="000A6F54"/>
    <w:rsid w:val="000A6FB8"/>
    <w:rsid w:val="000A70B6"/>
    <w:rsid w:val="000A7203"/>
    <w:rsid w:val="000A760B"/>
    <w:rsid w:val="000A7725"/>
    <w:rsid w:val="000A7A41"/>
    <w:rsid w:val="000A7CFA"/>
    <w:rsid w:val="000B02D2"/>
    <w:rsid w:val="000B057D"/>
    <w:rsid w:val="000B0BB9"/>
    <w:rsid w:val="000B0E5B"/>
    <w:rsid w:val="000B13F7"/>
    <w:rsid w:val="000B13F9"/>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716"/>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05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4849"/>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2F48"/>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1CA1"/>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12A"/>
    <w:rsid w:val="0019425A"/>
    <w:rsid w:val="001945D3"/>
    <w:rsid w:val="001945FA"/>
    <w:rsid w:val="001948C6"/>
    <w:rsid w:val="001948F8"/>
    <w:rsid w:val="00194903"/>
    <w:rsid w:val="00194C7D"/>
    <w:rsid w:val="001959B0"/>
    <w:rsid w:val="001959D0"/>
    <w:rsid w:val="00196044"/>
    <w:rsid w:val="00196151"/>
    <w:rsid w:val="00196726"/>
    <w:rsid w:val="00196727"/>
    <w:rsid w:val="00196D47"/>
    <w:rsid w:val="00197578"/>
    <w:rsid w:val="0019781E"/>
    <w:rsid w:val="001979B1"/>
    <w:rsid w:val="001A01DA"/>
    <w:rsid w:val="001A046B"/>
    <w:rsid w:val="001A0798"/>
    <w:rsid w:val="001A0B47"/>
    <w:rsid w:val="001A0BD5"/>
    <w:rsid w:val="001A14E3"/>
    <w:rsid w:val="001A1593"/>
    <w:rsid w:val="001A172A"/>
    <w:rsid w:val="001A180B"/>
    <w:rsid w:val="001A23A7"/>
    <w:rsid w:val="001A2760"/>
    <w:rsid w:val="001A287D"/>
    <w:rsid w:val="001A297E"/>
    <w:rsid w:val="001A2F3C"/>
    <w:rsid w:val="001A2FA0"/>
    <w:rsid w:val="001A3616"/>
    <w:rsid w:val="001A375E"/>
    <w:rsid w:val="001A3D9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45C"/>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7A"/>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562"/>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1CB"/>
    <w:rsid w:val="001F74B2"/>
    <w:rsid w:val="001F74B4"/>
    <w:rsid w:val="001F776A"/>
    <w:rsid w:val="001F7A08"/>
    <w:rsid w:val="00200244"/>
    <w:rsid w:val="00200349"/>
    <w:rsid w:val="002008DA"/>
    <w:rsid w:val="002009BF"/>
    <w:rsid w:val="00200C66"/>
    <w:rsid w:val="00200CBB"/>
    <w:rsid w:val="00200E58"/>
    <w:rsid w:val="002019F6"/>
    <w:rsid w:val="00202101"/>
    <w:rsid w:val="00202315"/>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D9C"/>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7A4"/>
    <w:rsid w:val="00221994"/>
    <w:rsid w:val="002227E8"/>
    <w:rsid w:val="00222BA3"/>
    <w:rsid w:val="00222C12"/>
    <w:rsid w:val="00222E33"/>
    <w:rsid w:val="00222EC2"/>
    <w:rsid w:val="002231BA"/>
    <w:rsid w:val="002231ED"/>
    <w:rsid w:val="002232C0"/>
    <w:rsid w:val="002233C3"/>
    <w:rsid w:val="002234C5"/>
    <w:rsid w:val="00223749"/>
    <w:rsid w:val="002237FE"/>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96B"/>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2F6D4B"/>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25A"/>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CCF"/>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572"/>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2D4"/>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4EB"/>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357"/>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11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19D"/>
    <w:rsid w:val="004232F7"/>
    <w:rsid w:val="004233C1"/>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040"/>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094"/>
    <w:rsid w:val="004716B3"/>
    <w:rsid w:val="00471E6B"/>
    <w:rsid w:val="004722E0"/>
    <w:rsid w:val="004728B7"/>
    <w:rsid w:val="00472BF8"/>
    <w:rsid w:val="00472DAF"/>
    <w:rsid w:val="00472EC5"/>
    <w:rsid w:val="00473394"/>
    <w:rsid w:val="0047385E"/>
    <w:rsid w:val="00473AD5"/>
    <w:rsid w:val="00473CD4"/>
    <w:rsid w:val="004740BE"/>
    <w:rsid w:val="0047480C"/>
    <w:rsid w:val="00474981"/>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324"/>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2E24"/>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BA1"/>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C1B"/>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D3C"/>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47747"/>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6C8"/>
    <w:rsid w:val="005829C3"/>
    <w:rsid w:val="0058323D"/>
    <w:rsid w:val="005832AA"/>
    <w:rsid w:val="00583667"/>
    <w:rsid w:val="00583A40"/>
    <w:rsid w:val="00584509"/>
    <w:rsid w:val="005847B0"/>
    <w:rsid w:val="005851BE"/>
    <w:rsid w:val="005852D5"/>
    <w:rsid w:val="00585A47"/>
    <w:rsid w:val="005861D3"/>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39"/>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1FC"/>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937"/>
    <w:rsid w:val="00606B3C"/>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3F59"/>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98D"/>
    <w:rsid w:val="00660E11"/>
    <w:rsid w:val="00660E4F"/>
    <w:rsid w:val="006618E1"/>
    <w:rsid w:val="006619FB"/>
    <w:rsid w:val="00661A0A"/>
    <w:rsid w:val="00661BB7"/>
    <w:rsid w:val="006625C2"/>
    <w:rsid w:val="00662DC6"/>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A9F"/>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B07"/>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A4A"/>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85"/>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7C"/>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AB0"/>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447"/>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627"/>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017"/>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2C5E"/>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2EA"/>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7B5"/>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ED9"/>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BC"/>
    <w:rsid w:val="007E3FEC"/>
    <w:rsid w:val="007E44E5"/>
    <w:rsid w:val="007E4744"/>
    <w:rsid w:val="007E4BCD"/>
    <w:rsid w:val="007E4C12"/>
    <w:rsid w:val="007E4CDF"/>
    <w:rsid w:val="007E5103"/>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0A"/>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492"/>
    <w:rsid w:val="00832564"/>
    <w:rsid w:val="008337DE"/>
    <w:rsid w:val="00833911"/>
    <w:rsid w:val="00834673"/>
    <w:rsid w:val="00834839"/>
    <w:rsid w:val="00834929"/>
    <w:rsid w:val="00834A47"/>
    <w:rsid w:val="00834F58"/>
    <w:rsid w:val="00835FA9"/>
    <w:rsid w:val="00836E6D"/>
    <w:rsid w:val="00836EE2"/>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9F8"/>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86"/>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5FE5"/>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05"/>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AC3"/>
    <w:rsid w:val="008E0BD1"/>
    <w:rsid w:val="008E1385"/>
    <w:rsid w:val="008E13DA"/>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70A"/>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50E"/>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361"/>
    <w:rsid w:val="0097192A"/>
    <w:rsid w:val="00971B66"/>
    <w:rsid w:val="00971B9A"/>
    <w:rsid w:val="00971D11"/>
    <w:rsid w:val="00971DC9"/>
    <w:rsid w:val="00971EDE"/>
    <w:rsid w:val="00972001"/>
    <w:rsid w:val="009721FB"/>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FA5"/>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D2D"/>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0F2B"/>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5A42"/>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6AE"/>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4AC9"/>
    <w:rsid w:val="00A254DA"/>
    <w:rsid w:val="00A25735"/>
    <w:rsid w:val="00A257F5"/>
    <w:rsid w:val="00A25D00"/>
    <w:rsid w:val="00A25D78"/>
    <w:rsid w:val="00A26526"/>
    <w:rsid w:val="00A266F8"/>
    <w:rsid w:val="00A27030"/>
    <w:rsid w:val="00A27BE7"/>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505"/>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53E"/>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4C7"/>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62D"/>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D54"/>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C87"/>
    <w:rsid w:val="00AB0DB9"/>
    <w:rsid w:val="00AB1371"/>
    <w:rsid w:val="00AB1BF3"/>
    <w:rsid w:val="00AB204B"/>
    <w:rsid w:val="00AB2310"/>
    <w:rsid w:val="00AB270E"/>
    <w:rsid w:val="00AB2EF2"/>
    <w:rsid w:val="00AB33B7"/>
    <w:rsid w:val="00AB3921"/>
    <w:rsid w:val="00AB3E2C"/>
    <w:rsid w:val="00AB3EC1"/>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DCB"/>
    <w:rsid w:val="00AD7E87"/>
    <w:rsid w:val="00AE03DB"/>
    <w:rsid w:val="00AE05BA"/>
    <w:rsid w:val="00AE067A"/>
    <w:rsid w:val="00AE0894"/>
    <w:rsid w:val="00AE08D6"/>
    <w:rsid w:val="00AE16FC"/>
    <w:rsid w:val="00AE1DB7"/>
    <w:rsid w:val="00AE1E83"/>
    <w:rsid w:val="00AE1FC9"/>
    <w:rsid w:val="00AE2294"/>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AA"/>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74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20"/>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1C"/>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7E3"/>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2B3"/>
    <w:rsid w:val="00B973BE"/>
    <w:rsid w:val="00B973F7"/>
    <w:rsid w:val="00B975FA"/>
    <w:rsid w:val="00B9767D"/>
    <w:rsid w:val="00B97774"/>
    <w:rsid w:val="00B977FF"/>
    <w:rsid w:val="00B97C88"/>
    <w:rsid w:val="00BA007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221"/>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0D5"/>
    <w:rsid w:val="00C0444C"/>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410"/>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D6"/>
    <w:rsid w:val="00C23AF3"/>
    <w:rsid w:val="00C24038"/>
    <w:rsid w:val="00C24192"/>
    <w:rsid w:val="00C2471E"/>
    <w:rsid w:val="00C24C7C"/>
    <w:rsid w:val="00C25E10"/>
    <w:rsid w:val="00C264A6"/>
    <w:rsid w:val="00C26B46"/>
    <w:rsid w:val="00C26CDF"/>
    <w:rsid w:val="00C2724C"/>
    <w:rsid w:val="00C273A1"/>
    <w:rsid w:val="00C274E7"/>
    <w:rsid w:val="00C27E1F"/>
    <w:rsid w:val="00C3007D"/>
    <w:rsid w:val="00C3010E"/>
    <w:rsid w:val="00C305FF"/>
    <w:rsid w:val="00C3088A"/>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174"/>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2F4"/>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BB"/>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1DAF"/>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AE4"/>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295"/>
    <w:rsid w:val="00D5331F"/>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5B2"/>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B2C"/>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302"/>
    <w:rsid w:val="00DC55A5"/>
    <w:rsid w:val="00DC569E"/>
    <w:rsid w:val="00DC5BCF"/>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889"/>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1F"/>
    <w:rsid w:val="00DF1586"/>
    <w:rsid w:val="00DF188B"/>
    <w:rsid w:val="00DF2577"/>
    <w:rsid w:val="00DF260A"/>
    <w:rsid w:val="00DF2854"/>
    <w:rsid w:val="00DF2A9A"/>
    <w:rsid w:val="00DF2D47"/>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D9A"/>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D71"/>
    <w:rsid w:val="00E56DF2"/>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08AC"/>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2EC0"/>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3C9A"/>
    <w:rsid w:val="00EB430C"/>
    <w:rsid w:val="00EB4884"/>
    <w:rsid w:val="00EB4D2B"/>
    <w:rsid w:val="00EB4DE3"/>
    <w:rsid w:val="00EB4F1F"/>
    <w:rsid w:val="00EB4F79"/>
    <w:rsid w:val="00EB5552"/>
    <w:rsid w:val="00EB66E6"/>
    <w:rsid w:val="00EB684D"/>
    <w:rsid w:val="00EB69E0"/>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7E4"/>
    <w:rsid w:val="00EC404C"/>
    <w:rsid w:val="00EC40F9"/>
    <w:rsid w:val="00EC4B14"/>
    <w:rsid w:val="00EC521B"/>
    <w:rsid w:val="00EC5229"/>
    <w:rsid w:val="00EC54F3"/>
    <w:rsid w:val="00EC5711"/>
    <w:rsid w:val="00EC5BB4"/>
    <w:rsid w:val="00EC5C99"/>
    <w:rsid w:val="00EC5C9F"/>
    <w:rsid w:val="00EC6312"/>
    <w:rsid w:val="00EC63E3"/>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B88"/>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30"/>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4F16"/>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5B4"/>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A23"/>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A8"/>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213"/>
    <w:rsid w:val="00FF1348"/>
    <w:rsid w:val="00FF148D"/>
    <w:rsid w:val="00FF1DB8"/>
    <w:rsid w:val="00FF2AE7"/>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B2574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ci/uputstvo-o-uplati-republicke-administrativne-takse.html"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6.emf"/><Relationship Id="rId186" Type="http://schemas.openxmlformats.org/officeDocument/2006/relationships/header" Target="head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wmf"/><Relationship Id="rId176" Type="http://schemas.openxmlformats.org/officeDocument/2006/relationships/oleObject" Target="embeddings/oleObject2.bin"/><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image" Target="media/image7.jpeg"/><Relationship Id="rId18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3.png"/><Relationship Id="rId172" Type="http://schemas.openxmlformats.org/officeDocument/2006/relationships/oleObject" Target="embeddings/oleObject1.bin"/><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jelisava.stojilkovic@" TargetMode="External"/><Relationship Id="rId188"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3.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jelisava.stojilk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1.xml"/><Relationship Id="rId189"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image" Target="media/image4.pn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10510C0-1E60-4647-87F6-EC653ED6625F}">
  <ds:schemaRefs>
    <ds:schemaRef ds:uri="http://schemas.openxmlformats.org/officeDocument/2006/bibliography"/>
  </ds:schemaRefs>
</ds:datastoreItem>
</file>

<file path=customXml/itemProps100.xml><?xml version="1.0" encoding="utf-8"?>
<ds:datastoreItem xmlns:ds="http://schemas.openxmlformats.org/officeDocument/2006/customXml" ds:itemID="{79159EBD-E95D-4AEC-B6DC-4738977AE13B}">
  <ds:schemaRefs>
    <ds:schemaRef ds:uri="http://schemas.openxmlformats.org/officeDocument/2006/bibliography"/>
  </ds:schemaRefs>
</ds:datastoreItem>
</file>

<file path=customXml/itemProps101.xml><?xml version="1.0" encoding="utf-8"?>
<ds:datastoreItem xmlns:ds="http://schemas.openxmlformats.org/officeDocument/2006/customXml" ds:itemID="{26EDF2F3-2F94-4F1C-9BE1-22CC62FE3456}">
  <ds:schemaRefs>
    <ds:schemaRef ds:uri="http://schemas.openxmlformats.org/officeDocument/2006/bibliography"/>
  </ds:schemaRefs>
</ds:datastoreItem>
</file>

<file path=customXml/itemProps102.xml><?xml version="1.0" encoding="utf-8"?>
<ds:datastoreItem xmlns:ds="http://schemas.openxmlformats.org/officeDocument/2006/customXml" ds:itemID="{7A1F79FF-0C6D-4D7C-857C-2FB380B39877}">
  <ds:schemaRefs>
    <ds:schemaRef ds:uri="http://schemas.openxmlformats.org/officeDocument/2006/bibliography"/>
  </ds:schemaRefs>
</ds:datastoreItem>
</file>

<file path=customXml/itemProps103.xml><?xml version="1.0" encoding="utf-8"?>
<ds:datastoreItem xmlns:ds="http://schemas.openxmlformats.org/officeDocument/2006/customXml" ds:itemID="{A6E9878C-E128-440B-B107-3E3B13BE8CA0}">
  <ds:schemaRefs>
    <ds:schemaRef ds:uri="http://schemas.openxmlformats.org/officeDocument/2006/bibliography"/>
  </ds:schemaRefs>
</ds:datastoreItem>
</file>

<file path=customXml/itemProps104.xml><?xml version="1.0" encoding="utf-8"?>
<ds:datastoreItem xmlns:ds="http://schemas.openxmlformats.org/officeDocument/2006/customXml" ds:itemID="{45D87CA8-DCB1-4166-8C8C-C126DEC792AB}">
  <ds:schemaRefs>
    <ds:schemaRef ds:uri="http://schemas.openxmlformats.org/officeDocument/2006/bibliography"/>
  </ds:schemaRefs>
</ds:datastoreItem>
</file>

<file path=customXml/itemProps105.xml><?xml version="1.0" encoding="utf-8"?>
<ds:datastoreItem xmlns:ds="http://schemas.openxmlformats.org/officeDocument/2006/customXml" ds:itemID="{D025524F-F416-484C-BD29-996FAFAE9C89}">
  <ds:schemaRefs>
    <ds:schemaRef ds:uri="http://schemas.openxmlformats.org/officeDocument/2006/bibliography"/>
  </ds:schemaRefs>
</ds:datastoreItem>
</file>

<file path=customXml/itemProps106.xml><?xml version="1.0" encoding="utf-8"?>
<ds:datastoreItem xmlns:ds="http://schemas.openxmlformats.org/officeDocument/2006/customXml" ds:itemID="{6363F57D-A210-4E2D-A5CF-BFFAA2209035}">
  <ds:schemaRefs>
    <ds:schemaRef ds:uri="http://schemas.openxmlformats.org/officeDocument/2006/bibliography"/>
  </ds:schemaRefs>
</ds:datastoreItem>
</file>

<file path=customXml/itemProps107.xml><?xml version="1.0" encoding="utf-8"?>
<ds:datastoreItem xmlns:ds="http://schemas.openxmlformats.org/officeDocument/2006/customXml" ds:itemID="{8FE2317B-AE9E-44FE-977E-78602500F086}">
  <ds:schemaRefs>
    <ds:schemaRef ds:uri="http://schemas.openxmlformats.org/officeDocument/2006/bibliography"/>
  </ds:schemaRefs>
</ds:datastoreItem>
</file>

<file path=customXml/itemProps108.xml><?xml version="1.0" encoding="utf-8"?>
<ds:datastoreItem xmlns:ds="http://schemas.openxmlformats.org/officeDocument/2006/customXml" ds:itemID="{1B1ABB73-4D29-48B9-A08A-C407AFB87167}">
  <ds:schemaRefs>
    <ds:schemaRef ds:uri="http://schemas.openxmlformats.org/officeDocument/2006/bibliography"/>
  </ds:schemaRefs>
</ds:datastoreItem>
</file>

<file path=customXml/itemProps109.xml><?xml version="1.0" encoding="utf-8"?>
<ds:datastoreItem xmlns:ds="http://schemas.openxmlformats.org/officeDocument/2006/customXml" ds:itemID="{46503FE4-9253-4C1E-B59A-03448276DBD1}">
  <ds:schemaRefs>
    <ds:schemaRef ds:uri="http://schemas.openxmlformats.org/officeDocument/2006/bibliography"/>
  </ds:schemaRefs>
</ds:datastoreItem>
</file>

<file path=customXml/itemProps11.xml><?xml version="1.0" encoding="utf-8"?>
<ds:datastoreItem xmlns:ds="http://schemas.openxmlformats.org/officeDocument/2006/customXml" ds:itemID="{C0D0226E-E6A4-41C5-8D55-F2939B90827A}">
  <ds:schemaRefs>
    <ds:schemaRef ds:uri="http://schemas.openxmlformats.org/officeDocument/2006/bibliography"/>
  </ds:schemaRefs>
</ds:datastoreItem>
</file>

<file path=customXml/itemProps110.xml><?xml version="1.0" encoding="utf-8"?>
<ds:datastoreItem xmlns:ds="http://schemas.openxmlformats.org/officeDocument/2006/customXml" ds:itemID="{C862FEF2-032E-40E4-B732-3E15EC1F7142}">
  <ds:schemaRefs>
    <ds:schemaRef ds:uri="http://schemas.openxmlformats.org/officeDocument/2006/bibliography"/>
  </ds:schemaRefs>
</ds:datastoreItem>
</file>

<file path=customXml/itemProps111.xml><?xml version="1.0" encoding="utf-8"?>
<ds:datastoreItem xmlns:ds="http://schemas.openxmlformats.org/officeDocument/2006/customXml" ds:itemID="{C0D42A65-C768-46DD-AF67-90C575EF5DFE}">
  <ds:schemaRefs>
    <ds:schemaRef ds:uri="http://schemas.openxmlformats.org/officeDocument/2006/bibliography"/>
  </ds:schemaRefs>
</ds:datastoreItem>
</file>

<file path=customXml/itemProps112.xml><?xml version="1.0" encoding="utf-8"?>
<ds:datastoreItem xmlns:ds="http://schemas.openxmlformats.org/officeDocument/2006/customXml" ds:itemID="{342E8894-657F-404E-AF85-F51DADE2F1C2}">
  <ds:schemaRefs>
    <ds:schemaRef ds:uri="http://schemas.openxmlformats.org/officeDocument/2006/bibliography"/>
  </ds:schemaRefs>
</ds:datastoreItem>
</file>

<file path=customXml/itemProps113.xml><?xml version="1.0" encoding="utf-8"?>
<ds:datastoreItem xmlns:ds="http://schemas.openxmlformats.org/officeDocument/2006/customXml" ds:itemID="{D70932E4-ED84-48B2-9220-398B648596EA}">
  <ds:schemaRefs>
    <ds:schemaRef ds:uri="http://schemas.openxmlformats.org/officeDocument/2006/bibliography"/>
  </ds:schemaRefs>
</ds:datastoreItem>
</file>

<file path=customXml/itemProps114.xml><?xml version="1.0" encoding="utf-8"?>
<ds:datastoreItem xmlns:ds="http://schemas.openxmlformats.org/officeDocument/2006/customXml" ds:itemID="{855DA69A-61C3-4435-8AA4-686C495ACE9A}">
  <ds:schemaRefs>
    <ds:schemaRef ds:uri="http://schemas.openxmlformats.org/officeDocument/2006/bibliography"/>
  </ds:schemaRefs>
</ds:datastoreItem>
</file>

<file path=customXml/itemProps115.xml><?xml version="1.0" encoding="utf-8"?>
<ds:datastoreItem xmlns:ds="http://schemas.openxmlformats.org/officeDocument/2006/customXml" ds:itemID="{0F1E5B28-F6FB-4098-90A2-CFFAFBC5C347}">
  <ds:schemaRefs>
    <ds:schemaRef ds:uri="http://schemas.openxmlformats.org/officeDocument/2006/bibliography"/>
  </ds:schemaRefs>
</ds:datastoreItem>
</file>

<file path=customXml/itemProps116.xml><?xml version="1.0" encoding="utf-8"?>
<ds:datastoreItem xmlns:ds="http://schemas.openxmlformats.org/officeDocument/2006/customXml" ds:itemID="{52D23A57-43EE-41A8-8EBF-06370C7AB775}">
  <ds:schemaRefs>
    <ds:schemaRef ds:uri="http://schemas.openxmlformats.org/officeDocument/2006/bibliography"/>
  </ds:schemaRefs>
</ds:datastoreItem>
</file>

<file path=customXml/itemProps117.xml><?xml version="1.0" encoding="utf-8"?>
<ds:datastoreItem xmlns:ds="http://schemas.openxmlformats.org/officeDocument/2006/customXml" ds:itemID="{EA975A47-9DD8-45D5-8446-8B41395F45CC}">
  <ds:schemaRefs>
    <ds:schemaRef ds:uri="http://schemas.openxmlformats.org/officeDocument/2006/bibliography"/>
  </ds:schemaRefs>
</ds:datastoreItem>
</file>

<file path=customXml/itemProps118.xml><?xml version="1.0" encoding="utf-8"?>
<ds:datastoreItem xmlns:ds="http://schemas.openxmlformats.org/officeDocument/2006/customXml" ds:itemID="{F32ED531-408D-4023-B313-A69E209453EB}">
  <ds:schemaRefs>
    <ds:schemaRef ds:uri="http://schemas.openxmlformats.org/officeDocument/2006/bibliography"/>
  </ds:schemaRefs>
</ds:datastoreItem>
</file>

<file path=customXml/itemProps119.xml><?xml version="1.0" encoding="utf-8"?>
<ds:datastoreItem xmlns:ds="http://schemas.openxmlformats.org/officeDocument/2006/customXml" ds:itemID="{CC734ABF-DA6F-4722-B802-F27C67393090}">
  <ds:schemaRefs>
    <ds:schemaRef ds:uri="http://schemas.openxmlformats.org/officeDocument/2006/bibliography"/>
  </ds:schemaRefs>
</ds:datastoreItem>
</file>

<file path=customXml/itemProps12.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120.xml><?xml version="1.0" encoding="utf-8"?>
<ds:datastoreItem xmlns:ds="http://schemas.openxmlformats.org/officeDocument/2006/customXml" ds:itemID="{08257BE2-1635-4B2F-8B56-D8DA984FF430}">
  <ds:schemaRefs>
    <ds:schemaRef ds:uri="http://schemas.openxmlformats.org/officeDocument/2006/bibliography"/>
  </ds:schemaRefs>
</ds:datastoreItem>
</file>

<file path=customXml/itemProps121.xml><?xml version="1.0" encoding="utf-8"?>
<ds:datastoreItem xmlns:ds="http://schemas.openxmlformats.org/officeDocument/2006/customXml" ds:itemID="{911A2B03-8794-4D4F-9F4C-7D21BC986D17}">
  <ds:schemaRefs>
    <ds:schemaRef ds:uri="http://schemas.openxmlformats.org/officeDocument/2006/bibliography"/>
  </ds:schemaRefs>
</ds:datastoreItem>
</file>

<file path=customXml/itemProps122.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23.xml><?xml version="1.0" encoding="utf-8"?>
<ds:datastoreItem xmlns:ds="http://schemas.openxmlformats.org/officeDocument/2006/customXml" ds:itemID="{0B60C247-19B0-48F2-A005-1A118B846C6B}">
  <ds:schemaRefs>
    <ds:schemaRef ds:uri="http://schemas.openxmlformats.org/officeDocument/2006/bibliography"/>
  </ds:schemaRefs>
</ds:datastoreItem>
</file>

<file path=customXml/itemProps124.xml><?xml version="1.0" encoding="utf-8"?>
<ds:datastoreItem xmlns:ds="http://schemas.openxmlformats.org/officeDocument/2006/customXml" ds:itemID="{F8D6E337-45BA-4B6A-BD89-FEF4CF14D9D3}">
  <ds:schemaRefs>
    <ds:schemaRef ds:uri="http://schemas.openxmlformats.org/officeDocument/2006/bibliography"/>
  </ds:schemaRefs>
</ds:datastoreItem>
</file>

<file path=customXml/itemProps125.xml><?xml version="1.0" encoding="utf-8"?>
<ds:datastoreItem xmlns:ds="http://schemas.openxmlformats.org/officeDocument/2006/customXml" ds:itemID="{C3B3DE58-DEE0-4839-BCCF-11E18D231290}">
  <ds:schemaRefs>
    <ds:schemaRef ds:uri="http://schemas.openxmlformats.org/officeDocument/2006/bibliography"/>
  </ds:schemaRefs>
</ds:datastoreItem>
</file>

<file path=customXml/itemProps126.xml><?xml version="1.0" encoding="utf-8"?>
<ds:datastoreItem xmlns:ds="http://schemas.openxmlformats.org/officeDocument/2006/customXml" ds:itemID="{A158BF11-9F09-46FF-82F1-E5EEE389FDCC}">
  <ds:schemaRefs>
    <ds:schemaRef ds:uri="http://schemas.openxmlformats.org/officeDocument/2006/bibliography"/>
  </ds:schemaRefs>
</ds:datastoreItem>
</file>

<file path=customXml/itemProps127.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128.xml><?xml version="1.0" encoding="utf-8"?>
<ds:datastoreItem xmlns:ds="http://schemas.openxmlformats.org/officeDocument/2006/customXml" ds:itemID="{F5FE6EBD-CECC-4102-8753-D937A321279B}">
  <ds:schemaRefs>
    <ds:schemaRef ds:uri="http://schemas.openxmlformats.org/officeDocument/2006/bibliography"/>
  </ds:schemaRefs>
</ds:datastoreItem>
</file>

<file path=customXml/itemProps129.xml><?xml version="1.0" encoding="utf-8"?>
<ds:datastoreItem xmlns:ds="http://schemas.openxmlformats.org/officeDocument/2006/customXml" ds:itemID="{8F9D3A8E-5FCF-4FC0-8B1A-A16F869B9939}">
  <ds:schemaRefs>
    <ds:schemaRef ds:uri="http://schemas.openxmlformats.org/officeDocument/2006/bibliography"/>
  </ds:schemaRefs>
</ds:datastoreItem>
</file>

<file path=customXml/itemProps13.xml><?xml version="1.0" encoding="utf-8"?>
<ds:datastoreItem xmlns:ds="http://schemas.openxmlformats.org/officeDocument/2006/customXml" ds:itemID="{C1F88161-9EAD-4118-AE3E-C76F42E3A2A9}">
  <ds:schemaRefs>
    <ds:schemaRef ds:uri="http://schemas.openxmlformats.org/officeDocument/2006/bibliography"/>
  </ds:schemaRefs>
</ds:datastoreItem>
</file>

<file path=customXml/itemProps130.xml><?xml version="1.0" encoding="utf-8"?>
<ds:datastoreItem xmlns:ds="http://schemas.openxmlformats.org/officeDocument/2006/customXml" ds:itemID="{6FA47408-3AAC-4342-B85C-6F7B31D04A70}">
  <ds:schemaRefs>
    <ds:schemaRef ds:uri="http://schemas.openxmlformats.org/officeDocument/2006/bibliography"/>
  </ds:schemaRefs>
</ds:datastoreItem>
</file>

<file path=customXml/itemProps131.xml><?xml version="1.0" encoding="utf-8"?>
<ds:datastoreItem xmlns:ds="http://schemas.openxmlformats.org/officeDocument/2006/customXml" ds:itemID="{35EF9BAB-47B8-4B08-9BDE-CCC337A13A27}">
  <ds:schemaRefs>
    <ds:schemaRef ds:uri="http://schemas.openxmlformats.org/officeDocument/2006/bibliography"/>
  </ds:schemaRefs>
</ds:datastoreItem>
</file>

<file path=customXml/itemProps132.xml><?xml version="1.0" encoding="utf-8"?>
<ds:datastoreItem xmlns:ds="http://schemas.openxmlformats.org/officeDocument/2006/customXml" ds:itemID="{0F71CC9C-37A4-4E79-893A-D5671CAE64CD}">
  <ds:schemaRefs>
    <ds:schemaRef ds:uri="http://schemas.openxmlformats.org/officeDocument/2006/bibliography"/>
  </ds:schemaRefs>
</ds:datastoreItem>
</file>

<file path=customXml/itemProps133.xml><?xml version="1.0" encoding="utf-8"?>
<ds:datastoreItem xmlns:ds="http://schemas.openxmlformats.org/officeDocument/2006/customXml" ds:itemID="{D3BC982E-D3A5-40F5-9459-5FEA72A07136}">
  <ds:schemaRefs>
    <ds:schemaRef ds:uri="http://schemas.openxmlformats.org/officeDocument/2006/bibliography"/>
  </ds:schemaRefs>
</ds:datastoreItem>
</file>

<file path=customXml/itemProps134.xml><?xml version="1.0" encoding="utf-8"?>
<ds:datastoreItem xmlns:ds="http://schemas.openxmlformats.org/officeDocument/2006/customXml" ds:itemID="{DE0AFBB5-FF51-498E-8A78-D349861701FB}">
  <ds:schemaRefs>
    <ds:schemaRef ds:uri="http://schemas.openxmlformats.org/officeDocument/2006/bibliography"/>
  </ds:schemaRefs>
</ds:datastoreItem>
</file>

<file path=customXml/itemProps135.xml><?xml version="1.0" encoding="utf-8"?>
<ds:datastoreItem xmlns:ds="http://schemas.openxmlformats.org/officeDocument/2006/customXml" ds:itemID="{839CCF89-155A-469B-8988-901B83D73B78}">
  <ds:schemaRefs>
    <ds:schemaRef ds:uri="http://schemas.openxmlformats.org/officeDocument/2006/bibliography"/>
  </ds:schemaRefs>
</ds:datastoreItem>
</file>

<file path=customXml/itemProps136.xml><?xml version="1.0" encoding="utf-8"?>
<ds:datastoreItem xmlns:ds="http://schemas.openxmlformats.org/officeDocument/2006/customXml" ds:itemID="{85F95AB4-2A85-492B-BAC1-9315A23A878A}">
  <ds:schemaRefs>
    <ds:schemaRef ds:uri="http://schemas.openxmlformats.org/officeDocument/2006/bibliography"/>
  </ds:schemaRefs>
</ds:datastoreItem>
</file>

<file path=customXml/itemProps137.xml><?xml version="1.0" encoding="utf-8"?>
<ds:datastoreItem xmlns:ds="http://schemas.openxmlformats.org/officeDocument/2006/customXml" ds:itemID="{A76E3518-B28D-4170-81BC-DA2815A2AF2B}">
  <ds:schemaRefs>
    <ds:schemaRef ds:uri="http://schemas.openxmlformats.org/officeDocument/2006/bibliography"/>
  </ds:schemaRefs>
</ds:datastoreItem>
</file>

<file path=customXml/itemProps138.xml><?xml version="1.0" encoding="utf-8"?>
<ds:datastoreItem xmlns:ds="http://schemas.openxmlformats.org/officeDocument/2006/customXml" ds:itemID="{B4285738-9068-42F0-BDC9-0C270B2F9128}">
  <ds:schemaRefs>
    <ds:schemaRef ds:uri="http://schemas.openxmlformats.org/officeDocument/2006/bibliography"/>
  </ds:schemaRefs>
</ds:datastoreItem>
</file>

<file path=customXml/itemProps139.xml><?xml version="1.0" encoding="utf-8"?>
<ds:datastoreItem xmlns:ds="http://schemas.openxmlformats.org/officeDocument/2006/customXml" ds:itemID="{515C1EDF-596A-4902-883D-958C95A62DE2}">
  <ds:schemaRefs>
    <ds:schemaRef ds:uri="http://schemas.openxmlformats.org/officeDocument/2006/bibliography"/>
  </ds:schemaRefs>
</ds:datastoreItem>
</file>

<file path=customXml/itemProps14.xml><?xml version="1.0" encoding="utf-8"?>
<ds:datastoreItem xmlns:ds="http://schemas.openxmlformats.org/officeDocument/2006/customXml" ds:itemID="{459F4627-6884-4EE1-8B29-56F02E2B76AC}">
  <ds:schemaRefs>
    <ds:schemaRef ds:uri="http://schemas.openxmlformats.org/officeDocument/2006/bibliography"/>
  </ds:schemaRefs>
</ds:datastoreItem>
</file>

<file path=customXml/itemProps140.xml><?xml version="1.0" encoding="utf-8"?>
<ds:datastoreItem xmlns:ds="http://schemas.openxmlformats.org/officeDocument/2006/customXml" ds:itemID="{90385F67-917F-4ACF-BEC5-F10C433F4068}">
  <ds:schemaRefs>
    <ds:schemaRef ds:uri="http://schemas.openxmlformats.org/officeDocument/2006/bibliography"/>
  </ds:schemaRefs>
</ds:datastoreItem>
</file>

<file path=customXml/itemProps141.xml><?xml version="1.0" encoding="utf-8"?>
<ds:datastoreItem xmlns:ds="http://schemas.openxmlformats.org/officeDocument/2006/customXml" ds:itemID="{FAEC223D-CED4-4D8D-97DA-5A765FFA4EF0}">
  <ds:schemaRefs>
    <ds:schemaRef ds:uri="http://schemas.openxmlformats.org/officeDocument/2006/bibliography"/>
  </ds:schemaRefs>
</ds:datastoreItem>
</file>

<file path=customXml/itemProps142.xml><?xml version="1.0" encoding="utf-8"?>
<ds:datastoreItem xmlns:ds="http://schemas.openxmlformats.org/officeDocument/2006/customXml" ds:itemID="{2E14D758-8B1A-4C72-AB01-DC3025B459DD}">
  <ds:schemaRefs>
    <ds:schemaRef ds:uri="http://schemas.openxmlformats.org/officeDocument/2006/bibliography"/>
  </ds:schemaRefs>
</ds:datastoreItem>
</file>

<file path=customXml/itemProps143.xml><?xml version="1.0" encoding="utf-8"?>
<ds:datastoreItem xmlns:ds="http://schemas.openxmlformats.org/officeDocument/2006/customXml" ds:itemID="{096A2DC8-9A14-4D0C-AA5E-5186896E9859}">
  <ds:schemaRefs>
    <ds:schemaRef ds:uri="http://schemas.openxmlformats.org/officeDocument/2006/bibliography"/>
  </ds:schemaRefs>
</ds:datastoreItem>
</file>

<file path=customXml/itemProps144.xml><?xml version="1.0" encoding="utf-8"?>
<ds:datastoreItem xmlns:ds="http://schemas.openxmlformats.org/officeDocument/2006/customXml" ds:itemID="{B080B358-0BC0-46CC-BF7C-46370F61F270}">
  <ds:schemaRefs>
    <ds:schemaRef ds:uri="http://schemas.openxmlformats.org/officeDocument/2006/bibliography"/>
  </ds:schemaRefs>
</ds:datastoreItem>
</file>

<file path=customXml/itemProps145.xml><?xml version="1.0" encoding="utf-8"?>
<ds:datastoreItem xmlns:ds="http://schemas.openxmlformats.org/officeDocument/2006/customXml" ds:itemID="{A39C4F8A-FDCE-4EC2-856C-9A2E76A438FE}">
  <ds:schemaRefs>
    <ds:schemaRef ds:uri="http://schemas.openxmlformats.org/officeDocument/2006/bibliography"/>
  </ds:schemaRefs>
</ds:datastoreItem>
</file>

<file path=customXml/itemProps146.xml><?xml version="1.0" encoding="utf-8"?>
<ds:datastoreItem xmlns:ds="http://schemas.openxmlformats.org/officeDocument/2006/customXml" ds:itemID="{86BBFBFC-E6DE-43BC-938F-22B2C11C1B17}">
  <ds:schemaRefs>
    <ds:schemaRef ds:uri="http://schemas.openxmlformats.org/officeDocument/2006/bibliography"/>
  </ds:schemaRefs>
</ds:datastoreItem>
</file>

<file path=customXml/itemProps147.xml><?xml version="1.0" encoding="utf-8"?>
<ds:datastoreItem xmlns:ds="http://schemas.openxmlformats.org/officeDocument/2006/customXml" ds:itemID="{CDD957E0-79EE-41CB-A411-77307E5D258C}">
  <ds:schemaRefs>
    <ds:schemaRef ds:uri="http://schemas.openxmlformats.org/officeDocument/2006/bibliography"/>
  </ds:schemaRefs>
</ds:datastoreItem>
</file>

<file path=customXml/itemProps148.xml><?xml version="1.0" encoding="utf-8"?>
<ds:datastoreItem xmlns:ds="http://schemas.openxmlformats.org/officeDocument/2006/customXml" ds:itemID="{DAD2037C-5824-4E8A-B9AE-FDF9C95F1A8B}">
  <ds:schemaRefs>
    <ds:schemaRef ds:uri="http://schemas.openxmlformats.org/officeDocument/2006/bibliography"/>
  </ds:schemaRefs>
</ds:datastoreItem>
</file>

<file path=customXml/itemProps149.xml><?xml version="1.0" encoding="utf-8"?>
<ds:datastoreItem xmlns:ds="http://schemas.openxmlformats.org/officeDocument/2006/customXml" ds:itemID="{91E73255-D27A-4EE0-840B-CECB1804C812}">
  <ds:schemaRefs>
    <ds:schemaRef ds:uri="http://schemas.openxmlformats.org/officeDocument/2006/bibliography"/>
  </ds:schemaRefs>
</ds:datastoreItem>
</file>

<file path=customXml/itemProps15.xml><?xml version="1.0" encoding="utf-8"?>
<ds:datastoreItem xmlns:ds="http://schemas.openxmlformats.org/officeDocument/2006/customXml" ds:itemID="{CA9D2BD7-83CD-49E3-8046-8882A1B281C3}">
  <ds:schemaRefs>
    <ds:schemaRef ds:uri="http://schemas.openxmlformats.org/officeDocument/2006/bibliography"/>
  </ds:schemaRefs>
</ds:datastoreItem>
</file>

<file path=customXml/itemProps150.xml><?xml version="1.0" encoding="utf-8"?>
<ds:datastoreItem xmlns:ds="http://schemas.openxmlformats.org/officeDocument/2006/customXml" ds:itemID="{6DF9A6BB-BA7D-4261-8273-BCFB4E60A0C7}">
  <ds:schemaRefs>
    <ds:schemaRef ds:uri="http://schemas.openxmlformats.org/officeDocument/2006/bibliography"/>
  </ds:schemaRefs>
</ds:datastoreItem>
</file>

<file path=customXml/itemProps151.xml><?xml version="1.0" encoding="utf-8"?>
<ds:datastoreItem xmlns:ds="http://schemas.openxmlformats.org/officeDocument/2006/customXml" ds:itemID="{721E459E-C8DB-4EC1-B9FA-D0A052EBAFD7}">
  <ds:schemaRefs>
    <ds:schemaRef ds:uri="http://schemas.openxmlformats.org/officeDocument/2006/bibliography"/>
  </ds:schemaRefs>
</ds:datastoreItem>
</file>

<file path=customXml/itemProps152.xml><?xml version="1.0" encoding="utf-8"?>
<ds:datastoreItem xmlns:ds="http://schemas.openxmlformats.org/officeDocument/2006/customXml" ds:itemID="{63D3B5F9-9020-4E25-8E04-7110D432B434}">
  <ds:schemaRefs>
    <ds:schemaRef ds:uri="http://schemas.openxmlformats.org/officeDocument/2006/bibliography"/>
  </ds:schemaRefs>
</ds:datastoreItem>
</file>

<file path=customXml/itemProps153.xml><?xml version="1.0" encoding="utf-8"?>
<ds:datastoreItem xmlns:ds="http://schemas.openxmlformats.org/officeDocument/2006/customXml" ds:itemID="{BC9229BC-38AE-43BF-96A5-4A5222FB23F9}">
  <ds:schemaRefs>
    <ds:schemaRef ds:uri="http://schemas.openxmlformats.org/officeDocument/2006/bibliography"/>
  </ds:schemaRefs>
</ds:datastoreItem>
</file>

<file path=customXml/itemProps154.xml><?xml version="1.0" encoding="utf-8"?>
<ds:datastoreItem xmlns:ds="http://schemas.openxmlformats.org/officeDocument/2006/customXml" ds:itemID="{9757F62C-CF1B-4D5E-B85B-0CA19BFB73BC}">
  <ds:schemaRefs>
    <ds:schemaRef ds:uri="http://schemas.openxmlformats.org/officeDocument/2006/bibliography"/>
  </ds:schemaRefs>
</ds:datastoreItem>
</file>

<file path=customXml/itemProps155.xml><?xml version="1.0" encoding="utf-8"?>
<ds:datastoreItem xmlns:ds="http://schemas.openxmlformats.org/officeDocument/2006/customXml" ds:itemID="{91313D4B-1FDA-4FF2-B7D5-39DA19F9E77C}">
  <ds:schemaRefs>
    <ds:schemaRef ds:uri="http://schemas.openxmlformats.org/officeDocument/2006/bibliography"/>
  </ds:schemaRefs>
</ds:datastoreItem>
</file>

<file path=customXml/itemProps156.xml><?xml version="1.0" encoding="utf-8"?>
<ds:datastoreItem xmlns:ds="http://schemas.openxmlformats.org/officeDocument/2006/customXml" ds:itemID="{58A1AC78-F34D-47EE-AC68-696AD67FB21B}">
  <ds:schemaRefs>
    <ds:schemaRef ds:uri="http://schemas.openxmlformats.org/officeDocument/2006/bibliography"/>
  </ds:schemaRefs>
</ds:datastoreItem>
</file>

<file path=customXml/itemProps157.xml><?xml version="1.0" encoding="utf-8"?>
<ds:datastoreItem xmlns:ds="http://schemas.openxmlformats.org/officeDocument/2006/customXml" ds:itemID="{6AF7AE8E-8227-448B-9030-02A2F4169C8B}">
  <ds:schemaRefs>
    <ds:schemaRef ds:uri="http://schemas.openxmlformats.org/officeDocument/2006/bibliography"/>
  </ds:schemaRefs>
</ds:datastoreItem>
</file>

<file path=customXml/itemProps16.xml><?xml version="1.0" encoding="utf-8"?>
<ds:datastoreItem xmlns:ds="http://schemas.openxmlformats.org/officeDocument/2006/customXml" ds:itemID="{9CEB3701-6B25-4D56-B20A-978BAB17E916}">
  <ds:schemaRefs>
    <ds:schemaRef ds:uri="http://schemas.openxmlformats.org/officeDocument/2006/bibliography"/>
  </ds:schemaRefs>
</ds:datastoreItem>
</file>

<file path=customXml/itemProps17.xml><?xml version="1.0" encoding="utf-8"?>
<ds:datastoreItem xmlns:ds="http://schemas.openxmlformats.org/officeDocument/2006/customXml" ds:itemID="{BC2959EC-066B-4650-981B-42CAD2AB83FB}">
  <ds:schemaRefs>
    <ds:schemaRef ds:uri="http://schemas.openxmlformats.org/officeDocument/2006/bibliography"/>
  </ds:schemaRefs>
</ds:datastoreItem>
</file>

<file path=customXml/itemProps18.xml><?xml version="1.0" encoding="utf-8"?>
<ds:datastoreItem xmlns:ds="http://schemas.openxmlformats.org/officeDocument/2006/customXml" ds:itemID="{B071D4D8-747A-4A80-9D43-C942CDCAF8CA}">
  <ds:schemaRefs>
    <ds:schemaRef ds:uri="http://schemas.openxmlformats.org/officeDocument/2006/bibliography"/>
  </ds:schemaRefs>
</ds:datastoreItem>
</file>

<file path=customXml/itemProps19.xml><?xml version="1.0" encoding="utf-8"?>
<ds:datastoreItem xmlns:ds="http://schemas.openxmlformats.org/officeDocument/2006/customXml" ds:itemID="{41930CC6-ACC6-46D4-82E1-CDEC98781F40}">
  <ds:schemaRefs>
    <ds:schemaRef ds:uri="http://schemas.openxmlformats.org/officeDocument/2006/bibliography"/>
  </ds:schemaRefs>
</ds:datastoreItem>
</file>

<file path=customXml/itemProps2.xml><?xml version="1.0" encoding="utf-8"?>
<ds:datastoreItem xmlns:ds="http://schemas.openxmlformats.org/officeDocument/2006/customXml" ds:itemID="{1181B60D-8072-4CAE-B967-F2D1D194C297}">
  <ds:schemaRefs>
    <ds:schemaRef ds:uri="http://schemas.openxmlformats.org/officeDocument/2006/bibliography"/>
  </ds:schemaRefs>
</ds:datastoreItem>
</file>

<file path=customXml/itemProps20.xml><?xml version="1.0" encoding="utf-8"?>
<ds:datastoreItem xmlns:ds="http://schemas.openxmlformats.org/officeDocument/2006/customXml" ds:itemID="{A83A1FE8-1592-4520-8D68-694ABC1E32C3}">
  <ds:schemaRefs>
    <ds:schemaRef ds:uri="http://schemas.openxmlformats.org/officeDocument/2006/bibliography"/>
  </ds:schemaRefs>
</ds:datastoreItem>
</file>

<file path=customXml/itemProps21.xml><?xml version="1.0" encoding="utf-8"?>
<ds:datastoreItem xmlns:ds="http://schemas.openxmlformats.org/officeDocument/2006/customXml" ds:itemID="{F6939D8B-6BFB-4745-A0F9-1704A04FCB7A}">
  <ds:schemaRefs>
    <ds:schemaRef ds:uri="http://schemas.openxmlformats.org/officeDocument/2006/bibliography"/>
  </ds:schemaRefs>
</ds:datastoreItem>
</file>

<file path=customXml/itemProps22.xml><?xml version="1.0" encoding="utf-8"?>
<ds:datastoreItem xmlns:ds="http://schemas.openxmlformats.org/officeDocument/2006/customXml" ds:itemID="{642918B3-BF43-46CA-A38B-5E9627809C12}">
  <ds:schemaRefs>
    <ds:schemaRef ds:uri="http://schemas.openxmlformats.org/officeDocument/2006/bibliography"/>
  </ds:schemaRefs>
</ds:datastoreItem>
</file>

<file path=customXml/itemProps23.xml><?xml version="1.0" encoding="utf-8"?>
<ds:datastoreItem xmlns:ds="http://schemas.openxmlformats.org/officeDocument/2006/customXml" ds:itemID="{63552EA7-DCE5-4838-B04F-8AA45E810E46}">
  <ds:schemaRefs>
    <ds:schemaRef ds:uri="http://schemas.openxmlformats.org/officeDocument/2006/bibliography"/>
  </ds:schemaRefs>
</ds:datastoreItem>
</file>

<file path=customXml/itemProps24.xml><?xml version="1.0" encoding="utf-8"?>
<ds:datastoreItem xmlns:ds="http://schemas.openxmlformats.org/officeDocument/2006/customXml" ds:itemID="{CB36BAE7-6C02-4B46-94A0-0CE6D1A26442}">
  <ds:schemaRefs>
    <ds:schemaRef ds:uri="http://schemas.openxmlformats.org/officeDocument/2006/bibliography"/>
  </ds:schemaRefs>
</ds:datastoreItem>
</file>

<file path=customXml/itemProps25.xml><?xml version="1.0" encoding="utf-8"?>
<ds:datastoreItem xmlns:ds="http://schemas.openxmlformats.org/officeDocument/2006/customXml" ds:itemID="{756C42E9-8A8D-439B-AD9F-2EC5F703C8C8}">
  <ds:schemaRefs>
    <ds:schemaRef ds:uri="http://schemas.openxmlformats.org/officeDocument/2006/bibliography"/>
  </ds:schemaRefs>
</ds:datastoreItem>
</file>

<file path=customXml/itemProps26.xml><?xml version="1.0" encoding="utf-8"?>
<ds:datastoreItem xmlns:ds="http://schemas.openxmlformats.org/officeDocument/2006/customXml" ds:itemID="{3EDD8819-C0F2-4F04-BD9A-4FD7606E1264}">
  <ds:schemaRefs>
    <ds:schemaRef ds:uri="http://schemas.openxmlformats.org/officeDocument/2006/bibliography"/>
  </ds:schemaRefs>
</ds:datastoreItem>
</file>

<file path=customXml/itemProps27.xml><?xml version="1.0" encoding="utf-8"?>
<ds:datastoreItem xmlns:ds="http://schemas.openxmlformats.org/officeDocument/2006/customXml" ds:itemID="{AAF51BB2-4276-4C8A-8839-1279A8A26351}">
  <ds:schemaRefs>
    <ds:schemaRef ds:uri="http://schemas.openxmlformats.org/officeDocument/2006/bibliography"/>
  </ds:schemaRefs>
</ds:datastoreItem>
</file>

<file path=customXml/itemProps28.xml><?xml version="1.0" encoding="utf-8"?>
<ds:datastoreItem xmlns:ds="http://schemas.openxmlformats.org/officeDocument/2006/customXml" ds:itemID="{E8E2CCB0-4EE8-4175-8C9B-B13C6BAE6842}">
  <ds:schemaRefs>
    <ds:schemaRef ds:uri="http://schemas.openxmlformats.org/officeDocument/2006/bibliography"/>
  </ds:schemaRefs>
</ds:datastoreItem>
</file>

<file path=customXml/itemProps29.xml><?xml version="1.0" encoding="utf-8"?>
<ds:datastoreItem xmlns:ds="http://schemas.openxmlformats.org/officeDocument/2006/customXml" ds:itemID="{89BB808A-7FA9-46E2-A9D5-97348CC999B3}">
  <ds:schemaRefs>
    <ds:schemaRef ds:uri="http://schemas.openxmlformats.org/officeDocument/2006/bibliography"/>
  </ds:schemaRefs>
</ds:datastoreItem>
</file>

<file path=customXml/itemProps3.xml><?xml version="1.0" encoding="utf-8"?>
<ds:datastoreItem xmlns:ds="http://schemas.openxmlformats.org/officeDocument/2006/customXml" ds:itemID="{45E95B4A-0CB6-49ED-BDE2-A613559DF696}">
  <ds:schemaRefs>
    <ds:schemaRef ds:uri="http://schemas.openxmlformats.org/officeDocument/2006/bibliography"/>
  </ds:schemaRefs>
</ds:datastoreItem>
</file>

<file path=customXml/itemProps30.xml><?xml version="1.0" encoding="utf-8"?>
<ds:datastoreItem xmlns:ds="http://schemas.openxmlformats.org/officeDocument/2006/customXml" ds:itemID="{F3086A14-2BFA-4B6A-97ED-49C9934AFBB1}">
  <ds:schemaRefs>
    <ds:schemaRef ds:uri="http://schemas.openxmlformats.org/officeDocument/2006/bibliography"/>
  </ds:schemaRefs>
</ds:datastoreItem>
</file>

<file path=customXml/itemProps31.xml><?xml version="1.0" encoding="utf-8"?>
<ds:datastoreItem xmlns:ds="http://schemas.openxmlformats.org/officeDocument/2006/customXml" ds:itemID="{4D05A33A-9DCA-4017-BC11-5022E70EE55A}">
  <ds:schemaRefs>
    <ds:schemaRef ds:uri="http://schemas.openxmlformats.org/officeDocument/2006/bibliography"/>
  </ds:schemaRefs>
</ds:datastoreItem>
</file>

<file path=customXml/itemProps32.xml><?xml version="1.0" encoding="utf-8"?>
<ds:datastoreItem xmlns:ds="http://schemas.openxmlformats.org/officeDocument/2006/customXml" ds:itemID="{A2452280-A8D3-4941-A556-41E2F1ECA362}">
  <ds:schemaRefs>
    <ds:schemaRef ds:uri="http://schemas.openxmlformats.org/officeDocument/2006/bibliography"/>
  </ds:schemaRefs>
</ds:datastoreItem>
</file>

<file path=customXml/itemProps33.xml><?xml version="1.0" encoding="utf-8"?>
<ds:datastoreItem xmlns:ds="http://schemas.openxmlformats.org/officeDocument/2006/customXml" ds:itemID="{1B75709B-031D-4B98-BCF9-859077FC4585}">
  <ds:schemaRefs>
    <ds:schemaRef ds:uri="http://schemas.openxmlformats.org/officeDocument/2006/bibliography"/>
  </ds:schemaRefs>
</ds:datastoreItem>
</file>

<file path=customXml/itemProps34.xml><?xml version="1.0" encoding="utf-8"?>
<ds:datastoreItem xmlns:ds="http://schemas.openxmlformats.org/officeDocument/2006/customXml" ds:itemID="{603199EF-AA0D-4379-B676-5D26C7338845}">
  <ds:schemaRefs>
    <ds:schemaRef ds:uri="http://schemas.openxmlformats.org/officeDocument/2006/bibliography"/>
  </ds:schemaRefs>
</ds:datastoreItem>
</file>

<file path=customXml/itemProps35.xml><?xml version="1.0" encoding="utf-8"?>
<ds:datastoreItem xmlns:ds="http://schemas.openxmlformats.org/officeDocument/2006/customXml" ds:itemID="{6A4F2506-9C0C-47E3-BE53-B59C034027FB}">
  <ds:schemaRefs>
    <ds:schemaRef ds:uri="http://schemas.openxmlformats.org/officeDocument/2006/bibliography"/>
  </ds:schemaRefs>
</ds:datastoreItem>
</file>

<file path=customXml/itemProps36.xml><?xml version="1.0" encoding="utf-8"?>
<ds:datastoreItem xmlns:ds="http://schemas.openxmlformats.org/officeDocument/2006/customXml" ds:itemID="{148D32CE-6084-445F-A70C-AD154F1BE0D1}">
  <ds:schemaRefs>
    <ds:schemaRef ds:uri="http://schemas.openxmlformats.org/officeDocument/2006/bibliography"/>
  </ds:schemaRefs>
</ds:datastoreItem>
</file>

<file path=customXml/itemProps37.xml><?xml version="1.0" encoding="utf-8"?>
<ds:datastoreItem xmlns:ds="http://schemas.openxmlformats.org/officeDocument/2006/customXml" ds:itemID="{9068AF9A-46B3-4E99-BB0B-3288A808EDB6}">
  <ds:schemaRefs>
    <ds:schemaRef ds:uri="http://schemas.openxmlformats.org/officeDocument/2006/bibliography"/>
  </ds:schemaRefs>
</ds:datastoreItem>
</file>

<file path=customXml/itemProps38.xml><?xml version="1.0" encoding="utf-8"?>
<ds:datastoreItem xmlns:ds="http://schemas.openxmlformats.org/officeDocument/2006/customXml" ds:itemID="{FF5F06A8-1B3A-480A-955A-5C880D92AD17}">
  <ds:schemaRefs>
    <ds:schemaRef ds:uri="http://schemas.openxmlformats.org/officeDocument/2006/bibliography"/>
  </ds:schemaRefs>
</ds:datastoreItem>
</file>

<file path=customXml/itemProps39.xml><?xml version="1.0" encoding="utf-8"?>
<ds:datastoreItem xmlns:ds="http://schemas.openxmlformats.org/officeDocument/2006/customXml" ds:itemID="{A2DA662E-3556-4045-AA75-7FBD626FD091}">
  <ds:schemaRefs>
    <ds:schemaRef ds:uri="http://schemas.openxmlformats.org/officeDocument/2006/bibliography"/>
  </ds:schemaRefs>
</ds:datastoreItem>
</file>

<file path=customXml/itemProps4.xml><?xml version="1.0" encoding="utf-8"?>
<ds:datastoreItem xmlns:ds="http://schemas.openxmlformats.org/officeDocument/2006/customXml" ds:itemID="{9850695C-65CE-418A-97E8-FBA7CD7380BE}">
  <ds:schemaRefs>
    <ds:schemaRef ds:uri="http://schemas.openxmlformats.org/officeDocument/2006/bibliography"/>
  </ds:schemaRefs>
</ds:datastoreItem>
</file>

<file path=customXml/itemProps40.xml><?xml version="1.0" encoding="utf-8"?>
<ds:datastoreItem xmlns:ds="http://schemas.openxmlformats.org/officeDocument/2006/customXml" ds:itemID="{F37532F2-B4DF-4381-BB10-41FE866FCFFE}">
  <ds:schemaRefs>
    <ds:schemaRef ds:uri="http://schemas.openxmlformats.org/officeDocument/2006/bibliography"/>
  </ds:schemaRefs>
</ds:datastoreItem>
</file>

<file path=customXml/itemProps41.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42.xml><?xml version="1.0" encoding="utf-8"?>
<ds:datastoreItem xmlns:ds="http://schemas.openxmlformats.org/officeDocument/2006/customXml" ds:itemID="{EF6CABCD-806B-49DA-A1E9-02461B4FD7C6}">
  <ds:schemaRefs>
    <ds:schemaRef ds:uri="http://schemas.openxmlformats.org/officeDocument/2006/bibliography"/>
  </ds:schemaRefs>
</ds:datastoreItem>
</file>

<file path=customXml/itemProps43.xml><?xml version="1.0" encoding="utf-8"?>
<ds:datastoreItem xmlns:ds="http://schemas.openxmlformats.org/officeDocument/2006/customXml" ds:itemID="{94F67DC9-245C-4207-BC58-9698CE7103A9}">
  <ds:schemaRefs>
    <ds:schemaRef ds:uri="http://schemas.openxmlformats.org/officeDocument/2006/bibliography"/>
  </ds:schemaRefs>
</ds:datastoreItem>
</file>

<file path=customXml/itemProps44.xml><?xml version="1.0" encoding="utf-8"?>
<ds:datastoreItem xmlns:ds="http://schemas.openxmlformats.org/officeDocument/2006/customXml" ds:itemID="{EA3691FB-4A3F-43DA-9D32-87FE39C88228}">
  <ds:schemaRefs>
    <ds:schemaRef ds:uri="http://schemas.openxmlformats.org/officeDocument/2006/bibliography"/>
  </ds:schemaRefs>
</ds:datastoreItem>
</file>

<file path=customXml/itemProps45.xml><?xml version="1.0" encoding="utf-8"?>
<ds:datastoreItem xmlns:ds="http://schemas.openxmlformats.org/officeDocument/2006/customXml" ds:itemID="{73D0AB18-1A5A-4DA1-98C6-5FBED2BCCDA2}">
  <ds:schemaRefs>
    <ds:schemaRef ds:uri="http://schemas.openxmlformats.org/officeDocument/2006/bibliography"/>
  </ds:schemaRefs>
</ds:datastoreItem>
</file>

<file path=customXml/itemProps46.xml><?xml version="1.0" encoding="utf-8"?>
<ds:datastoreItem xmlns:ds="http://schemas.openxmlformats.org/officeDocument/2006/customXml" ds:itemID="{662D92E2-DFEB-4474-ACDD-FF53A193ED5B}">
  <ds:schemaRefs>
    <ds:schemaRef ds:uri="http://schemas.openxmlformats.org/officeDocument/2006/bibliography"/>
  </ds:schemaRefs>
</ds:datastoreItem>
</file>

<file path=customXml/itemProps47.xml><?xml version="1.0" encoding="utf-8"?>
<ds:datastoreItem xmlns:ds="http://schemas.openxmlformats.org/officeDocument/2006/customXml" ds:itemID="{03DF090A-E005-4F95-A480-4CDF7A34088E}">
  <ds:schemaRefs>
    <ds:schemaRef ds:uri="http://schemas.openxmlformats.org/officeDocument/2006/bibliography"/>
  </ds:schemaRefs>
</ds:datastoreItem>
</file>

<file path=customXml/itemProps48.xml><?xml version="1.0" encoding="utf-8"?>
<ds:datastoreItem xmlns:ds="http://schemas.openxmlformats.org/officeDocument/2006/customXml" ds:itemID="{B05A2D67-DD87-473E-A6CB-F8218A50FBCA}">
  <ds:schemaRefs>
    <ds:schemaRef ds:uri="http://schemas.openxmlformats.org/officeDocument/2006/bibliography"/>
  </ds:schemaRefs>
</ds:datastoreItem>
</file>

<file path=customXml/itemProps49.xml><?xml version="1.0" encoding="utf-8"?>
<ds:datastoreItem xmlns:ds="http://schemas.openxmlformats.org/officeDocument/2006/customXml" ds:itemID="{542EE39C-C9FD-4047-AB1F-B4CA1D4DDD10}">
  <ds:schemaRefs>
    <ds:schemaRef ds:uri="http://schemas.openxmlformats.org/officeDocument/2006/bibliography"/>
  </ds:schemaRefs>
</ds:datastoreItem>
</file>

<file path=customXml/itemProps5.xml><?xml version="1.0" encoding="utf-8"?>
<ds:datastoreItem xmlns:ds="http://schemas.openxmlformats.org/officeDocument/2006/customXml" ds:itemID="{B26699E5-BB90-4DE1-A7DB-28D0640B8BD1}">
  <ds:schemaRefs>
    <ds:schemaRef ds:uri="http://schemas.openxmlformats.org/officeDocument/2006/bibliography"/>
  </ds:schemaRefs>
</ds:datastoreItem>
</file>

<file path=customXml/itemProps50.xml><?xml version="1.0" encoding="utf-8"?>
<ds:datastoreItem xmlns:ds="http://schemas.openxmlformats.org/officeDocument/2006/customXml" ds:itemID="{F9A56072-2CBA-4050-8BD0-3B6A55E47FA1}">
  <ds:schemaRefs>
    <ds:schemaRef ds:uri="http://schemas.openxmlformats.org/officeDocument/2006/bibliography"/>
  </ds:schemaRefs>
</ds:datastoreItem>
</file>

<file path=customXml/itemProps51.xml><?xml version="1.0" encoding="utf-8"?>
<ds:datastoreItem xmlns:ds="http://schemas.openxmlformats.org/officeDocument/2006/customXml" ds:itemID="{5E498BD6-29E8-4377-B361-41D2555D228E}">
  <ds:schemaRefs>
    <ds:schemaRef ds:uri="http://schemas.openxmlformats.org/officeDocument/2006/bibliography"/>
  </ds:schemaRefs>
</ds:datastoreItem>
</file>

<file path=customXml/itemProps52.xml><?xml version="1.0" encoding="utf-8"?>
<ds:datastoreItem xmlns:ds="http://schemas.openxmlformats.org/officeDocument/2006/customXml" ds:itemID="{ED49C426-0BA5-4B37-A7FD-438126A4F9EB}">
  <ds:schemaRefs>
    <ds:schemaRef ds:uri="http://schemas.openxmlformats.org/officeDocument/2006/bibliography"/>
  </ds:schemaRefs>
</ds:datastoreItem>
</file>

<file path=customXml/itemProps53.xml><?xml version="1.0" encoding="utf-8"?>
<ds:datastoreItem xmlns:ds="http://schemas.openxmlformats.org/officeDocument/2006/customXml" ds:itemID="{8A159BF4-C009-41B1-BE05-712A05136912}">
  <ds:schemaRefs>
    <ds:schemaRef ds:uri="http://schemas.openxmlformats.org/officeDocument/2006/bibliography"/>
  </ds:schemaRefs>
</ds:datastoreItem>
</file>

<file path=customXml/itemProps54.xml><?xml version="1.0" encoding="utf-8"?>
<ds:datastoreItem xmlns:ds="http://schemas.openxmlformats.org/officeDocument/2006/customXml" ds:itemID="{819D6495-A56A-439E-B5E1-5C8119950184}">
  <ds:schemaRefs>
    <ds:schemaRef ds:uri="http://schemas.openxmlformats.org/officeDocument/2006/bibliography"/>
  </ds:schemaRefs>
</ds:datastoreItem>
</file>

<file path=customXml/itemProps55.xml><?xml version="1.0" encoding="utf-8"?>
<ds:datastoreItem xmlns:ds="http://schemas.openxmlformats.org/officeDocument/2006/customXml" ds:itemID="{E30E8623-89C9-427E-A010-05B02B44AF2B}">
  <ds:schemaRefs>
    <ds:schemaRef ds:uri="http://schemas.openxmlformats.org/officeDocument/2006/bibliography"/>
  </ds:schemaRefs>
</ds:datastoreItem>
</file>

<file path=customXml/itemProps56.xml><?xml version="1.0" encoding="utf-8"?>
<ds:datastoreItem xmlns:ds="http://schemas.openxmlformats.org/officeDocument/2006/customXml" ds:itemID="{A94E3ED5-AD91-4B24-98E3-705A7059820F}">
  <ds:schemaRefs>
    <ds:schemaRef ds:uri="http://schemas.openxmlformats.org/officeDocument/2006/bibliography"/>
  </ds:schemaRefs>
</ds:datastoreItem>
</file>

<file path=customXml/itemProps57.xml><?xml version="1.0" encoding="utf-8"?>
<ds:datastoreItem xmlns:ds="http://schemas.openxmlformats.org/officeDocument/2006/customXml" ds:itemID="{FE70B3E8-0853-4856-AD45-00CEFBB534F3}">
  <ds:schemaRefs>
    <ds:schemaRef ds:uri="http://schemas.openxmlformats.org/officeDocument/2006/bibliography"/>
  </ds:schemaRefs>
</ds:datastoreItem>
</file>

<file path=customXml/itemProps58.xml><?xml version="1.0" encoding="utf-8"?>
<ds:datastoreItem xmlns:ds="http://schemas.openxmlformats.org/officeDocument/2006/customXml" ds:itemID="{DD18FAC4-71AB-44A1-8B86-2DB6C1F2FD88}">
  <ds:schemaRefs>
    <ds:schemaRef ds:uri="http://schemas.openxmlformats.org/officeDocument/2006/bibliography"/>
  </ds:schemaRefs>
</ds:datastoreItem>
</file>

<file path=customXml/itemProps59.xml><?xml version="1.0" encoding="utf-8"?>
<ds:datastoreItem xmlns:ds="http://schemas.openxmlformats.org/officeDocument/2006/customXml" ds:itemID="{F0B752E0-FF0A-4511-9D39-6449EFF43D9D}">
  <ds:schemaRefs>
    <ds:schemaRef ds:uri="http://schemas.openxmlformats.org/officeDocument/2006/bibliography"/>
  </ds:schemaRefs>
</ds:datastoreItem>
</file>

<file path=customXml/itemProps6.xml><?xml version="1.0" encoding="utf-8"?>
<ds:datastoreItem xmlns:ds="http://schemas.openxmlformats.org/officeDocument/2006/customXml" ds:itemID="{4543E0E2-E53D-41F4-90AA-D28D3D25B4ED}">
  <ds:schemaRefs>
    <ds:schemaRef ds:uri="http://schemas.openxmlformats.org/officeDocument/2006/bibliography"/>
  </ds:schemaRefs>
</ds:datastoreItem>
</file>

<file path=customXml/itemProps60.xml><?xml version="1.0" encoding="utf-8"?>
<ds:datastoreItem xmlns:ds="http://schemas.openxmlformats.org/officeDocument/2006/customXml" ds:itemID="{D90E4CC1-BB92-485D-9FC0-724700CC90E4}">
  <ds:schemaRefs>
    <ds:schemaRef ds:uri="http://schemas.openxmlformats.org/officeDocument/2006/bibliography"/>
  </ds:schemaRefs>
</ds:datastoreItem>
</file>

<file path=customXml/itemProps61.xml><?xml version="1.0" encoding="utf-8"?>
<ds:datastoreItem xmlns:ds="http://schemas.openxmlformats.org/officeDocument/2006/customXml" ds:itemID="{896F1757-8AE9-4616-B178-A2A48478CB16}">
  <ds:schemaRefs>
    <ds:schemaRef ds:uri="http://schemas.openxmlformats.org/officeDocument/2006/bibliography"/>
  </ds:schemaRefs>
</ds:datastoreItem>
</file>

<file path=customXml/itemProps62.xml><?xml version="1.0" encoding="utf-8"?>
<ds:datastoreItem xmlns:ds="http://schemas.openxmlformats.org/officeDocument/2006/customXml" ds:itemID="{C7C69311-7A5C-41A6-9545-1822D254F072}">
  <ds:schemaRefs>
    <ds:schemaRef ds:uri="http://schemas.openxmlformats.org/officeDocument/2006/bibliography"/>
  </ds:schemaRefs>
</ds:datastoreItem>
</file>

<file path=customXml/itemProps63.xml><?xml version="1.0" encoding="utf-8"?>
<ds:datastoreItem xmlns:ds="http://schemas.openxmlformats.org/officeDocument/2006/customXml" ds:itemID="{B51D94D0-668F-4E5C-B148-A8F7F1205423}">
  <ds:schemaRefs>
    <ds:schemaRef ds:uri="http://schemas.openxmlformats.org/officeDocument/2006/bibliography"/>
  </ds:schemaRefs>
</ds:datastoreItem>
</file>

<file path=customXml/itemProps64.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65.xml><?xml version="1.0" encoding="utf-8"?>
<ds:datastoreItem xmlns:ds="http://schemas.openxmlformats.org/officeDocument/2006/customXml" ds:itemID="{0860F521-F9FD-46F4-908F-5D3EFFA5E863}">
  <ds:schemaRefs>
    <ds:schemaRef ds:uri="http://schemas.openxmlformats.org/officeDocument/2006/bibliography"/>
  </ds:schemaRefs>
</ds:datastoreItem>
</file>

<file path=customXml/itemProps66.xml><?xml version="1.0" encoding="utf-8"?>
<ds:datastoreItem xmlns:ds="http://schemas.openxmlformats.org/officeDocument/2006/customXml" ds:itemID="{1BE81CA6-2C68-40BB-9BDD-157E57DEB78C}">
  <ds:schemaRefs>
    <ds:schemaRef ds:uri="http://schemas.openxmlformats.org/officeDocument/2006/bibliography"/>
  </ds:schemaRefs>
</ds:datastoreItem>
</file>

<file path=customXml/itemProps67.xml><?xml version="1.0" encoding="utf-8"?>
<ds:datastoreItem xmlns:ds="http://schemas.openxmlformats.org/officeDocument/2006/customXml" ds:itemID="{62C85ABC-9E89-446B-992E-366AECD0B7EE}">
  <ds:schemaRefs>
    <ds:schemaRef ds:uri="http://schemas.openxmlformats.org/officeDocument/2006/bibliography"/>
  </ds:schemaRefs>
</ds:datastoreItem>
</file>

<file path=customXml/itemProps68.xml><?xml version="1.0" encoding="utf-8"?>
<ds:datastoreItem xmlns:ds="http://schemas.openxmlformats.org/officeDocument/2006/customXml" ds:itemID="{DC4465ED-0635-437A-8CDF-46C35ABC6A4D}">
  <ds:schemaRefs>
    <ds:schemaRef ds:uri="http://schemas.openxmlformats.org/officeDocument/2006/bibliography"/>
  </ds:schemaRefs>
</ds:datastoreItem>
</file>

<file path=customXml/itemProps69.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7.xml><?xml version="1.0" encoding="utf-8"?>
<ds:datastoreItem xmlns:ds="http://schemas.openxmlformats.org/officeDocument/2006/customXml" ds:itemID="{30EFEFE5-FA5E-48D5-B5E5-A2E6DAC4FF26}">
  <ds:schemaRefs>
    <ds:schemaRef ds:uri="http://schemas.openxmlformats.org/officeDocument/2006/bibliography"/>
  </ds:schemaRefs>
</ds:datastoreItem>
</file>

<file path=customXml/itemProps70.xml><?xml version="1.0" encoding="utf-8"?>
<ds:datastoreItem xmlns:ds="http://schemas.openxmlformats.org/officeDocument/2006/customXml" ds:itemID="{31567DF7-B89B-413A-B3AF-9B5FBFA9E8C4}">
  <ds:schemaRefs>
    <ds:schemaRef ds:uri="http://schemas.openxmlformats.org/officeDocument/2006/bibliography"/>
  </ds:schemaRefs>
</ds:datastoreItem>
</file>

<file path=customXml/itemProps71.xml><?xml version="1.0" encoding="utf-8"?>
<ds:datastoreItem xmlns:ds="http://schemas.openxmlformats.org/officeDocument/2006/customXml" ds:itemID="{1ED60193-6B88-44CF-AB07-C665C66A2418}">
  <ds:schemaRefs>
    <ds:schemaRef ds:uri="http://schemas.openxmlformats.org/officeDocument/2006/bibliography"/>
  </ds:schemaRefs>
</ds:datastoreItem>
</file>

<file path=customXml/itemProps72.xml><?xml version="1.0" encoding="utf-8"?>
<ds:datastoreItem xmlns:ds="http://schemas.openxmlformats.org/officeDocument/2006/customXml" ds:itemID="{7B442407-FE1D-4902-991E-8C889BADA62D}">
  <ds:schemaRefs>
    <ds:schemaRef ds:uri="http://schemas.openxmlformats.org/officeDocument/2006/bibliography"/>
  </ds:schemaRefs>
</ds:datastoreItem>
</file>

<file path=customXml/itemProps73.xml><?xml version="1.0" encoding="utf-8"?>
<ds:datastoreItem xmlns:ds="http://schemas.openxmlformats.org/officeDocument/2006/customXml" ds:itemID="{96F55517-419F-4D8C-A54F-BED50620083A}">
  <ds:schemaRefs>
    <ds:schemaRef ds:uri="http://schemas.openxmlformats.org/officeDocument/2006/bibliography"/>
  </ds:schemaRefs>
</ds:datastoreItem>
</file>

<file path=customXml/itemProps74.xml><?xml version="1.0" encoding="utf-8"?>
<ds:datastoreItem xmlns:ds="http://schemas.openxmlformats.org/officeDocument/2006/customXml" ds:itemID="{1E3EEAEA-7A1D-4EBF-8B29-AB2305FE9BC4}">
  <ds:schemaRefs>
    <ds:schemaRef ds:uri="http://schemas.openxmlformats.org/officeDocument/2006/bibliography"/>
  </ds:schemaRefs>
</ds:datastoreItem>
</file>

<file path=customXml/itemProps75.xml><?xml version="1.0" encoding="utf-8"?>
<ds:datastoreItem xmlns:ds="http://schemas.openxmlformats.org/officeDocument/2006/customXml" ds:itemID="{39C64AB7-94F7-49FC-8E41-F16C2F2E4F4F}">
  <ds:schemaRefs>
    <ds:schemaRef ds:uri="http://schemas.openxmlformats.org/officeDocument/2006/bibliography"/>
  </ds:schemaRefs>
</ds:datastoreItem>
</file>

<file path=customXml/itemProps76.xml><?xml version="1.0" encoding="utf-8"?>
<ds:datastoreItem xmlns:ds="http://schemas.openxmlformats.org/officeDocument/2006/customXml" ds:itemID="{B7DE1C4D-8B3A-4431-8306-4C9D18C541B3}">
  <ds:schemaRefs>
    <ds:schemaRef ds:uri="http://schemas.openxmlformats.org/officeDocument/2006/bibliography"/>
  </ds:schemaRefs>
</ds:datastoreItem>
</file>

<file path=customXml/itemProps77.xml><?xml version="1.0" encoding="utf-8"?>
<ds:datastoreItem xmlns:ds="http://schemas.openxmlformats.org/officeDocument/2006/customXml" ds:itemID="{88F89AB0-7EB7-4F71-B867-03BB77B76D6D}">
  <ds:schemaRefs>
    <ds:schemaRef ds:uri="http://schemas.openxmlformats.org/officeDocument/2006/bibliography"/>
  </ds:schemaRefs>
</ds:datastoreItem>
</file>

<file path=customXml/itemProps78.xml><?xml version="1.0" encoding="utf-8"?>
<ds:datastoreItem xmlns:ds="http://schemas.openxmlformats.org/officeDocument/2006/customXml" ds:itemID="{5F233B59-5C81-4B70-88D7-E33CF6AC93F2}">
  <ds:schemaRefs>
    <ds:schemaRef ds:uri="http://schemas.openxmlformats.org/officeDocument/2006/bibliography"/>
  </ds:schemaRefs>
</ds:datastoreItem>
</file>

<file path=customXml/itemProps79.xml><?xml version="1.0" encoding="utf-8"?>
<ds:datastoreItem xmlns:ds="http://schemas.openxmlformats.org/officeDocument/2006/customXml" ds:itemID="{8EFBDFB5-D5DC-44AB-AEF2-83C4CCCAAA19}">
  <ds:schemaRefs>
    <ds:schemaRef ds:uri="http://schemas.openxmlformats.org/officeDocument/2006/bibliography"/>
  </ds:schemaRefs>
</ds:datastoreItem>
</file>

<file path=customXml/itemProps8.xml><?xml version="1.0" encoding="utf-8"?>
<ds:datastoreItem xmlns:ds="http://schemas.openxmlformats.org/officeDocument/2006/customXml" ds:itemID="{0AD3A74A-9C10-4FCE-8B1C-D2A6B67D3490}">
  <ds:schemaRefs>
    <ds:schemaRef ds:uri="http://schemas.openxmlformats.org/officeDocument/2006/bibliography"/>
  </ds:schemaRefs>
</ds:datastoreItem>
</file>

<file path=customXml/itemProps80.xml><?xml version="1.0" encoding="utf-8"?>
<ds:datastoreItem xmlns:ds="http://schemas.openxmlformats.org/officeDocument/2006/customXml" ds:itemID="{92D9BE03-FD1D-40A5-95FC-25CD913B54AB}">
  <ds:schemaRefs>
    <ds:schemaRef ds:uri="http://schemas.openxmlformats.org/officeDocument/2006/bibliography"/>
  </ds:schemaRefs>
</ds:datastoreItem>
</file>

<file path=customXml/itemProps81.xml><?xml version="1.0" encoding="utf-8"?>
<ds:datastoreItem xmlns:ds="http://schemas.openxmlformats.org/officeDocument/2006/customXml" ds:itemID="{56D033C4-D619-4450-A929-D0795C4BB5A0}">
  <ds:schemaRefs>
    <ds:schemaRef ds:uri="http://schemas.openxmlformats.org/officeDocument/2006/bibliography"/>
  </ds:schemaRefs>
</ds:datastoreItem>
</file>

<file path=customXml/itemProps82.xml><?xml version="1.0" encoding="utf-8"?>
<ds:datastoreItem xmlns:ds="http://schemas.openxmlformats.org/officeDocument/2006/customXml" ds:itemID="{62A9D2BA-E79E-460F-82D2-9D2A9AABCAA7}">
  <ds:schemaRefs>
    <ds:schemaRef ds:uri="http://schemas.openxmlformats.org/officeDocument/2006/bibliography"/>
  </ds:schemaRefs>
</ds:datastoreItem>
</file>

<file path=customXml/itemProps83.xml><?xml version="1.0" encoding="utf-8"?>
<ds:datastoreItem xmlns:ds="http://schemas.openxmlformats.org/officeDocument/2006/customXml" ds:itemID="{F7A36283-82AD-4DD1-8163-E27F330ADF40}">
  <ds:schemaRefs>
    <ds:schemaRef ds:uri="http://schemas.openxmlformats.org/officeDocument/2006/bibliography"/>
  </ds:schemaRefs>
</ds:datastoreItem>
</file>

<file path=customXml/itemProps84.xml><?xml version="1.0" encoding="utf-8"?>
<ds:datastoreItem xmlns:ds="http://schemas.openxmlformats.org/officeDocument/2006/customXml" ds:itemID="{2F1FB6BF-FFA6-4241-9C02-5447FAC5F643}">
  <ds:schemaRefs>
    <ds:schemaRef ds:uri="http://schemas.openxmlformats.org/officeDocument/2006/bibliography"/>
  </ds:schemaRefs>
</ds:datastoreItem>
</file>

<file path=customXml/itemProps85.xml><?xml version="1.0" encoding="utf-8"?>
<ds:datastoreItem xmlns:ds="http://schemas.openxmlformats.org/officeDocument/2006/customXml" ds:itemID="{5DE5E876-73B6-4E19-AA30-7EC754E05129}">
  <ds:schemaRefs>
    <ds:schemaRef ds:uri="http://schemas.openxmlformats.org/officeDocument/2006/bibliography"/>
  </ds:schemaRefs>
</ds:datastoreItem>
</file>

<file path=customXml/itemProps86.xml><?xml version="1.0" encoding="utf-8"?>
<ds:datastoreItem xmlns:ds="http://schemas.openxmlformats.org/officeDocument/2006/customXml" ds:itemID="{FABAEDD5-9948-4A55-AA57-AB7C00943704}">
  <ds:schemaRefs>
    <ds:schemaRef ds:uri="http://schemas.openxmlformats.org/officeDocument/2006/bibliography"/>
  </ds:schemaRefs>
</ds:datastoreItem>
</file>

<file path=customXml/itemProps87.xml><?xml version="1.0" encoding="utf-8"?>
<ds:datastoreItem xmlns:ds="http://schemas.openxmlformats.org/officeDocument/2006/customXml" ds:itemID="{D0D6AFBC-0634-4347-8F03-768AD6FE0C0C}">
  <ds:schemaRefs>
    <ds:schemaRef ds:uri="http://schemas.openxmlformats.org/officeDocument/2006/bibliography"/>
  </ds:schemaRefs>
</ds:datastoreItem>
</file>

<file path=customXml/itemProps88.xml><?xml version="1.0" encoding="utf-8"?>
<ds:datastoreItem xmlns:ds="http://schemas.openxmlformats.org/officeDocument/2006/customXml" ds:itemID="{521847CE-92FD-420A-BC70-8F877854D644}">
  <ds:schemaRefs>
    <ds:schemaRef ds:uri="http://schemas.openxmlformats.org/officeDocument/2006/bibliography"/>
  </ds:schemaRefs>
</ds:datastoreItem>
</file>

<file path=customXml/itemProps89.xml><?xml version="1.0" encoding="utf-8"?>
<ds:datastoreItem xmlns:ds="http://schemas.openxmlformats.org/officeDocument/2006/customXml" ds:itemID="{1E58920C-8BD9-44BC-A58B-EC0E14B0A002}">
  <ds:schemaRefs>
    <ds:schemaRef ds:uri="http://schemas.openxmlformats.org/officeDocument/2006/bibliography"/>
  </ds:schemaRefs>
</ds:datastoreItem>
</file>

<file path=customXml/itemProps9.xml><?xml version="1.0" encoding="utf-8"?>
<ds:datastoreItem xmlns:ds="http://schemas.openxmlformats.org/officeDocument/2006/customXml" ds:itemID="{66CCCA08-2D81-48AE-808D-27F2223F80FA}">
  <ds:schemaRefs>
    <ds:schemaRef ds:uri="http://schemas.openxmlformats.org/officeDocument/2006/bibliography"/>
  </ds:schemaRefs>
</ds:datastoreItem>
</file>

<file path=customXml/itemProps90.xml><?xml version="1.0" encoding="utf-8"?>
<ds:datastoreItem xmlns:ds="http://schemas.openxmlformats.org/officeDocument/2006/customXml" ds:itemID="{5B375898-BFFC-4E32-96E3-17ED605C430D}">
  <ds:schemaRefs>
    <ds:schemaRef ds:uri="http://schemas.openxmlformats.org/officeDocument/2006/bibliography"/>
  </ds:schemaRefs>
</ds:datastoreItem>
</file>

<file path=customXml/itemProps91.xml><?xml version="1.0" encoding="utf-8"?>
<ds:datastoreItem xmlns:ds="http://schemas.openxmlformats.org/officeDocument/2006/customXml" ds:itemID="{57F6B691-F355-4E7D-AB64-DD83CAC0FFF8}">
  <ds:schemaRefs>
    <ds:schemaRef ds:uri="http://schemas.openxmlformats.org/officeDocument/2006/bibliography"/>
  </ds:schemaRefs>
</ds:datastoreItem>
</file>

<file path=customXml/itemProps92.xml><?xml version="1.0" encoding="utf-8"?>
<ds:datastoreItem xmlns:ds="http://schemas.openxmlformats.org/officeDocument/2006/customXml" ds:itemID="{7CB0D74E-7CF5-4E99-B59E-6AE8CD0C7E27}">
  <ds:schemaRefs>
    <ds:schemaRef ds:uri="http://schemas.openxmlformats.org/officeDocument/2006/bibliography"/>
  </ds:schemaRefs>
</ds:datastoreItem>
</file>

<file path=customXml/itemProps93.xml><?xml version="1.0" encoding="utf-8"?>
<ds:datastoreItem xmlns:ds="http://schemas.openxmlformats.org/officeDocument/2006/customXml" ds:itemID="{600CE3BE-12FF-447E-A594-D9898DD67A9F}">
  <ds:schemaRefs>
    <ds:schemaRef ds:uri="http://schemas.openxmlformats.org/officeDocument/2006/bibliography"/>
  </ds:schemaRefs>
</ds:datastoreItem>
</file>

<file path=customXml/itemProps94.xml><?xml version="1.0" encoding="utf-8"?>
<ds:datastoreItem xmlns:ds="http://schemas.openxmlformats.org/officeDocument/2006/customXml" ds:itemID="{C4DC06C9-F183-4BDC-A50B-17C0C2C585F9}">
  <ds:schemaRefs>
    <ds:schemaRef ds:uri="http://schemas.openxmlformats.org/officeDocument/2006/bibliography"/>
  </ds:schemaRefs>
</ds:datastoreItem>
</file>

<file path=customXml/itemProps95.xml><?xml version="1.0" encoding="utf-8"?>
<ds:datastoreItem xmlns:ds="http://schemas.openxmlformats.org/officeDocument/2006/customXml" ds:itemID="{BF634F8B-2F30-4F17-BEB7-1DB17DAA5003}">
  <ds:schemaRefs>
    <ds:schemaRef ds:uri="http://schemas.openxmlformats.org/officeDocument/2006/bibliography"/>
  </ds:schemaRefs>
</ds:datastoreItem>
</file>

<file path=customXml/itemProps96.xml><?xml version="1.0" encoding="utf-8"?>
<ds:datastoreItem xmlns:ds="http://schemas.openxmlformats.org/officeDocument/2006/customXml" ds:itemID="{16C9B2D0-C419-4C3D-A74C-3A65AADAB2FB}">
  <ds:schemaRefs>
    <ds:schemaRef ds:uri="http://schemas.openxmlformats.org/officeDocument/2006/bibliography"/>
  </ds:schemaRefs>
</ds:datastoreItem>
</file>

<file path=customXml/itemProps97.xml><?xml version="1.0" encoding="utf-8"?>
<ds:datastoreItem xmlns:ds="http://schemas.openxmlformats.org/officeDocument/2006/customXml" ds:itemID="{AED49295-D7B8-400D-AD93-4F6E2207AEE4}">
  <ds:schemaRefs>
    <ds:schemaRef ds:uri="http://schemas.openxmlformats.org/officeDocument/2006/bibliography"/>
  </ds:schemaRefs>
</ds:datastoreItem>
</file>

<file path=customXml/itemProps98.xml><?xml version="1.0" encoding="utf-8"?>
<ds:datastoreItem xmlns:ds="http://schemas.openxmlformats.org/officeDocument/2006/customXml" ds:itemID="{4655118C-B2DE-445E-9044-C19154D2478C}">
  <ds:schemaRefs>
    <ds:schemaRef ds:uri="http://schemas.openxmlformats.org/officeDocument/2006/bibliography"/>
  </ds:schemaRefs>
</ds:datastoreItem>
</file>

<file path=customXml/itemProps99.xml><?xml version="1.0" encoding="utf-8"?>
<ds:datastoreItem xmlns:ds="http://schemas.openxmlformats.org/officeDocument/2006/customXml" ds:itemID="{5A361AC6-81F0-41FD-9AAF-512C23DF0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1655</TotalTime>
  <Pages>69</Pages>
  <Words>19841</Words>
  <Characters>113099</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132675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Jelisava Stojilković</cp:lastModifiedBy>
  <cp:revision>166</cp:revision>
  <cp:lastPrinted>2017-05-26T07:30:00Z</cp:lastPrinted>
  <dcterms:created xsi:type="dcterms:W3CDTF">2016-03-21T12:25:00Z</dcterms:created>
  <dcterms:modified xsi:type="dcterms:W3CDTF">2017-06-02T08:49:00Z</dcterms:modified>
</cp:coreProperties>
</file>