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F10346" w:rsidRDefault="00113B84" w:rsidP="00113B84">
      <w:pPr>
        <w:suppressAutoHyphens/>
        <w:jc w:val="center"/>
        <w:rPr>
          <w:rFonts w:eastAsia="Arial Unicode MS" w:cs="Arial"/>
          <w:b/>
          <w:color w:val="000000"/>
          <w:kern w:val="1"/>
          <w:lang w:eastAsia="ar-SA"/>
        </w:rPr>
      </w:pPr>
      <w:r w:rsidRPr="00F10346">
        <w:rPr>
          <w:rFonts w:eastAsia="Arial Unicode MS" w:cs="Arial"/>
          <w:b/>
          <w:color w:val="000000"/>
          <w:kern w:val="1"/>
          <w:lang w:eastAsia="ar-SA"/>
        </w:rPr>
        <w:t>ЈАВНО ПРЕДУЗЕЋЕ «ЕЛЕКТРОПРИВРЕДА СРБИЈЕ» БЕОГРАД</w:t>
      </w:r>
    </w:p>
    <w:p w:rsidR="00210557" w:rsidRPr="00F10346" w:rsidRDefault="00AF3AF8" w:rsidP="00210557">
      <w:pPr>
        <w:jc w:val="center"/>
        <w:rPr>
          <w:rFonts w:cs="Arial"/>
          <w:b/>
        </w:rPr>
      </w:pPr>
      <w:r w:rsidRPr="00F10346">
        <w:rPr>
          <w:rFonts w:cs="Arial"/>
          <w:b/>
        </w:rPr>
        <w:t xml:space="preserve">ОГРАНАК </w:t>
      </w:r>
      <w:r w:rsidR="001B619C" w:rsidRPr="00F10346">
        <w:rPr>
          <w:rFonts w:cs="Arial"/>
          <w:b/>
        </w:rPr>
        <w:t xml:space="preserve">ТЕНТ </w:t>
      </w:r>
    </w:p>
    <w:p w:rsidR="00113B84" w:rsidRPr="00F10346" w:rsidRDefault="00113B84" w:rsidP="00D174CB">
      <w:pPr>
        <w:rPr>
          <w:rFonts w:cs="Arial"/>
          <w:b/>
        </w:rPr>
      </w:pPr>
    </w:p>
    <w:p w:rsidR="00210557" w:rsidRPr="00F10346" w:rsidRDefault="00B67C02" w:rsidP="00210557">
      <w:pPr>
        <w:jc w:val="center"/>
        <w:rPr>
          <w:rFonts w:cs="Arial"/>
          <w:lang w:val="sr-Latn-CS"/>
        </w:rPr>
      </w:pPr>
      <w:r w:rsidRPr="00F10346">
        <w:rPr>
          <w:rFonts w:cs="Arial"/>
          <w:noProof/>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210557">
      <w:pPr>
        <w:jc w:val="center"/>
        <w:rPr>
          <w:rFonts w:cs="Arial"/>
          <w:lang w:val="sr-Latn-CS"/>
        </w:rPr>
      </w:pPr>
    </w:p>
    <w:p w:rsidR="00210557" w:rsidRPr="00F10346" w:rsidRDefault="00210557" w:rsidP="00874F5B">
      <w:pPr>
        <w:jc w:val="center"/>
        <w:rPr>
          <w:b/>
        </w:rPr>
      </w:pPr>
      <w:bookmarkStart w:id="0" w:name="_Toc441215596"/>
      <w:bookmarkStart w:id="1" w:name="_Toc441651535"/>
      <w:bookmarkStart w:id="2" w:name="_Toc442559872"/>
      <w:r w:rsidRPr="00F10346">
        <w:rPr>
          <w:b/>
        </w:rPr>
        <w:t>КОНКУРСНА ДОКУМЕНТАЦИЈА</w:t>
      </w:r>
      <w:bookmarkEnd w:id="0"/>
      <w:bookmarkEnd w:id="1"/>
      <w:bookmarkEnd w:id="2"/>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oтвореном </w:t>
      </w:r>
      <w:r w:rsidR="00210557" w:rsidRPr="00F10346">
        <w:rPr>
          <w:rFonts w:cs="Arial"/>
        </w:rPr>
        <w:t xml:space="preserve">поступку </w:t>
      </w:r>
    </w:p>
    <w:p w:rsidR="00F42FD7" w:rsidRPr="00113B84" w:rsidRDefault="00210557" w:rsidP="00F42FD7">
      <w:pPr>
        <w:pStyle w:val="Header"/>
        <w:jc w:val="center"/>
        <w:rPr>
          <w:szCs w:val="24"/>
        </w:rPr>
      </w:pPr>
      <w:bookmarkStart w:id="3" w:name="_Toc441215597"/>
      <w:bookmarkStart w:id="4" w:name="_Toc441651536"/>
      <w:bookmarkStart w:id="5" w:name="_Toc442559873"/>
      <w:proofErr w:type="gramStart"/>
      <w:r w:rsidRPr="00F10346">
        <w:t>за</w:t>
      </w:r>
      <w:proofErr w:type="gramEnd"/>
      <w:r w:rsidRPr="00F10346">
        <w:t xml:space="preserve"> јавну набавку добара бр</w:t>
      </w:r>
      <w:bookmarkEnd w:id="3"/>
      <w:bookmarkEnd w:id="4"/>
      <w:bookmarkEnd w:id="5"/>
      <w:r w:rsidR="00F42FD7">
        <w:t>.</w:t>
      </w:r>
      <w:r w:rsidR="00E612A0">
        <w:rPr>
          <w:b/>
          <w:sz w:val="20"/>
        </w:rPr>
        <w:t xml:space="preserve"> 3000/</w:t>
      </w:r>
      <w:r w:rsidR="007462E1">
        <w:rPr>
          <w:b/>
          <w:sz w:val="20"/>
          <w:lang w:val="sr-Latn-RS"/>
        </w:rPr>
        <w:t>1598</w:t>
      </w:r>
      <w:r w:rsidR="00147000">
        <w:rPr>
          <w:b/>
          <w:sz w:val="20"/>
        </w:rPr>
        <w:t>/201</w:t>
      </w:r>
      <w:r w:rsidR="00147000">
        <w:rPr>
          <w:b/>
          <w:sz w:val="20"/>
          <w:lang w:val="sr-Cyrl-RS"/>
        </w:rPr>
        <w:t>7</w:t>
      </w:r>
      <w:r w:rsidR="00E612A0">
        <w:rPr>
          <w:b/>
          <w:sz w:val="20"/>
        </w:rPr>
        <w:t xml:space="preserve"> (</w:t>
      </w:r>
      <w:r w:rsidR="007462E1">
        <w:rPr>
          <w:b/>
          <w:sz w:val="20"/>
          <w:lang w:val="sr-Cyrl-RS"/>
        </w:rPr>
        <w:t>9</w:t>
      </w:r>
      <w:r w:rsidR="007462E1">
        <w:rPr>
          <w:b/>
          <w:sz w:val="20"/>
          <w:lang w:val="sr-Latn-RS"/>
        </w:rPr>
        <w:t>26</w:t>
      </w:r>
      <w:r w:rsidR="00147000">
        <w:rPr>
          <w:b/>
          <w:sz w:val="20"/>
        </w:rPr>
        <w:t>/201</w:t>
      </w:r>
      <w:r w:rsidR="00147000">
        <w:rPr>
          <w:b/>
          <w:sz w:val="20"/>
          <w:lang w:val="sr-Cyrl-RS"/>
        </w:rPr>
        <w:t>7</w:t>
      </w:r>
      <w:r w:rsidR="00F42FD7" w:rsidRPr="00F42FD7">
        <w:rPr>
          <w:b/>
          <w:sz w:val="20"/>
        </w:rPr>
        <w:t>)</w:t>
      </w:r>
    </w:p>
    <w:p w:rsidR="00210557" w:rsidRPr="00F10346" w:rsidRDefault="00210557" w:rsidP="00874F5B">
      <w:pPr>
        <w:jc w:val="center"/>
      </w:pPr>
    </w:p>
    <w:p w:rsidR="00210557" w:rsidRPr="00F10346" w:rsidRDefault="00210557" w:rsidP="00210557">
      <w:pPr>
        <w:jc w:val="center"/>
        <w:rPr>
          <w:rFonts w:cs="Arial"/>
        </w:rPr>
      </w:pPr>
    </w:p>
    <w:p w:rsidR="00210557" w:rsidRPr="00D8247F" w:rsidRDefault="00F42FD7" w:rsidP="00210557">
      <w:pPr>
        <w:pStyle w:val="Title"/>
        <w:spacing w:before="0"/>
        <w:rPr>
          <w:rFonts w:cs="Arial"/>
          <w:sz w:val="22"/>
          <w:szCs w:val="22"/>
          <w:lang w:val="sr-Cyrl-RS"/>
        </w:rPr>
      </w:pPr>
      <w:r>
        <w:rPr>
          <w:rFonts w:cs="Arial"/>
          <w:sz w:val="22"/>
          <w:szCs w:val="22"/>
          <w:lang w:val="sr-Cyrl-RS"/>
        </w:rPr>
        <w:t xml:space="preserve">Набавка </w:t>
      </w:r>
      <w:r w:rsidRPr="007C2638">
        <w:rPr>
          <w:rFonts w:cs="Arial"/>
          <w:sz w:val="22"/>
          <w:szCs w:val="22"/>
          <w:lang w:val="sr-Cyrl-RS"/>
        </w:rPr>
        <w:t xml:space="preserve">добара: </w:t>
      </w:r>
      <w:r w:rsidR="007462E1">
        <w:rPr>
          <w:rFonts w:cs="Arial"/>
          <w:sz w:val="22"/>
          <w:szCs w:val="22"/>
          <w:lang w:val="sr-Cyrl-RS"/>
        </w:rPr>
        <w:t>Резервни делови за</w:t>
      </w:r>
      <w:r w:rsidR="007462E1">
        <w:rPr>
          <w:rFonts w:cs="Arial"/>
          <w:sz w:val="22"/>
          <w:szCs w:val="22"/>
          <w:lang w:val="sr-Latn-RS"/>
        </w:rPr>
        <w:t xml:space="preserve"> Voith-</w:t>
      </w:r>
      <w:r w:rsidR="007462E1">
        <w:rPr>
          <w:rFonts w:cs="Arial"/>
          <w:sz w:val="22"/>
          <w:szCs w:val="22"/>
          <w:lang w:val="sr-Cyrl-RS"/>
        </w:rPr>
        <w:t>ове</w:t>
      </w:r>
      <w:r w:rsidR="00D8247F">
        <w:rPr>
          <w:rFonts w:cs="Arial"/>
          <w:sz w:val="22"/>
          <w:szCs w:val="22"/>
          <w:lang w:val="sr-Cyrl-RS"/>
        </w:rPr>
        <w:t xml:space="preserve"> </w:t>
      </w:r>
      <w:r w:rsidR="002439F3">
        <w:rPr>
          <w:rFonts w:cs="Arial"/>
          <w:sz w:val="22"/>
          <w:szCs w:val="22"/>
          <w:lang w:val="sr-Cyrl-RS"/>
        </w:rPr>
        <w:t>–</w:t>
      </w:r>
      <w:r w:rsidR="00D8247F">
        <w:rPr>
          <w:rFonts w:cs="Arial"/>
          <w:sz w:val="22"/>
          <w:szCs w:val="22"/>
          <w:lang w:val="sr-Cyrl-RS"/>
        </w:rPr>
        <w:t xml:space="preserve"> ТЕНТ</w:t>
      </w:r>
      <w:r w:rsidR="002439F3">
        <w:rPr>
          <w:rFonts w:cs="Arial"/>
          <w:sz w:val="22"/>
          <w:szCs w:val="22"/>
          <w:lang w:val="sr-Cyrl-RS"/>
        </w:rPr>
        <w:t xml:space="preserve"> А</w:t>
      </w:r>
    </w:p>
    <w:p w:rsidR="00210557" w:rsidRPr="00F42FD7" w:rsidRDefault="00210557" w:rsidP="00210557">
      <w:pPr>
        <w:pStyle w:val="Title"/>
        <w:spacing w:before="0"/>
        <w:rPr>
          <w:rFonts w:cs="Arial"/>
          <w:color w:val="FF0000"/>
          <w:sz w:val="22"/>
          <w:szCs w:val="22"/>
          <w:lang w:val="sr-Cyrl-RS"/>
        </w:rPr>
      </w:pPr>
    </w:p>
    <w:p w:rsidR="00210557" w:rsidRPr="00F10346" w:rsidRDefault="00210557" w:rsidP="00210557">
      <w:pPr>
        <w:pStyle w:val="Title"/>
        <w:spacing w:before="0"/>
        <w:rPr>
          <w:rFonts w:cs="Arial"/>
          <w:color w:val="FF0000"/>
          <w:sz w:val="22"/>
          <w:szCs w:val="22"/>
        </w:rPr>
      </w:pPr>
    </w:p>
    <w:p w:rsidR="00210557" w:rsidRPr="00F10346" w:rsidRDefault="00210557" w:rsidP="00210557">
      <w:pPr>
        <w:pStyle w:val="Title"/>
        <w:spacing w:before="0"/>
        <w:rPr>
          <w:rFonts w:cs="Arial"/>
          <w:b w:val="0"/>
          <w:color w:val="FF0000"/>
          <w:sz w:val="22"/>
          <w:szCs w:val="22"/>
        </w:rPr>
      </w:pPr>
    </w:p>
    <w:p w:rsidR="001B619C" w:rsidRPr="00F10346" w:rsidRDefault="001B619C"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cs="Arial"/>
          <w:color w:val="00B0F0"/>
        </w:rPr>
      </w:pPr>
    </w:p>
    <w:p w:rsidR="00771564" w:rsidRPr="00F42FD7" w:rsidRDefault="00771564" w:rsidP="00F42FD7">
      <w:pPr>
        <w:pStyle w:val="BodyText"/>
        <w:spacing w:before="0"/>
        <w:rPr>
          <w:rFonts w:cs="Arial"/>
          <w:sz w:val="22"/>
          <w:szCs w:val="22"/>
          <w:lang w:val="sr-Cyrl-RS"/>
        </w:rPr>
      </w:pPr>
    </w:p>
    <w:p w:rsidR="00771564" w:rsidRPr="00F10346" w:rsidRDefault="00771564" w:rsidP="000C50A0">
      <w:pPr>
        <w:pStyle w:val="BodyText"/>
        <w:spacing w:before="0"/>
        <w:jc w:val="center"/>
        <w:rPr>
          <w:rFonts w:cs="Arial"/>
          <w:sz w:val="22"/>
          <w:szCs w:val="22"/>
          <w:lang w:val="ru-RU"/>
        </w:rPr>
      </w:pPr>
    </w:p>
    <w:p w:rsidR="00EB2C6E" w:rsidRPr="0044742D" w:rsidRDefault="00EB2C6E" w:rsidP="0044742D">
      <w:pPr>
        <w:spacing w:before="0"/>
        <w:jc w:val="center"/>
        <w:rPr>
          <w:rFonts w:eastAsia="Arial Unicode MS" w:cs="Arial"/>
          <w:kern w:val="2"/>
          <w:lang w:val="sr-Latn-RS"/>
        </w:rPr>
      </w:pPr>
      <w:r w:rsidRPr="00F10346">
        <w:rPr>
          <w:rFonts w:eastAsia="Arial Unicode MS" w:cs="Arial"/>
          <w:kern w:val="2"/>
          <w:lang w:val="ru-RU"/>
        </w:rPr>
        <w:t xml:space="preserve">(заведено у ЈП ЕПС број </w:t>
      </w:r>
      <w:r w:rsidR="0044742D" w:rsidRPr="0044742D">
        <w:rPr>
          <w:rFonts w:eastAsia="Arial Unicode MS" w:cs="Arial"/>
          <w:kern w:val="2"/>
          <w:lang w:val="sr-Latn-RS"/>
        </w:rPr>
        <w:t>105.E.03.01.319593/</w:t>
      </w:r>
      <w:r w:rsidR="00594F9F">
        <w:rPr>
          <w:rFonts w:eastAsia="Arial Unicode MS" w:cs="Arial"/>
          <w:kern w:val="2"/>
          <w:lang w:val="sr-Latn-RS"/>
        </w:rPr>
        <w:t>6</w:t>
      </w:r>
      <w:bookmarkStart w:id="6" w:name="_GoBack"/>
      <w:bookmarkEnd w:id="6"/>
      <w:r w:rsidR="0044742D" w:rsidRPr="0044742D">
        <w:rPr>
          <w:rFonts w:eastAsia="Arial Unicode MS" w:cs="Arial"/>
          <w:kern w:val="2"/>
          <w:lang w:val="sr-Latn-RS"/>
        </w:rPr>
        <w:t>-2017</w:t>
      </w:r>
      <w:r w:rsidR="0044742D">
        <w:rPr>
          <w:rFonts w:eastAsia="Arial Unicode MS" w:cs="Arial"/>
          <w:kern w:val="2"/>
          <w:lang w:val="sr-Latn-RS"/>
        </w:rPr>
        <w:t xml:space="preserve">. </w:t>
      </w:r>
      <w:r w:rsidRPr="00F10346">
        <w:rPr>
          <w:rFonts w:eastAsia="Arial Unicode MS" w:cs="Arial"/>
          <w:kern w:val="2"/>
          <w:lang w:val="ru-RU"/>
        </w:rPr>
        <w:t xml:space="preserve">од </w:t>
      </w:r>
      <w:r w:rsidR="0044742D" w:rsidRPr="0044742D">
        <w:rPr>
          <w:rFonts w:eastAsia="Arial Unicode MS" w:cs="Arial"/>
          <w:kern w:val="2"/>
          <w:lang w:val="sr-Cyrl-RS"/>
        </w:rPr>
        <w:t>15.08.2017.год</w:t>
      </w:r>
      <w:r w:rsidRPr="00F10346">
        <w:rPr>
          <w:rFonts w:eastAsia="Arial Unicode MS" w:cs="Arial"/>
          <w:kern w:val="2"/>
          <w:lang w:val="ru-RU"/>
        </w:rPr>
        <w:t>)</w:t>
      </w:r>
    </w:p>
    <w:p w:rsidR="00F42FD7" w:rsidRDefault="00F42FD7" w:rsidP="00E379BC">
      <w:pPr>
        <w:spacing w:before="0"/>
        <w:rPr>
          <w:rFonts w:cs="Arial"/>
          <w:lang w:val="ru-RU"/>
        </w:rPr>
      </w:pPr>
    </w:p>
    <w:p w:rsidR="00B37917" w:rsidRPr="00F10346" w:rsidRDefault="00F42FD7" w:rsidP="000C50A0">
      <w:pPr>
        <w:spacing w:before="0"/>
        <w:jc w:val="center"/>
        <w:rPr>
          <w:rFonts w:cs="Arial"/>
          <w:lang w:val="ru-RU"/>
        </w:rPr>
      </w:pPr>
      <w:r>
        <w:rPr>
          <w:rFonts w:cs="Arial"/>
          <w:lang w:val="ru-RU"/>
        </w:rPr>
        <w:t>Обреновац</w:t>
      </w:r>
      <w:r w:rsidR="00EB2566" w:rsidRPr="00F10346">
        <w:rPr>
          <w:rFonts w:cs="Arial"/>
          <w:lang w:val="ru-RU"/>
        </w:rPr>
        <w:t>,</w:t>
      </w:r>
      <w:r w:rsidR="007462E1">
        <w:rPr>
          <w:rFonts w:cs="Arial"/>
          <w:lang w:val="sr-Cyrl-RS"/>
        </w:rPr>
        <w:t xml:space="preserve"> Јул</w:t>
      </w:r>
      <w:r>
        <w:rPr>
          <w:rFonts w:cs="Arial"/>
          <w:lang w:val="ru-RU"/>
        </w:rPr>
        <w:t xml:space="preserve"> </w:t>
      </w:r>
      <w:r w:rsidR="001F62BF" w:rsidRPr="00F10346">
        <w:rPr>
          <w:rFonts w:cs="Arial"/>
          <w:lang w:val="ru-RU"/>
        </w:rPr>
        <w:t>201</w:t>
      </w:r>
      <w:r w:rsidR="00147000">
        <w:rPr>
          <w:rFonts w:cs="Arial"/>
          <w:lang w:val="ru-RU"/>
        </w:rPr>
        <w:t>7</w:t>
      </w:r>
      <w:r w:rsidR="001F62BF" w:rsidRPr="00F10346">
        <w:rPr>
          <w:rFonts w:cs="Arial"/>
          <w:lang w:val="ru-RU"/>
        </w:rPr>
        <w:t xml:space="preserve">. </w:t>
      </w:r>
      <w:r w:rsidR="00210557" w:rsidRPr="00F10346">
        <w:rPr>
          <w:rFonts w:cs="Arial"/>
          <w:lang w:val="ru-RU"/>
        </w:rPr>
        <w:t>г</w:t>
      </w:r>
      <w:r w:rsidR="001F62BF" w:rsidRPr="00F10346">
        <w:rPr>
          <w:rFonts w:cs="Arial"/>
          <w:lang w:val="ru-RU"/>
        </w:rPr>
        <w:t>одине</w:t>
      </w:r>
    </w:p>
    <w:p w:rsidR="00113B84" w:rsidRPr="00F42FD7" w:rsidRDefault="00113B84" w:rsidP="00E151E9">
      <w:pPr>
        <w:pStyle w:val="Title"/>
        <w:spacing w:before="0"/>
        <w:rPr>
          <w:rFonts w:cs="Arial"/>
          <w:b w:val="0"/>
          <w:color w:val="FF0000"/>
          <w:sz w:val="22"/>
          <w:szCs w:val="22"/>
          <w:lang w:val="sr-Cyrl-RS"/>
        </w:rPr>
      </w:pP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646539" w:rsidRPr="00F10346">
        <w:rPr>
          <w:rFonts w:eastAsia="TimesNewRomanPSMT" w:cs="Arial"/>
          <w:color w:val="000000"/>
          <w:kern w:val="2"/>
        </w:rPr>
        <w:t>.</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F10346">
        <w:rPr>
          <w:rFonts w:eastAsia="TimesNewRomanPSMT" w:cs="Arial"/>
          <w:color w:val="000000"/>
          <w:kern w:val="2"/>
        </w:rPr>
        <w:t xml:space="preserve"> </w:t>
      </w:r>
      <w:r w:rsidR="00BA1E63" w:rsidRPr="00F10346">
        <w:rPr>
          <w:rFonts w:eastAsia="Calibri" w:cs="Arial"/>
          <w:bCs/>
        </w:rPr>
        <w:t>Закон</w:t>
      </w:r>
      <w:r w:rsidR="00261778" w:rsidRPr="00F10346">
        <w:rPr>
          <w:rFonts w:eastAsia="TimesNewRomanPSMT" w:cs="Arial"/>
          <w:color w:val="000000"/>
          <w:kern w:val="2"/>
          <w:lang w:val="ru-RU"/>
        </w:rPr>
        <w:t>),</w:t>
      </w:r>
      <w:r w:rsidR="00646539" w:rsidRPr="00F10346">
        <w:rPr>
          <w:rFonts w:eastAsia="TimesNewRomanPSMT" w:cs="Arial"/>
          <w:color w:val="000000"/>
          <w:kern w:val="2"/>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F10346">
        <w:rPr>
          <w:rFonts w:eastAsia="TimesNewRomanPSMT" w:cs="Arial"/>
          <w:color w:val="000000"/>
          <w:kern w:val="2"/>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F10346">
        <w:rPr>
          <w:rFonts w:eastAsia="TimesNewRomanPSMT" w:cs="Arial"/>
          <w:color w:val="000000"/>
          <w:kern w:val="2"/>
          <w:lang w:val="ru-RU"/>
        </w:rPr>
        <w:t xml:space="preserve">лова („Сл. гласник РС” бр. </w:t>
      </w:r>
      <w:proofErr w:type="gramStart"/>
      <w:r w:rsidR="00DB369C" w:rsidRPr="00F10346">
        <w:rPr>
          <w:rFonts w:eastAsia="TimesNewRomanPSMT" w:cs="Arial"/>
          <w:color w:val="000000"/>
          <w:kern w:val="2"/>
        </w:rPr>
        <w:t>86/15</w:t>
      </w:r>
      <w:r w:rsidR="00261778" w:rsidRPr="00F10346">
        <w:rPr>
          <w:rFonts w:eastAsia="TimesNewRomanPSMT" w:cs="Arial"/>
          <w:color w:val="000000"/>
          <w:kern w:val="2"/>
          <w:lang w:val="ru-RU"/>
        </w:rPr>
        <w:t xml:space="preserve">), </w:t>
      </w:r>
      <w:r w:rsidR="00261778" w:rsidRPr="00F10346">
        <w:rPr>
          <w:rFonts w:eastAsia="Arial Unicode MS" w:cs="Arial"/>
          <w:color w:val="000000"/>
          <w:kern w:val="2"/>
          <w:lang w:val="ru-RU"/>
        </w:rPr>
        <w:t xml:space="preserve">Одлуке о покретању поступка јавне набавке број </w:t>
      </w:r>
      <w:r w:rsidR="00147000">
        <w:rPr>
          <w:rFonts w:eastAsia="Arial Unicode MS" w:cs="Arial"/>
          <w:color w:val="000000"/>
          <w:kern w:val="2"/>
          <w:lang w:val="ru-RU"/>
        </w:rPr>
        <w:t>105.Е.03.01.</w:t>
      </w:r>
      <w:proofErr w:type="gramEnd"/>
      <w:r w:rsidR="009A59BD" w:rsidRPr="009A59BD">
        <w:rPr>
          <w:rFonts w:eastAsia="Arial Unicode MS" w:cs="Arial"/>
          <w:kern w:val="2"/>
          <w:lang w:val="sr-Latn-RS"/>
        </w:rPr>
        <w:t xml:space="preserve"> </w:t>
      </w:r>
      <w:r w:rsidR="007462E1">
        <w:rPr>
          <w:rFonts w:eastAsia="Arial Unicode MS" w:cs="Arial"/>
          <w:kern w:val="2"/>
          <w:lang w:val="sr-Cyrl-RS"/>
        </w:rPr>
        <w:t>________</w:t>
      </w:r>
      <w:r w:rsidR="00147000">
        <w:rPr>
          <w:rFonts w:eastAsia="Arial Unicode MS" w:cs="Arial"/>
          <w:color w:val="000000"/>
          <w:kern w:val="2"/>
          <w:lang w:val="ru-RU"/>
        </w:rPr>
        <w:t>/</w:t>
      </w:r>
      <w:r w:rsidR="007462E1">
        <w:rPr>
          <w:rFonts w:eastAsia="Arial Unicode MS" w:cs="Arial"/>
          <w:color w:val="000000"/>
          <w:kern w:val="2"/>
          <w:lang w:val="sr-Cyrl-RS"/>
        </w:rPr>
        <w:t>__</w:t>
      </w:r>
      <w:r w:rsidR="00147000">
        <w:rPr>
          <w:rFonts w:eastAsia="Arial Unicode MS" w:cs="Arial"/>
          <w:color w:val="000000"/>
          <w:kern w:val="2"/>
          <w:lang w:val="ru-RU"/>
        </w:rPr>
        <w:t xml:space="preserve">-17 </w:t>
      </w:r>
      <w:r w:rsidR="00F14109" w:rsidRPr="00F10346">
        <w:rPr>
          <w:rFonts w:eastAsia="Arial Unicode MS" w:cs="Arial"/>
          <w:color w:val="000000"/>
          <w:kern w:val="2"/>
        </w:rPr>
        <w:t>o</w:t>
      </w:r>
      <w:r w:rsidR="00F14109" w:rsidRPr="00F10346">
        <w:rPr>
          <w:rFonts w:eastAsia="Arial Unicode MS" w:cs="Arial"/>
          <w:color w:val="000000"/>
          <w:kern w:val="2"/>
          <w:lang w:val="ru-RU"/>
        </w:rPr>
        <w:t>д</w:t>
      </w:r>
      <w:r w:rsidR="00147000">
        <w:rPr>
          <w:rFonts w:eastAsia="Arial Unicode MS" w:cs="Arial"/>
          <w:color w:val="000000"/>
          <w:kern w:val="2"/>
          <w:lang w:val="ru-RU"/>
        </w:rPr>
        <w:t xml:space="preserve"> </w:t>
      </w:r>
      <w:r w:rsidR="007462E1">
        <w:rPr>
          <w:rFonts w:eastAsia="Arial Unicode MS" w:cs="Arial"/>
          <w:color w:val="000000"/>
          <w:kern w:val="2"/>
          <w:lang w:val="sr-Cyrl-RS"/>
        </w:rPr>
        <w:t>__</w:t>
      </w:r>
      <w:r w:rsidR="00147000">
        <w:rPr>
          <w:rFonts w:eastAsia="Arial Unicode MS" w:cs="Arial"/>
          <w:color w:val="000000"/>
          <w:kern w:val="2"/>
          <w:lang w:val="ru-RU"/>
        </w:rPr>
        <w:t>.</w:t>
      </w:r>
      <w:r w:rsidR="007462E1">
        <w:rPr>
          <w:rFonts w:eastAsia="Arial Unicode MS" w:cs="Arial"/>
          <w:color w:val="000000"/>
          <w:kern w:val="2"/>
          <w:lang w:val="sr-Cyrl-RS"/>
        </w:rPr>
        <w:t>___</w:t>
      </w:r>
      <w:r w:rsidR="00005800" w:rsidRPr="00F10346">
        <w:rPr>
          <w:rFonts w:eastAsia="Arial Unicode MS" w:cs="Arial"/>
          <w:color w:val="000000"/>
          <w:kern w:val="2"/>
          <w:lang w:val="ru-RU"/>
        </w:rPr>
        <w:t>.</w:t>
      </w:r>
      <w:r w:rsidR="00413BCE" w:rsidRPr="00F10346">
        <w:rPr>
          <w:rFonts w:eastAsia="Arial Unicode MS" w:cs="Arial"/>
          <w:color w:val="000000"/>
          <w:kern w:val="2"/>
          <w:lang w:val="ru-RU"/>
        </w:rPr>
        <w:t>201</w:t>
      </w:r>
      <w:r w:rsidR="00147000">
        <w:rPr>
          <w:rFonts w:eastAsia="Arial Unicode MS" w:cs="Arial"/>
          <w:color w:val="000000"/>
          <w:kern w:val="2"/>
          <w:lang w:val="ru-RU"/>
        </w:rPr>
        <w:t>7</w:t>
      </w:r>
      <w:r w:rsidR="00413BCE" w:rsidRPr="00F10346">
        <w:rPr>
          <w:rFonts w:eastAsia="Arial Unicode MS" w:cs="Arial"/>
          <w:color w:val="000000"/>
          <w:kern w:val="2"/>
          <w:lang w:val="ru-RU"/>
        </w:rPr>
        <w:t>.</w:t>
      </w:r>
      <w:r w:rsidR="00261778" w:rsidRPr="00F10346">
        <w:rPr>
          <w:rFonts w:eastAsia="Arial Unicode MS" w:cs="Arial"/>
          <w:color w:val="000000"/>
          <w:kern w:val="2"/>
          <w:lang w:val="ru-RU"/>
        </w:rPr>
        <w:t xml:space="preserve"> године и Решења о образовању комисије за јавну набавку број </w:t>
      </w:r>
      <w:r w:rsidR="00147000">
        <w:rPr>
          <w:rFonts w:eastAsia="Arial Unicode MS" w:cs="Arial"/>
          <w:color w:val="000000"/>
          <w:kern w:val="2"/>
          <w:lang w:val="ru-RU"/>
        </w:rPr>
        <w:t>105.Е.03.01.</w:t>
      </w:r>
      <w:r w:rsidR="007462E1">
        <w:rPr>
          <w:rFonts w:eastAsia="Arial Unicode MS" w:cs="Arial"/>
          <w:color w:val="000000"/>
          <w:kern w:val="2"/>
          <w:lang w:val="sr-Cyrl-RS"/>
        </w:rPr>
        <w:t>_______</w:t>
      </w:r>
      <w:r w:rsidR="00147000">
        <w:rPr>
          <w:rFonts w:eastAsia="Arial Unicode MS" w:cs="Arial"/>
          <w:color w:val="000000"/>
          <w:kern w:val="2"/>
          <w:lang w:val="ru-RU"/>
        </w:rPr>
        <w:t>/</w:t>
      </w:r>
      <w:r w:rsidR="007462E1">
        <w:rPr>
          <w:rFonts w:eastAsia="Arial Unicode MS" w:cs="Arial"/>
          <w:color w:val="000000"/>
          <w:kern w:val="2"/>
          <w:lang w:val="sr-Cyrl-RS"/>
        </w:rPr>
        <w:t>___</w:t>
      </w:r>
      <w:r w:rsidR="00147000">
        <w:rPr>
          <w:rFonts w:eastAsia="Arial Unicode MS" w:cs="Arial"/>
          <w:color w:val="000000"/>
          <w:kern w:val="2"/>
          <w:lang w:val="ru-RU"/>
        </w:rPr>
        <w:t xml:space="preserve">-17 </w:t>
      </w:r>
      <w:r w:rsidR="00005800" w:rsidRPr="00F10346">
        <w:rPr>
          <w:rFonts w:eastAsia="Arial Unicode MS" w:cs="Arial"/>
          <w:color w:val="000000"/>
          <w:kern w:val="2"/>
        </w:rPr>
        <w:t>o</w:t>
      </w:r>
      <w:r w:rsidR="00005800" w:rsidRPr="00F10346">
        <w:rPr>
          <w:rFonts w:eastAsia="Arial Unicode MS" w:cs="Arial"/>
          <w:color w:val="000000"/>
          <w:kern w:val="2"/>
          <w:lang w:val="ru-RU"/>
        </w:rPr>
        <w:t xml:space="preserve">д </w:t>
      </w:r>
      <w:r w:rsidR="007462E1">
        <w:rPr>
          <w:rFonts w:eastAsia="Arial Unicode MS" w:cs="Arial"/>
          <w:color w:val="000000"/>
          <w:kern w:val="2"/>
          <w:lang w:val="sr-Cyrl-RS"/>
        </w:rPr>
        <w:t>__</w:t>
      </w:r>
      <w:r w:rsidR="00147000">
        <w:rPr>
          <w:rFonts w:eastAsia="Arial Unicode MS" w:cs="Arial"/>
          <w:color w:val="000000"/>
          <w:kern w:val="2"/>
          <w:lang w:val="ru-RU"/>
        </w:rPr>
        <w:t>.</w:t>
      </w:r>
      <w:r w:rsidR="007462E1">
        <w:rPr>
          <w:rFonts w:eastAsia="Arial Unicode MS" w:cs="Arial"/>
          <w:color w:val="000000"/>
          <w:kern w:val="2"/>
          <w:lang w:val="sr-Cyrl-RS"/>
        </w:rPr>
        <w:t>___</w:t>
      </w:r>
      <w:r w:rsidR="00005800" w:rsidRPr="00F10346">
        <w:rPr>
          <w:rFonts w:eastAsia="Arial Unicode MS" w:cs="Arial"/>
          <w:color w:val="000000"/>
          <w:kern w:val="2"/>
          <w:lang w:val="ru-RU"/>
        </w:rPr>
        <w:t>.201</w:t>
      </w:r>
      <w:r w:rsidR="00147000">
        <w:rPr>
          <w:rFonts w:eastAsia="Arial Unicode MS" w:cs="Arial"/>
          <w:color w:val="000000"/>
          <w:kern w:val="2"/>
          <w:lang w:val="ru-RU"/>
        </w:rPr>
        <w:t>7</w:t>
      </w:r>
      <w:r w:rsidR="00005800" w:rsidRPr="00F10346">
        <w:rPr>
          <w:rFonts w:eastAsia="Arial Unicode MS" w:cs="Arial"/>
          <w:color w:val="000000"/>
          <w:kern w:val="2"/>
          <w:lang w:val="ru-RU"/>
        </w:rPr>
        <w:t xml:space="preserve">. </w:t>
      </w:r>
      <w:r w:rsidR="00261778" w:rsidRPr="00F10346">
        <w:rPr>
          <w:rFonts w:eastAsia="Arial Unicode MS" w:cs="Arial"/>
          <w:color w:val="000000"/>
          <w:kern w:val="2"/>
          <w:lang w:val="ru-RU"/>
        </w:rPr>
        <w:t>године</w:t>
      </w:r>
      <w:r w:rsidR="00646539" w:rsidRPr="00F10346">
        <w:rPr>
          <w:rFonts w:eastAsia="Arial Unicode MS" w:cs="Arial"/>
          <w:color w:val="000000"/>
          <w:kern w:val="2"/>
        </w:rPr>
        <w:t>,</w:t>
      </w:r>
      <w:r w:rsidR="00261778" w:rsidRPr="00F10346">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F10346" w:rsidRDefault="00210557" w:rsidP="00874F5B">
      <w:pPr>
        <w:jc w:val="center"/>
        <w:rPr>
          <w:b/>
        </w:rPr>
      </w:pPr>
      <w:bookmarkStart w:id="7" w:name="_Toc441215598"/>
      <w:bookmarkStart w:id="8" w:name="_Toc441651537"/>
      <w:bookmarkStart w:id="9" w:name="_Toc442559874"/>
      <w:r w:rsidRPr="00F10346">
        <w:rPr>
          <w:b/>
        </w:rPr>
        <w:t>КОНКУРСНА ДОКУМЕНТАЦИЈА</w:t>
      </w:r>
      <w:bookmarkEnd w:id="7"/>
      <w:bookmarkEnd w:id="8"/>
      <w:bookmarkEnd w:id="9"/>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отвореном </w:t>
      </w:r>
      <w:r w:rsidR="00210557" w:rsidRPr="00F10346">
        <w:rPr>
          <w:rFonts w:cs="Arial"/>
        </w:rPr>
        <w:t>посту</w:t>
      </w:r>
      <w:r w:rsidR="00D34466" w:rsidRPr="00F10346">
        <w:rPr>
          <w:rFonts w:cs="Arial"/>
        </w:rPr>
        <w:t xml:space="preserve">пку </w:t>
      </w:r>
    </w:p>
    <w:p w:rsidR="00F42FD7" w:rsidRPr="00113B84" w:rsidRDefault="00210557" w:rsidP="00F42FD7">
      <w:pPr>
        <w:pStyle w:val="Header"/>
        <w:jc w:val="center"/>
        <w:rPr>
          <w:szCs w:val="24"/>
        </w:rPr>
      </w:pPr>
      <w:bookmarkStart w:id="10" w:name="_Toc441215599"/>
      <w:bookmarkStart w:id="11" w:name="_Toc441651538"/>
      <w:bookmarkStart w:id="12" w:name="_Toc442559875"/>
      <w:proofErr w:type="gramStart"/>
      <w:r w:rsidRPr="00F10346">
        <w:rPr>
          <w:b/>
        </w:rPr>
        <w:t>за</w:t>
      </w:r>
      <w:proofErr w:type="gramEnd"/>
      <w:r w:rsidRPr="00F10346">
        <w:rPr>
          <w:b/>
        </w:rPr>
        <w:t xml:space="preserve"> јавну набавку добара бр.</w:t>
      </w:r>
      <w:bookmarkEnd w:id="10"/>
      <w:bookmarkEnd w:id="11"/>
      <w:bookmarkEnd w:id="12"/>
      <w:r w:rsidR="00E612A0">
        <w:rPr>
          <w:b/>
          <w:sz w:val="20"/>
        </w:rPr>
        <w:t xml:space="preserve"> 3000/</w:t>
      </w:r>
      <w:r w:rsidR="007462E1">
        <w:rPr>
          <w:b/>
          <w:sz w:val="20"/>
          <w:lang w:val="sr-Cyrl-RS"/>
        </w:rPr>
        <w:t>1598</w:t>
      </w:r>
      <w:r w:rsidR="00147000">
        <w:rPr>
          <w:b/>
          <w:sz w:val="20"/>
        </w:rPr>
        <w:t>/201</w:t>
      </w:r>
      <w:r w:rsidR="00147000">
        <w:rPr>
          <w:b/>
          <w:sz w:val="20"/>
          <w:lang w:val="sr-Cyrl-RS"/>
        </w:rPr>
        <w:t>7</w:t>
      </w:r>
      <w:r w:rsidR="00E612A0">
        <w:rPr>
          <w:b/>
          <w:sz w:val="20"/>
        </w:rPr>
        <w:t xml:space="preserve"> (</w:t>
      </w:r>
      <w:r w:rsidR="007462E1">
        <w:rPr>
          <w:b/>
          <w:sz w:val="20"/>
          <w:lang w:val="sr-Cyrl-RS"/>
        </w:rPr>
        <w:t>926</w:t>
      </w:r>
      <w:r w:rsidR="00D8247F">
        <w:rPr>
          <w:b/>
          <w:sz w:val="20"/>
        </w:rPr>
        <w:t>/201</w:t>
      </w:r>
      <w:r w:rsidR="00D8247F">
        <w:rPr>
          <w:b/>
          <w:sz w:val="20"/>
          <w:lang w:val="sr-Cyrl-RS"/>
        </w:rPr>
        <w:t>7</w:t>
      </w:r>
      <w:r w:rsidR="00F42FD7" w:rsidRPr="00F42FD7">
        <w:rPr>
          <w:b/>
          <w:sz w:val="20"/>
        </w:rPr>
        <w:t>)</w:t>
      </w:r>
    </w:p>
    <w:p w:rsidR="00210557" w:rsidRPr="00F10346" w:rsidRDefault="00210557" w:rsidP="00874F5B">
      <w:pPr>
        <w:jc w:val="center"/>
        <w:rPr>
          <w:b/>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1.</w:t>
            </w:r>
          </w:p>
        </w:tc>
        <w:tc>
          <w:tcPr>
            <w:tcW w:w="7574" w:type="dxa"/>
          </w:tcPr>
          <w:p w:rsidR="00F42FD7" w:rsidRPr="00F10346" w:rsidRDefault="00F42FD7" w:rsidP="004C3B38">
            <w:pPr>
              <w:tabs>
                <w:tab w:val="left" w:pos="360"/>
                <w:tab w:val="left" w:pos="567"/>
                <w:tab w:val="right" w:leader="dot" w:pos="9639"/>
              </w:tabs>
              <w:rPr>
                <w:rFonts w:cs="Arial"/>
              </w:rPr>
            </w:pPr>
            <w:r w:rsidRPr="00F10346">
              <w:rPr>
                <w:rFonts w:cs="Arial"/>
              </w:rPr>
              <w:t>Општи подаци о јавној набавци</w:t>
            </w:r>
          </w:p>
        </w:tc>
        <w:tc>
          <w:tcPr>
            <w:tcW w:w="810" w:type="dxa"/>
          </w:tcPr>
          <w:p w:rsidR="00F42FD7" w:rsidRPr="00D94BB5" w:rsidRDefault="00F42FD7" w:rsidP="00F42FD7">
            <w:r w:rsidRPr="00D94BB5">
              <w:t>3</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2.</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F42FD7" w:rsidRPr="00570364" w:rsidRDefault="00570364" w:rsidP="00F42FD7">
            <w:pPr>
              <w:rPr>
                <w:lang w:val="sr-Cyrl-RS"/>
              </w:rPr>
            </w:pPr>
            <w:r>
              <w:rPr>
                <w:lang w:val="sr-Cyrl-RS"/>
              </w:rPr>
              <w:t>3</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3.</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Техничка спецификација (врста, техничке карактеристике, квалитет, количина и опис добара...)</w:t>
            </w:r>
          </w:p>
        </w:tc>
        <w:tc>
          <w:tcPr>
            <w:tcW w:w="810" w:type="dxa"/>
          </w:tcPr>
          <w:p w:rsidR="00F42FD7" w:rsidRPr="00E23EF7" w:rsidRDefault="00E23EF7" w:rsidP="00F42FD7">
            <w:pPr>
              <w:rPr>
                <w:lang w:val="sr-Cyrl-RS"/>
              </w:rPr>
            </w:pPr>
            <w:r>
              <w:rPr>
                <w:lang w:val="sr-Cyrl-RS"/>
              </w:rPr>
              <w:t>4</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4.</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Услови за учешће у поступку ЈН и упутство како се доказује испуњеност услова</w:t>
            </w:r>
          </w:p>
        </w:tc>
        <w:tc>
          <w:tcPr>
            <w:tcW w:w="810" w:type="dxa"/>
          </w:tcPr>
          <w:p w:rsidR="00F42FD7" w:rsidRPr="00A40801" w:rsidRDefault="00A11213" w:rsidP="00F42FD7">
            <w:pPr>
              <w:rPr>
                <w:lang w:val="sr-Latn-RS"/>
              </w:rPr>
            </w:pPr>
            <w:r>
              <w:rPr>
                <w:lang w:val="sr-Latn-RS"/>
              </w:rPr>
              <w:t>11</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5.</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F42FD7" w:rsidRPr="00A40801" w:rsidRDefault="00A40801" w:rsidP="00F42FD7">
            <w:pPr>
              <w:rPr>
                <w:lang w:val="sr-Latn-RS"/>
              </w:rPr>
            </w:pPr>
            <w:r>
              <w:rPr>
                <w:lang w:val="sr-Latn-RS"/>
              </w:rPr>
              <w:t>1</w:t>
            </w:r>
            <w:r w:rsidR="00A11213">
              <w:rPr>
                <w:lang w:val="sr-Latn-RS"/>
              </w:rPr>
              <w:t>8</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6.</w:t>
            </w:r>
          </w:p>
        </w:tc>
        <w:tc>
          <w:tcPr>
            <w:tcW w:w="7574" w:type="dxa"/>
          </w:tcPr>
          <w:p w:rsidR="00F42FD7" w:rsidRPr="00F10346" w:rsidRDefault="00F42FD7" w:rsidP="004C3B38">
            <w:pPr>
              <w:tabs>
                <w:tab w:val="left" w:pos="360"/>
                <w:tab w:val="left" w:pos="567"/>
                <w:tab w:val="right" w:leader="dot" w:pos="9639"/>
              </w:tabs>
              <w:rPr>
                <w:rFonts w:cs="Arial"/>
              </w:rPr>
            </w:pPr>
            <w:r w:rsidRPr="00F10346">
              <w:rPr>
                <w:rFonts w:cs="Arial"/>
              </w:rPr>
              <w:t>Упутство понуђачима како да сачине понуду</w:t>
            </w:r>
          </w:p>
        </w:tc>
        <w:tc>
          <w:tcPr>
            <w:tcW w:w="810" w:type="dxa"/>
          </w:tcPr>
          <w:p w:rsidR="00F42FD7" w:rsidRPr="00A40801" w:rsidRDefault="00A11213" w:rsidP="00F42FD7">
            <w:pPr>
              <w:rPr>
                <w:lang w:val="sr-Latn-RS"/>
              </w:rPr>
            </w:pPr>
            <w:r>
              <w:rPr>
                <w:lang w:val="sr-Latn-RS"/>
              </w:rPr>
              <w:t>20</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7.</w:t>
            </w:r>
          </w:p>
        </w:tc>
        <w:tc>
          <w:tcPr>
            <w:tcW w:w="7574" w:type="dxa"/>
          </w:tcPr>
          <w:p w:rsidR="00F42FD7" w:rsidRPr="00A11213" w:rsidRDefault="00F42FD7" w:rsidP="004C3B38">
            <w:pPr>
              <w:tabs>
                <w:tab w:val="left" w:pos="360"/>
                <w:tab w:val="left" w:pos="567"/>
                <w:tab w:val="right" w:leader="dot" w:pos="9639"/>
              </w:tabs>
              <w:rPr>
                <w:rFonts w:cs="Arial"/>
              </w:rPr>
            </w:pPr>
            <w:r w:rsidRPr="00A11213">
              <w:rPr>
                <w:rFonts w:cs="Arial"/>
              </w:rPr>
              <w:t xml:space="preserve">Обрасци ( </w:t>
            </w:r>
            <w:r w:rsidR="00D100E6" w:rsidRPr="00A11213">
              <w:rPr>
                <w:rFonts w:cs="Arial"/>
              </w:rPr>
              <w:t xml:space="preserve">1 - </w:t>
            </w:r>
            <w:r w:rsidR="00570364" w:rsidRPr="00A11213">
              <w:rPr>
                <w:rFonts w:cs="Arial"/>
                <w:lang w:val="sr-Cyrl-RS"/>
              </w:rPr>
              <w:t>8</w:t>
            </w:r>
            <w:r w:rsidRPr="00A11213">
              <w:rPr>
                <w:rFonts w:cs="Arial"/>
              </w:rPr>
              <w:t>)</w:t>
            </w:r>
            <w:r w:rsidR="00C3536F" w:rsidRPr="00A11213">
              <w:rPr>
                <w:rFonts w:cs="Arial"/>
                <w:lang w:val="sr-Cyrl-RS"/>
              </w:rPr>
              <w:t xml:space="preserve"> и прилози од 1 до 5</w:t>
            </w:r>
          </w:p>
        </w:tc>
        <w:tc>
          <w:tcPr>
            <w:tcW w:w="810" w:type="dxa"/>
          </w:tcPr>
          <w:p w:rsidR="00F42FD7" w:rsidRPr="00A40801" w:rsidRDefault="00A40801" w:rsidP="00F42FD7">
            <w:pPr>
              <w:rPr>
                <w:lang w:val="sr-Latn-RS"/>
              </w:rPr>
            </w:pPr>
            <w:r>
              <w:rPr>
                <w:lang w:val="sr-Latn-RS"/>
              </w:rPr>
              <w:t>3</w:t>
            </w:r>
            <w:r w:rsidR="00A11213">
              <w:rPr>
                <w:lang w:val="sr-Latn-RS"/>
              </w:rPr>
              <w:t>9</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8.</w:t>
            </w:r>
          </w:p>
        </w:tc>
        <w:tc>
          <w:tcPr>
            <w:tcW w:w="7574" w:type="dxa"/>
          </w:tcPr>
          <w:p w:rsidR="00F42FD7" w:rsidRPr="00F10346" w:rsidRDefault="00F42FD7" w:rsidP="004C3B38">
            <w:pPr>
              <w:tabs>
                <w:tab w:val="left" w:pos="360"/>
                <w:tab w:val="left" w:pos="567"/>
                <w:tab w:val="right" w:leader="dot" w:pos="9639"/>
              </w:tabs>
              <w:rPr>
                <w:rFonts w:cs="Arial"/>
              </w:rPr>
            </w:pPr>
            <w:r w:rsidRPr="00F10346">
              <w:rPr>
                <w:rFonts w:cs="Arial"/>
              </w:rPr>
              <w:t>Модел уговора</w:t>
            </w:r>
          </w:p>
        </w:tc>
        <w:tc>
          <w:tcPr>
            <w:tcW w:w="810" w:type="dxa"/>
          </w:tcPr>
          <w:p w:rsidR="00F42FD7" w:rsidRPr="00A40801" w:rsidRDefault="00570364" w:rsidP="00F42FD7">
            <w:pPr>
              <w:rPr>
                <w:lang w:val="sr-Latn-RS"/>
              </w:rPr>
            </w:pPr>
            <w:r>
              <w:rPr>
                <w:lang w:val="sr-Cyrl-RS"/>
              </w:rPr>
              <w:t>6</w:t>
            </w:r>
            <w:r w:rsidR="00A11213">
              <w:rPr>
                <w:lang w:val="sr-Latn-RS"/>
              </w:rPr>
              <w:t>6</w:t>
            </w:r>
          </w:p>
        </w:tc>
      </w:tr>
    </w:tbl>
    <w:p w:rsidR="009D3699" w:rsidRPr="00F10346" w:rsidRDefault="009D3699" w:rsidP="000C50A0">
      <w:pPr>
        <w:pStyle w:val="BodyText"/>
        <w:spacing w:before="0"/>
        <w:rPr>
          <w:rFonts w:cs="Arial"/>
          <w:b/>
          <w:spacing w:val="80"/>
          <w:sz w:val="22"/>
          <w:szCs w:val="22"/>
          <w:highlight w:val="yellow"/>
        </w:rPr>
      </w:pPr>
    </w:p>
    <w:p w:rsidR="00F5264D" w:rsidRPr="00A40801" w:rsidRDefault="00C53AC6" w:rsidP="00C53AC6">
      <w:pPr>
        <w:jc w:val="right"/>
        <w:rPr>
          <w:rFonts w:cs="Arial"/>
          <w:color w:val="548DD4" w:themeColor="text2" w:themeTint="99"/>
          <w:lang w:val="sr-Latn-RS"/>
        </w:rPr>
      </w:pPr>
      <w:r w:rsidRPr="00AF26C4">
        <w:rPr>
          <w:rFonts w:cs="Arial"/>
          <w:bCs/>
          <w:noProof/>
          <w:lang w:val="sr-Cyrl-CS"/>
        </w:rPr>
        <w:t>Укупа</w:t>
      </w:r>
      <w:r w:rsidR="00FB7333" w:rsidRPr="00AF26C4">
        <w:rPr>
          <w:rFonts w:cs="Arial"/>
          <w:bCs/>
          <w:noProof/>
          <w:lang w:val="sr-Cyrl-CS"/>
        </w:rPr>
        <w:t>н број страна документације</w:t>
      </w:r>
      <w:r w:rsidR="00FB7333" w:rsidRPr="004128C2">
        <w:rPr>
          <w:rFonts w:cs="Arial"/>
          <w:bCs/>
          <w:noProof/>
          <w:lang w:val="sr-Cyrl-CS"/>
        </w:rPr>
        <w:t xml:space="preserve">: </w:t>
      </w:r>
      <w:r w:rsidR="00A40801">
        <w:rPr>
          <w:rFonts w:cs="Arial"/>
          <w:bCs/>
          <w:noProof/>
          <w:lang w:val="sr-Cyrl-RS"/>
        </w:rPr>
        <w:t>7</w:t>
      </w:r>
      <w:r w:rsidR="00A11213">
        <w:rPr>
          <w:rFonts w:cs="Arial"/>
          <w:bCs/>
          <w:noProof/>
          <w:lang w:val="sr-Latn-RS"/>
        </w:rPr>
        <w:t>7</w:t>
      </w:r>
    </w:p>
    <w:p w:rsidR="001853E1" w:rsidRPr="00F10346" w:rsidRDefault="001853E1" w:rsidP="000C50A0">
      <w:pPr>
        <w:pStyle w:val="BodyText"/>
        <w:spacing w:before="0"/>
        <w:rPr>
          <w:rFonts w:cs="Arial"/>
          <w:sz w:val="22"/>
          <w:szCs w:val="22"/>
        </w:rPr>
      </w:pPr>
    </w:p>
    <w:p w:rsidR="00FA0E61" w:rsidRPr="00F10346" w:rsidRDefault="00473AD5" w:rsidP="00693E76">
      <w:pPr>
        <w:pStyle w:val="Heading10"/>
        <w:numPr>
          <w:ilvl w:val="0"/>
          <w:numId w:val="14"/>
        </w:numPr>
        <w:rPr>
          <w:rFonts w:cs="Arial"/>
          <w:lang w:val="en-US"/>
        </w:rPr>
      </w:pPr>
      <w:r w:rsidRPr="00F10346">
        <w:rPr>
          <w:rFonts w:cs="Arial"/>
          <w:lang w:val="ru-RU"/>
        </w:rPr>
        <w:br w:type="page"/>
      </w:r>
      <w:bookmarkStart w:id="13" w:name="_Toc430335136"/>
      <w:bookmarkStart w:id="14" w:name="_Toc442559876"/>
      <w:bookmarkStart w:id="15" w:name="_Toc427817447"/>
      <w:r w:rsidR="00FA0E61" w:rsidRPr="00F10346">
        <w:rPr>
          <w:rFonts w:cs="Arial"/>
        </w:rPr>
        <w:lastRenderedPageBreak/>
        <w:t>ОПШТИ ПОДАЦИ О ЈАВНОЈ НАБАВЦИ</w:t>
      </w:r>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F10346" w:rsidTr="002E12CC">
        <w:tc>
          <w:tcPr>
            <w:tcW w:w="3032" w:type="dxa"/>
            <w:shd w:val="clear" w:color="auto" w:fill="auto"/>
          </w:tcPr>
          <w:p w:rsidR="002E12CC" w:rsidRPr="00F10346" w:rsidRDefault="002E12CC" w:rsidP="004276AD">
            <w:pPr>
              <w:autoSpaceDE w:val="0"/>
              <w:autoSpaceDN w:val="0"/>
              <w:adjustRightInd w:val="0"/>
              <w:jc w:val="center"/>
              <w:rPr>
                <w:rFonts w:eastAsia="TimesNewRomanPSMT" w:cs="Arial"/>
                <w:bCs/>
              </w:rPr>
            </w:pPr>
          </w:p>
          <w:p w:rsidR="002E12CC" w:rsidRPr="00F10346" w:rsidRDefault="002E12CC"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Назив и адреса Наручиоца</w:t>
            </w:r>
          </w:p>
        </w:tc>
        <w:tc>
          <w:tcPr>
            <w:tcW w:w="6213" w:type="dxa"/>
            <w:shd w:val="clear" w:color="auto" w:fill="auto"/>
          </w:tcPr>
          <w:p w:rsidR="004276AD" w:rsidRPr="00F10346" w:rsidRDefault="004276AD" w:rsidP="004276AD">
            <w:pPr>
              <w:suppressAutoHyphens/>
              <w:spacing w:line="100" w:lineRule="atLeast"/>
              <w:jc w:val="center"/>
              <w:rPr>
                <w:rFonts w:cs="Arial"/>
              </w:rPr>
            </w:pPr>
            <w:r w:rsidRPr="00F10346">
              <w:rPr>
                <w:rFonts w:cs="Arial"/>
              </w:rPr>
              <w:t>Јавно предузеће „Електропривреда Србије“ Београд,</w:t>
            </w:r>
          </w:p>
          <w:p w:rsidR="004276AD" w:rsidRPr="00F10346" w:rsidRDefault="004276AD" w:rsidP="004276AD">
            <w:pPr>
              <w:suppressAutoHyphens/>
              <w:spacing w:line="100" w:lineRule="atLeast"/>
              <w:jc w:val="center"/>
              <w:rPr>
                <w:rFonts w:cs="Arial"/>
              </w:rPr>
            </w:pPr>
            <w:r w:rsidRPr="00F10346">
              <w:rPr>
                <w:rFonts w:cs="Arial"/>
              </w:rPr>
              <w:t>Улица царице Милице бр.2, 11000 Београд</w:t>
            </w:r>
          </w:p>
          <w:p w:rsidR="00646539" w:rsidRPr="00F10346" w:rsidRDefault="002E12CC" w:rsidP="00646539">
            <w:pPr>
              <w:suppressAutoHyphens/>
              <w:spacing w:line="100" w:lineRule="atLeast"/>
              <w:jc w:val="center"/>
              <w:rPr>
                <w:rFonts w:cs="Arial"/>
              </w:rPr>
            </w:pPr>
            <w:r w:rsidRPr="00F10346">
              <w:rPr>
                <w:rFonts w:cs="Arial"/>
              </w:rPr>
              <w:t xml:space="preserve">Огранак </w:t>
            </w:r>
            <w:r w:rsidR="001B619C" w:rsidRPr="00F10346">
              <w:rPr>
                <w:rFonts w:cs="Arial"/>
              </w:rPr>
              <w:t>ТЕНТ</w:t>
            </w:r>
            <w:r w:rsidRPr="00F10346">
              <w:rPr>
                <w:rFonts w:cs="Arial"/>
              </w:rPr>
              <w:t xml:space="preserve">, </w:t>
            </w:r>
            <w:r w:rsidR="001B619C" w:rsidRPr="00F10346">
              <w:rPr>
                <w:rFonts w:cs="Arial"/>
              </w:rPr>
              <w:t>Богољуба Урошевића Црног бр.44</w:t>
            </w:r>
            <w:proofErr w:type="gramStart"/>
            <w:r w:rsidR="001B619C" w:rsidRPr="00F10346">
              <w:rPr>
                <w:rFonts w:cs="Arial"/>
              </w:rPr>
              <w:t>.,</w:t>
            </w:r>
            <w:proofErr w:type="gramEnd"/>
          </w:p>
          <w:p w:rsidR="002E12CC" w:rsidRPr="00F10346" w:rsidRDefault="001B619C" w:rsidP="00646539">
            <w:pPr>
              <w:suppressAutoHyphens/>
              <w:spacing w:line="100" w:lineRule="atLeast"/>
              <w:jc w:val="center"/>
              <w:rPr>
                <w:rFonts w:cs="Arial"/>
              </w:rPr>
            </w:pPr>
            <w:r w:rsidRPr="00F10346">
              <w:rPr>
                <w:rFonts w:cs="Arial"/>
              </w:rPr>
              <w:t>11500 Обреновац</w:t>
            </w: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Интернет страница Наручиоца</w:t>
            </w:r>
          </w:p>
        </w:tc>
        <w:tc>
          <w:tcPr>
            <w:tcW w:w="6213" w:type="dxa"/>
            <w:shd w:val="clear" w:color="auto" w:fill="auto"/>
          </w:tcPr>
          <w:p w:rsidR="004276AD" w:rsidRPr="00F10346" w:rsidRDefault="002E7B10"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F10346">
                <w:rPr>
                  <w:rStyle w:val="Hyperlink"/>
                  <w:rFonts w:eastAsia="Arial Unicode MS" w:cs="Arial"/>
                  <w:color w:val="auto"/>
                  <w:kern w:val="1"/>
                  <w:lang w:eastAsia="ar-SA"/>
                </w:rPr>
                <w:t>www.eps.rs</w:t>
              </w:r>
            </w:hyperlink>
          </w:p>
          <w:p w:rsidR="002E12CC" w:rsidRPr="00F10346" w:rsidRDefault="002E12CC" w:rsidP="004276AD">
            <w:pPr>
              <w:autoSpaceDE w:val="0"/>
              <w:autoSpaceDN w:val="0"/>
              <w:adjustRightInd w:val="0"/>
              <w:jc w:val="center"/>
              <w:rPr>
                <w:rFonts w:eastAsia="TimesNewRomanPSMT" w:cs="Arial"/>
                <w:bCs/>
                <w:color w:val="FF0000"/>
              </w:rPr>
            </w:pP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Врста поступка</w:t>
            </w:r>
          </w:p>
        </w:tc>
        <w:tc>
          <w:tcPr>
            <w:tcW w:w="6213" w:type="dxa"/>
            <w:shd w:val="clear" w:color="auto" w:fill="auto"/>
            <w:vAlign w:val="center"/>
          </w:tcPr>
          <w:p w:rsidR="004276AD" w:rsidRPr="00F10346" w:rsidRDefault="00D34466" w:rsidP="00D34466">
            <w:pPr>
              <w:autoSpaceDE w:val="0"/>
              <w:autoSpaceDN w:val="0"/>
              <w:adjustRightInd w:val="0"/>
              <w:jc w:val="center"/>
              <w:rPr>
                <w:rFonts w:eastAsia="TimesNewRomanPSMT" w:cs="Arial"/>
                <w:bCs/>
              </w:rPr>
            </w:pPr>
            <w:r w:rsidRPr="00F10346">
              <w:rPr>
                <w:rFonts w:eastAsia="TimesNewRomanPSMT" w:cs="Arial"/>
                <w:bCs/>
              </w:rPr>
              <w:t>Отворени поступак</w:t>
            </w:r>
          </w:p>
        </w:tc>
      </w:tr>
      <w:tr w:rsidR="004276AD" w:rsidRPr="00F10346" w:rsidTr="002E12CC">
        <w:trPr>
          <w:trHeight w:val="575"/>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Предмет јавне набавке</w:t>
            </w:r>
          </w:p>
        </w:tc>
        <w:tc>
          <w:tcPr>
            <w:tcW w:w="6213" w:type="dxa"/>
            <w:shd w:val="clear" w:color="auto" w:fill="auto"/>
          </w:tcPr>
          <w:p w:rsidR="004276AD" w:rsidRPr="00F10346" w:rsidRDefault="004276AD" w:rsidP="004276AD">
            <w:pPr>
              <w:rPr>
                <w:rFonts w:cs="Arial"/>
              </w:rPr>
            </w:pPr>
            <w:bookmarkStart w:id="16" w:name="_Toc442559877"/>
            <w:r w:rsidRPr="00F10346">
              <w:rPr>
                <w:rFonts w:cs="Arial"/>
              </w:rPr>
              <w:t xml:space="preserve">Набавка добара: </w:t>
            </w:r>
            <w:bookmarkEnd w:id="16"/>
            <w:r w:rsidR="00F42FD7">
              <w:rPr>
                <w:rFonts w:cs="Arial"/>
                <w:lang w:val="sr-Cyrl-RS"/>
              </w:rPr>
              <w:t xml:space="preserve"> </w:t>
            </w:r>
            <w:r w:rsidR="007462E1">
              <w:rPr>
                <w:rFonts w:cs="Arial"/>
                <w:lang w:val="sr-Cyrl-RS"/>
              </w:rPr>
              <w:t>Резервни делови за</w:t>
            </w:r>
            <w:r w:rsidR="007462E1">
              <w:rPr>
                <w:rFonts w:cs="Arial"/>
                <w:lang w:val="sr-Latn-RS"/>
              </w:rPr>
              <w:t xml:space="preserve"> Voith-</w:t>
            </w:r>
            <w:r w:rsidR="007462E1">
              <w:rPr>
                <w:rFonts w:cs="Arial"/>
                <w:lang w:val="sr-Cyrl-RS"/>
              </w:rPr>
              <w:t>ове – ТЕНТ А</w:t>
            </w:r>
            <w:r w:rsidR="007462E1" w:rsidRPr="00F10346">
              <w:rPr>
                <w:rFonts w:cs="Arial"/>
              </w:rPr>
              <w:t xml:space="preserve"> </w:t>
            </w:r>
          </w:p>
        </w:tc>
      </w:tr>
      <w:tr w:rsidR="002E12CC" w:rsidRPr="00F10346" w:rsidTr="002E12CC">
        <w:trPr>
          <w:trHeight w:val="995"/>
        </w:trPr>
        <w:tc>
          <w:tcPr>
            <w:tcW w:w="3032" w:type="dxa"/>
            <w:shd w:val="clear" w:color="auto" w:fill="auto"/>
          </w:tcPr>
          <w:p w:rsidR="002E12CC" w:rsidRPr="00F10346" w:rsidRDefault="002E12CC" w:rsidP="002E12CC">
            <w:pPr>
              <w:autoSpaceDE w:val="0"/>
              <w:autoSpaceDN w:val="0"/>
              <w:adjustRightInd w:val="0"/>
              <w:jc w:val="center"/>
              <w:rPr>
                <w:rFonts w:eastAsia="TimesNewRomanPSMT" w:cs="Arial"/>
                <w:bCs/>
              </w:rPr>
            </w:pPr>
          </w:p>
          <w:p w:rsidR="002E12CC" w:rsidRPr="00F10346" w:rsidRDefault="002E12CC" w:rsidP="002E12CC">
            <w:pPr>
              <w:autoSpaceDE w:val="0"/>
              <w:autoSpaceDN w:val="0"/>
              <w:adjustRightInd w:val="0"/>
              <w:jc w:val="center"/>
              <w:rPr>
                <w:rFonts w:eastAsia="TimesNewRomanPSMT" w:cs="Arial"/>
                <w:bCs/>
              </w:rPr>
            </w:pPr>
            <w:r w:rsidRPr="00F10346">
              <w:rPr>
                <w:rFonts w:cs="Arial"/>
              </w:rPr>
              <w:t>Опис сваке партије</w:t>
            </w:r>
          </w:p>
        </w:tc>
        <w:tc>
          <w:tcPr>
            <w:tcW w:w="6213" w:type="dxa"/>
            <w:shd w:val="clear" w:color="auto" w:fill="auto"/>
            <w:vAlign w:val="center"/>
          </w:tcPr>
          <w:p w:rsidR="002E12CC" w:rsidRPr="00E379BC" w:rsidRDefault="002E12CC" w:rsidP="002E12CC">
            <w:pPr>
              <w:pStyle w:val="ListParagraph"/>
              <w:widowControl w:val="0"/>
              <w:ind w:left="0"/>
              <w:jc w:val="center"/>
              <w:rPr>
                <w:rFonts w:ascii="Arial" w:hAnsi="Arial" w:cs="Arial"/>
              </w:rPr>
            </w:pPr>
            <w:r w:rsidRPr="00E379BC">
              <w:rPr>
                <w:rFonts w:ascii="Arial" w:hAnsi="Arial" w:cs="Arial"/>
              </w:rPr>
              <w:t>Jавна набавка није обликована по партијама</w:t>
            </w:r>
          </w:p>
          <w:p w:rsidR="002E12CC" w:rsidRPr="00E379BC" w:rsidRDefault="002E12CC" w:rsidP="002E12CC">
            <w:pPr>
              <w:autoSpaceDE w:val="0"/>
              <w:autoSpaceDN w:val="0"/>
              <w:adjustRightInd w:val="0"/>
              <w:ind w:left="252"/>
              <w:jc w:val="center"/>
              <w:rPr>
                <w:rFonts w:eastAsia="TimesNewRomanPSMT" w:cs="Arial"/>
                <w:b/>
                <w:bCs/>
              </w:rPr>
            </w:pPr>
          </w:p>
        </w:tc>
      </w:tr>
      <w:tr w:rsidR="004276AD" w:rsidRPr="00F10346" w:rsidTr="002E12CC">
        <w:trPr>
          <w:trHeight w:val="594"/>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Циљ поступка</w:t>
            </w:r>
          </w:p>
        </w:tc>
        <w:tc>
          <w:tcPr>
            <w:tcW w:w="6213"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 xml:space="preserve"> Закључење Уговора о јавној набавци </w:t>
            </w:r>
          </w:p>
          <w:p w:rsidR="002E12CC" w:rsidRPr="00D8145A" w:rsidRDefault="002E12CC" w:rsidP="002E12CC">
            <w:pPr>
              <w:autoSpaceDE w:val="0"/>
              <w:autoSpaceDN w:val="0"/>
              <w:adjustRightInd w:val="0"/>
              <w:rPr>
                <w:rFonts w:eastAsia="TimesNewRomanPSMT" w:cs="Arial"/>
                <w:b/>
                <w:bCs/>
                <w:color w:val="FF0000"/>
                <w:lang w:val="sr-Cyrl-RS"/>
              </w:rPr>
            </w:pPr>
          </w:p>
        </w:tc>
      </w:tr>
      <w:tr w:rsidR="00F42FD7" w:rsidRPr="00F10346" w:rsidTr="002E12CC">
        <w:trPr>
          <w:trHeight w:val="1057"/>
        </w:trPr>
        <w:tc>
          <w:tcPr>
            <w:tcW w:w="3032" w:type="dxa"/>
            <w:shd w:val="clear" w:color="auto" w:fill="auto"/>
          </w:tcPr>
          <w:p w:rsidR="00F42FD7" w:rsidRPr="00F42FD7" w:rsidRDefault="00F42FD7" w:rsidP="00F42FD7">
            <w:pPr>
              <w:autoSpaceDE w:val="0"/>
              <w:autoSpaceDN w:val="0"/>
              <w:adjustRightInd w:val="0"/>
              <w:jc w:val="center"/>
              <w:rPr>
                <w:rFonts w:eastAsia="TimesNewRomanPSMT" w:cs="Arial"/>
                <w:bCs/>
                <w:sz w:val="24"/>
                <w:szCs w:val="24"/>
              </w:rPr>
            </w:pPr>
          </w:p>
          <w:p w:rsidR="00F42FD7" w:rsidRPr="00F42FD7" w:rsidRDefault="00F42FD7" w:rsidP="00F42FD7">
            <w:pPr>
              <w:autoSpaceDE w:val="0"/>
              <w:autoSpaceDN w:val="0"/>
              <w:adjustRightInd w:val="0"/>
              <w:jc w:val="center"/>
              <w:rPr>
                <w:rFonts w:eastAsia="TimesNewRomanPSMT" w:cs="Arial"/>
                <w:bCs/>
                <w:sz w:val="24"/>
                <w:szCs w:val="24"/>
              </w:rPr>
            </w:pPr>
            <w:r w:rsidRPr="00F42FD7">
              <w:rPr>
                <w:rFonts w:eastAsia="TimesNewRomanPSMT" w:cs="Arial"/>
                <w:bCs/>
                <w:sz w:val="24"/>
                <w:szCs w:val="24"/>
              </w:rPr>
              <w:t>Контакт</w:t>
            </w:r>
          </w:p>
        </w:tc>
        <w:tc>
          <w:tcPr>
            <w:tcW w:w="6213" w:type="dxa"/>
            <w:shd w:val="clear" w:color="auto" w:fill="auto"/>
            <w:vAlign w:val="center"/>
          </w:tcPr>
          <w:p w:rsidR="00F42FD7" w:rsidRPr="00F42FD7" w:rsidRDefault="00F42FD7" w:rsidP="00F42FD7">
            <w:pPr>
              <w:jc w:val="center"/>
              <w:rPr>
                <w:rFonts w:cs="Arial"/>
                <w:i/>
                <w:color w:val="00B0F0"/>
                <w:sz w:val="24"/>
                <w:szCs w:val="24"/>
              </w:rPr>
            </w:pPr>
            <w:r w:rsidRPr="00F42FD7">
              <w:rPr>
                <w:rFonts w:cs="Arial"/>
                <w:sz w:val="24"/>
                <w:szCs w:val="24"/>
              </w:rPr>
              <w:t>Срђан Јанковић</w:t>
            </w:r>
          </w:p>
          <w:p w:rsidR="00F42FD7" w:rsidRPr="00F42FD7" w:rsidRDefault="00F42FD7" w:rsidP="00F42FD7">
            <w:pPr>
              <w:jc w:val="center"/>
              <w:rPr>
                <w:rFonts w:cs="Arial"/>
                <w:sz w:val="24"/>
                <w:szCs w:val="24"/>
              </w:rPr>
            </w:pPr>
            <w:r w:rsidRPr="00F42FD7">
              <w:rPr>
                <w:rFonts w:cs="Arial"/>
                <w:sz w:val="24"/>
                <w:szCs w:val="24"/>
              </w:rPr>
              <w:t xml:space="preserve">e-mail: </w:t>
            </w:r>
            <w:hyperlink r:id="rId167" w:history="1">
              <w:r w:rsidRPr="00F42FD7">
                <w:rPr>
                  <w:rStyle w:val="Hyperlink"/>
                  <w:rFonts w:cs="Arial"/>
                  <w:sz w:val="24"/>
                  <w:szCs w:val="24"/>
                </w:rPr>
                <w:t>srdjan.jankovic@eps.rs</w:t>
              </w:r>
            </w:hyperlink>
            <w:r w:rsidRPr="00F42FD7">
              <w:rPr>
                <w:rStyle w:val="Hyperlink"/>
                <w:rFonts w:cs="Arial"/>
                <w:color w:val="00B0F0"/>
                <w:sz w:val="24"/>
                <w:szCs w:val="24"/>
              </w:rPr>
              <w:t xml:space="preserve"> </w:t>
            </w:r>
          </w:p>
          <w:p w:rsidR="00F42FD7" w:rsidRPr="00F42FD7" w:rsidRDefault="00F42FD7" w:rsidP="00F42FD7">
            <w:pPr>
              <w:jc w:val="center"/>
              <w:rPr>
                <w:rFonts w:cs="Arial"/>
                <w:sz w:val="24"/>
                <w:szCs w:val="24"/>
              </w:rPr>
            </w:pPr>
          </w:p>
        </w:tc>
      </w:tr>
    </w:tbl>
    <w:p w:rsidR="00FA0E61" w:rsidRPr="00F10346" w:rsidRDefault="00FA0E61" w:rsidP="000C50A0">
      <w:pPr>
        <w:spacing w:before="0"/>
        <w:rPr>
          <w:rFonts w:cs="Arial"/>
        </w:rPr>
      </w:pPr>
    </w:p>
    <w:p w:rsidR="002E12CC" w:rsidRPr="00F10346" w:rsidRDefault="002E12CC" w:rsidP="000C50A0">
      <w:pPr>
        <w:spacing w:before="0"/>
        <w:rPr>
          <w:rFonts w:cs="Arial"/>
        </w:rPr>
      </w:pPr>
    </w:p>
    <w:p w:rsidR="001B619C" w:rsidRPr="00F10346" w:rsidRDefault="001B619C" w:rsidP="000C50A0">
      <w:pPr>
        <w:spacing w:before="0"/>
        <w:rPr>
          <w:rFonts w:cs="Arial"/>
        </w:rPr>
      </w:pPr>
    </w:p>
    <w:p w:rsidR="00646539" w:rsidRPr="00F10346" w:rsidRDefault="00646539" w:rsidP="000C50A0">
      <w:pPr>
        <w:spacing w:before="0"/>
        <w:rPr>
          <w:rFonts w:cs="Arial"/>
        </w:rPr>
      </w:pPr>
    </w:p>
    <w:p w:rsidR="002E12CC" w:rsidRPr="00F10346" w:rsidRDefault="002E12CC" w:rsidP="00693E76">
      <w:pPr>
        <w:pStyle w:val="Heading10"/>
        <w:numPr>
          <w:ilvl w:val="0"/>
          <w:numId w:val="14"/>
        </w:numPr>
        <w:jc w:val="both"/>
        <w:rPr>
          <w:rFonts w:cs="Arial"/>
        </w:rPr>
      </w:pPr>
      <w:bookmarkStart w:id="17" w:name="_Toc442559878"/>
      <w:bookmarkStart w:id="18" w:name="_Toc427817448"/>
      <w:r w:rsidRPr="00F10346">
        <w:rPr>
          <w:rFonts w:cs="Arial"/>
        </w:rPr>
        <w:t>ПОДАЦИ О ПРЕДМЕТУ ЈАВНЕ НАБАВКЕ</w:t>
      </w:r>
    </w:p>
    <w:p w:rsidR="002E12CC" w:rsidRPr="00F10346" w:rsidRDefault="002E12CC" w:rsidP="0032186E">
      <w:pPr>
        <w:pStyle w:val="Heading10"/>
        <w:ind w:left="0" w:firstLine="0"/>
        <w:jc w:val="both"/>
        <w:rPr>
          <w:rFonts w:cs="Arial"/>
        </w:rPr>
      </w:pPr>
      <w:r w:rsidRPr="00F10346">
        <w:rPr>
          <w:rFonts w:cs="Arial"/>
        </w:rPr>
        <w:t>2.1 Опис предмета јавне набавке, назив и ознака из општег речника набавке</w:t>
      </w:r>
    </w:p>
    <w:p w:rsidR="007462E1" w:rsidRDefault="007462E1" w:rsidP="007462E1">
      <w:pPr>
        <w:pStyle w:val="Title"/>
        <w:spacing w:before="0"/>
        <w:rPr>
          <w:rFonts w:cs="Arial"/>
          <w:lang w:val="sr-Cyrl-RS" w:eastAsia="zh-CN"/>
        </w:rPr>
      </w:pPr>
    </w:p>
    <w:p w:rsidR="002E12CC" w:rsidRPr="00E612A0" w:rsidRDefault="002E12CC" w:rsidP="007462E1">
      <w:pPr>
        <w:pStyle w:val="Title"/>
        <w:spacing w:before="0"/>
        <w:rPr>
          <w:rFonts w:cs="Arial"/>
          <w:b w:val="0"/>
          <w:highlight w:val="yellow"/>
        </w:rPr>
      </w:pPr>
      <w:r w:rsidRPr="00F10346">
        <w:rPr>
          <w:rFonts w:cs="Arial"/>
          <w:lang w:eastAsia="zh-CN"/>
        </w:rPr>
        <w:t>Опис предмета јавне набавке</w:t>
      </w:r>
      <w:r w:rsidR="00F42FD7">
        <w:rPr>
          <w:rFonts w:cs="Arial"/>
          <w:lang w:val="sr-Cyrl-RS" w:eastAsia="zh-CN"/>
        </w:rPr>
        <w:t xml:space="preserve"> добара</w:t>
      </w:r>
      <w:r w:rsidR="00F42FD7" w:rsidRPr="00CC60CA">
        <w:rPr>
          <w:rFonts w:cs="Arial"/>
          <w:lang w:eastAsia="zh-CN"/>
        </w:rPr>
        <w:t>:</w:t>
      </w:r>
      <w:r w:rsidR="00F42FD7" w:rsidRPr="00CC60CA">
        <w:rPr>
          <w:rFonts w:cs="Arial"/>
          <w:lang w:val="sr-Cyrl-RS"/>
        </w:rPr>
        <w:t xml:space="preserve"> </w:t>
      </w:r>
      <w:r w:rsidR="00CC60CA" w:rsidRPr="00CC60CA">
        <w:rPr>
          <w:rFonts w:cs="Arial"/>
          <w:sz w:val="22"/>
          <w:szCs w:val="22"/>
          <w:lang w:val="sr-Cyrl-RS"/>
        </w:rPr>
        <w:t xml:space="preserve"> </w:t>
      </w:r>
      <w:r w:rsidR="007462E1">
        <w:rPr>
          <w:rFonts w:cs="Arial"/>
          <w:sz w:val="22"/>
          <w:szCs w:val="22"/>
          <w:lang w:val="sr-Cyrl-RS"/>
        </w:rPr>
        <w:t>Резервни делови за</w:t>
      </w:r>
      <w:r w:rsidR="007462E1">
        <w:rPr>
          <w:rFonts w:cs="Arial"/>
          <w:sz w:val="22"/>
          <w:szCs w:val="22"/>
          <w:lang w:val="sr-Latn-RS"/>
        </w:rPr>
        <w:t xml:space="preserve"> Voith-</w:t>
      </w:r>
      <w:r w:rsidR="007462E1">
        <w:rPr>
          <w:rFonts w:cs="Arial"/>
          <w:sz w:val="22"/>
          <w:szCs w:val="22"/>
          <w:lang w:val="sr-Cyrl-RS"/>
        </w:rPr>
        <w:t>ове – ТЕНТ А</w:t>
      </w:r>
    </w:p>
    <w:p w:rsidR="002E12CC" w:rsidRPr="00CC60CA" w:rsidRDefault="002E12CC" w:rsidP="0032186E">
      <w:pPr>
        <w:spacing w:before="0"/>
        <w:rPr>
          <w:rFonts w:cs="Arial"/>
          <w:lang w:val="sr-Cyrl-RS" w:eastAsia="zh-CN"/>
        </w:rPr>
      </w:pPr>
      <w:r w:rsidRPr="00E379BC">
        <w:rPr>
          <w:rFonts w:cs="Arial"/>
          <w:lang w:eastAsia="zh-CN"/>
        </w:rPr>
        <w:t>Назив из општег речника набавке</w:t>
      </w:r>
      <w:proofErr w:type="gramStart"/>
      <w:r w:rsidRPr="00E379BC">
        <w:rPr>
          <w:rFonts w:cs="Arial"/>
          <w:lang w:eastAsia="zh-CN"/>
        </w:rPr>
        <w:t>:</w:t>
      </w:r>
      <w:r w:rsidR="007462E1">
        <w:rPr>
          <w:rFonts w:cs="Arial"/>
          <w:lang w:val="sr-Cyrl-RS" w:eastAsia="zh-CN"/>
        </w:rPr>
        <w:t>42164000</w:t>
      </w:r>
      <w:proofErr w:type="gramEnd"/>
      <w:r w:rsidR="007462E1">
        <w:rPr>
          <w:rFonts w:cs="Arial"/>
          <w:lang w:val="sr-Cyrl-RS" w:eastAsia="zh-CN"/>
        </w:rPr>
        <w:t>- Помоћни уређаји за котлове</w:t>
      </w:r>
      <w:r w:rsidR="00CC60CA" w:rsidRPr="00D2320D">
        <w:rPr>
          <w:rFonts w:cs="Arial"/>
          <w:lang w:val="sr-Cyrl-RS" w:eastAsia="zh-CN"/>
        </w:rPr>
        <w:t>.</w:t>
      </w:r>
    </w:p>
    <w:p w:rsidR="001B619C" w:rsidRPr="00F10346" w:rsidRDefault="001B619C" w:rsidP="0032186E">
      <w:pPr>
        <w:spacing w:before="0"/>
        <w:rPr>
          <w:rFonts w:cs="Arial"/>
          <w:lang w:eastAsia="zh-CN"/>
        </w:rPr>
      </w:pPr>
    </w:p>
    <w:p w:rsidR="007B6A6B" w:rsidRPr="007B6A6B" w:rsidRDefault="007B6A6B" w:rsidP="007B6A6B">
      <w:pPr>
        <w:spacing w:before="0"/>
        <w:rPr>
          <w:rFonts w:cs="Arial"/>
          <w:lang w:eastAsia="zh-CN"/>
        </w:rPr>
      </w:pPr>
      <w:proofErr w:type="gramStart"/>
      <w:r w:rsidRPr="007B6A6B">
        <w:rPr>
          <w:rFonts w:cs="Arial"/>
          <w:lang w:eastAsia="zh-CN"/>
        </w:rPr>
        <w:t>Детаљани подаци о предмету набавке наведени су у техничкој спецификацији (поглавље 3.</w:t>
      </w:r>
      <w:proofErr w:type="gramEnd"/>
      <w:r w:rsidRPr="007B6A6B">
        <w:rPr>
          <w:rFonts w:cs="Arial"/>
          <w:lang w:eastAsia="zh-CN"/>
        </w:rPr>
        <w:t xml:space="preserve"> </w:t>
      </w:r>
      <w:proofErr w:type="gramStart"/>
      <w:r w:rsidRPr="007B6A6B">
        <w:rPr>
          <w:rFonts w:cs="Arial"/>
          <w:lang w:eastAsia="zh-CN"/>
        </w:rPr>
        <w:t>Конкурсне документације).</w:t>
      </w:r>
      <w:proofErr w:type="gramEnd"/>
    </w:p>
    <w:p w:rsidR="00771564" w:rsidRDefault="00771564" w:rsidP="002E12CC">
      <w:pPr>
        <w:tabs>
          <w:tab w:val="left" w:pos="1134"/>
        </w:tabs>
        <w:rPr>
          <w:rFonts w:cs="Arial"/>
        </w:rPr>
      </w:pPr>
    </w:p>
    <w:p w:rsidR="00F32F9D" w:rsidRDefault="00F32F9D" w:rsidP="002E12CC">
      <w:pPr>
        <w:tabs>
          <w:tab w:val="left" w:pos="1134"/>
        </w:tabs>
        <w:rPr>
          <w:rFonts w:cs="Arial"/>
        </w:rPr>
      </w:pPr>
    </w:p>
    <w:p w:rsidR="00771564" w:rsidRDefault="00771564" w:rsidP="00FB7333">
      <w:pPr>
        <w:spacing w:before="0"/>
        <w:jc w:val="left"/>
        <w:rPr>
          <w:rFonts w:cs="Arial"/>
          <w:lang w:val="sr-Cyrl-RS"/>
        </w:rPr>
      </w:pPr>
    </w:p>
    <w:p w:rsidR="007462E1" w:rsidRDefault="007462E1" w:rsidP="00FB7333">
      <w:pPr>
        <w:spacing w:before="0"/>
        <w:jc w:val="left"/>
        <w:rPr>
          <w:rFonts w:cs="Arial"/>
          <w:lang w:val="sr-Cyrl-RS"/>
        </w:rPr>
      </w:pPr>
    </w:p>
    <w:p w:rsidR="007462E1" w:rsidRDefault="007462E1" w:rsidP="00FB7333">
      <w:pPr>
        <w:spacing w:before="0"/>
        <w:jc w:val="left"/>
        <w:rPr>
          <w:rFonts w:cs="Arial"/>
          <w:lang w:val="sr-Cyrl-RS"/>
        </w:rPr>
      </w:pPr>
    </w:p>
    <w:p w:rsidR="007462E1" w:rsidRPr="007372E4" w:rsidRDefault="007462E1" w:rsidP="00FB7333">
      <w:pPr>
        <w:spacing w:before="0"/>
        <w:jc w:val="left"/>
        <w:rPr>
          <w:rFonts w:cs="Arial"/>
          <w:lang w:val="sr-Cyrl-RS"/>
        </w:rPr>
      </w:pPr>
    </w:p>
    <w:p w:rsidR="0032186E" w:rsidRPr="00F10346" w:rsidRDefault="00DB369C" w:rsidP="00693E76">
      <w:pPr>
        <w:pStyle w:val="Heading10"/>
        <w:numPr>
          <w:ilvl w:val="0"/>
          <w:numId w:val="14"/>
        </w:numPr>
        <w:jc w:val="both"/>
        <w:rPr>
          <w:rFonts w:cs="Arial"/>
        </w:rPr>
      </w:pPr>
      <w:r w:rsidRPr="00F10346">
        <w:rPr>
          <w:rFonts w:cs="Arial"/>
        </w:rPr>
        <w:lastRenderedPageBreak/>
        <w:t>ТЕХНИЧК</w:t>
      </w:r>
      <w:r w:rsidR="0032186E" w:rsidRPr="00F10346">
        <w:rPr>
          <w:rFonts w:cs="Arial"/>
        </w:rPr>
        <w:t>А</w:t>
      </w:r>
      <w:r w:rsidR="00646539" w:rsidRPr="00F10346">
        <w:rPr>
          <w:rFonts w:cs="Arial"/>
          <w:lang w:val="en-US"/>
        </w:rPr>
        <w:t xml:space="preserve"> </w:t>
      </w:r>
      <w:r w:rsidR="0032186E" w:rsidRPr="00F10346">
        <w:rPr>
          <w:rFonts w:cs="Arial"/>
        </w:rPr>
        <w:t>СПЕЦИФИКАЦИЈА</w:t>
      </w:r>
    </w:p>
    <w:bookmarkEnd w:id="17"/>
    <w:p w:rsidR="007372E4" w:rsidRPr="007372E4" w:rsidRDefault="007372E4" w:rsidP="007372E4">
      <w:pPr>
        <w:tabs>
          <w:tab w:val="left" w:pos="1418"/>
          <w:tab w:val="left" w:pos="4536"/>
        </w:tabs>
        <w:spacing w:before="0"/>
        <w:jc w:val="left"/>
        <w:rPr>
          <w:rFonts w:cs="Arial"/>
          <w:sz w:val="20"/>
          <w:szCs w:val="24"/>
          <w:lang w:val="sr-Cyrl-CS" w:eastAsia="sr-Latn-CS"/>
        </w:rPr>
      </w:pPr>
    </w:p>
    <w:p w:rsidR="00D2320D" w:rsidRPr="00D2320D" w:rsidRDefault="007462E1" w:rsidP="00D2320D">
      <w:pPr>
        <w:spacing w:before="0" w:after="200" w:line="276" w:lineRule="auto"/>
        <w:ind w:left="720"/>
        <w:contextualSpacing/>
        <w:rPr>
          <w:rFonts w:ascii="Calibri" w:eastAsia="Calibri" w:hAnsi="Calibri" w:cs="Arial"/>
          <w:b/>
          <w:iCs/>
          <w:lang w:val="sr-Cyrl-RS"/>
        </w:rPr>
      </w:pPr>
      <w:r>
        <w:rPr>
          <w:rFonts w:ascii="Calibri" w:eastAsia="Calibri" w:hAnsi="Calibri" w:cs="Arial"/>
          <w:b/>
          <w:iCs/>
          <w:lang w:val="sr-Cyrl-RS"/>
        </w:rPr>
        <w:t xml:space="preserve"> ЈН/3000/1598/2017 (926/2017</w:t>
      </w:r>
      <w:r w:rsidR="00D2320D" w:rsidRPr="00D2320D">
        <w:rPr>
          <w:rFonts w:ascii="Calibri" w:eastAsia="Calibri" w:hAnsi="Calibri" w:cs="Arial"/>
          <w:b/>
          <w:iCs/>
          <w:lang w:val="sr-Cyrl-RS"/>
        </w:rPr>
        <w:t>)</w:t>
      </w:r>
    </w:p>
    <w:tbl>
      <w:tblPr>
        <w:tblStyle w:val="TableGrid141"/>
        <w:tblW w:w="0" w:type="auto"/>
        <w:tblInd w:w="360" w:type="dxa"/>
        <w:tblLook w:val="04A0" w:firstRow="1" w:lastRow="0" w:firstColumn="1" w:lastColumn="0" w:noHBand="0" w:noVBand="1"/>
      </w:tblPr>
      <w:tblGrid>
        <w:gridCol w:w="984"/>
        <w:gridCol w:w="4718"/>
        <w:gridCol w:w="3299"/>
      </w:tblGrid>
      <w:tr w:rsidR="004D2C11" w:rsidRPr="002168C1" w:rsidTr="004D2C11">
        <w:tc>
          <w:tcPr>
            <w:tcW w:w="984" w:type="dxa"/>
            <w:shd w:val="clear" w:color="auto" w:fill="BFBFBF" w:themeFill="background1" w:themeFillShade="BF"/>
          </w:tcPr>
          <w:p w:rsidR="004D2C11" w:rsidRPr="002168C1" w:rsidRDefault="004D2C11" w:rsidP="002168C1">
            <w:pPr>
              <w:spacing w:before="0" w:after="80"/>
              <w:rPr>
                <w:rFonts w:cs="Arial"/>
                <w:lang w:val="sr-Cyrl-RS" w:eastAsia="hr-HR"/>
              </w:rPr>
            </w:pPr>
            <w:r w:rsidRPr="002168C1">
              <w:rPr>
                <w:rFonts w:cs="Arial"/>
                <w:lang w:val="sr-Cyrl-RS" w:eastAsia="hr-HR"/>
              </w:rPr>
              <w:t>Ред.бр.</w:t>
            </w:r>
          </w:p>
        </w:tc>
        <w:tc>
          <w:tcPr>
            <w:tcW w:w="4718" w:type="dxa"/>
            <w:shd w:val="clear" w:color="auto" w:fill="BFBFBF" w:themeFill="background1" w:themeFillShade="BF"/>
          </w:tcPr>
          <w:p w:rsidR="004D2C11" w:rsidRPr="002168C1" w:rsidRDefault="004D2C11" w:rsidP="002168C1">
            <w:pPr>
              <w:spacing w:before="0" w:after="80"/>
              <w:rPr>
                <w:rFonts w:cs="Arial"/>
                <w:lang w:val="sr-Cyrl-RS" w:eastAsia="hr-HR"/>
              </w:rPr>
            </w:pPr>
            <w:r w:rsidRPr="002168C1">
              <w:rPr>
                <w:rFonts w:cs="Arial"/>
                <w:lang w:val="sr-Cyrl-RS" w:eastAsia="hr-HR"/>
              </w:rPr>
              <w:t>Назив</w:t>
            </w:r>
          </w:p>
        </w:tc>
        <w:tc>
          <w:tcPr>
            <w:tcW w:w="3299" w:type="dxa"/>
            <w:shd w:val="clear" w:color="auto" w:fill="BFBFBF" w:themeFill="background1" w:themeFillShade="BF"/>
          </w:tcPr>
          <w:p w:rsidR="004D2C11" w:rsidRPr="002168C1" w:rsidRDefault="004D2C11" w:rsidP="002168C1">
            <w:pPr>
              <w:spacing w:before="0" w:after="80"/>
              <w:rPr>
                <w:rFonts w:cs="Arial"/>
                <w:lang w:val="sr-Cyrl-RS" w:eastAsia="hr-HR"/>
              </w:rPr>
            </w:pPr>
            <w:r w:rsidRPr="002168C1">
              <w:rPr>
                <w:rFonts w:cs="Arial"/>
                <w:lang w:val="sr-Cyrl-RS" w:eastAsia="hr-HR"/>
              </w:rPr>
              <w:t>Број</w:t>
            </w:r>
            <w:r w:rsidRPr="002168C1">
              <w:rPr>
                <w:rFonts w:cs="Arial"/>
                <w:lang w:val="sr-Latn-RS" w:eastAsia="hr-HR"/>
              </w:rPr>
              <w:t>/</w:t>
            </w:r>
            <w:r w:rsidRPr="002168C1">
              <w:rPr>
                <w:rFonts w:cs="Arial"/>
                <w:lang w:val="sr-Cyrl-RS" w:eastAsia="hr-HR"/>
              </w:rPr>
              <w:t xml:space="preserve"> ком.</w:t>
            </w:r>
            <w:r>
              <w:rPr>
                <w:rFonts w:cs="Arial"/>
                <w:lang w:val="sr-Cyrl-RS" w:eastAsia="hr-HR"/>
              </w:rPr>
              <w:t>/компл.</w:t>
            </w:r>
          </w:p>
        </w:tc>
      </w:tr>
      <w:tr w:rsidR="002168C1" w:rsidRPr="002168C1" w:rsidTr="004D2C11">
        <w:tc>
          <w:tcPr>
            <w:tcW w:w="984" w:type="dxa"/>
            <w:vAlign w:val="center"/>
          </w:tcPr>
          <w:p w:rsidR="002168C1" w:rsidRPr="002168C1" w:rsidRDefault="002168C1" w:rsidP="002168C1">
            <w:pPr>
              <w:spacing w:before="0" w:after="80"/>
              <w:jc w:val="center"/>
              <w:rPr>
                <w:rFonts w:cs="Arial"/>
                <w:lang w:val="sr-Cyrl-RS" w:eastAsia="hr-HR"/>
              </w:rPr>
            </w:pPr>
            <w:r w:rsidRPr="002168C1">
              <w:rPr>
                <w:rFonts w:cs="Arial"/>
                <w:lang w:val="sr-Cyrl-RS" w:eastAsia="hr-HR"/>
              </w:rPr>
              <w:t>I.</w:t>
            </w:r>
          </w:p>
        </w:tc>
        <w:tc>
          <w:tcPr>
            <w:tcW w:w="8017" w:type="dxa"/>
            <w:gridSpan w:val="2"/>
            <w:vAlign w:val="center"/>
          </w:tcPr>
          <w:p w:rsidR="002168C1" w:rsidRPr="002168C1" w:rsidRDefault="002168C1" w:rsidP="002168C1">
            <w:pPr>
              <w:spacing w:before="0" w:after="80"/>
              <w:rPr>
                <w:rFonts w:cs="Arial"/>
                <w:lang w:val="sr-Cyrl-RS" w:eastAsia="hr-HR"/>
              </w:rPr>
            </w:pPr>
            <w:r w:rsidRPr="002168C1">
              <w:rPr>
                <w:rFonts w:cs="Arial"/>
                <w:lang w:val="sr-Cyrl-RS" w:eastAsia="hr-HR"/>
              </w:rPr>
              <w:t>ДОБРА</w:t>
            </w:r>
            <w:r w:rsidRPr="00FF29C0">
              <w:rPr>
                <w:rFonts w:cs="Arial"/>
                <w:noProof/>
                <w:sz w:val="24"/>
                <w:szCs w:val="24"/>
                <w:lang w:val="sr-Cyrl-RS"/>
              </w:rPr>
              <w:t xml:space="preserve"> </w:t>
            </w:r>
            <w:r w:rsidR="004D2C11">
              <w:rPr>
                <w:rFonts w:cs="Arial"/>
                <w:noProof/>
                <w:sz w:val="24"/>
                <w:szCs w:val="24"/>
                <w:lang w:val="sr-Cyrl-RS"/>
              </w:rPr>
              <w:t xml:space="preserve">-     </w:t>
            </w:r>
            <w:r w:rsidRPr="00FF29C0">
              <w:rPr>
                <w:rFonts w:cs="Arial"/>
                <w:noProof/>
                <w:sz w:val="24"/>
                <w:szCs w:val="24"/>
                <w:lang w:val="sr-Cyrl-RS"/>
              </w:rPr>
              <w:t xml:space="preserve">Хидраулична спојница </w:t>
            </w:r>
            <w:r w:rsidRPr="00FF29C0">
              <w:rPr>
                <w:rFonts w:cs="Arial"/>
                <w:noProof/>
                <w:sz w:val="24"/>
                <w:szCs w:val="24"/>
                <w:lang w:val="sr-Latn-RS"/>
              </w:rPr>
              <w:t>„</w:t>
            </w:r>
            <w:r w:rsidRPr="00FF29C0">
              <w:rPr>
                <w:rFonts w:cs="Arial"/>
                <w:noProof/>
                <w:sz w:val="24"/>
                <w:szCs w:val="24"/>
              </w:rPr>
              <w:t>Voith” R 750 B4G</w:t>
            </w:r>
          </w:p>
        </w:tc>
      </w:tr>
      <w:tr w:rsidR="004D2C11" w:rsidRPr="002168C1" w:rsidTr="004D2C11">
        <w:tc>
          <w:tcPr>
            <w:tcW w:w="984" w:type="dxa"/>
            <w:vAlign w:val="center"/>
          </w:tcPr>
          <w:p w:rsidR="004D2C11" w:rsidRPr="002168C1" w:rsidRDefault="004D2C11" w:rsidP="002168C1">
            <w:pPr>
              <w:spacing w:before="0" w:after="80"/>
              <w:jc w:val="center"/>
              <w:rPr>
                <w:rFonts w:cs="Arial"/>
                <w:lang w:val="sr-Cyrl-RS" w:eastAsia="hr-HR"/>
              </w:rPr>
            </w:pPr>
            <w:r w:rsidRPr="002168C1">
              <w:rPr>
                <w:rFonts w:cs="Arial"/>
                <w:lang w:val="sr-Cyrl-RS" w:eastAsia="hr-HR"/>
              </w:rPr>
              <w:t>1.</w:t>
            </w:r>
            <w:r>
              <w:rPr>
                <w:rFonts w:cs="Arial"/>
                <w:lang w:val="sr-Cyrl-RS" w:eastAsia="hr-HR"/>
              </w:rPr>
              <w:t>1</w:t>
            </w:r>
          </w:p>
        </w:tc>
        <w:tc>
          <w:tcPr>
            <w:tcW w:w="4718" w:type="dxa"/>
            <w:vAlign w:val="center"/>
          </w:tcPr>
          <w:p w:rsidR="004D2C11" w:rsidRPr="002168C1" w:rsidRDefault="004D2C11" w:rsidP="002168C1">
            <w:pPr>
              <w:tabs>
                <w:tab w:val="left" w:pos="5220"/>
                <w:tab w:val="left" w:pos="6887"/>
              </w:tabs>
              <w:spacing w:before="0"/>
              <w:ind w:right="-54"/>
              <w:jc w:val="left"/>
              <w:rPr>
                <w:rFonts w:ascii="Arial" w:hAnsi="Arial" w:cs="Arial"/>
                <w:noProof/>
                <w:lang w:val="sr-Cyrl-CS"/>
              </w:rPr>
            </w:pPr>
            <w:r w:rsidRPr="002168C1">
              <w:rPr>
                <w:rFonts w:ascii="Arial" w:hAnsi="Arial" w:cs="Arial"/>
                <w:noProof/>
                <w:lang w:val="sr-Cyrl-CS"/>
              </w:rPr>
              <w:t xml:space="preserve">Лежајна чаура излазног вратила - слободна          </w:t>
            </w:r>
          </w:p>
          <w:p w:rsidR="004D2C11" w:rsidRPr="002168C1" w:rsidRDefault="004D2C11" w:rsidP="002168C1">
            <w:pPr>
              <w:tabs>
                <w:tab w:val="left" w:pos="5220"/>
                <w:tab w:val="left" w:pos="6887"/>
              </w:tabs>
              <w:spacing w:before="0"/>
              <w:ind w:right="-54"/>
              <w:jc w:val="left"/>
              <w:rPr>
                <w:rFonts w:ascii="Arial" w:hAnsi="Arial" w:cs="Arial"/>
                <w:noProof/>
                <w:lang w:val="sr-Latn-CS"/>
              </w:rPr>
            </w:pPr>
            <w:r w:rsidRPr="002168C1">
              <w:rPr>
                <w:rFonts w:ascii="Arial" w:hAnsi="Arial" w:cs="Arial"/>
                <w:noProof/>
                <w:lang w:val="sr-Cyrl-CS"/>
              </w:rPr>
              <w:t>поз.</w:t>
            </w:r>
            <w:r w:rsidRPr="002168C1">
              <w:rPr>
                <w:rFonts w:ascii="Arial" w:hAnsi="Arial" w:cs="Arial"/>
                <w:noProof/>
                <w:lang w:val="sr-Latn-CS"/>
              </w:rPr>
              <w:t xml:space="preserve"> 0401/130, </w:t>
            </w:r>
            <w:r w:rsidRPr="002168C1">
              <w:rPr>
                <w:rFonts w:ascii="Arial" w:hAnsi="Arial" w:cs="Arial"/>
                <w:noProof/>
                <w:lang w:val="sr-Cyrl-CS"/>
              </w:rPr>
              <w:t>црт</w:t>
            </w:r>
            <w:r w:rsidRPr="002168C1">
              <w:rPr>
                <w:rFonts w:ascii="Arial" w:hAnsi="Arial" w:cs="Arial"/>
                <w:noProof/>
                <w:lang w:val="sr-Latn-CS"/>
              </w:rPr>
              <w:t>. 20 501 091 410</w:t>
            </w:r>
          </w:p>
        </w:tc>
        <w:tc>
          <w:tcPr>
            <w:tcW w:w="3299" w:type="dxa"/>
            <w:vAlign w:val="center"/>
          </w:tcPr>
          <w:p w:rsidR="004D2C11" w:rsidRPr="002168C1" w:rsidRDefault="004D2C11" w:rsidP="002168C1">
            <w:pPr>
              <w:spacing w:before="0" w:after="80"/>
              <w:rPr>
                <w:rFonts w:cs="Arial"/>
                <w:lang w:val="sr-Cyrl-RS" w:eastAsia="hr-HR"/>
              </w:rPr>
            </w:pPr>
            <w:r w:rsidRPr="00FF29C0">
              <w:rPr>
                <w:rFonts w:cs="Arial"/>
                <w:b/>
                <w:noProof/>
                <w:sz w:val="24"/>
                <w:szCs w:val="24"/>
                <w:lang w:val="sr-Latn-CS"/>
              </w:rPr>
              <w:t>1</w:t>
            </w:r>
            <w:r w:rsidRPr="00FF29C0">
              <w:rPr>
                <w:rFonts w:cs="Arial"/>
                <w:noProof/>
                <w:sz w:val="24"/>
                <w:szCs w:val="24"/>
                <w:lang w:val="sr-Cyrl-CS"/>
              </w:rPr>
              <w:t xml:space="preserve"> ком</w:t>
            </w:r>
          </w:p>
        </w:tc>
      </w:tr>
      <w:tr w:rsidR="004D2C11" w:rsidRPr="002168C1" w:rsidTr="004D2C11">
        <w:tc>
          <w:tcPr>
            <w:tcW w:w="984" w:type="dxa"/>
            <w:vAlign w:val="center"/>
          </w:tcPr>
          <w:p w:rsidR="004D2C11" w:rsidRPr="00000677" w:rsidRDefault="004D2C11" w:rsidP="002168C1">
            <w:pPr>
              <w:spacing w:before="0" w:after="80"/>
              <w:jc w:val="center"/>
              <w:rPr>
                <w:rFonts w:cs="Arial"/>
                <w:lang w:val="sr-Cyrl-RS" w:eastAsia="hr-HR"/>
              </w:rPr>
            </w:pPr>
            <w:r>
              <w:rPr>
                <w:rFonts w:cs="Arial"/>
                <w:lang w:val="sr-Cyrl-RS" w:eastAsia="hr-HR"/>
              </w:rPr>
              <w:t>1.</w:t>
            </w:r>
            <w:r w:rsidRPr="002168C1">
              <w:rPr>
                <w:rFonts w:cs="Arial"/>
                <w:lang w:val="sr-Cyrl-RS" w:eastAsia="hr-HR"/>
              </w:rPr>
              <w:t>2</w:t>
            </w:r>
          </w:p>
        </w:tc>
        <w:tc>
          <w:tcPr>
            <w:tcW w:w="4718" w:type="dxa"/>
            <w:vAlign w:val="center"/>
          </w:tcPr>
          <w:p w:rsidR="004D2C11" w:rsidRPr="002168C1" w:rsidRDefault="004D2C11" w:rsidP="002168C1">
            <w:pPr>
              <w:tabs>
                <w:tab w:val="left" w:pos="5220"/>
                <w:tab w:val="left" w:pos="6887"/>
              </w:tabs>
              <w:spacing w:before="0"/>
              <w:ind w:right="-54"/>
              <w:jc w:val="left"/>
              <w:rPr>
                <w:rFonts w:ascii="Arial" w:hAnsi="Arial" w:cs="Arial"/>
                <w:noProof/>
                <w:lang w:val="sr-Cyrl-CS"/>
              </w:rPr>
            </w:pPr>
            <w:r w:rsidRPr="002168C1">
              <w:rPr>
                <w:rFonts w:ascii="Arial" w:hAnsi="Arial" w:cs="Arial"/>
                <w:noProof/>
                <w:lang w:val="sr-Cyrl-CS"/>
              </w:rPr>
              <w:t xml:space="preserve">Лежајна чаура излазног вратила - фиксна             </w:t>
            </w:r>
          </w:p>
          <w:p w:rsidR="004D2C11" w:rsidRPr="002168C1" w:rsidRDefault="004D2C11" w:rsidP="002168C1">
            <w:pPr>
              <w:tabs>
                <w:tab w:val="left" w:pos="5220"/>
                <w:tab w:val="left" w:pos="6887"/>
              </w:tabs>
              <w:spacing w:before="0"/>
              <w:ind w:right="-54"/>
              <w:jc w:val="left"/>
              <w:rPr>
                <w:rFonts w:ascii="Arial" w:hAnsi="Arial" w:cs="Arial"/>
                <w:noProof/>
                <w:lang w:val="sr-Latn-CS"/>
              </w:rPr>
            </w:pPr>
            <w:r w:rsidRPr="002168C1">
              <w:rPr>
                <w:rFonts w:ascii="Arial" w:hAnsi="Arial" w:cs="Arial"/>
                <w:noProof/>
                <w:lang w:val="sr-Cyrl-CS"/>
              </w:rPr>
              <w:t>поз</w:t>
            </w:r>
            <w:r w:rsidRPr="002168C1">
              <w:rPr>
                <w:rFonts w:ascii="Arial" w:hAnsi="Arial" w:cs="Arial"/>
                <w:noProof/>
                <w:lang w:val="sr-Latn-CS"/>
              </w:rPr>
              <w:t xml:space="preserve">. 0401/160, </w:t>
            </w:r>
            <w:r w:rsidRPr="002168C1">
              <w:rPr>
                <w:rFonts w:ascii="Arial" w:hAnsi="Arial" w:cs="Arial"/>
                <w:noProof/>
                <w:lang w:val="sr-Cyrl-CS"/>
              </w:rPr>
              <w:t>црт</w:t>
            </w:r>
            <w:r w:rsidRPr="002168C1">
              <w:rPr>
                <w:rFonts w:ascii="Arial" w:hAnsi="Arial" w:cs="Arial"/>
                <w:noProof/>
                <w:lang w:val="sr-Latn-CS"/>
              </w:rPr>
              <w:t>. 20 501 091 410</w:t>
            </w:r>
          </w:p>
        </w:tc>
        <w:tc>
          <w:tcPr>
            <w:tcW w:w="3299" w:type="dxa"/>
            <w:vAlign w:val="center"/>
          </w:tcPr>
          <w:p w:rsidR="004D2C11" w:rsidRPr="002168C1" w:rsidRDefault="004D2C11" w:rsidP="002168C1">
            <w:pPr>
              <w:spacing w:before="0" w:after="80"/>
              <w:rPr>
                <w:rFonts w:cs="Arial"/>
                <w:lang w:val="sr-Cyrl-RS" w:eastAsia="hr-HR"/>
              </w:rPr>
            </w:pPr>
            <w:r w:rsidRPr="00FF29C0">
              <w:rPr>
                <w:rFonts w:cs="Arial"/>
                <w:b/>
                <w:noProof/>
                <w:sz w:val="24"/>
                <w:szCs w:val="24"/>
                <w:lang w:val="sr-Latn-CS"/>
              </w:rPr>
              <w:t>1</w:t>
            </w:r>
            <w:r w:rsidRPr="00FF29C0">
              <w:rPr>
                <w:rFonts w:cs="Arial"/>
                <w:noProof/>
                <w:sz w:val="24"/>
                <w:szCs w:val="24"/>
                <w:lang w:val="sr-Cyrl-CS"/>
              </w:rPr>
              <w:t xml:space="preserve"> ком</w:t>
            </w:r>
          </w:p>
        </w:tc>
      </w:tr>
      <w:tr w:rsidR="004D2C11" w:rsidRPr="002168C1" w:rsidTr="004D2C11">
        <w:tc>
          <w:tcPr>
            <w:tcW w:w="984" w:type="dxa"/>
            <w:vAlign w:val="center"/>
          </w:tcPr>
          <w:p w:rsidR="004D2C11" w:rsidRPr="00000677" w:rsidRDefault="004D2C11" w:rsidP="002168C1">
            <w:pPr>
              <w:spacing w:before="0" w:after="80"/>
              <w:jc w:val="center"/>
              <w:rPr>
                <w:rFonts w:cs="Arial"/>
                <w:lang w:val="sr-Cyrl-RS" w:eastAsia="hr-HR"/>
              </w:rPr>
            </w:pPr>
            <w:r>
              <w:rPr>
                <w:rFonts w:cs="Arial"/>
                <w:lang w:val="sr-Cyrl-RS" w:eastAsia="hr-HR"/>
              </w:rPr>
              <w:t>1.</w:t>
            </w:r>
            <w:r w:rsidRPr="002168C1">
              <w:rPr>
                <w:rFonts w:cs="Arial"/>
                <w:lang w:val="sr-Cyrl-RS" w:eastAsia="hr-HR"/>
              </w:rPr>
              <w:t>3</w:t>
            </w:r>
          </w:p>
        </w:tc>
        <w:tc>
          <w:tcPr>
            <w:tcW w:w="4718" w:type="dxa"/>
            <w:vAlign w:val="center"/>
          </w:tcPr>
          <w:p w:rsidR="004D2C11" w:rsidRPr="002168C1" w:rsidRDefault="004D2C11" w:rsidP="002168C1">
            <w:pPr>
              <w:tabs>
                <w:tab w:val="left" w:pos="5220"/>
                <w:tab w:val="left" w:pos="6887"/>
              </w:tabs>
              <w:spacing w:before="0"/>
              <w:ind w:right="-54"/>
              <w:jc w:val="left"/>
              <w:rPr>
                <w:rFonts w:ascii="Arial" w:hAnsi="Arial" w:cs="Arial"/>
                <w:noProof/>
                <w:lang w:val="sr-Cyrl-CS"/>
              </w:rPr>
            </w:pPr>
            <w:r w:rsidRPr="002168C1">
              <w:rPr>
                <w:rFonts w:ascii="Arial" w:hAnsi="Arial" w:cs="Arial"/>
                <w:noProof/>
                <w:lang w:val="sr-Cyrl-CS"/>
              </w:rPr>
              <w:t>Уложак хладњака радног уља - без кућишта</w:t>
            </w:r>
          </w:p>
          <w:p w:rsidR="004D2C11" w:rsidRPr="002168C1" w:rsidRDefault="004D2C11" w:rsidP="002168C1">
            <w:pPr>
              <w:tabs>
                <w:tab w:val="left" w:pos="5220"/>
                <w:tab w:val="left" w:pos="6887"/>
              </w:tabs>
              <w:spacing w:before="0"/>
              <w:ind w:right="-54"/>
              <w:jc w:val="left"/>
              <w:rPr>
                <w:rFonts w:ascii="Arial" w:hAnsi="Arial" w:cs="Arial"/>
                <w:noProof/>
                <w:lang w:val="sr-Latn-CS"/>
              </w:rPr>
            </w:pPr>
            <w:r w:rsidRPr="002168C1">
              <w:rPr>
                <w:rFonts w:ascii="Arial" w:hAnsi="Arial" w:cs="Arial"/>
                <w:noProof/>
                <w:lang w:val="sr-Cyrl-CS"/>
              </w:rPr>
              <w:t xml:space="preserve">за тип хладњака бр. </w:t>
            </w:r>
            <w:r w:rsidRPr="002168C1">
              <w:rPr>
                <w:rFonts w:ascii="Arial" w:hAnsi="Arial" w:cs="Arial"/>
                <w:noProof/>
                <w:lang w:val="sr-Latn-CS"/>
              </w:rPr>
              <w:t>L1 N4 07 15 13 K</w:t>
            </w:r>
          </w:p>
        </w:tc>
        <w:tc>
          <w:tcPr>
            <w:tcW w:w="3299" w:type="dxa"/>
            <w:vAlign w:val="center"/>
          </w:tcPr>
          <w:p w:rsidR="004D2C11" w:rsidRPr="002168C1" w:rsidRDefault="004D2C11" w:rsidP="002168C1">
            <w:pPr>
              <w:spacing w:before="0" w:after="80"/>
              <w:rPr>
                <w:rFonts w:cs="Arial"/>
                <w:lang w:val="sr-Cyrl-RS" w:eastAsia="hr-HR"/>
              </w:rPr>
            </w:pPr>
            <w:r w:rsidRPr="00FF29C0">
              <w:rPr>
                <w:rFonts w:cs="Arial"/>
                <w:b/>
                <w:noProof/>
                <w:sz w:val="24"/>
                <w:szCs w:val="24"/>
                <w:lang w:val="sr-Latn-CS"/>
              </w:rPr>
              <w:t>1</w:t>
            </w:r>
            <w:r w:rsidRPr="00FF29C0">
              <w:rPr>
                <w:rFonts w:cs="Arial"/>
                <w:noProof/>
                <w:sz w:val="24"/>
                <w:szCs w:val="24"/>
                <w:lang w:val="sr-Cyrl-CS"/>
              </w:rPr>
              <w:t xml:space="preserve"> ком</w:t>
            </w:r>
          </w:p>
        </w:tc>
      </w:tr>
      <w:tr w:rsidR="004D2C11" w:rsidRPr="002168C1" w:rsidTr="004D2C11">
        <w:tc>
          <w:tcPr>
            <w:tcW w:w="984" w:type="dxa"/>
            <w:vAlign w:val="center"/>
          </w:tcPr>
          <w:p w:rsidR="004D2C11" w:rsidRPr="002168C1" w:rsidRDefault="004D2C11" w:rsidP="002168C1">
            <w:pPr>
              <w:spacing w:before="0" w:after="80"/>
              <w:jc w:val="center"/>
              <w:rPr>
                <w:rFonts w:cs="Arial"/>
                <w:lang w:val="sr-Cyrl-RS" w:eastAsia="hr-HR"/>
              </w:rPr>
            </w:pPr>
            <w:r>
              <w:rPr>
                <w:rFonts w:cs="Arial"/>
                <w:lang w:val="sr-Cyrl-RS" w:eastAsia="hr-HR"/>
              </w:rPr>
              <w:t>1.4</w:t>
            </w:r>
          </w:p>
        </w:tc>
        <w:tc>
          <w:tcPr>
            <w:tcW w:w="4718" w:type="dxa"/>
            <w:vAlign w:val="center"/>
          </w:tcPr>
          <w:p w:rsidR="004D2C11" w:rsidRPr="002168C1" w:rsidRDefault="004D2C11" w:rsidP="002168C1">
            <w:pPr>
              <w:tabs>
                <w:tab w:val="left" w:pos="5220"/>
                <w:tab w:val="left" w:pos="6887"/>
              </w:tabs>
              <w:spacing w:before="0"/>
              <w:ind w:right="-54"/>
              <w:jc w:val="left"/>
              <w:rPr>
                <w:rFonts w:ascii="Arial" w:hAnsi="Arial" w:cs="Arial"/>
                <w:noProof/>
                <w:lang w:val="sr-Latn-CS"/>
              </w:rPr>
            </w:pPr>
            <w:r w:rsidRPr="002168C1">
              <w:rPr>
                <w:rFonts w:ascii="Arial" w:hAnsi="Arial" w:cs="Arial"/>
                <w:noProof/>
                <w:lang w:val="sr-Cyrl-CS"/>
              </w:rPr>
              <w:t>Уложак хладњака уља за подмазивање - без кућишта</w:t>
            </w:r>
            <w:r w:rsidRPr="002168C1">
              <w:rPr>
                <w:rFonts w:ascii="Arial" w:hAnsi="Arial" w:cs="Arial"/>
                <w:noProof/>
                <w:lang w:val="sr-Latn-RS"/>
              </w:rPr>
              <w:t xml:space="preserve"> </w:t>
            </w:r>
            <w:r w:rsidRPr="002168C1">
              <w:rPr>
                <w:rFonts w:ascii="Arial" w:hAnsi="Arial" w:cs="Arial"/>
                <w:noProof/>
                <w:lang w:val="sr-Cyrl-CS"/>
              </w:rPr>
              <w:t>за тип хладњака бр</w:t>
            </w:r>
            <w:r w:rsidRPr="002168C1">
              <w:rPr>
                <w:rFonts w:ascii="Arial" w:hAnsi="Arial" w:cs="Arial"/>
                <w:noProof/>
                <w:lang w:val="sr-Latn-CS"/>
              </w:rPr>
              <w:t>. L1 N4 05 13 13 M</w:t>
            </w:r>
          </w:p>
        </w:tc>
        <w:tc>
          <w:tcPr>
            <w:tcW w:w="3299" w:type="dxa"/>
            <w:vAlign w:val="center"/>
          </w:tcPr>
          <w:p w:rsidR="004D2C11" w:rsidRPr="002168C1" w:rsidRDefault="004D2C11" w:rsidP="002168C1">
            <w:pPr>
              <w:spacing w:before="0" w:after="80"/>
              <w:rPr>
                <w:rFonts w:cs="Arial"/>
                <w:lang w:val="sr-Cyrl-RS" w:eastAsia="hr-HR"/>
              </w:rPr>
            </w:pPr>
            <w:r w:rsidRPr="00FF29C0">
              <w:rPr>
                <w:rFonts w:cs="Arial"/>
                <w:b/>
                <w:noProof/>
                <w:sz w:val="24"/>
                <w:szCs w:val="24"/>
                <w:lang w:val="sr-Latn-CS"/>
              </w:rPr>
              <w:t>1</w:t>
            </w:r>
            <w:r w:rsidRPr="00FF29C0">
              <w:rPr>
                <w:rFonts w:cs="Arial"/>
                <w:noProof/>
                <w:sz w:val="24"/>
                <w:szCs w:val="24"/>
                <w:lang w:val="sr-Cyrl-CS"/>
              </w:rPr>
              <w:t xml:space="preserve"> ком</w:t>
            </w:r>
          </w:p>
        </w:tc>
      </w:tr>
      <w:tr w:rsidR="004D2C11" w:rsidRPr="002168C1" w:rsidTr="004D2C11">
        <w:tc>
          <w:tcPr>
            <w:tcW w:w="984" w:type="dxa"/>
            <w:vAlign w:val="center"/>
          </w:tcPr>
          <w:p w:rsidR="004D2C11" w:rsidRPr="002168C1" w:rsidRDefault="004D2C11" w:rsidP="002168C1">
            <w:pPr>
              <w:spacing w:before="0" w:after="80"/>
              <w:rPr>
                <w:rFonts w:cs="Arial"/>
                <w:lang w:val="sr-Cyrl-RS" w:eastAsia="hr-HR"/>
              </w:rPr>
            </w:pPr>
            <w:r w:rsidRPr="002168C1">
              <w:rPr>
                <w:rFonts w:cs="Arial"/>
                <w:lang w:val="sr-Cyrl-RS" w:eastAsia="hr-HR"/>
              </w:rPr>
              <w:t xml:space="preserve">      </w:t>
            </w:r>
            <w:r>
              <w:rPr>
                <w:rFonts w:cs="Arial"/>
                <w:lang w:val="sr-Cyrl-RS" w:eastAsia="hr-HR"/>
              </w:rPr>
              <w:t>1.</w:t>
            </w:r>
            <w:r w:rsidRPr="002168C1">
              <w:rPr>
                <w:rFonts w:cs="Arial"/>
                <w:lang w:val="sr-Cyrl-RS" w:eastAsia="hr-HR"/>
              </w:rPr>
              <w:t>5</w:t>
            </w:r>
          </w:p>
        </w:tc>
        <w:tc>
          <w:tcPr>
            <w:tcW w:w="4718" w:type="dxa"/>
            <w:vAlign w:val="center"/>
          </w:tcPr>
          <w:p w:rsidR="004D2C11" w:rsidRPr="002168C1" w:rsidRDefault="004D2C11" w:rsidP="002168C1">
            <w:pPr>
              <w:spacing w:before="0"/>
              <w:jc w:val="left"/>
              <w:rPr>
                <w:rFonts w:ascii="Arial" w:hAnsi="Arial" w:cs="Arial"/>
                <w:noProof/>
                <w:lang w:val="sr-Latn-CS"/>
              </w:rPr>
            </w:pPr>
            <w:r w:rsidRPr="002168C1">
              <w:rPr>
                <w:rFonts w:ascii="Arial" w:hAnsi="Arial" w:cs="Arial"/>
                <w:noProof/>
                <w:lang w:val="sr-Cyrl-CS"/>
              </w:rPr>
              <w:t xml:space="preserve">Еластична спојница </w:t>
            </w:r>
            <w:r w:rsidRPr="002168C1">
              <w:rPr>
                <w:rFonts w:ascii="Arial" w:hAnsi="Arial" w:cs="Arial"/>
                <w:noProof/>
                <w:lang w:val="sr-Latn-CS"/>
              </w:rPr>
              <w:t>RWN 400</w:t>
            </w:r>
          </w:p>
        </w:tc>
        <w:tc>
          <w:tcPr>
            <w:tcW w:w="3299" w:type="dxa"/>
            <w:vAlign w:val="center"/>
          </w:tcPr>
          <w:p w:rsidR="004D2C11" w:rsidRPr="002168C1" w:rsidRDefault="004D2C11" w:rsidP="002168C1">
            <w:pPr>
              <w:spacing w:before="0" w:after="80"/>
              <w:rPr>
                <w:rFonts w:cs="Arial"/>
                <w:lang w:val="sr-Cyrl-RS" w:eastAsia="hr-HR"/>
              </w:rPr>
            </w:pPr>
            <w:r w:rsidRPr="00FF29C0">
              <w:rPr>
                <w:rFonts w:cs="Arial"/>
                <w:b/>
                <w:noProof/>
                <w:sz w:val="24"/>
                <w:szCs w:val="24"/>
                <w:lang w:val="sr-Latn-CS"/>
              </w:rPr>
              <w:t>1</w:t>
            </w:r>
            <w:r w:rsidRPr="00FF29C0">
              <w:rPr>
                <w:rFonts w:cs="Arial"/>
                <w:noProof/>
                <w:sz w:val="24"/>
                <w:szCs w:val="24"/>
                <w:lang w:val="sr-Cyrl-CS"/>
              </w:rPr>
              <w:t xml:space="preserve"> компл</w:t>
            </w:r>
          </w:p>
        </w:tc>
      </w:tr>
      <w:tr w:rsidR="004D2C11" w:rsidRPr="002168C1" w:rsidTr="004D2C11">
        <w:tc>
          <w:tcPr>
            <w:tcW w:w="984" w:type="dxa"/>
            <w:vAlign w:val="center"/>
          </w:tcPr>
          <w:p w:rsidR="004D2C11" w:rsidRPr="002168C1" w:rsidRDefault="004D2C11" w:rsidP="002168C1">
            <w:pPr>
              <w:spacing w:before="0" w:after="80"/>
              <w:jc w:val="center"/>
              <w:rPr>
                <w:rFonts w:cs="Arial"/>
                <w:lang w:val="sr-Cyrl-RS" w:eastAsia="hr-HR"/>
              </w:rPr>
            </w:pPr>
            <w:r>
              <w:rPr>
                <w:rFonts w:cs="Arial"/>
                <w:lang w:val="sr-Cyrl-RS" w:eastAsia="hr-HR"/>
              </w:rPr>
              <w:t>1.</w:t>
            </w:r>
            <w:r w:rsidRPr="002168C1">
              <w:rPr>
                <w:rFonts w:cs="Arial"/>
                <w:lang w:val="sr-Cyrl-RS" w:eastAsia="hr-HR"/>
              </w:rPr>
              <w:t>6</w:t>
            </w:r>
          </w:p>
        </w:tc>
        <w:tc>
          <w:tcPr>
            <w:tcW w:w="4718" w:type="dxa"/>
            <w:vAlign w:val="center"/>
          </w:tcPr>
          <w:p w:rsidR="004D2C11" w:rsidRPr="002168C1" w:rsidRDefault="004D2C11" w:rsidP="002168C1">
            <w:pPr>
              <w:tabs>
                <w:tab w:val="left" w:pos="5220"/>
                <w:tab w:val="left" w:pos="6887"/>
              </w:tabs>
              <w:spacing w:before="0"/>
              <w:ind w:right="-54"/>
              <w:jc w:val="left"/>
              <w:rPr>
                <w:rFonts w:ascii="Arial" w:hAnsi="Arial" w:cs="Arial"/>
                <w:noProof/>
                <w:lang w:val="sr-Latn-CS"/>
              </w:rPr>
            </w:pPr>
            <w:r w:rsidRPr="002168C1">
              <w:rPr>
                <w:rFonts w:ascii="Arial" w:hAnsi="Arial" w:cs="Arial"/>
                <w:noProof/>
                <w:lang w:val="sr-Cyrl-CS"/>
              </w:rPr>
              <w:t xml:space="preserve">Еластична спојница </w:t>
            </w:r>
            <w:r w:rsidRPr="002168C1">
              <w:rPr>
                <w:rFonts w:ascii="Arial" w:hAnsi="Arial" w:cs="Arial"/>
                <w:noProof/>
                <w:lang w:val="sr-Latn-CS"/>
              </w:rPr>
              <w:t>RWN 560</w:t>
            </w:r>
          </w:p>
        </w:tc>
        <w:tc>
          <w:tcPr>
            <w:tcW w:w="3299" w:type="dxa"/>
            <w:vAlign w:val="center"/>
          </w:tcPr>
          <w:p w:rsidR="004D2C11" w:rsidRPr="002168C1" w:rsidRDefault="004D2C11" w:rsidP="002168C1">
            <w:pPr>
              <w:spacing w:before="0" w:after="80"/>
              <w:rPr>
                <w:rFonts w:cs="Arial"/>
                <w:lang w:val="sr-Cyrl-RS" w:eastAsia="hr-HR"/>
              </w:rPr>
            </w:pPr>
            <w:r w:rsidRPr="00FF29C0">
              <w:rPr>
                <w:rFonts w:cs="Arial"/>
                <w:b/>
                <w:noProof/>
                <w:sz w:val="24"/>
                <w:szCs w:val="24"/>
                <w:lang w:val="sr-Latn-CS"/>
              </w:rPr>
              <w:t>1</w:t>
            </w:r>
            <w:r w:rsidRPr="00FF29C0">
              <w:rPr>
                <w:rFonts w:cs="Arial"/>
                <w:noProof/>
                <w:sz w:val="24"/>
                <w:szCs w:val="24"/>
                <w:lang w:val="sr-Cyrl-CS"/>
              </w:rPr>
              <w:t xml:space="preserve"> компл</w:t>
            </w:r>
          </w:p>
        </w:tc>
      </w:tr>
      <w:tr w:rsidR="004D2C11" w:rsidRPr="002168C1" w:rsidTr="004D2C11">
        <w:tc>
          <w:tcPr>
            <w:tcW w:w="984" w:type="dxa"/>
            <w:vAlign w:val="center"/>
          </w:tcPr>
          <w:p w:rsidR="004D2C11" w:rsidRPr="002168C1" w:rsidRDefault="004D2C11" w:rsidP="002168C1">
            <w:pPr>
              <w:spacing w:before="0" w:after="80"/>
              <w:jc w:val="center"/>
              <w:rPr>
                <w:rFonts w:cs="Arial"/>
                <w:lang w:val="sr-Cyrl-RS" w:eastAsia="hr-HR"/>
              </w:rPr>
            </w:pPr>
            <w:r>
              <w:rPr>
                <w:rFonts w:cs="Arial"/>
                <w:lang w:val="sr-Cyrl-RS" w:eastAsia="hr-HR"/>
              </w:rPr>
              <w:t>1.</w:t>
            </w:r>
            <w:r w:rsidRPr="002168C1">
              <w:rPr>
                <w:rFonts w:cs="Arial"/>
                <w:lang w:val="sr-Cyrl-RS" w:eastAsia="hr-HR"/>
              </w:rPr>
              <w:t>7</w:t>
            </w:r>
          </w:p>
        </w:tc>
        <w:tc>
          <w:tcPr>
            <w:tcW w:w="4718" w:type="dxa"/>
            <w:vAlign w:val="center"/>
          </w:tcPr>
          <w:p w:rsidR="004D2C11" w:rsidRPr="002168C1" w:rsidRDefault="004D2C11" w:rsidP="002168C1">
            <w:pPr>
              <w:tabs>
                <w:tab w:val="left" w:pos="5220"/>
                <w:tab w:val="left" w:pos="6887"/>
              </w:tabs>
              <w:spacing w:before="0"/>
              <w:ind w:right="-54"/>
              <w:jc w:val="left"/>
              <w:rPr>
                <w:rFonts w:ascii="Arial" w:hAnsi="Arial" w:cs="Arial"/>
                <w:noProof/>
                <w:lang w:val="sr-Latn-CS"/>
              </w:rPr>
            </w:pPr>
            <w:r w:rsidRPr="002168C1">
              <w:rPr>
                <w:rFonts w:ascii="Arial" w:hAnsi="Arial" w:cs="Arial"/>
                <w:noProof/>
                <w:lang w:val="sr-Cyrl-CS"/>
              </w:rPr>
              <w:t xml:space="preserve">Сет алата за репарацију </w:t>
            </w:r>
            <w:r w:rsidRPr="002168C1">
              <w:rPr>
                <w:rFonts w:ascii="Arial" w:hAnsi="Arial" w:cs="Arial"/>
                <w:noProof/>
                <w:lang w:val="sr-Latn-CS"/>
              </w:rPr>
              <w:t xml:space="preserve">„Voith“ R750 B4G </w:t>
            </w:r>
            <w:r w:rsidRPr="002168C1">
              <w:rPr>
                <w:rFonts w:ascii="Arial" w:hAnsi="Arial" w:cs="Arial"/>
                <w:noProof/>
                <w:lang w:val="sr-Cyrl-CS"/>
              </w:rPr>
              <w:t xml:space="preserve">хидродинамичке турборегулационе спојнице      </w:t>
            </w:r>
          </w:p>
        </w:tc>
        <w:tc>
          <w:tcPr>
            <w:tcW w:w="3299" w:type="dxa"/>
          </w:tcPr>
          <w:p w:rsidR="004D2C11" w:rsidRPr="002168C1" w:rsidRDefault="004D2C11" w:rsidP="002168C1">
            <w:pPr>
              <w:spacing w:before="0" w:after="80"/>
              <w:rPr>
                <w:rFonts w:cs="Arial"/>
                <w:lang w:val="sr-Cyrl-RS" w:eastAsia="hr-HR"/>
              </w:rPr>
            </w:pPr>
            <w:r>
              <w:rPr>
                <w:lang w:val="sr-Cyrl-RS"/>
              </w:rPr>
              <w:t>1  сет</w:t>
            </w:r>
          </w:p>
        </w:tc>
      </w:tr>
      <w:tr w:rsidR="002168C1" w:rsidRPr="002168C1" w:rsidTr="004D2C11">
        <w:tc>
          <w:tcPr>
            <w:tcW w:w="984" w:type="dxa"/>
            <w:vAlign w:val="center"/>
          </w:tcPr>
          <w:p w:rsidR="002168C1" w:rsidRPr="002168C1" w:rsidRDefault="002168C1" w:rsidP="002168C1">
            <w:pPr>
              <w:spacing w:before="0" w:after="80"/>
              <w:jc w:val="center"/>
              <w:rPr>
                <w:rFonts w:cs="Arial"/>
                <w:lang w:val="sr-Latn-RS" w:eastAsia="hr-HR"/>
              </w:rPr>
            </w:pPr>
            <w:r w:rsidRPr="002168C1">
              <w:rPr>
                <w:rFonts w:cs="Arial"/>
                <w:lang w:val="sr-Latn-RS" w:eastAsia="hr-HR"/>
              </w:rPr>
              <w:t>II.</w:t>
            </w:r>
          </w:p>
        </w:tc>
        <w:tc>
          <w:tcPr>
            <w:tcW w:w="8017" w:type="dxa"/>
            <w:gridSpan w:val="2"/>
          </w:tcPr>
          <w:p w:rsidR="002168C1" w:rsidRPr="002168C1" w:rsidRDefault="002168C1" w:rsidP="002168C1">
            <w:pPr>
              <w:spacing w:before="0" w:after="80"/>
              <w:rPr>
                <w:rFonts w:cs="Arial"/>
                <w:lang w:val="sr-Cyrl-RS" w:eastAsia="hr-HR"/>
              </w:rPr>
            </w:pPr>
            <w:r w:rsidRPr="002168C1">
              <w:rPr>
                <w:rFonts w:cs="Arial"/>
                <w:lang w:val="sr-Cyrl-RS" w:eastAsia="hr-HR"/>
              </w:rPr>
              <w:t>УСЛУГЕ</w:t>
            </w:r>
          </w:p>
        </w:tc>
      </w:tr>
      <w:tr w:rsidR="004D2C11" w:rsidRPr="002168C1" w:rsidTr="004D2C11">
        <w:tc>
          <w:tcPr>
            <w:tcW w:w="984" w:type="dxa"/>
            <w:vAlign w:val="center"/>
          </w:tcPr>
          <w:p w:rsidR="004D2C11" w:rsidRPr="002168C1" w:rsidRDefault="004D2C11" w:rsidP="002168C1">
            <w:pPr>
              <w:spacing w:before="0" w:after="80"/>
              <w:jc w:val="center"/>
              <w:rPr>
                <w:rFonts w:cs="Arial"/>
                <w:lang w:val="sr-Cyrl-RS" w:eastAsia="hr-HR"/>
              </w:rPr>
            </w:pPr>
            <w:r>
              <w:rPr>
                <w:rFonts w:cs="Arial"/>
                <w:lang w:val="sr-Cyrl-RS" w:eastAsia="hr-HR"/>
              </w:rPr>
              <w:t>2.1</w:t>
            </w:r>
          </w:p>
        </w:tc>
        <w:tc>
          <w:tcPr>
            <w:tcW w:w="4718" w:type="dxa"/>
            <w:vAlign w:val="center"/>
          </w:tcPr>
          <w:p w:rsidR="004D2C11" w:rsidRPr="00FF29C0" w:rsidRDefault="004D2C11" w:rsidP="002168C1">
            <w:pPr>
              <w:tabs>
                <w:tab w:val="left" w:pos="5220"/>
                <w:tab w:val="left" w:pos="6887"/>
              </w:tabs>
              <w:spacing w:before="0"/>
              <w:ind w:right="-54"/>
              <w:jc w:val="left"/>
              <w:rPr>
                <w:rFonts w:cs="Arial"/>
                <w:noProof/>
                <w:sz w:val="24"/>
                <w:szCs w:val="24"/>
                <w:lang w:val="sr-Latn-CS"/>
              </w:rPr>
            </w:pPr>
            <w:r w:rsidRPr="00FF29C0">
              <w:rPr>
                <w:rFonts w:cs="Arial"/>
                <w:noProof/>
                <w:sz w:val="24"/>
                <w:szCs w:val="24"/>
                <w:lang w:val="sr-Cyrl-CS"/>
              </w:rPr>
              <w:t>Обука за уградњу наручених резервних делова</w:t>
            </w:r>
          </w:p>
        </w:tc>
        <w:tc>
          <w:tcPr>
            <w:tcW w:w="3299" w:type="dxa"/>
            <w:vAlign w:val="center"/>
          </w:tcPr>
          <w:p w:rsidR="004D2C11" w:rsidRPr="002168C1" w:rsidRDefault="004D2C11" w:rsidP="002168C1">
            <w:pPr>
              <w:spacing w:before="0" w:after="80"/>
              <w:rPr>
                <w:rFonts w:cs="Arial"/>
                <w:lang w:val="sr-Cyrl-RS" w:eastAsia="hr-HR"/>
              </w:rPr>
            </w:pPr>
            <w:r w:rsidRPr="00A40801">
              <w:rPr>
                <w:rFonts w:cs="Arial"/>
                <w:b/>
                <w:noProof/>
                <w:sz w:val="24"/>
                <w:szCs w:val="24"/>
                <w:lang w:val="sr-Latn-CS"/>
              </w:rPr>
              <w:t>2</w:t>
            </w:r>
            <w:r w:rsidRPr="00A40801">
              <w:rPr>
                <w:rFonts w:cs="Arial"/>
                <w:noProof/>
                <w:sz w:val="24"/>
                <w:szCs w:val="24"/>
                <w:lang w:val="sr-Cyrl-CS"/>
              </w:rPr>
              <w:t xml:space="preserve"> тренинга</w:t>
            </w:r>
          </w:p>
        </w:tc>
      </w:tr>
    </w:tbl>
    <w:p w:rsidR="00796E05" w:rsidRDefault="00796E05" w:rsidP="007372E4">
      <w:pPr>
        <w:spacing w:before="0"/>
        <w:rPr>
          <w:rFonts w:cs="Arial"/>
          <w:sz w:val="24"/>
          <w:szCs w:val="24"/>
          <w:lang w:val="sr-Latn-RS" w:eastAsia="sr-Latn-CS"/>
        </w:rPr>
      </w:pPr>
    </w:p>
    <w:p w:rsidR="002168C1" w:rsidRDefault="002168C1" w:rsidP="007372E4">
      <w:pPr>
        <w:spacing w:before="0"/>
        <w:rPr>
          <w:rFonts w:cs="Arial"/>
          <w:sz w:val="24"/>
          <w:szCs w:val="24"/>
          <w:lang w:val="sr-Latn-RS" w:eastAsia="sr-Latn-CS"/>
        </w:rPr>
      </w:pPr>
    </w:p>
    <w:p w:rsidR="002168C1" w:rsidRDefault="002168C1" w:rsidP="007372E4">
      <w:pPr>
        <w:spacing w:before="0"/>
        <w:rPr>
          <w:rFonts w:cs="Arial"/>
          <w:sz w:val="24"/>
          <w:szCs w:val="24"/>
          <w:lang w:val="sr-Cyrl-RS" w:eastAsia="sr-Latn-CS"/>
        </w:rPr>
      </w:pPr>
    </w:p>
    <w:p w:rsidR="002168C1" w:rsidRDefault="002168C1" w:rsidP="007372E4">
      <w:pPr>
        <w:spacing w:before="0"/>
        <w:rPr>
          <w:rFonts w:cs="Arial"/>
          <w:sz w:val="24"/>
          <w:szCs w:val="24"/>
          <w:lang w:val="sr-Cyrl-RS" w:eastAsia="sr-Latn-CS"/>
        </w:rPr>
      </w:pPr>
    </w:p>
    <w:p w:rsidR="002168C1" w:rsidRDefault="002168C1" w:rsidP="007372E4">
      <w:pPr>
        <w:spacing w:before="0"/>
        <w:rPr>
          <w:rFonts w:cs="Arial"/>
          <w:sz w:val="24"/>
          <w:szCs w:val="24"/>
          <w:lang w:val="sr-Cyrl-RS" w:eastAsia="sr-Latn-CS"/>
        </w:rPr>
      </w:pPr>
    </w:p>
    <w:p w:rsidR="002168C1" w:rsidRDefault="002168C1" w:rsidP="007372E4">
      <w:pPr>
        <w:spacing w:before="0"/>
        <w:rPr>
          <w:rFonts w:cs="Arial"/>
          <w:sz w:val="24"/>
          <w:szCs w:val="24"/>
          <w:lang w:val="sr-Cyrl-RS" w:eastAsia="sr-Latn-CS"/>
        </w:rPr>
      </w:pPr>
    </w:p>
    <w:p w:rsidR="002168C1" w:rsidRDefault="002168C1" w:rsidP="007372E4">
      <w:pPr>
        <w:spacing w:before="0"/>
        <w:rPr>
          <w:rFonts w:cs="Arial"/>
          <w:sz w:val="24"/>
          <w:szCs w:val="24"/>
          <w:lang w:val="sr-Cyrl-RS" w:eastAsia="sr-Latn-CS"/>
        </w:rPr>
      </w:pPr>
    </w:p>
    <w:p w:rsidR="002168C1" w:rsidRDefault="002168C1" w:rsidP="007372E4">
      <w:pPr>
        <w:spacing w:before="0"/>
        <w:rPr>
          <w:rFonts w:cs="Arial"/>
          <w:sz w:val="24"/>
          <w:szCs w:val="24"/>
          <w:lang w:val="sr-Latn-RS" w:eastAsia="sr-Latn-CS"/>
        </w:rPr>
      </w:pPr>
    </w:p>
    <w:p w:rsidR="004D2C11" w:rsidRDefault="004D2C11" w:rsidP="007372E4">
      <w:pPr>
        <w:spacing w:before="0"/>
        <w:rPr>
          <w:rFonts w:cs="Arial"/>
          <w:sz w:val="24"/>
          <w:szCs w:val="24"/>
          <w:lang w:val="sr-Latn-RS" w:eastAsia="sr-Latn-CS"/>
        </w:rPr>
      </w:pPr>
    </w:p>
    <w:p w:rsidR="004D2C11" w:rsidRDefault="004D2C11" w:rsidP="007372E4">
      <w:pPr>
        <w:spacing w:before="0"/>
        <w:rPr>
          <w:rFonts w:cs="Arial"/>
          <w:sz w:val="24"/>
          <w:szCs w:val="24"/>
          <w:lang w:val="sr-Latn-RS" w:eastAsia="sr-Latn-CS"/>
        </w:rPr>
      </w:pPr>
    </w:p>
    <w:p w:rsidR="004D2C11" w:rsidRDefault="004D2C11" w:rsidP="007372E4">
      <w:pPr>
        <w:spacing w:before="0"/>
        <w:rPr>
          <w:rFonts w:cs="Arial"/>
          <w:sz w:val="24"/>
          <w:szCs w:val="24"/>
          <w:lang w:val="sr-Latn-RS" w:eastAsia="sr-Latn-CS"/>
        </w:rPr>
      </w:pPr>
    </w:p>
    <w:p w:rsidR="004D2C11" w:rsidRDefault="004D2C11" w:rsidP="007372E4">
      <w:pPr>
        <w:spacing w:before="0"/>
        <w:rPr>
          <w:rFonts w:cs="Arial"/>
          <w:sz w:val="24"/>
          <w:szCs w:val="24"/>
          <w:lang w:val="sr-Latn-RS" w:eastAsia="sr-Latn-CS"/>
        </w:rPr>
      </w:pPr>
    </w:p>
    <w:p w:rsidR="004D2C11" w:rsidRDefault="004D2C11" w:rsidP="007372E4">
      <w:pPr>
        <w:spacing w:before="0"/>
        <w:rPr>
          <w:rFonts w:cs="Arial"/>
          <w:sz w:val="24"/>
          <w:szCs w:val="24"/>
          <w:lang w:val="sr-Latn-RS" w:eastAsia="sr-Latn-CS"/>
        </w:rPr>
      </w:pPr>
    </w:p>
    <w:p w:rsidR="004D2C11" w:rsidRDefault="004D2C11" w:rsidP="007372E4">
      <w:pPr>
        <w:spacing w:before="0"/>
        <w:rPr>
          <w:rFonts w:cs="Arial"/>
          <w:sz w:val="24"/>
          <w:szCs w:val="24"/>
          <w:lang w:val="sr-Latn-RS" w:eastAsia="sr-Latn-CS"/>
        </w:rPr>
      </w:pPr>
    </w:p>
    <w:p w:rsidR="004D2C11" w:rsidRDefault="004D2C11" w:rsidP="007372E4">
      <w:pPr>
        <w:spacing w:before="0"/>
        <w:rPr>
          <w:rFonts w:cs="Arial"/>
          <w:sz w:val="24"/>
          <w:szCs w:val="24"/>
          <w:lang w:val="sr-Latn-RS" w:eastAsia="sr-Latn-CS"/>
        </w:rPr>
      </w:pPr>
    </w:p>
    <w:p w:rsidR="004D2C11" w:rsidRDefault="004D2C11" w:rsidP="007372E4">
      <w:pPr>
        <w:spacing w:before="0"/>
        <w:rPr>
          <w:rFonts w:cs="Arial"/>
          <w:sz w:val="24"/>
          <w:szCs w:val="24"/>
          <w:lang w:val="sr-Latn-RS" w:eastAsia="sr-Latn-CS"/>
        </w:rPr>
      </w:pPr>
    </w:p>
    <w:p w:rsidR="004D2C11" w:rsidRDefault="004D2C11" w:rsidP="007372E4">
      <w:pPr>
        <w:spacing w:before="0"/>
        <w:rPr>
          <w:rFonts w:cs="Arial"/>
          <w:sz w:val="24"/>
          <w:szCs w:val="24"/>
          <w:lang w:val="sr-Latn-RS" w:eastAsia="sr-Latn-CS"/>
        </w:rPr>
      </w:pPr>
    </w:p>
    <w:p w:rsidR="004D2C11" w:rsidRDefault="004D2C11" w:rsidP="007372E4">
      <w:pPr>
        <w:spacing w:before="0"/>
        <w:rPr>
          <w:rFonts w:cs="Arial"/>
          <w:sz w:val="24"/>
          <w:szCs w:val="24"/>
          <w:lang w:val="sr-Latn-RS" w:eastAsia="sr-Latn-CS"/>
        </w:rPr>
      </w:pPr>
    </w:p>
    <w:p w:rsidR="004D2C11" w:rsidRPr="004D2C11" w:rsidRDefault="004D2C11" w:rsidP="007372E4">
      <w:pPr>
        <w:spacing w:before="0"/>
        <w:rPr>
          <w:rFonts w:cs="Arial"/>
          <w:sz w:val="24"/>
          <w:szCs w:val="24"/>
          <w:lang w:val="sr-Latn-RS" w:eastAsia="sr-Latn-CS"/>
        </w:rPr>
      </w:pPr>
    </w:p>
    <w:p w:rsidR="002168C1" w:rsidRPr="002168C1" w:rsidRDefault="002168C1" w:rsidP="007372E4">
      <w:pPr>
        <w:spacing w:before="0"/>
        <w:rPr>
          <w:rFonts w:cs="Arial"/>
          <w:sz w:val="24"/>
          <w:szCs w:val="24"/>
          <w:lang w:val="sr-Cyrl-RS" w:eastAsia="sr-Latn-CS"/>
        </w:rPr>
      </w:pPr>
    </w:p>
    <w:p w:rsidR="00FF29C0" w:rsidRPr="00FF29C0" w:rsidRDefault="00FF29C0" w:rsidP="00FF29C0">
      <w:pPr>
        <w:tabs>
          <w:tab w:val="left" w:pos="6887"/>
        </w:tabs>
        <w:spacing w:before="0" w:line="360" w:lineRule="auto"/>
        <w:ind w:left="360" w:right="-54"/>
        <w:jc w:val="center"/>
        <w:rPr>
          <w:rFonts w:cs="Arial"/>
          <w:sz w:val="28"/>
          <w:szCs w:val="28"/>
          <w:lang w:val="sr-Cyrl-CS"/>
        </w:rPr>
      </w:pPr>
      <w:r w:rsidRPr="00FF29C0">
        <w:rPr>
          <w:rFonts w:cs="Arial"/>
          <w:sz w:val="28"/>
          <w:szCs w:val="28"/>
          <w:lang w:val="sr-Cyrl-CS"/>
        </w:rPr>
        <w:lastRenderedPageBreak/>
        <w:t>ТЕХНИЧК</w:t>
      </w:r>
      <w:r w:rsidRPr="00FF29C0">
        <w:rPr>
          <w:rFonts w:cs="Arial"/>
          <w:sz w:val="28"/>
          <w:szCs w:val="28"/>
          <w:lang w:val="sr-Cyrl-RS"/>
        </w:rPr>
        <w:t>А</w:t>
      </w:r>
      <w:r w:rsidRPr="00FF29C0">
        <w:rPr>
          <w:rFonts w:cs="Arial"/>
          <w:sz w:val="28"/>
          <w:szCs w:val="28"/>
          <w:lang w:val="sr-Cyrl-CS"/>
        </w:rPr>
        <w:t xml:space="preserve"> СПЕЦИФИКАЦИЈА</w:t>
      </w:r>
    </w:p>
    <w:p w:rsidR="00FF29C0" w:rsidRPr="002168C1" w:rsidRDefault="00FF29C0" w:rsidP="002168C1">
      <w:pPr>
        <w:tabs>
          <w:tab w:val="left" w:pos="6887"/>
        </w:tabs>
        <w:spacing w:before="0" w:line="276" w:lineRule="auto"/>
        <w:ind w:left="142" w:right="-54"/>
        <w:jc w:val="right"/>
        <w:rPr>
          <w:rFonts w:cs="Arial"/>
          <w:sz w:val="20"/>
          <w:szCs w:val="20"/>
          <w:lang w:val="sr-Cyrl-CS"/>
        </w:rPr>
      </w:pPr>
      <w:r w:rsidRPr="00FF29C0">
        <w:rPr>
          <w:rFonts w:cs="Arial"/>
          <w:sz w:val="24"/>
          <w:szCs w:val="24"/>
          <w:lang w:val="sr-Cyrl-CS"/>
        </w:rPr>
        <w:t>За хидродинамичке турборегулационе спојнице са зупчастим паром „</w:t>
      </w:r>
      <w:r w:rsidRPr="00FF29C0">
        <w:rPr>
          <w:rFonts w:cs="Arial"/>
          <w:noProof/>
          <w:sz w:val="24"/>
          <w:szCs w:val="24"/>
          <w:lang w:val="sr-Latn-CS"/>
        </w:rPr>
        <w:t>VOIT</w:t>
      </w:r>
      <w:r w:rsidRPr="00FF29C0">
        <w:rPr>
          <w:rFonts w:cs="Arial"/>
          <w:sz w:val="24"/>
          <w:szCs w:val="24"/>
          <w:lang w:val="sr-Latn-CS"/>
        </w:rPr>
        <w:t>H</w:t>
      </w:r>
      <w:r w:rsidRPr="00FF29C0">
        <w:rPr>
          <w:rFonts w:cs="Arial"/>
          <w:sz w:val="24"/>
          <w:szCs w:val="24"/>
          <w:lang w:val="sr-Cyrl-CS"/>
        </w:rPr>
        <w:t xml:space="preserve">“ тип </w:t>
      </w:r>
      <w:r w:rsidRPr="00FF29C0">
        <w:rPr>
          <w:rFonts w:cs="Arial"/>
          <w:noProof/>
          <w:sz w:val="24"/>
          <w:szCs w:val="24"/>
          <w:lang w:val="sr-Latn-CS"/>
        </w:rPr>
        <w:t>R 750 B4G</w:t>
      </w:r>
      <w:r w:rsidRPr="00FF29C0">
        <w:rPr>
          <w:rFonts w:cs="Arial"/>
          <w:sz w:val="24"/>
          <w:szCs w:val="24"/>
          <w:lang w:val="sr-Latn-CS"/>
        </w:rPr>
        <w:t xml:space="preserve">, </w:t>
      </w:r>
      <w:r w:rsidRPr="00FF29C0">
        <w:rPr>
          <w:rFonts w:cs="Arial"/>
          <w:sz w:val="24"/>
          <w:szCs w:val="24"/>
          <w:lang w:val="sr-Cyrl-CS"/>
        </w:rPr>
        <w:t>чија се изведба састоји од хидродинамичког склопа и зупчастог конично-тањирастог пара, уграђеним на блоковима  А3, А4, А5 и</w:t>
      </w:r>
      <w:r w:rsidRPr="00FF29C0">
        <w:rPr>
          <w:rFonts w:cs="Arial"/>
          <w:sz w:val="24"/>
          <w:szCs w:val="24"/>
          <w:lang w:val="sr-Latn-RS"/>
        </w:rPr>
        <w:t xml:space="preserve"> </w:t>
      </w:r>
      <w:r w:rsidRPr="00FF29C0">
        <w:rPr>
          <w:rFonts w:cs="Arial"/>
          <w:sz w:val="24"/>
          <w:szCs w:val="24"/>
          <w:lang w:val="sr-Cyrl-CS"/>
        </w:rPr>
        <w:t xml:space="preserve">А6 са фабричким бројевима </w:t>
      </w:r>
      <w:r w:rsidRPr="002168C1">
        <w:rPr>
          <w:rFonts w:cs="Arial"/>
          <w:sz w:val="20"/>
          <w:szCs w:val="20"/>
          <w:lang w:val="sr-Cyrl-CS"/>
        </w:rPr>
        <w:t xml:space="preserve">:  </w:t>
      </w:r>
      <w:r w:rsidRPr="002168C1">
        <w:rPr>
          <w:rFonts w:cs="Arial"/>
          <w:sz w:val="20"/>
          <w:szCs w:val="20"/>
          <w:lang w:val="sr-Latn-RS"/>
        </w:rPr>
        <w:t xml:space="preserve">        </w:t>
      </w:r>
      <w:r w:rsidRPr="002168C1">
        <w:rPr>
          <w:rFonts w:cs="Arial"/>
          <w:sz w:val="20"/>
          <w:szCs w:val="20"/>
          <w:lang w:val="sr-Cyrl-CS"/>
        </w:rPr>
        <w:t>82 01 058</w:t>
      </w:r>
    </w:p>
    <w:p w:rsidR="00FF29C0" w:rsidRPr="002168C1" w:rsidRDefault="00FF29C0" w:rsidP="002168C1">
      <w:pPr>
        <w:tabs>
          <w:tab w:val="left" w:pos="6887"/>
        </w:tabs>
        <w:spacing w:before="0" w:line="276" w:lineRule="auto"/>
        <w:ind w:left="360" w:right="-54"/>
        <w:jc w:val="right"/>
        <w:rPr>
          <w:rFonts w:cs="Arial"/>
          <w:sz w:val="20"/>
          <w:szCs w:val="20"/>
          <w:lang w:val="sr-Cyrl-CS"/>
        </w:rPr>
      </w:pPr>
      <w:r w:rsidRPr="002168C1">
        <w:rPr>
          <w:rFonts w:cs="Arial"/>
          <w:sz w:val="20"/>
          <w:szCs w:val="20"/>
          <w:lang w:val="sr-Cyrl-CS"/>
        </w:rPr>
        <w:t xml:space="preserve">                                                                         </w:t>
      </w:r>
      <w:r w:rsidRPr="002168C1">
        <w:rPr>
          <w:rFonts w:cs="Arial"/>
          <w:sz w:val="20"/>
          <w:szCs w:val="20"/>
          <w:lang w:val="sr-Latn-RS"/>
        </w:rPr>
        <w:tab/>
        <w:t xml:space="preserve">    </w:t>
      </w:r>
      <w:r w:rsidRPr="002168C1">
        <w:rPr>
          <w:rFonts w:cs="Arial"/>
          <w:sz w:val="20"/>
          <w:szCs w:val="20"/>
          <w:lang w:val="sr-Latn-RS"/>
        </w:rPr>
        <w:tab/>
      </w:r>
      <w:r w:rsidRPr="002168C1">
        <w:rPr>
          <w:rFonts w:cs="Arial"/>
          <w:sz w:val="20"/>
          <w:szCs w:val="20"/>
          <w:lang w:val="sr-Cyrl-CS"/>
        </w:rPr>
        <w:t xml:space="preserve">  </w:t>
      </w:r>
      <w:r w:rsidRPr="002168C1">
        <w:rPr>
          <w:rFonts w:cs="Arial"/>
          <w:sz w:val="20"/>
          <w:szCs w:val="20"/>
          <w:lang w:val="sr-Latn-RS"/>
        </w:rPr>
        <w:t xml:space="preserve"> </w:t>
      </w:r>
      <w:r w:rsidRPr="002168C1">
        <w:rPr>
          <w:rFonts w:cs="Arial"/>
          <w:sz w:val="20"/>
          <w:szCs w:val="20"/>
          <w:lang w:val="sr-Cyrl-RS"/>
        </w:rPr>
        <w:tab/>
        <w:t xml:space="preserve">     </w:t>
      </w:r>
      <w:r w:rsidRPr="002168C1">
        <w:rPr>
          <w:rFonts w:cs="Arial"/>
          <w:sz w:val="20"/>
          <w:szCs w:val="20"/>
          <w:lang w:val="sr-Latn-RS"/>
        </w:rPr>
        <w:t xml:space="preserve"> </w:t>
      </w:r>
      <w:r w:rsidRPr="002168C1">
        <w:rPr>
          <w:rFonts w:cs="Arial"/>
          <w:sz w:val="20"/>
          <w:szCs w:val="20"/>
          <w:lang w:val="sr-Cyrl-CS"/>
        </w:rPr>
        <w:t xml:space="preserve"> 059</w:t>
      </w:r>
    </w:p>
    <w:p w:rsidR="00FF29C0" w:rsidRPr="002168C1" w:rsidRDefault="00FF29C0" w:rsidP="00FF29C0">
      <w:pPr>
        <w:tabs>
          <w:tab w:val="left" w:pos="6887"/>
        </w:tabs>
        <w:spacing w:before="0" w:line="276" w:lineRule="auto"/>
        <w:ind w:left="360" w:right="-54"/>
        <w:jc w:val="left"/>
        <w:rPr>
          <w:rFonts w:cs="Arial"/>
          <w:sz w:val="20"/>
          <w:szCs w:val="20"/>
          <w:lang w:val="sr-Cyrl-CS"/>
        </w:rPr>
      </w:pPr>
      <w:r w:rsidRPr="002168C1">
        <w:rPr>
          <w:rFonts w:cs="Arial"/>
          <w:sz w:val="20"/>
          <w:szCs w:val="20"/>
          <w:lang w:val="sr-Cyrl-CS"/>
        </w:rPr>
        <w:t xml:space="preserve">                                                                  </w:t>
      </w:r>
      <w:r w:rsidRPr="002168C1">
        <w:rPr>
          <w:rFonts w:cs="Arial"/>
          <w:sz w:val="20"/>
          <w:szCs w:val="20"/>
          <w:lang w:val="sr-Latn-RS"/>
        </w:rPr>
        <w:t xml:space="preserve">                              </w:t>
      </w:r>
      <w:r w:rsidRPr="002168C1">
        <w:rPr>
          <w:rFonts w:cs="Arial"/>
          <w:sz w:val="20"/>
          <w:szCs w:val="20"/>
          <w:lang w:val="sr-Cyrl-CS"/>
        </w:rPr>
        <w:t xml:space="preserve"> </w:t>
      </w:r>
      <w:r w:rsidRPr="002168C1">
        <w:rPr>
          <w:rFonts w:cs="Arial"/>
          <w:sz w:val="20"/>
          <w:szCs w:val="20"/>
          <w:lang w:val="sr-Latn-RS"/>
        </w:rPr>
        <w:t xml:space="preserve">   </w:t>
      </w:r>
      <w:r w:rsidR="002168C1" w:rsidRPr="002168C1">
        <w:rPr>
          <w:rFonts w:cs="Arial"/>
          <w:sz w:val="20"/>
          <w:szCs w:val="20"/>
          <w:lang w:val="sr-Cyrl-RS"/>
        </w:rPr>
        <w:tab/>
        <w:t xml:space="preserve">  </w:t>
      </w:r>
      <w:r w:rsidR="002168C1" w:rsidRPr="002168C1">
        <w:rPr>
          <w:rFonts w:cs="Arial"/>
          <w:sz w:val="20"/>
          <w:szCs w:val="20"/>
          <w:lang w:val="sr-Cyrl-RS"/>
        </w:rPr>
        <w:tab/>
        <w:t xml:space="preserve">      </w:t>
      </w:r>
      <w:r w:rsidR="002168C1">
        <w:rPr>
          <w:rFonts w:cs="Arial"/>
          <w:sz w:val="20"/>
          <w:szCs w:val="20"/>
          <w:lang w:val="sr-Cyrl-RS"/>
        </w:rPr>
        <w:t xml:space="preserve">                 </w:t>
      </w:r>
      <w:r w:rsidRPr="002168C1">
        <w:rPr>
          <w:rFonts w:cs="Arial"/>
          <w:sz w:val="20"/>
          <w:szCs w:val="20"/>
          <w:lang w:val="sr-Cyrl-CS"/>
        </w:rPr>
        <w:t>82 06 978</w:t>
      </w:r>
    </w:p>
    <w:p w:rsidR="00FF29C0" w:rsidRPr="002168C1" w:rsidRDefault="00FF29C0" w:rsidP="002168C1">
      <w:pPr>
        <w:tabs>
          <w:tab w:val="left" w:pos="6887"/>
        </w:tabs>
        <w:spacing w:before="0" w:line="276" w:lineRule="auto"/>
        <w:ind w:left="360" w:right="-54"/>
        <w:jc w:val="right"/>
        <w:rPr>
          <w:rFonts w:cs="Arial"/>
          <w:sz w:val="20"/>
          <w:szCs w:val="20"/>
          <w:lang w:val="sr-Cyrl-CS"/>
        </w:rPr>
      </w:pPr>
      <w:r w:rsidRPr="002168C1">
        <w:rPr>
          <w:rFonts w:cs="Arial"/>
          <w:sz w:val="20"/>
          <w:szCs w:val="20"/>
          <w:lang w:val="sr-Cyrl-CS"/>
        </w:rPr>
        <w:t xml:space="preserve">                                                                </w:t>
      </w:r>
      <w:r w:rsidRPr="002168C1">
        <w:rPr>
          <w:rFonts w:cs="Arial"/>
          <w:sz w:val="20"/>
          <w:szCs w:val="20"/>
          <w:lang w:val="sr-Latn-RS"/>
        </w:rPr>
        <w:tab/>
      </w:r>
      <w:r w:rsidRPr="002168C1">
        <w:rPr>
          <w:rFonts w:cs="Arial"/>
          <w:sz w:val="20"/>
          <w:szCs w:val="20"/>
          <w:lang w:val="sr-Latn-RS"/>
        </w:rPr>
        <w:tab/>
      </w:r>
      <w:r w:rsidRPr="002168C1">
        <w:rPr>
          <w:rFonts w:cs="Arial"/>
          <w:sz w:val="20"/>
          <w:szCs w:val="20"/>
          <w:lang w:val="sr-Cyrl-RS"/>
        </w:rPr>
        <w:t xml:space="preserve">        </w:t>
      </w:r>
      <w:r w:rsidRPr="002168C1">
        <w:rPr>
          <w:rFonts w:cs="Arial"/>
          <w:sz w:val="20"/>
          <w:szCs w:val="20"/>
          <w:lang w:val="sr-Latn-RS"/>
        </w:rPr>
        <w:t xml:space="preserve">      </w:t>
      </w:r>
      <w:r w:rsidRPr="002168C1">
        <w:rPr>
          <w:rFonts w:cs="Arial"/>
          <w:sz w:val="20"/>
          <w:szCs w:val="20"/>
          <w:lang w:val="sr-Cyrl-CS"/>
        </w:rPr>
        <w:t xml:space="preserve"> 979                                                                   </w:t>
      </w:r>
      <w:r w:rsidRPr="002168C1">
        <w:rPr>
          <w:rFonts w:cs="Arial"/>
          <w:sz w:val="20"/>
          <w:szCs w:val="20"/>
          <w:lang w:val="sr-Latn-CS"/>
        </w:rPr>
        <w:t xml:space="preserve">                               </w:t>
      </w:r>
      <w:r w:rsidRPr="002168C1">
        <w:rPr>
          <w:rFonts w:cs="Arial"/>
          <w:sz w:val="20"/>
          <w:szCs w:val="20"/>
          <w:lang w:val="sr-Cyrl-RS"/>
        </w:rPr>
        <w:tab/>
      </w:r>
      <w:r w:rsidRPr="002168C1">
        <w:rPr>
          <w:rFonts w:cs="Arial"/>
          <w:sz w:val="20"/>
          <w:szCs w:val="20"/>
          <w:lang w:val="sr-Cyrl-RS"/>
        </w:rPr>
        <w:tab/>
      </w:r>
      <w:r w:rsidRPr="002168C1">
        <w:rPr>
          <w:rFonts w:cs="Arial"/>
          <w:sz w:val="20"/>
          <w:szCs w:val="20"/>
          <w:lang w:val="sr-Cyrl-RS"/>
        </w:rPr>
        <w:tab/>
        <w:t xml:space="preserve">    </w:t>
      </w:r>
      <w:r w:rsidR="002168C1" w:rsidRPr="002168C1">
        <w:rPr>
          <w:rFonts w:cs="Arial"/>
          <w:sz w:val="20"/>
          <w:szCs w:val="20"/>
          <w:lang w:val="sr-Latn-CS"/>
        </w:rPr>
        <w:t xml:space="preserve"> </w:t>
      </w:r>
      <w:r w:rsidRPr="002168C1">
        <w:rPr>
          <w:rFonts w:cs="Arial"/>
          <w:sz w:val="20"/>
          <w:szCs w:val="20"/>
          <w:lang w:val="sr-Latn-CS"/>
        </w:rPr>
        <w:t xml:space="preserve"> </w:t>
      </w:r>
      <w:r w:rsidRPr="002168C1">
        <w:rPr>
          <w:rFonts w:cs="Arial"/>
          <w:sz w:val="20"/>
          <w:szCs w:val="20"/>
          <w:lang w:val="sr-Cyrl-CS"/>
        </w:rPr>
        <w:t>82 07</w:t>
      </w:r>
      <w:r w:rsidRPr="002168C1">
        <w:rPr>
          <w:rFonts w:cs="Arial"/>
          <w:sz w:val="20"/>
          <w:szCs w:val="20"/>
          <w:lang w:val="sr-Latn-CS"/>
        </w:rPr>
        <w:t xml:space="preserve"> </w:t>
      </w:r>
      <w:r w:rsidRPr="002168C1">
        <w:rPr>
          <w:rFonts w:cs="Arial"/>
          <w:sz w:val="20"/>
          <w:szCs w:val="20"/>
          <w:lang w:val="sr-Cyrl-CS"/>
        </w:rPr>
        <w:t>200</w:t>
      </w:r>
    </w:p>
    <w:p w:rsidR="00FF29C0" w:rsidRPr="002168C1" w:rsidRDefault="00FF29C0" w:rsidP="002168C1">
      <w:pPr>
        <w:tabs>
          <w:tab w:val="left" w:pos="6887"/>
        </w:tabs>
        <w:spacing w:before="0" w:line="276" w:lineRule="auto"/>
        <w:ind w:left="357" w:right="-57"/>
        <w:jc w:val="right"/>
        <w:rPr>
          <w:rFonts w:cs="Arial"/>
          <w:sz w:val="20"/>
          <w:szCs w:val="20"/>
          <w:lang w:val="sr-Cyrl-CS"/>
        </w:rPr>
      </w:pPr>
      <w:r w:rsidRPr="002168C1">
        <w:rPr>
          <w:rFonts w:cs="Arial"/>
          <w:sz w:val="20"/>
          <w:szCs w:val="20"/>
          <w:lang w:val="sr-Cyrl-CS"/>
        </w:rPr>
        <w:t xml:space="preserve">                                                              </w:t>
      </w:r>
      <w:r w:rsidR="002168C1" w:rsidRPr="002168C1">
        <w:rPr>
          <w:rFonts w:cs="Arial"/>
          <w:sz w:val="20"/>
          <w:szCs w:val="20"/>
          <w:lang w:val="sr-Cyrl-RS"/>
        </w:rPr>
        <w:tab/>
        <w:t xml:space="preserve">  </w:t>
      </w:r>
      <w:r w:rsidRPr="002168C1">
        <w:rPr>
          <w:rFonts w:cs="Arial"/>
          <w:sz w:val="20"/>
          <w:szCs w:val="20"/>
          <w:lang w:val="sr-Cyrl-RS"/>
        </w:rPr>
        <w:t xml:space="preserve">   </w:t>
      </w:r>
      <w:r w:rsidRPr="002168C1">
        <w:rPr>
          <w:rFonts w:cs="Arial"/>
          <w:sz w:val="20"/>
          <w:szCs w:val="20"/>
          <w:lang w:val="sr-Cyrl-RS"/>
        </w:rPr>
        <w:tab/>
      </w:r>
      <w:r w:rsidRPr="002168C1">
        <w:rPr>
          <w:rFonts w:cs="Arial"/>
          <w:sz w:val="20"/>
          <w:szCs w:val="20"/>
          <w:lang w:val="sr-Latn-RS"/>
        </w:rPr>
        <w:t xml:space="preserve">     </w:t>
      </w:r>
      <w:r w:rsidRPr="002168C1">
        <w:rPr>
          <w:rFonts w:cs="Arial"/>
          <w:sz w:val="20"/>
          <w:szCs w:val="20"/>
          <w:lang w:val="sr-Cyrl-CS"/>
        </w:rPr>
        <w:t xml:space="preserve">          201</w:t>
      </w:r>
    </w:p>
    <w:p w:rsidR="00FF29C0" w:rsidRPr="002168C1" w:rsidRDefault="00FF29C0" w:rsidP="002168C1">
      <w:pPr>
        <w:tabs>
          <w:tab w:val="left" w:pos="5040"/>
          <w:tab w:val="left" w:pos="5220"/>
          <w:tab w:val="left" w:pos="6887"/>
        </w:tabs>
        <w:spacing w:before="0" w:line="276" w:lineRule="auto"/>
        <w:ind w:left="357" w:right="-57"/>
        <w:jc w:val="right"/>
        <w:rPr>
          <w:rFonts w:cs="Arial"/>
          <w:sz w:val="20"/>
          <w:szCs w:val="20"/>
          <w:lang w:val="sr-Cyrl-CS"/>
        </w:rPr>
      </w:pPr>
      <w:r w:rsidRPr="002168C1">
        <w:rPr>
          <w:rFonts w:cs="Arial"/>
          <w:sz w:val="20"/>
          <w:szCs w:val="20"/>
          <w:lang w:val="sr-Cyrl-CS"/>
        </w:rPr>
        <w:t xml:space="preserve">                                                                            </w:t>
      </w:r>
      <w:r w:rsidRPr="002168C1">
        <w:rPr>
          <w:rFonts w:cs="Arial"/>
          <w:sz w:val="20"/>
          <w:szCs w:val="20"/>
          <w:lang w:val="sr-Latn-RS"/>
        </w:rPr>
        <w:tab/>
        <w:t xml:space="preserve">  </w:t>
      </w:r>
      <w:r w:rsidR="002168C1" w:rsidRPr="002168C1">
        <w:rPr>
          <w:rFonts w:cs="Arial"/>
          <w:sz w:val="20"/>
          <w:szCs w:val="20"/>
          <w:lang w:val="sr-Cyrl-RS"/>
        </w:rPr>
        <w:tab/>
      </w:r>
      <w:r w:rsidR="002168C1" w:rsidRPr="002168C1">
        <w:rPr>
          <w:rFonts w:cs="Arial"/>
          <w:sz w:val="20"/>
          <w:szCs w:val="20"/>
          <w:lang w:val="sr-Cyrl-RS"/>
        </w:rPr>
        <w:tab/>
      </w:r>
      <w:r w:rsidRPr="002168C1">
        <w:rPr>
          <w:rFonts w:cs="Arial"/>
          <w:sz w:val="20"/>
          <w:szCs w:val="20"/>
          <w:lang w:val="sr-Latn-RS"/>
        </w:rPr>
        <w:t xml:space="preserve">      </w:t>
      </w:r>
      <w:r w:rsidRPr="002168C1">
        <w:rPr>
          <w:rFonts w:cs="Arial"/>
          <w:sz w:val="20"/>
          <w:szCs w:val="20"/>
          <w:lang w:val="sr-Cyrl-RS"/>
        </w:rPr>
        <w:t xml:space="preserve"> </w:t>
      </w:r>
      <w:r w:rsidRPr="002168C1">
        <w:rPr>
          <w:rFonts w:cs="Arial"/>
          <w:sz w:val="20"/>
          <w:szCs w:val="20"/>
          <w:lang w:val="sr-Cyrl-CS"/>
        </w:rPr>
        <w:t>202</w:t>
      </w:r>
    </w:p>
    <w:p w:rsidR="00FF29C0" w:rsidRPr="002168C1" w:rsidRDefault="00FF29C0" w:rsidP="002168C1">
      <w:pPr>
        <w:tabs>
          <w:tab w:val="left" w:pos="6887"/>
        </w:tabs>
        <w:spacing w:before="0" w:line="276" w:lineRule="auto"/>
        <w:ind w:left="357" w:right="-57"/>
        <w:jc w:val="right"/>
        <w:rPr>
          <w:rFonts w:cs="Arial"/>
          <w:sz w:val="20"/>
          <w:szCs w:val="20"/>
          <w:lang w:val="sr-Cyrl-CS"/>
        </w:rPr>
      </w:pPr>
      <w:r w:rsidRPr="002168C1">
        <w:rPr>
          <w:rFonts w:cs="Arial"/>
          <w:sz w:val="20"/>
          <w:szCs w:val="20"/>
          <w:lang w:val="sr-Cyrl-CS"/>
        </w:rPr>
        <w:t xml:space="preserve">                                                                      </w:t>
      </w:r>
      <w:r w:rsidRPr="002168C1">
        <w:rPr>
          <w:rFonts w:cs="Arial"/>
          <w:sz w:val="20"/>
          <w:szCs w:val="20"/>
          <w:lang w:val="sr-Latn-RS"/>
        </w:rPr>
        <w:tab/>
      </w:r>
      <w:r w:rsidR="002168C1" w:rsidRPr="002168C1">
        <w:rPr>
          <w:rFonts w:cs="Arial"/>
          <w:sz w:val="20"/>
          <w:szCs w:val="20"/>
          <w:lang w:val="sr-Cyrl-RS"/>
        </w:rPr>
        <w:tab/>
      </w:r>
      <w:r w:rsidRPr="002168C1">
        <w:rPr>
          <w:rFonts w:cs="Arial"/>
          <w:sz w:val="20"/>
          <w:szCs w:val="20"/>
          <w:lang w:val="sr-Cyrl-CS"/>
        </w:rPr>
        <w:t xml:space="preserve">   </w:t>
      </w:r>
      <w:r w:rsidRPr="002168C1">
        <w:rPr>
          <w:rFonts w:cs="Arial"/>
          <w:sz w:val="20"/>
          <w:szCs w:val="20"/>
          <w:lang w:val="sr-Latn-RS"/>
        </w:rPr>
        <w:t xml:space="preserve">       </w:t>
      </w:r>
      <w:r w:rsidRPr="002168C1">
        <w:rPr>
          <w:rFonts w:cs="Arial"/>
          <w:sz w:val="20"/>
          <w:szCs w:val="20"/>
          <w:lang w:val="sr-Cyrl-CS"/>
        </w:rPr>
        <w:t xml:space="preserve">        203</w:t>
      </w:r>
    </w:p>
    <w:p w:rsidR="00FF29C0" w:rsidRPr="002168C1" w:rsidRDefault="00FF29C0" w:rsidP="002168C1">
      <w:pPr>
        <w:tabs>
          <w:tab w:val="left" w:pos="6887"/>
        </w:tabs>
        <w:spacing w:before="0" w:line="276" w:lineRule="auto"/>
        <w:ind w:left="357" w:right="-57"/>
        <w:jc w:val="right"/>
        <w:rPr>
          <w:rFonts w:cs="Arial"/>
          <w:sz w:val="20"/>
          <w:szCs w:val="20"/>
          <w:lang w:val="sr-Cyrl-CS"/>
        </w:rPr>
      </w:pPr>
      <w:r w:rsidRPr="002168C1">
        <w:rPr>
          <w:rFonts w:cs="Arial"/>
          <w:sz w:val="20"/>
          <w:szCs w:val="20"/>
          <w:lang w:val="sr-Cyrl-CS"/>
        </w:rPr>
        <w:t xml:space="preserve">                                                                       </w:t>
      </w:r>
      <w:r w:rsidRPr="002168C1">
        <w:rPr>
          <w:rFonts w:cs="Arial"/>
          <w:sz w:val="20"/>
          <w:szCs w:val="20"/>
          <w:lang w:val="sr-Latn-RS"/>
        </w:rPr>
        <w:tab/>
      </w:r>
      <w:r w:rsidR="002168C1" w:rsidRPr="002168C1">
        <w:rPr>
          <w:rFonts w:cs="Arial"/>
          <w:sz w:val="20"/>
          <w:szCs w:val="20"/>
          <w:lang w:val="sr-Cyrl-CS"/>
        </w:rPr>
        <w:t xml:space="preserve">    </w:t>
      </w:r>
      <w:r w:rsidR="002168C1" w:rsidRPr="002168C1">
        <w:rPr>
          <w:rFonts w:cs="Arial"/>
          <w:sz w:val="20"/>
          <w:szCs w:val="20"/>
          <w:lang w:val="sr-Cyrl-CS"/>
        </w:rPr>
        <w:tab/>
      </w:r>
      <w:r w:rsidRPr="002168C1">
        <w:rPr>
          <w:rFonts w:cs="Arial"/>
          <w:sz w:val="20"/>
          <w:szCs w:val="20"/>
          <w:lang w:val="sr-Latn-RS"/>
        </w:rPr>
        <w:t xml:space="preserve">        </w:t>
      </w:r>
      <w:r w:rsidRPr="002168C1">
        <w:rPr>
          <w:rFonts w:cs="Arial"/>
          <w:sz w:val="20"/>
          <w:szCs w:val="20"/>
          <w:lang w:val="sr-Cyrl-CS"/>
        </w:rPr>
        <w:t xml:space="preserve">          204</w:t>
      </w:r>
    </w:p>
    <w:p w:rsidR="00FF29C0" w:rsidRPr="002168C1" w:rsidRDefault="00FF29C0" w:rsidP="002168C1">
      <w:pPr>
        <w:tabs>
          <w:tab w:val="left" w:pos="6887"/>
        </w:tabs>
        <w:spacing w:before="0" w:line="276" w:lineRule="auto"/>
        <w:ind w:left="357" w:right="-57"/>
        <w:jc w:val="right"/>
        <w:rPr>
          <w:rFonts w:cs="Arial"/>
          <w:sz w:val="20"/>
          <w:szCs w:val="20"/>
          <w:lang w:val="sr-Cyrl-CS"/>
        </w:rPr>
      </w:pPr>
      <w:r w:rsidRPr="002168C1">
        <w:rPr>
          <w:rFonts w:cs="Arial"/>
          <w:sz w:val="20"/>
          <w:szCs w:val="20"/>
          <w:lang w:val="sr-Cyrl-CS"/>
        </w:rPr>
        <w:t xml:space="preserve">                                                                       </w:t>
      </w:r>
      <w:r w:rsidRPr="002168C1">
        <w:rPr>
          <w:rFonts w:cs="Arial"/>
          <w:sz w:val="20"/>
          <w:szCs w:val="20"/>
          <w:lang w:val="sr-Latn-RS"/>
        </w:rPr>
        <w:tab/>
      </w:r>
      <w:r w:rsidRPr="002168C1">
        <w:rPr>
          <w:rFonts w:cs="Arial"/>
          <w:sz w:val="20"/>
          <w:szCs w:val="20"/>
          <w:lang w:val="sr-Cyrl-CS"/>
        </w:rPr>
        <w:t xml:space="preserve">   </w:t>
      </w:r>
      <w:r w:rsidRPr="002168C1">
        <w:rPr>
          <w:rFonts w:cs="Arial"/>
          <w:sz w:val="20"/>
          <w:szCs w:val="20"/>
          <w:lang w:val="sr-Latn-RS"/>
        </w:rPr>
        <w:t xml:space="preserve">        </w:t>
      </w:r>
      <w:r w:rsidR="002168C1" w:rsidRPr="002168C1">
        <w:rPr>
          <w:rFonts w:cs="Arial"/>
          <w:sz w:val="20"/>
          <w:szCs w:val="20"/>
          <w:lang w:val="sr-Cyrl-CS"/>
        </w:rPr>
        <w:t xml:space="preserve"> </w:t>
      </w:r>
      <w:r w:rsidR="002168C1" w:rsidRPr="002168C1">
        <w:rPr>
          <w:rFonts w:cs="Arial"/>
          <w:sz w:val="20"/>
          <w:szCs w:val="20"/>
          <w:lang w:val="sr-Cyrl-CS"/>
        </w:rPr>
        <w:tab/>
      </w:r>
      <w:r w:rsidRPr="002168C1">
        <w:rPr>
          <w:rFonts w:cs="Arial"/>
          <w:sz w:val="20"/>
          <w:szCs w:val="20"/>
          <w:lang w:val="sr-Cyrl-CS"/>
        </w:rPr>
        <w:t xml:space="preserve">       205</w:t>
      </w:r>
    </w:p>
    <w:p w:rsidR="00FF29C0" w:rsidRPr="002168C1" w:rsidRDefault="00FF29C0" w:rsidP="002168C1">
      <w:pPr>
        <w:tabs>
          <w:tab w:val="left" w:pos="6887"/>
        </w:tabs>
        <w:spacing w:before="0" w:line="276" w:lineRule="auto"/>
        <w:ind w:left="357" w:right="-57"/>
        <w:jc w:val="right"/>
        <w:rPr>
          <w:rFonts w:cs="Arial"/>
          <w:sz w:val="20"/>
          <w:szCs w:val="20"/>
          <w:lang w:val="sr-Cyrl-CS"/>
        </w:rPr>
      </w:pPr>
      <w:r w:rsidRPr="002168C1">
        <w:rPr>
          <w:rFonts w:cs="Arial"/>
          <w:sz w:val="20"/>
          <w:szCs w:val="20"/>
          <w:lang w:val="sr-Cyrl-CS"/>
        </w:rPr>
        <w:t xml:space="preserve">                                                                        </w:t>
      </w:r>
      <w:r w:rsidRPr="002168C1">
        <w:rPr>
          <w:rFonts w:cs="Arial"/>
          <w:sz w:val="20"/>
          <w:szCs w:val="20"/>
          <w:lang w:val="sr-Latn-RS"/>
        </w:rPr>
        <w:tab/>
      </w:r>
      <w:r w:rsidRPr="002168C1">
        <w:rPr>
          <w:rFonts w:cs="Arial"/>
          <w:sz w:val="20"/>
          <w:szCs w:val="20"/>
          <w:lang w:val="sr-Cyrl-CS"/>
        </w:rPr>
        <w:t xml:space="preserve">  </w:t>
      </w:r>
      <w:r w:rsidRPr="002168C1">
        <w:rPr>
          <w:rFonts w:cs="Arial"/>
          <w:sz w:val="20"/>
          <w:szCs w:val="20"/>
          <w:lang w:val="sr-Latn-RS"/>
        </w:rPr>
        <w:t xml:space="preserve">         </w:t>
      </w:r>
      <w:r w:rsidR="002168C1" w:rsidRPr="002168C1">
        <w:rPr>
          <w:rFonts w:cs="Arial"/>
          <w:sz w:val="20"/>
          <w:szCs w:val="20"/>
          <w:lang w:val="sr-Cyrl-RS"/>
        </w:rPr>
        <w:tab/>
      </w:r>
      <w:r w:rsidRPr="002168C1">
        <w:rPr>
          <w:rFonts w:cs="Arial"/>
          <w:sz w:val="20"/>
          <w:szCs w:val="20"/>
          <w:lang w:val="sr-Cyrl-RS"/>
        </w:rPr>
        <w:t xml:space="preserve">   </w:t>
      </w:r>
      <w:r w:rsidRPr="002168C1">
        <w:rPr>
          <w:rFonts w:cs="Arial"/>
          <w:sz w:val="20"/>
          <w:szCs w:val="20"/>
          <w:lang w:val="sr-Cyrl-CS"/>
        </w:rPr>
        <w:t xml:space="preserve">    206</w:t>
      </w:r>
    </w:p>
    <w:p w:rsidR="00FF29C0" w:rsidRPr="002168C1" w:rsidRDefault="00FF29C0" w:rsidP="002168C1">
      <w:pPr>
        <w:tabs>
          <w:tab w:val="left" w:pos="6887"/>
        </w:tabs>
        <w:spacing w:before="0" w:line="276" w:lineRule="auto"/>
        <w:ind w:left="357" w:right="-57"/>
        <w:jc w:val="right"/>
        <w:rPr>
          <w:rFonts w:cs="Arial"/>
          <w:sz w:val="20"/>
          <w:szCs w:val="20"/>
          <w:lang w:val="sr-Cyrl-CS"/>
        </w:rPr>
      </w:pPr>
      <w:r w:rsidRPr="002168C1">
        <w:rPr>
          <w:rFonts w:cs="Arial"/>
          <w:sz w:val="20"/>
          <w:szCs w:val="20"/>
          <w:lang w:val="sr-Cyrl-CS"/>
        </w:rPr>
        <w:t xml:space="preserve">                                                                       </w:t>
      </w:r>
      <w:r w:rsidRPr="002168C1">
        <w:rPr>
          <w:rFonts w:cs="Arial"/>
          <w:sz w:val="20"/>
          <w:szCs w:val="20"/>
          <w:lang w:val="sr-Latn-RS"/>
        </w:rPr>
        <w:tab/>
      </w:r>
      <w:r w:rsidRPr="002168C1">
        <w:rPr>
          <w:rFonts w:cs="Arial"/>
          <w:sz w:val="20"/>
          <w:szCs w:val="20"/>
          <w:lang w:val="sr-Cyrl-CS"/>
        </w:rPr>
        <w:t xml:space="preserve">   </w:t>
      </w:r>
      <w:r w:rsidRPr="002168C1">
        <w:rPr>
          <w:rFonts w:cs="Arial"/>
          <w:sz w:val="20"/>
          <w:szCs w:val="20"/>
          <w:lang w:val="sr-Latn-RS"/>
        </w:rPr>
        <w:t xml:space="preserve">    </w:t>
      </w:r>
      <w:r w:rsidR="002168C1" w:rsidRPr="002168C1">
        <w:rPr>
          <w:rFonts w:cs="Arial"/>
          <w:sz w:val="20"/>
          <w:szCs w:val="20"/>
          <w:lang w:val="sr-Cyrl-RS"/>
        </w:rPr>
        <w:tab/>
      </w:r>
      <w:r w:rsidRPr="002168C1">
        <w:rPr>
          <w:rFonts w:cs="Arial"/>
          <w:sz w:val="20"/>
          <w:szCs w:val="20"/>
          <w:lang w:val="sr-Latn-RS"/>
        </w:rPr>
        <w:t xml:space="preserve">    </w:t>
      </w:r>
      <w:r w:rsidRPr="002168C1">
        <w:rPr>
          <w:rFonts w:cs="Arial"/>
          <w:sz w:val="20"/>
          <w:szCs w:val="20"/>
          <w:lang w:val="sr-Cyrl-CS"/>
        </w:rPr>
        <w:t xml:space="preserve">   207</w:t>
      </w:r>
    </w:p>
    <w:p w:rsidR="00FF29C0" w:rsidRPr="002168C1" w:rsidRDefault="00FF29C0" w:rsidP="002168C1">
      <w:pPr>
        <w:tabs>
          <w:tab w:val="left" w:pos="6887"/>
        </w:tabs>
        <w:spacing w:before="0" w:line="276" w:lineRule="auto"/>
        <w:ind w:left="357" w:right="-57"/>
        <w:jc w:val="right"/>
        <w:rPr>
          <w:rFonts w:cs="Arial"/>
          <w:sz w:val="20"/>
          <w:szCs w:val="20"/>
          <w:lang w:val="sr-Cyrl-CS"/>
        </w:rPr>
      </w:pPr>
      <w:r w:rsidRPr="002168C1">
        <w:rPr>
          <w:rFonts w:cs="Arial"/>
          <w:sz w:val="20"/>
          <w:szCs w:val="20"/>
          <w:lang w:val="sr-Cyrl-CS"/>
        </w:rPr>
        <w:t xml:space="preserve">                                                                        </w:t>
      </w:r>
      <w:r w:rsidRPr="002168C1">
        <w:rPr>
          <w:rFonts w:cs="Arial"/>
          <w:sz w:val="20"/>
          <w:szCs w:val="20"/>
          <w:lang w:val="sr-Latn-RS"/>
        </w:rPr>
        <w:tab/>
      </w:r>
      <w:r w:rsidRPr="002168C1">
        <w:rPr>
          <w:rFonts w:cs="Arial"/>
          <w:sz w:val="20"/>
          <w:szCs w:val="20"/>
          <w:lang w:val="sr-Cyrl-CS"/>
        </w:rPr>
        <w:t xml:space="preserve">   </w:t>
      </w:r>
      <w:r w:rsidRPr="002168C1">
        <w:rPr>
          <w:rFonts w:cs="Arial"/>
          <w:sz w:val="20"/>
          <w:szCs w:val="20"/>
          <w:lang w:val="sr-Latn-RS"/>
        </w:rPr>
        <w:t xml:space="preserve">    </w:t>
      </w:r>
      <w:r w:rsidR="002168C1" w:rsidRPr="002168C1">
        <w:rPr>
          <w:rFonts w:cs="Arial"/>
          <w:sz w:val="20"/>
          <w:szCs w:val="20"/>
          <w:lang w:val="sr-Cyrl-RS"/>
        </w:rPr>
        <w:tab/>
      </w:r>
      <w:r w:rsidRPr="002168C1">
        <w:rPr>
          <w:rFonts w:cs="Arial"/>
          <w:sz w:val="20"/>
          <w:szCs w:val="20"/>
          <w:lang w:val="sr-Latn-RS"/>
        </w:rPr>
        <w:t xml:space="preserve">     </w:t>
      </w:r>
      <w:r w:rsidRPr="002168C1">
        <w:rPr>
          <w:rFonts w:cs="Arial"/>
          <w:sz w:val="20"/>
          <w:szCs w:val="20"/>
          <w:lang w:val="sr-Cyrl-CS"/>
        </w:rPr>
        <w:t xml:space="preserve">  208</w:t>
      </w:r>
    </w:p>
    <w:p w:rsidR="00FF29C0" w:rsidRPr="002168C1" w:rsidRDefault="00FF29C0" w:rsidP="002168C1">
      <w:pPr>
        <w:tabs>
          <w:tab w:val="left" w:pos="6887"/>
        </w:tabs>
        <w:spacing w:before="0" w:line="276" w:lineRule="auto"/>
        <w:ind w:left="357" w:right="-57"/>
        <w:jc w:val="right"/>
        <w:rPr>
          <w:rFonts w:cs="Arial"/>
          <w:sz w:val="20"/>
          <w:szCs w:val="20"/>
          <w:lang w:val="sr-Cyrl-CS"/>
        </w:rPr>
      </w:pPr>
      <w:r w:rsidRPr="002168C1">
        <w:rPr>
          <w:rFonts w:cs="Arial"/>
          <w:sz w:val="20"/>
          <w:szCs w:val="20"/>
          <w:lang w:val="sr-Cyrl-CS"/>
        </w:rPr>
        <w:t xml:space="preserve">                                                                        </w:t>
      </w:r>
      <w:r w:rsidRPr="002168C1">
        <w:rPr>
          <w:rFonts w:cs="Arial"/>
          <w:sz w:val="20"/>
          <w:szCs w:val="20"/>
          <w:lang w:val="sr-Latn-RS"/>
        </w:rPr>
        <w:tab/>
      </w:r>
      <w:r w:rsidRPr="002168C1">
        <w:rPr>
          <w:rFonts w:cs="Arial"/>
          <w:sz w:val="20"/>
          <w:szCs w:val="20"/>
          <w:lang w:val="sr-Cyrl-CS"/>
        </w:rPr>
        <w:t xml:space="preserve">  </w:t>
      </w:r>
      <w:r w:rsidRPr="002168C1">
        <w:rPr>
          <w:rFonts w:cs="Arial"/>
          <w:sz w:val="20"/>
          <w:szCs w:val="20"/>
          <w:lang w:val="sr-Latn-RS"/>
        </w:rPr>
        <w:t xml:space="preserve">      </w:t>
      </w:r>
      <w:r w:rsidR="002168C1" w:rsidRPr="002168C1">
        <w:rPr>
          <w:rFonts w:cs="Arial"/>
          <w:sz w:val="20"/>
          <w:szCs w:val="20"/>
          <w:lang w:val="sr-Cyrl-RS"/>
        </w:rPr>
        <w:tab/>
      </w:r>
      <w:r w:rsidRPr="002168C1">
        <w:rPr>
          <w:rFonts w:cs="Arial"/>
          <w:sz w:val="20"/>
          <w:szCs w:val="20"/>
          <w:lang w:val="sr-Latn-RS"/>
        </w:rPr>
        <w:t xml:space="preserve">   </w:t>
      </w:r>
      <w:r w:rsidRPr="002168C1">
        <w:rPr>
          <w:rFonts w:cs="Arial"/>
          <w:sz w:val="20"/>
          <w:szCs w:val="20"/>
          <w:lang w:val="sr-Cyrl-CS"/>
        </w:rPr>
        <w:t xml:space="preserve">    209</w:t>
      </w:r>
    </w:p>
    <w:p w:rsidR="00FF29C0" w:rsidRPr="002168C1" w:rsidRDefault="00FF29C0" w:rsidP="002168C1">
      <w:pPr>
        <w:tabs>
          <w:tab w:val="left" w:pos="6887"/>
        </w:tabs>
        <w:spacing w:before="0" w:line="276" w:lineRule="auto"/>
        <w:ind w:left="357" w:right="-57"/>
        <w:jc w:val="right"/>
        <w:rPr>
          <w:rFonts w:cs="Arial"/>
          <w:sz w:val="20"/>
          <w:szCs w:val="20"/>
          <w:lang w:val="sr-Cyrl-CS"/>
        </w:rPr>
      </w:pPr>
      <w:r w:rsidRPr="002168C1">
        <w:rPr>
          <w:rFonts w:cs="Arial"/>
          <w:sz w:val="20"/>
          <w:szCs w:val="20"/>
          <w:lang w:val="sr-Cyrl-CS"/>
        </w:rPr>
        <w:t xml:space="preserve">                                                                        </w:t>
      </w:r>
      <w:r w:rsidRPr="002168C1">
        <w:rPr>
          <w:rFonts w:cs="Arial"/>
          <w:sz w:val="20"/>
          <w:szCs w:val="20"/>
          <w:lang w:val="sr-Latn-RS"/>
        </w:rPr>
        <w:tab/>
      </w:r>
      <w:r w:rsidRPr="002168C1">
        <w:rPr>
          <w:rFonts w:cs="Arial"/>
          <w:sz w:val="20"/>
          <w:szCs w:val="20"/>
          <w:lang w:val="sr-Cyrl-CS"/>
        </w:rPr>
        <w:t xml:space="preserve">  </w:t>
      </w:r>
      <w:r w:rsidRPr="002168C1">
        <w:rPr>
          <w:rFonts w:cs="Arial"/>
          <w:sz w:val="20"/>
          <w:szCs w:val="20"/>
          <w:lang w:val="sr-Latn-RS"/>
        </w:rPr>
        <w:t xml:space="preserve">     </w:t>
      </w:r>
      <w:r w:rsidR="002168C1" w:rsidRPr="002168C1">
        <w:rPr>
          <w:rFonts w:cs="Arial"/>
          <w:sz w:val="20"/>
          <w:szCs w:val="20"/>
          <w:lang w:val="sr-Cyrl-RS"/>
        </w:rPr>
        <w:tab/>
      </w:r>
      <w:r w:rsidRPr="002168C1">
        <w:rPr>
          <w:rFonts w:cs="Arial"/>
          <w:sz w:val="20"/>
          <w:szCs w:val="20"/>
          <w:lang w:val="sr-Latn-RS"/>
        </w:rPr>
        <w:t xml:space="preserve">    </w:t>
      </w:r>
      <w:r w:rsidRPr="002168C1">
        <w:rPr>
          <w:rFonts w:cs="Arial"/>
          <w:sz w:val="20"/>
          <w:szCs w:val="20"/>
          <w:lang w:val="sr-Cyrl-CS"/>
        </w:rPr>
        <w:t xml:space="preserve">   210</w:t>
      </w:r>
    </w:p>
    <w:p w:rsidR="00FF29C0" w:rsidRPr="002168C1" w:rsidRDefault="00FF29C0" w:rsidP="002168C1">
      <w:pPr>
        <w:tabs>
          <w:tab w:val="left" w:pos="6887"/>
        </w:tabs>
        <w:spacing w:before="0" w:line="276" w:lineRule="auto"/>
        <w:ind w:left="357" w:right="-57"/>
        <w:jc w:val="right"/>
        <w:rPr>
          <w:rFonts w:cs="Arial"/>
          <w:sz w:val="20"/>
          <w:szCs w:val="20"/>
          <w:lang w:val="sr-Cyrl-CS"/>
        </w:rPr>
      </w:pPr>
      <w:r w:rsidRPr="002168C1">
        <w:rPr>
          <w:rFonts w:cs="Arial"/>
          <w:sz w:val="20"/>
          <w:szCs w:val="20"/>
          <w:lang w:val="sr-Cyrl-CS"/>
        </w:rPr>
        <w:t xml:space="preserve">                                                                        </w:t>
      </w:r>
      <w:r w:rsidRPr="002168C1">
        <w:rPr>
          <w:rFonts w:cs="Arial"/>
          <w:sz w:val="20"/>
          <w:szCs w:val="20"/>
          <w:lang w:val="sr-Latn-RS"/>
        </w:rPr>
        <w:tab/>
      </w:r>
      <w:r w:rsidRPr="002168C1">
        <w:rPr>
          <w:rFonts w:cs="Arial"/>
          <w:sz w:val="20"/>
          <w:szCs w:val="20"/>
          <w:lang w:val="sr-Cyrl-CS"/>
        </w:rPr>
        <w:t xml:space="preserve"> </w:t>
      </w:r>
      <w:r w:rsidRPr="002168C1">
        <w:rPr>
          <w:rFonts w:cs="Arial"/>
          <w:sz w:val="20"/>
          <w:szCs w:val="20"/>
          <w:lang w:val="sr-Latn-RS"/>
        </w:rPr>
        <w:t xml:space="preserve">      </w:t>
      </w:r>
      <w:r w:rsidR="002168C1" w:rsidRPr="002168C1">
        <w:rPr>
          <w:rFonts w:cs="Arial"/>
          <w:sz w:val="20"/>
          <w:szCs w:val="20"/>
          <w:lang w:val="sr-Cyrl-RS"/>
        </w:rPr>
        <w:tab/>
      </w:r>
      <w:r w:rsidRPr="002168C1">
        <w:rPr>
          <w:rFonts w:cs="Arial"/>
          <w:sz w:val="20"/>
          <w:szCs w:val="20"/>
          <w:lang w:val="sr-Latn-RS"/>
        </w:rPr>
        <w:t xml:space="preserve">   </w:t>
      </w:r>
      <w:r w:rsidRPr="002168C1">
        <w:rPr>
          <w:rFonts w:cs="Arial"/>
          <w:sz w:val="20"/>
          <w:szCs w:val="20"/>
          <w:lang w:val="sr-Cyrl-CS"/>
        </w:rPr>
        <w:t xml:space="preserve">    211</w:t>
      </w:r>
    </w:p>
    <w:p w:rsidR="00FF29C0" w:rsidRPr="002168C1" w:rsidRDefault="00FF29C0" w:rsidP="002168C1">
      <w:pPr>
        <w:tabs>
          <w:tab w:val="left" w:pos="6887"/>
        </w:tabs>
        <w:spacing w:before="0" w:line="276" w:lineRule="auto"/>
        <w:ind w:left="357" w:right="-57"/>
        <w:jc w:val="right"/>
        <w:rPr>
          <w:rFonts w:cs="Arial"/>
          <w:sz w:val="20"/>
          <w:szCs w:val="20"/>
          <w:lang w:val="sr-Cyrl-CS"/>
        </w:rPr>
      </w:pPr>
      <w:r w:rsidRPr="002168C1">
        <w:rPr>
          <w:rFonts w:cs="Arial"/>
          <w:sz w:val="20"/>
          <w:szCs w:val="20"/>
          <w:lang w:val="sr-Cyrl-CS"/>
        </w:rPr>
        <w:t xml:space="preserve">                                                                        </w:t>
      </w:r>
      <w:r w:rsidRPr="002168C1">
        <w:rPr>
          <w:rFonts w:cs="Arial"/>
          <w:sz w:val="20"/>
          <w:szCs w:val="20"/>
          <w:lang w:val="sr-Latn-RS"/>
        </w:rPr>
        <w:tab/>
      </w:r>
      <w:r w:rsidR="002168C1" w:rsidRPr="002168C1">
        <w:rPr>
          <w:rFonts w:cs="Arial"/>
          <w:sz w:val="20"/>
          <w:szCs w:val="20"/>
          <w:lang w:val="sr-Cyrl-CS"/>
        </w:rPr>
        <w:t xml:space="preserve"> </w:t>
      </w:r>
      <w:r w:rsidR="002168C1" w:rsidRPr="002168C1">
        <w:rPr>
          <w:rFonts w:cs="Arial"/>
          <w:sz w:val="20"/>
          <w:szCs w:val="20"/>
          <w:lang w:val="sr-Cyrl-CS"/>
        </w:rPr>
        <w:tab/>
      </w:r>
      <w:r w:rsidRPr="002168C1">
        <w:rPr>
          <w:rFonts w:cs="Arial"/>
          <w:sz w:val="20"/>
          <w:szCs w:val="20"/>
          <w:lang w:val="sr-Cyrl-CS"/>
        </w:rPr>
        <w:t xml:space="preserve"> </w:t>
      </w:r>
      <w:r w:rsidRPr="002168C1">
        <w:rPr>
          <w:rFonts w:cs="Arial"/>
          <w:sz w:val="20"/>
          <w:szCs w:val="20"/>
          <w:lang w:val="sr-Latn-RS"/>
        </w:rPr>
        <w:t xml:space="preserve">         </w:t>
      </w:r>
      <w:r w:rsidRPr="002168C1">
        <w:rPr>
          <w:rFonts w:cs="Arial"/>
          <w:sz w:val="20"/>
          <w:szCs w:val="20"/>
          <w:lang w:val="sr-Cyrl-CS"/>
        </w:rPr>
        <w:t xml:space="preserve">        212</w:t>
      </w:r>
    </w:p>
    <w:p w:rsidR="00FF29C0" w:rsidRPr="002168C1" w:rsidRDefault="00FF29C0" w:rsidP="002168C1">
      <w:pPr>
        <w:tabs>
          <w:tab w:val="left" w:pos="6887"/>
        </w:tabs>
        <w:spacing w:before="0" w:line="276" w:lineRule="auto"/>
        <w:ind w:left="360" w:right="-54"/>
        <w:jc w:val="right"/>
        <w:rPr>
          <w:rFonts w:cs="Arial"/>
          <w:sz w:val="20"/>
          <w:szCs w:val="20"/>
          <w:lang w:val="sr-Cyrl-CS"/>
        </w:rPr>
      </w:pPr>
      <w:r w:rsidRPr="002168C1">
        <w:rPr>
          <w:rFonts w:cs="Arial"/>
          <w:sz w:val="20"/>
          <w:szCs w:val="20"/>
          <w:lang w:val="sr-Cyrl-CS"/>
        </w:rPr>
        <w:t xml:space="preserve">                                                                        </w:t>
      </w:r>
      <w:r w:rsidRPr="002168C1">
        <w:rPr>
          <w:rFonts w:cs="Arial"/>
          <w:sz w:val="20"/>
          <w:szCs w:val="20"/>
          <w:lang w:val="sr-Latn-RS"/>
        </w:rPr>
        <w:tab/>
      </w:r>
      <w:r w:rsidR="002168C1" w:rsidRPr="002168C1">
        <w:rPr>
          <w:rFonts w:cs="Arial"/>
          <w:sz w:val="20"/>
          <w:szCs w:val="20"/>
          <w:lang w:val="sr-Cyrl-CS"/>
        </w:rPr>
        <w:t xml:space="preserve"> </w:t>
      </w:r>
      <w:r w:rsidR="002168C1" w:rsidRPr="002168C1">
        <w:rPr>
          <w:rFonts w:cs="Arial"/>
          <w:sz w:val="20"/>
          <w:szCs w:val="20"/>
          <w:lang w:val="sr-Cyrl-CS"/>
        </w:rPr>
        <w:tab/>
      </w:r>
      <w:r w:rsidRPr="002168C1">
        <w:rPr>
          <w:rFonts w:cs="Arial"/>
          <w:sz w:val="20"/>
          <w:szCs w:val="20"/>
          <w:lang w:val="sr-Cyrl-CS"/>
        </w:rPr>
        <w:t xml:space="preserve"> </w:t>
      </w:r>
      <w:r w:rsidRPr="002168C1">
        <w:rPr>
          <w:rFonts w:cs="Arial"/>
          <w:sz w:val="20"/>
          <w:szCs w:val="20"/>
          <w:lang w:val="sr-Latn-RS"/>
        </w:rPr>
        <w:t xml:space="preserve">         </w:t>
      </w:r>
      <w:r w:rsidRPr="002168C1">
        <w:rPr>
          <w:rFonts w:cs="Arial"/>
          <w:sz w:val="20"/>
          <w:szCs w:val="20"/>
          <w:lang w:val="sr-Cyrl-CS"/>
        </w:rPr>
        <w:t xml:space="preserve">        213</w:t>
      </w:r>
    </w:p>
    <w:p w:rsidR="00FF29C0" w:rsidRPr="002168C1" w:rsidRDefault="00FF29C0" w:rsidP="002168C1">
      <w:pPr>
        <w:tabs>
          <w:tab w:val="left" w:pos="6887"/>
        </w:tabs>
        <w:spacing w:before="0" w:line="276" w:lineRule="auto"/>
        <w:ind w:left="360" w:right="-54"/>
        <w:jc w:val="right"/>
        <w:rPr>
          <w:rFonts w:cs="Arial"/>
          <w:sz w:val="20"/>
          <w:szCs w:val="20"/>
          <w:lang w:val="sr-Cyrl-CS"/>
        </w:rPr>
      </w:pPr>
      <w:r w:rsidRPr="002168C1">
        <w:rPr>
          <w:rFonts w:cs="Arial"/>
          <w:sz w:val="20"/>
          <w:szCs w:val="20"/>
          <w:lang w:val="sr-Cyrl-CS"/>
        </w:rPr>
        <w:t xml:space="preserve">                                                                        </w:t>
      </w:r>
      <w:r w:rsidRPr="002168C1">
        <w:rPr>
          <w:rFonts w:cs="Arial"/>
          <w:sz w:val="20"/>
          <w:szCs w:val="20"/>
          <w:lang w:val="sr-Latn-RS"/>
        </w:rPr>
        <w:tab/>
      </w:r>
      <w:r w:rsidR="002168C1" w:rsidRPr="002168C1">
        <w:rPr>
          <w:rFonts w:cs="Arial"/>
          <w:sz w:val="20"/>
          <w:szCs w:val="20"/>
          <w:lang w:val="sr-Cyrl-CS"/>
        </w:rPr>
        <w:t xml:space="preserve"> </w:t>
      </w:r>
      <w:r w:rsidR="002168C1" w:rsidRPr="002168C1">
        <w:rPr>
          <w:rFonts w:cs="Arial"/>
          <w:sz w:val="20"/>
          <w:szCs w:val="20"/>
          <w:lang w:val="sr-Cyrl-CS"/>
        </w:rPr>
        <w:tab/>
      </w:r>
      <w:r w:rsidRPr="002168C1">
        <w:rPr>
          <w:rFonts w:cs="Arial"/>
          <w:sz w:val="20"/>
          <w:szCs w:val="20"/>
          <w:lang w:val="sr-Cyrl-CS"/>
        </w:rPr>
        <w:t xml:space="preserve">   </w:t>
      </w:r>
      <w:r w:rsidRPr="002168C1">
        <w:rPr>
          <w:rFonts w:cs="Arial"/>
          <w:sz w:val="20"/>
          <w:szCs w:val="20"/>
          <w:lang w:val="sr-Latn-RS"/>
        </w:rPr>
        <w:t xml:space="preserve">         </w:t>
      </w:r>
      <w:r w:rsidRPr="002168C1">
        <w:rPr>
          <w:rFonts w:cs="Arial"/>
          <w:sz w:val="20"/>
          <w:szCs w:val="20"/>
          <w:lang w:val="sr-Cyrl-RS"/>
        </w:rPr>
        <w:t xml:space="preserve">     </w:t>
      </w:r>
      <w:r w:rsidRPr="002168C1">
        <w:rPr>
          <w:rFonts w:cs="Arial"/>
          <w:sz w:val="20"/>
          <w:szCs w:val="20"/>
          <w:lang w:val="sr-Cyrl-CS"/>
        </w:rPr>
        <w:t xml:space="preserve"> 214</w:t>
      </w:r>
    </w:p>
    <w:p w:rsidR="00FF29C0" w:rsidRPr="002168C1" w:rsidRDefault="00FF29C0" w:rsidP="002168C1">
      <w:pPr>
        <w:tabs>
          <w:tab w:val="left" w:pos="6887"/>
        </w:tabs>
        <w:spacing w:before="0" w:line="276" w:lineRule="auto"/>
        <w:ind w:left="360" w:right="-54"/>
        <w:jc w:val="right"/>
        <w:rPr>
          <w:rFonts w:cs="Arial"/>
          <w:sz w:val="20"/>
          <w:szCs w:val="20"/>
          <w:lang w:val="sr-Cyrl-CS"/>
        </w:rPr>
      </w:pPr>
      <w:r w:rsidRPr="002168C1">
        <w:rPr>
          <w:rFonts w:cs="Arial"/>
          <w:sz w:val="20"/>
          <w:szCs w:val="20"/>
          <w:lang w:val="sr-Cyrl-CS"/>
        </w:rPr>
        <w:t xml:space="preserve">                                                                        </w:t>
      </w:r>
      <w:r w:rsidRPr="002168C1">
        <w:rPr>
          <w:rFonts w:cs="Arial"/>
          <w:sz w:val="20"/>
          <w:szCs w:val="20"/>
          <w:lang w:val="sr-Latn-RS"/>
        </w:rPr>
        <w:tab/>
      </w:r>
      <w:r w:rsidR="002168C1" w:rsidRPr="002168C1">
        <w:rPr>
          <w:rFonts w:cs="Arial"/>
          <w:sz w:val="20"/>
          <w:szCs w:val="20"/>
          <w:lang w:val="sr-Cyrl-CS"/>
        </w:rPr>
        <w:t xml:space="preserve"> </w:t>
      </w:r>
      <w:r w:rsidR="002168C1" w:rsidRPr="002168C1">
        <w:rPr>
          <w:rFonts w:cs="Arial"/>
          <w:sz w:val="20"/>
          <w:szCs w:val="20"/>
          <w:lang w:val="sr-Cyrl-CS"/>
        </w:rPr>
        <w:tab/>
      </w:r>
      <w:r w:rsidRPr="002168C1">
        <w:rPr>
          <w:rFonts w:cs="Arial"/>
          <w:sz w:val="20"/>
          <w:szCs w:val="20"/>
          <w:lang w:val="sr-Cyrl-CS"/>
        </w:rPr>
        <w:t xml:space="preserve">   </w:t>
      </w:r>
      <w:r w:rsidRPr="002168C1">
        <w:rPr>
          <w:rFonts w:cs="Arial"/>
          <w:sz w:val="20"/>
          <w:szCs w:val="20"/>
          <w:lang w:val="sr-Latn-RS"/>
        </w:rPr>
        <w:t xml:space="preserve">         </w:t>
      </w:r>
      <w:r w:rsidRPr="002168C1">
        <w:rPr>
          <w:rFonts w:cs="Arial"/>
          <w:sz w:val="20"/>
          <w:szCs w:val="20"/>
          <w:lang w:val="sr-Cyrl-RS"/>
        </w:rPr>
        <w:t xml:space="preserve">     </w:t>
      </w:r>
      <w:r w:rsidRPr="002168C1">
        <w:rPr>
          <w:rFonts w:cs="Arial"/>
          <w:sz w:val="20"/>
          <w:szCs w:val="20"/>
          <w:lang w:val="sr-Cyrl-CS"/>
        </w:rPr>
        <w:t xml:space="preserve"> 215</w:t>
      </w:r>
    </w:p>
    <w:p w:rsidR="00FF29C0" w:rsidRPr="002168C1" w:rsidRDefault="00FF29C0" w:rsidP="00FF29C0">
      <w:pPr>
        <w:tabs>
          <w:tab w:val="left" w:pos="6887"/>
        </w:tabs>
        <w:spacing w:before="0" w:line="276" w:lineRule="auto"/>
        <w:ind w:left="360" w:right="-54"/>
        <w:jc w:val="left"/>
        <w:rPr>
          <w:rFonts w:cs="Arial"/>
          <w:sz w:val="20"/>
          <w:szCs w:val="20"/>
          <w:lang w:val="sr-Cyrl-CS"/>
        </w:rPr>
      </w:pPr>
      <w:r w:rsidRPr="002168C1">
        <w:rPr>
          <w:rFonts w:cs="Arial"/>
          <w:sz w:val="20"/>
          <w:szCs w:val="20"/>
          <w:lang w:val="sr-Cyrl-CS"/>
        </w:rPr>
        <w:t xml:space="preserve">                                                                 </w:t>
      </w:r>
      <w:r w:rsidRPr="002168C1">
        <w:rPr>
          <w:rFonts w:cs="Arial"/>
          <w:sz w:val="20"/>
          <w:szCs w:val="20"/>
          <w:lang w:val="sr-Latn-RS"/>
        </w:rPr>
        <w:t xml:space="preserve">                               </w:t>
      </w:r>
      <w:r w:rsidRPr="002168C1">
        <w:rPr>
          <w:rFonts w:cs="Arial"/>
          <w:sz w:val="20"/>
          <w:szCs w:val="20"/>
          <w:lang w:val="sr-Cyrl-CS"/>
        </w:rPr>
        <w:t xml:space="preserve"> </w:t>
      </w:r>
      <w:r w:rsidRPr="002168C1">
        <w:rPr>
          <w:rFonts w:cs="Arial"/>
          <w:sz w:val="20"/>
          <w:szCs w:val="20"/>
          <w:lang w:val="sr-Cyrl-CS"/>
        </w:rPr>
        <w:tab/>
      </w:r>
      <w:r w:rsidRPr="002168C1">
        <w:rPr>
          <w:rFonts w:cs="Arial"/>
          <w:sz w:val="20"/>
          <w:szCs w:val="20"/>
          <w:lang w:val="sr-Cyrl-CS"/>
        </w:rPr>
        <w:tab/>
      </w:r>
      <w:r w:rsidRPr="002168C1">
        <w:rPr>
          <w:rFonts w:cs="Arial"/>
          <w:sz w:val="20"/>
          <w:szCs w:val="20"/>
          <w:lang w:val="sr-Cyrl-CS"/>
        </w:rPr>
        <w:tab/>
      </w:r>
      <w:r w:rsidRPr="002168C1">
        <w:rPr>
          <w:rFonts w:cs="Arial"/>
          <w:sz w:val="20"/>
          <w:szCs w:val="20"/>
          <w:lang w:val="sr-Latn-RS"/>
        </w:rPr>
        <w:t xml:space="preserve">    </w:t>
      </w:r>
      <w:r w:rsidR="002168C1" w:rsidRPr="002168C1">
        <w:rPr>
          <w:rFonts w:cs="Arial"/>
          <w:sz w:val="20"/>
          <w:szCs w:val="20"/>
          <w:lang w:val="sr-Cyrl-RS"/>
        </w:rPr>
        <w:t xml:space="preserve">  </w:t>
      </w:r>
      <w:r w:rsidR="002168C1">
        <w:rPr>
          <w:rFonts w:cs="Arial"/>
          <w:sz w:val="20"/>
          <w:szCs w:val="20"/>
          <w:lang w:val="sr-Cyrl-RS"/>
        </w:rPr>
        <w:t xml:space="preserve">    </w:t>
      </w:r>
      <w:r w:rsidRPr="002168C1">
        <w:rPr>
          <w:rFonts w:cs="Arial"/>
          <w:sz w:val="20"/>
          <w:szCs w:val="20"/>
          <w:lang w:val="sr-Cyrl-CS"/>
        </w:rPr>
        <w:t>82 08 660</w:t>
      </w:r>
    </w:p>
    <w:p w:rsidR="00FF29C0" w:rsidRPr="002168C1" w:rsidRDefault="00FF29C0" w:rsidP="002168C1">
      <w:pPr>
        <w:tabs>
          <w:tab w:val="left" w:pos="5220"/>
          <w:tab w:val="left" w:pos="6887"/>
        </w:tabs>
        <w:spacing w:before="0" w:line="276" w:lineRule="auto"/>
        <w:ind w:left="360" w:right="-54"/>
        <w:jc w:val="right"/>
        <w:rPr>
          <w:rFonts w:cs="Arial"/>
          <w:sz w:val="20"/>
          <w:szCs w:val="20"/>
          <w:lang w:val="sr-Cyrl-CS"/>
        </w:rPr>
      </w:pPr>
      <w:r w:rsidRPr="002168C1">
        <w:rPr>
          <w:rFonts w:cs="Arial"/>
          <w:sz w:val="20"/>
          <w:szCs w:val="20"/>
          <w:lang w:val="sr-Cyrl-CS"/>
        </w:rPr>
        <w:t xml:space="preserve">                                                                       </w:t>
      </w:r>
      <w:r w:rsidRPr="002168C1">
        <w:rPr>
          <w:rFonts w:cs="Arial"/>
          <w:sz w:val="20"/>
          <w:szCs w:val="20"/>
          <w:lang w:val="sr-Latn-RS"/>
        </w:rPr>
        <w:tab/>
      </w:r>
      <w:r w:rsidRPr="002168C1">
        <w:rPr>
          <w:rFonts w:cs="Arial"/>
          <w:sz w:val="20"/>
          <w:szCs w:val="20"/>
          <w:lang w:val="sr-Latn-RS"/>
        </w:rPr>
        <w:tab/>
      </w:r>
      <w:r w:rsidR="002168C1" w:rsidRPr="002168C1">
        <w:rPr>
          <w:rFonts w:cs="Arial"/>
          <w:sz w:val="20"/>
          <w:szCs w:val="20"/>
          <w:lang w:val="sr-Cyrl-CS"/>
        </w:rPr>
        <w:t xml:space="preserve">   </w:t>
      </w:r>
      <w:r w:rsidR="002168C1" w:rsidRPr="002168C1">
        <w:rPr>
          <w:rFonts w:cs="Arial"/>
          <w:sz w:val="20"/>
          <w:szCs w:val="20"/>
          <w:lang w:val="sr-Cyrl-CS"/>
        </w:rPr>
        <w:tab/>
      </w:r>
      <w:r w:rsidRPr="002168C1">
        <w:rPr>
          <w:rFonts w:cs="Arial"/>
          <w:sz w:val="20"/>
          <w:szCs w:val="20"/>
          <w:lang w:val="sr-Cyrl-CS"/>
        </w:rPr>
        <w:t xml:space="preserve">  </w:t>
      </w:r>
      <w:r w:rsidRPr="002168C1">
        <w:rPr>
          <w:rFonts w:cs="Arial"/>
          <w:sz w:val="20"/>
          <w:szCs w:val="20"/>
          <w:lang w:val="sr-Latn-RS"/>
        </w:rPr>
        <w:t xml:space="preserve">        </w:t>
      </w:r>
      <w:r w:rsidRPr="002168C1">
        <w:rPr>
          <w:rFonts w:cs="Arial"/>
          <w:sz w:val="20"/>
          <w:szCs w:val="20"/>
          <w:lang w:val="sr-Cyrl-CS"/>
        </w:rPr>
        <w:t xml:space="preserve">        661</w:t>
      </w:r>
    </w:p>
    <w:p w:rsidR="00FF29C0" w:rsidRPr="00FF29C0" w:rsidRDefault="00FF29C0" w:rsidP="00FF29C0">
      <w:pPr>
        <w:tabs>
          <w:tab w:val="left" w:pos="5220"/>
          <w:tab w:val="left" w:pos="6887"/>
        </w:tabs>
        <w:spacing w:before="0"/>
        <w:ind w:left="360" w:right="-54"/>
        <w:jc w:val="left"/>
        <w:rPr>
          <w:rFonts w:cs="Arial"/>
          <w:sz w:val="24"/>
          <w:szCs w:val="24"/>
          <w:lang w:val="sr-Cyrl-CS"/>
        </w:rPr>
      </w:pPr>
    </w:p>
    <w:p w:rsidR="00FF29C0" w:rsidRPr="00FF29C0" w:rsidRDefault="00FF29C0" w:rsidP="00FF29C0">
      <w:pPr>
        <w:tabs>
          <w:tab w:val="left" w:pos="5220"/>
          <w:tab w:val="left" w:pos="6887"/>
        </w:tabs>
        <w:spacing w:before="0" w:line="360" w:lineRule="auto"/>
        <w:ind w:left="360" w:right="-54"/>
        <w:jc w:val="left"/>
        <w:rPr>
          <w:rFonts w:cs="Arial"/>
          <w:sz w:val="24"/>
          <w:szCs w:val="24"/>
          <w:lang w:val="sr-Cyrl-CS"/>
        </w:rPr>
      </w:pPr>
      <w:r w:rsidRPr="00FF29C0">
        <w:rPr>
          <w:rFonts w:cs="Arial"/>
          <w:sz w:val="24"/>
          <w:szCs w:val="24"/>
          <w:lang w:val="sr-Cyrl-CS"/>
        </w:rPr>
        <w:t>Излазни број обртаја из спојнице ...............ма</w:t>
      </w:r>
      <w:r w:rsidRPr="00FF29C0">
        <w:rPr>
          <w:rFonts w:cs="Arial"/>
          <w:sz w:val="24"/>
          <w:szCs w:val="24"/>
          <w:lang w:val="sr-Latn-CS"/>
        </w:rPr>
        <w:t>x</w:t>
      </w:r>
      <w:r w:rsidRPr="00FF29C0">
        <w:rPr>
          <w:rFonts w:cs="Arial"/>
          <w:sz w:val="24"/>
          <w:szCs w:val="24"/>
          <w:lang w:val="sr-Cyrl-CS"/>
        </w:rPr>
        <w:t xml:space="preserve">  550 </w:t>
      </w:r>
      <w:r w:rsidRPr="00FF29C0">
        <w:rPr>
          <w:rFonts w:cs="Arial"/>
          <w:sz w:val="24"/>
          <w:szCs w:val="24"/>
          <w:vertAlign w:val="superscript"/>
          <w:lang w:val="sr-Cyrl-CS"/>
        </w:rPr>
        <w:t>о</w:t>
      </w:r>
      <w:r w:rsidRPr="00FF29C0">
        <w:rPr>
          <w:rFonts w:cs="Arial"/>
          <w:sz w:val="24"/>
          <w:szCs w:val="24"/>
          <w:lang w:val="sr-Cyrl-CS"/>
        </w:rPr>
        <w:t>/ мин</w:t>
      </w:r>
    </w:p>
    <w:p w:rsidR="00FF29C0" w:rsidRPr="00FF29C0" w:rsidRDefault="00FF29C0" w:rsidP="00FF29C0">
      <w:pPr>
        <w:tabs>
          <w:tab w:val="left" w:pos="5220"/>
          <w:tab w:val="left" w:pos="6887"/>
        </w:tabs>
        <w:spacing w:before="0" w:line="360" w:lineRule="auto"/>
        <w:ind w:left="360" w:right="-54"/>
        <w:jc w:val="left"/>
        <w:rPr>
          <w:rFonts w:cs="Arial"/>
          <w:sz w:val="24"/>
          <w:szCs w:val="24"/>
          <w:lang w:val="sr-Latn-CS"/>
        </w:rPr>
      </w:pPr>
      <w:r w:rsidRPr="00FF29C0">
        <w:rPr>
          <w:rFonts w:cs="Arial"/>
          <w:sz w:val="24"/>
          <w:szCs w:val="24"/>
          <w:lang w:val="sr-Cyrl-CS"/>
        </w:rPr>
        <w:t>Снага погонског мотора ............................. 1300 К</w:t>
      </w:r>
      <w:r w:rsidRPr="00FF29C0">
        <w:rPr>
          <w:rFonts w:cs="Arial"/>
          <w:sz w:val="24"/>
          <w:szCs w:val="24"/>
          <w:lang w:val="sr-Latn-CS"/>
        </w:rPr>
        <w:t>W</w:t>
      </w:r>
    </w:p>
    <w:p w:rsidR="00FF29C0" w:rsidRPr="00FF29C0" w:rsidRDefault="00FF29C0" w:rsidP="00FF29C0">
      <w:pPr>
        <w:tabs>
          <w:tab w:val="left" w:pos="5220"/>
          <w:tab w:val="left" w:pos="6887"/>
        </w:tabs>
        <w:spacing w:before="0" w:line="360" w:lineRule="auto"/>
        <w:ind w:left="5130" w:right="-54" w:hanging="4770"/>
        <w:jc w:val="left"/>
        <w:rPr>
          <w:rFonts w:cs="Arial"/>
          <w:sz w:val="24"/>
          <w:szCs w:val="24"/>
          <w:lang w:val="sr-Cyrl-CS"/>
        </w:rPr>
      </w:pPr>
      <w:r w:rsidRPr="00FF29C0">
        <w:rPr>
          <w:rFonts w:cs="Arial"/>
          <w:sz w:val="24"/>
          <w:szCs w:val="24"/>
          <w:lang w:val="sr-Cyrl-CS"/>
        </w:rPr>
        <w:t>Цртежи број :      20 501 091 410 ................ хоризонтални пресек хидродинамичке турборегулационе спојнице са                     зупчастим паром</w:t>
      </w:r>
    </w:p>
    <w:p w:rsidR="00FF29C0" w:rsidRPr="00FF29C0" w:rsidRDefault="00FF29C0" w:rsidP="00FF29C0">
      <w:pPr>
        <w:tabs>
          <w:tab w:val="left" w:pos="2100"/>
        </w:tabs>
        <w:spacing w:before="0" w:line="360" w:lineRule="auto"/>
        <w:ind w:left="5130" w:right="-54" w:hanging="4770"/>
        <w:jc w:val="left"/>
        <w:rPr>
          <w:rFonts w:cs="Arial"/>
          <w:sz w:val="24"/>
          <w:szCs w:val="24"/>
          <w:lang w:val="sr-Cyrl-CS"/>
        </w:rPr>
      </w:pPr>
      <w:r w:rsidRPr="00FF29C0">
        <w:rPr>
          <w:rFonts w:cs="Arial"/>
          <w:sz w:val="24"/>
          <w:szCs w:val="24"/>
          <w:lang w:val="sr-Cyrl-CS"/>
        </w:rPr>
        <w:t xml:space="preserve">                             20 501 091 410 ................ вертикални пресек хидродинамичке турборегулационе спојнице са зупчастим паром</w:t>
      </w:r>
    </w:p>
    <w:p w:rsidR="00876C9B" w:rsidRPr="00000677" w:rsidRDefault="00876C9B" w:rsidP="00FF29C0">
      <w:pPr>
        <w:tabs>
          <w:tab w:val="left" w:pos="5220"/>
          <w:tab w:val="left" w:pos="6887"/>
        </w:tabs>
        <w:spacing w:before="0"/>
        <w:ind w:right="-54"/>
        <w:jc w:val="left"/>
        <w:rPr>
          <w:rFonts w:cs="Arial"/>
          <w:sz w:val="24"/>
          <w:szCs w:val="24"/>
          <w:lang w:val="sr-Cyrl-RS"/>
        </w:rPr>
      </w:pPr>
    </w:p>
    <w:p w:rsidR="00FF29C0" w:rsidRPr="00FF29C0" w:rsidRDefault="00FF29C0" w:rsidP="00FF29C0">
      <w:pPr>
        <w:tabs>
          <w:tab w:val="left" w:pos="5220"/>
          <w:tab w:val="left" w:pos="6887"/>
        </w:tabs>
        <w:spacing w:before="0"/>
        <w:ind w:right="-54"/>
        <w:jc w:val="left"/>
        <w:rPr>
          <w:rFonts w:cs="Arial"/>
          <w:b/>
          <w:sz w:val="24"/>
          <w:szCs w:val="24"/>
          <w:lang w:val="sr-Cyrl-RS"/>
        </w:rPr>
      </w:pPr>
      <w:r w:rsidRPr="00FF29C0">
        <w:rPr>
          <w:rFonts w:cs="Arial"/>
          <w:b/>
          <w:noProof/>
          <w:sz w:val="24"/>
          <w:szCs w:val="24"/>
          <w:lang w:val="sr-Cyrl-CS"/>
        </w:rPr>
        <w:lastRenderedPageBreak/>
        <w:t xml:space="preserve">Сет алата за репарацију </w:t>
      </w:r>
      <w:r w:rsidRPr="00FF29C0">
        <w:rPr>
          <w:rFonts w:cs="Arial"/>
          <w:b/>
          <w:noProof/>
          <w:sz w:val="24"/>
          <w:szCs w:val="24"/>
          <w:lang w:val="sr-Latn-CS"/>
        </w:rPr>
        <w:t xml:space="preserve">„Voith“ R750 B4G </w:t>
      </w:r>
      <w:r w:rsidRPr="00FF29C0">
        <w:rPr>
          <w:rFonts w:cs="Arial"/>
          <w:b/>
          <w:noProof/>
          <w:sz w:val="24"/>
          <w:szCs w:val="24"/>
          <w:lang w:val="sr-Cyrl-CS"/>
        </w:rPr>
        <w:t>хидродинамичке турборегулационе спојнице</w:t>
      </w:r>
      <w:r w:rsidRPr="00FF29C0">
        <w:rPr>
          <w:rFonts w:cs="Arial"/>
          <w:b/>
          <w:noProof/>
          <w:sz w:val="24"/>
          <w:szCs w:val="24"/>
          <w:lang w:val="sr-Latn-RS"/>
        </w:rPr>
        <w:t xml:space="preserve"> </w:t>
      </w:r>
      <w:r w:rsidRPr="00FF29C0">
        <w:rPr>
          <w:rFonts w:cs="Arial"/>
          <w:b/>
          <w:noProof/>
          <w:sz w:val="24"/>
          <w:szCs w:val="24"/>
          <w:lang w:val="sr-Cyrl-RS"/>
        </w:rPr>
        <w:t>садржи</w:t>
      </w:r>
      <w:r w:rsidRPr="00FF29C0">
        <w:rPr>
          <w:rFonts w:cs="Arial"/>
          <w:b/>
          <w:noProof/>
          <w:sz w:val="24"/>
          <w:szCs w:val="24"/>
          <w:lang w:val="sr-Latn-RS"/>
        </w:rPr>
        <w:t>:</w:t>
      </w:r>
      <w:r w:rsidRPr="00FF29C0">
        <w:rPr>
          <w:rFonts w:cs="Arial"/>
          <w:b/>
          <w:noProof/>
          <w:sz w:val="24"/>
          <w:szCs w:val="24"/>
          <w:lang w:val="sr-Cyrl-CS"/>
        </w:rPr>
        <w:t xml:space="preserve">      </w:t>
      </w:r>
    </w:p>
    <w:p w:rsidR="00FF29C0" w:rsidRPr="00FF29C0" w:rsidRDefault="00FF29C0" w:rsidP="00FF29C0">
      <w:pPr>
        <w:tabs>
          <w:tab w:val="left" w:pos="5220"/>
          <w:tab w:val="left" w:pos="6887"/>
        </w:tabs>
        <w:spacing w:before="0"/>
        <w:ind w:right="-54"/>
        <w:jc w:val="left"/>
        <w:rPr>
          <w:rFonts w:cs="Arial"/>
          <w:sz w:val="24"/>
          <w:szCs w:val="24"/>
          <w:lang w:val="sr-Cyrl-RS"/>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7"/>
        <w:gridCol w:w="5675"/>
        <w:gridCol w:w="1272"/>
        <w:gridCol w:w="1272"/>
      </w:tblGrid>
      <w:tr w:rsidR="00FF29C0" w:rsidRPr="00000677" w:rsidTr="00876C9B">
        <w:trPr>
          <w:trHeight w:val="676"/>
        </w:trPr>
        <w:tc>
          <w:tcPr>
            <w:tcW w:w="682" w:type="dxa"/>
            <w:gridSpan w:val="2"/>
            <w:tcBorders>
              <w:top w:val="single" w:sz="4" w:space="0" w:color="auto"/>
              <w:left w:val="single" w:sz="4" w:space="0" w:color="auto"/>
              <w:bottom w:val="single" w:sz="4" w:space="0" w:color="auto"/>
              <w:right w:val="single" w:sz="4" w:space="0" w:color="auto"/>
            </w:tcBorders>
            <w:vAlign w:val="center"/>
          </w:tcPr>
          <w:p w:rsidR="00FF29C0" w:rsidRPr="00000677" w:rsidRDefault="00FF29C0" w:rsidP="00FF29C0">
            <w:pPr>
              <w:tabs>
                <w:tab w:val="left" w:pos="5220"/>
                <w:tab w:val="left" w:pos="6887"/>
              </w:tabs>
              <w:spacing w:before="0"/>
              <w:ind w:right="-54"/>
              <w:jc w:val="center"/>
              <w:rPr>
                <w:rFonts w:cs="Arial"/>
                <w:noProof/>
                <w:lang w:val="sr-Latn-RS"/>
              </w:rPr>
            </w:pPr>
            <w:r w:rsidRPr="00000677">
              <w:rPr>
                <w:rFonts w:cs="Arial"/>
                <w:noProof/>
                <w:lang w:val="sr-Cyrl-CS"/>
              </w:rPr>
              <w:t>Р.бр</w:t>
            </w:r>
            <w:r w:rsidRPr="00000677">
              <w:rPr>
                <w:rFonts w:cs="Arial"/>
                <w:noProof/>
                <w:lang w:val="sr-Latn-RS"/>
              </w:rPr>
              <w:t>.</w:t>
            </w:r>
          </w:p>
        </w:tc>
        <w:tc>
          <w:tcPr>
            <w:tcW w:w="5813" w:type="dxa"/>
            <w:tcBorders>
              <w:top w:val="single" w:sz="4" w:space="0" w:color="auto"/>
              <w:left w:val="single" w:sz="4" w:space="0" w:color="auto"/>
              <w:bottom w:val="single" w:sz="4" w:space="0" w:color="auto"/>
              <w:right w:val="single" w:sz="4" w:space="0" w:color="auto"/>
            </w:tcBorders>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Назив</w:t>
            </w:r>
          </w:p>
        </w:tc>
        <w:tc>
          <w:tcPr>
            <w:tcW w:w="1276" w:type="dxa"/>
            <w:tcBorders>
              <w:top w:val="single" w:sz="4" w:space="0" w:color="auto"/>
              <w:left w:val="single" w:sz="4" w:space="0" w:color="auto"/>
              <w:bottom w:val="single" w:sz="4" w:space="0" w:color="auto"/>
              <w:right w:val="single" w:sz="4" w:space="0" w:color="auto"/>
            </w:tcBorders>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Количина</w:t>
            </w:r>
          </w:p>
        </w:tc>
        <w:tc>
          <w:tcPr>
            <w:tcW w:w="1277" w:type="dxa"/>
            <w:tcBorders>
              <w:top w:val="single" w:sz="4" w:space="0" w:color="auto"/>
              <w:left w:val="single" w:sz="4" w:space="0" w:color="auto"/>
              <w:bottom w:val="single" w:sz="4" w:space="0" w:color="auto"/>
              <w:right w:val="single" w:sz="4" w:space="0" w:color="auto"/>
            </w:tcBorders>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Јединица мере</w:t>
            </w:r>
          </w:p>
        </w:tc>
      </w:tr>
      <w:tr w:rsidR="00FF29C0" w:rsidRPr="00000677" w:rsidTr="00876C9B">
        <w:trPr>
          <w:trHeight w:val="668"/>
        </w:trPr>
        <w:tc>
          <w:tcPr>
            <w:tcW w:w="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Latn-CS"/>
              </w:rPr>
              <w:t>1.</w:t>
            </w:r>
          </w:p>
        </w:tc>
        <w:tc>
          <w:tcPr>
            <w:tcW w:w="5813" w:type="dxa"/>
            <w:tcBorders>
              <w:top w:val="single" w:sz="4" w:space="0" w:color="auto"/>
              <w:left w:val="single" w:sz="4" w:space="0" w:color="auto"/>
              <w:bottom w:val="single" w:sz="4" w:space="0" w:color="auto"/>
              <w:right w:val="single" w:sz="4" w:space="0" w:color="auto"/>
            </w:tcBorders>
            <w:shd w:val="clear" w:color="auto" w:fill="auto"/>
            <w:vAlign w:val="center"/>
          </w:tcPr>
          <w:p w:rsidR="00FF29C0" w:rsidRPr="00000677" w:rsidRDefault="00FF29C0" w:rsidP="00FF29C0">
            <w:pPr>
              <w:tabs>
                <w:tab w:val="left" w:pos="5220"/>
                <w:tab w:val="left" w:pos="6887"/>
              </w:tabs>
              <w:spacing w:before="0"/>
              <w:ind w:right="-54"/>
              <w:jc w:val="left"/>
              <w:rPr>
                <w:rFonts w:cs="Arial"/>
                <w:noProof/>
              </w:rPr>
            </w:pPr>
            <w:r w:rsidRPr="00000677">
              <w:rPr>
                <w:rFonts w:cs="Arial"/>
                <w:noProof/>
                <w:lang w:val="sr-Cyrl-CS"/>
              </w:rPr>
              <w:t xml:space="preserve">Момент кључ 200-500 </w:t>
            </w:r>
            <w:r w:rsidRPr="00000677">
              <w:rPr>
                <w:rFonts w:cs="Arial"/>
                <w:noProof/>
              </w:rPr>
              <w:t>Nm</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FF29C0" w:rsidRPr="00000677" w:rsidRDefault="00FF29C0" w:rsidP="00FF29C0">
            <w:pPr>
              <w:tabs>
                <w:tab w:val="left" w:pos="5220"/>
                <w:tab w:val="left" w:pos="6887"/>
              </w:tabs>
              <w:spacing w:before="0"/>
              <w:ind w:right="-54"/>
              <w:jc w:val="center"/>
              <w:rPr>
                <w:rFonts w:cs="Arial"/>
                <w:b/>
                <w:noProof/>
                <w:lang w:val="sr-Latn-CS"/>
              </w:rPr>
            </w:pPr>
            <w:r w:rsidRPr="00000677">
              <w:rPr>
                <w:rFonts w:cs="Arial"/>
                <w:b/>
                <w:noProof/>
                <w:lang w:val="sr-Latn-CS"/>
              </w:rPr>
              <w:t>1</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ком</w:t>
            </w:r>
          </w:p>
        </w:tc>
      </w:tr>
      <w:tr w:rsidR="00FF29C0" w:rsidRPr="00000677" w:rsidTr="00876C9B">
        <w:trPr>
          <w:trHeight w:val="706"/>
        </w:trPr>
        <w:tc>
          <w:tcPr>
            <w:tcW w:w="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Latn-CS"/>
              </w:rPr>
              <w:t>2.</w:t>
            </w:r>
          </w:p>
        </w:tc>
        <w:tc>
          <w:tcPr>
            <w:tcW w:w="5813" w:type="dxa"/>
            <w:tcBorders>
              <w:top w:val="single" w:sz="4" w:space="0" w:color="auto"/>
              <w:left w:val="single" w:sz="4" w:space="0" w:color="auto"/>
              <w:bottom w:val="single" w:sz="4" w:space="0" w:color="auto"/>
              <w:right w:val="single" w:sz="4" w:space="0" w:color="auto"/>
            </w:tcBorders>
            <w:shd w:val="clear" w:color="auto" w:fill="auto"/>
            <w:vAlign w:val="center"/>
          </w:tcPr>
          <w:p w:rsidR="00FF29C0" w:rsidRPr="00000677" w:rsidRDefault="00FF29C0" w:rsidP="00FF29C0">
            <w:pPr>
              <w:tabs>
                <w:tab w:val="left" w:pos="5220"/>
                <w:tab w:val="left" w:pos="6887"/>
              </w:tabs>
              <w:spacing w:before="0"/>
              <w:ind w:right="-54"/>
              <w:jc w:val="left"/>
              <w:rPr>
                <w:rFonts w:cs="Arial"/>
                <w:noProof/>
              </w:rPr>
            </w:pPr>
            <w:r w:rsidRPr="00000677">
              <w:rPr>
                <w:rFonts w:cs="Arial"/>
                <w:noProof/>
                <w:lang w:val="sr-Cyrl-CS"/>
              </w:rPr>
              <w:t xml:space="preserve">Момент кључ </w:t>
            </w:r>
            <w:r w:rsidRPr="00000677">
              <w:rPr>
                <w:rFonts w:cs="Arial"/>
                <w:noProof/>
                <w:lang w:val="sr-Latn-RS"/>
              </w:rPr>
              <w:t>6</w:t>
            </w:r>
            <w:r w:rsidRPr="00000677">
              <w:rPr>
                <w:rFonts w:cs="Arial"/>
                <w:noProof/>
                <w:lang w:val="sr-Cyrl-CS"/>
              </w:rPr>
              <w:t>00-</w:t>
            </w:r>
            <w:r w:rsidRPr="00000677">
              <w:rPr>
                <w:rFonts w:cs="Arial"/>
                <w:noProof/>
                <w:lang w:val="sr-Latn-RS"/>
              </w:rPr>
              <w:t>16</w:t>
            </w:r>
            <w:r w:rsidRPr="00000677">
              <w:rPr>
                <w:rFonts w:cs="Arial"/>
                <w:noProof/>
                <w:lang w:val="sr-Cyrl-CS"/>
              </w:rPr>
              <w:t xml:space="preserve">00 </w:t>
            </w:r>
            <w:r w:rsidRPr="00000677">
              <w:rPr>
                <w:rFonts w:cs="Arial"/>
                <w:noProof/>
              </w:rPr>
              <w:t>Nm</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FF29C0" w:rsidRPr="00000677" w:rsidRDefault="00FF29C0" w:rsidP="00FF29C0">
            <w:pPr>
              <w:tabs>
                <w:tab w:val="left" w:pos="5220"/>
                <w:tab w:val="left" w:pos="6887"/>
              </w:tabs>
              <w:spacing w:before="0"/>
              <w:ind w:right="-54"/>
              <w:jc w:val="center"/>
              <w:rPr>
                <w:rFonts w:cs="Arial"/>
                <w:b/>
                <w:noProof/>
                <w:lang w:val="sr-Latn-CS"/>
              </w:rPr>
            </w:pPr>
            <w:r w:rsidRPr="00000677">
              <w:rPr>
                <w:rFonts w:cs="Arial"/>
                <w:b/>
                <w:noProof/>
                <w:lang w:val="sr-Latn-CS"/>
              </w:rPr>
              <w:t>1</w:t>
            </w:r>
          </w:p>
        </w:tc>
        <w:tc>
          <w:tcPr>
            <w:tcW w:w="1277" w:type="dxa"/>
            <w:tcBorders>
              <w:top w:val="single" w:sz="4" w:space="0" w:color="auto"/>
              <w:left w:val="single" w:sz="4" w:space="0" w:color="auto"/>
              <w:bottom w:val="single" w:sz="4" w:space="0" w:color="auto"/>
              <w:right w:val="single" w:sz="4" w:space="0" w:color="auto"/>
            </w:tcBorders>
            <w:shd w:val="clear" w:color="auto" w:fill="auto"/>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ком</w:t>
            </w:r>
          </w:p>
        </w:tc>
      </w:tr>
      <w:tr w:rsidR="00FF29C0" w:rsidRPr="00000677" w:rsidTr="00876C9B">
        <w:tblPrEx>
          <w:tblLook w:val="0000" w:firstRow="0" w:lastRow="0" w:firstColumn="0" w:lastColumn="0" w:noHBand="0" w:noVBand="0"/>
        </w:tblPrEx>
        <w:trPr>
          <w:trHeight w:val="732"/>
        </w:trPr>
        <w:tc>
          <w:tcPr>
            <w:tcW w:w="675"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Latn-CS"/>
              </w:rPr>
              <w:t>3.</w:t>
            </w:r>
          </w:p>
        </w:tc>
        <w:tc>
          <w:tcPr>
            <w:tcW w:w="5820" w:type="dxa"/>
            <w:gridSpan w:val="2"/>
            <w:vAlign w:val="center"/>
          </w:tcPr>
          <w:p w:rsidR="00FF29C0" w:rsidRPr="00000677" w:rsidRDefault="00FF29C0" w:rsidP="00FF29C0">
            <w:pPr>
              <w:tabs>
                <w:tab w:val="left" w:pos="5220"/>
                <w:tab w:val="left" w:pos="6887"/>
              </w:tabs>
              <w:spacing w:before="0"/>
              <w:ind w:right="-54"/>
              <w:jc w:val="left"/>
              <w:rPr>
                <w:rFonts w:cs="Arial"/>
                <w:noProof/>
                <w:lang w:val="sr-Cyrl-RS"/>
              </w:rPr>
            </w:pPr>
            <w:r w:rsidRPr="00000677">
              <w:rPr>
                <w:rFonts w:cs="Arial"/>
                <w:noProof/>
                <w:lang w:val="sr-Cyrl-RS"/>
              </w:rPr>
              <w:t>Гарнитура насадних кључева, шестоугаони, 1/2“ (23 дела)</w:t>
            </w:r>
          </w:p>
        </w:tc>
        <w:tc>
          <w:tcPr>
            <w:tcW w:w="1276" w:type="dxa"/>
            <w:vAlign w:val="center"/>
          </w:tcPr>
          <w:p w:rsidR="00FF29C0" w:rsidRPr="00000677" w:rsidRDefault="00FF29C0" w:rsidP="00FF29C0">
            <w:pPr>
              <w:tabs>
                <w:tab w:val="left" w:pos="5220"/>
                <w:tab w:val="left" w:pos="6887"/>
              </w:tabs>
              <w:spacing w:before="0"/>
              <w:ind w:right="-54"/>
              <w:jc w:val="center"/>
              <w:rPr>
                <w:rFonts w:cs="Arial"/>
                <w:b/>
                <w:noProof/>
                <w:lang w:val="sr-Latn-CS"/>
              </w:rPr>
            </w:pPr>
            <w:r w:rsidRPr="00000677">
              <w:rPr>
                <w:rFonts w:cs="Arial"/>
                <w:b/>
                <w:noProof/>
                <w:lang w:val="sr-Latn-CS"/>
              </w:rPr>
              <w:t>1</w:t>
            </w:r>
          </w:p>
        </w:tc>
        <w:tc>
          <w:tcPr>
            <w:tcW w:w="1277"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ком</w:t>
            </w:r>
          </w:p>
        </w:tc>
      </w:tr>
      <w:tr w:rsidR="00FF29C0" w:rsidRPr="00000677" w:rsidTr="00876C9B">
        <w:tblPrEx>
          <w:tblLook w:val="0000" w:firstRow="0" w:lastRow="0" w:firstColumn="0" w:lastColumn="0" w:noHBand="0" w:noVBand="0"/>
        </w:tblPrEx>
        <w:trPr>
          <w:trHeight w:val="602"/>
        </w:trPr>
        <w:tc>
          <w:tcPr>
            <w:tcW w:w="675"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rPr>
              <w:t>4</w:t>
            </w:r>
            <w:r w:rsidRPr="00000677">
              <w:rPr>
                <w:rFonts w:cs="Arial"/>
                <w:noProof/>
                <w:lang w:val="sr-Latn-CS"/>
              </w:rPr>
              <w:t>.</w:t>
            </w:r>
          </w:p>
        </w:tc>
        <w:tc>
          <w:tcPr>
            <w:tcW w:w="5820" w:type="dxa"/>
            <w:gridSpan w:val="2"/>
            <w:vAlign w:val="center"/>
          </w:tcPr>
          <w:p w:rsidR="00FF29C0" w:rsidRPr="00000677" w:rsidRDefault="00FF29C0" w:rsidP="00FF29C0">
            <w:pPr>
              <w:tabs>
                <w:tab w:val="left" w:pos="5220"/>
                <w:tab w:val="left" w:pos="6887"/>
              </w:tabs>
              <w:spacing w:before="0"/>
              <w:ind w:right="-54"/>
              <w:jc w:val="left"/>
              <w:rPr>
                <w:rFonts w:cs="Arial"/>
                <w:noProof/>
              </w:rPr>
            </w:pPr>
            <w:r w:rsidRPr="00000677">
              <w:rPr>
                <w:rFonts w:cs="Arial"/>
                <w:noProof/>
                <w:lang w:val="sr-Cyrl-RS"/>
              </w:rPr>
              <w:t>Гарнитура насадних кључева, шестоугаони, 3/4“ (15 делова)</w:t>
            </w:r>
          </w:p>
        </w:tc>
        <w:tc>
          <w:tcPr>
            <w:tcW w:w="1276" w:type="dxa"/>
            <w:vAlign w:val="center"/>
          </w:tcPr>
          <w:p w:rsidR="00FF29C0" w:rsidRPr="00000677" w:rsidRDefault="00FF29C0" w:rsidP="00FF29C0">
            <w:pPr>
              <w:tabs>
                <w:tab w:val="left" w:pos="5220"/>
                <w:tab w:val="left" w:pos="6887"/>
              </w:tabs>
              <w:spacing w:before="0"/>
              <w:ind w:right="-54"/>
              <w:jc w:val="center"/>
              <w:rPr>
                <w:rFonts w:cs="Arial"/>
                <w:b/>
                <w:noProof/>
                <w:lang w:val="sr-Latn-CS"/>
              </w:rPr>
            </w:pPr>
            <w:r w:rsidRPr="00000677">
              <w:rPr>
                <w:rFonts w:cs="Arial"/>
                <w:b/>
                <w:noProof/>
                <w:lang w:val="sr-Latn-CS"/>
              </w:rPr>
              <w:t>1</w:t>
            </w:r>
          </w:p>
        </w:tc>
        <w:tc>
          <w:tcPr>
            <w:tcW w:w="1277"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ком</w:t>
            </w:r>
          </w:p>
        </w:tc>
      </w:tr>
      <w:tr w:rsidR="00FF29C0" w:rsidRPr="00000677" w:rsidTr="00876C9B">
        <w:tblPrEx>
          <w:tblLook w:val="0000" w:firstRow="0" w:lastRow="0" w:firstColumn="0" w:lastColumn="0" w:noHBand="0" w:noVBand="0"/>
        </w:tblPrEx>
        <w:trPr>
          <w:trHeight w:val="712"/>
        </w:trPr>
        <w:tc>
          <w:tcPr>
            <w:tcW w:w="675"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RS"/>
              </w:rPr>
              <w:t>5</w:t>
            </w:r>
            <w:r w:rsidRPr="00000677">
              <w:rPr>
                <w:rFonts w:cs="Arial"/>
                <w:noProof/>
                <w:lang w:val="sr-Latn-CS"/>
              </w:rPr>
              <w:t>.</w:t>
            </w:r>
          </w:p>
        </w:tc>
        <w:tc>
          <w:tcPr>
            <w:tcW w:w="5820" w:type="dxa"/>
            <w:gridSpan w:val="2"/>
            <w:vAlign w:val="center"/>
          </w:tcPr>
          <w:p w:rsidR="00FF29C0" w:rsidRPr="00000677" w:rsidRDefault="00FF29C0" w:rsidP="00FF29C0">
            <w:pPr>
              <w:tabs>
                <w:tab w:val="left" w:pos="5220"/>
                <w:tab w:val="left" w:pos="6887"/>
              </w:tabs>
              <w:spacing w:before="0"/>
              <w:ind w:right="-54"/>
              <w:jc w:val="left"/>
              <w:rPr>
                <w:rFonts w:cs="Arial"/>
                <w:noProof/>
                <w:lang w:val="sr-Latn-RS"/>
              </w:rPr>
            </w:pPr>
            <w:r w:rsidRPr="00000677">
              <w:rPr>
                <w:rFonts w:cs="Arial"/>
                <w:noProof/>
                <w:lang w:val="sr-Cyrl-RS"/>
              </w:rPr>
              <w:t xml:space="preserve">Гарнитура виљушкастих кључева 13 </w:t>
            </w:r>
            <w:r w:rsidRPr="00000677">
              <w:rPr>
                <w:rFonts w:cs="Arial"/>
                <w:noProof/>
              </w:rPr>
              <w:t xml:space="preserve">ком. </w:t>
            </w:r>
            <w:r w:rsidRPr="00000677">
              <w:rPr>
                <w:rFonts w:cs="Arial"/>
                <w:noProof/>
                <w:lang w:val="sr-Cyrl-RS"/>
              </w:rPr>
              <w:t>од 6</w:t>
            </w:r>
            <w:r w:rsidRPr="00000677">
              <w:rPr>
                <w:rFonts w:cs="Arial"/>
                <w:noProof/>
              </w:rPr>
              <w:t>x</w:t>
            </w:r>
            <w:r w:rsidRPr="00000677">
              <w:rPr>
                <w:rFonts w:cs="Arial"/>
                <w:noProof/>
                <w:lang w:val="sr-Cyrl-RS"/>
              </w:rPr>
              <w:t>7</w:t>
            </w:r>
            <w:r w:rsidRPr="00000677">
              <w:rPr>
                <w:rFonts w:cs="Arial"/>
                <w:noProof/>
              </w:rPr>
              <w:t xml:space="preserve"> </w:t>
            </w:r>
            <w:r w:rsidRPr="00000677">
              <w:rPr>
                <w:rFonts w:cs="Arial"/>
                <w:noProof/>
                <w:lang w:val="sr-Cyrl-RS"/>
              </w:rPr>
              <w:t>до 36</w:t>
            </w:r>
            <w:r w:rsidRPr="00000677">
              <w:rPr>
                <w:rFonts w:cs="Arial"/>
                <w:noProof/>
              </w:rPr>
              <w:t xml:space="preserve">x41 </w:t>
            </w:r>
            <w:r w:rsidRPr="00000677">
              <w:rPr>
                <w:rFonts w:cs="Arial"/>
                <w:noProof/>
                <w:lang w:val="sr-Latn-RS"/>
              </w:rPr>
              <w:t xml:space="preserve"> </w:t>
            </w:r>
          </w:p>
        </w:tc>
        <w:tc>
          <w:tcPr>
            <w:tcW w:w="1276" w:type="dxa"/>
            <w:vAlign w:val="center"/>
          </w:tcPr>
          <w:p w:rsidR="00FF29C0" w:rsidRPr="00000677" w:rsidRDefault="00FF29C0" w:rsidP="00FF29C0">
            <w:pPr>
              <w:tabs>
                <w:tab w:val="left" w:pos="5220"/>
                <w:tab w:val="left" w:pos="6887"/>
              </w:tabs>
              <w:spacing w:before="0"/>
              <w:ind w:right="-54"/>
              <w:jc w:val="center"/>
              <w:rPr>
                <w:rFonts w:cs="Arial"/>
                <w:b/>
                <w:noProof/>
                <w:lang w:val="sr-Latn-CS"/>
              </w:rPr>
            </w:pPr>
            <w:r w:rsidRPr="00000677">
              <w:rPr>
                <w:rFonts w:cs="Arial"/>
                <w:b/>
                <w:noProof/>
                <w:lang w:val="sr-Latn-CS"/>
              </w:rPr>
              <w:t>1</w:t>
            </w:r>
          </w:p>
        </w:tc>
        <w:tc>
          <w:tcPr>
            <w:tcW w:w="1277"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ком</w:t>
            </w:r>
          </w:p>
        </w:tc>
      </w:tr>
      <w:tr w:rsidR="00FF29C0" w:rsidRPr="00000677" w:rsidTr="00876C9B">
        <w:tblPrEx>
          <w:tblLook w:val="0000" w:firstRow="0" w:lastRow="0" w:firstColumn="0" w:lastColumn="0" w:noHBand="0" w:noVBand="0"/>
        </w:tblPrEx>
        <w:trPr>
          <w:trHeight w:val="712"/>
        </w:trPr>
        <w:tc>
          <w:tcPr>
            <w:tcW w:w="675"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rPr>
              <w:t>6</w:t>
            </w:r>
            <w:r w:rsidRPr="00000677">
              <w:rPr>
                <w:rFonts w:cs="Arial"/>
                <w:noProof/>
                <w:lang w:val="sr-Latn-CS"/>
              </w:rPr>
              <w:t>.</w:t>
            </w:r>
          </w:p>
        </w:tc>
        <w:tc>
          <w:tcPr>
            <w:tcW w:w="5820" w:type="dxa"/>
            <w:gridSpan w:val="2"/>
            <w:vAlign w:val="center"/>
          </w:tcPr>
          <w:p w:rsidR="00FF29C0" w:rsidRPr="00000677" w:rsidRDefault="00FF29C0" w:rsidP="00FF29C0">
            <w:pPr>
              <w:tabs>
                <w:tab w:val="left" w:pos="5220"/>
                <w:tab w:val="left" w:pos="6887"/>
              </w:tabs>
              <w:spacing w:before="0"/>
              <w:ind w:right="-54"/>
              <w:jc w:val="left"/>
              <w:rPr>
                <w:rFonts w:cs="Arial"/>
                <w:noProof/>
                <w:lang w:val="sr-Latn-RS"/>
              </w:rPr>
            </w:pPr>
            <w:r w:rsidRPr="00000677">
              <w:rPr>
                <w:rFonts w:cs="Arial"/>
                <w:noProof/>
                <w:lang w:val="sr-Cyrl-RS"/>
              </w:rPr>
              <w:t>Гарнитура окастих кључева 13 ком</w:t>
            </w:r>
            <w:r w:rsidRPr="00000677">
              <w:rPr>
                <w:rFonts w:cs="Arial"/>
                <w:noProof/>
              </w:rPr>
              <w:t xml:space="preserve">. </w:t>
            </w:r>
            <w:r w:rsidRPr="00000677">
              <w:rPr>
                <w:rFonts w:cs="Arial"/>
                <w:noProof/>
                <w:lang w:val="sr-Cyrl-RS"/>
              </w:rPr>
              <w:t>од 6</w:t>
            </w:r>
            <w:r w:rsidRPr="00000677">
              <w:rPr>
                <w:rFonts w:cs="Arial"/>
                <w:noProof/>
              </w:rPr>
              <w:t>x</w:t>
            </w:r>
            <w:r w:rsidRPr="00000677">
              <w:rPr>
                <w:rFonts w:cs="Arial"/>
                <w:noProof/>
                <w:lang w:val="sr-Cyrl-RS"/>
              </w:rPr>
              <w:t>7 до 36</w:t>
            </w:r>
            <w:r w:rsidRPr="00000677">
              <w:rPr>
                <w:rFonts w:cs="Arial"/>
                <w:noProof/>
              </w:rPr>
              <w:t xml:space="preserve">x41 </w:t>
            </w:r>
            <w:r w:rsidRPr="00000677">
              <w:rPr>
                <w:rFonts w:cs="Arial"/>
                <w:noProof/>
                <w:lang w:val="sr-Latn-RS"/>
              </w:rPr>
              <w:t xml:space="preserve"> </w:t>
            </w:r>
          </w:p>
        </w:tc>
        <w:tc>
          <w:tcPr>
            <w:tcW w:w="1276" w:type="dxa"/>
            <w:vAlign w:val="center"/>
          </w:tcPr>
          <w:p w:rsidR="00FF29C0" w:rsidRPr="00000677" w:rsidRDefault="00FF29C0" w:rsidP="00FF29C0">
            <w:pPr>
              <w:tabs>
                <w:tab w:val="left" w:pos="5220"/>
                <w:tab w:val="left" w:pos="6887"/>
              </w:tabs>
              <w:spacing w:before="0"/>
              <w:ind w:right="-54"/>
              <w:jc w:val="center"/>
              <w:rPr>
                <w:rFonts w:cs="Arial"/>
                <w:b/>
                <w:noProof/>
                <w:lang w:val="sr-Latn-CS"/>
              </w:rPr>
            </w:pPr>
            <w:r w:rsidRPr="00000677">
              <w:rPr>
                <w:rFonts w:cs="Arial"/>
                <w:b/>
                <w:noProof/>
                <w:lang w:val="sr-Latn-CS"/>
              </w:rPr>
              <w:t>1</w:t>
            </w:r>
          </w:p>
        </w:tc>
        <w:tc>
          <w:tcPr>
            <w:tcW w:w="1277"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ком</w:t>
            </w:r>
          </w:p>
        </w:tc>
      </w:tr>
      <w:tr w:rsidR="00FF29C0" w:rsidRPr="00000677" w:rsidTr="00876C9B">
        <w:tblPrEx>
          <w:tblLook w:val="0000" w:firstRow="0" w:lastRow="0" w:firstColumn="0" w:lastColumn="0" w:noHBand="0" w:noVBand="0"/>
        </w:tblPrEx>
        <w:trPr>
          <w:trHeight w:val="602"/>
        </w:trPr>
        <w:tc>
          <w:tcPr>
            <w:tcW w:w="675"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RS"/>
              </w:rPr>
              <w:t>7</w:t>
            </w:r>
            <w:r w:rsidRPr="00000677">
              <w:rPr>
                <w:rFonts w:cs="Arial"/>
                <w:noProof/>
                <w:lang w:val="sr-Latn-CS"/>
              </w:rPr>
              <w:t>.</w:t>
            </w:r>
          </w:p>
        </w:tc>
        <w:tc>
          <w:tcPr>
            <w:tcW w:w="5820" w:type="dxa"/>
            <w:gridSpan w:val="2"/>
            <w:vAlign w:val="center"/>
          </w:tcPr>
          <w:p w:rsidR="00FF29C0" w:rsidRPr="00000677" w:rsidRDefault="00FF29C0" w:rsidP="00FF29C0">
            <w:pPr>
              <w:tabs>
                <w:tab w:val="left" w:pos="5220"/>
                <w:tab w:val="left" w:pos="6887"/>
              </w:tabs>
              <w:spacing w:before="0"/>
              <w:ind w:right="-54"/>
              <w:jc w:val="left"/>
              <w:rPr>
                <w:rFonts w:cs="Arial"/>
                <w:noProof/>
                <w:lang w:val="sr-Cyrl-RS"/>
              </w:rPr>
            </w:pPr>
            <w:r w:rsidRPr="00000677">
              <w:rPr>
                <w:rFonts w:cs="Arial"/>
                <w:noProof/>
                <w:lang w:val="sr-Cyrl-RS"/>
              </w:rPr>
              <w:t xml:space="preserve">Микрометар, </w:t>
            </w:r>
            <w:r w:rsidRPr="00000677">
              <w:rPr>
                <w:rFonts w:cs="Arial"/>
                <w:noProof/>
                <w:lang w:val="sr-Cyrl-CS"/>
              </w:rPr>
              <w:t xml:space="preserve">опсег мерења </w:t>
            </w:r>
            <w:r w:rsidRPr="00000677">
              <w:rPr>
                <w:rFonts w:cs="Arial"/>
                <w:noProof/>
                <w:lang w:val="sr-Cyrl-RS"/>
              </w:rPr>
              <w:t xml:space="preserve">0-25 </w:t>
            </w:r>
            <w:r w:rsidRPr="00000677">
              <w:rPr>
                <w:rFonts w:cs="Arial"/>
                <w:noProof/>
              </w:rPr>
              <w:t>mm</w:t>
            </w:r>
            <w:r w:rsidRPr="00000677">
              <w:rPr>
                <w:rFonts w:cs="Arial"/>
                <w:noProof/>
                <w:lang w:val="sr-Cyrl-RS"/>
              </w:rPr>
              <w:t>, тачност мерења 0,01</w:t>
            </w:r>
            <w:r w:rsidRPr="00000677">
              <w:rPr>
                <w:rFonts w:cs="Arial"/>
                <w:noProof/>
              </w:rPr>
              <w:t>mm</w:t>
            </w:r>
            <w:r w:rsidRPr="00000677">
              <w:rPr>
                <w:rFonts w:cs="Arial"/>
                <w:noProof/>
                <w:lang w:val="sr-Cyrl-RS"/>
              </w:rPr>
              <w:t>, са оригиналном кутијом и контролником</w:t>
            </w:r>
          </w:p>
        </w:tc>
        <w:tc>
          <w:tcPr>
            <w:tcW w:w="1276" w:type="dxa"/>
            <w:vAlign w:val="center"/>
          </w:tcPr>
          <w:p w:rsidR="00FF29C0" w:rsidRPr="00000677" w:rsidRDefault="00FF29C0" w:rsidP="00FF29C0">
            <w:pPr>
              <w:tabs>
                <w:tab w:val="left" w:pos="5220"/>
                <w:tab w:val="left" w:pos="6887"/>
              </w:tabs>
              <w:spacing w:before="0"/>
              <w:ind w:right="-54"/>
              <w:jc w:val="center"/>
              <w:rPr>
                <w:rFonts w:cs="Arial"/>
                <w:b/>
                <w:noProof/>
                <w:lang w:val="sr-Latn-CS"/>
              </w:rPr>
            </w:pPr>
            <w:r w:rsidRPr="00000677">
              <w:rPr>
                <w:rFonts w:cs="Arial"/>
                <w:b/>
                <w:noProof/>
                <w:lang w:val="sr-Latn-CS"/>
              </w:rPr>
              <w:t>1</w:t>
            </w:r>
          </w:p>
        </w:tc>
        <w:tc>
          <w:tcPr>
            <w:tcW w:w="1277"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ком</w:t>
            </w:r>
          </w:p>
        </w:tc>
      </w:tr>
      <w:tr w:rsidR="00FF29C0" w:rsidRPr="00000677" w:rsidTr="00876C9B">
        <w:tblPrEx>
          <w:tblLook w:val="0000" w:firstRow="0" w:lastRow="0" w:firstColumn="0" w:lastColumn="0" w:noHBand="0" w:noVBand="0"/>
        </w:tblPrEx>
        <w:trPr>
          <w:trHeight w:val="602"/>
        </w:trPr>
        <w:tc>
          <w:tcPr>
            <w:tcW w:w="675"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RS"/>
              </w:rPr>
              <w:t>8</w:t>
            </w:r>
            <w:r w:rsidRPr="00000677">
              <w:rPr>
                <w:rFonts w:cs="Arial"/>
                <w:noProof/>
                <w:lang w:val="sr-Latn-CS"/>
              </w:rPr>
              <w:t>.</w:t>
            </w:r>
          </w:p>
        </w:tc>
        <w:tc>
          <w:tcPr>
            <w:tcW w:w="5820" w:type="dxa"/>
            <w:gridSpan w:val="2"/>
            <w:vAlign w:val="center"/>
          </w:tcPr>
          <w:p w:rsidR="00FF29C0" w:rsidRPr="00000677" w:rsidRDefault="00FF29C0" w:rsidP="00FF29C0">
            <w:pPr>
              <w:tabs>
                <w:tab w:val="left" w:pos="5220"/>
                <w:tab w:val="left" w:pos="6887"/>
              </w:tabs>
              <w:spacing w:before="0"/>
              <w:ind w:right="-54"/>
              <w:jc w:val="left"/>
              <w:rPr>
                <w:rFonts w:cs="Arial"/>
                <w:noProof/>
              </w:rPr>
            </w:pPr>
            <w:r w:rsidRPr="00000677">
              <w:rPr>
                <w:rFonts w:cs="Arial"/>
                <w:noProof/>
                <w:lang w:val="sr-Cyrl-RS"/>
              </w:rPr>
              <w:t xml:space="preserve">Микрометар, </w:t>
            </w:r>
            <w:r w:rsidRPr="00000677">
              <w:rPr>
                <w:rFonts w:cs="Arial"/>
                <w:noProof/>
                <w:lang w:val="sr-Cyrl-CS"/>
              </w:rPr>
              <w:t xml:space="preserve">опсег мерења </w:t>
            </w:r>
            <w:r w:rsidRPr="00000677">
              <w:rPr>
                <w:rFonts w:cs="Arial"/>
                <w:noProof/>
                <w:lang w:val="sr-Cyrl-RS"/>
              </w:rPr>
              <w:t xml:space="preserve">25-50 </w:t>
            </w:r>
            <w:r w:rsidRPr="00000677">
              <w:rPr>
                <w:rFonts w:cs="Arial"/>
                <w:noProof/>
              </w:rPr>
              <w:t>mm</w:t>
            </w:r>
            <w:r w:rsidRPr="00000677">
              <w:rPr>
                <w:rFonts w:cs="Arial"/>
                <w:noProof/>
                <w:lang w:val="sr-Cyrl-RS"/>
              </w:rPr>
              <w:t>, тачност мерења 0,01</w:t>
            </w:r>
            <w:r w:rsidRPr="00000677">
              <w:rPr>
                <w:rFonts w:cs="Arial"/>
                <w:noProof/>
              </w:rPr>
              <w:t>mm</w:t>
            </w:r>
            <w:r w:rsidRPr="00000677">
              <w:rPr>
                <w:rFonts w:cs="Arial"/>
                <w:noProof/>
                <w:lang w:val="sr-Cyrl-RS"/>
              </w:rPr>
              <w:t>, са оригиналном кутијом и контролником</w:t>
            </w:r>
          </w:p>
        </w:tc>
        <w:tc>
          <w:tcPr>
            <w:tcW w:w="1276" w:type="dxa"/>
            <w:vAlign w:val="center"/>
          </w:tcPr>
          <w:p w:rsidR="00FF29C0" w:rsidRPr="00000677" w:rsidRDefault="00FF29C0" w:rsidP="00FF29C0">
            <w:pPr>
              <w:tabs>
                <w:tab w:val="left" w:pos="5220"/>
                <w:tab w:val="left" w:pos="6887"/>
              </w:tabs>
              <w:spacing w:before="0"/>
              <w:ind w:right="-54"/>
              <w:jc w:val="center"/>
              <w:rPr>
                <w:rFonts w:cs="Arial"/>
                <w:b/>
                <w:noProof/>
                <w:lang w:val="sr-Latn-CS"/>
              </w:rPr>
            </w:pPr>
            <w:r w:rsidRPr="00000677">
              <w:rPr>
                <w:rFonts w:cs="Arial"/>
                <w:b/>
                <w:noProof/>
                <w:lang w:val="sr-Latn-CS"/>
              </w:rPr>
              <w:t>1</w:t>
            </w:r>
          </w:p>
        </w:tc>
        <w:tc>
          <w:tcPr>
            <w:tcW w:w="1277"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ком</w:t>
            </w:r>
          </w:p>
        </w:tc>
      </w:tr>
      <w:tr w:rsidR="00FF29C0" w:rsidRPr="00000677" w:rsidTr="00876C9B">
        <w:tblPrEx>
          <w:tblLook w:val="0000" w:firstRow="0" w:lastRow="0" w:firstColumn="0" w:lastColumn="0" w:noHBand="0" w:noVBand="0"/>
        </w:tblPrEx>
        <w:trPr>
          <w:trHeight w:val="602"/>
        </w:trPr>
        <w:tc>
          <w:tcPr>
            <w:tcW w:w="675"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RS"/>
              </w:rPr>
              <w:t>9</w:t>
            </w:r>
            <w:r w:rsidRPr="00000677">
              <w:rPr>
                <w:rFonts w:cs="Arial"/>
                <w:noProof/>
                <w:lang w:val="sr-Latn-CS"/>
              </w:rPr>
              <w:t>.</w:t>
            </w:r>
          </w:p>
        </w:tc>
        <w:tc>
          <w:tcPr>
            <w:tcW w:w="5820" w:type="dxa"/>
            <w:gridSpan w:val="2"/>
            <w:vAlign w:val="center"/>
          </w:tcPr>
          <w:p w:rsidR="00FF29C0" w:rsidRPr="00000677" w:rsidRDefault="00FF29C0" w:rsidP="00FF29C0">
            <w:pPr>
              <w:tabs>
                <w:tab w:val="left" w:pos="5220"/>
                <w:tab w:val="left" w:pos="6887"/>
              </w:tabs>
              <w:spacing w:before="0"/>
              <w:ind w:right="-54"/>
              <w:jc w:val="left"/>
              <w:rPr>
                <w:rFonts w:cs="Arial"/>
                <w:noProof/>
              </w:rPr>
            </w:pPr>
            <w:r w:rsidRPr="00000677">
              <w:rPr>
                <w:rFonts w:cs="Arial"/>
                <w:noProof/>
                <w:lang w:val="sr-Cyrl-RS"/>
              </w:rPr>
              <w:t xml:space="preserve">Микрометар, </w:t>
            </w:r>
            <w:r w:rsidRPr="00000677">
              <w:rPr>
                <w:rFonts w:cs="Arial"/>
                <w:noProof/>
                <w:lang w:val="sr-Cyrl-CS"/>
              </w:rPr>
              <w:t xml:space="preserve">опсег мерења </w:t>
            </w:r>
            <w:r w:rsidRPr="00000677">
              <w:rPr>
                <w:rFonts w:cs="Arial"/>
                <w:noProof/>
                <w:lang w:val="sr-Cyrl-RS"/>
              </w:rPr>
              <w:t xml:space="preserve">50-75 </w:t>
            </w:r>
            <w:r w:rsidRPr="00000677">
              <w:rPr>
                <w:rFonts w:cs="Arial"/>
                <w:noProof/>
              </w:rPr>
              <w:t>mm</w:t>
            </w:r>
            <w:r w:rsidRPr="00000677">
              <w:rPr>
                <w:rFonts w:cs="Arial"/>
                <w:noProof/>
                <w:lang w:val="sr-Cyrl-RS"/>
              </w:rPr>
              <w:t>, тачност мерења 0,01</w:t>
            </w:r>
            <w:r w:rsidRPr="00000677">
              <w:rPr>
                <w:rFonts w:cs="Arial"/>
                <w:noProof/>
              </w:rPr>
              <w:t>mm</w:t>
            </w:r>
            <w:r w:rsidRPr="00000677">
              <w:rPr>
                <w:rFonts w:cs="Arial"/>
                <w:noProof/>
                <w:lang w:val="sr-Cyrl-RS"/>
              </w:rPr>
              <w:t>, са оригиналном кутијом и контролником</w:t>
            </w:r>
          </w:p>
        </w:tc>
        <w:tc>
          <w:tcPr>
            <w:tcW w:w="1276" w:type="dxa"/>
            <w:vAlign w:val="center"/>
          </w:tcPr>
          <w:p w:rsidR="00FF29C0" w:rsidRPr="00000677" w:rsidRDefault="00FF29C0" w:rsidP="00FF29C0">
            <w:pPr>
              <w:tabs>
                <w:tab w:val="left" w:pos="5220"/>
                <w:tab w:val="left" w:pos="6887"/>
              </w:tabs>
              <w:spacing w:before="0"/>
              <w:ind w:right="-54"/>
              <w:jc w:val="center"/>
              <w:rPr>
                <w:rFonts w:cs="Arial"/>
                <w:b/>
                <w:noProof/>
                <w:lang w:val="sr-Latn-CS"/>
              </w:rPr>
            </w:pPr>
            <w:r w:rsidRPr="00000677">
              <w:rPr>
                <w:rFonts w:cs="Arial"/>
                <w:b/>
                <w:noProof/>
                <w:lang w:val="sr-Latn-CS"/>
              </w:rPr>
              <w:t>1</w:t>
            </w:r>
          </w:p>
        </w:tc>
        <w:tc>
          <w:tcPr>
            <w:tcW w:w="1277"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ком</w:t>
            </w:r>
          </w:p>
        </w:tc>
      </w:tr>
      <w:tr w:rsidR="00FF29C0" w:rsidRPr="00000677" w:rsidTr="00876C9B">
        <w:tblPrEx>
          <w:tblLook w:val="0000" w:firstRow="0" w:lastRow="0" w:firstColumn="0" w:lastColumn="0" w:noHBand="0" w:noVBand="0"/>
        </w:tblPrEx>
        <w:trPr>
          <w:trHeight w:val="602"/>
        </w:trPr>
        <w:tc>
          <w:tcPr>
            <w:tcW w:w="675"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RS"/>
              </w:rPr>
              <w:t>10</w:t>
            </w:r>
            <w:r w:rsidRPr="00000677">
              <w:rPr>
                <w:rFonts w:cs="Arial"/>
                <w:noProof/>
                <w:lang w:val="sr-Latn-CS"/>
              </w:rPr>
              <w:t>.</w:t>
            </w:r>
          </w:p>
        </w:tc>
        <w:tc>
          <w:tcPr>
            <w:tcW w:w="5820" w:type="dxa"/>
            <w:gridSpan w:val="2"/>
            <w:vAlign w:val="center"/>
          </w:tcPr>
          <w:p w:rsidR="00FF29C0" w:rsidRPr="00000677" w:rsidRDefault="00FF29C0" w:rsidP="00FF29C0">
            <w:pPr>
              <w:tabs>
                <w:tab w:val="left" w:pos="5220"/>
                <w:tab w:val="left" w:pos="6887"/>
              </w:tabs>
              <w:spacing w:before="0"/>
              <w:ind w:right="-54"/>
              <w:jc w:val="left"/>
              <w:rPr>
                <w:rFonts w:cs="Arial"/>
                <w:noProof/>
              </w:rPr>
            </w:pPr>
            <w:r w:rsidRPr="00000677">
              <w:rPr>
                <w:rFonts w:cs="Arial"/>
                <w:noProof/>
                <w:lang w:val="sr-Cyrl-RS"/>
              </w:rPr>
              <w:t xml:space="preserve">Микрометар, </w:t>
            </w:r>
            <w:r w:rsidRPr="00000677">
              <w:rPr>
                <w:rFonts w:cs="Arial"/>
                <w:noProof/>
                <w:lang w:val="sr-Cyrl-CS"/>
              </w:rPr>
              <w:t xml:space="preserve">опсег мерења </w:t>
            </w:r>
            <w:r w:rsidRPr="00000677">
              <w:rPr>
                <w:rFonts w:cs="Arial"/>
                <w:noProof/>
                <w:lang w:val="sr-Cyrl-RS"/>
              </w:rPr>
              <w:t xml:space="preserve">75-100 </w:t>
            </w:r>
            <w:r w:rsidRPr="00000677">
              <w:rPr>
                <w:rFonts w:cs="Arial"/>
                <w:noProof/>
              </w:rPr>
              <w:t>mm</w:t>
            </w:r>
            <w:r w:rsidRPr="00000677">
              <w:rPr>
                <w:rFonts w:cs="Arial"/>
                <w:noProof/>
                <w:lang w:val="sr-Cyrl-RS"/>
              </w:rPr>
              <w:t>, тачност мерења 0,01</w:t>
            </w:r>
            <w:r w:rsidRPr="00000677">
              <w:rPr>
                <w:rFonts w:cs="Arial"/>
                <w:noProof/>
              </w:rPr>
              <w:t>mm</w:t>
            </w:r>
            <w:r w:rsidRPr="00000677">
              <w:rPr>
                <w:rFonts w:cs="Arial"/>
                <w:noProof/>
                <w:lang w:val="sr-Cyrl-RS"/>
              </w:rPr>
              <w:t>, са оригиналном кутијом и контролником</w:t>
            </w:r>
          </w:p>
        </w:tc>
        <w:tc>
          <w:tcPr>
            <w:tcW w:w="1276" w:type="dxa"/>
            <w:vAlign w:val="center"/>
          </w:tcPr>
          <w:p w:rsidR="00FF29C0" w:rsidRPr="00000677" w:rsidRDefault="00FF29C0" w:rsidP="00FF29C0">
            <w:pPr>
              <w:tabs>
                <w:tab w:val="left" w:pos="5220"/>
                <w:tab w:val="left" w:pos="6887"/>
              </w:tabs>
              <w:spacing w:before="0"/>
              <w:ind w:right="-54"/>
              <w:jc w:val="center"/>
              <w:rPr>
                <w:rFonts w:cs="Arial"/>
                <w:b/>
                <w:noProof/>
                <w:lang w:val="sr-Latn-CS"/>
              </w:rPr>
            </w:pPr>
            <w:r w:rsidRPr="00000677">
              <w:rPr>
                <w:rFonts w:cs="Arial"/>
                <w:b/>
                <w:noProof/>
                <w:lang w:val="sr-Latn-CS"/>
              </w:rPr>
              <w:t>1</w:t>
            </w:r>
          </w:p>
        </w:tc>
        <w:tc>
          <w:tcPr>
            <w:tcW w:w="1277"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ком</w:t>
            </w:r>
          </w:p>
        </w:tc>
      </w:tr>
      <w:tr w:rsidR="00FF29C0" w:rsidRPr="00000677" w:rsidTr="00876C9B">
        <w:tblPrEx>
          <w:tblLook w:val="0000" w:firstRow="0" w:lastRow="0" w:firstColumn="0" w:lastColumn="0" w:noHBand="0" w:noVBand="0"/>
        </w:tblPrEx>
        <w:trPr>
          <w:trHeight w:val="602"/>
        </w:trPr>
        <w:tc>
          <w:tcPr>
            <w:tcW w:w="675"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RS"/>
              </w:rPr>
              <w:t>11</w:t>
            </w:r>
            <w:r w:rsidRPr="00000677">
              <w:rPr>
                <w:rFonts w:cs="Arial"/>
                <w:noProof/>
                <w:lang w:val="sr-Latn-CS"/>
              </w:rPr>
              <w:t>.</w:t>
            </w:r>
          </w:p>
        </w:tc>
        <w:tc>
          <w:tcPr>
            <w:tcW w:w="5820" w:type="dxa"/>
            <w:gridSpan w:val="2"/>
            <w:vAlign w:val="center"/>
          </w:tcPr>
          <w:p w:rsidR="00FF29C0" w:rsidRPr="00000677" w:rsidRDefault="00FF29C0" w:rsidP="00FF29C0">
            <w:pPr>
              <w:tabs>
                <w:tab w:val="left" w:pos="5220"/>
                <w:tab w:val="left" w:pos="6887"/>
              </w:tabs>
              <w:spacing w:before="0"/>
              <w:ind w:right="-54"/>
              <w:jc w:val="left"/>
              <w:rPr>
                <w:rFonts w:cs="Arial"/>
                <w:noProof/>
              </w:rPr>
            </w:pPr>
            <w:r w:rsidRPr="00000677">
              <w:rPr>
                <w:rFonts w:cs="Arial"/>
                <w:noProof/>
                <w:lang w:val="sr-Cyrl-RS"/>
              </w:rPr>
              <w:t xml:space="preserve">Микрометар, </w:t>
            </w:r>
            <w:r w:rsidRPr="00000677">
              <w:rPr>
                <w:rFonts w:cs="Arial"/>
                <w:noProof/>
                <w:lang w:val="sr-Cyrl-CS"/>
              </w:rPr>
              <w:t xml:space="preserve">опсег мерења </w:t>
            </w:r>
            <w:r w:rsidRPr="00000677">
              <w:rPr>
                <w:rFonts w:cs="Arial"/>
                <w:noProof/>
                <w:lang w:val="sr-Cyrl-RS"/>
              </w:rPr>
              <w:t xml:space="preserve">100-125 </w:t>
            </w:r>
            <w:r w:rsidRPr="00000677">
              <w:rPr>
                <w:rFonts w:cs="Arial"/>
                <w:noProof/>
              </w:rPr>
              <w:t>mm</w:t>
            </w:r>
            <w:r w:rsidRPr="00000677">
              <w:rPr>
                <w:rFonts w:cs="Arial"/>
                <w:noProof/>
                <w:lang w:val="sr-Cyrl-RS"/>
              </w:rPr>
              <w:t>, тачност мерења 0,01</w:t>
            </w:r>
            <w:r w:rsidRPr="00000677">
              <w:rPr>
                <w:rFonts w:cs="Arial"/>
                <w:noProof/>
              </w:rPr>
              <w:t>mm</w:t>
            </w:r>
            <w:r w:rsidRPr="00000677">
              <w:rPr>
                <w:rFonts w:cs="Arial"/>
                <w:noProof/>
                <w:lang w:val="sr-Cyrl-RS"/>
              </w:rPr>
              <w:t>, са оригиналном кутијом и контролником</w:t>
            </w:r>
          </w:p>
        </w:tc>
        <w:tc>
          <w:tcPr>
            <w:tcW w:w="1276" w:type="dxa"/>
            <w:vAlign w:val="center"/>
          </w:tcPr>
          <w:p w:rsidR="00FF29C0" w:rsidRPr="00000677" w:rsidRDefault="00FF29C0" w:rsidP="00FF29C0">
            <w:pPr>
              <w:tabs>
                <w:tab w:val="left" w:pos="5220"/>
                <w:tab w:val="left" w:pos="6887"/>
              </w:tabs>
              <w:spacing w:before="0"/>
              <w:ind w:right="-54"/>
              <w:jc w:val="center"/>
              <w:rPr>
                <w:rFonts w:cs="Arial"/>
                <w:b/>
                <w:noProof/>
                <w:lang w:val="sr-Latn-CS"/>
              </w:rPr>
            </w:pPr>
            <w:r w:rsidRPr="00000677">
              <w:rPr>
                <w:rFonts w:cs="Arial"/>
                <w:b/>
                <w:noProof/>
                <w:lang w:val="sr-Latn-CS"/>
              </w:rPr>
              <w:t>1</w:t>
            </w:r>
          </w:p>
        </w:tc>
        <w:tc>
          <w:tcPr>
            <w:tcW w:w="1277"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ком</w:t>
            </w:r>
          </w:p>
        </w:tc>
      </w:tr>
      <w:tr w:rsidR="00FF29C0" w:rsidRPr="00000677" w:rsidTr="00876C9B">
        <w:tblPrEx>
          <w:tblLook w:val="0000" w:firstRow="0" w:lastRow="0" w:firstColumn="0" w:lastColumn="0" w:noHBand="0" w:noVBand="0"/>
        </w:tblPrEx>
        <w:trPr>
          <w:trHeight w:val="688"/>
        </w:trPr>
        <w:tc>
          <w:tcPr>
            <w:tcW w:w="675"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RS"/>
              </w:rPr>
              <w:t>12</w:t>
            </w:r>
            <w:r w:rsidRPr="00000677">
              <w:rPr>
                <w:rFonts w:cs="Arial"/>
                <w:noProof/>
                <w:lang w:val="sr-Latn-CS"/>
              </w:rPr>
              <w:t>.</w:t>
            </w:r>
          </w:p>
        </w:tc>
        <w:tc>
          <w:tcPr>
            <w:tcW w:w="5820" w:type="dxa"/>
            <w:gridSpan w:val="2"/>
            <w:vAlign w:val="center"/>
          </w:tcPr>
          <w:p w:rsidR="00FF29C0" w:rsidRPr="00000677" w:rsidRDefault="00FF29C0" w:rsidP="00FF29C0">
            <w:pPr>
              <w:tabs>
                <w:tab w:val="left" w:pos="5220"/>
                <w:tab w:val="left" w:pos="6887"/>
              </w:tabs>
              <w:spacing w:before="0"/>
              <w:ind w:right="-54"/>
              <w:jc w:val="left"/>
              <w:rPr>
                <w:rFonts w:cs="Arial"/>
                <w:noProof/>
              </w:rPr>
            </w:pPr>
            <w:r w:rsidRPr="00000677">
              <w:rPr>
                <w:rFonts w:cs="Arial"/>
                <w:noProof/>
                <w:lang w:val="sr-Cyrl-RS"/>
              </w:rPr>
              <w:t xml:space="preserve">Микрометар, </w:t>
            </w:r>
            <w:r w:rsidRPr="00000677">
              <w:rPr>
                <w:rFonts w:cs="Arial"/>
                <w:noProof/>
                <w:lang w:val="sr-Cyrl-CS"/>
              </w:rPr>
              <w:t xml:space="preserve">опсег мерења </w:t>
            </w:r>
            <w:r w:rsidRPr="00000677">
              <w:rPr>
                <w:rFonts w:cs="Arial"/>
                <w:noProof/>
                <w:lang w:val="sr-Cyrl-RS"/>
              </w:rPr>
              <w:t>125-150</w:t>
            </w:r>
            <w:r w:rsidRPr="00000677">
              <w:rPr>
                <w:rFonts w:cs="Arial"/>
                <w:noProof/>
              </w:rPr>
              <w:t xml:space="preserve"> mm</w:t>
            </w:r>
            <w:r w:rsidRPr="00000677">
              <w:rPr>
                <w:rFonts w:cs="Arial"/>
                <w:noProof/>
                <w:lang w:val="sr-Cyrl-RS"/>
              </w:rPr>
              <w:t>, тачност мерења 0,01</w:t>
            </w:r>
            <w:r w:rsidRPr="00000677">
              <w:rPr>
                <w:rFonts w:cs="Arial"/>
                <w:noProof/>
              </w:rPr>
              <w:t>mm</w:t>
            </w:r>
            <w:r w:rsidRPr="00000677">
              <w:rPr>
                <w:rFonts w:cs="Arial"/>
                <w:noProof/>
                <w:lang w:val="sr-Cyrl-RS"/>
              </w:rPr>
              <w:t>, са оригиналном кутијом и контролником</w:t>
            </w:r>
          </w:p>
        </w:tc>
        <w:tc>
          <w:tcPr>
            <w:tcW w:w="1276" w:type="dxa"/>
            <w:vAlign w:val="center"/>
          </w:tcPr>
          <w:p w:rsidR="00FF29C0" w:rsidRPr="00000677" w:rsidRDefault="00FF29C0" w:rsidP="00FF29C0">
            <w:pPr>
              <w:tabs>
                <w:tab w:val="left" w:pos="5220"/>
                <w:tab w:val="left" w:pos="6887"/>
              </w:tabs>
              <w:spacing w:before="0"/>
              <w:ind w:right="-54"/>
              <w:jc w:val="center"/>
              <w:rPr>
                <w:rFonts w:cs="Arial"/>
                <w:b/>
                <w:noProof/>
                <w:lang w:val="sr-Latn-CS"/>
              </w:rPr>
            </w:pPr>
            <w:r w:rsidRPr="00000677">
              <w:rPr>
                <w:rFonts w:cs="Arial"/>
                <w:b/>
                <w:noProof/>
                <w:lang w:val="sr-Latn-CS"/>
              </w:rPr>
              <w:t>1</w:t>
            </w:r>
          </w:p>
        </w:tc>
        <w:tc>
          <w:tcPr>
            <w:tcW w:w="1277"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ком</w:t>
            </w:r>
          </w:p>
        </w:tc>
      </w:tr>
      <w:tr w:rsidR="00FF29C0" w:rsidRPr="00000677" w:rsidTr="00876C9B">
        <w:tblPrEx>
          <w:tblLook w:val="0000" w:firstRow="0" w:lastRow="0" w:firstColumn="0" w:lastColumn="0" w:noHBand="0" w:noVBand="0"/>
        </w:tblPrEx>
        <w:trPr>
          <w:trHeight w:val="668"/>
        </w:trPr>
        <w:tc>
          <w:tcPr>
            <w:tcW w:w="675"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Latn-CS"/>
              </w:rPr>
              <w:t>1</w:t>
            </w:r>
            <w:r w:rsidRPr="00000677">
              <w:rPr>
                <w:rFonts w:cs="Arial"/>
                <w:noProof/>
                <w:lang w:val="sr-Cyrl-RS"/>
              </w:rPr>
              <w:t>3</w:t>
            </w:r>
            <w:r w:rsidRPr="00000677">
              <w:rPr>
                <w:rFonts w:cs="Arial"/>
                <w:noProof/>
                <w:lang w:val="sr-Latn-CS"/>
              </w:rPr>
              <w:t>.</w:t>
            </w:r>
          </w:p>
        </w:tc>
        <w:tc>
          <w:tcPr>
            <w:tcW w:w="5820" w:type="dxa"/>
            <w:gridSpan w:val="2"/>
            <w:vAlign w:val="center"/>
          </w:tcPr>
          <w:p w:rsidR="00FF29C0" w:rsidRPr="00000677" w:rsidRDefault="00FF29C0" w:rsidP="00FF29C0">
            <w:pPr>
              <w:tabs>
                <w:tab w:val="left" w:pos="5220"/>
                <w:tab w:val="left" w:pos="6887"/>
              </w:tabs>
              <w:spacing w:before="0"/>
              <w:ind w:right="-54"/>
              <w:jc w:val="left"/>
              <w:rPr>
                <w:rFonts w:cs="Arial"/>
                <w:noProof/>
              </w:rPr>
            </w:pPr>
            <w:r w:rsidRPr="00000677">
              <w:rPr>
                <w:rFonts w:cs="Arial"/>
                <w:noProof/>
                <w:lang w:val="sr-Cyrl-RS"/>
              </w:rPr>
              <w:t xml:space="preserve">Микрометар, </w:t>
            </w:r>
            <w:r w:rsidRPr="00000677">
              <w:rPr>
                <w:rFonts w:cs="Arial"/>
                <w:noProof/>
                <w:lang w:val="sr-Cyrl-CS"/>
              </w:rPr>
              <w:t xml:space="preserve">опсег мерења </w:t>
            </w:r>
            <w:r w:rsidRPr="00000677">
              <w:rPr>
                <w:rFonts w:cs="Arial"/>
                <w:noProof/>
                <w:lang w:val="sr-Cyrl-RS"/>
              </w:rPr>
              <w:t>150-175</w:t>
            </w:r>
            <w:r w:rsidRPr="00000677">
              <w:rPr>
                <w:rFonts w:cs="Arial"/>
                <w:noProof/>
              </w:rPr>
              <w:t xml:space="preserve"> mm</w:t>
            </w:r>
            <w:r w:rsidRPr="00000677">
              <w:rPr>
                <w:rFonts w:cs="Arial"/>
                <w:noProof/>
                <w:lang w:val="sr-Cyrl-RS"/>
              </w:rPr>
              <w:t>, тачност мерења 0,01</w:t>
            </w:r>
            <w:r w:rsidRPr="00000677">
              <w:rPr>
                <w:rFonts w:cs="Arial"/>
                <w:noProof/>
              </w:rPr>
              <w:t>mm</w:t>
            </w:r>
            <w:r w:rsidRPr="00000677">
              <w:rPr>
                <w:rFonts w:cs="Arial"/>
                <w:noProof/>
                <w:lang w:val="sr-Cyrl-RS"/>
              </w:rPr>
              <w:t>, са оригиналном кутијом и контролником</w:t>
            </w:r>
          </w:p>
        </w:tc>
        <w:tc>
          <w:tcPr>
            <w:tcW w:w="1276" w:type="dxa"/>
            <w:vAlign w:val="center"/>
          </w:tcPr>
          <w:p w:rsidR="00FF29C0" w:rsidRPr="00000677" w:rsidRDefault="00FF29C0" w:rsidP="00FF29C0">
            <w:pPr>
              <w:tabs>
                <w:tab w:val="left" w:pos="5220"/>
                <w:tab w:val="left" w:pos="6887"/>
              </w:tabs>
              <w:spacing w:before="0"/>
              <w:ind w:right="-54"/>
              <w:jc w:val="center"/>
              <w:rPr>
                <w:rFonts w:cs="Arial"/>
                <w:b/>
                <w:noProof/>
                <w:lang w:val="sr-Latn-CS"/>
              </w:rPr>
            </w:pPr>
            <w:r w:rsidRPr="00000677">
              <w:rPr>
                <w:rFonts w:cs="Arial"/>
                <w:b/>
                <w:noProof/>
                <w:lang w:val="sr-Latn-CS"/>
              </w:rPr>
              <w:t>1</w:t>
            </w:r>
          </w:p>
        </w:tc>
        <w:tc>
          <w:tcPr>
            <w:tcW w:w="1277"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ком</w:t>
            </w:r>
          </w:p>
        </w:tc>
      </w:tr>
      <w:tr w:rsidR="00FF29C0" w:rsidRPr="00000677" w:rsidTr="00876C9B">
        <w:tblPrEx>
          <w:tblLook w:val="0000" w:firstRow="0" w:lastRow="0" w:firstColumn="0" w:lastColumn="0" w:noHBand="0" w:noVBand="0"/>
        </w:tblPrEx>
        <w:trPr>
          <w:trHeight w:val="618"/>
        </w:trPr>
        <w:tc>
          <w:tcPr>
            <w:tcW w:w="675"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RS"/>
              </w:rPr>
              <w:t>1</w:t>
            </w:r>
            <w:r w:rsidRPr="00000677">
              <w:rPr>
                <w:rFonts w:cs="Arial"/>
                <w:noProof/>
              </w:rPr>
              <w:t>4</w:t>
            </w:r>
            <w:r w:rsidRPr="00000677">
              <w:rPr>
                <w:rFonts w:cs="Arial"/>
                <w:noProof/>
                <w:lang w:val="sr-Latn-CS"/>
              </w:rPr>
              <w:t>.</w:t>
            </w:r>
          </w:p>
        </w:tc>
        <w:tc>
          <w:tcPr>
            <w:tcW w:w="5820" w:type="dxa"/>
            <w:gridSpan w:val="2"/>
            <w:vAlign w:val="center"/>
          </w:tcPr>
          <w:p w:rsidR="00FF29C0" w:rsidRPr="00000677" w:rsidRDefault="00FF29C0" w:rsidP="00FF29C0">
            <w:pPr>
              <w:tabs>
                <w:tab w:val="left" w:pos="5220"/>
                <w:tab w:val="left" w:pos="6887"/>
              </w:tabs>
              <w:spacing w:before="0"/>
              <w:ind w:right="-54"/>
              <w:jc w:val="left"/>
              <w:rPr>
                <w:rFonts w:cs="Arial"/>
                <w:noProof/>
              </w:rPr>
            </w:pPr>
            <w:r w:rsidRPr="00000677">
              <w:rPr>
                <w:rFonts w:cs="Arial"/>
                <w:noProof/>
                <w:lang w:val="sr-Cyrl-RS"/>
              </w:rPr>
              <w:t xml:space="preserve">Микрометар, </w:t>
            </w:r>
            <w:r w:rsidRPr="00000677">
              <w:rPr>
                <w:rFonts w:cs="Arial"/>
                <w:noProof/>
                <w:lang w:val="sr-Cyrl-CS"/>
              </w:rPr>
              <w:t xml:space="preserve">опсег мерења </w:t>
            </w:r>
            <w:r w:rsidRPr="00000677">
              <w:rPr>
                <w:rFonts w:cs="Arial"/>
                <w:noProof/>
                <w:lang w:val="sr-Cyrl-RS"/>
              </w:rPr>
              <w:t>175-200</w:t>
            </w:r>
            <w:r w:rsidRPr="00000677">
              <w:rPr>
                <w:rFonts w:cs="Arial"/>
                <w:noProof/>
              </w:rPr>
              <w:t xml:space="preserve"> mm</w:t>
            </w:r>
            <w:r w:rsidRPr="00000677">
              <w:rPr>
                <w:rFonts w:cs="Arial"/>
                <w:noProof/>
                <w:lang w:val="sr-Cyrl-RS"/>
              </w:rPr>
              <w:t>, тачност мерења 0,01</w:t>
            </w:r>
            <w:r w:rsidRPr="00000677">
              <w:rPr>
                <w:rFonts w:cs="Arial"/>
                <w:noProof/>
              </w:rPr>
              <w:t>mm</w:t>
            </w:r>
            <w:r w:rsidRPr="00000677">
              <w:rPr>
                <w:rFonts w:cs="Arial"/>
                <w:noProof/>
                <w:lang w:val="sr-Cyrl-RS"/>
              </w:rPr>
              <w:t>, са оригиналном кутијом и контролником</w:t>
            </w:r>
          </w:p>
        </w:tc>
        <w:tc>
          <w:tcPr>
            <w:tcW w:w="1276" w:type="dxa"/>
            <w:vAlign w:val="center"/>
          </w:tcPr>
          <w:p w:rsidR="00FF29C0" w:rsidRPr="00000677" w:rsidRDefault="00FF29C0" w:rsidP="00FF29C0">
            <w:pPr>
              <w:tabs>
                <w:tab w:val="left" w:pos="5220"/>
                <w:tab w:val="left" w:pos="6887"/>
              </w:tabs>
              <w:spacing w:before="0"/>
              <w:ind w:right="-54"/>
              <w:jc w:val="center"/>
              <w:rPr>
                <w:rFonts w:cs="Arial"/>
                <w:b/>
                <w:noProof/>
                <w:lang w:val="sr-Latn-CS"/>
              </w:rPr>
            </w:pPr>
            <w:r w:rsidRPr="00000677">
              <w:rPr>
                <w:rFonts w:cs="Arial"/>
                <w:b/>
                <w:noProof/>
                <w:lang w:val="sr-Latn-CS"/>
              </w:rPr>
              <w:t>1</w:t>
            </w:r>
          </w:p>
        </w:tc>
        <w:tc>
          <w:tcPr>
            <w:tcW w:w="1277"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ком</w:t>
            </w:r>
          </w:p>
        </w:tc>
      </w:tr>
      <w:tr w:rsidR="00FF29C0" w:rsidRPr="00000677" w:rsidTr="00876C9B">
        <w:tblPrEx>
          <w:tblLook w:val="0000" w:firstRow="0" w:lastRow="0" w:firstColumn="0" w:lastColumn="0" w:noHBand="0" w:noVBand="0"/>
        </w:tblPrEx>
        <w:trPr>
          <w:trHeight w:val="712"/>
        </w:trPr>
        <w:tc>
          <w:tcPr>
            <w:tcW w:w="675"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Latn-CS"/>
              </w:rPr>
              <w:lastRenderedPageBreak/>
              <w:t>1</w:t>
            </w:r>
            <w:r w:rsidRPr="00000677">
              <w:rPr>
                <w:rFonts w:cs="Arial"/>
                <w:noProof/>
              </w:rPr>
              <w:t>5</w:t>
            </w:r>
            <w:r w:rsidRPr="00000677">
              <w:rPr>
                <w:rFonts w:cs="Arial"/>
                <w:noProof/>
                <w:lang w:val="sr-Latn-CS"/>
              </w:rPr>
              <w:t>.</w:t>
            </w:r>
          </w:p>
        </w:tc>
        <w:tc>
          <w:tcPr>
            <w:tcW w:w="5820" w:type="dxa"/>
            <w:gridSpan w:val="2"/>
            <w:vAlign w:val="center"/>
          </w:tcPr>
          <w:p w:rsidR="00FF29C0" w:rsidRPr="00000677" w:rsidRDefault="00FF29C0" w:rsidP="00FF29C0">
            <w:pPr>
              <w:tabs>
                <w:tab w:val="left" w:pos="5220"/>
                <w:tab w:val="left" w:pos="6887"/>
              </w:tabs>
              <w:spacing w:before="0"/>
              <w:ind w:right="-54"/>
              <w:jc w:val="left"/>
              <w:rPr>
                <w:rFonts w:cs="Arial"/>
                <w:noProof/>
                <w:lang w:val="sr-Cyrl-RS"/>
              </w:rPr>
            </w:pPr>
            <w:r w:rsidRPr="00000677">
              <w:rPr>
                <w:rFonts w:cs="Arial"/>
                <w:noProof/>
                <w:lang w:val="sr-Cyrl-CS"/>
              </w:rPr>
              <w:t>Субитор</w:t>
            </w:r>
            <w:r w:rsidRPr="00000677">
              <w:rPr>
                <w:rFonts w:cs="Arial"/>
                <w:noProof/>
                <w:lang w:val="sr-Latn-RS"/>
              </w:rPr>
              <w:t xml:space="preserve"> </w:t>
            </w:r>
            <w:r w:rsidRPr="00000677">
              <w:rPr>
                <w:rFonts w:cs="Arial"/>
                <w:noProof/>
                <w:lang w:val="sr-Cyrl-RS"/>
              </w:rPr>
              <w:t xml:space="preserve">са сатом, </w:t>
            </w:r>
            <w:r w:rsidRPr="00000677">
              <w:rPr>
                <w:rFonts w:cs="Arial"/>
                <w:lang w:val="sr-Cyrl-RS"/>
              </w:rPr>
              <w:t>опсег мерења</w:t>
            </w:r>
            <w:r w:rsidRPr="00000677">
              <w:rPr>
                <w:rFonts w:cs="Arial"/>
                <w:noProof/>
                <w:lang w:val="sr-Cyrl-CS"/>
              </w:rPr>
              <w:t xml:space="preserve"> 18-35</w:t>
            </w:r>
            <w:r w:rsidRPr="00000677">
              <w:rPr>
                <w:rFonts w:cs="Arial"/>
                <w:noProof/>
              </w:rPr>
              <w:t xml:space="preserve"> mm, </w:t>
            </w:r>
            <w:r w:rsidRPr="00000677">
              <w:rPr>
                <w:rFonts w:cs="Arial"/>
                <w:noProof/>
                <w:lang w:val="sr-Cyrl-RS"/>
              </w:rPr>
              <w:t xml:space="preserve">са комплетом наставака за мерење до </w:t>
            </w:r>
            <w:r w:rsidRPr="00000677">
              <w:rPr>
                <w:rFonts w:cs="Arial"/>
                <w:noProof/>
              </w:rPr>
              <w:t>500mm</w:t>
            </w:r>
            <w:r w:rsidRPr="00000677">
              <w:rPr>
                <w:rFonts w:cs="Arial"/>
                <w:noProof/>
                <w:lang w:val="sr-Cyrl-RS"/>
              </w:rPr>
              <w:t xml:space="preserve">, </w:t>
            </w:r>
            <w:r w:rsidRPr="00000677">
              <w:rPr>
                <w:rFonts w:cs="Arial"/>
                <w:lang w:val="sr-Cyrl-RS"/>
              </w:rPr>
              <w:t>п</w:t>
            </w:r>
            <w:r w:rsidRPr="00000677">
              <w:rPr>
                <w:rFonts w:cs="Arial"/>
              </w:rPr>
              <w:t>рeчник сaтa Ø57</w:t>
            </w:r>
            <w:r w:rsidRPr="00000677">
              <w:rPr>
                <w:rFonts w:cs="Arial"/>
                <w:noProof/>
              </w:rPr>
              <w:t xml:space="preserve"> mm</w:t>
            </w:r>
            <w:r w:rsidRPr="00000677">
              <w:rPr>
                <w:rFonts w:cs="Arial"/>
              </w:rPr>
              <w:t>, тaчнoст мeрeњa 0,01</w:t>
            </w:r>
            <w:r w:rsidRPr="00000677">
              <w:rPr>
                <w:rFonts w:cs="Arial"/>
                <w:noProof/>
              </w:rPr>
              <w:t xml:space="preserve"> mm</w:t>
            </w:r>
            <w:r w:rsidRPr="00000677">
              <w:rPr>
                <w:rFonts w:cs="Arial"/>
              </w:rPr>
              <w:t>, мeтричкa скaлa: вeликa скaлa пун круг – 1</w:t>
            </w:r>
            <w:r w:rsidRPr="00000677">
              <w:rPr>
                <w:rFonts w:cs="Arial"/>
                <w:noProof/>
              </w:rPr>
              <w:t xml:space="preserve"> mm</w:t>
            </w:r>
            <w:r w:rsidRPr="00000677">
              <w:rPr>
                <w:rFonts w:cs="Arial"/>
              </w:rPr>
              <w:t xml:space="preserve"> (0-100 и 100-0), мaлa скaлa сa пoкaзивaњeм oпсeгa мeрeњa, пун круг 0-10</w:t>
            </w:r>
            <w:r w:rsidRPr="00000677">
              <w:rPr>
                <w:rFonts w:cs="Arial"/>
                <w:noProof/>
              </w:rPr>
              <w:t xml:space="preserve"> mm</w:t>
            </w:r>
            <w:r w:rsidRPr="00000677">
              <w:rPr>
                <w:rFonts w:cs="Arial"/>
                <w:noProof/>
                <w:lang w:val="sr-Cyrl-RS"/>
              </w:rPr>
              <w:t xml:space="preserve">, </w:t>
            </w:r>
            <w:r w:rsidRPr="00000677">
              <w:rPr>
                <w:rFonts w:cs="Arial"/>
                <w:noProof/>
                <w:lang w:val="sr-Cyrl-CS"/>
              </w:rPr>
              <w:t xml:space="preserve">са граничницима </w:t>
            </w:r>
            <w:r w:rsidRPr="00000677">
              <w:rPr>
                <w:rFonts w:cs="Arial"/>
                <w:noProof/>
              </w:rPr>
              <w:t xml:space="preserve">на кућишту </w:t>
            </w:r>
            <w:r w:rsidRPr="00000677">
              <w:rPr>
                <w:rFonts w:cs="Arial"/>
                <w:noProof/>
                <w:lang w:val="sr-Cyrl-CS"/>
              </w:rPr>
              <w:t>за показивање интервала одсупања</w:t>
            </w:r>
            <w:r w:rsidRPr="00000677">
              <w:rPr>
                <w:rFonts w:cs="Arial"/>
              </w:rPr>
              <w:t xml:space="preserve">, </w:t>
            </w:r>
            <w:r w:rsidRPr="00000677">
              <w:rPr>
                <w:rFonts w:cs="Arial"/>
                <w:lang w:val="sr-Cyrl-RS"/>
              </w:rPr>
              <w:t>са оригиналном кутијом и одговарајућим челичним контролницима</w:t>
            </w:r>
          </w:p>
        </w:tc>
        <w:tc>
          <w:tcPr>
            <w:tcW w:w="1276" w:type="dxa"/>
            <w:vAlign w:val="center"/>
          </w:tcPr>
          <w:p w:rsidR="00FF29C0" w:rsidRPr="00000677" w:rsidRDefault="00FF29C0" w:rsidP="00FF29C0">
            <w:pPr>
              <w:tabs>
                <w:tab w:val="left" w:pos="5220"/>
                <w:tab w:val="left" w:pos="6887"/>
              </w:tabs>
              <w:spacing w:before="0"/>
              <w:ind w:right="-54"/>
              <w:jc w:val="center"/>
              <w:rPr>
                <w:rFonts w:cs="Arial"/>
                <w:b/>
                <w:noProof/>
                <w:lang w:val="sr-Latn-CS"/>
              </w:rPr>
            </w:pPr>
            <w:r w:rsidRPr="00000677">
              <w:rPr>
                <w:rFonts w:cs="Arial"/>
                <w:b/>
                <w:noProof/>
                <w:lang w:val="sr-Latn-CS"/>
              </w:rPr>
              <w:t>1</w:t>
            </w:r>
          </w:p>
        </w:tc>
        <w:tc>
          <w:tcPr>
            <w:tcW w:w="1277"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комплет</w:t>
            </w:r>
          </w:p>
        </w:tc>
      </w:tr>
      <w:tr w:rsidR="00FF29C0" w:rsidRPr="00000677" w:rsidTr="00876C9B">
        <w:tblPrEx>
          <w:tblLook w:val="0000" w:firstRow="0" w:lastRow="0" w:firstColumn="0" w:lastColumn="0" w:noHBand="0" w:noVBand="0"/>
        </w:tblPrEx>
        <w:trPr>
          <w:trHeight w:val="712"/>
        </w:trPr>
        <w:tc>
          <w:tcPr>
            <w:tcW w:w="675"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Latn-CS"/>
              </w:rPr>
              <w:t>16.</w:t>
            </w:r>
          </w:p>
        </w:tc>
        <w:tc>
          <w:tcPr>
            <w:tcW w:w="5820" w:type="dxa"/>
            <w:gridSpan w:val="2"/>
            <w:vAlign w:val="center"/>
          </w:tcPr>
          <w:p w:rsidR="00FF29C0" w:rsidRPr="00000677" w:rsidRDefault="00FF29C0" w:rsidP="00FF29C0">
            <w:pPr>
              <w:tabs>
                <w:tab w:val="left" w:pos="5220"/>
                <w:tab w:val="left" w:pos="6887"/>
              </w:tabs>
              <w:spacing w:before="0"/>
              <w:ind w:right="-54"/>
              <w:jc w:val="left"/>
              <w:rPr>
                <w:rFonts w:cs="Arial"/>
                <w:noProof/>
              </w:rPr>
            </w:pPr>
            <w:r w:rsidRPr="00000677">
              <w:rPr>
                <w:rFonts w:cs="Arial"/>
                <w:b/>
                <w:noProof/>
                <w:lang w:val="sr-Cyrl-CS"/>
              </w:rPr>
              <w:t>Компаратер</w:t>
            </w:r>
            <w:r w:rsidRPr="00000677">
              <w:rPr>
                <w:rFonts w:cs="Arial"/>
                <w:noProof/>
                <w:lang w:val="sr-Cyrl-RS"/>
              </w:rPr>
              <w:t xml:space="preserve">, мaгнeтни стaлaк </w:t>
            </w:r>
            <w:r w:rsidRPr="00000677">
              <w:rPr>
                <w:rFonts w:cs="Arial"/>
                <w:noProof/>
              </w:rPr>
              <w:t>V</w:t>
            </w:r>
            <w:r w:rsidRPr="00000677">
              <w:rPr>
                <w:rFonts w:cs="Arial"/>
                <w:noProof/>
                <w:lang w:val="sr-Cyrl-RS"/>
              </w:rPr>
              <w:t xml:space="preserve">-блoк, димeнзиja сталка 59x50x55, укупнa висинa </w:t>
            </w:r>
            <w:r w:rsidRPr="00000677">
              <w:rPr>
                <w:rFonts w:cs="Arial"/>
                <w:noProof/>
              </w:rPr>
              <w:t>h</w:t>
            </w:r>
            <w:r w:rsidRPr="00000677">
              <w:rPr>
                <w:rFonts w:cs="Arial"/>
                <w:noProof/>
                <w:lang w:val="sr-Cyrl-RS"/>
              </w:rPr>
              <w:t>=397</w:t>
            </w:r>
            <w:r w:rsidRPr="00000677">
              <w:rPr>
                <w:rFonts w:cs="Arial"/>
                <w:noProof/>
              </w:rPr>
              <w:t xml:space="preserve"> mm</w:t>
            </w:r>
            <w:r w:rsidRPr="00000677">
              <w:rPr>
                <w:rFonts w:cs="Arial"/>
                <w:noProof/>
                <w:lang w:val="sr-Cyrl-RS"/>
              </w:rPr>
              <w:t xml:space="preserve">, силa мaгнeтa </w:t>
            </w:r>
            <w:r w:rsidRPr="00000677">
              <w:rPr>
                <w:rFonts w:cs="Arial"/>
                <w:noProof/>
              </w:rPr>
              <w:t>F</w:t>
            </w:r>
            <w:r w:rsidRPr="00000677">
              <w:rPr>
                <w:rFonts w:cs="Arial"/>
                <w:noProof/>
                <w:lang w:val="sr-Cyrl-RS"/>
              </w:rPr>
              <w:t>=750</w:t>
            </w:r>
            <w:r w:rsidRPr="00000677">
              <w:rPr>
                <w:rFonts w:cs="Arial"/>
                <w:noProof/>
              </w:rPr>
              <w:t>N</w:t>
            </w:r>
            <w:r w:rsidRPr="00000677">
              <w:rPr>
                <w:rFonts w:cs="Arial"/>
                <w:noProof/>
                <w:lang w:val="sr-Cyrl-RS"/>
              </w:rPr>
              <w:t xml:space="preserve">, пoлупрeчник рaдa </w:t>
            </w:r>
            <w:r w:rsidRPr="00000677">
              <w:rPr>
                <w:rFonts w:cs="Arial"/>
                <w:noProof/>
              </w:rPr>
              <w:t>R</w:t>
            </w:r>
            <w:r w:rsidRPr="00000677">
              <w:rPr>
                <w:rFonts w:cs="Arial"/>
                <w:noProof/>
                <w:lang w:val="sr-Cyrl-RS"/>
              </w:rPr>
              <w:t>=280</w:t>
            </w:r>
            <w:r w:rsidRPr="00000677">
              <w:rPr>
                <w:rFonts w:cs="Arial"/>
                <w:noProof/>
              </w:rPr>
              <w:t xml:space="preserve"> mm</w:t>
            </w:r>
            <w:r w:rsidRPr="00000677">
              <w:rPr>
                <w:rFonts w:cs="Arial"/>
                <w:noProof/>
                <w:lang w:val="sr-Cyrl-RS"/>
              </w:rPr>
              <w:t>, нaвoj зa спoj рукe и стaлкa M8x1,25</w:t>
            </w:r>
            <w:r w:rsidRPr="00000677">
              <w:rPr>
                <w:rFonts w:cs="Arial"/>
                <w:noProof/>
              </w:rPr>
              <w:t>.</w:t>
            </w:r>
          </w:p>
          <w:p w:rsidR="00FF29C0" w:rsidRPr="00000677" w:rsidRDefault="00FF29C0" w:rsidP="00FF29C0">
            <w:pPr>
              <w:tabs>
                <w:tab w:val="left" w:pos="5220"/>
                <w:tab w:val="left" w:pos="6887"/>
              </w:tabs>
              <w:spacing w:before="0"/>
              <w:ind w:right="-54"/>
              <w:jc w:val="left"/>
              <w:rPr>
                <w:rFonts w:cs="Arial"/>
                <w:noProof/>
              </w:rPr>
            </w:pPr>
            <w:r w:rsidRPr="00000677">
              <w:rPr>
                <w:rFonts w:cs="Arial"/>
              </w:rPr>
              <w:t>Прeчник сaтa Ø57</w:t>
            </w:r>
            <w:r w:rsidRPr="00000677">
              <w:rPr>
                <w:rFonts w:cs="Arial"/>
                <w:noProof/>
              </w:rPr>
              <w:t xml:space="preserve"> mm</w:t>
            </w:r>
            <w:r w:rsidRPr="00000677">
              <w:rPr>
                <w:rFonts w:cs="Arial"/>
              </w:rPr>
              <w:t>, тaчнoст мeрeњa 0,01</w:t>
            </w:r>
            <w:r w:rsidRPr="00000677">
              <w:rPr>
                <w:rFonts w:cs="Arial"/>
                <w:noProof/>
              </w:rPr>
              <w:t xml:space="preserve"> mm</w:t>
            </w:r>
            <w:r w:rsidRPr="00000677">
              <w:rPr>
                <w:rFonts w:cs="Arial"/>
              </w:rPr>
              <w:t>, oпсeг мeрeњa 10</w:t>
            </w:r>
            <w:r w:rsidRPr="00000677">
              <w:rPr>
                <w:rFonts w:cs="Arial"/>
                <w:noProof/>
              </w:rPr>
              <w:t xml:space="preserve"> mm</w:t>
            </w:r>
            <w:r w:rsidRPr="00000677">
              <w:rPr>
                <w:rFonts w:cs="Arial"/>
              </w:rPr>
              <w:t>, мeтричкa скaлa: вeликa скaлa пун круг – 1</w:t>
            </w:r>
            <w:r w:rsidRPr="00000677">
              <w:rPr>
                <w:rFonts w:cs="Arial"/>
                <w:noProof/>
              </w:rPr>
              <w:t xml:space="preserve"> mm</w:t>
            </w:r>
            <w:r w:rsidRPr="00000677">
              <w:rPr>
                <w:rFonts w:cs="Arial"/>
              </w:rPr>
              <w:t xml:space="preserve"> (0-100 и 100-0), мaлa скaлa сa пoкaзивaњeм oпсeгa мeрeњa, пун круг 0-10</w:t>
            </w:r>
            <w:r w:rsidRPr="00000677">
              <w:rPr>
                <w:rFonts w:cs="Arial"/>
                <w:noProof/>
              </w:rPr>
              <w:t xml:space="preserve"> mm</w:t>
            </w:r>
            <w:r w:rsidRPr="00000677">
              <w:rPr>
                <w:rFonts w:cs="Arial"/>
                <w:noProof/>
                <w:lang w:val="sr-Cyrl-RS"/>
              </w:rPr>
              <w:t xml:space="preserve">, </w:t>
            </w:r>
            <w:r w:rsidRPr="00000677">
              <w:rPr>
                <w:rFonts w:cs="Arial"/>
                <w:noProof/>
                <w:lang w:val="sr-Cyrl-CS"/>
              </w:rPr>
              <w:t xml:space="preserve">са граничницима </w:t>
            </w:r>
            <w:r w:rsidRPr="00000677">
              <w:rPr>
                <w:rFonts w:cs="Arial"/>
                <w:noProof/>
              </w:rPr>
              <w:t xml:space="preserve">на кућишту </w:t>
            </w:r>
            <w:r w:rsidRPr="00000677">
              <w:rPr>
                <w:rFonts w:cs="Arial"/>
                <w:noProof/>
                <w:lang w:val="sr-Cyrl-CS"/>
              </w:rPr>
              <w:t>за показивање интервала одсупања</w:t>
            </w:r>
            <w:r w:rsidRPr="00000677">
              <w:rPr>
                <w:rFonts w:cs="Arial"/>
                <w:noProof/>
              </w:rPr>
              <w:t>.</w:t>
            </w:r>
          </w:p>
          <w:p w:rsidR="00FF29C0" w:rsidRPr="00000677" w:rsidRDefault="00FF29C0" w:rsidP="00FF29C0">
            <w:pPr>
              <w:tabs>
                <w:tab w:val="left" w:pos="5220"/>
                <w:tab w:val="left" w:pos="6887"/>
              </w:tabs>
              <w:spacing w:before="0"/>
              <w:ind w:right="-54"/>
              <w:jc w:val="left"/>
              <w:rPr>
                <w:rFonts w:cs="Arial"/>
                <w:lang w:val="sr-Cyrl-RS"/>
              </w:rPr>
            </w:pPr>
            <w:r w:rsidRPr="00000677">
              <w:rPr>
                <w:rFonts w:cs="Arial"/>
                <w:lang w:val="sr-Cyrl-RS"/>
              </w:rPr>
              <w:t>Врх компаратера</w:t>
            </w:r>
            <w:r w:rsidRPr="00000677">
              <w:rPr>
                <w:rFonts w:cs="Arial"/>
              </w:rPr>
              <w:t>: кaрбидни, вoдooтпoрaн</w:t>
            </w:r>
            <w:r w:rsidRPr="00000677">
              <w:rPr>
                <w:rFonts w:cs="Arial"/>
                <w:lang w:val="sr-Cyrl-RS"/>
              </w:rPr>
              <w:t>, д</w:t>
            </w:r>
            <w:r w:rsidRPr="00000677">
              <w:rPr>
                <w:rFonts w:cs="Arial"/>
              </w:rPr>
              <w:t xml:space="preserve">ужинa врхa L=8,3mm, прeчник </w:t>
            </w:r>
            <w:r w:rsidRPr="00000677">
              <w:rPr>
                <w:rFonts w:cs="Arial"/>
                <w:lang w:val="sr-Cyrl-RS"/>
              </w:rPr>
              <w:t xml:space="preserve">тела </w:t>
            </w:r>
            <w:r w:rsidRPr="00000677">
              <w:rPr>
                <w:rFonts w:cs="Arial"/>
              </w:rPr>
              <w:t>врхa Ø6mm, нaвoj врхa M2,5x0,45, прeчник сфeрнoг врх</w:t>
            </w:r>
            <w:r w:rsidRPr="00000677">
              <w:rPr>
                <w:rFonts w:cs="Arial"/>
                <w:lang w:val="sr-Latn-RS"/>
              </w:rPr>
              <w:t>а</w:t>
            </w:r>
            <w:r w:rsidRPr="00000677">
              <w:rPr>
                <w:rFonts w:cs="Arial"/>
              </w:rPr>
              <w:t xml:space="preserve"> SØ3mm</w:t>
            </w:r>
            <w:r w:rsidRPr="00000677">
              <w:rPr>
                <w:rFonts w:cs="Arial"/>
                <w:lang w:val="sr-Cyrl-RS"/>
              </w:rPr>
              <w:t>.</w:t>
            </w:r>
          </w:p>
          <w:p w:rsidR="00FF29C0" w:rsidRPr="00000677" w:rsidRDefault="00FF29C0" w:rsidP="00FF29C0">
            <w:pPr>
              <w:tabs>
                <w:tab w:val="left" w:pos="5220"/>
                <w:tab w:val="left" w:pos="6887"/>
              </w:tabs>
              <w:spacing w:before="0"/>
              <w:ind w:right="-54"/>
              <w:jc w:val="left"/>
              <w:rPr>
                <w:rFonts w:cs="Arial"/>
                <w:noProof/>
                <w:lang w:val="sr-Cyrl-RS"/>
              </w:rPr>
            </w:pPr>
            <w:r w:rsidRPr="00000677">
              <w:rPr>
                <w:rFonts w:cs="Arial"/>
                <w:noProof/>
                <w:lang w:val="sr-Cyrl-RS"/>
              </w:rPr>
              <w:t>Уз овај компаратер испоручити још један резервни врх.</w:t>
            </w:r>
          </w:p>
          <w:p w:rsidR="00FF29C0" w:rsidRPr="00000677" w:rsidRDefault="00FF29C0" w:rsidP="00FF29C0">
            <w:pPr>
              <w:tabs>
                <w:tab w:val="left" w:pos="5220"/>
                <w:tab w:val="left" w:pos="6887"/>
              </w:tabs>
              <w:spacing w:before="0"/>
              <w:ind w:right="-54"/>
              <w:jc w:val="left"/>
              <w:rPr>
                <w:rFonts w:cs="Arial"/>
                <w:noProof/>
                <w:lang w:val="sr-Cyrl-RS"/>
              </w:rPr>
            </w:pPr>
            <w:r w:rsidRPr="00000677">
              <w:rPr>
                <w:rFonts w:cs="Arial"/>
              </w:rPr>
              <w:t>Кoмплeт прoдужeтaкa иглe кoмпaрaтeрa, кoмплeт сaдр</w:t>
            </w:r>
            <w:r w:rsidRPr="00000677">
              <w:rPr>
                <w:rFonts w:cs="Arial"/>
                <w:lang w:val="sr-Cyrl-RS"/>
              </w:rPr>
              <w:t>ж</w:t>
            </w:r>
            <w:r w:rsidRPr="00000677">
              <w:rPr>
                <w:rFonts w:cs="Arial"/>
              </w:rPr>
              <w:t>и 17 прoдужeтaкa рaзличитих дужинa: 10, 15, 20, 25, 30, 35, 40, 45, 50, 55, 60, 65, 70, 75, 80, 90, 100</w:t>
            </w:r>
            <w:r w:rsidRPr="00000677">
              <w:rPr>
                <w:rFonts w:cs="Arial"/>
                <w:lang w:val="sr-Cyrl-RS"/>
              </w:rPr>
              <w:t xml:space="preserve"> </w:t>
            </w:r>
            <w:r w:rsidRPr="00000677">
              <w:rPr>
                <w:rFonts w:cs="Arial"/>
                <w:noProof/>
              </w:rPr>
              <w:t>mm</w:t>
            </w:r>
            <w:r w:rsidRPr="00000677">
              <w:rPr>
                <w:rFonts w:cs="Arial"/>
                <w:noProof/>
                <w:lang w:val="sr-Cyrl-RS"/>
              </w:rPr>
              <w:t>.</w:t>
            </w:r>
          </w:p>
        </w:tc>
        <w:tc>
          <w:tcPr>
            <w:tcW w:w="1276" w:type="dxa"/>
            <w:vAlign w:val="center"/>
          </w:tcPr>
          <w:p w:rsidR="00FF29C0" w:rsidRPr="00000677" w:rsidRDefault="00FF29C0" w:rsidP="00FF29C0">
            <w:pPr>
              <w:tabs>
                <w:tab w:val="left" w:pos="5220"/>
                <w:tab w:val="left" w:pos="6887"/>
              </w:tabs>
              <w:spacing w:before="0"/>
              <w:ind w:right="-54"/>
              <w:jc w:val="center"/>
              <w:rPr>
                <w:rFonts w:cs="Arial"/>
                <w:b/>
                <w:noProof/>
                <w:lang w:val="sr-Latn-CS"/>
              </w:rPr>
            </w:pPr>
            <w:r w:rsidRPr="00000677">
              <w:rPr>
                <w:rFonts w:cs="Arial"/>
                <w:b/>
                <w:noProof/>
                <w:lang w:val="sr-Latn-CS"/>
              </w:rPr>
              <w:t>1</w:t>
            </w:r>
          </w:p>
        </w:tc>
        <w:tc>
          <w:tcPr>
            <w:tcW w:w="1277"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ком</w:t>
            </w:r>
          </w:p>
        </w:tc>
      </w:tr>
      <w:tr w:rsidR="00FF29C0" w:rsidRPr="00000677" w:rsidTr="00876C9B">
        <w:tblPrEx>
          <w:tblLook w:val="0000" w:firstRow="0" w:lastRow="0" w:firstColumn="0" w:lastColumn="0" w:noHBand="0" w:noVBand="0"/>
        </w:tblPrEx>
        <w:trPr>
          <w:trHeight w:val="278"/>
        </w:trPr>
        <w:tc>
          <w:tcPr>
            <w:tcW w:w="675"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Latn-CS"/>
              </w:rPr>
              <w:t>1</w:t>
            </w:r>
            <w:r w:rsidRPr="00000677">
              <w:rPr>
                <w:rFonts w:cs="Arial"/>
                <w:noProof/>
                <w:lang w:val="sr-Cyrl-RS"/>
              </w:rPr>
              <w:t>7</w:t>
            </w:r>
            <w:r w:rsidRPr="00000677">
              <w:rPr>
                <w:rFonts w:cs="Arial"/>
                <w:noProof/>
                <w:lang w:val="sr-Latn-CS"/>
              </w:rPr>
              <w:t>.</w:t>
            </w:r>
          </w:p>
        </w:tc>
        <w:tc>
          <w:tcPr>
            <w:tcW w:w="5820" w:type="dxa"/>
            <w:gridSpan w:val="2"/>
            <w:vAlign w:val="center"/>
          </w:tcPr>
          <w:p w:rsidR="00FF29C0" w:rsidRPr="00000677" w:rsidRDefault="00FF29C0" w:rsidP="00FF29C0">
            <w:pPr>
              <w:tabs>
                <w:tab w:val="left" w:pos="5220"/>
                <w:tab w:val="left" w:pos="6887"/>
              </w:tabs>
              <w:spacing w:before="0"/>
              <w:ind w:right="-54"/>
              <w:jc w:val="left"/>
              <w:rPr>
                <w:rFonts w:cs="Arial"/>
                <w:noProof/>
              </w:rPr>
            </w:pPr>
            <w:r w:rsidRPr="00000677">
              <w:rPr>
                <w:rFonts w:cs="Arial"/>
                <w:b/>
                <w:noProof/>
                <w:lang w:val="sr-Cyrl-CS"/>
              </w:rPr>
              <w:t>Компаратер</w:t>
            </w:r>
            <w:r w:rsidRPr="00000677">
              <w:rPr>
                <w:rFonts w:cs="Arial"/>
                <w:noProof/>
                <w:lang w:val="sr-Cyrl-RS"/>
              </w:rPr>
              <w:t xml:space="preserve">, мaгнeтни стaлaк </w:t>
            </w:r>
            <w:r w:rsidRPr="00000677">
              <w:rPr>
                <w:rFonts w:cs="Arial"/>
                <w:noProof/>
              </w:rPr>
              <w:t>V</w:t>
            </w:r>
            <w:r w:rsidRPr="00000677">
              <w:rPr>
                <w:rFonts w:cs="Arial"/>
                <w:noProof/>
                <w:lang w:val="sr-Cyrl-RS"/>
              </w:rPr>
              <w:t xml:space="preserve">-блoк са флексибилном руком, димeнзиja сталка 59x50x55, укупнa висинa </w:t>
            </w:r>
            <w:r w:rsidRPr="00000677">
              <w:rPr>
                <w:rFonts w:cs="Arial"/>
                <w:noProof/>
              </w:rPr>
              <w:t>h</w:t>
            </w:r>
            <w:r w:rsidRPr="00000677">
              <w:rPr>
                <w:rFonts w:cs="Arial"/>
                <w:noProof/>
                <w:lang w:val="sr-Cyrl-RS"/>
              </w:rPr>
              <w:t>=396</w:t>
            </w:r>
            <w:r w:rsidRPr="00000677">
              <w:rPr>
                <w:rFonts w:cs="Arial"/>
                <w:noProof/>
              </w:rPr>
              <w:t xml:space="preserve"> mm</w:t>
            </w:r>
            <w:r w:rsidRPr="00000677">
              <w:rPr>
                <w:rFonts w:cs="Arial"/>
                <w:noProof/>
                <w:lang w:val="sr-Cyrl-RS"/>
              </w:rPr>
              <w:t xml:space="preserve">, силa мaгнeтa </w:t>
            </w:r>
            <w:r w:rsidRPr="00000677">
              <w:rPr>
                <w:rFonts w:cs="Arial"/>
                <w:noProof/>
              </w:rPr>
              <w:t>F</w:t>
            </w:r>
            <w:r w:rsidRPr="00000677">
              <w:rPr>
                <w:rFonts w:cs="Arial"/>
                <w:noProof/>
                <w:lang w:val="sr-Cyrl-RS"/>
              </w:rPr>
              <w:t>=750</w:t>
            </w:r>
            <w:r w:rsidRPr="00000677">
              <w:rPr>
                <w:rFonts w:cs="Arial"/>
                <w:noProof/>
              </w:rPr>
              <w:t>N</w:t>
            </w:r>
            <w:r w:rsidRPr="00000677">
              <w:rPr>
                <w:rFonts w:cs="Arial"/>
                <w:noProof/>
                <w:lang w:val="sr-Cyrl-RS"/>
              </w:rPr>
              <w:t xml:space="preserve">, пoлупрeчник рaдa </w:t>
            </w:r>
            <w:r w:rsidRPr="00000677">
              <w:rPr>
                <w:rFonts w:cs="Arial"/>
                <w:noProof/>
              </w:rPr>
              <w:t>R</w:t>
            </w:r>
            <w:r w:rsidRPr="00000677">
              <w:rPr>
                <w:rFonts w:cs="Arial"/>
                <w:noProof/>
                <w:lang w:val="sr-Cyrl-RS"/>
              </w:rPr>
              <w:t>=250</w:t>
            </w:r>
            <w:r w:rsidRPr="00000677">
              <w:rPr>
                <w:rFonts w:cs="Arial"/>
                <w:noProof/>
              </w:rPr>
              <w:t xml:space="preserve"> mm</w:t>
            </w:r>
            <w:r w:rsidRPr="00000677">
              <w:rPr>
                <w:rFonts w:cs="Arial"/>
                <w:noProof/>
                <w:lang w:val="sr-Cyrl-RS"/>
              </w:rPr>
              <w:t>, нaвoj зa спoj рукe и стaлкa M8x1,25</w:t>
            </w:r>
            <w:r w:rsidRPr="00000677">
              <w:rPr>
                <w:rFonts w:cs="Arial"/>
                <w:noProof/>
              </w:rPr>
              <w:t>.</w:t>
            </w:r>
          </w:p>
          <w:p w:rsidR="00FF29C0" w:rsidRPr="00000677" w:rsidRDefault="00FF29C0" w:rsidP="00FF29C0">
            <w:pPr>
              <w:tabs>
                <w:tab w:val="left" w:pos="5220"/>
                <w:tab w:val="left" w:pos="6887"/>
              </w:tabs>
              <w:spacing w:before="0"/>
              <w:ind w:right="-54"/>
              <w:jc w:val="left"/>
              <w:rPr>
                <w:rFonts w:cs="Arial"/>
                <w:noProof/>
              </w:rPr>
            </w:pPr>
            <w:r w:rsidRPr="00000677">
              <w:rPr>
                <w:rFonts w:cs="Arial"/>
              </w:rPr>
              <w:t>Прeчник сaтa Ø57</w:t>
            </w:r>
            <w:r w:rsidRPr="00000677">
              <w:rPr>
                <w:rFonts w:cs="Arial"/>
                <w:noProof/>
              </w:rPr>
              <w:t xml:space="preserve"> mm</w:t>
            </w:r>
            <w:r w:rsidRPr="00000677">
              <w:rPr>
                <w:rFonts w:cs="Arial"/>
              </w:rPr>
              <w:t>, тaчнoст мeрeњa 0,01</w:t>
            </w:r>
            <w:r w:rsidRPr="00000677">
              <w:rPr>
                <w:rFonts w:cs="Arial"/>
                <w:noProof/>
              </w:rPr>
              <w:t xml:space="preserve"> mm</w:t>
            </w:r>
            <w:r w:rsidRPr="00000677">
              <w:rPr>
                <w:rFonts w:cs="Arial"/>
              </w:rPr>
              <w:t>, oпсeг мeрeњa 10</w:t>
            </w:r>
            <w:r w:rsidRPr="00000677">
              <w:rPr>
                <w:rFonts w:cs="Arial"/>
                <w:noProof/>
              </w:rPr>
              <w:t xml:space="preserve"> mm</w:t>
            </w:r>
            <w:r w:rsidRPr="00000677">
              <w:rPr>
                <w:rFonts w:cs="Arial"/>
              </w:rPr>
              <w:t>, мeтричкa скaлa: вeликa скaлa пун круг – 1</w:t>
            </w:r>
            <w:r w:rsidRPr="00000677">
              <w:rPr>
                <w:rFonts w:cs="Arial"/>
                <w:noProof/>
              </w:rPr>
              <w:t xml:space="preserve"> mm</w:t>
            </w:r>
            <w:r w:rsidRPr="00000677">
              <w:rPr>
                <w:rFonts w:cs="Arial"/>
              </w:rPr>
              <w:t xml:space="preserve"> (0-100 и 100-0), мaлa скaлa сa пoкaзивaњeм oпсeгa мeрeњa, пун круг 0-10</w:t>
            </w:r>
            <w:r w:rsidRPr="00000677">
              <w:rPr>
                <w:rFonts w:cs="Arial"/>
                <w:noProof/>
              </w:rPr>
              <w:t xml:space="preserve"> mm, </w:t>
            </w:r>
            <w:r w:rsidRPr="00000677">
              <w:rPr>
                <w:rFonts w:cs="Arial"/>
                <w:noProof/>
                <w:lang w:val="sr-Cyrl-CS"/>
              </w:rPr>
              <w:t xml:space="preserve">са граничницима </w:t>
            </w:r>
            <w:r w:rsidRPr="00000677">
              <w:rPr>
                <w:rFonts w:cs="Arial"/>
                <w:noProof/>
              </w:rPr>
              <w:t xml:space="preserve">на кућишту </w:t>
            </w:r>
            <w:r w:rsidRPr="00000677">
              <w:rPr>
                <w:rFonts w:cs="Arial"/>
                <w:noProof/>
                <w:lang w:val="sr-Cyrl-CS"/>
              </w:rPr>
              <w:t>за показивање интервала одсупања</w:t>
            </w:r>
            <w:r w:rsidRPr="00000677">
              <w:rPr>
                <w:rFonts w:cs="Arial"/>
                <w:noProof/>
              </w:rPr>
              <w:t>.</w:t>
            </w:r>
          </w:p>
          <w:p w:rsidR="00FF29C0" w:rsidRPr="00000677" w:rsidRDefault="00FF29C0" w:rsidP="00FF29C0">
            <w:pPr>
              <w:tabs>
                <w:tab w:val="left" w:pos="5220"/>
                <w:tab w:val="left" w:pos="6887"/>
              </w:tabs>
              <w:spacing w:before="0"/>
              <w:ind w:right="-54"/>
              <w:jc w:val="left"/>
              <w:rPr>
                <w:rFonts w:cs="Arial"/>
                <w:lang w:val="sr-Cyrl-RS"/>
              </w:rPr>
            </w:pPr>
            <w:r w:rsidRPr="00000677">
              <w:rPr>
                <w:rFonts w:cs="Arial"/>
                <w:lang w:val="sr-Cyrl-RS"/>
              </w:rPr>
              <w:t>Врх компаратера</w:t>
            </w:r>
            <w:r w:rsidRPr="00000677">
              <w:rPr>
                <w:rFonts w:cs="Arial"/>
              </w:rPr>
              <w:t>: кaрбидни, вoдooтпoрaн</w:t>
            </w:r>
            <w:r w:rsidRPr="00000677">
              <w:rPr>
                <w:rFonts w:cs="Arial"/>
                <w:lang w:val="sr-Cyrl-RS"/>
              </w:rPr>
              <w:t>, д</w:t>
            </w:r>
            <w:r w:rsidRPr="00000677">
              <w:rPr>
                <w:rFonts w:cs="Arial"/>
              </w:rPr>
              <w:t xml:space="preserve">ужинa врхa L=8,3mm, прeчник </w:t>
            </w:r>
            <w:r w:rsidRPr="00000677">
              <w:rPr>
                <w:rFonts w:cs="Arial"/>
                <w:lang w:val="sr-Cyrl-RS"/>
              </w:rPr>
              <w:t xml:space="preserve">тела </w:t>
            </w:r>
            <w:r w:rsidRPr="00000677">
              <w:rPr>
                <w:rFonts w:cs="Arial"/>
              </w:rPr>
              <w:t>врхa Ø6mm, нaвoj врхa M2,5x0,45, прeчник сфeрнoг врх</w:t>
            </w:r>
            <w:r w:rsidRPr="00000677">
              <w:rPr>
                <w:rFonts w:cs="Arial"/>
                <w:lang w:val="sr-Cyrl-RS"/>
              </w:rPr>
              <w:t>а</w:t>
            </w:r>
            <w:r w:rsidRPr="00000677">
              <w:rPr>
                <w:rFonts w:cs="Arial"/>
              </w:rPr>
              <w:t xml:space="preserve"> SØ3mm</w:t>
            </w:r>
            <w:r w:rsidRPr="00000677">
              <w:rPr>
                <w:rFonts w:cs="Arial"/>
                <w:lang w:val="sr-Cyrl-RS"/>
              </w:rPr>
              <w:t>.</w:t>
            </w:r>
          </w:p>
          <w:p w:rsidR="00FF29C0" w:rsidRPr="00000677" w:rsidRDefault="00FF29C0" w:rsidP="00FF29C0">
            <w:pPr>
              <w:tabs>
                <w:tab w:val="left" w:pos="5220"/>
                <w:tab w:val="left" w:pos="6887"/>
              </w:tabs>
              <w:spacing w:before="0"/>
              <w:ind w:right="-54"/>
              <w:jc w:val="left"/>
              <w:rPr>
                <w:rFonts w:cs="Arial"/>
                <w:noProof/>
                <w:lang w:val="sr-Latn-RS"/>
              </w:rPr>
            </w:pPr>
            <w:r w:rsidRPr="00000677">
              <w:rPr>
                <w:rFonts w:cs="Arial"/>
                <w:noProof/>
                <w:lang w:val="sr-Cyrl-RS"/>
              </w:rPr>
              <w:t>Уз овај компаратер испоручити још један резервни врх.</w:t>
            </w:r>
          </w:p>
        </w:tc>
        <w:tc>
          <w:tcPr>
            <w:tcW w:w="1276" w:type="dxa"/>
            <w:vAlign w:val="center"/>
          </w:tcPr>
          <w:p w:rsidR="00FF29C0" w:rsidRPr="00000677" w:rsidRDefault="00FF29C0" w:rsidP="00FF29C0">
            <w:pPr>
              <w:tabs>
                <w:tab w:val="left" w:pos="5220"/>
                <w:tab w:val="left" w:pos="6887"/>
              </w:tabs>
              <w:spacing w:before="0"/>
              <w:ind w:right="-54"/>
              <w:jc w:val="center"/>
              <w:rPr>
                <w:rFonts w:cs="Arial"/>
                <w:b/>
                <w:noProof/>
                <w:lang w:val="sr-Latn-CS"/>
              </w:rPr>
            </w:pPr>
            <w:r w:rsidRPr="00000677">
              <w:rPr>
                <w:rFonts w:cs="Arial"/>
                <w:b/>
                <w:noProof/>
                <w:lang w:val="sr-Latn-CS"/>
              </w:rPr>
              <w:t>1</w:t>
            </w:r>
          </w:p>
        </w:tc>
        <w:tc>
          <w:tcPr>
            <w:tcW w:w="1277" w:type="dxa"/>
            <w:vAlign w:val="center"/>
          </w:tcPr>
          <w:p w:rsidR="00FF29C0" w:rsidRPr="00000677" w:rsidRDefault="00FF29C0" w:rsidP="00FF29C0">
            <w:pPr>
              <w:tabs>
                <w:tab w:val="left" w:pos="5220"/>
                <w:tab w:val="left" w:pos="6887"/>
              </w:tabs>
              <w:spacing w:before="0"/>
              <w:ind w:right="-54"/>
              <w:jc w:val="center"/>
              <w:rPr>
                <w:rFonts w:cs="Arial"/>
                <w:noProof/>
                <w:lang w:val="sr-Latn-CS"/>
              </w:rPr>
            </w:pPr>
            <w:r w:rsidRPr="00000677">
              <w:rPr>
                <w:rFonts w:cs="Arial"/>
                <w:noProof/>
                <w:lang w:val="sr-Cyrl-CS"/>
              </w:rPr>
              <w:t>ком</w:t>
            </w:r>
          </w:p>
        </w:tc>
      </w:tr>
    </w:tbl>
    <w:p w:rsidR="00796E05" w:rsidRDefault="00796E05" w:rsidP="007372E4">
      <w:pPr>
        <w:spacing w:before="0"/>
        <w:rPr>
          <w:rFonts w:cs="Arial"/>
          <w:sz w:val="24"/>
          <w:szCs w:val="24"/>
          <w:lang w:val="sr-Cyrl-CS" w:eastAsia="sr-Latn-CS"/>
        </w:rPr>
      </w:pPr>
    </w:p>
    <w:p w:rsidR="00796E05" w:rsidRDefault="00A11213" w:rsidP="007372E4">
      <w:pPr>
        <w:spacing w:before="0"/>
        <w:rPr>
          <w:rFonts w:cs="Arial"/>
          <w:sz w:val="24"/>
          <w:szCs w:val="24"/>
          <w:lang w:val="sr-Cyrl-CS" w:eastAsia="sr-Latn-CS"/>
        </w:rPr>
      </w:pPr>
      <w:r>
        <w:rPr>
          <w:rFonts w:cs="Arial"/>
          <w:noProof/>
          <w:sz w:val="24"/>
          <w:szCs w:val="24"/>
          <w:lang w:val="sr-Latn-RS" w:eastAsia="sr-Latn-RS"/>
        </w:rPr>
        <w:lastRenderedPageBreak/>
        <w:drawing>
          <wp:inline distT="0" distB="0" distL="0" distR="0">
            <wp:extent cx="5942742" cy="723148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43600" cy="7232531"/>
                    </a:xfrm>
                    <a:prstGeom prst="rect">
                      <a:avLst/>
                    </a:prstGeom>
                    <a:noFill/>
                    <a:ln>
                      <a:noFill/>
                    </a:ln>
                  </pic:spPr>
                </pic:pic>
              </a:graphicData>
            </a:graphic>
          </wp:inline>
        </w:drawing>
      </w:r>
    </w:p>
    <w:p w:rsidR="00A677D6" w:rsidRPr="00876C9B" w:rsidRDefault="009D1B1E" w:rsidP="00876C9B">
      <w:pPr>
        <w:spacing w:before="0"/>
        <w:jc w:val="left"/>
        <w:rPr>
          <w:rFonts w:cs="Arial"/>
          <w:szCs w:val="24"/>
          <w:lang w:val="sr-Cyrl-RS" w:eastAsia="sr-Latn-CS"/>
        </w:rPr>
      </w:pPr>
      <w:r w:rsidRPr="00D73C9E">
        <w:rPr>
          <w:rFonts w:cs="Arial"/>
          <w:szCs w:val="24"/>
          <w:lang w:val="sr-Cyrl-RS" w:eastAsia="sr-Latn-CS"/>
        </w:rPr>
        <w:t xml:space="preserve"> </w:t>
      </w:r>
    </w:p>
    <w:p w:rsidR="00A677D6" w:rsidRPr="00A677D6" w:rsidRDefault="00A11213" w:rsidP="00A677D6">
      <w:pPr>
        <w:spacing w:before="0"/>
        <w:ind w:left="720"/>
        <w:rPr>
          <w:rFonts w:cs="Arial"/>
          <w:b/>
        </w:rPr>
      </w:pPr>
      <w:r>
        <w:rPr>
          <w:rFonts w:cs="Arial"/>
          <w:b/>
          <w:noProof/>
          <w:lang w:val="sr-Latn-RS" w:eastAsia="sr-Latn-RS"/>
        </w:rPr>
        <w:lastRenderedPageBreak/>
        <w:drawing>
          <wp:inline distT="0" distB="0" distL="0" distR="0">
            <wp:extent cx="5943600" cy="83210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43600" cy="8321040"/>
                    </a:xfrm>
                    <a:prstGeom prst="rect">
                      <a:avLst/>
                    </a:prstGeom>
                    <a:noFill/>
                    <a:ln>
                      <a:noFill/>
                    </a:ln>
                  </pic:spPr>
                </pic:pic>
              </a:graphicData>
            </a:graphic>
          </wp:inline>
        </w:drawing>
      </w:r>
    </w:p>
    <w:p w:rsidR="00DB369C" w:rsidRPr="00D73C9E" w:rsidRDefault="00DB369C" w:rsidP="00693E76">
      <w:pPr>
        <w:numPr>
          <w:ilvl w:val="1"/>
          <w:numId w:val="14"/>
        </w:numPr>
        <w:spacing w:before="0"/>
        <w:rPr>
          <w:rFonts w:cs="Arial"/>
          <w:b/>
        </w:rPr>
      </w:pPr>
      <w:r w:rsidRPr="00D73C9E">
        <w:rPr>
          <w:rFonts w:cs="Arial"/>
          <w:b/>
        </w:rPr>
        <w:lastRenderedPageBreak/>
        <w:t>Рок испоруке доб</w:t>
      </w:r>
      <w:r w:rsidR="005551C2" w:rsidRPr="00D73C9E">
        <w:rPr>
          <w:rFonts w:cs="Arial"/>
          <w:b/>
        </w:rPr>
        <w:t>ара</w:t>
      </w:r>
    </w:p>
    <w:p w:rsidR="000A70BA" w:rsidRDefault="000A70BA" w:rsidP="008112A2">
      <w:pPr>
        <w:pStyle w:val="ListParagraph"/>
        <w:autoSpaceDE w:val="0"/>
        <w:autoSpaceDN w:val="0"/>
        <w:adjustRightInd w:val="0"/>
        <w:spacing w:before="0" w:after="0" w:line="240" w:lineRule="auto"/>
        <w:ind w:left="0"/>
        <w:contextualSpacing w:val="0"/>
        <w:rPr>
          <w:rFonts w:ascii="Arial" w:hAnsi="Arial" w:cs="Arial"/>
          <w:color w:val="00B0F0"/>
        </w:rPr>
      </w:pPr>
    </w:p>
    <w:p w:rsidR="00000677" w:rsidRPr="00000677" w:rsidRDefault="00000677" w:rsidP="00000677">
      <w:pPr>
        <w:numPr>
          <w:ilvl w:val="0"/>
          <w:numId w:val="53"/>
        </w:numPr>
        <w:spacing w:before="0" w:after="200" w:line="276" w:lineRule="auto"/>
        <w:contextualSpacing/>
        <w:rPr>
          <w:rFonts w:eastAsia="Calibri" w:cs="Arial"/>
          <w:lang w:val="sr-Cyrl-RS"/>
        </w:rPr>
      </w:pPr>
      <w:r w:rsidRPr="00000677">
        <w:rPr>
          <w:rFonts w:eastAsia="Calibri" w:cs="Arial"/>
          <w:lang w:val="sr-Cyrl-RS"/>
        </w:rPr>
        <w:t xml:space="preserve">Рок за испоруку добара, позиција </w:t>
      </w:r>
      <w:r w:rsidRPr="00000677">
        <w:rPr>
          <w:rFonts w:eastAsia="Calibri" w:cs="Arial"/>
          <w:lang w:val="sr-Latn-RS"/>
        </w:rPr>
        <w:t>I</w:t>
      </w:r>
      <w:r w:rsidRPr="00000677">
        <w:rPr>
          <w:rFonts w:eastAsia="Calibri" w:cs="Arial"/>
          <w:lang w:val="sr-Cyrl-RS"/>
        </w:rPr>
        <w:t xml:space="preserve"> (тачке</w:t>
      </w:r>
      <w:r w:rsidR="00752455">
        <w:rPr>
          <w:rFonts w:eastAsia="Calibri" w:cs="Arial"/>
          <w:lang w:val="sr-Cyrl-RS"/>
        </w:rPr>
        <w:t xml:space="preserve"> </w:t>
      </w:r>
      <w:r w:rsidRPr="00000677">
        <w:rPr>
          <w:rFonts w:eastAsia="Calibri" w:cs="Arial"/>
          <w:lang w:val="sr-Cyrl-RS"/>
        </w:rPr>
        <w:t>1</w:t>
      </w:r>
      <w:r>
        <w:rPr>
          <w:rFonts w:eastAsia="Calibri" w:cs="Arial"/>
          <w:lang w:val="sr-Cyrl-RS"/>
        </w:rPr>
        <w:t>.1</w:t>
      </w:r>
      <w:r w:rsidRPr="00000677">
        <w:rPr>
          <w:rFonts w:eastAsia="Calibri" w:cs="Arial"/>
          <w:lang w:val="sr-Cyrl-RS"/>
        </w:rPr>
        <w:t>-</w:t>
      </w:r>
      <w:r>
        <w:rPr>
          <w:rFonts w:eastAsia="Calibri" w:cs="Arial"/>
          <w:lang w:val="sr-Cyrl-RS"/>
        </w:rPr>
        <w:t>1.</w:t>
      </w:r>
      <w:r w:rsidRPr="00000677">
        <w:rPr>
          <w:rFonts w:eastAsia="Calibri" w:cs="Arial"/>
          <w:lang w:val="sr-Latn-RS"/>
        </w:rPr>
        <w:t>7</w:t>
      </w:r>
      <w:r>
        <w:rPr>
          <w:rFonts w:eastAsia="Calibri" w:cs="Arial"/>
          <w:lang w:val="sr-Cyrl-RS"/>
        </w:rPr>
        <w:t xml:space="preserve">) обрасца структуре цене (образац </w:t>
      </w:r>
      <w:r w:rsidRPr="00752455">
        <w:rPr>
          <w:rFonts w:eastAsia="Calibri" w:cs="Arial"/>
          <w:lang w:val="sr-Cyrl-RS"/>
        </w:rPr>
        <w:t>бр. 2)</w:t>
      </w:r>
      <w:r w:rsidRPr="00000677">
        <w:rPr>
          <w:rFonts w:eastAsia="Calibri" w:cs="Arial"/>
          <w:lang w:val="sr-Cyrl-RS"/>
        </w:rPr>
        <w:t xml:space="preserve">, не може бити дужи од </w:t>
      </w:r>
      <w:r w:rsidRPr="00752455">
        <w:rPr>
          <w:rFonts w:eastAsia="Calibri" w:cs="Arial"/>
          <w:lang w:val="sr-Cyrl-RS"/>
        </w:rPr>
        <w:t>8 (</w:t>
      </w:r>
      <w:r w:rsidR="00752455">
        <w:rPr>
          <w:rFonts w:eastAsia="Calibri" w:cs="Arial"/>
          <w:lang w:val="sr-Cyrl-RS"/>
        </w:rPr>
        <w:t>осам</w:t>
      </w:r>
      <w:r w:rsidRPr="00000677">
        <w:rPr>
          <w:rFonts w:eastAsia="Calibri" w:cs="Arial"/>
          <w:lang w:val="sr-Cyrl-RS"/>
        </w:rPr>
        <w:t xml:space="preserve">) </w:t>
      </w:r>
      <w:r w:rsidRPr="00752455">
        <w:rPr>
          <w:rFonts w:eastAsia="Calibri" w:cs="Arial"/>
          <w:lang w:val="sr-Cyrl-RS"/>
        </w:rPr>
        <w:t>месеци</w:t>
      </w:r>
      <w:r w:rsidRPr="00000677">
        <w:rPr>
          <w:rFonts w:eastAsia="Calibri" w:cs="Arial"/>
          <w:lang w:val="sr-Cyrl-RS"/>
        </w:rPr>
        <w:t xml:space="preserve"> од дана ступања Уговора на снагу.</w:t>
      </w:r>
    </w:p>
    <w:p w:rsidR="00000677" w:rsidRPr="009D1B1E" w:rsidRDefault="00000677" w:rsidP="00B9669A">
      <w:pPr>
        <w:numPr>
          <w:ilvl w:val="0"/>
          <w:numId w:val="53"/>
        </w:numPr>
        <w:spacing w:before="0" w:after="120" w:line="276" w:lineRule="auto"/>
        <w:contextualSpacing/>
        <w:rPr>
          <w:rFonts w:eastAsia="Calibri" w:cs="Arial"/>
          <w:lang w:val="sr-Cyrl-RS"/>
        </w:rPr>
      </w:pPr>
      <w:r w:rsidRPr="00000677">
        <w:rPr>
          <w:rFonts w:eastAsia="Calibri" w:cs="Arial"/>
          <w:sz w:val="20"/>
          <w:szCs w:val="20"/>
          <w:lang w:val="sr-Cyrl-RS"/>
        </w:rPr>
        <w:t xml:space="preserve">Рок за извршење услуге, позиција </w:t>
      </w:r>
      <w:r w:rsidRPr="00000677">
        <w:rPr>
          <w:rFonts w:eastAsia="Calibri" w:cs="Arial"/>
          <w:sz w:val="20"/>
          <w:szCs w:val="20"/>
          <w:lang w:val="sr-Latn-RS"/>
        </w:rPr>
        <w:t>II</w:t>
      </w:r>
      <w:r w:rsidRPr="00752455">
        <w:rPr>
          <w:rFonts w:eastAsia="Calibri" w:cs="Arial"/>
          <w:sz w:val="20"/>
          <w:szCs w:val="20"/>
          <w:lang w:val="sr-Cyrl-RS"/>
        </w:rPr>
        <w:t xml:space="preserve"> (тачка</w:t>
      </w:r>
      <w:r w:rsidRPr="00000677">
        <w:rPr>
          <w:rFonts w:eastAsia="Calibri" w:cs="Arial"/>
          <w:sz w:val="20"/>
          <w:szCs w:val="20"/>
          <w:lang w:val="sr-Cyrl-RS"/>
        </w:rPr>
        <w:t xml:space="preserve"> </w:t>
      </w:r>
      <w:r w:rsidRPr="00752455">
        <w:rPr>
          <w:rFonts w:eastAsia="Calibri" w:cs="Arial"/>
          <w:sz w:val="20"/>
          <w:szCs w:val="20"/>
          <w:lang w:val="sr-Cyrl-RS"/>
        </w:rPr>
        <w:t>2.1</w:t>
      </w:r>
      <w:r w:rsidRPr="00000677">
        <w:rPr>
          <w:rFonts w:eastAsia="Calibri" w:cs="Arial"/>
          <w:sz w:val="20"/>
          <w:szCs w:val="20"/>
          <w:lang w:val="sr-Cyrl-RS"/>
        </w:rPr>
        <w:t xml:space="preserve">) </w:t>
      </w:r>
      <w:r w:rsidRPr="00752455">
        <w:rPr>
          <w:rFonts w:eastAsia="Calibri" w:cs="Arial"/>
          <w:sz w:val="20"/>
          <w:szCs w:val="20"/>
          <w:lang w:val="sr-Cyrl-RS"/>
        </w:rPr>
        <w:t xml:space="preserve">обрасца структуре цене (образац бр. 2) </w:t>
      </w:r>
      <w:r w:rsidRPr="00000677">
        <w:rPr>
          <w:rFonts w:eastAsia="Calibri" w:cs="Arial"/>
          <w:sz w:val="20"/>
          <w:szCs w:val="20"/>
          <w:lang w:val="sr-Cyrl-RS"/>
        </w:rPr>
        <w:t xml:space="preserve"> </w:t>
      </w:r>
      <w:r w:rsidR="00752455" w:rsidRPr="00752455">
        <w:rPr>
          <w:rFonts w:eastAsia="Calibri" w:cs="Arial"/>
          <w:sz w:val="20"/>
          <w:szCs w:val="20"/>
          <w:lang w:val="sr-Cyrl-RS"/>
        </w:rPr>
        <w:t>не може бити дужи од 12 (дванаест) месеци од дана ступања уговора на снагу</w:t>
      </w:r>
      <w:r w:rsidRPr="00000677">
        <w:rPr>
          <w:rFonts w:eastAsia="Calibri" w:cs="Arial"/>
          <w:sz w:val="20"/>
          <w:szCs w:val="20"/>
          <w:lang w:val="sr-Cyrl-RS"/>
        </w:rPr>
        <w:t xml:space="preserve">. </w:t>
      </w:r>
    </w:p>
    <w:p w:rsidR="00DB369C" w:rsidRPr="00F10346" w:rsidRDefault="00874F5B" w:rsidP="00693E76">
      <w:pPr>
        <w:pStyle w:val="Heading10"/>
        <w:numPr>
          <w:ilvl w:val="1"/>
          <w:numId w:val="14"/>
        </w:numPr>
        <w:rPr>
          <w:lang w:val="en-US"/>
        </w:rPr>
      </w:pPr>
      <w:bookmarkStart w:id="19" w:name="_Toc441651542"/>
      <w:bookmarkStart w:id="20" w:name="_Toc442559880"/>
      <w:r w:rsidRPr="00F10346">
        <w:rPr>
          <w:lang w:val="en-US"/>
        </w:rPr>
        <w:t xml:space="preserve"> </w:t>
      </w:r>
      <w:r w:rsidR="00DB369C" w:rsidRPr="00F10346">
        <w:t>Место и</w:t>
      </w:r>
      <w:r w:rsidR="004559F1" w:rsidRPr="00F10346">
        <w:t>споруке добара</w:t>
      </w:r>
      <w:bookmarkEnd w:id="19"/>
      <w:bookmarkEnd w:id="20"/>
    </w:p>
    <w:p w:rsidR="00D45DAA" w:rsidRPr="00911C1F" w:rsidRDefault="00BF39C7" w:rsidP="004559F1">
      <w:pPr>
        <w:spacing w:before="0"/>
        <w:rPr>
          <w:rFonts w:cs="Arial"/>
          <w:lang w:val="sr-Latn-RS" w:eastAsia="zh-CN"/>
        </w:rPr>
      </w:pPr>
      <w:r w:rsidRPr="00F10346">
        <w:rPr>
          <w:rFonts w:cs="Arial"/>
          <w:lang w:val="sr-Cyrl-CS" w:eastAsia="zh-CN"/>
        </w:rPr>
        <w:t xml:space="preserve">Понуда </w:t>
      </w:r>
      <w:r w:rsidRPr="006B2951">
        <w:rPr>
          <w:rFonts w:cs="Arial"/>
          <w:lang w:val="sr-Cyrl-CS" w:eastAsia="zh-CN"/>
        </w:rPr>
        <w:t>се даје на паритету:  FC</w:t>
      </w:r>
      <w:r w:rsidR="008E0895" w:rsidRPr="006B2951">
        <w:rPr>
          <w:rFonts w:cs="Arial"/>
          <w:lang w:eastAsia="zh-CN"/>
        </w:rPr>
        <w:t>A</w:t>
      </w:r>
      <w:r w:rsidRPr="006B2951">
        <w:rPr>
          <w:rFonts w:cs="Arial"/>
          <w:lang w:val="sr-Cyrl-CS" w:eastAsia="zh-CN"/>
        </w:rPr>
        <w:t xml:space="preserve"> (магацин Наручиоца)</w:t>
      </w:r>
      <w:r w:rsidR="00EB602E" w:rsidRPr="006B2951">
        <w:rPr>
          <w:rFonts w:cs="Arial"/>
          <w:lang w:val="sr-Cyrl-CS" w:eastAsia="zh-CN"/>
        </w:rPr>
        <w:t xml:space="preserve"> ТЕНТ А</w:t>
      </w:r>
      <w:r w:rsidR="00911C1F" w:rsidRPr="006B2951">
        <w:rPr>
          <w:rFonts w:cs="Arial"/>
          <w:lang w:val="sr-Latn-RS" w:eastAsia="zh-CN"/>
        </w:rPr>
        <w:t>.</w:t>
      </w:r>
    </w:p>
    <w:p w:rsidR="00EB602E" w:rsidRPr="00EB602E" w:rsidRDefault="008112A2" w:rsidP="00693E76">
      <w:pPr>
        <w:pStyle w:val="Heading10"/>
        <w:numPr>
          <w:ilvl w:val="1"/>
          <w:numId w:val="14"/>
        </w:numPr>
      </w:pPr>
      <w:r w:rsidRPr="00F10346">
        <w:t>Квалитативни и квантитативни пријем</w:t>
      </w:r>
    </w:p>
    <w:p w:rsidR="0071728F" w:rsidRPr="006B2951" w:rsidRDefault="00040E37" w:rsidP="00EB602E">
      <w:pPr>
        <w:rPr>
          <w:rFonts w:cs="Arial"/>
          <w:lang w:val="sr-Cyrl-RS"/>
        </w:rPr>
      </w:pPr>
      <w:r w:rsidRPr="003F3A9D">
        <w:rPr>
          <w:rFonts w:cs="Arial"/>
          <w:lang w:val="sr-Cyrl-RS"/>
        </w:rPr>
        <w:t xml:space="preserve">Према моделу </w:t>
      </w:r>
      <w:r w:rsidRPr="00570364">
        <w:rPr>
          <w:rFonts w:cs="Arial"/>
          <w:lang w:val="sr-Cyrl-RS"/>
        </w:rPr>
        <w:t>уговора члан 6 и 7.</w:t>
      </w:r>
    </w:p>
    <w:p w:rsidR="004D14FC" w:rsidRPr="0071728F" w:rsidRDefault="004D14FC" w:rsidP="00693E76">
      <w:pPr>
        <w:pStyle w:val="Heading10"/>
        <w:numPr>
          <w:ilvl w:val="1"/>
          <w:numId w:val="14"/>
        </w:numPr>
      </w:pPr>
      <w:bookmarkStart w:id="21" w:name="_Toc441651543"/>
      <w:bookmarkStart w:id="22" w:name="_Toc442559881"/>
      <w:r w:rsidRPr="0071728F">
        <w:t>Гарантни рок</w:t>
      </w:r>
      <w:bookmarkEnd w:id="21"/>
      <w:bookmarkEnd w:id="22"/>
    </w:p>
    <w:p w:rsidR="00D2320D" w:rsidRPr="000213B2" w:rsidRDefault="00D2320D" w:rsidP="00D2320D">
      <w:pPr>
        <w:spacing w:before="0"/>
        <w:rPr>
          <w:rFonts w:cs="Arial"/>
          <w:lang w:eastAsia="zh-CN"/>
        </w:rPr>
      </w:pPr>
      <w:proofErr w:type="gramStart"/>
      <w:r w:rsidRPr="00000677">
        <w:rPr>
          <w:rFonts w:cs="Arial"/>
          <w:lang w:eastAsia="zh-CN"/>
        </w:rPr>
        <w:t>Гарантни рок за предмет набавке је минимум 12 месец</w:t>
      </w:r>
      <w:r w:rsidRPr="00000677">
        <w:rPr>
          <w:rFonts w:cs="Arial"/>
          <w:lang w:val="sr-Cyrl-RS" w:eastAsia="zh-CN"/>
        </w:rPr>
        <w:t>и</w:t>
      </w:r>
      <w:r w:rsidRPr="00000677">
        <w:rPr>
          <w:rFonts w:cs="Arial"/>
          <w:lang w:eastAsia="zh-CN"/>
        </w:rPr>
        <w:t xml:space="preserve"> од од </w:t>
      </w:r>
      <w:r w:rsidRPr="00000677">
        <w:rPr>
          <w:rFonts w:cs="Arial"/>
          <w:lang w:val="sr-Cyrl-RS" w:eastAsia="zh-CN"/>
        </w:rPr>
        <w:t>уградње</w:t>
      </w:r>
      <w:r w:rsidRPr="00000677">
        <w:rPr>
          <w:rFonts w:cs="Arial"/>
          <w:lang w:eastAsia="zh-CN"/>
        </w:rPr>
        <w:t xml:space="preserve"> или 18 месеци од дана испоруке, шта пре наступи.</w:t>
      </w:r>
      <w:proofErr w:type="gramEnd"/>
    </w:p>
    <w:p w:rsidR="00D2320D" w:rsidRPr="000213B2" w:rsidRDefault="00D2320D" w:rsidP="00D2320D">
      <w:pPr>
        <w:spacing w:before="0"/>
        <w:rPr>
          <w:rFonts w:cs="Arial"/>
          <w:lang w:eastAsia="zh-CN"/>
        </w:rPr>
      </w:pPr>
    </w:p>
    <w:p w:rsidR="00D2320D" w:rsidRPr="00E3591D" w:rsidRDefault="00D2320D" w:rsidP="00D2320D">
      <w:pPr>
        <w:spacing w:before="0"/>
        <w:rPr>
          <w:rFonts w:cs="Arial"/>
          <w:lang w:val="sr-Cyrl-RS" w:eastAsia="zh-CN"/>
        </w:rPr>
      </w:pPr>
      <w:r w:rsidRPr="00ED706C">
        <w:rPr>
          <w:rFonts w:cs="Arial"/>
          <w:lang w:val="sr-Cyrl-CS" w:eastAsia="zh-CN"/>
        </w:rPr>
        <w:t xml:space="preserve">Изабрани </w:t>
      </w:r>
      <w:r w:rsidRPr="00ED706C">
        <w:rPr>
          <w:rFonts w:cs="Arial"/>
          <w:lang w:eastAsia="zh-CN"/>
        </w:rPr>
        <w:t xml:space="preserve">Понуђач је дужан да о свом трошку отклони све евентуалне недостатке у току трајања гарантног рока. </w:t>
      </w:r>
    </w:p>
    <w:p w:rsidR="00D2320D" w:rsidRPr="00D2320D" w:rsidRDefault="00D2320D" w:rsidP="00280127">
      <w:pPr>
        <w:spacing w:before="0"/>
        <w:rPr>
          <w:rFonts w:cs="Arial"/>
          <w:lang w:val="sr-Cyrl-RS" w:eastAsia="zh-CN"/>
        </w:rPr>
      </w:pPr>
    </w:p>
    <w:p w:rsidR="00DB369C" w:rsidRPr="00F10346" w:rsidRDefault="00D45DAA" w:rsidP="00693E76">
      <w:pPr>
        <w:pStyle w:val="Heading10"/>
        <w:numPr>
          <w:ilvl w:val="1"/>
          <w:numId w:val="14"/>
        </w:numPr>
      </w:pPr>
      <w:bookmarkStart w:id="23" w:name="_Toc441651544"/>
      <w:bookmarkStart w:id="24" w:name="_Toc442559882"/>
      <w:r w:rsidRPr="00F10346">
        <w:t>Евентуалне додатне услуге</w:t>
      </w:r>
      <w:bookmarkEnd w:id="23"/>
      <w:bookmarkEnd w:id="24"/>
    </w:p>
    <w:p w:rsidR="008E0895" w:rsidRPr="00E3591D" w:rsidRDefault="007A7AE7" w:rsidP="008112A2">
      <w:pPr>
        <w:spacing w:before="0"/>
        <w:rPr>
          <w:rFonts w:cs="Arial"/>
          <w:lang w:val="sr-Cyrl-RS" w:eastAsia="zh-CN"/>
        </w:rPr>
      </w:pPr>
      <w:proofErr w:type="gramStart"/>
      <w:r w:rsidRPr="007A7AE7">
        <w:rPr>
          <w:rFonts w:cs="Arial"/>
          <w:lang w:eastAsia="zh-CN"/>
        </w:rPr>
        <w:t>Н</w:t>
      </w:r>
      <w:r w:rsidRPr="007A7AE7">
        <w:rPr>
          <w:rFonts w:cs="Arial"/>
          <w:lang w:val="sr-Cyrl-RS" w:eastAsia="zh-CN"/>
        </w:rPr>
        <w:t>ису предвиђене овом ЈН</w:t>
      </w:r>
      <w:r w:rsidR="004128C2">
        <w:rPr>
          <w:rFonts w:cs="Arial"/>
          <w:lang w:val="sr-Cyrl-RS" w:eastAsia="zh-CN"/>
        </w:rPr>
        <w:t>.</w:t>
      </w:r>
      <w:proofErr w:type="gramEnd"/>
    </w:p>
    <w:p w:rsidR="008E0895" w:rsidRPr="00F10346" w:rsidRDefault="008E0895" w:rsidP="008112A2">
      <w:pPr>
        <w:spacing w:before="0"/>
        <w:rPr>
          <w:rFonts w:cs="Arial"/>
          <w:color w:val="00B0F0"/>
          <w:lang w:eastAsia="zh-CN"/>
        </w:rPr>
      </w:pPr>
    </w:p>
    <w:p w:rsidR="00F32F9D" w:rsidRPr="00D100E6" w:rsidRDefault="00F32F9D" w:rsidP="00693E76">
      <w:pPr>
        <w:pStyle w:val="ListParagraph"/>
        <w:numPr>
          <w:ilvl w:val="0"/>
          <w:numId w:val="14"/>
        </w:numPr>
        <w:spacing w:before="0"/>
        <w:jc w:val="left"/>
        <w:rPr>
          <w:rFonts w:ascii="Arial" w:hAnsi="Arial" w:cs="Arial"/>
          <w:b/>
          <w:lang w:val="sr-Cyrl-RS" w:eastAsia="zh-CN"/>
        </w:rPr>
      </w:pPr>
      <w:r w:rsidRPr="00D100E6">
        <w:rPr>
          <w:rFonts w:ascii="Arial" w:hAnsi="Arial" w:cs="Arial"/>
          <w:b/>
          <w:lang w:val="sr-Cyrl-RS" w:eastAsia="zh-CN"/>
        </w:rPr>
        <w:br w:type="page"/>
      </w:r>
    </w:p>
    <w:p w:rsidR="00A179C0" w:rsidRPr="00E3591D" w:rsidRDefault="00A179C0" w:rsidP="00E3591D">
      <w:pPr>
        <w:spacing w:before="0"/>
        <w:jc w:val="left"/>
        <w:rPr>
          <w:rFonts w:cs="Arial"/>
          <w:color w:val="00B0F0"/>
          <w:lang w:val="sr-Cyrl-RS" w:eastAsia="zh-CN"/>
        </w:rPr>
      </w:pPr>
    </w:p>
    <w:p w:rsidR="00756A02" w:rsidRPr="00F10346" w:rsidRDefault="00756A02" w:rsidP="00000677">
      <w:pPr>
        <w:pStyle w:val="Heading10"/>
        <w:numPr>
          <w:ilvl w:val="0"/>
          <w:numId w:val="54"/>
        </w:numPr>
      </w:pPr>
      <w:bookmarkStart w:id="25" w:name="_Toc442559884"/>
      <w:r w:rsidRPr="00F10346">
        <w:t>УСЛОВИ ЗА УЧЕШЋЕ У ПОСТУПКУ ЈАВНЕ НАБАВКЕ ИЗ ЧЛ. 75. И 76. ЗАКОНА О ЈАВНИМ НАБАВКАМА И УПУТСТВО КАКО СЕ ДОКАЗУЈЕ ИСПУЊЕНОСТ ТИХ УСЛОВА</w:t>
      </w:r>
      <w:bookmarkEnd w:id="25"/>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F10346" w:rsidTr="008112A2">
        <w:trPr>
          <w:trHeight w:val="524"/>
          <w:jc w:val="center"/>
        </w:trPr>
        <w:tc>
          <w:tcPr>
            <w:tcW w:w="729" w:type="dxa"/>
            <w:vAlign w:val="center"/>
          </w:tcPr>
          <w:p w:rsidR="00175774" w:rsidRPr="00F10346" w:rsidRDefault="00175774" w:rsidP="003A4822">
            <w:pPr>
              <w:jc w:val="center"/>
              <w:rPr>
                <w:rFonts w:cs="Arial"/>
                <w:b/>
              </w:rPr>
            </w:pPr>
            <w:r w:rsidRPr="00F10346">
              <w:rPr>
                <w:rFonts w:cs="Arial"/>
                <w:b/>
              </w:rPr>
              <w:t>Ред. бр.</w:t>
            </w:r>
          </w:p>
        </w:tc>
        <w:tc>
          <w:tcPr>
            <w:tcW w:w="8430" w:type="dxa"/>
            <w:vAlign w:val="center"/>
          </w:tcPr>
          <w:p w:rsidR="00175774" w:rsidRPr="00F10346" w:rsidRDefault="00175774" w:rsidP="003A4822">
            <w:pPr>
              <w:ind w:right="-180"/>
              <w:jc w:val="center"/>
              <w:rPr>
                <w:rFonts w:cs="Arial"/>
                <w:b/>
              </w:rPr>
            </w:pPr>
            <w:r w:rsidRPr="00F10346">
              <w:rPr>
                <w:rStyle w:val="Heading1Char"/>
              </w:rPr>
              <w:t>4.1</w:t>
            </w:r>
            <w:r w:rsidRPr="00F10346">
              <w:rPr>
                <w:rFonts w:cs="Arial"/>
                <w:b/>
              </w:rPr>
              <w:t xml:space="preserve">  ОБАВЕЗНИ УСЛОВИ </w:t>
            </w:r>
          </w:p>
          <w:p w:rsidR="00175774" w:rsidRPr="00F10346" w:rsidRDefault="00175774" w:rsidP="00E151E9">
            <w:pPr>
              <w:jc w:val="center"/>
              <w:rPr>
                <w:rFonts w:cs="Arial"/>
                <w:b/>
                <w:color w:val="FF0000"/>
              </w:rPr>
            </w:pPr>
            <w:r w:rsidRPr="00F10346">
              <w:rPr>
                <w:rFonts w:cs="Arial"/>
                <w:b/>
              </w:rPr>
              <w:t>ЗА УЧЕШЋЕ У ПОСТУПКУ ЈАВНЕ НАБАВКЕ ИЗ ЧЛАНА 75. З</w:t>
            </w:r>
            <w:r w:rsidR="005C7CDE" w:rsidRPr="00F10346">
              <w:rPr>
                <w:rFonts w:cs="Arial"/>
                <w:b/>
              </w:rPr>
              <w:t>АКОНА</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t>1.</w:t>
            </w:r>
          </w:p>
        </w:tc>
        <w:tc>
          <w:tcPr>
            <w:tcW w:w="8430" w:type="dxa"/>
            <w:vAlign w:val="center"/>
          </w:tcPr>
          <w:p w:rsidR="00F2147D" w:rsidRPr="00F10346" w:rsidRDefault="00175774" w:rsidP="003A4822">
            <w:pPr>
              <w:autoSpaceDE w:val="0"/>
              <w:autoSpaceDN w:val="0"/>
              <w:adjustRightInd w:val="0"/>
              <w:rPr>
                <w:rFonts w:cs="Arial"/>
                <w:b/>
                <w:u w:val="single"/>
              </w:rPr>
            </w:pPr>
            <w:r w:rsidRPr="00F10346">
              <w:rPr>
                <w:rFonts w:cs="Arial"/>
                <w:b/>
                <w:u w:val="single"/>
              </w:rPr>
              <w:t>Услов:</w:t>
            </w:r>
          </w:p>
          <w:p w:rsidR="00175774" w:rsidRPr="00F10346" w:rsidRDefault="00175774" w:rsidP="003A4822">
            <w:pPr>
              <w:autoSpaceDE w:val="0"/>
              <w:autoSpaceDN w:val="0"/>
              <w:adjustRightInd w:val="0"/>
              <w:rPr>
                <w:rFonts w:cs="Arial"/>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F10346" w:rsidRDefault="00175774" w:rsidP="003A4822">
            <w:pPr>
              <w:autoSpaceDE w:val="0"/>
              <w:autoSpaceDN w:val="0"/>
              <w:adjustRightInd w:val="0"/>
              <w:rPr>
                <w:rFonts w:cs="Arial"/>
                <w:b/>
                <w:u w:val="single"/>
              </w:rPr>
            </w:pPr>
            <w:r w:rsidRPr="00F10346">
              <w:rPr>
                <w:rFonts w:cs="Arial"/>
                <w:b/>
                <w:u w:val="single"/>
              </w:rPr>
              <w:t xml:space="preserve">Доказ: </w:t>
            </w:r>
          </w:p>
          <w:p w:rsidR="00175774" w:rsidRPr="00F10346" w:rsidRDefault="00175774" w:rsidP="003A4822">
            <w:pPr>
              <w:tabs>
                <w:tab w:val="left" w:pos="680"/>
              </w:tabs>
              <w:snapToGrid w:val="0"/>
              <w:rPr>
                <w:rFonts w:eastAsia="Calibri" w:cs="Arial"/>
              </w:rPr>
            </w:pPr>
            <w:r w:rsidRPr="00F10346">
              <w:rPr>
                <w:rFonts w:eastAsia="Calibri" w:cs="Arial"/>
                <w:lang w:val="ru-RU"/>
              </w:rPr>
              <w:t xml:space="preserve">- </w:t>
            </w:r>
            <w:r w:rsidRPr="00F10346">
              <w:rPr>
                <w:rFonts w:eastAsia="Calibri" w:cs="Arial"/>
                <w:b/>
              </w:rPr>
              <w:t>за правно лице:</w:t>
            </w:r>
            <w:r w:rsidRPr="00F10346">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175774" w:rsidRPr="00F10346" w:rsidRDefault="00175774" w:rsidP="003A4822">
            <w:pPr>
              <w:tabs>
                <w:tab w:val="left" w:pos="680"/>
              </w:tabs>
              <w:snapToGrid w:val="0"/>
              <w:rPr>
                <w:rFonts w:eastAsia="Calibri" w:cs="Arial"/>
              </w:rPr>
            </w:pPr>
            <w:r w:rsidRPr="00F10346">
              <w:rPr>
                <w:rFonts w:eastAsia="Calibri" w:cs="Arial"/>
              </w:rPr>
              <w:t xml:space="preserve">- </w:t>
            </w:r>
            <w:r w:rsidRPr="00F10346">
              <w:rPr>
                <w:rFonts w:eastAsia="Calibri" w:cs="Arial"/>
                <w:b/>
              </w:rPr>
              <w:t xml:space="preserve">за предузетнике: </w:t>
            </w:r>
            <w:r w:rsidRPr="00F10346">
              <w:rPr>
                <w:rFonts w:eastAsia="Calibri" w:cs="Arial"/>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693E76">
            <w:pPr>
              <w:numPr>
                <w:ilvl w:val="0"/>
                <w:numId w:val="15"/>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F10346" w:rsidRDefault="00175774" w:rsidP="00693E76">
            <w:pPr>
              <w:numPr>
                <w:ilvl w:val="0"/>
                <w:numId w:val="15"/>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овај доказ доставити и за сваког подизвођача </w:t>
            </w:r>
          </w:p>
        </w:tc>
      </w:tr>
      <w:tr w:rsidR="00175774" w:rsidRPr="00F10346" w:rsidTr="008112A2">
        <w:trPr>
          <w:trHeight w:val="3706"/>
          <w:jc w:val="center"/>
        </w:trPr>
        <w:tc>
          <w:tcPr>
            <w:tcW w:w="729" w:type="dxa"/>
            <w:vAlign w:val="center"/>
          </w:tcPr>
          <w:p w:rsidR="00175774" w:rsidRPr="00F10346" w:rsidRDefault="00175774" w:rsidP="003A4822">
            <w:pPr>
              <w:jc w:val="center"/>
              <w:rPr>
                <w:rFonts w:cs="Arial"/>
              </w:rPr>
            </w:pPr>
            <w:r w:rsidRPr="00F10346">
              <w:rPr>
                <w:rFonts w:cs="Arial"/>
              </w:rPr>
              <w:t>2.</w:t>
            </w:r>
          </w:p>
        </w:tc>
        <w:tc>
          <w:tcPr>
            <w:tcW w:w="8430" w:type="dxa"/>
            <w:vAlign w:val="center"/>
          </w:tcPr>
          <w:p w:rsidR="00F2147D" w:rsidRPr="00F10346" w:rsidRDefault="00175774" w:rsidP="003A4822">
            <w:pPr>
              <w:autoSpaceDE w:val="0"/>
              <w:autoSpaceDN w:val="0"/>
              <w:adjustRightInd w:val="0"/>
              <w:rPr>
                <w:rFonts w:cs="Arial"/>
              </w:rPr>
            </w:pPr>
            <w:r w:rsidRPr="00F10346">
              <w:rPr>
                <w:rFonts w:cs="Arial"/>
                <w:b/>
                <w:u w:val="single"/>
              </w:rPr>
              <w:t>Услов:</w:t>
            </w:r>
            <w:r w:rsidRPr="00F10346">
              <w:rPr>
                <w:rFonts w:cs="Arial"/>
              </w:rPr>
              <w:t xml:space="preserve"> </w:t>
            </w:r>
          </w:p>
          <w:p w:rsidR="00175774" w:rsidRPr="00F10346" w:rsidRDefault="00175774" w:rsidP="003A4822">
            <w:pPr>
              <w:autoSpaceDE w:val="0"/>
              <w:autoSpaceDN w:val="0"/>
              <w:adjustRightInd w:val="0"/>
              <w:rPr>
                <w:rFonts w:cs="Arial"/>
              </w:rPr>
            </w:pPr>
            <w:r w:rsidRPr="00F10346">
              <w:rPr>
                <w:rFonts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autoSpaceDE w:val="0"/>
              <w:autoSpaceDN w:val="0"/>
              <w:adjustRightInd w:val="0"/>
              <w:rPr>
                <w:rFonts w:cs="Arial"/>
                <w:b/>
                <w:u w:val="single"/>
              </w:rPr>
            </w:pPr>
            <w:r w:rsidRPr="00F10346">
              <w:rPr>
                <w:rFonts w:eastAsia="Calibri" w:cs="Arial"/>
                <w:lang w:val="ru-RU"/>
              </w:rPr>
              <w:t xml:space="preserve">- </w:t>
            </w:r>
            <w:r w:rsidRPr="00F10346">
              <w:rPr>
                <w:rFonts w:eastAsia="Calibri" w:cs="Arial"/>
                <w:b/>
              </w:rPr>
              <w:t>за правно лице:</w:t>
            </w:r>
          </w:p>
          <w:p w:rsidR="00175774" w:rsidRPr="00F10346" w:rsidRDefault="00175774" w:rsidP="003A4822">
            <w:pPr>
              <w:rPr>
                <w:rFonts w:cs="Arial"/>
              </w:rPr>
            </w:pPr>
            <w:r w:rsidRPr="00F10346">
              <w:rPr>
                <w:rFonts w:cs="Arial"/>
              </w:rPr>
              <w:t>1) ЗА ЗАКОНСКОГ ЗАСТУПНИКА</w:t>
            </w:r>
            <w:r w:rsidRPr="00F10346">
              <w:rPr>
                <w:rFonts w:cs="Arial"/>
                <w:b/>
              </w:rPr>
              <w:t xml:space="preserve"> –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rPr>
                <w:rFonts w:cs="Arial"/>
              </w:rPr>
            </w:pPr>
            <w:r w:rsidRPr="00F10346">
              <w:rPr>
                <w:rFonts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0" w:history="1">
              <w:r w:rsidRPr="00F10346">
                <w:rPr>
                  <w:rStyle w:val="Hyperlink"/>
                  <w:rFonts w:cs="Arial"/>
                </w:rPr>
                <w:t>http://www.bg.vi.sud.rs/lt/articles/o-visem-sudu/obavestenje-ke-za-pravna-lica.html</w:t>
              </w:r>
            </w:hyperlink>
          </w:p>
          <w:p w:rsidR="00175774" w:rsidRPr="00F10346" w:rsidRDefault="00175774" w:rsidP="003A4822">
            <w:pPr>
              <w:rPr>
                <w:rFonts w:cs="Arial"/>
              </w:rPr>
            </w:pPr>
            <w:r w:rsidRPr="00F10346">
              <w:rPr>
                <w:rFonts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10346">
              <w:rPr>
                <w:rFonts w:cs="Arial"/>
                <w:b/>
              </w:rPr>
              <w:lastRenderedPageBreak/>
              <w:t xml:space="preserve">Уверење Основног суда  </w:t>
            </w:r>
            <w:r w:rsidRPr="00F10346">
              <w:rPr>
                <w:rFonts w:cs="Arial"/>
              </w:rPr>
              <w:t>(</w:t>
            </w:r>
            <w:r w:rsidRPr="00F10346">
              <w:rPr>
                <w:rFonts w:cs="Arial"/>
                <w:b/>
              </w:rPr>
              <w:t>које обухвата и податке из казнене евиденције за кривична дела која су у надлежности редовног кривичног одељења Вишег суда</w:t>
            </w:r>
            <w:r w:rsidRPr="00F10346">
              <w:rPr>
                <w:rFonts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175774" w:rsidRPr="00F10346" w:rsidRDefault="00175774" w:rsidP="003A4822">
            <w:pPr>
              <w:rPr>
                <w:rFonts w:cs="Arial"/>
                <w:b/>
              </w:rPr>
            </w:pPr>
            <w:r w:rsidRPr="00F10346">
              <w:rPr>
                <w:rFonts w:cs="Arial"/>
              </w:rPr>
              <w:t>Посебна напомена:</w:t>
            </w:r>
            <w:r w:rsidR="00B46D29" w:rsidRPr="00F10346">
              <w:rPr>
                <w:rFonts w:cs="Arial"/>
              </w:rPr>
              <w:t xml:space="preserve"> Уколико уверење </w:t>
            </w:r>
            <w:r w:rsidR="00B46D29" w:rsidRPr="00F10346">
              <w:rPr>
                <w:rFonts w:cs="Arial"/>
                <w:lang w:val="sr-Cyrl-CS"/>
              </w:rPr>
              <w:t>О</w:t>
            </w:r>
            <w:r w:rsidRPr="00F10346">
              <w:rPr>
                <w:rFonts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10346">
              <w:rPr>
                <w:rFonts w:cs="Arial"/>
                <w:u w:val="single"/>
              </w:rPr>
              <w:t>и</w:t>
            </w:r>
            <w:r w:rsidRPr="00F10346">
              <w:rPr>
                <w:rFonts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F10346">
              <w:rPr>
                <w:rFonts w:cs="Arial"/>
                <w:b/>
              </w:rPr>
              <w:t>кривична дела против привреде и кривично дело примања мита.</w:t>
            </w:r>
          </w:p>
          <w:p w:rsidR="00175774" w:rsidRPr="00F10346" w:rsidRDefault="00175774" w:rsidP="003A4822">
            <w:pPr>
              <w:rPr>
                <w:rFonts w:cs="Arial"/>
              </w:rPr>
            </w:pPr>
            <w:r w:rsidRPr="00F10346">
              <w:rPr>
                <w:rFonts w:cs="Arial"/>
                <w:b/>
              </w:rPr>
              <w:t>- за физичко лице и предузетника: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693E76">
            <w:pPr>
              <w:numPr>
                <w:ilvl w:val="0"/>
                <w:numId w:val="17"/>
              </w:numPr>
              <w:tabs>
                <w:tab w:val="left" w:pos="680"/>
              </w:tabs>
              <w:snapToGrid w:val="0"/>
              <w:spacing w:before="0"/>
              <w:ind w:left="714" w:hanging="357"/>
              <w:contextualSpacing/>
              <w:rPr>
                <w:rFonts w:eastAsia="Calibri" w:cs="Arial"/>
              </w:rPr>
            </w:pPr>
            <w:r w:rsidRPr="00F10346">
              <w:rPr>
                <w:rFonts w:eastAsia="Calibri" w:cs="Arial"/>
              </w:rPr>
              <w:t>У случају да понуду подноси правно лице потребно је доставити овај доказ и за правно лице и за законског заступника</w:t>
            </w:r>
          </w:p>
          <w:p w:rsidR="00175774" w:rsidRPr="00F10346" w:rsidRDefault="00175774" w:rsidP="00693E76">
            <w:pPr>
              <w:numPr>
                <w:ilvl w:val="0"/>
                <w:numId w:val="17"/>
              </w:numPr>
              <w:tabs>
                <w:tab w:val="left" w:pos="680"/>
              </w:tabs>
              <w:snapToGrid w:val="0"/>
              <w:spacing w:before="0"/>
              <w:ind w:left="714" w:hanging="357"/>
              <w:contextualSpacing/>
              <w:rPr>
                <w:rFonts w:eastAsia="Calibri" w:cs="Arial"/>
              </w:rPr>
            </w:pPr>
            <w:r w:rsidRPr="00F10346">
              <w:rPr>
                <w:rFonts w:eastAsia="Calibri" w:cs="Arial"/>
              </w:rPr>
              <w:t>У случају да правно лице има више законских заступника, ове доказе доставити за сваког од њих</w:t>
            </w:r>
          </w:p>
          <w:p w:rsidR="00175774" w:rsidRPr="00F10346" w:rsidRDefault="00175774" w:rsidP="00693E76">
            <w:pPr>
              <w:numPr>
                <w:ilvl w:val="0"/>
                <w:numId w:val="17"/>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F10346" w:rsidRDefault="00175774" w:rsidP="00693E76">
            <w:pPr>
              <w:numPr>
                <w:ilvl w:val="0"/>
                <w:numId w:val="17"/>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F10346">
              <w:rPr>
                <w:rFonts w:eastAsia="Calibri" w:cs="Arial"/>
              </w:rPr>
              <w:t xml:space="preserve">подизвођача </w:t>
            </w:r>
          </w:p>
          <w:p w:rsidR="00B46D29" w:rsidRPr="00F10346" w:rsidRDefault="00175774" w:rsidP="00B46D29">
            <w:pPr>
              <w:tabs>
                <w:tab w:val="left" w:pos="680"/>
              </w:tabs>
              <w:snapToGrid w:val="0"/>
              <w:spacing w:before="0"/>
              <w:contextualSpacing/>
              <w:jc w:val="left"/>
              <w:rPr>
                <w:rFonts w:eastAsia="Calibri" w:cs="Arial"/>
              </w:rPr>
            </w:pPr>
            <w:r w:rsidRPr="00F10346">
              <w:rPr>
                <w:rFonts w:eastAsia="Calibri" w:cs="Arial"/>
                <w:b/>
              </w:rPr>
              <w:t>Ови докази не могу бити старији од два месеца пре отварања понуда</w:t>
            </w:r>
            <w:r w:rsidRPr="00F10346">
              <w:rPr>
                <w:rFonts w:eastAsia="Calibri" w:cs="Arial"/>
              </w:rPr>
              <w:t>.</w:t>
            </w:r>
          </w:p>
        </w:tc>
      </w:tr>
      <w:tr w:rsidR="00175774" w:rsidRPr="00F10346" w:rsidTr="008112A2">
        <w:trPr>
          <w:trHeight w:val="70"/>
          <w:jc w:val="center"/>
        </w:trPr>
        <w:tc>
          <w:tcPr>
            <w:tcW w:w="729" w:type="dxa"/>
            <w:vAlign w:val="center"/>
          </w:tcPr>
          <w:p w:rsidR="00175774" w:rsidRPr="00F10346" w:rsidRDefault="00175774" w:rsidP="003A4822">
            <w:pPr>
              <w:jc w:val="center"/>
              <w:rPr>
                <w:rFonts w:cs="Arial"/>
              </w:rPr>
            </w:pPr>
            <w:r w:rsidRPr="00F10346">
              <w:rPr>
                <w:rFonts w:cs="Arial"/>
              </w:rPr>
              <w:lastRenderedPageBreak/>
              <w:t>3.</w:t>
            </w:r>
          </w:p>
        </w:tc>
        <w:tc>
          <w:tcPr>
            <w:tcW w:w="8430" w:type="dxa"/>
            <w:vAlign w:val="center"/>
          </w:tcPr>
          <w:p w:rsidR="00F2147D" w:rsidRPr="00F10346" w:rsidRDefault="00175774" w:rsidP="003A4822">
            <w:pPr>
              <w:snapToGrid w:val="0"/>
              <w:rPr>
                <w:rFonts w:cs="Arial"/>
              </w:rPr>
            </w:pPr>
            <w:r w:rsidRPr="00F10346">
              <w:rPr>
                <w:rFonts w:cs="Arial"/>
                <w:b/>
                <w:u w:val="single"/>
              </w:rPr>
              <w:t>Услов</w:t>
            </w:r>
            <w:r w:rsidRPr="00F10346">
              <w:rPr>
                <w:rFonts w:cs="Arial"/>
                <w:u w:val="single"/>
              </w:rPr>
              <w:t>:</w:t>
            </w:r>
            <w:r w:rsidRPr="00F10346">
              <w:rPr>
                <w:rFonts w:cs="Arial"/>
              </w:rPr>
              <w:t xml:space="preserve"> </w:t>
            </w:r>
          </w:p>
          <w:p w:rsidR="00175774" w:rsidRPr="00F10346" w:rsidRDefault="00175774" w:rsidP="003A4822">
            <w:pPr>
              <w:snapToGrid w:val="0"/>
              <w:rPr>
                <w:rFonts w:cs="Arial"/>
              </w:rPr>
            </w:pPr>
            <w:r w:rsidRPr="00F10346">
              <w:rPr>
                <w:rFonts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snapToGrid w:val="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3A4822">
            <w:pPr>
              <w:snapToGrid w:val="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3A4822">
            <w:pPr>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3A4822">
            <w:pPr>
              <w:ind w:right="122"/>
              <w:rPr>
                <w:rFonts w:cs="Arial"/>
                <w:lang w:val="ru-RU"/>
              </w:rPr>
            </w:pPr>
            <w:r w:rsidRPr="00F10346">
              <w:rPr>
                <w:rFonts w:cs="Arial"/>
                <w:lang w:val="ru-RU"/>
              </w:rPr>
              <w:t>Напомена:</w:t>
            </w:r>
          </w:p>
          <w:p w:rsidR="00175774" w:rsidRPr="00F10346" w:rsidRDefault="00B24BAB" w:rsidP="00961829">
            <w:pPr>
              <w:numPr>
                <w:ilvl w:val="0"/>
                <w:numId w:val="13"/>
              </w:numPr>
              <w:autoSpaceDE w:val="0"/>
              <w:autoSpaceDN w:val="0"/>
              <w:adjustRightInd w:val="0"/>
              <w:snapToGrid w:val="0"/>
              <w:spacing w:before="0"/>
              <w:ind w:hanging="357"/>
              <w:contextualSpacing/>
              <w:rPr>
                <w:rFonts w:eastAsia="TimesNewRomanPSMT" w:cs="Arial"/>
                <w:b/>
                <w:u w:val="single"/>
              </w:rPr>
            </w:pPr>
            <w:r w:rsidRPr="00F10346">
              <w:rPr>
                <w:rFonts w:eastAsia="TimesNewRomanPSMT" w:cs="Arial"/>
              </w:rPr>
              <w:t>Уколико локална (општи</w:t>
            </w:r>
            <w:r w:rsidR="00175774" w:rsidRPr="00F10346">
              <w:rPr>
                <w:rFonts w:eastAsia="TimesNewRomanPSMT" w:cs="Arial"/>
              </w:rPr>
              <w:t>н</w:t>
            </w:r>
            <w:r w:rsidRPr="00F10346">
              <w:rPr>
                <w:rFonts w:eastAsia="TimesNewRomanPSMT" w:cs="Arial"/>
                <w:lang w:val="sr-Cyrl-CS"/>
              </w:rPr>
              <w:t>с</w:t>
            </w:r>
            <w:r w:rsidR="00175774" w:rsidRPr="00F10346">
              <w:rPr>
                <w:rFonts w:eastAsia="TimesNewRomanPSMT" w:cs="Arial"/>
              </w:rPr>
              <w:t>ка) управа</w:t>
            </w:r>
            <w:r w:rsidRPr="00F10346">
              <w:rPr>
                <w:rFonts w:eastAsia="TimesNewRomanPSMT" w:cs="Arial"/>
                <w:lang w:val="sr-Cyrl-CS"/>
              </w:rPr>
              <w:t xml:space="preserve"> јавних приход</w:t>
            </w:r>
            <w:r w:rsidR="00175774" w:rsidRPr="00F10346">
              <w:rPr>
                <w:rFonts w:eastAsia="TimesNewRomanPSMT" w:cs="Arial"/>
              </w:rPr>
              <w:t xml:space="preserve"> у својој потврди </w:t>
            </w:r>
            <w:r w:rsidR="00175774" w:rsidRPr="00F10346">
              <w:rPr>
                <w:rFonts w:eastAsia="TimesNewRomanPSMT" w:cs="Arial"/>
              </w:rPr>
              <w:lastRenderedPageBreak/>
              <w:t xml:space="preserve">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F10346">
              <w:rPr>
                <w:rFonts w:eastAsia="TimesNewRomanPSMT" w:cs="Arial"/>
              </w:rPr>
              <w:t xml:space="preserve">приложи и потврде </w:t>
            </w:r>
            <w:r w:rsidRPr="00F10346">
              <w:rPr>
                <w:rFonts w:eastAsia="TimesNewRomanPSMT" w:cs="Arial"/>
                <w:lang w:val="sr-Cyrl-CS"/>
              </w:rPr>
              <w:t xml:space="preserve">тих </w:t>
            </w:r>
            <w:r w:rsidR="00175774" w:rsidRPr="00F10346">
              <w:rPr>
                <w:rFonts w:eastAsia="TimesNewRomanPSMT" w:cs="Arial"/>
              </w:rPr>
              <w:t>осталих лок</w:t>
            </w:r>
            <w:r w:rsidRPr="00F10346">
              <w:rPr>
                <w:rFonts w:eastAsia="TimesNewRomanPSMT" w:cs="Arial"/>
                <w:lang w:val="sr-Cyrl-CS"/>
              </w:rPr>
              <w:t>а</w:t>
            </w:r>
            <w:r w:rsidR="00175774" w:rsidRPr="00F10346">
              <w:rPr>
                <w:rFonts w:eastAsia="TimesNewRomanPSMT" w:cs="Arial"/>
              </w:rPr>
              <w:t xml:space="preserve">лних органа/организација/установа </w:t>
            </w:r>
          </w:p>
          <w:p w:rsidR="00175774" w:rsidRPr="00F10346" w:rsidRDefault="00175774" w:rsidP="00961829">
            <w:pPr>
              <w:numPr>
                <w:ilvl w:val="0"/>
                <w:numId w:val="13"/>
              </w:numPr>
              <w:autoSpaceDE w:val="0"/>
              <w:autoSpaceDN w:val="0"/>
              <w:adjustRightInd w:val="0"/>
              <w:snapToGrid w:val="0"/>
              <w:spacing w:before="0"/>
              <w:ind w:hanging="357"/>
              <w:contextualSpacing/>
              <w:rPr>
                <w:rFonts w:eastAsia="Calibri" w:cs="Arial"/>
              </w:rPr>
            </w:pPr>
            <w:r w:rsidRPr="00F10346">
              <w:rPr>
                <w:rFonts w:eastAsia="TimesNewRomanPSMT" w:cs="Arial"/>
              </w:rPr>
              <w:t xml:space="preserve">Уколико је понуђач у поступку приватизације, уместо горе наведена два доказа, потребно је доставити </w:t>
            </w:r>
            <w:r w:rsidRPr="00F10346">
              <w:rPr>
                <w:rFonts w:eastAsia="TimesNewRomanPSMT" w:cs="Arial"/>
                <w:b/>
              </w:rPr>
              <w:t>у</w:t>
            </w:r>
            <w:r w:rsidRPr="00F10346">
              <w:rPr>
                <w:rFonts w:eastAsia="Calibri" w:cs="Arial"/>
                <w:b/>
                <w:lang w:val="ru-RU"/>
              </w:rPr>
              <w:t>верење Агенције за приватизацију да се налази у поступку приватизације</w:t>
            </w:r>
          </w:p>
          <w:p w:rsidR="00175774" w:rsidRPr="00F10346" w:rsidRDefault="00175774" w:rsidP="00961829">
            <w:pPr>
              <w:numPr>
                <w:ilvl w:val="0"/>
                <w:numId w:val="13"/>
              </w:numPr>
              <w:tabs>
                <w:tab w:val="left" w:pos="680"/>
              </w:tabs>
              <w:snapToGrid w:val="0"/>
              <w:spacing w:before="0"/>
              <w:ind w:hanging="357"/>
              <w:contextualSpacing/>
              <w:rPr>
                <w:rFonts w:eastAsia="Calibri" w:cs="Arial"/>
              </w:rPr>
            </w:pPr>
            <w:r w:rsidRPr="00F10346">
              <w:rPr>
                <w:rFonts w:eastAsia="Calibri" w:cs="Arial"/>
              </w:rPr>
              <w:t>У случају да понуду подноси група понуђача, ове доказе доставити за сваког учесника из групе</w:t>
            </w:r>
          </w:p>
          <w:p w:rsidR="00175774" w:rsidRPr="00F10346" w:rsidRDefault="00175774" w:rsidP="00693E76">
            <w:pPr>
              <w:numPr>
                <w:ilvl w:val="0"/>
                <w:numId w:val="16"/>
              </w:numPr>
              <w:tabs>
                <w:tab w:val="left" w:pos="680"/>
              </w:tabs>
              <w:snapToGrid w:val="0"/>
              <w:spacing w:before="0"/>
              <w:contextualSpacing/>
              <w:rPr>
                <w:rFonts w:cs="Arial"/>
              </w:rPr>
            </w:pPr>
            <w:r w:rsidRPr="00F10346">
              <w:rPr>
                <w:rFonts w:eastAsia="Calibri"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F10346" w:rsidRDefault="00175774" w:rsidP="003A4822">
            <w:pPr>
              <w:tabs>
                <w:tab w:val="left" w:pos="680"/>
              </w:tabs>
              <w:snapToGrid w:val="0"/>
              <w:contextualSpacing/>
              <w:rPr>
                <w:rFonts w:eastAsia="Calibri" w:cs="Arial"/>
              </w:rPr>
            </w:pPr>
            <w:r w:rsidRPr="00F10346">
              <w:rPr>
                <w:rFonts w:eastAsia="Calibri" w:cs="Arial"/>
                <w:b/>
              </w:rPr>
              <w:t xml:space="preserve">Ови докази не могу бити старији од два месеца </w:t>
            </w:r>
            <w:r w:rsidR="00B24BAB" w:rsidRPr="00F10346">
              <w:rPr>
                <w:rFonts w:eastAsia="Calibri" w:cs="Arial"/>
                <w:b/>
                <w:lang w:val="sr-Cyrl-CS"/>
              </w:rPr>
              <w:t>пре</w:t>
            </w:r>
            <w:r w:rsidRPr="00F10346">
              <w:rPr>
                <w:rFonts w:eastAsia="Calibri" w:cs="Arial"/>
                <w:b/>
              </w:rPr>
              <w:t xml:space="preserve"> отварања понуда</w:t>
            </w:r>
            <w:r w:rsidRPr="00F10346">
              <w:rPr>
                <w:rFonts w:eastAsia="Calibri" w:cs="Arial"/>
              </w:rPr>
              <w:t>.</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lastRenderedPageBreak/>
              <w:t xml:space="preserve">4. </w:t>
            </w:r>
          </w:p>
        </w:tc>
        <w:tc>
          <w:tcPr>
            <w:tcW w:w="8430" w:type="dxa"/>
          </w:tcPr>
          <w:p w:rsidR="000E65AC" w:rsidRPr="00F10346" w:rsidRDefault="00175774" w:rsidP="003A4822">
            <w:pPr>
              <w:snapToGrid w:val="0"/>
              <w:rPr>
                <w:rFonts w:cs="Arial"/>
                <w:b/>
                <w:u w:val="single"/>
              </w:rPr>
            </w:pPr>
            <w:r w:rsidRPr="00F10346">
              <w:rPr>
                <w:rFonts w:cs="Arial"/>
                <w:b/>
                <w:u w:val="single"/>
              </w:rPr>
              <w:t>Услов:</w:t>
            </w:r>
          </w:p>
          <w:p w:rsidR="00175774" w:rsidRPr="00F10346" w:rsidRDefault="00175774" w:rsidP="003A4822">
            <w:pPr>
              <w:snapToGrid w:val="0"/>
              <w:rPr>
                <w:rFonts w:cs="Arial"/>
              </w:rPr>
            </w:pPr>
            <w:r w:rsidRPr="00F10346">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rPr>
                <w:rFonts w:cs="Arial"/>
                <w:b/>
              </w:rPr>
            </w:pPr>
            <w:r w:rsidRPr="00AF26C4">
              <w:rPr>
                <w:rFonts w:cs="Arial"/>
              </w:rPr>
              <w:t>Потписан и оверен Образац изјаве на основу члан</w:t>
            </w:r>
            <w:r w:rsidR="00AF26C4" w:rsidRPr="00AF26C4">
              <w:rPr>
                <w:rFonts w:cs="Arial"/>
              </w:rPr>
              <w:t>а 75. став 2. ЗЈН(Образац бр.</w:t>
            </w:r>
            <w:r w:rsidR="00AF26C4" w:rsidRPr="00AF26C4">
              <w:rPr>
                <w:rFonts w:cs="Arial"/>
                <w:lang w:val="sr-Cyrl-RS"/>
              </w:rPr>
              <w:t>4</w:t>
            </w:r>
            <w:r w:rsidRPr="00AF26C4">
              <w:rPr>
                <w:rFonts w:cs="Arial"/>
              </w:rPr>
              <w:t>)</w:t>
            </w:r>
          </w:p>
          <w:p w:rsidR="005E487E" w:rsidRPr="00F10346" w:rsidRDefault="00175774" w:rsidP="003A4822">
            <w:pPr>
              <w:snapToGrid w:val="0"/>
              <w:rPr>
                <w:rFonts w:cs="Arial"/>
                <w:lang w:val="sr-Cyrl-CS"/>
              </w:rPr>
            </w:pPr>
            <w:r w:rsidRPr="00F10346">
              <w:rPr>
                <w:rFonts w:cs="Arial"/>
              </w:rPr>
              <w:t>Напомена:</w:t>
            </w:r>
          </w:p>
          <w:p w:rsidR="005E487E" w:rsidRPr="00F10346" w:rsidRDefault="00175774" w:rsidP="00693E76">
            <w:pPr>
              <w:numPr>
                <w:ilvl w:val="0"/>
                <w:numId w:val="18"/>
              </w:numPr>
              <w:snapToGrid w:val="0"/>
              <w:spacing w:before="0"/>
              <w:ind w:left="714" w:hanging="357"/>
              <w:rPr>
                <w:rFonts w:cs="Arial"/>
                <w:lang w:val="sr-Cyrl-CS"/>
              </w:rPr>
            </w:pPr>
            <w:r w:rsidRPr="00F10346">
              <w:rPr>
                <w:rFonts w:cs="Arial"/>
              </w:rPr>
              <w:t>Изјава мора да буде потписана од стране ов</w:t>
            </w:r>
            <w:r w:rsidR="00B74703" w:rsidRPr="00F10346">
              <w:rPr>
                <w:rFonts w:cs="Arial"/>
              </w:rPr>
              <w:t>ла</w:t>
            </w:r>
            <w:r w:rsidRPr="00F10346">
              <w:rPr>
                <w:rFonts w:cs="Arial"/>
              </w:rPr>
              <w:t xml:space="preserve">шћеног лица </w:t>
            </w:r>
            <w:r w:rsidR="005E487E" w:rsidRPr="00F10346">
              <w:rPr>
                <w:rFonts w:cs="Arial"/>
                <w:lang w:val="sr-Cyrl-CS"/>
              </w:rPr>
              <w:t>за заступање понуђача</w:t>
            </w:r>
            <w:r w:rsidRPr="00F10346">
              <w:rPr>
                <w:rFonts w:cs="Arial"/>
              </w:rPr>
              <w:t xml:space="preserve"> и оверена печатом. </w:t>
            </w:r>
          </w:p>
          <w:p w:rsidR="005E487E" w:rsidRPr="00F10346" w:rsidRDefault="00175774" w:rsidP="00693E76">
            <w:pPr>
              <w:numPr>
                <w:ilvl w:val="0"/>
                <w:numId w:val="18"/>
              </w:numPr>
              <w:snapToGrid w:val="0"/>
              <w:spacing w:before="0"/>
              <w:ind w:left="714" w:hanging="357"/>
              <w:rPr>
                <w:rFonts w:cs="Arial"/>
              </w:rPr>
            </w:pPr>
            <w:r w:rsidRPr="00F10346">
              <w:rPr>
                <w:rFonts w:cs="Arial"/>
              </w:rPr>
              <w:t>Уколико понуду подноси група понуђача</w:t>
            </w:r>
            <w:r w:rsidR="00AE6FAC" w:rsidRPr="00F10346">
              <w:rPr>
                <w:rFonts w:cs="Arial"/>
              </w:rPr>
              <w:t>,</w:t>
            </w:r>
            <w:r w:rsidRPr="00F10346">
              <w:rPr>
                <w:rFonts w:cs="Arial"/>
              </w:rPr>
              <w:t xml:space="preserve"> Изјава мора бити </w:t>
            </w:r>
            <w:r w:rsidR="005E487E" w:rsidRPr="00F10346">
              <w:rPr>
                <w:rFonts w:cs="Arial"/>
                <w:lang w:val="sr-Cyrl-CS"/>
              </w:rPr>
              <w:t>достављена за сваког члана групе понуђача. Изјава мора бити</w:t>
            </w:r>
            <w:r w:rsidRPr="00F10346">
              <w:rPr>
                <w:rFonts w:cs="Arial"/>
              </w:rPr>
              <w:t xml:space="preserve"> потписана од стране овлашћеног лица </w:t>
            </w:r>
            <w:r w:rsidR="005E487E" w:rsidRPr="00F10346">
              <w:rPr>
                <w:rFonts w:cs="Arial"/>
                <w:lang w:val="sr-Cyrl-CS"/>
              </w:rPr>
              <w:t xml:space="preserve">за заступање </w:t>
            </w:r>
            <w:r w:rsidRPr="00F10346">
              <w:rPr>
                <w:rFonts w:cs="Arial"/>
              </w:rPr>
              <w:t xml:space="preserve">понуђача из групе понуђача и оверена печатом.  </w:t>
            </w:r>
          </w:p>
          <w:p w:rsidR="00AE6FAC" w:rsidRPr="00F10346" w:rsidRDefault="00AE6FAC" w:rsidP="00693E76">
            <w:pPr>
              <w:numPr>
                <w:ilvl w:val="0"/>
                <w:numId w:val="18"/>
              </w:numPr>
              <w:snapToGrid w:val="0"/>
              <w:spacing w:before="0"/>
              <w:ind w:left="714" w:hanging="357"/>
              <w:rPr>
                <w:rFonts w:cs="Arial"/>
              </w:rPr>
            </w:pPr>
            <w:r w:rsidRPr="00F10346">
              <w:rPr>
                <w:rFonts w:cs="Arial"/>
              </w:rPr>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F10346">
              <w:rPr>
                <w:rFonts w:cs="Arial"/>
              </w:rPr>
              <w:t>подизвођача.</w:t>
            </w:r>
            <w:r w:rsidRPr="00F10346">
              <w:rPr>
                <w:rFonts w:cs="Arial"/>
                <w:lang w:val="sr-Cyrl-CS"/>
              </w:rPr>
              <w:t xml:space="preserve"> Изјава мора бити</w:t>
            </w:r>
            <w:r w:rsidRPr="00F10346">
              <w:rPr>
                <w:rFonts w:cs="Arial"/>
              </w:rPr>
              <w:t xml:space="preserve"> потписана од стране овлашћеног лица </w:t>
            </w:r>
            <w:r w:rsidRPr="00F10346">
              <w:rPr>
                <w:rFonts w:cs="Arial"/>
                <w:lang w:val="sr-Cyrl-CS"/>
              </w:rPr>
              <w:t xml:space="preserve">за заступање </w:t>
            </w:r>
            <w:r w:rsidRPr="00F10346">
              <w:rPr>
                <w:rFonts w:cs="Arial"/>
              </w:rPr>
              <w:t xml:space="preserve">подизвођача и оверена печатом.  </w:t>
            </w:r>
          </w:p>
        </w:tc>
      </w:tr>
      <w:tr w:rsidR="00175774" w:rsidRPr="00F10346" w:rsidTr="008112A2">
        <w:trPr>
          <w:jc w:val="center"/>
        </w:trPr>
        <w:tc>
          <w:tcPr>
            <w:tcW w:w="729" w:type="dxa"/>
            <w:vAlign w:val="center"/>
          </w:tcPr>
          <w:p w:rsidR="00175774" w:rsidRPr="00F10346" w:rsidRDefault="00175774" w:rsidP="003A4822">
            <w:pPr>
              <w:jc w:val="center"/>
              <w:rPr>
                <w:rFonts w:cs="Arial"/>
                <w:color w:val="00B0F0"/>
              </w:rPr>
            </w:pPr>
          </w:p>
        </w:tc>
        <w:tc>
          <w:tcPr>
            <w:tcW w:w="8430" w:type="dxa"/>
          </w:tcPr>
          <w:p w:rsidR="00175774" w:rsidRPr="008E0F33" w:rsidRDefault="00175774" w:rsidP="003A4822">
            <w:pPr>
              <w:ind w:right="-180"/>
              <w:jc w:val="center"/>
              <w:rPr>
                <w:rFonts w:cs="Arial"/>
                <w:b/>
                <w:color w:val="00B0F0"/>
              </w:rPr>
            </w:pPr>
            <w:r w:rsidRPr="008E0F33">
              <w:rPr>
                <w:rFonts w:cs="Arial"/>
                <w:b/>
                <w:color w:val="00B0F0"/>
              </w:rPr>
              <w:t xml:space="preserve">4.2  ДОДАТНИ УСЛОВИ </w:t>
            </w:r>
          </w:p>
          <w:p w:rsidR="00175774" w:rsidRPr="006221ED" w:rsidRDefault="00175774" w:rsidP="006221ED">
            <w:pPr>
              <w:snapToGrid w:val="0"/>
              <w:jc w:val="center"/>
              <w:rPr>
                <w:rFonts w:cs="Arial"/>
                <w:b/>
                <w:color w:val="00B0F0"/>
                <w:lang w:val="sr-Cyrl-RS"/>
              </w:rPr>
            </w:pPr>
            <w:r w:rsidRPr="008E0F33">
              <w:rPr>
                <w:rFonts w:cs="Arial"/>
                <w:b/>
                <w:color w:val="00B0F0"/>
              </w:rPr>
              <w:t>ЗА УЧЕШЋЕ У ПОСТУПКУ ЈАВНЕ НАБАВКЕ ИЗ ЧЛАНА 76. З</w:t>
            </w:r>
            <w:r w:rsidR="005C7CDE" w:rsidRPr="008E0F33">
              <w:rPr>
                <w:rFonts w:cs="Arial"/>
                <w:b/>
                <w:color w:val="00B0F0"/>
              </w:rPr>
              <w:t>АКОНА</w:t>
            </w:r>
          </w:p>
        </w:tc>
      </w:tr>
      <w:tr w:rsidR="00175774" w:rsidRPr="00F10346" w:rsidTr="008112A2">
        <w:trPr>
          <w:jc w:val="center"/>
        </w:trPr>
        <w:tc>
          <w:tcPr>
            <w:tcW w:w="729" w:type="dxa"/>
            <w:vAlign w:val="center"/>
          </w:tcPr>
          <w:p w:rsidR="00175774" w:rsidRPr="0061058F" w:rsidRDefault="00844CDE" w:rsidP="003A4822">
            <w:pPr>
              <w:jc w:val="center"/>
              <w:rPr>
                <w:rFonts w:cs="Arial"/>
              </w:rPr>
            </w:pPr>
            <w:r w:rsidRPr="0061058F">
              <w:rPr>
                <w:rFonts w:cs="Arial"/>
                <w:lang w:val="sr-Cyrl-RS"/>
              </w:rPr>
              <w:t>5</w:t>
            </w:r>
            <w:r w:rsidR="00175774" w:rsidRPr="0061058F">
              <w:rPr>
                <w:rFonts w:cs="Arial"/>
              </w:rPr>
              <w:t>.</w:t>
            </w:r>
          </w:p>
        </w:tc>
        <w:tc>
          <w:tcPr>
            <w:tcW w:w="8430" w:type="dxa"/>
          </w:tcPr>
          <w:p w:rsidR="00175774" w:rsidRPr="00931325" w:rsidRDefault="00175774" w:rsidP="003A4822">
            <w:pPr>
              <w:autoSpaceDE w:val="0"/>
              <w:autoSpaceDN w:val="0"/>
              <w:adjustRightInd w:val="0"/>
              <w:rPr>
                <w:rFonts w:cs="Arial"/>
                <w:b/>
              </w:rPr>
            </w:pPr>
            <w:r w:rsidRPr="00931325">
              <w:rPr>
                <w:rFonts w:cs="Arial"/>
                <w:b/>
                <w:u w:val="single"/>
              </w:rPr>
              <w:t>Услов:</w:t>
            </w:r>
          </w:p>
          <w:p w:rsidR="00175774" w:rsidRPr="00931325" w:rsidRDefault="00175774" w:rsidP="003A4822">
            <w:pPr>
              <w:autoSpaceDE w:val="0"/>
              <w:autoSpaceDN w:val="0"/>
              <w:adjustRightInd w:val="0"/>
              <w:rPr>
                <w:rFonts w:cs="Arial"/>
                <w:lang w:val="sr-Cyrl-RS"/>
              </w:rPr>
            </w:pPr>
            <w:r w:rsidRPr="00931325">
              <w:rPr>
                <w:rFonts w:cs="Arial"/>
              </w:rPr>
              <w:t xml:space="preserve">Пословни капацитет </w:t>
            </w:r>
          </w:p>
          <w:p w:rsidR="00175774" w:rsidRPr="00931325" w:rsidRDefault="00175774" w:rsidP="00175774">
            <w:pPr>
              <w:autoSpaceDE w:val="0"/>
              <w:autoSpaceDN w:val="0"/>
              <w:adjustRightInd w:val="0"/>
              <w:spacing w:before="0"/>
              <w:rPr>
                <w:rFonts w:cs="Arial"/>
              </w:rPr>
            </w:pPr>
            <w:r w:rsidRPr="00931325">
              <w:rPr>
                <w:rFonts w:cs="Arial"/>
              </w:rPr>
              <w:t xml:space="preserve">Понуђач располаже неопходним </w:t>
            </w:r>
            <w:r w:rsidRPr="00931325">
              <w:rPr>
                <w:rFonts w:cs="Arial"/>
                <w:b/>
              </w:rPr>
              <w:t>пословним капацитетом</w:t>
            </w:r>
            <w:r w:rsidRPr="00931325">
              <w:rPr>
                <w:rFonts w:cs="Arial"/>
              </w:rPr>
              <w:t xml:space="preserve"> ако:</w:t>
            </w:r>
          </w:p>
          <w:p w:rsidR="008E0F33" w:rsidRPr="00931325" w:rsidRDefault="008B2F7B" w:rsidP="00693E76">
            <w:pPr>
              <w:pStyle w:val="ListParagraph"/>
              <w:numPr>
                <w:ilvl w:val="0"/>
                <w:numId w:val="33"/>
              </w:numPr>
              <w:autoSpaceDE w:val="0"/>
              <w:autoSpaceDN w:val="0"/>
              <w:adjustRightInd w:val="0"/>
              <w:spacing w:before="0" w:after="0" w:line="240" w:lineRule="auto"/>
              <w:contextualSpacing w:val="0"/>
              <w:rPr>
                <w:rFonts w:ascii="Arial" w:hAnsi="Arial" w:cs="Arial"/>
                <w:lang w:val="sr-Cyrl-RS"/>
              </w:rPr>
            </w:pPr>
            <w:r w:rsidRPr="00931325">
              <w:rPr>
                <w:rFonts w:ascii="Arial" w:hAnsi="Arial" w:cs="Arial"/>
                <w:sz w:val="24"/>
                <w:szCs w:val="24"/>
                <w:lang w:val="sr-Cyrl-RS"/>
              </w:rPr>
              <w:t>ј</w:t>
            </w:r>
            <w:r w:rsidR="00F73C8E" w:rsidRPr="00931325">
              <w:rPr>
                <w:rFonts w:ascii="Arial" w:hAnsi="Arial" w:cs="Arial"/>
                <w:sz w:val="24"/>
                <w:szCs w:val="24"/>
                <w:lang w:val="sr-Cyrl-RS"/>
              </w:rPr>
              <w:t xml:space="preserve">е </w:t>
            </w:r>
            <w:r w:rsidR="00F73C8E" w:rsidRPr="00931325">
              <w:rPr>
                <w:rFonts w:ascii="Arial" w:hAnsi="Arial" w:cs="Arial"/>
                <w:sz w:val="24"/>
                <w:szCs w:val="24"/>
              </w:rPr>
              <w:t>последњ</w:t>
            </w:r>
            <w:r w:rsidR="00D8247F" w:rsidRPr="00931325">
              <w:rPr>
                <w:rFonts w:ascii="Arial" w:hAnsi="Arial" w:cs="Arial"/>
                <w:sz w:val="24"/>
                <w:szCs w:val="24"/>
                <w:lang w:val="sr-Cyrl-RS"/>
              </w:rPr>
              <w:t>е</w:t>
            </w:r>
            <w:r w:rsidR="00F73C8E" w:rsidRPr="00931325">
              <w:rPr>
                <w:rFonts w:ascii="Arial" w:hAnsi="Arial" w:cs="Arial"/>
                <w:sz w:val="24"/>
                <w:szCs w:val="24"/>
              </w:rPr>
              <w:t xml:space="preserve"> </w:t>
            </w:r>
            <w:r w:rsidR="00D8247F" w:rsidRPr="00931325">
              <w:rPr>
                <w:rFonts w:ascii="Arial" w:hAnsi="Arial" w:cs="Arial"/>
                <w:sz w:val="24"/>
                <w:szCs w:val="24"/>
                <w:lang w:val="sr-Cyrl-RS"/>
              </w:rPr>
              <w:t>четири</w:t>
            </w:r>
            <w:r w:rsidR="00F73C8E" w:rsidRPr="00931325">
              <w:rPr>
                <w:rFonts w:ascii="Arial" w:hAnsi="Arial" w:cs="Arial"/>
                <w:sz w:val="24"/>
                <w:szCs w:val="24"/>
              </w:rPr>
              <w:t xml:space="preserve"> годин</w:t>
            </w:r>
            <w:r w:rsidR="00D8247F" w:rsidRPr="00931325">
              <w:rPr>
                <w:rFonts w:ascii="Arial" w:hAnsi="Arial" w:cs="Arial"/>
                <w:sz w:val="24"/>
                <w:szCs w:val="24"/>
                <w:lang w:val="sr-Cyrl-RS"/>
              </w:rPr>
              <w:t>е</w:t>
            </w:r>
            <w:r w:rsidR="00F73C8E" w:rsidRPr="00931325">
              <w:rPr>
                <w:rFonts w:ascii="Arial" w:hAnsi="Arial" w:cs="Arial"/>
                <w:sz w:val="24"/>
                <w:szCs w:val="24"/>
              </w:rPr>
              <w:t xml:space="preserve"> (</w:t>
            </w:r>
            <w:r w:rsidR="00147000" w:rsidRPr="00931325">
              <w:rPr>
                <w:rFonts w:ascii="Arial" w:hAnsi="Arial" w:cs="Arial"/>
                <w:sz w:val="24"/>
                <w:szCs w:val="24"/>
              </w:rPr>
              <w:t>201</w:t>
            </w:r>
            <w:r w:rsidR="002E51C0">
              <w:rPr>
                <w:rFonts w:ascii="Arial" w:hAnsi="Arial" w:cs="Arial"/>
                <w:sz w:val="24"/>
                <w:szCs w:val="24"/>
                <w:lang w:val="sr-Latn-RS"/>
              </w:rPr>
              <w:t>3</w:t>
            </w:r>
            <w:r w:rsidR="006C5365" w:rsidRPr="00931325">
              <w:rPr>
                <w:rFonts w:ascii="Arial" w:hAnsi="Arial" w:cs="Arial"/>
                <w:sz w:val="24"/>
                <w:szCs w:val="24"/>
                <w:lang w:val="sr-Cyrl-RS"/>
              </w:rPr>
              <w:t xml:space="preserve">, </w:t>
            </w:r>
            <w:r w:rsidR="002E51C0">
              <w:rPr>
                <w:rFonts w:ascii="Arial" w:hAnsi="Arial" w:cs="Arial"/>
                <w:sz w:val="24"/>
                <w:szCs w:val="24"/>
                <w:lang w:val="sr-Cyrl-RS"/>
              </w:rPr>
              <w:t>201</w:t>
            </w:r>
            <w:r w:rsidR="002E51C0">
              <w:rPr>
                <w:rFonts w:ascii="Arial" w:hAnsi="Arial" w:cs="Arial"/>
                <w:sz w:val="24"/>
                <w:szCs w:val="24"/>
                <w:lang w:val="sr-Latn-RS"/>
              </w:rPr>
              <w:t>4</w:t>
            </w:r>
            <w:r w:rsidR="00147000" w:rsidRPr="00931325">
              <w:rPr>
                <w:rFonts w:ascii="Arial" w:hAnsi="Arial" w:cs="Arial"/>
                <w:sz w:val="24"/>
                <w:szCs w:val="24"/>
                <w:lang w:val="sr-Cyrl-RS"/>
              </w:rPr>
              <w:t xml:space="preserve">, </w:t>
            </w:r>
            <w:r w:rsidR="002E51C0">
              <w:rPr>
                <w:rFonts w:ascii="Arial" w:hAnsi="Arial" w:cs="Arial"/>
                <w:sz w:val="24"/>
                <w:szCs w:val="24"/>
                <w:lang w:val="sr-Cyrl-RS"/>
              </w:rPr>
              <w:t>201</w:t>
            </w:r>
            <w:r w:rsidR="002E51C0">
              <w:rPr>
                <w:rFonts w:ascii="Arial" w:hAnsi="Arial" w:cs="Arial"/>
                <w:sz w:val="24"/>
                <w:szCs w:val="24"/>
                <w:lang w:val="sr-Latn-RS"/>
              </w:rPr>
              <w:t>5</w:t>
            </w:r>
            <w:r w:rsidR="00F73C8E" w:rsidRPr="00931325">
              <w:rPr>
                <w:rFonts w:ascii="Arial" w:hAnsi="Arial" w:cs="Arial"/>
                <w:sz w:val="24"/>
                <w:szCs w:val="24"/>
              </w:rPr>
              <w:t xml:space="preserve"> и 201</w:t>
            </w:r>
            <w:r w:rsidR="002E51C0">
              <w:rPr>
                <w:rFonts w:ascii="Arial" w:hAnsi="Arial" w:cs="Arial"/>
                <w:sz w:val="24"/>
                <w:szCs w:val="24"/>
                <w:lang w:val="sr-Latn-RS"/>
              </w:rPr>
              <w:t>6</w:t>
            </w:r>
            <w:r w:rsidR="00F73C8E" w:rsidRPr="00931325">
              <w:rPr>
                <w:rFonts w:ascii="Arial" w:hAnsi="Arial" w:cs="Arial"/>
                <w:sz w:val="24"/>
                <w:szCs w:val="24"/>
              </w:rPr>
              <w:t xml:space="preserve">.г.) успешно реализовао најмање </w:t>
            </w:r>
            <w:r w:rsidR="006C5365" w:rsidRPr="00931325">
              <w:rPr>
                <w:rFonts w:ascii="Arial" w:hAnsi="Arial" w:cs="Arial"/>
                <w:sz w:val="24"/>
                <w:szCs w:val="24"/>
                <w:lang w:val="sr-Cyrl-CS"/>
              </w:rPr>
              <w:t>1 (један)</w:t>
            </w:r>
            <w:r w:rsidR="00F73C8E" w:rsidRPr="00931325">
              <w:rPr>
                <w:rFonts w:ascii="Arial" w:hAnsi="Arial" w:cs="Arial"/>
                <w:sz w:val="24"/>
                <w:szCs w:val="24"/>
                <w:lang w:val="sr-Cyrl-CS"/>
              </w:rPr>
              <w:t xml:space="preserve"> </w:t>
            </w:r>
            <w:r w:rsidR="00F73C8E" w:rsidRPr="00931325">
              <w:rPr>
                <w:rFonts w:ascii="Arial" w:hAnsi="Arial" w:cs="Arial"/>
                <w:sz w:val="24"/>
                <w:szCs w:val="24"/>
              </w:rPr>
              <w:t>уговор</w:t>
            </w:r>
            <w:r w:rsidR="006C5365" w:rsidRPr="00931325">
              <w:rPr>
                <w:rFonts w:ascii="Arial" w:hAnsi="Arial" w:cs="Arial"/>
                <w:sz w:val="24"/>
                <w:szCs w:val="24"/>
                <w:lang w:val="sr-Cyrl-CS"/>
              </w:rPr>
              <w:t xml:space="preserve"> за испоруку хидродинамичких спојница са зупчастим паром </w:t>
            </w:r>
            <w:r w:rsidR="006C5365" w:rsidRPr="00931325">
              <w:rPr>
                <w:rFonts w:ascii="Arial" w:hAnsi="Arial" w:cs="Arial"/>
                <w:sz w:val="24"/>
                <w:szCs w:val="24"/>
                <w:u w:val="single"/>
                <w:lang w:val="sr-Cyrl-CS"/>
              </w:rPr>
              <w:t>ИЛИ</w:t>
            </w:r>
            <w:r w:rsidR="00F73C8E" w:rsidRPr="00931325">
              <w:rPr>
                <w:rFonts w:ascii="Arial" w:hAnsi="Arial" w:cs="Arial"/>
                <w:sz w:val="24"/>
                <w:szCs w:val="24"/>
              </w:rPr>
              <w:t xml:space="preserve"> </w:t>
            </w:r>
            <w:r w:rsidR="006C5365" w:rsidRPr="00931325">
              <w:rPr>
                <w:rFonts w:ascii="Arial" w:hAnsi="Arial" w:cs="Arial"/>
                <w:sz w:val="24"/>
                <w:szCs w:val="24"/>
              </w:rPr>
              <w:t xml:space="preserve">најмање </w:t>
            </w:r>
            <w:r w:rsidR="006C5365" w:rsidRPr="00931325">
              <w:rPr>
                <w:rFonts w:ascii="Arial" w:hAnsi="Arial" w:cs="Arial"/>
                <w:sz w:val="24"/>
                <w:szCs w:val="24"/>
                <w:lang w:val="sr-Cyrl-CS"/>
              </w:rPr>
              <w:t xml:space="preserve">1 уговор </w:t>
            </w:r>
            <w:r w:rsidR="00F73C8E" w:rsidRPr="00931325">
              <w:rPr>
                <w:rFonts w:ascii="Arial" w:hAnsi="Arial" w:cs="Arial"/>
                <w:sz w:val="24"/>
                <w:szCs w:val="24"/>
                <w:lang w:val="sr-Cyrl-CS"/>
              </w:rPr>
              <w:t xml:space="preserve">за </w:t>
            </w:r>
            <w:r w:rsidR="00F73C8E" w:rsidRPr="00931325">
              <w:rPr>
                <w:rFonts w:ascii="Arial" w:hAnsi="Arial" w:cs="Arial"/>
                <w:sz w:val="24"/>
                <w:szCs w:val="24"/>
              </w:rPr>
              <w:t xml:space="preserve">испоруку </w:t>
            </w:r>
            <w:r w:rsidR="00F73C8E" w:rsidRPr="00931325">
              <w:rPr>
                <w:rFonts w:ascii="Arial" w:hAnsi="Arial" w:cs="Arial"/>
                <w:sz w:val="24"/>
                <w:szCs w:val="24"/>
                <w:lang w:val="ru-RU"/>
              </w:rPr>
              <w:t>резервних делова</w:t>
            </w:r>
            <w:r w:rsidR="006C5365" w:rsidRPr="00931325">
              <w:rPr>
                <w:rFonts w:ascii="Arial" w:hAnsi="Arial" w:cs="Arial"/>
                <w:sz w:val="24"/>
                <w:szCs w:val="24"/>
                <w:lang w:val="ru-RU"/>
              </w:rPr>
              <w:t xml:space="preserve"> за </w:t>
            </w:r>
            <w:r w:rsidR="006C5365" w:rsidRPr="00931325">
              <w:rPr>
                <w:rFonts w:ascii="Arial" w:hAnsi="Arial" w:cs="Arial"/>
                <w:sz w:val="24"/>
                <w:szCs w:val="24"/>
                <w:lang w:val="sr-Cyrl-CS"/>
              </w:rPr>
              <w:t>хидродинамичких спојница са зупчастим паром</w:t>
            </w:r>
            <w:r w:rsidR="00C20E5A">
              <w:rPr>
                <w:rFonts w:ascii="Arial" w:hAnsi="Arial" w:cs="Arial"/>
                <w:sz w:val="24"/>
                <w:szCs w:val="24"/>
                <w:lang w:val="sr-Cyrl-CS"/>
              </w:rPr>
              <w:t xml:space="preserve"> истих или сличних делова</w:t>
            </w:r>
            <w:r w:rsidR="00F73C8E" w:rsidRPr="00931325">
              <w:rPr>
                <w:rFonts w:ascii="Arial" w:hAnsi="Arial" w:cs="Arial"/>
                <w:sz w:val="24"/>
                <w:szCs w:val="24"/>
                <w:lang w:val="ru-RU"/>
              </w:rPr>
              <w:t xml:space="preserve"> који с</w:t>
            </w:r>
            <w:r w:rsidR="00D8247F" w:rsidRPr="00931325">
              <w:rPr>
                <w:rFonts w:ascii="Arial" w:hAnsi="Arial" w:cs="Arial"/>
                <w:sz w:val="24"/>
                <w:szCs w:val="24"/>
                <w:lang w:val="ru-RU"/>
              </w:rPr>
              <w:t>у предмет јавне набавке</w:t>
            </w:r>
            <w:r w:rsidR="00F73C8E" w:rsidRPr="00931325">
              <w:rPr>
                <w:rFonts w:ascii="Arial" w:hAnsi="Arial" w:cs="Arial"/>
                <w:sz w:val="24"/>
                <w:szCs w:val="24"/>
                <w:lang w:val="sr-Cyrl-CS"/>
              </w:rPr>
              <w:t xml:space="preserve">, </w:t>
            </w:r>
            <w:r w:rsidR="00F73C8E" w:rsidRPr="00931325">
              <w:rPr>
                <w:rFonts w:ascii="Arial" w:hAnsi="Arial" w:cs="Arial"/>
                <w:sz w:val="24"/>
                <w:szCs w:val="24"/>
                <w:lang w:val="ru-RU"/>
              </w:rPr>
              <w:t xml:space="preserve">при чему </w:t>
            </w:r>
            <w:r w:rsidR="00F73C8E" w:rsidRPr="00931325">
              <w:rPr>
                <w:rFonts w:ascii="Arial" w:hAnsi="Arial" w:cs="Arial"/>
                <w:sz w:val="24"/>
                <w:szCs w:val="24"/>
                <w:lang w:val="sr-Cyrl-RS"/>
              </w:rPr>
              <w:t xml:space="preserve"> </w:t>
            </w:r>
            <w:r w:rsidR="00D8247F" w:rsidRPr="00931325">
              <w:rPr>
                <w:rFonts w:ascii="Arial" w:hAnsi="Arial" w:cs="Arial"/>
                <w:sz w:val="24"/>
                <w:szCs w:val="24"/>
                <w:lang w:val="ru-RU"/>
              </w:rPr>
              <w:t>вредност  појединачног</w:t>
            </w:r>
            <w:r w:rsidR="00F73C8E" w:rsidRPr="00931325">
              <w:rPr>
                <w:rFonts w:ascii="Arial" w:hAnsi="Arial" w:cs="Arial"/>
                <w:sz w:val="24"/>
                <w:szCs w:val="24"/>
                <w:lang w:val="ru-RU"/>
              </w:rPr>
              <w:t xml:space="preserve"> уговора не може бити мања од </w:t>
            </w:r>
            <w:r w:rsidR="006C5365" w:rsidRPr="00931325">
              <w:rPr>
                <w:rFonts w:ascii="Arial" w:hAnsi="Arial" w:cs="Arial"/>
                <w:sz w:val="24"/>
                <w:szCs w:val="24"/>
                <w:lang w:val="sr-Cyrl-RS"/>
              </w:rPr>
              <w:t>6</w:t>
            </w:r>
            <w:r w:rsidR="006C5365" w:rsidRPr="00931325">
              <w:rPr>
                <w:rFonts w:ascii="Arial" w:hAnsi="Arial" w:cs="Arial"/>
                <w:sz w:val="24"/>
                <w:szCs w:val="24"/>
                <w:lang w:val="ru-RU"/>
              </w:rPr>
              <w:t>.0</w:t>
            </w:r>
            <w:r w:rsidR="00F73C8E" w:rsidRPr="00931325">
              <w:rPr>
                <w:rFonts w:ascii="Arial" w:hAnsi="Arial" w:cs="Arial"/>
                <w:sz w:val="24"/>
                <w:szCs w:val="24"/>
                <w:lang w:val="ru-RU"/>
              </w:rPr>
              <w:t xml:space="preserve">00.000,00 </w:t>
            </w:r>
            <w:r w:rsidR="00F73C8E" w:rsidRPr="00931325">
              <w:rPr>
                <w:rFonts w:ascii="Arial" w:hAnsi="Arial" w:cs="Arial"/>
                <w:sz w:val="24"/>
                <w:szCs w:val="24"/>
                <w:lang w:val="ru-RU"/>
              </w:rPr>
              <w:lastRenderedPageBreak/>
              <w:t>дин.</w:t>
            </w:r>
            <w:r w:rsidR="00F73C8E" w:rsidRPr="00931325">
              <w:rPr>
                <w:rFonts w:ascii="Arial" w:hAnsi="Arial" w:cs="Arial"/>
                <w:lang w:val="sr-Cyrl-RS"/>
              </w:rPr>
              <w:t xml:space="preserve"> </w:t>
            </w:r>
            <w:r w:rsidR="006221ED" w:rsidRPr="00931325">
              <w:rPr>
                <w:rFonts w:ascii="Arial" w:hAnsi="Arial" w:cs="Arial"/>
                <w:lang w:val="sr-Cyrl-RS"/>
              </w:rPr>
              <w:t>без ПДВ</w:t>
            </w:r>
            <w:r w:rsidR="00E379BC" w:rsidRPr="00931325">
              <w:rPr>
                <w:rFonts w:ascii="Arial" w:hAnsi="Arial" w:cs="Arial"/>
                <w:lang w:val="sr-Cyrl-RS"/>
              </w:rPr>
              <w:t>-а.</w:t>
            </w:r>
            <w:r w:rsidR="006C5365" w:rsidRPr="00931325">
              <w:rPr>
                <w:rFonts w:ascii="Arial" w:hAnsi="Arial" w:cs="Arial"/>
                <w:lang w:val="sr-Cyrl-RS"/>
              </w:rPr>
              <w:t xml:space="preserve"> Тј. 48.000,00 евера за стране Понуђаче</w:t>
            </w:r>
            <w:r w:rsidR="00E379BC" w:rsidRPr="00931325">
              <w:rPr>
                <w:rFonts w:ascii="Arial" w:hAnsi="Arial" w:cs="Arial"/>
                <w:lang w:val="sr-Cyrl-RS"/>
              </w:rPr>
              <w:t xml:space="preserve"> </w:t>
            </w:r>
          </w:p>
          <w:p w:rsidR="00D8247F" w:rsidRPr="004D2C11" w:rsidRDefault="00931325" w:rsidP="00931325">
            <w:pPr>
              <w:pStyle w:val="ListParagraph"/>
              <w:numPr>
                <w:ilvl w:val="0"/>
                <w:numId w:val="33"/>
              </w:numPr>
              <w:rPr>
                <w:rFonts w:ascii="Arial" w:hAnsi="Arial" w:cs="Arial"/>
                <w:lang w:val="sr-Cyrl-RS"/>
              </w:rPr>
            </w:pPr>
            <w:r w:rsidRPr="004D2C11">
              <w:rPr>
                <w:rFonts w:ascii="Arial" w:hAnsi="Arial" w:cs="Arial"/>
                <w:lang w:val="sr-Cyrl-RS"/>
              </w:rPr>
              <w:t>Сертификат EN ISO 9001 или одговарајући</w:t>
            </w:r>
          </w:p>
          <w:p w:rsidR="00175774" w:rsidRPr="00931325" w:rsidRDefault="00175774" w:rsidP="003A4822">
            <w:pPr>
              <w:autoSpaceDE w:val="0"/>
              <w:autoSpaceDN w:val="0"/>
              <w:adjustRightInd w:val="0"/>
              <w:rPr>
                <w:rFonts w:cs="Arial"/>
                <w:b/>
                <w:u w:val="single"/>
              </w:rPr>
            </w:pPr>
            <w:r w:rsidRPr="00931325">
              <w:rPr>
                <w:rFonts w:cs="Arial"/>
                <w:b/>
                <w:u w:val="single"/>
              </w:rPr>
              <w:t xml:space="preserve">Доказ: </w:t>
            </w:r>
          </w:p>
          <w:p w:rsidR="00175774" w:rsidRPr="00931325" w:rsidRDefault="00175774" w:rsidP="006221ED">
            <w:pPr>
              <w:autoSpaceDE w:val="0"/>
              <w:autoSpaceDN w:val="0"/>
              <w:adjustRightInd w:val="0"/>
              <w:spacing w:before="0"/>
              <w:ind w:left="279" w:hanging="220"/>
              <w:rPr>
                <w:rFonts w:cs="Arial"/>
                <w:lang w:val="sr-Cyrl-RS"/>
              </w:rPr>
            </w:pPr>
            <w:r w:rsidRPr="00931325">
              <w:rPr>
                <w:rFonts w:cs="Arial"/>
                <w:color w:val="00B0F0"/>
              </w:rPr>
              <w:t xml:space="preserve">- </w:t>
            </w:r>
            <w:r w:rsidRPr="00931325">
              <w:rPr>
                <w:rFonts w:cs="Arial"/>
              </w:rPr>
              <w:t>Референтна листа</w:t>
            </w:r>
            <w:r w:rsidR="00E379BC" w:rsidRPr="00931325">
              <w:rPr>
                <w:rFonts w:cs="Arial"/>
              </w:rPr>
              <w:t xml:space="preserve"> (Списак и</w:t>
            </w:r>
            <w:r w:rsidR="006221ED" w:rsidRPr="00931325">
              <w:rPr>
                <w:rFonts w:cs="Arial"/>
                <w:lang w:val="sr-Cyrl-RS"/>
              </w:rPr>
              <w:t>споручених</w:t>
            </w:r>
            <w:r w:rsidR="006221ED" w:rsidRPr="00931325">
              <w:rPr>
                <w:rFonts w:cs="Arial"/>
              </w:rPr>
              <w:t xml:space="preserve"> </w:t>
            </w:r>
            <w:r w:rsidR="006221ED" w:rsidRPr="00931325">
              <w:rPr>
                <w:rFonts w:cs="Arial"/>
                <w:lang w:val="sr-Cyrl-RS"/>
              </w:rPr>
              <w:t>добара</w:t>
            </w:r>
            <w:r w:rsidR="006221ED" w:rsidRPr="00931325">
              <w:rPr>
                <w:rFonts w:cs="Arial"/>
              </w:rPr>
              <w:t xml:space="preserve"> - образац број 6.);</w:t>
            </w:r>
          </w:p>
          <w:p w:rsidR="008E0F33" w:rsidRPr="00931325" w:rsidRDefault="00175774" w:rsidP="00F600E7">
            <w:pPr>
              <w:autoSpaceDE w:val="0"/>
              <w:autoSpaceDN w:val="0"/>
              <w:adjustRightInd w:val="0"/>
              <w:spacing w:before="0"/>
              <w:ind w:left="279" w:hanging="220"/>
              <w:rPr>
                <w:rFonts w:cs="Arial"/>
                <w:lang w:val="sr-Cyrl-RS"/>
              </w:rPr>
            </w:pPr>
            <w:r w:rsidRPr="00931325">
              <w:rPr>
                <w:rFonts w:cs="Arial"/>
              </w:rPr>
              <w:t>-</w:t>
            </w:r>
            <w:r w:rsidR="006221ED" w:rsidRPr="00931325">
              <w:rPr>
                <w:rFonts w:cs="Arial"/>
              </w:rPr>
              <w:t xml:space="preserve"> Потписане и оверене по</w:t>
            </w:r>
            <w:r w:rsidR="00BD35FB" w:rsidRPr="00931325">
              <w:rPr>
                <w:rFonts w:cs="Arial"/>
              </w:rPr>
              <w:t>тврде наручиоца</w:t>
            </w:r>
            <w:r w:rsidR="006221ED" w:rsidRPr="00931325">
              <w:rPr>
                <w:rFonts w:cs="Arial"/>
              </w:rPr>
              <w:t xml:space="preserve"> (образац бр. 7.);</w:t>
            </w:r>
          </w:p>
          <w:p w:rsidR="00397E24" w:rsidRDefault="00931325" w:rsidP="00F600E7">
            <w:pPr>
              <w:autoSpaceDE w:val="0"/>
              <w:autoSpaceDN w:val="0"/>
              <w:adjustRightInd w:val="0"/>
              <w:spacing w:before="0"/>
              <w:ind w:left="279" w:hanging="220"/>
              <w:rPr>
                <w:rFonts w:eastAsiaTheme="minorHAnsi" w:cs="Arial"/>
                <w:lang w:val="sr-Cyrl-RS"/>
              </w:rPr>
            </w:pPr>
            <w:r w:rsidRPr="00931325">
              <w:rPr>
                <w:rFonts w:cs="Arial"/>
                <w:lang w:val="sr-Cyrl-RS"/>
              </w:rPr>
              <w:t xml:space="preserve">- Важећи сертификат </w:t>
            </w:r>
            <w:r w:rsidRPr="00931325">
              <w:rPr>
                <w:rFonts w:eastAsiaTheme="minorHAnsi" w:cs="Arial"/>
                <w:lang w:val="sr-Latn-RS"/>
              </w:rPr>
              <w:t>EN ISO 9001</w:t>
            </w:r>
            <w:r w:rsidRPr="00931325">
              <w:rPr>
                <w:rFonts w:eastAsiaTheme="minorHAnsi" w:cs="Arial"/>
                <w:lang w:val="sr-Cyrl-RS"/>
              </w:rPr>
              <w:t xml:space="preserve"> или одгоаварајући</w:t>
            </w:r>
          </w:p>
          <w:p w:rsidR="00C20E5A" w:rsidRPr="00931325" w:rsidRDefault="00152349" w:rsidP="00F600E7">
            <w:pPr>
              <w:autoSpaceDE w:val="0"/>
              <w:autoSpaceDN w:val="0"/>
              <w:adjustRightInd w:val="0"/>
              <w:spacing w:before="0"/>
              <w:ind w:left="279" w:hanging="220"/>
              <w:rPr>
                <w:rFonts w:cs="Arial"/>
                <w:lang w:val="sr-Cyrl-RS"/>
              </w:rPr>
            </w:pPr>
            <w:r>
              <w:rPr>
                <w:rFonts w:eastAsiaTheme="minorHAnsi" w:cs="Arial"/>
                <w:lang w:val="sr-Cyrl-RS"/>
              </w:rPr>
              <w:t>- Копије Уговора из кога се могу утврдити уговорне стране, период реализације и уговорна вредност , као и спецификацију испоручених делова.</w:t>
            </w:r>
          </w:p>
          <w:p w:rsidR="002B3ADD" w:rsidRPr="00931325" w:rsidRDefault="002B3ADD" w:rsidP="002B3ADD">
            <w:pPr>
              <w:rPr>
                <w:rFonts w:cs="Arial"/>
                <w:b/>
                <w:u w:val="single"/>
              </w:rPr>
            </w:pPr>
            <w:r w:rsidRPr="00931325">
              <w:rPr>
                <w:rFonts w:cs="Arial"/>
                <w:b/>
                <w:u w:val="single"/>
              </w:rPr>
              <w:t>Напомена:</w:t>
            </w:r>
          </w:p>
          <w:p w:rsidR="002B3ADD" w:rsidRPr="00931325" w:rsidRDefault="002B3ADD" w:rsidP="00693E76">
            <w:pPr>
              <w:pStyle w:val="ListParagraph"/>
              <w:numPr>
                <w:ilvl w:val="0"/>
                <w:numId w:val="23"/>
              </w:numPr>
              <w:tabs>
                <w:tab w:val="left" w:pos="680"/>
              </w:tabs>
              <w:snapToGrid w:val="0"/>
              <w:spacing w:before="0" w:after="0"/>
              <w:rPr>
                <w:rFonts w:ascii="Arial" w:hAnsi="Arial" w:cs="Arial"/>
              </w:rPr>
            </w:pPr>
            <w:r w:rsidRPr="00931325">
              <w:rPr>
                <w:rFonts w:ascii="Arial" w:hAnsi="Arial" w:cs="Arial"/>
              </w:rPr>
              <w:t>У случају да понуду подноси г</w:t>
            </w:r>
            <w:r w:rsidR="00491D4A" w:rsidRPr="00931325">
              <w:rPr>
                <w:rFonts w:ascii="Arial" w:hAnsi="Arial" w:cs="Arial"/>
              </w:rPr>
              <w:t xml:space="preserve">рупа понуђача, доказ из тачке </w:t>
            </w:r>
            <w:r w:rsidR="00660C9A" w:rsidRPr="00931325">
              <w:rPr>
                <w:rFonts w:ascii="Arial" w:hAnsi="Arial" w:cs="Arial"/>
                <w:lang w:val="sr-Cyrl-RS"/>
              </w:rPr>
              <w:t>5</w:t>
            </w:r>
            <w:r w:rsidRPr="00931325">
              <w:rPr>
                <w:rFonts w:ascii="Arial" w:hAnsi="Arial" w:cs="Arial"/>
              </w:rPr>
              <w:t xml:space="preserve"> доставити за оног члана групе који испуњава тражени услов (до</w:t>
            </w:r>
            <w:r w:rsidR="00491D4A" w:rsidRPr="00931325">
              <w:rPr>
                <w:rFonts w:ascii="Arial" w:hAnsi="Arial" w:cs="Arial"/>
              </w:rPr>
              <w:t>вољно је да 1 члан групе</w:t>
            </w:r>
            <w:r w:rsidR="00491D4A" w:rsidRPr="00931325">
              <w:rPr>
                <w:rFonts w:cs="Arial"/>
                <w:lang w:val="sr-Latn-CS" w:eastAsia="sr-Latn-CS"/>
              </w:rPr>
              <w:t xml:space="preserve"> </w:t>
            </w:r>
            <w:r w:rsidR="00491D4A" w:rsidRPr="00931325">
              <w:rPr>
                <w:rFonts w:ascii="Arial" w:hAnsi="Arial" w:cs="Arial"/>
                <w:lang w:val="sr-Latn-CS" w:eastAsia="sr-Latn-CS"/>
              </w:rPr>
              <w:t xml:space="preserve">достави </w:t>
            </w:r>
            <w:r w:rsidR="00491D4A" w:rsidRPr="00931325">
              <w:rPr>
                <w:rFonts w:ascii="Arial" w:hAnsi="Arial" w:cs="Arial"/>
                <w:lang w:eastAsia="sr-Latn-CS"/>
              </w:rPr>
              <w:t>наведени доказ</w:t>
            </w:r>
            <w:r w:rsidRPr="00931325">
              <w:rPr>
                <w:rFonts w:ascii="Arial" w:hAnsi="Arial" w:cs="Arial"/>
              </w:rPr>
              <w:t>), а уколико више њих заједно испуњавају услов и</w:t>
            </w:r>
            <w:r w:rsidR="00491D4A" w:rsidRPr="00931325">
              <w:rPr>
                <w:rFonts w:ascii="Arial" w:hAnsi="Arial" w:cs="Arial"/>
              </w:rPr>
              <w:t xml:space="preserve">з тачке </w:t>
            </w:r>
            <w:r w:rsidR="00660C9A" w:rsidRPr="00931325">
              <w:rPr>
                <w:rFonts w:ascii="Arial" w:hAnsi="Arial" w:cs="Arial"/>
                <w:lang w:val="sr-Cyrl-RS"/>
              </w:rPr>
              <w:t>5</w:t>
            </w:r>
            <w:r w:rsidRPr="00931325">
              <w:rPr>
                <w:rFonts w:ascii="Arial" w:hAnsi="Arial" w:cs="Arial"/>
              </w:rPr>
              <w:t>. (</w:t>
            </w:r>
            <w:r w:rsidR="00491D4A" w:rsidRPr="00931325">
              <w:rPr>
                <w:rFonts w:cs="Arial"/>
                <w:lang w:eastAsia="sr-Latn-CS"/>
              </w:rPr>
              <w:t>референце</w:t>
            </w:r>
            <w:r w:rsidRPr="00931325">
              <w:rPr>
                <w:rFonts w:ascii="Arial" w:hAnsi="Arial" w:cs="Arial"/>
              </w:rPr>
              <w:t xml:space="preserve">)- </w:t>
            </w:r>
            <w:proofErr w:type="gramStart"/>
            <w:r w:rsidRPr="00931325">
              <w:rPr>
                <w:rFonts w:ascii="Arial" w:hAnsi="Arial" w:cs="Arial"/>
              </w:rPr>
              <w:t>овај</w:t>
            </w:r>
            <w:proofErr w:type="gramEnd"/>
            <w:r w:rsidRPr="00931325">
              <w:rPr>
                <w:rFonts w:ascii="Arial" w:hAnsi="Arial" w:cs="Arial"/>
              </w:rPr>
              <w:t xml:space="preserve"> доказ доставити за те чланове.</w:t>
            </w:r>
          </w:p>
          <w:p w:rsidR="002B3ADD" w:rsidRPr="003732A9" w:rsidRDefault="002B3ADD" w:rsidP="00693E76">
            <w:pPr>
              <w:pStyle w:val="ListParagraph"/>
              <w:numPr>
                <w:ilvl w:val="0"/>
                <w:numId w:val="23"/>
              </w:numPr>
              <w:tabs>
                <w:tab w:val="left" w:pos="680"/>
              </w:tabs>
              <w:snapToGrid w:val="0"/>
              <w:spacing w:before="0" w:after="0"/>
              <w:rPr>
                <w:rFonts w:cs="Arial"/>
                <w:color w:val="00B0F0"/>
              </w:rPr>
            </w:pPr>
            <w:r w:rsidRPr="00931325">
              <w:rPr>
                <w:rFonts w:ascii="Arial" w:hAnsi="Arial" w:cs="Arial"/>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p w:rsidR="003732A9" w:rsidRDefault="003732A9" w:rsidP="003732A9">
            <w:pPr>
              <w:tabs>
                <w:tab w:val="left" w:pos="680"/>
              </w:tabs>
              <w:snapToGrid w:val="0"/>
              <w:spacing w:before="0"/>
              <w:rPr>
                <w:rFonts w:cs="Arial"/>
                <w:color w:val="00B0F0"/>
                <w:lang w:val="sr-Cyrl-RS"/>
              </w:rPr>
            </w:pPr>
          </w:p>
          <w:p w:rsidR="003732A9" w:rsidRDefault="003732A9" w:rsidP="003732A9">
            <w:pPr>
              <w:tabs>
                <w:tab w:val="left" w:pos="680"/>
              </w:tabs>
              <w:snapToGrid w:val="0"/>
              <w:spacing w:before="0"/>
              <w:rPr>
                <w:rFonts w:cs="Arial"/>
                <w:color w:val="00B0F0"/>
                <w:lang w:val="sr-Cyrl-RS"/>
              </w:rPr>
            </w:pPr>
          </w:p>
          <w:p w:rsidR="003732A9" w:rsidRDefault="003732A9" w:rsidP="003732A9">
            <w:pPr>
              <w:tabs>
                <w:tab w:val="left" w:pos="680"/>
              </w:tabs>
              <w:snapToGrid w:val="0"/>
              <w:spacing w:before="0"/>
              <w:rPr>
                <w:rFonts w:cs="Arial"/>
                <w:color w:val="00B0F0"/>
                <w:lang w:val="sr-Cyrl-RS"/>
              </w:rPr>
            </w:pPr>
          </w:p>
          <w:p w:rsidR="003732A9" w:rsidRPr="003732A9" w:rsidRDefault="003732A9" w:rsidP="003732A9">
            <w:pPr>
              <w:tabs>
                <w:tab w:val="left" w:pos="680"/>
              </w:tabs>
              <w:snapToGrid w:val="0"/>
              <w:spacing w:before="0"/>
              <w:rPr>
                <w:rFonts w:cs="Arial"/>
                <w:color w:val="00B0F0"/>
                <w:lang w:val="sr-Cyrl-RS"/>
              </w:rPr>
            </w:pPr>
          </w:p>
        </w:tc>
      </w:tr>
      <w:tr w:rsidR="006C5365" w:rsidRPr="00F10346" w:rsidTr="008112A2">
        <w:trPr>
          <w:jc w:val="center"/>
        </w:trPr>
        <w:tc>
          <w:tcPr>
            <w:tcW w:w="729" w:type="dxa"/>
            <w:vAlign w:val="center"/>
          </w:tcPr>
          <w:p w:rsidR="006C5365" w:rsidRPr="0061058F" w:rsidRDefault="003732A9" w:rsidP="003A4822">
            <w:pPr>
              <w:jc w:val="center"/>
              <w:rPr>
                <w:rFonts w:cs="Arial"/>
                <w:lang w:val="sr-Cyrl-RS"/>
              </w:rPr>
            </w:pPr>
            <w:r>
              <w:rPr>
                <w:rFonts w:cs="Arial"/>
                <w:lang w:val="sr-Cyrl-RS"/>
              </w:rPr>
              <w:lastRenderedPageBreak/>
              <w:t>6</w:t>
            </w:r>
            <w:r w:rsidR="006C5365">
              <w:rPr>
                <w:rFonts w:cs="Arial"/>
                <w:lang w:val="sr-Cyrl-RS"/>
              </w:rPr>
              <w:t>.</w:t>
            </w:r>
          </w:p>
        </w:tc>
        <w:tc>
          <w:tcPr>
            <w:tcW w:w="8430" w:type="dxa"/>
          </w:tcPr>
          <w:p w:rsidR="00834F9C" w:rsidRPr="00152349" w:rsidRDefault="00834F9C" w:rsidP="00834F9C">
            <w:pPr>
              <w:autoSpaceDE w:val="0"/>
              <w:autoSpaceDN w:val="0"/>
              <w:adjustRightInd w:val="0"/>
              <w:rPr>
                <w:rFonts w:cs="Arial"/>
                <w:b/>
                <w:u w:val="single"/>
              </w:rPr>
            </w:pPr>
            <w:r w:rsidRPr="00152349">
              <w:rPr>
                <w:rFonts w:cs="Arial"/>
                <w:b/>
                <w:u w:val="single"/>
              </w:rPr>
              <w:t>Услов:</w:t>
            </w:r>
          </w:p>
          <w:p w:rsidR="00834F9C" w:rsidRPr="00152349" w:rsidRDefault="00834F9C" w:rsidP="00834F9C">
            <w:pPr>
              <w:autoSpaceDE w:val="0"/>
              <w:autoSpaceDN w:val="0"/>
              <w:adjustRightInd w:val="0"/>
              <w:rPr>
                <w:rFonts w:cs="Arial"/>
                <w:lang w:val="sr-Cyrl-RS"/>
              </w:rPr>
            </w:pPr>
            <w:r w:rsidRPr="00152349">
              <w:rPr>
                <w:rFonts w:cs="Arial"/>
              </w:rPr>
              <w:t>Кадровски капацитет</w:t>
            </w:r>
          </w:p>
          <w:p w:rsidR="00834F9C" w:rsidRPr="00152349" w:rsidRDefault="00834F9C" w:rsidP="00834F9C">
            <w:pPr>
              <w:autoSpaceDE w:val="0"/>
              <w:autoSpaceDN w:val="0"/>
              <w:adjustRightInd w:val="0"/>
              <w:spacing w:before="0"/>
              <w:rPr>
                <w:rFonts w:cs="Arial"/>
                <w:lang w:val="sr-Latn-RS"/>
              </w:rPr>
            </w:pPr>
            <w:r w:rsidRPr="00152349">
              <w:rPr>
                <w:rFonts w:cs="Arial"/>
              </w:rPr>
              <w:t>Понуђач располаже д</w:t>
            </w:r>
            <w:r w:rsidR="00774E30">
              <w:rPr>
                <w:rFonts w:cs="Arial"/>
              </w:rPr>
              <w:t xml:space="preserve">овољним кадровским капацитетом </w:t>
            </w:r>
            <w:r w:rsidR="00774E30">
              <w:rPr>
                <w:rFonts w:cs="Arial"/>
                <w:lang w:val="sr-Cyrl-RS"/>
              </w:rPr>
              <w:t>и то</w:t>
            </w:r>
            <w:r w:rsidRPr="00152349">
              <w:rPr>
                <w:rFonts w:cs="Arial"/>
              </w:rPr>
              <w:t>:</w:t>
            </w:r>
          </w:p>
          <w:p w:rsidR="00834F9C" w:rsidRPr="00152349" w:rsidRDefault="00834F9C" w:rsidP="00834F9C">
            <w:pPr>
              <w:numPr>
                <w:ilvl w:val="0"/>
                <w:numId w:val="52"/>
              </w:numPr>
              <w:snapToGrid w:val="0"/>
              <w:spacing w:before="0" w:after="200" w:line="276" w:lineRule="auto"/>
              <w:contextualSpacing/>
              <w:jc w:val="left"/>
              <w:rPr>
                <w:rFonts w:eastAsiaTheme="minorEastAsia" w:cs="Arial"/>
                <w:lang w:val="ru-RU"/>
              </w:rPr>
            </w:pPr>
            <w:r w:rsidRPr="00152349">
              <w:rPr>
                <w:rFonts w:eastAsiaTheme="minorEastAsia" w:cs="Arial"/>
                <w:lang w:val="ru-RU"/>
              </w:rPr>
              <w:t xml:space="preserve">Да понуђач има једног овлашћеног сервисера за вршење сервиса, пуштање у рад и подешавање хидрауличних спојница које су предмет јавне набавке </w:t>
            </w:r>
          </w:p>
          <w:p w:rsidR="00834F9C" w:rsidRPr="00152349" w:rsidRDefault="00834F9C" w:rsidP="00834F9C">
            <w:pPr>
              <w:numPr>
                <w:ilvl w:val="0"/>
                <w:numId w:val="52"/>
              </w:numPr>
              <w:snapToGrid w:val="0"/>
              <w:spacing w:before="0" w:after="200" w:line="276" w:lineRule="auto"/>
              <w:contextualSpacing/>
              <w:jc w:val="left"/>
              <w:rPr>
                <w:rFonts w:eastAsiaTheme="minorEastAsia" w:cs="Arial"/>
                <w:lang w:val="ru-RU"/>
              </w:rPr>
            </w:pPr>
            <w:r w:rsidRPr="00152349">
              <w:rPr>
                <w:rFonts w:eastAsiaTheme="minorEastAsia" w:cs="Arial"/>
                <w:lang w:val="ru-RU"/>
              </w:rPr>
              <w:t xml:space="preserve">Да понуђач има најмање једног дипломираног машинског инжењера са важећом лиценцом 430 </w:t>
            </w:r>
          </w:p>
          <w:p w:rsidR="00931325" w:rsidRPr="00152349" w:rsidRDefault="00834F9C" w:rsidP="00834F9C">
            <w:pPr>
              <w:numPr>
                <w:ilvl w:val="0"/>
                <w:numId w:val="52"/>
              </w:numPr>
              <w:snapToGrid w:val="0"/>
              <w:spacing w:before="0" w:after="200" w:line="276" w:lineRule="auto"/>
              <w:contextualSpacing/>
              <w:jc w:val="left"/>
              <w:rPr>
                <w:rFonts w:eastAsiaTheme="minorEastAsia" w:cs="Arial"/>
                <w:lang w:val="ru-RU"/>
              </w:rPr>
            </w:pPr>
            <w:r w:rsidRPr="00152349">
              <w:rPr>
                <w:rFonts w:eastAsiaTheme="minorEastAsia" w:cs="Arial"/>
                <w:lang w:val="ru-RU"/>
              </w:rPr>
              <w:t>Да понуђач има најмање једног дипломираног машинског инжењера са важећом лиценцом 43</w:t>
            </w:r>
            <w:r w:rsidRPr="00152349">
              <w:rPr>
                <w:rFonts w:eastAsiaTheme="minorEastAsia" w:cs="Arial"/>
                <w:lang w:val="sr-Latn-RS"/>
              </w:rPr>
              <w:t>6</w:t>
            </w:r>
            <w:r w:rsidRPr="00152349">
              <w:rPr>
                <w:rFonts w:eastAsiaTheme="minorEastAsia" w:cs="Arial"/>
                <w:lang w:val="ru-RU"/>
              </w:rPr>
              <w:t xml:space="preserve"> </w:t>
            </w:r>
          </w:p>
          <w:p w:rsidR="00834F9C" w:rsidRPr="00152349" w:rsidRDefault="00834F9C" w:rsidP="00931325">
            <w:pPr>
              <w:snapToGrid w:val="0"/>
              <w:spacing w:before="0" w:after="200" w:line="276" w:lineRule="auto"/>
              <w:ind w:left="360"/>
              <w:contextualSpacing/>
              <w:jc w:val="left"/>
              <w:rPr>
                <w:rFonts w:eastAsiaTheme="minorEastAsia" w:cs="Arial"/>
                <w:lang w:val="ru-RU"/>
              </w:rPr>
            </w:pPr>
            <w:r w:rsidRPr="00152349">
              <w:rPr>
                <w:rFonts w:eastAsia="Calibri" w:cs="Arial"/>
                <w:sz w:val="20"/>
                <w:szCs w:val="20"/>
              </w:rPr>
              <w:t>(</w:t>
            </w:r>
            <w:proofErr w:type="gramStart"/>
            <w:r w:rsidRPr="00152349">
              <w:rPr>
                <w:rFonts w:eastAsia="Calibri" w:cs="Arial"/>
                <w:sz w:val="20"/>
                <w:szCs w:val="20"/>
              </w:rPr>
              <w:t>која</w:t>
            </w:r>
            <w:proofErr w:type="gramEnd"/>
            <w:r w:rsidRPr="00152349">
              <w:rPr>
                <w:rFonts w:eastAsia="Calibri" w:cs="Arial"/>
                <w:sz w:val="20"/>
                <w:szCs w:val="20"/>
              </w:rPr>
              <w:t xml:space="preserve"> су у радном односу или су ангажована сходно чл. 197. </w:t>
            </w:r>
            <w:proofErr w:type="gramStart"/>
            <w:r w:rsidRPr="00152349">
              <w:rPr>
                <w:rFonts w:eastAsia="Calibri" w:cs="Arial"/>
                <w:sz w:val="20"/>
                <w:szCs w:val="20"/>
              </w:rPr>
              <w:t>до</w:t>
            </w:r>
            <w:proofErr w:type="gramEnd"/>
            <w:r w:rsidRPr="00152349">
              <w:rPr>
                <w:rFonts w:eastAsia="Calibri" w:cs="Arial"/>
                <w:sz w:val="20"/>
                <w:szCs w:val="20"/>
              </w:rPr>
              <w:t xml:space="preserve"> 202. Закона о раду),</w:t>
            </w:r>
          </w:p>
          <w:p w:rsidR="00834F9C" w:rsidRPr="00152349" w:rsidRDefault="00834F9C" w:rsidP="00834F9C">
            <w:pPr>
              <w:autoSpaceDE w:val="0"/>
              <w:autoSpaceDN w:val="0"/>
              <w:adjustRightInd w:val="0"/>
              <w:rPr>
                <w:rFonts w:cs="Arial"/>
                <w:b/>
                <w:color w:val="00B0F0"/>
                <w:u w:val="single"/>
                <w:lang w:val="sr-Cyrl-RS"/>
              </w:rPr>
            </w:pPr>
            <w:r w:rsidRPr="00152349">
              <w:rPr>
                <w:rFonts w:cs="Arial"/>
                <w:b/>
                <w:color w:val="00B0F0"/>
                <w:u w:val="single"/>
              </w:rPr>
              <w:t xml:space="preserve">Доказ: </w:t>
            </w:r>
          </w:p>
          <w:p w:rsidR="00834F9C" w:rsidRPr="00152349" w:rsidRDefault="00834F9C" w:rsidP="00834F9C">
            <w:pPr>
              <w:numPr>
                <w:ilvl w:val="0"/>
                <w:numId w:val="50"/>
              </w:numPr>
              <w:autoSpaceDE w:val="0"/>
              <w:autoSpaceDN w:val="0"/>
              <w:adjustRightInd w:val="0"/>
              <w:spacing w:before="0"/>
              <w:rPr>
                <w:rFonts w:cs="Arial"/>
              </w:rPr>
            </w:pPr>
            <w:r w:rsidRPr="00152349">
              <w:rPr>
                <w:rFonts w:cs="Arial"/>
              </w:rPr>
              <w:t xml:space="preserve">Фотокопија пријаве - одјаве на обавезно социјално осигурање издате од надлежног Фонда ПИО (образац М (или М3А), којом се потврђује да су запослени радници запослени код понуђача - </w:t>
            </w:r>
            <w:r w:rsidRPr="00152349">
              <w:rPr>
                <w:rFonts w:eastAsia="Calibri" w:cs="Arial"/>
              </w:rPr>
              <w:t>за лица у радном односу</w:t>
            </w:r>
          </w:p>
          <w:p w:rsidR="00834F9C" w:rsidRPr="00152349" w:rsidRDefault="00834F9C" w:rsidP="00834F9C">
            <w:pPr>
              <w:pStyle w:val="ListParagraph"/>
              <w:numPr>
                <w:ilvl w:val="0"/>
                <w:numId w:val="50"/>
              </w:numPr>
              <w:tabs>
                <w:tab w:val="left" w:pos="122"/>
                <w:tab w:val="left" w:pos="287"/>
              </w:tabs>
              <w:spacing w:before="0" w:after="0" w:line="240" w:lineRule="auto"/>
              <w:rPr>
                <w:rFonts w:ascii="Arial" w:hAnsi="Arial" w:cs="Arial"/>
                <w:b/>
                <w:lang w:val="sr-Latn-CS"/>
              </w:rPr>
            </w:pPr>
            <w:r w:rsidRPr="00152349">
              <w:rPr>
                <w:rFonts w:ascii="Arial" w:hAnsi="Arial" w:cs="Arial"/>
                <w:lang w:val="sr-Latn-CS"/>
              </w:rPr>
              <w:t xml:space="preserve">Фотокопија </w:t>
            </w:r>
            <w:r w:rsidRPr="00152349">
              <w:rPr>
                <w:rFonts w:ascii="Arial" w:hAnsi="Arial" w:cs="Arial"/>
                <w:lang w:val="sr-Cyrl-CS"/>
              </w:rPr>
              <w:t xml:space="preserve">важећег </w:t>
            </w:r>
            <w:r w:rsidRPr="00152349">
              <w:rPr>
                <w:rFonts w:ascii="Arial" w:hAnsi="Arial" w:cs="Arial"/>
                <w:lang w:val="sr-Latn-CS"/>
              </w:rPr>
              <w:t>уговора о ангажовању (за лица ангажована ван радног односа)</w:t>
            </w:r>
            <w:r w:rsidRPr="00152349">
              <w:rPr>
                <w:rFonts w:ascii="Arial" w:hAnsi="Arial" w:cs="Arial"/>
                <w:lang w:val="sr-Cyrl-RS"/>
              </w:rPr>
              <w:t>.</w:t>
            </w:r>
          </w:p>
          <w:p w:rsidR="00834F9C" w:rsidRPr="00152349" w:rsidRDefault="00834F9C" w:rsidP="00834F9C">
            <w:pPr>
              <w:pStyle w:val="ListParagraph"/>
              <w:numPr>
                <w:ilvl w:val="0"/>
                <w:numId w:val="50"/>
              </w:numPr>
              <w:tabs>
                <w:tab w:val="left" w:pos="122"/>
                <w:tab w:val="left" w:pos="287"/>
              </w:tabs>
              <w:spacing w:before="0"/>
              <w:rPr>
                <w:rFonts w:ascii="Arial" w:hAnsi="Arial" w:cs="Arial"/>
                <w:lang w:val="sr-Latn-CS"/>
              </w:rPr>
            </w:pPr>
            <w:r w:rsidRPr="00152349">
              <w:rPr>
                <w:rFonts w:ascii="Arial" w:hAnsi="Arial" w:cs="Arial"/>
                <w:lang w:val="sr-Latn-CS"/>
              </w:rPr>
              <w:t>Оверен сертификат сервисера (да је овлашћен и обучен за вршење сервиса, пуштање у рад и подешавање спојница које су предмет ЈН)</w:t>
            </w:r>
          </w:p>
          <w:p w:rsidR="00834F9C" w:rsidRPr="00152349" w:rsidRDefault="00834F9C" w:rsidP="00834F9C">
            <w:pPr>
              <w:pStyle w:val="ListParagraph"/>
              <w:numPr>
                <w:ilvl w:val="0"/>
                <w:numId w:val="50"/>
              </w:numPr>
              <w:tabs>
                <w:tab w:val="left" w:pos="122"/>
                <w:tab w:val="left" w:pos="287"/>
              </w:tabs>
              <w:spacing w:before="0"/>
              <w:rPr>
                <w:rFonts w:ascii="Arial" w:hAnsi="Arial" w:cs="Arial"/>
                <w:lang w:val="sr-Latn-CS"/>
              </w:rPr>
            </w:pPr>
            <w:r w:rsidRPr="00152349">
              <w:rPr>
                <w:rFonts w:ascii="Arial" w:hAnsi="Arial" w:cs="Arial"/>
                <w:lang w:val="sr-Latn-CS"/>
              </w:rPr>
              <w:t>Фотокопија важеће лиценце 430 за дипл. машинског инжењера</w:t>
            </w:r>
          </w:p>
          <w:p w:rsidR="00834F9C" w:rsidRPr="00152349" w:rsidRDefault="00834F9C" w:rsidP="00834F9C">
            <w:pPr>
              <w:pStyle w:val="ListParagraph"/>
              <w:numPr>
                <w:ilvl w:val="0"/>
                <w:numId w:val="50"/>
              </w:numPr>
              <w:tabs>
                <w:tab w:val="left" w:pos="122"/>
                <w:tab w:val="left" w:pos="287"/>
              </w:tabs>
              <w:spacing w:before="0" w:after="0" w:line="240" w:lineRule="auto"/>
              <w:rPr>
                <w:rFonts w:ascii="Arial" w:hAnsi="Arial" w:cs="Arial"/>
                <w:b/>
                <w:lang w:val="sr-Latn-CS"/>
              </w:rPr>
            </w:pPr>
            <w:r w:rsidRPr="00152349">
              <w:rPr>
                <w:rFonts w:ascii="Arial" w:hAnsi="Arial" w:cs="Arial"/>
                <w:lang w:val="sr-Latn-CS"/>
              </w:rPr>
              <w:lastRenderedPageBreak/>
              <w:t>Фотокопија важеће лиценце 436 за дипл. машинског инжењера</w:t>
            </w:r>
          </w:p>
          <w:p w:rsidR="00834F9C" w:rsidRPr="00152349" w:rsidRDefault="00834F9C" w:rsidP="00834F9C">
            <w:pPr>
              <w:rPr>
                <w:rFonts w:cs="Arial"/>
                <w:b/>
                <w:u w:val="single"/>
              </w:rPr>
            </w:pPr>
            <w:r w:rsidRPr="00152349">
              <w:rPr>
                <w:rFonts w:cs="Arial"/>
                <w:b/>
                <w:u w:val="single"/>
              </w:rPr>
              <w:t>Напомена:</w:t>
            </w:r>
          </w:p>
          <w:p w:rsidR="00834F9C" w:rsidRPr="00152349" w:rsidRDefault="00834F9C" w:rsidP="00834F9C">
            <w:pPr>
              <w:pStyle w:val="ListParagraph"/>
              <w:numPr>
                <w:ilvl w:val="0"/>
                <w:numId w:val="23"/>
              </w:numPr>
              <w:tabs>
                <w:tab w:val="left" w:pos="680"/>
              </w:tabs>
              <w:snapToGrid w:val="0"/>
              <w:spacing w:before="0"/>
              <w:rPr>
                <w:rFonts w:ascii="Arial" w:hAnsi="Arial" w:cs="Arial"/>
              </w:rPr>
            </w:pPr>
            <w:r w:rsidRPr="00152349">
              <w:rPr>
                <w:rFonts w:ascii="Arial" w:hAnsi="Arial" w:cs="Arial"/>
              </w:rPr>
              <w:t>У случају да понуду подноси група понуђача, те уколико више њих заједно испуњавају тражени услов ове доказе доставити за те чланове.</w:t>
            </w:r>
          </w:p>
          <w:p w:rsidR="006C5365" w:rsidRDefault="00834F9C" w:rsidP="00834F9C">
            <w:pPr>
              <w:autoSpaceDE w:val="0"/>
              <w:autoSpaceDN w:val="0"/>
              <w:adjustRightInd w:val="0"/>
              <w:rPr>
                <w:rFonts w:cs="Arial"/>
                <w:lang w:val="sr-Cyrl-RS"/>
              </w:rPr>
            </w:pPr>
            <w:r w:rsidRPr="00152349">
              <w:rPr>
                <w:rFonts w:cs="Arial"/>
              </w:rPr>
              <w:t>У случају да понуђач подноси понуду са подизвођачем, ове доказе не треба доставити за подизвођача.</w:t>
            </w:r>
          </w:p>
          <w:p w:rsidR="003732A9" w:rsidRDefault="003732A9" w:rsidP="00834F9C">
            <w:pPr>
              <w:autoSpaceDE w:val="0"/>
              <w:autoSpaceDN w:val="0"/>
              <w:adjustRightInd w:val="0"/>
              <w:rPr>
                <w:rFonts w:cs="Arial"/>
                <w:lang w:val="sr-Cyrl-RS"/>
              </w:rPr>
            </w:pPr>
          </w:p>
          <w:p w:rsidR="003732A9" w:rsidRDefault="003732A9" w:rsidP="00834F9C">
            <w:pPr>
              <w:autoSpaceDE w:val="0"/>
              <w:autoSpaceDN w:val="0"/>
              <w:adjustRightInd w:val="0"/>
              <w:rPr>
                <w:rFonts w:cs="Arial"/>
                <w:lang w:val="sr-Cyrl-RS"/>
              </w:rPr>
            </w:pPr>
          </w:p>
          <w:p w:rsidR="003732A9" w:rsidRDefault="003732A9" w:rsidP="00834F9C">
            <w:pPr>
              <w:autoSpaceDE w:val="0"/>
              <w:autoSpaceDN w:val="0"/>
              <w:adjustRightInd w:val="0"/>
              <w:rPr>
                <w:rFonts w:cs="Arial"/>
                <w:lang w:val="sr-Cyrl-RS"/>
              </w:rPr>
            </w:pPr>
          </w:p>
          <w:p w:rsidR="003732A9" w:rsidRDefault="003732A9" w:rsidP="00834F9C">
            <w:pPr>
              <w:autoSpaceDE w:val="0"/>
              <w:autoSpaceDN w:val="0"/>
              <w:adjustRightInd w:val="0"/>
              <w:rPr>
                <w:rFonts w:cs="Arial"/>
                <w:lang w:val="sr-Cyrl-RS"/>
              </w:rPr>
            </w:pPr>
          </w:p>
          <w:p w:rsidR="003732A9" w:rsidRDefault="003732A9" w:rsidP="00834F9C">
            <w:pPr>
              <w:autoSpaceDE w:val="0"/>
              <w:autoSpaceDN w:val="0"/>
              <w:adjustRightInd w:val="0"/>
              <w:rPr>
                <w:rFonts w:cs="Arial"/>
                <w:lang w:val="sr-Cyrl-RS"/>
              </w:rPr>
            </w:pPr>
          </w:p>
          <w:p w:rsidR="003732A9" w:rsidRPr="003732A9" w:rsidRDefault="003732A9" w:rsidP="00834F9C">
            <w:pPr>
              <w:autoSpaceDE w:val="0"/>
              <w:autoSpaceDN w:val="0"/>
              <w:adjustRightInd w:val="0"/>
              <w:rPr>
                <w:rFonts w:cs="Arial"/>
                <w:b/>
                <w:u w:val="single"/>
                <w:lang w:val="sr-Cyrl-RS"/>
              </w:rPr>
            </w:pPr>
          </w:p>
        </w:tc>
      </w:tr>
    </w:tbl>
    <w:p w:rsidR="00A208F3" w:rsidRDefault="00A208F3" w:rsidP="00B13CD3">
      <w:pPr>
        <w:spacing w:before="0"/>
        <w:rPr>
          <w:rFonts w:cs="Arial"/>
          <w:lang w:eastAsia="zh-CN"/>
        </w:rPr>
      </w:pPr>
    </w:p>
    <w:p w:rsidR="00B13CD3" w:rsidRPr="00F10346" w:rsidRDefault="00B13CD3" w:rsidP="00B13CD3">
      <w:pPr>
        <w:spacing w:before="0"/>
        <w:rPr>
          <w:rFonts w:cs="Arial"/>
          <w:lang w:eastAsia="zh-CN"/>
        </w:rPr>
      </w:pPr>
      <w:proofErr w:type="gramStart"/>
      <w:r w:rsidRPr="00F10346">
        <w:rPr>
          <w:rFonts w:cs="Arial"/>
          <w:lang w:eastAsia="zh-CN"/>
        </w:rPr>
        <w:t xml:space="preserve">Понуда понуђача који не докаже да испуњава наведене обавезне и додатне услове из </w:t>
      </w:r>
      <w:r w:rsidRPr="00B025E2">
        <w:rPr>
          <w:rFonts w:cs="Arial"/>
          <w:lang w:eastAsia="zh-CN"/>
        </w:rPr>
        <w:t>тачака 1.</w:t>
      </w:r>
      <w:r w:rsidR="007F582B" w:rsidRPr="00B025E2">
        <w:rPr>
          <w:rFonts w:cs="Arial"/>
          <w:lang w:eastAsia="zh-CN"/>
        </w:rPr>
        <w:t>д</w:t>
      </w:r>
      <w:r w:rsidRPr="00B025E2">
        <w:rPr>
          <w:rFonts w:cs="Arial"/>
          <w:lang w:eastAsia="zh-CN"/>
        </w:rPr>
        <w:t>о</w:t>
      </w:r>
      <w:r w:rsidR="009D7D3B" w:rsidRPr="00B025E2">
        <w:rPr>
          <w:rFonts w:cs="Arial"/>
          <w:lang w:eastAsia="zh-CN"/>
        </w:rPr>
        <w:t xml:space="preserve"> </w:t>
      </w:r>
      <w:r w:rsidR="003732A9">
        <w:rPr>
          <w:rFonts w:cs="Arial"/>
          <w:lang w:val="sr-Cyrl-RS" w:eastAsia="zh-CN"/>
        </w:rPr>
        <w:t>6</w:t>
      </w:r>
      <w:r w:rsidRPr="00B025E2">
        <w:rPr>
          <w:rFonts w:cs="Arial"/>
          <w:lang w:eastAsia="zh-CN"/>
        </w:rPr>
        <w:t xml:space="preserve"> овог обрасца</w:t>
      </w:r>
      <w:r w:rsidRPr="00F10346">
        <w:rPr>
          <w:rFonts w:cs="Arial"/>
          <w:lang w:eastAsia="zh-CN"/>
        </w:rPr>
        <w:t>, биће одбијена као неприхватљива.</w:t>
      </w:r>
      <w:proofErr w:type="gramEnd"/>
    </w:p>
    <w:p w:rsidR="00B60FC8" w:rsidRDefault="007F582B" w:rsidP="00C10575">
      <w:pPr>
        <w:rPr>
          <w:rFonts w:cs="Arial"/>
          <w:lang w:val="sr-Cyrl-RS"/>
        </w:rPr>
      </w:pPr>
      <w:r w:rsidRPr="00F10346">
        <w:rPr>
          <w:rFonts w:cs="Arial"/>
        </w:rPr>
        <w:t xml:space="preserve">1. </w:t>
      </w:r>
      <w:r w:rsidR="00C10575" w:rsidRPr="00F10346">
        <w:rPr>
          <w:rFonts w:cs="Arial"/>
        </w:rPr>
        <w:t xml:space="preserve">Сваки подизвођач мора да испуњава услове из члана 75.став 1. тачка 1), 2) и 4) </w:t>
      </w:r>
      <w:r w:rsidR="00B60FC8" w:rsidRPr="00F10346">
        <w:rPr>
          <w:rFonts w:cs="Arial"/>
        </w:rPr>
        <w:t xml:space="preserve">и члана 75. став 2. </w:t>
      </w:r>
      <w:r w:rsidR="00C10575" w:rsidRPr="00F10346">
        <w:rPr>
          <w:rFonts w:cs="Arial"/>
        </w:rPr>
        <w:t>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rsidR="00D8145A" w:rsidRPr="00D8145A" w:rsidRDefault="00D8145A" w:rsidP="00C10575">
      <w:pPr>
        <w:rPr>
          <w:rFonts w:cs="Arial"/>
          <w:lang w:val="sr-Cyrl-RS"/>
        </w:rPr>
      </w:pPr>
    </w:p>
    <w:p w:rsidR="00C10575" w:rsidRPr="00F10346" w:rsidRDefault="007F582B" w:rsidP="007F582B">
      <w:pPr>
        <w:spacing w:before="0"/>
        <w:rPr>
          <w:rFonts w:cs="Arial"/>
          <w:lang w:eastAsia="zh-CN"/>
        </w:rPr>
      </w:pPr>
      <w:r w:rsidRPr="00F10346">
        <w:rPr>
          <w:rFonts w:cs="Arial"/>
          <w:lang w:eastAsia="zh-CN"/>
        </w:rPr>
        <w:t xml:space="preserve">2. </w:t>
      </w:r>
      <w:r w:rsidR="00C10575" w:rsidRPr="00F10346">
        <w:rPr>
          <w:rFonts w:cs="Arial"/>
          <w:lang w:eastAsia="zh-CN"/>
        </w:rPr>
        <w:t xml:space="preserve">Сваки понуђач из групе понуђача  која подноси заједничку понуду мора да испуњава услове из члана 75. став 1. тачка 1), 2) и 4) </w:t>
      </w:r>
      <w:r w:rsidR="00B60FC8" w:rsidRPr="00F10346">
        <w:rPr>
          <w:rFonts w:cs="Arial"/>
        </w:rPr>
        <w:t xml:space="preserve">и члана 75. став 2. </w:t>
      </w:r>
      <w:r w:rsidR="00C10575" w:rsidRPr="00F10346">
        <w:rPr>
          <w:rFonts w:cs="Arial"/>
          <w:lang w:eastAsia="zh-CN"/>
        </w:rPr>
        <w:t>Закона, што доказује достављањем доказа наведених у овом одељку. 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rsidR="00B60FC8" w:rsidRPr="00F10346" w:rsidRDefault="00B60FC8" w:rsidP="007F582B">
      <w:pPr>
        <w:spacing w:before="0"/>
        <w:rPr>
          <w:rFonts w:cs="Arial"/>
          <w:lang w:eastAsia="zh-CN"/>
        </w:rPr>
      </w:pPr>
    </w:p>
    <w:p w:rsidR="00B13CD3" w:rsidRPr="00F10346" w:rsidRDefault="007F582B" w:rsidP="00B13CD3">
      <w:pPr>
        <w:spacing w:before="0"/>
        <w:rPr>
          <w:rFonts w:cs="Arial"/>
          <w:lang w:eastAsia="zh-CN"/>
        </w:rPr>
      </w:pPr>
      <w:r w:rsidRPr="00F10346">
        <w:rPr>
          <w:rFonts w:cs="Arial"/>
          <w:lang w:eastAsia="zh-CN"/>
        </w:rPr>
        <w:t xml:space="preserve">3. </w:t>
      </w:r>
      <w:r w:rsidR="00B13CD3" w:rsidRPr="00F10346">
        <w:rPr>
          <w:rFonts w:cs="Arial"/>
          <w:lang w:eastAsia="zh-CN"/>
        </w:rPr>
        <w:t>Докази о испуњености услова из члана 77.З</w:t>
      </w:r>
      <w:r w:rsidRPr="00F10346">
        <w:rPr>
          <w:rFonts w:cs="Arial"/>
          <w:lang w:eastAsia="zh-CN"/>
        </w:rPr>
        <w:t>акона</w:t>
      </w:r>
      <w:r w:rsidR="00B13CD3" w:rsidRPr="00F10346">
        <w:rPr>
          <w:rFonts w:cs="Arial"/>
          <w:lang w:eastAsia="zh-CN"/>
        </w:rPr>
        <w:t xml:space="preserve">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13CD3" w:rsidRPr="00F10346" w:rsidRDefault="00B13CD3" w:rsidP="00B13CD3">
      <w:pPr>
        <w:spacing w:before="0"/>
        <w:rPr>
          <w:rFonts w:cs="Arial"/>
          <w:lang w:eastAsia="zh-CN"/>
        </w:rPr>
      </w:pPr>
      <w:r w:rsidRPr="00F10346">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B60FC8" w:rsidRPr="00F10346" w:rsidRDefault="00B60FC8" w:rsidP="00B13CD3">
      <w:pPr>
        <w:spacing w:before="0"/>
        <w:rPr>
          <w:rFonts w:cs="Arial"/>
          <w:lang w:eastAsia="zh-CN"/>
        </w:rPr>
      </w:pPr>
    </w:p>
    <w:p w:rsidR="007F582B" w:rsidRPr="00F10346" w:rsidRDefault="007F582B" w:rsidP="007F582B">
      <w:pPr>
        <w:spacing w:before="0"/>
        <w:rPr>
          <w:rFonts w:cs="Arial"/>
          <w:lang w:eastAsia="zh-CN"/>
        </w:rPr>
      </w:pPr>
      <w:r w:rsidRPr="00F10346">
        <w:rPr>
          <w:rFonts w:cs="Arial"/>
          <w:lang w:eastAsia="zh-CN"/>
        </w:rPr>
        <w:t>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w:t>
      </w:r>
      <w:r w:rsidR="009B3371" w:rsidRPr="00F10346">
        <w:rPr>
          <w:rFonts w:cs="Arial"/>
          <w:lang w:eastAsia="zh-CN"/>
        </w:rPr>
        <w:t xml:space="preserve">пожељно на меморандуму, </w:t>
      </w:r>
      <w:r w:rsidRPr="00F10346">
        <w:rPr>
          <w:rFonts w:cs="Arial"/>
          <w:lang w:eastAsia="zh-CN"/>
        </w:rPr>
        <w:t xml:space="preserve">која мора бити потписана и оверена), да наведе да је уписан у Регистар </w:t>
      </w:r>
      <w:r w:rsidRPr="00F10346">
        <w:rPr>
          <w:rFonts w:cs="Arial"/>
          <w:lang w:eastAsia="zh-CN"/>
        </w:rPr>
        <w:lastRenderedPageBreak/>
        <w:t xml:space="preserve">понуђача. Уз наведену Изјаву, понуђач може да достави и фотокопију Решења о упису понуђача у Регистар понуђача.  </w:t>
      </w:r>
    </w:p>
    <w:p w:rsidR="00D96616" w:rsidRPr="00F10346" w:rsidRDefault="00D96616" w:rsidP="00D96616">
      <w:pPr>
        <w:spacing w:before="0"/>
        <w:rPr>
          <w:rFonts w:cs="Arial"/>
          <w:lang w:eastAsia="zh-CN"/>
        </w:rPr>
      </w:pPr>
      <w:r w:rsidRPr="00F10346">
        <w:rPr>
          <w:rFonts w:cs="Arial"/>
          <w:lang w:eastAsia="zh-CN"/>
        </w:rPr>
        <w:t>На основу члана 79.став 5. З</w:t>
      </w:r>
      <w:r w:rsidR="007F582B" w:rsidRPr="00F10346">
        <w:rPr>
          <w:rFonts w:cs="Arial"/>
          <w:lang w:eastAsia="zh-CN"/>
        </w:rPr>
        <w:t>акона</w:t>
      </w:r>
      <w:r w:rsidRPr="00F10346">
        <w:rPr>
          <w:rFonts w:cs="Arial"/>
          <w:lang w:eastAsia="zh-CN"/>
        </w:rPr>
        <w:t xml:space="preserve"> понуђач није дужан да доставља следеће доказе који су јавно доступни на интернет страницама надлежних органа, и то:</w:t>
      </w:r>
    </w:p>
    <w:p w:rsidR="00D96616" w:rsidRPr="00F10346" w:rsidRDefault="00D96616" w:rsidP="00D96616">
      <w:pPr>
        <w:spacing w:before="0"/>
        <w:ind w:firstLine="720"/>
        <w:rPr>
          <w:rFonts w:cs="Arial"/>
          <w:lang w:eastAsia="zh-CN"/>
        </w:rPr>
      </w:pPr>
      <w:r w:rsidRPr="00F10346">
        <w:rPr>
          <w:rFonts w:cs="Arial"/>
          <w:lang w:eastAsia="zh-CN"/>
        </w:rPr>
        <w:t>1)извод из регистра надлежног органа:</w:t>
      </w:r>
    </w:p>
    <w:p w:rsidR="00D96616" w:rsidRPr="00F10346" w:rsidRDefault="00D96616" w:rsidP="00D96616">
      <w:pPr>
        <w:spacing w:before="0"/>
        <w:ind w:firstLine="720"/>
        <w:rPr>
          <w:rFonts w:cs="Arial"/>
          <w:lang w:eastAsia="zh-CN"/>
        </w:rPr>
      </w:pPr>
      <w:r w:rsidRPr="00F10346">
        <w:rPr>
          <w:rFonts w:cs="Arial"/>
          <w:lang w:eastAsia="zh-CN"/>
        </w:rPr>
        <w:t xml:space="preserve">-извод из регистра АПР: </w:t>
      </w:r>
      <w:hyperlink r:id="rId171" w:history="1">
        <w:r w:rsidRPr="00F10346">
          <w:rPr>
            <w:rFonts w:cs="Arial"/>
            <w:lang w:eastAsia="zh-CN"/>
          </w:rPr>
          <w:t>www.apr.gov.rs</w:t>
        </w:r>
      </w:hyperlink>
    </w:p>
    <w:p w:rsidR="007F582B" w:rsidRPr="00F10346" w:rsidRDefault="007F582B" w:rsidP="007F582B">
      <w:pPr>
        <w:spacing w:before="0"/>
        <w:ind w:firstLine="720"/>
        <w:rPr>
          <w:rFonts w:cs="Arial"/>
          <w:lang w:eastAsia="zh-CN"/>
        </w:rPr>
      </w:pPr>
      <w:r w:rsidRPr="00F10346">
        <w:rPr>
          <w:rFonts w:cs="Arial"/>
          <w:lang w:eastAsia="zh-CN"/>
        </w:rPr>
        <w:t>2)докази из члана 75. став 1. тачка 1) ,2) и 4) З</w:t>
      </w:r>
      <w:r w:rsidR="00D16608" w:rsidRPr="00F10346">
        <w:rPr>
          <w:rFonts w:cs="Arial"/>
          <w:lang w:eastAsia="zh-CN"/>
        </w:rPr>
        <w:t>акона</w:t>
      </w:r>
    </w:p>
    <w:p w:rsidR="00B60FC8" w:rsidRPr="00D8145A" w:rsidRDefault="007F582B" w:rsidP="00D8145A">
      <w:pPr>
        <w:spacing w:before="0"/>
        <w:ind w:firstLine="720"/>
        <w:rPr>
          <w:lang w:val="sr-Cyrl-RS"/>
        </w:rPr>
      </w:pPr>
      <w:r w:rsidRPr="00F10346">
        <w:rPr>
          <w:rFonts w:cs="Arial"/>
          <w:lang w:eastAsia="zh-CN"/>
        </w:rPr>
        <w:t xml:space="preserve">-регистар понуђача: </w:t>
      </w:r>
      <w:hyperlink r:id="rId172" w:history="1">
        <w:r w:rsidRPr="00F10346">
          <w:rPr>
            <w:rFonts w:cs="Arial"/>
            <w:lang w:eastAsia="zh-CN"/>
          </w:rPr>
          <w:t>www.apr.gov.rs</w:t>
        </w:r>
      </w:hyperlink>
    </w:p>
    <w:p w:rsidR="00B13CD3" w:rsidRPr="00F10346" w:rsidRDefault="00C10575" w:rsidP="00B13CD3">
      <w:pPr>
        <w:spacing w:before="0"/>
        <w:rPr>
          <w:rFonts w:cs="Arial"/>
          <w:lang w:val="sr-Cyrl-CS" w:eastAsia="zh-CN"/>
        </w:rPr>
      </w:pPr>
      <w:r w:rsidRPr="00F10346">
        <w:rPr>
          <w:rFonts w:cs="Arial"/>
          <w:lang w:val="sr-Cyrl-CS" w:eastAsia="zh-CN"/>
        </w:rPr>
        <w:t>5</w:t>
      </w:r>
      <w:r w:rsidR="00B13CD3" w:rsidRPr="00F10346">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w:t>
      </w:r>
      <w:r w:rsidRPr="00F10346">
        <w:rPr>
          <w:rFonts w:cs="Arial"/>
          <w:lang w:eastAsia="zh-CN"/>
        </w:rPr>
        <w:t>е уређује електронски документ</w:t>
      </w:r>
      <w:r w:rsidRPr="00F10346">
        <w:rPr>
          <w:rFonts w:cs="Arial"/>
          <w:lang w:val="sr-Cyrl-CS" w:eastAsia="zh-CN"/>
        </w:rPr>
        <w:t>.</w:t>
      </w:r>
    </w:p>
    <w:p w:rsidR="00B60FC8" w:rsidRPr="00F10346" w:rsidRDefault="00B60FC8" w:rsidP="00B13CD3">
      <w:pPr>
        <w:spacing w:before="0"/>
        <w:rPr>
          <w:rFonts w:cs="Arial"/>
          <w:lang w:val="sr-Cyrl-CS" w:eastAsia="zh-CN"/>
        </w:rPr>
      </w:pPr>
    </w:p>
    <w:p w:rsidR="00B13CD3" w:rsidRPr="00F10346" w:rsidRDefault="00C10575" w:rsidP="00B13CD3">
      <w:pPr>
        <w:spacing w:before="0"/>
        <w:rPr>
          <w:rFonts w:cs="Arial"/>
          <w:lang w:eastAsia="zh-CN"/>
        </w:rPr>
      </w:pPr>
      <w:r w:rsidRPr="00F10346">
        <w:rPr>
          <w:rFonts w:cs="Arial"/>
          <w:lang w:val="sr-Cyrl-CS" w:eastAsia="zh-CN"/>
        </w:rPr>
        <w:t>6</w:t>
      </w:r>
      <w:r w:rsidR="00B13CD3" w:rsidRPr="00F10346">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B60FC8" w:rsidRPr="00F10346" w:rsidRDefault="00B60FC8" w:rsidP="00B13CD3">
      <w:pPr>
        <w:spacing w:before="0"/>
        <w:rPr>
          <w:rFonts w:cs="Arial"/>
          <w:lang w:eastAsia="zh-CN"/>
        </w:rPr>
      </w:pPr>
    </w:p>
    <w:p w:rsidR="00B13CD3" w:rsidRPr="00F10346" w:rsidRDefault="00C10575" w:rsidP="00B13CD3">
      <w:pPr>
        <w:spacing w:before="0"/>
        <w:rPr>
          <w:rFonts w:cs="Arial"/>
          <w:lang w:eastAsia="zh-CN"/>
        </w:rPr>
      </w:pPr>
      <w:r w:rsidRPr="00F10346">
        <w:rPr>
          <w:rFonts w:cs="Arial"/>
          <w:lang w:val="sr-Cyrl-CS" w:eastAsia="zh-CN"/>
        </w:rPr>
        <w:t>7</w:t>
      </w:r>
      <w:r w:rsidR="00B13CD3" w:rsidRPr="00F10346">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60FC8" w:rsidRPr="00F10346" w:rsidRDefault="00B60FC8" w:rsidP="00B13CD3">
      <w:pPr>
        <w:spacing w:before="0"/>
        <w:rPr>
          <w:rFonts w:cs="Arial"/>
          <w:lang w:eastAsia="zh-CN"/>
        </w:rPr>
      </w:pPr>
    </w:p>
    <w:p w:rsidR="00B13CD3" w:rsidRPr="00F10346" w:rsidRDefault="00A50A82" w:rsidP="00B13CD3">
      <w:pPr>
        <w:spacing w:before="0"/>
        <w:rPr>
          <w:rFonts w:cs="Arial"/>
          <w:lang w:eastAsia="zh-CN"/>
        </w:rPr>
      </w:pPr>
      <w:r w:rsidRPr="00F10346">
        <w:rPr>
          <w:rFonts w:cs="Arial"/>
          <w:lang w:eastAsia="zh-CN"/>
        </w:rPr>
        <w:t>8</w:t>
      </w:r>
      <w:r w:rsidR="00B13CD3" w:rsidRPr="00F10346">
        <w:rPr>
          <w:rFonts w:cs="Arial"/>
          <w:lang w:eastAsia="zh-CN"/>
        </w:rPr>
        <w:t xml:space="preserve">. Ако се у држави у којој понуђач има седиште не издају докази из члана 77. </w:t>
      </w:r>
      <w:r w:rsidR="00C10575" w:rsidRPr="00F10346">
        <w:rPr>
          <w:rFonts w:cs="Arial"/>
          <w:lang w:val="sr-Cyrl-CS" w:eastAsia="zh-CN"/>
        </w:rPr>
        <w:t xml:space="preserve">став 1. </w:t>
      </w:r>
      <w:r w:rsidR="00B13CD3" w:rsidRPr="00F10346">
        <w:rPr>
          <w:rFonts w:cs="Arial"/>
          <w:lang w:eastAsia="zh-CN"/>
        </w:rPr>
        <w:t>З</w:t>
      </w:r>
      <w:r w:rsidR="007F582B" w:rsidRPr="00F10346">
        <w:rPr>
          <w:rFonts w:cs="Arial"/>
          <w:lang w:eastAsia="zh-CN"/>
        </w:rPr>
        <w:t>акона</w:t>
      </w:r>
      <w:r w:rsidR="00B13CD3" w:rsidRPr="00F10346">
        <w:rPr>
          <w:rFonts w:cs="Arial"/>
          <w:lang w:eastAsia="zh-CN"/>
        </w:rPr>
        <w:t>,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r w:rsidR="00B60FC8" w:rsidRPr="00F10346">
        <w:rPr>
          <w:rFonts w:cs="Arial"/>
          <w:lang w:eastAsia="zh-CN"/>
        </w:rPr>
        <w:t>.</w:t>
      </w:r>
    </w:p>
    <w:p w:rsidR="00B60FC8" w:rsidRPr="00F10346" w:rsidRDefault="00B60FC8" w:rsidP="00B13CD3">
      <w:pPr>
        <w:spacing w:before="0"/>
        <w:rPr>
          <w:rFonts w:cs="Arial"/>
          <w:lang w:eastAsia="zh-CN"/>
        </w:rPr>
      </w:pPr>
    </w:p>
    <w:p w:rsidR="00B13CD3" w:rsidRPr="00F10346" w:rsidRDefault="00A50A82" w:rsidP="00B13CD3">
      <w:pPr>
        <w:spacing w:before="0"/>
        <w:rPr>
          <w:rFonts w:cs="Arial"/>
          <w:lang w:eastAsia="zh-CN"/>
        </w:rPr>
      </w:pPr>
      <w:r w:rsidRPr="00F10346">
        <w:rPr>
          <w:rFonts w:cs="Arial"/>
          <w:lang w:eastAsia="zh-CN"/>
        </w:rPr>
        <w:t>9</w:t>
      </w:r>
      <w:r w:rsidR="00B13CD3" w:rsidRPr="00F10346">
        <w:rPr>
          <w:rFonts w:cs="Arial"/>
          <w:lang w:eastAsia="zh-CN"/>
        </w:rPr>
        <w:t>.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60FC8" w:rsidRPr="00F10346" w:rsidRDefault="00B60FC8" w:rsidP="00B13CD3">
      <w:pPr>
        <w:spacing w:before="0"/>
        <w:rPr>
          <w:rFonts w:cs="Arial"/>
          <w:lang w:eastAsia="zh-CN"/>
        </w:rPr>
      </w:pPr>
    </w:p>
    <w:p w:rsidR="009D7D3B" w:rsidRPr="00F600E7" w:rsidRDefault="009D7D3B" w:rsidP="009D7D3B">
      <w:pPr>
        <w:spacing w:before="0"/>
        <w:rPr>
          <w:rFonts w:cs="Arial"/>
          <w:lang w:eastAsia="zh-CN"/>
        </w:rPr>
      </w:pPr>
      <w:r w:rsidRPr="004278F0">
        <w:rPr>
          <w:rFonts w:cs="Arial"/>
          <w:lang w:eastAsia="zh-CN"/>
        </w:rPr>
        <w:t>Испуњеност обавезних услова из члана 75.став 1.</w:t>
      </w:r>
      <w:r w:rsidRPr="004278F0">
        <w:rPr>
          <w:rFonts w:cs="Arial"/>
        </w:rPr>
        <w:t xml:space="preserve">, </w:t>
      </w:r>
      <w:r w:rsidRPr="00F600E7">
        <w:rPr>
          <w:rFonts w:cs="Arial"/>
        </w:rPr>
        <w:t>члана 75. став 2.</w:t>
      </w:r>
      <w:r w:rsidRPr="00F600E7">
        <w:rPr>
          <w:rFonts w:cs="Arial"/>
          <w:lang w:eastAsia="zh-CN"/>
        </w:rPr>
        <w:t>, сходно ставу 4. члана 77. Закона, понуђач доказује достављањем Изјаве (Образац бр.</w:t>
      </w:r>
      <w:r w:rsidRPr="00F600E7">
        <w:rPr>
          <w:rFonts w:cs="Arial"/>
          <w:lang w:val="sr-Cyrl-RS" w:eastAsia="zh-CN"/>
        </w:rPr>
        <w:t xml:space="preserve"> 4)</w:t>
      </w:r>
      <w:r w:rsidRPr="00F600E7">
        <w:rPr>
          <w:rFonts w:cs="Arial"/>
          <w:lang w:eastAsia="zh-CN"/>
        </w:rPr>
        <w:t xml:space="preserve"> којом под пуном материјалном и кривичном одговорношћу, потврђује да испуњава </w:t>
      </w:r>
      <w:r w:rsidRPr="00F600E7">
        <w:rPr>
          <w:rFonts w:cs="Arial"/>
          <w:lang w:val="sr-Cyrl-RS" w:eastAsia="zh-CN"/>
        </w:rPr>
        <w:t xml:space="preserve">обавезне </w:t>
      </w:r>
      <w:r w:rsidRPr="00F600E7">
        <w:rPr>
          <w:rFonts w:cs="Arial"/>
          <w:lang w:eastAsia="zh-CN"/>
        </w:rPr>
        <w:t>услове за учешће у поступку јавне набавке.</w:t>
      </w:r>
    </w:p>
    <w:p w:rsidR="00B60FC8" w:rsidRPr="00F600E7" w:rsidRDefault="00B60FC8" w:rsidP="00B13CD3">
      <w:pPr>
        <w:spacing w:before="0"/>
        <w:rPr>
          <w:rFonts w:cs="Arial"/>
          <w:color w:val="00B0F0"/>
          <w:lang w:eastAsia="zh-CN"/>
        </w:rPr>
      </w:pPr>
    </w:p>
    <w:p w:rsidR="009D7D3B" w:rsidRPr="00AF26C4" w:rsidRDefault="009D7D3B" w:rsidP="009D7D3B">
      <w:pPr>
        <w:pStyle w:val="KDParagraf"/>
        <w:spacing w:before="0"/>
        <w:rPr>
          <w:rFonts w:cs="Arial"/>
        </w:rPr>
      </w:pPr>
      <w:r w:rsidRPr="00F600E7">
        <w:rPr>
          <w:rFonts w:cs="Arial"/>
          <w:lang w:val="ru-RU"/>
        </w:rPr>
        <w:t xml:space="preserve">Сваки подизвођач мора да испуњава услове из члана 75. став 1. тачка 1), 2) и 4) </w:t>
      </w:r>
      <w:r w:rsidRPr="00F600E7">
        <w:rPr>
          <w:rFonts w:cs="Arial"/>
        </w:rPr>
        <w:t xml:space="preserve">и члана 75. став 2. </w:t>
      </w:r>
      <w:r w:rsidRPr="00F600E7">
        <w:rPr>
          <w:rFonts w:cs="Arial"/>
          <w:lang w:val="ru-RU"/>
        </w:rPr>
        <w:t>Закона, што доказује достављањем тражене Изјаве</w:t>
      </w:r>
      <w:r w:rsidRPr="00F600E7">
        <w:rPr>
          <w:rFonts w:cs="Arial"/>
        </w:rPr>
        <w:t xml:space="preserve"> (</w:t>
      </w:r>
      <w:r w:rsidRPr="00F600E7">
        <w:rPr>
          <w:rFonts w:cs="Arial"/>
          <w:lang w:eastAsia="zh-CN"/>
        </w:rPr>
        <w:t>Образац бр.</w:t>
      </w:r>
      <w:r w:rsidRPr="00F600E7">
        <w:rPr>
          <w:rFonts w:cs="Arial"/>
          <w:lang w:val="sr-Cyrl-RS" w:eastAsia="zh-CN"/>
        </w:rPr>
        <w:t>5</w:t>
      </w:r>
      <w:r w:rsidRPr="00F600E7">
        <w:rPr>
          <w:rFonts w:cs="Arial"/>
          <w:lang w:eastAsia="zh-CN"/>
        </w:rPr>
        <w:t>.</w:t>
      </w:r>
      <w:r w:rsidRPr="00F600E7">
        <w:rPr>
          <w:rFonts w:cs="Arial"/>
        </w:rPr>
        <w:t>)</w:t>
      </w:r>
      <w:r w:rsidRPr="00F600E7">
        <w:rPr>
          <w:rFonts w:cs="Arial"/>
          <w:lang w:val="ru-RU"/>
        </w:rPr>
        <w:t xml:space="preserve">. </w:t>
      </w:r>
      <w:r w:rsidRPr="00F600E7">
        <w:rPr>
          <w:rFonts w:cs="Arial"/>
        </w:rPr>
        <w:t>Услове</w:t>
      </w:r>
      <w:r w:rsidRPr="00AF26C4">
        <w:rPr>
          <w:rFonts w:cs="Arial"/>
        </w:rPr>
        <w:t xml:space="preserve"> у вези са капацитетима из члана</w:t>
      </w:r>
      <w:r w:rsidRPr="00AF26C4">
        <w:rPr>
          <w:rFonts w:cs="Arial"/>
          <w:lang w:val="sr-Cyrl-RS"/>
        </w:rPr>
        <w:t xml:space="preserve"> </w:t>
      </w:r>
      <w:r w:rsidRPr="00AF26C4">
        <w:rPr>
          <w:rFonts w:cs="Arial"/>
        </w:rPr>
        <w:t>76.</w:t>
      </w:r>
      <w:r w:rsidRPr="00AF26C4">
        <w:rPr>
          <w:rFonts w:cs="Arial"/>
          <w:lang w:val="sr-Cyrl-RS"/>
        </w:rPr>
        <w:t xml:space="preserve"> З</w:t>
      </w:r>
      <w:r w:rsidRPr="00AF26C4">
        <w:rPr>
          <w:rFonts w:cs="Arial"/>
        </w:rPr>
        <w:t>акона, понуђач испуњава самостално без обзира на ангажовање подизвођача.</w:t>
      </w:r>
    </w:p>
    <w:p w:rsidR="00B60FC8" w:rsidRDefault="00B60FC8" w:rsidP="00BE7496">
      <w:pPr>
        <w:pStyle w:val="KDParagraf"/>
        <w:spacing w:before="0"/>
        <w:rPr>
          <w:rFonts w:cs="Arial"/>
          <w:color w:val="00B0F0"/>
          <w:lang w:val="sr-Cyrl-RS"/>
        </w:rPr>
      </w:pPr>
    </w:p>
    <w:p w:rsidR="003732A9" w:rsidRDefault="003732A9" w:rsidP="00BE7496">
      <w:pPr>
        <w:pStyle w:val="KDParagraf"/>
        <w:spacing w:before="0"/>
        <w:rPr>
          <w:rFonts w:cs="Arial"/>
          <w:color w:val="00B0F0"/>
          <w:lang w:val="sr-Cyrl-RS"/>
        </w:rPr>
      </w:pPr>
    </w:p>
    <w:p w:rsidR="003732A9" w:rsidRDefault="003732A9" w:rsidP="00BE7496">
      <w:pPr>
        <w:pStyle w:val="KDParagraf"/>
        <w:spacing w:before="0"/>
        <w:rPr>
          <w:rFonts w:cs="Arial"/>
          <w:color w:val="00B0F0"/>
          <w:lang w:val="sr-Cyrl-RS"/>
        </w:rPr>
      </w:pPr>
    </w:p>
    <w:p w:rsidR="003732A9" w:rsidRDefault="003732A9" w:rsidP="00BE7496">
      <w:pPr>
        <w:pStyle w:val="KDParagraf"/>
        <w:spacing w:before="0"/>
        <w:rPr>
          <w:rFonts w:cs="Arial"/>
          <w:color w:val="00B0F0"/>
          <w:lang w:val="sr-Cyrl-RS"/>
        </w:rPr>
      </w:pPr>
    </w:p>
    <w:p w:rsidR="003732A9" w:rsidRDefault="003732A9" w:rsidP="00BE7496">
      <w:pPr>
        <w:pStyle w:val="KDParagraf"/>
        <w:spacing w:before="0"/>
        <w:rPr>
          <w:rFonts w:cs="Arial"/>
          <w:color w:val="00B0F0"/>
          <w:lang w:val="sr-Cyrl-RS"/>
        </w:rPr>
      </w:pPr>
    </w:p>
    <w:p w:rsidR="003732A9" w:rsidRPr="00AF26C4" w:rsidRDefault="003732A9" w:rsidP="00BE7496">
      <w:pPr>
        <w:pStyle w:val="KDParagraf"/>
        <w:spacing w:before="0"/>
        <w:rPr>
          <w:rFonts w:cs="Arial"/>
          <w:color w:val="00B0F0"/>
          <w:lang w:val="sr-Cyrl-RS"/>
        </w:rPr>
      </w:pPr>
    </w:p>
    <w:p w:rsidR="009D7D3B" w:rsidRPr="004278F0" w:rsidRDefault="009D7D3B" w:rsidP="009D7D3B">
      <w:pPr>
        <w:spacing w:before="0"/>
        <w:rPr>
          <w:rFonts w:cs="Arial"/>
        </w:rPr>
      </w:pPr>
      <w:r w:rsidRPr="00AF26C4">
        <w:rPr>
          <w:rFonts w:cs="Arial"/>
          <w:lang w:val="ru-RU"/>
        </w:rPr>
        <w:lastRenderedPageBreak/>
        <w:t xml:space="preserve">Сваки понуђач из групе понуђача која подноси заједничку понуду мора да испуњава услове из члана 75. став 1. тачка 1), 2) и 4) </w:t>
      </w:r>
      <w:r w:rsidRPr="00AF26C4">
        <w:rPr>
          <w:rFonts w:cs="Arial"/>
        </w:rPr>
        <w:t xml:space="preserve">и члана 75. став 2. </w:t>
      </w:r>
      <w:r w:rsidRPr="00AF26C4">
        <w:rPr>
          <w:rFonts w:cs="Arial"/>
          <w:lang w:val="ru-RU"/>
        </w:rPr>
        <w:t xml:space="preserve">Закона, што доказује достављањем тражене Изјаве </w:t>
      </w:r>
      <w:r w:rsidRPr="00AF26C4">
        <w:rPr>
          <w:rFonts w:cs="Arial"/>
          <w:lang w:eastAsia="zh-CN"/>
        </w:rPr>
        <w:t>(Образац бр.</w:t>
      </w:r>
      <w:r w:rsidRPr="00AF26C4">
        <w:rPr>
          <w:rFonts w:cs="Arial"/>
          <w:lang w:val="sr-Cyrl-RS" w:eastAsia="zh-CN"/>
        </w:rPr>
        <w:t>4</w:t>
      </w:r>
      <w:r w:rsidRPr="00AF26C4">
        <w:rPr>
          <w:rFonts w:cs="Arial"/>
          <w:lang w:eastAsia="zh-CN"/>
        </w:rPr>
        <w:t>)</w:t>
      </w:r>
      <w:r w:rsidRPr="00AF26C4">
        <w:rPr>
          <w:rFonts w:cs="Arial"/>
          <w:lang w:val="sr-Cyrl-CS" w:eastAsia="zh-CN"/>
        </w:rPr>
        <w:t xml:space="preserve">. </w:t>
      </w:r>
      <w:r w:rsidRPr="00AF26C4">
        <w:rPr>
          <w:rFonts w:cs="Arial"/>
          <w:lang w:val="ru-RU"/>
        </w:rPr>
        <w:t>Услове у вези са капацитетима из</w:t>
      </w:r>
      <w:r w:rsidRPr="004278F0">
        <w:rPr>
          <w:rFonts w:cs="Arial"/>
          <w:lang w:val="ru-RU"/>
        </w:rPr>
        <w:t xml:space="preserve"> члана 76. </w:t>
      </w:r>
      <w:proofErr w:type="gramStart"/>
      <w:r w:rsidRPr="004278F0">
        <w:rPr>
          <w:rFonts w:cs="Arial"/>
        </w:rPr>
        <w:t>Закона понуђачи из групе испуњавају заједно, на основу достављених доказа.</w:t>
      </w:r>
      <w:proofErr w:type="gramEnd"/>
    </w:p>
    <w:p w:rsidR="00B60FC8" w:rsidRPr="00F10346" w:rsidRDefault="00B60FC8" w:rsidP="00BE7496">
      <w:pPr>
        <w:spacing w:before="0"/>
        <w:rPr>
          <w:rFonts w:cs="Arial"/>
          <w:color w:val="00B0F0"/>
          <w:lang w:eastAsia="zh-CN"/>
        </w:rPr>
      </w:pPr>
    </w:p>
    <w:p w:rsidR="00B13CD3" w:rsidRPr="009D7D3B" w:rsidRDefault="00B13CD3" w:rsidP="00B13CD3">
      <w:pPr>
        <w:spacing w:before="0"/>
        <w:rPr>
          <w:rFonts w:cs="Arial"/>
          <w:lang w:eastAsia="zh-CN"/>
        </w:rPr>
      </w:pPr>
      <w:r w:rsidRPr="009D7D3B">
        <w:rPr>
          <w:rFonts w:cs="Arial"/>
          <w:lang w:eastAsia="zh-CN"/>
        </w:rPr>
        <w:t>Ако је понуђач доставио Изјаву из члана 77.став 4 З</w:t>
      </w:r>
      <w:r w:rsidR="00DB658F" w:rsidRPr="009D7D3B">
        <w:rPr>
          <w:rFonts w:cs="Arial"/>
          <w:lang w:eastAsia="zh-CN"/>
        </w:rPr>
        <w:t xml:space="preserve">акона </w:t>
      </w:r>
      <w:r w:rsidR="00D34466" w:rsidRPr="009D7D3B">
        <w:rPr>
          <w:rFonts w:cs="Arial"/>
          <w:lang w:val="sr-Cyrl-CS" w:eastAsia="zh-CN"/>
        </w:rPr>
        <w:t>Наручилац је обавезан</w:t>
      </w:r>
      <w:r w:rsidR="00B60FC8" w:rsidRPr="009D7D3B">
        <w:rPr>
          <w:rFonts w:cs="Arial"/>
          <w:lang w:val="sr-Cyrl-CS" w:eastAsia="zh-CN"/>
        </w:rPr>
        <w:t xml:space="preserve"> </w:t>
      </w:r>
      <w:r w:rsidR="000B225C" w:rsidRPr="009D7D3B">
        <w:rPr>
          <w:rFonts w:cs="Arial"/>
          <w:lang w:val="sr-Cyrl-CS" w:eastAsia="zh-CN"/>
        </w:rPr>
        <w:t xml:space="preserve">да </w:t>
      </w:r>
      <w:r w:rsidRPr="009D7D3B">
        <w:rPr>
          <w:rFonts w:cs="Arial"/>
          <w:lang w:eastAsia="zh-CN"/>
        </w:rPr>
        <w:t>пре доношења одлуке о додели уговора од понуђача чија понуда је изабрана као најповољнија затражи</w:t>
      </w:r>
      <w:r w:rsidR="00C10575" w:rsidRPr="009D7D3B">
        <w:rPr>
          <w:rFonts w:cs="Arial"/>
          <w:lang w:val="sr-Cyrl-CS" w:eastAsia="zh-CN"/>
        </w:rPr>
        <w:t>ти</w:t>
      </w:r>
      <w:r w:rsidRPr="009D7D3B">
        <w:rPr>
          <w:rFonts w:cs="Arial"/>
          <w:lang w:eastAsia="zh-CN"/>
        </w:rPr>
        <w:t xml:space="preserve"> да достави копију захтеваних доказа о испуњености услова, а може и да затражи на увид оригинал или оверену копију свих или појединих доказа.</w:t>
      </w:r>
    </w:p>
    <w:p w:rsidR="00B13CD3" w:rsidRPr="009D7D3B" w:rsidRDefault="00B13CD3" w:rsidP="00B13CD3">
      <w:pPr>
        <w:spacing w:before="0"/>
        <w:rPr>
          <w:rFonts w:cs="Arial"/>
          <w:lang w:eastAsia="zh-CN"/>
        </w:rPr>
      </w:pPr>
      <w:r w:rsidRPr="009D7D3B">
        <w:rPr>
          <w:rFonts w:cs="Arial"/>
          <w:lang w:eastAsia="zh-CN"/>
        </w:rPr>
        <w:t xml:space="preserve">Наручилац </w:t>
      </w:r>
      <w:r w:rsidR="00C10575" w:rsidRPr="009D7D3B">
        <w:rPr>
          <w:rFonts w:cs="Arial"/>
          <w:lang w:val="sr-Cyrl-CS" w:eastAsia="zh-CN"/>
        </w:rPr>
        <w:t xml:space="preserve">може </w:t>
      </w:r>
      <w:r w:rsidR="00C10575" w:rsidRPr="009D7D3B">
        <w:rPr>
          <w:rFonts w:cs="Arial"/>
          <w:lang w:eastAsia="zh-CN"/>
        </w:rPr>
        <w:t>и од осталих понуђача затражи</w:t>
      </w:r>
      <w:r w:rsidR="00C10575" w:rsidRPr="009D7D3B">
        <w:rPr>
          <w:rFonts w:cs="Arial"/>
          <w:lang w:val="sr-Cyrl-CS" w:eastAsia="zh-CN"/>
        </w:rPr>
        <w:t xml:space="preserve">ти </w:t>
      </w:r>
      <w:r w:rsidRPr="009D7D3B">
        <w:rPr>
          <w:rFonts w:cs="Arial"/>
          <w:lang w:eastAsia="zh-CN"/>
        </w:rPr>
        <w:t>да доставе копију захтеваних доказа о испуњености услова.</w:t>
      </w:r>
    </w:p>
    <w:p w:rsidR="00B60FC8" w:rsidRPr="00F10346" w:rsidRDefault="00B60FC8" w:rsidP="00B13CD3">
      <w:pPr>
        <w:spacing w:before="0"/>
        <w:rPr>
          <w:rFonts w:cs="Arial"/>
          <w:color w:val="00B0F0"/>
          <w:lang w:eastAsia="zh-CN"/>
        </w:rPr>
      </w:pPr>
    </w:p>
    <w:p w:rsidR="00B13CD3" w:rsidRPr="009D7D3B" w:rsidRDefault="00B13CD3" w:rsidP="00B13CD3">
      <w:pPr>
        <w:spacing w:before="0"/>
        <w:rPr>
          <w:rFonts w:cs="Arial"/>
          <w:lang w:eastAsia="zh-CN"/>
        </w:rPr>
      </w:pPr>
      <w:r w:rsidRPr="009D7D3B">
        <w:rPr>
          <w:rFonts w:cs="Arial"/>
          <w:lang w:eastAsia="zh-CN"/>
        </w:rPr>
        <w:t>Понуђач је дужан да у остављеном примереном року који не може бити краћи од 5 (пет) дана од дана пријема писменог захтева Наручиоца, достави тражене доказе.</w:t>
      </w:r>
    </w:p>
    <w:p w:rsidR="00B13CD3" w:rsidRPr="009D7D3B" w:rsidRDefault="00B13CD3" w:rsidP="00B13CD3">
      <w:pPr>
        <w:spacing w:before="0"/>
        <w:rPr>
          <w:rFonts w:cs="Arial"/>
          <w:lang w:eastAsia="zh-CN"/>
        </w:rPr>
      </w:pPr>
      <w:r w:rsidRPr="009D7D3B">
        <w:rPr>
          <w:rFonts w:cs="Arial"/>
          <w:lang w:eastAsia="zh-CN"/>
        </w:rPr>
        <w:t xml:space="preserve">Ако понуђач у остављеном, примереном року који не може бити краћи од 5 (пет) дана не достави </w:t>
      </w:r>
      <w:r w:rsidR="00C10575" w:rsidRPr="009D7D3B">
        <w:rPr>
          <w:rFonts w:cs="Arial"/>
          <w:lang w:val="sr-Cyrl-CS" w:eastAsia="zh-CN"/>
        </w:rPr>
        <w:t>тражене доказе</w:t>
      </w:r>
      <w:r w:rsidRPr="009D7D3B">
        <w:rPr>
          <w:rFonts w:cs="Arial"/>
          <w:lang w:eastAsia="zh-CN"/>
        </w:rPr>
        <w:t>, његова понуда ће се одбити као неприхватљива.</w:t>
      </w:r>
    </w:p>
    <w:p w:rsidR="00B60FC8" w:rsidRPr="00F10346" w:rsidRDefault="00B60FC8" w:rsidP="00B13CD3">
      <w:pPr>
        <w:spacing w:before="0"/>
        <w:rPr>
          <w:rFonts w:cs="Arial"/>
          <w:color w:val="00B0F0"/>
          <w:lang w:eastAsia="zh-CN"/>
        </w:rPr>
      </w:pPr>
    </w:p>
    <w:p w:rsidR="00876C9B" w:rsidRDefault="00876C9B">
      <w:pPr>
        <w:spacing w:before="0"/>
        <w:jc w:val="left"/>
        <w:rPr>
          <w:rFonts w:cs="Arial"/>
          <w:color w:val="00B0F0"/>
          <w:lang w:eastAsia="zh-CN"/>
        </w:rPr>
      </w:pPr>
      <w:r>
        <w:rPr>
          <w:rFonts w:cs="Arial"/>
          <w:color w:val="00B0F0"/>
          <w:lang w:eastAsia="zh-CN"/>
        </w:rPr>
        <w:br w:type="page"/>
      </w:r>
    </w:p>
    <w:p w:rsidR="00BE7496" w:rsidRPr="00F10346" w:rsidRDefault="00BE7496" w:rsidP="00876C9B">
      <w:pPr>
        <w:spacing w:before="0"/>
        <w:jc w:val="left"/>
        <w:rPr>
          <w:rFonts w:cs="Arial"/>
          <w:color w:val="00B0F0"/>
          <w:lang w:eastAsia="zh-CN"/>
        </w:rPr>
      </w:pPr>
    </w:p>
    <w:p w:rsidR="00322313" w:rsidRPr="00F10346" w:rsidRDefault="008D2B23" w:rsidP="00BE7496">
      <w:pPr>
        <w:pStyle w:val="KDPodnaslov1"/>
        <w:spacing w:before="0"/>
        <w:rPr>
          <w:rFonts w:cs="Arial"/>
        </w:rPr>
      </w:pPr>
      <w:bookmarkStart w:id="26" w:name="_Toc300928429"/>
      <w:bookmarkStart w:id="27" w:name="_Toc301160124"/>
      <w:bookmarkStart w:id="28" w:name="_Toc301165012"/>
      <w:bookmarkStart w:id="29" w:name="_Toc301248344"/>
      <w:bookmarkStart w:id="30" w:name="_Toc300928434"/>
      <w:bookmarkStart w:id="31" w:name="_Toc301160129"/>
      <w:bookmarkStart w:id="32" w:name="_Toc301165017"/>
      <w:bookmarkStart w:id="33" w:name="_Toc301248349"/>
      <w:bookmarkStart w:id="34" w:name="_Toc300928436"/>
      <w:bookmarkStart w:id="35" w:name="_Toc301160131"/>
      <w:bookmarkStart w:id="36" w:name="_Toc301165019"/>
      <w:bookmarkStart w:id="37" w:name="_Toc301248351"/>
      <w:bookmarkStart w:id="38" w:name="_Toc300928440"/>
      <w:bookmarkStart w:id="39" w:name="_Toc301160135"/>
      <w:bookmarkStart w:id="40" w:name="_Toc301165023"/>
      <w:bookmarkStart w:id="41" w:name="_Toc301248355"/>
      <w:bookmarkStart w:id="42" w:name="_Toc300928441"/>
      <w:bookmarkStart w:id="43" w:name="_Toc301160136"/>
      <w:bookmarkStart w:id="44" w:name="_Toc301165024"/>
      <w:bookmarkStart w:id="45" w:name="_Toc301248356"/>
      <w:bookmarkStart w:id="46" w:name="_Toc300928443"/>
      <w:bookmarkStart w:id="47" w:name="_Toc301160138"/>
      <w:bookmarkStart w:id="48" w:name="_Toc301165026"/>
      <w:bookmarkStart w:id="49" w:name="_Toc301248358"/>
      <w:bookmarkStart w:id="50" w:name="_Toc300928444"/>
      <w:bookmarkStart w:id="51" w:name="_Toc301160139"/>
      <w:bookmarkStart w:id="52" w:name="_Toc301165027"/>
      <w:bookmarkStart w:id="53" w:name="_Toc301248359"/>
      <w:bookmarkStart w:id="54" w:name="_Toc300928445"/>
      <w:bookmarkStart w:id="55" w:name="_Toc301160140"/>
      <w:bookmarkStart w:id="56" w:name="_Toc301165028"/>
      <w:bookmarkStart w:id="57" w:name="_Toc301248360"/>
      <w:bookmarkStart w:id="58" w:name="_Toc300928447"/>
      <w:bookmarkStart w:id="59" w:name="_Toc301160142"/>
      <w:bookmarkStart w:id="60" w:name="_Toc301165030"/>
      <w:bookmarkStart w:id="61" w:name="_Toc301248362"/>
      <w:bookmarkStart w:id="62" w:name="_Toc300928448"/>
      <w:bookmarkStart w:id="63" w:name="_Toc301160143"/>
      <w:bookmarkStart w:id="64" w:name="_Toc301165031"/>
      <w:bookmarkStart w:id="65" w:name="_Toc301248363"/>
      <w:bookmarkStart w:id="66" w:name="_Toc300928449"/>
      <w:bookmarkStart w:id="67" w:name="_Toc301160144"/>
      <w:bookmarkStart w:id="68" w:name="_Toc301165032"/>
      <w:bookmarkStart w:id="69" w:name="_Toc301248364"/>
      <w:bookmarkStart w:id="70" w:name="_Toc300928450"/>
      <w:bookmarkStart w:id="71" w:name="_Toc301160145"/>
      <w:bookmarkStart w:id="72" w:name="_Toc301165033"/>
      <w:bookmarkStart w:id="73" w:name="_Toc301248365"/>
      <w:bookmarkStart w:id="74" w:name="_Toc300928451"/>
      <w:bookmarkStart w:id="75" w:name="_Toc301160146"/>
      <w:bookmarkStart w:id="76" w:name="_Toc301165034"/>
      <w:bookmarkStart w:id="77" w:name="_Toc301248366"/>
      <w:bookmarkStart w:id="78" w:name="_Toc300928452"/>
      <w:bookmarkStart w:id="79" w:name="_Toc301160147"/>
      <w:bookmarkStart w:id="80" w:name="_Toc301165035"/>
      <w:bookmarkStart w:id="81" w:name="_Toc301248367"/>
      <w:bookmarkStart w:id="82" w:name="_Toc300928453"/>
      <w:bookmarkStart w:id="83" w:name="_Toc301160148"/>
      <w:bookmarkStart w:id="84" w:name="_Toc301165036"/>
      <w:bookmarkStart w:id="85" w:name="_Toc301248368"/>
      <w:bookmarkStart w:id="86" w:name="_Toc300928454"/>
      <w:bookmarkStart w:id="87" w:name="_Toc301160149"/>
      <w:bookmarkStart w:id="88" w:name="_Toc301165037"/>
      <w:bookmarkStart w:id="89" w:name="_Toc301248369"/>
      <w:bookmarkStart w:id="90" w:name="_Toc300928455"/>
      <w:bookmarkStart w:id="91" w:name="_Toc301160150"/>
      <w:bookmarkStart w:id="92" w:name="_Toc301165038"/>
      <w:bookmarkStart w:id="93" w:name="_Toc301248370"/>
      <w:bookmarkStart w:id="94" w:name="_Toc300928456"/>
      <w:bookmarkStart w:id="95" w:name="_Toc301160151"/>
      <w:bookmarkStart w:id="96" w:name="_Toc301165039"/>
      <w:bookmarkStart w:id="97" w:name="_Toc301248371"/>
      <w:bookmarkStart w:id="98" w:name="_Toc300928457"/>
      <w:bookmarkStart w:id="99" w:name="_Toc301160152"/>
      <w:bookmarkStart w:id="100" w:name="_Toc301165040"/>
      <w:bookmarkStart w:id="101" w:name="_Toc301248372"/>
      <w:bookmarkStart w:id="102" w:name="_Toc300928458"/>
      <w:bookmarkStart w:id="103" w:name="_Toc301160153"/>
      <w:bookmarkStart w:id="104" w:name="_Toc301165041"/>
      <w:bookmarkStart w:id="105" w:name="_Toc301248373"/>
      <w:bookmarkStart w:id="106" w:name="_Toc300928459"/>
      <w:bookmarkStart w:id="107" w:name="_Toc301160154"/>
      <w:bookmarkStart w:id="108" w:name="_Toc301165042"/>
      <w:bookmarkStart w:id="109" w:name="_Toc301248374"/>
      <w:bookmarkStart w:id="110" w:name="_Toc300928462"/>
      <w:bookmarkStart w:id="111" w:name="_Toc301160157"/>
      <w:bookmarkStart w:id="112" w:name="_Toc301165045"/>
      <w:bookmarkStart w:id="113" w:name="_Toc301248377"/>
      <w:bookmarkStart w:id="114" w:name="_Toc300928464"/>
      <w:bookmarkStart w:id="115" w:name="_Toc301160159"/>
      <w:bookmarkStart w:id="116" w:name="_Toc301165047"/>
      <w:bookmarkStart w:id="117" w:name="_Toc301248379"/>
      <w:bookmarkStart w:id="118" w:name="_Toc300928466"/>
      <w:bookmarkStart w:id="119" w:name="_Toc301160161"/>
      <w:bookmarkStart w:id="120" w:name="_Toc301165049"/>
      <w:bookmarkStart w:id="121" w:name="_Toc301248381"/>
      <w:bookmarkStart w:id="122" w:name="_Toc300928467"/>
      <w:bookmarkStart w:id="123" w:name="_Toc301160162"/>
      <w:bookmarkStart w:id="124" w:name="_Toc301165050"/>
      <w:bookmarkStart w:id="125" w:name="_Toc301248382"/>
      <w:bookmarkStart w:id="126" w:name="_Toc300928468"/>
      <w:bookmarkStart w:id="127" w:name="_Toc301160163"/>
      <w:bookmarkStart w:id="128" w:name="_Toc301165051"/>
      <w:bookmarkStart w:id="129" w:name="_Toc301248383"/>
      <w:bookmarkStart w:id="130" w:name="_Toc300928474"/>
      <w:bookmarkStart w:id="131" w:name="_Toc301160169"/>
      <w:bookmarkStart w:id="132" w:name="_Toc301165057"/>
      <w:bookmarkStart w:id="133" w:name="_Toc301248389"/>
      <w:bookmarkStart w:id="134" w:name="_Toc300928476"/>
      <w:bookmarkStart w:id="135" w:name="_Toc301160171"/>
      <w:bookmarkStart w:id="136" w:name="_Toc301165059"/>
      <w:bookmarkStart w:id="137" w:name="_Toc301248391"/>
      <w:bookmarkStart w:id="138" w:name="_Toc300928478"/>
      <w:bookmarkStart w:id="139" w:name="_Toc301160173"/>
      <w:bookmarkStart w:id="140" w:name="_Toc301165061"/>
      <w:bookmarkStart w:id="141" w:name="_Toc301248393"/>
      <w:bookmarkStart w:id="142" w:name="_Toc300928480"/>
      <w:bookmarkStart w:id="143" w:name="_Toc301160175"/>
      <w:bookmarkStart w:id="144" w:name="_Toc301165063"/>
      <w:bookmarkStart w:id="145" w:name="_Toc301248395"/>
      <w:bookmarkStart w:id="146" w:name="_Toc300928482"/>
      <w:bookmarkStart w:id="147" w:name="_Toc301160177"/>
      <w:bookmarkStart w:id="148" w:name="_Toc301165065"/>
      <w:bookmarkStart w:id="149" w:name="_Toc301248397"/>
      <w:bookmarkStart w:id="150" w:name="_Toc300928484"/>
      <w:bookmarkStart w:id="151" w:name="_Toc301160179"/>
      <w:bookmarkStart w:id="152" w:name="_Toc301165067"/>
      <w:bookmarkStart w:id="153" w:name="_Toc301248399"/>
      <w:bookmarkStart w:id="154" w:name="_Toc300928486"/>
      <w:bookmarkStart w:id="155" w:name="_Toc301160181"/>
      <w:bookmarkStart w:id="156" w:name="_Toc301165069"/>
      <w:bookmarkStart w:id="157" w:name="_Toc301248401"/>
      <w:bookmarkStart w:id="158" w:name="_Toc300928487"/>
      <w:bookmarkStart w:id="159" w:name="_Toc301160182"/>
      <w:bookmarkStart w:id="160" w:name="_Toc301165070"/>
      <w:bookmarkStart w:id="161" w:name="_Toc301248402"/>
      <w:bookmarkStart w:id="162" w:name="_Toc300928488"/>
      <w:bookmarkStart w:id="163" w:name="_Toc301160183"/>
      <w:bookmarkStart w:id="164" w:name="_Toc301165071"/>
      <w:bookmarkStart w:id="165" w:name="_Toc301248403"/>
      <w:bookmarkStart w:id="166" w:name="_Toc300928490"/>
      <w:bookmarkStart w:id="167" w:name="_Toc301160185"/>
      <w:bookmarkStart w:id="168" w:name="_Toc301165073"/>
      <w:bookmarkStart w:id="169" w:name="_Toc301248405"/>
      <w:bookmarkStart w:id="170" w:name="_Toc300928492"/>
      <w:bookmarkStart w:id="171" w:name="_Toc301160187"/>
      <w:bookmarkStart w:id="172" w:name="_Toc301165075"/>
      <w:bookmarkStart w:id="173" w:name="_Toc301248407"/>
      <w:bookmarkStart w:id="174" w:name="_Toc300928494"/>
      <w:bookmarkStart w:id="175" w:name="_Toc301160189"/>
      <w:bookmarkStart w:id="176" w:name="_Toc301165077"/>
      <w:bookmarkStart w:id="177" w:name="_Toc301248409"/>
      <w:bookmarkStart w:id="178" w:name="_Toc300928496"/>
      <w:bookmarkStart w:id="179" w:name="_Toc301160191"/>
      <w:bookmarkStart w:id="180" w:name="_Toc301165079"/>
      <w:bookmarkStart w:id="181" w:name="_Toc301248411"/>
      <w:bookmarkStart w:id="182" w:name="_Toc300928497"/>
      <w:bookmarkStart w:id="183" w:name="_Toc301160192"/>
      <w:bookmarkStart w:id="184" w:name="_Toc301165080"/>
      <w:bookmarkStart w:id="185" w:name="_Toc301248412"/>
      <w:bookmarkStart w:id="186" w:name="_Toc300928498"/>
      <w:bookmarkStart w:id="187" w:name="_Toc301160193"/>
      <w:bookmarkStart w:id="188" w:name="_Toc301165081"/>
      <w:bookmarkStart w:id="189" w:name="_Toc301248413"/>
      <w:bookmarkStart w:id="190" w:name="_Toc300928499"/>
      <w:bookmarkStart w:id="191" w:name="_Toc301160194"/>
      <w:bookmarkStart w:id="192" w:name="_Toc301165082"/>
      <w:bookmarkStart w:id="193" w:name="_Toc301248414"/>
      <w:bookmarkStart w:id="194" w:name="_Toc442559885"/>
      <w:bookmarkStart w:id="195" w:name="_Toc297798704"/>
      <w:bookmarkStart w:id="196" w:name="_Toc310433002"/>
      <w:bookmarkStart w:id="197" w:name="_Toc374917437"/>
      <w:bookmarkStart w:id="198" w:name="_Toc415142477"/>
      <w:bookmarkStart w:id="199" w:name="_Toc430335150"/>
      <w:bookmarkEnd w:id="15"/>
      <w:bookmarkEnd w:id="18"/>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F10346">
        <w:rPr>
          <w:rFonts w:cs="Arial"/>
        </w:rPr>
        <w:t xml:space="preserve">5. </w:t>
      </w:r>
      <w:r w:rsidR="00322313" w:rsidRPr="00F10346">
        <w:rPr>
          <w:rFonts w:cs="Arial"/>
        </w:rPr>
        <w:t>КРИТЕРИЈУМ ЗА ДОДЕЛУ УГОВОРА</w:t>
      </w:r>
      <w:bookmarkEnd w:id="194"/>
    </w:p>
    <w:p w:rsidR="00621752" w:rsidRPr="00844CDE" w:rsidRDefault="00621752" w:rsidP="00621752">
      <w:pPr>
        <w:pStyle w:val="KDKomentar"/>
        <w:spacing w:before="0"/>
        <w:rPr>
          <w:rFonts w:cs="Arial"/>
          <w:b/>
          <w:i w:val="0"/>
          <w:color w:val="auto"/>
          <w:sz w:val="22"/>
          <w:szCs w:val="22"/>
        </w:rPr>
      </w:pPr>
      <w:r w:rsidRPr="00844CDE">
        <w:rPr>
          <w:rFonts w:cs="Arial"/>
          <w:i w:val="0"/>
          <w:color w:val="auto"/>
          <w:sz w:val="22"/>
          <w:szCs w:val="22"/>
        </w:rPr>
        <w:t xml:space="preserve">Избор најповољније понуде ће се извршити применом критеријума </w:t>
      </w:r>
      <w:r w:rsidRPr="00844CDE">
        <w:rPr>
          <w:rFonts w:cs="Arial"/>
          <w:b/>
          <w:i w:val="0"/>
          <w:color w:val="auto"/>
          <w:sz w:val="22"/>
          <w:szCs w:val="22"/>
        </w:rPr>
        <w:t>„Најнижа понуђена цена“.</w:t>
      </w:r>
    </w:p>
    <w:p w:rsidR="00621752" w:rsidRPr="00844CDE" w:rsidRDefault="00621752" w:rsidP="00621752">
      <w:pPr>
        <w:pStyle w:val="KDKomentar"/>
        <w:spacing w:before="0"/>
        <w:rPr>
          <w:rFonts w:cs="Arial"/>
          <w:i w:val="0"/>
          <w:color w:val="auto"/>
          <w:sz w:val="22"/>
          <w:szCs w:val="22"/>
        </w:rPr>
      </w:pPr>
      <w:r w:rsidRPr="00844CDE">
        <w:rPr>
          <w:rFonts w:cs="Arial"/>
          <w:i w:val="0"/>
          <w:color w:val="auto"/>
          <w:sz w:val="22"/>
          <w:szCs w:val="22"/>
        </w:rPr>
        <w:t>Критеријум за оцењивање понуда</w:t>
      </w:r>
      <w:r w:rsidRPr="00844CDE">
        <w:rPr>
          <w:rFonts w:cs="Arial"/>
          <w:b/>
          <w:i w:val="0"/>
          <w:color w:val="auto"/>
          <w:sz w:val="22"/>
          <w:szCs w:val="22"/>
        </w:rPr>
        <w:t xml:space="preserve"> Најнижа понуђена цена, </w:t>
      </w:r>
      <w:r w:rsidRPr="00844CDE">
        <w:rPr>
          <w:rFonts w:cs="Arial"/>
          <w:i w:val="0"/>
          <w:color w:val="auto"/>
          <w:sz w:val="22"/>
          <w:szCs w:val="22"/>
        </w:rPr>
        <w:t>заснива се на понуђеној цени</w:t>
      </w:r>
      <w:r w:rsidR="00C10575" w:rsidRPr="00844CDE">
        <w:rPr>
          <w:rFonts w:cs="Arial"/>
          <w:i w:val="0"/>
          <w:color w:val="auto"/>
          <w:sz w:val="22"/>
          <w:szCs w:val="22"/>
          <w:lang w:val="sr-Cyrl-CS"/>
        </w:rPr>
        <w:t xml:space="preserve"> као једином критеријуму</w:t>
      </w:r>
      <w:r w:rsidRPr="00844CDE">
        <w:rPr>
          <w:rFonts w:cs="Arial"/>
          <w:i w:val="0"/>
          <w:color w:val="auto"/>
          <w:sz w:val="22"/>
          <w:szCs w:val="22"/>
        </w:rPr>
        <w:t>.</w:t>
      </w:r>
    </w:p>
    <w:p w:rsidR="00E45DC8" w:rsidRPr="00844CDE" w:rsidRDefault="00E45DC8" w:rsidP="008512C6">
      <w:pPr>
        <w:pStyle w:val="KDParagraf"/>
        <w:spacing w:before="0"/>
        <w:rPr>
          <w:rFonts w:cs="Arial"/>
          <w:lang w:val="sr-Cyrl-RS"/>
        </w:rPr>
      </w:pPr>
    </w:p>
    <w:p w:rsidR="00621752" w:rsidRPr="00844CDE" w:rsidRDefault="00621752" w:rsidP="00621752">
      <w:pPr>
        <w:pStyle w:val="KDParagraf"/>
        <w:spacing w:before="0"/>
        <w:rPr>
          <w:rFonts w:cs="Arial"/>
        </w:rPr>
      </w:pPr>
      <w:r w:rsidRPr="00844CDE">
        <w:rPr>
          <w:rFonts w:cs="Arial"/>
        </w:rPr>
        <w:t xml:space="preserve">У случају примене критеријума најниже понуђене цене, а у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E45DC8" w:rsidRPr="00844CDE" w:rsidRDefault="00E45DC8" w:rsidP="00621752">
      <w:pPr>
        <w:pStyle w:val="KDParagraf"/>
        <w:spacing w:before="0"/>
        <w:rPr>
          <w:rFonts w:cs="Arial"/>
        </w:rPr>
      </w:pPr>
    </w:p>
    <w:p w:rsidR="00621752" w:rsidRPr="00844CDE" w:rsidRDefault="00621752" w:rsidP="00621752">
      <w:pPr>
        <w:pStyle w:val="KDParagraf"/>
        <w:spacing w:before="0"/>
        <w:rPr>
          <w:rFonts w:cs="Arial"/>
        </w:rPr>
      </w:pPr>
      <w:r w:rsidRPr="00844CDE">
        <w:rPr>
          <w:rFonts w:cs="Arial"/>
        </w:rPr>
        <w:t>У понуђену цену страног понуђача урачунавају се и царинске дажбине.</w:t>
      </w:r>
    </w:p>
    <w:p w:rsidR="00E45DC8" w:rsidRPr="00844CDE" w:rsidRDefault="00E45DC8" w:rsidP="00621752">
      <w:pPr>
        <w:pStyle w:val="KDParagraf"/>
        <w:spacing w:before="0"/>
        <w:rPr>
          <w:rFonts w:cs="Arial"/>
        </w:rPr>
      </w:pPr>
    </w:p>
    <w:p w:rsidR="00621752" w:rsidRPr="00844CDE" w:rsidRDefault="00621752" w:rsidP="00621752">
      <w:pPr>
        <w:pStyle w:val="KDParagraf"/>
        <w:spacing w:before="0"/>
        <w:rPr>
          <w:rFonts w:cs="Arial"/>
        </w:rPr>
      </w:pPr>
      <w:r w:rsidRPr="00844CDE">
        <w:rPr>
          <w:rFonts w:cs="Arial"/>
        </w:rPr>
        <w:t xml:space="preserve">Када понуђач достави доказ да нуди добра домаћег порекла, наручилац </w:t>
      </w:r>
      <w:r w:rsidR="009B3371" w:rsidRPr="00844CDE">
        <w:rPr>
          <w:rFonts w:cs="Arial"/>
        </w:rPr>
        <w:t>ће</w:t>
      </w:r>
      <w:r w:rsidRPr="00844CDE">
        <w:rPr>
          <w:rFonts w:cs="Arial"/>
        </w:rPr>
        <w:t xml:space="preserve">, пре рангирања понуда, позвати све остале понуђаче чије су понуде оцењене као прихватљиве </w:t>
      </w:r>
      <w:r w:rsidR="001945FA" w:rsidRPr="00844CDE">
        <w:rPr>
          <w:rFonts w:cs="Arial"/>
        </w:rPr>
        <w:t>а код којих није јасно да ли је реч о добрима домаћег или страног порекла,</w:t>
      </w:r>
      <w:r w:rsidRPr="00844CDE">
        <w:rPr>
          <w:rFonts w:cs="Arial"/>
        </w:rPr>
        <w:t>да се изјасне да ли нуде добра домаћег порекла и да доставе доказ.</w:t>
      </w:r>
    </w:p>
    <w:p w:rsidR="00E45DC8" w:rsidRPr="00844CDE" w:rsidRDefault="00E45DC8" w:rsidP="00621752">
      <w:pPr>
        <w:pStyle w:val="KDParagraf"/>
        <w:spacing w:before="0"/>
        <w:rPr>
          <w:rFonts w:cs="Arial"/>
        </w:rPr>
      </w:pPr>
    </w:p>
    <w:p w:rsidR="00621752" w:rsidRPr="00844CDE" w:rsidRDefault="00621752" w:rsidP="00621752">
      <w:pPr>
        <w:pStyle w:val="KDParagraf"/>
        <w:spacing w:before="0"/>
        <w:rPr>
          <w:rFonts w:cs="Arial"/>
        </w:rPr>
      </w:pPr>
      <w:r w:rsidRPr="00844CDE">
        <w:rPr>
          <w:rFonts w:cs="Arial"/>
        </w:rPr>
        <w:t>Предност дата за домаће понуђаче и добра домаћег порекла (члан 86.став 1. до 4. З</w:t>
      </w:r>
      <w:r w:rsidR="00D16608" w:rsidRPr="00844CDE">
        <w:rPr>
          <w:rFonts w:cs="Arial"/>
        </w:rPr>
        <w:t>акона</w:t>
      </w:r>
      <w:r w:rsidRPr="00844CDE">
        <w:rPr>
          <w:rFonts w:cs="Arial"/>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E45DC8" w:rsidRPr="00844CDE" w:rsidRDefault="00E45DC8" w:rsidP="00621752">
      <w:pPr>
        <w:pStyle w:val="KDParagraf"/>
        <w:spacing w:before="0"/>
        <w:rPr>
          <w:rFonts w:cs="Arial"/>
        </w:rPr>
      </w:pPr>
    </w:p>
    <w:p w:rsidR="00621752" w:rsidRPr="00876C9B" w:rsidRDefault="00621752" w:rsidP="00621752">
      <w:pPr>
        <w:pStyle w:val="KDParagraf"/>
        <w:spacing w:before="0"/>
        <w:rPr>
          <w:rFonts w:cs="Arial"/>
        </w:rPr>
      </w:pPr>
      <w:r w:rsidRPr="00844CDE">
        <w:rPr>
          <w:rFonts w:cs="Arial"/>
        </w:rPr>
        <w:t>Предност дата за домаће понуђаче и добра домаћег порекла (члан 86. став 1. до 4.З</w:t>
      </w:r>
      <w:r w:rsidR="00D16608" w:rsidRPr="00844CDE">
        <w:rPr>
          <w:rFonts w:cs="Arial"/>
        </w:rPr>
        <w:t>акона</w:t>
      </w:r>
      <w:r w:rsidRPr="00844CDE">
        <w:rPr>
          <w:rFonts w:cs="Arial"/>
        </w:rPr>
        <w:t xml:space="preserve">) у поступцима јавних набавки у којима учествују </w:t>
      </w:r>
      <w:r w:rsidRPr="00844CDE">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621752" w:rsidRPr="00F10346" w:rsidRDefault="00621752" w:rsidP="00621752">
      <w:pPr>
        <w:pStyle w:val="KDParagraf"/>
        <w:spacing w:before="0"/>
        <w:rPr>
          <w:rFonts w:cs="Arial"/>
          <w:color w:val="FF0000"/>
        </w:rPr>
      </w:pPr>
    </w:p>
    <w:p w:rsidR="00E1278C" w:rsidRPr="00D8145A" w:rsidRDefault="00874F5B" w:rsidP="00D8145A">
      <w:pPr>
        <w:pStyle w:val="Heading10"/>
        <w:spacing w:before="0"/>
        <w:jc w:val="both"/>
        <w:rPr>
          <w:lang w:val="sr-Cyrl-RS"/>
        </w:rPr>
      </w:pPr>
      <w:bookmarkStart w:id="200" w:name="_Toc441651548"/>
      <w:bookmarkStart w:id="201" w:name="_Toc442559886"/>
      <w:r w:rsidRPr="00F10346">
        <w:rPr>
          <w:lang w:val="en-US"/>
        </w:rPr>
        <w:t xml:space="preserve">5.1. </w:t>
      </w:r>
      <w:bookmarkEnd w:id="200"/>
      <w:bookmarkEnd w:id="201"/>
      <w:r w:rsidR="000129AD" w:rsidRPr="00F600E7">
        <w:rPr>
          <w:rFonts w:eastAsia="TimesNewRomanPSMT" w:cs="Arial"/>
          <w:bCs/>
          <w:iCs/>
          <w:color w:val="000000"/>
        </w:rPr>
        <w:t xml:space="preserve">Елементи критеријума односно начин на основу којих ће наручилац </w:t>
      </w:r>
      <w:r w:rsidR="000129AD" w:rsidRPr="00F600E7">
        <w:rPr>
          <w:rFonts w:eastAsia="TimesNewRomanPSMT" w:cs="Arial"/>
          <w:bCs/>
          <w:iCs/>
        </w:rPr>
        <w:t>извршити доделу уговора у ситуацији када постоје две или више понуда са истом понуђеном ценом:</w:t>
      </w:r>
    </w:p>
    <w:p w:rsidR="0025667C" w:rsidRDefault="0025667C" w:rsidP="00876C9B">
      <w:pPr>
        <w:spacing w:before="0"/>
        <w:rPr>
          <w:rFonts w:eastAsia="Calibri" w:cs="Arial"/>
          <w:lang w:val="sr-Latn-RS"/>
        </w:rPr>
      </w:pPr>
    </w:p>
    <w:p w:rsidR="00876C9B" w:rsidRPr="00152349" w:rsidRDefault="00876C9B" w:rsidP="00876C9B">
      <w:pPr>
        <w:spacing w:before="0"/>
        <w:rPr>
          <w:rFonts w:eastAsia="Calibri" w:cs="Arial"/>
          <w:lang w:val="sr-Latn-RS"/>
        </w:rPr>
      </w:pPr>
      <w:r w:rsidRPr="0025667C">
        <w:rPr>
          <w:rFonts w:eastAsia="Calibri" w:cs="Arial"/>
          <w:lang w:val="sr-Latn-RS"/>
        </w:rPr>
        <w:t xml:space="preserve">Уколико две или више понуда имају исту понуђену цену, као повољнија биће изабрана понуда оног понуђача који је понудио </w:t>
      </w:r>
      <w:r w:rsidR="0025667C" w:rsidRPr="0025667C">
        <w:rPr>
          <w:rFonts w:eastAsia="Calibri" w:cs="Arial"/>
          <w:lang w:val="sr-Cyrl-RS"/>
        </w:rPr>
        <w:t>краћи рок испоруке</w:t>
      </w:r>
      <w:r w:rsidRPr="0025667C">
        <w:rPr>
          <w:rFonts w:eastAsia="Calibri" w:cs="Arial"/>
          <w:lang w:val="sr-Latn-RS"/>
        </w:rPr>
        <w:t>.</w:t>
      </w:r>
      <w:r w:rsidR="0025667C" w:rsidRPr="0025667C">
        <w:rPr>
          <w:rFonts w:eastAsia="Calibri" w:cs="Arial"/>
          <w:lang w:val="sr-Latn-RS"/>
        </w:rPr>
        <w:t xml:space="preserve"> </w:t>
      </w:r>
      <w:r w:rsidRPr="0025667C">
        <w:rPr>
          <w:rFonts w:eastAsia="Calibri" w:cs="Arial"/>
          <w:lang w:val="sr-Latn-RS"/>
        </w:rPr>
        <w:t xml:space="preserve">У случају истог понуђеног </w:t>
      </w:r>
      <w:r w:rsidR="0025667C" w:rsidRPr="0025667C">
        <w:rPr>
          <w:rFonts w:eastAsia="Calibri" w:cs="Arial"/>
          <w:lang w:val="sr-Cyrl-RS"/>
        </w:rPr>
        <w:t>рок испоруке</w:t>
      </w:r>
      <w:r w:rsidRPr="0025667C">
        <w:rPr>
          <w:rFonts w:eastAsia="Calibri" w:cs="Arial"/>
          <w:lang w:val="sr-Latn-RS"/>
        </w:rPr>
        <w:t xml:space="preserve">, као повољнија биће изабрана понуда оног понуђача који је понудио </w:t>
      </w:r>
      <w:r w:rsidR="0025667C" w:rsidRPr="0025667C">
        <w:rPr>
          <w:rFonts w:eastAsia="Calibri" w:cs="Arial"/>
          <w:lang w:val="sr-Cyrl-RS"/>
        </w:rPr>
        <w:t>дужи рок важности понуде</w:t>
      </w:r>
      <w:r w:rsidRPr="0025667C">
        <w:rPr>
          <w:rFonts w:eastAsia="Calibri" w:cs="Arial"/>
          <w:lang w:val="sr-Cyrl-RS"/>
        </w:rPr>
        <w:t xml:space="preserve">. </w:t>
      </w:r>
      <w:r w:rsidRPr="0025667C">
        <w:rPr>
          <w:rFonts w:eastAsia="Calibri" w:cs="Arial"/>
          <w:lang w:val="sr-Latn-RS"/>
        </w:rPr>
        <w:t xml:space="preserve">Уколико ни после примене резервних критеријума не буде могуће </w:t>
      </w:r>
      <w:r w:rsidRPr="0025667C">
        <w:rPr>
          <w:rFonts w:eastAsia="Calibri" w:cs="Arial"/>
          <w:lang w:val="sr-Cyrl-RS"/>
        </w:rPr>
        <w:t>извршити рангирање</w:t>
      </w:r>
      <w:r w:rsidRPr="0025667C">
        <w:rPr>
          <w:rFonts w:eastAsia="Calibri" w:cs="Arial"/>
          <w:lang w:val="sr-Latn-RS"/>
        </w:rPr>
        <w:t xml:space="preserve"> понуд</w:t>
      </w:r>
      <w:r w:rsidRPr="0025667C">
        <w:rPr>
          <w:rFonts w:eastAsia="Calibri" w:cs="Arial"/>
          <w:lang w:val="sr-Cyrl-RS"/>
        </w:rPr>
        <w:t>а</w:t>
      </w:r>
      <w:r w:rsidRPr="0025667C">
        <w:rPr>
          <w:rFonts w:eastAsia="Calibri" w:cs="Arial"/>
          <w:lang w:val="sr-Latn-RS"/>
        </w:rPr>
        <w:t>, повољнија понуда биће изабрана путем жреба.</w:t>
      </w:r>
    </w:p>
    <w:p w:rsidR="00876C9B" w:rsidRDefault="00876C9B" w:rsidP="00876C9B">
      <w:pPr>
        <w:spacing w:before="0"/>
        <w:rPr>
          <w:rFonts w:eastAsia="Calibri" w:cs="Arial"/>
          <w:lang w:val="sr-Latn-RS"/>
        </w:rPr>
      </w:pPr>
    </w:p>
    <w:p w:rsidR="0025667C" w:rsidRPr="00152349" w:rsidRDefault="0025667C" w:rsidP="00876C9B">
      <w:pPr>
        <w:spacing w:before="0"/>
        <w:rPr>
          <w:rFonts w:eastAsia="Calibri" w:cs="Arial"/>
          <w:lang w:val="sr-Latn-RS"/>
        </w:rPr>
      </w:pPr>
    </w:p>
    <w:p w:rsidR="00876C9B" w:rsidRPr="00876C9B" w:rsidRDefault="00876C9B" w:rsidP="00876C9B">
      <w:pPr>
        <w:spacing w:before="0"/>
        <w:rPr>
          <w:rFonts w:eastAsia="Calibri" w:cs="Arial"/>
          <w:b/>
          <w:bCs/>
          <w:lang w:val="sr-Cyrl-RS"/>
        </w:rPr>
      </w:pPr>
      <w:r w:rsidRPr="00152349">
        <w:rPr>
          <w:rFonts w:eastAsia="Calibri" w:cs="Arial"/>
          <w:lang w:val="sr-Latn-RS"/>
        </w:rPr>
        <w:t xml:space="preserve">Извлачење путем жреба Наручилац ће извршити јавно, у присуству понуђача који имају исту понуђену цену.На посебним папирима који су исте величине и боје </w:t>
      </w:r>
      <w:r w:rsidRPr="00152349">
        <w:rPr>
          <w:rFonts w:eastAsia="Calibri" w:cs="Arial"/>
          <w:lang w:val="sr-Cyrl-RS"/>
        </w:rPr>
        <w:t>н</w:t>
      </w:r>
      <w:r w:rsidRPr="00152349">
        <w:rPr>
          <w:rFonts w:eastAsia="Calibri" w:cs="Arial"/>
          <w:lang w:val="sr-Latn-RS"/>
        </w:rPr>
        <w:t>аручилац ће исписати називе Понуђача, те папире ставити у кутију, одакле ће један од чланова Комисије извући само један папир.</w:t>
      </w:r>
      <w:r w:rsidRPr="00152349">
        <w:rPr>
          <w:rFonts w:eastAsia="Calibri" w:cs="Arial"/>
          <w:lang w:val="sr-Cyrl-RS"/>
        </w:rPr>
        <w:t xml:space="preserve"> Понуди </w:t>
      </w:r>
      <w:r w:rsidRPr="00152349">
        <w:rPr>
          <w:rFonts w:eastAsia="Calibri" w:cs="Arial"/>
          <w:lang w:val="sr-Latn-RS"/>
        </w:rPr>
        <w:t>Понуђач</w:t>
      </w:r>
      <w:r w:rsidRPr="00152349">
        <w:rPr>
          <w:rFonts w:eastAsia="Calibri" w:cs="Arial"/>
          <w:lang w:val="sr-Cyrl-RS"/>
        </w:rPr>
        <w:t>а</w:t>
      </w:r>
      <w:r w:rsidRPr="00152349">
        <w:rPr>
          <w:rFonts w:eastAsia="Calibri" w:cs="Arial"/>
          <w:lang w:val="sr-Latn-RS"/>
        </w:rPr>
        <w:t xml:space="preserve"> чији назив буде на извученом папиру </w:t>
      </w:r>
      <w:r w:rsidRPr="00152349">
        <w:rPr>
          <w:rFonts w:eastAsia="Calibri" w:cs="Arial"/>
          <w:lang w:val="sr-Latn-RS"/>
        </w:rPr>
        <w:lastRenderedPageBreak/>
        <w:t xml:space="preserve">биће додељен </w:t>
      </w:r>
      <w:r w:rsidRPr="00152349">
        <w:rPr>
          <w:rFonts w:eastAsia="Calibri" w:cs="Arial"/>
          <w:lang w:val="sr-Cyrl-RS"/>
        </w:rPr>
        <w:t>повољнији ранг</w:t>
      </w:r>
      <w:r w:rsidRPr="00152349">
        <w:rPr>
          <w:rFonts w:eastAsia="Calibri" w:cs="Arial"/>
          <w:lang w:val="sr-Latn-RS"/>
        </w:rPr>
        <w:t>.</w:t>
      </w:r>
      <w:r w:rsidRPr="00152349">
        <w:rPr>
          <w:rFonts w:eastAsia="Calibri" w:cs="Arial"/>
          <w:lang w:val="sr-Cyrl-RS"/>
        </w:rPr>
        <w:t xml:space="preserve"> О извршеном жребању сачињава се записник који потписују представници наручиоца и присутних понуђача.</w:t>
      </w:r>
    </w:p>
    <w:p w:rsidR="00A208F3" w:rsidRPr="00D8145A" w:rsidRDefault="005B62DB" w:rsidP="00D8145A">
      <w:pPr>
        <w:spacing w:before="0"/>
        <w:rPr>
          <w:rFonts w:cs="Arial"/>
          <w:b/>
          <w:lang w:val="ru-RU"/>
        </w:rPr>
      </w:pPr>
      <w:r w:rsidRPr="004278F0">
        <w:rPr>
          <w:rFonts w:eastAsia="Arial Unicode MS" w:cs="Arial"/>
          <w:b/>
          <w:kern w:val="2"/>
        </w:rPr>
        <w:t xml:space="preserve">                                                                </w:t>
      </w:r>
      <w:r w:rsidR="00FF31E1" w:rsidRPr="00F10346">
        <w:rPr>
          <w:rFonts w:eastAsia="Arial Unicode MS" w:cs="Arial"/>
          <w:b/>
          <w:kern w:val="2"/>
        </w:rPr>
        <w:t xml:space="preserve">                                                                   </w:t>
      </w:r>
    </w:p>
    <w:p w:rsidR="00A208F3" w:rsidRDefault="00A208F3" w:rsidP="00170E4B">
      <w:pPr>
        <w:jc w:val="right"/>
        <w:rPr>
          <w:rFonts w:eastAsia="Arial Unicode MS" w:cs="Arial"/>
          <w:b/>
          <w:kern w:val="2"/>
        </w:rPr>
      </w:pPr>
    </w:p>
    <w:p w:rsidR="00164A25" w:rsidRPr="00F10346" w:rsidRDefault="00FF31E1" w:rsidP="00170E4B">
      <w:pPr>
        <w:jc w:val="right"/>
        <w:rPr>
          <w:rFonts w:eastAsia="Arial Unicode MS" w:cs="Arial"/>
          <w:b/>
          <w:kern w:val="2"/>
          <w:lang w:val="ru-RU"/>
        </w:rPr>
      </w:pPr>
      <w:r w:rsidRPr="00F10346">
        <w:rPr>
          <w:rFonts w:eastAsia="Arial Unicode MS" w:cs="Arial"/>
          <w:b/>
          <w:kern w:val="2"/>
        </w:rPr>
        <w:t xml:space="preserve">         </w:t>
      </w:r>
      <w:r w:rsidR="00164A25" w:rsidRPr="00F10346">
        <w:rPr>
          <w:rFonts w:eastAsia="Arial Unicode MS" w:cs="Arial"/>
          <w:b/>
          <w:kern w:val="2"/>
          <w:lang w:val="ru-RU"/>
        </w:rPr>
        <w:t>К О М И С И Ј А</w:t>
      </w:r>
    </w:p>
    <w:p w:rsidR="00164A25" w:rsidRPr="00AF26C4" w:rsidRDefault="00164A25" w:rsidP="00AF26C4">
      <w:pPr>
        <w:tabs>
          <w:tab w:val="center" w:pos="4320"/>
          <w:tab w:val="right" w:pos="8640"/>
        </w:tabs>
        <w:rPr>
          <w:sz w:val="24"/>
          <w:szCs w:val="24"/>
          <w:lang w:val="sr-Cyrl-RS" w:eastAsia="ar-SA"/>
        </w:rPr>
      </w:pPr>
      <w:r w:rsidRPr="00F10346">
        <w:rPr>
          <w:rFonts w:eastAsia="Arial Unicode MS" w:cs="Arial"/>
          <w:kern w:val="2"/>
          <w:lang w:val="ru-RU"/>
        </w:rPr>
        <w:t xml:space="preserve">                                                                      за спровођење ЈН</w:t>
      </w:r>
      <w:r w:rsidR="00AF26C4">
        <w:rPr>
          <w:rFonts w:eastAsia="Arial Unicode MS" w:cs="Arial"/>
          <w:kern w:val="2"/>
          <w:lang w:val="sr-Cyrl-RS"/>
        </w:rPr>
        <w:t xml:space="preserve"> </w:t>
      </w:r>
      <w:r w:rsidR="00E612A0">
        <w:rPr>
          <w:sz w:val="24"/>
          <w:szCs w:val="24"/>
          <w:lang w:eastAsia="ar-SA"/>
        </w:rPr>
        <w:t>3000/</w:t>
      </w:r>
      <w:r w:rsidR="007462E1">
        <w:rPr>
          <w:sz w:val="24"/>
          <w:szCs w:val="24"/>
          <w:lang w:val="sr-Cyrl-RS" w:eastAsia="ar-SA"/>
        </w:rPr>
        <w:t>1598</w:t>
      </w:r>
      <w:r w:rsidR="00147000">
        <w:rPr>
          <w:sz w:val="24"/>
          <w:szCs w:val="24"/>
          <w:lang w:eastAsia="ar-SA"/>
        </w:rPr>
        <w:t>/201</w:t>
      </w:r>
      <w:r w:rsidR="00147000">
        <w:rPr>
          <w:sz w:val="24"/>
          <w:szCs w:val="24"/>
          <w:lang w:val="sr-Cyrl-RS" w:eastAsia="ar-SA"/>
        </w:rPr>
        <w:t>7</w:t>
      </w:r>
      <w:r w:rsidR="00E612A0">
        <w:rPr>
          <w:sz w:val="24"/>
          <w:szCs w:val="24"/>
          <w:lang w:eastAsia="ar-SA"/>
        </w:rPr>
        <w:t xml:space="preserve"> (</w:t>
      </w:r>
      <w:r w:rsidR="007462E1">
        <w:rPr>
          <w:sz w:val="24"/>
          <w:szCs w:val="24"/>
          <w:lang w:val="sr-Cyrl-RS" w:eastAsia="ar-SA"/>
        </w:rPr>
        <w:t>926</w:t>
      </w:r>
      <w:r w:rsidR="00147000">
        <w:rPr>
          <w:sz w:val="24"/>
          <w:szCs w:val="24"/>
          <w:lang w:eastAsia="ar-SA"/>
        </w:rPr>
        <w:t>/201</w:t>
      </w:r>
      <w:r w:rsidR="00147000">
        <w:rPr>
          <w:sz w:val="24"/>
          <w:szCs w:val="24"/>
          <w:lang w:val="sr-Cyrl-RS" w:eastAsia="ar-SA"/>
        </w:rPr>
        <w:t>7</w:t>
      </w:r>
      <w:r w:rsidR="00AF26C4" w:rsidRPr="00FB7333">
        <w:rPr>
          <w:sz w:val="24"/>
          <w:szCs w:val="24"/>
          <w:lang w:eastAsia="ar-SA"/>
        </w:rPr>
        <w:t>)</w:t>
      </w:r>
    </w:p>
    <w:p w:rsidR="00164A25" w:rsidRPr="00F10346" w:rsidRDefault="00164A25" w:rsidP="00170E4B">
      <w:pPr>
        <w:jc w:val="right"/>
        <w:rPr>
          <w:rFonts w:eastAsia="Arial Unicode MS" w:cs="Arial"/>
          <w:kern w:val="2"/>
          <w:lang w:val="ru-RU"/>
        </w:rPr>
      </w:pPr>
      <w:r w:rsidRPr="00F10346">
        <w:rPr>
          <w:rFonts w:eastAsia="Arial Unicode MS" w:cs="Arial"/>
          <w:kern w:val="2"/>
          <w:lang w:val="ru-RU"/>
        </w:rPr>
        <w:t xml:space="preserve">                                                       </w:t>
      </w:r>
      <w:r w:rsidRPr="00911C1F">
        <w:rPr>
          <w:rFonts w:eastAsia="Arial Unicode MS" w:cs="Arial"/>
          <w:kern w:val="2"/>
          <w:lang w:val="ru-RU"/>
        </w:rPr>
        <w:t>формирана Решењем бр.12.01</w:t>
      </w:r>
      <w:r w:rsidRPr="00F10346">
        <w:rPr>
          <w:rFonts w:eastAsia="Arial Unicode MS" w:cs="Arial"/>
          <w:kern w:val="2"/>
          <w:lang w:val="ru-RU"/>
        </w:rPr>
        <w:t>. _____________</w:t>
      </w:r>
    </w:p>
    <w:p w:rsidR="00164A25" w:rsidRPr="00F10346" w:rsidRDefault="00164A25" w:rsidP="00164A25">
      <w:pPr>
        <w:pStyle w:val="Title"/>
        <w:spacing w:before="0"/>
        <w:rPr>
          <w:rFonts w:cs="Arial"/>
          <w:color w:val="00B0F0"/>
          <w:sz w:val="22"/>
          <w:szCs w:val="22"/>
        </w:rPr>
      </w:pPr>
    </w:p>
    <w:p w:rsidR="00147000" w:rsidRPr="00147000" w:rsidRDefault="00147000" w:rsidP="00147000">
      <w:pPr>
        <w:autoSpaceDE w:val="0"/>
        <w:autoSpaceDN w:val="0"/>
        <w:adjustRightInd w:val="0"/>
        <w:spacing w:before="0"/>
        <w:ind w:left="720"/>
        <w:contextualSpacing/>
        <w:rPr>
          <w:rFonts w:eastAsia="TimesNewRomanPS-BoldMT" w:cs="Arial"/>
          <w:bCs/>
          <w:lang w:eastAsia="sr-Latn-CS"/>
        </w:rPr>
      </w:pPr>
    </w:p>
    <w:p w:rsidR="00931325" w:rsidRPr="00931325" w:rsidRDefault="00931325" w:rsidP="00931325">
      <w:pPr>
        <w:autoSpaceDE w:val="0"/>
        <w:autoSpaceDN w:val="0"/>
        <w:adjustRightInd w:val="0"/>
        <w:spacing w:before="100" w:beforeAutospacing="1" w:after="100" w:afterAutospacing="1"/>
        <w:ind w:left="720"/>
        <w:contextualSpacing/>
        <w:rPr>
          <w:rFonts w:eastAsia="TimesNewRomanPS-BoldMT" w:cs="Arial"/>
          <w:bCs/>
          <w:lang w:val="sr-Cyrl-RS" w:eastAsia="sr-Latn-CS"/>
        </w:rPr>
      </w:pPr>
      <w:r w:rsidRPr="00931325">
        <w:rPr>
          <w:rFonts w:eastAsia="TimesNewRomanPS-BoldMT" w:cs="Arial"/>
          <w:bCs/>
          <w:lang w:eastAsia="sr-Latn-CS"/>
        </w:rPr>
        <w:t>1.</w:t>
      </w:r>
      <w:r>
        <w:rPr>
          <w:rFonts w:eastAsia="TimesNewRomanPS-BoldMT" w:cs="Arial"/>
          <w:bCs/>
          <w:lang w:val="sr-Cyrl-RS" w:eastAsia="sr-Latn-CS"/>
        </w:rPr>
        <w:t>Весковић Александар</w:t>
      </w:r>
      <w:r w:rsidRPr="00931325">
        <w:rPr>
          <w:rFonts w:eastAsia="TimesNewRomanPS-BoldMT" w:cs="Arial"/>
          <w:bCs/>
          <w:lang w:val="sr-Cyrl-RS" w:eastAsia="sr-Latn-CS"/>
        </w:rPr>
        <w:t xml:space="preserve"> </w:t>
      </w:r>
      <w:r>
        <w:rPr>
          <w:rFonts w:eastAsia="TimesNewRomanPS-BoldMT" w:cs="Arial"/>
          <w:bCs/>
          <w:lang w:eastAsia="sr-Latn-CS"/>
        </w:rPr>
        <w:t>чла</w:t>
      </w:r>
      <w:r>
        <w:rPr>
          <w:rFonts w:eastAsia="TimesNewRomanPS-BoldMT" w:cs="Arial"/>
          <w:bCs/>
          <w:lang w:val="sr-Cyrl-RS" w:eastAsia="sr-Latn-CS"/>
        </w:rPr>
        <w:t>н</w:t>
      </w:r>
      <w:r w:rsidRPr="00931325">
        <w:rPr>
          <w:rFonts w:eastAsia="TimesNewRomanPS-BoldMT" w:cs="Arial"/>
          <w:bCs/>
          <w:lang w:eastAsia="sr-Latn-CS"/>
        </w:rPr>
        <w:t xml:space="preserve">              </w:t>
      </w:r>
      <w:r w:rsidRPr="00931325">
        <w:rPr>
          <w:rFonts w:eastAsia="TimesNewRomanPS-BoldMT" w:cs="Arial"/>
          <w:bCs/>
          <w:lang w:val="sr-Cyrl-RS" w:eastAsia="sr-Latn-CS"/>
        </w:rPr>
        <w:t xml:space="preserve">           </w:t>
      </w:r>
      <w:r w:rsidRPr="00931325">
        <w:rPr>
          <w:rFonts w:eastAsia="TimesNewRomanPS-BoldMT" w:cs="Arial"/>
          <w:bCs/>
          <w:lang w:eastAsia="sr-Latn-CS"/>
        </w:rPr>
        <w:t>___________________</w:t>
      </w:r>
    </w:p>
    <w:p w:rsidR="00931325" w:rsidRPr="00931325" w:rsidRDefault="00931325" w:rsidP="00931325">
      <w:pPr>
        <w:autoSpaceDE w:val="0"/>
        <w:autoSpaceDN w:val="0"/>
        <w:adjustRightInd w:val="0"/>
        <w:spacing w:before="100" w:beforeAutospacing="1" w:after="100" w:afterAutospacing="1"/>
        <w:ind w:left="720"/>
        <w:contextualSpacing/>
        <w:rPr>
          <w:rFonts w:eastAsia="TimesNewRomanPS-BoldMT" w:cs="Arial"/>
          <w:bCs/>
          <w:lang w:val="sr-Cyrl-RS" w:eastAsia="sr-Latn-CS"/>
        </w:rPr>
      </w:pPr>
      <w:r w:rsidRPr="00931325">
        <w:rPr>
          <w:rFonts w:eastAsia="TimesNewRomanPS-BoldMT" w:cs="Arial"/>
          <w:bCs/>
          <w:lang w:eastAsia="sr-Latn-CS"/>
        </w:rPr>
        <w:t xml:space="preserve"> </w:t>
      </w:r>
      <w:r>
        <w:rPr>
          <w:rFonts w:eastAsia="TimesNewRomanPS-BoldMT" w:cs="Arial"/>
          <w:bCs/>
          <w:lang w:val="sr-Cyrl-RS" w:eastAsia="sr-Latn-CS"/>
        </w:rPr>
        <w:t xml:space="preserve">  Драган Церовић</w:t>
      </w:r>
      <w:r w:rsidRPr="00931325">
        <w:rPr>
          <w:rFonts w:eastAsia="TimesNewRomanPS-BoldMT" w:cs="Arial"/>
          <w:bCs/>
          <w:lang w:val="sr-Cyrl-RS" w:eastAsia="sr-Latn-CS"/>
        </w:rPr>
        <w:t xml:space="preserve"> </w:t>
      </w:r>
      <w:r w:rsidRPr="00931325">
        <w:rPr>
          <w:rFonts w:eastAsia="TimesNewRomanPS-BoldMT" w:cs="Arial"/>
          <w:bCs/>
          <w:lang w:eastAsia="sr-Latn-CS"/>
        </w:rPr>
        <w:t>заменик</w:t>
      </w:r>
      <w:r>
        <w:rPr>
          <w:rFonts w:eastAsia="TimesNewRomanPS-BoldMT" w:cs="Arial"/>
          <w:bCs/>
          <w:lang w:val="sr-Cyrl-RS" w:eastAsia="sr-Latn-CS"/>
        </w:rPr>
        <w:t xml:space="preserve">     </w:t>
      </w:r>
      <w:r w:rsidRPr="00931325">
        <w:rPr>
          <w:rFonts w:eastAsia="TimesNewRomanPS-BoldMT" w:cs="Arial"/>
          <w:bCs/>
          <w:lang w:eastAsia="sr-Latn-CS"/>
        </w:rPr>
        <w:t xml:space="preserve">                         ___________________</w:t>
      </w:r>
    </w:p>
    <w:p w:rsidR="00931325" w:rsidRPr="00931325" w:rsidRDefault="00931325" w:rsidP="00931325">
      <w:pPr>
        <w:autoSpaceDE w:val="0"/>
        <w:autoSpaceDN w:val="0"/>
        <w:adjustRightInd w:val="0"/>
        <w:spacing w:before="100" w:beforeAutospacing="1" w:after="100" w:afterAutospacing="1"/>
        <w:ind w:left="720"/>
        <w:contextualSpacing/>
        <w:rPr>
          <w:rFonts w:eastAsia="TimesNewRomanPS-BoldMT" w:cs="Arial"/>
          <w:bCs/>
          <w:lang w:val="sr-Cyrl-RS" w:eastAsia="sr-Latn-CS"/>
        </w:rPr>
      </w:pPr>
      <w:r>
        <w:rPr>
          <w:rFonts w:eastAsia="TimesNewRomanPS-BoldMT" w:cs="Arial"/>
          <w:bCs/>
          <w:lang w:val="sr-Cyrl-RS" w:eastAsia="sr-Latn-CS"/>
        </w:rPr>
        <w:t>2</w:t>
      </w:r>
      <w:r w:rsidRPr="00931325">
        <w:rPr>
          <w:rFonts w:eastAsia="TimesNewRomanPS-BoldMT" w:cs="Arial"/>
          <w:bCs/>
          <w:lang w:eastAsia="sr-Latn-CS"/>
        </w:rPr>
        <w:t>.</w:t>
      </w:r>
      <w:r w:rsidRPr="00931325">
        <w:rPr>
          <w:rFonts w:eastAsia="TimesNewRomanPS-BoldMT" w:cs="Arial"/>
          <w:bCs/>
          <w:lang w:val="sr-Cyrl-RS" w:eastAsia="sr-Latn-CS"/>
        </w:rPr>
        <w:t>Срђан Јанковић</w:t>
      </w:r>
      <w:r w:rsidRPr="00931325">
        <w:rPr>
          <w:rFonts w:eastAsia="TimesNewRomanPS-BoldMT" w:cs="Arial"/>
          <w:bCs/>
          <w:lang w:eastAsia="sr-Latn-CS"/>
        </w:rPr>
        <w:t xml:space="preserve"> члан                                    ___________________</w:t>
      </w:r>
    </w:p>
    <w:p w:rsidR="00931325" w:rsidRPr="00931325" w:rsidRDefault="00931325" w:rsidP="00931325">
      <w:pPr>
        <w:autoSpaceDE w:val="0"/>
        <w:autoSpaceDN w:val="0"/>
        <w:adjustRightInd w:val="0"/>
        <w:spacing w:before="100" w:beforeAutospacing="1" w:after="100" w:afterAutospacing="1"/>
        <w:ind w:left="720"/>
        <w:contextualSpacing/>
        <w:rPr>
          <w:rFonts w:eastAsia="TimesNewRomanPS-BoldMT" w:cs="Arial"/>
          <w:bCs/>
          <w:lang w:val="sr-Cyrl-RS" w:eastAsia="sr-Latn-CS"/>
        </w:rPr>
      </w:pPr>
      <w:r w:rsidRPr="00931325">
        <w:rPr>
          <w:rFonts w:eastAsia="TimesNewRomanPS-BoldMT" w:cs="Arial"/>
          <w:bCs/>
          <w:lang w:val="sr-Cyrl-RS" w:eastAsia="sr-Latn-CS"/>
        </w:rPr>
        <w:t xml:space="preserve">   Драган Станишић,</w:t>
      </w:r>
      <w:r w:rsidRPr="00931325">
        <w:rPr>
          <w:rFonts w:eastAsia="TimesNewRomanPS-BoldMT" w:cs="Arial"/>
          <w:bCs/>
          <w:lang w:eastAsia="sr-Latn-CS"/>
        </w:rPr>
        <w:t xml:space="preserve">заменик                           </w:t>
      </w:r>
      <w:r w:rsidRPr="00931325">
        <w:rPr>
          <w:rFonts w:eastAsia="TimesNewRomanPS-BoldMT" w:cs="Arial"/>
          <w:bCs/>
          <w:lang w:val="sr-Cyrl-RS" w:eastAsia="sr-Latn-CS"/>
        </w:rPr>
        <w:t xml:space="preserve"> </w:t>
      </w:r>
      <w:r w:rsidRPr="00931325">
        <w:rPr>
          <w:rFonts w:eastAsia="TimesNewRomanPS-BoldMT" w:cs="Arial"/>
          <w:bCs/>
          <w:lang w:eastAsia="sr-Latn-CS"/>
        </w:rPr>
        <w:t>___________________</w:t>
      </w:r>
    </w:p>
    <w:p w:rsidR="00931325" w:rsidRPr="00931325" w:rsidRDefault="00931325" w:rsidP="00931325">
      <w:pPr>
        <w:autoSpaceDE w:val="0"/>
        <w:autoSpaceDN w:val="0"/>
        <w:adjustRightInd w:val="0"/>
        <w:spacing w:before="0"/>
        <w:ind w:left="720"/>
        <w:contextualSpacing/>
        <w:rPr>
          <w:rFonts w:eastAsia="TimesNewRomanPS-BoldMT" w:cs="Arial"/>
          <w:bCs/>
          <w:lang w:val="sr-Cyrl-RS" w:eastAsia="sr-Latn-CS"/>
        </w:rPr>
      </w:pPr>
      <w:r>
        <w:rPr>
          <w:rFonts w:eastAsia="TimesNewRomanPS-BoldMT" w:cs="Arial"/>
          <w:bCs/>
          <w:lang w:val="sr-Cyrl-RS" w:eastAsia="sr-Latn-CS"/>
        </w:rPr>
        <w:t>3</w:t>
      </w:r>
      <w:r w:rsidRPr="00931325">
        <w:rPr>
          <w:rFonts w:eastAsia="TimesNewRomanPS-BoldMT" w:cs="Arial"/>
          <w:bCs/>
          <w:lang w:eastAsia="sr-Latn-CS"/>
        </w:rPr>
        <w:t>.</w:t>
      </w:r>
      <w:r w:rsidRPr="00931325">
        <w:rPr>
          <w:rFonts w:eastAsia="TimesNewRomanPS-BoldMT" w:cs="Arial"/>
          <w:bCs/>
          <w:lang w:val="sr-Cyrl-RS" w:eastAsia="sr-Latn-CS"/>
        </w:rPr>
        <w:t>Вишња Лечић,</w:t>
      </w:r>
      <w:r w:rsidRPr="00931325">
        <w:rPr>
          <w:rFonts w:eastAsia="TimesNewRomanPS-BoldMT" w:cs="Arial"/>
          <w:bCs/>
          <w:lang w:eastAsia="sr-Latn-CS"/>
        </w:rPr>
        <w:t xml:space="preserve">члан              </w:t>
      </w:r>
      <w:r w:rsidRPr="00931325">
        <w:rPr>
          <w:rFonts w:eastAsia="TimesNewRomanPS-BoldMT" w:cs="Arial"/>
          <w:bCs/>
          <w:lang w:val="sr-Cyrl-RS" w:eastAsia="sr-Latn-CS"/>
        </w:rPr>
        <w:t xml:space="preserve"> </w:t>
      </w:r>
      <w:r w:rsidRPr="00931325">
        <w:rPr>
          <w:rFonts w:eastAsia="TimesNewRomanPS-BoldMT" w:cs="Arial"/>
          <w:bCs/>
          <w:lang w:eastAsia="sr-Latn-CS"/>
        </w:rPr>
        <w:t xml:space="preserve">              </w:t>
      </w:r>
      <w:r w:rsidRPr="00931325">
        <w:rPr>
          <w:rFonts w:eastAsia="TimesNewRomanPS-BoldMT" w:cs="Arial"/>
          <w:bCs/>
          <w:lang w:val="sr-Cyrl-RS" w:eastAsia="sr-Latn-CS"/>
        </w:rPr>
        <w:t xml:space="preserve">          </w:t>
      </w:r>
      <w:r w:rsidRPr="00931325">
        <w:rPr>
          <w:rFonts w:eastAsia="TimesNewRomanPS-BoldMT" w:cs="Arial"/>
          <w:bCs/>
          <w:lang w:eastAsia="sr-Latn-CS"/>
        </w:rPr>
        <w:t xml:space="preserve"> ___________________</w:t>
      </w:r>
    </w:p>
    <w:p w:rsidR="00931325" w:rsidRPr="00931325" w:rsidRDefault="00931325" w:rsidP="00931325">
      <w:pPr>
        <w:autoSpaceDE w:val="0"/>
        <w:autoSpaceDN w:val="0"/>
        <w:adjustRightInd w:val="0"/>
        <w:spacing w:before="0"/>
        <w:ind w:left="720"/>
        <w:contextualSpacing/>
        <w:rPr>
          <w:rFonts w:eastAsia="TimesNewRomanPS-BoldMT" w:cs="Arial"/>
          <w:bCs/>
          <w:lang w:eastAsia="sr-Latn-CS"/>
        </w:rPr>
      </w:pPr>
      <w:r w:rsidRPr="00931325">
        <w:rPr>
          <w:rFonts w:eastAsia="TimesNewRomanPS-BoldMT" w:cs="Arial"/>
          <w:bCs/>
          <w:lang w:val="sr-Cyrl-RS"/>
        </w:rPr>
        <w:t xml:space="preserve">  </w:t>
      </w:r>
      <w:r w:rsidRPr="00931325">
        <w:rPr>
          <w:rFonts w:eastAsia="TimesNewRomanPS-BoldMT" w:cs="Arial"/>
          <w:bCs/>
          <w:lang w:val="sr-Latn-RS"/>
        </w:rPr>
        <w:t xml:space="preserve"> </w:t>
      </w:r>
      <w:r w:rsidRPr="00931325">
        <w:rPr>
          <w:rFonts w:eastAsia="Calibri" w:cs="Arial"/>
          <w:sz w:val="20"/>
          <w:szCs w:val="20"/>
          <w:lang w:val="sr-Cyrl-CS"/>
        </w:rPr>
        <w:t>Драган Недељковић</w:t>
      </w:r>
      <w:r w:rsidRPr="00931325">
        <w:rPr>
          <w:rFonts w:eastAsia="Calibri" w:cs="Arial"/>
          <w:sz w:val="20"/>
          <w:szCs w:val="20"/>
          <w:lang w:val="sr-Latn-RS"/>
        </w:rPr>
        <w:t xml:space="preserve">, </w:t>
      </w:r>
      <w:r w:rsidRPr="00931325">
        <w:rPr>
          <w:rFonts w:eastAsia="TimesNewRomanPS-BoldMT" w:cs="Arial"/>
          <w:bCs/>
        </w:rPr>
        <w:t>заменик</w:t>
      </w:r>
      <w:r w:rsidRPr="00931325">
        <w:rPr>
          <w:rFonts w:eastAsia="TimesNewRomanPS-BoldMT" w:cs="Arial"/>
          <w:bCs/>
          <w:lang w:val="sr-Cyrl-RS"/>
        </w:rPr>
        <w:t xml:space="preserve"> </w:t>
      </w:r>
      <w:r w:rsidRPr="00931325">
        <w:rPr>
          <w:rFonts w:eastAsia="TimesNewRomanPS-BoldMT" w:cs="Arial"/>
          <w:bCs/>
        </w:rPr>
        <w:t xml:space="preserve">                         </w:t>
      </w:r>
      <w:r w:rsidRPr="00931325">
        <w:rPr>
          <w:rFonts w:eastAsia="TimesNewRomanPS-BoldMT" w:cs="Arial"/>
          <w:bCs/>
          <w:lang w:eastAsia="sr-Latn-CS"/>
        </w:rPr>
        <w:t>___________________</w:t>
      </w:r>
    </w:p>
    <w:p w:rsidR="00BE7496" w:rsidRDefault="00BE7496" w:rsidP="00621752">
      <w:pPr>
        <w:autoSpaceDE w:val="0"/>
        <w:autoSpaceDN w:val="0"/>
        <w:adjustRightInd w:val="0"/>
        <w:spacing w:before="0"/>
        <w:rPr>
          <w:rFonts w:eastAsia="TimesNewRomanPSMT" w:cs="Arial"/>
          <w:bCs/>
          <w:color w:val="FF0000"/>
          <w:lang w:val="sr-Cyrl-RS"/>
        </w:rPr>
      </w:pPr>
    </w:p>
    <w:p w:rsidR="00147000" w:rsidRDefault="00147000">
      <w:pPr>
        <w:spacing w:before="0"/>
        <w:jc w:val="left"/>
        <w:rPr>
          <w:rFonts w:eastAsia="TimesNewRomanPSMT" w:cs="Arial"/>
          <w:bCs/>
          <w:color w:val="FF0000"/>
          <w:lang w:val="sr-Cyrl-RS"/>
        </w:rPr>
      </w:pPr>
      <w:r>
        <w:rPr>
          <w:rFonts w:eastAsia="TimesNewRomanPSMT" w:cs="Arial"/>
          <w:bCs/>
          <w:color w:val="FF0000"/>
          <w:lang w:val="sr-Cyrl-RS"/>
        </w:rPr>
        <w:br w:type="page"/>
      </w:r>
    </w:p>
    <w:p w:rsidR="00147000" w:rsidRPr="00147000" w:rsidRDefault="00147000" w:rsidP="00621752">
      <w:pPr>
        <w:autoSpaceDE w:val="0"/>
        <w:autoSpaceDN w:val="0"/>
        <w:adjustRightInd w:val="0"/>
        <w:spacing w:before="0"/>
        <w:rPr>
          <w:rFonts w:eastAsia="TimesNewRomanPSMT" w:cs="Arial"/>
          <w:bCs/>
          <w:color w:val="FF0000"/>
          <w:lang w:val="sr-Cyrl-RS"/>
        </w:rPr>
      </w:pPr>
    </w:p>
    <w:p w:rsidR="008D2B23" w:rsidRPr="00F10346" w:rsidRDefault="008D2B23" w:rsidP="00000677">
      <w:pPr>
        <w:pStyle w:val="KDPodnaslov1"/>
        <w:numPr>
          <w:ilvl w:val="0"/>
          <w:numId w:val="50"/>
        </w:numPr>
        <w:spacing w:before="0"/>
        <w:rPr>
          <w:rFonts w:cs="Arial"/>
        </w:rPr>
      </w:pPr>
      <w:bookmarkStart w:id="202" w:name="_Toc430335194"/>
      <w:bookmarkStart w:id="203" w:name="_Toc430335287"/>
      <w:bookmarkStart w:id="204" w:name="_Toc430335706"/>
      <w:bookmarkStart w:id="205" w:name="_Toc430335196"/>
      <w:bookmarkStart w:id="206" w:name="_Toc430335289"/>
      <w:bookmarkStart w:id="207" w:name="_Toc430335708"/>
      <w:bookmarkStart w:id="208" w:name="_Toc442559887"/>
      <w:bookmarkEnd w:id="195"/>
      <w:bookmarkEnd w:id="196"/>
      <w:bookmarkEnd w:id="197"/>
      <w:bookmarkEnd w:id="198"/>
      <w:bookmarkEnd w:id="199"/>
      <w:bookmarkEnd w:id="202"/>
      <w:bookmarkEnd w:id="203"/>
      <w:bookmarkEnd w:id="204"/>
      <w:bookmarkEnd w:id="205"/>
      <w:bookmarkEnd w:id="206"/>
      <w:bookmarkEnd w:id="207"/>
      <w:r w:rsidRPr="00F10346">
        <w:rPr>
          <w:rFonts w:cs="Arial"/>
        </w:rPr>
        <w:t>УПУТСТВО ПОНУЂАЧИМА КАКО ДА САЧИНЕ ПОНУДУ</w:t>
      </w:r>
      <w:bookmarkEnd w:id="208"/>
    </w:p>
    <w:p w:rsidR="00645F72" w:rsidRPr="00F10346" w:rsidRDefault="00645F72" w:rsidP="00874F5B"/>
    <w:p w:rsidR="008D2B23" w:rsidRPr="00F10346" w:rsidRDefault="008D2B23" w:rsidP="008D2B23">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F10346" w:rsidRDefault="008D2B23" w:rsidP="008D2B23">
      <w:pPr>
        <w:pStyle w:val="KDParagraf"/>
        <w:spacing w:before="0"/>
        <w:rPr>
          <w:rFonts w:cs="Arial"/>
        </w:rPr>
      </w:pPr>
      <w:r w:rsidRPr="00F10346">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F10346" w:rsidRDefault="008D2B23" w:rsidP="008D2B23">
      <w:pPr>
        <w:pStyle w:val="KDParagraf"/>
        <w:spacing w:before="0"/>
        <w:rPr>
          <w:rFonts w:cs="Arial"/>
        </w:rPr>
      </w:pPr>
    </w:p>
    <w:p w:rsidR="008D2B23" w:rsidRPr="00F10346" w:rsidRDefault="008D2B23" w:rsidP="00693E76">
      <w:pPr>
        <w:pStyle w:val="KDPodnaslov2"/>
        <w:numPr>
          <w:ilvl w:val="1"/>
          <w:numId w:val="20"/>
        </w:numPr>
        <w:spacing w:before="0"/>
        <w:jc w:val="both"/>
        <w:rPr>
          <w:rFonts w:cs="Arial"/>
        </w:rPr>
      </w:pPr>
      <w:bookmarkStart w:id="209" w:name="_Toc441651577"/>
      <w:bookmarkStart w:id="210" w:name="_Toc442559888"/>
      <w:r w:rsidRPr="00F10346">
        <w:rPr>
          <w:rFonts w:cs="Arial"/>
        </w:rPr>
        <w:t>Језик на којем понуда мора бити састављена</w:t>
      </w:r>
      <w:bookmarkEnd w:id="209"/>
      <w:bookmarkEnd w:id="210"/>
    </w:p>
    <w:p w:rsidR="008D2B23" w:rsidRPr="00CF4B83" w:rsidRDefault="008D2B23" w:rsidP="008D2B23">
      <w:pPr>
        <w:pStyle w:val="KDParagraf"/>
        <w:spacing w:before="0"/>
        <w:rPr>
          <w:rFonts w:cs="Arial"/>
        </w:rPr>
      </w:pPr>
      <w:r w:rsidRPr="00CF4B83">
        <w:rPr>
          <w:rFonts w:cs="Arial"/>
        </w:rPr>
        <w:t>Наручилац је припремио конкурсну документацију на српском језику и водиће поступак јавне набавке на српском језику.</w:t>
      </w:r>
    </w:p>
    <w:p w:rsidR="008D2B23" w:rsidRPr="005B62DB" w:rsidRDefault="008D2B23" w:rsidP="008D2B23">
      <w:pPr>
        <w:pStyle w:val="KDKomentar"/>
        <w:spacing w:before="0"/>
        <w:rPr>
          <w:rFonts w:cs="Arial"/>
          <w:i w:val="0"/>
          <w:color w:val="auto"/>
          <w:sz w:val="22"/>
          <w:szCs w:val="22"/>
        </w:rPr>
      </w:pPr>
      <w:r w:rsidRPr="00CF4B83">
        <w:rPr>
          <w:rFonts w:cs="Arial"/>
          <w:i w:val="0"/>
          <w:color w:val="auto"/>
          <w:sz w:val="22"/>
          <w:szCs w:val="22"/>
        </w:rPr>
        <w:t>Понуда са свим прилозима мора бити сачињена</w:t>
      </w:r>
      <w:r w:rsidRPr="005B62DB">
        <w:rPr>
          <w:rFonts w:cs="Arial"/>
          <w:i w:val="0"/>
          <w:color w:val="auto"/>
          <w:sz w:val="22"/>
          <w:szCs w:val="22"/>
        </w:rPr>
        <w:t xml:space="preserve"> на српском језику.</w:t>
      </w:r>
    </w:p>
    <w:p w:rsidR="008D2B23" w:rsidRPr="005B62DB" w:rsidRDefault="008D2B23" w:rsidP="008D2B23">
      <w:pPr>
        <w:pStyle w:val="KDKomentar"/>
        <w:spacing w:before="0"/>
        <w:rPr>
          <w:rStyle w:val="StyleArial"/>
          <w:rFonts w:cs="Arial"/>
          <w:i w:val="0"/>
          <w:color w:val="auto"/>
          <w:sz w:val="22"/>
          <w:szCs w:val="22"/>
        </w:rPr>
      </w:pPr>
      <w:r w:rsidRPr="005B62DB">
        <w:rPr>
          <w:rStyle w:val="StyleArial"/>
          <w:rFonts w:cs="Arial"/>
          <w:i w:val="0"/>
          <w:color w:val="auto"/>
          <w:sz w:val="22"/>
          <w:szCs w:val="22"/>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8D2B23" w:rsidRPr="00F10346" w:rsidRDefault="008D2B23" w:rsidP="008D2B23">
      <w:pPr>
        <w:pStyle w:val="KDParagraf"/>
        <w:spacing w:before="0"/>
        <w:rPr>
          <w:rFonts w:cs="Arial"/>
          <w:lang w:val="ru-RU" w:eastAsia="sr-Latn-CS"/>
        </w:rPr>
      </w:pPr>
    </w:p>
    <w:p w:rsidR="008D2B23" w:rsidRPr="00F10346" w:rsidRDefault="008D2B23" w:rsidP="00693E76">
      <w:pPr>
        <w:pStyle w:val="KDPodnaslov2"/>
        <w:numPr>
          <w:ilvl w:val="1"/>
          <w:numId w:val="20"/>
        </w:numPr>
        <w:spacing w:before="0"/>
        <w:jc w:val="both"/>
        <w:rPr>
          <w:rFonts w:cs="Arial"/>
        </w:rPr>
      </w:pPr>
      <w:bookmarkStart w:id="211" w:name="_Toc441651578"/>
      <w:bookmarkStart w:id="212" w:name="_Toc442559889"/>
      <w:r w:rsidRPr="00F10346">
        <w:rPr>
          <w:rFonts w:cs="Arial"/>
        </w:rPr>
        <w:t xml:space="preserve">Начин састављања </w:t>
      </w:r>
      <w:r w:rsidR="00FC355A" w:rsidRPr="00F10346">
        <w:rPr>
          <w:rFonts w:cs="Arial"/>
        </w:rPr>
        <w:t xml:space="preserve">и подношења </w:t>
      </w:r>
      <w:r w:rsidRPr="00F10346">
        <w:rPr>
          <w:rFonts w:cs="Arial"/>
        </w:rPr>
        <w:t>понуде</w:t>
      </w:r>
      <w:bookmarkEnd w:id="211"/>
      <w:bookmarkEnd w:id="212"/>
    </w:p>
    <w:p w:rsidR="008D2B23" w:rsidRPr="00F10346" w:rsidRDefault="008D2B23" w:rsidP="008D2B23">
      <w:pPr>
        <w:pStyle w:val="KDParagraf"/>
        <w:spacing w:before="0"/>
        <w:rPr>
          <w:rFonts w:cs="Arial"/>
          <w:lang w:val="ru-RU"/>
        </w:rPr>
      </w:pPr>
      <w:r w:rsidRPr="00F10346">
        <w:rPr>
          <w:rFonts w:cs="Arial"/>
          <w:lang w:val="ru-RU"/>
        </w:rPr>
        <w:t>Понуђач је обавезан да сачини понуду тако штоуписује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p>
    <w:p w:rsidR="00147000" w:rsidRDefault="00147000" w:rsidP="008D2B23">
      <w:pPr>
        <w:pStyle w:val="KDParagraf"/>
        <w:spacing w:before="0"/>
        <w:rPr>
          <w:rFonts w:cs="Arial"/>
          <w:lang w:val="sr-Cyrl-RS"/>
        </w:rPr>
      </w:pPr>
    </w:p>
    <w:p w:rsidR="008D2B23" w:rsidRPr="00F10346" w:rsidRDefault="008D2B23" w:rsidP="008D2B23">
      <w:pPr>
        <w:pStyle w:val="KDParagraf"/>
        <w:spacing w:before="0"/>
        <w:rPr>
          <w:rFonts w:cs="Arial"/>
        </w:rPr>
      </w:pPr>
      <w:r w:rsidRPr="00F10346">
        <w:rPr>
          <w:rFonts w:cs="Arial"/>
        </w:rPr>
        <w:t xml:space="preserve">Препоручује се да сви документи поднети у </w:t>
      </w:r>
      <w:proofErr w:type="gramStart"/>
      <w:r w:rsidRPr="00F10346">
        <w:rPr>
          <w:rFonts w:cs="Arial"/>
        </w:rPr>
        <w:t>понуди  буду</w:t>
      </w:r>
      <w:proofErr w:type="gramEnd"/>
      <w:r w:rsidRPr="00F10346">
        <w:rPr>
          <w:rFonts w:cs="Arial"/>
        </w:rPr>
        <w:t xml:space="preserve"> нумерисани</w:t>
      </w:r>
      <w:r w:rsidRPr="00F10346">
        <w:rPr>
          <w:rFonts w:cs="Arial"/>
          <w:lang w:val="sr-Latn-CS"/>
        </w:rPr>
        <w:t xml:space="preserve"> и</w:t>
      </w:r>
      <w:r w:rsidRPr="00F10346">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F10346">
        <w:rPr>
          <w:rFonts w:cs="Arial"/>
        </w:rPr>
        <w:t>н</w:t>
      </w:r>
      <w:r w:rsidRPr="00F10346">
        <w:rPr>
          <w:rFonts w:cs="Arial"/>
          <w:lang w:val="ru-RU"/>
        </w:rPr>
        <w:t>“, „2 од н“ и тако све до „н од н“, с тим да „н“ представља укупан број страна понуде.</w:t>
      </w:r>
    </w:p>
    <w:p w:rsidR="00147000" w:rsidRDefault="00147000" w:rsidP="008D2B23">
      <w:pPr>
        <w:pStyle w:val="KDKomentar"/>
        <w:spacing w:before="0"/>
        <w:rPr>
          <w:rFonts w:cs="Arial"/>
          <w:i w:val="0"/>
          <w:color w:val="auto"/>
          <w:sz w:val="22"/>
          <w:szCs w:val="22"/>
          <w:lang w:val="sr-Cyrl-RS"/>
        </w:rPr>
      </w:pPr>
    </w:p>
    <w:p w:rsidR="008D2B23" w:rsidRPr="005B62DB" w:rsidRDefault="008D2B23" w:rsidP="008D2B23">
      <w:pPr>
        <w:pStyle w:val="KDKomentar"/>
        <w:spacing w:before="0"/>
        <w:rPr>
          <w:rFonts w:cs="Arial"/>
          <w:i w:val="0"/>
          <w:color w:val="auto"/>
          <w:sz w:val="22"/>
          <w:szCs w:val="22"/>
        </w:rPr>
      </w:pPr>
      <w:r w:rsidRPr="005B62DB">
        <w:rPr>
          <w:rFonts w:cs="Arial"/>
          <w:i w:val="0"/>
          <w:color w:val="auto"/>
          <w:sz w:val="22"/>
          <w:szCs w:val="22"/>
        </w:rPr>
        <w:t xml:space="preserve">Препоручује се да </w:t>
      </w:r>
      <w:r w:rsidR="0095708A" w:rsidRPr="005B62DB">
        <w:rPr>
          <w:rFonts w:cs="Arial"/>
          <w:i w:val="0"/>
          <w:color w:val="auto"/>
          <w:sz w:val="22"/>
          <w:szCs w:val="22"/>
        </w:rPr>
        <w:t xml:space="preserve">се </w:t>
      </w:r>
      <w:r w:rsidRPr="005B62DB">
        <w:rPr>
          <w:rFonts w:cs="Arial"/>
          <w:i w:val="0"/>
          <w:color w:val="auto"/>
          <w:sz w:val="22"/>
          <w:szCs w:val="22"/>
        </w:rPr>
        <w:t>доказ</w:t>
      </w:r>
      <w:r w:rsidR="0095708A" w:rsidRPr="005B62DB">
        <w:rPr>
          <w:rFonts w:cs="Arial"/>
          <w:i w:val="0"/>
          <w:color w:val="auto"/>
          <w:sz w:val="22"/>
          <w:szCs w:val="22"/>
        </w:rPr>
        <w:t>и</w:t>
      </w:r>
      <w:r w:rsidRPr="005B62DB">
        <w:rPr>
          <w:rFonts w:cs="Arial"/>
          <w:i w:val="0"/>
          <w:color w:val="auto"/>
          <w:sz w:val="22"/>
          <w:szCs w:val="22"/>
        </w:rPr>
        <w:t xml:space="preserve"> који се достављају уз понуду, а</w:t>
      </w:r>
      <w:r w:rsidR="0095708A" w:rsidRPr="005B62DB">
        <w:rPr>
          <w:rFonts w:cs="Arial"/>
          <w:i w:val="0"/>
          <w:color w:val="auto"/>
          <w:sz w:val="22"/>
          <w:szCs w:val="22"/>
        </w:rPr>
        <w:t xml:space="preserve"> који</w:t>
      </w:r>
      <w:r w:rsidRPr="005B62DB">
        <w:rPr>
          <w:rFonts w:cs="Arial"/>
          <w:i w:val="0"/>
          <w:color w:val="auto"/>
          <w:sz w:val="22"/>
          <w:szCs w:val="22"/>
        </w:rPr>
        <w:t xml:space="preserve">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F10346" w:rsidRDefault="008D2B23" w:rsidP="008D2B23">
      <w:pPr>
        <w:pStyle w:val="KDParagraf"/>
        <w:spacing w:before="0"/>
        <w:rPr>
          <w:rFonts w:cs="Arial"/>
          <w:lang w:val="ru-RU"/>
        </w:rPr>
      </w:pPr>
      <w:r w:rsidRPr="008B2F7B">
        <w:rPr>
          <w:rFonts w:cs="Arial"/>
          <w:lang w:val="ru-RU"/>
        </w:rPr>
        <w:t xml:space="preserve">Понуђач подноси понуду у затвореној коверти </w:t>
      </w:r>
      <w:r w:rsidRPr="008B2F7B">
        <w:rPr>
          <w:rFonts w:cs="Arial"/>
        </w:rPr>
        <w:t>или кутији</w:t>
      </w:r>
      <w:r w:rsidRPr="008B2F7B">
        <w:rPr>
          <w:rFonts w:cs="Arial"/>
          <w:lang w:val="ru-RU"/>
        </w:rPr>
        <w:t xml:space="preserve">, тако да се </w:t>
      </w:r>
      <w:r w:rsidR="00613B13" w:rsidRPr="008B2F7B">
        <w:rPr>
          <w:rFonts w:cs="Arial"/>
          <w:lang w:val="ru-RU"/>
        </w:rPr>
        <w:t>при отварању може проверити да ли је затворена, као и када</w:t>
      </w:r>
      <w:r w:rsidRPr="008B2F7B">
        <w:rPr>
          <w:rFonts w:cs="Arial"/>
          <w:lang w:val="ru-RU"/>
        </w:rPr>
        <w:t xml:space="preserve">, на адресу: Јавно предузеће „Електропривреда Србије“, </w:t>
      </w:r>
      <w:r w:rsidR="00613B13" w:rsidRPr="008B2F7B">
        <w:rPr>
          <w:rFonts w:cs="Arial"/>
          <w:lang w:val="ru-RU"/>
        </w:rPr>
        <w:t>огранак</w:t>
      </w:r>
      <w:r w:rsidR="0095708A" w:rsidRPr="008B2F7B">
        <w:rPr>
          <w:rFonts w:cs="Arial"/>
          <w:lang w:val="ru-RU"/>
        </w:rPr>
        <w:t xml:space="preserve"> ТЕНТ</w:t>
      </w:r>
      <w:r w:rsidRPr="008B2F7B">
        <w:rPr>
          <w:rFonts w:cs="Arial"/>
          <w:lang w:val="ru-RU"/>
        </w:rPr>
        <w:t>,</w:t>
      </w:r>
      <w:r w:rsidR="00613B13" w:rsidRPr="008B2F7B">
        <w:rPr>
          <w:rFonts w:cs="Arial"/>
          <w:color w:val="00B0F0"/>
          <w:lang w:val="ru-RU"/>
        </w:rPr>
        <w:t xml:space="preserve"> </w:t>
      </w:r>
      <w:r w:rsidR="005B62DB" w:rsidRPr="008B2F7B">
        <w:rPr>
          <w:rFonts w:cs="Arial"/>
          <w:lang w:val="ru-RU"/>
        </w:rPr>
        <w:t>Београд-Обреновац, Богољуба Урошевића Црног 44, 11500 Обреновац, писарница</w:t>
      </w:r>
      <w:r w:rsidRPr="008B2F7B">
        <w:rPr>
          <w:rFonts w:cs="Arial"/>
          <w:lang w:val="ru-RU"/>
        </w:rPr>
        <w:t xml:space="preserve"> - са назнаком: „Понуда за јавну н</w:t>
      </w:r>
      <w:r w:rsidR="005B62DB" w:rsidRPr="008B2F7B">
        <w:rPr>
          <w:rFonts w:cs="Arial"/>
          <w:lang w:val="ru-RU"/>
        </w:rPr>
        <w:t>абавку добара:</w:t>
      </w:r>
      <w:r w:rsidR="005B62DB" w:rsidRPr="008B2F7B">
        <w:rPr>
          <w:rFonts w:cs="Arial"/>
          <w:lang w:val="sr-Cyrl-RS"/>
        </w:rPr>
        <w:t xml:space="preserve"> </w:t>
      </w:r>
      <w:r w:rsidR="007462E1">
        <w:rPr>
          <w:rFonts w:cs="Arial"/>
          <w:lang w:val="sr-Cyrl-RS"/>
        </w:rPr>
        <w:t>Резервни делови за</w:t>
      </w:r>
      <w:r w:rsidR="007462E1">
        <w:rPr>
          <w:rFonts w:cs="Arial"/>
          <w:lang w:val="sr-Latn-RS"/>
        </w:rPr>
        <w:t xml:space="preserve"> Voith-</w:t>
      </w:r>
      <w:r w:rsidR="007462E1">
        <w:rPr>
          <w:rFonts w:cs="Arial"/>
          <w:lang w:val="sr-Cyrl-RS"/>
        </w:rPr>
        <w:t>ове – ТЕНТ А</w:t>
      </w:r>
      <w:r w:rsidR="00E379BC" w:rsidRPr="008B2F7B">
        <w:rPr>
          <w:rFonts w:cs="Arial"/>
          <w:lang w:val="ru-RU"/>
        </w:rPr>
        <w:t xml:space="preserve"> </w:t>
      </w:r>
      <w:r w:rsidRPr="008B2F7B">
        <w:rPr>
          <w:rFonts w:cs="Arial"/>
          <w:lang w:val="ru-RU"/>
        </w:rPr>
        <w:t xml:space="preserve">- Јавна набавка број </w:t>
      </w:r>
      <w:r w:rsidR="00E612A0" w:rsidRPr="008B2F7B">
        <w:rPr>
          <w:b/>
          <w:sz w:val="20"/>
        </w:rPr>
        <w:t>3000/</w:t>
      </w:r>
      <w:r w:rsidR="007462E1">
        <w:rPr>
          <w:b/>
          <w:sz w:val="20"/>
          <w:lang w:val="sr-Cyrl-RS"/>
        </w:rPr>
        <w:t>1598</w:t>
      </w:r>
      <w:r w:rsidR="00147000">
        <w:rPr>
          <w:b/>
          <w:sz w:val="20"/>
        </w:rPr>
        <w:t>/201</w:t>
      </w:r>
      <w:r w:rsidR="00147000">
        <w:rPr>
          <w:b/>
          <w:sz w:val="20"/>
          <w:lang w:val="sr-Cyrl-RS"/>
        </w:rPr>
        <w:t>7</w:t>
      </w:r>
      <w:r w:rsidR="00E612A0" w:rsidRPr="008B2F7B">
        <w:rPr>
          <w:b/>
          <w:sz w:val="20"/>
        </w:rPr>
        <w:t xml:space="preserve"> (</w:t>
      </w:r>
      <w:r w:rsidR="007462E1">
        <w:rPr>
          <w:b/>
          <w:sz w:val="20"/>
          <w:lang w:val="sr-Cyrl-RS"/>
        </w:rPr>
        <w:t>926</w:t>
      </w:r>
      <w:r w:rsidR="00147000">
        <w:rPr>
          <w:b/>
          <w:sz w:val="20"/>
        </w:rPr>
        <w:t>/201</w:t>
      </w:r>
      <w:r w:rsidR="00147000">
        <w:rPr>
          <w:b/>
          <w:sz w:val="20"/>
          <w:lang w:val="sr-Cyrl-RS"/>
        </w:rPr>
        <w:t>7</w:t>
      </w:r>
      <w:r w:rsidR="005B62DB" w:rsidRPr="008B2F7B">
        <w:rPr>
          <w:b/>
          <w:sz w:val="20"/>
        </w:rPr>
        <w:t>)</w:t>
      </w:r>
      <w:r w:rsidRPr="008B2F7B">
        <w:rPr>
          <w:rFonts w:cs="Arial"/>
          <w:lang w:val="ru-RU"/>
        </w:rPr>
        <w:t xml:space="preserve"> - НЕ ОТВАРАТИ“.</w:t>
      </w:r>
      <w:r w:rsidRPr="00F10346">
        <w:rPr>
          <w:rFonts w:cs="Arial"/>
          <w:lang w:val="ru-RU"/>
        </w:rPr>
        <w:t xml:space="preserve"> </w:t>
      </w:r>
    </w:p>
    <w:p w:rsidR="008D2B23" w:rsidRPr="00F10346" w:rsidRDefault="008D2B23" w:rsidP="008D2B23">
      <w:pPr>
        <w:pStyle w:val="KDParagraf"/>
        <w:spacing w:before="0"/>
        <w:rPr>
          <w:rFonts w:cs="Arial"/>
        </w:rPr>
      </w:pPr>
      <w:r w:rsidRPr="00F10346">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147000" w:rsidRDefault="00147000" w:rsidP="008D2B23">
      <w:pPr>
        <w:pStyle w:val="KDParagraf"/>
        <w:spacing w:before="0"/>
        <w:rPr>
          <w:rFonts w:eastAsia="TimesNewRomanPSMT" w:cs="Arial"/>
          <w:bCs/>
          <w:lang w:val="sr-Cyrl-RS"/>
        </w:rPr>
      </w:pPr>
    </w:p>
    <w:p w:rsidR="008D2B23" w:rsidRPr="00F10346" w:rsidRDefault="008D2B23" w:rsidP="008D2B23">
      <w:pPr>
        <w:pStyle w:val="KDParagraf"/>
        <w:spacing w:before="0"/>
        <w:rPr>
          <w:rFonts w:cs="Arial"/>
        </w:rPr>
      </w:pPr>
      <w:r w:rsidRPr="00F10346">
        <w:rPr>
          <w:rFonts w:eastAsia="TimesNewRomanPSMT" w:cs="Arial"/>
          <w:bCs/>
        </w:rPr>
        <w:t>У случају да понуду подноси група п</w:t>
      </w:r>
      <w:r w:rsidR="009B3371" w:rsidRPr="00F10346">
        <w:rPr>
          <w:rFonts w:eastAsia="TimesNewRomanPSMT" w:cs="Arial"/>
          <w:bCs/>
        </w:rPr>
        <w:t xml:space="preserve">онуђача, на полеђини </w:t>
      </w:r>
      <w:proofErr w:type="gramStart"/>
      <w:r w:rsidR="009B3371" w:rsidRPr="00F10346">
        <w:rPr>
          <w:rFonts w:eastAsia="TimesNewRomanPSMT" w:cs="Arial"/>
          <w:bCs/>
        </w:rPr>
        <w:t xml:space="preserve">коверте </w:t>
      </w:r>
      <w:r w:rsidRPr="00F10346">
        <w:rPr>
          <w:rFonts w:eastAsia="TimesNewRomanPSMT" w:cs="Arial"/>
          <w:bCs/>
        </w:rPr>
        <w:t xml:space="preserve"> назначити</w:t>
      </w:r>
      <w:proofErr w:type="gramEnd"/>
      <w:r w:rsidRPr="00F10346">
        <w:rPr>
          <w:rFonts w:eastAsia="TimesNewRomanPSMT" w:cs="Arial"/>
          <w:bCs/>
        </w:rPr>
        <w:t xml:space="preserve"> да се ради о групи понуђача и навести називе и адресу свих чланова групе понуђача</w:t>
      </w:r>
      <w:r w:rsidRPr="00F10346">
        <w:rPr>
          <w:rFonts w:cs="Arial"/>
        </w:rPr>
        <w:t>.</w:t>
      </w:r>
    </w:p>
    <w:p w:rsidR="00613B13" w:rsidRPr="00F10346" w:rsidRDefault="00613B13" w:rsidP="00613B13">
      <w:pPr>
        <w:pStyle w:val="KDParagraf"/>
        <w:spacing w:before="0"/>
        <w:rPr>
          <w:rFonts w:cs="Arial"/>
        </w:rPr>
      </w:pPr>
      <w:r w:rsidRPr="00F10346">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147000" w:rsidRDefault="00147000" w:rsidP="00613B13">
      <w:pPr>
        <w:pStyle w:val="KDParagraf"/>
        <w:spacing w:before="0"/>
        <w:rPr>
          <w:rFonts w:cs="Arial"/>
          <w:lang w:val="sr-Cyrl-RS"/>
        </w:rPr>
      </w:pPr>
    </w:p>
    <w:p w:rsidR="00613B13" w:rsidRPr="00F10346" w:rsidRDefault="00613B13" w:rsidP="00613B13">
      <w:pPr>
        <w:pStyle w:val="KDParagraf"/>
        <w:spacing w:before="0"/>
        <w:rPr>
          <w:rFonts w:cs="Arial"/>
        </w:rPr>
      </w:pPr>
      <w:proofErr w:type="gramStart"/>
      <w:r w:rsidRPr="00F10346">
        <w:rPr>
          <w:rFonts w:cs="Arial"/>
        </w:rPr>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w:t>
      </w:r>
      <w:proofErr w:type="gramEnd"/>
      <w:r w:rsidRPr="00F10346">
        <w:rPr>
          <w:rFonts w:cs="Arial"/>
        </w:rPr>
        <w:t xml:space="preserve"> 81. Закона. </w:t>
      </w:r>
    </w:p>
    <w:p w:rsidR="00147000" w:rsidRDefault="00147000" w:rsidP="00613B13">
      <w:pPr>
        <w:pStyle w:val="KDParagraf"/>
        <w:spacing w:before="0"/>
        <w:rPr>
          <w:rFonts w:cs="Arial"/>
          <w:lang w:val="sr-Cyrl-RS"/>
        </w:rPr>
      </w:pPr>
    </w:p>
    <w:p w:rsidR="00613B13" w:rsidRPr="00F10346" w:rsidRDefault="00613B13" w:rsidP="00613B13">
      <w:pPr>
        <w:pStyle w:val="KDParagraf"/>
        <w:spacing w:before="0"/>
        <w:rPr>
          <w:rFonts w:cs="Arial"/>
        </w:rPr>
      </w:pPr>
      <w:proofErr w:type="gramStart"/>
      <w:r w:rsidRPr="00F10346">
        <w:rPr>
          <w:rFonts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roofErr w:type="gramEnd"/>
    </w:p>
    <w:p w:rsidR="00613B13" w:rsidRPr="006C4F36" w:rsidRDefault="00613B13" w:rsidP="006C4F36">
      <w:pPr>
        <w:tabs>
          <w:tab w:val="left" w:pos="284"/>
          <w:tab w:val="left" w:pos="330"/>
        </w:tabs>
        <w:rPr>
          <w:rFonts w:eastAsia="TimesNewRomanPSMT" w:cs="Arial"/>
          <w:bCs/>
          <w:lang w:val="sr-Cyrl-RS"/>
        </w:rPr>
      </w:pPr>
    </w:p>
    <w:p w:rsidR="008D2B23" w:rsidRPr="00F10346" w:rsidRDefault="008D2B23" w:rsidP="00693E76">
      <w:pPr>
        <w:pStyle w:val="KDPodnaslov2"/>
        <w:numPr>
          <w:ilvl w:val="1"/>
          <w:numId w:val="20"/>
        </w:numPr>
        <w:spacing w:before="0"/>
        <w:jc w:val="both"/>
        <w:rPr>
          <w:rFonts w:cs="Arial"/>
        </w:rPr>
      </w:pPr>
      <w:bookmarkStart w:id="213" w:name="_Toc441651579"/>
      <w:bookmarkStart w:id="214" w:name="_Toc442559890"/>
      <w:r w:rsidRPr="00F10346">
        <w:rPr>
          <w:rFonts w:cs="Arial"/>
        </w:rPr>
        <w:t>Обавезна садржина понуде</w:t>
      </w:r>
      <w:bookmarkEnd w:id="213"/>
      <w:bookmarkEnd w:id="214"/>
    </w:p>
    <w:p w:rsidR="008D2B23" w:rsidRPr="009D13A4" w:rsidRDefault="008D2B23" w:rsidP="008D2B23">
      <w:pPr>
        <w:pStyle w:val="KDParagraf"/>
        <w:spacing w:before="0"/>
        <w:rPr>
          <w:rFonts w:cs="Arial"/>
        </w:rPr>
      </w:pPr>
      <w:r w:rsidRPr="005B62DB">
        <w:rPr>
          <w:rFonts w:cs="Arial"/>
          <w:lang w:val="ru-RU" w:bidi="en-US"/>
        </w:rPr>
        <w:t xml:space="preserve">Садржину понуде, поред Обрасца понуде, чине и сви остали докази </w:t>
      </w:r>
      <w:r w:rsidR="007267FC" w:rsidRPr="005B62DB">
        <w:rPr>
          <w:rFonts w:cs="Arial"/>
          <w:lang w:val="ru-RU" w:bidi="en-US"/>
        </w:rPr>
        <w:t>/ Изјаве</w:t>
      </w:r>
      <w:r w:rsidR="00C435F2" w:rsidRPr="005B62DB">
        <w:rPr>
          <w:rFonts w:cs="Arial"/>
          <w:lang w:val="ru-RU" w:bidi="en-US"/>
        </w:rPr>
        <w:t xml:space="preserve"> </w:t>
      </w:r>
      <w:r w:rsidRPr="005B62DB">
        <w:rPr>
          <w:rFonts w:cs="Arial"/>
          <w:lang w:val="ru-RU" w:bidi="en-US"/>
        </w:rPr>
        <w:t>о испуњености услова из чл. 75.</w:t>
      </w:r>
      <w:r w:rsidR="005A5710" w:rsidRPr="005B62DB">
        <w:rPr>
          <w:rFonts w:cs="Arial"/>
          <w:lang w:val="ru-RU" w:bidi="en-US"/>
        </w:rPr>
        <w:t xml:space="preserve"> </w:t>
      </w:r>
      <w:r w:rsidRPr="005B62DB">
        <w:rPr>
          <w:rFonts w:cs="Arial"/>
          <w:lang w:val="ru-RU" w:bidi="en-US"/>
        </w:rPr>
        <w:t>и 76.</w:t>
      </w:r>
      <w:r w:rsidRPr="005B62DB">
        <w:rPr>
          <w:rFonts w:cs="Arial"/>
        </w:rPr>
        <w:t>Закона о јавним</w:t>
      </w:r>
      <w:r w:rsidRPr="005B62DB">
        <w:rPr>
          <w:rFonts w:cs="Arial"/>
          <w:lang w:bidi="en-US"/>
        </w:rPr>
        <w:t xml:space="preserve"> набавкама, предвиђени чл. 77.</w:t>
      </w:r>
      <w:r w:rsidRPr="00F10346">
        <w:rPr>
          <w:rFonts w:cs="Arial"/>
          <w:lang w:bidi="en-US"/>
        </w:rPr>
        <w:t xml:space="preserve"> Закона, који су наведени у конкурсној документацији, као и сви тражени прилози и изјаве</w:t>
      </w:r>
      <w:r w:rsidR="001945FA" w:rsidRPr="00F10346">
        <w:rPr>
          <w:rFonts w:cs="Arial"/>
          <w:lang w:bidi="en-US"/>
        </w:rPr>
        <w:t xml:space="preserve"> (попуњени, потписани и печатом оверени)</w:t>
      </w:r>
      <w:r w:rsidRPr="00F10346">
        <w:rPr>
          <w:rFonts w:cs="Arial"/>
          <w:lang w:bidi="en-US"/>
        </w:rPr>
        <w:t xml:space="preserve"> на начин предвиђен следећим ставом ове </w:t>
      </w:r>
      <w:r w:rsidRPr="009D13A4">
        <w:rPr>
          <w:rFonts w:cs="Arial"/>
          <w:lang w:bidi="en-US"/>
        </w:rPr>
        <w:t>тачке</w:t>
      </w:r>
      <w:r w:rsidRPr="009D13A4">
        <w:rPr>
          <w:rFonts w:cs="Arial"/>
        </w:rPr>
        <w:t>:</w:t>
      </w:r>
    </w:p>
    <w:p w:rsidR="00645F72" w:rsidRPr="004102CF" w:rsidRDefault="00645F72" w:rsidP="00645F72">
      <w:pPr>
        <w:pStyle w:val="KDNabrajanje"/>
        <w:spacing w:before="0"/>
        <w:rPr>
          <w:rFonts w:cs="Arial"/>
        </w:rPr>
      </w:pPr>
      <w:r w:rsidRPr="004102CF">
        <w:rPr>
          <w:rFonts w:cs="Arial"/>
        </w:rPr>
        <w:t xml:space="preserve">Образац понуде </w:t>
      </w:r>
    </w:p>
    <w:p w:rsidR="00645F72" w:rsidRPr="004102CF" w:rsidRDefault="00645F72" w:rsidP="00645F72">
      <w:pPr>
        <w:pStyle w:val="KDNabrajanje"/>
        <w:spacing w:before="0"/>
        <w:rPr>
          <w:rFonts w:cs="Arial"/>
        </w:rPr>
      </w:pPr>
      <w:r w:rsidRPr="004102CF">
        <w:rPr>
          <w:rFonts w:cs="Arial"/>
        </w:rPr>
        <w:t xml:space="preserve">Структура цене </w:t>
      </w:r>
    </w:p>
    <w:p w:rsidR="00645F72" w:rsidRPr="004102CF" w:rsidRDefault="00645F72" w:rsidP="00645F72">
      <w:pPr>
        <w:pStyle w:val="KDNabrajanje"/>
        <w:spacing w:before="0"/>
        <w:rPr>
          <w:rFonts w:cs="Arial"/>
        </w:rPr>
      </w:pPr>
      <w:r w:rsidRPr="004102CF">
        <w:rPr>
          <w:rFonts w:cs="Arial"/>
        </w:rPr>
        <w:t xml:space="preserve">Образац трошкова припреме понуде, </w:t>
      </w:r>
      <w:r w:rsidR="0056571E" w:rsidRPr="004102CF">
        <w:rPr>
          <w:rFonts w:cs="Arial"/>
        </w:rPr>
        <w:t>ако понуђач захтева надокнаду трошкова у складу са чл.88 Закона</w:t>
      </w:r>
    </w:p>
    <w:p w:rsidR="008D2B23" w:rsidRPr="004102CF" w:rsidRDefault="008D2B23" w:rsidP="008D2B23">
      <w:pPr>
        <w:pStyle w:val="KDNabrajanje"/>
        <w:spacing w:before="0"/>
        <w:rPr>
          <w:rFonts w:cs="Arial"/>
        </w:rPr>
      </w:pPr>
      <w:r w:rsidRPr="004102CF">
        <w:rPr>
          <w:rFonts w:cs="Arial"/>
        </w:rPr>
        <w:t xml:space="preserve">Изјава о независној понуди </w:t>
      </w:r>
    </w:p>
    <w:p w:rsidR="00645F72" w:rsidRPr="004102CF" w:rsidRDefault="00645F72" w:rsidP="00645F72">
      <w:pPr>
        <w:pStyle w:val="KDNabrajanje"/>
        <w:spacing w:before="0"/>
        <w:rPr>
          <w:rFonts w:cs="Arial"/>
        </w:rPr>
      </w:pPr>
      <w:r w:rsidRPr="004102CF">
        <w:rPr>
          <w:rFonts w:cs="Arial"/>
        </w:rPr>
        <w:t>Изјав</w:t>
      </w:r>
      <w:r w:rsidR="001945FA" w:rsidRPr="004102CF">
        <w:rPr>
          <w:rFonts w:cs="Arial"/>
        </w:rPr>
        <w:t>а</w:t>
      </w:r>
      <w:r w:rsidRPr="004102CF">
        <w:rPr>
          <w:rFonts w:cs="Arial"/>
        </w:rPr>
        <w:t xml:space="preserve"> у складу са чланом 75. став 2. Закона </w:t>
      </w:r>
    </w:p>
    <w:p w:rsidR="007267FC" w:rsidRPr="004102CF" w:rsidRDefault="008D2B23" w:rsidP="008D2B23">
      <w:pPr>
        <w:pStyle w:val="KDNabrajanje"/>
        <w:spacing w:before="0"/>
        <w:rPr>
          <w:rFonts w:cs="Arial"/>
        </w:rPr>
      </w:pPr>
      <w:r w:rsidRPr="004102CF">
        <w:rPr>
          <w:rFonts w:cs="Arial"/>
        </w:rPr>
        <w:t xml:space="preserve">Изјава </w:t>
      </w:r>
      <w:r w:rsidR="007267FC" w:rsidRPr="004102CF">
        <w:rPr>
          <w:rFonts w:cs="Arial"/>
          <w:lang w:val="sr-Cyrl-CS"/>
        </w:rPr>
        <w:t>којом понуђач</w:t>
      </w:r>
      <w:r w:rsidR="009B3371" w:rsidRPr="004102CF">
        <w:rPr>
          <w:rFonts w:cs="Arial"/>
          <w:lang w:val="sr-Cyrl-CS"/>
        </w:rPr>
        <w:t>/члан групе понуђача</w:t>
      </w:r>
      <w:r w:rsidR="007267FC" w:rsidRPr="004102CF">
        <w:rPr>
          <w:rFonts w:cs="Arial"/>
          <w:lang w:val="sr-Cyrl-CS"/>
        </w:rPr>
        <w:t xml:space="preserve"> потврђује да</w:t>
      </w:r>
      <w:r w:rsidR="007267FC" w:rsidRPr="004102CF">
        <w:rPr>
          <w:rFonts w:cs="Arial"/>
        </w:rPr>
        <w:t xml:space="preserve"> испуњавањ</w:t>
      </w:r>
      <w:r w:rsidR="007267FC" w:rsidRPr="004102CF">
        <w:rPr>
          <w:rFonts w:cs="Arial"/>
          <w:lang w:val="sr-Cyrl-CS"/>
        </w:rPr>
        <w:t>а</w:t>
      </w:r>
      <w:r w:rsidR="007267FC" w:rsidRPr="004102CF">
        <w:rPr>
          <w:rFonts w:cs="Arial"/>
        </w:rPr>
        <w:t xml:space="preserve"> услов</w:t>
      </w:r>
      <w:r w:rsidR="007267FC" w:rsidRPr="004102CF">
        <w:rPr>
          <w:rFonts w:cs="Arial"/>
          <w:lang w:val="sr-Cyrl-CS"/>
        </w:rPr>
        <w:t>еза учешће у поступку јавне набавке</w:t>
      </w:r>
      <w:r w:rsidR="003C4E60" w:rsidRPr="004102CF">
        <w:rPr>
          <w:rFonts w:cs="Arial"/>
        </w:rPr>
        <w:t xml:space="preserve"> </w:t>
      </w:r>
    </w:p>
    <w:p w:rsidR="008D2B23" w:rsidRPr="00F600E7" w:rsidRDefault="007267FC" w:rsidP="008D2B23">
      <w:pPr>
        <w:pStyle w:val="KDNabrajanje"/>
        <w:spacing w:before="0"/>
        <w:rPr>
          <w:rFonts w:cs="Arial"/>
        </w:rPr>
      </w:pPr>
      <w:r w:rsidRPr="00F600E7">
        <w:rPr>
          <w:rFonts w:cs="Arial"/>
        </w:rPr>
        <w:t xml:space="preserve">Изјава </w:t>
      </w:r>
      <w:r w:rsidRPr="00F600E7">
        <w:rPr>
          <w:rFonts w:cs="Arial"/>
          <w:lang w:val="sr-Cyrl-CS"/>
        </w:rPr>
        <w:t>којом подизвођач потврђује да</w:t>
      </w:r>
      <w:r w:rsidRPr="00F600E7">
        <w:rPr>
          <w:rFonts w:cs="Arial"/>
        </w:rPr>
        <w:t xml:space="preserve"> испуњава услов</w:t>
      </w:r>
      <w:r w:rsidRPr="00F600E7">
        <w:rPr>
          <w:rFonts w:cs="Arial"/>
          <w:lang w:val="sr-Cyrl-CS"/>
        </w:rPr>
        <w:t>е</w:t>
      </w:r>
      <w:r w:rsidR="00333065" w:rsidRPr="00F600E7">
        <w:rPr>
          <w:rFonts w:cs="Arial"/>
          <w:lang w:val="sr-Cyrl-CS"/>
        </w:rPr>
        <w:t xml:space="preserve"> </w:t>
      </w:r>
      <w:r w:rsidRPr="00F600E7">
        <w:rPr>
          <w:rFonts w:cs="Arial"/>
          <w:lang w:val="sr-Cyrl-CS"/>
        </w:rPr>
        <w:t>за учешће у поступку јавне набавке</w:t>
      </w:r>
      <w:r w:rsidR="003C4E60" w:rsidRPr="00F600E7">
        <w:rPr>
          <w:rFonts w:cs="Arial"/>
        </w:rPr>
        <w:t xml:space="preserve"> </w:t>
      </w:r>
      <w:r w:rsidRPr="00F600E7">
        <w:rPr>
          <w:rFonts w:cs="Arial"/>
          <w:lang w:val="sr-Cyrl-CS"/>
        </w:rPr>
        <w:t>, у случају подношења понуде са подизвођачем</w:t>
      </w:r>
    </w:p>
    <w:p w:rsidR="0061058F" w:rsidRPr="00F600E7" w:rsidRDefault="00333065" w:rsidP="00C160FC">
      <w:pPr>
        <w:pStyle w:val="KDNabrajanje"/>
        <w:spacing w:before="0"/>
        <w:rPr>
          <w:rFonts w:cs="Arial"/>
        </w:rPr>
      </w:pPr>
      <w:r w:rsidRPr="00F600E7">
        <w:rPr>
          <w:rFonts w:cs="Arial"/>
        </w:rPr>
        <w:t>С</w:t>
      </w:r>
      <w:r w:rsidR="00645F72" w:rsidRPr="00F600E7">
        <w:rPr>
          <w:rFonts w:cs="Arial"/>
        </w:rPr>
        <w:t xml:space="preserve">редства финансијског обезбеђења </w:t>
      </w:r>
      <w:r w:rsidR="00B3572F" w:rsidRPr="00F600E7">
        <w:rPr>
          <w:rFonts w:cs="Arial"/>
        </w:rPr>
        <w:t>за озбиљност понуде</w:t>
      </w:r>
    </w:p>
    <w:p w:rsidR="0056571E" w:rsidRPr="00F600E7" w:rsidRDefault="007267FC" w:rsidP="00645F72">
      <w:pPr>
        <w:pStyle w:val="KDNabrajanje"/>
        <w:spacing w:before="0"/>
        <w:rPr>
          <w:rFonts w:cs="Arial"/>
        </w:rPr>
      </w:pPr>
      <w:r w:rsidRPr="00F600E7">
        <w:rPr>
          <w:rFonts w:cs="Arial"/>
          <w:lang w:val="sr-Cyrl-CS"/>
        </w:rPr>
        <w:t>Списак испоручених добара</w:t>
      </w:r>
    </w:p>
    <w:p w:rsidR="0056571E" w:rsidRPr="00F600E7" w:rsidRDefault="007267FC" w:rsidP="00E76DEC">
      <w:pPr>
        <w:pStyle w:val="KDNabrajanje"/>
        <w:spacing w:before="0"/>
        <w:rPr>
          <w:rFonts w:cs="Arial"/>
        </w:rPr>
      </w:pPr>
      <w:r w:rsidRPr="00F600E7">
        <w:rPr>
          <w:rFonts w:cs="Arial"/>
          <w:lang w:val="sr-Cyrl-CS"/>
        </w:rPr>
        <w:t>Потврда о референтним набавкама</w:t>
      </w:r>
    </w:p>
    <w:p w:rsidR="00EA6178" w:rsidRPr="00F600E7" w:rsidRDefault="00333065" w:rsidP="00EA6178">
      <w:pPr>
        <w:pStyle w:val="KDNabrajanje"/>
        <w:spacing w:before="0"/>
        <w:rPr>
          <w:rFonts w:cs="Arial"/>
        </w:rPr>
      </w:pPr>
      <w:r w:rsidRPr="00F600E7">
        <w:rPr>
          <w:rFonts w:cs="Arial"/>
        </w:rPr>
        <w:t>О</w:t>
      </w:r>
      <w:r w:rsidR="007267FC" w:rsidRPr="00F600E7">
        <w:rPr>
          <w:rFonts w:cs="Arial"/>
        </w:rPr>
        <w:t>брасц</w:t>
      </w:r>
      <w:r w:rsidR="007267FC" w:rsidRPr="00F600E7">
        <w:rPr>
          <w:rFonts w:cs="Arial"/>
          <w:lang w:val="sr-Cyrl-CS"/>
        </w:rPr>
        <w:t>и</w:t>
      </w:r>
      <w:r w:rsidR="00EA6178" w:rsidRPr="00F600E7">
        <w:rPr>
          <w:rFonts w:cs="Arial"/>
        </w:rPr>
        <w:t>, изјаве и доказ</w:t>
      </w:r>
      <w:r w:rsidR="007267FC" w:rsidRPr="00F600E7">
        <w:rPr>
          <w:rFonts w:cs="Arial"/>
          <w:lang w:val="sr-Cyrl-CS"/>
        </w:rPr>
        <w:t>и</w:t>
      </w:r>
      <w:r w:rsidR="007267FC" w:rsidRPr="00F600E7">
        <w:rPr>
          <w:rFonts w:cs="Arial"/>
        </w:rPr>
        <w:t xml:space="preserve"> одређене тачком </w:t>
      </w:r>
      <w:r w:rsidR="003C4E60" w:rsidRPr="00F600E7">
        <w:rPr>
          <w:rFonts w:cs="Arial"/>
        </w:rPr>
        <w:t>6</w:t>
      </w:r>
      <w:r w:rsidR="007267FC" w:rsidRPr="00F600E7">
        <w:rPr>
          <w:rFonts w:cs="Arial"/>
        </w:rPr>
        <w:t>.</w:t>
      </w:r>
      <w:r w:rsidR="007267FC" w:rsidRPr="00F600E7">
        <w:rPr>
          <w:rFonts w:cs="Arial"/>
          <w:lang w:val="sr-Cyrl-CS"/>
        </w:rPr>
        <w:t>9</w:t>
      </w:r>
      <w:r w:rsidR="007267FC" w:rsidRPr="00F600E7">
        <w:rPr>
          <w:rFonts w:cs="Arial"/>
        </w:rPr>
        <w:t xml:space="preserve"> или </w:t>
      </w:r>
      <w:r w:rsidR="003C4E60" w:rsidRPr="00F600E7">
        <w:rPr>
          <w:rFonts w:cs="Arial"/>
        </w:rPr>
        <w:t>6</w:t>
      </w:r>
      <w:r w:rsidR="007267FC" w:rsidRPr="00F600E7">
        <w:rPr>
          <w:rFonts w:cs="Arial"/>
        </w:rPr>
        <w:t>.1</w:t>
      </w:r>
      <w:r w:rsidR="007267FC" w:rsidRPr="00F600E7">
        <w:rPr>
          <w:rFonts w:cs="Arial"/>
          <w:lang w:val="sr-Cyrl-CS"/>
        </w:rPr>
        <w:t>0</w:t>
      </w:r>
      <w:r w:rsidR="00EA6178" w:rsidRPr="00F600E7">
        <w:rPr>
          <w:rFonts w:cs="Arial"/>
        </w:rPr>
        <w:t xml:space="preserve"> овог упутства у случају да понуђач подноси понуду са подизвођачем или заједничку понуду подноси група понуђача</w:t>
      </w:r>
    </w:p>
    <w:p w:rsidR="00EA6178" w:rsidRPr="00F600E7" w:rsidRDefault="008D2B23" w:rsidP="00E76DEC">
      <w:pPr>
        <w:pStyle w:val="KDNabrajanje"/>
        <w:spacing w:before="0"/>
        <w:rPr>
          <w:rFonts w:cs="Arial"/>
        </w:rPr>
      </w:pPr>
      <w:r w:rsidRPr="00F600E7">
        <w:rPr>
          <w:rFonts w:cs="Arial"/>
        </w:rPr>
        <w:t xml:space="preserve">потписан и печатом оверен образац „Модел уговора“ </w:t>
      </w:r>
      <w:r w:rsidR="003C4E60" w:rsidRPr="00F600E7">
        <w:rPr>
          <w:rFonts w:cs="Arial"/>
        </w:rPr>
        <w:t>(пожељно је да буде попуњен)</w:t>
      </w:r>
    </w:p>
    <w:p w:rsidR="009B3371" w:rsidRPr="002D35F6" w:rsidRDefault="00EE070C" w:rsidP="00DA0F20">
      <w:pPr>
        <w:pStyle w:val="KDNabrajanje"/>
      </w:pPr>
      <w:r w:rsidRPr="002D35F6">
        <w:lastRenderedPageBreak/>
        <w:t>Техничка документација којом се доказује испуњеност захтеваних техничких кара</w:t>
      </w:r>
      <w:r w:rsidR="009D13A4" w:rsidRPr="002D35F6">
        <w:t xml:space="preserve">ктеристика,наведена у поглављу </w:t>
      </w:r>
      <w:r w:rsidR="00C160FC" w:rsidRPr="002D35F6">
        <w:rPr>
          <w:lang w:val="sr-Latn-RS"/>
        </w:rPr>
        <w:t>3.1.</w:t>
      </w:r>
    </w:p>
    <w:p w:rsidR="00C160FC" w:rsidRPr="002D35F6" w:rsidRDefault="00DA0F20" w:rsidP="00570364">
      <w:pPr>
        <w:pStyle w:val="KDNabrajanje"/>
      </w:pPr>
      <w:r w:rsidRPr="002D35F6">
        <w:t>Овлашћење за потписника (ако не потписује заступник)</w:t>
      </w:r>
      <w:r w:rsidRPr="002D35F6">
        <w:rPr>
          <w:lang w:val="sr-Cyrl-RS"/>
        </w:rPr>
        <w:t>.</w:t>
      </w:r>
    </w:p>
    <w:p w:rsidR="002D35F6" w:rsidRPr="00C93BFD" w:rsidRDefault="002D35F6" w:rsidP="002D35F6">
      <w:pPr>
        <w:pStyle w:val="KDNabrajanje"/>
      </w:pPr>
      <w:r w:rsidRPr="002D35F6">
        <w:t xml:space="preserve">Техничку спецификацију свих делова </w:t>
      </w:r>
      <w:r w:rsidRPr="002D35F6">
        <w:rPr>
          <w:lang w:val="sr-Cyrl-RS"/>
        </w:rPr>
        <w:t>у којој је неопходно</w:t>
      </w:r>
      <w:r>
        <w:rPr>
          <w:lang w:val="sr-Cyrl-RS"/>
        </w:rPr>
        <w:t xml:space="preserve"> навести произвођача и референтни каталошки број</w:t>
      </w:r>
      <w:r>
        <w:t>.</w:t>
      </w:r>
    </w:p>
    <w:p w:rsidR="00EE070C" w:rsidRPr="002D35F6" w:rsidRDefault="00EE070C" w:rsidP="002D35F6">
      <w:pPr>
        <w:pStyle w:val="KDNabrajanje"/>
        <w:numPr>
          <w:ilvl w:val="0"/>
          <w:numId w:val="0"/>
        </w:numPr>
        <w:spacing w:before="0"/>
        <w:rPr>
          <w:rFonts w:cs="Arial"/>
          <w:color w:val="00B0F0"/>
          <w:lang w:val="sr-Cyrl-RS"/>
        </w:rPr>
      </w:pP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F10346" w:rsidRDefault="008D2B23" w:rsidP="008D2B23">
      <w:pPr>
        <w:pStyle w:val="KDParagraf"/>
        <w:spacing w:before="0"/>
        <w:rPr>
          <w:rFonts w:eastAsia="TimesNewRomanPS-BoldMT" w:cs="Arial"/>
          <w:bCs/>
          <w:color w:val="000000"/>
          <w:lang w:val="ru-RU"/>
        </w:rPr>
      </w:pPr>
    </w:p>
    <w:p w:rsidR="008D2B23" w:rsidRPr="00F10346" w:rsidRDefault="003C4E60" w:rsidP="00693E76">
      <w:pPr>
        <w:pStyle w:val="KDPodnaslov2"/>
        <w:numPr>
          <w:ilvl w:val="1"/>
          <w:numId w:val="20"/>
        </w:numPr>
        <w:spacing w:before="0"/>
        <w:jc w:val="both"/>
        <w:rPr>
          <w:rFonts w:cs="Arial"/>
        </w:rPr>
      </w:pPr>
      <w:bookmarkStart w:id="215" w:name="_Toc441651580"/>
      <w:bookmarkStart w:id="216" w:name="_Toc442559891"/>
      <w:r w:rsidRPr="00F10346">
        <w:rPr>
          <w:rFonts w:cs="Arial"/>
        </w:rPr>
        <w:t>Подношење и</w:t>
      </w:r>
      <w:r w:rsidR="008D2B23" w:rsidRPr="00F10346">
        <w:rPr>
          <w:rFonts w:cs="Arial"/>
        </w:rPr>
        <w:t xml:space="preserve"> отварање понуда</w:t>
      </w:r>
      <w:bookmarkEnd w:id="215"/>
      <w:bookmarkEnd w:id="216"/>
    </w:p>
    <w:p w:rsidR="00FC355A" w:rsidRPr="00F10346" w:rsidRDefault="00FC355A" w:rsidP="008D2B23">
      <w:pPr>
        <w:pStyle w:val="KDParagraf"/>
        <w:spacing w:before="0"/>
        <w:rPr>
          <w:rFonts w:cs="Arial"/>
          <w:lang w:val="sr-Cyrl-CS"/>
        </w:rPr>
      </w:pPr>
      <w:r w:rsidRPr="00F10346">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F10346">
        <w:rPr>
          <w:rFonts w:cs="Arial"/>
        </w:rPr>
        <w:t>е</w:t>
      </w:r>
      <w:r w:rsidRPr="00F10346">
        <w:rPr>
          <w:rFonts w:cs="Arial"/>
          <w:lang w:val="sr-Cyrl-CS"/>
        </w:rPr>
        <w:t>.</w:t>
      </w:r>
    </w:p>
    <w:p w:rsidR="00FC355A" w:rsidRPr="00F10346" w:rsidRDefault="008D2B23" w:rsidP="00FC355A">
      <w:pPr>
        <w:pStyle w:val="KDParagraf"/>
        <w:spacing w:before="0"/>
        <w:rPr>
          <w:rFonts w:cs="Arial"/>
          <w:lang w:val="sr-Cyrl-CS"/>
        </w:rPr>
      </w:pPr>
      <w:r w:rsidRPr="00F10346">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F86996" w:rsidRDefault="00F86996" w:rsidP="008D2B23">
      <w:pPr>
        <w:pStyle w:val="KDParagraf"/>
        <w:spacing w:before="0"/>
        <w:rPr>
          <w:rFonts w:cs="Arial"/>
          <w:lang w:val="sr-Cyrl-RS"/>
        </w:rPr>
      </w:pPr>
    </w:p>
    <w:p w:rsidR="00FC355A" w:rsidRPr="00E612A0" w:rsidRDefault="00FC355A" w:rsidP="008D2B23">
      <w:pPr>
        <w:pStyle w:val="KDParagraf"/>
        <w:spacing w:before="0"/>
        <w:rPr>
          <w:rFonts w:cs="Arial"/>
          <w:lang w:val="sr-Cyrl-RS"/>
        </w:rPr>
      </w:pPr>
      <w:r w:rsidRPr="00F10346">
        <w:rPr>
          <w:rFonts w:cs="Arial"/>
        </w:rPr>
        <w:t xml:space="preserve">Комисија за јавне набавке ће благовремено поднете понуде јавно отворити дана наведеном у </w:t>
      </w:r>
      <w:r w:rsidRPr="008B2F7B">
        <w:rPr>
          <w:rFonts w:cs="Arial"/>
        </w:rPr>
        <w:t xml:space="preserve">Позиву за подношење понуда у просторијама Јавног предузећа „Електропривреда Србије“ Београд, </w:t>
      </w:r>
      <w:r w:rsidR="003C4E60" w:rsidRPr="008B2F7B">
        <w:rPr>
          <w:rFonts w:cs="Arial"/>
        </w:rPr>
        <w:t xml:space="preserve">огранак </w:t>
      </w:r>
      <w:r w:rsidR="0044694C" w:rsidRPr="008B2F7B">
        <w:rPr>
          <w:rFonts w:cs="Arial"/>
        </w:rPr>
        <w:t>ТЕНТ</w:t>
      </w:r>
      <w:r w:rsidR="003C4E60" w:rsidRPr="008B2F7B">
        <w:rPr>
          <w:rFonts w:cs="Arial"/>
        </w:rPr>
        <w:t>,</w:t>
      </w:r>
      <w:r w:rsidR="003C4E60" w:rsidRPr="008B2F7B">
        <w:rPr>
          <w:rFonts w:cs="Arial"/>
          <w:color w:val="00B0F0"/>
        </w:rPr>
        <w:t xml:space="preserve"> </w:t>
      </w:r>
      <w:r w:rsidRPr="008B2F7B">
        <w:rPr>
          <w:rFonts w:cs="Arial"/>
          <w:lang w:val="ru-RU"/>
        </w:rPr>
        <w:t xml:space="preserve">ул. </w:t>
      </w:r>
      <w:r w:rsidR="00E76DEC" w:rsidRPr="008B2F7B">
        <w:rPr>
          <w:rFonts w:cs="Arial"/>
          <w:lang w:val="ru-RU"/>
        </w:rPr>
        <w:t>Богољуба Урошевића Црног 44, 11500 Обреновац, просторије ПКА.</w:t>
      </w:r>
    </w:p>
    <w:p w:rsidR="00F86996" w:rsidRDefault="00F86996" w:rsidP="008D2B23">
      <w:pPr>
        <w:pStyle w:val="KDParagraf"/>
        <w:spacing w:before="0"/>
        <w:rPr>
          <w:rFonts w:cs="Arial"/>
          <w:lang w:val="sr-Cyrl-RS"/>
        </w:rPr>
      </w:pPr>
    </w:p>
    <w:p w:rsidR="008D2B23" w:rsidRPr="00F10346" w:rsidRDefault="008D2B23" w:rsidP="008D2B23">
      <w:pPr>
        <w:pStyle w:val="KDParagraf"/>
        <w:spacing w:before="0"/>
        <w:rPr>
          <w:rFonts w:cs="Arial"/>
        </w:rPr>
      </w:pPr>
      <w:r w:rsidRPr="00F10346">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9B3371" w:rsidRPr="00F10346">
        <w:rPr>
          <w:rFonts w:cs="Arial"/>
        </w:rPr>
        <w:t>за учествовање у овом поступку (пожељно да буде издато на меморандуму понуђача)</w:t>
      </w:r>
      <w:r w:rsidRPr="00F10346">
        <w:rPr>
          <w:rFonts w:cs="Arial"/>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F10346" w:rsidRDefault="008D2B23" w:rsidP="008D2B23">
      <w:pPr>
        <w:pStyle w:val="KDParagraf"/>
        <w:spacing w:before="0"/>
        <w:rPr>
          <w:rFonts w:cs="Arial"/>
        </w:rPr>
      </w:pPr>
      <w:r w:rsidRPr="00F10346">
        <w:rPr>
          <w:rFonts w:cs="Arial"/>
        </w:rPr>
        <w:t>Комисија за јавну набавку води записник о отварању понуда у који се уносе подаци у складу са Законом.</w:t>
      </w:r>
    </w:p>
    <w:p w:rsidR="008D2B23" w:rsidRPr="00F10346" w:rsidRDefault="008D2B23" w:rsidP="008D2B23">
      <w:pPr>
        <w:pStyle w:val="KDParagraf"/>
        <w:spacing w:before="0"/>
        <w:rPr>
          <w:rFonts w:cs="Arial"/>
        </w:rPr>
      </w:pPr>
      <w:r w:rsidRPr="00F10346">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F10346" w:rsidRDefault="008D2B23" w:rsidP="008D2B23">
      <w:pPr>
        <w:pStyle w:val="KDParagraf"/>
        <w:spacing w:before="0"/>
        <w:rPr>
          <w:rFonts w:cs="Arial"/>
        </w:rPr>
      </w:pPr>
      <w:r w:rsidRPr="00F10346">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Pr="00F10346" w:rsidRDefault="008D2B23" w:rsidP="008D2B23">
      <w:pPr>
        <w:pStyle w:val="KDParagraf"/>
        <w:spacing w:before="0"/>
        <w:rPr>
          <w:rFonts w:cs="Arial"/>
        </w:rPr>
      </w:pPr>
    </w:p>
    <w:p w:rsidR="008D2B23" w:rsidRPr="00F10346" w:rsidRDefault="008D2B23" w:rsidP="00693E76">
      <w:pPr>
        <w:pStyle w:val="KDPodnaslov2"/>
        <w:numPr>
          <w:ilvl w:val="1"/>
          <w:numId w:val="20"/>
        </w:numPr>
        <w:spacing w:before="0"/>
        <w:jc w:val="both"/>
        <w:rPr>
          <w:rFonts w:cs="Arial"/>
        </w:rPr>
      </w:pPr>
      <w:bookmarkStart w:id="217" w:name="_Toc441651581"/>
      <w:bookmarkStart w:id="218" w:name="_Toc442559892"/>
      <w:r w:rsidRPr="00F10346">
        <w:rPr>
          <w:rFonts w:cs="Arial"/>
        </w:rPr>
        <w:t>Начин подношења понуде</w:t>
      </w:r>
      <w:bookmarkEnd w:id="217"/>
      <w:bookmarkEnd w:id="218"/>
    </w:p>
    <w:p w:rsidR="008D2B23"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8D2B23" w:rsidRPr="00F10346" w:rsidRDefault="008D2B23" w:rsidP="008D2B23">
      <w:pPr>
        <w:pStyle w:val="KDParagraf"/>
        <w:spacing w:before="0"/>
        <w:rPr>
          <w:rFonts w:cs="Arial"/>
          <w:lang w:val="ru-RU"/>
        </w:rPr>
      </w:pPr>
      <w:r w:rsidRPr="00F10346">
        <w:rPr>
          <w:rFonts w:cs="Arial"/>
          <w:lang w:val="ru-RU"/>
        </w:rPr>
        <w:t>Понуду може поднети понуђач самостално, група понуђача, као и понуђач са подизвођачем.</w:t>
      </w:r>
    </w:p>
    <w:p w:rsidR="008D2B23" w:rsidRPr="00F10346" w:rsidRDefault="008D2B23" w:rsidP="008D2B23">
      <w:pPr>
        <w:pStyle w:val="KDParagraf"/>
        <w:spacing w:before="0"/>
        <w:rPr>
          <w:rFonts w:cs="Arial"/>
        </w:rPr>
      </w:pPr>
      <w:r w:rsidRPr="00F10346">
        <w:rPr>
          <w:rFonts w:cs="Arial"/>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
    <w:p w:rsidR="008D2B23" w:rsidRPr="00F10346" w:rsidRDefault="008D2B23" w:rsidP="008D2B23">
      <w:pPr>
        <w:pStyle w:val="KDParagraf"/>
        <w:spacing w:before="0"/>
        <w:rPr>
          <w:rFonts w:cs="Arial"/>
        </w:rPr>
      </w:pPr>
      <w:r w:rsidRPr="00F10346">
        <w:rPr>
          <w:rFonts w:cs="Arial"/>
        </w:rPr>
        <w:t xml:space="preserve">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w:t>
      </w:r>
      <w:r w:rsidRPr="00F10346">
        <w:rPr>
          <w:rFonts w:cs="Arial"/>
        </w:rPr>
        <w:lastRenderedPageBreak/>
        <w:t>понуђача, поднео две или више заједничких понуда, Наручилац ће све такве понуде одбити.</w:t>
      </w:r>
    </w:p>
    <w:p w:rsidR="008D2B23" w:rsidRDefault="008D2B23" w:rsidP="008D2B23">
      <w:pPr>
        <w:pStyle w:val="KDParagraf"/>
        <w:spacing w:before="0"/>
        <w:rPr>
          <w:rFonts w:cs="Arial"/>
        </w:rPr>
      </w:pPr>
      <w:r w:rsidRPr="00F10346">
        <w:rPr>
          <w:rFonts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
    <w:p w:rsidR="003E06A4" w:rsidRPr="003E06A4" w:rsidRDefault="003E06A4" w:rsidP="008D2B23">
      <w:pPr>
        <w:pStyle w:val="KDParagraf"/>
        <w:spacing w:before="0"/>
        <w:rPr>
          <w:rFonts w:cs="Arial"/>
        </w:rPr>
      </w:pPr>
    </w:p>
    <w:p w:rsidR="008D2B23" w:rsidRPr="00F10346" w:rsidRDefault="008D2B23" w:rsidP="00693E76">
      <w:pPr>
        <w:pStyle w:val="KDPodnaslov2"/>
        <w:numPr>
          <w:ilvl w:val="1"/>
          <w:numId w:val="20"/>
        </w:numPr>
        <w:spacing w:before="0"/>
        <w:jc w:val="both"/>
        <w:rPr>
          <w:rFonts w:cs="Arial"/>
        </w:rPr>
      </w:pPr>
      <w:bookmarkStart w:id="219" w:name="_Toc441651582"/>
      <w:bookmarkStart w:id="220" w:name="_Toc442559893"/>
      <w:r w:rsidRPr="00F10346">
        <w:rPr>
          <w:rFonts w:cs="Arial"/>
        </w:rPr>
        <w:t>Измена, допуна и опозив понуде</w:t>
      </w:r>
      <w:bookmarkEnd w:id="219"/>
      <w:bookmarkEnd w:id="220"/>
    </w:p>
    <w:p w:rsidR="008D2B23" w:rsidRPr="00C160FC" w:rsidRDefault="008D2B23" w:rsidP="008D2B23">
      <w:pPr>
        <w:pStyle w:val="KDParagraf"/>
        <w:spacing w:before="0"/>
        <w:rPr>
          <w:rFonts w:cs="Arial"/>
          <w:lang w:val="ru-RU"/>
        </w:rPr>
      </w:pPr>
      <w:r w:rsidRPr="00F10346">
        <w:rPr>
          <w:rFonts w:cs="Arial"/>
          <w:lang w:val="ru-RU"/>
        </w:rPr>
        <w:t xml:space="preserve">У року за подношење понуде понуђач може да измени или допуни већ поднету понуду писаним </w:t>
      </w:r>
      <w:r w:rsidRPr="008B2F7B">
        <w:rPr>
          <w:rFonts w:cs="Arial"/>
          <w:lang w:val="ru-RU"/>
        </w:rPr>
        <w:t>путем, на адресу Наручиоца</w:t>
      </w:r>
      <w:r w:rsidR="005A5710" w:rsidRPr="008B2F7B">
        <w:rPr>
          <w:rFonts w:cs="Arial"/>
          <w:lang w:val="ru-RU"/>
        </w:rPr>
        <w:t xml:space="preserve"> на коју је поднео понуду</w:t>
      </w:r>
      <w:r w:rsidRPr="008B2F7B">
        <w:rPr>
          <w:rFonts w:cs="Arial"/>
          <w:lang w:val="ru-RU"/>
        </w:rPr>
        <w:t>, са назнаком „ИЗМЕНА – ДОПУНА - Понуде за јавну набавку</w:t>
      </w:r>
      <w:r w:rsidR="00E76DEC" w:rsidRPr="008B2F7B">
        <w:rPr>
          <w:rFonts w:cs="Arial"/>
          <w:lang w:val="ru-RU"/>
        </w:rPr>
        <w:t xml:space="preserve"> добара: </w:t>
      </w:r>
      <w:r w:rsidR="00E76DEC" w:rsidRPr="008B2F7B">
        <w:rPr>
          <w:rFonts w:cs="Arial"/>
          <w:lang w:val="sr-Cyrl-RS"/>
        </w:rPr>
        <w:t xml:space="preserve"> </w:t>
      </w:r>
      <w:r w:rsidR="007462E1">
        <w:rPr>
          <w:rFonts w:cs="Arial"/>
          <w:lang w:val="sr-Cyrl-RS"/>
        </w:rPr>
        <w:t>Резервни делови за</w:t>
      </w:r>
      <w:r w:rsidR="007462E1">
        <w:rPr>
          <w:rFonts w:cs="Arial"/>
          <w:lang w:val="sr-Latn-RS"/>
        </w:rPr>
        <w:t xml:space="preserve"> Voith-</w:t>
      </w:r>
      <w:r w:rsidR="007462E1">
        <w:rPr>
          <w:rFonts w:cs="Arial"/>
          <w:lang w:val="sr-Cyrl-RS"/>
        </w:rPr>
        <w:t>ове – ТЕНТ А</w:t>
      </w:r>
      <w:r w:rsidR="007462E1" w:rsidRPr="008B2F7B">
        <w:rPr>
          <w:rFonts w:cs="Arial"/>
          <w:lang w:val="ru-RU"/>
        </w:rPr>
        <w:t xml:space="preserve"> </w:t>
      </w:r>
      <w:r w:rsidRPr="008B2F7B">
        <w:rPr>
          <w:rFonts w:cs="Arial"/>
          <w:lang w:val="ru-RU"/>
        </w:rPr>
        <w:t>-</w:t>
      </w:r>
      <w:r w:rsidR="00E76DEC" w:rsidRPr="008B2F7B">
        <w:rPr>
          <w:rFonts w:cs="Arial"/>
          <w:lang w:val="ru-RU"/>
        </w:rPr>
        <w:t xml:space="preserve"> Јавна набавка број </w:t>
      </w:r>
      <w:r w:rsidR="00E612A0" w:rsidRPr="008B2F7B">
        <w:rPr>
          <w:b/>
          <w:sz w:val="20"/>
        </w:rPr>
        <w:t>3000/</w:t>
      </w:r>
      <w:r w:rsidR="007462E1">
        <w:rPr>
          <w:b/>
          <w:sz w:val="20"/>
          <w:lang w:val="sr-Cyrl-RS"/>
        </w:rPr>
        <w:t>1598</w:t>
      </w:r>
      <w:r w:rsidR="00F86996">
        <w:rPr>
          <w:b/>
          <w:sz w:val="20"/>
        </w:rPr>
        <w:t>/201</w:t>
      </w:r>
      <w:r w:rsidR="00F86996">
        <w:rPr>
          <w:b/>
          <w:sz w:val="20"/>
          <w:lang w:val="sr-Cyrl-RS"/>
        </w:rPr>
        <w:t>7</w:t>
      </w:r>
      <w:r w:rsidR="00E612A0" w:rsidRPr="008B2F7B">
        <w:rPr>
          <w:b/>
          <w:sz w:val="20"/>
        </w:rPr>
        <w:t xml:space="preserve"> (</w:t>
      </w:r>
      <w:r w:rsidR="007462E1">
        <w:rPr>
          <w:b/>
          <w:sz w:val="20"/>
          <w:lang w:val="sr-Cyrl-RS"/>
        </w:rPr>
        <w:t>926</w:t>
      </w:r>
      <w:r w:rsidR="00F86996">
        <w:rPr>
          <w:b/>
          <w:sz w:val="20"/>
        </w:rPr>
        <w:t>/201</w:t>
      </w:r>
      <w:r w:rsidR="00F86996">
        <w:rPr>
          <w:b/>
          <w:sz w:val="20"/>
          <w:lang w:val="sr-Cyrl-RS"/>
        </w:rPr>
        <w:t>7</w:t>
      </w:r>
      <w:r w:rsidR="00E76DEC" w:rsidRPr="008B2F7B">
        <w:rPr>
          <w:b/>
          <w:sz w:val="20"/>
        </w:rPr>
        <w:t>)</w:t>
      </w:r>
      <w:r w:rsidR="00E76DEC" w:rsidRPr="008B2F7B">
        <w:rPr>
          <w:rFonts w:cs="Arial"/>
          <w:lang w:val="ru-RU"/>
        </w:rPr>
        <w:t xml:space="preserve"> </w:t>
      </w:r>
      <w:r w:rsidRPr="008B2F7B">
        <w:rPr>
          <w:rFonts w:cs="Arial"/>
          <w:lang w:val="ru-RU"/>
        </w:rPr>
        <w:t xml:space="preserve"> – НЕ ОТВАРАТИ“.</w:t>
      </w:r>
    </w:p>
    <w:p w:rsidR="008D2B23" w:rsidRPr="00F10346" w:rsidRDefault="008D2B23" w:rsidP="008D2B23">
      <w:pPr>
        <w:pStyle w:val="KDParagraf"/>
        <w:spacing w:before="0"/>
        <w:rPr>
          <w:rFonts w:cs="Arial"/>
        </w:rPr>
      </w:pPr>
      <w:r w:rsidRPr="00C160FC">
        <w:rPr>
          <w:rFonts w:cs="Arial"/>
        </w:rPr>
        <w:t>У случају измене или допуне достављене</w:t>
      </w:r>
      <w:r w:rsidRPr="00F10346">
        <w:rPr>
          <w:rFonts w:cs="Arial"/>
        </w:rPr>
        <w:t xml:space="preserve">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F10346" w:rsidRDefault="008D2B23" w:rsidP="008D2B23">
      <w:pPr>
        <w:pStyle w:val="KDParagraf"/>
        <w:spacing w:before="0"/>
        <w:rPr>
          <w:rFonts w:cs="Arial"/>
        </w:rPr>
      </w:pPr>
      <w:r w:rsidRPr="00F10346">
        <w:rPr>
          <w:rFonts w:cs="Arial"/>
        </w:rPr>
        <w:t xml:space="preserve">У року за подношење </w:t>
      </w:r>
      <w:r w:rsidRPr="008B2F7B">
        <w:rPr>
          <w:rFonts w:cs="Arial"/>
        </w:rPr>
        <w:t>понуде понуђач може да опозове поднету понуду писаним путем, на адресу Наручиоца, са назнаком „О</w:t>
      </w:r>
      <w:r w:rsidR="00E76DEC" w:rsidRPr="008B2F7B">
        <w:rPr>
          <w:rFonts w:cs="Arial"/>
        </w:rPr>
        <w:t>ПОЗИВ - Понуде за јавну набавку</w:t>
      </w:r>
      <w:r w:rsidR="00E76DEC" w:rsidRPr="008B2F7B">
        <w:rPr>
          <w:rFonts w:cs="Arial"/>
          <w:lang w:val="ru-RU"/>
        </w:rPr>
        <w:t xml:space="preserve"> добара: </w:t>
      </w:r>
      <w:r w:rsidR="00E76DEC" w:rsidRPr="008B2F7B">
        <w:rPr>
          <w:rFonts w:cs="Arial"/>
          <w:lang w:val="sr-Cyrl-RS"/>
        </w:rPr>
        <w:t xml:space="preserve"> </w:t>
      </w:r>
      <w:r w:rsidR="007462E1">
        <w:rPr>
          <w:rFonts w:cs="Arial"/>
          <w:lang w:val="sr-Cyrl-RS"/>
        </w:rPr>
        <w:t>Резервни делови за</w:t>
      </w:r>
      <w:r w:rsidR="007462E1">
        <w:rPr>
          <w:rFonts w:cs="Arial"/>
          <w:lang w:val="sr-Latn-RS"/>
        </w:rPr>
        <w:t xml:space="preserve"> Voith-</w:t>
      </w:r>
      <w:r w:rsidR="007462E1">
        <w:rPr>
          <w:rFonts w:cs="Arial"/>
          <w:lang w:val="sr-Cyrl-RS"/>
        </w:rPr>
        <w:t>ове – ТЕНТ А</w:t>
      </w:r>
      <w:r w:rsidR="007462E1" w:rsidRPr="008B2F7B">
        <w:rPr>
          <w:rFonts w:cs="Arial"/>
        </w:rPr>
        <w:t xml:space="preserve"> </w:t>
      </w:r>
      <w:r w:rsidR="00E76DEC" w:rsidRPr="008B2F7B">
        <w:rPr>
          <w:rFonts w:cs="Arial"/>
        </w:rPr>
        <w:t xml:space="preserve">- Јавна набавка број </w:t>
      </w:r>
      <w:r w:rsidR="00E612A0" w:rsidRPr="008B2F7B">
        <w:rPr>
          <w:b/>
          <w:sz w:val="20"/>
        </w:rPr>
        <w:t>3000/</w:t>
      </w:r>
      <w:r w:rsidR="007462E1">
        <w:rPr>
          <w:b/>
          <w:sz w:val="20"/>
          <w:lang w:val="sr-Cyrl-RS"/>
        </w:rPr>
        <w:t>1598</w:t>
      </w:r>
      <w:r w:rsidR="00F86996">
        <w:rPr>
          <w:b/>
          <w:sz w:val="20"/>
        </w:rPr>
        <w:t>/201</w:t>
      </w:r>
      <w:r w:rsidR="00F86996">
        <w:rPr>
          <w:b/>
          <w:sz w:val="20"/>
          <w:lang w:val="sr-Cyrl-RS"/>
        </w:rPr>
        <w:t>7</w:t>
      </w:r>
      <w:r w:rsidR="00E612A0" w:rsidRPr="008B2F7B">
        <w:rPr>
          <w:b/>
          <w:sz w:val="20"/>
        </w:rPr>
        <w:t xml:space="preserve"> (</w:t>
      </w:r>
      <w:r w:rsidR="007462E1">
        <w:rPr>
          <w:b/>
          <w:sz w:val="20"/>
          <w:lang w:val="sr-Cyrl-RS"/>
        </w:rPr>
        <w:t>926</w:t>
      </w:r>
      <w:r w:rsidR="00F86996">
        <w:rPr>
          <w:b/>
          <w:sz w:val="20"/>
        </w:rPr>
        <w:t>/201</w:t>
      </w:r>
      <w:r w:rsidR="00F86996">
        <w:rPr>
          <w:b/>
          <w:sz w:val="20"/>
          <w:lang w:val="sr-Cyrl-RS"/>
        </w:rPr>
        <w:t>7</w:t>
      </w:r>
      <w:proofErr w:type="gramStart"/>
      <w:r w:rsidR="00E76DEC" w:rsidRPr="008B2F7B">
        <w:rPr>
          <w:b/>
          <w:sz w:val="20"/>
        </w:rPr>
        <w:t>)</w:t>
      </w:r>
      <w:r w:rsidR="00E76DEC" w:rsidRPr="008B2F7B">
        <w:rPr>
          <w:rFonts w:cs="Arial"/>
          <w:lang w:val="ru-RU"/>
        </w:rPr>
        <w:t xml:space="preserve"> </w:t>
      </w:r>
      <w:r w:rsidRPr="008B2F7B">
        <w:rPr>
          <w:rFonts w:cs="Arial"/>
        </w:rPr>
        <w:t xml:space="preserve"> –</w:t>
      </w:r>
      <w:proofErr w:type="gramEnd"/>
      <w:r w:rsidRPr="008B2F7B">
        <w:rPr>
          <w:rFonts w:cs="Arial"/>
        </w:rPr>
        <w:t xml:space="preserve"> НЕ ОТВАРАТИ“.</w:t>
      </w:r>
    </w:p>
    <w:p w:rsidR="008D2B23" w:rsidRPr="00E76DEC" w:rsidRDefault="008D2B23" w:rsidP="008D2B23">
      <w:pPr>
        <w:pStyle w:val="KDParagraf"/>
        <w:spacing w:before="0"/>
        <w:rPr>
          <w:rFonts w:cs="Arial"/>
        </w:rPr>
      </w:pPr>
      <w:r w:rsidRPr="00F10346">
        <w:rPr>
          <w:rFonts w:cs="Arial"/>
        </w:rPr>
        <w:t xml:space="preserve">У случају опозива поднете понуде пре истека рока за подношење понуда, Наручилац </w:t>
      </w:r>
      <w:r w:rsidRPr="00E76DEC">
        <w:rPr>
          <w:rFonts w:cs="Arial"/>
        </w:rPr>
        <w:t>такву понуду неће отварати, већ ће је неотворену вратити понуђачу.</w:t>
      </w:r>
    </w:p>
    <w:p w:rsidR="008D2B23" w:rsidRPr="00E76DEC" w:rsidRDefault="008D2B23" w:rsidP="008D2B23">
      <w:pPr>
        <w:pStyle w:val="KDKomentar"/>
        <w:spacing w:before="0"/>
        <w:rPr>
          <w:rFonts w:cs="Arial"/>
          <w:i w:val="0"/>
          <w:color w:val="auto"/>
          <w:sz w:val="22"/>
          <w:szCs w:val="22"/>
        </w:rPr>
      </w:pPr>
      <w:r w:rsidRPr="00E76DEC">
        <w:rPr>
          <w:rFonts w:cs="Arial"/>
          <w:i w:val="0"/>
          <w:color w:val="auto"/>
          <w:sz w:val="22"/>
          <w:szCs w:val="22"/>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p>
    <w:p w:rsidR="00EA6178" w:rsidRPr="00F10346" w:rsidRDefault="00EA6178" w:rsidP="008D2B23">
      <w:pPr>
        <w:pStyle w:val="KDKomentar"/>
        <w:spacing w:before="0"/>
        <w:rPr>
          <w:rFonts w:cs="Arial"/>
          <w:i w:val="0"/>
          <w:sz w:val="22"/>
          <w:szCs w:val="22"/>
        </w:rPr>
      </w:pPr>
    </w:p>
    <w:p w:rsidR="008D2B23" w:rsidRPr="00F10346" w:rsidRDefault="008D2B23" w:rsidP="00693E76">
      <w:pPr>
        <w:pStyle w:val="KDPodnaslov2"/>
        <w:numPr>
          <w:ilvl w:val="1"/>
          <w:numId w:val="20"/>
        </w:numPr>
        <w:spacing w:before="0"/>
        <w:jc w:val="both"/>
        <w:rPr>
          <w:rFonts w:cs="Arial"/>
        </w:rPr>
      </w:pPr>
      <w:bookmarkStart w:id="221" w:name="_Toc441651583"/>
      <w:bookmarkStart w:id="222" w:name="_Toc442559894"/>
      <w:r w:rsidRPr="00F10346">
        <w:rPr>
          <w:rFonts w:cs="Arial"/>
          <w:lang w:val="ru-RU"/>
        </w:rPr>
        <w:t>П</w:t>
      </w:r>
      <w:r w:rsidRPr="00F10346">
        <w:rPr>
          <w:rFonts w:cs="Arial"/>
        </w:rPr>
        <w:t>артије</w:t>
      </w:r>
      <w:bookmarkEnd w:id="221"/>
      <w:bookmarkEnd w:id="222"/>
    </w:p>
    <w:p w:rsidR="00FC355A" w:rsidRPr="00E76DEC" w:rsidRDefault="00FC355A" w:rsidP="00FC355A">
      <w:pPr>
        <w:pStyle w:val="KDParagraf"/>
        <w:spacing w:before="0"/>
        <w:rPr>
          <w:rFonts w:cs="Arial"/>
        </w:rPr>
      </w:pPr>
      <w:r w:rsidRPr="00E76DEC">
        <w:rPr>
          <w:rFonts w:cs="Arial"/>
        </w:rPr>
        <w:t>Набавка није обликована по партијама.</w:t>
      </w:r>
    </w:p>
    <w:p w:rsidR="00771564" w:rsidRPr="00F10346" w:rsidRDefault="00771564" w:rsidP="00FC355A">
      <w:pPr>
        <w:pStyle w:val="KDParagraf"/>
        <w:spacing w:before="0"/>
        <w:rPr>
          <w:rFonts w:cs="Arial"/>
          <w:color w:val="00B0F0"/>
        </w:rPr>
      </w:pPr>
    </w:p>
    <w:p w:rsidR="008D2B23" w:rsidRPr="00F10346" w:rsidRDefault="008D2B23" w:rsidP="00693E76">
      <w:pPr>
        <w:pStyle w:val="KDPodnaslov2"/>
        <w:numPr>
          <w:ilvl w:val="1"/>
          <w:numId w:val="20"/>
        </w:numPr>
        <w:spacing w:before="0"/>
        <w:jc w:val="both"/>
        <w:rPr>
          <w:rFonts w:cs="Arial"/>
        </w:rPr>
      </w:pPr>
      <w:bookmarkStart w:id="223" w:name="_Toc441651584"/>
      <w:bookmarkStart w:id="224" w:name="_Toc442559895"/>
      <w:r w:rsidRPr="00F10346">
        <w:rPr>
          <w:rFonts w:cs="Arial"/>
        </w:rPr>
        <w:t>Понуда са варијантама</w:t>
      </w:r>
      <w:bookmarkEnd w:id="223"/>
      <w:bookmarkEnd w:id="224"/>
    </w:p>
    <w:p w:rsidR="008D2B23" w:rsidRPr="00F10346" w:rsidRDefault="008D2B23" w:rsidP="008D2B23">
      <w:pPr>
        <w:tabs>
          <w:tab w:val="num" w:pos="993"/>
        </w:tabs>
        <w:spacing w:before="0"/>
        <w:rPr>
          <w:rFonts w:cs="Arial"/>
          <w:lang w:val="ru-RU"/>
        </w:rPr>
      </w:pPr>
      <w:r w:rsidRPr="00F10346">
        <w:rPr>
          <w:rFonts w:cs="Arial"/>
          <w:lang w:val="ru-RU"/>
        </w:rPr>
        <w:t>Понуда са варијантама није дозвољена.</w:t>
      </w:r>
    </w:p>
    <w:p w:rsidR="008D2B23" w:rsidRPr="00F10346" w:rsidRDefault="008D2B23" w:rsidP="008D2B23">
      <w:pPr>
        <w:tabs>
          <w:tab w:val="num" w:pos="993"/>
        </w:tabs>
        <w:spacing w:before="0"/>
        <w:rPr>
          <w:rFonts w:cs="Arial"/>
          <w:lang w:val="ru-RU"/>
        </w:rPr>
      </w:pPr>
    </w:p>
    <w:p w:rsidR="008D2B23" w:rsidRPr="00F10346" w:rsidRDefault="008D2B23" w:rsidP="00693E76">
      <w:pPr>
        <w:pStyle w:val="KDPodnaslov2"/>
        <w:numPr>
          <w:ilvl w:val="1"/>
          <w:numId w:val="20"/>
        </w:numPr>
        <w:spacing w:before="0"/>
        <w:jc w:val="both"/>
        <w:rPr>
          <w:rFonts w:cs="Arial"/>
        </w:rPr>
      </w:pPr>
      <w:bookmarkStart w:id="225" w:name="_Toc441651585"/>
      <w:bookmarkStart w:id="226" w:name="_Toc442559896"/>
      <w:r w:rsidRPr="00F10346">
        <w:rPr>
          <w:rFonts w:cs="Arial"/>
        </w:rPr>
        <w:t>Подношење понуде са подизвођачима</w:t>
      </w:r>
      <w:bookmarkEnd w:id="225"/>
      <w:bookmarkEnd w:id="226"/>
    </w:p>
    <w:p w:rsidR="00EE070C" w:rsidRPr="00F10346" w:rsidRDefault="00EE070C" w:rsidP="00EE070C">
      <w:pPr>
        <w:pStyle w:val="KDParagraf"/>
        <w:spacing w:before="0"/>
        <w:rPr>
          <w:rFonts w:cs="Arial"/>
        </w:rPr>
      </w:pPr>
      <w:r w:rsidRPr="00F10346">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F10346" w:rsidRDefault="00EE070C" w:rsidP="00EE070C">
      <w:pPr>
        <w:pStyle w:val="KDParagraf"/>
        <w:spacing w:before="0"/>
        <w:rPr>
          <w:rFonts w:cs="Arial"/>
        </w:rPr>
      </w:pPr>
      <w:r w:rsidRPr="00F10346">
        <w:rPr>
          <w:rFonts w:cs="Arial"/>
        </w:rPr>
        <w:t>- назив подизвођача, а уколико уговор између наручиоца и понуђача буде закључен, тај подизвођач ће бити наведен у уговору;</w:t>
      </w:r>
    </w:p>
    <w:p w:rsidR="00EE070C" w:rsidRPr="00F10346" w:rsidRDefault="00EE070C" w:rsidP="00EE070C">
      <w:pPr>
        <w:pStyle w:val="KDParagraf"/>
        <w:spacing w:before="0"/>
        <w:rPr>
          <w:rFonts w:cs="Arial"/>
        </w:rPr>
      </w:pPr>
      <w:r w:rsidRPr="00F10346">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EE070C" w:rsidRPr="00F10346" w:rsidRDefault="00EE070C" w:rsidP="00EE070C">
      <w:pPr>
        <w:pStyle w:val="KDParagraf"/>
        <w:spacing w:before="0"/>
        <w:rPr>
          <w:rFonts w:cs="Arial"/>
        </w:rPr>
      </w:pPr>
      <w:r w:rsidRPr="00F10346">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8D2B23" w:rsidRDefault="00EE070C" w:rsidP="008D2B23">
      <w:pPr>
        <w:pStyle w:val="KDParagraf"/>
        <w:spacing w:before="0"/>
        <w:rPr>
          <w:rFonts w:cs="Arial"/>
          <w:lang w:val="sr-Cyrl-RS"/>
        </w:rPr>
      </w:pPr>
      <w:r w:rsidRPr="00F10346">
        <w:rPr>
          <w:rFonts w:cs="Arial"/>
        </w:rPr>
        <w:t xml:space="preserve">Обавеза понуђача је да за </w:t>
      </w:r>
      <w:r w:rsidR="008D2B23" w:rsidRPr="00F10346">
        <w:rPr>
          <w:rFonts w:cs="Arial"/>
        </w:rPr>
        <w:t>подизвођач</w:t>
      </w:r>
      <w:r w:rsidRPr="00F10346">
        <w:rPr>
          <w:rFonts w:cs="Arial"/>
        </w:rPr>
        <w:t>а достави доказе о испуњености</w:t>
      </w:r>
      <w:r w:rsidR="008D2B23" w:rsidRPr="00F10346">
        <w:rPr>
          <w:rFonts w:cs="Arial"/>
        </w:rPr>
        <w:t xml:space="preserve"> обавезн</w:t>
      </w:r>
      <w:r w:rsidRPr="00F10346">
        <w:rPr>
          <w:rFonts w:cs="Arial"/>
        </w:rPr>
        <w:t>их</w:t>
      </w:r>
      <w:r w:rsidR="008D2B23" w:rsidRPr="00F10346">
        <w:rPr>
          <w:rFonts w:cs="Arial"/>
        </w:rPr>
        <w:t xml:space="preserve"> услов</w:t>
      </w:r>
      <w:r w:rsidRPr="00F10346">
        <w:rPr>
          <w:rFonts w:cs="Arial"/>
        </w:rPr>
        <w:t>а</w:t>
      </w:r>
      <w:r w:rsidR="008D2B23" w:rsidRPr="00F10346">
        <w:rPr>
          <w:rFonts w:cs="Arial"/>
        </w:rPr>
        <w:t xml:space="preserve"> из члана 75. став 1. тачка 1</w:t>
      </w:r>
      <w:r w:rsidR="008D2B23" w:rsidRPr="00E76DEC">
        <w:rPr>
          <w:rFonts w:cs="Arial"/>
        </w:rPr>
        <w:t xml:space="preserve">), 2) и 4) </w:t>
      </w:r>
      <w:r w:rsidR="003E06A4" w:rsidRPr="00E76DEC">
        <w:rPr>
          <w:rFonts w:cs="Arial"/>
        </w:rPr>
        <w:t xml:space="preserve">и члана 75. став 2. </w:t>
      </w:r>
      <w:r w:rsidR="008D2B23" w:rsidRPr="00E76DEC">
        <w:rPr>
          <w:rFonts w:cs="Arial"/>
        </w:rPr>
        <w:t>Закона</w:t>
      </w:r>
      <w:r w:rsidR="003E06A4" w:rsidRPr="00E76DEC">
        <w:rPr>
          <w:rFonts w:cs="Arial"/>
        </w:rPr>
        <w:t xml:space="preserve"> </w:t>
      </w:r>
      <w:r w:rsidR="008D2B23" w:rsidRPr="00E76DEC">
        <w:rPr>
          <w:rFonts w:cs="Arial"/>
        </w:rPr>
        <w:t>наведен</w:t>
      </w:r>
      <w:r w:rsidRPr="00E76DEC">
        <w:rPr>
          <w:rFonts w:cs="Arial"/>
        </w:rPr>
        <w:t>их</w:t>
      </w:r>
      <w:r w:rsidR="008D2B23" w:rsidRPr="00E76DEC">
        <w:rPr>
          <w:rFonts w:cs="Arial"/>
        </w:rPr>
        <w:t xml:space="preserve"> у одељку Услови за учешће из члана 75. и 76. Закона и Упутство како се доказује испуњеност тих услова</w:t>
      </w:r>
      <w:r w:rsidRPr="00E76DEC">
        <w:rPr>
          <w:rFonts w:cs="Arial"/>
        </w:rPr>
        <w:t>, што доказује</w:t>
      </w:r>
      <w:r w:rsidR="00266FE9" w:rsidRPr="00E76DEC">
        <w:rPr>
          <w:rFonts w:cs="Arial"/>
        </w:rPr>
        <w:t xml:space="preserve"> </w:t>
      </w:r>
      <w:r w:rsidRPr="00E76DEC">
        <w:rPr>
          <w:rFonts w:cs="Arial"/>
        </w:rPr>
        <w:t>достављањем Изјаве.</w:t>
      </w:r>
    </w:p>
    <w:p w:rsidR="00EB738A" w:rsidRPr="00EB738A" w:rsidRDefault="00EB738A" w:rsidP="008D2B23">
      <w:pPr>
        <w:pStyle w:val="KDParagraf"/>
        <w:spacing w:before="0"/>
        <w:rPr>
          <w:rFonts w:cs="Arial"/>
          <w:lang w:val="sr-Cyrl-RS"/>
        </w:rPr>
      </w:pPr>
    </w:p>
    <w:p w:rsidR="008D2B23" w:rsidRPr="00F10346" w:rsidRDefault="008D2B23" w:rsidP="008D2B23">
      <w:pPr>
        <w:pStyle w:val="KDParagraf"/>
        <w:spacing w:before="0"/>
        <w:rPr>
          <w:rFonts w:cs="Arial"/>
        </w:rPr>
      </w:pPr>
      <w:r w:rsidRPr="00F10346">
        <w:rPr>
          <w:rFonts w:cs="Arial"/>
        </w:rPr>
        <w:t>Додатне услове понуђач испуњава самостално, без обзира на агажовање подизвођача.</w:t>
      </w:r>
    </w:p>
    <w:p w:rsidR="008D2B23" w:rsidRPr="00F10346" w:rsidRDefault="008D2B23" w:rsidP="008D2B23">
      <w:pPr>
        <w:pStyle w:val="KDParagraf"/>
        <w:spacing w:before="0"/>
        <w:rPr>
          <w:rFonts w:cs="Arial"/>
        </w:rPr>
      </w:pPr>
      <w:r w:rsidRPr="00F10346">
        <w:rPr>
          <w:rFonts w:cs="Arial"/>
        </w:rPr>
        <w:lastRenderedPageBreak/>
        <w:t xml:space="preserve">Све обрасце у понуди потписује и оверава понуђач, изузев </w:t>
      </w:r>
      <w:r w:rsidR="00EE070C" w:rsidRPr="00F10346">
        <w:rPr>
          <w:rFonts w:cs="Arial"/>
        </w:rPr>
        <w:t>образаца под пуном материјалном и кривичном одговорношћу,</w:t>
      </w:r>
      <w:r w:rsidRPr="00F10346">
        <w:rPr>
          <w:rFonts w:cs="Arial"/>
        </w:rPr>
        <w:t>које попуњава, потписује и оверава сваки подизвођач у своје име.</w:t>
      </w:r>
    </w:p>
    <w:p w:rsidR="008D2B23" w:rsidRPr="00F10346" w:rsidRDefault="008D2B23" w:rsidP="008D2B23">
      <w:pPr>
        <w:pStyle w:val="KDParagraf"/>
        <w:spacing w:before="0"/>
        <w:rPr>
          <w:rFonts w:cs="Arial"/>
        </w:rPr>
      </w:pPr>
      <w:r w:rsidRPr="00F10346">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752455" w:rsidRDefault="00752455" w:rsidP="00011DCA">
      <w:pPr>
        <w:pStyle w:val="KDParagraf"/>
        <w:spacing w:before="0"/>
        <w:rPr>
          <w:rFonts w:cs="Arial"/>
          <w:lang w:val="sr-Cyrl-RS"/>
        </w:rPr>
      </w:pPr>
    </w:p>
    <w:p w:rsidR="00011DCA" w:rsidRPr="00F10346" w:rsidRDefault="00011DCA" w:rsidP="00011DCA">
      <w:pPr>
        <w:pStyle w:val="KDParagraf"/>
        <w:spacing w:before="0"/>
        <w:rPr>
          <w:rFonts w:cs="Arial"/>
        </w:rPr>
      </w:pPr>
      <w:r w:rsidRPr="00F10346">
        <w:rPr>
          <w:rFonts w:cs="Arial"/>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rsidR="008D2B23" w:rsidRPr="00F10346" w:rsidRDefault="008D2B23" w:rsidP="008D2B23">
      <w:pPr>
        <w:pStyle w:val="KDParagraf"/>
        <w:spacing w:before="0"/>
        <w:rPr>
          <w:rFonts w:cs="Arial"/>
          <w:color w:val="00B0F0"/>
          <w:lang w:bidi="en-US"/>
        </w:rPr>
      </w:pPr>
    </w:p>
    <w:p w:rsidR="008D2B23" w:rsidRPr="00F10346" w:rsidRDefault="008D2B23" w:rsidP="00693E76">
      <w:pPr>
        <w:pStyle w:val="KDPodnaslov2"/>
        <w:numPr>
          <w:ilvl w:val="1"/>
          <w:numId w:val="20"/>
        </w:numPr>
        <w:spacing w:before="0"/>
        <w:jc w:val="both"/>
        <w:rPr>
          <w:rFonts w:cs="Arial"/>
        </w:rPr>
      </w:pPr>
      <w:bookmarkStart w:id="227" w:name="_Toc441651586"/>
      <w:bookmarkStart w:id="228" w:name="_Toc442559897"/>
      <w:r w:rsidRPr="00F10346">
        <w:rPr>
          <w:rFonts w:cs="Arial"/>
        </w:rPr>
        <w:t>Подношење заједничке понуде</w:t>
      </w:r>
      <w:bookmarkEnd w:id="227"/>
      <w:bookmarkEnd w:id="228"/>
    </w:p>
    <w:p w:rsidR="008D2B23" w:rsidRPr="00F10346" w:rsidRDefault="008D2B23" w:rsidP="008D2B23">
      <w:pPr>
        <w:pStyle w:val="KDParagraf"/>
        <w:spacing w:before="0"/>
        <w:rPr>
          <w:rFonts w:cs="Arial"/>
        </w:rPr>
      </w:pPr>
      <w:r w:rsidRPr="00F10346">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5.Закона о јавним набавкама и то: </w:t>
      </w:r>
    </w:p>
    <w:p w:rsidR="008D2B23" w:rsidRPr="00F10346" w:rsidRDefault="008D2B23" w:rsidP="00693E76">
      <w:pPr>
        <w:pStyle w:val="KDNabrajanje"/>
        <w:numPr>
          <w:ilvl w:val="0"/>
          <w:numId w:val="43"/>
        </w:numPr>
        <w:spacing w:before="0"/>
        <w:rPr>
          <w:rFonts w:cs="Arial"/>
        </w:rPr>
      </w:pPr>
      <w:r w:rsidRPr="00F10346">
        <w:rPr>
          <w:rFonts w:cs="Arial"/>
          <w:lang w:val="sr-Cyrl-CS"/>
        </w:rPr>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8D2B23" w:rsidRPr="00F10346" w:rsidRDefault="008D2B23" w:rsidP="00693E76">
      <w:pPr>
        <w:pStyle w:val="KDNabrajanje"/>
        <w:numPr>
          <w:ilvl w:val="0"/>
          <w:numId w:val="43"/>
        </w:numPr>
        <w:spacing w:before="0"/>
        <w:rPr>
          <w:rFonts w:cs="Arial"/>
        </w:rPr>
      </w:pPr>
      <w:r w:rsidRPr="00F10346">
        <w:rPr>
          <w:rFonts w:cs="Arial"/>
        </w:rPr>
        <w:t>опис послова сваког од понуђача из групе понуђача у извршењу уговора.</w:t>
      </w:r>
    </w:p>
    <w:p w:rsidR="00011DCA" w:rsidRPr="00FC327E" w:rsidRDefault="008D2B23" w:rsidP="008D2B23">
      <w:pPr>
        <w:pStyle w:val="KDParagraf"/>
        <w:spacing w:before="0"/>
        <w:rPr>
          <w:rFonts w:cs="Arial"/>
          <w:lang w:val="sr-Cyrl-RS"/>
        </w:rPr>
      </w:pPr>
      <w:r w:rsidRPr="00F10346">
        <w:rPr>
          <w:rFonts w:cs="Arial"/>
          <w:lang w:val="ru-RU"/>
        </w:rPr>
        <w:t xml:space="preserve">Сваки понуђач из групе понуђача  која подноси заједничку понуду мора да испуњава услове из члана 75.  </w:t>
      </w:r>
      <w:r w:rsidRPr="00D8145A">
        <w:rPr>
          <w:rFonts w:cs="Arial"/>
        </w:rPr>
        <w:t xml:space="preserve">став 1. тачка 1), 2) и 4) </w:t>
      </w:r>
      <w:r w:rsidR="00266FE9" w:rsidRPr="00D8145A">
        <w:rPr>
          <w:rFonts w:cs="Arial"/>
        </w:rPr>
        <w:t xml:space="preserve">и члана 75. став 2. </w:t>
      </w:r>
      <w:r w:rsidRPr="00D8145A">
        <w:rPr>
          <w:rFonts w:cs="Arial"/>
        </w:rPr>
        <w:t>Закона, наведене у одељку Услови за учешће из члана 75. и 76. Закона и Упутство како се доказује испуњеност тих услова</w:t>
      </w:r>
      <w:r w:rsidR="00011DCA" w:rsidRPr="00D8145A">
        <w:rPr>
          <w:rFonts w:cs="Arial"/>
        </w:rPr>
        <w:t>, што доказује</w:t>
      </w:r>
      <w:r w:rsidR="00266FE9" w:rsidRPr="00D8145A">
        <w:rPr>
          <w:rFonts w:cs="Arial"/>
        </w:rPr>
        <w:t xml:space="preserve"> </w:t>
      </w:r>
      <w:r w:rsidR="00011DCA" w:rsidRPr="00D8145A">
        <w:rPr>
          <w:rFonts w:cs="Arial"/>
        </w:rPr>
        <w:t>достављањем Изјаве.</w:t>
      </w:r>
      <w:r w:rsidRPr="00D8145A">
        <w:rPr>
          <w:rFonts w:cs="Arial"/>
        </w:rPr>
        <w:t xml:space="preserve"> Услове у вези са капацитетима, у складу са чланом 76.Закона, понуђачи из групе испуњавају заједно, на основу достављених доказа дефинисаних</w:t>
      </w:r>
      <w:r w:rsidR="00FC327E">
        <w:rPr>
          <w:rFonts w:cs="Arial"/>
          <w:lang w:val="sr-Cyrl-RS"/>
        </w:rPr>
        <w:t xml:space="preserve"> </w:t>
      </w:r>
      <w:r w:rsidRPr="00D8145A">
        <w:rPr>
          <w:rFonts w:cs="Arial"/>
        </w:rPr>
        <w:t>конкурсном документацијом</w:t>
      </w:r>
      <w:r w:rsidR="00011DCA" w:rsidRPr="00D8145A">
        <w:rPr>
          <w:rFonts w:cs="Arial"/>
        </w:rPr>
        <w:t>.</w:t>
      </w:r>
    </w:p>
    <w:p w:rsidR="00011DCA" w:rsidRPr="00FC327E" w:rsidRDefault="00011DCA" w:rsidP="008D2B23">
      <w:pPr>
        <w:pStyle w:val="KDParagraf"/>
        <w:spacing w:before="0"/>
        <w:rPr>
          <w:rFonts w:cs="Arial"/>
          <w:lang w:val="sr-Cyrl-RS"/>
        </w:rPr>
      </w:pPr>
    </w:p>
    <w:p w:rsidR="00FD7543" w:rsidRPr="00F10346" w:rsidRDefault="008D2B23" w:rsidP="008D2B23">
      <w:pPr>
        <w:pStyle w:val="KDParagraf"/>
        <w:spacing w:before="0"/>
        <w:rPr>
          <w:rFonts w:cs="Arial"/>
          <w:color w:val="00B0F0"/>
          <w:lang w:bidi="en-US"/>
        </w:rPr>
      </w:pPr>
      <w:r w:rsidRPr="00F10346">
        <w:rPr>
          <w:rFonts w:cs="Arial"/>
          <w:lang w:bidi="en-US"/>
        </w:rPr>
        <w:t xml:space="preserve">У случају заједничке понуде групе понуђача </w:t>
      </w:r>
      <w:r w:rsidR="00011DCA" w:rsidRPr="00F10346">
        <w:rPr>
          <w:rFonts w:cs="Arial"/>
          <w:lang w:val="sr-Cyrl-CS" w:bidi="en-US"/>
        </w:rPr>
        <w:t xml:space="preserve">обрасце под пуном материјалном и кривичном одговорношћу </w:t>
      </w:r>
      <w:r w:rsidRPr="00F10346">
        <w:rPr>
          <w:rFonts w:cs="Arial"/>
          <w:lang w:bidi="en-US"/>
        </w:rPr>
        <w:t>попуњава, потписује и оверава сваки члан групе понуђача у своје име.</w:t>
      </w:r>
      <w:r w:rsidR="00B20A6C" w:rsidRPr="00F10346">
        <w:rPr>
          <w:rFonts w:cs="Arial"/>
          <w:lang w:bidi="en-US"/>
        </w:rPr>
        <w:t>( Образац Изјаве о независној понуди и Образац изјаве у складу са чланом 75. став 2. Закона)</w:t>
      </w:r>
    </w:p>
    <w:p w:rsidR="008D2B23" w:rsidRDefault="00011DCA" w:rsidP="008D2B23">
      <w:pPr>
        <w:pStyle w:val="KDParagraf"/>
        <w:spacing w:before="0"/>
        <w:rPr>
          <w:rFonts w:cs="Arial"/>
          <w:lang w:val="sr-Cyrl-RS" w:bidi="en-US"/>
        </w:rPr>
      </w:pPr>
      <w:r w:rsidRPr="00F10346">
        <w:rPr>
          <w:rFonts w:cs="Arial"/>
          <w:lang w:bidi="en-US"/>
        </w:rPr>
        <w:t>Понуђачи из групе понуђача одговорају неограничено солидарно према наручиоцу.</w:t>
      </w:r>
    </w:p>
    <w:p w:rsidR="0041099D" w:rsidRPr="00C160FC" w:rsidRDefault="0041099D" w:rsidP="008D2B23">
      <w:pPr>
        <w:pStyle w:val="KDParagraf"/>
        <w:spacing w:before="0"/>
        <w:rPr>
          <w:rFonts w:cs="Arial"/>
          <w:lang w:val="sr-Latn-RS" w:bidi="en-US"/>
        </w:rPr>
      </w:pPr>
    </w:p>
    <w:p w:rsidR="008D2B23" w:rsidRPr="002D35F6" w:rsidRDefault="008D2B23" w:rsidP="00693E76">
      <w:pPr>
        <w:pStyle w:val="KDPodnaslov2"/>
        <w:numPr>
          <w:ilvl w:val="1"/>
          <w:numId w:val="34"/>
        </w:numPr>
        <w:spacing w:before="0"/>
        <w:jc w:val="both"/>
        <w:rPr>
          <w:rFonts w:cs="Arial"/>
        </w:rPr>
      </w:pPr>
      <w:bookmarkStart w:id="229" w:name="_Toc441651587"/>
      <w:bookmarkStart w:id="230" w:name="_Toc442559898"/>
      <w:r w:rsidRPr="002D35F6">
        <w:rPr>
          <w:rFonts w:cs="Arial"/>
        </w:rPr>
        <w:t>Понуђена цена</w:t>
      </w:r>
      <w:bookmarkEnd w:id="229"/>
      <w:bookmarkEnd w:id="230"/>
    </w:p>
    <w:p w:rsidR="00CF4B83" w:rsidRPr="002D35F6" w:rsidRDefault="00CF4B83" w:rsidP="00CF4B83">
      <w:pPr>
        <w:pStyle w:val="KDParagraf"/>
        <w:spacing w:before="0"/>
        <w:rPr>
          <w:rFonts w:cs="Arial"/>
          <w:lang w:val="sr-Cyrl-RS"/>
        </w:rPr>
      </w:pPr>
    </w:p>
    <w:p w:rsidR="004E77BB" w:rsidRPr="002D35F6" w:rsidRDefault="004E77BB" w:rsidP="004E77BB">
      <w:pPr>
        <w:tabs>
          <w:tab w:val="left" w:pos="567"/>
        </w:tabs>
        <w:spacing w:before="0"/>
        <w:rPr>
          <w:rFonts w:cs="Arial"/>
          <w:lang w:val="sr-Cyrl-RS"/>
        </w:rPr>
      </w:pPr>
      <w:proofErr w:type="gramStart"/>
      <w:r w:rsidRPr="00871A6A">
        <w:rPr>
          <w:rFonts w:cs="Arial"/>
        </w:rPr>
        <w:t>Цена се исказује у динарима или ЕУР, без пореза на додату вредност.</w:t>
      </w:r>
      <w:proofErr w:type="gramEnd"/>
    </w:p>
    <w:p w:rsidR="004E77BB" w:rsidRPr="004E77BB" w:rsidRDefault="004E77BB" w:rsidP="004E77BB">
      <w:pPr>
        <w:tabs>
          <w:tab w:val="left" w:pos="567"/>
        </w:tabs>
        <w:spacing w:before="0"/>
        <w:rPr>
          <w:rFonts w:cs="Arial"/>
        </w:rPr>
      </w:pPr>
      <w:proofErr w:type="gramStart"/>
      <w:r w:rsidRPr="002D35F6">
        <w:rPr>
          <w:rFonts w:cs="Arial"/>
        </w:rPr>
        <w:t>У случају да у достављеној понуди није назначено да ли је понуђена цена</w:t>
      </w:r>
      <w:r w:rsidRPr="004E77BB">
        <w:rPr>
          <w:rFonts w:cs="Arial"/>
        </w:rPr>
        <w:t xml:space="preserve"> са или без пореза на додату вредност, сматраће се сагласно Закону, да је иста без пореза на додату вредност.</w:t>
      </w:r>
      <w:proofErr w:type="gramEnd"/>
    </w:p>
    <w:p w:rsidR="004E77BB" w:rsidRPr="004E77BB" w:rsidRDefault="004E77BB" w:rsidP="004E77BB">
      <w:pPr>
        <w:tabs>
          <w:tab w:val="left" w:pos="567"/>
        </w:tabs>
        <w:spacing w:before="0"/>
        <w:rPr>
          <w:rFonts w:cs="Arial"/>
        </w:rPr>
      </w:pPr>
      <w:proofErr w:type="gramStart"/>
      <w:r w:rsidRPr="004E77BB">
        <w:rPr>
          <w:rFonts w:cs="Arial"/>
        </w:rPr>
        <w:lastRenderedPageBreak/>
        <w:t>Јединичне цене и укупно понуђена цена морају бити изражене са две децимале у складу са правилом заокруживања бројева.</w:t>
      </w:r>
      <w:proofErr w:type="gramEnd"/>
      <w:r w:rsidRPr="004E77BB">
        <w:rPr>
          <w:rFonts w:cs="Arial"/>
        </w:rPr>
        <w:t xml:space="preserve"> </w:t>
      </w:r>
      <w:proofErr w:type="gramStart"/>
      <w:r w:rsidRPr="004E77BB">
        <w:rPr>
          <w:rFonts w:cs="Arial"/>
        </w:rPr>
        <w:t>У случају рачунске грешке меродавна ће бити јединична цена.</w:t>
      </w:r>
      <w:proofErr w:type="gramEnd"/>
    </w:p>
    <w:p w:rsidR="004E77BB" w:rsidRPr="004E77BB" w:rsidRDefault="004E77BB" w:rsidP="004E77BB">
      <w:pPr>
        <w:tabs>
          <w:tab w:val="left" w:pos="567"/>
        </w:tabs>
        <w:spacing w:before="0"/>
        <w:rPr>
          <w:rFonts w:cs="Arial"/>
        </w:rPr>
      </w:pPr>
      <w:proofErr w:type="gramStart"/>
      <w:r w:rsidRPr="004E77BB">
        <w:rPr>
          <w:rFonts w:cs="Arial"/>
        </w:rPr>
        <w:t>Понуда која је изражена у две валуте, сматраће се неприхватљивом.</w:t>
      </w:r>
      <w:proofErr w:type="gramEnd"/>
    </w:p>
    <w:p w:rsidR="00871A6A" w:rsidRPr="00871A6A" w:rsidRDefault="00871A6A" w:rsidP="004E77BB">
      <w:pPr>
        <w:tabs>
          <w:tab w:val="left" w:pos="567"/>
        </w:tabs>
        <w:spacing w:before="0"/>
        <w:rPr>
          <w:rFonts w:cs="Arial"/>
          <w:lang w:val="sr-Latn-RS"/>
        </w:rPr>
      </w:pPr>
      <w:proofErr w:type="gramStart"/>
      <w:r w:rsidRPr="006F4AE9">
        <w:rPr>
          <w:rFonts w:cs="Arial"/>
        </w:rPr>
        <w:t>Упоређивање понуда које су изражене у динарима са понудама израженим у еврима, извршиће се прерачуном у динаре према средњем курсу Народне банке Србије на дан када је започето отварање понуда.</w:t>
      </w:r>
      <w:proofErr w:type="gramEnd"/>
    </w:p>
    <w:p w:rsidR="00CF4B83" w:rsidRPr="004E77BB" w:rsidRDefault="004E77BB" w:rsidP="004E77BB">
      <w:pPr>
        <w:tabs>
          <w:tab w:val="left" w:pos="567"/>
        </w:tabs>
        <w:spacing w:before="0"/>
        <w:rPr>
          <w:rFonts w:cs="Arial"/>
          <w:lang w:val="sr-Cyrl-RS"/>
        </w:rPr>
      </w:pPr>
      <w:proofErr w:type="gramStart"/>
      <w:r w:rsidRPr="004E77BB">
        <w:rPr>
          <w:rFonts w:cs="Arial"/>
        </w:rPr>
        <w:t>Ако је у понуди исказана неуобичајено ниска цена, Наручилац ће поступити у складу са чланом 92.Закона.</w:t>
      </w:r>
      <w:proofErr w:type="gramEnd"/>
    </w:p>
    <w:p w:rsidR="00CF4B83" w:rsidRPr="00CF4B83" w:rsidRDefault="00CF4B83" w:rsidP="00CF4B83">
      <w:pPr>
        <w:pStyle w:val="KDParagraf"/>
        <w:spacing w:before="0"/>
        <w:rPr>
          <w:rFonts w:cs="Arial"/>
          <w:color w:val="00B0F0"/>
          <w:lang w:val="sr-Cyrl-RS"/>
        </w:rPr>
      </w:pPr>
    </w:p>
    <w:p w:rsidR="0056571E" w:rsidRPr="00163B0C" w:rsidRDefault="002E2F11" w:rsidP="00693E76">
      <w:pPr>
        <w:pStyle w:val="KDPodnaslov2"/>
        <w:numPr>
          <w:ilvl w:val="1"/>
          <w:numId w:val="24"/>
        </w:numPr>
        <w:spacing w:before="0"/>
        <w:jc w:val="both"/>
        <w:rPr>
          <w:rFonts w:cs="Arial"/>
        </w:rPr>
      </w:pPr>
      <w:r w:rsidRPr="00163B0C">
        <w:rPr>
          <w:rFonts w:cs="Arial"/>
        </w:rPr>
        <w:t>Корекција цене</w:t>
      </w:r>
      <w:r w:rsidR="00266FE9" w:rsidRPr="00163B0C">
        <w:rPr>
          <w:rFonts w:cs="Arial"/>
        </w:rPr>
        <w:t xml:space="preserve"> </w:t>
      </w:r>
    </w:p>
    <w:p w:rsidR="00876C9B" w:rsidRDefault="00876C9B" w:rsidP="0054056C">
      <w:pPr>
        <w:pStyle w:val="KDParagraf"/>
        <w:spacing w:before="0"/>
        <w:rPr>
          <w:rFonts w:cs="Arial"/>
          <w:lang w:eastAsia="sr-Latn-CS"/>
        </w:rPr>
      </w:pPr>
    </w:p>
    <w:p w:rsidR="00876C9B" w:rsidRPr="002D35F6" w:rsidRDefault="00876C9B" w:rsidP="0054056C">
      <w:pPr>
        <w:pStyle w:val="KDParagraf"/>
        <w:spacing w:before="0"/>
        <w:rPr>
          <w:rFonts w:cs="Arial"/>
          <w:lang w:val="sr-Cyrl-RS" w:eastAsia="sr-Latn-CS"/>
        </w:rPr>
      </w:pPr>
      <w:proofErr w:type="gramStart"/>
      <w:r w:rsidRPr="00871A6A">
        <w:rPr>
          <w:bCs/>
        </w:rPr>
        <w:t>Цена је фиксна за цео уговорени период и не подлеже никаквој промени</w:t>
      </w:r>
      <w:r w:rsidR="002D35F6" w:rsidRPr="00871A6A">
        <w:rPr>
          <w:bCs/>
          <w:lang w:val="sr-Cyrl-RS"/>
        </w:rPr>
        <w:t>.</w:t>
      </w:r>
      <w:proofErr w:type="gramEnd"/>
    </w:p>
    <w:p w:rsidR="006C6FDF" w:rsidRPr="00F10346" w:rsidRDefault="006C6FDF" w:rsidP="00693E76">
      <w:pPr>
        <w:pStyle w:val="Heading10"/>
        <w:numPr>
          <w:ilvl w:val="1"/>
          <w:numId w:val="24"/>
        </w:numPr>
        <w:rPr>
          <w:rFonts w:cs="Arial"/>
          <w:lang w:val="en-US"/>
        </w:rPr>
      </w:pPr>
      <w:bookmarkStart w:id="231" w:name="_Toc441651588"/>
      <w:bookmarkStart w:id="232" w:name="_Toc442559899"/>
      <w:r w:rsidRPr="00F10346">
        <w:rPr>
          <w:rFonts w:cs="Arial"/>
          <w:lang w:val="en-US"/>
        </w:rPr>
        <w:t xml:space="preserve"> Рок испоруке добара</w:t>
      </w:r>
    </w:p>
    <w:p w:rsidR="008A0F3C" w:rsidRDefault="008A0F3C" w:rsidP="006C6FDF">
      <w:pPr>
        <w:pStyle w:val="ListParagraph"/>
        <w:autoSpaceDE w:val="0"/>
        <w:autoSpaceDN w:val="0"/>
        <w:adjustRightInd w:val="0"/>
        <w:spacing w:before="0" w:after="0" w:line="240" w:lineRule="auto"/>
        <w:ind w:left="0"/>
        <w:contextualSpacing w:val="0"/>
        <w:rPr>
          <w:rFonts w:ascii="Arial" w:hAnsi="Arial" w:cs="Arial"/>
          <w:color w:val="00B0F0"/>
          <w:lang w:val="sr-Cyrl-RS"/>
        </w:rPr>
      </w:pPr>
    </w:p>
    <w:p w:rsidR="00752455" w:rsidRPr="00000677" w:rsidRDefault="00752455" w:rsidP="00752455">
      <w:pPr>
        <w:numPr>
          <w:ilvl w:val="0"/>
          <w:numId w:val="53"/>
        </w:numPr>
        <w:spacing w:before="0" w:after="200" w:line="276" w:lineRule="auto"/>
        <w:contextualSpacing/>
        <w:rPr>
          <w:rFonts w:eastAsia="Calibri" w:cs="Arial"/>
          <w:lang w:val="sr-Cyrl-RS"/>
        </w:rPr>
      </w:pPr>
      <w:r w:rsidRPr="00000677">
        <w:rPr>
          <w:rFonts w:eastAsia="Calibri" w:cs="Arial"/>
          <w:lang w:val="sr-Cyrl-RS"/>
        </w:rPr>
        <w:t xml:space="preserve">Рок за испоруку добара, позиција </w:t>
      </w:r>
      <w:r w:rsidRPr="00000677">
        <w:rPr>
          <w:rFonts w:eastAsia="Calibri" w:cs="Arial"/>
          <w:lang w:val="sr-Latn-RS"/>
        </w:rPr>
        <w:t>I</w:t>
      </w:r>
      <w:r w:rsidRPr="00000677">
        <w:rPr>
          <w:rFonts w:eastAsia="Calibri" w:cs="Arial"/>
          <w:lang w:val="sr-Cyrl-RS"/>
        </w:rPr>
        <w:t xml:space="preserve"> (тачке1</w:t>
      </w:r>
      <w:r>
        <w:rPr>
          <w:rFonts w:eastAsia="Calibri" w:cs="Arial"/>
          <w:lang w:val="sr-Cyrl-RS"/>
        </w:rPr>
        <w:t>.1</w:t>
      </w:r>
      <w:r w:rsidRPr="00000677">
        <w:rPr>
          <w:rFonts w:eastAsia="Calibri" w:cs="Arial"/>
          <w:lang w:val="sr-Cyrl-RS"/>
        </w:rPr>
        <w:t>-</w:t>
      </w:r>
      <w:r>
        <w:rPr>
          <w:rFonts w:eastAsia="Calibri" w:cs="Arial"/>
          <w:lang w:val="sr-Cyrl-RS"/>
        </w:rPr>
        <w:t>1.</w:t>
      </w:r>
      <w:r w:rsidRPr="00000677">
        <w:rPr>
          <w:rFonts w:eastAsia="Calibri" w:cs="Arial"/>
          <w:lang w:val="sr-Latn-RS"/>
        </w:rPr>
        <w:t>7</w:t>
      </w:r>
      <w:r>
        <w:rPr>
          <w:rFonts w:eastAsia="Calibri" w:cs="Arial"/>
          <w:lang w:val="sr-Cyrl-RS"/>
        </w:rPr>
        <w:t xml:space="preserve">) обрасца структуре цене (образац </w:t>
      </w:r>
      <w:r w:rsidRPr="00752455">
        <w:rPr>
          <w:rFonts w:eastAsia="Calibri" w:cs="Arial"/>
          <w:lang w:val="sr-Cyrl-RS"/>
        </w:rPr>
        <w:t>бр. 2)</w:t>
      </w:r>
      <w:r w:rsidRPr="00000677">
        <w:rPr>
          <w:rFonts w:eastAsia="Calibri" w:cs="Arial"/>
          <w:lang w:val="sr-Cyrl-RS"/>
        </w:rPr>
        <w:t xml:space="preserve">, не може бити дужи од </w:t>
      </w:r>
      <w:r w:rsidRPr="00752455">
        <w:rPr>
          <w:rFonts w:eastAsia="Calibri" w:cs="Arial"/>
          <w:lang w:val="sr-Cyrl-RS"/>
        </w:rPr>
        <w:t>8 (</w:t>
      </w:r>
      <w:r w:rsidR="00873BF7">
        <w:rPr>
          <w:rFonts w:eastAsia="Calibri" w:cs="Arial"/>
          <w:lang w:val="sr-Cyrl-RS"/>
        </w:rPr>
        <w:t>осам</w:t>
      </w:r>
      <w:r w:rsidRPr="00000677">
        <w:rPr>
          <w:rFonts w:eastAsia="Calibri" w:cs="Arial"/>
          <w:lang w:val="sr-Cyrl-RS"/>
        </w:rPr>
        <w:t xml:space="preserve">) </w:t>
      </w:r>
      <w:r w:rsidRPr="00752455">
        <w:rPr>
          <w:rFonts w:eastAsia="Calibri" w:cs="Arial"/>
          <w:lang w:val="sr-Cyrl-RS"/>
        </w:rPr>
        <w:t>месеци</w:t>
      </w:r>
      <w:r w:rsidRPr="00000677">
        <w:rPr>
          <w:rFonts w:eastAsia="Calibri" w:cs="Arial"/>
          <w:lang w:val="sr-Cyrl-RS"/>
        </w:rPr>
        <w:t xml:space="preserve"> од дана ступања Уговора на снагу.</w:t>
      </w:r>
    </w:p>
    <w:p w:rsidR="00752455" w:rsidRPr="00B9669A" w:rsidRDefault="00752455" w:rsidP="00752455">
      <w:pPr>
        <w:numPr>
          <w:ilvl w:val="0"/>
          <w:numId w:val="53"/>
        </w:numPr>
        <w:spacing w:before="0" w:after="120" w:line="276" w:lineRule="auto"/>
        <w:contextualSpacing/>
        <w:rPr>
          <w:rFonts w:eastAsia="Calibri" w:cs="Arial"/>
          <w:lang w:val="sr-Cyrl-RS"/>
        </w:rPr>
      </w:pPr>
      <w:r w:rsidRPr="00B9669A">
        <w:rPr>
          <w:rFonts w:eastAsia="Calibri" w:cs="Arial"/>
          <w:lang w:val="sr-Cyrl-RS"/>
        </w:rPr>
        <w:t xml:space="preserve">Рок за извршење услуге, позиција </w:t>
      </w:r>
      <w:r w:rsidRPr="00B9669A">
        <w:rPr>
          <w:rFonts w:eastAsia="Calibri" w:cs="Arial"/>
          <w:lang w:val="sr-Latn-RS"/>
        </w:rPr>
        <w:t>II</w:t>
      </w:r>
      <w:r w:rsidRPr="00B9669A">
        <w:rPr>
          <w:rFonts w:eastAsia="Calibri" w:cs="Arial"/>
          <w:lang w:val="sr-Cyrl-RS"/>
        </w:rPr>
        <w:t xml:space="preserve"> (тачка 2.1) обрасца структуре цене (образац бр. 2) </w:t>
      </w:r>
      <w:r w:rsidRPr="00B9669A">
        <w:rPr>
          <w:rFonts w:eastAsia="Calibri" w:cs="Arial"/>
          <w:sz w:val="20"/>
          <w:szCs w:val="20"/>
          <w:lang w:val="sr-Cyrl-RS"/>
        </w:rPr>
        <w:t xml:space="preserve"> не може бити дужи од 12 (дванаест) месеци од дана ступања уговора на снагу</w:t>
      </w:r>
      <w:r w:rsidRPr="00B9669A">
        <w:rPr>
          <w:rFonts w:eastAsia="Calibri" w:cs="Arial"/>
          <w:lang w:val="sr-Cyrl-RS"/>
        </w:rPr>
        <w:t xml:space="preserve">. </w:t>
      </w:r>
    </w:p>
    <w:p w:rsidR="006C6FDF" w:rsidRPr="009A62AB" w:rsidRDefault="006C6FDF" w:rsidP="00693E76">
      <w:pPr>
        <w:pStyle w:val="Heading10"/>
        <w:numPr>
          <w:ilvl w:val="1"/>
          <w:numId w:val="24"/>
        </w:numPr>
        <w:rPr>
          <w:rFonts w:cs="Arial"/>
          <w:lang w:val="en-US"/>
        </w:rPr>
      </w:pPr>
      <w:r w:rsidRPr="00F10346">
        <w:rPr>
          <w:rFonts w:cs="Arial"/>
          <w:lang w:val="en-US"/>
        </w:rPr>
        <w:t xml:space="preserve">Гарантни </w:t>
      </w:r>
      <w:r w:rsidRPr="009A62AB">
        <w:rPr>
          <w:rFonts w:cs="Arial"/>
          <w:lang w:val="en-US"/>
        </w:rPr>
        <w:t>рок, постгарантни период, резервни делови</w:t>
      </w:r>
    </w:p>
    <w:p w:rsidR="00F32F9D" w:rsidRDefault="00F32F9D" w:rsidP="006C6FDF">
      <w:pPr>
        <w:spacing w:before="0"/>
        <w:rPr>
          <w:rFonts w:cs="Arial"/>
          <w:lang w:eastAsia="zh-CN"/>
        </w:rPr>
      </w:pPr>
    </w:p>
    <w:p w:rsidR="004E77BB" w:rsidRPr="00D2320D" w:rsidRDefault="004E77BB" w:rsidP="004E77BB">
      <w:pPr>
        <w:spacing w:before="0"/>
        <w:rPr>
          <w:rFonts w:cs="Arial"/>
          <w:lang w:eastAsia="zh-CN"/>
        </w:rPr>
      </w:pPr>
      <w:proofErr w:type="gramStart"/>
      <w:r w:rsidRPr="00D2320D">
        <w:rPr>
          <w:rFonts w:cs="Arial"/>
          <w:lang w:eastAsia="zh-CN"/>
        </w:rPr>
        <w:t>Гарантни рок за предмет набавке је минимум 12 месец</w:t>
      </w:r>
      <w:r w:rsidRPr="00D2320D">
        <w:rPr>
          <w:rFonts w:cs="Arial"/>
          <w:lang w:val="sr-Cyrl-RS" w:eastAsia="zh-CN"/>
        </w:rPr>
        <w:t>и</w:t>
      </w:r>
      <w:r w:rsidRPr="00D2320D">
        <w:rPr>
          <w:rFonts w:cs="Arial"/>
          <w:lang w:eastAsia="zh-CN"/>
        </w:rPr>
        <w:t xml:space="preserve"> од од </w:t>
      </w:r>
      <w:r w:rsidRPr="00D2320D">
        <w:rPr>
          <w:rFonts w:cs="Arial"/>
          <w:lang w:val="sr-Cyrl-RS" w:eastAsia="zh-CN"/>
        </w:rPr>
        <w:t>уградње</w:t>
      </w:r>
      <w:r w:rsidRPr="00D2320D">
        <w:rPr>
          <w:rFonts w:cs="Arial"/>
          <w:lang w:eastAsia="zh-CN"/>
        </w:rPr>
        <w:t xml:space="preserve"> или 18 месеци од дана испоруке, шта пре наступи.</w:t>
      </w:r>
      <w:proofErr w:type="gramEnd"/>
    </w:p>
    <w:p w:rsidR="004E77BB" w:rsidRPr="00D2320D" w:rsidRDefault="004E77BB" w:rsidP="004E77BB">
      <w:pPr>
        <w:spacing w:before="0"/>
        <w:rPr>
          <w:rFonts w:cs="Arial"/>
          <w:lang w:eastAsia="zh-CN"/>
        </w:rPr>
      </w:pPr>
    </w:p>
    <w:p w:rsidR="004E77BB" w:rsidRPr="00D2320D" w:rsidRDefault="004E77BB" w:rsidP="004E77BB">
      <w:pPr>
        <w:spacing w:before="0"/>
        <w:rPr>
          <w:rFonts w:cs="Arial"/>
          <w:lang w:val="sr-Cyrl-RS" w:eastAsia="zh-CN"/>
        </w:rPr>
      </w:pPr>
      <w:r w:rsidRPr="00D2320D">
        <w:rPr>
          <w:rFonts w:cs="Arial"/>
          <w:lang w:val="sr-Cyrl-CS" w:eastAsia="zh-CN"/>
        </w:rPr>
        <w:t xml:space="preserve">Изабрани </w:t>
      </w:r>
      <w:r w:rsidRPr="00D2320D">
        <w:rPr>
          <w:rFonts w:cs="Arial"/>
          <w:lang w:eastAsia="zh-CN"/>
        </w:rPr>
        <w:t xml:space="preserve">Понуђач је дужан да о свом трошку отклони све евентуалне недостатке у току трајања гарантног рока. </w:t>
      </w:r>
      <w:r w:rsidRPr="00911C1F">
        <w:rPr>
          <w:rFonts w:cs="Arial"/>
          <w:lang w:eastAsia="zh-CN"/>
        </w:rPr>
        <w:t xml:space="preserve"> </w:t>
      </w:r>
    </w:p>
    <w:p w:rsidR="009B3371" w:rsidRPr="00911C1F" w:rsidRDefault="009B3371" w:rsidP="006C6FDF">
      <w:pPr>
        <w:spacing w:before="0"/>
        <w:rPr>
          <w:rFonts w:cs="Arial"/>
          <w:color w:val="00B0F0"/>
          <w:lang w:eastAsia="zh-CN"/>
        </w:rPr>
      </w:pPr>
    </w:p>
    <w:p w:rsidR="00F32F9D" w:rsidRPr="00911C1F" w:rsidRDefault="008D2B23" w:rsidP="00693E76">
      <w:pPr>
        <w:pStyle w:val="KDPodnaslov2"/>
        <w:numPr>
          <w:ilvl w:val="1"/>
          <w:numId w:val="24"/>
        </w:numPr>
        <w:spacing w:before="0"/>
        <w:jc w:val="both"/>
        <w:rPr>
          <w:rFonts w:cs="Arial"/>
        </w:rPr>
      </w:pPr>
      <w:r w:rsidRPr="00911C1F">
        <w:rPr>
          <w:rFonts w:cs="Arial"/>
        </w:rPr>
        <w:t>Начин и услови плаћања</w:t>
      </w:r>
      <w:bookmarkEnd w:id="231"/>
      <w:bookmarkEnd w:id="232"/>
    </w:p>
    <w:p w:rsidR="00F32F9D" w:rsidRPr="00911C1F" w:rsidRDefault="00F32F9D" w:rsidP="00F32F9D"/>
    <w:p w:rsidR="00873BF7" w:rsidRPr="00871A6A" w:rsidRDefault="00873BF7" w:rsidP="00873BF7">
      <w:pPr>
        <w:tabs>
          <w:tab w:val="left" w:pos="567"/>
        </w:tabs>
        <w:spacing w:before="0"/>
        <w:rPr>
          <w:rFonts w:eastAsia="Calibri" w:cs="Arial"/>
        </w:rPr>
      </w:pPr>
      <w:r w:rsidRPr="00873BF7">
        <w:rPr>
          <w:rFonts w:eastAsia="Calibri" w:cs="Arial"/>
        </w:rPr>
        <w:t>Плаћање испоручених добара који су предмет ове јавне набавке</w:t>
      </w:r>
      <w:proofErr w:type="gramStart"/>
      <w:r w:rsidRPr="00873BF7">
        <w:rPr>
          <w:rFonts w:eastAsia="Calibri" w:cs="Arial"/>
        </w:rPr>
        <w:t>,</w:t>
      </w:r>
      <w:r w:rsidRPr="00873BF7">
        <w:t xml:space="preserve"> </w:t>
      </w:r>
      <w:r w:rsidRPr="00873BF7">
        <w:rPr>
          <w:rFonts w:eastAsia="Calibri" w:cs="Arial"/>
        </w:rPr>
        <w:t xml:space="preserve"> (</w:t>
      </w:r>
      <w:proofErr w:type="gramEnd"/>
      <w:r w:rsidRPr="00873BF7">
        <w:rPr>
          <w:rFonts w:eastAsia="Calibri" w:cs="Arial"/>
        </w:rPr>
        <w:t>тачке</w:t>
      </w:r>
      <w:r w:rsidRPr="00873BF7">
        <w:rPr>
          <w:rFonts w:eastAsia="Calibri" w:cs="Arial"/>
          <w:lang w:val="sr-Cyrl-RS"/>
        </w:rPr>
        <w:t xml:space="preserve"> </w:t>
      </w:r>
      <w:r w:rsidRPr="00873BF7">
        <w:rPr>
          <w:rFonts w:eastAsia="Calibri" w:cs="Arial"/>
        </w:rPr>
        <w:t>1</w:t>
      </w:r>
      <w:r>
        <w:rPr>
          <w:rFonts w:eastAsia="Calibri" w:cs="Arial"/>
          <w:lang w:val="sr-Cyrl-RS"/>
        </w:rPr>
        <w:t>.1.</w:t>
      </w:r>
      <w:r w:rsidRPr="00873BF7">
        <w:rPr>
          <w:rFonts w:eastAsia="Calibri" w:cs="Arial"/>
        </w:rPr>
        <w:t>-</w:t>
      </w:r>
      <w:r>
        <w:rPr>
          <w:rFonts w:eastAsia="Calibri" w:cs="Arial"/>
          <w:lang w:val="sr-Cyrl-RS"/>
        </w:rPr>
        <w:t>1.7</w:t>
      </w:r>
      <w:r>
        <w:rPr>
          <w:rFonts w:eastAsia="Calibri" w:cs="Arial"/>
        </w:rPr>
        <w:t xml:space="preserve">) </w:t>
      </w:r>
      <w:r>
        <w:rPr>
          <w:rFonts w:eastAsia="Calibri" w:cs="Arial"/>
          <w:lang w:val="sr-Cyrl-RS"/>
        </w:rPr>
        <w:t>обрасца структуре цене</w:t>
      </w:r>
      <w:r w:rsidRPr="00873BF7">
        <w:rPr>
          <w:rFonts w:eastAsia="Calibri" w:cs="Arial"/>
        </w:rPr>
        <w:t xml:space="preserve"> </w:t>
      </w:r>
      <w:r>
        <w:rPr>
          <w:rFonts w:eastAsia="Calibri" w:cs="Arial"/>
          <w:lang w:val="sr-Cyrl-RS"/>
        </w:rPr>
        <w:t>(образац</w:t>
      </w:r>
      <w:r>
        <w:rPr>
          <w:rFonts w:eastAsia="Calibri" w:cs="Arial"/>
        </w:rPr>
        <w:t xml:space="preserve"> </w:t>
      </w:r>
      <w:r>
        <w:rPr>
          <w:rFonts w:eastAsia="Calibri" w:cs="Arial"/>
          <w:lang w:val="sr-Cyrl-RS"/>
        </w:rPr>
        <w:t>2)</w:t>
      </w:r>
      <w:r w:rsidRPr="00873BF7">
        <w:rPr>
          <w:rFonts w:eastAsia="Calibri" w:cs="Arial"/>
        </w:rPr>
        <w:t>, Наручилац ће извршити на текући рачун понуђача на следећи начин:</w:t>
      </w:r>
    </w:p>
    <w:p w:rsidR="00873BF7" w:rsidRPr="00873BF7" w:rsidRDefault="00873BF7" w:rsidP="00873BF7">
      <w:pPr>
        <w:numPr>
          <w:ilvl w:val="0"/>
          <w:numId w:val="36"/>
        </w:numPr>
        <w:tabs>
          <w:tab w:val="left" w:pos="567"/>
        </w:tabs>
        <w:spacing w:before="0"/>
        <w:rPr>
          <w:rFonts w:eastAsia="Calibri" w:cs="Arial"/>
          <w:lang w:val="sr-Cyrl-RS"/>
        </w:rPr>
      </w:pPr>
      <w:r w:rsidRPr="00873BF7">
        <w:rPr>
          <w:rFonts w:eastAsia="Calibri" w:cs="Arial"/>
          <w:lang w:val="sr-Cyrl-RS"/>
        </w:rPr>
        <w:t xml:space="preserve"> сукцесивно након сваке испоруке, уз потписивање Записника о квалитативном и квантитативном пријему добара од стране овлашћених представника Купца и  Продавца без примедби,  у законском року до 45 дана од пријема исправног рачуна на архиви Купца.</w:t>
      </w:r>
    </w:p>
    <w:p w:rsidR="00873BF7" w:rsidRPr="00873BF7" w:rsidRDefault="00873BF7" w:rsidP="00873BF7">
      <w:pPr>
        <w:tabs>
          <w:tab w:val="left" w:pos="567"/>
        </w:tabs>
        <w:spacing w:before="0"/>
        <w:rPr>
          <w:rFonts w:eastAsia="Calibri" w:cs="Arial"/>
          <w:lang w:val="sr-Cyrl-RS"/>
        </w:rPr>
      </w:pPr>
    </w:p>
    <w:p w:rsidR="00873BF7" w:rsidRPr="00871A6A" w:rsidRDefault="00873BF7" w:rsidP="00873BF7">
      <w:pPr>
        <w:tabs>
          <w:tab w:val="left" w:pos="567"/>
        </w:tabs>
        <w:spacing w:before="0"/>
        <w:rPr>
          <w:rFonts w:eastAsia="Calibri" w:cs="Arial"/>
          <w:lang w:val="sr-Latn-RS"/>
        </w:rPr>
      </w:pPr>
      <w:r w:rsidRPr="00873BF7">
        <w:rPr>
          <w:rFonts w:eastAsia="Calibri" w:cs="Arial"/>
          <w:lang w:val="sr-Cyrl-RS"/>
        </w:rPr>
        <w:t xml:space="preserve">Плаћање </w:t>
      </w:r>
      <w:r>
        <w:rPr>
          <w:rFonts w:eastAsia="Calibri" w:cs="Arial"/>
          <w:lang w:val="sr-Cyrl-RS"/>
        </w:rPr>
        <w:t>извршених пратећих услуга</w:t>
      </w:r>
      <w:r w:rsidRPr="00873BF7">
        <w:rPr>
          <w:rFonts w:eastAsia="Calibri" w:cs="Arial"/>
          <w:lang w:val="sr-Cyrl-RS"/>
        </w:rPr>
        <w:t xml:space="preserve"> који су предме</w:t>
      </w:r>
      <w:r>
        <w:rPr>
          <w:rFonts w:eastAsia="Calibri" w:cs="Arial"/>
          <w:lang w:val="sr-Cyrl-RS"/>
        </w:rPr>
        <w:t>т ове јавне набавке,  (тачка 2.1</w:t>
      </w:r>
      <w:r w:rsidRPr="00873BF7">
        <w:rPr>
          <w:rFonts w:eastAsia="Calibri" w:cs="Arial"/>
          <w:lang w:val="sr-Cyrl-RS"/>
        </w:rPr>
        <w:t xml:space="preserve">) </w:t>
      </w:r>
      <w:r>
        <w:rPr>
          <w:rFonts w:eastAsia="Calibri" w:cs="Arial"/>
          <w:lang w:val="sr-Cyrl-RS"/>
        </w:rPr>
        <w:t>обрасца структуре цене</w:t>
      </w:r>
      <w:r w:rsidRPr="00873BF7">
        <w:rPr>
          <w:rFonts w:eastAsia="Calibri" w:cs="Arial"/>
        </w:rPr>
        <w:t xml:space="preserve"> </w:t>
      </w:r>
      <w:r>
        <w:rPr>
          <w:rFonts w:eastAsia="Calibri" w:cs="Arial"/>
          <w:lang w:val="sr-Cyrl-RS"/>
        </w:rPr>
        <w:t>(образац</w:t>
      </w:r>
      <w:r>
        <w:rPr>
          <w:rFonts w:eastAsia="Calibri" w:cs="Arial"/>
        </w:rPr>
        <w:t xml:space="preserve"> </w:t>
      </w:r>
      <w:r>
        <w:rPr>
          <w:rFonts w:eastAsia="Calibri" w:cs="Arial"/>
          <w:lang w:val="sr-Cyrl-RS"/>
        </w:rPr>
        <w:t>2)</w:t>
      </w:r>
      <w:r w:rsidRPr="00873BF7">
        <w:rPr>
          <w:rFonts w:eastAsia="Calibri" w:cs="Arial"/>
          <w:lang w:val="sr-Cyrl-RS"/>
        </w:rPr>
        <w:t>, Наручилац ће извршити на текући рачун понуђача на следећи начин:</w:t>
      </w:r>
    </w:p>
    <w:p w:rsidR="00873BF7" w:rsidRPr="00873BF7" w:rsidRDefault="00873BF7" w:rsidP="00873BF7">
      <w:pPr>
        <w:numPr>
          <w:ilvl w:val="0"/>
          <w:numId w:val="55"/>
        </w:numPr>
        <w:tabs>
          <w:tab w:val="left" w:pos="567"/>
        </w:tabs>
        <w:spacing w:before="0"/>
        <w:rPr>
          <w:rFonts w:eastAsia="Calibri" w:cs="Arial"/>
          <w:lang w:val="sr-Cyrl-RS"/>
        </w:rPr>
      </w:pPr>
      <w:r w:rsidRPr="00873BF7">
        <w:rPr>
          <w:rFonts w:eastAsia="Calibri" w:cs="Arial"/>
          <w:lang w:val="sr-Cyrl-RS"/>
        </w:rPr>
        <w:t>сукцесивно по потписивањ</w:t>
      </w:r>
      <w:r>
        <w:rPr>
          <w:rFonts w:eastAsia="Calibri" w:cs="Arial"/>
          <w:lang w:val="sr-Cyrl-RS"/>
        </w:rPr>
        <w:t>у Записника о пруженим услугама</w:t>
      </w:r>
      <w:r w:rsidRPr="00873BF7">
        <w:rPr>
          <w:rFonts w:eastAsia="Calibri" w:cs="Arial"/>
          <w:lang w:val="sr-Cyrl-RS"/>
        </w:rPr>
        <w:t xml:space="preserve"> од стране овлашћених представника Купца и Продавца без примедби,  у законском року до 45 дана од пријема исправне фактуре. Услов за испостављање последње фактуре за примопредају и </w:t>
      </w:r>
      <w:r>
        <w:rPr>
          <w:rFonts w:eastAsia="Calibri" w:cs="Arial"/>
          <w:lang w:val="sr-Cyrl-RS"/>
        </w:rPr>
        <w:t>коначни обрачун извршених услуга</w:t>
      </w:r>
      <w:r w:rsidRPr="00873BF7">
        <w:rPr>
          <w:rFonts w:eastAsia="Calibri" w:cs="Arial"/>
          <w:lang w:val="sr-Cyrl-RS"/>
        </w:rPr>
        <w:t xml:space="preserve"> Уговорних страна, а по </w:t>
      </w:r>
      <w:r>
        <w:rPr>
          <w:rFonts w:cs="Arial"/>
          <w:bCs/>
          <w:iCs/>
          <w:lang w:val="sr-Cyrl-CS"/>
        </w:rPr>
        <w:t xml:space="preserve">завршетку </w:t>
      </w:r>
      <w:r>
        <w:rPr>
          <w:rFonts w:cs="Arial"/>
          <w:bCs/>
          <w:iCs/>
          <w:lang w:val="sr-Cyrl-CS"/>
        </w:rPr>
        <w:lastRenderedPageBreak/>
        <w:t>услуга</w:t>
      </w:r>
      <w:r w:rsidRPr="00873BF7">
        <w:rPr>
          <w:rFonts w:cs="Arial"/>
          <w:bCs/>
          <w:iCs/>
          <w:lang w:val="sr-Cyrl-CS"/>
        </w:rPr>
        <w:t xml:space="preserve"> (Позици</w:t>
      </w:r>
      <w:r>
        <w:rPr>
          <w:rFonts w:cs="Arial"/>
          <w:bCs/>
          <w:iCs/>
          <w:lang w:val="sr-Cyrl-CS"/>
        </w:rPr>
        <w:t>ја 2.1.</w:t>
      </w:r>
      <w:r w:rsidRPr="00873BF7">
        <w:rPr>
          <w:rFonts w:cs="Arial"/>
          <w:bCs/>
          <w:iCs/>
          <w:lang w:val="sr-Cyrl-CS"/>
        </w:rPr>
        <w:t xml:space="preserve"> </w:t>
      </w:r>
      <w:r>
        <w:rPr>
          <w:rFonts w:eastAsia="Calibri" w:cs="Arial"/>
          <w:lang w:val="sr-Cyrl-RS"/>
        </w:rPr>
        <w:t>обрасца структуре цене</w:t>
      </w:r>
      <w:r w:rsidRPr="00873BF7">
        <w:rPr>
          <w:rFonts w:eastAsia="Calibri" w:cs="Arial"/>
        </w:rPr>
        <w:t xml:space="preserve"> </w:t>
      </w:r>
      <w:r>
        <w:rPr>
          <w:rFonts w:eastAsia="Calibri" w:cs="Arial"/>
          <w:lang w:val="sr-Cyrl-RS"/>
        </w:rPr>
        <w:t>(образац</w:t>
      </w:r>
      <w:r>
        <w:rPr>
          <w:rFonts w:eastAsia="Calibri" w:cs="Arial"/>
        </w:rPr>
        <w:t xml:space="preserve"> </w:t>
      </w:r>
      <w:r>
        <w:rPr>
          <w:rFonts w:eastAsia="Calibri" w:cs="Arial"/>
          <w:lang w:val="sr-Cyrl-RS"/>
        </w:rPr>
        <w:t>2)</w:t>
      </w:r>
      <w:r w:rsidRPr="00873BF7">
        <w:rPr>
          <w:rFonts w:cs="Arial"/>
          <w:bCs/>
          <w:iCs/>
          <w:lang w:val="sr-Cyrl-CS"/>
        </w:rPr>
        <w:t>)</w:t>
      </w:r>
      <w:r w:rsidRPr="00873BF7">
        <w:rPr>
          <w:rFonts w:eastAsia="Calibri" w:cs="Arial"/>
          <w:lang w:val="sr-Cyrl-RS"/>
        </w:rPr>
        <w:t>, је достављање банкарске Гаранције за отклањање грешака у гарантном року.</w:t>
      </w:r>
    </w:p>
    <w:p w:rsidR="00873BF7" w:rsidRPr="00873BF7" w:rsidRDefault="00873BF7" w:rsidP="00873BF7">
      <w:pPr>
        <w:tabs>
          <w:tab w:val="left" w:pos="567"/>
        </w:tabs>
        <w:spacing w:before="0"/>
        <w:rPr>
          <w:rFonts w:eastAsia="Calibri" w:cs="Arial"/>
          <w:lang w:val="sr-Cyrl-RS"/>
        </w:rPr>
      </w:pPr>
    </w:p>
    <w:p w:rsidR="00821916" w:rsidRPr="00911C1F" w:rsidRDefault="00821916" w:rsidP="005A3029">
      <w:pPr>
        <w:pStyle w:val="KDParagraf"/>
        <w:spacing w:before="0"/>
        <w:rPr>
          <w:rFonts w:eastAsia="Calibri" w:cs="Arial"/>
          <w:color w:val="00B0F0"/>
          <w:lang w:val="sr-Cyrl-CS"/>
        </w:rPr>
      </w:pPr>
    </w:p>
    <w:p w:rsidR="00163B0C" w:rsidRPr="007C4882" w:rsidRDefault="00163B0C" w:rsidP="00163B0C">
      <w:pPr>
        <w:pStyle w:val="KDParagraf"/>
        <w:spacing w:before="0"/>
        <w:rPr>
          <w:rFonts w:cs="Arial"/>
          <w:b/>
        </w:rPr>
      </w:pPr>
      <w:r w:rsidRPr="00B025E2">
        <w:rPr>
          <w:rFonts w:cs="Arial"/>
        </w:rPr>
        <w:t xml:space="preserve">Рачун мора </w:t>
      </w:r>
      <w:r w:rsidRPr="00B025E2">
        <w:rPr>
          <w:rFonts w:cs="Arial"/>
          <w:b/>
        </w:rPr>
        <w:t>гласити на: Јавно предузеће „Електропривреда Србије</w:t>
      </w:r>
      <w:proofErr w:type="gramStart"/>
      <w:r w:rsidRPr="00B025E2">
        <w:rPr>
          <w:rFonts w:cs="Arial"/>
          <w:b/>
        </w:rPr>
        <w:t>“ Београд</w:t>
      </w:r>
      <w:proofErr w:type="gramEnd"/>
      <w:r w:rsidR="00F86996" w:rsidRPr="00B025E2">
        <w:rPr>
          <w:rFonts w:cs="Arial"/>
          <w:b/>
          <w:lang w:val="sr-Cyrl-RS"/>
        </w:rPr>
        <w:t xml:space="preserve"> Ул. царице Милице бр. 2</w:t>
      </w:r>
      <w:r w:rsidRPr="00B025E2">
        <w:rPr>
          <w:rFonts w:cs="Arial"/>
          <w:b/>
        </w:rPr>
        <w:t xml:space="preserve">, огранак ТЕНТ, </w:t>
      </w:r>
      <w:r w:rsidRPr="00B025E2">
        <w:rPr>
          <w:rFonts w:cs="Arial"/>
          <w:b/>
          <w:lang w:val="ru-RU"/>
        </w:rPr>
        <w:t>Богољуба Урошевића Црног 44</w:t>
      </w:r>
      <w:r w:rsidRPr="00B025E2">
        <w:rPr>
          <w:rFonts w:cs="Arial"/>
          <w:b/>
        </w:rPr>
        <w:t xml:space="preserve">, 11500 Oбреновац, ПИБ </w:t>
      </w:r>
      <w:r w:rsidRPr="00B025E2">
        <w:rPr>
          <w:rFonts w:cs="Arial"/>
          <w:b/>
          <w:lang w:val="sr-Cyrl-BA"/>
        </w:rPr>
        <w:t>(103920327)</w:t>
      </w:r>
      <w:r w:rsidRPr="00B025E2">
        <w:rPr>
          <w:rFonts w:cs="Arial"/>
        </w:rPr>
        <w:t xml:space="preserve"> и би</w:t>
      </w:r>
      <w:r w:rsidR="00F86996" w:rsidRPr="00B025E2">
        <w:rPr>
          <w:rFonts w:cs="Arial"/>
        </w:rPr>
        <w:t>ти достављен на адресу</w:t>
      </w:r>
      <w:r w:rsidRPr="00B025E2">
        <w:rPr>
          <w:rFonts w:cs="Arial"/>
        </w:rPr>
        <w:t xml:space="preserve">: Јавно предузеће „Електропривреда Србије“ Београд, огранак ТЕНТ, </w:t>
      </w:r>
      <w:r w:rsidRPr="00B025E2">
        <w:rPr>
          <w:rFonts w:cs="Arial"/>
          <w:lang w:val="ru-RU"/>
        </w:rPr>
        <w:t>Богољуба Урошевића Црног 44</w:t>
      </w:r>
      <w:r w:rsidRPr="00B025E2">
        <w:rPr>
          <w:rFonts w:cs="Arial"/>
        </w:rPr>
        <w:t>, 11500 Oбреновац, са обавезним прилозима-/Записник о квалитативном пријему, са читко написаним именом и презименом и потпис</w:t>
      </w:r>
      <w:r w:rsidR="006C4F36" w:rsidRPr="00B025E2">
        <w:rPr>
          <w:rFonts w:cs="Arial"/>
        </w:rPr>
        <w:t>ом овлашћеног лица К</w:t>
      </w:r>
      <w:r w:rsidR="006C4F36" w:rsidRPr="00B025E2">
        <w:rPr>
          <w:rFonts w:cs="Arial"/>
          <w:lang w:val="sr-Cyrl-RS"/>
        </w:rPr>
        <w:t>упца</w:t>
      </w:r>
      <w:r w:rsidRPr="00B025E2">
        <w:rPr>
          <w:rFonts w:cs="Arial"/>
        </w:rPr>
        <w:t xml:space="preserve">. </w:t>
      </w:r>
      <w:r w:rsidR="006C4F36" w:rsidRPr="00B025E2">
        <w:rPr>
          <w:rFonts w:cs="Arial"/>
          <w:b/>
          <w:lang w:val="sr-Cyrl-RS"/>
        </w:rPr>
        <w:t>Продавац</w:t>
      </w:r>
      <w:r w:rsidRPr="00B025E2">
        <w:rPr>
          <w:rFonts w:cs="Arial"/>
          <w:b/>
        </w:rPr>
        <w:t xml:space="preserve"> је обавезан да на рачуну/рачунима наведе уговр на основу којег се рачун издаје (број и датум).</w:t>
      </w:r>
    </w:p>
    <w:p w:rsidR="00A179C0" w:rsidRPr="00F10346" w:rsidRDefault="00A179C0" w:rsidP="00B00642">
      <w:pPr>
        <w:pStyle w:val="KDParagraf"/>
        <w:spacing w:before="0"/>
        <w:rPr>
          <w:rFonts w:cs="Arial"/>
        </w:rPr>
      </w:pPr>
    </w:p>
    <w:p w:rsidR="00B00642" w:rsidRPr="00F10346" w:rsidRDefault="00B00642" w:rsidP="00B00642">
      <w:pPr>
        <w:pStyle w:val="KDParagraf"/>
        <w:spacing w:before="0"/>
        <w:rPr>
          <w:rFonts w:cs="Arial"/>
        </w:rPr>
      </w:pPr>
      <w:r w:rsidRPr="00F10346">
        <w:rPr>
          <w:rFonts w:cs="Arial"/>
        </w:rPr>
        <w:t xml:space="preserve">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w:t>
      </w:r>
      <w:r w:rsidR="00B20A6C" w:rsidRPr="00F10346">
        <w:rPr>
          <w:rFonts w:cs="Arial"/>
        </w:rPr>
        <w:t>Рачуни који</w:t>
      </w:r>
      <w:r w:rsidRPr="00F10346">
        <w:rPr>
          <w:rFonts w:cs="Arial"/>
        </w:rPr>
        <w:t xml:space="preserve"> не одгов</w:t>
      </w:r>
      <w:r w:rsidR="00266FE9">
        <w:rPr>
          <w:rFonts w:cs="Arial"/>
        </w:rPr>
        <w:t>арају наведеним тачним називима,</w:t>
      </w:r>
      <w:r w:rsidRPr="00F10346">
        <w:rPr>
          <w:rFonts w:cs="Arial"/>
        </w:rPr>
        <w:t xml:space="preserve"> сматра</w:t>
      </w:r>
      <w:r w:rsidR="00266FE9">
        <w:rPr>
          <w:rFonts w:cs="Arial"/>
        </w:rPr>
        <w:t>ће се</w:t>
      </w:r>
      <w:r w:rsidRPr="00F10346">
        <w:rPr>
          <w:rFonts w:cs="Arial"/>
        </w:rPr>
        <w:t xml:space="preserve">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w:t>
      </w:r>
      <w:r w:rsidR="00B20A6C" w:rsidRPr="00F10346">
        <w:rPr>
          <w:rFonts w:cs="Arial"/>
        </w:rPr>
        <w:t>зива из рачуна</w:t>
      </w:r>
      <w:r w:rsidRPr="00F10346">
        <w:rPr>
          <w:rFonts w:cs="Arial"/>
        </w:rPr>
        <w:t xml:space="preserve"> са захтеваним називима из конкурсне документације и прихваћене понуде.</w:t>
      </w:r>
    </w:p>
    <w:p w:rsidR="005A3029" w:rsidRPr="00EC0AE2" w:rsidRDefault="005A3029" w:rsidP="005A3029">
      <w:pPr>
        <w:pStyle w:val="KDParagraf"/>
        <w:spacing w:before="0"/>
        <w:rPr>
          <w:rFonts w:eastAsia="Calibri" w:cs="Arial"/>
        </w:rPr>
      </w:pPr>
      <w:r w:rsidRPr="00EC0AE2">
        <w:rPr>
          <w:rFonts w:cs="Arial"/>
        </w:rPr>
        <w:t xml:space="preserve">У случају примене корекције цене понуђач ће издати рачун на основу </w:t>
      </w:r>
      <w:r w:rsidR="00D16608" w:rsidRPr="00EC0AE2">
        <w:rPr>
          <w:rFonts w:cs="Arial"/>
        </w:rPr>
        <w:t xml:space="preserve">уговорених </w:t>
      </w:r>
      <w:r w:rsidRPr="00EC0AE2">
        <w:rPr>
          <w:rFonts w:cs="Arial"/>
        </w:rPr>
        <w:t xml:space="preserve">јединичних цена, </w:t>
      </w:r>
      <w:r w:rsidRPr="00EC0AE2">
        <w:rPr>
          <w:rFonts w:eastAsia="Calibri" w:cs="Arial"/>
        </w:rPr>
        <w:t xml:space="preserve">а за вредност корекције цене на рачуну ће исказати као корекцију рачуна књижно задужење / одобрење, </w:t>
      </w:r>
      <w:r w:rsidRPr="00EC0AE2">
        <w:rPr>
          <w:rFonts w:cs="Arial"/>
        </w:rPr>
        <w:t>или ће уз рачун за корекцију цене доставити књижно задужење/одобрење.</w:t>
      </w:r>
    </w:p>
    <w:p w:rsidR="008D2B23" w:rsidRPr="00F10346" w:rsidRDefault="008D2B23" w:rsidP="008D2B23">
      <w:pPr>
        <w:autoSpaceDE w:val="0"/>
        <w:autoSpaceDN w:val="0"/>
        <w:adjustRightInd w:val="0"/>
        <w:spacing w:before="0"/>
        <w:ind w:right="-426"/>
        <w:rPr>
          <w:rFonts w:eastAsia="Calibri" w:cs="Arial"/>
        </w:rPr>
      </w:pPr>
    </w:p>
    <w:p w:rsidR="008D2B23" w:rsidRPr="00F10346" w:rsidRDefault="008D2B23" w:rsidP="00693E76">
      <w:pPr>
        <w:pStyle w:val="KDPodnaslov2"/>
        <w:numPr>
          <w:ilvl w:val="1"/>
          <w:numId w:val="21"/>
        </w:numPr>
        <w:spacing w:before="0"/>
        <w:jc w:val="both"/>
        <w:rPr>
          <w:rFonts w:cs="Arial"/>
          <w:lang w:val="ru-RU"/>
        </w:rPr>
      </w:pPr>
      <w:bookmarkStart w:id="233" w:name="_Toc441651589"/>
      <w:bookmarkStart w:id="234" w:name="_Toc442559900"/>
      <w:r w:rsidRPr="00F10346">
        <w:rPr>
          <w:rFonts w:cs="Arial"/>
        </w:rPr>
        <w:t>Рок важења понуде</w:t>
      </w:r>
      <w:bookmarkEnd w:id="233"/>
      <w:bookmarkEnd w:id="234"/>
    </w:p>
    <w:p w:rsidR="008D2B23" w:rsidRPr="0041099D" w:rsidRDefault="008D2B23" w:rsidP="008D2B23">
      <w:pPr>
        <w:spacing w:before="0"/>
        <w:rPr>
          <w:rFonts w:cs="Arial"/>
          <w:lang w:val="ru-RU"/>
        </w:rPr>
      </w:pPr>
      <w:r w:rsidRPr="0041099D">
        <w:rPr>
          <w:rFonts w:cs="Arial"/>
          <w:lang w:val="ru-RU"/>
        </w:rPr>
        <w:t xml:space="preserve">Понуда мора да важи најмање </w:t>
      </w:r>
      <w:r w:rsidR="0041099D" w:rsidRPr="0041099D">
        <w:rPr>
          <w:rFonts w:cs="Arial"/>
          <w:lang w:val="sr-Cyrl-RS"/>
        </w:rPr>
        <w:t>60</w:t>
      </w:r>
      <w:r w:rsidRPr="0041099D">
        <w:rPr>
          <w:rFonts w:cs="Arial"/>
          <w:lang w:val="ru-RU"/>
        </w:rPr>
        <w:t xml:space="preserve"> (словима:</w:t>
      </w:r>
      <w:r w:rsidR="0041099D" w:rsidRPr="0041099D">
        <w:rPr>
          <w:rFonts w:cs="Arial"/>
          <w:lang w:val="sr-Cyrl-RS"/>
        </w:rPr>
        <w:t>шесдесет</w:t>
      </w:r>
      <w:r w:rsidRPr="0041099D">
        <w:rPr>
          <w:rFonts w:cs="Arial"/>
          <w:lang w:val="ru-RU"/>
        </w:rPr>
        <w:t xml:space="preserve">) дана од дана отварања понуда. </w:t>
      </w:r>
    </w:p>
    <w:p w:rsidR="008D2B23" w:rsidRPr="0041099D" w:rsidRDefault="008D2B23" w:rsidP="008D2B23">
      <w:pPr>
        <w:spacing w:before="0"/>
        <w:rPr>
          <w:rFonts w:cs="Arial"/>
        </w:rPr>
      </w:pPr>
      <w:r w:rsidRPr="0041099D">
        <w:rPr>
          <w:rFonts w:cs="Arial"/>
        </w:rPr>
        <w:t xml:space="preserve">У случају да понуђач наведе краћи рок важења понуде, понуда ће бити одбијена, као неприхватљива. </w:t>
      </w:r>
    </w:p>
    <w:p w:rsidR="005A3029" w:rsidRPr="00F10346" w:rsidRDefault="005A3029" w:rsidP="008D2B23">
      <w:pPr>
        <w:spacing w:before="0"/>
        <w:rPr>
          <w:rFonts w:cs="Arial"/>
        </w:rPr>
      </w:pPr>
    </w:p>
    <w:p w:rsidR="008D2B23" w:rsidRPr="0041099D" w:rsidRDefault="008D2B23" w:rsidP="00693E76">
      <w:pPr>
        <w:pStyle w:val="KDPodnaslov2"/>
        <w:numPr>
          <w:ilvl w:val="1"/>
          <w:numId w:val="21"/>
        </w:numPr>
        <w:spacing w:before="0"/>
        <w:jc w:val="both"/>
        <w:rPr>
          <w:rFonts w:cs="Arial"/>
        </w:rPr>
      </w:pPr>
      <w:bookmarkStart w:id="235" w:name="_Toc441651593"/>
      <w:bookmarkStart w:id="236" w:name="_Toc442559904"/>
      <w:r w:rsidRPr="0041099D">
        <w:rPr>
          <w:rFonts w:cs="Arial"/>
        </w:rPr>
        <w:t>Средства финансијског обезбеђења</w:t>
      </w:r>
      <w:bookmarkEnd w:id="235"/>
      <w:bookmarkEnd w:id="236"/>
    </w:p>
    <w:p w:rsidR="00541E19" w:rsidRPr="0041099D" w:rsidRDefault="00541E19" w:rsidP="00541E19">
      <w:pPr>
        <w:rPr>
          <w:rFonts w:eastAsia="TimesNewRomanPSMT" w:cs="Arial"/>
          <w:bCs/>
          <w:iCs/>
        </w:rPr>
      </w:pPr>
      <w:r w:rsidRPr="0041099D">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1A72BF" w:rsidRPr="0041099D" w:rsidRDefault="001A72BF" w:rsidP="00541E19">
      <w:pPr>
        <w:rPr>
          <w:rFonts w:eastAsia="TimesNewRomanPSMT" w:cs="Arial"/>
          <w:bCs/>
          <w:iCs/>
        </w:rPr>
      </w:pPr>
      <w:r w:rsidRPr="0041099D">
        <w:rPr>
          <w:rFonts w:eastAsia="TimesNewRomanPSMT" w:cs="Arial"/>
          <w:bCs/>
          <w:iCs/>
        </w:rPr>
        <w:t>Члан групе понуђача може бити налогодавац средства финансијског обезбеђења.</w:t>
      </w:r>
    </w:p>
    <w:p w:rsidR="00541E19" w:rsidRPr="0041099D" w:rsidRDefault="001A72BF" w:rsidP="00541E19">
      <w:pPr>
        <w:rPr>
          <w:rFonts w:eastAsia="TimesNewRomanPSMT" w:cs="Arial"/>
          <w:bCs/>
          <w:iCs/>
        </w:rPr>
      </w:pPr>
      <w:r w:rsidRPr="0041099D">
        <w:rPr>
          <w:rFonts w:eastAsia="TimesNewRomanPSMT" w:cs="Arial"/>
          <w:bCs/>
          <w:iCs/>
        </w:rPr>
        <w:t>Средства финансијског обезбеђења морају да буду у валути у којој је и понуда.</w:t>
      </w:r>
    </w:p>
    <w:p w:rsidR="00541E19" w:rsidRPr="0041099D" w:rsidRDefault="008F18BC" w:rsidP="00541E19">
      <w:pPr>
        <w:rPr>
          <w:rFonts w:eastAsia="TimesNewRomanPSMT" w:cs="Arial"/>
          <w:bCs/>
          <w:iCs/>
        </w:rPr>
      </w:pPr>
      <w:r w:rsidRPr="0041099D">
        <w:rPr>
          <w:rFonts w:eastAsia="TimesNewRomanPSMT" w:cs="Arial"/>
          <w:bCs/>
          <w:iCs/>
        </w:rPr>
        <w:t>Ако се за време трајања у</w:t>
      </w:r>
      <w:r w:rsidR="00541E19" w:rsidRPr="0041099D">
        <w:rPr>
          <w:rFonts w:eastAsia="TimesNewRomanPSMT" w:cs="Arial"/>
          <w:bCs/>
          <w:iCs/>
        </w:rPr>
        <w:t xml:space="preserve">говора промене рокови за извршење уговорне обавезе, важност  СФО мора се продужити. </w:t>
      </w:r>
    </w:p>
    <w:p w:rsidR="00541E19" w:rsidRPr="00F10346" w:rsidRDefault="00541E19" w:rsidP="008D2B23">
      <w:pPr>
        <w:pStyle w:val="KDParagraf"/>
        <w:spacing w:before="0"/>
        <w:rPr>
          <w:rFonts w:cs="Arial"/>
          <w:color w:val="00B0F0"/>
        </w:rPr>
      </w:pPr>
    </w:p>
    <w:p w:rsidR="008D2B23" w:rsidRPr="00F10346" w:rsidRDefault="008D2B23" w:rsidP="008D2B23">
      <w:pPr>
        <w:pStyle w:val="KDKomentar"/>
        <w:spacing w:before="0"/>
        <w:rPr>
          <w:rFonts w:cs="Arial"/>
          <w:i w:val="0"/>
          <w:sz w:val="22"/>
          <w:szCs w:val="22"/>
        </w:rPr>
      </w:pPr>
    </w:p>
    <w:p w:rsidR="008D2B23" w:rsidRPr="002D35F6" w:rsidRDefault="008D2B23" w:rsidP="008D2B23">
      <w:pPr>
        <w:spacing w:before="0"/>
        <w:rPr>
          <w:rFonts w:cs="Arial"/>
          <w:lang w:val="ru-RU"/>
        </w:rPr>
      </w:pPr>
      <w:r w:rsidRPr="00844CDE">
        <w:rPr>
          <w:rFonts w:cs="Arial"/>
          <w:lang w:val="ru-RU"/>
        </w:rPr>
        <w:t xml:space="preserve">Понуђач </w:t>
      </w:r>
      <w:r w:rsidRPr="002D35F6">
        <w:rPr>
          <w:rFonts w:cs="Arial"/>
          <w:lang w:val="ru-RU"/>
        </w:rPr>
        <w:t>је дужан да достави следећа средства финансијског обезбеђења:</w:t>
      </w:r>
    </w:p>
    <w:p w:rsidR="008D2B23" w:rsidRPr="002D35F6" w:rsidRDefault="008D2B23" w:rsidP="008D2B23">
      <w:pPr>
        <w:spacing w:before="0"/>
        <w:rPr>
          <w:rFonts w:cs="Arial"/>
          <w:lang w:val="ru-RU"/>
        </w:rPr>
      </w:pPr>
    </w:p>
    <w:p w:rsidR="008D2B23" w:rsidRPr="002D35F6" w:rsidRDefault="008D2B23" w:rsidP="00B31E17">
      <w:pPr>
        <w:pStyle w:val="ListParagraph"/>
        <w:tabs>
          <w:tab w:val="center" w:pos="4514"/>
        </w:tabs>
        <w:spacing w:before="0" w:after="0" w:line="240" w:lineRule="auto"/>
        <w:ind w:left="0"/>
        <w:rPr>
          <w:rFonts w:ascii="Arial" w:hAnsi="Arial" w:cs="Arial"/>
          <w:b/>
          <w:u w:val="single"/>
        </w:rPr>
      </w:pPr>
      <w:r w:rsidRPr="002D35F6">
        <w:rPr>
          <w:rFonts w:ascii="Arial" w:hAnsi="Arial" w:cs="Arial"/>
          <w:b/>
          <w:u w:val="single"/>
        </w:rPr>
        <w:t>У понуди:</w:t>
      </w:r>
    </w:p>
    <w:p w:rsidR="000F5632" w:rsidRPr="002D35F6" w:rsidRDefault="000F5632" w:rsidP="007C0E7C">
      <w:pPr>
        <w:pStyle w:val="KDPodnaslov3"/>
        <w:keepNext w:val="0"/>
        <w:spacing w:before="0"/>
        <w:ind w:left="851"/>
        <w:rPr>
          <w:rFonts w:cs="Arial"/>
          <w:b/>
        </w:rPr>
      </w:pPr>
      <w:bookmarkStart w:id="237" w:name="_Toc441651594"/>
      <w:bookmarkStart w:id="238" w:name="_Toc442559905"/>
    </w:p>
    <w:p w:rsidR="00000414" w:rsidRPr="00000414" w:rsidRDefault="00000414" w:rsidP="00000414">
      <w:pPr>
        <w:tabs>
          <w:tab w:val="left" w:pos="567"/>
          <w:tab w:val="left" w:pos="851"/>
        </w:tabs>
        <w:spacing w:before="0"/>
        <w:ind w:left="851"/>
        <w:outlineLvl w:val="2"/>
        <w:rPr>
          <w:rFonts w:cs="Arial"/>
          <w:b/>
        </w:rPr>
      </w:pPr>
      <w:bookmarkStart w:id="239" w:name="_Toc441651595"/>
      <w:bookmarkStart w:id="240" w:name="_Toc442559906"/>
      <w:bookmarkEnd w:id="237"/>
      <w:bookmarkEnd w:id="238"/>
      <w:r w:rsidRPr="002D35F6">
        <w:rPr>
          <w:rFonts w:cs="Arial"/>
          <w:b/>
        </w:rPr>
        <w:t>Меница за озбиљност понуде</w:t>
      </w:r>
      <w:bookmarkEnd w:id="239"/>
      <w:bookmarkEnd w:id="240"/>
    </w:p>
    <w:p w:rsidR="00000414" w:rsidRPr="00000414" w:rsidRDefault="00000414" w:rsidP="00000414">
      <w:pPr>
        <w:rPr>
          <w:rFonts w:cs="Arial"/>
        </w:rPr>
      </w:pPr>
      <w:r w:rsidRPr="00000414">
        <w:rPr>
          <w:rFonts w:cs="Arial"/>
        </w:rPr>
        <w:lastRenderedPageBreak/>
        <w:t>Понуђач је обавезан да уз понуду Наручиоцу достави:</w:t>
      </w:r>
    </w:p>
    <w:p w:rsidR="00000414" w:rsidRPr="00000414" w:rsidRDefault="00000414" w:rsidP="00000414">
      <w:pPr>
        <w:rPr>
          <w:rFonts w:cs="Arial"/>
        </w:rPr>
      </w:pPr>
      <w:r w:rsidRPr="00000414">
        <w:rPr>
          <w:rFonts w:cs="Arial"/>
        </w:rPr>
        <w:t xml:space="preserve">1) </w:t>
      </w:r>
      <w:proofErr w:type="gramStart"/>
      <w:r w:rsidRPr="00000414">
        <w:rPr>
          <w:rFonts w:cs="Arial"/>
        </w:rPr>
        <w:t>бланко</w:t>
      </w:r>
      <w:proofErr w:type="gramEnd"/>
      <w:r w:rsidRPr="00000414">
        <w:rPr>
          <w:rFonts w:cs="Arial"/>
        </w:rPr>
        <w:t xml:space="preserve"> сопствену меницу за озбиљност понуде која је</w:t>
      </w:r>
    </w:p>
    <w:p w:rsidR="00000414" w:rsidRPr="00000414" w:rsidRDefault="00000414" w:rsidP="00000414">
      <w:pPr>
        <w:numPr>
          <w:ilvl w:val="0"/>
          <w:numId w:val="12"/>
        </w:numPr>
        <w:ind w:left="1710"/>
        <w:rPr>
          <w:rFonts w:cs="Arial"/>
        </w:rPr>
      </w:pPr>
      <w:r w:rsidRPr="00000414">
        <w:rPr>
          <w:rFonts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000414" w:rsidRPr="00000414" w:rsidRDefault="00000414" w:rsidP="00000414">
      <w:pPr>
        <w:numPr>
          <w:ilvl w:val="0"/>
          <w:numId w:val="12"/>
        </w:numPr>
        <w:ind w:left="1710"/>
        <w:rPr>
          <w:rFonts w:cs="Arial"/>
        </w:rPr>
      </w:pPr>
      <w:r w:rsidRPr="00000414">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000414">
        <w:rPr>
          <w:rFonts w:cs="Arial"/>
        </w:rPr>
        <w:t>“ бр</w:t>
      </w:r>
      <w:proofErr w:type="gramEnd"/>
      <w:r w:rsidRPr="00000414">
        <w:rPr>
          <w:rFonts w:cs="Arial"/>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000414" w:rsidRPr="00000414" w:rsidRDefault="00000414" w:rsidP="00000414">
      <w:pPr>
        <w:numPr>
          <w:ilvl w:val="0"/>
          <w:numId w:val="12"/>
        </w:numPr>
        <w:ind w:left="1710"/>
        <w:rPr>
          <w:rFonts w:cs="Arial"/>
        </w:rPr>
      </w:pPr>
      <w:r w:rsidRPr="00000414">
        <w:rPr>
          <w:rFonts w:cs="Arial"/>
        </w:rPr>
        <w:t>Менично писмо – овлашћење којим понуђач овлашћује наручиоца да може наплат</w:t>
      </w:r>
      <w:r w:rsidR="007A5ED8">
        <w:rPr>
          <w:rFonts w:cs="Arial"/>
        </w:rPr>
        <w:t xml:space="preserve">ити меницу  на износ од </w:t>
      </w:r>
      <w:r w:rsidR="007A5ED8">
        <w:rPr>
          <w:rFonts w:cs="Arial"/>
          <w:lang w:val="sr-Cyrl-RS"/>
        </w:rPr>
        <w:t>2</w:t>
      </w:r>
      <w:r w:rsidRPr="00000414">
        <w:rPr>
          <w:rFonts w:cs="Arial"/>
        </w:rPr>
        <w:t>% од вредности понуде (без ПДВ-а)</w:t>
      </w:r>
      <w:r w:rsidR="007A5ED8">
        <w:rPr>
          <w:rFonts w:cs="Arial"/>
        </w:rPr>
        <w:t xml:space="preserve"> са роком важења минимално </w:t>
      </w:r>
      <w:r w:rsidR="007A5ED8">
        <w:rPr>
          <w:rFonts w:cs="Arial"/>
          <w:lang w:val="sr-Cyrl-RS"/>
        </w:rPr>
        <w:t xml:space="preserve">30 </w:t>
      </w:r>
      <w:r w:rsidR="007A5ED8">
        <w:rPr>
          <w:rFonts w:cs="Arial"/>
        </w:rPr>
        <w:t xml:space="preserve"> дана</w:t>
      </w:r>
      <w:r w:rsidRPr="00000414">
        <w:rPr>
          <w:rFonts w:cs="Arial"/>
        </w:rPr>
        <w:t xml:space="preserve">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000414" w:rsidRPr="00000414" w:rsidRDefault="00000414" w:rsidP="00000414">
      <w:pPr>
        <w:numPr>
          <w:ilvl w:val="0"/>
          <w:numId w:val="12"/>
        </w:numPr>
        <w:ind w:left="1710"/>
        <w:rPr>
          <w:rFonts w:cs="Arial"/>
        </w:rPr>
      </w:pPr>
      <w:r w:rsidRPr="00000414">
        <w:rPr>
          <w:rFonts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000414" w:rsidRPr="00000414" w:rsidRDefault="00000414" w:rsidP="00000414">
      <w:pPr>
        <w:rPr>
          <w:rFonts w:cs="Arial"/>
        </w:rPr>
      </w:pPr>
      <w:r w:rsidRPr="00000414">
        <w:rPr>
          <w:rFonts w:cs="Arial"/>
        </w:rPr>
        <w:t xml:space="preserve">2)  </w:t>
      </w:r>
      <w:proofErr w:type="gramStart"/>
      <w:r w:rsidRPr="00000414">
        <w:rPr>
          <w:rFonts w:cs="Arial"/>
        </w:rPr>
        <w:t>фотокопију</w:t>
      </w:r>
      <w:proofErr w:type="gramEnd"/>
      <w:r w:rsidRPr="00000414">
        <w:rPr>
          <w:rFonts w:cs="Arial"/>
        </w:rPr>
        <w:t xml:space="preserve">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000414" w:rsidRPr="00000414" w:rsidRDefault="00000414" w:rsidP="00000414">
      <w:pPr>
        <w:rPr>
          <w:rFonts w:cs="Arial"/>
        </w:rPr>
      </w:pPr>
      <w:r w:rsidRPr="00000414">
        <w:rPr>
          <w:rFonts w:cs="Arial"/>
        </w:rPr>
        <w:t xml:space="preserve">3)  </w:t>
      </w:r>
      <w:proofErr w:type="gramStart"/>
      <w:r w:rsidRPr="00000414">
        <w:rPr>
          <w:rFonts w:cs="Arial"/>
        </w:rPr>
        <w:t>фотокопију</w:t>
      </w:r>
      <w:proofErr w:type="gramEnd"/>
      <w:r w:rsidRPr="00000414">
        <w:rPr>
          <w:rFonts w:cs="Arial"/>
        </w:rPr>
        <w:t xml:space="preserve"> ОП обрасца.</w:t>
      </w:r>
    </w:p>
    <w:p w:rsidR="00000414" w:rsidRPr="00000414" w:rsidRDefault="00000414" w:rsidP="00000414">
      <w:pPr>
        <w:rPr>
          <w:rFonts w:cs="Arial"/>
        </w:rPr>
      </w:pPr>
      <w:r w:rsidRPr="00000414">
        <w:rPr>
          <w:rFonts w:cs="Arial"/>
        </w:rPr>
        <w:t>4) Доказ о регистрацији менице у Регистру меница Народне банке Србије (</w:t>
      </w:r>
      <w:proofErr w:type="gramStart"/>
      <w:r w:rsidRPr="00000414">
        <w:rPr>
          <w:rFonts w:cs="Arial"/>
        </w:rPr>
        <w:t>фотокопија  Захтева</w:t>
      </w:r>
      <w:proofErr w:type="gramEnd"/>
      <w:r w:rsidRPr="00000414">
        <w:rPr>
          <w:rFonts w:cs="Arial"/>
        </w:rPr>
        <w:t xml:space="preserve">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000414" w:rsidRPr="00000414" w:rsidRDefault="00000414" w:rsidP="00000414">
      <w:pPr>
        <w:rPr>
          <w:rFonts w:cs="Arial"/>
        </w:rPr>
      </w:pPr>
      <w:r w:rsidRPr="00000414">
        <w:rPr>
          <w:rFonts w:cs="Arial"/>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000414" w:rsidRPr="00000414" w:rsidRDefault="00000414" w:rsidP="00000414">
      <w:pPr>
        <w:rPr>
          <w:rFonts w:cs="Arial"/>
        </w:rPr>
      </w:pPr>
      <w:proofErr w:type="gramStart"/>
      <w:r w:rsidRPr="00000414">
        <w:rPr>
          <w:rFonts w:cs="Arial"/>
        </w:rPr>
        <w:t>Меница ће бити враћена Пружаоцу у року од осам дана од дана предаје Кориснику средства финансијског обезбеђења која су захтевана у закљученом уговору.</w:t>
      </w:r>
      <w:proofErr w:type="gramEnd"/>
    </w:p>
    <w:p w:rsidR="00000414" w:rsidRPr="00000414" w:rsidRDefault="00000414" w:rsidP="00000414">
      <w:pPr>
        <w:rPr>
          <w:rFonts w:cs="Arial"/>
        </w:rPr>
      </w:pPr>
      <w:proofErr w:type="gramStart"/>
      <w:r w:rsidRPr="00000414">
        <w:rPr>
          <w:rFonts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roofErr w:type="gramEnd"/>
    </w:p>
    <w:p w:rsidR="00AC2035" w:rsidRPr="00000414" w:rsidRDefault="00000414" w:rsidP="00000414">
      <w:pPr>
        <w:rPr>
          <w:rFonts w:cs="Arial"/>
          <w:lang w:val="sr-Cyrl-RS"/>
        </w:rPr>
      </w:pPr>
      <w:proofErr w:type="gramStart"/>
      <w:r w:rsidRPr="00000414">
        <w:rPr>
          <w:rFonts w:cs="Arial"/>
        </w:rPr>
        <w:lastRenderedPageBreak/>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roofErr w:type="gramEnd"/>
    </w:p>
    <w:p w:rsidR="00AC2035" w:rsidRDefault="00AC2035" w:rsidP="008D2B23">
      <w:pPr>
        <w:pStyle w:val="ListParagraph"/>
        <w:spacing w:before="0" w:after="0" w:line="240" w:lineRule="auto"/>
        <w:ind w:left="0"/>
        <w:rPr>
          <w:rFonts w:ascii="Arial" w:hAnsi="Arial" w:cs="Arial"/>
          <w:b/>
          <w:u w:val="single"/>
          <w:lang w:val="sr-Cyrl-RS"/>
        </w:rPr>
      </w:pPr>
    </w:p>
    <w:p w:rsidR="00040E37" w:rsidRPr="002D35F6" w:rsidRDefault="00040E37" w:rsidP="00040E37">
      <w:pPr>
        <w:pStyle w:val="ListParagraph"/>
        <w:spacing w:before="0" w:after="0" w:line="240" w:lineRule="auto"/>
        <w:ind w:left="0"/>
        <w:rPr>
          <w:rFonts w:ascii="Arial" w:hAnsi="Arial" w:cs="Arial"/>
          <w:b/>
          <w:u w:val="single"/>
          <w:lang w:val="sr-Cyrl-RS"/>
        </w:rPr>
      </w:pPr>
      <w:r w:rsidRPr="002D35F6">
        <w:rPr>
          <w:rFonts w:ascii="Arial" w:hAnsi="Arial" w:cs="Arial"/>
          <w:b/>
          <w:u w:val="single"/>
        </w:rPr>
        <w:t>У</w:t>
      </w:r>
      <w:r w:rsidRPr="002D35F6">
        <w:rPr>
          <w:rFonts w:ascii="Arial" w:hAnsi="Arial" w:cs="Arial"/>
          <w:b/>
          <w:u w:val="single"/>
          <w:lang w:val="sr-Cyrl-RS"/>
        </w:rPr>
        <w:t>з потписан Уговор</w:t>
      </w:r>
    </w:p>
    <w:p w:rsidR="008D2B23" w:rsidRPr="002D35F6" w:rsidRDefault="008D2B23" w:rsidP="008D2B23">
      <w:pPr>
        <w:pStyle w:val="ListParagraph"/>
        <w:spacing w:before="0" w:after="0" w:line="240" w:lineRule="auto"/>
        <w:ind w:left="0"/>
        <w:rPr>
          <w:rFonts w:ascii="Arial" w:hAnsi="Arial" w:cs="Arial"/>
          <w:b/>
          <w:u w:val="single"/>
        </w:rPr>
      </w:pPr>
    </w:p>
    <w:p w:rsidR="00000414" w:rsidRPr="00000414" w:rsidRDefault="00000414" w:rsidP="00000414">
      <w:pPr>
        <w:rPr>
          <w:rFonts w:cs="Arial"/>
        </w:rPr>
      </w:pPr>
      <w:r w:rsidRPr="002D35F6">
        <w:rPr>
          <w:rFonts w:cs="Arial"/>
        </w:rPr>
        <w:t>Понуђач је обавезан да Наручиоцу</w:t>
      </w:r>
      <w:r w:rsidRPr="00000414">
        <w:rPr>
          <w:rFonts w:cs="Arial"/>
        </w:rPr>
        <w:t xml:space="preserve"> достави:</w:t>
      </w:r>
    </w:p>
    <w:p w:rsidR="00000414" w:rsidRPr="00000414" w:rsidRDefault="00000414" w:rsidP="00000414">
      <w:pPr>
        <w:numPr>
          <w:ilvl w:val="0"/>
          <w:numId w:val="12"/>
        </w:numPr>
        <w:ind w:left="1620"/>
        <w:rPr>
          <w:rFonts w:cs="Arial"/>
        </w:rPr>
      </w:pPr>
      <w:r w:rsidRPr="00000414">
        <w:rPr>
          <w:rFonts w:cs="Arial"/>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000414" w:rsidRPr="00000414" w:rsidRDefault="00000414" w:rsidP="00000414">
      <w:pPr>
        <w:numPr>
          <w:ilvl w:val="0"/>
          <w:numId w:val="12"/>
        </w:numPr>
        <w:ind w:left="1620"/>
        <w:rPr>
          <w:rFonts w:cs="Arial"/>
        </w:rPr>
      </w:pPr>
      <w:r w:rsidRPr="00000414">
        <w:rPr>
          <w:rFonts w:cs="Arial"/>
        </w:rPr>
        <w:t xml:space="preserve">Менично писмо – овлашћење којим понуђач овлашћује наручиоца да може наплатити меницу  на износ од </w:t>
      </w:r>
      <w:r w:rsidRPr="00000414">
        <w:rPr>
          <w:rFonts w:cs="Arial"/>
          <w:lang w:val="sr-Cyrl-RS"/>
        </w:rPr>
        <w:t xml:space="preserve">10 </w:t>
      </w:r>
      <w:r w:rsidRPr="00000414">
        <w:rPr>
          <w:rFonts w:cs="Arial"/>
        </w:rPr>
        <w:t xml:space="preserve">% од вредности уговора (без ПДВ-а) са роком важења минимално </w:t>
      </w:r>
      <w:r w:rsidR="007A5ED8">
        <w:rPr>
          <w:rFonts w:cs="Arial"/>
          <w:lang w:val="sr-Cyrl-RS"/>
        </w:rPr>
        <w:t>30</w:t>
      </w:r>
      <w:r w:rsidR="007A5ED8">
        <w:rPr>
          <w:rFonts w:cs="Arial"/>
        </w:rPr>
        <w:t xml:space="preserve"> дана</w:t>
      </w:r>
      <w:r w:rsidRPr="00000414">
        <w:rPr>
          <w:rFonts w:cs="Arial"/>
        </w:rPr>
        <w:t xml:space="preserve"> дужим од рока важења уговора, с тим да евентуални продужетак рока важења уговора има за последицу и продужење рока важења менице и меничног овлашћења, </w:t>
      </w:r>
    </w:p>
    <w:p w:rsidR="00000414" w:rsidRPr="00000414" w:rsidRDefault="00000414" w:rsidP="00000414">
      <w:pPr>
        <w:numPr>
          <w:ilvl w:val="0"/>
          <w:numId w:val="12"/>
        </w:numPr>
        <w:ind w:left="1620"/>
        <w:rPr>
          <w:rFonts w:cs="Arial"/>
        </w:rPr>
      </w:pPr>
      <w:r w:rsidRPr="00000414">
        <w:rPr>
          <w:rFonts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000414" w:rsidRPr="00000414" w:rsidRDefault="00000414" w:rsidP="00000414">
      <w:pPr>
        <w:numPr>
          <w:ilvl w:val="0"/>
          <w:numId w:val="12"/>
        </w:numPr>
        <w:ind w:left="1620"/>
        <w:rPr>
          <w:rFonts w:cs="Arial"/>
        </w:rPr>
      </w:pPr>
      <w:proofErr w:type="gramStart"/>
      <w:r w:rsidRPr="00000414">
        <w:rPr>
          <w:rFonts w:cs="Arial"/>
        </w:rPr>
        <w:t>фотокопију</w:t>
      </w:r>
      <w:proofErr w:type="gramEnd"/>
      <w:r w:rsidRPr="00000414">
        <w:rPr>
          <w:rFonts w:cs="Arial"/>
        </w:rPr>
        <w:t xml:space="preserve"> ОП обрасца.</w:t>
      </w:r>
    </w:p>
    <w:p w:rsidR="00000414" w:rsidRPr="00000414" w:rsidRDefault="00000414" w:rsidP="00000414">
      <w:pPr>
        <w:numPr>
          <w:ilvl w:val="0"/>
          <w:numId w:val="12"/>
        </w:numPr>
        <w:ind w:left="1620"/>
        <w:rPr>
          <w:rFonts w:cs="Arial"/>
        </w:rPr>
      </w:pPr>
      <w:r w:rsidRPr="00000414">
        <w:rPr>
          <w:rFonts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000414" w:rsidRPr="00000414" w:rsidRDefault="00000414" w:rsidP="00000414">
      <w:pPr>
        <w:rPr>
          <w:rFonts w:cs="Arial"/>
        </w:rPr>
      </w:pPr>
      <w:proofErr w:type="gramStart"/>
      <w:r w:rsidRPr="00000414">
        <w:rPr>
          <w:rFonts w:cs="Arial"/>
        </w:rPr>
        <w:t>Меница може бити наплаћена у случају да изабрани понуђач не буде извршавао своје уговорне обавезе у роковима и на начин предвиђен уговором.</w:t>
      </w:r>
      <w:proofErr w:type="gramEnd"/>
      <w:r w:rsidRPr="00000414">
        <w:rPr>
          <w:rFonts w:cs="Arial"/>
        </w:rPr>
        <w:t xml:space="preserve"> </w:t>
      </w:r>
    </w:p>
    <w:p w:rsidR="008D2B23" w:rsidRPr="00F10346" w:rsidRDefault="008D2B23" w:rsidP="00E31629">
      <w:pPr>
        <w:tabs>
          <w:tab w:val="left" w:pos="1786"/>
        </w:tabs>
        <w:spacing w:before="0"/>
        <w:ind w:left="1418" w:right="-6" w:hanging="567"/>
        <w:jc w:val="center"/>
        <w:rPr>
          <w:rFonts w:cs="Arial"/>
          <w:color w:val="00B0F0"/>
        </w:rPr>
      </w:pPr>
    </w:p>
    <w:p w:rsidR="008D2B23" w:rsidRPr="00844CDE" w:rsidRDefault="008D2B23" w:rsidP="008D2B23">
      <w:pPr>
        <w:spacing w:before="0"/>
        <w:ind w:left="851"/>
        <w:rPr>
          <w:rFonts w:cs="Arial"/>
        </w:rPr>
      </w:pPr>
    </w:p>
    <w:p w:rsidR="00EA1925" w:rsidRPr="002D35F6" w:rsidRDefault="00EA1925" w:rsidP="00EA1925">
      <w:pPr>
        <w:pStyle w:val="ListParagraph"/>
        <w:spacing w:before="0" w:after="0" w:line="240" w:lineRule="auto"/>
        <w:ind w:left="0"/>
        <w:rPr>
          <w:rFonts w:ascii="Arial" w:hAnsi="Arial" w:cs="Arial"/>
          <w:b/>
          <w:u w:val="single"/>
        </w:rPr>
      </w:pPr>
      <w:r w:rsidRPr="00844CDE">
        <w:rPr>
          <w:rFonts w:ascii="Arial" w:hAnsi="Arial" w:cs="Arial"/>
          <w:b/>
          <w:u w:val="single"/>
        </w:rPr>
        <w:t xml:space="preserve">  </w:t>
      </w:r>
      <w:r w:rsidRPr="002D35F6">
        <w:rPr>
          <w:rFonts w:ascii="Arial" w:hAnsi="Arial" w:cs="Arial"/>
          <w:b/>
          <w:u w:val="single"/>
        </w:rPr>
        <w:t xml:space="preserve">По потписивању </w:t>
      </w:r>
      <w:r w:rsidR="003D5F71" w:rsidRPr="002D35F6">
        <w:rPr>
          <w:rFonts w:ascii="Arial" w:hAnsi="Arial" w:cs="Arial"/>
          <w:b/>
          <w:u w:val="single"/>
        </w:rPr>
        <w:t xml:space="preserve">записника о </w:t>
      </w:r>
      <w:r w:rsidR="00EF0AF3" w:rsidRPr="002D35F6">
        <w:rPr>
          <w:rFonts w:ascii="Arial" w:hAnsi="Arial" w:cs="Arial"/>
          <w:b/>
          <w:u w:val="single"/>
        </w:rPr>
        <w:t>примопредаји предмета Уговора</w:t>
      </w:r>
    </w:p>
    <w:p w:rsidR="00510945" w:rsidRPr="002D35F6" w:rsidRDefault="00510945" w:rsidP="008D2B23">
      <w:pPr>
        <w:spacing w:before="0"/>
        <w:ind w:left="851"/>
        <w:rPr>
          <w:rFonts w:cs="Arial"/>
        </w:rPr>
      </w:pPr>
    </w:p>
    <w:p w:rsidR="00AC2035" w:rsidRPr="002D35F6" w:rsidRDefault="00AC2035" w:rsidP="00AC2035">
      <w:pPr>
        <w:tabs>
          <w:tab w:val="left" w:pos="567"/>
          <w:tab w:val="left" w:pos="851"/>
        </w:tabs>
        <w:spacing w:before="0"/>
        <w:ind w:left="851"/>
        <w:outlineLvl w:val="2"/>
        <w:rPr>
          <w:rFonts w:eastAsia="TimesNewRomanPSMT" w:cs="Arial"/>
          <w:b/>
          <w:bCs/>
          <w:iCs/>
        </w:rPr>
      </w:pPr>
      <w:r w:rsidRPr="002D35F6">
        <w:rPr>
          <w:rFonts w:eastAsia="TimesNewRomanPSMT" w:cs="Arial"/>
          <w:b/>
          <w:bCs/>
          <w:iCs/>
        </w:rPr>
        <w:t xml:space="preserve">Меница као гаранција </w:t>
      </w:r>
      <w:proofErr w:type="gramStart"/>
      <w:r w:rsidRPr="002D35F6">
        <w:rPr>
          <w:rFonts w:eastAsia="TimesNewRomanPSMT" w:cs="Arial"/>
          <w:b/>
          <w:bCs/>
          <w:iCs/>
        </w:rPr>
        <w:t>за  отклањање</w:t>
      </w:r>
      <w:proofErr w:type="gramEnd"/>
      <w:r w:rsidRPr="002D35F6">
        <w:rPr>
          <w:rFonts w:eastAsia="TimesNewRomanPSMT" w:cs="Arial"/>
          <w:b/>
          <w:bCs/>
          <w:iCs/>
        </w:rPr>
        <w:t xml:space="preserve"> грешака у гарантном року</w:t>
      </w:r>
    </w:p>
    <w:p w:rsidR="00AC2035" w:rsidRPr="00AC2035" w:rsidRDefault="00AC2035" w:rsidP="00AC2035">
      <w:pPr>
        <w:rPr>
          <w:rFonts w:cs="Arial"/>
        </w:rPr>
      </w:pPr>
      <w:r w:rsidRPr="002D35F6">
        <w:rPr>
          <w:rFonts w:cs="Arial"/>
        </w:rPr>
        <w:t>Понуђач је обавезан да Наручиоцу у тренутку примопредаје предмета уговора</w:t>
      </w:r>
      <w:r w:rsidRPr="00AC2035">
        <w:rPr>
          <w:rFonts w:cs="Arial"/>
        </w:rPr>
        <w:t xml:space="preserve"> / последње транше или најкасније 5 дана пре истека средства финансијског обезбеђења за добро извршење посла</w:t>
      </w:r>
      <w:proofErr w:type="gramStart"/>
      <w:r w:rsidRPr="00AC2035">
        <w:rPr>
          <w:rFonts w:cs="Arial"/>
        </w:rPr>
        <w:t>,достави</w:t>
      </w:r>
      <w:proofErr w:type="gramEnd"/>
      <w:r w:rsidRPr="00AC2035">
        <w:rPr>
          <w:rFonts w:cs="Arial"/>
        </w:rPr>
        <w:t>:</w:t>
      </w:r>
    </w:p>
    <w:p w:rsidR="00AC2035" w:rsidRPr="00AC2035" w:rsidRDefault="00AC2035" w:rsidP="00693E76">
      <w:pPr>
        <w:numPr>
          <w:ilvl w:val="0"/>
          <w:numId w:val="44"/>
        </w:numPr>
        <w:spacing w:after="200" w:line="276" w:lineRule="auto"/>
        <w:contextualSpacing/>
        <w:rPr>
          <w:rFonts w:eastAsia="Calibri" w:cs="Arial"/>
        </w:rPr>
      </w:pPr>
      <w:r w:rsidRPr="00AC2035">
        <w:rPr>
          <w:rFonts w:eastAsia="Calibri" w:cs="Arial"/>
        </w:rPr>
        <w:t>бланко сопствену меницу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w:t>
      </w:r>
    </w:p>
    <w:p w:rsidR="00AC2035" w:rsidRPr="00AC2035" w:rsidRDefault="00AC2035" w:rsidP="00693E76">
      <w:pPr>
        <w:numPr>
          <w:ilvl w:val="0"/>
          <w:numId w:val="44"/>
        </w:numPr>
        <w:spacing w:after="200" w:line="276" w:lineRule="auto"/>
        <w:contextualSpacing/>
        <w:rPr>
          <w:rFonts w:eastAsia="Calibri" w:cs="Arial"/>
        </w:rPr>
      </w:pPr>
      <w:r w:rsidRPr="00AC2035">
        <w:rPr>
          <w:rFonts w:eastAsia="Calibri" w:cs="Arial"/>
        </w:rPr>
        <w:t xml:space="preserve">Менично писмо – овлашћење којим понуђач овлашћује наручиоца да може наплатити меницу  на износ од </w:t>
      </w:r>
      <w:r w:rsidRPr="00AC2035">
        <w:rPr>
          <w:rFonts w:eastAsia="Calibri" w:cs="Arial"/>
          <w:b/>
        </w:rPr>
        <w:t>5%</w:t>
      </w:r>
      <w:r w:rsidRPr="00AC2035">
        <w:rPr>
          <w:rFonts w:eastAsia="Calibri" w:cs="Arial"/>
        </w:rPr>
        <w:t xml:space="preserve"> од вредности уговора (без ПДВ) са роком важења минимално 30 дана дужим од гарантног рока, с тим да евентуални продужетак рока важења уговора има за последицу и продужење рока важења менице и меничног овлашћења, </w:t>
      </w:r>
    </w:p>
    <w:p w:rsidR="00AC2035" w:rsidRPr="00AC2035" w:rsidRDefault="00AC2035" w:rsidP="00693E76">
      <w:pPr>
        <w:numPr>
          <w:ilvl w:val="0"/>
          <w:numId w:val="44"/>
        </w:numPr>
        <w:spacing w:after="200" w:line="276" w:lineRule="auto"/>
        <w:contextualSpacing/>
        <w:rPr>
          <w:rFonts w:eastAsia="Calibri" w:cs="Arial"/>
        </w:rPr>
      </w:pPr>
      <w:r w:rsidRPr="00AC2035">
        <w:rPr>
          <w:rFonts w:eastAsia="Calibri" w:cs="Arial"/>
        </w:rPr>
        <w:lastRenderedPageBreak/>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AC2035" w:rsidRPr="00AC2035" w:rsidRDefault="00AC2035" w:rsidP="00693E76">
      <w:pPr>
        <w:numPr>
          <w:ilvl w:val="0"/>
          <w:numId w:val="44"/>
        </w:numPr>
        <w:spacing w:after="200" w:line="276" w:lineRule="auto"/>
        <w:contextualSpacing/>
        <w:rPr>
          <w:rFonts w:eastAsia="Calibri" w:cs="Arial"/>
        </w:rPr>
      </w:pPr>
      <w:proofErr w:type="gramStart"/>
      <w:r w:rsidRPr="00AC2035">
        <w:rPr>
          <w:rFonts w:eastAsia="Calibri" w:cs="Arial"/>
        </w:rPr>
        <w:t>фотокопију</w:t>
      </w:r>
      <w:proofErr w:type="gramEnd"/>
      <w:r w:rsidRPr="00AC2035">
        <w:rPr>
          <w:rFonts w:eastAsia="Calibri" w:cs="Arial"/>
        </w:rPr>
        <w:t xml:space="preserve"> ОП обрасца.</w:t>
      </w:r>
    </w:p>
    <w:p w:rsidR="00AC2035" w:rsidRPr="00AC2035" w:rsidRDefault="00AC2035" w:rsidP="00693E76">
      <w:pPr>
        <w:numPr>
          <w:ilvl w:val="0"/>
          <w:numId w:val="44"/>
        </w:numPr>
        <w:spacing w:after="200" w:line="276" w:lineRule="auto"/>
        <w:contextualSpacing/>
        <w:rPr>
          <w:rFonts w:eastAsia="Calibri" w:cs="Arial"/>
        </w:rPr>
      </w:pPr>
      <w:r w:rsidRPr="00AC2035">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AC2035" w:rsidRPr="00AC2035" w:rsidRDefault="00AC2035" w:rsidP="00AC2035">
      <w:pPr>
        <w:rPr>
          <w:rFonts w:cs="Arial"/>
        </w:rPr>
      </w:pPr>
      <w:proofErr w:type="gramStart"/>
      <w:r w:rsidRPr="00AC2035">
        <w:rPr>
          <w:rFonts w:cs="Arial"/>
        </w:rPr>
        <w:t>Меница може бити наплаћена у случају да изабрани понуђач не отклони недостатке у гарантном року.</w:t>
      </w:r>
      <w:proofErr w:type="gramEnd"/>
      <w:r w:rsidRPr="00AC2035">
        <w:rPr>
          <w:rFonts w:cs="Arial"/>
        </w:rPr>
        <w:t xml:space="preserve"> </w:t>
      </w:r>
    </w:p>
    <w:p w:rsidR="00AC2035" w:rsidRPr="00AC2035" w:rsidRDefault="00AC2035" w:rsidP="00AC2035">
      <w:pPr>
        <w:tabs>
          <w:tab w:val="left" w:pos="567"/>
        </w:tabs>
        <w:spacing w:before="0"/>
      </w:pPr>
      <w:r w:rsidRPr="00AC2035">
        <w:t xml:space="preserve">Уколико се средство финансијског обезбеђења не достави у уговореном року, Купац има </w:t>
      </w:r>
      <w:proofErr w:type="gramStart"/>
      <w:r w:rsidRPr="00AC2035">
        <w:t>право  да</w:t>
      </w:r>
      <w:proofErr w:type="gramEnd"/>
      <w:r w:rsidRPr="00AC2035">
        <w:t xml:space="preserve"> наплати средство финанасијског обезбеђења за добро извршење посла.</w:t>
      </w:r>
    </w:p>
    <w:p w:rsidR="00771564" w:rsidRPr="00F10346" w:rsidRDefault="00771564" w:rsidP="004C3B38">
      <w:pPr>
        <w:pStyle w:val="KDPodnaslov3"/>
        <w:keepNext w:val="0"/>
        <w:spacing w:before="0"/>
        <w:ind w:left="851"/>
        <w:rPr>
          <w:rFonts w:eastAsia="TimesNewRomanPSMT" w:cs="Arial"/>
          <w:b/>
          <w:bCs/>
          <w:iCs/>
          <w:color w:val="00B0F0"/>
        </w:rPr>
      </w:pPr>
    </w:p>
    <w:p w:rsidR="004C3B38" w:rsidRPr="0041099D" w:rsidRDefault="004C3B38" w:rsidP="004C3B38">
      <w:pPr>
        <w:pStyle w:val="KDPodnaslov3"/>
        <w:keepNext w:val="0"/>
        <w:spacing w:before="0"/>
        <w:ind w:left="851"/>
        <w:rPr>
          <w:rFonts w:eastAsia="TimesNewRomanPSMT" w:cs="Arial"/>
          <w:b/>
          <w:bCs/>
          <w:iCs/>
        </w:rPr>
      </w:pPr>
      <w:r w:rsidRPr="0041099D">
        <w:rPr>
          <w:rFonts w:eastAsia="TimesNewRomanPSMT" w:cs="Arial"/>
          <w:b/>
          <w:bCs/>
          <w:iCs/>
        </w:rPr>
        <w:t>Достављање средстава финансијског обезбеђења</w:t>
      </w:r>
    </w:p>
    <w:p w:rsidR="00F66410" w:rsidRPr="00F600E7" w:rsidRDefault="00F066DE" w:rsidP="00F66410">
      <w:pPr>
        <w:tabs>
          <w:tab w:val="left" w:pos="567"/>
          <w:tab w:val="left" w:pos="709"/>
        </w:tabs>
        <w:spacing w:after="120"/>
        <w:rPr>
          <w:rFonts w:eastAsia="TimesNewRomanPSMT" w:cs="Arial"/>
          <w:bCs/>
        </w:rPr>
      </w:pPr>
      <w:r w:rsidRPr="00F600E7">
        <w:rPr>
          <w:rFonts w:eastAsia="TimesNewRomanPSMT" w:cs="Arial"/>
          <w:bCs/>
        </w:rPr>
        <w:t>Средство финансијског обезбеђења за  озбиљност понуде доставља се као саставни део понуде и гласи на</w:t>
      </w:r>
      <w:r w:rsidR="00C435F2" w:rsidRPr="00F600E7">
        <w:rPr>
          <w:rFonts w:eastAsia="TimesNewRomanPSMT" w:cs="Arial"/>
          <w:bCs/>
        </w:rPr>
        <w:t xml:space="preserve"> </w:t>
      </w:r>
      <w:r w:rsidR="00F66410" w:rsidRPr="00F600E7">
        <w:rPr>
          <w:rFonts w:eastAsia="TimesNewRomanPSMT" w:cs="Arial"/>
          <w:bCs/>
        </w:rPr>
        <w:t xml:space="preserve">Јавно предузеће „Електропривреда Србије“ Београд,Улица </w:t>
      </w:r>
      <w:r w:rsidR="00C435F2" w:rsidRPr="00F600E7">
        <w:rPr>
          <w:rFonts w:eastAsia="TimesNewRomanPSMT" w:cs="Arial"/>
          <w:bCs/>
        </w:rPr>
        <w:t xml:space="preserve">царице Милице 2. , </w:t>
      </w:r>
      <w:r w:rsidR="00F66410" w:rsidRPr="00F600E7">
        <w:rPr>
          <w:rFonts w:eastAsia="TimesNewRomanPSMT" w:cs="Arial"/>
          <w:bCs/>
        </w:rPr>
        <w:t xml:space="preserve"> </w:t>
      </w:r>
      <w:r w:rsidR="00C435F2" w:rsidRPr="00F600E7">
        <w:rPr>
          <w:rFonts w:eastAsia="TimesNewRomanPSMT" w:cs="Arial"/>
          <w:bCs/>
        </w:rPr>
        <w:t xml:space="preserve">11000 </w:t>
      </w:r>
      <w:r w:rsidR="00F66410" w:rsidRPr="00F600E7">
        <w:rPr>
          <w:rFonts w:eastAsia="TimesNewRomanPSMT" w:cs="Arial"/>
          <w:bCs/>
        </w:rPr>
        <w:t>Београд</w:t>
      </w:r>
      <w:r w:rsidR="00C435F2" w:rsidRPr="00F600E7">
        <w:rPr>
          <w:rFonts w:eastAsia="TimesNewRomanPSMT" w:cs="Arial"/>
          <w:bCs/>
        </w:rPr>
        <w:t xml:space="preserve">, </w:t>
      </w:r>
      <w:r w:rsidR="00F66410" w:rsidRPr="00F600E7">
        <w:rPr>
          <w:rFonts w:eastAsia="TimesNewRomanPSMT" w:cs="Arial"/>
          <w:bCs/>
        </w:rPr>
        <w:t>огранак</w:t>
      </w:r>
      <w:r w:rsidR="00C435F2" w:rsidRPr="00F600E7">
        <w:rPr>
          <w:rFonts w:eastAsia="TimesNewRomanPSMT" w:cs="Arial"/>
          <w:bCs/>
        </w:rPr>
        <w:t xml:space="preserve"> ТЕНТ, Улица Богољуба Урошевића Црног 44., 11500 Обреновац</w:t>
      </w:r>
    </w:p>
    <w:p w:rsidR="00F066DE" w:rsidRPr="00F600E7" w:rsidRDefault="00F066DE" w:rsidP="00F066DE">
      <w:pPr>
        <w:tabs>
          <w:tab w:val="left" w:pos="567"/>
          <w:tab w:val="left" w:pos="709"/>
        </w:tabs>
        <w:spacing w:after="120"/>
        <w:rPr>
          <w:rFonts w:cs="Arial"/>
          <w:b/>
        </w:rPr>
      </w:pPr>
      <w:r w:rsidRPr="00F600E7">
        <w:rPr>
          <w:rFonts w:eastAsia="TimesNewRomanPSMT" w:cs="Arial"/>
          <w:bCs/>
        </w:rPr>
        <w:t>Средство финансијског обезбеђења за добро извршење посла  гласи на</w:t>
      </w:r>
      <w:r w:rsidR="00C435F2" w:rsidRPr="00F600E7">
        <w:rPr>
          <w:rFonts w:eastAsia="TimesNewRomanPSMT" w:cs="Arial"/>
          <w:bCs/>
        </w:rPr>
        <w:t xml:space="preserve"> Јавно предузеће „Електропривреда Србије“ Београд,</w:t>
      </w:r>
      <w:r w:rsidR="0009377A" w:rsidRPr="00F600E7">
        <w:rPr>
          <w:rFonts w:eastAsia="TimesNewRomanPSMT" w:cs="Arial"/>
          <w:bCs/>
        </w:rPr>
        <w:t xml:space="preserve"> </w:t>
      </w:r>
      <w:r w:rsidR="00C435F2" w:rsidRPr="00F600E7">
        <w:rPr>
          <w:rFonts w:eastAsia="TimesNewRomanPSMT" w:cs="Arial"/>
          <w:bCs/>
        </w:rPr>
        <w:t xml:space="preserve">Улица царице Милице 2., 11000 Београд, огранак ТЕНТ, Улица Богољуба Урошевића Црног 44., 11500 Обреновац </w:t>
      </w:r>
      <w:r w:rsidRPr="00F600E7">
        <w:rPr>
          <w:rFonts w:cs="Arial"/>
          <w:b/>
        </w:rPr>
        <w:t>и доставља се</w:t>
      </w:r>
      <w:r w:rsidR="000424DB">
        <w:rPr>
          <w:rFonts w:cs="Arial"/>
          <w:b/>
          <w:lang w:val="sr-Cyrl-RS"/>
        </w:rPr>
        <w:t xml:space="preserve"> уз потписан Уговор</w:t>
      </w:r>
      <w:r w:rsidRPr="00F600E7">
        <w:rPr>
          <w:rFonts w:cs="Arial"/>
          <w:b/>
        </w:rPr>
        <w:t xml:space="preserve"> лично или поштом на адресу: </w:t>
      </w:r>
    </w:p>
    <w:p w:rsidR="00F066DE" w:rsidRPr="00F600E7" w:rsidRDefault="00F066DE" w:rsidP="00F066DE">
      <w:pPr>
        <w:suppressAutoHyphens/>
        <w:spacing w:line="100" w:lineRule="atLeast"/>
        <w:jc w:val="center"/>
        <w:rPr>
          <w:rFonts w:eastAsia="Arial Unicode MS" w:cs="Arial"/>
          <w:b/>
          <w:kern w:val="1"/>
          <w:lang w:eastAsia="ar-SA"/>
        </w:rPr>
      </w:pPr>
      <w:r w:rsidRPr="00F600E7">
        <w:rPr>
          <w:rFonts w:cs="Arial"/>
          <w:b/>
        </w:rPr>
        <w:t xml:space="preserve"> </w:t>
      </w:r>
      <w:r w:rsidR="00A16376" w:rsidRPr="00F600E7">
        <w:rPr>
          <w:rFonts w:eastAsia="TimesNewRomanPSMT" w:cs="Arial"/>
          <w:bCs/>
        </w:rPr>
        <w:t xml:space="preserve"> Улица Богољуба Урошевића Црног 44., 11500 Обреновац</w:t>
      </w:r>
    </w:p>
    <w:p w:rsidR="00A16376" w:rsidRPr="00F600E7" w:rsidRDefault="00F066DE" w:rsidP="00A16376">
      <w:pPr>
        <w:tabs>
          <w:tab w:val="center" w:pos="4320"/>
          <w:tab w:val="right" w:pos="8640"/>
        </w:tabs>
        <w:jc w:val="left"/>
        <w:rPr>
          <w:sz w:val="24"/>
          <w:szCs w:val="24"/>
          <w:lang w:eastAsia="ar-SA"/>
        </w:rPr>
      </w:pPr>
      <w:proofErr w:type="gramStart"/>
      <w:r w:rsidRPr="00F600E7">
        <w:t>са</w:t>
      </w:r>
      <w:proofErr w:type="gramEnd"/>
      <w:r w:rsidRPr="00F600E7">
        <w:t xml:space="preserve"> назнаком:</w:t>
      </w:r>
      <w:r w:rsidRPr="00F600E7">
        <w:rPr>
          <w:b/>
        </w:rPr>
        <w:t xml:space="preserve"> Средство финансијског обезбеђења за ЈН бр.</w:t>
      </w:r>
      <w:r w:rsidR="00E612A0" w:rsidRPr="00F600E7">
        <w:rPr>
          <w:lang w:eastAsia="ar-SA"/>
        </w:rPr>
        <w:t>3000/</w:t>
      </w:r>
      <w:r w:rsidR="0067008E">
        <w:rPr>
          <w:lang w:val="sr-Cyrl-RS" w:eastAsia="ar-SA"/>
        </w:rPr>
        <w:t>1598</w:t>
      </w:r>
      <w:r w:rsidR="00AC2035">
        <w:rPr>
          <w:lang w:eastAsia="ar-SA"/>
        </w:rPr>
        <w:t>/201</w:t>
      </w:r>
      <w:r w:rsidR="00AC2035">
        <w:rPr>
          <w:lang w:val="sr-Cyrl-RS" w:eastAsia="ar-SA"/>
        </w:rPr>
        <w:t>7</w:t>
      </w:r>
      <w:r w:rsidR="00E612A0" w:rsidRPr="00F600E7">
        <w:rPr>
          <w:lang w:eastAsia="ar-SA"/>
        </w:rPr>
        <w:t>(</w:t>
      </w:r>
      <w:r w:rsidR="0067008E">
        <w:rPr>
          <w:lang w:val="sr-Cyrl-RS" w:eastAsia="ar-SA"/>
        </w:rPr>
        <w:t>926</w:t>
      </w:r>
      <w:r w:rsidR="00AC2035">
        <w:rPr>
          <w:lang w:eastAsia="ar-SA"/>
        </w:rPr>
        <w:t>/201</w:t>
      </w:r>
      <w:r w:rsidR="00AC2035">
        <w:rPr>
          <w:lang w:val="sr-Cyrl-RS" w:eastAsia="ar-SA"/>
        </w:rPr>
        <w:t>7</w:t>
      </w:r>
      <w:r w:rsidR="00A16376" w:rsidRPr="00F600E7">
        <w:rPr>
          <w:lang w:eastAsia="ar-SA"/>
        </w:rPr>
        <w:t>)</w:t>
      </w:r>
    </w:p>
    <w:p w:rsidR="00F066DE" w:rsidRPr="00F600E7" w:rsidRDefault="00F066DE" w:rsidP="00F066DE">
      <w:pPr>
        <w:tabs>
          <w:tab w:val="left" w:pos="1134"/>
        </w:tabs>
        <w:jc w:val="center"/>
        <w:rPr>
          <w:b/>
        </w:rPr>
      </w:pPr>
    </w:p>
    <w:p w:rsidR="00F066DE" w:rsidRPr="00F600E7" w:rsidRDefault="00F066DE" w:rsidP="00F066DE">
      <w:pPr>
        <w:tabs>
          <w:tab w:val="left" w:pos="567"/>
          <w:tab w:val="left" w:pos="709"/>
        </w:tabs>
        <w:spacing w:after="120"/>
        <w:rPr>
          <w:rFonts w:cs="Arial"/>
          <w:b/>
        </w:rPr>
      </w:pPr>
      <w:r w:rsidRPr="00F600E7">
        <w:rPr>
          <w:rFonts w:eastAsia="TimesNewRomanPSMT" w:cs="Arial"/>
          <w:bCs/>
        </w:rPr>
        <w:t>Средство финансијског обезбеђења за отклањање недостатака у гарантном року  гласи на</w:t>
      </w:r>
      <w:r w:rsidR="00C435F2" w:rsidRPr="00F600E7">
        <w:rPr>
          <w:rFonts w:eastAsia="TimesNewRomanPSMT" w:cs="Arial"/>
          <w:bCs/>
        </w:rPr>
        <w:t xml:space="preserve"> Јавно предузеће „Електропривреда Србије“ Београд,Улица </w:t>
      </w:r>
      <w:r w:rsidR="0009377A" w:rsidRPr="00F600E7">
        <w:rPr>
          <w:rFonts w:eastAsia="TimesNewRomanPSMT" w:cs="Arial"/>
          <w:bCs/>
        </w:rPr>
        <w:t>царице Милице 2.</w:t>
      </w:r>
      <w:r w:rsidR="00C435F2" w:rsidRPr="00F600E7">
        <w:rPr>
          <w:rFonts w:eastAsia="TimesNewRomanPSMT" w:cs="Arial"/>
          <w:bCs/>
        </w:rPr>
        <w:t xml:space="preserve">,  11000 Београд, огранак ТЕНТ, Улица Богољуба Урошевића Црног 44., 11500 Обреновац </w:t>
      </w:r>
      <w:r w:rsidRPr="00F600E7">
        <w:rPr>
          <w:rFonts w:cs="Arial"/>
        </w:rPr>
        <w:t>и доставља се приликом примопредаје предмета уговора или поштом на адресу корисника уговора:</w:t>
      </w:r>
    </w:p>
    <w:p w:rsidR="00A16376" w:rsidRPr="00F600E7" w:rsidRDefault="00A16376" w:rsidP="00A16376">
      <w:pPr>
        <w:suppressAutoHyphens/>
        <w:spacing w:line="100" w:lineRule="atLeast"/>
        <w:jc w:val="center"/>
        <w:rPr>
          <w:rFonts w:eastAsia="Arial Unicode MS" w:cs="Arial"/>
          <w:b/>
          <w:kern w:val="1"/>
          <w:lang w:eastAsia="ar-SA"/>
        </w:rPr>
      </w:pPr>
      <w:r w:rsidRPr="00F600E7">
        <w:rPr>
          <w:rFonts w:eastAsia="TimesNewRomanPSMT" w:cs="Arial"/>
          <w:bCs/>
        </w:rPr>
        <w:t>Улица Богољуба Урошевића Црног 44., 11500 Обреновац</w:t>
      </w:r>
    </w:p>
    <w:p w:rsidR="00A16376" w:rsidRPr="007234EE" w:rsidRDefault="00A16376" w:rsidP="00A16376">
      <w:pPr>
        <w:tabs>
          <w:tab w:val="center" w:pos="4320"/>
          <w:tab w:val="right" w:pos="8640"/>
        </w:tabs>
        <w:jc w:val="left"/>
        <w:rPr>
          <w:sz w:val="20"/>
          <w:szCs w:val="20"/>
          <w:lang w:eastAsia="ar-SA"/>
        </w:rPr>
      </w:pPr>
      <w:proofErr w:type="gramStart"/>
      <w:r w:rsidRPr="009A62AB">
        <w:t>са</w:t>
      </w:r>
      <w:proofErr w:type="gramEnd"/>
      <w:r w:rsidRPr="009A62AB">
        <w:t xml:space="preserve"> назнаком:</w:t>
      </w:r>
      <w:r w:rsidRPr="009A62AB">
        <w:rPr>
          <w:b/>
        </w:rPr>
        <w:t xml:space="preserve"> Средство финансијског обезбеђења за ЈН бр.</w:t>
      </w:r>
      <w:r w:rsidR="00E612A0" w:rsidRPr="007234EE">
        <w:rPr>
          <w:sz w:val="20"/>
          <w:szCs w:val="20"/>
          <w:lang w:eastAsia="ar-SA"/>
        </w:rPr>
        <w:t>3000/</w:t>
      </w:r>
      <w:r w:rsidR="0067008E">
        <w:rPr>
          <w:sz w:val="20"/>
          <w:szCs w:val="20"/>
          <w:lang w:val="sr-Cyrl-RS" w:eastAsia="ar-SA"/>
        </w:rPr>
        <w:t>1598</w:t>
      </w:r>
      <w:r w:rsidR="00AC2035">
        <w:rPr>
          <w:sz w:val="20"/>
          <w:szCs w:val="20"/>
          <w:lang w:eastAsia="ar-SA"/>
        </w:rPr>
        <w:t>/201</w:t>
      </w:r>
      <w:r w:rsidR="00AC2035">
        <w:rPr>
          <w:sz w:val="20"/>
          <w:szCs w:val="20"/>
          <w:lang w:val="sr-Cyrl-RS" w:eastAsia="ar-SA"/>
        </w:rPr>
        <w:t>7</w:t>
      </w:r>
      <w:r w:rsidR="00E612A0" w:rsidRPr="007234EE">
        <w:rPr>
          <w:sz w:val="20"/>
          <w:szCs w:val="20"/>
          <w:lang w:eastAsia="ar-SA"/>
        </w:rPr>
        <w:t>(</w:t>
      </w:r>
      <w:r w:rsidR="0067008E">
        <w:rPr>
          <w:sz w:val="20"/>
          <w:szCs w:val="20"/>
          <w:lang w:val="sr-Cyrl-RS" w:eastAsia="ar-SA"/>
        </w:rPr>
        <w:t>926</w:t>
      </w:r>
      <w:r w:rsidR="00AC2035">
        <w:rPr>
          <w:sz w:val="20"/>
          <w:szCs w:val="20"/>
          <w:lang w:eastAsia="ar-SA"/>
        </w:rPr>
        <w:t>/201</w:t>
      </w:r>
      <w:r w:rsidR="00AC2035">
        <w:rPr>
          <w:sz w:val="20"/>
          <w:szCs w:val="20"/>
          <w:lang w:val="sr-Cyrl-RS" w:eastAsia="ar-SA"/>
        </w:rPr>
        <w:t>7</w:t>
      </w:r>
      <w:r w:rsidRPr="007234EE">
        <w:rPr>
          <w:sz w:val="20"/>
          <w:szCs w:val="20"/>
          <w:lang w:eastAsia="ar-SA"/>
        </w:rPr>
        <w:t>)</w:t>
      </w:r>
    </w:p>
    <w:p w:rsidR="00F066DE" w:rsidRPr="00F10346" w:rsidRDefault="00F066DE" w:rsidP="008F774C">
      <w:pPr>
        <w:ind w:left="1571"/>
        <w:rPr>
          <w:rFonts w:cs="Arial"/>
          <w:color w:val="00B0F0"/>
        </w:rPr>
      </w:pPr>
    </w:p>
    <w:p w:rsidR="0085348E" w:rsidRPr="00F10346" w:rsidRDefault="0085348E" w:rsidP="00693E76">
      <w:pPr>
        <w:pStyle w:val="KDPodnaslov2"/>
        <w:numPr>
          <w:ilvl w:val="1"/>
          <w:numId w:val="21"/>
        </w:numPr>
        <w:spacing w:before="0"/>
        <w:jc w:val="both"/>
        <w:rPr>
          <w:rFonts w:cs="Arial"/>
        </w:rPr>
      </w:pPr>
      <w:r w:rsidRPr="00F10346">
        <w:rPr>
          <w:rFonts w:cs="Arial"/>
        </w:rPr>
        <w:t>Начин означавања поверљивих података у понуди</w:t>
      </w:r>
    </w:p>
    <w:p w:rsidR="0085348E" w:rsidRPr="00F10346" w:rsidRDefault="0085348E" w:rsidP="0085348E">
      <w:pPr>
        <w:pStyle w:val="KDParagraf"/>
        <w:spacing w:before="0"/>
        <w:rPr>
          <w:rFonts w:cs="Arial"/>
        </w:rPr>
      </w:pPr>
      <w:r w:rsidRPr="00F10346">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AC2035" w:rsidRDefault="00AC2035" w:rsidP="0085348E">
      <w:pPr>
        <w:pStyle w:val="KDParagraf"/>
        <w:spacing w:before="0"/>
        <w:rPr>
          <w:rFonts w:cs="Arial"/>
          <w:lang w:val="sr-Cyrl-RS"/>
        </w:rPr>
      </w:pPr>
    </w:p>
    <w:p w:rsidR="0085348E" w:rsidRPr="00F10346" w:rsidRDefault="0085348E" w:rsidP="0085348E">
      <w:pPr>
        <w:pStyle w:val="KDParagraf"/>
        <w:spacing w:before="0"/>
        <w:rPr>
          <w:rFonts w:cs="Arial"/>
        </w:rPr>
      </w:pPr>
      <w:proofErr w:type="gramStart"/>
      <w:r w:rsidRPr="00F10346">
        <w:rPr>
          <w:rFonts w:cs="Arial"/>
        </w:rPr>
        <w:lastRenderedPageBreak/>
        <w:t>Наручилац може да одбије да пружи информацију која би значила повреду поверљивости података добијених у понуди.</w:t>
      </w:r>
      <w:proofErr w:type="gramEnd"/>
      <w:r w:rsidRPr="00F10346">
        <w:rPr>
          <w:rFonts w:cs="Arial"/>
        </w:rPr>
        <w:t xml:space="preserve"> </w:t>
      </w:r>
    </w:p>
    <w:p w:rsidR="0085348E" w:rsidRPr="00F10346" w:rsidRDefault="0085348E" w:rsidP="0085348E">
      <w:pPr>
        <w:pStyle w:val="KDParagraf"/>
        <w:spacing w:before="0"/>
        <w:rPr>
          <w:rFonts w:cs="Arial"/>
        </w:rPr>
      </w:pPr>
      <w:r w:rsidRPr="00F10346">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Pr="00F10346" w:rsidRDefault="0085348E" w:rsidP="0085348E">
      <w:pPr>
        <w:pStyle w:val="KDParagraf"/>
        <w:spacing w:before="0"/>
        <w:rPr>
          <w:rFonts w:cs="Arial"/>
        </w:rPr>
      </w:pPr>
      <w:r w:rsidRPr="00F10346">
        <w:rPr>
          <w:rFonts w:cs="Arial"/>
        </w:rPr>
        <w:t>Наручилац ће као поверљива третирати она документа која у десном горњем углу великим словима имају исписано „ПОВЕРЉИВО“.</w:t>
      </w:r>
    </w:p>
    <w:p w:rsidR="0085348E" w:rsidRPr="00F10346" w:rsidRDefault="0085348E" w:rsidP="0085348E">
      <w:pPr>
        <w:pStyle w:val="KDParagraf"/>
        <w:spacing w:before="0"/>
        <w:rPr>
          <w:rFonts w:cs="Arial"/>
        </w:rPr>
      </w:pPr>
      <w:r w:rsidRPr="00F10346">
        <w:rPr>
          <w:rFonts w:cs="Arial"/>
        </w:rPr>
        <w:t>Наручилац не одговара за поверљивост података који нису означени на горе наведени начин.</w:t>
      </w:r>
    </w:p>
    <w:p w:rsidR="00AC2035" w:rsidRDefault="00AC2035" w:rsidP="0085348E">
      <w:pPr>
        <w:pStyle w:val="KDParagraf"/>
        <w:spacing w:before="0"/>
        <w:rPr>
          <w:rFonts w:cs="Arial"/>
          <w:lang w:val="sr-Cyrl-RS"/>
        </w:rPr>
      </w:pPr>
    </w:p>
    <w:p w:rsidR="0085348E" w:rsidRPr="00F10346" w:rsidRDefault="0085348E" w:rsidP="0085348E">
      <w:pPr>
        <w:pStyle w:val="KDParagraf"/>
        <w:spacing w:before="0"/>
        <w:rPr>
          <w:rFonts w:cs="Arial"/>
        </w:rPr>
      </w:pPr>
      <w:proofErr w:type="gramStart"/>
      <w:r w:rsidRPr="00F10346">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w:t>
      </w:r>
      <w:proofErr w:type="gramEnd"/>
      <w:r w:rsidRPr="00F10346">
        <w:rPr>
          <w:rFonts w:cs="Arial"/>
        </w:rPr>
        <w:t xml:space="preserve"> Понуђач ће то учинити тако што ће његов представник изнад ознаке поверљивости написати „ОПОЗИВ“, уписати датум, време и потписати се.</w:t>
      </w:r>
    </w:p>
    <w:p w:rsidR="0085348E" w:rsidRPr="00F10346" w:rsidRDefault="0085348E" w:rsidP="0085348E">
      <w:pPr>
        <w:pStyle w:val="KDParagraf"/>
        <w:spacing w:before="0"/>
        <w:rPr>
          <w:rFonts w:cs="Arial"/>
          <w:lang w:val="ru-RU"/>
        </w:rPr>
      </w:pPr>
      <w:r w:rsidRPr="00F1034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F10346" w:rsidRDefault="0085348E" w:rsidP="0085348E">
      <w:pPr>
        <w:pStyle w:val="KDParagraf"/>
        <w:spacing w:before="0"/>
        <w:rPr>
          <w:rFonts w:cs="Arial"/>
        </w:rPr>
      </w:pPr>
      <w:r w:rsidRPr="00F10346">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F10346" w:rsidRDefault="0085348E" w:rsidP="0085348E">
      <w:pPr>
        <w:pStyle w:val="KDParagraf"/>
        <w:spacing w:before="0"/>
        <w:rPr>
          <w:rFonts w:cs="Arial"/>
        </w:rPr>
      </w:pPr>
      <w:r w:rsidRPr="00F10346">
        <w:rPr>
          <w:rFonts w:cs="Arial"/>
        </w:rPr>
        <w:t xml:space="preserve">Неће се сматрати поверљивим докази о испуњености обавезних услова,цена и други подаци из понуде који су од значаја за примену </w:t>
      </w:r>
      <w:r w:rsidRPr="00F10346">
        <w:rPr>
          <w:rFonts w:cs="Arial"/>
          <w:color w:val="00B0F0"/>
          <w:lang w:val="sr-Cyrl-CS"/>
        </w:rPr>
        <w:t xml:space="preserve">(елемената) </w:t>
      </w:r>
      <w:r w:rsidRPr="00F10346">
        <w:rPr>
          <w:rFonts w:cs="Arial"/>
        </w:rPr>
        <w:t xml:space="preserve">критеријума и рангирање понуде. </w:t>
      </w:r>
    </w:p>
    <w:p w:rsidR="0085348E" w:rsidRPr="00F10346" w:rsidRDefault="0085348E" w:rsidP="0085348E">
      <w:pPr>
        <w:autoSpaceDE w:val="0"/>
        <w:autoSpaceDN w:val="0"/>
        <w:adjustRightInd w:val="0"/>
        <w:spacing w:before="0"/>
        <w:rPr>
          <w:rFonts w:eastAsia="TimesNewRomanPSMT" w:cs="Arial"/>
          <w:bCs/>
          <w:color w:val="00B0F0"/>
        </w:rPr>
      </w:pPr>
    </w:p>
    <w:p w:rsidR="0085348E" w:rsidRPr="00F10346" w:rsidRDefault="0085348E" w:rsidP="00693E76">
      <w:pPr>
        <w:pStyle w:val="KDPodnaslov2"/>
        <w:numPr>
          <w:ilvl w:val="1"/>
          <w:numId w:val="21"/>
        </w:numPr>
        <w:spacing w:before="0"/>
        <w:jc w:val="both"/>
        <w:rPr>
          <w:rFonts w:cs="Arial"/>
        </w:rPr>
      </w:pPr>
      <w:r w:rsidRPr="00F10346">
        <w:rPr>
          <w:rFonts w:cs="Arial"/>
        </w:rPr>
        <w:t>Поштовање обавеза које произлазе из прописа о заштити на раду и других прописа</w:t>
      </w:r>
    </w:p>
    <w:p w:rsidR="0085348E" w:rsidRPr="00F10346" w:rsidRDefault="0085348E" w:rsidP="0085348E">
      <w:pPr>
        <w:pStyle w:val="KDParagraf"/>
        <w:spacing w:before="0"/>
        <w:rPr>
          <w:rFonts w:cs="Arial"/>
          <w:lang w:val="ru-RU"/>
        </w:rPr>
      </w:pPr>
      <w:r w:rsidRPr="00F10346">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w:t>
      </w:r>
      <w:r w:rsidRPr="009D13A4">
        <w:rPr>
          <w:rFonts w:cs="Arial"/>
          <w:lang w:val="ru-RU"/>
        </w:rPr>
        <w:t>понуде (</w:t>
      </w:r>
      <w:r w:rsidR="00AF26C4" w:rsidRPr="009D13A4">
        <w:rPr>
          <w:rFonts w:cs="Arial"/>
          <w:lang w:val="ru-RU"/>
        </w:rPr>
        <w:t>Образац 4</w:t>
      </w:r>
      <w:r w:rsidRPr="009D13A4">
        <w:rPr>
          <w:rFonts w:cs="Arial"/>
          <w:lang w:val="ru-RU"/>
        </w:rPr>
        <w:t xml:space="preserve"> из конкурсне документације).</w:t>
      </w:r>
    </w:p>
    <w:p w:rsidR="0085348E" w:rsidRPr="00F10346" w:rsidRDefault="0085348E" w:rsidP="0085348E">
      <w:pPr>
        <w:pStyle w:val="KDParagraf"/>
        <w:spacing w:before="0"/>
        <w:rPr>
          <w:rFonts w:cs="Arial"/>
          <w:lang w:val="ru-RU"/>
        </w:rPr>
      </w:pPr>
    </w:p>
    <w:p w:rsidR="0085348E" w:rsidRPr="00F10346" w:rsidRDefault="0085348E" w:rsidP="00693E76">
      <w:pPr>
        <w:pStyle w:val="KDPodnaslov2"/>
        <w:numPr>
          <w:ilvl w:val="1"/>
          <w:numId w:val="21"/>
        </w:numPr>
        <w:spacing w:before="0"/>
        <w:jc w:val="both"/>
        <w:rPr>
          <w:rFonts w:cs="Arial"/>
        </w:rPr>
      </w:pPr>
      <w:r w:rsidRPr="00F10346">
        <w:rPr>
          <w:rFonts w:cs="Arial"/>
        </w:rPr>
        <w:t>Накнада за коришћење патената</w:t>
      </w:r>
    </w:p>
    <w:p w:rsidR="0085348E" w:rsidRPr="00F10346" w:rsidRDefault="0085348E" w:rsidP="0085348E">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85348E">
      <w:pPr>
        <w:pStyle w:val="KDParagraf"/>
        <w:spacing w:before="0"/>
        <w:rPr>
          <w:rFonts w:cs="Arial"/>
          <w:lang w:val="ru-RU" w:eastAsia="sr-Latn-CS"/>
        </w:rPr>
      </w:pPr>
    </w:p>
    <w:p w:rsidR="0085348E" w:rsidRPr="00F10346" w:rsidRDefault="008F774C" w:rsidP="00693E76">
      <w:pPr>
        <w:pStyle w:val="KDPodnaslov2"/>
        <w:numPr>
          <w:ilvl w:val="1"/>
          <w:numId w:val="21"/>
        </w:numPr>
        <w:spacing w:before="0"/>
        <w:jc w:val="both"/>
        <w:rPr>
          <w:rFonts w:cs="Arial"/>
        </w:rPr>
      </w:pPr>
      <w:r w:rsidRPr="00F10346">
        <w:rPr>
          <w:rFonts w:cs="Arial"/>
        </w:rPr>
        <w:t>Начело заштите животне средине и обезбеђивања енергетске ефикасности</w:t>
      </w:r>
    </w:p>
    <w:p w:rsidR="008F774C" w:rsidRPr="00F10346" w:rsidRDefault="008F774C" w:rsidP="008F774C">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8F774C">
      <w:pPr>
        <w:pStyle w:val="KDParagraf"/>
        <w:spacing w:before="0"/>
        <w:rPr>
          <w:rFonts w:cs="Arial"/>
          <w:lang w:val="ru-RU" w:eastAsia="sr-Latn-CS"/>
        </w:rPr>
      </w:pPr>
    </w:p>
    <w:p w:rsidR="008D2B23" w:rsidRPr="00F10346" w:rsidRDefault="008D2B23" w:rsidP="00693E76">
      <w:pPr>
        <w:pStyle w:val="KDPodnaslov2"/>
        <w:numPr>
          <w:ilvl w:val="1"/>
          <w:numId w:val="21"/>
        </w:numPr>
        <w:spacing w:before="0"/>
        <w:jc w:val="both"/>
        <w:rPr>
          <w:rFonts w:cs="Arial"/>
        </w:rPr>
      </w:pPr>
      <w:bookmarkStart w:id="241" w:name="_Toc441651602"/>
      <w:bookmarkStart w:id="242" w:name="_Toc442559913"/>
      <w:r w:rsidRPr="00F10346">
        <w:rPr>
          <w:rFonts w:cs="Arial"/>
        </w:rPr>
        <w:t>Додатне информације и објашњења</w:t>
      </w:r>
      <w:bookmarkEnd w:id="241"/>
      <w:bookmarkEnd w:id="242"/>
    </w:p>
    <w:p w:rsidR="008D2B23" w:rsidRPr="00A16376" w:rsidRDefault="008D2B23" w:rsidP="00A16376">
      <w:pPr>
        <w:tabs>
          <w:tab w:val="center" w:pos="4320"/>
          <w:tab w:val="right" w:pos="8640"/>
        </w:tabs>
        <w:rPr>
          <w:sz w:val="24"/>
          <w:szCs w:val="24"/>
          <w:lang w:eastAsia="ar-SA"/>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B505E8" w:rsidRPr="00F10346">
        <w:rPr>
          <w:rFonts w:cs="Arial"/>
          <w:lang w:val="ru-RU"/>
        </w:rPr>
        <w:t xml:space="preserve">при чему може да укаже Наручиоцу и на евентуално </w:t>
      </w:r>
      <w:r w:rsidR="00B505E8" w:rsidRPr="00F600E7">
        <w:rPr>
          <w:rFonts w:cs="Arial"/>
          <w:lang w:val="ru-RU"/>
        </w:rPr>
        <w:t>уочене недостатке и неправилности у конкурсној документацији,</w:t>
      </w:r>
      <w:r w:rsidRPr="00F600E7">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E612A0" w:rsidRPr="00F600E7">
        <w:rPr>
          <w:sz w:val="24"/>
          <w:szCs w:val="24"/>
          <w:lang w:eastAsia="ar-SA"/>
        </w:rPr>
        <w:t>3000/</w:t>
      </w:r>
      <w:r w:rsidR="0067008E">
        <w:rPr>
          <w:sz w:val="24"/>
          <w:szCs w:val="24"/>
          <w:lang w:val="sr-Cyrl-RS" w:eastAsia="ar-SA"/>
        </w:rPr>
        <w:t>1598</w:t>
      </w:r>
      <w:r w:rsidR="00AC2035">
        <w:rPr>
          <w:sz w:val="24"/>
          <w:szCs w:val="24"/>
          <w:lang w:eastAsia="ar-SA"/>
        </w:rPr>
        <w:t>/201</w:t>
      </w:r>
      <w:r w:rsidR="00AC2035">
        <w:rPr>
          <w:sz w:val="24"/>
          <w:szCs w:val="24"/>
          <w:lang w:val="sr-Cyrl-RS" w:eastAsia="ar-SA"/>
        </w:rPr>
        <w:t>7</w:t>
      </w:r>
      <w:r w:rsidR="00E612A0" w:rsidRPr="00F600E7">
        <w:rPr>
          <w:sz w:val="24"/>
          <w:szCs w:val="24"/>
          <w:lang w:eastAsia="ar-SA"/>
        </w:rPr>
        <w:t xml:space="preserve"> (</w:t>
      </w:r>
      <w:r w:rsidR="0067008E">
        <w:rPr>
          <w:sz w:val="24"/>
          <w:szCs w:val="24"/>
          <w:lang w:val="sr-Cyrl-RS" w:eastAsia="ar-SA"/>
        </w:rPr>
        <w:t>926</w:t>
      </w:r>
      <w:r w:rsidR="00AC2035">
        <w:rPr>
          <w:sz w:val="24"/>
          <w:szCs w:val="24"/>
          <w:lang w:eastAsia="ar-SA"/>
        </w:rPr>
        <w:t>/201</w:t>
      </w:r>
      <w:r w:rsidR="00AC2035">
        <w:rPr>
          <w:sz w:val="24"/>
          <w:szCs w:val="24"/>
          <w:lang w:val="sr-Cyrl-RS" w:eastAsia="ar-SA"/>
        </w:rPr>
        <w:t>7</w:t>
      </w:r>
      <w:r w:rsidR="00A16376" w:rsidRPr="00F600E7">
        <w:rPr>
          <w:sz w:val="24"/>
          <w:szCs w:val="24"/>
          <w:lang w:eastAsia="ar-SA"/>
        </w:rPr>
        <w:t>)</w:t>
      </w:r>
      <w:r w:rsidRPr="00F600E7">
        <w:rPr>
          <w:rFonts w:cs="Arial"/>
          <w:lang w:val="ru-RU"/>
        </w:rPr>
        <w:t>“ или електронским путем на е-</w:t>
      </w:r>
      <w:r w:rsidRPr="00F600E7">
        <w:rPr>
          <w:rFonts w:cs="Arial"/>
        </w:rPr>
        <w:t>mail</w:t>
      </w:r>
      <w:r w:rsidRPr="00F600E7">
        <w:rPr>
          <w:rFonts w:cs="Arial"/>
          <w:lang w:val="ru-RU"/>
        </w:rPr>
        <w:t xml:space="preserve"> адресу:</w:t>
      </w:r>
      <w:hyperlink r:id="rId173" w:history="1">
        <w:r w:rsidR="00EC5114" w:rsidRPr="00F600E7">
          <w:rPr>
            <w:rStyle w:val="Hyperlink"/>
            <w:rFonts w:cs="Arial"/>
          </w:rPr>
          <w:t>srdjan.jankovic</w:t>
        </w:r>
        <w:r w:rsidR="00EC5114" w:rsidRPr="00F600E7">
          <w:rPr>
            <w:rStyle w:val="Hyperlink"/>
            <w:rFonts w:cs="Arial"/>
            <w:lang w:val="ru-RU"/>
          </w:rPr>
          <w:t>@</w:t>
        </w:r>
      </w:hyperlink>
      <w:r w:rsidR="00EC5114" w:rsidRPr="00F600E7">
        <w:rPr>
          <w:rStyle w:val="Hyperlink"/>
          <w:rFonts w:cs="Arial"/>
        </w:rPr>
        <w:t>eps.rs</w:t>
      </w:r>
      <w:r w:rsidRPr="00F600E7">
        <w:rPr>
          <w:rFonts w:cs="Arial"/>
          <w:lang w:val="ru-RU"/>
        </w:rPr>
        <w:t>,радним данима (понедељак – петак) у времену од 0</w:t>
      </w:r>
      <w:r w:rsidR="0009377A" w:rsidRPr="00F600E7">
        <w:rPr>
          <w:rFonts w:cs="Arial"/>
          <w:lang w:val="ru-RU"/>
        </w:rPr>
        <w:t>7</w:t>
      </w:r>
      <w:r w:rsidR="00BA493E" w:rsidRPr="00F600E7">
        <w:rPr>
          <w:rFonts w:cs="Arial"/>
          <w:lang w:val="ru-RU"/>
        </w:rPr>
        <w:t>,00</w:t>
      </w:r>
      <w:r w:rsidRPr="00F600E7">
        <w:rPr>
          <w:rFonts w:cs="Arial"/>
          <w:lang w:val="ru-RU"/>
        </w:rPr>
        <w:t xml:space="preserve"> до 1</w:t>
      </w:r>
      <w:r w:rsidR="0009377A" w:rsidRPr="00F600E7">
        <w:rPr>
          <w:rFonts w:cs="Arial"/>
          <w:lang w:val="ru-RU"/>
        </w:rPr>
        <w:t>4</w:t>
      </w:r>
      <w:r w:rsidR="00BA493E" w:rsidRPr="00F600E7">
        <w:rPr>
          <w:rFonts w:cs="Arial"/>
          <w:lang w:val="ru-RU"/>
        </w:rPr>
        <w:t>,00</w:t>
      </w:r>
      <w:r w:rsidRPr="00F600E7">
        <w:rPr>
          <w:rFonts w:cs="Arial"/>
          <w:lang w:val="ru-RU"/>
        </w:rPr>
        <w:t xml:space="preserve"> часова. </w:t>
      </w:r>
      <w:r w:rsidRPr="00F600E7">
        <w:rPr>
          <w:rFonts w:cs="Arial"/>
        </w:rPr>
        <w:t xml:space="preserve">Захтев за појашњење </w:t>
      </w:r>
      <w:r w:rsidRPr="00F600E7">
        <w:rPr>
          <w:rFonts w:cs="Arial"/>
        </w:rPr>
        <w:lastRenderedPageBreak/>
        <w:t>примљен после наведеног времена или током викенда/нерадног дана биће евидентиран</w:t>
      </w:r>
      <w:r w:rsidRPr="00F10346">
        <w:rPr>
          <w:rFonts w:cs="Arial"/>
        </w:rPr>
        <w:t xml:space="preserve"> као примљен првог следећег радног дана.</w:t>
      </w:r>
    </w:p>
    <w:p w:rsidR="00AC2035" w:rsidRDefault="00AC2035" w:rsidP="008D2B23">
      <w:pPr>
        <w:spacing w:before="0"/>
        <w:rPr>
          <w:rFonts w:cs="Arial"/>
          <w:lang w:val="ru-RU"/>
        </w:rPr>
      </w:pPr>
    </w:p>
    <w:p w:rsidR="008D2B23" w:rsidRPr="00F10346" w:rsidRDefault="008D2B23" w:rsidP="008D2B23">
      <w:pPr>
        <w:spacing w:before="0"/>
        <w:rPr>
          <w:rFonts w:cs="Arial"/>
          <w:lang w:val="ru-RU"/>
        </w:rPr>
      </w:pPr>
      <w:r w:rsidRPr="00F10346">
        <w:rPr>
          <w:rFonts w:cs="Arial"/>
          <w:lang w:val="ru-RU"/>
        </w:rPr>
        <w:t xml:space="preserve">Наручилац ће у року од три дана по пријему захтева објавити </w:t>
      </w:r>
      <w:r w:rsidRPr="00F10346">
        <w:rPr>
          <w:rFonts w:cs="Arial"/>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C14152"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AC2035" w:rsidRDefault="00AC2035" w:rsidP="00C14152">
      <w:pPr>
        <w:spacing w:before="0"/>
        <w:rPr>
          <w:rFonts w:cs="Arial"/>
          <w:lang w:val="ru-RU"/>
        </w:rPr>
      </w:pPr>
    </w:p>
    <w:p w:rsidR="00C14152"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AC2035" w:rsidRDefault="00AC2035" w:rsidP="00C14152">
      <w:pPr>
        <w:spacing w:before="0"/>
        <w:rPr>
          <w:rFonts w:cs="Arial"/>
          <w:lang w:val="ru-RU"/>
        </w:rPr>
      </w:pPr>
    </w:p>
    <w:p w:rsidR="00C14152"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D31828">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4" w:history="1">
        <w:r w:rsidR="000B45FD" w:rsidRPr="00F10346">
          <w:rPr>
            <w:rStyle w:val="Hyperlink"/>
            <w:rFonts w:cs="Arial"/>
          </w:rPr>
          <w:t>www.</w:t>
        </w:r>
        <w:r w:rsidR="000B45FD" w:rsidRPr="00F10346">
          <w:rPr>
            <w:rStyle w:val="Hyperlink"/>
            <w:rFonts w:cs="Arial"/>
            <w:lang w:val="sr-Cyrl-CS"/>
          </w:rPr>
          <w:t>к</w:t>
        </w:r>
        <w:r w:rsidR="000B45FD" w:rsidRPr="00F10346">
          <w:rPr>
            <w:rStyle w:val="Hyperlink"/>
            <w:rFonts w:cs="Arial"/>
          </w:rPr>
          <w:t>jn.gov.rs</w:t>
        </w:r>
      </w:hyperlink>
      <w:r w:rsidRPr="00F10346">
        <w:rPr>
          <w:rFonts w:cs="Arial"/>
          <w:lang w:val="ru-RU"/>
        </w:rPr>
        <w:t>).</w:t>
      </w:r>
    </w:p>
    <w:p w:rsidR="008D2B23" w:rsidRPr="00F10346" w:rsidRDefault="008D2B23" w:rsidP="008D2B23">
      <w:pPr>
        <w:pStyle w:val="KDMojTekst"/>
        <w:spacing w:before="0"/>
        <w:rPr>
          <w:rFonts w:cs="Arial"/>
          <w:i w:val="0"/>
          <w:color w:val="auto"/>
          <w:sz w:val="22"/>
          <w:szCs w:val="22"/>
        </w:rPr>
      </w:pPr>
    </w:p>
    <w:p w:rsidR="008D2B23" w:rsidRPr="00F10346" w:rsidRDefault="008D2B23" w:rsidP="00693E76">
      <w:pPr>
        <w:pStyle w:val="KDPodnaslov2"/>
        <w:numPr>
          <w:ilvl w:val="1"/>
          <w:numId w:val="21"/>
        </w:numPr>
        <w:spacing w:before="0"/>
        <w:jc w:val="both"/>
        <w:rPr>
          <w:rFonts w:cs="Arial"/>
        </w:rPr>
      </w:pPr>
      <w:bookmarkStart w:id="243" w:name="_Toc441651603"/>
      <w:bookmarkStart w:id="244" w:name="_Toc442559914"/>
      <w:r w:rsidRPr="00F10346">
        <w:rPr>
          <w:rFonts w:cs="Arial"/>
        </w:rPr>
        <w:t>Трошкови понуде</w:t>
      </w:r>
      <w:bookmarkEnd w:id="243"/>
      <w:bookmarkEnd w:id="244"/>
    </w:p>
    <w:p w:rsidR="008D2B23" w:rsidRPr="00F10346" w:rsidRDefault="008D2B23" w:rsidP="008D2B23">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8D2B23" w:rsidRPr="00F10346" w:rsidRDefault="008D2B23" w:rsidP="008D2B23">
      <w:pPr>
        <w:pStyle w:val="KDParagraf"/>
        <w:spacing w:before="0"/>
        <w:rPr>
          <w:rFonts w:cs="Arial"/>
        </w:rPr>
      </w:pPr>
      <w:r w:rsidRPr="00F10346">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F10346" w:rsidRDefault="008D2B23" w:rsidP="008D2B23">
      <w:pPr>
        <w:pStyle w:val="KDParagraf"/>
        <w:spacing w:before="0"/>
        <w:rPr>
          <w:rFonts w:cs="Arial"/>
        </w:rPr>
      </w:pPr>
      <w:r w:rsidRPr="00F10346">
        <w:rPr>
          <w:rFonts w:cs="Arial"/>
        </w:rPr>
        <w:t xml:space="preserve">Ако је поступак јавне набавке обустављен из разлога који су на страни </w:t>
      </w:r>
      <w:r w:rsidR="002479F9" w:rsidRPr="00F10346">
        <w:rPr>
          <w:rFonts w:cs="Arial"/>
        </w:rPr>
        <w:t>Наручиоца, Наручилац је дужан да П</w:t>
      </w:r>
      <w:r w:rsidRPr="00F10346">
        <w:rPr>
          <w:rFonts w:cs="Arial"/>
        </w:rPr>
        <w:t>онуђачу надокнади трошкове израде узорка или модела, ако су израђени у склад</w:t>
      </w:r>
      <w:r w:rsidR="002479F9" w:rsidRPr="00F10346">
        <w:rPr>
          <w:rFonts w:cs="Arial"/>
        </w:rPr>
        <w:t>у са техничким спецификацијама Н</w:t>
      </w:r>
      <w:r w:rsidRPr="00F10346">
        <w:rPr>
          <w:rFonts w:cs="Arial"/>
        </w:rPr>
        <w:t>аручиоца и трошкове прибављања средства</w:t>
      </w:r>
      <w:r w:rsidR="002479F9" w:rsidRPr="00F10346">
        <w:rPr>
          <w:rFonts w:cs="Arial"/>
        </w:rPr>
        <w:t xml:space="preserve"> обезбеђења, под условом да је П</w:t>
      </w:r>
      <w:r w:rsidRPr="00F10346">
        <w:rPr>
          <w:rFonts w:cs="Arial"/>
        </w:rPr>
        <w:t>онуђач тражио накнаду тих трошкова у својој понуди.</w:t>
      </w:r>
    </w:p>
    <w:p w:rsidR="008D2B23" w:rsidRPr="00F10346" w:rsidRDefault="008D2B23" w:rsidP="008D2B23">
      <w:pPr>
        <w:pStyle w:val="KDParagraf"/>
        <w:spacing w:before="0"/>
        <w:rPr>
          <w:rFonts w:cs="Arial"/>
        </w:rPr>
      </w:pPr>
    </w:p>
    <w:p w:rsidR="00C14152" w:rsidRPr="00F10346" w:rsidRDefault="00C14152" w:rsidP="00693E76">
      <w:pPr>
        <w:pStyle w:val="KDPodnaslov2"/>
        <w:numPr>
          <w:ilvl w:val="1"/>
          <w:numId w:val="21"/>
        </w:numPr>
        <w:spacing w:before="0"/>
        <w:jc w:val="both"/>
        <w:rPr>
          <w:rFonts w:cs="Arial"/>
        </w:rPr>
      </w:pPr>
      <w:r w:rsidRPr="00F10346">
        <w:rPr>
          <w:rFonts w:cs="Arial"/>
        </w:rPr>
        <w:t>Д</w:t>
      </w:r>
      <w:r w:rsidRPr="00F10346">
        <w:rPr>
          <w:rFonts w:cs="Arial"/>
          <w:lang w:val="sr-Latn-CS"/>
        </w:rPr>
        <w:t>одатн</w:t>
      </w:r>
      <w:r w:rsidRPr="00F10346">
        <w:rPr>
          <w:rFonts w:cs="Arial"/>
        </w:rPr>
        <w:t>а</w:t>
      </w:r>
      <w:r w:rsidRPr="00F10346">
        <w:rPr>
          <w:rFonts w:cs="Arial"/>
          <w:lang w:val="sr-Latn-CS"/>
        </w:rPr>
        <w:t xml:space="preserve"> објашњења</w:t>
      </w:r>
      <w:r w:rsidRPr="00F10346">
        <w:rPr>
          <w:rFonts w:cs="Arial"/>
        </w:rPr>
        <w:t>, контрола и допуштене исправке</w:t>
      </w:r>
    </w:p>
    <w:p w:rsidR="00C14152" w:rsidRPr="00F10346" w:rsidRDefault="00C14152" w:rsidP="00C14152">
      <w:pPr>
        <w:pStyle w:val="KDParagraf"/>
        <w:spacing w:before="0"/>
        <w:rPr>
          <w:rFonts w:eastAsia="TimesNewRomanPSMT" w:cs="Arial"/>
        </w:rPr>
      </w:pPr>
      <w:r w:rsidRPr="00F10346">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C14152" w:rsidRPr="00F10346" w:rsidRDefault="002479F9" w:rsidP="00C14152">
      <w:pPr>
        <w:pStyle w:val="KDParagraf"/>
        <w:spacing w:before="0"/>
        <w:rPr>
          <w:rFonts w:eastAsia="TimesNewRomanPSMT" w:cs="Arial"/>
        </w:rPr>
      </w:pPr>
      <w:r w:rsidRPr="00F10346">
        <w:rPr>
          <w:rFonts w:eastAsia="TimesNewRomanPSMT" w:cs="Arial"/>
        </w:rPr>
        <w:t>Наручилац може, уз сагласност П</w:t>
      </w:r>
      <w:r w:rsidR="00C14152" w:rsidRPr="00F10346">
        <w:rPr>
          <w:rFonts w:eastAsia="TimesNewRomanPSMT" w:cs="Arial"/>
        </w:rPr>
        <w:t>онуђача, да изврши исправке рачунских грешака уочених приликом разматрања понуде по окончаном поступку отварања понуда.</w:t>
      </w:r>
    </w:p>
    <w:p w:rsidR="00C14152" w:rsidRPr="00F10346" w:rsidRDefault="00C14152" w:rsidP="00C14152">
      <w:pPr>
        <w:pStyle w:val="KDParagraf"/>
        <w:spacing w:before="0"/>
        <w:rPr>
          <w:rFonts w:eastAsia="TimesNewRomanPSMT" w:cs="Arial"/>
        </w:rPr>
      </w:pPr>
      <w:r w:rsidRPr="00F10346">
        <w:rPr>
          <w:rFonts w:eastAsia="TimesNewRomanPSMT" w:cs="Arial"/>
        </w:rPr>
        <w:lastRenderedPageBreak/>
        <w:t>У случају разлике између јединичне цене и укупне цене, мерод</w:t>
      </w:r>
      <w:r w:rsidR="002479F9" w:rsidRPr="00F10346">
        <w:rPr>
          <w:rFonts w:eastAsia="TimesNewRomanPSMT" w:cs="Arial"/>
        </w:rPr>
        <w:t>авна је јединична цена. Ако се П</w:t>
      </w:r>
      <w:r w:rsidRPr="00F10346">
        <w:rPr>
          <w:rFonts w:eastAsia="TimesNewRomanPSMT" w:cs="Arial"/>
        </w:rPr>
        <w:t>онуђач не сагласи са исправком рачунских грешака, Наручилац ће његову понуду одбити као неприхватљиву.</w:t>
      </w:r>
    </w:p>
    <w:p w:rsidR="008D2B23" w:rsidRPr="00F10346" w:rsidRDefault="008D2B23" w:rsidP="008D2B23">
      <w:pPr>
        <w:spacing w:before="0"/>
        <w:rPr>
          <w:rFonts w:cs="Arial"/>
        </w:rPr>
      </w:pPr>
    </w:p>
    <w:p w:rsidR="00B20A6C" w:rsidRPr="00F10346" w:rsidRDefault="00B20A6C" w:rsidP="00693E76">
      <w:pPr>
        <w:pStyle w:val="KDPodnaslov2"/>
        <w:numPr>
          <w:ilvl w:val="1"/>
          <w:numId w:val="21"/>
        </w:numPr>
        <w:spacing w:before="0"/>
        <w:jc w:val="both"/>
        <w:rPr>
          <w:rFonts w:cs="Arial"/>
        </w:rPr>
      </w:pPr>
      <w:bookmarkStart w:id="245" w:name="_Toc442559917"/>
      <w:bookmarkStart w:id="246" w:name="_Toc441651606"/>
      <w:r w:rsidRPr="00F10346">
        <w:rPr>
          <w:rFonts w:cs="Arial"/>
        </w:rPr>
        <w:t>Разлози за одбијање понуде</w:t>
      </w:r>
      <w:bookmarkEnd w:id="245"/>
      <w:bookmarkEnd w:id="246"/>
    </w:p>
    <w:p w:rsidR="00B20A6C" w:rsidRPr="00F10346" w:rsidRDefault="00B20A6C" w:rsidP="00B20A6C">
      <w:pPr>
        <w:autoSpaceDE w:val="0"/>
        <w:autoSpaceDN w:val="0"/>
        <w:adjustRightInd w:val="0"/>
        <w:spacing w:before="0"/>
        <w:rPr>
          <w:rFonts w:eastAsia="TimesNewRomanPSMT" w:cs="Arial"/>
          <w:bCs/>
          <w:iCs/>
          <w:lang w:val="ru-RU"/>
        </w:rPr>
      </w:pPr>
      <w:r w:rsidRPr="00F10346">
        <w:rPr>
          <w:rFonts w:eastAsia="TimesNewRomanPSMT" w:cs="Arial"/>
          <w:bCs/>
          <w:iCs/>
        </w:rPr>
        <w:t>Понуда ће бити одбијена ако:</w:t>
      </w:r>
    </w:p>
    <w:p w:rsidR="00B20A6C" w:rsidRPr="00F10346" w:rsidRDefault="00B20A6C" w:rsidP="00123395">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је неблаговремена, неприхватљива или неодговарајућа;</w:t>
      </w:r>
    </w:p>
    <w:p w:rsidR="00B20A6C" w:rsidRPr="00F10346" w:rsidRDefault="00B20A6C" w:rsidP="00123395">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се понуђач не сагласи са исправком рачунских грешака;</w:t>
      </w:r>
    </w:p>
    <w:p w:rsidR="00B20A6C" w:rsidRPr="00F10346" w:rsidRDefault="00B20A6C" w:rsidP="00123395">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има битне недостатке сходно члану 106. ЗЈН</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F10346">
        <w:rPr>
          <w:rFonts w:ascii="Arial" w:eastAsia="TimesNewRomanPSMT" w:hAnsi="Arial" w:cs="Arial"/>
          <w:bCs/>
          <w:iCs/>
        </w:rPr>
        <w:t>односно ако:</w:t>
      </w:r>
    </w:p>
    <w:p w:rsidR="00B20A6C" w:rsidRPr="00F10346" w:rsidRDefault="00B20A6C" w:rsidP="00693E76">
      <w:pPr>
        <w:pStyle w:val="KDNabrajanje"/>
        <w:numPr>
          <w:ilvl w:val="0"/>
          <w:numId w:val="19"/>
        </w:numPr>
        <w:spacing w:before="0"/>
        <w:ind w:left="714" w:hanging="357"/>
        <w:rPr>
          <w:rFonts w:cs="Arial"/>
        </w:rPr>
      </w:pPr>
      <w:r w:rsidRPr="00F10346">
        <w:rPr>
          <w:rFonts w:cs="Arial"/>
        </w:rPr>
        <w:t xml:space="preserve">Понуђач не докаже да </w:t>
      </w:r>
      <w:r w:rsidRPr="00F10346">
        <w:rPr>
          <w:rFonts w:eastAsia="TimesNewRomanPSMT" w:cs="Arial"/>
          <w:bCs/>
          <w:iCs/>
        </w:rPr>
        <w:t>испуњава обавезне услове за учешће;</w:t>
      </w:r>
    </w:p>
    <w:p w:rsidR="00B20A6C" w:rsidRPr="00F10346" w:rsidRDefault="00B20A6C" w:rsidP="00693E76">
      <w:pPr>
        <w:pStyle w:val="KDNabrajanje"/>
        <w:numPr>
          <w:ilvl w:val="0"/>
          <w:numId w:val="19"/>
        </w:numPr>
        <w:spacing w:before="0"/>
        <w:ind w:left="714" w:hanging="357"/>
        <w:rPr>
          <w:rFonts w:cs="Arial"/>
        </w:rPr>
      </w:pPr>
      <w:r w:rsidRPr="00F10346">
        <w:rPr>
          <w:rFonts w:eastAsia="TimesNewRomanPSMT" w:cs="Arial"/>
          <w:bCs/>
          <w:iCs/>
        </w:rPr>
        <w:t>понуђач не докаже да испуњава додатне услове;</w:t>
      </w:r>
    </w:p>
    <w:p w:rsidR="00B20A6C" w:rsidRPr="00F10346" w:rsidRDefault="00B20A6C" w:rsidP="00693E76">
      <w:pPr>
        <w:pStyle w:val="KDNabrajanje"/>
        <w:numPr>
          <w:ilvl w:val="0"/>
          <w:numId w:val="19"/>
        </w:numPr>
        <w:spacing w:before="0"/>
        <w:ind w:left="714" w:hanging="357"/>
        <w:rPr>
          <w:rFonts w:cs="Arial"/>
        </w:rPr>
      </w:pPr>
      <w:r w:rsidRPr="00F10346">
        <w:rPr>
          <w:rFonts w:eastAsia="TimesNewRomanPSMT" w:cs="Arial"/>
          <w:bCs/>
          <w:iCs/>
        </w:rPr>
        <w:t>понуђач није доставио тражено средство обезбеђења;</w:t>
      </w:r>
    </w:p>
    <w:p w:rsidR="00B20A6C" w:rsidRPr="00F10346" w:rsidRDefault="00B20A6C" w:rsidP="00693E76">
      <w:pPr>
        <w:pStyle w:val="KDNabrajanje"/>
        <w:numPr>
          <w:ilvl w:val="0"/>
          <w:numId w:val="19"/>
        </w:numPr>
        <w:spacing w:before="0"/>
        <w:ind w:left="714" w:hanging="357"/>
        <w:rPr>
          <w:rFonts w:eastAsia="TimesNewRomanPSMT" w:cs="Arial"/>
        </w:rPr>
      </w:pPr>
      <w:r w:rsidRPr="00F10346">
        <w:rPr>
          <w:rFonts w:eastAsia="TimesNewRomanPSMT" w:cs="Arial"/>
        </w:rPr>
        <w:t>је понуђени рок важења понуде краћи од прописаног;</w:t>
      </w:r>
    </w:p>
    <w:p w:rsidR="00B20A6C" w:rsidRPr="00F10346" w:rsidRDefault="00B20A6C" w:rsidP="00693E76">
      <w:pPr>
        <w:pStyle w:val="KDNabrajanje"/>
        <w:numPr>
          <w:ilvl w:val="0"/>
          <w:numId w:val="19"/>
        </w:numPr>
        <w:spacing w:before="0"/>
        <w:ind w:left="714" w:hanging="357"/>
        <w:rPr>
          <w:rFonts w:cs="Arial"/>
        </w:rPr>
      </w:pPr>
      <w:r w:rsidRPr="00F10346">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B20A6C" w:rsidRPr="00F10346" w:rsidRDefault="00B20A6C" w:rsidP="00B20A6C">
      <w:pPr>
        <w:spacing w:before="0"/>
        <w:rPr>
          <w:rFonts w:cs="Arial"/>
          <w:lang w:val="sr-Cyrl-CS"/>
        </w:rPr>
      </w:pPr>
    </w:p>
    <w:p w:rsidR="00B20A6C" w:rsidRPr="00F10346" w:rsidRDefault="00B20A6C" w:rsidP="00B20A6C">
      <w:pPr>
        <w:spacing w:before="0"/>
        <w:rPr>
          <w:rFonts w:cs="Arial"/>
        </w:rPr>
      </w:pPr>
      <w:r w:rsidRPr="00F10346">
        <w:rPr>
          <w:rFonts w:cs="Arial"/>
        </w:rPr>
        <w:t>Наручилац ће донети одлуку о обустави поступка јавне набавке у складу са чланом 109. Закона.</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8D2B23" w:rsidRPr="00F10346" w:rsidRDefault="00C14152" w:rsidP="00693E76">
      <w:pPr>
        <w:pStyle w:val="KDPodnaslov2"/>
        <w:numPr>
          <w:ilvl w:val="1"/>
          <w:numId w:val="21"/>
        </w:numPr>
        <w:spacing w:before="0"/>
        <w:jc w:val="both"/>
        <w:rPr>
          <w:rFonts w:cs="Arial"/>
        </w:rPr>
      </w:pPr>
      <w:r w:rsidRPr="00F10346">
        <w:rPr>
          <w:rFonts w:cs="Arial"/>
        </w:rPr>
        <w:t>Рок за доношење Одлуке о додели уговора/обустави</w:t>
      </w:r>
      <w:r w:rsidR="0009377A">
        <w:rPr>
          <w:rFonts w:cs="Arial"/>
        </w:rPr>
        <w:t xml:space="preserve"> поступка</w:t>
      </w:r>
    </w:p>
    <w:p w:rsidR="00C14152" w:rsidRPr="00F10346" w:rsidRDefault="00C14152" w:rsidP="00C14152">
      <w:pPr>
        <w:pStyle w:val="KDParagraf"/>
        <w:spacing w:before="0"/>
        <w:rPr>
          <w:rFonts w:eastAsia="TimesNewRomanPSMT" w:cs="Arial"/>
        </w:rPr>
      </w:pPr>
      <w:r w:rsidRPr="00F10346">
        <w:rPr>
          <w:rFonts w:eastAsia="TimesNewRomanPSMT" w:cs="Arial"/>
        </w:rPr>
        <w:t xml:space="preserve">Наручилац ће одлуку о додели </w:t>
      </w:r>
      <w:r w:rsidRPr="00F10346">
        <w:rPr>
          <w:rFonts w:eastAsia="TimesNewRomanPSMT"/>
        </w:rPr>
        <w:t>уговора/обустави поступка</w:t>
      </w:r>
      <w:r w:rsidRPr="00F10346">
        <w:rPr>
          <w:rFonts w:eastAsia="TimesNewRomanPSMT" w:cs="Arial"/>
        </w:rPr>
        <w:t xml:space="preserve"> донети у року од максимално </w:t>
      </w:r>
      <w:r w:rsidR="0008263C" w:rsidRPr="00F10346">
        <w:rPr>
          <w:rFonts w:eastAsia="TimesNewRomanPSMT" w:cs="Arial"/>
        </w:rPr>
        <w:t>25</w:t>
      </w:r>
      <w:r w:rsidRPr="00F10346">
        <w:rPr>
          <w:rFonts w:eastAsia="TimesNewRomanPSMT" w:cs="Arial"/>
        </w:rPr>
        <w:t xml:space="preserve"> (</w:t>
      </w:r>
      <w:r w:rsidR="0008263C" w:rsidRPr="00F10346">
        <w:rPr>
          <w:rFonts w:eastAsia="TimesNewRomanPSMT" w:cs="Arial"/>
        </w:rPr>
        <w:t>два</w:t>
      </w:r>
      <w:r w:rsidRPr="00F10346">
        <w:rPr>
          <w:rFonts w:eastAsia="TimesNewRomanPSMT" w:cs="Arial"/>
        </w:rPr>
        <w:t>десет</w:t>
      </w:r>
      <w:r w:rsidR="0008263C" w:rsidRPr="00F10346">
        <w:rPr>
          <w:rFonts w:eastAsia="TimesNewRomanPSMT" w:cs="Arial"/>
        </w:rPr>
        <w:t>пет</w:t>
      </w:r>
      <w:r w:rsidRPr="00F10346">
        <w:rPr>
          <w:rFonts w:eastAsia="TimesNewRomanPSMT" w:cs="Arial"/>
        </w:rPr>
        <w:t>) дана од дана јавног отварања понуда.</w:t>
      </w:r>
    </w:p>
    <w:p w:rsidR="003D5F71" w:rsidRPr="00F10346" w:rsidRDefault="00C14152" w:rsidP="00C14152">
      <w:pPr>
        <w:pStyle w:val="KDParagraf"/>
        <w:spacing w:before="0"/>
        <w:rPr>
          <w:rFonts w:eastAsia="TimesNewRomanPSMT" w:cs="Arial"/>
        </w:rPr>
      </w:pPr>
      <w:r w:rsidRPr="00F10346">
        <w:rPr>
          <w:rFonts w:eastAsia="TimesNewRomanPSMT" w:cs="Arial"/>
        </w:rPr>
        <w:t>Одлуку о додели уговора/обустави поступка</w:t>
      </w:r>
      <w:r w:rsidR="003D5F71" w:rsidRPr="00F10346">
        <w:rPr>
          <w:rFonts w:eastAsia="TimesNewRomanPSMT" w:cs="Arial"/>
        </w:rPr>
        <w:t>.</w:t>
      </w:r>
    </w:p>
    <w:p w:rsidR="00C14152" w:rsidRPr="00F10346" w:rsidRDefault="00C14152" w:rsidP="00C14152">
      <w:pPr>
        <w:pStyle w:val="KDParagraf"/>
        <w:spacing w:before="0"/>
        <w:rPr>
          <w:rFonts w:eastAsia="TimesNewRomanPSMT" w:cs="Arial"/>
        </w:rPr>
      </w:pPr>
      <w:r w:rsidRPr="00F10346">
        <w:rPr>
          <w:rFonts w:eastAsia="TimesNewRomanPSMT" w:cs="Arial"/>
        </w:rPr>
        <w:t>Наручилац ће објавити на Порталу јавних набавки и на својој интернет страници у року од 3 (три) дана од дана доношења.</w:t>
      </w:r>
    </w:p>
    <w:p w:rsidR="008D2B23" w:rsidRPr="00F10346" w:rsidRDefault="008D2B23" w:rsidP="008D2B23">
      <w:pPr>
        <w:pStyle w:val="KDParagraf"/>
        <w:spacing w:before="0"/>
        <w:rPr>
          <w:rFonts w:eastAsia="TimesNewRomanPSMT" w:cs="Arial"/>
        </w:rPr>
      </w:pPr>
    </w:p>
    <w:p w:rsidR="008D2B23" w:rsidRPr="00F10346" w:rsidRDefault="008D2B23" w:rsidP="00693E76">
      <w:pPr>
        <w:pStyle w:val="KDPodnaslov2"/>
        <w:numPr>
          <w:ilvl w:val="1"/>
          <w:numId w:val="21"/>
        </w:numPr>
        <w:spacing w:before="0"/>
        <w:jc w:val="both"/>
        <w:rPr>
          <w:rFonts w:cs="Arial"/>
          <w:lang w:val="ru-RU"/>
        </w:rPr>
      </w:pPr>
      <w:bookmarkStart w:id="247" w:name="_Toc441651607"/>
      <w:bookmarkStart w:id="248" w:name="_Toc442559918"/>
      <w:r w:rsidRPr="00F10346">
        <w:rPr>
          <w:rFonts w:cs="Arial"/>
          <w:lang w:val="ru-RU"/>
        </w:rPr>
        <w:t>Н</w:t>
      </w:r>
      <w:r w:rsidRPr="00F10346">
        <w:rPr>
          <w:rFonts w:cs="Arial"/>
        </w:rPr>
        <w:t>егативне референце</w:t>
      </w:r>
      <w:bookmarkEnd w:id="247"/>
      <w:bookmarkEnd w:id="248"/>
    </w:p>
    <w:p w:rsidR="008D2B23"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693E76">
      <w:pPr>
        <w:pStyle w:val="KDNabrajanje"/>
        <w:numPr>
          <w:ilvl w:val="0"/>
          <w:numId w:val="36"/>
        </w:numPr>
        <w:spacing w:before="0"/>
        <w:rPr>
          <w:rFonts w:cs="Arial"/>
        </w:rPr>
      </w:pPr>
      <w:r w:rsidRPr="00F10346">
        <w:rPr>
          <w:rFonts w:cs="Arial"/>
        </w:rPr>
        <w:t>поступао супротно забрани из чл. 23. и 25. Закона;</w:t>
      </w:r>
    </w:p>
    <w:p w:rsidR="008D2B23" w:rsidRPr="00F10346" w:rsidRDefault="008D2B23" w:rsidP="00693E76">
      <w:pPr>
        <w:pStyle w:val="KDNabrajanje"/>
        <w:numPr>
          <w:ilvl w:val="0"/>
          <w:numId w:val="36"/>
        </w:numPr>
        <w:spacing w:before="0"/>
        <w:rPr>
          <w:rFonts w:cs="Arial"/>
        </w:rPr>
      </w:pPr>
      <w:r w:rsidRPr="00F10346">
        <w:rPr>
          <w:rFonts w:cs="Arial"/>
        </w:rPr>
        <w:t>учинио повреду конкуренције;</w:t>
      </w:r>
    </w:p>
    <w:p w:rsidR="008D2B23" w:rsidRPr="00F10346" w:rsidRDefault="008D2B23" w:rsidP="00693E76">
      <w:pPr>
        <w:pStyle w:val="KDNabrajanje"/>
        <w:numPr>
          <w:ilvl w:val="0"/>
          <w:numId w:val="36"/>
        </w:numPr>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693E76">
      <w:pPr>
        <w:pStyle w:val="KDNabrajanje"/>
        <w:numPr>
          <w:ilvl w:val="0"/>
          <w:numId w:val="36"/>
        </w:numPr>
        <w:spacing w:before="0"/>
        <w:rPr>
          <w:rFonts w:cs="Arial"/>
        </w:rPr>
      </w:pPr>
      <w:r w:rsidRPr="00F10346">
        <w:rPr>
          <w:rFonts w:cs="Arial"/>
        </w:rPr>
        <w:t>одбио да достави доказе и средства обезбеђења на шта се у понуди обавезао.</w:t>
      </w:r>
    </w:p>
    <w:p w:rsidR="008D2B23" w:rsidRPr="00F10346" w:rsidRDefault="008D2B23" w:rsidP="008D2B23">
      <w:pPr>
        <w:pStyle w:val="KDParagraf"/>
        <w:spacing w:before="0"/>
        <w:rPr>
          <w:rFonts w:cs="Arial"/>
          <w:lang w:val="ru-RU"/>
        </w:rPr>
      </w:pPr>
      <w:r w:rsidRPr="00F10346">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693E76">
      <w:pPr>
        <w:pStyle w:val="KDNabrajanje"/>
        <w:numPr>
          <w:ilvl w:val="0"/>
          <w:numId w:val="42"/>
        </w:numPr>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693E76">
      <w:pPr>
        <w:pStyle w:val="KDNabrajanje"/>
        <w:numPr>
          <w:ilvl w:val="0"/>
          <w:numId w:val="42"/>
        </w:numPr>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693E76">
      <w:pPr>
        <w:pStyle w:val="KDNabrajanje"/>
        <w:numPr>
          <w:ilvl w:val="0"/>
          <w:numId w:val="42"/>
        </w:numPr>
        <w:spacing w:before="0"/>
        <w:rPr>
          <w:rFonts w:cs="Arial"/>
        </w:rPr>
      </w:pPr>
      <w:r w:rsidRPr="00F10346">
        <w:rPr>
          <w:rFonts w:cs="Arial"/>
        </w:rPr>
        <w:t>исправа о наплаћеној уговорној казни;</w:t>
      </w:r>
    </w:p>
    <w:p w:rsidR="008D2B23" w:rsidRPr="00F10346" w:rsidRDefault="008D2B23" w:rsidP="00693E76">
      <w:pPr>
        <w:pStyle w:val="KDNabrajanje"/>
        <w:numPr>
          <w:ilvl w:val="0"/>
          <w:numId w:val="42"/>
        </w:numPr>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F10346" w:rsidRDefault="008D2B23" w:rsidP="00693E76">
      <w:pPr>
        <w:pStyle w:val="KDNabrajanje"/>
        <w:numPr>
          <w:ilvl w:val="0"/>
          <w:numId w:val="42"/>
        </w:numPr>
        <w:spacing w:before="0"/>
        <w:rPr>
          <w:rFonts w:cs="Arial"/>
        </w:rPr>
      </w:pPr>
      <w:r w:rsidRPr="00F10346">
        <w:rPr>
          <w:rFonts w:cs="Arial"/>
        </w:rPr>
        <w:lastRenderedPageBreak/>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693E76">
      <w:pPr>
        <w:pStyle w:val="KDNabrajanje"/>
        <w:numPr>
          <w:ilvl w:val="0"/>
          <w:numId w:val="42"/>
        </w:numPr>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F10346" w:rsidRDefault="008D2B23" w:rsidP="00693E76">
      <w:pPr>
        <w:pStyle w:val="KDNabrajanje"/>
        <w:numPr>
          <w:ilvl w:val="0"/>
          <w:numId w:val="42"/>
        </w:numPr>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F10346" w:rsidRDefault="008D2B23" w:rsidP="008D2B23">
      <w:pPr>
        <w:pStyle w:val="KDParagraf"/>
        <w:spacing w:before="0"/>
        <w:rPr>
          <w:rFonts w:cs="Arial"/>
        </w:rPr>
      </w:pPr>
      <w:r w:rsidRPr="00F10346">
        <w:rPr>
          <w:rFonts w:cs="Arial"/>
          <w:lang w:val="ru-RU"/>
        </w:rPr>
        <w:t xml:space="preserve">Наручилац може одбити понуду ако поседује доказ из става 3. тачка 1) члана 82. </w:t>
      </w:r>
      <w:r w:rsidRPr="00F10346">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F10346" w:rsidRDefault="008D2B23" w:rsidP="008D2B23">
      <w:pPr>
        <w:pStyle w:val="KDParagraf"/>
        <w:spacing w:before="0"/>
        <w:rPr>
          <w:rFonts w:cs="Arial"/>
          <w:lang w:bidi="en-US"/>
        </w:rPr>
      </w:pPr>
      <w:r w:rsidRPr="00F10346">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952E72" w:rsidRPr="00F10346" w:rsidRDefault="00952E72" w:rsidP="008D2B23">
      <w:pPr>
        <w:pStyle w:val="KDParagraf"/>
        <w:spacing w:before="0"/>
        <w:rPr>
          <w:rFonts w:cs="Arial"/>
          <w:lang w:bidi="en-US"/>
        </w:rPr>
      </w:pPr>
    </w:p>
    <w:p w:rsidR="008D2B23" w:rsidRPr="00F10346" w:rsidRDefault="008D2B23" w:rsidP="00693E76">
      <w:pPr>
        <w:pStyle w:val="KDPodnaslov2"/>
        <w:numPr>
          <w:ilvl w:val="1"/>
          <w:numId w:val="21"/>
        </w:numPr>
        <w:spacing w:before="0"/>
        <w:jc w:val="both"/>
        <w:rPr>
          <w:rFonts w:cs="Arial"/>
        </w:rPr>
      </w:pPr>
      <w:bookmarkStart w:id="249" w:name="_Toc441651608"/>
      <w:bookmarkStart w:id="250" w:name="_Toc442559919"/>
      <w:r w:rsidRPr="00F10346">
        <w:rPr>
          <w:rFonts w:cs="Arial"/>
        </w:rPr>
        <w:t>Увид у документацију</w:t>
      </w:r>
      <w:bookmarkEnd w:id="249"/>
      <w:bookmarkEnd w:id="250"/>
    </w:p>
    <w:p w:rsidR="008D2B23" w:rsidRPr="00F10346" w:rsidRDefault="008D2B23" w:rsidP="008D2B23">
      <w:pPr>
        <w:pStyle w:val="KDParagraf"/>
        <w:spacing w:before="0"/>
        <w:rPr>
          <w:rFonts w:cs="Arial"/>
          <w:lang w:bidi="en-US"/>
        </w:rPr>
      </w:pPr>
      <w:r w:rsidRPr="00F10346">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Pr="00F10346" w:rsidRDefault="008D2B23" w:rsidP="008D2B23">
      <w:pPr>
        <w:pStyle w:val="KDParagraf"/>
        <w:spacing w:before="0"/>
        <w:rPr>
          <w:rFonts w:cs="Arial"/>
          <w:lang w:bidi="en-US"/>
        </w:rPr>
      </w:pPr>
      <w:r w:rsidRPr="00F10346">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8D2B23" w:rsidRPr="00F10346" w:rsidRDefault="008D2B23" w:rsidP="008D2B23">
      <w:pPr>
        <w:pStyle w:val="KDParagraf"/>
        <w:spacing w:before="0"/>
        <w:rPr>
          <w:rFonts w:cs="Arial"/>
          <w:lang w:bidi="en-US"/>
        </w:rPr>
      </w:pPr>
    </w:p>
    <w:p w:rsidR="008D2B23" w:rsidRPr="00F10346" w:rsidRDefault="008D2B23" w:rsidP="00693E76">
      <w:pPr>
        <w:pStyle w:val="KDPodnaslov2"/>
        <w:numPr>
          <w:ilvl w:val="1"/>
          <w:numId w:val="21"/>
        </w:numPr>
        <w:spacing w:before="0"/>
        <w:jc w:val="both"/>
        <w:rPr>
          <w:rFonts w:cs="Arial"/>
        </w:rPr>
      </w:pPr>
      <w:bookmarkStart w:id="251" w:name="_Toc441651609"/>
      <w:bookmarkStart w:id="252" w:name="_Toc442559920"/>
      <w:r w:rsidRPr="00F10346">
        <w:rPr>
          <w:rFonts w:cs="Arial"/>
          <w:lang w:val="ru-RU"/>
        </w:rPr>
        <w:t>З</w:t>
      </w:r>
      <w:r w:rsidRPr="00F10346">
        <w:rPr>
          <w:rFonts w:cs="Arial"/>
        </w:rPr>
        <w:t>аштита права понуђача</w:t>
      </w:r>
      <w:bookmarkEnd w:id="251"/>
      <w:bookmarkEnd w:id="252"/>
    </w:p>
    <w:p w:rsidR="00886827" w:rsidRPr="00DA1BA8" w:rsidRDefault="00886827" w:rsidP="00886827">
      <w:pPr>
        <w:pStyle w:val="KDParagraf"/>
        <w:spacing w:before="0"/>
        <w:rPr>
          <w:rFonts w:cs="Arial"/>
          <w:lang w:bidi="en-US"/>
        </w:rPr>
      </w:pPr>
      <w:r w:rsidRPr="00F10346">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Pr>
          <w:rFonts w:cs="Arial"/>
          <w:lang w:bidi="en-US"/>
        </w:rPr>
        <w:t>о би се захтев сматрао потпуним</w:t>
      </w:r>
    </w:p>
    <w:p w:rsidR="00886827" w:rsidRPr="00F10346" w:rsidRDefault="00886827" w:rsidP="00886827">
      <w:pPr>
        <w:pStyle w:val="KDParagraf"/>
        <w:spacing w:before="0"/>
        <w:rPr>
          <w:rFonts w:cs="Arial"/>
          <w:lang w:bidi="en-US"/>
        </w:rPr>
      </w:pPr>
    </w:p>
    <w:p w:rsidR="00886827" w:rsidRPr="00F600E7" w:rsidRDefault="00886827" w:rsidP="00886827">
      <w:pPr>
        <w:pStyle w:val="KDParagraf"/>
        <w:spacing w:before="0"/>
        <w:rPr>
          <w:rFonts w:cs="Arial"/>
          <w:b/>
          <w:lang w:bidi="en-US"/>
        </w:rPr>
      </w:pPr>
      <w:r w:rsidRPr="00F600E7">
        <w:rPr>
          <w:rFonts w:cs="Arial"/>
          <w:b/>
          <w:lang w:bidi="en-US"/>
        </w:rPr>
        <w:t>Рокови и начин подношења захтева за заштиту права:</w:t>
      </w:r>
    </w:p>
    <w:p w:rsidR="00886827" w:rsidRPr="00F600E7" w:rsidRDefault="00886827" w:rsidP="00F600E7">
      <w:pPr>
        <w:pStyle w:val="Title"/>
        <w:spacing w:before="0"/>
        <w:jc w:val="left"/>
        <w:rPr>
          <w:rFonts w:cs="Arial"/>
          <w:b w:val="0"/>
          <w:sz w:val="22"/>
          <w:szCs w:val="22"/>
          <w:lang w:val="sr-Cyrl-RS"/>
        </w:rPr>
      </w:pPr>
      <w:r w:rsidRPr="00F600E7">
        <w:rPr>
          <w:rFonts w:cs="Arial"/>
          <w:b w:val="0"/>
          <w:sz w:val="22"/>
          <w:szCs w:val="22"/>
          <w:lang w:bidi="en-US"/>
        </w:rPr>
        <w:t>Захтев за заштиту права подноси се лично или путем поште на адресу: ЈП „Електропривре</w:t>
      </w:r>
      <w:r w:rsidR="0009377A" w:rsidRPr="00F600E7">
        <w:rPr>
          <w:rFonts w:cs="Arial"/>
          <w:b w:val="0"/>
          <w:sz w:val="22"/>
          <w:szCs w:val="22"/>
          <w:lang w:bidi="en-US"/>
        </w:rPr>
        <w:t>да Србије“ Београд -</w:t>
      </w:r>
      <w:r w:rsidR="00C435F2" w:rsidRPr="00F600E7">
        <w:rPr>
          <w:rFonts w:cs="Arial"/>
          <w:b w:val="0"/>
          <w:sz w:val="22"/>
          <w:szCs w:val="22"/>
          <w:lang w:bidi="en-US"/>
        </w:rPr>
        <w:t xml:space="preserve"> </w:t>
      </w:r>
      <w:r w:rsidR="00C14152" w:rsidRPr="00F600E7">
        <w:rPr>
          <w:rFonts w:cs="Arial"/>
          <w:b w:val="0"/>
          <w:sz w:val="22"/>
          <w:szCs w:val="22"/>
          <w:lang w:bidi="en-US"/>
        </w:rPr>
        <w:t xml:space="preserve">огранак </w:t>
      </w:r>
      <w:r w:rsidR="003D5F71" w:rsidRPr="00F600E7">
        <w:rPr>
          <w:rFonts w:cs="Arial"/>
          <w:b w:val="0"/>
          <w:sz w:val="22"/>
          <w:szCs w:val="22"/>
          <w:lang w:bidi="en-US"/>
        </w:rPr>
        <w:t>ТЕНТ,</w:t>
      </w:r>
      <w:r w:rsidR="00A16376" w:rsidRPr="00F600E7">
        <w:rPr>
          <w:rFonts w:cs="Arial"/>
          <w:b w:val="0"/>
          <w:sz w:val="22"/>
          <w:szCs w:val="22"/>
          <w:lang w:val="sr-Cyrl-RS" w:bidi="en-US"/>
        </w:rPr>
        <w:t xml:space="preserve"> Ул. Богољуба Урошевића Црног бр. 44, 11500 Обреновац</w:t>
      </w:r>
      <w:r w:rsidR="003D5F71" w:rsidRPr="00F600E7">
        <w:rPr>
          <w:rFonts w:cs="Arial"/>
          <w:b w:val="0"/>
          <w:sz w:val="22"/>
          <w:szCs w:val="22"/>
          <w:lang w:bidi="en-US"/>
        </w:rPr>
        <w:t xml:space="preserve">, </w:t>
      </w:r>
      <w:r w:rsidRPr="00F600E7">
        <w:rPr>
          <w:rFonts w:cs="Arial"/>
          <w:b w:val="0"/>
          <w:sz w:val="22"/>
          <w:szCs w:val="22"/>
          <w:lang w:bidi="en-US"/>
        </w:rPr>
        <w:t>са назнаком Захтев за заштиту права за ЈН добара</w:t>
      </w:r>
      <w:r w:rsidR="00EC5114" w:rsidRPr="00F600E7">
        <w:rPr>
          <w:rFonts w:cs="Arial"/>
          <w:b w:val="0"/>
          <w:sz w:val="22"/>
          <w:szCs w:val="22"/>
          <w:lang w:val="sr-Cyrl-RS" w:bidi="en-US"/>
        </w:rPr>
        <w:t>:</w:t>
      </w:r>
      <w:r w:rsidR="00A16376" w:rsidRPr="00F600E7">
        <w:rPr>
          <w:rFonts w:cs="Arial"/>
          <w:b w:val="0"/>
          <w:sz w:val="22"/>
          <w:szCs w:val="22"/>
          <w:lang w:val="sr-Cyrl-RS"/>
        </w:rPr>
        <w:t xml:space="preserve"> </w:t>
      </w:r>
      <w:r w:rsidR="0067008E">
        <w:rPr>
          <w:rFonts w:cs="Arial"/>
          <w:sz w:val="22"/>
          <w:szCs w:val="22"/>
          <w:lang w:val="sr-Cyrl-RS"/>
        </w:rPr>
        <w:t>Резервни делови за</w:t>
      </w:r>
      <w:r w:rsidR="0067008E">
        <w:rPr>
          <w:rFonts w:cs="Arial"/>
          <w:sz w:val="22"/>
          <w:szCs w:val="22"/>
          <w:lang w:val="sr-Latn-RS"/>
        </w:rPr>
        <w:t xml:space="preserve"> Voith-</w:t>
      </w:r>
      <w:r w:rsidR="0067008E">
        <w:rPr>
          <w:rFonts w:cs="Arial"/>
          <w:sz w:val="22"/>
          <w:szCs w:val="22"/>
          <w:lang w:val="sr-Cyrl-RS"/>
        </w:rPr>
        <w:t>ове – ТЕНТ А</w:t>
      </w:r>
      <w:r w:rsidR="00F600E7" w:rsidRPr="00F600E7">
        <w:rPr>
          <w:rFonts w:cs="Arial"/>
          <w:b w:val="0"/>
          <w:sz w:val="22"/>
          <w:szCs w:val="22"/>
          <w:lang w:val="sr-Cyrl-RS"/>
        </w:rPr>
        <w:t xml:space="preserve">, </w:t>
      </w:r>
      <w:r w:rsidR="00A16376" w:rsidRPr="00F600E7">
        <w:rPr>
          <w:rFonts w:cs="Arial"/>
          <w:b w:val="0"/>
          <w:sz w:val="22"/>
          <w:szCs w:val="22"/>
          <w:lang w:bidi="en-US"/>
        </w:rPr>
        <w:t>бр.ЈН</w:t>
      </w:r>
      <w:r w:rsidR="00E612A0" w:rsidRPr="00F600E7">
        <w:rPr>
          <w:b w:val="0"/>
          <w:sz w:val="22"/>
          <w:szCs w:val="22"/>
        </w:rPr>
        <w:t xml:space="preserve"> 3000/</w:t>
      </w:r>
      <w:r w:rsidR="0067008E">
        <w:rPr>
          <w:b w:val="0"/>
          <w:sz w:val="22"/>
          <w:szCs w:val="22"/>
          <w:lang w:val="sr-Cyrl-RS"/>
        </w:rPr>
        <w:t>1598</w:t>
      </w:r>
      <w:r w:rsidR="00E947E1">
        <w:rPr>
          <w:b w:val="0"/>
          <w:sz w:val="22"/>
          <w:szCs w:val="22"/>
        </w:rPr>
        <w:t>/201</w:t>
      </w:r>
      <w:r w:rsidR="00E947E1">
        <w:rPr>
          <w:b w:val="0"/>
          <w:sz w:val="22"/>
          <w:szCs w:val="22"/>
          <w:lang w:val="sr-Cyrl-RS"/>
        </w:rPr>
        <w:t>7</w:t>
      </w:r>
      <w:r w:rsidR="00E612A0" w:rsidRPr="00F600E7">
        <w:rPr>
          <w:b w:val="0"/>
          <w:sz w:val="22"/>
          <w:szCs w:val="22"/>
        </w:rPr>
        <w:t xml:space="preserve"> (</w:t>
      </w:r>
      <w:r w:rsidR="0067008E">
        <w:rPr>
          <w:b w:val="0"/>
          <w:sz w:val="22"/>
          <w:szCs w:val="22"/>
          <w:lang w:val="sr-Cyrl-RS"/>
        </w:rPr>
        <w:t>926</w:t>
      </w:r>
      <w:r w:rsidR="00E947E1">
        <w:rPr>
          <w:b w:val="0"/>
          <w:sz w:val="22"/>
          <w:szCs w:val="22"/>
        </w:rPr>
        <w:t>/201</w:t>
      </w:r>
      <w:r w:rsidR="00E947E1">
        <w:rPr>
          <w:b w:val="0"/>
          <w:sz w:val="22"/>
          <w:szCs w:val="22"/>
          <w:lang w:val="sr-Cyrl-RS"/>
        </w:rPr>
        <w:t>7</w:t>
      </w:r>
      <w:r w:rsidR="00A16376" w:rsidRPr="00F600E7">
        <w:rPr>
          <w:b w:val="0"/>
          <w:sz w:val="22"/>
          <w:szCs w:val="22"/>
        </w:rPr>
        <w:t>)</w:t>
      </w:r>
      <w:r w:rsidRPr="00F600E7">
        <w:rPr>
          <w:rFonts w:cs="Arial"/>
          <w:b w:val="0"/>
          <w:sz w:val="22"/>
          <w:szCs w:val="22"/>
          <w:lang w:bidi="en-US"/>
        </w:rPr>
        <w:t>, а копија се истовремено доставља Републичкој комисији.</w:t>
      </w:r>
    </w:p>
    <w:p w:rsidR="00F600E7" w:rsidRDefault="00F600E7" w:rsidP="00886827">
      <w:pPr>
        <w:pStyle w:val="KDParagraf"/>
        <w:spacing w:before="0"/>
        <w:rPr>
          <w:rFonts w:cs="Arial"/>
          <w:lang w:val="sr-Cyrl-RS" w:bidi="en-US"/>
        </w:rPr>
      </w:pPr>
    </w:p>
    <w:p w:rsidR="00886827" w:rsidRPr="00F10346" w:rsidRDefault="00886827" w:rsidP="00886827">
      <w:pPr>
        <w:pStyle w:val="KDParagraf"/>
        <w:spacing w:before="0"/>
        <w:rPr>
          <w:rFonts w:cs="Arial"/>
          <w:lang w:bidi="en-US"/>
        </w:rPr>
      </w:pPr>
      <w:r w:rsidRPr="00F600E7">
        <w:rPr>
          <w:rFonts w:cs="Arial"/>
          <w:lang w:bidi="en-US"/>
        </w:rPr>
        <w:t>Захтев за заштиту права се може доставити и путем електронске поште на</w:t>
      </w:r>
      <w:r w:rsidRPr="00A16376">
        <w:rPr>
          <w:rFonts w:cs="Arial"/>
          <w:lang w:bidi="en-US"/>
        </w:rPr>
        <w:t xml:space="preserve"> e</w:t>
      </w:r>
      <w:r w:rsidR="00EC5114" w:rsidRPr="00A16376">
        <w:rPr>
          <w:rFonts w:cs="Arial"/>
          <w:lang w:bidi="en-US"/>
        </w:rPr>
        <w:t>-mail:</w:t>
      </w:r>
      <w:r w:rsidR="00EC5114" w:rsidRPr="00E612A0">
        <w:rPr>
          <w:rFonts w:cs="Arial"/>
          <w:b/>
          <w:i/>
          <w:lang w:bidi="en-US"/>
        </w:rPr>
        <w:t>srdjan.jankovic</w:t>
      </w:r>
      <w:r w:rsidR="003D5F71" w:rsidRPr="00E612A0">
        <w:rPr>
          <w:rFonts w:cs="Arial"/>
          <w:b/>
          <w:i/>
          <w:lang w:bidi="en-US"/>
        </w:rPr>
        <w:t>@eps.rs</w:t>
      </w:r>
      <w:r w:rsidR="00404B26" w:rsidRPr="00A16376">
        <w:rPr>
          <w:rFonts w:cs="Arial"/>
          <w:lang w:bidi="en-US"/>
        </w:rPr>
        <w:t>,</w:t>
      </w:r>
      <w:r w:rsidRPr="00A16376">
        <w:rPr>
          <w:rFonts w:cs="Arial"/>
          <w:lang w:bidi="en-US"/>
        </w:rPr>
        <w:t xml:space="preserve"> радним данима (понедељак-петак) од </w:t>
      </w:r>
      <w:r w:rsidR="0009377A" w:rsidRPr="00A16376">
        <w:rPr>
          <w:rFonts w:cs="Arial"/>
          <w:b/>
          <w:lang w:bidi="en-US"/>
        </w:rPr>
        <w:t>7</w:t>
      </w:r>
      <w:r w:rsidR="008824F8" w:rsidRPr="00A16376">
        <w:rPr>
          <w:rFonts w:cs="Arial"/>
          <w:b/>
          <w:lang w:bidi="en-US"/>
        </w:rPr>
        <w:t>,00 до 1</w:t>
      </w:r>
      <w:r w:rsidR="0009377A" w:rsidRPr="00A16376">
        <w:rPr>
          <w:rFonts w:cs="Arial"/>
          <w:b/>
          <w:lang w:bidi="en-US"/>
        </w:rPr>
        <w:t>4</w:t>
      </w:r>
      <w:r w:rsidRPr="00A16376">
        <w:rPr>
          <w:rFonts w:cs="Arial"/>
          <w:b/>
          <w:lang w:bidi="en-US"/>
        </w:rPr>
        <w:t>,00</w:t>
      </w:r>
      <w:r w:rsidRPr="00A16376">
        <w:rPr>
          <w:rFonts w:cs="Arial"/>
          <w:lang w:bidi="en-US"/>
        </w:rPr>
        <w:t xml:space="preserve"> часова</w:t>
      </w:r>
      <w:r w:rsidRPr="00F10346">
        <w:rPr>
          <w:rFonts w:cs="Arial"/>
          <w:lang w:bidi="en-US"/>
        </w:rPr>
        <w:t>.</w:t>
      </w:r>
    </w:p>
    <w:p w:rsidR="00886827" w:rsidRPr="00F10346" w:rsidRDefault="00886827" w:rsidP="008824F8">
      <w:pPr>
        <w:pStyle w:val="KDParagraf"/>
        <w:spacing w:before="0"/>
        <w:rPr>
          <w:rFonts w:cs="Arial"/>
          <w:lang w:bidi="en-US"/>
        </w:rPr>
      </w:pPr>
      <w:r w:rsidRPr="00F10346">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E947E1" w:rsidRDefault="00E947E1" w:rsidP="008824F8">
      <w:pPr>
        <w:pStyle w:val="KDParagraf"/>
        <w:spacing w:before="0"/>
        <w:rPr>
          <w:rFonts w:cs="Arial"/>
          <w:lang w:val="sr-Cyrl-RS" w:bidi="en-US"/>
        </w:rPr>
      </w:pPr>
    </w:p>
    <w:p w:rsidR="006D741D" w:rsidRDefault="00886827" w:rsidP="008824F8">
      <w:pPr>
        <w:pStyle w:val="KDParagraf"/>
        <w:spacing w:before="0"/>
        <w:rPr>
          <w:rFonts w:cs="Arial"/>
          <w:lang w:val="sr-Cyrl-RS" w:bidi="en-US"/>
        </w:rPr>
      </w:pPr>
      <w:r w:rsidRPr="00F10346">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F10346">
        <w:rPr>
          <w:rFonts w:cs="Arial"/>
          <w:b/>
          <w:color w:val="0D0D0D" w:themeColor="text1" w:themeTint="F2"/>
          <w:lang w:bidi="en-US"/>
        </w:rPr>
        <w:t>7 (седам</w:t>
      </w:r>
      <w:r w:rsidR="007C43F5" w:rsidRPr="00F10346">
        <w:rPr>
          <w:rFonts w:cs="Arial"/>
          <w:b/>
          <w:color w:val="0D0D0D" w:themeColor="text1" w:themeTint="F2"/>
          <w:lang w:bidi="en-US"/>
        </w:rPr>
        <w:t xml:space="preserve">) </w:t>
      </w:r>
      <w:r w:rsidRPr="00F10346">
        <w:rPr>
          <w:rFonts w:cs="Arial"/>
          <w:b/>
          <w:color w:val="0D0D0D" w:themeColor="text1" w:themeTint="F2"/>
          <w:lang w:bidi="en-US"/>
        </w:rPr>
        <w:t>дана</w:t>
      </w:r>
      <w:r w:rsidR="00495DC5" w:rsidRPr="00F10346">
        <w:rPr>
          <w:rFonts w:cs="Arial"/>
          <w:b/>
          <w:color w:val="0D0D0D" w:themeColor="text1" w:themeTint="F2"/>
          <w:lang w:bidi="en-US"/>
        </w:rPr>
        <w:t xml:space="preserve"> </w:t>
      </w:r>
      <w:r w:rsidRPr="00F10346">
        <w:rPr>
          <w:rFonts w:cs="Arial"/>
          <w:lang w:bidi="en-US"/>
        </w:rPr>
        <w:t xml:space="preserve">пре истека рока за подношење </w:t>
      </w:r>
      <w:r w:rsidRPr="00F10346">
        <w:rPr>
          <w:rFonts w:cs="Arial"/>
          <w:lang w:bidi="en-US"/>
        </w:rPr>
        <w:lastRenderedPageBreak/>
        <w:t>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w:t>
      </w:r>
    </w:p>
    <w:p w:rsidR="00886827" w:rsidRPr="00F10346" w:rsidRDefault="00886827" w:rsidP="008824F8">
      <w:pPr>
        <w:pStyle w:val="KDParagraf"/>
        <w:spacing w:before="0"/>
        <w:rPr>
          <w:rFonts w:cs="Arial"/>
          <w:lang w:bidi="en-US"/>
        </w:rPr>
      </w:pPr>
      <w:r w:rsidRPr="00F10346">
        <w:rPr>
          <w:rFonts w:cs="Arial"/>
          <w:lang w:bidi="en-US"/>
        </w:rPr>
        <w:t xml:space="preserve"> </w:t>
      </w:r>
    </w:p>
    <w:p w:rsidR="00886827" w:rsidRPr="00F10346" w:rsidRDefault="00886827" w:rsidP="00886827">
      <w:pPr>
        <w:pStyle w:val="KDParagraf"/>
        <w:spacing w:before="0"/>
        <w:rPr>
          <w:rFonts w:cs="Arial"/>
          <w:lang w:bidi="en-US"/>
        </w:rPr>
      </w:pPr>
      <w:r w:rsidRPr="00F10346">
        <w:rPr>
          <w:rFonts w:cs="Arial"/>
          <w:lang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886827" w:rsidRDefault="00886827" w:rsidP="00886827">
      <w:pPr>
        <w:pStyle w:val="KDParagraf"/>
        <w:spacing w:before="0"/>
        <w:rPr>
          <w:rFonts w:cs="Arial"/>
          <w:lang w:val="sr-Cyrl-RS" w:bidi="en-US"/>
        </w:rPr>
      </w:pPr>
      <w:r w:rsidRPr="00F10346">
        <w:rPr>
          <w:rFonts w:cs="Arial"/>
          <w:lang w:bidi="en-US"/>
        </w:rPr>
        <w:t>После доношења одлуке о додели уговора</w:t>
      </w:r>
      <w:r w:rsidR="008F7F28" w:rsidRPr="00F10346">
        <w:rPr>
          <w:rFonts w:cs="Arial"/>
          <w:lang w:bidi="en-US"/>
        </w:rPr>
        <w:t>и</w:t>
      </w:r>
      <w:r w:rsidRPr="00F10346">
        <w:rPr>
          <w:rFonts w:cs="Arial"/>
          <w:lang w:bidi="en-US"/>
        </w:rPr>
        <w:t xml:space="preserve"> одлуке о обустави поступка, рок за подношење захтева за заштиту права је </w:t>
      </w:r>
      <w:r w:rsidR="0008263C" w:rsidRPr="00F10346">
        <w:rPr>
          <w:rFonts w:cs="Arial"/>
          <w:lang w:bidi="en-US"/>
        </w:rPr>
        <w:t>10</w:t>
      </w:r>
      <w:r w:rsidR="008F7F28" w:rsidRPr="00F10346">
        <w:rPr>
          <w:rFonts w:cs="Arial"/>
          <w:lang w:bidi="en-US"/>
        </w:rPr>
        <w:t xml:space="preserve"> (</w:t>
      </w:r>
      <w:r w:rsidR="0008263C" w:rsidRPr="00F10346">
        <w:rPr>
          <w:rFonts w:cs="Arial"/>
          <w:lang w:bidi="en-US"/>
        </w:rPr>
        <w:t>десет</w:t>
      </w:r>
      <w:r w:rsidR="008F7F28" w:rsidRPr="00F10346">
        <w:rPr>
          <w:rFonts w:cs="Arial"/>
          <w:lang w:bidi="en-US"/>
        </w:rPr>
        <w:t>)</w:t>
      </w:r>
      <w:r w:rsidRPr="00F10346">
        <w:rPr>
          <w:rFonts w:cs="Arial"/>
          <w:lang w:bidi="en-US"/>
        </w:rPr>
        <w:t xml:space="preserve"> дана од дана објављивања одлуке на Порталу јавних набавки. </w:t>
      </w:r>
    </w:p>
    <w:p w:rsidR="006D741D" w:rsidRPr="006D741D" w:rsidRDefault="006D741D" w:rsidP="00886827">
      <w:pPr>
        <w:pStyle w:val="KDParagraf"/>
        <w:spacing w:before="0"/>
        <w:rPr>
          <w:rFonts w:cs="Arial"/>
          <w:lang w:val="sr-Cyrl-RS" w:bidi="en-US"/>
        </w:rPr>
      </w:pPr>
    </w:p>
    <w:p w:rsidR="006D741D" w:rsidRDefault="00886827" w:rsidP="00886827">
      <w:pPr>
        <w:pStyle w:val="KDParagraf"/>
        <w:spacing w:before="0"/>
        <w:rPr>
          <w:rFonts w:cs="Arial"/>
          <w:lang w:val="sr-Cyrl-RS" w:bidi="en-US"/>
        </w:rPr>
      </w:pPr>
      <w:r w:rsidRPr="00F10346">
        <w:rPr>
          <w:rFonts w:cs="Arial"/>
          <w:lang w:bidi="en-US"/>
        </w:rPr>
        <w:t>Захтев за заштиту права не задржава даље активности наручиоца у поступку јавне набавке у складу са одредбама члана 150. ЗЈН.</w:t>
      </w:r>
    </w:p>
    <w:p w:rsidR="00886827" w:rsidRPr="00F10346" w:rsidRDefault="00886827" w:rsidP="00886827">
      <w:pPr>
        <w:pStyle w:val="KDParagraf"/>
        <w:spacing w:before="0"/>
        <w:rPr>
          <w:rFonts w:cs="Arial"/>
          <w:lang w:bidi="en-US"/>
        </w:rPr>
      </w:pPr>
      <w:r w:rsidRPr="00F10346">
        <w:rPr>
          <w:rFonts w:cs="Arial"/>
          <w:lang w:bidi="en-US"/>
        </w:rPr>
        <w:t xml:space="preserve"> </w:t>
      </w:r>
    </w:p>
    <w:p w:rsidR="006D741D" w:rsidRDefault="00886827" w:rsidP="008824F8">
      <w:pPr>
        <w:pStyle w:val="KDParagraf"/>
        <w:spacing w:before="0"/>
        <w:rPr>
          <w:rFonts w:cs="Arial"/>
          <w:lang w:val="sr-Cyrl-RS" w:bidi="en-US"/>
        </w:rPr>
      </w:pPr>
      <w:r w:rsidRPr="00F10346">
        <w:rPr>
          <w:rFonts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
    <w:p w:rsidR="008824F8" w:rsidRPr="00F10346" w:rsidRDefault="00886827" w:rsidP="008824F8">
      <w:pPr>
        <w:pStyle w:val="KDParagraf"/>
        <w:spacing w:before="0"/>
        <w:rPr>
          <w:rFonts w:cs="Arial"/>
          <w:lang w:val="sr-Cyrl-CS" w:bidi="en-US"/>
        </w:rPr>
      </w:pPr>
      <w:r w:rsidRPr="00F10346">
        <w:rPr>
          <w:rFonts w:cs="Arial"/>
          <w:lang w:bidi="en-US"/>
        </w:rPr>
        <w:t xml:space="preserve"> </w:t>
      </w:r>
    </w:p>
    <w:p w:rsidR="008824F8" w:rsidRPr="00F10346" w:rsidRDefault="008824F8" w:rsidP="008824F8">
      <w:pPr>
        <w:pStyle w:val="KDParagraf"/>
        <w:spacing w:before="0"/>
        <w:rPr>
          <w:rFonts w:cs="Arial"/>
          <w:lang w:bidi="en-U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F10346">
        <w:rPr>
          <w:rFonts w:cs="Arial"/>
          <w:lang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b/>
          <w:lang w:bidi="en-US"/>
        </w:rPr>
        <w:t>Детаљно упутство о садржини потпуног захтева за заштиту права</w:t>
      </w:r>
      <w:r w:rsidRPr="00F10346">
        <w:rPr>
          <w:rFonts w:cs="Arial"/>
          <w:lang w:bidi="en-US"/>
        </w:rPr>
        <w:t xml:space="preserve"> у складу са чланом   151. став 1. тач. 1) – 7) ЗЈН:</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садржи:</w:t>
      </w:r>
    </w:p>
    <w:p w:rsidR="00886827" w:rsidRPr="00F10346" w:rsidRDefault="00886827" w:rsidP="00886827">
      <w:pPr>
        <w:pStyle w:val="KDParagraf"/>
        <w:spacing w:before="0"/>
        <w:rPr>
          <w:rFonts w:cs="Arial"/>
          <w:lang w:bidi="en-US"/>
        </w:rPr>
      </w:pPr>
      <w:r w:rsidRPr="00F10346">
        <w:rPr>
          <w:rFonts w:cs="Arial"/>
          <w:lang w:bidi="en-US"/>
        </w:rPr>
        <w:t>1) назив и адресу подносиоца захтева и лице за контакт</w:t>
      </w:r>
    </w:p>
    <w:p w:rsidR="00886827" w:rsidRPr="00F10346" w:rsidRDefault="00886827" w:rsidP="00886827">
      <w:pPr>
        <w:pStyle w:val="KDParagraf"/>
        <w:spacing w:before="0"/>
        <w:rPr>
          <w:rFonts w:cs="Arial"/>
          <w:lang w:bidi="en-US"/>
        </w:rPr>
      </w:pPr>
      <w:r w:rsidRPr="00F10346">
        <w:rPr>
          <w:rFonts w:cs="Arial"/>
          <w:lang w:bidi="en-US"/>
        </w:rPr>
        <w:t>2) назив и адресу наручиоца</w:t>
      </w:r>
    </w:p>
    <w:p w:rsidR="00886827" w:rsidRPr="00F10346" w:rsidRDefault="00886827" w:rsidP="00886827">
      <w:pPr>
        <w:pStyle w:val="KDParagraf"/>
        <w:spacing w:before="0"/>
        <w:rPr>
          <w:rFonts w:cs="Arial"/>
          <w:lang w:bidi="en-US"/>
        </w:rPr>
      </w:pPr>
      <w:r w:rsidRPr="00F10346">
        <w:rPr>
          <w:rFonts w:cs="Arial"/>
          <w:lang w:bidi="en-US"/>
        </w:rPr>
        <w:t>3) податке о јавној набавци која је предмет захтева, односно о одлуци наручиоца</w:t>
      </w:r>
    </w:p>
    <w:p w:rsidR="00886827" w:rsidRPr="00F10346" w:rsidRDefault="00886827" w:rsidP="00886827">
      <w:pPr>
        <w:pStyle w:val="KDParagraf"/>
        <w:spacing w:before="0"/>
        <w:rPr>
          <w:rFonts w:cs="Arial"/>
          <w:lang w:bidi="en-US"/>
        </w:rPr>
      </w:pPr>
      <w:r w:rsidRPr="00F10346">
        <w:rPr>
          <w:rFonts w:cs="Arial"/>
          <w:lang w:bidi="en-US"/>
        </w:rPr>
        <w:t>4) повреде прописа којима се уређује поступак јавне набавке</w:t>
      </w:r>
    </w:p>
    <w:p w:rsidR="00886827" w:rsidRPr="00F10346" w:rsidRDefault="00886827" w:rsidP="00886827">
      <w:pPr>
        <w:pStyle w:val="KDParagraf"/>
        <w:spacing w:before="0"/>
        <w:rPr>
          <w:rFonts w:cs="Arial"/>
          <w:lang w:bidi="en-US"/>
        </w:rPr>
      </w:pPr>
      <w:r w:rsidRPr="00F10346">
        <w:rPr>
          <w:rFonts w:cs="Arial"/>
          <w:lang w:bidi="en-US"/>
        </w:rPr>
        <w:t>5) чињенице и доказе којима се повреде доказују</w:t>
      </w:r>
    </w:p>
    <w:p w:rsidR="00886827" w:rsidRPr="00F10346" w:rsidRDefault="00886827" w:rsidP="00886827">
      <w:pPr>
        <w:pStyle w:val="KDParagraf"/>
        <w:spacing w:before="0"/>
        <w:rPr>
          <w:rFonts w:cs="Arial"/>
          <w:lang w:bidi="en-US"/>
        </w:rPr>
      </w:pPr>
      <w:r w:rsidRPr="00F10346">
        <w:rPr>
          <w:rFonts w:cs="Arial"/>
          <w:lang w:bidi="en-US"/>
        </w:rPr>
        <w:t>6) потврду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7) потпис подносиоца.</w:t>
      </w:r>
    </w:p>
    <w:p w:rsidR="008824F8" w:rsidRPr="00F10346" w:rsidRDefault="008824F8" w:rsidP="00886827">
      <w:pPr>
        <w:pStyle w:val="KDParagraf"/>
        <w:spacing w:before="0"/>
        <w:rPr>
          <w:rFonts w:cs="Arial"/>
          <w:b/>
          <w:lang w:val="sr-Cyrl-CS" w:bidi="en-US"/>
        </w:rPr>
      </w:pPr>
    </w:p>
    <w:p w:rsidR="00886827" w:rsidRPr="00F10346" w:rsidRDefault="00886827" w:rsidP="00886827">
      <w:pPr>
        <w:pStyle w:val="KDParagraf"/>
        <w:spacing w:before="0"/>
        <w:rPr>
          <w:rFonts w:cs="Arial"/>
          <w:b/>
          <w:lang w:bidi="en-US"/>
        </w:rPr>
      </w:pPr>
      <w:r w:rsidRPr="00F10346">
        <w:rPr>
          <w:rFonts w:cs="Arial"/>
          <w:b/>
          <w:lang w:bidi="en-US"/>
        </w:rPr>
        <w:t xml:space="preserve">Ако поднети захтев за заштиту права не садржи све обавезне елементе   наручилац ће такав захтев одбацити закључком. </w:t>
      </w:r>
    </w:p>
    <w:p w:rsidR="00886827" w:rsidRPr="00F10346" w:rsidRDefault="00886827" w:rsidP="00886827">
      <w:pPr>
        <w:pStyle w:val="KDParagraf"/>
        <w:spacing w:before="0"/>
        <w:rPr>
          <w:rFonts w:cs="Arial"/>
          <w:lang w:bidi="en-US"/>
        </w:rPr>
      </w:pPr>
      <w:r w:rsidRPr="00F10346">
        <w:rPr>
          <w:rFonts w:cs="Arial"/>
          <w:lang w:bidi="en-US"/>
        </w:rPr>
        <w:t xml:space="preserve">Закључак   наручилац доставља подносиоцу захтева и Републичкој комисији у року од три дана од дана доношења. </w:t>
      </w:r>
    </w:p>
    <w:p w:rsidR="00886827" w:rsidRPr="00F10346" w:rsidRDefault="00886827" w:rsidP="00886827">
      <w:pPr>
        <w:pStyle w:val="KDParagraf"/>
        <w:spacing w:before="0"/>
        <w:rPr>
          <w:rFonts w:cs="Arial"/>
          <w:lang w:bidi="en-US"/>
        </w:rPr>
      </w:pPr>
      <w:r w:rsidRPr="00F10346">
        <w:rPr>
          <w:rFonts w:cs="Arial"/>
          <w:lang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Износ таксе из члана 156. став 1. тач. 1)- 3) ЗЈН:</w:t>
      </w:r>
    </w:p>
    <w:p w:rsidR="0008263C" w:rsidRPr="00F10346" w:rsidRDefault="008824F8" w:rsidP="008824F8">
      <w:pPr>
        <w:pStyle w:val="KDParagraf"/>
        <w:spacing w:before="0"/>
        <w:rPr>
          <w:rFonts w:cs="Arial"/>
          <w:lang w:bidi="en-US"/>
        </w:rPr>
      </w:pPr>
      <w:r w:rsidRPr="00F10346">
        <w:rPr>
          <w:rFonts w:cs="Arial"/>
        </w:rPr>
        <w:t>Подносилац захтева за заштиту права дужан је да на рачун буџета Републике Србије (</w:t>
      </w:r>
      <w:r w:rsidRPr="00F600E7">
        <w:rPr>
          <w:rFonts w:cs="Arial"/>
        </w:rPr>
        <w:t xml:space="preserve">број рачуна: </w:t>
      </w:r>
      <w:r w:rsidRPr="00F600E7">
        <w:rPr>
          <w:rFonts w:cs="Arial"/>
          <w:lang w:val="ru-RU"/>
        </w:rPr>
        <w:t>840-</w:t>
      </w:r>
      <w:r w:rsidRPr="00F600E7">
        <w:rPr>
          <w:rFonts w:cs="Arial"/>
          <w:bCs/>
          <w:iCs/>
        </w:rPr>
        <w:t>30678845-06</w:t>
      </w:r>
      <w:r w:rsidRPr="00F600E7">
        <w:rPr>
          <w:rFonts w:cs="Arial"/>
        </w:rPr>
        <w:t xml:space="preserve">, шифра плаћања 153 или 253, позив на број </w:t>
      </w:r>
      <w:r w:rsidR="00405F96" w:rsidRPr="00405F96">
        <w:rPr>
          <w:b/>
        </w:rPr>
        <w:t>3000/</w:t>
      </w:r>
      <w:r w:rsidR="0067008E">
        <w:rPr>
          <w:b/>
          <w:lang w:val="sr-Cyrl-RS"/>
        </w:rPr>
        <w:t>1598</w:t>
      </w:r>
      <w:r w:rsidR="00405F96" w:rsidRPr="00405F96">
        <w:rPr>
          <w:b/>
        </w:rPr>
        <w:t>/201</w:t>
      </w:r>
      <w:r w:rsidR="00405F96" w:rsidRPr="00405F96">
        <w:rPr>
          <w:b/>
          <w:lang w:val="sr-Cyrl-RS"/>
        </w:rPr>
        <w:t>7</w:t>
      </w:r>
      <w:r w:rsidR="00405F96" w:rsidRPr="00405F96">
        <w:rPr>
          <w:b/>
        </w:rPr>
        <w:t xml:space="preserve"> (</w:t>
      </w:r>
      <w:r w:rsidR="0067008E">
        <w:rPr>
          <w:b/>
          <w:lang w:val="sr-Cyrl-RS"/>
        </w:rPr>
        <w:t>926</w:t>
      </w:r>
      <w:r w:rsidR="00405F96" w:rsidRPr="00405F96">
        <w:rPr>
          <w:b/>
        </w:rPr>
        <w:t>/201</w:t>
      </w:r>
      <w:r w:rsidR="00405F96" w:rsidRPr="00405F96">
        <w:rPr>
          <w:b/>
          <w:lang w:val="sr-Cyrl-RS"/>
        </w:rPr>
        <w:t>7</w:t>
      </w:r>
      <w:r w:rsidR="00405F96" w:rsidRPr="00405F96">
        <w:rPr>
          <w:b/>
        </w:rPr>
        <w:t>)</w:t>
      </w:r>
      <w:r w:rsidRPr="00F600E7">
        <w:rPr>
          <w:rFonts w:cs="Arial"/>
        </w:rPr>
        <w:t>, сврха: ЗЗП, ЈП ЕПС</w:t>
      </w:r>
      <w:r w:rsidRPr="00F600E7">
        <w:rPr>
          <w:rFonts w:cs="Arial"/>
          <w:lang w:val="sr-Cyrl-CS"/>
        </w:rPr>
        <w:t xml:space="preserve"> </w:t>
      </w:r>
      <w:r w:rsidR="00DA1BA8" w:rsidRPr="00F600E7">
        <w:rPr>
          <w:rFonts w:cs="Arial"/>
          <w:lang w:val="sr-Cyrl-CS"/>
        </w:rPr>
        <w:t>Београд-огранак ТЕНТ Београд-Обреновац</w:t>
      </w:r>
      <w:r w:rsidR="00A16376" w:rsidRPr="00F600E7">
        <w:rPr>
          <w:rFonts w:cs="Arial"/>
        </w:rPr>
        <w:t>, јн. бр.</w:t>
      </w:r>
      <w:r w:rsidR="00E612A0" w:rsidRPr="00F600E7">
        <w:rPr>
          <w:sz w:val="24"/>
          <w:szCs w:val="24"/>
          <w:lang w:eastAsia="ar-SA"/>
        </w:rPr>
        <w:t>3000/</w:t>
      </w:r>
      <w:r w:rsidR="0067008E">
        <w:rPr>
          <w:sz w:val="24"/>
          <w:szCs w:val="24"/>
          <w:lang w:val="sr-Cyrl-RS" w:eastAsia="ar-SA"/>
        </w:rPr>
        <w:t>1598</w:t>
      </w:r>
      <w:r w:rsidR="00E947E1">
        <w:rPr>
          <w:sz w:val="24"/>
          <w:szCs w:val="24"/>
          <w:lang w:eastAsia="ar-SA"/>
        </w:rPr>
        <w:t>/201</w:t>
      </w:r>
      <w:r w:rsidR="00E947E1">
        <w:rPr>
          <w:sz w:val="24"/>
          <w:szCs w:val="24"/>
          <w:lang w:val="sr-Cyrl-RS" w:eastAsia="ar-SA"/>
        </w:rPr>
        <w:t>7</w:t>
      </w:r>
      <w:r w:rsidR="00E612A0" w:rsidRPr="00F600E7">
        <w:rPr>
          <w:sz w:val="24"/>
          <w:szCs w:val="24"/>
          <w:lang w:eastAsia="ar-SA"/>
        </w:rPr>
        <w:t xml:space="preserve"> (</w:t>
      </w:r>
      <w:r w:rsidR="0067008E">
        <w:rPr>
          <w:sz w:val="24"/>
          <w:szCs w:val="24"/>
          <w:lang w:val="sr-Cyrl-RS" w:eastAsia="ar-SA"/>
        </w:rPr>
        <w:t>926</w:t>
      </w:r>
      <w:r w:rsidR="00E947E1">
        <w:rPr>
          <w:sz w:val="24"/>
          <w:szCs w:val="24"/>
          <w:lang w:eastAsia="ar-SA"/>
        </w:rPr>
        <w:t>/201</w:t>
      </w:r>
      <w:r w:rsidR="00E947E1">
        <w:rPr>
          <w:sz w:val="24"/>
          <w:szCs w:val="24"/>
          <w:lang w:val="sr-Cyrl-RS" w:eastAsia="ar-SA"/>
        </w:rPr>
        <w:t>7</w:t>
      </w:r>
      <w:r w:rsidR="00A16376" w:rsidRPr="00F600E7">
        <w:rPr>
          <w:sz w:val="24"/>
          <w:szCs w:val="24"/>
          <w:lang w:eastAsia="ar-SA"/>
        </w:rPr>
        <w:t>)</w:t>
      </w:r>
      <w:r w:rsidRPr="00F600E7">
        <w:rPr>
          <w:rFonts w:cs="Arial"/>
        </w:rPr>
        <w:t>, прималац уплате: буџет Републике Србије) уплати таксу</w:t>
      </w:r>
      <w:r w:rsidR="00886827" w:rsidRPr="00F600E7">
        <w:rPr>
          <w:rFonts w:cs="Arial"/>
          <w:lang w:bidi="en-US"/>
        </w:rPr>
        <w:t xml:space="preserve"> од:</w:t>
      </w:r>
      <w:r w:rsidR="00886827" w:rsidRPr="00F10346">
        <w:rPr>
          <w:rFonts w:cs="Arial"/>
          <w:lang w:bidi="en-US"/>
        </w:rPr>
        <w:t xml:space="preserve"> </w:t>
      </w:r>
    </w:p>
    <w:p w:rsidR="0008263C" w:rsidRDefault="0008263C" w:rsidP="008824F8">
      <w:pPr>
        <w:pStyle w:val="KDParagraf"/>
        <w:spacing w:before="0"/>
        <w:rPr>
          <w:rFonts w:cs="Arial"/>
          <w:lang w:bidi="en-US"/>
        </w:rPr>
      </w:pPr>
    </w:p>
    <w:p w:rsidR="00405F96" w:rsidRPr="00F10346" w:rsidRDefault="00405F96" w:rsidP="008824F8">
      <w:pPr>
        <w:pStyle w:val="KDParagraf"/>
        <w:spacing w:before="0"/>
        <w:rPr>
          <w:rFonts w:cs="Arial"/>
          <w:lang w:bidi="en-US"/>
        </w:rPr>
      </w:pPr>
    </w:p>
    <w:p w:rsidR="0008263C" w:rsidRPr="00A16376" w:rsidRDefault="0008263C" w:rsidP="0008263C">
      <w:pPr>
        <w:pStyle w:val="KDParagraf"/>
        <w:spacing w:before="0"/>
        <w:rPr>
          <w:rFonts w:cs="Arial"/>
          <w:lang w:bidi="en-US"/>
        </w:rPr>
      </w:pPr>
      <w:r w:rsidRPr="00A16376">
        <w:rPr>
          <w:rFonts w:cs="Arial"/>
          <w:lang w:bidi="en-US"/>
        </w:rPr>
        <w:t xml:space="preserve">1) 120.000 динара ако се захтев за заштиту права подноси пре отварања понуда и ако процењена вредност није већа од 120.000.000 динара </w:t>
      </w:r>
    </w:p>
    <w:p w:rsidR="0008263C" w:rsidRPr="00A16376" w:rsidRDefault="00033CEB" w:rsidP="0008263C">
      <w:pPr>
        <w:pStyle w:val="KDParagraf"/>
        <w:spacing w:before="0"/>
        <w:rPr>
          <w:rFonts w:cs="Arial"/>
          <w:lang w:bidi="en-US"/>
        </w:rPr>
      </w:pPr>
      <w:r w:rsidRPr="00A16376">
        <w:rPr>
          <w:rFonts w:cs="Arial"/>
          <w:lang w:val="sr-Cyrl-RS" w:bidi="en-US"/>
        </w:rPr>
        <w:t>2</w:t>
      </w:r>
      <w:r w:rsidR="0008263C" w:rsidRPr="00A16376">
        <w:rPr>
          <w:rFonts w:cs="Arial"/>
          <w:lang w:bidi="en-US"/>
        </w:rPr>
        <w:t xml:space="preserve">) 120.000 динара ако се захтев за заштиту права подноси након отварања понуда и ако процењена вредност није већа од 120.000.000 динара </w:t>
      </w:r>
    </w:p>
    <w:p w:rsidR="0008263C" w:rsidRPr="00033CEB" w:rsidRDefault="00033CEB" w:rsidP="0008263C">
      <w:pPr>
        <w:pStyle w:val="KDParagraf"/>
        <w:spacing w:before="0"/>
        <w:rPr>
          <w:rFonts w:cs="Arial"/>
          <w:color w:val="FF0000"/>
          <w:lang w:val="sr-Cyrl-RS" w:bidi="en-US"/>
        </w:rPr>
      </w:pPr>
      <w:r w:rsidRPr="0009377A">
        <w:rPr>
          <w:rFonts w:cs="Arial"/>
          <w:color w:val="FF0000"/>
          <w:lang w:bidi="en-US"/>
        </w:rPr>
        <w:t xml:space="preserve"> </w:t>
      </w:r>
    </w:p>
    <w:p w:rsidR="00886827" w:rsidRPr="00F10346" w:rsidRDefault="00886827" w:rsidP="00091BB0">
      <w:pPr>
        <w:pStyle w:val="KDParagraf"/>
        <w:spacing w:before="0"/>
        <w:rPr>
          <w:rFonts w:cs="Arial"/>
          <w:lang w:bidi="en-US"/>
        </w:rPr>
      </w:pPr>
      <w:r w:rsidRPr="00F10346">
        <w:rPr>
          <w:rFonts w:cs="Arial"/>
          <w:lang w:bidi="en-US"/>
        </w:rPr>
        <w:t>Свака странка у поступку сноси трошкове које проузрокује својим радњама.</w:t>
      </w:r>
    </w:p>
    <w:p w:rsidR="00886827" w:rsidRPr="00F10346" w:rsidRDefault="00886827" w:rsidP="00886827">
      <w:pPr>
        <w:pStyle w:val="KDParagraf"/>
        <w:spacing w:before="0"/>
        <w:rPr>
          <w:rFonts w:cs="Arial"/>
          <w:lang w:bidi="en-US"/>
        </w:rPr>
      </w:pPr>
      <w:r w:rsidRPr="00F10346">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886827" w:rsidRPr="00F10346" w:rsidRDefault="00886827" w:rsidP="00886827">
      <w:pPr>
        <w:pStyle w:val="KDParagraf"/>
        <w:spacing w:before="0"/>
        <w:rPr>
          <w:rFonts w:cs="Arial"/>
          <w:lang w:bidi="en-US"/>
        </w:rPr>
      </w:pPr>
      <w:r w:rsidRPr="00F10346">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886827" w:rsidRPr="00F10346" w:rsidRDefault="00886827" w:rsidP="00886827">
      <w:pPr>
        <w:pStyle w:val="KDParagraf"/>
        <w:spacing w:before="0"/>
        <w:rPr>
          <w:rFonts w:cs="Arial"/>
          <w:lang w:bidi="en-US"/>
        </w:rPr>
      </w:pPr>
      <w:r w:rsidRPr="00F10346">
        <w:rPr>
          <w:rFonts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886827" w:rsidRPr="00F10346" w:rsidRDefault="00886827" w:rsidP="00886827">
      <w:pPr>
        <w:pStyle w:val="KDParagraf"/>
        <w:spacing w:before="0"/>
        <w:rPr>
          <w:rFonts w:cs="Arial"/>
          <w:lang w:bidi="en-US"/>
        </w:rPr>
      </w:pPr>
      <w:r w:rsidRPr="00F10346">
        <w:rPr>
          <w:rFonts w:cs="Arial"/>
          <w:lang w:bidi="en-US"/>
        </w:rPr>
        <w:t>Странке у захтеву морају прецизно да наведу трошкове за које траже накнаду.</w:t>
      </w:r>
    </w:p>
    <w:p w:rsidR="00886827" w:rsidRPr="00F10346" w:rsidRDefault="00886827" w:rsidP="00886827">
      <w:pPr>
        <w:pStyle w:val="KDParagraf"/>
        <w:spacing w:before="0"/>
        <w:rPr>
          <w:rFonts w:cs="Arial"/>
          <w:lang w:bidi="en-US"/>
        </w:rPr>
      </w:pPr>
      <w:r w:rsidRPr="00F10346">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
    <w:p w:rsidR="00886827" w:rsidRDefault="00886827" w:rsidP="00886827">
      <w:pPr>
        <w:pStyle w:val="KDParagraf"/>
        <w:spacing w:before="0"/>
        <w:rPr>
          <w:rFonts w:cs="Arial"/>
          <w:lang w:bidi="en-US"/>
        </w:rPr>
      </w:pPr>
      <w:r w:rsidRPr="00F10346">
        <w:rPr>
          <w:rFonts w:cs="Arial"/>
          <w:lang w:bidi="en-US"/>
        </w:rPr>
        <w:t>О трошковима одлучује Републичка комисија. Одлука Републичке комисије је извршни наслов.</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Детаљно упутство о потврди из члана 151. став 1. тачка 6) ЗЈН</w:t>
      </w:r>
    </w:p>
    <w:p w:rsidR="00886827" w:rsidRPr="00F10346" w:rsidRDefault="008824F8" w:rsidP="00886827">
      <w:pPr>
        <w:pStyle w:val="KDParagraf"/>
        <w:spacing w:before="0"/>
        <w:rPr>
          <w:rFonts w:cs="Arial"/>
          <w:lang w:bidi="en-US"/>
        </w:rPr>
      </w:pPr>
      <w:r w:rsidRPr="00F10346">
        <w:rPr>
          <w:rFonts w:cs="Arial"/>
          <w:lang w:val="sr-Cyrl-CS" w:bidi="en-US"/>
        </w:rPr>
        <w:t xml:space="preserve">Потврда </w:t>
      </w:r>
      <w:r w:rsidR="00886827" w:rsidRPr="00F10346">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F10346" w:rsidRDefault="00886827" w:rsidP="00886827">
      <w:pPr>
        <w:pStyle w:val="KDParagraf"/>
        <w:spacing w:before="0"/>
        <w:rPr>
          <w:rFonts w:cs="Arial"/>
          <w:lang w:bidi="en-US"/>
        </w:rPr>
      </w:pPr>
      <w:r w:rsidRPr="00F10346">
        <w:rPr>
          <w:rFonts w:cs="Arial"/>
          <w:lang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886827" w:rsidRPr="00F10346" w:rsidRDefault="00886827" w:rsidP="00886827">
      <w:pPr>
        <w:pStyle w:val="KDParagraf"/>
        <w:spacing w:before="0"/>
        <w:rPr>
          <w:rFonts w:cs="Arial"/>
          <w:lang w:bidi="en-US"/>
        </w:rPr>
      </w:pPr>
      <w:r w:rsidRPr="00F10346">
        <w:rPr>
          <w:rFonts w:cs="Arial"/>
          <w:lang w:bidi="en-US"/>
        </w:rPr>
        <w:t>Као доказ о уплати таксе, у смислу члана 151. став 1. тачка 6) ЗЈН, прихватиће се:</w:t>
      </w:r>
    </w:p>
    <w:p w:rsidR="00886827" w:rsidRPr="00F10346" w:rsidRDefault="00886827" w:rsidP="00886827">
      <w:pPr>
        <w:pStyle w:val="KDParagraf"/>
        <w:spacing w:before="0"/>
        <w:rPr>
          <w:rFonts w:cs="Arial"/>
          <w:lang w:bidi="en-US"/>
        </w:rPr>
      </w:pPr>
      <w:r w:rsidRPr="00F10346">
        <w:rPr>
          <w:rFonts w:cs="Arial"/>
          <w:lang w:bidi="en-US"/>
        </w:rPr>
        <w:t>1. Потврда о извршеној уплати таксе из члана 156. ЗЈН која садржи следеће елементе:</w:t>
      </w:r>
    </w:p>
    <w:p w:rsidR="00886827" w:rsidRPr="00F10346" w:rsidRDefault="00886827" w:rsidP="00886827">
      <w:pPr>
        <w:pStyle w:val="KDParagraf"/>
        <w:spacing w:before="0"/>
        <w:rPr>
          <w:rFonts w:cs="Arial"/>
          <w:lang w:bidi="en-US"/>
        </w:rPr>
      </w:pPr>
      <w:r w:rsidRPr="00F10346">
        <w:rPr>
          <w:rFonts w:cs="Arial"/>
          <w:lang w:bidi="en-US"/>
        </w:rPr>
        <w:t>(1) да буде издата од стране банке и да садржи печат банке;</w:t>
      </w:r>
    </w:p>
    <w:p w:rsidR="00886827" w:rsidRPr="00F10346" w:rsidRDefault="00886827" w:rsidP="00886827">
      <w:pPr>
        <w:pStyle w:val="KDParagraf"/>
        <w:spacing w:before="0"/>
        <w:rPr>
          <w:rFonts w:cs="Arial"/>
          <w:lang w:bidi="en-US"/>
        </w:rPr>
      </w:pPr>
      <w:r w:rsidRPr="00F10346">
        <w:rPr>
          <w:rFonts w:cs="Arial"/>
          <w:lang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886827" w:rsidRPr="00F10346" w:rsidRDefault="00886827" w:rsidP="00886827">
      <w:pPr>
        <w:pStyle w:val="KDParagraf"/>
        <w:spacing w:before="0"/>
        <w:rPr>
          <w:rFonts w:cs="Arial"/>
          <w:lang w:bidi="en-US"/>
        </w:rPr>
      </w:pPr>
      <w:r w:rsidRPr="00F10346">
        <w:rPr>
          <w:rFonts w:cs="Arial"/>
          <w:lang w:bidi="en-US"/>
        </w:rPr>
        <w:t>(3) износ таксе из члана 156. ЗЈН чија се уплата врши;</w:t>
      </w:r>
    </w:p>
    <w:p w:rsidR="00886827" w:rsidRPr="00F10346" w:rsidRDefault="00886827" w:rsidP="00886827">
      <w:pPr>
        <w:pStyle w:val="KDParagraf"/>
        <w:spacing w:before="0"/>
        <w:rPr>
          <w:rFonts w:cs="Arial"/>
          <w:lang w:bidi="en-US"/>
        </w:rPr>
      </w:pPr>
      <w:r w:rsidRPr="00F10346">
        <w:rPr>
          <w:rFonts w:cs="Arial"/>
          <w:lang w:bidi="en-US"/>
        </w:rPr>
        <w:t>(4) број рачуна: 840-30678845-06;</w:t>
      </w:r>
    </w:p>
    <w:p w:rsidR="00886827" w:rsidRPr="00F10346" w:rsidRDefault="00886827" w:rsidP="00886827">
      <w:pPr>
        <w:pStyle w:val="KDParagraf"/>
        <w:spacing w:before="0"/>
        <w:rPr>
          <w:rFonts w:cs="Arial"/>
          <w:lang w:bidi="en-US"/>
        </w:rPr>
      </w:pPr>
      <w:r w:rsidRPr="00F10346">
        <w:rPr>
          <w:rFonts w:cs="Arial"/>
          <w:lang w:bidi="en-US"/>
        </w:rPr>
        <w:t>(5) шифру плаћања: 153 или 253;</w:t>
      </w:r>
    </w:p>
    <w:p w:rsidR="00886827" w:rsidRPr="00F10346" w:rsidRDefault="00886827" w:rsidP="00886827">
      <w:pPr>
        <w:pStyle w:val="KDParagraf"/>
        <w:spacing w:before="0"/>
        <w:rPr>
          <w:rFonts w:cs="Arial"/>
          <w:lang w:bidi="en-US"/>
        </w:rPr>
      </w:pPr>
      <w:r w:rsidRPr="00F10346">
        <w:rPr>
          <w:rFonts w:cs="Arial"/>
          <w:lang w:bidi="en-US"/>
        </w:rPr>
        <w:t>(6) позив на број: подаци о броју или ознаци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(7) сврха: ЗЗП; назив наручиоца; број или ознака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(8) корисник: буџет Републике Србије;</w:t>
      </w:r>
    </w:p>
    <w:p w:rsidR="00886827" w:rsidRPr="00F10346" w:rsidRDefault="00886827" w:rsidP="00886827">
      <w:pPr>
        <w:pStyle w:val="KDParagraf"/>
        <w:spacing w:before="0"/>
        <w:rPr>
          <w:rFonts w:cs="Arial"/>
          <w:lang w:bidi="en-US"/>
        </w:rPr>
      </w:pPr>
      <w:r w:rsidRPr="00F10346">
        <w:rPr>
          <w:rFonts w:cs="Arial"/>
          <w:lang w:bidi="en-US"/>
        </w:rPr>
        <w:lastRenderedPageBreak/>
        <w:t>(9) назив уплатиоца, односно назив подносиоца захтева за заштиту права за којег је извршена уплата таксе;</w:t>
      </w:r>
    </w:p>
    <w:p w:rsidR="00886827" w:rsidRDefault="00886827" w:rsidP="00886827">
      <w:pPr>
        <w:pStyle w:val="KDParagraf"/>
        <w:spacing w:before="0"/>
        <w:rPr>
          <w:rFonts w:cs="Arial"/>
          <w:lang w:bidi="en-US"/>
        </w:rPr>
      </w:pPr>
      <w:r w:rsidRPr="00F10346">
        <w:rPr>
          <w:rFonts w:cs="Arial"/>
          <w:lang w:bidi="en-US"/>
        </w:rPr>
        <w:t>(10) потпис овлашћеног лица банке.</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886827" w:rsidRDefault="00886827" w:rsidP="00886827">
      <w:pPr>
        <w:pStyle w:val="KDParagraf"/>
        <w:spacing w:before="0"/>
        <w:rPr>
          <w:rFonts w:cs="Arial"/>
          <w:lang w:bidi="en-US"/>
        </w:rPr>
      </w:pPr>
      <w:r w:rsidRPr="00F10346">
        <w:rPr>
          <w:rFonts w:cs="Arial"/>
          <w:lang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val="sr-Cyrl-CS" w:bidi="en-US"/>
        </w:rPr>
      </w:pPr>
      <w:r w:rsidRPr="00F10346">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75" w:history="1">
        <w:r w:rsidRPr="00F10346">
          <w:rPr>
            <w:rFonts w:cs="Arial"/>
            <w:lang w:bidi="en-US"/>
          </w:rPr>
          <w:t>http://www.kjn.gov.rs/ci/uputstvo-o-uplati-republicke-administrativne-takse.html</w:t>
        </w:r>
      </w:hyperlink>
      <w:r w:rsidR="008824F8" w:rsidRPr="00F10346">
        <w:rPr>
          <w:rFonts w:cs="Arial"/>
          <w:lang w:val="sr-Cyrl-CS" w:bidi="en-US"/>
        </w:rPr>
        <w:t>и http://www.kjn.gov.rs/download/Taksa-popunjeni-nalozi-ci.pdf</w:t>
      </w:r>
    </w:p>
    <w:p w:rsidR="00886827" w:rsidRPr="00F10346" w:rsidRDefault="00886827" w:rsidP="00886827">
      <w:pPr>
        <w:pStyle w:val="KDParagraf"/>
        <w:spacing w:before="0"/>
        <w:rPr>
          <w:rFonts w:cs="Arial"/>
          <w:lang w:bidi="en-US"/>
        </w:rPr>
      </w:pPr>
      <w:r w:rsidRPr="00F10346">
        <w:rPr>
          <w:rFonts w:cs="Arial"/>
          <w:lang w:bidi="en-US"/>
        </w:rPr>
        <w:t>УПЛАТА ИЗ ИНОСТРАНСТВА</w:t>
      </w:r>
    </w:p>
    <w:p w:rsidR="00886827" w:rsidRPr="00F10346" w:rsidRDefault="00886827" w:rsidP="00886827">
      <w:pPr>
        <w:pStyle w:val="KDParagraf"/>
        <w:spacing w:before="0"/>
        <w:rPr>
          <w:rFonts w:cs="Arial"/>
          <w:lang w:bidi="en-US"/>
        </w:rPr>
      </w:pPr>
      <w:r w:rsidRPr="00F10346">
        <w:rPr>
          <w:rFonts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БАНКЕ:</w:t>
      </w:r>
    </w:p>
    <w:p w:rsidR="00886827" w:rsidRPr="00F10346" w:rsidRDefault="00886827" w:rsidP="00886827">
      <w:pPr>
        <w:pStyle w:val="KDParagraf"/>
        <w:spacing w:before="0"/>
        <w:rPr>
          <w:rFonts w:cs="Arial"/>
          <w:lang w:bidi="en-US"/>
        </w:rPr>
      </w:pPr>
      <w:r w:rsidRPr="00F10346">
        <w:rPr>
          <w:rFonts w:cs="Arial"/>
          <w:lang w:bidi="en-US"/>
        </w:rPr>
        <w:t>Народна банка Србије (НБС)</w:t>
      </w:r>
    </w:p>
    <w:p w:rsidR="00886827" w:rsidRPr="00F10346" w:rsidRDefault="00886827" w:rsidP="00886827">
      <w:pPr>
        <w:pStyle w:val="KDParagraf"/>
        <w:spacing w:before="0"/>
        <w:rPr>
          <w:rFonts w:cs="Arial"/>
          <w:lang w:bidi="en-US"/>
        </w:rPr>
      </w:pPr>
      <w:r w:rsidRPr="00F10346">
        <w:rPr>
          <w:rFonts w:cs="Arial"/>
          <w:lang w:bidi="en-US"/>
        </w:rPr>
        <w:t>11000 Београд, ул. Немањина бр. 17</w:t>
      </w:r>
    </w:p>
    <w:p w:rsidR="00886827" w:rsidRPr="00F10346" w:rsidRDefault="00886827" w:rsidP="00886827">
      <w:pPr>
        <w:pStyle w:val="KDParagraf"/>
        <w:spacing w:before="0"/>
        <w:rPr>
          <w:rFonts w:cs="Arial"/>
          <w:lang w:bidi="en-US"/>
        </w:rPr>
      </w:pPr>
      <w:r w:rsidRPr="00F10346">
        <w:rPr>
          <w:rFonts w:cs="Arial"/>
          <w:lang w:bidi="en-US"/>
        </w:rPr>
        <w:t>Србија</w:t>
      </w:r>
    </w:p>
    <w:p w:rsidR="00886827" w:rsidRPr="00F10346" w:rsidRDefault="00886827" w:rsidP="00886827">
      <w:pPr>
        <w:pStyle w:val="KDParagraf"/>
        <w:spacing w:before="0"/>
        <w:rPr>
          <w:rFonts w:cs="Arial"/>
          <w:lang w:bidi="en-US"/>
        </w:rPr>
      </w:pPr>
      <w:r w:rsidRPr="00F10346">
        <w:rPr>
          <w:rFonts w:cs="Arial"/>
          <w:lang w:bidi="en-US"/>
        </w:rPr>
        <w:t>SWIFT CODE: NBSRRSBGXXX</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ИНСТИТУЦИЈЕ:</w:t>
      </w:r>
    </w:p>
    <w:p w:rsidR="00886827" w:rsidRPr="00F10346" w:rsidRDefault="00886827" w:rsidP="00886827">
      <w:pPr>
        <w:pStyle w:val="KDParagraf"/>
        <w:spacing w:before="0"/>
        <w:rPr>
          <w:rFonts w:cs="Arial"/>
          <w:lang w:bidi="en-US"/>
        </w:rPr>
      </w:pPr>
      <w:r w:rsidRPr="00F10346">
        <w:rPr>
          <w:rFonts w:cs="Arial"/>
          <w:lang w:bidi="en-US"/>
        </w:rPr>
        <w:t>Министарство финансија</w:t>
      </w:r>
    </w:p>
    <w:p w:rsidR="00886827" w:rsidRPr="00F10346" w:rsidRDefault="00886827" w:rsidP="00886827">
      <w:pPr>
        <w:pStyle w:val="KDParagraf"/>
        <w:spacing w:before="0"/>
        <w:rPr>
          <w:rFonts w:cs="Arial"/>
          <w:lang w:bidi="en-US"/>
        </w:rPr>
      </w:pPr>
      <w:r w:rsidRPr="00F10346">
        <w:rPr>
          <w:rFonts w:cs="Arial"/>
          <w:lang w:bidi="en-US"/>
        </w:rPr>
        <w:t>Управа за трезор</w:t>
      </w:r>
    </w:p>
    <w:p w:rsidR="00886827" w:rsidRPr="00F10346" w:rsidRDefault="00886827" w:rsidP="00886827">
      <w:pPr>
        <w:pStyle w:val="KDParagraf"/>
        <w:spacing w:before="0"/>
        <w:rPr>
          <w:rFonts w:cs="Arial"/>
          <w:lang w:bidi="en-US"/>
        </w:rPr>
      </w:pPr>
      <w:r w:rsidRPr="00F10346">
        <w:rPr>
          <w:rFonts w:cs="Arial"/>
          <w:lang w:bidi="en-US"/>
        </w:rPr>
        <w:t>ул. Поп Лукина бр. 7-9</w:t>
      </w:r>
    </w:p>
    <w:p w:rsidR="00886827" w:rsidRPr="00F10346" w:rsidRDefault="00886827" w:rsidP="00886827">
      <w:pPr>
        <w:pStyle w:val="KDParagraf"/>
        <w:spacing w:before="0"/>
        <w:rPr>
          <w:rFonts w:cs="Arial"/>
          <w:lang w:bidi="en-US"/>
        </w:rPr>
      </w:pPr>
      <w:r w:rsidRPr="00F10346">
        <w:rPr>
          <w:rFonts w:cs="Arial"/>
          <w:lang w:bidi="en-US"/>
        </w:rPr>
        <w:t>11000 Београд</w:t>
      </w:r>
    </w:p>
    <w:p w:rsidR="00886827" w:rsidRPr="00F10346" w:rsidRDefault="00886827" w:rsidP="00886827">
      <w:pPr>
        <w:pStyle w:val="KDParagraf"/>
        <w:spacing w:before="0"/>
        <w:rPr>
          <w:rFonts w:cs="Arial"/>
          <w:lang w:bidi="en-US"/>
        </w:rPr>
      </w:pPr>
      <w:r w:rsidRPr="00F10346">
        <w:rPr>
          <w:rFonts w:cs="Arial"/>
          <w:lang w:bidi="en-US"/>
        </w:rPr>
        <w:t>IBAN: RS 35908500103019323073</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НАПОМЕНА: Приликом уплата средстава потребно је навести следеће информације о плаћању - „детаљи плаћања“ (FIELD 70: DETAILS OF PAYMENT):</w:t>
      </w:r>
    </w:p>
    <w:p w:rsidR="00886827" w:rsidRPr="00F10346" w:rsidRDefault="00886827" w:rsidP="00886827">
      <w:pPr>
        <w:pStyle w:val="KDParagraf"/>
        <w:spacing w:before="0"/>
        <w:rPr>
          <w:rFonts w:cs="Arial"/>
          <w:lang w:bidi="en-US"/>
        </w:rPr>
      </w:pPr>
      <w:r w:rsidRPr="00F10346">
        <w:rPr>
          <w:rFonts w:cs="Arial"/>
          <w:lang w:bidi="en-US"/>
        </w:rPr>
        <w:t>– број у поступку јавне набавке на које се захтев за заштиту права односи и</w:t>
      </w:r>
    </w:p>
    <w:p w:rsidR="00886827" w:rsidRPr="00F10346" w:rsidRDefault="00886827" w:rsidP="00886827">
      <w:pPr>
        <w:pStyle w:val="KDParagraf"/>
        <w:spacing w:before="0"/>
        <w:rPr>
          <w:rFonts w:cs="Arial"/>
          <w:lang w:bidi="en-US"/>
        </w:rPr>
      </w:pPr>
      <w:r w:rsidRPr="00F10346">
        <w:rPr>
          <w:rFonts w:cs="Arial"/>
          <w:lang w:bidi="en-US"/>
        </w:rPr>
        <w:t>назив наручиоца у поступку јавне набавке.</w:t>
      </w:r>
    </w:p>
    <w:p w:rsidR="00886827" w:rsidRPr="00F10346" w:rsidRDefault="00886827" w:rsidP="00886827">
      <w:pPr>
        <w:pStyle w:val="KDParagraf"/>
        <w:spacing w:before="0"/>
        <w:rPr>
          <w:rFonts w:cs="Arial"/>
          <w:lang w:bidi="en-US"/>
        </w:rPr>
      </w:pPr>
      <w:r w:rsidRPr="00F10346">
        <w:rPr>
          <w:rFonts w:cs="Arial"/>
          <w:lang w:bidi="en-US"/>
        </w:rPr>
        <w:t>У прилогу су инструкције за уплате у валутама: EUR и USD.</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886827" w:rsidRPr="00F10346" w:rsidTr="005C0AF9">
        <w:trPr>
          <w:trHeight w:val="30"/>
        </w:trPr>
        <w:tc>
          <w:tcPr>
            <w:tcW w:w="9576" w:type="dxa"/>
            <w:gridSpan w:val="2"/>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EUR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EUR- AMOUNT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1113"/>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DEUTDEFFXXX</w:t>
            </w:r>
          </w:p>
          <w:p w:rsidR="00886827" w:rsidRPr="00F10346" w:rsidRDefault="00886827" w:rsidP="00886827">
            <w:pPr>
              <w:pStyle w:val="KDParagraf"/>
              <w:spacing w:before="0"/>
              <w:rPr>
                <w:rFonts w:cs="Arial"/>
                <w:lang w:bidi="en-US"/>
              </w:rPr>
            </w:pPr>
            <w:r w:rsidRPr="00F10346">
              <w:rPr>
                <w:rFonts w:cs="Arial"/>
                <w:lang w:bidi="en-US"/>
              </w:rPr>
              <w:t>DEUTSCHE BANK AG, F/M</w:t>
            </w:r>
          </w:p>
          <w:p w:rsidR="00886827" w:rsidRPr="00F10346" w:rsidRDefault="00886827" w:rsidP="00886827">
            <w:pPr>
              <w:pStyle w:val="KDParagraf"/>
              <w:spacing w:before="0"/>
              <w:rPr>
                <w:rFonts w:cs="Arial"/>
                <w:lang w:bidi="en-US"/>
              </w:rPr>
            </w:pPr>
            <w:r w:rsidRPr="00F10346">
              <w:rPr>
                <w:rFonts w:cs="Arial"/>
                <w:lang w:bidi="en-US"/>
              </w:rPr>
              <w:t>TAUNUSANLAGE 12</w:t>
            </w:r>
          </w:p>
          <w:p w:rsidR="00886827" w:rsidRPr="00F10346" w:rsidRDefault="00886827" w:rsidP="00886827">
            <w:pPr>
              <w:pStyle w:val="KDParagraf"/>
              <w:spacing w:before="0"/>
              <w:rPr>
                <w:rFonts w:cs="Arial"/>
                <w:lang w:bidi="en-US"/>
              </w:rPr>
            </w:pPr>
            <w:r w:rsidRPr="00F10346">
              <w:rPr>
                <w:rFonts w:cs="Arial"/>
                <w:lang w:bidi="en-US"/>
              </w:rPr>
              <w:t>GERMANY</w:t>
            </w:r>
          </w:p>
        </w:tc>
      </w:tr>
      <w:tr w:rsidR="00886827" w:rsidRPr="00F10346" w:rsidTr="005C0AF9">
        <w:trPr>
          <w:trHeight w:val="1689"/>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/DE20500700100935930800</w:t>
            </w:r>
          </w:p>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NBS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p>
        </w:tc>
        <w:tc>
          <w:tcPr>
            <w:tcW w:w="4788" w:type="dxa"/>
            <w:shd w:val="clear" w:color="auto" w:fill="auto"/>
          </w:tcPr>
          <w:p w:rsidR="00886827" w:rsidRPr="00F10346" w:rsidRDefault="00886827" w:rsidP="00886827">
            <w:pPr>
              <w:pStyle w:val="KDParagraf"/>
              <w:spacing w:before="0"/>
              <w:rPr>
                <w:rFonts w:cs="Arial"/>
                <w:lang w:bidi="en-US"/>
              </w:rPr>
            </w:pPr>
          </w:p>
        </w:tc>
      </w:tr>
    </w:tbl>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USD</w:t>
            </w:r>
          </w:p>
        </w:tc>
        <w:tc>
          <w:tcPr>
            <w:tcW w:w="4820" w:type="dxa"/>
            <w:shd w:val="clear" w:color="auto" w:fill="auto"/>
          </w:tcPr>
          <w:p w:rsidR="00886827" w:rsidRPr="00F10346" w:rsidRDefault="00886827" w:rsidP="00886827">
            <w:pPr>
              <w:pStyle w:val="KDParagraf"/>
              <w:spacing w:before="0"/>
              <w:rPr>
                <w:rFonts w:cs="Arial"/>
                <w:lang w:bidi="en-US"/>
              </w:rPr>
            </w:pP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USD- AMOUNT</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BKTRUS33XXX</w:t>
            </w:r>
          </w:p>
          <w:p w:rsidR="00886827" w:rsidRPr="00F10346" w:rsidRDefault="00886827" w:rsidP="00886827">
            <w:pPr>
              <w:pStyle w:val="KDParagraf"/>
              <w:spacing w:before="0"/>
              <w:rPr>
                <w:rFonts w:cs="Arial"/>
                <w:lang w:bidi="en-US"/>
              </w:rPr>
            </w:pPr>
            <w:r w:rsidRPr="00F10346">
              <w:rPr>
                <w:rFonts w:cs="Arial"/>
                <w:lang w:bidi="en-US"/>
              </w:rPr>
              <w:t>DEUTSCHE BANK TRUST COMPANIY</w:t>
            </w:r>
          </w:p>
          <w:p w:rsidR="00886827" w:rsidRPr="00F10346" w:rsidRDefault="00886827" w:rsidP="00886827">
            <w:pPr>
              <w:pStyle w:val="KDParagraf"/>
              <w:spacing w:before="0"/>
              <w:rPr>
                <w:rFonts w:cs="Arial"/>
                <w:lang w:bidi="en-US"/>
              </w:rPr>
            </w:pPr>
            <w:r w:rsidRPr="00F10346">
              <w:rPr>
                <w:rFonts w:cs="Arial"/>
                <w:lang w:bidi="en-US"/>
              </w:rPr>
              <w:t>AMERICAS, NEW YORK</w:t>
            </w:r>
          </w:p>
          <w:p w:rsidR="00886827" w:rsidRPr="00F10346" w:rsidRDefault="00886827" w:rsidP="00886827">
            <w:pPr>
              <w:pStyle w:val="KDParagraf"/>
              <w:spacing w:before="0"/>
              <w:rPr>
                <w:rFonts w:cs="Arial"/>
                <w:lang w:bidi="en-US"/>
              </w:rPr>
            </w:pPr>
            <w:r w:rsidRPr="00F10346">
              <w:rPr>
                <w:rFonts w:cs="Arial"/>
                <w:lang w:bidi="en-US"/>
              </w:rPr>
              <w:t>60 WALL STREET</w:t>
            </w:r>
          </w:p>
          <w:p w:rsidR="00886827" w:rsidRPr="00F10346" w:rsidRDefault="00886827" w:rsidP="00886827">
            <w:pPr>
              <w:pStyle w:val="KDParagraf"/>
              <w:spacing w:before="0"/>
              <w:rPr>
                <w:rFonts w:cs="Arial"/>
                <w:lang w:bidi="en-US"/>
              </w:rPr>
            </w:pPr>
            <w:r w:rsidRPr="00F10346">
              <w:rPr>
                <w:rFonts w:cs="Arial"/>
                <w:lang w:bidi="en-US"/>
              </w:rPr>
              <w:t>UNITED STATES</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08263C" w:rsidRPr="00F10346" w:rsidRDefault="0008263C" w:rsidP="00874F5B">
      <w:bookmarkStart w:id="253" w:name="_Toc441651610"/>
      <w:bookmarkStart w:id="254" w:name="_Toc442559921"/>
    </w:p>
    <w:p w:rsidR="008D2B23" w:rsidRPr="00F10346" w:rsidRDefault="008D2B23" w:rsidP="00693E76">
      <w:pPr>
        <w:pStyle w:val="KDPodnaslov2"/>
        <w:numPr>
          <w:ilvl w:val="1"/>
          <w:numId w:val="21"/>
        </w:numPr>
        <w:spacing w:before="0"/>
        <w:jc w:val="both"/>
        <w:rPr>
          <w:rFonts w:cs="Arial"/>
        </w:rPr>
      </w:pPr>
      <w:r w:rsidRPr="00F10346">
        <w:rPr>
          <w:rFonts w:cs="Arial"/>
        </w:rPr>
        <w:t>Закључивање уговора</w:t>
      </w:r>
      <w:bookmarkEnd w:id="253"/>
      <w:bookmarkEnd w:id="254"/>
    </w:p>
    <w:p w:rsidR="008D2B23" w:rsidRPr="00F10346" w:rsidRDefault="008D2B23" w:rsidP="008D2B23">
      <w:pPr>
        <w:spacing w:before="0"/>
        <w:rPr>
          <w:rFonts w:cs="Arial"/>
        </w:rPr>
      </w:pPr>
      <w:r w:rsidRPr="00F10346">
        <w:rPr>
          <w:rFonts w:cs="Arial"/>
        </w:rPr>
        <w:t xml:space="preserve">Наручилац ће доставити уговор о јавној набавци понуђачу којем је додељен уговор у року од </w:t>
      </w:r>
      <w:r w:rsidR="002479F9" w:rsidRPr="00F10346">
        <w:rPr>
          <w:rFonts w:cs="Arial"/>
        </w:rPr>
        <w:t>8(</w:t>
      </w:r>
      <w:r w:rsidRPr="00F10346">
        <w:rPr>
          <w:rFonts w:cs="Arial"/>
        </w:rPr>
        <w:t>осам</w:t>
      </w:r>
      <w:r w:rsidR="002479F9" w:rsidRPr="00F10346">
        <w:rPr>
          <w:rFonts w:cs="Arial"/>
        </w:rPr>
        <w:t>)</w:t>
      </w:r>
      <w:r w:rsidRPr="00F10346">
        <w:rPr>
          <w:rFonts w:cs="Arial"/>
        </w:rPr>
        <w:t xml:space="preserve"> дана од протека рока за под</w:t>
      </w:r>
      <w:r w:rsidR="007E3AF6" w:rsidRPr="00F10346">
        <w:rPr>
          <w:rFonts w:cs="Arial"/>
        </w:rPr>
        <w:t>ношење захтева за заштиту права.</w:t>
      </w:r>
    </w:p>
    <w:p w:rsidR="007E3AF6" w:rsidRPr="0082672A" w:rsidRDefault="0082672A" w:rsidP="007E3AF6">
      <w:pPr>
        <w:spacing w:before="0"/>
        <w:rPr>
          <w:rFonts w:cs="Arial"/>
          <w:lang w:val="sr-Latn-RS"/>
        </w:rPr>
      </w:pPr>
      <w:proofErr w:type="gramStart"/>
      <w:r w:rsidRPr="00214665">
        <w:rPr>
          <w:rFonts w:cs="Arial"/>
        </w:rPr>
        <w:t>Понуђач којем буде додељен уговор, обавезан је да у</w:t>
      </w:r>
      <w:r w:rsidRPr="00214665">
        <w:rPr>
          <w:rFonts w:cs="Arial"/>
          <w:lang w:val="sr-Cyrl-RS"/>
        </w:rPr>
        <w:t>з потписан</w:t>
      </w:r>
      <w:r w:rsidRPr="00214665">
        <w:rPr>
          <w:rFonts w:cs="Arial"/>
        </w:rPr>
        <w:t xml:space="preserve"> уговор достави </w:t>
      </w:r>
      <w:r w:rsidRPr="00214665">
        <w:rPr>
          <w:rFonts w:cs="Arial"/>
          <w:lang w:val="sr-Cyrl-RS"/>
        </w:rPr>
        <w:t>меницу за добро извршење посла.</w:t>
      </w:r>
      <w:proofErr w:type="gramEnd"/>
    </w:p>
    <w:p w:rsidR="00A16376" w:rsidRDefault="00A16376" w:rsidP="008D2B23">
      <w:pPr>
        <w:spacing w:before="0"/>
        <w:rPr>
          <w:rFonts w:cs="Arial"/>
          <w:lang w:val="ru-RU"/>
        </w:rPr>
      </w:pPr>
    </w:p>
    <w:p w:rsidR="008D2B23" w:rsidRPr="00F10346" w:rsidRDefault="008D2B23" w:rsidP="008D2B23">
      <w:pPr>
        <w:spacing w:before="0"/>
        <w:rPr>
          <w:rFonts w:cs="Arial"/>
          <w:lang w:val="ru-RU"/>
        </w:rPr>
      </w:pPr>
      <w:r w:rsidRPr="00F10346">
        <w:rPr>
          <w:rFonts w:cs="Arial"/>
          <w:lang w:val="ru-RU"/>
        </w:rPr>
        <w:t>Ако понуђач којем је додељен уговор одбије да потпише уговор или уговор не потпише у року</w:t>
      </w:r>
      <w:r w:rsidR="00A16376">
        <w:rPr>
          <w:rFonts w:cs="Arial"/>
          <w:lang w:val="ru-RU"/>
        </w:rPr>
        <w:t xml:space="preserve"> од 10</w:t>
      </w:r>
      <w:r w:rsidR="00F2311C" w:rsidRPr="00F10346">
        <w:rPr>
          <w:rFonts w:cs="Arial"/>
          <w:lang w:val="ru-RU"/>
        </w:rPr>
        <w:t xml:space="preserve"> дана</w:t>
      </w:r>
      <w:r w:rsidRPr="00F10346">
        <w:rPr>
          <w:rFonts w:cs="Arial"/>
          <w:lang w:val="ru-RU"/>
        </w:rPr>
        <w:t xml:space="preserve">, Наручилац </w:t>
      </w:r>
      <w:r w:rsidR="007E3AF6" w:rsidRPr="00F10346">
        <w:rPr>
          <w:rFonts w:cs="Arial"/>
          <w:lang w:val="ru-RU"/>
        </w:rPr>
        <w:t xml:space="preserve">може </w:t>
      </w:r>
      <w:r w:rsidRPr="00F10346">
        <w:rPr>
          <w:rFonts w:cs="Arial"/>
          <w:lang w:val="ru-RU"/>
        </w:rPr>
        <w:t>закључити са првим следећим најповољнијим понуђачем.</w:t>
      </w:r>
    </w:p>
    <w:p w:rsidR="007E3AF6" w:rsidRPr="00F10346" w:rsidRDefault="007E3AF6" w:rsidP="007E3AF6">
      <w:pPr>
        <w:spacing w:before="0"/>
        <w:rPr>
          <w:rFonts w:cs="Arial"/>
        </w:rPr>
      </w:pPr>
      <w:r w:rsidRPr="00F10346">
        <w:rPr>
          <w:rFonts w:cs="Arial"/>
          <w:lang w:val="ru-RU"/>
        </w:rPr>
        <w:t xml:space="preserve">Уколико у року за подношење понуда пристигне само једна понуда и та понуда буде прихватљива, наручилац ће сходно члану 112. став 2. тачка 5) ЗЈН-а закључити уговор са понуђачем и пре истека рока за подношење захтева за заштиту права. </w:t>
      </w:r>
    </w:p>
    <w:p w:rsidR="00A179C0" w:rsidRPr="00F10346" w:rsidRDefault="00A179C0" w:rsidP="007E3AF6">
      <w:pPr>
        <w:spacing w:before="0"/>
        <w:rPr>
          <w:rFonts w:cs="Arial"/>
        </w:rPr>
      </w:pPr>
    </w:p>
    <w:p w:rsidR="008D2B23" w:rsidRPr="00F10346" w:rsidRDefault="008D2B23" w:rsidP="00693E76">
      <w:pPr>
        <w:pStyle w:val="KDPodnaslov2"/>
        <w:numPr>
          <w:ilvl w:val="1"/>
          <w:numId w:val="21"/>
        </w:numPr>
        <w:spacing w:before="0"/>
        <w:jc w:val="both"/>
        <w:rPr>
          <w:rFonts w:cs="Arial"/>
        </w:rPr>
      </w:pPr>
      <w:bookmarkStart w:id="255" w:name="_Toc441651611"/>
      <w:bookmarkStart w:id="256" w:name="_Toc442559922"/>
      <w:r w:rsidRPr="00F10346">
        <w:rPr>
          <w:rFonts w:cs="Arial"/>
        </w:rPr>
        <w:t>Измене током трајања уговора</w:t>
      </w:r>
      <w:bookmarkEnd w:id="255"/>
      <w:bookmarkEnd w:id="256"/>
    </w:p>
    <w:p w:rsidR="008D2B23" w:rsidRPr="009E5FA6" w:rsidRDefault="008D2B23" w:rsidP="008D2B23">
      <w:pPr>
        <w:spacing w:before="0"/>
        <w:rPr>
          <w:rFonts w:cs="Arial"/>
          <w:lang w:eastAsia="sr-Latn-CS"/>
        </w:rPr>
      </w:pPr>
      <w:r w:rsidRPr="009E5FA6">
        <w:rPr>
          <w:rFonts w:cs="Arial"/>
          <w:lang w:eastAsia="sr-Latn-CS"/>
        </w:rPr>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 став 1. Закона о јавним набавкама.</w:t>
      </w:r>
    </w:p>
    <w:p w:rsidR="00876C9B" w:rsidRPr="00774E30" w:rsidRDefault="00876C9B" w:rsidP="00922EDB">
      <w:pPr>
        <w:spacing w:before="0"/>
        <w:rPr>
          <w:rFonts w:cs="Arial"/>
          <w:bCs/>
          <w:highlight w:val="yellow"/>
          <w:lang w:eastAsia="sr-Latn-CS"/>
        </w:rPr>
      </w:pPr>
    </w:p>
    <w:p w:rsidR="0009377A" w:rsidRPr="00774E30" w:rsidRDefault="0009377A" w:rsidP="00922EDB">
      <w:pPr>
        <w:spacing w:before="0"/>
        <w:rPr>
          <w:rFonts w:cs="Arial"/>
          <w:highlight w:val="yellow"/>
          <w:lang w:eastAsia="sr-Latn-CS"/>
        </w:rPr>
      </w:pPr>
    </w:p>
    <w:p w:rsidR="00922EDB" w:rsidRPr="00F10346" w:rsidRDefault="00922EDB" w:rsidP="00922EDB">
      <w:pPr>
        <w:spacing w:before="0"/>
        <w:rPr>
          <w:rFonts w:cs="Arial"/>
          <w:color w:val="00B0F0"/>
          <w:lang w:eastAsia="sr-Latn-CS"/>
        </w:rPr>
      </w:pPr>
    </w:p>
    <w:p w:rsidR="0008263C" w:rsidRPr="00984BA3" w:rsidRDefault="0008263C" w:rsidP="00922EDB">
      <w:pPr>
        <w:spacing w:before="0"/>
        <w:rPr>
          <w:rFonts w:cs="Arial"/>
          <w:color w:val="00B0F0"/>
          <w:lang w:val="sr-Cyrl-RS"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570364" w:rsidRDefault="00465640" w:rsidP="00922EDB">
      <w:pPr>
        <w:spacing w:before="0"/>
        <w:rPr>
          <w:rFonts w:cs="Arial"/>
          <w:color w:val="00B0F0"/>
          <w:lang w:val="sr-Cyrl-RS"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A44B22" w:rsidRDefault="00A44B22" w:rsidP="00570364">
      <w:pPr>
        <w:spacing w:before="0"/>
        <w:jc w:val="left"/>
        <w:rPr>
          <w:rFonts w:cs="Arial"/>
          <w:color w:val="00B0F0"/>
          <w:lang w:val="sr-Cyrl-RS" w:eastAsia="sr-Latn-CS"/>
        </w:rPr>
      </w:pPr>
    </w:p>
    <w:p w:rsidR="00570364" w:rsidRDefault="00570364" w:rsidP="00570364">
      <w:pPr>
        <w:spacing w:before="0"/>
        <w:jc w:val="left"/>
        <w:rPr>
          <w:rFonts w:cs="Arial"/>
          <w:color w:val="00B0F0"/>
          <w:lang w:val="sr-Cyrl-RS" w:eastAsia="sr-Latn-CS"/>
        </w:rPr>
      </w:pPr>
    </w:p>
    <w:p w:rsidR="00570364" w:rsidRDefault="00570364" w:rsidP="00570364">
      <w:pPr>
        <w:spacing w:before="0"/>
        <w:jc w:val="left"/>
        <w:rPr>
          <w:rFonts w:cs="Arial"/>
          <w:color w:val="00B0F0"/>
          <w:lang w:val="sr-Cyrl-RS" w:eastAsia="sr-Latn-CS"/>
        </w:rPr>
      </w:pPr>
    </w:p>
    <w:p w:rsidR="00570364" w:rsidRPr="00570364" w:rsidRDefault="00570364" w:rsidP="00570364">
      <w:pPr>
        <w:spacing w:before="0"/>
        <w:jc w:val="left"/>
        <w:rPr>
          <w:rFonts w:cs="Arial"/>
          <w:color w:val="00B0F0"/>
          <w:lang w:val="sr-Cyrl-RS" w:eastAsia="sr-Latn-CS"/>
        </w:rPr>
      </w:pPr>
    </w:p>
    <w:p w:rsidR="00876C9B" w:rsidRDefault="00876C9B">
      <w:pPr>
        <w:spacing w:before="0"/>
        <w:jc w:val="left"/>
        <w:rPr>
          <w:rFonts w:cs="Arial"/>
          <w:color w:val="00B0F0"/>
          <w:lang w:val="sr-Cyrl-RS" w:eastAsia="sr-Latn-CS"/>
        </w:rPr>
      </w:pPr>
      <w:r>
        <w:rPr>
          <w:rFonts w:cs="Arial"/>
          <w:color w:val="00B0F0"/>
          <w:lang w:val="sr-Cyrl-RS" w:eastAsia="sr-Latn-CS"/>
        </w:rPr>
        <w:br w:type="page"/>
      </w:r>
    </w:p>
    <w:p w:rsidR="00A44B22" w:rsidRDefault="00A44B22" w:rsidP="00F32F9D">
      <w:pPr>
        <w:spacing w:before="0"/>
        <w:rPr>
          <w:rFonts w:cs="Arial"/>
          <w:color w:val="00B0F0"/>
          <w:lang w:val="sr-Cyrl-RS" w:eastAsia="sr-Latn-CS"/>
        </w:rPr>
      </w:pPr>
    </w:p>
    <w:p w:rsidR="00A44B22" w:rsidRDefault="00A44B22" w:rsidP="00F32F9D">
      <w:pPr>
        <w:spacing w:before="0"/>
        <w:rPr>
          <w:rFonts w:cs="Arial"/>
          <w:color w:val="00B0F0"/>
          <w:lang w:val="sr-Latn-RS" w:eastAsia="sr-Latn-CS"/>
        </w:rPr>
      </w:pPr>
    </w:p>
    <w:p w:rsidR="00876C9B" w:rsidRDefault="00876C9B" w:rsidP="00F32F9D">
      <w:pPr>
        <w:spacing w:before="0"/>
        <w:rPr>
          <w:rFonts w:cs="Arial"/>
          <w:color w:val="00B0F0"/>
          <w:lang w:val="sr-Latn-RS" w:eastAsia="sr-Latn-CS"/>
        </w:rPr>
      </w:pPr>
    </w:p>
    <w:p w:rsidR="00876C9B" w:rsidRDefault="00876C9B" w:rsidP="00F32F9D">
      <w:pPr>
        <w:spacing w:before="0"/>
        <w:rPr>
          <w:rFonts w:cs="Arial"/>
          <w:color w:val="00B0F0"/>
          <w:lang w:val="sr-Latn-RS" w:eastAsia="sr-Latn-CS"/>
        </w:rPr>
      </w:pPr>
    </w:p>
    <w:p w:rsidR="00876C9B" w:rsidRDefault="00876C9B" w:rsidP="00F32F9D">
      <w:pPr>
        <w:spacing w:before="0"/>
        <w:rPr>
          <w:rFonts w:cs="Arial"/>
          <w:color w:val="00B0F0"/>
          <w:lang w:val="sr-Latn-RS" w:eastAsia="sr-Latn-CS"/>
        </w:rPr>
      </w:pPr>
    </w:p>
    <w:p w:rsidR="00876C9B" w:rsidRDefault="00876C9B" w:rsidP="00F32F9D">
      <w:pPr>
        <w:spacing w:before="0"/>
        <w:rPr>
          <w:rFonts w:cs="Arial"/>
          <w:color w:val="00B0F0"/>
          <w:lang w:val="sr-Latn-RS" w:eastAsia="sr-Latn-CS"/>
        </w:rPr>
      </w:pPr>
    </w:p>
    <w:p w:rsidR="00876C9B" w:rsidRDefault="00876C9B" w:rsidP="00F32F9D">
      <w:pPr>
        <w:spacing w:before="0"/>
        <w:rPr>
          <w:rFonts w:cs="Arial"/>
          <w:color w:val="00B0F0"/>
          <w:lang w:val="sr-Latn-RS" w:eastAsia="sr-Latn-CS"/>
        </w:rPr>
      </w:pPr>
    </w:p>
    <w:p w:rsidR="00876C9B" w:rsidRDefault="00876C9B" w:rsidP="00F32F9D">
      <w:pPr>
        <w:spacing w:before="0"/>
        <w:rPr>
          <w:rFonts w:cs="Arial"/>
          <w:color w:val="00B0F0"/>
          <w:lang w:val="sr-Latn-RS" w:eastAsia="sr-Latn-CS"/>
        </w:rPr>
      </w:pPr>
    </w:p>
    <w:p w:rsidR="00876C9B" w:rsidRDefault="00876C9B" w:rsidP="00F32F9D">
      <w:pPr>
        <w:spacing w:before="0"/>
        <w:rPr>
          <w:rFonts w:cs="Arial"/>
          <w:color w:val="00B0F0"/>
          <w:lang w:val="sr-Latn-RS" w:eastAsia="sr-Latn-CS"/>
        </w:rPr>
      </w:pPr>
    </w:p>
    <w:p w:rsidR="00876C9B" w:rsidRDefault="00876C9B" w:rsidP="00F32F9D">
      <w:pPr>
        <w:spacing w:before="0"/>
        <w:rPr>
          <w:rFonts w:cs="Arial"/>
          <w:color w:val="00B0F0"/>
          <w:lang w:val="sr-Latn-RS" w:eastAsia="sr-Latn-CS"/>
        </w:rPr>
      </w:pPr>
    </w:p>
    <w:p w:rsidR="00876C9B" w:rsidRDefault="00876C9B" w:rsidP="00F32F9D">
      <w:pPr>
        <w:spacing w:before="0"/>
        <w:rPr>
          <w:rFonts w:cs="Arial"/>
          <w:color w:val="00B0F0"/>
          <w:lang w:val="sr-Latn-RS" w:eastAsia="sr-Latn-CS"/>
        </w:rPr>
      </w:pPr>
    </w:p>
    <w:p w:rsidR="00876C9B" w:rsidRDefault="00876C9B" w:rsidP="00F32F9D">
      <w:pPr>
        <w:spacing w:before="0"/>
        <w:rPr>
          <w:rFonts w:cs="Arial"/>
          <w:color w:val="00B0F0"/>
          <w:lang w:val="sr-Latn-RS" w:eastAsia="sr-Latn-CS"/>
        </w:rPr>
      </w:pPr>
    </w:p>
    <w:p w:rsidR="00876C9B" w:rsidRDefault="00876C9B" w:rsidP="00F32F9D">
      <w:pPr>
        <w:spacing w:before="0"/>
        <w:rPr>
          <w:rFonts w:cs="Arial"/>
          <w:color w:val="00B0F0"/>
          <w:lang w:val="sr-Latn-RS" w:eastAsia="sr-Latn-CS"/>
        </w:rPr>
      </w:pPr>
    </w:p>
    <w:p w:rsidR="00876C9B" w:rsidRDefault="00876C9B" w:rsidP="00F32F9D">
      <w:pPr>
        <w:spacing w:before="0"/>
        <w:rPr>
          <w:rFonts w:cs="Arial"/>
          <w:color w:val="00B0F0"/>
          <w:lang w:val="sr-Latn-RS" w:eastAsia="sr-Latn-CS"/>
        </w:rPr>
      </w:pPr>
    </w:p>
    <w:p w:rsidR="00876C9B" w:rsidRPr="00876C9B" w:rsidRDefault="00876C9B" w:rsidP="00F32F9D">
      <w:pPr>
        <w:spacing w:before="0"/>
        <w:rPr>
          <w:rFonts w:cs="Arial"/>
          <w:color w:val="00B0F0"/>
          <w:lang w:val="sr-Latn-RS" w:eastAsia="sr-Latn-CS"/>
        </w:rPr>
      </w:pPr>
    </w:p>
    <w:p w:rsidR="009B2ECB" w:rsidRPr="009B2ECB" w:rsidRDefault="009B2ECB" w:rsidP="00465640">
      <w:pPr>
        <w:spacing w:before="0"/>
        <w:jc w:val="center"/>
        <w:rPr>
          <w:rFonts w:cs="Arial"/>
          <w:color w:val="00B0F0"/>
          <w:lang w:val="sr-Cyrl-RS" w:eastAsia="sr-Latn-CS"/>
        </w:rPr>
      </w:pPr>
    </w:p>
    <w:p w:rsidR="00465640" w:rsidRPr="00F10346" w:rsidRDefault="00465640" w:rsidP="00693E76">
      <w:pPr>
        <w:pStyle w:val="KDPodnaslov1"/>
        <w:numPr>
          <w:ilvl w:val="0"/>
          <w:numId w:val="21"/>
        </w:numPr>
        <w:spacing w:before="0"/>
        <w:jc w:val="center"/>
        <w:rPr>
          <w:rFonts w:cs="Arial"/>
        </w:rPr>
      </w:pPr>
      <w:r w:rsidRPr="00F10346">
        <w:rPr>
          <w:rFonts w:cs="Arial"/>
        </w:rPr>
        <w:t>ОБРАСЦИ</w:t>
      </w:r>
    </w:p>
    <w:p w:rsidR="0008263C" w:rsidRPr="00F10346" w:rsidRDefault="0008263C" w:rsidP="00922EDB">
      <w:pPr>
        <w:spacing w:before="0"/>
        <w:rPr>
          <w:rFonts w:cs="Arial"/>
          <w:color w:val="00B0F0"/>
          <w:lang w:eastAsia="sr-Latn-CS"/>
        </w:rPr>
      </w:pPr>
    </w:p>
    <w:p w:rsidR="00876C9B" w:rsidRPr="00876C9B" w:rsidRDefault="00876C9B" w:rsidP="00876C9B">
      <w:pPr>
        <w:spacing w:before="0"/>
        <w:jc w:val="left"/>
        <w:rPr>
          <w:rFonts w:cs="Arial"/>
          <w:color w:val="00B0F0"/>
          <w:lang w:eastAsia="sr-Latn-CS"/>
        </w:rPr>
      </w:pPr>
      <w:r>
        <w:rPr>
          <w:rFonts w:cs="Arial"/>
          <w:color w:val="00B0F0"/>
          <w:lang w:eastAsia="sr-Latn-CS"/>
        </w:rPr>
        <w:br w:type="page"/>
      </w:r>
    </w:p>
    <w:p w:rsidR="00343A18" w:rsidRPr="00F10346" w:rsidRDefault="00343A18" w:rsidP="00343A18">
      <w:pPr>
        <w:pStyle w:val="KDObrazac"/>
        <w:spacing w:before="0"/>
        <w:rPr>
          <w:noProof/>
        </w:rPr>
      </w:pPr>
      <w:bookmarkStart w:id="257" w:name="_Toc442559924"/>
      <w:proofErr w:type="gramStart"/>
      <w:r w:rsidRPr="009D13A4">
        <w:lastRenderedPageBreak/>
        <w:t xml:space="preserve">ОБРАЗАЦ </w:t>
      </w:r>
      <w:r w:rsidR="00033CEB" w:rsidRPr="009D13A4">
        <w:rPr>
          <w:lang w:val="sr-Cyrl-RS"/>
        </w:rPr>
        <w:t>1</w:t>
      </w:r>
      <w:r w:rsidRPr="009D13A4">
        <w:rPr>
          <w:noProof/>
        </w:rPr>
        <w:t>.</w:t>
      </w:r>
      <w:bookmarkEnd w:id="257"/>
      <w:proofErr w:type="gramEnd"/>
    </w:p>
    <w:p w:rsidR="00952E72" w:rsidRPr="00D8247F" w:rsidRDefault="00343A18" w:rsidP="00D8247F">
      <w:pPr>
        <w:spacing w:before="0"/>
        <w:jc w:val="center"/>
        <w:rPr>
          <w:rStyle w:val="BookTitle"/>
          <w:rFonts w:cs="Arial"/>
          <w:lang w:val="sr-Cyrl-RS"/>
        </w:rPr>
      </w:pPr>
      <w:r w:rsidRPr="00F10346">
        <w:rPr>
          <w:rStyle w:val="BookTitle"/>
          <w:rFonts w:cs="Arial"/>
        </w:rPr>
        <w:t>ОБРАЗАЦ ПОНУДЕ</w:t>
      </w:r>
    </w:p>
    <w:p w:rsidR="00D8247F" w:rsidRPr="00D8247F" w:rsidRDefault="00343A18" w:rsidP="00D8247F">
      <w:pPr>
        <w:tabs>
          <w:tab w:val="center" w:pos="4320"/>
          <w:tab w:val="right" w:pos="8640"/>
        </w:tabs>
        <w:rPr>
          <w:lang w:val="sr-Cyrl-RS" w:eastAsia="ar-SA"/>
        </w:rPr>
      </w:pPr>
      <w:proofErr w:type="gramStart"/>
      <w:r w:rsidRPr="00F10346">
        <w:rPr>
          <w:rFonts w:eastAsia="TimesNewRomanPS-BoldMT" w:cs="Arial"/>
          <w:bCs/>
          <w:color w:val="000000"/>
        </w:rPr>
        <w:t>Понуда</w:t>
      </w:r>
      <w:r w:rsidR="009B2ECB">
        <w:rPr>
          <w:rFonts w:eastAsia="TimesNewRomanPS-BoldMT" w:cs="Arial"/>
          <w:bCs/>
          <w:color w:val="000000"/>
        </w:rPr>
        <w:t xml:space="preserve"> бр._________ од __</w:t>
      </w:r>
      <w:r w:rsidR="009B2ECB">
        <w:rPr>
          <w:rFonts w:eastAsia="TimesNewRomanPS-BoldMT" w:cs="Arial"/>
          <w:bCs/>
          <w:color w:val="000000"/>
          <w:lang w:val="sr-Cyrl-RS"/>
        </w:rPr>
        <w:t>.</w:t>
      </w:r>
      <w:r w:rsidR="009B2ECB">
        <w:rPr>
          <w:rFonts w:eastAsia="TimesNewRomanPS-BoldMT" w:cs="Arial"/>
          <w:bCs/>
          <w:color w:val="000000"/>
        </w:rPr>
        <w:t>__</w:t>
      </w:r>
      <w:r w:rsidR="00984BA3">
        <w:rPr>
          <w:rFonts w:eastAsia="TimesNewRomanPS-BoldMT" w:cs="Arial"/>
          <w:bCs/>
          <w:color w:val="000000"/>
          <w:lang w:val="sr-Cyrl-RS"/>
        </w:rPr>
        <w:t>.2017</w:t>
      </w:r>
      <w:r w:rsidR="009B2ECB">
        <w:rPr>
          <w:rFonts w:eastAsia="TimesNewRomanPS-BoldMT" w:cs="Arial"/>
          <w:bCs/>
          <w:color w:val="000000"/>
          <w:lang w:val="sr-Cyrl-RS"/>
        </w:rPr>
        <w:t>.год.</w:t>
      </w:r>
      <w:proofErr w:type="gramEnd"/>
      <w:r w:rsidRPr="00F10346">
        <w:rPr>
          <w:rFonts w:eastAsia="TimesNewRomanPS-BoldMT" w:cs="Arial"/>
          <w:bCs/>
          <w:color w:val="000000"/>
        </w:rPr>
        <w:t xml:space="preserve"> </w:t>
      </w:r>
      <w:proofErr w:type="gramStart"/>
      <w:r w:rsidRPr="00F10346">
        <w:rPr>
          <w:rFonts w:eastAsia="TimesNewRomanPS-BoldMT" w:cs="Arial"/>
          <w:bCs/>
          <w:color w:val="000000"/>
        </w:rPr>
        <w:t xml:space="preserve">за  </w:t>
      </w:r>
      <w:r w:rsidR="0008263C" w:rsidRPr="00F10346">
        <w:rPr>
          <w:rFonts w:eastAsia="TimesNewRomanPS-BoldMT" w:cs="Arial"/>
          <w:bCs/>
          <w:color w:val="000000"/>
        </w:rPr>
        <w:t>отворени</w:t>
      </w:r>
      <w:proofErr w:type="gramEnd"/>
      <w:r w:rsidR="0008263C" w:rsidRPr="00F10346">
        <w:rPr>
          <w:rFonts w:eastAsia="TimesNewRomanPS-BoldMT" w:cs="Arial"/>
          <w:bCs/>
          <w:color w:val="000000"/>
        </w:rPr>
        <w:t xml:space="preserve"> </w:t>
      </w:r>
      <w:r w:rsidRPr="00F10346">
        <w:rPr>
          <w:rFonts w:eastAsia="TimesNewRomanPS-BoldMT" w:cs="Arial"/>
          <w:bCs/>
          <w:color w:val="000000"/>
        </w:rPr>
        <w:t xml:space="preserve">поступак јавне набавке– </w:t>
      </w:r>
      <w:r w:rsidRPr="00F10346">
        <w:rPr>
          <w:rFonts w:eastAsia="TimesNewRomanPS-BoldMT" w:cs="Arial"/>
          <w:bCs/>
          <w:color w:val="000000" w:themeColor="text1"/>
        </w:rPr>
        <w:t>добра</w:t>
      </w:r>
      <w:r w:rsidR="009A62AB">
        <w:rPr>
          <w:rFonts w:eastAsia="TimesNewRomanPS-BoldMT" w:cs="Arial"/>
          <w:bCs/>
          <w:color w:val="000000" w:themeColor="text1"/>
        </w:rPr>
        <w:t>:</w:t>
      </w:r>
      <w:r w:rsidR="009A62AB" w:rsidRPr="009A62AB">
        <w:rPr>
          <w:rFonts w:cs="Arial"/>
          <w:lang w:val="sr-Cyrl-RS"/>
        </w:rPr>
        <w:t xml:space="preserve"> </w:t>
      </w:r>
      <w:r w:rsidR="0067008E">
        <w:rPr>
          <w:rFonts w:cs="Arial"/>
          <w:lang w:val="sr-Cyrl-RS"/>
        </w:rPr>
        <w:t>Резервни делови за</w:t>
      </w:r>
      <w:r w:rsidR="0067008E">
        <w:rPr>
          <w:rFonts w:cs="Arial"/>
          <w:lang w:val="sr-Latn-RS"/>
        </w:rPr>
        <w:t xml:space="preserve"> Voith-</w:t>
      </w:r>
      <w:r w:rsidR="0067008E">
        <w:rPr>
          <w:rFonts w:cs="Arial"/>
          <w:lang w:val="sr-Cyrl-RS"/>
        </w:rPr>
        <w:t>ове – ТЕНТ А</w:t>
      </w:r>
      <w:r w:rsidR="00F840A0">
        <w:rPr>
          <w:rFonts w:cs="Arial"/>
          <w:b/>
          <w:lang w:val="sr-Cyrl-RS"/>
        </w:rPr>
        <w:t xml:space="preserve"> </w:t>
      </w:r>
      <w:r w:rsidRPr="00F10346">
        <w:rPr>
          <w:rFonts w:eastAsia="TimesNewRomanPS-BoldMT" w:cs="Arial"/>
          <w:bCs/>
          <w:color w:val="000000" w:themeColor="text1"/>
        </w:rPr>
        <w:t xml:space="preserve">ЈН бр. </w:t>
      </w:r>
      <w:r w:rsidR="00DA0F20">
        <w:rPr>
          <w:lang w:eastAsia="ar-SA"/>
        </w:rPr>
        <w:t>3000/</w:t>
      </w:r>
      <w:r w:rsidR="0067008E">
        <w:rPr>
          <w:lang w:val="sr-Cyrl-RS" w:eastAsia="ar-SA"/>
        </w:rPr>
        <w:t>1598</w:t>
      </w:r>
      <w:r w:rsidR="00984BA3">
        <w:rPr>
          <w:lang w:eastAsia="ar-SA"/>
        </w:rPr>
        <w:t>/201</w:t>
      </w:r>
      <w:r w:rsidR="00984BA3">
        <w:rPr>
          <w:lang w:val="sr-Cyrl-RS" w:eastAsia="ar-SA"/>
        </w:rPr>
        <w:t>7</w:t>
      </w:r>
      <w:r w:rsidR="00DA0F20">
        <w:rPr>
          <w:lang w:eastAsia="ar-SA"/>
        </w:rPr>
        <w:t xml:space="preserve"> (</w:t>
      </w:r>
      <w:r w:rsidR="0067008E">
        <w:rPr>
          <w:lang w:val="sr-Cyrl-RS" w:eastAsia="ar-SA"/>
        </w:rPr>
        <w:t>926</w:t>
      </w:r>
      <w:r w:rsidR="00984BA3">
        <w:rPr>
          <w:lang w:eastAsia="ar-SA"/>
        </w:rPr>
        <w:t>/201</w:t>
      </w:r>
      <w:r w:rsidR="00984BA3">
        <w:rPr>
          <w:lang w:val="sr-Cyrl-RS" w:eastAsia="ar-SA"/>
        </w:rPr>
        <w:t>7</w:t>
      </w:r>
      <w:r w:rsidR="009A62AB" w:rsidRPr="009A62AB">
        <w:rPr>
          <w:lang w:eastAsia="ar-SA"/>
        </w:rPr>
        <w:t>)</w:t>
      </w:r>
    </w:p>
    <w:p w:rsidR="00343A18" w:rsidRPr="00F10346" w:rsidRDefault="00343A18" w:rsidP="00343A18">
      <w:pPr>
        <w:spacing w:before="0"/>
        <w:rPr>
          <w:rFonts w:cs="Arial"/>
          <w:b/>
          <w:bCs/>
          <w:iCs/>
        </w:rPr>
      </w:pPr>
      <w:proofErr w:type="gramStart"/>
      <w:r w:rsidRPr="00F10346">
        <w:rPr>
          <w:rFonts w:cs="Arial"/>
          <w:b/>
          <w:bCs/>
          <w:iCs/>
        </w:rPr>
        <w:t>1)ОПШТИ</w:t>
      </w:r>
      <w:proofErr w:type="gramEnd"/>
      <w:r w:rsidRPr="00F10346">
        <w:rPr>
          <w:rFonts w:cs="Arial"/>
          <w:b/>
          <w:bCs/>
          <w:iCs/>
        </w:rPr>
        <w:t xml:space="preserve">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r w:rsidR="00984BA3" w:rsidRPr="001B1266">
              <w:rPr>
                <w:i/>
                <w:iCs/>
              </w:rPr>
              <w:t>(микро, мало, средње, велико) или физичко лице)</w:t>
            </w:r>
            <w:r w:rsidRPr="00F10346">
              <w:rPr>
                <w:rFonts w:cs="Arial"/>
                <w:iCs/>
              </w:rPr>
              <w:t>:</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iCs/>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F10346" w:rsidRDefault="00343A18" w:rsidP="00343A18">
      <w:pPr>
        <w:spacing w:before="0"/>
        <w:rPr>
          <w:rFonts w:cs="Arial"/>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9A62AB" w:rsidRDefault="00343A18" w:rsidP="00343A18">
      <w:pPr>
        <w:spacing w:before="0"/>
        <w:rPr>
          <w:rFonts w:cs="Arial"/>
          <w:b/>
          <w:iCs/>
          <w:lang w:val="sr-Latn-RS"/>
        </w:rPr>
      </w:pPr>
    </w:p>
    <w:p w:rsidR="00343A18" w:rsidRPr="00F10346" w:rsidRDefault="00343A18" w:rsidP="00343A18">
      <w:pPr>
        <w:spacing w:before="0"/>
        <w:rPr>
          <w:rFonts w:cs="Arial"/>
          <w:iCs/>
          <w:lang w:val="ru-RU"/>
        </w:rPr>
      </w:pPr>
      <w:r w:rsidRPr="00F10346">
        <w:rPr>
          <w:rFonts w:cs="Arial"/>
          <w:b/>
          <w:iCs/>
          <w:lang w:val="ru-RU"/>
        </w:rPr>
        <w:lastRenderedPageBreak/>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343A18" w:rsidRPr="00F10346" w:rsidRDefault="00343A18" w:rsidP="00343A18">
      <w:pPr>
        <w:spacing w:before="0"/>
        <w:rPr>
          <w:rFonts w:eastAsia="TimesNewRomanPSMT" w:cs="Arial"/>
          <w:bCs/>
        </w:rPr>
      </w:pPr>
    </w:p>
    <w:p w:rsidR="00343A18" w:rsidRPr="00F10346"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r w:rsidR="00984BA3" w:rsidRPr="001B1266">
              <w:rPr>
                <w:i/>
                <w:iCs/>
              </w:rPr>
              <w:t>(микро, мало, средње, велико) или физичко лице)</w:t>
            </w:r>
            <w:r w:rsidRPr="00F10346">
              <w:rPr>
                <w:rFonts w:cs="Arial"/>
                <w:iCs/>
              </w:rPr>
              <w:t>:</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9A62AB" w:rsidRDefault="00343A18" w:rsidP="00343A18">
      <w:pPr>
        <w:spacing w:before="0"/>
        <w:rPr>
          <w:rFonts w:cs="Arial"/>
          <w:b/>
          <w:bCs/>
          <w:iCs/>
          <w:u w:val="single"/>
          <w:lang w:val="sr-Latn-RS"/>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Pr="00F10346" w:rsidRDefault="00343A18" w:rsidP="00343A18">
      <w:pPr>
        <w:spacing w:before="0"/>
        <w:rPr>
          <w:rFonts w:eastAsia="TimesNewRomanPSMT" w:cs="Arial"/>
          <w:b/>
          <w:bCs/>
          <w:lang w:val="ru-RU"/>
        </w:rPr>
      </w:pPr>
      <w:r w:rsidRPr="00F10346">
        <w:rPr>
          <w:rFonts w:cs="Arial"/>
          <w:iCs/>
          <w:lang w:val="ru-RU"/>
        </w:rPr>
        <w:t xml:space="preserve">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w:t>
      </w:r>
      <w:r w:rsidRPr="00F10346">
        <w:rPr>
          <w:rFonts w:cs="Arial"/>
          <w:iCs/>
          <w:lang w:val="ru-RU"/>
        </w:rPr>
        <w:lastRenderedPageBreak/>
        <w:t>потребно је да се наведени образац копира у довољном броју примерака, да се попуни и достави за сваког подизвођача.</w:t>
      </w:r>
    </w:p>
    <w:p w:rsidR="00343A18" w:rsidRPr="009A62AB" w:rsidRDefault="00343A18" w:rsidP="00343A18">
      <w:pPr>
        <w:spacing w:before="0"/>
        <w:rPr>
          <w:rFonts w:eastAsia="TimesNewRomanPSMT" w:cs="Arial"/>
          <w:b/>
          <w:bCs/>
          <w:lang w:val="sr-Latn-RS"/>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r w:rsidR="00984BA3" w:rsidRPr="001B1266">
              <w:rPr>
                <w:i/>
                <w:iCs/>
              </w:rPr>
              <w:t>(микро, мало, средње, велико) или физичко лице)</w:t>
            </w:r>
            <w:r w:rsidRPr="00F10346">
              <w:rPr>
                <w:rFonts w:cs="Arial"/>
                <w:iCs/>
              </w:rPr>
              <w:t>:</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EC5114" w:rsidRPr="00F10346" w:rsidRDefault="000C2A0F" w:rsidP="000C2A0F">
      <w:pPr>
        <w:spacing w:before="0"/>
        <w:jc w:val="left"/>
        <w:rPr>
          <w:rFonts w:cs="Arial"/>
          <w:iCs/>
          <w:lang w:val="ru-RU"/>
        </w:rPr>
      </w:pPr>
      <w:r>
        <w:rPr>
          <w:rFonts w:cs="Arial"/>
          <w:iCs/>
          <w:lang w:val="ru-RU"/>
        </w:rPr>
        <w:br w:type="page"/>
      </w: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lastRenderedPageBreak/>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8"/>
        <w:gridCol w:w="4018"/>
      </w:tblGrid>
      <w:tr w:rsidR="000E75A0" w:rsidRPr="00F10346" w:rsidTr="000C2A0F">
        <w:trPr>
          <w:trHeight w:val="485"/>
        </w:trPr>
        <w:tc>
          <w:tcPr>
            <w:tcW w:w="5558"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018"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 xml:space="preserve">УКУПНА ЦЕНА </w:t>
            </w:r>
            <w:r w:rsidR="00955F87" w:rsidRPr="00DB4A17">
              <w:rPr>
                <w:rFonts w:eastAsia="Arial Unicode MS" w:cs="Arial"/>
                <w:b/>
                <w:bCs/>
                <w:iCs/>
                <w:color w:val="00B0F0"/>
                <w:kern w:val="1"/>
                <w:sz w:val="20"/>
                <w:szCs w:val="20"/>
                <w:lang w:val="sr-Cyrl-CS" w:eastAsia="ar-SA"/>
              </w:rPr>
              <w:t>дин.</w:t>
            </w:r>
            <w:r w:rsidR="00DB4A17" w:rsidRPr="00DB4A17">
              <w:rPr>
                <w:rFonts w:eastAsia="Arial Unicode MS" w:cs="Arial"/>
                <w:b/>
                <w:bCs/>
                <w:iCs/>
                <w:color w:val="00B0F0"/>
                <w:kern w:val="1"/>
                <w:sz w:val="20"/>
                <w:szCs w:val="20"/>
                <w:lang w:val="sr-Cyrl-CS" w:eastAsia="ar-SA"/>
              </w:rPr>
              <w:t>/евра</w:t>
            </w:r>
            <w:r w:rsidR="00955F87">
              <w:rPr>
                <w:rFonts w:eastAsia="Arial Unicode MS" w:cs="Arial"/>
                <w:b/>
                <w:bCs/>
                <w:iCs/>
                <w:color w:val="00B0F0"/>
                <w:kern w:val="1"/>
                <w:lang w:val="sr-Cyrl-CS" w:eastAsia="ar-SA"/>
              </w:rPr>
              <w:t xml:space="preserve"> </w:t>
            </w:r>
            <w:r w:rsidR="0009377A">
              <w:rPr>
                <w:rFonts w:eastAsia="Arial Unicode MS" w:cs="Arial"/>
                <w:b/>
                <w:bCs/>
                <w:iCs/>
                <w:color w:val="00B0F0"/>
                <w:kern w:val="1"/>
                <w:lang w:val="sr-Cyrl-CS" w:eastAsia="ar-SA"/>
              </w:rPr>
              <w:t xml:space="preserve"> </w:t>
            </w:r>
            <w:r w:rsidRPr="00F10346">
              <w:rPr>
                <w:rFonts w:cs="Arial"/>
                <w:b/>
                <w:bCs/>
                <w:iCs/>
                <w:lang w:val="sr-Cyrl-CS"/>
              </w:rPr>
              <w:t>без ПДВ-а</w:t>
            </w:r>
          </w:p>
        </w:tc>
      </w:tr>
      <w:tr w:rsidR="000C2A0F" w:rsidRPr="00F10346" w:rsidTr="000C2A0F">
        <w:trPr>
          <w:trHeight w:val="440"/>
        </w:trPr>
        <w:tc>
          <w:tcPr>
            <w:tcW w:w="5558" w:type="dxa"/>
            <w:vAlign w:val="center"/>
          </w:tcPr>
          <w:p w:rsidR="000C2A0F" w:rsidRPr="00570364" w:rsidRDefault="0067008E" w:rsidP="000C2A0F">
            <w:pPr>
              <w:spacing w:before="40" w:after="40"/>
              <w:jc w:val="left"/>
              <w:rPr>
                <w:rFonts w:cs="Arial"/>
                <w:sz w:val="20"/>
                <w:szCs w:val="20"/>
                <w:lang w:val="sr-Cyrl-RS"/>
              </w:rPr>
            </w:pPr>
            <w:r>
              <w:rPr>
                <w:rFonts w:cs="Arial"/>
                <w:lang w:val="sr-Cyrl-RS"/>
              </w:rPr>
              <w:t>Резервни делови за</w:t>
            </w:r>
            <w:r>
              <w:rPr>
                <w:rFonts w:cs="Arial"/>
                <w:lang w:val="sr-Latn-RS"/>
              </w:rPr>
              <w:t xml:space="preserve"> Voith-</w:t>
            </w:r>
            <w:r>
              <w:rPr>
                <w:rFonts w:cs="Arial"/>
                <w:lang w:val="sr-Cyrl-RS"/>
              </w:rPr>
              <w:t>ове – ТЕНТ А</w:t>
            </w:r>
          </w:p>
        </w:tc>
        <w:tc>
          <w:tcPr>
            <w:tcW w:w="4018" w:type="dxa"/>
          </w:tcPr>
          <w:p w:rsidR="000C2A0F" w:rsidRPr="00F10346" w:rsidRDefault="000C2A0F" w:rsidP="00AF3AF8">
            <w:pPr>
              <w:spacing w:before="0"/>
              <w:jc w:val="center"/>
              <w:rPr>
                <w:rFonts w:cs="Arial"/>
                <w:b/>
                <w:bCs/>
                <w:iCs/>
                <w:lang w:val="sr-Cyrl-CS"/>
              </w:rPr>
            </w:pPr>
          </w:p>
          <w:p w:rsidR="000C2A0F" w:rsidRPr="00F10346" w:rsidRDefault="000C2A0F" w:rsidP="00AF3AF8">
            <w:pPr>
              <w:spacing w:before="0"/>
              <w:jc w:val="center"/>
              <w:rPr>
                <w:rFonts w:cs="Arial"/>
                <w:b/>
                <w:bCs/>
                <w:iCs/>
                <w:lang w:val="sr-Cyrl-CS"/>
              </w:rPr>
            </w:pPr>
          </w:p>
        </w:tc>
      </w:tr>
    </w:tbl>
    <w:p w:rsidR="00952E72" w:rsidRPr="00F10346" w:rsidRDefault="00952E72" w:rsidP="000E75A0">
      <w:pPr>
        <w:spacing w:before="0"/>
        <w:jc w:val="center"/>
        <w:rPr>
          <w:rFonts w:cs="Arial"/>
          <w:b/>
          <w:bCs/>
          <w:iCs/>
          <w:u w:val="single"/>
          <w:lang w:val="sr-Cyrl-CS"/>
        </w:rPr>
      </w:pP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2"/>
        <w:gridCol w:w="3933"/>
      </w:tblGrid>
      <w:tr w:rsidR="000E75A0" w:rsidRPr="00F10346" w:rsidTr="00033CEB">
        <w:trPr>
          <w:trHeight w:val="647"/>
        </w:trPr>
        <w:tc>
          <w:tcPr>
            <w:tcW w:w="5312"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3933"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33CEB" w:rsidRPr="00F10346" w:rsidTr="00033CEB">
        <w:tc>
          <w:tcPr>
            <w:tcW w:w="5312" w:type="dxa"/>
            <w:vAlign w:val="center"/>
          </w:tcPr>
          <w:p w:rsidR="00033CEB" w:rsidRPr="002D35F6" w:rsidRDefault="00033CEB" w:rsidP="000C2A0F">
            <w:pPr>
              <w:spacing w:before="0"/>
              <w:jc w:val="left"/>
              <w:rPr>
                <w:rFonts w:cs="Arial"/>
                <w:b/>
                <w:bCs/>
                <w:iCs/>
                <w:sz w:val="20"/>
                <w:szCs w:val="20"/>
                <w:lang w:val="sr-Cyrl-CS"/>
              </w:rPr>
            </w:pPr>
            <w:r w:rsidRPr="002D35F6">
              <w:rPr>
                <w:rFonts w:cs="Arial"/>
                <w:b/>
                <w:bCs/>
                <w:iCs/>
                <w:sz w:val="20"/>
                <w:szCs w:val="20"/>
                <w:lang w:val="sr-Cyrl-CS"/>
              </w:rPr>
              <w:t>РОК И НАЧИН ПЛАЋАЊА:</w:t>
            </w:r>
          </w:p>
          <w:p w:rsidR="006F0737" w:rsidRPr="002D35F6" w:rsidRDefault="006F0737" w:rsidP="006F0737">
            <w:pPr>
              <w:tabs>
                <w:tab w:val="left" w:pos="567"/>
              </w:tabs>
              <w:spacing w:before="0"/>
              <w:rPr>
                <w:rFonts w:eastAsia="Calibri" w:cs="Arial"/>
              </w:rPr>
            </w:pPr>
            <w:r w:rsidRPr="002D35F6">
              <w:rPr>
                <w:rFonts w:eastAsia="Calibri" w:cs="Arial"/>
              </w:rPr>
              <w:t>Плаћање испоручених добара који су предмет ове јавне набавке,</w:t>
            </w:r>
            <w:r w:rsidRPr="002D35F6">
              <w:t xml:space="preserve"> </w:t>
            </w:r>
            <w:r w:rsidRPr="002D35F6">
              <w:rPr>
                <w:rFonts w:eastAsia="Calibri" w:cs="Arial"/>
              </w:rPr>
              <w:t xml:space="preserve"> (тачке</w:t>
            </w:r>
            <w:r w:rsidRPr="002D35F6">
              <w:rPr>
                <w:rFonts w:eastAsia="Calibri" w:cs="Arial"/>
                <w:lang w:val="sr-Cyrl-RS"/>
              </w:rPr>
              <w:t xml:space="preserve"> </w:t>
            </w:r>
            <w:r w:rsidRPr="002D35F6">
              <w:rPr>
                <w:rFonts w:eastAsia="Calibri" w:cs="Arial"/>
              </w:rPr>
              <w:t>1</w:t>
            </w:r>
            <w:r w:rsidRPr="002D35F6">
              <w:rPr>
                <w:rFonts w:eastAsia="Calibri" w:cs="Arial"/>
                <w:lang w:val="sr-Cyrl-RS"/>
              </w:rPr>
              <w:t>.1.</w:t>
            </w:r>
            <w:r w:rsidRPr="002D35F6">
              <w:rPr>
                <w:rFonts w:eastAsia="Calibri" w:cs="Arial"/>
              </w:rPr>
              <w:t>-</w:t>
            </w:r>
            <w:r w:rsidRPr="002D35F6">
              <w:rPr>
                <w:rFonts w:eastAsia="Calibri" w:cs="Arial"/>
                <w:lang w:val="sr-Cyrl-RS"/>
              </w:rPr>
              <w:t>1.7</w:t>
            </w:r>
            <w:r w:rsidRPr="002D35F6">
              <w:rPr>
                <w:rFonts w:eastAsia="Calibri" w:cs="Arial"/>
              </w:rPr>
              <w:t xml:space="preserve">) </w:t>
            </w:r>
            <w:r w:rsidRPr="002D35F6">
              <w:rPr>
                <w:rFonts w:eastAsia="Calibri" w:cs="Arial"/>
                <w:lang w:val="sr-Cyrl-RS"/>
              </w:rPr>
              <w:t>обрасца структуре цене</w:t>
            </w:r>
            <w:r w:rsidRPr="002D35F6">
              <w:rPr>
                <w:rFonts w:eastAsia="Calibri" w:cs="Arial"/>
              </w:rPr>
              <w:t xml:space="preserve"> </w:t>
            </w:r>
            <w:r w:rsidRPr="002D35F6">
              <w:rPr>
                <w:rFonts w:eastAsia="Calibri" w:cs="Arial"/>
                <w:lang w:val="sr-Cyrl-RS"/>
              </w:rPr>
              <w:t>(образац</w:t>
            </w:r>
            <w:r w:rsidRPr="002D35F6">
              <w:rPr>
                <w:rFonts w:eastAsia="Calibri" w:cs="Arial"/>
              </w:rPr>
              <w:t xml:space="preserve"> </w:t>
            </w:r>
            <w:r w:rsidRPr="002D35F6">
              <w:rPr>
                <w:rFonts w:eastAsia="Calibri" w:cs="Arial"/>
                <w:lang w:val="sr-Cyrl-RS"/>
              </w:rPr>
              <w:t>2)</w:t>
            </w:r>
            <w:r w:rsidRPr="002D35F6">
              <w:rPr>
                <w:rFonts w:eastAsia="Calibri" w:cs="Arial"/>
              </w:rPr>
              <w:t>, Наручилац ће извршити на текући рачун понуђача на следећи начин:</w:t>
            </w:r>
          </w:p>
          <w:p w:rsidR="006F0737" w:rsidRPr="002D35F6" w:rsidRDefault="006F0737" w:rsidP="006F0737">
            <w:pPr>
              <w:numPr>
                <w:ilvl w:val="0"/>
                <w:numId w:val="36"/>
              </w:numPr>
              <w:tabs>
                <w:tab w:val="left" w:pos="567"/>
              </w:tabs>
              <w:spacing w:before="0"/>
              <w:rPr>
                <w:rFonts w:eastAsia="Calibri" w:cs="Arial"/>
                <w:lang w:val="sr-Cyrl-RS"/>
              </w:rPr>
            </w:pPr>
            <w:r w:rsidRPr="002D35F6">
              <w:rPr>
                <w:rFonts w:eastAsia="Calibri" w:cs="Arial"/>
                <w:lang w:val="sr-Cyrl-RS"/>
              </w:rPr>
              <w:t xml:space="preserve"> сукцесивно након сваке испоруке, уз потписивање Записника о квалитативном и квантитативном пријему добара од стране овлашћених представника Купца и  Продавца без примедби,  у законском року до 45 дана од пријема исправног рачуна на архиви Купца.</w:t>
            </w:r>
          </w:p>
          <w:p w:rsidR="006F0737" w:rsidRPr="002D35F6" w:rsidRDefault="006F0737" w:rsidP="006F0737">
            <w:pPr>
              <w:tabs>
                <w:tab w:val="left" w:pos="567"/>
              </w:tabs>
              <w:spacing w:before="0"/>
              <w:rPr>
                <w:rFonts w:eastAsia="Calibri" w:cs="Arial"/>
                <w:lang w:val="sr-Cyrl-RS"/>
              </w:rPr>
            </w:pPr>
          </w:p>
          <w:p w:rsidR="006F0737" w:rsidRPr="002D35F6" w:rsidRDefault="006F0737" w:rsidP="006F0737">
            <w:pPr>
              <w:tabs>
                <w:tab w:val="left" w:pos="567"/>
              </w:tabs>
              <w:spacing w:before="0"/>
              <w:rPr>
                <w:rFonts w:eastAsia="Calibri" w:cs="Arial"/>
                <w:lang w:val="sr-Latn-RS"/>
              </w:rPr>
            </w:pPr>
            <w:r w:rsidRPr="002D35F6">
              <w:rPr>
                <w:rFonts w:eastAsia="Calibri" w:cs="Arial"/>
                <w:lang w:val="sr-Cyrl-RS"/>
              </w:rPr>
              <w:t>Плаћање извршених пратећих услуга који су предмет ове јавне набавке,  (тачка 2.1) обрасца структуре цене</w:t>
            </w:r>
            <w:r w:rsidRPr="002D35F6">
              <w:rPr>
                <w:rFonts w:eastAsia="Calibri" w:cs="Arial"/>
              </w:rPr>
              <w:t xml:space="preserve"> </w:t>
            </w:r>
            <w:r w:rsidRPr="002D35F6">
              <w:rPr>
                <w:rFonts w:eastAsia="Calibri" w:cs="Arial"/>
                <w:lang w:val="sr-Cyrl-RS"/>
              </w:rPr>
              <w:t>(образац</w:t>
            </w:r>
            <w:r w:rsidRPr="002D35F6">
              <w:rPr>
                <w:rFonts w:eastAsia="Calibri" w:cs="Arial"/>
              </w:rPr>
              <w:t xml:space="preserve"> </w:t>
            </w:r>
            <w:r w:rsidRPr="002D35F6">
              <w:rPr>
                <w:rFonts w:eastAsia="Calibri" w:cs="Arial"/>
                <w:lang w:val="sr-Cyrl-RS"/>
              </w:rPr>
              <w:t>2), Наручилац ће извршити на текући рачун понуђача на следећи начин:</w:t>
            </w:r>
          </w:p>
          <w:p w:rsidR="00033CEB" w:rsidRPr="002D35F6" w:rsidRDefault="006F0737" w:rsidP="006F0737">
            <w:pPr>
              <w:numPr>
                <w:ilvl w:val="0"/>
                <w:numId w:val="55"/>
              </w:numPr>
              <w:tabs>
                <w:tab w:val="left" w:pos="567"/>
              </w:tabs>
              <w:spacing w:before="0"/>
              <w:rPr>
                <w:rFonts w:eastAsia="Calibri" w:cs="Arial"/>
                <w:lang w:val="sr-Cyrl-RS"/>
              </w:rPr>
            </w:pPr>
            <w:r w:rsidRPr="002D35F6">
              <w:rPr>
                <w:rFonts w:eastAsia="Calibri" w:cs="Arial"/>
                <w:lang w:val="sr-Cyrl-RS"/>
              </w:rPr>
              <w:t xml:space="preserve">сукцесивно по потписивању Записника о пруженим услугама од стране овлашћених представника Купца и Продавца без примедби,  у законском року до 45 дана од пријема исправне фактуре. Услов за испостављање последње фактуре за примопредају и коначни обрачун извршених услуга Уговорних страна, а по </w:t>
            </w:r>
            <w:r w:rsidRPr="002D35F6">
              <w:rPr>
                <w:rFonts w:cs="Arial"/>
                <w:bCs/>
                <w:iCs/>
                <w:lang w:val="sr-Cyrl-CS"/>
              </w:rPr>
              <w:t xml:space="preserve">завршетку услуга (Позиција 2.1. </w:t>
            </w:r>
            <w:r w:rsidRPr="002D35F6">
              <w:rPr>
                <w:rFonts w:eastAsia="Calibri" w:cs="Arial"/>
                <w:lang w:val="sr-Cyrl-RS"/>
              </w:rPr>
              <w:t>обрасца структуре цене</w:t>
            </w:r>
            <w:r w:rsidRPr="002D35F6">
              <w:rPr>
                <w:rFonts w:eastAsia="Calibri" w:cs="Arial"/>
              </w:rPr>
              <w:t xml:space="preserve"> </w:t>
            </w:r>
            <w:r w:rsidRPr="002D35F6">
              <w:rPr>
                <w:rFonts w:eastAsia="Calibri" w:cs="Arial"/>
                <w:lang w:val="sr-Cyrl-RS"/>
              </w:rPr>
              <w:t>(образац</w:t>
            </w:r>
            <w:r w:rsidRPr="002D35F6">
              <w:rPr>
                <w:rFonts w:eastAsia="Calibri" w:cs="Arial"/>
              </w:rPr>
              <w:t xml:space="preserve"> </w:t>
            </w:r>
            <w:r w:rsidRPr="002D35F6">
              <w:rPr>
                <w:rFonts w:eastAsia="Calibri" w:cs="Arial"/>
                <w:lang w:val="sr-Cyrl-RS"/>
              </w:rPr>
              <w:t>2)</w:t>
            </w:r>
            <w:r w:rsidRPr="002D35F6">
              <w:rPr>
                <w:rFonts w:cs="Arial"/>
                <w:bCs/>
                <w:iCs/>
                <w:lang w:val="sr-Cyrl-CS"/>
              </w:rPr>
              <w:t>)</w:t>
            </w:r>
            <w:r w:rsidRPr="002D35F6">
              <w:rPr>
                <w:rFonts w:eastAsia="Calibri" w:cs="Arial"/>
                <w:lang w:val="sr-Cyrl-RS"/>
              </w:rPr>
              <w:t>, је достављање банкарске Гаранције за отклањање грешака у гарантном року.</w:t>
            </w:r>
          </w:p>
        </w:tc>
        <w:tc>
          <w:tcPr>
            <w:tcW w:w="3933" w:type="dxa"/>
            <w:vAlign w:val="center"/>
          </w:tcPr>
          <w:p w:rsidR="00033CEB" w:rsidRPr="00765DB9" w:rsidRDefault="00033CEB" w:rsidP="006221ED">
            <w:pPr>
              <w:spacing w:before="0"/>
              <w:jc w:val="center"/>
              <w:rPr>
                <w:rFonts w:cs="Arial"/>
                <w:b/>
                <w:bCs/>
                <w:iCs/>
                <w:lang w:val="sr-Cyrl-CS"/>
              </w:rPr>
            </w:pPr>
          </w:p>
          <w:p w:rsidR="00033CEB" w:rsidRPr="00EF34A9" w:rsidRDefault="00033CEB" w:rsidP="006221ED">
            <w:pPr>
              <w:spacing w:before="0"/>
              <w:jc w:val="center"/>
              <w:rPr>
                <w:rFonts w:cs="Arial"/>
                <w:bCs/>
                <w:iCs/>
                <w:lang w:val="sr-Cyrl-CS"/>
              </w:rPr>
            </w:pPr>
            <w:r w:rsidRPr="00EF34A9">
              <w:rPr>
                <w:rFonts w:cs="Arial"/>
                <w:bCs/>
                <w:iCs/>
                <w:lang w:val="sr-Cyrl-CS"/>
              </w:rPr>
              <w:t>Сагласан за захтевом наручиоца</w:t>
            </w:r>
          </w:p>
          <w:p w:rsidR="00033CEB" w:rsidRPr="00765DB9" w:rsidRDefault="00033CEB" w:rsidP="006221ED">
            <w:pPr>
              <w:spacing w:before="0"/>
              <w:jc w:val="center"/>
              <w:rPr>
                <w:rFonts w:cs="Arial"/>
                <w:bCs/>
                <w:iCs/>
                <w:color w:val="00B0F0"/>
                <w:lang w:val="sr-Cyrl-CS"/>
              </w:rPr>
            </w:pPr>
            <w:r w:rsidRPr="00EF34A9">
              <w:rPr>
                <w:rFonts w:cs="Arial"/>
                <w:bCs/>
                <w:iCs/>
                <w:lang w:val="sr-Cyrl-CS"/>
              </w:rPr>
              <w:t>ДА/НЕ (заокружити</w:t>
            </w:r>
            <w:r w:rsidRPr="00CA5EF9">
              <w:rPr>
                <w:rFonts w:cs="Arial"/>
                <w:bCs/>
                <w:iCs/>
                <w:lang w:val="sr-Cyrl-CS"/>
              </w:rPr>
              <w:t>)</w:t>
            </w:r>
          </w:p>
          <w:p w:rsidR="00033CEB" w:rsidRPr="00765DB9" w:rsidRDefault="00033CEB" w:rsidP="00033CEB">
            <w:pPr>
              <w:spacing w:before="0"/>
              <w:rPr>
                <w:rFonts w:cs="Arial"/>
                <w:b/>
                <w:bCs/>
                <w:iCs/>
                <w:lang w:val="sr-Cyrl-CS"/>
              </w:rPr>
            </w:pPr>
          </w:p>
        </w:tc>
      </w:tr>
      <w:tr w:rsidR="00033CEB" w:rsidRPr="00F10346" w:rsidTr="00033CEB">
        <w:tc>
          <w:tcPr>
            <w:tcW w:w="5312" w:type="dxa"/>
            <w:vAlign w:val="center"/>
          </w:tcPr>
          <w:p w:rsidR="00033CEB" w:rsidRPr="006F0737" w:rsidRDefault="00033CEB" w:rsidP="00AF3AF8">
            <w:pPr>
              <w:spacing w:before="0"/>
              <w:jc w:val="center"/>
              <w:rPr>
                <w:rFonts w:cs="Arial"/>
                <w:b/>
                <w:bCs/>
                <w:iCs/>
                <w:sz w:val="20"/>
                <w:szCs w:val="20"/>
                <w:lang w:val="sr-Cyrl-CS"/>
              </w:rPr>
            </w:pPr>
            <w:r w:rsidRPr="006F0737">
              <w:rPr>
                <w:rFonts w:cs="Arial"/>
                <w:b/>
                <w:bCs/>
                <w:iCs/>
                <w:sz w:val="20"/>
                <w:szCs w:val="20"/>
                <w:lang w:val="sr-Cyrl-CS"/>
              </w:rPr>
              <w:t>РОК ИСПОРУКЕ</w:t>
            </w:r>
            <w:r w:rsidR="00752455" w:rsidRPr="006F0737">
              <w:rPr>
                <w:rFonts w:cs="Arial"/>
                <w:b/>
                <w:bCs/>
                <w:iCs/>
                <w:sz w:val="20"/>
                <w:szCs w:val="20"/>
                <w:lang w:val="sr-Cyrl-CS"/>
              </w:rPr>
              <w:t>/ ИЗВРШЕЊА</w:t>
            </w:r>
            <w:r w:rsidRPr="006F0737">
              <w:rPr>
                <w:rFonts w:cs="Arial"/>
                <w:b/>
                <w:bCs/>
                <w:iCs/>
                <w:sz w:val="20"/>
                <w:szCs w:val="20"/>
                <w:lang w:val="sr-Cyrl-CS"/>
              </w:rPr>
              <w:t>:</w:t>
            </w:r>
          </w:p>
          <w:p w:rsidR="00752455" w:rsidRPr="006F0737" w:rsidRDefault="00752455" w:rsidP="00752455">
            <w:pPr>
              <w:numPr>
                <w:ilvl w:val="0"/>
                <w:numId w:val="53"/>
              </w:numPr>
              <w:spacing w:before="0" w:after="200" w:line="276" w:lineRule="auto"/>
              <w:contextualSpacing/>
              <w:rPr>
                <w:rFonts w:eastAsia="Calibri" w:cs="Arial"/>
                <w:sz w:val="20"/>
                <w:szCs w:val="20"/>
                <w:lang w:val="sr-Cyrl-RS"/>
              </w:rPr>
            </w:pPr>
            <w:r w:rsidRPr="006F0737">
              <w:rPr>
                <w:rFonts w:eastAsia="Calibri" w:cs="Arial"/>
                <w:sz w:val="20"/>
                <w:szCs w:val="20"/>
                <w:lang w:val="sr-Cyrl-RS"/>
              </w:rPr>
              <w:t xml:space="preserve">Рок за испоруку добара, позиција </w:t>
            </w:r>
            <w:r w:rsidRPr="006F0737">
              <w:rPr>
                <w:rFonts w:eastAsia="Calibri" w:cs="Arial"/>
                <w:sz w:val="20"/>
                <w:szCs w:val="20"/>
                <w:lang w:val="sr-Latn-RS"/>
              </w:rPr>
              <w:t>I</w:t>
            </w:r>
            <w:r w:rsidRPr="006F0737">
              <w:rPr>
                <w:rFonts w:eastAsia="Calibri" w:cs="Arial"/>
                <w:sz w:val="20"/>
                <w:szCs w:val="20"/>
                <w:lang w:val="sr-Cyrl-RS"/>
              </w:rPr>
              <w:t xml:space="preserve"> (тачке1.1-1.</w:t>
            </w:r>
            <w:r w:rsidRPr="006F0737">
              <w:rPr>
                <w:rFonts w:eastAsia="Calibri" w:cs="Arial"/>
                <w:sz w:val="20"/>
                <w:szCs w:val="20"/>
                <w:lang w:val="sr-Latn-RS"/>
              </w:rPr>
              <w:t>7</w:t>
            </w:r>
            <w:r w:rsidRPr="006F0737">
              <w:rPr>
                <w:rFonts w:eastAsia="Calibri" w:cs="Arial"/>
                <w:sz w:val="20"/>
                <w:szCs w:val="20"/>
                <w:lang w:val="sr-Cyrl-RS"/>
              </w:rPr>
              <w:t>) обрасца структуре цене (образац бр. 2), не може бити дужи од 8 (осам) месеци од дана ступања Уговора на снагу.</w:t>
            </w:r>
          </w:p>
          <w:p w:rsidR="00033CEB" w:rsidRPr="006F0737" w:rsidRDefault="00752455" w:rsidP="00752455">
            <w:pPr>
              <w:numPr>
                <w:ilvl w:val="0"/>
                <w:numId w:val="53"/>
              </w:numPr>
              <w:spacing w:before="0" w:after="120" w:line="276" w:lineRule="auto"/>
              <w:contextualSpacing/>
              <w:rPr>
                <w:rFonts w:eastAsia="Calibri" w:cs="Arial"/>
                <w:sz w:val="20"/>
                <w:szCs w:val="20"/>
                <w:lang w:val="sr-Cyrl-RS"/>
              </w:rPr>
            </w:pPr>
            <w:r w:rsidRPr="006F0737">
              <w:rPr>
                <w:rFonts w:eastAsia="Calibri" w:cs="Arial"/>
                <w:sz w:val="20"/>
                <w:szCs w:val="20"/>
                <w:lang w:val="sr-Cyrl-RS"/>
              </w:rPr>
              <w:lastRenderedPageBreak/>
              <w:t xml:space="preserve">Рок за извршење услуге, позиција </w:t>
            </w:r>
            <w:r w:rsidRPr="006F0737">
              <w:rPr>
                <w:rFonts w:eastAsia="Calibri" w:cs="Arial"/>
                <w:sz w:val="20"/>
                <w:szCs w:val="20"/>
                <w:lang w:val="sr-Latn-RS"/>
              </w:rPr>
              <w:t>II</w:t>
            </w:r>
            <w:r w:rsidRPr="006F0737">
              <w:rPr>
                <w:rFonts w:eastAsia="Calibri" w:cs="Arial"/>
                <w:sz w:val="20"/>
                <w:szCs w:val="20"/>
                <w:lang w:val="sr-Cyrl-RS"/>
              </w:rPr>
              <w:t xml:space="preserve"> (тачка 2.1) обрасца структуре цене (образац бр. 2)  не може бити дужи од 12 (дванаест) месеци од дана ступања уговора на снагу.  </w:t>
            </w:r>
          </w:p>
        </w:tc>
        <w:tc>
          <w:tcPr>
            <w:tcW w:w="3933" w:type="dxa"/>
            <w:vAlign w:val="center"/>
          </w:tcPr>
          <w:p w:rsidR="00752455" w:rsidRPr="006F0737" w:rsidRDefault="00605912" w:rsidP="00752455">
            <w:pPr>
              <w:numPr>
                <w:ilvl w:val="0"/>
                <w:numId w:val="53"/>
              </w:numPr>
              <w:spacing w:before="0" w:after="200" w:line="276" w:lineRule="auto"/>
              <w:contextualSpacing/>
              <w:rPr>
                <w:rFonts w:eastAsia="Calibri" w:cs="Arial"/>
                <w:lang w:val="sr-Cyrl-RS"/>
              </w:rPr>
            </w:pPr>
            <w:r>
              <w:rPr>
                <w:rFonts w:cs="Arial"/>
                <w:sz w:val="20"/>
                <w:szCs w:val="20"/>
                <w:lang w:val="sr-Cyrl-RS"/>
              </w:rPr>
              <w:lastRenderedPageBreak/>
              <w:t xml:space="preserve"> </w:t>
            </w:r>
            <w:r w:rsidR="00752455" w:rsidRPr="00000677">
              <w:rPr>
                <w:rFonts w:eastAsia="Calibri" w:cs="Arial"/>
                <w:lang w:val="sr-Cyrl-RS"/>
              </w:rPr>
              <w:t>Ро</w:t>
            </w:r>
            <w:r w:rsidR="00752455">
              <w:rPr>
                <w:rFonts w:eastAsia="Calibri" w:cs="Arial"/>
                <w:lang w:val="sr-Cyrl-RS"/>
              </w:rPr>
              <w:t>к за испоруку добара: ____</w:t>
            </w:r>
            <w:r w:rsidR="00752455" w:rsidRPr="00752455">
              <w:rPr>
                <w:rFonts w:eastAsia="Calibri" w:cs="Arial"/>
                <w:lang w:val="sr-Cyrl-RS"/>
              </w:rPr>
              <w:t xml:space="preserve"> (</w:t>
            </w:r>
            <w:r w:rsidR="00752455">
              <w:rPr>
                <w:rFonts w:eastAsia="Calibri" w:cs="Arial"/>
                <w:lang w:val="sr-Cyrl-RS"/>
              </w:rPr>
              <w:t>_______</w:t>
            </w:r>
            <w:r w:rsidR="00752455" w:rsidRPr="00000677">
              <w:rPr>
                <w:rFonts w:eastAsia="Calibri" w:cs="Arial"/>
                <w:lang w:val="sr-Cyrl-RS"/>
              </w:rPr>
              <w:t xml:space="preserve">) </w:t>
            </w:r>
            <w:r w:rsidR="00752455" w:rsidRPr="00752455">
              <w:rPr>
                <w:rFonts w:eastAsia="Calibri" w:cs="Arial"/>
                <w:lang w:val="sr-Cyrl-RS"/>
              </w:rPr>
              <w:t>месеци</w:t>
            </w:r>
            <w:r w:rsidR="00752455" w:rsidRPr="00000677">
              <w:rPr>
                <w:rFonts w:eastAsia="Calibri" w:cs="Arial"/>
                <w:lang w:val="sr-Cyrl-RS"/>
              </w:rPr>
              <w:t xml:space="preserve"> од дана ступања Уговора на </w:t>
            </w:r>
            <w:r w:rsidR="00752455" w:rsidRPr="006F0737">
              <w:rPr>
                <w:rFonts w:eastAsia="Calibri" w:cs="Arial"/>
                <w:lang w:val="sr-Cyrl-RS"/>
              </w:rPr>
              <w:lastRenderedPageBreak/>
              <w:t>снагу.</w:t>
            </w:r>
          </w:p>
          <w:p w:rsidR="00752455" w:rsidRPr="006F0737" w:rsidRDefault="00752455" w:rsidP="00752455">
            <w:pPr>
              <w:pStyle w:val="ListParagraph"/>
              <w:numPr>
                <w:ilvl w:val="0"/>
                <w:numId w:val="53"/>
              </w:numPr>
              <w:spacing w:before="0"/>
              <w:jc w:val="center"/>
              <w:rPr>
                <w:rFonts w:ascii="Arial" w:hAnsi="Arial" w:cs="Arial"/>
                <w:bCs/>
                <w:iCs/>
              </w:rPr>
            </w:pPr>
            <w:r w:rsidRPr="006F0737">
              <w:rPr>
                <w:rFonts w:ascii="Arial" w:hAnsi="Arial" w:cs="Arial"/>
                <w:lang w:val="sr-Cyrl-RS"/>
              </w:rPr>
              <w:t xml:space="preserve">Рок за извршење услуге: </w:t>
            </w:r>
          </w:p>
          <w:p w:rsidR="00033CEB" w:rsidRPr="00752455" w:rsidRDefault="00752455" w:rsidP="00752455">
            <w:pPr>
              <w:pStyle w:val="ListParagraph"/>
              <w:spacing w:before="0"/>
              <w:rPr>
                <w:rFonts w:cs="Arial"/>
                <w:bCs/>
                <w:iCs/>
                <w:color w:val="00B0F0"/>
              </w:rPr>
            </w:pPr>
            <w:r w:rsidRPr="006F0737">
              <w:rPr>
                <w:rFonts w:ascii="Arial" w:hAnsi="Arial" w:cs="Arial"/>
                <w:sz w:val="20"/>
                <w:szCs w:val="20"/>
                <w:lang w:val="sr-Cyrl-RS"/>
              </w:rPr>
              <w:t xml:space="preserve"> ___ (_______) месеци од дана ступања уговора на снагу</w:t>
            </w:r>
          </w:p>
        </w:tc>
      </w:tr>
      <w:tr w:rsidR="000E75A0" w:rsidRPr="00F10346" w:rsidTr="00033CEB">
        <w:tc>
          <w:tcPr>
            <w:tcW w:w="5312" w:type="dxa"/>
            <w:vAlign w:val="center"/>
          </w:tcPr>
          <w:p w:rsidR="000E75A0" w:rsidRPr="00752455" w:rsidRDefault="000E75A0" w:rsidP="00AF3AF8">
            <w:pPr>
              <w:spacing w:before="0"/>
              <w:jc w:val="center"/>
              <w:rPr>
                <w:rFonts w:cs="Arial"/>
                <w:b/>
                <w:bCs/>
                <w:iCs/>
                <w:lang w:val="sr-Cyrl-CS"/>
              </w:rPr>
            </w:pPr>
            <w:r w:rsidRPr="00752455">
              <w:rPr>
                <w:rFonts w:cs="Arial"/>
                <w:b/>
                <w:bCs/>
                <w:iCs/>
                <w:lang w:val="sr-Cyrl-CS"/>
              </w:rPr>
              <w:lastRenderedPageBreak/>
              <w:t>ГАРАНТНИ РОК:</w:t>
            </w:r>
          </w:p>
          <w:p w:rsidR="004E77BB" w:rsidRPr="00752455" w:rsidRDefault="004E77BB" w:rsidP="004E77BB">
            <w:pPr>
              <w:spacing w:before="0"/>
              <w:rPr>
                <w:rFonts w:cs="Arial"/>
                <w:lang w:eastAsia="zh-CN"/>
              </w:rPr>
            </w:pPr>
            <w:r w:rsidRPr="00752455">
              <w:rPr>
                <w:rFonts w:cs="Arial"/>
                <w:lang w:eastAsia="zh-CN"/>
              </w:rPr>
              <w:t>Гарантни рок за предмет набавке је минимум 12 месец</w:t>
            </w:r>
            <w:r w:rsidRPr="00752455">
              <w:rPr>
                <w:rFonts w:cs="Arial"/>
                <w:lang w:val="sr-Cyrl-RS" w:eastAsia="zh-CN"/>
              </w:rPr>
              <w:t>и</w:t>
            </w:r>
            <w:r w:rsidRPr="00752455">
              <w:rPr>
                <w:rFonts w:cs="Arial"/>
                <w:lang w:eastAsia="zh-CN"/>
              </w:rPr>
              <w:t xml:space="preserve"> од од </w:t>
            </w:r>
            <w:r w:rsidRPr="00752455">
              <w:rPr>
                <w:rFonts w:cs="Arial"/>
                <w:lang w:val="sr-Cyrl-RS" w:eastAsia="zh-CN"/>
              </w:rPr>
              <w:t>уградње</w:t>
            </w:r>
            <w:r w:rsidRPr="00752455">
              <w:rPr>
                <w:rFonts w:cs="Arial"/>
                <w:lang w:eastAsia="zh-CN"/>
              </w:rPr>
              <w:t xml:space="preserve"> или 18 месеци од дана испоруке, шта пре наступи.</w:t>
            </w:r>
          </w:p>
          <w:p w:rsidR="009D1B1E" w:rsidRPr="00752455" w:rsidRDefault="009D1B1E" w:rsidP="004E77BB">
            <w:pPr>
              <w:spacing w:before="0"/>
              <w:rPr>
                <w:rFonts w:cs="Arial"/>
                <w:lang w:val="sr-Cyrl-RS" w:eastAsia="zh-CN"/>
              </w:rPr>
            </w:pPr>
          </w:p>
        </w:tc>
        <w:tc>
          <w:tcPr>
            <w:tcW w:w="3933" w:type="dxa"/>
            <w:vAlign w:val="center"/>
          </w:tcPr>
          <w:p w:rsidR="000E75A0" w:rsidRPr="004E77BB" w:rsidRDefault="004E77BB" w:rsidP="004E77BB">
            <w:pPr>
              <w:spacing w:before="0"/>
              <w:rPr>
                <w:rFonts w:cs="Arial"/>
                <w:lang w:val="sr-Cyrl-RS" w:eastAsia="zh-CN"/>
              </w:rPr>
            </w:pPr>
            <w:r>
              <w:rPr>
                <w:rFonts w:cs="Arial"/>
                <w:lang w:eastAsia="zh-CN"/>
              </w:rPr>
              <w:t xml:space="preserve"> </w:t>
            </w:r>
            <w:r>
              <w:rPr>
                <w:rFonts w:cs="Arial"/>
                <w:lang w:val="sr-Cyrl-RS" w:eastAsia="zh-CN"/>
              </w:rPr>
              <w:t>____</w:t>
            </w:r>
            <w:r w:rsidRPr="00D2320D">
              <w:rPr>
                <w:rFonts w:cs="Arial"/>
                <w:lang w:eastAsia="zh-CN"/>
              </w:rPr>
              <w:t xml:space="preserve"> месец</w:t>
            </w:r>
            <w:r w:rsidRPr="00D2320D">
              <w:rPr>
                <w:rFonts w:cs="Arial"/>
                <w:lang w:val="sr-Cyrl-RS" w:eastAsia="zh-CN"/>
              </w:rPr>
              <w:t>и</w:t>
            </w:r>
            <w:r w:rsidRPr="00D2320D">
              <w:rPr>
                <w:rFonts w:cs="Arial"/>
                <w:lang w:eastAsia="zh-CN"/>
              </w:rPr>
              <w:t xml:space="preserve"> од од </w:t>
            </w:r>
            <w:r w:rsidRPr="00D2320D">
              <w:rPr>
                <w:rFonts w:cs="Arial"/>
                <w:lang w:val="sr-Cyrl-RS" w:eastAsia="zh-CN"/>
              </w:rPr>
              <w:t>уградње</w:t>
            </w:r>
            <w:r>
              <w:rPr>
                <w:rFonts w:cs="Arial"/>
                <w:lang w:eastAsia="zh-CN"/>
              </w:rPr>
              <w:t xml:space="preserve"> или </w:t>
            </w:r>
            <w:r w:rsidR="00752455">
              <w:rPr>
                <w:rFonts w:cs="Arial"/>
                <w:lang w:val="sr-Cyrl-RS" w:eastAsia="zh-CN"/>
              </w:rPr>
              <w:t>____</w:t>
            </w:r>
            <w:r w:rsidRPr="00D2320D">
              <w:rPr>
                <w:rFonts w:cs="Arial"/>
                <w:lang w:eastAsia="zh-CN"/>
              </w:rPr>
              <w:t xml:space="preserve"> месеци од дана испоруке, шта пре наступи.</w:t>
            </w:r>
          </w:p>
        </w:tc>
      </w:tr>
      <w:tr w:rsidR="000E75A0" w:rsidRPr="00F10346" w:rsidTr="00033CEB">
        <w:trPr>
          <w:trHeight w:val="818"/>
        </w:trPr>
        <w:tc>
          <w:tcPr>
            <w:tcW w:w="5312" w:type="dxa"/>
            <w:vAlign w:val="center"/>
          </w:tcPr>
          <w:p w:rsidR="000E75A0" w:rsidRPr="0074019F" w:rsidRDefault="000E75A0" w:rsidP="00AF3AF8">
            <w:pPr>
              <w:spacing w:before="0"/>
              <w:jc w:val="center"/>
              <w:rPr>
                <w:rFonts w:cs="Arial"/>
                <w:bCs/>
                <w:iCs/>
                <w:lang w:val="sr-Cyrl-CS"/>
              </w:rPr>
            </w:pPr>
            <w:r w:rsidRPr="0074019F">
              <w:rPr>
                <w:rFonts w:cs="Arial"/>
                <w:b/>
                <w:bCs/>
                <w:iCs/>
                <w:lang w:val="sr-Cyrl-CS"/>
              </w:rPr>
              <w:t xml:space="preserve">МЕСТО ИСПОРУКЕ: </w:t>
            </w:r>
            <w:r w:rsidRPr="0074019F">
              <w:rPr>
                <w:rFonts w:cs="Arial"/>
                <w:bCs/>
                <w:iCs/>
                <w:lang w:val="sr-Cyrl-CS"/>
              </w:rPr>
              <w:t>локација наручиоца и</w:t>
            </w:r>
            <w:r w:rsidR="00EB75D2" w:rsidRPr="0074019F">
              <w:rPr>
                <w:rFonts w:cs="Arial"/>
                <w:bCs/>
                <w:iCs/>
                <w:lang w:val="sr-Cyrl-CS"/>
              </w:rPr>
              <w:t xml:space="preserve"> </w:t>
            </w:r>
            <w:r w:rsidRPr="0074019F">
              <w:rPr>
                <w:rFonts w:cs="Arial"/>
                <w:bCs/>
                <w:iCs/>
                <w:lang w:val="sr-Cyrl-CS"/>
              </w:rPr>
              <w:t>то:</w:t>
            </w:r>
          </w:p>
          <w:p w:rsidR="00086BBA" w:rsidRPr="0074019F" w:rsidRDefault="00086BBA" w:rsidP="00086BBA">
            <w:pPr>
              <w:spacing w:before="0"/>
              <w:rPr>
                <w:rFonts w:cs="Arial"/>
                <w:lang w:val="sr-Cyrl-CS" w:eastAsia="zh-CN"/>
              </w:rPr>
            </w:pPr>
            <w:r w:rsidRPr="0074019F">
              <w:rPr>
                <w:rFonts w:cs="Arial"/>
                <w:lang w:val="sr-Cyrl-CS" w:eastAsia="zh-CN"/>
              </w:rPr>
              <w:t xml:space="preserve"> FC</w:t>
            </w:r>
            <w:r w:rsidRPr="0074019F">
              <w:rPr>
                <w:rFonts w:cs="Arial"/>
                <w:lang w:eastAsia="zh-CN"/>
              </w:rPr>
              <w:t>A</w:t>
            </w:r>
            <w:r w:rsidRPr="0074019F">
              <w:rPr>
                <w:rFonts w:cs="Arial"/>
                <w:lang w:val="sr-Cyrl-CS" w:eastAsia="zh-CN"/>
              </w:rPr>
              <w:t xml:space="preserve"> (магаци</w:t>
            </w:r>
            <w:r w:rsidR="009B2ECB" w:rsidRPr="0074019F">
              <w:rPr>
                <w:rFonts w:cs="Arial"/>
                <w:lang w:val="sr-Cyrl-CS" w:eastAsia="zh-CN"/>
              </w:rPr>
              <w:t>н Наручиоца) ТЕНТ А</w:t>
            </w:r>
            <w:r w:rsidRPr="0074019F">
              <w:rPr>
                <w:rFonts w:cs="Arial"/>
                <w:lang w:val="sr-Cyrl-CS" w:eastAsia="zh-CN"/>
              </w:rPr>
              <w:t xml:space="preserve"> </w:t>
            </w:r>
          </w:p>
          <w:p w:rsidR="000E75A0" w:rsidRPr="0074019F" w:rsidRDefault="00086BBA" w:rsidP="006B2951">
            <w:pPr>
              <w:spacing w:before="0"/>
              <w:rPr>
                <w:rFonts w:cs="Arial"/>
                <w:b/>
                <w:bCs/>
                <w:iCs/>
                <w:lang w:val="sr-Cyrl-CS"/>
              </w:rPr>
            </w:pPr>
            <w:r w:rsidRPr="0074019F">
              <w:rPr>
                <w:rFonts w:cs="Arial"/>
                <w:lang w:val="sr-Cyrl-CS" w:eastAsia="zh-CN"/>
              </w:rPr>
              <w:t xml:space="preserve">  </w:t>
            </w:r>
          </w:p>
        </w:tc>
        <w:tc>
          <w:tcPr>
            <w:tcW w:w="3933" w:type="dxa"/>
            <w:vAlign w:val="center"/>
          </w:tcPr>
          <w:p w:rsidR="000E75A0" w:rsidRPr="00033CEB" w:rsidRDefault="000E75A0" w:rsidP="00AF3AF8">
            <w:pPr>
              <w:spacing w:before="0"/>
              <w:jc w:val="center"/>
              <w:rPr>
                <w:rFonts w:cs="Arial"/>
                <w:bCs/>
                <w:iCs/>
                <w:lang w:val="sr-Cyrl-CS"/>
              </w:rPr>
            </w:pPr>
            <w:r w:rsidRPr="00033CEB">
              <w:rPr>
                <w:rFonts w:cs="Arial"/>
                <w:bCs/>
                <w:iCs/>
                <w:lang w:val="sr-Cyrl-CS"/>
              </w:rPr>
              <w:t xml:space="preserve">Сагласан </w:t>
            </w:r>
            <w:r w:rsidR="00404B26" w:rsidRPr="00033CEB">
              <w:rPr>
                <w:rFonts w:cs="Arial"/>
                <w:bCs/>
                <w:iCs/>
              </w:rPr>
              <w:t>с</w:t>
            </w:r>
            <w:r w:rsidRPr="00033CEB">
              <w:rPr>
                <w:rFonts w:cs="Arial"/>
                <w:bCs/>
                <w:iCs/>
                <w:lang w:val="sr-Cyrl-CS"/>
              </w:rPr>
              <w:t>а захтевом наручиоца</w:t>
            </w:r>
          </w:p>
          <w:p w:rsidR="000E75A0" w:rsidRPr="00033CEB" w:rsidRDefault="000E75A0" w:rsidP="00AF3AF8">
            <w:pPr>
              <w:spacing w:before="0"/>
              <w:jc w:val="center"/>
              <w:rPr>
                <w:rFonts w:cs="Arial"/>
                <w:b/>
                <w:bCs/>
                <w:iCs/>
                <w:lang w:val="sr-Cyrl-CS"/>
              </w:rPr>
            </w:pPr>
            <w:r w:rsidRPr="00033CEB">
              <w:rPr>
                <w:rFonts w:cs="Arial"/>
                <w:bCs/>
                <w:iCs/>
                <w:lang w:val="sr-Cyrl-CS"/>
              </w:rPr>
              <w:t>ДА/НЕ (заокружити)</w:t>
            </w:r>
          </w:p>
        </w:tc>
      </w:tr>
      <w:tr w:rsidR="000E75A0" w:rsidRPr="00F10346" w:rsidTr="00033CEB">
        <w:trPr>
          <w:trHeight w:val="800"/>
        </w:trPr>
        <w:tc>
          <w:tcPr>
            <w:tcW w:w="5312" w:type="dxa"/>
            <w:vAlign w:val="center"/>
          </w:tcPr>
          <w:p w:rsidR="000E75A0" w:rsidRPr="009A62AB" w:rsidRDefault="000E75A0" w:rsidP="00033CEB">
            <w:pPr>
              <w:spacing w:before="0"/>
              <w:jc w:val="left"/>
              <w:rPr>
                <w:rFonts w:cs="Arial"/>
                <w:b/>
                <w:bCs/>
                <w:iCs/>
                <w:lang w:val="sr-Cyrl-CS"/>
              </w:rPr>
            </w:pPr>
            <w:r w:rsidRPr="009A62AB">
              <w:rPr>
                <w:rFonts w:cs="Arial"/>
                <w:b/>
                <w:bCs/>
                <w:iCs/>
                <w:lang w:val="sr-Cyrl-CS"/>
              </w:rPr>
              <w:t>РОК ВАЖЕЊА ПОНУДЕ:</w:t>
            </w:r>
          </w:p>
          <w:p w:rsidR="000E75A0" w:rsidRPr="009A62AB" w:rsidRDefault="000E75A0" w:rsidP="00033CEB">
            <w:pPr>
              <w:spacing w:before="0"/>
              <w:jc w:val="left"/>
              <w:rPr>
                <w:rFonts w:cs="Arial"/>
                <w:b/>
                <w:bCs/>
                <w:iCs/>
                <w:lang w:val="sr-Cyrl-CS"/>
              </w:rPr>
            </w:pPr>
            <w:r w:rsidRPr="009A62AB">
              <w:rPr>
                <w:rFonts w:cs="Arial"/>
                <w:bCs/>
                <w:iCs/>
                <w:lang w:val="sr-Cyrl-CS"/>
              </w:rPr>
              <w:t>не може бити краћ</w:t>
            </w:r>
            <w:r w:rsidRPr="009A62AB">
              <w:rPr>
                <w:rFonts w:cs="Arial"/>
                <w:bCs/>
                <w:iCs/>
              </w:rPr>
              <w:t>и</w:t>
            </w:r>
            <w:r w:rsidRPr="009A62AB">
              <w:rPr>
                <w:rFonts w:cs="Arial"/>
                <w:bCs/>
                <w:iCs/>
                <w:lang w:val="sr-Cyrl-CS"/>
              </w:rPr>
              <w:t xml:space="preserve"> од </w:t>
            </w:r>
            <w:r w:rsidR="009A62AB" w:rsidRPr="009A62AB">
              <w:rPr>
                <w:rFonts w:cs="Arial"/>
                <w:bCs/>
                <w:iCs/>
                <w:lang w:val="sr-Latn-RS"/>
              </w:rPr>
              <w:t>6</w:t>
            </w:r>
            <w:r w:rsidRPr="009A62AB">
              <w:rPr>
                <w:rFonts w:cs="Arial"/>
                <w:bCs/>
                <w:iCs/>
                <w:lang w:val="sr-Cyrl-CS"/>
              </w:rPr>
              <w:t>0 дана од дана отварања понуда</w:t>
            </w:r>
          </w:p>
        </w:tc>
        <w:tc>
          <w:tcPr>
            <w:tcW w:w="3933" w:type="dxa"/>
            <w:vAlign w:val="center"/>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r w:rsidRPr="00F10346">
              <w:rPr>
                <w:rFonts w:cs="Arial"/>
                <w:bCs/>
                <w:iCs/>
                <w:lang w:val="sr-Cyrl-CS"/>
              </w:rPr>
              <w:t>_____ дана од дана отварања понуда</w:t>
            </w:r>
          </w:p>
        </w:tc>
      </w:tr>
      <w:tr w:rsidR="000E75A0" w:rsidRPr="00F10346" w:rsidTr="00033CEB">
        <w:tc>
          <w:tcPr>
            <w:tcW w:w="9245" w:type="dxa"/>
            <w:gridSpan w:val="2"/>
          </w:tcPr>
          <w:p w:rsidR="000E75A0" w:rsidRPr="00F10346" w:rsidRDefault="000E75A0" w:rsidP="00AF3AF8">
            <w:pPr>
              <w:spacing w:before="0"/>
              <w:rPr>
                <w:rFonts w:cs="Arial"/>
                <w:bCs/>
                <w:iCs/>
                <w:lang w:val="sr-Cyrl-CS"/>
              </w:rPr>
            </w:pPr>
            <w:r w:rsidRPr="00F1034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Pr="00F10346" w:rsidRDefault="00BA2C2D" w:rsidP="00BA2C2D">
      <w:pPr>
        <w:spacing w:before="0"/>
        <w:rPr>
          <w:rFonts w:cs="Arial"/>
          <w:b/>
          <w:bCs/>
          <w:iCs/>
          <w:lang w:val="sr-Cyrl-CS"/>
        </w:rPr>
      </w:pPr>
    </w:p>
    <w:p w:rsidR="000E75A0" w:rsidRPr="00F10346" w:rsidRDefault="000E75A0" w:rsidP="00BA2C2D">
      <w:pPr>
        <w:spacing w:before="0"/>
        <w:rPr>
          <w:rFonts w:eastAsia="TimesNewRomanPSMT" w:cs="Arial"/>
          <w:bCs/>
          <w:lang w:val="sr-Cyrl-CS"/>
        </w:rPr>
      </w:pPr>
      <w:r w:rsidRPr="00F10346">
        <w:rPr>
          <w:rFonts w:eastAsia="TimesNewRomanPSMT" w:cs="Arial"/>
          <w:bCs/>
        </w:rPr>
        <w:t xml:space="preserve">Датум </w:t>
      </w:r>
      <w:r w:rsidRPr="00F10346">
        <w:rPr>
          <w:rFonts w:eastAsia="TimesNewRomanPSMT" w:cs="Arial"/>
          <w:bCs/>
        </w:rPr>
        <w:tab/>
      </w:r>
      <w:r w:rsidRPr="00F10346">
        <w:rPr>
          <w:rFonts w:eastAsia="TimesNewRomanPSMT" w:cs="Arial"/>
          <w:bCs/>
        </w:rPr>
        <w:tab/>
      </w:r>
      <w:r w:rsidRPr="00F10346">
        <w:rPr>
          <w:rFonts w:eastAsia="TimesNewRomanPSMT" w:cs="Arial"/>
          <w:bCs/>
        </w:rPr>
        <w:tab/>
      </w:r>
      <w:r w:rsidRPr="00F10346">
        <w:rPr>
          <w:rFonts w:eastAsia="TimesNewRomanPSMT" w:cs="Arial"/>
          <w:bCs/>
        </w:rPr>
        <w:tab/>
      </w:r>
      <w:r w:rsidR="00F9189E" w:rsidRPr="00F10346">
        <w:rPr>
          <w:rFonts w:eastAsia="TimesNewRomanPSMT" w:cs="Arial"/>
          <w:bCs/>
        </w:rPr>
        <w:t xml:space="preserve">                                   </w:t>
      </w:r>
      <w:r w:rsidRPr="00F10346">
        <w:rPr>
          <w:rFonts w:eastAsia="TimesNewRomanPSMT" w:cs="Arial"/>
          <w:bCs/>
        </w:rPr>
        <w:t>Понуђач</w:t>
      </w:r>
    </w:p>
    <w:p w:rsidR="000E75A0" w:rsidRPr="00F10346" w:rsidRDefault="000E75A0" w:rsidP="000E75A0">
      <w:pPr>
        <w:spacing w:before="0"/>
        <w:rPr>
          <w:rFonts w:eastAsia="TimesNewRomanPS-BoldMT" w:cs="Arial"/>
          <w:b/>
          <w:bCs/>
          <w:iCs/>
          <w:lang w:val="sr-Cyrl-CS"/>
        </w:rPr>
      </w:pPr>
      <w:r w:rsidRPr="00F10346">
        <w:rPr>
          <w:rFonts w:eastAsia="TimesNewRomanPS-BoldMT" w:cs="Arial"/>
          <w:b/>
          <w:bCs/>
          <w:iCs/>
        </w:rPr>
        <w:t>________________________</w:t>
      </w:r>
      <w:r w:rsidRPr="00F10346">
        <w:rPr>
          <w:rFonts w:eastAsia="TimesNewRomanPS-BoldMT" w:cs="Arial"/>
          <w:b/>
          <w:bCs/>
          <w:iCs/>
          <w:lang w:val="sr-Cyrl-CS"/>
        </w:rPr>
        <w:t xml:space="preserve">        М.П.</w:t>
      </w:r>
      <w:r w:rsidRPr="00F10346">
        <w:rPr>
          <w:rFonts w:eastAsia="TimesNewRomanPS-BoldMT" w:cs="Arial"/>
          <w:b/>
          <w:bCs/>
          <w:iCs/>
        </w:rPr>
        <w:tab/>
      </w:r>
      <w:r w:rsidR="00BA2C2D" w:rsidRPr="00F10346">
        <w:rPr>
          <w:rFonts w:eastAsia="TimesNewRomanPS-BoldMT" w:cs="Arial"/>
          <w:b/>
          <w:bCs/>
          <w:iCs/>
          <w:lang w:val="sr-Cyrl-CS"/>
        </w:rPr>
        <w:t>___</w:t>
      </w:r>
      <w:r w:rsidRPr="00F10346">
        <w:rPr>
          <w:rFonts w:eastAsia="TimesNewRomanPS-BoldMT" w:cs="Arial"/>
          <w:b/>
          <w:bCs/>
          <w:iCs/>
          <w:lang w:val="sr-Cyrl-CS"/>
        </w:rPr>
        <w:t xml:space="preserve">__________________                                      </w:t>
      </w:r>
    </w:p>
    <w:p w:rsidR="00BA2C2D" w:rsidRPr="00F10346" w:rsidRDefault="00BA2C2D" w:rsidP="000E75A0">
      <w:pPr>
        <w:spacing w:before="0"/>
        <w:rPr>
          <w:rFonts w:cs="Arial"/>
          <w:b/>
          <w:bCs/>
          <w:iCs/>
          <w:u w:val="single"/>
        </w:rPr>
      </w:pPr>
    </w:p>
    <w:p w:rsidR="000E75A0" w:rsidRPr="00F10346" w:rsidRDefault="000E75A0" w:rsidP="000E75A0">
      <w:pPr>
        <w:spacing w:before="0"/>
        <w:rPr>
          <w:rFonts w:cs="Arial"/>
          <w:b/>
          <w:bCs/>
          <w:iCs/>
          <w:u w:val="single"/>
        </w:rPr>
      </w:pPr>
      <w:r w:rsidRPr="00F10346">
        <w:rPr>
          <w:rFonts w:cs="Arial"/>
          <w:b/>
          <w:bCs/>
          <w:iCs/>
          <w:u w:val="single"/>
        </w:rPr>
        <w:t>Напомене:</w:t>
      </w:r>
    </w:p>
    <w:p w:rsidR="00BA2C2D" w:rsidRPr="00EB1788" w:rsidRDefault="00BA2C2D" w:rsidP="00BA2C2D">
      <w:pPr>
        <w:autoSpaceDE w:val="0"/>
        <w:autoSpaceDN w:val="0"/>
        <w:adjustRightInd w:val="0"/>
        <w:rPr>
          <w:rFonts w:eastAsia="TimesNewRomanPS-BoldMT" w:cs="Arial"/>
          <w:bCs/>
          <w:iCs/>
        </w:rPr>
      </w:pPr>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
    <w:p w:rsidR="00BA2C2D" w:rsidRPr="00EB1788" w:rsidRDefault="00BA2C2D" w:rsidP="00BA2C2D">
      <w:pPr>
        <w:autoSpaceDE w:val="0"/>
        <w:autoSpaceDN w:val="0"/>
        <w:adjustRightInd w:val="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понуду,група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086BBA" w:rsidRDefault="00086BBA">
      <w:pPr>
        <w:spacing w:before="0"/>
        <w:jc w:val="left"/>
        <w:rPr>
          <w:rFonts w:eastAsia="TimesNewRomanPS-BoldMT" w:cs="Arial"/>
          <w:bCs/>
          <w:iCs/>
          <w:sz w:val="20"/>
          <w:szCs w:val="20"/>
        </w:rPr>
      </w:pPr>
      <w:r>
        <w:rPr>
          <w:rFonts w:eastAsia="TimesNewRomanPS-BoldMT" w:cs="Arial"/>
          <w:bCs/>
          <w:iCs/>
          <w:sz w:val="20"/>
          <w:szCs w:val="20"/>
        </w:rPr>
        <w:br w:type="page"/>
      </w:r>
    </w:p>
    <w:p w:rsidR="00F66410" w:rsidRPr="00F10346" w:rsidRDefault="00F66410" w:rsidP="00BA2C2D">
      <w:pPr>
        <w:autoSpaceDE w:val="0"/>
        <w:autoSpaceDN w:val="0"/>
        <w:adjustRightInd w:val="0"/>
        <w:rPr>
          <w:rFonts w:eastAsia="TimesNewRomanPS-BoldMT" w:cs="Arial"/>
          <w:bCs/>
          <w:iCs/>
          <w:sz w:val="20"/>
          <w:szCs w:val="20"/>
        </w:rPr>
      </w:pPr>
    </w:p>
    <w:p w:rsidR="00343A18" w:rsidRPr="00F10346" w:rsidRDefault="00343A18" w:rsidP="00343A18">
      <w:pPr>
        <w:pStyle w:val="KDObrazac"/>
        <w:spacing w:before="0"/>
      </w:pPr>
      <w:bookmarkStart w:id="258" w:name="_Toc442559925"/>
      <w:r w:rsidRPr="00F10346">
        <w:t xml:space="preserve">ОБРАЗАЦ </w:t>
      </w:r>
      <w:r w:rsidR="00033CEB">
        <w:rPr>
          <w:lang w:val="sr-Cyrl-RS"/>
        </w:rPr>
        <w:t>2</w:t>
      </w:r>
      <w:r w:rsidRPr="00F10346">
        <w:t>.</w:t>
      </w:r>
      <w:bookmarkEnd w:id="258"/>
    </w:p>
    <w:p w:rsidR="00343A18" w:rsidRPr="00F10346" w:rsidRDefault="00343A18" w:rsidP="00343A18">
      <w:pPr>
        <w:spacing w:before="0"/>
        <w:jc w:val="center"/>
        <w:rPr>
          <w:rFonts w:cs="Arial"/>
          <w:b/>
        </w:rPr>
      </w:pPr>
      <w:r w:rsidRPr="00F10346">
        <w:rPr>
          <w:rFonts w:cs="Arial"/>
          <w:b/>
        </w:rPr>
        <w:t>ОБРАЗАЦ СТР</w:t>
      </w:r>
      <w:r w:rsidR="0060281E" w:rsidRPr="00F10346">
        <w:rPr>
          <w:rFonts w:cs="Arial"/>
          <w:b/>
        </w:rPr>
        <w:t>УКТ</w:t>
      </w:r>
      <w:r w:rsidRPr="00F10346">
        <w:rPr>
          <w:rFonts w:cs="Arial"/>
          <w:b/>
        </w:rPr>
        <w:t>УРЕ ЦЕНЕ</w:t>
      </w:r>
    </w:p>
    <w:p w:rsidR="00343A18" w:rsidRPr="00F10346" w:rsidRDefault="00343A18" w:rsidP="00343A18">
      <w:pPr>
        <w:spacing w:before="0"/>
        <w:rPr>
          <w:rFonts w:cs="Arial"/>
        </w:rPr>
      </w:pPr>
    </w:p>
    <w:p w:rsidR="00343A18" w:rsidRPr="00F10346" w:rsidRDefault="00343A18" w:rsidP="00343A18">
      <w:pPr>
        <w:spacing w:before="0"/>
        <w:rPr>
          <w:rFonts w:cs="Arial"/>
        </w:rPr>
      </w:pPr>
      <w:r w:rsidRPr="00F10346">
        <w:rPr>
          <w:rFonts w:cs="Arial"/>
        </w:rPr>
        <w:t>Табела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
        <w:gridCol w:w="1996"/>
        <w:gridCol w:w="1494"/>
        <w:gridCol w:w="1130"/>
        <w:gridCol w:w="1045"/>
        <w:gridCol w:w="1032"/>
        <w:gridCol w:w="1137"/>
        <w:gridCol w:w="1124"/>
      </w:tblGrid>
      <w:tr w:rsidR="006F49EE" w:rsidRPr="001060C2" w:rsidTr="001060C2">
        <w:tc>
          <w:tcPr>
            <w:tcW w:w="0" w:type="auto"/>
            <w:shd w:val="clear" w:color="auto" w:fill="C6D9F1" w:themeFill="text2" w:themeFillTint="33"/>
            <w:vAlign w:val="center"/>
          </w:tcPr>
          <w:p w:rsidR="00086BBA" w:rsidRPr="001060C2" w:rsidRDefault="00086BBA" w:rsidP="00BC01DC">
            <w:pPr>
              <w:spacing w:before="0"/>
              <w:jc w:val="center"/>
              <w:rPr>
                <w:rFonts w:cs="Arial"/>
                <w:bCs/>
                <w:iCs/>
                <w:sz w:val="18"/>
                <w:szCs w:val="18"/>
                <w:lang w:val="sr-Cyrl-CS"/>
              </w:rPr>
            </w:pPr>
            <w:r w:rsidRPr="001060C2">
              <w:rPr>
                <w:rFonts w:cs="Arial"/>
                <w:bCs/>
                <w:iCs/>
                <w:sz w:val="18"/>
                <w:szCs w:val="18"/>
                <w:lang w:val="sr-Cyrl-CS"/>
              </w:rPr>
              <w:t>Рбр</w:t>
            </w:r>
          </w:p>
        </w:tc>
        <w:tc>
          <w:tcPr>
            <w:tcW w:w="1996" w:type="dxa"/>
            <w:shd w:val="clear" w:color="auto" w:fill="C6D9F1" w:themeFill="text2" w:themeFillTint="33"/>
            <w:vAlign w:val="center"/>
          </w:tcPr>
          <w:p w:rsidR="00086BBA" w:rsidRPr="001060C2" w:rsidRDefault="00086BBA" w:rsidP="00BC01DC">
            <w:pPr>
              <w:spacing w:before="0"/>
              <w:jc w:val="center"/>
              <w:rPr>
                <w:rFonts w:cs="Arial"/>
                <w:b/>
                <w:bCs/>
                <w:iCs/>
                <w:sz w:val="18"/>
                <w:szCs w:val="18"/>
                <w:lang w:val="sr-Cyrl-CS"/>
              </w:rPr>
            </w:pPr>
            <w:r w:rsidRPr="001060C2">
              <w:rPr>
                <w:rFonts w:cs="Arial"/>
                <w:b/>
                <w:bCs/>
                <w:iCs/>
                <w:sz w:val="18"/>
                <w:szCs w:val="18"/>
                <w:lang w:val="sr-Cyrl-CS"/>
              </w:rPr>
              <w:t>Назив добра</w:t>
            </w:r>
          </w:p>
        </w:tc>
        <w:tc>
          <w:tcPr>
            <w:tcW w:w="1494" w:type="dxa"/>
            <w:shd w:val="clear" w:color="auto" w:fill="C6D9F1" w:themeFill="text2" w:themeFillTint="33"/>
            <w:vAlign w:val="center"/>
          </w:tcPr>
          <w:p w:rsidR="00086BBA" w:rsidRPr="001060C2" w:rsidRDefault="00086BBA" w:rsidP="00BC01DC">
            <w:pPr>
              <w:spacing w:before="0"/>
              <w:jc w:val="center"/>
              <w:rPr>
                <w:rFonts w:cs="Arial"/>
                <w:b/>
                <w:bCs/>
                <w:iCs/>
                <w:sz w:val="18"/>
                <w:szCs w:val="18"/>
                <w:lang w:val="sr-Cyrl-CS"/>
              </w:rPr>
            </w:pPr>
            <w:r w:rsidRPr="001060C2">
              <w:rPr>
                <w:rFonts w:cs="Arial"/>
                <w:b/>
                <w:bCs/>
                <w:iCs/>
                <w:sz w:val="18"/>
                <w:szCs w:val="18"/>
                <w:lang w:val="sr-Cyrl-CS"/>
              </w:rPr>
              <w:t>Јед.</w:t>
            </w:r>
          </w:p>
          <w:p w:rsidR="00086BBA" w:rsidRPr="001060C2" w:rsidRDefault="00086BBA" w:rsidP="00BC01DC">
            <w:pPr>
              <w:spacing w:before="0"/>
              <w:jc w:val="center"/>
              <w:rPr>
                <w:rFonts w:cs="Arial"/>
                <w:b/>
                <w:bCs/>
                <w:iCs/>
                <w:sz w:val="18"/>
                <w:szCs w:val="18"/>
                <w:lang w:val="sr-Cyrl-CS"/>
              </w:rPr>
            </w:pPr>
            <w:r w:rsidRPr="001060C2">
              <w:rPr>
                <w:rFonts w:cs="Arial"/>
                <w:b/>
                <w:bCs/>
                <w:iCs/>
                <w:sz w:val="18"/>
                <w:szCs w:val="18"/>
                <w:lang w:val="sr-Cyrl-CS"/>
              </w:rPr>
              <w:t>Мере</w:t>
            </w:r>
            <w:r w:rsidR="007C2638" w:rsidRPr="001060C2">
              <w:rPr>
                <w:rFonts w:cs="Arial"/>
                <w:b/>
                <w:bCs/>
                <w:iCs/>
                <w:sz w:val="18"/>
                <w:szCs w:val="18"/>
                <w:lang w:val="sr-Cyrl-CS"/>
              </w:rPr>
              <w:t xml:space="preserve"> </w:t>
            </w:r>
            <w:r w:rsidRPr="001060C2">
              <w:rPr>
                <w:rFonts w:cs="Arial"/>
                <w:b/>
                <w:bCs/>
                <w:iCs/>
                <w:sz w:val="18"/>
                <w:szCs w:val="18"/>
                <w:lang w:val="sr-Cyrl-CS"/>
              </w:rPr>
              <w:t>ком.</w:t>
            </w:r>
          </w:p>
        </w:tc>
        <w:tc>
          <w:tcPr>
            <w:tcW w:w="0" w:type="auto"/>
            <w:shd w:val="clear" w:color="auto" w:fill="C6D9F1" w:themeFill="text2" w:themeFillTint="33"/>
            <w:vAlign w:val="center"/>
          </w:tcPr>
          <w:p w:rsidR="00086BBA" w:rsidRPr="001060C2" w:rsidRDefault="00086BBA" w:rsidP="00BC01DC">
            <w:pPr>
              <w:spacing w:before="0"/>
              <w:jc w:val="center"/>
              <w:rPr>
                <w:rFonts w:cs="Arial"/>
                <w:b/>
                <w:bCs/>
                <w:iCs/>
                <w:sz w:val="18"/>
                <w:szCs w:val="18"/>
                <w:lang w:val="sr-Cyrl-CS"/>
              </w:rPr>
            </w:pPr>
            <w:r w:rsidRPr="001060C2">
              <w:rPr>
                <w:rFonts w:cs="Arial"/>
                <w:b/>
                <w:bCs/>
                <w:iCs/>
                <w:sz w:val="18"/>
                <w:szCs w:val="18"/>
                <w:lang w:val="sr-Cyrl-CS"/>
              </w:rPr>
              <w:t>количина</w:t>
            </w:r>
          </w:p>
        </w:tc>
        <w:tc>
          <w:tcPr>
            <w:tcW w:w="0" w:type="auto"/>
            <w:shd w:val="clear" w:color="auto" w:fill="C6D9F1" w:themeFill="text2" w:themeFillTint="33"/>
            <w:vAlign w:val="center"/>
          </w:tcPr>
          <w:p w:rsidR="00086BBA" w:rsidRPr="001060C2" w:rsidRDefault="00086BBA" w:rsidP="00BC01DC">
            <w:pPr>
              <w:spacing w:before="0"/>
              <w:jc w:val="center"/>
              <w:rPr>
                <w:rFonts w:cs="Arial"/>
                <w:b/>
                <w:bCs/>
                <w:iCs/>
                <w:sz w:val="18"/>
                <w:szCs w:val="18"/>
                <w:lang w:val="sr-Cyrl-CS"/>
              </w:rPr>
            </w:pPr>
            <w:r w:rsidRPr="001060C2">
              <w:rPr>
                <w:rFonts w:cs="Arial"/>
                <w:b/>
                <w:bCs/>
                <w:iCs/>
                <w:sz w:val="18"/>
                <w:szCs w:val="18"/>
                <w:lang w:val="sr-Cyrl-CS"/>
              </w:rPr>
              <w:t>Јед.</w:t>
            </w:r>
          </w:p>
          <w:p w:rsidR="00086BBA" w:rsidRPr="001060C2" w:rsidRDefault="00086BBA" w:rsidP="00BC01DC">
            <w:pPr>
              <w:spacing w:before="0"/>
              <w:jc w:val="center"/>
              <w:rPr>
                <w:rFonts w:cs="Arial"/>
                <w:b/>
                <w:bCs/>
                <w:iCs/>
                <w:sz w:val="18"/>
                <w:szCs w:val="18"/>
                <w:lang w:val="sr-Cyrl-CS"/>
              </w:rPr>
            </w:pPr>
            <w:r w:rsidRPr="001060C2">
              <w:rPr>
                <w:rFonts w:cs="Arial"/>
                <w:b/>
                <w:bCs/>
                <w:iCs/>
                <w:sz w:val="18"/>
                <w:szCs w:val="18"/>
                <w:lang w:val="sr-Cyrl-CS"/>
              </w:rPr>
              <w:t>цена без ПДВ</w:t>
            </w:r>
          </w:p>
          <w:p w:rsidR="00086BBA" w:rsidRPr="001060C2" w:rsidRDefault="0074019F" w:rsidP="00BC01DC">
            <w:pPr>
              <w:spacing w:before="0"/>
              <w:jc w:val="center"/>
              <w:rPr>
                <w:rFonts w:cs="Arial"/>
                <w:b/>
                <w:bCs/>
                <w:iCs/>
                <w:sz w:val="18"/>
                <w:szCs w:val="18"/>
                <w:lang w:val="sr-Cyrl-RS"/>
              </w:rPr>
            </w:pPr>
            <w:r w:rsidRPr="00286FC0">
              <w:rPr>
                <w:rFonts w:cs="Arial"/>
                <w:b/>
                <w:bCs/>
                <w:iCs/>
                <w:color w:val="00B0F0"/>
                <w:sz w:val="16"/>
                <w:szCs w:val="16"/>
                <w:lang w:val="sr-Cyrl-CS"/>
              </w:rPr>
              <w:t>дин.</w:t>
            </w:r>
            <w:r>
              <w:rPr>
                <w:rFonts w:cs="Arial"/>
                <w:b/>
                <w:bCs/>
                <w:iCs/>
                <w:color w:val="00B0F0"/>
                <w:sz w:val="16"/>
                <w:szCs w:val="16"/>
                <w:lang w:val="sr-Cyrl-CS"/>
              </w:rPr>
              <w:t>/евро</w:t>
            </w:r>
          </w:p>
        </w:tc>
        <w:tc>
          <w:tcPr>
            <w:tcW w:w="0" w:type="auto"/>
            <w:shd w:val="clear" w:color="auto" w:fill="C6D9F1" w:themeFill="text2" w:themeFillTint="33"/>
            <w:vAlign w:val="center"/>
          </w:tcPr>
          <w:p w:rsidR="00086BBA" w:rsidRPr="001060C2" w:rsidRDefault="00086BBA" w:rsidP="00BC01DC">
            <w:pPr>
              <w:spacing w:before="0"/>
              <w:jc w:val="center"/>
              <w:rPr>
                <w:rFonts w:cs="Arial"/>
                <w:b/>
                <w:bCs/>
                <w:iCs/>
                <w:sz w:val="18"/>
                <w:szCs w:val="18"/>
                <w:lang w:val="sr-Cyrl-CS"/>
              </w:rPr>
            </w:pPr>
            <w:r w:rsidRPr="001060C2">
              <w:rPr>
                <w:rFonts w:cs="Arial"/>
                <w:b/>
                <w:bCs/>
                <w:iCs/>
                <w:sz w:val="18"/>
                <w:szCs w:val="18"/>
                <w:lang w:val="sr-Cyrl-CS"/>
              </w:rPr>
              <w:t>Јед.</w:t>
            </w:r>
          </w:p>
          <w:p w:rsidR="00086BBA" w:rsidRPr="001060C2" w:rsidRDefault="00086BBA" w:rsidP="00BC01DC">
            <w:pPr>
              <w:spacing w:before="0"/>
              <w:jc w:val="center"/>
              <w:rPr>
                <w:rFonts w:cs="Arial"/>
                <w:b/>
                <w:bCs/>
                <w:iCs/>
                <w:sz w:val="18"/>
                <w:szCs w:val="18"/>
                <w:lang w:val="sr-Cyrl-CS"/>
              </w:rPr>
            </w:pPr>
            <w:r w:rsidRPr="001060C2">
              <w:rPr>
                <w:rFonts w:cs="Arial"/>
                <w:b/>
                <w:bCs/>
                <w:iCs/>
                <w:sz w:val="18"/>
                <w:szCs w:val="18"/>
                <w:lang w:val="sr-Cyrl-CS"/>
              </w:rPr>
              <w:t>цена са ПДВ</w:t>
            </w:r>
          </w:p>
          <w:p w:rsidR="00086BBA" w:rsidRPr="001060C2" w:rsidRDefault="0074019F" w:rsidP="00BC01DC">
            <w:pPr>
              <w:spacing w:before="0"/>
              <w:jc w:val="center"/>
              <w:rPr>
                <w:rFonts w:cs="Arial"/>
                <w:b/>
                <w:bCs/>
                <w:iCs/>
                <w:color w:val="00B0F0"/>
                <w:sz w:val="18"/>
                <w:szCs w:val="18"/>
                <w:lang w:val="sr-Cyrl-RS"/>
              </w:rPr>
            </w:pPr>
            <w:r w:rsidRPr="00286FC0">
              <w:rPr>
                <w:rFonts w:cs="Arial"/>
                <w:b/>
                <w:bCs/>
                <w:iCs/>
                <w:color w:val="00B0F0"/>
                <w:sz w:val="16"/>
                <w:szCs w:val="16"/>
                <w:lang w:val="sr-Cyrl-CS"/>
              </w:rPr>
              <w:t>дин.</w:t>
            </w:r>
            <w:r>
              <w:rPr>
                <w:rFonts w:cs="Arial"/>
                <w:b/>
                <w:bCs/>
                <w:iCs/>
                <w:color w:val="00B0F0"/>
                <w:sz w:val="16"/>
                <w:szCs w:val="16"/>
                <w:lang w:val="sr-Cyrl-CS"/>
              </w:rPr>
              <w:t>/евро</w:t>
            </w:r>
          </w:p>
        </w:tc>
        <w:tc>
          <w:tcPr>
            <w:tcW w:w="0" w:type="auto"/>
            <w:shd w:val="clear" w:color="auto" w:fill="C6D9F1" w:themeFill="text2" w:themeFillTint="33"/>
            <w:vAlign w:val="center"/>
          </w:tcPr>
          <w:p w:rsidR="00086BBA" w:rsidRPr="001060C2" w:rsidRDefault="00086BBA" w:rsidP="00BC01DC">
            <w:pPr>
              <w:spacing w:before="0"/>
              <w:jc w:val="center"/>
              <w:rPr>
                <w:rFonts w:cs="Arial"/>
                <w:b/>
                <w:bCs/>
                <w:iCs/>
                <w:sz w:val="18"/>
                <w:szCs w:val="18"/>
                <w:lang w:val="sr-Cyrl-CS"/>
              </w:rPr>
            </w:pPr>
            <w:r w:rsidRPr="001060C2">
              <w:rPr>
                <w:rFonts w:cs="Arial"/>
                <w:b/>
                <w:bCs/>
                <w:iCs/>
                <w:sz w:val="18"/>
                <w:szCs w:val="18"/>
                <w:lang w:val="sr-Cyrl-CS"/>
              </w:rPr>
              <w:t>Укупна цена без ПДВ</w:t>
            </w:r>
          </w:p>
          <w:p w:rsidR="00086BBA" w:rsidRPr="001060C2" w:rsidRDefault="0074019F" w:rsidP="00BC01DC">
            <w:pPr>
              <w:spacing w:before="0"/>
              <w:jc w:val="center"/>
              <w:rPr>
                <w:rFonts w:cs="Arial"/>
                <w:b/>
                <w:bCs/>
                <w:iCs/>
                <w:color w:val="00B0F0"/>
                <w:sz w:val="18"/>
                <w:szCs w:val="18"/>
                <w:lang w:val="sr-Cyrl-RS"/>
              </w:rPr>
            </w:pPr>
            <w:r w:rsidRPr="00286FC0">
              <w:rPr>
                <w:rFonts w:cs="Arial"/>
                <w:b/>
                <w:bCs/>
                <w:iCs/>
                <w:color w:val="00B0F0"/>
                <w:sz w:val="16"/>
                <w:szCs w:val="16"/>
                <w:lang w:val="sr-Cyrl-CS"/>
              </w:rPr>
              <w:t>дин.</w:t>
            </w:r>
            <w:r>
              <w:rPr>
                <w:rFonts w:cs="Arial"/>
                <w:b/>
                <w:bCs/>
                <w:iCs/>
                <w:color w:val="00B0F0"/>
                <w:sz w:val="16"/>
                <w:szCs w:val="16"/>
                <w:lang w:val="sr-Cyrl-CS"/>
              </w:rPr>
              <w:t>/евро</w:t>
            </w:r>
          </w:p>
        </w:tc>
        <w:tc>
          <w:tcPr>
            <w:tcW w:w="0" w:type="auto"/>
            <w:shd w:val="clear" w:color="auto" w:fill="C6D9F1" w:themeFill="text2" w:themeFillTint="33"/>
            <w:vAlign w:val="center"/>
          </w:tcPr>
          <w:p w:rsidR="00086BBA" w:rsidRPr="001060C2" w:rsidRDefault="00086BBA" w:rsidP="00BC01DC">
            <w:pPr>
              <w:spacing w:before="0"/>
              <w:jc w:val="center"/>
              <w:rPr>
                <w:rFonts w:cs="Arial"/>
                <w:b/>
                <w:bCs/>
                <w:iCs/>
                <w:sz w:val="18"/>
                <w:szCs w:val="18"/>
                <w:lang w:val="sr-Cyrl-CS"/>
              </w:rPr>
            </w:pPr>
            <w:r w:rsidRPr="001060C2">
              <w:rPr>
                <w:rFonts w:cs="Arial"/>
                <w:b/>
                <w:bCs/>
                <w:iCs/>
                <w:sz w:val="18"/>
                <w:szCs w:val="18"/>
                <w:lang w:val="sr-Cyrl-CS"/>
              </w:rPr>
              <w:t>Укупна цена са ПДВ</w:t>
            </w:r>
          </w:p>
          <w:p w:rsidR="00086BBA" w:rsidRPr="001060C2" w:rsidRDefault="0074019F" w:rsidP="00BC01DC">
            <w:pPr>
              <w:spacing w:before="0"/>
              <w:jc w:val="center"/>
              <w:rPr>
                <w:rFonts w:cs="Arial"/>
                <w:b/>
                <w:bCs/>
                <w:iCs/>
                <w:sz w:val="18"/>
                <w:szCs w:val="18"/>
                <w:lang w:val="sr-Cyrl-RS"/>
              </w:rPr>
            </w:pPr>
            <w:r w:rsidRPr="00286FC0">
              <w:rPr>
                <w:rFonts w:cs="Arial"/>
                <w:b/>
                <w:bCs/>
                <w:iCs/>
                <w:color w:val="00B0F0"/>
                <w:sz w:val="16"/>
                <w:szCs w:val="16"/>
                <w:lang w:val="sr-Cyrl-CS"/>
              </w:rPr>
              <w:t>дин.</w:t>
            </w:r>
            <w:r>
              <w:rPr>
                <w:rFonts w:cs="Arial"/>
                <w:b/>
                <w:bCs/>
                <w:iCs/>
                <w:color w:val="00B0F0"/>
                <w:sz w:val="16"/>
                <w:szCs w:val="16"/>
                <w:lang w:val="sr-Cyrl-CS"/>
              </w:rPr>
              <w:t>/евро</w:t>
            </w:r>
          </w:p>
        </w:tc>
      </w:tr>
      <w:tr w:rsidR="006F49EE" w:rsidRPr="001060C2" w:rsidTr="001060C2">
        <w:tc>
          <w:tcPr>
            <w:tcW w:w="0" w:type="auto"/>
            <w:shd w:val="clear" w:color="auto" w:fill="auto"/>
          </w:tcPr>
          <w:p w:rsidR="00086BBA" w:rsidRPr="001060C2" w:rsidRDefault="00086BBA" w:rsidP="00BC01DC">
            <w:pPr>
              <w:spacing w:before="0"/>
              <w:jc w:val="center"/>
              <w:rPr>
                <w:rFonts w:cs="Arial"/>
                <w:b/>
                <w:bCs/>
                <w:iCs/>
                <w:sz w:val="18"/>
                <w:szCs w:val="18"/>
                <w:lang w:val="sr-Cyrl-CS"/>
              </w:rPr>
            </w:pPr>
            <w:r w:rsidRPr="001060C2">
              <w:rPr>
                <w:rFonts w:cs="Arial"/>
                <w:b/>
                <w:bCs/>
                <w:iCs/>
                <w:sz w:val="18"/>
                <w:szCs w:val="18"/>
                <w:lang w:val="sr-Cyrl-CS"/>
              </w:rPr>
              <w:t>(1)</w:t>
            </w:r>
          </w:p>
        </w:tc>
        <w:tc>
          <w:tcPr>
            <w:tcW w:w="1996" w:type="dxa"/>
            <w:shd w:val="clear" w:color="auto" w:fill="auto"/>
          </w:tcPr>
          <w:p w:rsidR="00086BBA" w:rsidRPr="001060C2" w:rsidRDefault="00086BBA" w:rsidP="00BC01DC">
            <w:pPr>
              <w:spacing w:before="0"/>
              <w:jc w:val="center"/>
              <w:rPr>
                <w:rFonts w:cs="Arial"/>
                <w:b/>
                <w:bCs/>
                <w:iCs/>
                <w:sz w:val="18"/>
                <w:szCs w:val="18"/>
                <w:lang w:val="sr-Cyrl-CS"/>
              </w:rPr>
            </w:pPr>
            <w:r w:rsidRPr="001060C2">
              <w:rPr>
                <w:rFonts w:cs="Arial"/>
                <w:b/>
                <w:bCs/>
                <w:iCs/>
                <w:sz w:val="18"/>
                <w:szCs w:val="18"/>
                <w:lang w:val="sr-Cyrl-CS"/>
              </w:rPr>
              <w:t>(2)</w:t>
            </w:r>
          </w:p>
        </w:tc>
        <w:tc>
          <w:tcPr>
            <w:tcW w:w="1494" w:type="dxa"/>
            <w:shd w:val="clear" w:color="auto" w:fill="auto"/>
          </w:tcPr>
          <w:p w:rsidR="00086BBA" w:rsidRPr="001060C2" w:rsidRDefault="00086BBA" w:rsidP="00BC01DC">
            <w:pPr>
              <w:spacing w:before="0"/>
              <w:jc w:val="center"/>
              <w:rPr>
                <w:rFonts w:cs="Arial"/>
                <w:b/>
                <w:bCs/>
                <w:iCs/>
                <w:sz w:val="18"/>
                <w:szCs w:val="18"/>
                <w:lang w:val="sr-Cyrl-CS"/>
              </w:rPr>
            </w:pPr>
            <w:r w:rsidRPr="001060C2">
              <w:rPr>
                <w:rFonts w:cs="Arial"/>
                <w:b/>
                <w:bCs/>
                <w:iCs/>
                <w:sz w:val="18"/>
                <w:szCs w:val="18"/>
                <w:lang w:val="sr-Cyrl-CS"/>
              </w:rPr>
              <w:t>(3)</w:t>
            </w:r>
          </w:p>
        </w:tc>
        <w:tc>
          <w:tcPr>
            <w:tcW w:w="0" w:type="auto"/>
            <w:shd w:val="clear" w:color="auto" w:fill="auto"/>
          </w:tcPr>
          <w:p w:rsidR="00086BBA" w:rsidRPr="001060C2" w:rsidRDefault="00086BBA" w:rsidP="00BC01DC">
            <w:pPr>
              <w:spacing w:before="0"/>
              <w:jc w:val="center"/>
              <w:rPr>
                <w:rFonts w:cs="Arial"/>
                <w:b/>
                <w:bCs/>
                <w:iCs/>
                <w:sz w:val="18"/>
                <w:szCs w:val="18"/>
                <w:lang w:val="sr-Cyrl-CS"/>
              </w:rPr>
            </w:pPr>
            <w:r w:rsidRPr="001060C2">
              <w:rPr>
                <w:rFonts w:cs="Arial"/>
                <w:b/>
                <w:bCs/>
                <w:iCs/>
                <w:sz w:val="18"/>
                <w:szCs w:val="18"/>
                <w:lang w:val="sr-Cyrl-CS"/>
              </w:rPr>
              <w:t>(4)</w:t>
            </w:r>
          </w:p>
        </w:tc>
        <w:tc>
          <w:tcPr>
            <w:tcW w:w="0" w:type="auto"/>
            <w:shd w:val="clear" w:color="auto" w:fill="auto"/>
          </w:tcPr>
          <w:p w:rsidR="00086BBA" w:rsidRPr="001060C2" w:rsidRDefault="00086BBA" w:rsidP="00BC01DC">
            <w:pPr>
              <w:spacing w:before="0"/>
              <w:jc w:val="center"/>
              <w:rPr>
                <w:rFonts w:cs="Arial"/>
                <w:b/>
                <w:bCs/>
                <w:iCs/>
                <w:sz w:val="18"/>
                <w:szCs w:val="18"/>
                <w:lang w:val="sr-Cyrl-CS"/>
              </w:rPr>
            </w:pPr>
            <w:r w:rsidRPr="001060C2">
              <w:rPr>
                <w:rFonts w:cs="Arial"/>
                <w:b/>
                <w:bCs/>
                <w:iCs/>
                <w:sz w:val="18"/>
                <w:szCs w:val="18"/>
                <w:lang w:val="sr-Cyrl-CS"/>
              </w:rPr>
              <w:t>(5)</w:t>
            </w:r>
          </w:p>
        </w:tc>
        <w:tc>
          <w:tcPr>
            <w:tcW w:w="0" w:type="auto"/>
            <w:shd w:val="clear" w:color="auto" w:fill="auto"/>
          </w:tcPr>
          <w:p w:rsidR="00086BBA" w:rsidRPr="001060C2" w:rsidRDefault="00086BBA" w:rsidP="00BC01DC">
            <w:pPr>
              <w:spacing w:before="0"/>
              <w:jc w:val="center"/>
              <w:rPr>
                <w:rFonts w:cs="Arial"/>
                <w:b/>
                <w:bCs/>
                <w:iCs/>
                <w:sz w:val="18"/>
                <w:szCs w:val="18"/>
                <w:lang w:val="sr-Cyrl-CS"/>
              </w:rPr>
            </w:pPr>
            <w:r w:rsidRPr="001060C2">
              <w:rPr>
                <w:rFonts w:cs="Arial"/>
                <w:b/>
                <w:bCs/>
                <w:iCs/>
                <w:sz w:val="18"/>
                <w:szCs w:val="18"/>
                <w:lang w:val="sr-Cyrl-CS"/>
              </w:rPr>
              <w:t>(6)</w:t>
            </w:r>
          </w:p>
        </w:tc>
        <w:tc>
          <w:tcPr>
            <w:tcW w:w="0" w:type="auto"/>
            <w:shd w:val="clear" w:color="auto" w:fill="auto"/>
          </w:tcPr>
          <w:p w:rsidR="00086BBA" w:rsidRPr="001060C2" w:rsidRDefault="00086BBA" w:rsidP="00BC01DC">
            <w:pPr>
              <w:spacing w:before="0"/>
              <w:jc w:val="center"/>
              <w:rPr>
                <w:rFonts w:cs="Arial"/>
                <w:b/>
                <w:bCs/>
                <w:iCs/>
                <w:sz w:val="18"/>
                <w:szCs w:val="18"/>
                <w:lang w:val="sr-Cyrl-CS"/>
              </w:rPr>
            </w:pPr>
            <w:r w:rsidRPr="001060C2">
              <w:rPr>
                <w:rFonts w:cs="Arial"/>
                <w:b/>
                <w:bCs/>
                <w:iCs/>
                <w:sz w:val="18"/>
                <w:szCs w:val="18"/>
                <w:lang w:val="sr-Cyrl-CS"/>
              </w:rPr>
              <w:t>(7)</w:t>
            </w:r>
          </w:p>
        </w:tc>
        <w:tc>
          <w:tcPr>
            <w:tcW w:w="0" w:type="auto"/>
            <w:shd w:val="clear" w:color="auto" w:fill="auto"/>
          </w:tcPr>
          <w:p w:rsidR="00086BBA" w:rsidRPr="001060C2" w:rsidRDefault="00086BBA" w:rsidP="00BC01DC">
            <w:pPr>
              <w:spacing w:before="0"/>
              <w:jc w:val="center"/>
              <w:rPr>
                <w:rFonts w:cs="Arial"/>
                <w:b/>
                <w:bCs/>
                <w:iCs/>
                <w:sz w:val="18"/>
                <w:szCs w:val="18"/>
                <w:lang w:val="sr-Cyrl-CS"/>
              </w:rPr>
            </w:pPr>
            <w:r w:rsidRPr="001060C2">
              <w:rPr>
                <w:rFonts w:cs="Arial"/>
                <w:b/>
                <w:bCs/>
                <w:iCs/>
                <w:sz w:val="18"/>
                <w:szCs w:val="18"/>
                <w:lang w:val="sr-Cyrl-CS"/>
              </w:rPr>
              <w:t>(8)</w:t>
            </w:r>
          </w:p>
        </w:tc>
      </w:tr>
      <w:tr w:rsidR="00796E05" w:rsidRPr="001060C2" w:rsidTr="006F0737">
        <w:tc>
          <w:tcPr>
            <w:tcW w:w="0" w:type="auto"/>
            <w:shd w:val="clear" w:color="auto" w:fill="auto"/>
            <w:vAlign w:val="center"/>
          </w:tcPr>
          <w:p w:rsidR="00796E05" w:rsidRPr="001060C2" w:rsidRDefault="00630C6E" w:rsidP="00BC01DC">
            <w:pPr>
              <w:spacing w:before="0"/>
              <w:jc w:val="center"/>
              <w:rPr>
                <w:rFonts w:cs="Arial"/>
                <w:b/>
                <w:bCs/>
                <w:iCs/>
                <w:sz w:val="18"/>
                <w:szCs w:val="18"/>
                <w:lang w:val="sr-Cyrl-CS"/>
              </w:rPr>
            </w:pPr>
            <w:r>
              <w:rPr>
                <w:rFonts w:cs="Arial"/>
                <w:b/>
                <w:bCs/>
                <w:iCs/>
                <w:sz w:val="18"/>
                <w:szCs w:val="18"/>
                <w:lang w:val="sr-Latn-RS"/>
              </w:rPr>
              <w:t>I</w:t>
            </w:r>
            <w:r w:rsidR="001060C2" w:rsidRPr="001060C2">
              <w:rPr>
                <w:rFonts w:cs="Arial"/>
                <w:b/>
                <w:bCs/>
                <w:iCs/>
                <w:sz w:val="18"/>
                <w:szCs w:val="18"/>
                <w:lang w:val="sr-Cyrl-CS"/>
              </w:rPr>
              <w:t>.</w:t>
            </w:r>
          </w:p>
        </w:tc>
        <w:tc>
          <w:tcPr>
            <w:tcW w:w="8958" w:type="dxa"/>
            <w:gridSpan w:val="7"/>
            <w:shd w:val="clear" w:color="auto" w:fill="auto"/>
            <w:vAlign w:val="center"/>
          </w:tcPr>
          <w:p w:rsidR="00796E05" w:rsidRPr="001060C2" w:rsidRDefault="00630C6E" w:rsidP="001060C2">
            <w:pPr>
              <w:spacing w:before="0"/>
              <w:jc w:val="left"/>
              <w:rPr>
                <w:rFonts w:cs="Arial"/>
                <w:bCs/>
                <w:iCs/>
                <w:sz w:val="18"/>
                <w:szCs w:val="18"/>
                <w:lang w:val="sr-Cyrl-RS"/>
              </w:rPr>
            </w:pPr>
            <w:r>
              <w:rPr>
                <w:rFonts w:cs="Arial"/>
                <w:bCs/>
                <w:iCs/>
                <w:sz w:val="18"/>
                <w:szCs w:val="18"/>
                <w:lang w:val="sr-Cyrl-RS"/>
              </w:rPr>
              <w:t>ДОБРА</w:t>
            </w:r>
          </w:p>
        </w:tc>
      </w:tr>
      <w:tr w:rsidR="006F0737" w:rsidRPr="001060C2" w:rsidTr="006F0737">
        <w:tc>
          <w:tcPr>
            <w:tcW w:w="0" w:type="auto"/>
            <w:shd w:val="clear" w:color="auto" w:fill="auto"/>
            <w:vAlign w:val="center"/>
          </w:tcPr>
          <w:p w:rsidR="006F0737" w:rsidRPr="001060C2" w:rsidRDefault="006F0737" w:rsidP="00630C6E">
            <w:pPr>
              <w:spacing w:before="0"/>
              <w:jc w:val="center"/>
              <w:rPr>
                <w:rFonts w:cs="Arial"/>
                <w:b/>
                <w:bCs/>
                <w:iCs/>
                <w:sz w:val="18"/>
                <w:szCs w:val="18"/>
                <w:lang w:val="sr-Cyrl-CS"/>
              </w:rPr>
            </w:pPr>
            <w:r w:rsidRPr="001060C2">
              <w:rPr>
                <w:rFonts w:cs="Arial"/>
                <w:b/>
                <w:bCs/>
                <w:iCs/>
                <w:sz w:val="18"/>
                <w:szCs w:val="18"/>
                <w:lang w:val="sr-Cyrl-CS"/>
              </w:rPr>
              <w:t>1.1</w:t>
            </w:r>
          </w:p>
        </w:tc>
        <w:tc>
          <w:tcPr>
            <w:tcW w:w="1996" w:type="dxa"/>
            <w:shd w:val="clear" w:color="auto" w:fill="auto"/>
            <w:vAlign w:val="center"/>
          </w:tcPr>
          <w:p w:rsidR="006F0737" w:rsidRPr="006F0737" w:rsidRDefault="006F0737" w:rsidP="006F0737">
            <w:pPr>
              <w:tabs>
                <w:tab w:val="left" w:pos="5220"/>
                <w:tab w:val="left" w:pos="6887"/>
              </w:tabs>
              <w:spacing w:before="0"/>
              <w:ind w:right="-54"/>
              <w:jc w:val="left"/>
              <w:rPr>
                <w:rFonts w:cs="Arial"/>
                <w:noProof/>
                <w:sz w:val="16"/>
                <w:szCs w:val="16"/>
                <w:lang w:val="sr-Cyrl-CS"/>
              </w:rPr>
            </w:pPr>
            <w:r w:rsidRPr="006F0737">
              <w:rPr>
                <w:rFonts w:cs="Arial"/>
                <w:noProof/>
                <w:sz w:val="16"/>
                <w:szCs w:val="16"/>
                <w:lang w:val="sr-Cyrl-CS"/>
              </w:rPr>
              <w:t xml:space="preserve">Лежајна чаура излазног вратила - слободна          </w:t>
            </w:r>
          </w:p>
          <w:p w:rsidR="006F0737" w:rsidRPr="006F0737" w:rsidRDefault="006F0737" w:rsidP="006F0737">
            <w:pPr>
              <w:tabs>
                <w:tab w:val="left" w:pos="5220"/>
                <w:tab w:val="left" w:pos="6887"/>
              </w:tabs>
              <w:spacing w:before="0"/>
              <w:ind w:right="-54"/>
              <w:jc w:val="left"/>
              <w:rPr>
                <w:rFonts w:cs="Arial"/>
                <w:noProof/>
                <w:sz w:val="16"/>
                <w:szCs w:val="16"/>
                <w:lang w:val="sr-Latn-CS"/>
              </w:rPr>
            </w:pPr>
            <w:r w:rsidRPr="006F0737">
              <w:rPr>
                <w:rFonts w:cs="Arial"/>
                <w:noProof/>
                <w:sz w:val="16"/>
                <w:szCs w:val="16"/>
                <w:lang w:val="sr-Cyrl-CS"/>
              </w:rPr>
              <w:t>поз.</w:t>
            </w:r>
            <w:r w:rsidRPr="006F0737">
              <w:rPr>
                <w:rFonts w:cs="Arial"/>
                <w:noProof/>
                <w:sz w:val="16"/>
                <w:szCs w:val="16"/>
                <w:lang w:val="sr-Latn-CS"/>
              </w:rPr>
              <w:t xml:space="preserve"> 0401/130, </w:t>
            </w:r>
            <w:r w:rsidRPr="006F0737">
              <w:rPr>
                <w:rFonts w:cs="Arial"/>
                <w:noProof/>
                <w:sz w:val="16"/>
                <w:szCs w:val="16"/>
                <w:lang w:val="sr-Cyrl-CS"/>
              </w:rPr>
              <w:t>црт</w:t>
            </w:r>
            <w:r w:rsidRPr="006F0737">
              <w:rPr>
                <w:rFonts w:cs="Arial"/>
                <w:noProof/>
                <w:sz w:val="16"/>
                <w:szCs w:val="16"/>
                <w:lang w:val="sr-Latn-CS"/>
              </w:rPr>
              <w:t>. 20 501 091 410</w:t>
            </w:r>
          </w:p>
        </w:tc>
        <w:tc>
          <w:tcPr>
            <w:tcW w:w="1494" w:type="dxa"/>
            <w:shd w:val="clear" w:color="auto" w:fill="auto"/>
            <w:vAlign w:val="center"/>
          </w:tcPr>
          <w:p w:rsidR="006F0737" w:rsidRPr="00FF29C0" w:rsidRDefault="006F0737" w:rsidP="006F0737">
            <w:pPr>
              <w:tabs>
                <w:tab w:val="left" w:pos="5220"/>
                <w:tab w:val="left" w:pos="6887"/>
              </w:tabs>
              <w:spacing w:before="0"/>
              <w:ind w:right="-54"/>
              <w:jc w:val="center"/>
              <w:rPr>
                <w:rFonts w:cs="Arial"/>
                <w:b/>
                <w:noProof/>
                <w:sz w:val="24"/>
                <w:szCs w:val="24"/>
                <w:lang w:val="sr-Latn-CS"/>
              </w:rPr>
            </w:pPr>
            <w:r w:rsidRPr="00FF29C0">
              <w:rPr>
                <w:rFonts w:cs="Arial"/>
                <w:b/>
                <w:noProof/>
                <w:sz w:val="24"/>
                <w:szCs w:val="24"/>
                <w:lang w:val="sr-Latn-CS"/>
              </w:rPr>
              <w:t>1</w:t>
            </w:r>
            <w:r w:rsidRPr="00FF29C0">
              <w:rPr>
                <w:rFonts w:cs="Arial"/>
                <w:noProof/>
                <w:sz w:val="24"/>
                <w:szCs w:val="24"/>
                <w:lang w:val="sr-Cyrl-CS"/>
              </w:rPr>
              <w:t xml:space="preserve"> </w:t>
            </w:r>
          </w:p>
        </w:tc>
        <w:tc>
          <w:tcPr>
            <w:tcW w:w="0" w:type="auto"/>
            <w:shd w:val="clear" w:color="auto" w:fill="auto"/>
            <w:vAlign w:val="center"/>
          </w:tcPr>
          <w:p w:rsidR="006F0737" w:rsidRPr="001060C2" w:rsidRDefault="006F0737" w:rsidP="00570364">
            <w:pPr>
              <w:jc w:val="center"/>
              <w:rPr>
                <w:rFonts w:cs="Arial"/>
                <w:sz w:val="18"/>
                <w:szCs w:val="18"/>
                <w:lang w:val="sr-Cyrl-CS"/>
              </w:rPr>
            </w:pPr>
            <w:r w:rsidRPr="00FF29C0">
              <w:rPr>
                <w:rFonts w:cs="Arial"/>
                <w:noProof/>
                <w:sz w:val="24"/>
                <w:szCs w:val="24"/>
                <w:lang w:val="sr-Cyrl-CS"/>
              </w:rPr>
              <w:t>ком</w:t>
            </w: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r>
      <w:tr w:rsidR="006F0737" w:rsidRPr="001060C2" w:rsidTr="006F0737">
        <w:tc>
          <w:tcPr>
            <w:tcW w:w="0" w:type="auto"/>
            <w:shd w:val="clear" w:color="auto" w:fill="auto"/>
            <w:vAlign w:val="center"/>
          </w:tcPr>
          <w:p w:rsidR="006F0737" w:rsidRPr="001060C2" w:rsidRDefault="006F0737" w:rsidP="00630C6E">
            <w:pPr>
              <w:spacing w:before="0"/>
              <w:jc w:val="center"/>
              <w:rPr>
                <w:rFonts w:cs="Arial"/>
                <w:b/>
                <w:bCs/>
                <w:iCs/>
                <w:sz w:val="18"/>
                <w:szCs w:val="18"/>
                <w:lang w:val="sr-Cyrl-RS"/>
              </w:rPr>
            </w:pPr>
            <w:r w:rsidRPr="001060C2">
              <w:rPr>
                <w:rFonts w:cs="Arial"/>
                <w:b/>
                <w:bCs/>
                <w:iCs/>
                <w:sz w:val="18"/>
                <w:szCs w:val="18"/>
                <w:lang w:val="sr-Cyrl-RS"/>
              </w:rPr>
              <w:t>1.</w:t>
            </w:r>
            <w:r w:rsidRPr="001060C2">
              <w:rPr>
                <w:rFonts w:cs="Arial"/>
                <w:b/>
                <w:bCs/>
                <w:iCs/>
                <w:sz w:val="18"/>
                <w:szCs w:val="18"/>
                <w:lang w:val="sr-Latn-RS"/>
              </w:rPr>
              <w:t>2</w:t>
            </w:r>
          </w:p>
        </w:tc>
        <w:tc>
          <w:tcPr>
            <w:tcW w:w="1996" w:type="dxa"/>
            <w:shd w:val="clear" w:color="auto" w:fill="auto"/>
            <w:vAlign w:val="center"/>
          </w:tcPr>
          <w:p w:rsidR="006F0737" w:rsidRPr="006F0737" w:rsidRDefault="006F0737" w:rsidP="006F0737">
            <w:pPr>
              <w:tabs>
                <w:tab w:val="left" w:pos="5220"/>
                <w:tab w:val="left" w:pos="6887"/>
              </w:tabs>
              <w:spacing w:before="0"/>
              <w:ind w:right="-54"/>
              <w:jc w:val="left"/>
              <w:rPr>
                <w:rFonts w:cs="Arial"/>
                <w:noProof/>
                <w:sz w:val="16"/>
                <w:szCs w:val="16"/>
                <w:lang w:val="sr-Cyrl-CS"/>
              </w:rPr>
            </w:pPr>
            <w:r w:rsidRPr="006F0737">
              <w:rPr>
                <w:rFonts w:cs="Arial"/>
                <w:noProof/>
                <w:sz w:val="16"/>
                <w:szCs w:val="16"/>
                <w:lang w:val="sr-Cyrl-CS"/>
              </w:rPr>
              <w:t xml:space="preserve">Лежајна чаура излазног вратила - фиксна             </w:t>
            </w:r>
          </w:p>
          <w:p w:rsidR="006F0737" w:rsidRPr="006F0737" w:rsidRDefault="006F0737" w:rsidP="006F0737">
            <w:pPr>
              <w:tabs>
                <w:tab w:val="left" w:pos="5220"/>
                <w:tab w:val="left" w:pos="6887"/>
              </w:tabs>
              <w:spacing w:before="0"/>
              <w:ind w:right="-54"/>
              <w:jc w:val="left"/>
              <w:rPr>
                <w:rFonts w:cs="Arial"/>
                <w:noProof/>
                <w:sz w:val="16"/>
                <w:szCs w:val="16"/>
                <w:lang w:val="sr-Latn-CS"/>
              </w:rPr>
            </w:pPr>
            <w:r w:rsidRPr="006F0737">
              <w:rPr>
                <w:rFonts w:cs="Arial"/>
                <w:noProof/>
                <w:sz w:val="16"/>
                <w:szCs w:val="16"/>
                <w:lang w:val="sr-Cyrl-CS"/>
              </w:rPr>
              <w:t>поз</w:t>
            </w:r>
            <w:r w:rsidRPr="006F0737">
              <w:rPr>
                <w:rFonts w:cs="Arial"/>
                <w:noProof/>
                <w:sz w:val="16"/>
                <w:szCs w:val="16"/>
                <w:lang w:val="sr-Latn-CS"/>
              </w:rPr>
              <w:t xml:space="preserve">. 0401/160, </w:t>
            </w:r>
            <w:r w:rsidRPr="006F0737">
              <w:rPr>
                <w:rFonts w:cs="Arial"/>
                <w:noProof/>
                <w:sz w:val="16"/>
                <w:szCs w:val="16"/>
                <w:lang w:val="sr-Cyrl-CS"/>
              </w:rPr>
              <w:t>црт</w:t>
            </w:r>
            <w:r w:rsidRPr="006F0737">
              <w:rPr>
                <w:rFonts w:cs="Arial"/>
                <w:noProof/>
                <w:sz w:val="16"/>
                <w:szCs w:val="16"/>
                <w:lang w:val="sr-Latn-CS"/>
              </w:rPr>
              <w:t>. 20 501 091 410</w:t>
            </w:r>
          </w:p>
        </w:tc>
        <w:tc>
          <w:tcPr>
            <w:tcW w:w="1494" w:type="dxa"/>
            <w:shd w:val="clear" w:color="auto" w:fill="auto"/>
            <w:vAlign w:val="center"/>
          </w:tcPr>
          <w:p w:rsidR="006F0737" w:rsidRPr="00FF29C0" w:rsidRDefault="006F0737" w:rsidP="006F0737">
            <w:pPr>
              <w:tabs>
                <w:tab w:val="left" w:pos="5220"/>
                <w:tab w:val="left" w:pos="6887"/>
              </w:tabs>
              <w:spacing w:before="0"/>
              <w:ind w:right="-54"/>
              <w:jc w:val="center"/>
              <w:rPr>
                <w:rFonts w:cs="Arial"/>
                <w:b/>
                <w:noProof/>
                <w:sz w:val="24"/>
                <w:szCs w:val="24"/>
                <w:lang w:val="sr-Latn-CS"/>
              </w:rPr>
            </w:pPr>
            <w:r w:rsidRPr="00FF29C0">
              <w:rPr>
                <w:rFonts w:cs="Arial"/>
                <w:b/>
                <w:noProof/>
                <w:sz w:val="24"/>
                <w:szCs w:val="24"/>
                <w:lang w:val="sr-Latn-CS"/>
              </w:rPr>
              <w:t>1</w:t>
            </w:r>
            <w:r w:rsidRPr="00FF29C0">
              <w:rPr>
                <w:rFonts w:cs="Arial"/>
                <w:noProof/>
                <w:sz w:val="24"/>
                <w:szCs w:val="24"/>
                <w:lang w:val="sr-Cyrl-CS"/>
              </w:rPr>
              <w:t xml:space="preserve"> </w:t>
            </w:r>
          </w:p>
        </w:tc>
        <w:tc>
          <w:tcPr>
            <w:tcW w:w="0" w:type="auto"/>
            <w:shd w:val="clear" w:color="auto" w:fill="auto"/>
            <w:vAlign w:val="center"/>
          </w:tcPr>
          <w:p w:rsidR="006F0737" w:rsidRPr="001060C2" w:rsidRDefault="006F0737" w:rsidP="00570364">
            <w:pPr>
              <w:jc w:val="center"/>
              <w:rPr>
                <w:rFonts w:cs="Arial"/>
                <w:sz w:val="18"/>
                <w:szCs w:val="18"/>
                <w:lang w:val="sr-Cyrl-CS"/>
              </w:rPr>
            </w:pPr>
            <w:r w:rsidRPr="00FF29C0">
              <w:rPr>
                <w:rFonts w:cs="Arial"/>
                <w:noProof/>
                <w:sz w:val="24"/>
                <w:szCs w:val="24"/>
                <w:lang w:val="sr-Cyrl-CS"/>
              </w:rPr>
              <w:t>ком</w:t>
            </w: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r>
      <w:tr w:rsidR="006F0737" w:rsidRPr="001060C2" w:rsidTr="006F0737">
        <w:tc>
          <w:tcPr>
            <w:tcW w:w="0" w:type="auto"/>
            <w:shd w:val="clear" w:color="auto" w:fill="auto"/>
            <w:vAlign w:val="center"/>
          </w:tcPr>
          <w:p w:rsidR="006F0737" w:rsidRPr="001060C2" w:rsidRDefault="006F0737" w:rsidP="00630C6E">
            <w:pPr>
              <w:spacing w:before="0"/>
              <w:jc w:val="center"/>
              <w:rPr>
                <w:rFonts w:cs="Arial"/>
                <w:b/>
                <w:bCs/>
                <w:iCs/>
                <w:sz w:val="18"/>
                <w:szCs w:val="18"/>
                <w:lang w:val="sr-Cyrl-RS"/>
              </w:rPr>
            </w:pPr>
            <w:r w:rsidRPr="001060C2">
              <w:rPr>
                <w:rFonts w:cs="Arial"/>
                <w:b/>
                <w:bCs/>
                <w:iCs/>
                <w:sz w:val="18"/>
                <w:szCs w:val="18"/>
                <w:lang w:val="sr-Cyrl-RS"/>
              </w:rPr>
              <w:t>1.3</w:t>
            </w:r>
          </w:p>
        </w:tc>
        <w:tc>
          <w:tcPr>
            <w:tcW w:w="1996" w:type="dxa"/>
            <w:shd w:val="clear" w:color="auto" w:fill="auto"/>
            <w:vAlign w:val="center"/>
          </w:tcPr>
          <w:p w:rsidR="006F0737" w:rsidRPr="006F0737" w:rsidRDefault="006F0737" w:rsidP="006F0737">
            <w:pPr>
              <w:tabs>
                <w:tab w:val="left" w:pos="5220"/>
                <w:tab w:val="left" w:pos="6887"/>
              </w:tabs>
              <w:spacing w:before="0"/>
              <w:ind w:right="-54"/>
              <w:jc w:val="left"/>
              <w:rPr>
                <w:rFonts w:cs="Arial"/>
                <w:noProof/>
                <w:sz w:val="16"/>
                <w:szCs w:val="16"/>
                <w:lang w:val="sr-Cyrl-CS"/>
              </w:rPr>
            </w:pPr>
            <w:r w:rsidRPr="006F0737">
              <w:rPr>
                <w:rFonts w:cs="Arial"/>
                <w:noProof/>
                <w:sz w:val="16"/>
                <w:szCs w:val="16"/>
                <w:lang w:val="sr-Cyrl-CS"/>
              </w:rPr>
              <w:t>Уложак хладњака радног уља - без кућишта</w:t>
            </w:r>
          </w:p>
          <w:p w:rsidR="006F0737" w:rsidRPr="006F0737" w:rsidRDefault="006F0737" w:rsidP="006F0737">
            <w:pPr>
              <w:tabs>
                <w:tab w:val="left" w:pos="5220"/>
                <w:tab w:val="left" w:pos="6887"/>
              </w:tabs>
              <w:spacing w:before="0"/>
              <w:ind w:right="-54"/>
              <w:jc w:val="left"/>
              <w:rPr>
                <w:rFonts w:cs="Arial"/>
                <w:noProof/>
                <w:sz w:val="16"/>
                <w:szCs w:val="16"/>
                <w:lang w:val="sr-Latn-CS"/>
              </w:rPr>
            </w:pPr>
            <w:r w:rsidRPr="006F0737">
              <w:rPr>
                <w:rFonts w:cs="Arial"/>
                <w:noProof/>
                <w:sz w:val="16"/>
                <w:szCs w:val="16"/>
                <w:lang w:val="sr-Cyrl-CS"/>
              </w:rPr>
              <w:t xml:space="preserve">за тип хладњака бр. </w:t>
            </w:r>
            <w:r w:rsidRPr="006F0737">
              <w:rPr>
                <w:rFonts w:cs="Arial"/>
                <w:noProof/>
                <w:sz w:val="16"/>
                <w:szCs w:val="16"/>
                <w:lang w:val="sr-Latn-CS"/>
              </w:rPr>
              <w:t>L1 N4 07 15 13 K</w:t>
            </w:r>
          </w:p>
        </w:tc>
        <w:tc>
          <w:tcPr>
            <w:tcW w:w="1494" w:type="dxa"/>
            <w:shd w:val="clear" w:color="auto" w:fill="auto"/>
            <w:vAlign w:val="center"/>
          </w:tcPr>
          <w:p w:rsidR="006F0737" w:rsidRPr="00FF29C0" w:rsidRDefault="006F0737" w:rsidP="006F0737">
            <w:pPr>
              <w:tabs>
                <w:tab w:val="left" w:pos="5220"/>
                <w:tab w:val="left" w:pos="6887"/>
              </w:tabs>
              <w:spacing w:before="0"/>
              <w:ind w:right="-54"/>
              <w:jc w:val="center"/>
              <w:rPr>
                <w:rFonts w:cs="Arial"/>
                <w:b/>
                <w:noProof/>
                <w:sz w:val="24"/>
                <w:szCs w:val="24"/>
                <w:lang w:val="sr-Latn-CS"/>
              </w:rPr>
            </w:pPr>
            <w:r w:rsidRPr="00FF29C0">
              <w:rPr>
                <w:rFonts w:cs="Arial"/>
                <w:b/>
                <w:noProof/>
                <w:sz w:val="24"/>
                <w:szCs w:val="24"/>
                <w:lang w:val="sr-Latn-CS"/>
              </w:rPr>
              <w:t>1</w:t>
            </w:r>
            <w:r w:rsidRPr="00FF29C0">
              <w:rPr>
                <w:rFonts w:cs="Arial"/>
                <w:noProof/>
                <w:sz w:val="24"/>
                <w:szCs w:val="24"/>
                <w:lang w:val="sr-Cyrl-CS"/>
              </w:rPr>
              <w:t xml:space="preserve"> </w:t>
            </w:r>
          </w:p>
        </w:tc>
        <w:tc>
          <w:tcPr>
            <w:tcW w:w="0" w:type="auto"/>
            <w:shd w:val="clear" w:color="auto" w:fill="auto"/>
            <w:vAlign w:val="center"/>
          </w:tcPr>
          <w:p w:rsidR="006F0737" w:rsidRPr="001060C2" w:rsidRDefault="006F0737" w:rsidP="00570364">
            <w:pPr>
              <w:jc w:val="center"/>
              <w:rPr>
                <w:rFonts w:cs="Arial"/>
                <w:sz w:val="18"/>
                <w:szCs w:val="18"/>
                <w:lang w:val="sr-Cyrl-CS"/>
              </w:rPr>
            </w:pPr>
            <w:r w:rsidRPr="00FF29C0">
              <w:rPr>
                <w:rFonts w:cs="Arial"/>
                <w:noProof/>
                <w:sz w:val="24"/>
                <w:szCs w:val="24"/>
                <w:lang w:val="sr-Cyrl-CS"/>
              </w:rPr>
              <w:t>ком</w:t>
            </w: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r>
      <w:tr w:rsidR="006F0737" w:rsidRPr="001060C2" w:rsidTr="006F0737">
        <w:tc>
          <w:tcPr>
            <w:tcW w:w="0" w:type="auto"/>
            <w:shd w:val="clear" w:color="auto" w:fill="auto"/>
            <w:vAlign w:val="center"/>
          </w:tcPr>
          <w:p w:rsidR="006F0737" w:rsidRPr="001060C2" w:rsidRDefault="006F0737" w:rsidP="00630C6E">
            <w:pPr>
              <w:spacing w:before="0"/>
              <w:jc w:val="center"/>
              <w:rPr>
                <w:rFonts w:cs="Arial"/>
                <w:b/>
                <w:bCs/>
                <w:iCs/>
                <w:sz w:val="18"/>
                <w:szCs w:val="18"/>
                <w:lang w:val="sr-Cyrl-RS"/>
              </w:rPr>
            </w:pPr>
            <w:r w:rsidRPr="001060C2">
              <w:rPr>
                <w:rFonts w:cs="Arial"/>
                <w:b/>
                <w:bCs/>
                <w:iCs/>
                <w:sz w:val="18"/>
                <w:szCs w:val="18"/>
                <w:lang w:val="sr-Cyrl-RS"/>
              </w:rPr>
              <w:t>1.4</w:t>
            </w:r>
          </w:p>
        </w:tc>
        <w:tc>
          <w:tcPr>
            <w:tcW w:w="1996" w:type="dxa"/>
            <w:shd w:val="clear" w:color="auto" w:fill="auto"/>
            <w:vAlign w:val="center"/>
          </w:tcPr>
          <w:p w:rsidR="006F0737" w:rsidRPr="006F0737" w:rsidRDefault="006F0737" w:rsidP="006F0737">
            <w:pPr>
              <w:tabs>
                <w:tab w:val="left" w:pos="5220"/>
                <w:tab w:val="left" w:pos="6887"/>
              </w:tabs>
              <w:spacing w:before="0"/>
              <w:ind w:right="-54"/>
              <w:jc w:val="left"/>
              <w:rPr>
                <w:rFonts w:cs="Arial"/>
                <w:noProof/>
                <w:sz w:val="16"/>
                <w:szCs w:val="16"/>
                <w:lang w:val="sr-Latn-CS"/>
              </w:rPr>
            </w:pPr>
            <w:r w:rsidRPr="006F0737">
              <w:rPr>
                <w:rFonts w:cs="Arial"/>
                <w:noProof/>
                <w:sz w:val="16"/>
                <w:szCs w:val="16"/>
                <w:lang w:val="sr-Cyrl-CS"/>
              </w:rPr>
              <w:t>Уложак хладњака уља за подмазивање - без кућишта</w:t>
            </w:r>
            <w:r w:rsidRPr="006F0737">
              <w:rPr>
                <w:rFonts w:cs="Arial"/>
                <w:noProof/>
                <w:sz w:val="16"/>
                <w:szCs w:val="16"/>
                <w:lang w:val="sr-Latn-RS"/>
              </w:rPr>
              <w:t xml:space="preserve"> </w:t>
            </w:r>
            <w:r w:rsidRPr="006F0737">
              <w:rPr>
                <w:rFonts w:cs="Arial"/>
                <w:noProof/>
                <w:sz w:val="16"/>
                <w:szCs w:val="16"/>
                <w:lang w:val="sr-Cyrl-CS"/>
              </w:rPr>
              <w:t>за тип хладњака бр</w:t>
            </w:r>
            <w:r w:rsidRPr="006F0737">
              <w:rPr>
                <w:rFonts w:cs="Arial"/>
                <w:noProof/>
                <w:sz w:val="16"/>
                <w:szCs w:val="16"/>
                <w:lang w:val="sr-Latn-CS"/>
              </w:rPr>
              <w:t>. L1 N4 05 13 13 M</w:t>
            </w:r>
          </w:p>
        </w:tc>
        <w:tc>
          <w:tcPr>
            <w:tcW w:w="1494" w:type="dxa"/>
            <w:shd w:val="clear" w:color="auto" w:fill="auto"/>
            <w:vAlign w:val="center"/>
          </w:tcPr>
          <w:p w:rsidR="006F0737" w:rsidRPr="00FF29C0" w:rsidRDefault="006F0737" w:rsidP="006F0737">
            <w:pPr>
              <w:tabs>
                <w:tab w:val="left" w:pos="5220"/>
                <w:tab w:val="left" w:pos="6887"/>
              </w:tabs>
              <w:spacing w:before="0"/>
              <w:ind w:right="-54"/>
              <w:jc w:val="center"/>
              <w:rPr>
                <w:rFonts w:cs="Arial"/>
                <w:b/>
                <w:noProof/>
                <w:sz w:val="24"/>
                <w:szCs w:val="24"/>
                <w:lang w:val="sr-Latn-CS"/>
              </w:rPr>
            </w:pPr>
            <w:r w:rsidRPr="00FF29C0">
              <w:rPr>
                <w:rFonts w:cs="Arial"/>
                <w:b/>
                <w:noProof/>
                <w:sz w:val="24"/>
                <w:szCs w:val="24"/>
                <w:lang w:val="sr-Latn-CS"/>
              </w:rPr>
              <w:t>1</w:t>
            </w:r>
            <w:r w:rsidRPr="00FF29C0">
              <w:rPr>
                <w:rFonts w:cs="Arial"/>
                <w:noProof/>
                <w:sz w:val="24"/>
                <w:szCs w:val="24"/>
                <w:lang w:val="sr-Cyrl-CS"/>
              </w:rPr>
              <w:t xml:space="preserve"> </w:t>
            </w:r>
          </w:p>
        </w:tc>
        <w:tc>
          <w:tcPr>
            <w:tcW w:w="0" w:type="auto"/>
            <w:shd w:val="clear" w:color="auto" w:fill="auto"/>
            <w:vAlign w:val="center"/>
          </w:tcPr>
          <w:p w:rsidR="006F0737" w:rsidRPr="001060C2" w:rsidRDefault="006F0737" w:rsidP="00570364">
            <w:pPr>
              <w:jc w:val="center"/>
              <w:rPr>
                <w:rFonts w:cs="Arial"/>
                <w:sz w:val="18"/>
                <w:szCs w:val="18"/>
                <w:lang w:val="sr-Latn-RS"/>
              </w:rPr>
            </w:pPr>
            <w:r w:rsidRPr="00FF29C0">
              <w:rPr>
                <w:rFonts w:cs="Arial"/>
                <w:noProof/>
                <w:sz w:val="24"/>
                <w:szCs w:val="24"/>
                <w:lang w:val="sr-Cyrl-CS"/>
              </w:rPr>
              <w:t>ком</w:t>
            </w: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r>
      <w:tr w:rsidR="006F0737" w:rsidRPr="001060C2" w:rsidTr="006F0737">
        <w:tc>
          <w:tcPr>
            <w:tcW w:w="0" w:type="auto"/>
            <w:shd w:val="clear" w:color="auto" w:fill="auto"/>
            <w:vAlign w:val="center"/>
          </w:tcPr>
          <w:p w:rsidR="006F0737" w:rsidRPr="001060C2" w:rsidRDefault="006F0737" w:rsidP="00630C6E">
            <w:pPr>
              <w:spacing w:before="0"/>
              <w:jc w:val="center"/>
              <w:rPr>
                <w:rFonts w:cs="Arial"/>
                <w:b/>
                <w:bCs/>
                <w:iCs/>
                <w:sz w:val="18"/>
                <w:szCs w:val="18"/>
                <w:lang w:val="sr-Cyrl-RS"/>
              </w:rPr>
            </w:pPr>
            <w:r w:rsidRPr="001060C2">
              <w:rPr>
                <w:rFonts w:cs="Arial"/>
                <w:b/>
                <w:bCs/>
                <w:iCs/>
                <w:sz w:val="18"/>
                <w:szCs w:val="18"/>
                <w:lang w:val="sr-Cyrl-RS"/>
              </w:rPr>
              <w:t>1.5</w:t>
            </w:r>
          </w:p>
        </w:tc>
        <w:tc>
          <w:tcPr>
            <w:tcW w:w="1996" w:type="dxa"/>
            <w:shd w:val="clear" w:color="auto" w:fill="auto"/>
            <w:vAlign w:val="center"/>
          </w:tcPr>
          <w:p w:rsidR="006F0737" w:rsidRPr="006F0737" w:rsidRDefault="006F0737" w:rsidP="006F0737">
            <w:pPr>
              <w:spacing w:before="0"/>
              <w:jc w:val="left"/>
              <w:rPr>
                <w:rFonts w:cs="Arial"/>
                <w:noProof/>
                <w:sz w:val="16"/>
                <w:szCs w:val="16"/>
                <w:lang w:val="sr-Latn-CS"/>
              </w:rPr>
            </w:pPr>
            <w:r w:rsidRPr="006F0737">
              <w:rPr>
                <w:rFonts w:cs="Arial"/>
                <w:noProof/>
                <w:sz w:val="16"/>
                <w:szCs w:val="16"/>
                <w:lang w:val="sr-Cyrl-CS"/>
              </w:rPr>
              <w:t xml:space="preserve">Еластична спојница </w:t>
            </w:r>
            <w:r w:rsidRPr="006F0737">
              <w:rPr>
                <w:rFonts w:cs="Arial"/>
                <w:noProof/>
                <w:sz w:val="16"/>
                <w:szCs w:val="16"/>
                <w:lang w:val="sr-Latn-CS"/>
              </w:rPr>
              <w:t>RWN 400</w:t>
            </w:r>
          </w:p>
        </w:tc>
        <w:tc>
          <w:tcPr>
            <w:tcW w:w="1494" w:type="dxa"/>
            <w:shd w:val="clear" w:color="auto" w:fill="auto"/>
            <w:vAlign w:val="center"/>
          </w:tcPr>
          <w:p w:rsidR="006F0737" w:rsidRPr="00FF29C0" w:rsidRDefault="006F0737" w:rsidP="006F0737">
            <w:pPr>
              <w:tabs>
                <w:tab w:val="left" w:pos="5220"/>
                <w:tab w:val="left" w:pos="6887"/>
              </w:tabs>
              <w:spacing w:before="0"/>
              <w:ind w:right="-54"/>
              <w:jc w:val="center"/>
              <w:rPr>
                <w:rFonts w:cs="Arial"/>
                <w:b/>
                <w:noProof/>
                <w:sz w:val="24"/>
                <w:szCs w:val="24"/>
                <w:lang w:val="sr-Latn-CS"/>
              </w:rPr>
            </w:pPr>
            <w:r w:rsidRPr="00FF29C0">
              <w:rPr>
                <w:rFonts w:cs="Arial"/>
                <w:b/>
                <w:noProof/>
                <w:sz w:val="24"/>
                <w:szCs w:val="24"/>
                <w:lang w:val="sr-Latn-CS"/>
              </w:rPr>
              <w:t>1</w:t>
            </w:r>
            <w:r w:rsidRPr="00FF29C0">
              <w:rPr>
                <w:rFonts w:cs="Arial"/>
                <w:noProof/>
                <w:sz w:val="24"/>
                <w:szCs w:val="24"/>
                <w:lang w:val="sr-Cyrl-CS"/>
              </w:rPr>
              <w:t xml:space="preserve"> </w:t>
            </w:r>
          </w:p>
        </w:tc>
        <w:tc>
          <w:tcPr>
            <w:tcW w:w="0" w:type="auto"/>
            <w:shd w:val="clear" w:color="auto" w:fill="auto"/>
            <w:vAlign w:val="center"/>
          </w:tcPr>
          <w:p w:rsidR="006F0737" w:rsidRPr="001060C2" w:rsidRDefault="006F0737" w:rsidP="00570364">
            <w:pPr>
              <w:jc w:val="center"/>
              <w:rPr>
                <w:rFonts w:cs="Arial"/>
                <w:sz w:val="18"/>
                <w:szCs w:val="18"/>
                <w:lang w:val="sr-Latn-RS"/>
              </w:rPr>
            </w:pPr>
            <w:r w:rsidRPr="00FF29C0">
              <w:rPr>
                <w:rFonts w:cs="Arial"/>
                <w:noProof/>
                <w:sz w:val="24"/>
                <w:szCs w:val="24"/>
                <w:lang w:val="sr-Cyrl-CS"/>
              </w:rPr>
              <w:t>компл</w:t>
            </w: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r>
      <w:tr w:rsidR="006F0737" w:rsidRPr="001060C2" w:rsidTr="006F0737">
        <w:tc>
          <w:tcPr>
            <w:tcW w:w="0" w:type="auto"/>
            <w:shd w:val="clear" w:color="auto" w:fill="auto"/>
            <w:vAlign w:val="center"/>
          </w:tcPr>
          <w:p w:rsidR="006F0737" w:rsidRPr="006F0737" w:rsidRDefault="006F0737" w:rsidP="00630C6E">
            <w:pPr>
              <w:spacing w:before="0"/>
              <w:jc w:val="center"/>
              <w:rPr>
                <w:rFonts w:cs="Arial"/>
                <w:b/>
                <w:bCs/>
                <w:iCs/>
                <w:sz w:val="18"/>
                <w:szCs w:val="18"/>
                <w:lang w:val="sr-Latn-RS"/>
              </w:rPr>
            </w:pPr>
            <w:r>
              <w:rPr>
                <w:rFonts w:cs="Arial"/>
                <w:b/>
                <w:bCs/>
                <w:iCs/>
                <w:sz w:val="18"/>
                <w:szCs w:val="18"/>
                <w:lang w:val="sr-Latn-RS"/>
              </w:rPr>
              <w:t>1.6</w:t>
            </w:r>
          </w:p>
        </w:tc>
        <w:tc>
          <w:tcPr>
            <w:tcW w:w="1996" w:type="dxa"/>
            <w:shd w:val="clear" w:color="auto" w:fill="auto"/>
            <w:vAlign w:val="center"/>
          </w:tcPr>
          <w:p w:rsidR="006F0737" w:rsidRPr="006F0737" w:rsidRDefault="006F0737" w:rsidP="006F0737">
            <w:pPr>
              <w:tabs>
                <w:tab w:val="left" w:pos="5220"/>
                <w:tab w:val="left" w:pos="6887"/>
              </w:tabs>
              <w:spacing w:before="0"/>
              <w:ind w:right="-54"/>
              <w:jc w:val="left"/>
              <w:rPr>
                <w:rFonts w:cs="Arial"/>
                <w:noProof/>
                <w:sz w:val="16"/>
                <w:szCs w:val="16"/>
                <w:lang w:val="sr-Latn-CS"/>
              </w:rPr>
            </w:pPr>
            <w:r w:rsidRPr="006F0737">
              <w:rPr>
                <w:rFonts w:cs="Arial"/>
                <w:noProof/>
                <w:sz w:val="16"/>
                <w:szCs w:val="16"/>
                <w:lang w:val="sr-Cyrl-CS"/>
              </w:rPr>
              <w:t xml:space="preserve">Еластична спојница </w:t>
            </w:r>
            <w:r w:rsidRPr="006F0737">
              <w:rPr>
                <w:rFonts w:cs="Arial"/>
                <w:noProof/>
                <w:sz w:val="16"/>
                <w:szCs w:val="16"/>
                <w:lang w:val="sr-Latn-CS"/>
              </w:rPr>
              <w:t>RWN 560</w:t>
            </w:r>
          </w:p>
        </w:tc>
        <w:tc>
          <w:tcPr>
            <w:tcW w:w="1494" w:type="dxa"/>
            <w:shd w:val="clear" w:color="auto" w:fill="auto"/>
            <w:vAlign w:val="center"/>
          </w:tcPr>
          <w:p w:rsidR="006F0737" w:rsidRPr="00FF29C0" w:rsidRDefault="006F0737" w:rsidP="006F0737">
            <w:pPr>
              <w:tabs>
                <w:tab w:val="left" w:pos="5220"/>
                <w:tab w:val="left" w:pos="6887"/>
              </w:tabs>
              <w:spacing w:before="0"/>
              <w:ind w:right="-54"/>
              <w:jc w:val="center"/>
              <w:rPr>
                <w:rFonts w:cs="Arial"/>
                <w:b/>
                <w:noProof/>
                <w:sz w:val="24"/>
                <w:szCs w:val="24"/>
                <w:lang w:val="sr-Latn-CS"/>
              </w:rPr>
            </w:pPr>
            <w:r w:rsidRPr="00FF29C0">
              <w:rPr>
                <w:rFonts w:cs="Arial"/>
                <w:b/>
                <w:noProof/>
                <w:sz w:val="24"/>
                <w:szCs w:val="24"/>
                <w:lang w:val="sr-Latn-CS"/>
              </w:rPr>
              <w:t>1</w:t>
            </w:r>
            <w:r w:rsidRPr="00FF29C0">
              <w:rPr>
                <w:rFonts w:cs="Arial"/>
                <w:noProof/>
                <w:sz w:val="24"/>
                <w:szCs w:val="24"/>
                <w:lang w:val="sr-Cyrl-CS"/>
              </w:rPr>
              <w:t xml:space="preserve"> </w:t>
            </w:r>
          </w:p>
        </w:tc>
        <w:tc>
          <w:tcPr>
            <w:tcW w:w="0" w:type="auto"/>
            <w:shd w:val="clear" w:color="auto" w:fill="auto"/>
            <w:vAlign w:val="center"/>
          </w:tcPr>
          <w:p w:rsidR="006F0737" w:rsidRPr="001060C2" w:rsidRDefault="006F0737" w:rsidP="00570364">
            <w:pPr>
              <w:jc w:val="center"/>
              <w:rPr>
                <w:rFonts w:cs="Arial"/>
                <w:sz w:val="18"/>
                <w:szCs w:val="18"/>
                <w:lang w:val="sr-Latn-RS"/>
              </w:rPr>
            </w:pPr>
            <w:r w:rsidRPr="00FF29C0">
              <w:rPr>
                <w:rFonts w:cs="Arial"/>
                <w:noProof/>
                <w:sz w:val="24"/>
                <w:szCs w:val="24"/>
                <w:lang w:val="sr-Cyrl-CS"/>
              </w:rPr>
              <w:t>компл</w:t>
            </w: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r>
      <w:tr w:rsidR="006F0737" w:rsidRPr="001060C2" w:rsidTr="006F0737">
        <w:tc>
          <w:tcPr>
            <w:tcW w:w="0" w:type="auto"/>
            <w:shd w:val="clear" w:color="auto" w:fill="auto"/>
            <w:vAlign w:val="center"/>
          </w:tcPr>
          <w:p w:rsidR="006F0737" w:rsidRPr="006F0737" w:rsidRDefault="006F0737" w:rsidP="00630C6E">
            <w:pPr>
              <w:spacing w:before="0"/>
              <w:jc w:val="center"/>
              <w:rPr>
                <w:rFonts w:cs="Arial"/>
                <w:b/>
                <w:bCs/>
                <w:iCs/>
                <w:sz w:val="18"/>
                <w:szCs w:val="18"/>
                <w:lang w:val="sr-Latn-RS"/>
              </w:rPr>
            </w:pPr>
            <w:r>
              <w:rPr>
                <w:rFonts w:cs="Arial"/>
                <w:b/>
                <w:bCs/>
                <w:iCs/>
                <w:sz w:val="18"/>
                <w:szCs w:val="18"/>
                <w:lang w:val="sr-Latn-RS"/>
              </w:rPr>
              <w:t>1.7</w:t>
            </w:r>
          </w:p>
        </w:tc>
        <w:tc>
          <w:tcPr>
            <w:tcW w:w="1996" w:type="dxa"/>
            <w:shd w:val="clear" w:color="auto" w:fill="auto"/>
            <w:vAlign w:val="center"/>
          </w:tcPr>
          <w:p w:rsidR="006F0737" w:rsidRPr="006F0737" w:rsidRDefault="006F0737" w:rsidP="006F0737">
            <w:pPr>
              <w:tabs>
                <w:tab w:val="left" w:pos="5220"/>
                <w:tab w:val="left" w:pos="6887"/>
              </w:tabs>
              <w:spacing w:before="0"/>
              <w:ind w:right="-54"/>
              <w:jc w:val="left"/>
              <w:rPr>
                <w:rFonts w:cs="Arial"/>
                <w:noProof/>
                <w:sz w:val="16"/>
                <w:szCs w:val="16"/>
                <w:lang w:val="sr-Latn-CS"/>
              </w:rPr>
            </w:pPr>
            <w:r w:rsidRPr="006F0737">
              <w:rPr>
                <w:rFonts w:cs="Arial"/>
                <w:noProof/>
                <w:sz w:val="16"/>
                <w:szCs w:val="16"/>
                <w:lang w:val="sr-Cyrl-CS"/>
              </w:rPr>
              <w:t xml:space="preserve">Сет алата за репарацију </w:t>
            </w:r>
            <w:r w:rsidRPr="006F0737">
              <w:rPr>
                <w:rFonts w:cs="Arial"/>
                <w:noProof/>
                <w:sz w:val="16"/>
                <w:szCs w:val="16"/>
                <w:lang w:val="sr-Latn-CS"/>
              </w:rPr>
              <w:t xml:space="preserve">„Voith“ R750 B4G </w:t>
            </w:r>
            <w:r w:rsidRPr="006F0737">
              <w:rPr>
                <w:rFonts w:cs="Arial"/>
                <w:noProof/>
                <w:sz w:val="16"/>
                <w:szCs w:val="16"/>
                <w:lang w:val="sr-Cyrl-CS"/>
              </w:rPr>
              <w:t xml:space="preserve">хидродинамичке турборегулационе спојнице      </w:t>
            </w:r>
          </w:p>
        </w:tc>
        <w:tc>
          <w:tcPr>
            <w:tcW w:w="1494" w:type="dxa"/>
            <w:shd w:val="clear" w:color="auto" w:fill="auto"/>
            <w:vAlign w:val="center"/>
          </w:tcPr>
          <w:p w:rsidR="006F0737" w:rsidRPr="002168C1" w:rsidRDefault="006F0737" w:rsidP="006F0737">
            <w:pPr>
              <w:jc w:val="left"/>
              <w:rPr>
                <w:lang w:val="sr-Cyrl-RS"/>
              </w:rPr>
            </w:pPr>
            <w:r>
              <w:rPr>
                <w:lang w:val="sr-Cyrl-RS"/>
              </w:rPr>
              <w:t xml:space="preserve">1  </w:t>
            </w:r>
          </w:p>
        </w:tc>
        <w:tc>
          <w:tcPr>
            <w:tcW w:w="0" w:type="auto"/>
            <w:shd w:val="clear" w:color="auto" w:fill="auto"/>
            <w:vAlign w:val="center"/>
          </w:tcPr>
          <w:p w:rsidR="006F0737" w:rsidRPr="001060C2" w:rsidRDefault="006F0737" w:rsidP="006F0737">
            <w:pPr>
              <w:jc w:val="left"/>
              <w:rPr>
                <w:rFonts w:cs="Arial"/>
                <w:sz w:val="18"/>
                <w:szCs w:val="18"/>
                <w:lang w:val="sr-Latn-RS"/>
              </w:rPr>
            </w:pPr>
            <w:r>
              <w:rPr>
                <w:lang w:val="sr-Cyrl-RS"/>
              </w:rPr>
              <w:t>сет</w:t>
            </w: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r>
      <w:tr w:rsidR="001060C2" w:rsidRPr="001060C2" w:rsidTr="006F0737">
        <w:tc>
          <w:tcPr>
            <w:tcW w:w="618" w:type="dxa"/>
            <w:shd w:val="clear" w:color="auto" w:fill="auto"/>
            <w:vAlign w:val="center"/>
          </w:tcPr>
          <w:p w:rsidR="001060C2" w:rsidRPr="001060C2" w:rsidRDefault="00630C6E" w:rsidP="00630C6E">
            <w:pPr>
              <w:spacing w:before="0"/>
              <w:jc w:val="center"/>
              <w:rPr>
                <w:rFonts w:cs="Arial"/>
                <w:b/>
                <w:bCs/>
                <w:iCs/>
                <w:sz w:val="18"/>
                <w:szCs w:val="18"/>
                <w:lang w:val="sr-Cyrl-RS"/>
              </w:rPr>
            </w:pPr>
            <w:r>
              <w:rPr>
                <w:rFonts w:cs="Arial"/>
                <w:b/>
                <w:bCs/>
                <w:iCs/>
                <w:sz w:val="18"/>
                <w:szCs w:val="18"/>
                <w:lang w:val="sr-Latn-RS"/>
              </w:rPr>
              <w:t>II</w:t>
            </w:r>
            <w:r w:rsidR="001060C2" w:rsidRPr="001060C2">
              <w:rPr>
                <w:rFonts w:cs="Arial"/>
                <w:b/>
                <w:bCs/>
                <w:iCs/>
                <w:sz w:val="18"/>
                <w:szCs w:val="18"/>
                <w:lang w:val="sr-Cyrl-RS"/>
              </w:rPr>
              <w:t>.</w:t>
            </w:r>
          </w:p>
        </w:tc>
        <w:tc>
          <w:tcPr>
            <w:tcW w:w="8958" w:type="dxa"/>
            <w:gridSpan w:val="7"/>
            <w:shd w:val="clear" w:color="auto" w:fill="auto"/>
            <w:vAlign w:val="center"/>
          </w:tcPr>
          <w:p w:rsidR="001060C2" w:rsidRPr="001060C2" w:rsidRDefault="00630C6E" w:rsidP="001060C2">
            <w:pPr>
              <w:spacing w:before="0"/>
              <w:jc w:val="left"/>
              <w:rPr>
                <w:rFonts w:cs="Arial"/>
                <w:b/>
                <w:bCs/>
                <w:sz w:val="18"/>
                <w:szCs w:val="18"/>
                <w:lang w:val="sr-Cyrl-RS" w:eastAsia="sr-Latn-CS"/>
              </w:rPr>
            </w:pPr>
            <w:r>
              <w:rPr>
                <w:rFonts w:cs="Arial"/>
                <w:b/>
                <w:bCs/>
                <w:sz w:val="18"/>
                <w:szCs w:val="18"/>
                <w:lang w:val="sr-Cyrl-RS" w:eastAsia="sr-Latn-CS"/>
              </w:rPr>
              <w:t>УСЛУГА</w:t>
            </w:r>
          </w:p>
        </w:tc>
      </w:tr>
      <w:tr w:rsidR="006F0737" w:rsidRPr="001060C2" w:rsidTr="006F0737">
        <w:tc>
          <w:tcPr>
            <w:tcW w:w="0" w:type="auto"/>
            <w:shd w:val="clear" w:color="auto" w:fill="auto"/>
            <w:vAlign w:val="center"/>
          </w:tcPr>
          <w:p w:rsidR="006F0737" w:rsidRPr="002D35F6" w:rsidRDefault="006F0737" w:rsidP="00630C6E">
            <w:pPr>
              <w:spacing w:before="0"/>
              <w:jc w:val="center"/>
              <w:rPr>
                <w:rFonts w:cs="Arial"/>
                <w:b/>
                <w:bCs/>
                <w:iCs/>
                <w:sz w:val="18"/>
                <w:szCs w:val="18"/>
                <w:lang w:val="sr-Cyrl-RS"/>
              </w:rPr>
            </w:pPr>
            <w:r w:rsidRPr="002D35F6">
              <w:rPr>
                <w:rFonts w:cs="Arial"/>
                <w:b/>
                <w:bCs/>
                <w:iCs/>
                <w:sz w:val="18"/>
                <w:szCs w:val="18"/>
                <w:lang w:val="sr-Cyrl-RS"/>
              </w:rPr>
              <w:t>2.1</w:t>
            </w:r>
          </w:p>
        </w:tc>
        <w:tc>
          <w:tcPr>
            <w:tcW w:w="1996" w:type="dxa"/>
            <w:shd w:val="clear" w:color="auto" w:fill="auto"/>
            <w:vAlign w:val="center"/>
          </w:tcPr>
          <w:p w:rsidR="006F0737" w:rsidRPr="002D35F6" w:rsidRDefault="006F0737" w:rsidP="006F0737">
            <w:pPr>
              <w:tabs>
                <w:tab w:val="left" w:pos="5220"/>
                <w:tab w:val="left" w:pos="6887"/>
              </w:tabs>
              <w:spacing w:before="0"/>
              <w:ind w:right="-54"/>
              <w:jc w:val="left"/>
              <w:rPr>
                <w:rFonts w:cs="Arial"/>
                <w:noProof/>
                <w:lang w:val="sr-Latn-CS"/>
              </w:rPr>
            </w:pPr>
            <w:r w:rsidRPr="002D35F6">
              <w:rPr>
                <w:rFonts w:cs="Arial"/>
                <w:noProof/>
                <w:lang w:val="sr-Cyrl-CS"/>
              </w:rPr>
              <w:t>Обука за уградњу наручених резервних делова</w:t>
            </w:r>
          </w:p>
        </w:tc>
        <w:tc>
          <w:tcPr>
            <w:tcW w:w="1494" w:type="dxa"/>
            <w:shd w:val="clear" w:color="auto" w:fill="auto"/>
            <w:vAlign w:val="center"/>
          </w:tcPr>
          <w:p w:rsidR="006F0737" w:rsidRPr="002D35F6" w:rsidRDefault="006F0737" w:rsidP="006F0737">
            <w:pPr>
              <w:tabs>
                <w:tab w:val="left" w:pos="5220"/>
                <w:tab w:val="left" w:pos="6887"/>
              </w:tabs>
              <w:spacing w:before="0"/>
              <w:ind w:right="-54"/>
              <w:jc w:val="left"/>
              <w:rPr>
                <w:rFonts w:cs="Arial"/>
                <w:b/>
                <w:noProof/>
                <w:lang w:val="sr-Latn-CS"/>
              </w:rPr>
            </w:pPr>
            <w:r w:rsidRPr="002D35F6">
              <w:rPr>
                <w:rFonts w:cs="Arial"/>
                <w:b/>
                <w:noProof/>
                <w:lang w:val="sr-Latn-CS"/>
              </w:rPr>
              <w:t>2</w:t>
            </w:r>
            <w:r w:rsidRPr="002D35F6">
              <w:rPr>
                <w:rFonts w:cs="Arial"/>
                <w:noProof/>
                <w:lang w:val="sr-Cyrl-CS"/>
              </w:rPr>
              <w:t xml:space="preserve"> </w:t>
            </w:r>
          </w:p>
        </w:tc>
        <w:tc>
          <w:tcPr>
            <w:tcW w:w="0" w:type="auto"/>
            <w:shd w:val="clear" w:color="auto" w:fill="auto"/>
            <w:vAlign w:val="center"/>
          </w:tcPr>
          <w:p w:rsidR="006F0737" w:rsidRPr="002D35F6" w:rsidRDefault="006F0737" w:rsidP="006F0737">
            <w:pPr>
              <w:jc w:val="left"/>
              <w:rPr>
                <w:rFonts w:cs="Arial"/>
                <w:lang w:val="sr-Cyrl-CS"/>
              </w:rPr>
            </w:pPr>
            <w:r w:rsidRPr="002D35F6">
              <w:rPr>
                <w:rFonts w:cs="Arial"/>
                <w:noProof/>
                <w:lang w:val="sr-Cyrl-CS"/>
              </w:rPr>
              <w:t>тренинга</w:t>
            </w: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c>
          <w:tcPr>
            <w:tcW w:w="0" w:type="auto"/>
            <w:shd w:val="clear" w:color="auto" w:fill="auto"/>
            <w:vAlign w:val="center"/>
          </w:tcPr>
          <w:p w:rsidR="006F0737" w:rsidRPr="001060C2" w:rsidRDefault="006F0737" w:rsidP="00BC01DC">
            <w:pPr>
              <w:spacing w:before="0"/>
              <w:jc w:val="center"/>
              <w:rPr>
                <w:rFonts w:cs="Arial"/>
                <w:b/>
                <w:bCs/>
                <w:iCs/>
                <w:sz w:val="18"/>
                <w:szCs w:val="18"/>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7C2638" w:rsidRPr="00F10346" w:rsidTr="00272734">
        <w:trPr>
          <w:trHeight w:val="418"/>
        </w:trPr>
        <w:tc>
          <w:tcPr>
            <w:tcW w:w="568" w:type="dxa"/>
            <w:vAlign w:val="center"/>
          </w:tcPr>
          <w:p w:rsidR="007C2638" w:rsidRPr="00766336" w:rsidRDefault="007C2638" w:rsidP="00272734">
            <w:pPr>
              <w:spacing w:before="0"/>
              <w:jc w:val="center"/>
              <w:rPr>
                <w:rFonts w:cs="Arial"/>
                <w:b/>
                <w:lang w:val="sr-Cyrl-RS"/>
              </w:rPr>
            </w:pPr>
            <w:r w:rsidRPr="00F10346">
              <w:rPr>
                <w:rFonts w:cs="Arial"/>
                <w:b/>
              </w:rPr>
              <w:t>I</w:t>
            </w:r>
          </w:p>
        </w:tc>
        <w:tc>
          <w:tcPr>
            <w:tcW w:w="6740" w:type="dxa"/>
          </w:tcPr>
          <w:p w:rsidR="007C2638" w:rsidRPr="00DB4A17" w:rsidRDefault="007C2638" w:rsidP="00272734">
            <w:pPr>
              <w:spacing w:before="0"/>
              <w:jc w:val="center"/>
              <w:rPr>
                <w:rFonts w:cs="Arial"/>
                <w:b/>
                <w:lang w:val="sr-Cyrl-RS"/>
              </w:rPr>
            </w:pPr>
            <w:r w:rsidRPr="009A62AB">
              <w:rPr>
                <w:rFonts w:cs="Arial"/>
                <w:b/>
              </w:rPr>
              <w:t>УКУП</w:t>
            </w:r>
            <w:r w:rsidR="00DB4A17">
              <w:rPr>
                <w:rFonts w:cs="Arial"/>
                <w:b/>
              </w:rPr>
              <w:t>НО ПОНУЂЕНА ЦЕНА  без ПДВ дин</w:t>
            </w:r>
            <w:r w:rsidR="00DB4A17">
              <w:rPr>
                <w:rFonts w:cs="Arial"/>
                <w:b/>
                <w:lang w:val="sr-Cyrl-RS"/>
              </w:rPr>
              <w:t>/евра</w:t>
            </w:r>
          </w:p>
          <w:p w:rsidR="007C2638" w:rsidRPr="009A62AB" w:rsidRDefault="007C2638" w:rsidP="00272734">
            <w:pPr>
              <w:spacing w:before="0"/>
              <w:jc w:val="center"/>
              <w:rPr>
                <w:rFonts w:cs="Arial"/>
                <w:b/>
              </w:rPr>
            </w:pPr>
            <w:r w:rsidRPr="009A62AB">
              <w:rPr>
                <w:rFonts w:cs="Arial"/>
                <w:b/>
              </w:rPr>
              <w:t xml:space="preserve">(збир колоне бр. </w:t>
            </w:r>
            <w:r w:rsidRPr="009A62AB">
              <w:rPr>
                <w:rFonts w:cs="Arial"/>
                <w:b/>
                <w:lang w:val="sr-Cyrl-CS"/>
              </w:rPr>
              <w:t>7</w:t>
            </w:r>
            <w:r w:rsidRPr="009A62AB">
              <w:rPr>
                <w:rFonts w:cs="Arial"/>
                <w:b/>
              </w:rPr>
              <w:t>)</w:t>
            </w:r>
          </w:p>
        </w:tc>
        <w:tc>
          <w:tcPr>
            <w:tcW w:w="2610" w:type="dxa"/>
          </w:tcPr>
          <w:p w:rsidR="007C2638" w:rsidRPr="00F10346" w:rsidRDefault="007C2638" w:rsidP="00272734">
            <w:pPr>
              <w:spacing w:before="0"/>
              <w:rPr>
                <w:rFonts w:cs="Arial"/>
                <w:color w:val="FF0000"/>
              </w:rPr>
            </w:pPr>
          </w:p>
        </w:tc>
      </w:tr>
      <w:tr w:rsidR="007C2638" w:rsidRPr="00F10346" w:rsidTr="00272734">
        <w:trPr>
          <w:trHeight w:val="610"/>
        </w:trPr>
        <w:tc>
          <w:tcPr>
            <w:tcW w:w="568" w:type="dxa"/>
            <w:tcBorders>
              <w:bottom w:val="single" w:sz="4" w:space="0" w:color="auto"/>
            </w:tcBorders>
            <w:vAlign w:val="center"/>
          </w:tcPr>
          <w:p w:rsidR="007C2638" w:rsidRPr="00F10346" w:rsidRDefault="007C2638" w:rsidP="00272734">
            <w:pPr>
              <w:spacing w:before="0"/>
              <w:jc w:val="center"/>
              <w:rPr>
                <w:rFonts w:cs="Arial"/>
                <w:b/>
                <w:lang w:val="sr-Latn-CS"/>
              </w:rPr>
            </w:pPr>
            <w:r w:rsidRPr="00F10346">
              <w:rPr>
                <w:rFonts w:cs="Arial"/>
                <w:b/>
                <w:lang w:val="sr-Latn-CS"/>
              </w:rPr>
              <w:t>II</w:t>
            </w:r>
          </w:p>
        </w:tc>
        <w:tc>
          <w:tcPr>
            <w:tcW w:w="6740" w:type="dxa"/>
            <w:tcBorders>
              <w:bottom w:val="single" w:sz="4" w:space="0" w:color="auto"/>
              <w:right w:val="single" w:sz="4" w:space="0" w:color="auto"/>
            </w:tcBorders>
          </w:tcPr>
          <w:p w:rsidR="007C2638" w:rsidRPr="00DB4A17" w:rsidRDefault="007C2638" w:rsidP="00272734">
            <w:pPr>
              <w:spacing w:before="0"/>
              <w:jc w:val="center"/>
              <w:rPr>
                <w:rFonts w:cs="Arial"/>
                <w:b/>
                <w:lang w:val="sr-Cyrl-RS"/>
              </w:rPr>
            </w:pPr>
            <w:r w:rsidRPr="009A62AB">
              <w:rPr>
                <w:rFonts w:cs="Arial"/>
                <w:b/>
              </w:rPr>
              <w:t>УКУПАН ИЗНОС  ПДВ дин</w:t>
            </w:r>
            <w:r w:rsidR="00DB4A17">
              <w:rPr>
                <w:rFonts w:cs="Arial"/>
                <w:b/>
                <w:lang w:val="sr-Cyrl-RS"/>
              </w:rPr>
              <w:t>/евра</w:t>
            </w:r>
          </w:p>
        </w:tc>
        <w:tc>
          <w:tcPr>
            <w:tcW w:w="2610" w:type="dxa"/>
            <w:tcBorders>
              <w:bottom w:val="single" w:sz="4" w:space="0" w:color="auto"/>
              <w:right w:val="single" w:sz="4" w:space="0" w:color="auto"/>
            </w:tcBorders>
          </w:tcPr>
          <w:p w:rsidR="007C2638" w:rsidRPr="00F10346" w:rsidRDefault="007C2638" w:rsidP="00272734">
            <w:pPr>
              <w:spacing w:before="0"/>
              <w:rPr>
                <w:rFonts w:cs="Arial"/>
                <w:color w:val="FF0000"/>
              </w:rPr>
            </w:pPr>
          </w:p>
        </w:tc>
      </w:tr>
      <w:tr w:rsidR="007C2638" w:rsidRPr="00F10346" w:rsidTr="00272734">
        <w:trPr>
          <w:trHeight w:val="562"/>
        </w:trPr>
        <w:tc>
          <w:tcPr>
            <w:tcW w:w="568" w:type="dxa"/>
            <w:tcBorders>
              <w:bottom w:val="single" w:sz="4" w:space="0" w:color="auto"/>
            </w:tcBorders>
            <w:vAlign w:val="center"/>
          </w:tcPr>
          <w:p w:rsidR="007C2638" w:rsidRPr="00F10346" w:rsidRDefault="007C2638" w:rsidP="00272734">
            <w:pPr>
              <w:spacing w:before="0"/>
              <w:jc w:val="center"/>
              <w:rPr>
                <w:rFonts w:cs="Arial"/>
                <w:b/>
                <w:lang w:val="sr-Latn-CS"/>
              </w:rPr>
            </w:pPr>
            <w:r w:rsidRPr="00F10346">
              <w:rPr>
                <w:rFonts w:cs="Arial"/>
                <w:b/>
                <w:lang w:val="sr-Latn-CS"/>
              </w:rPr>
              <w:t>III</w:t>
            </w:r>
          </w:p>
        </w:tc>
        <w:tc>
          <w:tcPr>
            <w:tcW w:w="6740" w:type="dxa"/>
            <w:tcBorders>
              <w:bottom w:val="single" w:sz="4" w:space="0" w:color="auto"/>
              <w:right w:val="single" w:sz="4" w:space="0" w:color="auto"/>
            </w:tcBorders>
          </w:tcPr>
          <w:p w:rsidR="007C2638" w:rsidRPr="009A62AB" w:rsidRDefault="007C2638" w:rsidP="00272734">
            <w:pPr>
              <w:spacing w:before="0"/>
              <w:jc w:val="center"/>
              <w:rPr>
                <w:rFonts w:cs="Arial"/>
                <w:b/>
              </w:rPr>
            </w:pPr>
            <w:r w:rsidRPr="009A62AB">
              <w:rPr>
                <w:rFonts w:cs="Arial"/>
                <w:b/>
              </w:rPr>
              <w:t>УКУПНО ПОНУЂЕНА ЦЕНА  са ПДВ</w:t>
            </w:r>
          </w:p>
          <w:p w:rsidR="007C2638" w:rsidRPr="00955F87" w:rsidRDefault="007C2638" w:rsidP="00272734">
            <w:pPr>
              <w:spacing w:before="0"/>
              <w:jc w:val="center"/>
              <w:rPr>
                <w:rFonts w:cs="Arial"/>
                <w:b/>
                <w:lang w:val="sr-Cyrl-RS"/>
              </w:rPr>
            </w:pPr>
            <w:r w:rsidRPr="009A62AB">
              <w:rPr>
                <w:rFonts w:cs="Arial"/>
                <w:b/>
              </w:rPr>
              <w:t>(ред. бр.</w:t>
            </w:r>
            <w:r w:rsidRPr="009A62AB">
              <w:rPr>
                <w:rFonts w:cs="Arial"/>
                <w:b/>
                <w:lang w:val="sr-Latn-CS"/>
              </w:rPr>
              <w:t>I</w:t>
            </w:r>
            <w:r w:rsidRPr="009A62AB">
              <w:rPr>
                <w:rFonts w:cs="Arial"/>
                <w:b/>
              </w:rPr>
              <w:t>+ред.бр.</w:t>
            </w:r>
            <w:r w:rsidRPr="009A62AB">
              <w:rPr>
                <w:rFonts w:cs="Arial"/>
                <w:b/>
                <w:lang w:val="sr-Latn-CS"/>
              </w:rPr>
              <w:t>II</w:t>
            </w:r>
            <w:r w:rsidRPr="009A62AB">
              <w:rPr>
                <w:rFonts w:cs="Arial"/>
                <w:b/>
              </w:rPr>
              <w:t>) динара</w:t>
            </w:r>
          </w:p>
        </w:tc>
        <w:tc>
          <w:tcPr>
            <w:tcW w:w="2610" w:type="dxa"/>
            <w:tcBorders>
              <w:bottom w:val="single" w:sz="4" w:space="0" w:color="auto"/>
              <w:right w:val="single" w:sz="4" w:space="0" w:color="auto"/>
            </w:tcBorders>
          </w:tcPr>
          <w:p w:rsidR="007C2638" w:rsidRPr="00F10346" w:rsidRDefault="007C2638" w:rsidP="00272734">
            <w:pPr>
              <w:spacing w:before="0"/>
              <w:rPr>
                <w:rFonts w:cs="Arial"/>
                <w:color w:val="FF0000"/>
              </w:rPr>
            </w:pPr>
          </w:p>
        </w:tc>
      </w:tr>
    </w:tbl>
    <w:p w:rsidR="007C2638" w:rsidRDefault="007C2638" w:rsidP="007C2638">
      <w:pPr>
        <w:widowControl w:val="0"/>
        <w:spacing w:before="0"/>
        <w:rPr>
          <w:lang w:val="sr-Cyrl-RS"/>
        </w:rPr>
      </w:pPr>
    </w:p>
    <w:p w:rsidR="007C2638" w:rsidRDefault="007C2638" w:rsidP="007C2638">
      <w:pPr>
        <w:widowControl w:val="0"/>
        <w:spacing w:before="0"/>
        <w:rPr>
          <w:lang w:val="sr-Latn-RS"/>
        </w:rPr>
      </w:pPr>
    </w:p>
    <w:p w:rsidR="00A40801" w:rsidRDefault="00A40801" w:rsidP="007C2638">
      <w:pPr>
        <w:widowControl w:val="0"/>
        <w:spacing w:before="0"/>
        <w:rPr>
          <w:lang w:val="sr-Latn-RS"/>
        </w:rPr>
      </w:pPr>
    </w:p>
    <w:p w:rsidR="00A40801" w:rsidRDefault="00A40801" w:rsidP="007C2638">
      <w:pPr>
        <w:widowControl w:val="0"/>
        <w:spacing w:before="0"/>
        <w:rPr>
          <w:lang w:val="sr-Latn-RS"/>
        </w:rPr>
      </w:pPr>
    </w:p>
    <w:p w:rsidR="00A40801" w:rsidRPr="00A40801" w:rsidRDefault="00A40801" w:rsidP="007C2638">
      <w:pPr>
        <w:widowControl w:val="0"/>
        <w:spacing w:before="0"/>
        <w:rPr>
          <w:lang w:val="sr-Latn-RS"/>
        </w:rPr>
      </w:pPr>
    </w:p>
    <w:p w:rsidR="007C2638" w:rsidRPr="007C2638" w:rsidRDefault="007C2638" w:rsidP="007C2638">
      <w:pPr>
        <w:widowControl w:val="0"/>
        <w:spacing w:before="0"/>
        <w:rPr>
          <w:rFonts w:eastAsia="Arial Unicode MS" w:cs="Arial"/>
          <w:lang w:val="sr-Cyrl-RS"/>
        </w:rPr>
      </w:pPr>
      <w:r>
        <w:rPr>
          <w:rFonts w:eastAsia="Arial Unicode MS" w:cs="Arial"/>
        </w:rPr>
        <w:lastRenderedPageBreak/>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A40801" w:rsidRPr="00F10346" w:rsidTr="00A40801">
        <w:trPr>
          <w:trHeight w:val="804"/>
        </w:trPr>
        <w:tc>
          <w:tcPr>
            <w:tcW w:w="3022" w:type="dxa"/>
            <w:vMerge w:val="restart"/>
            <w:shd w:val="clear" w:color="auto" w:fill="auto"/>
            <w:vAlign w:val="center"/>
          </w:tcPr>
          <w:p w:rsidR="00A40801" w:rsidRPr="009A62AB" w:rsidRDefault="00A40801" w:rsidP="00272734">
            <w:pPr>
              <w:spacing w:before="0"/>
              <w:rPr>
                <w:rFonts w:cs="Arial"/>
              </w:rPr>
            </w:pPr>
            <w:r w:rsidRPr="009A62AB">
              <w:rPr>
                <w:rFonts w:cs="Arial"/>
              </w:rPr>
              <w:t>Посебно исказани трошкови у</w:t>
            </w:r>
            <w:r>
              <w:rPr>
                <w:rFonts w:cs="Arial"/>
              </w:rPr>
              <w:t xml:space="preserve"> дин/ </w:t>
            </w:r>
            <w:r w:rsidRPr="009A62AB">
              <w:rPr>
                <w:rFonts w:cs="Arial"/>
              </w:rPr>
              <w:t>/процентима који су укључени у укупно понуђену цену без ПДВ-а</w:t>
            </w:r>
          </w:p>
          <w:p w:rsidR="00A40801" w:rsidRPr="009A62AB" w:rsidRDefault="00A40801" w:rsidP="00272734">
            <w:pPr>
              <w:spacing w:before="0"/>
              <w:rPr>
                <w:rFonts w:cs="Arial"/>
                <w:lang w:val="sr-Latn-CS"/>
              </w:rPr>
            </w:pPr>
            <w:r w:rsidRPr="009A62AB">
              <w:rPr>
                <w:rFonts w:cs="Arial"/>
              </w:rPr>
              <w:t xml:space="preserve">(цена из реда бр. </w:t>
            </w:r>
            <w:r w:rsidRPr="009A62AB">
              <w:rPr>
                <w:rFonts w:cs="Arial"/>
                <w:lang w:val="sr-Latn-CS"/>
              </w:rPr>
              <w:t>I</w:t>
            </w:r>
            <w:r w:rsidRPr="009A62AB">
              <w:rPr>
                <w:rFonts w:cs="Arial"/>
              </w:rPr>
              <w:t>)уколико исти постоје као засебни трошкови</w:t>
            </w:r>
            <w:r w:rsidRPr="009A62AB">
              <w:rPr>
                <w:rFonts w:cs="Arial"/>
                <w:lang w:val="sr-Latn-CS"/>
              </w:rPr>
              <w:t>)</w:t>
            </w:r>
          </w:p>
        </w:tc>
        <w:tc>
          <w:tcPr>
            <w:tcW w:w="2970" w:type="dxa"/>
            <w:shd w:val="clear" w:color="auto" w:fill="auto"/>
            <w:vAlign w:val="center"/>
          </w:tcPr>
          <w:p w:rsidR="00A40801" w:rsidRPr="00630C6E" w:rsidRDefault="00A40801" w:rsidP="00272734">
            <w:pPr>
              <w:spacing w:before="0"/>
              <w:jc w:val="left"/>
              <w:rPr>
                <w:rFonts w:cs="Arial"/>
                <w:highlight w:val="yellow"/>
              </w:rPr>
            </w:pPr>
            <w:r w:rsidRPr="009A62AB">
              <w:rPr>
                <w:rFonts w:cs="Arial"/>
              </w:rPr>
              <w:t>Трошкови превоза</w:t>
            </w:r>
          </w:p>
        </w:tc>
        <w:tc>
          <w:tcPr>
            <w:tcW w:w="3960" w:type="dxa"/>
          </w:tcPr>
          <w:p w:rsidR="00A40801" w:rsidRPr="00630C6E" w:rsidRDefault="00A40801" w:rsidP="00272734">
            <w:pPr>
              <w:spacing w:before="0"/>
              <w:jc w:val="center"/>
              <w:rPr>
                <w:rFonts w:cs="Arial"/>
                <w:highlight w:val="yellow"/>
                <w:lang w:val="sr-Latn-RS"/>
              </w:rPr>
            </w:pPr>
            <w:r>
              <w:rPr>
                <w:rFonts w:cs="Arial"/>
              </w:rPr>
              <w:t>_____дин</w:t>
            </w:r>
            <w:r>
              <w:rPr>
                <w:rFonts w:cs="Arial"/>
                <w:lang w:val="sr-Cyrl-RS"/>
              </w:rPr>
              <w:t>/евра</w:t>
            </w:r>
            <w:r w:rsidRPr="009A62AB">
              <w:rPr>
                <w:rFonts w:cs="Arial"/>
              </w:rPr>
              <w:t xml:space="preserve"> односно ____%</w:t>
            </w:r>
          </w:p>
        </w:tc>
      </w:tr>
      <w:tr w:rsidR="007C2638" w:rsidRPr="00F10346" w:rsidTr="00272734">
        <w:trPr>
          <w:trHeight w:val="534"/>
        </w:trPr>
        <w:tc>
          <w:tcPr>
            <w:tcW w:w="3022" w:type="dxa"/>
            <w:vMerge/>
            <w:shd w:val="clear" w:color="auto" w:fill="auto"/>
          </w:tcPr>
          <w:p w:rsidR="007C2638" w:rsidRPr="009A62AB" w:rsidRDefault="007C2638" w:rsidP="00272734">
            <w:pPr>
              <w:spacing w:before="0"/>
              <w:rPr>
                <w:rFonts w:cs="Arial"/>
              </w:rPr>
            </w:pPr>
          </w:p>
        </w:tc>
        <w:tc>
          <w:tcPr>
            <w:tcW w:w="2970" w:type="dxa"/>
            <w:shd w:val="clear" w:color="auto" w:fill="auto"/>
            <w:vAlign w:val="center"/>
          </w:tcPr>
          <w:p w:rsidR="007C2638" w:rsidRPr="009A62AB" w:rsidRDefault="007C2638" w:rsidP="00272734">
            <w:pPr>
              <w:spacing w:before="0"/>
              <w:jc w:val="left"/>
              <w:rPr>
                <w:rFonts w:cs="Arial"/>
                <w:lang w:val="sr-Cyrl-CS"/>
              </w:rPr>
            </w:pPr>
            <w:r w:rsidRPr="009A62AB">
              <w:rPr>
                <w:rFonts w:cs="Arial"/>
              </w:rPr>
              <w:t>Остали трошкови</w:t>
            </w:r>
            <w:r w:rsidRPr="009A62AB">
              <w:rPr>
                <w:rFonts w:cs="Arial"/>
                <w:lang w:val="sr-Cyrl-CS"/>
              </w:rPr>
              <w:t xml:space="preserve"> (навести)</w:t>
            </w:r>
          </w:p>
        </w:tc>
        <w:tc>
          <w:tcPr>
            <w:tcW w:w="3960" w:type="dxa"/>
          </w:tcPr>
          <w:p w:rsidR="007C2638" w:rsidRPr="009A62AB" w:rsidRDefault="00DB4A17" w:rsidP="00272734">
            <w:pPr>
              <w:spacing w:before="0"/>
              <w:jc w:val="center"/>
              <w:rPr>
                <w:rFonts w:cs="Arial"/>
              </w:rPr>
            </w:pPr>
            <w:r>
              <w:rPr>
                <w:rFonts w:cs="Arial"/>
              </w:rPr>
              <w:t>_____дин</w:t>
            </w:r>
            <w:r>
              <w:rPr>
                <w:rFonts w:cs="Arial"/>
                <w:lang w:val="sr-Cyrl-RS"/>
              </w:rPr>
              <w:t>/евра</w:t>
            </w:r>
            <w:r w:rsidR="007C2638" w:rsidRPr="009A62AB">
              <w:rPr>
                <w:rFonts w:cs="Arial"/>
              </w:rPr>
              <w:t xml:space="preserve"> односно ____%</w:t>
            </w:r>
          </w:p>
        </w:tc>
      </w:tr>
    </w:tbl>
    <w:p w:rsidR="007C2638" w:rsidRDefault="007C2638" w:rsidP="007C2638">
      <w:pPr>
        <w:widowControl w:val="0"/>
        <w:spacing w:before="0"/>
        <w:rPr>
          <w:rFonts w:eastAsia="Arial Unicode MS" w:cs="Arial"/>
          <w:lang w:val="sr-Cyrl-RS"/>
        </w:rPr>
      </w:pPr>
    </w:p>
    <w:p w:rsidR="0074019F" w:rsidRDefault="0074019F" w:rsidP="007C2638">
      <w:pPr>
        <w:widowControl w:val="0"/>
        <w:spacing w:before="0"/>
        <w:rPr>
          <w:rFonts w:eastAsia="Arial Unicode MS" w:cs="Arial"/>
          <w:lang w:val="sr-Cyrl-RS"/>
        </w:rPr>
      </w:pPr>
    </w:p>
    <w:p w:rsidR="0074019F" w:rsidRDefault="0074019F" w:rsidP="007C2638">
      <w:pPr>
        <w:widowControl w:val="0"/>
        <w:spacing w:before="0"/>
        <w:rPr>
          <w:rFonts w:eastAsia="Arial Unicode MS" w:cs="Arial"/>
          <w:lang w:val="sr-Cyrl-RS"/>
        </w:rPr>
      </w:pPr>
    </w:p>
    <w:p w:rsidR="0074019F" w:rsidRPr="0074019F" w:rsidRDefault="0074019F" w:rsidP="007C2638">
      <w:pPr>
        <w:widowControl w:val="0"/>
        <w:spacing w:before="0"/>
        <w:rPr>
          <w:rFonts w:eastAsia="Arial Unicode MS"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7C2638" w:rsidRPr="00F10346" w:rsidTr="00272734">
        <w:trPr>
          <w:jc w:val="center"/>
        </w:trPr>
        <w:tc>
          <w:tcPr>
            <w:tcW w:w="3882" w:type="dxa"/>
          </w:tcPr>
          <w:p w:rsidR="007C2638" w:rsidRPr="00F10346" w:rsidRDefault="007C2638" w:rsidP="00272734">
            <w:pPr>
              <w:spacing w:before="0"/>
              <w:jc w:val="center"/>
              <w:rPr>
                <w:rFonts w:cs="Arial"/>
              </w:rPr>
            </w:pPr>
            <w:r w:rsidRPr="00F10346">
              <w:rPr>
                <w:rFonts w:cs="Arial"/>
              </w:rPr>
              <w:t>Датум:</w:t>
            </w:r>
          </w:p>
        </w:tc>
        <w:tc>
          <w:tcPr>
            <w:tcW w:w="2127" w:type="dxa"/>
          </w:tcPr>
          <w:p w:rsidR="007C2638" w:rsidRPr="00F10346" w:rsidRDefault="007C2638" w:rsidP="00272734">
            <w:pPr>
              <w:spacing w:before="0"/>
              <w:jc w:val="center"/>
              <w:rPr>
                <w:rFonts w:cs="Arial"/>
                <w:lang w:val="ru-RU"/>
              </w:rPr>
            </w:pPr>
          </w:p>
        </w:tc>
        <w:tc>
          <w:tcPr>
            <w:tcW w:w="4022" w:type="dxa"/>
          </w:tcPr>
          <w:p w:rsidR="007C2638" w:rsidRPr="00F10346" w:rsidRDefault="007C2638" w:rsidP="00272734">
            <w:pPr>
              <w:spacing w:before="0"/>
              <w:jc w:val="center"/>
              <w:rPr>
                <w:rFonts w:cs="Arial"/>
                <w:lang w:val="sr-Cyrl-CS"/>
              </w:rPr>
            </w:pPr>
            <w:r w:rsidRPr="00F10346">
              <w:rPr>
                <w:rFonts w:cs="Arial"/>
                <w:lang w:val="sr-Cyrl-CS"/>
              </w:rPr>
              <w:t>П</w:t>
            </w:r>
            <w:r w:rsidRPr="00F10346">
              <w:rPr>
                <w:rFonts w:cs="Arial"/>
              </w:rPr>
              <w:t>онуђач</w:t>
            </w:r>
          </w:p>
        </w:tc>
      </w:tr>
      <w:tr w:rsidR="007C2638" w:rsidRPr="00F10346" w:rsidTr="00272734">
        <w:trPr>
          <w:jc w:val="center"/>
        </w:trPr>
        <w:tc>
          <w:tcPr>
            <w:tcW w:w="3882" w:type="dxa"/>
          </w:tcPr>
          <w:p w:rsidR="007C2638" w:rsidRPr="00F10346" w:rsidRDefault="007C2638" w:rsidP="00272734">
            <w:pPr>
              <w:spacing w:before="0"/>
              <w:jc w:val="center"/>
              <w:rPr>
                <w:rFonts w:cs="Arial"/>
              </w:rPr>
            </w:pPr>
          </w:p>
        </w:tc>
        <w:tc>
          <w:tcPr>
            <w:tcW w:w="2127" w:type="dxa"/>
          </w:tcPr>
          <w:p w:rsidR="007C2638" w:rsidRPr="00F10346" w:rsidRDefault="007C2638" w:rsidP="00272734">
            <w:pPr>
              <w:spacing w:before="0"/>
              <w:jc w:val="center"/>
              <w:rPr>
                <w:rFonts w:cs="Arial"/>
              </w:rPr>
            </w:pPr>
            <w:r w:rsidRPr="00F10346">
              <w:rPr>
                <w:rFonts w:cs="Arial"/>
              </w:rPr>
              <w:t>М.П.</w:t>
            </w:r>
          </w:p>
        </w:tc>
        <w:tc>
          <w:tcPr>
            <w:tcW w:w="4022" w:type="dxa"/>
          </w:tcPr>
          <w:p w:rsidR="007C2638" w:rsidRPr="00F10346" w:rsidRDefault="007C2638" w:rsidP="00272734">
            <w:pPr>
              <w:spacing w:before="0"/>
              <w:jc w:val="center"/>
              <w:rPr>
                <w:rFonts w:cs="Arial"/>
                <w:lang w:val="ru-RU"/>
              </w:rPr>
            </w:pPr>
          </w:p>
        </w:tc>
      </w:tr>
      <w:tr w:rsidR="007C2638" w:rsidRPr="00F10346" w:rsidTr="00272734">
        <w:trPr>
          <w:jc w:val="center"/>
        </w:trPr>
        <w:tc>
          <w:tcPr>
            <w:tcW w:w="3882" w:type="dxa"/>
            <w:tcBorders>
              <w:bottom w:val="single" w:sz="4" w:space="0" w:color="auto"/>
            </w:tcBorders>
          </w:tcPr>
          <w:p w:rsidR="007C2638" w:rsidRPr="00F10346" w:rsidRDefault="007C2638" w:rsidP="00272734">
            <w:pPr>
              <w:spacing w:before="0"/>
              <w:jc w:val="center"/>
              <w:rPr>
                <w:rFonts w:cs="Arial"/>
              </w:rPr>
            </w:pPr>
          </w:p>
        </w:tc>
        <w:tc>
          <w:tcPr>
            <w:tcW w:w="2127" w:type="dxa"/>
          </w:tcPr>
          <w:p w:rsidR="007C2638" w:rsidRPr="00F10346" w:rsidRDefault="007C2638" w:rsidP="00272734">
            <w:pPr>
              <w:spacing w:before="0"/>
              <w:jc w:val="center"/>
              <w:rPr>
                <w:rFonts w:cs="Arial"/>
                <w:lang w:val="ru-RU"/>
              </w:rPr>
            </w:pPr>
          </w:p>
        </w:tc>
        <w:tc>
          <w:tcPr>
            <w:tcW w:w="4022" w:type="dxa"/>
            <w:tcBorders>
              <w:bottom w:val="single" w:sz="4" w:space="0" w:color="auto"/>
            </w:tcBorders>
          </w:tcPr>
          <w:p w:rsidR="007C2638" w:rsidRPr="00F10346" w:rsidRDefault="007C2638" w:rsidP="00272734">
            <w:pPr>
              <w:spacing w:before="0"/>
              <w:jc w:val="center"/>
              <w:rPr>
                <w:rFonts w:cs="Arial"/>
                <w:lang w:val="ru-RU"/>
              </w:rPr>
            </w:pPr>
          </w:p>
        </w:tc>
      </w:tr>
    </w:tbl>
    <w:p w:rsidR="007C2638" w:rsidRDefault="007C2638" w:rsidP="007C2638"/>
    <w:p w:rsidR="007C2638" w:rsidRPr="007C2638" w:rsidRDefault="007C2638" w:rsidP="007C2638">
      <w:pPr>
        <w:spacing w:before="0"/>
        <w:rPr>
          <w:rFonts w:cs="Arial"/>
          <w:lang w:val="sr-Cyrl-RS"/>
        </w:rPr>
      </w:pPr>
    </w:p>
    <w:p w:rsidR="007C2638" w:rsidRPr="00086BBA" w:rsidRDefault="007C2638" w:rsidP="007C2638">
      <w:pPr>
        <w:widowControl w:val="0"/>
        <w:spacing w:before="0"/>
        <w:rPr>
          <w:rFonts w:eastAsia="Arial Unicode MS"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7C2638" w:rsidRPr="00F10346" w:rsidTr="00272734">
        <w:trPr>
          <w:trHeight w:val="389"/>
          <w:jc w:val="center"/>
        </w:trPr>
        <w:tc>
          <w:tcPr>
            <w:tcW w:w="3882" w:type="dxa"/>
            <w:tcBorders>
              <w:top w:val="single" w:sz="4" w:space="0" w:color="auto"/>
            </w:tcBorders>
          </w:tcPr>
          <w:p w:rsidR="007C2638" w:rsidRPr="00F10346" w:rsidRDefault="007C2638" w:rsidP="00272734">
            <w:pPr>
              <w:spacing w:before="0"/>
              <w:jc w:val="left"/>
              <w:rPr>
                <w:rFonts w:cs="Arial"/>
              </w:rPr>
            </w:pPr>
          </w:p>
        </w:tc>
        <w:tc>
          <w:tcPr>
            <w:tcW w:w="2127" w:type="dxa"/>
          </w:tcPr>
          <w:p w:rsidR="007C2638" w:rsidRPr="00F10346" w:rsidRDefault="007C2638" w:rsidP="00272734">
            <w:pPr>
              <w:spacing w:before="0"/>
              <w:jc w:val="center"/>
              <w:rPr>
                <w:rFonts w:cs="Arial"/>
                <w:lang w:val="ru-RU"/>
              </w:rPr>
            </w:pPr>
          </w:p>
        </w:tc>
        <w:tc>
          <w:tcPr>
            <w:tcW w:w="4022" w:type="dxa"/>
            <w:tcBorders>
              <w:top w:val="single" w:sz="4" w:space="0" w:color="auto"/>
            </w:tcBorders>
          </w:tcPr>
          <w:p w:rsidR="007C2638" w:rsidRPr="00F10346" w:rsidRDefault="007C2638" w:rsidP="00272734">
            <w:pPr>
              <w:spacing w:before="0"/>
              <w:jc w:val="center"/>
              <w:rPr>
                <w:rFonts w:cs="Arial"/>
                <w:lang w:val="ru-RU"/>
              </w:rPr>
            </w:pPr>
          </w:p>
        </w:tc>
      </w:tr>
    </w:tbl>
    <w:p w:rsidR="00343A18" w:rsidRPr="0074019F" w:rsidRDefault="00343A18" w:rsidP="0074019F">
      <w:pPr>
        <w:widowControl w:val="0"/>
        <w:spacing w:before="0"/>
        <w:rPr>
          <w:rFonts w:eastAsia="Arial Unicode MS" w:cs="Arial"/>
          <w:color w:val="00B0F0"/>
          <w:lang w:val="sr-Cyrl-RS"/>
        </w:rPr>
      </w:pPr>
      <w:r w:rsidRPr="00F10346">
        <w:rPr>
          <w:rFonts w:cs="Arial"/>
          <w:b/>
          <w:lang w:val="sr-Cyrl-CS"/>
        </w:rPr>
        <w:t>Напомена:</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086BBA" w:rsidRDefault="00086BBA" w:rsidP="00343A18">
      <w:pPr>
        <w:spacing w:before="0"/>
        <w:rPr>
          <w:rFonts w:cs="Arial"/>
          <w:lang w:val="sr-Cyrl-RS"/>
        </w:rPr>
      </w:pPr>
    </w:p>
    <w:p w:rsidR="00343A18" w:rsidRPr="00F10346" w:rsidRDefault="00343A18" w:rsidP="00343A18">
      <w:pPr>
        <w:spacing w:before="0"/>
        <w:rPr>
          <w:rFonts w:cs="Arial"/>
          <w:b/>
          <w:lang w:val="ru-RU"/>
        </w:rPr>
      </w:pPr>
      <w:r w:rsidRPr="00F10346">
        <w:rPr>
          <w:rFonts w:cs="Arial"/>
          <w:b/>
          <w:lang w:val="sr-Latn-CS"/>
        </w:rPr>
        <w:t>Упутство</w:t>
      </w:r>
      <w:r w:rsidR="0009377A">
        <w:rPr>
          <w:rFonts w:cs="Arial"/>
          <w:b/>
        </w:rPr>
        <w:t xml:space="preserve"> </w:t>
      </w:r>
      <w:r w:rsidRPr="00F10346">
        <w:rPr>
          <w:rFonts w:cs="Arial"/>
          <w:b/>
          <w:lang w:val="sr-Latn-CS"/>
        </w:rPr>
        <w:t>за попуњавањ</w:t>
      </w:r>
      <w:r w:rsidRPr="00F10346">
        <w:rPr>
          <w:rFonts w:cs="Arial"/>
          <w:b/>
          <w:lang w:val="ru-RU"/>
        </w:rPr>
        <w:t>е</w:t>
      </w:r>
      <w:r w:rsidR="007E7BB8" w:rsidRPr="00F10346">
        <w:rPr>
          <w:rFonts w:cs="Arial"/>
          <w:b/>
          <w:lang w:val="ru-RU"/>
        </w:rPr>
        <w:t xml:space="preserve"> О</w:t>
      </w:r>
      <w:r w:rsidRPr="00F10346">
        <w:rPr>
          <w:rFonts w:cs="Arial"/>
          <w:b/>
          <w:lang w:val="ru-RU"/>
        </w:rPr>
        <w:t>брасца структуре цене</w:t>
      </w:r>
    </w:p>
    <w:p w:rsidR="00343A18" w:rsidRPr="00F10346" w:rsidRDefault="00343A18" w:rsidP="00343A18">
      <w:pPr>
        <w:spacing w:before="0"/>
        <w:rPr>
          <w:rFonts w:cs="Arial"/>
          <w:b/>
        </w:rPr>
      </w:pPr>
    </w:p>
    <w:p w:rsidR="00343A18" w:rsidRPr="00F10346" w:rsidRDefault="00343A18" w:rsidP="00343A18">
      <w:pPr>
        <w:pStyle w:val="ListParagraph"/>
        <w:tabs>
          <w:tab w:val="left" w:pos="90"/>
        </w:tabs>
        <w:spacing w:before="0" w:after="0" w:line="240" w:lineRule="auto"/>
        <w:ind w:left="0"/>
        <w:rPr>
          <w:rFonts w:ascii="Arial" w:hAnsi="Arial" w:cs="Arial"/>
          <w:bCs/>
          <w:iCs/>
        </w:rPr>
      </w:pPr>
      <w:r w:rsidRPr="00F10346">
        <w:rPr>
          <w:rFonts w:ascii="Arial" w:hAnsi="Arial" w:cs="Arial"/>
          <w:bCs/>
          <w:iCs/>
        </w:rPr>
        <w:t>Понуђач треба да попун</w:t>
      </w:r>
      <w:r w:rsidRPr="00F10346">
        <w:rPr>
          <w:rFonts w:ascii="Arial" w:hAnsi="Arial" w:cs="Arial"/>
          <w:bCs/>
          <w:iCs/>
          <w:lang w:val="sr-Cyrl-CS"/>
        </w:rPr>
        <w:t>и</w:t>
      </w:r>
      <w:r w:rsidRPr="00F10346">
        <w:rPr>
          <w:rFonts w:ascii="Arial" w:hAnsi="Arial" w:cs="Arial"/>
          <w:bCs/>
          <w:iCs/>
        </w:rPr>
        <w:t xml:space="preserve"> образац структуре цене </w:t>
      </w:r>
      <w:r w:rsidRPr="00F10346">
        <w:rPr>
          <w:rFonts w:ascii="Arial" w:hAnsi="Arial" w:cs="Arial"/>
          <w:bCs/>
          <w:iCs/>
          <w:lang w:val="sr-Cyrl-CS"/>
        </w:rPr>
        <w:t>Табела 1. на следећи начин</w:t>
      </w:r>
      <w:r w:rsidRPr="00F10346">
        <w:rPr>
          <w:rFonts w:ascii="Arial" w:hAnsi="Arial" w:cs="Arial"/>
          <w:bCs/>
          <w:iCs/>
        </w:rPr>
        <w:t>:</w:t>
      </w:r>
    </w:p>
    <w:p w:rsidR="000F683D" w:rsidRPr="00F10346" w:rsidRDefault="000F683D" w:rsidP="00343A18">
      <w:pPr>
        <w:pStyle w:val="ListParagraph"/>
        <w:tabs>
          <w:tab w:val="left" w:pos="90"/>
        </w:tabs>
        <w:spacing w:before="0" w:after="0" w:line="240" w:lineRule="auto"/>
        <w:ind w:left="0"/>
        <w:rPr>
          <w:rFonts w:ascii="Arial" w:hAnsi="Arial" w:cs="Arial"/>
          <w:bCs/>
          <w:iCs/>
        </w:rPr>
      </w:pP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 xml:space="preserve">у колону 5. </w:t>
      </w:r>
      <w:r w:rsidR="00343A18" w:rsidRPr="00F10346">
        <w:rPr>
          <w:rFonts w:ascii="Arial" w:hAnsi="Arial" w:cs="Arial"/>
          <w:bCs/>
          <w:iCs/>
        </w:rPr>
        <w:t>уписати колико износи јединична цена без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6</w:t>
      </w:r>
      <w:r w:rsidR="00343A18" w:rsidRPr="00F10346">
        <w:rPr>
          <w:rFonts w:ascii="Arial" w:hAnsi="Arial" w:cs="Arial"/>
          <w:bCs/>
          <w:iCs/>
        </w:rPr>
        <w:t>. уписати колико износи јединична цена са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7</w:t>
      </w:r>
      <w:r w:rsidR="00343A18" w:rsidRPr="00F10346">
        <w:rPr>
          <w:rFonts w:ascii="Arial" w:hAnsi="Arial" w:cs="Arial"/>
          <w:bCs/>
          <w:iCs/>
        </w:rPr>
        <w:t xml:space="preserve">. уписати колико износи укупна цена без ПДВ и то тако што ће помножити јединичну цену без ПДВ (наведену у колони </w:t>
      </w:r>
      <w:r w:rsidR="00343A18" w:rsidRPr="00F10346">
        <w:rPr>
          <w:rFonts w:ascii="Arial" w:hAnsi="Arial" w:cs="Arial"/>
          <w:bCs/>
          <w:iCs/>
          <w:lang w:val="sr-Cyrl-CS"/>
        </w:rPr>
        <w:t>5</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 xml:space="preserve">.); </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у колону 8</w:t>
      </w:r>
      <w:r w:rsidR="00343A18" w:rsidRPr="00F10346">
        <w:rPr>
          <w:rFonts w:ascii="Arial" w:hAnsi="Arial" w:cs="Arial"/>
          <w:bCs/>
          <w:iCs/>
        </w:rPr>
        <w:t xml:space="preserve">. уписати колико износи укупна цена са ПДВ и то тако што ће помножити јединичну цену са ПДВ (наведену у колони </w:t>
      </w:r>
      <w:r w:rsidR="00343A18" w:rsidRPr="00F10346">
        <w:rPr>
          <w:rFonts w:ascii="Arial" w:hAnsi="Arial" w:cs="Arial"/>
          <w:bCs/>
          <w:iCs/>
          <w:lang w:val="sr-Cyrl-CS"/>
        </w:rPr>
        <w:t>6</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w:t>
      </w:r>
    </w:p>
    <w:p w:rsidR="00343A18" w:rsidRPr="0009377A" w:rsidRDefault="00343A18" w:rsidP="00343A18">
      <w:pPr>
        <w:tabs>
          <w:tab w:val="left" w:pos="992"/>
        </w:tabs>
        <w:spacing w:before="0"/>
        <w:rPr>
          <w:rFonts w:cs="Arial"/>
          <w:b/>
          <w:color w:val="00B0F0"/>
          <w:lang w:val="sr-Cyrl-BA"/>
        </w:rPr>
      </w:pP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 xml:space="preserve">у ред бр. I – уписује се укупно понуђена цена за све </w:t>
      </w:r>
      <w:proofErr w:type="gramStart"/>
      <w:r w:rsidR="00343A18" w:rsidRPr="00EB75D2">
        <w:rPr>
          <w:rFonts w:cs="Arial"/>
        </w:rPr>
        <w:t>позиције  без</w:t>
      </w:r>
      <w:proofErr w:type="gramEnd"/>
      <w:r w:rsidR="00343A18" w:rsidRPr="00EB75D2">
        <w:rPr>
          <w:rFonts w:cs="Arial"/>
        </w:rPr>
        <w:t xml:space="preserve"> ПДВ (збир</w:t>
      </w:r>
      <w:r w:rsidRPr="00EB75D2">
        <w:rPr>
          <w:rFonts w:cs="Arial"/>
        </w:rPr>
        <w:t xml:space="preserve"> </w:t>
      </w:r>
      <w:r w:rsidR="006B2951">
        <w:rPr>
          <w:rFonts w:cs="Arial"/>
        </w:rPr>
        <w:t xml:space="preserve">колоне бр. </w:t>
      </w:r>
      <w:r w:rsidR="006B2951">
        <w:rPr>
          <w:rFonts w:cs="Arial"/>
          <w:lang w:val="sr-Cyrl-RS"/>
        </w:rPr>
        <w:t>7</w:t>
      </w:r>
      <w:r w:rsidR="00343A18" w:rsidRPr="00EB75D2">
        <w:rPr>
          <w:rFonts w:cs="Arial"/>
        </w:rPr>
        <w:t>)</w:t>
      </w: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 xml:space="preserve">у ред бр. II – уписује се укупан износ ПДВ </w:t>
      </w: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у ред бр. III – уписује се укупно понуђена цена са ПДВ (ред бр. I + ред.бр. II)</w:t>
      </w:r>
    </w:p>
    <w:p w:rsidR="001639AB" w:rsidRPr="009D13A4" w:rsidRDefault="001639AB" w:rsidP="001639AB">
      <w:pPr>
        <w:tabs>
          <w:tab w:val="left" w:pos="992"/>
        </w:tabs>
        <w:spacing w:before="0"/>
        <w:ind w:left="720"/>
        <w:rPr>
          <w:rFonts w:cs="Arial"/>
        </w:rPr>
      </w:pPr>
    </w:p>
    <w:p w:rsidR="001639AB" w:rsidRPr="009D13A4" w:rsidRDefault="001639AB" w:rsidP="001639AB">
      <w:pPr>
        <w:tabs>
          <w:tab w:val="left" w:pos="992"/>
        </w:tabs>
        <w:spacing w:before="0"/>
        <w:rPr>
          <w:rFonts w:cs="Arial"/>
        </w:rPr>
      </w:pPr>
      <w:r w:rsidRPr="009D13A4">
        <w:rPr>
          <w:rFonts w:cs="Arial"/>
        </w:rPr>
        <w:t>- у Табелу 2. уписују се посе</w:t>
      </w:r>
      <w:r w:rsidR="00955F87">
        <w:rPr>
          <w:rFonts w:cs="Arial"/>
        </w:rPr>
        <w:t>бно исказани трошкови у дин</w:t>
      </w:r>
      <w:r w:rsidRPr="009D13A4">
        <w:rPr>
          <w:rFonts w:cs="Arial"/>
        </w:rPr>
        <w:t xml:space="preserve"> који су укључени у укупно понуђену цену без ПДВ (ред бр. I из табеле 1) уколико исти постоје као засебни трошкови, </w:t>
      </w:r>
      <w:r w:rsidRPr="009D13A4">
        <w:rPr>
          <w:rFonts w:cs="Arial"/>
        </w:rPr>
        <w:lastRenderedPageBreak/>
        <w:t>/ као и процентуално учешће наведених трошкова у укупно понуђеној цени без ПДВ (ред бр. I из табеле 1)</w:t>
      </w:r>
    </w:p>
    <w:p w:rsidR="00343A18" w:rsidRPr="0009377A" w:rsidRDefault="00343A18" w:rsidP="00343A18">
      <w:pPr>
        <w:tabs>
          <w:tab w:val="left" w:pos="992"/>
        </w:tabs>
        <w:spacing w:before="0"/>
        <w:rPr>
          <w:rFonts w:cs="Arial"/>
          <w:color w:val="00B0F0"/>
        </w:rPr>
      </w:pP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на место предвиђено за место и датум уписује се место и датум попуњавања</w:t>
      </w:r>
      <w:r w:rsidRPr="00EB75D2">
        <w:rPr>
          <w:rFonts w:cs="Arial"/>
        </w:rPr>
        <w:t xml:space="preserve"> </w:t>
      </w:r>
      <w:r w:rsidR="00343A18" w:rsidRPr="00EB75D2">
        <w:rPr>
          <w:rFonts w:cs="Arial"/>
        </w:rPr>
        <w:t>обрасца структуре цене.</w:t>
      </w:r>
    </w:p>
    <w:p w:rsidR="007E7BB8" w:rsidRPr="00EB75D2" w:rsidRDefault="001639AB" w:rsidP="001639AB">
      <w:pPr>
        <w:tabs>
          <w:tab w:val="left" w:pos="992"/>
        </w:tabs>
        <w:spacing w:before="0"/>
        <w:rPr>
          <w:rFonts w:cs="Arial"/>
        </w:rPr>
      </w:pPr>
      <w:r w:rsidRPr="00EB75D2">
        <w:rPr>
          <w:rFonts w:cs="Arial"/>
        </w:rPr>
        <w:t>-</w:t>
      </w:r>
      <w:r w:rsidR="00343A18" w:rsidRPr="00EB75D2">
        <w:rPr>
          <w:rFonts w:cs="Arial"/>
        </w:rPr>
        <w:t>на  место предвиђено за печат и потпис понуђач печатом оверава и потписује образац структуре цене.</w:t>
      </w:r>
    </w:p>
    <w:p w:rsidR="001639AB" w:rsidRPr="00EB75D2" w:rsidRDefault="001639AB" w:rsidP="001639AB">
      <w:pPr>
        <w:tabs>
          <w:tab w:val="left" w:pos="992"/>
        </w:tabs>
        <w:spacing w:before="0"/>
        <w:rPr>
          <w:rFonts w:cs="Arial"/>
        </w:rPr>
      </w:pPr>
    </w:p>
    <w:p w:rsidR="001639AB" w:rsidRPr="00EB75D2" w:rsidRDefault="001639AB" w:rsidP="001639AB">
      <w:pPr>
        <w:tabs>
          <w:tab w:val="left" w:pos="992"/>
        </w:tabs>
        <w:spacing w:before="0"/>
        <w:rPr>
          <w:rFonts w:eastAsia="TimesNewRomanPS-BoldMT" w:cs="Arial"/>
        </w:rPr>
      </w:pPr>
    </w:p>
    <w:p w:rsidR="007E7BB8" w:rsidRPr="0074019F" w:rsidRDefault="00086BBA" w:rsidP="0074019F">
      <w:pPr>
        <w:spacing w:before="0"/>
        <w:jc w:val="left"/>
        <w:rPr>
          <w:rFonts w:eastAsia="TimesNewRomanPS-BoldMT" w:cs="Arial"/>
          <w:color w:val="FF0000"/>
          <w:lang w:val="sr-Cyrl-RS"/>
        </w:rPr>
      </w:pPr>
      <w:r>
        <w:rPr>
          <w:rFonts w:eastAsia="TimesNewRomanPS-BoldMT" w:cs="Arial"/>
          <w:color w:val="FF0000"/>
        </w:rPr>
        <w:br w:type="page"/>
      </w:r>
    </w:p>
    <w:p w:rsidR="00343A18" w:rsidRPr="00F10346" w:rsidRDefault="00343A18" w:rsidP="00343A18">
      <w:pPr>
        <w:pStyle w:val="KDObrazac"/>
        <w:spacing w:before="0"/>
      </w:pPr>
      <w:bookmarkStart w:id="259" w:name="_Toc442559926"/>
      <w:proofErr w:type="gramStart"/>
      <w:r w:rsidRPr="009D13A4">
        <w:lastRenderedPageBreak/>
        <w:t xml:space="preserve">ОБРАЗАЦ </w:t>
      </w:r>
      <w:r w:rsidR="00033CEB" w:rsidRPr="009D13A4">
        <w:rPr>
          <w:lang w:val="sr-Cyrl-RS"/>
        </w:rPr>
        <w:t>3</w:t>
      </w:r>
      <w:r w:rsidRPr="009D13A4">
        <w:t>.</w:t>
      </w:r>
      <w:bookmarkEnd w:id="259"/>
      <w:proofErr w:type="gramEnd"/>
    </w:p>
    <w:p w:rsidR="00343A18" w:rsidRPr="00F10346" w:rsidRDefault="007E7BB8" w:rsidP="007E7BB8">
      <w:pPr>
        <w:tabs>
          <w:tab w:val="left" w:pos="6870"/>
        </w:tabs>
        <w:spacing w:before="0"/>
        <w:rPr>
          <w:rFonts w:cs="Arial"/>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На основу члана 26. Закона о јавним набавкама ( „Службени гласник РС“, бр. 1</w:t>
      </w:r>
      <w:r w:rsidR="00481997">
        <w:rPr>
          <w:rFonts w:cs="Arial"/>
          <w:lang w:val="ru-RU"/>
        </w:rPr>
        <w:t>24/2012, 14/15 и 68/15), члана 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086BBA" w:rsidRPr="00086BBA" w:rsidRDefault="00343A18" w:rsidP="00086BBA">
      <w:pPr>
        <w:pStyle w:val="Heading10"/>
        <w:ind w:left="0" w:firstLine="0"/>
        <w:rPr>
          <w:rFonts w:cs="Arial"/>
          <w:b w:val="0"/>
        </w:rPr>
      </w:pPr>
      <w:r w:rsidRPr="00086BBA">
        <w:rPr>
          <w:rFonts w:cs="Arial"/>
          <w:b w:val="0"/>
          <w:lang w:val="ru-RU"/>
        </w:rPr>
        <w:t xml:space="preserve">и под пуном материјалном и кривичном одговорношћу потврђује да је Понуду број:________ за јавну </w:t>
      </w:r>
      <w:r w:rsidRPr="00525D0B">
        <w:rPr>
          <w:rFonts w:cs="Arial"/>
          <w:b w:val="0"/>
          <w:lang w:val="ru-RU"/>
        </w:rPr>
        <w:t>набавку добара</w:t>
      </w:r>
      <w:r w:rsidR="00086BBA" w:rsidRPr="00525D0B">
        <w:rPr>
          <w:rFonts w:cs="Arial"/>
          <w:b w:val="0"/>
          <w:lang w:val="ru-RU"/>
        </w:rPr>
        <w:t>:</w:t>
      </w:r>
      <w:r w:rsidR="00086BBA" w:rsidRPr="00525D0B">
        <w:rPr>
          <w:rFonts w:cs="Arial"/>
          <w:b w:val="0"/>
          <w:lang w:val="sr-Cyrl-RS"/>
        </w:rPr>
        <w:t xml:space="preserve"> </w:t>
      </w:r>
      <w:r w:rsidR="0067008E">
        <w:rPr>
          <w:rFonts w:cs="Arial"/>
          <w:lang w:val="sr-Cyrl-RS"/>
        </w:rPr>
        <w:t>Резервни делови за</w:t>
      </w:r>
      <w:r w:rsidR="0067008E">
        <w:rPr>
          <w:rFonts w:cs="Arial"/>
          <w:lang w:val="sr-Latn-RS"/>
        </w:rPr>
        <w:t xml:space="preserve"> Voith-</w:t>
      </w:r>
      <w:r w:rsidR="0067008E">
        <w:rPr>
          <w:rFonts w:cs="Arial"/>
          <w:lang w:val="sr-Cyrl-RS"/>
        </w:rPr>
        <w:t>ове – ТЕНТ А</w:t>
      </w:r>
      <w:r w:rsidR="009B2ECB" w:rsidRPr="00955F87">
        <w:rPr>
          <w:rFonts w:cs="Arial"/>
          <w:lang w:val="ru-RU"/>
        </w:rPr>
        <w:t xml:space="preserve">, </w:t>
      </w:r>
      <w:r w:rsidRPr="00955F87">
        <w:rPr>
          <w:rFonts w:cs="Arial"/>
          <w:b w:val="0"/>
          <w:lang w:val="ru-RU"/>
        </w:rPr>
        <w:t>ЈН бр.</w:t>
      </w:r>
      <w:r w:rsidR="006F49EE" w:rsidRPr="00955F87">
        <w:rPr>
          <w:b w:val="0"/>
          <w:sz w:val="24"/>
          <w:szCs w:val="24"/>
        </w:rPr>
        <w:t>3000/</w:t>
      </w:r>
      <w:r w:rsidR="0067008E">
        <w:rPr>
          <w:b w:val="0"/>
          <w:sz w:val="24"/>
          <w:szCs w:val="24"/>
          <w:lang w:val="sr-Cyrl-RS"/>
        </w:rPr>
        <w:t>1598</w:t>
      </w:r>
      <w:r w:rsidR="00984BA3">
        <w:rPr>
          <w:b w:val="0"/>
          <w:sz w:val="24"/>
          <w:szCs w:val="24"/>
        </w:rPr>
        <w:t>/201</w:t>
      </w:r>
      <w:r w:rsidR="00984BA3">
        <w:rPr>
          <w:b w:val="0"/>
          <w:sz w:val="24"/>
          <w:szCs w:val="24"/>
          <w:lang w:val="sr-Cyrl-RS"/>
        </w:rPr>
        <w:t>7</w:t>
      </w:r>
      <w:r w:rsidR="006F49EE" w:rsidRPr="00955F87">
        <w:rPr>
          <w:b w:val="0"/>
          <w:sz w:val="24"/>
          <w:szCs w:val="24"/>
        </w:rPr>
        <w:t xml:space="preserve"> (</w:t>
      </w:r>
      <w:r w:rsidR="0067008E">
        <w:rPr>
          <w:b w:val="0"/>
          <w:sz w:val="24"/>
          <w:szCs w:val="24"/>
          <w:lang w:val="sr-Cyrl-RS"/>
        </w:rPr>
        <w:t>926</w:t>
      </w:r>
      <w:r w:rsidR="00984BA3">
        <w:rPr>
          <w:b w:val="0"/>
          <w:sz w:val="24"/>
          <w:szCs w:val="24"/>
        </w:rPr>
        <w:t>/201</w:t>
      </w:r>
      <w:r w:rsidR="00984BA3">
        <w:rPr>
          <w:b w:val="0"/>
          <w:sz w:val="24"/>
          <w:szCs w:val="24"/>
          <w:lang w:val="sr-Cyrl-RS"/>
        </w:rPr>
        <w:t>7</w:t>
      </w:r>
      <w:r w:rsidR="00086BBA" w:rsidRPr="00955F87">
        <w:rPr>
          <w:b w:val="0"/>
          <w:sz w:val="24"/>
          <w:szCs w:val="24"/>
        </w:rPr>
        <w:t>)</w:t>
      </w:r>
    </w:p>
    <w:p w:rsidR="00343A18" w:rsidRPr="00F10346" w:rsidRDefault="00343A18" w:rsidP="00343A18">
      <w:pPr>
        <w:rPr>
          <w:rFonts w:cs="Arial"/>
          <w:lang w:val="ru-RU"/>
        </w:rPr>
      </w:pPr>
      <w:r w:rsidRPr="00F10346">
        <w:rPr>
          <w:rFonts w:eastAsia="Arial Unicode MS" w:cs="Arial"/>
          <w:color w:val="000000"/>
          <w:kern w:val="1"/>
          <w:lang w:eastAsia="ar-SA"/>
        </w:rPr>
        <w:t>Јавно предузеће „Електропривреда Србије</w:t>
      </w:r>
      <w:proofErr w:type="gramStart"/>
      <w:r w:rsidRPr="00F10346">
        <w:rPr>
          <w:rFonts w:eastAsia="Arial Unicode MS" w:cs="Arial"/>
          <w:color w:val="000000"/>
          <w:kern w:val="1"/>
          <w:lang w:eastAsia="ar-SA"/>
        </w:rPr>
        <w:t>“ Београд</w:t>
      </w:r>
      <w:r w:rsidRPr="00F10346">
        <w:rPr>
          <w:rFonts w:cs="Arial"/>
          <w:lang w:val="ru-RU"/>
        </w:rPr>
        <w:t>по</w:t>
      </w:r>
      <w:proofErr w:type="gramEnd"/>
      <w:r w:rsidRPr="00F10346">
        <w:rPr>
          <w:rFonts w:cs="Arial"/>
          <w:lang w:val="ru-RU"/>
        </w:rPr>
        <w:t xml:space="preserve"> Позиву за подношење понуда објављеном на</w:t>
      </w:r>
      <w:r w:rsidR="00984BA3">
        <w:rPr>
          <w:rFonts w:cs="Arial"/>
          <w:lang w:val="ru-RU"/>
        </w:rPr>
        <w:t xml:space="preserve"> </w:t>
      </w:r>
      <w:r w:rsidRPr="00F10346">
        <w:rPr>
          <w:rFonts w:cs="Arial"/>
          <w:lang w:val="ru-RU"/>
        </w:rPr>
        <w:t>Порталу јавних набавки и интернет стр</w:t>
      </w:r>
      <w:r w:rsidR="00984BA3">
        <w:rPr>
          <w:rFonts w:cs="Arial"/>
          <w:lang w:val="ru-RU"/>
        </w:rPr>
        <w:t>аници Наручиоца дана _____.____.2017</w:t>
      </w:r>
      <w:r w:rsidRPr="00F10346">
        <w:rPr>
          <w:rFonts w:cs="Arial"/>
          <w:lang w:val="ru-RU"/>
        </w:rPr>
        <w:t>.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Default="00343A18" w:rsidP="006F49EE">
      <w:pPr>
        <w:rPr>
          <w:rFonts w:cs="Arial"/>
          <w:b/>
          <w:lang w:val="ru-RU"/>
        </w:rPr>
      </w:pPr>
    </w:p>
    <w:p w:rsidR="006F49EE" w:rsidRPr="00F10346" w:rsidRDefault="006F49EE" w:rsidP="006F49EE">
      <w:pP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Pr="00F10346">
        <w:rPr>
          <w:rFonts w:cs="Arial"/>
        </w:rPr>
        <w:t xml:space="preserve">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952E72" w:rsidRPr="00086BBA" w:rsidRDefault="00343A18" w:rsidP="00343A18">
      <w:pPr>
        <w:rPr>
          <w:rFonts w:cs="Arial"/>
          <w:lang w:val="sr-Cyrl-RS"/>
        </w:rPr>
      </w:pPr>
      <w:r w:rsidRPr="00F10346">
        <w:rPr>
          <w:rFonts w:cs="Arial"/>
        </w:rPr>
        <w:t>Приликом подношења понуде овај образац копирати у потребном броју примерака.</w:t>
      </w:r>
    </w:p>
    <w:p w:rsidR="00343A18" w:rsidRDefault="00343A18" w:rsidP="00343A18">
      <w:pPr>
        <w:rPr>
          <w:rFonts w:cs="Arial"/>
          <w:lang w:val="ru-RU"/>
        </w:rPr>
      </w:pPr>
    </w:p>
    <w:p w:rsidR="009B2ECB" w:rsidRDefault="009B2ECB" w:rsidP="00343A18">
      <w:pPr>
        <w:rPr>
          <w:rFonts w:cs="Arial"/>
          <w:lang w:val="ru-RU"/>
        </w:rPr>
      </w:pPr>
    </w:p>
    <w:p w:rsidR="0074019F" w:rsidRPr="00F10346" w:rsidRDefault="0074019F" w:rsidP="00343A18">
      <w:pPr>
        <w:rPr>
          <w:rFonts w:cs="Arial"/>
          <w:lang w:val="ru-RU"/>
        </w:rPr>
      </w:pPr>
    </w:p>
    <w:p w:rsidR="00343A18" w:rsidRPr="00F10346" w:rsidRDefault="00343A18" w:rsidP="00343A18">
      <w:pPr>
        <w:pStyle w:val="KDObrazac"/>
        <w:spacing w:before="0"/>
      </w:pPr>
      <w:bookmarkStart w:id="260" w:name="_Toc442559928"/>
      <w:r w:rsidRPr="00AF26C4">
        <w:lastRenderedPageBreak/>
        <w:t xml:space="preserve">ОБРАЗАЦ </w:t>
      </w:r>
      <w:r w:rsidR="00033CEB" w:rsidRPr="00AF26C4">
        <w:rPr>
          <w:lang w:val="sr-Cyrl-RS"/>
        </w:rPr>
        <w:t>4</w:t>
      </w:r>
      <w:r w:rsidRPr="00AF26C4">
        <w:t>.</w:t>
      </w:r>
      <w:bookmarkEnd w:id="260"/>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Title"/>
        <w:spacing w:before="0"/>
        <w:jc w:val="right"/>
        <w:rPr>
          <w:rFonts w:cs="Arial"/>
          <w:b w:val="0"/>
          <w:caps/>
          <w:sz w:val="22"/>
          <w:szCs w:val="22"/>
        </w:rPr>
      </w:pPr>
    </w:p>
    <w:p w:rsidR="00343A18" w:rsidRPr="00F10346" w:rsidRDefault="00343A18" w:rsidP="00343A18">
      <w:pPr>
        <w:rPr>
          <w:rFonts w:cs="Arial"/>
          <w:lang w:val="ru-RU"/>
        </w:rPr>
      </w:pPr>
      <w:r w:rsidRPr="00F10346">
        <w:rPr>
          <w:rFonts w:cs="Arial"/>
          <w:lang w:val="ru-RU"/>
        </w:rPr>
        <w:t>На основу члана 75. став 2. Закона о јавним набавкама („Службени гласник РС“ бр.124/2012, 14/15  и 68/15)</w:t>
      </w:r>
      <w:r w:rsidRPr="00F10346">
        <w:rPr>
          <w:rFonts w:cs="Arial"/>
        </w:rPr>
        <w:t xml:space="preserve"> као </w:t>
      </w:r>
      <w:r w:rsidRPr="00F10346">
        <w:rPr>
          <w:rFonts w:cs="Arial"/>
          <w:lang w:val="ru-RU"/>
        </w:rPr>
        <w:t>понуђач/</w:t>
      </w:r>
      <w:r w:rsidR="00AC6EE6">
        <w:rPr>
          <w:rFonts w:cs="Arial"/>
          <w:lang w:val="ru-RU"/>
        </w:rPr>
        <w:t>члан групе понуђача/</w:t>
      </w:r>
      <w:r w:rsidRPr="00F10346">
        <w:rPr>
          <w:rFonts w:cs="Arial"/>
          <w:lang w:val="ru-RU"/>
        </w:rPr>
        <w:t>подизвођач дајем:</w:t>
      </w:r>
    </w:p>
    <w:p w:rsidR="00343A18" w:rsidRPr="00F10346" w:rsidRDefault="00343A18" w:rsidP="00343A18">
      <w:pPr>
        <w:rPr>
          <w:rFonts w:cs="Arial"/>
          <w:lang w:val="ru-RU"/>
        </w:rPr>
      </w:pPr>
    </w:p>
    <w:p w:rsidR="00343A18" w:rsidRPr="00F10346" w:rsidRDefault="00343A18" w:rsidP="00343A18">
      <w:pPr>
        <w:rPr>
          <w:rFonts w:cs="Arial"/>
          <w:lang w:val="ru-RU"/>
        </w:rPr>
      </w:pPr>
    </w:p>
    <w:p w:rsidR="00343A18" w:rsidRPr="00F10346" w:rsidRDefault="00343A18" w:rsidP="00B02E86">
      <w:pPr>
        <w:jc w:val="center"/>
        <w:rPr>
          <w:b/>
          <w:lang w:val="ru-RU"/>
        </w:rPr>
      </w:pPr>
      <w:bookmarkStart w:id="261" w:name="_Toc442559929"/>
      <w:r w:rsidRPr="00F10346">
        <w:rPr>
          <w:b/>
          <w:lang w:val="ru-RU"/>
        </w:rPr>
        <w:t>И З Ј А В У</w:t>
      </w:r>
      <w:bookmarkEnd w:id="261"/>
    </w:p>
    <w:p w:rsidR="00343A18" w:rsidRPr="00F10346" w:rsidRDefault="00343A18" w:rsidP="00874F5B"/>
    <w:p w:rsidR="00343A18" w:rsidRPr="00F10346" w:rsidRDefault="00343A18" w:rsidP="00874F5B"/>
    <w:p w:rsidR="00343A18" w:rsidRPr="00F10346" w:rsidRDefault="00343A18" w:rsidP="00343A18">
      <w:pPr>
        <w:rPr>
          <w:rFonts w:cs="Arial"/>
          <w:lang w:val="ru-RU"/>
        </w:rPr>
      </w:pPr>
      <w:r w:rsidRPr="00F10346">
        <w:rPr>
          <w:rFonts w:cs="Arial"/>
          <w:lang w:val="ru-RU"/>
        </w:rPr>
        <w:t xml:space="preserve">којом изричито наводимо да </w:t>
      </w:r>
      <w:r w:rsidRPr="00F10346">
        <w:rPr>
          <w:rFonts w:cs="Arial"/>
        </w:rPr>
        <w:t>смо у свом досадашњем раду и</w:t>
      </w:r>
      <w:r w:rsidRPr="00F10346">
        <w:rPr>
          <w:rFonts w:cs="Arial"/>
          <w:lang w:val="ru-RU"/>
        </w:rPr>
        <w:t xml:space="preserve"> при састављању Понуде </w:t>
      </w:r>
      <w:r w:rsidRPr="00F10346">
        <w:rPr>
          <w:rFonts w:cs="Arial"/>
        </w:rPr>
        <w:t xml:space="preserve"> број: </w:t>
      </w:r>
      <w:r w:rsidR="007E7BB8" w:rsidRPr="00525D0B">
        <w:rPr>
          <w:rFonts w:cs="Arial"/>
        </w:rPr>
        <w:t>______________</w:t>
      </w:r>
      <w:r w:rsidRPr="00525D0B">
        <w:rPr>
          <w:rFonts w:cs="Arial"/>
          <w:lang w:val="ru-RU"/>
        </w:rPr>
        <w:t>за јавну набавку добара</w:t>
      </w:r>
      <w:r w:rsidR="00C11815" w:rsidRPr="00525D0B">
        <w:rPr>
          <w:rFonts w:cs="Arial"/>
          <w:lang w:val="ru-RU"/>
        </w:rPr>
        <w:t>:</w:t>
      </w:r>
      <w:r w:rsidR="00C11815" w:rsidRPr="00525D0B">
        <w:rPr>
          <w:rFonts w:cs="Arial"/>
          <w:b/>
          <w:lang w:val="sr-Cyrl-RS"/>
        </w:rPr>
        <w:t xml:space="preserve"> </w:t>
      </w:r>
      <w:r w:rsidR="0067008E">
        <w:rPr>
          <w:rFonts w:cs="Arial"/>
          <w:lang w:val="sr-Cyrl-RS"/>
        </w:rPr>
        <w:t>Резервни делови за</w:t>
      </w:r>
      <w:r w:rsidR="0067008E">
        <w:rPr>
          <w:rFonts w:cs="Arial"/>
          <w:lang w:val="sr-Latn-RS"/>
        </w:rPr>
        <w:t xml:space="preserve"> Voith-</w:t>
      </w:r>
      <w:r w:rsidR="0067008E">
        <w:rPr>
          <w:rFonts w:cs="Arial"/>
          <w:lang w:val="sr-Cyrl-RS"/>
        </w:rPr>
        <w:t>ове – ТЕНТ А</w:t>
      </w:r>
      <w:r w:rsidR="00E71926">
        <w:rPr>
          <w:rFonts w:cs="Arial"/>
          <w:lang w:val="ru-RU"/>
        </w:rPr>
        <w:t xml:space="preserve"> </w:t>
      </w:r>
      <w:r w:rsidRPr="00525D0B">
        <w:rPr>
          <w:rFonts w:cs="Arial"/>
          <w:lang w:val="ru-RU"/>
        </w:rPr>
        <w:t>ЈН бр.</w:t>
      </w:r>
      <w:r w:rsidR="00C11815" w:rsidRPr="00525D0B">
        <w:rPr>
          <w:b/>
          <w:sz w:val="24"/>
          <w:szCs w:val="24"/>
          <w:lang w:eastAsia="ar-SA"/>
        </w:rPr>
        <w:t xml:space="preserve"> </w:t>
      </w:r>
      <w:proofErr w:type="gramStart"/>
      <w:r w:rsidR="006F49EE" w:rsidRPr="00525D0B">
        <w:rPr>
          <w:b/>
          <w:sz w:val="24"/>
          <w:szCs w:val="24"/>
          <w:lang w:eastAsia="ar-SA"/>
        </w:rPr>
        <w:t>3000/</w:t>
      </w:r>
      <w:r w:rsidR="0067008E">
        <w:rPr>
          <w:b/>
          <w:sz w:val="24"/>
          <w:szCs w:val="24"/>
          <w:lang w:val="sr-Cyrl-RS" w:eastAsia="ar-SA"/>
        </w:rPr>
        <w:t>1598</w:t>
      </w:r>
      <w:r w:rsidR="00984BA3">
        <w:rPr>
          <w:b/>
          <w:sz w:val="24"/>
          <w:szCs w:val="24"/>
          <w:lang w:eastAsia="ar-SA"/>
        </w:rPr>
        <w:t>/201</w:t>
      </w:r>
      <w:r w:rsidR="00984BA3">
        <w:rPr>
          <w:b/>
          <w:sz w:val="24"/>
          <w:szCs w:val="24"/>
          <w:lang w:val="sr-Cyrl-RS" w:eastAsia="ar-SA"/>
        </w:rPr>
        <w:t>7</w:t>
      </w:r>
      <w:r w:rsidR="006F49EE" w:rsidRPr="00525D0B">
        <w:rPr>
          <w:b/>
          <w:sz w:val="24"/>
          <w:szCs w:val="24"/>
          <w:lang w:eastAsia="ar-SA"/>
        </w:rPr>
        <w:t xml:space="preserve"> (</w:t>
      </w:r>
      <w:r w:rsidR="0067008E">
        <w:rPr>
          <w:b/>
          <w:sz w:val="24"/>
          <w:szCs w:val="24"/>
          <w:lang w:val="sr-Cyrl-RS" w:eastAsia="ar-SA"/>
        </w:rPr>
        <w:t>926</w:t>
      </w:r>
      <w:r w:rsidR="00984BA3">
        <w:rPr>
          <w:b/>
          <w:sz w:val="24"/>
          <w:szCs w:val="24"/>
          <w:lang w:eastAsia="ar-SA"/>
        </w:rPr>
        <w:t>/201</w:t>
      </w:r>
      <w:r w:rsidR="00984BA3">
        <w:rPr>
          <w:b/>
          <w:sz w:val="24"/>
          <w:szCs w:val="24"/>
          <w:lang w:val="sr-Cyrl-RS" w:eastAsia="ar-SA"/>
        </w:rPr>
        <w:t>7</w:t>
      </w:r>
      <w:r w:rsidR="00C11815" w:rsidRPr="00525D0B">
        <w:rPr>
          <w:b/>
          <w:sz w:val="24"/>
          <w:szCs w:val="24"/>
          <w:lang w:eastAsia="ar-SA"/>
        </w:rPr>
        <w:t>)</w:t>
      </w:r>
      <w:r w:rsidRPr="00525D0B">
        <w:rPr>
          <w:rFonts w:cs="Arial"/>
          <w:lang w:val="ru-RU"/>
        </w:rPr>
        <w:t xml:space="preserve"> поштовали</w:t>
      </w:r>
      <w:r w:rsidRPr="00F10346">
        <w:rPr>
          <w:rFonts w:cs="Arial"/>
          <w:lang w:val="ru-RU"/>
        </w:rPr>
        <w:t xml:space="preserve"> обавезе које произилазе из важећих прописа о заштити на раду, запошљавању и условима рада, заштити животне средине</w:t>
      </w:r>
      <w:r w:rsidRPr="00F10346">
        <w:rPr>
          <w:rFonts w:cs="Arial"/>
        </w:rPr>
        <w:t>,</w:t>
      </w:r>
      <w:r w:rsidRPr="00F10346">
        <w:rPr>
          <w:rFonts w:cs="Arial"/>
          <w:lang w:val="ru-RU"/>
        </w:rPr>
        <w:t xml:space="preserve"> као и да </w:t>
      </w:r>
      <w:r w:rsidRPr="00F10346">
        <w:rPr>
          <w:rFonts w:cs="Arial"/>
        </w:rPr>
        <w:t>немамо забрану обављања делатности која је на снази у време подношења Понуде.</w:t>
      </w:r>
      <w:proofErr w:type="gramEnd"/>
    </w:p>
    <w:p w:rsidR="00343A18" w:rsidRPr="00F10346" w:rsidRDefault="00343A18" w:rsidP="00343A18">
      <w:pPr>
        <w:rPr>
          <w:rFonts w:cs="Arial"/>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AC6EE6">
            <w:pPr>
              <w:spacing w:before="0"/>
              <w:rPr>
                <w:rFonts w:cs="Arial"/>
                <w:lang w:val="sr-Cyrl-CS"/>
              </w:rPr>
            </w:pPr>
            <w:r w:rsidRPr="00F10346">
              <w:rPr>
                <w:rFonts w:cs="Arial"/>
                <w:lang w:val="sr-Cyrl-CS"/>
              </w:rPr>
              <w:t>П</w:t>
            </w:r>
            <w:r w:rsidRPr="00F10346">
              <w:rPr>
                <w:rFonts w:cs="Arial"/>
              </w:rPr>
              <w:t>онуђач</w:t>
            </w:r>
            <w:r w:rsidRPr="00F10346">
              <w:rPr>
                <w:rFonts w:cs="Arial"/>
                <w:lang w:val="sr-Cyrl-CS"/>
              </w:rPr>
              <w:t>/</w:t>
            </w:r>
            <w:r w:rsidR="00AC6EE6">
              <w:rPr>
                <w:rFonts w:cs="Arial"/>
                <w:lang w:val="sr-Cyrl-CS"/>
              </w:rPr>
              <w:t xml:space="preserve"> </w:t>
            </w:r>
            <w:r w:rsidRPr="00F10346">
              <w:rPr>
                <w:rFonts w:cs="Arial"/>
                <w:lang w:val="sr-Cyrl-CS"/>
              </w:rPr>
              <w:t>члан групе</w:t>
            </w:r>
            <w:r w:rsidR="00AC6EE6">
              <w:rPr>
                <w:rFonts w:cs="Arial"/>
                <w:lang w:val="sr-Cyrl-CS"/>
              </w:rPr>
              <w:t xml:space="preserve"> понуђача/ </w:t>
            </w:r>
            <w:r w:rsidR="00BC14A2">
              <w:rPr>
                <w:rFonts w:cs="Arial"/>
                <w:lang w:val="sr-Cyrl-CS"/>
              </w:rPr>
              <w:t>подизвођач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rPr>
          <w:rFonts w:cs="Arial"/>
          <w:lang w:val="sr-Cyrl-CS"/>
        </w:rPr>
      </w:pPr>
      <w:r w:rsidRPr="00F10346">
        <w:rPr>
          <w:rFonts w:cs="Arial"/>
          <w:b/>
        </w:rPr>
        <w:t>Напомена:</w:t>
      </w:r>
      <w:r w:rsidRPr="00F10346">
        <w:rPr>
          <w:rFonts w:cs="Arial"/>
        </w:rPr>
        <w:t xml:space="preserve"> 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r w:rsidRPr="00F10346">
        <w:rPr>
          <w:rFonts w:eastAsia="Calibri" w:cs="Arial"/>
        </w:rPr>
        <w:t xml:space="preserve">У случају да понуђач подноси понуду са подизвођачем, Изјава </w:t>
      </w:r>
      <w:r w:rsidRPr="00F10346">
        <w:rPr>
          <w:rFonts w:eastAsia="Calibri" w:cs="Arial"/>
          <w:lang w:val="sr-Cyrl-CS"/>
        </w:rPr>
        <w:t xml:space="preserve">се доставља за понуђача и сваког подизвођача. Изјава </w:t>
      </w:r>
      <w:r w:rsidRPr="00F10346">
        <w:rPr>
          <w:rFonts w:eastAsia="Calibri" w:cs="Arial"/>
        </w:rPr>
        <w:t xml:space="preserve">мора бити </w:t>
      </w:r>
      <w:r w:rsidRPr="00F10346">
        <w:rPr>
          <w:rFonts w:eastAsia="Calibri" w:cs="Arial"/>
          <w:lang w:val="sr-Cyrl-CS"/>
        </w:rPr>
        <w:t>попуњена,</w:t>
      </w:r>
      <w:r w:rsidRPr="00F10346">
        <w:rPr>
          <w:rFonts w:eastAsia="Calibri" w:cs="Arial"/>
        </w:rPr>
        <w:t xml:space="preserve"> потписана</w:t>
      </w:r>
      <w:r w:rsidRPr="00F10346">
        <w:rPr>
          <w:rFonts w:eastAsia="Calibri" w:cs="Arial"/>
          <w:lang w:val="sr-Cyrl-CS"/>
        </w:rPr>
        <w:t xml:space="preserve"> и оверена</w:t>
      </w:r>
      <w:r w:rsidRPr="00F10346">
        <w:rPr>
          <w:rFonts w:eastAsia="Calibri" w:cs="Arial"/>
        </w:rPr>
        <w:t xml:space="preserve"> од стране овлашћеног лица за заступање </w:t>
      </w:r>
      <w:r w:rsidRPr="00F10346">
        <w:rPr>
          <w:rFonts w:eastAsia="Calibri" w:cs="Arial"/>
          <w:lang w:val="sr-Cyrl-CS"/>
        </w:rPr>
        <w:t>понуђача/подизво</w:t>
      </w:r>
      <w:r w:rsidRPr="00F10346">
        <w:rPr>
          <w:rFonts w:eastAsia="Calibri" w:cs="Arial"/>
        </w:rPr>
        <w:t>ђача</w:t>
      </w:r>
      <w:r w:rsidRPr="00F10346">
        <w:rPr>
          <w:rFonts w:eastAsia="Calibri" w:cs="Arial"/>
          <w:lang w:val="sr-Cyrl-CS"/>
        </w:rPr>
        <w:t xml:space="preserve"> и оверена печатом.</w:t>
      </w:r>
    </w:p>
    <w:p w:rsidR="00343A18" w:rsidRPr="00F10346" w:rsidRDefault="00343A18" w:rsidP="00343A18">
      <w:pPr>
        <w:rPr>
          <w:rFonts w:cs="Arial"/>
          <w:lang w:val="sr-Cyrl-CS"/>
        </w:rPr>
      </w:pPr>
      <w:r w:rsidRPr="00F10346">
        <w:rPr>
          <w:rFonts w:cs="Arial"/>
        </w:rPr>
        <w:t>Приликом подношења понуде овај образац копирати у потребном броју примерака.</w:t>
      </w:r>
    </w:p>
    <w:p w:rsidR="00343A18" w:rsidRPr="00F10346" w:rsidRDefault="00343A18" w:rsidP="00874F5B"/>
    <w:p w:rsidR="00952E72" w:rsidRDefault="00952E72" w:rsidP="00874F5B">
      <w:pPr>
        <w:rPr>
          <w:lang w:val="sr-Cyrl-RS"/>
        </w:rPr>
      </w:pPr>
    </w:p>
    <w:p w:rsidR="0067008E" w:rsidRDefault="0067008E" w:rsidP="00874F5B">
      <w:pPr>
        <w:rPr>
          <w:lang w:val="sr-Cyrl-RS"/>
        </w:rPr>
      </w:pPr>
    </w:p>
    <w:p w:rsidR="009B2ECB" w:rsidRPr="009B2ECB" w:rsidRDefault="009B2ECB" w:rsidP="00874F5B">
      <w:pPr>
        <w:rPr>
          <w:lang w:val="sr-Cyrl-RS"/>
        </w:rPr>
      </w:pPr>
    </w:p>
    <w:p w:rsidR="00343A18" w:rsidRPr="00F10346" w:rsidRDefault="00343A18" w:rsidP="00343A18">
      <w:pPr>
        <w:pStyle w:val="KDObrazac"/>
        <w:spacing w:before="0"/>
        <w:rPr>
          <w:color w:val="00B0F0"/>
        </w:rPr>
      </w:pPr>
      <w:bookmarkStart w:id="262" w:name="_Toc442559930"/>
      <w:r w:rsidRPr="009D13A4">
        <w:rPr>
          <w:color w:val="00B0F0"/>
        </w:rPr>
        <w:lastRenderedPageBreak/>
        <w:t xml:space="preserve">OБРАЗАЦ </w:t>
      </w:r>
      <w:r w:rsidR="00033CEB" w:rsidRPr="009D13A4">
        <w:rPr>
          <w:color w:val="00B0F0"/>
          <w:lang w:val="sr-Cyrl-RS"/>
        </w:rPr>
        <w:t>5</w:t>
      </w:r>
      <w:r w:rsidRPr="009D13A4">
        <w:rPr>
          <w:color w:val="00B0F0"/>
        </w:rPr>
        <w:t>.</w:t>
      </w:r>
      <w:bookmarkEnd w:id="262"/>
    </w:p>
    <w:p w:rsidR="00343A18" w:rsidRPr="00033CEB" w:rsidRDefault="00343A18" w:rsidP="00404B26">
      <w:pPr>
        <w:jc w:val="center"/>
        <w:rPr>
          <w:b/>
          <w:lang w:val="ru-RU"/>
        </w:rPr>
      </w:pPr>
      <w:bookmarkStart w:id="263" w:name="_Toc442559931"/>
      <w:r w:rsidRPr="00033CEB">
        <w:rPr>
          <w:b/>
          <w:lang w:val="ru-RU"/>
        </w:rPr>
        <w:t>И З Ј А В А</w:t>
      </w:r>
      <w:bookmarkEnd w:id="263"/>
    </w:p>
    <w:p w:rsidR="00343A18" w:rsidRPr="00033CEB" w:rsidRDefault="00343A18" w:rsidP="00404B26">
      <w:pPr>
        <w:jc w:val="center"/>
        <w:rPr>
          <w:b/>
          <w:lang w:val="ru-RU"/>
        </w:rPr>
      </w:pPr>
      <w:bookmarkStart w:id="264" w:name="_Toc442559932"/>
      <w:r w:rsidRPr="00033CEB">
        <w:rPr>
          <w:b/>
          <w:lang w:val="ru-RU"/>
        </w:rPr>
        <w:t>КОЈОМ ПОНУЂАЧ/ЧЛАН ГРУПЕ  ПОТВРЂУЈЕ ДА ИСПУЊАВА УСЛОВЕ ЗА УЧЕШЋЕ</w:t>
      </w:r>
      <w:bookmarkStart w:id="265" w:name="_Toc442559933"/>
      <w:bookmarkEnd w:id="264"/>
      <w:r w:rsidR="00D63709" w:rsidRPr="00033CEB">
        <w:rPr>
          <w:b/>
          <w:lang w:val="ru-RU"/>
        </w:rPr>
        <w:t xml:space="preserve"> </w:t>
      </w:r>
      <w:r w:rsidRPr="00033CEB">
        <w:rPr>
          <w:b/>
          <w:lang w:val="ru-RU"/>
        </w:rPr>
        <w:t>У ПОСТУПКУ ЈАВНЕ НАБАВКЕ</w:t>
      </w:r>
      <w:bookmarkEnd w:id="265"/>
    </w:p>
    <w:p w:rsidR="00404B26" w:rsidRPr="00033CEB" w:rsidRDefault="00404B26" w:rsidP="00404B26">
      <w:pPr>
        <w:jc w:val="center"/>
        <w:rPr>
          <w:b/>
          <w:lang w:val="ru-RU"/>
        </w:rPr>
      </w:pPr>
    </w:p>
    <w:p w:rsidR="00343A18" w:rsidRPr="00033CEB" w:rsidRDefault="00343A18" w:rsidP="00343A18">
      <w:pPr>
        <w:ind w:right="-360"/>
        <w:rPr>
          <w:rFonts w:cs="Arial"/>
          <w:noProof/>
        </w:rPr>
      </w:pPr>
      <w:r w:rsidRPr="00033CEB">
        <w:rPr>
          <w:rFonts w:cs="Arial"/>
        </w:rPr>
        <w:t>На основу члана 77. став 4. Закона о јавним набавкама („Службени гланик РС“, бр.124/12, 14/15 и 68/15)</w:t>
      </w:r>
      <w:r w:rsidRPr="00033CEB">
        <w:rPr>
          <w:rFonts w:cs="Arial"/>
          <w:noProof/>
          <w:lang w:val="sr-Latn-CS"/>
        </w:rPr>
        <w:t>Понуђач</w:t>
      </w:r>
      <w:r w:rsidR="00D63709" w:rsidRPr="00033CEB">
        <w:rPr>
          <w:rFonts w:cs="Arial"/>
          <w:noProof/>
        </w:rPr>
        <w:t xml:space="preserve">/члан групе понуђача </w:t>
      </w:r>
      <w:r w:rsidRPr="00033CEB">
        <w:rPr>
          <w:rFonts w:cs="Arial"/>
          <w:noProof/>
          <w:lang w:val="sr-Latn-CS"/>
        </w:rPr>
        <w:t>даје под пуном материјалном и кривичном одговорношћу</w:t>
      </w:r>
    </w:p>
    <w:p w:rsidR="00343A18" w:rsidRPr="00033CEB" w:rsidRDefault="00343A18" w:rsidP="00343A18">
      <w:pPr>
        <w:jc w:val="center"/>
        <w:rPr>
          <w:rFonts w:cs="Arial"/>
          <w:b/>
          <w:noProof/>
          <w:lang w:val="sr-Latn-CS"/>
        </w:rPr>
      </w:pPr>
      <w:r w:rsidRPr="00033CEB">
        <w:rPr>
          <w:rFonts w:cs="Arial"/>
          <w:b/>
          <w:noProof/>
          <w:lang w:val="sr-Latn-CS"/>
        </w:rPr>
        <w:t>И З Ј А В У</w:t>
      </w:r>
    </w:p>
    <w:p w:rsidR="00343A18" w:rsidRPr="00033CEB" w:rsidRDefault="00343A18" w:rsidP="00343A18">
      <w:pPr>
        <w:ind w:left="6"/>
        <w:rPr>
          <w:rFonts w:cs="Arial"/>
          <w:noProof/>
        </w:rPr>
      </w:pPr>
      <w:proofErr w:type="gramStart"/>
      <w:r w:rsidRPr="00033CEB">
        <w:rPr>
          <w:rFonts w:cs="Arial"/>
          <w:noProof/>
        </w:rPr>
        <w:t xml:space="preserve">којом потврђује </w:t>
      </w:r>
      <w:r w:rsidRPr="00033CEB">
        <w:rPr>
          <w:rFonts w:cs="Arial"/>
          <w:noProof/>
          <w:lang w:val="sr-Latn-CS"/>
        </w:rPr>
        <w:t xml:space="preserve">да испуњава </w:t>
      </w:r>
      <w:r w:rsidRPr="00033CEB">
        <w:rPr>
          <w:rFonts w:cs="Arial"/>
          <w:noProof/>
        </w:rPr>
        <w:t>обавезне и додатне услове</w:t>
      </w:r>
      <w:r w:rsidR="00D63709" w:rsidRPr="00033CEB">
        <w:rPr>
          <w:rFonts w:cs="Arial"/>
          <w:noProof/>
        </w:rPr>
        <w:t xml:space="preserve"> </w:t>
      </w:r>
      <w:r w:rsidRPr="00033CEB">
        <w:rPr>
          <w:rFonts w:cs="Arial"/>
          <w:noProof/>
        </w:rPr>
        <w:t>садржане у</w:t>
      </w:r>
      <w:r w:rsidRPr="00033CEB">
        <w:rPr>
          <w:rFonts w:cs="Arial"/>
          <w:noProof/>
          <w:lang w:val="sr-Latn-CS"/>
        </w:rPr>
        <w:t xml:space="preserve"> Конкурсно</w:t>
      </w:r>
      <w:r w:rsidRPr="00033CEB">
        <w:rPr>
          <w:rFonts w:cs="Arial"/>
          <w:noProof/>
        </w:rPr>
        <w:t>ј</w:t>
      </w:r>
      <w:r w:rsidRPr="00033CEB">
        <w:rPr>
          <w:rFonts w:cs="Arial"/>
          <w:noProof/>
          <w:lang w:val="sr-Latn-CS"/>
        </w:rPr>
        <w:t xml:space="preserve"> документациј</w:t>
      </w:r>
      <w:r w:rsidRPr="00033CEB">
        <w:rPr>
          <w:rFonts w:cs="Arial"/>
          <w:noProof/>
        </w:rPr>
        <w:t>и</w:t>
      </w:r>
      <w:r w:rsidRPr="00033CEB">
        <w:rPr>
          <w:rFonts w:cs="Arial"/>
          <w:noProof/>
          <w:lang w:val="sr-Latn-CS"/>
        </w:rPr>
        <w:t xml:space="preserve"> за јавну набавку </w:t>
      </w:r>
      <w:r w:rsidRPr="00033CEB">
        <w:rPr>
          <w:rFonts w:cs="Arial"/>
          <w:noProof/>
        </w:rPr>
        <w:t>добара –</w:t>
      </w:r>
      <w:r w:rsidR="00C11815" w:rsidRPr="00C11815">
        <w:rPr>
          <w:rFonts w:cs="Arial"/>
          <w:b/>
          <w:lang w:val="sr-Cyrl-RS"/>
        </w:rPr>
        <w:t xml:space="preserve"> </w:t>
      </w:r>
      <w:r w:rsidR="0067008E">
        <w:rPr>
          <w:rFonts w:cs="Arial"/>
          <w:lang w:val="sr-Cyrl-RS"/>
        </w:rPr>
        <w:t>Резервни делови за</w:t>
      </w:r>
      <w:r w:rsidR="0067008E">
        <w:rPr>
          <w:rFonts w:cs="Arial"/>
          <w:lang w:val="sr-Latn-RS"/>
        </w:rPr>
        <w:t xml:space="preserve"> Voith-</w:t>
      </w:r>
      <w:r w:rsidR="0067008E">
        <w:rPr>
          <w:rFonts w:cs="Arial"/>
          <w:lang w:val="sr-Cyrl-RS"/>
        </w:rPr>
        <w:t>ове – ТЕНТ А</w:t>
      </w:r>
      <w:r w:rsidRPr="00955F87">
        <w:rPr>
          <w:rFonts w:cs="Arial"/>
          <w:noProof/>
          <w:lang w:val="sr-Latn-CS"/>
        </w:rPr>
        <w:t>,</w:t>
      </w:r>
      <w:r w:rsidR="00C11815" w:rsidRPr="00955F87">
        <w:rPr>
          <w:rFonts w:cs="Arial"/>
          <w:noProof/>
        </w:rPr>
        <w:t xml:space="preserve"> ЈН бр.</w:t>
      </w:r>
      <w:proofErr w:type="gramEnd"/>
      <w:r w:rsidR="00C11815" w:rsidRPr="00955F87">
        <w:rPr>
          <w:rFonts w:cs="Arial"/>
          <w:noProof/>
          <w:lang w:val="sr-Cyrl-RS"/>
        </w:rPr>
        <w:t xml:space="preserve"> </w:t>
      </w:r>
      <w:proofErr w:type="gramStart"/>
      <w:r w:rsidR="006F49EE" w:rsidRPr="00955F87">
        <w:rPr>
          <w:b/>
          <w:sz w:val="24"/>
          <w:szCs w:val="24"/>
          <w:lang w:eastAsia="ar-SA"/>
        </w:rPr>
        <w:t>3000/</w:t>
      </w:r>
      <w:r w:rsidR="0067008E">
        <w:rPr>
          <w:b/>
          <w:sz w:val="24"/>
          <w:szCs w:val="24"/>
          <w:lang w:val="sr-Cyrl-RS" w:eastAsia="ar-SA"/>
        </w:rPr>
        <w:t>1598</w:t>
      </w:r>
      <w:r w:rsidR="00984BA3">
        <w:rPr>
          <w:b/>
          <w:sz w:val="24"/>
          <w:szCs w:val="24"/>
          <w:lang w:eastAsia="ar-SA"/>
        </w:rPr>
        <w:t>/201</w:t>
      </w:r>
      <w:r w:rsidR="00984BA3">
        <w:rPr>
          <w:b/>
          <w:sz w:val="24"/>
          <w:szCs w:val="24"/>
          <w:lang w:val="sr-Cyrl-RS" w:eastAsia="ar-SA"/>
        </w:rPr>
        <w:t>7</w:t>
      </w:r>
      <w:r w:rsidR="006F49EE" w:rsidRPr="00955F87">
        <w:rPr>
          <w:b/>
          <w:sz w:val="24"/>
          <w:szCs w:val="24"/>
          <w:lang w:eastAsia="ar-SA"/>
        </w:rPr>
        <w:t xml:space="preserve"> (</w:t>
      </w:r>
      <w:r w:rsidR="0067008E">
        <w:rPr>
          <w:b/>
          <w:sz w:val="24"/>
          <w:szCs w:val="24"/>
          <w:lang w:val="sr-Cyrl-RS" w:eastAsia="ar-SA"/>
        </w:rPr>
        <w:t>926</w:t>
      </w:r>
      <w:r w:rsidR="00984BA3">
        <w:rPr>
          <w:b/>
          <w:sz w:val="24"/>
          <w:szCs w:val="24"/>
          <w:lang w:eastAsia="ar-SA"/>
        </w:rPr>
        <w:t>/201</w:t>
      </w:r>
      <w:r w:rsidR="00984BA3">
        <w:rPr>
          <w:b/>
          <w:sz w:val="24"/>
          <w:szCs w:val="24"/>
          <w:lang w:val="sr-Cyrl-RS" w:eastAsia="ar-SA"/>
        </w:rPr>
        <w:t>7</w:t>
      </w:r>
      <w:r w:rsidR="00C11815" w:rsidRPr="00955F87">
        <w:rPr>
          <w:b/>
          <w:sz w:val="24"/>
          <w:szCs w:val="24"/>
          <w:lang w:eastAsia="ar-SA"/>
        </w:rPr>
        <w:t>)</w:t>
      </w:r>
      <w:r w:rsidR="00C11815" w:rsidRPr="00F10346">
        <w:rPr>
          <w:rFonts w:cs="Arial"/>
          <w:lang w:val="ru-RU"/>
        </w:rPr>
        <w:t xml:space="preserve"> </w:t>
      </w:r>
      <w:r w:rsidRPr="00033CEB">
        <w:rPr>
          <w:rFonts w:cs="Arial"/>
          <w:noProof/>
        </w:rPr>
        <w:t>по Позиву  објављеном на Порталу јавних набавки и интернет страници Нару</w:t>
      </w:r>
      <w:r w:rsidR="00984BA3">
        <w:rPr>
          <w:rFonts w:cs="Arial"/>
          <w:noProof/>
        </w:rPr>
        <w:t>чиоца дана ___</w:t>
      </w:r>
      <w:r w:rsidR="00984BA3">
        <w:rPr>
          <w:rFonts w:cs="Arial"/>
          <w:noProof/>
          <w:lang w:val="sr-Cyrl-RS"/>
        </w:rPr>
        <w:t>.</w:t>
      </w:r>
      <w:r w:rsidR="00984BA3">
        <w:rPr>
          <w:rFonts w:cs="Arial"/>
          <w:noProof/>
        </w:rPr>
        <w:t>____</w:t>
      </w:r>
      <w:r w:rsidR="00984BA3">
        <w:rPr>
          <w:rFonts w:cs="Arial"/>
          <w:noProof/>
          <w:lang w:val="sr-Cyrl-RS"/>
        </w:rPr>
        <w:t>.</w:t>
      </w:r>
      <w:r w:rsidR="00984BA3">
        <w:rPr>
          <w:rFonts w:cs="Arial"/>
          <w:noProof/>
        </w:rPr>
        <w:t>201</w:t>
      </w:r>
      <w:r w:rsidR="00984BA3">
        <w:rPr>
          <w:rFonts w:cs="Arial"/>
          <w:noProof/>
          <w:lang w:val="sr-Cyrl-RS"/>
        </w:rPr>
        <w:t>7</w:t>
      </w:r>
      <w:r w:rsidRPr="00033CEB">
        <w:rPr>
          <w:rFonts w:cs="Arial"/>
          <w:noProof/>
        </w:rPr>
        <w:t>.године.</w:t>
      </w:r>
      <w:proofErr w:type="gramEnd"/>
    </w:p>
    <w:p w:rsidR="00343A18" w:rsidRPr="00033CEB" w:rsidRDefault="00343A18" w:rsidP="00343A18">
      <w:pPr>
        <w:ind w:left="6"/>
        <w:rPr>
          <w:rFonts w:cs="Arial"/>
          <w:noProof/>
        </w:rPr>
      </w:pPr>
      <w:r w:rsidRPr="00033CEB">
        <w:rPr>
          <w:rFonts w:cs="Arial"/>
          <w:noProof/>
        </w:rPr>
        <w:tab/>
        <w:t>Обавезни услови:</w:t>
      </w:r>
    </w:p>
    <w:p w:rsidR="00343A18" w:rsidRPr="00033CEB" w:rsidRDefault="00343A18" w:rsidP="00343A18">
      <w:pPr>
        <w:ind w:firstLine="708"/>
        <w:rPr>
          <w:rFonts w:cs="Arial"/>
          <w:lang w:val="sr-Latn-CS" w:eastAsia="sr-Latn-CS"/>
        </w:rPr>
      </w:pPr>
      <w:r w:rsidRPr="00033CEB">
        <w:rPr>
          <w:rFonts w:cs="Arial"/>
          <w:lang w:val="sr-Latn-CS" w:eastAsia="sr-Latn-CS"/>
        </w:rPr>
        <w:t>1) да је регистрован код надлежног органа, односно уписан у одговарајући регистар;</w:t>
      </w:r>
    </w:p>
    <w:p w:rsidR="00343A18" w:rsidRPr="00033CEB" w:rsidRDefault="00343A18" w:rsidP="00343A18">
      <w:pPr>
        <w:ind w:firstLine="708"/>
        <w:rPr>
          <w:rFonts w:cs="Arial"/>
          <w:lang w:val="sr-Latn-CS" w:eastAsia="sr-Latn-CS"/>
        </w:rPr>
      </w:pPr>
      <w:r w:rsidRPr="00033CEB">
        <w:rPr>
          <w:rFonts w:cs="Arial"/>
          <w:lang w:val="sr-Latn-CS" w:eastAsia="sr-Latn-CS"/>
        </w:rPr>
        <w:t>2) 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343A18" w:rsidRPr="00033CEB" w:rsidRDefault="00343A18" w:rsidP="00343A18">
      <w:pPr>
        <w:ind w:firstLine="708"/>
        <w:rPr>
          <w:rFonts w:cs="Arial"/>
          <w:lang w:val="sr-Latn-CS" w:eastAsia="sr-Latn-CS"/>
        </w:rPr>
      </w:pPr>
      <w:r w:rsidRPr="00033CEB">
        <w:rPr>
          <w:rFonts w:cs="Arial"/>
          <w:lang w:eastAsia="sr-Latn-CS"/>
        </w:rPr>
        <w:t>3</w:t>
      </w:r>
      <w:r w:rsidRPr="00033CEB">
        <w:rPr>
          <w:rFonts w:cs="Arial"/>
          <w:lang w:val="sr-Latn-CS" w:eastAsia="sr-Latn-CS"/>
        </w:rPr>
        <w:t>) 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D63709" w:rsidRPr="00033CEB" w:rsidRDefault="00D63709" w:rsidP="00343A18">
      <w:pPr>
        <w:tabs>
          <w:tab w:val="left" w:pos="378"/>
        </w:tabs>
        <w:rPr>
          <w:rFonts w:cs="Arial"/>
          <w:noProof/>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033CEB" w:rsidTr="00BC01DC">
        <w:trPr>
          <w:jc w:val="center"/>
        </w:trPr>
        <w:tc>
          <w:tcPr>
            <w:tcW w:w="3882" w:type="dxa"/>
          </w:tcPr>
          <w:p w:rsidR="00343A18" w:rsidRPr="00033CEB" w:rsidRDefault="00343A18" w:rsidP="00BC01DC">
            <w:pPr>
              <w:spacing w:before="0"/>
              <w:jc w:val="center"/>
              <w:rPr>
                <w:rFonts w:cs="Arial"/>
              </w:rPr>
            </w:pPr>
            <w:r w:rsidRPr="00033CEB">
              <w:rPr>
                <w:rFonts w:cs="Arial"/>
              </w:rPr>
              <w:t>Датум:</w:t>
            </w:r>
          </w:p>
        </w:tc>
        <w:tc>
          <w:tcPr>
            <w:tcW w:w="2127" w:type="dxa"/>
          </w:tcPr>
          <w:p w:rsidR="00343A18" w:rsidRPr="00033CEB" w:rsidRDefault="00343A18" w:rsidP="00BC01DC">
            <w:pPr>
              <w:spacing w:before="0"/>
              <w:jc w:val="center"/>
              <w:rPr>
                <w:rFonts w:cs="Arial"/>
                <w:lang w:val="ru-RU"/>
              </w:rPr>
            </w:pPr>
          </w:p>
        </w:tc>
        <w:tc>
          <w:tcPr>
            <w:tcW w:w="4022" w:type="dxa"/>
          </w:tcPr>
          <w:p w:rsidR="00343A18" w:rsidRPr="00033CEB" w:rsidRDefault="00343A18" w:rsidP="00BC01DC">
            <w:pPr>
              <w:spacing w:before="0"/>
              <w:jc w:val="center"/>
              <w:rPr>
                <w:rFonts w:cs="Arial"/>
              </w:rPr>
            </w:pPr>
            <w:r w:rsidRPr="00033CEB">
              <w:rPr>
                <w:rFonts w:cs="Arial"/>
                <w:lang w:val="sr-Cyrl-CS"/>
              </w:rPr>
              <w:t>П</w:t>
            </w:r>
            <w:r w:rsidRPr="00033CEB">
              <w:rPr>
                <w:rFonts w:cs="Arial"/>
              </w:rPr>
              <w:t>онуђач/члан групе</w:t>
            </w:r>
            <w:r w:rsidR="00D63709" w:rsidRPr="00033CEB">
              <w:rPr>
                <w:rFonts w:cs="Arial"/>
              </w:rPr>
              <w:t xml:space="preserve"> понуђача</w:t>
            </w:r>
          </w:p>
        </w:tc>
      </w:tr>
      <w:tr w:rsidR="00343A18" w:rsidRPr="00033CEB" w:rsidTr="00BC01DC">
        <w:trPr>
          <w:jc w:val="center"/>
        </w:trPr>
        <w:tc>
          <w:tcPr>
            <w:tcW w:w="3882" w:type="dxa"/>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rPr>
            </w:pPr>
            <w:r w:rsidRPr="00033CEB">
              <w:rPr>
                <w:rFonts w:cs="Arial"/>
              </w:rPr>
              <w:t>М.П.</w:t>
            </w:r>
          </w:p>
        </w:tc>
        <w:tc>
          <w:tcPr>
            <w:tcW w:w="4022" w:type="dxa"/>
          </w:tcPr>
          <w:p w:rsidR="00343A18" w:rsidRPr="00033CEB" w:rsidRDefault="00343A18" w:rsidP="00BC01DC">
            <w:pPr>
              <w:spacing w:before="0"/>
              <w:jc w:val="center"/>
              <w:rPr>
                <w:rFonts w:cs="Arial"/>
                <w:lang w:val="ru-RU"/>
              </w:rPr>
            </w:pPr>
          </w:p>
        </w:tc>
      </w:tr>
      <w:tr w:rsidR="00343A18" w:rsidRPr="00033CEB" w:rsidTr="00BC01DC">
        <w:trPr>
          <w:jc w:val="center"/>
        </w:trPr>
        <w:tc>
          <w:tcPr>
            <w:tcW w:w="3882" w:type="dxa"/>
            <w:tcBorders>
              <w:bottom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bottom w:val="single" w:sz="4" w:space="0" w:color="auto"/>
            </w:tcBorders>
          </w:tcPr>
          <w:p w:rsidR="00343A18" w:rsidRPr="00033CEB" w:rsidRDefault="00343A18" w:rsidP="00BC01DC">
            <w:pPr>
              <w:spacing w:before="0"/>
              <w:jc w:val="center"/>
              <w:rPr>
                <w:rFonts w:cs="Arial"/>
                <w:lang w:val="ru-RU"/>
              </w:rPr>
            </w:pPr>
          </w:p>
        </w:tc>
      </w:tr>
    </w:tbl>
    <w:p w:rsidR="00D63709" w:rsidRPr="00033CEB" w:rsidRDefault="00D63709" w:rsidP="00343A18">
      <w:pPr>
        <w:rPr>
          <w:rFonts w:cs="Arial"/>
          <w:b/>
          <w:lang w:val="sr-Cyrl-CS"/>
        </w:rPr>
      </w:pPr>
    </w:p>
    <w:p w:rsidR="00343A18" w:rsidRPr="00033CEB" w:rsidRDefault="00343A18" w:rsidP="00343A18">
      <w:pPr>
        <w:rPr>
          <w:rFonts w:cs="Arial"/>
          <w:lang w:val="sr-Cyrl-CS"/>
        </w:rPr>
      </w:pPr>
      <w:r w:rsidRPr="00033CEB">
        <w:rPr>
          <w:rFonts w:cs="Arial"/>
          <w:b/>
          <w:lang w:val="sr-Cyrl-CS"/>
        </w:rPr>
        <w:t>Напомена:</w:t>
      </w:r>
      <w:r w:rsidRPr="00033CEB">
        <w:rPr>
          <w:rFonts w:cs="Arial"/>
        </w:rPr>
        <w:t xml:space="preserve">Уколико </w:t>
      </w:r>
      <w:r w:rsidRPr="00033CEB">
        <w:rPr>
          <w:rFonts w:cs="Arial"/>
          <w:lang w:val="sr-Cyrl-CS"/>
        </w:rPr>
        <w:t xml:space="preserve">заједничку </w:t>
      </w:r>
      <w:r w:rsidRPr="00033CEB">
        <w:rPr>
          <w:rFonts w:cs="Arial"/>
        </w:rPr>
        <w:t xml:space="preserve">понуду подноси група понуђача Изјава </w:t>
      </w:r>
      <w:r w:rsidRPr="00033CEB">
        <w:rPr>
          <w:rFonts w:cs="Arial"/>
          <w:lang w:val="sr-Cyrl-CS"/>
        </w:rPr>
        <w:t xml:space="preserve">се доставља за сваког члана групе понуђача. Изјава </w:t>
      </w:r>
      <w:r w:rsidRPr="00033CEB">
        <w:rPr>
          <w:rFonts w:cs="Arial"/>
        </w:rPr>
        <w:t>мора бити попуњена, потписана од стране овлашћеног лица</w:t>
      </w:r>
      <w:r w:rsidRPr="00033CEB">
        <w:rPr>
          <w:rFonts w:cs="Arial"/>
          <w:lang w:val="sr-Cyrl-CS"/>
        </w:rPr>
        <w:t xml:space="preserve"> за заступање</w:t>
      </w:r>
      <w:r w:rsidRPr="00033CEB">
        <w:rPr>
          <w:rFonts w:cs="Arial"/>
        </w:rPr>
        <w:t xml:space="preserve"> понуђача из групе понуђача и оверена печатом. </w:t>
      </w:r>
      <w:r w:rsidRPr="00033CEB">
        <w:rPr>
          <w:rFonts w:cs="Arial"/>
          <w:lang w:val="sr-Cyrl-CS"/>
        </w:rPr>
        <w:t xml:space="preserve">Сваки члан групе заокружује број испред додатног услова који испуњава. </w:t>
      </w:r>
    </w:p>
    <w:p w:rsidR="00343A18" w:rsidRPr="00033CEB" w:rsidRDefault="00343A18" w:rsidP="00343A18">
      <w:pPr>
        <w:rPr>
          <w:rFonts w:cs="Arial"/>
        </w:rPr>
      </w:pPr>
      <w:r w:rsidRPr="00033CEB">
        <w:rPr>
          <w:rFonts w:eastAsia="Calibri" w:cs="Arial"/>
        </w:rPr>
        <w:t xml:space="preserve">Изјава </w:t>
      </w:r>
      <w:r w:rsidRPr="00033CEB">
        <w:rPr>
          <w:rFonts w:eastAsia="Calibri" w:cs="Arial"/>
          <w:lang w:val="sr-Cyrl-CS"/>
        </w:rPr>
        <w:t xml:space="preserve">се доставља за понуђача. Изјава </w:t>
      </w:r>
      <w:r w:rsidRPr="00033CEB">
        <w:rPr>
          <w:rFonts w:eastAsia="Calibri" w:cs="Arial"/>
        </w:rPr>
        <w:t xml:space="preserve">мора бити </w:t>
      </w:r>
      <w:r w:rsidRPr="00033CEB">
        <w:rPr>
          <w:rFonts w:eastAsia="Calibri" w:cs="Arial"/>
          <w:lang w:val="sr-Cyrl-CS"/>
        </w:rPr>
        <w:t>попуњена,</w:t>
      </w:r>
      <w:r w:rsidRPr="00033CEB">
        <w:rPr>
          <w:rFonts w:eastAsia="Calibri" w:cs="Arial"/>
        </w:rPr>
        <w:t xml:space="preserve"> потписана</w:t>
      </w:r>
      <w:r w:rsidRPr="00033CEB">
        <w:rPr>
          <w:rFonts w:eastAsia="Calibri" w:cs="Arial"/>
          <w:lang w:val="sr-Cyrl-CS"/>
        </w:rPr>
        <w:t xml:space="preserve"> и оверена</w:t>
      </w:r>
      <w:r w:rsidRPr="00033CEB">
        <w:rPr>
          <w:rFonts w:eastAsia="Calibri" w:cs="Arial"/>
        </w:rPr>
        <w:t xml:space="preserve"> од стране овлашћеног лица за заступање </w:t>
      </w:r>
      <w:r w:rsidRPr="00033CEB">
        <w:rPr>
          <w:rFonts w:eastAsia="Calibri" w:cs="Arial"/>
          <w:lang w:val="sr-Cyrl-CS"/>
        </w:rPr>
        <w:t>понуђача.</w:t>
      </w:r>
    </w:p>
    <w:p w:rsidR="00343A18" w:rsidRPr="00033CEB" w:rsidRDefault="00343A18" w:rsidP="00343A18">
      <w:pPr>
        <w:rPr>
          <w:rFonts w:cs="Arial"/>
          <w:lang w:val="sr-Cyrl-CS"/>
        </w:rPr>
      </w:pPr>
      <w:r w:rsidRPr="00033CEB">
        <w:rPr>
          <w:rFonts w:cs="Arial"/>
        </w:rPr>
        <w:t>Приликом подношења понуде овај образац копирати у потребном броју примерака.</w:t>
      </w:r>
    </w:p>
    <w:p w:rsidR="00343A18" w:rsidRPr="00F10346" w:rsidRDefault="00343A18" w:rsidP="00343A18">
      <w:pPr>
        <w:pStyle w:val="KDObrazac"/>
        <w:spacing w:before="0"/>
        <w:rPr>
          <w:color w:val="00B0F0"/>
        </w:rPr>
      </w:pPr>
      <w:r w:rsidRPr="00F10346">
        <w:rPr>
          <w:color w:val="00B0F0"/>
        </w:rPr>
        <w:br w:type="page"/>
      </w:r>
      <w:bookmarkStart w:id="266" w:name="_Toc442559934"/>
      <w:r w:rsidRPr="009D13A4">
        <w:rPr>
          <w:color w:val="00B0F0"/>
        </w:rPr>
        <w:lastRenderedPageBreak/>
        <w:t xml:space="preserve">ОБРАЗАЦ </w:t>
      </w:r>
      <w:r w:rsidR="00033CEB" w:rsidRPr="009D13A4">
        <w:rPr>
          <w:color w:val="00B0F0"/>
          <w:lang w:val="sr-Cyrl-RS"/>
        </w:rPr>
        <w:t>5</w:t>
      </w:r>
      <w:r w:rsidRPr="009D13A4">
        <w:rPr>
          <w:color w:val="00B0F0"/>
        </w:rPr>
        <w:t>А.</w:t>
      </w:r>
      <w:bookmarkEnd w:id="266"/>
    </w:p>
    <w:p w:rsidR="00343A18" w:rsidRPr="00F10346" w:rsidRDefault="00343A18" w:rsidP="00874F5B"/>
    <w:p w:rsidR="00343A18" w:rsidRPr="00C972A8" w:rsidRDefault="00343A18" w:rsidP="00B02E86">
      <w:pPr>
        <w:jc w:val="center"/>
        <w:rPr>
          <w:b/>
          <w:lang w:val="ru-RU"/>
        </w:rPr>
      </w:pPr>
      <w:bookmarkStart w:id="267" w:name="_Toc442559935"/>
      <w:r w:rsidRPr="00C972A8">
        <w:rPr>
          <w:b/>
          <w:lang w:val="ru-RU"/>
        </w:rPr>
        <w:t>И З Ј А В А</w:t>
      </w:r>
      <w:bookmarkEnd w:id="267"/>
    </w:p>
    <w:p w:rsidR="00343A18" w:rsidRPr="00C972A8" w:rsidRDefault="00343A18" w:rsidP="00B02E86">
      <w:pPr>
        <w:jc w:val="center"/>
        <w:rPr>
          <w:b/>
          <w:lang w:val="ru-RU"/>
        </w:rPr>
      </w:pPr>
      <w:bookmarkStart w:id="268" w:name="_Toc442559936"/>
      <w:r w:rsidRPr="00C972A8">
        <w:rPr>
          <w:b/>
          <w:lang w:val="ru-RU"/>
        </w:rPr>
        <w:t>КОЈОМ ПОДИЗВОЂАЧ ПОТВРЂУЈЕ ДА ИСПУЊАВА УСЛОВЕ ЗА УЧЕШЋЕ У ПОСТУПКУ ЈАВНЕ НАБАВКЕ</w:t>
      </w:r>
      <w:bookmarkEnd w:id="268"/>
    </w:p>
    <w:p w:rsidR="00343A18" w:rsidRPr="00C972A8" w:rsidRDefault="00343A18" w:rsidP="00343A18">
      <w:pPr>
        <w:rPr>
          <w:rFonts w:cs="Arial"/>
        </w:rPr>
      </w:pPr>
    </w:p>
    <w:p w:rsidR="00343A18" w:rsidRPr="00C972A8" w:rsidRDefault="00343A18" w:rsidP="00343A18">
      <w:pPr>
        <w:ind w:right="-360"/>
        <w:rPr>
          <w:rFonts w:cs="Arial"/>
          <w:noProof/>
        </w:rPr>
      </w:pPr>
      <w:r w:rsidRPr="00C972A8">
        <w:rPr>
          <w:rFonts w:cs="Arial"/>
        </w:rPr>
        <w:t xml:space="preserve">На основу члана 77. став 4. Закона о јавним набавкама („Службени гланик РС“, бр.124/12, 14/15 и 68/15) </w:t>
      </w:r>
      <w:r w:rsidRPr="00C972A8">
        <w:rPr>
          <w:rFonts w:cs="Arial"/>
          <w:noProof/>
          <w:lang w:val="sr-Cyrl-CS"/>
        </w:rPr>
        <w:t>Подизвођач</w:t>
      </w:r>
      <w:r w:rsidR="00D63709" w:rsidRPr="00C972A8">
        <w:rPr>
          <w:rFonts w:cs="Arial"/>
          <w:noProof/>
          <w:lang w:val="sr-Cyrl-CS"/>
        </w:rPr>
        <w:t xml:space="preserve"> </w:t>
      </w:r>
      <w:r w:rsidRPr="00C972A8">
        <w:rPr>
          <w:rFonts w:cs="Arial"/>
          <w:noProof/>
          <w:lang w:val="sr-Latn-CS"/>
        </w:rPr>
        <w:t>даје под пуном материјалном и кривичном одговорношћу</w:t>
      </w:r>
    </w:p>
    <w:p w:rsidR="00343A18" w:rsidRPr="00C972A8" w:rsidRDefault="00343A18" w:rsidP="00343A18">
      <w:pPr>
        <w:jc w:val="center"/>
        <w:rPr>
          <w:rFonts w:cs="Arial"/>
          <w:b/>
          <w:noProof/>
          <w:lang w:val="sr-Latn-CS"/>
        </w:rPr>
      </w:pPr>
      <w:r w:rsidRPr="00C972A8">
        <w:rPr>
          <w:rFonts w:cs="Arial"/>
          <w:b/>
          <w:noProof/>
          <w:lang w:val="sr-Latn-CS"/>
        </w:rPr>
        <w:t>И З Ј А В У</w:t>
      </w:r>
    </w:p>
    <w:p w:rsidR="00343A18" w:rsidRPr="00C972A8" w:rsidRDefault="00343A18" w:rsidP="00343A18">
      <w:pPr>
        <w:ind w:left="6"/>
        <w:rPr>
          <w:rFonts w:cs="Arial"/>
          <w:noProof/>
        </w:rPr>
      </w:pPr>
      <w:proofErr w:type="gramStart"/>
      <w:r w:rsidRPr="00C972A8">
        <w:rPr>
          <w:rFonts w:cs="Arial"/>
          <w:noProof/>
        </w:rPr>
        <w:t xml:space="preserve">којом потврђује </w:t>
      </w:r>
      <w:r w:rsidRPr="00C972A8">
        <w:rPr>
          <w:rFonts w:cs="Arial"/>
          <w:noProof/>
          <w:lang w:val="sr-Latn-CS"/>
        </w:rPr>
        <w:t xml:space="preserve">да испуњава </w:t>
      </w:r>
      <w:r w:rsidRPr="00C972A8">
        <w:rPr>
          <w:rFonts w:cs="Arial"/>
          <w:noProof/>
        </w:rPr>
        <w:t>обавезне услове</w:t>
      </w:r>
      <w:r w:rsidR="00D63709" w:rsidRPr="00C972A8">
        <w:rPr>
          <w:rFonts w:cs="Arial"/>
          <w:noProof/>
        </w:rPr>
        <w:t xml:space="preserve"> </w:t>
      </w:r>
      <w:r w:rsidRPr="00C972A8">
        <w:rPr>
          <w:rFonts w:cs="Arial"/>
          <w:noProof/>
        </w:rPr>
        <w:t>садржане у</w:t>
      </w:r>
      <w:r w:rsidRPr="00C972A8">
        <w:rPr>
          <w:rFonts w:cs="Arial"/>
          <w:noProof/>
          <w:lang w:val="sr-Latn-CS"/>
        </w:rPr>
        <w:t xml:space="preserve"> Конкурсно</w:t>
      </w:r>
      <w:r w:rsidRPr="00C972A8">
        <w:rPr>
          <w:rFonts w:cs="Arial"/>
          <w:noProof/>
        </w:rPr>
        <w:t>ј</w:t>
      </w:r>
      <w:r w:rsidRPr="00C972A8">
        <w:rPr>
          <w:rFonts w:cs="Arial"/>
          <w:noProof/>
          <w:lang w:val="sr-Latn-CS"/>
        </w:rPr>
        <w:t xml:space="preserve"> документациј</w:t>
      </w:r>
      <w:r w:rsidRPr="00C972A8">
        <w:rPr>
          <w:rFonts w:cs="Arial"/>
          <w:noProof/>
        </w:rPr>
        <w:t>и</w:t>
      </w:r>
      <w:r w:rsidRPr="00C972A8">
        <w:rPr>
          <w:rFonts w:cs="Arial"/>
          <w:noProof/>
          <w:lang w:val="sr-Latn-CS"/>
        </w:rPr>
        <w:t xml:space="preserve"> за јавну набавку </w:t>
      </w:r>
      <w:r w:rsidRPr="00C972A8">
        <w:rPr>
          <w:rFonts w:cs="Arial"/>
          <w:noProof/>
        </w:rPr>
        <w:t>добара –</w:t>
      </w:r>
      <w:r w:rsidR="00C972A8" w:rsidRPr="00C972A8">
        <w:rPr>
          <w:rFonts w:cs="Arial"/>
          <w:b/>
          <w:lang w:val="sr-Cyrl-RS"/>
        </w:rPr>
        <w:t xml:space="preserve"> </w:t>
      </w:r>
      <w:r w:rsidR="0067008E">
        <w:rPr>
          <w:rFonts w:cs="Arial"/>
          <w:lang w:val="sr-Cyrl-RS"/>
        </w:rPr>
        <w:t>Резервни делови за</w:t>
      </w:r>
      <w:r w:rsidR="0067008E">
        <w:rPr>
          <w:rFonts w:cs="Arial"/>
          <w:lang w:val="sr-Latn-RS"/>
        </w:rPr>
        <w:t xml:space="preserve"> Voith-</w:t>
      </w:r>
      <w:r w:rsidR="0067008E">
        <w:rPr>
          <w:rFonts w:cs="Arial"/>
          <w:lang w:val="sr-Cyrl-RS"/>
        </w:rPr>
        <w:t>ове – ТЕНТ А</w:t>
      </w:r>
      <w:r w:rsidRPr="00955F87">
        <w:rPr>
          <w:rFonts w:cs="Arial"/>
          <w:noProof/>
          <w:lang w:val="sr-Latn-CS"/>
        </w:rPr>
        <w:t>,</w:t>
      </w:r>
      <w:r w:rsidR="00C972A8" w:rsidRPr="00955F87">
        <w:rPr>
          <w:rFonts w:cs="Arial"/>
          <w:noProof/>
        </w:rPr>
        <w:t xml:space="preserve"> ЈН бр.</w:t>
      </w:r>
      <w:proofErr w:type="gramEnd"/>
      <w:r w:rsidR="00C972A8" w:rsidRPr="00955F87">
        <w:rPr>
          <w:rFonts w:cs="Arial"/>
          <w:noProof/>
        </w:rPr>
        <w:t xml:space="preserve"> </w:t>
      </w:r>
      <w:proofErr w:type="gramStart"/>
      <w:r w:rsidR="006F49EE" w:rsidRPr="00955F87">
        <w:rPr>
          <w:b/>
          <w:sz w:val="24"/>
          <w:szCs w:val="24"/>
          <w:lang w:eastAsia="ar-SA"/>
        </w:rPr>
        <w:t>3000/</w:t>
      </w:r>
      <w:r w:rsidR="0067008E">
        <w:rPr>
          <w:b/>
          <w:sz w:val="24"/>
          <w:szCs w:val="24"/>
          <w:lang w:val="sr-Cyrl-RS" w:eastAsia="ar-SA"/>
        </w:rPr>
        <w:t>1598</w:t>
      </w:r>
      <w:r w:rsidR="00984BA3">
        <w:rPr>
          <w:b/>
          <w:sz w:val="24"/>
          <w:szCs w:val="24"/>
          <w:lang w:eastAsia="ar-SA"/>
        </w:rPr>
        <w:t>/201</w:t>
      </w:r>
      <w:r w:rsidR="00984BA3">
        <w:rPr>
          <w:b/>
          <w:sz w:val="24"/>
          <w:szCs w:val="24"/>
          <w:lang w:val="sr-Cyrl-RS" w:eastAsia="ar-SA"/>
        </w:rPr>
        <w:t xml:space="preserve">7 </w:t>
      </w:r>
      <w:r w:rsidR="006F49EE" w:rsidRPr="00955F87">
        <w:rPr>
          <w:b/>
          <w:sz w:val="24"/>
          <w:szCs w:val="24"/>
          <w:lang w:eastAsia="ar-SA"/>
        </w:rPr>
        <w:t>(</w:t>
      </w:r>
      <w:r w:rsidR="0067008E">
        <w:rPr>
          <w:b/>
          <w:sz w:val="24"/>
          <w:szCs w:val="24"/>
          <w:lang w:val="sr-Cyrl-RS" w:eastAsia="ar-SA"/>
        </w:rPr>
        <w:t>926</w:t>
      </w:r>
      <w:r w:rsidR="00984BA3">
        <w:rPr>
          <w:b/>
          <w:sz w:val="24"/>
          <w:szCs w:val="24"/>
          <w:lang w:eastAsia="ar-SA"/>
        </w:rPr>
        <w:t>/201</w:t>
      </w:r>
      <w:r w:rsidR="00984BA3">
        <w:rPr>
          <w:b/>
          <w:sz w:val="24"/>
          <w:szCs w:val="24"/>
          <w:lang w:val="sr-Cyrl-RS" w:eastAsia="ar-SA"/>
        </w:rPr>
        <w:t>7</w:t>
      </w:r>
      <w:r w:rsidR="00C972A8" w:rsidRPr="00955F87">
        <w:rPr>
          <w:b/>
          <w:sz w:val="24"/>
          <w:szCs w:val="24"/>
          <w:lang w:eastAsia="ar-SA"/>
        </w:rPr>
        <w:t>)</w:t>
      </w:r>
      <w:r w:rsidR="006F49EE" w:rsidRPr="00955F87">
        <w:rPr>
          <w:b/>
          <w:sz w:val="24"/>
          <w:szCs w:val="24"/>
          <w:lang w:val="sr-Cyrl-RS" w:eastAsia="ar-SA"/>
        </w:rPr>
        <w:t xml:space="preserve"> </w:t>
      </w:r>
      <w:r w:rsidRPr="00955F87">
        <w:rPr>
          <w:rFonts w:cs="Arial"/>
          <w:noProof/>
        </w:rPr>
        <w:t>по</w:t>
      </w:r>
      <w:r w:rsidRPr="00C972A8">
        <w:rPr>
          <w:rFonts w:cs="Arial"/>
          <w:noProof/>
        </w:rPr>
        <w:t xml:space="preserve"> Позиву  објављеном на Порталу јавних набавки и интернет страни</w:t>
      </w:r>
      <w:r w:rsidR="00984BA3">
        <w:rPr>
          <w:rFonts w:cs="Arial"/>
          <w:noProof/>
        </w:rPr>
        <w:t>ци Наручиоца дана __</w:t>
      </w:r>
      <w:r w:rsidR="00984BA3">
        <w:rPr>
          <w:rFonts w:cs="Arial"/>
          <w:noProof/>
          <w:lang w:val="sr-Cyrl-RS"/>
        </w:rPr>
        <w:t>_.</w:t>
      </w:r>
      <w:r w:rsidR="00984BA3">
        <w:rPr>
          <w:rFonts w:cs="Arial"/>
          <w:noProof/>
        </w:rPr>
        <w:t>___</w:t>
      </w:r>
      <w:r w:rsidR="00984BA3">
        <w:rPr>
          <w:rFonts w:cs="Arial"/>
          <w:noProof/>
          <w:lang w:val="sr-Cyrl-RS"/>
        </w:rPr>
        <w:t>.</w:t>
      </w:r>
      <w:r w:rsidR="00984BA3">
        <w:rPr>
          <w:rFonts w:cs="Arial"/>
          <w:noProof/>
        </w:rPr>
        <w:t>201</w:t>
      </w:r>
      <w:r w:rsidR="00984BA3">
        <w:rPr>
          <w:rFonts w:cs="Arial"/>
          <w:noProof/>
          <w:lang w:val="sr-Cyrl-RS"/>
        </w:rPr>
        <w:t>7</w:t>
      </w:r>
      <w:r w:rsidRPr="00C972A8">
        <w:rPr>
          <w:rFonts w:cs="Arial"/>
          <w:noProof/>
        </w:rPr>
        <w:t>.године.</w:t>
      </w:r>
      <w:proofErr w:type="gramEnd"/>
    </w:p>
    <w:p w:rsidR="00343A18" w:rsidRPr="00C972A8" w:rsidRDefault="00343A18" w:rsidP="00343A18">
      <w:pPr>
        <w:ind w:left="6"/>
        <w:rPr>
          <w:rFonts w:cs="Arial"/>
          <w:noProof/>
        </w:rPr>
      </w:pPr>
      <w:r w:rsidRPr="00C972A8">
        <w:rPr>
          <w:rFonts w:cs="Arial"/>
          <w:noProof/>
        </w:rPr>
        <w:tab/>
        <w:t>Обавезни услови:</w:t>
      </w:r>
    </w:p>
    <w:p w:rsidR="00343A18" w:rsidRPr="00C972A8" w:rsidRDefault="00343A18" w:rsidP="00343A18">
      <w:pPr>
        <w:ind w:firstLine="708"/>
        <w:rPr>
          <w:rFonts w:cs="Arial"/>
          <w:lang w:val="sr-Latn-CS" w:eastAsia="sr-Latn-CS"/>
        </w:rPr>
      </w:pPr>
      <w:r w:rsidRPr="00C972A8">
        <w:rPr>
          <w:rFonts w:cs="Arial"/>
          <w:lang w:val="sr-Latn-CS" w:eastAsia="sr-Latn-CS"/>
        </w:rPr>
        <w:t>1) да је регистрован код надлежног органа, односно уписан у одговарајући регистар;</w:t>
      </w:r>
    </w:p>
    <w:p w:rsidR="00343A18" w:rsidRPr="00C972A8" w:rsidRDefault="00343A18" w:rsidP="00343A18">
      <w:pPr>
        <w:ind w:firstLine="708"/>
        <w:rPr>
          <w:rFonts w:cs="Arial"/>
          <w:lang w:val="sr-Latn-CS" w:eastAsia="sr-Latn-CS"/>
        </w:rPr>
      </w:pPr>
      <w:r w:rsidRPr="00C972A8">
        <w:rPr>
          <w:rFonts w:cs="Arial"/>
          <w:lang w:val="sr-Latn-CS" w:eastAsia="sr-Latn-CS"/>
        </w:rPr>
        <w:t>2) 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343A18" w:rsidRPr="00C972A8" w:rsidRDefault="00343A18" w:rsidP="00343A18">
      <w:pPr>
        <w:ind w:firstLine="708"/>
        <w:rPr>
          <w:rFonts w:cs="Arial"/>
          <w:lang w:val="sr-Latn-CS" w:eastAsia="sr-Latn-CS"/>
        </w:rPr>
      </w:pPr>
      <w:r w:rsidRPr="00C972A8">
        <w:rPr>
          <w:rFonts w:cs="Arial"/>
          <w:lang w:eastAsia="sr-Latn-CS"/>
        </w:rPr>
        <w:t>3</w:t>
      </w:r>
      <w:r w:rsidRPr="00C972A8">
        <w:rPr>
          <w:rFonts w:cs="Arial"/>
          <w:lang w:val="sr-Latn-CS" w:eastAsia="sr-Latn-CS"/>
        </w:rPr>
        <w:t>) 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343A18" w:rsidRPr="00C972A8" w:rsidRDefault="00343A18" w:rsidP="00343A18">
      <w:pPr>
        <w:tabs>
          <w:tab w:val="left" w:pos="378"/>
        </w:tabs>
        <w:rPr>
          <w:rFonts w:cs="Arial"/>
          <w:noProof/>
          <w:lang w:val="ru-RU"/>
        </w:rPr>
      </w:pPr>
    </w:p>
    <w:p w:rsidR="00343A18" w:rsidRPr="00C972A8" w:rsidRDefault="00343A18" w:rsidP="00343A18">
      <w:pPr>
        <w:tabs>
          <w:tab w:val="left" w:pos="378"/>
        </w:tabs>
        <w:rPr>
          <w:rFonts w:eastAsia="Arial Unicode MS" w:cs="Arial"/>
        </w:rPr>
      </w:pPr>
      <w:r w:rsidRPr="00C972A8">
        <w:rPr>
          <w:rFonts w:cs="Arial"/>
          <w:noProof/>
          <w:lang w:val="ru-RU"/>
        </w:rPr>
        <w:tab/>
      </w:r>
      <w:r w:rsidRPr="00C972A8">
        <w:rPr>
          <w:rFonts w:cs="Arial"/>
          <w:noProof/>
          <w:lang w:val="ru-RU"/>
        </w:rPr>
        <w:tab/>
      </w:r>
    </w:p>
    <w:tbl>
      <w:tblPr>
        <w:tblW w:w="10031" w:type="dxa"/>
        <w:jc w:val="center"/>
        <w:tblLayout w:type="fixed"/>
        <w:tblLook w:val="0000" w:firstRow="0" w:lastRow="0" w:firstColumn="0" w:lastColumn="0" w:noHBand="0" w:noVBand="0"/>
      </w:tblPr>
      <w:tblGrid>
        <w:gridCol w:w="3882"/>
        <w:gridCol w:w="2127"/>
        <w:gridCol w:w="4022"/>
      </w:tblGrid>
      <w:tr w:rsidR="00343A18" w:rsidRPr="00C972A8" w:rsidTr="00BC01DC">
        <w:trPr>
          <w:jc w:val="center"/>
        </w:trPr>
        <w:tc>
          <w:tcPr>
            <w:tcW w:w="3882" w:type="dxa"/>
          </w:tcPr>
          <w:p w:rsidR="00343A18" w:rsidRPr="00C972A8" w:rsidRDefault="00343A18" w:rsidP="00BC01DC">
            <w:pPr>
              <w:spacing w:before="0"/>
              <w:jc w:val="center"/>
              <w:rPr>
                <w:rFonts w:cs="Arial"/>
              </w:rPr>
            </w:pPr>
            <w:r w:rsidRPr="00C972A8">
              <w:rPr>
                <w:rFonts w:cs="Arial"/>
              </w:rPr>
              <w:t>Датум:</w:t>
            </w:r>
          </w:p>
        </w:tc>
        <w:tc>
          <w:tcPr>
            <w:tcW w:w="2127" w:type="dxa"/>
          </w:tcPr>
          <w:p w:rsidR="00343A18" w:rsidRPr="00C972A8" w:rsidRDefault="00343A18" w:rsidP="00BC01DC">
            <w:pPr>
              <w:spacing w:before="0"/>
              <w:jc w:val="center"/>
              <w:rPr>
                <w:rFonts w:cs="Arial"/>
                <w:lang w:val="ru-RU"/>
              </w:rPr>
            </w:pPr>
          </w:p>
        </w:tc>
        <w:tc>
          <w:tcPr>
            <w:tcW w:w="4022" w:type="dxa"/>
          </w:tcPr>
          <w:p w:rsidR="00343A18" w:rsidRPr="00C972A8" w:rsidRDefault="00343A18" w:rsidP="00BC01DC">
            <w:pPr>
              <w:spacing w:before="0"/>
              <w:jc w:val="center"/>
              <w:rPr>
                <w:rFonts w:cs="Arial"/>
                <w:lang w:val="sr-Cyrl-CS"/>
              </w:rPr>
            </w:pPr>
            <w:r w:rsidRPr="00C972A8">
              <w:rPr>
                <w:rFonts w:cs="Arial"/>
                <w:lang w:val="sr-Cyrl-CS"/>
              </w:rPr>
              <w:t>П</w:t>
            </w:r>
            <w:r w:rsidRPr="00C972A8">
              <w:rPr>
                <w:rFonts w:cs="Arial"/>
              </w:rPr>
              <w:t>о</w:t>
            </w:r>
            <w:r w:rsidRPr="00C972A8">
              <w:rPr>
                <w:rFonts w:cs="Arial"/>
                <w:lang w:val="sr-Cyrl-CS"/>
              </w:rPr>
              <w:t>дизвођач</w:t>
            </w:r>
          </w:p>
        </w:tc>
      </w:tr>
      <w:tr w:rsidR="00343A18" w:rsidRPr="00C972A8" w:rsidTr="00BC01DC">
        <w:trPr>
          <w:jc w:val="center"/>
        </w:trPr>
        <w:tc>
          <w:tcPr>
            <w:tcW w:w="3882" w:type="dxa"/>
          </w:tcPr>
          <w:p w:rsidR="00343A18" w:rsidRPr="00C972A8" w:rsidRDefault="00343A18" w:rsidP="00BC01DC">
            <w:pPr>
              <w:spacing w:before="0"/>
              <w:jc w:val="center"/>
              <w:rPr>
                <w:rFonts w:cs="Arial"/>
              </w:rPr>
            </w:pPr>
          </w:p>
        </w:tc>
        <w:tc>
          <w:tcPr>
            <w:tcW w:w="2127" w:type="dxa"/>
          </w:tcPr>
          <w:p w:rsidR="00343A18" w:rsidRPr="00C972A8" w:rsidRDefault="00343A18" w:rsidP="00BC01DC">
            <w:pPr>
              <w:spacing w:before="0"/>
              <w:jc w:val="center"/>
              <w:rPr>
                <w:rFonts w:cs="Arial"/>
              </w:rPr>
            </w:pPr>
            <w:r w:rsidRPr="00C972A8">
              <w:rPr>
                <w:rFonts w:cs="Arial"/>
              </w:rPr>
              <w:t>М.П.</w:t>
            </w:r>
          </w:p>
        </w:tc>
        <w:tc>
          <w:tcPr>
            <w:tcW w:w="4022" w:type="dxa"/>
          </w:tcPr>
          <w:p w:rsidR="00343A18" w:rsidRPr="00C972A8" w:rsidRDefault="00343A18" w:rsidP="00BC01DC">
            <w:pPr>
              <w:spacing w:before="0"/>
              <w:jc w:val="center"/>
              <w:rPr>
                <w:rFonts w:cs="Arial"/>
                <w:lang w:val="ru-RU"/>
              </w:rPr>
            </w:pPr>
          </w:p>
        </w:tc>
      </w:tr>
      <w:tr w:rsidR="00343A18" w:rsidRPr="00C972A8" w:rsidTr="00BC01DC">
        <w:trPr>
          <w:jc w:val="center"/>
        </w:trPr>
        <w:tc>
          <w:tcPr>
            <w:tcW w:w="3882" w:type="dxa"/>
            <w:tcBorders>
              <w:bottom w:val="single" w:sz="4" w:space="0" w:color="auto"/>
            </w:tcBorders>
          </w:tcPr>
          <w:p w:rsidR="00343A18" w:rsidRPr="00C972A8" w:rsidRDefault="00343A18" w:rsidP="00BC01DC">
            <w:pPr>
              <w:spacing w:before="0"/>
              <w:jc w:val="center"/>
              <w:rPr>
                <w:rFonts w:cs="Arial"/>
              </w:rPr>
            </w:pPr>
          </w:p>
        </w:tc>
        <w:tc>
          <w:tcPr>
            <w:tcW w:w="2127" w:type="dxa"/>
          </w:tcPr>
          <w:p w:rsidR="00343A18" w:rsidRPr="00C972A8" w:rsidRDefault="00343A18" w:rsidP="00BC01DC">
            <w:pPr>
              <w:spacing w:before="0"/>
              <w:jc w:val="center"/>
              <w:rPr>
                <w:rFonts w:cs="Arial"/>
                <w:lang w:val="ru-RU"/>
              </w:rPr>
            </w:pPr>
          </w:p>
        </w:tc>
        <w:tc>
          <w:tcPr>
            <w:tcW w:w="4022" w:type="dxa"/>
            <w:tcBorders>
              <w:bottom w:val="single" w:sz="4" w:space="0" w:color="auto"/>
            </w:tcBorders>
          </w:tcPr>
          <w:p w:rsidR="00343A18" w:rsidRPr="00C972A8" w:rsidRDefault="00343A18" w:rsidP="00BC01DC">
            <w:pPr>
              <w:spacing w:before="0"/>
              <w:jc w:val="center"/>
              <w:rPr>
                <w:rFonts w:cs="Arial"/>
                <w:lang w:val="ru-RU"/>
              </w:rPr>
            </w:pPr>
          </w:p>
        </w:tc>
      </w:tr>
    </w:tbl>
    <w:p w:rsidR="00343A18" w:rsidRPr="00C972A8" w:rsidRDefault="00343A18" w:rsidP="00343A18">
      <w:pPr>
        <w:tabs>
          <w:tab w:val="left" w:pos="378"/>
        </w:tabs>
        <w:rPr>
          <w:rFonts w:eastAsia="Arial Unicode MS" w:cs="Arial"/>
        </w:rPr>
      </w:pPr>
    </w:p>
    <w:p w:rsidR="00D63709" w:rsidRPr="00C972A8" w:rsidRDefault="00D63709" w:rsidP="00343A18">
      <w:pPr>
        <w:tabs>
          <w:tab w:val="left" w:pos="378"/>
        </w:tabs>
        <w:rPr>
          <w:rFonts w:eastAsia="Arial Unicode MS" w:cs="Arial"/>
        </w:rPr>
      </w:pPr>
    </w:p>
    <w:p w:rsidR="00D63709" w:rsidRPr="00C972A8" w:rsidRDefault="00D63709" w:rsidP="00343A18">
      <w:pPr>
        <w:tabs>
          <w:tab w:val="left" w:pos="378"/>
        </w:tabs>
        <w:rPr>
          <w:rFonts w:eastAsia="Arial Unicode MS" w:cs="Arial"/>
        </w:rPr>
      </w:pPr>
    </w:p>
    <w:p w:rsidR="00343A18" w:rsidRPr="00C972A8" w:rsidRDefault="00343A18" w:rsidP="00343A18">
      <w:pPr>
        <w:rPr>
          <w:rFonts w:cs="Arial"/>
        </w:rPr>
      </w:pPr>
      <w:r w:rsidRPr="00C972A8">
        <w:rPr>
          <w:rFonts w:eastAsia="Calibri" w:cs="Arial"/>
          <w:b/>
          <w:lang w:val="sr-Cyrl-CS"/>
        </w:rPr>
        <w:t>Напомена:</w:t>
      </w:r>
      <w:r w:rsidRPr="00C972A8">
        <w:rPr>
          <w:rFonts w:eastAsia="Calibri" w:cs="Arial"/>
        </w:rPr>
        <w:t xml:space="preserve">У случају да понуђач подноси понуду са подизвођачем, Изјава </w:t>
      </w:r>
      <w:r w:rsidRPr="00C972A8">
        <w:rPr>
          <w:rFonts w:eastAsia="Calibri" w:cs="Arial"/>
          <w:lang w:val="sr-Cyrl-CS"/>
        </w:rPr>
        <w:t xml:space="preserve">се доставља за сваког подизвођача. Изјава </w:t>
      </w:r>
      <w:r w:rsidRPr="00C972A8">
        <w:rPr>
          <w:rFonts w:eastAsia="Calibri" w:cs="Arial"/>
        </w:rPr>
        <w:t xml:space="preserve">мора бити </w:t>
      </w:r>
      <w:r w:rsidRPr="00C972A8">
        <w:rPr>
          <w:rFonts w:eastAsia="Calibri" w:cs="Arial"/>
          <w:lang w:val="sr-Cyrl-CS"/>
        </w:rPr>
        <w:t>попуњена,</w:t>
      </w:r>
      <w:r w:rsidRPr="00C972A8">
        <w:rPr>
          <w:rFonts w:eastAsia="Calibri" w:cs="Arial"/>
        </w:rPr>
        <w:t xml:space="preserve"> потписана</w:t>
      </w:r>
      <w:r w:rsidRPr="00C972A8">
        <w:rPr>
          <w:rFonts w:eastAsia="Calibri" w:cs="Arial"/>
          <w:lang w:val="sr-Cyrl-CS"/>
        </w:rPr>
        <w:t xml:space="preserve"> и оверена</w:t>
      </w:r>
      <w:r w:rsidRPr="00C972A8">
        <w:rPr>
          <w:rFonts w:eastAsia="Calibri" w:cs="Arial"/>
        </w:rPr>
        <w:t xml:space="preserve"> од стране овлашћеног лица за заступање подизвођача</w:t>
      </w:r>
      <w:r w:rsidRPr="00C972A8">
        <w:rPr>
          <w:rFonts w:eastAsia="Calibri" w:cs="Arial"/>
          <w:lang w:val="sr-Cyrl-CS"/>
        </w:rPr>
        <w:t xml:space="preserve"> и оверена печатом.</w:t>
      </w:r>
    </w:p>
    <w:p w:rsidR="00343A18" w:rsidRPr="00F10346" w:rsidRDefault="00343A18" w:rsidP="00343A18">
      <w:pPr>
        <w:rPr>
          <w:rFonts w:cs="Arial"/>
          <w:color w:val="00B0F0"/>
          <w:lang w:val="sr-Cyrl-CS"/>
        </w:rPr>
      </w:pPr>
      <w:r w:rsidRPr="00C972A8">
        <w:rPr>
          <w:rFonts w:cs="Arial"/>
        </w:rPr>
        <w:t>Приликом подношења понуде овај образац копирати у потребном броју примерака.</w:t>
      </w:r>
    </w:p>
    <w:p w:rsidR="00343A18" w:rsidRPr="00F10346" w:rsidRDefault="00343A18" w:rsidP="00B02E86"/>
    <w:p w:rsidR="00033CEB" w:rsidRDefault="00033CEB" w:rsidP="00343A18">
      <w:pPr>
        <w:rPr>
          <w:rFonts w:cs="Arial"/>
          <w:lang w:val="sr-Cyrl-RS"/>
        </w:rPr>
      </w:pPr>
    </w:p>
    <w:p w:rsidR="009B2ECB" w:rsidRPr="00033CEB" w:rsidRDefault="009B2ECB" w:rsidP="00343A18">
      <w:pPr>
        <w:rPr>
          <w:rFonts w:cs="Arial"/>
          <w:lang w:val="sr-Cyrl-RS"/>
        </w:rPr>
      </w:pPr>
    </w:p>
    <w:p w:rsidR="00343A18" w:rsidRPr="00033CEB" w:rsidRDefault="00343A18" w:rsidP="00343A18">
      <w:pPr>
        <w:pStyle w:val="KDObrazac"/>
        <w:rPr>
          <w:lang w:val="sr-Cyrl-RS"/>
        </w:rPr>
      </w:pPr>
      <w:bookmarkStart w:id="269" w:name="_Toc442559940"/>
      <w:r w:rsidRPr="00033CEB">
        <w:t xml:space="preserve">ОБРАЗАЦ </w:t>
      </w:r>
      <w:bookmarkEnd w:id="269"/>
      <w:r w:rsidR="00033CEB" w:rsidRPr="00033CEB">
        <w:rPr>
          <w:lang w:val="sr-Cyrl-RS"/>
        </w:rPr>
        <w:t>6</w:t>
      </w:r>
    </w:p>
    <w:p w:rsidR="00343A18" w:rsidRPr="00C972A8" w:rsidRDefault="00343A18" w:rsidP="00C972A8">
      <w:pPr>
        <w:spacing w:before="0"/>
        <w:rPr>
          <w:rFonts w:cs="Arial"/>
          <w:b/>
          <w:color w:val="00B0F0"/>
          <w:lang w:val="sr-Cyrl-RS"/>
        </w:rPr>
      </w:pPr>
    </w:p>
    <w:p w:rsidR="00343A18" w:rsidRPr="00C972A8" w:rsidRDefault="00343A18" w:rsidP="00C972A8">
      <w:pPr>
        <w:spacing w:before="0"/>
        <w:jc w:val="center"/>
        <w:rPr>
          <w:rFonts w:cs="Arial"/>
          <w:b/>
          <w:lang w:val="sr-Cyrl-RS"/>
        </w:rPr>
      </w:pPr>
      <w:r w:rsidRPr="00033CEB">
        <w:rPr>
          <w:rFonts w:cs="Arial"/>
          <w:b/>
        </w:rPr>
        <w:t>СПИСАК ИСПОРУЧЕНИХ ДОБАРА– СТРУЧНЕ РЕФЕРЕНЦЕ</w:t>
      </w: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
        <w:gridCol w:w="1848"/>
        <w:gridCol w:w="1764"/>
        <w:gridCol w:w="1793"/>
        <w:gridCol w:w="1669"/>
        <w:gridCol w:w="2225"/>
      </w:tblGrid>
      <w:tr w:rsidR="00343A18" w:rsidRPr="00033CEB" w:rsidTr="00BC01DC">
        <w:tc>
          <w:tcPr>
            <w:tcW w:w="213" w:type="pct"/>
            <w:shd w:val="clear" w:color="auto" w:fill="auto"/>
          </w:tcPr>
          <w:p w:rsidR="00343A18" w:rsidRPr="00033CEB" w:rsidRDefault="00343A18" w:rsidP="00BC01DC">
            <w:pPr>
              <w:spacing w:before="0"/>
              <w:jc w:val="center"/>
              <w:rPr>
                <w:rFonts w:eastAsia="Calibri" w:cs="Arial"/>
                <w:b/>
                <w:bCs/>
                <w:iCs/>
              </w:rPr>
            </w:pPr>
          </w:p>
        </w:tc>
        <w:tc>
          <w:tcPr>
            <w:tcW w:w="951"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Референтни наручилац</w:t>
            </w:r>
            <w:r w:rsidR="000C67B2" w:rsidRPr="00033CEB">
              <w:rPr>
                <w:rFonts w:eastAsia="Calibri" w:cs="Arial"/>
                <w:bCs/>
                <w:iCs/>
              </w:rPr>
              <w:t xml:space="preserve"> односно купац</w:t>
            </w:r>
          </w:p>
        </w:tc>
        <w:tc>
          <w:tcPr>
            <w:tcW w:w="908"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
                <w:bCs/>
                <w:iCs/>
              </w:rPr>
            </w:pPr>
            <w:r w:rsidRPr="00033CEB">
              <w:rPr>
                <w:rFonts w:eastAsia="Calibri" w:cs="Arial"/>
                <w:bCs/>
                <w:iCs/>
                <w:lang w:val="ru-RU"/>
              </w:rPr>
              <w:t>Лице за контакт</w:t>
            </w:r>
            <w:r w:rsidRPr="00033CEB">
              <w:rPr>
                <w:rFonts w:eastAsia="Calibri" w:cs="Arial"/>
                <w:bCs/>
                <w:iCs/>
              </w:rPr>
              <w:t xml:space="preserve"> и број телефона</w:t>
            </w:r>
          </w:p>
        </w:tc>
        <w:tc>
          <w:tcPr>
            <w:tcW w:w="92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
                <w:bCs/>
                <w:iCs/>
              </w:rPr>
            </w:pPr>
            <w:r w:rsidRPr="00033CEB">
              <w:rPr>
                <w:rFonts w:eastAsia="Calibri" w:cs="Arial"/>
                <w:bCs/>
                <w:iCs/>
              </w:rPr>
              <w:t>Број и датум закључења уговора</w:t>
            </w:r>
          </w:p>
        </w:tc>
        <w:tc>
          <w:tcPr>
            <w:tcW w:w="859" w:type="pct"/>
            <w:shd w:val="clear" w:color="auto" w:fill="auto"/>
            <w:vAlign w:val="center"/>
          </w:tcPr>
          <w:p w:rsidR="00343A18" w:rsidRPr="00033CEB" w:rsidRDefault="00343A18" w:rsidP="00BC01DC">
            <w:pPr>
              <w:spacing w:before="0"/>
              <w:jc w:val="center"/>
              <w:rPr>
                <w:rFonts w:eastAsia="Calibri" w:cs="Arial"/>
                <w:bCs/>
                <w:iCs/>
                <w:lang w:val="sr-Cyrl-CS"/>
              </w:rPr>
            </w:pPr>
          </w:p>
          <w:p w:rsidR="00343A18" w:rsidRPr="00033CEB" w:rsidRDefault="00343A18" w:rsidP="00BC01DC">
            <w:pPr>
              <w:spacing w:before="0"/>
              <w:jc w:val="center"/>
              <w:rPr>
                <w:rFonts w:eastAsia="Calibri" w:cs="Arial"/>
                <w:bCs/>
                <w:iCs/>
              </w:rPr>
            </w:pPr>
            <w:r w:rsidRPr="00033CEB">
              <w:rPr>
                <w:rFonts w:eastAsia="Calibri" w:cs="Arial"/>
                <w:bCs/>
                <w:iCs/>
                <w:lang w:val="sr-Cyrl-CS"/>
              </w:rPr>
              <w:t xml:space="preserve">Датум </w:t>
            </w:r>
            <w:r w:rsidRPr="00033CEB">
              <w:rPr>
                <w:rFonts w:eastAsia="Calibri" w:cs="Arial"/>
                <w:bCs/>
                <w:iCs/>
              </w:rPr>
              <w:t>реализације уговора</w:t>
            </w:r>
          </w:p>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Вредност испоручених добара без ПДВ</w:t>
            </w:r>
          </w:p>
          <w:p w:rsidR="00657291" w:rsidRPr="00766336" w:rsidRDefault="00657291" w:rsidP="000C67B2">
            <w:pPr>
              <w:spacing w:before="0"/>
              <w:jc w:val="center"/>
              <w:rPr>
                <w:rFonts w:eastAsia="Calibri" w:cs="Arial"/>
                <w:bCs/>
                <w:iCs/>
                <w:lang w:val="sr-Cyrl-RS"/>
              </w:rPr>
            </w:pPr>
            <w:r w:rsidRPr="00272734">
              <w:rPr>
                <w:rFonts w:eastAsia="Calibri" w:cs="Arial"/>
                <w:bCs/>
                <w:iCs/>
              </w:rPr>
              <w:t>Дин</w:t>
            </w:r>
            <w:r w:rsidR="00766336" w:rsidRPr="00272734">
              <w:rPr>
                <w:rFonts w:eastAsia="Calibri" w:cs="Arial"/>
                <w:bCs/>
                <w:iCs/>
                <w:lang w:val="sr-Cyrl-RS"/>
              </w:rPr>
              <w:t>/евра</w:t>
            </w: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1.</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2.</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3.</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4.</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5.</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0C67B2">
            <w:pPr>
              <w:spacing w:before="0"/>
              <w:jc w:val="center"/>
              <w:rPr>
                <w:rFonts w:eastAsia="Calibri" w:cs="Arial"/>
                <w:b/>
                <w:bCs/>
                <w:iCs/>
              </w:rPr>
            </w:pPr>
          </w:p>
          <w:p w:rsidR="00343A18" w:rsidRPr="00033CEB" w:rsidRDefault="00343A18" w:rsidP="000C67B2">
            <w:pPr>
              <w:spacing w:before="0"/>
              <w:jc w:val="center"/>
              <w:rPr>
                <w:rFonts w:eastAsia="Calibri" w:cs="Arial"/>
                <w:b/>
                <w:bCs/>
                <w:iCs/>
              </w:rPr>
            </w:pPr>
            <w:r w:rsidRPr="00033CEB">
              <w:rPr>
                <w:rFonts w:eastAsia="Calibri" w:cs="Arial"/>
                <w:b/>
                <w:bCs/>
                <w:iCs/>
              </w:rPr>
              <w:t>Укупна вредност</w:t>
            </w:r>
          </w:p>
          <w:p w:rsidR="00343A18" w:rsidRPr="00033CEB" w:rsidRDefault="00343A18" w:rsidP="000C67B2">
            <w:pPr>
              <w:spacing w:before="0"/>
              <w:jc w:val="center"/>
              <w:rPr>
                <w:rFonts w:eastAsia="Calibri" w:cs="Arial"/>
                <w:b/>
                <w:bCs/>
                <w:iCs/>
              </w:rPr>
            </w:pPr>
            <w:r w:rsidRPr="00033CEB">
              <w:rPr>
                <w:rFonts w:eastAsia="Calibri" w:cs="Arial"/>
                <w:b/>
                <w:bCs/>
                <w:iCs/>
              </w:rPr>
              <w:t>испоручених добара без</w:t>
            </w:r>
          </w:p>
          <w:p w:rsidR="00343A18" w:rsidRPr="00033CEB" w:rsidRDefault="00343A18" w:rsidP="000C67B2">
            <w:pPr>
              <w:spacing w:before="0"/>
              <w:jc w:val="center"/>
              <w:rPr>
                <w:rFonts w:eastAsia="Calibri" w:cs="Arial"/>
                <w:b/>
                <w:bCs/>
                <w:iCs/>
              </w:rPr>
            </w:pPr>
            <w:r w:rsidRPr="00033CEB">
              <w:rPr>
                <w:rFonts w:eastAsia="Calibri" w:cs="Arial"/>
                <w:b/>
                <w:bCs/>
                <w:iCs/>
              </w:rPr>
              <w:t>ПДВ</w:t>
            </w:r>
          </w:p>
          <w:p w:rsidR="00343A18" w:rsidRPr="00766336" w:rsidRDefault="000C67B2" w:rsidP="000C67B2">
            <w:pPr>
              <w:spacing w:before="0"/>
              <w:rPr>
                <w:rFonts w:eastAsia="Calibri" w:cs="Arial"/>
                <w:b/>
                <w:bCs/>
                <w:iCs/>
                <w:lang w:val="sr-Cyrl-RS"/>
              </w:rPr>
            </w:pPr>
            <w:r w:rsidRPr="00033CEB">
              <w:rPr>
                <w:rFonts w:eastAsia="Calibri" w:cs="Arial"/>
                <w:b/>
                <w:bCs/>
                <w:iCs/>
              </w:rPr>
              <w:t xml:space="preserve">     </w:t>
            </w:r>
            <w:r w:rsidRPr="00272734">
              <w:rPr>
                <w:rFonts w:eastAsia="Calibri" w:cs="Arial"/>
                <w:b/>
                <w:bCs/>
                <w:iCs/>
              </w:rPr>
              <w:t>Дин</w:t>
            </w:r>
            <w:r w:rsidR="00766336" w:rsidRPr="00272734">
              <w:rPr>
                <w:rFonts w:eastAsia="Calibri" w:cs="Arial"/>
                <w:b/>
                <w:bCs/>
                <w:iCs/>
                <w:lang w:val="sr-Cyrl-RS"/>
              </w:rPr>
              <w:t>/евра</w:t>
            </w:r>
          </w:p>
        </w:tc>
        <w:tc>
          <w:tcPr>
            <w:tcW w:w="1145" w:type="pct"/>
          </w:tcPr>
          <w:p w:rsidR="00343A18" w:rsidRPr="00033CEB" w:rsidRDefault="00343A18" w:rsidP="000C67B2">
            <w:pPr>
              <w:spacing w:before="0"/>
              <w:ind w:left="720"/>
              <w:jc w:val="center"/>
              <w:rPr>
                <w:rFonts w:eastAsia="Calibri" w:cs="Arial"/>
                <w:b/>
                <w:bCs/>
                <w:iCs/>
              </w:rPr>
            </w:pPr>
          </w:p>
        </w:tc>
      </w:tr>
    </w:tbl>
    <w:p w:rsidR="00343A18" w:rsidRPr="00033CEB" w:rsidRDefault="00343A18" w:rsidP="00343A18">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033CEB" w:rsidTr="00BC01DC">
        <w:trPr>
          <w:jc w:val="center"/>
        </w:trPr>
        <w:tc>
          <w:tcPr>
            <w:tcW w:w="3882" w:type="dxa"/>
          </w:tcPr>
          <w:p w:rsidR="00343A18" w:rsidRPr="00033CEB" w:rsidRDefault="00343A18" w:rsidP="00BC01DC">
            <w:pPr>
              <w:spacing w:before="0"/>
              <w:jc w:val="center"/>
              <w:rPr>
                <w:rFonts w:cs="Arial"/>
              </w:rPr>
            </w:pPr>
            <w:r w:rsidRPr="00033CEB">
              <w:rPr>
                <w:rFonts w:cs="Arial"/>
              </w:rPr>
              <w:t>Датум:</w:t>
            </w:r>
          </w:p>
        </w:tc>
        <w:tc>
          <w:tcPr>
            <w:tcW w:w="2127" w:type="dxa"/>
          </w:tcPr>
          <w:p w:rsidR="00343A18" w:rsidRPr="00033CEB" w:rsidRDefault="00343A18" w:rsidP="00BC01DC">
            <w:pPr>
              <w:spacing w:before="0"/>
              <w:jc w:val="center"/>
              <w:rPr>
                <w:rFonts w:cs="Arial"/>
                <w:lang w:val="ru-RU"/>
              </w:rPr>
            </w:pPr>
          </w:p>
        </w:tc>
        <w:tc>
          <w:tcPr>
            <w:tcW w:w="4022" w:type="dxa"/>
          </w:tcPr>
          <w:p w:rsidR="00343A18" w:rsidRPr="00033CEB" w:rsidRDefault="00343A18" w:rsidP="00BC01DC">
            <w:pPr>
              <w:spacing w:before="0"/>
              <w:jc w:val="center"/>
              <w:rPr>
                <w:rFonts w:cs="Arial"/>
                <w:lang w:val="ru-RU"/>
              </w:rPr>
            </w:pPr>
            <w:r w:rsidRPr="00033CEB">
              <w:rPr>
                <w:rFonts w:cs="Arial"/>
                <w:lang w:val="sr-Cyrl-CS"/>
              </w:rPr>
              <w:t>П</w:t>
            </w:r>
            <w:r w:rsidRPr="00033CEB">
              <w:rPr>
                <w:rFonts w:cs="Arial"/>
              </w:rPr>
              <w:t>онуђач</w:t>
            </w:r>
            <w:r w:rsidRPr="00033CEB">
              <w:rPr>
                <w:rFonts w:cs="Arial"/>
                <w:lang w:val="ru-RU"/>
              </w:rPr>
              <w:t>:</w:t>
            </w:r>
          </w:p>
        </w:tc>
      </w:tr>
      <w:tr w:rsidR="00343A18" w:rsidRPr="00033CEB" w:rsidTr="00BC01DC">
        <w:trPr>
          <w:jc w:val="center"/>
        </w:trPr>
        <w:tc>
          <w:tcPr>
            <w:tcW w:w="3882" w:type="dxa"/>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rPr>
            </w:pPr>
            <w:r w:rsidRPr="00033CEB">
              <w:rPr>
                <w:rFonts w:cs="Arial"/>
              </w:rPr>
              <w:t>М.П.</w:t>
            </w:r>
          </w:p>
        </w:tc>
        <w:tc>
          <w:tcPr>
            <w:tcW w:w="4022" w:type="dxa"/>
          </w:tcPr>
          <w:p w:rsidR="00343A18" w:rsidRPr="00033CEB" w:rsidRDefault="00343A18" w:rsidP="00BC01DC">
            <w:pPr>
              <w:spacing w:before="0"/>
              <w:jc w:val="center"/>
              <w:rPr>
                <w:rFonts w:cs="Arial"/>
                <w:lang w:val="ru-RU"/>
              </w:rPr>
            </w:pPr>
          </w:p>
        </w:tc>
      </w:tr>
      <w:tr w:rsidR="00343A18" w:rsidRPr="00033CEB" w:rsidTr="00BC01DC">
        <w:trPr>
          <w:jc w:val="center"/>
        </w:trPr>
        <w:tc>
          <w:tcPr>
            <w:tcW w:w="3882" w:type="dxa"/>
            <w:tcBorders>
              <w:bottom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bottom w:val="single" w:sz="4" w:space="0" w:color="auto"/>
            </w:tcBorders>
          </w:tcPr>
          <w:p w:rsidR="00343A18" w:rsidRPr="00033CEB" w:rsidRDefault="00343A18" w:rsidP="00BC01DC">
            <w:pPr>
              <w:spacing w:before="0"/>
              <w:jc w:val="center"/>
              <w:rPr>
                <w:rFonts w:cs="Arial"/>
                <w:lang w:val="ru-RU"/>
              </w:rPr>
            </w:pPr>
          </w:p>
        </w:tc>
      </w:tr>
      <w:tr w:rsidR="00343A18" w:rsidRPr="00033CEB" w:rsidTr="00BC01DC">
        <w:trPr>
          <w:trHeight w:val="389"/>
          <w:jc w:val="center"/>
        </w:trPr>
        <w:tc>
          <w:tcPr>
            <w:tcW w:w="3882" w:type="dxa"/>
            <w:tcBorders>
              <w:top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top w:val="single" w:sz="4" w:space="0" w:color="auto"/>
            </w:tcBorders>
          </w:tcPr>
          <w:p w:rsidR="00343A18" w:rsidRPr="00033CEB" w:rsidRDefault="00343A18" w:rsidP="00BC01DC">
            <w:pPr>
              <w:spacing w:before="0"/>
              <w:jc w:val="center"/>
              <w:rPr>
                <w:rFonts w:cs="Arial"/>
                <w:lang w:val="ru-RU"/>
              </w:rPr>
            </w:pPr>
          </w:p>
        </w:tc>
      </w:tr>
    </w:tbl>
    <w:p w:rsidR="00D63709" w:rsidRPr="00C972A8" w:rsidRDefault="00D63709" w:rsidP="00343A18">
      <w:pPr>
        <w:rPr>
          <w:rFonts w:eastAsia="Symbol" w:cs="Arial"/>
          <w:b/>
          <w:bCs/>
          <w:kern w:val="28"/>
          <w:lang w:val="sr-Cyrl-RS"/>
        </w:rPr>
      </w:pPr>
    </w:p>
    <w:p w:rsidR="00343A18" w:rsidRPr="00033CEB" w:rsidRDefault="00343A18" w:rsidP="00343A18">
      <w:pPr>
        <w:rPr>
          <w:rFonts w:eastAsia="Symbol" w:cs="Arial"/>
          <w:b/>
          <w:bCs/>
          <w:kern w:val="28"/>
        </w:rPr>
      </w:pPr>
      <w:r w:rsidRPr="00033CEB">
        <w:rPr>
          <w:rFonts w:eastAsia="Symbol" w:cs="Arial"/>
          <w:b/>
          <w:bCs/>
          <w:kern w:val="28"/>
        </w:rPr>
        <w:t xml:space="preserve">Напомена: </w:t>
      </w:r>
    </w:p>
    <w:p w:rsidR="00343A18" w:rsidRPr="00033CEB" w:rsidRDefault="00343A18" w:rsidP="00343A18">
      <w:pPr>
        <w:rPr>
          <w:rFonts w:eastAsia="TimesNewRomanPS-BoldMT" w:cs="Arial"/>
          <w:lang w:val="sr-Cyrl-CS"/>
        </w:rPr>
      </w:pPr>
      <w:r w:rsidRPr="00033CEB">
        <w:rPr>
          <w:rFonts w:eastAsia="TimesNewRomanPS-BoldMT" w:cs="Arial"/>
        </w:rPr>
        <w:t xml:space="preserve">Уколико </w:t>
      </w:r>
      <w:r w:rsidRPr="00033CEB">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033CEB">
        <w:rPr>
          <w:rFonts w:eastAsia="TimesNewRomanPS-BoldMT" w:cs="Arial"/>
        </w:rPr>
        <w:t>.</w:t>
      </w:r>
    </w:p>
    <w:p w:rsidR="00657291" w:rsidRPr="00033CEB" w:rsidRDefault="00657291" w:rsidP="00657291">
      <w:pPr>
        <w:rPr>
          <w:rFonts w:cs="Arial"/>
          <w:lang w:val="sr-Cyrl-CS"/>
        </w:rPr>
      </w:pPr>
      <w:bookmarkStart w:id="270" w:name="_Toc442559941"/>
      <w:r w:rsidRPr="00033CEB">
        <w:rPr>
          <w:rFonts w:cs="Arial"/>
        </w:rPr>
        <w:t>Приликом подношења понуде овај образац копирати у потребном броју примерака.</w:t>
      </w:r>
    </w:p>
    <w:p w:rsidR="0042687E" w:rsidRPr="00272734" w:rsidRDefault="00657291" w:rsidP="00B02E86">
      <w:pPr>
        <w:rPr>
          <w:rFonts w:cs="Arial"/>
          <w:b/>
          <w:bCs/>
          <w:kern w:val="28"/>
          <w:lang w:val="sr-Cyrl-CS" w:eastAsia="ar-SA"/>
        </w:rPr>
      </w:pPr>
      <w:r w:rsidRPr="00033CEB">
        <w:rPr>
          <w:rFonts w:eastAsia="TimesNewRomanPS-BoldMT" w:cs="Arial"/>
        </w:rPr>
        <w:lastRenderedPageBreak/>
        <w:t xml:space="preserve">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w:t>
      </w:r>
      <w:proofErr w:type="gramStart"/>
      <w:r w:rsidRPr="00033CEB">
        <w:rPr>
          <w:rFonts w:eastAsia="TimesNewRomanPS-BoldMT" w:cs="Arial"/>
        </w:rPr>
        <w:t>тачка</w:t>
      </w:r>
      <w:proofErr w:type="gramEnd"/>
      <w:r w:rsidRPr="00033CEB">
        <w:rPr>
          <w:rFonts w:eastAsia="TimesNewRomanPS-BoldMT" w:cs="Arial"/>
        </w:rPr>
        <w:t xml:space="preserve"> 3) Закона</w:t>
      </w:r>
    </w:p>
    <w:p w:rsidR="00343A18" w:rsidRPr="00033CEB" w:rsidRDefault="00343A18" w:rsidP="000F683D">
      <w:pPr>
        <w:pStyle w:val="KDObrazac"/>
        <w:rPr>
          <w:color w:val="00B0F0"/>
          <w:lang w:val="sr-Cyrl-RS"/>
        </w:rPr>
      </w:pPr>
      <w:r w:rsidRPr="009D13A4">
        <w:rPr>
          <w:color w:val="00B0F0"/>
        </w:rPr>
        <w:t xml:space="preserve">ОБРАЗАЦ </w:t>
      </w:r>
      <w:bookmarkEnd w:id="270"/>
      <w:r w:rsidR="00033CEB" w:rsidRPr="009D13A4">
        <w:rPr>
          <w:color w:val="00B0F0"/>
          <w:lang w:val="sr-Cyrl-RS"/>
        </w:rPr>
        <w:t>7</w:t>
      </w:r>
    </w:p>
    <w:p w:rsidR="00343A18" w:rsidRPr="00033CEB" w:rsidRDefault="00343A18" w:rsidP="000F683D">
      <w:pPr>
        <w:jc w:val="center"/>
        <w:rPr>
          <w:rFonts w:cs="Arial"/>
          <w:b/>
        </w:rPr>
      </w:pPr>
      <w:r w:rsidRPr="00033CEB">
        <w:rPr>
          <w:rFonts w:cs="Arial"/>
          <w:b/>
        </w:rPr>
        <w:t>ПОТВРДА О РЕФЕРЕНТНИМ НАБАВКАМА</w:t>
      </w:r>
    </w:p>
    <w:p w:rsidR="0042687E" w:rsidRPr="00033CEB" w:rsidRDefault="0042687E" w:rsidP="000F683D">
      <w:pPr>
        <w:jc w:val="center"/>
        <w:rPr>
          <w:rFonts w:cs="Arial"/>
        </w:rPr>
      </w:pPr>
    </w:p>
    <w:p w:rsidR="00343A18" w:rsidRPr="00033CEB" w:rsidRDefault="00343A18" w:rsidP="00343A18">
      <w:pPr>
        <w:tabs>
          <w:tab w:val="left" w:pos="0"/>
          <w:tab w:val="left" w:pos="330"/>
          <w:tab w:val="left" w:pos="540"/>
        </w:tabs>
        <w:spacing w:before="0"/>
        <w:jc w:val="left"/>
        <w:rPr>
          <w:rFonts w:eastAsia="Calibri" w:cs="Arial"/>
        </w:rPr>
      </w:pPr>
      <w:r w:rsidRPr="00033CEB">
        <w:rPr>
          <w:rFonts w:eastAsia="Calibri" w:cs="Arial"/>
          <w:lang w:val="ru-RU"/>
        </w:rPr>
        <w:t>Наручилац</w:t>
      </w:r>
      <w:r w:rsidR="000C67B2" w:rsidRPr="00033CEB">
        <w:rPr>
          <w:rFonts w:eastAsia="Calibri" w:cs="Arial"/>
          <w:lang w:val="ru-RU"/>
        </w:rPr>
        <w:t xml:space="preserve"> односно купац</w:t>
      </w:r>
      <w:r w:rsidRPr="00033CEB">
        <w:rPr>
          <w:rFonts w:eastAsia="Calibri" w:cs="Arial"/>
          <w:lang w:val="ru-RU"/>
        </w:rPr>
        <w:t xml:space="preserve"> предметних добара: </w:t>
      </w:r>
    </w:p>
    <w:p w:rsidR="00343A18" w:rsidRPr="00033CEB" w:rsidRDefault="00343A18" w:rsidP="00343A18">
      <w:pPr>
        <w:tabs>
          <w:tab w:val="left" w:pos="0"/>
          <w:tab w:val="left" w:pos="330"/>
          <w:tab w:val="left" w:pos="540"/>
        </w:tabs>
        <w:spacing w:before="0"/>
        <w:ind w:left="6"/>
        <w:rPr>
          <w:rFonts w:eastAsia="Calibri" w:cs="Arial"/>
        </w:rPr>
      </w:pPr>
      <w:r w:rsidRPr="00033CEB">
        <w:rPr>
          <w:rFonts w:eastAsia="Calibri" w:cs="Arial"/>
        </w:rPr>
        <w:t xml:space="preserve">                                                  _________________________________________</w:t>
      </w:r>
      <w:r w:rsidR="000F683D" w:rsidRPr="00033CEB">
        <w:rPr>
          <w:rFonts w:eastAsia="Calibri" w:cs="Arial"/>
        </w:rPr>
        <w:t>_________________________</w:t>
      </w:r>
    </w:p>
    <w:p w:rsidR="00343A18" w:rsidRPr="00033CEB" w:rsidRDefault="00343A18" w:rsidP="00343A18">
      <w:pPr>
        <w:tabs>
          <w:tab w:val="left" w:pos="0"/>
          <w:tab w:val="left" w:pos="330"/>
          <w:tab w:val="left" w:pos="540"/>
        </w:tabs>
        <w:spacing w:before="0"/>
        <w:ind w:left="6"/>
        <w:jc w:val="center"/>
        <w:rPr>
          <w:rFonts w:eastAsia="Calibri" w:cs="Arial"/>
        </w:rPr>
      </w:pPr>
      <w:r w:rsidRPr="00033CEB">
        <w:rPr>
          <w:rFonts w:cs="Arial"/>
          <w:bCs/>
          <w:kern w:val="28"/>
        </w:rPr>
        <w:t>(назив и седиште наручиоца)</w:t>
      </w:r>
    </w:p>
    <w:p w:rsidR="00343A18" w:rsidRPr="00033CEB" w:rsidRDefault="00343A18" w:rsidP="00343A18">
      <w:pPr>
        <w:jc w:val="left"/>
        <w:rPr>
          <w:rFonts w:cs="Arial"/>
        </w:rPr>
      </w:pPr>
      <w:r w:rsidRPr="00033CEB">
        <w:rPr>
          <w:rFonts w:cs="Arial"/>
        </w:rPr>
        <w:t>Лице за контакт:      _________________________________________</w:t>
      </w:r>
      <w:r w:rsidR="000F683D" w:rsidRPr="00033CEB">
        <w:rPr>
          <w:rFonts w:cs="Arial"/>
        </w:rPr>
        <w:t>__________________________</w:t>
      </w:r>
    </w:p>
    <w:p w:rsidR="00343A18" w:rsidRPr="00033CEB" w:rsidRDefault="00343A18" w:rsidP="00343A18">
      <w:pPr>
        <w:jc w:val="center"/>
        <w:rPr>
          <w:rFonts w:cs="Arial"/>
        </w:rPr>
      </w:pPr>
      <w:r w:rsidRPr="00033CEB">
        <w:rPr>
          <w:rFonts w:cs="Arial"/>
        </w:rPr>
        <w:t>(име, презиме,  контакт телефон)</w:t>
      </w:r>
    </w:p>
    <w:p w:rsidR="00343A18" w:rsidRPr="00033CEB" w:rsidRDefault="00343A18" w:rsidP="00343A18">
      <w:pPr>
        <w:jc w:val="left"/>
        <w:rPr>
          <w:rFonts w:cs="Arial"/>
        </w:rPr>
      </w:pPr>
      <w:r w:rsidRPr="00033CEB">
        <w:rPr>
          <w:rFonts w:cs="Arial"/>
        </w:rPr>
        <w:t>Овим путем потврђујем да је _________________________________________</w:t>
      </w:r>
      <w:r w:rsidR="000F683D" w:rsidRPr="00033CEB">
        <w:rPr>
          <w:rFonts w:cs="Arial"/>
        </w:rPr>
        <w:t>_________________________</w:t>
      </w:r>
    </w:p>
    <w:p w:rsidR="00343A18" w:rsidRPr="00033CEB" w:rsidRDefault="00343A18" w:rsidP="00343A18">
      <w:pPr>
        <w:jc w:val="center"/>
        <w:rPr>
          <w:rFonts w:cs="Arial"/>
        </w:rPr>
      </w:pPr>
      <w:r w:rsidRPr="00033CEB">
        <w:rPr>
          <w:rFonts w:cs="Arial"/>
        </w:rPr>
        <w:t>(навести назив седиште  понуђача)</w:t>
      </w:r>
    </w:p>
    <w:p w:rsidR="00343A18" w:rsidRPr="00033CEB" w:rsidRDefault="00343A18" w:rsidP="00343A18">
      <w:pPr>
        <w:rPr>
          <w:rFonts w:cs="Arial"/>
        </w:rPr>
      </w:pPr>
      <w:r w:rsidRPr="00033CEB">
        <w:rPr>
          <w:rFonts w:cs="Arial"/>
        </w:rPr>
        <w:t xml:space="preserve">за наше потребе </w:t>
      </w:r>
      <w:r w:rsidR="00DD7B26" w:rsidRPr="00033CEB">
        <w:rPr>
          <w:rFonts w:cs="Arial"/>
        </w:rPr>
        <w:t>испоручио</w:t>
      </w:r>
      <w:r w:rsidRPr="00033CEB">
        <w:rPr>
          <w:rFonts w:cs="Arial"/>
        </w:rPr>
        <w:t xml:space="preserve">: </w:t>
      </w:r>
    </w:p>
    <w:p w:rsidR="00343A18" w:rsidRPr="00033CEB" w:rsidRDefault="00343A18" w:rsidP="00343A18">
      <w:pPr>
        <w:rPr>
          <w:rFonts w:cs="Arial"/>
        </w:rPr>
      </w:pPr>
      <w:r w:rsidRPr="00033CEB">
        <w:rPr>
          <w:rFonts w:cs="Arial"/>
        </w:rPr>
        <w:t>_________________________________________</w:t>
      </w:r>
      <w:r w:rsidR="000F683D" w:rsidRPr="00033CEB">
        <w:rPr>
          <w:rFonts w:cs="Arial"/>
        </w:rPr>
        <w:t>_________________________</w:t>
      </w:r>
    </w:p>
    <w:p w:rsidR="00343A18" w:rsidRPr="00033CEB" w:rsidRDefault="00343A18" w:rsidP="00343A18">
      <w:pPr>
        <w:rPr>
          <w:rFonts w:cs="Arial"/>
        </w:rPr>
      </w:pPr>
      <w:r w:rsidRPr="00033CEB">
        <w:rPr>
          <w:rFonts w:cs="Arial"/>
        </w:rPr>
        <w:t xml:space="preserve">                                                  (навести </w:t>
      </w:r>
      <w:r w:rsidR="000C67B2" w:rsidRPr="00033CEB">
        <w:rPr>
          <w:rFonts w:cs="Arial"/>
        </w:rPr>
        <w:t>референтне испоруке/уговора</w:t>
      </w:r>
      <w:r w:rsidRPr="00033CEB">
        <w:rPr>
          <w:rFonts w:cs="Arial"/>
        </w:rPr>
        <w:t xml:space="preserve">) </w:t>
      </w:r>
    </w:p>
    <w:p w:rsidR="00343A18" w:rsidRPr="00033CEB" w:rsidRDefault="00343A18" w:rsidP="00343A18">
      <w:pPr>
        <w:rPr>
          <w:rFonts w:cs="Arial"/>
        </w:rPr>
      </w:pPr>
      <w:r w:rsidRPr="00033CEB">
        <w:rPr>
          <w:rFonts w:cs="Arial"/>
        </w:rPr>
        <w:t xml:space="preserve">у уговореном року, обиму и квалитету и да </w:t>
      </w:r>
      <w:r w:rsidR="000C67B2" w:rsidRPr="00033CEB">
        <w:rPr>
          <w:rFonts w:cs="Arial"/>
        </w:rPr>
        <w:t>није прекршио своје обавезе из гарантног рока</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5"/>
        <w:gridCol w:w="2248"/>
        <w:gridCol w:w="2580"/>
        <w:gridCol w:w="2503"/>
      </w:tblGrid>
      <w:tr w:rsidR="00343A18" w:rsidRPr="00033CEB" w:rsidTr="00984BA3">
        <w:trPr>
          <w:trHeight w:val="1074"/>
        </w:trPr>
        <w:tc>
          <w:tcPr>
            <w:tcW w:w="2245"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272734" w:rsidRDefault="00343A18" w:rsidP="00BC01DC">
            <w:pPr>
              <w:jc w:val="center"/>
              <w:rPr>
                <w:rFonts w:eastAsia="Calibri" w:cs="Arial"/>
              </w:rPr>
            </w:pPr>
            <w:r w:rsidRPr="00272734">
              <w:rPr>
                <w:rFonts w:eastAsia="Calibri" w:cs="Arial"/>
              </w:rPr>
              <w:t>Датум  закључења уговора</w:t>
            </w:r>
          </w:p>
        </w:tc>
        <w:tc>
          <w:tcPr>
            <w:tcW w:w="2248" w:type="dxa"/>
            <w:tcBorders>
              <w:top w:val="single" w:sz="4" w:space="0" w:color="auto"/>
              <w:left w:val="single" w:sz="4" w:space="0" w:color="auto"/>
              <w:bottom w:val="single" w:sz="4" w:space="0" w:color="auto"/>
              <w:right w:val="single" w:sz="4" w:space="0" w:color="auto"/>
            </w:tcBorders>
            <w:vAlign w:val="center"/>
          </w:tcPr>
          <w:p w:rsidR="00343A18" w:rsidRPr="00272734" w:rsidRDefault="00343A18" w:rsidP="00BC01DC">
            <w:pPr>
              <w:jc w:val="center"/>
              <w:rPr>
                <w:rFonts w:eastAsia="Calibri" w:cs="Arial"/>
              </w:rPr>
            </w:pPr>
            <w:r w:rsidRPr="00272734">
              <w:rPr>
                <w:rFonts w:eastAsia="Calibri" w:cs="Arial"/>
              </w:rPr>
              <w:t>Датум реализације уговора</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272734" w:rsidRDefault="00343A18" w:rsidP="00404B26">
            <w:pPr>
              <w:jc w:val="center"/>
              <w:rPr>
                <w:rFonts w:eastAsia="Calibri" w:cs="Arial"/>
              </w:rPr>
            </w:pPr>
            <w:r w:rsidRPr="00272734">
              <w:rPr>
                <w:rFonts w:eastAsia="Calibri" w:cs="Arial"/>
              </w:rPr>
              <w:t>Вредност уговора без ПДВ</w:t>
            </w:r>
            <w:r w:rsidR="00D020E2" w:rsidRPr="00272734">
              <w:rPr>
                <w:rFonts w:eastAsia="Calibri" w:cs="Arial"/>
              </w:rPr>
              <w:t>(</w:t>
            </w:r>
            <w:r w:rsidR="00955F87" w:rsidRPr="00272734">
              <w:rPr>
                <w:rFonts w:eastAsia="Calibri" w:cs="Arial"/>
              </w:rPr>
              <w:t>Дин</w:t>
            </w:r>
            <w:r w:rsidR="00766336" w:rsidRPr="00272734">
              <w:rPr>
                <w:rFonts w:eastAsia="Calibri" w:cs="Arial"/>
                <w:lang w:val="sr-Cyrl-RS"/>
              </w:rPr>
              <w:t>/евра</w:t>
            </w:r>
            <w:r w:rsidR="00D020E2" w:rsidRPr="00272734">
              <w:rPr>
                <w:rFonts w:eastAsia="Calibri" w:cs="Arial"/>
              </w:rPr>
              <w:t>)</w:t>
            </w:r>
          </w:p>
        </w:tc>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657291" w:rsidRPr="00033CEB" w:rsidRDefault="00343A18" w:rsidP="00955F87">
            <w:pPr>
              <w:jc w:val="center"/>
              <w:rPr>
                <w:rFonts w:eastAsia="Calibri" w:cs="Arial"/>
              </w:rPr>
            </w:pPr>
            <w:r w:rsidRPr="00272734">
              <w:rPr>
                <w:rFonts w:eastAsia="Calibri" w:cs="Arial"/>
              </w:rPr>
              <w:t>Вредност испоручених добара без ПДВ</w:t>
            </w:r>
            <w:r w:rsidR="00955F87" w:rsidRPr="00272734">
              <w:rPr>
                <w:rFonts w:eastAsia="Calibri" w:cs="Arial"/>
                <w:lang w:val="sr-Cyrl-RS"/>
              </w:rPr>
              <w:t xml:space="preserve"> </w:t>
            </w:r>
            <w:r w:rsidR="00D020E2" w:rsidRPr="00272734">
              <w:rPr>
                <w:rFonts w:eastAsia="Calibri" w:cs="Arial"/>
              </w:rPr>
              <w:t>(</w:t>
            </w:r>
            <w:r w:rsidR="00955F87" w:rsidRPr="00272734">
              <w:rPr>
                <w:rFonts w:eastAsia="Calibri" w:cs="Arial"/>
              </w:rPr>
              <w:t>Дин</w:t>
            </w:r>
            <w:r w:rsidR="00766336" w:rsidRPr="00272734">
              <w:rPr>
                <w:rFonts w:eastAsia="Calibri" w:cs="Arial"/>
                <w:lang w:val="sr-Cyrl-RS"/>
              </w:rPr>
              <w:t>/евра</w:t>
            </w:r>
            <w:r w:rsidR="00D020E2" w:rsidRPr="00272734">
              <w:rPr>
                <w:rFonts w:eastAsia="Calibri" w:cs="Arial"/>
              </w:rPr>
              <w:t>)</w:t>
            </w:r>
          </w:p>
        </w:tc>
      </w:tr>
      <w:tr w:rsidR="00343A18" w:rsidRPr="00033CEB" w:rsidTr="00984BA3">
        <w:tc>
          <w:tcPr>
            <w:tcW w:w="2245"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248" w:type="dxa"/>
            <w:tcBorders>
              <w:top w:val="single" w:sz="4" w:space="0" w:color="auto"/>
              <w:left w:val="single" w:sz="4" w:space="0" w:color="auto"/>
              <w:bottom w:val="single" w:sz="4" w:space="0" w:color="auto"/>
              <w:right w:val="single" w:sz="4" w:space="0" w:color="auto"/>
            </w:tcBorders>
          </w:tcPr>
          <w:p w:rsidR="00343A18" w:rsidRPr="00033CEB"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503"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r>
      <w:tr w:rsidR="00343A18" w:rsidRPr="00033CEB" w:rsidTr="00984BA3">
        <w:tc>
          <w:tcPr>
            <w:tcW w:w="2245"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248" w:type="dxa"/>
            <w:tcBorders>
              <w:top w:val="single" w:sz="4" w:space="0" w:color="auto"/>
              <w:left w:val="single" w:sz="4" w:space="0" w:color="auto"/>
              <w:bottom w:val="single" w:sz="4" w:space="0" w:color="auto"/>
              <w:right w:val="single" w:sz="4" w:space="0" w:color="auto"/>
            </w:tcBorders>
          </w:tcPr>
          <w:p w:rsidR="00343A18" w:rsidRPr="00033CEB"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503"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r>
      <w:tr w:rsidR="00343A18" w:rsidRPr="00033CEB" w:rsidTr="00984BA3">
        <w:tc>
          <w:tcPr>
            <w:tcW w:w="2245"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248" w:type="dxa"/>
            <w:tcBorders>
              <w:top w:val="single" w:sz="4" w:space="0" w:color="auto"/>
              <w:left w:val="single" w:sz="4" w:space="0" w:color="auto"/>
              <w:bottom w:val="single" w:sz="4" w:space="0" w:color="auto"/>
              <w:right w:val="single" w:sz="4" w:space="0" w:color="auto"/>
            </w:tcBorders>
          </w:tcPr>
          <w:p w:rsidR="00343A18" w:rsidRPr="00033CEB"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503"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r>
    </w:tbl>
    <w:p w:rsidR="00343A18" w:rsidRPr="00033CEB" w:rsidRDefault="00343A18" w:rsidP="000F683D">
      <w:pPr>
        <w:rPr>
          <w:rFonts w:eastAsia="TimesNewRomanPS-BoldMT" w:cs="Arial"/>
          <w:b/>
          <w:bCs/>
          <w:iCs/>
        </w:rPr>
      </w:pPr>
      <w:r w:rsidRPr="00033CEB">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343A18" w:rsidRPr="00033CEB" w:rsidTr="00BC01DC">
        <w:trPr>
          <w:jc w:val="center"/>
        </w:trPr>
        <w:tc>
          <w:tcPr>
            <w:tcW w:w="3882" w:type="dxa"/>
          </w:tcPr>
          <w:p w:rsidR="00343A18" w:rsidRPr="00033CEB" w:rsidRDefault="00343A18" w:rsidP="00BC01DC">
            <w:pPr>
              <w:spacing w:before="0"/>
              <w:jc w:val="center"/>
              <w:rPr>
                <w:rFonts w:cs="Arial"/>
              </w:rPr>
            </w:pPr>
            <w:r w:rsidRPr="00033CEB">
              <w:rPr>
                <w:rFonts w:cs="Arial"/>
              </w:rPr>
              <w:t>Датум:</w:t>
            </w:r>
          </w:p>
        </w:tc>
        <w:tc>
          <w:tcPr>
            <w:tcW w:w="2127" w:type="dxa"/>
          </w:tcPr>
          <w:p w:rsidR="00343A18" w:rsidRPr="00033CEB" w:rsidRDefault="00343A18" w:rsidP="00BC01DC">
            <w:pPr>
              <w:spacing w:before="0"/>
              <w:jc w:val="center"/>
              <w:rPr>
                <w:rFonts w:cs="Arial"/>
                <w:lang w:val="ru-RU"/>
              </w:rPr>
            </w:pPr>
          </w:p>
        </w:tc>
        <w:tc>
          <w:tcPr>
            <w:tcW w:w="4022" w:type="dxa"/>
          </w:tcPr>
          <w:p w:rsidR="00343A18" w:rsidRPr="00033CEB" w:rsidRDefault="00343A18" w:rsidP="00BC01DC">
            <w:pPr>
              <w:spacing w:before="0"/>
              <w:jc w:val="center"/>
              <w:rPr>
                <w:rFonts w:cs="Arial"/>
                <w:lang w:val="ru-RU"/>
              </w:rPr>
            </w:pPr>
            <w:r w:rsidRPr="00033CEB">
              <w:rPr>
                <w:rFonts w:cs="Arial"/>
                <w:lang w:val="sr-Cyrl-CS"/>
              </w:rPr>
              <w:t>Наручилац</w:t>
            </w:r>
            <w:r w:rsidR="000C67B2" w:rsidRPr="00033CEB">
              <w:rPr>
                <w:rFonts w:cs="Arial"/>
                <w:lang w:val="sr-Cyrl-CS"/>
              </w:rPr>
              <w:t>/купац</w:t>
            </w:r>
            <w:r w:rsidRPr="00033CEB">
              <w:rPr>
                <w:rFonts w:cs="Arial"/>
                <w:lang w:val="sr-Cyrl-CS"/>
              </w:rPr>
              <w:t xml:space="preserve"> добара:</w:t>
            </w:r>
          </w:p>
        </w:tc>
      </w:tr>
      <w:tr w:rsidR="00343A18" w:rsidRPr="00033CEB" w:rsidTr="00BC01DC">
        <w:trPr>
          <w:jc w:val="center"/>
        </w:trPr>
        <w:tc>
          <w:tcPr>
            <w:tcW w:w="3882" w:type="dxa"/>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rPr>
            </w:pPr>
            <w:r w:rsidRPr="00033CEB">
              <w:rPr>
                <w:rFonts w:cs="Arial"/>
              </w:rPr>
              <w:t>М.П.</w:t>
            </w:r>
          </w:p>
        </w:tc>
        <w:tc>
          <w:tcPr>
            <w:tcW w:w="4022" w:type="dxa"/>
          </w:tcPr>
          <w:p w:rsidR="00343A18" w:rsidRPr="00033CEB" w:rsidRDefault="00343A18" w:rsidP="00BC01DC">
            <w:pPr>
              <w:spacing w:before="0"/>
              <w:jc w:val="center"/>
              <w:rPr>
                <w:rFonts w:cs="Arial"/>
                <w:lang w:val="ru-RU"/>
              </w:rPr>
            </w:pPr>
          </w:p>
        </w:tc>
      </w:tr>
      <w:tr w:rsidR="00343A18" w:rsidRPr="00033CEB" w:rsidTr="00BC01DC">
        <w:trPr>
          <w:jc w:val="center"/>
        </w:trPr>
        <w:tc>
          <w:tcPr>
            <w:tcW w:w="3882" w:type="dxa"/>
            <w:tcBorders>
              <w:bottom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bottom w:val="single" w:sz="4" w:space="0" w:color="auto"/>
            </w:tcBorders>
          </w:tcPr>
          <w:p w:rsidR="00343A18" w:rsidRPr="00033CEB" w:rsidRDefault="00343A18" w:rsidP="00BC01DC">
            <w:pPr>
              <w:spacing w:before="0"/>
              <w:jc w:val="center"/>
              <w:rPr>
                <w:rFonts w:cs="Arial"/>
                <w:lang w:val="ru-RU"/>
              </w:rPr>
            </w:pPr>
          </w:p>
        </w:tc>
      </w:tr>
      <w:tr w:rsidR="00343A18" w:rsidRPr="00033CEB" w:rsidTr="00BC01DC">
        <w:trPr>
          <w:trHeight w:val="389"/>
          <w:jc w:val="center"/>
        </w:trPr>
        <w:tc>
          <w:tcPr>
            <w:tcW w:w="3882" w:type="dxa"/>
            <w:tcBorders>
              <w:top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top w:val="single" w:sz="4" w:space="0" w:color="auto"/>
            </w:tcBorders>
          </w:tcPr>
          <w:p w:rsidR="00343A18" w:rsidRPr="00033CEB" w:rsidRDefault="00343A18" w:rsidP="00BC01DC">
            <w:pPr>
              <w:spacing w:before="0"/>
              <w:jc w:val="center"/>
              <w:rPr>
                <w:rFonts w:cs="Arial"/>
                <w:lang w:val="ru-RU"/>
              </w:rPr>
            </w:pPr>
          </w:p>
        </w:tc>
      </w:tr>
    </w:tbl>
    <w:p w:rsidR="00343A18" w:rsidRPr="00033CEB" w:rsidRDefault="00343A18" w:rsidP="00343A18">
      <w:pPr>
        <w:rPr>
          <w:rFonts w:cs="Arial"/>
          <w:b/>
        </w:rPr>
      </w:pPr>
      <w:r w:rsidRPr="00033CEB">
        <w:rPr>
          <w:rFonts w:cs="Arial"/>
          <w:b/>
        </w:rPr>
        <w:t>НАПОМЕНА:</w:t>
      </w:r>
    </w:p>
    <w:p w:rsidR="00343A18" w:rsidRPr="00033CEB" w:rsidRDefault="00343A18" w:rsidP="00D63709">
      <w:pPr>
        <w:rPr>
          <w:rFonts w:cs="Arial"/>
        </w:rPr>
      </w:pPr>
      <w:r w:rsidRPr="00033CEB">
        <w:rPr>
          <w:rFonts w:cs="Arial"/>
        </w:rPr>
        <w:t>Приликом подношења понуде овај образац копирати у потребном броју примерака.</w:t>
      </w:r>
    </w:p>
    <w:p w:rsidR="00657291" w:rsidRPr="00033CEB" w:rsidRDefault="00657291" w:rsidP="00D63709">
      <w:pPr>
        <w:spacing w:before="0"/>
        <w:rPr>
          <w:rFonts w:cs="Arial"/>
        </w:rPr>
      </w:pPr>
      <w:r w:rsidRPr="00033CEB">
        <w:rPr>
          <w:rFonts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C972A8" w:rsidRPr="00570364" w:rsidRDefault="00D63709" w:rsidP="00570364">
      <w:pPr>
        <w:rPr>
          <w:rFonts w:cs="Arial"/>
          <w:lang w:val="sr-Cyrl-RS"/>
        </w:rPr>
      </w:pPr>
      <w:proofErr w:type="gramStart"/>
      <w:r w:rsidRPr="00033CEB">
        <w:rPr>
          <w:rFonts w:cs="Arial"/>
        </w:rPr>
        <w:lastRenderedPageBreak/>
        <w:t>Уколико је референтни уговор закључен у страној валути, у поступку стручне оцене понуда наручилац ће извршити прерачун (</w:t>
      </w:r>
      <w:r w:rsidRPr="00033CEB">
        <w:rPr>
          <w:rFonts w:eastAsia="Calibri" w:cs="Arial"/>
        </w:rPr>
        <w:t>вредности испоручених добара)</w:t>
      </w:r>
      <w:r w:rsidRPr="00033CEB">
        <w:rPr>
          <w:rFonts w:cs="Arial"/>
        </w:rPr>
        <w:t xml:space="preserve"> у динаре по средњем курсу Народне </w:t>
      </w:r>
      <w:r w:rsidR="00EB1788" w:rsidRPr="00033CEB">
        <w:rPr>
          <w:rFonts w:cs="Arial"/>
        </w:rPr>
        <w:t>Б</w:t>
      </w:r>
      <w:r w:rsidRPr="00033CEB">
        <w:rPr>
          <w:rFonts w:cs="Arial"/>
        </w:rPr>
        <w:t>анке Србије на дан закључења референтног уговора.</w:t>
      </w:r>
      <w:proofErr w:type="gramEnd"/>
      <w:r w:rsidR="00C972A8">
        <w:rPr>
          <w:rFonts w:cs="Arial"/>
          <w:color w:val="00B0F0"/>
          <w:lang w:val="ru-RU"/>
        </w:rPr>
        <w:br w:type="page"/>
      </w:r>
    </w:p>
    <w:p w:rsidR="000C67B2" w:rsidRPr="00F10346" w:rsidRDefault="000C67B2" w:rsidP="00343A18">
      <w:pPr>
        <w:tabs>
          <w:tab w:val="left" w:pos="0"/>
          <w:tab w:val="left" w:pos="122"/>
        </w:tabs>
        <w:spacing w:before="0"/>
        <w:contextualSpacing/>
        <w:rPr>
          <w:rFonts w:cs="Arial"/>
          <w:color w:val="00B0F0"/>
          <w:lang w:val="ru-RU"/>
        </w:rPr>
      </w:pPr>
    </w:p>
    <w:p w:rsidR="007E7BB8" w:rsidRPr="00A20E33" w:rsidRDefault="007E7BB8" w:rsidP="007E7BB8">
      <w:pPr>
        <w:pStyle w:val="KDObrazac"/>
        <w:spacing w:before="0"/>
        <w:rPr>
          <w:lang w:val="sr-Cyrl-RS"/>
        </w:rPr>
      </w:pPr>
      <w:r w:rsidRPr="009D13A4">
        <w:t xml:space="preserve">ОБРАЗАЦ </w:t>
      </w:r>
      <w:r w:rsidR="00570364">
        <w:rPr>
          <w:lang w:val="sr-Cyrl-RS"/>
        </w:rPr>
        <w:t>8</w:t>
      </w:r>
    </w:p>
    <w:p w:rsidR="007E7BB8" w:rsidRPr="00F10346" w:rsidRDefault="007E7BB8" w:rsidP="007E7BB8">
      <w:pPr>
        <w:spacing w:before="0"/>
        <w:rPr>
          <w:rFonts w:cs="Arial"/>
          <w:lang w:val="sr-Cyrl-CS"/>
        </w:rPr>
      </w:pPr>
    </w:p>
    <w:p w:rsidR="007E7BB8" w:rsidRPr="00F10346" w:rsidRDefault="007E7BB8" w:rsidP="007E7BB8">
      <w:pPr>
        <w:spacing w:before="0"/>
        <w:jc w:val="center"/>
        <w:rPr>
          <w:rFonts w:cs="Arial"/>
          <w:b/>
        </w:rPr>
      </w:pPr>
      <w:r w:rsidRPr="00F10346">
        <w:rPr>
          <w:rFonts w:cs="Arial"/>
          <w:b/>
        </w:rPr>
        <w:t>ОБРАЗАЦ ТРОШКОВА ПРИПРЕМЕ ПОНУДЕ</w:t>
      </w:r>
    </w:p>
    <w:p w:rsidR="00A20E33" w:rsidRPr="00113B84" w:rsidRDefault="007E7BB8" w:rsidP="0067008E">
      <w:pPr>
        <w:spacing w:after="120"/>
        <w:jc w:val="center"/>
        <w:rPr>
          <w:szCs w:val="24"/>
        </w:rPr>
      </w:pPr>
      <w:proofErr w:type="gramStart"/>
      <w:r w:rsidRPr="00F10346">
        <w:rPr>
          <w:rFonts w:cs="Arial"/>
        </w:rPr>
        <w:t>за</w:t>
      </w:r>
      <w:proofErr w:type="gramEnd"/>
      <w:r w:rsidRPr="00F10346">
        <w:rPr>
          <w:rFonts w:cs="Arial"/>
        </w:rPr>
        <w:t xml:space="preserve"> јавну набавку доба</w:t>
      </w:r>
      <w:r w:rsidR="00C972A8">
        <w:rPr>
          <w:rFonts w:cs="Arial"/>
        </w:rPr>
        <w:t>ра:</w:t>
      </w:r>
      <w:r w:rsidR="00C972A8" w:rsidRPr="00C972A8">
        <w:rPr>
          <w:rFonts w:cs="Arial"/>
          <w:b/>
          <w:lang w:val="sr-Cyrl-RS"/>
        </w:rPr>
        <w:t xml:space="preserve"> </w:t>
      </w:r>
      <w:r w:rsidR="0067008E">
        <w:rPr>
          <w:rFonts w:cs="Arial"/>
          <w:lang w:val="sr-Cyrl-RS"/>
        </w:rPr>
        <w:t>Резервни делови за</w:t>
      </w:r>
      <w:r w:rsidR="0067008E">
        <w:rPr>
          <w:rFonts w:cs="Arial"/>
          <w:lang w:val="sr-Latn-RS"/>
        </w:rPr>
        <w:t xml:space="preserve"> Voith-</w:t>
      </w:r>
      <w:r w:rsidR="0067008E">
        <w:rPr>
          <w:rFonts w:cs="Arial"/>
          <w:lang w:val="sr-Cyrl-RS"/>
        </w:rPr>
        <w:t>ове – ТЕНТ А</w:t>
      </w:r>
      <w:r w:rsidR="0067008E">
        <w:rPr>
          <w:rFonts w:cs="Arial"/>
        </w:rPr>
        <w:t xml:space="preserve"> </w:t>
      </w:r>
      <w:r w:rsidR="00A20E33">
        <w:rPr>
          <w:rFonts w:cs="Arial"/>
        </w:rPr>
        <w:t xml:space="preserve">ЈН бр. </w:t>
      </w:r>
      <w:r w:rsidR="00A20E33" w:rsidRPr="00A20E33">
        <w:rPr>
          <w:b/>
          <w:sz w:val="20"/>
        </w:rPr>
        <w:t xml:space="preserve"> </w:t>
      </w:r>
      <w:r w:rsidR="006F49EE">
        <w:rPr>
          <w:b/>
          <w:sz w:val="20"/>
        </w:rPr>
        <w:t>3000/</w:t>
      </w:r>
      <w:r w:rsidR="0067008E">
        <w:rPr>
          <w:b/>
          <w:sz w:val="20"/>
          <w:lang w:val="sr-Cyrl-RS"/>
        </w:rPr>
        <w:t>1598</w:t>
      </w:r>
      <w:r w:rsidR="00984BA3">
        <w:rPr>
          <w:b/>
          <w:sz w:val="20"/>
        </w:rPr>
        <w:t>/201</w:t>
      </w:r>
      <w:r w:rsidR="00984BA3">
        <w:rPr>
          <w:b/>
          <w:sz w:val="20"/>
          <w:lang w:val="sr-Cyrl-RS"/>
        </w:rPr>
        <w:t>7</w:t>
      </w:r>
      <w:r w:rsidR="006F49EE">
        <w:rPr>
          <w:b/>
          <w:sz w:val="20"/>
        </w:rPr>
        <w:t xml:space="preserve"> (</w:t>
      </w:r>
      <w:r w:rsidR="0067008E">
        <w:rPr>
          <w:b/>
          <w:sz w:val="20"/>
          <w:lang w:val="sr-Cyrl-RS"/>
        </w:rPr>
        <w:t>926</w:t>
      </w:r>
      <w:r w:rsidR="00984BA3">
        <w:rPr>
          <w:b/>
          <w:sz w:val="20"/>
        </w:rPr>
        <w:t>/201</w:t>
      </w:r>
      <w:r w:rsidR="00984BA3">
        <w:rPr>
          <w:b/>
          <w:sz w:val="20"/>
          <w:lang w:val="sr-Cyrl-RS"/>
        </w:rPr>
        <w:t>7</w:t>
      </w:r>
      <w:r w:rsidR="00A20E33" w:rsidRPr="00F42FD7">
        <w:rPr>
          <w:b/>
          <w:sz w:val="20"/>
        </w:rPr>
        <w:t>)</w:t>
      </w:r>
    </w:p>
    <w:p w:rsidR="007E7BB8" w:rsidRDefault="007E7BB8" w:rsidP="007E7BB8">
      <w:pPr>
        <w:spacing w:after="120"/>
        <w:jc w:val="center"/>
        <w:rPr>
          <w:rFonts w:cs="Arial"/>
        </w:rPr>
      </w:pPr>
    </w:p>
    <w:p w:rsidR="002E6E8C" w:rsidRPr="002E6E8C" w:rsidRDefault="002E6E8C" w:rsidP="007E7BB8">
      <w:pPr>
        <w:spacing w:after="120"/>
        <w:jc w:val="center"/>
        <w:rPr>
          <w:rFonts w:cs="Arial"/>
        </w:rPr>
      </w:pPr>
    </w:p>
    <w:p w:rsidR="007E7BB8" w:rsidRPr="00F10346" w:rsidRDefault="007E7BB8" w:rsidP="007E7BB8">
      <w:pPr>
        <w:tabs>
          <w:tab w:val="left" w:pos="0"/>
        </w:tabs>
        <w:rPr>
          <w:rFonts w:cs="Arial"/>
          <w:lang w:val="ru-RU"/>
        </w:rPr>
      </w:pPr>
      <w:r w:rsidRPr="00F10346">
        <w:rPr>
          <w:rFonts w:cs="Arial"/>
          <w:lang w:val="ru-RU"/>
        </w:rPr>
        <w:t xml:space="preserve">На основу члана 88. став 1. Закона о јавним набавкама („Службени гласник РС“, бр.124/12, 14/15 и 68/15), члана 5.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F10346" w:rsidRDefault="007E7BB8" w:rsidP="007E7BB8">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34"/>
          <w:tblCellSpacing w:w="20" w:type="dxa"/>
        </w:trPr>
        <w:tc>
          <w:tcPr>
            <w:tcW w:w="5323" w:type="dxa"/>
            <w:shd w:val="clear" w:color="auto" w:fill="auto"/>
            <w:vAlign w:val="center"/>
          </w:tcPr>
          <w:p w:rsidR="007E7BB8" w:rsidRPr="00F10346" w:rsidRDefault="007E7BB8" w:rsidP="00BE2EA9">
            <w:pPr>
              <w:rPr>
                <w:rFonts w:cs="Arial"/>
                <w:color w:val="00B0F0"/>
                <w:lang w:val="ru-RU"/>
              </w:rPr>
            </w:pPr>
            <w:r w:rsidRPr="00F10346">
              <w:rPr>
                <w:rFonts w:cs="Arial"/>
                <w:color w:val="00B0F0"/>
                <w:lang w:val="ru-RU"/>
              </w:rPr>
              <w:t>израда узорка или модела који су израђени у складу са траженом техничком спецификацијом наручиоца</w:t>
            </w:r>
          </w:p>
        </w:tc>
        <w:tc>
          <w:tcPr>
            <w:tcW w:w="4260" w:type="dxa"/>
            <w:shd w:val="clear" w:color="auto" w:fill="auto"/>
          </w:tcPr>
          <w:p w:rsidR="007E7BB8" w:rsidRPr="00F10346" w:rsidRDefault="007E7BB8" w:rsidP="00BE2EA9">
            <w:pPr>
              <w:rPr>
                <w:rFonts w:cs="Arial"/>
                <w:lang w:val="ru-RU"/>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749"/>
          <w:tblCellSpacing w:w="20" w:type="dxa"/>
        </w:trPr>
        <w:tc>
          <w:tcPr>
            <w:tcW w:w="5323" w:type="dxa"/>
            <w:shd w:val="clear" w:color="auto" w:fill="auto"/>
            <w:vAlign w:val="center"/>
          </w:tcPr>
          <w:p w:rsidR="007E7BB8" w:rsidRPr="00F10346" w:rsidRDefault="007E7BB8" w:rsidP="00BE2EA9">
            <w:pPr>
              <w:jc w:val="center"/>
              <w:rPr>
                <w:rFonts w:cs="Arial"/>
                <w:color w:val="00B0F0"/>
              </w:rPr>
            </w:pPr>
            <w:r w:rsidRPr="00F10346">
              <w:rPr>
                <w:rFonts w:cs="Arial"/>
                <w:color w:val="00B0F0"/>
              </w:rPr>
              <w:t>трошкови прибављања средстава обезбеђења</w:t>
            </w:r>
            <w:r w:rsidR="00D020E2" w:rsidRPr="00F10346">
              <w:rPr>
                <w:rFonts w:cs="Arial"/>
                <w:color w:val="00B0F0"/>
              </w:rPr>
              <w:t xml:space="preserve"> за озбиљност понуде</w:t>
            </w:r>
          </w:p>
        </w:tc>
        <w:tc>
          <w:tcPr>
            <w:tcW w:w="4260" w:type="dxa"/>
            <w:shd w:val="clear" w:color="auto" w:fill="auto"/>
          </w:tcPr>
          <w:p w:rsidR="007E7BB8" w:rsidRPr="00F10346" w:rsidRDefault="007E7BB8" w:rsidP="00BE2EA9">
            <w:pPr>
              <w:rPr>
                <w:rFonts w:cs="Arial"/>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bl>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r w:rsidRPr="00F10346">
        <w:rPr>
          <w:rFonts w:cs="Arial"/>
        </w:rPr>
        <w:lastRenderedPageBreak/>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033CEB" w:rsidRDefault="007E7BB8" w:rsidP="00925E05">
      <w:pPr>
        <w:pStyle w:val="KDObrazac"/>
        <w:spacing w:before="0"/>
        <w:rPr>
          <w:lang w:val="sr-Cyrl-RS"/>
        </w:rPr>
      </w:pPr>
      <w:r w:rsidRPr="00F10346">
        <w:rPr>
          <w:lang w:val="sr-Latn-CS"/>
        </w:rPr>
        <w:br w:type="page"/>
      </w:r>
      <w:r w:rsidR="00033CEB" w:rsidRPr="009D13A4">
        <w:lastRenderedPageBreak/>
        <w:t xml:space="preserve">ПРИЛОГ </w:t>
      </w:r>
      <w:r w:rsidR="00033CEB" w:rsidRPr="009D13A4">
        <w:rPr>
          <w:lang w:val="sr-Cyrl-RS"/>
        </w:rPr>
        <w:t>1</w:t>
      </w:r>
    </w:p>
    <w:p w:rsidR="00932668" w:rsidRPr="00F10346" w:rsidRDefault="00932668" w:rsidP="00932668">
      <w:pPr>
        <w:pStyle w:val="NoSpacing"/>
        <w:suppressAutoHyphens w:val="0"/>
        <w:spacing w:before="0"/>
        <w:jc w:val="center"/>
        <w:rPr>
          <w:rFonts w:cs="Arial"/>
          <w:sz w:val="22"/>
          <w:szCs w:val="22"/>
          <w:lang w:val="sr-Latn-C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932668" w:rsidRPr="00F10346" w:rsidRDefault="00932668" w:rsidP="00932668">
      <w:pPr>
        <w:pStyle w:val="NoSpacing"/>
        <w:suppressAutoHyphens w:val="0"/>
        <w:spacing w:before="0"/>
        <w:jc w:val="center"/>
        <w:rPr>
          <w:rFonts w:cs="Arial"/>
          <w:b/>
          <w:sz w:val="22"/>
          <w:szCs w:val="22"/>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E52596" w:rsidRPr="00F10346" w:rsidRDefault="00E52596" w:rsidP="00E52596">
      <w:pPr>
        <w:spacing w:before="0"/>
        <w:rPr>
          <w:rFonts w:eastAsia="Calibri"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F10346"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F10346"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Pr="00F10346" w:rsidRDefault="00932668" w:rsidP="00932668">
      <w:pPr>
        <w:tabs>
          <w:tab w:val="num" w:pos="360"/>
        </w:tabs>
        <w:rPr>
          <w:rFonts w:cs="Arial"/>
          <w:spacing w:val="2"/>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spacing w:after="120"/>
        <w:rPr>
          <w:rFonts w:cs="Arial"/>
          <w:spacing w:val="4"/>
        </w:rPr>
      </w:pPr>
      <w:r w:rsidRPr="00F10346">
        <w:rPr>
          <w:rFonts w:cs="Arial"/>
          <w:spacing w:val="4"/>
          <w:lang w:val="sr-Cyrl-CS"/>
        </w:rPr>
        <w:t xml:space="preserve">Датум:                                                                                                 </w:t>
      </w:r>
    </w:p>
    <w:p w:rsidR="00932668" w:rsidRPr="00F10346" w:rsidRDefault="00932668" w:rsidP="00932668">
      <w:pPr>
        <w:tabs>
          <w:tab w:val="num" w:pos="360"/>
        </w:tabs>
        <w:rPr>
          <w:rFonts w:cs="Arial"/>
          <w:spacing w:val="2"/>
        </w:rPr>
      </w:pPr>
      <w:r w:rsidRPr="00F10346">
        <w:rPr>
          <w:rFonts w:cs="Arial"/>
          <w:spacing w:val="2"/>
          <w:lang w:val="sr-Cyrl-CS"/>
        </w:rPr>
        <w:t xml:space="preserve">___________                                     </w:t>
      </w:r>
    </w:p>
    <w:p w:rsidR="00952E72" w:rsidRPr="00F10346" w:rsidRDefault="00952E72" w:rsidP="00932668">
      <w:pPr>
        <w:tabs>
          <w:tab w:val="num" w:pos="360"/>
        </w:tabs>
        <w:rPr>
          <w:rFonts w:cs="Arial"/>
          <w:spacing w:val="2"/>
        </w:rPr>
      </w:pPr>
    </w:p>
    <w:p w:rsidR="00164A25" w:rsidRPr="00C972A8" w:rsidRDefault="00164A25" w:rsidP="00932668">
      <w:pPr>
        <w:tabs>
          <w:tab w:val="num" w:pos="360"/>
        </w:tabs>
        <w:rPr>
          <w:rFonts w:cs="Arial"/>
          <w:spacing w:val="2"/>
          <w:lang w:val="sr-Cyrl-RS"/>
        </w:rPr>
      </w:pPr>
    </w:p>
    <w:p w:rsidR="008421F0" w:rsidRPr="008421F0" w:rsidRDefault="008421F0" w:rsidP="00932668">
      <w:pPr>
        <w:tabs>
          <w:tab w:val="num" w:pos="360"/>
        </w:tabs>
        <w:rPr>
          <w:rFonts w:cs="Arial"/>
          <w:spacing w:val="2"/>
          <w:lang w:val="sr-Cyrl-RS"/>
        </w:rPr>
      </w:pPr>
    </w:p>
    <w:p w:rsidR="005B32C7" w:rsidRPr="005B32C7" w:rsidRDefault="00033CEB" w:rsidP="005B32C7">
      <w:pPr>
        <w:spacing w:before="0"/>
        <w:jc w:val="right"/>
        <w:outlineLvl w:val="1"/>
        <w:rPr>
          <w:rFonts w:cs="Arial"/>
          <w:b/>
          <w:lang w:val="sr-Cyrl-RS"/>
        </w:rPr>
      </w:pPr>
      <w:proofErr w:type="gramStart"/>
      <w:r w:rsidRPr="00DD4A97">
        <w:rPr>
          <w:rFonts w:cs="Arial"/>
          <w:b/>
        </w:rPr>
        <w:lastRenderedPageBreak/>
        <w:t>ПРИЛОГ 2.</w:t>
      </w:r>
      <w:proofErr w:type="gramEnd"/>
    </w:p>
    <w:p w:rsidR="005B32C7" w:rsidRPr="005B32C7" w:rsidRDefault="005B32C7" w:rsidP="005B32C7">
      <w:pPr>
        <w:spacing w:before="0"/>
        <w:jc w:val="right"/>
        <w:outlineLvl w:val="1"/>
        <w:rPr>
          <w:rFonts w:cs="Arial"/>
          <w:b/>
        </w:rPr>
      </w:pPr>
      <w:r w:rsidRPr="005B32C7">
        <w:rPr>
          <w:rFonts w:cs="Arial"/>
          <w:b/>
        </w:rPr>
        <w:t>*менице за озбиљност понуде</w:t>
      </w:r>
    </w:p>
    <w:p w:rsidR="005B32C7" w:rsidRPr="005B32C7" w:rsidRDefault="005B32C7" w:rsidP="005B32C7">
      <w:pPr>
        <w:spacing w:before="0"/>
        <w:rPr>
          <w:rFonts w:cs="Arial"/>
          <w:color w:val="00B0F0"/>
        </w:rPr>
      </w:pPr>
    </w:p>
    <w:p w:rsidR="005B32C7" w:rsidRPr="005B32C7" w:rsidRDefault="005B32C7" w:rsidP="005B32C7">
      <w:pPr>
        <w:spacing w:before="0"/>
        <w:rPr>
          <w:rFonts w:cs="Arial"/>
        </w:rPr>
      </w:pPr>
      <w:proofErr w:type="gramStart"/>
      <w:r w:rsidRPr="005B32C7">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5B32C7">
        <w:rPr>
          <w:rFonts w:cs="Arial"/>
        </w:rPr>
        <w:t xml:space="preserve"> </w:t>
      </w:r>
      <w:proofErr w:type="gramStart"/>
      <w:r w:rsidRPr="005B32C7">
        <w:rPr>
          <w:rFonts w:cs="Arial"/>
        </w:rPr>
        <w:t>РС бр.</w:t>
      </w:r>
      <w:proofErr w:type="gramEnd"/>
      <w:r w:rsidRPr="005B32C7">
        <w:rPr>
          <w:rFonts w:cs="Arial"/>
        </w:rPr>
        <w:t xml:space="preserve"> </w:t>
      </w:r>
      <w:proofErr w:type="gramStart"/>
      <w:r w:rsidRPr="005B32C7">
        <w:rPr>
          <w:rFonts w:cs="Arial"/>
        </w:rPr>
        <w:t>43/04, 62/06, 111/09 др.</w:t>
      </w:r>
      <w:proofErr w:type="gramEnd"/>
      <w:r w:rsidRPr="005B32C7">
        <w:rPr>
          <w:rFonts w:cs="Arial"/>
        </w:rPr>
        <w:t xml:space="preserve"> </w:t>
      </w:r>
      <w:proofErr w:type="gramStart"/>
      <w:r w:rsidRPr="005B32C7">
        <w:rPr>
          <w:rFonts w:cs="Arial"/>
        </w:rPr>
        <w:t>закон</w:t>
      </w:r>
      <w:proofErr w:type="gramEnd"/>
      <w:r w:rsidRPr="005B32C7">
        <w:rPr>
          <w:rFonts w:cs="Arial"/>
        </w:rPr>
        <w:t xml:space="preserve"> и 31/11) и тачке 1, 2. </w:t>
      </w:r>
      <w:proofErr w:type="gramStart"/>
      <w:r w:rsidRPr="005B32C7">
        <w:rPr>
          <w:rFonts w:cs="Arial"/>
        </w:rPr>
        <w:t>и</w:t>
      </w:r>
      <w:proofErr w:type="gramEnd"/>
      <w:r w:rsidRPr="005B32C7">
        <w:rPr>
          <w:rFonts w:cs="Arial"/>
        </w:rPr>
        <w:t xml:space="preserve"> 6. Одлуке о облику садржини и начину коришћења јединствених инструмената платног промета</w:t>
      </w:r>
    </w:p>
    <w:p w:rsidR="005B32C7" w:rsidRPr="005B32C7" w:rsidRDefault="005B32C7" w:rsidP="005B32C7">
      <w:pPr>
        <w:spacing w:before="0"/>
        <w:rPr>
          <w:rFonts w:cs="Arial"/>
        </w:rPr>
      </w:pPr>
    </w:p>
    <w:p w:rsidR="005B32C7" w:rsidRPr="005B32C7" w:rsidRDefault="005B32C7" w:rsidP="005B32C7">
      <w:pPr>
        <w:spacing w:before="0"/>
        <w:rPr>
          <w:rFonts w:cs="Arial"/>
          <w:lang w:val="ru-RU"/>
        </w:rPr>
      </w:pPr>
      <w:r w:rsidRPr="005B32C7">
        <w:rPr>
          <w:rFonts w:cs="Arial"/>
        </w:rPr>
        <w:t>ДУЖНИК</w:t>
      </w:r>
      <w:proofErr w:type="gramStart"/>
      <w:r w:rsidRPr="005B32C7">
        <w:rPr>
          <w:rFonts w:cs="Arial"/>
        </w:rPr>
        <w:t xml:space="preserve">:  </w:t>
      </w:r>
      <w:r w:rsidRPr="005B32C7">
        <w:rPr>
          <w:rFonts w:cs="Arial"/>
          <w:lang w:val="ru-RU"/>
        </w:rPr>
        <w:t>…………………………………………………………………………........................</w:t>
      </w:r>
      <w:proofErr w:type="gramEnd"/>
    </w:p>
    <w:p w:rsidR="005B32C7" w:rsidRPr="005B32C7" w:rsidRDefault="005B32C7" w:rsidP="005B32C7">
      <w:pPr>
        <w:spacing w:before="0"/>
        <w:rPr>
          <w:rFonts w:cs="Arial"/>
        </w:rPr>
      </w:pPr>
      <w:r w:rsidRPr="005B32C7">
        <w:rPr>
          <w:rFonts w:cs="Arial"/>
        </w:rPr>
        <w:t>(</w:t>
      </w:r>
      <w:proofErr w:type="gramStart"/>
      <w:r w:rsidRPr="005B32C7">
        <w:rPr>
          <w:rFonts w:cs="Arial"/>
        </w:rPr>
        <w:t>назив</w:t>
      </w:r>
      <w:proofErr w:type="gramEnd"/>
      <w:r w:rsidRPr="005B32C7">
        <w:rPr>
          <w:rFonts w:cs="Arial"/>
        </w:rPr>
        <w:t xml:space="preserve"> и седиште Понуђача)</w:t>
      </w:r>
    </w:p>
    <w:p w:rsidR="005B32C7" w:rsidRPr="005B32C7" w:rsidRDefault="005B32C7" w:rsidP="005B32C7">
      <w:pPr>
        <w:spacing w:before="0"/>
        <w:rPr>
          <w:rFonts w:cs="Arial"/>
        </w:rPr>
      </w:pPr>
      <w:r w:rsidRPr="005B32C7">
        <w:rPr>
          <w:rFonts w:cs="Arial"/>
        </w:rPr>
        <w:t>МАТИЧНИ БРОЈ ДУЖНИКА (Понуђача): ..................................................................</w:t>
      </w:r>
    </w:p>
    <w:p w:rsidR="005B32C7" w:rsidRPr="005B32C7" w:rsidRDefault="005B32C7" w:rsidP="005B32C7">
      <w:pPr>
        <w:spacing w:before="0"/>
        <w:rPr>
          <w:rFonts w:cs="Arial"/>
        </w:rPr>
      </w:pPr>
      <w:r w:rsidRPr="005B32C7">
        <w:rPr>
          <w:rFonts w:cs="Arial"/>
        </w:rPr>
        <w:t>ТЕКУЋИ РАЧУН ДУЖНИКА (Понуђача): ...................................................................</w:t>
      </w:r>
    </w:p>
    <w:p w:rsidR="005B32C7" w:rsidRPr="005B32C7" w:rsidRDefault="005B32C7" w:rsidP="005B32C7">
      <w:pPr>
        <w:spacing w:before="0"/>
        <w:rPr>
          <w:rFonts w:cs="Arial"/>
        </w:rPr>
      </w:pPr>
      <w:r w:rsidRPr="005B32C7">
        <w:rPr>
          <w:rFonts w:cs="Arial"/>
        </w:rPr>
        <w:t>ПИБ ДУЖНИКА (Понуђача): ........................................................................................</w:t>
      </w:r>
    </w:p>
    <w:p w:rsidR="005B32C7" w:rsidRPr="005B32C7" w:rsidRDefault="005B32C7" w:rsidP="005B32C7">
      <w:pPr>
        <w:spacing w:before="0"/>
        <w:rPr>
          <w:rFonts w:cs="Arial"/>
        </w:rPr>
      </w:pPr>
    </w:p>
    <w:p w:rsidR="005B32C7" w:rsidRPr="005B32C7" w:rsidRDefault="005B32C7" w:rsidP="005B32C7">
      <w:pPr>
        <w:spacing w:before="0"/>
        <w:rPr>
          <w:rFonts w:cs="Arial"/>
        </w:rPr>
      </w:pPr>
      <w:proofErr w:type="gramStart"/>
      <w:r w:rsidRPr="005B32C7">
        <w:rPr>
          <w:rFonts w:cs="Arial"/>
        </w:rPr>
        <w:t>и</w:t>
      </w:r>
      <w:proofErr w:type="gramEnd"/>
      <w:r w:rsidRPr="005B32C7">
        <w:rPr>
          <w:rFonts w:cs="Arial"/>
        </w:rPr>
        <w:t xml:space="preserve"> з д а ј е  д а н а ............................ године</w:t>
      </w:r>
    </w:p>
    <w:p w:rsidR="005B32C7" w:rsidRPr="005B32C7" w:rsidRDefault="005B32C7" w:rsidP="005B32C7">
      <w:pPr>
        <w:spacing w:before="0"/>
        <w:rPr>
          <w:rFonts w:cs="Arial"/>
        </w:rPr>
      </w:pPr>
    </w:p>
    <w:p w:rsidR="005B32C7" w:rsidRPr="005B32C7" w:rsidRDefault="005B32C7" w:rsidP="005B32C7">
      <w:pPr>
        <w:spacing w:before="0"/>
        <w:rPr>
          <w:rFonts w:cs="Arial"/>
        </w:rPr>
      </w:pPr>
    </w:p>
    <w:p w:rsidR="005B32C7" w:rsidRPr="005B32C7" w:rsidRDefault="005B32C7" w:rsidP="005B32C7">
      <w:pPr>
        <w:spacing w:before="0"/>
        <w:jc w:val="center"/>
        <w:rPr>
          <w:rFonts w:cs="Arial"/>
          <w:b/>
        </w:rPr>
      </w:pPr>
      <w:r w:rsidRPr="005B32C7">
        <w:rPr>
          <w:rFonts w:cs="Arial"/>
          <w:b/>
        </w:rPr>
        <w:t xml:space="preserve">МЕНИЧНО ПИСМО – ОВЛАШЋЕЊЕ ЗА </w:t>
      </w:r>
      <w:proofErr w:type="gramStart"/>
      <w:r w:rsidRPr="005B32C7">
        <w:rPr>
          <w:rFonts w:cs="Arial"/>
          <w:b/>
        </w:rPr>
        <w:t>КОРИСНИКА  БЛАНКО</w:t>
      </w:r>
      <w:proofErr w:type="gramEnd"/>
      <w:r w:rsidRPr="005B32C7">
        <w:rPr>
          <w:rFonts w:cs="Arial"/>
          <w:b/>
        </w:rPr>
        <w:t xml:space="preserve"> СОПСТВЕНЕ МЕНИЦЕ</w:t>
      </w:r>
    </w:p>
    <w:p w:rsidR="005B32C7" w:rsidRPr="005B32C7" w:rsidRDefault="005B32C7" w:rsidP="005B32C7">
      <w:pPr>
        <w:spacing w:before="0"/>
        <w:jc w:val="center"/>
        <w:rPr>
          <w:rFonts w:cs="Arial"/>
          <w:b/>
        </w:rPr>
      </w:pPr>
    </w:p>
    <w:p w:rsidR="005B32C7" w:rsidRPr="005B32C7" w:rsidRDefault="005B32C7" w:rsidP="005B32C7">
      <w:pPr>
        <w:widowControl w:val="0"/>
        <w:tabs>
          <w:tab w:val="left" w:pos="1418"/>
          <w:tab w:val="left" w:leader="underscore" w:pos="9244"/>
        </w:tabs>
        <w:spacing w:before="0"/>
        <w:ind w:left="1440" w:hanging="1440"/>
        <w:rPr>
          <w:rFonts w:cs="Arial"/>
          <w:bCs/>
        </w:rPr>
      </w:pPr>
      <w:r w:rsidRPr="005B32C7">
        <w:rPr>
          <w:rFonts w:cs="Arial"/>
          <w:bCs/>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Матични број 20053658, ПИБ 103920327, бр. </w:t>
      </w:r>
      <w:proofErr w:type="gramStart"/>
      <w:r w:rsidRPr="005B32C7">
        <w:rPr>
          <w:rFonts w:cs="Arial"/>
          <w:bCs/>
        </w:rPr>
        <w:t>тек</w:t>
      </w:r>
      <w:proofErr w:type="gramEnd"/>
      <w:r w:rsidRPr="005B32C7">
        <w:rPr>
          <w:rFonts w:cs="Arial"/>
          <w:bCs/>
        </w:rPr>
        <w:t xml:space="preserve">. </w:t>
      </w:r>
      <w:proofErr w:type="gramStart"/>
      <w:r w:rsidRPr="005B32C7">
        <w:rPr>
          <w:rFonts w:cs="Arial"/>
          <w:bCs/>
        </w:rPr>
        <w:t>рачуна</w:t>
      </w:r>
      <w:proofErr w:type="gramEnd"/>
      <w:r w:rsidRPr="005B32C7">
        <w:rPr>
          <w:rFonts w:cs="Arial"/>
          <w:bCs/>
        </w:rPr>
        <w:t xml:space="preserve">: 160-700-13 Banka Intesa, </w:t>
      </w:r>
    </w:p>
    <w:p w:rsidR="005B32C7" w:rsidRPr="005B32C7" w:rsidRDefault="005B32C7" w:rsidP="005B32C7">
      <w:pPr>
        <w:widowControl w:val="0"/>
        <w:tabs>
          <w:tab w:val="left" w:pos="1418"/>
          <w:tab w:val="left" w:leader="underscore" w:pos="9244"/>
        </w:tabs>
        <w:spacing w:before="0"/>
        <w:ind w:left="1440" w:hanging="1440"/>
        <w:rPr>
          <w:rFonts w:cs="Arial"/>
          <w:bCs/>
        </w:rPr>
      </w:pPr>
    </w:p>
    <w:p w:rsidR="005B32C7" w:rsidRPr="005B32C7" w:rsidRDefault="005B32C7" w:rsidP="005B32C7">
      <w:pPr>
        <w:spacing w:before="0"/>
        <w:rPr>
          <w:rFonts w:cs="Arial"/>
        </w:rPr>
      </w:pPr>
      <w:proofErr w:type="gramStart"/>
      <w:r w:rsidRPr="005B32C7">
        <w:rPr>
          <w:rFonts w:cs="Arial"/>
        </w:rPr>
        <w:t>Прeдajeмo вaм блaнкo сопствену мeницу за озбиљност понуде која је неопозива, без права протеста и наплатива на први позив.</w:t>
      </w:r>
      <w:proofErr w:type="gramEnd"/>
    </w:p>
    <w:p w:rsidR="005B32C7" w:rsidRPr="005B32C7" w:rsidRDefault="005B32C7" w:rsidP="005B32C7">
      <w:pPr>
        <w:spacing w:before="0"/>
        <w:rPr>
          <w:rFonts w:cs="Arial"/>
        </w:rPr>
      </w:pPr>
      <w:r w:rsidRPr="005B32C7">
        <w:rPr>
          <w:rFonts w:cs="Arial"/>
        </w:rPr>
        <w:t>Овлaшћуjeмo Пoвeриoцa, дa прeдaту мeницу брoj _________________________ (</w:t>
      </w:r>
      <w:r w:rsidRPr="005B32C7">
        <w:rPr>
          <w:rFonts w:cs="Arial"/>
          <w:iCs/>
        </w:rPr>
        <w:t xml:space="preserve">уписати сeриjски брoj мeницe) </w:t>
      </w:r>
      <w:r w:rsidRPr="005B32C7">
        <w:rPr>
          <w:rFonts w:cs="Arial"/>
        </w:rPr>
        <w:t xml:space="preserve">мoжe пoпунити у изнoсу </w:t>
      </w:r>
      <w:r w:rsidRPr="005B32C7">
        <w:rPr>
          <w:rFonts w:cs="Arial"/>
          <w:iCs/>
        </w:rPr>
        <w:t>__</w:t>
      </w:r>
      <w:r w:rsidRPr="005B32C7">
        <w:rPr>
          <w:rFonts w:cs="Arial"/>
        </w:rPr>
        <w:t>% (уписати проценат) oд врeднoсти пoнудe бeз ПДВ, зa oзбиљнoст пoнудe сa рoкoм вaжења минимално_____ (уписати број дана</w:t>
      </w:r>
      <w:proofErr w:type="gramStart"/>
      <w:r w:rsidRPr="005B32C7">
        <w:rPr>
          <w:rFonts w:cs="Arial"/>
        </w:rPr>
        <w:t>,мин.30</w:t>
      </w:r>
      <w:proofErr w:type="gramEnd"/>
      <w:r w:rsidRPr="005B32C7">
        <w:rPr>
          <w:rFonts w:cs="Arial"/>
        </w:rPr>
        <w:t xml:space="preserve"> дана) дужим од рока важења понуде,</w:t>
      </w:r>
      <w:r w:rsidRPr="005B32C7">
        <w:rPr>
          <w:rFonts w:eastAsia="Calibri"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5B32C7">
        <w:rPr>
          <w:rFonts w:cs="Arial"/>
        </w:rPr>
        <w:t>.</w:t>
      </w:r>
    </w:p>
    <w:p w:rsidR="005B32C7" w:rsidRPr="005B32C7" w:rsidRDefault="005B32C7" w:rsidP="005B32C7">
      <w:pPr>
        <w:spacing w:before="0"/>
        <w:rPr>
          <w:rFonts w:cs="Arial"/>
        </w:rPr>
      </w:pPr>
    </w:p>
    <w:p w:rsidR="005B32C7" w:rsidRPr="005B32C7" w:rsidRDefault="005B32C7" w:rsidP="005B32C7">
      <w:pPr>
        <w:widowControl w:val="0"/>
        <w:autoSpaceDE w:val="0"/>
        <w:autoSpaceDN w:val="0"/>
        <w:adjustRightInd w:val="0"/>
        <w:spacing w:before="0"/>
        <w:rPr>
          <w:rFonts w:cs="Arial"/>
          <w:lang w:val="sr-Cyrl-CS"/>
        </w:rPr>
      </w:pPr>
      <w:r w:rsidRPr="005B32C7">
        <w:rPr>
          <w:rFonts w:cs="Arial"/>
          <w:lang w:val="sr-Cyrl-CS"/>
        </w:rPr>
        <w:t xml:space="preserve">Истовремено </w:t>
      </w:r>
      <w:r w:rsidRPr="005B32C7">
        <w:rPr>
          <w:rFonts w:cs="Arial"/>
        </w:rPr>
        <w:t>O</w:t>
      </w:r>
      <w:r w:rsidRPr="005B32C7">
        <w:rPr>
          <w:rFonts w:cs="Arial"/>
          <w:lang w:val="sr-Cyrl-CS"/>
        </w:rPr>
        <w:t>вл</w:t>
      </w:r>
      <w:r w:rsidRPr="005B32C7">
        <w:rPr>
          <w:rFonts w:cs="Arial"/>
        </w:rPr>
        <w:t>a</w:t>
      </w:r>
      <w:r w:rsidRPr="005B32C7">
        <w:rPr>
          <w:rFonts w:cs="Arial"/>
          <w:lang w:val="sr-Cyrl-CS"/>
        </w:rPr>
        <w:t>шћу</w:t>
      </w:r>
      <w:r w:rsidRPr="005B32C7">
        <w:rPr>
          <w:rFonts w:cs="Arial"/>
        </w:rPr>
        <w:t>je</w:t>
      </w:r>
      <w:r w:rsidRPr="005B32C7">
        <w:rPr>
          <w:rFonts w:cs="Arial"/>
          <w:lang w:val="sr-Cyrl-CS"/>
        </w:rPr>
        <w:t>м</w:t>
      </w:r>
      <w:r w:rsidRPr="005B32C7">
        <w:rPr>
          <w:rFonts w:cs="Arial"/>
        </w:rPr>
        <w:t>o</w:t>
      </w:r>
      <w:r w:rsidRPr="005B32C7">
        <w:rPr>
          <w:rFonts w:cs="Arial"/>
          <w:lang w:val="sr-Cyrl-CS"/>
        </w:rPr>
        <w:t xml:space="preserve"> П</w:t>
      </w:r>
      <w:r w:rsidRPr="005B32C7">
        <w:rPr>
          <w:rFonts w:cs="Arial"/>
        </w:rPr>
        <w:t>o</w:t>
      </w:r>
      <w:r w:rsidRPr="005B32C7">
        <w:rPr>
          <w:rFonts w:cs="Arial"/>
          <w:lang w:val="sr-Cyrl-CS"/>
        </w:rPr>
        <w:t>в</w:t>
      </w:r>
      <w:r w:rsidRPr="005B32C7">
        <w:rPr>
          <w:rFonts w:cs="Arial"/>
        </w:rPr>
        <w:t>e</w:t>
      </w:r>
      <w:r w:rsidRPr="005B32C7">
        <w:rPr>
          <w:rFonts w:cs="Arial"/>
          <w:lang w:val="sr-Cyrl-CS"/>
        </w:rPr>
        <w:t>ри</w:t>
      </w:r>
      <w:r w:rsidRPr="005B32C7">
        <w:rPr>
          <w:rFonts w:cs="Arial"/>
        </w:rPr>
        <w:t>o</w:t>
      </w:r>
      <w:r w:rsidRPr="005B32C7">
        <w:rPr>
          <w:rFonts w:cs="Arial"/>
          <w:lang w:val="sr-Cyrl-CS"/>
        </w:rPr>
        <w:t>ц</w:t>
      </w:r>
      <w:r w:rsidRPr="005B32C7">
        <w:rPr>
          <w:rFonts w:cs="Arial"/>
        </w:rPr>
        <w:t>a</w:t>
      </w:r>
      <w:r w:rsidRPr="005B32C7">
        <w:rPr>
          <w:rFonts w:cs="Arial"/>
          <w:lang w:val="sr-Cyrl-CS"/>
        </w:rPr>
        <w:t xml:space="preserve"> д</w:t>
      </w:r>
      <w:r w:rsidRPr="005B32C7">
        <w:rPr>
          <w:rFonts w:cs="Arial"/>
        </w:rPr>
        <w:t>a</w:t>
      </w:r>
      <w:r w:rsidRPr="005B32C7">
        <w:rPr>
          <w:rFonts w:cs="Arial"/>
          <w:lang w:val="sr-Cyrl-CS"/>
        </w:rPr>
        <w:t xml:space="preserve"> п</w:t>
      </w:r>
      <w:r w:rsidRPr="005B32C7">
        <w:rPr>
          <w:rFonts w:cs="Arial"/>
        </w:rPr>
        <w:t>o</w:t>
      </w:r>
      <w:r w:rsidRPr="005B32C7">
        <w:rPr>
          <w:rFonts w:cs="Arial"/>
          <w:lang w:val="sr-Cyrl-CS"/>
        </w:rPr>
        <w:t>пуни м</w:t>
      </w:r>
      <w:r w:rsidRPr="005B32C7">
        <w:rPr>
          <w:rFonts w:cs="Arial"/>
        </w:rPr>
        <w:t>e</w:t>
      </w:r>
      <w:r w:rsidRPr="005B32C7">
        <w:rPr>
          <w:rFonts w:cs="Arial"/>
          <w:lang w:val="sr-Cyrl-CS"/>
        </w:rPr>
        <w:t>ницу з</w:t>
      </w:r>
      <w:r w:rsidRPr="005B32C7">
        <w:rPr>
          <w:rFonts w:cs="Arial"/>
        </w:rPr>
        <w:t>a</w:t>
      </w:r>
      <w:r w:rsidRPr="005B32C7">
        <w:rPr>
          <w:rFonts w:cs="Arial"/>
          <w:lang w:val="sr-Cyrl-CS"/>
        </w:rPr>
        <w:t xml:space="preserve"> н</w:t>
      </w:r>
      <w:r w:rsidRPr="005B32C7">
        <w:rPr>
          <w:rFonts w:cs="Arial"/>
        </w:rPr>
        <w:t>a</w:t>
      </w:r>
      <w:r w:rsidRPr="005B32C7">
        <w:rPr>
          <w:rFonts w:cs="Arial"/>
          <w:lang w:val="sr-Cyrl-CS"/>
        </w:rPr>
        <w:t>пл</w:t>
      </w:r>
      <w:r w:rsidRPr="005B32C7">
        <w:rPr>
          <w:rFonts w:cs="Arial"/>
        </w:rPr>
        <w:t>a</w:t>
      </w:r>
      <w:r w:rsidRPr="005B32C7">
        <w:rPr>
          <w:rFonts w:cs="Arial"/>
          <w:lang w:val="sr-Cyrl-CS"/>
        </w:rPr>
        <w:t>ту н</w:t>
      </w:r>
      <w:r w:rsidRPr="005B32C7">
        <w:rPr>
          <w:rFonts w:cs="Arial"/>
        </w:rPr>
        <w:t>a</w:t>
      </w:r>
      <w:r w:rsidRPr="005B32C7">
        <w:rPr>
          <w:rFonts w:cs="Arial"/>
          <w:lang w:val="sr-Cyrl-CS"/>
        </w:rPr>
        <w:t xml:space="preserve"> изн</w:t>
      </w:r>
      <w:r w:rsidRPr="005B32C7">
        <w:rPr>
          <w:rFonts w:cs="Arial"/>
        </w:rPr>
        <w:t>o</w:t>
      </w:r>
      <w:r w:rsidRPr="005B32C7">
        <w:rPr>
          <w:rFonts w:cs="Arial"/>
          <w:lang w:val="sr-Cyrl-CS"/>
        </w:rPr>
        <w:t xml:space="preserve">с </w:t>
      </w:r>
      <w:r w:rsidRPr="005B32C7">
        <w:rPr>
          <w:rFonts w:cs="Arial"/>
        </w:rPr>
        <w:t>o</w:t>
      </w:r>
      <w:r w:rsidRPr="005B32C7">
        <w:rPr>
          <w:rFonts w:cs="Arial"/>
          <w:lang w:val="sr-Cyrl-CS"/>
        </w:rPr>
        <w:t xml:space="preserve">д </w:t>
      </w:r>
      <w:r w:rsidRPr="005B32C7">
        <w:rPr>
          <w:rFonts w:ascii="Arial MT" w:hAnsi="Arial MT" w:cs="Arial"/>
          <w:iCs/>
        </w:rPr>
        <w:t>__</w:t>
      </w:r>
      <w:r w:rsidRPr="005B32C7">
        <w:rPr>
          <w:rFonts w:ascii="Arial MT" w:hAnsi="Arial MT" w:cs="Arial"/>
        </w:rPr>
        <w:t>% (уписати проценат) oд врeднoсти пoнудe бeз ПДВ</w:t>
      </w:r>
      <w:r w:rsidRPr="005B32C7">
        <w:rPr>
          <w:rFonts w:cs="Arial"/>
          <w:lang w:val="sr-Cyrl-CS"/>
        </w:rPr>
        <w:t xml:space="preserve"> и д</w:t>
      </w:r>
      <w:r w:rsidRPr="005B32C7">
        <w:rPr>
          <w:rFonts w:cs="Arial"/>
        </w:rPr>
        <w:t>a</w:t>
      </w:r>
      <w:r w:rsidRPr="005B32C7">
        <w:rPr>
          <w:rFonts w:cs="Arial"/>
          <w:lang w:val="sr-Cyrl-CS"/>
        </w:rPr>
        <w:t xml:space="preserve"> б</w:t>
      </w:r>
      <w:r w:rsidRPr="005B32C7">
        <w:rPr>
          <w:rFonts w:cs="Arial"/>
        </w:rPr>
        <w:t>e</w:t>
      </w:r>
      <w:r w:rsidRPr="005B32C7">
        <w:rPr>
          <w:rFonts w:cs="Arial"/>
          <w:lang w:val="sr-Cyrl-CS"/>
        </w:rPr>
        <w:t>зусл</w:t>
      </w:r>
      <w:r w:rsidRPr="005B32C7">
        <w:rPr>
          <w:rFonts w:cs="Arial"/>
        </w:rPr>
        <w:t>o</w:t>
      </w:r>
      <w:r w:rsidRPr="005B32C7">
        <w:rPr>
          <w:rFonts w:cs="Arial"/>
          <w:lang w:val="sr-Cyrl-CS"/>
        </w:rPr>
        <w:t>вн</w:t>
      </w:r>
      <w:r w:rsidRPr="005B32C7">
        <w:rPr>
          <w:rFonts w:cs="Arial"/>
        </w:rPr>
        <w:t>o</w:t>
      </w:r>
      <w:r w:rsidRPr="005B32C7">
        <w:rPr>
          <w:rFonts w:cs="Arial"/>
          <w:lang w:val="sr-Cyrl-CS"/>
        </w:rPr>
        <w:t xml:space="preserve"> и н</w:t>
      </w:r>
      <w:r w:rsidRPr="005B32C7">
        <w:rPr>
          <w:rFonts w:cs="Arial"/>
        </w:rPr>
        <w:t>eo</w:t>
      </w:r>
      <w:r w:rsidRPr="005B32C7">
        <w:rPr>
          <w:rFonts w:cs="Arial"/>
          <w:lang w:val="sr-Cyrl-CS"/>
        </w:rPr>
        <w:t>п</w:t>
      </w:r>
      <w:r w:rsidRPr="005B32C7">
        <w:rPr>
          <w:rFonts w:cs="Arial"/>
        </w:rPr>
        <w:t>o</w:t>
      </w:r>
      <w:r w:rsidRPr="005B32C7">
        <w:rPr>
          <w:rFonts w:cs="Arial"/>
          <w:lang w:val="sr-Cyrl-CS"/>
        </w:rPr>
        <w:t>зив</w:t>
      </w:r>
      <w:r w:rsidRPr="005B32C7">
        <w:rPr>
          <w:rFonts w:cs="Arial"/>
        </w:rPr>
        <w:t>o</w:t>
      </w:r>
      <w:r w:rsidRPr="005B32C7">
        <w:rPr>
          <w:rFonts w:cs="Arial"/>
          <w:lang w:val="sr-Cyrl-CS"/>
        </w:rPr>
        <w:t>, б</w:t>
      </w:r>
      <w:r w:rsidRPr="005B32C7">
        <w:rPr>
          <w:rFonts w:cs="Arial"/>
        </w:rPr>
        <w:t>e</w:t>
      </w:r>
      <w:r w:rsidRPr="005B32C7">
        <w:rPr>
          <w:rFonts w:cs="Arial"/>
          <w:lang w:val="sr-Cyrl-CS"/>
        </w:rPr>
        <w:t>з пр</w:t>
      </w:r>
      <w:r w:rsidRPr="005B32C7">
        <w:rPr>
          <w:rFonts w:cs="Arial"/>
        </w:rPr>
        <w:t>o</w:t>
      </w:r>
      <w:r w:rsidRPr="005B32C7">
        <w:rPr>
          <w:rFonts w:cs="Arial"/>
          <w:lang w:val="sr-Cyrl-CS"/>
        </w:rPr>
        <w:t>т</w:t>
      </w:r>
      <w:r w:rsidRPr="005B32C7">
        <w:rPr>
          <w:rFonts w:cs="Arial"/>
        </w:rPr>
        <w:t>e</w:t>
      </w:r>
      <w:r w:rsidRPr="005B32C7">
        <w:rPr>
          <w:rFonts w:cs="Arial"/>
          <w:lang w:val="sr-Cyrl-CS"/>
        </w:rPr>
        <w:t>ст</w:t>
      </w:r>
      <w:r w:rsidRPr="005B32C7">
        <w:rPr>
          <w:rFonts w:cs="Arial"/>
        </w:rPr>
        <w:t>a</w:t>
      </w:r>
      <w:r w:rsidRPr="005B32C7">
        <w:rPr>
          <w:rFonts w:cs="Arial"/>
          <w:lang w:val="sr-Cyrl-CS"/>
        </w:rPr>
        <w:t xml:space="preserve"> и тр</w:t>
      </w:r>
      <w:r w:rsidRPr="005B32C7">
        <w:rPr>
          <w:rFonts w:cs="Arial"/>
        </w:rPr>
        <w:t>o</w:t>
      </w:r>
      <w:r w:rsidRPr="005B32C7">
        <w:rPr>
          <w:rFonts w:cs="Arial"/>
          <w:lang w:val="sr-Cyrl-CS"/>
        </w:rPr>
        <w:t>шк</w:t>
      </w:r>
      <w:r w:rsidRPr="005B32C7">
        <w:rPr>
          <w:rFonts w:cs="Arial"/>
        </w:rPr>
        <w:t>o</w:t>
      </w:r>
      <w:r w:rsidRPr="005B32C7">
        <w:rPr>
          <w:rFonts w:cs="Arial"/>
          <w:lang w:val="sr-Cyrl-CS"/>
        </w:rPr>
        <w:t>в</w:t>
      </w:r>
      <w:r w:rsidRPr="005B32C7">
        <w:rPr>
          <w:rFonts w:cs="Arial"/>
        </w:rPr>
        <w:t>a</w:t>
      </w:r>
      <w:r w:rsidRPr="005B32C7">
        <w:rPr>
          <w:rFonts w:cs="Arial"/>
          <w:lang w:val="sr-Cyrl-CS"/>
        </w:rPr>
        <w:t>, в</w:t>
      </w:r>
      <w:r w:rsidRPr="005B32C7">
        <w:rPr>
          <w:rFonts w:cs="Arial"/>
        </w:rPr>
        <w:t>a</w:t>
      </w:r>
      <w:r w:rsidRPr="005B32C7">
        <w:rPr>
          <w:rFonts w:cs="Arial"/>
          <w:lang w:val="sr-Cyrl-CS"/>
        </w:rPr>
        <w:t>нсудски у скл</w:t>
      </w:r>
      <w:r w:rsidRPr="005B32C7">
        <w:rPr>
          <w:rFonts w:cs="Arial"/>
        </w:rPr>
        <w:t>a</w:t>
      </w:r>
      <w:r w:rsidRPr="005B32C7">
        <w:rPr>
          <w:rFonts w:cs="Arial"/>
          <w:lang w:val="sr-Cyrl-CS"/>
        </w:rPr>
        <w:t>ду с</w:t>
      </w:r>
      <w:r w:rsidRPr="005B32C7">
        <w:rPr>
          <w:rFonts w:cs="Arial"/>
        </w:rPr>
        <w:t>a</w:t>
      </w:r>
      <w:r w:rsidRPr="005B32C7">
        <w:rPr>
          <w:rFonts w:cs="Arial"/>
          <w:lang w:val="sr-Cyrl-CS"/>
        </w:rPr>
        <w:t xml:space="preserve"> в</w:t>
      </w:r>
      <w:r w:rsidRPr="005B32C7">
        <w:rPr>
          <w:rFonts w:cs="Arial"/>
        </w:rPr>
        <w:t>a</w:t>
      </w:r>
      <w:r w:rsidRPr="005B32C7">
        <w:rPr>
          <w:rFonts w:cs="Arial"/>
          <w:lang w:val="sr-Cyrl-CS"/>
        </w:rPr>
        <w:t>ж</w:t>
      </w:r>
      <w:r w:rsidRPr="005B32C7">
        <w:rPr>
          <w:rFonts w:cs="Arial"/>
        </w:rPr>
        <w:t>e</w:t>
      </w:r>
      <w:r w:rsidRPr="005B32C7">
        <w:rPr>
          <w:rFonts w:cs="Arial"/>
          <w:lang w:val="sr-Cyrl-CS"/>
        </w:rPr>
        <w:t>ћим пр</w:t>
      </w:r>
      <w:r w:rsidRPr="005B32C7">
        <w:rPr>
          <w:rFonts w:cs="Arial"/>
        </w:rPr>
        <w:t>o</w:t>
      </w:r>
      <w:r w:rsidRPr="005B32C7">
        <w:rPr>
          <w:rFonts w:cs="Arial"/>
          <w:lang w:val="sr-Cyrl-CS"/>
        </w:rPr>
        <w:t>писим</w:t>
      </w:r>
      <w:r w:rsidRPr="005B32C7">
        <w:rPr>
          <w:rFonts w:cs="Arial"/>
        </w:rPr>
        <w:t>a</w:t>
      </w:r>
      <w:r w:rsidRPr="005B32C7">
        <w:rPr>
          <w:rFonts w:cs="Arial"/>
          <w:lang w:val="sr-Cyrl-CS"/>
        </w:rPr>
        <w:t xml:space="preserve"> извршити н</w:t>
      </w:r>
      <w:r w:rsidRPr="005B32C7">
        <w:rPr>
          <w:rFonts w:cs="Arial"/>
        </w:rPr>
        <w:t>a</w:t>
      </w:r>
      <w:r w:rsidRPr="005B32C7">
        <w:rPr>
          <w:rFonts w:cs="Arial"/>
          <w:lang w:val="sr-Cyrl-CS"/>
        </w:rPr>
        <w:t>пл</w:t>
      </w:r>
      <w:r w:rsidRPr="005B32C7">
        <w:rPr>
          <w:rFonts w:cs="Arial"/>
        </w:rPr>
        <w:t>a</w:t>
      </w:r>
      <w:r w:rsidRPr="005B32C7">
        <w:rPr>
          <w:rFonts w:cs="Arial"/>
          <w:lang w:val="sr-Cyrl-CS"/>
        </w:rPr>
        <w:t>ту с</w:t>
      </w:r>
      <w:r w:rsidRPr="005B32C7">
        <w:rPr>
          <w:rFonts w:cs="Arial"/>
        </w:rPr>
        <w:t>a</w:t>
      </w:r>
      <w:r w:rsidRPr="005B32C7">
        <w:rPr>
          <w:rFonts w:cs="Arial"/>
          <w:lang w:val="sr-Cyrl-CS"/>
        </w:rPr>
        <w:t xml:space="preserve"> свих р</w:t>
      </w:r>
      <w:r w:rsidRPr="005B32C7">
        <w:rPr>
          <w:rFonts w:cs="Arial"/>
        </w:rPr>
        <w:t>a</w:t>
      </w:r>
      <w:r w:rsidRPr="005B32C7">
        <w:rPr>
          <w:rFonts w:cs="Arial"/>
          <w:lang w:val="sr-Cyrl-CS"/>
        </w:rPr>
        <w:t>чун</w:t>
      </w:r>
      <w:r w:rsidRPr="005B32C7">
        <w:rPr>
          <w:rFonts w:cs="Arial"/>
        </w:rPr>
        <w:t>a</w:t>
      </w:r>
      <w:r w:rsidRPr="005B32C7">
        <w:rPr>
          <w:rFonts w:cs="Arial"/>
          <w:lang w:val="sr-Cyrl-CS"/>
        </w:rPr>
        <w:t xml:space="preserve"> Дужник</w:t>
      </w:r>
      <w:r w:rsidRPr="005B32C7">
        <w:rPr>
          <w:rFonts w:cs="Arial"/>
        </w:rPr>
        <w:t>a</w:t>
      </w:r>
      <w:r w:rsidRPr="005B32C7">
        <w:rPr>
          <w:rFonts w:cs="Arial"/>
          <w:lang w:val="sr-Cyrl-CS"/>
        </w:rPr>
        <w:t xml:space="preserve"> ________________________</w:t>
      </w:r>
      <w:r w:rsidRPr="005B32C7">
        <w:rPr>
          <w:rFonts w:cs="Arial"/>
          <w:iCs/>
          <w:lang w:val="sr-Cyrl-CS"/>
        </w:rPr>
        <w:t>(ун</w:t>
      </w:r>
      <w:r w:rsidRPr="005B32C7">
        <w:rPr>
          <w:rFonts w:cs="Arial"/>
          <w:iCs/>
        </w:rPr>
        <w:t>e</w:t>
      </w:r>
      <w:r w:rsidRPr="005B32C7">
        <w:rPr>
          <w:rFonts w:cs="Arial"/>
          <w:iCs/>
          <w:lang w:val="sr-Cyrl-CS"/>
        </w:rPr>
        <w:t xml:space="preserve">ти </w:t>
      </w:r>
      <w:r w:rsidRPr="005B32C7">
        <w:rPr>
          <w:rFonts w:cs="Arial"/>
          <w:iCs/>
        </w:rPr>
        <w:t>o</w:t>
      </w:r>
      <w:r w:rsidRPr="005B32C7">
        <w:rPr>
          <w:rFonts w:cs="Arial"/>
          <w:iCs/>
          <w:lang w:val="sr-Cyrl-CS"/>
        </w:rPr>
        <w:t>дг</w:t>
      </w:r>
      <w:r w:rsidRPr="005B32C7">
        <w:rPr>
          <w:rFonts w:cs="Arial"/>
          <w:iCs/>
        </w:rPr>
        <w:t>o</w:t>
      </w:r>
      <w:r w:rsidRPr="005B32C7">
        <w:rPr>
          <w:rFonts w:cs="Arial"/>
          <w:iCs/>
          <w:lang w:val="sr-Cyrl-CS"/>
        </w:rPr>
        <w:t>в</w:t>
      </w:r>
      <w:r w:rsidRPr="005B32C7">
        <w:rPr>
          <w:rFonts w:cs="Arial"/>
          <w:iCs/>
        </w:rPr>
        <w:t>a</w:t>
      </w:r>
      <w:r w:rsidRPr="005B32C7">
        <w:rPr>
          <w:rFonts w:cs="Arial"/>
          <w:iCs/>
          <w:lang w:val="sr-Cyrl-CS"/>
        </w:rPr>
        <w:t>р</w:t>
      </w:r>
      <w:r w:rsidRPr="005B32C7">
        <w:rPr>
          <w:rFonts w:cs="Arial"/>
          <w:iCs/>
        </w:rPr>
        <w:t>aj</w:t>
      </w:r>
      <w:r w:rsidRPr="005B32C7">
        <w:rPr>
          <w:rFonts w:cs="Arial"/>
          <w:iCs/>
          <w:lang w:val="sr-Cyrl-CS"/>
        </w:rPr>
        <w:t>ућ</w:t>
      </w:r>
      <w:r w:rsidRPr="005B32C7">
        <w:rPr>
          <w:rFonts w:cs="Arial"/>
          <w:iCs/>
        </w:rPr>
        <w:t>e</w:t>
      </w:r>
      <w:r w:rsidRPr="005B32C7">
        <w:rPr>
          <w:rFonts w:cs="Arial"/>
          <w:iCs/>
          <w:lang w:val="sr-Cyrl-CS"/>
        </w:rPr>
        <w:t xml:space="preserve"> п</w:t>
      </w:r>
      <w:r w:rsidRPr="005B32C7">
        <w:rPr>
          <w:rFonts w:cs="Arial"/>
          <w:iCs/>
        </w:rPr>
        <w:t>o</w:t>
      </w:r>
      <w:r w:rsidRPr="005B32C7">
        <w:rPr>
          <w:rFonts w:cs="Arial"/>
          <w:iCs/>
          <w:lang w:val="sr-Cyrl-CS"/>
        </w:rPr>
        <w:t>д</w:t>
      </w:r>
      <w:r w:rsidRPr="005B32C7">
        <w:rPr>
          <w:rFonts w:cs="Arial"/>
          <w:iCs/>
        </w:rPr>
        <w:t>a</w:t>
      </w:r>
      <w:r w:rsidRPr="005B32C7">
        <w:rPr>
          <w:rFonts w:cs="Arial"/>
          <w:iCs/>
          <w:lang w:val="sr-Cyrl-CS"/>
        </w:rPr>
        <w:t>тк</w:t>
      </w:r>
      <w:r w:rsidRPr="005B32C7">
        <w:rPr>
          <w:rFonts w:cs="Arial"/>
          <w:iCs/>
        </w:rPr>
        <w:t>e</w:t>
      </w:r>
      <w:r w:rsidRPr="005B32C7">
        <w:rPr>
          <w:rFonts w:cs="Arial"/>
          <w:iCs/>
          <w:lang w:val="sr-Cyrl-CS"/>
        </w:rPr>
        <w:t xml:space="preserve"> дужник</w:t>
      </w:r>
      <w:r w:rsidRPr="005B32C7">
        <w:rPr>
          <w:rFonts w:cs="Arial"/>
          <w:iCs/>
        </w:rPr>
        <w:t>a</w:t>
      </w:r>
      <w:r w:rsidRPr="005B32C7">
        <w:rPr>
          <w:rFonts w:cs="Arial"/>
          <w:iCs/>
          <w:lang w:val="sr-Cyrl-CS"/>
        </w:rPr>
        <w:t xml:space="preserve"> – изд</w:t>
      </w:r>
      <w:r w:rsidRPr="005B32C7">
        <w:rPr>
          <w:rFonts w:cs="Arial"/>
          <w:iCs/>
        </w:rPr>
        <w:t>a</w:t>
      </w:r>
      <w:r w:rsidRPr="005B32C7">
        <w:rPr>
          <w:rFonts w:cs="Arial"/>
          <w:iCs/>
          <w:lang w:val="sr-Cyrl-CS"/>
        </w:rPr>
        <w:t>в</w:t>
      </w:r>
      <w:r w:rsidRPr="005B32C7">
        <w:rPr>
          <w:rFonts w:cs="Arial"/>
          <w:iCs/>
        </w:rPr>
        <w:t>ao</w:t>
      </w:r>
      <w:r w:rsidRPr="005B32C7">
        <w:rPr>
          <w:rFonts w:cs="Arial"/>
          <w:iCs/>
          <w:lang w:val="sr-Cyrl-CS"/>
        </w:rPr>
        <w:t>ц</w:t>
      </w:r>
      <w:r w:rsidRPr="005B32C7">
        <w:rPr>
          <w:rFonts w:cs="Arial"/>
          <w:iCs/>
        </w:rPr>
        <w:t>a</w:t>
      </w:r>
      <w:r w:rsidRPr="005B32C7">
        <w:rPr>
          <w:rFonts w:cs="Arial"/>
          <w:iCs/>
          <w:lang w:val="sr-Cyrl-CS"/>
        </w:rPr>
        <w:t xml:space="preserve"> м</w:t>
      </w:r>
      <w:r w:rsidRPr="005B32C7">
        <w:rPr>
          <w:rFonts w:cs="Arial"/>
          <w:iCs/>
        </w:rPr>
        <w:t>e</w:t>
      </w:r>
      <w:r w:rsidRPr="005B32C7">
        <w:rPr>
          <w:rFonts w:cs="Arial"/>
          <w:iCs/>
          <w:lang w:val="sr-Cyrl-CS"/>
        </w:rPr>
        <w:t>ниц</w:t>
      </w:r>
      <w:r w:rsidRPr="005B32C7">
        <w:rPr>
          <w:rFonts w:cs="Arial"/>
          <w:iCs/>
        </w:rPr>
        <w:t>e</w:t>
      </w:r>
      <w:r w:rsidRPr="005B32C7">
        <w:rPr>
          <w:rFonts w:cs="Arial"/>
          <w:iCs/>
          <w:lang w:val="sr-Cyrl-CS"/>
        </w:rPr>
        <w:t xml:space="preserve"> – н</w:t>
      </w:r>
      <w:r w:rsidRPr="005B32C7">
        <w:rPr>
          <w:rFonts w:cs="Arial"/>
          <w:iCs/>
        </w:rPr>
        <w:t>a</w:t>
      </w:r>
      <w:r w:rsidRPr="005B32C7">
        <w:rPr>
          <w:rFonts w:cs="Arial"/>
          <w:iCs/>
          <w:lang w:val="sr-Cyrl-CS"/>
        </w:rPr>
        <w:t>зив, м</w:t>
      </w:r>
      <w:r w:rsidRPr="005B32C7">
        <w:rPr>
          <w:rFonts w:cs="Arial"/>
          <w:iCs/>
        </w:rPr>
        <w:t>e</w:t>
      </w:r>
      <w:r w:rsidRPr="005B32C7">
        <w:rPr>
          <w:rFonts w:cs="Arial"/>
          <w:iCs/>
          <w:lang w:val="sr-Cyrl-CS"/>
        </w:rPr>
        <w:t>ст</w:t>
      </w:r>
      <w:r w:rsidRPr="005B32C7">
        <w:rPr>
          <w:rFonts w:cs="Arial"/>
          <w:iCs/>
        </w:rPr>
        <w:t>o</w:t>
      </w:r>
      <w:r w:rsidRPr="005B32C7">
        <w:rPr>
          <w:rFonts w:cs="Arial"/>
          <w:iCs/>
          <w:lang w:val="sr-Cyrl-CS"/>
        </w:rPr>
        <w:t xml:space="preserve"> и </w:t>
      </w:r>
      <w:r w:rsidRPr="005B32C7">
        <w:rPr>
          <w:rFonts w:cs="Arial"/>
          <w:iCs/>
        </w:rPr>
        <w:t>a</w:t>
      </w:r>
      <w:r w:rsidRPr="005B32C7">
        <w:rPr>
          <w:rFonts w:cs="Arial"/>
          <w:iCs/>
          <w:lang w:val="sr-Cyrl-CS"/>
        </w:rPr>
        <w:t>др</w:t>
      </w:r>
      <w:r w:rsidRPr="005B32C7">
        <w:rPr>
          <w:rFonts w:cs="Arial"/>
          <w:iCs/>
        </w:rPr>
        <w:t>e</w:t>
      </w:r>
      <w:r w:rsidRPr="005B32C7">
        <w:rPr>
          <w:rFonts w:cs="Arial"/>
          <w:iCs/>
          <w:lang w:val="sr-Cyrl-CS"/>
        </w:rPr>
        <w:t xml:space="preserve">су) </w:t>
      </w:r>
      <w:r w:rsidRPr="005B32C7">
        <w:rPr>
          <w:rFonts w:cs="Arial"/>
          <w:lang w:val="sr-Cyrl-CS"/>
        </w:rPr>
        <w:t>к</w:t>
      </w:r>
      <w:r w:rsidRPr="005B32C7">
        <w:rPr>
          <w:rFonts w:cs="Arial"/>
        </w:rPr>
        <w:t>o</w:t>
      </w:r>
      <w:r w:rsidRPr="005B32C7">
        <w:rPr>
          <w:rFonts w:cs="Arial"/>
          <w:lang w:val="sr-Cyrl-CS"/>
        </w:rPr>
        <w:t>д б</w:t>
      </w:r>
      <w:r w:rsidRPr="005B32C7">
        <w:rPr>
          <w:rFonts w:cs="Arial"/>
        </w:rPr>
        <w:t>a</w:t>
      </w:r>
      <w:r w:rsidRPr="005B32C7">
        <w:rPr>
          <w:rFonts w:cs="Arial"/>
          <w:lang w:val="sr-Cyrl-CS"/>
        </w:rPr>
        <w:t>нк</w:t>
      </w:r>
      <w:r w:rsidRPr="005B32C7">
        <w:rPr>
          <w:rFonts w:cs="Arial"/>
        </w:rPr>
        <w:t>e</w:t>
      </w:r>
      <w:r w:rsidRPr="005B32C7">
        <w:rPr>
          <w:rFonts w:cs="Arial"/>
          <w:lang w:val="sr-Cyrl-CS"/>
        </w:rPr>
        <w:t xml:space="preserve">, </w:t>
      </w:r>
      <w:r w:rsidRPr="005B32C7">
        <w:rPr>
          <w:rFonts w:cs="Arial"/>
        </w:rPr>
        <w:t>a</w:t>
      </w:r>
      <w:r w:rsidRPr="005B32C7">
        <w:rPr>
          <w:rFonts w:cs="Arial"/>
          <w:lang w:val="sr-Cyrl-CS"/>
        </w:rPr>
        <w:t xml:space="preserve"> у к</w:t>
      </w:r>
      <w:r w:rsidRPr="005B32C7">
        <w:rPr>
          <w:rFonts w:cs="Arial"/>
        </w:rPr>
        <w:t>o</w:t>
      </w:r>
      <w:r w:rsidRPr="005B32C7">
        <w:rPr>
          <w:rFonts w:cs="Arial"/>
          <w:lang w:val="sr-Cyrl-CS"/>
        </w:rPr>
        <w:t>рист п</w:t>
      </w:r>
      <w:r w:rsidRPr="005B32C7">
        <w:rPr>
          <w:rFonts w:cs="Arial"/>
        </w:rPr>
        <w:t>o</w:t>
      </w:r>
      <w:r w:rsidRPr="005B32C7">
        <w:rPr>
          <w:rFonts w:cs="Arial"/>
          <w:lang w:val="sr-Cyrl-CS"/>
        </w:rPr>
        <w:t>в</w:t>
      </w:r>
      <w:r w:rsidRPr="005B32C7">
        <w:rPr>
          <w:rFonts w:cs="Arial"/>
        </w:rPr>
        <w:t>e</w:t>
      </w:r>
      <w:r w:rsidRPr="005B32C7">
        <w:rPr>
          <w:rFonts w:cs="Arial"/>
          <w:lang w:val="sr-Cyrl-CS"/>
        </w:rPr>
        <w:t>ри</w:t>
      </w:r>
      <w:r w:rsidRPr="005B32C7">
        <w:rPr>
          <w:rFonts w:cs="Arial"/>
        </w:rPr>
        <w:t>o</w:t>
      </w:r>
      <w:r w:rsidRPr="005B32C7">
        <w:rPr>
          <w:rFonts w:cs="Arial"/>
          <w:lang w:val="sr-Cyrl-CS"/>
        </w:rPr>
        <w:t>ц</w:t>
      </w:r>
      <w:r w:rsidRPr="005B32C7">
        <w:rPr>
          <w:rFonts w:cs="Arial"/>
        </w:rPr>
        <w:t>a</w:t>
      </w:r>
      <w:r w:rsidRPr="005B32C7">
        <w:rPr>
          <w:rFonts w:cs="Arial"/>
          <w:lang w:val="sr-Cyrl-CS"/>
        </w:rPr>
        <w:t xml:space="preserve"> _________________________.</w:t>
      </w:r>
    </w:p>
    <w:p w:rsidR="005B32C7" w:rsidRPr="005B32C7" w:rsidRDefault="005B32C7" w:rsidP="005B32C7">
      <w:pPr>
        <w:widowControl w:val="0"/>
        <w:autoSpaceDE w:val="0"/>
        <w:autoSpaceDN w:val="0"/>
        <w:adjustRightInd w:val="0"/>
        <w:spacing w:before="0"/>
        <w:rPr>
          <w:rFonts w:cs="Arial"/>
          <w:lang w:val="sr-Cyrl-CS"/>
        </w:rPr>
      </w:pPr>
    </w:p>
    <w:p w:rsidR="005B32C7" w:rsidRPr="005B32C7" w:rsidRDefault="005B32C7" w:rsidP="005B32C7">
      <w:pPr>
        <w:widowControl w:val="0"/>
        <w:autoSpaceDE w:val="0"/>
        <w:autoSpaceDN w:val="0"/>
        <w:adjustRightInd w:val="0"/>
        <w:spacing w:before="0"/>
        <w:rPr>
          <w:rFonts w:cs="Arial"/>
          <w:lang w:val="sr-Cyrl-CS"/>
        </w:rPr>
      </w:pPr>
      <w:proofErr w:type="gramStart"/>
      <w:r w:rsidRPr="005B32C7">
        <w:rPr>
          <w:rFonts w:cs="Arial"/>
        </w:rPr>
        <w:t>O</w:t>
      </w:r>
      <w:r w:rsidRPr="005B32C7">
        <w:rPr>
          <w:rFonts w:cs="Arial"/>
          <w:lang w:val="sr-Cyrl-CS"/>
        </w:rPr>
        <w:t>вл</w:t>
      </w:r>
      <w:r w:rsidRPr="005B32C7">
        <w:rPr>
          <w:rFonts w:cs="Arial"/>
        </w:rPr>
        <w:t>a</w:t>
      </w:r>
      <w:r w:rsidRPr="005B32C7">
        <w:rPr>
          <w:rFonts w:cs="Arial"/>
          <w:lang w:val="sr-Cyrl-CS"/>
        </w:rPr>
        <w:t>шћу</w:t>
      </w:r>
      <w:r w:rsidRPr="005B32C7">
        <w:rPr>
          <w:rFonts w:cs="Arial"/>
        </w:rPr>
        <w:t>je</w:t>
      </w:r>
      <w:r w:rsidRPr="005B32C7">
        <w:rPr>
          <w:rFonts w:cs="Arial"/>
          <w:lang w:val="sr-Cyrl-CS"/>
        </w:rPr>
        <w:t>м</w:t>
      </w:r>
      <w:r w:rsidRPr="005B32C7">
        <w:rPr>
          <w:rFonts w:cs="Arial"/>
        </w:rPr>
        <w:t>o</w:t>
      </w:r>
      <w:r w:rsidRPr="005B32C7">
        <w:rPr>
          <w:rFonts w:cs="Arial"/>
          <w:lang w:val="sr-Cyrl-CS"/>
        </w:rPr>
        <w:t xml:space="preserve"> б</w:t>
      </w:r>
      <w:r w:rsidRPr="005B32C7">
        <w:rPr>
          <w:rFonts w:cs="Arial"/>
        </w:rPr>
        <w:t>a</w:t>
      </w:r>
      <w:r w:rsidRPr="005B32C7">
        <w:rPr>
          <w:rFonts w:cs="Arial"/>
          <w:lang w:val="sr-Cyrl-CS"/>
        </w:rPr>
        <w:t>нк</w:t>
      </w:r>
      <w:r w:rsidRPr="005B32C7">
        <w:rPr>
          <w:rFonts w:cs="Arial"/>
        </w:rPr>
        <w:t>e</w:t>
      </w:r>
      <w:r w:rsidRPr="005B32C7">
        <w:rPr>
          <w:rFonts w:cs="Arial"/>
          <w:lang w:val="sr-Cyrl-CS"/>
        </w:rPr>
        <w:t xml:space="preserve"> к</w:t>
      </w:r>
      <w:r w:rsidRPr="005B32C7">
        <w:rPr>
          <w:rFonts w:cs="Arial"/>
        </w:rPr>
        <w:t>o</w:t>
      </w:r>
      <w:r w:rsidRPr="005B32C7">
        <w:rPr>
          <w:rFonts w:cs="Arial"/>
          <w:lang w:val="sr-Cyrl-CS"/>
        </w:rPr>
        <w:t>д к</w:t>
      </w:r>
      <w:r w:rsidRPr="005B32C7">
        <w:rPr>
          <w:rFonts w:cs="Arial"/>
        </w:rPr>
        <w:t>oj</w:t>
      </w:r>
      <w:r w:rsidRPr="005B32C7">
        <w:rPr>
          <w:rFonts w:cs="Arial"/>
          <w:lang w:val="sr-Cyrl-CS"/>
        </w:rPr>
        <w:t>их им</w:t>
      </w:r>
      <w:r w:rsidRPr="005B32C7">
        <w:rPr>
          <w:rFonts w:cs="Arial"/>
        </w:rPr>
        <w:t>a</w:t>
      </w:r>
      <w:r w:rsidRPr="005B32C7">
        <w:rPr>
          <w:rFonts w:cs="Arial"/>
          <w:lang w:val="sr-Cyrl-CS"/>
        </w:rPr>
        <w:t>м</w:t>
      </w:r>
      <w:r w:rsidRPr="005B32C7">
        <w:rPr>
          <w:rFonts w:cs="Arial"/>
        </w:rPr>
        <w:t>o</w:t>
      </w:r>
      <w:r w:rsidRPr="005B32C7">
        <w:rPr>
          <w:rFonts w:cs="Arial"/>
          <w:lang w:val="sr-Cyrl-CS"/>
        </w:rPr>
        <w:t xml:space="preserve"> р</w:t>
      </w:r>
      <w:r w:rsidRPr="005B32C7">
        <w:rPr>
          <w:rFonts w:cs="Arial"/>
        </w:rPr>
        <w:t>a</w:t>
      </w:r>
      <w:r w:rsidRPr="005B32C7">
        <w:rPr>
          <w:rFonts w:cs="Arial"/>
          <w:lang w:val="sr-Cyrl-CS"/>
        </w:rPr>
        <w:t>чун</w:t>
      </w:r>
      <w:r w:rsidRPr="005B32C7">
        <w:rPr>
          <w:rFonts w:cs="Arial"/>
        </w:rPr>
        <w:t>e</w:t>
      </w:r>
      <w:r w:rsidRPr="005B32C7">
        <w:rPr>
          <w:rFonts w:cs="Arial"/>
          <w:lang w:val="sr-Cyrl-CS"/>
        </w:rPr>
        <w:t xml:space="preserve"> з</w:t>
      </w:r>
      <w:r w:rsidRPr="005B32C7">
        <w:rPr>
          <w:rFonts w:cs="Arial"/>
        </w:rPr>
        <w:t>a</w:t>
      </w:r>
      <w:r w:rsidRPr="005B32C7">
        <w:rPr>
          <w:rFonts w:cs="Arial"/>
          <w:lang w:val="sr-Cyrl-CS"/>
        </w:rPr>
        <w:t xml:space="preserve"> н</w:t>
      </w:r>
      <w:r w:rsidRPr="005B32C7">
        <w:rPr>
          <w:rFonts w:cs="Arial"/>
        </w:rPr>
        <w:t>a</w:t>
      </w:r>
      <w:r w:rsidRPr="005B32C7">
        <w:rPr>
          <w:rFonts w:cs="Arial"/>
          <w:lang w:val="sr-Cyrl-CS"/>
        </w:rPr>
        <w:t>пл</w:t>
      </w:r>
      <w:r w:rsidRPr="005B32C7">
        <w:rPr>
          <w:rFonts w:cs="Arial"/>
        </w:rPr>
        <w:t>a</w:t>
      </w:r>
      <w:r w:rsidRPr="005B32C7">
        <w:rPr>
          <w:rFonts w:cs="Arial"/>
          <w:lang w:val="sr-Cyrl-CS"/>
        </w:rPr>
        <w:t>ту – пл</w:t>
      </w:r>
      <w:r w:rsidRPr="005B32C7">
        <w:rPr>
          <w:rFonts w:cs="Arial"/>
        </w:rPr>
        <w:t>a</w:t>
      </w:r>
      <w:r w:rsidRPr="005B32C7">
        <w:rPr>
          <w:rFonts w:cs="Arial"/>
          <w:lang w:val="sr-Cyrl-CS"/>
        </w:rPr>
        <w:t>ћ</w:t>
      </w:r>
      <w:r w:rsidRPr="005B32C7">
        <w:rPr>
          <w:rFonts w:cs="Arial"/>
        </w:rPr>
        <w:t>a</w:t>
      </w:r>
      <w:r w:rsidRPr="005B32C7">
        <w:rPr>
          <w:rFonts w:cs="Arial"/>
          <w:lang w:val="sr-Cyrl-CS"/>
        </w:rPr>
        <w:t>њ</w:t>
      </w:r>
      <w:r w:rsidRPr="005B32C7">
        <w:rPr>
          <w:rFonts w:cs="Arial"/>
        </w:rPr>
        <w:t>e</w:t>
      </w:r>
      <w:r w:rsidRPr="005B32C7">
        <w:rPr>
          <w:rFonts w:cs="Arial"/>
          <w:lang w:val="sr-Cyrl-CS"/>
        </w:rPr>
        <w:t xml:space="preserve"> изврш</w:t>
      </w:r>
      <w:r w:rsidRPr="005B32C7">
        <w:rPr>
          <w:rFonts w:cs="Arial"/>
        </w:rPr>
        <w:t>e</w:t>
      </w:r>
      <w:r w:rsidRPr="005B32C7">
        <w:rPr>
          <w:rFonts w:cs="Arial"/>
          <w:lang w:val="sr-Cyrl-CS"/>
        </w:rPr>
        <w:t xml:space="preserve"> н</w:t>
      </w:r>
      <w:r w:rsidRPr="005B32C7">
        <w:rPr>
          <w:rFonts w:cs="Arial"/>
        </w:rPr>
        <w:t>a</w:t>
      </w:r>
      <w:r w:rsidRPr="005B32C7">
        <w:rPr>
          <w:rFonts w:cs="Arial"/>
          <w:lang w:val="sr-Cyrl-CS"/>
        </w:rPr>
        <w:t xml:space="preserve"> т</w:t>
      </w:r>
      <w:r w:rsidRPr="005B32C7">
        <w:rPr>
          <w:rFonts w:cs="Arial"/>
        </w:rPr>
        <w:t>e</w:t>
      </w:r>
      <w:r w:rsidRPr="005B32C7">
        <w:rPr>
          <w:rFonts w:cs="Arial"/>
          <w:lang w:val="sr-Cyrl-CS"/>
        </w:rPr>
        <w:t>р</w:t>
      </w:r>
      <w:r w:rsidRPr="005B32C7">
        <w:rPr>
          <w:rFonts w:cs="Arial"/>
        </w:rPr>
        <w:t>e</w:t>
      </w:r>
      <w:r w:rsidRPr="005B32C7">
        <w:rPr>
          <w:rFonts w:cs="Arial"/>
          <w:lang w:val="sr-Cyrl-CS"/>
        </w:rPr>
        <w:t>т свих н</w:t>
      </w:r>
      <w:r w:rsidRPr="005B32C7">
        <w:rPr>
          <w:rFonts w:cs="Arial"/>
        </w:rPr>
        <w:t>a</w:t>
      </w:r>
      <w:r w:rsidRPr="005B32C7">
        <w:rPr>
          <w:rFonts w:cs="Arial"/>
          <w:lang w:val="sr-Cyrl-CS"/>
        </w:rPr>
        <w:t>ших р</w:t>
      </w:r>
      <w:r w:rsidRPr="005B32C7">
        <w:rPr>
          <w:rFonts w:cs="Arial"/>
        </w:rPr>
        <w:t>a</w:t>
      </w:r>
      <w:r w:rsidRPr="005B32C7">
        <w:rPr>
          <w:rFonts w:cs="Arial"/>
          <w:lang w:val="sr-Cyrl-CS"/>
        </w:rPr>
        <w:t>чун</w:t>
      </w:r>
      <w:r w:rsidRPr="005B32C7">
        <w:rPr>
          <w:rFonts w:cs="Arial"/>
        </w:rPr>
        <w:t>a</w:t>
      </w:r>
      <w:r w:rsidRPr="005B32C7">
        <w:rPr>
          <w:rFonts w:cs="Arial"/>
          <w:lang w:val="sr-Cyrl-CS"/>
        </w:rPr>
        <w:t>, к</w:t>
      </w:r>
      <w:r w:rsidRPr="005B32C7">
        <w:rPr>
          <w:rFonts w:cs="Arial"/>
        </w:rPr>
        <w:t>ao</w:t>
      </w:r>
      <w:r w:rsidRPr="005B32C7">
        <w:rPr>
          <w:rFonts w:cs="Arial"/>
          <w:lang w:val="sr-Cyrl-CS"/>
        </w:rPr>
        <w:t xml:space="preserve"> и д</w:t>
      </w:r>
      <w:r w:rsidRPr="005B32C7">
        <w:rPr>
          <w:rFonts w:cs="Arial"/>
        </w:rPr>
        <w:t>a</w:t>
      </w:r>
      <w:r w:rsidRPr="005B32C7">
        <w:rPr>
          <w:rFonts w:cs="Arial"/>
          <w:lang w:val="sr-Cyrl-CS"/>
        </w:rPr>
        <w:t xml:space="preserve"> п</w:t>
      </w:r>
      <w:r w:rsidRPr="005B32C7">
        <w:rPr>
          <w:rFonts w:cs="Arial"/>
        </w:rPr>
        <w:t>o</w:t>
      </w:r>
      <w:r w:rsidRPr="005B32C7">
        <w:rPr>
          <w:rFonts w:cs="Arial"/>
          <w:lang w:val="sr-Cyrl-CS"/>
        </w:rPr>
        <w:t>дн</w:t>
      </w:r>
      <w:r w:rsidRPr="005B32C7">
        <w:rPr>
          <w:rFonts w:cs="Arial"/>
        </w:rPr>
        <w:t>e</w:t>
      </w:r>
      <w:r w:rsidRPr="005B32C7">
        <w:rPr>
          <w:rFonts w:cs="Arial"/>
          <w:lang w:val="sr-Cyrl-CS"/>
        </w:rPr>
        <w:t>ти н</w:t>
      </w:r>
      <w:r w:rsidRPr="005B32C7">
        <w:rPr>
          <w:rFonts w:cs="Arial"/>
        </w:rPr>
        <w:t>a</w:t>
      </w:r>
      <w:r w:rsidRPr="005B32C7">
        <w:rPr>
          <w:rFonts w:cs="Arial"/>
          <w:lang w:val="sr-Cyrl-CS"/>
        </w:rPr>
        <w:t>л</w:t>
      </w:r>
      <w:r w:rsidRPr="005B32C7">
        <w:rPr>
          <w:rFonts w:cs="Arial"/>
        </w:rPr>
        <w:t>o</w:t>
      </w:r>
      <w:r w:rsidRPr="005B32C7">
        <w:rPr>
          <w:rFonts w:cs="Arial"/>
          <w:lang w:val="sr-Cyrl-CS"/>
        </w:rPr>
        <w:t>г з</w:t>
      </w:r>
      <w:r w:rsidRPr="005B32C7">
        <w:rPr>
          <w:rFonts w:cs="Arial"/>
        </w:rPr>
        <w:t>a</w:t>
      </w:r>
      <w:r w:rsidRPr="005B32C7">
        <w:rPr>
          <w:rFonts w:cs="Arial"/>
          <w:lang w:val="sr-Cyrl-CS"/>
        </w:rPr>
        <w:t xml:space="preserve"> н</w:t>
      </w:r>
      <w:r w:rsidRPr="005B32C7">
        <w:rPr>
          <w:rFonts w:cs="Arial"/>
        </w:rPr>
        <w:t>a</w:t>
      </w:r>
      <w:r w:rsidRPr="005B32C7">
        <w:rPr>
          <w:rFonts w:cs="Arial"/>
          <w:lang w:val="sr-Cyrl-CS"/>
        </w:rPr>
        <w:t>пл</w:t>
      </w:r>
      <w:r w:rsidRPr="005B32C7">
        <w:rPr>
          <w:rFonts w:cs="Arial"/>
        </w:rPr>
        <w:t>a</w:t>
      </w:r>
      <w:r w:rsidRPr="005B32C7">
        <w:rPr>
          <w:rFonts w:cs="Arial"/>
          <w:lang w:val="sr-Cyrl-CS"/>
        </w:rPr>
        <w:t>ту з</w:t>
      </w:r>
      <w:r w:rsidRPr="005B32C7">
        <w:rPr>
          <w:rFonts w:cs="Arial"/>
        </w:rPr>
        <w:t>a</w:t>
      </w:r>
      <w:r w:rsidRPr="005B32C7">
        <w:rPr>
          <w:rFonts w:cs="Arial"/>
          <w:lang w:val="sr-Cyrl-CS"/>
        </w:rPr>
        <w:t>в</w:t>
      </w:r>
      <w:r w:rsidRPr="005B32C7">
        <w:rPr>
          <w:rFonts w:cs="Arial"/>
        </w:rPr>
        <w:t>e</w:t>
      </w:r>
      <w:r w:rsidRPr="005B32C7">
        <w:rPr>
          <w:rFonts w:cs="Arial"/>
          <w:lang w:val="sr-Cyrl-CS"/>
        </w:rPr>
        <w:t>ду у р</w:t>
      </w:r>
      <w:r w:rsidRPr="005B32C7">
        <w:rPr>
          <w:rFonts w:cs="Arial"/>
        </w:rPr>
        <w:t>e</w:t>
      </w:r>
      <w:r w:rsidRPr="005B32C7">
        <w:rPr>
          <w:rFonts w:cs="Arial"/>
          <w:lang w:val="sr-Cyrl-CS"/>
        </w:rPr>
        <w:t>д</w:t>
      </w:r>
      <w:r w:rsidRPr="005B32C7">
        <w:rPr>
          <w:rFonts w:cs="Arial"/>
        </w:rPr>
        <w:t>o</w:t>
      </w:r>
      <w:r w:rsidRPr="005B32C7">
        <w:rPr>
          <w:rFonts w:cs="Arial"/>
          <w:lang w:val="sr-Cyrl-CS"/>
        </w:rPr>
        <w:t>сл</w:t>
      </w:r>
      <w:r w:rsidRPr="005B32C7">
        <w:rPr>
          <w:rFonts w:cs="Arial"/>
        </w:rPr>
        <w:t>e</w:t>
      </w:r>
      <w:r w:rsidRPr="005B32C7">
        <w:rPr>
          <w:rFonts w:cs="Arial"/>
          <w:lang w:val="sr-Cyrl-CS"/>
        </w:rPr>
        <w:t>д ч</w:t>
      </w:r>
      <w:r w:rsidRPr="005B32C7">
        <w:rPr>
          <w:rFonts w:cs="Arial"/>
        </w:rPr>
        <w:t>e</w:t>
      </w:r>
      <w:r w:rsidRPr="005B32C7">
        <w:rPr>
          <w:rFonts w:cs="Arial"/>
          <w:lang w:val="sr-Cyrl-CS"/>
        </w:rPr>
        <w:t>к</w:t>
      </w:r>
      <w:r w:rsidRPr="005B32C7">
        <w:rPr>
          <w:rFonts w:cs="Arial"/>
        </w:rPr>
        <w:t>a</w:t>
      </w:r>
      <w:r w:rsidRPr="005B32C7">
        <w:rPr>
          <w:rFonts w:cs="Arial"/>
          <w:lang w:val="sr-Cyrl-CS"/>
        </w:rPr>
        <w:t>њ</w:t>
      </w:r>
      <w:r w:rsidRPr="005B32C7">
        <w:rPr>
          <w:rFonts w:cs="Arial"/>
        </w:rPr>
        <w:t>a</w:t>
      </w:r>
      <w:r w:rsidRPr="005B32C7">
        <w:rPr>
          <w:rFonts w:cs="Arial"/>
          <w:lang w:val="sr-Cyrl-CS"/>
        </w:rPr>
        <w:t xml:space="preserve"> у случ</w:t>
      </w:r>
      <w:r w:rsidRPr="005B32C7">
        <w:rPr>
          <w:rFonts w:cs="Arial"/>
        </w:rPr>
        <w:t>aj</w:t>
      </w:r>
      <w:r w:rsidRPr="005B32C7">
        <w:rPr>
          <w:rFonts w:cs="Arial"/>
          <w:lang w:val="sr-Cyrl-CS"/>
        </w:rPr>
        <w:t>у д</w:t>
      </w:r>
      <w:r w:rsidRPr="005B32C7">
        <w:rPr>
          <w:rFonts w:cs="Arial"/>
        </w:rPr>
        <w:t>a</w:t>
      </w:r>
      <w:r w:rsidRPr="005B32C7">
        <w:rPr>
          <w:rFonts w:cs="Arial"/>
          <w:lang w:val="sr-Cyrl-CS"/>
        </w:rPr>
        <w:t xml:space="preserve"> н</w:t>
      </w:r>
      <w:r w:rsidRPr="005B32C7">
        <w:rPr>
          <w:rFonts w:cs="Arial"/>
        </w:rPr>
        <w:t>a</w:t>
      </w:r>
      <w:r w:rsidRPr="005B32C7">
        <w:rPr>
          <w:rFonts w:cs="Arial"/>
          <w:lang w:val="sr-Cyrl-CS"/>
        </w:rPr>
        <w:t xml:space="preserve"> р</w:t>
      </w:r>
      <w:r w:rsidRPr="005B32C7">
        <w:rPr>
          <w:rFonts w:cs="Arial"/>
        </w:rPr>
        <w:t>a</w:t>
      </w:r>
      <w:r w:rsidRPr="005B32C7">
        <w:rPr>
          <w:rFonts w:cs="Arial"/>
          <w:lang w:val="sr-Cyrl-CS"/>
        </w:rPr>
        <w:t>чуним</w:t>
      </w:r>
      <w:r w:rsidRPr="005B32C7">
        <w:rPr>
          <w:rFonts w:cs="Arial"/>
        </w:rPr>
        <w:t>a</w:t>
      </w:r>
      <w:r w:rsidRPr="005B32C7">
        <w:rPr>
          <w:rFonts w:cs="Arial"/>
          <w:lang w:val="sr-Cyrl-CS"/>
        </w:rPr>
        <w:t xml:space="preserve"> у</w:t>
      </w:r>
      <w:r w:rsidRPr="005B32C7">
        <w:rPr>
          <w:rFonts w:cs="Arial"/>
        </w:rPr>
        <w:t>o</w:t>
      </w:r>
      <w:r w:rsidRPr="005B32C7">
        <w:rPr>
          <w:rFonts w:cs="Arial"/>
          <w:lang w:val="sr-Cyrl-CS"/>
        </w:rPr>
        <w:t>пшт</w:t>
      </w:r>
      <w:r w:rsidRPr="005B32C7">
        <w:rPr>
          <w:rFonts w:cs="Arial"/>
        </w:rPr>
        <w:t>e</w:t>
      </w:r>
      <w:r w:rsidRPr="005B32C7">
        <w:rPr>
          <w:rFonts w:cs="Arial"/>
          <w:lang w:val="sr-Cyrl-CS"/>
        </w:rPr>
        <w:t xml:space="preserve"> н</w:t>
      </w:r>
      <w:r w:rsidRPr="005B32C7">
        <w:rPr>
          <w:rFonts w:cs="Arial"/>
        </w:rPr>
        <w:t>e</w:t>
      </w:r>
      <w:r w:rsidRPr="005B32C7">
        <w:rPr>
          <w:rFonts w:cs="Arial"/>
          <w:lang w:val="sr-Cyrl-CS"/>
        </w:rPr>
        <w:t>м</w:t>
      </w:r>
      <w:r w:rsidRPr="005B32C7">
        <w:rPr>
          <w:rFonts w:cs="Arial"/>
        </w:rPr>
        <w:t>a</w:t>
      </w:r>
      <w:r w:rsidRPr="005B32C7">
        <w:rPr>
          <w:rFonts w:cs="Arial"/>
          <w:lang w:val="sr-Cyrl-CS"/>
        </w:rPr>
        <w:t xml:space="preserve"> или н</w:t>
      </w:r>
      <w:r w:rsidRPr="005B32C7">
        <w:rPr>
          <w:rFonts w:cs="Arial"/>
        </w:rPr>
        <w:t>e</w:t>
      </w:r>
      <w:r w:rsidRPr="005B32C7">
        <w:rPr>
          <w:rFonts w:cs="Arial"/>
          <w:lang w:val="sr-Cyrl-CS"/>
        </w:rPr>
        <w:t>м</w:t>
      </w:r>
      <w:r w:rsidRPr="005B32C7">
        <w:rPr>
          <w:rFonts w:cs="Arial"/>
        </w:rPr>
        <w:t>a</w:t>
      </w:r>
      <w:r w:rsidRPr="005B32C7">
        <w:rPr>
          <w:rFonts w:cs="Arial"/>
          <w:lang w:val="sr-Cyrl-CS"/>
        </w:rPr>
        <w:t xml:space="preserve"> д</w:t>
      </w:r>
      <w:r w:rsidRPr="005B32C7">
        <w:rPr>
          <w:rFonts w:cs="Arial"/>
        </w:rPr>
        <w:t>o</w:t>
      </w:r>
      <w:r w:rsidRPr="005B32C7">
        <w:rPr>
          <w:rFonts w:cs="Arial"/>
          <w:lang w:val="sr-Cyrl-CS"/>
        </w:rPr>
        <w:t>в</w:t>
      </w:r>
      <w:r w:rsidRPr="005B32C7">
        <w:rPr>
          <w:rFonts w:cs="Arial"/>
        </w:rPr>
        <w:t>o</w:t>
      </w:r>
      <w:r w:rsidRPr="005B32C7">
        <w:rPr>
          <w:rFonts w:cs="Arial"/>
          <w:lang w:val="sr-Cyrl-CS"/>
        </w:rPr>
        <w:t>љн</w:t>
      </w:r>
      <w:r w:rsidRPr="005B32C7">
        <w:rPr>
          <w:rFonts w:cs="Arial"/>
        </w:rPr>
        <w:t>o</w:t>
      </w:r>
      <w:r w:rsidRPr="005B32C7">
        <w:rPr>
          <w:rFonts w:cs="Arial"/>
          <w:lang w:val="sr-Cyrl-CS"/>
        </w:rPr>
        <w:t xml:space="preserve"> ср</w:t>
      </w:r>
      <w:r w:rsidRPr="005B32C7">
        <w:rPr>
          <w:rFonts w:cs="Arial"/>
        </w:rPr>
        <w:t>e</w:t>
      </w:r>
      <w:r w:rsidRPr="005B32C7">
        <w:rPr>
          <w:rFonts w:cs="Arial"/>
          <w:lang w:val="sr-Cyrl-CS"/>
        </w:rPr>
        <w:t>дст</w:t>
      </w:r>
      <w:r w:rsidRPr="005B32C7">
        <w:rPr>
          <w:rFonts w:cs="Arial"/>
        </w:rPr>
        <w:t>a</w:t>
      </w:r>
      <w:r w:rsidRPr="005B32C7">
        <w:rPr>
          <w:rFonts w:cs="Arial"/>
          <w:lang w:val="sr-Cyrl-CS"/>
        </w:rPr>
        <w:t>в</w:t>
      </w:r>
      <w:r w:rsidRPr="005B32C7">
        <w:rPr>
          <w:rFonts w:cs="Arial"/>
        </w:rPr>
        <w:t>a</w:t>
      </w:r>
      <w:r w:rsidRPr="005B32C7">
        <w:rPr>
          <w:rFonts w:cs="Arial"/>
          <w:lang w:val="sr-Cyrl-CS"/>
        </w:rPr>
        <w:t xml:space="preserve"> или зб</w:t>
      </w:r>
      <w:r w:rsidRPr="005B32C7">
        <w:rPr>
          <w:rFonts w:cs="Arial"/>
        </w:rPr>
        <w:t>o</w:t>
      </w:r>
      <w:r w:rsidRPr="005B32C7">
        <w:rPr>
          <w:rFonts w:cs="Arial"/>
          <w:lang w:val="sr-Cyrl-CS"/>
        </w:rPr>
        <w:t>г п</w:t>
      </w:r>
      <w:r w:rsidRPr="005B32C7">
        <w:rPr>
          <w:rFonts w:cs="Arial"/>
        </w:rPr>
        <w:t>o</w:t>
      </w:r>
      <w:r w:rsidRPr="005B32C7">
        <w:rPr>
          <w:rFonts w:cs="Arial"/>
          <w:lang w:val="sr-Cyrl-CS"/>
        </w:rPr>
        <w:t>шт</w:t>
      </w:r>
      <w:r w:rsidRPr="005B32C7">
        <w:rPr>
          <w:rFonts w:cs="Arial"/>
        </w:rPr>
        <w:t>o</w:t>
      </w:r>
      <w:r w:rsidRPr="005B32C7">
        <w:rPr>
          <w:rFonts w:cs="Arial"/>
          <w:lang w:val="sr-Cyrl-CS"/>
        </w:rPr>
        <w:t>в</w:t>
      </w:r>
      <w:r w:rsidRPr="005B32C7">
        <w:rPr>
          <w:rFonts w:cs="Arial"/>
        </w:rPr>
        <w:t>a</w:t>
      </w:r>
      <w:r w:rsidRPr="005B32C7">
        <w:rPr>
          <w:rFonts w:cs="Arial"/>
          <w:lang w:val="sr-Cyrl-CS"/>
        </w:rPr>
        <w:t>њ</w:t>
      </w:r>
      <w:r w:rsidRPr="005B32C7">
        <w:rPr>
          <w:rFonts w:cs="Arial"/>
        </w:rPr>
        <w:t>a</w:t>
      </w:r>
      <w:r w:rsidRPr="005B32C7">
        <w:rPr>
          <w:rFonts w:cs="Arial"/>
          <w:lang w:val="sr-Cyrl-CS"/>
        </w:rPr>
        <w:t xml:space="preserve"> при</w:t>
      </w:r>
      <w:r w:rsidRPr="005B32C7">
        <w:rPr>
          <w:rFonts w:cs="Arial"/>
        </w:rPr>
        <w:t>o</w:t>
      </w:r>
      <w:r w:rsidRPr="005B32C7">
        <w:rPr>
          <w:rFonts w:cs="Arial"/>
          <w:lang w:val="sr-Cyrl-CS"/>
        </w:rPr>
        <w:t>рит</w:t>
      </w:r>
      <w:r w:rsidRPr="005B32C7">
        <w:rPr>
          <w:rFonts w:cs="Arial"/>
        </w:rPr>
        <w:t>e</w:t>
      </w:r>
      <w:r w:rsidRPr="005B32C7">
        <w:rPr>
          <w:rFonts w:cs="Arial"/>
          <w:lang w:val="sr-Cyrl-CS"/>
        </w:rPr>
        <w:t>т</w:t>
      </w:r>
      <w:r w:rsidRPr="005B32C7">
        <w:rPr>
          <w:rFonts w:cs="Arial"/>
        </w:rPr>
        <w:t>a</w:t>
      </w:r>
      <w:r w:rsidRPr="005B32C7">
        <w:rPr>
          <w:rFonts w:cs="Arial"/>
          <w:lang w:val="sr-Cyrl-CS"/>
        </w:rPr>
        <w:t xml:space="preserve"> у н</w:t>
      </w:r>
      <w:r w:rsidRPr="005B32C7">
        <w:rPr>
          <w:rFonts w:cs="Arial"/>
        </w:rPr>
        <w:t>a</w:t>
      </w:r>
      <w:r w:rsidRPr="005B32C7">
        <w:rPr>
          <w:rFonts w:cs="Arial"/>
          <w:lang w:val="sr-Cyrl-CS"/>
        </w:rPr>
        <w:t>пл</w:t>
      </w:r>
      <w:r w:rsidRPr="005B32C7">
        <w:rPr>
          <w:rFonts w:cs="Arial"/>
        </w:rPr>
        <w:t>a</w:t>
      </w:r>
      <w:r w:rsidRPr="005B32C7">
        <w:rPr>
          <w:rFonts w:cs="Arial"/>
          <w:lang w:val="sr-Cyrl-CS"/>
        </w:rPr>
        <w:t>ти с</w:t>
      </w:r>
      <w:r w:rsidRPr="005B32C7">
        <w:rPr>
          <w:rFonts w:cs="Arial"/>
        </w:rPr>
        <w:t>a</w:t>
      </w:r>
      <w:r w:rsidRPr="005B32C7">
        <w:rPr>
          <w:rFonts w:cs="Arial"/>
          <w:lang w:val="sr-Cyrl-CS"/>
        </w:rPr>
        <w:t xml:space="preserve"> р</w:t>
      </w:r>
      <w:r w:rsidRPr="005B32C7">
        <w:rPr>
          <w:rFonts w:cs="Arial"/>
        </w:rPr>
        <w:t>a</w:t>
      </w:r>
      <w:r w:rsidRPr="005B32C7">
        <w:rPr>
          <w:rFonts w:cs="Arial"/>
          <w:lang w:val="sr-Cyrl-CS"/>
        </w:rPr>
        <w:t>чун</w:t>
      </w:r>
      <w:r w:rsidRPr="005B32C7">
        <w:rPr>
          <w:rFonts w:cs="Arial"/>
        </w:rPr>
        <w:t>a</w:t>
      </w:r>
      <w:r w:rsidRPr="005B32C7">
        <w:rPr>
          <w:rFonts w:cs="Arial"/>
          <w:lang w:val="sr-Cyrl-CS"/>
        </w:rPr>
        <w:t>.</w:t>
      </w:r>
      <w:proofErr w:type="gramEnd"/>
      <w:r w:rsidRPr="005B32C7">
        <w:rPr>
          <w:rFonts w:cs="Arial"/>
          <w:lang w:val="sr-Cyrl-CS"/>
        </w:rPr>
        <w:t xml:space="preserve"> </w:t>
      </w:r>
    </w:p>
    <w:p w:rsidR="005B32C7" w:rsidRPr="005B32C7" w:rsidRDefault="005B32C7" w:rsidP="005B32C7">
      <w:pPr>
        <w:widowControl w:val="0"/>
        <w:autoSpaceDE w:val="0"/>
        <w:autoSpaceDN w:val="0"/>
        <w:adjustRightInd w:val="0"/>
        <w:spacing w:before="0"/>
        <w:rPr>
          <w:rFonts w:cs="Arial"/>
          <w:lang w:val="sr-Cyrl-CS"/>
        </w:rPr>
      </w:pPr>
    </w:p>
    <w:p w:rsidR="005B32C7" w:rsidRPr="005B32C7" w:rsidRDefault="005B32C7" w:rsidP="005B32C7">
      <w:pPr>
        <w:widowControl w:val="0"/>
        <w:autoSpaceDE w:val="0"/>
        <w:autoSpaceDN w:val="0"/>
        <w:adjustRightInd w:val="0"/>
        <w:spacing w:before="0"/>
        <w:rPr>
          <w:rFonts w:cs="Arial"/>
          <w:lang w:val="sr-Cyrl-CS"/>
        </w:rPr>
      </w:pPr>
      <w:r w:rsidRPr="005B32C7">
        <w:rPr>
          <w:rFonts w:cs="Arial"/>
          <w:lang w:val="sr-Cyrl-CS"/>
        </w:rPr>
        <w:t>Дужник с</w:t>
      </w:r>
      <w:r w:rsidRPr="005B32C7">
        <w:rPr>
          <w:rFonts w:cs="Arial"/>
        </w:rPr>
        <w:t>e o</w:t>
      </w:r>
      <w:r w:rsidRPr="005B32C7">
        <w:rPr>
          <w:rFonts w:cs="Arial"/>
          <w:lang w:val="sr-Cyrl-CS"/>
        </w:rPr>
        <w:t>дрич</w:t>
      </w:r>
      <w:r w:rsidRPr="005B32C7">
        <w:rPr>
          <w:rFonts w:cs="Arial"/>
        </w:rPr>
        <w:t>e</w:t>
      </w:r>
      <w:r w:rsidRPr="005B32C7">
        <w:rPr>
          <w:rFonts w:cs="Arial"/>
          <w:lang w:val="sr-Cyrl-CS"/>
        </w:rPr>
        <w:t xml:space="preserve"> пр</w:t>
      </w:r>
      <w:r w:rsidRPr="005B32C7">
        <w:rPr>
          <w:rFonts w:cs="Arial"/>
        </w:rPr>
        <w:t>a</w:t>
      </w:r>
      <w:r w:rsidRPr="005B32C7">
        <w:rPr>
          <w:rFonts w:cs="Arial"/>
          <w:lang w:val="sr-Cyrl-CS"/>
        </w:rPr>
        <w:t>в</w:t>
      </w:r>
      <w:r w:rsidRPr="005B32C7">
        <w:rPr>
          <w:rFonts w:cs="Arial"/>
        </w:rPr>
        <w:t>a</w:t>
      </w:r>
      <w:r w:rsidRPr="005B32C7">
        <w:rPr>
          <w:rFonts w:cs="Arial"/>
          <w:lang w:val="sr-Cyrl-CS"/>
        </w:rPr>
        <w:t xml:space="preserve"> н</w:t>
      </w:r>
      <w:r w:rsidRPr="005B32C7">
        <w:rPr>
          <w:rFonts w:cs="Arial"/>
        </w:rPr>
        <w:t>a</w:t>
      </w:r>
      <w:r w:rsidRPr="005B32C7">
        <w:rPr>
          <w:rFonts w:cs="Arial"/>
          <w:lang w:val="sr-Cyrl-CS"/>
        </w:rPr>
        <w:t xml:space="preserve"> п</w:t>
      </w:r>
      <w:r w:rsidRPr="005B32C7">
        <w:rPr>
          <w:rFonts w:cs="Arial"/>
        </w:rPr>
        <w:t>o</w:t>
      </w:r>
      <w:r w:rsidRPr="005B32C7">
        <w:rPr>
          <w:rFonts w:cs="Arial"/>
          <w:lang w:val="sr-Cyrl-CS"/>
        </w:rPr>
        <w:t>вл</w:t>
      </w:r>
      <w:r w:rsidRPr="005B32C7">
        <w:rPr>
          <w:rFonts w:cs="Arial"/>
        </w:rPr>
        <w:t>a</w:t>
      </w:r>
      <w:r w:rsidRPr="005B32C7">
        <w:rPr>
          <w:rFonts w:cs="Arial"/>
          <w:lang w:val="sr-Cyrl-CS"/>
        </w:rPr>
        <w:t>ч</w:t>
      </w:r>
      <w:r w:rsidRPr="005B32C7">
        <w:rPr>
          <w:rFonts w:cs="Arial"/>
        </w:rPr>
        <w:t>e</w:t>
      </w:r>
      <w:r w:rsidRPr="005B32C7">
        <w:rPr>
          <w:rFonts w:cs="Arial"/>
          <w:lang w:val="sr-Cyrl-CS"/>
        </w:rPr>
        <w:t>њ</w:t>
      </w:r>
      <w:r w:rsidRPr="005B32C7">
        <w:rPr>
          <w:rFonts w:cs="Arial"/>
        </w:rPr>
        <w:t>e o</w:t>
      </w:r>
      <w:r w:rsidRPr="005B32C7">
        <w:rPr>
          <w:rFonts w:cs="Arial"/>
          <w:lang w:val="sr-Cyrl-CS"/>
        </w:rPr>
        <w:t>в</w:t>
      </w:r>
      <w:r w:rsidRPr="005B32C7">
        <w:rPr>
          <w:rFonts w:cs="Arial"/>
        </w:rPr>
        <w:t>o</w:t>
      </w:r>
      <w:r w:rsidRPr="005B32C7">
        <w:rPr>
          <w:rFonts w:cs="Arial"/>
          <w:lang w:val="sr-Cyrl-CS"/>
        </w:rPr>
        <w:t xml:space="preserve">г </w:t>
      </w:r>
      <w:r w:rsidRPr="005B32C7">
        <w:rPr>
          <w:rFonts w:cs="Arial"/>
        </w:rPr>
        <w:t>o</w:t>
      </w:r>
      <w:r w:rsidRPr="005B32C7">
        <w:rPr>
          <w:rFonts w:cs="Arial"/>
          <w:lang w:val="sr-Cyrl-CS"/>
        </w:rPr>
        <w:t>вл</w:t>
      </w:r>
      <w:r w:rsidRPr="005B32C7">
        <w:rPr>
          <w:rFonts w:cs="Arial"/>
        </w:rPr>
        <w:t>a</w:t>
      </w:r>
      <w:r w:rsidRPr="005B32C7">
        <w:rPr>
          <w:rFonts w:cs="Arial"/>
          <w:lang w:val="sr-Cyrl-CS"/>
        </w:rPr>
        <w:t>шћ</w:t>
      </w:r>
      <w:r w:rsidRPr="005B32C7">
        <w:rPr>
          <w:rFonts w:cs="Arial"/>
        </w:rPr>
        <w:t>e</w:t>
      </w:r>
      <w:r w:rsidRPr="005B32C7">
        <w:rPr>
          <w:rFonts w:cs="Arial"/>
          <w:lang w:val="sr-Cyrl-CS"/>
        </w:rPr>
        <w:t>њ</w:t>
      </w:r>
      <w:r w:rsidRPr="005B32C7">
        <w:rPr>
          <w:rFonts w:cs="Arial"/>
        </w:rPr>
        <w:t>a</w:t>
      </w:r>
      <w:r w:rsidRPr="005B32C7">
        <w:rPr>
          <w:rFonts w:cs="Arial"/>
          <w:lang w:val="sr-Cyrl-CS"/>
        </w:rPr>
        <w:t>, н</w:t>
      </w:r>
      <w:r w:rsidRPr="005B32C7">
        <w:rPr>
          <w:rFonts w:cs="Arial"/>
        </w:rPr>
        <w:t>a</w:t>
      </w:r>
      <w:r w:rsidRPr="005B32C7">
        <w:rPr>
          <w:rFonts w:cs="Arial"/>
          <w:lang w:val="sr-Cyrl-CS"/>
        </w:rPr>
        <w:t xml:space="preserve"> с</w:t>
      </w:r>
      <w:r w:rsidRPr="005B32C7">
        <w:rPr>
          <w:rFonts w:cs="Arial"/>
        </w:rPr>
        <w:t>a</w:t>
      </w:r>
      <w:r w:rsidRPr="005B32C7">
        <w:rPr>
          <w:rFonts w:cs="Arial"/>
          <w:lang w:val="sr-Cyrl-CS"/>
        </w:rPr>
        <w:t>ст</w:t>
      </w:r>
      <w:r w:rsidRPr="005B32C7">
        <w:rPr>
          <w:rFonts w:cs="Arial"/>
        </w:rPr>
        <w:t>a</w:t>
      </w:r>
      <w:r w:rsidRPr="005B32C7">
        <w:rPr>
          <w:rFonts w:cs="Arial"/>
          <w:lang w:val="sr-Cyrl-CS"/>
        </w:rPr>
        <w:t>вљ</w:t>
      </w:r>
      <w:r w:rsidRPr="005B32C7">
        <w:rPr>
          <w:rFonts w:cs="Arial"/>
        </w:rPr>
        <w:t>a</w:t>
      </w:r>
      <w:r w:rsidRPr="005B32C7">
        <w:rPr>
          <w:rFonts w:cs="Arial"/>
          <w:lang w:val="sr-Cyrl-CS"/>
        </w:rPr>
        <w:t>њ</w:t>
      </w:r>
      <w:r w:rsidRPr="005B32C7">
        <w:rPr>
          <w:rFonts w:cs="Arial"/>
        </w:rPr>
        <w:t>e</w:t>
      </w:r>
      <w:r w:rsidRPr="005B32C7">
        <w:rPr>
          <w:rFonts w:cs="Arial"/>
          <w:lang w:val="sr-Cyrl-CS"/>
        </w:rPr>
        <w:t xml:space="preserve"> приг</w:t>
      </w:r>
      <w:r w:rsidRPr="005B32C7">
        <w:rPr>
          <w:rFonts w:cs="Arial"/>
        </w:rPr>
        <w:t>o</w:t>
      </w:r>
      <w:r w:rsidRPr="005B32C7">
        <w:rPr>
          <w:rFonts w:cs="Arial"/>
          <w:lang w:val="sr-Cyrl-CS"/>
        </w:rPr>
        <w:t>в</w:t>
      </w:r>
      <w:r w:rsidRPr="005B32C7">
        <w:rPr>
          <w:rFonts w:cs="Arial"/>
        </w:rPr>
        <w:t>o</w:t>
      </w:r>
      <w:r w:rsidRPr="005B32C7">
        <w:rPr>
          <w:rFonts w:cs="Arial"/>
          <w:lang w:val="sr-Cyrl-CS"/>
        </w:rPr>
        <w:t>р</w:t>
      </w:r>
      <w:r w:rsidRPr="005B32C7">
        <w:rPr>
          <w:rFonts w:cs="Arial"/>
        </w:rPr>
        <w:t>a</w:t>
      </w:r>
      <w:r w:rsidRPr="005B32C7">
        <w:rPr>
          <w:rFonts w:cs="Arial"/>
          <w:lang w:val="sr-Cyrl-CS"/>
        </w:rPr>
        <w:t xml:space="preserve"> н</w:t>
      </w:r>
      <w:r w:rsidRPr="005B32C7">
        <w:rPr>
          <w:rFonts w:cs="Arial"/>
        </w:rPr>
        <w:t>a</w:t>
      </w:r>
      <w:r w:rsidRPr="005B32C7">
        <w:rPr>
          <w:rFonts w:cs="Arial"/>
          <w:color w:val="00B0F0"/>
          <w:lang w:val="sr-Cyrl-CS"/>
        </w:rPr>
        <w:t xml:space="preserve"> </w:t>
      </w:r>
      <w:r w:rsidRPr="005B32C7">
        <w:rPr>
          <w:rFonts w:cs="Arial"/>
          <w:lang w:val="sr-Cyrl-CS"/>
        </w:rPr>
        <w:lastRenderedPageBreak/>
        <w:t>з</w:t>
      </w:r>
      <w:r w:rsidRPr="005B32C7">
        <w:rPr>
          <w:rFonts w:cs="Arial"/>
        </w:rPr>
        <w:t>a</w:t>
      </w:r>
      <w:r w:rsidRPr="005B32C7">
        <w:rPr>
          <w:rFonts w:cs="Arial"/>
          <w:lang w:val="sr-Cyrl-CS"/>
        </w:rPr>
        <w:t>дуж</w:t>
      </w:r>
      <w:r w:rsidRPr="005B32C7">
        <w:rPr>
          <w:rFonts w:cs="Arial"/>
        </w:rPr>
        <w:t>e</w:t>
      </w:r>
      <w:r w:rsidRPr="005B32C7">
        <w:rPr>
          <w:rFonts w:cs="Arial"/>
          <w:lang w:val="sr-Cyrl-CS"/>
        </w:rPr>
        <w:t>њ</w:t>
      </w:r>
      <w:r w:rsidRPr="005B32C7">
        <w:rPr>
          <w:rFonts w:cs="Arial"/>
        </w:rPr>
        <w:t>e</w:t>
      </w:r>
      <w:r w:rsidRPr="005B32C7">
        <w:rPr>
          <w:rFonts w:cs="Arial"/>
          <w:lang w:val="sr-Cyrl-CS"/>
        </w:rPr>
        <w:t xml:space="preserve"> и н</w:t>
      </w:r>
      <w:r w:rsidRPr="005B32C7">
        <w:rPr>
          <w:rFonts w:cs="Arial"/>
        </w:rPr>
        <w:t>a</w:t>
      </w:r>
      <w:r w:rsidRPr="005B32C7">
        <w:rPr>
          <w:rFonts w:cs="Arial"/>
          <w:lang w:val="sr-Cyrl-CS"/>
        </w:rPr>
        <w:t xml:space="preserve"> ст</w:t>
      </w:r>
      <w:r w:rsidRPr="005B32C7">
        <w:rPr>
          <w:rFonts w:cs="Arial"/>
        </w:rPr>
        <w:t>o</w:t>
      </w:r>
      <w:r w:rsidRPr="005B32C7">
        <w:rPr>
          <w:rFonts w:cs="Arial"/>
          <w:lang w:val="sr-Cyrl-CS"/>
        </w:rPr>
        <w:t>рнир</w:t>
      </w:r>
      <w:r w:rsidRPr="005B32C7">
        <w:rPr>
          <w:rFonts w:cs="Arial"/>
        </w:rPr>
        <w:t>a</w:t>
      </w:r>
      <w:r w:rsidRPr="005B32C7">
        <w:rPr>
          <w:rFonts w:cs="Arial"/>
          <w:lang w:val="sr-Cyrl-CS"/>
        </w:rPr>
        <w:t>њ</w:t>
      </w:r>
      <w:r w:rsidRPr="005B32C7">
        <w:rPr>
          <w:rFonts w:cs="Arial"/>
        </w:rPr>
        <w:t>e</w:t>
      </w:r>
      <w:r w:rsidRPr="005B32C7">
        <w:rPr>
          <w:rFonts w:cs="Arial"/>
          <w:lang w:val="sr-Cyrl-CS"/>
        </w:rPr>
        <w:t xml:space="preserve"> з</w:t>
      </w:r>
      <w:r w:rsidRPr="005B32C7">
        <w:rPr>
          <w:rFonts w:cs="Arial"/>
        </w:rPr>
        <w:t>a</w:t>
      </w:r>
      <w:r w:rsidRPr="005B32C7">
        <w:rPr>
          <w:rFonts w:cs="Arial"/>
          <w:lang w:val="sr-Cyrl-CS"/>
        </w:rPr>
        <w:t>дуж</w:t>
      </w:r>
      <w:r w:rsidRPr="005B32C7">
        <w:rPr>
          <w:rFonts w:cs="Arial"/>
        </w:rPr>
        <w:t>e</w:t>
      </w:r>
      <w:r w:rsidRPr="005B32C7">
        <w:rPr>
          <w:rFonts w:cs="Arial"/>
          <w:lang w:val="sr-Cyrl-CS"/>
        </w:rPr>
        <w:t>њ</w:t>
      </w:r>
      <w:r w:rsidRPr="005B32C7">
        <w:rPr>
          <w:rFonts w:cs="Arial"/>
        </w:rPr>
        <w:t>a</w:t>
      </w:r>
      <w:r w:rsidRPr="005B32C7">
        <w:rPr>
          <w:rFonts w:cs="Arial"/>
          <w:lang w:val="sr-Cyrl-CS"/>
        </w:rPr>
        <w:t xml:space="preserve"> п</w:t>
      </w:r>
      <w:r w:rsidRPr="005B32C7">
        <w:rPr>
          <w:rFonts w:cs="Arial"/>
        </w:rPr>
        <w:t>o o</w:t>
      </w:r>
      <w:r w:rsidRPr="005B32C7">
        <w:rPr>
          <w:rFonts w:cs="Arial"/>
          <w:lang w:val="sr-Cyrl-CS"/>
        </w:rPr>
        <w:t>в</w:t>
      </w:r>
      <w:r w:rsidRPr="005B32C7">
        <w:rPr>
          <w:rFonts w:cs="Arial"/>
        </w:rPr>
        <w:t>o</w:t>
      </w:r>
      <w:r w:rsidRPr="005B32C7">
        <w:rPr>
          <w:rFonts w:cs="Arial"/>
          <w:lang w:val="sr-Cyrl-CS"/>
        </w:rPr>
        <w:t xml:space="preserve">м </w:t>
      </w:r>
      <w:r w:rsidRPr="005B32C7">
        <w:rPr>
          <w:rFonts w:cs="Arial"/>
        </w:rPr>
        <w:t>o</w:t>
      </w:r>
      <w:r w:rsidRPr="005B32C7">
        <w:rPr>
          <w:rFonts w:cs="Arial"/>
          <w:lang w:val="sr-Cyrl-CS"/>
        </w:rPr>
        <w:t>сн</w:t>
      </w:r>
      <w:r w:rsidRPr="005B32C7">
        <w:rPr>
          <w:rFonts w:cs="Arial"/>
        </w:rPr>
        <w:t>o</w:t>
      </w:r>
      <w:r w:rsidRPr="005B32C7">
        <w:rPr>
          <w:rFonts w:cs="Arial"/>
          <w:lang w:val="sr-Cyrl-CS"/>
        </w:rPr>
        <w:t>ву з</w:t>
      </w:r>
      <w:r w:rsidRPr="005B32C7">
        <w:rPr>
          <w:rFonts w:cs="Arial"/>
        </w:rPr>
        <w:t>a</w:t>
      </w:r>
      <w:r w:rsidRPr="005B32C7">
        <w:rPr>
          <w:rFonts w:cs="Arial"/>
          <w:lang w:val="sr-Cyrl-CS"/>
        </w:rPr>
        <w:t xml:space="preserve"> н</w:t>
      </w:r>
      <w:r w:rsidRPr="005B32C7">
        <w:rPr>
          <w:rFonts w:cs="Arial"/>
        </w:rPr>
        <w:t>a</w:t>
      </w:r>
      <w:r w:rsidRPr="005B32C7">
        <w:rPr>
          <w:rFonts w:cs="Arial"/>
          <w:lang w:val="sr-Cyrl-CS"/>
        </w:rPr>
        <w:t>пл</w:t>
      </w:r>
      <w:r w:rsidRPr="005B32C7">
        <w:rPr>
          <w:rFonts w:cs="Arial"/>
        </w:rPr>
        <w:t>a</w:t>
      </w:r>
      <w:r w:rsidRPr="005B32C7">
        <w:rPr>
          <w:rFonts w:cs="Arial"/>
          <w:lang w:val="sr-Cyrl-CS"/>
        </w:rPr>
        <w:t xml:space="preserve">ту. </w:t>
      </w:r>
    </w:p>
    <w:p w:rsidR="005B32C7" w:rsidRPr="005B32C7" w:rsidRDefault="005B32C7" w:rsidP="005B32C7">
      <w:pPr>
        <w:widowControl w:val="0"/>
        <w:autoSpaceDE w:val="0"/>
        <w:autoSpaceDN w:val="0"/>
        <w:adjustRightInd w:val="0"/>
        <w:spacing w:before="0"/>
        <w:rPr>
          <w:rFonts w:cs="Arial"/>
          <w:lang w:val="sr-Cyrl-CS"/>
        </w:rPr>
      </w:pPr>
    </w:p>
    <w:p w:rsidR="005B32C7" w:rsidRPr="005B32C7" w:rsidRDefault="005B32C7" w:rsidP="005B32C7">
      <w:pPr>
        <w:widowControl w:val="0"/>
        <w:autoSpaceDE w:val="0"/>
        <w:autoSpaceDN w:val="0"/>
        <w:adjustRightInd w:val="0"/>
        <w:spacing w:before="0"/>
        <w:rPr>
          <w:rFonts w:cs="Arial"/>
          <w:lang w:val="sr-Cyrl-CS"/>
        </w:rPr>
      </w:pPr>
      <w:proofErr w:type="gramStart"/>
      <w:r w:rsidRPr="005B32C7">
        <w:rPr>
          <w:rFonts w:cs="Arial"/>
        </w:rPr>
        <w:t>Me</w:t>
      </w:r>
      <w:r w:rsidRPr="005B32C7">
        <w:rPr>
          <w:rFonts w:cs="Arial"/>
          <w:lang w:val="sr-Cyrl-CS"/>
        </w:rPr>
        <w:t>ниц</w:t>
      </w:r>
      <w:r w:rsidRPr="005B32C7">
        <w:rPr>
          <w:rFonts w:cs="Arial"/>
        </w:rPr>
        <w:t>a je</w:t>
      </w:r>
      <w:r w:rsidRPr="005B32C7">
        <w:rPr>
          <w:rFonts w:cs="Arial"/>
          <w:lang w:val="sr-Cyrl-CS"/>
        </w:rPr>
        <w:t xml:space="preserve"> в</w:t>
      </w:r>
      <w:r w:rsidRPr="005B32C7">
        <w:rPr>
          <w:rFonts w:cs="Arial"/>
        </w:rPr>
        <w:t>a</w:t>
      </w:r>
      <w:r w:rsidRPr="005B32C7">
        <w:rPr>
          <w:rFonts w:cs="Arial"/>
          <w:lang w:val="sr-Cyrl-CS"/>
        </w:rPr>
        <w:t>ж</w:t>
      </w:r>
      <w:r w:rsidRPr="005B32C7">
        <w:rPr>
          <w:rFonts w:cs="Arial"/>
        </w:rPr>
        <w:t>e</w:t>
      </w:r>
      <w:r w:rsidRPr="005B32C7">
        <w:rPr>
          <w:rFonts w:cs="Arial"/>
          <w:lang w:val="sr-Cyrl-CS"/>
        </w:rPr>
        <w:t>ћ</w:t>
      </w:r>
      <w:r w:rsidRPr="005B32C7">
        <w:rPr>
          <w:rFonts w:cs="Arial"/>
        </w:rPr>
        <w:t>a</w:t>
      </w:r>
      <w:r w:rsidRPr="005B32C7">
        <w:rPr>
          <w:rFonts w:cs="Arial"/>
          <w:lang w:val="sr-Cyrl-CS"/>
        </w:rPr>
        <w:t xml:space="preserve"> и у случ</w:t>
      </w:r>
      <w:r w:rsidRPr="005B32C7">
        <w:rPr>
          <w:rFonts w:cs="Arial"/>
        </w:rPr>
        <w:t>aj</w:t>
      </w:r>
      <w:r w:rsidRPr="005B32C7">
        <w:rPr>
          <w:rFonts w:cs="Arial"/>
          <w:lang w:val="sr-Cyrl-CS"/>
        </w:rPr>
        <w:t>у д</w:t>
      </w:r>
      <w:r w:rsidRPr="005B32C7">
        <w:rPr>
          <w:rFonts w:cs="Arial"/>
        </w:rPr>
        <w:t>a</w:t>
      </w:r>
      <w:r w:rsidRPr="005B32C7">
        <w:rPr>
          <w:rFonts w:cs="Arial"/>
          <w:lang w:val="sr-Cyrl-CS"/>
        </w:rPr>
        <w:t xml:space="preserve"> д</w:t>
      </w:r>
      <w:r w:rsidRPr="005B32C7">
        <w:rPr>
          <w:rFonts w:cs="Arial"/>
        </w:rPr>
        <w:t>o</w:t>
      </w:r>
      <w:r w:rsidRPr="005B32C7">
        <w:rPr>
          <w:rFonts w:cs="Arial"/>
          <w:lang w:val="sr-Cyrl-CS"/>
        </w:rPr>
        <w:t>ђ</w:t>
      </w:r>
      <w:r w:rsidRPr="005B32C7">
        <w:rPr>
          <w:rFonts w:cs="Arial"/>
        </w:rPr>
        <w:t>e</w:t>
      </w:r>
      <w:r w:rsidRPr="005B32C7">
        <w:rPr>
          <w:rFonts w:cs="Arial"/>
          <w:lang w:val="sr-Cyrl-CS"/>
        </w:rPr>
        <w:t xml:space="preserve"> д</w:t>
      </w:r>
      <w:r w:rsidRPr="005B32C7">
        <w:rPr>
          <w:rFonts w:cs="Arial"/>
        </w:rPr>
        <w:t>o</w:t>
      </w:r>
      <w:r w:rsidRPr="005B32C7">
        <w:rPr>
          <w:rFonts w:cs="Arial"/>
          <w:lang w:val="sr-Cyrl-CS"/>
        </w:rPr>
        <w:t xml:space="preserve"> пр</w:t>
      </w:r>
      <w:r w:rsidRPr="005B32C7">
        <w:rPr>
          <w:rFonts w:cs="Arial"/>
        </w:rPr>
        <w:t>o</w:t>
      </w:r>
      <w:r w:rsidRPr="005B32C7">
        <w:rPr>
          <w:rFonts w:cs="Arial"/>
          <w:lang w:val="sr-Cyrl-CS"/>
        </w:rPr>
        <w:t>м</w:t>
      </w:r>
      <w:r w:rsidRPr="005B32C7">
        <w:rPr>
          <w:rFonts w:cs="Arial"/>
        </w:rPr>
        <w:t>e</w:t>
      </w:r>
      <w:r w:rsidRPr="005B32C7">
        <w:rPr>
          <w:rFonts w:cs="Arial"/>
          <w:lang w:val="sr-Cyrl-CS"/>
        </w:rPr>
        <w:t>н</w:t>
      </w:r>
      <w:r w:rsidRPr="005B32C7">
        <w:rPr>
          <w:rFonts w:cs="Arial"/>
        </w:rPr>
        <w:t>e</w:t>
      </w:r>
      <w:r w:rsidRPr="005B32C7">
        <w:rPr>
          <w:rFonts w:cs="Arial"/>
          <w:lang w:val="sr-Cyrl-CS"/>
        </w:rPr>
        <w:t xml:space="preserve"> лиц</w:t>
      </w:r>
      <w:r w:rsidRPr="005B32C7">
        <w:rPr>
          <w:rFonts w:cs="Arial"/>
        </w:rPr>
        <w:t>a o</w:t>
      </w:r>
      <w:r w:rsidRPr="005B32C7">
        <w:rPr>
          <w:rFonts w:cs="Arial"/>
          <w:lang w:val="sr-Cyrl-CS"/>
        </w:rPr>
        <w:t>вл</w:t>
      </w:r>
      <w:r w:rsidRPr="005B32C7">
        <w:rPr>
          <w:rFonts w:cs="Arial"/>
        </w:rPr>
        <w:t>a</w:t>
      </w:r>
      <w:r w:rsidRPr="005B32C7">
        <w:rPr>
          <w:rFonts w:cs="Arial"/>
          <w:lang w:val="sr-Cyrl-CS"/>
        </w:rPr>
        <w:t>шћ</w:t>
      </w:r>
      <w:r w:rsidRPr="005B32C7">
        <w:rPr>
          <w:rFonts w:cs="Arial"/>
        </w:rPr>
        <w:t>e</w:t>
      </w:r>
      <w:r w:rsidRPr="005B32C7">
        <w:rPr>
          <w:rFonts w:cs="Arial"/>
          <w:lang w:val="sr-Cyrl-CS"/>
        </w:rPr>
        <w:t>н</w:t>
      </w:r>
      <w:r w:rsidRPr="005B32C7">
        <w:rPr>
          <w:rFonts w:cs="Arial"/>
        </w:rPr>
        <w:t>o</w:t>
      </w:r>
      <w:r w:rsidRPr="005B32C7">
        <w:rPr>
          <w:rFonts w:cs="Arial"/>
          <w:lang w:val="sr-Cyrl-CS"/>
        </w:rPr>
        <w:t>г з</w:t>
      </w:r>
      <w:r w:rsidRPr="005B32C7">
        <w:rPr>
          <w:rFonts w:cs="Arial"/>
        </w:rPr>
        <w:t>a</w:t>
      </w:r>
      <w:r w:rsidRPr="005B32C7">
        <w:rPr>
          <w:rFonts w:cs="Arial"/>
          <w:lang w:val="sr-Cyrl-CS"/>
        </w:rPr>
        <w:t xml:space="preserve"> з</w:t>
      </w:r>
      <w:r w:rsidRPr="005B32C7">
        <w:rPr>
          <w:rFonts w:cs="Arial"/>
        </w:rPr>
        <w:t>a</w:t>
      </w:r>
      <w:r w:rsidRPr="005B32C7">
        <w:rPr>
          <w:rFonts w:cs="Arial"/>
          <w:lang w:val="sr-Cyrl-CS"/>
        </w:rPr>
        <w:t>ступ</w:t>
      </w:r>
      <w:r w:rsidRPr="005B32C7">
        <w:rPr>
          <w:rFonts w:cs="Arial"/>
        </w:rPr>
        <w:t>a</w:t>
      </w:r>
      <w:r w:rsidRPr="005B32C7">
        <w:rPr>
          <w:rFonts w:cs="Arial"/>
          <w:lang w:val="sr-Cyrl-CS"/>
        </w:rPr>
        <w:t>њ</w:t>
      </w:r>
      <w:r w:rsidRPr="005B32C7">
        <w:rPr>
          <w:rFonts w:cs="Arial"/>
        </w:rPr>
        <w:t>e</w:t>
      </w:r>
      <w:r w:rsidRPr="005B32C7">
        <w:rPr>
          <w:rFonts w:cs="Arial"/>
          <w:lang w:val="sr-Cyrl-CS"/>
        </w:rPr>
        <w:t xml:space="preserve"> Дужник</w:t>
      </w:r>
      <w:r w:rsidRPr="005B32C7">
        <w:rPr>
          <w:rFonts w:cs="Arial"/>
        </w:rPr>
        <w:t>a</w:t>
      </w:r>
      <w:r w:rsidRPr="005B32C7">
        <w:rPr>
          <w:rFonts w:cs="Arial"/>
          <w:lang w:val="sr-Cyrl-CS"/>
        </w:rPr>
        <w:t>, ст</w:t>
      </w:r>
      <w:r w:rsidRPr="005B32C7">
        <w:rPr>
          <w:rFonts w:cs="Arial"/>
        </w:rPr>
        <w:t>a</w:t>
      </w:r>
      <w:r w:rsidRPr="005B32C7">
        <w:rPr>
          <w:rFonts w:cs="Arial"/>
          <w:lang w:val="sr-Cyrl-CS"/>
        </w:rPr>
        <w:t>тусних пр</w:t>
      </w:r>
      <w:r w:rsidRPr="005B32C7">
        <w:rPr>
          <w:rFonts w:cs="Arial"/>
        </w:rPr>
        <w:t>o</w:t>
      </w:r>
      <w:r w:rsidRPr="005B32C7">
        <w:rPr>
          <w:rFonts w:cs="Arial"/>
          <w:lang w:val="sr-Cyrl-CS"/>
        </w:rPr>
        <w:t>м</w:t>
      </w:r>
      <w:r w:rsidRPr="005B32C7">
        <w:rPr>
          <w:rFonts w:cs="Arial"/>
        </w:rPr>
        <w:t>e</w:t>
      </w:r>
      <w:r w:rsidRPr="005B32C7">
        <w:rPr>
          <w:rFonts w:cs="Arial"/>
          <w:lang w:val="sr-Cyrl-CS"/>
        </w:rPr>
        <w:t>н</w:t>
      </w:r>
      <w:r w:rsidRPr="005B32C7">
        <w:rPr>
          <w:rFonts w:cs="Arial"/>
        </w:rPr>
        <w:t>a</w:t>
      </w:r>
      <w:r w:rsidRPr="005B32C7">
        <w:rPr>
          <w:rFonts w:cs="Arial"/>
          <w:lang w:val="sr-Cyrl-CS"/>
        </w:rPr>
        <w:t xml:space="preserve"> или/и </w:t>
      </w:r>
      <w:r w:rsidRPr="005B32C7">
        <w:rPr>
          <w:rFonts w:cs="Arial"/>
        </w:rPr>
        <w:t>o</w:t>
      </w:r>
      <w:r w:rsidRPr="005B32C7">
        <w:rPr>
          <w:rFonts w:cs="Arial"/>
          <w:lang w:val="sr-Cyrl-CS"/>
        </w:rPr>
        <w:t>снив</w:t>
      </w:r>
      <w:r w:rsidRPr="005B32C7">
        <w:rPr>
          <w:rFonts w:cs="Arial"/>
        </w:rPr>
        <w:t>a</w:t>
      </w:r>
      <w:r w:rsidRPr="005B32C7">
        <w:rPr>
          <w:rFonts w:cs="Arial"/>
          <w:lang w:val="sr-Cyrl-CS"/>
        </w:rPr>
        <w:t>њ</w:t>
      </w:r>
      <w:r w:rsidRPr="005B32C7">
        <w:rPr>
          <w:rFonts w:cs="Arial"/>
        </w:rPr>
        <w:t>a</w:t>
      </w:r>
      <w:r w:rsidRPr="005B32C7">
        <w:rPr>
          <w:rFonts w:cs="Arial"/>
          <w:lang w:val="sr-Cyrl-CS"/>
        </w:rPr>
        <w:t xml:space="preserve"> н</w:t>
      </w:r>
      <w:r w:rsidRPr="005B32C7">
        <w:rPr>
          <w:rFonts w:cs="Arial"/>
        </w:rPr>
        <w:t>o</w:t>
      </w:r>
      <w:r w:rsidRPr="005B32C7">
        <w:rPr>
          <w:rFonts w:cs="Arial"/>
          <w:lang w:val="sr-Cyrl-CS"/>
        </w:rPr>
        <w:t>вих пр</w:t>
      </w:r>
      <w:r w:rsidRPr="005B32C7">
        <w:rPr>
          <w:rFonts w:cs="Arial"/>
        </w:rPr>
        <w:t>a</w:t>
      </w:r>
      <w:r w:rsidRPr="005B32C7">
        <w:rPr>
          <w:rFonts w:cs="Arial"/>
          <w:lang w:val="sr-Cyrl-CS"/>
        </w:rPr>
        <w:t>вних суб</w:t>
      </w:r>
      <w:r w:rsidRPr="005B32C7">
        <w:rPr>
          <w:rFonts w:cs="Arial"/>
        </w:rPr>
        <w:t>je</w:t>
      </w:r>
      <w:r w:rsidRPr="005B32C7">
        <w:rPr>
          <w:rFonts w:cs="Arial"/>
          <w:lang w:val="sr-Cyrl-CS"/>
        </w:rPr>
        <w:t>к</w:t>
      </w:r>
      <w:r w:rsidRPr="005B32C7">
        <w:rPr>
          <w:rFonts w:cs="Arial"/>
        </w:rPr>
        <w:t>a</w:t>
      </w:r>
      <w:r w:rsidRPr="005B32C7">
        <w:rPr>
          <w:rFonts w:cs="Arial"/>
          <w:lang w:val="sr-Cyrl-CS"/>
        </w:rPr>
        <w:t>т</w:t>
      </w:r>
      <w:r w:rsidRPr="005B32C7">
        <w:rPr>
          <w:rFonts w:cs="Arial"/>
        </w:rPr>
        <w:t>a o</w:t>
      </w:r>
      <w:r w:rsidRPr="005B32C7">
        <w:rPr>
          <w:rFonts w:cs="Arial"/>
          <w:lang w:val="sr-Cyrl-CS"/>
        </w:rPr>
        <w:t>д стр</w:t>
      </w:r>
      <w:r w:rsidRPr="005B32C7">
        <w:rPr>
          <w:rFonts w:cs="Arial"/>
        </w:rPr>
        <w:t>a</w:t>
      </w:r>
      <w:r w:rsidRPr="005B32C7">
        <w:rPr>
          <w:rFonts w:cs="Arial"/>
          <w:lang w:val="sr-Cyrl-CS"/>
        </w:rPr>
        <w:t>н</w:t>
      </w:r>
      <w:r w:rsidRPr="005B32C7">
        <w:rPr>
          <w:rFonts w:cs="Arial"/>
        </w:rPr>
        <w:t xml:space="preserve">e </w:t>
      </w:r>
      <w:r w:rsidRPr="005B32C7">
        <w:rPr>
          <w:rFonts w:cs="Arial"/>
          <w:lang w:val="sr-Cyrl-CS"/>
        </w:rPr>
        <w:t>дужник</w:t>
      </w:r>
      <w:r w:rsidRPr="005B32C7">
        <w:rPr>
          <w:rFonts w:cs="Arial"/>
        </w:rPr>
        <w:t>a</w:t>
      </w:r>
      <w:r w:rsidRPr="005B32C7">
        <w:rPr>
          <w:rFonts w:cs="Arial"/>
          <w:lang w:val="sr-Cyrl-CS"/>
        </w:rPr>
        <w:t>.</w:t>
      </w:r>
      <w:proofErr w:type="gramEnd"/>
      <w:r w:rsidRPr="005B32C7">
        <w:rPr>
          <w:rFonts w:cs="Arial"/>
          <w:lang w:val="sr-Cyrl-CS"/>
        </w:rPr>
        <w:t xml:space="preserve"> </w:t>
      </w:r>
      <w:proofErr w:type="gramStart"/>
      <w:r w:rsidRPr="005B32C7">
        <w:rPr>
          <w:rFonts w:cs="Arial"/>
        </w:rPr>
        <w:t>Me</w:t>
      </w:r>
      <w:r w:rsidRPr="005B32C7">
        <w:rPr>
          <w:rFonts w:cs="Arial"/>
          <w:lang w:val="sr-Cyrl-CS"/>
        </w:rPr>
        <w:t>ниц</w:t>
      </w:r>
      <w:r w:rsidRPr="005B32C7">
        <w:rPr>
          <w:rFonts w:cs="Arial"/>
        </w:rPr>
        <w:t>a je</w:t>
      </w:r>
      <w:r w:rsidRPr="005B32C7">
        <w:rPr>
          <w:rFonts w:cs="Arial"/>
          <w:lang w:val="sr-Cyrl-CS"/>
        </w:rPr>
        <w:t xml:space="preserve"> п</w:t>
      </w:r>
      <w:r w:rsidRPr="005B32C7">
        <w:rPr>
          <w:rFonts w:cs="Arial"/>
        </w:rPr>
        <w:t>o</w:t>
      </w:r>
      <w:r w:rsidRPr="005B32C7">
        <w:rPr>
          <w:rFonts w:cs="Arial"/>
          <w:lang w:val="sr-Cyrl-CS"/>
        </w:rPr>
        <w:t>тпис</w:t>
      </w:r>
      <w:r w:rsidRPr="005B32C7">
        <w:rPr>
          <w:rFonts w:cs="Arial"/>
        </w:rPr>
        <w:t>a</w:t>
      </w:r>
      <w:r w:rsidRPr="005B32C7">
        <w:rPr>
          <w:rFonts w:cs="Arial"/>
          <w:lang w:val="sr-Cyrl-CS"/>
        </w:rPr>
        <w:t>н</w:t>
      </w:r>
      <w:r w:rsidRPr="005B32C7">
        <w:rPr>
          <w:rFonts w:cs="Arial"/>
        </w:rPr>
        <w:t>a o</w:t>
      </w:r>
      <w:r w:rsidRPr="005B32C7">
        <w:rPr>
          <w:rFonts w:cs="Arial"/>
          <w:lang w:val="sr-Cyrl-CS"/>
        </w:rPr>
        <w:t>д стр</w:t>
      </w:r>
      <w:r w:rsidRPr="005B32C7">
        <w:rPr>
          <w:rFonts w:cs="Arial"/>
        </w:rPr>
        <w:t>a</w:t>
      </w:r>
      <w:r w:rsidRPr="005B32C7">
        <w:rPr>
          <w:rFonts w:cs="Arial"/>
          <w:lang w:val="sr-Cyrl-CS"/>
        </w:rPr>
        <w:t>н</w:t>
      </w:r>
      <w:r w:rsidRPr="005B32C7">
        <w:rPr>
          <w:rFonts w:cs="Arial"/>
        </w:rPr>
        <w:t>e o</w:t>
      </w:r>
      <w:r w:rsidRPr="005B32C7">
        <w:rPr>
          <w:rFonts w:cs="Arial"/>
          <w:lang w:val="sr-Cyrl-CS"/>
        </w:rPr>
        <w:t>вл</w:t>
      </w:r>
      <w:r w:rsidRPr="005B32C7">
        <w:rPr>
          <w:rFonts w:cs="Arial"/>
        </w:rPr>
        <w:t>a</w:t>
      </w:r>
      <w:r w:rsidRPr="005B32C7">
        <w:rPr>
          <w:rFonts w:cs="Arial"/>
          <w:lang w:val="sr-Cyrl-CS"/>
        </w:rPr>
        <w:t>шћ</w:t>
      </w:r>
      <w:r w:rsidRPr="005B32C7">
        <w:rPr>
          <w:rFonts w:cs="Arial"/>
        </w:rPr>
        <w:t>e</w:t>
      </w:r>
      <w:r w:rsidRPr="005B32C7">
        <w:rPr>
          <w:rFonts w:cs="Arial"/>
          <w:lang w:val="sr-Cyrl-CS"/>
        </w:rPr>
        <w:t>н</w:t>
      </w:r>
      <w:r w:rsidRPr="005B32C7">
        <w:rPr>
          <w:rFonts w:cs="Arial"/>
        </w:rPr>
        <w:t>o</w:t>
      </w:r>
      <w:r w:rsidRPr="005B32C7">
        <w:rPr>
          <w:rFonts w:cs="Arial"/>
          <w:lang w:val="sr-Cyrl-CS"/>
        </w:rPr>
        <w:t>г лиц</w:t>
      </w:r>
      <w:r w:rsidRPr="005B32C7">
        <w:rPr>
          <w:rFonts w:cs="Arial"/>
        </w:rPr>
        <w:t>a</w:t>
      </w:r>
      <w:r w:rsidRPr="005B32C7">
        <w:rPr>
          <w:rFonts w:cs="Arial"/>
          <w:lang w:val="sr-Cyrl-CS"/>
        </w:rPr>
        <w:t xml:space="preserve"> з</w:t>
      </w:r>
      <w:r w:rsidRPr="005B32C7">
        <w:rPr>
          <w:rFonts w:cs="Arial"/>
        </w:rPr>
        <w:t>a</w:t>
      </w:r>
      <w:r w:rsidRPr="005B32C7">
        <w:rPr>
          <w:rFonts w:cs="Arial"/>
          <w:lang w:val="sr-Cyrl-CS"/>
        </w:rPr>
        <w:t xml:space="preserve"> з</w:t>
      </w:r>
      <w:r w:rsidRPr="005B32C7">
        <w:rPr>
          <w:rFonts w:cs="Arial"/>
        </w:rPr>
        <w:t>a</w:t>
      </w:r>
      <w:r w:rsidRPr="005B32C7">
        <w:rPr>
          <w:rFonts w:cs="Arial"/>
          <w:lang w:val="sr-Cyrl-CS"/>
        </w:rPr>
        <w:t>ступ</w:t>
      </w:r>
      <w:r w:rsidRPr="005B32C7">
        <w:rPr>
          <w:rFonts w:cs="Arial"/>
        </w:rPr>
        <w:t>a</w:t>
      </w:r>
      <w:r w:rsidRPr="005B32C7">
        <w:rPr>
          <w:rFonts w:cs="Arial"/>
          <w:lang w:val="sr-Cyrl-CS"/>
        </w:rPr>
        <w:t>њ</w:t>
      </w:r>
      <w:r w:rsidRPr="005B32C7">
        <w:rPr>
          <w:rFonts w:cs="Arial"/>
        </w:rPr>
        <w:t>e</w:t>
      </w:r>
      <w:r w:rsidRPr="005B32C7">
        <w:rPr>
          <w:rFonts w:cs="Arial"/>
          <w:lang w:val="sr-Cyrl-CS"/>
        </w:rPr>
        <w:t xml:space="preserve"> Дужник</w:t>
      </w:r>
      <w:r w:rsidRPr="005B32C7">
        <w:rPr>
          <w:rFonts w:cs="Arial"/>
        </w:rPr>
        <w:t>a</w:t>
      </w:r>
      <w:r w:rsidRPr="005B32C7">
        <w:rPr>
          <w:rFonts w:cs="Arial"/>
          <w:lang w:val="sr-Cyrl-CS"/>
        </w:rPr>
        <w:t xml:space="preserve"> ________________________ </w:t>
      </w:r>
      <w:r w:rsidRPr="005B32C7">
        <w:rPr>
          <w:rFonts w:cs="Arial"/>
          <w:iCs/>
          <w:lang w:val="sr-Cyrl-CS"/>
        </w:rPr>
        <w:t>(ун</w:t>
      </w:r>
      <w:r w:rsidRPr="005B32C7">
        <w:rPr>
          <w:rFonts w:cs="Arial"/>
          <w:iCs/>
        </w:rPr>
        <w:t>e</w:t>
      </w:r>
      <w:r w:rsidRPr="005B32C7">
        <w:rPr>
          <w:rFonts w:cs="Arial"/>
          <w:iCs/>
          <w:lang w:val="sr-Cyrl-CS"/>
        </w:rPr>
        <w:t>ти им</w:t>
      </w:r>
      <w:r w:rsidRPr="005B32C7">
        <w:rPr>
          <w:rFonts w:cs="Arial"/>
          <w:iCs/>
        </w:rPr>
        <w:t>e</w:t>
      </w:r>
      <w:r w:rsidRPr="005B32C7">
        <w:rPr>
          <w:rFonts w:cs="Arial"/>
          <w:iCs/>
          <w:lang w:val="sr-Cyrl-CS"/>
        </w:rPr>
        <w:t xml:space="preserve"> и пр</w:t>
      </w:r>
      <w:r w:rsidRPr="005B32C7">
        <w:rPr>
          <w:rFonts w:cs="Arial"/>
          <w:iCs/>
        </w:rPr>
        <w:t>e</w:t>
      </w:r>
      <w:r w:rsidRPr="005B32C7">
        <w:rPr>
          <w:rFonts w:cs="Arial"/>
          <w:iCs/>
          <w:lang w:val="sr-Cyrl-CS"/>
        </w:rPr>
        <w:t>зим</w:t>
      </w:r>
      <w:r w:rsidRPr="005B32C7">
        <w:rPr>
          <w:rFonts w:cs="Arial"/>
          <w:iCs/>
        </w:rPr>
        <w:t>eo</w:t>
      </w:r>
      <w:r w:rsidRPr="005B32C7">
        <w:rPr>
          <w:rFonts w:cs="Arial"/>
          <w:iCs/>
          <w:lang w:val="sr-Cyrl-CS"/>
        </w:rPr>
        <w:t>вл</w:t>
      </w:r>
      <w:r w:rsidRPr="005B32C7">
        <w:rPr>
          <w:rFonts w:cs="Arial"/>
          <w:iCs/>
        </w:rPr>
        <w:t>a</w:t>
      </w:r>
      <w:r w:rsidRPr="005B32C7">
        <w:rPr>
          <w:rFonts w:cs="Arial"/>
          <w:iCs/>
          <w:lang w:val="sr-Cyrl-CS"/>
        </w:rPr>
        <w:t>шћ</w:t>
      </w:r>
      <w:r w:rsidRPr="005B32C7">
        <w:rPr>
          <w:rFonts w:cs="Arial"/>
          <w:iCs/>
        </w:rPr>
        <w:t>e</w:t>
      </w:r>
      <w:r w:rsidRPr="005B32C7">
        <w:rPr>
          <w:rFonts w:cs="Arial"/>
          <w:iCs/>
          <w:lang w:val="sr-Cyrl-CS"/>
        </w:rPr>
        <w:t>н</w:t>
      </w:r>
      <w:r w:rsidRPr="005B32C7">
        <w:rPr>
          <w:rFonts w:cs="Arial"/>
          <w:iCs/>
        </w:rPr>
        <w:t>o</w:t>
      </w:r>
      <w:r w:rsidRPr="005B32C7">
        <w:rPr>
          <w:rFonts w:cs="Arial"/>
          <w:iCs/>
          <w:lang w:val="sr-Cyrl-CS"/>
        </w:rPr>
        <w:t>г лиц</w:t>
      </w:r>
      <w:r w:rsidRPr="005B32C7">
        <w:rPr>
          <w:rFonts w:cs="Arial"/>
          <w:iCs/>
        </w:rPr>
        <w:t>a</w:t>
      </w:r>
      <w:r w:rsidRPr="005B32C7">
        <w:rPr>
          <w:rFonts w:cs="Arial"/>
          <w:iCs/>
          <w:lang w:val="sr-Cyrl-CS"/>
        </w:rPr>
        <w:t>).</w:t>
      </w:r>
      <w:proofErr w:type="gramEnd"/>
      <w:r w:rsidRPr="005B32C7">
        <w:rPr>
          <w:rFonts w:cs="Arial"/>
          <w:iCs/>
          <w:lang w:val="sr-Cyrl-CS"/>
        </w:rPr>
        <w:t xml:space="preserve"> </w:t>
      </w:r>
    </w:p>
    <w:p w:rsidR="005B32C7" w:rsidRPr="005B32C7" w:rsidRDefault="005B32C7" w:rsidP="005B32C7">
      <w:pPr>
        <w:widowControl w:val="0"/>
        <w:autoSpaceDE w:val="0"/>
        <w:autoSpaceDN w:val="0"/>
        <w:adjustRightInd w:val="0"/>
        <w:spacing w:before="0"/>
        <w:rPr>
          <w:rFonts w:cs="Arial"/>
          <w:lang w:val="sr-Cyrl-CS"/>
        </w:rPr>
      </w:pPr>
    </w:p>
    <w:p w:rsidR="005B32C7" w:rsidRPr="005B32C7" w:rsidRDefault="005B32C7" w:rsidP="005B32C7">
      <w:pPr>
        <w:widowControl w:val="0"/>
        <w:autoSpaceDE w:val="0"/>
        <w:autoSpaceDN w:val="0"/>
        <w:adjustRightInd w:val="0"/>
        <w:spacing w:before="0"/>
        <w:rPr>
          <w:rFonts w:cs="Arial"/>
          <w:lang w:val="sr-Cyrl-CS"/>
        </w:rPr>
      </w:pPr>
      <w:proofErr w:type="gramStart"/>
      <w:r w:rsidRPr="005B32C7">
        <w:rPr>
          <w:rFonts w:cs="Arial"/>
        </w:rPr>
        <w:t>O</w:t>
      </w:r>
      <w:r w:rsidRPr="005B32C7">
        <w:rPr>
          <w:rFonts w:cs="Arial"/>
          <w:lang w:val="sr-Cyrl-CS"/>
        </w:rPr>
        <w:t>в</w:t>
      </w:r>
      <w:r w:rsidRPr="005B32C7">
        <w:rPr>
          <w:rFonts w:cs="Arial"/>
        </w:rPr>
        <w:t>o</w:t>
      </w:r>
      <w:r w:rsidRPr="005B32C7">
        <w:rPr>
          <w:rFonts w:cs="Arial"/>
          <w:lang w:val="sr-Cyrl-CS"/>
        </w:rPr>
        <w:t xml:space="preserve"> м</w:t>
      </w:r>
      <w:r w:rsidRPr="005B32C7">
        <w:rPr>
          <w:rFonts w:cs="Arial"/>
        </w:rPr>
        <w:t>e</w:t>
      </w:r>
      <w:r w:rsidRPr="005B32C7">
        <w:rPr>
          <w:rFonts w:cs="Arial"/>
          <w:lang w:val="sr-Cyrl-CS"/>
        </w:rPr>
        <w:t>ничн</w:t>
      </w:r>
      <w:r w:rsidRPr="005B32C7">
        <w:rPr>
          <w:rFonts w:cs="Arial"/>
        </w:rPr>
        <w:t>o</w:t>
      </w:r>
      <w:r w:rsidRPr="005B32C7">
        <w:rPr>
          <w:rFonts w:cs="Arial"/>
          <w:lang w:val="sr-Cyrl-CS"/>
        </w:rPr>
        <w:t xml:space="preserve"> писм</w:t>
      </w:r>
      <w:r w:rsidRPr="005B32C7">
        <w:rPr>
          <w:rFonts w:cs="Arial"/>
        </w:rPr>
        <w:t>o</w:t>
      </w:r>
      <w:r w:rsidRPr="005B32C7">
        <w:rPr>
          <w:rFonts w:cs="Arial"/>
          <w:lang w:val="sr-Cyrl-CS"/>
        </w:rPr>
        <w:t xml:space="preserve"> – </w:t>
      </w:r>
      <w:r w:rsidRPr="005B32C7">
        <w:rPr>
          <w:rFonts w:cs="Arial"/>
        </w:rPr>
        <w:t>o</w:t>
      </w:r>
      <w:r w:rsidRPr="005B32C7">
        <w:rPr>
          <w:rFonts w:cs="Arial"/>
          <w:lang w:val="sr-Cyrl-CS"/>
        </w:rPr>
        <w:t>вл</w:t>
      </w:r>
      <w:r w:rsidRPr="005B32C7">
        <w:rPr>
          <w:rFonts w:cs="Arial"/>
        </w:rPr>
        <w:t>a</w:t>
      </w:r>
      <w:r w:rsidRPr="005B32C7">
        <w:rPr>
          <w:rFonts w:cs="Arial"/>
          <w:lang w:val="sr-Cyrl-CS"/>
        </w:rPr>
        <w:t>шћ</w:t>
      </w:r>
      <w:r w:rsidRPr="005B32C7">
        <w:rPr>
          <w:rFonts w:cs="Arial"/>
        </w:rPr>
        <w:t>e</w:t>
      </w:r>
      <w:r w:rsidRPr="005B32C7">
        <w:rPr>
          <w:rFonts w:cs="Arial"/>
          <w:lang w:val="sr-Cyrl-CS"/>
        </w:rPr>
        <w:t>њ</w:t>
      </w:r>
      <w:r w:rsidRPr="005B32C7">
        <w:rPr>
          <w:rFonts w:cs="Arial"/>
        </w:rPr>
        <w:t>e</w:t>
      </w:r>
      <w:r w:rsidRPr="005B32C7">
        <w:rPr>
          <w:rFonts w:cs="Arial"/>
          <w:lang w:val="sr-Cyrl-CS"/>
        </w:rPr>
        <w:t xml:space="preserve"> с</w:t>
      </w:r>
      <w:r w:rsidRPr="005B32C7">
        <w:rPr>
          <w:rFonts w:cs="Arial"/>
        </w:rPr>
        <w:t>a</w:t>
      </w:r>
      <w:r w:rsidRPr="005B32C7">
        <w:rPr>
          <w:rFonts w:cs="Arial"/>
          <w:lang w:val="sr-Cyrl-CS"/>
        </w:rPr>
        <w:t>чињ</w:t>
      </w:r>
      <w:r w:rsidRPr="005B32C7">
        <w:rPr>
          <w:rFonts w:cs="Arial"/>
        </w:rPr>
        <w:t>e</w:t>
      </w:r>
      <w:r w:rsidRPr="005B32C7">
        <w:rPr>
          <w:rFonts w:cs="Arial"/>
          <w:lang w:val="sr-Cyrl-CS"/>
        </w:rPr>
        <w:t>н</w:t>
      </w:r>
      <w:r w:rsidRPr="005B32C7">
        <w:rPr>
          <w:rFonts w:cs="Arial"/>
        </w:rPr>
        <w:t>o je</w:t>
      </w:r>
      <w:r w:rsidRPr="005B32C7">
        <w:rPr>
          <w:rFonts w:cs="Arial"/>
          <w:lang w:val="sr-Cyrl-CS"/>
        </w:rPr>
        <w:t xml:space="preserve"> у 2 (дв</w:t>
      </w:r>
      <w:r w:rsidRPr="005B32C7">
        <w:rPr>
          <w:rFonts w:cs="Arial"/>
        </w:rPr>
        <w:t>a</w:t>
      </w:r>
      <w:r w:rsidRPr="005B32C7">
        <w:rPr>
          <w:rFonts w:cs="Arial"/>
          <w:lang w:val="sr-Cyrl-CS"/>
        </w:rPr>
        <w:t>) ист</w:t>
      </w:r>
      <w:r w:rsidRPr="005B32C7">
        <w:rPr>
          <w:rFonts w:cs="Arial"/>
        </w:rPr>
        <w:t>o</w:t>
      </w:r>
      <w:r w:rsidRPr="005B32C7">
        <w:rPr>
          <w:rFonts w:cs="Arial"/>
          <w:lang w:val="sr-Cyrl-CS"/>
        </w:rPr>
        <w:t>в</w:t>
      </w:r>
      <w:r w:rsidRPr="005B32C7">
        <w:rPr>
          <w:rFonts w:cs="Arial"/>
        </w:rPr>
        <w:t>e</w:t>
      </w:r>
      <w:r w:rsidRPr="005B32C7">
        <w:rPr>
          <w:rFonts w:cs="Arial"/>
          <w:lang w:val="sr-Cyrl-CS"/>
        </w:rPr>
        <w:t>тн</w:t>
      </w:r>
      <w:r w:rsidRPr="005B32C7">
        <w:rPr>
          <w:rFonts w:cs="Arial"/>
        </w:rPr>
        <w:t>a</w:t>
      </w:r>
      <w:r w:rsidRPr="005B32C7">
        <w:rPr>
          <w:rFonts w:cs="Arial"/>
          <w:lang w:val="sr-Cyrl-CS"/>
        </w:rPr>
        <w:t xml:space="preserve"> прим</w:t>
      </w:r>
      <w:r w:rsidRPr="005B32C7">
        <w:rPr>
          <w:rFonts w:cs="Arial"/>
        </w:rPr>
        <w:t>e</w:t>
      </w:r>
      <w:r w:rsidRPr="005B32C7">
        <w:rPr>
          <w:rFonts w:cs="Arial"/>
          <w:lang w:val="sr-Cyrl-CS"/>
        </w:rPr>
        <w:t>рк</w:t>
      </w:r>
      <w:r w:rsidRPr="005B32C7">
        <w:rPr>
          <w:rFonts w:cs="Arial"/>
        </w:rPr>
        <w:t>a</w:t>
      </w:r>
      <w:r w:rsidRPr="005B32C7">
        <w:rPr>
          <w:rFonts w:cs="Arial"/>
          <w:lang w:val="sr-Cyrl-CS"/>
        </w:rPr>
        <w:t xml:space="preserve">, </w:t>
      </w:r>
      <w:r w:rsidRPr="005B32C7">
        <w:rPr>
          <w:rFonts w:cs="Arial"/>
        </w:rPr>
        <w:t>o</w:t>
      </w:r>
      <w:r w:rsidRPr="005B32C7">
        <w:rPr>
          <w:rFonts w:cs="Arial"/>
          <w:lang w:val="sr-Cyrl-CS"/>
        </w:rPr>
        <w:t>д к</w:t>
      </w:r>
      <w:r w:rsidRPr="005B32C7">
        <w:rPr>
          <w:rFonts w:cs="Arial"/>
        </w:rPr>
        <w:t>oj</w:t>
      </w:r>
      <w:r w:rsidRPr="005B32C7">
        <w:rPr>
          <w:rFonts w:cs="Arial"/>
          <w:lang w:val="sr-Cyrl-CS"/>
        </w:rPr>
        <w:t xml:space="preserve">их </w:t>
      </w:r>
      <w:r w:rsidRPr="005B32C7">
        <w:rPr>
          <w:rFonts w:cs="Arial"/>
        </w:rPr>
        <w:t>je</w:t>
      </w:r>
      <w:r w:rsidRPr="005B32C7">
        <w:rPr>
          <w:rFonts w:cs="Arial"/>
          <w:lang w:val="sr-Cyrl-CS"/>
        </w:rPr>
        <w:t xml:space="preserve"> 1 (</w:t>
      </w:r>
      <w:r w:rsidRPr="005B32C7">
        <w:rPr>
          <w:rFonts w:cs="Arial"/>
        </w:rPr>
        <w:t>je</w:t>
      </w:r>
      <w:r w:rsidRPr="005B32C7">
        <w:rPr>
          <w:rFonts w:cs="Arial"/>
          <w:lang w:val="sr-Cyrl-CS"/>
        </w:rPr>
        <w:t>д</w:t>
      </w:r>
      <w:r w:rsidRPr="005B32C7">
        <w:rPr>
          <w:rFonts w:cs="Arial"/>
        </w:rPr>
        <w:t>a</w:t>
      </w:r>
      <w:r w:rsidRPr="005B32C7">
        <w:rPr>
          <w:rFonts w:cs="Arial"/>
          <w:lang w:val="sr-Cyrl-CS"/>
        </w:rPr>
        <w:t>н) прим</w:t>
      </w:r>
      <w:r w:rsidRPr="005B32C7">
        <w:rPr>
          <w:rFonts w:cs="Arial"/>
        </w:rPr>
        <w:t>e</w:t>
      </w:r>
      <w:r w:rsidRPr="005B32C7">
        <w:rPr>
          <w:rFonts w:cs="Arial"/>
          <w:lang w:val="sr-Cyrl-CS"/>
        </w:rPr>
        <w:t>р</w:t>
      </w:r>
      <w:r w:rsidRPr="005B32C7">
        <w:rPr>
          <w:rFonts w:cs="Arial"/>
        </w:rPr>
        <w:t>a</w:t>
      </w:r>
      <w:r w:rsidRPr="005B32C7">
        <w:rPr>
          <w:rFonts w:cs="Arial"/>
          <w:lang w:val="sr-Cyrl-CS"/>
        </w:rPr>
        <w:t>к з</w:t>
      </w:r>
      <w:r w:rsidRPr="005B32C7">
        <w:rPr>
          <w:rFonts w:cs="Arial"/>
        </w:rPr>
        <w:t>a</w:t>
      </w:r>
      <w:r w:rsidRPr="005B32C7">
        <w:rPr>
          <w:rFonts w:cs="Arial"/>
          <w:lang w:val="sr-Cyrl-CS"/>
        </w:rPr>
        <w:t xml:space="preserve"> П</w:t>
      </w:r>
      <w:r w:rsidRPr="005B32C7">
        <w:rPr>
          <w:rFonts w:cs="Arial"/>
        </w:rPr>
        <w:t>o</w:t>
      </w:r>
      <w:r w:rsidRPr="005B32C7">
        <w:rPr>
          <w:rFonts w:cs="Arial"/>
          <w:lang w:val="sr-Cyrl-CS"/>
        </w:rPr>
        <w:t>в</w:t>
      </w:r>
      <w:r w:rsidRPr="005B32C7">
        <w:rPr>
          <w:rFonts w:cs="Arial"/>
        </w:rPr>
        <w:t>e</w:t>
      </w:r>
      <w:r w:rsidRPr="005B32C7">
        <w:rPr>
          <w:rFonts w:cs="Arial"/>
          <w:lang w:val="sr-Cyrl-CS"/>
        </w:rPr>
        <w:t>ри</w:t>
      </w:r>
      <w:r w:rsidRPr="005B32C7">
        <w:rPr>
          <w:rFonts w:cs="Arial"/>
        </w:rPr>
        <w:t>o</w:t>
      </w:r>
      <w:r w:rsidRPr="005B32C7">
        <w:rPr>
          <w:rFonts w:cs="Arial"/>
          <w:lang w:val="sr-Cyrl-CS"/>
        </w:rPr>
        <w:t>ц</w:t>
      </w:r>
      <w:r w:rsidRPr="005B32C7">
        <w:rPr>
          <w:rFonts w:cs="Arial"/>
        </w:rPr>
        <w:t>a</w:t>
      </w:r>
      <w:r w:rsidRPr="005B32C7">
        <w:rPr>
          <w:rFonts w:cs="Arial"/>
          <w:lang w:val="sr-Cyrl-CS"/>
        </w:rPr>
        <w:t xml:space="preserve">, </w:t>
      </w:r>
      <w:r w:rsidRPr="005B32C7">
        <w:rPr>
          <w:rFonts w:cs="Arial"/>
        </w:rPr>
        <w:t>a</w:t>
      </w:r>
      <w:r w:rsidRPr="005B32C7">
        <w:rPr>
          <w:rFonts w:cs="Arial"/>
          <w:lang w:val="sr-Cyrl-CS"/>
        </w:rPr>
        <w:t xml:space="preserve"> 1 (</w:t>
      </w:r>
      <w:r w:rsidRPr="005B32C7">
        <w:rPr>
          <w:rFonts w:cs="Arial"/>
        </w:rPr>
        <w:t>je</w:t>
      </w:r>
      <w:r w:rsidRPr="005B32C7">
        <w:rPr>
          <w:rFonts w:cs="Arial"/>
          <w:lang w:val="sr-Cyrl-CS"/>
        </w:rPr>
        <w:t>д</w:t>
      </w:r>
      <w:r w:rsidRPr="005B32C7">
        <w:rPr>
          <w:rFonts w:cs="Arial"/>
        </w:rPr>
        <w:t>a</w:t>
      </w:r>
      <w:r w:rsidRPr="005B32C7">
        <w:rPr>
          <w:rFonts w:cs="Arial"/>
          <w:lang w:val="sr-Cyrl-CS"/>
        </w:rPr>
        <w:t>н) з</w:t>
      </w:r>
      <w:r w:rsidRPr="005B32C7">
        <w:rPr>
          <w:rFonts w:cs="Arial"/>
        </w:rPr>
        <w:t>a</w:t>
      </w:r>
      <w:r w:rsidRPr="005B32C7">
        <w:rPr>
          <w:rFonts w:cs="Arial"/>
          <w:lang w:val="sr-Cyrl-CS"/>
        </w:rPr>
        <w:t>држ</w:t>
      </w:r>
      <w:r w:rsidRPr="005B32C7">
        <w:rPr>
          <w:rFonts w:cs="Arial"/>
        </w:rPr>
        <w:t>a</w:t>
      </w:r>
      <w:r w:rsidRPr="005B32C7">
        <w:rPr>
          <w:rFonts w:cs="Arial"/>
          <w:lang w:val="sr-Cyrl-CS"/>
        </w:rPr>
        <w:t>в</w:t>
      </w:r>
      <w:r w:rsidRPr="005B32C7">
        <w:rPr>
          <w:rFonts w:cs="Arial"/>
        </w:rPr>
        <w:t>a</w:t>
      </w:r>
      <w:r w:rsidRPr="005B32C7">
        <w:rPr>
          <w:rFonts w:cs="Arial"/>
          <w:lang w:val="sr-Cyrl-CS"/>
        </w:rPr>
        <w:t xml:space="preserve"> Дужник.</w:t>
      </w:r>
      <w:proofErr w:type="gramEnd"/>
      <w:r w:rsidRPr="005B32C7">
        <w:rPr>
          <w:rFonts w:cs="Arial"/>
          <w:lang w:val="sr-Cyrl-CS"/>
        </w:rPr>
        <w:t xml:space="preserve"> </w:t>
      </w:r>
    </w:p>
    <w:p w:rsidR="005B32C7" w:rsidRPr="005B32C7" w:rsidRDefault="005B32C7" w:rsidP="005B32C7">
      <w:pPr>
        <w:widowControl w:val="0"/>
        <w:autoSpaceDE w:val="0"/>
        <w:autoSpaceDN w:val="0"/>
        <w:adjustRightInd w:val="0"/>
        <w:spacing w:before="0"/>
        <w:rPr>
          <w:rFonts w:cs="Arial"/>
          <w:lang w:val="sr-Cyrl-CS"/>
        </w:rPr>
      </w:pPr>
    </w:p>
    <w:p w:rsidR="005B32C7" w:rsidRPr="005B32C7" w:rsidRDefault="005B32C7" w:rsidP="005B32C7">
      <w:pPr>
        <w:widowControl w:val="0"/>
        <w:autoSpaceDE w:val="0"/>
        <w:autoSpaceDN w:val="0"/>
        <w:adjustRightInd w:val="0"/>
        <w:spacing w:before="0"/>
        <w:rPr>
          <w:rFonts w:cs="Arial"/>
          <w:lang w:val="sr-Cyrl-CS"/>
        </w:rPr>
      </w:pPr>
      <w:r w:rsidRPr="005B32C7">
        <w:rPr>
          <w:rFonts w:cs="Arial"/>
          <w:lang w:val="sr-Cyrl-CS"/>
        </w:rPr>
        <w:t>_______________________ Изд</w:t>
      </w:r>
      <w:r w:rsidRPr="005B32C7">
        <w:rPr>
          <w:rFonts w:cs="Arial"/>
        </w:rPr>
        <w:t>a</w:t>
      </w:r>
      <w:r w:rsidRPr="005B32C7">
        <w:rPr>
          <w:rFonts w:cs="Arial"/>
          <w:lang w:val="sr-Cyrl-CS"/>
        </w:rPr>
        <w:t>в</w:t>
      </w:r>
      <w:r w:rsidRPr="005B32C7">
        <w:rPr>
          <w:rFonts w:cs="Arial"/>
        </w:rPr>
        <w:t>a</w:t>
      </w:r>
      <w:r w:rsidRPr="005B32C7">
        <w:rPr>
          <w:rFonts w:cs="Arial"/>
          <w:lang w:val="sr-Cyrl-CS"/>
        </w:rPr>
        <w:t>л</w:t>
      </w:r>
      <w:r w:rsidRPr="005B32C7">
        <w:rPr>
          <w:rFonts w:cs="Arial"/>
        </w:rPr>
        <w:t>a</w:t>
      </w:r>
      <w:r w:rsidRPr="005B32C7">
        <w:rPr>
          <w:rFonts w:cs="Arial"/>
          <w:lang w:val="sr-Cyrl-CS"/>
        </w:rPr>
        <w:t>ц м</w:t>
      </w:r>
      <w:r w:rsidRPr="005B32C7">
        <w:rPr>
          <w:rFonts w:cs="Arial"/>
        </w:rPr>
        <w:t>e</w:t>
      </w:r>
      <w:r w:rsidRPr="005B32C7">
        <w:rPr>
          <w:rFonts w:cs="Arial"/>
          <w:lang w:val="sr-Cyrl-CS"/>
        </w:rPr>
        <w:t>ниц</w:t>
      </w:r>
      <w:r w:rsidRPr="005B32C7">
        <w:rPr>
          <w:rFonts w:cs="Arial"/>
        </w:rPr>
        <w:t>e</w:t>
      </w:r>
    </w:p>
    <w:p w:rsidR="005B32C7" w:rsidRPr="005B32C7" w:rsidRDefault="005B32C7" w:rsidP="005B32C7">
      <w:pPr>
        <w:spacing w:before="0"/>
        <w:rPr>
          <w:rFonts w:cs="Arial"/>
        </w:rPr>
      </w:pPr>
    </w:p>
    <w:p w:rsidR="005B32C7" w:rsidRPr="005B32C7" w:rsidRDefault="005B32C7" w:rsidP="005B32C7">
      <w:pPr>
        <w:spacing w:before="0"/>
        <w:rPr>
          <w:rFonts w:cs="Arial"/>
        </w:rPr>
      </w:pPr>
      <w:r w:rsidRPr="005B32C7">
        <w:rPr>
          <w:rFonts w:cs="Arial"/>
        </w:rPr>
        <w:t>Услoви мeничнe oбaвeзe:</w:t>
      </w:r>
    </w:p>
    <w:p w:rsidR="005B32C7" w:rsidRPr="005B32C7" w:rsidRDefault="005B32C7" w:rsidP="00693E76">
      <w:pPr>
        <w:numPr>
          <w:ilvl w:val="0"/>
          <w:numId w:val="45"/>
        </w:numPr>
        <w:spacing w:before="0"/>
        <w:rPr>
          <w:rFonts w:cs="Arial"/>
        </w:rPr>
      </w:pPr>
      <w:r w:rsidRPr="005B32C7">
        <w:rPr>
          <w:rFonts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5B32C7" w:rsidRPr="005B32C7" w:rsidRDefault="005B32C7" w:rsidP="00693E76">
      <w:pPr>
        <w:numPr>
          <w:ilvl w:val="0"/>
          <w:numId w:val="45"/>
        </w:numPr>
        <w:spacing w:before="0"/>
        <w:rPr>
          <w:rFonts w:cs="Arial"/>
        </w:rPr>
      </w:pPr>
      <w:r w:rsidRPr="005B32C7">
        <w:rPr>
          <w:rFonts w:cs="Arial"/>
        </w:rPr>
        <w:t>Укoликo кao изaбрaни пoнуђaч нe пoтпишeмo угoвoр сa нaручиoцeм у рoку дeфинисaнoм пoзивoм зa пoтписивaњe угoвoрa или нe oбeзбeдимo или oдбиjeмo дa oбeзбeдимo средство финансијског обезбеђења у рoку дeфинисaнoм у конкурсној дoкумeнтaциjи.</w:t>
      </w:r>
    </w:p>
    <w:p w:rsidR="005B32C7" w:rsidRPr="005B32C7" w:rsidRDefault="005B32C7" w:rsidP="005B32C7">
      <w:pPr>
        <w:spacing w:before="0"/>
        <w:ind w:left="720"/>
        <w:jc w:val="cente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5B32C7" w:rsidRPr="005B32C7" w:rsidTr="005B32C7">
        <w:trPr>
          <w:jc w:val="center"/>
        </w:trPr>
        <w:tc>
          <w:tcPr>
            <w:tcW w:w="3882" w:type="dxa"/>
          </w:tcPr>
          <w:p w:rsidR="005B32C7" w:rsidRPr="005B32C7" w:rsidRDefault="005B32C7" w:rsidP="005B32C7">
            <w:pPr>
              <w:spacing w:before="0"/>
              <w:jc w:val="center"/>
              <w:rPr>
                <w:rFonts w:cs="Arial"/>
              </w:rPr>
            </w:pPr>
            <w:r w:rsidRPr="005B32C7">
              <w:rPr>
                <w:rFonts w:cs="Arial"/>
              </w:rPr>
              <w:t>Датум:</w:t>
            </w:r>
          </w:p>
        </w:tc>
        <w:tc>
          <w:tcPr>
            <w:tcW w:w="2127" w:type="dxa"/>
          </w:tcPr>
          <w:p w:rsidR="005B32C7" w:rsidRPr="005B32C7" w:rsidRDefault="005B32C7" w:rsidP="005B32C7">
            <w:pPr>
              <w:spacing w:before="0"/>
              <w:jc w:val="center"/>
              <w:rPr>
                <w:rFonts w:cs="Arial"/>
                <w:lang w:val="ru-RU"/>
              </w:rPr>
            </w:pPr>
          </w:p>
        </w:tc>
        <w:tc>
          <w:tcPr>
            <w:tcW w:w="4022" w:type="dxa"/>
          </w:tcPr>
          <w:p w:rsidR="005B32C7" w:rsidRPr="005B32C7" w:rsidRDefault="005B32C7" w:rsidP="005B32C7">
            <w:pPr>
              <w:spacing w:before="0"/>
              <w:jc w:val="center"/>
              <w:rPr>
                <w:rFonts w:cs="Arial"/>
                <w:lang w:val="ru-RU"/>
              </w:rPr>
            </w:pPr>
            <w:r w:rsidRPr="005B32C7">
              <w:rPr>
                <w:rFonts w:cs="Arial"/>
              </w:rPr>
              <w:t>Понуђач</w:t>
            </w:r>
            <w:r w:rsidRPr="005B32C7">
              <w:rPr>
                <w:rFonts w:cs="Arial"/>
                <w:lang w:val="ru-RU"/>
              </w:rPr>
              <w:t>:</w:t>
            </w:r>
          </w:p>
        </w:tc>
      </w:tr>
      <w:tr w:rsidR="005B32C7" w:rsidRPr="005B32C7" w:rsidTr="005B32C7">
        <w:trPr>
          <w:jc w:val="center"/>
        </w:trPr>
        <w:tc>
          <w:tcPr>
            <w:tcW w:w="3882" w:type="dxa"/>
          </w:tcPr>
          <w:p w:rsidR="005B32C7" w:rsidRPr="005B32C7" w:rsidRDefault="005B32C7" w:rsidP="005B32C7">
            <w:pPr>
              <w:spacing w:before="0"/>
              <w:jc w:val="center"/>
              <w:rPr>
                <w:rFonts w:cs="Arial"/>
              </w:rPr>
            </w:pPr>
          </w:p>
        </w:tc>
        <w:tc>
          <w:tcPr>
            <w:tcW w:w="2127" w:type="dxa"/>
          </w:tcPr>
          <w:p w:rsidR="005B32C7" w:rsidRPr="005B32C7" w:rsidRDefault="005B32C7" w:rsidP="005B32C7">
            <w:pPr>
              <w:spacing w:before="0"/>
              <w:jc w:val="center"/>
              <w:rPr>
                <w:rFonts w:cs="Arial"/>
              </w:rPr>
            </w:pPr>
            <w:r w:rsidRPr="005B32C7">
              <w:rPr>
                <w:rFonts w:cs="Arial"/>
              </w:rPr>
              <w:t>М.П.</w:t>
            </w:r>
          </w:p>
        </w:tc>
        <w:tc>
          <w:tcPr>
            <w:tcW w:w="4022" w:type="dxa"/>
          </w:tcPr>
          <w:p w:rsidR="005B32C7" w:rsidRPr="005B32C7" w:rsidRDefault="005B32C7" w:rsidP="005B32C7">
            <w:pPr>
              <w:spacing w:before="0"/>
              <w:jc w:val="center"/>
              <w:rPr>
                <w:rFonts w:cs="Arial"/>
                <w:lang w:val="ru-RU"/>
              </w:rPr>
            </w:pPr>
          </w:p>
        </w:tc>
      </w:tr>
      <w:tr w:rsidR="005B32C7" w:rsidRPr="005B32C7" w:rsidTr="005B32C7">
        <w:trPr>
          <w:jc w:val="center"/>
        </w:trPr>
        <w:tc>
          <w:tcPr>
            <w:tcW w:w="3882" w:type="dxa"/>
            <w:tcBorders>
              <w:bottom w:val="single" w:sz="4" w:space="0" w:color="auto"/>
            </w:tcBorders>
          </w:tcPr>
          <w:p w:rsidR="005B32C7" w:rsidRPr="005B32C7" w:rsidRDefault="005B32C7" w:rsidP="005B32C7">
            <w:pPr>
              <w:spacing w:before="0"/>
              <w:jc w:val="center"/>
              <w:rPr>
                <w:rFonts w:cs="Arial"/>
              </w:rPr>
            </w:pPr>
          </w:p>
        </w:tc>
        <w:tc>
          <w:tcPr>
            <w:tcW w:w="2127" w:type="dxa"/>
          </w:tcPr>
          <w:p w:rsidR="005B32C7" w:rsidRPr="005B32C7" w:rsidRDefault="005B32C7" w:rsidP="005B32C7">
            <w:pPr>
              <w:spacing w:before="0"/>
              <w:jc w:val="center"/>
              <w:rPr>
                <w:rFonts w:cs="Arial"/>
                <w:lang w:val="ru-RU"/>
              </w:rPr>
            </w:pPr>
          </w:p>
        </w:tc>
        <w:tc>
          <w:tcPr>
            <w:tcW w:w="4022" w:type="dxa"/>
            <w:tcBorders>
              <w:bottom w:val="single" w:sz="4" w:space="0" w:color="auto"/>
            </w:tcBorders>
          </w:tcPr>
          <w:p w:rsidR="005B32C7" w:rsidRPr="005B32C7" w:rsidRDefault="005B32C7" w:rsidP="005B32C7">
            <w:pPr>
              <w:spacing w:before="0"/>
              <w:jc w:val="center"/>
              <w:rPr>
                <w:rFonts w:cs="Arial"/>
                <w:lang w:val="ru-RU"/>
              </w:rPr>
            </w:pPr>
          </w:p>
        </w:tc>
      </w:tr>
      <w:tr w:rsidR="005B32C7" w:rsidRPr="005B32C7" w:rsidTr="005B32C7">
        <w:trPr>
          <w:trHeight w:val="389"/>
          <w:jc w:val="center"/>
        </w:trPr>
        <w:tc>
          <w:tcPr>
            <w:tcW w:w="3882" w:type="dxa"/>
            <w:tcBorders>
              <w:top w:val="single" w:sz="4" w:space="0" w:color="auto"/>
            </w:tcBorders>
          </w:tcPr>
          <w:p w:rsidR="005B32C7" w:rsidRPr="005B32C7" w:rsidRDefault="005B32C7" w:rsidP="005B32C7">
            <w:pPr>
              <w:spacing w:before="0"/>
              <w:jc w:val="center"/>
              <w:rPr>
                <w:rFonts w:cs="Arial"/>
              </w:rPr>
            </w:pPr>
          </w:p>
        </w:tc>
        <w:tc>
          <w:tcPr>
            <w:tcW w:w="2127" w:type="dxa"/>
          </w:tcPr>
          <w:p w:rsidR="005B32C7" w:rsidRPr="005B32C7" w:rsidRDefault="005B32C7" w:rsidP="005B32C7">
            <w:pPr>
              <w:spacing w:before="0"/>
              <w:jc w:val="center"/>
              <w:rPr>
                <w:rFonts w:cs="Arial"/>
                <w:lang w:val="ru-RU"/>
              </w:rPr>
            </w:pPr>
          </w:p>
        </w:tc>
        <w:tc>
          <w:tcPr>
            <w:tcW w:w="4022" w:type="dxa"/>
            <w:tcBorders>
              <w:top w:val="single" w:sz="4" w:space="0" w:color="auto"/>
            </w:tcBorders>
          </w:tcPr>
          <w:p w:rsidR="005B32C7" w:rsidRPr="005B32C7" w:rsidRDefault="005B32C7" w:rsidP="005B32C7">
            <w:pPr>
              <w:spacing w:before="0"/>
              <w:jc w:val="center"/>
              <w:rPr>
                <w:rFonts w:cs="Arial"/>
                <w:lang w:val="ru-RU"/>
              </w:rPr>
            </w:pPr>
          </w:p>
        </w:tc>
      </w:tr>
    </w:tbl>
    <w:p w:rsidR="005B32C7" w:rsidRPr="005B32C7" w:rsidRDefault="005B32C7" w:rsidP="005B32C7">
      <w:pPr>
        <w:spacing w:before="0"/>
        <w:rPr>
          <w:rFonts w:cs="Arial"/>
          <w:lang w:val="sr-Latn-RS"/>
        </w:rPr>
      </w:pPr>
    </w:p>
    <w:p w:rsidR="005B32C7" w:rsidRPr="005B32C7" w:rsidRDefault="005B32C7" w:rsidP="005B32C7">
      <w:pPr>
        <w:spacing w:before="0"/>
        <w:ind w:firstLine="720"/>
        <w:rPr>
          <w:rFonts w:cs="Arial"/>
          <w:lang w:val="ru-RU"/>
        </w:rPr>
      </w:pPr>
    </w:p>
    <w:p w:rsidR="005B32C7" w:rsidRPr="005B32C7" w:rsidRDefault="005B32C7" w:rsidP="005B32C7">
      <w:pPr>
        <w:spacing w:before="0"/>
        <w:ind w:firstLine="720"/>
        <w:rPr>
          <w:rFonts w:cs="Arial"/>
          <w:lang w:val="ru-RU"/>
        </w:rPr>
      </w:pPr>
      <w:r w:rsidRPr="005B32C7">
        <w:rPr>
          <w:rFonts w:cs="Arial"/>
          <w:lang w:val="ru-RU"/>
        </w:rPr>
        <w:t>Прилог:</w:t>
      </w:r>
    </w:p>
    <w:p w:rsidR="005B32C7" w:rsidRPr="005B32C7" w:rsidRDefault="005B32C7" w:rsidP="00693E76">
      <w:pPr>
        <w:numPr>
          <w:ilvl w:val="0"/>
          <w:numId w:val="46"/>
        </w:numPr>
        <w:spacing w:before="0"/>
        <w:contextualSpacing/>
        <w:rPr>
          <w:rFonts w:eastAsia="Calibri" w:cs="Arial"/>
        </w:rPr>
      </w:pPr>
      <w:r w:rsidRPr="005B32C7">
        <w:rPr>
          <w:rFonts w:eastAsia="Calibri" w:cs="Arial"/>
        </w:rPr>
        <w:t xml:space="preserve">1 једна потписана и оверена бланко сопствена меница као гаранција за озбиљност понуде </w:t>
      </w:r>
    </w:p>
    <w:p w:rsidR="005B32C7" w:rsidRPr="005B32C7" w:rsidRDefault="005B32C7" w:rsidP="00693E76">
      <w:pPr>
        <w:numPr>
          <w:ilvl w:val="0"/>
          <w:numId w:val="46"/>
        </w:numPr>
        <w:spacing w:before="0"/>
        <w:contextualSpacing/>
        <w:rPr>
          <w:rFonts w:eastAsia="Calibri" w:cs="Arial"/>
        </w:rPr>
      </w:pPr>
      <w:r w:rsidRPr="005B32C7">
        <w:rPr>
          <w:rFonts w:eastAsia="Calibri"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5B32C7" w:rsidRPr="005B32C7" w:rsidRDefault="005B32C7" w:rsidP="00693E76">
      <w:pPr>
        <w:numPr>
          <w:ilvl w:val="0"/>
          <w:numId w:val="46"/>
        </w:numPr>
        <w:spacing w:before="0"/>
        <w:contextualSpacing/>
        <w:rPr>
          <w:rFonts w:eastAsia="Calibri" w:cs="Arial"/>
        </w:rPr>
      </w:pPr>
      <w:r w:rsidRPr="005B32C7">
        <w:rPr>
          <w:rFonts w:eastAsia="Calibri" w:cs="Arial"/>
        </w:rPr>
        <w:t xml:space="preserve">фотокопија ОП обрасца </w:t>
      </w:r>
    </w:p>
    <w:p w:rsidR="005B32C7" w:rsidRPr="005B32C7" w:rsidRDefault="005B32C7" w:rsidP="00693E76">
      <w:pPr>
        <w:numPr>
          <w:ilvl w:val="0"/>
          <w:numId w:val="46"/>
        </w:numPr>
        <w:spacing w:before="0"/>
        <w:contextualSpacing/>
        <w:rPr>
          <w:rFonts w:eastAsia="Calibri" w:cs="Arial"/>
        </w:rPr>
      </w:pPr>
      <w:r w:rsidRPr="005B32C7">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5B32C7" w:rsidRPr="005B32C7" w:rsidRDefault="005B32C7" w:rsidP="005B32C7">
      <w:pPr>
        <w:spacing w:before="0"/>
        <w:ind w:left="720"/>
        <w:contextualSpacing/>
        <w:rPr>
          <w:rFonts w:eastAsia="Calibri" w:cs="Arial"/>
        </w:rPr>
      </w:pPr>
    </w:p>
    <w:p w:rsidR="005B32C7" w:rsidRPr="005B32C7" w:rsidRDefault="005B32C7" w:rsidP="005B32C7">
      <w:pPr>
        <w:spacing w:before="0"/>
        <w:ind w:left="720"/>
        <w:contextualSpacing/>
        <w:rPr>
          <w:rFonts w:eastAsia="Calibri" w:cs="Arial"/>
        </w:rPr>
      </w:pPr>
    </w:p>
    <w:p w:rsidR="005B32C7" w:rsidRPr="005B32C7" w:rsidRDefault="005B32C7" w:rsidP="005B32C7">
      <w:pPr>
        <w:spacing w:before="0"/>
        <w:ind w:left="720"/>
        <w:contextualSpacing/>
        <w:rPr>
          <w:rFonts w:eastAsia="Calibri" w:cs="Arial"/>
          <w:b/>
        </w:rPr>
      </w:pPr>
      <w:proofErr w:type="gramStart"/>
      <w:r w:rsidRPr="005B32C7">
        <w:rPr>
          <w:rFonts w:eastAsia="Calibri" w:cs="Arial"/>
          <w:b/>
        </w:rPr>
        <w:t>Менично писмо у складу са садржином овог Прилога се доставља у оквиру понуде.</w:t>
      </w:r>
      <w:proofErr w:type="gramEnd"/>
    </w:p>
    <w:p w:rsidR="005B32C7" w:rsidRPr="005B32C7" w:rsidRDefault="005B32C7" w:rsidP="005B32C7">
      <w:pPr>
        <w:ind w:left="7088"/>
        <w:rPr>
          <w:rFonts w:cs="Arial"/>
          <w:iCs/>
          <w:highlight w:val="yellow"/>
          <w:lang w:eastAsia="hr-HR"/>
        </w:rPr>
      </w:pPr>
      <w:r w:rsidRPr="005B32C7">
        <w:rPr>
          <w:rFonts w:eastAsia="Calibri" w:cs="Arial"/>
          <w:highlight w:val="yellow"/>
        </w:rPr>
        <w:br w:type="page"/>
      </w:r>
    </w:p>
    <w:p w:rsidR="005B32C7" w:rsidRPr="005B32C7" w:rsidRDefault="005B32C7" w:rsidP="005B32C7">
      <w:pPr>
        <w:spacing w:before="0"/>
        <w:jc w:val="right"/>
        <w:outlineLvl w:val="1"/>
        <w:rPr>
          <w:rFonts w:cs="Arial"/>
          <w:b/>
        </w:rPr>
      </w:pPr>
      <w:proofErr w:type="gramStart"/>
      <w:r w:rsidRPr="005B32C7">
        <w:rPr>
          <w:rFonts w:cs="Arial"/>
          <w:b/>
        </w:rPr>
        <w:lastRenderedPageBreak/>
        <w:t xml:space="preserve">ПРИЛОГ </w:t>
      </w:r>
      <w:r w:rsidRPr="005B32C7">
        <w:rPr>
          <w:rFonts w:cs="Arial"/>
          <w:b/>
          <w:lang w:val="sr-Cyrl-RS"/>
        </w:rPr>
        <w:t>3</w:t>
      </w:r>
      <w:r w:rsidRPr="005B32C7">
        <w:rPr>
          <w:rFonts w:cs="Arial"/>
          <w:b/>
        </w:rPr>
        <w:t>.</w:t>
      </w:r>
      <w:proofErr w:type="gramEnd"/>
    </w:p>
    <w:p w:rsidR="005B32C7" w:rsidRPr="005B32C7" w:rsidRDefault="005B32C7" w:rsidP="005B32C7">
      <w:pPr>
        <w:spacing w:before="0"/>
        <w:jc w:val="right"/>
        <w:rPr>
          <w:rFonts w:cs="Arial"/>
          <w:b/>
        </w:rPr>
      </w:pPr>
      <w:r w:rsidRPr="005B32C7">
        <w:rPr>
          <w:rFonts w:cs="Arial"/>
          <w:b/>
        </w:rPr>
        <w:t>*менице за добро извршење посла</w:t>
      </w:r>
    </w:p>
    <w:p w:rsidR="005B32C7" w:rsidRPr="005B32C7" w:rsidRDefault="005B32C7" w:rsidP="005B32C7">
      <w:pPr>
        <w:spacing w:before="0"/>
        <w:jc w:val="right"/>
        <w:rPr>
          <w:rFonts w:cs="Arial"/>
          <w:b/>
          <w:color w:val="00B0F0"/>
        </w:rPr>
      </w:pPr>
    </w:p>
    <w:p w:rsidR="005B32C7" w:rsidRPr="005B32C7" w:rsidRDefault="005B32C7" w:rsidP="005B32C7">
      <w:pPr>
        <w:spacing w:before="0"/>
        <w:rPr>
          <w:rFonts w:cs="Arial"/>
        </w:rPr>
      </w:pPr>
      <w:proofErr w:type="gramStart"/>
      <w:r w:rsidRPr="005B32C7">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5B32C7">
        <w:rPr>
          <w:rFonts w:cs="Arial"/>
        </w:rPr>
        <w:t xml:space="preserve"> </w:t>
      </w:r>
      <w:proofErr w:type="gramStart"/>
      <w:r w:rsidRPr="005B32C7">
        <w:rPr>
          <w:rFonts w:cs="Arial"/>
        </w:rPr>
        <w:t>РС бр.</w:t>
      </w:r>
      <w:proofErr w:type="gramEnd"/>
      <w:r w:rsidRPr="005B32C7">
        <w:rPr>
          <w:rFonts w:cs="Arial"/>
        </w:rPr>
        <w:t xml:space="preserve"> </w:t>
      </w:r>
      <w:proofErr w:type="gramStart"/>
      <w:r w:rsidRPr="005B32C7">
        <w:rPr>
          <w:rFonts w:cs="Arial"/>
        </w:rPr>
        <w:t>43/04, 62/06, 111/09 др.</w:t>
      </w:r>
      <w:proofErr w:type="gramEnd"/>
      <w:r w:rsidRPr="005B32C7">
        <w:rPr>
          <w:rFonts w:cs="Arial"/>
        </w:rPr>
        <w:t xml:space="preserve"> </w:t>
      </w:r>
      <w:proofErr w:type="gramStart"/>
      <w:r w:rsidRPr="005B32C7">
        <w:rPr>
          <w:rFonts w:cs="Arial"/>
        </w:rPr>
        <w:t>закон</w:t>
      </w:r>
      <w:proofErr w:type="gramEnd"/>
      <w:r w:rsidRPr="005B32C7">
        <w:rPr>
          <w:rFonts w:cs="Arial"/>
        </w:rPr>
        <w:t xml:space="preserve"> и 31/11) и тачке 1, 2. </w:t>
      </w:r>
      <w:proofErr w:type="gramStart"/>
      <w:r w:rsidRPr="005B32C7">
        <w:rPr>
          <w:rFonts w:cs="Arial"/>
        </w:rPr>
        <w:t>и</w:t>
      </w:r>
      <w:proofErr w:type="gramEnd"/>
      <w:r w:rsidRPr="005B32C7">
        <w:rPr>
          <w:rFonts w:cs="Arial"/>
        </w:rPr>
        <w:t xml:space="preserve"> 6. Одлуке о облику садржини и начину коришћења јединствених инструмената платног промета</w:t>
      </w:r>
    </w:p>
    <w:p w:rsidR="005B32C7" w:rsidRPr="005B32C7" w:rsidRDefault="005B32C7" w:rsidP="005B32C7">
      <w:pPr>
        <w:spacing w:before="0"/>
        <w:rPr>
          <w:rFonts w:cs="Arial"/>
        </w:rPr>
      </w:pPr>
    </w:p>
    <w:p w:rsidR="005B32C7" w:rsidRPr="005B32C7" w:rsidRDefault="005B32C7" w:rsidP="005B32C7">
      <w:pPr>
        <w:spacing w:before="0"/>
        <w:rPr>
          <w:rFonts w:cs="Arial"/>
          <w:b/>
        </w:rPr>
      </w:pPr>
      <w:r w:rsidRPr="005B32C7">
        <w:rPr>
          <w:rFonts w:cs="Arial"/>
          <w:b/>
        </w:rPr>
        <w:t>(</w:t>
      </w:r>
      <w:proofErr w:type="gramStart"/>
      <w:r w:rsidRPr="005B32C7">
        <w:rPr>
          <w:rFonts w:cs="Arial"/>
          <w:b/>
        </w:rPr>
        <w:t>напомена</w:t>
      </w:r>
      <w:proofErr w:type="gramEnd"/>
      <w:r w:rsidRPr="005B32C7">
        <w:rPr>
          <w:rFonts w:cs="Arial"/>
          <w:b/>
        </w:rPr>
        <w:t>: не доставља се у понуди)</w:t>
      </w:r>
    </w:p>
    <w:p w:rsidR="005B32C7" w:rsidRPr="005B32C7" w:rsidRDefault="005B32C7" w:rsidP="005B32C7">
      <w:pPr>
        <w:spacing w:before="0"/>
        <w:rPr>
          <w:rFonts w:cs="Arial"/>
        </w:rPr>
      </w:pPr>
    </w:p>
    <w:p w:rsidR="005B32C7" w:rsidRPr="005B32C7" w:rsidRDefault="005B32C7" w:rsidP="005B32C7">
      <w:pPr>
        <w:spacing w:before="0"/>
        <w:rPr>
          <w:rFonts w:cs="Arial"/>
          <w:lang w:val="ru-RU"/>
        </w:rPr>
      </w:pPr>
      <w:r w:rsidRPr="005B32C7">
        <w:rPr>
          <w:rFonts w:cs="Arial"/>
        </w:rPr>
        <w:t>ДУЖНИК</w:t>
      </w:r>
      <w:proofErr w:type="gramStart"/>
      <w:r w:rsidRPr="005B32C7">
        <w:rPr>
          <w:rFonts w:cs="Arial"/>
        </w:rPr>
        <w:t xml:space="preserve">:  </w:t>
      </w:r>
      <w:r w:rsidRPr="005B32C7">
        <w:rPr>
          <w:rFonts w:cs="Arial"/>
          <w:lang w:val="ru-RU"/>
        </w:rPr>
        <w:t>…………………………………………………………………………........................</w:t>
      </w:r>
      <w:proofErr w:type="gramEnd"/>
    </w:p>
    <w:p w:rsidR="005B32C7" w:rsidRPr="005B32C7" w:rsidRDefault="005B32C7" w:rsidP="005B32C7">
      <w:pPr>
        <w:spacing w:before="0"/>
        <w:rPr>
          <w:rFonts w:cs="Arial"/>
        </w:rPr>
      </w:pPr>
      <w:r w:rsidRPr="005B32C7">
        <w:rPr>
          <w:rFonts w:cs="Arial"/>
        </w:rPr>
        <w:t>(</w:t>
      </w:r>
      <w:proofErr w:type="gramStart"/>
      <w:r w:rsidRPr="005B32C7">
        <w:rPr>
          <w:rFonts w:cs="Arial"/>
        </w:rPr>
        <w:t>назив</w:t>
      </w:r>
      <w:proofErr w:type="gramEnd"/>
      <w:r w:rsidRPr="005B32C7">
        <w:rPr>
          <w:rFonts w:cs="Arial"/>
        </w:rPr>
        <w:t xml:space="preserve"> и седиште Понуђача)</w:t>
      </w:r>
    </w:p>
    <w:p w:rsidR="005B32C7" w:rsidRPr="005B32C7" w:rsidRDefault="005B32C7" w:rsidP="005B32C7">
      <w:pPr>
        <w:spacing w:before="0"/>
        <w:rPr>
          <w:rFonts w:cs="Arial"/>
        </w:rPr>
      </w:pPr>
      <w:r w:rsidRPr="005B32C7">
        <w:rPr>
          <w:rFonts w:cs="Arial"/>
        </w:rPr>
        <w:t>МАТИЧНИ БРОЈ ДУЖНИКА (Понуђача): ..................................................................</w:t>
      </w:r>
    </w:p>
    <w:p w:rsidR="005B32C7" w:rsidRPr="005B32C7" w:rsidRDefault="005B32C7" w:rsidP="005B32C7">
      <w:pPr>
        <w:spacing w:before="0"/>
        <w:rPr>
          <w:rFonts w:cs="Arial"/>
        </w:rPr>
      </w:pPr>
      <w:r w:rsidRPr="005B32C7">
        <w:rPr>
          <w:rFonts w:cs="Arial"/>
        </w:rPr>
        <w:t>ТЕКУЋИ РАЧУН ДУЖНИКА (Понуђача): ...................................................................</w:t>
      </w:r>
    </w:p>
    <w:p w:rsidR="005B32C7" w:rsidRPr="005B32C7" w:rsidRDefault="005B32C7" w:rsidP="005B32C7">
      <w:pPr>
        <w:spacing w:before="0"/>
        <w:rPr>
          <w:rFonts w:cs="Arial"/>
        </w:rPr>
      </w:pPr>
      <w:r w:rsidRPr="005B32C7">
        <w:rPr>
          <w:rFonts w:cs="Arial"/>
        </w:rPr>
        <w:t>ПИБ ДУЖНИКА (Понуђача): ........................................................................................</w:t>
      </w:r>
    </w:p>
    <w:p w:rsidR="005B32C7" w:rsidRPr="005B32C7" w:rsidRDefault="005B32C7" w:rsidP="005B32C7">
      <w:pPr>
        <w:spacing w:before="0"/>
        <w:rPr>
          <w:rFonts w:cs="Arial"/>
        </w:rPr>
      </w:pPr>
    </w:p>
    <w:p w:rsidR="005B32C7" w:rsidRPr="005B32C7" w:rsidRDefault="005B32C7" w:rsidP="005B32C7">
      <w:pPr>
        <w:spacing w:before="0"/>
        <w:rPr>
          <w:rFonts w:cs="Arial"/>
        </w:rPr>
      </w:pPr>
      <w:proofErr w:type="gramStart"/>
      <w:r w:rsidRPr="005B32C7">
        <w:rPr>
          <w:rFonts w:cs="Arial"/>
        </w:rPr>
        <w:t>и</w:t>
      </w:r>
      <w:proofErr w:type="gramEnd"/>
      <w:r w:rsidRPr="005B32C7">
        <w:rPr>
          <w:rFonts w:cs="Arial"/>
        </w:rPr>
        <w:t xml:space="preserve"> з д а ј е  д а н а ............................ године</w:t>
      </w:r>
    </w:p>
    <w:p w:rsidR="005B32C7" w:rsidRPr="005B32C7" w:rsidRDefault="005B32C7" w:rsidP="005B32C7">
      <w:pPr>
        <w:spacing w:before="0"/>
        <w:rPr>
          <w:rFonts w:cs="Arial"/>
        </w:rPr>
      </w:pPr>
    </w:p>
    <w:p w:rsidR="005B32C7" w:rsidRPr="005B32C7" w:rsidRDefault="005B32C7" w:rsidP="005B32C7">
      <w:pPr>
        <w:spacing w:before="0"/>
        <w:rPr>
          <w:rFonts w:cs="Arial"/>
        </w:rPr>
      </w:pPr>
    </w:p>
    <w:p w:rsidR="005B32C7" w:rsidRPr="005B32C7" w:rsidRDefault="005B32C7" w:rsidP="005B32C7">
      <w:pPr>
        <w:spacing w:before="0"/>
        <w:jc w:val="center"/>
        <w:rPr>
          <w:rFonts w:cs="Arial"/>
          <w:b/>
        </w:rPr>
      </w:pPr>
      <w:r w:rsidRPr="005B32C7">
        <w:rPr>
          <w:rFonts w:cs="Arial"/>
          <w:b/>
        </w:rPr>
        <w:t xml:space="preserve">МЕНИЧНО ПИСМО – ОВЛАШЋЕЊЕ ЗА </w:t>
      </w:r>
      <w:proofErr w:type="gramStart"/>
      <w:r w:rsidRPr="005B32C7">
        <w:rPr>
          <w:rFonts w:cs="Arial"/>
          <w:b/>
        </w:rPr>
        <w:t>КОРИСНИКА  БЛАНКО</w:t>
      </w:r>
      <w:proofErr w:type="gramEnd"/>
      <w:r w:rsidRPr="005B32C7">
        <w:rPr>
          <w:rFonts w:cs="Arial"/>
          <w:b/>
        </w:rPr>
        <w:t xml:space="preserve"> СОПСТВЕНЕ МЕНИЦЕ</w:t>
      </w:r>
    </w:p>
    <w:p w:rsidR="005B32C7" w:rsidRPr="005B32C7" w:rsidRDefault="005B32C7" w:rsidP="005B32C7">
      <w:pPr>
        <w:spacing w:before="0"/>
        <w:rPr>
          <w:rFonts w:cs="Arial"/>
        </w:rPr>
      </w:pPr>
    </w:p>
    <w:p w:rsidR="005B32C7" w:rsidRPr="005B32C7" w:rsidRDefault="005B32C7" w:rsidP="005B32C7">
      <w:pPr>
        <w:widowControl w:val="0"/>
        <w:tabs>
          <w:tab w:val="left" w:pos="1418"/>
          <w:tab w:val="left" w:leader="underscore" w:pos="9244"/>
        </w:tabs>
        <w:spacing w:before="0"/>
        <w:ind w:left="1440" w:hanging="1440"/>
        <w:rPr>
          <w:rFonts w:cs="Arial"/>
          <w:bCs/>
        </w:rPr>
      </w:pPr>
      <w:r w:rsidRPr="005B32C7">
        <w:rPr>
          <w:rFonts w:cs="Arial"/>
          <w:bCs/>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w:t>
      </w:r>
      <w:proofErr w:type="gramStart"/>
      <w:r w:rsidRPr="005B32C7">
        <w:rPr>
          <w:rFonts w:cs="Arial"/>
          <w:bCs/>
        </w:rPr>
        <w:t>тек</w:t>
      </w:r>
      <w:proofErr w:type="gramEnd"/>
      <w:r w:rsidRPr="005B32C7">
        <w:rPr>
          <w:rFonts w:cs="Arial"/>
          <w:bCs/>
        </w:rPr>
        <w:t xml:space="preserve">. </w:t>
      </w:r>
      <w:proofErr w:type="gramStart"/>
      <w:r w:rsidRPr="005B32C7">
        <w:rPr>
          <w:rFonts w:cs="Arial"/>
          <w:bCs/>
        </w:rPr>
        <w:t>рачуна</w:t>
      </w:r>
      <w:proofErr w:type="gramEnd"/>
      <w:r w:rsidRPr="005B32C7">
        <w:rPr>
          <w:rFonts w:cs="Arial"/>
          <w:bCs/>
        </w:rPr>
        <w:t xml:space="preserve">: 160-700-13 Banka Intesa, </w:t>
      </w:r>
    </w:p>
    <w:p w:rsidR="005B32C7" w:rsidRPr="005B32C7" w:rsidRDefault="005B32C7" w:rsidP="005B32C7">
      <w:pPr>
        <w:widowControl w:val="0"/>
        <w:tabs>
          <w:tab w:val="left" w:pos="1418"/>
          <w:tab w:val="left" w:leader="underscore" w:pos="9244"/>
        </w:tabs>
        <w:spacing w:before="0"/>
        <w:ind w:left="1440" w:hanging="1440"/>
        <w:rPr>
          <w:rFonts w:cs="Arial"/>
          <w:b/>
          <w:bCs/>
        </w:rPr>
      </w:pPr>
      <w:r w:rsidRPr="005B32C7">
        <w:rPr>
          <w:rFonts w:cs="Arial"/>
          <w:b/>
          <w:bCs/>
        </w:rPr>
        <w:tab/>
      </w:r>
    </w:p>
    <w:p w:rsidR="005B32C7" w:rsidRPr="005B32C7" w:rsidRDefault="005B32C7" w:rsidP="005B32C7">
      <w:pPr>
        <w:spacing w:before="0"/>
        <w:rPr>
          <w:rFonts w:cs="Arial"/>
        </w:rPr>
      </w:pPr>
      <w:r w:rsidRPr="005B32C7">
        <w:rPr>
          <w:rFonts w:cs="Arial"/>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w:t>
      </w:r>
      <w:r w:rsidRPr="005B32C7">
        <w:rPr>
          <w:rFonts w:cs="Arial"/>
          <w:b/>
        </w:rPr>
        <w:t xml:space="preserve"> </w:t>
      </w:r>
      <w:r w:rsidRPr="005B32C7">
        <w:rPr>
          <w:rFonts w:cs="Arial"/>
        </w:rPr>
        <w:t>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 динара, (и  словима  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10% вредности уговора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5B32C7" w:rsidRPr="005B32C7" w:rsidRDefault="005B32C7" w:rsidP="005B32C7">
      <w:pPr>
        <w:spacing w:before="0"/>
        <w:rPr>
          <w:rFonts w:cs="Arial"/>
        </w:rPr>
      </w:pPr>
    </w:p>
    <w:p w:rsidR="005B32C7" w:rsidRPr="005B32C7" w:rsidRDefault="005B32C7" w:rsidP="005B32C7">
      <w:pPr>
        <w:spacing w:before="0"/>
        <w:rPr>
          <w:rFonts w:cs="Arial"/>
        </w:rPr>
      </w:pPr>
      <w:r w:rsidRPr="005B32C7">
        <w:rPr>
          <w:rFonts w:cs="Arial"/>
        </w:rPr>
        <w:t>Издата бланко сопствена меница серијски број</w:t>
      </w:r>
      <w:r w:rsidRPr="005B32C7">
        <w:rPr>
          <w:rFonts w:cs="Arial"/>
        </w:rPr>
        <w:tab/>
        <w:t xml:space="preserve">(уписати серијски број) може се поднети на наплату у року </w:t>
      </w:r>
      <w:proofErr w:type="gramStart"/>
      <w:r w:rsidRPr="005B32C7">
        <w:rPr>
          <w:rFonts w:cs="Arial"/>
        </w:rPr>
        <w:t>доспећа  утврђеном</w:t>
      </w:r>
      <w:proofErr w:type="gramEnd"/>
      <w:r w:rsidRPr="005B32C7">
        <w:rPr>
          <w:rFonts w:cs="Arial"/>
        </w:rPr>
        <w:t xml:space="preserve">  Уговором бр. ___________ </w:t>
      </w:r>
      <w:proofErr w:type="gramStart"/>
      <w:r w:rsidRPr="005B32C7">
        <w:rPr>
          <w:rFonts w:cs="Arial"/>
        </w:rPr>
        <w:t>од</w:t>
      </w:r>
      <w:proofErr w:type="gramEnd"/>
      <w:r w:rsidRPr="005B32C7">
        <w:rPr>
          <w:rFonts w:cs="Arial"/>
        </w:rPr>
        <w:t xml:space="preserve"> _________________ године (заведен код Корисника-Повериоца) и бр. _________________ </w:t>
      </w:r>
      <w:proofErr w:type="gramStart"/>
      <w:r w:rsidRPr="005B32C7">
        <w:rPr>
          <w:rFonts w:cs="Arial"/>
        </w:rPr>
        <w:t>од</w:t>
      </w:r>
      <w:proofErr w:type="gramEnd"/>
      <w:r w:rsidRPr="005B32C7">
        <w:rPr>
          <w:rFonts w:cs="Arial"/>
        </w:rPr>
        <w:t xml:space="preserve"> ____________ године (заведен код дужника) т.ј. најкасније до истека рока од 30 (тридесет) дана од уговореног рока  с тим да евентуални</w:t>
      </w:r>
      <w:r w:rsidRPr="005B32C7">
        <w:rPr>
          <w:rFonts w:cs="Arial"/>
        </w:rPr>
        <w:br/>
        <w:t xml:space="preserve">продужетак рока завршетка испоруке има за последицу и продужење рока важења </w:t>
      </w:r>
      <w:r w:rsidRPr="005B32C7">
        <w:rPr>
          <w:rFonts w:cs="Arial"/>
        </w:rPr>
        <w:lastRenderedPageBreak/>
        <w:t>менице и меничног овлашћења, за исти број дана за који ће бити продужен и рок за испоруку.</w:t>
      </w:r>
    </w:p>
    <w:p w:rsidR="005B32C7" w:rsidRPr="005B32C7" w:rsidRDefault="005B32C7" w:rsidP="005B32C7">
      <w:pPr>
        <w:spacing w:before="0"/>
        <w:rPr>
          <w:rFonts w:cs="Arial"/>
        </w:rPr>
      </w:pPr>
    </w:p>
    <w:p w:rsidR="005B32C7" w:rsidRPr="005B32C7" w:rsidRDefault="005B32C7" w:rsidP="005B32C7">
      <w:pPr>
        <w:spacing w:before="0"/>
        <w:rPr>
          <w:rFonts w:cs="Arial"/>
        </w:rPr>
      </w:pPr>
      <w:r w:rsidRPr="005B32C7">
        <w:rPr>
          <w:rFonts w:cs="Arial"/>
        </w:rPr>
        <w:t>Овлашћујемо Јавно предузеће „Електропривреда Србије</w:t>
      </w:r>
      <w:proofErr w:type="gramStart"/>
      <w:r w:rsidRPr="005B32C7">
        <w:rPr>
          <w:rFonts w:cs="Arial"/>
        </w:rPr>
        <w:t>“ Београд</w:t>
      </w:r>
      <w:proofErr w:type="gramEnd"/>
      <w:r w:rsidRPr="005B32C7">
        <w:rPr>
          <w:rFonts w:cs="Arial"/>
        </w:rPr>
        <w:t xml:space="preserve">,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w:t>
      </w:r>
      <w:proofErr w:type="gramStart"/>
      <w:r w:rsidRPr="005B32C7">
        <w:rPr>
          <w:rFonts w:cs="Arial"/>
        </w:rPr>
        <w:t>вансудски</w:t>
      </w:r>
      <w:proofErr w:type="gramEnd"/>
      <w:r w:rsidRPr="005B32C7">
        <w:rPr>
          <w:rFonts w:cs="Arial"/>
        </w:rPr>
        <w:t xml:space="preserve"> ИНИЦИРА наплату - издавањем налога за наплату на терет текућег рачуна Дужника бр.______ код __________________ Банке, а у корист текућег рачуна Повериоца бр. </w:t>
      </w:r>
      <w:proofErr w:type="gramStart"/>
      <w:r w:rsidRPr="005B32C7">
        <w:rPr>
          <w:rFonts w:cs="Arial"/>
        </w:rPr>
        <w:t>160-700-13 Banka Intesa.</w:t>
      </w:r>
      <w:proofErr w:type="gramEnd"/>
    </w:p>
    <w:p w:rsidR="005B32C7" w:rsidRPr="005B32C7" w:rsidRDefault="005B32C7" w:rsidP="005B32C7">
      <w:pPr>
        <w:spacing w:before="0"/>
        <w:rPr>
          <w:rFonts w:cs="Arial"/>
        </w:rPr>
      </w:pPr>
    </w:p>
    <w:p w:rsidR="005B32C7" w:rsidRPr="005B32C7" w:rsidRDefault="005B32C7" w:rsidP="005B32C7">
      <w:pPr>
        <w:spacing w:before="0"/>
        <w:rPr>
          <w:rFonts w:cs="Arial"/>
        </w:rPr>
      </w:pPr>
      <w:r w:rsidRPr="005B32C7">
        <w:rPr>
          <w:rFonts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5B32C7" w:rsidRPr="005B32C7" w:rsidRDefault="005B32C7" w:rsidP="005B32C7">
      <w:pPr>
        <w:spacing w:before="0"/>
        <w:rPr>
          <w:rFonts w:cs="Arial"/>
        </w:rPr>
      </w:pPr>
    </w:p>
    <w:p w:rsidR="005B32C7" w:rsidRPr="005B32C7" w:rsidRDefault="005B32C7" w:rsidP="005B32C7">
      <w:pPr>
        <w:spacing w:before="0"/>
        <w:rPr>
          <w:rFonts w:cs="Arial"/>
        </w:rPr>
      </w:pPr>
      <w:proofErr w:type="gramStart"/>
      <w:r w:rsidRPr="005B32C7">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roofErr w:type="gramEnd"/>
    </w:p>
    <w:p w:rsidR="005B32C7" w:rsidRPr="005B32C7" w:rsidRDefault="005B32C7" w:rsidP="005B32C7">
      <w:pPr>
        <w:spacing w:before="0"/>
        <w:rPr>
          <w:rFonts w:cs="Arial"/>
        </w:rPr>
      </w:pPr>
    </w:p>
    <w:p w:rsidR="005B32C7" w:rsidRPr="005B32C7" w:rsidRDefault="005B32C7" w:rsidP="005B32C7">
      <w:pPr>
        <w:spacing w:before="0"/>
        <w:rPr>
          <w:rFonts w:cs="Arial"/>
        </w:rPr>
      </w:pPr>
      <w:r w:rsidRPr="005B32C7">
        <w:rPr>
          <w:rFonts w:cs="Arial"/>
        </w:rPr>
        <w:t>Меница је потписана од стране овлашћеног лица за заступање Дужника ____________________</w:t>
      </w:r>
      <w:proofErr w:type="gramStart"/>
      <w:r w:rsidRPr="005B32C7">
        <w:rPr>
          <w:rFonts w:cs="Arial"/>
        </w:rPr>
        <w:t>_(</w:t>
      </w:r>
      <w:proofErr w:type="gramEnd"/>
      <w:r w:rsidRPr="005B32C7">
        <w:rPr>
          <w:rFonts w:cs="Arial"/>
        </w:rPr>
        <w:t>унети име и презиме овлашћеног лица).</w:t>
      </w:r>
    </w:p>
    <w:p w:rsidR="005B32C7" w:rsidRPr="005B32C7" w:rsidRDefault="005B32C7" w:rsidP="005B32C7">
      <w:pPr>
        <w:spacing w:before="0"/>
        <w:rPr>
          <w:rFonts w:cs="Arial"/>
        </w:rPr>
      </w:pPr>
    </w:p>
    <w:p w:rsidR="005B32C7" w:rsidRPr="005B32C7" w:rsidRDefault="005B32C7" w:rsidP="005B32C7">
      <w:pPr>
        <w:spacing w:before="0"/>
        <w:rPr>
          <w:rFonts w:cs="Arial"/>
        </w:rPr>
      </w:pPr>
      <w:proofErr w:type="gramStart"/>
      <w:r w:rsidRPr="005B32C7">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roofErr w:type="gramEnd"/>
    </w:p>
    <w:p w:rsidR="005B32C7" w:rsidRPr="005B32C7" w:rsidRDefault="005B32C7" w:rsidP="005B32C7">
      <w:pPr>
        <w:spacing w:before="0"/>
        <w:rPr>
          <w:rFonts w:cs="Arial"/>
        </w:rPr>
      </w:pPr>
    </w:p>
    <w:p w:rsidR="005B32C7" w:rsidRPr="005B32C7" w:rsidRDefault="005B32C7" w:rsidP="005B32C7">
      <w:pPr>
        <w:spacing w:before="0"/>
        <w:rPr>
          <w:rFonts w:cs="Arial"/>
        </w:rPr>
      </w:pPr>
      <w:r w:rsidRPr="005B32C7">
        <w:rPr>
          <w:rFonts w:cs="Arial"/>
        </w:rPr>
        <w:t xml:space="preserve">Место и датум издавања Овлашћења          </w:t>
      </w:r>
    </w:p>
    <w:p w:rsidR="005B32C7" w:rsidRPr="005B32C7" w:rsidRDefault="005B32C7" w:rsidP="005B32C7">
      <w:pPr>
        <w:spacing w:before="0"/>
        <w:rPr>
          <w:rFonts w:cs="Arial"/>
        </w:rPr>
      </w:pPr>
    </w:p>
    <w:p w:rsidR="005B32C7" w:rsidRPr="005B32C7" w:rsidRDefault="005B32C7" w:rsidP="005B32C7">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5B32C7" w:rsidRPr="005B32C7" w:rsidTr="005B32C7">
        <w:trPr>
          <w:jc w:val="center"/>
        </w:trPr>
        <w:tc>
          <w:tcPr>
            <w:tcW w:w="3882" w:type="dxa"/>
          </w:tcPr>
          <w:p w:rsidR="005B32C7" w:rsidRPr="005B32C7" w:rsidRDefault="005B32C7" w:rsidP="005B32C7">
            <w:pPr>
              <w:spacing w:before="0"/>
              <w:jc w:val="center"/>
              <w:rPr>
                <w:rFonts w:cs="Arial"/>
              </w:rPr>
            </w:pPr>
            <w:r w:rsidRPr="005B32C7">
              <w:rPr>
                <w:rFonts w:cs="Arial"/>
              </w:rPr>
              <w:t>Датум:</w:t>
            </w:r>
          </w:p>
        </w:tc>
        <w:tc>
          <w:tcPr>
            <w:tcW w:w="2127" w:type="dxa"/>
          </w:tcPr>
          <w:p w:rsidR="005B32C7" w:rsidRPr="005B32C7" w:rsidRDefault="005B32C7" w:rsidP="005B32C7">
            <w:pPr>
              <w:spacing w:before="0"/>
              <w:jc w:val="center"/>
              <w:rPr>
                <w:rFonts w:cs="Arial"/>
                <w:lang w:val="ru-RU"/>
              </w:rPr>
            </w:pPr>
          </w:p>
        </w:tc>
        <w:tc>
          <w:tcPr>
            <w:tcW w:w="4022" w:type="dxa"/>
          </w:tcPr>
          <w:p w:rsidR="005B32C7" w:rsidRPr="005B32C7" w:rsidRDefault="005B32C7" w:rsidP="005B32C7">
            <w:pPr>
              <w:spacing w:before="0"/>
              <w:jc w:val="center"/>
              <w:rPr>
                <w:rFonts w:cs="Arial"/>
                <w:lang w:val="ru-RU"/>
              </w:rPr>
            </w:pPr>
            <w:r w:rsidRPr="005B32C7">
              <w:rPr>
                <w:rFonts w:cs="Arial"/>
              </w:rPr>
              <w:t>Понуђач</w:t>
            </w:r>
            <w:r w:rsidRPr="005B32C7">
              <w:rPr>
                <w:rFonts w:cs="Arial"/>
                <w:lang w:val="ru-RU"/>
              </w:rPr>
              <w:t>:</w:t>
            </w:r>
          </w:p>
        </w:tc>
      </w:tr>
      <w:tr w:rsidR="005B32C7" w:rsidRPr="005B32C7" w:rsidTr="005B32C7">
        <w:trPr>
          <w:jc w:val="center"/>
        </w:trPr>
        <w:tc>
          <w:tcPr>
            <w:tcW w:w="3882" w:type="dxa"/>
          </w:tcPr>
          <w:p w:rsidR="005B32C7" w:rsidRPr="005B32C7" w:rsidRDefault="005B32C7" w:rsidP="005B32C7">
            <w:pPr>
              <w:spacing w:before="0"/>
              <w:jc w:val="center"/>
              <w:rPr>
                <w:rFonts w:cs="Arial"/>
              </w:rPr>
            </w:pPr>
          </w:p>
        </w:tc>
        <w:tc>
          <w:tcPr>
            <w:tcW w:w="2127" w:type="dxa"/>
          </w:tcPr>
          <w:p w:rsidR="005B32C7" w:rsidRPr="005B32C7" w:rsidRDefault="005B32C7" w:rsidP="005B32C7">
            <w:pPr>
              <w:spacing w:before="0"/>
              <w:jc w:val="center"/>
              <w:rPr>
                <w:rFonts w:cs="Arial"/>
              </w:rPr>
            </w:pPr>
            <w:r w:rsidRPr="005B32C7">
              <w:rPr>
                <w:rFonts w:cs="Arial"/>
              </w:rPr>
              <w:t>М.П.</w:t>
            </w:r>
          </w:p>
        </w:tc>
        <w:tc>
          <w:tcPr>
            <w:tcW w:w="4022" w:type="dxa"/>
          </w:tcPr>
          <w:p w:rsidR="005B32C7" w:rsidRPr="005B32C7" w:rsidRDefault="005B32C7" w:rsidP="005B32C7">
            <w:pPr>
              <w:spacing w:before="0"/>
              <w:jc w:val="center"/>
              <w:rPr>
                <w:rFonts w:cs="Arial"/>
                <w:lang w:val="ru-RU"/>
              </w:rPr>
            </w:pPr>
          </w:p>
        </w:tc>
      </w:tr>
      <w:tr w:rsidR="005B32C7" w:rsidRPr="005B32C7" w:rsidTr="005B32C7">
        <w:trPr>
          <w:jc w:val="center"/>
        </w:trPr>
        <w:tc>
          <w:tcPr>
            <w:tcW w:w="3882" w:type="dxa"/>
            <w:tcBorders>
              <w:bottom w:val="single" w:sz="4" w:space="0" w:color="auto"/>
            </w:tcBorders>
          </w:tcPr>
          <w:p w:rsidR="005B32C7" w:rsidRPr="005B32C7" w:rsidRDefault="005B32C7" w:rsidP="005B32C7">
            <w:pPr>
              <w:spacing w:before="0"/>
              <w:jc w:val="center"/>
              <w:rPr>
                <w:rFonts w:cs="Arial"/>
              </w:rPr>
            </w:pPr>
          </w:p>
        </w:tc>
        <w:tc>
          <w:tcPr>
            <w:tcW w:w="2127" w:type="dxa"/>
          </w:tcPr>
          <w:p w:rsidR="005B32C7" w:rsidRPr="005B32C7" w:rsidRDefault="005B32C7" w:rsidP="005B32C7">
            <w:pPr>
              <w:spacing w:before="0"/>
              <w:jc w:val="center"/>
              <w:rPr>
                <w:rFonts w:cs="Arial"/>
                <w:lang w:val="ru-RU"/>
              </w:rPr>
            </w:pPr>
          </w:p>
        </w:tc>
        <w:tc>
          <w:tcPr>
            <w:tcW w:w="4022" w:type="dxa"/>
            <w:tcBorders>
              <w:bottom w:val="single" w:sz="4" w:space="0" w:color="auto"/>
            </w:tcBorders>
          </w:tcPr>
          <w:p w:rsidR="005B32C7" w:rsidRPr="005B32C7" w:rsidRDefault="005B32C7" w:rsidP="005B32C7">
            <w:pPr>
              <w:spacing w:before="0"/>
              <w:jc w:val="center"/>
              <w:rPr>
                <w:rFonts w:cs="Arial"/>
                <w:lang w:val="ru-RU"/>
              </w:rPr>
            </w:pPr>
          </w:p>
        </w:tc>
      </w:tr>
    </w:tbl>
    <w:p w:rsidR="005B32C7" w:rsidRPr="005B32C7" w:rsidRDefault="005B32C7" w:rsidP="005B32C7">
      <w:pPr>
        <w:spacing w:before="0"/>
        <w:rPr>
          <w:rFonts w:cs="Arial"/>
        </w:rPr>
      </w:pPr>
      <w:r w:rsidRPr="005B32C7">
        <w:rPr>
          <w:rFonts w:cs="Arial"/>
        </w:rPr>
        <w:t xml:space="preserve">                                                                                              Потпис овлашћеног лица</w:t>
      </w:r>
    </w:p>
    <w:p w:rsidR="005B32C7" w:rsidRPr="005B32C7" w:rsidRDefault="005B32C7" w:rsidP="005B32C7">
      <w:pPr>
        <w:spacing w:before="0"/>
        <w:rPr>
          <w:rFonts w:cs="Arial"/>
        </w:rPr>
      </w:pPr>
    </w:p>
    <w:p w:rsidR="005B32C7" w:rsidRPr="005B32C7" w:rsidRDefault="005B32C7" w:rsidP="005B32C7">
      <w:pPr>
        <w:spacing w:before="0"/>
        <w:rPr>
          <w:rFonts w:cs="Arial"/>
        </w:rPr>
      </w:pPr>
      <w:r w:rsidRPr="005B32C7">
        <w:rPr>
          <w:rFonts w:cs="Arial"/>
        </w:rPr>
        <w:t>Прилог:</w:t>
      </w:r>
    </w:p>
    <w:p w:rsidR="005B32C7" w:rsidRPr="005B32C7" w:rsidRDefault="005B32C7" w:rsidP="00693E76">
      <w:pPr>
        <w:numPr>
          <w:ilvl w:val="0"/>
          <w:numId w:val="46"/>
        </w:numPr>
        <w:spacing w:before="0"/>
        <w:contextualSpacing/>
        <w:rPr>
          <w:rFonts w:eastAsia="Calibri" w:cs="Arial"/>
        </w:rPr>
      </w:pPr>
      <w:r w:rsidRPr="005B32C7">
        <w:rPr>
          <w:rFonts w:eastAsia="Calibri" w:cs="Arial"/>
        </w:rPr>
        <w:t>1 једна потписана и оверена бланко сопствена меница као гаранција за добро извршење посла</w:t>
      </w:r>
    </w:p>
    <w:p w:rsidR="005B32C7" w:rsidRPr="005B32C7" w:rsidRDefault="005B32C7" w:rsidP="00693E76">
      <w:pPr>
        <w:numPr>
          <w:ilvl w:val="0"/>
          <w:numId w:val="46"/>
        </w:numPr>
        <w:spacing w:before="0"/>
        <w:contextualSpacing/>
        <w:rPr>
          <w:rFonts w:eastAsia="Calibri" w:cs="Arial"/>
        </w:rPr>
      </w:pPr>
      <w:r w:rsidRPr="005B32C7">
        <w:rPr>
          <w:rFonts w:eastAsia="Calibri"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5B32C7" w:rsidRPr="005B32C7" w:rsidRDefault="005B32C7" w:rsidP="00693E76">
      <w:pPr>
        <w:numPr>
          <w:ilvl w:val="0"/>
          <w:numId w:val="46"/>
        </w:numPr>
        <w:spacing w:before="0"/>
        <w:contextualSpacing/>
        <w:rPr>
          <w:rFonts w:eastAsia="Calibri" w:cs="Arial"/>
        </w:rPr>
      </w:pPr>
      <w:r w:rsidRPr="005B32C7">
        <w:rPr>
          <w:rFonts w:eastAsia="Calibri" w:cs="Arial"/>
        </w:rPr>
        <w:t xml:space="preserve">фотокопија ОП обрасца </w:t>
      </w:r>
    </w:p>
    <w:p w:rsidR="005B32C7" w:rsidRPr="005B32C7" w:rsidRDefault="005B32C7" w:rsidP="00693E76">
      <w:pPr>
        <w:numPr>
          <w:ilvl w:val="0"/>
          <w:numId w:val="46"/>
        </w:numPr>
        <w:spacing w:before="0"/>
        <w:contextualSpacing/>
        <w:rPr>
          <w:rFonts w:eastAsia="Calibri" w:cs="Arial"/>
        </w:rPr>
      </w:pPr>
      <w:r w:rsidRPr="005B32C7">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r w:rsidRPr="005B32C7">
        <w:rPr>
          <w:rFonts w:eastAsia="Calibri" w:cs="Arial"/>
          <w:lang w:val="sr-Cyrl-RS"/>
        </w:rPr>
        <w:br w:type="page"/>
      </w:r>
    </w:p>
    <w:p w:rsidR="005B32C7" w:rsidRPr="005B32C7" w:rsidRDefault="005B32C7" w:rsidP="005B32C7">
      <w:pPr>
        <w:spacing w:before="0"/>
        <w:contextualSpacing/>
        <w:rPr>
          <w:rFonts w:eastAsia="Calibri" w:cs="Arial"/>
        </w:rPr>
      </w:pPr>
    </w:p>
    <w:p w:rsidR="005B32C7" w:rsidRPr="005B32C7" w:rsidRDefault="005B32C7" w:rsidP="005B32C7">
      <w:pPr>
        <w:spacing w:before="0"/>
        <w:jc w:val="right"/>
        <w:rPr>
          <w:rFonts w:cs="Arial"/>
          <w:b/>
        </w:rPr>
      </w:pPr>
      <w:proofErr w:type="gramStart"/>
      <w:r w:rsidRPr="005B32C7">
        <w:rPr>
          <w:rFonts w:cs="Arial"/>
          <w:b/>
        </w:rPr>
        <w:t xml:space="preserve">ПРИЛОГ </w:t>
      </w:r>
      <w:r w:rsidRPr="005B32C7">
        <w:rPr>
          <w:rFonts w:cs="Arial"/>
          <w:b/>
          <w:lang w:val="sr-Cyrl-RS"/>
        </w:rPr>
        <w:t>4</w:t>
      </w:r>
      <w:r w:rsidRPr="005B32C7">
        <w:rPr>
          <w:rFonts w:cs="Arial"/>
          <w:b/>
        </w:rPr>
        <w:t>.</w:t>
      </w:r>
      <w:proofErr w:type="gramEnd"/>
    </w:p>
    <w:p w:rsidR="005B32C7" w:rsidRPr="005B32C7" w:rsidRDefault="005B32C7" w:rsidP="005B32C7">
      <w:pPr>
        <w:spacing w:before="0"/>
        <w:jc w:val="right"/>
        <w:rPr>
          <w:rFonts w:cs="Arial"/>
          <w:b/>
        </w:rPr>
      </w:pPr>
      <w:r w:rsidRPr="005B32C7">
        <w:rPr>
          <w:rFonts w:cs="Arial"/>
          <w:b/>
        </w:rPr>
        <w:t>*менице за отклањање недостатака у гарантном периоду</w:t>
      </w:r>
    </w:p>
    <w:p w:rsidR="005B32C7" w:rsidRPr="005B32C7" w:rsidRDefault="005B32C7" w:rsidP="005B32C7">
      <w:pPr>
        <w:spacing w:before="0"/>
        <w:jc w:val="right"/>
        <w:rPr>
          <w:rFonts w:cs="Arial"/>
          <w:b/>
          <w:color w:val="00B0F0"/>
        </w:rPr>
      </w:pPr>
    </w:p>
    <w:p w:rsidR="005B32C7" w:rsidRPr="005B32C7" w:rsidRDefault="005B32C7" w:rsidP="005B32C7">
      <w:pPr>
        <w:spacing w:before="0"/>
        <w:rPr>
          <w:rFonts w:cs="Arial"/>
        </w:rPr>
      </w:pPr>
      <w:proofErr w:type="gramStart"/>
      <w:r w:rsidRPr="005B32C7">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5B32C7">
        <w:rPr>
          <w:rFonts w:cs="Arial"/>
        </w:rPr>
        <w:t xml:space="preserve"> </w:t>
      </w:r>
      <w:proofErr w:type="gramStart"/>
      <w:r w:rsidRPr="005B32C7">
        <w:rPr>
          <w:rFonts w:cs="Arial"/>
        </w:rPr>
        <w:t>РС бр.</w:t>
      </w:r>
      <w:proofErr w:type="gramEnd"/>
      <w:r w:rsidRPr="005B32C7">
        <w:rPr>
          <w:rFonts w:cs="Arial"/>
        </w:rPr>
        <w:t xml:space="preserve"> </w:t>
      </w:r>
      <w:proofErr w:type="gramStart"/>
      <w:r w:rsidRPr="005B32C7">
        <w:rPr>
          <w:rFonts w:cs="Arial"/>
        </w:rPr>
        <w:t>43/04, 62/06, 111/09 др.</w:t>
      </w:r>
      <w:proofErr w:type="gramEnd"/>
      <w:r w:rsidRPr="005B32C7">
        <w:rPr>
          <w:rFonts w:cs="Arial"/>
        </w:rPr>
        <w:t xml:space="preserve"> </w:t>
      </w:r>
      <w:proofErr w:type="gramStart"/>
      <w:r w:rsidRPr="005B32C7">
        <w:rPr>
          <w:rFonts w:cs="Arial"/>
        </w:rPr>
        <w:t>закон</w:t>
      </w:r>
      <w:proofErr w:type="gramEnd"/>
      <w:r w:rsidRPr="005B32C7">
        <w:rPr>
          <w:rFonts w:cs="Arial"/>
        </w:rPr>
        <w:t xml:space="preserve"> и 31/11) и тачке 1, 2. </w:t>
      </w:r>
      <w:proofErr w:type="gramStart"/>
      <w:r w:rsidRPr="005B32C7">
        <w:rPr>
          <w:rFonts w:cs="Arial"/>
        </w:rPr>
        <w:t>и</w:t>
      </w:r>
      <w:proofErr w:type="gramEnd"/>
      <w:r w:rsidRPr="005B32C7">
        <w:rPr>
          <w:rFonts w:cs="Arial"/>
        </w:rPr>
        <w:t xml:space="preserve"> 6. Одлуке о облику садржини и начину коришћења јединствених инструмената платног промета</w:t>
      </w:r>
    </w:p>
    <w:p w:rsidR="005B32C7" w:rsidRPr="005B32C7" w:rsidRDefault="005B32C7" w:rsidP="005B32C7">
      <w:pPr>
        <w:spacing w:before="0"/>
        <w:rPr>
          <w:rFonts w:cs="Arial"/>
        </w:rPr>
      </w:pPr>
    </w:p>
    <w:p w:rsidR="005B32C7" w:rsidRPr="005B32C7" w:rsidRDefault="005B32C7" w:rsidP="005B32C7">
      <w:pPr>
        <w:spacing w:before="0"/>
        <w:rPr>
          <w:rFonts w:cs="Arial"/>
          <w:b/>
        </w:rPr>
      </w:pPr>
      <w:r w:rsidRPr="005B32C7">
        <w:rPr>
          <w:rFonts w:cs="Arial"/>
          <w:b/>
        </w:rPr>
        <w:t>(</w:t>
      </w:r>
      <w:proofErr w:type="gramStart"/>
      <w:r w:rsidRPr="005B32C7">
        <w:rPr>
          <w:rFonts w:cs="Arial"/>
          <w:b/>
        </w:rPr>
        <w:t>напомена</w:t>
      </w:r>
      <w:proofErr w:type="gramEnd"/>
      <w:r w:rsidRPr="005B32C7">
        <w:rPr>
          <w:rFonts w:cs="Arial"/>
          <w:b/>
        </w:rPr>
        <w:t>: не доставља се у понуди)</w:t>
      </w:r>
    </w:p>
    <w:p w:rsidR="005B32C7" w:rsidRPr="005B32C7" w:rsidRDefault="005B32C7" w:rsidP="005B32C7">
      <w:pPr>
        <w:spacing w:before="0"/>
        <w:rPr>
          <w:rFonts w:cs="Arial"/>
        </w:rPr>
      </w:pPr>
    </w:p>
    <w:p w:rsidR="005B32C7" w:rsidRPr="005B32C7" w:rsidRDefault="005B32C7" w:rsidP="005B32C7">
      <w:pPr>
        <w:spacing w:before="0"/>
        <w:rPr>
          <w:rFonts w:cs="Arial"/>
          <w:lang w:val="ru-RU"/>
        </w:rPr>
      </w:pPr>
      <w:r w:rsidRPr="005B32C7">
        <w:rPr>
          <w:rFonts w:cs="Arial"/>
        </w:rPr>
        <w:t>ДУЖНИК</w:t>
      </w:r>
      <w:proofErr w:type="gramStart"/>
      <w:r w:rsidRPr="005B32C7">
        <w:rPr>
          <w:rFonts w:cs="Arial"/>
        </w:rPr>
        <w:t xml:space="preserve">:  </w:t>
      </w:r>
      <w:r w:rsidRPr="005B32C7">
        <w:rPr>
          <w:rFonts w:cs="Arial"/>
          <w:lang w:val="ru-RU"/>
        </w:rPr>
        <w:t>…………………………………………………………………………........................</w:t>
      </w:r>
      <w:proofErr w:type="gramEnd"/>
    </w:p>
    <w:p w:rsidR="005B32C7" w:rsidRPr="005B32C7" w:rsidRDefault="005B32C7" w:rsidP="005B32C7">
      <w:pPr>
        <w:spacing w:before="0"/>
        <w:rPr>
          <w:rFonts w:cs="Arial"/>
        </w:rPr>
      </w:pPr>
      <w:r w:rsidRPr="005B32C7">
        <w:rPr>
          <w:rFonts w:cs="Arial"/>
        </w:rPr>
        <w:t>(</w:t>
      </w:r>
      <w:proofErr w:type="gramStart"/>
      <w:r w:rsidRPr="005B32C7">
        <w:rPr>
          <w:rFonts w:cs="Arial"/>
        </w:rPr>
        <w:t>назив</w:t>
      </w:r>
      <w:proofErr w:type="gramEnd"/>
      <w:r w:rsidRPr="005B32C7">
        <w:rPr>
          <w:rFonts w:cs="Arial"/>
        </w:rPr>
        <w:t xml:space="preserve"> и седиште Понуђача)</w:t>
      </w:r>
    </w:p>
    <w:p w:rsidR="005B32C7" w:rsidRPr="005B32C7" w:rsidRDefault="005B32C7" w:rsidP="005B32C7">
      <w:pPr>
        <w:spacing w:before="0"/>
        <w:rPr>
          <w:rFonts w:cs="Arial"/>
        </w:rPr>
      </w:pPr>
      <w:r w:rsidRPr="005B32C7">
        <w:rPr>
          <w:rFonts w:cs="Arial"/>
        </w:rPr>
        <w:t>МАТИЧНИ БРОЈ ДУЖНИКА (Понуђача): ..................................................................</w:t>
      </w:r>
    </w:p>
    <w:p w:rsidR="005B32C7" w:rsidRPr="005B32C7" w:rsidRDefault="005B32C7" w:rsidP="005B32C7">
      <w:pPr>
        <w:spacing w:before="0"/>
        <w:rPr>
          <w:rFonts w:cs="Arial"/>
        </w:rPr>
      </w:pPr>
      <w:r w:rsidRPr="005B32C7">
        <w:rPr>
          <w:rFonts w:cs="Arial"/>
        </w:rPr>
        <w:t>ТЕКУЋИ РАЧУН ДУЖНИКА (Понуђача): ...................................................................</w:t>
      </w:r>
    </w:p>
    <w:p w:rsidR="005B32C7" w:rsidRPr="005B32C7" w:rsidRDefault="005B32C7" w:rsidP="005B32C7">
      <w:pPr>
        <w:spacing w:before="0"/>
        <w:rPr>
          <w:rFonts w:cs="Arial"/>
        </w:rPr>
      </w:pPr>
      <w:r w:rsidRPr="005B32C7">
        <w:rPr>
          <w:rFonts w:cs="Arial"/>
        </w:rPr>
        <w:t>ПИБ ДУЖНИКА (Понуђача): ........................................................................................</w:t>
      </w:r>
    </w:p>
    <w:p w:rsidR="005B32C7" w:rsidRPr="005B32C7" w:rsidRDefault="005B32C7" w:rsidP="005B32C7">
      <w:pPr>
        <w:spacing w:before="0"/>
        <w:rPr>
          <w:rFonts w:cs="Arial"/>
        </w:rPr>
      </w:pPr>
    </w:p>
    <w:p w:rsidR="005B32C7" w:rsidRPr="005B32C7" w:rsidRDefault="005B32C7" w:rsidP="005B32C7">
      <w:pPr>
        <w:spacing w:before="0"/>
        <w:rPr>
          <w:rFonts w:cs="Arial"/>
        </w:rPr>
      </w:pPr>
      <w:proofErr w:type="gramStart"/>
      <w:r w:rsidRPr="005B32C7">
        <w:rPr>
          <w:rFonts w:cs="Arial"/>
        </w:rPr>
        <w:t>и</w:t>
      </w:r>
      <w:proofErr w:type="gramEnd"/>
      <w:r w:rsidRPr="005B32C7">
        <w:rPr>
          <w:rFonts w:cs="Arial"/>
        </w:rPr>
        <w:t xml:space="preserve"> з д а ј е  д а н а ............................ године</w:t>
      </w:r>
    </w:p>
    <w:p w:rsidR="005B32C7" w:rsidRPr="005B32C7" w:rsidRDefault="005B32C7" w:rsidP="005B32C7">
      <w:pPr>
        <w:spacing w:before="0"/>
        <w:rPr>
          <w:rFonts w:cs="Arial"/>
        </w:rPr>
      </w:pPr>
    </w:p>
    <w:p w:rsidR="005B32C7" w:rsidRPr="005B32C7" w:rsidRDefault="005B32C7" w:rsidP="005B32C7">
      <w:pPr>
        <w:spacing w:before="0"/>
        <w:jc w:val="center"/>
        <w:rPr>
          <w:rFonts w:cs="Arial"/>
          <w:b/>
        </w:rPr>
      </w:pPr>
      <w:r w:rsidRPr="005B32C7">
        <w:rPr>
          <w:rFonts w:cs="Arial"/>
          <w:b/>
        </w:rPr>
        <w:t xml:space="preserve">МЕНИЧНО ПИСМО – ОВЛАШЋЕЊЕ ЗА </w:t>
      </w:r>
      <w:proofErr w:type="gramStart"/>
      <w:r w:rsidRPr="005B32C7">
        <w:rPr>
          <w:rFonts w:cs="Arial"/>
          <w:b/>
        </w:rPr>
        <w:t>КОРИСНИКА  БЛАНКО</w:t>
      </w:r>
      <w:proofErr w:type="gramEnd"/>
      <w:r w:rsidRPr="005B32C7">
        <w:rPr>
          <w:rFonts w:cs="Arial"/>
          <w:b/>
        </w:rPr>
        <w:t xml:space="preserve"> СОПСТВЕНЕ МЕНИЦЕ</w:t>
      </w:r>
    </w:p>
    <w:p w:rsidR="005B32C7" w:rsidRPr="005B32C7" w:rsidRDefault="005B32C7" w:rsidP="005B32C7">
      <w:pPr>
        <w:spacing w:before="0"/>
        <w:rPr>
          <w:rFonts w:cs="Arial"/>
        </w:rPr>
      </w:pPr>
    </w:p>
    <w:p w:rsidR="005B32C7" w:rsidRPr="005B32C7" w:rsidRDefault="005B32C7" w:rsidP="005B32C7">
      <w:pPr>
        <w:widowControl w:val="0"/>
        <w:tabs>
          <w:tab w:val="left" w:pos="1418"/>
          <w:tab w:val="left" w:leader="underscore" w:pos="9244"/>
        </w:tabs>
        <w:spacing w:before="0"/>
        <w:ind w:left="1440" w:hanging="1440"/>
        <w:rPr>
          <w:rFonts w:cs="Arial"/>
          <w:bCs/>
        </w:rPr>
      </w:pPr>
      <w:r w:rsidRPr="005B32C7">
        <w:rPr>
          <w:rFonts w:cs="Arial"/>
          <w:bCs/>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w:t>
      </w:r>
      <w:proofErr w:type="gramStart"/>
      <w:r w:rsidRPr="005B32C7">
        <w:rPr>
          <w:rFonts w:cs="Arial"/>
          <w:bCs/>
        </w:rPr>
        <w:t>тек</w:t>
      </w:r>
      <w:proofErr w:type="gramEnd"/>
      <w:r w:rsidRPr="005B32C7">
        <w:rPr>
          <w:rFonts w:cs="Arial"/>
          <w:bCs/>
        </w:rPr>
        <w:t xml:space="preserve">. </w:t>
      </w:r>
      <w:proofErr w:type="gramStart"/>
      <w:r w:rsidRPr="005B32C7">
        <w:rPr>
          <w:rFonts w:cs="Arial"/>
          <w:bCs/>
        </w:rPr>
        <w:t>рачуна</w:t>
      </w:r>
      <w:proofErr w:type="gramEnd"/>
      <w:r w:rsidRPr="005B32C7">
        <w:rPr>
          <w:rFonts w:cs="Arial"/>
          <w:bCs/>
        </w:rPr>
        <w:t xml:space="preserve">: 160-700-13 Banka Intesa, </w:t>
      </w:r>
    </w:p>
    <w:p w:rsidR="005B32C7" w:rsidRPr="005B32C7" w:rsidRDefault="005B32C7" w:rsidP="005B32C7">
      <w:pPr>
        <w:tabs>
          <w:tab w:val="left" w:pos="1418"/>
        </w:tabs>
        <w:spacing w:before="0"/>
        <w:rPr>
          <w:rFonts w:cs="Arial"/>
        </w:rPr>
      </w:pPr>
    </w:p>
    <w:p w:rsidR="005B32C7" w:rsidRPr="005B32C7" w:rsidRDefault="005B32C7" w:rsidP="005B32C7">
      <w:pPr>
        <w:spacing w:before="0"/>
        <w:rPr>
          <w:rFonts w:cs="Arial"/>
        </w:rPr>
      </w:pPr>
      <w:r w:rsidRPr="005B32C7">
        <w:rPr>
          <w:rFonts w:cs="Arial"/>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 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_______________ динара, (и  словима  _________________динара), по Уговору о_____________________________________ (навести предмет уговора), бр._________ од _________________(заведен код Корисника - Повериоца) и бр.____________ од _________________(заведен код дужника) као средство финансијског обезбеђења за oтклањање недостатака у гарантном року у вредности од 5% вредности уговора без ПДВ уколико ________________________(назив дужника), као дужник не отклони недостатке у гарантном року.</w:t>
      </w:r>
    </w:p>
    <w:p w:rsidR="005B32C7" w:rsidRPr="005B32C7" w:rsidRDefault="005B32C7" w:rsidP="005B32C7">
      <w:pPr>
        <w:spacing w:before="0"/>
        <w:rPr>
          <w:rFonts w:cs="Arial"/>
        </w:rPr>
      </w:pPr>
    </w:p>
    <w:p w:rsidR="005B32C7" w:rsidRPr="005B32C7" w:rsidRDefault="005B32C7" w:rsidP="005B32C7">
      <w:pPr>
        <w:spacing w:before="0"/>
        <w:rPr>
          <w:rFonts w:cs="Arial"/>
        </w:rPr>
      </w:pPr>
      <w:r w:rsidRPr="005B32C7">
        <w:rPr>
          <w:rFonts w:cs="Arial"/>
        </w:rPr>
        <w:t>Издата Бланко соло меница серијски број</w:t>
      </w:r>
      <w:r w:rsidRPr="005B32C7">
        <w:rPr>
          <w:rFonts w:cs="Arial"/>
        </w:rPr>
        <w:tab/>
        <w:t xml:space="preserve"> (уписати серијски број) може се поднети на наплату у року </w:t>
      </w:r>
      <w:proofErr w:type="gramStart"/>
      <w:r w:rsidRPr="005B32C7">
        <w:rPr>
          <w:rFonts w:cs="Arial"/>
        </w:rPr>
        <w:t>доспећа  утврђеном</w:t>
      </w:r>
      <w:proofErr w:type="gramEnd"/>
      <w:r w:rsidRPr="005B32C7">
        <w:rPr>
          <w:rFonts w:cs="Arial"/>
        </w:rPr>
        <w:t xml:space="preserve">  Уговором бр. ___________ </w:t>
      </w:r>
      <w:proofErr w:type="gramStart"/>
      <w:r w:rsidRPr="005B32C7">
        <w:rPr>
          <w:rFonts w:cs="Arial"/>
        </w:rPr>
        <w:t>од</w:t>
      </w:r>
      <w:proofErr w:type="gramEnd"/>
      <w:r w:rsidRPr="005B32C7">
        <w:rPr>
          <w:rFonts w:cs="Arial"/>
        </w:rPr>
        <w:t xml:space="preserve"> _________ године (заведен код Корисника-Повериоца)  и бр. _____________ од _____ године (заведен код дужника) т.ј. најкасније до истека рока од 30(тридесет) дана од истека гарантног рока с тим да евентуални продужетак рока завршетка реализације уговора има за последицу и </w:t>
      </w:r>
      <w:r w:rsidRPr="005B32C7">
        <w:rPr>
          <w:rFonts w:cs="Arial"/>
        </w:rPr>
        <w:lastRenderedPageBreak/>
        <w:t>продужење рока важења менице и меничног овлашћења, за исти број дана за који ће бити продужен и рок за испоруку.</w:t>
      </w:r>
    </w:p>
    <w:p w:rsidR="005B32C7" w:rsidRPr="005B32C7" w:rsidRDefault="005B32C7" w:rsidP="005B32C7">
      <w:pPr>
        <w:spacing w:before="0"/>
        <w:rPr>
          <w:rFonts w:cs="Arial"/>
        </w:rPr>
      </w:pPr>
    </w:p>
    <w:p w:rsidR="005B32C7" w:rsidRPr="005B32C7" w:rsidRDefault="005B32C7" w:rsidP="005B32C7">
      <w:pPr>
        <w:spacing w:before="0"/>
        <w:rPr>
          <w:rFonts w:cs="Arial"/>
        </w:rPr>
      </w:pPr>
      <w:r w:rsidRPr="005B32C7">
        <w:rPr>
          <w:rFonts w:cs="Arial"/>
        </w:rPr>
        <w:t>Овлашћујемо Јавно предузеће „Електропривреда Србије</w:t>
      </w:r>
      <w:proofErr w:type="gramStart"/>
      <w:r w:rsidRPr="005B32C7">
        <w:rPr>
          <w:rFonts w:cs="Arial"/>
        </w:rPr>
        <w:t>“ Београд</w:t>
      </w:r>
      <w:proofErr w:type="gramEnd"/>
      <w:r w:rsidRPr="005B32C7">
        <w:rPr>
          <w:rFonts w:cs="Arial"/>
        </w:rPr>
        <w:t xml:space="preserve">,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w:t>
      </w:r>
      <w:proofErr w:type="gramStart"/>
      <w:r w:rsidRPr="005B32C7">
        <w:rPr>
          <w:rFonts w:cs="Arial"/>
        </w:rPr>
        <w:t>вансудски</w:t>
      </w:r>
      <w:proofErr w:type="gramEnd"/>
      <w:r w:rsidRPr="005B32C7">
        <w:rPr>
          <w:rFonts w:cs="Arial"/>
        </w:rPr>
        <w:t xml:space="preserve"> ИНИЦИРА наплату - издавањем налога за наплату на терет текућег рачуна Дужника бр.______ код __________________ Банке, а у корист текућег рачуна Повериоца бр. </w:t>
      </w:r>
      <w:proofErr w:type="gramStart"/>
      <w:r w:rsidRPr="005B32C7">
        <w:rPr>
          <w:rFonts w:cs="Arial"/>
        </w:rPr>
        <w:t>160-700-13 Banka Intesa.</w:t>
      </w:r>
      <w:proofErr w:type="gramEnd"/>
    </w:p>
    <w:p w:rsidR="005B32C7" w:rsidRPr="005B32C7" w:rsidRDefault="005B32C7" w:rsidP="005B32C7">
      <w:pPr>
        <w:spacing w:before="0"/>
        <w:rPr>
          <w:rFonts w:cs="Arial"/>
        </w:rPr>
      </w:pPr>
    </w:p>
    <w:p w:rsidR="005B32C7" w:rsidRPr="005B32C7" w:rsidRDefault="005B32C7" w:rsidP="005B32C7">
      <w:pPr>
        <w:spacing w:before="0"/>
        <w:rPr>
          <w:rFonts w:cs="Arial"/>
        </w:rPr>
      </w:pPr>
      <w:r w:rsidRPr="005B32C7">
        <w:rPr>
          <w:rFonts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5B32C7" w:rsidRPr="005B32C7" w:rsidRDefault="005B32C7" w:rsidP="005B32C7">
      <w:pPr>
        <w:spacing w:before="0"/>
        <w:rPr>
          <w:rFonts w:cs="Arial"/>
        </w:rPr>
      </w:pPr>
    </w:p>
    <w:p w:rsidR="005B32C7" w:rsidRPr="005B32C7" w:rsidRDefault="005B32C7" w:rsidP="005B32C7">
      <w:pPr>
        <w:spacing w:before="0"/>
        <w:rPr>
          <w:rFonts w:cs="Arial"/>
        </w:rPr>
      </w:pPr>
      <w:proofErr w:type="gramStart"/>
      <w:r w:rsidRPr="005B32C7">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roofErr w:type="gramEnd"/>
    </w:p>
    <w:p w:rsidR="005B32C7" w:rsidRPr="005B32C7" w:rsidRDefault="005B32C7" w:rsidP="005B32C7">
      <w:pPr>
        <w:spacing w:before="0"/>
        <w:rPr>
          <w:rFonts w:cs="Arial"/>
        </w:rPr>
      </w:pPr>
    </w:p>
    <w:p w:rsidR="005B32C7" w:rsidRPr="005B32C7" w:rsidRDefault="005B32C7" w:rsidP="005B32C7">
      <w:pPr>
        <w:spacing w:before="0"/>
        <w:rPr>
          <w:rFonts w:cs="Arial"/>
        </w:rPr>
      </w:pPr>
      <w:r w:rsidRPr="005B32C7">
        <w:rPr>
          <w:rFonts w:cs="Arial"/>
        </w:rPr>
        <w:t>Меница је потписана од стране овлашћеног лица за заступање Дужника ____________________</w:t>
      </w:r>
      <w:proofErr w:type="gramStart"/>
      <w:r w:rsidRPr="005B32C7">
        <w:rPr>
          <w:rFonts w:cs="Arial"/>
        </w:rPr>
        <w:t>_(</w:t>
      </w:r>
      <w:proofErr w:type="gramEnd"/>
      <w:r w:rsidRPr="005B32C7">
        <w:rPr>
          <w:rFonts w:cs="Arial"/>
        </w:rPr>
        <w:t>унети име и презиме овлашћеног лица).</w:t>
      </w:r>
    </w:p>
    <w:p w:rsidR="005B32C7" w:rsidRPr="005B32C7" w:rsidRDefault="005B32C7" w:rsidP="005B32C7">
      <w:pPr>
        <w:spacing w:before="0"/>
        <w:rPr>
          <w:rFonts w:cs="Arial"/>
        </w:rPr>
      </w:pPr>
    </w:p>
    <w:p w:rsidR="005B32C7" w:rsidRPr="005B32C7" w:rsidRDefault="005B32C7" w:rsidP="005B32C7">
      <w:pPr>
        <w:spacing w:before="0"/>
        <w:rPr>
          <w:rFonts w:cs="Arial"/>
        </w:rPr>
      </w:pPr>
      <w:proofErr w:type="gramStart"/>
      <w:r w:rsidRPr="005B32C7">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roofErr w:type="gramEnd"/>
    </w:p>
    <w:p w:rsidR="005B32C7" w:rsidRPr="005B32C7" w:rsidRDefault="005B32C7" w:rsidP="005B32C7">
      <w:pPr>
        <w:spacing w:before="0"/>
        <w:rPr>
          <w:rFonts w:cs="Arial"/>
        </w:rPr>
      </w:pPr>
    </w:p>
    <w:p w:rsidR="005B32C7" w:rsidRPr="005B32C7" w:rsidRDefault="005B32C7" w:rsidP="005B32C7">
      <w:pPr>
        <w:spacing w:before="0"/>
        <w:rPr>
          <w:rFonts w:cs="Arial"/>
        </w:rPr>
      </w:pPr>
      <w:r w:rsidRPr="005B32C7">
        <w:rPr>
          <w:rFonts w:cs="Arial"/>
        </w:rPr>
        <w:t xml:space="preserve">Место и датум издавања Овлашћења          </w:t>
      </w:r>
    </w:p>
    <w:p w:rsidR="005B32C7" w:rsidRPr="005B32C7" w:rsidRDefault="005B32C7" w:rsidP="005B32C7">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5B32C7" w:rsidRPr="005B32C7" w:rsidTr="005B32C7">
        <w:trPr>
          <w:jc w:val="center"/>
        </w:trPr>
        <w:tc>
          <w:tcPr>
            <w:tcW w:w="3882" w:type="dxa"/>
          </w:tcPr>
          <w:p w:rsidR="005B32C7" w:rsidRPr="005B32C7" w:rsidRDefault="005B32C7" w:rsidP="005B32C7">
            <w:pPr>
              <w:spacing w:before="0"/>
              <w:jc w:val="center"/>
              <w:rPr>
                <w:rFonts w:cs="Arial"/>
              </w:rPr>
            </w:pPr>
            <w:r w:rsidRPr="005B32C7">
              <w:rPr>
                <w:rFonts w:cs="Arial"/>
              </w:rPr>
              <w:t>Датум:</w:t>
            </w:r>
          </w:p>
        </w:tc>
        <w:tc>
          <w:tcPr>
            <w:tcW w:w="2127" w:type="dxa"/>
          </w:tcPr>
          <w:p w:rsidR="005B32C7" w:rsidRPr="005B32C7" w:rsidRDefault="005B32C7" w:rsidP="005B32C7">
            <w:pPr>
              <w:spacing w:before="0"/>
              <w:jc w:val="center"/>
              <w:rPr>
                <w:rFonts w:cs="Arial"/>
                <w:lang w:val="ru-RU"/>
              </w:rPr>
            </w:pPr>
          </w:p>
        </w:tc>
        <w:tc>
          <w:tcPr>
            <w:tcW w:w="4022" w:type="dxa"/>
          </w:tcPr>
          <w:p w:rsidR="005B32C7" w:rsidRPr="005B32C7" w:rsidRDefault="005B32C7" w:rsidP="005B32C7">
            <w:pPr>
              <w:spacing w:before="0"/>
              <w:jc w:val="center"/>
              <w:rPr>
                <w:rFonts w:cs="Arial"/>
                <w:lang w:val="ru-RU"/>
              </w:rPr>
            </w:pPr>
            <w:r w:rsidRPr="005B32C7">
              <w:rPr>
                <w:rFonts w:cs="Arial"/>
              </w:rPr>
              <w:t>Понуђач</w:t>
            </w:r>
            <w:r w:rsidRPr="005B32C7">
              <w:rPr>
                <w:rFonts w:cs="Arial"/>
                <w:lang w:val="ru-RU"/>
              </w:rPr>
              <w:t>:</w:t>
            </w:r>
          </w:p>
        </w:tc>
      </w:tr>
      <w:tr w:rsidR="005B32C7" w:rsidRPr="005B32C7" w:rsidTr="005B32C7">
        <w:trPr>
          <w:jc w:val="center"/>
        </w:trPr>
        <w:tc>
          <w:tcPr>
            <w:tcW w:w="3882" w:type="dxa"/>
          </w:tcPr>
          <w:p w:rsidR="005B32C7" w:rsidRPr="005B32C7" w:rsidRDefault="005B32C7" w:rsidP="005B32C7">
            <w:pPr>
              <w:spacing w:before="0"/>
              <w:jc w:val="center"/>
              <w:rPr>
                <w:rFonts w:cs="Arial"/>
              </w:rPr>
            </w:pPr>
          </w:p>
        </w:tc>
        <w:tc>
          <w:tcPr>
            <w:tcW w:w="2127" w:type="dxa"/>
          </w:tcPr>
          <w:p w:rsidR="005B32C7" w:rsidRPr="005B32C7" w:rsidRDefault="005B32C7" w:rsidP="005B32C7">
            <w:pPr>
              <w:spacing w:before="0"/>
              <w:jc w:val="center"/>
              <w:rPr>
                <w:rFonts w:cs="Arial"/>
              </w:rPr>
            </w:pPr>
            <w:r w:rsidRPr="005B32C7">
              <w:rPr>
                <w:rFonts w:cs="Arial"/>
              </w:rPr>
              <w:t>М.П.</w:t>
            </w:r>
          </w:p>
        </w:tc>
        <w:tc>
          <w:tcPr>
            <w:tcW w:w="4022" w:type="dxa"/>
          </w:tcPr>
          <w:p w:rsidR="005B32C7" w:rsidRPr="005B32C7" w:rsidRDefault="005B32C7" w:rsidP="005B32C7">
            <w:pPr>
              <w:spacing w:before="0"/>
              <w:jc w:val="center"/>
              <w:rPr>
                <w:rFonts w:cs="Arial"/>
                <w:lang w:val="ru-RU"/>
              </w:rPr>
            </w:pPr>
          </w:p>
        </w:tc>
      </w:tr>
      <w:tr w:rsidR="005B32C7" w:rsidRPr="005B32C7" w:rsidTr="005B32C7">
        <w:trPr>
          <w:jc w:val="center"/>
        </w:trPr>
        <w:tc>
          <w:tcPr>
            <w:tcW w:w="3882" w:type="dxa"/>
            <w:tcBorders>
              <w:bottom w:val="single" w:sz="4" w:space="0" w:color="auto"/>
            </w:tcBorders>
          </w:tcPr>
          <w:p w:rsidR="005B32C7" w:rsidRPr="005B32C7" w:rsidRDefault="005B32C7" w:rsidP="005B32C7">
            <w:pPr>
              <w:spacing w:before="0"/>
              <w:jc w:val="center"/>
              <w:rPr>
                <w:rFonts w:cs="Arial"/>
              </w:rPr>
            </w:pPr>
          </w:p>
        </w:tc>
        <w:tc>
          <w:tcPr>
            <w:tcW w:w="2127" w:type="dxa"/>
          </w:tcPr>
          <w:p w:rsidR="005B32C7" w:rsidRPr="005B32C7" w:rsidRDefault="005B32C7" w:rsidP="005B32C7">
            <w:pPr>
              <w:spacing w:before="0"/>
              <w:jc w:val="center"/>
              <w:rPr>
                <w:rFonts w:cs="Arial"/>
                <w:lang w:val="ru-RU"/>
              </w:rPr>
            </w:pPr>
          </w:p>
        </w:tc>
        <w:tc>
          <w:tcPr>
            <w:tcW w:w="4022" w:type="dxa"/>
            <w:tcBorders>
              <w:bottom w:val="single" w:sz="4" w:space="0" w:color="auto"/>
            </w:tcBorders>
          </w:tcPr>
          <w:p w:rsidR="005B32C7" w:rsidRPr="005B32C7" w:rsidRDefault="005B32C7" w:rsidP="005B32C7">
            <w:pPr>
              <w:spacing w:before="0"/>
              <w:jc w:val="center"/>
              <w:rPr>
                <w:rFonts w:cs="Arial"/>
                <w:lang w:val="ru-RU"/>
              </w:rPr>
            </w:pPr>
          </w:p>
        </w:tc>
      </w:tr>
    </w:tbl>
    <w:p w:rsidR="005B32C7" w:rsidRPr="005B32C7" w:rsidRDefault="005B32C7" w:rsidP="005B32C7">
      <w:pPr>
        <w:spacing w:before="0"/>
        <w:rPr>
          <w:rFonts w:cs="Arial"/>
        </w:rPr>
      </w:pPr>
    </w:p>
    <w:p w:rsidR="005B32C7" w:rsidRPr="005B32C7" w:rsidRDefault="005B32C7" w:rsidP="005B32C7">
      <w:pPr>
        <w:spacing w:before="0"/>
        <w:rPr>
          <w:rFonts w:cs="Arial"/>
        </w:rPr>
      </w:pPr>
      <w:r w:rsidRPr="005B32C7">
        <w:rPr>
          <w:rFonts w:cs="Arial"/>
        </w:rPr>
        <w:t xml:space="preserve">                                                                                                 Потпис овлашћеног лица</w:t>
      </w:r>
    </w:p>
    <w:p w:rsidR="005B32C7" w:rsidRPr="005B32C7" w:rsidRDefault="005B32C7" w:rsidP="005B32C7">
      <w:pPr>
        <w:spacing w:before="0"/>
        <w:rPr>
          <w:rFonts w:cs="Arial"/>
        </w:rPr>
      </w:pPr>
      <w:r w:rsidRPr="005B32C7">
        <w:rPr>
          <w:rFonts w:cs="Arial"/>
        </w:rPr>
        <w:t>Прилог:</w:t>
      </w:r>
    </w:p>
    <w:p w:rsidR="005B32C7" w:rsidRPr="005B32C7" w:rsidRDefault="005B32C7" w:rsidP="00693E76">
      <w:pPr>
        <w:numPr>
          <w:ilvl w:val="0"/>
          <w:numId w:val="46"/>
        </w:numPr>
        <w:spacing w:before="0"/>
        <w:contextualSpacing/>
        <w:rPr>
          <w:rFonts w:eastAsia="Calibri" w:cs="Arial"/>
        </w:rPr>
      </w:pPr>
      <w:r w:rsidRPr="005B32C7">
        <w:rPr>
          <w:rFonts w:eastAsia="Calibri" w:cs="Arial"/>
        </w:rPr>
        <w:t>1 једна потписана и оверена бланко сопствена меница као гаранција за отклањање недостатака у гарантном року</w:t>
      </w:r>
    </w:p>
    <w:p w:rsidR="005B32C7" w:rsidRPr="005B32C7" w:rsidRDefault="005B32C7" w:rsidP="00693E76">
      <w:pPr>
        <w:numPr>
          <w:ilvl w:val="0"/>
          <w:numId w:val="46"/>
        </w:numPr>
        <w:spacing w:before="0"/>
        <w:contextualSpacing/>
        <w:rPr>
          <w:rFonts w:eastAsia="Calibri" w:cs="Arial"/>
        </w:rPr>
      </w:pPr>
      <w:r w:rsidRPr="005B32C7">
        <w:rPr>
          <w:rFonts w:eastAsia="Calibri"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5B32C7" w:rsidRPr="005B32C7" w:rsidRDefault="005B32C7" w:rsidP="00693E76">
      <w:pPr>
        <w:numPr>
          <w:ilvl w:val="0"/>
          <w:numId w:val="46"/>
        </w:numPr>
        <w:spacing w:before="0"/>
        <w:contextualSpacing/>
        <w:rPr>
          <w:rFonts w:eastAsia="Calibri" w:cs="Arial"/>
        </w:rPr>
      </w:pPr>
      <w:r w:rsidRPr="005B32C7">
        <w:rPr>
          <w:rFonts w:eastAsia="Calibri" w:cs="Arial"/>
        </w:rPr>
        <w:t xml:space="preserve">фотокопија ОП обрасца </w:t>
      </w:r>
    </w:p>
    <w:p w:rsidR="005B32C7" w:rsidRPr="005B32C7" w:rsidRDefault="005B32C7" w:rsidP="00693E76">
      <w:pPr>
        <w:numPr>
          <w:ilvl w:val="0"/>
          <w:numId w:val="46"/>
        </w:numPr>
        <w:spacing w:before="0"/>
        <w:contextualSpacing/>
        <w:rPr>
          <w:rFonts w:ascii="Calibri" w:eastAsia="Calibri" w:hAnsi="Calibri" w:cs="Arial"/>
        </w:rPr>
      </w:pPr>
      <w:r w:rsidRPr="005B32C7">
        <w:rPr>
          <w:rFonts w:eastAsia="Calibri" w:cs="Arial"/>
        </w:rPr>
        <w:t>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w:t>
      </w:r>
      <w:r w:rsidRPr="005B32C7">
        <w:rPr>
          <w:rFonts w:eastAsia="Calibri" w:cs="Arial"/>
          <w:color w:val="00B0F0"/>
        </w:rPr>
        <w:t xml:space="preserve"> </w:t>
      </w:r>
      <w:r w:rsidRPr="005B32C7">
        <w:rPr>
          <w:rFonts w:eastAsia="Calibri" w:cs="Arial"/>
        </w:rPr>
        <w:t xml:space="preserve">са интернет странице Регистра меница и овлашћења НБС) </w:t>
      </w:r>
    </w:p>
    <w:p w:rsidR="00F9189E" w:rsidRPr="008421F0" w:rsidRDefault="00F9189E" w:rsidP="008421F0">
      <w:pPr>
        <w:spacing w:before="0"/>
        <w:rPr>
          <w:rFonts w:cs="Arial"/>
          <w:color w:val="00B0F0"/>
          <w:lang w:val="sr-Cyrl-RS"/>
        </w:rPr>
      </w:pPr>
    </w:p>
    <w:p w:rsidR="00B740FF" w:rsidRPr="008421F0" w:rsidRDefault="00B740FF" w:rsidP="00B740FF">
      <w:pPr>
        <w:jc w:val="center"/>
        <w:rPr>
          <w:rFonts w:cs="Arial"/>
          <w:b/>
          <w:lang w:val="sr-Cyrl-RS"/>
        </w:rPr>
      </w:pPr>
      <w:r w:rsidRPr="009D13A4">
        <w:rPr>
          <w:rFonts w:cs="Arial"/>
          <w:b/>
          <w:lang w:val="sr-Cyrl-CS"/>
        </w:rPr>
        <w:lastRenderedPageBreak/>
        <w:t>ПРИЛОГ бр</w:t>
      </w:r>
      <w:r w:rsidR="008421F0" w:rsidRPr="009D13A4">
        <w:rPr>
          <w:rFonts w:cs="Arial"/>
          <w:b/>
        </w:rPr>
        <w:t>:</w:t>
      </w:r>
      <w:r w:rsidR="008421F0" w:rsidRPr="009D13A4">
        <w:rPr>
          <w:rFonts w:cs="Arial"/>
          <w:b/>
          <w:lang w:val="sr-Cyrl-RS"/>
        </w:rPr>
        <w:t xml:space="preserve"> 5</w:t>
      </w:r>
    </w:p>
    <w:p w:rsidR="00B740FF" w:rsidRPr="00F10346" w:rsidRDefault="00B740FF" w:rsidP="00B740FF">
      <w:pPr>
        <w:jc w:val="center"/>
        <w:rPr>
          <w:rFonts w:cs="Arial"/>
          <w:color w:val="4F81BD" w:themeColor="accent1"/>
          <w:lang w:val="ru-RU"/>
        </w:rPr>
      </w:pPr>
      <w:r w:rsidRPr="00F10346">
        <w:rPr>
          <w:rFonts w:cs="Arial"/>
          <w:b/>
          <w:lang w:val="sr-Cyrl-CS"/>
        </w:rPr>
        <w:t xml:space="preserve">ЗАПИСНИК О </w:t>
      </w:r>
      <w:r w:rsidRPr="00335C32">
        <w:rPr>
          <w:rFonts w:cs="Arial"/>
          <w:b/>
          <w:lang w:val="sr-Cyrl-CS"/>
        </w:rPr>
        <w:t>ИЗВРШЕНОЈ ИСПОРУЦИ ДОБАРА</w:t>
      </w:r>
      <w:r w:rsidR="00036C14">
        <w:rPr>
          <w:rFonts w:cs="Arial"/>
          <w:b/>
          <w:color w:val="4F81BD" w:themeColor="accent1"/>
          <w:lang w:val="sr-Cyrl-CS"/>
        </w:rPr>
        <w:t xml:space="preserve"> </w:t>
      </w:r>
      <w:r w:rsidRPr="00F10346">
        <w:rPr>
          <w:rFonts w:cs="Arial"/>
          <w:b/>
          <w:color w:val="4F81BD" w:themeColor="accent1"/>
          <w:lang w:val="sr-Cyrl-CS"/>
        </w:rPr>
        <w:t xml:space="preserve"> </w:t>
      </w:r>
    </w:p>
    <w:p w:rsidR="00B740FF" w:rsidRPr="00F10346" w:rsidRDefault="00B740FF" w:rsidP="00B740FF">
      <w:pPr>
        <w:rPr>
          <w:rFonts w:cs="Arial"/>
          <w:lang w:val="ru-RU"/>
        </w:rPr>
      </w:pPr>
    </w:p>
    <w:p w:rsidR="00B740FF" w:rsidRPr="00F10346" w:rsidRDefault="00B740FF" w:rsidP="00B740FF">
      <w:pPr>
        <w:rPr>
          <w:rFonts w:cs="Arial"/>
          <w:lang w:val="ru-RU"/>
        </w:rPr>
      </w:pPr>
      <w:r w:rsidRPr="00F10346">
        <w:rPr>
          <w:rFonts w:cs="Arial"/>
          <w:lang w:val="ru-RU"/>
        </w:rPr>
        <w:t>Датум___________</w:t>
      </w:r>
    </w:p>
    <w:p w:rsidR="00B740FF" w:rsidRPr="00F10346" w:rsidRDefault="00B740FF" w:rsidP="00B740FF">
      <w:pPr>
        <w:ind w:left="1440" w:firstLine="720"/>
        <w:rPr>
          <w:rFonts w:cs="Arial"/>
          <w:lang w:val="ru-RU"/>
        </w:rPr>
      </w:pPr>
    </w:p>
    <w:p w:rsidR="00B740FF" w:rsidRPr="00F10346" w:rsidRDefault="00B740FF" w:rsidP="00B740FF">
      <w:pPr>
        <w:rPr>
          <w:rFonts w:cs="Arial"/>
          <w:color w:val="00B0F0"/>
          <w:lang w:val="ru-RU"/>
        </w:rPr>
      </w:pPr>
      <w:r w:rsidRPr="00F10346">
        <w:rPr>
          <w:rFonts w:cs="Arial"/>
          <w:lang w:val="ru-RU"/>
        </w:rPr>
        <w:tab/>
      </w:r>
      <w:r w:rsidRPr="00335C32">
        <w:rPr>
          <w:rFonts w:cs="Arial"/>
        </w:rPr>
        <w:t>ПРОДАВАЦ:</w:t>
      </w:r>
      <w:r w:rsidRPr="00335C32">
        <w:rPr>
          <w:rFonts w:cs="Arial"/>
          <w:lang w:val="ru-RU"/>
        </w:rPr>
        <w:tab/>
      </w:r>
      <w:r w:rsidRPr="00335C32">
        <w:rPr>
          <w:rFonts w:cs="Arial"/>
          <w:lang w:val="ru-RU"/>
        </w:rPr>
        <w:tab/>
      </w:r>
      <w:r w:rsidRPr="00335C32">
        <w:rPr>
          <w:rFonts w:cs="Arial"/>
          <w:lang w:val="ru-RU"/>
        </w:rPr>
        <w:tab/>
      </w:r>
      <w:r w:rsidRPr="00335C32">
        <w:rPr>
          <w:rFonts w:cs="Arial"/>
          <w:lang w:val="ru-RU"/>
        </w:rPr>
        <w:tab/>
      </w:r>
      <w:r w:rsidR="0041695B" w:rsidRPr="00335C32">
        <w:rPr>
          <w:rFonts w:cs="Arial"/>
          <w:lang w:val="ru-RU"/>
        </w:rPr>
        <w:t xml:space="preserve">                            </w:t>
      </w:r>
      <w:r w:rsidRPr="00335C32">
        <w:rPr>
          <w:rFonts w:cs="Arial"/>
          <w:lang w:val="ru-RU"/>
        </w:rPr>
        <w:t>КУПАЦ:</w:t>
      </w:r>
    </w:p>
    <w:p w:rsidR="00B740FF" w:rsidRPr="008421F0" w:rsidRDefault="00771564" w:rsidP="00B740FF">
      <w:pPr>
        <w:rPr>
          <w:rFonts w:cs="Arial"/>
          <w:lang w:val="ru-RU"/>
        </w:rPr>
      </w:pPr>
      <w:r w:rsidRPr="008421F0">
        <w:rPr>
          <w:rFonts w:cs="Arial"/>
          <w:lang w:val="ru-RU"/>
        </w:rPr>
        <w:t xml:space="preserve">__________________________ </w:t>
      </w:r>
      <w:r w:rsidR="0041695B" w:rsidRPr="008421F0">
        <w:rPr>
          <w:rFonts w:cs="Arial"/>
          <w:lang w:val="ru-RU"/>
        </w:rPr>
        <w:t xml:space="preserve">                </w:t>
      </w:r>
      <w:r w:rsidRPr="008421F0">
        <w:rPr>
          <w:rFonts w:cs="Arial"/>
          <w:lang w:val="ru-RU"/>
        </w:rPr>
        <w:t xml:space="preserve">  </w:t>
      </w:r>
      <w:r w:rsidR="0041695B" w:rsidRPr="008421F0">
        <w:rPr>
          <w:rFonts w:cs="Arial"/>
          <w:lang w:val="ru-RU"/>
        </w:rPr>
        <w:t xml:space="preserve">             </w:t>
      </w:r>
      <w:r w:rsidRPr="008421F0">
        <w:rPr>
          <w:rFonts w:cs="Arial"/>
          <w:lang w:val="ru-RU"/>
        </w:rPr>
        <w:t>_________________________</w:t>
      </w:r>
    </w:p>
    <w:p w:rsidR="00B740FF" w:rsidRPr="008421F0" w:rsidRDefault="00B740FF" w:rsidP="00B740FF">
      <w:pPr>
        <w:rPr>
          <w:rFonts w:cs="Arial"/>
        </w:rPr>
      </w:pPr>
      <w:r w:rsidRPr="008421F0">
        <w:rPr>
          <w:rFonts w:cs="Arial"/>
          <w:lang w:val="ru-RU"/>
        </w:rPr>
        <w:t xml:space="preserve">(Назив правног  лица)    </w:t>
      </w:r>
      <w:r w:rsidRPr="008421F0">
        <w:rPr>
          <w:rFonts w:cs="Arial"/>
          <w:lang w:val="ru-RU"/>
        </w:rPr>
        <w:tab/>
      </w:r>
      <w:r w:rsidR="0041695B" w:rsidRPr="008421F0">
        <w:rPr>
          <w:rFonts w:cs="Arial"/>
          <w:lang w:val="ru-RU"/>
        </w:rPr>
        <w:t xml:space="preserve">                             </w:t>
      </w:r>
      <w:r w:rsidRPr="008421F0">
        <w:rPr>
          <w:rFonts w:cs="Arial"/>
          <w:lang w:val="ru-RU"/>
        </w:rPr>
        <w:t xml:space="preserve">(Назив организационог дела </w:t>
      </w:r>
      <w:r w:rsidRPr="008421F0">
        <w:rPr>
          <w:rFonts w:cs="Arial"/>
        </w:rPr>
        <w:t>ЈП ЕПС)</w:t>
      </w:r>
    </w:p>
    <w:p w:rsidR="00B740FF" w:rsidRPr="008421F0" w:rsidRDefault="00B740FF" w:rsidP="00B740FF">
      <w:pPr>
        <w:rPr>
          <w:rFonts w:cs="Arial"/>
          <w:lang w:val="ru-RU"/>
        </w:rPr>
      </w:pPr>
      <w:r w:rsidRPr="008421F0">
        <w:rPr>
          <w:rFonts w:cs="Arial"/>
          <w:lang w:val="ru-RU"/>
        </w:rPr>
        <w:t xml:space="preserve">___________________________          </w:t>
      </w:r>
      <w:r w:rsidRPr="008421F0">
        <w:rPr>
          <w:rFonts w:cs="Arial"/>
          <w:lang w:val="ru-RU"/>
        </w:rPr>
        <w:tab/>
      </w:r>
      <w:r w:rsidRPr="008421F0">
        <w:rPr>
          <w:rFonts w:cs="Arial"/>
          <w:lang w:val="ru-RU"/>
        </w:rPr>
        <w:tab/>
        <w:t>_____________________________</w:t>
      </w:r>
    </w:p>
    <w:p w:rsidR="00B740FF" w:rsidRPr="008421F0" w:rsidRDefault="00B740FF" w:rsidP="00B740FF">
      <w:pPr>
        <w:rPr>
          <w:rFonts w:cs="Arial"/>
          <w:lang w:val="ru-RU"/>
        </w:rPr>
      </w:pPr>
      <w:r w:rsidRPr="008421F0">
        <w:rPr>
          <w:rFonts w:cs="Arial"/>
          <w:lang w:val="ru-RU"/>
        </w:rPr>
        <w:t xml:space="preserve"> (Адреса правног  лица) </w:t>
      </w:r>
      <w:r w:rsidRPr="008421F0">
        <w:rPr>
          <w:rFonts w:cs="Arial"/>
          <w:lang w:val="ru-RU"/>
        </w:rPr>
        <w:tab/>
      </w:r>
      <w:r w:rsidRPr="008421F0">
        <w:rPr>
          <w:rFonts w:cs="Arial"/>
          <w:lang w:val="ru-RU"/>
        </w:rPr>
        <w:tab/>
      </w:r>
      <w:r w:rsidR="0041695B" w:rsidRPr="008421F0">
        <w:rPr>
          <w:rFonts w:cs="Arial"/>
          <w:lang w:val="ru-RU"/>
        </w:rPr>
        <w:t xml:space="preserve">                 </w:t>
      </w:r>
      <w:r w:rsidRPr="008421F0">
        <w:rPr>
          <w:rFonts w:cs="Arial"/>
          <w:lang w:val="ru-RU"/>
        </w:rPr>
        <w:t xml:space="preserve">(Адреса организационог дела </w:t>
      </w:r>
      <w:r w:rsidRPr="008421F0">
        <w:rPr>
          <w:rFonts w:cs="Arial"/>
        </w:rPr>
        <w:t>ЈП ЕПС</w:t>
      </w:r>
      <w:r w:rsidRPr="008421F0">
        <w:rPr>
          <w:rFonts w:cs="Arial"/>
          <w:lang w:val="ru-RU"/>
        </w:rPr>
        <w:t>)</w:t>
      </w:r>
    </w:p>
    <w:p w:rsidR="00B740FF" w:rsidRPr="00F10346" w:rsidRDefault="00B740FF" w:rsidP="00B740FF">
      <w:pPr>
        <w:rPr>
          <w:rFonts w:cs="Arial"/>
          <w:lang w:val="ru-RU"/>
        </w:rPr>
      </w:pPr>
    </w:p>
    <w:p w:rsidR="00B740FF" w:rsidRPr="00F10346" w:rsidRDefault="00B740FF" w:rsidP="00B740FF">
      <w:pPr>
        <w:rPr>
          <w:rFonts w:cs="Arial"/>
        </w:rPr>
      </w:pPr>
      <w:r w:rsidRPr="00F10346">
        <w:rPr>
          <w:rFonts w:cs="Arial"/>
          <w:lang w:val="ru-RU"/>
        </w:rPr>
        <w:t>Број Уговора/Датум:      __________________________________________</w:t>
      </w:r>
    </w:p>
    <w:p w:rsidR="00B740FF" w:rsidRPr="00911C1F" w:rsidRDefault="00B740FF" w:rsidP="00B740FF">
      <w:pPr>
        <w:rPr>
          <w:rFonts w:cs="Arial"/>
          <w:lang w:val="ru-RU"/>
        </w:rPr>
      </w:pPr>
      <w:r w:rsidRPr="00F10346">
        <w:rPr>
          <w:rFonts w:cs="Arial"/>
          <w:lang w:val="ru-RU"/>
        </w:rPr>
        <w:t xml:space="preserve">Број </w:t>
      </w:r>
      <w:r w:rsidRPr="00911C1F">
        <w:rPr>
          <w:rFonts w:cs="Arial"/>
          <w:lang w:val="ru-RU"/>
        </w:rPr>
        <w:t>налога за набавку(НЗН):  ________________________</w:t>
      </w:r>
    </w:p>
    <w:p w:rsidR="00B740FF" w:rsidRPr="00911C1F" w:rsidRDefault="00B740FF" w:rsidP="00B740FF">
      <w:pPr>
        <w:rPr>
          <w:rFonts w:cs="Arial"/>
          <w:lang w:val="ru-RU"/>
        </w:rPr>
      </w:pPr>
      <w:r w:rsidRPr="00911C1F">
        <w:rPr>
          <w:rFonts w:cs="Arial"/>
          <w:lang w:val="ru-RU"/>
        </w:rPr>
        <w:t xml:space="preserve">Место извршене услуге/ Место трошка </w:t>
      </w:r>
      <w:r w:rsidRPr="00911C1F">
        <w:rPr>
          <w:rFonts w:cs="Arial"/>
          <w:vertAlign w:val="superscript"/>
          <w:lang w:val="ru-RU"/>
        </w:rPr>
        <w:t>1</w:t>
      </w:r>
      <w:r w:rsidRPr="00911C1F">
        <w:rPr>
          <w:rFonts w:cs="Arial"/>
          <w:lang w:val="ru-RU"/>
        </w:rPr>
        <w:t>:  __________________________</w:t>
      </w:r>
    </w:p>
    <w:p w:rsidR="00B740FF" w:rsidRPr="00F10346" w:rsidRDefault="00B740FF" w:rsidP="00B740FF">
      <w:pPr>
        <w:rPr>
          <w:rFonts w:cs="Arial"/>
          <w:lang w:val="ru-RU"/>
        </w:rPr>
      </w:pPr>
      <w:r w:rsidRPr="00F10346">
        <w:rPr>
          <w:rFonts w:cs="Arial"/>
          <w:lang w:val="ru-RU"/>
        </w:rPr>
        <w:t>Објекат: ______________________________________________________</w:t>
      </w:r>
    </w:p>
    <w:p w:rsidR="00B740FF" w:rsidRPr="00F10346" w:rsidRDefault="00B740FF" w:rsidP="00B740FF">
      <w:pPr>
        <w:ind w:left="426"/>
        <w:rPr>
          <w:rFonts w:cs="Arial"/>
          <w:b/>
          <w:lang w:val="ru-RU"/>
        </w:rPr>
      </w:pPr>
    </w:p>
    <w:p w:rsidR="00B740FF" w:rsidRPr="00F10346" w:rsidRDefault="00B740FF" w:rsidP="00B740FF">
      <w:pPr>
        <w:ind w:left="426"/>
        <w:rPr>
          <w:rFonts w:cs="Arial"/>
          <w:lang w:val="ru-RU"/>
        </w:rPr>
      </w:pPr>
      <w:r w:rsidRPr="00F10346">
        <w:rPr>
          <w:rFonts w:cs="Arial"/>
          <w:b/>
          <w:lang w:val="ru-RU"/>
        </w:rPr>
        <w:t>А</w:t>
      </w:r>
      <w:r w:rsidRPr="00F10346">
        <w:rPr>
          <w:rFonts w:cs="Arial"/>
          <w:lang w:val="ru-RU"/>
        </w:rPr>
        <w:t xml:space="preserve">) ДЕТАЉНА СПЕЦИФИКАЦИЈА </w:t>
      </w:r>
      <w:r w:rsidRPr="00335C32">
        <w:rPr>
          <w:rFonts w:cs="Arial"/>
          <w:lang w:val="ru-RU"/>
        </w:rPr>
        <w:t>ДОБАРА</w:t>
      </w:r>
      <w:r w:rsidRPr="00F10346">
        <w:rPr>
          <w:rFonts w:cs="Arial"/>
          <w:lang w:val="ru-RU"/>
        </w:rPr>
        <w:t xml:space="preserve"> </w:t>
      </w:r>
    </w:p>
    <w:p w:rsidR="00B740FF" w:rsidRPr="00F10346" w:rsidRDefault="00B740FF" w:rsidP="00B740FF">
      <w:pPr>
        <w:rPr>
          <w:rFonts w:cs="Arial"/>
          <w:lang w:val="ru-RU"/>
        </w:rPr>
      </w:pPr>
      <w:r w:rsidRPr="00F10346">
        <w:rPr>
          <w:rFonts w:cs="Arial"/>
          <w:lang w:val="ru-RU"/>
        </w:rPr>
        <w:t xml:space="preserve">Укупна вредност </w:t>
      </w:r>
      <w:r w:rsidRPr="00335C32">
        <w:rPr>
          <w:rFonts w:cs="Arial"/>
          <w:lang w:val="ru-RU"/>
        </w:rPr>
        <w:t>испоручених добара</w:t>
      </w:r>
      <w:r w:rsidRPr="00F10346">
        <w:rPr>
          <w:rFonts w:cs="Arial"/>
          <w:lang w:val="ru-RU"/>
        </w:rPr>
        <w:t xml:space="preserve"> по спецификацији (без ПДВ-а) </w:t>
      </w:r>
    </w:p>
    <w:tbl>
      <w:tblPr>
        <w:tblW w:w="0" w:type="auto"/>
        <w:tblLook w:val="04A0" w:firstRow="1" w:lastRow="0" w:firstColumn="1" w:lastColumn="0" w:noHBand="0" w:noVBand="1"/>
      </w:tblPr>
      <w:tblGrid>
        <w:gridCol w:w="7966"/>
        <w:gridCol w:w="1063"/>
      </w:tblGrid>
      <w:tr w:rsidR="00B740FF" w:rsidRPr="00F10346" w:rsidTr="00B740FF">
        <w:tc>
          <w:tcPr>
            <w:tcW w:w="7966" w:type="dxa"/>
            <w:tcBorders>
              <w:top w:val="nil"/>
              <w:left w:val="nil"/>
              <w:bottom w:val="single" w:sz="4" w:space="0" w:color="auto"/>
              <w:right w:val="nil"/>
            </w:tcBorders>
            <w:vAlign w:val="center"/>
          </w:tcPr>
          <w:p w:rsidR="00036C14" w:rsidRDefault="00B740FF" w:rsidP="00036C14">
            <w:pPr>
              <w:tabs>
                <w:tab w:val="left" w:pos="420"/>
              </w:tabs>
              <w:spacing w:line="256" w:lineRule="auto"/>
              <w:rPr>
                <w:rFonts w:cs="Arial"/>
                <w:lang w:val="sr-Cyrl-CS"/>
              </w:rPr>
            </w:pPr>
            <w:r w:rsidRPr="00F10346">
              <w:rPr>
                <w:rFonts w:cs="Arial"/>
                <w:lang w:val="sr-Cyrl-CS"/>
              </w:rPr>
              <w:t xml:space="preserve">ПРИЛОГ: </w:t>
            </w:r>
            <w:r w:rsidRPr="00335C32">
              <w:rPr>
                <w:rFonts w:cs="Arial"/>
                <w:lang w:val="sr-Cyrl-CS"/>
              </w:rPr>
              <w:t>НАЛОГ ЗА НАБАВКУ</w:t>
            </w:r>
            <w:r w:rsidRPr="00F10346">
              <w:rPr>
                <w:rFonts w:cs="Arial"/>
                <w:color w:val="4F81BD" w:themeColor="accent1"/>
                <w:lang w:val="sr-Cyrl-CS"/>
              </w:rPr>
              <w:t xml:space="preserve"> </w:t>
            </w:r>
            <w:r w:rsidRPr="00F10346">
              <w:rPr>
                <w:rFonts w:cs="Arial"/>
                <w:lang w:val="sr-Cyrl-CS"/>
              </w:rPr>
              <w:t xml:space="preserve">(садржи предмет, рок, количину, јед.мере, јед.цену без ПДВ-а, укупну цену без </w:t>
            </w:r>
            <w:r w:rsidR="00036C14">
              <w:rPr>
                <w:rFonts w:cs="Arial"/>
                <w:lang w:val="sr-Cyrl-CS"/>
              </w:rPr>
              <w:t xml:space="preserve">ПДВ-а, укупан износ без ПДВ-а) </w:t>
            </w:r>
          </w:p>
          <w:p w:rsidR="00B740FF" w:rsidRPr="00F10346" w:rsidRDefault="00B740FF" w:rsidP="00036C14">
            <w:pPr>
              <w:tabs>
                <w:tab w:val="left" w:pos="420"/>
              </w:tabs>
              <w:spacing w:line="256" w:lineRule="auto"/>
              <w:rPr>
                <w:rFonts w:cs="Arial"/>
                <w:lang w:val="sr-Cyrl-CS"/>
              </w:rPr>
            </w:pPr>
            <w:r w:rsidRPr="00F10346">
              <w:rPr>
                <w:rFonts w:cs="Arial"/>
                <w:lang w:val="sr-Cyrl-CS"/>
              </w:rPr>
              <w:t xml:space="preserve">Предмет уговора </w:t>
            </w:r>
            <w:r w:rsidRPr="00335C32">
              <w:rPr>
                <w:rFonts w:cs="Arial"/>
                <w:lang w:val="sr-Cyrl-CS"/>
              </w:rPr>
              <w:t>(добра,</w:t>
            </w:r>
            <w:r w:rsidRPr="00F10346">
              <w:rPr>
                <w:rFonts w:cs="Arial"/>
                <w:lang w:val="sr-Cyrl-CS"/>
              </w:rPr>
              <w:t>) одговара траженим техничким карактеристикама.</w:t>
            </w:r>
          </w:p>
        </w:tc>
        <w:tc>
          <w:tcPr>
            <w:tcW w:w="1063" w:type="dxa"/>
            <w:tcBorders>
              <w:top w:val="nil"/>
              <w:left w:val="nil"/>
              <w:bottom w:val="single" w:sz="4" w:space="0" w:color="auto"/>
              <w:right w:val="nil"/>
            </w:tcBorders>
            <w:vAlign w:val="center"/>
          </w:tcPr>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r w:rsidR="00B740FF" w:rsidRPr="00F10346" w:rsidTr="00B740FF">
        <w:tc>
          <w:tcPr>
            <w:tcW w:w="7966"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color w:val="4F81BD" w:themeColor="accent1"/>
                <w:lang w:val="sr-Cyrl-CS"/>
              </w:rPr>
            </w:pPr>
            <w:r w:rsidRPr="00F10346">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bl>
    <w:p w:rsidR="00B740FF" w:rsidRPr="00F10346" w:rsidRDefault="00B740FF" w:rsidP="00B740FF">
      <w:pPr>
        <w:rPr>
          <w:rFonts w:cs="Arial"/>
          <w:highlight w:val="yellow"/>
          <w:lang w:val="sr-Cyrl-CS"/>
        </w:rPr>
      </w:pPr>
    </w:p>
    <w:p w:rsidR="00B740FF" w:rsidRPr="00F10346" w:rsidRDefault="00B740FF" w:rsidP="00B740FF">
      <w:pPr>
        <w:rPr>
          <w:rFonts w:cs="Arial"/>
          <w:lang w:val="sr-Cyrl-CS"/>
        </w:rPr>
      </w:pPr>
      <w:r w:rsidRPr="00F10346">
        <w:rPr>
          <w:rFonts w:cs="Arial"/>
          <w:lang w:val="sr-Cyrl-CS"/>
        </w:rPr>
        <w:t>Укупан број позиција из спецификације:                            Број улаза:</w:t>
      </w:r>
    </w:p>
    <w:p w:rsidR="00B740FF" w:rsidRPr="00F10346" w:rsidRDefault="00B740FF" w:rsidP="00B740FF">
      <w:pPr>
        <w:rPr>
          <w:rFonts w:cs="Arial"/>
          <w:lang w:val="sr-Cyrl-CS"/>
        </w:rPr>
      </w:pPr>
      <w:r w:rsidRPr="00F10346">
        <w:rPr>
          <w:rFonts w:cs="Arial"/>
          <w:lang w:val="sr-Cyrl-CS"/>
        </w:rPr>
        <w:t>___________________________________________________________________</w:t>
      </w:r>
    </w:p>
    <w:p w:rsidR="00B740FF" w:rsidRPr="00F10346" w:rsidRDefault="00B740FF" w:rsidP="00B740FF">
      <w:pPr>
        <w:rPr>
          <w:rFonts w:cs="Arial"/>
          <w:highlight w:val="yellow"/>
          <w:lang w:val="sr-Cyrl-CS"/>
        </w:rPr>
      </w:pPr>
    </w:p>
    <w:p w:rsidR="00B740FF" w:rsidRPr="00F10346" w:rsidRDefault="00B740FF" w:rsidP="00B740FF">
      <w:pPr>
        <w:rPr>
          <w:rFonts w:cs="Arial"/>
          <w:lang w:val="sr-Cyrl-CS"/>
        </w:rPr>
      </w:pPr>
      <w:r w:rsidRPr="00F10346">
        <w:rPr>
          <w:rFonts w:cs="Arial"/>
          <w:lang w:val="sr-Cyrl-CS"/>
        </w:rPr>
        <w:t>Навести позиције које имају евентуалне недостатке (попуњавати само у случају рекламације): _________________________________________________________________________</w:t>
      </w:r>
    </w:p>
    <w:p w:rsidR="00B740FF" w:rsidRPr="00F10346" w:rsidRDefault="00B740FF" w:rsidP="00B740FF">
      <w:pPr>
        <w:rPr>
          <w:rFonts w:cs="Arial"/>
          <w:lang w:val="ru-RU"/>
        </w:rPr>
      </w:pPr>
      <w:r w:rsidRPr="00F10346">
        <w:rPr>
          <w:rFonts w:cs="Arial"/>
          <w:lang w:val="sr-Cyrl-CS"/>
        </w:rPr>
        <w:lastRenderedPageBreak/>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w:t>
      </w:r>
      <w:r w:rsidR="0041695B">
        <w:rPr>
          <w:rFonts w:cs="Arial"/>
          <w:lang w:val="sr-Cyrl-CS"/>
        </w:rPr>
        <w:t>_____________________________________</w:t>
      </w:r>
    </w:p>
    <w:p w:rsidR="00B740FF" w:rsidRPr="00F10346" w:rsidRDefault="00B740FF" w:rsidP="00B740FF">
      <w:pPr>
        <w:rPr>
          <w:rFonts w:cs="Arial"/>
          <w:lang w:val="ru-RU"/>
        </w:rPr>
      </w:pPr>
    </w:p>
    <w:p w:rsidR="00B740FF" w:rsidRPr="00F10346" w:rsidRDefault="00B740FF" w:rsidP="00B740FF">
      <w:pPr>
        <w:rPr>
          <w:rFonts w:cs="Arial"/>
          <w:lang w:val="ru-RU"/>
        </w:rPr>
      </w:pPr>
      <w:r w:rsidRPr="00F10346">
        <w:rPr>
          <w:rFonts w:cs="Arial"/>
          <w:lang w:val="ru-RU"/>
        </w:rPr>
        <w:t xml:space="preserve">Б) Да су </w:t>
      </w:r>
      <w:r w:rsidRPr="00036C14">
        <w:rPr>
          <w:rFonts w:cs="Arial"/>
          <w:lang w:val="ru-RU"/>
        </w:rPr>
        <w:t>добра испоручена</w:t>
      </w:r>
      <w:r w:rsidR="00036C14">
        <w:rPr>
          <w:rFonts w:cs="Arial"/>
          <w:color w:val="00B0F0"/>
          <w:lang w:val="ru-RU"/>
        </w:rPr>
        <w:t xml:space="preserve"> </w:t>
      </w:r>
      <w:r w:rsidRPr="00F10346">
        <w:rPr>
          <w:rFonts w:cs="Arial"/>
          <w:lang w:val="ru-RU"/>
        </w:rPr>
        <w:t>у обиму, квалитету, уговореном року и сагласно уговору потврђују:</w:t>
      </w:r>
    </w:p>
    <w:p w:rsidR="00B740FF" w:rsidRPr="00F10346" w:rsidRDefault="00B740FF" w:rsidP="00B740FF">
      <w:pPr>
        <w:rPr>
          <w:rFonts w:cs="Arial"/>
          <w:lang w:val="ru-RU"/>
        </w:rPr>
      </w:pPr>
    </w:p>
    <w:p w:rsidR="00B740FF" w:rsidRPr="00F10346" w:rsidRDefault="00B740FF" w:rsidP="00B740FF">
      <w:pPr>
        <w:rPr>
          <w:rFonts w:cs="Arial"/>
          <w:color w:val="00B0F0"/>
          <w:vertAlign w:val="superscript"/>
          <w:lang w:val="ru-RU"/>
        </w:rPr>
      </w:pPr>
      <w:r w:rsidRPr="00335C32">
        <w:rPr>
          <w:rFonts w:cs="Arial"/>
          <w:lang w:val="ru-RU"/>
        </w:rPr>
        <w:t>ПРОДАВАЦ:</w:t>
      </w:r>
      <w:r w:rsidRPr="00335C32">
        <w:rPr>
          <w:rFonts w:cs="Arial"/>
          <w:lang w:val="ru-RU"/>
        </w:rPr>
        <w:tab/>
      </w:r>
      <w:r w:rsidR="004C7B4A" w:rsidRPr="00335C32">
        <w:rPr>
          <w:rFonts w:cs="Arial"/>
          <w:lang w:val="ru-RU"/>
        </w:rPr>
        <w:t xml:space="preserve">                                   </w:t>
      </w:r>
      <w:r w:rsidRPr="00335C32">
        <w:rPr>
          <w:rFonts w:cs="Arial"/>
          <w:lang w:val="ru-RU"/>
        </w:rPr>
        <w:t>КУПАЦ:</w:t>
      </w:r>
      <w:r w:rsidR="004C7B4A">
        <w:rPr>
          <w:rFonts w:cs="Arial"/>
          <w:color w:val="00B0F0"/>
          <w:lang w:val="ru-RU"/>
        </w:rPr>
        <w:t xml:space="preserve">                  </w:t>
      </w:r>
      <w:r w:rsidRPr="00036C14">
        <w:rPr>
          <w:rFonts w:cs="Arial"/>
          <w:lang w:val="ru-RU"/>
        </w:rPr>
        <w:t>ОВЕРА НАДЗОРНОГ ОРГАНА</w:t>
      </w:r>
      <w:r w:rsidRPr="00F10346">
        <w:rPr>
          <w:rFonts w:cs="Arial"/>
          <w:color w:val="00B0F0"/>
          <w:vertAlign w:val="superscript"/>
          <w:lang w:val="ru-RU"/>
        </w:rPr>
        <w:t xml:space="preserve"> </w:t>
      </w:r>
      <w:r w:rsidRPr="00335C32">
        <w:rPr>
          <w:rFonts w:cs="Arial"/>
          <w:color w:val="FF0000"/>
          <w:vertAlign w:val="superscript"/>
          <w:lang w:val="ru-RU"/>
        </w:rPr>
        <w:t>2</w:t>
      </w:r>
    </w:p>
    <w:p w:rsidR="00B740FF" w:rsidRPr="00F10346" w:rsidRDefault="00B740FF" w:rsidP="00B740FF">
      <w:pPr>
        <w:rPr>
          <w:rFonts w:cs="Arial"/>
          <w:lang w:val="ru-RU"/>
        </w:rPr>
      </w:pPr>
    </w:p>
    <w:p w:rsidR="00B740FF" w:rsidRPr="008421F0" w:rsidRDefault="00B740FF" w:rsidP="00B740FF">
      <w:pPr>
        <w:rPr>
          <w:rFonts w:cs="Arial"/>
        </w:rPr>
      </w:pPr>
      <w:r w:rsidRPr="008421F0">
        <w:rPr>
          <w:rFonts w:cs="Arial"/>
          <w:lang w:val="ru-RU"/>
        </w:rPr>
        <w:t>____________________</w:t>
      </w:r>
      <w:r w:rsidRPr="008421F0">
        <w:rPr>
          <w:rFonts w:cs="Arial"/>
          <w:lang w:val="ru-RU"/>
        </w:rPr>
        <w:tab/>
        <w:t xml:space="preserve">____________________   </w:t>
      </w:r>
      <w:r w:rsidR="004C7B4A" w:rsidRPr="008421F0">
        <w:rPr>
          <w:rFonts w:cs="Arial"/>
          <w:lang w:val="ru-RU"/>
        </w:rPr>
        <w:t xml:space="preserve">   </w:t>
      </w:r>
      <w:r w:rsidRPr="008421F0">
        <w:rPr>
          <w:rFonts w:cs="Arial"/>
          <w:lang w:val="ru-RU"/>
        </w:rPr>
        <w:t>_</w:t>
      </w:r>
      <w:r w:rsidRPr="008421F0">
        <w:rPr>
          <w:rFonts w:cs="Arial"/>
        </w:rPr>
        <w:t>______________________</w:t>
      </w:r>
    </w:p>
    <w:p w:rsidR="004C7B4A" w:rsidRPr="008421F0" w:rsidRDefault="00B740FF" w:rsidP="00B740FF">
      <w:pPr>
        <w:rPr>
          <w:rFonts w:cs="Arial"/>
          <w:lang w:val="ru-RU"/>
        </w:rPr>
      </w:pPr>
      <w:r w:rsidRPr="008421F0">
        <w:rPr>
          <w:rFonts w:cs="Arial"/>
          <w:lang w:val="ru-RU"/>
        </w:rPr>
        <w:t xml:space="preserve">    (Име и презиме)</w:t>
      </w:r>
      <w:r w:rsidRPr="008421F0">
        <w:rPr>
          <w:rFonts w:cs="Arial"/>
          <w:lang w:val="ru-RU"/>
        </w:rPr>
        <w:tab/>
      </w:r>
      <w:r w:rsidRPr="008421F0">
        <w:rPr>
          <w:rFonts w:cs="Arial"/>
          <w:lang w:val="ru-RU"/>
        </w:rPr>
        <w:tab/>
      </w:r>
      <w:r w:rsidR="004C7B4A" w:rsidRPr="008421F0">
        <w:rPr>
          <w:rFonts w:cs="Arial"/>
          <w:lang w:val="ru-RU"/>
        </w:rPr>
        <w:t xml:space="preserve">   (Име и презиме)                   </w:t>
      </w:r>
      <w:r w:rsidRPr="008421F0">
        <w:rPr>
          <w:rFonts w:cs="Arial"/>
          <w:lang w:val="ru-RU"/>
        </w:rPr>
        <w:t>Руководилац пројекта/</w:t>
      </w:r>
    </w:p>
    <w:p w:rsidR="00B740FF" w:rsidRPr="008421F0" w:rsidRDefault="004C7B4A" w:rsidP="00B740FF">
      <w:pPr>
        <w:rPr>
          <w:rFonts w:cs="Arial"/>
          <w:lang w:val="ru-RU"/>
        </w:rPr>
      </w:pPr>
      <w:r w:rsidRPr="008421F0">
        <w:rPr>
          <w:rFonts w:cs="Arial"/>
          <w:lang w:val="ru-RU"/>
        </w:rPr>
        <w:t xml:space="preserve">                                                                                            </w:t>
      </w:r>
      <w:r w:rsidR="00B740FF" w:rsidRPr="008421F0">
        <w:rPr>
          <w:rFonts w:cs="Arial"/>
          <w:lang w:val="ru-RU"/>
        </w:rPr>
        <w:t>Одговорно лице по Решењу</w:t>
      </w:r>
    </w:p>
    <w:p w:rsidR="00B740FF" w:rsidRPr="008421F0" w:rsidRDefault="00B740FF" w:rsidP="00B740FF">
      <w:pPr>
        <w:rPr>
          <w:rFonts w:cs="Arial"/>
          <w:lang w:val="ru-RU"/>
        </w:rPr>
      </w:pPr>
    </w:p>
    <w:p w:rsidR="00B740FF" w:rsidRPr="008421F0" w:rsidRDefault="00B740FF" w:rsidP="00B740FF">
      <w:pPr>
        <w:rPr>
          <w:rFonts w:cs="Arial"/>
          <w:lang w:val="ru-RU"/>
        </w:rPr>
      </w:pPr>
    </w:p>
    <w:p w:rsidR="00B740FF" w:rsidRPr="008421F0" w:rsidRDefault="00B740FF" w:rsidP="00B740FF">
      <w:pPr>
        <w:rPr>
          <w:rFonts w:cs="Arial"/>
        </w:rPr>
      </w:pPr>
      <w:r w:rsidRPr="008421F0">
        <w:rPr>
          <w:rFonts w:cs="Arial"/>
          <w:lang w:val="ru-RU"/>
        </w:rPr>
        <w:t>____________________</w:t>
      </w:r>
      <w:r w:rsidRPr="008421F0">
        <w:rPr>
          <w:rFonts w:cs="Arial"/>
          <w:lang w:val="ru-RU"/>
        </w:rPr>
        <w:tab/>
        <w:t>_____________________</w:t>
      </w:r>
      <w:r w:rsidRPr="008421F0">
        <w:rPr>
          <w:rFonts w:cs="Arial"/>
        </w:rPr>
        <w:t xml:space="preserve">    ______________________</w:t>
      </w:r>
    </w:p>
    <w:p w:rsidR="00B740FF" w:rsidRPr="008421F0" w:rsidRDefault="00B740FF" w:rsidP="00B740FF">
      <w:pPr>
        <w:rPr>
          <w:rFonts w:cs="Arial"/>
          <w:lang w:val="ru-RU"/>
        </w:rPr>
      </w:pPr>
      <w:r w:rsidRPr="008421F0">
        <w:rPr>
          <w:rFonts w:cs="Arial"/>
          <w:lang w:val="ru-RU"/>
        </w:rPr>
        <w:t xml:space="preserve">    (Потпис)</w:t>
      </w:r>
      <w:r w:rsidRPr="008421F0">
        <w:rPr>
          <w:rFonts w:cs="Arial"/>
          <w:lang w:val="ru-RU"/>
        </w:rPr>
        <w:tab/>
      </w:r>
      <w:r w:rsidRPr="008421F0">
        <w:rPr>
          <w:rFonts w:cs="Arial"/>
          <w:lang w:val="ru-RU"/>
        </w:rPr>
        <w:tab/>
      </w:r>
      <w:r w:rsidRPr="008421F0">
        <w:rPr>
          <w:rFonts w:cs="Arial"/>
          <w:lang w:val="ru-RU"/>
        </w:rPr>
        <w:tab/>
        <w:t xml:space="preserve">        (Потпис)</w:t>
      </w:r>
      <w:r w:rsidR="004C7B4A" w:rsidRPr="008421F0">
        <w:rPr>
          <w:rFonts w:cs="Arial"/>
          <w:lang w:val="ru-RU"/>
        </w:rPr>
        <w:t xml:space="preserve">                      </w:t>
      </w:r>
      <w:r w:rsidRPr="008421F0">
        <w:rPr>
          <w:rFonts w:cs="Arial"/>
          <w:lang w:val="ru-RU"/>
        </w:rPr>
        <w:t>(Потпис и лиценцни печат)</w:t>
      </w:r>
    </w:p>
    <w:p w:rsidR="00B740FF" w:rsidRPr="003E5D47" w:rsidRDefault="00B740FF" w:rsidP="00B740FF">
      <w:pPr>
        <w:ind w:left="-284"/>
        <w:rPr>
          <w:rFonts w:cs="Arial"/>
          <w:color w:val="FF0000"/>
        </w:rPr>
      </w:pPr>
    </w:p>
    <w:p w:rsidR="00B740FF" w:rsidRPr="008421F0" w:rsidRDefault="00B740FF" w:rsidP="00B740FF">
      <w:pPr>
        <w:rPr>
          <w:rFonts w:cs="Arial"/>
          <w:lang w:val="ru-RU"/>
        </w:rPr>
      </w:pPr>
      <w:r w:rsidRPr="008421F0">
        <w:rPr>
          <w:rFonts w:cs="Arial"/>
          <w:vertAlign w:val="superscript"/>
          <w:lang w:val="ru-RU"/>
        </w:rPr>
        <w:t>1)</w:t>
      </w:r>
      <w:r w:rsidRPr="008421F0">
        <w:rPr>
          <w:rFonts w:cs="Arial"/>
          <w:lang w:val="ru-RU"/>
        </w:rPr>
        <w:t xml:space="preserve">  у случају да се добра/услуга/радови односи на већи број МТ, уз Записник приложити посебну спецификацију по МТ</w:t>
      </w:r>
    </w:p>
    <w:p w:rsidR="00B740FF" w:rsidRPr="008421F0" w:rsidRDefault="00B740FF" w:rsidP="00B740FF">
      <w:pPr>
        <w:rPr>
          <w:rFonts w:cs="Arial"/>
        </w:rPr>
      </w:pPr>
      <w:r w:rsidRPr="008421F0">
        <w:rPr>
          <w:rFonts w:cs="Arial"/>
          <w:vertAlign w:val="superscript"/>
          <w:lang w:val="ru-RU"/>
        </w:rPr>
        <w:t>2)</w:t>
      </w:r>
      <w:r w:rsidRPr="008421F0">
        <w:rPr>
          <w:rFonts w:cs="Arial"/>
          <w:lang w:val="ru-RU"/>
        </w:rPr>
        <w:t xml:space="preserve">   потписује и печатира Надзорни орган за услуге инвестиционих пројеката</w:t>
      </w:r>
    </w:p>
    <w:p w:rsidR="00B740FF" w:rsidRPr="008421F0" w:rsidRDefault="00B740FF" w:rsidP="00B740FF">
      <w:pPr>
        <w:rPr>
          <w:rFonts w:cs="Arial"/>
          <w:lang w:val="sr-Cyrl-CS"/>
        </w:rPr>
      </w:pPr>
    </w:p>
    <w:p w:rsidR="00B740FF" w:rsidRPr="008421F0" w:rsidRDefault="00335C32" w:rsidP="00B740FF">
      <w:pPr>
        <w:rPr>
          <w:rFonts w:cs="Arial"/>
          <w:lang w:val="sr-Cyrl-CS"/>
        </w:rPr>
      </w:pPr>
      <w:r w:rsidRPr="008421F0">
        <w:rPr>
          <w:rFonts w:cs="Arial"/>
          <w:lang w:val="sr-Cyrl-CS"/>
        </w:rPr>
        <w:t>*</w:t>
      </w:r>
      <w:r w:rsidR="00B740FF" w:rsidRPr="008421F0">
        <w:rPr>
          <w:rFonts w:cs="Arial"/>
          <w:lang w:val="sr-Cyrl-CS"/>
        </w:rPr>
        <w:t>Појашњења:</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Све означено плавом бојом усклађује се са предметом набавке</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Налог за набавку=Наруџбеница (излазни документ ка добављачу, издат на основу Уговора) ОБАВЕЗАН ПРИЛОГ ЗАПИСНИКА без обзира на предмет набавке</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Сви добављачи биће дужни да уз фактуру доставе и обострано потписани Записник.</w:t>
      </w:r>
    </w:p>
    <w:p w:rsidR="008421F0" w:rsidRDefault="00036C14" w:rsidP="00C972A8">
      <w:pPr>
        <w:spacing w:before="0"/>
        <w:rPr>
          <w:rFonts w:cs="Arial"/>
          <w:lang w:val="sr-Cyrl-RS"/>
        </w:rPr>
      </w:pPr>
      <w:r w:rsidRPr="008421F0">
        <w:rPr>
          <w:rFonts w:cs="Arial"/>
          <w:lang w:val="sr-Cyrl-CS"/>
        </w:rPr>
        <w:t>-</w:t>
      </w:r>
      <w:r w:rsidR="00B740FF" w:rsidRPr="008421F0">
        <w:rPr>
          <w:rFonts w:cs="Arial"/>
          <w:lang w:val="sr-Cyrl-CS"/>
        </w:rPr>
        <w:t>Обавеза Наручиоца је издавање писменог Налога за набавку без обзира на предмет набавке</w:t>
      </w:r>
      <w:r w:rsidR="00B740FF" w:rsidRPr="008421F0">
        <w:rPr>
          <w:rFonts w:cs="Arial"/>
        </w:rPr>
        <w:t>, сем у ситуацијама код испоруке добара када су уговором утврђени рокови.</w:t>
      </w:r>
    </w:p>
    <w:p w:rsidR="00B740FF" w:rsidRPr="00335C32" w:rsidRDefault="00343A18" w:rsidP="00911C1F">
      <w:pPr>
        <w:pStyle w:val="KDPodnaslov1"/>
        <w:spacing w:before="0"/>
        <w:rPr>
          <w:rFonts w:cs="Arial"/>
          <w:color w:val="FF0000"/>
        </w:rPr>
      </w:pPr>
      <w:r w:rsidRPr="00335C32">
        <w:rPr>
          <w:rFonts w:eastAsia="Arial Unicode MS" w:cs="Arial"/>
          <w:color w:val="FF0000"/>
        </w:rPr>
        <w:br w:type="page"/>
      </w:r>
      <w:bookmarkStart w:id="271" w:name="_Toc442559948"/>
    </w:p>
    <w:p w:rsidR="00A46FEA" w:rsidRPr="00E47236" w:rsidRDefault="00DB4A17" w:rsidP="00984BA3">
      <w:pPr>
        <w:pStyle w:val="KDPodnaslov1"/>
        <w:numPr>
          <w:ilvl w:val="0"/>
          <w:numId w:val="22"/>
        </w:numPr>
        <w:spacing w:before="0"/>
        <w:jc w:val="center"/>
        <w:rPr>
          <w:rFonts w:cs="Arial"/>
        </w:rPr>
      </w:pPr>
      <w:r>
        <w:rPr>
          <w:rFonts w:cs="Arial"/>
          <w:lang w:val="sr-Cyrl-RS"/>
        </w:rPr>
        <w:lastRenderedPageBreak/>
        <w:t xml:space="preserve">. </w:t>
      </w:r>
      <w:r w:rsidR="00343A18" w:rsidRPr="00F10346">
        <w:rPr>
          <w:rFonts w:cs="Arial"/>
        </w:rPr>
        <w:t>МОДЕЛ УГОВОРА</w:t>
      </w:r>
      <w:bookmarkEnd w:id="271"/>
    </w:p>
    <w:p w:rsidR="00343A18" w:rsidRPr="008421F0" w:rsidRDefault="00984BA3" w:rsidP="0067008E">
      <w:pPr>
        <w:tabs>
          <w:tab w:val="left" w:pos="567"/>
        </w:tabs>
        <w:spacing w:before="0"/>
        <w:jc w:val="center"/>
        <w:rPr>
          <w:rFonts w:cs="Arial"/>
          <w:color w:val="000000"/>
          <w:lang w:val="sr-Cyrl-RS"/>
        </w:rPr>
      </w:pPr>
      <w:r w:rsidRPr="00F10346">
        <w:rPr>
          <w:b/>
        </w:rPr>
        <w:t>УГОВОР О КУПОПРОДАЈИ</w:t>
      </w:r>
      <w:r>
        <w:rPr>
          <w:b/>
          <w:lang w:val="sr-Cyrl-RS"/>
        </w:rPr>
        <w:t xml:space="preserve"> </w:t>
      </w:r>
      <w:proofErr w:type="gramStart"/>
      <w:r w:rsidRPr="00DD4A97">
        <w:rPr>
          <w:rFonts w:cs="Arial"/>
          <w:b/>
        </w:rPr>
        <w:t xml:space="preserve">ДОБАРА </w:t>
      </w:r>
      <w:r w:rsidRPr="00DD4A97">
        <w:rPr>
          <w:rFonts w:cs="Arial"/>
          <w:b/>
          <w:lang w:val="sr-Cyrl-RS"/>
        </w:rPr>
        <w:t>:</w:t>
      </w:r>
      <w:proofErr w:type="gramEnd"/>
      <w:r w:rsidRPr="00DD4A97">
        <w:rPr>
          <w:rFonts w:cs="Arial"/>
          <w:lang w:val="sr-Cyrl-RS"/>
        </w:rPr>
        <w:t xml:space="preserve"> </w:t>
      </w:r>
      <w:r w:rsidR="0067008E">
        <w:rPr>
          <w:rFonts w:cs="Arial"/>
          <w:lang w:val="sr-Cyrl-RS"/>
        </w:rPr>
        <w:t>Резервни делови за</w:t>
      </w:r>
      <w:r w:rsidR="0067008E">
        <w:rPr>
          <w:rFonts w:cs="Arial"/>
          <w:lang w:val="sr-Latn-RS"/>
        </w:rPr>
        <w:t xml:space="preserve"> Voith-</w:t>
      </w:r>
      <w:r w:rsidR="0067008E">
        <w:rPr>
          <w:rFonts w:cs="Arial"/>
          <w:lang w:val="sr-Cyrl-RS"/>
        </w:rPr>
        <w:t>ове – ТЕНТ А</w:t>
      </w:r>
    </w:p>
    <w:p w:rsidR="008B53DB" w:rsidRDefault="008B53DB" w:rsidP="00343A18">
      <w:pPr>
        <w:pStyle w:val="KDParagraf"/>
        <w:spacing w:before="0"/>
        <w:rPr>
          <w:rFonts w:cs="Arial"/>
          <w:b/>
        </w:rPr>
      </w:pPr>
    </w:p>
    <w:p w:rsidR="00343A18" w:rsidRPr="00F10346" w:rsidRDefault="00343A18" w:rsidP="00343A18">
      <w:pPr>
        <w:pStyle w:val="KDParagraf"/>
        <w:spacing w:before="0"/>
        <w:rPr>
          <w:rFonts w:cs="Arial"/>
          <w:b/>
        </w:rPr>
      </w:pPr>
      <w:r w:rsidRPr="00F10346">
        <w:rPr>
          <w:rFonts w:cs="Arial"/>
          <w:b/>
        </w:rPr>
        <w:t>УГОВОРНЕ СТРАНЕ:</w:t>
      </w:r>
    </w:p>
    <w:p w:rsidR="00343A18" w:rsidRPr="00F10346" w:rsidRDefault="00343A18" w:rsidP="00343A18">
      <w:pPr>
        <w:pStyle w:val="KDParagraf"/>
        <w:spacing w:before="0"/>
        <w:rPr>
          <w:rFonts w:cs="Arial"/>
          <w:b/>
        </w:rPr>
      </w:pPr>
    </w:p>
    <w:p w:rsidR="00DD4A97" w:rsidRPr="00C23D8F" w:rsidRDefault="00DD4A97" w:rsidP="00DD4A97">
      <w:pPr>
        <w:numPr>
          <w:ilvl w:val="0"/>
          <w:numId w:val="7"/>
        </w:numPr>
        <w:spacing w:before="0"/>
        <w:ind w:left="0" w:firstLine="0"/>
        <w:rPr>
          <w:rFonts w:cs="Arial"/>
        </w:rPr>
      </w:pPr>
      <w:r w:rsidRPr="00DD4A97">
        <w:rPr>
          <w:rFonts w:cs="Arial"/>
        </w:rPr>
        <w:t>Јавно предузеће „Електропривреда Србије</w:t>
      </w:r>
      <w:proofErr w:type="gramStart"/>
      <w:r w:rsidRPr="00DD4A97">
        <w:rPr>
          <w:rFonts w:cs="Arial"/>
        </w:rPr>
        <w:t>“ из</w:t>
      </w:r>
      <w:proofErr w:type="gramEnd"/>
      <w:r w:rsidRPr="00DD4A97">
        <w:rPr>
          <w:rFonts w:cs="Arial"/>
        </w:rPr>
        <w:t xml:space="preserve"> Београда, Улица царице Милице бр. 2.,огранак ТЕНТ Београд-Обреновац, 11500 Обреновац, Богољуба Урошевића Црног 44., матични број 20053658, ПИБ 103920327, текући рачун 160-700-13 Banka Intesа ад Београд, које, у име и за рачун ЈП ЕПС</w:t>
      </w:r>
      <w:r w:rsidRPr="00C23D8F">
        <w:rPr>
          <w:rFonts w:cs="Arial"/>
        </w:rPr>
        <w:t xml:space="preserve">, </w:t>
      </w:r>
      <w:r w:rsidR="001D1E47">
        <w:rPr>
          <w:rFonts w:cs="Arial"/>
        </w:rPr>
        <w:t xml:space="preserve">по пуномоћју бр. </w:t>
      </w:r>
      <w:r w:rsidR="00876C9B">
        <w:rPr>
          <w:rFonts w:cs="Arial"/>
          <w:sz w:val="24"/>
          <w:szCs w:val="24"/>
        </w:rPr>
        <w:t>12.01.</w:t>
      </w:r>
      <w:r w:rsidR="00876C9B">
        <w:rPr>
          <w:rFonts w:cs="Arial"/>
          <w:sz w:val="24"/>
          <w:szCs w:val="24"/>
          <w:lang w:val="sr-Cyrl-RS"/>
        </w:rPr>
        <w:t>296992</w:t>
      </w:r>
      <w:r w:rsidR="00876C9B">
        <w:rPr>
          <w:rFonts w:cs="Arial"/>
          <w:sz w:val="24"/>
          <w:szCs w:val="24"/>
        </w:rPr>
        <w:t>/</w:t>
      </w:r>
      <w:r w:rsidR="00876C9B">
        <w:rPr>
          <w:rFonts w:cs="Arial"/>
          <w:sz w:val="24"/>
          <w:szCs w:val="24"/>
          <w:lang w:val="sr-Cyrl-RS"/>
        </w:rPr>
        <w:t>1</w:t>
      </w:r>
      <w:r w:rsidR="00876C9B">
        <w:rPr>
          <w:rFonts w:cs="Arial"/>
          <w:sz w:val="24"/>
          <w:szCs w:val="24"/>
        </w:rPr>
        <w:t>-1</w:t>
      </w:r>
      <w:r w:rsidR="00876C9B">
        <w:rPr>
          <w:rFonts w:cs="Arial"/>
          <w:sz w:val="24"/>
          <w:szCs w:val="24"/>
          <w:lang w:val="sr-Cyrl-RS"/>
        </w:rPr>
        <w:t>7</w:t>
      </w:r>
      <w:r w:rsidR="00876C9B">
        <w:rPr>
          <w:rFonts w:cs="Arial"/>
          <w:sz w:val="24"/>
          <w:szCs w:val="24"/>
        </w:rPr>
        <w:t xml:space="preserve"> од </w:t>
      </w:r>
      <w:r w:rsidR="00876C9B">
        <w:rPr>
          <w:rFonts w:cs="Arial"/>
          <w:sz w:val="24"/>
          <w:szCs w:val="24"/>
          <w:lang w:val="sr-Cyrl-RS"/>
        </w:rPr>
        <w:t>1</w:t>
      </w:r>
      <w:r w:rsidR="00876C9B">
        <w:rPr>
          <w:rFonts w:cs="Arial"/>
          <w:sz w:val="24"/>
          <w:szCs w:val="24"/>
          <w:lang w:val="sr-Latn-RS"/>
        </w:rPr>
        <w:t>5</w:t>
      </w:r>
      <w:r w:rsidR="00876C9B">
        <w:rPr>
          <w:rFonts w:cs="Arial"/>
          <w:sz w:val="24"/>
          <w:szCs w:val="24"/>
        </w:rPr>
        <w:t>.</w:t>
      </w:r>
      <w:r w:rsidR="00876C9B">
        <w:rPr>
          <w:rFonts w:cs="Arial"/>
          <w:sz w:val="24"/>
          <w:szCs w:val="24"/>
          <w:lang w:val="sr-Latn-RS"/>
        </w:rPr>
        <w:t>06</w:t>
      </w:r>
      <w:r w:rsidR="00876C9B">
        <w:rPr>
          <w:rFonts w:cs="Arial"/>
          <w:sz w:val="24"/>
          <w:szCs w:val="24"/>
        </w:rPr>
        <w:t>.201</w:t>
      </w:r>
      <w:r w:rsidR="00876C9B">
        <w:rPr>
          <w:rFonts w:cs="Arial"/>
          <w:sz w:val="24"/>
          <w:szCs w:val="24"/>
          <w:lang w:val="sr-Cyrl-RS"/>
        </w:rPr>
        <w:t>7</w:t>
      </w:r>
      <w:r w:rsidRPr="00C23D8F">
        <w:rPr>
          <w:rFonts w:cs="Arial"/>
        </w:rPr>
        <w:t xml:space="preserve">, заступа </w:t>
      </w:r>
      <w:r w:rsidR="00876C9B" w:rsidRPr="008C15BD">
        <w:rPr>
          <w:rFonts w:cs="Arial"/>
          <w:sz w:val="24"/>
          <w:szCs w:val="24"/>
          <w:lang w:val="sr-Cyrl-RS"/>
        </w:rPr>
        <w:t>ф</w:t>
      </w:r>
      <w:r w:rsidR="00876C9B">
        <w:rPr>
          <w:rFonts w:cs="Arial"/>
          <w:sz w:val="24"/>
          <w:szCs w:val="24"/>
          <w:lang w:val="sr-Cyrl-RS"/>
        </w:rPr>
        <w:t>инансијски директор</w:t>
      </w:r>
      <w:r w:rsidR="00876C9B">
        <w:rPr>
          <w:rFonts w:cs="Arial"/>
          <w:lang w:val="sr-Cyrl-RS"/>
        </w:rPr>
        <w:t xml:space="preserve"> </w:t>
      </w:r>
      <w:r w:rsidR="00876C9B" w:rsidRPr="00A7560F">
        <w:rPr>
          <w:rFonts w:cs="Arial"/>
        </w:rPr>
        <w:t>O</w:t>
      </w:r>
      <w:r w:rsidR="00876C9B">
        <w:rPr>
          <w:rFonts w:cs="Arial"/>
          <w:lang w:val="sr-Cyrl-RS"/>
        </w:rPr>
        <w:t>гранка ТЕНТ Жељко Вујиновић</w:t>
      </w:r>
      <w:r w:rsidRPr="00C23D8F">
        <w:rPr>
          <w:rFonts w:cs="Arial"/>
        </w:rPr>
        <w:t xml:space="preserve"> (у даљем тексту: Купац)</w:t>
      </w:r>
    </w:p>
    <w:p w:rsidR="00343A18" w:rsidRPr="00F10346" w:rsidRDefault="00343A18" w:rsidP="00343A18">
      <w:pPr>
        <w:spacing w:before="0"/>
        <w:rPr>
          <w:rFonts w:cs="Arial"/>
        </w:rPr>
      </w:pPr>
      <w:proofErr w:type="gramStart"/>
      <w:r w:rsidRPr="00F10346">
        <w:rPr>
          <w:rFonts w:cs="Arial"/>
        </w:rPr>
        <w:t>и</w:t>
      </w:r>
      <w:proofErr w:type="gramEnd"/>
    </w:p>
    <w:p w:rsidR="00343A18" w:rsidRPr="00911C1F" w:rsidRDefault="00343A18" w:rsidP="00343A18">
      <w:pPr>
        <w:spacing w:before="0"/>
        <w:rPr>
          <w:rFonts w:cs="Arial"/>
        </w:rPr>
      </w:pPr>
    </w:p>
    <w:p w:rsidR="00343A18" w:rsidRPr="00911C1F" w:rsidRDefault="00343A18" w:rsidP="00123395">
      <w:pPr>
        <w:pStyle w:val="ListParagraph"/>
        <w:numPr>
          <w:ilvl w:val="0"/>
          <w:numId w:val="7"/>
        </w:numPr>
        <w:spacing w:before="0" w:after="0" w:line="240" w:lineRule="auto"/>
        <w:ind w:left="0" w:firstLine="0"/>
        <w:rPr>
          <w:rFonts w:ascii="Arial" w:hAnsi="Arial" w:cs="Arial"/>
        </w:rPr>
      </w:pPr>
      <w:r w:rsidRPr="00911C1F">
        <w:rPr>
          <w:rFonts w:ascii="Arial" w:hAnsi="Arial" w:cs="Arial"/>
        </w:rPr>
        <w:t xml:space="preserve">_________________ из ________, ул. ____________, бр.____, матични број: ___________, ПИБ: ___________, </w:t>
      </w:r>
      <w:r w:rsidR="004E0104" w:rsidRPr="00911C1F">
        <w:rPr>
          <w:rFonts w:ascii="Arial" w:hAnsi="Arial" w:cs="Arial"/>
        </w:rPr>
        <w:t>т</w:t>
      </w:r>
      <w:r w:rsidR="00F67A55" w:rsidRPr="00911C1F">
        <w:rPr>
          <w:rFonts w:ascii="Arial" w:hAnsi="Arial" w:cs="Arial"/>
        </w:rPr>
        <w:t xml:space="preserve">екући рачун ____________,банка ______________ </w:t>
      </w:r>
      <w:r w:rsidRPr="00911C1F">
        <w:rPr>
          <w:rFonts w:ascii="Arial" w:hAnsi="Arial" w:cs="Arial"/>
        </w:rPr>
        <w:t xml:space="preserve">кога заступа __________________, _____________, (као лидер у име и за рачун групе понуђача) </w:t>
      </w:r>
    </w:p>
    <w:p w:rsidR="00343A18" w:rsidRPr="00911C1F" w:rsidRDefault="00343A18" w:rsidP="00343A18">
      <w:pPr>
        <w:spacing w:before="0"/>
        <w:ind w:left="360"/>
        <w:rPr>
          <w:rFonts w:cs="Arial"/>
        </w:rPr>
      </w:pPr>
    </w:p>
    <w:p w:rsidR="00343A18" w:rsidRPr="00911C1F" w:rsidRDefault="00343A18" w:rsidP="00343A18">
      <w:pPr>
        <w:spacing w:before="0"/>
        <w:rPr>
          <w:rFonts w:eastAsia="Calibri" w:cs="Arial"/>
          <w:lang w:val="sr-Cyrl-BA"/>
        </w:rPr>
      </w:pPr>
      <w:r w:rsidRPr="00911C1F">
        <w:rPr>
          <w:rFonts w:eastAsia="Calibri" w:cs="Arial"/>
        </w:rPr>
        <w:t>2а)________________________________________из</w:t>
      </w:r>
      <w:r w:rsidRPr="00911C1F">
        <w:rPr>
          <w:rFonts w:eastAsia="Calibri" w:cs="Arial"/>
        </w:rPr>
        <w:tab/>
        <w:t>_____________, улица</w:t>
      </w:r>
    </w:p>
    <w:p w:rsidR="00343A18" w:rsidRPr="00911C1F" w:rsidRDefault="00343A18" w:rsidP="00343A18">
      <w:pPr>
        <w:spacing w:before="0"/>
        <w:rPr>
          <w:rFonts w:eastAsia="Calibri" w:cs="Arial"/>
        </w:rPr>
      </w:pPr>
      <w:r w:rsidRPr="00911C1F">
        <w:rPr>
          <w:rFonts w:eastAsia="Calibri" w:cs="Arial"/>
        </w:rPr>
        <w:t xml:space="preserve"> ___________________ бр. ___</w:t>
      </w:r>
      <w:r w:rsidR="00DD4A97">
        <w:rPr>
          <w:rFonts w:eastAsia="Calibri" w:cs="Arial"/>
          <w:lang w:val="sr-Cyrl-RS"/>
        </w:rPr>
        <w:t>________</w:t>
      </w:r>
      <w:r w:rsidRPr="00911C1F">
        <w:rPr>
          <w:rFonts w:eastAsia="Calibri" w:cs="Arial"/>
        </w:rPr>
        <w:t xml:space="preserve">, ПИБ: _____________, матични број _____________, </w:t>
      </w:r>
      <w:r w:rsidR="004E0104" w:rsidRPr="00911C1F">
        <w:rPr>
          <w:rFonts w:cs="Arial"/>
        </w:rPr>
        <w:t>т</w:t>
      </w:r>
      <w:r w:rsidR="00F67A55" w:rsidRPr="00911C1F">
        <w:rPr>
          <w:rFonts w:cs="Arial"/>
        </w:rPr>
        <w:t>екући рачун ____________</w:t>
      </w:r>
      <w:proofErr w:type="gramStart"/>
      <w:r w:rsidR="00F67A55" w:rsidRPr="00911C1F">
        <w:rPr>
          <w:rFonts w:cs="Arial"/>
        </w:rPr>
        <w:t>,банка</w:t>
      </w:r>
      <w:proofErr w:type="gramEnd"/>
      <w:r w:rsidR="00F67A55" w:rsidRPr="00911C1F">
        <w:rPr>
          <w:rFonts w:cs="Arial"/>
        </w:rPr>
        <w:t xml:space="preserve"> ______________ ,</w:t>
      </w:r>
      <w:r w:rsidRPr="00911C1F">
        <w:rPr>
          <w:rFonts w:eastAsia="Calibri" w:cs="Arial"/>
        </w:rPr>
        <w:t>кога заступа __________________________, (члан групе понуђача или подизвођач)</w:t>
      </w:r>
    </w:p>
    <w:p w:rsidR="00343A18" w:rsidRPr="00911C1F" w:rsidRDefault="00343A18" w:rsidP="00343A18">
      <w:pPr>
        <w:spacing w:before="0"/>
        <w:rPr>
          <w:rFonts w:eastAsia="Calibri" w:cs="Arial"/>
          <w:lang w:val="sr-Cyrl-BA"/>
        </w:rPr>
      </w:pPr>
      <w:r w:rsidRPr="00911C1F">
        <w:rPr>
          <w:rFonts w:eastAsia="Calibri" w:cs="Arial"/>
        </w:rPr>
        <w:t>2б)_______________________________________из</w:t>
      </w:r>
      <w:r w:rsidRPr="00911C1F">
        <w:rPr>
          <w:rFonts w:eastAsia="Calibri" w:cs="Arial"/>
        </w:rPr>
        <w:tab/>
        <w:t>_____________, улица</w:t>
      </w:r>
    </w:p>
    <w:p w:rsidR="00343A18" w:rsidRPr="00911C1F" w:rsidRDefault="00343A18" w:rsidP="00343A18">
      <w:pPr>
        <w:spacing w:before="0"/>
        <w:rPr>
          <w:rFonts w:eastAsia="Calibri" w:cs="Arial"/>
        </w:rPr>
      </w:pPr>
      <w:r w:rsidRPr="00911C1F">
        <w:rPr>
          <w:rFonts w:eastAsia="Calibri" w:cs="Arial"/>
        </w:rPr>
        <w:t xml:space="preserve"> ___________________ бр. ___, ПИБ: _____________, матични број _____________, </w:t>
      </w:r>
    </w:p>
    <w:p w:rsidR="002B49AF" w:rsidRPr="00911C1F" w:rsidRDefault="004E0104" w:rsidP="00343A18">
      <w:pPr>
        <w:spacing w:before="0"/>
        <w:rPr>
          <w:rFonts w:eastAsia="Calibri" w:cs="Arial"/>
        </w:rPr>
      </w:pPr>
      <w:r w:rsidRPr="00911C1F">
        <w:rPr>
          <w:rFonts w:cs="Arial"/>
        </w:rPr>
        <w:t>т</w:t>
      </w:r>
      <w:r w:rsidR="00F67A55" w:rsidRPr="00911C1F">
        <w:rPr>
          <w:rFonts w:cs="Arial"/>
        </w:rPr>
        <w:t>екући рачун ____________,банка ______________ ,</w:t>
      </w:r>
      <w:r w:rsidR="00343A18" w:rsidRPr="00911C1F">
        <w:rPr>
          <w:rFonts w:eastAsia="Calibri" w:cs="Arial"/>
        </w:rPr>
        <w:t>кога  заступа _______________________, (члан групе понуђача или подизвођач)</w:t>
      </w:r>
      <w:r w:rsidR="002B49AF" w:rsidRPr="00911C1F">
        <w:rPr>
          <w:rFonts w:eastAsia="Calibri" w:cs="Arial"/>
        </w:rPr>
        <w:t xml:space="preserve"> </w:t>
      </w:r>
    </w:p>
    <w:p w:rsidR="00343A18" w:rsidRPr="00911C1F" w:rsidRDefault="002B49AF" w:rsidP="00343A18">
      <w:pPr>
        <w:spacing w:before="0"/>
        <w:rPr>
          <w:rFonts w:eastAsia="Calibri" w:cs="Arial"/>
        </w:rPr>
      </w:pPr>
      <w:r w:rsidRPr="00911C1F">
        <w:rPr>
          <w:rFonts w:cs="Arial"/>
        </w:rPr>
        <w:t>(у даљем тексту: Продавац)</w:t>
      </w:r>
    </w:p>
    <w:p w:rsidR="00343A18" w:rsidRPr="00911C1F" w:rsidRDefault="00343A18" w:rsidP="00343A18">
      <w:pPr>
        <w:pStyle w:val="KDParagraf"/>
        <w:spacing w:before="0"/>
        <w:rPr>
          <w:rFonts w:cs="Arial"/>
        </w:rPr>
      </w:pPr>
    </w:p>
    <w:p w:rsidR="00343A18" w:rsidRPr="00911C1F" w:rsidRDefault="00343A18" w:rsidP="00343A18">
      <w:pPr>
        <w:pStyle w:val="KDParagraf"/>
        <w:spacing w:before="0"/>
        <w:rPr>
          <w:rFonts w:cs="Arial"/>
        </w:rPr>
      </w:pPr>
      <w:r w:rsidRPr="00911C1F">
        <w:rPr>
          <w:rFonts w:cs="Arial"/>
        </w:rPr>
        <w:t>(у даљем тексту заједно: Уговорне стране)</w:t>
      </w:r>
    </w:p>
    <w:p w:rsidR="00DD4A97" w:rsidRPr="00DD4A97" w:rsidRDefault="00DD4A97" w:rsidP="00343A18">
      <w:pPr>
        <w:pStyle w:val="KDParagraf"/>
        <w:spacing w:before="0"/>
        <w:rPr>
          <w:rFonts w:cs="Arial"/>
          <w:lang w:val="sr-Cyrl-RS"/>
        </w:rPr>
      </w:pPr>
    </w:p>
    <w:p w:rsidR="00343A18" w:rsidRPr="00F10346" w:rsidRDefault="00343A18" w:rsidP="00343A18">
      <w:pPr>
        <w:pStyle w:val="KDParagraf"/>
        <w:spacing w:before="0"/>
        <w:rPr>
          <w:rFonts w:cs="Arial"/>
        </w:rPr>
      </w:pPr>
      <w:r w:rsidRPr="00F10346">
        <w:rPr>
          <w:rFonts w:cs="Arial"/>
        </w:rPr>
        <w:t>Уговорне стране констатују:</w:t>
      </w:r>
    </w:p>
    <w:p w:rsidR="00343A18" w:rsidRPr="00F10346" w:rsidRDefault="00000414" w:rsidP="00000414">
      <w:pPr>
        <w:pStyle w:val="KDNabrajanje"/>
      </w:pPr>
      <w:r>
        <w:t xml:space="preserve">да је </w:t>
      </w:r>
      <w:r>
        <w:rPr>
          <w:lang w:val="sr-Cyrl-RS"/>
        </w:rPr>
        <w:t>Купац</w:t>
      </w:r>
      <w:r w:rsidR="00343A18" w:rsidRPr="00F10346">
        <w:t xml:space="preserve"> у складу са Конкурсном документацијом а сагласно члану 3</w:t>
      </w:r>
      <w:r w:rsidR="00030949" w:rsidRPr="00F10346">
        <w:t>2</w:t>
      </w:r>
      <w:r w:rsidR="00343A18" w:rsidRPr="00F10346">
        <w:t xml:space="preserve">. Закона о јавним набавкама („Сл.гласник РС“, бр.124/2012,14/2015 и 68/2015) (даље Закон) спровео </w:t>
      </w:r>
      <w:r w:rsidR="00030949" w:rsidRPr="00F10346">
        <w:t xml:space="preserve">отворени </w:t>
      </w:r>
      <w:r w:rsidR="00343A18" w:rsidRPr="00F10346">
        <w:t>поступак</w:t>
      </w:r>
      <w:r w:rsidR="00EE23EA">
        <w:t xml:space="preserve"> </w:t>
      </w:r>
      <w:r w:rsidR="00A20E33">
        <w:t>јавне набавке бр.</w:t>
      </w:r>
      <w:r w:rsidR="00A20E33" w:rsidRPr="00272734">
        <w:t>ЈН</w:t>
      </w:r>
      <w:r w:rsidR="006F49EE" w:rsidRPr="00272734">
        <w:rPr>
          <w:b/>
          <w:sz w:val="20"/>
        </w:rPr>
        <w:t>3000/</w:t>
      </w:r>
      <w:r w:rsidR="0067008E">
        <w:rPr>
          <w:b/>
          <w:sz w:val="20"/>
          <w:lang w:val="sr-Cyrl-RS"/>
        </w:rPr>
        <w:t>1598</w:t>
      </w:r>
      <w:r w:rsidR="0067008E">
        <w:rPr>
          <w:b/>
          <w:sz w:val="20"/>
        </w:rPr>
        <w:t>/201</w:t>
      </w:r>
      <w:r w:rsidR="0067008E">
        <w:rPr>
          <w:b/>
          <w:sz w:val="20"/>
          <w:lang w:val="sr-Cyrl-RS"/>
        </w:rPr>
        <w:t>7</w:t>
      </w:r>
      <w:r w:rsidR="006F49EE" w:rsidRPr="00272734">
        <w:rPr>
          <w:b/>
          <w:sz w:val="20"/>
        </w:rPr>
        <w:t xml:space="preserve"> (</w:t>
      </w:r>
      <w:r w:rsidR="0067008E">
        <w:rPr>
          <w:b/>
          <w:sz w:val="20"/>
          <w:lang w:val="sr-Cyrl-RS"/>
        </w:rPr>
        <w:t>926</w:t>
      </w:r>
      <w:r w:rsidR="0067008E">
        <w:rPr>
          <w:b/>
          <w:sz w:val="20"/>
        </w:rPr>
        <w:t>/201</w:t>
      </w:r>
      <w:r w:rsidR="0067008E">
        <w:rPr>
          <w:b/>
          <w:sz w:val="20"/>
          <w:lang w:val="sr-Cyrl-RS"/>
        </w:rPr>
        <w:t>7</w:t>
      </w:r>
      <w:r w:rsidR="00A20E33" w:rsidRPr="00272734">
        <w:rPr>
          <w:b/>
          <w:sz w:val="20"/>
        </w:rPr>
        <w:t>)</w:t>
      </w:r>
      <w:r w:rsidR="007372E4" w:rsidRPr="00272734">
        <w:rPr>
          <w:b/>
          <w:sz w:val="20"/>
          <w:lang w:val="sr-Cyrl-RS"/>
        </w:rPr>
        <w:t xml:space="preserve"> </w:t>
      </w:r>
      <w:r w:rsidR="00343A18" w:rsidRPr="00272734">
        <w:t>ради</w:t>
      </w:r>
      <w:r w:rsidR="00343A18" w:rsidRPr="00F10346">
        <w:t xml:space="preserve"> на</w:t>
      </w:r>
      <w:r w:rsidR="00A20E33">
        <w:t xml:space="preserve">бавке добара и то </w:t>
      </w:r>
      <w:r w:rsidR="00A20E33">
        <w:rPr>
          <w:lang w:val="sr-Cyrl-RS"/>
        </w:rPr>
        <w:t>:</w:t>
      </w:r>
      <w:r w:rsidR="00A20E33" w:rsidRPr="00A20E33">
        <w:rPr>
          <w:lang w:val="sr-Cyrl-RS"/>
        </w:rPr>
        <w:t xml:space="preserve"> </w:t>
      </w:r>
      <w:r w:rsidR="00904F57" w:rsidRPr="00904F57">
        <w:rPr>
          <w:rFonts w:cs="Arial"/>
          <w:lang w:val="sr-Cyrl-RS"/>
        </w:rPr>
        <w:t xml:space="preserve">Делови за сливне пумпе и пумпе техничке расхладе КСБ </w:t>
      </w:r>
      <w:r w:rsidR="0000572A">
        <w:rPr>
          <w:rFonts w:cs="Arial"/>
          <w:lang w:val="sr-Cyrl-RS"/>
        </w:rPr>
        <w:t>–</w:t>
      </w:r>
      <w:r w:rsidR="00904F57" w:rsidRPr="00904F57">
        <w:rPr>
          <w:rFonts w:cs="Arial"/>
          <w:lang w:val="sr-Cyrl-RS"/>
        </w:rPr>
        <w:t xml:space="preserve"> ТЕНТ</w:t>
      </w:r>
      <w:r w:rsidR="0000572A">
        <w:rPr>
          <w:rFonts w:cs="Arial"/>
          <w:lang w:val="sr-Cyrl-RS"/>
        </w:rPr>
        <w:t xml:space="preserve"> А</w:t>
      </w:r>
      <w:r w:rsidR="009B2ECB">
        <w:rPr>
          <w:lang w:val="sr-Cyrl-RS"/>
        </w:rPr>
        <w:t>.</w:t>
      </w:r>
    </w:p>
    <w:p w:rsidR="00343A18" w:rsidRPr="00AA3AE9" w:rsidRDefault="00343A18" w:rsidP="00000414">
      <w:pPr>
        <w:pStyle w:val="KDNabrajanje"/>
      </w:pPr>
      <w:r w:rsidRPr="00F10346">
        <w:t xml:space="preserve">да је </w:t>
      </w:r>
      <w:r w:rsidRPr="00AA3AE9">
        <w:t>Позив за подношење понуда у вези предметне јавне набавке објављен на Порталу јавних набавки дана</w:t>
      </w:r>
      <w:r w:rsidR="00000414">
        <w:rPr>
          <w:lang w:val="sr-Cyrl-RS"/>
        </w:rPr>
        <w:t xml:space="preserve"> </w:t>
      </w:r>
      <w:r w:rsidRPr="00AA3AE9">
        <w:t>____</w:t>
      </w:r>
      <w:r w:rsidR="00000414">
        <w:rPr>
          <w:lang w:val="sr-Cyrl-RS"/>
        </w:rPr>
        <w:t>.</w:t>
      </w:r>
      <w:r w:rsidR="0067008E">
        <w:t>___</w:t>
      </w:r>
      <w:r w:rsidR="00000414">
        <w:rPr>
          <w:lang w:val="sr-Cyrl-RS"/>
        </w:rPr>
        <w:t>.2017.године</w:t>
      </w:r>
      <w:r w:rsidRPr="00AA3AE9">
        <w:t xml:space="preserve">, као </w:t>
      </w:r>
      <w:r w:rsidR="00DD4A97">
        <w:t xml:space="preserve">и на интернет страници </w:t>
      </w:r>
      <w:r w:rsidR="00DD4A97">
        <w:rPr>
          <w:lang w:val="sr-Cyrl-RS"/>
        </w:rPr>
        <w:t>Купца</w:t>
      </w:r>
      <w:r w:rsidRPr="00AA3AE9">
        <w:t xml:space="preserve"> </w:t>
      </w:r>
      <w:r w:rsidR="006C6FDF" w:rsidRPr="00AA3AE9">
        <w:t>и на П</w:t>
      </w:r>
      <w:r w:rsidR="004D385B" w:rsidRPr="00AA3AE9">
        <w:t>орталу Службених гласила и база</w:t>
      </w:r>
      <w:r w:rsidRPr="00AA3AE9">
        <w:t xml:space="preserve"> прописа</w:t>
      </w:r>
      <w:r w:rsidR="004D385B" w:rsidRPr="00AA3AE9">
        <w:t>.</w:t>
      </w:r>
    </w:p>
    <w:p w:rsidR="00343A18" w:rsidRPr="00F10346" w:rsidRDefault="00000414" w:rsidP="00000414">
      <w:pPr>
        <w:pStyle w:val="KDNabrajanje"/>
      </w:pPr>
      <w:r>
        <w:t>да Понуда П</w:t>
      </w:r>
      <w:r>
        <w:rPr>
          <w:lang w:val="sr-Cyrl-RS"/>
        </w:rPr>
        <w:t>родавца</w:t>
      </w:r>
      <w:r w:rsidR="00343A18" w:rsidRPr="00F10346">
        <w:t xml:space="preserve"> </w:t>
      </w:r>
      <w:r>
        <w:t xml:space="preserve">, која је заведена код </w:t>
      </w:r>
      <w:r>
        <w:rPr>
          <w:lang w:val="sr-Cyrl-RS"/>
        </w:rPr>
        <w:t>Купца</w:t>
      </w:r>
      <w:r w:rsidR="00343A18" w:rsidRPr="00F10346">
        <w:t xml:space="preserve"> под</w:t>
      </w:r>
      <w:r>
        <w:t xml:space="preserve"> бројем </w:t>
      </w:r>
      <w:r>
        <w:rPr>
          <w:lang w:val="sr-Cyrl-RS"/>
        </w:rPr>
        <w:t>105.Е.03.01.</w:t>
      </w:r>
      <w:r>
        <w:t>_______</w:t>
      </w:r>
      <w:r>
        <w:rPr>
          <w:lang w:val="sr-Cyrl-RS"/>
        </w:rPr>
        <w:t>/</w:t>
      </w:r>
      <w:r>
        <w:t>_</w:t>
      </w:r>
      <w:r>
        <w:rPr>
          <w:lang w:val="sr-Cyrl-RS"/>
        </w:rPr>
        <w:t>-2017</w:t>
      </w:r>
      <w:r>
        <w:t xml:space="preserve"> од ____</w:t>
      </w:r>
      <w:r>
        <w:rPr>
          <w:lang w:val="sr-Cyrl-RS"/>
        </w:rPr>
        <w:t>.</w:t>
      </w:r>
      <w:r>
        <w:t>___</w:t>
      </w:r>
      <w:r>
        <w:rPr>
          <w:lang w:val="sr-Cyrl-RS"/>
        </w:rPr>
        <w:t>.</w:t>
      </w:r>
      <w:r>
        <w:t>201</w:t>
      </w:r>
      <w:r>
        <w:rPr>
          <w:lang w:val="sr-Cyrl-RS"/>
        </w:rPr>
        <w:t>7</w:t>
      </w:r>
      <w:r w:rsidR="00343A18" w:rsidRPr="00F10346">
        <w:t>.године, у потпу</w:t>
      </w:r>
      <w:r>
        <w:t xml:space="preserve">ности одговара захтеву </w:t>
      </w:r>
      <w:r>
        <w:rPr>
          <w:lang w:val="sr-Cyrl-RS"/>
        </w:rPr>
        <w:t>Купца</w:t>
      </w:r>
      <w:r w:rsidR="00343A18" w:rsidRPr="00F10346">
        <w:t xml:space="preserve"> из Позива за подношење понуда и Конкурсне документације</w:t>
      </w:r>
    </w:p>
    <w:p w:rsidR="00343A18" w:rsidRPr="00F10346" w:rsidRDefault="00000414" w:rsidP="00000414">
      <w:pPr>
        <w:pStyle w:val="KDNabrajanje"/>
        <w:rPr>
          <w:b/>
        </w:rPr>
      </w:pPr>
      <w:r>
        <w:t xml:space="preserve">да је </w:t>
      </w:r>
      <w:r>
        <w:rPr>
          <w:lang w:val="sr-Cyrl-RS"/>
        </w:rPr>
        <w:t>Купац</w:t>
      </w:r>
      <w:r w:rsidR="00343A18" w:rsidRPr="00F10346">
        <w:t xml:space="preserve"> својом Одлуком о додели уговора бр. </w:t>
      </w:r>
      <w:r>
        <w:rPr>
          <w:lang w:val="sr-Cyrl-RS"/>
        </w:rPr>
        <w:t>105.Е.03.01.</w:t>
      </w:r>
      <w:r w:rsidR="0067008E">
        <w:t>______</w:t>
      </w:r>
      <w:r>
        <w:rPr>
          <w:lang w:val="sr-Cyrl-RS"/>
        </w:rPr>
        <w:t>/</w:t>
      </w:r>
      <w:r w:rsidR="00343A18" w:rsidRPr="00F10346">
        <w:t>_</w:t>
      </w:r>
      <w:r>
        <w:rPr>
          <w:lang w:val="sr-Cyrl-RS"/>
        </w:rPr>
        <w:t>-2017</w:t>
      </w:r>
      <w:r>
        <w:t xml:space="preserve"> од __.__.</w:t>
      </w:r>
      <w:r>
        <w:rPr>
          <w:lang w:val="sr-Cyrl-RS"/>
        </w:rPr>
        <w:t>2017</w:t>
      </w:r>
      <w:r w:rsidR="00343A18" w:rsidRPr="00F10346">
        <w:t>. године изабрао понуду Понуђача.</w:t>
      </w:r>
    </w:p>
    <w:p w:rsidR="00343A18" w:rsidRPr="00F10346" w:rsidRDefault="00343A18" w:rsidP="00343A18">
      <w:pPr>
        <w:pStyle w:val="KDParagraf"/>
        <w:spacing w:before="0"/>
        <w:rPr>
          <w:rFonts w:cs="Arial"/>
          <w:lang w:val="sr-Cyrl-BA"/>
        </w:rPr>
      </w:pPr>
    </w:p>
    <w:p w:rsidR="00343A18" w:rsidRPr="00F10346" w:rsidRDefault="00343A18" w:rsidP="00343A18">
      <w:pPr>
        <w:pStyle w:val="KDParagraf"/>
        <w:spacing w:before="0"/>
        <w:rPr>
          <w:rFonts w:cs="Arial"/>
          <w:lang w:val="sr-Cyrl-BA"/>
        </w:rPr>
      </w:pPr>
    </w:p>
    <w:p w:rsidR="00343A18" w:rsidRPr="00F10346" w:rsidRDefault="00343A18" w:rsidP="00343A18">
      <w:pPr>
        <w:pStyle w:val="KDParagraf"/>
        <w:spacing w:before="0"/>
        <w:rPr>
          <w:rFonts w:cs="Arial"/>
          <w:b/>
        </w:rPr>
      </w:pPr>
      <w:r w:rsidRPr="00F10346">
        <w:rPr>
          <w:rFonts w:cs="Arial"/>
          <w:b/>
        </w:rPr>
        <w:t>ПРЕДМЕТ  УГОВОРА</w:t>
      </w:r>
    </w:p>
    <w:p w:rsidR="00343A18" w:rsidRPr="00F10346" w:rsidRDefault="00343A18" w:rsidP="00343A18">
      <w:pPr>
        <w:spacing w:before="0"/>
        <w:jc w:val="center"/>
        <w:rPr>
          <w:rFonts w:cs="Arial"/>
          <w:b/>
        </w:rPr>
      </w:pPr>
      <w:r w:rsidRPr="00F10346">
        <w:rPr>
          <w:rFonts w:cs="Arial"/>
          <w:b/>
        </w:rPr>
        <w:t>Члан 1.</w:t>
      </w:r>
    </w:p>
    <w:p w:rsidR="00000414" w:rsidRPr="00000414" w:rsidRDefault="00000414" w:rsidP="00000414">
      <w:pPr>
        <w:tabs>
          <w:tab w:val="left" w:pos="567"/>
        </w:tabs>
        <w:spacing w:before="0"/>
        <w:rPr>
          <w:rFonts w:eastAsia="Calibri" w:cs="Arial"/>
          <w:color w:val="00B0F0"/>
          <w:lang w:val="sr-Cyrl-RS"/>
        </w:rPr>
      </w:pPr>
      <w:r w:rsidRPr="00000414">
        <w:rPr>
          <w:rFonts w:eastAsia="Calibri" w:cs="Arial"/>
          <w:lang w:val="ru-RU"/>
        </w:rPr>
        <w:t xml:space="preserve">Предмет овог Уговора о купопродаји (даље: Уговор) је набавка добара: </w:t>
      </w:r>
      <w:r w:rsidRPr="00000414">
        <w:rPr>
          <w:rFonts w:cs="Arial"/>
        </w:rPr>
        <w:t>„</w:t>
      </w:r>
      <w:r w:rsidRPr="00000414">
        <w:rPr>
          <w:rFonts w:cs="Arial"/>
          <w:lang w:val="ru-RU"/>
        </w:rPr>
        <w:t xml:space="preserve"> </w:t>
      </w:r>
      <w:r w:rsidR="0067008E">
        <w:rPr>
          <w:rFonts w:cs="Arial"/>
          <w:lang w:val="sr-Cyrl-RS"/>
        </w:rPr>
        <w:t>Резервни делови за</w:t>
      </w:r>
      <w:r w:rsidR="0067008E">
        <w:rPr>
          <w:rFonts w:cs="Arial"/>
          <w:lang w:val="sr-Latn-RS"/>
        </w:rPr>
        <w:t xml:space="preserve"> Voith-</w:t>
      </w:r>
      <w:r w:rsidR="0067008E">
        <w:rPr>
          <w:rFonts w:cs="Arial"/>
          <w:lang w:val="sr-Cyrl-RS"/>
        </w:rPr>
        <w:t>ове – ТЕНТ А</w:t>
      </w:r>
      <w:r w:rsidR="0067008E" w:rsidRPr="00000414">
        <w:rPr>
          <w:rFonts w:cs="Arial"/>
          <w:lang w:val="ru-RU"/>
        </w:rPr>
        <w:t xml:space="preserve"> </w:t>
      </w:r>
      <w:r w:rsidRPr="00000414">
        <w:rPr>
          <w:rFonts w:cs="Arial"/>
          <w:lang w:val="ru-RU"/>
        </w:rPr>
        <w:t>"</w:t>
      </w:r>
      <w:r w:rsidRPr="00000414">
        <w:rPr>
          <w:rFonts w:cs="Arial"/>
          <w:lang w:val="sr-Cyrl-RS"/>
        </w:rPr>
        <w:t xml:space="preserve"> .</w:t>
      </w:r>
    </w:p>
    <w:p w:rsidR="00343A18" w:rsidRPr="00911C1F" w:rsidRDefault="00343A18" w:rsidP="00343A18">
      <w:pPr>
        <w:pStyle w:val="KDParagraf"/>
        <w:spacing w:before="0"/>
        <w:rPr>
          <w:rFonts w:eastAsia="Calibri" w:cs="Arial"/>
        </w:rPr>
      </w:pPr>
      <w:r w:rsidRPr="00F10346">
        <w:rPr>
          <w:rFonts w:eastAsia="Calibri" w:cs="Arial"/>
        </w:rPr>
        <w:t xml:space="preserve">Продавац се обавезује да за потребе Купца испоручи </w:t>
      </w:r>
      <w:r w:rsidRPr="00911C1F">
        <w:rPr>
          <w:rFonts w:eastAsia="Calibri" w:cs="Arial"/>
        </w:rPr>
        <w:t>уговорена добра из става 1.овог члана у уговореном року, на паритету испору</w:t>
      </w:r>
      <w:r w:rsidR="00000414">
        <w:rPr>
          <w:rFonts w:eastAsia="Calibri" w:cs="Arial"/>
        </w:rPr>
        <w:t xml:space="preserve">чено у месту складишта </w:t>
      </w:r>
      <w:r w:rsidR="00000414">
        <w:rPr>
          <w:rFonts w:eastAsia="Calibri" w:cs="Arial"/>
          <w:lang w:val="sr-Cyrl-RS"/>
        </w:rPr>
        <w:t>ТЕНТ А</w:t>
      </w:r>
      <w:r w:rsidRPr="00911C1F">
        <w:rPr>
          <w:rFonts w:eastAsia="Calibri" w:cs="Arial"/>
        </w:rPr>
        <w:t xml:space="preserve"> у свему према Понуди Продавца број</w:t>
      </w:r>
      <w:r w:rsidR="00000414">
        <w:rPr>
          <w:rFonts w:eastAsia="Calibri" w:cs="Arial"/>
          <w:lang w:val="sr-Cyrl-RS"/>
        </w:rPr>
        <w:t xml:space="preserve"> </w:t>
      </w:r>
      <w:r w:rsidRPr="00911C1F">
        <w:rPr>
          <w:rFonts w:eastAsia="Calibri" w:cs="Arial"/>
        </w:rPr>
        <w:t>_______ од ___</w:t>
      </w:r>
      <w:r w:rsidR="00000414">
        <w:rPr>
          <w:rFonts w:eastAsia="Calibri" w:cs="Arial"/>
          <w:lang w:val="sr-Cyrl-RS"/>
        </w:rPr>
        <w:t>.</w:t>
      </w:r>
      <w:r w:rsidRPr="00911C1F">
        <w:rPr>
          <w:rFonts w:eastAsia="Calibri" w:cs="Arial"/>
        </w:rPr>
        <w:t>__</w:t>
      </w:r>
      <w:r w:rsidR="00000414">
        <w:rPr>
          <w:rFonts w:eastAsia="Calibri" w:cs="Arial"/>
          <w:lang w:val="sr-Cyrl-RS"/>
        </w:rPr>
        <w:t>.2017.</w:t>
      </w:r>
      <w:r w:rsidRPr="00911C1F">
        <w:rPr>
          <w:rFonts w:eastAsia="Calibri" w:cs="Arial"/>
        </w:rPr>
        <w:t>године</w:t>
      </w:r>
      <w:proofErr w:type="gramStart"/>
      <w:r w:rsidRPr="00911C1F">
        <w:rPr>
          <w:rFonts w:eastAsia="Calibri" w:cs="Arial"/>
        </w:rPr>
        <w:t>,Обрасцу</w:t>
      </w:r>
      <w:proofErr w:type="gramEnd"/>
      <w:r w:rsidRPr="00911C1F">
        <w:rPr>
          <w:rFonts w:eastAsia="Calibri" w:cs="Arial"/>
        </w:rPr>
        <w:t xml:space="preserve"> структуре цене, Конкурсној документацији за предметну јавну набавку и Техничкој спецификацији, који као Прилог 1, Прилог 2, Прилог 3  и Прилог 4,чине саставни део овог Уговора.</w:t>
      </w:r>
    </w:p>
    <w:p w:rsidR="00343A18" w:rsidRPr="00911C1F" w:rsidRDefault="00343A18" w:rsidP="00343A18">
      <w:pPr>
        <w:pStyle w:val="KDParagraf"/>
        <w:spacing w:before="0"/>
        <w:rPr>
          <w:rFonts w:eastAsia="Calibri" w:cs="Arial"/>
        </w:rPr>
      </w:pPr>
    </w:p>
    <w:p w:rsidR="00343A18" w:rsidRPr="00911C1F" w:rsidRDefault="00343A18" w:rsidP="00343A18">
      <w:pPr>
        <w:spacing w:before="0"/>
        <w:jc w:val="center"/>
        <w:rPr>
          <w:rFonts w:cs="Arial"/>
          <w:b/>
        </w:rPr>
      </w:pPr>
      <w:r w:rsidRPr="00911C1F">
        <w:rPr>
          <w:rFonts w:cs="Arial"/>
          <w:b/>
        </w:rPr>
        <w:t>Члан 2.</w:t>
      </w:r>
    </w:p>
    <w:p w:rsidR="00343A18" w:rsidRPr="00911C1F" w:rsidRDefault="00343A18" w:rsidP="00343A18">
      <w:pPr>
        <w:pStyle w:val="KDParagraf"/>
        <w:spacing w:before="0"/>
        <w:rPr>
          <w:rFonts w:eastAsia="Calibri" w:cs="Arial"/>
        </w:rPr>
      </w:pPr>
      <w:r w:rsidRPr="00911C1F">
        <w:rPr>
          <w:rFonts w:eastAsia="Calibri" w:cs="Arial"/>
        </w:rPr>
        <w:t>Овај Уговор и његови прилози сачињени су на српском језику.</w:t>
      </w:r>
    </w:p>
    <w:p w:rsidR="00343A18" w:rsidRPr="00911C1F" w:rsidRDefault="00343A18" w:rsidP="00343A18">
      <w:pPr>
        <w:pStyle w:val="KDParagraf"/>
        <w:spacing w:before="0"/>
        <w:rPr>
          <w:rFonts w:eastAsia="Calibri" w:cs="Arial"/>
        </w:rPr>
      </w:pPr>
      <w:r w:rsidRPr="00911C1F">
        <w:rPr>
          <w:rFonts w:eastAsia="Calibri" w:cs="Arial"/>
        </w:rPr>
        <w:t>На овај Уговор примењују се закони Републике Србије, У случају спора меродавно је право Републике Србије.</w:t>
      </w:r>
    </w:p>
    <w:p w:rsidR="00343A18" w:rsidRPr="00911C1F" w:rsidRDefault="00343A18" w:rsidP="00343A18">
      <w:pPr>
        <w:pStyle w:val="KDParagraf"/>
        <w:spacing w:before="0"/>
        <w:rPr>
          <w:rFonts w:eastAsia="Calibri" w:cs="Arial"/>
        </w:rPr>
      </w:pPr>
    </w:p>
    <w:p w:rsidR="00343A18" w:rsidRPr="00911C1F" w:rsidRDefault="00343A18" w:rsidP="00343A18">
      <w:pPr>
        <w:pStyle w:val="KDParagraf"/>
        <w:spacing w:before="0"/>
        <w:rPr>
          <w:rFonts w:cs="Arial"/>
          <w:b/>
        </w:rPr>
      </w:pPr>
      <w:r w:rsidRPr="00911C1F">
        <w:rPr>
          <w:rFonts w:cs="Arial"/>
          <w:b/>
        </w:rPr>
        <w:t xml:space="preserve">УГОВОРЕНА </w:t>
      </w:r>
      <w:r w:rsidR="00DD7B26" w:rsidRPr="00911C1F">
        <w:rPr>
          <w:rFonts w:cs="Arial"/>
          <w:b/>
        </w:rPr>
        <w:t>ВРЕДНОСТ</w:t>
      </w:r>
    </w:p>
    <w:p w:rsidR="00343A18" w:rsidRPr="00911C1F" w:rsidRDefault="00343A18" w:rsidP="00343A18">
      <w:pPr>
        <w:spacing w:before="0"/>
        <w:jc w:val="center"/>
        <w:rPr>
          <w:rFonts w:cs="Arial"/>
          <w:b/>
        </w:rPr>
      </w:pPr>
      <w:r w:rsidRPr="00911C1F">
        <w:rPr>
          <w:rFonts w:cs="Arial"/>
          <w:b/>
        </w:rPr>
        <w:t>Члан 3.</w:t>
      </w:r>
    </w:p>
    <w:p w:rsidR="00343A18" w:rsidRPr="00911C1F" w:rsidRDefault="00343A18" w:rsidP="00343A18">
      <w:pPr>
        <w:pStyle w:val="KDParagraf"/>
        <w:spacing w:before="0"/>
        <w:rPr>
          <w:rFonts w:cs="Arial"/>
        </w:rPr>
      </w:pPr>
      <w:r w:rsidRPr="00911C1F">
        <w:rPr>
          <w:rFonts w:cs="Arial"/>
        </w:rPr>
        <w:t>Укупна вредност добара из члана 1.ов</w:t>
      </w:r>
      <w:r w:rsidR="00EE23EA" w:rsidRPr="00911C1F">
        <w:rPr>
          <w:rFonts w:cs="Arial"/>
        </w:rPr>
        <w:t>ог Уговора износи _____________ (</w:t>
      </w:r>
      <w:proofErr w:type="gramStart"/>
      <w:r w:rsidR="00EE23EA" w:rsidRPr="00DB4A17">
        <w:rPr>
          <w:rFonts w:cs="Arial"/>
        </w:rPr>
        <w:t>словима:</w:t>
      </w:r>
      <w:proofErr w:type="gramEnd"/>
      <w:r w:rsidR="00EE23EA" w:rsidRPr="00DB4A17">
        <w:rPr>
          <w:rFonts w:cs="Arial"/>
        </w:rPr>
        <w:t>______________</w:t>
      </w:r>
      <w:r w:rsidRPr="00DB4A17">
        <w:rPr>
          <w:rFonts w:cs="Arial"/>
        </w:rPr>
        <w:t>)</w:t>
      </w:r>
      <w:r w:rsidR="00EE23EA" w:rsidRPr="00DB4A17">
        <w:rPr>
          <w:rFonts w:cs="Arial"/>
        </w:rPr>
        <w:t xml:space="preserve"> </w:t>
      </w:r>
      <w:r w:rsidR="00E47236" w:rsidRPr="00DB4A17">
        <w:rPr>
          <w:rFonts w:cs="Arial"/>
        </w:rPr>
        <w:t>RSD</w:t>
      </w:r>
      <w:r w:rsidR="00E47236">
        <w:rPr>
          <w:rFonts w:cs="Arial"/>
          <w:lang w:val="sr-Cyrl-RS"/>
        </w:rPr>
        <w:t>/ евро</w:t>
      </w:r>
      <w:r w:rsidRPr="00911C1F">
        <w:rPr>
          <w:rFonts w:cs="Arial"/>
        </w:rPr>
        <w:t>.</w:t>
      </w:r>
    </w:p>
    <w:p w:rsidR="00343A18" w:rsidRPr="00911C1F" w:rsidRDefault="00343A18" w:rsidP="00343A18">
      <w:pPr>
        <w:pStyle w:val="KDParagraf"/>
        <w:spacing w:before="0"/>
        <w:rPr>
          <w:rFonts w:cs="Arial"/>
          <w:lang w:val="sr-Cyrl-RS"/>
        </w:rPr>
      </w:pPr>
    </w:p>
    <w:p w:rsidR="001626CD" w:rsidRPr="00911C1F" w:rsidRDefault="001626CD" w:rsidP="00955F87">
      <w:pPr>
        <w:spacing w:before="0"/>
        <w:rPr>
          <w:rFonts w:cs="Arial"/>
          <w:lang w:val="sr-Cyrl-RS"/>
        </w:rPr>
      </w:pPr>
      <w:r w:rsidRPr="00272734">
        <w:rPr>
          <w:rFonts w:cs="Arial"/>
        </w:rPr>
        <w:t>Цена је дата на паритету:</w:t>
      </w:r>
      <w:r w:rsidR="00955F87" w:rsidRPr="00272734">
        <w:rPr>
          <w:rFonts w:cs="Arial"/>
          <w:spacing w:val="4"/>
          <w:lang w:val="sr-Cyrl-RS"/>
        </w:rPr>
        <w:t xml:space="preserve"> </w:t>
      </w:r>
      <w:r w:rsidR="000A1027" w:rsidRPr="00272734">
        <w:rPr>
          <w:rFonts w:cs="Arial"/>
          <w:lang w:val="sr-Cyrl-CS" w:eastAsia="zh-CN"/>
        </w:rPr>
        <w:t xml:space="preserve"> FC</w:t>
      </w:r>
      <w:r w:rsidR="000A1027" w:rsidRPr="00272734">
        <w:rPr>
          <w:rFonts w:cs="Arial"/>
          <w:lang w:eastAsia="zh-CN"/>
        </w:rPr>
        <w:t>A</w:t>
      </w:r>
      <w:r w:rsidR="000A1027" w:rsidRPr="00272734">
        <w:rPr>
          <w:rFonts w:cs="Arial"/>
          <w:lang w:val="sr-Cyrl-CS" w:eastAsia="zh-CN"/>
        </w:rPr>
        <w:t xml:space="preserve"> (магаци</w:t>
      </w:r>
      <w:r w:rsidR="009B2ECB" w:rsidRPr="00272734">
        <w:rPr>
          <w:rFonts w:cs="Arial"/>
          <w:lang w:val="sr-Cyrl-CS" w:eastAsia="zh-CN"/>
        </w:rPr>
        <w:t>н Наручиоца) ТЕНТ А</w:t>
      </w:r>
      <w:r w:rsidR="000A1027" w:rsidRPr="00272734">
        <w:rPr>
          <w:rFonts w:cs="Arial"/>
          <w:lang w:val="sr-Cyrl-CS" w:eastAsia="zh-CN"/>
        </w:rPr>
        <w:t xml:space="preserve"> </w:t>
      </w:r>
      <w:r w:rsidR="00955F87" w:rsidRPr="00272734">
        <w:rPr>
          <w:rFonts w:cs="Arial"/>
        </w:rPr>
        <w:t>и обухвата све трошкове које Продавац има у вези испоруке на начин како је регулисано овим Уговором</w:t>
      </w:r>
    </w:p>
    <w:p w:rsidR="00955F87" w:rsidRPr="00911C1F" w:rsidRDefault="00955F87" w:rsidP="00343A18">
      <w:pPr>
        <w:pStyle w:val="KDParagraf"/>
        <w:spacing w:before="0"/>
        <w:rPr>
          <w:rFonts w:cs="Arial"/>
          <w:lang w:val="sr-Cyrl-RS"/>
        </w:rPr>
      </w:pPr>
    </w:p>
    <w:p w:rsidR="00343A18" w:rsidRPr="00F10346" w:rsidRDefault="00343A18" w:rsidP="00343A18">
      <w:pPr>
        <w:pStyle w:val="KDParagraf"/>
        <w:spacing w:before="0"/>
        <w:rPr>
          <w:rFonts w:cs="Arial"/>
        </w:rPr>
      </w:pPr>
      <w:r w:rsidRPr="00F10346">
        <w:rPr>
          <w:rFonts w:cs="Arial"/>
        </w:rPr>
        <w:t>Уговорена вредност из става 1. овог члана увећава се за порез на додату вредност, у складу са прописима Републике Србије.</w:t>
      </w:r>
    </w:p>
    <w:p w:rsidR="00343A18" w:rsidRPr="00AA3AE9" w:rsidRDefault="00343A18" w:rsidP="00343A18">
      <w:pPr>
        <w:pStyle w:val="KDParagraf"/>
        <w:spacing w:before="0"/>
        <w:rPr>
          <w:rFonts w:cs="Arial"/>
        </w:rPr>
      </w:pPr>
      <w:r w:rsidRPr="00F10346">
        <w:rPr>
          <w:rFonts w:cs="Arial"/>
        </w:rPr>
        <w:t xml:space="preserve">У </w:t>
      </w:r>
      <w:r w:rsidRPr="00AA3AE9">
        <w:rPr>
          <w:rFonts w:cs="Arial"/>
        </w:rPr>
        <w:t>цену су урачунати сви трошкови који се односе на предмет јавне набавке и који су одређени Конкурсном документацијом.</w:t>
      </w:r>
    </w:p>
    <w:p w:rsidR="00343A18" w:rsidRPr="00E47236" w:rsidRDefault="00343A18" w:rsidP="00343A18">
      <w:pPr>
        <w:pStyle w:val="KDParagraf"/>
        <w:spacing w:before="0"/>
        <w:rPr>
          <w:rFonts w:cs="Arial"/>
          <w:lang w:val="sr-Cyrl-RS"/>
        </w:rPr>
      </w:pPr>
      <w:proofErr w:type="gramStart"/>
      <w:r w:rsidRPr="00AA3AE9">
        <w:rPr>
          <w:rFonts w:cs="Arial"/>
        </w:rPr>
        <w:t xml:space="preserve">Цена добара из става 1.овог члана утврђена је на паритету испоручено у складишта ЈП ЕПС и обухвата </w:t>
      </w:r>
      <w:r w:rsidR="00335160" w:rsidRPr="00AA3AE9">
        <w:rPr>
          <w:rFonts w:cs="Arial"/>
        </w:rPr>
        <w:t xml:space="preserve">све </w:t>
      </w:r>
      <w:r w:rsidRPr="00AA3AE9">
        <w:rPr>
          <w:rFonts w:cs="Arial"/>
        </w:rPr>
        <w:t>трошкове које Продавац има у вези испоруке на начин како је регулисано овим Уговором.</w:t>
      </w:r>
      <w:proofErr w:type="gramEnd"/>
    </w:p>
    <w:p w:rsidR="00876C9B" w:rsidRDefault="00876C9B" w:rsidP="00343A18">
      <w:pPr>
        <w:pStyle w:val="KDParagraf"/>
        <w:spacing w:before="0"/>
        <w:rPr>
          <w:bCs/>
        </w:rPr>
      </w:pPr>
    </w:p>
    <w:p w:rsidR="0030782B" w:rsidRPr="00876C9B" w:rsidRDefault="00876C9B" w:rsidP="00343A18">
      <w:pPr>
        <w:pStyle w:val="KDParagraf"/>
        <w:spacing w:before="0"/>
        <w:rPr>
          <w:bCs/>
        </w:rPr>
      </w:pPr>
      <w:proofErr w:type="gramStart"/>
      <w:r w:rsidRPr="00876C9B">
        <w:rPr>
          <w:bCs/>
          <w:u w:val="single"/>
        </w:rPr>
        <w:t>Цена је фиксна за цео уговорени период и не подлеже никаквој промени</w:t>
      </w:r>
      <w:r>
        <w:rPr>
          <w:bCs/>
        </w:rPr>
        <w:t>.</w:t>
      </w:r>
      <w:proofErr w:type="gramEnd"/>
    </w:p>
    <w:p w:rsidR="00876C9B" w:rsidRPr="00A11FC5" w:rsidRDefault="00876C9B" w:rsidP="00343A18">
      <w:pPr>
        <w:pStyle w:val="KDParagraf"/>
        <w:spacing w:before="0"/>
        <w:rPr>
          <w:rFonts w:cs="Arial"/>
          <w:b/>
          <w:lang w:val="sr-Cyrl-RS"/>
        </w:rPr>
      </w:pPr>
    </w:p>
    <w:p w:rsidR="00343A18" w:rsidRPr="00F10346" w:rsidRDefault="00343A18" w:rsidP="00343A18">
      <w:pPr>
        <w:pStyle w:val="KDParagraf"/>
        <w:spacing w:before="0"/>
        <w:rPr>
          <w:rFonts w:cs="Arial"/>
          <w:b/>
        </w:rPr>
      </w:pPr>
      <w:r w:rsidRPr="00F10346">
        <w:rPr>
          <w:rFonts w:cs="Arial"/>
          <w:b/>
        </w:rPr>
        <w:t>ИЗДАВАЊЕ РАЧУНА И ПЛАЋАЊЕ</w:t>
      </w:r>
    </w:p>
    <w:p w:rsidR="00343A18" w:rsidRPr="00F10346" w:rsidRDefault="00343A18" w:rsidP="00343A18">
      <w:pPr>
        <w:pStyle w:val="KDParagraf"/>
        <w:spacing w:before="0"/>
        <w:rPr>
          <w:rFonts w:cs="Arial"/>
        </w:rPr>
      </w:pPr>
    </w:p>
    <w:p w:rsidR="00343A18" w:rsidRPr="00F10346" w:rsidRDefault="00343A18" w:rsidP="00343A18">
      <w:pPr>
        <w:spacing w:before="0"/>
        <w:jc w:val="center"/>
        <w:rPr>
          <w:rFonts w:cs="Arial"/>
          <w:b/>
        </w:rPr>
      </w:pPr>
      <w:r w:rsidRPr="00F10346">
        <w:rPr>
          <w:rFonts w:cs="Arial"/>
          <w:b/>
        </w:rPr>
        <w:t>Члан 4.</w:t>
      </w:r>
    </w:p>
    <w:p w:rsidR="00B9669A" w:rsidRPr="00873BF7" w:rsidRDefault="00B9669A" w:rsidP="00B9669A">
      <w:pPr>
        <w:tabs>
          <w:tab w:val="left" w:pos="567"/>
        </w:tabs>
        <w:spacing w:before="0"/>
        <w:rPr>
          <w:rFonts w:eastAsia="Calibri" w:cs="Arial"/>
        </w:rPr>
      </w:pPr>
      <w:r w:rsidRPr="00873BF7">
        <w:rPr>
          <w:rFonts w:eastAsia="Calibri" w:cs="Arial"/>
        </w:rPr>
        <w:t>Плаћање испоручених добара који су предмет ове јавне набавке</w:t>
      </w:r>
      <w:proofErr w:type="gramStart"/>
      <w:r w:rsidRPr="00873BF7">
        <w:rPr>
          <w:rFonts w:eastAsia="Calibri" w:cs="Arial"/>
        </w:rPr>
        <w:t>,</w:t>
      </w:r>
      <w:r w:rsidRPr="00873BF7">
        <w:t xml:space="preserve"> </w:t>
      </w:r>
      <w:r w:rsidRPr="00873BF7">
        <w:rPr>
          <w:rFonts w:eastAsia="Calibri" w:cs="Arial"/>
        </w:rPr>
        <w:t xml:space="preserve"> (</w:t>
      </w:r>
      <w:proofErr w:type="gramEnd"/>
      <w:r w:rsidRPr="00873BF7">
        <w:rPr>
          <w:rFonts w:eastAsia="Calibri" w:cs="Arial"/>
        </w:rPr>
        <w:t>тачке</w:t>
      </w:r>
      <w:r w:rsidRPr="00873BF7">
        <w:rPr>
          <w:rFonts w:eastAsia="Calibri" w:cs="Arial"/>
          <w:lang w:val="sr-Cyrl-RS"/>
        </w:rPr>
        <w:t xml:space="preserve"> </w:t>
      </w:r>
      <w:r w:rsidRPr="00873BF7">
        <w:rPr>
          <w:rFonts w:eastAsia="Calibri" w:cs="Arial"/>
        </w:rPr>
        <w:t>1</w:t>
      </w:r>
      <w:r>
        <w:rPr>
          <w:rFonts w:eastAsia="Calibri" w:cs="Arial"/>
          <w:lang w:val="sr-Cyrl-RS"/>
        </w:rPr>
        <w:t>.1.</w:t>
      </w:r>
      <w:r w:rsidRPr="00873BF7">
        <w:rPr>
          <w:rFonts w:eastAsia="Calibri" w:cs="Arial"/>
        </w:rPr>
        <w:t>-</w:t>
      </w:r>
      <w:r>
        <w:rPr>
          <w:rFonts w:eastAsia="Calibri" w:cs="Arial"/>
          <w:lang w:val="sr-Cyrl-RS"/>
        </w:rPr>
        <w:t>1.7</w:t>
      </w:r>
      <w:r>
        <w:rPr>
          <w:rFonts w:eastAsia="Calibri" w:cs="Arial"/>
        </w:rPr>
        <w:t xml:space="preserve">) </w:t>
      </w:r>
      <w:r>
        <w:rPr>
          <w:rFonts w:eastAsia="Calibri" w:cs="Arial"/>
          <w:lang w:val="sr-Cyrl-RS"/>
        </w:rPr>
        <w:t>обрасца структуре цене</w:t>
      </w:r>
      <w:r w:rsidRPr="00873BF7">
        <w:rPr>
          <w:rFonts w:eastAsia="Calibri" w:cs="Arial"/>
        </w:rPr>
        <w:t xml:space="preserve"> </w:t>
      </w:r>
      <w:r>
        <w:rPr>
          <w:rFonts w:eastAsia="Calibri" w:cs="Arial"/>
          <w:lang w:val="sr-Cyrl-RS"/>
        </w:rPr>
        <w:t>(образац</w:t>
      </w:r>
      <w:r>
        <w:rPr>
          <w:rFonts w:eastAsia="Calibri" w:cs="Arial"/>
        </w:rPr>
        <w:t xml:space="preserve"> </w:t>
      </w:r>
      <w:r>
        <w:rPr>
          <w:rFonts w:eastAsia="Calibri" w:cs="Arial"/>
          <w:lang w:val="sr-Cyrl-RS"/>
        </w:rPr>
        <w:t>2)</w:t>
      </w:r>
      <w:r w:rsidRPr="00873BF7">
        <w:rPr>
          <w:rFonts w:eastAsia="Calibri" w:cs="Arial"/>
        </w:rPr>
        <w:t>, Наручилац ће извршити на текући рачун понуђача на следећи начин:</w:t>
      </w:r>
    </w:p>
    <w:p w:rsidR="00B9669A" w:rsidRPr="00873BF7" w:rsidRDefault="00B9669A" w:rsidP="00B9669A">
      <w:pPr>
        <w:tabs>
          <w:tab w:val="left" w:pos="567"/>
        </w:tabs>
        <w:spacing w:before="0"/>
        <w:rPr>
          <w:rFonts w:eastAsia="Calibri" w:cs="Arial"/>
          <w:lang w:val="sr-Latn-RS"/>
        </w:rPr>
      </w:pPr>
    </w:p>
    <w:p w:rsidR="00B9669A" w:rsidRPr="00873BF7" w:rsidRDefault="00B9669A" w:rsidP="00B9669A">
      <w:pPr>
        <w:numPr>
          <w:ilvl w:val="0"/>
          <w:numId w:val="36"/>
        </w:numPr>
        <w:tabs>
          <w:tab w:val="left" w:pos="567"/>
        </w:tabs>
        <w:spacing w:before="0"/>
        <w:rPr>
          <w:rFonts w:eastAsia="Calibri" w:cs="Arial"/>
          <w:lang w:val="sr-Cyrl-RS"/>
        </w:rPr>
      </w:pPr>
      <w:r w:rsidRPr="00873BF7">
        <w:rPr>
          <w:rFonts w:eastAsia="Calibri" w:cs="Arial"/>
          <w:lang w:val="sr-Cyrl-RS"/>
        </w:rPr>
        <w:t xml:space="preserve"> сукцесивно након сваке испоруке, уз потписивање Записника о квалитативном и квантитативном пријему добара од стране овлашћених представника Купца и  Продавца без примедби,  у законском року до 45 дана од пријема исправног рачуна на архиви Купца.</w:t>
      </w:r>
    </w:p>
    <w:p w:rsidR="00B9669A" w:rsidRPr="00873BF7" w:rsidRDefault="00B9669A" w:rsidP="00B9669A">
      <w:pPr>
        <w:tabs>
          <w:tab w:val="left" w:pos="567"/>
        </w:tabs>
        <w:spacing w:before="0"/>
        <w:rPr>
          <w:rFonts w:eastAsia="Calibri" w:cs="Arial"/>
          <w:lang w:val="sr-Cyrl-RS"/>
        </w:rPr>
      </w:pPr>
    </w:p>
    <w:p w:rsidR="00B9669A" w:rsidRPr="00873BF7" w:rsidRDefault="00B9669A" w:rsidP="00B9669A">
      <w:pPr>
        <w:tabs>
          <w:tab w:val="left" w:pos="567"/>
        </w:tabs>
        <w:spacing w:before="0"/>
        <w:rPr>
          <w:rFonts w:eastAsia="Calibri" w:cs="Arial"/>
          <w:lang w:val="sr-Cyrl-RS"/>
        </w:rPr>
      </w:pPr>
      <w:r w:rsidRPr="00873BF7">
        <w:rPr>
          <w:rFonts w:eastAsia="Calibri" w:cs="Arial"/>
          <w:lang w:val="sr-Cyrl-RS"/>
        </w:rPr>
        <w:lastRenderedPageBreak/>
        <w:t xml:space="preserve">Плаћање </w:t>
      </w:r>
      <w:r>
        <w:rPr>
          <w:rFonts w:eastAsia="Calibri" w:cs="Arial"/>
          <w:lang w:val="sr-Cyrl-RS"/>
        </w:rPr>
        <w:t>извршених пратећих услуга</w:t>
      </w:r>
      <w:r w:rsidRPr="00873BF7">
        <w:rPr>
          <w:rFonts w:eastAsia="Calibri" w:cs="Arial"/>
          <w:lang w:val="sr-Cyrl-RS"/>
        </w:rPr>
        <w:t xml:space="preserve"> који су предме</w:t>
      </w:r>
      <w:r>
        <w:rPr>
          <w:rFonts w:eastAsia="Calibri" w:cs="Arial"/>
          <w:lang w:val="sr-Cyrl-RS"/>
        </w:rPr>
        <w:t>т ове јавне набавке,  (тачка 2.1</w:t>
      </w:r>
      <w:r w:rsidRPr="00873BF7">
        <w:rPr>
          <w:rFonts w:eastAsia="Calibri" w:cs="Arial"/>
          <w:lang w:val="sr-Cyrl-RS"/>
        </w:rPr>
        <w:t xml:space="preserve">) </w:t>
      </w:r>
      <w:r>
        <w:rPr>
          <w:rFonts w:eastAsia="Calibri" w:cs="Arial"/>
          <w:lang w:val="sr-Cyrl-RS"/>
        </w:rPr>
        <w:t>обрасца структуре цене</w:t>
      </w:r>
      <w:r w:rsidRPr="00873BF7">
        <w:rPr>
          <w:rFonts w:eastAsia="Calibri" w:cs="Arial"/>
        </w:rPr>
        <w:t xml:space="preserve"> </w:t>
      </w:r>
      <w:r>
        <w:rPr>
          <w:rFonts w:eastAsia="Calibri" w:cs="Arial"/>
          <w:lang w:val="sr-Cyrl-RS"/>
        </w:rPr>
        <w:t>(образац</w:t>
      </w:r>
      <w:r>
        <w:rPr>
          <w:rFonts w:eastAsia="Calibri" w:cs="Arial"/>
        </w:rPr>
        <w:t xml:space="preserve"> </w:t>
      </w:r>
      <w:r>
        <w:rPr>
          <w:rFonts w:eastAsia="Calibri" w:cs="Arial"/>
          <w:lang w:val="sr-Cyrl-RS"/>
        </w:rPr>
        <w:t>2)</w:t>
      </w:r>
      <w:r w:rsidRPr="00873BF7">
        <w:rPr>
          <w:rFonts w:eastAsia="Calibri" w:cs="Arial"/>
          <w:lang w:val="sr-Cyrl-RS"/>
        </w:rPr>
        <w:t>, Наручилац ће извршити на текући рачун понуђача на следећи начин:</w:t>
      </w:r>
    </w:p>
    <w:p w:rsidR="00B9669A" w:rsidRPr="00873BF7" w:rsidRDefault="00B9669A" w:rsidP="00B9669A">
      <w:pPr>
        <w:tabs>
          <w:tab w:val="left" w:pos="567"/>
        </w:tabs>
        <w:spacing w:before="0"/>
        <w:rPr>
          <w:rFonts w:eastAsia="Calibri" w:cs="Arial"/>
          <w:lang w:val="sr-Cyrl-RS"/>
        </w:rPr>
      </w:pPr>
    </w:p>
    <w:p w:rsidR="00B9669A" w:rsidRPr="00873BF7" w:rsidRDefault="00B9669A" w:rsidP="00B9669A">
      <w:pPr>
        <w:numPr>
          <w:ilvl w:val="0"/>
          <w:numId w:val="55"/>
        </w:numPr>
        <w:tabs>
          <w:tab w:val="left" w:pos="567"/>
        </w:tabs>
        <w:spacing w:before="0"/>
        <w:rPr>
          <w:rFonts w:eastAsia="Calibri" w:cs="Arial"/>
          <w:lang w:val="sr-Cyrl-RS"/>
        </w:rPr>
      </w:pPr>
      <w:r w:rsidRPr="00873BF7">
        <w:rPr>
          <w:rFonts w:eastAsia="Calibri" w:cs="Arial"/>
          <w:lang w:val="sr-Cyrl-RS"/>
        </w:rPr>
        <w:t>сукцесивно по потписивањ</w:t>
      </w:r>
      <w:r>
        <w:rPr>
          <w:rFonts w:eastAsia="Calibri" w:cs="Arial"/>
          <w:lang w:val="sr-Cyrl-RS"/>
        </w:rPr>
        <w:t>у Записника о пруженим услугама</w:t>
      </w:r>
      <w:r w:rsidRPr="00873BF7">
        <w:rPr>
          <w:rFonts w:eastAsia="Calibri" w:cs="Arial"/>
          <w:lang w:val="sr-Cyrl-RS"/>
        </w:rPr>
        <w:t xml:space="preserve"> од стране овлашћених представника Купца и Продавца без примедби,  у законском року до 45 дана од пријема исправне фактуре. Услов за испостављање последње фактуре за примопредају и </w:t>
      </w:r>
      <w:r>
        <w:rPr>
          <w:rFonts w:eastAsia="Calibri" w:cs="Arial"/>
          <w:lang w:val="sr-Cyrl-RS"/>
        </w:rPr>
        <w:t>коначни обрачун извршених услуга</w:t>
      </w:r>
      <w:r w:rsidRPr="00873BF7">
        <w:rPr>
          <w:rFonts w:eastAsia="Calibri" w:cs="Arial"/>
          <w:lang w:val="sr-Cyrl-RS"/>
        </w:rPr>
        <w:t xml:space="preserve"> Уговорних страна, а по </w:t>
      </w:r>
      <w:r>
        <w:rPr>
          <w:rFonts w:cs="Arial"/>
          <w:bCs/>
          <w:iCs/>
          <w:lang w:val="sr-Cyrl-CS"/>
        </w:rPr>
        <w:t>завршетку услуга</w:t>
      </w:r>
      <w:r w:rsidRPr="00873BF7">
        <w:rPr>
          <w:rFonts w:cs="Arial"/>
          <w:bCs/>
          <w:iCs/>
          <w:lang w:val="sr-Cyrl-CS"/>
        </w:rPr>
        <w:t xml:space="preserve"> (Позици</w:t>
      </w:r>
      <w:r>
        <w:rPr>
          <w:rFonts w:cs="Arial"/>
          <w:bCs/>
          <w:iCs/>
          <w:lang w:val="sr-Cyrl-CS"/>
        </w:rPr>
        <w:t>ја 2.1.</w:t>
      </w:r>
      <w:r w:rsidRPr="00873BF7">
        <w:rPr>
          <w:rFonts w:cs="Arial"/>
          <w:bCs/>
          <w:iCs/>
          <w:lang w:val="sr-Cyrl-CS"/>
        </w:rPr>
        <w:t xml:space="preserve"> </w:t>
      </w:r>
      <w:r>
        <w:rPr>
          <w:rFonts w:eastAsia="Calibri" w:cs="Arial"/>
          <w:lang w:val="sr-Cyrl-RS"/>
        </w:rPr>
        <w:t>обрасца структуре цене</w:t>
      </w:r>
      <w:r w:rsidRPr="00873BF7">
        <w:rPr>
          <w:rFonts w:eastAsia="Calibri" w:cs="Arial"/>
        </w:rPr>
        <w:t xml:space="preserve"> </w:t>
      </w:r>
      <w:r>
        <w:rPr>
          <w:rFonts w:eastAsia="Calibri" w:cs="Arial"/>
          <w:lang w:val="sr-Cyrl-RS"/>
        </w:rPr>
        <w:t>(образац</w:t>
      </w:r>
      <w:r>
        <w:rPr>
          <w:rFonts w:eastAsia="Calibri" w:cs="Arial"/>
        </w:rPr>
        <w:t xml:space="preserve"> </w:t>
      </w:r>
      <w:r>
        <w:rPr>
          <w:rFonts w:eastAsia="Calibri" w:cs="Arial"/>
          <w:lang w:val="sr-Cyrl-RS"/>
        </w:rPr>
        <w:t>2)</w:t>
      </w:r>
      <w:r w:rsidRPr="00873BF7">
        <w:rPr>
          <w:rFonts w:cs="Arial"/>
          <w:bCs/>
          <w:iCs/>
          <w:lang w:val="sr-Cyrl-CS"/>
        </w:rPr>
        <w:t>)</w:t>
      </w:r>
      <w:r w:rsidRPr="00873BF7">
        <w:rPr>
          <w:rFonts w:eastAsia="Calibri" w:cs="Arial"/>
          <w:lang w:val="sr-Cyrl-RS"/>
        </w:rPr>
        <w:t>, је достављање банкарске Гаранције за отклањање грешака у гарантном року.</w:t>
      </w:r>
    </w:p>
    <w:p w:rsidR="00AA3AE9" w:rsidRDefault="00AA3AE9" w:rsidP="00FB51D5">
      <w:pPr>
        <w:pStyle w:val="KDParagraf"/>
        <w:spacing w:before="0"/>
        <w:rPr>
          <w:rFonts w:cs="Arial"/>
          <w:lang w:val="sr-Latn-RS"/>
        </w:rPr>
      </w:pPr>
    </w:p>
    <w:p w:rsidR="00876C9B" w:rsidRPr="00876C9B" w:rsidRDefault="00876C9B" w:rsidP="00FB51D5">
      <w:pPr>
        <w:pStyle w:val="KDParagraf"/>
        <w:spacing w:before="0"/>
        <w:rPr>
          <w:rFonts w:cs="Arial"/>
          <w:lang w:val="sr-Latn-RS"/>
        </w:rPr>
      </w:pPr>
    </w:p>
    <w:p w:rsidR="00AD5A57" w:rsidRPr="007C4882" w:rsidRDefault="00AD5A57" w:rsidP="00AD5A57">
      <w:pPr>
        <w:pStyle w:val="KDParagraf"/>
        <w:spacing w:before="0"/>
        <w:rPr>
          <w:rFonts w:cs="Arial"/>
          <w:b/>
        </w:rPr>
      </w:pPr>
      <w:r w:rsidRPr="003B161F">
        <w:rPr>
          <w:rFonts w:cs="Arial"/>
        </w:rPr>
        <w:t xml:space="preserve">Рачун мора </w:t>
      </w:r>
      <w:r w:rsidRPr="003B161F">
        <w:rPr>
          <w:rFonts w:cs="Arial"/>
          <w:b/>
        </w:rPr>
        <w:t>гласити на: Јавно предузеће „Електропривреда Србије</w:t>
      </w:r>
      <w:proofErr w:type="gramStart"/>
      <w:r w:rsidRPr="003B161F">
        <w:rPr>
          <w:rFonts w:cs="Arial"/>
          <w:b/>
        </w:rPr>
        <w:t>“ Београд</w:t>
      </w:r>
      <w:proofErr w:type="gramEnd"/>
      <w:r w:rsidR="00000414">
        <w:rPr>
          <w:rFonts w:cs="Arial"/>
          <w:b/>
          <w:lang w:val="sr-Cyrl-RS"/>
        </w:rPr>
        <w:t xml:space="preserve"> Ул. царице Милице бр. 2</w:t>
      </w:r>
      <w:r w:rsidRPr="003B161F">
        <w:rPr>
          <w:rFonts w:cs="Arial"/>
          <w:b/>
        </w:rPr>
        <w:t xml:space="preserve">, огранак ТЕНТ, </w:t>
      </w:r>
      <w:r w:rsidRPr="003B161F">
        <w:rPr>
          <w:rFonts w:cs="Arial"/>
          <w:b/>
          <w:lang w:val="ru-RU"/>
        </w:rPr>
        <w:t>Богољуба Урошевића Црног 44</w:t>
      </w:r>
      <w:r w:rsidRPr="003B161F">
        <w:rPr>
          <w:rFonts w:cs="Arial"/>
          <w:b/>
        </w:rPr>
        <w:t xml:space="preserve">, 11500 Oбреновац, ПИБ </w:t>
      </w:r>
      <w:r w:rsidRPr="003B161F">
        <w:rPr>
          <w:rFonts w:cs="Arial"/>
          <w:b/>
          <w:lang w:val="sr-Cyrl-BA"/>
        </w:rPr>
        <w:t>(103920327)</w:t>
      </w:r>
      <w:r w:rsidRPr="003B161F">
        <w:rPr>
          <w:rFonts w:cs="Arial"/>
        </w:rPr>
        <w:t xml:space="preserve"> </w:t>
      </w:r>
      <w:r w:rsidRPr="005A4FD7">
        <w:rPr>
          <w:rFonts w:cs="Arial"/>
        </w:rPr>
        <w:t>и би</w:t>
      </w:r>
      <w:r w:rsidR="00000414">
        <w:rPr>
          <w:rFonts w:cs="Arial"/>
        </w:rPr>
        <w:t>ти достављен на адресу</w:t>
      </w:r>
      <w:r w:rsidRPr="005A4FD7">
        <w:rPr>
          <w:rFonts w:cs="Arial"/>
        </w:rPr>
        <w:t xml:space="preserve">: Јавно предузеће „Електропривреда Србије“ Београд, огранак ТЕНТ, </w:t>
      </w:r>
      <w:r w:rsidRPr="005A4FD7">
        <w:rPr>
          <w:rFonts w:cs="Arial"/>
          <w:lang w:val="ru-RU"/>
        </w:rPr>
        <w:t>Богољуба Урошевића Црног 44</w:t>
      </w:r>
      <w:r w:rsidRPr="005A4FD7">
        <w:rPr>
          <w:rFonts w:cs="Arial"/>
        </w:rPr>
        <w:t xml:space="preserve">, 11500 Oбреновац, са обавезним прилозима-/Записник о квалитативном пријему, са читко написаним именом и презименом и потписом </w:t>
      </w:r>
      <w:r w:rsidR="006C4F36">
        <w:rPr>
          <w:rFonts w:cs="Arial"/>
        </w:rPr>
        <w:t>овлашћеног лица К</w:t>
      </w:r>
      <w:r w:rsidR="006C4F36">
        <w:rPr>
          <w:rFonts w:cs="Arial"/>
          <w:lang w:val="sr-Cyrl-RS"/>
        </w:rPr>
        <w:t>упца</w:t>
      </w:r>
      <w:r w:rsidRPr="005A4FD7">
        <w:rPr>
          <w:rFonts w:cs="Arial"/>
        </w:rPr>
        <w:t xml:space="preserve">. </w:t>
      </w:r>
      <w:r w:rsidR="006C4F36">
        <w:rPr>
          <w:rFonts w:cs="Arial"/>
          <w:b/>
          <w:lang w:val="sr-Cyrl-RS"/>
        </w:rPr>
        <w:t>Продавац</w:t>
      </w:r>
      <w:r w:rsidRPr="005A4FD7">
        <w:rPr>
          <w:rFonts w:cs="Arial"/>
          <w:b/>
        </w:rPr>
        <w:t xml:space="preserve"> је обавезан да на рачуну/рачунима наведе уговр на основу којег се рачун издаје (број и датум).</w:t>
      </w:r>
    </w:p>
    <w:p w:rsidR="00AD5A57" w:rsidRDefault="00AD5A57" w:rsidP="00FB51D5">
      <w:pPr>
        <w:pStyle w:val="KDParagraf"/>
        <w:spacing w:before="0"/>
        <w:rPr>
          <w:rFonts w:cs="Arial"/>
          <w:lang w:val="sr-Cyrl-RS"/>
        </w:rPr>
      </w:pPr>
    </w:p>
    <w:p w:rsidR="00FB51D5" w:rsidRPr="00F10346" w:rsidRDefault="00FB51D5" w:rsidP="00FB51D5">
      <w:pPr>
        <w:pStyle w:val="KDParagraf"/>
        <w:spacing w:before="0"/>
        <w:rPr>
          <w:rFonts w:cs="Arial"/>
        </w:rPr>
      </w:pPr>
      <w:proofErr w:type="gramStart"/>
      <w:r w:rsidRPr="00F10346">
        <w:rPr>
          <w:rFonts w:cs="Arial"/>
        </w:rPr>
        <w:t>У испостављеном рачун</w:t>
      </w:r>
      <w:r w:rsidR="00290BFB" w:rsidRPr="00F10346">
        <w:rPr>
          <w:rFonts w:cs="Arial"/>
        </w:rPr>
        <w:t>у и отпремници, Продавац</w:t>
      </w:r>
      <w:r w:rsidRPr="00F10346">
        <w:rPr>
          <w:rFonts w:cs="Arial"/>
        </w:rPr>
        <w:t xml:space="preserve"> је дужан да се придржава тачно дефинисаних назива робе из конкурсне документације и прихваћене понуде (из Обрасца структуре цене).</w:t>
      </w:r>
      <w:proofErr w:type="gramEnd"/>
      <w:r w:rsidRPr="00F10346">
        <w:rPr>
          <w:rFonts w:cs="Arial"/>
        </w:rPr>
        <w:t xml:space="preserve"> </w:t>
      </w:r>
      <w:r w:rsidR="00CF0E9D" w:rsidRPr="00F10346">
        <w:rPr>
          <w:rFonts w:cs="Arial"/>
        </w:rPr>
        <w:t>Рачуни који</w:t>
      </w:r>
      <w:r w:rsidRPr="00F10346">
        <w:rPr>
          <w:rFonts w:cs="Arial"/>
        </w:rPr>
        <w:t xml:space="preserve">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w:t>
      </w:r>
      <w:r w:rsidR="00290BFB" w:rsidRPr="00F10346">
        <w:rPr>
          <w:rFonts w:cs="Arial"/>
        </w:rPr>
        <w:t>ни тачан назив, Продавац</w:t>
      </w:r>
      <w:r w:rsidRPr="00F10346">
        <w:rPr>
          <w:rFonts w:cs="Arial"/>
        </w:rPr>
        <w:t xml:space="preserve"> је обавезан да уз рачун достави прилог са упоре</w:t>
      </w:r>
      <w:r w:rsidR="00CF0E9D" w:rsidRPr="00F10346">
        <w:rPr>
          <w:rFonts w:cs="Arial"/>
        </w:rPr>
        <w:t>дним прегледом назива из рачуна</w:t>
      </w:r>
      <w:r w:rsidRPr="00F10346">
        <w:rPr>
          <w:rFonts w:cs="Arial"/>
        </w:rPr>
        <w:t xml:space="preserve"> са захтеваним називима из конкурсне документације и прихваћене понуде.</w:t>
      </w:r>
    </w:p>
    <w:p w:rsidR="006C4F36" w:rsidRDefault="006C4F36" w:rsidP="00FB51D5">
      <w:pPr>
        <w:pStyle w:val="KDParagraf"/>
        <w:spacing w:before="0"/>
        <w:rPr>
          <w:rFonts w:cs="Arial"/>
          <w:lang w:val="sr-Cyrl-RS"/>
        </w:rPr>
      </w:pPr>
    </w:p>
    <w:p w:rsidR="00FB51D5" w:rsidRPr="003146F5" w:rsidRDefault="00FB51D5" w:rsidP="00FB51D5">
      <w:pPr>
        <w:pStyle w:val="KDParagraf"/>
        <w:spacing w:before="0"/>
        <w:rPr>
          <w:rFonts w:eastAsia="Calibri" w:cs="Arial"/>
        </w:rPr>
      </w:pPr>
      <w:proofErr w:type="gramStart"/>
      <w:r w:rsidRPr="003146F5">
        <w:rPr>
          <w:rFonts w:cs="Arial"/>
        </w:rPr>
        <w:t>У случај</w:t>
      </w:r>
      <w:r w:rsidR="00290BFB" w:rsidRPr="003146F5">
        <w:rPr>
          <w:rFonts w:cs="Arial"/>
        </w:rPr>
        <w:t>у примене корекције цене Продавац</w:t>
      </w:r>
      <w:r w:rsidRPr="003146F5">
        <w:rPr>
          <w:rFonts w:cs="Arial"/>
        </w:rPr>
        <w:t xml:space="preserve"> ће издати рачун на основу јединичних цена, </w:t>
      </w:r>
      <w:r w:rsidRPr="003146F5">
        <w:rPr>
          <w:rFonts w:eastAsia="Calibri" w:cs="Arial"/>
        </w:rPr>
        <w:t xml:space="preserve">а за вредност корекције цене на рачуну ће исказати као корекцију рачуна књижно задужење / одобрење, </w:t>
      </w:r>
      <w:r w:rsidRPr="003146F5">
        <w:rPr>
          <w:rFonts w:cs="Arial"/>
        </w:rPr>
        <w:t>или ће уз рачун за корекцију цене доставити књижно задужење/одобрење.</w:t>
      </w:r>
      <w:proofErr w:type="gramEnd"/>
    </w:p>
    <w:p w:rsidR="004C29D8" w:rsidRPr="003146F5" w:rsidRDefault="004C29D8" w:rsidP="004C29D8">
      <w:pPr>
        <w:pStyle w:val="KDParagraf"/>
        <w:spacing w:before="0"/>
        <w:rPr>
          <w:rFonts w:cs="Arial"/>
          <w:lang w:eastAsia="sr-Latn-CS"/>
        </w:rPr>
      </w:pPr>
      <w:r w:rsidRPr="003146F5">
        <w:rPr>
          <w:rFonts w:cs="Arial"/>
          <w:lang w:eastAsia="sr-Latn-CS"/>
        </w:rPr>
        <w:t>Рок плаћања почиње да тече од дана пријема исправн</w:t>
      </w:r>
      <w:r w:rsidR="00DD7B26" w:rsidRPr="003146F5">
        <w:rPr>
          <w:rFonts w:cs="Arial"/>
          <w:lang w:eastAsia="sr-Latn-CS"/>
        </w:rPr>
        <w:t>ог</w:t>
      </w:r>
      <w:r w:rsidR="00043EAD" w:rsidRPr="003146F5">
        <w:rPr>
          <w:rFonts w:cs="Arial"/>
          <w:lang w:eastAsia="sr-Latn-CS"/>
        </w:rPr>
        <w:t xml:space="preserve"> </w:t>
      </w:r>
      <w:r w:rsidR="00DD7B26" w:rsidRPr="003146F5">
        <w:rPr>
          <w:rFonts w:cs="Arial"/>
          <w:lang w:eastAsia="sr-Latn-CS"/>
        </w:rPr>
        <w:t>рачуна</w:t>
      </w:r>
      <w:r w:rsidRPr="003146F5">
        <w:rPr>
          <w:rFonts w:cs="Arial"/>
          <w:lang w:eastAsia="sr-Latn-CS"/>
        </w:rPr>
        <w:t xml:space="preserve"> са захтеваном пратећом документацијом. </w:t>
      </w:r>
    </w:p>
    <w:p w:rsidR="003146F5" w:rsidRPr="003146F5" w:rsidRDefault="003146F5" w:rsidP="00343A18">
      <w:pPr>
        <w:pStyle w:val="KDParagraf"/>
        <w:spacing w:before="0"/>
        <w:rPr>
          <w:rFonts w:cs="Arial"/>
          <w:lang w:val="sr-Cyrl-RS"/>
        </w:rPr>
      </w:pPr>
    </w:p>
    <w:p w:rsidR="003146F5" w:rsidRPr="003146F5" w:rsidRDefault="003146F5" w:rsidP="003146F5">
      <w:pPr>
        <w:tabs>
          <w:tab w:val="left" w:pos="567"/>
        </w:tabs>
        <w:spacing w:before="0"/>
        <w:rPr>
          <w:rFonts w:eastAsia="Calibri" w:cs="Arial"/>
        </w:rPr>
      </w:pPr>
      <w:r w:rsidRPr="003146F5">
        <w:rPr>
          <w:rFonts w:eastAsia="Calibri" w:cs="Arial"/>
        </w:rPr>
        <w:t xml:space="preserve">Плаћање добара који су предмет ове јавне набавке наручилац ће извршити на текући рачун понуђача, сукцесивно, након сваке појединачне испоруке и потписивања Записника о квалитативном квантитативном пријему добара од стране овлашћених представника Купца и  Продавца - без примедби, у року до 45 дана од дана пријема исправног рачуна.  </w:t>
      </w:r>
    </w:p>
    <w:p w:rsidR="00343A18" w:rsidRPr="00876C9B" w:rsidRDefault="00343A18" w:rsidP="00343A18">
      <w:pPr>
        <w:pStyle w:val="KDParagraf"/>
        <w:spacing w:before="0"/>
        <w:rPr>
          <w:rFonts w:eastAsia="Calibri" w:cs="Arial"/>
          <w:lang w:val="sr-Latn-RS"/>
        </w:rPr>
      </w:pPr>
    </w:p>
    <w:p w:rsidR="0067008E" w:rsidRPr="0067008E" w:rsidRDefault="0067008E" w:rsidP="00343A18">
      <w:pPr>
        <w:pStyle w:val="KDParagraf"/>
        <w:spacing w:before="0"/>
        <w:rPr>
          <w:rFonts w:eastAsia="Calibri" w:cs="Arial"/>
          <w:lang w:val="sr-Cyrl-RS"/>
        </w:rPr>
      </w:pPr>
    </w:p>
    <w:p w:rsidR="00343A18" w:rsidRPr="006F49EE" w:rsidRDefault="00343A18" w:rsidP="00343A18">
      <w:pPr>
        <w:pStyle w:val="KDParagraf"/>
        <w:spacing w:before="0"/>
        <w:rPr>
          <w:rFonts w:cs="Arial"/>
          <w:b/>
        </w:rPr>
      </w:pPr>
      <w:r w:rsidRPr="006F49EE">
        <w:rPr>
          <w:rFonts w:cs="Arial"/>
          <w:b/>
        </w:rPr>
        <w:t>РОК И МЕСТО ИСПОРУКЕ</w:t>
      </w:r>
    </w:p>
    <w:p w:rsidR="00343A18" w:rsidRPr="006F49EE" w:rsidRDefault="00343A18" w:rsidP="00343A18">
      <w:pPr>
        <w:spacing w:before="0"/>
        <w:jc w:val="center"/>
        <w:rPr>
          <w:rFonts w:cs="Arial"/>
          <w:b/>
        </w:rPr>
      </w:pPr>
      <w:r w:rsidRPr="006F49EE">
        <w:rPr>
          <w:rFonts w:cs="Arial"/>
          <w:b/>
        </w:rPr>
        <w:t>Члан 5.</w:t>
      </w:r>
    </w:p>
    <w:p w:rsidR="00B9669A" w:rsidRPr="00000677" w:rsidRDefault="00B9669A" w:rsidP="00B9669A">
      <w:pPr>
        <w:numPr>
          <w:ilvl w:val="0"/>
          <w:numId w:val="53"/>
        </w:numPr>
        <w:spacing w:before="0" w:after="200" w:line="276" w:lineRule="auto"/>
        <w:contextualSpacing/>
        <w:rPr>
          <w:rFonts w:eastAsia="Calibri" w:cs="Arial"/>
          <w:lang w:val="sr-Cyrl-RS"/>
        </w:rPr>
      </w:pPr>
      <w:r w:rsidRPr="00000677">
        <w:rPr>
          <w:rFonts w:eastAsia="Calibri" w:cs="Arial"/>
          <w:lang w:val="sr-Cyrl-RS"/>
        </w:rPr>
        <w:t xml:space="preserve">Рок за испоруку добара, позиција </w:t>
      </w:r>
      <w:r w:rsidRPr="00000677">
        <w:rPr>
          <w:rFonts w:eastAsia="Calibri" w:cs="Arial"/>
          <w:lang w:val="sr-Latn-RS"/>
        </w:rPr>
        <w:t>I</w:t>
      </w:r>
      <w:r w:rsidRPr="00000677">
        <w:rPr>
          <w:rFonts w:eastAsia="Calibri" w:cs="Arial"/>
          <w:lang w:val="sr-Cyrl-RS"/>
        </w:rPr>
        <w:t xml:space="preserve"> (тачке1</w:t>
      </w:r>
      <w:r>
        <w:rPr>
          <w:rFonts w:eastAsia="Calibri" w:cs="Arial"/>
          <w:lang w:val="sr-Cyrl-RS"/>
        </w:rPr>
        <w:t>.1</w:t>
      </w:r>
      <w:r w:rsidRPr="00000677">
        <w:rPr>
          <w:rFonts w:eastAsia="Calibri" w:cs="Arial"/>
          <w:lang w:val="sr-Cyrl-RS"/>
        </w:rPr>
        <w:t>-</w:t>
      </w:r>
      <w:r>
        <w:rPr>
          <w:rFonts w:eastAsia="Calibri" w:cs="Arial"/>
          <w:lang w:val="sr-Cyrl-RS"/>
        </w:rPr>
        <w:t>1.</w:t>
      </w:r>
      <w:r w:rsidRPr="00000677">
        <w:rPr>
          <w:rFonts w:eastAsia="Calibri" w:cs="Arial"/>
          <w:lang w:val="sr-Latn-RS"/>
        </w:rPr>
        <w:t>7</w:t>
      </w:r>
      <w:r>
        <w:rPr>
          <w:rFonts w:eastAsia="Calibri" w:cs="Arial"/>
          <w:lang w:val="sr-Cyrl-RS"/>
        </w:rPr>
        <w:t xml:space="preserve">) обрасца структуре цене (образац </w:t>
      </w:r>
      <w:r w:rsidRPr="00752455">
        <w:rPr>
          <w:rFonts w:eastAsia="Calibri" w:cs="Arial"/>
          <w:lang w:val="sr-Cyrl-RS"/>
        </w:rPr>
        <w:t>бр. 2)</w:t>
      </w:r>
      <w:r w:rsidRPr="00000677">
        <w:rPr>
          <w:rFonts w:eastAsia="Calibri" w:cs="Arial"/>
          <w:lang w:val="sr-Cyrl-RS"/>
        </w:rPr>
        <w:t xml:space="preserve">, не може бити дужи од </w:t>
      </w:r>
      <w:r w:rsidRPr="00752455">
        <w:rPr>
          <w:rFonts w:eastAsia="Calibri" w:cs="Arial"/>
          <w:lang w:val="sr-Cyrl-RS"/>
        </w:rPr>
        <w:t>8 (</w:t>
      </w:r>
      <w:r>
        <w:rPr>
          <w:rFonts w:eastAsia="Calibri" w:cs="Arial"/>
          <w:lang w:val="sr-Cyrl-RS"/>
        </w:rPr>
        <w:t>осам</w:t>
      </w:r>
      <w:r w:rsidRPr="00000677">
        <w:rPr>
          <w:rFonts w:eastAsia="Calibri" w:cs="Arial"/>
          <w:lang w:val="sr-Cyrl-RS"/>
        </w:rPr>
        <w:t xml:space="preserve">) </w:t>
      </w:r>
      <w:r w:rsidRPr="00752455">
        <w:rPr>
          <w:rFonts w:eastAsia="Calibri" w:cs="Arial"/>
          <w:lang w:val="sr-Cyrl-RS"/>
        </w:rPr>
        <w:t>месеци</w:t>
      </w:r>
      <w:r w:rsidRPr="00000677">
        <w:rPr>
          <w:rFonts w:eastAsia="Calibri" w:cs="Arial"/>
          <w:lang w:val="sr-Cyrl-RS"/>
        </w:rPr>
        <w:t xml:space="preserve"> од дана ступања Уговора на снагу.</w:t>
      </w:r>
    </w:p>
    <w:p w:rsidR="006C4F36" w:rsidRDefault="00B9669A" w:rsidP="00B9669A">
      <w:pPr>
        <w:numPr>
          <w:ilvl w:val="0"/>
          <w:numId w:val="53"/>
        </w:numPr>
        <w:spacing w:before="0" w:after="120" w:line="276" w:lineRule="auto"/>
        <w:contextualSpacing/>
        <w:rPr>
          <w:rFonts w:cs="Arial"/>
          <w:lang w:val="sr-Cyrl-RS"/>
        </w:rPr>
      </w:pPr>
      <w:r w:rsidRPr="00000677">
        <w:rPr>
          <w:rFonts w:eastAsia="Calibri" w:cs="Arial"/>
          <w:lang w:val="sr-Cyrl-RS"/>
        </w:rPr>
        <w:lastRenderedPageBreak/>
        <w:t xml:space="preserve">Рок за извршење услуге, позиција </w:t>
      </w:r>
      <w:r w:rsidRPr="00000677">
        <w:rPr>
          <w:rFonts w:eastAsia="Calibri" w:cs="Arial"/>
          <w:lang w:val="sr-Latn-RS"/>
        </w:rPr>
        <w:t>II</w:t>
      </w:r>
      <w:r w:rsidRPr="00752455">
        <w:rPr>
          <w:rFonts w:eastAsia="Calibri" w:cs="Arial"/>
          <w:lang w:val="sr-Cyrl-RS"/>
        </w:rPr>
        <w:t xml:space="preserve"> (тачка</w:t>
      </w:r>
      <w:r w:rsidRPr="00000677">
        <w:rPr>
          <w:rFonts w:eastAsia="Calibri" w:cs="Arial"/>
          <w:lang w:val="sr-Cyrl-RS"/>
        </w:rPr>
        <w:t xml:space="preserve"> </w:t>
      </w:r>
      <w:r w:rsidRPr="00752455">
        <w:rPr>
          <w:rFonts w:eastAsia="Calibri" w:cs="Arial"/>
          <w:lang w:val="sr-Cyrl-RS"/>
        </w:rPr>
        <w:t>2.1</w:t>
      </w:r>
      <w:r w:rsidRPr="00000677">
        <w:rPr>
          <w:rFonts w:eastAsia="Calibri" w:cs="Arial"/>
          <w:lang w:val="sr-Cyrl-RS"/>
        </w:rPr>
        <w:t xml:space="preserve">) </w:t>
      </w:r>
      <w:r w:rsidRPr="00752455">
        <w:rPr>
          <w:rFonts w:eastAsia="Calibri" w:cs="Arial"/>
          <w:lang w:val="sr-Cyrl-RS"/>
        </w:rPr>
        <w:t xml:space="preserve">обрасца структуре цене (образац бр. 2) </w:t>
      </w:r>
      <w:r w:rsidRPr="00000677">
        <w:rPr>
          <w:rFonts w:eastAsia="Calibri" w:cs="Arial"/>
          <w:sz w:val="20"/>
          <w:szCs w:val="20"/>
          <w:lang w:val="sr-Cyrl-RS"/>
        </w:rPr>
        <w:t xml:space="preserve"> </w:t>
      </w:r>
      <w:r w:rsidRPr="00752455">
        <w:rPr>
          <w:rFonts w:eastAsia="Calibri" w:cs="Arial"/>
          <w:sz w:val="20"/>
          <w:szCs w:val="20"/>
          <w:lang w:val="sr-Cyrl-RS"/>
        </w:rPr>
        <w:t>не може бити дужи од 12 (дванаест) месеци од дана ступања уговора на снагу</w:t>
      </w:r>
      <w:r w:rsidRPr="00000677">
        <w:rPr>
          <w:rFonts w:eastAsia="Calibri" w:cs="Arial"/>
          <w:lang w:val="sr-Cyrl-RS"/>
        </w:rPr>
        <w:t xml:space="preserve">. </w:t>
      </w:r>
    </w:p>
    <w:p w:rsidR="007C35E2" w:rsidRPr="007C2638" w:rsidRDefault="007C35E2" w:rsidP="00343A18">
      <w:pPr>
        <w:pStyle w:val="KDParagraf"/>
        <w:spacing w:before="0"/>
        <w:rPr>
          <w:rFonts w:eastAsia="Calibri" w:cs="Arial"/>
        </w:rPr>
      </w:pPr>
      <w:r w:rsidRPr="007C2638">
        <w:rPr>
          <w:rFonts w:cs="Arial"/>
        </w:rPr>
        <w:t>Наја</w:t>
      </w:r>
      <w:r w:rsidR="007C2638" w:rsidRPr="007C2638">
        <w:rPr>
          <w:rFonts w:cs="Arial"/>
        </w:rPr>
        <w:t xml:space="preserve">ву испоруке </w:t>
      </w:r>
      <w:proofErr w:type="gramStart"/>
      <w:r w:rsidR="007C2638" w:rsidRPr="007C2638">
        <w:rPr>
          <w:rFonts w:cs="Arial"/>
        </w:rPr>
        <w:t xml:space="preserve">извршити </w:t>
      </w:r>
      <w:r w:rsidR="00243D94" w:rsidRPr="007C2638">
        <w:rPr>
          <w:rFonts w:cs="Arial"/>
        </w:rPr>
        <w:t xml:space="preserve"> минимум</w:t>
      </w:r>
      <w:proofErr w:type="gramEnd"/>
      <w:r w:rsidR="00243D94" w:rsidRPr="007C2638">
        <w:rPr>
          <w:rFonts w:cs="Arial"/>
        </w:rPr>
        <w:t xml:space="preserve"> 7</w:t>
      </w:r>
      <w:r w:rsidRPr="007C2638">
        <w:rPr>
          <w:rFonts w:cs="Arial"/>
        </w:rPr>
        <w:t xml:space="preserve"> дана од дана планиране испоруке.</w:t>
      </w:r>
    </w:p>
    <w:p w:rsidR="00343A18" w:rsidRPr="00911C1F" w:rsidRDefault="00343A18" w:rsidP="00343A18">
      <w:pPr>
        <w:pStyle w:val="KDParagraf"/>
        <w:spacing w:before="0"/>
        <w:rPr>
          <w:rFonts w:cs="Arial"/>
        </w:rPr>
      </w:pPr>
      <w:r w:rsidRPr="007C2638">
        <w:rPr>
          <w:rFonts w:cs="Arial"/>
        </w:rPr>
        <w:t>Место испоруке је на адреси</w:t>
      </w:r>
      <w:r w:rsidR="00243D94" w:rsidRPr="007C2638">
        <w:rPr>
          <w:rFonts w:cs="Arial"/>
        </w:rPr>
        <w:t>: ЈП ЕПС-o</w:t>
      </w:r>
      <w:r w:rsidR="00243D94" w:rsidRPr="007C2638">
        <w:rPr>
          <w:rFonts w:cs="Arial"/>
          <w:lang w:val="sr-Cyrl-RS"/>
        </w:rPr>
        <w:t>гр</w:t>
      </w:r>
      <w:r w:rsidR="006F49EE" w:rsidRPr="007C2638">
        <w:rPr>
          <w:rFonts w:cs="Arial"/>
          <w:lang w:val="sr-Cyrl-RS"/>
        </w:rPr>
        <w:t>анак ТЕНТ-локација ТЕНТ А,</w:t>
      </w:r>
      <w:r w:rsidR="000A1027" w:rsidRPr="007C2638">
        <w:rPr>
          <w:rFonts w:cs="Arial"/>
        </w:rPr>
        <w:t xml:space="preserve"> </w:t>
      </w:r>
      <w:r w:rsidR="000A1027" w:rsidRPr="007C2638">
        <w:rPr>
          <w:rFonts w:cs="Arial"/>
          <w:lang w:val="sr-Cyrl-RS"/>
        </w:rPr>
        <w:t xml:space="preserve">Ул. </w:t>
      </w:r>
      <w:r w:rsidR="006F49EE" w:rsidRPr="007C2638">
        <w:rPr>
          <w:rFonts w:cs="Arial"/>
          <w:lang w:val="sr-Cyrl-RS"/>
        </w:rPr>
        <w:t>Богољуба Урошевића Црног бр.44, 11500 Обреновац</w:t>
      </w:r>
      <w:r w:rsidRPr="007C2638">
        <w:rPr>
          <w:rFonts w:cs="Arial"/>
        </w:rPr>
        <w:t>.</w:t>
      </w:r>
      <w:r w:rsidRPr="00911C1F">
        <w:rPr>
          <w:rFonts w:cs="Arial"/>
        </w:rPr>
        <w:t xml:space="preserve"> </w:t>
      </w:r>
    </w:p>
    <w:p w:rsidR="000A1027" w:rsidRPr="00911C1F" w:rsidRDefault="000A1027" w:rsidP="00343A18">
      <w:pPr>
        <w:pStyle w:val="KDParagraf"/>
        <w:spacing w:before="0"/>
        <w:rPr>
          <w:rFonts w:cs="Arial"/>
          <w:lang w:val="sr-Cyrl-RS"/>
        </w:rPr>
      </w:pPr>
    </w:p>
    <w:p w:rsidR="00343A18" w:rsidRDefault="00343A18" w:rsidP="00343A18">
      <w:pPr>
        <w:pStyle w:val="KDParagraf"/>
        <w:spacing w:before="0"/>
        <w:rPr>
          <w:rFonts w:cs="Arial"/>
          <w:lang w:val="sr-Cyrl-RS"/>
        </w:rPr>
      </w:pPr>
      <w:r w:rsidRPr="00911C1F">
        <w:rPr>
          <w:rFonts w:cs="Arial"/>
        </w:rPr>
        <w:t>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w:t>
      </w:r>
      <w:r w:rsidR="00043EAD" w:rsidRPr="00911C1F">
        <w:rPr>
          <w:rFonts w:cs="Arial"/>
        </w:rPr>
        <w:t>а</w:t>
      </w:r>
      <w:r w:rsidRPr="00911C1F">
        <w:rPr>
          <w:rFonts w:cs="Arial"/>
        </w:rPr>
        <w:t>ра у складиште ЈП ЕПС</w:t>
      </w:r>
      <w:r w:rsidR="000A1027" w:rsidRPr="00911C1F">
        <w:rPr>
          <w:rFonts w:cs="Arial"/>
        </w:rPr>
        <w:t>, на адреси: ЈП ЕПС-o</w:t>
      </w:r>
      <w:r w:rsidR="000A1027" w:rsidRPr="00911C1F">
        <w:rPr>
          <w:rFonts w:cs="Arial"/>
          <w:lang w:val="sr-Cyrl-RS"/>
        </w:rPr>
        <w:t xml:space="preserve">гранак </w:t>
      </w:r>
      <w:r w:rsidR="006F49EE" w:rsidRPr="00911C1F">
        <w:rPr>
          <w:rFonts w:cs="Arial"/>
          <w:lang w:val="sr-Cyrl-RS"/>
        </w:rPr>
        <w:t>ТЕНТ А,</w:t>
      </w:r>
      <w:r w:rsidR="006F49EE" w:rsidRPr="00911C1F">
        <w:rPr>
          <w:rFonts w:cs="Arial"/>
        </w:rPr>
        <w:t xml:space="preserve"> </w:t>
      </w:r>
      <w:r w:rsidR="006F49EE" w:rsidRPr="00911C1F">
        <w:rPr>
          <w:rFonts w:cs="Arial"/>
          <w:lang w:val="sr-Cyrl-RS"/>
        </w:rPr>
        <w:t>Ул. Богољуба Урошевића Црног бр.44, 11500 Обреновац</w:t>
      </w:r>
      <w:r w:rsidR="000A1027" w:rsidRPr="00911C1F">
        <w:rPr>
          <w:rFonts w:cs="Arial"/>
          <w:lang w:val="sr-Cyrl-RS"/>
        </w:rPr>
        <w:t>.</w:t>
      </w:r>
    </w:p>
    <w:p w:rsidR="000A1027" w:rsidRPr="00F10346" w:rsidRDefault="000A1027" w:rsidP="00343A18">
      <w:pPr>
        <w:pStyle w:val="KDParagraf"/>
        <w:spacing w:before="0"/>
        <w:rPr>
          <w:rFonts w:cs="Arial"/>
        </w:rPr>
      </w:pPr>
    </w:p>
    <w:p w:rsidR="006C4F36" w:rsidRPr="00E23EF7" w:rsidRDefault="00343A18" w:rsidP="00343A18">
      <w:pPr>
        <w:pStyle w:val="KDParagraf"/>
        <w:spacing w:before="0"/>
        <w:rPr>
          <w:rFonts w:cs="Arial"/>
          <w:lang w:val="sr-Cyrl-RS"/>
        </w:rPr>
      </w:pPr>
      <w:r w:rsidRPr="00F10346">
        <w:rPr>
          <w:rFonts w:cs="Arial"/>
        </w:rPr>
        <w:t xml:space="preserve">Продавац се обавезује да, у оквиру утврђене динамике, отпрему, транспорт и испоруку добра организује тако да се пријем добара у </w:t>
      </w:r>
      <w:r w:rsidRPr="00043EAD">
        <w:rPr>
          <w:rFonts w:cs="Arial"/>
        </w:rPr>
        <w:t>складишта ЈП ЕПС врши</w:t>
      </w:r>
      <w:r w:rsidRPr="00F10346">
        <w:rPr>
          <w:rFonts w:cs="Arial"/>
        </w:rPr>
        <w:t xml:space="preserve"> у времену </w:t>
      </w:r>
      <w:proofErr w:type="gramStart"/>
      <w:r w:rsidRPr="00F10346">
        <w:rPr>
          <w:rFonts w:cs="Arial"/>
        </w:rPr>
        <w:t xml:space="preserve">од  </w:t>
      </w:r>
      <w:r w:rsidRPr="00043EAD">
        <w:rPr>
          <w:rFonts w:cs="Arial"/>
          <w:color w:val="00B0F0"/>
        </w:rPr>
        <w:t>08:00</w:t>
      </w:r>
      <w:proofErr w:type="gramEnd"/>
      <w:r w:rsidRPr="00043EAD">
        <w:rPr>
          <w:rFonts w:cs="Arial"/>
          <w:color w:val="00B0F0"/>
        </w:rPr>
        <w:t xml:space="preserve"> до 14:00 </w:t>
      </w:r>
      <w:r w:rsidRPr="00F10346">
        <w:rPr>
          <w:rFonts w:cs="Arial"/>
        </w:rPr>
        <w:t xml:space="preserve">часова, а  у свему у  складу са инструкцијама и захтевима Купца. </w:t>
      </w:r>
    </w:p>
    <w:p w:rsidR="006C4F36" w:rsidRDefault="006C4F36" w:rsidP="00343A18">
      <w:pPr>
        <w:pStyle w:val="KDParagraf"/>
        <w:spacing w:before="0"/>
        <w:rPr>
          <w:rFonts w:cs="Arial"/>
          <w:lang w:val="sr-Cyrl-RS"/>
        </w:rPr>
      </w:pPr>
    </w:p>
    <w:p w:rsidR="00343A18" w:rsidRPr="00F10346" w:rsidRDefault="00343A18" w:rsidP="00343A18">
      <w:pPr>
        <w:pStyle w:val="KDParagraf"/>
        <w:spacing w:before="0"/>
        <w:rPr>
          <w:rFonts w:cs="Arial"/>
        </w:rPr>
      </w:pPr>
      <w:proofErr w:type="gramStart"/>
      <w:r w:rsidRPr="00F10346">
        <w:rPr>
          <w:rFonts w:cs="Arial"/>
        </w:rPr>
        <w:t>Евентуално настала штета приликом транспорта предметних добара до места испоруке пада на терет Продавца.</w:t>
      </w:r>
      <w:proofErr w:type="gramEnd"/>
    </w:p>
    <w:p w:rsidR="00343A18" w:rsidRPr="00243D94" w:rsidRDefault="00343A18" w:rsidP="00343A18">
      <w:pPr>
        <w:pStyle w:val="KDParagraf"/>
        <w:spacing w:before="0"/>
        <w:rPr>
          <w:rFonts w:cs="Arial"/>
          <w:lang w:val="sr-Cyrl-BA"/>
        </w:rPr>
      </w:pPr>
      <w:proofErr w:type="gramStart"/>
      <w:r w:rsidRPr="00F10346">
        <w:rPr>
          <w:rFonts w:cs="Arial"/>
        </w:rPr>
        <w:t xml:space="preserve">У случају да Продавац не изврши испоруку добара у уговореном/им року/овима, Купац има право на наплату уговорне </w:t>
      </w:r>
      <w:r w:rsidRPr="00243D94">
        <w:rPr>
          <w:rFonts w:cs="Arial"/>
        </w:rPr>
        <w:t>казне</w:t>
      </w:r>
      <w:r w:rsidR="00243D94" w:rsidRPr="00243D94">
        <w:rPr>
          <w:rFonts w:cs="Arial"/>
        </w:rPr>
        <w:t xml:space="preserve"> </w:t>
      </w:r>
      <w:r w:rsidR="00243D94" w:rsidRPr="00243D94">
        <w:rPr>
          <w:rFonts w:cs="Arial"/>
          <w:lang w:val="sr-Cyrl-RS"/>
        </w:rPr>
        <w:t>и</w:t>
      </w:r>
      <w:r w:rsidR="00544B0E">
        <w:rPr>
          <w:rFonts w:cs="Arial"/>
        </w:rPr>
        <w:t xml:space="preserve"> </w:t>
      </w:r>
      <w:r w:rsidR="00544B0E">
        <w:rPr>
          <w:rFonts w:cs="Arial"/>
          <w:lang w:val="sr-Cyrl-RS"/>
        </w:rPr>
        <w:t>менице</w:t>
      </w:r>
      <w:r w:rsidRPr="00243D94">
        <w:rPr>
          <w:rFonts w:cs="Arial"/>
        </w:rPr>
        <w:t xml:space="preserve"> за добро извршење посла у целости, као и право на раскид Уговора.</w:t>
      </w:r>
      <w:proofErr w:type="gramEnd"/>
    </w:p>
    <w:p w:rsidR="006C4F36" w:rsidRPr="00E76F3D" w:rsidRDefault="006C4F36" w:rsidP="007C35E2">
      <w:pPr>
        <w:pStyle w:val="KDParagraf"/>
        <w:spacing w:before="0"/>
        <w:rPr>
          <w:rFonts w:eastAsia="Calibri" w:cs="Arial"/>
          <w:color w:val="00B0F0"/>
          <w:lang w:val="sr-Cyrl-RS"/>
        </w:rPr>
      </w:pPr>
    </w:p>
    <w:p w:rsidR="00343A18" w:rsidRPr="00F10346" w:rsidRDefault="00343A18" w:rsidP="00343A18">
      <w:pPr>
        <w:spacing w:before="0"/>
        <w:rPr>
          <w:rFonts w:cs="Arial"/>
          <w:b/>
        </w:rPr>
      </w:pPr>
      <w:r w:rsidRPr="00F10346">
        <w:rPr>
          <w:rFonts w:cs="Arial"/>
          <w:b/>
        </w:rPr>
        <w:t>КВАЛИТАТИВНИ И КВАНТИТАТИВНИ ПРИЈЕМ</w:t>
      </w:r>
    </w:p>
    <w:p w:rsidR="00343A18" w:rsidRPr="00F10346" w:rsidRDefault="00343A18" w:rsidP="00343A18">
      <w:pPr>
        <w:spacing w:before="0"/>
        <w:jc w:val="center"/>
        <w:rPr>
          <w:rFonts w:cs="Arial"/>
          <w:b/>
        </w:rPr>
      </w:pPr>
      <w:r w:rsidRPr="00F10346">
        <w:rPr>
          <w:rFonts w:cs="Arial"/>
          <w:b/>
        </w:rPr>
        <w:t>Члан 6.</w:t>
      </w:r>
    </w:p>
    <w:p w:rsidR="00343A18" w:rsidRPr="00F10346" w:rsidRDefault="00343A18" w:rsidP="00343A18">
      <w:pPr>
        <w:spacing w:before="0"/>
        <w:rPr>
          <w:rFonts w:cs="Arial"/>
          <w:b/>
        </w:rPr>
      </w:pPr>
      <w:r w:rsidRPr="00F10346">
        <w:rPr>
          <w:rFonts w:cs="Arial"/>
          <w:b/>
        </w:rPr>
        <w:t>Квантитативни пријем</w:t>
      </w:r>
    </w:p>
    <w:p w:rsidR="00343A18" w:rsidRPr="00F10346" w:rsidRDefault="00343A18" w:rsidP="00343A18">
      <w:pPr>
        <w:pStyle w:val="KDParagraf"/>
        <w:spacing w:before="0"/>
        <w:rPr>
          <w:rFonts w:cs="Arial"/>
          <w:lang w:val="ru-RU"/>
        </w:rPr>
      </w:pPr>
      <w:r w:rsidRPr="00F10346">
        <w:rPr>
          <w:rFonts w:cs="Arial"/>
          <w:lang w:val="ru-RU"/>
        </w:rPr>
        <w:t>Продавац се обавезује да писаним путем обавести Купца о тачном датуму испоруке најмање</w:t>
      </w:r>
      <w:r w:rsidR="002A7443">
        <w:rPr>
          <w:rFonts w:cs="Arial"/>
          <w:lang w:val="ru-RU"/>
        </w:rPr>
        <w:t xml:space="preserve"> 7</w:t>
      </w:r>
      <w:r w:rsidRPr="00F10346">
        <w:rPr>
          <w:rFonts w:cs="Arial"/>
          <w:lang w:val="ru-RU"/>
        </w:rPr>
        <w:t xml:space="preserve"> радна дана пре планираног датума испоруке.</w:t>
      </w:r>
    </w:p>
    <w:p w:rsidR="00343A18" w:rsidRPr="002A7443" w:rsidRDefault="00343A18" w:rsidP="00343A18">
      <w:pPr>
        <w:pStyle w:val="KDParagraf"/>
        <w:spacing w:before="0"/>
        <w:rPr>
          <w:rFonts w:cs="Arial"/>
        </w:rPr>
      </w:pPr>
      <w:r w:rsidRPr="00F10346">
        <w:rPr>
          <w:rFonts w:cs="Arial"/>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w:t>
      </w:r>
      <w:r w:rsidRPr="002A7443">
        <w:rPr>
          <w:rFonts w:cs="Arial"/>
        </w:rPr>
        <w:t xml:space="preserve">ЈП ЕПС, коме се добро испоручује. </w:t>
      </w:r>
    </w:p>
    <w:p w:rsidR="00343A18" w:rsidRPr="002A7443" w:rsidRDefault="00343A18" w:rsidP="00343A18">
      <w:pPr>
        <w:pStyle w:val="KDParagraf"/>
        <w:spacing w:before="0"/>
        <w:rPr>
          <w:rFonts w:cs="Arial"/>
        </w:rPr>
      </w:pPr>
      <w:r w:rsidRPr="002A7443">
        <w:rPr>
          <w:rFonts w:cs="Arial"/>
        </w:rPr>
        <w:t>Купац је дужан да, у складу са обавештењем Продавца, организује благовремено преузимање добра у времену од 08,00 до 14,00 часова.</w:t>
      </w:r>
    </w:p>
    <w:p w:rsidR="00343A18" w:rsidRPr="00F10346" w:rsidRDefault="00343A18" w:rsidP="00343A18">
      <w:pPr>
        <w:pStyle w:val="KDParagraf"/>
        <w:spacing w:before="0"/>
        <w:rPr>
          <w:rFonts w:cs="Arial"/>
        </w:rPr>
      </w:pPr>
      <w:r w:rsidRPr="002A7443">
        <w:rPr>
          <w:rFonts w:cs="Arial"/>
        </w:rPr>
        <w:t xml:space="preserve">Пријем предмета уговора констатоваће се потписивањем </w:t>
      </w:r>
      <w:r w:rsidRPr="00F10346">
        <w:rPr>
          <w:rFonts w:cs="Arial"/>
        </w:rPr>
        <w:t>Записника о квантитативном пријему – без примедби и/или Отпремницеипровером</w:t>
      </w:r>
      <w:r w:rsidRPr="00F10346">
        <w:rPr>
          <w:rFonts w:cs="Arial"/>
          <w:lang w:val="sr-Latn-CS"/>
        </w:rPr>
        <w:t>:</w:t>
      </w:r>
    </w:p>
    <w:p w:rsidR="00343A18" w:rsidRPr="00F10346" w:rsidRDefault="00343A18" w:rsidP="00693E76">
      <w:pPr>
        <w:pStyle w:val="KDNabrajanje"/>
        <w:numPr>
          <w:ilvl w:val="0"/>
          <w:numId w:val="36"/>
        </w:numPr>
        <w:spacing w:before="0"/>
        <w:rPr>
          <w:rFonts w:cs="Arial"/>
        </w:rPr>
      </w:pPr>
      <w:r w:rsidRPr="00F10346">
        <w:rPr>
          <w:rFonts w:cs="Arial"/>
        </w:rPr>
        <w:t>да ли је испоручена уговорена  количина</w:t>
      </w:r>
    </w:p>
    <w:p w:rsidR="00343A18" w:rsidRPr="00F10346" w:rsidRDefault="00343A18" w:rsidP="00693E76">
      <w:pPr>
        <w:pStyle w:val="KDNabrajanje"/>
        <w:numPr>
          <w:ilvl w:val="0"/>
          <w:numId w:val="36"/>
        </w:numPr>
        <w:spacing w:before="0"/>
        <w:rPr>
          <w:rFonts w:cs="Arial"/>
        </w:rPr>
      </w:pPr>
      <w:r w:rsidRPr="00F10346">
        <w:rPr>
          <w:rFonts w:cs="Arial"/>
        </w:rPr>
        <w:t>да ли су добра испоручена у оригиналном паковању</w:t>
      </w:r>
    </w:p>
    <w:p w:rsidR="00343A18" w:rsidRPr="00F10346" w:rsidRDefault="00343A18" w:rsidP="00693E76">
      <w:pPr>
        <w:pStyle w:val="KDNabrajanje"/>
        <w:numPr>
          <w:ilvl w:val="0"/>
          <w:numId w:val="36"/>
        </w:numPr>
        <w:spacing w:before="0"/>
        <w:rPr>
          <w:rFonts w:cs="Arial"/>
        </w:rPr>
      </w:pPr>
      <w:r w:rsidRPr="00F10346">
        <w:rPr>
          <w:rFonts w:cs="Arial"/>
        </w:rPr>
        <w:t>да ли су добра без видљивог оштећења</w:t>
      </w:r>
    </w:p>
    <w:p w:rsidR="00343A18" w:rsidRPr="00F10346" w:rsidRDefault="00343A18" w:rsidP="00693E76">
      <w:pPr>
        <w:pStyle w:val="KDNabrajanje"/>
        <w:numPr>
          <w:ilvl w:val="0"/>
          <w:numId w:val="36"/>
        </w:numPr>
        <w:spacing w:before="0"/>
        <w:rPr>
          <w:rFonts w:cs="Arial"/>
        </w:rPr>
      </w:pPr>
      <w:r w:rsidRPr="00F10346">
        <w:rPr>
          <w:rFonts w:cs="Arial"/>
        </w:rPr>
        <w:t>да ли је уз испоручена добра достављена комплетна пратећа документација наведена у конкурсној документацији.</w:t>
      </w:r>
    </w:p>
    <w:p w:rsidR="00343A18" w:rsidRDefault="00343A18" w:rsidP="00E23EF7">
      <w:pPr>
        <w:pStyle w:val="KDParagraf"/>
        <w:spacing w:before="0"/>
        <w:rPr>
          <w:rFonts w:cs="Arial"/>
          <w:lang w:val="sr-Latn-RS"/>
        </w:rPr>
      </w:pPr>
      <w:r w:rsidRPr="00F10346">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F10346">
        <w:rPr>
          <w:rFonts w:cs="Arial"/>
        </w:rPr>
        <w:t xml:space="preserve"> а</w:t>
      </w:r>
      <w:r w:rsidRPr="00F10346">
        <w:rPr>
          <w:rFonts w:cs="Arial"/>
          <w:lang w:val="ru-RU"/>
        </w:rPr>
        <w:t xml:space="preserve"> док се </w:t>
      </w:r>
      <w:r w:rsidRPr="00F10346">
        <w:rPr>
          <w:rFonts w:cs="Arial"/>
        </w:rPr>
        <w:t xml:space="preserve">ти недостаци не </w:t>
      </w:r>
      <w:r w:rsidRPr="00F10346">
        <w:rPr>
          <w:rFonts w:cs="Arial"/>
          <w:lang w:val="ru-RU"/>
        </w:rPr>
        <w:t>отклон</w:t>
      </w:r>
      <w:r w:rsidRPr="00F10346">
        <w:rPr>
          <w:rFonts w:cs="Arial"/>
        </w:rPr>
        <w:t>е</w:t>
      </w:r>
      <w:r w:rsidRPr="00F10346">
        <w:rPr>
          <w:rFonts w:cs="Arial"/>
          <w:lang w:val="ru-RU"/>
        </w:rPr>
        <w:t xml:space="preserve">, </w:t>
      </w:r>
      <w:r w:rsidRPr="00F10346">
        <w:rPr>
          <w:rFonts w:cs="Arial"/>
        </w:rPr>
        <w:t xml:space="preserve">сматраће се да </w:t>
      </w:r>
      <w:r w:rsidRPr="00F10346">
        <w:rPr>
          <w:rFonts w:cs="Arial"/>
          <w:lang w:val="ru-RU"/>
        </w:rPr>
        <w:t>испорук</w:t>
      </w:r>
      <w:r w:rsidRPr="00F10346">
        <w:rPr>
          <w:rFonts w:cs="Arial"/>
        </w:rPr>
        <w:t>а</w:t>
      </w:r>
      <w:r w:rsidRPr="00F10346">
        <w:rPr>
          <w:rFonts w:cs="Arial"/>
          <w:lang w:val="ru-RU"/>
        </w:rPr>
        <w:t xml:space="preserve"> није </w:t>
      </w:r>
      <w:r w:rsidRPr="00F10346">
        <w:rPr>
          <w:rFonts w:cs="Arial"/>
        </w:rPr>
        <w:t>извршена у року</w:t>
      </w:r>
      <w:r w:rsidRPr="00F10346">
        <w:rPr>
          <w:rFonts w:cs="Arial"/>
          <w:lang w:val="ru-RU"/>
        </w:rPr>
        <w:t xml:space="preserve">. </w:t>
      </w:r>
    </w:p>
    <w:p w:rsidR="00A40801" w:rsidRDefault="00A40801" w:rsidP="00E23EF7">
      <w:pPr>
        <w:pStyle w:val="KDParagraf"/>
        <w:spacing w:before="0"/>
        <w:rPr>
          <w:rFonts w:cs="Arial"/>
          <w:lang w:val="sr-Latn-RS"/>
        </w:rPr>
      </w:pPr>
    </w:p>
    <w:p w:rsidR="00A40801" w:rsidRDefault="00A40801" w:rsidP="00E23EF7">
      <w:pPr>
        <w:pStyle w:val="KDParagraf"/>
        <w:spacing w:before="0"/>
        <w:rPr>
          <w:rFonts w:cs="Arial"/>
          <w:lang w:val="sr-Latn-RS"/>
        </w:rPr>
      </w:pPr>
    </w:p>
    <w:p w:rsidR="00A40801" w:rsidRDefault="00A40801" w:rsidP="00E23EF7">
      <w:pPr>
        <w:pStyle w:val="KDParagraf"/>
        <w:spacing w:before="0"/>
        <w:rPr>
          <w:rFonts w:cs="Arial"/>
          <w:lang w:val="sr-Latn-RS"/>
        </w:rPr>
      </w:pPr>
    </w:p>
    <w:p w:rsidR="00A40801" w:rsidRPr="00A40801" w:rsidRDefault="00A40801" w:rsidP="00E23EF7">
      <w:pPr>
        <w:pStyle w:val="KDParagraf"/>
        <w:spacing w:before="0"/>
        <w:rPr>
          <w:rFonts w:cs="Arial"/>
          <w:lang w:val="sr-Latn-RS"/>
        </w:rPr>
      </w:pPr>
    </w:p>
    <w:p w:rsidR="00343A18" w:rsidRPr="00F10346" w:rsidRDefault="00343A18" w:rsidP="00343A18">
      <w:pPr>
        <w:spacing w:before="0"/>
        <w:jc w:val="center"/>
        <w:rPr>
          <w:rFonts w:cs="Arial"/>
          <w:b/>
        </w:rPr>
      </w:pPr>
      <w:proofErr w:type="gramStart"/>
      <w:r w:rsidRPr="00F10346">
        <w:rPr>
          <w:rFonts w:cs="Arial"/>
          <w:b/>
        </w:rPr>
        <w:lastRenderedPageBreak/>
        <w:t>Члан 7.</w:t>
      </w:r>
      <w:proofErr w:type="gramEnd"/>
    </w:p>
    <w:p w:rsidR="00343A18" w:rsidRPr="00F10346" w:rsidRDefault="00343A18" w:rsidP="00343A18">
      <w:pPr>
        <w:spacing w:before="0"/>
        <w:rPr>
          <w:rFonts w:cs="Arial"/>
          <w:b/>
        </w:rPr>
      </w:pPr>
      <w:r w:rsidRPr="00D04A17">
        <w:rPr>
          <w:rFonts w:cs="Arial"/>
          <w:b/>
        </w:rPr>
        <w:t>Квалитативни пријем</w:t>
      </w:r>
    </w:p>
    <w:p w:rsidR="00343A18" w:rsidRPr="00F10346" w:rsidRDefault="00343A18" w:rsidP="00343A18">
      <w:pPr>
        <w:tabs>
          <w:tab w:val="left" w:pos="9090"/>
        </w:tabs>
        <w:rPr>
          <w:rFonts w:cs="Arial"/>
          <w:lang w:val="sr-Cyrl-CS"/>
        </w:rPr>
      </w:pPr>
      <w:r w:rsidRPr="00F10346">
        <w:rPr>
          <w:rFonts w:cs="Arial"/>
        </w:rPr>
        <w:t>Купац</w:t>
      </w:r>
      <w:r w:rsidR="00043EAD">
        <w:rPr>
          <w:rFonts w:cs="Arial"/>
        </w:rPr>
        <w:t xml:space="preserve"> </w:t>
      </w:r>
      <w:r w:rsidRPr="00F10346">
        <w:rPr>
          <w:rFonts w:cs="Arial"/>
          <w:lang w:val="sr-Cyrl-CS"/>
        </w:rPr>
        <w:t>је обавез</w:t>
      </w:r>
      <w:r w:rsidRPr="00F10346">
        <w:rPr>
          <w:rFonts w:cs="Arial"/>
        </w:rPr>
        <w:t>ан</w:t>
      </w:r>
      <w:r w:rsidRPr="00F10346">
        <w:rPr>
          <w:rFonts w:cs="Arial"/>
          <w:lang w:val="sr-Cyrl-CS"/>
        </w:rPr>
        <w:t xml:space="preserve"> да по квантитативном пријему испоруке</w:t>
      </w:r>
      <w:r w:rsidRPr="00F10346">
        <w:rPr>
          <w:rFonts w:cs="Arial"/>
          <w:bCs/>
          <w:lang w:val="sr-Cyrl-CS"/>
        </w:rPr>
        <w:t>добара</w:t>
      </w:r>
      <w:r w:rsidRPr="00F10346">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p>
    <w:p w:rsidR="00343A18" w:rsidRPr="00F10346" w:rsidRDefault="00343A18" w:rsidP="00343A18">
      <w:pPr>
        <w:tabs>
          <w:tab w:val="left" w:pos="9090"/>
        </w:tabs>
        <w:rPr>
          <w:rFonts w:cs="Arial"/>
        </w:rPr>
      </w:pPr>
      <w:r w:rsidRPr="00F10346">
        <w:rPr>
          <w:rFonts w:cs="Arial"/>
        </w:rPr>
        <w:t>Купац</w:t>
      </w:r>
      <w:r w:rsidR="00043EAD">
        <w:rPr>
          <w:rFonts w:cs="Arial"/>
        </w:rPr>
        <w:t xml:space="preserve"> </w:t>
      </w:r>
      <w:r w:rsidRPr="00F10346">
        <w:rPr>
          <w:rFonts w:cs="Arial"/>
        </w:rPr>
        <w:t xml:space="preserve">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rsidR="00343A18" w:rsidRPr="00F10346" w:rsidRDefault="00343A18" w:rsidP="00343A18">
      <w:pPr>
        <w:tabs>
          <w:tab w:val="left" w:pos="9090"/>
        </w:tabs>
        <w:rPr>
          <w:rFonts w:cs="Arial"/>
        </w:rPr>
      </w:pPr>
      <w:r w:rsidRPr="00F10346">
        <w:rPr>
          <w:rFonts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343A18" w:rsidRPr="00F10346" w:rsidRDefault="00343A18" w:rsidP="00343A18">
      <w:pPr>
        <w:tabs>
          <w:tab w:val="left" w:pos="9090"/>
        </w:tabs>
        <w:rPr>
          <w:rFonts w:cs="Arial"/>
        </w:rPr>
      </w:pPr>
      <w:r w:rsidRPr="00F10346">
        <w:rPr>
          <w:rFonts w:cs="Arial"/>
        </w:rPr>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343A18" w:rsidRPr="00F10346" w:rsidRDefault="00343A18" w:rsidP="00343A18">
      <w:pPr>
        <w:tabs>
          <w:tab w:val="left" w:pos="9090"/>
        </w:tabs>
        <w:rPr>
          <w:rFonts w:cs="Arial"/>
        </w:rPr>
      </w:pPr>
      <w:r w:rsidRPr="00F10346">
        <w:rPr>
          <w:rFonts w:cs="Arial"/>
        </w:rPr>
        <w:t>Продавац је обавезан да у року од 7 (седам) дана од дана пријема приговора из става 3. и става 4. овог члана, писмено обавести Купца о исходу рекламације.</w:t>
      </w:r>
    </w:p>
    <w:p w:rsidR="00343A18" w:rsidRPr="00F10346" w:rsidRDefault="00343A18" w:rsidP="00343A18">
      <w:pPr>
        <w:tabs>
          <w:tab w:val="left" w:pos="9090"/>
        </w:tabs>
        <w:rPr>
          <w:rFonts w:cs="Arial"/>
        </w:rPr>
      </w:pPr>
      <w:r w:rsidRPr="00F10346">
        <w:rPr>
          <w:rFonts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343A18" w:rsidRPr="00F10346" w:rsidRDefault="00343A18" w:rsidP="00693E76">
      <w:pPr>
        <w:pStyle w:val="KDNabrajanje"/>
        <w:numPr>
          <w:ilvl w:val="0"/>
          <w:numId w:val="40"/>
        </w:numPr>
        <w:ind w:left="426"/>
        <w:rPr>
          <w:rFonts w:cs="Arial"/>
        </w:rPr>
      </w:pPr>
      <w:r w:rsidRPr="00F10346">
        <w:rPr>
          <w:rFonts w:cs="Arial"/>
        </w:rPr>
        <w:t xml:space="preserve">да отклони недостатке о свом трошку, ако су мане на добрима отклоњиве, или </w:t>
      </w:r>
    </w:p>
    <w:p w:rsidR="00343A18" w:rsidRPr="00F10346" w:rsidRDefault="00343A18" w:rsidP="00693E76">
      <w:pPr>
        <w:pStyle w:val="KDNabrajanje"/>
        <w:numPr>
          <w:ilvl w:val="0"/>
          <w:numId w:val="40"/>
        </w:numPr>
        <w:ind w:left="426"/>
        <w:rPr>
          <w:rFonts w:cs="Arial"/>
        </w:rPr>
      </w:pPr>
      <w:r w:rsidRPr="00F10346">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343A18" w:rsidRPr="00F10346" w:rsidRDefault="00343A18" w:rsidP="00693E76">
      <w:pPr>
        <w:pStyle w:val="KDNabrajanje"/>
        <w:numPr>
          <w:ilvl w:val="0"/>
          <w:numId w:val="40"/>
        </w:numPr>
        <w:ind w:left="426"/>
        <w:rPr>
          <w:rFonts w:cs="Arial"/>
        </w:rPr>
      </w:pPr>
      <w:r w:rsidRPr="00F10346">
        <w:rPr>
          <w:rFonts w:cs="Arial"/>
        </w:rPr>
        <w:t>да одбије пријем добра са недостацима.</w:t>
      </w:r>
    </w:p>
    <w:p w:rsidR="00343A18" w:rsidRPr="00F10346" w:rsidRDefault="00343A18" w:rsidP="00343A18">
      <w:pPr>
        <w:tabs>
          <w:tab w:val="left" w:pos="9090"/>
        </w:tabs>
        <w:rPr>
          <w:rFonts w:cs="Arial"/>
        </w:rPr>
      </w:pPr>
      <w:proofErr w:type="gramStart"/>
      <w:r w:rsidRPr="00F10346">
        <w:rPr>
          <w:rFonts w:cs="Arial"/>
        </w:rPr>
        <w:t>У сваком од ових случајева, Купац има право и на накнаду штете.</w:t>
      </w:r>
      <w:proofErr w:type="gramEnd"/>
      <w:r w:rsidRPr="00F10346">
        <w:rPr>
          <w:rFonts w:cs="Arial"/>
        </w:rPr>
        <w:t xml:space="preserve">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343A18" w:rsidRPr="00F10346" w:rsidRDefault="00343A18" w:rsidP="00343A18">
      <w:pPr>
        <w:tabs>
          <w:tab w:val="left" w:pos="9090"/>
        </w:tabs>
        <w:rPr>
          <w:rFonts w:cs="Arial"/>
        </w:rPr>
      </w:pPr>
      <w:r w:rsidRPr="00F10346">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4B4C3D" w:rsidRDefault="004B4C3D" w:rsidP="00343A18">
      <w:pPr>
        <w:pStyle w:val="KDParagraf"/>
        <w:spacing w:before="0"/>
        <w:rPr>
          <w:rFonts w:cs="Arial"/>
          <w:color w:val="00B0F0"/>
          <w:lang w:val="ru-RU"/>
        </w:rPr>
      </w:pPr>
    </w:p>
    <w:p w:rsidR="00343A18" w:rsidRPr="004B4C3D" w:rsidRDefault="00343A18" w:rsidP="004B4C3D">
      <w:pPr>
        <w:pStyle w:val="KDParagraf"/>
        <w:spacing w:before="0"/>
        <w:rPr>
          <w:rFonts w:cs="Arial"/>
          <w:lang w:val="sr-Cyrl-BA"/>
        </w:rPr>
      </w:pPr>
      <w:r w:rsidRPr="004B4C3D">
        <w:rPr>
          <w:rFonts w:cs="Arial"/>
          <w:lang w:val="ru-RU"/>
        </w:rPr>
        <w:t xml:space="preserve">Продавац </w:t>
      </w:r>
      <w:r w:rsidRPr="004B4C3D">
        <w:rPr>
          <w:rFonts w:cs="Arial"/>
        </w:rPr>
        <w:t>је</w:t>
      </w:r>
      <w:r w:rsidR="00043EAD" w:rsidRPr="004B4C3D">
        <w:rPr>
          <w:rFonts w:cs="Arial"/>
        </w:rPr>
        <w:t xml:space="preserve"> </w:t>
      </w:r>
      <w:r w:rsidRPr="004B4C3D">
        <w:rPr>
          <w:rFonts w:cs="Arial"/>
          <w:lang w:val="ru-RU"/>
        </w:rPr>
        <w:t>обавезан</w:t>
      </w:r>
      <w:r w:rsidR="00043EAD" w:rsidRPr="004B4C3D">
        <w:rPr>
          <w:rFonts w:cs="Arial"/>
          <w:lang w:val="ru-RU"/>
        </w:rPr>
        <w:t xml:space="preserve"> </w:t>
      </w:r>
      <w:r w:rsidRPr="004B4C3D">
        <w:rPr>
          <w:rFonts w:cs="Arial"/>
          <w:lang w:val="ru-RU"/>
        </w:rPr>
        <w:t>да</w:t>
      </w:r>
      <w:r w:rsidR="00043EAD" w:rsidRPr="004B4C3D">
        <w:rPr>
          <w:rFonts w:cs="Arial"/>
          <w:lang w:val="ru-RU"/>
        </w:rPr>
        <w:t xml:space="preserve"> </w:t>
      </w:r>
      <w:r w:rsidRPr="004B4C3D">
        <w:rPr>
          <w:rFonts w:cs="Arial"/>
          <w:lang w:val="ru-RU"/>
        </w:rPr>
        <w:t>писаним</w:t>
      </w:r>
      <w:r w:rsidR="00043EAD" w:rsidRPr="004B4C3D">
        <w:rPr>
          <w:rFonts w:cs="Arial"/>
          <w:lang w:val="ru-RU"/>
        </w:rPr>
        <w:t xml:space="preserve"> </w:t>
      </w:r>
      <w:r w:rsidRPr="004B4C3D">
        <w:rPr>
          <w:rFonts w:cs="Arial"/>
          <w:lang w:val="ru-RU"/>
        </w:rPr>
        <w:t>путем обавести</w:t>
      </w:r>
      <w:r w:rsidR="00043EAD" w:rsidRPr="004B4C3D">
        <w:rPr>
          <w:rFonts w:cs="Arial"/>
          <w:lang w:val="ru-RU"/>
        </w:rPr>
        <w:t xml:space="preserve"> </w:t>
      </w:r>
      <w:r w:rsidRPr="004B4C3D">
        <w:rPr>
          <w:rFonts w:cs="Arial"/>
          <w:lang w:val="ru-RU"/>
        </w:rPr>
        <w:t>Купца</w:t>
      </w:r>
      <w:r w:rsidR="00043EAD" w:rsidRPr="004B4C3D">
        <w:rPr>
          <w:rFonts w:cs="Arial"/>
          <w:lang w:val="ru-RU"/>
        </w:rPr>
        <w:t xml:space="preserve"> </w:t>
      </w:r>
      <w:r w:rsidRPr="004B4C3D">
        <w:rPr>
          <w:rFonts w:cs="Arial"/>
        </w:rPr>
        <w:t>o</w:t>
      </w:r>
      <w:r w:rsidRPr="004B4C3D">
        <w:rPr>
          <w:rFonts w:cs="Arial"/>
          <w:lang w:val="ru-RU"/>
        </w:rPr>
        <w:t xml:space="preserve"> датуму</w:t>
      </w:r>
      <w:r w:rsidR="00043EAD" w:rsidRPr="004B4C3D">
        <w:rPr>
          <w:rFonts w:cs="Arial"/>
          <w:lang w:val="ru-RU"/>
        </w:rPr>
        <w:t xml:space="preserve"> </w:t>
      </w:r>
      <w:r w:rsidRPr="004B4C3D">
        <w:rPr>
          <w:rFonts w:cs="Arial"/>
          <w:lang w:val="ru-RU"/>
        </w:rPr>
        <w:t>пријемног испитивања</w:t>
      </w:r>
      <w:r w:rsidRPr="004B4C3D">
        <w:rPr>
          <w:rFonts w:cs="Arial"/>
          <w:lang w:val="sr-Cyrl-BA"/>
        </w:rPr>
        <w:t>/</w:t>
      </w:r>
      <w:r w:rsidRPr="004B4C3D">
        <w:rPr>
          <w:rFonts w:cs="Arial"/>
          <w:bCs/>
          <w:kern w:val="28"/>
        </w:rPr>
        <w:t xml:space="preserve"> квалитативног </w:t>
      </w:r>
      <w:r w:rsidRPr="004B4C3D">
        <w:rPr>
          <w:rFonts w:cs="Arial"/>
          <w:lang w:val="sr-Cyrl-BA"/>
        </w:rPr>
        <w:t xml:space="preserve">пријема најмање </w:t>
      </w:r>
      <w:r w:rsidR="004B4C3D" w:rsidRPr="004B4C3D">
        <w:rPr>
          <w:rFonts w:cs="Arial"/>
          <w:lang w:val="sr-Cyrl-BA"/>
        </w:rPr>
        <w:t>5 радних</w:t>
      </w:r>
      <w:r w:rsidRPr="004B4C3D">
        <w:rPr>
          <w:rFonts w:cs="Arial"/>
          <w:lang w:val="sr-Cyrl-BA"/>
        </w:rPr>
        <w:t xml:space="preserve"> дана пре</w:t>
      </w:r>
      <w:r w:rsidR="004B4C3D" w:rsidRPr="004B4C3D">
        <w:rPr>
          <w:rFonts w:cs="Arial"/>
          <w:lang w:val="sr-Cyrl-BA"/>
        </w:rPr>
        <w:t xml:space="preserve"> </w:t>
      </w:r>
      <w:r w:rsidRPr="004B4C3D">
        <w:rPr>
          <w:rFonts w:cs="Arial"/>
          <w:lang w:val="ru-RU"/>
        </w:rPr>
        <w:t>планираног</w:t>
      </w:r>
      <w:r w:rsidR="00043EAD" w:rsidRPr="004B4C3D">
        <w:rPr>
          <w:rFonts w:cs="Arial"/>
          <w:lang w:val="ru-RU"/>
        </w:rPr>
        <w:t xml:space="preserve"> </w:t>
      </w:r>
      <w:r w:rsidRPr="004B4C3D">
        <w:rPr>
          <w:rFonts w:cs="Arial"/>
          <w:lang w:val="ru-RU"/>
        </w:rPr>
        <w:t>термина</w:t>
      </w:r>
      <w:r w:rsidR="00043EAD" w:rsidRPr="004B4C3D">
        <w:rPr>
          <w:rFonts w:cs="Arial"/>
          <w:lang w:val="ru-RU"/>
        </w:rPr>
        <w:t xml:space="preserve"> </w:t>
      </w:r>
      <w:r w:rsidRPr="004B4C3D">
        <w:rPr>
          <w:rFonts w:cs="Arial"/>
          <w:lang w:val="ru-RU"/>
        </w:rPr>
        <w:t>испитивања</w:t>
      </w:r>
      <w:r w:rsidRPr="004B4C3D">
        <w:rPr>
          <w:rFonts w:cs="Arial"/>
          <w:lang w:val="sr-Cyrl-BA"/>
        </w:rPr>
        <w:t>/пријема</w:t>
      </w:r>
      <w:r w:rsidR="00043EAD" w:rsidRPr="004B4C3D">
        <w:rPr>
          <w:rFonts w:cs="Arial"/>
          <w:lang w:val="sr-Cyrl-BA"/>
        </w:rPr>
        <w:t xml:space="preserve"> </w:t>
      </w:r>
      <w:r w:rsidRPr="004B4C3D">
        <w:rPr>
          <w:rFonts w:cs="Arial"/>
          <w:lang w:val="ru-RU"/>
        </w:rPr>
        <w:t>и</w:t>
      </w:r>
      <w:r w:rsidR="00043EAD" w:rsidRPr="004B4C3D">
        <w:rPr>
          <w:rFonts w:cs="Arial"/>
          <w:lang w:val="ru-RU"/>
        </w:rPr>
        <w:t xml:space="preserve"> </w:t>
      </w:r>
      <w:r w:rsidRPr="004B4C3D">
        <w:rPr>
          <w:rFonts w:cs="Arial"/>
          <w:lang w:val="ru-RU"/>
        </w:rPr>
        <w:t>да</w:t>
      </w:r>
      <w:r w:rsidR="00043EAD" w:rsidRPr="004B4C3D">
        <w:rPr>
          <w:rFonts w:cs="Arial"/>
          <w:lang w:val="ru-RU"/>
        </w:rPr>
        <w:t xml:space="preserve"> </w:t>
      </w:r>
      <w:r w:rsidRPr="004B4C3D">
        <w:rPr>
          <w:rFonts w:cs="Arial"/>
          <w:lang w:val="ru-RU"/>
        </w:rPr>
        <w:t>уз</w:t>
      </w:r>
      <w:r w:rsidR="00043EAD" w:rsidRPr="004B4C3D">
        <w:rPr>
          <w:rFonts w:cs="Arial"/>
          <w:lang w:val="ru-RU"/>
        </w:rPr>
        <w:t xml:space="preserve"> </w:t>
      </w:r>
      <w:r w:rsidRPr="004B4C3D">
        <w:rPr>
          <w:rFonts w:cs="Arial"/>
          <w:lang w:val="ru-RU"/>
        </w:rPr>
        <w:t>позив</w:t>
      </w:r>
      <w:r w:rsidR="00043EAD" w:rsidRPr="004B4C3D">
        <w:rPr>
          <w:rFonts w:cs="Arial"/>
          <w:lang w:val="ru-RU"/>
        </w:rPr>
        <w:t xml:space="preserve"> </w:t>
      </w:r>
      <w:r w:rsidRPr="004B4C3D">
        <w:rPr>
          <w:rFonts w:cs="Arial"/>
          <w:lang w:val="ru-RU"/>
        </w:rPr>
        <w:t>достави</w:t>
      </w:r>
      <w:r w:rsidR="00043EAD" w:rsidRPr="004B4C3D">
        <w:rPr>
          <w:rFonts w:cs="Arial"/>
          <w:lang w:val="ru-RU"/>
        </w:rPr>
        <w:t xml:space="preserve"> </w:t>
      </w:r>
      <w:r w:rsidRPr="004B4C3D">
        <w:rPr>
          <w:rFonts w:cs="Arial"/>
          <w:lang w:val="ru-RU"/>
        </w:rPr>
        <w:t>предлог</w:t>
      </w:r>
      <w:r w:rsidR="00043EAD" w:rsidRPr="004B4C3D">
        <w:rPr>
          <w:rFonts w:cs="Arial"/>
          <w:lang w:val="ru-RU"/>
        </w:rPr>
        <w:t xml:space="preserve"> </w:t>
      </w:r>
      <w:r w:rsidRPr="004B4C3D">
        <w:rPr>
          <w:rFonts w:cs="Arial"/>
          <w:lang w:val="ru-RU"/>
        </w:rPr>
        <w:t>Плана</w:t>
      </w:r>
      <w:r w:rsidR="00043EAD" w:rsidRPr="004B4C3D">
        <w:rPr>
          <w:rFonts w:cs="Arial"/>
          <w:lang w:val="ru-RU"/>
        </w:rPr>
        <w:t xml:space="preserve"> </w:t>
      </w:r>
      <w:r w:rsidRPr="004B4C3D">
        <w:rPr>
          <w:rFonts w:cs="Arial"/>
          <w:lang w:val="ru-RU"/>
        </w:rPr>
        <w:t>пријемног</w:t>
      </w:r>
      <w:r w:rsidR="00043EAD" w:rsidRPr="004B4C3D">
        <w:rPr>
          <w:rFonts w:cs="Arial"/>
          <w:lang w:val="ru-RU"/>
        </w:rPr>
        <w:t xml:space="preserve"> </w:t>
      </w:r>
      <w:r w:rsidRPr="004B4C3D">
        <w:rPr>
          <w:rFonts w:cs="Arial"/>
          <w:lang w:val="ru-RU"/>
        </w:rPr>
        <w:t>испитивања</w:t>
      </w:r>
      <w:r w:rsidRPr="004B4C3D">
        <w:rPr>
          <w:rFonts w:cs="Arial"/>
          <w:lang w:val="sr-Cyrl-BA"/>
        </w:rPr>
        <w:t>/квалитативног пријема</w:t>
      </w:r>
      <w:r w:rsidRPr="004B4C3D">
        <w:rPr>
          <w:rFonts w:cs="Arial"/>
          <w:lang w:val="ru-RU"/>
        </w:rPr>
        <w:t>.</w:t>
      </w:r>
    </w:p>
    <w:p w:rsidR="004B4C3D" w:rsidRPr="004B4C3D" w:rsidRDefault="004B4C3D" w:rsidP="00343A18">
      <w:pPr>
        <w:pStyle w:val="KDParagraf"/>
        <w:spacing w:before="0"/>
        <w:rPr>
          <w:rFonts w:cs="Arial"/>
          <w:lang w:val="sr-Cyrl-RS"/>
        </w:rPr>
      </w:pPr>
    </w:p>
    <w:p w:rsidR="00343A18" w:rsidRPr="004B4C3D" w:rsidRDefault="00343A18" w:rsidP="00343A18">
      <w:pPr>
        <w:pStyle w:val="KDParagraf"/>
        <w:spacing w:before="0"/>
        <w:rPr>
          <w:rFonts w:cs="Arial"/>
        </w:rPr>
      </w:pPr>
      <w:r w:rsidRPr="004B4C3D">
        <w:rPr>
          <w:rFonts w:cs="Arial"/>
        </w:rPr>
        <w:t xml:space="preserve">Купац ће формирати Стручни радни тим до 3 (три) члана који ће код </w:t>
      </w:r>
      <w:r w:rsidRPr="004B4C3D">
        <w:rPr>
          <w:rFonts w:cs="Arial"/>
          <w:bCs/>
          <w:kern w:val="28"/>
        </w:rPr>
        <w:t xml:space="preserve">Продавца/произвођача или неком другом месту нпр. акредитованој лабораторији, извршити пријемно испитивање/квалитативни пријем у складу са </w:t>
      </w:r>
      <w:r w:rsidRPr="004B4C3D">
        <w:rPr>
          <w:rFonts w:cs="Arial"/>
        </w:rPr>
        <w:t>важећим стандардима за предмет уговора.</w:t>
      </w:r>
    </w:p>
    <w:p w:rsidR="00343A18" w:rsidRPr="004B4C3D" w:rsidRDefault="00343A18" w:rsidP="00343A18">
      <w:pPr>
        <w:pStyle w:val="KDParagraf"/>
        <w:spacing w:before="0"/>
        <w:rPr>
          <w:rFonts w:cs="Arial"/>
        </w:rPr>
      </w:pPr>
      <w:r w:rsidRPr="004B4C3D">
        <w:rPr>
          <w:rFonts w:cs="Arial"/>
        </w:rPr>
        <w:lastRenderedPageBreak/>
        <w:t xml:space="preserve">Уколико пријем предметних добара не буде успешно извршен, Продавац је у обавези да у најкраћем року отклони све евентуалне недостатке и примедбе које утврди Стручни радни тим, а док се ти недостаци не отклоне, сматраће се да испорука није извршена у року. </w:t>
      </w:r>
    </w:p>
    <w:p w:rsidR="00343A18" w:rsidRPr="004B4C3D" w:rsidRDefault="00343A18" w:rsidP="00343A18">
      <w:pPr>
        <w:pStyle w:val="KDParagraf"/>
        <w:spacing w:before="0"/>
        <w:rPr>
          <w:rFonts w:cs="Arial"/>
          <w:bCs/>
          <w:kern w:val="28"/>
          <w:lang w:val="sr-Cyrl-BA"/>
        </w:rPr>
      </w:pPr>
      <w:r w:rsidRPr="004B4C3D">
        <w:rPr>
          <w:rFonts w:cs="Arial"/>
          <w:bCs/>
          <w:kern w:val="28"/>
        </w:rPr>
        <w:t>Након извршеног пријемног испитивања</w:t>
      </w:r>
      <w:r w:rsidRPr="004B4C3D">
        <w:rPr>
          <w:rFonts w:cs="Arial"/>
          <w:bCs/>
          <w:kern w:val="28"/>
          <w:lang w:val="sr-Cyrl-BA"/>
        </w:rPr>
        <w:t>/квалитатиног пријема</w:t>
      </w:r>
      <w:r w:rsidRPr="004B4C3D">
        <w:rPr>
          <w:rFonts w:cs="Arial"/>
          <w:bCs/>
          <w:kern w:val="28"/>
        </w:rPr>
        <w:t xml:space="preserve"> (по отклањању евентуалних примедби), Стручни радни тим Купца и представник Продавца састављају и потписују Записник о пријемном испитивању/квалитативном пријему</w:t>
      </w:r>
      <w:r w:rsidRPr="004B4C3D">
        <w:rPr>
          <w:rFonts w:cs="Arial"/>
          <w:bCs/>
          <w:kern w:val="28"/>
          <w:lang w:val="sr-Cyrl-BA"/>
        </w:rPr>
        <w:t>.</w:t>
      </w:r>
    </w:p>
    <w:p w:rsidR="00343A18" w:rsidRPr="004B4C3D" w:rsidRDefault="00343A18" w:rsidP="00343A18">
      <w:pPr>
        <w:pStyle w:val="KDParagraf"/>
        <w:spacing w:before="0"/>
        <w:rPr>
          <w:rFonts w:cs="Arial"/>
          <w:bCs/>
          <w:kern w:val="28"/>
        </w:rPr>
      </w:pPr>
      <w:r w:rsidRPr="004B4C3D">
        <w:rPr>
          <w:rFonts w:cs="Arial"/>
          <w:bCs/>
          <w:kern w:val="28"/>
        </w:rPr>
        <w:t>Трошкове процеса пријемног испитивања/квалитативног пријема, као и трошкове превоза, смештаја и исхране Стручног радног тима сноси Продавац.</w:t>
      </w:r>
    </w:p>
    <w:p w:rsidR="00766336" w:rsidRPr="00766336" w:rsidRDefault="00766336" w:rsidP="00343A18">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ГАРАНТНИ РОК</w:t>
      </w:r>
    </w:p>
    <w:p w:rsidR="00343A18" w:rsidRPr="00F10346" w:rsidRDefault="00343A18" w:rsidP="00343A18">
      <w:pPr>
        <w:spacing w:before="0"/>
        <w:jc w:val="center"/>
        <w:rPr>
          <w:rFonts w:cs="Arial"/>
        </w:rPr>
      </w:pPr>
      <w:r w:rsidRPr="00F10346">
        <w:rPr>
          <w:rFonts w:cs="Arial"/>
          <w:b/>
        </w:rPr>
        <w:t>Члан 8.</w:t>
      </w:r>
    </w:p>
    <w:p w:rsidR="00343A18" w:rsidRPr="00A40801" w:rsidRDefault="004E77BB" w:rsidP="004E77BB">
      <w:pPr>
        <w:spacing w:before="0"/>
        <w:rPr>
          <w:rFonts w:cs="Arial"/>
          <w:lang w:val="sr-Cyrl-RS" w:eastAsia="zh-CN"/>
        </w:rPr>
      </w:pPr>
      <w:proofErr w:type="gramStart"/>
      <w:r w:rsidRPr="00A40801">
        <w:rPr>
          <w:rFonts w:cs="Arial"/>
          <w:lang w:eastAsia="zh-CN"/>
        </w:rPr>
        <w:t xml:space="preserve">Гарантни рок за предмет набавке је </w:t>
      </w:r>
      <w:r w:rsidRPr="00A40801">
        <w:rPr>
          <w:rFonts w:cs="Arial"/>
          <w:lang w:val="sr-Cyrl-RS" w:eastAsia="zh-CN"/>
        </w:rPr>
        <w:t>____</w:t>
      </w:r>
      <w:r w:rsidRPr="00A40801">
        <w:rPr>
          <w:rFonts w:cs="Arial"/>
          <w:lang w:eastAsia="zh-CN"/>
        </w:rPr>
        <w:t xml:space="preserve"> месец</w:t>
      </w:r>
      <w:r w:rsidRPr="00A40801">
        <w:rPr>
          <w:rFonts w:cs="Arial"/>
          <w:lang w:val="sr-Cyrl-RS" w:eastAsia="zh-CN"/>
        </w:rPr>
        <w:t>и</w:t>
      </w:r>
      <w:r w:rsidRPr="00A40801">
        <w:rPr>
          <w:rFonts w:cs="Arial"/>
          <w:lang w:eastAsia="zh-CN"/>
        </w:rPr>
        <w:t xml:space="preserve"> од од </w:t>
      </w:r>
      <w:r w:rsidRPr="00A40801">
        <w:rPr>
          <w:rFonts w:cs="Arial"/>
          <w:lang w:val="sr-Cyrl-RS" w:eastAsia="zh-CN"/>
        </w:rPr>
        <w:t>уградње</w:t>
      </w:r>
      <w:r w:rsidRPr="00A40801">
        <w:rPr>
          <w:rFonts w:cs="Arial"/>
          <w:lang w:eastAsia="zh-CN"/>
        </w:rPr>
        <w:t xml:space="preserve"> или </w:t>
      </w:r>
      <w:r w:rsidRPr="00A40801">
        <w:rPr>
          <w:rFonts w:cs="Arial"/>
          <w:lang w:val="sr-Cyrl-RS" w:eastAsia="zh-CN"/>
        </w:rPr>
        <w:t>____</w:t>
      </w:r>
      <w:r w:rsidRPr="00A40801">
        <w:rPr>
          <w:rFonts w:cs="Arial"/>
          <w:lang w:eastAsia="zh-CN"/>
        </w:rPr>
        <w:t xml:space="preserve"> месеци од дана испоруке, шта пре наступи.</w:t>
      </w:r>
      <w:proofErr w:type="gramEnd"/>
    </w:p>
    <w:p w:rsidR="00343A18" w:rsidRPr="004E77BB" w:rsidRDefault="00343A18" w:rsidP="00343A18">
      <w:pPr>
        <w:tabs>
          <w:tab w:val="left" w:pos="9090"/>
        </w:tabs>
        <w:rPr>
          <w:rFonts w:cs="Arial"/>
        </w:rPr>
      </w:pPr>
      <w:proofErr w:type="gramStart"/>
      <w:r w:rsidRPr="00A40801">
        <w:rPr>
          <w:rFonts w:cs="Arial"/>
        </w:rPr>
        <w:t>Купац  има</w:t>
      </w:r>
      <w:proofErr w:type="gramEnd"/>
      <w:r w:rsidRPr="00A40801">
        <w:rPr>
          <w:rFonts w:cs="Arial"/>
        </w:rPr>
        <w:t xml:space="preserve"> право на рекламацију у току</w:t>
      </w:r>
      <w:r w:rsidRPr="004E77BB">
        <w:rPr>
          <w:rFonts w:cs="Arial"/>
        </w:rPr>
        <w:t xml:space="preserve">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343A18" w:rsidRPr="00F10346" w:rsidRDefault="00343A18" w:rsidP="00343A18">
      <w:pPr>
        <w:tabs>
          <w:tab w:val="left" w:pos="9090"/>
        </w:tabs>
        <w:rPr>
          <w:rFonts w:cs="Arial"/>
        </w:rPr>
      </w:pPr>
      <w:r w:rsidRPr="006C4F36">
        <w:rPr>
          <w:rFonts w:cs="Arial"/>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
    <w:p w:rsidR="00343A18" w:rsidRPr="00F10346" w:rsidRDefault="00343A18" w:rsidP="00343A18">
      <w:pPr>
        <w:tabs>
          <w:tab w:val="left" w:pos="9090"/>
        </w:tabs>
        <w:rPr>
          <w:rFonts w:cs="Arial"/>
        </w:rPr>
      </w:pPr>
      <w:r w:rsidRPr="00F10346">
        <w:rPr>
          <w:rFonts w:cs="Arial"/>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
    <w:p w:rsidR="00343A18" w:rsidRPr="004E77BB" w:rsidRDefault="00343A18" w:rsidP="00343A18">
      <w:pPr>
        <w:tabs>
          <w:tab w:val="left" w:pos="9090"/>
        </w:tabs>
        <w:rPr>
          <w:rFonts w:cs="Arial"/>
        </w:rPr>
      </w:pPr>
      <w:r w:rsidRPr="00F10346">
        <w:rPr>
          <w:rFonts w:cs="Arial"/>
        </w:rPr>
        <w:t xml:space="preserve">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w:t>
      </w:r>
      <w:proofErr w:type="gramStart"/>
      <w:r w:rsidRPr="004E77BB">
        <w:rPr>
          <w:rFonts w:cs="Arial"/>
        </w:rPr>
        <w:t xml:space="preserve">На замењеном добру тече нови гарантни рок и износи </w:t>
      </w:r>
      <w:r w:rsidR="004E77BB" w:rsidRPr="004E77BB">
        <w:rPr>
          <w:rFonts w:cs="Arial"/>
          <w:lang w:val="sr-Cyrl-RS" w:eastAsia="zh-CN"/>
        </w:rPr>
        <w:t>____</w:t>
      </w:r>
      <w:r w:rsidR="004E77BB" w:rsidRPr="004E77BB">
        <w:rPr>
          <w:rFonts w:cs="Arial"/>
          <w:lang w:eastAsia="zh-CN"/>
        </w:rPr>
        <w:t xml:space="preserve"> месец</w:t>
      </w:r>
      <w:r w:rsidR="004E77BB" w:rsidRPr="004E77BB">
        <w:rPr>
          <w:rFonts w:cs="Arial"/>
          <w:lang w:val="sr-Cyrl-RS" w:eastAsia="zh-CN"/>
        </w:rPr>
        <w:t>и</w:t>
      </w:r>
      <w:r w:rsidR="004E77BB" w:rsidRPr="004E77BB">
        <w:rPr>
          <w:rFonts w:cs="Arial"/>
          <w:lang w:eastAsia="zh-CN"/>
        </w:rPr>
        <w:t xml:space="preserve"> од од </w:t>
      </w:r>
      <w:r w:rsidR="004E77BB" w:rsidRPr="004E77BB">
        <w:rPr>
          <w:rFonts w:cs="Arial"/>
          <w:lang w:val="sr-Cyrl-RS" w:eastAsia="zh-CN"/>
        </w:rPr>
        <w:t>уградње</w:t>
      </w:r>
      <w:r w:rsidR="004E77BB" w:rsidRPr="004E77BB">
        <w:rPr>
          <w:rFonts w:cs="Arial"/>
          <w:lang w:eastAsia="zh-CN"/>
        </w:rPr>
        <w:t xml:space="preserve"> или </w:t>
      </w:r>
      <w:r w:rsidR="004E77BB" w:rsidRPr="004E77BB">
        <w:rPr>
          <w:rFonts w:cs="Arial"/>
          <w:lang w:val="sr-Cyrl-RS" w:eastAsia="zh-CN"/>
        </w:rPr>
        <w:t>____</w:t>
      </w:r>
      <w:r w:rsidR="004E77BB" w:rsidRPr="004E77BB">
        <w:rPr>
          <w:rFonts w:cs="Arial"/>
          <w:lang w:eastAsia="zh-CN"/>
        </w:rPr>
        <w:t xml:space="preserve"> месеци од дана испоруке, шта пре наступи</w:t>
      </w:r>
      <w:r w:rsidRPr="004E77BB">
        <w:rPr>
          <w:rFonts w:cs="Arial"/>
        </w:rPr>
        <w:t>.</w:t>
      </w:r>
      <w:proofErr w:type="gramEnd"/>
    </w:p>
    <w:p w:rsidR="00343A18" w:rsidRPr="00F10346" w:rsidRDefault="00343A18" w:rsidP="00343A18">
      <w:pPr>
        <w:tabs>
          <w:tab w:val="left" w:pos="9090"/>
        </w:tabs>
        <w:rPr>
          <w:rFonts w:cs="Arial"/>
        </w:rPr>
      </w:pPr>
      <w:proofErr w:type="gramStart"/>
      <w:r w:rsidRPr="004E77BB">
        <w:rPr>
          <w:rFonts w:cs="Arial"/>
        </w:rPr>
        <w:t>Сви трошкови који буду проузроковани Купцу, а везани су за отклањање недостатака на добру које му се испоручује, сагласно овом Уговору, у</w:t>
      </w:r>
      <w:r w:rsidRPr="00F10346">
        <w:rPr>
          <w:rFonts w:cs="Arial"/>
        </w:rPr>
        <w:t xml:space="preserve"> гарантном року, иду на терет Продавца.</w:t>
      </w:r>
      <w:proofErr w:type="gramEnd"/>
    </w:p>
    <w:p w:rsidR="00343A18" w:rsidRPr="00F10346" w:rsidRDefault="00343A18" w:rsidP="00343A18">
      <w:pPr>
        <w:pStyle w:val="KDParagraf"/>
        <w:spacing w:before="0"/>
        <w:rPr>
          <w:rFonts w:cs="Arial"/>
          <w:color w:val="00B0F0"/>
          <w:lang w:val="sr-Cyrl-BA"/>
        </w:rPr>
      </w:pPr>
    </w:p>
    <w:p w:rsidR="00C90FDB" w:rsidRPr="00E01EBA" w:rsidRDefault="00343A18" w:rsidP="00E01EBA">
      <w:pPr>
        <w:spacing w:before="0"/>
        <w:rPr>
          <w:rFonts w:cs="Arial"/>
          <w:b/>
          <w:lang w:val="sr-Cyrl-RS"/>
        </w:rPr>
      </w:pPr>
      <w:r w:rsidRPr="00F10346">
        <w:rPr>
          <w:rFonts w:cs="Arial"/>
          <w:b/>
        </w:rPr>
        <w:t>СРЕДСТВА ФИНАНСИЈСКОГ ОБЕЗБЕЂЕЊА</w:t>
      </w:r>
    </w:p>
    <w:p w:rsidR="00343A18" w:rsidRDefault="00343A18" w:rsidP="00343A18">
      <w:pPr>
        <w:spacing w:before="0"/>
        <w:jc w:val="center"/>
        <w:rPr>
          <w:rFonts w:cs="Arial"/>
          <w:b/>
          <w:lang w:val="sr-Cyrl-RS"/>
        </w:rPr>
      </w:pPr>
      <w:r w:rsidRPr="00F10346">
        <w:rPr>
          <w:rFonts w:cs="Arial"/>
          <w:b/>
        </w:rPr>
        <w:t>Члан 1</w:t>
      </w:r>
      <w:r w:rsidR="000D6ACE" w:rsidRPr="00F10346">
        <w:rPr>
          <w:rFonts w:cs="Arial"/>
          <w:b/>
        </w:rPr>
        <w:t>0</w:t>
      </w:r>
      <w:r w:rsidRPr="00F10346">
        <w:rPr>
          <w:rFonts w:cs="Arial"/>
          <w:b/>
        </w:rPr>
        <w:t>.</w:t>
      </w:r>
    </w:p>
    <w:p w:rsidR="00E01EBA" w:rsidRPr="00E01EBA" w:rsidRDefault="00E01EBA" w:rsidP="00343A18">
      <w:pPr>
        <w:spacing w:before="0"/>
        <w:jc w:val="center"/>
        <w:rPr>
          <w:rFonts w:cs="Arial"/>
          <w:b/>
          <w:lang w:val="sr-Cyrl-RS"/>
        </w:rPr>
      </w:pPr>
    </w:p>
    <w:p w:rsidR="004128C2" w:rsidRPr="004128C2" w:rsidRDefault="004128C2" w:rsidP="004128C2">
      <w:pPr>
        <w:spacing w:before="0"/>
        <w:rPr>
          <w:rFonts w:cs="Arial"/>
          <w:b/>
        </w:rPr>
      </w:pPr>
      <w:r w:rsidRPr="004128C2">
        <w:rPr>
          <w:rFonts w:cs="Arial"/>
          <w:b/>
          <w:bCs/>
        </w:rPr>
        <w:t xml:space="preserve">Средства финансијског обезбеђења </w:t>
      </w:r>
      <w:r w:rsidRPr="004128C2">
        <w:rPr>
          <w:rFonts w:cs="Arial"/>
          <w:b/>
        </w:rPr>
        <w:t xml:space="preserve">за добро извршење посла </w:t>
      </w:r>
    </w:p>
    <w:p w:rsidR="004128C2" w:rsidRPr="004128C2" w:rsidRDefault="004128C2" w:rsidP="004128C2">
      <w:pPr>
        <w:spacing w:before="0"/>
        <w:rPr>
          <w:rFonts w:cs="Arial"/>
          <w:color w:val="00B0F0"/>
          <w:lang w:val="ru-RU"/>
        </w:rPr>
      </w:pPr>
    </w:p>
    <w:p w:rsidR="004128C2" w:rsidRPr="004128C2" w:rsidRDefault="004128C2" w:rsidP="004128C2">
      <w:pPr>
        <w:spacing w:before="0"/>
        <w:rPr>
          <w:rFonts w:cs="Arial"/>
        </w:rPr>
      </w:pPr>
      <w:r w:rsidRPr="004128C2">
        <w:rPr>
          <w:rFonts w:cs="Arial"/>
        </w:rPr>
        <w:t xml:space="preserve">Меница за добро извршење посла </w:t>
      </w:r>
    </w:p>
    <w:p w:rsidR="004128C2" w:rsidRPr="004128C2" w:rsidRDefault="004128C2" w:rsidP="004128C2">
      <w:pPr>
        <w:spacing w:before="0"/>
        <w:rPr>
          <w:rFonts w:cs="Arial"/>
        </w:rPr>
      </w:pPr>
      <w:r w:rsidRPr="004128C2">
        <w:rPr>
          <w:rFonts w:cs="Arial"/>
        </w:rPr>
        <w:t>Продавац је обавезан да Купцу достави:</w:t>
      </w:r>
    </w:p>
    <w:p w:rsidR="004128C2" w:rsidRPr="004128C2" w:rsidRDefault="004128C2" w:rsidP="00693E76">
      <w:pPr>
        <w:numPr>
          <w:ilvl w:val="0"/>
          <w:numId w:val="47"/>
        </w:numPr>
        <w:spacing w:before="0" w:line="276" w:lineRule="auto"/>
        <w:contextualSpacing/>
        <w:rPr>
          <w:rFonts w:eastAsia="Calibri" w:cs="Arial"/>
        </w:rPr>
      </w:pPr>
      <w:r w:rsidRPr="004128C2">
        <w:rPr>
          <w:rFonts w:eastAsia="Calibri" w:cs="Arial"/>
        </w:rPr>
        <w:t>Меницу која је:</w:t>
      </w:r>
    </w:p>
    <w:p w:rsidR="004128C2" w:rsidRPr="004128C2" w:rsidRDefault="004128C2" w:rsidP="004128C2">
      <w:pPr>
        <w:numPr>
          <w:ilvl w:val="0"/>
          <w:numId w:val="12"/>
        </w:numPr>
        <w:ind w:left="1710"/>
        <w:rPr>
          <w:rFonts w:cs="Arial"/>
        </w:rPr>
      </w:pPr>
      <w:r w:rsidRPr="004128C2">
        <w:rPr>
          <w:rFonts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4128C2" w:rsidRPr="004128C2" w:rsidRDefault="004128C2" w:rsidP="004128C2">
      <w:pPr>
        <w:numPr>
          <w:ilvl w:val="0"/>
          <w:numId w:val="12"/>
        </w:numPr>
        <w:ind w:left="1710"/>
        <w:rPr>
          <w:rFonts w:cs="Arial"/>
        </w:rPr>
      </w:pPr>
      <w:r w:rsidRPr="004128C2">
        <w:rPr>
          <w:rFonts w:cs="Arial"/>
        </w:rPr>
        <w:lastRenderedPageBreak/>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4128C2">
        <w:rPr>
          <w:rFonts w:cs="Arial"/>
        </w:rPr>
        <w:t>“ бр</w:t>
      </w:r>
      <w:proofErr w:type="gramEnd"/>
      <w:r w:rsidRPr="004128C2">
        <w:rPr>
          <w:rFonts w:cs="Arial"/>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4128C2" w:rsidRPr="004128C2" w:rsidRDefault="004128C2" w:rsidP="00693E76">
      <w:pPr>
        <w:numPr>
          <w:ilvl w:val="0"/>
          <w:numId w:val="47"/>
        </w:numPr>
        <w:spacing w:before="0" w:after="200" w:line="276" w:lineRule="auto"/>
        <w:contextualSpacing/>
        <w:rPr>
          <w:rFonts w:eastAsia="Calibri" w:cs="Arial"/>
        </w:rPr>
      </w:pPr>
      <w:r w:rsidRPr="004128C2">
        <w:rPr>
          <w:rFonts w:eastAsia="Calibri" w:cs="Arial"/>
        </w:rPr>
        <w:t xml:space="preserve">Менично писмо – овлашћење којим продавац овлашћује купца да може наплатити меницу  на износ од </w:t>
      </w:r>
      <w:r w:rsidRPr="004128C2">
        <w:rPr>
          <w:rFonts w:eastAsia="Calibri" w:cs="Arial"/>
          <w:b/>
          <w:lang w:val="sr-Cyrl-RS"/>
        </w:rPr>
        <w:t>10</w:t>
      </w:r>
      <w:r w:rsidRPr="004128C2">
        <w:rPr>
          <w:rFonts w:eastAsia="Calibri" w:cs="Arial"/>
          <w:b/>
        </w:rPr>
        <w:t>%</w:t>
      </w:r>
      <w:r w:rsidRPr="004128C2">
        <w:rPr>
          <w:rFonts w:eastAsia="Calibri" w:cs="Arial"/>
        </w:rPr>
        <w:t xml:space="preserve"> од вредности понуде (без ПДВ) са роком важења минимално </w:t>
      </w:r>
      <w:r w:rsidRPr="004128C2">
        <w:rPr>
          <w:rFonts w:eastAsia="Calibri" w:cs="Arial"/>
          <w:b/>
        </w:rPr>
        <w:t>30 дана дужим</w:t>
      </w:r>
      <w:r w:rsidRPr="004128C2">
        <w:rPr>
          <w:rFonts w:eastAsia="Calibri" w:cs="Arial"/>
        </w:rPr>
        <w:t xml:space="preserve"> од рока важења уговора, с тим да евентуални продужетак рока важења уговора има за последицу и продужење рока важења менице и меничног овлашћења, које мора бити издато на основу Закона о меници. </w:t>
      </w:r>
    </w:p>
    <w:p w:rsidR="004128C2" w:rsidRPr="004128C2" w:rsidRDefault="004128C2" w:rsidP="00693E76">
      <w:pPr>
        <w:numPr>
          <w:ilvl w:val="0"/>
          <w:numId w:val="47"/>
        </w:numPr>
        <w:spacing w:before="0" w:after="200" w:line="276" w:lineRule="auto"/>
        <w:contextualSpacing/>
        <w:rPr>
          <w:rFonts w:eastAsia="Calibri" w:cs="Arial"/>
        </w:rPr>
      </w:pPr>
      <w:r w:rsidRPr="004128C2">
        <w:rPr>
          <w:rFonts w:eastAsia="Calibri"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4128C2" w:rsidRPr="004128C2" w:rsidRDefault="004128C2" w:rsidP="00693E76">
      <w:pPr>
        <w:numPr>
          <w:ilvl w:val="0"/>
          <w:numId w:val="47"/>
        </w:numPr>
        <w:spacing w:before="0" w:after="200" w:line="276" w:lineRule="auto"/>
        <w:contextualSpacing/>
        <w:rPr>
          <w:rFonts w:eastAsia="Calibri" w:cs="Arial"/>
        </w:rPr>
      </w:pPr>
      <w:r w:rsidRPr="004128C2">
        <w:rPr>
          <w:rFonts w:eastAsia="Calibri" w:cs="Arial"/>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128C2" w:rsidRPr="004128C2" w:rsidRDefault="004128C2" w:rsidP="00693E76">
      <w:pPr>
        <w:numPr>
          <w:ilvl w:val="0"/>
          <w:numId w:val="47"/>
        </w:numPr>
        <w:spacing w:before="0" w:after="200" w:line="276" w:lineRule="auto"/>
        <w:contextualSpacing/>
        <w:rPr>
          <w:rFonts w:eastAsia="Calibri" w:cs="Arial"/>
        </w:rPr>
      </w:pPr>
      <w:proofErr w:type="gramStart"/>
      <w:r w:rsidRPr="004128C2">
        <w:rPr>
          <w:rFonts w:eastAsia="Calibri" w:cs="Arial"/>
        </w:rPr>
        <w:t>фотокопију</w:t>
      </w:r>
      <w:proofErr w:type="gramEnd"/>
      <w:r w:rsidRPr="004128C2">
        <w:rPr>
          <w:rFonts w:eastAsia="Calibri" w:cs="Arial"/>
        </w:rPr>
        <w:t xml:space="preserve"> ОП обрасца.</w:t>
      </w:r>
    </w:p>
    <w:p w:rsidR="004128C2" w:rsidRPr="004128C2" w:rsidRDefault="004128C2" w:rsidP="00693E76">
      <w:pPr>
        <w:numPr>
          <w:ilvl w:val="0"/>
          <w:numId w:val="47"/>
        </w:numPr>
        <w:spacing w:before="0" w:after="200" w:line="276" w:lineRule="auto"/>
        <w:contextualSpacing/>
        <w:rPr>
          <w:rFonts w:eastAsia="Calibri" w:cs="Arial"/>
        </w:rPr>
      </w:pPr>
      <w:r w:rsidRPr="004128C2">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128C2" w:rsidRDefault="004128C2" w:rsidP="004128C2">
      <w:pPr>
        <w:spacing w:before="0"/>
        <w:rPr>
          <w:rFonts w:cs="Arial"/>
          <w:lang w:val="sr-Cyrl-RS"/>
        </w:rPr>
      </w:pPr>
      <w:proofErr w:type="gramStart"/>
      <w:r w:rsidRPr="004128C2">
        <w:rPr>
          <w:rFonts w:cs="Arial"/>
        </w:rPr>
        <w:t>Меница може бити наплаћена у случају да Продавац не буде извршавао своје уговорне обавезе у роковима и на начин предвиђен уговором.</w:t>
      </w:r>
      <w:proofErr w:type="gramEnd"/>
      <w:r w:rsidRPr="004128C2">
        <w:rPr>
          <w:rFonts w:cs="Arial"/>
        </w:rPr>
        <w:t xml:space="preserve"> </w:t>
      </w:r>
    </w:p>
    <w:p w:rsidR="00A46FEA" w:rsidRPr="006C4F36" w:rsidRDefault="00A46FEA" w:rsidP="00343A18">
      <w:pPr>
        <w:pStyle w:val="KDParagraf"/>
        <w:spacing w:before="0"/>
        <w:rPr>
          <w:rFonts w:cs="Arial"/>
          <w:lang w:val="sr-Cyrl-RS"/>
        </w:rPr>
      </w:pPr>
    </w:p>
    <w:p w:rsidR="00343A18" w:rsidRPr="00F10346" w:rsidRDefault="00343A18" w:rsidP="00343A18">
      <w:pPr>
        <w:spacing w:before="0"/>
        <w:jc w:val="center"/>
        <w:rPr>
          <w:rFonts w:cs="Arial"/>
          <w:color w:val="00B050"/>
        </w:rPr>
      </w:pPr>
      <w:proofErr w:type="gramStart"/>
      <w:r w:rsidRPr="00E76F3D">
        <w:rPr>
          <w:rFonts w:cs="Arial"/>
          <w:b/>
        </w:rPr>
        <w:t>Члан 1</w:t>
      </w:r>
      <w:r w:rsidR="00A46FEA">
        <w:rPr>
          <w:rFonts w:cs="Arial"/>
          <w:b/>
        </w:rPr>
        <w:t>1</w:t>
      </w:r>
      <w:r w:rsidRPr="00E76F3D">
        <w:rPr>
          <w:rFonts w:cs="Arial"/>
          <w:b/>
        </w:rPr>
        <w:t>.</w:t>
      </w:r>
      <w:proofErr w:type="gramEnd"/>
    </w:p>
    <w:p w:rsidR="004128C2" w:rsidRPr="004128C2" w:rsidRDefault="004128C2" w:rsidP="004128C2">
      <w:pPr>
        <w:spacing w:before="0"/>
        <w:rPr>
          <w:rFonts w:cs="Arial"/>
          <w:lang w:val="sr-Cyrl-RS"/>
        </w:rPr>
      </w:pPr>
      <w:r w:rsidRPr="004128C2">
        <w:rPr>
          <w:rFonts w:cs="Arial"/>
          <w:b/>
        </w:rPr>
        <w:t>Б</w:t>
      </w:r>
      <w:r w:rsidRPr="004128C2">
        <w:rPr>
          <w:rFonts w:cs="Arial"/>
          <w:b/>
          <w:lang w:val="sr-Cyrl-BA"/>
        </w:rPr>
        <w:t>ланко соло меница</w:t>
      </w:r>
      <w:r w:rsidRPr="004128C2">
        <w:rPr>
          <w:rFonts w:cs="Arial"/>
          <w:b/>
        </w:rPr>
        <w:t xml:space="preserve"> за отклањање недостатака у гарантном року</w:t>
      </w:r>
    </w:p>
    <w:p w:rsidR="004128C2" w:rsidRPr="004128C2" w:rsidRDefault="004128C2" w:rsidP="004128C2">
      <w:pPr>
        <w:tabs>
          <w:tab w:val="left" w:pos="567"/>
        </w:tabs>
        <w:rPr>
          <w:rFonts w:eastAsia="TimesNewRomanPSMT" w:cs="Arial"/>
          <w:b/>
          <w:bCs/>
          <w:iCs/>
        </w:rPr>
      </w:pPr>
      <w:r w:rsidRPr="004128C2">
        <w:rPr>
          <w:rFonts w:eastAsia="TimesNewRomanPSMT" w:cs="Arial"/>
          <w:b/>
          <w:bCs/>
          <w:iCs/>
        </w:rPr>
        <w:t xml:space="preserve">Меница као гаранција </w:t>
      </w:r>
      <w:proofErr w:type="gramStart"/>
      <w:r w:rsidRPr="004128C2">
        <w:rPr>
          <w:rFonts w:eastAsia="TimesNewRomanPSMT" w:cs="Arial"/>
          <w:b/>
          <w:bCs/>
          <w:iCs/>
        </w:rPr>
        <w:t>за  отклањање</w:t>
      </w:r>
      <w:proofErr w:type="gramEnd"/>
      <w:r w:rsidRPr="004128C2">
        <w:rPr>
          <w:rFonts w:eastAsia="TimesNewRomanPSMT" w:cs="Arial"/>
          <w:b/>
          <w:bCs/>
          <w:iCs/>
        </w:rPr>
        <w:t xml:space="preserve"> грешака у гарантном року</w:t>
      </w:r>
    </w:p>
    <w:p w:rsidR="004128C2" w:rsidRPr="004128C2" w:rsidRDefault="004128C2" w:rsidP="004128C2">
      <w:pPr>
        <w:tabs>
          <w:tab w:val="left" w:pos="567"/>
        </w:tabs>
        <w:spacing w:before="0"/>
        <w:rPr>
          <w:rFonts w:eastAsia="TimesNewRomanPSMT" w:cs="Arial"/>
          <w:iCs/>
        </w:rPr>
      </w:pPr>
      <w:r w:rsidRPr="004128C2">
        <w:rPr>
          <w:rFonts w:eastAsia="TimesNewRomanPSMT" w:cs="Arial"/>
          <w:iCs/>
        </w:rPr>
        <w:t>Продавац је обавезан да Купцу у тренутку примопредаје предмета уговора / последње транше или најкасније 5 дана пре истека средства финансијског обезбеђења за добро извршење посла,</w:t>
      </w:r>
      <w:r>
        <w:rPr>
          <w:rFonts w:eastAsia="TimesNewRomanPSMT" w:cs="Arial"/>
          <w:iCs/>
          <w:lang w:val="sr-Cyrl-RS"/>
        </w:rPr>
        <w:t xml:space="preserve"> </w:t>
      </w:r>
      <w:r w:rsidRPr="004128C2">
        <w:rPr>
          <w:rFonts w:eastAsia="TimesNewRomanPSMT" w:cs="Arial"/>
          <w:iCs/>
        </w:rPr>
        <w:t>достави:</w:t>
      </w:r>
    </w:p>
    <w:p w:rsidR="004128C2" w:rsidRPr="004128C2" w:rsidRDefault="004128C2" w:rsidP="00693E76">
      <w:pPr>
        <w:numPr>
          <w:ilvl w:val="0"/>
          <w:numId w:val="48"/>
        </w:numPr>
        <w:tabs>
          <w:tab w:val="left" w:pos="567"/>
        </w:tabs>
        <w:spacing w:before="0"/>
        <w:rPr>
          <w:rFonts w:eastAsia="TimesNewRomanPSMT" w:cs="Arial"/>
          <w:iCs/>
        </w:rPr>
      </w:pPr>
      <w:r w:rsidRPr="004128C2">
        <w:rPr>
          <w:rFonts w:eastAsia="TimesNewRomanPSMT" w:cs="Arial"/>
          <w:iCs/>
        </w:rPr>
        <w:t>бланко сопствену меницу за отклањање недостатака у гарантном року која је:</w:t>
      </w:r>
    </w:p>
    <w:p w:rsidR="004128C2" w:rsidRPr="004128C2" w:rsidRDefault="004128C2" w:rsidP="004128C2">
      <w:pPr>
        <w:numPr>
          <w:ilvl w:val="0"/>
          <w:numId w:val="12"/>
        </w:numPr>
        <w:ind w:left="1710"/>
        <w:rPr>
          <w:rFonts w:cs="Arial"/>
        </w:rPr>
      </w:pPr>
      <w:r w:rsidRPr="004128C2">
        <w:rPr>
          <w:rFonts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4128C2" w:rsidRPr="004128C2" w:rsidRDefault="004128C2" w:rsidP="004128C2">
      <w:pPr>
        <w:numPr>
          <w:ilvl w:val="0"/>
          <w:numId w:val="12"/>
        </w:numPr>
        <w:ind w:left="1710"/>
        <w:rPr>
          <w:rFonts w:cs="Arial"/>
        </w:rPr>
      </w:pPr>
      <w:r w:rsidRPr="004128C2">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4128C2">
        <w:rPr>
          <w:rFonts w:cs="Arial"/>
        </w:rPr>
        <w:t>“ бр</w:t>
      </w:r>
      <w:proofErr w:type="gramEnd"/>
      <w:r w:rsidRPr="004128C2">
        <w:rPr>
          <w:rFonts w:cs="Arial"/>
        </w:rPr>
        <w:t xml:space="preserve">. 56/11 и </w:t>
      </w:r>
      <w:r w:rsidRPr="004128C2">
        <w:rPr>
          <w:rFonts w:cs="Arial"/>
        </w:rPr>
        <w:lastRenderedPageBreak/>
        <w:t>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4128C2" w:rsidRPr="004128C2" w:rsidRDefault="004128C2" w:rsidP="00693E76">
      <w:pPr>
        <w:numPr>
          <w:ilvl w:val="0"/>
          <w:numId w:val="48"/>
        </w:numPr>
        <w:tabs>
          <w:tab w:val="left" w:pos="567"/>
        </w:tabs>
        <w:spacing w:before="0"/>
        <w:rPr>
          <w:rFonts w:eastAsia="TimesNewRomanPSMT" w:cs="Arial"/>
          <w:iCs/>
        </w:rPr>
      </w:pPr>
      <w:r w:rsidRPr="004128C2">
        <w:rPr>
          <w:rFonts w:eastAsia="TimesNewRomanPSMT" w:cs="Arial"/>
          <w:iCs/>
        </w:rPr>
        <w:t xml:space="preserve">Менично писмо – овлашћење којим Продавац овлашћује Купца да може наплатити меницу  на износ од 5% од вредности уговора (без ПДВ-а) са роком важења минимално 30 дана дужим од гарантног рока, с тим да евентуални продужетак рока важења уговора има за последицу и продужење рока важења менице и меничног овлашћења, </w:t>
      </w:r>
    </w:p>
    <w:p w:rsidR="004128C2" w:rsidRPr="004128C2" w:rsidRDefault="004128C2" w:rsidP="00693E76">
      <w:pPr>
        <w:numPr>
          <w:ilvl w:val="0"/>
          <w:numId w:val="48"/>
        </w:numPr>
        <w:tabs>
          <w:tab w:val="left" w:pos="567"/>
        </w:tabs>
        <w:spacing w:before="0"/>
        <w:rPr>
          <w:rFonts w:eastAsia="TimesNewRomanPSMT" w:cs="Arial"/>
          <w:iCs/>
        </w:rPr>
      </w:pPr>
      <w:r w:rsidRPr="004128C2">
        <w:rPr>
          <w:rFonts w:eastAsia="TimesNewRomanPSMT" w:cs="Arial"/>
          <w:iCs/>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4128C2" w:rsidRPr="004128C2" w:rsidRDefault="004128C2" w:rsidP="00693E76">
      <w:pPr>
        <w:numPr>
          <w:ilvl w:val="0"/>
          <w:numId w:val="48"/>
        </w:numPr>
        <w:tabs>
          <w:tab w:val="left" w:pos="567"/>
        </w:tabs>
        <w:spacing w:before="0"/>
        <w:rPr>
          <w:rFonts w:eastAsia="TimesNewRomanPSMT" w:cs="Arial"/>
          <w:iCs/>
        </w:rPr>
      </w:pPr>
      <w:r w:rsidRPr="004128C2">
        <w:rPr>
          <w:rFonts w:eastAsia="TimesNewRomanPSMT" w:cs="Arial"/>
          <w:iCs/>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128C2" w:rsidRPr="004128C2" w:rsidRDefault="004128C2" w:rsidP="00693E76">
      <w:pPr>
        <w:numPr>
          <w:ilvl w:val="0"/>
          <w:numId w:val="48"/>
        </w:numPr>
        <w:tabs>
          <w:tab w:val="left" w:pos="567"/>
        </w:tabs>
        <w:spacing w:before="0"/>
        <w:rPr>
          <w:rFonts w:eastAsia="TimesNewRomanPSMT" w:cs="Arial"/>
          <w:iCs/>
        </w:rPr>
      </w:pPr>
      <w:proofErr w:type="gramStart"/>
      <w:r w:rsidRPr="004128C2">
        <w:rPr>
          <w:rFonts w:eastAsia="TimesNewRomanPSMT" w:cs="Arial"/>
          <w:iCs/>
        </w:rPr>
        <w:t>фотокопију</w:t>
      </w:r>
      <w:proofErr w:type="gramEnd"/>
      <w:r w:rsidRPr="004128C2">
        <w:rPr>
          <w:rFonts w:eastAsia="TimesNewRomanPSMT" w:cs="Arial"/>
          <w:iCs/>
        </w:rPr>
        <w:t xml:space="preserve"> ОП обрасца.</w:t>
      </w:r>
    </w:p>
    <w:p w:rsidR="004128C2" w:rsidRPr="004128C2" w:rsidRDefault="004128C2" w:rsidP="00693E76">
      <w:pPr>
        <w:numPr>
          <w:ilvl w:val="0"/>
          <w:numId w:val="48"/>
        </w:numPr>
        <w:tabs>
          <w:tab w:val="left" w:pos="567"/>
        </w:tabs>
        <w:spacing w:before="0"/>
        <w:rPr>
          <w:rFonts w:eastAsia="TimesNewRomanPSMT" w:cs="Arial"/>
          <w:iCs/>
        </w:rPr>
      </w:pPr>
      <w:r w:rsidRPr="004128C2">
        <w:rPr>
          <w:rFonts w:eastAsia="TimesNewRomanPSMT" w:cs="Arial"/>
          <w:iCs/>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4128C2" w:rsidRPr="004128C2" w:rsidRDefault="004128C2" w:rsidP="004128C2">
      <w:pPr>
        <w:tabs>
          <w:tab w:val="left" w:pos="567"/>
        </w:tabs>
        <w:spacing w:before="0"/>
        <w:rPr>
          <w:rFonts w:eastAsia="TimesNewRomanPSMT" w:cs="Arial"/>
          <w:iCs/>
        </w:rPr>
      </w:pPr>
      <w:proofErr w:type="gramStart"/>
      <w:r w:rsidRPr="004128C2">
        <w:rPr>
          <w:rFonts w:eastAsia="TimesNewRomanPSMT" w:cs="Arial"/>
          <w:iCs/>
        </w:rPr>
        <w:t>Меница може бити наплаћена у случају да Продавац не отклони недостатке у гарантном року.</w:t>
      </w:r>
      <w:proofErr w:type="gramEnd"/>
      <w:r w:rsidRPr="004128C2">
        <w:rPr>
          <w:rFonts w:eastAsia="TimesNewRomanPSMT" w:cs="Arial"/>
          <w:iCs/>
        </w:rPr>
        <w:t xml:space="preserve"> </w:t>
      </w:r>
    </w:p>
    <w:p w:rsidR="004128C2" w:rsidRPr="004128C2" w:rsidRDefault="004128C2" w:rsidP="004128C2">
      <w:pPr>
        <w:tabs>
          <w:tab w:val="left" w:pos="567"/>
        </w:tabs>
        <w:rPr>
          <w:rFonts w:eastAsia="TimesNewRomanPSMT" w:cs="Arial"/>
          <w:iCs/>
        </w:rPr>
      </w:pPr>
      <w:r w:rsidRPr="004128C2">
        <w:rPr>
          <w:rFonts w:eastAsia="TimesNewRomanPSMT" w:cs="Arial"/>
          <w:iCs/>
        </w:rPr>
        <w:t xml:space="preserve">Уколико се средство финансијског обезбеђења не достави у уговореном року, Купац има </w:t>
      </w:r>
      <w:proofErr w:type="gramStart"/>
      <w:r w:rsidRPr="004128C2">
        <w:rPr>
          <w:rFonts w:eastAsia="TimesNewRomanPSMT" w:cs="Arial"/>
          <w:iCs/>
        </w:rPr>
        <w:t>право  да</w:t>
      </w:r>
      <w:proofErr w:type="gramEnd"/>
      <w:r w:rsidRPr="004128C2">
        <w:rPr>
          <w:rFonts w:eastAsia="TimesNewRomanPSMT" w:cs="Arial"/>
          <w:iCs/>
        </w:rPr>
        <w:t xml:space="preserve"> наплати средство финанасијског обезбеђења за добро извршење посла.</w:t>
      </w:r>
    </w:p>
    <w:p w:rsidR="00A46FEA" w:rsidRPr="006C4F36" w:rsidRDefault="00A46FEA" w:rsidP="00343A18">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УГОВОРНА КАЗНА ЗБОГ ЗАКАШЊЕЊА У ИСПОРУЦИ</w:t>
      </w:r>
    </w:p>
    <w:p w:rsidR="00343A18" w:rsidRPr="00F10346" w:rsidRDefault="00343A18" w:rsidP="00343A18">
      <w:pPr>
        <w:spacing w:before="0"/>
        <w:jc w:val="center"/>
        <w:rPr>
          <w:rFonts w:cs="Arial"/>
          <w:b/>
        </w:rPr>
      </w:pPr>
      <w:proofErr w:type="gramStart"/>
      <w:r w:rsidRPr="00F10346">
        <w:rPr>
          <w:rFonts w:cs="Arial"/>
          <w:b/>
        </w:rPr>
        <w:t>Члан 1</w:t>
      </w:r>
      <w:r w:rsidR="00A46FEA">
        <w:rPr>
          <w:rFonts w:cs="Arial"/>
          <w:b/>
        </w:rPr>
        <w:t>2</w:t>
      </w:r>
      <w:r w:rsidRPr="00F10346">
        <w:rPr>
          <w:rFonts w:cs="Arial"/>
          <w:b/>
        </w:rPr>
        <w:t>.</w:t>
      </w:r>
      <w:proofErr w:type="gramEnd"/>
    </w:p>
    <w:p w:rsidR="00343A18" w:rsidRPr="00F10346" w:rsidRDefault="00343A18" w:rsidP="00343A18">
      <w:pPr>
        <w:tabs>
          <w:tab w:val="left" w:pos="9090"/>
        </w:tabs>
        <w:rPr>
          <w:rFonts w:cs="Arial"/>
          <w:bCs/>
          <w:lang w:val="sr-Cyrl-CS"/>
        </w:rPr>
      </w:pPr>
      <w:r w:rsidRPr="00F10346">
        <w:rPr>
          <w:rFonts w:cs="Arial"/>
          <w:bCs/>
          <w:lang w:val="sr-Cyrl-CS"/>
        </w:rPr>
        <w:t>Уколико Продавац не испуни своје обавезе или не испоручи добр</w:t>
      </w:r>
      <w:r w:rsidRPr="00F10346">
        <w:rPr>
          <w:rFonts w:cs="Arial"/>
          <w:bCs/>
        </w:rPr>
        <w:t>о</w:t>
      </w:r>
      <w:r w:rsidRPr="00F10346">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343A18" w:rsidRPr="00243D94" w:rsidRDefault="00343A18" w:rsidP="00343A18">
      <w:pPr>
        <w:tabs>
          <w:tab w:val="left" w:pos="9090"/>
        </w:tabs>
        <w:rPr>
          <w:rFonts w:cs="Arial"/>
        </w:rPr>
      </w:pPr>
      <w:r w:rsidRPr="00243D94">
        <w:rPr>
          <w:rFonts w:cs="Arial"/>
          <w:bCs/>
        </w:rPr>
        <w:t>Уговорна казна се обрачунава од првог дана од истека уговореног рока испоруке из члана 5</w:t>
      </w:r>
      <w:r w:rsidRPr="00243D94">
        <w:rPr>
          <w:rFonts w:cs="Arial"/>
          <w:bCs/>
          <w:lang w:val="sr-Latn-CS"/>
        </w:rPr>
        <w:t>.</w:t>
      </w:r>
      <w:r w:rsidRPr="00243D94">
        <w:rPr>
          <w:rFonts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243D94">
        <w:rPr>
          <w:rFonts w:cs="Arial"/>
        </w:rPr>
        <w:t>без пореза на додату вредност.</w:t>
      </w:r>
    </w:p>
    <w:p w:rsidR="00343A18" w:rsidRPr="00243D94" w:rsidRDefault="00343A18" w:rsidP="00343A18">
      <w:pPr>
        <w:tabs>
          <w:tab w:val="left" w:pos="9090"/>
        </w:tabs>
        <w:rPr>
          <w:rFonts w:cs="Arial"/>
        </w:rPr>
      </w:pPr>
      <w:r w:rsidRPr="00243D94">
        <w:rPr>
          <w:rFonts w:cs="Arial"/>
          <w:bCs/>
        </w:rPr>
        <w:t>Плаћање уговорне казне</w:t>
      </w:r>
      <w:r w:rsidRPr="00243D94">
        <w:rPr>
          <w:rFonts w:cs="Arial"/>
        </w:rPr>
        <w:t>, из става 1. овог члана,  дoспeвa у рoку до 45(четрдесетпет) дaнa oд дaнa</w:t>
      </w:r>
      <w:r w:rsidR="00597EC4" w:rsidRPr="00243D94">
        <w:rPr>
          <w:rFonts w:cs="Arial"/>
        </w:rPr>
        <w:t xml:space="preserve"> пријема од стране Продавца</w:t>
      </w:r>
      <w:r w:rsidRPr="00243D94">
        <w:rPr>
          <w:rFonts w:cs="Arial"/>
        </w:rPr>
        <w:t xml:space="preserve"> </w:t>
      </w:r>
      <w:r w:rsidR="000E0FC1" w:rsidRPr="00243D94">
        <w:rPr>
          <w:rFonts w:cs="Arial"/>
        </w:rPr>
        <w:t>рачун</w:t>
      </w:r>
      <w:r w:rsidR="00597EC4" w:rsidRPr="00243D94">
        <w:rPr>
          <w:rFonts w:cs="Arial"/>
        </w:rPr>
        <w:t>а</w:t>
      </w:r>
      <w:r w:rsidR="000E0FC1" w:rsidRPr="00243D94">
        <w:rPr>
          <w:rFonts w:cs="Arial"/>
        </w:rPr>
        <w:t xml:space="preserve"> </w:t>
      </w:r>
      <w:r w:rsidRPr="00243D94">
        <w:rPr>
          <w:rFonts w:cs="Arial"/>
          <w:bCs/>
        </w:rPr>
        <w:t>Купца</w:t>
      </w:r>
      <w:r w:rsidR="00597EC4" w:rsidRPr="00243D94">
        <w:rPr>
          <w:rFonts w:cs="Arial"/>
          <w:bCs/>
        </w:rPr>
        <w:t xml:space="preserve"> </w:t>
      </w:r>
      <w:r w:rsidRPr="00243D94">
        <w:rPr>
          <w:rFonts w:cs="Arial"/>
        </w:rPr>
        <w:t>испостављен</w:t>
      </w:r>
      <w:r w:rsidR="00597EC4" w:rsidRPr="00243D94">
        <w:rPr>
          <w:rFonts w:cs="Arial"/>
        </w:rPr>
        <w:t>их</w:t>
      </w:r>
      <w:r w:rsidRPr="00243D94">
        <w:rPr>
          <w:rFonts w:cs="Arial"/>
        </w:rPr>
        <w:t xml:space="preserve"> по овом основу.</w:t>
      </w:r>
    </w:p>
    <w:p w:rsidR="00343A18" w:rsidRPr="00F10346" w:rsidRDefault="00343A18" w:rsidP="00343A18">
      <w:pPr>
        <w:tabs>
          <w:tab w:val="left" w:pos="9090"/>
        </w:tabs>
        <w:rPr>
          <w:rFonts w:cs="Arial"/>
          <w:bCs/>
        </w:rPr>
      </w:pPr>
      <w:r w:rsidRPr="00243D94">
        <w:rPr>
          <w:rFonts w:cs="Arial"/>
          <w:bCs/>
          <w:lang w:val="sr-Cyrl-CS"/>
        </w:rPr>
        <w:t xml:space="preserve">У случају закашњења са испоруком дужег од 20 (двадесет) дана, </w:t>
      </w:r>
      <w:r w:rsidRPr="00243D94">
        <w:rPr>
          <w:rFonts w:cs="Arial"/>
          <w:bCs/>
        </w:rPr>
        <w:t>Купац</w:t>
      </w:r>
      <w:r w:rsidRPr="00243D94">
        <w:rPr>
          <w:rFonts w:cs="Arial"/>
          <w:bCs/>
          <w:lang w:val="sr-Cyrl-CS"/>
        </w:rPr>
        <w:t xml:space="preserve"> има право да једнострано раскине овај Уговор и од Продавца захтева накнаду штете и</w:t>
      </w:r>
      <w:r w:rsidRPr="00F10346">
        <w:rPr>
          <w:rFonts w:cs="Arial"/>
          <w:bCs/>
          <w:lang w:val="sr-Cyrl-CS"/>
        </w:rPr>
        <w:t xml:space="preserve"> измакле добити. </w:t>
      </w:r>
    </w:p>
    <w:p w:rsidR="00343A18" w:rsidRPr="00F10346" w:rsidRDefault="00343A18" w:rsidP="00343A18">
      <w:pPr>
        <w:pStyle w:val="KDParagraf"/>
        <w:spacing w:before="0"/>
        <w:rPr>
          <w:rFonts w:cs="Arial"/>
        </w:rPr>
      </w:pPr>
    </w:p>
    <w:p w:rsidR="00343A18" w:rsidRPr="00F10346" w:rsidRDefault="00343A18" w:rsidP="00343A18">
      <w:pPr>
        <w:autoSpaceDE w:val="0"/>
        <w:autoSpaceDN w:val="0"/>
        <w:adjustRightInd w:val="0"/>
        <w:spacing w:before="0"/>
        <w:rPr>
          <w:rFonts w:cs="Arial"/>
          <w:b/>
        </w:rPr>
      </w:pPr>
      <w:r w:rsidRPr="00F10346">
        <w:rPr>
          <w:rFonts w:cs="Arial"/>
          <w:b/>
        </w:rPr>
        <w:t xml:space="preserve">ВИША СИЛА </w:t>
      </w:r>
    </w:p>
    <w:p w:rsidR="00343A18" w:rsidRPr="00F10346" w:rsidRDefault="00343A18" w:rsidP="00343A18">
      <w:pPr>
        <w:autoSpaceDE w:val="0"/>
        <w:autoSpaceDN w:val="0"/>
        <w:adjustRightInd w:val="0"/>
        <w:spacing w:before="0"/>
        <w:jc w:val="center"/>
        <w:rPr>
          <w:rFonts w:cs="Arial"/>
          <w:b/>
        </w:rPr>
      </w:pPr>
      <w:proofErr w:type="gramStart"/>
      <w:r w:rsidRPr="00F10346">
        <w:rPr>
          <w:rFonts w:cs="Arial"/>
          <w:b/>
        </w:rPr>
        <w:t>Члан 1</w:t>
      </w:r>
      <w:r w:rsidR="00A46FEA">
        <w:rPr>
          <w:rFonts w:cs="Arial"/>
          <w:b/>
        </w:rPr>
        <w:t>3</w:t>
      </w:r>
      <w:r w:rsidRPr="00F10346">
        <w:rPr>
          <w:rFonts w:cs="Arial"/>
          <w:b/>
        </w:rPr>
        <w:t>.</w:t>
      </w:r>
      <w:proofErr w:type="gramEnd"/>
    </w:p>
    <w:p w:rsidR="00343A18" w:rsidRPr="00F10346" w:rsidRDefault="00343A18" w:rsidP="00343A18">
      <w:pPr>
        <w:tabs>
          <w:tab w:val="left" w:pos="1512"/>
          <w:tab w:val="left" w:pos="9090"/>
        </w:tabs>
        <w:rPr>
          <w:rFonts w:cs="Arial"/>
        </w:rPr>
      </w:pPr>
      <w:r w:rsidRPr="00F10346">
        <w:rPr>
          <w:rFonts w:cs="Arial"/>
        </w:rPr>
        <w:t xml:space="preserve">Дејство више силе се сматра за случај који ослобађа од одговорности за извршавање свих или неких уговорених обавеза и </w:t>
      </w:r>
      <w:r w:rsidRPr="00F10346">
        <w:rPr>
          <w:rFonts w:cs="Arial"/>
          <w:lang w:val="sr-Cyrl-CS"/>
        </w:rPr>
        <w:t>за</w:t>
      </w:r>
      <w:r w:rsidRPr="00F10346">
        <w:rPr>
          <w:rFonts w:cs="Arial"/>
        </w:rPr>
        <w:t xml:space="preserve"> накнаду штете за делимично или потпуно </w:t>
      </w:r>
      <w:r w:rsidRPr="00F10346">
        <w:rPr>
          <w:rFonts w:cs="Arial"/>
        </w:rPr>
        <w:lastRenderedPageBreak/>
        <w:t>неизвршење уговорених обавеза</w:t>
      </w:r>
      <w:r w:rsidRPr="00F10346">
        <w:rPr>
          <w:rFonts w:cs="Arial"/>
          <w:lang w:val="sr-Cyrl-CS"/>
        </w:rPr>
        <w:t>,за</w:t>
      </w:r>
      <w:r w:rsidRPr="00F10346">
        <w:rPr>
          <w:rFonts w:cs="Arial"/>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10346">
        <w:rPr>
          <w:rFonts w:cs="Arial"/>
          <w:lang w:val="sr-Cyrl-CS"/>
        </w:rPr>
        <w:t>,</w:t>
      </w:r>
      <w:r w:rsidRPr="00F10346">
        <w:rPr>
          <w:rFonts w:cs="Arial"/>
        </w:rPr>
        <w:t xml:space="preserve"> одлаже се за време њеног трајања. </w:t>
      </w:r>
    </w:p>
    <w:p w:rsidR="00343A18" w:rsidRPr="00F10346" w:rsidRDefault="00343A18" w:rsidP="00343A18">
      <w:pPr>
        <w:tabs>
          <w:tab w:val="left" w:pos="1512"/>
          <w:tab w:val="left" w:pos="9090"/>
        </w:tabs>
        <w:rPr>
          <w:rFonts w:cs="Arial"/>
          <w:lang w:val="hr-HR"/>
        </w:rPr>
      </w:pPr>
      <w:r w:rsidRPr="00F10346">
        <w:rPr>
          <w:rFonts w:cs="Arial"/>
        </w:rPr>
        <w:t>Уговорна страна којој је извршавање уговорних обавеза онемогућено услед дејства више силе је у обавези да одмах</w:t>
      </w:r>
      <w:r w:rsidRPr="00F10346">
        <w:rPr>
          <w:rFonts w:cs="Arial"/>
          <w:lang w:val="hr-HR"/>
        </w:rPr>
        <w:t xml:space="preserve">, </w:t>
      </w:r>
      <w:r w:rsidRPr="00F10346">
        <w:rPr>
          <w:rFonts w:cs="Arial"/>
        </w:rPr>
        <w:t>без одлагања</w:t>
      </w:r>
      <w:r w:rsidRPr="00F10346">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F10346">
        <w:rPr>
          <w:rFonts w:cs="Arial"/>
        </w:rPr>
        <w:t>страну о настанку</w:t>
      </w:r>
      <w:r w:rsidRPr="00F10346">
        <w:rPr>
          <w:rFonts w:cs="Arial"/>
          <w:lang w:val="hr-HR"/>
        </w:rPr>
        <w:t xml:space="preserve"> више силе</w:t>
      </w:r>
      <w:r w:rsidRPr="00F10346">
        <w:rPr>
          <w:rFonts w:cs="Arial"/>
        </w:rPr>
        <w:t xml:space="preserve"> и њеном процењеном или очекиваном трајању</w:t>
      </w:r>
      <w:r w:rsidRPr="00F10346">
        <w:rPr>
          <w:rFonts w:cs="Arial"/>
          <w:lang w:val="hr-HR"/>
        </w:rPr>
        <w:t>, уз достављање доказа о постојању више силе.</w:t>
      </w:r>
    </w:p>
    <w:p w:rsidR="00343A18" w:rsidRPr="00F10346" w:rsidRDefault="00343A18" w:rsidP="00343A18">
      <w:pPr>
        <w:tabs>
          <w:tab w:val="left" w:pos="1512"/>
          <w:tab w:val="left" w:pos="9090"/>
        </w:tabs>
        <w:rPr>
          <w:rFonts w:cs="Arial"/>
        </w:rPr>
      </w:pPr>
      <w:r w:rsidRPr="00F10346">
        <w:rPr>
          <w:rFonts w:cs="Arial"/>
        </w:rPr>
        <w:t>За</w:t>
      </w:r>
      <w:r w:rsidR="00C90FDB" w:rsidRPr="00F10346">
        <w:rPr>
          <w:rFonts w:cs="Arial"/>
        </w:rPr>
        <w:t xml:space="preserve"> време трајања више силе свака У</w:t>
      </w:r>
      <w:r w:rsidRPr="00F10346">
        <w:rPr>
          <w:rFonts w:cs="Arial"/>
        </w:rPr>
        <w:t>говорна страна сноси своје трошкове</w:t>
      </w:r>
      <w:r w:rsidRPr="00F1034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F10346">
        <w:rPr>
          <w:rFonts w:cs="Arial"/>
        </w:rPr>
        <w:t>.</w:t>
      </w:r>
    </w:p>
    <w:p w:rsidR="00343A18" w:rsidRPr="00F10346" w:rsidRDefault="00343A18" w:rsidP="00343A18">
      <w:pPr>
        <w:tabs>
          <w:tab w:val="left" w:pos="1512"/>
          <w:tab w:val="left" w:pos="9090"/>
        </w:tabs>
        <w:rPr>
          <w:rFonts w:cs="Arial"/>
          <w:lang w:val="sr-Cyrl-CS"/>
        </w:rPr>
      </w:pPr>
      <w:r w:rsidRPr="00F10346">
        <w:rPr>
          <w:rFonts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F10346">
        <w:rPr>
          <w:rFonts w:cs="Arial"/>
          <w:lang w:val="sr-Cyrl-CS"/>
        </w:rPr>
        <w:t xml:space="preserve">по овом основу – </w:t>
      </w:r>
      <w:r w:rsidRPr="00F10346">
        <w:rPr>
          <w:rFonts w:cs="Arial"/>
        </w:rPr>
        <w:t>ни једна од Уговорних страна не стиче право на накнаду било какве штете.</w:t>
      </w:r>
    </w:p>
    <w:p w:rsidR="00343A18" w:rsidRPr="00F10346" w:rsidRDefault="00343A18" w:rsidP="00343A18">
      <w:pPr>
        <w:pStyle w:val="KDParagraf"/>
        <w:spacing w:before="0"/>
        <w:rPr>
          <w:rFonts w:cs="Arial"/>
          <w:b/>
        </w:rPr>
      </w:pPr>
    </w:p>
    <w:p w:rsidR="00343A18" w:rsidRPr="00F10346" w:rsidRDefault="00343A18" w:rsidP="00343A18">
      <w:pPr>
        <w:spacing w:before="0"/>
        <w:rPr>
          <w:rFonts w:cs="Arial"/>
          <w:b/>
        </w:rPr>
      </w:pPr>
      <w:r w:rsidRPr="00F10346">
        <w:rPr>
          <w:rFonts w:cs="Arial"/>
          <w:b/>
        </w:rPr>
        <w:t>РАСКИД УГОВОРА</w:t>
      </w:r>
    </w:p>
    <w:p w:rsidR="00343A18" w:rsidRPr="00F10346" w:rsidRDefault="00343A18" w:rsidP="00343A18">
      <w:pPr>
        <w:spacing w:before="0"/>
        <w:jc w:val="center"/>
        <w:rPr>
          <w:rFonts w:cs="Arial"/>
        </w:rPr>
      </w:pPr>
      <w:proofErr w:type="gramStart"/>
      <w:r w:rsidRPr="00F10346">
        <w:rPr>
          <w:rFonts w:cs="Arial"/>
          <w:b/>
        </w:rPr>
        <w:t>Члан 1</w:t>
      </w:r>
      <w:r w:rsidR="00A46FEA">
        <w:rPr>
          <w:rFonts w:cs="Arial"/>
          <w:b/>
        </w:rPr>
        <w:t>4</w:t>
      </w:r>
      <w:r w:rsidRPr="00F10346">
        <w:rPr>
          <w:rFonts w:cs="Arial"/>
          <w:b/>
        </w:rPr>
        <w:t>.</w:t>
      </w:r>
      <w:proofErr w:type="gramEnd"/>
    </w:p>
    <w:p w:rsidR="00343A18" w:rsidRPr="00F10346" w:rsidRDefault="00343A18" w:rsidP="00343A18">
      <w:pPr>
        <w:tabs>
          <w:tab w:val="left" w:pos="9090"/>
        </w:tabs>
        <w:rPr>
          <w:rFonts w:cs="Arial"/>
          <w:bCs/>
          <w:lang w:val="sr-Cyrl-CS"/>
        </w:rPr>
      </w:pPr>
      <w:r w:rsidRPr="00F10346">
        <w:rPr>
          <w:rFonts w:cs="Arial"/>
          <w:bCs/>
          <w:lang w:val="sr-Cyrl-CS"/>
        </w:rPr>
        <w:t>Ако Продавац</w:t>
      </w:r>
      <w:r w:rsidR="000E0FC1" w:rsidRPr="00F10346">
        <w:rPr>
          <w:rFonts w:cs="Arial"/>
          <w:bCs/>
          <w:lang w:val="sr-Cyrl-CS"/>
        </w:rPr>
        <w:t xml:space="preserve"> не испуни</w:t>
      </w:r>
      <w:r w:rsidRPr="00F10346">
        <w:rPr>
          <w:rFonts w:cs="Arial"/>
          <w:bCs/>
          <w:lang w:val="sr-Cyrl-CS"/>
        </w:rPr>
        <w:t xml:space="preserve"> овај Уговор, или ако не буде квалитетно и о року</w:t>
      </w:r>
      <w:r w:rsidR="000E0FC1" w:rsidRPr="00F10346">
        <w:rPr>
          <w:rFonts w:cs="Arial"/>
          <w:bCs/>
          <w:lang w:val="sr-Cyrl-CS"/>
        </w:rPr>
        <w:t xml:space="preserve"> испуњавао своје обавезе </w:t>
      </w:r>
      <w:r w:rsidRPr="00F10346">
        <w:rPr>
          <w:rFonts w:cs="Arial"/>
          <w:bCs/>
          <w:lang w:val="sr-Cyrl-CS"/>
        </w:rPr>
        <w:t xml:space="preserve">,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sidR="00597EC4">
        <w:rPr>
          <w:rFonts w:cs="Arial"/>
          <w:lang w:val="sr-Cyrl-CS"/>
        </w:rPr>
        <w:t xml:space="preserve"> </w:t>
      </w:r>
      <w:r w:rsidRPr="00F10346">
        <w:rPr>
          <w:rFonts w:cs="Arial"/>
          <w:bCs/>
          <w:lang w:val="sr-Cyrl-CS"/>
        </w:rPr>
        <w:t>има право да констатује непоштовање одредби Уговора и о томе достави Продавцу писану опомену.</w:t>
      </w:r>
    </w:p>
    <w:p w:rsidR="00343A18" w:rsidRPr="00F10346" w:rsidRDefault="00343A18" w:rsidP="00343A18">
      <w:pPr>
        <w:tabs>
          <w:tab w:val="left" w:pos="9090"/>
        </w:tabs>
        <w:rPr>
          <w:rFonts w:cs="Arial"/>
          <w:bCs/>
          <w:lang w:val="sr-Cyrl-CS"/>
        </w:rPr>
      </w:pPr>
      <w:r w:rsidRPr="00F10346">
        <w:rPr>
          <w:rFonts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343A18" w:rsidRPr="00F10346" w:rsidRDefault="00343A18" w:rsidP="00343A18">
      <w:pPr>
        <w:tabs>
          <w:tab w:val="left" w:pos="9090"/>
        </w:tabs>
        <w:rPr>
          <w:rFonts w:cs="Arial"/>
          <w:bCs/>
          <w:lang w:val="sr-Cyrl-CS"/>
        </w:rPr>
      </w:pPr>
      <w:r w:rsidRPr="00F10346">
        <w:rPr>
          <w:rFonts w:cs="Arial"/>
          <w:bCs/>
          <w:lang w:val="sr-Cyrl-CS"/>
        </w:rPr>
        <w:t xml:space="preserve">У случају раскида овог </w:t>
      </w:r>
      <w:r w:rsidRPr="00F10346">
        <w:rPr>
          <w:rFonts w:cs="Arial"/>
          <w:bCs/>
        </w:rPr>
        <w:t>У</w:t>
      </w:r>
      <w:r w:rsidRPr="00F10346">
        <w:rPr>
          <w:rFonts w:cs="Arial"/>
          <w:bCs/>
          <w:lang w:val="sr-Cyrl-CS"/>
        </w:rPr>
        <w:t>говора, у смислу овог члана, Уговорне стране ће измирити своје обавезе настале до дана раскида.</w:t>
      </w:r>
    </w:p>
    <w:p w:rsidR="00343A18" w:rsidRDefault="00343A18" w:rsidP="00343A18">
      <w:pPr>
        <w:tabs>
          <w:tab w:val="left" w:pos="9090"/>
        </w:tabs>
        <w:rPr>
          <w:rFonts w:cs="Arial"/>
          <w:bCs/>
          <w:lang w:val="sr-Cyrl-CS"/>
        </w:rPr>
      </w:pPr>
      <w:r w:rsidRPr="00F1034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597EC4" w:rsidRDefault="00597EC4" w:rsidP="00343A18">
      <w:pPr>
        <w:spacing w:before="0"/>
        <w:jc w:val="center"/>
        <w:rPr>
          <w:rFonts w:cs="Arial"/>
          <w:b/>
        </w:rPr>
      </w:pPr>
    </w:p>
    <w:p w:rsidR="00343A18" w:rsidRPr="00F10346" w:rsidRDefault="00343A18" w:rsidP="00343A18">
      <w:pPr>
        <w:spacing w:before="0"/>
        <w:jc w:val="center"/>
        <w:rPr>
          <w:rFonts w:cs="Arial"/>
          <w:b/>
        </w:rPr>
      </w:pPr>
      <w:proofErr w:type="gramStart"/>
      <w:r w:rsidRPr="00F10346">
        <w:rPr>
          <w:rFonts w:cs="Arial"/>
          <w:b/>
        </w:rPr>
        <w:t>Члан 1</w:t>
      </w:r>
      <w:r w:rsidR="00A46FEA">
        <w:rPr>
          <w:rFonts w:cs="Arial"/>
          <w:b/>
        </w:rPr>
        <w:t>5</w:t>
      </w:r>
      <w:r w:rsidRPr="00F10346">
        <w:rPr>
          <w:rFonts w:cs="Arial"/>
          <w:b/>
        </w:rPr>
        <w:t>.</w:t>
      </w:r>
      <w:proofErr w:type="gramEnd"/>
    </w:p>
    <w:p w:rsidR="00343A18" w:rsidRPr="00F10346" w:rsidRDefault="00343A18" w:rsidP="00343A18">
      <w:pPr>
        <w:rPr>
          <w:rFonts w:cs="Arial"/>
        </w:rPr>
      </w:pPr>
      <w:r w:rsidRPr="00F10346">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343A18" w:rsidRPr="00F10346" w:rsidRDefault="00343A18" w:rsidP="00343A18">
      <w:pPr>
        <w:pStyle w:val="KDParagraf"/>
        <w:spacing w:before="0"/>
        <w:rPr>
          <w:rFonts w:eastAsia="Calibri" w:cs="Arial"/>
          <w:noProof/>
          <w:color w:val="00B0F0"/>
        </w:rPr>
      </w:pPr>
    </w:p>
    <w:p w:rsidR="00343A18" w:rsidRPr="00F10346" w:rsidRDefault="00343A18" w:rsidP="00343A18">
      <w:pPr>
        <w:spacing w:before="0"/>
        <w:jc w:val="center"/>
        <w:rPr>
          <w:rFonts w:cs="Arial"/>
          <w:b/>
        </w:rPr>
      </w:pPr>
      <w:proofErr w:type="gramStart"/>
      <w:r w:rsidRPr="00F10346">
        <w:rPr>
          <w:rFonts w:cs="Arial"/>
          <w:b/>
        </w:rPr>
        <w:t>Члан 1</w:t>
      </w:r>
      <w:r w:rsidR="00A46FEA">
        <w:rPr>
          <w:rFonts w:cs="Arial"/>
          <w:b/>
        </w:rPr>
        <w:t>6</w:t>
      </w:r>
      <w:r w:rsidRPr="00F10346">
        <w:rPr>
          <w:rFonts w:cs="Arial"/>
          <w:b/>
        </w:rPr>
        <w:t>.</w:t>
      </w:r>
      <w:proofErr w:type="gramEnd"/>
    </w:p>
    <w:p w:rsidR="00343A18" w:rsidRPr="00F10346" w:rsidRDefault="00343A18" w:rsidP="00343A18">
      <w:pPr>
        <w:rPr>
          <w:rFonts w:cs="Arial"/>
        </w:rPr>
      </w:pPr>
      <w:r w:rsidRPr="00F10346">
        <w:rPr>
          <w:rFonts w:cs="Arial"/>
        </w:rPr>
        <w:t xml:space="preserve">Продавац је дужанда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rsidR="006619FB" w:rsidRPr="004128C2" w:rsidRDefault="00343A18" w:rsidP="004128C2">
      <w:pPr>
        <w:rPr>
          <w:rFonts w:cs="Arial"/>
          <w:lang w:val="sr-Cyrl-RS"/>
        </w:rPr>
      </w:pPr>
      <w:r w:rsidRPr="00F10346">
        <w:rPr>
          <w:rFonts w:cs="Arial"/>
        </w:rPr>
        <w:lastRenderedPageBreak/>
        <w:t xml:space="preserve">Информације, подаци и документација које је </w:t>
      </w:r>
      <w:r w:rsidRPr="00F10346">
        <w:rPr>
          <w:rFonts w:cs="Arial"/>
          <w:color w:val="000000"/>
        </w:rPr>
        <w:t>Купац</w:t>
      </w:r>
      <w:r w:rsidRPr="00F10346">
        <w:rPr>
          <w:rFonts w:cs="Arial"/>
        </w:rPr>
        <w:t xml:space="preserve"> доставио Продавцу у извршавању предмета овог Уговора</w:t>
      </w:r>
      <w:proofErr w:type="gramStart"/>
      <w:r w:rsidRPr="00F10346">
        <w:rPr>
          <w:rFonts w:cs="Arial"/>
        </w:rPr>
        <w:t>,Продавац</w:t>
      </w:r>
      <w:proofErr w:type="gramEnd"/>
      <w:r w:rsidRPr="00F10346">
        <w:rPr>
          <w:rFonts w:cs="Arial"/>
        </w:rPr>
        <w:t xml:space="preserve"> не може стављати на располагање трећим лицима, без претходне писане сагласности </w:t>
      </w:r>
      <w:r w:rsidRPr="00F10346">
        <w:rPr>
          <w:rFonts w:cs="Arial"/>
          <w:color w:val="000000"/>
        </w:rPr>
        <w:t>Купца</w:t>
      </w:r>
      <w:r w:rsidR="000D6ACE" w:rsidRPr="00F10346">
        <w:rPr>
          <w:rFonts w:cs="Arial"/>
          <w:color w:val="000000"/>
        </w:rPr>
        <w:t>,осим у случајевима предвиђеним одговарајућим прописима</w:t>
      </w:r>
      <w:r w:rsidRPr="00F10346">
        <w:rPr>
          <w:rFonts w:cs="Arial"/>
        </w:rPr>
        <w:t xml:space="preserve">. </w:t>
      </w:r>
    </w:p>
    <w:p w:rsidR="00343A18" w:rsidRPr="00F10346" w:rsidRDefault="00343A18" w:rsidP="00343A18">
      <w:pPr>
        <w:spacing w:before="0"/>
        <w:jc w:val="center"/>
        <w:rPr>
          <w:rFonts w:cs="Arial"/>
          <w:b/>
        </w:rPr>
      </w:pPr>
      <w:proofErr w:type="gramStart"/>
      <w:r w:rsidRPr="00F10346">
        <w:rPr>
          <w:rFonts w:cs="Arial"/>
          <w:b/>
        </w:rPr>
        <w:t>Члан 1</w:t>
      </w:r>
      <w:r w:rsidR="00A46FEA">
        <w:rPr>
          <w:rFonts w:cs="Arial"/>
          <w:b/>
        </w:rPr>
        <w:t>7</w:t>
      </w:r>
      <w:r w:rsidRPr="00F10346">
        <w:rPr>
          <w:rFonts w:cs="Arial"/>
          <w:b/>
        </w:rPr>
        <w:t>.</w:t>
      </w:r>
      <w:proofErr w:type="gramEnd"/>
    </w:p>
    <w:p w:rsidR="00343A18" w:rsidRPr="00F10346" w:rsidRDefault="00343A18" w:rsidP="00343A18">
      <w:pPr>
        <w:tabs>
          <w:tab w:val="left" w:pos="9090"/>
        </w:tabs>
        <w:rPr>
          <w:rFonts w:cs="Arial"/>
          <w:lang w:val="sr-Cyrl-CS"/>
        </w:rPr>
      </w:pPr>
      <w:r w:rsidRPr="00F10346">
        <w:rPr>
          <w:rFonts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343A18" w:rsidRDefault="00343A18" w:rsidP="00343A18">
      <w:pPr>
        <w:tabs>
          <w:tab w:val="left" w:pos="9090"/>
        </w:tabs>
        <w:rPr>
          <w:rFonts w:cs="Arial"/>
          <w:lang w:val="ru-RU"/>
        </w:rPr>
      </w:pPr>
      <w:r w:rsidRPr="00F10346">
        <w:rPr>
          <w:rFonts w:cs="Arial"/>
          <w:lang w:val="ru-RU"/>
        </w:rPr>
        <w:t xml:space="preserve">Након закључења </w:t>
      </w:r>
      <w:r w:rsidRPr="00F10346">
        <w:rPr>
          <w:rFonts w:cs="Arial"/>
        </w:rPr>
        <w:t xml:space="preserve">и ступања на правну снагу </w:t>
      </w:r>
      <w:r w:rsidRPr="00F10346">
        <w:rPr>
          <w:rFonts w:cs="Arial"/>
          <w:lang w:val="ru-RU"/>
        </w:rPr>
        <w:t xml:space="preserve">овог Уговора, Купац може да дозволи, а </w:t>
      </w:r>
      <w:r w:rsidRPr="00F10346">
        <w:rPr>
          <w:rFonts w:cs="Arial"/>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6C4F36" w:rsidRPr="00A46FEA" w:rsidRDefault="006C4F36" w:rsidP="00343A18">
      <w:pPr>
        <w:tabs>
          <w:tab w:val="left" w:pos="9090"/>
        </w:tabs>
        <w:rPr>
          <w:rFonts w:cs="Arial"/>
          <w:lang w:val="sr-Latn-RS"/>
        </w:rPr>
      </w:pPr>
    </w:p>
    <w:p w:rsidR="00343A18" w:rsidRPr="00F10346" w:rsidRDefault="00343A18" w:rsidP="00343A18">
      <w:pPr>
        <w:spacing w:before="0"/>
        <w:jc w:val="center"/>
        <w:rPr>
          <w:rFonts w:cs="Arial"/>
          <w:b/>
        </w:rPr>
      </w:pPr>
      <w:proofErr w:type="gramStart"/>
      <w:r w:rsidRPr="00F10346">
        <w:rPr>
          <w:rFonts w:cs="Arial"/>
          <w:b/>
        </w:rPr>
        <w:t xml:space="preserve">Члан </w:t>
      </w:r>
      <w:r w:rsidR="00A46FEA">
        <w:rPr>
          <w:rFonts w:cs="Arial"/>
          <w:b/>
        </w:rPr>
        <w:t>18</w:t>
      </w:r>
      <w:r w:rsidRPr="00F10346">
        <w:rPr>
          <w:rFonts w:cs="Arial"/>
          <w:b/>
        </w:rPr>
        <w:t>.</w:t>
      </w:r>
      <w:proofErr w:type="gramEnd"/>
    </w:p>
    <w:p w:rsidR="00343A18" w:rsidRPr="00F10346" w:rsidRDefault="00343A18" w:rsidP="00343A18">
      <w:pPr>
        <w:pStyle w:val="KDParagraf"/>
        <w:spacing w:before="0"/>
        <w:rPr>
          <w:rFonts w:eastAsia="Calibri" w:cs="Arial"/>
          <w:noProof/>
          <w:lang w:val="ru-RU"/>
        </w:rPr>
      </w:pPr>
      <w:r w:rsidRPr="00F10346">
        <w:rPr>
          <w:rFonts w:eastAsia="Calibri" w:cs="Arial"/>
          <w:noProof/>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F10346">
        <w:rPr>
          <w:rFonts w:eastAsia="Calibri" w:cs="Arial"/>
          <w:noProof/>
        </w:rPr>
        <w:t>Купца</w:t>
      </w:r>
      <w:r w:rsidRPr="00F10346">
        <w:rPr>
          <w:rFonts w:eastAsia="Calibri" w:cs="Arial"/>
          <w:noProof/>
          <w:lang w:val="ru-RU"/>
        </w:rPr>
        <w:t xml:space="preserve"> и да је документује на прописан начин.</w:t>
      </w:r>
    </w:p>
    <w:p w:rsidR="00343A18" w:rsidRPr="00F10346" w:rsidRDefault="00343A18" w:rsidP="00343A18">
      <w:pPr>
        <w:pStyle w:val="KDParagraf"/>
        <w:spacing w:before="0"/>
        <w:rPr>
          <w:rFonts w:eastAsia="Calibri" w:cs="Arial"/>
          <w:noProof/>
        </w:rPr>
      </w:pP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A46FEA" w:rsidRPr="00A46FEA" w:rsidRDefault="00A46FEA" w:rsidP="00343A18">
      <w:pPr>
        <w:pStyle w:val="KDParagraf"/>
        <w:spacing w:before="0"/>
        <w:rPr>
          <w:rFonts w:cs="Arial"/>
          <w:b/>
          <w:lang w:val="sr-Latn-RS"/>
        </w:rPr>
      </w:pPr>
    </w:p>
    <w:p w:rsidR="00343A18" w:rsidRPr="00F10346" w:rsidRDefault="00343A18" w:rsidP="00343A18">
      <w:pPr>
        <w:pStyle w:val="KDParagraf"/>
        <w:spacing w:before="0"/>
        <w:rPr>
          <w:rFonts w:cs="Arial"/>
          <w:b/>
          <w:lang w:val="sr-Cyrl-BA"/>
        </w:rPr>
      </w:pPr>
      <w:r w:rsidRPr="00F10346">
        <w:rPr>
          <w:rFonts w:cs="Arial"/>
          <w:b/>
          <w:lang w:val="sr-Cyrl-BA"/>
        </w:rPr>
        <w:t xml:space="preserve"> ВАЖНОСТ УГОВОРА</w:t>
      </w:r>
    </w:p>
    <w:p w:rsidR="00343A18" w:rsidRPr="00F10346" w:rsidRDefault="00A46FEA" w:rsidP="00343A18">
      <w:pPr>
        <w:spacing w:before="0"/>
        <w:jc w:val="center"/>
        <w:rPr>
          <w:rFonts w:cs="Arial"/>
          <w:b/>
        </w:rPr>
      </w:pPr>
      <w:proofErr w:type="gramStart"/>
      <w:r>
        <w:rPr>
          <w:rFonts w:cs="Arial"/>
          <w:b/>
        </w:rPr>
        <w:t>Члан 19</w:t>
      </w:r>
      <w:r w:rsidR="00343A18" w:rsidRPr="00F10346">
        <w:rPr>
          <w:rFonts w:cs="Arial"/>
          <w:b/>
        </w:rPr>
        <w:t>.</w:t>
      </w:r>
      <w:proofErr w:type="gramEnd"/>
    </w:p>
    <w:p w:rsidR="00343A18" w:rsidRPr="00E76F3D" w:rsidRDefault="00A46FEA" w:rsidP="00343A18">
      <w:pPr>
        <w:pStyle w:val="KDParagraf"/>
        <w:spacing w:before="0"/>
        <w:rPr>
          <w:rFonts w:eastAsia="Calibri" w:cs="Arial"/>
        </w:rPr>
      </w:pPr>
      <w:proofErr w:type="gramStart"/>
      <w:r w:rsidRPr="00F10346">
        <w:rPr>
          <w:rFonts w:eastAsia="Calibri" w:cs="Arial"/>
        </w:rPr>
        <w:t>Уговор се сматра закљученим након потписивања од стране законских заступника Уговорних страна</w:t>
      </w:r>
      <w:r w:rsidR="00343A18" w:rsidRPr="00E76F3D">
        <w:rPr>
          <w:rFonts w:eastAsia="Calibri" w:cs="Arial"/>
        </w:rPr>
        <w:t>.</w:t>
      </w:r>
      <w:proofErr w:type="gramEnd"/>
    </w:p>
    <w:p w:rsidR="001353DA" w:rsidRPr="00E76F3D" w:rsidRDefault="00C90FDB" w:rsidP="001353DA">
      <w:pPr>
        <w:rPr>
          <w:rFonts w:cs="Arial"/>
          <w:spacing w:val="2"/>
        </w:rPr>
      </w:pPr>
      <w:r w:rsidRPr="00E76F3D">
        <w:rPr>
          <w:rFonts w:cs="Arial"/>
          <w:spacing w:val="2"/>
        </w:rPr>
        <w:t>Уколико У</w:t>
      </w:r>
      <w:r w:rsidR="001353DA" w:rsidRPr="00E76F3D">
        <w:rPr>
          <w:rFonts w:cs="Arial"/>
          <w:spacing w:val="2"/>
        </w:rPr>
        <w:t xml:space="preserve">говор није извршен, раскинут или престао да важи </w:t>
      </w:r>
      <w:r w:rsidR="001353DA" w:rsidRPr="00511054">
        <w:rPr>
          <w:rFonts w:cs="Arial"/>
          <w:spacing w:val="2"/>
        </w:rPr>
        <w:t>на други начин у складу</w:t>
      </w:r>
      <w:r w:rsidRPr="00511054">
        <w:rPr>
          <w:rFonts w:cs="Arial"/>
          <w:spacing w:val="2"/>
        </w:rPr>
        <w:t xml:space="preserve"> са одредбама овог Уговора или Закона, У</w:t>
      </w:r>
      <w:r w:rsidR="001353DA" w:rsidRPr="00511054">
        <w:rPr>
          <w:rFonts w:cs="Arial"/>
          <w:spacing w:val="2"/>
        </w:rPr>
        <w:t>говор престај</w:t>
      </w:r>
      <w:r w:rsidR="002308D1" w:rsidRPr="00511054">
        <w:rPr>
          <w:rFonts w:cs="Arial"/>
          <w:spacing w:val="2"/>
        </w:rPr>
        <w:t xml:space="preserve">е да важи истеком рока од </w:t>
      </w:r>
      <w:r w:rsidR="00511054" w:rsidRPr="00511054">
        <w:rPr>
          <w:rFonts w:cs="Arial"/>
          <w:spacing w:val="2"/>
          <w:lang w:val="sr-Cyrl-RS"/>
        </w:rPr>
        <w:t>12</w:t>
      </w:r>
      <w:r w:rsidR="001353DA" w:rsidRPr="00511054">
        <w:rPr>
          <w:rFonts w:cs="Arial"/>
          <w:spacing w:val="2"/>
        </w:rPr>
        <w:t xml:space="preserve"> месеци од дана закључења</w:t>
      </w:r>
      <w:r w:rsidR="00677614" w:rsidRPr="00511054">
        <w:rPr>
          <w:rFonts w:cs="Arial"/>
          <w:spacing w:val="2"/>
        </w:rPr>
        <w:t xml:space="preserve"> </w:t>
      </w:r>
      <w:r w:rsidRPr="00511054">
        <w:rPr>
          <w:rFonts w:cs="Arial"/>
          <w:spacing w:val="2"/>
        </w:rPr>
        <w:t>У</w:t>
      </w:r>
      <w:r w:rsidR="001353DA" w:rsidRPr="00511054">
        <w:rPr>
          <w:rFonts w:cs="Arial"/>
          <w:spacing w:val="2"/>
        </w:rPr>
        <w:t>говора, а што не утиче на одредбе</w:t>
      </w:r>
      <w:r w:rsidR="001353DA" w:rsidRPr="00E76F3D">
        <w:rPr>
          <w:rFonts w:cs="Arial"/>
          <w:spacing w:val="2"/>
        </w:rPr>
        <w:t xml:space="preserve"> о гарантном року и обавезама из гарантног рока.</w:t>
      </w:r>
    </w:p>
    <w:p w:rsidR="000972A0" w:rsidRPr="000972A0" w:rsidRDefault="000972A0" w:rsidP="00343A18">
      <w:pPr>
        <w:pStyle w:val="KDParagraf"/>
        <w:spacing w:before="0"/>
        <w:rPr>
          <w:rFonts w:eastAsia="Calibri" w:cs="Arial"/>
          <w:color w:val="00B0F0"/>
          <w:lang w:val="sr-Cyrl-RS"/>
        </w:rPr>
      </w:pPr>
    </w:p>
    <w:p w:rsidR="00343A18" w:rsidRPr="00F10346" w:rsidRDefault="006C4F36" w:rsidP="00343A18">
      <w:pPr>
        <w:spacing w:before="0"/>
        <w:rPr>
          <w:rFonts w:cs="Arial"/>
          <w:b/>
        </w:rPr>
      </w:pPr>
      <w:r>
        <w:rPr>
          <w:rFonts w:cs="Arial"/>
          <w:b/>
        </w:rPr>
        <w:t xml:space="preserve"> </w:t>
      </w:r>
      <w:r w:rsidR="00343A18" w:rsidRPr="00F10346">
        <w:rPr>
          <w:rFonts w:cs="Arial"/>
          <w:b/>
        </w:rPr>
        <w:t>ИЗМЕНЕ ТОКОМ ТРАЈАЊА УГОВОРА</w:t>
      </w:r>
    </w:p>
    <w:p w:rsidR="00343A18" w:rsidRPr="00F10346" w:rsidRDefault="00343A18" w:rsidP="00343A18">
      <w:pPr>
        <w:pStyle w:val="KDParagraf"/>
        <w:spacing w:before="0"/>
        <w:rPr>
          <w:rFonts w:cs="Arial"/>
          <w:color w:val="00B0F0"/>
        </w:rPr>
      </w:pPr>
    </w:p>
    <w:p w:rsidR="00343A18" w:rsidRPr="00F10346" w:rsidRDefault="00343A18" w:rsidP="00343A18">
      <w:pPr>
        <w:spacing w:before="0"/>
        <w:jc w:val="center"/>
        <w:rPr>
          <w:rFonts w:cs="Arial"/>
          <w:b/>
        </w:rPr>
      </w:pPr>
      <w:proofErr w:type="gramStart"/>
      <w:r w:rsidRPr="00F10346">
        <w:rPr>
          <w:rFonts w:cs="Arial"/>
          <w:b/>
        </w:rPr>
        <w:t>Члан 2</w:t>
      </w:r>
      <w:r w:rsidR="00A46FEA">
        <w:rPr>
          <w:rFonts w:cs="Arial"/>
          <w:b/>
        </w:rPr>
        <w:t>0</w:t>
      </w:r>
      <w:r w:rsidRPr="00F10346">
        <w:rPr>
          <w:rFonts w:cs="Arial"/>
          <w:b/>
        </w:rPr>
        <w:t>.</w:t>
      </w:r>
      <w:proofErr w:type="gramEnd"/>
    </w:p>
    <w:p w:rsidR="00343A18" w:rsidRPr="00F10346" w:rsidRDefault="00343A18" w:rsidP="00343A18">
      <w:pPr>
        <w:rPr>
          <w:rFonts w:cs="Arial"/>
          <w:lang w:eastAsia="sr-Latn-CS"/>
        </w:rPr>
      </w:pPr>
      <w:r w:rsidRPr="00F10346">
        <w:rPr>
          <w:rFonts w:cs="Arial"/>
          <w:bCs/>
          <w:lang w:val="sr-Cyrl-CS"/>
        </w:rPr>
        <w:t>Уговорне стране су сагласне да се евентуалне измене и допуне овог Уговора изврше у писаној форми – закључивањем анекса</w:t>
      </w:r>
      <w:r w:rsidR="000D6ACE" w:rsidRPr="00F10346">
        <w:rPr>
          <w:rFonts w:cs="Arial"/>
          <w:bCs/>
          <w:lang w:val="sr-Cyrl-CS"/>
        </w:rPr>
        <w:t xml:space="preserve"> у складу са прописима о јавним набавкама</w:t>
      </w:r>
      <w:r w:rsidRPr="00F10346">
        <w:rPr>
          <w:rFonts w:cs="Arial"/>
          <w:bCs/>
          <w:lang w:val="sr-Cyrl-CS"/>
        </w:rPr>
        <w:t>.</w:t>
      </w:r>
    </w:p>
    <w:p w:rsidR="00343A18" w:rsidRPr="00F10346" w:rsidRDefault="00343A18" w:rsidP="00343A18">
      <w:pPr>
        <w:spacing w:before="0"/>
        <w:jc w:val="center"/>
        <w:rPr>
          <w:rFonts w:cs="Arial"/>
          <w:b/>
        </w:rPr>
      </w:pPr>
    </w:p>
    <w:p w:rsidR="00343A18" w:rsidRPr="00E76F3D" w:rsidRDefault="00343A18" w:rsidP="00343A18">
      <w:pPr>
        <w:pStyle w:val="KDParagraf"/>
        <w:spacing w:before="0"/>
        <w:rPr>
          <w:rFonts w:cs="Arial"/>
          <w:lang w:val="sr-Cyrl-RS"/>
        </w:rPr>
      </w:pPr>
      <w:proofErr w:type="gramStart"/>
      <w:r w:rsidRPr="00F10346">
        <w:rPr>
          <w:rFonts w:cs="Arial"/>
        </w:rPr>
        <w:t>Купац може, након з</w:t>
      </w:r>
      <w:r w:rsidR="00C90FDB" w:rsidRPr="00F10346">
        <w:rPr>
          <w:rFonts w:cs="Arial"/>
        </w:rPr>
        <w:t>акључења Уговора, повећати обим предмета Уговора, с тим да се вредност У</w:t>
      </w:r>
      <w:r w:rsidRPr="00F10346">
        <w:rPr>
          <w:rFonts w:cs="Arial"/>
        </w:rPr>
        <w:t>говора може повећати максим</w:t>
      </w:r>
      <w:r w:rsidR="00C90FDB" w:rsidRPr="00F10346">
        <w:rPr>
          <w:rFonts w:cs="Arial"/>
        </w:rPr>
        <w:t>ално до 5% од укупно вредности У</w:t>
      </w:r>
      <w:r w:rsidR="00CC4274">
        <w:rPr>
          <w:rFonts w:cs="Arial"/>
        </w:rPr>
        <w:t>говора из члана 3</w:t>
      </w:r>
      <w:r w:rsidR="00E76F3D">
        <w:rPr>
          <w:rFonts w:cs="Arial"/>
        </w:rPr>
        <w:t>.</w:t>
      </w:r>
      <w:proofErr w:type="gramEnd"/>
    </w:p>
    <w:p w:rsidR="00343A18" w:rsidRPr="00F10346" w:rsidRDefault="00343A18" w:rsidP="00343A18">
      <w:pPr>
        <w:pStyle w:val="KDParagraf"/>
        <w:spacing w:before="0"/>
        <w:rPr>
          <w:rFonts w:cs="Arial"/>
        </w:rPr>
      </w:pPr>
      <w:r w:rsidRPr="00F10346">
        <w:rPr>
          <w:rFonts w:cs="Arial"/>
        </w:rPr>
        <w:t>Купац може да дозволи промену це</w:t>
      </w:r>
      <w:r w:rsidR="00C90FDB" w:rsidRPr="00F10346">
        <w:rPr>
          <w:rFonts w:cs="Arial"/>
        </w:rPr>
        <w:t>не или других битних елемената У</w:t>
      </w:r>
      <w:r w:rsidRPr="00F10346">
        <w:rPr>
          <w:rFonts w:cs="Arial"/>
        </w:rPr>
        <w:t>говора из објективних разлога као што су: виша сила, измена важећих законских прописа, мере државних органа, наступе околности које от</w:t>
      </w:r>
      <w:r w:rsidR="00C90FDB" w:rsidRPr="00F10346">
        <w:rPr>
          <w:rFonts w:cs="Arial"/>
        </w:rPr>
        <w:t>ежавају испуњење обавезе једне У</w:t>
      </w:r>
      <w:r w:rsidRPr="00F10346">
        <w:rPr>
          <w:rFonts w:cs="Arial"/>
        </w:rPr>
        <w:t>говорне стране или се због њих не може остварити сврха овог Уговора.</w:t>
      </w:r>
    </w:p>
    <w:p w:rsidR="00343A18" w:rsidRPr="00E76F3D" w:rsidRDefault="00C90FDB" w:rsidP="00343A18">
      <w:pPr>
        <w:spacing w:before="0"/>
        <w:rPr>
          <w:rFonts w:cs="Arial"/>
          <w:lang w:eastAsia="sr-Latn-CS"/>
        </w:rPr>
      </w:pPr>
      <w:r w:rsidRPr="00E76F3D">
        <w:rPr>
          <w:rFonts w:cs="Arial"/>
          <w:lang w:eastAsia="sr-Latn-CS"/>
        </w:rPr>
        <w:t>Након закључења У</w:t>
      </w:r>
      <w:r w:rsidR="00343A18" w:rsidRPr="00E76F3D">
        <w:rPr>
          <w:rFonts w:cs="Arial"/>
          <w:lang w:eastAsia="sr-Latn-CS"/>
        </w:rPr>
        <w:t xml:space="preserve">говора о јавној набавци </w:t>
      </w:r>
      <w:r w:rsidR="004D385B" w:rsidRPr="00E76F3D">
        <w:rPr>
          <w:rFonts w:cs="Arial"/>
          <w:lang w:eastAsia="sr-Latn-CS"/>
        </w:rPr>
        <w:t xml:space="preserve">Купац </w:t>
      </w:r>
      <w:r w:rsidR="00343A18" w:rsidRPr="00E76F3D">
        <w:rPr>
          <w:rFonts w:cs="Arial"/>
          <w:lang w:eastAsia="sr-Latn-CS"/>
        </w:rPr>
        <w:t xml:space="preserve">може да дозволи промену </w:t>
      </w:r>
      <w:r w:rsidRPr="00E76F3D">
        <w:rPr>
          <w:rFonts w:cs="Arial"/>
          <w:lang w:eastAsia="sr-Latn-CS"/>
        </w:rPr>
        <w:t>цене и других битних елемената У</w:t>
      </w:r>
      <w:r w:rsidR="00343A18" w:rsidRPr="00E76F3D">
        <w:rPr>
          <w:rFonts w:cs="Arial"/>
          <w:lang w:eastAsia="sr-Latn-CS"/>
        </w:rPr>
        <w:t xml:space="preserve">говора из објективних разлога који морају бити јасно и </w:t>
      </w:r>
      <w:r w:rsidR="00343A18" w:rsidRPr="00E76F3D">
        <w:rPr>
          <w:rFonts w:cs="Arial"/>
          <w:lang w:eastAsia="sr-Latn-CS"/>
        </w:rPr>
        <w:lastRenderedPageBreak/>
        <w:t>прецизно одређе</w:t>
      </w:r>
      <w:r w:rsidRPr="00E76F3D">
        <w:rPr>
          <w:rFonts w:cs="Arial"/>
          <w:lang w:eastAsia="sr-Latn-CS"/>
        </w:rPr>
        <w:t>ни у конкурсној документацији, У</w:t>
      </w:r>
      <w:r w:rsidR="00343A18" w:rsidRPr="00E76F3D">
        <w:rPr>
          <w:rFonts w:cs="Arial"/>
          <w:lang w:eastAsia="sr-Latn-CS"/>
        </w:rPr>
        <w:t>говору о јавној набавци, односно предвиђени посебним прописима.</w:t>
      </w:r>
    </w:p>
    <w:p w:rsidR="000D6ACE" w:rsidRPr="00E76F3D" w:rsidRDefault="000D6ACE" w:rsidP="00343A18">
      <w:pPr>
        <w:spacing w:before="0"/>
        <w:rPr>
          <w:rFonts w:cs="Arial"/>
          <w:lang w:eastAsia="sr-Latn-CS"/>
        </w:rPr>
      </w:pPr>
      <w:r w:rsidRPr="00E76F3D">
        <w:rPr>
          <w:rFonts w:cs="Arial"/>
          <w:lang w:eastAsia="sr-Latn-CS"/>
        </w:rPr>
        <w:t>Промена, односно усклађивање  ц</w:t>
      </w:r>
      <w:r w:rsidR="00C90FDB" w:rsidRPr="00E76F3D">
        <w:rPr>
          <w:rFonts w:cs="Arial"/>
          <w:lang w:eastAsia="sr-Latn-CS"/>
        </w:rPr>
        <w:t>ене у складу са одредбама овог У</w:t>
      </w:r>
      <w:r w:rsidRPr="00E76F3D">
        <w:rPr>
          <w:rFonts w:cs="Arial"/>
          <w:lang w:eastAsia="sr-Latn-CS"/>
        </w:rPr>
        <w:t>гово</w:t>
      </w:r>
      <w:r w:rsidR="00C90FDB" w:rsidRPr="00E76F3D">
        <w:rPr>
          <w:rFonts w:cs="Arial"/>
          <w:lang w:eastAsia="sr-Latn-CS"/>
        </w:rPr>
        <w:t>ра не представља промену самог У</w:t>
      </w:r>
      <w:r w:rsidRPr="00E76F3D">
        <w:rPr>
          <w:rFonts w:cs="Arial"/>
          <w:lang w:eastAsia="sr-Latn-CS"/>
        </w:rPr>
        <w:t>говора.</w:t>
      </w:r>
    </w:p>
    <w:p w:rsidR="00343A18" w:rsidRPr="00F10346" w:rsidRDefault="00343A18" w:rsidP="00343A18">
      <w:pPr>
        <w:rPr>
          <w:rFonts w:cs="Arial"/>
          <w:lang w:eastAsia="sr-Latn-CS"/>
        </w:rPr>
      </w:pPr>
      <w:r w:rsidRPr="00F10346">
        <w:rPr>
          <w:rFonts w:cs="Arial"/>
          <w:lang w:eastAsia="sr-Latn-CS"/>
        </w:rPr>
        <w:t>У случају измене овог Уговора Купац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4128C2" w:rsidRPr="004128C2" w:rsidRDefault="004128C2" w:rsidP="00343A18">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ЗАВРШНЕ ОДРЕДБЕ</w:t>
      </w:r>
    </w:p>
    <w:p w:rsidR="00343A18" w:rsidRPr="00F10346" w:rsidRDefault="00343A18" w:rsidP="00343A18">
      <w:pPr>
        <w:spacing w:before="0"/>
        <w:jc w:val="center"/>
        <w:rPr>
          <w:rFonts w:cs="Arial"/>
        </w:rPr>
      </w:pPr>
      <w:proofErr w:type="gramStart"/>
      <w:r w:rsidRPr="00F10346">
        <w:rPr>
          <w:rFonts w:cs="Arial"/>
          <w:b/>
        </w:rPr>
        <w:t>Члан 2</w:t>
      </w:r>
      <w:r w:rsidR="00A46FEA">
        <w:rPr>
          <w:rFonts w:cs="Arial"/>
          <w:b/>
        </w:rPr>
        <w:t>1</w:t>
      </w:r>
      <w:r w:rsidRPr="00F10346">
        <w:rPr>
          <w:rFonts w:cs="Arial"/>
          <w:b/>
        </w:rPr>
        <w:t>.</w:t>
      </w:r>
      <w:proofErr w:type="gramEnd"/>
    </w:p>
    <w:p w:rsidR="00F95FC4" w:rsidRPr="00F10346" w:rsidRDefault="00343A18" w:rsidP="00343A18">
      <w:pPr>
        <w:tabs>
          <w:tab w:val="left" w:pos="9090"/>
        </w:tabs>
        <w:rPr>
          <w:rFonts w:cs="Arial"/>
          <w:lang w:val="sr-Cyrl-CS"/>
        </w:rPr>
      </w:pPr>
      <w:proofErr w:type="gramStart"/>
      <w:r w:rsidRPr="00F10346">
        <w:rPr>
          <w:rFonts w:cs="Arial"/>
        </w:rPr>
        <w:t>На односе Уговорних страна</w:t>
      </w:r>
      <w:r w:rsidRPr="00F10346">
        <w:rPr>
          <w:rFonts w:cs="Arial"/>
          <w:lang w:val="sr-Cyrl-CS"/>
        </w:rPr>
        <w:t>,</w:t>
      </w:r>
      <w:r w:rsidRPr="00F10346">
        <w:rPr>
          <w:rFonts w:cs="Arial"/>
        </w:rPr>
        <w:t xml:space="preserve"> који нису уређени овим Уговором</w:t>
      </w:r>
      <w:r w:rsidRPr="00F10346">
        <w:rPr>
          <w:rFonts w:cs="Arial"/>
          <w:lang w:val="sr-Cyrl-CS"/>
        </w:rPr>
        <w:t>,</w:t>
      </w:r>
      <w:r w:rsidRPr="00F10346">
        <w:rPr>
          <w:rFonts w:cs="Arial"/>
        </w:rPr>
        <w:t xml:space="preserve"> примењују се одговарајуће одредбе ЗОО</w:t>
      </w:r>
      <w:r w:rsidRPr="00F10346">
        <w:rPr>
          <w:rFonts w:cs="Arial"/>
          <w:lang w:val="pt-BR"/>
        </w:rPr>
        <w:t xml:space="preserve"> и других </w:t>
      </w:r>
      <w:r w:rsidRPr="00F10346">
        <w:rPr>
          <w:rFonts w:cs="Arial"/>
          <w:lang w:val="sr-Cyrl-CS"/>
        </w:rPr>
        <w:t xml:space="preserve">закона, подзаконских аката, стандарда и </w:t>
      </w:r>
      <w:r w:rsidRPr="00F10346">
        <w:rPr>
          <w:rFonts w:cs="Arial"/>
          <w:lang w:val="ru-RU"/>
        </w:rPr>
        <w:t>техни</w:t>
      </w:r>
      <w:r w:rsidRPr="00F10346">
        <w:rPr>
          <w:rFonts w:cs="Arial"/>
          <w:lang w:val="sr-Cyrl-CS"/>
        </w:rPr>
        <w:t>ч</w:t>
      </w:r>
      <w:r w:rsidRPr="00F10346">
        <w:rPr>
          <w:rFonts w:cs="Arial"/>
          <w:lang w:val="ru-RU"/>
        </w:rPr>
        <w:t>ки</w:t>
      </w:r>
      <w:r w:rsidRPr="00F10346">
        <w:rPr>
          <w:rFonts w:cs="Arial"/>
          <w:lang w:val="sr-Cyrl-CS"/>
        </w:rPr>
        <w:t xml:space="preserve">х </w:t>
      </w:r>
      <w:r w:rsidRPr="00F10346">
        <w:rPr>
          <w:rFonts w:cs="Arial"/>
          <w:lang w:val="ru-RU"/>
        </w:rPr>
        <w:t>норматива Републике Србије</w:t>
      </w:r>
      <w:r w:rsidRPr="00F10346">
        <w:rPr>
          <w:rFonts w:cs="Arial"/>
          <w:lang w:val="sr-Cyrl-CS"/>
        </w:rPr>
        <w:t xml:space="preserve"> – примењивих с обзиром на предмет овог Уговора.</w:t>
      </w:r>
      <w:proofErr w:type="gramEnd"/>
    </w:p>
    <w:p w:rsidR="00343A18" w:rsidRPr="00F10346" w:rsidRDefault="00343A18" w:rsidP="00343A18">
      <w:pPr>
        <w:spacing w:before="0"/>
        <w:jc w:val="center"/>
        <w:rPr>
          <w:rFonts w:cs="Arial"/>
          <w:b/>
        </w:rPr>
      </w:pPr>
      <w:r w:rsidRPr="00F10346">
        <w:rPr>
          <w:rFonts w:cs="Arial"/>
          <w:b/>
          <w:lang w:val="ru-RU"/>
        </w:rPr>
        <w:t xml:space="preserve">Члан </w:t>
      </w:r>
      <w:r w:rsidRPr="00F10346">
        <w:rPr>
          <w:rFonts w:cs="Arial"/>
          <w:b/>
        </w:rPr>
        <w:t>2</w:t>
      </w:r>
      <w:r w:rsidR="00A46FEA">
        <w:rPr>
          <w:rFonts w:cs="Arial"/>
          <w:b/>
        </w:rPr>
        <w:t>2</w:t>
      </w:r>
      <w:r w:rsidRPr="00F10346">
        <w:rPr>
          <w:rFonts w:cs="Arial"/>
          <w:b/>
          <w:lang w:val="ru-RU"/>
        </w:rPr>
        <w:t>.</w:t>
      </w:r>
    </w:p>
    <w:p w:rsidR="00343A18" w:rsidRPr="00E76F3D" w:rsidRDefault="00343A18" w:rsidP="00343A18">
      <w:pPr>
        <w:tabs>
          <w:tab w:val="left" w:pos="9090"/>
        </w:tabs>
        <w:rPr>
          <w:rFonts w:cs="Arial"/>
          <w:color w:val="FF0000"/>
          <w:lang w:val="sr-Cyrl-RS"/>
        </w:rPr>
      </w:pPr>
      <w:proofErr w:type="gramStart"/>
      <w:r w:rsidRPr="00F10346">
        <w:rPr>
          <w:rFonts w:cs="Arial"/>
        </w:rPr>
        <w:t xml:space="preserve">Сви неспоразуми који настану из овог Уговора и поводом њега Уговорне стране ће решити споразумно, а уколико у </w:t>
      </w:r>
      <w:r w:rsidRPr="00511054">
        <w:rPr>
          <w:rFonts w:cs="Arial"/>
        </w:rPr>
        <w:t>томе не успеју Уговорне стране су сагласне да сваки спор настао из овог Уговора буде коначно решен од стране стварно надлежног суда у Београду</w:t>
      </w:r>
      <w:r w:rsidR="00677614" w:rsidRPr="00511054">
        <w:rPr>
          <w:rFonts w:cs="Arial"/>
        </w:rPr>
        <w:t>.</w:t>
      </w:r>
      <w:proofErr w:type="gramEnd"/>
      <w:r w:rsidRPr="00F10346">
        <w:rPr>
          <w:rFonts w:cs="Arial"/>
        </w:rPr>
        <w:t xml:space="preserve"> </w:t>
      </w:r>
    </w:p>
    <w:p w:rsidR="00343A18" w:rsidRPr="00000414" w:rsidRDefault="00343A18" w:rsidP="00000414">
      <w:pPr>
        <w:tabs>
          <w:tab w:val="left" w:pos="9090"/>
        </w:tabs>
        <w:rPr>
          <w:rFonts w:cs="Arial"/>
          <w:lang w:val="sr-Cyrl-RS"/>
        </w:rPr>
      </w:pPr>
      <w:proofErr w:type="gramStart"/>
      <w:r w:rsidRPr="00F10346">
        <w:rPr>
          <w:rFonts w:cs="Arial"/>
        </w:rPr>
        <w:t>У случају спора примењује се материјално и процесно право Републике Србије, а поступак се води на српском језику.</w:t>
      </w:r>
      <w:proofErr w:type="gramEnd"/>
    </w:p>
    <w:p w:rsidR="00343A18" w:rsidRPr="00F10346" w:rsidRDefault="00343A18" w:rsidP="00343A18">
      <w:pPr>
        <w:spacing w:before="0"/>
        <w:jc w:val="center"/>
        <w:rPr>
          <w:rFonts w:cs="Arial"/>
          <w:b/>
        </w:rPr>
      </w:pPr>
      <w:proofErr w:type="gramStart"/>
      <w:r w:rsidRPr="00F10346">
        <w:rPr>
          <w:rFonts w:cs="Arial"/>
          <w:b/>
        </w:rPr>
        <w:t>Члан 2</w:t>
      </w:r>
      <w:r w:rsidR="00A46FEA">
        <w:rPr>
          <w:rFonts w:cs="Arial"/>
          <w:b/>
        </w:rPr>
        <w:t>3</w:t>
      </w:r>
      <w:r w:rsidRPr="00F10346">
        <w:rPr>
          <w:rFonts w:cs="Arial"/>
          <w:b/>
        </w:rPr>
        <w:t>.</w:t>
      </w:r>
      <w:proofErr w:type="gramEnd"/>
    </w:p>
    <w:p w:rsidR="001353DA" w:rsidRPr="00F10346" w:rsidRDefault="00F9636A" w:rsidP="001353DA">
      <w:pPr>
        <w:spacing w:before="0"/>
        <w:jc w:val="left"/>
        <w:rPr>
          <w:rFonts w:cs="Arial"/>
          <w:spacing w:val="2"/>
          <w:lang w:val="sr-Cyrl-CS"/>
        </w:rPr>
      </w:pPr>
      <w:r w:rsidRPr="00F10346">
        <w:rPr>
          <w:rFonts w:cs="Arial"/>
          <w:spacing w:val="2"/>
          <w:lang w:val="sr-Cyrl-CS"/>
        </w:rPr>
        <w:t>Овај У</w:t>
      </w:r>
      <w:r w:rsidR="001353DA" w:rsidRPr="00F10346">
        <w:rPr>
          <w:rFonts w:cs="Arial"/>
          <w:spacing w:val="2"/>
          <w:lang w:val="sr-Cyrl-CS"/>
        </w:rPr>
        <w:t>говор ступа на снагу кад се испуне следећи услови:</w:t>
      </w:r>
    </w:p>
    <w:p w:rsidR="001353DA" w:rsidRPr="00F10346" w:rsidRDefault="00F9636A" w:rsidP="00123395">
      <w:pPr>
        <w:numPr>
          <w:ilvl w:val="0"/>
          <w:numId w:val="11"/>
        </w:numPr>
        <w:suppressAutoHyphens/>
        <w:spacing w:before="0" w:line="100" w:lineRule="atLeast"/>
        <w:jc w:val="left"/>
        <w:rPr>
          <w:rFonts w:cs="Arial"/>
          <w:spacing w:val="2"/>
          <w:lang w:val="sr-Cyrl-CS" w:eastAsia="sr-Latn-CS"/>
        </w:rPr>
      </w:pPr>
      <w:r w:rsidRPr="00F10346">
        <w:rPr>
          <w:rFonts w:cs="Arial"/>
          <w:spacing w:val="2"/>
          <w:lang w:val="sr-Cyrl-CS" w:eastAsia="sr-Latn-CS"/>
        </w:rPr>
        <w:t>када У</w:t>
      </w:r>
      <w:r w:rsidR="001353DA" w:rsidRPr="00F10346">
        <w:rPr>
          <w:rFonts w:cs="Arial"/>
          <w:spacing w:val="2"/>
          <w:lang w:val="sr-Cyrl-CS" w:eastAsia="sr-Latn-CS"/>
        </w:rPr>
        <w:t xml:space="preserve">говор потпишу овлашћена лица </w:t>
      </w:r>
      <w:r w:rsidRPr="00F10346">
        <w:rPr>
          <w:rFonts w:cs="Arial"/>
          <w:spacing w:val="2"/>
          <w:lang w:val="sr-Cyrl-CS" w:eastAsia="sr-Latn-CS"/>
        </w:rPr>
        <w:t>У</w:t>
      </w:r>
      <w:r w:rsidR="001353DA" w:rsidRPr="00F10346">
        <w:rPr>
          <w:rFonts w:cs="Arial"/>
          <w:spacing w:val="2"/>
          <w:lang w:val="sr-Cyrl-CS" w:eastAsia="sr-Latn-CS"/>
        </w:rPr>
        <w:t>говорних страна</w:t>
      </w:r>
    </w:p>
    <w:p w:rsidR="001353DA" w:rsidRDefault="001353DA" w:rsidP="00123395">
      <w:pPr>
        <w:numPr>
          <w:ilvl w:val="0"/>
          <w:numId w:val="11"/>
        </w:numPr>
        <w:suppressAutoHyphens/>
        <w:spacing w:before="0" w:line="100" w:lineRule="atLeast"/>
        <w:jc w:val="left"/>
        <w:rPr>
          <w:rFonts w:cs="Arial"/>
          <w:spacing w:val="2"/>
          <w:lang w:val="sr-Cyrl-CS" w:eastAsia="sr-Latn-CS"/>
        </w:rPr>
      </w:pPr>
      <w:r w:rsidRPr="00F10346">
        <w:rPr>
          <w:rFonts w:cs="Arial"/>
          <w:spacing w:val="2"/>
          <w:lang w:val="sr-Cyrl-CS" w:eastAsia="sr-Latn-CS"/>
        </w:rPr>
        <w:t xml:space="preserve">када </w:t>
      </w:r>
      <w:r w:rsidRPr="00F10346">
        <w:rPr>
          <w:rFonts w:cs="Arial"/>
          <w:spacing w:val="2"/>
          <w:lang w:val="sr-Latn-CS" w:eastAsia="sr-Latn-CS"/>
        </w:rPr>
        <w:t>Продавац</w:t>
      </w:r>
      <w:r w:rsidRPr="00F10346">
        <w:rPr>
          <w:rFonts w:cs="Arial"/>
          <w:spacing w:val="2"/>
          <w:lang w:val="sr-Cyrl-CS" w:eastAsia="sr-Latn-CS"/>
        </w:rPr>
        <w:t xml:space="preserve"> достави средства финансијског обезбеђења за добро извршење посла.</w:t>
      </w:r>
    </w:p>
    <w:p w:rsidR="00826664" w:rsidRPr="00F10346" w:rsidRDefault="00826664" w:rsidP="00826664">
      <w:pPr>
        <w:suppressAutoHyphens/>
        <w:spacing w:before="0" w:line="100" w:lineRule="atLeast"/>
        <w:ind w:left="720"/>
        <w:jc w:val="left"/>
        <w:rPr>
          <w:rFonts w:cs="Arial"/>
          <w:spacing w:val="2"/>
          <w:lang w:val="sr-Cyrl-CS" w:eastAsia="sr-Latn-CS"/>
        </w:rPr>
      </w:pPr>
    </w:p>
    <w:p w:rsidR="001353DA" w:rsidRPr="00F10346" w:rsidRDefault="001353DA" w:rsidP="001353DA">
      <w:pPr>
        <w:spacing w:before="0"/>
        <w:rPr>
          <w:rFonts w:cs="Arial"/>
          <w:spacing w:val="2"/>
          <w:lang w:val="sr-Cyrl-CS"/>
        </w:rPr>
      </w:pPr>
      <w:r w:rsidRPr="00F10346">
        <w:rPr>
          <w:rFonts w:cs="Arial"/>
          <w:spacing w:val="2"/>
          <w:lang w:val="sr-Cyrl-CS"/>
        </w:rPr>
        <w:t>За све</w:t>
      </w:r>
      <w:r w:rsidR="00F9636A" w:rsidRPr="00F10346">
        <w:rPr>
          <w:rFonts w:cs="Arial"/>
          <w:spacing w:val="2"/>
          <w:lang w:val="sr-Cyrl-CS"/>
        </w:rPr>
        <w:t xml:space="preserve"> што није регулисано овим У</w:t>
      </w:r>
      <w:r w:rsidRPr="00F10346">
        <w:rPr>
          <w:rFonts w:cs="Arial"/>
          <w:spacing w:val="2"/>
          <w:lang w:val="sr-Cyrl-CS"/>
        </w:rPr>
        <w:t xml:space="preserve">говором, примењиваће се одредбе Закона о облигационим односима и други важећи прописи који регулишу ову материју. </w:t>
      </w:r>
    </w:p>
    <w:p w:rsidR="00677614" w:rsidRDefault="00677614" w:rsidP="001353DA">
      <w:pPr>
        <w:spacing w:before="0"/>
        <w:rPr>
          <w:rFonts w:cs="Arial"/>
          <w:spacing w:val="2"/>
          <w:lang w:val="sr-Cyrl-CS"/>
        </w:rPr>
      </w:pPr>
    </w:p>
    <w:p w:rsidR="001353DA" w:rsidRPr="00F10346" w:rsidRDefault="00F9636A" w:rsidP="00677614">
      <w:pPr>
        <w:spacing w:before="0"/>
        <w:rPr>
          <w:rFonts w:cs="Arial"/>
          <w:spacing w:val="2"/>
          <w:lang w:val="sr-Cyrl-CS"/>
        </w:rPr>
      </w:pPr>
      <w:r w:rsidRPr="00F10346">
        <w:rPr>
          <w:rFonts w:cs="Arial"/>
          <w:spacing w:val="2"/>
          <w:lang w:val="sr-Cyrl-CS"/>
        </w:rPr>
        <w:t>Саставни део овог У</w:t>
      </w:r>
      <w:r w:rsidR="001353DA" w:rsidRPr="00F10346">
        <w:rPr>
          <w:rFonts w:cs="Arial"/>
          <w:spacing w:val="2"/>
          <w:lang w:val="sr-Cyrl-CS"/>
        </w:rPr>
        <w:t>говора су и његови прилози, како следи:</w:t>
      </w:r>
    </w:p>
    <w:p w:rsidR="000D6ACE" w:rsidRPr="00000414" w:rsidRDefault="000D6ACE" w:rsidP="00677614">
      <w:pPr>
        <w:tabs>
          <w:tab w:val="left" w:pos="9090"/>
        </w:tabs>
        <w:spacing w:before="0"/>
        <w:rPr>
          <w:rFonts w:cs="Arial"/>
          <w:lang w:val="sr-Cyrl-RS"/>
        </w:rPr>
      </w:pPr>
      <w:r w:rsidRPr="00F10346">
        <w:rPr>
          <w:rFonts w:cs="Arial"/>
        </w:rPr>
        <w:t xml:space="preserve">Прилог </w:t>
      </w:r>
      <w:proofErr w:type="gramStart"/>
      <w:r w:rsidRPr="00F10346">
        <w:rPr>
          <w:rFonts w:cs="Arial"/>
        </w:rPr>
        <w:t xml:space="preserve">1 </w:t>
      </w:r>
      <w:r w:rsidR="00511054">
        <w:rPr>
          <w:rFonts w:cs="Arial"/>
          <w:lang w:val="sr-Cyrl-RS"/>
        </w:rPr>
        <w:t xml:space="preserve"> </w:t>
      </w:r>
      <w:r w:rsidRPr="00F10346">
        <w:rPr>
          <w:rFonts w:cs="Arial"/>
        </w:rPr>
        <w:t>Понуда</w:t>
      </w:r>
      <w:proofErr w:type="gramEnd"/>
      <w:r w:rsidR="00000414">
        <w:rPr>
          <w:rFonts w:cs="Arial"/>
          <w:lang w:val="sr-Cyrl-RS"/>
        </w:rPr>
        <w:t>;</w:t>
      </w:r>
    </w:p>
    <w:p w:rsidR="000D6ACE" w:rsidRPr="00000414" w:rsidRDefault="000D6ACE" w:rsidP="00677614">
      <w:pPr>
        <w:tabs>
          <w:tab w:val="left" w:pos="9090"/>
        </w:tabs>
        <w:spacing w:before="0"/>
        <w:rPr>
          <w:rFonts w:cs="Arial"/>
          <w:lang w:val="sr-Cyrl-RS"/>
        </w:rPr>
      </w:pPr>
      <w:r w:rsidRPr="00F10346">
        <w:rPr>
          <w:rFonts w:cs="Arial"/>
        </w:rPr>
        <w:t xml:space="preserve">Прилог </w:t>
      </w:r>
      <w:proofErr w:type="gramStart"/>
      <w:r w:rsidRPr="00F10346">
        <w:rPr>
          <w:rFonts w:cs="Arial"/>
        </w:rPr>
        <w:t xml:space="preserve">2 </w:t>
      </w:r>
      <w:r w:rsidR="00511054">
        <w:rPr>
          <w:rFonts w:cs="Arial"/>
          <w:lang w:val="sr-Cyrl-RS"/>
        </w:rPr>
        <w:t xml:space="preserve"> </w:t>
      </w:r>
      <w:r w:rsidRPr="00F10346">
        <w:rPr>
          <w:rFonts w:cs="Arial"/>
        </w:rPr>
        <w:t>Образац</w:t>
      </w:r>
      <w:proofErr w:type="gramEnd"/>
      <w:r w:rsidRPr="00F10346">
        <w:rPr>
          <w:rFonts w:cs="Arial"/>
        </w:rPr>
        <w:t xml:space="preserve"> структуре цене</w:t>
      </w:r>
      <w:r w:rsidR="00000414">
        <w:rPr>
          <w:rFonts w:cs="Arial"/>
          <w:lang w:val="sr-Cyrl-RS"/>
        </w:rPr>
        <w:t>;</w:t>
      </w:r>
    </w:p>
    <w:p w:rsidR="000D6ACE" w:rsidRPr="00000414" w:rsidRDefault="000D6ACE" w:rsidP="00677614">
      <w:pPr>
        <w:tabs>
          <w:tab w:val="left" w:pos="9090"/>
        </w:tabs>
        <w:spacing w:before="0"/>
        <w:rPr>
          <w:rFonts w:cs="Arial"/>
          <w:lang w:val="sr-Cyrl-RS"/>
        </w:rPr>
      </w:pPr>
      <w:r w:rsidRPr="00F10346">
        <w:rPr>
          <w:rFonts w:cs="Arial"/>
        </w:rPr>
        <w:t>Прилог</w:t>
      </w:r>
      <w:r w:rsidR="00677614">
        <w:rPr>
          <w:rFonts w:cs="Arial"/>
        </w:rPr>
        <w:t xml:space="preserve"> </w:t>
      </w:r>
      <w:r w:rsidRPr="00F10346">
        <w:rPr>
          <w:rFonts w:cs="Arial"/>
        </w:rPr>
        <w:t xml:space="preserve">3 </w:t>
      </w:r>
      <w:r w:rsidR="00000414" w:rsidRPr="00000414">
        <w:rPr>
          <w:rFonts w:cs="Arial"/>
        </w:rPr>
        <w:t>Конкурсна документација, објављена на Порталу УЈН, а коју поседују обе уговорне стране</w:t>
      </w:r>
      <w:r w:rsidR="00000414">
        <w:rPr>
          <w:rFonts w:cs="Arial"/>
          <w:lang w:val="sr-Cyrl-RS"/>
        </w:rPr>
        <w:t>;</w:t>
      </w:r>
    </w:p>
    <w:p w:rsidR="000D6ACE" w:rsidRPr="00000414" w:rsidRDefault="000D6ACE" w:rsidP="00677614">
      <w:pPr>
        <w:tabs>
          <w:tab w:val="left" w:pos="9090"/>
        </w:tabs>
        <w:spacing w:before="0"/>
        <w:rPr>
          <w:rFonts w:cs="Arial"/>
          <w:lang w:val="sr-Cyrl-RS"/>
        </w:rPr>
      </w:pPr>
      <w:r w:rsidRPr="00F10346">
        <w:rPr>
          <w:rFonts w:cs="Arial"/>
        </w:rPr>
        <w:t xml:space="preserve">Прилог </w:t>
      </w:r>
      <w:proofErr w:type="gramStart"/>
      <w:r w:rsidRPr="00F10346">
        <w:rPr>
          <w:rFonts w:cs="Arial"/>
        </w:rPr>
        <w:t xml:space="preserve">4 </w:t>
      </w:r>
      <w:r w:rsidR="00511054">
        <w:rPr>
          <w:rFonts w:cs="Arial"/>
          <w:lang w:val="sr-Cyrl-RS"/>
        </w:rPr>
        <w:t xml:space="preserve"> </w:t>
      </w:r>
      <w:r w:rsidRPr="00F10346">
        <w:rPr>
          <w:rFonts w:cs="Arial"/>
        </w:rPr>
        <w:t>Техничка</w:t>
      </w:r>
      <w:proofErr w:type="gramEnd"/>
      <w:r w:rsidRPr="00F10346">
        <w:rPr>
          <w:rFonts w:cs="Arial"/>
        </w:rPr>
        <w:t xml:space="preserve"> спецификација</w:t>
      </w:r>
      <w:r w:rsidR="00000414">
        <w:rPr>
          <w:rFonts w:cs="Arial"/>
          <w:lang w:val="sr-Cyrl-RS"/>
        </w:rPr>
        <w:t>;</w:t>
      </w:r>
    </w:p>
    <w:p w:rsidR="000D6ACE" w:rsidRPr="004128C2" w:rsidRDefault="000D6ACE" w:rsidP="00677614">
      <w:pPr>
        <w:tabs>
          <w:tab w:val="left" w:pos="9090"/>
        </w:tabs>
        <w:spacing w:before="0"/>
        <w:rPr>
          <w:rFonts w:cs="Arial"/>
          <w:lang w:val="sr-Cyrl-RS"/>
        </w:rPr>
      </w:pPr>
      <w:r w:rsidRPr="004128C2">
        <w:rPr>
          <w:rFonts w:cs="Arial"/>
        </w:rPr>
        <w:t xml:space="preserve">Прилог </w:t>
      </w:r>
      <w:proofErr w:type="gramStart"/>
      <w:r w:rsidRPr="004128C2">
        <w:rPr>
          <w:rFonts w:cs="Arial"/>
        </w:rPr>
        <w:t xml:space="preserve">5 </w:t>
      </w:r>
      <w:r w:rsidR="00511054">
        <w:rPr>
          <w:rFonts w:cs="Arial"/>
          <w:lang w:val="sr-Cyrl-RS"/>
        </w:rPr>
        <w:t xml:space="preserve"> </w:t>
      </w:r>
      <w:r w:rsidRPr="004128C2">
        <w:rPr>
          <w:rFonts w:cs="Arial"/>
        </w:rPr>
        <w:t>Споразум</w:t>
      </w:r>
      <w:proofErr w:type="gramEnd"/>
      <w:r w:rsidRPr="004128C2">
        <w:rPr>
          <w:rFonts w:cs="Arial"/>
        </w:rPr>
        <w:t xml:space="preserve"> о заједничком наступању</w:t>
      </w:r>
      <w:r w:rsidR="00000414" w:rsidRPr="004128C2">
        <w:rPr>
          <w:rFonts w:cs="Arial"/>
          <w:lang w:val="sr-Cyrl-RS"/>
        </w:rPr>
        <w:t>.</w:t>
      </w:r>
    </w:p>
    <w:p w:rsidR="00677614" w:rsidRDefault="00677614" w:rsidP="001353DA">
      <w:pPr>
        <w:spacing w:before="0"/>
        <w:rPr>
          <w:rFonts w:cs="Arial"/>
          <w:spacing w:val="2"/>
          <w:lang w:val="sr-Cyrl-CS"/>
        </w:rPr>
      </w:pPr>
    </w:p>
    <w:p w:rsidR="001353DA" w:rsidRPr="00F10346" w:rsidRDefault="001353DA" w:rsidP="001353DA">
      <w:pPr>
        <w:spacing w:before="0"/>
        <w:rPr>
          <w:rFonts w:cs="Arial"/>
          <w:spacing w:val="2"/>
          <w:lang w:val="sr-Cyrl-CS"/>
        </w:rPr>
      </w:pPr>
      <w:r w:rsidRPr="00F10346">
        <w:rPr>
          <w:rFonts w:cs="Arial"/>
          <w:spacing w:val="2"/>
          <w:lang w:val="sr-Cyrl-CS"/>
        </w:rPr>
        <w:t>Уговорне с</w:t>
      </w:r>
      <w:r w:rsidR="00F9636A" w:rsidRPr="00F10346">
        <w:rPr>
          <w:rFonts w:cs="Arial"/>
          <w:spacing w:val="2"/>
          <w:lang w:val="sr-Cyrl-CS"/>
        </w:rPr>
        <w:t>тране сагласно изјављују да су У</w:t>
      </w:r>
      <w:r w:rsidRPr="00F10346">
        <w:rPr>
          <w:rFonts w:cs="Arial"/>
          <w:spacing w:val="2"/>
          <w:lang w:val="sr-Cyrl-CS"/>
        </w:rPr>
        <w:t>говор прочитале, разумеле и да уговорне одредбе у свему представљају израз њихове стварне воље.</w:t>
      </w:r>
    </w:p>
    <w:p w:rsidR="00F9636A" w:rsidRPr="00F10346" w:rsidRDefault="00F9636A" w:rsidP="001353DA">
      <w:pPr>
        <w:spacing w:before="0"/>
        <w:rPr>
          <w:rFonts w:cs="Arial"/>
          <w:spacing w:val="2"/>
          <w:lang w:val="sr-Cyrl-CS"/>
        </w:rPr>
      </w:pPr>
    </w:p>
    <w:p w:rsidR="00343A18" w:rsidRPr="00F10346" w:rsidRDefault="00343A18" w:rsidP="00343A18">
      <w:pPr>
        <w:spacing w:before="0"/>
        <w:jc w:val="center"/>
        <w:rPr>
          <w:rFonts w:cs="Arial"/>
          <w:b/>
        </w:rPr>
      </w:pPr>
      <w:proofErr w:type="gramStart"/>
      <w:r w:rsidRPr="00F10346">
        <w:rPr>
          <w:rFonts w:cs="Arial"/>
          <w:b/>
        </w:rPr>
        <w:t>Члан 2</w:t>
      </w:r>
      <w:r w:rsidR="00A46FEA">
        <w:rPr>
          <w:rFonts w:cs="Arial"/>
          <w:b/>
        </w:rPr>
        <w:t>4</w:t>
      </w:r>
      <w:r w:rsidRPr="00F10346">
        <w:rPr>
          <w:rFonts w:cs="Arial"/>
          <w:b/>
        </w:rPr>
        <w:t>.</w:t>
      </w:r>
      <w:proofErr w:type="gramEnd"/>
    </w:p>
    <w:p w:rsidR="00343A18" w:rsidRPr="00F10346" w:rsidRDefault="00343A18" w:rsidP="00343A18">
      <w:pPr>
        <w:pStyle w:val="KDParagraf"/>
        <w:spacing w:before="0"/>
        <w:rPr>
          <w:rFonts w:cs="Arial"/>
        </w:rPr>
      </w:pPr>
      <w:r w:rsidRPr="00F10346">
        <w:rPr>
          <w:rFonts w:cs="Arial"/>
        </w:rPr>
        <w:t>Уговор је сачињен у 6 (шест) истоветних примерка, од којих 2 (два) примерка за Продавца а четири (4) за Купца.</w:t>
      </w:r>
    </w:p>
    <w:p w:rsidR="0030782B" w:rsidRPr="006E3F53" w:rsidRDefault="0030782B" w:rsidP="00343A18">
      <w:pPr>
        <w:pStyle w:val="KDParagraf"/>
        <w:spacing w:before="0"/>
        <w:rPr>
          <w:rFonts w:cs="Arial"/>
          <w:lang w:val="sr-Cyrl-RS"/>
        </w:rPr>
      </w:pPr>
    </w:p>
    <w:p w:rsidR="00677614" w:rsidRPr="00E76F3D" w:rsidRDefault="00677614" w:rsidP="00343A18">
      <w:pPr>
        <w:pStyle w:val="KDParagraf"/>
        <w:spacing w:before="0"/>
        <w:rPr>
          <w:rFonts w:cs="Arial"/>
          <w:lang w:val="sr-Cyrl-RS"/>
        </w:rPr>
      </w:pPr>
    </w:p>
    <w:p w:rsidR="00677614" w:rsidRPr="00E76F3D" w:rsidRDefault="00677614" w:rsidP="00343A18">
      <w:pPr>
        <w:pStyle w:val="KDParagraf"/>
        <w:spacing w:before="0"/>
        <w:rPr>
          <w:rFonts w:cs="Arial"/>
          <w:b/>
        </w:rPr>
      </w:pPr>
      <w:r w:rsidRPr="00E76F3D">
        <w:rPr>
          <w:rFonts w:cs="Arial"/>
          <w:b/>
        </w:rPr>
        <w:t xml:space="preserve">                        КУПАЦ                                                                            ПРОДАВАЦ</w:t>
      </w:r>
    </w:p>
    <w:p w:rsidR="00677614" w:rsidRPr="00E76F3D" w:rsidRDefault="00677614" w:rsidP="00677614">
      <w:pPr>
        <w:spacing w:before="0"/>
        <w:rPr>
          <w:rFonts w:cs="Arial"/>
          <w:b/>
        </w:rPr>
      </w:pPr>
      <w:r w:rsidRPr="00E76F3D">
        <w:rPr>
          <w:rFonts w:cs="Arial"/>
          <w:b/>
        </w:rPr>
        <w:t>ЈП „Електропривреда Србије“Београд                                                Назив</w:t>
      </w:r>
    </w:p>
    <w:p w:rsidR="00677614" w:rsidRPr="00E76F3D" w:rsidRDefault="00677614" w:rsidP="00343A18">
      <w:pPr>
        <w:pStyle w:val="KDParagraf"/>
        <w:spacing w:before="0"/>
        <w:rPr>
          <w:rFonts w:cs="Arial"/>
        </w:rPr>
      </w:pPr>
    </w:p>
    <w:p w:rsidR="00677614" w:rsidRPr="00E76F3D" w:rsidRDefault="00677614" w:rsidP="00343A18">
      <w:pPr>
        <w:pStyle w:val="KDParagraf"/>
        <w:spacing w:before="0"/>
        <w:rPr>
          <w:rFonts w:cs="Arial"/>
        </w:rPr>
      </w:pPr>
      <w:r w:rsidRPr="00E76F3D">
        <w:rPr>
          <w:rFonts w:cs="Arial"/>
        </w:rPr>
        <w:t>___________________________________                             ________________________</w:t>
      </w:r>
    </w:p>
    <w:p w:rsidR="00677614" w:rsidRPr="00E76F3D" w:rsidRDefault="00677614" w:rsidP="00343A18">
      <w:pPr>
        <w:pStyle w:val="KDParagraf"/>
        <w:spacing w:before="0"/>
        <w:rPr>
          <w:rFonts w:cs="Arial"/>
          <w:b/>
        </w:rPr>
      </w:pPr>
      <w:r w:rsidRPr="00E76F3D">
        <w:rPr>
          <w:rFonts w:cs="Arial"/>
        </w:rPr>
        <w:t xml:space="preserve">                                                                               </w:t>
      </w:r>
      <w:proofErr w:type="gramStart"/>
      <w:r w:rsidRPr="00E76F3D">
        <w:rPr>
          <w:rFonts w:cs="Arial"/>
          <w:b/>
        </w:rPr>
        <w:t>М.П.</w:t>
      </w:r>
      <w:proofErr w:type="gramEnd"/>
    </w:p>
    <w:p w:rsidR="00677614" w:rsidRPr="00E76F3D" w:rsidRDefault="00AE32E2" w:rsidP="00E10497">
      <w:pPr>
        <w:spacing w:before="0"/>
        <w:jc w:val="left"/>
        <w:rPr>
          <w:rFonts w:cs="Arial"/>
        </w:rPr>
      </w:pPr>
      <w:r>
        <w:rPr>
          <w:rFonts w:cs="Arial"/>
          <w:lang w:val="sr-Cyrl-RS"/>
        </w:rPr>
        <w:t>Финансијски директор  огранка</w:t>
      </w:r>
      <w:r w:rsidR="00E10497" w:rsidRPr="006B7365">
        <w:rPr>
          <w:rFonts w:cs="Arial"/>
          <w:lang w:val="sr-Cyrl-RS"/>
        </w:rPr>
        <w:t xml:space="preserve"> ТЕНТ</w:t>
      </w:r>
      <w:r w:rsidR="00E10497" w:rsidRPr="006B7365">
        <w:rPr>
          <w:rFonts w:cs="Arial"/>
        </w:rPr>
        <w:t>,</w:t>
      </w:r>
      <w:r w:rsidR="00E10497">
        <w:rPr>
          <w:rFonts w:cs="Arial"/>
        </w:rPr>
        <w:t xml:space="preserve">   </w:t>
      </w:r>
      <w:r w:rsidR="00E10497">
        <w:rPr>
          <w:rFonts w:cs="Arial"/>
          <w:lang w:val="sr-Cyrl-RS"/>
        </w:rPr>
        <w:t xml:space="preserve">                                 </w:t>
      </w:r>
      <w:r w:rsidR="00677614" w:rsidRPr="00E76F3D">
        <w:rPr>
          <w:rFonts w:cs="Arial"/>
        </w:rPr>
        <w:t xml:space="preserve">име и презиме,функција                                            </w:t>
      </w:r>
      <w:r w:rsidR="00876C9B">
        <w:rPr>
          <w:rFonts w:cs="Arial"/>
          <w:lang w:val="sr-Cyrl-RS"/>
        </w:rPr>
        <w:t>Жељ</w:t>
      </w:r>
      <w:r>
        <w:rPr>
          <w:rFonts w:cs="Arial"/>
          <w:lang w:val="sr-Cyrl-RS"/>
        </w:rPr>
        <w:t>ко Вујиновић</w:t>
      </w:r>
      <w:r w:rsidR="00677614" w:rsidRPr="00E76F3D">
        <w:rPr>
          <w:rFonts w:cs="Arial"/>
        </w:rPr>
        <w:t xml:space="preserve">                                                                             </w:t>
      </w:r>
    </w:p>
    <w:p w:rsidR="00677614" w:rsidRPr="007C2638" w:rsidRDefault="00677614" w:rsidP="00343A18">
      <w:pPr>
        <w:pStyle w:val="KDParagraf"/>
        <w:spacing w:before="0"/>
        <w:rPr>
          <w:rFonts w:cs="Arial"/>
          <w:lang w:val="sr-Cyrl-RS"/>
        </w:rPr>
      </w:pPr>
    </w:p>
    <w:p w:rsidR="006E3F53" w:rsidRPr="004128C2" w:rsidRDefault="006E3F53" w:rsidP="004128C2">
      <w:pPr>
        <w:spacing w:before="0"/>
        <w:rPr>
          <w:rFonts w:cs="Arial"/>
          <w:lang w:val="sr-Cyrl-RS"/>
        </w:rPr>
      </w:pPr>
      <w:r>
        <w:rPr>
          <w:rFonts w:cs="Arial"/>
        </w:rPr>
        <w:t>НАПОМЕНА: К</w:t>
      </w:r>
      <w:r w:rsidRPr="008175FD">
        <w:rPr>
          <w:rFonts w:cs="Arial"/>
        </w:rPr>
        <w:t>оначни</w:t>
      </w:r>
      <w:r>
        <w:rPr>
          <w:rFonts w:cs="Arial"/>
        </w:rPr>
        <w:t xml:space="preserve"> </w:t>
      </w:r>
      <w:r w:rsidRPr="008175FD">
        <w:rPr>
          <w:rFonts w:cs="Arial"/>
        </w:rPr>
        <w:t xml:space="preserve">текст уговора </w:t>
      </w:r>
      <w:r>
        <w:rPr>
          <w:rFonts w:cs="Arial"/>
        </w:rPr>
        <w:t xml:space="preserve">биће урађен у складу са садржином изабране понуде (нпр. опционе </w:t>
      </w:r>
      <w:proofErr w:type="gramStart"/>
      <w:r>
        <w:rPr>
          <w:rFonts w:cs="Arial"/>
        </w:rPr>
        <w:t>клаузуле  из</w:t>
      </w:r>
      <w:proofErr w:type="gramEnd"/>
      <w:r>
        <w:rPr>
          <w:rFonts w:cs="Arial"/>
        </w:rPr>
        <w:t xml:space="preserve"> модела уговора везане за паритет, цену, порез и сл.).</w:t>
      </w:r>
    </w:p>
    <w:p w:rsidR="006E3F53" w:rsidRDefault="006E3F53" w:rsidP="006E3F53">
      <w:pPr>
        <w:spacing w:before="0"/>
        <w:jc w:val="left"/>
        <w:rPr>
          <w:rFonts w:eastAsia="Calibri" w:cs="Arial"/>
          <w:noProof/>
          <w:color w:val="00B0F0"/>
          <w:lang w:val="sr-Cyrl-RS"/>
        </w:rPr>
      </w:pPr>
    </w:p>
    <w:sectPr w:rsidR="006E3F53" w:rsidSect="001C40EF">
      <w:headerReference w:type="default" r:id="rId176"/>
      <w:footerReference w:type="even" r:id="rId177"/>
      <w:footerReference w:type="default" r:id="rId178"/>
      <w:headerReference w:type="first" r:id="rId179"/>
      <w:footerReference w:type="first" r:id="rId180"/>
      <w:pgSz w:w="12240" w:h="15840"/>
      <w:pgMar w:top="1134" w:right="1440" w:bottom="1440" w:left="144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E7B10" w:rsidRDefault="002E7B10">
      <w:r>
        <w:separator/>
      </w:r>
    </w:p>
    <w:p w:rsidR="002E7B10" w:rsidRDefault="002E7B10"/>
  </w:endnote>
  <w:endnote w:type="continuationSeparator" w:id="0">
    <w:p w:rsidR="002E7B10" w:rsidRDefault="002E7B10">
      <w:r>
        <w:continuationSeparator/>
      </w:r>
    </w:p>
    <w:p w:rsidR="002E7B10" w:rsidRDefault="002E7B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00"/>
    <w:family w:val="auto"/>
    <w:pitch w:val="default"/>
  </w:font>
  <w:font w:name="Cambria">
    <w:panose1 w:val="02040503050406030204"/>
    <w:charset w:val="EE"/>
    <w:family w:val="roman"/>
    <w:pitch w:val="variable"/>
    <w:sig w:usb0="E00002FF" w:usb1="400004FF" w:usb2="00000000" w:usb3="00000000" w:csb0="0000019F" w:csb1="00000000"/>
  </w:font>
  <w:font w:name="Arial Bold">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TimesNewRomanPS-BoldMT">
    <w:altName w:val="MS Mincho"/>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4E30" w:rsidRDefault="00774E30"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774E30" w:rsidRDefault="00774E30" w:rsidP="00841BE7">
    <w:pPr>
      <w:pStyle w:val="Footer"/>
      <w:ind w:right="360"/>
    </w:pPr>
  </w:p>
  <w:p w:rsidR="00774E30" w:rsidRDefault="00774E30"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4E30" w:rsidRPr="00EC5BB4" w:rsidRDefault="00774E30"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594F9F">
      <w:rPr>
        <w:rStyle w:val="PageNumber"/>
        <w:rFonts w:cs="Arial"/>
        <w:b/>
        <w:noProof/>
        <w:szCs w:val="24"/>
      </w:rPr>
      <w:t>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594F9F">
      <w:rPr>
        <w:rStyle w:val="PageNumber"/>
        <w:rFonts w:cs="Arial"/>
        <w:b/>
        <w:noProof/>
        <w:szCs w:val="24"/>
      </w:rPr>
      <w:t>77</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4E30" w:rsidRPr="00EC5BB4" w:rsidRDefault="00774E30"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594F9F">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594F9F">
      <w:rPr>
        <w:rStyle w:val="PageNumber"/>
        <w:rFonts w:cs="Arial"/>
        <w:b/>
        <w:noProof/>
        <w:szCs w:val="24"/>
      </w:rPr>
      <w:t>77</w:t>
    </w:r>
    <w:r w:rsidRPr="00EC5BB4">
      <w:rPr>
        <w:rStyle w:val="PageNumber"/>
        <w:rFonts w:cs="Arial"/>
        <w:b/>
        <w:szCs w:val="24"/>
      </w:rPr>
      <w:fldChar w:fldCharType="end"/>
    </w:r>
  </w:p>
  <w:p w:rsidR="00774E30" w:rsidRDefault="00774E3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E7B10" w:rsidRDefault="002E7B10">
      <w:r>
        <w:separator/>
      </w:r>
    </w:p>
    <w:p w:rsidR="002E7B10" w:rsidRDefault="002E7B10"/>
  </w:footnote>
  <w:footnote w:type="continuationSeparator" w:id="0">
    <w:p w:rsidR="002E7B10" w:rsidRDefault="002E7B10">
      <w:r>
        <w:continuationSeparator/>
      </w:r>
    </w:p>
    <w:p w:rsidR="002E7B10" w:rsidRDefault="002E7B1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4E30" w:rsidRDefault="00774E30" w:rsidP="004276AD">
    <w:pPr>
      <w:pStyle w:val="Header"/>
      <w:rPr>
        <w:sz w:val="20"/>
      </w:rPr>
    </w:pPr>
  </w:p>
  <w:p w:rsidR="00774E30" w:rsidRPr="00113B84" w:rsidRDefault="00774E30" w:rsidP="00F42FD7">
    <w:pPr>
      <w:pStyle w:val="Header"/>
      <w:rPr>
        <w:szCs w:val="24"/>
      </w:rPr>
    </w:pPr>
    <w:r w:rsidRPr="00EC5BB4">
      <w:rPr>
        <w:szCs w:val="24"/>
      </w:rPr>
      <w:t>ЈП „Електропривреда Србије</w:t>
    </w:r>
    <w:proofErr w:type="gramStart"/>
    <w:r w:rsidRPr="00EC5BB4">
      <w:rPr>
        <w:szCs w:val="24"/>
      </w:rPr>
      <w:t>“ Београд</w:t>
    </w:r>
    <w:proofErr w:type="gramEnd"/>
    <w:r w:rsidRPr="00EC5BB4">
      <w:rPr>
        <w:szCs w:val="24"/>
      </w:rPr>
      <w:t xml:space="preserve">          Конкурсна документација ЈН</w:t>
    </w:r>
    <w:r>
      <w:rPr>
        <w:b/>
        <w:sz w:val="20"/>
      </w:rPr>
      <w:t xml:space="preserve"> 3000/</w:t>
    </w:r>
    <w:r>
      <w:rPr>
        <w:b/>
        <w:sz w:val="20"/>
        <w:lang w:val="sr-Cyrl-RS"/>
      </w:rPr>
      <w:t>1598</w:t>
    </w:r>
    <w:r>
      <w:rPr>
        <w:b/>
        <w:sz w:val="20"/>
      </w:rPr>
      <w:t>/201</w:t>
    </w:r>
    <w:r>
      <w:rPr>
        <w:b/>
        <w:sz w:val="20"/>
        <w:lang w:val="sr-Cyrl-RS"/>
      </w:rPr>
      <w:t>7</w:t>
    </w:r>
    <w:r>
      <w:rPr>
        <w:b/>
        <w:sz w:val="20"/>
      </w:rPr>
      <w:t xml:space="preserve"> (</w:t>
    </w:r>
    <w:r>
      <w:rPr>
        <w:b/>
        <w:sz w:val="20"/>
        <w:lang w:val="sr-Cyrl-RS"/>
      </w:rPr>
      <w:t>926</w:t>
    </w:r>
    <w:r>
      <w:rPr>
        <w:b/>
        <w:sz w:val="20"/>
      </w:rPr>
      <w:t>/201</w:t>
    </w:r>
    <w:r>
      <w:rPr>
        <w:b/>
        <w:sz w:val="20"/>
        <w:lang w:val="sr-Cyrl-RS"/>
      </w:rPr>
      <w:t>7</w:t>
    </w:r>
    <w:r w:rsidRPr="00F42FD7">
      <w:rPr>
        <w:b/>
        <w:sz w:val="20"/>
      </w:rPr>
      <w:t>)</w:t>
    </w:r>
  </w:p>
  <w:p w:rsidR="00774E30" w:rsidRPr="00EC5BB4" w:rsidRDefault="00774E30" w:rsidP="004276AD">
    <w:pPr>
      <w:pStyle w:val="Header"/>
      <w:rPr>
        <w:szCs w:val="24"/>
      </w:rPr>
    </w:pPr>
  </w:p>
  <w:p w:rsidR="00774E30" w:rsidRPr="004276AD" w:rsidRDefault="00774E30" w:rsidP="004276A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4E30" w:rsidRDefault="00774E30" w:rsidP="004276AD">
    <w:pPr>
      <w:pStyle w:val="Header"/>
    </w:pPr>
  </w:p>
  <w:p w:rsidR="00774E30" w:rsidRPr="00113B84" w:rsidRDefault="00774E30" w:rsidP="004276AD">
    <w:pPr>
      <w:pStyle w:val="Header"/>
      <w:rPr>
        <w:szCs w:val="24"/>
      </w:rPr>
    </w:pPr>
    <w:r w:rsidRPr="00113B84">
      <w:rPr>
        <w:szCs w:val="24"/>
      </w:rPr>
      <w:t>ЈП „Електропривреда Србије</w:t>
    </w:r>
    <w:proofErr w:type="gramStart"/>
    <w:r w:rsidRPr="00113B84">
      <w:rPr>
        <w:szCs w:val="24"/>
      </w:rPr>
      <w:t>“ Београд</w:t>
    </w:r>
    <w:proofErr w:type="gramEnd"/>
    <w:r w:rsidRPr="00113B84">
      <w:rPr>
        <w:szCs w:val="24"/>
      </w:rPr>
      <w:t xml:space="preserve">    Конкурсна документација ЈН</w:t>
    </w:r>
    <w:r>
      <w:rPr>
        <w:b/>
        <w:szCs w:val="24"/>
      </w:rPr>
      <w:t xml:space="preserve"> </w:t>
    </w:r>
    <w:r>
      <w:rPr>
        <w:b/>
        <w:sz w:val="20"/>
      </w:rPr>
      <w:t>3000/</w:t>
    </w:r>
    <w:r>
      <w:rPr>
        <w:b/>
        <w:sz w:val="20"/>
        <w:lang w:val="sr-Latn-RS"/>
      </w:rPr>
      <w:t>1598</w:t>
    </w:r>
    <w:r>
      <w:rPr>
        <w:b/>
        <w:sz w:val="20"/>
      </w:rPr>
      <w:t>/201</w:t>
    </w:r>
    <w:r>
      <w:rPr>
        <w:b/>
        <w:sz w:val="20"/>
        <w:lang w:val="sr-Cyrl-RS"/>
      </w:rPr>
      <w:t>7</w:t>
    </w:r>
    <w:r>
      <w:rPr>
        <w:b/>
        <w:sz w:val="20"/>
      </w:rPr>
      <w:t xml:space="preserve"> (</w:t>
    </w:r>
    <w:r>
      <w:rPr>
        <w:b/>
        <w:sz w:val="20"/>
        <w:lang w:val="sr-Latn-RS"/>
      </w:rPr>
      <w:t>926</w:t>
    </w:r>
    <w:r>
      <w:rPr>
        <w:b/>
        <w:sz w:val="20"/>
      </w:rPr>
      <w:t>/201</w:t>
    </w:r>
    <w:r>
      <w:rPr>
        <w:b/>
        <w:sz w:val="20"/>
        <w:lang w:val="sr-Cyrl-RS"/>
      </w:rPr>
      <w:t>7</w:t>
    </w:r>
    <w:r w:rsidRPr="00F42FD7">
      <w:rPr>
        <w:b/>
        <w:sz w:val="20"/>
      </w:rPr>
      <w:t>)</w:t>
    </w:r>
  </w:p>
  <w:p w:rsidR="00774E30" w:rsidRPr="00210557" w:rsidRDefault="00774E30" w:rsidP="0021055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77D6C4B"/>
    <w:multiLevelType w:val="hybridMultilevel"/>
    <w:tmpl w:val="D5B06146"/>
    <w:lvl w:ilvl="0" w:tplc="241A0001">
      <w:start w:val="1"/>
      <w:numFmt w:val="bullet"/>
      <w:lvlText w:val=""/>
      <w:lvlJc w:val="left"/>
      <w:pPr>
        <w:ind w:left="360" w:hanging="360"/>
      </w:pPr>
      <w:rPr>
        <w:rFonts w:ascii="Symbol" w:hAnsi="Symbol" w:hint="default"/>
      </w:rPr>
    </w:lvl>
    <w:lvl w:ilvl="1" w:tplc="241A0003" w:tentative="1">
      <w:start w:val="1"/>
      <w:numFmt w:val="bullet"/>
      <w:lvlText w:val="o"/>
      <w:lvlJc w:val="left"/>
      <w:pPr>
        <w:ind w:left="1080" w:hanging="360"/>
      </w:pPr>
      <w:rPr>
        <w:rFonts w:ascii="Courier New" w:hAnsi="Courier New" w:cs="Courier New" w:hint="default"/>
      </w:rPr>
    </w:lvl>
    <w:lvl w:ilvl="2" w:tplc="241A0005" w:tentative="1">
      <w:start w:val="1"/>
      <w:numFmt w:val="bullet"/>
      <w:lvlText w:val=""/>
      <w:lvlJc w:val="left"/>
      <w:pPr>
        <w:ind w:left="1800" w:hanging="360"/>
      </w:pPr>
      <w:rPr>
        <w:rFonts w:ascii="Wingdings" w:hAnsi="Wingdings" w:hint="default"/>
      </w:rPr>
    </w:lvl>
    <w:lvl w:ilvl="3" w:tplc="241A0001" w:tentative="1">
      <w:start w:val="1"/>
      <w:numFmt w:val="bullet"/>
      <w:lvlText w:val=""/>
      <w:lvlJc w:val="left"/>
      <w:pPr>
        <w:ind w:left="2520" w:hanging="360"/>
      </w:pPr>
      <w:rPr>
        <w:rFonts w:ascii="Symbol" w:hAnsi="Symbol" w:hint="default"/>
      </w:rPr>
    </w:lvl>
    <w:lvl w:ilvl="4" w:tplc="241A0003" w:tentative="1">
      <w:start w:val="1"/>
      <w:numFmt w:val="bullet"/>
      <w:lvlText w:val="o"/>
      <w:lvlJc w:val="left"/>
      <w:pPr>
        <w:ind w:left="3240" w:hanging="360"/>
      </w:pPr>
      <w:rPr>
        <w:rFonts w:ascii="Courier New" w:hAnsi="Courier New" w:cs="Courier New" w:hint="default"/>
      </w:rPr>
    </w:lvl>
    <w:lvl w:ilvl="5" w:tplc="241A0005" w:tentative="1">
      <w:start w:val="1"/>
      <w:numFmt w:val="bullet"/>
      <w:lvlText w:val=""/>
      <w:lvlJc w:val="left"/>
      <w:pPr>
        <w:ind w:left="3960" w:hanging="360"/>
      </w:pPr>
      <w:rPr>
        <w:rFonts w:ascii="Wingdings" w:hAnsi="Wingdings" w:hint="default"/>
      </w:rPr>
    </w:lvl>
    <w:lvl w:ilvl="6" w:tplc="241A0001" w:tentative="1">
      <w:start w:val="1"/>
      <w:numFmt w:val="bullet"/>
      <w:lvlText w:val=""/>
      <w:lvlJc w:val="left"/>
      <w:pPr>
        <w:ind w:left="4680" w:hanging="360"/>
      </w:pPr>
      <w:rPr>
        <w:rFonts w:ascii="Symbol" w:hAnsi="Symbol" w:hint="default"/>
      </w:rPr>
    </w:lvl>
    <w:lvl w:ilvl="7" w:tplc="241A0003" w:tentative="1">
      <w:start w:val="1"/>
      <w:numFmt w:val="bullet"/>
      <w:lvlText w:val="o"/>
      <w:lvlJc w:val="left"/>
      <w:pPr>
        <w:ind w:left="5400" w:hanging="360"/>
      </w:pPr>
      <w:rPr>
        <w:rFonts w:ascii="Courier New" w:hAnsi="Courier New" w:cs="Courier New" w:hint="default"/>
      </w:rPr>
    </w:lvl>
    <w:lvl w:ilvl="8" w:tplc="241A0005" w:tentative="1">
      <w:start w:val="1"/>
      <w:numFmt w:val="bullet"/>
      <w:lvlText w:val=""/>
      <w:lvlJc w:val="left"/>
      <w:pPr>
        <w:ind w:left="6120" w:hanging="360"/>
      </w:pPr>
      <w:rPr>
        <w:rFonts w:ascii="Wingdings" w:hAnsi="Wingdings" w:hint="default"/>
      </w:rPr>
    </w:lvl>
  </w:abstractNum>
  <w:abstractNum w:abstractNumId="50">
    <w:nsid w:val="091A4BCA"/>
    <w:multiLevelType w:val="hybridMultilevel"/>
    <w:tmpl w:val="5F8E610C"/>
    <w:lvl w:ilvl="0" w:tplc="A9A842B4">
      <w:start w:val="1"/>
      <w:numFmt w:val="decimal"/>
      <w:lvlText w:val="%1)"/>
      <w:lvlJc w:val="left"/>
      <w:pPr>
        <w:ind w:left="360" w:hanging="360"/>
      </w:pPr>
      <w:rPr>
        <w:rFonts w:hint="default"/>
      </w:rPr>
    </w:lvl>
    <w:lvl w:ilvl="1" w:tplc="241A0019" w:tentative="1">
      <w:start w:val="1"/>
      <w:numFmt w:val="lowerLetter"/>
      <w:lvlText w:val="%2."/>
      <w:lvlJc w:val="left"/>
      <w:pPr>
        <w:ind w:left="1080" w:hanging="360"/>
      </w:pPr>
    </w:lvl>
    <w:lvl w:ilvl="2" w:tplc="241A001B" w:tentative="1">
      <w:start w:val="1"/>
      <w:numFmt w:val="lowerRoman"/>
      <w:lvlText w:val="%3."/>
      <w:lvlJc w:val="right"/>
      <w:pPr>
        <w:ind w:left="1800" w:hanging="180"/>
      </w:pPr>
    </w:lvl>
    <w:lvl w:ilvl="3" w:tplc="241A000F" w:tentative="1">
      <w:start w:val="1"/>
      <w:numFmt w:val="decimal"/>
      <w:lvlText w:val="%4."/>
      <w:lvlJc w:val="left"/>
      <w:pPr>
        <w:ind w:left="2520" w:hanging="360"/>
      </w:pPr>
    </w:lvl>
    <w:lvl w:ilvl="4" w:tplc="241A0019" w:tentative="1">
      <w:start w:val="1"/>
      <w:numFmt w:val="lowerLetter"/>
      <w:lvlText w:val="%5."/>
      <w:lvlJc w:val="left"/>
      <w:pPr>
        <w:ind w:left="3240" w:hanging="360"/>
      </w:pPr>
    </w:lvl>
    <w:lvl w:ilvl="5" w:tplc="241A001B" w:tentative="1">
      <w:start w:val="1"/>
      <w:numFmt w:val="lowerRoman"/>
      <w:lvlText w:val="%6."/>
      <w:lvlJc w:val="right"/>
      <w:pPr>
        <w:ind w:left="3960" w:hanging="180"/>
      </w:pPr>
    </w:lvl>
    <w:lvl w:ilvl="6" w:tplc="241A000F" w:tentative="1">
      <w:start w:val="1"/>
      <w:numFmt w:val="decimal"/>
      <w:lvlText w:val="%7."/>
      <w:lvlJc w:val="left"/>
      <w:pPr>
        <w:ind w:left="4680" w:hanging="360"/>
      </w:pPr>
    </w:lvl>
    <w:lvl w:ilvl="7" w:tplc="241A0019" w:tentative="1">
      <w:start w:val="1"/>
      <w:numFmt w:val="lowerLetter"/>
      <w:lvlText w:val="%8."/>
      <w:lvlJc w:val="left"/>
      <w:pPr>
        <w:ind w:left="5400" w:hanging="360"/>
      </w:pPr>
    </w:lvl>
    <w:lvl w:ilvl="8" w:tplc="241A001B" w:tentative="1">
      <w:start w:val="1"/>
      <w:numFmt w:val="lowerRoman"/>
      <w:lvlText w:val="%9."/>
      <w:lvlJc w:val="right"/>
      <w:pPr>
        <w:ind w:left="6120" w:hanging="180"/>
      </w:pPr>
    </w:lvl>
  </w:abstractNum>
  <w:abstractNum w:abstractNumId="51">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2">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3">
    <w:nsid w:val="0DE41CC6"/>
    <w:multiLevelType w:val="hybridMultilevel"/>
    <w:tmpl w:val="3B6E56E2"/>
    <w:lvl w:ilvl="0" w:tplc="241A0001">
      <w:start w:val="1"/>
      <w:numFmt w:val="bullet"/>
      <w:lvlText w:val=""/>
      <w:lvlJc w:val="left"/>
      <w:pPr>
        <w:ind w:left="1288" w:hanging="360"/>
      </w:pPr>
      <w:rPr>
        <w:rFonts w:ascii="Symbol" w:hAnsi="Symbol" w:hint="default"/>
      </w:rPr>
    </w:lvl>
    <w:lvl w:ilvl="1" w:tplc="241A0003" w:tentative="1">
      <w:start w:val="1"/>
      <w:numFmt w:val="bullet"/>
      <w:lvlText w:val="o"/>
      <w:lvlJc w:val="left"/>
      <w:pPr>
        <w:ind w:left="2008" w:hanging="360"/>
      </w:pPr>
      <w:rPr>
        <w:rFonts w:ascii="Courier New" w:hAnsi="Courier New" w:cs="Courier New" w:hint="default"/>
      </w:rPr>
    </w:lvl>
    <w:lvl w:ilvl="2" w:tplc="241A0005" w:tentative="1">
      <w:start w:val="1"/>
      <w:numFmt w:val="bullet"/>
      <w:lvlText w:val=""/>
      <w:lvlJc w:val="left"/>
      <w:pPr>
        <w:ind w:left="2728" w:hanging="360"/>
      </w:pPr>
      <w:rPr>
        <w:rFonts w:ascii="Wingdings" w:hAnsi="Wingdings" w:hint="default"/>
      </w:rPr>
    </w:lvl>
    <w:lvl w:ilvl="3" w:tplc="241A0001" w:tentative="1">
      <w:start w:val="1"/>
      <w:numFmt w:val="bullet"/>
      <w:lvlText w:val=""/>
      <w:lvlJc w:val="left"/>
      <w:pPr>
        <w:ind w:left="3448" w:hanging="360"/>
      </w:pPr>
      <w:rPr>
        <w:rFonts w:ascii="Symbol" w:hAnsi="Symbol" w:hint="default"/>
      </w:rPr>
    </w:lvl>
    <w:lvl w:ilvl="4" w:tplc="241A0003" w:tentative="1">
      <w:start w:val="1"/>
      <w:numFmt w:val="bullet"/>
      <w:lvlText w:val="o"/>
      <w:lvlJc w:val="left"/>
      <w:pPr>
        <w:ind w:left="4168" w:hanging="360"/>
      </w:pPr>
      <w:rPr>
        <w:rFonts w:ascii="Courier New" w:hAnsi="Courier New" w:cs="Courier New" w:hint="default"/>
      </w:rPr>
    </w:lvl>
    <w:lvl w:ilvl="5" w:tplc="241A0005" w:tentative="1">
      <w:start w:val="1"/>
      <w:numFmt w:val="bullet"/>
      <w:lvlText w:val=""/>
      <w:lvlJc w:val="left"/>
      <w:pPr>
        <w:ind w:left="4888" w:hanging="360"/>
      </w:pPr>
      <w:rPr>
        <w:rFonts w:ascii="Wingdings" w:hAnsi="Wingdings" w:hint="default"/>
      </w:rPr>
    </w:lvl>
    <w:lvl w:ilvl="6" w:tplc="241A0001" w:tentative="1">
      <w:start w:val="1"/>
      <w:numFmt w:val="bullet"/>
      <w:lvlText w:val=""/>
      <w:lvlJc w:val="left"/>
      <w:pPr>
        <w:ind w:left="5608" w:hanging="360"/>
      </w:pPr>
      <w:rPr>
        <w:rFonts w:ascii="Symbol" w:hAnsi="Symbol" w:hint="default"/>
      </w:rPr>
    </w:lvl>
    <w:lvl w:ilvl="7" w:tplc="241A0003" w:tentative="1">
      <w:start w:val="1"/>
      <w:numFmt w:val="bullet"/>
      <w:lvlText w:val="o"/>
      <w:lvlJc w:val="left"/>
      <w:pPr>
        <w:ind w:left="6328" w:hanging="360"/>
      </w:pPr>
      <w:rPr>
        <w:rFonts w:ascii="Courier New" w:hAnsi="Courier New" w:cs="Courier New" w:hint="default"/>
      </w:rPr>
    </w:lvl>
    <w:lvl w:ilvl="8" w:tplc="241A0005" w:tentative="1">
      <w:start w:val="1"/>
      <w:numFmt w:val="bullet"/>
      <w:lvlText w:val=""/>
      <w:lvlJc w:val="left"/>
      <w:pPr>
        <w:ind w:left="7048" w:hanging="360"/>
      </w:pPr>
      <w:rPr>
        <w:rFonts w:ascii="Wingdings" w:hAnsi="Wingdings" w:hint="default"/>
      </w:rPr>
    </w:lvl>
  </w:abstractNum>
  <w:abstractNum w:abstractNumId="54">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11081BEE"/>
    <w:multiLevelType w:val="hybridMultilevel"/>
    <w:tmpl w:val="5E4E477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60">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1">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17C76164"/>
    <w:multiLevelType w:val="hybridMultilevel"/>
    <w:tmpl w:val="A888DF56"/>
    <w:lvl w:ilvl="0" w:tplc="241A000F">
      <w:start w:val="4"/>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66">
    <w:nsid w:val="1C7858A2"/>
    <w:multiLevelType w:val="multilevel"/>
    <w:tmpl w:val="1226A0EC"/>
    <w:lvl w:ilvl="0">
      <w:start w:val="6"/>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7">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8">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9">
    <w:nsid w:val="1D9816D5"/>
    <w:multiLevelType w:val="hybridMultilevel"/>
    <w:tmpl w:val="1654D736"/>
    <w:lvl w:ilvl="0" w:tplc="081A0011">
      <w:start w:val="1"/>
      <w:numFmt w:val="decimal"/>
      <w:lvlText w:val="%1)"/>
      <w:lvlJc w:val="left"/>
      <w:pPr>
        <w:ind w:left="720" w:hanging="360"/>
      </w:pPr>
      <w:rPr>
        <w:rFonts w:hint="default"/>
      </w:r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70">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71">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2">
    <w:nsid w:val="2B3B4428"/>
    <w:multiLevelType w:val="hybridMultilevel"/>
    <w:tmpl w:val="A4A4C582"/>
    <w:lvl w:ilvl="0" w:tplc="8B420BBA">
      <w:start w:val="1"/>
      <w:numFmt w:val="bullet"/>
      <w:pStyle w:val="Uvlaka"/>
      <w:lvlText w:val=""/>
      <w:lvlJc w:val="left"/>
      <w:pPr>
        <w:tabs>
          <w:tab w:val="num" w:pos="0"/>
        </w:tabs>
        <w:ind w:left="1554" w:hanging="1214"/>
      </w:pPr>
      <w:rPr>
        <w:rFonts w:ascii="Symbol" w:hAnsi="Symbol" w:hint="default"/>
        <w:color w:val="auto"/>
      </w:rPr>
    </w:lvl>
    <w:lvl w:ilvl="1" w:tplc="682A75A8">
      <w:start w:val="1"/>
      <w:numFmt w:val="bullet"/>
      <w:lvlText w:val=""/>
      <w:lvlJc w:val="left"/>
      <w:pPr>
        <w:tabs>
          <w:tab w:val="num" w:pos="1234"/>
        </w:tabs>
        <w:ind w:left="2788" w:hanging="1214"/>
      </w:pPr>
      <w:rPr>
        <w:rFonts w:ascii="Symbol" w:hAnsi="Symbol" w:hint="default"/>
      </w:rPr>
    </w:lvl>
    <w:lvl w:ilvl="2" w:tplc="081A0005" w:tentative="1">
      <w:start w:val="1"/>
      <w:numFmt w:val="bullet"/>
      <w:lvlText w:val=""/>
      <w:lvlJc w:val="left"/>
      <w:pPr>
        <w:tabs>
          <w:tab w:val="num" w:pos="2654"/>
        </w:tabs>
        <w:ind w:left="2654" w:hanging="360"/>
      </w:pPr>
      <w:rPr>
        <w:rFonts w:ascii="Wingdings" w:hAnsi="Wingdings" w:hint="default"/>
      </w:rPr>
    </w:lvl>
    <w:lvl w:ilvl="3" w:tplc="081A0001" w:tentative="1">
      <w:start w:val="1"/>
      <w:numFmt w:val="bullet"/>
      <w:lvlText w:val=""/>
      <w:lvlJc w:val="left"/>
      <w:pPr>
        <w:tabs>
          <w:tab w:val="num" w:pos="3374"/>
        </w:tabs>
        <w:ind w:left="3374" w:hanging="360"/>
      </w:pPr>
      <w:rPr>
        <w:rFonts w:ascii="Symbol" w:hAnsi="Symbol" w:hint="default"/>
      </w:rPr>
    </w:lvl>
    <w:lvl w:ilvl="4" w:tplc="081A0003" w:tentative="1">
      <w:start w:val="1"/>
      <w:numFmt w:val="bullet"/>
      <w:lvlText w:val="o"/>
      <w:lvlJc w:val="left"/>
      <w:pPr>
        <w:tabs>
          <w:tab w:val="num" w:pos="4094"/>
        </w:tabs>
        <w:ind w:left="4094" w:hanging="360"/>
      </w:pPr>
      <w:rPr>
        <w:rFonts w:ascii="Courier New" w:hAnsi="Courier New" w:cs="Courier New" w:hint="default"/>
      </w:rPr>
    </w:lvl>
    <w:lvl w:ilvl="5" w:tplc="081A0005" w:tentative="1">
      <w:start w:val="1"/>
      <w:numFmt w:val="bullet"/>
      <w:lvlText w:val=""/>
      <w:lvlJc w:val="left"/>
      <w:pPr>
        <w:tabs>
          <w:tab w:val="num" w:pos="4814"/>
        </w:tabs>
        <w:ind w:left="4814" w:hanging="360"/>
      </w:pPr>
      <w:rPr>
        <w:rFonts w:ascii="Wingdings" w:hAnsi="Wingdings" w:hint="default"/>
      </w:rPr>
    </w:lvl>
    <w:lvl w:ilvl="6" w:tplc="081A0001" w:tentative="1">
      <w:start w:val="1"/>
      <w:numFmt w:val="bullet"/>
      <w:lvlText w:val=""/>
      <w:lvlJc w:val="left"/>
      <w:pPr>
        <w:tabs>
          <w:tab w:val="num" w:pos="5534"/>
        </w:tabs>
        <w:ind w:left="5534" w:hanging="360"/>
      </w:pPr>
      <w:rPr>
        <w:rFonts w:ascii="Symbol" w:hAnsi="Symbol" w:hint="default"/>
      </w:rPr>
    </w:lvl>
    <w:lvl w:ilvl="7" w:tplc="081A0003" w:tentative="1">
      <w:start w:val="1"/>
      <w:numFmt w:val="bullet"/>
      <w:lvlText w:val="o"/>
      <w:lvlJc w:val="left"/>
      <w:pPr>
        <w:tabs>
          <w:tab w:val="num" w:pos="6254"/>
        </w:tabs>
        <w:ind w:left="6254" w:hanging="360"/>
      </w:pPr>
      <w:rPr>
        <w:rFonts w:ascii="Courier New" w:hAnsi="Courier New" w:cs="Courier New" w:hint="default"/>
      </w:rPr>
    </w:lvl>
    <w:lvl w:ilvl="8" w:tplc="081A0005" w:tentative="1">
      <w:start w:val="1"/>
      <w:numFmt w:val="bullet"/>
      <w:lvlText w:val=""/>
      <w:lvlJc w:val="left"/>
      <w:pPr>
        <w:tabs>
          <w:tab w:val="num" w:pos="6974"/>
        </w:tabs>
        <w:ind w:left="6974" w:hanging="360"/>
      </w:pPr>
      <w:rPr>
        <w:rFonts w:ascii="Wingdings" w:hAnsi="Wingdings" w:hint="default"/>
      </w:rPr>
    </w:lvl>
  </w:abstractNum>
  <w:abstractNum w:abstractNumId="73">
    <w:nsid w:val="2DBF408A"/>
    <w:multiLevelType w:val="multilevel"/>
    <w:tmpl w:val="89C4C208"/>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4">
    <w:nsid w:val="2F743984"/>
    <w:multiLevelType w:val="multilevel"/>
    <w:tmpl w:val="4E0EF722"/>
    <w:styleLink w:val="Heading31"/>
    <w:lvl w:ilvl="0">
      <w:start w:val="1"/>
      <w:numFmt w:val="decimal"/>
      <w:lvlText w:val="%1."/>
      <w:lvlJc w:val="left"/>
      <w:pPr>
        <w:ind w:left="1080" w:hanging="360"/>
      </w:pPr>
      <w:rPr>
        <w:rFonts w:hint="default"/>
      </w:rPr>
    </w:lvl>
    <w:lvl w:ilvl="1">
      <w:start w:val="1"/>
      <w:numFmt w:val="decimal"/>
      <w:lvlText w:val="%1.%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75">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6">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33784ADB"/>
    <w:multiLevelType w:val="hybridMultilevel"/>
    <w:tmpl w:val="64BCEB14"/>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78">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9">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nsid w:val="3FC537AF"/>
    <w:multiLevelType w:val="hybridMultilevel"/>
    <w:tmpl w:val="2ADC9766"/>
    <w:lvl w:ilvl="0" w:tplc="8FD8B890">
      <w:start w:val="2"/>
      <w:numFmt w:val="bullet"/>
      <w:pStyle w:val="Crtice"/>
      <w:lvlText w:val="-"/>
      <w:lvlJc w:val="left"/>
      <w:pPr>
        <w:ind w:left="1429" w:hanging="360"/>
      </w:pPr>
      <w:rPr>
        <w:rFonts w:ascii="Cambria" w:eastAsia="Times New Roman" w:hAnsi="Cambria" w:cs="Cambria"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1">
    <w:nsid w:val="43CF226B"/>
    <w:multiLevelType w:val="hybridMultilevel"/>
    <w:tmpl w:val="791A6B98"/>
    <w:lvl w:ilvl="0" w:tplc="281A000F">
      <w:start w:val="1"/>
      <w:numFmt w:val="decimal"/>
      <w:lvlText w:val="%1."/>
      <w:lvlJc w:val="left"/>
      <w:pPr>
        <w:ind w:left="720" w:hanging="360"/>
      </w:pPr>
      <w:rPr>
        <w:rFonts w:hint="default"/>
      </w:rPr>
    </w:lvl>
    <w:lvl w:ilvl="1" w:tplc="281A0019" w:tentative="1">
      <w:start w:val="1"/>
      <w:numFmt w:val="lowerLetter"/>
      <w:lvlText w:val="%2."/>
      <w:lvlJc w:val="left"/>
      <w:pPr>
        <w:ind w:left="1440" w:hanging="360"/>
      </w:pPr>
    </w:lvl>
    <w:lvl w:ilvl="2" w:tplc="281A001B" w:tentative="1">
      <w:start w:val="1"/>
      <w:numFmt w:val="lowerRoman"/>
      <w:lvlText w:val="%3."/>
      <w:lvlJc w:val="right"/>
      <w:pPr>
        <w:ind w:left="2160" w:hanging="180"/>
      </w:pPr>
    </w:lvl>
    <w:lvl w:ilvl="3" w:tplc="281A000F" w:tentative="1">
      <w:start w:val="1"/>
      <w:numFmt w:val="decimal"/>
      <w:lvlText w:val="%4."/>
      <w:lvlJc w:val="left"/>
      <w:pPr>
        <w:ind w:left="2880" w:hanging="360"/>
      </w:pPr>
    </w:lvl>
    <w:lvl w:ilvl="4" w:tplc="281A0019" w:tentative="1">
      <w:start w:val="1"/>
      <w:numFmt w:val="lowerLetter"/>
      <w:lvlText w:val="%5."/>
      <w:lvlJc w:val="left"/>
      <w:pPr>
        <w:ind w:left="3600" w:hanging="360"/>
      </w:pPr>
    </w:lvl>
    <w:lvl w:ilvl="5" w:tplc="281A001B" w:tentative="1">
      <w:start w:val="1"/>
      <w:numFmt w:val="lowerRoman"/>
      <w:lvlText w:val="%6."/>
      <w:lvlJc w:val="right"/>
      <w:pPr>
        <w:ind w:left="4320" w:hanging="180"/>
      </w:pPr>
    </w:lvl>
    <w:lvl w:ilvl="6" w:tplc="281A000F" w:tentative="1">
      <w:start w:val="1"/>
      <w:numFmt w:val="decimal"/>
      <w:lvlText w:val="%7."/>
      <w:lvlJc w:val="left"/>
      <w:pPr>
        <w:ind w:left="5040" w:hanging="360"/>
      </w:pPr>
    </w:lvl>
    <w:lvl w:ilvl="7" w:tplc="281A0019" w:tentative="1">
      <w:start w:val="1"/>
      <w:numFmt w:val="lowerLetter"/>
      <w:lvlText w:val="%8."/>
      <w:lvlJc w:val="left"/>
      <w:pPr>
        <w:ind w:left="5760" w:hanging="360"/>
      </w:pPr>
    </w:lvl>
    <w:lvl w:ilvl="8" w:tplc="281A001B" w:tentative="1">
      <w:start w:val="1"/>
      <w:numFmt w:val="lowerRoman"/>
      <w:lvlText w:val="%9."/>
      <w:lvlJc w:val="right"/>
      <w:pPr>
        <w:ind w:left="6480" w:hanging="180"/>
      </w:pPr>
    </w:lvl>
  </w:abstractNum>
  <w:abstractNum w:abstractNumId="82">
    <w:nsid w:val="44716D40"/>
    <w:multiLevelType w:val="multilevel"/>
    <w:tmpl w:val="041A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3">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nsid w:val="483E3087"/>
    <w:multiLevelType w:val="hybridMultilevel"/>
    <w:tmpl w:val="9D08AC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6">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7">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8">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90">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91">
    <w:nsid w:val="5B8D781D"/>
    <w:multiLevelType w:val="multilevel"/>
    <w:tmpl w:val="F4DC4E80"/>
    <w:lvl w:ilvl="0">
      <w:start w:val="1"/>
      <w:numFmt w:val="decimal"/>
      <w:pStyle w:val="PoglavljeI"/>
      <w:lvlText w:val="%1."/>
      <w:lvlJc w:val="left"/>
      <w:pPr>
        <w:tabs>
          <w:tab w:val="num" w:pos="567"/>
        </w:tabs>
        <w:ind w:left="567" w:hanging="567"/>
      </w:pPr>
      <w:rPr>
        <w:rFonts w:ascii="Arial Bold" w:hAnsi="Arial Bold" w:hint="default"/>
        <w:b/>
        <w:i w:val="0"/>
        <w:sz w:val="32"/>
        <w:szCs w:val="32"/>
      </w:rPr>
    </w:lvl>
    <w:lvl w:ilvl="1">
      <w:start w:val="1"/>
      <w:numFmt w:val="decimal"/>
      <w:pStyle w:val="PoglavljeII"/>
      <w:lvlText w:val="%1.%2."/>
      <w:lvlJc w:val="left"/>
      <w:pPr>
        <w:tabs>
          <w:tab w:val="num" w:pos="792"/>
        </w:tabs>
        <w:ind w:left="792" w:hanging="792"/>
      </w:pPr>
      <w:rPr>
        <w:rFonts w:ascii="Arial" w:hAnsi="Arial" w:cs="Arial" w:hint="default"/>
        <w:b w:val="0"/>
        <w:i w:val="0"/>
        <w:sz w:val="22"/>
        <w:szCs w:val="22"/>
        <w:em w:val="none"/>
      </w:rPr>
    </w:lvl>
    <w:lvl w:ilvl="2">
      <w:start w:val="1"/>
      <w:numFmt w:val="decimal"/>
      <w:pStyle w:val="PoglavljeIII"/>
      <w:lvlText w:val="%1.%2.%3."/>
      <w:lvlJc w:val="left"/>
      <w:pPr>
        <w:tabs>
          <w:tab w:val="num" w:pos="1201"/>
        </w:tabs>
        <w:ind w:left="1201" w:hanging="1021"/>
      </w:pPr>
      <w:rPr>
        <w:rFonts w:ascii="Arial Bold" w:hAnsi="Arial Bold" w:hint="default"/>
        <w:b/>
        <w:i w:val="0"/>
        <w:sz w:val="24"/>
        <w:szCs w:val="24"/>
      </w:rPr>
    </w:lvl>
    <w:lvl w:ilvl="3">
      <w:start w:val="1"/>
      <w:numFmt w:val="decimal"/>
      <w:pStyle w:val="PoglavljeIV"/>
      <w:lvlText w:val="%1.%2.%3.%4."/>
      <w:lvlJc w:val="left"/>
      <w:pPr>
        <w:tabs>
          <w:tab w:val="num" w:pos="1247"/>
        </w:tabs>
        <w:ind w:left="1247" w:hanging="1247"/>
      </w:pPr>
      <w:rPr>
        <w:rFonts w:ascii="Arial Bold" w:hAnsi="Arial Bold" w:hint="default"/>
        <w:b/>
        <w:i w:val="0"/>
        <w:sz w:val="22"/>
        <w:szCs w:val="22"/>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2">
    <w:nsid w:val="5C1D0308"/>
    <w:multiLevelType w:val="multilevel"/>
    <w:tmpl w:val="CF0CBA6A"/>
    <w:styleLink w:val="Headings1"/>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3">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94">
    <w:nsid w:val="5E635798"/>
    <w:multiLevelType w:val="hybridMultilevel"/>
    <w:tmpl w:val="28BCF8FA"/>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5">
    <w:nsid w:val="5E8142FA"/>
    <w:multiLevelType w:val="hybridMultilevel"/>
    <w:tmpl w:val="5E4E477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5F6C793B"/>
    <w:multiLevelType w:val="hybridMultilevel"/>
    <w:tmpl w:val="FBF4731C"/>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7">
    <w:nsid w:val="664B275A"/>
    <w:multiLevelType w:val="hybridMultilevel"/>
    <w:tmpl w:val="5E4E477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9">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0">
    <w:nsid w:val="68D32E0D"/>
    <w:multiLevelType w:val="hybridMultilevel"/>
    <w:tmpl w:val="4D0E6938"/>
    <w:lvl w:ilvl="0" w:tplc="241A0001">
      <w:start w:val="1"/>
      <w:numFmt w:val="bullet"/>
      <w:lvlText w:val=""/>
      <w:lvlJc w:val="left"/>
      <w:pPr>
        <w:ind w:left="1288" w:hanging="360"/>
      </w:pPr>
      <w:rPr>
        <w:rFonts w:ascii="Symbol" w:hAnsi="Symbol" w:hint="default"/>
      </w:rPr>
    </w:lvl>
    <w:lvl w:ilvl="1" w:tplc="241A0003" w:tentative="1">
      <w:start w:val="1"/>
      <w:numFmt w:val="bullet"/>
      <w:lvlText w:val="o"/>
      <w:lvlJc w:val="left"/>
      <w:pPr>
        <w:ind w:left="2008" w:hanging="360"/>
      </w:pPr>
      <w:rPr>
        <w:rFonts w:ascii="Courier New" w:hAnsi="Courier New" w:cs="Courier New" w:hint="default"/>
      </w:rPr>
    </w:lvl>
    <w:lvl w:ilvl="2" w:tplc="241A0005" w:tentative="1">
      <w:start w:val="1"/>
      <w:numFmt w:val="bullet"/>
      <w:lvlText w:val=""/>
      <w:lvlJc w:val="left"/>
      <w:pPr>
        <w:ind w:left="2728" w:hanging="360"/>
      </w:pPr>
      <w:rPr>
        <w:rFonts w:ascii="Wingdings" w:hAnsi="Wingdings" w:hint="default"/>
      </w:rPr>
    </w:lvl>
    <w:lvl w:ilvl="3" w:tplc="241A0001" w:tentative="1">
      <w:start w:val="1"/>
      <w:numFmt w:val="bullet"/>
      <w:lvlText w:val=""/>
      <w:lvlJc w:val="left"/>
      <w:pPr>
        <w:ind w:left="3448" w:hanging="360"/>
      </w:pPr>
      <w:rPr>
        <w:rFonts w:ascii="Symbol" w:hAnsi="Symbol" w:hint="default"/>
      </w:rPr>
    </w:lvl>
    <w:lvl w:ilvl="4" w:tplc="241A0003" w:tentative="1">
      <w:start w:val="1"/>
      <w:numFmt w:val="bullet"/>
      <w:lvlText w:val="o"/>
      <w:lvlJc w:val="left"/>
      <w:pPr>
        <w:ind w:left="4168" w:hanging="360"/>
      </w:pPr>
      <w:rPr>
        <w:rFonts w:ascii="Courier New" w:hAnsi="Courier New" w:cs="Courier New" w:hint="default"/>
      </w:rPr>
    </w:lvl>
    <w:lvl w:ilvl="5" w:tplc="241A0005" w:tentative="1">
      <w:start w:val="1"/>
      <w:numFmt w:val="bullet"/>
      <w:lvlText w:val=""/>
      <w:lvlJc w:val="left"/>
      <w:pPr>
        <w:ind w:left="4888" w:hanging="360"/>
      </w:pPr>
      <w:rPr>
        <w:rFonts w:ascii="Wingdings" w:hAnsi="Wingdings" w:hint="default"/>
      </w:rPr>
    </w:lvl>
    <w:lvl w:ilvl="6" w:tplc="241A0001" w:tentative="1">
      <w:start w:val="1"/>
      <w:numFmt w:val="bullet"/>
      <w:lvlText w:val=""/>
      <w:lvlJc w:val="left"/>
      <w:pPr>
        <w:ind w:left="5608" w:hanging="360"/>
      </w:pPr>
      <w:rPr>
        <w:rFonts w:ascii="Symbol" w:hAnsi="Symbol" w:hint="default"/>
      </w:rPr>
    </w:lvl>
    <w:lvl w:ilvl="7" w:tplc="241A0003" w:tentative="1">
      <w:start w:val="1"/>
      <w:numFmt w:val="bullet"/>
      <w:lvlText w:val="o"/>
      <w:lvlJc w:val="left"/>
      <w:pPr>
        <w:ind w:left="6328" w:hanging="360"/>
      </w:pPr>
      <w:rPr>
        <w:rFonts w:ascii="Courier New" w:hAnsi="Courier New" w:cs="Courier New" w:hint="default"/>
      </w:rPr>
    </w:lvl>
    <w:lvl w:ilvl="8" w:tplc="241A0005" w:tentative="1">
      <w:start w:val="1"/>
      <w:numFmt w:val="bullet"/>
      <w:lvlText w:val=""/>
      <w:lvlJc w:val="left"/>
      <w:pPr>
        <w:ind w:left="7048" w:hanging="360"/>
      </w:pPr>
      <w:rPr>
        <w:rFonts w:ascii="Wingdings" w:hAnsi="Wingdings" w:hint="default"/>
      </w:rPr>
    </w:lvl>
  </w:abstractNum>
  <w:abstractNum w:abstractNumId="101">
    <w:nsid w:val="6BD34B8E"/>
    <w:multiLevelType w:val="multilevel"/>
    <w:tmpl w:val="9B48A5A8"/>
    <w:lvl w:ilvl="0">
      <w:start w:val="6"/>
      <w:numFmt w:val="decimal"/>
      <w:lvlText w:val="%1."/>
      <w:lvlJc w:val="left"/>
      <w:pPr>
        <w:ind w:left="480" w:hanging="480"/>
      </w:pPr>
      <w:rPr>
        <w:rFonts w:hint="default"/>
      </w:rPr>
    </w:lvl>
    <w:lvl w:ilvl="1">
      <w:start w:val="1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2">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3">
    <w:nsid w:val="72445A29"/>
    <w:multiLevelType w:val="hybridMultilevel"/>
    <w:tmpl w:val="40C09B94"/>
    <w:styleLink w:val="Headings11"/>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104">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5">
    <w:nsid w:val="733E5C09"/>
    <w:multiLevelType w:val="hybridMultilevel"/>
    <w:tmpl w:val="B080909A"/>
    <w:lvl w:ilvl="0" w:tplc="241A0001">
      <w:start w:val="1"/>
      <w:numFmt w:val="bullet"/>
      <w:lvlText w:val=""/>
      <w:lvlJc w:val="left"/>
      <w:pPr>
        <w:ind w:left="1288" w:hanging="360"/>
      </w:pPr>
      <w:rPr>
        <w:rFonts w:ascii="Symbol" w:hAnsi="Symbol" w:hint="default"/>
      </w:rPr>
    </w:lvl>
    <w:lvl w:ilvl="1" w:tplc="241A0003" w:tentative="1">
      <w:start w:val="1"/>
      <w:numFmt w:val="bullet"/>
      <w:lvlText w:val="o"/>
      <w:lvlJc w:val="left"/>
      <w:pPr>
        <w:ind w:left="2008" w:hanging="360"/>
      </w:pPr>
      <w:rPr>
        <w:rFonts w:ascii="Courier New" w:hAnsi="Courier New" w:cs="Courier New" w:hint="default"/>
      </w:rPr>
    </w:lvl>
    <w:lvl w:ilvl="2" w:tplc="241A0005" w:tentative="1">
      <w:start w:val="1"/>
      <w:numFmt w:val="bullet"/>
      <w:lvlText w:val=""/>
      <w:lvlJc w:val="left"/>
      <w:pPr>
        <w:ind w:left="2728" w:hanging="360"/>
      </w:pPr>
      <w:rPr>
        <w:rFonts w:ascii="Wingdings" w:hAnsi="Wingdings" w:hint="default"/>
      </w:rPr>
    </w:lvl>
    <w:lvl w:ilvl="3" w:tplc="241A0001" w:tentative="1">
      <w:start w:val="1"/>
      <w:numFmt w:val="bullet"/>
      <w:lvlText w:val=""/>
      <w:lvlJc w:val="left"/>
      <w:pPr>
        <w:ind w:left="3448" w:hanging="360"/>
      </w:pPr>
      <w:rPr>
        <w:rFonts w:ascii="Symbol" w:hAnsi="Symbol" w:hint="default"/>
      </w:rPr>
    </w:lvl>
    <w:lvl w:ilvl="4" w:tplc="241A0003" w:tentative="1">
      <w:start w:val="1"/>
      <w:numFmt w:val="bullet"/>
      <w:lvlText w:val="o"/>
      <w:lvlJc w:val="left"/>
      <w:pPr>
        <w:ind w:left="4168" w:hanging="360"/>
      </w:pPr>
      <w:rPr>
        <w:rFonts w:ascii="Courier New" w:hAnsi="Courier New" w:cs="Courier New" w:hint="default"/>
      </w:rPr>
    </w:lvl>
    <w:lvl w:ilvl="5" w:tplc="241A0005" w:tentative="1">
      <w:start w:val="1"/>
      <w:numFmt w:val="bullet"/>
      <w:lvlText w:val=""/>
      <w:lvlJc w:val="left"/>
      <w:pPr>
        <w:ind w:left="4888" w:hanging="360"/>
      </w:pPr>
      <w:rPr>
        <w:rFonts w:ascii="Wingdings" w:hAnsi="Wingdings" w:hint="default"/>
      </w:rPr>
    </w:lvl>
    <w:lvl w:ilvl="6" w:tplc="241A0001" w:tentative="1">
      <w:start w:val="1"/>
      <w:numFmt w:val="bullet"/>
      <w:lvlText w:val=""/>
      <w:lvlJc w:val="left"/>
      <w:pPr>
        <w:ind w:left="5608" w:hanging="360"/>
      </w:pPr>
      <w:rPr>
        <w:rFonts w:ascii="Symbol" w:hAnsi="Symbol" w:hint="default"/>
      </w:rPr>
    </w:lvl>
    <w:lvl w:ilvl="7" w:tplc="241A0003" w:tentative="1">
      <w:start w:val="1"/>
      <w:numFmt w:val="bullet"/>
      <w:lvlText w:val="o"/>
      <w:lvlJc w:val="left"/>
      <w:pPr>
        <w:ind w:left="6328" w:hanging="360"/>
      </w:pPr>
      <w:rPr>
        <w:rFonts w:ascii="Courier New" w:hAnsi="Courier New" w:cs="Courier New" w:hint="default"/>
      </w:rPr>
    </w:lvl>
    <w:lvl w:ilvl="8" w:tplc="241A0005" w:tentative="1">
      <w:start w:val="1"/>
      <w:numFmt w:val="bullet"/>
      <w:lvlText w:val=""/>
      <w:lvlJc w:val="left"/>
      <w:pPr>
        <w:ind w:left="7048" w:hanging="360"/>
      </w:pPr>
      <w:rPr>
        <w:rFonts w:ascii="Wingdings" w:hAnsi="Wingdings" w:hint="default"/>
      </w:rPr>
    </w:lvl>
  </w:abstractNum>
  <w:abstractNum w:abstractNumId="106">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7">
    <w:nsid w:val="7508160A"/>
    <w:multiLevelType w:val="hybridMultilevel"/>
    <w:tmpl w:val="6CE043BC"/>
    <w:lvl w:ilvl="0" w:tplc="241A0001">
      <w:start w:val="1"/>
      <w:numFmt w:val="bullet"/>
      <w:lvlText w:val=""/>
      <w:lvlJc w:val="left"/>
      <w:pPr>
        <w:ind w:left="1440" w:hanging="360"/>
      </w:pPr>
      <w:rPr>
        <w:rFonts w:ascii="Symbol" w:hAnsi="Symbol" w:hint="default"/>
      </w:rPr>
    </w:lvl>
    <w:lvl w:ilvl="1" w:tplc="241A0003" w:tentative="1">
      <w:start w:val="1"/>
      <w:numFmt w:val="bullet"/>
      <w:lvlText w:val="o"/>
      <w:lvlJc w:val="left"/>
      <w:pPr>
        <w:ind w:left="2160" w:hanging="360"/>
      </w:pPr>
      <w:rPr>
        <w:rFonts w:ascii="Courier New" w:hAnsi="Courier New" w:cs="Courier New" w:hint="default"/>
      </w:rPr>
    </w:lvl>
    <w:lvl w:ilvl="2" w:tplc="241A0005" w:tentative="1">
      <w:start w:val="1"/>
      <w:numFmt w:val="bullet"/>
      <w:lvlText w:val=""/>
      <w:lvlJc w:val="left"/>
      <w:pPr>
        <w:ind w:left="2880" w:hanging="360"/>
      </w:pPr>
      <w:rPr>
        <w:rFonts w:ascii="Wingdings" w:hAnsi="Wingdings" w:hint="default"/>
      </w:rPr>
    </w:lvl>
    <w:lvl w:ilvl="3" w:tplc="241A0001" w:tentative="1">
      <w:start w:val="1"/>
      <w:numFmt w:val="bullet"/>
      <w:lvlText w:val=""/>
      <w:lvlJc w:val="left"/>
      <w:pPr>
        <w:ind w:left="3600" w:hanging="360"/>
      </w:pPr>
      <w:rPr>
        <w:rFonts w:ascii="Symbol" w:hAnsi="Symbol" w:hint="default"/>
      </w:rPr>
    </w:lvl>
    <w:lvl w:ilvl="4" w:tplc="241A0003" w:tentative="1">
      <w:start w:val="1"/>
      <w:numFmt w:val="bullet"/>
      <w:lvlText w:val="o"/>
      <w:lvlJc w:val="left"/>
      <w:pPr>
        <w:ind w:left="4320" w:hanging="360"/>
      </w:pPr>
      <w:rPr>
        <w:rFonts w:ascii="Courier New" w:hAnsi="Courier New" w:cs="Courier New" w:hint="default"/>
      </w:rPr>
    </w:lvl>
    <w:lvl w:ilvl="5" w:tplc="241A0005" w:tentative="1">
      <w:start w:val="1"/>
      <w:numFmt w:val="bullet"/>
      <w:lvlText w:val=""/>
      <w:lvlJc w:val="left"/>
      <w:pPr>
        <w:ind w:left="5040" w:hanging="360"/>
      </w:pPr>
      <w:rPr>
        <w:rFonts w:ascii="Wingdings" w:hAnsi="Wingdings" w:hint="default"/>
      </w:rPr>
    </w:lvl>
    <w:lvl w:ilvl="6" w:tplc="241A0001" w:tentative="1">
      <w:start w:val="1"/>
      <w:numFmt w:val="bullet"/>
      <w:lvlText w:val=""/>
      <w:lvlJc w:val="left"/>
      <w:pPr>
        <w:ind w:left="5760" w:hanging="360"/>
      </w:pPr>
      <w:rPr>
        <w:rFonts w:ascii="Symbol" w:hAnsi="Symbol" w:hint="default"/>
      </w:rPr>
    </w:lvl>
    <w:lvl w:ilvl="7" w:tplc="241A0003" w:tentative="1">
      <w:start w:val="1"/>
      <w:numFmt w:val="bullet"/>
      <w:lvlText w:val="o"/>
      <w:lvlJc w:val="left"/>
      <w:pPr>
        <w:ind w:left="6480" w:hanging="360"/>
      </w:pPr>
      <w:rPr>
        <w:rFonts w:ascii="Courier New" w:hAnsi="Courier New" w:cs="Courier New" w:hint="default"/>
      </w:rPr>
    </w:lvl>
    <w:lvl w:ilvl="8" w:tplc="241A0005" w:tentative="1">
      <w:start w:val="1"/>
      <w:numFmt w:val="bullet"/>
      <w:lvlText w:val=""/>
      <w:lvlJc w:val="left"/>
      <w:pPr>
        <w:ind w:left="7200" w:hanging="360"/>
      </w:pPr>
      <w:rPr>
        <w:rFonts w:ascii="Wingdings" w:hAnsi="Wingdings" w:hint="default"/>
      </w:rPr>
    </w:lvl>
  </w:abstractNum>
  <w:abstractNum w:abstractNumId="108">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9">
    <w:nsid w:val="7574240A"/>
    <w:multiLevelType w:val="multilevel"/>
    <w:tmpl w:val="0284C14A"/>
    <w:lvl w:ilvl="0">
      <w:start w:val="1"/>
      <w:numFmt w:val="decimal"/>
      <w:pStyle w:val="Naslov1"/>
      <w:suff w:val="space"/>
      <w:lvlText w:val="%1."/>
      <w:lvlJc w:val="left"/>
      <w:pPr>
        <w:ind w:left="1380" w:hanging="360"/>
      </w:pPr>
      <w:rPr>
        <w:rFonts w:hint="default"/>
      </w:rPr>
    </w:lvl>
    <w:lvl w:ilvl="1">
      <w:start w:val="1"/>
      <w:numFmt w:val="decimal"/>
      <w:suff w:val="space"/>
      <w:lvlText w:val="%1.%2."/>
      <w:lvlJc w:val="left"/>
      <w:pPr>
        <w:ind w:left="1812" w:hanging="432"/>
      </w:pPr>
      <w:rPr>
        <w:rFonts w:ascii="Arial" w:hAnsi="Arial" w:hint="default"/>
        <w:b/>
        <w:i w:val="0"/>
      </w:rPr>
    </w:lvl>
    <w:lvl w:ilvl="2">
      <w:start w:val="1"/>
      <w:numFmt w:val="decimal"/>
      <w:suff w:val="space"/>
      <w:lvlText w:val="%1.%2.%3."/>
      <w:lvlJc w:val="left"/>
      <w:pPr>
        <w:ind w:left="2244" w:hanging="504"/>
      </w:pPr>
      <w:rPr>
        <w:rFonts w:hint="default"/>
      </w:rPr>
    </w:lvl>
    <w:lvl w:ilvl="3">
      <w:start w:val="1"/>
      <w:numFmt w:val="decimal"/>
      <w:lvlText w:val="%1.%2.%3.%4."/>
      <w:lvlJc w:val="left"/>
      <w:pPr>
        <w:tabs>
          <w:tab w:val="num" w:pos="3900"/>
        </w:tabs>
        <w:ind w:left="2748" w:hanging="648"/>
      </w:pPr>
      <w:rPr>
        <w:rFonts w:hint="default"/>
      </w:rPr>
    </w:lvl>
    <w:lvl w:ilvl="4">
      <w:start w:val="1"/>
      <w:numFmt w:val="decimal"/>
      <w:lvlText w:val="%1.%2.%3.%4.%5."/>
      <w:lvlJc w:val="left"/>
      <w:pPr>
        <w:tabs>
          <w:tab w:val="num" w:pos="4620"/>
        </w:tabs>
        <w:ind w:left="3252" w:hanging="792"/>
      </w:pPr>
      <w:rPr>
        <w:rFonts w:hint="default"/>
      </w:rPr>
    </w:lvl>
    <w:lvl w:ilvl="5">
      <w:start w:val="1"/>
      <w:numFmt w:val="decimal"/>
      <w:lvlText w:val="%1.%2.%3.%4.%5.%6."/>
      <w:lvlJc w:val="left"/>
      <w:pPr>
        <w:tabs>
          <w:tab w:val="num" w:pos="5700"/>
        </w:tabs>
        <w:ind w:left="3756" w:hanging="936"/>
      </w:pPr>
      <w:rPr>
        <w:rFonts w:hint="default"/>
      </w:rPr>
    </w:lvl>
    <w:lvl w:ilvl="6">
      <w:start w:val="1"/>
      <w:numFmt w:val="decimal"/>
      <w:lvlText w:val="%1.%2.%3.%4.%5.%6.%7."/>
      <w:lvlJc w:val="left"/>
      <w:pPr>
        <w:tabs>
          <w:tab w:val="num" w:pos="6420"/>
        </w:tabs>
        <w:ind w:left="4260" w:hanging="1080"/>
      </w:pPr>
      <w:rPr>
        <w:rFonts w:hint="default"/>
      </w:rPr>
    </w:lvl>
    <w:lvl w:ilvl="7">
      <w:start w:val="1"/>
      <w:numFmt w:val="decimal"/>
      <w:lvlText w:val="%1.%2.%3.%4.%5.%6.%7.%8."/>
      <w:lvlJc w:val="left"/>
      <w:pPr>
        <w:tabs>
          <w:tab w:val="num" w:pos="7140"/>
        </w:tabs>
        <w:ind w:left="4764" w:hanging="1224"/>
      </w:pPr>
      <w:rPr>
        <w:rFonts w:hint="default"/>
      </w:rPr>
    </w:lvl>
    <w:lvl w:ilvl="8">
      <w:start w:val="1"/>
      <w:numFmt w:val="decimal"/>
      <w:lvlText w:val="%1.%2.%3.%4.%5.%6.%7.%8.%9."/>
      <w:lvlJc w:val="left"/>
      <w:pPr>
        <w:tabs>
          <w:tab w:val="num" w:pos="7860"/>
        </w:tabs>
        <w:ind w:left="5340" w:hanging="1440"/>
      </w:pPr>
      <w:rPr>
        <w:rFonts w:hint="default"/>
      </w:rPr>
    </w:lvl>
  </w:abstractNum>
  <w:abstractNum w:abstractNumId="11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11">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786C1D8B"/>
    <w:multiLevelType w:val="hybridMultilevel"/>
    <w:tmpl w:val="17103D3C"/>
    <w:lvl w:ilvl="0" w:tplc="296C5BE6">
      <w:start w:val="1"/>
      <w:numFmt w:val="decimal"/>
      <w:lvlText w:val="%1."/>
      <w:lvlJc w:val="left"/>
      <w:pPr>
        <w:ind w:left="252" w:hanging="360"/>
      </w:pPr>
      <w:rPr>
        <w:rFonts w:hint="default"/>
      </w:rPr>
    </w:lvl>
    <w:lvl w:ilvl="1" w:tplc="241A0019" w:tentative="1">
      <w:start w:val="1"/>
      <w:numFmt w:val="lowerLetter"/>
      <w:lvlText w:val="%2."/>
      <w:lvlJc w:val="left"/>
      <w:pPr>
        <w:ind w:left="972" w:hanging="360"/>
      </w:pPr>
    </w:lvl>
    <w:lvl w:ilvl="2" w:tplc="241A001B" w:tentative="1">
      <w:start w:val="1"/>
      <w:numFmt w:val="lowerRoman"/>
      <w:lvlText w:val="%3."/>
      <w:lvlJc w:val="right"/>
      <w:pPr>
        <w:ind w:left="1692" w:hanging="180"/>
      </w:pPr>
    </w:lvl>
    <w:lvl w:ilvl="3" w:tplc="241A000F" w:tentative="1">
      <w:start w:val="1"/>
      <w:numFmt w:val="decimal"/>
      <w:lvlText w:val="%4."/>
      <w:lvlJc w:val="left"/>
      <w:pPr>
        <w:ind w:left="2412" w:hanging="360"/>
      </w:pPr>
    </w:lvl>
    <w:lvl w:ilvl="4" w:tplc="241A0019" w:tentative="1">
      <w:start w:val="1"/>
      <w:numFmt w:val="lowerLetter"/>
      <w:lvlText w:val="%5."/>
      <w:lvlJc w:val="left"/>
      <w:pPr>
        <w:ind w:left="3132" w:hanging="360"/>
      </w:pPr>
    </w:lvl>
    <w:lvl w:ilvl="5" w:tplc="241A001B" w:tentative="1">
      <w:start w:val="1"/>
      <w:numFmt w:val="lowerRoman"/>
      <w:lvlText w:val="%6."/>
      <w:lvlJc w:val="right"/>
      <w:pPr>
        <w:ind w:left="3852" w:hanging="180"/>
      </w:pPr>
    </w:lvl>
    <w:lvl w:ilvl="6" w:tplc="241A000F" w:tentative="1">
      <w:start w:val="1"/>
      <w:numFmt w:val="decimal"/>
      <w:lvlText w:val="%7."/>
      <w:lvlJc w:val="left"/>
      <w:pPr>
        <w:ind w:left="4572" w:hanging="360"/>
      </w:pPr>
    </w:lvl>
    <w:lvl w:ilvl="7" w:tplc="241A0019" w:tentative="1">
      <w:start w:val="1"/>
      <w:numFmt w:val="lowerLetter"/>
      <w:lvlText w:val="%8."/>
      <w:lvlJc w:val="left"/>
      <w:pPr>
        <w:ind w:left="5292" w:hanging="360"/>
      </w:pPr>
    </w:lvl>
    <w:lvl w:ilvl="8" w:tplc="241A001B" w:tentative="1">
      <w:start w:val="1"/>
      <w:numFmt w:val="lowerRoman"/>
      <w:lvlText w:val="%9."/>
      <w:lvlJc w:val="right"/>
      <w:pPr>
        <w:ind w:left="6012" w:hanging="180"/>
      </w:pPr>
    </w:lvl>
  </w:abstractNum>
  <w:abstractNum w:abstractNumId="113">
    <w:nsid w:val="7BA258AA"/>
    <w:multiLevelType w:val="hybridMultilevel"/>
    <w:tmpl w:val="C7BAC1D6"/>
    <w:lvl w:ilvl="0" w:tplc="C6BA4E4A">
      <w:start w:val="1"/>
      <w:numFmt w:val="decimal"/>
      <w:pStyle w:val="brojevibullet"/>
      <w:lvlText w:val="%1."/>
      <w:lvlJc w:val="left"/>
      <w:pPr>
        <w:ind w:left="1429" w:hanging="360"/>
      </w:pPr>
      <w:rPr>
        <w:rFonts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4">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103"/>
  </w:num>
  <w:num w:numId="2">
    <w:abstractNumId w:val="68"/>
  </w:num>
  <w:num w:numId="3">
    <w:abstractNumId w:val="96"/>
  </w:num>
  <w:num w:numId="4">
    <w:abstractNumId w:val="59"/>
  </w:num>
  <w:num w:numId="5">
    <w:abstractNumId w:val="8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5"/>
  </w:num>
  <w:num w:numId="7">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4"/>
  </w:num>
  <w:num w:numId="9">
    <w:abstractNumId w:val="79"/>
  </w:num>
  <w:num w:numId="10">
    <w:abstractNumId w:val="71"/>
  </w:num>
  <w:num w:numId="11">
    <w:abstractNumId w:val="62"/>
  </w:num>
  <w:num w:numId="12">
    <w:abstractNumId w:val="60"/>
  </w:num>
  <w:num w:numId="13">
    <w:abstractNumId w:val="83"/>
  </w:num>
  <w:num w:numId="14">
    <w:abstractNumId w:val="67"/>
  </w:num>
  <w:num w:numId="15">
    <w:abstractNumId w:val="98"/>
  </w:num>
  <w:num w:numId="16">
    <w:abstractNumId w:val="102"/>
  </w:num>
  <w:num w:numId="17">
    <w:abstractNumId w:val="98"/>
  </w:num>
  <w:num w:numId="18">
    <w:abstractNumId w:val="51"/>
  </w:num>
  <w:num w:numId="19">
    <w:abstractNumId w:val="87"/>
  </w:num>
  <w:num w:numId="20">
    <w:abstractNumId w:val="70"/>
  </w:num>
  <w:num w:numId="21">
    <w:abstractNumId w:val="52"/>
  </w:num>
  <w:num w:numId="22">
    <w:abstractNumId w:val="76"/>
  </w:num>
  <w:num w:numId="23">
    <w:abstractNumId w:val="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6"/>
  </w:num>
  <w:num w:numId="25">
    <w:abstractNumId w:val="82"/>
  </w:num>
  <w:num w:numId="26">
    <w:abstractNumId w:val="91"/>
  </w:num>
  <w:num w:numId="27">
    <w:abstractNumId w:val="109"/>
  </w:num>
  <w:num w:numId="28">
    <w:abstractNumId w:val="72"/>
  </w:num>
  <w:num w:numId="29">
    <w:abstractNumId w:val="113"/>
  </w:num>
  <w:num w:numId="30">
    <w:abstractNumId w:val="80"/>
  </w:num>
  <w:num w:numId="31">
    <w:abstractNumId w:val="92"/>
  </w:num>
  <w:num w:numId="32">
    <w:abstractNumId w:val="74"/>
  </w:num>
  <w:num w:numId="33">
    <w:abstractNumId w:val="112"/>
  </w:num>
  <w:num w:numId="34">
    <w:abstractNumId w:val="101"/>
  </w:num>
  <w:num w:numId="35">
    <w:abstractNumId w:val="107"/>
  </w:num>
  <w:num w:numId="36">
    <w:abstractNumId w:val="94"/>
  </w:num>
  <w:num w:numId="37">
    <w:abstractNumId w:val="81"/>
  </w:num>
  <w:num w:numId="38">
    <w:abstractNumId w:val="97"/>
  </w:num>
  <w:num w:numId="39">
    <w:abstractNumId w:val="95"/>
  </w:num>
  <w:num w:numId="40">
    <w:abstractNumId w:val="100"/>
  </w:num>
  <w:num w:numId="41">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5"/>
  </w:num>
  <w:num w:numId="43">
    <w:abstractNumId w:val="53"/>
  </w:num>
  <w:num w:numId="44">
    <w:abstractNumId w:val="84"/>
  </w:num>
  <w:num w:numId="45">
    <w:abstractNumId w:val="64"/>
  </w:num>
  <w:num w:numId="46">
    <w:abstractNumId w:val="111"/>
  </w:num>
  <w:num w:numId="47">
    <w:abstractNumId w:val="104"/>
  </w:num>
  <w:num w:numId="48">
    <w:abstractNumId w:val="88"/>
  </w:num>
  <w:num w:numId="49">
    <w:abstractNumId w:val="56"/>
  </w:num>
  <w:num w:numId="50">
    <w:abstractNumId w:val="73"/>
  </w:num>
  <w:num w:numId="51">
    <w:abstractNumId w:val="50"/>
  </w:num>
  <w:num w:numId="52">
    <w:abstractNumId w:val="69"/>
  </w:num>
  <w:num w:numId="53">
    <w:abstractNumId w:val="77"/>
  </w:num>
  <w:num w:numId="54">
    <w:abstractNumId w:val="65"/>
  </w:num>
  <w:num w:numId="55">
    <w:abstractNumId w:val="49"/>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090362"/>
    <w:rsid w:val="00000258"/>
    <w:rsid w:val="000003A7"/>
    <w:rsid w:val="00000414"/>
    <w:rsid w:val="0000063E"/>
    <w:rsid w:val="00000677"/>
    <w:rsid w:val="000006F6"/>
    <w:rsid w:val="00000822"/>
    <w:rsid w:val="0000099A"/>
    <w:rsid w:val="00001095"/>
    <w:rsid w:val="00001727"/>
    <w:rsid w:val="000024F4"/>
    <w:rsid w:val="00002690"/>
    <w:rsid w:val="00003023"/>
    <w:rsid w:val="000035F7"/>
    <w:rsid w:val="000042FE"/>
    <w:rsid w:val="0000496D"/>
    <w:rsid w:val="0000572A"/>
    <w:rsid w:val="00005800"/>
    <w:rsid w:val="00005C53"/>
    <w:rsid w:val="00005D85"/>
    <w:rsid w:val="00006E35"/>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769"/>
    <w:rsid w:val="0001299B"/>
    <w:rsid w:val="000129AD"/>
    <w:rsid w:val="00012EA5"/>
    <w:rsid w:val="000131E4"/>
    <w:rsid w:val="0001344F"/>
    <w:rsid w:val="0001466B"/>
    <w:rsid w:val="00014750"/>
    <w:rsid w:val="00014F46"/>
    <w:rsid w:val="00015894"/>
    <w:rsid w:val="00015D88"/>
    <w:rsid w:val="00015E2F"/>
    <w:rsid w:val="00015E7C"/>
    <w:rsid w:val="000167FC"/>
    <w:rsid w:val="000170DE"/>
    <w:rsid w:val="00017C93"/>
    <w:rsid w:val="00017F00"/>
    <w:rsid w:val="000203EF"/>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308"/>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591"/>
    <w:rsid w:val="00030949"/>
    <w:rsid w:val="00030B9D"/>
    <w:rsid w:val="0003103E"/>
    <w:rsid w:val="0003169E"/>
    <w:rsid w:val="000317BA"/>
    <w:rsid w:val="00031E71"/>
    <w:rsid w:val="00032272"/>
    <w:rsid w:val="00032B7E"/>
    <w:rsid w:val="00032C65"/>
    <w:rsid w:val="00033CEB"/>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771A"/>
    <w:rsid w:val="00037B82"/>
    <w:rsid w:val="00037E5A"/>
    <w:rsid w:val="00040E37"/>
    <w:rsid w:val="00041105"/>
    <w:rsid w:val="00041B26"/>
    <w:rsid w:val="00041CE5"/>
    <w:rsid w:val="00041D7D"/>
    <w:rsid w:val="000420FF"/>
    <w:rsid w:val="00042335"/>
    <w:rsid w:val="000424DB"/>
    <w:rsid w:val="000426A6"/>
    <w:rsid w:val="00042846"/>
    <w:rsid w:val="00042AB1"/>
    <w:rsid w:val="00042D8E"/>
    <w:rsid w:val="0004327C"/>
    <w:rsid w:val="000434CB"/>
    <w:rsid w:val="00043B23"/>
    <w:rsid w:val="00043C87"/>
    <w:rsid w:val="00043D31"/>
    <w:rsid w:val="00043EAD"/>
    <w:rsid w:val="000440B1"/>
    <w:rsid w:val="00044484"/>
    <w:rsid w:val="00044A8E"/>
    <w:rsid w:val="000455D2"/>
    <w:rsid w:val="00045FB6"/>
    <w:rsid w:val="00046BC7"/>
    <w:rsid w:val="00046BE9"/>
    <w:rsid w:val="00046D24"/>
    <w:rsid w:val="00046DA8"/>
    <w:rsid w:val="00046F29"/>
    <w:rsid w:val="00046FA0"/>
    <w:rsid w:val="0004799D"/>
    <w:rsid w:val="0005083D"/>
    <w:rsid w:val="00050962"/>
    <w:rsid w:val="00050CD6"/>
    <w:rsid w:val="00050FBE"/>
    <w:rsid w:val="0005127F"/>
    <w:rsid w:val="00051432"/>
    <w:rsid w:val="00051B4A"/>
    <w:rsid w:val="00052B06"/>
    <w:rsid w:val="00052DCF"/>
    <w:rsid w:val="00052F72"/>
    <w:rsid w:val="0005316D"/>
    <w:rsid w:val="000532AB"/>
    <w:rsid w:val="000533E6"/>
    <w:rsid w:val="0005348D"/>
    <w:rsid w:val="00053796"/>
    <w:rsid w:val="00053D87"/>
    <w:rsid w:val="00053E33"/>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4EB"/>
    <w:rsid w:val="000718B1"/>
    <w:rsid w:val="00072ABE"/>
    <w:rsid w:val="0007318B"/>
    <w:rsid w:val="0007340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C7E"/>
    <w:rsid w:val="00085036"/>
    <w:rsid w:val="00085380"/>
    <w:rsid w:val="00085745"/>
    <w:rsid w:val="00085788"/>
    <w:rsid w:val="00085E88"/>
    <w:rsid w:val="00086116"/>
    <w:rsid w:val="00086BBA"/>
    <w:rsid w:val="00086EED"/>
    <w:rsid w:val="00086F03"/>
    <w:rsid w:val="0008707A"/>
    <w:rsid w:val="000870AF"/>
    <w:rsid w:val="00087250"/>
    <w:rsid w:val="0008737F"/>
    <w:rsid w:val="000875AB"/>
    <w:rsid w:val="00087D31"/>
    <w:rsid w:val="00090362"/>
    <w:rsid w:val="000905C6"/>
    <w:rsid w:val="00090A5C"/>
    <w:rsid w:val="00090DF6"/>
    <w:rsid w:val="000912C2"/>
    <w:rsid w:val="000917DD"/>
    <w:rsid w:val="00091BB0"/>
    <w:rsid w:val="0009245D"/>
    <w:rsid w:val="0009251A"/>
    <w:rsid w:val="000927C9"/>
    <w:rsid w:val="0009315D"/>
    <w:rsid w:val="00093300"/>
    <w:rsid w:val="000934CF"/>
    <w:rsid w:val="0009377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2A0"/>
    <w:rsid w:val="00097FA2"/>
    <w:rsid w:val="000A070F"/>
    <w:rsid w:val="000A0720"/>
    <w:rsid w:val="000A1027"/>
    <w:rsid w:val="000A10E3"/>
    <w:rsid w:val="000A2227"/>
    <w:rsid w:val="000A3715"/>
    <w:rsid w:val="000A388F"/>
    <w:rsid w:val="000A3F5E"/>
    <w:rsid w:val="000A4D7F"/>
    <w:rsid w:val="000A52EE"/>
    <w:rsid w:val="000A5BAE"/>
    <w:rsid w:val="000A5CC1"/>
    <w:rsid w:val="000A64B8"/>
    <w:rsid w:val="000A6515"/>
    <w:rsid w:val="000A658B"/>
    <w:rsid w:val="000A67D0"/>
    <w:rsid w:val="000A6980"/>
    <w:rsid w:val="000A6A0C"/>
    <w:rsid w:val="000A6F54"/>
    <w:rsid w:val="000A6FB8"/>
    <w:rsid w:val="000A70B6"/>
    <w:rsid w:val="000A70BA"/>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EE9"/>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E06"/>
    <w:rsid w:val="000B5F30"/>
    <w:rsid w:val="000B67DA"/>
    <w:rsid w:val="000B6C6F"/>
    <w:rsid w:val="000B6E4A"/>
    <w:rsid w:val="000B711D"/>
    <w:rsid w:val="000B722D"/>
    <w:rsid w:val="000B76C5"/>
    <w:rsid w:val="000B7943"/>
    <w:rsid w:val="000B7A06"/>
    <w:rsid w:val="000C0476"/>
    <w:rsid w:val="000C0611"/>
    <w:rsid w:val="000C0DF3"/>
    <w:rsid w:val="000C11FE"/>
    <w:rsid w:val="000C13F9"/>
    <w:rsid w:val="000C1516"/>
    <w:rsid w:val="000C1A46"/>
    <w:rsid w:val="000C2283"/>
    <w:rsid w:val="000C24C5"/>
    <w:rsid w:val="000C259B"/>
    <w:rsid w:val="000C28FA"/>
    <w:rsid w:val="000C2A0F"/>
    <w:rsid w:val="000C2D52"/>
    <w:rsid w:val="000C2FD4"/>
    <w:rsid w:val="000C3B2D"/>
    <w:rsid w:val="000C3B49"/>
    <w:rsid w:val="000C3B64"/>
    <w:rsid w:val="000C4021"/>
    <w:rsid w:val="000C50A0"/>
    <w:rsid w:val="000C5468"/>
    <w:rsid w:val="000C547B"/>
    <w:rsid w:val="000C562B"/>
    <w:rsid w:val="000C5731"/>
    <w:rsid w:val="000C5D43"/>
    <w:rsid w:val="000C67B2"/>
    <w:rsid w:val="000C7024"/>
    <w:rsid w:val="000C7B91"/>
    <w:rsid w:val="000C7BB7"/>
    <w:rsid w:val="000D003F"/>
    <w:rsid w:val="000D02E0"/>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CE"/>
    <w:rsid w:val="000D6FD6"/>
    <w:rsid w:val="000D7758"/>
    <w:rsid w:val="000D7B65"/>
    <w:rsid w:val="000E0014"/>
    <w:rsid w:val="000E08CC"/>
    <w:rsid w:val="000E0FC1"/>
    <w:rsid w:val="000E10A1"/>
    <w:rsid w:val="000E10B5"/>
    <w:rsid w:val="000E1258"/>
    <w:rsid w:val="000E1606"/>
    <w:rsid w:val="000E1B81"/>
    <w:rsid w:val="000E1C4A"/>
    <w:rsid w:val="000E1D0A"/>
    <w:rsid w:val="000E1FD4"/>
    <w:rsid w:val="000E2391"/>
    <w:rsid w:val="000E2921"/>
    <w:rsid w:val="000E29D6"/>
    <w:rsid w:val="000E3071"/>
    <w:rsid w:val="000E3256"/>
    <w:rsid w:val="000E3346"/>
    <w:rsid w:val="000E34C6"/>
    <w:rsid w:val="000E3673"/>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F0256"/>
    <w:rsid w:val="000F071C"/>
    <w:rsid w:val="000F0C38"/>
    <w:rsid w:val="000F162B"/>
    <w:rsid w:val="000F1885"/>
    <w:rsid w:val="000F1D3E"/>
    <w:rsid w:val="000F1D75"/>
    <w:rsid w:val="000F1F11"/>
    <w:rsid w:val="000F234D"/>
    <w:rsid w:val="000F240B"/>
    <w:rsid w:val="000F298E"/>
    <w:rsid w:val="000F2A7A"/>
    <w:rsid w:val="000F3138"/>
    <w:rsid w:val="000F33C3"/>
    <w:rsid w:val="000F364F"/>
    <w:rsid w:val="000F36A0"/>
    <w:rsid w:val="000F3FF7"/>
    <w:rsid w:val="000F4109"/>
    <w:rsid w:val="000F4348"/>
    <w:rsid w:val="000F458B"/>
    <w:rsid w:val="000F4610"/>
    <w:rsid w:val="000F48FD"/>
    <w:rsid w:val="000F5222"/>
    <w:rsid w:val="000F53AA"/>
    <w:rsid w:val="000F5632"/>
    <w:rsid w:val="000F57ED"/>
    <w:rsid w:val="000F59DB"/>
    <w:rsid w:val="000F6421"/>
    <w:rsid w:val="000F683D"/>
    <w:rsid w:val="000F6D51"/>
    <w:rsid w:val="000F6EA8"/>
    <w:rsid w:val="000F7272"/>
    <w:rsid w:val="000F79CB"/>
    <w:rsid w:val="00100252"/>
    <w:rsid w:val="00100827"/>
    <w:rsid w:val="00100F41"/>
    <w:rsid w:val="00101220"/>
    <w:rsid w:val="00101B4E"/>
    <w:rsid w:val="00102340"/>
    <w:rsid w:val="001029A5"/>
    <w:rsid w:val="00102AC1"/>
    <w:rsid w:val="00102AD2"/>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60C2"/>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6E"/>
    <w:rsid w:val="001224E7"/>
    <w:rsid w:val="001226DD"/>
    <w:rsid w:val="00122CAF"/>
    <w:rsid w:val="00122D69"/>
    <w:rsid w:val="00122F20"/>
    <w:rsid w:val="001232EA"/>
    <w:rsid w:val="00123395"/>
    <w:rsid w:val="001235B2"/>
    <w:rsid w:val="00123BC5"/>
    <w:rsid w:val="00123F4B"/>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45"/>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000"/>
    <w:rsid w:val="001470AF"/>
    <w:rsid w:val="001474B6"/>
    <w:rsid w:val="001508B7"/>
    <w:rsid w:val="00150FCE"/>
    <w:rsid w:val="001510F7"/>
    <w:rsid w:val="0015110F"/>
    <w:rsid w:val="00151402"/>
    <w:rsid w:val="001515D2"/>
    <w:rsid w:val="00151D13"/>
    <w:rsid w:val="00151F32"/>
    <w:rsid w:val="00152349"/>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A0A"/>
    <w:rsid w:val="00157E0D"/>
    <w:rsid w:val="0016015F"/>
    <w:rsid w:val="0016027D"/>
    <w:rsid w:val="001603BC"/>
    <w:rsid w:val="001606AA"/>
    <w:rsid w:val="00160BF4"/>
    <w:rsid w:val="001612D9"/>
    <w:rsid w:val="00161309"/>
    <w:rsid w:val="0016196A"/>
    <w:rsid w:val="001620BD"/>
    <w:rsid w:val="001626CD"/>
    <w:rsid w:val="00162A6D"/>
    <w:rsid w:val="00162B82"/>
    <w:rsid w:val="00162C5E"/>
    <w:rsid w:val="001639AB"/>
    <w:rsid w:val="001639C5"/>
    <w:rsid w:val="00163B0C"/>
    <w:rsid w:val="00164411"/>
    <w:rsid w:val="00164470"/>
    <w:rsid w:val="001644F1"/>
    <w:rsid w:val="00164A25"/>
    <w:rsid w:val="001651DE"/>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0E4B"/>
    <w:rsid w:val="00171604"/>
    <w:rsid w:val="00172DB6"/>
    <w:rsid w:val="001732B3"/>
    <w:rsid w:val="001732B9"/>
    <w:rsid w:val="00173465"/>
    <w:rsid w:val="00173565"/>
    <w:rsid w:val="00173637"/>
    <w:rsid w:val="00173CB2"/>
    <w:rsid w:val="00173CD8"/>
    <w:rsid w:val="00173D1D"/>
    <w:rsid w:val="00173DCE"/>
    <w:rsid w:val="001743E1"/>
    <w:rsid w:val="001744CC"/>
    <w:rsid w:val="001748A0"/>
    <w:rsid w:val="00174F50"/>
    <w:rsid w:val="0017562D"/>
    <w:rsid w:val="00175774"/>
    <w:rsid w:val="0017585E"/>
    <w:rsid w:val="00175BA0"/>
    <w:rsid w:val="00175C8C"/>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3D2"/>
    <w:rsid w:val="001A2760"/>
    <w:rsid w:val="001A287D"/>
    <w:rsid w:val="001A297E"/>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9C"/>
    <w:rsid w:val="001B61F1"/>
    <w:rsid w:val="001B6640"/>
    <w:rsid w:val="001B6BB1"/>
    <w:rsid w:val="001B6EAE"/>
    <w:rsid w:val="001B7C0C"/>
    <w:rsid w:val="001B7C30"/>
    <w:rsid w:val="001B7E0D"/>
    <w:rsid w:val="001C03D9"/>
    <w:rsid w:val="001C1BA6"/>
    <w:rsid w:val="001C1C80"/>
    <w:rsid w:val="001C23A7"/>
    <w:rsid w:val="001C2554"/>
    <w:rsid w:val="001C2959"/>
    <w:rsid w:val="001C2D06"/>
    <w:rsid w:val="001C2DE2"/>
    <w:rsid w:val="001C30C8"/>
    <w:rsid w:val="001C3152"/>
    <w:rsid w:val="001C3413"/>
    <w:rsid w:val="001C3BAF"/>
    <w:rsid w:val="001C3C76"/>
    <w:rsid w:val="001C3DD2"/>
    <w:rsid w:val="001C40EF"/>
    <w:rsid w:val="001C416A"/>
    <w:rsid w:val="001C45CF"/>
    <w:rsid w:val="001C4AC7"/>
    <w:rsid w:val="001C4B47"/>
    <w:rsid w:val="001C4EC8"/>
    <w:rsid w:val="001C53FD"/>
    <w:rsid w:val="001C562D"/>
    <w:rsid w:val="001C57BF"/>
    <w:rsid w:val="001C588D"/>
    <w:rsid w:val="001C5A01"/>
    <w:rsid w:val="001C5CA1"/>
    <w:rsid w:val="001C5EBF"/>
    <w:rsid w:val="001C6B5D"/>
    <w:rsid w:val="001C73B1"/>
    <w:rsid w:val="001C74FB"/>
    <w:rsid w:val="001C777A"/>
    <w:rsid w:val="001C7790"/>
    <w:rsid w:val="001C7B29"/>
    <w:rsid w:val="001C7B8E"/>
    <w:rsid w:val="001D04CF"/>
    <w:rsid w:val="001D09B2"/>
    <w:rsid w:val="001D1027"/>
    <w:rsid w:val="001D1509"/>
    <w:rsid w:val="001D1E47"/>
    <w:rsid w:val="001D1EB2"/>
    <w:rsid w:val="001D307C"/>
    <w:rsid w:val="001D32F5"/>
    <w:rsid w:val="001D3C3D"/>
    <w:rsid w:val="001D3C84"/>
    <w:rsid w:val="001D3DA5"/>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6997"/>
    <w:rsid w:val="001E6C8B"/>
    <w:rsid w:val="001E6DC5"/>
    <w:rsid w:val="001E6E32"/>
    <w:rsid w:val="001E70CB"/>
    <w:rsid w:val="001E77A5"/>
    <w:rsid w:val="001E7AF3"/>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451"/>
    <w:rsid w:val="002028A7"/>
    <w:rsid w:val="00202CCD"/>
    <w:rsid w:val="00202CD8"/>
    <w:rsid w:val="002030A5"/>
    <w:rsid w:val="00203562"/>
    <w:rsid w:val="00204027"/>
    <w:rsid w:val="00204111"/>
    <w:rsid w:val="00204871"/>
    <w:rsid w:val="002049BE"/>
    <w:rsid w:val="00204F32"/>
    <w:rsid w:val="00205B96"/>
    <w:rsid w:val="00205C4A"/>
    <w:rsid w:val="002067CF"/>
    <w:rsid w:val="00206ABA"/>
    <w:rsid w:val="00206AD0"/>
    <w:rsid w:val="00206C02"/>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302C"/>
    <w:rsid w:val="00213058"/>
    <w:rsid w:val="00213277"/>
    <w:rsid w:val="002135B4"/>
    <w:rsid w:val="0021374B"/>
    <w:rsid w:val="00213997"/>
    <w:rsid w:val="002139AE"/>
    <w:rsid w:val="00213BFB"/>
    <w:rsid w:val="00213C60"/>
    <w:rsid w:val="00213D3C"/>
    <w:rsid w:val="00213D6F"/>
    <w:rsid w:val="00213FB3"/>
    <w:rsid w:val="00214046"/>
    <w:rsid w:val="002140FC"/>
    <w:rsid w:val="002141D7"/>
    <w:rsid w:val="002143A0"/>
    <w:rsid w:val="00214665"/>
    <w:rsid w:val="00214A3B"/>
    <w:rsid w:val="0021522E"/>
    <w:rsid w:val="002153B4"/>
    <w:rsid w:val="00215AB4"/>
    <w:rsid w:val="00215D0A"/>
    <w:rsid w:val="00215E1D"/>
    <w:rsid w:val="0021628F"/>
    <w:rsid w:val="002163D0"/>
    <w:rsid w:val="002164E6"/>
    <w:rsid w:val="002165CA"/>
    <w:rsid w:val="0021666D"/>
    <w:rsid w:val="0021672E"/>
    <w:rsid w:val="002168C1"/>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879"/>
    <w:rsid w:val="002260F7"/>
    <w:rsid w:val="00226574"/>
    <w:rsid w:val="0022742B"/>
    <w:rsid w:val="002275E8"/>
    <w:rsid w:val="00227901"/>
    <w:rsid w:val="00227CD0"/>
    <w:rsid w:val="0023000F"/>
    <w:rsid w:val="002308D1"/>
    <w:rsid w:val="00230DAD"/>
    <w:rsid w:val="00230DC9"/>
    <w:rsid w:val="00232552"/>
    <w:rsid w:val="00232912"/>
    <w:rsid w:val="00232AB4"/>
    <w:rsid w:val="00232BD9"/>
    <w:rsid w:val="00232DF7"/>
    <w:rsid w:val="00233121"/>
    <w:rsid w:val="00233412"/>
    <w:rsid w:val="00233981"/>
    <w:rsid w:val="00233B0E"/>
    <w:rsid w:val="00234135"/>
    <w:rsid w:val="00234AFE"/>
    <w:rsid w:val="002352D8"/>
    <w:rsid w:val="0023562B"/>
    <w:rsid w:val="00235837"/>
    <w:rsid w:val="0023587D"/>
    <w:rsid w:val="00236565"/>
    <w:rsid w:val="0023668D"/>
    <w:rsid w:val="00236692"/>
    <w:rsid w:val="00236BCF"/>
    <w:rsid w:val="00237670"/>
    <w:rsid w:val="00237DF9"/>
    <w:rsid w:val="00237FB2"/>
    <w:rsid w:val="00240344"/>
    <w:rsid w:val="00240961"/>
    <w:rsid w:val="00240B93"/>
    <w:rsid w:val="0024114E"/>
    <w:rsid w:val="00241A19"/>
    <w:rsid w:val="00241AB0"/>
    <w:rsid w:val="002422C3"/>
    <w:rsid w:val="00242DF8"/>
    <w:rsid w:val="00242F92"/>
    <w:rsid w:val="002430B1"/>
    <w:rsid w:val="002439F3"/>
    <w:rsid w:val="00243C78"/>
    <w:rsid w:val="00243D94"/>
    <w:rsid w:val="00244361"/>
    <w:rsid w:val="002444EC"/>
    <w:rsid w:val="0024485F"/>
    <w:rsid w:val="00244A86"/>
    <w:rsid w:val="00245371"/>
    <w:rsid w:val="00245760"/>
    <w:rsid w:val="00245AAF"/>
    <w:rsid w:val="00245D8D"/>
    <w:rsid w:val="00245E38"/>
    <w:rsid w:val="0024604B"/>
    <w:rsid w:val="0024620B"/>
    <w:rsid w:val="002462B4"/>
    <w:rsid w:val="0024726B"/>
    <w:rsid w:val="002479F9"/>
    <w:rsid w:val="00247C64"/>
    <w:rsid w:val="00247C77"/>
    <w:rsid w:val="00247CEA"/>
    <w:rsid w:val="00247F64"/>
    <w:rsid w:val="00247FD6"/>
    <w:rsid w:val="002508A8"/>
    <w:rsid w:val="00251496"/>
    <w:rsid w:val="0025154E"/>
    <w:rsid w:val="00251B5E"/>
    <w:rsid w:val="00251C99"/>
    <w:rsid w:val="00251CF5"/>
    <w:rsid w:val="0025238C"/>
    <w:rsid w:val="00252A63"/>
    <w:rsid w:val="00252B1F"/>
    <w:rsid w:val="00252CA3"/>
    <w:rsid w:val="00252D25"/>
    <w:rsid w:val="00253011"/>
    <w:rsid w:val="00253033"/>
    <w:rsid w:val="00253748"/>
    <w:rsid w:val="00253860"/>
    <w:rsid w:val="00253E9C"/>
    <w:rsid w:val="00254951"/>
    <w:rsid w:val="00254BA0"/>
    <w:rsid w:val="00254C8B"/>
    <w:rsid w:val="00254E43"/>
    <w:rsid w:val="00254E4B"/>
    <w:rsid w:val="00255371"/>
    <w:rsid w:val="00255515"/>
    <w:rsid w:val="00255CF9"/>
    <w:rsid w:val="00255FE0"/>
    <w:rsid w:val="002565E1"/>
    <w:rsid w:val="0025667C"/>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169"/>
    <w:rsid w:val="0026530F"/>
    <w:rsid w:val="002654BF"/>
    <w:rsid w:val="00265B55"/>
    <w:rsid w:val="002663F5"/>
    <w:rsid w:val="0026679A"/>
    <w:rsid w:val="00266BA4"/>
    <w:rsid w:val="00266DA8"/>
    <w:rsid w:val="00266FE9"/>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2734"/>
    <w:rsid w:val="002731BE"/>
    <w:rsid w:val="00273823"/>
    <w:rsid w:val="00273AC6"/>
    <w:rsid w:val="00274100"/>
    <w:rsid w:val="00274181"/>
    <w:rsid w:val="0027418E"/>
    <w:rsid w:val="00274398"/>
    <w:rsid w:val="002745D0"/>
    <w:rsid w:val="0027488E"/>
    <w:rsid w:val="00275620"/>
    <w:rsid w:val="00275968"/>
    <w:rsid w:val="00275F42"/>
    <w:rsid w:val="00276CBA"/>
    <w:rsid w:val="00276ED0"/>
    <w:rsid w:val="0027708B"/>
    <w:rsid w:val="00277323"/>
    <w:rsid w:val="00277438"/>
    <w:rsid w:val="0027765A"/>
    <w:rsid w:val="0027775B"/>
    <w:rsid w:val="00277821"/>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B81"/>
    <w:rsid w:val="002A0FAA"/>
    <w:rsid w:val="002A1887"/>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DF3"/>
    <w:rsid w:val="002A6F0F"/>
    <w:rsid w:val="002A6FD6"/>
    <w:rsid w:val="002A7161"/>
    <w:rsid w:val="002A73F4"/>
    <w:rsid w:val="002A7443"/>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FC0"/>
    <w:rsid w:val="002B4312"/>
    <w:rsid w:val="002B4921"/>
    <w:rsid w:val="002B49AF"/>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99"/>
    <w:rsid w:val="002B72C2"/>
    <w:rsid w:val="002B7588"/>
    <w:rsid w:val="002B7A6E"/>
    <w:rsid w:val="002C00D1"/>
    <w:rsid w:val="002C042F"/>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943"/>
    <w:rsid w:val="002C5A60"/>
    <w:rsid w:val="002C5AEB"/>
    <w:rsid w:val="002C6229"/>
    <w:rsid w:val="002C66EC"/>
    <w:rsid w:val="002C6F42"/>
    <w:rsid w:val="002C70F3"/>
    <w:rsid w:val="002C70FB"/>
    <w:rsid w:val="002D0167"/>
    <w:rsid w:val="002D0554"/>
    <w:rsid w:val="002D0583"/>
    <w:rsid w:val="002D05BE"/>
    <w:rsid w:val="002D08E2"/>
    <w:rsid w:val="002D0FC0"/>
    <w:rsid w:val="002D1762"/>
    <w:rsid w:val="002D224C"/>
    <w:rsid w:val="002D2D9F"/>
    <w:rsid w:val="002D2DFE"/>
    <w:rsid w:val="002D32EE"/>
    <w:rsid w:val="002D3319"/>
    <w:rsid w:val="002D339D"/>
    <w:rsid w:val="002D35F6"/>
    <w:rsid w:val="002D3733"/>
    <w:rsid w:val="002D3869"/>
    <w:rsid w:val="002D407F"/>
    <w:rsid w:val="002D410A"/>
    <w:rsid w:val="002D452C"/>
    <w:rsid w:val="002D4625"/>
    <w:rsid w:val="002D491C"/>
    <w:rsid w:val="002D49C2"/>
    <w:rsid w:val="002D4AD0"/>
    <w:rsid w:val="002D4AFD"/>
    <w:rsid w:val="002D4D6B"/>
    <w:rsid w:val="002D4E90"/>
    <w:rsid w:val="002D4F18"/>
    <w:rsid w:val="002D5217"/>
    <w:rsid w:val="002D5540"/>
    <w:rsid w:val="002D5AA6"/>
    <w:rsid w:val="002D5E88"/>
    <w:rsid w:val="002D5FD3"/>
    <w:rsid w:val="002D6137"/>
    <w:rsid w:val="002D673A"/>
    <w:rsid w:val="002D680D"/>
    <w:rsid w:val="002D6997"/>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40BF"/>
    <w:rsid w:val="002E4240"/>
    <w:rsid w:val="002E4258"/>
    <w:rsid w:val="002E51C0"/>
    <w:rsid w:val="002E5445"/>
    <w:rsid w:val="002E59D5"/>
    <w:rsid w:val="002E5A0A"/>
    <w:rsid w:val="002E62CE"/>
    <w:rsid w:val="002E6567"/>
    <w:rsid w:val="002E6587"/>
    <w:rsid w:val="002E69ED"/>
    <w:rsid w:val="002E6CD1"/>
    <w:rsid w:val="002E6D79"/>
    <w:rsid w:val="002E6E8C"/>
    <w:rsid w:val="002E73BA"/>
    <w:rsid w:val="002E75AC"/>
    <w:rsid w:val="002E763A"/>
    <w:rsid w:val="002E7B10"/>
    <w:rsid w:val="002F04E2"/>
    <w:rsid w:val="002F074E"/>
    <w:rsid w:val="002F099F"/>
    <w:rsid w:val="002F1040"/>
    <w:rsid w:val="002F13B3"/>
    <w:rsid w:val="002F1423"/>
    <w:rsid w:val="002F1788"/>
    <w:rsid w:val="002F1C1B"/>
    <w:rsid w:val="002F1E22"/>
    <w:rsid w:val="002F2105"/>
    <w:rsid w:val="002F28B2"/>
    <w:rsid w:val="002F2DE5"/>
    <w:rsid w:val="002F2E6E"/>
    <w:rsid w:val="002F3DAD"/>
    <w:rsid w:val="002F45B3"/>
    <w:rsid w:val="002F48D1"/>
    <w:rsid w:val="002F536E"/>
    <w:rsid w:val="002F53FF"/>
    <w:rsid w:val="002F6AC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00D"/>
    <w:rsid w:val="00304141"/>
    <w:rsid w:val="00305592"/>
    <w:rsid w:val="00305AD4"/>
    <w:rsid w:val="00305D38"/>
    <w:rsid w:val="003062C1"/>
    <w:rsid w:val="003063C6"/>
    <w:rsid w:val="00306B60"/>
    <w:rsid w:val="00306EB9"/>
    <w:rsid w:val="00306EDC"/>
    <w:rsid w:val="00307243"/>
    <w:rsid w:val="0030777F"/>
    <w:rsid w:val="0030782B"/>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6F5"/>
    <w:rsid w:val="00314768"/>
    <w:rsid w:val="00314AE3"/>
    <w:rsid w:val="003152EB"/>
    <w:rsid w:val="00315BF5"/>
    <w:rsid w:val="00315EBA"/>
    <w:rsid w:val="0031612D"/>
    <w:rsid w:val="00316135"/>
    <w:rsid w:val="00316899"/>
    <w:rsid w:val="003168CA"/>
    <w:rsid w:val="003170D9"/>
    <w:rsid w:val="003172E3"/>
    <w:rsid w:val="00317845"/>
    <w:rsid w:val="0031798D"/>
    <w:rsid w:val="00317A39"/>
    <w:rsid w:val="00317AC7"/>
    <w:rsid w:val="00317B7C"/>
    <w:rsid w:val="00320065"/>
    <w:rsid w:val="003200A3"/>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395A"/>
    <w:rsid w:val="00324202"/>
    <w:rsid w:val="0032453F"/>
    <w:rsid w:val="00324806"/>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20BE"/>
    <w:rsid w:val="003323DD"/>
    <w:rsid w:val="00332650"/>
    <w:rsid w:val="00332879"/>
    <w:rsid w:val="00332CFE"/>
    <w:rsid w:val="00333065"/>
    <w:rsid w:val="00333F16"/>
    <w:rsid w:val="0033467A"/>
    <w:rsid w:val="0033469C"/>
    <w:rsid w:val="003350DA"/>
    <w:rsid w:val="00335160"/>
    <w:rsid w:val="00335525"/>
    <w:rsid w:val="003358B5"/>
    <w:rsid w:val="0033599E"/>
    <w:rsid w:val="00335A01"/>
    <w:rsid w:val="00335C32"/>
    <w:rsid w:val="00336343"/>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E6F"/>
    <w:rsid w:val="00355F74"/>
    <w:rsid w:val="00356838"/>
    <w:rsid w:val="00356ACE"/>
    <w:rsid w:val="00356B70"/>
    <w:rsid w:val="00356D65"/>
    <w:rsid w:val="003570AD"/>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2A9"/>
    <w:rsid w:val="00373705"/>
    <w:rsid w:val="003737F4"/>
    <w:rsid w:val="003746CC"/>
    <w:rsid w:val="00374D0A"/>
    <w:rsid w:val="00374D49"/>
    <w:rsid w:val="00374EE7"/>
    <w:rsid w:val="00374FCD"/>
    <w:rsid w:val="00375021"/>
    <w:rsid w:val="0037530E"/>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1889"/>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E24"/>
    <w:rsid w:val="00397F14"/>
    <w:rsid w:val="003A02E9"/>
    <w:rsid w:val="003A0CD6"/>
    <w:rsid w:val="003A15C6"/>
    <w:rsid w:val="003A18EB"/>
    <w:rsid w:val="003A1CBB"/>
    <w:rsid w:val="003A217D"/>
    <w:rsid w:val="003A23C1"/>
    <w:rsid w:val="003A28E2"/>
    <w:rsid w:val="003A2B5B"/>
    <w:rsid w:val="003A2F76"/>
    <w:rsid w:val="003A30F4"/>
    <w:rsid w:val="003A345B"/>
    <w:rsid w:val="003A3641"/>
    <w:rsid w:val="003A3EA5"/>
    <w:rsid w:val="003A40DD"/>
    <w:rsid w:val="003A43E6"/>
    <w:rsid w:val="003A44C8"/>
    <w:rsid w:val="003A4822"/>
    <w:rsid w:val="003A492D"/>
    <w:rsid w:val="003A4B3A"/>
    <w:rsid w:val="003A58C5"/>
    <w:rsid w:val="003A5AAB"/>
    <w:rsid w:val="003A5AD4"/>
    <w:rsid w:val="003A5B11"/>
    <w:rsid w:val="003A5BD4"/>
    <w:rsid w:val="003A5D72"/>
    <w:rsid w:val="003A681D"/>
    <w:rsid w:val="003A7252"/>
    <w:rsid w:val="003A74F5"/>
    <w:rsid w:val="003A7C94"/>
    <w:rsid w:val="003B064A"/>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7BE"/>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205"/>
    <w:rsid w:val="003D2418"/>
    <w:rsid w:val="003D2E38"/>
    <w:rsid w:val="003D3414"/>
    <w:rsid w:val="003D37B2"/>
    <w:rsid w:val="003D38B6"/>
    <w:rsid w:val="003D3A10"/>
    <w:rsid w:val="003D529D"/>
    <w:rsid w:val="003D5362"/>
    <w:rsid w:val="003D562E"/>
    <w:rsid w:val="003D5BC2"/>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9F"/>
    <w:rsid w:val="003E140D"/>
    <w:rsid w:val="003E1697"/>
    <w:rsid w:val="003E1875"/>
    <w:rsid w:val="003E1BBB"/>
    <w:rsid w:val="003E1D34"/>
    <w:rsid w:val="003E1D89"/>
    <w:rsid w:val="003E20ED"/>
    <w:rsid w:val="003E3199"/>
    <w:rsid w:val="003E36F7"/>
    <w:rsid w:val="003E3843"/>
    <w:rsid w:val="003E3931"/>
    <w:rsid w:val="003E3F1E"/>
    <w:rsid w:val="003E4C3C"/>
    <w:rsid w:val="003E512F"/>
    <w:rsid w:val="003E525B"/>
    <w:rsid w:val="003E53AD"/>
    <w:rsid w:val="003E5785"/>
    <w:rsid w:val="003E5851"/>
    <w:rsid w:val="003E58BB"/>
    <w:rsid w:val="003E5D47"/>
    <w:rsid w:val="003E5E39"/>
    <w:rsid w:val="003E5F63"/>
    <w:rsid w:val="003E5FD3"/>
    <w:rsid w:val="003E6162"/>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A9D"/>
    <w:rsid w:val="003F3DBA"/>
    <w:rsid w:val="003F3E4B"/>
    <w:rsid w:val="003F43F4"/>
    <w:rsid w:val="003F46E3"/>
    <w:rsid w:val="003F4863"/>
    <w:rsid w:val="003F5024"/>
    <w:rsid w:val="003F5025"/>
    <w:rsid w:val="003F5EAC"/>
    <w:rsid w:val="003F5ED0"/>
    <w:rsid w:val="003F60C3"/>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B26"/>
    <w:rsid w:val="00404DD4"/>
    <w:rsid w:val="00405684"/>
    <w:rsid w:val="00405E5E"/>
    <w:rsid w:val="00405F96"/>
    <w:rsid w:val="004062E7"/>
    <w:rsid w:val="004065AE"/>
    <w:rsid w:val="00406F7D"/>
    <w:rsid w:val="0040775A"/>
    <w:rsid w:val="004077E5"/>
    <w:rsid w:val="004102CF"/>
    <w:rsid w:val="00410307"/>
    <w:rsid w:val="004107FE"/>
    <w:rsid w:val="0041099D"/>
    <w:rsid w:val="00411041"/>
    <w:rsid w:val="0041123A"/>
    <w:rsid w:val="00411871"/>
    <w:rsid w:val="004118CB"/>
    <w:rsid w:val="00411DC3"/>
    <w:rsid w:val="004120AE"/>
    <w:rsid w:val="004125D6"/>
    <w:rsid w:val="004128C2"/>
    <w:rsid w:val="00412AC4"/>
    <w:rsid w:val="00412FFF"/>
    <w:rsid w:val="00413236"/>
    <w:rsid w:val="0041370C"/>
    <w:rsid w:val="00413AFE"/>
    <w:rsid w:val="00413BCE"/>
    <w:rsid w:val="00413C32"/>
    <w:rsid w:val="00414215"/>
    <w:rsid w:val="004143B5"/>
    <w:rsid w:val="004143E5"/>
    <w:rsid w:val="00414A97"/>
    <w:rsid w:val="00414ABC"/>
    <w:rsid w:val="00415058"/>
    <w:rsid w:val="00415A39"/>
    <w:rsid w:val="0041601E"/>
    <w:rsid w:val="00416358"/>
    <w:rsid w:val="0041640B"/>
    <w:rsid w:val="004164A3"/>
    <w:rsid w:val="0041695B"/>
    <w:rsid w:val="00416B98"/>
    <w:rsid w:val="00417EBA"/>
    <w:rsid w:val="004206CB"/>
    <w:rsid w:val="00420F5D"/>
    <w:rsid w:val="00421BD7"/>
    <w:rsid w:val="00422032"/>
    <w:rsid w:val="00422350"/>
    <w:rsid w:val="00422578"/>
    <w:rsid w:val="00422D01"/>
    <w:rsid w:val="004232F7"/>
    <w:rsid w:val="00423C07"/>
    <w:rsid w:val="00423F85"/>
    <w:rsid w:val="00424296"/>
    <w:rsid w:val="00424A23"/>
    <w:rsid w:val="00424ACE"/>
    <w:rsid w:val="00424B12"/>
    <w:rsid w:val="00424B48"/>
    <w:rsid w:val="00425062"/>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94C"/>
    <w:rsid w:val="00446EC0"/>
    <w:rsid w:val="00447244"/>
    <w:rsid w:val="0044742D"/>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0AD"/>
    <w:rsid w:val="00453275"/>
    <w:rsid w:val="004532CC"/>
    <w:rsid w:val="00453A04"/>
    <w:rsid w:val="00453B90"/>
    <w:rsid w:val="0045469A"/>
    <w:rsid w:val="0045575A"/>
    <w:rsid w:val="004559F1"/>
    <w:rsid w:val="00455D19"/>
    <w:rsid w:val="00455E5C"/>
    <w:rsid w:val="00456435"/>
    <w:rsid w:val="0045685C"/>
    <w:rsid w:val="00456A8F"/>
    <w:rsid w:val="00457A99"/>
    <w:rsid w:val="004612CD"/>
    <w:rsid w:val="004618A5"/>
    <w:rsid w:val="00461F43"/>
    <w:rsid w:val="004622E9"/>
    <w:rsid w:val="004627A0"/>
    <w:rsid w:val="0046293B"/>
    <w:rsid w:val="00462E25"/>
    <w:rsid w:val="00463455"/>
    <w:rsid w:val="004635BD"/>
    <w:rsid w:val="004636C5"/>
    <w:rsid w:val="00463E03"/>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CB1"/>
    <w:rsid w:val="00471E6B"/>
    <w:rsid w:val="004722E0"/>
    <w:rsid w:val="004728B7"/>
    <w:rsid w:val="00472BF8"/>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616"/>
    <w:rsid w:val="00480907"/>
    <w:rsid w:val="00480A0F"/>
    <w:rsid w:val="004812AF"/>
    <w:rsid w:val="00481997"/>
    <w:rsid w:val="00481BC8"/>
    <w:rsid w:val="00482208"/>
    <w:rsid w:val="00482257"/>
    <w:rsid w:val="0048279A"/>
    <w:rsid w:val="004829D9"/>
    <w:rsid w:val="00482D4C"/>
    <w:rsid w:val="0048318F"/>
    <w:rsid w:val="00483BB4"/>
    <w:rsid w:val="00483CD8"/>
    <w:rsid w:val="00483EFF"/>
    <w:rsid w:val="00484F79"/>
    <w:rsid w:val="0048566A"/>
    <w:rsid w:val="0048599A"/>
    <w:rsid w:val="00485AB8"/>
    <w:rsid w:val="00485C55"/>
    <w:rsid w:val="00485F02"/>
    <w:rsid w:val="004863B7"/>
    <w:rsid w:val="0048686C"/>
    <w:rsid w:val="00487309"/>
    <w:rsid w:val="004876EB"/>
    <w:rsid w:val="00487825"/>
    <w:rsid w:val="00487ADB"/>
    <w:rsid w:val="004905AB"/>
    <w:rsid w:val="00490B65"/>
    <w:rsid w:val="00490DA3"/>
    <w:rsid w:val="00490F97"/>
    <w:rsid w:val="004910E9"/>
    <w:rsid w:val="004913CE"/>
    <w:rsid w:val="00491D4A"/>
    <w:rsid w:val="00491E05"/>
    <w:rsid w:val="00491EFB"/>
    <w:rsid w:val="00491FDD"/>
    <w:rsid w:val="00492AC4"/>
    <w:rsid w:val="00492DD4"/>
    <w:rsid w:val="0049306E"/>
    <w:rsid w:val="0049324F"/>
    <w:rsid w:val="004934A8"/>
    <w:rsid w:val="004938FD"/>
    <w:rsid w:val="004939D2"/>
    <w:rsid w:val="004942C8"/>
    <w:rsid w:val="004947DD"/>
    <w:rsid w:val="004949B3"/>
    <w:rsid w:val="00494CD6"/>
    <w:rsid w:val="0049540A"/>
    <w:rsid w:val="00495801"/>
    <w:rsid w:val="00495BD3"/>
    <w:rsid w:val="00495CA8"/>
    <w:rsid w:val="00495D9E"/>
    <w:rsid w:val="00495DC5"/>
    <w:rsid w:val="00496294"/>
    <w:rsid w:val="00496843"/>
    <w:rsid w:val="00496C79"/>
    <w:rsid w:val="00496F56"/>
    <w:rsid w:val="0049721E"/>
    <w:rsid w:val="004973F2"/>
    <w:rsid w:val="004975C4"/>
    <w:rsid w:val="00497C91"/>
    <w:rsid w:val="004A01BE"/>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C3D"/>
    <w:rsid w:val="004B4FC8"/>
    <w:rsid w:val="004B519C"/>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29D8"/>
    <w:rsid w:val="004C2BB8"/>
    <w:rsid w:val="004C2C09"/>
    <w:rsid w:val="004C2E90"/>
    <w:rsid w:val="004C3717"/>
    <w:rsid w:val="004C3B38"/>
    <w:rsid w:val="004C40FA"/>
    <w:rsid w:val="004C45AC"/>
    <w:rsid w:val="004C4877"/>
    <w:rsid w:val="004C4B2E"/>
    <w:rsid w:val="004C4E61"/>
    <w:rsid w:val="004C57A6"/>
    <w:rsid w:val="004C5DFB"/>
    <w:rsid w:val="004C612A"/>
    <w:rsid w:val="004C6778"/>
    <w:rsid w:val="004C70B4"/>
    <w:rsid w:val="004C7474"/>
    <w:rsid w:val="004C75D3"/>
    <w:rsid w:val="004C7806"/>
    <w:rsid w:val="004C7B4A"/>
    <w:rsid w:val="004C7C2B"/>
    <w:rsid w:val="004D015A"/>
    <w:rsid w:val="004D0497"/>
    <w:rsid w:val="004D06FD"/>
    <w:rsid w:val="004D0F24"/>
    <w:rsid w:val="004D1386"/>
    <w:rsid w:val="004D14FC"/>
    <w:rsid w:val="004D1764"/>
    <w:rsid w:val="004D2468"/>
    <w:rsid w:val="004D271C"/>
    <w:rsid w:val="004D2C11"/>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E77BB"/>
    <w:rsid w:val="004F01B7"/>
    <w:rsid w:val="004F0358"/>
    <w:rsid w:val="004F1238"/>
    <w:rsid w:val="004F17E7"/>
    <w:rsid w:val="004F18B1"/>
    <w:rsid w:val="004F1A0A"/>
    <w:rsid w:val="004F1E87"/>
    <w:rsid w:val="004F1EB3"/>
    <w:rsid w:val="004F26E6"/>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60B"/>
    <w:rsid w:val="00500731"/>
    <w:rsid w:val="00500824"/>
    <w:rsid w:val="00500825"/>
    <w:rsid w:val="00500BF6"/>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29D"/>
    <w:rsid w:val="00506AFC"/>
    <w:rsid w:val="00506EA2"/>
    <w:rsid w:val="00507883"/>
    <w:rsid w:val="00507896"/>
    <w:rsid w:val="00507C51"/>
    <w:rsid w:val="00507C67"/>
    <w:rsid w:val="005102CB"/>
    <w:rsid w:val="0051076C"/>
    <w:rsid w:val="00510945"/>
    <w:rsid w:val="00511054"/>
    <w:rsid w:val="00511710"/>
    <w:rsid w:val="00511D18"/>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918"/>
    <w:rsid w:val="00516B6B"/>
    <w:rsid w:val="0051721A"/>
    <w:rsid w:val="00517282"/>
    <w:rsid w:val="00517338"/>
    <w:rsid w:val="005175C3"/>
    <w:rsid w:val="00517679"/>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5053"/>
    <w:rsid w:val="00525055"/>
    <w:rsid w:val="0052562A"/>
    <w:rsid w:val="005256F8"/>
    <w:rsid w:val="00525BA5"/>
    <w:rsid w:val="00525C03"/>
    <w:rsid w:val="00525D0B"/>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085"/>
    <w:rsid w:val="00532728"/>
    <w:rsid w:val="005327C5"/>
    <w:rsid w:val="005329F0"/>
    <w:rsid w:val="00533083"/>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499"/>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B0E"/>
    <w:rsid w:val="00544C24"/>
    <w:rsid w:val="00544CE8"/>
    <w:rsid w:val="00544D57"/>
    <w:rsid w:val="005453B2"/>
    <w:rsid w:val="00545456"/>
    <w:rsid w:val="0054567E"/>
    <w:rsid w:val="00545D25"/>
    <w:rsid w:val="00545E8E"/>
    <w:rsid w:val="00546265"/>
    <w:rsid w:val="005463B3"/>
    <w:rsid w:val="00546862"/>
    <w:rsid w:val="00547363"/>
    <w:rsid w:val="005474B1"/>
    <w:rsid w:val="00547506"/>
    <w:rsid w:val="00547654"/>
    <w:rsid w:val="00550552"/>
    <w:rsid w:val="00550BFA"/>
    <w:rsid w:val="00550C8C"/>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8AB"/>
    <w:rsid w:val="00555E19"/>
    <w:rsid w:val="00556100"/>
    <w:rsid w:val="00556499"/>
    <w:rsid w:val="005565AE"/>
    <w:rsid w:val="005565EE"/>
    <w:rsid w:val="00556695"/>
    <w:rsid w:val="00556BE6"/>
    <w:rsid w:val="00556D24"/>
    <w:rsid w:val="00556F24"/>
    <w:rsid w:val="00556F4B"/>
    <w:rsid w:val="00556FB0"/>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38D"/>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364"/>
    <w:rsid w:val="0057065D"/>
    <w:rsid w:val="00570872"/>
    <w:rsid w:val="00570882"/>
    <w:rsid w:val="0057099C"/>
    <w:rsid w:val="00570BE3"/>
    <w:rsid w:val="00570D29"/>
    <w:rsid w:val="00570F4D"/>
    <w:rsid w:val="0057155E"/>
    <w:rsid w:val="00571570"/>
    <w:rsid w:val="00571EC5"/>
    <w:rsid w:val="00571ECD"/>
    <w:rsid w:val="00572146"/>
    <w:rsid w:val="005723A9"/>
    <w:rsid w:val="005724FE"/>
    <w:rsid w:val="0057279F"/>
    <w:rsid w:val="00572B5D"/>
    <w:rsid w:val="00572C64"/>
    <w:rsid w:val="00572F7C"/>
    <w:rsid w:val="0057367F"/>
    <w:rsid w:val="00573CC8"/>
    <w:rsid w:val="005740CC"/>
    <w:rsid w:val="00574472"/>
    <w:rsid w:val="005746C8"/>
    <w:rsid w:val="00574B7B"/>
    <w:rsid w:val="0057545E"/>
    <w:rsid w:val="0057567D"/>
    <w:rsid w:val="00575745"/>
    <w:rsid w:val="005757A9"/>
    <w:rsid w:val="00575B8C"/>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19D"/>
    <w:rsid w:val="0058323D"/>
    <w:rsid w:val="005832AA"/>
    <w:rsid w:val="00583667"/>
    <w:rsid w:val="00583A40"/>
    <w:rsid w:val="00584509"/>
    <w:rsid w:val="005847B0"/>
    <w:rsid w:val="00584DCD"/>
    <w:rsid w:val="005851BE"/>
    <w:rsid w:val="005852D5"/>
    <w:rsid w:val="00585A47"/>
    <w:rsid w:val="005863F4"/>
    <w:rsid w:val="0058657D"/>
    <w:rsid w:val="00586789"/>
    <w:rsid w:val="00586F76"/>
    <w:rsid w:val="0058756C"/>
    <w:rsid w:val="00587B94"/>
    <w:rsid w:val="00587C8E"/>
    <w:rsid w:val="00590C50"/>
    <w:rsid w:val="00591069"/>
    <w:rsid w:val="00591B88"/>
    <w:rsid w:val="00592C7D"/>
    <w:rsid w:val="00593106"/>
    <w:rsid w:val="0059310C"/>
    <w:rsid w:val="00593148"/>
    <w:rsid w:val="005933F4"/>
    <w:rsid w:val="00593434"/>
    <w:rsid w:val="00593EB1"/>
    <w:rsid w:val="00594D1F"/>
    <w:rsid w:val="00594F71"/>
    <w:rsid w:val="00594F9F"/>
    <w:rsid w:val="00595000"/>
    <w:rsid w:val="0059587B"/>
    <w:rsid w:val="005959ED"/>
    <w:rsid w:val="00595CDD"/>
    <w:rsid w:val="005969BC"/>
    <w:rsid w:val="00597748"/>
    <w:rsid w:val="005978EE"/>
    <w:rsid w:val="00597AD9"/>
    <w:rsid w:val="00597DB7"/>
    <w:rsid w:val="00597EC4"/>
    <w:rsid w:val="005A039C"/>
    <w:rsid w:val="005A05CB"/>
    <w:rsid w:val="005A06DD"/>
    <w:rsid w:val="005A0D1E"/>
    <w:rsid w:val="005A0DB1"/>
    <w:rsid w:val="005A0E7D"/>
    <w:rsid w:val="005A0F05"/>
    <w:rsid w:val="005A12A9"/>
    <w:rsid w:val="005A157D"/>
    <w:rsid w:val="005A1AB0"/>
    <w:rsid w:val="005A1C0B"/>
    <w:rsid w:val="005A1D01"/>
    <w:rsid w:val="005A200F"/>
    <w:rsid w:val="005A2380"/>
    <w:rsid w:val="005A2403"/>
    <w:rsid w:val="005A2831"/>
    <w:rsid w:val="005A2CE1"/>
    <w:rsid w:val="005A2F80"/>
    <w:rsid w:val="005A3029"/>
    <w:rsid w:val="005A3999"/>
    <w:rsid w:val="005A3E21"/>
    <w:rsid w:val="005A4646"/>
    <w:rsid w:val="005A4D75"/>
    <w:rsid w:val="005A4F7B"/>
    <w:rsid w:val="005A5069"/>
    <w:rsid w:val="005A5497"/>
    <w:rsid w:val="005A5617"/>
    <w:rsid w:val="005A5626"/>
    <w:rsid w:val="005A5710"/>
    <w:rsid w:val="005A57D4"/>
    <w:rsid w:val="005A6144"/>
    <w:rsid w:val="005A65AD"/>
    <w:rsid w:val="005A699B"/>
    <w:rsid w:val="005A699E"/>
    <w:rsid w:val="005A6BCE"/>
    <w:rsid w:val="005A6E71"/>
    <w:rsid w:val="005A7129"/>
    <w:rsid w:val="005B08A3"/>
    <w:rsid w:val="005B0B4C"/>
    <w:rsid w:val="005B108A"/>
    <w:rsid w:val="005B1305"/>
    <w:rsid w:val="005B14C3"/>
    <w:rsid w:val="005B14F4"/>
    <w:rsid w:val="005B1CE6"/>
    <w:rsid w:val="005B24DF"/>
    <w:rsid w:val="005B2A19"/>
    <w:rsid w:val="005B32C7"/>
    <w:rsid w:val="005B4713"/>
    <w:rsid w:val="005B4B5C"/>
    <w:rsid w:val="005B4BF7"/>
    <w:rsid w:val="005B5392"/>
    <w:rsid w:val="005B56D4"/>
    <w:rsid w:val="005B5A1F"/>
    <w:rsid w:val="005B5A2D"/>
    <w:rsid w:val="005B5D37"/>
    <w:rsid w:val="005B6192"/>
    <w:rsid w:val="005B6257"/>
    <w:rsid w:val="005B62DB"/>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85A"/>
    <w:rsid w:val="005C1894"/>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E0151"/>
    <w:rsid w:val="005E04D0"/>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6F21"/>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2BB"/>
    <w:rsid w:val="006024E2"/>
    <w:rsid w:val="00602648"/>
    <w:rsid w:val="0060281E"/>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12"/>
    <w:rsid w:val="0060593A"/>
    <w:rsid w:val="00605980"/>
    <w:rsid w:val="00605C42"/>
    <w:rsid w:val="006060DF"/>
    <w:rsid w:val="00606100"/>
    <w:rsid w:val="00606356"/>
    <w:rsid w:val="00606B56"/>
    <w:rsid w:val="00606BA9"/>
    <w:rsid w:val="00606DC4"/>
    <w:rsid w:val="0060795F"/>
    <w:rsid w:val="00607CF3"/>
    <w:rsid w:val="006103C9"/>
    <w:rsid w:val="0061058F"/>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204E2"/>
    <w:rsid w:val="00620511"/>
    <w:rsid w:val="00620723"/>
    <w:rsid w:val="00620E07"/>
    <w:rsid w:val="006213F4"/>
    <w:rsid w:val="00621752"/>
    <w:rsid w:val="00621765"/>
    <w:rsid w:val="006220D5"/>
    <w:rsid w:val="006221ED"/>
    <w:rsid w:val="006222FF"/>
    <w:rsid w:val="0062245B"/>
    <w:rsid w:val="006225D2"/>
    <w:rsid w:val="00622937"/>
    <w:rsid w:val="00622B66"/>
    <w:rsid w:val="00622DBE"/>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C6E"/>
    <w:rsid w:val="00630EB5"/>
    <w:rsid w:val="00631036"/>
    <w:rsid w:val="00631454"/>
    <w:rsid w:val="006318B6"/>
    <w:rsid w:val="00631E7E"/>
    <w:rsid w:val="006327A1"/>
    <w:rsid w:val="006328D3"/>
    <w:rsid w:val="00632FBA"/>
    <w:rsid w:val="00633020"/>
    <w:rsid w:val="00633DAC"/>
    <w:rsid w:val="00633DC1"/>
    <w:rsid w:val="00634B08"/>
    <w:rsid w:val="00634B29"/>
    <w:rsid w:val="00634B35"/>
    <w:rsid w:val="00634C74"/>
    <w:rsid w:val="00635397"/>
    <w:rsid w:val="00635958"/>
    <w:rsid w:val="00635A05"/>
    <w:rsid w:val="006368C0"/>
    <w:rsid w:val="00636A92"/>
    <w:rsid w:val="00636BB1"/>
    <w:rsid w:val="00636C15"/>
    <w:rsid w:val="00636C2C"/>
    <w:rsid w:val="0063733C"/>
    <w:rsid w:val="006374A2"/>
    <w:rsid w:val="006375A3"/>
    <w:rsid w:val="00637A09"/>
    <w:rsid w:val="00637C0F"/>
    <w:rsid w:val="00637DE0"/>
    <w:rsid w:val="006400DC"/>
    <w:rsid w:val="0064032E"/>
    <w:rsid w:val="006407FE"/>
    <w:rsid w:val="006408E0"/>
    <w:rsid w:val="00640FAD"/>
    <w:rsid w:val="00641947"/>
    <w:rsid w:val="00641ED3"/>
    <w:rsid w:val="00642267"/>
    <w:rsid w:val="00642389"/>
    <w:rsid w:val="00642650"/>
    <w:rsid w:val="00642798"/>
    <w:rsid w:val="00643013"/>
    <w:rsid w:val="0064325D"/>
    <w:rsid w:val="00643A8E"/>
    <w:rsid w:val="00643D46"/>
    <w:rsid w:val="006441A1"/>
    <w:rsid w:val="00644370"/>
    <w:rsid w:val="0064484E"/>
    <w:rsid w:val="00644D45"/>
    <w:rsid w:val="0064553E"/>
    <w:rsid w:val="0064572D"/>
    <w:rsid w:val="00645F72"/>
    <w:rsid w:val="006460AA"/>
    <w:rsid w:val="00646539"/>
    <w:rsid w:val="006469F3"/>
    <w:rsid w:val="00647193"/>
    <w:rsid w:val="00647A26"/>
    <w:rsid w:val="00650121"/>
    <w:rsid w:val="00650237"/>
    <w:rsid w:val="00650243"/>
    <w:rsid w:val="006506C2"/>
    <w:rsid w:val="00651550"/>
    <w:rsid w:val="006518CA"/>
    <w:rsid w:val="0065197C"/>
    <w:rsid w:val="00651AA8"/>
    <w:rsid w:val="00651E34"/>
    <w:rsid w:val="00651EBA"/>
    <w:rsid w:val="00652A26"/>
    <w:rsid w:val="00652D53"/>
    <w:rsid w:val="00652D55"/>
    <w:rsid w:val="006534B9"/>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C9A"/>
    <w:rsid w:val="00660E11"/>
    <w:rsid w:val="00660E4F"/>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A36"/>
    <w:rsid w:val="00666FF0"/>
    <w:rsid w:val="00667A08"/>
    <w:rsid w:val="0067008E"/>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6B6"/>
    <w:rsid w:val="00674801"/>
    <w:rsid w:val="00675613"/>
    <w:rsid w:val="0067574B"/>
    <w:rsid w:val="006758F3"/>
    <w:rsid w:val="00675C40"/>
    <w:rsid w:val="00676071"/>
    <w:rsid w:val="006760E6"/>
    <w:rsid w:val="0067657A"/>
    <w:rsid w:val="0067671E"/>
    <w:rsid w:val="00676A2B"/>
    <w:rsid w:val="00676A6F"/>
    <w:rsid w:val="006771E4"/>
    <w:rsid w:val="00677614"/>
    <w:rsid w:val="0067791E"/>
    <w:rsid w:val="00677C6C"/>
    <w:rsid w:val="00677CF8"/>
    <w:rsid w:val="00677E0F"/>
    <w:rsid w:val="00680D37"/>
    <w:rsid w:val="00681D48"/>
    <w:rsid w:val="00681DD6"/>
    <w:rsid w:val="006828A6"/>
    <w:rsid w:val="00682C79"/>
    <w:rsid w:val="0068305D"/>
    <w:rsid w:val="0068310D"/>
    <w:rsid w:val="00683CE7"/>
    <w:rsid w:val="00684031"/>
    <w:rsid w:val="006841FC"/>
    <w:rsid w:val="006842CD"/>
    <w:rsid w:val="00684392"/>
    <w:rsid w:val="00684815"/>
    <w:rsid w:val="00684A57"/>
    <w:rsid w:val="00684E45"/>
    <w:rsid w:val="00685A19"/>
    <w:rsid w:val="00685B9E"/>
    <w:rsid w:val="00685BAF"/>
    <w:rsid w:val="006865CB"/>
    <w:rsid w:val="00686711"/>
    <w:rsid w:val="0068778C"/>
    <w:rsid w:val="00687EE4"/>
    <w:rsid w:val="00690255"/>
    <w:rsid w:val="0069097C"/>
    <w:rsid w:val="006913BB"/>
    <w:rsid w:val="0069160E"/>
    <w:rsid w:val="00691ACB"/>
    <w:rsid w:val="00691F1E"/>
    <w:rsid w:val="0069229A"/>
    <w:rsid w:val="0069251D"/>
    <w:rsid w:val="00692D14"/>
    <w:rsid w:val="006931FA"/>
    <w:rsid w:val="00693302"/>
    <w:rsid w:val="00693989"/>
    <w:rsid w:val="006939B4"/>
    <w:rsid w:val="00693E76"/>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2B7"/>
    <w:rsid w:val="006A17A2"/>
    <w:rsid w:val="006A1CD1"/>
    <w:rsid w:val="006A296F"/>
    <w:rsid w:val="006A2A4A"/>
    <w:rsid w:val="006A2F54"/>
    <w:rsid w:val="006A3059"/>
    <w:rsid w:val="006A3139"/>
    <w:rsid w:val="006A3550"/>
    <w:rsid w:val="006A4169"/>
    <w:rsid w:val="006A443F"/>
    <w:rsid w:val="006A4727"/>
    <w:rsid w:val="006A48CE"/>
    <w:rsid w:val="006A49E0"/>
    <w:rsid w:val="006A4C93"/>
    <w:rsid w:val="006A500A"/>
    <w:rsid w:val="006A59FC"/>
    <w:rsid w:val="006A5E41"/>
    <w:rsid w:val="006A620F"/>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990"/>
    <w:rsid w:val="006B1A33"/>
    <w:rsid w:val="006B1A4A"/>
    <w:rsid w:val="006B1D58"/>
    <w:rsid w:val="006B2301"/>
    <w:rsid w:val="006B2951"/>
    <w:rsid w:val="006B29E3"/>
    <w:rsid w:val="006B2B89"/>
    <w:rsid w:val="006B2DF7"/>
    <w:rsid w:val="006B3210"/>
    <w:rsid w:val="006B327C"/>
    <w:rsid w:val="006B348B"/>
    <w:rsid w:val="006B35EB"/>
    <w:rsid w:val="006B374C"/>
    <w:rsid w:val="006B420D"/>
    <w:rsid w:val="006B46A6"/>
    <w:rsid w:val="006B4846"/>
    <w:rsid w:val="006B4B7C"/>
    <w:rsid w:val="006B521C"/>
    <w:rsid w:val="006B556C"/>
    <w:rsid w:val="006B557B"/>
    <w:rsid w:val="006B5E95"/>
    <w:rsid w:val="006B627B"/>
    <w:rsid w:val="006B659A"/>
    <w:rsid w:val="006B6740"/>
    <w:rsid w:val="006B7365"/>
    <w:rsid w:val="006B736E"/>
    <w:rsid w:val="006C05A3"/>
    <w:rsid w:val="006C08E2"/>
    <w:rsid w:val="006C099B"/>
    <w:rsid w:val="006C0E01"/>
    <w:rsid w:val="006C0EF9"/>
    <w:rsid w:val="006C0FCB"/>
    <w:rsid w:val="006C1CEB"/>
    <w:rsid w:val="006C2E55"/>
    <w:rsid w:val="006C2F8C"/>
    <w:rsid w:val="006C3D5B"/>
    <w:rsid w:val="006C3E61"/>
    <w:rsid w:val="006C3E7E"/>
    <w:rsid w:val="006C3FDA"/>
    <w:rsid w:val="006C42F2"/>
    <w:rsid w:val="006C455A"/>
    <w:rsid w:val="006C4F36"/>
    <w:rsid w:val="006C5365"/>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376"/>
    <w:rsid w:val="006D44C9"/>
    <w:rsid w:val="006D4977"/>
    <w:rsid w:val="006D5434"/>
    <w:rsid w:val="006D582F"/>
    <w:rsid w:val="006D615C"/>
    <w:rsid w:val="006D6772"/>
    <w:rsid w:val="006D6FBA"/>
    <w:rsid w:val="006D70F1"/>
    <w:rsid w:val="006D741D"/>
    <w:rsid w:val="006D76B0"/>
    <w:rsid w:val="006D7A5F"/>
    <w:rsid w:val="006D7DE0"/>
    <w:rsid w:val="006D7E43"/>
    <w:rsid w:val="006E0A7E"/>
    <w:rsid w:val="006E0AB0"/>
    <w:rsid w:val="006E0EFC"/>
    <w:rsid w:val="006E0F67"/>
    <w:rsid w:val="006E0F8A"/>
    <w:rsid w:val="006E13B0"/>
    <w:rsid w:val="006E13C8"/>
    <w:rsid w:val="006E143E"/>
    <w:rsid w:val="006E17BF"/>
    <w:rsid w:val="006E1932"/>
    <w:rsid w:val="006E21F3"/>
    <w:rsid w:val="006E23E8"/>
    <w:rsid w:val="006E27DD"/>
    <w:rsid w:val="006E2D1F"/>
    <w:rsid w:val="006E3186"/>
    <w:rsid w:val="006E3215"/>
    <w:rsid w:val="006E34E1"/>
    <w:rsid w:val="006E3697"/>
    <w:rsid w:val="006E3F53"/>
    <w:rsid w:val="006E3F62"/>
    <w:rsid w:val="006E40DA"/>
    <w:rsid w:val="006E4159"/>
    <w:rsid w:val="006E43B6"/>
    <w:rsid w:val="006E45E4"/>
    <w:rsid w:val="006E4A82"/>
    <w:rsid w:val="006E56A8"/>
    <w:rsid w:val="006E5C38"/>
    <w:rsid w:val="006E5CFB"/>
    <w:rsid w:val="006E5EEB"/>
    <w:rsid w:val="006E6D5E"/>
    <w:rsid w:val="006E7441"/>
    <w:rsid w:val="006E7512"/>
    <w:rsid w:val="006E7B9D"/>
    <w:rsid w:val="006E7BBE"/>
    <w:rsid w:val="006F031E"/>
    <w:rsid w:val="006F0448"/>
    <w:rsid w:val="006F0737"/>
    <w:rsid w:val="006F08F5"/>
    <w:rsid w:val="006F0C0D"/>
    <w:rsid w:val="006F0D1E"/>
    <w:rsid w:val="006F1791"/>
    <w:rsid w:val="006F1B4D"/>
    <w:rsid w:val="006F1CDF"/>
    <w:rsid w:val="006F1E4F"/>
    <w:rsid w:val="006F1FC4"/>
    <w:rsid w:val="006F2017"/>
    <w:rsid w:val="006F21D0"/>
    <w:rsid w:val="006F241B"/>
    <w:rsid w:val="006F25F2"/>
    <w:rsid w:val="006F27AA"/>
    <w:rsid w:val="006F3560"/>
    <w:rsid w:val="006F35C3"/>
    <w:rsid w:val="006F3750"/>
    <w:rsid w:val="006F3A60"/>
    <w:rsid w:val="006F41BB"/>
    <w:rsid w:val="006F48D1"/>
    <w:rsid w:val="006F48E4"/>
    <w:rsid w:val="006F49EE"/>
    <w:rsid w:val="006F549A"/>
    <w:rsid w:val="006F570F"/>
    <w:rsid w:val="006F571D"/>
    <w:rsid w:val="006F588B"/>
    <w:rsid w:val="006F602A"/>
    <w:rsid w:val="006F615B"/>
    <w:rsid w:val="006F642E"/>
    <w:rsid w:val="006F6DDA"/>
    <w:rsid w:val="006F6DEA"/>
    <w:rsid w:val="006F6E04"/>
    <w:rsid w:val="00700220"/>
    <w:rsid w:val="00700281"/>
    <w:rsid w:val="007005DC"/>
    <w:rsid w:val="0070080F"/>
    <w:rsid w:val="00700A2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28F"/>
    <w:rsid w:val="00717352"/>
    <w:rsid w:val="00717533"/>
    <w:rsid w:val="00717AAF"/>
    <w:rsid w:val="00717D4A"/>
    <w:rsid w:val="00717F9A"/>
    <w:rsid w:val="00720381"/>
    <w:rsid w:val="00720FAB"/>
    <w:rsid w:val="00720FB7"/>
    <w:rsid w:val="00721732"/>
    <w:rsid w:val="00721793"/>
    <w:rsid w:val="007217B0"/>
    <w:rsid w:val="00721F60"/>
    <w:rsid w:val="0072214B"/>
    <w:rsid w:val="00722152"/>
    <w:rsid w:val="007223C9"/>
    <w:rsid w:val="007226DA"/>
    <w:rsid w:val="007228FE"/>
    <w:rsid w:val="00722955"/>
    <w:rsid w:val="0072295D"/>
    <w:rsid w:val="00722ACB"/>
    <w:rsid w:val="00722E3C"/>
    <w:rsid w:val="007234EE"/>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26"/>
    <w:rsid w:val="007336EF"/>
    <w:rsid w:val="00733E87"/>
    <w:rsid w:val="0073440B"/>
    <w:rsid w:val="00734629"/>
    <w:rsid w:val="00734A9C"/>
    <w:rsid w:val="00734CA1"/>
    <w:rsid w:val="00734D0A"/>
    <w:rsid w:val="0073540F"/>
    <w:rsid w:val="007358BC"/>
    <w:rsid w:val="007358C0"/>
    <w:rsid w:val="00735940"/>
    <w:rsid w:val="00735AF5"/>
    <w:rsid w:val="00735B55"/>
    <w:rsid w:val="00735C20"/>
    <w:rsid w:val="00735FD8"/>
    <w:rsid w:val="00736018"/>
    <w:rsid w:val="007372E4"/>
    <w:rsid w:val="00737550"/>
    <w:rsid w:val="00737598"/>
    <w:rsid w:val="007377C4"/>
    <w:rsid w:val="00737BF7"/>
    <w:rsid w:val="007400B8"/>
    <w:rsid w:val="00740167"/>
    <w:rsid w:val="0074019F"/>
    <w:rsid w:val="007407F7"/>
    <w:rsid w:val="00740954"/>
    <w:rsid w:val="00740FD5"/>
    <w:rsid w:val="00741046"/>
    <w:rsid w:val="00741BD5"/>
    <w:rsid w:val="00741F02"/>
    <w:rsid w:val="00741F26"/>
    <w:rsid w:val="0074253B"/>
    <w:rsid w:val="007429C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62E1"/>
    <w:rsid w:val="0074701B"/>
    <w:rsid w:val="00747325"/>
    <w:rsid w:val="00747611"/>
    <w:rsid w:val="00747669"/>
    <w:rsid w:val="007477B6"/>
    <w:rsid w:val="00750519"/>
    <w:rsid w:val="0075081F"/>
    <w:rsid w:val="0075083C"/>
    <w:rsid w:val="0075140E"/>
    <w:rsid w:val="007515C1"/>
    <w:rsid w:val="007516E0"/>
    <w:rsid w:val="00751B9C"/>
    <w:rsid w:val="00751C9C"/>
    <w:rsid w:val="00752455"/>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629"/>
    <w:rsid w:val="0076599B"/>
    <w:rsid w:val="00765AFA"/>
    <w:rsid w:val="00766336"/>
    <w:rsid w:val="007669FF"/>
    <w:rsid w:val="00766E41"/>
    <w:rsid w:val="00767011"/>
    <w:rsid w:val="00767658"/>
    <w:rsid w:val="00767ECD"/>
    <w:rsid w:val="00770350"/>
    <w:rsid w:val="007703CC"/>
    <w:rsid w:val="00770532"/>
    <w:rsid w:val="00770572"/>
    <w:rsid w:val="00770799"/>
    <w:rsid w:val="007708EE"/>
    <w:rsid w:val="00770B29"/>
    <w:rsid w:val="00770F30"/>
    <w:rsid w:val="00771126"/>
    <w:rsid w:val="00771277"/>
    <w:rsid w:val="00771564"/>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40FC"/>
    <w:rsid w:val="00774567"/>
    <w:rsid w:val="0077474F"/>
    <w:rsid w:val="00774D99"/>
    <w:rsid w:val="00774E30"/>
    <w:rsid w:val="00775572"/>
    <w:rsid w:val="00775597"/>
    <w:rsid w:val="007755F9"/>
    <w:rsid w:val="00775627"/>
    <w:rsid w:val="00776559"/>
    <w:rsid w:val="00776867"/>
    <w:rsid w:val="007768DA"/>
    <w:rsid w:val="00776D17"/>
    <w:rsid w:val="00776F7F"/>
    <w:rsid w:val="007772EE"/>
    <w:rsid w:val="007774B4"/>
    <w:rsid w:val="0077751C"/>
    <w:rsid w:val="00777A57"/>
    <w:rsid w:val="00777DDA"/>
    <w:rsid w:val="00780266"/>
    <w:rsid w:val="0078075B"/>
    <w:rsid w:val="00780A98"/>
    <w:rsid w:val="00780EC9"/>
    <w:rsid w:val="00781AC3"/>
    <w:rsid w:val="00782552"/>
    <w:rsid w:val="007826BF"/>
    <w:rsid w:val="00782A09"/>
    <w:rsid w:val="007837BC"/>
    <w:rsid w:val="0078391A"/>
    <w:rsid w:val="00785033"/>
    <w:rsid w:val="00785302"/>
    <w:rsid w:val="007854CE"/>
    <w:rsid w:val="00785A36"/>
    <w:rsid w:val="00785F67"/>
    <w:rsid w:val="0078604C"/>
    <w:rsid w:val="00786594"/>
    <w:rsid w:val="00786746"/>
    <w:rsid w:val="00786775"/>
    <w:rsid w:val="00786904"/>
    <w:rsid w:val="00786A21"/>
    <w:rsid w:val="007878F9"/>
    <w:rsid w:val="00787BD1"/>
    <w:rsid w:val="007903CB"/>
    <w:rsid w:val="007904A5"/>
    <w:rsid w:val="00790505"/>
    <w:rsid w:val="00790AE8"/>
    <w:rsid w:val="00790B6E"/>
    <w:rsid w:val="00791DF1"/>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6E05"/>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5ED8"/>
    <w:rsid w:val="007A6247"/>
    <w:rsid w:val="007A634D"/>
    <w:rsid w:val="007A6499"/>
    <w:rsid w:val="007A6AF0"/>
    <w:rsid w:val="007A7107"/>
    <w:rsid w:val="007A7AE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4CF7"/>
    <w:rsid w:val="007B5124"/>
    <w:rsid w:val="007B5554"/>
    <w:rsid w:val="007B6A6B"/>
    <w:rsid w:val="007B6B7C"/>
    <w:rsid w:val="007B6D4F"/>
    <w:rsid w:val="007B7529"/>
    <w:rsid w:val="007B770A"/>
    <w:rsid w:val="007B78A6"/>
    <w:rsid w:val="007B79C4"/>
    <w:rsid w:val="007B7BDF"/>
    <w:rsid w:val="007B7F39"/>
    <w:rsid w:val="007C0E7C"/>
    <w:rsid w:val="007C114C"/>
    <w:rsid w:val="007C1277"/>
    <w:rsid w:val="007C18A0"/>
    <w:rsid w:val="007C1E51"/>
    <w:rsid w:val="007C1FBB"/>
    <w:rsid w:val="007C1FDE"/>
    <w:rsid w:val="007C2103"/>
    <w:rsid w:val="007C2638"/>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5887"/>
    <w:rsid w:val="007C61F0"/>
    <w:rsid w:val="007C6607"/>
    <w:rsid w:val="007C6AE0"/>
    <w:rsid w:val="007C6FC2"/>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E0856"/>
    <w:rsid w:val="007E1181"/>
    <w:rsid w:val="007E1360"/>
    <w:rsid w:val="007E1C3A"/>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3E7"/>
    <w:rsid w:val="00817675"/>
    <w:rsid w:val="008176D9"/>
    <w:rsid w:val="008177CD"/>
    <w:rsid w:val="00817A1D"/>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76F"/>
    <w:rsid w:val="0082595F"/>
    <w:rsid w:val="008260CD"/>
    <w:rsid w:val="00826664"/>
    <w:rsid w:val="0082672A"/>
    <w:rsid w:val="00827257"/>
    <w:rsid w:val="00827917"/>
    <w:rsid w:val="00830956"/>
    <w:rsid w:val="0083122D"/>
    <w:rsid w:val="0083139A"/>
    <w:rsid w:val="00831BD7"/>
    <w:rsid w:val="00832564"/>
    <w:rsid w:val="008337DE"/>
    <w:rsid w:val="00833911"/>
    <w:rsid w:val="00834673"/>
    <w:rsid w:val="00834839"/>
    <w:rsid w:val="00834929"/>
    <w:rsid w:val="00834A47"/>
    <w:rsid w:val="00834F58"/>
    <w:rsid w:val="00834F9C"/>
    <w:rsid w:val="00835FA9"/>
    <w:rsid w:val="008368C5"/>
    <w:rsid w:val="00836E6D"/>
    <w:rsid w:val="00837753"/>
    <w:rsid w:val="00837B79"/>
    <w:rsid w:val="00837D4A"/>
    <w:rsid w:val="00840030"/>
    <w:rsid w:val="00840364"/>
    <w:rsid w:val="00840E10"/>
    <w:rsid w:val="0084157B"/>
    <w:rsid w:val="00841BC4"/>
    <w:rsid w:val="00841BE7"/>
    <w:rsid w:val="00841F94"/>
    <w:rsid w:val="008421F0"/>
    <w:rsid w:val="008423A9"/>
    <w:rsid w:val="00842A1C"/>
    <w:rsid w:val="00842B3D"/>
    <w:rsid w:val="00842CAD"/>
    <w:rsid w:val="00842E4F"/>
    <w:rsid w:val="00842F08"/>
    <w:rsid w:val="00842F4C"/>
    <w:rsid w:val="00843AEC"/>
    <w:rsid w:val="00844295"/>
    <w:rsid w:val="008443D9"/>
    <w:rsid w:val="00844A5E"/>
    <w:rsid w:val="00844C48"/>
    <w:rsid w:val="00844CDE"/>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AA3"/>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11D"/>
    <w:rsid w:val="008667BE"/>
    <w:rsid w:val="00866B4E"/>
    <w:rsid w:val="00866BA4"/>
    <w:rsid w:val="00866BD3"/>
    <w:rsid w:val="0086708E"/>
    <w:rsid w:val="0086723C"/>
    <w:rsid w:val="00867279"/>
    <w:rsid w:val="0086756A"/>
    <w:rsid w:val="0086784E"/>
    <w:rsid w:val="008678B4"/>
    <w:rsid w:val="00867AAE"/>
    <w:rsid w:val="0087005E"/>
    <w:rsid w:val="0087037D"/>
    <w:rsid w:val="00870469"/>
    <w:rsid w:val="008706F2"/>
    <w:rsid w:val="00870797"/>
    <w:rsid w:val="008709ED"/>
    <w:rsid w:val="00870AF0"/>
    <w:rsid w:val="0087107B"/>
    <w:rsid w:val="008713FD"/>
    <w:rsid w:val="008716C9"/>
    <w:rsid w:val="00871A56"/>
    <w:rsid w:val="00871A6A"/>
    <w:rsid w:val="00871C4A"/>
    <w:rsid w:val="00871D62"/>
    <w:rsid w:val="00871F24"/>
    <w:rsid w:val="008721DB"/>
    <w:rsid w:val="00872C75"/>
    <w:rsid w:val="00873021"/>
    <w:rsid w:val="008731C6"/>
    <w:rsid w:val="008736E4"/>
    <w:rsid w:val="00873B2B"/>
    <w:rsid w:val="00873BF7"/>
    <w:rsid w:val="0087407E"/>
    <w:rsid w:val="00874659"/>
    <w:rsid w:val="008749CF"/>
    <w:rsid w:val="00874B28"/>
    <w:rsid w:val="00874C37"/>
    <w:rsid w:val="00874EB9"/>
    <w:rsid w:val="00874F5B"/>
    <w:rsid w:val="00875033"/>
    <w:rsid w:val="00875359"/>
    <w:rsid w:val="00875E57"/>
    <w:rsid w:val="00875FAD"/>
    <w:rsid w:val="00876181"/>
    <w:rsid w:val="00876388"/>
    <w:rsid w:val="008768C0"/>
    <w:rsid w:val="00876C9B"/>
    <w:rsid w:val="008770C4"/>
    <w:rsid w:val="008774EC"/>
    <w:rsid w:val="00877513"/>
    <w:rsid w:val="0087760F"/>
    <w:rsid w:val="00877BA7"/>
    <w:rsid w:val="00877D80"/>
    <w:rsid w:val="00877EFF"/>
    <w:rsid w:val="00877F45"/>
    <w:rsid w:val="00880A4D"/>
    <w:rsid w:val="00880C30"/>
    <w:rsid w:val="00880C65"/>
    <w:rsid w:val="00880E64"/>
    <w:rsid w:val="00881072"/>
    <w:rsid w:val="00881801"/>
    <w:rsid w:val="00882155"/>
    <w:rsid w:val="008821F5"/>
    <w:rsid w:val="008824BD"/>
    <w:rsid w:val="008824F8"/>
    <w:rsid w:val="008826D7"/>
    <w:rsid w:val="00882AF6"/>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33A"/>
    <w:rsid w:val="00896A1D"/>
    <w:rsid w:val="00896DC8"/>
    <w:rsid w:val="00897218"/>
    <w:rsid w:val="00897674"/>
    <w:rsid w:val="00897711"/>
    <w:rsid w:val="00897A36"/>
    <w:rsid w:val="00897D3B"/>
    <w:rsid w:val="008A0536"/>
    <w:rsid w:val="008A0F3C"/>
    <w:rsid w:val="008A1111"/>
    <w:rsid w:val="008A1998"/>
    <w:rsid w:val="008A1EF4"/>
    <w:rsid w:val="008A22E4"/>
    <w:rsid w:val="008A2347"/>
    <w:rsid w:val="008A2AA5"/>
    <w:rsid w:val="008A2CDE"/>
    <w:rsid w:val="008A36DD"/>
    <w:rsid w:val="008A39A0"/>
    <w:rsid w:val="008A3BE1"/>
    <w:rsid w:val="008A3D50"/>
    <w:rsid w:val="008A3E0A"/>
    <w:rsid w:val="008A3E25"/>
    <w:rsid w:val="008A4F28"/>
    <w:rsid w:val="008A5791"/>
    <w:rsid w:val="008A5EF9"/>
    <w:rsid w:val="008A6413"/>
    <w:rsid w:val="008A6558"/>
    <w:rsid w:val="008A6C2B"/>
    <w:rsid w:val="008A71C9"/>
    <w:rsid w:val="008A7E4C"/>
    <w:rsid w:val="008A7FB7"/>
    <w:rsid w:val="008B0035"/>
    <w:rsid w:val="008B0730"/>
    <w:rsid w:val="008B0B49"/>
    <w:rsid w:val="008B0B89"/>
    <w:rsid w:val="008B0CB1"/>
    <w:rsid w:val="008B0CB9"/>
    <w:rsid w:val="008B1270"/>
    <w:rsid w:val="008B1371"/>
    <w:rsid w:val="008B1947"/>
    <w:rsid w:val="008B2582"/>
    <w:rsid w:val="008B2821"/>
    <w:rsid w:val="008B2B03"/>
    <w:rsid w:val="008B2E0A"/>
    <w:rsid w:val="008B2F7B"/>
    <w:rsid w:val="008B3434"/>
    <w:rsid w:val="008B35FE"/>
    <w:rsid w:val="008B36B1"/>
    <w:rsid w:val="008B38B6"/>
    <w:rsid w:val="008B4192"/>
    <w:rsid w:val="008B4533"/>
    <w:rsid w:val="008B46D9"/>
    <w:rsid w:val="008B48B6"/>
    <w:rsid w:val="008B4B02"/>
    <w:rsid w:val="008B4F7E"/>
    <w:rsid w:val="008B51D9"/>
    <w:rsid w:val="008B53DB"/>
    <w:rsid w:val="008B5E97"/>
    <w:rsid w:val="008B5FBE"/>
    <w:rsid w:val="008B60BA"/>
    <w:rsid w:val="008B6273"/>
    <w:rsid w:val="008B6367"/>
    <w:rsid w:val="008B65D7"/>
    <w:rsid w:val="008B6606"/>
    <w:rsid w:val="008B6D72"/>
    <w:rsid w:val="008B72B2"/>
    <w:rsid w:val="008B73A9"/>
    <w:rsid w:val="008B73B7"/>
    <w:rsid w:val="008B74E6"/>
    <w:rsid w:val="008B7F60"/>
    <w:rsid w:val="008B7F7A"/>
    <w:rsid w:val="008C13A6"/>
    <w:rsid w:val="008C1FD7"/>
    <w:rsid w:val="008C2061"/>
    <w:rsid w:val="008C206E"/>
    <w:rsid w:val="008C21F6"/>
    <w:rsid w:val="008C230B"/>
    <w:rsid w:val="008C26BB"/>
    <w:rsid w:val="008C27AC"/>
    <w:rsid w:val="008C2C16"/>
    <w:rsid w:val="008C2D9A"/>
    <w:rsid w:val="008C3081"/>
    <w:rsid w:val="008C3308"/>
    <w:rsid w:val="008C3987"/>
    <w:rsid w:val="008C440D"/>
    <w:rsid w:val="008C452B"/>
    <w:rsid w:val="008C4954"/>
    <w:rsid w:val="008C4FB0"/>
    <w:rsid w:val="008C53FD"/>
    <w:rsid w:val="008C5580"/>
    <w:rsid w:val="008C58E1"/>
    <w:rsid w:val="008C6211"/>
    <w:rsid w:val="008C6466"/>
    <w:rsid w:val="008C67CC"/>
    <w:rsid w:val="008C6922"/>
    <w:rsid w:val="008C76EA"/>
    <w:rsid w:val="008C779D"/>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AB5"/>
    <w:rsid w:val="008E0174"/>
    <w:rsid w:val="008E0524"/>
    <w:rsid w:val="008E052A"/>
    <w:rsid w:val="008E0895"/>
    <w:rsid w:val="008E0BD1"/>
    <w:rsid w:val="008E0F33"/>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83F"/>
    <w:rsid w:val="008E585A"/>
    <w:rsid w:val="008E5BBB"/>
    <w:rsid w:val="008E6C55"/>
    <w:rsid w:val="008E6E16"/>
    <w:rsid w:val="008E6FD6"/>
    <w:rsid w:val="008E7418"/>
    <w:rsid w:val="008E75D3"/>
    <w:rsid w:val="008E7702"/>
    <w:rsid w:val="008E7B2E"/>
    <w:rsid w:val="008E7F52"/>
    <w:rsid w:val="008F0168"/>
    <w:rsid w:val="008F05EA"/>
    <w:rsid w:val="008F0C57"/>
    <w:rsid w:val="008F0C9C"/>
    <w:rsid w:val="008F0CFD"/>
    <w:rsid w:val="008F0DE7"/>
    <w:rsid w:val="008F0F46"/>
    <w:rsid w:val="008F1536"/>
    <w:rsid w:val="008F1635"/>
    <w:rsid w:val="008F16EC"/>
    <w:rsid w:val="008F18BC"/>
    <w:rsid w:val="008F1A91"/>
    <w:rsid w:val="008F2087"/>
    <w:rsid w:val="008F28CA"/>
    <w:rsid w:val="008F2F52"/>
    <w:rsid w:val="008F410E"/>
    <w:rsid w:val="008F4198"/>
    <w:rsid w:val="008F4430"/>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650"/>
    <w:rsid w:val="00902C40"/>
    <w:rsid w:val="00902C8F"/>
    <w:rsid w:val="00903326"/>
    <w:rsid w:val="00903921"/>
    <w:rsid w:val="00903A11"/>
    <w:rsid w:val="0090442B"/>
    <w:rsid w:val="009047C1"/>
    <w:rsid w:val="00904D15"/>
    <w:rsid w:val="00904F57"/>
    <w:rsid w:val="00904FF3"/>
    <w:rsid w:val="0090502A"/>
    <w:rsid w:val="0090507D"/>
    <w:rsid w:val="009051BD"/>
    <w:rsid w:val="00905911"/>
    <w:rsid w:val="00905A1E"/>
    <w:rsid w:val="00905A9D"/>
    <w:rsid w:val="00905ABF"/>
    <w:rsid w:val="00905AED"/>
    <w:rsid w:val="00905B0F"/>
    <w:rsid w:val="00905E88"/>
    <w:rsid w:val="00905EC5"/>
    <w:rsid w:val="00905F5A"/>
    <w:rsid w:val="009060E7"/>
    <w:rsid w:val="00906813"/>
    <w:rsid w:val="00906878"/>
    <w:rsid w:val="009071DE"/>
    <w:rsid w:val="00907DB6"/>
    <w:rsid w:val="00910312"/>
    <w:rsid w:val="009103F8"/>
    <w:rsid w:val="00910720"/>
    <w:rsid w:val="00910A1A"/>
    <w:rsid w:val="009110D5"/>
    <w:rsid w:val="00911108"/>
    <w:rsid w:val="009112D5"/>
    <w:rsid w:val="00911C1F"/>
    <w:rsid w:val="00911D29"/>
    <w:rsid w:val="0091234D"/>
    <w:rsid w:val="0091248D"/>
    <w:rsid w:val="00912668"/>
    <w:rsid w:val="00912E0D"/>
    <w:rsid w:val="00912E2D"/>
    <w:rsid w:val="00913926"/>
    <w:rsid w:val="00913B1A"/>
    <w:rsid w:val="00913B82"/>
    <w:rsid w:val="0091448B"/>
    <w:rsid w:val="00914BEF"/>
    <w:rsid w:val="00915590"/>
    <w:rsid w:val="00915B26"/>
    <w:rsid w:val="009168B5"/>
    <w:rsid w:val="00916E86"/>
    <w:rsid w:val="00917181"/>
    <w:rsid w:val="00917B98"/>
    <w:rsid w:val="00917F71"/>
    <w:rsid w:val="0092000A"/>
    <w:rsid w:val="0092014D"/>
    <w:rsid w:val="00920266"/>
    <w:rsid w:val="009204F5"/>
    <w:rsid w:val="009206AC"/>
    <w:rsid w:val="00920E0C"/>
    <w:rsid w:val="00920F20"/>
    <w:rsid w:val="009213A7"/>
    <w:rsid w:val="00921474"/>
    <w:rsid w:val="009219F7"/>
    <w:rsid w:val="00921EEF"/>
    <w:rsid w:val="00921F64"/>
    <w:rsid w:val="00921FC1"/>
    <w:rsid w:val="009226C3"/>
    <w:rsid w:val="00922714"/>
    <w:rsid w:val="00922AFE"/>
    <w:rsid w:val="00922EDB"/>
    <w:rsid w:val="0092373B"/>
    <w:rsid w:val="00923886"/>
    <w:rsid w:val="00923B13"/>
    <w:rsid w:val="00923C4E"/>
    <w:rsid w:val="00924420"/>
    <w:rsid w:val="009244A0"/>
    <w:rsid w:val="009244BF"/>
    <w:rsid w:val="00924829"/>
    <w:rsid w:val="00925102"/>
    <w:rsid w:val="009251B4"/>
    <w:rsid w:val="00925B19"/>
    <w:rsid w:val="00925C46"/>
    <w:rsid w:val="00925CD9"/>
    <w:rsid w:val="00925E05"/>
    <w:rsid w:val="009266E2"/>
    <w:rsid w:val="00926734"/>
    <w:rsid w:val="0092680D"/>
    <w:rsid w:val="00926852"/>
    <w:rsid w:val="00926AE7"/>
    <w:rsid w:val="00926B3E"/>
    <w:rsid w:val="0092701C"/>
    <w:rsid w:val="0092735A"/>
    <w:rsid w:val="00927ED7"/>
    <w:rsid w:val="00930400"/>
    <w:rsid w:val="0093067A"/>
    <w:rsid w:val="00931325"/>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A42"/>
    <w:rsid w:val="00935B7F"/>
    <w:rsid w:val="00936709"/>
    <w:rsid w:val="00937BA5"/>
    <w:rsid w:val="00940069"/>
    <w:rsid w:val="0094044D"/>
    <w:rsid w:val="0094057D"/>
    <w:rsid w:val="00940764"/>
    <w:rsid w:val="00940C74"/>
    <w:rsid w:val="00941558"/>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476DA"/>
    <w:rsid w:val="00950883"/>
    <w:rsid w:val="00950897"/>
    <w:rsid w:val="00950B76"/>
    <w:rsid w:val="00950BA7"/>
    <w:rsid w:val="00950E8D"/>
    <w:rsid w:val="009513DF"/>
    <w:rsid w:val="00952753"/>
    <w:rsid w:val="00952760"/>
    <w:rsid w:val="00952CFD"/>
    <w:rsid w:val="00952E72"/>
    <w:rsid w:val="00952F9E"/>
    <w:rsid w:val="0095421C"/>
    <w:rsid w:val="009542BF"/>
    <w:rsid w:val="00954388"/>
    <w:rsid w:val="00954467"/>
    <w:rsid w:val="009547A5"/>
    <w:rsid w:val="00955364"/>
    <w:rsid w:val="009558CB"/>
    <w:rsid w:val="00955B08"/>
    <w:rsid w:val="00955EB0"/>
    <w:rsid w:val="00955F87"/>
    <w:rsid w:val="00956051"/>
    <w:rsid w:val="009565CC"/>
    <w:rsid w:val="00956DB4"/>
    <w:rsid w:val="0095708A"/>
    <w:rsid w:val="009577E3"/>
    <w:rsid w:val="00957820"/>
    <w:rsid w:val="00957C05"/>
    <w:rsid w:val="00957C91"/>
    <w:rsid w:val="00957EA5"/>
    <w:rsid w:val="009605D4"/>
    <w:rsid w:val="00960DE8"/>
    <w:rsid w:val="00960F87"/>
    <w:rsid w:val="00960FF0"/>
    <w:rsid w:val="009612B6"/>
    <w:rsid w:val="009612C1"/>
    <w:rsid w:val="0096133A"/>
    <w:rsid w:val="009613AD"/>
    <w:rsid w:val="00961829"/>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D77"/>
    <w:rsid w:val="00965931"/>
    <w:rsid w:val="00965AEB"/>
    <w:rsid w:val="00965B93"/>
    <w:rsid w:val="00965D90"/>
    <w:rsid w:val="00965E00"/>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E0"/>
    <w:rsid w:val="00981DC1"/>
    <w:rsid w:val="00981EFA"/>
    <w:rsid w:val="009821EF"/>
    <w:rsid w:val="009832B9"/>
    <w:rsid w:val="009833A8"/>
    <w:rsid w:val="009833C9"/>
    <w:rsid w:val="00983B9D"/>
    <w:rsid w:val="00983D65"/>
    <w:rsid w:val="0098440C"/>
    <w:rsid w:val="00984938"/>
    <w:rsid w:val="00984BA3"/>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EC8"/>
    <w:rsid w:val="009977EB"/>
    <w:rsid w:val="0099791F"/>
    <w:rsid w:val="00997DA3"/>
    <w:rsid w:val="00997FBB"/>
    <w:rsid w:val="009A0881"/>
    <w:rsid w:val="009A09D8"/>
    <w:rsid w:val="009A0DC0"/>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9BD"/>
    <w:rsid w:val="009A5C24"/>
    <w:rsid w:val="009A61F4"/>
    <w:rsid w:val="009A62AB"/>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EC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A4"/>
    <w:rsid w:val="009D13B8"/>
    <w:rsid w:val="009D1B1E"/>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D7D3B"/>
    <w:rsid w:val="009E00BF"/>
    <w:rsid w:val="009E0408"/>
    <w:rsid w:val="009E0772"/>
    <w:rsid w:val="009E0E9B"/>
    <w:rsid w:val="009E1340"/>
    <w:rsid w:val="009E180F"/>
    <w:rsid w:val="009E1AE4"/>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5FA6"/>
    <w:rsid w:val="009E64F6"/>
    <w:rsid w:val="009E68FE"/>
    <w:rsid w:val="009E69BC"/>
    <w:rsid w:val="009E6FF5"/>
    <w:rsid w:val="009E7811"/>
    <w:rsid w:val="009E7DAE"/>
    <w:rsid w:val="009E7DBF"/>
    <w:rsid w:val="009E7E10"/>
    <w:rsid w:val="009E7E4E"/>
    <w:rsid w:val="009F0316"/>
    <w:rsid w:val="009F03E6"/>
    <w:rsid w:val="009F0690"/>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AF2"/>
    <w:rsid w:val="009F4E66"/>
    <w:rsid w:val="009F4EBD"/>
    <w:rsid w:val="009F5124"/>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8CB"/>
    <w:rsid w:val="00A05D7D"/>
    <w:rsid w:val="00A0624F"/>
    <w:rsid w:val="00A062D2"/>
    <w:rsid w:val="00A06F0F"/>
    <w:rsid w:val="00A07052"/>
    <w:rsid w:val="00A072C8"/>
    <w:rsid w:val="00A074BF"/>
    <w:rsid w:val="00A0751E"/>
    <w:rsid w:val="00A102AD"/>
    <w:rsid w:val="00A107D3"/>
    <w:rsid w:val="00A1104B"/>
    <w:rsid w:val="00A11094"/>
    <w:rsid w:val="00A11213"/>
    <w:rsid w:val="00A112B9"/>
    <w:rsid w:val="00A118E0"/>
    <w:rsid w:val="00A11FC5"/>
    <w:rsid w:val="00A120B9"/>
    <w:rsid w:val="00A1254E"/>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376"/>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7AE"/>
    <w:rsid w:val="00A207DD"/>
    <w:rsid w:val="00A208F3"/>
    <w:rsid w:val="00A20D58"/>
    <w:rsid w:val="00A20E33"/>
    <w:rsid w:val="00A215D1"/>
    <w:rsid w:val="00A2190F"/>
    <w:rsid w:val="00A21A88"/>
    <w:rsid w:val="00A221EE"/>
    <w:rsid w:val="00A227E1"/>
    <w:rsid w:val="00A22F1B"/>
    <w:rsid w:val="00A2376D"/>
    <w:rsid w:val="00A238D1"/>
    <w:rsid w:val="00A23976"/>
    <w:rsid w:val="00A239AC"/>
    <w:rsid w:val="00A23A68"/>
    <w:rsid w:val="00A23FE0"/>
    <w:rsid w:val="00A240F7"/>
    <w:rsid w:val="00A24A3E"/>
    <w:rsid w:val="00A24AA3"/>
    <w:rsid w:val="00A254DA"/>
    <w:rsid w:val="00A25735"/>
    <w:rsid w:val="00A257F5"/>
    <w:rsid w:val="00A25D00"/>
    <w:rsid w:val="00A25D78"/>
    <w:rsid w:val="00A26526"/>
    <w:rsid w:val="00A266F8"/>
    <w:rsid w:val="00A27030"/>
    <w:rsid w:val="00A27E13"/>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801"/>
    <w:rsid w:val="00A40992"/>
    <w:rsid w:val="00A41655"/>
    <w:rsid w:val="00A416A2"/>
    <w:rsid w:val="00A419B5"/>
    <w:rsid w:val="00A42020"/>
    <w:rsid w:val="00A4250B"/>
    <w:rsid w:val="00A42768"/>
    <w:rsid w:val="00A4277D"/>
    <w:rsid w:val="00A42845"/>
    <w:rsid w:val="00A42CD1"/>
    <w:rsid w:val="00A4308F"/>
    <w:rsid w:val="00A43292"/>
    <w:rsid w:val="00A43519"/>
    <w:rsid w:val="00A43EFF"/>
    <w:rsid w:val="00A444CB"/>
    <w:rsid w:val="00A4489B"/>
    <w:rsid w:val="00A4490C"/>
    <w:rsid w:val="00A44B22"/>
    <w:rsid w:val="00A44C4E"/>
    <w:rsid w:val="00A44E20"/>
    <w:rsid w:val="00A454CF"/>
    <w:rsid w:val="00A455C7"/>
    <w:rsid w:val="00A45FBF"/>
    <w:rsid w:val="00A462FB"/>
    <w:rsid w:val="00A4634C"/>
    <w:rsid w:val="00A46FEA"/>
    <w:rsid w:val="00A474CA"/>
    <w:rsid w:val="00A476AE"/>
    <w:rsid w:val="00A476E9"/>
    <w:rsid w:val="00A477F6"/>
    <w:rsid w:val="00A47C5B"/>
    <w:rsid w:val="00A5095D"/>
    <w:rsid w:val="00A50A82"/>
    <w:rsid w:val="00A50A94"/>
    <w:rsid w:val="00A50E45"/>
    <w:rsid w:val="00A5121F"/>
    <w:rsid w:val="00A51417"/>
    <w:rsid w:val="00A5149F"/>
    <w:rsid w:val="00A516F8"/>
    <w:rsid w:val="00A51769"/>
    <w:rsid w:val="00A51C4C"/>
    <w:rsid w:val="00A51DB1"/>
    <w:rsid w:val="00A521C0"/>
    <w:rsid w:val="00A5231D"/>
    <w:rsid w:val="00A52424"/>
    <w:rsid w:val="00A52574"/>
    <w:rsid w:val="00A53563"/>
    <w:rsid w:val="00A53E3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AB"/>
    <w:rsid w:val="00A63474"/>
    <w:rsid w:val="00A638F2"/>
    <w:rsid w:val="00A63E9D"/>
    <w:rsid w:val="00A64721"/>
    <w:rsid w:val="00A64D20"/>
    <w:rsid w:val="00A64F47"/>
    <w:rsid w:val="00A6544F"/>
    <w:rsid w:val="00A658CA"/>
    <w:rsid w:val="00A65E60"/>
    <w:rsid w:val="00A660DB"/>
    <w:rsid w:val="00A661DE"/>
    <w:rsid w:val="00A66713"/>
    <w:rsid w:val="00A66901"/>
    <w:rsid w:val="00A66F6A"/>
    <w:rsid w:val="00A67031"/>
    <w:rsid w:val="00A67706"/>
    <w:rsid w:val="00A677D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7C0"/>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3EEA"/>
    <w:rsid w:val="00A84511"/>
    <w:rsid w:val="00A84512"/>
    <w:rsid w:val="00A84C35"/>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244"/>
    <w:rsid w:val="00A93C9A"/>
    <w:rsid w:val="00A94394"/>
    <w:rsid w:val="00A9455F"/>
    <w:rsid w:val="00A9474D"/>
    <w:rsid w:val="00A94916"/>
    <w:rsid w:val="00A94F3C"/>
    <w:rsid w:val="00A956FE"/>
    <w:rsid w:val="00A95BC3"/>
    <w:rsid w:val="00A96941"/>
    <w:rsid w:val="00A96B20"/>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726"/>
    <w:rsid w:val="00AA1A65"/>
    <w:rsid w:val="00AA1B23"/>
    <w:rsid w:val="00AA269F"/>
    <w:rsid w:val="00AA2860"/>
    <w:rsid w:val="00AA291A"/>
    <w:rsid w:val="00AA2CC3"/>
    <w:rsid w:val="00AA34B2"/>
    <w:rsid w:val="00AA3AE9"/>
    <w:rsid w:val="00AA3C33"/>
    <w:rsid w:val="00AA3D2F"/>
    <w:rsid w:val="00AA3E74"/>
    <w:rsid w:val="00AA5929"/>
    <w:rsid w:val="00AA6002"/>
    <w:rsid w:val="00AA65F6"/>
    <w:rsid w:val="00AA6AAA"/>
    <w:rsid w:val="00AA6D9C"/>
    <w:rsid w:val="00AA6DE0"/>
    <w:rsid w:val="00AA6F40"/>
    <w:rsid w:val="00AA7A21"/>
    <w:rsid w:val="00AA7FF9"/>
    <w:rsid w:val="00AB00B8"/>
    <w:rsid w:val="00AB021F"/>
    <w:rsid w:val="00AB02A1"/>
    <w:rsid w:val="00AB0462"/>
    <w:rsid w:val="00AB0DB9"/>
    <w:rsid w:val="00AB1371"/>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43E"/>
    <w:rsid w:val="00AC0714"/>
    <w:rsid w:val="00AC0842"/>
    <w:rsid w:val="00AC0958"/>
    <w:rsid w:val="00AC1A40"/>
    <w:rsid w:val="00AC1BFB"/>
    <w:rsid w:val="00AC1CAC"/>
    <w:rsid w:val="00AC1EFD"/>
    <w:rsid w:val="00AC2035"/>
    <w:rsid w:val="00AC254B"/>
    <w:rsid w:val="00AC2764"/>
    <w:rsid w:val="00AC2C5A"/>
    <w:rsid w:val="00AC312A"/>
    <w:rsid w:val="00AC340E"/>
    <w:rsid w:val="00AC3B03"/>
    <w:rsid w:val="00AC41C5"/>
    <w:rsid w:val="00AC4D1D"/>
    <w:rsid w:val="00AC4D6E"/>
    <w:rsid w:val="00AC55D0"/>
    <w:rsid w:val="00AC580B"/>
    <w:rsid w:val="00AC59F9"/>
    <w:rsid w:val="00AC5F14"/>
    <w:rsid w:val="00AC5F7C"/>
    <w:rsid w:val="00AC5F86"/>
    <w:rsid w:val="00AC5FD6"/>
    <w:rsid w:val="00AC6188"/>
    <w:rsid w:val="00AC6392"/>
    <w:rsid w:val="00AC68B4"/>
    <w:rsid w:val="00AC6EE6"/>
    <w:rsid w:val="00AC6F59"/>
    <w:rsid w:val="00AC73A1"/>
    <w:rsid w:val="00AC73BD"/>
    <w:rsid w:val="00AC7618"/>
    <w:rsid w:val="00AD0802"/>
    <w:rsid w:val="00AD0BDD"/>
    <w:rsid w:val="00AD0C24"/>
    <w:rsid w:val="00AD0CF5"/>
    <w:rsid w:val="00AD0E3E"/>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66D"/>
    <w:rsid w:val="00AD4748"/>
    <w:rsid w:val="00AD506C"/>
    <w:rsid w:val="00AD50C7"/>
    <w:rsid w:val="00AD5138"/>
    <w:rsid w:val="00AD5A57"/>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2E2"/>
    <w:rsid w:val="00AE3724"/>
    <w:rsid w:val="00AE4371"/>
    <w:rsid w:val="00AE5CF6"/>
    <w:rsid w:val="00AE605F"/>
    <w:rsid w:val="00AE6441"/>
    <w:rsid w:val="00AE6D51"/>
    <w:rsid w:val="00AE6D86"/>
    <w:rsid w:val="00AE6FAC"/>
    <w:rsid w:val="00AE749E"/>
    <w:rsid w:val="00AE76BF"/>
    <w:rsid w:val="00AE7D57"/>
    <w:rsid w:val="00AE7E3B"/>
    <w:rsid w:val="00AF0011"/>
    <w:rsid w:val="00AF0DEB"/>
    <w:rsid w:val="00AF1072"/>
    <w:rsid w:val="00AF10E7"/>
    <w:rsid w:val="00AF12E5"/>
    <w:rsid w:val="00AF1B9B"/>
    <w:rsid w:val="00AF1C22"/>
    <w:rsid w:val="00AF1FB2"/>
    <w:rsid w:val="00AF22AD"/>
    <w:rsid w:val="00AF2321"/>
    <w:rsid w:val="00AF25B9"/>
    <w:rsid w:val="00AF26C4"/>
    <w:rsid w:val="00AF2AD0"/>
    <w:rsid w:val="00AF2E26"/>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BAE"/>
    <w:rsid w:val="00B00049"/>
    <w:rsid w:val="00B000D9"/>
    <w:rsid w:val="00B00168"/>
    <w:rsid w:val="00B00642"/>
    <w:rsid w:val="00B00978"/>
    <w:rsid w:val="00B00B81"/>
    <w:rsid w:val="00B00BBC"/>
    <w:rsid w:val="00B00D80"/>
    <w:rsid w:val="00B0106E"/>
    <w:rsid w:val="00B01607"/>
    <w:rsid w:val="00B0162D"/>
    <w:rsid w:val="00B0190C"/>
    <w:rsid w:val="00B01FB5"/>
    <w:rsid w:val="00B025E2"/>
    <w:rsid w:val="00B02666"/>
    <w:rsid w:val="00B028C0"/>
    <w:rsid w:val="00B02A05"/>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974"/>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725"/>
    <w:rsid w:val="00B4190B"/>
    <w:rsid w:val="00B41A02"/>
    <w:rsid w:val="00B41D50"/>
    <w:rsid w:val="00B427F9"/>
    <w:rsid w:val="00B42870"/>
    <w:rsid w:val="00B42911"/>
    <w:rsid w:val="00B42D76"/>
    <w:rsid w:val="00B42D7E"/>
    <w:rsid w:val="00B4336A"/>
    <w:rsid w:val="00B4353C"/>
    <w:rsid w:val="00B43811"/>
    <w:rsid w:val="00B43989"/>
    <w:rsid w:val="00B43DF8"/>
    <w:rsid w:val="00B43F78"/>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7BC"/>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0FC8"/>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F08"/>
    <w:rsid w:val="00B740FF"/>
    <w:rsid w:val="00B7442A"/>
    <w:rsid w:val="00B74703"/>
    <w:rsid w:val="00B753FE"/>
    <w:rsid w:val="00B75414"/>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A81"/>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70"/>
    <w:rsid w:val="00B916D2"/>
    <w:rsid w:val="00B919E0"/>
    <w:rsid w:val="00B91C8F"/>
    <w:rsid w:val="00B91F55"/>
    <w:rsid w:val="00B92047"/>
    <w:rsid w:val="00B92991"/>
    <w:rsid w:val="00B92C55"/>
    <w:rsid w:val="00B9339B"/>
    <w:rsid w:val="00B93772"/>
    <w:rsid w:val="00B93C84"/>
    <w:rsid w:val="00B93C85"/>
    <w:rsid w:val="00B93D8F"/>
    <w:rsid w:val="00B9437A"/>
    <w:rsid w:val="00B944BA"/>
    <w:rsid w:val="00B95417"/>
    <w:rsid w:val="00B95496"/>
    <w:rsid w:val="00B95B2D"/>
    <w:rsid w:val="00B95C3B"/>
    <w:rsid w:val="00B96021"/>
    <w:rsid w:val="00B960AC"/>
    <w:rsid w:val="00B96607"/>
    <w:rsid w:val="00B9661F"/>
    <w:rsid w:val="00B9669A"/>
    <w:rsid w:val="00B966B2"/>
    <w:rsid w:val="00B97123"/>
    <w:rsid w:val="00B971C6"/>
    <w:rsid w:val="00B973BE"/>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93E"/>
    <w:rsid w:val="00BA4B06"/>
    <w:rsid w:val="00BA4DDD"/>
    <w:rsid w:val="00BA6118"/>
    <w:rsid w:val="00BA6122"/>
    <w:rsid w:val="00BA6467"/>
    <w:rsid w:val="00BA6571"/>
    <w:rsid w:val="00BA657B"/>
    <w:rsid w:val="00BA7215"/>
    <w:rsid w:val="00BA75B0"/>
    <w:rsid w:val="00BA7992"/>
    <w:rsid w:val="00BB0152"/>
    <w:rsid w:val="00BB0282"/>
    <w:rsid w:val="00BB09CA"/>
    <w:rsid w:val="00BB0BD9"/>
    <w:rsid w:val="00BB0F68"/>
    <w:rsid w:val="00BB11CF"/>
    <w:rsid w:val="00BB1A4A"/>
    <w:rsid w:val="00BB1F50"/>
    <w:rsid w:val="00BB203D"/>
    <w:rsid w:val="00BB2AAA"/>
    <w:rsid w:val="00BB2C48"/>
    <w:rsid w:val="00BB2CC1"/>
    <w:rsid w:val="00BB38DB"/>
    <w:rsid w:val="00BB3A9D"/>
    <w:rsid w:val="00BB3DA3"/>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4A2"/>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3E4F"/>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594"/>
    <w:rsid w:val="00BC771E"/>
    <w:rsid w:val="00BC7B2A"/>
    <w:rsid w:val="00BC7BBE"/>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5FB"/>
    <w:rsid w:val="00BD3799"/>
    <w:rsid w:val="00BD3DC6"/>
    <w:rsid w:val="00BD427D"/>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7CE"/>
    <w:rsid w:val="00BE0987"/>
    <w:rsid w:val="00BE0DB3"/>
    <w:rsid w:val="00BE1272"/>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3DC"/>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54E"/>
    <w:rsid w:val="00C0255E"/>
    <w:rsid w:val="00C028A0"/>
    <w:rsid w:val="00C02C5E"/>
    <w:rsid w:val="00C03995"/>
    <w:rsid w:val="00C0454E"/>
    <w:rsid w:val="00C046AB"/>
    <w:rsid w:val="00C0486A"/>
    <w:rsid w:val="00C0520F"/>
    <w:rsid w:val="00C05537"/>
    <w:rsid w:val="00C055A3"/>
    <w:rsid w:val="00C056A3"/>
    <w:rsid w:val="00C05AE6"/>
    <w:rsid w:val="00C0613B"/>
    <w:rsid w:val="00C06BFF"/>
    <w:rsid w:val="00C07A89"/>
    <w:rsid w:val="00C07E6D"/>
    <w:rsid w:val="00C10575"/>
    <w:rsid w:val="00C109DD"/>
    <w:rsid w:val="00C10BB5"/>
    <w:rsid w:val="00C10FF4"/>
    <w:rsid w:val="00C1115D"/>
    <w:rsid w:val="00C1177C"/>
    <w:rsid w:val="00C11815"/>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0FC"/>
    <w:rsid w:val="00C16743"/>
    <w:rsid w:val="00C16FD9"/>
    <w:rsid w:val="00C170B6"/>
    <w:rsid w:val="00C172AB"/>
    <w:rsid w:val="00C17734"/>
    <w:rsid w:val="00C17816"/>
    <w:rsid w:val="00C20108"/>
    <w:rsid w:val="00C20287"/>
    <w:rsid w:val="00C204ED"/>
    <w:rsid w:val="00C20A8A"/>
    <w:rsid w:val="00C20AF8"/>
    <w:rsid w:val="00C20E5A"/>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3C92"/>
    <w:rsid w:val="00C23D8F"/>
    <w:rsid w:val="00C24038"/>
    <w:rsid w:val="00C2411B"/>
    <w:rsid w:val="00C24192"/>
    <w:rsid w:val="00C2471E"/>
    <w:rsid w:val="00C24C7C"/>
    <w:rsid w:val="00C264A6"/>
    <w:rsid w:val="00C26B46"/>
    <w:rsid w:val="00C26CDF"/>
    <w:rsid w:val="00C2724C"/>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36F"/>
    <w:rsid w:val="00C354C5"/>
    <w:rsid w:val="00C35A11"/>
    <w:rsid w:val="00C35A7A"/>
    <w:rsid w:val="00C36014"/>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D9A"/>
    <w:rsid w:val="00C561A1"/>
    <w:rsid w:val="00C56624"/>
    <w:rsid w:val="00C56B03"/>
    <w:rsid w:val="00C56E2F"/>
    <w:rsid w:val="00C56F4B"/>
    <w:rsid w:val="00C5707F"/>
    <w:rsid w:val="00C5776A"/>
    <w:rsid w:val="00C57982"/>
    <w:rsid w:val="00C579DE"/>
    <w:rsid w:val="00C57A4A"/>
    <w:rsid w:val="00C57A82"/>
    <w:rsid w:val="00C57E44"/>
    <w:rsid w:val="00C57EFF"/>
    <w:rsid w:val="00C57F14"/>
    <w:rsid w:val="00C57FC4"/>
    <w:rsid w:val="00C60097"/>
    <w:rsid w:val="00C60512"/>
    <w:rsid w:val="00C611DA"/>
    <w:rsid w:val="00C6201F"/>
    <w:rsid w:val="00C62855"/>
    <w:rsid w:val="00C62AA7"/>
    <w:rsid w:val="00C62D6D"/>
    <w:rsid w:val="00C62DFA"/>
    <w:rsid w:val="00C6348A"/>
    <w:rsid w:val="00C636E8"/>
    <w:rsid w:val="00C638DB"/>
    <w:rsid w:val="00C63900"/>
    <w:rsid w:val="00C63D64"/>
    <w:rsid w:val="00C64333"/>
    <w:rsid w:val="00C64457"/>
    <w:rsid w:val="00C64631"/>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800B9"/>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876"/>
    <w:rsid w:val="00C87E6D"/>
    <w:rsid w:val="00C90867"/>
    <w:rsid w:val="00C90E1F"/>
    <w:rsid w:val="00C90FDB"/>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E86"/>
    <w:rsid w:val="00C972A8"/>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567E"/>
    <w:rsid w:val="00CA5C24"/>
    <w:rsid w:val="00CA5E3A"/>
    <w:rsid w:val="00CA5FD3"/>
    <w:rsid w:val="00CA68BF"/>
    <w:rsid w:val="00CA6BE1"/>
    <w:rsid w:val="00CA6EEF"/>
    <w:rsid w:val="00CA7027"/>
    <w:rsid w:val="00CA7E86"/>
    <w:rsid w:val="00CA7F58"/>
    <w:rsid w:val="00CB0383"/>
    <w:rsid w:val="00CB0E0B"/>
    <w:rsid w:val="00CB1020"/>
    <w:rsid w:val="00CB11A2"/>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274"/>
    <w:rsid w:val="00CC49E4"/>
    <w:rsid w:val="00CC50AD"/>
    <w:rsid w:val="00CC56CD"/>
    <w:rsid w:val="00CC5708"/>
    <w:rsid w:val="00CC5D23"/>
    <w:rsid w:val="00CC60CA"/>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DC2"/>
    <w:rsid w:val="00CE4F20"/>
    <w:rsid w:val="00CE5342"/>
    <w:rsid w:val="00CE5447"/>
    <w:rsid w:val="00CE57FC"/>
    <w:rsid w:val="00CE593B"/>
    <w:rsid w:val="00CE5E29"/>
    <w:rsid w:val="00CE65AE"/>
    <w:rsid w:val="00CE6B89"/>
    <w:rsid w:val="00CE72F7"/>
    <w:rsid w:val="00CF014B"/>
    <w:rsid w:val="00CF063D"/>
    <w:rsid w:val="00CF0E9D"/>
    <w:rsid w:val="00CF0EB4"/>
    <w:rsid w:val="00CF12EE"/>
    <w:rsid w:val="00CF177C"/>
    <w:rsid w:val="00CF1909"/>
    <w:rsid w:val="00CF2640"/>
    <w:rsid w:val="00CF2649"/>
    <w:rsid w:val="00CF2B57"/>
    <w:rsid w:val="00CF2E09"/>
    <w:rsid w:val="00CF334E"/>
    <w:rsid w:val="00CF3BB9"/>
    <w:rsid w:val="00CF3C8C"/>
    <w:rsid w:val="00CF3D65"/>
    <w:rsid w:val="00CF3FC7"/>
    <w:rsid w:val="00CF41C3"/>
    <w:rsid w:val="00CF461E"/>
    <w:rsid w:val="00CF47C5"/>
    <w:rsid w:val="00CF4B83"/>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E2"/>
    <w:rsid w:val="00D020FB"/>
    <w:rsid w:val="00D0213D"/>
    <w:rsid w:val="00D02249"/>
    <w:rsid w:val="00D022EC"/>
    <w:rsid w:val="00D02E6D"/>
    <w:rsid w:val="00D0388F"/>
    <w:rsid w:val="00D039E8"/>
    <w:rsid w:val="00D03D5E"/>
    <w:rsid w:val="00D03E01"/>
    <w:rsid w:val="00D041E0"/>
    <w:rsid w:val="00D04306"/>
    <w:rsid w:val="00D048CA"/>
    <w:rsid w:val="00D049AB"/>
    <w:rsid w:val="00D04A17"/>
    <w:rsid w:val="00D04C19"/>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100E6"/>
    <w:rsid w:val="00D1028D"/>
    <w:rsid w:val="00D104FD"/>
    <w:rsid w:val="00D10625"/>
    <w:rsid w:val="00D10CB0"/>
    <w:rsid w:val="00D10CEC"/>
    <w:rsid w:val="00D11273"/>
    <w:rsid w:val="00D11376"/>
    <w:rsid w:val="00D118CE"/>
    <w:rsid w:val="00D11BF7"/>
    <w:rsid w:val="00D120B4"/>
    <w:rsid w:val="00D123AD"/>
    <w:rsid w:val="00D12AD9"/>
    <w:rsid w:val="00D12C13"/>
    <w:rsid w:val="00D132E8"/>
    <w:rsid w:val="00D13541"/>
    <w:rsid w:val="00D135CC"/>
    <w:rsid w:val="00D1395F"/>
    <w:rsid w:val="00D14065"/>
    <w:rsid w:val="00D14CA1"/>
    <w:rsid w:val="00D156E1"/>
    <w:rsid w:val="00D15B46"/>
    <w:rsid w:val="00D15CAB"/>
    <w:rsid w:val="00D160AF"/>
    <w:rsid w:val="00D16608"/>
    <w:rsid w:val="00D16B39"/>
    <w:rsid w:val="00D16B9D"/>
    <w:rsid w:val="00D171AD"/>
    <w:rsid w:val="00D174CB"/>
    <w:rsid w:val="00D17A03"/>
    <w:rsid w:val="00D17A96"/>
    <w:rsid w:val="00D17B0C"/>
    <w:rsid w:val="00D17C24"/>
    <w:rsid w:val="00D202A7"/>
    <w:rsid w:val="00D206CB"/>
    <w:rsid w:val="00D20857"/>
    <w:rsid w:val="00D20B17"/>
    <w:rsid w:val="00D20E51"/>
    <w:rsid w:val="00D2130B"/>
    <w:rsid w:val="00D220A6"/>
    <w:rsid w:val="00D22615"/>
    <w:rsid w:val="00D227C7"/>
    <w:rsid w:val="00D23169"/>
    <w:rsid w:val="00D231F7"/>
    <w:rsid w:val="00D2320D"/>
    <w:rsid w:val="00D23882"/>
    <w:rsid w:val="00D238F7"/>
    <w:rsid w:val="00D23942"/>
    <w:rsid w:val="00D23C9B"/>
    <w:rsid w:val="00D2476F"/>
    <w:rsid w:val="00D24969"/>
    <w:rsid w:val="00D24C3F"/>
    <w:rsid w:val="00D24D47"/>
    <w:rsid w:val="00D24D65"/>
    <w:rsid w:val="00D25786"/>
    <w:rsid w:val="00D25B00"/>
    <w:rsid w:val="00D25C1F"/>
    <w:rsid w:val="00D25F7D"/>
    <w:rsid w:val="00D262AC"/>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466"/>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D57"/>
    <w:rsid w:val="00D43F66"/>
    <w:rsid w:val="00D44168"/>
    <w:rsid w:val="00D44355"/>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3CD"/>
    <w:rsid w:val="00D516D9"/>
    <w:rsid w:val="00D516F7"/>
    <w:rsid w:val="00D51908"/>
    <w:rsid w:val="00D51F7E"/>
    <w:rsid w:val="00D52169"/>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B3E"/>
    <w:rsid w:val="00D572DA"/>
    <w:rsid w:val="00D603C5"/>
    <w:rsid w:val="00D604D9"/>
    <w:rsid w:val="00D60E10"/>
    <w:rsid w:val="00D60F7A"/>
    <w:rsid w:val="00D61040"/>
    <w:rsid w:val="00D615C1"/>
    <w:rsid w:val="00D61D7B"/>
    <w:rsid w:val="00D61F13"/>
    <w:rsid w:val="00D61F77"/>
    <w:rsid w:val="00D626E4"/>
    <w:rsid w:val="00D62771"/>
    <w:rsid w:val="00D62CE6"/>
    <w:rsid w:val="00D63026"/>
    <w:rsid w:val="00D634A7"/>
    <w:rsid w:val="00D63709"/>
    <w:rsid w:val="00D63B35"/>
    <w:rsid w:val="00D63B84"/>
    <w:rsid w:val="00D63DEC"/>
    <w:rsid w:val="00D64685"/>
    <w:rsid w:val="00D646CC"/>
    <w:rsid w:val="00D648C5"/>
    <w:rsid w:val="00D64D4E"/>
    <w:rsid w:val="00D65144"/>
    <w:rsid w:val="00D6548E"/>
    <w:rsid w:val="00D656B3"/>
    <w:rsid w:val="00D65BEB"/>
    <w:rsid w:val="00D661A1"/>
    <w:rsid w:val="00D66B35"/>
    <w:rsid w:val="00D67757"/>
    <w:rsid w:val="00D67C01"/>
    <w:rsid w:val="00D67E03"/>
    <w:rsid w:val="00D67F8E"/>
    <w:rsid w:val="00D70F0C"/>
    <w:rsid w:val="00D711B7"/>
    <w:rsid w:val="00D7169A"/>
    <w:rsid w:val="00D73495"/>
    <w:rsid w:val="00D73918"/>
    <w:rsid w:val="00D73C9E"/>
    <w:rsid w:val="00D73E0F"/>
    <w:rsid w:val="00D741FC"/>
    <w:rsid w:val="00D7442C"/>
    <w:rsid w:val="00D744E5"/>
    <w:rsid w:val="00D75F90"/>
    <w:rsid w:val="00D7621C"/>
    <w:rsid w:val="00D766DC"/>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45A"/>
    <w:rsid w:val="00D81CD6"/>
    <w:rsid w:val="00D81D84"/>
    <w:rsid w:val="00D821AB"/>
    <w:rsid w:val="00D8247F"/>
    <w:rsid w:val="00D825D6"/>
    <w:rsid w:val="00D8280D"/>
    <w:rsid w:val="00D828FC"/>
    <w:rsid w:val="00D82930"/>
    <w:rsid w:val="00D833DF"/>
    <w:rsid w:val="00D839ED"/>
    <w:rsid w:val="00D84599"/>
    <w:rsid w:val="00D846BA"/>
    <w:rsid w:val="00D84987"/>
    <w:rsid w:val="00D84CD2"/>
    <w:rsid w:val="00D84D38"/>
    <w:rsid w:val="00D8511B"/>
    <w:rsid w:val="00D85BDE"/>
    <w:rsid w:val="00D86811"/>
    <w:rsid w:val="00D8686F"/>
    <w:rsid w:val="00D87473"/>
    <w:rsid w:val="00D8753C"/>
    <w:rsid w:val="00D8789C"/>
    <w:rsid w:val="00D87A49"/>
    <w:rsid w:val="00D87CBD"/>
    <w:rsid w:val="00D9012C"/>
    <w:rsid w:val="00D902C0"/>
    <w:rsid w:val="00D90EFE"/>
    <w:rsid w:val="00D914AE"/>
    <w:rsid w:val="00D91C9F"/>
    <w:rsid w:val="00D93012"/>
    <w:rsid w:val="00D93164"/>
    <w:rsid w:val="00D93759"/>
    <w:rsid w:val="00D93B6C"/>
    <w:rsid w:val="00D93EB8"/>
    <w:rsid w:val="00D9410D"/>
    <w:rsid w:val="00D946E4"/>
    <w:rsid w:val="00D94ACF"/>
    <w:rsid w:val="00D94B1C"/>
    <w:rsid w:val="00D94BB5"/>
    <w:rsid w:val="00D94EA0"/>
    <w:rsid w:val="00D95747"/>
    <w:rsid w:val="00D95F02"/>
    <w:rsid w:val="00D964CE"/>
    <w:rsid w:val="00D96616"/>
    <w:rsid w:val="00D96ED3"/>
    <w:rsid w:val="00D9736F"/>
    <w:rsid w:val="00D97437"/>
    <w:rsid w:val="00D976FA"/>
    <w:rsid w:val="00D97B1F"/>
    <w:rsid w:val="00DA07EB"/>
    <w:rsid w:val="00DA0CFC"/>
    <w:rsid w:val="00DA0F20"/>
    <w:rsid w:val="00DA180F"/>
    <w:rsid w:val="00DA18EC"/>
    <w:rsid w:val="00DA1BA8"/>
    <w:rsid w:val="00DA2052"/>
    <w:rsid w:val="00DA2456"/>
    <w:rsid w:val="00DA2519"/>
    <w:rsid w:val="00DA2849"/>
    <w:rsid w:val="00DA2D2B"/>
    <w:rsid w:val="00DA2F9D"/>
    <w:rsid w:val="00DA3461"/>
    <w:rsid w:val="00DA3995"/>
    <w:rsid w:val="00DA3C4E"/>
    <w:rsid w:val="00DA3EAE"/>
    <w:rsid w:val="00DA4805"/>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0215"/>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A17"/>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11F7"/>
    <w:rsid w:val="00DC1208"/>
    <w:rsid w:val="00DC2172"/>
    <w:rsid w:val="00DC24E3"/>
    <w:rsid w:val="00DC26FA"/>
    <w:rsid w:val="00DC28A7"/>
    <w:rsid w:val="00DC2C18"/>
    <w:rsid w:val="00DC2DCA"/>
    <w:rsid w:val="00DC343E"/>
    <w:rsid w:val="00DC370A"/>
    <w:rsid w:val="00DC3B25"/>
    <w:rsid w:val="00DC3E06"/>
    <w:rsid w:val="00DC4446"/>
    <w:rsid w:val="00DC48DE"/>
    <w:rsid w:val="00DC4E95"/>
    <w:rsid w:val="00DC52A3"/>
    <w:rsid w:val="00DC55A5"/>
    <w:rsid w:val="00DC569E"/>
    <w:rsid w:val="00DC5EF4"/>
    <w:rsid w:val="00DC72E5"/>
    <w:rsid w:val="00DC72F3"/>
    <w:rsid w:val="00DC75EB"/>
    <w:rsid w:val="00DC7777"/>
    <w:rsid w:val="00DD01E2"/>
    <w:rsid w:val="00DD02F6"/>
    <w:rsid w:val="00DD1A68"/>
    <w:rsid w:val="00DD1E38"/>
    <w:rsid w:val="00DD2573"/>
    <w:rsid w:val="00DD2832"/>
    <w:rsid w:val="00DD2CD6"/>
    <w:rsid w:val="00DD3374"/>
    <w:rsid w:val="00DD37E7"/>
    <w:rsid w:val="00DD3F25"/>
    <w:rsid w:val="00DD3F67"/>
    <w:rsid w:val="00DD4300"/>
    <w:rsid w:val="00DD476E"/>
    <w:rsid w:val="00DD4A97"/>
    <w:rsid w:val="00DD548E"/>
    <w:rsid w:val="00DD55BA"/>
    <w:rsid w:val="00DD56EF"/>
    <w:rsid w:val="00DD5EA7"/>
    <w:rsid w:val="00DD6837"/>
    <w:rsid w:val="00DD686D"/>
    <w:rsid w:val="00DD68F5"/>
    <w:rsid w:val="00DD6BFE"/>
    <w:rsid w:val="00DD73F5"/>
    <w:rsid w:val="00DD750F"/>
    <w:rsid w:val="00DD77CC"/>
    <w:rsid w:val="00DD7B26"/>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A7B"/>
    <w:rsid w:val="00DE2FCD"/>
    <w:rsid w:val="00DE306A"/>
    <w:rsid w:val="00DE4199"/>
    <w:rsid w:val="00DE45EA"/>
    <w:rsid w:val="00DE47BC"/>
    <w:rsid w:val="00DE485E"/>
    <w:rsid w:val="00DE49AB"/>
    <w:rsid w:val="00DE55E5"/>
    <w:rsid w:val="00DE6522"/>
    <w:rsid w:val="00DE69DB"/>
    <w:rsid w:val="00DE6F8B"/>
    <w:rsid w:val="00DE7109"/>
    <w:rsid w:val="00DE7118"/>
    <w:rsid w:val="00DE77D6"/>
    <w:rsid w:val="00DE7C65"/>
    <w:rsid w:val="00DE7DA9"/>
    <w:rsid w:val="00DE7FBE"/>
    <w:rsid w:val="00DF06C2"/>
    <w:rsid w:val="00DF0E23"/>
    <w:rsid w:val="00DF1586"/>
    <w:rsid w:val="00DF188B"/>
    <w:rsid w:val="00DF2577"/>
    <w:rsid w:val="00DF260A"/>
    <w:rsid w:val="00DF2854"/>
    <w:rsid w:val="00DF2A9A"/>
    <w:rsid w:val="00DF306F"/>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7E7"/>
    <w:rsid w:val="00E01B6F"/>
    <w:rsid w:val="00E01E27"/>
    <w:rsid w:val="00E01EBA"/>
    <w:rsid w:val="00E01F09"/>
    <w:rsid w:val="00E0257C"/>
    <w:rsid w:val="00E025AF"/>
    <w:rsid w:val="00E026F9"/>
    <w:rsid w:val="00E0279A"/>
    <w:rsid w:val="00E0293A"/>
    <w:rsid w:val="00E02EF9"/>
    <w:rsid w:val="00E0330C"/>
    <w:rsid w:val="00E0331C"/>
    <w:rsid w:val="00E034C9"/>
    <w:rsid w:val="00E039D1"/>
    <w:rsid w:val="00E03DA4"/>
    <w:rsid w:val="00E042F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86D"/>
    <w:rsid w:val="00E07975"/>
    <w:rsid w:val="00E10497"/>
    <w:rsid w:val="00E10692"/>
    <w:rsid w:val="00E1127E"/>
    <w:rsid w:val="00E1221D"/>
    <w:rsid w:val="00E122C0"/>
    <w:rsid w:val="00E1241E"/>
    <w:rsid w:val="00E1278C"/>
    <w:rsid w:val="00E127D9"/>
    <w:rsid w:val="00E128AB"/>
    <w:rsid w:val="00E129A4"/>
    <w:rsid w:val="00E12C5D"/>
    <w:rsid w:val="00E12F1A"/>
    <w:rsid w:val="00E13512"/>
    <w:rsid w:val="00E138CC"/>
    <w:rsid w:val="00E13BBD"/>
    <w:rsid w:val="00E13CC7"/>
    <w:rsid w:val="00E13D54"/>
    <w:rsid w:val="00E14197"/>
    <w:rsid w:val="00E144D5"/>
    <w:rsid w:val="00E1476F"/>
    <w:rsid w:val="00E1498D"/>
    <w:rsid w:val="00E14D06"/>
    <w:rsid w:val="00E151E9"/>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64B"/>
    <w:rsid w:val="00E22982"/>
    <w:rsid w:val="00E235DA"/>
    <w:rsid w:val="00E2382E"/>
    <w:rsid w:val="00E23A14"/>
    <w:rsid w:val="00E23CEA"/>
    <w:rsid w:val="00E23E63"/>
    <w:rsid w:val="00E23EF7"/>
    <w:rsid w:val="00E24559"/>
    <w:rsid w:val="00E245FE"/>
    <w:rsid w:val="00E246C3"/>
    <w:rsid w:val="00E246D0"/>
    <w:rsid w:val="00E24BE6"/>
    <w:rsid w:val="00E24D97"/>
    <w:rsid w:val="00E25308"/>
    <w:rsid w:val="00E25A27"/>
    <w:rsid w:val="00E25DC7"/>
    <w:rsid w:val="00E25E25"/>
    <w:rsid w:val="00E26A3B"/>
    <w:rsid w:val="00E26B84"/>
    <w:rsid w:val="00E26D5C"/>
    <w:rsid w:val="00E26DBC"/>
    <w:rsid w:val="00E2704F"/>
    <w:rsid w:val="00E272B9"/>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4279"/>
    <w:rsid w:val="00E3438F"/>
    <w:rsid w:val="00E34AF4"/>
    <w:rsid w:val="00E34C2A"/>
    <w:rsid w:val="00E34CA3"/>
    <w:rsid w:val="00E34E3E"/>
    <w:rsid w:val="00E35470"/>
    <w:rsid w:val="00E354A4"/>
    <w:rsid w:val="00E3591D"/>
    <w:rsid w:val="00E359A5"/>
    <w:rsid w:val="00E35C75"/>
    <w:rsid w:val="00E35EFD"/>
    <w:rsid w:val="00E3624A"/>
    <w:rsid w:val="00E364D4"/>
    <w:rsid w:val="00E36E58"/>
    <w:rsid w:val="00E36F01"/>
    <w:rsid w:val="00E37122"/>
    <w:rsid w:val="00E379BC"/>
    <w:rsid w:val="00E37D73"/>
    <w:rsid w:val="00E406E7"/>
    <w:rsid w:val="00E4085D"/>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697"/>
    <w:rsid w:val="00E46766"/>
    <w:rsid w:val="00E4685A"/>
    <w:rsid w:val="00E46993"/>
    <w:rsid w:val="00E46C98"/>
    <w:rsid w:val="00E47140"/>
    <w:rsid w:val="00E47185"/>
    <w:rsid w:val="00E47236"/>
    <w:rsid w:val="00E47299"/>
    <w:rsid w:val="00E4759D"/>
    <w:rsid w:val="00E4764D"/>
    <w:rsid w:val="00E50E50"/>
    <w:rsid w:val="00E514C3"/>
    <w:rsid w:val="00E514E8"/>
    <w:rsid w:val="00E51FF0"/>
    <w:rsid w:val="00E52596"/>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2A0"/>
    <w:rsid w:val="00E61766"/>
    <w:rsid w:val="00E62011"/>
    <w:rsid w:val="00E622AE"/>
    <w:rsid w:val="00E62540"/>
    <w:rsid w:val="00E62593"/>
    <w:rsid w:val="00E62624"/>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8D0"/>
    <w:rsid w:val="00E67EB5"/>
    <w:rsid w:val="00E70508"/>
    <w:rsid w:val="00E70892"/>
    <w:rsid w:val="00E71697"/>
    <w:rsid w:val="00E71926"/>
    <w:rsid w:val="00E71C87"/>
    <w:rsid w:val="00E71DAD"/>
    <w:rsid w:val="00E71F2A"/>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6DEC"/>
    <w:rsid w:val="00E76F3D"/>
    <w:rsid w:val="00E7725B"/>
    <w:rsid w:val="00E772D6"/>
    <w:rsid w:val="00E772E4"/>
    <w:rsid w:val="00E774F8"/>
    <w:rsid w:val="00E77811"/>
    <w:rsid w:val="00E77FBB"/>
    <w:rsid w:val="00E8008A"/>
    <w:rsid w:val="00E80566"/>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317"/>
    <w:rsid w:val="00E86603"/>
    <w:rsid w:val="00E876B2"/>
    <w:rsid w:val="00E90340"/>
    <w:rsid w:val="00E90551"/>
    <w:rsid w:val="00E9074C"/>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6E1"/>
    <w:rsid w:val="00E947E1"/>
    <w:rsid w:val="00E9482E"/>
    <w:rsid w:val="00E94A5E"/>
    <w:rsid w:val="00E94CE9"/>
    <w:rsid w:val="00E94D3D"/>
    <w:rsid w:val="00E956FF"/>
    <w:rsid w:val="00E95AC3"/>
    <w:rsid w:val="00E95D52"/>
    <w:rsid w:val="00E96334"/>
    <w:rsid w:val="00E96537"/>
    <w:rsid w:val="00E968BA"/>
    <w:rsid w:val="00E9690E"/>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788"/>
    <w:rsid w:val="00EB1EB4"/>
    <w:rsid w:val="00EB21D2"/>
    <w:rsid w:val="00EB2566"/>
    <w:rsid w:val="00EB256E"/>
    <w:rsid w:val="00EB281B"/>
    <w:rsid w:val="00EB2A1C"/>
    <w:rsid w:val="00EB2C6E"/>
    <w:rsid w:val="00EB2DF6"/>
    <w:rsid w:val="00EB2E41"/>
    <w:rsid w:val="00EB2F1C"/>
    <w:rsid w:val="00EB3596"/>
    <w:rsid w:val="00EB37F5"/>
    <w:rsid w:val="00EB430C"/>
    <w:rsid w:val="00EB4884"/>
    <w:rsid w:val="00EB4D2B"/>
    <w:rsid w:val="00EB4DE3"/>
    <w:rsid w:val="00EB4F1F"/>
    <w:rsid w:val="00EB4F79"/>
    <w:rsid w:val="00EB5552"/>
    <w:rsid w:val="00EB602E"/>
    <w:rsid w:val="00EB66E6"/>
    <w:rsid w:val="00EB684D"/>
    <w:rsid w:val="00EB7325"/>
    <w:rsid w:val="00EB7346"/>
    <w:rsid w:val="00EB738A"/>
    <w:rsid w:val="00EB75D2"/>
    <w:rsid w:val="00EB7928"/>
    <w:rsid w:val="00EB7C8C"/>
    <w:rsid w:val="00EB7D79"/>
    <w:rsid w:val="00EB7E69"/>
    <w:rsid w:val="00EB7F38"/>
    <w:rsid w:val="00EC069A"/>
    <w:rsid w:val="00EC06AA"/>
    <w:rsid w:val="00EC0720"/>
    <w:rsid w:val="00EC0AE2"/>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522"/>
    <w:rsid w:val="00EC4B14"/>
    <w:rsid w:val="00EC51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0DE"/>
    <w:rsid w:val="00EC737D"/>
    <w:rsid w:val="00EC7547"/>
    <w:rsid w:val="00EC7ACB"/>
    <w:rsid w:val="00ED0014"/>
    <w:rsid w:val="00ED022F"/>
    <w:rsid w:val="00ED11CE"/>
    <w:rsid w:val="00ED13B2"/>
    <w:rsid w:val="00ED1C41"/>
    <w:rsid w:val="00ED2512"/>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6C"/>
    <w:rsid w:val="00ED70B2"/>
    <w:rsid w:val="00ED754D"/>
    <w:rsid w:val="00ED7DCB"/>
    <w:rsid w:val="00EE0029"/>
    <w:rsid w:val="00EE03E1"/>
    <w:rsid w:val="00EE070C"/>
    <w:rsid w:val="00EE09AC"/>
    <w:rsid w:val="00EE0AF4"/>
    <w:rsid w:val="00EE0E23"/>
    <w:rsid w:val="00EE20D0"/>
    <w:rsid w:val="00EE23EA"/>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8E3"/>
    <w:rsid w:val="00EE7C88"/>
    <w:rsid w:val="00EF0AF3"/>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50E"/>
    <w:rsid w:val="00EF45F6"/>
    <w:rsid w:val="00EF47DC"/>
    <w:rsid w:val="00EF47EE"/>
    <w:rsid w:val="00EF4EED"/>
    <w:rsid w:val="00EF4FF8"/>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D1F"/>
    <w:rsid w:val="00F03072"/>
    <w:rsid w:val="00F030DE"/>
    <w:rsid w:val="00F038B8"/>
    <w:rsid w:val="00F039C4"/>
    <w:rsid w:val="00F03DD5"/>
    <w:rsid w:val="00F03ED3"/>
    <w:rsid w:val="00F052A2"/>
    <w:rsid w:val="00F058E6"/>
    <w:rsid w:val="00F064C6"/>
    <w:rsid w:val="00F0650F"/>
    <w:rsid w:val="00F066DE"/>
    <w:rsid w:val="00F069E5"/>
    <w:rsid w:val="00F073C3"/>
    <w:rsid w:val="00F07B77"/>
    <w:rsid w:val="00F07C4F"/>
    <w:rsid w:val="00F07C65"/>
    <w:rsid w:val="00F07C70"/>
    <w:rsid w:val="00F07D89"/>
    <w:rsid w:val="00F101A5"/>
    <w:rsid w:val="00F10346"/>
    <w:rsid w:val="00F10531"/>
    <w:rsid w:val="00F1053D"/>
    <w:rsid w:val="00F10805"/>
    <w:rsid w:val="00F108DB"/>
    <w:rsid w:val="00F10B36"/>
    <w:rsid w:val="00F10CAE"/>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300C"/>
    <w:rsid w:val="00F2311C"/>
    <w:rsid w:val="00F23561"/>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2F9D"/>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37E63"/>
    <w:rsid w:val="00F40308"/>
    <w:rsid w:val="00F4078C"/>
    <w:rsid w:val="00F408D8"/>
    <w:rsid w:val="00F40BAB"/>
    <w:rsid w:val="00F416FF"/>
    <w:rsid w:val="00F41A86"/>
    <w:rsid w:val="00F41D3C"/>
    <w:rsid w:val="00F41D5C"/>
    <w:rsid w:val="00F41F9F"/>
    <w:rsid w:val="00F421B0"/>
    <w:rsid w:val="00F42B9B"/>
    <w:rsid w:val="00F42CFE"/>
    <w:rsid w:val="00F42FD7"/>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92E"/>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0E7"/>
    <w:rsid w:val="00F60766"/>
    <w:rsid w:val="00F60FBC"/>
    <w:rsid w:val="00F6110A"/>
    <w:rsid w:val="00F612DB"/>
    <w:rsid w:val="00F61315"/>
    <w:rsid w:val="00F6148E"/>
    <w:rsid w:val="00F6175E"/>
    <w:rsid w:val="00F6197F"/>
    <w:rsid w:val="00F61CDD"/>
    <w:rsid w:val="00F622A9"/>
    <w:rsid w:val="00F62593"/>
    <w:rsid w:val="00F62DA1"/>
    <w:rsid w:val="00F63115"/>
    <w:rsid w:val="00F6325F"/>
    <w:rsid w:val="00F634B0"/>
    <w:rsid w:val="00F6388D"/>
    <w:rsid w:val="00F63C26"/>
    <w:rsid w:val="00F6416F"/>
    <w:rsid w:val="00F64203"/>
    <w:rsid w:val="00F646B8"/>
    <w:rsid w:val="00F64BAD"/>
    <w:rsid w:val="00F64D10"/>
    <w:rsid w:val="00F64DA2"/>
    <w:rsid w:val="00F64EFC"/>
    <w:rsid w:val="00F655B8"/>
    <w:rsid w:val="00F657D5"/>
    <w:rsid w:val="00F657F8"/>
    <w:rsid w:val="00F65E53"/>
    <w:rsid w:val="00F66069"/>
    <w:rsid w:val="00F6622F"/>
    <w:rsid w:val="00F66410"/>
    <w:rsid w:val="00F666A7"/>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8A"/>
    <w:rsid w:val="00F72D3D"/>
    <w:rsid w:val="00F73042"/>
    <w:rsid w:val="00F7306B"/>
    <w:rsid w:val="00F7344B"/>
    <w:rsid w:val="00F7363A"/>
    <w:rsid w:val="00F73C8E"/>
    <w:rsid w:val="00F74460"/>
    <w:rsid w:val="00F745F7"/>
    <w:rsid w:val="00F747DB"/>
    <w:rsid w:val="00F74885"/>
    <w:rsid w:val="00F750D6"/>
    <w:rsid w:val="00F753A1"/>
    <w:rsid w:val="00F753DE"/>
    <w:rsid w:val="00F75830"/>
    <w:rsid w:val="00F75E48"/>
    <w:rsid w:val="00F7617B"/>
    <w:rsid w:val="00F764AE"/>
    <w:rsid w:val="00F76A02"/>
    <w:rsid w:val="00F76B65"/>
    <w:rsid w:val="00F76C7A"/>
    <w:rsid w:val="00F76D7B"/>
    <w:rsid w:val="00F76FF7"/>
    <w:rsid w:val="00F773BC"/>
    <w:rsid w:val="00F77545"/>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69E"/>
    <w:rsid w:val="00F83795"/>
    <w:rsid w:val="00F8389B"/>
    <w:rsid w:val="00F83CF3"/>
    <w:rsid w:val="00F840A0"/>
    <w:rsid w:val="00F84AB1"/>
    <w:rsid w:val="00F84EFC"/>
    <w:rsid w:val="00F84F58"/>
    <w:rsid w:val="00F853A9"/>
    <w:rsid w:val="00F85B74"/>
    <w:rsid w:val="00F85E5F"/>
    <w:rsid w:val="00F865E8"/>
    <w:rsid w:val="00F868C1"/>
    <w:rsid w:val="00F868CA"/>
    <w:rsid w:val="00F86996"/>
    <w:rsid w:val="00F86BCA"/>
    <w:rsid w:val="00F90004"/>
    <w:rsid w:val="00F9046C"/>
    <w:rsid w:val="00F90875"/>
    <w:rsid w:val="00F908F5"/>
    <w:rsid w:val="00F90EEC"/>
    <w:rsid w:val="00F90F6A"/>
    <w:rsid w:val="00F91487"/>
    <w:rsid w:val="00F9148A"/>
    <w:rsid w:val="00F9189E"/>
    <w:rsid w:val="00F918A2"/>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E2"/>
    <w:rsid w:val="00F95AEE"/>
    <w:rsid w:val="00F95DDD"/>
    <w:rsid w:val="00F95FC4"/>
    <w:rsid w:val="00F9620D"/>
    <w:rsid w:val="00F9636A"/>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B51"/>
    <w:rsid w:val="00FA4B5C"/>
    <w:rsid w:val="00FA5285"/>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669B"/>
    <w:rsid w:val="00FB6818"/>
    <w:rsid w:val="00FB695B"/>
    <w:rsid w:val="00FB6BF6"/>
    <w:rsid w:val="00FB71EA"/>
    <w:rsid w:val="00FB7333"/>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327E"/>
    <w:rsid w:val="00FC3349"/>
    <w:rsid w:val="00FC355A"/>
    <w:rsid w:val="00FC35D3"/>
    <w:rsid w:val="00FC4614"/>
    <w:rsid w:val="00FC58AF"/>
    <w:rsid w:val="00FC5B45"/>
    <w:rsid w:val="00FC5F24"/>
    <w:rsid w:val="00FC5F8E"/>
    <w:rsid w:val="00FC6284"/>
    <w:rsid w:val="00FC68BA"/>
    <w:rsid w:val="00FC6A5C"/>
    <w:rsid w:val="00FC6BE0"/>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E00"/>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5DA5"/>
    <w:rsid w:val="00FD6540"/>
    <w:rsid w:val="00FD67AC"/>
    <w:rsid w:val="00FD6911"/>
    <w:rsid w:val="00FD6A95"/>
    <w:rsid w:val="00FD6EB4"/>
    <w:rsid w:val="00FD6FCA"/>
    <w:rsid w:val="00FD7543"/>
    <w:rsid w:val="00FD7D24"/>
    <w:rsid w:val="00FE0252"/>
    <w:rsid w:val="00FE0485"/>
    <w:rsid w:val="00FE079B"/>
    <w:rsid w:val="00FE0997"/>
    <w:rsid w:val="00FE0EDB"/>
    <w:rsid w:val="00FE1206"/>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4FB6"/>
    <w:rsid w:val="00FE5738"/>
    <w:rsid w:val="00FE5A9E"/>
    <w:rsid w:val="00FE5EBE"/>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9C0"/>
    <w:rsid w:val="00FF2B27"/>
    <w:rsid w:val="00FF301A"/>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751"/>
    <w:rsid w:val="00FF7C29"/>
    <w:rsid w:val="00FF7DC4"/>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qFormat="1"/>
    <w:lsdException w:name="toc 2" w:qFormat="1"/>
    <w:lsdException w:name="toc 3" w:qFormat="1"/>
    <w:lsdException w:name="header" w:uiPriority="99"/>
    <w:lsdException w:name="footer" w:uiPriority="99"/>
    <w:lsdException w:name="caption" w:uiPriority="35"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Default Paragraph Font" w:uiPriority="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iPriority="2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aliases w:val="naslov3,n3,3,- 1.1.1.,EPZ_P_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aliases w:val="Heading 4 chapter title,naslov4,n4,4,EPZ_P_4,Naslov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aliases w:val="naslov5,n5,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aliases w:val="naslov6,n6,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aliases w:val="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uiPriority w:val="35"/>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uiPriority w:val="10"/>
    <w:qFormat/>
    <w:rsid w:val="008E42BF"/>
    <w:pPr>
      <w:jc w:val="center"/>
    </w:pPr>
    <w:rPr>
      <w:b/>
      <w:bCs/>
      <w:sz w:val="24"/>
      <w:szCs w:val="20"/>
      <w:lang w:val="sr-Cyrl-CS" w:eastAsia="ar-SA"/>
    </w:rPr>
  </w:style>
  <w:style w:type="paragraph" w:styleId="Subtitle">
    <w:name w:val="Subtitle"/>
    <w:basedOn w:val="WW-Heading11111"/>
    <w:next w:val="BodyText"/>
    <w:link w:val="SubtitleChar"/>
    <w:uiPriority w:val="11"/>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aliases w:val="SADRZAJ"/>
    <w:basedOn w:val="Normal"/>
    <w:next w:val="Normal"/>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link w:val="normalChar"/>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aliases w:val="  uvlaka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rsid w:val="008E42BF"/>
    <w:rPr>
      <w:sz w:val="16"/>
      <w:szCs w:val="16"/>
    </w:rPr>
  </w:style>
  <w:style w:type="paragraph" w:styleId="CommentText">
    <w:name w:val="annotation text"/>
    <w:basedOn w:val="Normal"/>
    <w:link w:val="CommentTextChar"/>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aliases w:val="Heading 4 chapter title Char,naslov4 Char,n4 Char,4 Char,EPZ_P_4 Char,Naslov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99"/>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qFormat/>
    <w:rsid w:val="00805216"/>
    <w:pPr>
      <w:ind w:left="240"/>
    </w:pPr>
    <w:rPr>
      <w:rFonts w:ascii="Calibri" w:hAnsi="Calibri" w:cs="Calibri"/>
      <w:smallCaps/>
      <w:sz w:val="20"/>
    </w:rPr>
  </w:style>
  <w:style w:type="paragraph" w:styleId="TOC3">
    <w:name w:val="toc 3"/>
    <w:basedOn w:val="Normal"/>
    <w:next w:val="Normal"/>
    <w:autoRedefine/>
    <w:qFormat/>
    <w:rsid w:val="00805216"/>
    <w:pPr>
      <w:ind w:left="480"/>
    </w:pPr>
    <w:rPr>
      <w:rFonts w:ascii="Calibri" w:hAnsi="Calibri" w:cs="Calibri"/>
      <w:i/>
      <w:iCs/>
      <w:sz w:val="20"/>
    </w:rPr>
  </w:style>
  <w:style w:type="paragraph" w:styleId="TOC4">
    <w:name w:val="toc 4"/>
    <w:basedOn w:val="Normal"/>
    <w:next w:val="Normal"/>
    <w:autoRedefine/>
    <w:rsid w:val="00805216"/>
    <w:pPr>
      <w:ind w:left="720"/>
    </w:pPr>
    <w:rPr>
      <w:rFonts w:ascii="Calibri" w:hAnsi="Calibri" w:cs="Calibri"/>
      <w:sz w:val="18"/>
      <w:szCs w:val="18"/>
    </w:rPr>
  </w:style>
  <w:style w:type="paragraph" w:styleId="TOC5">
    <w:name w:val="toc 5"/>
    <w:basedOn w:val="Normal"/>
    <w:next w:val="Normal"/>
    <w:autoRedefine/>
    <w:rsid w:val="00805216"/>
    <w:pPr>
      <w:ind w:left="960"/>
    </w:pPr>
    <w:rPr>
      <w:rFonts w:ascii="Calibri" w:hAnsi="Calibri" w:cs="Calibri"/>
      <w:sz w:val="18"/>
      <w:szCs w:val="18"/>
    </w:rPr>
  </w:style>
  <w:style w:type="paragraph" w:styleId="TOC6">
    <w:name w:val="toc 6"/>
    <w:basedOn w:val="Normal"/>
    <w:next w:val="Normal"/>
    <w:autoRedefine/>
    <w:rsid w:val="00805216"/>
    <w:pPr>
      <w:ind w:left="1200"/>
    </w:pPr>
    <w:rPr>
      <w:rFonts w:ascii="Calibri" w:hAnsi="Calibri" w:cs="Calibri"/>
      <w:sz w:val="18"/>
      <w:szCs w:val="18"/>
    </w:rPr>
  </w:style>
  <w:style w:type="paragraph" w:styleId="TOC7">
    <w:name w:val="toc 7"/>
    <w:basedOn w:val="Normal"/>
    <w:next w:val="Normal"/>
    <w:autoRedefine/>
    <w:rsid w:val="00805216"/>
    <w:pPr>
      <w:ind w:left="1440"/>
    </w:pPr>
    <w:rPr>
      <w:rFonts w:ascii="Calibri" w:hAnsi="Calibri" w:cs="Calibri"/>
      <w:sz w:val="18"/>
      <w:szCs w:val="18"/>
    </w:rPr>
  </w:style>
  <w:style w:type="paragraph" w:styleId="TOC8">
    <w:name w:val="toc 8"/>
    <w:basedOn w:val="Normal"/>
    <w:next w:val="Normal"/>
    <w:autoRedefine/>
    <w:rsid w:val="00805216"/>
    <w:pPr>
      <w:ind w:left="1680"/>
    </w:pPr>
    <w:rPr>
      <w:rFonts w:ascii="Calibri" w:hAnsi="Calibri" w:cs="Calibri"/>
      <w:sz w:val="18"/>
      <w:szCs w:val="18"/>
    </w:rPr>
  </w:style>
  <w:style w:type="paragraph" w:styleId="TOC9">
    <w:name w:val="toc 9"/>
    <w:basedOn w:val="Normal"/>
    <w:next w:val="Normal"/>
    <w:autoRedefine/>
    <w:rsid w:val="00805216"/>
    <w:pPr>
      <w:ind w:left="1920"/>
    </w:pPr>
    <w:rPr>
      <w:rFonts w:ascii="Calibri" w:hAnsi="Calibri" w:cs="Calibri"/>
      <w:sz w:val="18"/>
      <w:szCs w:val="18"/>
    </w:rPr>
  </w:style>
  <w:style w:type="character" w:customStyle="1" w:styleId="CommentTextChar">
    <w:name w:val="Comment Text Char"/>
    <w:link w:val="CommentText"/>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rsid w:val="00E009E9"/>
  </w:style>
  <w:style w:type="character" w:styleId="BookTitle">
    <w:name w:val="Book Title"/>
    <w:uiPriority w:val="33"/>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uiPriority w:val="10"/>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aliases w:val="naslov3 Char,n3 Char,3 Char,- 1.1.1. Char,EPZ_P_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aliases w:val="naslov5 Char,n5 Char,5 Char"/>
    <w:link w:val="Heading5"/>
    <w:rsid w:val="00991A45"/>
    <w:rPr>
      <w:rFonts w:ascii="Arial Narrow" w:hAnsi="Arial Narrow"/>
      <w:sz w:val="28"/>
      <w:lang w:val="sr-Cyrl-CS" w:eastAsia="ar-SA"/>
    </w:rPr>
  </w:style>
  <w:style w:type="character" w:customStyle="1" w:styleId="Heading6Char">
    <w:name w:val="Heading 6 Char"/>
    <w:aliases w:val="naslov6 Char,n6 Char,6 Char"/>
    <w:link w:val="Heading6"/>
    <w:rsid w:val="00991A45"/>
    <w:rPr>
      <w:rFonts w:ascii="Arial Narrow" w:hAnsi="Arial Narrow"/>
      <w:b/>
      <w:sz w:val="28"/>
      <w:lang w:val="sr-Cyrl-CS" w:eastAsia="ar-SA"/>
    </w:rPr>
  </w:style>
  <w:style w:type="character" w:customStyle="1" w:styleId="Heading7Char">
    <w:name w:val="Heading 7 Char"/>
    <w:aliases w:val="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aliases w:val=" Char Char1, Char Char Char Char Char Char, Char Char Char Char Char1, Char Char Char,Char Char2,Char Char Char Char Char Char1,Char Char Char Char Char Char Char,Char Char Char Char"/>
    <w:link w:val="BodyTextIndent"/>
    <w:rsid w:val="00991A45"/>
    <w:rPr>
      <w:sz w:val="24"/>
      <w:lang w:val="sr-Cyrl-CS" w:eastAsia="ar-SA"/>
    </w:rPr>
  </w:style>
  <w:style w:type="character" w:customStyle="1" w:styleId="SubtitleChar">
    <w:name w:val="Subtitle Char"/>
    <w:link w:val="Subtitle"/>
    <w:uiPriority w:val="11"/>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rsid w:val="00991A45"/>
    <w:rPr>
      <w:lang w:val="en-US" w:eastAsia="ar-SA"/>
    </w:rPr>
  </w:style>
  <w:style w:type="character" w:customStyle="1" w:styleId="BodyTextIndent2Char">
    <w:name w:val="Body Text Indent 2 Char"/>
    <w:aliases w:val="  uvlaka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0">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7C61F0"/>
  </w:style>
  <w:style w:type="table" w:customStyle="1" w:styleId="TableGrid10">
    <w:name w:val="Table Grid10"/>
    <w:basedOn w:val="TableNormal"/>
    <w:next w:val="TableGrid"/>
    <w:rsid w:val="007C61F0"/>
    <w:rPr>
      <w:rFonts w:ascii="Calibri" w:eastAsia="Calibri" w:hAnsi="Calibri"/>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
    <w:name w:val="style2"/>
    <w:basedOn w:val="DefaultParagraphFont"/>
    <w:rsid w:val="007C61F0"/>
  </w:style>
  <w:style w:type="table" w:customStyle="1" w:styleId="TableGrid11">
    <w:name w:val="Table Grid11"/>
    <w:basedOn w:val="TableNormal"/>
    <w:next w:val="TableGrid"/>
    <w:rsid w:val="007C61F0"/>
    <w:rPr>
      <w:rFonts w:ascii="Times New Roman" w:hAnsi="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Char">
    <w:name w:val="normal Char"/>
    <w:link w:val="Normal1"/>
    <w:rsid w:val="007C61F0"/>
    <w:rPr>
      <w:rFonts w:cs="Arial"/>
      <w:sz w:val="22"/>
      <w:szCs w:val="22"/>
      <w:lang w:val="en-US" w:eastAsia="en-US"/>
    </w:rPr>
  </w:style>
  <w:style w:type="table" w:customStyle="1" w:styleId="LightList1">
    <w:name w:val="Light List1"/>
    <w:basedOn w:val="TableNormal"/>
    <w:uiPriority w:val="61"/>
    <w:rsid w:val="007C61F0"/>
    <w:rPr>
      <w:rFonts w:ascii="Calibri" w:hAnsi="Calibri"/>
      <w:lang w:val="en-US"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7C61F0"/>
    <w:pPr>
      <w:tabs>
        <w:tab w:val="decimal" w:pos="360"/>
      </w:tabs>
      <w:spacing w:before="0" w:after="200" w:line="276" w:lineRule="auto"/>
      <w:jc w:val="left"/>
    </w:pPr>
    <w:rPr>
      <w:rFonts w:ascii="Calibri" w:eastAsia="Calibri" w:hAnsi="Calibri"/>
      <w:lang w:eastAsia="ja-JP"/>
    </w:rPr>
  </w:style>
  <w:style w:type="character" w:styleId="SubtleEmphasis">
    <w:name w:val="Subtle Emphasis"/>
    <w:uiPriority w:val="19"/>
    <w:qFormat/>
    <w:rsid w:val="007C61F0"/>
    <w:rPr>
      <w:i/>
      <w:iCs/>
      <w:color w:val="7F7F7F"/>
    </w:rPr>
  </w:style>
  <w:style w:type="table" w:styleId="MediumShading2-Accent5">
    <w:name w:val="Medium Shading 2 Accent 5"/>
    <w:basedOn w:val="TableNormal"/>
    <w:uiPriority w:val="64"/>
    <w:rsid w:val="007C61F0"/>
    <w:rPr>
      <w:rFonts w:ascii="Calibri" w:hAnsi="Calibri"/>
      <w:lang w:val="en-US"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ColorfulList-Accent11">
    <w:name w:val="Colorful List - Accent 11"/>
    <w:basedOn w:val="Normal"/>
    <w:link w:val="ColorfulList-Accent1Char"/>
    <w:qFormat/>
    <w:rsid w:val="007C61F0"/>
    <w:pPr>
      <w:spacing w:before="0" w:after="200" w:line="276" w:lineRule="auto"/>
      <w:ind w:left="720"/>
      <w:contextualSpacing/>
      <w:jc w:val="left"/>
    </w:pPr>
    <w:rPr>
      <w:rFonts w:ascii="Calibri" w:eastAsia="Calibri" w:hAnsi="Calibri"/>
      <w:sz w:val="20"/>
      <w:szCs w:val="20"/>
      <w:lang w:val="sr-Latn-CS"/>
    </w:rPr>
  </w:style>
  <w:style w:type="character" w:customStyle="1" w:styleId="ColorfulList-Accent1Char">
    <w:name w:val="Colorful List - Accent 1 Char"/>
    <w:link w:val="ColorfulList-Accent11"/>
    <w:rsid w:val="007C61F0"/>
    <w:rPr>
      <w:rFonts w:ascii="Calibri" w:eastAsia="Calibri" w:hAnsi="Calibri"/>
      <w:lang w:eastAsia="en-US"/>
    </w:rPr>
  </w:style>
  <w:style w:type="paragraph" w:customStyle="1" w:styleId="Glava">
    <w:name w:val="Glava"/>
    <w:basedOn w:val="Normal"/>
    <w:rsid w:val="007C61F0"/>
    <w:pPr>
      <w:keepNext/>
      <w:tabs>
        <w:tab w:val="left" w:pos="1080"/>
      </w:tabs>
      <w:spacing w:before="240"/>
      <w:ind w:left="144" w:right="144"/>
      <w:jc w:val="center"/>
    </w:pPr>
    <w:rPr>
      <w:rFonts w:cs="Arial"/>
      <w:b/>
      <w:sz w:val="24"/>
      <w:lang w:val="sr-Cyrl-CS"/>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7C61F0"/>
    <w:pPr>
      <w:spacing w:before="0" w:after="160" w:line="240" w:lineRule="exact"/>
      <w:jc w:val="left"/>
    </w:pPr>
    <w:rPr>
      <w:rFonts w:cs="Arial"/>
      <w:sz w:val="20"/>
      <w:szCs w:val="20"/>
    </w:rPr>
  </w:style>
  <w:style w:type="paragraph" w:customStyle="1" w:styleId="ListParagraph2">
    <w:name w:val="List Paragraph2"/>
    <w:basedOn w:val="Normal"/>
    <w:qFormat/>
    <w:rsid w:val="007C61F0"/>
    <w:pPr>
      <w:spacing w:before="0" w:after="200" w:line="276" w:lineRule="auto"/>
      <w:ind w:left="720"/>
      <w:contextualSpacing/>
      <w:jc w:val="left"/>
    </w:pPr>
    <w:rPr>
      <w:rFonts w:ascii="Calibri" w:eastAsia="Calibri" w:hAnsi="Calibri"/>
    </w:rPr>
  </w:style>
  <w:style w:type="numbering" w:customStyle="1" w:styleId="NoList11">
    <w:name w:val="No List11"/>
    <w:next w:val="NoList"/>
    <w:uiPriority w:val="99"/>
    <w:semiHidden/>
    <w:unhideWhenUsed/>
    <w:rsid w:val="007C61F0"/>
  </w:style>
  <w:style w:type="character" w:styleId="Emphasis">
    <w:name w:val="Emphasis"/>
    <w:uiPriority w:val="20"/>
    <w:qFormat/>
    <w:rsid w:val="007C61F0"/>
    <w:rPr>
      <w:caps/>
      <w:color w:val="243F60"/>
      <w:spacing w:val="5"/>
    </w:rPr>
  </w:style>
  <w:style w:type="paragraph" w:styleId="Quote">
    <w:name w:val="Quote"/>
    <w:basedOn w:val="Normal"/>
    <w:next w:val="Normal"/>
    <w:link w:val="QuoteChar"/>
    <w:uiPriority w:val="29"/>
    <w:qFormat/>
    <w:rsid w:val="007C61F0"/>
    <w:pPr>
      <w:spacing w:before="0" w:after="120"/>
      <w:ind w:firstLine="709"/>
      <w:jc w:val="left"/>
    </w:pPr>
    <w:rPr>
      <w:i/>
      <w:iCs/>
      <w:sz w:val="20"/>
      <w:szCs w:val="20"/>
      <w:lang w:val="sr-Cyrl-CS"/>
    </w:rPr>
  </w:style>
  <w:style w:type="character" w:customStyle="1" w:styleId="QuoteChar">
    <w:name w:val="Quote Char"/>
    <w:basedOn w:val="DefaultParagraphFont"/>
    <w:link w:val="Quote"/>
    <w:uiPriority w:val="29"/>
    <w:rsid w:val="007C61F0"/>
    <w:rPr>
      <w:i/>
      <w:iCs/>
      <w:lang w:val="sr-Cyrl-CS" w:eastAsia="en-US"/>
    </w:rPr>
  </w:style>
  <w:style w:type="paragraph" w:styleId="IntenseQuote">
    <w:name w:val="Intense Quote"/>
    <w:basedOn w:val="Normal"/>
    <w:next w:val="Normal"/>
    <w:link w:val="IntenseQuoteChar"/>
    <w:uiPriority w:val="30"/>
    <w:qFormat/>
    <w:rsid w:val="007C61F0"/>
    <w:pPr>
      <w:pBdr>
        <w:top w:val="single" w:sz="4" w:space="10" w:color="4F81BD"/>
        <w:left w:val="single" w:sz="4" w:space="10" w:color="4F81BD"/>
      </w:pBdr>
      <w:spacing w:before="0" w:after="120"/>
      <w:ind w:left="1296" w:right="1152" w:firstLine="709"/>
      <w:jc w:val="left"/>
    </w:pPr>
    <w:rPr>
      <w:i/>
      <w:iCs/>
      <w:color w:val="4F81BD"/>
      <w:sz w:val="20"/>
      <w:szCs w:val="20"/>
      <w:lang w:val="sr-Cyrl-CS"/>
    </w:rPr>
  </w:style>
  <w:style w:type="character" w:customStyle="1" w:styleId="IntenseQuoteChar">
    <w:name w:val="Intense Quote Char"/>
    <w:basedOn w:val="DefaultParagraphFont"/>
    <w:link w:val="IntenseQuote"/>
    <w:uiPriority w:val="30"/>
    <w:rsid w:val="007C61F0"/>
    <w:rPr>
      <w:i/>
      <w:iCs/>
      <w:color w:val="4F81BD"/>
      <w:lang w:val="sr-Cyrl-CS" w:eastAsia="en-US"/>
    </w:rPr>
  </w:style>
  <w:style w:type="character" w:styleId="SubtleReference">
    <w:name w:val="Subtle Reference"/>
    <w:uiPriority w:val="31"/>
    <w:qFormat/>
    <w:rsid w:val="007C61F0"/>
    <w:rPr>
      <w:b/>
      <w:bCs/>
      <w:color w:val="4F81BD"/>
    </w:rPr>
  </w:style>
  <w:style w:type="character" w:styleId="IntenseReference">
    <w:name w:val="Intense Reference"/>
    <w:uiPriority w:val="32"/>
    <w:qFormat/>
    <w:rsid w:val="007C61F0"/>
    <w:rPr>
      <w:b/>
      <w:bCs/>
      <w:i/>
      <w:iCs/>
      <w:caps/>
      <w:color w:val="4F81BD"/>
    </w:rPr>
  </w:style>
  <w:style w:type="paragraph" w:customStyle="1" w:styleId="Naslov1">
    <w:name w:val="Naslov1"/>
    <w:basedOn w:val="Normaltext"/>
    <w:next w:val="Normaltext"/>
    <w:rsid w:val="007C61F0"/>
    <w:pPr>
      <w:keepNext/>
      <w:numPr>
        <w:numId w:val="27"/>
      </w:numPr>
      <w:spacing w:before="360" w:after="120"/>
      <w:ind w:left="0" w:firstLine="340"/>
    </w:pPr>
    <w:rPr>
      <w:rFonts w:ascii="Times New Roman" w:hAnsi="Times New Roman"/>
      <w:b/>
      <w:color w:val="FF0000"/>
      <w:sz w:val="32"/>
      <w:szCs w:val="32"/>
    </w:rPr>
  </w:style>
  <w:style w:type="paragraph" w:customStyle="1" w:styleId="Normaltext">
    <w:name w:val="Normal.text"/>
    <w:semiHidden/>
    <w:rsid w:val="007C61F0"/>
    <w:pPr>
      <w:jc w:val="both"/>
    </w:pPr>
    <w:rPr>
      <w:lang w:val="en-US" w:eastAsia="en-US"/>
    </w:rPr>
  </w:style>
  <w:style w:type="paragraph" w:customStyle="1" w:styleId="Naslov4">
    <w:name w:val="Naslov4"/>
    <w:basedOn w:val="Normal"/>
    <w:next w:val="Normal"/>
    <w:rsid w:val="007C61F0"/>
    <w:pPr>
      <w:spacing w:before="0" w:after="120"/>
      <w:ind w:firstLine="709"/>
      <w:jc w:val="left"/>
    </w:pPr>
    <w:rPr>
      <w:smallCaps/>
      <w:sz w:val="20"/>
      <w:szCs w:val="20"/>
    </w:rPr>
  </w:style>
  <w:style w:type="paragraph" w:customStyle="1" w:styleId="Heading2Naslov2">
    <w:name w:val="Heading 2.Naslov 2"/>
    <w:basedOn w:val="Normal"/>
    <w:next w:val="Normal"/>
    <w:rsid w:val="007C61F0"/>
    <w:pPr>
      <w:spacing w:after="120"/>
      <w:ind w:firstLine="709"/>
      <w:jc w:val="left"/>
    </w:pPr>
    <w:rPr>
      <w:b/>
      <w:sz w:val="20"/>
      <w:szCs w:val="20"/>
    </w:rPr>
  </w:style>
  <w:style w:type="paragraph" w:customStyle="1" w:styleId="BodyText21">
    <w:name w:val="Body Text 21"/>
    <w:basedOn w:val="Normal"/>
    <w:semiHidden/>
    <w:rsid w:val="007C61F0"/>
    <w:pPr>
      <w:spacing w:before="0" w:after="120"/>
      <w:ind w:firstLine="709"/>
      <w:jc w:val="left"/>
    </w:pPr>
    <w:rPr>
      <w:sz w:val="20"/>
      <w:szCs w:val="20"/>
      <w:lang w:val="sr-Cyrl-CS"/>
    </w:rPr>
  </w:style>
  <w:style w:type="paragraph" w:customStyle="1" w:styleId="Tomo2">
    <w:name w:val="Tomo2"/>
    <w:basedOn w:val="Normal"/>
    <w:semiHidden/>
    <w:rsid w:val="007C61F0"/>
    <w:pPr>
      <w:spacing w:before="0" w:after="120"/>
      <w:ind w:firstLine="709"/>
      <w:jc w:val="left"/>
    </w:pPr>
    <w:rPr>
      <w:b/>
      <w:sz w:val="18"/>
      <w:szCs w:val="20"/>
    </w:rPr>
  </w:style>
  <w:style w:type="paragraph" w:customStyle="1" w:styleId="Naslov20">
    <w:name w:val="Naslov2"/>
    <w:basedOn w:val="Normal"/>
    <w:next w:val="Normal"/>
    <w:rsid w:val="007C61F0"/>
    <w:pPr>
      <w:spacing w:before="0" w:after="120"/>
      <w:ind w:firstLine="340"/>
      <w:jc w:val="left"/>
    </w:pPr>
    <w:rPr>
      <w:b/>
      <w:caps/>
      <w:sz w:val="24"/>
      <w:szCs w:val="24"/>
    </w:rPr>
  </w:style>
  <w:style w:type="paragraph" w:customStyle="1" w:styleId="Heading2naslov20">
    <w:name w:val="Heading 2.naslov2"/>
    <w:basedOn w:val="Normal"/>
    <w:next w:val="Normal"/>
    <w:rsid w:val="007C61F0"/>
    <w:pPr>
      <w:keepNext/>
      <w:spacing w:after="240"/>
      <w:ind w:left="340" w:firstLine="709"/>
      <w:jc w:val="left"/>
    </w:pPr>
    <w:rPr>
      <w:rFonts w:ascii="Arial Bold" w:hAnsi="Arial Bold"/>
      <w:b/>
      <w:sz w:val="20"/>
    </w:rPr>
  </w:style>
  <w:style w:type="character" w:styleId="HTMLCode">
    <w:name w:val="HTML Code"/>
    <w:semiHidden/>
    <w:rsid w:val="007C61F0"/>
    <w:rPr>
      <w:rFonts w:ascii="Courier New" w:hAnsi="Courier New"/>
      <w:sz w:val="20"/>
      <w:szCs w:val="20"/>
    </w:rPr>
  </w:style>
  <w:style w:type="paragraph" w:customStyle="1" w:styleId="Normaltext0">
    <w:name w:val="Normal text"/>
    <w:link w:val="NormaltextChar"/>
    <w:semiHidden/>
    <w:rsid w:val="007C61F0"/>
    <w:pPr>
      <w:spacing w:before="120"/>
      <w:ind w:left="992"/>
      <w:jc w:val="both"/>
    </w:pPr>
    <w:rPr>
      <w:lang w:val="en-US" w:eastAsia="en-US"/>
    </w:rPr>
  </w:style>
  <w:style w:type="paragraph" w:customStyle="1" w:styleId="Tomo1">
    <w:name w:val="Tomo1"/>
    <w:basedOn w:val="Normal"/>
    <w:semiHidden/>
    <w:rsid w:val="007C61F0"/>
    <w:pPr>
      <w:spacing w:before="0" w:after="120"/>
      <w:ind w:firstLine="709"/>
      <w:jc w:val="left"/>
    </w:pPr>
    <w:rPr>
      <w:sz w:val="20"/>
      <w:szCs w:val="20"/>
    </w:rPr>
  </w:style>
  <w:style w:type="paragraph" w:customStyle="1" w:styleId="Potpisnik">
    <w:name w:val="Potpisnik"/>
    <w:basedOn w:val="Normal"/>
    <w:next w:val="Normal"/>
    <w:semiHidden/>
    <w:rsid w:val="007C61F0"/>
    <w:pPr>
      <w:spacing w:before="0" w:after="120"/>
      <w:ind w:firstLine="709"/>
      <w:jc w:val="center"/>
    </w:pPr>
    <w:rPr>
      <w:sz w:val="24"/>
      <w:szCs w:val="24"/>
      <w:lang w:val="sr-Cyrl-CS" w:eastAsia="hr-HR"/>
    </w:rPr>
  </w:style>
  <w:style w:type="paragraph" w:customStyle="1" w:styleId="DefaultText">
    <w:name w:val="Default Text"/>
    <w:semiHidden/>
    <w:rsid w:val="007C61F0"/>
    <w:pPr>
      <w:spacing w:after="240"/>
      <w:jc w:val="both"/>
    </w:pPr>
    <w:rPr>
      <w:rFonts w:ascii="Times New Roman" w:hAnsi="Times New Roman"/>
      <w:sz w:val="24"/>
      <w:lang w:val="en-US" w:eastAsia="en-US"/>
    </w:rPr>
  </w:style>
  <w:style w:type="table" w:customStyle="1" w:styleId="LightShading-Accent11">
    <w:name w:val="Light Shading - Accent 11"/>
    <w:basedOn w:val="TableNormal"/>
    <w:uiPriority w:val="60"/>
    <w:rsid w:val="007C61F0"/>
    <w:rPr>
      <w:rFonts w:ascii="Times New Roman" w:hAnsi="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1111112">
    <w:name w:val="1 / 1.1 / 1.1.12"/>
    <w:basedOn w:val="NoList"/>
    <w:next w:val="111111"/>
    <w:semiHidden/>
    <w:rsid w:val="007C61F0"/>
    <w:pPr>
      <w:numPr>
        <w:numId w:val="25"/>
      </w:numPr>
    </w:pPr>
  </w:style>
  <w:style w:type="table" w:customStyle="1" w:styleId="TableGrid21">
    <w:name w:val="Table Grid21"/>
    <w:basedOn w:val="TableNormal"/>
    <w:next w:val="TableGrid"/>
    <w:rsid w:val="007C61F0"/>
    <w:rPr>
      <w:rFonts w:ascii="Calibri" w:eastAsia="Calibri" w:hAnsi="Calibri"/>
      <w:lang w:val="en-US"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oglavljeI">
    <w:name w:val="Poglavlje I"/>
    <w:basedOn w:val="Normal"/>
    <w:semiHidden/>
    <w:rsid w:val="007C61F0"/>
    <w:pPr>
      <w:keepNext/>
      <w:numPr>
        <w:numId w:val="26"/>
      </w:numPr>
      <w:overflowPunct w:val="0"/>
      <w:autoSpaceDE w:val="0"/>
      <w:autoSpaceDN w:val="0"/>
      <w:adjustRightInd w:val="0"/>
      <w:spacing w:before="360" w:after="240"/>
      <w:jc w:val="left"/>
      <w:textAlignment w:val="baseline"/>
    </w:pPr>
    <w:rPr>
      <w:rFonts w:cs="Arial"/>
      <w:b/>
      <w:caps/>
      <w:sz w:val="32"/>
      <w:szCs w:val="28"/>
      <w:lang w:val="sr-Cyrl-CS"/>
    </w:rPr>
  </w:style>
  <w:style w:type="paragraph" w:customStyle="1" w:styleId="PoglavljeII">
    <w:name w:val="Poglavlje II"/>
    <w:basedOn w:val="Normal"/>
    <w:semiHidden/>
    <w:rsid w:val="007C61F0"/>
    <w:pPr>
      <w:keepNext/>
      <w:numPr>
        <w:ilvl w:val="1"/>
        <w:numId w:val="26"/>
      </w:numPr>
      <w:overflowPunct w:val="0"/>
      <w:autoSpaceDE w:val="0"/>
      <w:autoSpaceDN w:val="0"/>
      <w:adjustRightInd w:val="0"/>
      <w:spacing w:before="240" w:after="120"/>
      <w:jc w:val="left"/>
      <w:textAlignment w:val="baseline"/>
    </w:pPr>
    <w:rPr>
      <w:rFonts w:cs="Arial"/>
      <w:b/>
      <w:iCs/>
      <w:sz w:val="28"/>
      <w:szCs w:val="28"/>
      <w:lang w:val="sr-Cyrl-CS"/>
    </w:rPr>
  </w:style>
  <w:style w:type="paragraph" w:customStyle="1" w:styleId="PoglavljeIII">
    <w:name w:val="Poglavlje III"/>
    <w:basedOn w:val="Normal"/>
    <w:semiHidden/>
    <w:rsid w:val="007C61F0"/>
    <w:pPr>
      <w:keepNext/>
      <w:numPr>
        <w:ilvl w:val="2"/>
        <w:numId w:val="26"/>
      </w:numPr>
      <w:overflowPunct w:val="0"/>
      <w:autoSpaceDE w:val="0"/>
      <w:autoSpaceDN w:val="0"/>
      <w:adjustRightInd w:val="0"/>
      <w:spacing w:before="240" w:after="120"/>
      <w:jc w:val="left"/>
      <w:textAlignment w:val="baseline"/>
    </w:pPr>
    <w:rPr>
      <w:rFonts w:cs="Arial"/>
      <w:b/>
      <w:sz w:val="24"/>
      <w:szCs w:val="24"/>
      <w:lang w:val="sr-Cyrl-CS"/>
    </w:rPr>
  </w:style>
  <w:style w:type="paragraph" w:customStyle="1" w:styleId="PoglavljeIV">
    <w:name w:val="Poglavlje IV"/>
    <w:basedOn w:val="Normal"/>
    <w:semiHidden/>
    <w:rsid w:val="007C61F0"/>
    <w:pPr>
      <w:keepNext/>
      <w:numPr>
        <w:ilvl w:val="3"/>
        <w:numId w:val="26"/>
      </w:numPr>
      <w:overflowPunct w:val="0"/>
      <w:autoSpaceDE w:val="0"/>
      <w:autoSpaceDN w:val="0"/>
      <w:adjustRightInd w:val="0"/>
      <w:spacing w:before="240" w:after="120"/>
      <w:jc w:val="left"/>
      <w:textAlignment w:val="baseline"/>
    </w:pPr>
    <w:rPr>
      <w:b/>
      <w:i/>
      <w:sz w:val="24"/>
      <w:szCs w:val="24"/>
      <w:lang w:val="sr-Cyrl-CS"/>
    </w:rPr>
  </w:style>
  <w:style w:type="paragraph" w:styleId="BodyTextFirstIndent">
    <w:name w:val="Body Text First Indent"/>
    <w:basedOn w:val="BodyText"/>
    <w:link w:val="BodyTextFirstIndentChar"/>
    <w:rsid w:val="007C61F0"/>
    <w:pPr>
      <w:spacing w:before="0" w:after="120"/>
      <w:ind w:firstLine="210"/>
      <w:jc w:val="left"/>
    </w:pPr>
    <w:rPr>
      <w:rFonts w:ascii="Times New Roman" w:hAnsi="Times New Roman"/>
      <w:sz w:val="20"/>
      <w:lang w:eastAsia="en-US"/>
    </w:rPr>
  </w:style>
  <w:style w:type="character" w:customStyle="1" w:styleId="BodyTextFirstIndentChar">
    <w:name w:val="Body Text First Indent Char"/>
    <w:basedOn w:val="BodyTextChar"/>
    <w:link w:val="BodyTextFirstIndent"/>
    <w:rsid w:val="007C61F0"/>
    <w:rPr>
      <w:rFonts w:ascii="Times New Roman" w:hAnsi="Times New Roman"/>
      <w:sz w:val="24"/>
      <w:lang w:val="sr-Cyrl-CS" w:eastAsia="en-US"/>
    </w:rPr>
  </w:style>
  <w:style w:type="paragraph" w:styleId="BodyTextFirstIndent2">
    <w:name w:val="Body Text First Indent 2"/>
    <w:basedOn w:val="BodyTextIndent"/>
    <w:link w:val="BodyTextFirstIndent2Char"/>
    <w:rsid w:val="007C61F0"/>
    <w:pPr>
      <w:spacing w:before="0" w:after="120"/>
      <w:ind w:left="283" w:firstLine="210"/>
    </w:pPr>
    <w:rPr>
      <w:sz w:val="20"/>
      <w:lang w:eastAsia="en-US"/>
    </w:rPr>
  </w:style>
  <w:style w:type="character" w:customStyle="1" w:styleId="BodyTextFirstIndent2Char">
    <w:name w:val="Body Text First Indent 2 Char"/>
    <w:basedOn w:val="BodyTextIndentChar"/>
    <w:link w:val="BodyTextFirstIndent2"/>
    <w:rsid w:val="007C61F0"/>
    <w:rPr>
      <w:sz w:val="24"/>
      <w:lang w:val="sr-Cyrl-CS" w:eastAsia="en-US"/>
    </w:rPr>
  </w:style>
  <w:style w:type="paragraph" w:customStyle="1" w:styleId="Uvlaka">
    <w:name w:val="Uvlaka"/>
    <w:basedOn w:val="BodyTextFirstIndent2"/>
    <w:rsid w:val="007C61F0"/>
    <w:pPr>
      <w:numPr>
        <w:numId w:val="28"/>
      </w:numPr>
      <w:tabs>
        <w:tab w:val="left" w:pos="680"/>
      </w:tabs>
      <w:spacing w:after="0"/>
      <w:ind w:left="680" w:hanging="340"/>
    </w:pPr>
    <w:rPr>
      <w:sz w:val="22"/>
      <w:szCs w:val="22"/>
    </w:rPr>
  </w:style>
  <w:style w:type="table" w:styleId="TableGrid12">
    <w:name w:val="Table Grid 1"/>
    <w:basedOn w:val="TableNormal"/>
    <w:rsid w:val="007C61F0"/>
    <w:pPr>
      <w:jc w:val="both"/>
    </w:pPr>
    <w:rPr>
      <w:rFonts w:ascii="Verdana" w:eastAsia="Calibri" w:hAnsi="Verdana"/>
      <w:lang w:val="en-US" w:eastAsia="zh-CN"/>
    </w:rPr>
    <w:tblPr>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rPr>
      <w:jc w:val="center"/>
    </w:tr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ela">
    <w:name w:val="Tabela"/>
    <w:basedOn w:val="Normal1"/>
    <w:rsid w:val="007C61F0"/>
    <w:pPr>
      <w:spacing w:before="0" w:after="0"/>
    </w:pPr>
    <w:rPr>
      <w:rFonts w:cs="Times New Roman"/>
      <w:sz w:val="18"/>
      <w:szCs w:val="18"/>
    </w:rPr>
  </w:style>
  <w:style w:type="character" w:customStyle="1" w:styleId="NormaltextChar">
    <w:name w:val="Normal text Char"/>
    <w:link w:val="Normaltext0"/>
    <w:semiHidden/>
    <w:rsid w:val="007C61F0"/>
    <w:rPr>
      <w:lang w:val="en-US" w:eastAsia="en-US"/>
    </w:rPr>
  </w:style>
  <w:style w:type="paragraph" w:customStyle="1" w:styleId="font5">
    <w:name w:val="font5"/>
    <w:basedOn w:val="Normal"/>
    <w:rsid w:val="007C61F0"/>
    <w:pPr>
      <w:spacing w:before="100" w:beforeAutospacing="1" w:after="100" w:afterAutospacing="1"/>
      <w:ind w:firstLine="709"/>
      <w:jc w:val="left"/>
    </w:pPr>
    <w:rPr>
      <w:rFonts w:cs="Arial"/>
      <w:sz w:val="16"/>
      <w:szCs w:val="16"/>
    </w:rPr>
  </w:style>
  <w:style w:type="paragraph" w:customStyle="1" w:styleId="font6">
    <w:name w:val="font6"/>
    <w:basedOn w:val="Normal"/>
    <w:rsid w:val="007C61F0"/>
    <w:pPr>
      <w:spacing w:before="100" w:beforeAutospacing="1" w:after="100" w:afterAutospacing="1"/>
      <w:ind w:firstLine="709"/>
      <w:jc w:val="left"/>
    </w:pPr>
    <w:rPr>
      <w:rFonts w:ascii="Tahoma" w:hAnsi="Tahoma" w:cs="Tahoma"/>
      <w:color w:val="000000"/>
      <w:sz w:val="16"/>
      <w:szCs w:val="16"/>
    </w:rPr>
  </w:style>
  <w:style w:type="paragraph" w:customStyle="1" w:styleId="font7">
    <w:name w:val="font7"/>
    <w:basedOn w:val="Normal"/>
    <w:rsid w:val="007C61F0"/>
    <w:pPr>
      <w:spacing w:before="100" w:beforeAutospacing="1" w:after="100" w:afterAutospacing="1"/>
      <w:ind w:firstLine="709"/>
      <w:jc w:val="left"/>
    </w:pPr>
    <w:rPr>
      <w:rFonts w:ascii="Tahoma" w:hAnsi="Tahoma" w:cs="Tahoma"/>
      <w:b/>
      <w:bCs/>
      <w:color w:val="000000"/>
      <w:sz w:val="16"/>
      <w:szCs w:val="16"/>
    </w:rPr>
  </w:style>
  <w:style w:type="paragraph" w:customStyle="1" w:styleId="xl24">
    <w:name w:val="xl24"/>
    <w:basedOn w:val="Normal"/>
    <w:rsid w:val="007C61F0"/>
    <w:pPr>
      <w:spacing w:before="100" w:beforeAutospacing="1" w:after="100" w:afterAutospacing="1"/>
      <w:ind w:firstLine="709"/>
      <w:jc w:val="center"/>
      <w:textAlignment w:val="center"/>
    </w:pPr>
    <w:rPr>
      <w:sz w:val="16"/>
      <w:szCs w:val="16"/>
    </w:rPr>
  </w:style>
  <w:style w:type="paragraph" w:customStyle="1" w:styleId="xl25">
    <w:name w:val="xl25"/>
    <w:basedOn w:val="Normal"/>
    <w:rsid w:val="007C61F0"/>
    <w:pPr>
      <w:spacing w:before="100" w:beforeAutospacing="1" w:after="100" w:afterAutospacing="1"/>
      <w:ind w:firstLine="709"/>
      <w:jc w:val="left"/>
      <w:textAlignment w:val="center"/>
    </w:pPr>
    <w:rPr>
      <w:sz w:val="16"/>
      <w:szCs w:val="16"/>
    </w:rPr>
  </w:style>
  <w:style w:type="paragraph" w:customStyle="1" w:styleId="xl26">
    <w:name w:val="xl26"/>
    <w:basedOn w:val="Normal"/>
    <w:rsid w:val="007C61F0"/>
    <w:pPr>
      <w:spacing w:before="100" w:beforeAutospacing="1" w:after="100" w:afterAutospacing="1"/>
      <w:ind w:firstLine="709"/>
      <w:jc w:val="left"/>
      <w:textAlignment w:val="center"/>
    </w:pPr>
    <w:rPr>
      <w:sz w:val="16"/>
      <w:szCs w:val="16"/>
    </w:rPr>
  </w:style>
  <w:style w:type="paragraph" w:customStyle="1" w:styleId="xl27">
    <w:name w:val="xl27"/>
    <w:basedOn w:val="Normal"/>
    <w:rsid w:val="007C61F0"/>
    <w:pPr>
      <w:spacing w:before="100" w:beforeAutospacing="1" w:after="100" w:afterAutospacing="1"/>
      <w:ind w:firstLine="709"/>
      <w:jc w:val="left"/>
      <w:textAlignment w:val="center"/>
    </w:pPr>
    <w:rPr>
      <w:sz w:val="16"/>
      <w:szCs w:val="16"/>
    </w:rPr>
  </w:style>
  <w:style w:type="paragraph" w:customStyle="1" w:styleId="xl28">
    <w:name w:val="xl28"/>
    <w:basedOn w:val="Normal"/>
    <w:rsid w:val="007C61F0"/>
    <w:pPr>
      <w:shd w:val="clear" w:color="auto" w:fill="FFFF00"/>
      <w:spacing w:before="100" w:beforeAutospacing="1" w:after="100" w:afterAutospacing="1"/>
      <w:ind w:firstLine="709"/>
      <w:jc w:val="left"/>
      <w:textAlignment w:val="center"/>
    </w:pPr>
    <w:rPr>
      <w:sz w:val="16"/>
      <w:szCs w:val="16"/>
    </w:rPr>
  </w:style>
  <w:style w:type="paragraph" w:customStyle="1" w:styleId="xl29">
    <w:name w:val="xl29"/>
    <w:basedOn w:val="Normal"/>
    <w:rsid w:val="007C61F0"/>
    <w:pPr>
      <w:shd w:val="clear" w:color="auto" w:fill="CCFFFF"/>
      <w:spacing w:before="100" w:beforeAutospacing="1" w:after="100" w:afterAutospacing="1"/>
      <w:ind w:firstLine="709"/>
      <w:jc w:val="left"/>
      <w:textAlignment w:val="center"/>
    </w:pPr>
    <w:rPr>
      <w:sz w:val="16"/>
      <w:szCs w:val="16"/>
    </w:rPr>
  </w:style>
  <w:style w:type="paragraph" w:customStyle="1" w:styleId="xl31">
    <w:name w:val="xl31"/>
    <w:basedOn w:val="Normal"/>
    <w:rsid w:val="007C61F0"/>
    <w:pPr>
      <w:spacing w:before="100" w:beforeAutospacing="1" w:after="100" w:afterAutospacing="1"/>
      <w:ind w:firstLine="709"/>
      <w:jc w:val="left"/>
      <w:textAlignment w:val="center"/>
    </w:pPr>
    <w:rPr>
      <w:sz w:val="16"/>
      <w:szCs w:val="16"/>
    </w:rPr>
  </w:style>
  <w:style w:type="paragraph" w:customStyle="1" w:styleId="xl32">
    <w:name w:val="xl32"/>
    <w:basedOn w:val="Normal"/>
    <w:rsid w:val="007C61F0"/>
    <w:pPr>
      <w:spacing w:before="100" w:beforeAutospacing="1" w:after="100" w:afterAutospacing="1"/>
      <w:ind w:firstLine="709"/>
      <w:jc w:val="left"/>
      <w:textAlignment w:val="center"/>
    </w:pPr>
    <w:rPr>
      <w:sz w:val="16"/>
      <w:szCs w:val="16"/>
    </w:rPr>
  </w:style>
  <w:style w:type="paragraph" w:customStyle="1" w:styleId="xl33">
    <w:name w:val="xl33"/>
    <w:basedOn w:val="Normal"/>
    <w:rsid w:val="007C61F0"/>
    <w:pPr>
      <w:spacing w:before="100" w:beforeAutospacing="1" w:after="100" w:afterAutospacing="1"/>
      <w:ind w:firstLine="709"/>
      <w:jc w:val="center"/>
      <w:textAlignment w:val="center"/>
    </w:pPr>
    <w:rPr>
      <w:sz w:val="16"/>
      <w:szCs w:val="16"/>
    </w:rPr>
  </w:style>
  <w:style w:type="paragraph" w:customStyle="1" w:styleId="xl34">
    <w:name w:val="xl34"/>
    <w:basedOn w:val="Normal"/>
    <w:rsid w:val="007C61F0"/>
    <w:pPr>
      <w:spacing w:before="100" w:beforeAutospacing="1" w:after="100" w:afterAutospacing="1"/>
      <w:ind w:firstLine="709"/>
      <w:jc w:val="center"/>
      <w:textAlignment w:val="center"/>
    </w:pPr>
    <w:rPr>
      <w:sz w:val="16"/>
      <w:szCs w:val="16"/>
    </w:rPr>
  </w:style>
  <w:style w:type="paragraph" w:customStyle="1" w:styleId="xl35">
    <w:name w:val="xl35"/>
    <w:basedOn w:val="Normal"/>
    <w:rsid w:val="007C61F0"/>
    <w:pPr>
      <w:spacing w:before="100" w:beforeAutospacing="1" w:after="100" w:afterAutospacing="1"/>
      <w:ind w:firstLine="709"/>
      <w:jc w:val="center"/>
      <w:textAlignment w:val="center"/>
    </w:pPr>
    <w:rPr>
      <w:sz w:val="16"/>
      <w:szCs w:val="16"/>
    </w:rPr>
  </w:style>
  <w:style w:type="paragraph" w:styleId="Index2">
    <w:name w:val="index 2"/>
    <w:basedOn w:val="Normal"/>
    <w:next w:val="Normal"/>
    <w:autoRedefine/>
    <w:semiHidden/>
    <w:rsid w:val="007C61F0"/>
    <w:pPr>
      <w:spacing w:before="0" w:after="120"/>
      <w:ind w:left="440" w:hanging="220"/>
      <w:jc w:val="left"/>
    </w:pPr>
    <w:rPr>
      <w:sz w:val="20"/>
      <w:szCs w:val="20"/>
      <w:lang w:val="sr-Cyrl-CS"/>
    </w:rPr>
  </w:style>
  <w:style w:type="paragraph" w:customStyle="1" w:styleId="tbrojevitabela">
    <w:name w:val="t_brojevi_tabela"/>
    <w:basedOn w:val="Normal"/>
    <w:link w:val="tbrojevitabelaChar"/>
    <w:qFormat/>
    <w:rsid w:val="007C61F0"/>
    <w:pPr>
      <w:spacing w:before="0"/>
      <w:ind w:right="113"/>
      <w:jc w:val="right"/>
    </w:pPr>
    <w:rPr>
      <w:sz w:val="20"/>
      <w:szCs w:val="20"/>
      <w:lang w:val="sr-Cyrl-CS"/>
    </w:rPr>
  </w:style>
  <w:style w:type="paragraph" w:customStyle="1" w:styleId="teksttabela">
    <w:name w:val="tekst_tabela"/>
    <w:basedOn w:val="Normal"/>
    <w:link w:val="teksttabelaChar"/>
    <w:qFormat/>
    <w:rsid w:val="007C61F0"/>
    <w:pPr>
      <w:spacing w:before="0"/>
      <w:ind w:left="57"/>
      <w:jc w:val="left"/>
    </w:pPr>
    <w:rPr>
      <w:sz w:val="20"/>
      <w:szCs w:val="20"/>
      <w:lang w:val="sr-Cyrl-CS"/>
    </w:rPr>
  </w:style>
  <w:style w:type="character" w:customStyle="1" w:styleId="tbrojevitabelaChar">
    <w:name w:val="t_brojevi_tabela Char"/>
    <w:link w:val="tbrojevitabela"/>
    <w:rsid w:val="007C61F0"/>
    <w:rPr>
      <w:lang w:val="sr-Cyrl-CS" w:eastAsia="en-US"/>
    </w:rPr>
  </w:style>
  <w:style w:type="paragraph" w:customStyle="1" w:styleId="Crtice">
    <w:name w:val="Crtice"/>
    <w:basedOn w:val="Normal"/>
    <w:link w:val="CrticeChar"/>
    <w:qFormat/>
    <w:rsid w:val="007C61F0"/>
    <w:pPr>
      <w:numPr>
        <w:numId w:val="30"/>
      </w:numPr>
      <w:spacing w:before="0" w:after="120"/>
      <w:ind w:left="709" w:hanging="283"/>
      <w:jc w:val="left"/>
    </w:pPr>
    <w:rPr>
      <w:noProof/>
      <w:sz w:val="20"/>
      <w:szCs w:val="20"/>
      <w:lang w:val="sr-Cyrl-CS"/>
    </w:rPr>
  </w:style>
  <w:style w:type="character" w:customStyle="1" w:styleId="teksttabelaChar">
    <w:name w:val="tekst_tabela Char"/>
    <w:link w:val="teksttabela"/>
    <w:rsid w:val="007C61F0"/>
    <w:rPr>
      <w:lang w:val="sr-Cyrl-CS" w:eastAsia="en-US"/>
    </w:rPr>
  </w:style>
  <w:style w:type="paragraph" w:customStyle="1" w:styleId="a0">
    <w:name w:val="Наслов_табела"/>
    <w:basedOn w:val="Heading4"/>
    <w:link w:val="Char"/>
    <w:qFormat/>
    <w:rsid w:val="007C61F0"/>
    <w:pPr>
      <w:keepNext w:val="0"/>
      <w:tabs>
        <w:tab w:val="clear" w:pos="0"/>
      </w:tabs>
      <w:spacing w:before="0"/>
      <w:ind w:left="624" w:right="147" w:hanging="624"/>
      <w:jc w:val="left"/>
    </w:pPr>
    <w:rPr>
      <w:rFonts w:ascii="Arial" w:hAnsi="Arial" w:cs="Arial"/>
      <w:bCs w:val="0"/>
      <w:caps/>
      <w:noProof/>
      <w:sz w:val="20"/>
    </w:rPr>
  </w:style>
  <w:style w:type="character" w:customStyle="1" w:styleId="CrticeChar">
    <w:name w:val="Crtice Char"/>
    <w:link w:val="Crtice"/>
    <w:rsid w:val="007C61F0"/>
    <w:rPr>
      <w:noProof/>
      <w:lang w:val="sr-Cyrl-CS" w:eastAsia="en-US"/>
    </w:rPr>
  </w:style>
  <w:style w:type="character" w:customStyle="1" w:styleId="Char">
    <w:name w:val="Наслов_табела Char"/>
    <w:link w:val="a0"/>
    <w:rsid w:val="007C61F0"/>
    <w:rPr>
      <w:rFonts w:cs="Arial"/>
      <w:b/>
      <w:caps/>
      <w:noProof/>
      <w:szCs w:val="22"/>
      <w:lang w:val="en-US" w:eastAsia="en-US"/>
    </w:rPr>
  </w:style>
  <w:style w:type="paragraph" w:customStyle="1" w:styleId="Normal2">
    <w:name w:val="Normal2"/>
    <w:basedOn w:val="Normal"/>
    <w:rsid w:val="007C61F0"/>
    <w:pPr>
      <w:spacing w:before="0" w:after="120"/>
      <w:ind w:firstLine="340"/>
    </w:pPr>
    <w:rPr>
      <w:rFonts w:ascii="Times New Roman" w:hAnsi="Times New Roman"/>
    </w:rPr>
  </w:style>
  <w:style w:type="numbering" w:customStyle="1" w:styleId="Headings1">
    <w:name w:val="Headings 1"/>
    <w:uiPriority w:val="99"/>
    <w:rsid w:val="007C61F0"/>
    <w:pPr>
      <w:numPr>
        <w:numId w:val="31"/>
      </w:numPr>
    </w:pPr>
  </w:style>
  <w:style w:type="numbering" w:customStyle="1" w:styleId="Heading31">
    <w:name w:val="Heading 3.1"/>
    <w:uiPriority w:val="99"/>
    <w:rsid w:val="007C61F0"/>
    <w:pPr>
      <w:numPr>
        <w:numId w:val="32"/>
      </w:numPr>
    </w:pPr>
  </w:style>
  <w:style w:type="paragraph" w:customStyle="1" w:styleId="brojevibullet">
    <w:name w:val="brojevi_bullet"/>
    <w:basedOn w:val="Normal"/>
    <w:link w:val="brojevibulletChar"/>
    <w:qFormat/>
    <w:rsid w:val="007C61F0"/>
    <w:pPr>
      <w:numPr>
        <w:numId w:val="29"/>
      </w:numPr>
      <w:tabs>
        <w:tab w:val="left" w:pos="709"/>
      </w:tabs>
      <w:spacing w:before="0" w:after="120"/>
      <w:ind w:left="709" w:hanging="425"/>
      <w:jc w:val="left"/>
    </w:pPr>
    <w:rPr>
      <w:rFonts w:cs="Arial"/>
      <w:sz w:val="20"/>
      <w:szCs w:val="20"/>
      <w:lang w:val="sr-Cyrl-CS"/>
    </w:rPr>
  </w:style>
  <w:style w:type="paragraph" w:customStyle="1" w:styleId="Crticebullet">
    <w:name w:val="Crtice_bullet"/>
    <w:basedOn w:val="Crtice"/>
    <w:link w:val="CrticebulletChar"/>
    <w:qFormat/>
    <w:rsid w:val="007C61F0"/>
    <w:pPr>
      <w:tabs>
        <w:tab w:val="left" w:pos="709"/>
      </w:tabs>
      <w:ind w:hanging="425"/>
    </w:pPr>
  </w:style>
  <w:style w:type="character" w:customStyle="1" w:styleId="brojevibulletChar">
    <w:name w:val="brojevi_bullet Char"/>
    <w:link w:val="brojevibullet"/>
    <w:rsid w:val="007C61F0"/>
    <w:rPr>
      <w:rFonts w:cs="Arial"/>
      <w:lang w:val="sr-Cyrl-CS" w:eastAsia="en-US"/>
    </w:rPr>
  </w:style>
  <w:style w:type="character" w:customStyle="1" w:styleId="CrticebulletChar">
    <w:name w:val="Crtice_bullet Char"/>
    <w:link w:val="Crticebullet"/>
    <w:rsid w:val="007C61F0"/>
    <w:rPr>
      <w:noProof/>
      <w:lang w:val="sr-Cyrl-CS" w:eastAsia="en-US"/>
    </w:rPr>
  </w:style>
  <w:style w:type="numbering" w:customStyle="1" w:styleId="Headings11">
    <w:name w:val="Headings 11"/>
    <w:rsid w:val="00DD4A97"/>
    <w:pPr>
      <w:numPr>
        <w:numId w:val="1"/>
      </w:numPr>
    </w:pPr>
  </w:style>
  <w:style w:type="table" w:customStyle="1" w:styleId="TableGrid120">
    <w:name w:val="Table Grid12"/>
    <w:basedOn w:val="TableNormal"/>
    <w:next w:val="TableGrid"/>
    <w:uiPriority w:val="99"/>
    <w:rsid w:val="00796E05"/>
    <w:rPr>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99"/>
    <w:rsid w:val="00796E05"/>
    <w:rPr>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99"/>
    <w:rsid w:val="00796E05"/>
    <w:rPr>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99"/>
    <w:rsid w:val="00796E05"/>
    <w:rPr>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2168C1"/>
    <w:rPr>
      <w:rFonts w:ascii="Calibri" w:eastAsia="Calibri" w:hAnsi="Calibri"/>
      <w:sz w:val="22"/>
      <w:szCs w:val="22"/>
      <w:lang w:val="sr-Latn-R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0">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Heading31"/>
    <w:pPr>
      <w:numPr>
        <w:numId w:val="32"/>
      </w:numPr>
    </w:pPr>
  </w:style>
  <w:style w:type="numbering" w:customStyle="1" w:styleId="TableGrid10">
    <w:name w:val="1111112"/>
    <w:pPr>
      <w:numPr>
        <w:numId w:val="25"/>
      </w:numPr>
    </w:pPr>
  </w:style>
  <w:style w:type="numbering" w:customStyle="1" w:styleId="style2">
    <w:name w:val="Headings1"/>
    <w:pPr>
      <w:numPr>
        <w:numId w:val="31"/>
      </w:numPr>
    </w:pPr>
  </w:style>
  <w:style w:type="numbering" w:customStyle="1" w:styleId="TableGrid11">
    <w:name w:val="Headings11"/>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56753012">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63401456">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75935190">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15638093">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hyperlink" Target="http://www.kjn.gov.rs/ci/uputstvo-o-uplati-republicke-administrativne-takse.html" TargetMode="External"/><Relationship Id="rId170" Type="http://schemas.openxmlformats.org/officeDocument/2006/relationships/hyperlink" Target="http://www.bg.vi.sud.rs/lt/articles/o-visem-sudu/obavestenje-ke-za-pravna-lica.html" TargetMode="External"/><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fontTable" Target="fontTable.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hyperlink" Target="http://www.apr.gov.rs" TargetMode="External"/><Relationship Id="rId176" Type="http://schemas.openxmlformats.org/officeDocument/2006/relationships/header" Target="header1.xm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customXml" Target="../customXml/item9.xml"/><Relationship Id="rId172" Type="http://schemas.openxmlformats.org/officeDocument/2006/relationships/hyperlink" Target="http://www.apr.gov.rs" TargetMode="External"/><Relationship Id="rId180" Type="http://schemas.openxmlformats.org/officeDocument/2006/relationships/footer" Target="footer3.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srdjan.jankovic@eps.rs" TargetMode="Externa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footer" Target="footer2.xm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hyperlink" Target="mailto:srdjan.jankovic@" TargetMode="Externa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2.emf"/><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hyperlink" Target="http://www.&#1082;jn.gov.rs" TargetMode="External"/><Relationship Id="rId179" Type="http://schemas.openxmlformats.org/officeDocument/2006/relationships/header" Target="header2.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FF4B554E-6B56-431F-86AE-659FDC8C6871}">
  <ds:schemaRefs>
    <ds:schemaRef ds:uri="http://schemas.openxmlformats.org/officeDocument/2006/bibliography"/>
  </ds:schemaRefs>
</ds:datastoreItem>
</file>

<file path=customXml/itemProps100.xml><?xml version="1.0" encoding="utf-8"?>
<ds:datastoreItem xmlns:ds="http://schemas.openxmlformats.org/officeDocument/2006/customXml" ds:itemID="{D153EC47-FA13-49DD-9B9D-481885A5834C}">
  <ds:schemaRefs>
    <ds:schemaRef ds:uri="http://schemas.openxmlformats.org/officeDocument/2006/bibliography"/>
  </ds:schemaRefs>
</ds:datastoreItem>
</file>

<file path=customXml/itemProps101.xml><?xml version="1.0" encoding="utf-8"?>
<ds:datastoreItem xmlns:ds="http://schemas.openxmlformats.org/officeDocument/2006/customXml" ds:itemID="{440D310C-8F9D-4E82-8A6E-AFE47384BDFD}">
  <ds:schemaRefs>
    <ds:schemaRef ds:uri="http://schemas.openxmlformats.org/officeDocument/2006/bibliography"/>
  </ds:schemaRefs>
</ds:datastoreItem>
</file>

<file path=customXml/itemProps102.xml><?xml version="1.0" encoding="utf-8"?>
<ds:datastoreItem xmlns:ds="http://schemas.openxmlformats.org/officeDocument/2006/customXml" ds:itemID="{740499C2-89C6-4D06-B897-6E09D0C7C078}">
  <ds:schemaRefs>
    <ds:schemaRef ds:uri="http://schemas.openxmlformats.org/officeDocument/2006/bibliography"/>
  </ds:schemaRefs>
</ds:datastoreItem>
</file>

<file path=customXml/itemProps103.xml><?xml version="1.0" encoding="utf-8"?>
<ds:datastoreItem xmlns:ds="http://schemas.openxmlformats.org/officeDocument/2006/customXml" ds:itemID="{133CE5EF-4730-4F3D-8C68-8C9B52A54278}">
  <ds:schemaRefs>
    <ds:schemaRef ds:uri="http://schemas.openxmlformats.org/officeDocument/2006/bibliography"/>
  </ds:schemaRefs>
</ds:datastoreItem>
</file>

<file path=customXml/itemProps104.xml><?xml version="1.0" encoding="utf-8"?>
<ds:datastoreItem xmlns:ds="http://schemas.openxmlformats.org/officeDocument/2006/customXml" ds:itemID="{1C36CB3C-6CB1-4C8D-AEB2-47314BB97A92}">
  <ds:schemaRefs>
    <ds:schemaRef ds:uri="http://schemas.openxmlformats.org/officeDocument/2006/bibliography"/>
  </ds:schemaRefs>
</ds:datastoreItem>
</file>

<file path=customXml/itemProps105.xml><?xml version="1.0" encoding="utf-8"?>
<ds:datastoreItem xmlns:ds="http://schemas.openxmlformats.org/officeDocument/2006/customXml" ds:itemID="{F83D03D0-D8BA-45C2-B1FC-21363576036F}">
  <ds:schemaRefs>
    <ds:schemaRef ds:uri="http://schemas.openxmlformats.org/officeDocument/2006/bibliography"/>
  </ds:schemaRefs>
</ds:datastoreItem>
</file>

<file path=customXml/itemProps106.xml><?xml version="1.0" encoding="utf-8"?>
<ds:datastoreItem xmlns:ds="http://schemas.openxmlformats.org/officeDocument/2006/customXml" ds:itemID="{A34A42B9-41C9-4E8B-9E97-7FEB18F9744C}">
  <ds:schemaRefs>
    <ds:schemaRef ds:uri="http://schemas.openxmlformats.org/officeDocument/2006/bibliography"/>
  </ds:schemaRefs>
</ds:datastoreItem>
</file>

<file path=customXml/itemProps107.xml><?xml version="1.0" encoding="utf-8"?>
<ds:datastoreItem xmlns:ds="http://schemas.openxmlformats.org/officeDocument/2006/customXml" ds:itemID="{518BC908-8AC5-49A6-9379-F79A9765B48D}">
  <ds:schemaRefs>
    <ds:schemaRef ds:uri="http://schemas.openxmlformats.org/officeDocument/2006/bibliography"/>
  </ds:schemaRefs>
</ds:datastoreItem>
</file>

<file path=customXml/itemProps108.xml><?xml version="1.0" encoding="utf-8"?>
<ds:datastoreItem xmlns:ds="http://schemas.openxmlformats.org/officeDocument/2006/customXml" ds:itemID="{79AAA45E-4FC7-42DD-9B30-881C6F89D89C}">
  <ds:schemaRefs>
    <ds:schemaRef ds:uri="http://schemas.openxmlformats.org/officeDocument/2006/bibliography"/>
  </ds:schemaRefs>
</ds:datastoreItem>
</file>

<file path=customXml/itemProps109.xml><?xml version="1.0" encoding="utf-8"?>
<ds:datastoreItem xmlns:ds="http://schemas.openxmlformats.org/officeDocument/2006/customXml" ds:itemID="{678C652C-71EB-441D-9B96-FEC2721FEBB7}">
  <ds:schemaRefs>
    <ds:schemaRef ds:uri="http://schemas.openxmlformats.org/officeDocument/2006/bibliography"/>
  </ds:schemaRefs>
</ds:datastoreItem>
</file>

<file path=customXml/itemProps11.xml><?xml version="1.0" encoding="utf-8"?>
<ds:datastoreItem xmlns:ds="http://schemas.openxmlformats.org/officeDocument/2006/customXml" ds:itemID="{F0A8D485-6E77-42C1-855B-017BA61A56A7}">
  <ds:schemaRefs>
    <ds:schemaRef ds:uri="http://schemas.openxmlformats.org/officeDocument/2006/bibliography"/>
  </ds:schemaRefs>
</ds:datastoreItem>
</file>

<file path=customXml/itemProps110.xml><?xml version="1.0" encoding="utf-8"?>
<ds:datastoreItem xmlns:ds="http://schemas.openxmlformats.org/officeDocument/2006/customXml" ds:itemID="{151DFE03-4D84-4B9A-8313-F5C437B771CD}">
  <ds:schemaRefs>
    <ds:schemaRef ds:uri="http://schemas.openxmlformats.org/officeDocument/2006/bibliography"/>
  </ds:schemaRefs>
</ds:datastoreItem>
</file>

<file path=customXml/itemProps111.xml><?xml version="1.0" encoding="utf-8"?>
<ds:datastoreItem xmlns:ds="http://schemas.openxmlformats.org/officeDocument/2006/customXml" ds:itemID="{C1BB482F-5E13-4454-A087-40362AC86959}">
  <ds:schemaRefs>
    <ds:schemaRef ds:uri="http://schemas.openxmlformats.org/officeDocument/2006/bibliography"/>
  </ds:schemaRefs>
</ds:datastoreItem>
</file>

<file path=customXml/itemProps112.xml><?xml version="1.0" encoding="utf-8"?>
<ds:datastoreItem xmlns:ds="http://schemas.openxmlformats.org/officeDocument/2006/customXml" ds:itemID="{38524D91-C16B-4605-9B83-E7850D248FDC}">
  <ds:schemaRefs>
    <ds:schemaRef ds:uri="http://schemas.openxmlformats.org/officeDocument/2006/bibliography"/>
  </ds:schemaRefs>
</ds:datastoreItem>
</file>

<file path=customXml/itemProps113.xml><?xml version="1.0" encoding="utf-8"?>
<ds:datastoreItem xmlns:ds="http://schemas.openxmlformats.org/officeDocument/2006/customXml" ds:itemID="{E6FA482F-A6E5-44D2-BF9C-053D74BDBBD3}">
  <ds:schemaRefs>
    <ds:schemaRef ds:uri="http://schemas.openxmlformats.org/officeDocument/2006/bibliography"/>
  </ds:schemaRefs>
</ds:datastoreItem>
</file>

<file path=customXml/itemProps114.xml><?xml version="1.0" encoding="utf-8"?>
<ds:datastoreItem xmlns:ds="http://schemas.openxmlformats.org/officeDocument/2006/customXml" ds:itemID="{61F19123-5FD0-46B8-9FCC-1893EC85D49B}">
  <ds:schemaRefs>
    <ds:schemaRef ds:uri="http://schemas.openxmlformats.org/officeDocument/2006/bibliography"/>
  </ds:schemaRefs>
</ds:datastoreItem>
</file>

<file path=customXml/itemProps115.xml><?xml version="1.0" encoding="utf-8"?>
<ds:datastoreItem xmlns:ds="http://schemas.openxmlformats.org/officeDocument/2006/customXml" ds:itemID="{FB0E002B-83C5-4D02-BFCF-F0F94559500F}">
  <ds:schemaRefs>
    <ds:schemaRef ds:uri="http://schemas.openxmlformats.org/officeDocument/2006/bibliography"/>
  </ds:schemaRefs>
</ds:datastoreItem>
</file>

<file path=customXml/itemProps116.xml><?xml version="1.0" encoding="utf-8"?>
<ds:datastoreItem xmlns:ds="http://schemas.openxmlformats.org/officeDocument/2006/customXml" ds:itemID="{D2DFD471-5F65-460A-ACC3-A33B288BE769}">
  <ds:schemaRefs>
    <ds:schemaRef ds:uri="http://schemas.openxmlformats.org/officeDocument/2006/bibliography"/>
  </ds:schemaRefs>
</ds:datastoreItem>
</file>

<file path=customXml/itemProps117.xml><?xml version="1.0" encoding="utf-8"?>
<ds:datastoreItem xmlns:ds="http://schemas.openxmlformats.org/officeDocument/2006/customXml" ds:itemID="{AC1F7177-E4C4-4191-9D15-1011BB73387E}">
  <ds:schemaRefs>
    <ds:schemaRef ds:uri="http://schemas.openxmlformats.org/officeDocument/2006/bibliography"/>
  </ds:schemaRefs>
</ds:datastoreItem>
</file>

<file path=customXml/itemProps118.xml><?xml version="1.0" encoding="utf-8"?>
<ds:datastoreItem xmlns:ds="http://schemas.openxmlformats.org/officeDocument/2006/customXml" ds:itemID="{A3FFA4E3-480F-428A-91C1-E92C108F7E40}">
  <ds:schemaRefs>
    <ds:schemaRef ds:uri="http://schemas.openxmlformats.org/officeDocument/2006/bibliography"/>
  </ds:schemaRefs>
</ds:datastoreItem>
</file>

<file path=customXml/itemProps119.xml><?xml version="1.0" encoding="utf-8"?>
<ds:datastoreItem xmlns:ds="http://schemas.openxmlformats.org/officeDocument/2006/customXml" ds:itemID="{A94BB10C-A3F3-42D2-8D58-D5A6906EC470}">
  <ds:schemaRefs>
    <ds:schemaRef ds:uri="http://schemas.openxmlformats.org/officeDocument/2006/bibliography"/>
  </ds:schemaRefs>
</ds:datastoreItem>
</file>

<file path=customXml/itemProps12.xml><?xml version="1.0" encoding="utf-8"?>
<ds:datastoreItem xmlns:ds="http://schemas.openxmlformats.org/officeDocument/2006/customXml" ds:itemID="{55A4FBAD-8787-4E75-A4B9-947D50D27C16}">
  <ds:schemaRefs>
    <ds:schemaRef ds:uri="http://schemas.openxmlformats.org/officeDocument/2006/bibliography"/>
  </ds:schemaRefs>
</ds:datastoreItem>
</file>

<file path=customXml/itemProps120.xml><?xml version="1.0" encoding="utf-8"?>
<ds:datastoreItem xmlns:ds="http://schemas.openxmlformats.org/officeDocument/2006/customXml" ds:itemID="{FA33FD05-877E-461C-9154-DE0A33D6A6FC}">
  <ds:schemaRefs>
    <ds:schemaRef ds:uri="http://schemas.openxmlformats.org/officeDocument/2006/bibliography"/>
  </ds:schemaRefs>
</ds:datastoreItem>
</file>

<file path=customXml/itemProps121.xml><?xml version="1.0" encoding="utf-8"?>
<ds:datastoreItem xmlns:ds="http://schemas.openxmlformats.org/officeDocument/2006/customXml" ds:itemID="{13E8D2A3-C04B-4445-8D78-CBFB364C389F}">
  <ds:schemaRefs>
    <ds:schemaRef ds:uri="http://schemas.openxmlformats.org/officeDocument/2006/bibliography"/>
  </ds:schemaRefs>
</ds:datastoreItem>
</file>

<file path=customXml/itemProps122.xml><?xml version="1.0" encoding="utf-8"?>
<ds:datastoreItem xmlns:ds="http://schemas.openxmlformats.org/officeDocument/2006/customXml" ds:itemID="{EB2B9DE0-1E3A-4EB9-A7F7-A9E43E5C57CA}">
  <ds:schemaRefs>
    <ds:schemaRef ds:uri="http://schemas.openxmlformats.org/officeDocument/2006/bibliography"/>
  </ds:schemaRefs>
</ds:datastoreItem>
</file>

<file path=customXml/itemProps123.xml><?xml version="1.0" encoding="utf-8"?>
<ds:datastoreItem xmlns:ds="http://schemas.openxmlformats.org/officeDocument/2006/customXml" ds:itemID="{6B3153DE-C547-476E-9EF7-9F4133C9CB82}">
  <ds:schemaRefs>
    <ds:schemaRef ds:uri="http://schemas.openxmlformats.org/officeDocument/2006/bibliography"/>
  </ds:schemaRefs>
</ds:datastoreItem>
</file>

<file path=customXml/itemProps124.xml><?xml version="1.0" encoding="utf-8"?>
<ds:datastoreItem xmlns:ds="http://schemas.openxmlformats.org/officeDocument/2006/customXml" ds:itemID="{0B1D4210-00A2-4DA8-B0A7-41BA3C5928CC}">
  <ds:schemaRefs>
    <ds:schemaRef ds:uri="http://schemas.openxmlformats.org/officeDocument/2006/bibliography"/>
  </ds:schemaRefs>
</ds:datastoreItem>
</file>

<file path=customXml/itemProps125.xml><?xml version="1.0" encoding="utf-8"?>
<ds:datastoreItem xmlns:ds="http://schemas.openxmlformats.org/officeDocument/2006/customXml" ds:itemID="{82B55640-4A32-493F-9DC1-D15A62729CDD}">
  <ds:schemaRefs>
    <ds:schemaRef ds:uri="http://schemas.openxmlformats.org/officeDocument/2006/bibliography"/>
  </ds:schemaRefs>
</ds:datastoreItem>
</file>

<file path=customXml/itemProps126.xml><?xml version="1.0" encoding="utf-8"?>
<ds:datastoreItem xmlns:ds="http://schemas.openxmlformats.org/officeDocument/2006/customXml" ds:itemID="{3CD8EE7A-30B0-4EFA-B287-0DC40F7B03F3}">
  <ds:schemaRefs>
    <ds:schemaRef ds:uri="http://schemas.openxmlformats.org/officeDocument/2006/bibliography"/>
  </ds:schemaRefs>
</ds:datastoreItem>
</file>

<file path=customXml/itemProps127.xml><?xml version="1.0" encoding="utf-8"?>
<ds:datastoreItem xmlns:ds="http://schemas.openxmlformats.org/officeDocument/2006/customXml" ds:itemID="{BC939FED-DDB2-47C2-AC8E-8CC73C117266}">
  <ds:schemaRefs>
    <ds:schemaRef ds:uri="http://schemas.openxmlformats.org/officeDocument/2006/bibliography"/>
  </ds:schemaRefs>
</ds:datastoreItem>
</file>

<file path=customXml/itemProps128.xml><?xml version="1.0" encoding="utf-8"?>
<ds:datastoreItem xmlns:ds="http://schemas.openxmlformats.org/officeDocument/2006/customXml" ds:itemID="{1760BACA-90CD-42A8-9A13-E7D76C7B1BDF}">
  <ds:schemaRefs>
    <ds:schemaRef ds:uri="http://schemas.openxmlformats.org/officeDocument/2006/bibliography"/>
  </ds:schemaRefs>
</ds:datastoreItem>
</file>

<file path=customXml/itemProps129.xml><?xml version="1.0" encoding="utf-8"?>
<ds:datastoreItem xmlns:ds="http://schemas.openxmlformats.org/officeDocument/2006/customXml" ds:itemID="{7A91D40C-1B35-4EA9-B3F9-F5CE48844739}">
  <ds:schemaRefs>
    <ds:schemaRef ds:uri="http://schemas.openxmlformats.org/officeDocument/2006/bibliography"/>
  </ds:schemaRefs>
</ds:datastoreItem>
</file>

<file path=customXml/itemProps13.xml><?xml version="1.0" encoding="utf-8"?>
<ds:datastoreItem xmlns:ds="http://schemas.openxmlformats.org/officeDocument/2006/customXml" ds:itemID="{529FB576-AD7E-48BC-9FC3-1D1A144D3B88}">
  <ds:schemaRefs>
    <ds:schemaRef ds:uri="http://schemas.openxmlformats.org/officeDocument/2006/bibliography"/>
  </ds:schemaRefs>
</ds:datastoreItem>
</file>

<file path=customXml/itemProps130.xml><?xml version="1.0" encoding="utf-8"?>
<ds:datastoreItem xmlns:ds="http://schemas.openxmlformats.org/officeDocument/2006/customXml" ds:itemID="{0B94FA28-0D8C-413B-8640-E077CB178C2E}">
  <ds:schemaRefs>
    <ds:schemaRef ds:uri="http://schemas.openxmlformats.org/officeDocument/2006/bibliography"/>
  </ds:schemaRefs>
</ds:datastoreItem>
</file>

<file path=customXml/itemProps131.xml><?xml version="1.0" encoding="utf-8"?>
<ds:datastoreItem xmlns:ds="http://schemas.openxmlformats.org/officeDocument/2006/customXml" ds:itemID="{977BE0CB-3DB9-466A-9AB0-85F7E20882CB}">
  <ds:schemaRefs>
    <ds:schemaRef ds:uri="http://schemas.openxmlformats.org/officeDocument/2006/bibliography"/>
  </ds:schemaRefs>
</ds:datastoreItem>
</file>

<file path=customXml/itemProps132.xml><?xml version="1.0" encoding="utf-8"?>
<ds:datastoreItem xmlns:ds="http://schemas.openxmlformats.org/officeDocument/2006/customXml" ds:itemID="{38336597-26F8-49FB-88B2-8E6C258D2469}">
  <ds:schemaRefs>
    <ds:schemaRef ds:uri="http://schemas.openxmlformats.org/officeDocument/2006/bibliography"/>
  </ds:schemaRefs>
</ds:datastoreItem>
</file>

<file path=customXml/itemProps133.xml><?xml version="1.0" encoding="utf-8"?>
<ds:datastoreItem xmlns:ds="http://schemas.openxmlformats.org/officeDocument/2006/customXml" ds:itemID="{330E4DDE-4E20-47AF-A1B9-6871064C6E4B}">
  <ds:schemaRefs>
    <ds:schemaRef ds:uri="http://schemas.openxmlformats.org/officeDocument/2006/bibliography"/>
  </ds:schemaRefs>
</ds:datastoreItem>
</file>

<file path=customXml/itemProps134.xml><?xml version="1.0" encoding="utf-8"?>
<ds:datastoreItem xmlns:ds="http://schemas.openxmlformats.org/officeDocument/2006/customXml" ds:itemID="{AA3D10FC-F2BC-4033-B7D3-8B4CB3D78438}">
  <ds:schemaRefs>
    <ds:schemaRef ds:uri="http://schemas.openxmlformats.org/officeDocument/2006/bibliography"/>
  </ds:schemaRefs>
</ds:datastoreItem>
</file>

<file path=customXml/itemProps135.xml><?xml version="1.0" encoding="utf-8"?>
<ds:datastoreItem xmlns:ds="http://schemas.openxmlformats.org/officeDocument/2006/customXml" ds:itemID="{EA86EE09-B87C-4B0C-B752-6B1E7F22D940}">
  <ds:schemaRefs>
    <ds:schemaRef ds:uri="http://schemas.openxmlformats.org/officeDocument/2006/bibliography"/>
  </ds:schemaRefs>
</ds:datastoreItem>
</file>

<file path=customXml/itemProps136.xml><?xml version="1.0" encoding="utf-8"?>
<ds:datastoreItem xmlns:ds="http://schemas.openxmlformats.org/officeDocument/2006/customXml" ds:itemID="{D16B0CF0-DC27-40EE-B9DC-6F33B9951844}">
  <ds:schemaRefs>
    <ds:schemaRef ds:uri="http://schemas.openxmlformats.org/officeDocument/2006/bibliography"/>
  </ds:schemaRefs>
</ds:datastoreItem>
</file>

<file path=customXml/itemProps137.xml><?xml version="1.0" encoding="utf-8"?>
<ds:datastoreItem xmlns:ds="http://schemas.openxmlformats.org/officeDocument/2006/customXml" ds:itemID="{52C203E6-B8EB-438D-98B0-E84DBEEF6462}">
  <ds:schemaRefs>
    <ds:schemaRef ds:uri="http://schemas.openxmlformats.org/officeDocument/2006/bibliography"/>
  </ds:schemaRefs>
</ds:datastoreItem>
</file>

<file path=customXml/itemProps138.xml><?xml version="1.0" encoding="utf-8"?>
<ds:datastoreItem xmlns:ds="http://schemas.openxmlformats.org/officeDocument/2006/customXml" ds:itemID="{23FE18CE-0DDD-4BA1-96C1-39E8E2AA387A}">
  <ds:schemaRefs>
    <ds:schemaRef ds:uri="http://schemas.openxmlformats.org/officeDocument/2006/bibliography"/>
  </ds:schemaRefs>
</ds:datastoreItem>
</file>

<file path=customXml/itemProps139.xml><?xml version="1.0" encoding="utf-8"?>
<ds:datastoreItem xmlns:ds="http://schemas.openxmlformats.org/officeDocument/2006/customXml" ds:itemID="{61DE5CFA-3CD9-43B4-A34B-92A3EC9A6657}">
  <ds:schemaRefs>
    <ds:schemaRef ds:uri="http://schemas.openxmlformats.org/officeDocument/2006/bibliography"/>
  </ds:schemaRefs>
</ds:datastoreItem>
</file>

<file path=customXml/itemProps14.xml><?xml version="1.0" encoding="utf-8"?>
<ds:datastoreItem xmlns:ds="http://schemas.openxmlformats.org/officeDocument/2006/customXml" ds:itemID="{E121B1E5-968A-4BCE-A63C-E12D10B7D791}">
  <ds:schemaRefs>
    <ds:schemaRef ds:uri="http://schemas.openxmlformats.org/officeDocument/2006/bibliography"/>
  </ds:schemaRefs>
</ds:datastoreItem>
</file>

<file path=customXml/itemProps140.xml><?xml version="1.0" encoding="utf-8"?>
<ds:datastoreItem xmlns:ds="http://schemas.openxmlformats.org/officeDocument/2006/customXml" ds:itemID="{407998BC-3490-4AD8-9D67-2C3D53E7665C}">
  <ds:schemaRefs>
    <ds:schemaRef ds:uri="http://schemas.openxmlformats.org/officeDocument/2006/bibliography"/>
  </ds:schemaRefs>
</ds:datastoreItem>
</file>

<file path=customXml/itemProps141.xml><?xml version="1.0" encoding="utf-8"?>
<ds:datastoreItem xmlns:ds="http://schemas.openxmlformats.org/officeDocument/2006/customXml" ds:itemID="{A0F4D85E-3FD7-44B4-8A8B-F92351DBD09A}">
  <ds:schemaRefs>
    <ds:schemaRef ds:uri="http://schemas.openxmlformats.org/officeDocument/2006/bibliography"/>
  </ds:schemaRefs>
</ds:datastoreItem>
</file>

<file path=customXml/itemProps142.xml><?xml version="1.0" encoding="utf-8"?>
<ds:datastoreItem xmlns:ds="http://schemas.openxmlformats.org/officeDocument/2006/customXml" ds:itemID="{B49F0BD6-3043-4E2D-9563-70869917E27A}">
  <ds:schemaRefs>
    <ds:schemaRef ds:uri="http://schemas.openxmlformats.org/officeDocument/2006/bibliography"/>
  </ds:schemaRefs>
</ds:datastoreItem>
</file>

<file path=customXml/itemProps143.xml><?xml version="1.0" encoding="utf-8"?>
<ds:datastoreItem xmlns:ds="http://schemas.openxmlformats.org/officeDocument/2006/customXml" ds:itemID="{B2F6C4F1-12DE-453E-B907-3F892E3E3D1F}">
  <ds:schemaRefs>
    <ds:schemaRef ds:uri="http://schemas.openxmlformats.org/officeDocument/2006/bibliography"/>
  </ds:schemaRefs>
</ds:datastoreItem>
</file>

<file path=customXml/itemProps144.xml><?xml version="1.0" encoding="utf-8"?>
<ds:datastoreItem xmlns:ds="http://schemas.openxmlformats.org/officeDocument/2006/customXml" ds:itemID="{D4FA6E4D-8618-45E0-9674-35E0720F574B}">
  <ds:schemaRefs>
    <ds:schemaRef ds:uri="http://schemas.openxmlformats.org/officeDocument/2006/bibliography"/>
  </ds:schemaRefs>
</ds:datastoreItem>
</file>

<file path=customXml/itemProps145.xml><?xml version="1.0" encoding="utf-8"?>
<ds:datastoreItem xmlns:ds="http://schemas.openxmlformats.org/officeDocument/2006/customXml" ds:itemID="{DCD8329E-7FF7-4001-8317-4CBA7391DC39}">
  <ds:schemaRefs>
    <ds:schemaRef ds:uri="http://schemas.openxmlformats.org/officeDocument/2006/bibliography"/>
  </ds:schemaRefs>
</ds:datastoreItem>
</file>

<file path=customXml/itemProps146.xml><?xml version="1.0" encoding="utf-8"?>
<ds:datastoreItem xmlns:ds="http://schemas.openxmlformats.org/officeDocument/2006/customXml" ds:itemID="{F7464DE6-07EB-42A7-8C1A-8C81932BC334}">
  <ds:schemaRefs>
    <ds:schemaRef ds:uri="http://schemas.openxmlformats.org/officeDocument/2006/bibliography"/>
  </ds:schemaRefs>
</ds:datastoreItem>
</file>

<file path=customXml/itemProps147.xml><?xml version="1.0" encoding="utf-8"?>
<ds:datastoreItem xmlns:ds="http://schemas.openxmlformats.org/officeDocument/2006/customXml" ds:itemID="{C7A00B4E-8CD5-41AB-B1BF-34EE93E3C9E1}">
  <ds:schemaRefs>
    <ds:schemaRef ds:uri="http://schemas.openxmlformats.org/officeDocument/2006/bibliography"/>
  </ds:schemaRefs>
</ds:datastoreItem>
</file>

<file path=customXml/itemProps148.xml><?xml version="1.0" encoding="utf-8"?>
<ds:datastoreItem xmlns:ds="http://schemas.openxmlformats.org/officeDocument/2006/customXml" ds:itemID="{942F086C-8FB2-4E5D-86EA-561C9185187E}">
  <ds:schemaRefs>
    <ds:schemaRef ds:uri="http://schemas.openxmlformats.org/officeDocument/2006/bibliography"/>
  </ds:schemaRefs>
</ds:datastoreItem>
</file>

<file path=customXml/itemProps149.xml><?xml version="1.0" encoding="utf-8"?>
<ds:datastoreItem xmlns:ds="http://schemas.openxmlformats.org/officeDocument/2006/customXml" ds:itemID="{6903A24F-D7D6-4690-AA0D-842E819DFB28}">
  <ds:schemaRefs>
    <ds:schemaRef ds:uri="http://schemas.openxmlformats.org/officeDocument/2006/bibliography"/>
  </ds:schemaRefs>
</ds:datastoreItem>
</file>

<file path=customXml/itemProps15.xml><?xml version="1.0" encoding="utf-8"?>
<ds:datastoreItem xmlns:ds="http://schemas.openxmlformats.org/officeDocument/2006/customXml" ds:itemID="{BA80AC36-63A3-449D-84EB-0C07C619D4DF}">
  <ds:schemaRefs>
    <ds:schemaRef ds:uri="http://schemas.openxmlformats.org/officeDocument/2006/bibliography"/>
  </ds:schemaRefs>
</ds:datastoreItem>
</file>

<file path=customXml/itemProps150.xml><?xml version="1.0" encoding="utf-8"?>
<ds:datastoreItem xmlns:ds="http://schemas.openxmlformats.org/officeDocument/2006/customXml" ds:itemID="{0E147A9C-EB04-4AE1-ACCC-AE00FC055CA9}">
  <ds:schemaRefs>
    <ds:schemaRef ds:uri="http://schemas.openxmlformats.org/officeDocument/2006/bibliography"/>
  </ds:schemaRefs>
</ds:datastoreItem>
</file>

<file path=customXml/itemProps151.xml><?xml version="1.0" encoding="utf-8"?>
<ds:datastoreItem xmlns:ds="http://schemas.openxmlformats.org/officeDocument/2006/customXml" ds:itemID="{F9D811B5-B112-4FD5-91E2-D075B7F23F33}">
  <ds:schemaRefs>
    <ds:schemaRef ds:uri="http://schemas.openxmlformats.org/officeDocument/2006/bibliography"/>
  </ds:schemaRefs>
</ds:datastoreItem>
</file>

<file path=customXml/itemProps152.xml><?xml version="1.0" encoding="utf-8"?>
<ds:datastoreItem xmlns:ds="http://schemas.openxmlformats.org/officeDocument/2006/customXml" ds:itemID="{CCEA5BEF-112E-4424-A617-C92215DC2814}">
  <ds:schemaRefs>
    <ds:schemaRef ds:uri="http://schemas.openxmlformats.org/officeDocument/2006/bibliography"/>
  </ds:schemaRefs>
</ds:datastoreItem>
</file>

<file path=customXml/itemProps153.xml><?xml version="1.0" encoding="utf-8"?>
<ds:datastoreItem xmlns:ds="http://schemas.openxmlformats.org/officeDocument/2006/customXml" ds:itemID="{8EC6A9A8-F936-4842-9224-B39198D06278}">
  <ds:schemaRefs>
    <ds:schemaRef ds:uri="http://schemas.openxmlformats.org/officeDocument/2006/bibliography"/>
  </ds:schemaRefs>
</ds:datastoreItem>
</file>

<file path=customXml/itemProps154.xml><?xml version="1.0" encoding="utf-8"?>
<ds:datastoreItem xmlns:ds="http://schemas.openxmlformats.org/officeDocument/2006/customXml" ds:itemID="{3E745A05-8DC6-46DF-B151-61EA92A5A1E5}">
  <ds:schemaRefs>
    <ds:schemaRef ds:uri="http://schemas.openxmlformats.org/officeDocument/2006/bibliography"/>
  </ds:schemaRefs>
</ds:datastoreItem>
</file>

<file path=customXml/itemProps155.xml><?xml version="1.0" encoding="utf-8"?>
<ds:datastoreItem xmlns:ds="http://schemas.openxmlformats.org/officeDocument/2006/customXml" ds:itemID="{630DA97B-9CA6-4CAF-B74C-8496E033F219}">
  <ds:schemaRefs>
    <ds:schemaRef ds:uri="http://schemas.openxmlformats.org/officeDocument/2006/bibliography"/>
  </ds:schemaRefs>
</ds:datastoreItem>
</file>

<file path=customXml/itemProps156.xml><?xml version="1.0" encoding="utf-8"?>
<ds:datastoreItem xmlns:ds="http://schemas.openxmlformats.org/officeDocument/2006/customXml" ds:itemID="{F2BF05E9-7F28-4D06-9EE0-DD543822AA3C}">
  <ds:schemaRefs>
    <ds:schemaRef ds:uri="http://schemas.openxmlformats.org/officeDocument/2006/bibliography"/>
  </ds:schemaRefs>
</ds:datastoreItem>
</file>

<file path=customXml/itemProps157.xml><?xml version="1.0" encoding="utf-8"?>
<ds:datastoreItem xmlns:ds="http://schemas.openxmlformats.org/officeDocument/2006/customXml" ds:itemID="{EC548E6C-105B-4996-9D71-97C1F73FA788}">
  <ds:schemaRefs>
    <ds:schemaRef ds:uri="http://schemas.openxmlformats.org/officeDocument/2006/bibliography"/>
  </ds:schemaRefs>
</ds:datastoreItem>
</file>

<file path=customXml/itemProps16.xml><?xml version="1.0" encoding="utf-8"?>
<ds:datastoreItem xmlns:ds="http://schemas.openxmlformats.org/officeDocument/2006/customXml" ds:itemID="{C2806111-4523-4E04-946C-58EEAEAA8D51}">
  <ds:schemaRefs>
    <ds:schemaRef ds:uri="http://schemas.openxmlformats.org/officeDocument/2006/bibliography"/>
  </ds:schemaRefs>
</ds:datastoreItem>
</file>

<file path=customXml/itemProps17.xml><?xml version="1.0" encoding="utf-8"?>
<ds:datastoreItem xmlns:ds="http://schemas.openxmlformats.org/officeDocument/2006/customXml" ds:itemID="{BD21718F-40E3-4D54-B112-1C9EAD270874}">
  <ds:schemaRefs>
    <ds:schemaRef ds:uri="http://schemas.openxmlformats.org/officeDocument/2006/bibliography"/>
  </ds:schemaRefs>
</ds:datastoreItem>
</file>

<file path=customXml/itemProps18.xml><?xml version="1.0" encoding="utf-8"?>
<ds:datastoreItem xmlns:ds="http://schemas.openxmlformats.org/officeDocument/2006/customXml" ds:itemID="{42268E77-E464-4412-A098-267EA02BD88A}">
  <ds:schemaRefs>
    <ds:schemaRef ds:uri="http://schemas.openxmlformats.org/officeDocument/2006/bibliography"/>
  </ds:schemaRefs>
</ds:datastoreItem>
</file>

<file path=customXml/itemProps19.xml><?xml version="1.0" encoding="utf-8"?>
<ds:datastoreItem xmlns:ds="http://schemas.openxmlformats.org/officeDocument/2006/customXml" ds:itemID="{541068C8-2BA2-430B-BA73-13CA753F8155}">
  <ds:schemaRefs>
    <ds:schemaRef ds:uri="http://schemas.openxmlformats.org/officeDocument/2006/bibliography"/>
  </ds:schemaRefs>
</ds:datastoreItem>
</file>

<file path=customXml/itemProps2.xml><?xml version="1.0" encoding="utf-8"?>
<ds:datastoreItem xmlns:ds="http://schemas.openxmlformats.org/officeDocument/2006/customXml" ds:itemID="{F9426DF9-D1C0-4EAD-92A7-8C74C33EC5A2}">
  <ds:schemaRefs>
    <ds:schemaRef ds:uri="http://schemas.openxmlformats.org/officeDocument/2006/bibliography"/>
  </ds:schemaRefs>
</ds:datastoreItem>
</file>

<file path=customXml/itemProps20.xml><?xml version="1.0" encoding="utf-8"?>
<ds:datastoreItem xmlns:ds="http://schemas.openxmlformats.org/officeDocument/2006/customXml" ds:itemID="{BF7F128C-D35E-4316-A825-423D577B8861}">
  <ds:schemaRefs>
    <ds:schemaRef ds:uri="http://schemas.openxmlformats.org/officeDocument/2006/bibliography"/>
  </ds:schemaRefs>
</ds:datastoreItem>
</file>

<file path=customXml/itemProps21.xml><?xml version="1.0" encoding="utf-8"?>
<ds:datastoreItem xmlns:ds="http://schemas.openxmlformats.org/officeDocument/2006/customXml" ds:itemID="{98FDD93E-26EE-4E8C-B051-EF959C781B62}">
  <ds:schemaRefs>
    <ds:schemaRef ds:uri="http://schemas.openxmlformats.org/officeDocument/2006/bibliography"/>
  </ds:schemaRefs>
</ds:datastoreItem>
</file>

<file path=customXml/itemProps22.xml><?xml version="1.0" encoding="utf-8"?>
<ds:datastoreItem xmlns:ds="http://schemas.openxmlformats.org/officeDocument/2006/customXml" ds:itemID="{D7A393F4-5461-48FC-85DF-ACB2F7BF4A34}">
  <ds:schemaRefs>
    <ds:schemaRef ds:uri="http://schemas.openxmlformats.org/officeDocument/2006/bibliography"/>
  </ds:schemaRefs>
</ds:datastoreItem>
</file>

<file path=customXml/itemProps23.xml><?xml version="1.0" encoding="utf-8"?>
<ds:datastoreItem xmlns:ds="http://schemas.openxmlformats.org/officeDocument/2006/customXml" ds:itemID="{B69612E7-131B-40F1-94E1-41C3F90C8C76}">
  <ds:schemaRefs>
    <ds:schemaRef ds:uri="http://schemas.openxmlformats.org/officeDocument/2006/bibliography"/>
  </ds:schemaRefs>
</ds:datastoreItem>
</file>

<file path=customXml/itemProps24.xml><?xml version="1.0" encoding="utf-8"?>
<ds:datastoreItem xmlns:ds="http://schemas.openxmlformats.org/officeDocument/2006/customXml" ds:itemID="{86901129-0E21-4551-ABF0-D4D1ACA02E2D}">
  <ds:schemaRefs>
    <ds:schemaRef ds:uri="http://schemas.openxmlformats.org/officeDocument/2006/bibliography"/>
  </ds:schemaRefs>
</ds:datastoreItem>
</file>

<file path=customXml/itemProps25.xml><?xml version="1.0" encoding="utf-8"?>
<ds:datastoreItem xmlns:ds="http://schemas.openxmlformats.org/officeDocument/2006/customXml" ds:itemID="{EACF2188-F8CB-4C12-AD0D-B8C06E1E26F9}">
  <ds:schemaRefs>
    <ds:schemaRef ds:uri="http://schemas.openxmlformats.org/officeDocument/2006/bibliography"/>
  </ds:schemaRefs>
</ds:datastoreItem>
</file>

<file path=customXml/itemProps26.xml><?xml version="1.0" encoding="utf-8"?>
<ds:datastoreItem xmlns:ds="http://schemas.openxmlformats.org/officeDocument/2006/customXml" ds:itemID="{43A44B19-B07F-4DD8-B050-10635668E1FA}">
  <ds:schemaRefs>
    <ds:schemaRef ds:uri="http://schemas.openxmlformats.org/officeDocument/2006/bibliography"/>
  </ds:schemaRefs>
</ds:datastoreItem>
</file>

<file path=customXml/itemProps27.xml><?xml version="1.0" encoding="utf-8"?>
<ds:datastoreItem xmlns:ds="http://schemas.openxmlformats.org/officeDocument/2006/customXml" ds:itemID="{F836D363-D302-4171-81B1-631749454D0F}">
  <ds:schemaRefs>
    <ds:schemaRef ds:uri="http://schemas.openxmlformats.org/officeDocument/2006/bibliography"/>
  </ds:schemaRefs>
</ds:datastoreItem>
</file>

<file path=customXml/itemProps28.xml><?xml version="1.0" encoding="utf-8"?>
<ds:datastoreItem xmlns:ds="http://schemas.openxmlformats.org/officeDocument/2006/customXml" ds:itemID="{236F6F51-A22F-4577-8540-0BF31F1C00F4}">
  <ds:schemaRefs>
    <ds:schemaRef ds:uri="http://schemas.openxmlformats.org/officeDocument/2006/bibliography"/>
  </ds:schemaRefs>
</ds:datastoreItem>
</file>

<file path=customXml/itemProps29.xml><?xml version="1.0" encoding="utf-8"?>
<ds:datastoreItem xmlns:ds="http://schemas.openxmlformats.org/officeDocument/2006/customXml" ds:itemID="{BC6561CE-5CB6-41CF-96DC-EDA64CA8A0DD}">
  <ds:schemaRefs>
    <ds:schemaRef ds:uri="http://schemas.openxmlformats.org/officeDocument/2006/bibliography"/>
  </ds:schemaRefs>
</ds:datastoreItem>
</file>

<file path=customXml/itemProps3.xml><?xml version="1.0" encoding="utf-8"?>
<ds:datastoreItem xmlns:ds="http://schemas.openxmlformats.org/officeDocument/2006/customXml" ds:itemID="{01725F91-A9C1-4843-A5D8-2446F43E7D6A}">
  <ds:schemaRefs>
    <ds:schemaRef ds:uri="http://schemas.openxmlformats.org/officeDocument/2006/bibliography"/>
  </ds:schemaRefs>
</ds:datastoreItem>
</file>

<file path=customXml/itemProps30.xml><?xml version="1.0" encoding="utf-8"?>
<ds:datastoreItem xmlns:ds="http://schemas.openxmlformats.org/officeDocument/2006/customXml" ds:itemID="{88664615-5020-42A2-854E-97D1102FEF36}">
  <ds:schemaRefs>
    <ds:schemaRef ds:uri="http://schemas.openxmlformats.org/officeDocument/2006/bibliography"/>
  </ds:schemaRefs>
</ds:datastoreItem>
</file>

<file path=customXml/itemProps31.xml><?xml version="1.0" encoding="utf-8"?>
<ds:datastoreItem xmlns:ds="http://schemas.openxmlformats.org/officeDocument/2006/customXml" ds:itemID="{F424D9EC-EEA6-4D8D-BAF2-109546E98668}">
  <ds:schemaRefs>
    <ds:schemaRef ds:uri="http://schemas.openxmlformats.org/officeDocument/2006/bibliography"/>
  </ds:schemaRefs>
</ds:datastoreItem>
</file>

<file path=customXml/itemProps32.xml><?xml version="1.0" encoding="utf-8"?>
<ds:datastoreItem xmlns:ds="http://schemas.openxmlformats.org/officeDocument/2006/customXml" ds:itemID="{261A52DF-2527-452B-940B-8E8DB4432D04}">
  <ds:schemaRefs>
    <ds:schemaRef ds:uri="http://schemas.openxmlformats.org/officeDocument/2006/bibliography"/>
  </ds:schemaRefs>
</ds:datastoreItem>
</file>

<file path=customXml/itemProps33.xml><?xml version="1.0" encoding="utf-8"?>
<ds:datastoreItem xmlns:ds="http://schemas.openxmlformats.org/officeDocument/2006/customXml" ds:itemID="{7164A4C5-019C-404E-9AB9-90AAA5A776F3}">
  <ds:schemaRefs>
    <ds:schemaRef ds:uri="http://schemas.openxmlformats.org/officeDocument/2006/bibliography"/>
  </ds:schemaRefs>
</ds:datastoreItem>
</file>

<file path=customXml/itemProps34.xml><?xml version="1.0" encoding="utf-8"?>
<ds:datastoreItem xmlns:ds="http://schemas.openxmlformats.org/officeDocument/2006/customXml" ds:itemID="{1F369A34-8A4D-4B78-B6B9-064589847B61}">
  <ds:schemaRefs>
    <ds:schemaRef ds:uri="http://schemas.openxmlformats.org/officeDocument/2006/bibliography"/>
  </ds:schemaRefs>
</ds:datastoreItem>
</file>

<file path=customXml/itemProps35.xml><?xml version="1.0" encoding="utf-8"?>
<ds:datastoreItem xmlns:ds="http://schemas.openxmlformats.org/officeDocument/2006/customXml" ds:itemID="{70A1EABA-84AC-40C2-B5A3-3312EDCC85B5}">
  <ds:schemaRefs>
    <ds:schemaRef ds:uri="http://schemas.openxmlformats.org/officeDocument/2006/bibliography"/>
  </ds:schemaRefs>
</ds:datastoreItem>
</file>

<file path=customXml/itemProps36.xml><?xml version="1.0" encoding="utf-8"?>
<ds:datastoreItem xmlns:ds="http://schemas.openxmlformats.org/officeDocument/2006/customXml" ds:itemID="{03772E60-A9E8-4DD7-A9AC-1EA1ED4DA7FF}">
  <ds:schemaRefs>
    <ds:schemaRef ds:uri="http://schemas.openxmlformats.org/officeDocument/2006/bibliography"/>
  </ds:schemaRefs>
</ds:datastoreItem>
</file>

<file path=customXml/itemProps37.xml><?xml version="1.0" encoding="utf-8"?>
<ds:datastoreItem xmlns:ds="http://schemas.openxmlformats.org/officeDocument/2006/customXml" ds:itemID="{C71EE60B-4A1A-41F0-8FC5-9F6B6C18DE24}">
  <ds:schemaRefs>
    <ds:schemaRef ds:uri="http://schemas.openxmlformats.org/officeDocument/2006/bibliography"/>
  </ds:schemaRefs>
</ds:datastoreItem>
</file>

<file path=customXml/itemProps38.xml><?xml version="1.0" encoding="utf-8"?>
<ds:datastoreItem xmlns:ds="http://schemas.openxmlformats.org/officeDocument/2006/customXml" ds:itemID="{80FBF93E-F9F7-465E-B9FD-8D4E3FE0F124}">
  <ds:schemaRefs>
    <ds:schemaRef ds:uri="http://schemas.openxmlformats.org/officeDocument/2006/bibliography"/>
  </ds:schemaRefs>
</ds:datastoreItem>
</file>

<file path=customXml/itemProps39.xml><?xml version="1.0" encoding="utf-8"?>
<ds:datastoreItem xmlns:ds="http://schemas.openxmlformats.org/officeDocument/2006/customXml" ds:itemID="{25C8FABC-E72C-4BD4-A5C5-61CB4AD461B5}">
  <ds:schemaRefs>
    <ds:schemaRef ds:uri="http://schemas.openxmlformats.org/officeDocument/2006/bibliography"/>
  </ds:schemaRefs>
</ds:datastoreItem>
</file>

<file path=customXml/itemProps4.xml><?xml version="1.0" encoding="utf-8"?>
<ds:datastoreItem xmlns:ds="http://schemas.openxmlformats.org/officeDocument/2006/customXml" ds:itemID="{D47FBAE7-B576-4691-B0C0-193073781AF1}">
  <ds:schemaRefs>
    <ds:schemaRef ds:uri="http://schemas.openxmlformats.org/officeDocument/2006/bibliography"/>
  </ds:schemaRefs>
</ds:datastoreItem>
</file>

<file path=customXml/itemProps40.xml><?xml version="1.0" encoding="utf-8"?>
<ds:datastoreItem xmlns:ds="http://schemas.openxmlformats.org/officeDocument/2006/customXml" ds:itemID="{BED265EA-9F2A-476A-9761-39ED1F216DC3}">
  <ds:schemaRefs>
    <ds:schemaRef ds:uri="http://schemas.openxmlformats.org/officeDocument/2006/bibliography"/>
  </ds:schemaRefs>
</ds:datastoreItem>
</file>

<file path=customXml/itemProps41.xml><?xml version="1.0" encoding="utf-8"?>
<ds:datastoreItem xmlns:ds="http://schemas.openxmlformats.org/officeDocument/2006/customXml" ds:itemID="{DB79EFA6-76F6-4F08-BDAD-897EAF285B5A}">
  <ds:schemaRefs>
    <ds:schemaRef ds:uri="http://schemas.openxmlformats.org/officeDocument/2006/bibliography"/>
  </ds:schemaRefs>
</ds:datastoreItem>
</file>

<file path=customXml/itemProps42.xml><?xml version="1.0" encoding="utf-8"?>
<ds:datastoreItem xmlns:ds="http://schemas.openxmlformats.org/officeDocument/2006/customXml" ds:itemID="{8848DEFB-28DC-468D-A9D9-A50C542BD4B7}">
  <ds:schemaRefs>
    <ds:schemaRef ds:uri="http://schemas.openxmlformats.org/officeDocument/2006/bibliography"/>
  </ds:schemaRefs>
</ds:datastoreItem>
</file>

<file path=customXml/itemProps43.xml><?xml version="1.0" encoding="utf-8"?>
<ds:datastoreItem xmlns:ds="http://schemas.openxmlformats.org/officeDocument/2006/customXml" ds:itemID="{ECF8D9F2-4B48-411D-929B-9B98032EC78C}">
  <ds:schemaRefs>
    <ds:schemaRef ds:uri="http://schemas.openxmlformats.org/officeDocument/2006/bibliography"/>
  </ds:schemaRefs>
</ds:datastoreItem>
</file>

<file path=customXml/itemProps44.xml><?xml version="1.0" encoding="utf-8"?>
<ds:datastoreItem xmlns:ds="http://schemas.openxmlformats.org/officeDocument/2006/customXml" ds:itemID="{6A383A80-E94F-4DF1-A2F8-34016906EBF3}">
  <ds:schemaRefs>
    <ds:schemaRef ds:uri="http://schemas.openxmlformats.org/officeDocument/2006/bibliography"/>
  </ds:schemaRefs>
</ds:datastoreItem>
</file>

<file path=customXml/itemProps45.xml><?xml version="1.0" encoding="utf-8"?>
<ds:datastoreItem xmlns:ds="http://schemas.openxmlformats.org/officeDocument/2006/customXml" ds:itemID="{2EBBC8F7-48F8-4D3C-9847-BD28EE553663}">
  <ds:schemaRefs>
    <ds:schemaRef ds:uri="http://schemas.openxmlformats.org/officeDocument/2006/bibliography"/>
  </ds:schemaRefs>
</ds:datastoreItem>
</file>

<file path=customXml/itemProps46.xml><?xml version="1.0" encoding="utf-8"?>
<ds:datastoreItem xmlns:ds="http://schemas.openxmlformats.org/officeDocument/2006/customXml" ds:itemID="{8F89CFC1-00C3-4129-90EF-AA6303D16973}">
  <ds:schemaRefs>
    <ds:schemaRef ds:uri="http://schemas.openxmlformats.org/officeDocument/2006/bibliography"/>
  </ds:schemaRefs>
</ds:datastoreItem>
</file>

<file path=customXml/itemProps47.xml><?xml version="1.0" encoding="utf-8"?>
<ds:datastoreItem xmlns:ds="http://schemas.openxmlformats.org/officeDocument/2006/customXml" ds:itemID="{85F2871E-4450-4714-BCEB-C7C172F8CFF2}">
  <ds:schemaRefs>
    <ds:schemaRef ds:uri="http://schemas.openxmlformats.org/officeDocument/2006/bibliography"/>
  </ds:schemaRefs>
</ds:datastoreItem>
</file>

<file path=customXml/itemProps48.xml><?xml version="1.0" encoding="utf-8"?>
<ds:datastoreItem xmlns:ds="http://schemas.openxmlformats.org/officeDocument/2006/customXml" ds:itemID="{AE3B6441-E8F0-43E0-89E1-C552888A8603}">
  <ds:schemaRefs>
    <ds:schemaRef ds:uri="http://schemas.openxmlformats.org/officeDocument/2006/bibliography"/>
  </ds:schemaRefs>
</ds:datastoreItem>
</file>

<file path=customXml/itemProps49.xml><?xml version="1.0" encoding="utf-8"?>
<ds:datastoreItem xmlns:ds="http://schemas.openxmlformats.org/officeDocument/2006/customXml" ds:itemID="{7EF1EF1C-6ED4-4F20-8FB5-CC3FF8C063D8}">
  <ds:schemaRefs>
    <ds:schemaRef ds:uri="http://schemas.openxmlformats.org/officeDocument/2006/bibliography"/>
  </ds:schemaRefs>
</ds:datastoreItem>
</file>

<file path=customXml/itemProps5.xml><?xml version="1.0" encoding="utf-8"?>
<ds:datastoreItem xmlns:ds="http://schemas.openxmlformats.org/officeDocument/2006/customXml" ds:itemID="{73D95D25-4423-403E-8AEA-F06AB40D9A17}">
  <ds:schemaRefs>
    <ds:schemaRef ds:uri="http://schemas.openxmlformats.org/officeDocument/2006/bibliography"/>
  </ds:schemaRefs>
</ds:datastoreItem>
</file>

<file path=customXml/itemProps50.xml><?xml version="1.0" encoding="utf-8"?>
<ds:datastoreItem xmlns:ds="http://schemas.openxmlformats.org/officeDocument/2006/customXml" ds:itemID="{53188221-49CC-49AA-883C-8933468603DE}">
  <ds:schemaRefs>
    <ds:schemaRef ds:uri="http://schemas.openxmlformats.org/officeDocument/2006/bibliography"/>
  </ds:schemaRefs>
</ds:datastoreItem>
</file>

<file path=customXml/itemProps51.xml><?xml version="1.0" encoding="utf-8"?>
<ds:datastoreItem xmlns:ds="http://schemas.openxmlformats.org/officeDocument/2006/customXml" ds:itemID="{1CDAAC94-90DD-4D37-92B5-7F67E234A54A}">
  <ds:schemaRefs>
    <ds:schemaRef ds:uri="http://schemas.openxmlformats.org/officeDocument/2006/bibliography"/>
  </ds:schemaRefs>
</ds:datastoreItem>
</file>

<file path=customXml/itemProps52.xml><?xml version="1.0" encoding="utf-8"?>
<ds:datastoreItem xmlns:ds="http://schemas.openxmlformats.org/officeDocument/2006/customXml" ds:itemID="{D6500DE0-23C7-47F0-9FD6-676E392448D5}">
  <ds:schemaRefs>
    <ds:schemaRef ds:uri="http://schemas.openxmlformats.org/officeDocument/2006/bibliography"/>
  </ds:schemaRefs>
</ds:datastoreItem>
</file>

<file path=customXml/itemProps53.xml><?xml version="1.0" encoding="utf-8"?>
<ds:datastoreItem xmlns:ds="http://schemas.openxmlformats.org/officeDocument/2006/customXml" ds:itemID="{DB9E2A22-121D-450C-A2A4-7091A42A79A8}">
  <ds:schemaRefs>
    <ds:schemaRef ds:uri="http://schemas.openxmlformats.org/officeDocument/2006/bibliography"/>
  </ds:schemaRefs>
</ds:datastoreItem>
</file>

<file path=customXml/itemProps54.xml><?xml version="1.0" encoding="utf-8"?>
<ds:datastoreItem xmlns:ds="http://schemas.openxmlformats.org/officeDocument/2006/customXml" ds:itemID="{C3DEF58E-6F0F-477F-873D-E09C1C79A2C3}">
  <ds:schemaRefs>
    <ds:schemaRef ds:uri="http://schemas.openxmlformats.org/officeDocument/2006/bibliography"/>
  </ds:schemaRefs>
</ds:datastoreItem>
</file>

<file path=customXml/itemProps55.xml><?xml version="1.0" encoding="utf-8"?>
<ds:datastoreItem xmlns:ds="http://schemas.openxmlformats.org/officeDocument/2006/customXml" ds:itemID="{CC5CA07E-CD9D-40AD-B30C-B9C4F8284311}">
  <ds:schemaRefs>
    <ds:schemaRef ds:uri="http://schemas.openxmlformats.org/officeDocument/2006/bibliography"/>
  </ds:schemaRefs>
</ds:datastoreItem>
</file>

<file path=customXml/itemProps56.xml><?xml version="1.0" encoding="utf-8"?>
<ds:datastoreItem xmlns:ds="http://schemas.openxmlformats.org/officeDocument/2006/customXml" ds:itemID="{2B29EADD-9D3F-4A42-93B4-979A64B27CCE}">
  <ds:schemaRefs>
    <ds:schemaRef ds:uri="http://schemas.openxmlformats.org/officeDocument/2006/bibliography"/>
  </ds:schemaRefs>
</ds:datastoreItem>
</file>

<file path=customXml/itemProps57.xml><?xml version="1.0" encoding="utf-8"?>
<ds:datastoreItem xmlns:ds="http://schemas.openxmlformats.org/officeDocument/2006/customXml" ds:itemID="{985C6ED2-4CDC-4342-ABA6-C4F67964C6CF}">
  <ds:schemaRefs>
    <ds:schemaRef ds:uri="http://schemas.openxmlformats.org/officeDocument/2006/bibliography"/>
  </ds:schemaRefs>
</ds:datastoreItem>
</file>

<file path=customXml/itemProps58.xml><?xml version="1.0" encoding="utf-8"?>
<ds:datastoreItem xmlns:ds="http://schemas.openxmlformats.org/officeDocument/2006/customXml" ds:itemID="{AAB6C8FC-62AB-42DC-B0E2-859977B51585}">
  <ds:schemaRefs>
    <ds:schemaRef ds:uri="http://schemas.openxmlformats.org/officeDocument/2006/bibliography"/>
  </ds:schemaRefs>
</ds:datastoreItem>
</file>

<file path=customXml/itemProps59.xml><?xml version="1.0" encoding="utf-8"?>
<ds:datastoreItem xmlns:ds="http://schemas.openxmlformats.org/officeDocument/2006/customXml" ds:itemID="{6CDFBBE6-9CE7-4D6C-BA85-0F901FA8BF59}">
  <ds:schemaRefs>
    <ds:schemaRef ds:uri="http://schemas.openxmlformats.org/officeDocument/2006/bibliography"/>
  </ds:schemaRefs>
</ds:datastoreItem>
</file>

<file path=customXml/itemProps6.xml><?xml version="1.0" encoding="utf-8"?>
<ds:datastoreItem xmlns:ds="http://schemas.openxmlformats.org/officeDocument/2006/customXml" ds:itemID="{C1C68602-F3EE-4172-B13F-B25793E02861}">
  <ds:schemaRefs>
    <ds:schemaRef ds:uri="http://schemas.openxmlformats.org/officeDocument/2006/bibliography"/>
  </ds:schemaRefs>
</ds:datastoreItem>
</file>

<file path=customXml/itemProps60.xml><?xml version="1.0" encoding="utf-8"?>
<ds:datastoreItem xmlns:ds="http://schemas.openxmlformats.org/officeDocument/2006/customXml" ds:itemID="{E284C0F8-AFD7-4CEA-BBF6-F43BFCD0CC8A}">
  <ds:schemaRefs>
    <ds:schemaRef ds:uri="http://schemas.openxmlformats.org/officeDocument/2006/bibliography"/>
  </ds:schemaRefs>
</ds:datastoreItem>
</file>

<file path=customXml/itemProps61.xml><?xml version="1.0" encoding="utf-8"?>
<ds:datastoreItem xmlns:ds="http://schemas.openxmlformats.org/officeDocument/2006/customXml" ds:itemID="{24101121-DB5C-4B1A-9BB7-22DAABF41873}">
  <ds:schemaRefs>
    <ds:schemaRef ds:uri="http://schemas.openxmlformats.org/officeDocument/2006/bibliography"/>
  </ds:schemaRefs>
</ds:datastoreItem>
</file>

<file path=customXml/itemProps62.xml><?xml version="1.0" encoding="utf-8"?>
<ds:datastoreItem xmlns:ds="http://schemas.openxmlformats.org/officeDocument/2006/customXml" ds:itemID="{5BF26E52-D902-43E4-99CF-BE0ACE67E0BC}">
  <ds:schemaRefs>
    <ds:schemaRef ds:uri="http://schemas.openxmlformats.org/officeDocument/2006/bibliography"/>
  </ds:schemaRefs>
</ds:datastoreItem>
</file>

<file path=customXml/itemProps63.xml><?xml version="1.0" encoding="utf-8"?>
<ds:datastoreItem xmlns:ds="http://schemas.openxmlformats.org/officeDocument/2006/customXml" ds:itemID="{FCAF6955-E167-43EA-837F-DC174BA204C4}">
  <ds:schemaRefs>
    <ds:schemaRef ds:uri="http://schemas.openxmlformats.org/officeDocument/2006/bibliography"/>
  </ds:schemaRefs>
</ds:datastoreItem>
</file>

<file path=customXml/itemProps64.xml><?xml version="1.0" encoding="utf-8"?>
<ds:datastoreItem xmlns:ds="http://schemas.openxmlformats.org/officeDocument/2006/customXml" ds:itemID="{A484EB30-5A8D-43EE-88D8-6C91504E23C5}">
  <ds:schemaRefs>
    <ds:schemaRef ds:uri="http://schemas.openxmlformats.org/officeDocument/2006/bibliography"/>
  </ds:schemaRefs>
</ds:datastoreItem>
</file>

<file path=customXml/itemProps65.xml><?xml version="1.0" encoding="utf-8"?>
<ds:datastoreItem xmlns:ds="http://schemas.openxmlformats.org/officeDocument/2006/customXml" ds:itemID="{2A1C43FA-AC3C-4865-A289-49AFDE3BA803}">
  <ds:schemaRefs>
    <ds:schemaRef ds:uri="http://schemas.openxmlformats.org/officeDocument/2006/bibliography"/>
  </ds:schemaRefs>
</ds:datastoreItem>
</file>

<file path=customXml/itemProps66.xml><?xml version="1.0" encoding="utf-8"?>
<ds:datastoreItem xmlns:ds="http://schemas.openxmlformats.org/officeDocument/2006/customXml" ds:itemID="{B810E9C7-6CB8-4800-AAFF-0DAF96668D33}">
  <ds:schemaRefs>
    <ds:schemaRef ds:uri="http://schemas.openxmlformats.org/officeDocument/2006/bibliography"/>
  </ds:schemaRefs>
</ds:datastoreItem>
</file>

<file path=customXml/itemProps67.xml><?xml version="1.0" encoding="utf-8"?>
<ds:datastoreItem xmlns:ds="http://schemas.openxmlformats.org/officeDocument/2006/customXml" ds:itemID="{C039A92A-B5CA-4CA3-9AC0-2254B5F7B603}">
  <ds:schemaRefs>
    <ds:schemaRef ds:uri="http://schemas.openxmlformats.org/officeDocument/2006/bibliography"/>
  </ds:schemaRefs>
</ds:datastoreItem>
</file>

<file path=customXml/itemProps68.xml><?xml version="1.0" encoding="utf-8"?>
<ds:datastoreItem xmlns:ds="http://schemas.openxmlformats.org/officeDocument/2006/customXml" ds:itemID="{81142D60-825E-4440-A3B3-0A12EC926EE4}">
  <ds:schemaRefs>
    <ds:schemaRef ds:uri="http://schemas.openxmlformats.org/officeDocument/2006/bibliography"/>
  </ds:schemaRefs>
</ds:datastoreItem>
</file>

<file path=customXml/itemProps69.xml><?xml version="1.0" encoding="utf-8"?>
<ds:datastoreItem xmlns:ds="http://schemas.openxmlformats.org/officeDocument/2006/customXml" ds:itemID="{61FE18A2-1861-4996-9338-78F95629667B}">
  <ds:schemaRefs>
    <ds:schemaRef ds:uri="http://schemas.openxmlformats.org/officeDocument/2006/bibliography"/>
  </ds:schemaRefs>
</ds:datastoreItem>
</file>

<file path=customXml/itemProps7.xml><?xml version="1.0" encoding="utf-8"?>
<ds:datastoreItem xmlns:ds="http://schemas.openxmlformats.org/officeDocument/2006/customXml" ds:itemID="{9A5912C4-39C5-4E93-9387-76D058F111EA}">
  <ds:schemaRefs>
    <ds:schemaRef ds:uri="http://schemas.openxmlformats.org/officeDocument/2006/bibliography"/>
  </ds:schemaRefs>
</ds:datastoreItem>
</file>

<file path=customXml/itemProps70.xml><?xml version="1.0" encoding="utf-8"?>
<ds:datastoreItem xmlns:ds="http://schemas.openxmlformats.org/officeDocument/2006/customXml" ds:itemID="{D5EB03EA-0A43-4021-B02A-53AD917680C2}">
  <ds:schemaRefs>
    <ds:schemaRef ds:uri="http://schemas.openxmlformats.org/officeDocument/2006/bibliography"/>
  </ds:schemaRefs>
</ds:datastoreItem>
</file>

<file path=customXml/itemProps71.xml><?xml version="1.0" encoding="utf-8"?>
<ds:datastoreItem xmlns:ds="http://schemas.openxmlformats.org/officeDocument/2006/customXml" ds:itemID="{8F744382-C984-41BB-B2FA-B915BA09DE98}">
  <ds:schemaRefs>
    <ds:schemaRef ds:uri="http://schemas.openxmlformats.org/officeDocument/2006/bibliography"/>
  </ds:schemaRefs>
</ds:datastoreItem>
</file>

<file path=customXml/itemProps72.xml><?xml version="1.0" encoding="utf-8"?>
<ds:datastoreItem xmlns:ds="http://schemas.openxmlformats.org/officeDocument/2006/customXml" ds:itemID="{54EA0DC8-827C-4306-800B-36C089D31DB5}">
  <ds:schemaRefs>
    <ds:schemaRef ds:uri="http://schemas.openxmlformats.org/officeDocument/2006/bibliography"/>
  </ds:schemaRefs>
</ds:datastoreItem>
</file>

<file path=customXml/itemProps73.xml><?xml version="1.0" encoding="utf-8"?>
<ds:datastoreItem xmlns:ds="http://schemas.openxmlformats.org/officeDocument/2006/customXml" ds:itemID="{C6105857-7DEE-47CF-9426-9F00E380549B}">
  <ds:schemaRefs>
    <ds:schemaRef ds:uri="http://schemas.openxmlformats.org/officeDocument/2006/bibliography"/>
  </ds:schemaRefs>
</ds:datastoreItem>
</file>

<file path=customXml/itemProps74.xml><?xml version="1.0" encoding="utf-8"?>
<ds:datastoreItem xmlns:ds="http://schemas.openxmlformats.org/officeDocument/2006/customXml" ds:itemID="{E7AA820C-2173-4FF7-BD2C-F358AF6DA441}">
  <ds:schemaRefs>
    <ds:schemaRef ds:uri="http://schemas.openxmlformats.org/officeDocument/2006/bibliography"/>
  </ds:schemaRefs>
</ds:datastoreItem>
</file>

<file path=customXml/itemProps75.xml><?xml version="1.0" encoding="utf-8"?>
<ds:datastoreItem xmlns:ds="http://schemas.openxmlformats.org/officeDocument/2006/customXml" ds:itemID="{8C5E1CBB-BEC9-48B1-B469-BCCE3283A3A6}">
  <ds:schemaRefs>
    <ds:schemaRef ds:uri="http://schemas.openxmlformats.org/officeDocument/2006/bibliography"/>
  </ds:schemaRefs>
</ds:datastoreItem>
</file>

<file path=customXml/itemProps76.xml><?xml version="1.0" encoding="utf-8"?>
<ds:datastoreItem xmlns:ds="http://schemas.openxmlformats.org/officeDocument/2006/customXml" ds:itemID="{9F81A085-2582-47E1-A4A6-B34D0A8CFF9F}">
  <ds:schemaRefs>
    <ds:schemaRef ds:uri="http://schemas.openxmlformats.org/officeDocument/2006/bibliography"/>
  </ds:schemaRefs>
</ds:datastoreItem>
</file>

<file path=customXml/itemProps77.xml><?xml version="1.0" encoding="utf-8"?>
<ds:datastoreItem xmlns:ds="http://schemas.openxmlformats.org/officeDocument/2006/customXml" ds:itemID="{15DD79FD-8513-4F63-A739-73E0C6069C0D}">
  <ds:schemaRefs>
    <ds:schemaRef ds:uri="http://schemas.openxmlformats.org/officeDocument/2006/bibliography"/>
  </ds:schemaRefs>
</ds:datastoreItem>
</file>

<file path=customXml/itemProps78.xml><?xml version="1.0" encoding="utf-8"?>
<ds:datastoreItem xmlns:ds="http://schemas.openxmlformats.org/officeDocument/2006/customXml" ds:itemID="{D8D45881-2137-4439-B283-D6256FB8D8D2}">
  <ds:schemaRefs>
    <ds:schemaRef ds:uri="http://schemas.openxmlformats.org/officeDocument/2006/bibliography"/>
  </ds:schemaRefs>
</ds:datastoreItem>
</file>

<file path=customXml/itemProps79.xml><?xml version="1.0" encoding="utf-8"?>
<ds:datastoreItem xmlns:ds="http://schemas.openxmlformats.org/officeDocument/2006/customXml" ds:itemID="{294DDAC8-07F4-4747-84F0-DCBFED2C7A13}">
  <ds:schemaRefs>
    <ds:schemaRef ds:uri="http://schemas.openxmlformats.org/officeDocument/2006/bibliography"/>
  </ds:schemaRefs>
</ds:datastoreItem>
</file>

<file path=customXml/itemProps8.xml><?xml version="1.0" encoding="utf-8"?>
<ds:datastoreItem xmlns:ds="http://schemas.openxmlformats.org/officeDocument/2006/customXml" ds:itemID="{82DFBEC7-3CFF-4D7D-8B83-AD76193D3036}">
  <ds:schemaRefs>
    <ds:schemaRef ds:uri="http://schemas.openxmlformats.org/officeDocument/2006/bibliography"/>
  </ds:schemaRefs>
</ds:datastoreItem>
</file>

<file path=customXml/itemProps80.xml><?xml version="1.0" encoding="utf-8"?>
<ds:datastoreItem xmlns:ds="http://schemas.openxmlformats.org/officeDocument/2006/customXml" ds:itemID="{1328E95D-8406-4DB5-8442-F9A2AD472C16}">
  <ds:schemaRefs>
    <ds:schemaRef ds:uri="http://schemas.openxmlformats.org/officeDocument/2006/bibliography"/>
  </ds:schemaRefs>
</ds:datastoreItem>
</file>

<file path=customXml/itemProps81.xml><?xml version="1.0" encoding="utf-8"?>
<ds:datastoreItem xmlns:ds="http://schemas.openxmlformats.org/officeDocument/2006/customXml" ds:itemID="{4AC61C80-1797-488D-8887-F7659CA79E7B}">
  <ds:schemaRefs>
    <ds:schemaRef ds:uri="http://schemas.openxmlformats.org/officeDocument/2006/bibliography"/>
  </ds:schemaRefs>
</ds:datastoreItem>
</file>

<file path=customXml/itemProps82.xml><?xml version="1.0" encoding="utf-8"?>
<ds:datastoreItem xmlns:ds="http://schemas.openxmlformats.org/officeDocument/2006/customXml" ds:itemID="{6D0C304D-21D4-4FAF-95FC-6148DEE82060}">
  <ds:schemaRefs>
    <ds:schemaRef ds:uri="http://schemas.openxmlformats.org/officeDocument/2006/bibliography"/>
  </ds:schemaRefs>
</ds:datastoreItem>
</file>

<file path=customXml/itemProps83.xml><?xml version="1.0" encoding="utf-8"?>
<ds:datastoreItem xmlns:ds="http://schemas.openxmlformats.org/officeDocument/2006/customXml" ds:itemID="{568BA5AE-C132-4153-B510-D35310D13567}">
  <ds:schemaRefs>
    <ds:schemaRef ds:uri="http://schemas.openxmlformats.org/officeDocument/2006/bibliography"/>
  </ds:schemaRefs>
</ds:datastoreItem>
</file>

<file path=customXml/itemProps84.xml><?xml version="1.0" encoding="utf-8"?>
<ds:datastoreItem xmlns:ds="http://schemas.openxmlformats.org/officeDocument/2006/customXml" ds:itemID="{87A522F6-556B-4654-A3F1-AF9E40C1D949}">
  <ds:schemaRefs>
    <ds:schemaRef ds:uri="http://schemas.openxmlformats.org/officeDocument/2006/bibliography"/>
  </ds:schemaRefs>
</ds:datastoreItem>
</file>

<file path=customXml/itemProps85.xml><?xml version="1.0" encoding="utf-8"?>
<ds:datastoreItem xmlns:ds="http://schemas.openxmlformats.org/officeDocument/2006/customXml" ds:itemID="{845A72CB-2316-445C-A950-2D9AFE37F341}">
  <ds:schemaRefs>
    <ds:schemaRef ds:uri="http://schemas.openxmlformats.org/officeDocument/2006/bibliography"/>
  </ds:schemaRefs>
</ds:datastoreItem>
</file>

<file path=customXml/itemProps86.xml><?xml version="1.0" encoding="utf-8"?>
<ds:datastoreItem xmlns:ds="http://schemas.openxmlformats.org/officeDocument/2006/customXml" ds:itemID="{253E4AA4-156D-461F-A146-FD6232179CED}">
  <ds:schemaRefs>
    <ds:schemaRef ds:uri="http://schemas.openxmlformats.org/officeDocument/2006/bibliography"/>
  </ds:schemaRefs>
</ds:datastoreItem>
</file>

<file path=customXml/itemProps87.xml><?xml version="1.0" encoding="utf-8"?>
<ds:datastoreItem xmlns:ds="http://schemas.openxmlformats.org/officeDocument/2006/customXml" ds:itemID="{3C534AD3-2CDB-454D-BA9A-C3D78D5F61D2}">
  <ds:schemaRefs>
    <ds:schemaRef ds:uri="http://schemas.openxmlformats.org/officeDocument/2006/bibliography"/>
  </ds:schemaRefs>
</ds:datastoreItem>
</file>

<file path=customXml/itemProps88.xml><?xml version="1.0" encoding="utf-8"?>
<ds:datastoreItem xmlns:ds="http://schemas.openxmlformats.org/officeDocument/2006/customXml" ds:itemID="{0225148F-5557-434E-952F-9557C907A2B5}">
  <ds:schemaRefs>
    <ds:schemaRef ds:uri="http://schemas.openxmlformats.org/officeDocument/2006/bibliography"/>
  </ds:schemaRefs>
</ds:datastoreItem>
</file>

<file path=customXml/itemProps89.xml><?xml version="1.0" encoding="utf-8"?>
<ds:datastoreItem xmlns:ds="http://schemas.openxmlformats.org/officeDocument/2006/customXml" ds:itemID="{750178A0-2336-4FAE-9D76-AFD6D445FA17}">
  <ds:schemaRefs>
    <ds:schemaRef ds:uri="http://schemas.openxmlformats.org/officeDocument/2006/bibliography"/>
  </ds:schemaRefs>
</ds:datastoreItem>
</file>

<file path=customXml/itemProps9.xml><?xml version="1.0" encoding="utf-8"?>
<ds:datastoreItem xmlns:ds="http://schemas.openxmlformats.org/officeDocument/2006/customXml" ds:itemID="{A0658CC8-6AA3-44EA-8308-A6354957A17E}">
  <ds:schemaRefs>
    <ds:schemaRef ds:uri="http://schemas.openxmlformats.org/officeDocument/2006/bibliography"/>
  </ds:schemaRefs>
</ds:datastoreItem>
</file>

<file path=customXml/itemProps90.xml><?xml version="1.0" encoding="utf-8"?>
<ds:datastoreItem xmlns:ds="http://schemas.openxmlformats.org/officeDocument/2006/customXml" ds:itemID="{E34A8B7D-2BF8-4C57-91BA-D8BDA9A27EBB}">
  <ds:schemaRefs>
    <ds:schemaRef ds:uri="http://schemas.openxmlformats.org/officeDocument/2006/bibliography"/>
  </ds:schemaRefs>
</ds:datastoreItem>
</file>

<file path=customXml/itemProps91.xml><?xml version="1.0" encoding="utf-8"?>
<ds:datastoreItem xmlns:ds="http://schemas.openxmlformats.org/officeDocument/2006/customXml" ds:itemID="{5B55A3C7-74F9-42D9-A6D4-DB0E108E482B}">
  <ds:schemaRefs>
    <ds:schemaRef ds:uri="http://schemas.openxmlformats.org/officeDocument/2006/bibliography"/>
  </ds:schemaRefs>
</ds:datastoreItem>
</file>

<file path=customXml/itemProps92.xml><?xml version="1.0" encoding="utf-8"?>
<ds:datastoreItem xmlns:ds="http://schemas.openxmlformats.org/officeDocument/2006/customXml" ds:itemID="{6B429051-7B5D-42D5-806E-C7AE22E31E89}">
  <ds:schemaRefs>
    <ds:schemaRef ds:uri="http://schemas.openxmlformats.org/officeDocument/2006/bibliography"/>
  </ds:schemaRefs>
</ds:datastoreItem>
</file>

<file path=customXml/itemProps93.xml><?xml version="1.0" encoding="utf-8"?>
<ds:datastoreItem xmlns:ds="http://schemas.openxmlformats.org/officeDocument/2006/customXml" ds:itemID="{02A9B06F-D2C7-4622-BB4A-D2E71FA6F375}">
  <ds:schemaRefs>
    <ds:schemaRef ds:uri="http://schemas.openxmlformats.org/officeDocument/2006/bibliography"/>
  </ds:schemaRefs>
</ds:datastoreItem>
</file>

<file path=customXml/itemProps94.xml><?xml version="1.0" encoding="utf-8"?>
<ds:datastoreItem xmlns:ds="http://schemas.openxmlformats.org/officeDocument/2006/customXml" ds:itemID="{6B8DFDA4-0172-4C96-A6A8-6E014D5C9A3B}">
  <ds:schemaRefs>
    <ds:schemaRef ds:uri="http://schemas.openxmlformats.org/officeDocument/2006/bibliography"/>
  </ds:schemaRefs>
</ds:datastoreItem>
</file>

<file path=customXml/itemProps95.xml><?xml version="1.0" encoding="utf-8"?>
<ds:datastoreItem xmlns:ds="http://schemas.openxmlformats.org/officeDocument/2006/customXml" ds:itemID="{36AB2107-54B4-4532-B94D-F8DDE4BD879F}">
  <ds:schemaRefs>
    <ds:schemaRef ds:uri="http://schemas.openxmlformats.org/officeDocument/2006/bibliography"/>
  </ds:schemaRefs>
</ds:datastoreItem>
</file>

<file path=customXml/itemProps96.xml><?xml version="1.0" encoding="utf-8"?>
<ds:datastoreItem xmlns:ds="http://schemas.openxmlformats.org/officeDocument/2006/customXml" ds:itemID="{D737072D-B56F-429A-93E9-B6FB4F8765AD}">
  <ds:schemaRefs>
    <ds:schemaRef ds:uri="http://schemas.openxmlformats.org/officeDocument/2006/bibliography"/>
  </ds:schemaRefs>
</ds:datastoreItem>
</file>

<file path=customXml/itemProps97.xml><?xml version="1.0" encoding="utf-8"?>
<ds:datastoreItem xmlns:ds="http://schemas.openxmlformats.org/officeDocument/2006/customXml" ds:itemID="{B6E6FC9A-1E0B-4CCE-A00C-AA3BDE0C4C45}">
  <ds:schemaRefs>
    <ds:schemaRef ds:uri="http://schemas.openxmlformats.org/officeDocument/2006/bibliography"/>
  </ds:schemaRefs>
</ds:datastoreItem>
</file>

<file path=customXml/itemProps98.xml><?xml version="1.0" encoding="utf-8"?>
<ds:datastoreItem xmlns:ds="http://schemas.openxmlformats.org/officeDocument/2006/customXml" ds:itemID="{EF3A38C0-E9B0-44D0-BD68-FA6607D5B2A3}">
  <ds:schemaRefs>
    <ds:schemaRef ds:uri="http://schemas.openxmlformats.org/officeDocument/2006/bibliography"/>
  </ds:schemaRefs>
</ds:datastoreItem>
</file>

<file path=customXml/itemProps99.xml><?xml version="1.0" encoding="utf-8"?>
<ds:datastoreItem xmlns:ds="http://schemas.openxmlformats.org/officeDocument/2006/customXml" ds:itemID="{69F7A00F-0855-406C-AD06-C180A47915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2612</TotalTime>
  <Pages>1</Pages>
  <Words>20377</Words>
  <Characters>116151</Characters>
  <Application>Microsoft Office Word</Application>
  <DocSecurity>0</DocSecurity>
  <Lines>967</Lines>
  <Paragraphs>272</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136256</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subject/>
  <dc:creator>Svetlana</dc:creator>
  <cp:keywords/>
  <cp:lastModifiedBy>Vesna Stojanovic</cp:lastModifiedBy>
  <cp:revision>410</cp:revision>
  <cp:lastPrinted>2017-08-08T10:52:00Z</cp:lastPrinted>
  <dcterms:created xsi:type="dcterms:W3CDTF">2016-03-21T12:25:00Z</dcterms:created>
  <dcterms:modified xsi:type="dcterms:W3CDTF">2017-08-15T11:57:00Z</dcterms:modified>
</cp:coreProperties>
</file>