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285F3D">
        <w:rPr>
          <w:b/>
          <w:sz w:val="20"/>
        </w:rPr>
        <w:t xml:space="preserve"> 3000/0405/2017 (275</w:t>
      </w:r>
      <w:r w:rsidR="001C2BB3">
        <w:rPr>
          <w:b/>
          <w:sz w:val="20"/>
        </w:rPr>
        <w:t>/2017</w:t>
      </w:r>
      <w:r w:rsidR="00F42FD7" w:rsidRPr="00F42FD7">
        <w:rPr>
          <w:b/>
          <w:sz w:val="20"/>
        </w:rPr>
        <w:t>)</w:t>
      </w:r>
    </w:p>
    <w:p w:rsidR="00210557" w:rsidRPr="00F10346" w:rsidRDefault="00210557" w:rsidP="00874F5B">
      <w:pPr>
        <w:jc w:val="center"/>
      </w:pPr>
    </w:p>
    <w:p w:rsidR="00210557" w:rsidRPr="00F10346" w:rsidRDefault="00210557" w:rsidP="00210557">
      <w:pPr>
        <w:jc w:val="center"/>
        <w:rPr>
          <w:rFonts w:cs="Arial"/>
        </w:rPr>
      </w:pPr>
    </w:p>
    <w:p w:rsidR="00285F3D" w:rsidRDefault="00285F3D" w:rsidP="00285F3D">
      <w:pPr>
        <w:pStyle w:val="Title"/>
        <w:spacing w:before="0"/>
        <w:rPr>
          <w:rFonts w:cs="Arial"/>
          <w:sz w:val="22"/>
          <w:szCs w:val="22"/>
          <w:lang w:val="sr-Cyrl-RS"/>
        </w:rPr>
      </w:pPr>
      <w:r>
        <w:rPr>
          <w:rFonts w:cs="Arial"/>
          <w:sz w:val="22"/>
          <w:szCs w:val="22"/>
          <w:lang w:val="sr-Cyrl-RS"/>
        </w:rPr>
        <w:t xml:space="preserve">Набавка </w:t>
      </w:r>
      <w:r w:rsidRPr="007C2638">
        <w:rPr>
          <w:rFonts w:cs="Arial"/>
          <w:sz w:val="22"/>
          <w:szCs w:val="22"/>
          <w:lang w:val="sr-Cyrl-RS"/>
        </w:rPr>
        <w:t xml:space="preserve">добара: </w:t>
      </w:r>
      <w:r>
        <w:rPr>
          <w:rFonts w:cs="Arial"/>
          <w:sz w:val="22"/>
          <w:szCs w:val="22"/>
          <w:lang w:val="ru-RU"/>
        </w:rPr>
        <w:t>Делови за осовинске склопове</w:t>
      </w:r>
      <w:r>
        <w:rPr>
          <w:rFonts w:cs="Arial"/>
          <w:sz w:val="22"/>
          <w:szCs w:val="22"/>
          <w:lang w:val="sr-Latn-RS"/>
        </w:rPr>
        <w:t xml:space="preserve">, </w:t>
      </w:r>
      <w:r>
        <w:rPr>
          <w:rFonts w:cs="Arial"/>
          <w:sz w:val="22"/>
          <w:szCs w:val="22"/>
          <w:lang w:val="sr-Cyrl-RS"/>
        </w:rPr>
        <w:t>по партијама</w:t>
      </w:r>
    </w:p>
    <w:p w:rsidR="00285F3D" w:rsidRPr="00285F3D" w:rsidRDefault="00285F3D" w:rsidP="00285F3D">
      <w:pPr>
        <w:pStyle w:val="Subtitle"/>
        <w:rPr>
          <w:i w:val="0"/>
          <w:sz w:val="22"/>
          <w:szCs w:val="22"/>
          <w:lang w:val="sr-Cyrl-RS"/>
        </w:rPr>
      </w:pPr>
      <w:r w:rsidRPr="00285F3D">
        <w:rPr>
          <w:i w:val="0"/>
          <w:sz w:val="22"/>
          <w:szCs w:val="22"/>
          <w:lang w:val="sr-Cyrl-RS"/>
        </w:rPr>
        <w:t>П</w:t>
      </w:r>
      <w:r w:rsidRPr="00285F3D">
        <w:rPr>
          <w:i w:val="0"/>
          <w:sz w:val="22"/>
          <w:szCs w:val="22"/>
          <w:lang w:val="sr-Latn-RS"/>
        </w:rPr>
        <w:t>a</w:t>
      </w:r>
      <w:r w:rsidRPr="00285F3D">
        <w:rPr>
          <w:i w:val="0"/>
          <w:sz w:val="22"/>
          <w:szCs w:val="22"/>
          <w:lang w:val="sr-Cyrl-RS"/>
        </w:rPr>
        <w:t xml:space="preserve">ртија </w:t>
      </w:r>
      <w:r w:rsidRPr="00285F3D">
        <w:rPr>
          <w:i w:val="0"/>
          <w:sz w:val="22"/>
          <w:szCs w:val="22"/>
          <w:lang w:val="sr-Latn-RS"/>
        </w:rPr>
        <w:t>I:</w:t>
      </w:r>
      <w:r w:rsidRPr="00285F3D">
        <w:rPr>
          <w:i w:val="0"/>
          <w:sz w:val="22"/>
          <w:szCs w:val="22"/>
          <w:lang w:val="sr-Cyrl-RS"/>
        </w:rPr>
        <w:t xml:space="preserve"> Осовински склопови, точкови, лежајеви, кућишта </w:t>
      </w:r>
    </w:p>
    <w:p w:rsidR="00285F3D" w:rsidRPr="00285F3D" w:rsidRDefault="00285F3D" w:rsidP="00285F3D">
      <w:pPr>
        <w:pStyle w:val="BodyText"/>
        <w:jc w:val="center"/>
        <w:rPr>
          <w:sz w:val="22"/>
          <w:szCs w:val="22"/>
          <w:lang w:val="sr-Cyrl-RS"/>
        </w:rPr>
      </w:pPr>
      <w:r w:rsidRPr="00285F3D">
        <w:rPr>
          <w:sz w:val="22"/>
          <w:szCs w:val="22"/>
          <w:lang w:val="sr-Cyrl-RS"/>
        </w:rPr>
        <w:t>П</w:t>
      </w:r>
      <w:r w:rsidRPr="00285F3D">
        <w:rPr>
          <w:sz w:val="22"/>
          <w:szCs w:val="22"/>
          <w:lang w:val="sr-Latn-RS"/>
        </w:rPr>
        <w:t>a</w:t>
      </w:r>
      <w:r w:rsidRPr="00285F3D">
        <w:rPr>
          <w:sz w:val="22"/>
          <w:szCs w:val="22"/>
          <w:lang w:val="sr-Cyrl-RS"/>
        </w:rPr>
        <w:t xml:space="preserve">ртија </w:t>
      </w:r>
      <w:r w:rsidRPr="00285F3D">
        <w:rPr>
          <w:sz w:val="22"/>
          <w:szCs w:val="22"/>
          <w:lang w:val="sr-Latn-RS"/>
        </w:rPr>
        <w:t xml:space="preserve">II:  </w:t>
      </w:r>
      <w:r w:rsidRPr="00285F3D">
        <w:rPr>
          <w:sz w:val="22"/>
          <w:szCs w:val="22"/>
          <w:lang w:val="sr-Cyrl-RS"/>
        </w:rPr>
        <w:t>Обручи точкова- бадажи, бор гвожђе</w:t>
      </w:r>
    </w:p>
    <w:p w:rsidR="00210557" w:rsidRPr="00F42FD7" w:rsidRDefault="00210557" w:rsidP="00210557">
      <w:pPr>
        <w:pStyle w:val="Title"/>
        <w:spacing w:before="0"/>
        <w:rPr>
          <w:rFonts w:cs="Arial"/>
          <w:sz w:val="22"/>
          <w:szCs w:val="22"/>
          <w:lang w:val="sr-Cyrl-RS"/>
        </w:rPr>
      </w:pPr>
    </w:p>
    <w:p w:rsidR="00210557" w:rsidRPr="00F42FD7"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627587" w:rsidRDefault="00164A25" w:rsidP="00164A25">
      <w:pPr>
        <w:rPr>
          <w:rFonts w:eastAsia="Arial Unicode MS" w:cs="Arial"/>
          <w:b/>
          <w:kern w:val="2"/>
          <w:lang w:val="sr-Cyrl-RS"/>
        </w:rPr>
      </w:pPr>
    </w:p>
    <w:p w:rsidR="00164A25" w:rsidRPr="00F10346" w:rsidRDefault="00164A25" w:rsidP="00164A25">
      <w:pPr>
        <w:rPr>
          <w:rFonts w:cs="Arial"/>
          <w:color w:val="00B0F0"/>
        </w:rPr>
      </w:pPr>
    </w:p>
    <w:p w:rsidR="00771564" w:rsidRPr="00F42FD7" w:rsidRDefault="00771564" w:rsidP="00F42FD7">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6155C">
        <w:rPr>
          <w:rFonts w:cs="Arial"/>
          <w:lang w:val="sr-Latn-RS"/>
        </w:rPr>
        <w:t>105.E.03.01.</w:t>
      </w:r>
      <w:r w:rsidR="00B71354">
        <w:rPr>
          <w:rFonts w:cs="Arial"/>
          <w:lang w:val="sr-Latn-RS"/>
        </w:rPr>
        <w:t>274364</w:t>
      </w:r>
      <w:r w:rsidR="00E6155C">
        <w:rPr>
          <w:rFonts w:cs="Arial"/>
          <w:lang w:val="sr-Latn-RS"/>
        </w:rPr>
        <w:t>/</w:t>
      </w:r>
      <w:r w:rsidR="00B71354">
        <w:rPr>
          <w:rFonts w:cs="Arial"/>
          <w:lang w:val="sr-Latn-RS"/>
        </w:rPr>
        <w:t>7-2017</w:t>
      </w:r>
      <w:r w:rsidRPr="00F10346">
        <w:rPr>
          <w:rFonts w:eastAsia="Arial Unicode MS" w:cs="Arial"/>
          <w:kern w:val="2"/>
          <w:lang w:val="ru-RU"/>
        </w:rPr>
        <w:t xml:space="preserve"> од </w:t>
      </w:r>
      <w:r w:rsidR="00B71354">
        <w:rPr>
          <w:rFonts w:eastAsia="Arial Unicode MS" w:cs="Arial"/>
          <w:kern w:val="2"/>
          <w:lang w:val="sr-Latn-RS"/>
        </w:rPr>
        <w:t>21</w:t>
      </w:r>
      <w:r w:rsidR="00E6155C">
        <w:rPr>
          <w:rFonts w:eastAsia="Arial Unicode MS" w:cs="Arial"/>
          <w:kern w:val="2"/>
          <w:lang w:val="sr-Latn-RS"/>
        </w:rPr>
        <w:t>.</w:t>
      </w:r>
      <w:r w:rsidR="00B71354">
        <w:rPr>
          <w:rFonts w:eastAsia="Arial Unicode MS" w:cs="Arial"/>
          <w:kern w:val="2"/>
          <w:lang w:val="sr-Latn-RS"/>
        </w:rPr>
        <w:t>08</w:t>
      </w:r>
      <w:r w:rsidR="00E6155C">
        <w:rPr>
          <w:rFonts w:eastAsia="Arial Unicode MS" w:cs="Arial"/>
          <w:kern w:val="2"/>
          <w:lang w:val="sr-Latn-RS"/>
        </w:rPr>
        <w:t>.201</w:t>
      </w:r>
      <w:r w:rsidR="00E6155C">
        <w:rPr>
          <w:rFonts w:eastAsia="Arial Unicode MS" w:cs="Arial"/>
          <w:kern w:val="2"/>
          <w:lang w:val="sr-Cyrl-RS"/>
        </w:rPr>
        <w:t>7</w:t>
      </w:r>
      <w:r w:rsidR="006D5A81">
        <w:rPr>
          <w:rFonts w:eastAsia="Arial Unicode MS" w:cs="Arial"/>
          <w:kern w:val="2"/>
          <w:lang w:val="sr-Latn-RS"/>
        </w:rPr>
        <w:t>.</w:t>
      </w:r>
      <w:r w:rsidRPr="00F10346">
        <w:rPr>
          <w:rFonts w:eastAsia="Arial Unicode MS" w:cs="Arial"/>
          <w:kern w:val="2"/>
          <w:lang w:val="ru-RU"/>
        </w:rPr>
        <w:t xml:space="preserve"> године)</w:t>
      </w:r>
    </w:p>
    <w:p w:rsidR="00F42FD7" w:rsidRPr="00FB7333" w:rsidRDefault="00F42FD7" w:rsidP="00FB7333">
      <w:pPr>
        <w:spacing w:before="0"/>
        <w:rPr>
          <w:rFonts w:cs="Arial"/>
          <w:lang w:val="sr-Latn-RS"/>
        </w:rPr>
      </w:pPr>
    </w:p>
    <w:p w:rsidR="00F42FD7" w:rsidRDefault="00F42FD7" w:rsidP="000C50A0">
      <w:pPr>
        <w:spacing w:before="0"/>
        <w:jc w:val="center"/>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E6155C">
        <w:rPr>
          <w:rFonts w:cs="Arial"/>
          <w:lang w:val="ru-RU"/>
        </w:rPr>
        <w:t xml:space="preserve"> </w:t>
      </w:r>
      <w:r w:rsidR="006E74A4">
        <w:rPr>
          <w:rFonts w:cs="Arial"/>
          <w:lang w:val="sr-Cyrl-RS"/>
        </w:rPr>
        <w:t>Јул</w:t>
      </w:r>
      <w:r>
        <w:rPr>
          <w:rFonts w:cs="Arial"/>
          <w:lang w:val="ru-RU"/>
        </w:rPr>
        <w:t xml:space="preserve"> </w:t>
      </w:r>
      <w:r w:rsidR="001F62BF" w:rsidRPr="00F10346">
        <w:rPr>
          <w:rFonts w:cs="Arial"/>
          <w:lang w:val="ru-RU"/>
        </w:rPr>
        <w:t>201</w:t>
      </w:r>
      <w:r w:rsidR="00E6155C">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Одлуке о покрет</w:t>
      </w:r>
      <w:r w:rsidR="007F2CDC">
        <w:rPr>
          <w:rFonts w:eastAsia="Arial Unicode MS" w:cs="Arial"/>
          <w:color w:val="000000"/>
          <w:kern w:val="2"/>
          <w:lang w:val="ru-RU"/>
        </w:rPr>
        <w:t>ању поступка јавне набавке број</w:t>
      </w:r>
      <w:r w:rsidR="001C2BB3">
        <w:rPr>
          <w:rFonts w:eastAsia="Arial Unicode MS" w:cs="Arial"/>
          <w:color w:val="000000"/>
          <w:kern w:val="2"/>
          <w:lang w:val="sr-Latn-RS"/>
        </w:rPr>
        <w:t>105.E.03.01.</w:t>
      </w:r>
      <w:r w:rsidR="00B71354">
        <w:rPr>
          <w:rFonts w:eastAsia="Arial Unicode MS" w:cs="Arial"/>
          <w:color w:val="000000"/>
          <w:kern w:val="2"/>
          <w:lang w:val="sr-Latn-RS"/>
        </w:rPr>
        <w:t>274364</w:t>
      </w:r>
      <w:r w:rsidR="001C2BB3">
        <w:rPr>
          <w:rFonts w:eastAsia="Arial Unicode MS" w:cs="Arial"/>
          <w:color w:val="000000"/>
          <w:kern w:val="2"/>
          <w:lang w:val="sr-Latn-RS"/>
        </w:rPr>
        <w:t>/</w:t>
      </w:r>
      <w:r w:rsidR="00B71354">
        <w:rPr>
          <w:rFonts w:eastAsia="Arial Unicode MS" w:cs="Arial"/>
          <w:color w:val="000000"/>
          <w:kern w:val="2"/>
          <w:lang w:val="sr-Latn-RS"/>
        </w:rPr>
        <w:t>4</w:t>
      </w:r>
      <w:r w:rsidR="001C2BB3">
        <w:rPr>
          <w:rFonts w:eastAsia="Arial Unicode MS" w:cs="Arial"/>
          <w:color w:val="000000"/>
          <w:kern w:val="2"/>
          <w:lang w:val="sr-Latn-RS"/>
        </w:rPr>
        <w:t>-201</w:t>
      </w:r>
      <w:r w:rsidR="001C2BB3">
        <w:rPr>
          <w:rFonts w:eastAsia="Arial Unicode MS" w:cs="Arial"/>
          <w:color w:val="000000"/>
          <w:kern w:val="2"/>
          <w:lang w:val="sr-Cyrl-RS"/>
        </w:rPr>
        <w:t>7</w:t>
      </w:r>
      <w:r w:rsidR="003C2A5E">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627587">
        <w:rPr>
          <w:rFonts w:eastAsia="Arial Unicode MS" w:cs="Arial"/>
          <w:color w:val="000000"/>
          <w:kern w:val="2"/>
          <w:lang w:val="sr-Latn-RS"/>
        </w:rPr>
        <w:t xml:space="preserve"> </w:t>
      </w:r>
      <w:r w:rsidR="00B71354">
        <w:rPr>
          <w:rFonts w:eastAsia="Arial Unicode MS" w:cs="Arial"/>
          <w:color w:val="000000"/>
          <w:kern w:val="2"/>
          <w:lang w:val="sr-Latn-RS"/>
        </w:rPr>
        <w:t>21</w:t>
      </w:r>
      <w:r w:rsidR="001C2BB3">
        <w:rPr>
          <w:rFonts w:eastAsia="Arial Unicode MS" w:cs="Arial"/>
          <w:color w:val="000000"/>
          <w:kern w:val="2"/>
          <w:lang w:val="sr-Latn-RS"/>
        </w:rPr>
        <w:t>.</w:t>
      </w:r>
      <w:r w:rsidR="00B71354">
        <w:rPr>
          <w:rFonts w:eastAsia="Arial Unicode MS" w:cs="Arial"/>
          <w:color w:val="000000"/>
          <w:kern w:val="2"/>
          <w:lang w:val="sr-Latn-RS"/>
        </w:rPr>
        <w:t>08</w:t>
      </w:r>
      <w:r w:rsidR="001C2BB3">
        <w:rPr>
          <w:rFonts w:eastAsia="Arial Unicode MS" w:cs="Arial"/>
          <w:color w:val="000000"/>
          <w:kern w:val="2"/>
          <w:lang w:val="sr-Latn-RS"/>
        </w:rPr>
        <w:t>.201</w:t>
      </w:r>
      <w:r w:rsidR="001C2BB3">
        <w:rPr>
          <w:rFonts w:eastAsia="Arial Unicode MS" w:cs="Arial"/>
          <w:color w:val="000000"/>
          <w:kern w:val="2"/>
          <w:lang w:val="sr-Cyrl-RS"/>
        </w:rPr>
        <w:t>7</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C2BB3">
        <w:rPr>
          <w:rFonts w:eastAsia="Arial Unicode MS" w:cs="Arial"/>
          <w:color w:val="000000"/>
          <w:kern w:val="2"/>
          <w:lang w:val="sr-Latn-RS"/>
        </w:rPr>
        <w:t>105.E.03.01.</w:t>
      </w:r>
      <w:r w:rsidR="00B71354">
        <w:rPr>
          <w:rFonts w:eastAsia="Arial Unicode MS" w:cs="Arial"/>
          <w:color w:val="000000"/>
          <w:kern w:val="2"/>
          <w:lang w:val="sr-Latn-RS"/>
        </w:rPr>
        <w:t>274364</w:t>
      </w:r>
      <w:r w:rsidR="001C2BB3">
        <w:rPr>
          <w:rFonts w:eastAsia="Arial Unicode MS" w:cs="Arial"/>
          <w:color w:val="000000"/>
          <w:kern w:val="2"/>
          <w:lang w:val="sr-Latn-RS"/>
        </w:rPr>
        <w:t>/</w:t>
      </w:r>
      <w:r w:rsidR="00B71354">
        <w:rPr>
          <w:rFonts w:eastAsia="Arial Unicode MS" w:cs="Arial"/>
          <w:color w:val="000000"/>
          <w:kern w:val="2"/>
          <w:lang w:val="sr-Latn-RS"/>
        </w:rPr>
        <w:t>5</w:t>
      </w:r>
      <w:r w:rsidR="001C2BB3">
        <w:rPr>
          <w:rFonts w:eastAsia="Arial Unicode MS" w:cs="Arial"/>
          <w:color w:val="000000"/>
          <w:kern w:val="2"/>
          <w:lang w:val="sr-Latn-RS"/>
        </w:rPr>
        <w:t>-201</w:t>
      </w:r>
      <w:r w:rsidR="001C2BB3">
        <w:rPr>
          <w:rFonts w:eastAsia="Arial Unicode MS" w:cs="Arial"/>
          <w:color w:val="000000"/>
          <w:kern w:val="2"/>
          <w:lang w:val="sr-Cyrl-RS"/>
        </w:rPr>
        <w:t>7</w:t>
      </w:r>
      <w:r w:rsidR="003C2A5E">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B71354">
        <w:rPr>
          <w:rFonts w:eastAsia="Arial Unicode MS" w:cs="Arial"/>
          <w:color w:val="000000"/>
          <w:kern w:val="2"/>
          <w:lang w:val="sr-Latn-RS"/>
        </w:rPr>
        <w:t>21</w:t>
      </w:r>
      <w:r w:rsidR="001C2BB3">
        <w:rPr>
          <w:rFonts w:eastAsia="Arial Unicode MS" w:cs="Arial"/>
          <w:color w:val="000000"/>
          <w:kern w:val="2"/>
          <w:lang w:val="sr-Latn-RS"/>
        </w:rPr>
        <w:t>.</w:t>
      </w:r>
      <w:r w:rsidR="00B71354">
        <w:rPr>
          <w:rFonts w:eastAsia="Arial Unicode MS" w:cs="Arial"/>
          <w:color w:val="000000"/>
          <w:kern w:val="2"/>
          <w:lang w:val="sr-Latn-RS"/>
        </w:rPr>
        <w:t>08</w:t>
      </w:r>
      <w:r w:rsidR="001C2BB3">
        <w:rPr>
          <w:rFonts w:eastAsia="Arial Unicode MS" w:cs="Arial"/>
          <w:color w:val="000000"/>
          <w:kern w:val="2"/>
          <w:lang w:val="sr-Latn-RS"/>
        </w:rPr>
        <w:t>.201</w:t>
      </w:r>
      <w:r w:rsidR="001C2BB3">
        <w:rPr>
          <w:rFonts w:eastAsia="Arial Unicode MS" w:cs="Arial"/>
          <w:color w:val="000000"/>
          <w:kern w:val="2"/>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627587">
        <w:rPr>
          <w:b/>
          <w:sz w:val="20"/>
        </w:rPr>
        <w:t xml:space="preserve"> 3000/</w:t>
      </w:r>
      <w:r w:rsidR="00285F3D">
        <w:rPr>
          <w:b/>
          <w:sz w:val="20"/>
          <w:lang w:val="sr-Cyrl-RS"/>
        </w:rPr>
        <w:t>0405</w:t>
      </w:r>
      <w:r w:rsidR="001C2BB3">
        <w:rPr>
          <w:b/>
          <w:sz w:val="20"/>
        </w:rPr>
        <w:t>/201</w:t>
      </w:r>
      <w:r w:rsidR="001C2BB3">
        <w:rPr>
          <w:b/>
          <w:sz w:val="20"/>
          <w:lang w:val="sr-Cyrl-RS"/>
        </w:rPr>
        <w:t>7</w:t>
      </w:r>
      <w:r w:rsidR="00627587">
        <w:rPr>
          <w:b/>
          <w:sz w:val="20"/>
        </w:rPr>
        <w:t xml:space="preserve"> (</w:t>
      </w:r>
      <w:r w:rsidR="00285F3D">
        <w:rPr>
          <w:b/>
          <w:sz w:val="20"/>
          <w:lang w:val="sr-Cyrl-RS"/>
        </w:rPr>
        <w:t>275</w:t>
      </w:r>
      <w:r w:rsidR="001C2BB3">
        <w:rPr>
          <w:b/>
          <w:sz w:val="20"/>
        </w:rPr>
        <w:t>/201</w:t>
      </w:r>
      <w:r w:rsidR="001C2BB3">
        <w:rPr>
          <w:b/>
          <w:sz w:val="20"/>
          <w:lang w:val="sr-Cyrl-RS"/>
        </w:rPr>
        <w:t>7</w:t>
      </w:r>
      <w:r w:rsidR="00F42FD7" w:rsidRPr="00F42FD7">
        <w:rPr>
          <w:b/>
          <w:sz w:val="20"/>
        </w:rPr>
        <w:t>)</w:t>
      </w:r>
    </w:p>
    <w:p w:rsidR="00210557" w:rsidRPr="00F10346" w:rsidRDefault="00210557" w:rsidP="00874F5B">
      <w:pPr>
        <w:jc w:val="center"/>
        <w:rPr>
          <w:b/>
        </w:rPr>
      </w:pPr>
    </w:p>
    <w:p w:rsidR="009D3699" w:rsidRPr="00F4348E" w:rsidRDefault="009D3699" w:rsidP="000C50A0">
      <w:pPr>
        <w:pStyle w:val="BodyText"/>
        <w:spacing w:before="0"/>
        <w:rPr>
          <w:rFonts w:cs="Arial"/>
          <w:color w:val="00B0F0"/>
          <w:sz w:val="22"/>
          <w:szCs w:val="22"/>
          <w:lang w:val="sr-Cyrl-R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C464CC" w:rsidRDefault="00F42FD7" w:rsidP="00F42FD7">
            <w:r w:rsidRPr="00C464CC">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464CC" w:rsidRDefault="008B49B9" w:rsidP="00F42FD7">
            <w:pPr>
              <w:rPr>
                <w:lang w:val="sr-Cyrl-RS"/>
              </w:rPr>
            </w:pPr>
            <w:r w:rsidRPr="00C464CC">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285F3D">
              <w:rPr>
                <w:rFonts w:cs="Arial"/>
              </w:rPr>
              <w:t>…</w:t>
            </w:r>
            <w:r w:rsidRPr="00F10346">
              <w:rPr>
                <w:rFonts w:cs="Arial"/>
              </w:rPr>
              <w:t>)</w:t>
            </w:r>
          </w:p>
        </w:tc>
        <w:tc>
          <w:tcPr>
            <w:tcW w:w="810" w:type="dxa"/>
          </w:tcPr>
          <w:p w:rsidR="00F42FD7" w:rsidRPr="00C464CC" w:rsidRDefault="008B49B9" w:rsidP="00F42FD7">
            <w:pPr>
              <w:rPr>
                <w:lang w:val="sr-Cyrl-RS"/>
              </w:rPr>
            </w:pPr>
            <w:r w:rsidRPr="00C464CC">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C464CC" w:rsidRDefault="006E6595" w:rsidP="00F42FD7">
            <w:pPr>
              <w:rPr>
                <w:lang w:val="sr-Cyrl-RS"/>
              </w:rPr>
            </w:pPr>
            <w:r>
              <w:rPr>
                <w:lang w:val="sr-Cyrl-RS"/>
              </w:rPr>
              <w:t>1</w:t>
            </w:r>
            <w:r w:rsidR="009240E1">
              <w:rPr>
                <w:lang w:val="sr-Cyrl-RS"/>
              </w:rPr>
              <w:t>0</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C464CC" w:rsidRDefault="009240E1" w:rsidP="00F42FD7">
            <w:pPr>
              <w:rPr>
                <w:lang w:val="sr-Cyrl-RS"/>
              </w:rPr>
            </w:pPr>
            <w:r>
              <w:rPr>
                <w:lang w:val="sr-Cyrl-RS"/>
              </w:rPr>
              <w:t>1</w:t>
            </w:r>
            <w:r w:rsidR="00CB2D92">
              <w:rPr>
                <w:lang w:val="sr-Cyrl-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C464CC" w:rsidRDefault="009240E1" w:rsidP="00F42FD7">
            <w:pPr>
              <w:rPr>
                <w:lang w:val="sr-Cyrl-RS"/>
              </w:rPr>
            </w:pPr>
            <w:r>
              <w:rPr>
                <w:lang w:val="sr-Cyrl-RS"/>
              </w:rPr>
              <w:t>1</w:t>
            </w:r>
            <w:r w:rsidR="00CB2D92">
              <w:rPr>
                <w:lang w:val="sr-Cyrl-RS"/>
              </w:rPr>
              <w:t>8</w:t>
            </w:r>
          </w:p>
        </w:tc>
      </w:tr>
      <w:tr w:rsidR="00F42FD7" w:rsidRPr="005F3314"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7.</w:t>
            </w:r>
          </w:p>
        </w:tc>
        <w:tc>
          <w:tcPr>
            <w:tcW w:w="7574" w:type="dxa"/>
          </w:tcPr>
          <w:p w:rsidR="00F42FD7" w:rsidRPr="00822DF2" w:rsidRDefault="00F42FD7" w:rsidP="004C3B38">
            <w:pPr>
              <w:tabs>
                <w:tab w:val="left" w:pos="360"/>
                <w:tab w:val="left" w:pos="567"/>
                <w:tab w:val="right" w:leader="dot" w:pos="9639"/>
              </w:tabs>
              <w:rPr>
                <w:rFonts w:cs="Arial"/>
                <w:lang w:val="sr-Cyrl-RS"/>
              </w:rPr>
            </w:pPr>
            <w:r w:rsidRPr="00822DF2">
              <w:rPr>
                <w:rFonts w:cs="Arial"/>
              </w:rPr>
              <w:t xml:space="preserve">Обрасци </w:t>
            </w:r>
            <w:r w:rsidR="00075918" w:rsidRPr="00822DF2">
              <w:rPr>
                <w:rFonts w:cs="Arial"/>
              </w:rPr>
              <w:t xml:space="preserve">( 1 </w:t>
            </w:r>
            <w:r w:rsidR="00285F3D" w:rsidRPr="00822DF2">
              <w:rPr>
                <w:rFonts w:cs="Arial"/>
              </w:rPr>
              <w:t>–</w:t>
            </w:r>
            <w:r w:rsidR="00075918" w:rsidRPr="00822DF2">
              <w:rPr>
                <w:rFonts w:cs="Arial"/>
              </w:rPr>
              <w:t xml:space="preserve"> </w:t>
            </w:r>
            <w:r w:rsidR="00822DF2" w:rsidRPr="00822DF2">
              <w:rPr>
                <w:rFonts w:cs="Arial"/>
                <w:lang w:val="sr-Latn-RS"/>
              </w:rPr>
              <w:t>14</w:t>
            </w:r>
            <w:r w:rsidRPr="00822DF2">
              <w:rPr>
                <w:rFonts w:cs="Arial"/>
              </w:rPr>
              <w:t>)</w:t>
            </w:r>
            <w:r w:rsidR="00CB2D92" w:rsidRPr="00822DF2">
              <w:rPr>
                <w:rFonts w:cs="Arial"/>
                <w:lang w:val="sr-Cyrl-RS"/>
              </w:rPr>
              <w:t xml:space="preserve"> и прилози (1-4</w:t>
            </w:r>
            <w:r w:rsidR="00F068D0" w:rsidRPr="00822DF2">
              <w:rPr>
                <w:rFonts w:cs="Arial"/>
                <w:lang w:val="sr-Cyrl-RS"/>
              </w:rPr>
              <w:t>)</w:t>
            </w:r>
          </w:p>
        </w:tc>
        <w:tc>
          <w:tcPr>
            <w:tcW w:w="810" w:type="dxa"/>
          </w:tcPr>
          <w:p w:rsidR="00F42FD7" w:rsidRPr="005F3314" w:rsidRDefault="009240E1" w:rsidP="00F42FD7">
            <w:pPr>
              <w:rPr>
                <w:lang w:val="sr-Cyrl-RS"/>
              </w:rPr>
            </w:pPr>
            <w:r w:rsidRPr="005F3314">
              <w:rPr>
                <w:lang w:val="sr-Cyrl-RS"/>
              </w:rPr>
              <w:t>3</w:t>
            </w:r>
            <w:r w:rsidR="00CB2D92" w:rsidRPr="005F3314">
              <w:rPr>
                <w:lang w:val="sr-Cyrl-RS"/>
              </w:rPr>
              <w:t>5</w:t>
            </w:r>
          </w:p>
        </w:tc>
      </w:tr>
      <w:tr w:rsidR="00F42FD7" w:rsidRPr="005F3314"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8.</w:t>
            </w:r>
          </w:p>
        </w:tc>
        <w:tc>
          <w:tcPr>
            <w:tcW w:w="7574" w:type="dxa"/>
          </w:tcPr>
          <w:p w:rsidR="00F42FD7" w:rsidRPr="005F3314" w:rsidRDefault="00F42FD7" w:rsidP="004C3B38">
            <w:pPr>
              <w:tabs>
                <w:tab w:val="left" w:pos="360"/>
                <w:tab w:val="left" w:pos="567"/>
                <w:tab w:val="right" w:leader="dot" w:pos="9639"/>
              </w:tabs>
              <w:rPr>
                <w:rFonts w:cs="Arial"/>
              </w:rPr>
            </w:pPr>
            <w:r w:rsidRPr="005F3314">
              <w:rPr>
                <w:rFonts w:cs="Arial"/>
              </w:rPr>
              <w:t>Модел уговора</w:t>
            </w:r>
          </w:p>
        </w:tc>
        <w:tc>
          <w:tcPr>
            <w:tcW w:w="810" w:type="dxa"/>
          </w:tcPr>
          <w:p w:rsidR="00F42FD7" w:rsidRPr="00822DF2" w:rsidRDefault="009240E1" w:rsidP="00F42FD7">
            <w:pPr>
              <w:rPr>
                <w:lang w:val="sr-Latn-RS"/>
              </w:rPr>
            </w:pPr>
            <w:r w:rsidRPr="005F3314">
              <w:rPr>
                <w:lang w:val="sr-Cyrl-RS"/>
              </w:rPr>
              <w:t>6</w:t>
            </w:r>
            <w:r w:rsidR="00822DF2">
              <w:rPr>
                <w:lang w:val="sr-Latn-RS"/>
              </w:rPr>
              <w:t>8</w:t>
            </w:r>
          </w:p>
        </w:tc>
      </w:tr>
      <w:tr w:rsidR="00285F3D" w:rsidRPr="00822DF2" w:rsidTr="00C62AA7">
        <w:tc>
          <w:tcPr>
            <w:tcW w:w="564" w:type="dxa"/>
          </w:tcPr>
          <w:p w:rsidR="00285F3D" w:rsidRPr="00822DF2" w:rsidRDefault="00285F3D" w:rsidP="004C3B38">
            <w:pPr>
              <w:tabs>
                <w:tab w:val="left" w:pos="360"/>
                <w:tab w:val="left" w:pos="567"/>
                <w:tab w:val="right" w:leader="dot" w:pos="9639"/>
              </w:tabs>
              <w:jc w:val="center"/>
              <w:rPr>
                <w:rFonts w:cs="Arial"/>
                <w:lang w:val="sr-Cyrl-RS"/>
              </w:rPr>
            </w:pPr>
            <w:r w:rsidRPr="00822DF2">
              <w:rPr>
                <w:rFonts w:cs="Arial"/>
                <w:lang w:val="sr-Cyrl-RS"/>
              </w:rPr>
              <w:t>9.</w:t>
            </w:r>
          </w:p>
        </w:tc>
        <w:tc>
          <w:tcPr>
            <w:tcW w:w="7574" w:type="dxa"/>
          </w:tcPr>
          <w:p w:rsidR="00285F3D" w:rsidRPr="00822DF2" w:rsidRDefault="00285F3D" w:rsidP="004C3B38">
            <w:pPr>
              <w:tabs>
                <w:tab w:val="left" w:pos="360"/>
                <w:tab w:val="left" w:pos="567"/>
                <w:tab w:val="right" w:leader="dot" w:pos="9639"/>
              </w:tabs>
              <w:rPr>
                <w:rFonts w:cs="Arial"/>
                <w:lang w:val="sr-Cyrl-RS"/>
              </w:rPr>
            </w:pPr>
            <w:r w:rsidRPr="00822DF2">
              <w:rPr>
                <w:rFonts w:cs="Arial"/>
                <w:lang w:val="sr-Cyrl-RS"/>
              </w:rPr>
              <w:t>Зависни трошкови</w:t>
            </w:r>
          </w:p>
        </w:tc>
        <w:tc>
          <w:tcPr>
            <w:tcW w:w="810" w:type="dxa"/>
          </w:tcPr>
          <w:p w:rsidR="00285F3D" w:rsidRPr="00822DF2" w:rsidRDefault="009240E1" w:rsidP="00F42FD7">
            <w:pPr>
              <w:rPr>
                <w:lang w:val="sr-Latn-RS"/>
              </w:rPr>
            </w:pPr>
            <w:r w:rsidRPr="00822DF2">
              <w:rPr>
                <w:lang w:val="sr-Cyrl-RS"/>
              </w:rPr>
              <w:t>7</w:t>
            </w:r>
            <w:r w:rsidR="00822DF2" w:rsidRPr="00822DF2">
              <w:rPr>
                <w:lang w:val="sr-Latn-RS"/>
              </w:rPr>
              <w:t>9</w:t>
            </w:r>
          </w:p>
        </w:tc>
      </w:tr>
    </w:tbl>
    <w:p w:rsidR="009D3699" w:rsidRPr="00822DF2" w:rsidRDefault="009D3699" w:rsidP="000C50A0">
      <w:pPr>
        <w:pStyle w:val="BodyText"/>
        <w:spacing w:before="0"/>
        <w:rPr>
          <w:rFonts w:cs="Arial"/>
          <w:b/>
          <w:spacing w:val="80"/>
          <w:sz w:val="22"/>
          <w:szCs w:val="22"/>
        </w:rPr>
      </w:pPr>
    </w:p>
    <w:p w:rsidR="00F5264D" w:rsidRPr="00822DF2" w:rsidRDefault="00C53AC6" w:rsidP="00C53AC6">
      <w:pPr>
        <w:jc w:val="right"/>
        <w:rPr>
          <w:rFonts w:cs="Arial"/>
          <w:color w:val="548DD4" w:themeColor="text2" w:themeTint="99"/>
          <w:lang w:val="sr-Latn-RS"/>
        </w:rPr>
      </w:pPr>
      <w:r w:rsidRPr="00822DF2">
        <w:rPr>
          <w:rFonts w:cs="Arial"/>
          <w:bCs/>
          <w:noProof/>
          <w:lang w:val="sr-Cyrl-CS"/>
        </w:rPr>
        <w:t>Укупа</w:t>
      </w:r>
      <w:r w:rsidR="00DC10D9" w:rsidRPr="00822DF2">
        <w:rPr>
          <w:rFonts w:cs="Arial"/>
          <w:bCs/>
          <w:noProof/>
          <w:lang w:val="sr-Cyrl-CS"/>
        </w:rPr>
        <w:t>н број страна документације:</w:t>
      </w:r>
      <w:r w:rsidR="00822DF2" w:rsidRPr="00822DF2">
        <w:rPr>
          <w:rFonts w:cs="Arial"/>
          <w:bCs/>
          <w:noProof/>
          <w:lang w:val="sr-Cyrl-CS"/>
        </w:rPr>
        <w:t>7</w:t>
      </w:r>
      <w:r w:rsidR="00822DF2" w:rsidRPr="00822DF2">
        <w:rPr>
          <w:rFonts w:cs="Arial"/>
          <w:bCs/>
          <w:noProof/>
          <w:lang w:val="sr-Latn-RS"/>
        </w:rPr>
        <w:t>9</w:t>
      </w:r>
    </w:p>
    <w:p w:rsidR="001853E1" w:rsidRPr="00F10346" w:rsidRDefault="001853E1" w:rsidP="000C50A0">
      <w:pPr>
        <w:pStyle w:val="BodyText"/>
        <w:spacing w:before="0"/>
        <w:rPr>
          <w:rFonts w:cs="Arial"/>
          <w:sz w:val="22"/>
          <w:szCs w:val="22"/>
        </w:rPr>
      </w:pPr>
    </w:p>
    <w:p w:rsidR="00FA0E61" w:rsidRPr="00F10346" w:rsidRDefault="00473AD5" w:rsidP="007E7A5E">
      <w:pPr>
        <w:pStyle w:val="Heading10"/>
        <w:numPr>
          <w:ilvl w:val="0"/>
          <w:numId w:val="15"/>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325C1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285F3D" w:rsidRDefault="00285F3D" w:rsidP="00285F3D">
            <w:pPr>
              <w:pStyle w:val="Title"/>
              <w:spacing w:before="0"/>
              <w:rPr>
                <w:rFonts w:cs="Arial"/>
                <w:sz w:val="22"/>
                <w:szCs w:val="22"/>
                <w:lang w:val="sr-Cyrl-RS"/>
              </w:rPr>
            </w:pPr>
            <w:r>
              <w:rPr>
                <w:rFonts w:cs="Arial"/>
                <w:sz w:val="22"/>
                <w:szCs w:val="22"/>
                <w:lang w:val="sr-Cyrl-RS"/>
              </w:rPr>
              <w:t xml:space="preserve">Набавка </w:t>
            </w:r>
            <w:r w:rsidRPr="007C2638">
              <w:rPr>
                <w:rFonts w:cs="Arial"/>
                <w:sz w:val="22"/>
                <w:szCs w:val="22"/>
                <w:lang w:val="sr-Cyrl-RS"/>
              </w:rPr>
              <w:t xml:space="preserve">добара: </w:t>
            </w:r>
            <w:r>
              <w:rPr>
                <w:rFonts w:cs="Arial"/>
                <w:sz w:val="22"/>
                <w:szCs w:val="22"/>
                <w:lang w:val="ru-RU"/>
              </w:rPr>
              <w:t>Делови за осовинске склопове</w:t>
            </w:r>
            <w:r>
              <w:rPr>
                <w:rFonts w:cs="Arial"/>
                <w:sz w:val="22"/>
                <w:szCs w:val="22"/>
                <w:lang w:val="sr-Latn-RS"/>
              </w:rPr>
              <w:t xml:space="preserve">, </w:t>
            </w:r>
            <w:r>
              <w:rPr>
                <w:rFonts w:cs="Arial"/>
                <w:sz w:val="22"/>
                <w:szCs w:val="22"/>
                <w:lang w:val="sr-Cyrl-RS"/>
              </w:rPr>
              <w:t>по партијама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174418" w:rsidRDefault="00285F3D" w:rsidP="00285F3D">
            <w:pPr>
              <w:pStyle w:val="ListParagraph"/>
              <w:widowControl w:val="0"/>
              <w:ind w:left="0"/>
              <w:jc w:val="left"/>
              <w:rPr>
                <w:rFonts w:ascii="Arial" w:hAnsi="Arial" w:cs="Arial"/>
              </w:rPr>
            </w:pPr>
            <w:r>
              <w:rPr>
                <w:rFonts w:ascii="Arial" w:hAnsi="Arial" w:cs="Arial"/>
              </w:rPr>
              <w:t xml:space="preserve">Jавна набавка </w:t>
            </w:r>
            <w:r w:rsidR="002E12CC" w:rsidRPr="00174418">
              <w:rPr>
                <w:rFonts w:ascii="Arial" w:hAnsi="Arial" w:cs="Arial"/>
              </w:rPr>
              <w:t>је обликована по партијама</w:t>
            </w:r>
          </w:p>
          <w:p w:rsidR="00285F3D" w:rsidRPr="00285F3D" w:rsidRDefault="00285F3D" w:rsidP="00285F3D">
            <w:pPr>
              <w:pStyle w:val="Subtitle"/>
              <w:jc w:val="left"/>
              <w:rPr>
                <w:i w:val="0"/>
                <w:sz w:val="22"/>
                <w:szCs w:val="22"/>
                <w:lang w:val="sr-Cyrl-RS"/>
              </w:rPr>
            </w:pPr>
            <w:r w:rsidRPr="00285F3D">
              <w:rPr>
                <w:i w:val="0"/>
                <w:sz w:val="22"/>
                <w:szCs w:val="22"/>
                <w:lang w:val="sr-Cyrl-RS"/>
              </w:rPr>
              <w:t>П</w:t>
            </w:r>
            <w:r w:rsidRPr="00285F3D">
              <w:rPr>
                <w:i w:val="0"/>
                <w:sz w:val="22"/>
                <w:szCs w:val="22"/>
                <w:lang w:val="sr-Latn-RS"/>
              </w:rPr>
              <w:t>a</w:t>
            </w:r>
            <w:r w:rsidRPr="00285F3D">
              <w:rPr>
                <w:i w:val="0"/>
                <w:sz w:val="22"/>
                <w:szCs w:val="22"/>
                <w:lang w:val="sr-Cyrl-RS"/>
              </w:rPr>
              <w:t xml:space="preserve">ртија </w:t>
            </w:r>
            <w:r w:rsidRPr="00285F3D">
              <w:rPr>
                <w:i w:val="0"/>
                <w:sz w:val="22"/>
                <w:szCs w:val="22"/>
                <w:lang w:val="sr-Latn-RS"/>
              </w:rPr>
              <w:t>I:</w:t>
            </w:r>
            <w:r w:rsidRPr="00285F3D">
              <w:rPr>
                <w:i w:val="0"/>
                <w:sz w:val="22"/>
                <w:szCs w:val="22"/>
                <w:lang w:val="sr-Cyrl-RS"/>
              </w:rPr>
              <w:t xml:space="preserve"> Осовински склопови, точкови, лежајеви, кућишта </w:t>
            </w:r>
          </w:p>
          <w:p w:rsidR="002E12CC" w:rsidRPr="00174418" w:rsidRDefault="00285F3D" w:rsidP="00285F3D">
            <w:pPr>
              <w:autoSpaceDE w:val="0"/>
              <w:autoSpaceDN w:val="0"/>
              <w:adjustRightInd w:val="0"/>
              <w:jc w:val="left"/>
              <w:rPr>
                <w:rFonts w:eastAsia="TimesNewRomanPSMT" w:cs="Arial"/>
                <w:b/>
                <w:bCs/>
              </w:rPr>
            </w:pPr>
            <w:r w:rsidRPr="00285F3D">
              <w:rPr>
                <w:lang w:val="sr-Cyrl-RS"/>
              </w:rPr>
              <w:t>П</w:t>
            </w:r>
            <w:r w:rsidRPr="00285F3D">
              <w:rPr>
                <w:lang w:val="sr-Latn-RS"/>
              </w:rPr>
              <w:t>a</w:t>
            </w:r>
            <w:r w:rsidRPr="00285F3D">
              <w:rPr>
                <w:lang w:val="sr-Cyrl-RS"/>
              </w:rPr>
              <w:t xml:space="preserve">ртија </w:t>
            </w:r>
            <w:r w:rsidRPr="00285F3D">
              <w:rPr>
                <w:lang w:val="sr-Latn-RS"/>
              </w:rPr>
              <w:t xml:space="preserve">II:  </w:t>
            </w:r>
            <w:r w:rsidRPr="00285F3D">
              <w:rPr>
                <w:lang w:val="sr-Cyrl-RS"/>
              </w:rPr>
              <w:t>Обручи точкова- бадажи, бор гвожђе</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646539" w:rsidRPr="00F10346" w:rsidRDefault="00646539" w:rsidP="000C50A0">
      <w:pPr>
        <w:spacing w:before="0"/>
        <w:rPr>
          <w:rFonts w:cs="Arial"/>
        </w:rPr>
      </w:pPr>
    </w:p>
    <w:p w:rsidR="002E12CC" w:rsidRPr="00F10346" w:rsidRDefault="002E12CC" w:rsidP="007E7A5E">
      <w:pPr>
        <w:pStyle w:val="Heading10"/>
        <w:numPr>
          <w:ilvl w:val="0"/>
          <w:numId w:val="15"/>
        </w:numPr>
        <w:jc w:val="both"/>
        <w:rPr>
          <w:rFonts w:cs="Arial"/>
        </w:rPr>
      </w:pPr>
      <w:bookmarkStart w:id="15" w:name="_Toc442559878"/>
      <w:bookmarkStart w:id="16"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6155C" w:rsidRPr="00FF7110" w:rsidRDefault="002E12CC" w:rsidP="001C2BB3">
      <w:pPr>
        <w:pStyle w:val="Heading10"/>
        <w:ind w:left="0" w:firstLine="0"/>
        <w:rPr>
          <w:lang w:val="sr-Cyrl-RS"/>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F42FD7">
        <w:rPr>
          <w:rFonts w:cs="Arial"/>
          <w:lang w:val="sr-Cyrl-RS"/>
        </w:rPr>
        <w:t xml:space="preserve"> </w:t>
      </w:r>
      <w:r w:rsidR="00285F3D">
        <w:rPr>
          <w:rFonts w:cs="Arial"/>
          <w:lang w:val="ru-RU"/>
        </w:rPr>
        <w:t>Делови за осовинске склопове</w:t>
      </w:r>
      <w:r w:rsidR="00285F3D">
        <w:rPr>
          <w:rFonts w:cs="Arial"/>
          <w:lang w:val="sr-Latn-RS"/>
        </w:rPr>
        <w:t xml:space="preserve">, </w:t>
      </w:r>
      <w:r w:rsidR="00285F3D">
        <w:rPr>
          <w:rFonts w:cs="Arial"/>
          <w:lang w:val="sr-Cyrl-RS"/>
        </w:rPr>
        <w:t>по партијама</w:t>
      </w:r>
    </w:p>
    <w:p w:rsidR="001C2BB3" w:rsidRPr="00FF7110" w:rsidRDefault="001C2BB3" w:rsidP="0032186E">
      <w:pPr>
        <w:spacing w:before="0"/>
        <w:rPr>
          <w:rFonts w:cs="Arial"/>
          <w:lang w:val="sr-Cyrl-RS" w:eastAsia="zh-CN"/>
        </w:rPr>
      </w:pPr>
    </w:p>
    <w:p w:rsidR="001B619C" w:rsidRPr="00285F3D" w:rsidRDefault="002E12CC" w:rsidP="0032186E">
      <w:pPr>
        <w:spacing w:before="0"/>
        <w:rPr>
          <w:rFonts w:cs="Arial"/>
          <w:lang w:val="sr-Cyrl-RS" w:eastAsia="zh-CN"/>
        </w:rPr>
      </w:pPr>
      <w:r w:rsidRPr="00FF7110">
        <w:rPr>
          <w:rFonts w:cs="Arial"/>
          <w:lang w:eastAsia="zh-CN"/>
        </w:rPr>
        <w:t>Назив из општег речника набавке:</w:t>
      </w:r>
      <w:r w:rsidR="007A7AE7" w:rsidRPr="00FF7110">
        <w:rPr>
          <w:rFonts w:cs="Arial"/>
          <w:lang w:val="sr-Cyrl-RS" w:eastAsia="zh-CN"/>
        </w:rPr>
        <w:t xml:space="preserve"> </w:t>
      </w:r>
      <w:r w:rsidR="00285F3D">
        <w:rPr>
          <w:rFonts w:cs="Arial"/>
          <w:lang w:val="ru-RU"/>
        </w:rPr>
        <w:t>34631400- Осовине точкова и пнеуматика и други делови локомотива или шинских возила</w:t>
      </w:r>
      <w:r w:rsidR="00627587" w:rsidRPr="00FF7110">
        <w:rPr>
          <w:rFonts w:cs="Arial"/>
          <w:lang w:val="sr-Cyrl-RS" w:eastAsia="zh-CN"/>
        </w:rPr>
        <w:t>.</w:t>
      </w:r>
    </w:p>
    <w:p w:rsidR="00285F3D" w:rsidRDefault="00285F3D" w:rsidP="008B49B9">
      <w:pPr>
        <w:spacing w:before="0"/>
        <w:rPr>
          <w:rFonts w:cs="Arial"/>
          <w:lang w:val="sr-Cyrl-RS" w:eastAsia="zh-CN"/>
        </w:rPr>
      </w:pPr>
    </w:p>
    <w:p w:rsidR="008B49B9" w:rsidRPr="008B49B9" w:rsidRDefault="008B49B9" w:rsidP="008B49B9">
      <w:pPr>
        <w:spacing w:before="0"/>
        <w:rPr>
          <w:rFonts w:cs="Arial"/>
          <w:lang w:eastAsia="zh-CN"/>
        </w:rPr>
      </w:pPr>
      <w:proofErr w:type="gramStart"/>
      <w:r w:rsidRPr="008B49B9">
        <w:rPr>
          <w:rFonts w:cs="Arial"/>
          <w:lang w:eastAsia="zh-CN"/>
        </w:rPr>
        <w:t>Детаљани подаци о предмету набавке наведени су у техничкој спецификацији (поглавље 3.</w:t>
      </w:r>
      <w:proofErr w:type="gramEnd"/>
      <w:r w:rsidRPr="008B49B9">
        <w:rPr>
          <w:rFonts w:cs="Arial"/>
          <w:lang w:eastAsia="zh-CN"/>
        </w:rPr>
        <w:t xml:space="preserve"> </w:t>
      </w:r>
      <w:proofErr w:type="gramStart"/>
      <w:r w:rsidRPr="008B49B9">
        <w:rPr>
          <w:rFonts w:cs="Arial"/>
          <w:lang w:eastAsia="zh-CN"/>
        </w:rPr>
        <w:t>Конкурсне документације).</w:t>
      </w:r>
      <w:proofErr w:type="gramEnd"/>
    </w:p>
    <w:p w:rsidR="00627587" w:rsidRPr="00627587" w:rsidRDefault="00627587" w:rsidP="00174418">
      <w:pPr>
        <w:spacing w:before="0"/>
        <w:rPr>
          <w:rFonts w:cs="Arial"/>
          <w:lang w:val="sr-Cyrl-RS" w:eastAsia="zh-CN"/>
        </w:rPr>
      </w:pPr>
    </w:p>
    <w:bookmarkEnd w:id="15"/>
    <w:p w:rsidR="00174418" w:rsidRPr="00174418" w:rsidRDefault="00174418" w:rsidP="00627587">
      <w:pPr>
        <w:spacing w:before="100" w:beforeAutospacing="1" w:after="120" w:line="276" w:lineRule="auto"/>
        <w:ind w:left="1080"/>
        <w:jc w:val="left"/>
        <w:outlineLvl w:val="0"/>
        <w:rPr>
          <w:rFonts w:cs="Arial"/>
          <w:b/>
          <w:bCs/>
          <w:kern w:val="32"/>
          <w:sz w:val="20"/>
          <w:szCs w:val="20"/>
          <w:lang w:val="sr-Cyrl-CS"/>
        </w:rPr>
        <w:sectPr w:rsidR="00174418" w:rsidRPr="00174418" w:rsidSect="00174418">
          <w:headerReference w:type="default" r:id="rId168"/>
          <w:footerReference w:type="default" r:id="rId169"/>
          <w:headerReference w:type="first" r:id="rId170"/>
          <w:pgSz w:w="12240" w:h="15840"/>
          <w:pgMar w:top="1134" w:right="1440" w:bottom="1440" w:left="1440" w:header="709" w:footer="709" w:gutter="0"/>
          <w:cols w:space="708"/>
          <w:titlePg/>
          <w:docGrid w:linePitch="360"/>
        </w:sectPr>
      </w:pPr>
    </w:p>
    <w:p w:rsidR="00174418" w:rsidRPr="00E47922" w:rsidRDefault="00627587" w:rsidP="00574EA7">
      <w:pPr>
        <w:pStyle w:val="ListParagraph"/>
        <w:numPr>
          <w:ilvl w:val="0"/>
          <w:numId w:val="39"/>
        </w:numPr>
        <w:spacing w:before="100" w:beforeAutospacing="1" w:after="120"/>
        <w:jc w:val="left"/>
        <w:outlineLvl w:val="0"/>
        <w:rPr>
          <w:rFonts w:cs="Arial"/>
          <w:b/>
          <w:sz w:val="20"/>
          <w:szCs w:val="20"/>
          <w:lang w:val="sr-Cyrl-CS"/>
        </w:rPr>
      </w:pPr>
      <w:r w:rsidRPr="00627587">
        <w:rPr>
          <w:rFonts w:cs="Arial"/>
          <w:b/>
        </w:rPr>
        <w:lastRenderedPageBreak/>
        <w:t>ТЕХНИЧКА СПЕЦИФИКАЦИЈА</w:t>
      </w:r>
    </w:p>
    <w:p w:rsidR="00DB6DF7" w:rsidRDefault="00AD7C8A" w:rsidP="00574EA7">
      <w:pPr>
        <w:pStyle w:val="ListParagraph"/>
        <w:numPr>
          <w:ilvl w:val="1"/>
          <w:numId w:val="39"/>
        </w:numPr>
        <w:spacing w:before="100" w:beforeAutospacing="1" w:after="120"/>
        <w:jc w:val="left"/>
        <w:outlineLvl w:val="0"/>
        <w:rPr>
          <w:rFonts w:cs="Arial"/>
          <w:sz w:val="24"/>
          <w:szCs w:val="24"/>
          <w:lang w:val="sr-Latn-RS"/>
        </w:rPr>
      </w:pP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r w:rsidR="00BF173A">
        <w:rPr>
          <w:rFonts w:cs="Arial"/>
          <w:sz w:val="24"/>
          <w:szCs w:val="24"/>
          <w:lang w:val="sr-Cyrl-RS"/>
        </w:rPr>
        <w:t xml:space="preserve"> испоруке</w:t>
      </w:r>
    </w:p>
    <w:p w:rsidR="00A81933" w:rsidRPr="00285F3D" w:rsidRDefault="00285F3D" w:rsidP="00A81933">
      <w:pPr>
        <w:pStyle w:val="ListParagraph"/>
        <w:spacing w:before="100" w:beforeAutospacing="1" w:after="120"/>
        <w:ind w:left="390"/>
        <w:jc w:val="left"/>
        <w:outlineLvl w:val="0"/>
        <w:rPr>
          <w:rFonts w:cs="Arial"/>
          <w:sz w:val="24"/>
          <w:szCs w:val="24"/>
          <w:lang w:val="sr-Latn-RS"/>
        </w:rPr>
      </w:pPr>
      <w:r>
        <w:rPr>
          <w:rFonts w:cs="Arial"/>
          <w:sz w:val="24"/>
          <w:szCs w:val="24"/>
          <w:lang w:val="sr-Cyrl-RS"/>
        </w:rPr>
        <w:t xml:space="preserve">Партија </w:t>
      </w:r>
      <w:r>
        <w:rPr>
          <w:rFonts w:cs="Arial"/>
          <w:sz w:val="24"/>
          <w:szCs w:val="24"/>
          <w:lang w:val="sr-Latn-RS"/>
        </w:rPr>
        <w:t>I:</w:t>
      </w:r>
    </w:p>
    <w:tbl>
      <w:tblPr>
        <w:tblStyle w:val="TableGrid14"/>
        <w:tblW w:w="0" w:type="auto"/>
        <w:tblInd w:w="360" w:type="dxa"/>
        <w:tblLook w:val="04A0" w:firstRow="1" w:lastRow="0" w:firstColumn="1" w:lastColumn="0" w:noHBand="0" w:noVBand="1"/>
      </w:tblPr>
      <w:tblGrid>
        <w:gridCol w:w="962"/>
        <w:gridCol w:w="4402"/>
        <w:gridCol w:w="1330"/>
        <w:gridCol w:w="2191"/>
      </w:tblGrid>
      <w:tr w:rsidR="00224012" w:rsidRPr="006A510C" w:rsidTr="00224012">
        <w:tc>
          <w:tcPr>
            <w:tcW w:w="962" w:type="dxa"/>
            <w:shd w:val="clear" w:color="auto" w:fill="BFBFBF" w:themeFill="background1" w:themeFillShade="BF"/>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Ред.бр.</w:t>
            </w:r>
          </w:p>
        </w:tc>
        <w:tc>
          <w:tcPr>
            <w:tcW w:w="4402" w:type="dxa"/>
            <w:shd w:val="clear" w:color="auto" w:fill="BFBFBF" w:themeFill="background1" w:themeFillShade="BF"/>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Назив</w:t>
            </w:r>
          </w:p>
        </w:tc>
        <w:tc>
          <w:tcPr>
            <w:tcW w:w="1330" w:type="dxa"/>
            <w:shd w:val="clear" w:color="auto" w:fill="BFBFBF" w:themeFill="background1" w:themeFillShade="BF"/>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Произвођач</w:t>
            </w:r>
          </w:p>
        </w:tc>
        <w:tc>
          <w:tcPr>
            <w:tcW w:w="2191" w:type="dxa"/>
            <w:shd w:val="clear" w:color="auto" w:fill="BFBFBF" w:themeFill="background1" w:themeFillShade="BF"/>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Број</w:t>
            </w:r>
            <w:r w:rsidRPr="006A510C">
              <w:rPr>
                <w:rFonts w:ascii="Arial" w:hAnsi="Arial" w:cs="Arial"/>
                <w:sz w:val="20"/>
                <w:szCs w:val="20"/>
                <w:lang w:val="sr-Latn-RS" w:eastAsia="hr-HR"/>
              </w:rPr>
              <w:t>/</w:t>
            </w:r>
            <w:r w:rsidRPr="006A510C">
              <w:rPr>
                <w:rFonts w:ascii="Arial" w:hAnsi="Arial" w:cs="Arial"/>
                <w:sz w:val="20"/>
                <w:szCs w:val="20"/>
                <w:lang w:val="sr-Cyrl-RS" w:eastAsia="hr-HR"/>
              </w:rPr>
              <w:t xml:space="preserve"> ком.</w:t>
            </w:r>
          </w:p>
        </w:tc>
      </w:tr>
      <w:tr w:rsidR="006A510C" w:rsidRPr="006A510C" w:rsidTr="00224012">
        <w:tc>
          <w:tcPr>
            <w:tcW w:w="962" w:type="dxa"/>
            <w:vAlign w:val="center"/>
          </w:tcPr>
          <w:p w:rsidR="006A510C" w:rsidRPr="006A510C" w:rsidRDefault="006A510C" w:rsidP="00A954E3">
            <w:pPr>
              <w:spacing w:before="0" w:after="80"/>
              <w:jc w:val="center"/>
              <w:rPr>
                <w:rFonts w:ascii="Arial" w:hAnsi="Arial" w:cs="Arial"/>
                <w:sz w:val="20"/>
                <w:szCs w:val="20"/>
                <w:lang w:val="sr-Cyrl-RS" w:eastAsia="hr-HR"/>
              </w:rPr>
            </w:pPr>
            <w:r w:rsidRPr="006A510C">
              <w:rPr>
                <w:rFonts w:ascii="Arial" w:hAnsi="Arial" w:cs="Arial"/>
                <w:sz w:val="20"/>
                <w:szCs w:val="20"/>
                <w:lang w:val="sr-Cyrl-RS" w:eastAsia="hr-HR"/>
              </w:rPr>
              <w:t>I.</w:t>
            </w:r>
          </w:p>
        </w:tc>
        <w:tc>
          <w:tcPr>
            <w:tcW w:w="7923" w:type="dxa"/>
            <w:gridSpan w:val="3"/>
          </w:tcPr>
          <w:p w:rsidR="006A510C" w:rsidRPr="006A510C" w:rsidRDefault="006A510C"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ДОБРА</w:t>
            </w:r>
          </w:p>
        </w:tc>
      </w:tr>
      <w:tr w:rsidR="00224012" w:rsidRPr="006A510C" w:rsidTr="00224012">
        <w:tc>
          <w:tcPr>
            <w:tcW w:w="962" w:type="dxa"/>
            <w:vAlign w:val="center"/>
          </w:tcPr>
          <w:p w:rsidR="00224012" w:rsidRPr="006A510C" w:rsidRDefault="00224012" w:rsidP="00AD7C8A">
            <w:pPr>
              <w:spacing w:before="0" w:after="80"/>
              <w:jc w:val="center"/>
              <w:rPr>
                <w:rFonts w:ascii="Arial" w:hAnsi="Arial" w:cs="Arial"/>
                <w:sz w:val="20"/>
                <w:szCs w:val="20"/>
                <w:lang w:val="sr-Cyrl-RS" w:eastAsia="hr-HR"/>
              </w:rPr>
            </w:pPr>
            <w:r w:rsidRPr="006A510C">
              <w:rPr>
                <w:rFonts w:ascii="Arial" w:hAnsi="Arial" w:cs="Arial"/>
                <w:sz w:val="20"/>
                <w:szCs w:val="20"/>
                <w:lang w:val="sr-Cyrl-RS" w:eastAsia="hr-HR"/>
              </w:rPr>
              <w:t>1.</w:t>
            </w:r>
          </w:p>
        </w:tc>
        <w:tc>
          <w:tcPr>
            <w:tcW w:w="4402"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 xml:space="preserve">Слог осовински комплетан Ø1000 </w:t>
            </w:r>
            <w:r w:rsidRPr="006A510C">
              <w:rPr>
                <w:rFonts w:ascii="Arial" w:hAnsi="Arial" w:cs="Arial"/>
                <w:sz w:val="20"/>
                <w:szCs w:val="20"/>
                <w:lang w:val="sr-Latn-RS" w:eastAsia="hr-HR"/>
              </w:rPr>
              <w:t>mm</w:t>
            </w:r>
            <w:r w:rsidRPr="006A510C">
              <w:rPr>
                <w:rFonts w:ascii="Arial" w:hAnsi="Arial" w:cs="Arial"/>
                <w:sz w:val="20"/>
                <w:szCs w:val="20"/>
                <w:lang w:val="sr-Cyrl-RS" w:eastAsia="hr-HR"/>
              </w:rPr>
              <w:t xml:space="preserve"> за колосек ширине 1435</w:t>
            </w:r>
            <w:r w:rsidRPr="006A510C">
              <w:rPr>
                <w:rFonts w:ascii="Arial" w:hAnsi="Arial" w:cs="Arial"/>
                <w:sz w:val="20"/>
                <w:szCs w:val="20"/>
                <w:lang w:val="sr-Latn-RS" w:eastAsia="hr-HR"/>
              </w:rPr>
              <w:t>mm</w:t>
            </w:r>
          </w:p>
        </w:tc>
        <w:tc>
          <w:tcPr>
            <w:tcW w:w="1330" w:type="dxa"/>
          </w:tcPr>
          <w:p w:rsidR="00224012" w:rsidRPr="006A510C" w:rsidRDefault="00224012" w:rsidP="00AD7C8A">
            <w:pPr>
              <w:spacing w:before="0" w:after="80"/>
              <w:jc w:val="center"/>
              <w:rPr>
                <w:rFonts w:ascii="Arial" w:hAnsi="Arial" w:cs="Arial"/>
                <w:sz w:val="20"/>
                <w:szCs w:val="20"/>
                <w:lang w:val="sr-Cyrl-RS" w:eastAsia="hr-HR"/>
              </w:rPr>
            </w:pPr>
          </w:p>
        </w:tc>
        <w:tc>
          <w:tcPr>
            <w:tcW w:w="2191" w:type="dxa"/>
            <w:vAlign w:val="center"/>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100</w:t>
            </w:r>
          </w:p>
        </w:tc>
      </w:tr>
      <w:tr w:rsidR="00224012" w:rsidRPr="006A510C" w:rsidTr="00224012">
        <w:tc>
          <w:tcPr>
            <w:tcW w:w="962" w:type="dxa"/>
            <w:vAlign w:val="center"/>
          </w:tcPr>
          <w:p w:rsidR="00224012" w:rsidRPr="006A510C" w:rsidRDefault="00224012" w:rsidP="00AD7C8A">
            <w:pPr>
              <w:spacing w:before="0" w:after="80"/>
              <w:jc w:val="center"/>
              <w:rPr>
                <w:rFonts w:ascii="Arial" w:hAnsi="Arial" w:cs="Arial"/>
                <w:sz w:val="20"/>
                <w:szCs w:val="20"/>
                <w:lang w:val="sr-Latn-RS" w:eastAsia="hr-HR"/>
              </w:rPr>
            </w:pPr>
            <w:r w:rsidRPr="006A510C">
              <w:rPr>
                <w:rFonts w:ascii="Arial" w:hAnsi="Arial" w:cs="Arial"/>
                <w:sz w:val="20"/>
                <w:szCs w:val="20"/>
                <w:lang w:val="sr-Cyrl-RS" w:eastAsia="hr-HR"/>
              </w:rPr>
              <w:t>2</w:t>
            </w:r>
            <w:r w:rsidRPr="006A510C">
              <w:rPr>
                <w:rFonts w:ascii="Arial" w:hAnsi="Arial" w:cs="Arial"/>
                <w:sz w:val="20"/>
                <w:szCs w:val="20"/>
                <w:lang w:val="sr-Latn-RS" w:eastAsia="hr-HR"/>
              </w:rPr>
              <w:t>.</w:t>
            </w:r>
          </w:p>
        </w:tc>
        <w:tc>
          <w:tcPr>
            <w:tcW w:w="4402" w:type="dxa"/>
          </w:tcPr>
          <w:p w:rsidR="00224012" w:rsidRPr="006A510C" w:rsidRDefault="00224012" w:rsidP="00AD7C8A">
            <w:pPr>
              <w:spacing w:before="0" w:after="80"/>
              <w:rPr>
                <w:rFonts w:ascii="Arial" w:hAnsi="Arial" w:cs="Arial"/>
                <w:sz w:val="20"/>
                <w:szCs w:val="20"/>
                <w:lang w:val="sr-Latn-RS" w:eastAsia="hr-HR"/>
              </w:rPr>
            </w:pPr>
            <w:r w:rsidRPr="006A510C">
              <w:rPr>
                <w:rFonts w:ascii="Arial" w:hAnsi="Arial" w:cs="Arial"/>
                <w:sz w:val="20"/>
                <w:szCs w:val="20"/>
                <w:lang w:val="sr-Cyrl-RS" w:eastAsia="hr-HR"/>
              </w:rPr>
              <w:t xml:space="preserve">Моноблок точак Ø1000 </w:t>
            </w:r>
            <w:r w:rsidRPr="006A510C">
              <w:rPr>
                <w:rFonts w:ascii="Arial" w:hAnsi="Arial" w:cs="Arial"/>
                <w:sz w:val="20"/>
                <w:szCs w:val="20"/>
                <w:lang w:val="sr-Latn-RS" w:eastAsia="hr-HR"/>
              </w:rPr>
              <w:t>mm</w:t>
            </w:r>
          </w:p>
        </w:tc>
        <w:tc>
          <w:tcPr>
            <w:tcW w:w="1330" w:type="dxa"/>
          </w:tcPr>
          <w:p w:rsidR="00224012" w:rsidRPr="006A510C" w:rsidRDefault="00224012" w:rsidP="0003536B">
            <w:pPr>
              <w:jc w:val="center"/>
              <w:rPr>
                <w:rFonts w:ascii="Arial" w:hAnsi="Arial" w:cs="Arial"/>
                <w:sz w:val="20"/>
                <w:szCs w:val="20"/>
                <w:lang w:val="sr-Cyrl-RS"/>
              </w:rPr>
            </w:pPr>
          </w:p>
        </w:tc>
        <w:tc>
          <w:tcPr>
            <w:tcW w:w="2191"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rPr>
              <w:t>120</w:t>
            </w:r>
          </w:p>
        </w:tc>
      </w:tr>
      <w:tr w:rsidR="00224012" w:rsidRPr="006A510C" w:rsidTr="00224012">
        <w:tc>
          <w:tcPr>
            <w:tcW w:w="962" w:type="dxa"/>
            <w:vAlign w:val="center"/>
          </w:tcPr>
          <w:p w:rsidR="00224012" w:rsidRPr="006A510C" w:rsidRDefault="00224012" w:rsidP="00AD7C8A">
            <w:pPr>
              <w:spacing w:before="0" w:after="80"/>
              <w:jc w:val="center"/>
              <w:rPr>
                <w:rFonts w:ascii="Arial" w:hAnsi="Arial" w:cs="Arial"/>
                <w:sz w:val="20"/>
                <w:szCs w:val="20"/>
                <w:lang w:val="sr-Latn-RS" w:eastAsia="hr-HR"/>
              </w:rPr>
            </w:pPr>
            <w:r w:rsidRPr="006A510C">
              <w:rPr>
                <w:rFonts w:ascii="Arial" w:hAnsi="Arial" w:cs="Arial"/>
                <w:sz w:val="20"/>
                <w:szCs w:val="20"/>
                <w:lang w:val="sr-Cyrl-RS" w:eastAsia="hr-HR"/>
              </w:rPr>
              <w:t>3</w:t>
            </w:r>
            <w:r w:rsidRPr="006A510C">
              <w:rPr>
                <w:rFonts w:ascii="Arial" w:hAnsi="Arial" w:cs="Arial"/>
                <w:sz w:val="20"/>
                <w:szCs w:val="20"/>
                <w:lang w:val="sr-Latn-RS" w:eastAsia="hr-HR"/>
              </w:rPr>
              <w:t>.</w:t>
            </w:r>
          </w:p>
        </w:tc>
        <w:tc>
          <w:tcPr>
            <w:tcW w:w="4402"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 xml:space="preserve">Моноблок точак Ø920 </w:t>
            </w:r>
            <w:r w:rsidRPr="006A510C">
              <w:rPr>
                <w:rFonts w:ascii="Arial" w:hAnsi="Arial" w:cs="Arial"/>
                <w:sz w:val="20"/>
                <w:szCs w:val="20"/>
                <w:lang w:val="sr-Latn-RS" w:eastAsia="hr-HR"/>
              </w:rPr>
              <w:t>mm</w:t>
            </w:r>
          </w:p>
        </w:tc>
        <w:tc>
          <w:tcPr>
            <w:tcW w:w="1330" w:type="dxa"/>
          </w:tcPr>
          <w:p w:rsidR="00224012" w:rsidRPr="006A510C" w:rsidRDefault="00224012" w:rsidP="0003536B">
            <w:pPr>
              <w:jc w:val="center"/>
              <w:rPr>
                <w:rFonts w:ascii="Arial" w:hAnsi="Arial" w:cs="Arial"/>
                <w:sz w:val="20"/>
                <w:szCs w:val="20"/>
                <w:lang w:val="sr-Cyrl-RS"/>
              </w:rPr>
            </w:pPr>
          </w:p>
        </w:tc>
        <w:tc>
          <w:tcPr>
            <w:tcW w:w="2191"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rPr>
              <w:t>20</w:t>
            </w:r>
          </w:p>
        </w:tc>
      </w:tr>
      <w:tr w:rsidR="00224012" w:rsidRPr="006A510C" w:rsidTr="00224012">
        <w:tc>
          <w:tcPr>
            <w:tcW w:w="962" w:type="dxa"/>
            <w:vAlign w:val="center"/>
          </w:tcPr>
          <w:p w:rsidR="00224012" w:rsidRPr="006A510C" w:rsidRDefault="00224012" w:rsidP="00AD7C8A">
            <w:pPr>
              <w:spacing w:before="0" w:after="80"/>
              <w:jc w:val="center"/>
              <w:rPr>
                <w:rFonts w:ascii="Arial" w:hAnsi="Arial" w:cs="Arial"/>
                <w:sz w:val="20"/>
                <w:szCs w:val="20"/>
                <w:lang w:val="sr-Cyrl-RS" w:eastAsia="hr-HR"/>
              </w:rPr>
            </w:pPr>
            <w:r w:rsidRPr="006A510C">
              <w:rPr>
                <w:rFonts w:ascii="Arial" w:hAnsi="Arial" w:cs="Arial"/>
                <w:sz w:val="20"/>
                <w:szCs w:val="20"/>
                <w:lang w:val="sr-Cyrl-RS" w:eastAsia="hr-HR"/>
              </w:rPr>
              <w:t>4.</w:t>
            </w:r>
          </w:p>
        </w:tc>
        <w:tc>
          <w:tcPr>
            <w:tcW w:w="4402"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 xml:space="preserve">Осовина-трупац за локомотиве серије 441 шупља израђена по </w:t>
            </w:r>
            <w:r w:rsidRPr="006A510C">
              <w:rPr>
                <w:rFonts w:ascii="Arial" w:hAnsi="Arial" w:cs="Arial"/>
                <w:sz w:val="20"/>
                <w:szCs w:val="20"/>
                <w:lang w:val="sr-Latn-RS" w:eastAsia="hr-HR"/>
              </w:rPr>
              <w:t>EN 13261</w:t>
            </w:r>
          </w:p>
        </w:tc>
        <w:tc>
          <w:tcPr>
            <w:tcW w:w="1330" w:type="dxa"/>
          </w:tcPr>
          <w:p w:rsidR="00224012" w:rsidRPr="006A510C" w:rsidRDefault="00224012" w:rsidP="0003536B">
            <w:pPr>
              <w:jc w:val="center"/>
              <w:rPr>
                <w:rFonts w:ascii="Arial" w:hAnsi="Arial" w:cs="Arial"/>
                <w:sz w:val="20"/>
                <w:szCs w:val="20"/>
              </w:rPr>
            </w:pPr>
          </w:p>
        </w:tc>
        <w:tc>
          <w:tcPr>
            <w:tcW w:w="2191"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rPr>
              <w:t>3</w:t>
            </w:r>
          </w:p>
        </w:tc>
      </w:tr>
      <w:tr w:rsidR="00224012" w:rsidRPr="006A510C" w:rsidTr="00224012">
        <w:tc>
          <w:tcPr>
            <w:tcW w:w="962" w:type="dxa"/>
            <w:vAlign w:val="center"/>
          </w:tcPr>
          <w:p w:rsidR="00224012" w:rsidRPr="006A510C" w:rsidRDefault="00224012" w:rsidP="0059765F">
            <w:pPr>
              <w:spacing w:before="0" w:after="80"/>
              <w:rPr>
                <w:rFonts w:ascii="Arial" w:hAnsi="Arial" w:cs="Arial"/>
                <w:sz w:val="20"/>
                <w:szCs w:val="20"/>
                <w:lang w:val="sr-Cyrl-RS" w:eastAsia="hr-HR"/>
              </w:rPr>
            </w:pPr>
            <w:r w:rsidRPr="006A510C">
              <w:rPr>
                <w:rFonts w:ascii="Arial" w:hAnsi="Arial" w:cs="Arial"/>
                <w:sz w:val="20"/>
                <w:szCs w:val="20"/>
                <w:lang w:val="sr-Cyrl-RS" w:eastAsia="hr-HR"/>
              </w:rPr>
              <w:t xml:space="preserve">      5.</w:t>
            </w:r>
          </w:p>
        </w:tc>
        <w:tc>
          <w:tcPr>
            <w:tcW w:w="4402" w:type="dxa"/>
          </w:tcPr>
          <w:p w:rsidR="00224012" w:rsidRPr="006A510C" w:rsidRDefault="00224012" w:rsidP="00AD7C8A">
            <w:pPr>
              <w:spacing w:before="0" w:after="80"/>
              <w:rPr>
                <w:rFonts w:ascii="Arial" w:hAnsi="Arial" w:cs="Arial"/>
                <w:sz w:val="20"/>
                <w:szCs w:val="20"/>
                <w:lang w:val="sr-Latn-RS" w:eastAsia="hr-HR"/>
              </w:rPr>
            </w:pPr>
            <w:r w:rsidRPr="006A510C">
              <w:rPr>
                <w:rFonts w:ascii="Arial" w:hAnsi="Arial" w:cs="Arial"/>
                <w:sz w:val="20"/>
                <w:szCs w:val="20"/>
                <w:lang w:val="sr-Cyrl-RS" w:eastAsia="hr-HR"/>
              </w:rPr>
              <w:t xml:space="preserve">Лежај цилиндрично ваљкасти </w:t>
            </w:r>
            <w:r w:rsidRPr="006A510C">
              <w:rPr>
                <w:rFonts w:ascii="Arial" w:hAnsi="Arial" w:cs="Arial"/>
                <w:sz w:val="20"/>
                <w:szCs w:val="20"/>
                <w:lang w:val="sr-Latn-RS" w:eastAsia="hr-HR"/>
              </w:rPr>
              <w:t>WJ 120x240m</w:t>
            </w:r>
          </w:p>
        </w:tc>
        <w:tc>
          <w:tcPr>
            <w:tcW w:w="1330" w:type="dxa"/>
          </w:tcPr>
          <w:p w:rsidR="00224012" w:rsidRPr="006A510C" w:rsidRDefault="00224012" w:rsidP="0003536B">
            <w:pPr>
              <w:jc w:val="center"/>
              <w:rPr>
                <w:rFonts w:ascii="Arial" w:hAnsi="Arial" w:cs="Arial"/>
                <w:sz w:val="20"/>
                <w:szCs w:val="20"/>
              </w:rPr>
            </w:pPr>
          </w:p>
        </w:tc>
        <w:tc>
          <w:tcPr>
            <w:tcW w:w="2191"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rPr>
              <w:t>200</w:t>
            </w:r>
          </w:p>
        </w:tc>
      </w:tr>
      <w:tr w:rsidR="00224012" w:rsidRPr="006A510C" w:rsidTr="00224012">
        <w:tc>
          <w:tcPr>
            <w:tcW w:w="962" w:type="dxa"/>
            <w:vAlign w:val="center"/>
          </w:tcPr>
          <w:p w:rsidR="00224012" w:rsidRPr="006A510C" w:rsidRDefault="00224012" w:rsidP="00170F69">
            <w:pPr>
              <w:spacing w:before="0" w:after="80"/>
              <w:jc w:val="center"/>
              <w:rPr>
                <w:rFonts w:ascii="Arial" w:hAnsi="Arial" w:cs="Arial"/>
                <w:sz w:val="20"/>
                <w:szCs w:val="20"/>
                <w:lang w:val="sr-Cyrl-RS" w:eastAsia="hr-HR"/>
              </w:rPr>
            </w:pPr>
            <w:r w:rsidRPr="006A510C">
              <w:rPr>
                <w:rFonts w:ascii="Arial" w:hAnsi="Arial" w:cs="Arial"/>
                <w:sz w:val="20"/>
                <w:szCs w:val="20"/>
                <w:lang w:val="sr-Cyrl-RS" w:eastAsia="hr-HR"/>
              </w:rPr>
              <w:t>6.</w:t>
            </w:r>
          </w:p>
        </w:tc>
        <w:tc>
          <w:tcPr>
            <w:tcW w:w="4402"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 xml:space="preserve">Лежај цилиндрично ваљкасти </w:t>
            </w:r>
            <w:r w:rsidRPr="006A510C">
              <w:rPr>
                <w:rFonts w:ascii="Arial" w:hAnsi="Arial" w:cs="Arial"/>
                <w:sz w:val="20"/>
                <w:szCs w:val="20"/>
                <w:lang w:val="sr-Latn-RS" w:eastAsia="hr-HR"/>
              </w:rPr>
              <w:t>WJP  120x240m</w:t>
            </w:r>
          </w:p>
        </w:tc>
        <w:tc>
          <w:tcPr>
            <w:tcW w:w="1330" w:type="dxa"/>
          </w:tcPr>
          <w:p w:rsidR="00224012" w:rsidRPr="006A510C" w:rsidRDefault="00224012" w:rsidP="0003536B">
            <w:pPr>
              <w:jc w:val="center"/>
              <w:rPr>
                <w:rFonts w:ascii="Arial" w:hAnsi="Arial" w:cs="Arial"/>
                <w:sz w:val="20"/>
                <w:szCs w:val="20"/>
              </w:rPr>
            </w:pPr>
          </w:p>
        </w:tc>
        <w:tc>
          <w:tcPr>
            <w:tcW w:w="2191"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rPr>
              <w:t>200</w:t>
            </w:r>
          </w:p>
        </w:tc>
      </w:tr>
      <w:tr w:rsidR="00224012" w:rsidRPr="006A510C" w:rsidTr="00224012">
        <w:tc>
          <w:tcPr>
            <w:tcW w:w="962" w:type="dxa"/>
            <w:vAlign w:val="center"/>
          </w:tcPr>
          <w:p w:rsidR="00224012" w:rsidRPr="006A510C" w:rsidRDefault="00224012" w:rsidP="00AD7C8A">
            <w:pPr>
              <w:spacing w:before="0" w:after="80"/>
              <w:jc w:val="center"/>
              <w:rPr>
                <w:rFonts w:ascii="Arial" w:hAnsi="Arial" w:cs="Arial"/>
                <w:sz w:val="20"/>
                <w:szCs w:val="20"/>
                <w:lang w:val="sr-Cyrl-RS" w:eastAsia="hr-HR"/>
              </w:rPr>
            </w:pPr>
            <w:r w:rsidRPr="006A510C">
              <w:rPr>
                <w:rFonts w:ascii="Arial" w:hAnsi="Arial" w:cs="Arial"/>
                <w:sz w:val="20"/>
                <w:szCs w:val="20"/>
                <w:lang w:val="sr-Cyrl-RS" w:eastAsia="hr-HR"/>
              </w:rPr>
              <w:t>7.</w:t>
            </w:r>
          </w:p>
        </w:tc>
        <w:tc>
          <w:tcPr>
            <w:tcW w:w="4402"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 xml:space="preserve">Кућиште за осовински лежај </w:t>
            </w:r>
          </w:p>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lang w:val="sr-Cyrl-RS" w:eastAsia="hr-HR"/>
              </w:rPr>
              <w:t>ВА 388</w:t>
            </w:r>
          </w:p>
        </w:tc>
        <w:tc>
          <w:tcPr>
            <w:tcW w:w="1330" w:type="dxa"/>
          </w:tcPr>
          <w:p w:rsidR="00224012" w:rsidRPr="006A510C" w:rsidRDefault="00224012" w:rsidP="0003536B">
            <w:pPr>
              <w:jc w:val="center"/>
              <w:rPr>
                <w:rFonts w:ascii="Arial" w:hAnsi="Arial" w:cs="Arial"/>
                <w:sz w:val="20"/>
                <w:szCs w:val="20"/>
              </w:rPr>
            </w:pPr>
          </w:p>
        </w:tc>
        <w:tc>
          <w:tcPr>
            <w:tcW w:w="2191" w:type="dxa"/>
          </w:tcPr>
          <w:p w:rsidR="00224012" w:rsidRPr="006A510C" w:rsidRDefault="00224012" w:rsidP="00AD7C8A">
            <w:pPr>
              <w:spacing w:before="0" w:after="80"/>
              <w:rPr>
                <w:rFonts w:ascii="Arial" w:hAnsi="Arial" w:cs="Arial"/>
                <w:sz w:val="20"/>
                <w:szCs w:val="20"/>
                <w:lang w:val="sr-Cyrl-RS" w:eastAsia="hr-HR"/>
              </w:rPr>
            </w:pPr>
            <w:r w:rsidRPr="006A510C">
              <w:rPr>
                <w:rFonts w:ascii="Arial" w:hAnsi="Arial" w:cs="Arial"/>
                <w:sz w:val="20"/>
                <w:szCs w:val="20"/>
              </w:rPr>
              <w:t>200</w:t>
            </w:r>
          </w:p>
        </w:tc>
      </w:tr>
    </w:tbl>
    <w:p w:rsidR="00366E7B" w:rsidRPr="00285F3D" w:rsidRDefault="00285F3D" w:rsidP="00285F3D">
      <w:pPr>
        <w:pStyle w:val="ListParagraph"/>
        <w:spacing w:before="100" w:beforeAutospacing="1" w:after="120"/>
        <w:ind w:left="390"/>
        <w:jc w:val="left"/>
        <w:outlineLvl w:val="0"/>
        <w:rPr>
          <w:rFonts w:cs="Arial"/>
          <w:sz w:val="24"/>
          <w:szCs w:val="24"/>
          <w:lang w:val="sr-Latn-RS"/>
        </w:rPr>
      </w:pPr>
      <w:r>
        <w:rPr>
          <w:rFonts w:cs="Arial"/>
          <w:sz w:val="24"/>
          <w:szCs w:val="24"/>
          <w:lang w:val="sr-Cyrl-RS"/>
        </w:rPr>
        <w:t xml:space="preserve">Партија </w:t>
      </w:r>
      <w:r>
        <w:rPr>
          <w:rFonts w:cs="Arial"/>
          <w:sz w:val="24"/>
          <w:szCs w:val="24"/>
          <w:lang w:val="sr-Latn-RS"/>
        </w:rPr>
        <w:t>II:</w:t>
      </w:r>
    </w:p>
    <w:tbl>
      <w:tblPr>
        <w:tblStyle w:val="TableGrid14"/>
        <w:tblW w:w="0" w:type="auto"/>
        <w:tblInd w:w="360" w:type="dxa"/>
        <w:tblLook w:val="04A0" w:firstRow="1" w:lastRow="0" w:firstColumn="1" w:lastColumn="0" w:noHBand="0" w:noVBand="1"/>
      </w:tblPr>
      <w:tblGrid>
        <w:gridCol w:w="957"/>
        <w:gridCol w:w="3982"/>
        <w:gridCol w:w="1330"/>
        <w:gridCol w:w="2616"/>
      </w:tblGrid>
      <w:tr w:rsidR="00224012" w:rsidRPr="006A510C" w:rsidTr="00224012">
        <w:tc>
          <w:tcPr>
            <w:tcW w:w="957" w:type="dxa"/>
            <w:shd w:val="clear" w:color="auto" w:fill="BFBFBF" w:themeFill="background1" w:themeFillShade="BF"/>
          </w:tcPr>
          <w:p w:rsidR="00224012" w:rsidRPr="006A510C" w:rsidRDefault="00224012" w:rsidP="00285F3D">
            <w:pPr>
              <w:spacing w:before="0" w:after="80"/>
              <w:rPr>
                <w:rFonts w:ascii="Arial" w:hAnsi="Arial" w:cs="Arial"/>
                <w:sz w:val="20"/>
                <w:szCs w:val="20"/>
                <w:lang w:val="sr-Cyrl-RS" w:eastAsia="hr-HR"/>
              </w:rPr>
            </w:pPr>
            <w:r w:rsidRPr="006A510C">
              <w:rPr>
                <w:rFonts w:ascii="Arial" w:hAnsi="Arial" w:cs="Arial"/>
                <w:sz w:val="20"/>
                <w:szCs w:val="20"/>
                <w:lang w:val="sr-Cyrl-RS" w:eastAsia="hr-HR"/>
              </w:rPr>
              <w:t>Ред.бр.</w:t>
            </w:r>
          </w:p>
        </w:tc>
        <w:tc>
          <w:tcPr>
            <w:tcW w:w="3982" w:type="dxa"/>
            <w:shd w:val="clear" w:color="auto" w:fill="BFBFBF" w:themeFill="background1" w:themeFillShade="BF"/>
          </w:tcPr>
          <w:p w:rsidR="00224012" w:rsidRPr="006A510C" w:rsidRDefault="00224012" w:rsidP="00285F3D">
            <w:pPr>
              <w:spacing w:before="0" w:after="80"/>
              <w:rPr>
                <w:rFonts w:ascii="Arial" w:hAnsi="Arial" w:cs="Arial"/>
                <w:sz w:val="20"/>
                <w:szCs w:val="20"/>
                <w:lang w:val="sr-Cyrl-RS" w:eastAsia="hr-HR"/>
              </w:rPr>
            </w:pPr>
            <w:r w:rsidRPr="006A510C">
              <w:rPr>
                <w:rFonts w:ascii="Arial" w:hAnsi="Arial" w:cs="Arial"/>
                <w:sz w:val="20"/>
                <w:szCs w:val="20"/>
                <w:lang w:val="sr-Cyrl-RS" w:eastAsia="hr-HR"/>
              </w:rPr>
              <w:t>Назив</w:t>
            </w:r>
          </w:p>
        </w:tc>
        <w:tc>
          <w:tcPr>
            <w:tcW w:w="1330" w:type="dxa"/>
            <w:shd w:val="clear" w:color="auto" w:fill="BFBFBF" w:themeFill="background1" w:themeFillShade="BF"/>
          </w:tcPr>
          <w:p w:rsidR="00224012" w:rsidRPr="006A510C" w:rsidRDefault="00224012" w:rsidP="00285F3D">
            <w:pPr>
              <w:spacing w:before="0" w:after="80"/>
              <w:rPr>
                <w:rFonts w:ascii="Arial" w:hAnsi="Arial" w:cs="Arial"/>
                <w:sz w:val="20"/>
                <w:szCs w:val="20"/>
                <w:lang w:val="sr-Cyrl-RS" w:eastAsia="hr-HR"/>
              </w:rPr>
            </w:pPr>
            <w:r w:rsidRPr="006A510C">
              <w:rPr>
                <w:rFonts w:ascii="Arial" w:hAnsi="Arial" w:cs="Arial"/>
                <w:sz w:val="20"/>
                <w:szCs w:val="20"/>
                <w:lang w:val="sr-Cyrl-RS" w:eastAsia="hr-HR"/>
              </w:rPr>
              <w:t>Произвођач</w:t>
            </w:r>
          </w:p>
        </w:tc>
        <w:tc>
          <w:tcPr>
            <w:tcW w:w="2616" w:type="dxa"/>
            <w:shd w:val="clear" w:color="auto" w:fill="BFBFBF" w:themeFill="background1" w:themeFillShade="BF"/>
          </w:tcPr>
          <w:p w:rsidR="00224012" w:rsidRPr="006A510C" w:rsidRDefault="00224012" w:rsidP="00285F3D">
            <w:pPr>
              <w:spacing w:before="0" w:after="80"/>
              <w:rPr>
                <w:rFonts w:ascii="Arial" w:hAnsi="Arial" w:cs="Arial"/>
                <w:sz w:val="20"/>
                <w:szCs w:val="20"/>
                <w:lang w:val="sr-Cyrl-RS" w:eastAsia="hr-HR"/>
              </w:rPr>
            </w:pPr>
            <w:r w:rsidRPr="006A510C">
              <w:rPr>
                <w:rFonts w:ascii="Arial" w:hAnsi="Arial" w:cs="Arial"/>
                <w:sz w:val="20"/>
                <w:szCs w:val="20"/>
                <w:lang w:val="sr-Cyrl-RS" w:eastAsia="hr-HR"/>
              </w:rPr>
              <w:t>Број</w:t>
            </w:r>
            <w:r w:rsidRPr="006A510C">
              <w:rPr>
                <w:rFonts w:ascii="Arial" w:hAnsi="Arial" w:cs="Arial"/>
                <w:sz w:val="20"/>
                <w:szCs w:val="20"/>
                <w:lang w:val="sr-Latn-RS" w:eastAsia="hr-HR"/>
              </w:rPr>
              <w:t>/</w:t>
            </w:r>
            <w:r w:rsidRPr="006A510C">
              <w:rPr>
                <w:rFonts w:ascii="Arial" w:hAnsi="Arial" w:cs="Arial"/>
                <w:sz w:val="20"/>
                <w:szCs w:val="20"/>
                <w:lang w:val="sr-Cyrl-RS" w:eastAsia="hr-HR"/>
              </w:rPr>
              <w:t xml:space="preserve"> ком.</w:t>
            </w:r>
            <w:r w:rsidRPr="006A510C">
              <w:rPr>
                <w:rFonts w:ascii="Arial" w:hAnsi="Arial" w:cs="Arial"/>
                <w:sz w:val="20"/>
                <w:szCs w:val="20"/>
                <w:lang w:val="sr-Latn-RS" w:eastAsia="hr-HR"/>
              </w:rPr>
              <w:t>/kg</w:t>
            </w:r>
          </w:p>
        </w:tc>
      </w:tr>
      <w:tr w:rsidR="006A510C" w:rsidRPr="006A510C" w:rsidTr="00224012">
        <w:tc>
          <w:tcPr>
            <w:tcW w:w="957" w:type="dxa"/>
            <w:vAlign w:val="center"/>
          </w:tcPr>
          <w:p w:rsidR="006A510C" w:rsidRPr="006A510C" w:rsidRDefault="006A510C" w:rsidP="00285F3D">
            <w:pPr>
              <w:spacing w:before="0" w:after="80"/>
              <w:jc w:val="center"/>
              <w:rPr>
                <w:rFonts w:ascii="Arial" w:hAnsi="Arial" w:cs="Arial"/>
                <w:sz w:val="20"/>
                <w:szCs w:val="20"/>
                <w:lang w:val="sr-Cyrl-RS" w:eastAsia="hr-HR"/>
              </w:rPr>
            </w:pPr>
            <w:r w:rsidRPr="006A510C">
              <w:rPr>
                <w:rFonts w:ascii="Arial" w:hAnsi="Arial" w:cs="Arial"/>
                <w:sz w:val="20"/>
                <w:szCs w:val="20"/>
                <w:lang w:val="sr-Cyrl-RS" w:eastAsia="hr-HR"/>
              </w:rPr>
              <w:t>I.</w:t>
            </w:r>
          </w:p>
        </w:tc>
        <w:tc>
          <w:tcPr>
            <w:tcW w:w="7928" w:type="dxa"/>
            <w:gridSpan w:val="3"/>
          </w:tcPr>
          <w:p w:rsidR="006A510C" w:rsidRPr="006A510C" w:rsidRDefault="006A510C" w:rsidP="00285F3D">
            <w:pPr>
              <w:spacing w:before="0" w:after="80"/>
              <w:rPr>
                <w:rFonts w:ascii="Arial" w:hAnsi="Arial" w:cs="Arial"/>
                <w:sz w:val="20"/>
                <w:szCs w:val="20"/>
                <w:lang w:val="sr-Cyrl-RS" w:eastAsia="hr-HR"/>
              </w:rPr>
            </w:pPr>
            <w:r w:rsidRPr="006A510C">
              <w:rPr>
                <w:rFonts w:ascii="Arial" w:hAnsi="Arial" w:cs="Arial"/>
                <w:sz w:val="20"/>
                <w:szCs w:val="20"/>
                <w:lang w:val="sr-Cyrl-RS" w:eastAsia="hr-HR"/>
              </w:rPr>
              <w:t>ДОБРА</w:t>
            </w:r>
          </w:p>
        </w:tc>
      </w:tr>
      <w:tr w:rsidR="00224012" w:rsidRPr="006A510C" w:rsidTr="00224012">
        <w:tc>
          <w:tcPr>
            <w:tcW w:w="957" w:type="dxa"/>
            <w:vAlign w:val="center"/>
          </w:tcPr>
          <w:p w:rsidR="00224012" w:rsidRPr="006A510C" w:rsidRDefault="00224012" w:rsidP="00285F3D">
            <w:pPr>
              <w:spacing w:before="0" w:after="80"/>
              <w:jc w:val="center"/>
              <w:rPr>
                <w:rFonts w:ascii="Arial" w:hAnsi="Arial" w:cs="Arial"/>
                <w:sz w:val="20"/>
                <w:szCs w:val="20"/>
                <w:lang w:val="sr-Cyrl-RS" w:eastAsia="hr-HR"/>
              </w:rPr>
            </w:pPr>
            <w:r w:rsidRPr="006A510C">
              <w:rPr>
                <w:rFonts w:ascii="Arial" w:hAnsi="Arial" w:cs="Arial"/>
                <w:sz w:val="20"/>
                <w:szCs w:val="20"/>
                <w:lang w:val="sr-Cyrl-RS" w:eastAsia="hr-HR"/>
              </w:rPr>
              <w:t>1.</w:t>
            </w:r>
          </w:p>
        </w:tc>
        <w:tc>
          <w:tcPr>
            <w:tcW w:w="3982" w:type="dxa"/>
          </w:tcPr>
          <w:p w:rsidR="00224012" w:rsidRPr="006A510C" w:rsidRDefault="00224012" w:rsidP="00285F3D">
            <w:pPr>
              <w:spacing w:before="0" w:after="80"/>
              <w:rPr>
                <w:rFonts w:ascii="Arial" w:hAnsi="Arial" w:cs="Arial"/>
                <w:sz w:val="20"/>
                <w:szCs w:val="20"/>
                <w:lang w:val="sr-Latn-RS" w:eastAsia="hr-HR"/>
              </w:rPr>
            </w:pPr>
            <w:r w:rsidRPr="006A510C">
              <w:rPr>
                <w:rFonts w:ascii="Arial" w:hAnsi="Arial" w:cs="Arial"/>
                <w:sz w:val="20"/>
                <w:szCs w:val="20"/>
                <w:lang w:val="sr-Cyrl-RS" w:eastAsia="hr-HR"/>
              </w:rPr>
              <w:t>Обруч за точак 840/1055</w:t>
            </w:r>
            <w:r w:rsidRPr="006A510C">
              <w:rPr>
                <w:rFonts w:ascii="Arial" w:hAnsi="Arial" w:cs="Arial"/>
                <w:sz w:val="20"/>
                <w:szCs w:val="20"/>
                <w:lang w:val="sr-Latn-RS" w:eastAsia="hr-HR"/>
              </w:rPr>
              <w:t>mm</w:t>
            </w:r>
          </w:p>
        </w:tc>
        <w:tc>
          <w:tcPr>
            <w:tcW w:w="1330" w:type="dxa"/>
          </w:tcPr>
          <w:p w:rsidR="00224012" w:rsidRPr="006A510C" w:rsidRDefault="00224012" w:rsidP="00285F3D">
            <w:pPr>
              <w:spacing w:before="0" w:after="80"/>
              <w:jc w:val="center"/>
              <w:rPr>
                <w:rFonts w:ascii="Arial" w:hAnsi="Arial" w:cs="Arial"/>
                <w:sz w:val="20"/>
                <w:szCs w:val="20"/>
                <w:lang w:val="sr-Latn-RS" w:eastAsia="hr-HR"/>
              </w:rPr>
            </w:pPr>
          </w:p>
        </w:tc>
        <w:tc>
          <w:tcPr>
            <w:tcW w:w="2616" w:type="dxa"/>
            <w:vAlign w:val="center"/>
          </w:tcPr>
          <w:p w:rsidR="00224012" w:rsidRPr="006A510C" w:rsidRDefault="00224012" w:rsidP="00224012">
            <w:pPr>
              <w:spacing w:before="0" w:after="80"/>
              <w:jc w:val="center"/>
              <w:rPr>
                <w:rFonts w:ascii="Arial" w:hAnsi="Arial" w:cs="Arial"/>
                <w:sz w:val="20"/>
                <w:szCs w:val="20"/>
                <w:lang w:val="sr-Cyrl-RS" w:eastAsia="hr-HR"/>
              </w:rPr>
            </w:pPr>
            <w:r w:rsidRPr="006A510C">
              <w:rPr>
                <w:rFonts w:ascii="Arial" w:hAnsi="Arial" w:cs="Arial"/>
                <w:sz w:val="20"/>
                <w:szCs w:val="20"/>
                <w:lang w:val="sr-Latn-RS" w:eastAsia="hr-HR"/>
              </w:rPr>
              <w:t>100</w:t>
            </w:r>
          </w:p>
        </w:tc>
      </w:tr>
      <w:tr w:rsidR="00224012" w:rsidRPr="006A510C" w:rsidTr="00224012">
        <w:tc>
          <w:tcPr>
            <w:tcW w:w="957" w:type="dxa"/>
            <w:vAlign w:val="center"/>
          </w:tcPr>
          <w:p w:rsidR="00224012" w:rsidRPr="006A510C" w:rsidRDefault="00224012" w:rsidP="00285F3D">
            <w:pPr>
              <w:spacing w:before="0" w:after="80"/>
              <w:jc w:val="center"/>
              <w:rPr>
                <w:rFonts w:ascii="Arial" w:hAnsi="Arial" w:cs="Arial"/>
                <w:sz w:val="20"/>
                <w:szCs w:val="20"/>
                <w:lang w:val="sr-Latn-RS" w:eastAsia="hr-HR"/>
              </w:rPr>
            </w:pPr>
            <w:r w:rsidRPr="006A510C">
              <w:rPr>
                <w:rFonts w:ascii="Arial" w:hAnsi="Arial" w:cs="Arial"/>
                <w:sz w:val="20"/>
                <w:szCs w:val="20"/>
                <w:lang w:val="sr-Cyrl-RS" w:eastAsia="hr-HR"/>
              </w:rPr>
              <w:t>2</w:t>
            </w:r>
            <w:r w:rsidRPr="006A510C">
              <w:rPr>
                <w:rFonts w:ascii="Arial" w:hAnsi="Arial" w:cs="Arial"/>
                <w:sz w:val="20"/>
                <w:szCs w:val="20"/>
                <w:lang w:val="sr-Latn-RS" w:eastAsia="hr-HR"/>
              </w:rPr>
              <w:t>.</w:t>
            </w:r>
          </w:p>
        </w:tc>
        <w:tc>
          <w:tcPr>
            <w:tcW w:w="3982" w:type="dxa"/>
          </w:tcPr>
          <w:p w:rsidR="00224012" w:rsidRPr="006A510C" w:rsidRDefault="00224012" w:rsidP="00285F3D">
            <w:pPr>
              <w:spacing w:before="0" w:after="80"/>
              <w:rPr>
                <w:rFonts w:ascii="Arial" w:hAnsi="Arial" w:cs="Arial"/>
                <w:sz w:val="20"/>
                <w:szCs w:val="20"/>
                <w:lang w:val="sr-Latn-RS" w:eastAsia="hr-HR"/>
              </w:rPr>
            </w:pPr>
            <w:r w:rsidRPr="006A510C">
              <w:rPr>
                <w:rFonts w:ascii="Arial" w:hAnsi="Arial" w:cs="Arial"/>
                <w:sz w:val="20"/>
                <w:szCs w:val="20"/>
                <w:lang w:val="sr-Latn-RS" w:eastAsia="hr-HR"/>
              </w:rPr>
              <w:t xml:space="preserve">Oбруч зa тoчaк </w:t>
            </w:r>
            <w:r w:rsidRPr="006A510C">
              <w:rPr>
                <w:rFonts w:ascii="Arial" w:hAnsi="Arial" w:cs="Arial"/>
                <w:sz w:val="20"/>
                <w:szCs w:val="20"/>
                <w:lang w:val="sr-Cyrl-RS" w:eastAsia="hr-HR"/>
              </w:rPr>
              <w:t>Ø</w:t>
            </w:r>
            <w:r w:rsidRPr="006A510C">
              <w:rPr>
                <w:rFonts w:ascii="Arial" w:hAnsi="Arial" w:cs="Arial"/>
                <w:sz w:val="20"/>
                <w:szCs w:val="20"/>
                <w:lang w:val="sr-Latn-RS" w:eastAsia="hr-HR"/>
              </w:rPr>
              <w:t>1250x1090</w:t>
            </w:r>
            <w:r w:rsidRPr="006A510C">
              <w:rPr>
                <w:rFonts w:ascii="Arial" w:hAnsi="Arial" w:cs="Arial"/>
                <w:sz w:val="20"/>
                <w:szCs w:val="20"/>
                <w:lang w:val="sr-Cyrl-RS" w:eastAsia="hr-HR"/>
              </w:rPr>
              <w:t xml:space="preserve"> </w:t>
            </w:r>
            <w:r w:rsidRPr="006A510C">
              <w:rPr>
                <w:rFonts w:ascii="Arial" w:hAnsi="Arial" w:cs="Arial"/>
                <w:sz w:val="20"/>
                <w:szCs w:val="20"/>
                <w:lang w:val="sr-Latn-RS" w:eastAsia="hr-HR"/>
              </w:rPr>
              <w:t>mm</w:t>
            </w:r>
          </w:p>
        </w:tc>
        <w:tc>
          <w:tcPr>
            <w:tcW w:w="1330" w:type="dxa"/>
          </w:tcPr>
          <w:p w:rsidR="00224012" w:rsidRPr="006A510C" w:rsidRDefault="00224012" w:rsidP="00285F3D">
            <w:pPr>
              <w:jc w:val="center"/>
              <w:rPr>
                <w:rFonts w:ascii="Arial" w:hAnsi="Arial" w:cs="Arial"/>
                <w:sz w:val="20"/>
                <w:szCs w:val="20"/>
              </w:rPr>
            </w:pPr>
          </w:p>
        </w:tc>
        <w:tc>
          <w:tcPr>
            <w:tcW w:w="2616" w:type="dxa"/>
          </w:tcPr>
          <w:p w:rsidR="00224012" w:rsidRPr="006A510C" w:rsidRDefault="00224012" w:rsidP="00224012">
            <w:pPr>
              <w:spacing w:before="0" w:after="80"/>
              <w:jc w:val="center"/>
              <w:rPr>
                <w:rFonts w:ascii="Arial" w:hAnsi="Arial" w:cs="Arial"/>
                <w:sz w:val="20"/>
                <w:szCs w:val="20"/>
                <w:lang w:val="sr-Cyrl-RS" w:eastAsia="hr-HR"/>
              </w:rPr>
            </w:pPr>
            <w:r w:rsidRPr="006A510C">
              <w:rPr>
                <w:rFonts w:ascii="Arial" w:hAnsi="Arial" w:cs="Arial"/>
                <w:sz w:val="20"/>
                <w:szCs w:val="20"/>
              </w:rPr>
              <w:t>16</w:t>
            </w:r>
          </w:p>
        </w:tc>
      </w:tr>
      <w:tr w:rsidR="00224012" w:rsidRPr="006A510C" w:rsidTr="00224012">
        <w:tc>
          <w:tcPr>
            <w:tcW w:w="957" w:type="dxa"/>
            <w:vAlign w:val="center"/>
          </w:tcPr>
          <w:p w:rsidR="00224012" w:rsidRPr="006A510C" w:rsidRDefault="00224012" w:rsidP="00285F3D">
            <w:pPr>
              <w:spacing w:before="0" w:after="80"/>
              <w:jc w:val="center"/>
              <w:rPr>
                <w:rFonts w:ascii="Arial" w:hAnsi="Arial" w:cs="Arial"/>
                <w:sz w:val="20"/>
                <w:szCs w:val="20"/>
                <w:lang w:val="sr-Latn-RS" w:eastAsia="hr-HR"/>
              </w:rPr>
            </w:pPr>
            <w:r w:rsidRPr="006A510C">
              <w:rPr>
                <w:rFonts w:ascii="Arial" w:hAnsi="Arial" w:cs="Arial"/>
                <w:sz w:val="20"/>
                <w:szCs w:val="20"/>
                <w:lang w:val="sr-Cyrl-RS" w:eastAsia="hr-HR"/>
              </w:rPr>
              <w:t>3</w:t>
            </w:r>
            <w:r w:rsidRPr="006A510C">
              <w:rPr>
                <w:rFonts w:ascii="Arial" w:hAnsi="Arial" w:cs="Arial"/>
                <w:sz w:val="20"/>
                <w:szCs w:val="20"/>
                <w:lang w:val="sr-Latn-RS" w:eastAsia="hr-HR"/>
              </w:rPr>
              <w:t>.</w:t>
            </w:r>
          </w:p>
        </w:tc>
        <w:tc>
          <w:tcPr>
            <w:tcW w:w="3982" w:type="dxa"/>
          </w:tcPr>
          <w:p w:rsidR="00224012" w:rsidRPr="006A510C" w:rsidRDefault="00224012" w:rsidP="00285F3D">
            <w:pPr>
              <w:spacing w:before="0" w:after="80"/>
              <w:rPr>
                <w:rFonts w:ascii="Arial" w:hAnsi="Arial" w:cs="Arial"/>
                <w:sz w:val="20"/>
                <w:szCs w:val="20"/>
                <w:lang w:val="sr-Cyrl-RS" w:eastAsia="hr-HR"/>
              </w:rPr>
            </w:pPr>
            <w:r w:rsidRPr="006A510C">
              <w:rPr>
                <w:rFonts w:ascii="Arial" w:hAnsi="Arial" w:cs="Arial"/>
                <w:sz w:val="20"/>
                <w:szCs w:val="20"/>
                <w:lang w:val="sr-Cyrl-RS" w:eastAsia="hr-HR"/>
              </w:rPr>
              <w:t>Шипкасти челик-бор гвожђе</w:t>
            </w:r>
          </w:p>
        </w:tc>
        <w:tc>
          <w:tcPr>
            <w:tcW w:w="1330" w:type="dxa"/>
          </w:tcPr>
          <w:p w:rsidR="00224012" w:rsidRPr="006A510C" w:rsidRDefault="00224012" w:rsidP="00285F3D">
            <w:pPr>
              <w:jc w:val="center"/>
              <w:rPr>
                <w:rFonts w:ascii="Arial" w:hAnsi="Arial" w:cs="Arial"/>
                <w:sz w:val="20"/>
                <w:szCs w:val="20"/>
              </w:rPr>
            </w:pPr>
          </w:p>
        </w:tc>
        <w:tc>
          <w:tcPr>
            <w:tcW w:w="2616" w:type="dxa"/>
          </w:tcPr>
          <w:p w:rsidR="00224012" w:rsidRPr="006A510C" w:rsidRDefault="00224012" w:rsidP="00224012">
            <w:pPr>
              <w:spacing w:before="0" w:after="80"/>
              <w:jc w:val="center"/>
              <w:rPr>
                <w:rFonts w:ascii="Arial" w:hAnsi="Arial" w:cs="Arial"/>
                <w:sz w:val="20"/>
                <w:szCs w:val="20"/>
                <w:lang w:val="sr-Cyrl-RS" w:eastAsia="hr-HR"/>
              </w:rPr>
            </w:pPr>
            <w:r w:rsidRPr="006A510C">
              <w:rPr>
                <w:rFonts w:ascii="Arial" w:hAnsi="Arial" w:cs="Arial"/>
                <w:sz w:val="20"/>
                <w:szCs w:val="20"/>
              </w:rPr>
              <w:t>2000 kg</w:t>
            </w:r>
          </w:p>
        </w:tc>
      </w:tr>
    </w:tbl>
    <w:p w:rsidR="006A510C" w:rsidRDefault="00122609" w:rsidP="00122609">
      <w:pPr>
        <w:tabs>
          <w:tab w:val="right" w:pos="10255"/>
        </w:tabs>
        <w:spacing w:before="0"/>
        <w:jc w:val="left"/>
        <w:rPr>
          <w:rFonts w:cs="Arial"/>
          <w:b/>
          <w:sz w:val="24"/>
          <w:szCs w:val="24"/>
          <w:lang w:val="sr-Cyrl-CS"/>
        </w:rPr>
      </w:pPr>
      <w:r w:rsidRPr="00122609">
        <w:rPr>
          <w:rFonts w:cs="Arial"/>
          <w:b/>
          <w:sz w:val="24"/>
          <w:szCs w:val="24"/>
          <w:lang w:val="sr-Cyrl-CS"/>
        </w:rPr>
        <w:t xml:space="preserve">              </w:t>
      </w:r>
    </w:p>
    <w:p w:rsidR="006A510C" w:rsidRDefault="006A510C" w:rsidP="00122609">
      <w:pPr>
        <w:tabs>
          <w:tab w:val="right" w:pos="10255"/>
        </w:tabs>
        <w:spacing w:before="0"/>
        <w:jc w:val="left"/>
        <w:rPr>
          <w:rFonts w:cs="Arial"/>
          <w:b/>
          <w:sz w:val="24"/>
          <w:szCs w:val="24"/>
          <w:lang w:val="sr-Cyrl-CS"/>
        </w:rPr>
      </w:pPr>
    </w:p>
    <w:p w:rsidR="006A510C" w:rsidRDefault="00122609" w:rsidP="00122609">
      <w:pPr>
        <w:tabs>
          <w:tab w:val="right" w:pos="10255"/>
        </w:tabs>
        <w:spacing w:before="0"/>
        <w:jc w:val="left"/>
        <w:rPr>
          <w:rFonts w:cs="Arial"/>
          <w:b/>
          <w:sz w:val="24"/>
          <w:szCs w:val="24"/>
          <w:lang w:val="sr-Cyrl-CS"/>
        </w:rPr>
      </w:pPr>
      <w:r w:rsidRPr="00122609">
        <w:rPr>
          <w:rFonts w:cs="Arial"/>
          <w:b/>
          <w:sz w:val="24"/>
          <w:szCs w:val="24"/>
          <w:lang w:val="sr-Cyrl-CS"/>
        </w:rPr>
        <w:t xml:space="preserve">    </w:t>
      </w:r>
    </w:p>
    <w:p w:rsidR="006A510C" w:rsidRDefault="006A510C" w:rsidP="00122609">
      <w:pPr>
        <w:tabs>
          <w:tab w:val="right" w:pos="10255"/>
        </w:tabs>
        <w:spacing w:before="0"/>
        <w:jc w:val="left"/>
        <w:rPr>
          <w:rFonts w:cs="Arial"/>
          <w:b/>
          <w:sz w:val="24"/>
          <w:szCs w:val="24"/>
          <w:lang w:val="sr-Cyrl-CS"/>
        </w:rPr>
      </w:pPr>
    </w:p>
    <w:p w:rsidR="006A510C" w:rsidRDefault="006A510C" w:rsidP="00122609">
      <w:pPr>
        <w:tabs>
          <w:tab w:val="right" w:pos="10255"/>
        </w:tabs>
        <w:spacing w:before="0"/>
        <w:jc w:val="left"/>
        <w:rPr>
          <w:rFonts w:cs="Arial"/>
          <w:b/>
          <w:sz w:val="24"/>
          <w:szCs w:val="24"/>
          <w:lang w:val="sr-Cyrl-CS"/>
        </w:rPr>
      </w:pPr>
    </w:p>
    <w:p w:rsidR="00224012" w:rsidRDefault="00122609" w:rsidP="00122609">
      <w:pPr>
        <w:tabs>
          <w:tab w:val="right" w:pos="10255"/>
        </w:tabs>
        <w:spacing w:before="0"/>
        <w:jc w:val="left"/>
        <w:rPr>
          <w:rFonts w:cs="Arial"/>
          <w:b/>
          <w:sz w:val="24"/>
          <w:szCs w:val="24"/>
          <w:lang w:val="sr-Latn-RS"/>
        </w:rPr>
      </w:pPr>
      <w:r w:rsidRPr="00122609">
        <w:rPr>
          <w:rFonts w:cs="Arial"/>
          <w:b/>
          <w:sz w:val="24"/>
          <w:szCs w:val="24"/>
          <w:lang w:val="sr-Cyrl-CS"/>
        </w:rPr>
        <w:t xml:space="preserve">        </w:t>
      </w: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224012" w:rsidRDefault="00224012" w:rsidP="00122609">
      <w:pPr>
        <w:tabs>
          <w:tab w:val="right" w:pos="10255"/>
        </w:tabs>
        <w:spacing w:before="0"/>
        <w:jc w:val="left"/>
        <w:rPr>
          <w:rFonts w:cs="Arial"/>
          <w:b/>
          <w:sz w:val="24"/>
          <w:szCs w:val="24"/>
          <w:lang w:val="sr-Latn-RS"/>
        </w:rPr>
      </w:pPr>
    </w:p>
    <w:p w:rsidR="00122609" w:rsidRDefault="00122609" w:rsidP="00122609">
      <w:pPr>
        <w:tabs>
          <w:tab w:val="right" w:pos="10255"/>
        </w:tabs>
        <w:spacing w:before="0"/>
        <w:jc w:val="left"/>
        <w:rPr>
          <w:rFonts w:cs="Arial"/>
          <w:b/>
          <w:sz w:val="24"/>
          <w:szCs w:val="24"/>
          <w:lang w:val="sr-Cyrl-CS"/>
        </w:rPr>
      </w:pPr>
      <w:r w:rsidRPr="00122609">
        <w:rPr>
          <w:rFonts w:cs="Arial"/>
          <w:b/>
          <w:sz w:val="24"/>
          <w:szCs w:val="24"/>
          <w:lang w:val="sr-Cyrl-CS"/>
        </w:rPr>
        <w:t xml:space="preserve">                      </w:t>
      </w:r>
    </w:p>
    <w:p w:rsidR="00122609" w:rsidRPr="00122609" w:rsidRDefault="00122609" w:rsidP="00122609">
      <w:pPr>
        <w:tabs>
          <w:tab w:val="right" w:pos="10255"/>
        </w:tabs>
        <w:spacing w:before="0"/>
        <w:jc w:val="left"/>
        <w:rPr>
          <w:rFonts w:cs="Arial"/>
          <w:b/>
          <w:sz w:val="24"/>
          <w:szCs w:val="24"/>
          <w:lang w:val="sr-Cyrl-RS"/>
        </w:rPr>
      </w:pPr>
      <w:r w:rsidRPr="00122609">
        <w:rPr>
          <w:rFonts w:cs="Arial"/>
          <w:b/>
          <w:sz w:val="24"/>
          <w:szCs w:val="24"/>
          <w:lang w:val="sr-Cyrl-CS"/>
        </w:rPr>
        <w:lastRenderedPageBreak/>
        <w:t>Технички о</w:t>
      </w:r>
      <w:r w:rsidRPr="00122609">
        <w:rPr>
          <w:rFonts w:cs="Arial"/>
          <w:b/>
          <w:sz w:val="24"/>
          <w:szCs w:val="24"/>
          <w:lang w:val="sr-Cyrl-RS"/>
        </w:rPr>
        <w:t>пис набавке</w:t>
      </w:r>
    </w:p>
    <w:p w:rsidR="00122609" w:rsidRPr="00122609" w:rsidRDefault="00122609" w:rsidP="00122609">
      <w:pPr>
        <w:tabs>
          <w:tab w:val="right" w:pos="10255"/>
        </w:tabs>
        <w:spacing w:before="0"/>
        <w:jc w:val="center"/>
        <w:rPr>
          <w:rFonts w:cs="Arial"/>
          <w:b/>
          <w:sz w:val="24"/>
          <w:szCs w:val="24"/>
          <w:lang w:val="sr-Cyrl-CS"/>
        </w:rPr>
      </w:pPr>
      <w:r w:rsidRPr="00122609">
        <w:rPr>
          <w:rFonts w:cs="Arial"/>
          <w:b/>
          <w:sz w:val="24"/>
          <w:szCs w:val="24"/>
          <w:lang w:val="sr-Cyrl-CS"/>
        </w:rPr>
        <w:t xml:space="preserve">   по НН број: </w:t>
      </w:r>
      <w:r w:rsidRPr="00122609">
        <w:rPr>
          <w:rFonts w:cs="Arial"/>
          <w:b/>
          <w:sz w:val="24"/>
          <w:szCs w:val="24"/>
          <w:lang w:val="sr-Latn-RS"/>
        </w:rPr>
        <w:t>275/2017</w:t>
      </w:r>
    </w:p>
    <w:p w:rsidR="00122609" w:rsidRPr="00122609" w:rsidRDefault="00122609" w:rsidP="00122609">
      <w:pPr>
        <w:tabs>
          <w:tab w:val="right" w:pos="10255"/>
        </w:tabs>
        <w:spacing w:before="0"/>
        <w:jc w:val="center"/>
        <w:rPr>
          <w:rFonts w:cs="Arial"/>
          <w:b/>
          <w:sz w:val="24"/>
          <w:szCs w:val="24"/>
          <w:lang w:val="sr-Cyrl-C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122609" w:rsidRPr="00122609" w:rsidTr="005827FA">
        <w:tc>
          <w:tcPr>
            <w:tcW w:w="9889" w:type="dxa"/>
            <w:tcBorders>
              <w:top w:val="single" w:sz="4" w:space="0" w:color="000000"/>
              <w:left w:val="single" w:sz="4" w:space="0" w:color="000000"/>
              <w:bottom w:val="single" w:sz="4" w:space="0" w:color="000000"/>
              <w:right w:val="single" w:sz="4" w:space="0" w:color="000000"/>
            </w:tcBorders>
          </w:tcPr>
          <w:p w:rsidR="00122609" w:rsidRPr="00122609" w:rsidRDefault="00122609" w:rsidP="00122609">
            <w:pPr>
              <w:tabs>
                <w:tab w:val="right" w:pos="10255"/>
              </w:tabs>
              <w:spacing w:before="0"/>
              <w:jc w:val="center"/>
              <w:rPr>
                <w:rFonts w:cs="Arial"/>
                <w:b/>
                <w:lang w:val="sr-Cyrl-CS"/>
              </w:rPr>
            </w:pPr>
          </w:p>
          <w:p w:rsidR="00122609" w:rsidRPr="00122609" w:rsidRDefault="00122609" w:rsidP="00122609">
            <w:pPr>
              <w:spacing w:before="0"/>
              <w:ind w:right="-476"/>
              <w:jc w:val="center"/>
              <w:rPr>
                <w:rFonts w:cs="Arial"/>
                <w:b/>
                <w:lang w:val="sr-Latn-CS"/>
              </w:rPr>
            </w:pPr>
            <w:r w:rsidRPr="00122609">
              <w:rPr>
                <w:rFonts w:cs="Arial"/>
                <w:b/>
                <w:lang w:val="sr-Latn-CS"/>
              </w:rPr>
              <w:t xml:space="preserve">ТЕХНИЧКИ УСЛОВИ  ЗА НАБАВКУ  </w:t>
            </w:r>
            <w:r w:rsidRPr="00122609">
              <w:rPr>
                <w:rFonts w:cs="Arial"/>
                <w:b/>
                <w:lang w:val="sr-Cyrl-RS"/>
              </w:rPr>
              <w:t xml:space="preserve">ОСОВИНСКИХ СЛОГОВА И </w:t>
            </w:r>
            <w:r w:rsidRPr="00122609">
              <w:rPr>
                <w:rFonts w:cs="Arial"/>
                <w:b/>
                <w:lang w:val="sr-Latn-CS"/>
              </w:rPr>
              <w:t>ДЕЛОВА ОСОВИНСКИХ СЛОГОВА</w:t>
            </w:r>
          </w:p>
          <w:p w:rsidR="00122609" w:rsidRPr="00122609" w:rsidRDefault="00122609" w:rsidP="00122609">
            <w:pPr>
              <w:spacing w:before="0"/>
              <w:ind w:right="-476"/>
              <w:jc w:val="left"/>
              <w:rPr>
                <w:rFonts w:cs="Arial"/>
                <w:b/>
                <w:lang w:val="sr-Latn-CS"/>
              </w:rPr>
            </w:pPr>
            <w:r w:rsidRPr="00122609">
              <w:rPr>
                <w:rFonts w:cs="Arial"/>
                <w:b/>
                <w:lang w:val="sr-Latn-CS"/>
              </w:rPr>
              <w:t xml:space="preserve"> </w:t>
            </w:r>
          </w:p>
          <w:p w:rsidR="00122609" w:rsidRPr="00122609" w:rsidRDefault="00122609" w:rsidP="00122609">
            <w:pPr>
              <w:spacing w:before="0"/>
              <w:ind w:left="600" w:right="-476"/>
              <w:jc w:val="center"/>
              <w:rPr>
                <w:rFonts w:cs="Arial"/>
                <w:lang w:val="sr-Latn-CS"/>
              </w:rPr>
            </w:pPr>
            <w:r w:rsidRPr="00122609">
              <w:rPr>
                <w:rFonts w:cs="Arial"/>
                <w:lang w:val="sr-Latn-CS"/>
              </w:rPr>
              <w:t>ТЕХНИЧКЕ КАРАКТЕРИСТИКЕ И ПРОПИСИ ЗА ИЗРАДУ,  МАТЕРИЈАЛ</w:t>
            </w:r>
          </w:p>
          <w:p w:rsidR="00122609" w:rsidRPr="00122609" w:rsidRDefault="00122609" w:rsidP="00122609">
            <w:pPr>
              <w:spacing w:before="0"/>
              <w:ind w:right="-476"/>
              <w:jc w:val="center"/>
              <w:rPr>
                <w:rFonts w:cs="Arial"/>
                <w:lang w:val="sr-Latn-CS"/>
              </w:rPr>
            </w:pPr>
            <w:r w:rsidRPr="00122609">
              <w:rPr>
                <w:rFonts w:cs="Arial"/>
                <w:lang w:val="sr-Latn-CS"/>
              </w:rPr>
              <w:t>И  ИСПОРУКУ</w:t>
            </w:r>
          </w:p>
          <w:p w:rsidR="00122609" w:rsidRPr="00122609" w:rsidRDefault="00122609" w:rsidP="00122609">
            <w:pPr>
              <w:spacing w:before="0"/>
              <w:ind w:right="-476"/>
              <w:jc w:val="left"/>
              <w:rPr>
                <w:rFonts w:cs="Arial"/>
                <w:b/>
                <w:sz w:val="28"/>
                <w:szCs w:val="28"/>
                <w:u w:val="single"/>
                <w:lang w:val="sr-Cyrl-RS"/>
              </w:rPr>
            </w:pPr>
            <w:r w:rsidRPr="00122609">
              <w:rPr>
                <w:rFonts w:cs="Arial"/>
                <w:b/>
                <w:sz w:val="28"/>
                <w:szCs w:val="28"/>
                <w:u w:val="single"/>
                <w:lang w:val="sr-Cyrl-RS"/>
              </w:rPr>
              <w:t>ПАРТИЈА 1</w:t>
            </w:r>
          </w:p>
          <w:p w:rsidR="00122609" w:rsidRPr="00122609" w:rsidRDefault="00122609" w:rsidP="00122609">
            <w:pPr>
              <w:spacing w:before="0"/>
              <w:ind w:right="-476"/>
              <w:jc w:val="left"/>
              <w:rPr>
                <w:rFonts w:cs="Arial"/>
                <w:b/>
                <w:u w:val="single"/>
                <w:lang w:val="sr-Latn-CS"/>
              </w:rPr>
            </w:pPr>
          </w:p>
          <w:p w:rsidR="00122609" w:rsidRPr="00122609" w:rsidRDefault="00122609" w:rsidP="00122609">
            <w:pPr>
              <w:spacing w:before="0"/>
              <w:ind w:right="-476"/>
              <w:jc w:val="left"/>
              <w:rPr>
                <w:rFonts w:cs="Arial"/>
                <w:b/>
                <w:lang w:val="sr-Cyrl-RS"/>
              </w:rPr>
            </w:pPr>
            <w:r w:rsidRPr="00122609">
              <w:rPr>
                <w:rFonts w:cs="Arial"/>
                <w:b/>
                <w:lang w:val="sr-Cyrl-RS"/>
              </w:rPr>
              <w:t>Позиција</w:t>
            </w:r>
            <w:r w:rsidRPr="00122609">
              <w:rPr>
                <w:rFonts w:cs="Arial"/>
                <w:b/>
                <w:lang w:val="sr-Latn-CS"/>
              </w:rPr>
              <w:t xml:space="preserve"> </w:t>
            </w:r>
            <w:r w:rsidRPr="00122609">
              <w:rPr>
                <w:rFonts w:cs="Arial"/>
                <w:b/>
                <w:lang w:val="sr-Cyrl-RS"/>
              </w:rPr>
              <w:t xml:space="preserve">1: КОМПЛЕТАН  </w:t>
            </w:r>
            <w:r w:rsidRPr="00122609">
              <w:rPr>
                <w:rFonts w:cs="Arial"/>
                <w:b/>
                <w:lang w:val="sr-Latn-CS"/>
              </w:rPr>
              <w:t>ОСОВИНСКИ СЛОГ С</w:t>
            </w:r>
            <w:r w:rsidRPr="00122609">
              <w:rPr>
                <w:rFonts w:cs="Arial"/>
                <w:b/>
                <w:lang w:val="sr-Cyrl-RS"/>
              </w:rPr>
              <w:t xml:space="preserve">А </w:t>
            </w:r>
            <w:r w:rsidRPr="00122609">
              <w:rPr>
                <w:rFonts w:cs="Arial"/>
                <w:b/>
                <w:lang w:val="sr-Latn-CS"/>
              </w:rPr>
              <w:t>МОНОБЛОК</w:t>
            </w:r>
            <w:r w:rsidRPr="00122609">
              <w:rPr>
                <w:rFonts w:cs="Arial"/>
                <w:b/>
                <w:lang w:val="sr-Cyrl-RS"/>
              </w:rPr>
              <w:t xml:space="preserve"> </w:t>
            </w:r>
            <w:r w:rsidRPr="00122609">
              <w:rPr>
                <w:rFonts w:cs="Arial"/>
                <w:b/>
                <w:lang w:val="sr-Latn-CS"/>
              </w:rPr>
              <w:t>ТОЧКОВИМ</w:t>
            </w:r>
            <w:r w:rsidRPr="00122609">
              <w:rPr>
                <w:rFonts w:cs="Arial"/>
                <w:b/>
                <w:lang w:val="sr-Cyrl-RS"/>
              </w:rPr>
              <w:t>А</w:t>
            </w:r>
          </w:p>
          <w:p w:rsidR="00122609" w:rsidRPr="00122609" w:rsidRDefault="00122609" w:rsidP="00122609">
            <w:pPr>
              <w:spacing w:before="0"/>
              <w:ind w:right="-476"/>
              <w:jc w:val="left"/>
              <w:rPr>
                <w:rFonts w:cs="Arial"/>
                <w:b/>
                <w:lang w:val="sr-Cyrl-RS"/>
              </w:rPr>
            </w:pPr>
            <w:r w:rsidRPr="00122609">
              <w:rPr>
                <w:rFonts w:cs="Arial"/>
                <w:b/>
                <w:lang w:val="sr-Cyrl-RS"/>
              </w:rPr>
              <w:t xml:space="preserve">                     </w:t>
            </w:r>
            <w:r w:rsidRPr="00122609">
              <w:rPr>
                <w:rFonts w:cs="Arial"/>
                <w:b/>
                <w:lang w:val="sr-Latn-CS"/>
              </w:rPr>
              <w:t xml:space="preserve"> </w:t>
            </w:r>
            <w:r w:rsidRPr="00122609">
              <w:rPr>
                <w:rFonts w:cs="Arial"/>
                <w:b/>
                <w:lang w:val="sr-Cyrl-RS"/>
              </w:rPr>
              <w:t xml:space="preserve">номиналног пречника </w:t>
            </w:r>
            <w:r w:rsidRPr="00122609">
              <w:rPr>
                <w:rFonts w:cs="Arial"/>
                <w:b/>
                <w:lang w:val="sr-Latn-CS"/>
              </w:rPr>
              <w:t xml:space="preserve"> Ø 1000mm за колосек</w:t>
            </w:r>
            <w:r w:rsidRPr="00122609">
              <w:rPr>
                <w:rFonts w:cs="Arial"/>
                <w:b/>
                <w:lang w:val="sr-Cyrl-RS"/>
              </w:rPr>
              <w:t xml:space="preserve"> </w:t>
            </w:r>
            <w:r w:rsidRPr="00122609">
              <w:rPr>
                <w:rFonts w:cs="Arial"/>
                <w:b/>
                <w:lang w:val="sr-Latn-CS"/>
              </w:rPr>
              <w:t xml:space="preserve"> ширине 1435mm,</w:t>
            </w:r>
            <w:r w:rsidRPr="00122609">
              <w:rPr>
                <w:rFonts w:cs="Arial"/>
                <w:b/>
                <w:lang w:val="sr-Cyrl-RS"/>
              </w:rPr>
              <w:t xml:space="preserve"> компл</w:t>
            </w:r>
            <w:r w:rsidRPr="00122609">
              <w:rPr>
                <w:rFonts w:cs="Arial"/>
                <w:b/>
              </w:rPr>
              <w:t>e</w:t>
            </w:r>
            <w:r w:rsidRPr="00122609">
              <w:rPr>
                <w:rFonts w:cs="Arial"/>
                <w:b/>
                <w:lang w:val="sr-Cyrl-RS"/>
              </w:rPr>
              <w:t>тиран</w:t>
            </w:r>
          </w:p>
          <w:p w:rsidR="00122609" w:rsidRPr="00122609" w:rsidRDefault="00122609" w:rsidP="00122609">
            <w:pPr>
              <w:spacing w:before="0"/>
              <w:ind w:right="-476"/>
              <w:jc w:val="left"/>
              <w:rPr>
                <w:rFonts w:cs="Arial"/>
                <w:b/>
                <w:lang w:val="sr-Cyrl-RS"/>
              </w:rPr>
            </w:pPr>
            <w:r w:rsidRPr="00122609">
              <w:rPr>
                <w:rFonts w:cs="Arial"/>
                <w:b/>
                <w:lang w:val="sr-Cyrl-RS"/>
              </w:rPr>
              <w:t xml:space="preserve">                      са новим лежајевима  (</w:t>
            </w:r>
            <w:r w:rsidRPr="00122609">
              <w:rPr>
                <w:rFonts w:cs="Arial"/>
                <w:b/>
                <w:lang w:val="sr-Latn-RS"/>
              </w:rPr>
              <w:t xml:space="preserve">FAG, KINEX  </w:t>
            </w:r>
            <w:r w:rsidRPr="00122609">
              <w:rPr>
                <w:rFonts w:cs="Arial"/>
                <w:b/>
                <w:lang w:val="sr-Cyrl-RS"/>
              </w:rPr>
              <w:t>или одговарајућим ) и новим кућиштима</w:t>
            </w:r>
            <w:r w:rsidRPr="00122609">
              <w:rPr>
                <w:rFonts w:cs="Arial"/>
                <w:b/>
              </w:rPr>
              <w:t xml:space="preserve"> </w:t>
            </w:r>
          </w:p>
          <w:p w:rsidR="00122609" w:rsidRPr="00122609" w:rsidRDefault="00122609" w:rsidP="00122609">
            <w:pPr>
              <w:spacing w:before="0"/>
              <w:ind w:right="-476"/>
              <w:jc w:val="left"/>
              <w:rPr>
                <w:rFonts w:cs="Arial"/>
                <w:b/>
              </w:rPr>
            </w:pPr>
            <w:r w:rsidRPr="00122609">
              <w:rPr>
                <w:rFonts w:cs="Arial"/>
                <w:b/>
                <w:lang w:val="sr-Cyrl-RS"/>
              </w:rPr>
              <w:t xml:space="preserve">                      тип</w:t>
            </w:r>
            <w:r w:rsidRPr="00122609">
              <w:rPr>
                <w:rFonts w:cs="Arial"/>
                <w:b/>
              </w:rPr>
              <w:t xml:space="preserve"> </w:t>
            </w:r>
            <w:r w:rsidRPr="00122609">
              <w:rPr>
                <w:rFonts w:cs="Arial"/>
                <w:b/>
                <w:color w:val="000000"/>
                <w:lang w:val="sr-Latn-RS"/>
              </w:rPr>
              <w:t xml:space="preserve"> BA 388</w:t>
            </w:r>
          </w:p>
          <w:p w:rsidR="00122609" w:rsidRPr="00122609" w:rsidRDefault="00122609" w:rsidP="00122609">
            <w:pPr>
              <w:spacing w:before="0"/>
              <w:ind w:right="-476"/>
              <w:jc w:val="left"/>
              <w:rPr>
                <w:rFonts w:cs="Arial"/>
                <w:b/>
                <w:lang w:val="sr-Latn-CS"/>
              </w:rPr>
            </w:pPr>
            <w:r w:rsidRPr="00122609">
              <w:rPr>
                <w:rFonts w:cs="Arial"/>
                <w:b/>
                <w:lang w:val="sr-Cyrl-RS"/>
              </w:rPr>
              <w:t xml:space="preserve">                      </w:t>
            </w:r>
          </w:p>
          <w:p w:rsidR="00122609" w:rsidRPr="00122609" w:rsidRDefault="00122609" w:rsidP="00122609">
            <w:pPr>
              <w:spacing w:before="0"/>
              <w:ind w:left="600" w:right="-476"/>
              <w:jc w:val="left"/>
              <w:rPr>
                <w:rFonts w:cs="Arial"/>
                <w:lang w:val="sr-Latn-CS"/>
              </w:rPr>
            </w:pPr>
            <w:r w:rsidRPr="00122609">
              <w:rPr>
                <w:rFonts w:cs="Arial"/>
                <w:lang w:val="sr-Latn-CS"/>
              </w:rPr>
              <w:t>ТЕХНИЧКЕ КАРАКТЕРИСТИКЕ И ПРОПИСИ ЗА ИЗРАДУ,  ЗА  МАТЕРИЈАЛ И ЗА ИСПОРУКУ</w:t>
            </w:r>
          </w:p>
          <w:p w:rsidR="00122609" w:rsidRPr="00122609" w:rsidRDefault="00122609" w:rsidP="00122609">
            <w:pPr>
              <w:spacing w:before="0"/>
              <w:ind w:left="600" w:right="-476"/>
              <w:jc w:val="center"/>
              <w:rPr>
                <w:rFonts w:cs="Arial"/>
                <w:lang w:val="sr-Latn-CS"/>
              </w:rPr>
            </w:pPr>
          </w:p>
          <w:p w:rsidR="00122609" w:rsidRPr="00122609" w:rsidRDefault="00122609" w:rsidP="00122609">
            <w:pPr>
              <w:spacing w:before="0"/>
              <w:ind w:left="600" w:right="-476"/>
              <w:jc w:val="left"/>
              <w:rPr>
                <w:rFonts w:cs="Arial"/>
                <w:lang w:val="sr-Latn-CS"/>
              </w:rPr>
            </w:pPr>
            <w:r w:rsidRPr="00122609">
              <w:rPr>
                <w:rFonts w:cs="Arial"/>
                <w:lang w:val="sr-Latn-CS"/>
              </w:rPr>
              <w:t>-</w:t>
            </w:r>
            <w:r w:rsidRPr="00122609">
              <w:rPr>
                <w:rFonts w:cs="Arial"/>
                <w:b/>
                <w:lang w:val="sr-Latn-CS"/>
              </w:rPr>
              <w:t>ПРЕМА  EN13260</w:t>
            </w:r>
            <w:r w:rsidRPr="00122609">
              <w:rPr>
                <w:rFonts w:cs="Arial"/>
                <w:lang w:val="sr-Latn-CS"/>
              </w:rPr>
              <w:t xml:space="preserve"> (Технички услови за испоруку осовинских склопова)</w:t>
            </w:r>
          </w:p>
          <w:p w:rsidR="00122609" w:rsidRPr="00122609" w:rsidRDefault="00122609" w:rsidP="00122609">
            <w:pPr>
              <w:spacing w:before="0"/>
              <w:ind w:left="600" w:right="-476"/>
              <w:jc w:val="left"/>
              <w:rPr>
                <w:rFonts w:cs="Arial"/>
                <w:lang w:val="sr-Latn-CS"/>
              </w:rPr>
            </w:pPr>
          </w:p>
          <w:p w:rsidR="00122609" w:rsidRPr="00122609" w:rsidRDefault="00122609" w:rsidP="00122609">
            <w:pPr>
              <w:spacing w:before="0"/>
              <w:ind w:left="600" w:right="-476"/>
              <w:jc w:val="left"/>
              <w:rPr>
                <w:rFonts w:cs="Arial"/>
                <w:lang w:val="sr-Latn-CS"/>
              </w:rPr>
            </w:pPr>
            <w:r w:rsidRPr="00122609">
              <w:rPr>
                <w:rFonts w:cs="Arial"/>
                <w:lang w:val="sr-Latn-CS"/>
              </w:rPr>
              <w:t xml:space="preserve">- за колосек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Latn-CS"/>
              </w:rPr>
              <w:tab/>
              <w:t xml:space="preserve">   1435 mm</w:t>
            </w:r>
          </w:p>
          <w:p w:rsidR="00122609" w:rsidRPr="00122609" w:rsidRDefault="00122609" w:rsidP="00122609">
            <w:pPr>
              <w:spacing w:before="0"/>
              <w:ind w:left="600" w:right="-476"/>
              <w:jc w:val="left"/>
              <w:rPr>
                <w:rFonts w:cs="Arial"/>
                <w:lang w:val="sr-Latn-CS"/>
              </w:rPr>
            </w:pPr>
            <w:r w:rsidRPr="00122609">
              <w:rPr>
                <w:rFonts w:cs="Arial"/>
                <w:lang w:val="sr-Latn-CS"/>
              </w:rPr>
              <w:t>- номинални пречник круга котрљања точкова</w:t>
            </w:r>
            <w:r w:rsidRPr="00122609">
              <w:rPr>
                <w:rFonts w:cs="Arial"/>
                <w:lang w:val="sr-Latn-CS"/>
              </w:rPr>
              <w:tab/>
            </w:r>
            <w:r w:rsidRPr="00122609">
              <w:rPr>
                <w:rFonts w:cs="Arial"/>
                <w:lang w:val="sr-Latn-CS"/>
              </w:rPr>
              <w:tab/>
            </w:r>
            <w:r w:rsidRPr="00122609">
              <w:rPr>
                <w:rFonts w:cs="Arial"/>
                <w:lang w:val="sr-Latn-CS"/>
              </w:rPr>
              <w:tab/>
              <w:t>Ø 1000 mm</w:t>
            </w:r>
          </w:p>
          <w:p w:rsidR="00122609" w:rsidRPr="00122609" w:rsidRDefault="00122609" w:rsidP="00122609">
            <w:pPr>
              <w:spacing w:before="0"/>
              <w:ind w:left="600" w:right="-476"/>
              <w:jc w:val="left"/>
              <w:rPr>
                <w:rFonts w:cs="Arial"/>
                <w:lang w:val="sr-Latn-CS"/>
              </w:rPr>
            </w:pPr>
            <w:r w:rsidRPr="00122609">
              <w:rPr>
                <w:rFonts w:cs="Arial"/>
                <w:lang w:val="sr-Latn-CS"/>
              </w:rPr>
              <w:t>- ширина обрађеног моноблок точка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135 mm</w:t>
            </w:r>
          </w:p>
          <w:p w:rsidR="00122609" w:rsidRPr="00122609" w:rsidRDefault="00122609" w:rsidP="00122609">
            <w:pPr>
              <w:spacing w:before="0"/>
              <w:ind w:left="600" w:right="-476"/>
              <w:jc w:val="left"/>
              <w:rPr>
                <w:rFonts w:cs="Arial"/>
                <w:b/>
                <w:lang w:val="sr-Latn-CS"/>
              </w:rPr>
            </w:pPr>
            <w:r w:rsidRPr="00122609">
              <w:rPr>
                <w:rFonts w:cs="Arial"/>
                <w:lang w:val="sr-Latn-CS"/>
              </w:rPr>
              <w:t xml:space="preserve">- точкови квалитета  </w:t>
            </w:r>
            <w:r w:rsidRPr="00122609">
              <w:rPr>
                <w:rFonts w:cs="Arial"/>
                <w:b/>
                <w:lang w:val="sr-Latn-CS"/>
              </w:rPr>
              <w:t>ЕR7Т</w:t>
            </w:r>
          </w:p>
          <w:p w:rsidR="00122609" w:rsidRPr="00122609" w:rsidRDefault="00122609" w:rsidP="00122609">
            <w:pPr>
              <w:spacing w:before="0"/>
              <w:ind w:left="600" w:right="-476"/>
              <w:jc w:val="left"/>
              <w:rPr>
                <w:rFonts w:cs="Arial"/>
                <w:lang w:val="sr-Latn-CS"/>
              </w:rPr>
            </w:pPr>
            <w:r w:rsidRPr="00122609">
              <w:rPr>
                <w:rFonts w:cs="Arial"/>
                <w:b/>
                <w:lang w:val="sr-Latn-CS"/>
              </w:rPr>
              <w:t xml:space="preserve">- према ЕN 13 262 </w:t>
            </w:r>
            <w:r w:rsidRPr="00122609">
              <w:rPr>
                <w:rFonts w:cs="Arial"/>
                <w:lang w:val="sr-Latn-CS"/>
              </w:rPr>
              <w:t xml:space="preserve"> ( Технички услови за испоруку моноблок точкова од ваљаног челика)</w:t>
            </w:r>
          </w:p>
          <w:p w:rsidR="00122609" w:rsidRPr="00122609" w:rsidRDefault="00122609" w:rsidP="00122609">
            <w:pPr>
              <w:spacing w:before="0"/>
              <w:ind w:left="600" w:right="-476"/>
              <w:jc w:val="left"/>
              <w:rPr>
                <w:rFonts w:cs="Arial"/>
                <w:lang w:val="sr-Latn-CS"/>
              </w:rPr>
            </w:pPr>
          </w:p>
          <w:p w:rsidR="00122609" w:rsidRPr="00122609" w:rsidRDefault="00122609" w:rsidP="00122609">
            <w:pPr>
              <w:spacing w:before="0"/>
              <w:ind w:right="-476"/>
              <w:jc w:val="left"/>
              <w:rPr>
                <w:rFonts w:cs="Arial"/>
                <w:b/>
                <w:lang w:val="sr-Latn-CS"/>
              </w:rPr>
            </w:pPr>
            <w:r w:rsidRPr="00122609">
              <w:rPr>
                <w:rFonts w:cs="Arial"/>
                <w:lang w:val="sr-Latn-CS"/>
              </w:rPr>
              <w:tab/>
              <w:t xml:space="preserve">- осовина квалитета   </w:t>
            </w:r>
            <w:r w:rsidRPr="00122609">
              <w:rPr>
                <w:rFonts w:cs="Arial"/>
                <w:b/>
                <w:lang w:val="sr-Latn-CS"/>
              </w:rPr>
              <w:t>ЕА1N</w:t>
            </w:r>
          </w:p>
          <w:p w:rsidR="00122609" w:rsidRPr="00122609" w:rsidRDefault="00122609" w:rsidP="00122609">
            <w:pPr>
              <w:spacing w:before="0"/>
              <w:ind w:right="-476"/>
              <w:jc w:val="left"/>
              <w:rPr>
                <w:rFonts w:cs="Arial"/>
                <w:lang w:val="sr-Latn-CS"/>
              </w:rPr>
            </w:pPr>
            <w:r w:rsidRPr="00122609">
              <w:rPr>
                <w:rFonts w:cs="Arial"/>
                <w:b/>
                <w:lang w:val="sr-Latn-CS"/>
              </w:rPr>
              <w:tab/>
              <w:t>- према ЕN 13 261 (</w:t>
            </w:r>
            <w:r w:rsidRPr="00122609">
              <w:rPr>
                <w:rFonts w:cs="Arial"/>
                <w:lang w:val="sr-Latn-CS"/>
              </w:rPr>
              <w:t xml:space="preserve"> Технички услови за испоруку осовина )</w:t>
            </w:r>
          </w:p>
          <w:p w:rsidR="00122609" w:rsidRPr="00122609" w:rsidRDefault="00122609" w:rsidP="00122609">
            <w:pPr>
              <w:spacing w:before="0"/>
              <w:ind w:right="-476"/>
              <w:jc w:val="left"/>
              <w:rPr>
                <w:rFonts w:cs="Arial"/>
                <w:lang w:val="sr-Latn-CS"/>
              </w:rPr>
            </w:pPr>
            <w:r w:rsidRPr="00122609">
              <w:rPr>
                <w:rFonts w:cs="Arial"/>
                <w:b/>
                <w:lang w:val="sr-Latn-CS"/>
              </w:rPr>
              <w:t xml:space="preserve"> </w:t>
            </w:r>
            <w:r w:rsidRPr="00122609">
              <w:rPr>
                <w:rFonts w:cs="Arial"/>
                <w:b/>
                <w:lang w:val="sr-Latn-CS"/>
              </w:rPr>
              <w:tab/>
            </w:r>
            <w:r w:rsidRPr="00122609">
              <w:rPr>
                <w:rFonts w:cs="Arial"/>
                <w:lang w:val="sr-Latn-CS"/>
              </w:rPr>
              <w:t>- пречник осовине на месту налегања точкова</w:t>
            </w:r>
            <w:r w:rsidRPr="00122609">
              <w:rPr>
                <w:rFonts w:cs="Arial"/>
                <w:lang w:val="sr-Latn-CS"/>
              </w:rPr>
              <w:tab/>
            </w:r>
            <w:r w:rsidRPr="00122609">
              <w:rPr>
                <w:rFonts w:cs="Arial"/>
                <w:lang w:val="sr-Latn-CS"/>
              </w:rPr>
              <w:tab/>
              <w:t xml:space="preserve">  185 mm</w:t>
            </w:r>
          </w:p>
          <w:p w:rsidR="00122609" w:rsidRPr="00122609" w:rsidRDefault="00122609" w:rsidP="00122609">
            <w:pPr>
              <w:spacing w:before="0"/>
              <w:ind w:right="-476"/>
              <w:jc w:val="left"/>
              <w:rPr>
                <w:rFonts w:cs="Arial"/>
                <w:lang w:val="sr-Latn-CS"/>
              </w:rPr>
            </w:pPr>
            <w:r w:rsidRPr="00122609">
              <w:rPr>
                <w:rFonts w:cs="Arial"/>
                <w:lang w:val="sr-Latn-CS"/>
              </w:rPr>
              <w:tab/>
              <w:t>- пречник трупца осовине између точкова</w:t>
            </w:r>
            <w:r w:rsidRPr="00122609">
              <w:rPr>
                <w:rFonts w:cs="Arial"/>
                <w:lang w:val="sr-Latn-CS"/>
              </w:rPr>
              <w:tab/>
            </w:r>
            <w:r w:rsidRPr="00122609">
              <w:rPr>
                <w:rFonts w:cs="Arial"/>
                <w:lang w:val="sr-Latn-CS"/>
              </w:rPr>
              <w:tab/>
              <w:t xml:space="preserve">  160 mm</w:t>
            </w:r>
          </w:p>
          <w:p w:rsidR="00122609" w:rsidRPr="00122609" w:rsidRDefault="00122609" w:rsidP="00122609">
            <w:pPr>
              <w:spacing w:before="0"/>
              <w:ind w:right="-476"/>
              <w:jc w:val="left"/>
              <w:rPr>
                <w:rFonts w:cs="Arial"/>
                <w:lang w:val="sr-Latn-CS"/>
              </w:rPr>
            </w:pPr>
            <w:r w:rsidRPr="00122609">
              <w:rPr>
                <w:rFonts w:cs="Arial"/>
                <w:lang w:val="sr-Latn-CS"/>
              </w:rPr>
              <w:tab/>
              <w:t>- пречник рукавца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120 mm</w:t>
            </w:r>
          </w:p>
          <w:p w:rsidR="00122609" w:rsidRPr="00122609" w:rsidRDefault="00122609" w:rsidP="00122609">
            <w:pPr>
              <w:spacing w:before="0"/>
              <w:ind w:right="-476"/>
              <w:jc w:val="left"/>
              <w:rPr>
                <w:rFonts w:cs="Arial"/>
                <w:lang w:val="sr-Latn-CS"/>
              </w:rPr>
            </w:pPr>
            <w:r w:rsidRPr="00122609">
              <w:rPr>
                <w:rFonts w:cs="Arial"/>
                <w:lang w:val="sr-Latn-CS"/>
              </w:rPr>
              <w:tab/>
              <w:t>- одстојање оса лежајева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2000 mm</w:t>
            </w:r>
          </w:p>
          <w:p w:rsidR="00122609" w:rsidRPr="00122609" w:rsidRDefault="00122609" w:rsidP="00122609">
            <w:pPr>
              <w:spacing w:before="0"/>
              <w:ind w:right="-476"/>
              <w:jc w:val="left"/>
              <w:rPr>
                <w:rFonts w:cs="Arial"/>
                <w:lang w:val="sr-Latn-CS"/>
              </w:rPr>
            </w:pPr>
            <w:r w:rsidRPr="00122609">
              <w:rPr>
                <w:rFonts w:cs="Arial"/>
                <w:lang w:val="sr-Latn-CS"/>
              </w:rPr>
              <w:tab/>
              <w:t>- одстојање између точкова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1360 mm</w:t>
            </w:r>
          </w:p>
          <w:p w:rsidR="00122609" w:rsidRPr="00122609" w:rsidRDefault="00122609" w:rsidP="00122609">
            <w:pPr>
              <w:spacing w:before="0"/>
              <w:ind w:right="-476"/>
              <w:jc w:val="left"/>
              <w:rPr>
                <w:rFonts w:cs="Arial"/>
                <w:lang w:val="sr-Latn-CS"/>
              </w:rPr>
            </w:pPr>
            <w:r w:rsidRPr="00122609">
              <w:rPr>
                <w:rFonts w:cs="Arial"/>
                <w:lang w:val="sr-Latn-CS"/>
              </w:rPr>
              <w:tab/>
              <w:t>- осовински притисак</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20 t</w:t>
            </w:r>
          </w:p>
          <w:p w:rsidR="00122609" w:rsidRPr="00122609" w:rsidRDefault="00122609" w:rsidP="00122609">
            <w:pPr>
              <w:spacing w:before="0"/>
              <w:ind w:right="-476"/>
              <w:jc w:val="left"/>
              <w:rPr>
                <w:rFonts w:cs="Arial"/>
                <w:lang w:val="sr-Cyrl-RS"/>
              </w:rPr>
            </w:pPr>
            <w:r w:rsidRPr="00122609">
              <w:rPr>
                <w:rFonts w:cs="Arial"/>
                <w:lang w:val="sr-Latn-CS"/>
              </w:rPr>
              <w:tab/>
              <w:t>- за брзине до</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120 km/h</w:t>
            </w:r>
          </w:p>
          <w:p w:rsidR="00122609" w:rsidRPr="00122609" w:rsidRDefault="00122609" w:rsidP="00122609">
            <w:pPr>
              <w:spacing w:before="0"/>
              <w:ind w:right="-476"/>
              <w:jc w:val="left"/>
              <w:rPr>
                <w:rFonts w:cs="Arial"/>
                <w:lang w:val="sr-Cyrl-RS"/>
              </w:rPr>
            </w:pPr>
          </w:p>
          <w:p w:rsidR="00122609" w:rsidRPr="00122609" w:rsidRDefault="00122609" w:rsidP="00122609">
            <w:pPr>
              <w:spacing w:before="0"/>
              <w:ind w:right="-476"/>
              <w:jc w:val="left"/>
              <w:rPr>
                <w:rFonts w:cs="Arial"/>
                <w:b/>
                <w:lang w:val="sr-Cyrl-RS"/>
              </w:rPr>
            </w:pPr>
            <w:r w:rsidRPr="00122609">
              <w:rPr>
                <w:rFonts w:cs="Arial"/>
                <w:lang w:val="sr-Cyrl-RS"/>
              </w:rPr>
              <w:t xml:space="preserve">     ТЕХНИЧКИ ПОДАЦИ ЗА ЛЕЖАЈЕВЕ (</w:t>
            </w:r>
            <w:r w:rsidRPr="00122609">
              <w:rPr>
                <w:rFonts w:cs="Arial"/>
                <w:lang w:val="sr-Latn-RS"/>
              </w:rPr>
              <w:t>FAG, KINEX</w:t>
            </w:r>
            <w:r w:rsidRPr="00122609">
              <w:rPr>
                <w:rFonts w:cs="Arial"/>
                <w:b/>
                <w:lang w:val="sr-Cyrl-RS"/>
              </w:rPr>
              <w:t xml:space="preserve"> </w:t>
            </w:r>
            <w:r w:rsidRPr="00122609">
              <w:rPr>
                <w:rFonts w:cs="Arial"/>
                <w:lang w:val="sr-Cyrl-RS"/>
              </w:rPr>
              <w:t>или одговарајући</w:t>
            </w:r>
            <w:r w:rsidRPr="00122609">
              <w:rPr>
                <w:rFonts w:cs="Arial"/>
                <w:lang w:val="sr-Latn-RS"/>
              </w:rPr>
              <w:t xml:space="preserve"> </w:t>
            </w:r>
            <w:r w:rsidRPr="00122609">
              <w:rPr>
                <w:rFonts w:cs="Arial"/>
                <w:b/>
                <w:lang w:val="sr-Latn-RS"/>
              </w:rPr>
              <w:t xml:space="preserve"> </w:t>
            </w:r>
            <w:r w:rsidRPr="00122609">
              <w:rPr>
                <w:rFonts w:cs="Arial"/>
                <w:b/>
                <w:lang w:val="sr-Cyrl-RS"/>
              </w:rPr>
              <w:t>)</w:t>
            </w:r>
            <w:r w:rsidRPr="00122609">
              <w:rPr>
                <w:rFonts w:cs="Arial"/>
                <w:b/>
                <w:lang w:val="sr-Latn-RS"/>
              </w:rPr>
              <w:t xml:space="preserve"> </w:t>
            </w:r>
            <w:r w:rsidRPr="00122609">
              <w:rPr>
                <w:rFonts w:cs="Arial"/>
                <w:b/>
                <w:lang w:val="sr-Cyrl-RS"/>
              </w:rPr>
              <w:t>:</w:t>
            </w:r>
          </w:p>
          <w:p w:rsidR="00122609" w:rsidRPr="00122609" w:rsidRDefault="00122609" w:rsidP="00122609">
            <w:pPr>
              <w:spacing w:before="0"/>
              <w:jc w:val="left"/>
              <w:rPr>
                <w:rFonts w:cs="Arial"/>
                <w:lang w:val="sr-Cyrl-RS"/>
              </w:rPr>
            </w:pPr>
            <w:r w:rsidRPr="00122609">
              <w:rPr>
                <w:rFonts w:cs="Arial"/>
                <w:lang w:val="sr-Cyrl-RS"/>
              </w:rPr>
              <w:t xml:space="preserve">            </w:t>
            </w:r>
          </w:p>
          <w:p w:rsidR="00122609" w:rsidRPr="00122609" w:rsidRDefault="00122609" w:rsidP="00122609">
            <w:pPr>
              <w:spacing w:before="0"/>
              <w:jc w:val="left"/>
              <w:rPr>
                <w:rFonts w:cs="Arial"/>
                <w:lang w:val="sr-Latn-RS"/>
              </w:rPr>
            </w:pPr>
            <w:r w:rsidRPr="00122609">
              <w:rPr>
                <w:rFonts w:cs="Arial"/>
                <w:lang w:val="sr-Cyrl-CS"/>
              </w:rPr>
              <w:t xml:space="preserve">             - Димензије</w:t>
            </w:r>
            <w:r w:rsidRPr="00122609">
              <w:rPr>
                <w:rFonts w:cs="Arial"/>
                <w:lang w:val="sr-Cyrl-CS"/>
              </w:rPr>
              <w:tab/>
            </w:r>
            <w:r w:rsidRPr="00122609">
              <w:rPr>
                <w:rFonts w:cs="Arial"/>
                <w:lang w:val="sr-Cyrl-CS"/>
              </w:rPr>
              <w:tab/>
            </w:r>
            <w:r w:rsidRPr="00122609">
              <w:rPr>
                <w:rFonts w:cs="Arial"/>
                <w:lang w:val="sr-Cyrl-CS"/>
              </w:rPr>
              <w:tab/>
              <w:t xml:space="preserve">120 x 240 x 80 мм </w:t>
            </w:r>
            <w:r w:rsidRPr="00122609">
              <w:rPr>
                <w:rFonts w:cs="Arial"/>
                <w:lang w:val="sr-Latn-RS"/>
              </w:rPr>
              <w:t xml:space="preserve"> </w:t>
            </w:r>
            <w:r w:rsidRPr="00122609">
              <w:rPr>
                <w:rFonts w:cs="Arial"/>
                <w:lang w:val="sr-Cyrl-CS"/>
              </w:rPr>
              <w:t>(</w:t>
            </w:r>
            <w:r w:rsidRPr="00122609">
              <w:rPr>
                <w:rFonts w:cs="Arial"/>
                <w:lang w:val="sr-Latn-RS"/>
              </w:rPr>
              <w:t>d x D x B )</w:t>
            </w:r>
          </w:p>
          <w:p w:rsidR="00122609" w:rsidRPr="00122609" w:rsidRDefault="00122609" w:rsidP="00122609">
            <w:pPr>
              <w:spacing w:before="0"/>
              <w:jc w:val="left"/>
              <w:rPr>
                <w:rFonts w:cs="Arial"/>
                <w:lang w:val="sr-Cyrl-CS"/>
              </w:rPr>
            </w:pPr>
            <w:r w:rsidRPr="00122609">
              <w:rPr>
                <w:rFonts w:cs="Arial"/>
                <w:lang w:val="sr-Cyrl-CS"/>
              </w:rPr>
              <w:t xml:space="preserve">             - Ознака </w:t>
            </w:r>
            <w:r w:rsidRPr="00122609">
              <w:rPr>
                <w:rFonts w:cs="Arial"/>
                <w:lang w:val="sr-Cyrl-CS"/>
              </w:rPr>
              <w:tab/>
            </w:r>
            <w:r w:rsidRPr="00122609">
              <w:rPr>
                <w:rFonts w:cs="Arial"/>
                <w:lang w:val="sr-Cyrl-CS"/>
              </w:rPr>
              <w:tab/>
            </w:r>
            <w:r w:rsidRPr="00122609">
              <w:rPr>
                <w:rFonts w:cs="Arial"/>
                <w:lang w:val="sr-Cyrl-CS"/>
              </w:rPr>
              <w:tab/>
              <w:t>WЈ /</w:t>
            </w:r>
            <w:r w:rsidRPr="00122609">
              <w:rPr>
                <w:rFonts w:cs="Arial"/>
                <w:lang w:val="sr-Latn-RS"/>
              </w:rPr>
              <w:t>WJP</w:t>
            </w:r>
            <w:r w:rsidRPr="00122609">
              <w:rPr>
                <w:rFonts w:cs="Arial"/>
                <w:lang w:val="sr-Cyrl-CS"/>
              </w:rPr>
              <w:t xml:space="preserve"> 120 x 240 М</w:t>
            </w:r>
          </w:p>
          <w:p w:rsidR="00122609" w:rsidRPr="00122609" w:rsidRDefault="00122609" w:rsidP="00122609">
            <w:pPr>
              <w:spacing w:before="0"/>
              <w:jc w:val="left"/>
              <w:rPr>
                <w:rFonts w:cs="Arial"/>
                <w:lang w:val="sr-Cyrl-CS"/>
              </w:rPr>
            </w:pPr>
            <w:r w:rsidRPr="00122609">
              <w:rPr>
                <w:rFonts w:cs="Arial"/>
                <w:lang w:val="sr-Cyrl-CS"/>
              </w:rPr>
              <w:t xml:space="preserve">             - Кавез </w:t>
            </w:r>
            <w:r w:rsidRPr="00122609">
              <w:rPr>
                <w:rFonts w:cs="Arial"/>
                <w:lang w:val="sr-Cyrl-CS"/>
              </w:rPr>
              <w:tab/>
            </w:r>
            <w:r w:rsidRPr="00122609">
              <w:rPr>
                <w:rFonts w:cs="Arial"/>
                <w:lang w:val="sr-Cyrl-CS"/>
              </w:rPr>
              <w:tab/>
            </w:r>
            <w:r w:rsidRPr="00122609">
              <w:rPr>
                <w:rFonts w:cs="Arial"/>
                <w:lang w:val="sr-Cyrl-CS"/>
              </w:rPr>
              <w:tab/>
              <w:t>месингани</w:t>
            </w:r>
          </w:p>
          <w:p w:rsidR="00122609" w:rsidRPr="00122609" w:rsidRDefault="00122609" w:rsidP="00122609">
            <w:pPr>
              <w:spacing w:before="0"/>
              <w:jc w:val="left"/>
              <w:rPr>
                <w:rFonts w:cs="Arial"/>
                <w:lang w:val="sr-Cyrl-CS"/>
              </w:rPr>
            </w:pPr>
            <w:r w:rsidRPr="00122609">
              <w:rPr>
                <w:rFonts w:cs="Arial"/>
                <w:lang w:val="sr-Cyrl-CS"/>
              </w:rPr>
              <w:t xml:space="preserve">             - Класа зазора</w:t>
            </w:r>
            <w:r w:rsidRPr="00122609">
              <w:rPr>
                <w:rFonts w:cs="Arial"/>
                <w:lang w:val="sr-Cyrl-CS"/>
              </w:rPr>
              <w:tab/>
            </w:r>
            <w:r w:rsidRPr="00122609">
              <w:rPr>
                <w:rFonts w:cs="Arial"/>
                <w:lang w:val="sr-Cyrl-CS"/>
              </w:rPr>
              <w:tab/>
            </w:r>
            <w:r w:rsidRPr="00122609">
              <w:rPr>
                <w:rFonts w:cs="Arial"/>
                <w:lang w:val="sr-Cyrl-CS"/>
              </w:rPr>
              <w:tab/>
            </w:r>
            <w:r w:rsidRPr="00122609">
              <w:rPr>
                <w:rFonts w:cs="Arial"/>
                <w:lang w:val="sr-Latn-CS"/>
              </w:rPr>
              <w:t>C</w:t>
            </w:r>
            <w:r w:rsidRPr="00122609">
              <w:rPr>
                <w:rFonts w:cs="Arial"/>
                <w:lang w:val="sr-Cyrl-CS"/>
              </w:rPr>
              <w:t>4</w:t>
            </w:r>
          </w:p>
          <w:p w:rsidR="00122609" w:rsidRPr="00122609" w:rsidRDefault="00122609" w:rsidP="00122609">
            <w:pPr>
              <w:spacing w:before="0"/>
              <w:jc w:val="left"/>
              <w:rPr>
                <w:rFonts w:cs="Arial"/>
                <w:lang w:val="sr-Cyrl-CS"/>
              </w:rPr>
            </w:pPr>
            <w:r w:rsidRPr="00122609">
              <w:rPr>
                <w:rFonts w:cs="Arial"/>
                <w:lang w:val="sr-Cyrl-CS"/>
              </w:rPr>
              <w:t xml:space="preserve">             - Степен тачности</w:t>
            </w:r>
            <w:r w:rsidRPr="00122609">
              <w:rPr>
                <w:rFonts w:cs="Arial"/>
                <w:lang w:val="sr-Cyrl-CS"/>
              </w:rPr>
              <w:tab/>
            </w:r>
            <w:r w:rsidRPr="00122609">
              <w:rPr>
                <w:rFonts w:cs="Arial"/>
                <w:lang w:val="sr-Cyrl-CS"/>
              </w:rPr>
              <w:tab/>
              <w:t>нормална тачност - П0</w:t>
            </w:r>
          </w:p>
          <w:p w:rsidR="00122609" w:rsidRPr="00122609" w:rsidRDefault="00122609" w:rsidP="00122609">
            <w:pPr>
              <w:spacing w:before="0"/>
              <w:jc w:val="left"/>
              <w:rPr>
                <w:rFonts w:cs="Arial"/>
                <w:b/>
                <w:lang w:val="sr-Cyrl-RS"/>
              </w:rPr>
            </w:pPr>
            <w:r w:rsidRPr="00122609">
              <w:rPr>
                <w:rFonts w:cs="Arial"/>
                <w:lang w:val="sr-Cyrl-CS"/>
              </w:rPr>
              <w:t xml:space="preserve">             - </w:t>
            </w:r>
            <w:r w:rsidRPr="00122609">
              <w:rPr>
                <w:rFonts w:cs="Arial"/>
                <w:b/>
                <w:lang w:val="sr-Latn-CS"/>
              </w:rPr>
              <w:t xml:space="preserve"> ПРЕМА</w:t>
            </w:r>
            <w:r w:rsidRPr="00122609">
              <w:rPr>
                <w:rFonts w:cs="Arial"/>
                <w:lang w:val="sr-Cyrl-CS"/>
              </w:rPr>
              <w:t xml:space="preserve">   </w:t>
            </w:r>
            <w:r w:rsidRPr="00122609">
              <w:rPr>
                <w:rFonts w:cs="Arial"/>
                <w:b/>
                <w:lang w:val="sr-Latn-RS"/>
              </w:rPr>
              <w:t>EN 12080</w:t>
            </w:r>
          </w:p>
          <w:p w:rsidR="00122609" w:rsidRPr="00122609" w:rsidRDefault="00122609" w:rsidP="00122609">
            <w:pPr>
              <w:spacing w:before="0"/>
              <w:jc w:val="left"/>
              <w:rPr>
                <w:rFonts w:cs="Arial"/>
                <w:b/>
                <w:lang w:val="sr-Cyrl-RS"/>
              </w:rPr>
            </w:pPr>
          </w:p>
          <w:p w:rsidR="00122609" w:rsidRPr="00122609" w:rsidRDefault="00122609" w:rsidP="00122609">
            <w:pPr>
              <w:spacing w:before="0"/>
              <w:jc w:val="left"/>
              <w:rPr>
                <w:rFonts w:cs="Arial"/>
                <w:b/>
                <w:lang w:val="sr-Latn-RS"/>
              </w:rPr>
            </w:pPr>
          </w:p>
          <w:p w:rsidR="00122609" w:rsidRPr="008C481A" w:rsidRDefault="00122609" w:rsidP="00122609">
            <w:pPr>
              <w:spacing w:before="0"/>
              <w:jc w:val="left"/>
              <w:rPr>
                <w:rFonts w:cs="Arial"/>
                <w:lang w:val="sr-Cyrl-RS"/>
              </w:rPr>
            </w:pPr>
            <w:r w:rsidRPr="008C481A">
              <w:rPr>
                <w:rFonts w:cs="Arial"/>
                <w:lang w:val="sr-Cyrl-RS"/>
              </w:rPr>
              <w:t>ТЕХНИЧКИ ПОДАЦИ ЗА КУЋИШТА ЛЕЖАЈЕВА:</w:t>
            </w:r>
          </w:p>
          <w:p w:rsidR="00122609" w:rsidRPr="008C481A" w:rsidRDefault="00122609" w:rsidP="00122609">
            <w:pPr>
              <w:numPr>
                <w:ilvl w:val="0"/>
                <w:numId w:val="62"/>
              </w:numPr>
              <w:spacing w:before="0"/>
              <w:ind w:right="-476"/>
              <w:jc w:val="left"/>
              <w:rPr>
                <w:rFonts w:cs="Arial"/>
                <w:lang w:val="sr-Latn-RS"/>
              </w:rPr>
            </w:pPr>
            <w:r w:rsidRPr="008C481A">
              <w:rPr>
                <w:rFonts w:cs="Arial"/>
                <w:lang w:val="sr-Cyrl-RS"/>
              </w:rPr>
              <w:t>ТИП КУЋИШТА</w:t>
            </w:r>
            <w:r w:rsidRPr="008C481A">
              <w:rPr>
                <w:rFonts w:cs="Arial"/>
                <w:lang w:val="sr-Latn-RS"/>
              </w:rPr>
              <w:t xml:space="preserve">  BA 388</w:t>
            </w:r>
          </w:p>
          <w:p w:rsidR="00122609" w:rsidRPr="008C481A" w:rsidRDefault="00122609" w:rsidP="00122609">
            <w:pPr>
              <w:numPr>
                <w:ilvl w:val="0"/>
                <w:numId w:val="62"/>
              </w:numPr>
              <w:spacing w:before="0"/>
              <w:ind w:right="-476"/>
              <w:jc w:val="left"/>
              <w:rPr>
                <w:rFonts w:cs="Arial"/>
                <w:b/>
                <w:lang w:val="sr-Latn-RS"/>
              </w:rPr>
            </w:pPr>
            <w:r w:rsidRPr="008C481A">
              <w:rPr>
                <w:rFonts w:cs="Arial"/>
                <w:lang w:val="sr-Cyrl-RS"/>
              </w:rPr>
              <w:t xml:space="preserve">Израда кућишта по </w:t>
            </w:r>
            <w:r w:rsidRPr="008C481A">
              <w:rPr>
                <w:rFonts w:cs="Arial"/>
                <w:b/>
                <w:lang w:val="sr-Latn-CS"/>
              </w:rPr>
              <w:t>ЕN 1543</w:t>
            </w:r>
          </w:p>
          <w:p w:rsidR="00122609" w:rsidRPr="00122609" w:rsidRDefault="00122609" w:rsidP="00122609">
            <w:pPr>
              <w:spacing w:before="0"/>
              <w:ind w:left="540" w:right="-476"/>
              <w:jc w:val="left"/>
              <w:rPr>
                <w:rFonts w:cs="Arial"/>
                <w:lang w:val="sr-Latn-RS"/>
              </w:rPr>
            </w:pPr>
          </w:p>
          <w:p w:rsidR="00122609" w:rsidRPr="00122609" w:rsidRDefault="00122609" w:rsidP="00122609">
            <w:pPr>
              <w:spacing w:before="0"/>
              <w:ind w:left="540" w:right="-476"/>
              <w:jc w:val="left"/>
              <w:rPr>
                <w:rFonts w:cs="Arial"/>
                <w:b/>
                <w:lang w:val="sr-Cyrl-RS"/>
              </w:rPr>
            </w:pPr>
            <w:r w:rsidRPr="00122609">
              <w:rPr>
                <w:rFonts w:cs="Arial"/>
                <w:b/>
                <w:lang w:val="sr-Cyrl-RS"/>
              </w:rPr>
              <w:t>Пријем робе: материјално по Е</w:t>
            </w:r>
            <w:r w:rsidRPr="00122609">
              <w:rPr>
                <w:rFonts w:cs="Arial"/>
                <w:b/>
                <w:lang w:val="sr-Latn-RS"/>
              </w:rPr>
              <w:t>N</w:t>
            </w:r>
            <w:r w:rsidRPr="00122609">
              <w:rPr>
                <w:rFonts w:cs="Arial"/>
                <w:b/>
                <w:lang w:val="sr-Cyrl-RS"/>
              </w:rPr>
              <w:t xml:space="preserve"> 10204-3.1, финално по Е</w:t>
            </w:r>
            <w:r w:rsidRPr="00122609">
              <w:rPr>
                <w:rFonts w:cs="Arial"/>
                <w:b/>
                <w:lang w:val="sr-Latn-RS"/>
              </w:rPr>
              <w:t>N</w:t>
            </w:r>
            <w:r w:rsidRPr="00122609">
              <w:rPr>
                <w:rFonts w:cs="Arial"/>
                <w:b/>
                <w:lang w:val="sr-Cyrl-RS"/>
              </w:rPr>
              <w:t xml:space="preserve"> 10204-3.2</w:t>
            </w:r>
          </w:p>
          <w:p w:rsidR="00122609" w:rsidRPr="00122609" w:rsidRDefault="00122609" w:rsidP="00122609">
            <w:pPr>
              <w:spacing w:before="0"/>
              <w:ind w:right="-476"/>
              <w:jc w:val="left"/>
              <w:rPr>
                <w:rFonts w:cs="Arial"/>
                <w:lang w:val="sr-Cyrl-RS"/>
              </w:rPr>
            </w:pPr>
          </w:p>
          <w:p w:rsidR="00122609" w:rsidRPr="00122609" w:rsidRDefault="00122609" w:rsidP="0005422A">
            <w:pPr>
              <w:spacing w:before="0"/>
              <w:ind w:right="-476"/>
              <w:jc w:val="left"/>
              <w:rPr>
                <w:rFonts w:cs="Arial"/>
                <w:lang w:val="sr-Cyrl-RS"/>
              </w:rPr>
            </w:pPr>
            <w:r w:rsidRPr="00122609">
              <w:rPr>
                <w:rFonts w:cs="Arial"/>
                <w:lang w:val="sr-Latn-CS"/>
              </w:rPr>
              <w:tab/>
            </w:r>
            <w:r w:rsidRPr="00122609">
              <w:rPr>
                <w:rFonts w:cs="Arial"/>
                <w:b/>
                <w:lang w:val="sr-Latn-CS"/>
              </w:rPr>
              <w:t xml:space="preserve"> </w:t>
            </w:r>
            <w:r w:rsidR="006F2902">
              <w:rPr>
                <w:rFonts w:cs="Arial"/>
                <w:lang w:val="sr-Cyrl-RS"/>
              </w:rPr>
              <w:t>Пону</w:t>
            </w:r>
            <w:r w:rsidRPr="00122609">
              <w:rPr>
                <w:rFonts w:cs="Arial"/>
                <w:lang w:val="sr-Cyrl-RS"/>
              </w:rPr>
              <w:t>ђач је у обавези да уз испоручену робу достави:</w:t>
            </w:r>
          </w:p>
          <w:p w:rsidR="00122609" w:rsidRPr="00122609" w:rsidRDefault="00122609" w:rsidP="00122609">
            <w:pPr>
              <w:numPr>
                <w:ilvl w:val="0"/>
                <w:numId w:val="62"/>
              </w:numPr>
              <w:spacing w:before="0"/>
              <w:ind w:right="-476"/>
              <w:jc w:val="left"/>
              <w:rPr>
                <w:rFonts w:cs="Arial"/>
                <w:lang w:val="sr-Cyrl-RS"/>
              </w:rPr>
            </w:pPr>
            <w:r w:rsidRPr="00122609">
              <w:rPr>
                <w:rFonts w:cs="Arial"/>
                <w:lang w:val="sr-Cyrl-RS"/>
              </w:rPr>
              <w:t>Атест о квалитету  материјала</w:t>
            </w:r>
          </w:p>
          <w:p w:rsidR="00122609" w:rsidRPr="00122609" w:rsidRDefault="0005422A" w:rsidP="00122609">
            <w:pPr>
              <w:numPr>
                <w:ilvl w:val="0"/>
                <w:numId w:val="62"/>
              </w:numPr>
              <w:spacing w:before="0"/>
              <w:ind w:right="-476"/>
              <w:jc w:val="left"/>
              <w:rPr>
                <w:rFonts w:cs="Arial"/>
                <w:lang w:val="sr-Cyrl-RS"/>
              </w:rPr>
            </w:pPr>
            <w:r>
              <w:rPr>
                <w:rFonts w:cs="Arial"/>
                <w:lang w:val="sr-Cyrl-RS"/>
              </w:rPr>
              <w:t>Изв</w:t>
            </w:r>
            <w:r w:rsidR="00122609" w:rsidRPr="00122609">
              <w:rPr>
                <w:rFonts w:cs="Arial"/>
                <w:lang w:val="sr-Cyrl-RS"/>
              </w:rPr>
              <w:t>ештај о испитивању без разарања</w:t>
            </w:r>
          </w:p>
          <w:p w:rsidR="00122609" w:rsidRPr="00122609" w:rsidRDefault="00122609" w:rsidP="00122609">
            <w:pPr>
              <w:numPr>
                <w:ilvl w:val="0"/>
                <w:numId w:val="62"/>
              </w:numPr>
              <w:spacing w:before="0"/>
              <w:ind w:right="-476"/>
              <w:jc w:val="left"/>
              <w:rPr>
                <w:rFonts w:cs="Arial"/>
                <w:lang w:val="sr-Cyrl-RS"/>
              </w:rPr>
            </w:pPr>
            <w:r w:rsidRPr="00122609">
              <w:rPr>
                <w:rFonts w:cs="Arial"/>
                <w:lang w:val="sr-Cyrl-RS"/>
              </w:rPr>
              <w:t xml:space="preserve">Мерну </w:t>
            </w:r>
            <w:r w:rsidR="0005422A" w:rsidRPr="00122609">
              <w:rPr>
                <w:rFonts w:cs="Arial"/>
                <w:lang w:val="sr-Cyrl-RS"/>
              </w:rPr>
              <w:t xml:space="preserve">димензиону </w:t>
            </w:r>
            <w:r w:rsidRPr="00122609">
              <w:rPr>
                <w:rFonts w:cs="Arial"/>
                <w:lang w:val="sr-Cyrl-RS"/>
              </w:rPr>
              <w:t xml:space="preserve">листу </w:t>
            </w:r>
          </w:p>
          <w:p w:rsidR="00122609" w:rsidRPr="00122609" w:rsidRDefault="00122609" w:rsidP="00122609">
            <w:pPr>
              <w:spacing w:before="0"/>
              <w:ind w:right="-476"/>
              <w:jc w:val="left"/>
              <w:rPr>
                <w:rFonts w:cs="Arial"/>
                <w:lang w:val="sr-Cyrl-RS"/>
              </w:rPr>
            </w:pPr>
          </w:p>
          <w:p w:rsidR="00122609" w:rsidRPr="00122609" w:rsidRDefault="00122609" w:rsidP="00122609">
            <w:pPr>
              <w:spacing w:before="0"/>
              <w:ind w:right="-476"/>
              <w:jc w:val="left"/>
              <w:rPr>
                <w:rFonts w:cs="Arial"/>
                <w:lang w:val="sr-Latn-RS"/>
              </w:rPr>
            </w:pPr>
            <w:r w:rsidRPr="00122609">
              <w:rPr>
                <w:rFonts w:cs="Arial"/>
                <w:lang w:val="sr-Cyrl-RS"/>
              </w:rPr>
              <w:t xml:space="preserve">  </w:t>
            </w:r>
          </w:p>
          <w:p w:rsidR="00122609" w:rsidRPr="00122609" w:rsidRDefault="00122609" w:rsidP="00122609">
            <w:pPr>
              <w:spacing w:before="0"/>
              <w:ind w:right="-476" w:firstLine="709"/>
              <w:jc w:val="left"/>
              <w:rPr>
                <w:rFonts w:cs="Arial"/>
                <w:b/>
                <w:lang w:val="sr-Cyrl-RS"/>
              </w:rPr>
            </w:pPr>
            <w:r w:rsidRPr="00122609">
              <w:rPr>
                <w:rFonts w:cs="Arial"/>
                <w:b/>
                <w:lang w:val="sr-Cyrl-RS"/>
              </w:rPr>
              <w:t xml:space="preserve">          Позиција</w:t>
            </w:r>
            <w:r w:rsidRPr="00122609">
              <w:rPr>
                <w:rFonts w:cs="Arial"/>
                <w:b/>
                <w:lang w:val="sr-Latn-CS"/>
              </w:rPr>
              <w:t xml:space="preserve"> 2</w:t>
            </w:r>
            <w:r w:rsidRPr="00122609">
              <w:rPr>
                <w:rFonts w:cs="Arial"/>
                <w:b/>
                <w:lang w:val="sr-Cyrl-RS"/>
              </w:rPr>
              <w:t xml:space="preserve">: МОНОБЛОК ТОЧАК  - номиналног пречника </w:t>
            </w:r>
            <w:r w:rsidRPr="00122609">
              <w:rPr>
                <w:rFonts w:cs="Arial"/>
                <w:b/>
                <w:lang w:val="sr-Latn-CS"/>
              </w:rPr>
              <w:t xml:space="preserve"> Ø 1000mm</w:t>
            </w:r>
          </w:p>
          <w:p w:rsidR="00122609" w:rsidRPr="00122609" w:rsidRDefault="00122609" w:rsidP="00122609">
            <w:pPr>
              <w:spacing w:before="0"/>
              <w:ind w:right="-476" w:firstLine="709"/>
              <w:jc w:val="left"/>
              <w:rPr>
                <w:rFonts w:cs="Arial"/>
                <w:b/>
                <w:lang w:val="sr-Cyrl-RS"/>
              </w:rPr>
            </w:pPr>
          </w:p>
          <w:p w:rsidR="00122609" w:rsidRPr="00122609" w:rsidRDefault="00122609" w:rsidP="00122609">
            <w:pPr>
              <w:spacing w:before="0"/>
              <w:ind w:left="600" w:right="-476"/>
              <w:jc w:val="left"/>
              <w:rPr>
                <w:rFonts w:cs="Arial"/>
                <w:lang w:val="sr-Latn-CS"/>
              </w:rPr>
            </w:pPr>
            <w:r w:rsidRPr="00122609">
              <w:rPr>
                <w:rFonts w:cs="Arial"/>
                <w:lang w:val="sr-Latn-CS"/>
              </w:rPr>
              <w:t xml:space="preserve">- за колосек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Latn-CS"/>
              </w:rPr>
              <w:tab/>
              <w:t xml:space="preserve">   1435 mm</w:t>
            </w:r>
          </w:p>
          <w:p w:rsidR="00122609" w:rsidRPr="00122609" w:rsidRDefault="00122609" w:rsidP="00122609">
            <w:pPr>
              <w:spacing w:before="0"/>
              <w:ind w:left="600" w:right="-476"/>
              <w:jc w:val="left"/>
              <w:rPr>
                <w:rFonts w:cs="Arial"/>
                <w:lang w:val="sr-Latn-CS"/>
              </w:rPr>
            </w:pPr>
            <w:r w:rsidRPr="00122609">
              <w:rPr>
                <w:rFonts w:cs="Arial"/>
                <w:lang w:val="sr-Latn-CS"/>
              </w:rPr>
              <w:t>- номинални пречник круга котрљања точкова</w:t>
            </w:r>
            <w:r w:rsidRPr="00122609">
              <w:rPr>
                <w:rFonts w:cs="Arial"/>
                <w:lang w:val="sr-Latn-CS"/>
              </w:rPr>
              <w:tab/>
            </w:r>
            <w:r w:rsidRPr="00122609">
              <w:rPr>
                <w:rFonts w:cs="Arial"/>
                <w:lang w:val="sr-Latn-CS"/>
              </w:rPr>
              <w:tab/>
            </w:r>
            <w:r w:rsidRPr="00122609">
              <w:rPr>
                <w:rFonts w:cs="Arial"/>
                <w:lang w:val="sr-Latn-CS"/>
              </w:rPr>
              <w:tab/>
              <w:t>Ø 1000 mm</w:t>
            </w:r>
          </w:p>
          <w:p w:rsidR="00122609" w:rsidRPr="00122609" w:rsidRDefault="00122609" w:rsidP="00122609">
            <w:pPr>
              <w:spacing w:before="0"/>
              <w:ind w:left="600" w:right="-476"/>
              <w:jc w:val="left"/>
              <w:rPr>
                <w:rFonts w:cs="Arial"/>
                <w:lang w:val="sr-Latn-CS"/>
              </w:rPr>
            </w:pPr>
            <w:r w:rsidRPr="00122609">
              <w:rPr>
                <w:rFonts w:cs="Arial"/>
                <w:lang w:val="sr-Latn-CS"/>
              </w:rPr>
              <w:t>- ширина обрађеног моноблок точка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135 mm</w:t>
            </w:r>
          </w:p>
          <w:p w:rsidR="00122609" w:rsidRPr="00122609" w:rsidRDefault="00122609" w:rsidP="00122609">
            <w:pPr>
              <w:spacing w:before="0"/>
              <w:ind w:left="600" w:right="-476"/>
              <w:jc w:val="left"/>
              <w:rPr>
                <w:rFonts w:cs="Arial"/>
                <w:b/>
                <w:lang w:val="sr-Latn-CS"/>
              </w:rPr>
            </w:pPr>
            <w:r w:rsidRPr="00122609">
              <w:rPr>
                <w:rFonts w:cs="Arial"/>
                <w:lang w:val="sr-Latn-CS"/>
              </w:rPr>
              <w:t xml:space="preserve">- точкови квалитета  </w:t>
            </w:r>
            <w:r w:rsidRPr="00122609">
              <w:rPr>
                <w:rFonts w:cs="Arial"/>
                <w:b/>
                <w:lang w:val="sr-Latn-CS"/>
              </w:rPr>
              <w:t>ЕR7Т</w:t>
            </w:r>
          </w:p>
          <w:p w:rsidR="00122609" w:rsidRPr="00122609" w:rsidRDefault="00122609" w:rsidP="00122609">
            <w:pPr>
              <w:spacing w:before="0"/>
              <w:ind w:right="-476"/>
              <w:jc w:val="left"/>
              <w:rPr>
                <w:rFonts w:cs="Arial"/>
                <w:lang w:val="sr-Latn-CS"/>
              </w:rPr>
            </w:pPr>
            <w:r w:rsidRPr="00122609">
              <w:rPr>
                <w:rFonts w:cs="Arial"/>
                <w:lang w:val="sr-Cyrl-RS"/>
              </w:rPr>
              <w:t xml:space="preserve">          </w:t>
            </w:r>
            <w:r w:rsidRPr="00122609">
              <w:rPr>
                <w:rFonts w:cs="Arial"/>
                <w:lang w:val="sr-Latn-CS"/>
              </w:rPr>
              <w:t>- осовински притисак</w:t>
            </w:r>
            <w:r w:rsidRPr="00122609">
              <w:rPr>
                <w:rFonts w:cs="Arial"/>
                <w:lang w:val="sr-Latn-CS"/>
              </w:rPr>
              <w:tab/>
            </w:r>
            <w:r w:rsidRPr="00122609">
              <w:rPr>
                <w:rFonts w:cs="Arial"/>
                <w:lang w:val="sr-Cyrl-RS"/>
              </w:rPr>
              <w:t xml:space="preserve">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 xml:space="preserve"> 20 t</w:t>
            </w:r>
          </w:p>
          <w:p w:rsidR="00122609" w:rsidRPr="00122609" w:rsidRDefault="00122609" w:rsidP="00122609">
            <w:pPr>
              <w:spacing w:before="0"/>
              <w:ind w:right="-476"/>
              <w:jc w:val="left"/>
              <w:rPr>
                <w:rFonts w:cs="Arial"/>
                <w:lang w:val="sr-Cyrl-RS"/>
              </w:rPr>
            </w:pPr>
            <w:r w:rsidRPr="00122609">
              <w:rPr>
                <w:rFonts w:cs="Arial"/>
                <w:lang w:val="sr-Cyrl-RS"/>
              </w:rPr>
              <w:t xml:space="preserve">          </w:t>
            </w:r>
            <w:r w:rsidRPr="00122609">
              <w:rPr>
                <w:rFonts w:cs="Arial"/>
                <w:lang w:val="sr-Latn-CS"/>
              </w:rPr>
              <w:t>- за брзине до</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 xml:space="preserve"> 120 km/h</w:t>
            </w:r>
          </w:p>
          <w:p w:rsidR="00122609" w:rsidRPr="00122609" w:rsidRDefault="00122609" w:rsidP="00122609">
            <w:pPr>
              <w:spacing w:before="0"/>
              <w:ind w:left="600" w:right="-476"/>
              <w:jc w:val="left"/>
              <w:rPr>
                <w:rFonts w:cs="Arial"/>
                <w:lang w:val="sr-Latn-CS"/>
              </w:rPr>
            </w:pPr>
            <w:r w:rsidRPr="00122609">
              <w:rPr>
                <w:rFonts w:cs="Arial"/>
                <w:b/>
                <w:lang w:val="sr-Latn-CS"/>
              </w:rPr>
              <w:t xml:space="preserve">- према ЕN 13 262 </w:t>
            </w:r>
            <w:r w:rsidRPr="00122609">
              <w:rPr>
                <w:rFonts w:cs="Arial"/>
                <w:lang w:val="sr-Latn-CS"/>
              </w:rPr>
              <w:t xml:space="preserve"> ( Технички услови за испоруку моноблок точкова од ваљаног челика)</w:t>
            </w:r>
          </w:p>
          <w:p w:rsidR="00122609" w:rsidRPr="00122609" w:rsidRDefault="00122609" w:rsidP="00122609">
            <w:pPr>
              <w:spacing w:before="0"/>
              <w:ind w:left="600" w:right="-476"/>
              <w:jc w:val="left"/>
              <w:rPr>
                <w:rFonts w:cs="Arial"/>
                <w:lang w:val="sr-Latn-CS"/>
              </w:rPr>
            </w:pPr>
          </w:p>
          <w:p w:rsidR="00122609" w:rsidRPr="00122609" w:rsidRDefault="00122609" w:rsidP="00122609">
            <w:pPr>
              <w:spacing w:before="0"/>
              <w:ind w:left="540" w:right="-476"/>
              <w:jc w:val="left"/>
              <w:rPr>
                <w:rFonts w:cs="Arial"/>
                <w:b/>
                <w:color w:val="000000"/>
                <w:lang w:val="sr-Cyrl-RS"/>
              </w:rPr>
            </w:pPr>
            <w:r w:rsidRPr="00122609">
              <w:rPr>
                <w:rFonts w:cs="Arial"/>
                <w:b/>
                <w:color w:val="000000"/>
                <w:lang w:val="sr-Cyrl-RS"/>
              </w:rPr>
              <w:t>Пријем робе: материјално по Е</w:t>
            </w:r>
            <w:r w:rsidRPr="00122609">
              <w:rPr>
                <w:rFonts w:cs="Arial"/>
                <w:b/>
                <w:color w:val="000000"/>
                <w:lang w:val="sr-Latn-RS"/>
              </w:rPr>
              <w:t>N</w:t>
            </w:r>
            <w:r w:rsidRPr="00122609">
              <w:rPr>
                <w:rFonts w:cs="Arial"/>
                <w:b/>
                <w:color w:val="000000"/>
                <w:lang w:val="sr-Cyrl-RS"/>
              </w:rPr>
              <w:t xml:space="preserve"> 10204-3.1, финално по Е</w:t>
            </w:r>
            <w:r w:rsidRPr="00122609">
              <w:rPr>
                <w:rFonts w:cs="Arial"/>
                <w:b/>
                <w:color w:val="000000"/>
                <w:lang w:val="sr-Latn-RS"/>
              </w:rPr>
              <w:t>N</w:t>
            </w:r>
            <w:r w:rsidRPr="00122609">
              <w:rPr>
                <w:rFonts w:cs="Arial"/>
                <w:b/>
                <w:color w:val="000000"/>
                <w:lang w:val="sr-Cyrl-RS"/>
              </w:rPr>
              <w:t xml:space="preserve"> 10204-3.2</w:t>
            </w:r>
          </w:p>
          <w:p w:rsidR="00122609" w:rsidRPr="00122609" w:rsidRDefault="00122609" w:rsidP="00122609">
            <w:pPr>
              <w:spacing w:before="0"/>
              <w:ind w:right="-476"/>
              <w:jc w:val="left"/>
              <w:rPr>
                <w:rFonts w:cs="Arial"/>
                <w:color w:val="FF0000"/>
                <w:lang w:val="sr-Cyrl-RS"/>
              </w:rPr>
            </w:pPr>
          </w:p>
          <w:p w:rsidR="00122609" w:rsidRPr="00122609" w:rsidRDefault="00122609" w:rsidP="0005422A">
            <w:pPr>
              <w:spacing w:before="0"/>
              <w:ind w:right="-476"/>
              <w:jc w:val="left"/>
              <w:rPr>
                <w:rFonts w:cs="Arial"/>
                <w:color w:val="000000"/>
                <w:lang w:val="sr-Cyrl-RS"/>
              </w:rPr>
            </w:pPr>
            <w:r w:rsidRPr="00122609">
              <w:rPr>
                <w:rFonts w:cs="Arial"/>
                <w:color w:val="FF0000"/>
                <w:lang w:val="sr-Cyrl-RS"/>
              </w:rPr>
              <w:t xml:space="preserve"> </w:t>
            </w:r>
            <w:r w:rsidR="006F2902">
              <w:rPr>
                <w:rFonts w:cs="Arial"/>
                <w:lang w:val="sr-Cyrl-RS"/>
              </w:rPr>
              <w:t>Пону</w:t>
            </w:r>
            <w:r w:rsidR="006F2902" w:rsidRPr="00122609">
              <w:rPr>
                <w:rFonts w:cs="Arial"/>
                <w:lang w:val="sr-Cyrl-RS"/>
              </w:rPr>
              <w:t>ђач</w:t>
            </w:r>
            <w:r w:rsidRPr="00122609">
              <w:rPr>
                <w:rFonts w:cs="Arial"/>
                <w:color w:val="000000"/>
                <w:lang w:val="sr-Cyrl-RS"/>
              </w:rPr>
              <w:t xml:space="preserve"> је у обавези да уз испоручену робу достави: </w:t>
            </w:r>
          </w:p>
          <w:p w:rsidR="00122609" w:rsidRPr="00122609" w:rsidRDefault="00122609" w:rsidP="00122609">
            <w:pPr>
              <w:numPr>
                <w:ilvl w:val="0"/>
                <w:numId w:val="62"/>
              </w:numPr>
              <w:spacing w:before="0"/>
              <w:ind w:right="-476"/>
              <w:jc w:val="left"/>
              <w:rPr>
                <w:rFonts w:cs="Arial"/>
                <w:color w:val="000000"/>
                <w:lang w:val="sr-Cyrl-RS"/>
              </w:rPr>
            </w:pPr>
            <w:r w:rsidRPr="00122609">
              <w:rPr>
                <w:rFonts w:cs="Arial"/>
                <w:color w:val="000000"/>
                <w:lang w:val="sr-Cyrl-RS"/>
              </w:rPr>
              <w:t>Атест о квалитету  материјала</w:t>
            </w:r>
          </w:p>
          <w:p w:rsidR="00122609" w:rsidRPr="00122609" w:rsidRDefault="00122609" w:rsidP="00122609">
            <w:pPr>
              <w:numPr>
                <w:ilvl w:val="0"/>
                <w:numId w:val="62"/>
              </w:numPr>
              <w:spacing w:before="0"/>
              <w:ind w:right="-476"/>
              <w:jc w:val="left"/>
              <w:rPr>
                <w:rFonts w:cs="Arial"/>
                <w:color w:val="000000"/>
                <w:lang w:val="sr-Cyrl-RS"/>
              </w:rPr>
            </w:pPr>
            <w:r w:rsidRPr="00122609">
              <w:rPr>
                <w:rFonts w:cs="Arial"/>
                <w:color w:val="000000"/>
                <w:lang w:val="sr-Cyrl-RS"/>
              </w:rPr>
              <w:t>Избештај о испитивању без разарања</w:t>
            </w:r>
          </w:p>
          <w:p w:rsidR="00122609" w:rsidRPr="00122609" w:rsidRDefault="00122609" w:rsidP="00122609">
            <w:pPr>
              <w:numPr>
                <w:ilvl w:val="0"/>
                <w:numId w:val="62"/>
              </w:numPr>
              <w:spacing w:before="0"/>
              <w:ind w:right="-476"/>
              <w:jc w:val="left"/>
              <w:rPr>
                <w:rFonts w:cs="Arial"/>
                <w:color w:val="000000"/>
                <w:lang w:val="sr-Cyrl-RS"/>
              </w:rPr>
            </w:pPr>
            <w:r w:rsidRPr="00122609">
              <w:rPr>
                <w:rFonts w:cs="Arial"/>
                <w:color w:val="000000"/>
                <w:lang w:val="sr-Cyrl-RS"/>
              </w:rPr>
              <w:t xml:space="preserve">Мерну </w:t>
            </w:r>
            <w:r w:rsidR="0005422A" w:rsidRPr="00122609">
              <w:rPr>
                <w:rFonts w:cs="Arial"/>
                <w:color w:val="000000"/>
                <w:lang w:val="sr-Cyrl-RS"/>
              </w:rPr>
              <w:t xml:space="preserve">димензиону </w:t>
            </w:r>
            <w:r w:rsidRPr="00122609">
              <w:rPr>
                <w:rFonts w:cs="Arial"/>
                <w:color w:val="000000"/>
                <w:lang w:val="sr-Cyrl-RS"/>
              </w:rPr>
              <w:t xml:space="preserve">листу </w:t>
            </w:r>
          </w:p>
          <w:p w:rsidR="00122609" w:rsidRPr="00122609" w:rsidRDefault="00122609" w:rsidP="00122609">
            <w:pPr>
              <w:spacing w:before="0"/>
              <w:ind w:left="540" w:right="-476"/>
              <w:jc w:val="left"/>
              <w:rPr>
                <w:rFonts w:cs="Arial"/>
                <w:b/>
                <w:lang w:val="sr-Latn-RS"/>
              </w:rPr>
            </w:pPr>
          </w:p>
          <w:p w:rsidR="00122609" w:rsidRPr="00122609" w:rsidRDefault="00122609" w:rsidP="00122609">
            <w:pPr>
              <w:spacing w:before="0"/>
              <w:ind w:right="-476" w:firstLine="709"/>
              <w:jc w:val="left"/>
              <w:rPr>
                <w:rFonts w:cs="Arial"/>
                <w:b/>
                <w:lang w:val="sr-Cyrl-RS"/>
              </w:rPr>
            </w:pPr>
            <w:r w:rsidRPr="00122609">
              <w:rPr>
                <w:rFonts w:cs="Arial"/>
                <w:b/>
                <w:lang w:val="sr-Cyrl-RS"/>
              </w:rPr>
              <w:t>Позиција</w:t>
            </w:r>
            <w:r w:rsidRPr="00122609">
              <w:rPr>
                <w:rFonts w:cs="Arial"/>
                <w:b/>
                <w:lang w:val="sr-Latn-CS"/>
              </w:rPr>
              <w:t xml:space="preserve"> 3</w:t>
            </w:r>
            <w:r w:rsidRPr="00122609">
              <w:rPr>
                <w:rFonts w:cs="Arial"/>
                <w:b/>
                <w:lang w:val="sr-Cyrl-RS"/>
              </w:rPr>
              <w:t xml:space="preserve">: МОНОБЛОК ТОЧАК  - номиналног пречника </w:t>
            </w:r>
            <w:r w:rsidRPr="00122609">
              <w:rPr>
                <w:rFonts w:cs="Arial"/>
                <w:b/>
                <w:lang w:val="sr-Latn-CS"/>
              </w:rPr>
              <w:t xml:space="preserve"> Ø 920mm</w:t>
            </w:r>
          </w:p>
          <w:p w:rsidR="00122609" w:rsidRPr="00122609" w:rsidRDefault="00122609" w:rsidP="00122609">
            <w:pPr>
              <w:spacing w:before="0"/>
              <w:ind w:right="-476" w:firstLine="709"/>
              <w:jc w:val="left"/>
              <w:rPr>
                <w:rFonts w:cs="Arial"/>
                <w:b/>
                <w:lang w:val="sr-Cyrl-RS"/>
              </w:rPr>
            </w:pPr>
          </w:p>
          <w:p w:rsidR="00122609" w:rsidRPr="00122609" w:rsidRDefault="00122609" w:rsidP="00122609">
            <w:pPr>
              <w:spacing w:before="0"/>
              <w:ind w:left="600" w:right="-476"/>
              <w:jc w:val="left"/>
              <w:rPr>
                <w:rFonts w:cs="Arial"/>
                <w:lang w:val="sr-Latn-CS"/>
              </w:rPr>
            </w:pPr>
            <w:r w:rsidRPr="00122609">
              <w:rPr>
                <w:rFonts w:cs="Arial"/>
                <w:lang w:val="sr-Latn-CS"/>
              </w:rPr>
              <w:t xml:space="preserve">- за колосек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Latn-CS"/>
              </w:rPr>
              <w:tab/>
              <w:t xml:space="preserve">   1435 mm</w:t>
            </w:r>
          </w:p>
          <w:p w:rsidR="00122609" w:rsidRPr="00122609" w:rsidRDefault="00122609" w:rsidP="00122609">
            <w:pPr>
              <w:spacing w:before="0"/>
              <w:ind w:left="600" w:right="-476"/>
              <w:jc w:val="left"/>
              <w:rPr>
                <w:rFonts w:cs="Arial"/>
                <w:lang w:val="sr-Latn-CS"/>
              </w:rPr>
            </w:pPr>
            <w:r w:rsidRPr="00122609">
              <w:rPr>
                <w:rFonts w:cs="Arial"/>
                <w:lang w:val="sr-Latn-CS"/>
              </w:rPr>
              <w:t>- номинални пречник круга котрљања точкова</w:t>
            </w:r>
            <w:r w:rsidRPr="00122609">
              <w:rPr>
                <w:rFonts w:cs="Arial"/>
                <w:lang w:val="sr-Latn-CS"/>
              </w:rPr>
              <w:tab/>
            </w:r>
            <w:r w:rsidRPr="00122609">
              <w:rPr>
                <w:rFonts w:cs="Arial"/>
                <w:lang w:val="sr-Latn-CS"/>
              </w:rPr>
              <w:tab/>
            </w:r>
            <w:r w:rsidRPr="00122609">
              <w:rPr>
                <w:rFonts w:cs="Arial"/>
                <w:lang w:val="sr-Latn-CS"/>
              </w:rPr>
              <w:tab/>
              <w:t>Ø 920 mm</w:t>
            </w:r>
          </w:p>
          <w:p w:rsidR="00122609" w:rsidRPr="00122609" w:rsidRDefault="00122609" w:rsidP="00122609">
            <w:pPr>
              <w:spacing w:before="0"/>
              <w:ind w:left="600" w:right="-476"/>
              <w:jc w:val="left"/>
              <w:rPr>
                <w:rFonts w:cs="Arial"/>
                <w:lang w:val="sr-Latn-CS"/>
              </w:rPr>
            </w:pPr>
            <w:r w:rsidRPr="00122609">
              <w:rPr>
                <w:rFonts w:cs="Arial"/>
                <w:lang w:val="sr-Latn-CS"/>
              </w:rPr>
              <w:t>- ширина обрађеног моноблок точка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135 mm</w:t>
            </w:r>
          </w:p>
          <w:p w:rsidR="00122609" w:rsidRPr="00122609" w:rsidRDefault="00122609" w:rsidP="00122609">
            <w:pPr>
              <w:spacing w:before="0"/>
              <w:ind w:left="600" w:right="-476"/>
              <w:jc w:val="left"/>
              <w:rPr>
                <w:rFonts w:cs="Arial"/>
                <w:b/>
                <w:lang w:val="sr-Latn-CS"/>
              </w:rPr>
            </w:pPr>
            <w:r w:rsidRPr="00122609">
              <w:rPr>
                <w:rFonts w:cs="Arial"/>
                <w:lang w:val="sr-Latn-CS"/>
              </w:rPr>
              <w:t xml:space="preserve">- точкови квалитета  </w:t>
            </w:r>
            <w:r w:rsidRPr="00122609">
              <w:rPr>
                <w:rFonts w:cs="Arial"/>
                <w:b/>
                <w:lang w:val="sr-Latn-CS"/>
              </w:rPr>
              <w:t>ЕR7Т</w:t>
            </w:r>
          </w:p>
          <w:p w:rsidR="00122609" w:rsidRPr="00122609" w:rsidRDefault="00122609" w:rsidP="00122609">
            <w:pPr>
              <w:spacing w:before="0"/>
              <w:ind w:right="-476"/>
              <w:jc w:val="left"/>
              <w:rPr>
                <w:rFonts w:cs="Arial"/>
                <w:lang w:val="sr-Latn-CS"/>
              </w:rPr>
            </w:pPr>
            <w:r w:rsidRPr="00122609">
              <w:rPr>
                <w:rFonts w:cs="Arial"/>
                <w:lang w:val="sr-Cyrl-RS"/>
              </w:rPr>
              <w:t xml:space="preserve">          </w:t>
            </w:r>
            <w:r w:rsidRPr="00122609">
              <w:rPr>
                <w:rFonts w:cs="Arial"/>
                <w:lang w:val="sr-Latn-CS"/>
              </w:rPr>
              <w:t>- осовински притисак</w:t>
            </w:r>
            <w:r w:rsidRPr="00122609">
              <w:rPr>
                <w:rFonts w:cs="Arial"/>
                <w:lang w:val="sr-Latn-CS"/>
              </w:rPr>
              <w:tab/>
            </w:r>
            <w:r w:rsidRPr="00122609">
              <w:rPr>
                <w:rFonts w:cs="Arial"/>
                <w:lang w:val="sr-Cyrl-RS"/>
              </w:rPr>
              <w:t xml:space="preserve">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 xml:space="preserve"> 20 t</w:t>
            </w:r>
          </w:p>
          <w:p w:rsidR="00122609" w:rsidRPr="00122609" w:rsidRDefault="00122609" w:rsidP="00122609">
            <w:pPr>
              <w:spacing w:before="0"/>
              <w:ind w:right="-476"/>
              <w:jc w:val="left"/>
              <w:rPr>
                <w:rFonts w:cs="Arial"/>
                <w:lang w:val="sr-Cyrl-RS"/>
              </w:rPr>
            </w:pPr>
            <w:r w:rsidRPr="00122609">
              <w:rPr>
                <w:rFonts w:cs="Arial"/>
                <w:lang w:val="sr-Cyrl-RS"/>
              </w:rPr>
              <w:t xml:space="preserve">          </w:t>
            </w:r>
            <w:r w:rsidRPr="00122609">
              <w:rPr>
                <w:rFonts w:cs="Arial"/>
                <w:lang w:val="sr-Latn-CS"/>
              </w:rPr>
              <w:t>- за брзине до</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 xml:space="preserve"> 120 km/h</w:t>
            </w:r>
          </w:p>
          <w:p w:rsidR="00122609" w:rsidRPr="00122609" w:rsidRDefault="00122609" w:rsidP="00122609">
            <w:pPr>
              <w:spacing w:before="0"/>
              <w:ind w:left="600" w:right="-476"/>
              <w:jc w:val="left"/>
              <w:rPr>
                <w:rFonts w:cs="Arial"/>
                <w:lang w:val="sr-Latn-CS"/>
              </w:rPr>
            </w:pPr>
            <w:r w:rsidRPr="00122609">
              <w:rPr>
                <w:rFonts w:cs="Arial"/>
                <w:b/>
                <w:lang w:val="sr-Latn-CS"/>
              </w:rPr>
              <w:t xml:space="preserve">- према ЕN 13 262 </w:t>
            </w:r>
            <w:r w:rsidRPr="00122609">
              <w:rPr>
                <w:rFonts w:cs="Arial"/>
                <w:lang w:val="sr-Latn-CS"/>
              </w:rPr>
              <w:t xml:space="preserve"> ( Технички услови за испоруку моноблок точкова од ваљаног челика)</w:t>
            </w:r>
          </w:p>
          <w:p w:rsidR="00122609" w:rsidRPr="00122609" w:rsidRDefault="00122609" w:rsidP="00122609">
            <w:pPr>
              <w:spacing w:before="0"/>
              <w:ind w:left="600" w:right="-476"/>
              <w:jc w:val="left"/>
              <w:rPr>
                <w:rFonts w:cs="Arial"/>
                <w:lang w:val="sr-Latn-CS"/>
              </w:rPr>
            </w:pPr>
          </w:p>
          <w:p w:rsidR="00122609" w:rsidRPr="00122609" w:rsidRDefault="00122609" w:rsidP="00122609">
            <w:pPr>
              <w:spacing w:before="0"/>
              <w:ind w:left="540" w:right="-476"/>
              <w:jc w:val="left"/>
              <w:rPr>
                <w:rFonts w:cs="Arial"/>
                <w:b/>
                <w:color w:val="000000"/>
                <w:lang w:val="sr-Cyrl-RS"/>
              </w:rPr>
            </w:pPr>
            <w:r w:rsidRPr="00122609">
              <w:rPr>
                <w:rFonts w:cs="Arial"/>
                <w:b/>
                <w:color w:val="000000"/>
                <w:lang w:val="sr-Cyrl-RS"/>
              </w:rPr>
              <w:t>Пријем робе: материјално по Е</w:t>
            </w:r>
            <w:r w:rsidRPr="00122609">
              <w:rPr>
                <w:rFonts w:cs="Arial"/>
                <w:b/>
                <w:color w:val="000000"/>
                <w:lang w:val="sr-Latn-RS"/>
              </w:rPr>
              <w:t>N</w:t>
            </w:r>
            <w:r w:rsidRPr="00122609">
              <w:rPr>
                <w:rFonts w:cs="Arial"/>
                <w:b/>
                <w:color w:val="000000"/>
                <w:lang w:val="sr-Cyrl-RS"/>
              </w:rPr>
              <w:t xml:space="preserve"> 10204-3.1, финално по Е</w:t>
            </w:r>
            <w:r w:rsidRPr="00122609">
              <w:rPr>
                <w:rFonts w:cs="Arial"/>
                <w:b/>
                <w:color w:val="000000"/>
                <w:lang w:val="sr-Latn-RS"/>
              </w:rPr>
              <w:t>N</w:t>
            </w:r>
            <w:r w:rsidRPr="00122609">
              <w:rPr>
                <w:rFonts w:cs="Arial"/>
                <w:b/>
                <w:color w:val="000000"/>
                <w:lang w:val="sr-Cyrl-RS"/>
              </w:rPr>
              <w:t xml:space="preserve"> 10204-3.2</w:t>
            </w:r>
          </w:p>
          <w:p w:rsidR="00122609" w:rsidRPr="00122609" w:rsidRDefault="00122609" w:rsidP="00122609">
            <w:pPr>
              <w:spacing w:before="0"/>
              <w:ind w:right="-476"/>
              <w:jc w:val="left"/>
              <w:rPr>
                <w:rFonts w:cs="Arial"/>
                <w:color w:val="FF0000"/>
                <w:lang w:val="sr-Cyrl-RS"/>
              </w:rPr>
            </w:pPr>
          </w:p>
          <w:p w:rsidR="00122609" w:rsidRPr="00122609" w:rsidRDefault="00122609" w:rsidP="0005422A">
            <w:pPr>
              <w:spacing w:before="0"/>
              <w:ind w:right="-476"/>
              <w:jc w:val="left"/>
              <w:rPr>
                <w:rFonts w:cs="Arial"/>
                <w:color w:val="000000"/>
                <w:lang w:val="sr-Cyrl-RS"/>
              </w:rPr>
            </w:pPr>
            <w:r w:rsidRPr="00122609">
              <w:rPr>
                <w:rFonts w:cs="Arial"/>
                <w:color w:val="FF0000"/>
                <w:lang w:val="sr-Cyrl-RS"/>
              </w:rPr>
              <w:t xml:space="preserve"> </w:t>
            </w:r>
            <w:r w:rsidR="006F2902">
              <w:rPr>
                <w:rFonts w:cs="Arial"/>
                <w:lang w:val="sr-Cyrl-RS"/>
              </w:rPr>
              <w:t>Пону</w:t>
            </w:r>
            <w:r w:rsidR="006F2902" w:rsidRPr="00122609">
              <w:rPr>
                <w:rFonts w:cs="Arial"/>
                <w:lang w:val="sr-Cyrl-RS"/>
              </w:rPr>
              <w:t>ђач</w:t>
            </w:r>
            <w:r w:rsidRPr="00122609">
              <w:rPr>
                <w:rFonts w:cs="Arial"/>
                <w:color w:val="000000"/>
                <w:lang w:val="sr-Cyrl-RS"/>
              </w:rPr>
              <w:t xml:space="preserve"> је у обавези да уз испоручену робу достави:</w:t>
            </w:r>
          </w:p>
          <w:p w:rsidR="00122609" w:rsidRPr="00122609" w:rsidRDefault="00122609" w:rsidP="00122609">
            <w:pPr>
              <w:numPr>
                <w:ilvl w:val="0"/>
                <w:numId w:val="62"/>
              </w:numPr>
              <w:spacing w:before="0"/>
              <w:ind w:right="-476"/>
              <w:jc w:val="left"/>
              <w:rPr>
                <w:rFonts w:cs="Arial"/>
                <w:color w:val="000000"/>
                <w:lang w:val="sr-Cyrl-RS"/>
              </w:rPr>
            </w:pPr>
            <w:r w:rsidRPr="00122609">
              <w:rPr>
                <w:rFonts w:cs="Arial"/>
                <w:color w:val="000000"/>
                <w:lang w:val="sr-Cyrl-RS"/>
              </w:rPr>
              <w:t>Атест о квалитету  материјала</w:t>
            </w:r>
          </w:p>
          <w:p w:rsidR="00122609" w:rsidRPr="00122609" w:rsidRDefault="0005422A" w:rsidP="00122609">
            <w:pPr>
              <w:numPr>
                <w:ilvl w:val="0"/>
                <w:numId w:val="62"/>
              </w:numPr>
              <w:spacing w:before="0"/>
              <w:ind w:right="-476"/>
              <w:jc w:val="left"/>
              <w:rPr>
                <w:rFonts w:cs="Arial"/>
                <w:color w:val="000000"/>
                <w:lang w:val="sr-Cyrl-RS"/>
              </w:rPr>
            </w:pPr>
            <w:r>
              <w:rPr>
                <w:rFonts w:cs="Arial"/>
                <w:color w:val="000000"/>
                <w:lang w:val="sr-Cyrl-RS"/>
              </w:rPr>
              <w:t>Изв</w:t>
            </w:r>
            <w:r w:rsidR="00122609" w:rsidRPr="00122609">
              <w:rPr>
                <w:rFonts w:cs="Arial"/>
                <w:color w:val="000000"/>
                <w:lang w:val="sr-Cyrl-RS"/>
              </w:rPr>
              <w:t>ештај о испитивању без разарања</w:t>
            </w:r>
          </w:p>
          <w:p w:rsidR="00122609" w:rsidRPr="00122609" w:rsidRDefault="00122609" w:rsidP="00122609">
            <w:pPr>
              <w:numPr>
                <w:ilvl w:val="0"/>
                <w:numId w:val="62"/>
              </w:numPr>
              <w:spacing w:before="0"/>
              <w:ind w:right="-476"/>
              <w:jc w:val="left"/>
              <w:rPr>
                <w:rFonts w:cs="Arial"/>
                <w:color w:val="000000"/>
                <w:lang w:val="sr-Cyrl-RS"/>
              </w:rPr>
            </w:pPr>
            <w:r w:rsidRPr="00122609">
              <w:rPr>
                <w:rFonts w:cs="Arial"/>
                <w:color w:val="000000"/>
                <w:lang w:val="sr-Cyrl-RS"/>
              </w:rPr>
              <w:t xml:space="preserve">Мерну </w:t>
            </w:r>
            <w:r w:rsidR="00ED3163" w:rsidRPr="00122609">
              <w:rPr>
                <w:rFonts w:cs="Arial"/>
                <w:color w:val="000000"/>
                <w:lang w:val="sr-Cyrl-RS"/>
              </w:rPr>
              <w:t xml:space="preserve">димензиону </w:t>
            </w:r>
            <w:r w:rsidRPr="00122609">
              <w:rPr>
                <w:rFonts w:cs="Arial"/>
                <w:color w:val="000000"/>
                <w:lang w:val="sr-Cyrl-RS"/>
              </w:rPr>
              <w:t xml:space="preserve">листу </w:t>
            </w:r>
          </w:p>
          <w:p w:rsidR="00122609" w:rsidRPr="00122609" w:rsidRDefault="00122609" w:rsidP="00122609">
            <w:pPr>
              <w:spacing w:before="0"/>
              <w:ind w:left="540" w:right="-476"/>
              <w:jc w:val="left"/>
              <w:rPr>
                <w:rFonts w:cs="Arial"/>
                <w:b/>
                <w:lang w:val="sr-Latn-RS"/>
              </w:rPr>
            </w:pPr>
          </w:p>
          <w:p w:rsidR="00122609" w:rsidRPr="00122609" w:rsidRDefault="00122609" w:rsidP="00122609">
            <w:pPr>
              <w:spacing w:before="0"/>
              <w:ind w:left="540" w:right="-476"/>
              <w:jc w:val="left"/>
              <w:rPr>
                <w:rFonts w:cs="Arial"/>
                <w:b/>
                <w:lang w:val="sr-Latn-RS"/>
              </w:rPr>
            </w:pPr>
          </w:p>
          <w:p w:rsidR="00122609" w:rsidRPr="00122609" w:rsidRDefault="00122609" w:rsidP="00122609">
            <w:pPr>
              <w:spacing w:before="0"/>
              <w:ind w:left="540" w:right="-476"/>
              <w:jc w:val="left"/>
              <w:rPr>
                <w:rFonts w:cs="Arial"/>
                <w:b/>
                <w:lang w:val="sr-Cyrl-RS"/>
              </w:rPr>
            </w:pPr>
            <w:r w:rsidRPr="00122609">
              <w:rPr>
                <w:rFonts w:cs="Arial"/>
                <w:b/>
                <w:lang w:val="sr-Cyrl-RS"/>
              </w:rPr>
              <w:t xml:space="preserve">Позиција </w:t>
            </w:r>
            <w:r w:rsidRPr="00122609">
              <w:rPr>
                <w:rFonts w:cs="Arial"/>
                <w:b/>
                <w:lang w:val="sr-Latn-RS"/>
              </w:rPr>
              <w:t>4</w:t>
            </w:r>
            <w:r w:rsidRPr="00122609">
              <w:rPr>
                <w:rFonts w:cs="Arial"/>
                <w:b/>
                <w:lang w:val="sr-Cyrl-RS"/>
              </w:rPr>
              <w:t>: ОСОВИНА – ТРУПАЦ ЗА ЛОК.СЕРИЈЕ 441 – ШУПЉА</w:t>
            </w:r>
          </w:p>
          <w:p w:rsidR="00122609" w:rsidRPr="00122609" w:rsidRDefault="00122609" w:rsidP="00122609">
            <w:pPr>
              <w:spacing w:before="0"/>
              <w:ind w:left="540" w:right="-476"/>
              <w:jc w:val="left"/>
              <w:rPr>
                <w:rFonts w:cs="Arial"/>
                <w:lang w:val="sr-Cyrl-RS"/>
              </w:rPr>
            </w:pPr>
            <w:r w:rsidRPr="00122609">
              <w:rPr>
                <w:rFonts w:cs="Arial"/>
                <w:b/>
                <w:lang w:val="sr-Cyrl-RS"/>
              </w:rPr>
              <w:t xml:space="preserve">                      </w:t>
            </w:r>
            <w:r w:rsidRPr="00122609">
              <w:rPr>
                <w:rFonts w:cs="Arial"/>
                <w:lang w:val="sr-Cyrl-RS"/>
              </w:rPr>
              <w:t xml:space="preserve">ОБРАЂЕНА НА ПРЕДМЕРУ НА МЕСТУ НАЛЕГАЊА ТОЧКОВА И НА </w:t>
            </w:r>
          </w:p>
          <w:p w:rsidR="00122609" w:rsidRPr="00122609" w:rsidRDefault="00122609" w:rsidP="00122609">
            <w:pPr>
              <w:spacing w:before="0"/>
              <w:ind w:left="540" w:right="-476"/>
              <w:jc w:val="left"/>
              <w:rPr>
                <w:rFonts w:cs="Arial"/>
                <w:lang w:val="sr-Cyrl-RS"/>
              </w:rPr>
            </w:pPr>
            <w:r w:rsidRPr="00122609">
              <w:rPr>
                <w:rFonts w:cs="Arial"/>
                <w:lang w:val="sr-Cyrl-RS"/>
              </w:rPr>
              <w:t xml:space="preserve">                      МЕСТУ НАПРЕСАВАЊА ЗУПЧАНИКА ДОК ОСТАЛЕ МЕРЕ ТРЕБА ДА</w:t>
            </w:r>
          </w:p>
          <w:p w:rsidR="00122609" w:rsidRPr="00122609" w:rsidRDefault="00122609" w:rsidP="00122609">
            <w:pPr>
              <w:spacing w:before="0"/>
              <w:ind w:left="540" w:right="-476"/>
              <w:jc w:val="left"/>
              <w:rPr>
                <w:rFonts w:cs="Arial"/>
                <w:lang w:val="sr-Cyrl-RS"/>
              </w:rPr>
            </w:pPr>
            <w:r w:rsidRPr="00122609">
              <w:rPr>
                <w:rFonts w:cs="Arial"/>
                <w:lang w:val="sr-Cyrl-RS"/>
              </w:rPr>
              <w:t xml:space="preserve">                      БУДУ КОНАЧНЕ ПРЕМА ДАТИМ ТОЛЕРАНЦИЈАМА</w:t>
            </w:r>
          </w:p>
          <w:p w:rsidR="00122609" w:rsidRPr="00122609" w:rsidRDefault="00122609" w:rsidP="00122609">
            <w:pPr>
              <w:spacing w:before="0"/>
              <w:ind w:left="540" w:right="-476"/>
              <w:jc w:val="left"/>
              <w:rPr>
                <w:rFonts w:cs="Arial"/>
                <w:lang w:val="sr-Cyrl-RS"/>
              </w:rPr>
            </w:pPr>
          </w:p>
          <w:p w:rsidR="00122609" w:rsidRPr="00122609" w:rsidRDefault="00122609" w:rsidP="00122609">
            <w:pPr>
              <w:spacing w:before="0"/>
              <w:ind w:right="-476"/>
              <w:jc w:val="left"/>
              <w:rPr>
                <w:rFonts w:cs="Arial"/>
                <w:b/>
                <w:lang w:val="sr-Latn-CS"/>
              </w:rPr>
            </w:pPr>
            <w:r w:rsidRPr="00122609">
              <w:rPr>
                <w:rFonts w:cs="Arial"/>
                <w:lang w:val="sr-Cyrl-RS"/>
              </w:rPr>
              <w:t xml:space="preserve">            </w:t>
            </w:r>
            <w:r w:rsidRPr="00122609">
              <w:rPr>
                <w:rFonts w:cs="Arial"/>
                <w:lang w:val="sr-Latn-CS"/>
              </w:rPr>
              <w:t xml:space="preserve">- осовина квалитета   </w:t>
            </w:r>
            <w:r w:rsidRPr="00122609">
              <w:rPr>
                <w:rFonts w:cs="Arial"/>
                <w:b/>
                <w:lang w:val="sr-Latn-CS"/>
              </w:rPr>
              <w:t>ЕА</w:t>
            </w:r>
            <w:r w:rsidRPr="00122609">
              <w:rPr>
                <w:rFonts w:cs="Arial"/>
                <w:b/>
                <w:lang w:val="sr-Cyrl-RS"/>
              </w:rPr>
              <w:t>4Т</w:t>
            </w:r>
          </w:p>
          <w:p w:rsidR="00122609" w:rsidRPr="00122609" w:rsidRDefault="00122609" w:rsidP="00122609">
            <w:pPr>
              <w:spacing w:before="0"/>
              <w:ind w:right="-476"/>
              <w:jc w:val="left"/>
              <w:rPr>
                <w:rFonts w:cs="Arial"/>
                <w:lang w:val="sr-Latn-CS"/>
              </w:rPr>
            </w:pPr>
            <w:r w:rsidRPr="00122609">
              <w:rPr>
                <w:rFonts w:cs="Arial"/>
                <w:b/>
                <w:lang w:val="sr-Latn-CS"/>
              </w:rPr>
              <w:tab/>
              <w:t>- према ЕN 13 261 (</w:t>
            </w:r>
            <w:r w:rsidRPr="00122609">
              <w:rPr>
                <w:rFonts w:cs="Arial"/>
                <w:lang w:val="sr-Latn-CS"/>
              </w:rPr>
              <w:t xml:space="preserve"> Технички услови за испоруку осовина )</w:t>
            </w:r>
          </w:p>
          <w:p w:rsidR="00122609" w:rsidRPr="00122609" w:rsidRDefault="00122609" w:rsidP="00122609">
            <w:pPr>
              <w:spacing w:before="0"/>
              <w:ind w:right="-476"/>
              <w:jc w:val="left"/>
              <w:rPr>
                <w:rFonts w:cs="Arial"/>
                <w:lang w:val="sr-Cyrl-RS"/>
              </w:rPr>
            </w:pPr>
            <w:r w:rsidRPr="00122609">
              <w:rPr>
                <w:rFonts w:cs="Arial"/>
                <w:b/>
                <w:lang w:val="sr-Latn-CS"/>
              </w:rPr>
              <w:t xml:space="preserve"> </w:t>
            </w:r>
            <w:r w:rsidRPr="00122609">
              <w:rPr>
                <w:rFonts w:cs="Arial"/>
                <w:b/>
                <w:lang w:val="sr-Latn-CS"/>
              </w:rPr>
              <w:tab/>
            </w:r>
            <w:r w:rsidRPr="00122609">
              <w:rPr>
                <w:rFonts w:cs="Arial"/>
                <w:lang w:val="sr-Latn-CS"/>
              </w:rPr>
              <w:t>- пречник осовине на месту налегања точкова</w:t>
            </w:r>
            <w:r w:rsidRPr="00122609">
              <w:rPr>
                <w:rFonts w:cs="Arial"/>
                <w:lang w:val="sr-Latn-CS"/>
              </w:rPr>
              <w:tab/>
            </w:r>
            <w:r w:rsidRPr="00122609">
              <w:rPr>
                <w:rFonts w:cs="Arial"/>
                <w:lang w:val="sr-Latn-CS"/>
              </w:rPr>
              <w:tab/>
              <w:t xml:space="preserve">  </w:t>
            </w:r>
            <w:r w:rsidRPr="00122609">
              <w:rPr>
                <w:rFonts w:cs="Arial"/>
                <w:lang w:val="sr-Cyrl-RS"/>
              </w:rPr>
              <w:t>238</w:t>
            </w:r>
            <w:r w:rsidRPr="00122609">
              <w:rPr>
                <w:rFonts w:cs="Arial"/>
                <w:lang w:val="sr-Latn-CS"/>
              </w:rPr>
              <w:t xml:space="preserve"> mm</w:t>
            </w:r>
          </w:p>
          <w:p w:rsidR="00122609" w:rsidRPr="00122609" w:rsidRDefault="00122609" w:rsidP="00122609">
            <w:pPr>
              <w:spacing w:before="0"/>
              <w:ind w:right="-476"/>
              <w:jc w:val="left"/>
              <w:rPr>
                <w:rFonts w:cs="Arial"/>
                <w:lang w:val="sr-Cyrl-RS"/>
              </w:rPr>
            </w:pPr>
            <w:r w:rsidRPr="00122609">
              <w:rPr>
                <w:rFonts w:cs="Arial"/>
                <w:lang w:val="sr-Cyrl-RS"/>
              </w:rPr>
              <w:t xml:space="preserve">           - пречник осовине на месту налегања зупчаника               238 </w:t>
            </w:r>
            <w:r w:rsidRPr="00122609">
              <w:rPr>
                <w:rFonts w:cs="Arial"/>
                <w:lang w:val="sr-Latn-RS"/>
              </w:rPr>
              <w:t>mm</w:t>
            </w:r>
          </w:p>
          <w:p w:rsidR="00122609" w:rsidRPr="00122609" w:rsidRDefault="00122609" w:rsidP="00122609">
            <w:pPr>
              <w:spacing w:before="0"/>
              <w:ind w:right="-476"/>
              <w:jc w:val="left"/>
              <w:rPr>
                <w:rFonts w:cs="Arial"/>
                <w:lang w:val="sr-Latn-CS"/>
              </w:rPr>
            </w:pPr>
            <w:r w:rsidRPr="00122609">
              <w:rPr>
                <w:rFonts w:cs="Arial"/>
                <w:lang w:val="sr-Latn-CS"/>
              </w:rPr>
              <w:tab/>
              <w:t>- пречник трупца осовине између точкова</w:t>
            </w:r>
            <w:r w:rsidRPr="00122609">
              <w:rPr>
                <w:rFonts w:cs="Arial"/>
                <w:lang w:val="sr-Latn-CS"/>
              </w:rPr>
              <w:tab/>
            </w:r>
            <w:r w:rsidRPr="00122609">
              <w:rPr>
                <w:rFonts w:cs="Arial"/>
                <w:lang w:val="sr-Latn-CS"/>
              </w:rPr>
              <w:tab/>
              <w:t xml:space="preserve">  </w:t>
            </w:r>
            <w:r w:rsidRPr="00122609">
              <w:rPr>
                <w:rFonts w:cs="Arial"/>
                <w:lang w:val="sr-Cyrl-RS"/>
              </w:rPr>
              <w:t>20</w:t>
            </w:r>
            <w:r w:rsidRPr="00122609">
              <w:rPr>
                <w:rFonts w:cs="Arial"/>
                <w:lang w:val="sr-Latn-CS"/>
              </w:rPr>
              <w:t>0 mm</w:t>
            </w:r>
          </w:p>
          <w:p w:rsidR="00122609" w:rsidRPr="00122609" w:rsidRDefault="00122609" w:rsidP="00122609">
            <w:pPr>
              <w:spacing w:before="0"/>
              <w:ind w:right="-476"/>
              <w:jc w:val="left"/>
              <w:rPr>
                <w:rFonts w:cs="Arial"/>
                <w:lang w:val="sr-Latn-CS"/>
              </w:rPr>
            </w:pPr>
            <w:r w:rsidRPr="00122609">
              <w:rPr>
                <w:rFonts w:cs="Arial"/>
                <w:lang w:val="sr-Latn-CS"/>
              </w:rPr>
              <w:tab/>
              <w:t>- пречник рукавца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w:t>
            </w:r>
            <w:r w:rsidRPr="00122609">
              <w:rPr>
                <w:rFonts w:cs="Arial"/>
                <w:lang w:val="sr-Cyrl-RS"/>
              </w:rPr>
              <w:t>7</w:t>
            </w:r>
            <w:r w:rsidRPr="00122609">
              <w:rPr>
                <w:rFonts w:cs="Arial"/>
                <w:lang w:val="sr-Latn-CS"/>
              </w:rPr>
              <w:t>0 mm</w:t>
            </w:r>
          </w:p>
          <w:p w:rsidR="00122609" w:rsidRPr="00122609" w:rsidRDefault="00122609" w:rsidP="00122609">
            <w:pPr>
              <w:spacing w:before="0"/>
              <w:ind w:right="-476"/>
              <w:jc w:val="left"/>
              <w:rPr>
                <w:rFonts w:cs="Arial"/>
                <w:lang w:val="sr-Latn-CS"/>
              </w:rPr>
            </w:pPr>
            <w:r w:rsidRPr="00122609">
              <w:rPr>
                <w:rFonts w:cs="Arial"/>
                <w:lang w:val="sr-Latn-CS"/>
              </w:rPr>
              <w:lastRenderedPageBreak/>
              <w:tab/>
              <w:t>- одстојање оса лежајева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Cyrl-RS"/>
              </w:rPr>
              <w:t>198</w:t>
            </w:r>
            <w:r w:rsidRPr="00122609">
              <w:rPr>
                <w:rFonts w:cs="Arial"/>
                <w:lang w:val="sr-Latn-CS"/>
              </w:rPr>
              <w:t>0 mm</w:t>
            </w:r>
          </w:p>
          <w:p w:rsidR="00122609" w:rsidRPr="00122609" w:rsidRDefault="00122609" w:rsidP="00122609">
            <w:pPr>
              <w:spacing w:before="0"/>
              <w:ind w:right="-476"/>
              <w:jc w:val="left"/>
              <w:rPr>
                <w:rFonts w:cs="Arial"/>
                <w:lang w:val="sr-Cyrl-RS"/>
              </w:rPr>
            </w:pPr>
            <w:r w:rsidRPr="00122609">
              <w:rPr>
                <w:rFonts w:cs="Arial"/>
                <w:lang w:val="sr-Latn-CS"/>
              </w:rPr>
              <w:tab/>
              <w:t>- одстојање између точкова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1360 mm</w:t>
            </w:r>
          </w:p>
          <w:p w:rsidR="00122609" w:rsidRPr="00122609" w:rsidRDefault="00122609" w:rsidP="00122609">
            <w:pPr>
              <w:spacing w:before="0"/>
              <w:ind w:right="-476"/>
              <w:jc w:val="left"/>
              <w:rPr>
                <w:rFonts w:cs="Arial"/>
                <w:lang w:val="sr-Cyrl-RS"/>
              </w:rPr>
            </w:pPr>
            <w:r w:rsidRPr="00122609">
              <w:rPr>
                <w:rFonts w:cs="Arial"/>
                <w:lang w:val="sr-Cyrl-RS"/>
              </w:rPr>
              <w:t xml:space="preserve">            - дужина осовине                                                                2110 </w:t>
            </w:r>
            <w:r w:rsidRPr="00122609">
              <w:rPr>
                <w:rFonts w:cs="Arial"/>
                <w:lang w:val="sr-Latn-RS"/>
              </w:rPr>
              <w:t>mm</w:t>
            </w:r>
          </w:p>
          <w:p w:rsidR="00122609" w:rsidRPr="00122609" w:rsidRDefault="00122609" w:rsidP="00122609">
            <w:pPr>
              <w:spacing w:before="0"/>
              <w:ind w:right="-476"/>
              <w:jc w:val="left"/>
              <w:rPr>
                <w:rFonts w:cs="Arial"/>
                <w:lang w:val="sr-Latn-CS"/>
              </w:rPr>
            </w:pPr>
            <w:r w:rsidRPr="00122609">
              <w:rPr>
                <w:rFonts w:cs="Arial"/>
                <w:lang w:val="sr-Latn-CS"/>
              </w:rPr>
              <w:tab/>
              <w:t>- осовински притисак</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20 t</w:t>
            </w:r>
          </w:p>
          <w:p w:rsidR="00122609" w:rsidRPr="00122609" w:rsidRDefault="00122609" w:rsidP="00122609">
            <w:pPr>
              <w:spacing w:before="0"/>
              <w:ind w:right="-476"/>
              <w:jc w:val="left"/>
              <w:rPr>
                <w:rFonts w:cs="Arial"/>
                <w:lang w:val="sr-Cyrl-RS"/>
              </w:rPr>
            </w:pPr>
            <w:r w:rsidRPr="00122609">
              <w:rPr>
                <w:rFonts w:cs="Arial"/>
                <w:lang w:val="sr-Latn-CS"/>
              </w:rPr>
              <w:tab/>
              <w:t>- за брзине до</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120 km/h</w:t>
            </w:r>
          </w:p>
          <w:p w:rsidR="00122609" w:rsidRPr="00122609" w:rsidRDefault="00122609" w:rsidP="00122609">
            <w:pPr>
              <w:spacing w:before="0"/>
              <w:ind w:right="-476"/>
              <w:jc w:val="left"/>
              <w:rPr>
                <w:rFonts w:cs="Arial"/>
                <w:lang w:val="sr-Cyrl-RS"/>
              </w:rPr>
            </w:pPr>
          </w:p>
          <w:p w:rsidR="00122609" w:rsidRPr="00122609" w:rsidRDefault="00122609" w:rsidP="00122609">
            <w:pPr>
              <w:spacing w:before="0"/>
              <w:ind w:left="540" w:right="-476"/>
              <w:jc w:val="left"/>
              <w:rPr>
                <w:rFonts w:cs="Arial"/>
                <w:b/>
                <w:lang w:val="sr-Cyrl-RS"/>
              </w:rPr>
            </w:pPr>
            <w:r w:rsidRPr="00122609">
              <w:rPr>
                <w:rFonts w:cs="Arial"/>
                <w:b/>
                <w:lang w:val="sr-Cyrl-RS"/>
              </w:rPr>
              <w:t>Пријем робе: материјално по Е</w:t>
            </w:r>
            <w:r w:rsidRPr="00122609">
              <w:rPr>
                <w:rFonts w:cs="Arial"/>
                <w:b/>
                <w:lang w:val="sr-Latn-RS"/>
              </w:rPr>
              <w:t>N</w:t>
            </w:r>
            <w:r w:rsidRPr="00122609">
              <w:rPr>
                <w:rFonts w:cs="Arial"/>
                <w:b/>
                <w:lang w:val="sr-Cyrl-RS"/>
              </w:rPr>
              <w:t xml:space="preserve"> 10204-3.1, финално по Е</w:t>
            </w:r>
            <w:r w:rsidRPr="00122609">
              <w:rPr>
                <w:rFonts w:cs="Arial"/>
                <w:b/>
                <w:lang w:val="sr-Latn-RS"/>
              </w:rPr>
              <w:t>N</w:t>
            </w:r>
            <w:r w:rsidRPr="00122609">
              <w:rPr>
                <w:rFonts w:cs="Arial"/>
                <w:b/>
                <w:lang w:val="sr-Cyrl-RS"/>
              </w:rPr>
              <w:t xml:space="preserve"> 10204-3.2</w:t>
            </w:r>
          </w:p>
          <w:p w:rsidR="00122609" w:rsidRPr="00122609" w:rsidRDefault="00122609" w:rsidP="00122609">
            <w:pPr>
              <w:spacing w:before="0"/>
              <w:ind w:right="-476"/>
              <w:jc w:val="left"/>
              <w:rPr>
                <w:rFonts w:cs="Arial"/>
                <w:lang w:val="sr-Latn-RS"/>
              </w:rPr>
            </w:pPr>
          </w:p>
          <w:p w:rsidR="00122609" w:rsidRPr="00122609" w:rsidRDefault="00122609" w:rsidP="00122609">
            <w:pPr>
              <w:spacing w:before="0"/>
              <w:ind w:right="-476"/>
              <w:jc w:val="left"/>
              <w:rPr>
                <w:rFonts w:cs="Arial"/>
                <w:lang w:val="sr-Cyrl-RS"/>
              </w:rPr>
            </w:pPr>
            <w:r w:rsidRPr="00122609">
              <w:rPr>
                <w:rFonts w:cs="Arial"/>
                <w:lang w:val="sr-Cyrl-RS"/>
              </w:rPr>
              <w:t xml:space="preserve">         </w:t>
            </w:r>
            <w:r w:rsidR="006F2902">
              <w:rPr>
                <w:rFonts w:cs="Arial"/>
                <w:lang w:val="sr-Cyrl-RS"/>
              </w:rPr>
              <w:t>Пону</w:t>
            </w:r>
            <w:r w:rsidR="006F2902" w:rsidRPr="00122609">
              <w:rPr>
                <w:rFonts w:cs="Arial"/>
                <w:lang w:val="sr-Cyrl-RS"/>
              </w:rPr>
              <w:t>ђач</w:t>
            </w:r>
            <w:r w:rsidRPr="00122609">
              <w:rPr>
                <w:rFonts w:cs="Arial"/>
                <w:lang w:val="sr-Cyrl-RS"/>
              </w:rPr>
              <w:t xml:space="preserve"> је у обавези да уз испоручену робу достави:</w:t>
            </w:r>
          </w:p>
          <w:p w:rsidR="00122609" w:rsidRPr="00122609" w:rsidRDefault="00122609" w:rsidP="00122609">
            <w:pPr>
              <w:numPr>
                <w:ilvl w:val="0"/>
                <w:numId w:val="62"/>
              </w:numPr>
              <w:spacing w:before="0"/>
              <w:ind w:right="-476"/>
              <w:jc w:val="left"/>
              <w:rPr>
                <w:rFonts w:cs="Arial"/>
                <w:lang w:val="sr-Cyrl-RS"/>
              </w:rPr>
            </w:pPr>
            <w:r w:rsidRPr="00122609">
              <w:rPr>
                <w:rFonts w:cs="Arial"/>
                <w:lang w:val="sr-Cyrl-RS"/>
              </w:rPr>
              <w:t>Атест о квалитету  материјала</w:t>
            </w:r>
          </w:p>
          <w:p w:rsidR="00122609" w:rsidRPr="00122609" w:rsidRDefault="0005422A" w:rsidP="00122609">
            <w:pPr>
              <w:numPr>
                <w:ilvl w:val="0"/>
                <w:numId w:val="62"/>
              </w:numPr>
              <w:spacing w:before="0"/>
              <w:ind w:right="-476"/>
              <w:jc w:val="left"/>
              <w:rPr>
                <w:rFonts w:cs="Arial"/>
                <w:lang w:val="sr-Cyrl-RS"/>
              </w:rPr>
            </w:pPr>
            <w:r>
              <w:rPr>
                <w:rFonts w:cs="Arial"/>
                <w:lang w:val="sr-Cyrl-RS"/>
              </w:rPr>
              <w:t>Изв</w:t>
            </w:r>
            <w:r w:rsidR="00122609" w:rsidRPr="00122609">
              <w:rPr>
                <w:rFonts w:cs="Arial"/>
                <w:lang w:val="sr-Cyrl-RS"/>
              </w:rPr>
              <w:t>ештај о испитивању без разарања</w:t>
            </w:r>
          </w:p>
          <w:p w:rsidR="00122609" w:rsidRPr="00122609" w:rsidRDefault="00122609" w:rsidP="00122609">
            <w:pPr>
              <w:numPr>
                <w:ilvl w:val="0"/>
                <w:numId w:val="62"/>
              </w:numPr>
              <w:spacing w:before="0"/>
              <w:ind w:right="-476"/>
              <w:jc w:val="left"/>
              <w:rPr>
                <w:rFonts w:cs="Arial"/>
                <w:lang w:val="sr-Cyrl-RS"/>
              </w:rPr>
            </w:pPr>
            <w:r w:rsidRPr="00122609">
              <w:rPr>
                <w:rFonts w:cs="Arial"/>
                <w:lang w:val="sr-Cyrl-RS"/>
              </w:rPr>
              <w:t xml:space="preserve">Мерну </w:t>
            </w:r>
            <w:r w:rsidR="0005422A" w:rsidRPr="00122609">
              <w:rPr>
                <w:rFonts w:cs="Arial"/>
                <w:lang w:val="sr-Cyrl-RS"/>
              </w:rPr>
              <w:t xml:space="preserve">димензиону </w:t>
            </w:r>
            <w:r w:rsidRPr="00122609">
              <w:rPr>
                <w:rFonts w:cs="Arial"/>
                <w:lang w:val="sr-Cyrl-RS"/>
              </w:rPr>
              <w:t xml:space="preserve">листу </w:t>
            </w:r>
          </w:p>
          <w:p w:rsidR="00122609" w:rsidRPr="00122609" w:rsidRDefault="00122609" w:rsidP="00122609">
            <w:pPr>
              <w:spacing w:before="0"/>
              <w:ind w:left="780" w:right="-476"/>
              <w:jc w:val="left"/>
              <w:rPr>
                <w:rFonts w:cs="Arial"/>
                <w:b/>
                <w:lang w:val="sr-Latn-CS"/>
              </w:rPr>
            </w:pPr>
          </w:p>
          <w:p w:rsidR="00122609" w:rsidRPr="00122609" w:rsidRDefault="00122609" w:rsidP="00122609">
            <w:pPr>
              <w:spacing w:before="0"/>
              <w:ind w:left="780" w:right="-476"/>
              <w:jc w:val="left"/>
              <w:rPr>
                <w:rFonts w:cs="Arial"/>
                <w:b/>
                <w:lang w:val="sr-Latn-CS"/>
              </w:rPr>
            </w:pPr>
          </w:p>
          <w:p w:rsidR="00122609" w:rsidRPr="00122609" w:rsidRDefault="00122609" w:rsidP="00122609">
            <w:pPr>
              <w:spacing w:before="0"/>
              <w:ind w:right="-476"/>
              <w:jc w:val="left"/>
              <w:rPr>
                <w:rFonts w:cs="Arial"/>
                <w:b/>
                <w:lang w:val="sr-Cyrl-RS"/>
              </w:rPr>
            </w:pPr>
            <w:r w:rsidRPr="00122609">
              <w:rPr>
                <w:rFonts w:cs="Arial"/>
                <w:b/>
                <w:lang w:val="sr-Latn-RS"/>
              </w:rPr>
              <w:t xml:space="preserve">    </w:t>
            </w:r>
            <w:r w:rsidRPr="00122609">
              <w:rPr>
                <w:rFonts w:cs="Arial"/>
                <w:b/>
                <w:lang w:val="sr-Cyrl-RS"/>
              </w:rPr>
              <w:t>Позиција</w:t>
            </w:r>
            <w:r w:rsidRPr="00122609">
              <w:rPr>
                <w:rFonts w:cs="Arial"/>
                <w:b/>
                <w:lang w:val="sr-Latn-RS"/>
              </w:rPr>
              <w:t xml:space="preserve"> 5</w:t>
            </w:r>
            <w:r w:rsidRPr="00122609">
              <w:rPr>
                <w:rFonts w:cs="Arial"/>
                <w:b/>
                <w:lang w:val="sr-Cyrl-RS"/>
              </w:rPr>
              <w:t>: УНУТРАШЊИ ЦИЛИНДРИЧНО ВАЉЧАНИ ЛЕЖАЈ</w:t>
            </w:r>
          </w:p>
          <w:p w:rsidR="00122609" w:rsidRPr="00122609" w:rsidRDefault="00122609" w:rsidP="00122609">
            <w:pPr>
              <w:spacing w:before="0"/>
              <w:ind w:left="1080" w:right="-476"/>
              <w:jc w:val="left"/>
              <w:rPr>
                <w:rFonts w:cs="Arial"/>
                <w:b/>
                <w:lang w:val="sr-Latn-RS"/>
              </w:rPr>
            </w:pPr>
            <w:r w:rsidRPr="00122609">
              <w:rPr>
                <w:rFonts w:cs="Arial"/>
                <w:b/>
                <w:lang w:val="sr-Cyrl-RS"/>
              </w:rPr>
              <w:t xml:space="preserve">                     </w:t>
            </w:r>
            <w:r w:rsidRPr="00122609">
              <w:rPr>
                <w:rFonts w:cs="Arial"/>
                <w:b/>
                <w:lang w:val="sr-Latn-RS"/>
              </w:rPr>
              <w:t xml:space="preserve"> </w:t>
            </w:r>
            <w:r w:rsidRPr="00122609">
              <w:rPr>
                <w:rFonts w:cs="Arial"/>
                <w:b/>
                <w:lang w:val="sr-Cyrl-RS"/>
              </w:rPr>
              <w:t xml:space="preserve"> ЗА ШИНСКА  ВОЗИЛА</w:t>
            </w:r>
            <w:r w:rsidRPr="00122609">
              <w:rPr>
                <w:rFonts w:cs="Arial"/>
                <w:b/>
                <w:lang w:val="sr-Latn-RS"/>
              </w:rPr>
              <w:t xml:space="preserve"> WJ 120x240x80 MC4</w:t>
            </w:r>
          </w:p>
          <w:p w:rsidR="00122609" w:rsidRPr="00122609" w:rsidRDefault="00122609" w:rsidP="00122609">
            <w:pPr>
              <w:spacing w:before="0"/>
              <w:ind w:left="1080" w:right="-476"/>
              <w:jc w:val="left"/>
              <w:rPr>
                <w:rFonts w:cs="Arial"/>
                <w:b/>
                <w:lang w:val="sr-Latn-RS"/>
              </w:rPr>
            </w:pPr>
            <w:r w:rsidRPr="00122609">
              <w:rPr>
                <w:rFonts w:cs="Arial"/>
                <w:b/>
                <w:lang w:val="sr-Latn-RS"/>
              </w:rPr>
              <w:t xml:space="preserve">                        </w:t>
            </w:r>
            <w:r w:rsidRPr="00122609">
              <w:rPr>
                <w:rFonts w:cs="Arial"/>
                <w:b/>
                <w:lang w:val="sr-Cyrl-RS"/>
              </w:rPr>
              <w:t>(</w:t>
            </w:r>
            <w:r w:rsidRPr="00122609">
              <w:rPr>
                <w:rFonts w:cs="Arial"/>
                <w:b/>
                <w:lang w:val="sr-Latn-RS"/>
              </w:rPr>
              <w:t xml:space="preserve">FAG, KINEX  </w:t>
            </w:r>
            <w:r w:rsidRPr="00122609">
              <w:rPr>
                <w:rFonts w:cs="Arial"/>
                <w:b/>
                <w:lang w:val="sr-Cyrl-RS"/>
              </w:rPr>
              <w:t>или одговарајући )</w:t>
            </w:r>
          </w:p>
          <w:p w:rsidR="00122609" w:rsidRPr="00122609" w:rsidRDefault="00122609" w:rsidP="00122609">
            <w:pPr>
              <w:spacing w:before="0"/>
              <w:jc w:val="left"/>
              <w:rPr>
                <w:rFonts w:cs="Arial"/>
                <w:lang w:val="sr-Cyrl-RS"/>
              </w:rPr>
            </w:pPr>
          </w:p>
          <w:p w:rsidR="00122609" w:rsidRPr="00122609" w:rsidRDefault="00122609" w:rsidP="00122609">
            <w:pPr>
              <w:spacing w:before="0"/>
              <w:ind w:right="-476" w:firstLine="720"/>
              <w:jc w:val="left"/>
              <w:rPr>
                <w:rFonts w:cs="Arial"/>
                <w:lang w:val="sr-Cyrl-RS"/>
              </w:rPr>
            </w:pPr>
            <w:r w:rsidRPr="00122609">
              <w:rPr>
                <w:rFonts w:cs="Arial"/>
                <w:lang w:val="sr-Latn-RS"/>
              </w:rPr>
              <w:t xml:space="preserve"> </w:t>
            </w:r>
          </w:p>
          <w:p w:rsidR="00122609" w:rsidRPr="00122609" w:rsidRDefault="00122609" w:rsidP="00122609">
            <w:pPr>
              <w:spacing w:before="0"/>
              <w:jc w:val="left"/>
              <w:rPr>
                <w:rFonts w:cs="Arial"/>
                <w:lang w:val="sr-Latn-RS"/>
              </w:rPr>
            </w:pPr>
            <w:r w:rsidRPr="00122609">
              <w:rPr>
                <w:rFonts w:cs="Arial"/>
                <w:lang w:val="sr-Cyrl-CS"/>
              </w:rPr>
              <w:t>- Димензије</w:t>
            </w:r>
            <w:r w:rsidRPr="00122609">
              <w:rPr>
                <w:rFonts w:cs="Arial"/>
                <w:lang w:val="sr-Cyrl-CS"/>
              </w:rPr>
              <w:tab/>
            </w:r>
            <w:r w:rsidRPr="00122609">
              <w:rPr>
                <w:rFonts w:cs="Arial"/>
                <w:lang w:val="sr-Cyrl-CS"/>
              </w:rPr>
              <w:tab/>
            </w:r>
            <w:r w:rsidRPr="00122609">
              <w:rPr>
                <w:rFonts w:cs="Arial"/>
                <w:lang w:val="sr-Cyrl-CS"/>
              </w:rPr>
              <w:tab/>
              <w:t xml:space="preserve">120 x 240 x 80 мм </w:t>
            </w:r>
            <w:r w:rsidRPr="00122609">
              <w:rPr>
                <w:rFonts w:cs="Arial"/>
                <w:lang w:val="sr-Latn-RS"/>
              </w:rPr>
              <w:t xml:space="preserve"> </w:t>
            </w:r>
            <w:r w:rsidRPr="00122609">
              <w:rPr>
                <w:rFonts w:cs="Arial"/>
                <w:lang w:val="sr-Cyrl-CS"/>
              </w:rPr>
              <w:t>(</w:t>
            </w:r>
            <w:r w:rsidRPr="00122609">
              <w:rPr>
                <w:rFonts w:cs="Arial"/>
                <w:lang w:val="sr-Latn-RS"/>
              </w:rPr>
              <w:t>d x D x B )</w:t>
            </w:r>
          </w:p>
          <w:p w:rsidR="00122609" w:rsidRPr="00122609" w:rsidRDefault="00122609" w:rsidP="00122609">
            <w:pPr>
              <w:spacing w:before="0"/>
              <w:jc w:val="left"/>
              <w:rPr>
                <w:rFonts w:cs="Arial"/>
                <w:lang w:val="sr-Cyrl-CS"/>
              </w:rPr>
            </w:pPr>
            <w:r w:rsidRPr="00122609">
              <w:rPr>
                <w:rFonts w:cs="Arial"/>
                <w:lang w:val="sr-Cyrl-CS"/>
              </w:rPr>
              <w:t xml:space="preserve">- Ознака </w:t>
            </w:r>
            <w:r w:rsidRPr="00122609">
              <w:rPr>
                <w:rFonts w:cs="Arial"/>
                <w:lang w:val="sr-Cyrl-CS"/>
              </w:rPr>
              <w:tab/>
            </w:r>
            <w:r w:rsidRPr="00122609">
              <w:rPr>
                <w:rFonts w:cs="Arial"/>
                <w:lang w:val="sr-Cyrl-CS"/>
              </w:rPr>
              <w:tab/>
            </w:r>
            <w:r w:rsidRPr="00122609">
              <w:rPr>
                <w:rFonts w:cs="Arial"/>
                <w:lang w:val="sr-Cyrl-CS"/>
              </w:rPr>
              <w:tab/>
              <w:t>WЈ  120 x 240 М</w:t>
            </w:r>
          </w:p>
          <w:p w:rsidR="00122609" w:rsidRPr="00122609" w:rsidRDefault="00122609" w:rsidP="00122609">
            <w:pPr>
              <w:spacing w:before="0"/>
              <w:jc w:val="left"/>
              <w:rPr>
                <w:rFonts w:cs="Arial"/>
                <w:lang w:val="sr-Cyrl-CS"/>
              </w:rPr>
            </w:pPr>
            <w:r w:rsidRPr="00122609">
              <w:rPr>
                <w:rFonts w:cs="Arial"/>
                <w:lang w:val="sr-Cyrl-CS"/>
              </w:rPr>
              <w:t xml:space="preserve">- Кавез </w:t>
            </w:r>
            <w:r w:rsidRPr="00122609">
              <w:rPr>
                <w:rFonts w:cs="Arial"/>
                <w:lang w:val="sr-Cyrl-CS"/>
              </w:rPr>
              <w:tab/>
            </w:r>
            <w:r w:rsidRPr="00122609">
              <w:rPr>
                <w:rFonts w:cs="Arial"/>
                <w:lang w:val="sr-Cyrl-CS"/>
              </w:rPr>
              <w:tab/>
            </w:r>
            <w:r w:rsidRPr="00122609">
              <w:rPr>
                <w:rFonts w:cs="Arial"/>
                <w:lang w:val="sr-Cyrl-CS"/>
              </w:rPr>
              <w:tab/>
              <w:t>месингани</w:t>
            </w:r>
          </w:p>
          <w:p w:rsidR="00122609" w:rsidRPr="00122609" w:rsidRDefault="00122609" w:rsidP="00122609">
            <w:pPr>
              <w:spacing w:before="0"/>
              <w:jc w:val="left"/>
              <w:rPr>
                <w:rFonts w:cs="Arial"/>
                <w:lang w:val="sr-Cyrl-CS"/>
              </w:rPr>
            </w:pPr>
            <w:r w:rsidRPr="00122609">
              <w:rPr>
                <w:rFonts w:cs="Arial"/>
                <w:lang w:val="sr-Cyrl-CS"/>
              </w:rPr>
              <w:t>- Класа зазора</w:t>
            </w:r>
            <w:r w:rsidRPr="00122609">
              <w:rPr>
                <w:rFonts w:cs="Arial"/>
                <w:lang w:val="sr-Cyrl-CS"/>
              </w:rPr>
              <w:tab/>
            </w:r>
            <w:r w:rsidRPr="00122609">
              <w:rPr>
                <w:rFonts w:cs="Arial"/>
                <w:lang w:val="sr-Cyrl-CS"/>
              </w:rPr>
              <w:tab/>
            </w:r>
            <w:r w:rsidRPr="00122609">
              <w:rPr>
                <w:rFonts w:cs="Arial"/>
                <w:lang w:val="sr-Cyrl-CS"/>
              </w:rPr>
              <w:tab/>
            </w:r>
            <w:r w:rsidRPr="00122609">
              <w:rPr>
                <w:rFonts w:cs="Arial"/>
                <w:lang w:val="sr-Latn-CS"/>
              </w:rPr>
              <w:t>C</w:t>
            </w:r>
            <w:r w:rsidRPr="00122609">
              <w:rPr>
                <w:rFonts w:cs="Arial"/>
                <w:lang w:val="sr-Cyrl-CS"/>
              </w:rPr>
              <w:t>4</w:t>
            </w:r>
          </w:p>
          <w:p w:rsidR="00122609" w:rsidRPr="00122609" w:rsidRDefault="00122609" w:rsidP="00122609">
            <w:pPr>
              <w:spacing w:before="0"/>
              <w:jc w:val="left"/>
              <w:rPr>
                <w:rFonts w:cs="Arial"/>
                <w:lang w:val="sr-Cyrl-CS"/>
              </w:rPr>
            </w:pPr>
            <w:r w:rsidRPr="00122609">
              <w:rPr>
                <w:rFonts w:cs="Arial"/>
                <w:lang w:val="sr-Cyrl-CS"/>
              </w:rPr>
              <w:t>- Степен тачности</w:t>
            </w:r>
            <w:r w:rsidRPr="00122609">
              <w:rPr>
                <w:rFonts w:cs="Arial"/>
                <w:lang w:val="sr-Cyrl-CS"/>
              </w:rPr>
              <w:tab/>
            </w:r>
            <w:r w:rsidRPr="00122609">
              <w:rPr>
                <w:rFonts w:cs="Arial"/>
                <w:lang w:val="sr-Cyrl-CS"/>
              </w:rPr>
              <w:tab/>
              <w:t>нормална тачност - П0</w:t>
            </w:r>
          </w:p>
          <w:p w:rsidR="00122609" w:rsidRPr="00122609" w:rsidRDefault="00122609" w:rsidP="00122609">
            <w:pPr>
              <w:spacing w:before="0"/>
              <w:jc w:val="left"/>
              <w:rPr>
                <w:rFonts w:cs="Arial"/>
                <w:b/>
                <w:lang w:val="sr-Latn-RS"/>
              </w:rPr>
            </w:pPr>
            <w:r w:rsidRPr="00122609">
              <w:rPr>
                <w:rFonts w:cs="Arial"/>
                <w:lang w:val="sr-Cyrl-CS"/>
              </w:rPr>
              <w:t xml:space="preserve">- </w:t>
            </w:r>
            <w:r w:rsidRPr="00122609">
              <w:rPr>
                <w:rFonts w:cs="Arial"/>
                <w:b/>
                <w:lang w:val="sr-Latn-CS"/>
              </w:rPr>
              <w:t xml:space="preserve"> ПРЕМА</w:t>
            </w:r>
            <w:r w:rsidRPr="00122609">
              <w:rPr>
                <w:rFonts w:cs="Arial"/>
                <w:lang w:val="sr-Cyrl-CS"/>
              </w:rPr>
              <w:t xml:space="preserve">   </w:t>
            </w:r>
            <w:r w:rsidRPr="00122609">
              <w:rPr>
                <w:rFonts w:cs="Arial"/>
                <w:b/>
                <w:lang w:val="sr-Latn-RS"/>
              </w:rPr>
              <w:t>EN 12080</w:t>
            </w:r>
          </w:p>
          <w:p w:rsidR="00122609" w:rsidRPr="00122609" w:rsidRDefault="00122609" w:rsidP="00122609">
            <w:pPr>
              <w:spacing w:before="0"/>
              <w:jc w:val="left"/>
              <w:rPr>
                <w:rFonts w:cs="Arial"/>
                <w:b/>
                <w:lang w:val="sr-Latn-RS"/>
              </w:rPr>
            </w:pPr>
          </w:p>
          <w:p w:rsidR="00122609" w:rsidRPr="00122609" w:rsidRDefault="00122609" w:rsidP="00122609">
            <w:pPr>
              <w:spacing w:before="0"/>
              <w:jc w:val="left"/>
              <w:rPr>
                <w:rFonts w:cs="Arial"/>
                <w:lang w:val="sr-Cyrl-RS"/>
              </w:rPr>
            </w:pPr>
          </w:p>
          <w:p w:rsidR="00122609" w:rsidRPr="00122609" w:rsidRDefault="00122609" w:rsidP="00122609">
            <w:pPr>
              <w:spacing w:before="0"/>
              <w:ind w:left="1080" w:right="-476"/>
              <w:jc w:val="left"/>
              <w:rPr>
                <w:rFonts w:cs="Arial"/>
                <w:b/>
                <w:lang w:val="sr-Cyrl-RS"/>
              </w:rPr>
            </w:pPr>
            <w:r w:rsidRPr="00122609">
              <w:rPr>
                <w:rFonts w:cs="Arial"/>
                <w:b/>
                <w:lang w:val="sr-Cyrl-RS"/>
              </w:rPr>
              <w:t xml:space="preserve">Позиција </w:t>
            </w:r>
            <w:r w:rsidRPr="00122609">
              <w:rPr>
                <w:rFonts w:cs="Arial"/>
                <w:b/>
                <w:lang w:val="sr-Latn-RS"/>
              </w:rPr>
              <w:t>6</w:t>
            </w:r>
            <w:r w:rsidRPr="00122609">
              <w:rPr>
                <w:rFonts w:cs="Arial"/>
                <w:b/>
                <w:lang w:val="sr-Cyrl-RS"/>
              </w:rPr>
              <w:t xml:space="preserve">: СПОЉАШЊИ ЦИЛИНДРИЧНО ВАЉЧАНИ ЛЕЖАЈ </w:t>
            </w:r>
          </w:p>
          <w:p w:rsidR="00122609" w:rsidRPr="00122609" w:rsidRDefault="00122609" w:rsidP="00122609">
            <w:pPr>
              <w:spacing w:before="0"/>
              <w:ind w:left="1080" w:right="-476"/>
              <w:jc w:val="left"/>
              <w:rPr>
                <w:rFonts w:cs="Arial"/>
                <w:b/>
                <w:lang w:val="sr-Latn-RS"/>
              </w:rPr>
            </w:pPr>
            <w:r w:rsidRPr="00122609">
              <w:rPr>
                <w:rFonts w:cs="Arial"/>
                <w:b/>
                <w:lang w:val="sr-Cyrl-RS"/>
              </w:rPr>
              <w:t xml:space="preserve">                      ЗА ШИНСКА ВОЗИЛА </w:t>
            </w:r>
            <w:r w:rsidRPr="00122609">
              <w:rPr>
                <w:rFonts w:cs="Arial"/>
                <w:b/>
                <w:lang w:val="sr-Latn-RS"/>
              </w:rPr>
              <w:t>WJP 120x240x80 MC4</w:t>
            </w:r>
          </w:p>
          <w:p w:rsidR="00122609" w:rsidRPr="00122609" w:rsidRDefault="00122609" w:rsidP="00122609">
            <w:pPr>
              <w:spacing w:before="0"/>
              <w:jc w:val="left"/>
              <w:rPr>
                <w:rFonts w:cs="Arial"/>
                <w:lang w:val="sr-Cyrl-RS"/>
              </w:rPr>
            </w:pPr>
            <w:r w:rsidRPr="00122609">
              <w:rPr>
                <w:rFonts w:cs="Arial"/>
                <w:b/>
                <w:lang w:val="sr-Latn-RS"/>
              </w:rPr>
              <w:t xml:space="preserve">                                         </w:t>
            </w:r>
            <w:r w:rsidRPr="00122609">
              <w:rPr>
                <w:rFonts w:cs="Arial"/>
                <w:b/>
                <w:lang w:val="sr-Cyrl-RS"/>
              </w:rPr>
              <w:t>(</w:t>
            </w:r>
            <w:r w:rsidRPr="00122609">
              <w:rPr>
                <w:rFonts w:cs="Arial"/>
                <w:b/>
                <w:lang w:val="sr-Latn-RS"/>
              </w:rPr>
              <w:t xml:space="preserve">FAG, KINEX  </w:t>
            </w:r>
            <w:r w:rsidRPr="00122609">
              <w:rPr>
                <w:rFonts w:cs="Arial"/>
                <w:b/>
                <w:lang w:val="sr-Cyrl-RS"/>
              </w:rPr>
              <w:t>или одговарајући )</w:t>
            </w:r>
          </w:p>
          <w:p w:rsidR="00122609" w:rsidRPr="00122609" w:rsidRDefault="00122609" w:rsidP="00122609">
            <w:pPr>
              <w:spacing w:before="0"/>
              <w:ind w:right="-476" w:firstLine="720"/>
              <w:jc w:val="left"/>
              <w:rPr>
                <w:rFonts w:cs="Arial"/>
                <w:b/>
                <w:lang w:val="sr-Cyrl-RS"/>
              </w:rPr>
            </w:pPr>
            <w:r w:rsidRPr="00122609">
              <w:rPr>
                <w:rFonts w:cs="Arial"/>
                <w:lang w:val="sr-Latn-RS"/>
              </w:rPr>
              <w:t xml:space="preserve">    </w:t>
            </w:r>
          </w:p>
          <w:p w:rsidR="00122609" w:rsidRPr="00122609" w:rsidRDefault="00122609" w:rsidP="00122609">
            <w:pPr>
              <w:spacing w:before="0"/>
              <w:jc w:val="left"/>
              <w:rPr>
                <w:rFonts w:cs="Arial"/>
                <w:lang w:val="sr-Cyrl-RS"/>
              </w:rPr>
            </w:pPr>
          </w:p>
          <w:p w:rsidR="00122609" w:rsidRPr="00122609" w:rsidRDefault="00122609" w:rsidP="00122609">
            <w:pPr>
              <w:spacing w:before="0"/>
              <w:jc w:val="left"/>
              <w:rPr>
                <w:rFonts w:cs="Arial"/>
                <w:lang w:val="sr-Latn-RS"/>
              </w:rPr>
            </w:pPr>
            <w:r w:rsidRPr="00122609">
              <w:rPr>
                <w:rFonts w:cs="Arial"/>
                <w:lang w:val="sr-Cyrl-CS"/>
              </w:rPr>
              <w:t>- Димензије</w:t>
            </w:r>
            <w:r w:rsidRPr="00122609">
              <w:rPr>
                <w:rFonts w:cs="Arial"/>
                <w:lang w:val="sr-Cyrl-CS"/>
              </w:rPr>
              <w:tab/>
            </w:r>
            <w:r w:rsidRPr="00122609">
              <w:rPr>
                <w:rFonts w:cs="Arial"/>
                <w:lang w:val="sr-Cyrl-CS"/>
              </w:rPr>
              <w:tab/>
            </w:r>
            <w:r w:rsidRPr="00122609">
              <w:rPr>
                <w:rFonts w:cs="Arial"/>
                <w:lang w:val="sr-Cyrl-CS"/>
              </w:rPr>
              <w:tab/>
              <w:t xml:space="preserve">120 x 240 x 80 мм </w:t>
            </w:r>
            <w:r w:rsidRPr="00122609">
              <w:rPr>
                <w:rFonts w:cs="Arial"/>
                <w:lang w:val="sr-Latn-RS"/>
              </w:rPr>
              <w:t xml:space="preserve"> </w:t>
            </w:r>
            <w:r w:rsidRPr="00122609">
              <w:rPr>
                <w:rFonts w:cs="Arial"/>
                <w:lang w:val="sr-Cyrl-CS"/>
              </w:rPr>
              <w:t>(</w:t>
            </w:r>
            <w:r w:rsidRPr="00122609">
              <w:rPr>
                <w:rFonts w:cs="Arial"/>
                <w:lang w:val="sr-Latn-RS"/>
              </w:rPr>
              <w:t>d x D x B )</w:t>
            </w:r>
          </w:p>
          <w:p w:rsidR="00122609" w:rsidRPr="00122609" w:rsidRDefault="00122609" w:rsidP="00122609">
            <w:pPr>
              <w:spacing w:before="0"/>
              <w:jc w:val="left"/>
              <w:rPr>
                <w:rFonts w:cs="Arial"/>
                <w:lang w:val="sr-Cyrl-CS"/>
              </w:rPr>
            </w:pPr>
            <w:r w:rsidRPr="00122609">
              <w:rPr>
                <w:rFonts w:cs="Arial"/>
                <w:lang w:val="sr-Cyrl-CS"/>
              </w:rPr>
              <w:t xml:space="preserve">- Ознака </w:t>
            </w:r>
            <w:r w:rsidRPr="00122609">
              <w:rPr>
                <w:rFonts w:cs="Arial"/>
                <w:lang w:val="sr-Cyrl-CS"/>
              </w:rPr>
              <w:tab/>
            </w:r>
            <w:r w:rsidRPr="00122609">
              <w:rPr>
                <w:rFonts w:cs="Arial"/>
                <w:lang w:val="sr-Cyrl-CS"/>
              </w:rPr>
              <w:tab/>
            </w:r>
            <w:r w:rsidRPr="00122609">
              <w:rPr>
                <w:rFonts w:cs="Arial"/>
                <w:lang w:val="sr-Cyrl-CS"/>
              </w:rPr>
              <w:tab/>
              <w:t>WЈ</w:t>
            </w:r>
            <w:r w:rsidRPr="00122609">
              <w:rPr>
                <w:rFonts w:cs="Arial"/>
                <w:lang w:val="sr-Latn-RS"/>
              </w:rPr>
              <w:t>P</w:t>
            </w:r>
            <w:r w:rsidRPr="00122609">
              <w:rPr>
                <w:rFonts w:cs="Arial"/>
                <w:lang w:val="sr-Cyrl-CS"/>
              </w:rPr>
              <w:t xml:space="preserve">  120 x 240 М</w:t>
            </w:r>
          </w:p>
          <w:p w:rsidR="00122609" w:rsidRPr="00122609" w:rsidRDefault="00122609" w:rsidP="00122609">
            <w:pPr>
              <w:spacing w:before="0"/>
              <w:jc w:val="left"/>
              <w:rPr>
                <w:rFonts w:cs="Arial"/>
                <w:lang w:val="sr-Cyrl-CS"/>
              </w:rPr>
            </w:pPr>
            <w:r w:rsidRPr="00122609">
              <w:rPr>
                <w:rFonts w:cs="Arial"/>
                <w:lang w:val="sr-Cyrl-CS"/>
              </w:rPr>
              <w:t xml:space="preserve">- Кавез </w:t>
            </w:r>
            <w:r w:rsidRPr="00122609">
              <w:rPr>
                <w:rFonts w:cs="Arial"/>
                <w:lang w:val="sr-Cyrl-CS"/>
              </w:rPr>
              <w:tab/>
            </w:r>
            <w:r w:rsidRPr="00122609">
              <w:rPr>
                <w:rFonts w:cs="Arial"/>
                <w:lang w:val="sr-Cyrl-CS"/>
              </w:rPr>
              <w:tab/>
            </w:r>
            <w:r w:rsidRPr="00122609">
              <w:rPr>
                <w:rFonts w:cs="Arial"/>
                <w:lang w:val="sr-Cyrl-CS"/>
              </w:rPr>
              <w:tab/>
              <w:t>месингани</w:t>
            </w:r>
          </w:p>
          <w:p w:rsidR="00122609" w:rsidRPr="00122609" w:rsidRDefault="00122609" w:rsidP="00122609">
            <w:pPr>
              <w:spacing w:before="0"/>
              <w:jc w:val="left"/>
              <w:rPr>
                <w:rFonts w:cs="Arial"/>
                <w:lang w:val="sr-Cyrl-CS"/>
              </w:rPr>
            </w:pPr>
            <w:r w:rsidRPr="00122609">
              <w:rPr>
                <w:rFonts w:cs="Arial"/>
                <w:lang w:val="sr-Cyrl-CS"/>
              </w:rPr>
              <w:t>- Класа зазора</w:t>
            </w:r>
            <w:r w:rsidRPr="00122609">
              <w:rPr>
                <w:rFonts w:cs="Arial"/>
                <w:lang w:val="sr-Cyrl-CS"/>
              </w:rPr>
              <w:tab/>
            </w:r>
            <w:r w:rsidRPr="00122609">
              <w:rPr>
                <w:rFonts w:cs="Arial"/>
                <w:lang w:val="sr-Cyrl-CS"/>
              </w:rPr>
              <w:tab/>
            </w:r>
            <w:r w:rsidRPr="00122609">
              <w:rPr>
                <w:rFonts w:cs="Arial"/>
                <w:lang w:val="sr-Cyrl-CS"/>
              </w:rPr>
              <w:tab/>
            </w:r>
            <w:r w:rsidRPr="00122609">
              <w:rPr>
                <w:rFonts w:cs="Arial"/>
                <w:lang w:val="sr-Latn-CS"/>
              </w:rPr>
              <w:t>C</w:t>
            </w:r>
            <w:r w:rsidRPr="00122609">
              <w:rPr>
                <w:rFonts w:cs="Arial"/>
                <w:lang w:val="sr-Cyrl-CS"/>
              </w:rPr>
              <w:t>4</w:t>
            </w:r>
          </w:p>
          <w:p w:rsidR="00122609" w:rsidRPr="00122609" w:rsidRDefault="00122609" w:rsidP="00122609">
            <w:pPr>
              <w:spacing w:before="0"/>
              <w:jc w:val="left"/>
              <w:rPr>
                <w:rFonts w:cs="Arial"/>
                <w:lang w:val="sr-Cyrl-CS"/>
              </w:rPr>
            </w:pPr>
            <w:r w:rsidRPr="00122609">
              <w:rPr>
                <w:rFonts w:cs="Arial"/>
                <w:lang w:val="sr-Cyrl-CS"/>
              </w:rPr>
              <w:t>- Степен тачности</w:t>
            </w:r>
            <w:r w:rsidRPr="00122609">
              <w:rPr>
                <w:rFonts w:cs="Arial"/>
                <w:lang w:val="sr-Cyrl-CS"/>
              </w:rPr>
              <w:tab/>
            </w:r>
            <w:r w:rsidRPr="00122609">
              <w:rPr>
                <w:rFonts w:cs="Arial"/>
                <w:lang w:val="sr-Cyrl-CS"/>
              </w:rPr>
              <w:tab/>
              <w:t>нормална тачност - П0</w:t>
            </w:r>
          </w:p>
          <w:p w:rsidR="00122609" w:rsidRPr="00122609" w:rsidRDefault="00122609" w:rsidP="00122609">
            <w:pPr>
              <w:spacing w:before="0"/>
              <w:jc w:val="left"/>
              <w:rPr>
                <w:rFonts w:cs="Arial"/>
                <w:b/>
                <w:lang w:val="sr-Latn-RS"/>
              </w:rPr>
            </w:pPr>
            <w:r w:rsidRPr="00122609">
              <w:rPr>
                <w:rFonts w:cs="Arial"/>
                <w:lang w:val="sr-Cyrl-CS"/>
              </w:rPr>
              <w:t xml:space="preserve">- </w:t>
            </w:r>
            <w:r w:rsidRPr="00122609">
              <w:rPr>
                <w:rFonts w:cs="Arial"/>
                <w:b/>
                <w:lang w:val="sr-Latn-CS"/>
              </w:rPr>
              <w:t xml:space="preserve"> ПРЕМА</w:t>
            </w:r>
            <w:r w:rsidRPr="00122609">
              <w:rPr>
                <w:rFonts w:cs="Arial"/>
                <w:lang w:val="sr-Cyrl-CS"/>
              </w:rPr>
              <w:t xml:space="preserve">   </w:t>
            </w:r>
            <w:r w:rsidRPr="00122609">
              <w:rPr>
                <w:rFonts w:cs="Arial"/>
                <w:b/>
                <w:lang w:val="sr-Latn-RS"/>
              </w:rPr>
              <w:t>EN 12080</w:t>
            </w:r>
          </w:p>
          <w:p w:rsidR="00122609" w:rsidRPr="00122609" w:rsidRDefault="00122609" w:rsidP="00122609">
            <w:pPr>
              <w:spacing w:before="0"/>
              <w:ind w:right="-476"/>
              <w:jc w:val="left"/>
              <w:rPr>
                <w:rFonts w:cs="Arial"/>
                <w:b/>
                <w:lang w:val="sr-Latn-RS"/>
              </w:rPr>
            </w:pPr>
            <w:r w:rsidRPr="00122609">
              <w:rPr>
                <w:rFonts w:cs="Arial"/>
                <w:b/>
                <w:lang w:val="sr-Cyrl-RS"/>
              </w:rPr>
              <w:t xml:space="preserve">                </w:t>
            </w:r>
          </w:p>
          <w:p w:rsidR="00122609" w:rsidRPr="00122609" w:rsidRDefault="00122609" w:rsidP="00122609">
            <w:pPr>
              <w:spacing w:before="0"/>
              <w:ind w:right="-476"/>
              <w:jc w:val="left"/>
              <w:rPr>
                <w:rFonts w:cs="Arial"/>
                <w:b/>
                <w:lang w:val="sr-Cyrl-RS"/>
              </w:rPr>
            </w:pPr>
            <w:r w:rsidRPr="00122609">
              <w:rPr>
                <w:rFonts w:cs="Arial"/>
                <w:b/>
                <w:lang w:val="sr-Cyrl-RS"/>
              </w:rPr>
              <w:t xml:space="preserve"> Позиција 7: ОСОВИНСКА ЛЕЖИШТА – КУЋИШТА –за осовине носивости 20</w:t>
            </w:r>
            <w:r w:rsidRPr="00122609">
              <w:rPr>
                <w:rFonts w:cs="Arial"/>
                <w:b/>
                <w:lang w:val="sr-Latn-RS"/>
              </w:rPr>
              <w:t>t</w:t>
            </w:r>
            <w:r w:rsidRPr="00122609">
              <w:rPr>
                <w:rFonts w:cs="Arial"/>
                <w:b/>
                <w:lang w:val="sr-Cyrl-RS"/>
              </w:rPr>
              <w:t xml:space="preserve"> </w:t>
            </w:r>
          </w:p>
          <w:p w:rsidR="00122609" w:rsidRPr="00122609" w:rsidRDefault="00122609" w:rsidP="00122609">
            <w:pPr>
              <w:spacing w:before="0"/>
              <w:ind w:right="-476"/>
              <w:jc w:val="left"/>
              <w:rPr>
                <w:rFonts w:cs="Arial"/>
                <w:b/>
                <w:lang w:val="sr-Latn-RS"/>
              </w:rPr>
            </w:pPr>
            <w:r w:rsidRPr="00122609">
              <w:rPr>
                <w:rFonts w:cs="Arial"/>
                <w:b/>
                <w:lang w:val="sr-Cyrl-RS"/>
              </w:rPr>
              <w:t xml:space="preserve">                                        и за осовинске лежајеве димензија 120</w:t>
            </w:r>
            <w:r w:rsidRPr="00122609">
              <w:rPr>
                <w:rFonts w:cs="Arial"/>
                <w:b/>
                <w:lang w:val="sr-Latn-RS"/>
              </w:rPr>
              <w:t>mm X</w:t>
            </w:r>
            <w:r w:rsidRPr="00122609">
              <w:rPr>
                <w:rFonts w:cs="Arial"/>
                <w:b/>
                <w:lang w:val="sr-Cyrl-RS"/>
              </w:rPr>
              <w:t xml:space="preserve"> 240</w:t>
            </w:r>
            <w:r w:rsidRPr="00122609">
              <w:rPr>
                <w:rFonts w:cs="Arial"/>
                <w:b/>
                <w:lang w:val="sr-Latn-RS"/>
              </w:rPr>
              <w:t>mm X</w:t>
            </w:r>
            <w:r w:rsidRPr="00122609">
              <w:rPr>
                <w:rFonts w:cs="Arial"/>
                <w:b/>
                <w:lang w:val="sr-Cyrl-RS"/>
              </w:rPr>
              <w:t xml:space="preserve"> 80</w:t>
            </w:r>
            <w:r w:rsidRPr="00122609">
              <w:rPr>
                <w:rFonts w:cs="Arial"/>
                <w:b/>
                <w:lang w:val="sr-Latn-RS"/>
              </w:rPr>
              <w:t>mm</w:t>
            </w:r>
          </w:p>
          <w:p w:rsidR="00122609" w:rsidRPr="00122609" w:rsidRDefault="00122609" w:rsidP="00122609">
            <w:pPr>
              <w:spacing w:before="0"/>
              <w:ind w:right="-476"/>
              <w:jc w:val="left"/>
              <w:rPr>
                <w:rFonts w:cs="Arial"/>
                <w:b/>
                <w:lang w:val="sr-Latn-RS"/>
              </w:rPr>
            </w:pPr>
          </w:p>
          <w:p w:rsidR="00122609" w:rsidRPr="00122609" w:rsidRDefault="00122609" w:rsidP="00122609">
            <w:pPr>
              <w:numPr>
                <w:ilvl w:val="0"/>
                <w:numId w:val="62"/>
              </w:numPr>
              <w:spacing w:before="0"/>
              <w:ind w:right="-476"/>
              <w:jc w:val="left"/>
              <w:rPr>
                <w:rFonts w:cs="Arial"/>
                <w:b/>
                <w:color w:val="FF0000"/>
                <w:lang w:val="sr-Latn-RS"/>
              </w:rPr>
            </w:pPr>
            <w:r w:rsidRPr="00122609">
              <w:rPr>
                <w:rFonts w:cs="Arial"/>
                <w:b/>
                <w:lang w:val="sr-Cyrl-RS"/>
              </w:rPr>
              <w:t>ТИП КУЋИШТА</w:t>
            </w:r>
            <w:r w:rsidRPr="00122609">
              <w:rPr>
                <w:rFonts w:cs="Arial"/>
                <w:b/>
                <w:lang w:val="sr-Latn-RS"/>
              </w:rPr>
              <w:t xml:space="preserve"> </w:t>
            </w:r>
            <w:r w:rsidRPr="00122609">
              <w:rPr>
                <w:rFonts w:cs="Arial"/>
                <w:b/>
                <w:color w:val="000000"/>
                <w:lang w:val="sr-Latn-RS"/>
              </w:rPr>
              <w:t xml:space="preserve"> BA 388</w:t>
            </w:r>
          </w:p>
          <w:p w:rsidR="00122609" w:rsidRPr="00122609" w:rsidRDefault="00122609" w:rsidP="00122609">
            <w:pPr>
              <w:numPr>
                <w:ilvl w:val="0"/>
                <w:numId w:val="62"/>
              </w:numPr>
              <w:spacing w:before="0"/>
              <w:ind w:right="-476"/>
              <w:jc w:val="left"/>
              <w:rPr>
                <w:rFonts w:cs="Arial"/>
                <w:color w:val="FF0000"/>
                <w:lang w:val="sr-Latn-RS"/>
              </w:rPr>
            </w:pPr>
            <w:r w:rsidRPr="00122609">
              <w:rPr>
                <w:rFonts w:cs="Arial"/>
                <w:lang w:val="sr-Cyrl-RS"/>
              </w:rPr>
              <w:t xml:space="preserve">Материјал </w:t>
            </w:r>
            <w:r w:rsidRPr="00122609">
              <w:rPr>
                <w:rFonts w:cs="Arial"/>
                <w:b/>
                <w:lang w:val="sr-Latn-RS"/>
              </w:rPr>
              <w:t>EN –GJS-400-18-LT</w:t>
            </w:r>
          </w:p>
          <w:p w:rsidR="00122609" w:rsidRPr="00122609" w:rsidRDefault="00122609" w:rsidP="00122609">
            <w:pPr>
              <w:numPr>
                <w:ilvl w:val="0"/>
                <w:numId w:val="62"/>
              </w:numPr>
              <w:spacing w:before="0"/>
              <w:ind w:right="-476"/>
              <w:jc w:val="left"/>
              <w:rPr>
                <w:rFonts w:cs="Arial"/>
                <w:b/>
                <w:color w:val="FF0000"/>
                <w:lang w:val="sr-Latn-RS"/>
              </w:rPr>
            </w:pPr>
            <w:r w:rsidRPr="00122609">
              <w:rPr>
                <w:rFonts w:cs="Arial"/>
                <w:b/>
                <w:lang w:val="sr-Cyrl-RS"/>
              </w:rPr>
              <w:t xml:space="preserve">Израда кућишта по </w:t>
            </w:r>
            <w:r w:rsidRPr="00122609">
              <w:rPr>
                <w:rFonts w:cs="Arial"/>
                <w:b/>
                <w:lang w:val="sr-Latn-CS"/>
              </w:rPr>
              <w:t>ЕN 1543</w:t>
            </w:r>
          </w:p>
          <w:p w:rsidR="00122609" w:rsidRPr="00122609" w:rsidRDefault="00122609" w:rsidP="00122609">
            <w:pPr>
              <w:spacing w:before="0"/>
              <w:ind w:right="-476"/>
              <w:jc w:val="left"/>
              <w:rPr>
                <w:rFonts w:cs="Arial"/>
                <w:b/>
                <w:lang w:val="sr-Latn-RS"/>
              </w:rPr>
            </w:pPr>
          </w:p>
          <w:p w:rsidR="00122609" w:rsidRPr="00122609" w:rsidRDefault="006F2902" w:rsidP="00122609">
            <w:pPr>
              <w:spacing w:before="0"/>
              <w:ind w:right="-476"/>
              <w:jc w:val="left"/>
              <w:rPr>
                <w:rFonts w:cs="Arial"/>
                <w:color w:val="000000"/>
                <w:lang w:val="sr-Cyrl-RS"/>
              </w:rPr>
            </w:pPr>
            <w:r>
              <w:rPr>
                <w:rFonts w:cs="Arial"/>
                <w:lang w:val="sr-Cyrl-RS"/>
              </w:rPr>
              <w:t>Пону</w:t>
            </w:r>
            <w:r w:rsidRPr="00122609">
              <w:rPr>
                <w:rFonts w:cs="Arial"/>
                <w:lang w:val="sr-Cyrl-RS"/>
              </w:rPr>
              <w:t>ђач</w:t>
            </w:r>
            <w:r w:rsidR="00122609" w:rsidRPr="00122609">
              <w:rPr>
                <w:rFonts w:cs="Arial"/>
                <w:color w:val="000000"/>
                <w:lang w:val="sr-Cyrl-RS"/>
              </w:rPr>
              <w:t xml:space="preserve"> је у обавези да уз испоручену робу достави:</w:t>
            </w:r>
          </w:p>
          <w:p w:rsidR="00122609" w:rsidRPr="00122609" w:rsidRDefault="00122609" w:rsidP="00122609">
            <w:pPr>
              <w:spacing w:before="0"/>
              <w:ind w:right="-476"/>
              <w:jc w:val="left"/>
              <w:rPr>
                <w:rFonts w:cs="Arial"/>
                <w:color w:val="000000"/>
                <w:lang w:val="sr-Cyrl-RS"/>
              </w:rPr>
            </w:pPr>
          </w:p>
          <w:p w:rsidR="00122609" w:rsidRPr="00122609" w:rsidRDefault="00122609" w:rsidP="00122609">
            <w:pPr>
              <w:numPr>
                <w:ilvl w:val="0"/>
                <w:numId w:val="62"/>
              </w:numPr>
              <w:spacing w:before="0"/>
              <w:ind w:right="-476"/>
              <w:jc w:val="left"/>
              <w:rPr>
                <w:rFonts w:cs="Arial"/>
                <w:color w:val="000000"/>
                <w:lang w:val="sr-Cyrl-RS"/>
              </w:rPr>
            </w:pPr>
            <w:r w:rsidRPr="00122609">
              <w:rPr>
                <w:rFonts w:cs="Arial"/>
                <w:color w:val="000000"/>
                <w:lang w:val="sr-Cyrl-RS"/>
              </w:rPr>
              <w:t>Атест о квалитету  материјала</w:t>
            </w:r>
          </w:p>
          <w:p w:rsidR="00122609" w:rsidRPr="00122609" w:rsidRDefault="0005422A" w:rsidP="00122609">
            <w:pPr>
              <w:numPr>
                <w:ilvl w:val="0"/>
                <w:numId w:val="62"/>
              </w:numPr>
              <w:spacing w:before="0"/>
              <w:ind w:right="-476"/>
              <w:jc w:val="left"/>
              <w:rPr>
                <w:rFonts w:cs="Arial"/>
                <w:color w:val="000000"/>
                <w:lang w:val="sr-Cyrl-RS"/>
              </w:rPr>
            </w:pPr>
            <w:r>
              <w:rPr>
                <w:rFonts w:cs="Arial"/>
                <w:color w:val="000000"/>
                <w:lang w:val="sr-Cyrl-RS"/>
              </w:rPr>
              <w:t>Изв</w:t>
            </w:r>
            <w:r w:rsidR="00122609" w:rsidRPr="00122609">
              <w:rPr>
                <w:rFonts w:cs="Arial"/>
                <w:color w:val="000000"/>
                <w:lang w:val="sr-Cyrl-RS"/>
              </w:rPr>
              <w:t>ештај о испитивању без разарања</w:t>
            </w:r>
          </w:p>
          <w:p w:rsidR="00122609" w:rsidRPr="00122609" w:rsidRDefault="00122609" w:rsidP="00122609">
            <w:pPr>
              <w:numPr>
                <w:ilvl w:val="0"/>
                <w:numId w:val="62"/>
              </w:numPr>
              <w:spacing w:before="0"/>
              <w:ind w:right="-476"/>
              <w:jc w:val="left"/>
              <w:rPr>
                <w:rFonts w:cs="Arial"/>
                <w:color w:val="000000"/>
                <w:lang w:val="sr-Cyrl-RS"/>
              </w:rPr>
            </w:pPr>
            <w:r w:rsidRPr="00122609">
              <w:rPr>
                <w:rFonts w:cs="Arial"/>
                <w:color w:val="000000"/>
                <w:lang w:val="sr-Cyrl-RS"/>
              </w:rPr>
              <w:t xml:space="preserve">Мерну </w:t>
            </w:r>
            <w:r w:rsidR="00ED3163" w:rsidRPr="00122609">
              <w:rPr>
                <w:rFonts w:cs="Arial"/>
                <w:color w:val="000000"/>
                <w:lang w:val="sr-Cyrl-RS"/>
              </w:rPr>
              <w:t xml:space="preserve">димензиону </w:t>
            </w:r>
            <w:r w:rsidRPr="00122609">
              <w:rPr>
                <w:rFonts w:cs="Arial"/>
                <w:color w:val="000000"/>
                <w:lang w:val="sr-Cyrl-RS"/>
              </w:rPr>
              <w:t xml:space="preserve">листу </w:t>
            </w:r>
          </w:p>
          <w:p w:rsidR="00122609" w:rsidRPr="00122609" w:rsidRDefault="00122609" w:rsidP="00122609">
            <w:pPr>
              <w:spacing w:before="0"/>
              <w:ind w:right="-476"/>
              <w:jc w:val="left"/>
              <w:rPr>
                <w:rFonts w:cs="Arial"/>
                <w:b/>
                <w:lang w:val="sr-Cyrl-RS"/>
              </w:rPr>
            </w:pPr>
          </w:p>
          <w:p w:rsidR="00122609" w:rsidRPr="00122609" w:rsidRDefault="00122609" w:rsidP="00122609">
            <w:pPr>
              <w:spacing w:before="0"/>
              <w:ind w:right="-476"/>
              <w:jc w:val="left"/>
              <w:rPr>
                <w:rFonts w:cs="Arial"/>
                <w:b/>
                <w:lang w:val="sr-Cyrl-RS"/>
              </w:rPr>
            </w:pPr>
          </w:p>
          <w:p w:rsidR="00122609" w:rsidRPr="00122609" w:rsidRDefault="00122609" w:rsidP="00122609">
            <w:pPr>
              <w:spacing w:before="0"/>
              <w:ind w:right="-476"/>
              <w:jc w:val="center"/>
              <w:rPr>
                <w:rFonts w:cs="Arial"/>
                <w:b/>
                <w:sz w:val="28"/>
                <w:szCs w:val="28"/>
                <w:u w:val="single"/>
                <w:lang w:val="sr-Cyrl-RS"/>
              </w:rPr>
            </w:pPr>
            <w:r w:rsidRPr="00122609">
              <w:rPr>
                <w:rFonts w:cs="Arial"/>
                <w:b/>
                <w:sz w:val="28"/>
                <w:szCs w:val="28"/>
                <w:u w:val="single"/>
                <w:lang w:val="sr-Latn-CS"/>
              </w:rPr>
              <w:lastRenderedPageBreak/>
              <w:t>ПАРТИЈА</w:t>
            </w:r>
            <w:r w:rsidRPr="00122609">
              <w:rPr>
                <w:rFonts w:cs="Arial"/>
                <w:b/>
                <w:sz w:val="28"/>
                <w:szCs w:val="28"/>
                <w:u w:val="single"/>
                <w:lang w:val="sr-Cyrl-RS"/>
              </w:rPr>
              <w:t xml:space="preserve"> </w:t>
            </w:r>
            <w:r w:rsidRPr="00122609">
              <w:rPr>
                <w:rFonts w:cs="Arial"/>
                <w:b/>
                <w:sz w:val="28"/>
                <w:szCs w:val="28"/>
                <w:u w:val="single"/>
                <w:lang w:val="sr-Latn-RS"/>
              </w:rPr>
              <w:t>2</w:t>
            </w:r>
          </w:p>
          <w:p w:rsidR="00122609" w:rsidRPr="00122609" w:rsidRDefault="00122609" w:rsidP="00122609">
            <w:pPr>
              <w:spacing w:before="0"/>
              <w:ind w:right="-476"/>
              <w:jc w:val="left"/>
              <w:rPr>
                <w:rFonts w:cs="Arial"/>
                <w:b/>
                <w:u w:val="single"/>
                <w:lang w:val="sr-Cyrl-RS"/>
              </w:rPr>
            </w:pPr>
          </w:p>
          <w:p w:rsidR="00122609" w:rsidRPr="00122609" w:rsidRDefault="00122609" w:rsidP="00122609">
            <w:pPr>
              <w:spacing w:before="0"/>
              <w:ind w:left="720"/>
              <w:jc w:val="left"/>
              <w:rPr>
                <w:rFonts w:cs="Arial"/>
                <w:lang w:val="sr-Latn-CS"/>
              </w:rPr>
            </w:pPr>
            <w:r w:rsidRPr="00122609">
              <w:rPr>
                <w:rFonts w:cs="Arial"/>
                <w:b/>
                <w:lang w:val="sr-Cyrl-RS"/>
              </w:rPr>
              <w:t>Позиција 1</w:t>
            </w:r>
            <w:r w:rsidRPr="00122609">
              <w:rPr>
                <w:rFonts w:cs="Arial"/>
                <w:b/>
                <w:lang w:val="sr-Latn-RS"/>
              </w:rPr>
              <w:t xml:space="preserve">: </w:t>
            </w:r>
            <w:r w:rsidRPr="00122609">
              <w:rPr>
                <w:rFonts w:cs="Arial"/>
                <w:b/>
                <w:lang w:val="sr-Cyrl-RS"/>
              </w:rPr>
              <w:t xml:space="preserve">ОБРУЧ ТОЧКА </w:t>
            </w:r>
            <w:r w:rsidRPr="00122609">
              <w:rPr>
                <w:rFonts w:cs="Arial"/>
                <w:b/>
                <w:lang w:val="sr-Latn-CS"/>
              </w:rPr>
              <w:t>Ø</w:t>
            </w:r>
            <w:r w:rsidRPr="00122609">
              <w:rPr>
                <w:rFonts w:cs="Arial"/>
                <w:b/>
                <w:lang w:val="sr-Cyrl-RS"/>
              </w:rPr>
              <w:t xml:space="preserve"> 840 / 1005 </w:t>
            </w:r>
            <w:r w:rsidRPr="00122609">
              <w:rPr>
                <w:rFonts w:cs="Arial"/>
                <w:b/>
                <w:lang w:val="sr-Latn-CS"/>
              </w:rPr>
              <w:t>mm</w:t>
            </w:r>
          </w:p>
          <w:p w:rsidR="00122609" w:rsidRPr="00122609" w:rsidRDefault="00122609" w:rsidP="00122609">
            <w:pPr>
              <w:spacing w:before="0"/>
              <w:jc w:val="left"/>
              <w:rPr>
                <w:rFonts w:cs="Arial"/>
                <w:b/>
                <w:lang w:val="sr-Latn-CS"/>
              </w:rPr>
            </w:pPr>
          </w:p>
          <w:p w:rsidR="00122609" w:rsidRPr="00122609" w:rsidRDefault="00122609" w:rsidP="00122609">
            <w:pPr>
              <w:spacing w:before="0"/>
              <w:jc w:val="left"/>
              <w:rPr>
                <w:rFonts w:cs="Arial"/>
                <w:lang w:val="sr-Cyrl-RS"/>
              </w:rPr>
            </w:pPr>
            <w:r w:rsidRPr="00122609">
              <w:rPr>
                <w:rFonts w:cs="Arial"/>
                <w:lang w:val="sr-Latn-CS"/>
              </w:rPr>
              <w:t xml:space="preserve">- </w:t>
            </w:r>
            <w:r w:rsidRPr="00122609">
              <w:rPr>
                <w:rFonts w:cs="Arial"/>
                <w:lang w:val="sr-Cyrl-RS"/>
              </w:rPr>
              <w:t xml:space="preserve">БАНДАЖИ СЕ ИСПОРУЧУЈУ У СИРОВОМ ОБЛИКУ </w:t>
            </w:r>
          </w:p>
          <w:p w:rsidR="00122609" w:rsidRPr="00122609" w:rsidRDefault="00122609" w:rsidP="00122609">
            <w:pPr>
              <w:spacing w:before="0"/>
              <w:jc w:val="left"/>
              <w:rPr>
                <w:rFonts w:cs="Arial"/>
                <w:b/>
                <w:lang w:val="sr-Latn-CS"/>
              </w:rPr>
            </w:pPr>
          </w:p>
          <w:p w:rsidR="00122609" w:rsidRPr="00122609" w:rsidRDefault="00122609" w:rsidP="00122609">
            <w:pPr>
              <w:spacing w:before="0"/>
              <w:ind w:firstLine="720"/>
              <w:jc w:val="left"/>
              <w:rPr>
                <w:rFonts w:cs="Arial"/>
                <w:lang w:val="sr-Latn-CS"/>
              </w:rPr>
            </w:pPr>
            <w:r w:rsidRPr="00122609">
              <w:rPr>
                <w:rFonts w:cs="Arial"/>
                <w:lang w:val="sr-Latn-CS"/>
              </w:rPr>
              <w:t xml:space="preserve">- </w:t>
            </w:r>
            <w:r w:rsidRPr="00122609">
              <w:rPr>
                <w:rFonts w:cs="Arial"/>
                <w:lang w:val="sr-Cyrl-RS"/>
              </w:rPr>
              <w:t>номинални пречник круга котрљања</w:t>
            </w:r>
            <w:r w:rsidRPr="00122609">
              <w:rPr>
                <w:rFonts w:cs="Arial"/>
                <w:lang w:val="sr-Latn-CS"/>
              </w:rPr>
              <w:tab/>
            </w:r>
            <w:r w:rsidRPr="00122609">
              <w:rPr>
                <w:rFonts w:cs="Arial"/>
                <w:lang w:val="sr-Latn-CS"/>
              </w:rPr>
              <w:tab/>
            </w:r>
            <w:r w:rsidRPr="00122609">
              <w:rPr>
                <w:rFonts w:cs="Arial"/>
                <w:lang w:val="sr-Latn-CS"/>
              </w:rPr>
              <w:tab/>
              <w:t>1000 mm</w:t>
            </w:r>
          </w:p>
          <w:p w:rsidR="00122609" w:rsidRPr="00122609" w:rsidRDefault="00122609" w:rsidP="00122609">
            <w:pPr>
              <w:spacing w:before="0"/>
              <w:ind w:firstLine="720"/>
              <w:jc w:val="left"/>
              <w:rPr>
                <w:rFonts w:cs="Arial"/>
                <w:lang w:val="sr-Latn-CS"/>
              </w:rPr>
            </w:pPr>
            <w:r w:rsidRPr="00122609">
              <w:rPr>
                <w:rFonts w:cs="Arial"/>
                <w:lang w:val="sr-Latn-CS"/>
              </w:rPr>
              <w:t xml:space="preserve">- </w:t>
            </w:r>
            <w:r w:rsidRPr="00122609">
              <w:rPr>
                <w:rFonts w:cs="Arial"/>
                <w:lang w:val="sr-Cyrl-RS"/>
              </w:rPr>
              <w:t>унутрашњи пречник</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840 mm</w:t>
            </w:r>
          </w:p>
          <w:p w:rsidR="00122609" w:rsidRPr="00122609" w:rsidRDefault="00122609" w:rsidP="00122609">
            <w:pPr>
              <w:spacing w:before="0"/>
              <w:ind w:firstLine="720"/>
              <w:jc w:val="left"/>
              <w:rPr>
                <w:rFonts w:cs="Arial"/>
                <w:lang w:val="sr-Latn-CS"/>
              </w:rPr>
            </w:pPr>
            <w:r w:rsidRPr="00122609">
              <w:rPr>
                <w:rFonts w:cs="Arial"/>
                <w:lang w:val="sr-Latn-CS"/>
              </w:rPr>
              <w:t>-</w:t>
            </w:r>
            <w:r w:rsidRPr="00122609">
              <w:rPr>
                <w:rFonts w:cs="Arial"/>
                <w:lang w:val="sr-Cyrl-RS"/>
              </w:rPr>
              <w:t xml:space="preserve"> ширина обруча</w:t>
            </w:r>
            <w:r w:rsidRPr="00122609">
              <w:rPr>
                <w:rFonts w:cs="Arial"/>
                <w:lang w:val="sr-Cyrl-RS"/>
              </w:rPr>
              <w:tab/>
            </w:r>
            <w:r w:rsidRPr="00122609">
              <w:rPr>
                <w:rFonts w:cs="Arial"/>
                <w:lang w:val="sr-Cyrl-RS"/>
              </w:rPr>
              <w:tab/>
            </w:r>
            <w:r w:rsidRPr="00122609">
              <w:rPr>
                <w:rFonts w:cs="Arial"/>
                <w:lang w:val="sr-Cyrl-RS"/>
              </w:rPr>
              <w:tab/>
            </w:r>
            <w:r w:rsidRPr="00122609">
              <w:rPr>
                <w:rFonts w:cs="Arial"/>
                <w:lang w:val="sr-Cyrl-RS"/>
              </w:rPr>
              <w:tab/>
            </w:r>
            <w:r w:rsidRPr="00122609">
              <w:rPr>
                <w:rFonts w:cs="Arial"/>
                <w:lang w:val="sr-Cyrl-RS"/>
              </w:rPr>
              <w:tab/>
            </w:r>
            <w:r w:rsidRPr="00122609">
              <w:rPr>
                <w:rFonts w:cs="Arial"/>
                <w:lang w:val="sr-Cyrl-RS"/>
              </w:rPr>
              <w:tab/>
              <w:t xml:space="preserve">  </w:t>
            </w:r>
            <w:r w:rsidRPr="00122609">
              <w:rPr>
                <w:rFonts w:cs="Arial"/>
                <w:lang w:val="sr-Latn-CS"/>
              </w:rPr>
              <w:t>138 mm</w:t>
            </w:r>
          </w:p>
          <w:p w:rsidR="00122609" w:rsidRPr="00122609" w:rsidRDefault="00122609" w:rsidP="00122609">
            <w:pPr>
              <w:spacing w:before="0"/>
              <w:ind w:firstLine="720"/>
              <w:jc w:val="left"/>
              <w:rPr>
                <w:rFonts w:cs="Arial"/>
                <w:lang w:val="sr-Latn-CS"/>
              </w:rPr>
            </w:pPr>
            <w:r w:rsidRPr="00122609">
              <w:rPr>
                <w:rFonts w:cs="Arial"/>
                <w:lang w:val="sr-Cyrl-RS"/>
              </w:rPr>
              <w:t>- материјал</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ab/>
            </w:r>
            <w:r w:rsidRPr="00122609">
              <w:rPr>
                <w:rFonts w:cs="Arial"/>
                <w:b/>
                <w:lang w:val="sr-Latn-CS"/>
              </w:rPr>
              <w:t>B2N</w:t>
            </w:r>
          </w:p>
          <w:p w:rsidR="00122609" w:rsidRPr="00122609" w:rsidRDefault="00122609" w:rsidP="00122609">
            <w:pPr>
              <w:spacing w:before="0"/>
              <w:jc w:val="left"/>
              <w:rPr>
                <w:rFonts w:cs="Arial"/>
                <w:lang w:val="sr-Cyrl-RS"/>
              </w:rPr>
            </w:pPr>
            <w:r w:rsidRPr="00122609">
              <w:rPr>
                <w:rFonts w:cs="Arial"/>
                <w:lang w:val="sr-Latn-CS"/>
              </w:rPr>
              <w:t xml:space="preserve">- </w:t>
            </w:r>
            <w:r w:rsidRPr="00122609">
              <w:rPr>
                <w:rFonts w:cs="Arial"/>
                <w:b/>
                <w:lang w:val="sr-Latn-CS"/>
              </w:rPr>
              <w:t>прeмa UIC 810-1</w:t>
            </w:r>
            <w:r w:rsidRPr="00122609">
              <w:rPr>
                <w:rFonts w:cs="Arial"/>
                <w:lang w:val="sr-Latn-CS"/>
              </w:rPr>
              <w:t xml:space="preserve"> (Teхнички услoви зa испoруку нeoбрaђeних oбручeвa oд нeлeгирaних </w:t>
            </w:r>
          </w:p>
          <w:p w:rsidR="00122609" w:rsidRPr="00122609" w:rsidRDefault="00122609" w:rsidP="00122609">
            <w:pPr>
              <w:spacing w:before="0"/>
              <w:jc w:val="left"/>
              <w:rPr>
                <w:rFonts w:cs="Arial"/>
                <w:lang w:val="sr-Latn-CS"/>
              </w:rPr>
            </w:pPr>
            <w:r w:rsidRPr="00122609">
              <w:rPr>
                <w:rFonts w:cs="Arial"/>
                <w:lang w:val="sr-Cyrl-RS"/>
              </w:rPr>
              <w:t xml:space="preserve">                                  </w:t>
            </w:r>
            <w:r w:rsidRPr="00122609">
              <w:rPr>
                <w:rFonts w:cs="Arial"/>
                <w:lang w:val="sr-Latn-CS"/>
              </w:rPr>
              <w:t>вaљaних  чeликa зa вучнa и вучeнa вoзилa)</w:t>
            </w:r>
          </w:p>
          <w:p w:rsidR="00122609" w:rsidRPr="00122609" w:rsidRDefault="00122609" w:rsidP="00122609">
            <w:pPr>
              <w:spacing w:before="0"/>
              <w:jc w:val="left"/>
              <w:rPr>
                <w:rFonts w:cs="Arial"/>
                <w:lang w:val="sr-Cyrl-RS"/>
              </w:rPr>
            </w:pPr>
            <w:r w:rsidRPr="00122609">
              <w:rPr>
                <w:rFonts w:cs="Arial"/>
                <w:lang w:val="sr-Latn-CS"/>
              </w:rPr>
              <w:t xml:space="preserve">- </w:t>
            </w:r>
            <w:r w:rsidRPr="00122609">
              <w:rPr>
                <w:rFonts w:cs="Arial"/>
                <w:b/>
                <w:lang w:val="sr-Latn-CS"/>
              </w:rPr>
              <w:t>прeмa</w:t>
            </w:r>
            <w:r w:rsidRPr="00122609">
              <w:rPr>
                <w:rFonts w:cs="Arial"/>
                <w:b/>
                <w:lang w:val="sr-Cyrl-RS"/>
              </w:rPr>
              <w:t xml:space="preserve"> </w:t>
            </w:r>
            <w:r w:rsidRPr="00122609">
              <w:rPr>
                <w:rFonts w:cs="Arial"/>
                <w:b/>
                <w:lang w:val="sr-Latn-CS"/>
              </w:rPr>
              <w:t xml:space="preserve">  UIC 810-2</w:t>
            </w:r>
            <w:r w:rsidRPr="00122609">
              <w:rPr>
                <w:rFonts w:cs="Arial"/>
                <w:lang w:val="sr-Latn-CS"/>
              </w:rPr>
              <w:t xml:space="preserve"> (Teхнички услoви зa испoруку нeoбрaђeних oбручeвa oд нeлeгирaних</w:t>
            </w:r>
          </w:p>
          <w:p w:rsidR="00122609" w:rsidRPr="00122609" w:rsidRDefault="00122609" w:rsidP="00122609">
            <w:pPr>
              <w:spacing w:before="0"/>
              <w:jc w:val="left"/>
              <w:rPr>
                <w:rFonts w:cs="Arial"/>
                <w:lang w:val="sr-Latn-CS"/>
              </w:rPr>
            </w:pPr>
            <w:r w:rsidRPr="00122609">
              <w:rPr>
                <w:rFonts w:cs="Arial"/>
                <w:lang w:val="sr-Cyrl-RS"/>
              </w:rPr>
              <w:t xml:space="preserve">                                 </w:t>
            </w:r>
            <w:r w:rsidRPr="00122609">
              <w:rPr>
                <w:rFonts w:cs="Arial"/>
                <w:lang w:val="sr-Latn-CS"/>
              </w:rPr>
              <w:t xml:space="preserve"> вaљaних </w:t>
            </w:r>
            <w:r w:rsidRPr="00122609">
              <w:rPr>
                <w:rFonts w:cs="Arial"/>
                <w:lang w:val="sr-Cyrl-RS"/>
              </w:rPr>
              <w:t xml:space="preserve"> </w:t>
            </w:r>
            <w:r w:rsidRPr="00122609">
              <w:rPr>
                <w:rFonts w:cs="Arial"/>
                <w:lang w:val="sr-Latn-CS"/>
              </w:rPr>
              <w:t>чeликa зa вучнa и вучeнa вoзилa- тoлeрaнциje )</w:t>
            </w:r>
          </w:p>
          <w:p w:rsidR="00122609" w:rsidRPr="00122609" w:rsidRDefault="00122609" w:rsidP="00122609">
            <w:pPr>
              <w:spacing w:before="0"/>
              <w:jc w:val="left"/>
              <w:rPr>
                <w:rFonts w:cs="Arial"/>
                <w:lang w:val="sr-Latn-CS"/>
              </w:rPr>
            </w:pPr>
          </w:p>
          <w:p w:rsidR="00122609" w:rsidRPr="00122609" w:rsidRDefault="006F2902" w:rsidP="00122609">
            <w:pPr>
              <w:spacing w:before="0"/>
              <w:ind w:right="-476"/>
              <w:jc w:val="left"/>
              <w:rPr>
                <w:rFonts w:cs="Arial"/>
                <w:lang w:val="sr-Cyrl-RS"/>
              </w:rPr>
            </w:pPr>
            <w:r>
              <w:rPr>
                <w:rFonts w:cs="Arial"/>
                <w:lang w:val="sr-Cyrl-RS"/>
              </w:rPr>
              <w:t>Пону</w:t>
            </w:r>
            <w:r w:rsidRPr="00122609">
              <w:rPr>
                <w:rFonts w:cs="Arial"/>
                <w:lang w:val="sr-Cyrl-RS"/>
              </w:rPr>
              <w:t>ђач</w:t>
            </w:r>
            <w:r w:rsidR="00122609" w:rsidRPr="00122609">
              <w:rPr>
                <w:rFonts w:cs="Arial"/>
                <w:lang w:val="sr-Cyrl-RS"/>
              </w:rPr>
              <w:t xml:space="preserve"> је у обавези да уз испоручену робу достави:</w:t>
            </w:r>
          </w:p>
          <w:p w:rsidR="00122609" w:rsidRPr="00122609" w:rsidRDefault="00122609" w:rsidP="00122609">
            <w:pPr>
              <w:numPr>
                <w:ilvl w:val="0"/>
                <w:numId w:val="62"/>
              </w:numPr>
              <w:spacing w:before="0"/>
              <w:ind w:right="-476"/>
              <w:jc w:val="left"/>
              <w:rPr>
                <w:rFonts w:cs="Arial"/>
                <w:lang w:val="sr-Cyrl-RS"/>
              </w:rPr>
            </w:pPr>
            <w:r w:rsidRPr="00122609">
              <w:rPr>
                <w:rFonts w:cs="Arial"/>
                <w:lang w:val="sr-Cyrl-RS"/>
              </w:rPr>
              <w:t>Атест о квалитету  материјала</w:t>
            </w:r>
          </w:p>
          <w:p w:rsidR="00122609" w:rsidRPr="00122609" w:rsidRDefault="00ED3163" w:rsidP="00122609">
            <w:pPr>
              <w:numPr>
                <w:ilvl w:val="0"/>
                <w:numId w:val="62"/>
              </w:numPr>
              <w:spacing w:before="0"/>
              <w:ind w:right="-476"/>
              <w:jc w:val="left"/>
              <w:rPr>
                <w:rFonts w:cs="Arial"/>
                <w:lang w:val="sr-Cyrl-RS"/>
              </w:rPr>
            </w:pPr>
            <w:r>
              <w:rPr>
                <w:rFonts w:cs="Arial"/>
                <w:lang w:val="sr-Cyrl-RS"/>
              </w:rPr>
              <w:t>Изв</w:t>
            </w:r>
            <w:r w:rsidR="00122609" w:rsidRPr="00122609">
              <w:rPr>
                <w:rFonts w:cs="Arial"/>
                <w:lang w:val="sr-Cyrl-RS"/>
              </w:rPr>
              <w:t>ештај о испитивању без разарања</w:t>
            </w:r>
          </w:p>
          <w:p w:rsidR="00122609" w:rsidRPr="00122609" w:rsidRDefault="00122609" w:rsidP="00122609">
            <w:pPr>
              <w:numPr>
                <w:ilvl w:val="0"/>
                <w:numId w:val="62"/>
              </w:numPr>
              <w:spacing w:before="0"/>
              <w:ind w:right="-476"/>
              <w:jc w:val="left"/>
              <w:rPr>
                <w:rFonts w:cs="Arial"/>
                <w:lang w:val="sr-Cyrl-RS"/>
              </w:rPr>
            </w:pPr>
            <w:r w:rsidRPr="00122609">
              <w:rPr>
                <w:rFonts w:cs="Arial"/>
                <w:lang w:val="sr-Cyrl-RS"/>
              </w:rPr>
              <w:t xml:space="preserve">Мерну </w:t>
            </w:r>
            <w:r w:rsidR="00ED3163" w:rsidRPr="00122609">
              <w:rPr>
                <w:rFonts w:cs="Arial"/>
                <w:lang w:val="sr-Cyrl-RS"/>
              </w:rPr>
              <w:t xml:space="preserve">димензиону </w:t>
            </w:r>
            <w:r w:rsidRPr="00122609">
              <w:rPr>
                <w:rFonts w:cs="Arial"/>
                <w:lang w:val="sr-Cyrl-RS"/>
              </w:rPr>
              <w:t xml:space="preserve">листу </w:t>
            </w:r>
          </w:p>
          <w:p w:rsidR="00122609" w:rsidRPr="00122609" w:rsidRDefault="00122609" w:rsidP="00122609">
            <w:pPr>
              <w:spacing w:before="0"/>
              <w:ind w:right="-476"/>
              <w:jc w:val="left"/>
              <w:rPr>
                <w:rFonts w:cs="Arial"/>
                <w:lang w:val="sr-Cyrl-RS"/>
              </w:rPr>
            </w:pPr>
          </w:p>
          <w:p w:rsidR="00122609" w:rsidRPr="00122609" w:rsidRDefault="00122609" w:rsidP="00122609">
            <w:pPr>
              <w:spacing w:before="0"/>
              <w:ind w:left="720"/>
              <w:jc w:val="left"/>
              <w:rPr>
                <w:rFonts w:cs="Arial"/>
                <w:lang w:val="sr-Latn-CS"/>
              </w:rPr>
            </w:pPr>
            <w:r w:rsidRPr="00122609">
              <w:rPr>
                <w:rFonts w:cs="Arial"/>
                <w:b/>
                <w:lang w:val="sr-Cyrl-RS"/>
              </w:rPr>
              <w:t>Позиција 2</w:t>
            </w:r>
            <w:r w:rsidRPr="00122609">
              <w:rPr>
                <w:rFonts w:cs="Arial"/>
                <w:b/>
                <w:lang w:val="sr-Latn-RS"/>
              </w:rPr>
              <w:t xml:space="preserve">: </w:t>
            </w:r>
            <w:r w:rsidRPr="00122609">
              <w:rPr>
                <w:rFonts w:cs="Arial"/>
                <w:b/>
                <w:lang w:val="sr-Cyrl-RS"/>
              </w:rPr>
              <w:t xml:space="preserve">ОБРУЧ ТОЧКА </w:t>
            </w:r>
            <w:r w:rsidRPr="00122609">
              <w:rPr>
                <w:rFonts w:cs="Arial"/>
                <w:b/>
                <w:lang w:val="sr-Latn-CS"/>
              </w:rPr>
              <w:t>Ø</w:t>
            </w:r>
            <w:r w:rsidRPr="00122609">
              <w:rPr>
                <w:rFonts w:cs="Arial"/>
                <w:b/>
                <w:lang w:val="sr-Cyrl-RS"/>
              </w:rPr>
              <w:t xml:space="preserve"> 1090 / 1255 </w:t>
            </w:r>
            <w:r w:rsidRPr="00122609">
              <w:rPr>
                <w:rFonts w:cs="Arial"/>
                <w:b/>
                <w:lang w:val="sr-Latn-CS"/>
              </w:rPr>
              <w:t>mm</w:t>
            </w:r>
          </w:p>
          <w:p w:rsidR="00122609" w:rsidRPr="00122609" w:rsidRDefault="00122609" w:rsidP="00122609">
            <w:pPr>
              <w:spacing w:before="0"/>
              <w:jc w:val="left"/>
              <w:rPr>
                <w:rFonts w:cs="Arial"/>
                <w:b/>
                <w:lang w:val="sr-Latn-CS"/>
              </w:rPr>
            </w:pPr>
          </w:p>
          <w:p w:rsidR="00122609" w:rsidRPr="00122609" w:rsidRDefault="00122609" w:rsidP="00122609">
            <w:pPr>
              <w:spacing w:before="0"/>
              <w:jc w:val="left"/>
              <w:rPr>
                <w:rFonts w:cs="Arial"/>
                <w:lang w:val="sr-Cyrl-RS"/>
              </w:rPr>
            </w:pPr>
            <w:r w:rsidRPr="00122609">
              <w:rPr>
                <w:rFonts w:cs="Arial"/>
                <w:lang w:val="sr-Latn-CS"/>
              </w:rPr>
              <w:t xml:space="preserve">- </w:t>
            </w:r>
            <w:r w:rsidRPr="00122609">
              <w:rPr>
                <w:rFonts w:cs="Arial"/>
                <w:lang w:val="sr-Cyrl-RS"/>
              </w:rPr>
              <w:t xml:space="preserve">БАНДАЖИ СЕ ИСПОРУЧУЈУ У СИРОВОМ ОБЛИКУ </w:t>
            </w:r>
          </w:p>
          <w:p w:rsidR="00122609" w:rsidRPr="00122609" w:rsidRDefault="00122609" w:rsidP="00122609">
            <w:pPr>
              <w:spacing w:before="0"/>
              <w:jc w:val="left"/>
              <w:rPr>
                <w:rFonts w:cs="Arial"/>
                <w:b/>
                <w:lang w:val="sr-Latn-CS"/>
              </w:rPr>
            </w:pPr>
            <w:r w:rsidRPr="00122609">
              <w:rPr>
                <w:rFonts w:cs="Arial"/>
                <w:lang w:val="sr-Cyrl-RS"/>
              </w:rPr>
              <w:t xml:space="preserve">  </w:t>
            </w:r>
            <w:r w:rsidRPr="00122609">
              <w:rPr>
                <w:rFonts w:cs="Arial"/>
                <w:lang w:val="sr-Latn-CS"/>
              </w:rPr>
              <w:tab/>
            </w:r>
          </w:p>
          <w:p w:rsidR="00122609" w:rsidRPr="00122609" w:rsidRDefault="00122609" w:rsidP="00122609">
            <w:pPr>
              <w:spacing w:before="0"/>
              <w:ind w:firstLine="720"/>
              <w:jc w:val="left"/>
              <w:rPr>
                <w:rFonts w:cs="Arial"/>
                <w:lang w:val="sr-Latn-CS"/>
              </w:rPr>
            </w:pPr>
            <w:r w:rsidRPr="00122609">
              <w:rPr>
                <w:rFonts w:cs="Arial"/>
                <w:lang w:val="sr-Latn-CS"/>
              </w:rPr>
              <w:t xml:space="preserve">- </w:t>
            </w:r>
            <w:r w:rsidRPr="00122609">
              <w:rPr>
                <w:rFonts w:cs="Arial"/>
                <w:lang w:val="sr-Cyrl-RS"/>
              </w:rPr>
              <w:t>номинални пречник круга котрљања</w:t>
            </w:r>
            <w:r w:rsidRPr="00122609">
              <w:rPr>
                <w:rFonts w:cs="Arial"/>
                <w:lang w:val="sr-Latn-CS"/>
              </w:rPr>
              <w:tab/>
            </w:r>
            <w:r w:rsidRPr="00122609">
              <w:rPr>
                <w:rFonts w:cs="Arial"/>
                <w:lang w:val="sr-Latn-CS"/>
              </w:rPr>
              <w:tab/>
            </w:r>
            <w:r w:rsidRPr="00122609">
              <w:rPr>
                <w:rFonts w:cs="Arial"/>
                <w:lang w:val="sr-Latn-CS"/>
              </w:rPr>
              <w:tab/>
              <w:t>1</w:t>
            </w:r>
            <w:r w:rsidRPr="00122609">
              <w:rPr>
                <w:rFonts w:cs="Arial"/>
                <w:lang w:val="sr-Cyrl-RS"/>
              </w:rPr>
              <w:t>255</w:t>
            </w:r>
            <w:r w:rsidRPr="00122609">
              <w:rPr>
                <w:rFonts w:cs="Arial"/>
                <w:lang w:val="sr-Latn-CS"/>
              </w:rPr>
              <w:t xml:space="preserve"> mm</w:t>
            </w:r>
          </w:p>
          <w:p w:rsidR="00122609" w:rsidRPr="00122609" w:rsidRDefault="00122609" w:rsidP="00122609">
            <w:pPr>
              <w:spacing w:before="0"/>
              <w:ind w:firstLine="720"/>
              <w:jc w:val="left"/>
              <w:rPr>
                <w:rFonts w:cs="Arial"/>
                <w:lang w:val="sr-Latn-CS"/>
              </w:rPr>
            </w:pPr>
            <w:r w:rsidRPr="00122609">
              <w:rPr>
                <w:rFonts w:cs="Arial"/>
                <w:lang w:val="sr-Latn-CS"/>
              </w:rPr>
              <w:t xml:space="preserve">- </w:t>
            </w:r>
            <w:r w:rsidRPr="00122609">
              <w:rPr>
                <w:rFonts w:cs="Arial"/>
                <w:lang w:val="sr-Cyrl-RS"/>
              </w:rPr>
              <w:t>унутрашњи пречник</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Cyrl-RS"/>
              </w:rPr>
              <w:t>109</w:t>
            </w:r>
            <w:r w:rsidRPr="00122609">
              <w:rPr>
                <w:rFonts w:cs="Arial"/>
                <w:lang w:val="sr-Latn-CS"/>
              </w:rPr>
              <w:t>0 mm</w:t>
            </w:r>
          </w:p>
          <w:p w:rsidR="00122609" w:rsidRPr="00122609" w:rsidRDefault="00122609" w:rsidP="00122609">
            <w:pPr>
              <w:spacing w:before="0"/>
              <w:ind w:firstLine="720"/>
              <w:jc w:val="left"/>
              <w:rPr>
                <w:rFonts w:cs="Arial"/>
                <w:lang w:val="sr-Latn-CS"/>
              </w:rPr>
            </w:pPr>
            <w:r w:rsidRPr="00122609">
              <w:rPr>
                <w:rFonts w:cs="Arial"/>
                <w:lang w:val="sr-Latn-CS"/>
              </w:rPr>
              <w:t>-</w:t>
            </w:r>
            <w:r w:rsidRPr="00122609">
              <w:rPr>
                <w:rFonts w:cs="Arial"/>
                <w:lang w:val="sr-Cyrl-RS"/>
              </w:rPr>
              <w:t xml:space="preserve"> ширина обруча</w:t>
            </w:r>
            <w:r w:rsidRPr="00122609">
              <w:rPr>
                <w:rFonts w:cs="Arial"/>
                <w:lang w:val="sr-Cyrl-RS"/>
              </w:rPr>
              <w:tab/>
            </w:r>
            <w:r w:rsidRPr="00122609">
              <w:rPr>
                <w:rFonts w:cs="Arial"/>
                <w:lang w:val="sr-Cyrl-RS"/>
              </w:rPr>
              <w:tab/>
            </w:r>
            <w:r w:rsidRPr="00122609">
              <w:rPr>
                <w:rFonts w:cs="Arial"/>
                <w:lang w:val="sr-Cyrl-RS"/>
              </w:rPr>
              <w:tab/>
            </w:r>
            <w:r w:rsidRPr="00122609">
              <w:rPr>
                <w:rFonts w:cs="Arial"/>
                <w:lang w:val="sr-Cyrl-RS"/>
              </w:rPr>
              <w:tab/>
            </w:r>
            <w:r w:rsidRPr="00122609">
              <w:rPr>
                <w:rFonts w:cs="Arial"/>
                <w:lang w:val="sr-Cyrl-RS"/>
              </w:rPr>
              <w:tab/>
            </w:r>
            <w:r w:rsidRPr="00122609">
              <w:rPr>
                <w:rFonts w:cs="Arial"/>
                <w:lang w:val="sr-Cyrl-RS"/>
              </w:rPr>
              <w:tab/>
              <w:t xml:space="preserve">  </w:t>
            </w:r>
            <w:r w:rsidRPr="00122609">
              <w:rPr>
                <w:rFonts w:cs="Arial"/>
                <w:lang w:val="sr-Latn-CS"/>
              </w:rPr>
              <w:t>1</w:t>
            </w:r>
            <w:r w:rsidRPr="00122609">
              <w:rPr>
                <w:rFonts w:cs="Arial"/>
                <w:lang w:val="sr-Cyrl-RS"/>
              </w:rPr>
              <w:t>43</w:t>
            </w:r>
            <w:r w:rsidRPr="00122609">
              <w:rPr>
                <w:rFonts w:cs="Arial"/>
                <w:lang w:val="sr-Latn-CS"/>
              </w:rPr>
              <w:t xml:space="preserve"> mm</w:t>
            </w:r>
          </w:p>
          <w:p w:rsidR="00122609" w:rsidRPr="00122609" w:rsidRDefault="00122609" w:rsidP="00122609">
            <w:pPr>
              <w:spacing w:before="0"/>
              <w:ind w:firstLine="720"/>
              <w:jc w:val="left"/>
              <w:rPr>
                <w:rFonts w:cs="Arial"/>
                <w:lang w:val="sr-Latn-CS"/>
              </w:rPr>
            </w:pPr>
            <w:r w:rsidRPr="00122609">
              <w:rPr>
                <w:rFonts w:cs="Arial"/>
                <w:lang w:val="sr-Cyrl-RS"/>
              </w:rPr>
              <w:t>- материјал</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ab/>
            </w:r>
            <w:r w:rsidRPr="00122609">
              <w:rPr>
                <w:rFonts w:cs="Arial"/>
                <w:b/>
                <w:lang w:val="sr-Latn-CS"/>
              </w:rPr>
              <w:t>B</w:t>
            </w:r>
            <w:r w:rsidRPr="00122609">
              <w:rPr>
                <w:rFonts w:cs="Arial"/>
                <w:b/>
                <w:lang w:val="sr-Cyrl-RS"/>
              </w:rPr>
              <w:t>6Т</w:t>
            </w:r>
          </w:p>
          <w:p w:rsidR="00122609" w:rsidRPr="00122609" w:rsidRDefault="00122609" w:rsidP="00122609">
            <w:pPr>
              <w:spacing w:before="0"/>
              <w:jc w:val="left"/>
              <w:rPr>
                <w:rFonts w:cs="Arial"/>
                <w:lang w:val="sr-Cyrl-RS"/>
              </w:rPr>
            </w:pPr>
            <w:r w:rsidRPr="00122609">
              <w:rPr>
                <w:rFonts w:cs="Arial"/>
                <w:lang w:val="sr-Latn-CS"/>
              </w:rPr>
              <w:t xml:space="preserve">- </w:t>
            </w:r>
            <w:r w:rsidRPr="00122609">
              <w:rPr>
                <w:rFonts w:cs="Arial"/>
                <w:b/>
                <w:lang w:val="sr-Latn-CS"/>
              </w:rPr>
              <w:t>прeмa UIC 810-1</w:t>
            </w:r>
            <w:r w:rsidRPr="00122609">
              <w:rPr>
                <w:rFonts w:cs="Arial"/>
                <w:lang w:val="sr-Latn-CS"/>
              </w:rPr>
              <w:t xml:space="preserve"> (Teхнички услoви зa испoруку нeoбрaђeних oбручeвa oд нeлeгирaних </w:t>
            </w:r>
          </w:p>
          <w:p w:rsidR="00122609" w:rsidRPr="00122609" w:rsidRDefault="00122609" w:rsidP="00122609">
            <w:pPr>
              <w:spacing w:before="0"/>
              <w:jc w:val="left"/>
              <w:rPr>
                <w:rFonts w:cs="Arial"/>
                <w:lang w:val="sr-Latn-CS"/>
              </w:rPr>
            </w:pPr>
            <w:r w:rsidRPr="00122609">
              <w:rPr>
                <w:rFonts w:cs="Arial"/>
                <w:lang w:val="sr-Cyrl-RS"/>
              </w:rPr>
              <w:t xml:space="preserve">                                  </w:t>
            </w:r>
            <w:r w:rsidRPr="00122609">
              <w:rPr>
                <w:rFonts w:cs="Arial"/>
                <w:lang w:val="sr-Latn-CS"/>
              </w:rPr>
              <w:t>вaљaних  чeликa зa вучнa и вучeнa вoзилa)</w:t>
            </w:r>
          </w:p>
          <w:p w:rsidR="00122609" w:rsidRPr="00122609" w:rsidRDefault="00122609" w:rsidP="00122609">
            <w:pPr>
              <w:spacing w:before="0"/>
              <w:jc w:val="left"/>
              <w:rPr>
                <w:rFonts w:cs="Arial"/>
                <w:lang w:val="sr-Cyrl-RS"/>
              </w:rPr>
            </w:pPr>
            <w:r w:rsidRPr="00122609">
              <w:rPr>
                <w:rFonts w:cs="Arial"/>
                <w:lang w:val="sr-Latn-CS"/>
              </w:rPr>
              <w:t xml:space="preserve">- </w:t>
            </w:r>
            <w:r w:rsidRPr="00122609">
              <w:rPr>
                <w:rFonts w:cs="Arial"/>
                <w:b/>
                <w:lang w:val="sr-Latn-CS"/>
              </w:rPr>
              <w:t>прeмa</w:t>
            </w:r>
            <w:r w:rsidRPr="00122609">
              <w:rPr>
                <w:rFonts w:cs="Arial"/>
                <w:b/>
                <w:lang w:val="sr-Cyrl-RS"/>
              </w:rPr>
              <w:t xml:space="preserve"> </w:t>
            </w:r>
            <w:r w:rsidRPr="00122609">
              <w:rPr>
                <w:rFonts w:cs="Arial"/>
                <w:b/>
                <w:lang w:val="sr-Latn-CS"/>
              </w:rPr>
              <w:t xml:space="preserve">  UIC 810-2</w:t>
            </w:r>
            <w:r w:rsidRPr="00122609">
              <w:rPr>
                <w:rFonts w:cs="Arial"/>
                <w:lang w:val="sr-Latn-CS"/>
              </w:rPr>
              <w:t xml:space="preserve"> (Teхнички услoви зa испoруку нeoбрaђeних oбручeвa oд нeлeгирaних</w:t>
            </w:r>
          </w:p>
          <w:p w:rsidR="00122609" w:rsidRPr="00122609" w:rsidRDefault="00122609" w:rsidP="00122609">
            <w:pPr>
              <w:spacing w:before="0"/>
              <w:jc w:val="left"/>
              <w:rPr>
                <w:rFonts w:cs="Arial"/>
                <w:lang w:val="sr-Latn-CS"/>
              </w:rPr>
            </w:pPr>
            <w:r w:rsidRPr="00122609">
              <w:rPr>
                <w:rFonts w:cs="Arial"/>
                <w:lang w:val="sr-Cyrl-RS"/>
              </w:rPr>
              <w:t xml:space="preserve">                                 </w:t>
            </w:r>
            <w:r w:rsidRPr="00122609">
              <w:rPr>
                <w:rFonts w:cs="Arial"/>
                <w:lang w:val="sr-Latn-CS"/>
              </w:rPr>
              <w:t xml:space="preserve"> вaљaних </w:t>
            </w:r>
            <w:r w:rsidRPr="00122609">
              <w:rPr>
                <w:rFonts w:cs="Arial"/>
                <w:lang w:val="sr-Cyrl-RS"/>
              </w:rPr>
              <w:t xml:space="preserve"> </w:t>
            </w:r>
            <w:r w:rsidRPr="00122609">
              <w:rPr>
                <w:rFonts w:cs="Arial"/>
                <w:lang w:val="sr-Latn-CS"/>
              </w:rPr>
              <w:t>чeликa зa вучнa и вучeнa вoзилa- тoлeрaнциje )</w:t>
            </w:r>
          </w:p>
          <w:p w:rsidR="00122609" w:rsidRPr="00122609" w:rsidRDefault="00122609" w:rsidP="00122609">
            <w:pPr>
              <w:spacing w:before="0"/>
              <w:jc w:val="left"/>
              <w:rPr>
                <w:rFonts w:cs="Arial"/>
                <w:lang w:val="sr-Latn-CS"/>
              </w:rPr>
            </w:pPr>
          </w:p>
          <w:p w:rsidR="00122609" w:rsidRPr="00122609" w:rsidRDefault="006F2902" w:rsidP="00122609">
            <w:pPr>
              <w:spacing w:before="0"/>
              <w:ind w:right="-476"/>
              <w:jc w:val="left"/>
              <w:rPr>
                <w:rFonts w:cs="Arial"/>
                <w:lang w:val="sr-Cyrl-RS"/>
              </w:rPr>
            </w:pPr>
            <w:r>
              <w:rPr>
                <w:rFonts w:cs="Arial"/>
                <w:lang w:val="sr-Cyrl-RS"/>
              </w:rPr>
              <w:t>Пону</w:t>
            </w:r>
            <w:r w:rsidRPr="00122609">
              <w:rPr>
                <w:rFonts w:cs="Arial"/>
                <w:lang w:val="sr-Cyrl-RS"/>
              </w:rPr>
              <w:t>ђач</w:t>
            </w:r>
            <w:r w:rsidR="00122609" w:rsidRPr="00122609">
              <w:rPr>
                <w:rFonts w:cs="Arial"/>
                <w:lang w:val="sr-Cyrl-RS"/>
              </w:rPr>
              <w:t xml:space="preserve"> је у обавези да уз испоручену робу достави:</w:t>
            </w:r>
          </w:p>
          <w:p w:rsidR="00122609" w:rsidRPr="00122609" w:rsidRDefault="00122609" w:rsidP="00122609">
            <w:pPr>
              <w:spacing w:before="0"/>
              <w:ind w:right="-476"/>
              <w:jc w:val="left"/>
              <w:rPr>
                <w:rFonts w:cs="Arial"/>
                <w:lang w:val="sr-Cyrl-RS"/>
              </w:rPr>
            </w:pPr>
          </w:p>
          <w:p w:rsidR="00122609" w:rsidRPr="00122609" w:rsidRDefault="00122609" w:rsidP="00122609">
            <w:pPr>
              <w:numPr>
                <w:ilvl w:val="0"/>
                <w:numId w:val="62"/>
              </w:numPr>
              <w:spacing w:before="0"/>
              <w:ind w:right="-476"/>
              <w:jc w:val="left"/>
              <w:rPr>
                <w:rFonts w:cs="Arial"/>
                <w:lang w:val="sr-Cyrl-RS"/>
              </w:rPr>
            </w:pPr>
            <w:r w:rsidRPr="00122609">
              <w:rPr>
                <w:rFonts w:cs="Arial"/>
                <w:lang w:val="sr-Cyrl-RS"/>
              </w:rPr>
              <w:t>Атест о квалитету  материјала</w:t>
            </w:r>
          </w:p>
          <w:p w:rsidR="00122609" w:rsidRPr="00122609" w:rsidRDefault="00ED3163" w:rsidP="00122609">
            <w:pPr>
              <w:numPr>
                <w:ilvl w:val="0"/>
                <w:numId w:val="62"/>
              </w:numPr>
              <w:spacing w:before="0"/>
              <w:ind w:right="-476"/>
              <w:jc w:val="left"/>
              <w:rPr>
                <w:rFonts w:cs="Arial"/>
                <w:lang w:val="sr-Cyrl-RS"/>
              </w:rPr>
            </w:pPr>
            <w:r>
              <w:rPr>
                <w:rFonts w:cs="Arial"/>
                <w:lang w:val="sr-Cyrl-RS"/>
              </w:rPr>
              <w:t>Изв</w:t>
            </w:r>
            <w:r w:rsidR="00122609" w:rsidRPr="00122609">
              <w:rPr>
                <w:rFonts w:cs="Arial"/>
                <w:lang w:val="sr-Cyrl-RS"/>
              </w:rPr>
              <w:t>ештај о испитивању без разарања</w:t>
            </w:r>
          </w:p>
          <w:p w:rsidR="00122609" w:rsidRPr="00122609" w:rsidRDefault="00122609" w:rsidP="00122609">
            <w:pPr>
              <w:numPr>
                <w:ilvl w:val="0"/>
                <w:numId w:val="62"/>
              </w:numPr>
              <w:spacing w:before="0"/>
              <w:ind w:right="-476"/>
              <w:jc w:val="left"/>
              <w:rPr>
                <w:rFonts w:cs="Arial"/>
                <w:lang w:val="sr-Cyrl-RS"/>
              </w:rPr>
            </w:pPr>
            <w:r w:rsidRPr="00122609">
              <w:rPr>
                <w:rFonts w:cs="Arial"/>
                <w:lang w:val="sr-Cyrl-RS"/>
              </w:rPr>
              <w:t xml:space="preserve">Мерну </w:t>
            </w:r>
            <w:r w:rsidR="00ED3163" w:rsidRPr="00122609">
              <w:rPr>
                <w:rFonts w:cs="Arial"/>
                <w:lang w:val="sr-Cyrl-RS"/>
              </w:rPr>
              <w:t xml:space="preserve">димензиону </w:t>
            </w:r>
            <w:r w:rsidRPr="00122609">
              <w:rPr>
                <w:rFonts w:cs="Arial"/>
                <w:lang w:val="sr-Cyrl-RS"/>
              </w:rPr>
              <w:t xml:space="preserve">листу </w:t>
            </w:r>
          </w:p>
          <w:p w:rsidR="00122609" w:rsidRPr="00122609" w:rsidRDefault="00122609" w:rsidP="00122609">
            <w:pPr>
              <w:spacing w:before="0"/>
              <w:ind w:right="-476"/>
              <w:jc w:val="left"/>
              <w:rPr>
                <w:rFonts w:cs="Arial"/>
                <w:b/>
                <w:lang w:val="sr-Cyrl-RS"/>
              </w:rPr>
            </w:pPr>
          </w:p>
          <w:p w:rsidR="00122609" w:rsidRPr="00122609" w:rsidRDefault="00122609" w:rsidP="00122609">
            <w:pPr>
              <w:spacing w:before="0"/>
              <w:ind w:right="-476"/>
              <w:jc w:val="left"/>
              <w:rPr>
                <w:rFonts w:cs="Arial"/>
                <w:b/>
                <w:lang w:val="sr-Latn-CS"/>
              </w:rPr>
            </w:pPr>
            <w:r w:rsidRPr="00122609">
              <w:rPr>
                <w:rFonts w:cs="Arial"/>
                <w:b/>
                <w:lang w:val="sr-Latn-RS"/>
              </w:rPr>
              <w:t xml:space="preserve">           </w:t>
            </w:r>
            <w:r w:rsidRPr="00122609">
              <w:rPr>
                <w:rFonts w:cs="Arial"/>
                <w:b/>
                <w:lang w:val="sr-Cyrl-RS"/>
              </w:rPr>
              <w:t>Позиција 3</w:t>
            </w:r>
            <w:r w:rsidRPr="00122609">
              <w:rPr>
                <w:rFonts w:cs="Arial"/>
                <w:b/>
                <w:lang w:val="sr-Latn-RS"/>
              </w:rPr>
              <w:t>:</w:t>
            </w:r>
            <w:r w:rsidRPr="00122609">
              <w:rPr>
                <w:rFonts w:cs="Arial"/>
                <w:b/>
                <w:lang w:val="sr-Latn-CS"/>
              </w:rPr>
              <w:t xml:space="preserve">   БОР ГВОЖЂЕ  18/11 </w:t>
            </w:r>
          </w:p>
          <w:p w:rsidR="00122609" w:rsidRPr="00122609" w:rsidRDefault="00122609" w:rsidP="00122609">
            <w:pPr>
              <w:spacing w:before="0"/>
              <w:ind w:right="-476"/>
              <w:jc w:val="left"/>
              <w:rPr>
                <w:rFonts w:cs="Arial"/>
                <w:lang w:val="sr-Latn-CS"/>
              </w:rPr>
            </w:pPr>
            <w:r w:rsidRPr="00122609">
              <w:rPr>
                <w:rFonts w:cs="Arial"/>
                <w:b/>
                <w:lang w:val="sr-Latn-CS"/>
              </w:rPr>
              <w:tab/>
            </w:r>
            <w:r w:rsidRPr="00122609">
              <w:rPr>
                <w:rFonts w:cs="Arial"/>
                <w:lang w:val="sr-Latn-CS"/>
              </w:rPr>
              <w:t xml:space="preserve">- дужина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6 m</w:t>
            </w:r>
          </w:p>
          <w:p w:rsidR="00122609" w:rsidRPr="00122609" w:rsidRDefault="00122609" w:rsidP="00122609">
            <w:pPr>
              <w:spacing w:before="0"/>
              <w:ind w:right="-476"/>
              <w:jc w:val="left"/>
              <w:rPr>
                <w:rFonts w:cs="Arial"/>
                <w:b/>
                <w:lang w:val="sr-Latn-CS"/>
              </w:rPr>
            </w:pPr>
            <w:r w:rsidRPr="00122609">
              <w:rPr>
                <w:rFonts w:cs="Arial"/>
                <w:lang w:val="sr-Latn-CS"/>
              </w:rPr>
              <w:tab/>
              <w:t xml:space="preserve">- материјал  </w:t>
            </w:r>
            <w:r w:rsidRPr="00122609">
              <w:rPr>
                <w:rFonts w:cs="Arial"/>
                <w:b/>
                <w:lang w:val="sr-Latn-CS"/>
              </w:rPr>
              <w:t>235ЈР + АР</w:t>
            </w:r>
          </w:p>
          <w:p w:rsidR="00122609" w:rsidRPr="00122609" w:rsidRDefault="00122609" w:rsidP="00122609">
            <w:pPr>
              <w:spacing w:before="0"/>
              <w:ind w:right="-476"/>
              <w:jc w:val="left"/>
              <w:rPr>
                <w:rFonts w:cs="Arial"/>
                <w:b/>
                <w:lang w:val="sr-Latn-RS"/>
              </w:rPr>
            </w:pPr>
            <w:r w:rsidRPr="00122609">
              <w:rPr>
                <w:rFonts w:cs="Arial"/>
                <w:lang w:val="sr-Latn-CS"/>
              </w:rPr>
              <w:tab/>
              <w:t xml:space="preserve">- </w:t>
            </w:r>
            <w:r w:rsidRPr="00122609">
              <w:rPr>
                <w:rFonts w:cs="Arial"/>
                <w:b/>
                <w:lang w:val="sr-Latn-CS"/>
              </w:rPr>
              <w:t xml:space="preserve">према ЕН 10025-2:2004 </w:t>
            </w:r>
          </w:p>
          <w:p w:rsidR="00122609" w:rsidRPr="00122609" w:rsidRDefault="00122609" w:rsidP="00122609">
            <w:pPr>
              <w:spacing w:before="0"/>
              <w:ind w:right="-476"/>
              <w:jc w:val="left"/>
              <w:rPr>
                <w:rFonts w:cs="Arial"/>
                <w:b/>
                <w:lang w:val="sr-Cyrl-CS"/>
              </w:rPr>
            </w:pPr>
          </w:p>
        </w:tc>
      </w:tr>
    </w:tbl>
    <w:p w:rsidR="00C9542F" w:rsidRPr="00965D5B" w:rsidRDefault="00366E7B" w:rsidP="00965D5B">
      <w:pPr>
        <w:spacing w:before="0"/>
        <w:jc w:val="left"/>
        <w:rPr>
          <w:rFonts w:eastAsia="Calibri" w:cs="Arial"/>
          <w:b/>
          <w:sz w:val="24"/>
          <w:lang w:val="sr-Cyrl-RS"/>
        </w:rPr>
      </w:pPr>
      <w:r>
        <w:rPr>
          <w:rFonts w:eastAsia="Calibri" w:cs="Arial"/>
          <w:b/>
          <w:sz w:val="24"/>
          <w:lang w:val="sr-Cyrl-RS"/>
        </w:rPr>
        <w:lastRenderedPageBreak/>
        <w:br w:type="page"/>
      </w:r>
    </w:p>
    <w:p w:rsidR="00DB369C" w:rsidRPr="00F10346" w:rsidRDefault="00774880" w:rsidP="000628D0">
      <w:pPr>
        <w:pStyle w:val="Heading10"/>
        <w:ind w:left="0" w:firstLine="0"/>
        <w:jc w:val="both"/>
        <w:rPr>
          <w:rFonts w:cs="Arial"/>
        </w:rPr>
      </w:pPr>
      <w:r w:rsidRPr="00320CC5">
        <w:rPr>
          <w:rFonts w:cs="Arial"/>
        </w:rPr>
        <w:lastRenderedPageBreak/>
        <w:t>3.</w:t>
      </w:r>
      <w:r w:rsidRPr="00320CC5">
        <w:rPr>
          <w:rFonts w:cs="Arial"/>
          <w:lang w:val="sr-Cyrl-RS"/>
        </w:rPr>
        <w:t>2</w:t>
      </w:r>
      <w:r w:rsidR="000628D0" w:rsidRPr="00320CC5">
        <w:rPr>
          <w:rFonts w:cs="Arial"/>
        </w:rPr>
        <w:t xml:space="preserve"> </w:t>
      </w:r>
      <w:r w:rsidR="00DB369C" w:rsidRPr="00320CC5">
        <w:rPr>
          <w:rFonts w:cs="Arial"/>
        </w:rPr>
        <w:t>Рок испоруке доб</w:t>
      </w:r>
      <w:r w:rsidR="005551C2" w:rsidRPr="00320CC5">
        <w:rPr>
          <w:rFonts w:cs="Arial"/>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E00FBD" w:rsidRPr="00965D5B" w:rsidRDefault="00E00FBD" w:rsidP="00E00FBD">
      <w:pPr>
        <w:spacing w:before="0"/>
        <w:rPr>
          <w:rFonts w:eastAsia="Calibri" w:cs="Arial"/>
          <w:lang w:val="sr-Cyrl-RS"/>
        </w:rPr>
      </w:pPr>
      <w:bookmarkStart w:id="17" w:name="_Toc441651542"/>
      <w:bookmarkStart w:id="18" w:name="_Toc442559880"/>
      <w:r w:rsidRPr="00965D5B">
        <w:rPr>
          <w:rFonts w:eastAsia="Calibri" w:cs="Arial"/>
          <w:lang w:val="sr-Cyrl-RS"/>
        </w:rPr>
        <w:t xml:space="preserve">Рок за испоруку добара </w:t>
      </w:r>
      <w:r w:rsidRPr="00965D5B">
        <w:rPr>
          <w:rFonts w:eastAsia="Calibri" w:cs="Arial"/>
          <w:u w:val="single"/>
          <w:lang w:val="sr-Cyrl-RS"/>
        </w:rPr>
        <w:t xml:space="preserve">за партију </w:t>
      </w:r>
      <w:r w:rsidRPr="00965D5B">
        <w:rPr>
          <w:rFonts w:eastAsia="Calibri" w:cs="Arial"/>
          <w:u w:val="single"/>
          <w:lang w:val="sr-Latn-RS"/>
        </w:rPr>
        <w:t>I</w:t>
      </w:r>
      <w:r w:rsidRPr="00965D5B">
        <w:rPr>
          <w:rFonts w:eastAsia="Calibri" w:cs="Arial"/>
          <w:lang w:val="sr-Cyrl-RS"/>
        </w:rPr>
        <w:t>, (позиције 1-</w:t>
      </w:r>
      <w:r w:rsidRPr="00965D5B">
        <w:rPr>
          <w:rFonts w:eastAsia="Calibri" w:cs="Arial"/>
          <w:lang w:val="sr-Latn-RS"/>
        </w:rPr>
        <w:t>7</w:t>
      </w:r>
      <w:r w:rsidRPr="00965D5B">
        <w:rPr>
          <w:rFonts w:eastAsia="Calibri" w:cs="Arial"/>
          <w:lang w:val="sr-Cyrl-RS"/>
        </w:rPr>
        <w:t>)  обрасца структуре цене (образац бр. 2)</w:t>
      </w:r>
      <w:r w:rsidR="00965D5B">
        <w:rPr>
          <w:rFonts w:eastAsia="Calibri" w:cs="Arial"/>
          <w:lang w:val="sr-Cyrl-RS"/>
        </w:rPr>
        <w:t>, не може бити дужи од 6 (шест) месеци</w:t>
      </w:r>
      <w:r w:rsidRPr="00965D5B">
        <w:rPr>
          <w:rFonts w:eastAsia="Calibri" w:cs="Arial"/>
          <w:lang w:val="sr-Cyrl-RS"/>
        </w:rPr>
        <w:t xml:space="preserve"> од дана ступања Уговора на снагу.</w:t>
      </w:r>
    </w:p>
    <w:p w:rsidR="00E00FBD" w:rsidRPr="00965D5B" w:rsidRDefault="00E00FBD" w:rsidP="00E00FBD">
      <w:pPr>
        <w:pStyle w:val="ListParagraph"/>
        <w:autoSpaceDE w:val="0"/>
        <w:autoSpaceDN w:val="0"/>
        <w:adjustRightInd w:val="0"/>
        <w:spacing w:before="0" w:after="0" w:line="240" w:lineRule="auto"/>
        <w:ind w:left="0"/>
        <w:contextualSpacing w:val="0"/>
        <w:rPr>
          <w:rFonts w:ascii="Arial" w:hAnsi="Arial" w:cs="Arial"/>
          <w:lang w:val="sr-Latn-RS"/>
        </w:rPr>
      </w:pPr>
    </w:p>
    <w:p w:rsidR="00E00FBD" w:rsidRPr="00965D5B" w:rsidRDefault="00E00FBD" w:rsidP="00965D5B">
      <w:pPr>
        <w:pStyle w:val="ListParagraph"/>
        <w:autoSpaceDE w:val="0"/>
        <w:autoSpaceDN w:val="0"/>
        <w:adjustRightInd w:val="0"/>
        <w:spacing w:before="0" w:after="0" w:line="240" w:lineRule="auto"/>
        <w:ind w:left="0"/>
        <w:contextualSpacing w:val="0"/>
        <w:rPr>
          <w:rFonts w:ascii="Arial" w:hAnsi="Arial" w:cs="Arial"/>
          <w:lang w:val="sr-Cyrl-RS"/>
        </w:rPr>
      </w:pPr>
      <w:r w:rsidRPr="00965D5B">
        <w:rPr>
          <w:rFonts w:ascii="Arial" w:hAnsi="Arial" w:cs="Arial"/>
          <w:lang w:val="sr-Cyrl-RS"/>
        </w:rPr>
        <w:t xml:space="preserve">Рок за испоруку добара </w:t>
      </w:r>
      <w:r w:rsidRPr="00965D5B">
        <w:rPr>
          <w:rFonts w:ascii="Arial" w:hAnsi="Arial" w:cs="Arial"/>
          <w:u w:val="single"/>
          <w:lang w:val="sr-Cyrl-RS"/>
        </w:rPr>
        <w:t xml:space="preserve">за партију </w:t>
      </w:r>
      <w:r w:rsidRPr="00965D5B">
        <w:rPr>
          <w:rFonts w:ascii="Arial" w:hAnsi="Arial" w:cs="Arial"/>
          <w:u w:val="single"/>
          <w:lang w:val="sr-Latn-RS"/>
        </w:rPr>
        <w:t>II</w:t>
      </w:r>
      <w:r w:rsidR="00965D5B">
        <w:rPr>
          <w:rFonts w:ascii="Arial" w:hAnsi="Arial" w:cs="Arial"/>
          <w:lang w:val="sr-Cyrl-RS"/>
        </w:rPr>
        <w:t>, (позиције 1-3</w:t>
      </w:r>
      <w:r w:rsidRPr="00965D5B">
        <w:rPr>
          <w:rFonts w:ascii="Arial" w:hAnsi="Arial" w:cs="Arial"/>
          <w:lang w:val="sr-Cyrl-RS"/>
        </w:rPr>
        <w:t xml:space="preserve">)  </w:t>
      </w:r>
      <w:r w:rsidRPr="00965D5B">
        <w:rPr>
          <w:rFonts w:cs="Arial"/>
          <w:lang w:val="sr-Cyrl-RS"/>
        </w:rPr>
        <w:t>обрасца структуре цене (образац бр. 2А)</w:t>
      </w:r>
      <w:r w:rsidRPr="00965D5B">
        <w:rPr>
          <w:rFonts w:ascii="Arial" w:hAnsi="Arial" w:cs="Arial"/>
          <w:lang w:val="sr-Cyrl-RS"/>
        </w:rPr>
        <w:t xml:space="preserve">, не може бити дужи од </w:t>
      </w:r>
      <w:r w:rsidR="00965D5B" w:rsidRPr="00965D5B">
        <w:rPr>
          <w:rFonts w:ascii="Arial" w:hAnsi="Arial" w:cs="Arial"/>
          <w:lang w:val="sr-Cyrl-RS"/>
        </w:rPr>
        <w:t>4 (четири) месеца</w:t>
      </w:r>
      <w:r w:rsidR="00965D5B" w:rsidRPr="00965D5B">
        <w:rPr>
          <w:rFonts w:cs="Arial"/>
          <w:lang w:val="sr-Cyrl-RS"/>
        </w:rPr>
        <w:t xml:space="preserve"> </w:t>
      </w:r>
      <w:r w:rsidRPr="00965D5B">
        <w:rPr>
          <w:rFonts w:ascii="Arial" w:hAnsi="Arial" w:cs="Arial"/>
          <w:lang w:val="sr-Cyrl-RS"/>
        </w:rPr>
        <w:t>од дана ступања Уговора на</w:t>
      </w:r>
      <w:r w:rsidRPr="000E7FC5">
        <w:rPr>
          <w:rFonts w:ascii="Arial" w:hAnsi="Arial" w:cs="Arial"/>
          <w:lang w:val="sr-Cyrl-RS"/>
        </w:rPr>
        <w:t xml:space="preserve"> снагу</w:t>
      </w:r>
    </w:p>
    <w:p w:rsidR="00DB369C" w:rsidRPr="00F10346" w:rsidRDefault="00774880" w:rsidP="00874F5B">
      <w:pPr>
        <w:pStyle w:val="Heading10"/>
        <w:rPr>
          <w:lang w:val="en-US"/>
        </w:rPr>
      </w:pPr>
      <w:r>
        <w:rPr>
          <w:lang w:val="en-US"/>
        </w:rPr>
        <w:t>3.</w:t>
      </w:r>
      <w:r>
        <w:rPr>
          <w:lang w:val="sr-Cyrl-RS"/>
        </w:rPr>
        <w:t>3</w:t>
      </w:r>
      <w:proofErr w:type="gramStart"/>
      <w:r w:rsidR="00874F5B"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17"/>
      <w:bookmarkEnd w:id="18"/>
    </w:p>
    <w:p w:rsidR="00D45DAA" w:rsidRPr="00156838" w:rsidRDefault="00156838" w:rsidP="004559F1">
      <w:pPr>
        <w:spacing w:before="0"/>
        <w:rPr>
          <w:rFonts w:cs="Arial"/>
          <w:lang w:val="sr-Cyrl-RS" w:eastAsia="zh-CN"/>
        </w:rPr>
      </w:pPr>
      <w:r w:rsidRPr="00C56B31">
        <w:rPr>
          <w:rFonts w:cs="Arial"/>
          <w:lang w:val="sr-Cyrl-CS" w:eastAsia="zh-CN"/>
        </w:rPr>
        <w:t xml:space="preserve">- </w:t>
      </w:r>
      <w:r w:rsidRPr="00D70030">
        <w:rPr>
          <w:rFonts w:eastAsia="TimesNewRomanPSMT" w:cs="Arial"/>
          <w:bCs/>
          <w:color w:val="000000"/>
          <w:lang w:val="sr-Latn-RS"/>
        </w:rPr>
        <w:t xml:space="preserve">Понуда се даје на паритету ф-ко (магацин) огранак ТЕНТ односно DAP TENT </w:t>
      </w:r>
      <w:r w:rsidRPr="00D70030">
        <w:rPr>
          <w:rFonts w:eastAsia="TimesNewRomanPSMT" w:cs="Arial"/>
          <w:bCs/>
          <w:color w:val="000000"/>
          <w:lang w:val="sr-Cyrl-RS"/>
        </w:rPr>
        <w:t>А</w:t>
      </w:r>
      <w:r w:rsidRPr="00D70030">
        <w:rPr>
          <w:rFonts w:eastAsia="TimesNewRomanPSMT" w:cs="Arial"/>
          <w:bCs/>
          <w:color w:val="000000"/>
          <w:lang w:val="sr-Latn-RS"/>
        </w:rPr>
        <w:t xml:space="preserve"> Incoterms 2010 за стране понуђаче /локација </w:t>
      </w:r>
      <w:r>
        <w:rPr>
          <w:rFonts w:eastAsia="TimesNewRomanPSMT" w:cs="Arial"/>
          <w:bCs/>
          <w:color w:val="000000"/>
          <w:lang w:val="sr-Cyrl-RS"/>
        </w:rPr>
        <w:t xml:space="preserve">ЖТ </w:t>
      </w:r>
      <w:r w:rsidRPr="00D70030">
        <w:rPr>
          <w:rFonts w:eastAsia="TimesNewRomanPSMT" w:cs="Arial"/>
          <w:bCs/>
          <w:color w:val="000000"/>
          <w:lang w:val="sr-Latn-RS"/>
        </w:rPr>
        <w:t xml:space="preserve">ТЕНТ </w:t>
      </w:r>
      <w:r w:rsidRPr="00D70030">
        <w:rPr>
          <w:rFonts w:eastAsia="TimesNewRomanPSMT" w:cs="Arial"/>
          <w:bCs/>
          <w:color w:val="000000"/>
          <w:lang w:val="sr-Cyrl-RS"/>
        </w:rPr>
        <w:t>А</w:t>
      </w:r>
      <w:r>
        <w:rPr>
          <w:rFonts w:eastAsia="TimesNewRomanPSMT" w:cs="Arial"/>
          <w:bCs/>
          <w:color w:val="000000"/>
          <w:lang w:val="sr-Cyrl-RS"/>
        </w:rPr>
        <w:t>.</w:t>
      </w:r>
    </w:p>
    <w:p w:rsidR="00DC10D9" w:rsidRPr="00DC10D9" w:rsidRDefault="008112A2" w:rsidP="00D8035B">
      <w:pPr>
        <w:pStyle w:val="Heading10"/>
        <w:numPr>
          <w:ilvl w:val="1"/>
          <w:numId w:val="36"/>
        </w:numPr>
        <w:rPr>
          <w:lang w:val="sr-Cyrl-RS"/>
        </w:rPr>
      </w:pPr>
      <w:r w:rsidRPr="00F10346">
        <w:t>Квалитативни и квантитативни пријем</w:t>
      </w:r>
    </w:p>
    <w:p w:rsidR="008D5D4C" w:rsidRPr="00C15D83" w:rsidRDefault="008112A2" w:rsidP="008D5D4C">
      <w:pPr>
        <w:rPr>
          <w:rFonts w:cs="Arial"/>
          <w:lang w:val="sr-Cyrl-RS"/>
        </w:rPr>
      </w:pPr>
      <w:r w:rsidRPr="00F10346">
        <w:rPr>
          <w:rFonts w:cs="Arial"/>
          <w:color w:val="00B0F0"/>
        </w:rPr>
        <w:t xml:space="preserve"> </w:t>
      </w:r>
      <w:r w:rsidR="00465B73">
        <w:rPr>
          <w:rFonts w:cs="Arial"/>
          <w:color w:val="00B0F0"/>
        </w:rPr>
        <w:t xml:space="preserve">    </w:t>
      </w:r>
      <w:proofErr w:type="gramStart"/>
      <w:r w:rsidR="00774880" w:rsidRPr="00C15D83">
        <w:rPr>
          <w:rFonts w:cs="Arial"/>
        </w:rPr>
        <w:t xml:space="preserve">Дефинисано </w:t>
      </w:r>
      <w:r w:rsidR="00774880" w:rsidRPr="00C15D83">
        <w:rPr>
          <w:rFonts w:cs="Arial"/>
          <w:lang w:val="sr-Cyrl-RS"/>
        </w:rPr>
        <w:t>тачком 3.1.</w:t>
      </w:r>
      <w:proofErr w:type="gramEnd"/>
      <w:r w:rsidR="00CE593B" w:rsidRPr="00C15D83">
        <w:rPr>
          <w:rFonts w:cs="Arial"/>
        </w:rPr>
        <w:t xml:space="preserve"> </w:t>
      </w:r>
      <w:proofErr w:type="gramStart"/>
      <w:r w:rsidR="00CE593B" w:rsidRPr="00C15D83">
        <w:rPr>
          <w:rFonts w:cs="Arial"/>
        </w:rPr>
        <w:t>Техничке спецификације</w:t>
      </w:r>
      <w:r w:rsidR="008D5D4C" w:rsidRPr="00C15D83">
        <w:rPr>
          <w:rFonts w:cs="Arial"/>
          <w:lang w:val="sr-Cyrl-RS"/>
        </w:rPr>
        <w:t xml:space="preserve"> и моделом уговора члан 6 и 7.</w:t>
      </w:r>
      <w:proofErr w:type="gramEnd"/>
    </w:p>
    <w:p w:rsidR="00771564" w:rsidRPr="00C15D83" w:rsidRDefault="00771564" w:rsidP="00CE593B">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C15D83" w:rsidRDefault="004D14FC" w:rsidP="007E7A5E">
      <w:pPr>
        <w:pStyle w:val="Heading10"/>
        <w:numPr>
          <w:ilvl w:val="1"/>
          <w:numId w:val="22"/>
        </w:numPr>
      </w:pPr>
      <w:bookmarkStart w:id="19" w:name="_Toc441651543"/>
      <w:bookmarkStart w:id="20" w:name="_Toc442559881"/>
      <w:r w:rsidRPr="00C15D83">
        <w:t>Гарантни рок</w:t>
      </w:r>
      <w:bookmarkEnd w:id="19"/>
      <w:bookmarkEnd w:id="20"/>
    </w:p>
    <w:p w:rsidR="00033CD5" w:rsidRPr="00C15D83" w:rsidRDefault="00033CD5" w:rsidP="00280127">
      <w:pPr>
        <w:spacing w:before="0"/>
        <w:rPr>
          <w:rFonts w:cs="Arial"/>
          <w:lang w:val="sr-Cyrl-RS" w:eastAsia="zh-CN"/>
        </w:rPr>
      </w:pPr>
    </w:p>
    <w:p w:rsidR="002F6ACF" w:rsidRPr="00C15D83" w:rsidRDefault="00965D5B" w:rsidP="00280127">
      <w:pPr>
        <w:spacing w:before="0"/>
        <w:rPr>
          <w:rFonts w:eastAsia="TimesNewRomanPSMT" w:cs="Arial"/>
          <w:bCs/>
          <w:iCs/>
          <w:lang w:val="sr-Cyrl-RS"/>
        </w:rPr>
      </w:pPr>
      <w:r w:rsidRPr="00C15D83">
        <w:rPr>
          <w:rFonts w:eastAsia="TimesNewRomanPSMT" w:cs="Arial"/>
          <w:bCs/>
          <w:iCs/>
          <w:lang w:val="sr-Cyrl-CS"/>
        </w:rPr>
        <w:t>Гарантни период</w:t>
      </w:r>
      <w:r w:rsidR="00036476">
        <w:rPr>
          <w:rFonts w:eastAsia="TimesNewRomanPSMT" w:cs="Arial"/>
          <w:bCs/>
          <w:iCs/>
          <w:lang w:val="sr-Latn-RS"/>
        </w:rPr>
        <w:t xml:space="preserve"> </w:t>
      </w:r>
      <w:r w:rsidR="003B02E8" w:rsidRPr="00C15D83">
        <w:rPr>
          <w:rFonts w:eastAsia="Calibri" w:cs="Arial"/>
          <w:lang w:val="sr-Cyrl-RS"/>
        </w:rPr>
        <w:t>(за позиције 1-</w:t>
      </w:r>
      <w:r w:rsidR="003B02E8" w:rsidRPr="00C15D83">
        <w:rPr>
          <w:rFonts w:eastAsia="Calibri" w:cs="Arial"/>
          <w:lang w:val="sr-Latn-RS"/>
        </w:rPr>
        <w:t>7</w:t>
      </w:r>
      <w:r w:rsidR="003B02E8" w:rsidRPr="00C15D83">
        <w:rPr>
          <w:rFonts w:eastAsia="Calibri" w:cs="Arial"/>
          <w:lang w:val="sr-Cyrl-RS"/>
        </w:rPr>
        <w:t xml:space="preserve"> из партије 1</w:t>
      </w:r>
      <w:r w:rsidR="003B02E8" w:rsidRPr="00C15D83">
        <w:rPr>
          <w:rFonts w:eastAsia="Calibri" w:cs="Arial"/>
          <w:lang w:val="sr-Latn-RS"/>
        </w:rPr>
        <w:t>)</w:t>
      </w:r>
      <w:r w:rsidRPr="00C15D83">
        <w:rPr>
          <w:rFonts w:eastAsia="TimesNewRomanPSMT" w:cs="Arial"/>
          <w:bCs/>
          <w:iCs/>
          <w:lang w:val="sr-Cyrl-CS"/>
        </w:rPr>
        <w:t xml:space="preserve"> не може бити краћи од 5 (пет) година од датума</w:t>
      </w:r>
      <w:r w:rsidRPr="00C15D83">
        <w:rPr>
          <w:rFonts w:eastAsia="TimesNewRomanPSMT" w:cs="Arial"/>
          <w:bCs/>
          <w:iCs/>
          <w:lang w:val="sr-Cyrl-RS"/>
        </w:rPr>
        <w:t xml:space="preserve"> уградње односно 6 (шест) година од датума испоруке</w:t>
      </w:r>
      <w:r w:rsidRPr="00C15D83">
        <w:rPr>
          <w:rFonts w:eastAsia="TimesNewRomanPSMT" w:cs="Arial"/>
          <w:bCs/>
          <w:iCs/>
          <w:lang w:val="sr-Cyrl-CS"/>
        </w:rPr>
        <w:t xml:space="preserve"> испоруке,</w:t>
      </w:r>
      <w:r w:rsidRPr="00C15D83">
        <w:rPr>
          <w:rFonts w:eastAsia="TimesNewRomanPSMT" w:cs="Arial"/>
          <w:bCs/>
          <w:iCs/>
          <w:lang w:val="sr-Cyrl-RS"/>
        </w:rPr>
        <w:t xml:space="preserve"> a у складу  моделом уговора и техничком спецификацијом, наведеној у поглављу 3 конкурсне документације</w:t>
      </w:r>
    </w:p>
    <w:p w:rsidR="003B02E8" w:rsidRPr="00C15D83" w:rsidRDefault="003B02E8" w:rsidP="003B02E8">
      <w:pPr>
        <w:spacing w:before="0"/>
        <w:rPr>
          <w:rFonts w:eastAsia="TimesNewRomanPSMT" w:cs="Arial"/>
          <w:bCs/>
          <w:iCs/>
          <w:lang w:val="sr-Latn-RS"/>
        </w:rPr>
      </w:pPr>
    </w:p>
    <w:p w:rsidR="003B02E8" w:rsidRDefault="003B02E8" w:rsidP="003B02E8">
      <w:pPr>
        <w:spacing w:before="0"/>
        <w:rPr>
          <w:rFonts w:eastAsia="TimesNewRomanPSMT" w:cs="Arial"/>
          <w:bCs/>
          <w:iCs/>
          <w:lang w:val="sr-Cyrl-RS"/>
        </w:rPr>
      </w:pPr>
      <w:r w:rsidRPr="00C15D83">
        <w:rPr>
          <w:rFonts w:eastAsia="TimesNewRomanPSMT" w:cs="Arial"/>
          <w:bCs/>
          <w:iCs/>
          <w:lang w:val="sr-Cyrl-CS"/>
        </w:rPr>
        <w:t>Гарантни период</w:t>
      </w:r>
      <w:r w:rsidR="00036476">
        <w:rPr>
          <w:rFonts w:eastAsia="TimesNewRomanPSMT" w:cs="Arial"/>
          <w:bCs/>
          <w:iCs/>
          <w:lang w:val="sr-Latn-RS"/>
        </w:rPr>
        <w:t xml:space="preserve"> </w:t>
      </w:r>
      <w:r w:rsidRPr="00C15D83">
        <w:rPr>
          <w:rFonts w:eastAsia="Calibri" w:cs="Arial"/>
          <w:lang w:val="sr-Cyrl-RS"/>
        </w:rPr>
        <w:t>(за позиције 1-</w:t>
      </w:r>
      <w:r w:rsidRPr="00C15D83">
        <w:rPr>
          <w:rFonts w:eastAsia="Calibri" w:cs="Arial"/>
          <w:lang w:val="sr-Latn-RS"/>
        </w:rPr>
        <w:t>3</w:t>
      </w:r>
      <w:r w:rsidRPr="00C15D83">
        <w:rPr>
          <w:rFonts w:eastAsia="Calibri" w:cs="Arial"/>
          <w:lang w:val="sr-Cyrl-RS"/>
        </w:rPr>
        <w:t xml:space="preserve"> из партије </w:t>
      </w:r>
      <w:r w:rsidRPr="00C15D83">
        <w:rPr>
          <w:rFonts w:eastAsia="Calibri" w:cs="Arial"/>
          <w:lang w:val="sr-Latn-RS"/>
        </w:rPr>
        <w:t>2)</w:t>
      </w:r>
      <w:r w:rsidRPr="00C15D83">
        <w:rPr>
          <w:rFonts w:eastAsia="TimesNewRomanPSMT" w:cs="Arial"/>
          <w:bCs/>
          <w:iCs/>
          <w:lang w:val="sr-Cyrl-CS"/>
        </w:rPr>
        <w:t xml:space="preserve"> не може бити краћи од </w:t>
      </w:r>
      <w:r w:rsidRPr="00C15D83">
        <w:rPr>
          <w:rFonts w:eastAsia="TimesNewRomanPSMT" w:cs="Arial"/>
          <w:bCs/>
          <w:iCs/>
          <w:lang w:val="sr-Latn-RS"/>
        </w:rPr>
        <w:t>12</w:t>
      </w:r>
      <w:r w:rsidRPr="00C15D83">
        <w:rPr>
          <w:rFonts w:eastAsia="TimesNewRomanPSMT" w:cs="Arial"/>
          <w:bCs/>
          <w:iCs/>
          <w:lang w:val="sr-Cyrl-CS"/>
        </w:rPr>
        <w:t xml:space="preserve"> (</w:t>
      </w:r>
      <w:r w:rsidRPr="00C15D83">
        <w:rPr>
          <w:rFonts w:eastAsia="TimesNewRomanPSMT" w:cs="Arial"/>
          <w:bCs/>
          <w:iCs/>
          <w:lang w:val="sr-Cyrl-RS"/>
        </w:rPr>
        <w:t>дванаест</w:t>
      </w:r>
      <w:r w:rsidRPr="00C15D83">
        <w:rPr>
          <w:rFonts w:eastAsia="TimesNewRomanPSMT" w:cs="Arial"/>
          <w:bCs/>
          <w:iCs/>
          <w:lang w:val="sr-Cyrl-CS"/>
        </w:rPr>
        <w:t xml:space="preserve">) месеци </w:t>
      </w:r>
      <w:r w:rsidRPr="00C15D83">
        <w:rPr>
          <w:rFonts w:eastAsia="TimesNewRomanPSMT" w:cs="Arial"/>
          <w:bCs/>
          <w:iCs/>
          <w:lang w:val="sr-Cyrl-RS"/>
        </w:rPr>
        <w:t xml:space="preserve"> од датума испоруке</w:t>
      </w:r>
      <w:r w:rsidRPr="00C15D83">
        <w:rPr>
          <w:rFonts w:eastAsia="TimesNewRomanPSMT" w:cs="Arial"/>
          <w:bCs/>
          <w:iCs/>
          <w:lang w:val="sr-Cyrl-CS"/>
        </w:rPr>
        <w:t xml:space="preserve"> испоруке,</w:t>
      </w:r>
      <w:r w:rsidRPr="00C15D83">
        <w:rPr>
          <w:rFonts w:eastAsia="TimesNewRomanPSMT" w:cs="Arial"/>
          <w:bCs/>
          <w:iCs/>
          <w:lang w:val="sr-Cyrl-RS"/>
        </w:rPr>
        <w:t xml:space="preserve"> a у складу  моделом уговора и техничком спецификацијом, наведеној у поглављу 3 конкурсне документације</w:t>
      </w:r>
    </w:p>
    <w:p w:rsidR="008D5D4C" w:rsidRPr="00491F16" w:rsidRDefault="008D5D4C" w:rsidP="00280127">
      <w:pPr>
        <w:spacing w:before="0"/>
        <w:rPr>
          <w:rFonts w:cs="Arial"/>
          <w:lang w:eastAsia="zh-CN"/>
        </w:rPr>
      </w:pPr>
    </w:p>
    <w:p w:rsidR="008D5D4C" w:rsidRPr="008D5D4C" w:rsidRDefault="00D45DAA" w:rsidP="008D5D4C">
      <w:pPr>
        <w:pStyle w:val="Heading10"/>
        <w:numPr>
          <w:ilvl w:val="1"/>
          <w:numId w:val="22"/>
        </w:numPr>
        <w:rPr>
          <w:lang w:val="sr-Cyrl-RS"/>
        </w:rPr>
      </w:pPr>
      <w:bookmarkStart w:id="21" w:name="_Toc441651544"/>
      <w:bookmarkStart w:id="22" w:name="_Toc442559882"/>
      <w:r w:rsidRPr="00F10346">
        <w:t>Евентуалне додатне услуге</w:t>
      </w:r>
      <w:bookmarkEnd w:id="21"/>
      <w:bookmarkEnd w:id="22"/>
    </w:p>
    <w:p w:rsidR="002375EE" w:rsidRDefault="007A7AE7" w:rsidP="008112A2">
      <w:pPr>
        <w:spacing w:before="0"/>
        <w:rPr>
          <w:rFonts w:cs="Arial"/>
          <w:lang w:val="sr-Cyrl-RS" w:eastAsia="zh-CN"/>
        </w:rPr>
      </w:pPr>
      <w:r w:rsidRPr="007A7AE7">
        <w:rPr>
          <w:rFonts w:cs="Arial"/>
          <w:lang w:eastAsia="zh-CN"/>
        </w:rPr>
        <w:t>Н</w:t>
      </w:r>
      <w:r w:rsidRPr="007A7AE7">
        <w:rPr>
          <w:rFonts w:cs="Arial"/>
          <w:lang w:val="sr-Cyrl-RS" w:eastAsia="zh-CN"/>
        </w:rPr>
        <w:t>ису предвиђене овом ЈН</w:t>
      </w:r>
    </w:p>
    <w:p w:rsidR="002C0BBB" w:rsidRPr="006734C0" w:rsidRDefault="002C0BBB" w:rsidP="008112A2">
      <w:pPr>
        <w:spacing w:before="0"/>
        <w:rPr>
          <w:rFonts w:cs="Arial"/>
          <w:lang w:val="sr-Cyrl-RS" w:eastAsia="zh-CN"/>
        </w:rPr>
      </w:pPr>
    </w:p>
    <w:p w:rsidR="009B6582" w:rsidRPr="006E6595" w:rsidRDefault="00567D79" w:rsidP="006E6595">
      <w:pPr>
        <w:spacing w:before="0"/>
        <w:jc w:val="left"/>
        <w:rPr>
          <w:rFonts w:eastAsia="TimesNewRomanPSMT" w:cs="Arial"/>
          <w:b/>
          <w:bCs/>
          <w:lang w:val="sr-Cyrl-RS"/>
        </w:rPr>
      </w:pPr>
      <w:r>
        <w:rPr>
          <w:rFonts w:eastAsia="TimesNewRomanPSMT" w:cs="Arial"/>
          <w:b/>
          <w:bCs/>
          <w:lang w:val="sr-Latn-RS"/>
        </w:rPr>
        <w:br w:type="page"/>
      </w:r>
    </w:p>
    <w:p w:rsidR="00756A02" w:rsidRPr="00A27CAC" w:rsidRDefault="00756A02" w:rsidP="007E7A5E">
      <w:pPr>
        <w:pStyle w:val="Heading10"/>
        <w:numPr>
          <w:ilvl w:val="0"/>
          <w:numId w:val="22"/>
        </w:numPr>
      </w:pPr>
      <w:bookmarkStart w:id="23" w:name="_Toc442559884"/>
      <w:r w:rsidRPr="00A27CAC">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27CAC" w:rsidTr="008112A2">
        <w:trPr>
          <w:trHeight w:val="524"/>
          <w:jc w:val="center"/>
        </w:trPr>
        <w:tc>
          <w:tcPr>
            <w:tcW w:w="729" w:type="dxa"/>
            <w:vAlign w:val="center"/>
          </w:tcPr>
          <w:p w:rsidR="00175774" w:rsidRPr="00A27CAC" w:rsidRDefault="00175774" w:rsidP="003A4822">
            <w:pPr>
              <w:jc w:val="center"/>
              <w:rPr>
                <w:rFonts w:cs="Arial"/>
                <w:b/>
              </w:rPr>
            </w:pPr>
            <w:r w:rsidRPr="00A27CAC">
              <w:rPr>
                <w:rFonts w:cs="Arial"/>
                <w:b/>
              </w:rPr>
              <w:t>Ред. бр.</w:t>
            </w:r>
          </w:p>
        </w:tc>
        <w:tc>
          <w:tcPr>
            <w:tcW w:w="8430" w:type="dxa"/>
            <w:vAlign w:val="center"/>
          </w:tcPr>
          <w:p w:rsidR="00175774" w:rsidRPr="00A27CAC" w:rsidRDefault="00175774" w:rsidP="003A4822">
            <w:pPr>
              <w:ind w:right="-180"/>
              <w:jc w:val="center"/>
              <w:rPr>
                <w:rFonts w:cs="Arial"/>
                <w:b/>
              </w:rPr>
            </w:pPr>
            <w:r w:rsidRPr="00A27CAC">
              <w:rPr>
                <w:rStyle w:val="Heading1Char"/>
              </w:rPr>
              <w:t>4.1</w:t>
            </w:r>
            <w:r w:rsidRPr="00A27CAC">
              <w:rPr>
                <w:rFonts w:cs="Arial"/>
                <w:b/>
              </w:rPr>
              <w:t xml:space="preserve">  ОБАВЕЗНИ УСЛОВИ </w:t>
            </w:r>
          </w:p>
          <w:p w:rsidR="00175774" w:rsidRPr="00A27CAC" w:rsidRDefault="00175774" w:rsidP="00E151E9">
            <w:pPr>
              <w:jc w:val="center"/>
              <w:rPr>
                <w:rFonts w:cs="Arial"/>
                <w:b/>
                <w:color w:val="FF0000"/>
              </w:rPr>
            </w:pPr>
            <w:r w:rsidRPr="00A27CAC">
              <w:rPr>
                <w:rFonts w:cs="Arial"/>
                <w:b/>
              </w:rPr>
              <w:t>ЗА УЧЕШЋЕ У ПОСТУПКУ ЈАВНЕ НАБАВКЕ ИЗ ЧЛАНА 75. З</w:t>
            </w:r>
            <w:r w:rsidR="005C7CDE" w:rsidRPr="00A27CAC">
              <w:rPr>
                <w:rFonts w:cs="Arial"/>
                <w:b/>
              </w:rPr>
              <w:t>АКОНА</w:t>
            </w:r>
          </w:p>
        </w:tc>
      </w:tr>
      <w:tr w:rsidR="00175774" w:rsidRPr="00F10346" w:rsidTr="008112A2">
        <w:trPr>
          <w:jc w:val="center"/>
        </w:trPr>
        <w:tc>
          <w:tcPr>
            <w:tcW w:w="729" w:type="dxa"/>
            <w:vAlign w:val="center"/>
          </w:tcPr>
          <w:p w:rsidR="00175774" w:rsidRPr="00A27CAC" w:rsidRDefault="00175774" w:rsidP="003A4822">
            <w:pPr>
              <w:jc w:val="center"/>
              <w:rPr>
                <w:rFonts w:cs="Arial"/>
              </w:rPr>
            </w:pPr>
            <w:r w:rsidRPr="00A27CAC">
              <w:rPr>
                <w:rFonts w:cs="Arial"/>
              </w:rPr>
              <w:t>1.</w:t>
            </w:r>
          </w:p>
        </w:tc>
        <w:tc>
          <w:tcPr>
            <w:tcW w:w="8430" w:type="dxa"/>
            <w:vAlign w:val="center"/>
          </w:tcPr>
          <w:p w:rsidR="00F2147D" w:rsidRPr="00A27CAC" w:rsidRDefault="00175774" w:rsidP="003A4822">
            <w:pPr>
              <w:autoSpaceDE w:val="0"/>
              <w:autoSpaceDN w:val="0"/>
              <w:adjustRightInd w:val="0"/>
              <w:rPr>
                <w:rFonts w:cs="Arial"/>
                <w:b/>
                <w:u w:val="single"/>
              </w:rPr>
            </w:pPr>
            <w:r w:rsidRPr="00A27CAC">
              <w:rPr>
                <w:rFonts w:cs="Arial"/>
                <w:b/>
                <w:u w:val="single"/>
              </w:rPr>
              <w:t>Услов:</w:t>
            </w:r>
          </w:p>
          <w:p w:rsidR="00175774" w:rsidRPr="00A27CAC" w:rsidRDefault="00175774" w:rsidP="003A4822">
            <w:pPr>
              <w:autoSpaceDE w:val="0"/>
              <w:autoSpaceDN w:val="0"/>
              <w:adjustRightInd w:val="0"/>
              <w:rPr>
                <w:rFonts w:cs="Arial"/>
              </w:rPr>
            </w:pPr>
            <w:r w:rsidRPr="00A27CAC">
              <w:rPr>
                <w:rFonts w:cs="Arial"/>
                <w:lang w:val="pl-PL"/>
              </w:rPr>
              <w:t>Да је понуђач регистрован код надлежног органа, односно уписан у одговара</w:t>
            </w:r>
            <w:r w:rsidR="00F2147D" w:rsidRPr="00A27CAC">
              <w:rPr>
                <w:rFonts w:cs="Arial"/>
                <w:lang w:val="pl-PL"/>
              </w:rPr>
              <w:t>јући регистар</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27CAC" w:rsidRDefault="00175774" w:rsidP="003A4822">
            <w:pPr>
              <w:tabs>
                <w:tab w:val="left" w:pos="680"/>
              </w:tabs>
              <w:snapToGrid w:val="0"/>
              <w:rPr>
                <w:rFonts w:eastAsia="Calibri" w:cs="Arial"/>
              </w:rPr>
            </w:pPr>
            <w:r w:rsidRPr="00A27CAC">
              <w:rPr>
                <w:rFonts w:eastAsia="Calibri" w:cs="Arial"/>
                <w:lang w:val="ru-RU"/>
              </w:rPr>
              <w:t xml:space="preserve">- </w:t>
            </w:r>
            <w:r w:rsidRPr="00A27CAC">
              <w:rPr>
                <w:rFonts w:eastAsia="Calibri" w:cs="Arial"/>
                <w:b/>
              </w:rPr>
              <w:t>за правно лице:</w:t>
            </w:r>
            <w:r w:rsidRPr="00A27CA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27CAC" w:rsidRDefault="00175774" w:rsidP="003A4822">
            <w:pPr>
              <w:tabs>
                <w:tab w:val="left" w:pos="680"/>
              </w:tabs>
              <w:snapToGrid w:val="0"/>
              <w:rPr>
                <w:rFonts w:eastAsia="Calibri" w:cs="Arial"/>
              </w:rPr>
            </w:pPr>
            <w:r w:rsidRPr="00A27CAC">
              <w:rPr>
                <w:rFonts w:eastAsia="Calibri" w:cs="Arial"/>
              </w:rPr>
              <w:t xml:space="preserve">- </w:t>
            </w:r>
            <w:r w:rsidRPr="00A27CAC">
              <w:rPr>
                <w:rFonts w:eastAsia="Calibri" w:cs="Arial"/>
                <w:b/>
              </w:rPr>
              <w:t xml:space="preserve">за предузетнике: </w:t>
            </w:r>
            <w:r w:rsidRPr="00A27CAC">
              <w:rPr>
                <w:rFonts w:eastAsia="Calibri" w:cs="Arial"/>
              </w:rPr>
              <w:t>И</w:t>
            </w:r>
            <w:r w:rsidRPr="00A27CA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27CAC" w:rsidRDefault="00175774" w:rsidP="003A4822">
            <w:pPr>
              <w:autoSpaceDE w:val="0"/>
              <w:autoSpaceDN w:val="0"/>
              <w:adjustRightInd w:val="0"/>
              <w:rPr>
                <w:rFonts w:eastAsia="Calibri" w:cs="Arial"/>
              </w:rPr>
            </w:pPr>
            <w:r w:rsidRPr="00A27CAC">
              <w:rPr>
                <w:rFonts w:eastAsia="Calibri" w:cs="Arial"/>
              </w:rPr>
              <w:t xml:space="preserve">Напомена: </w:t>
            </w:r>
          </w:p>
          <w:p w:rsidR="00175774" w:rsidRPr="00A27CAC" w:rsidRDefault="00175774" w:rsidP="007E7A5E">
            <w:pPr>
              <w:numPr>
                <w:ilvl w:val="0"/>
                <w:numId w:val="16"/>
              </w:numPr>
              <w:tabs>
                <w:tab w:val="left" w:pos="680"/>
              </w:tabs>
              <w:snapToGrid w:val="0"/>
              <w:spacing w:before="0"/>
              <w:ind w:left="714" w:hanging="357"/>
              <w:contextualSpacing/>
              <w:rPr>
                <w:rFonts w:eastAsia="Calibri" w:cs="Arial"/>
              </w:rPr>
            </w:pPr>
            <w:r w:rsidRPr="00A27CAC">
              <w:rPr>
                <w:rFonts w:eastAsia="Calibri" w:cs="Arial"/>
              </w:rPr>
              <w:t xml:space="preserve">У случају да понуду подноси група понуђача, овај доказ доставити за сваког </w:t>
            </w:r>
            <w:r w:rsidR="00B46D29" w:rsidRPr="00A27CAC">
              <w:rPr>
                <w:rFonts w:eastAsia="Calibri" w:cs="Arial"/>
                <w:lang w:val="sr-Cyrl-CS"/>
              </w:rPr>
              <w:t>члана групе понуђача</w:t>
            </w:r>
          </w:p>
          <w:p w:rsidR="00175774" w:rsidRPr="00A27CAC" w:rsidRDefault="00175774" w:rsidP="007E7A5E">
            <w:pPr>
              <w:numPr>
                <w:ilvl w:val="0"/>
                <w:numId w:val="16"/>
              </w:numPr>
              <w:tabs>
                <w:tab w:val="left" w:pos="680"/>
              </w:tabs>
              <w:snapToGrid w:val="0"/>
              <w:spacing w:before="0"/>
              <w:ind w:left="714" w:hanging="357"/>
              <w:contextualSpacing/>
              <w:rPr>
                <w:rFonts w:cs="Arial"/>
              </w:rPr>
            </w:pPr>
            <w:r w:rsidRPr="00A27CAC">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7E7A5E">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7E7A5E">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A11EC3" w:rsidRDefault="00B24BAB" w:rsidP="007E7A5E">
            <w:pPr>
              <w:numPr>
                <w:ilvl w:val="0"/>
                <w:numId w:val="13"/>
              </w:numPr>
              <w:autoSpaceDE w:val="0"/>
              <w:autoSpaceDN w:val="0"/>
              <w:adjustRightInd w:val="0"/>
              <w:snapToGrid w:val="0"/>
              <w:spacing w:before="0"/>
              <w:ind w:hanging="357"/>
              <w:contextualSpacing/>
              <w:rPr>
                <w:rFonts w:eastAsia="TimesNewRomanPSMT" w:cs="Arial"/>
                <w:b/>
                <w:sz w:val="20"/>
                <w:szCs w:val="20"/>
                <w:u w:val="single"/>
              </w:rPr>
            </w:pPr>
            <w:r w:rsidRPr="00A11EC3">
              <w:rPr>
                <w:rFonts w:eastAsia="TimesNewRomanPSMT" w:cs="Arial"/>
                <w:sz w:val="20"/>
                <w:szCs w:val="20"/>
              </w:rPr>
              <w:t>Уколико локална (општи</w:t>
            </w:r>
            <w:r w:rsidR="00175774" w:rsidRPr="00A11EC3">
              <w:rPr>
                <w:rFonts w:eastAsia="TimesNewRomanPSMT" w:cs="Arial"/>
                <w:sz w:val="20"/>
                <w:szCs w:val="20"/>
              </w:rPr>
              <w:t>н</w:t>
            </w:r>
            <w:r w:rsidRPr="00A11EC3">
              <w:rPr>
                <w:rFonts w:eastAsia="TimesNewRomanPSMT" w:cs="Arial"/>
                <w:sz w:val="20"/>
                <w:szCs w:val="20"/>
                <w:lang w:val="sr-Cyrl-CS"/>
              </w:rPr>
              <w:t>с</w:t>
            </w:r>
            <w:r w:rsidR="00175774" w:rsidRPr="00A11EC3">
              <w:rPr>
                <w:rFonts w:eastAsia="TimesNewRomanPSMT" w:cs="Arial"/>
                <w:sz w:val="20"/>
                <w:szCs w:val="20"/>
              </w:rPr>
              <w:t>ка) управа</w:t>
            </w:r>
            <w:r w:rsidRPr="00A11EC3">
              <w:rPr>
                <w:rFonts w:eastAsia="TimesNewRomanPSMT" w:cs="Arial"/>
                <w:sz w:val="20"/>
                <w:szCs w:val="20"/>
                <w:lang w:val="sr-Cyrl-CS"/>
              </w:rPr>
              <w:t xml:space="preserve"> јавних приход</w:t>
            </w:r>
            <w:r w:rsidR="00175774" w:rsidRPr="00A11EC3">
              <w:rPr>
                <w:rFonts w:eastAsia="TimesNewRomanPSMT"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1EC3">
              <w:rPr>
                <w:rFonts w:eastAsia="TimesNewRomanPSMT" w:cs="Arial"/>
                <w:sz w:val="20"/>
                <w:szCs w:val="20"/>
                <w:lang w:val="sr-Cyrl-CS"/>
              </w:rPr>
              <w:t xml:space="preserve">јавних прихода </w:t>
            </w:r>
            <w:r w:rsidR="00175774" w:rsidRPr="00A11EC3">
              <w:rPr>
                <w:rFonts w:eastAsia="TimesNewRomanPSMT" w:cs="Arial"/>
                <w:sz w:val="20"/>
                <w:szCs w:val="20"/>
              </w:rPr>
              <w:t xml:space="preserve">приложи и потврде </w:t>
            </w:r>
            <w:r w:rsidRPr="00A11EC3">
              <w:rPr>
                <w:rFonts w:eastAsia="TimesNewRomanPSMT" w:cs="Arial"/>
                <w:sz w:val="20"/>
                <w:szCs w:val="20"/>
                <w:lang w:val="sr-Cyrl-CS"/>
              </w:rPr>
              <w:t xml:space="preserve">тих </w:t>
            </w:r>
            <w:r w:rsidR="00175774" w:rsidRPr="00A11EC3">
              <w:rPr>
                <w:rFonts w:eastAsia="TimesNewRomanPSMT" w:cs="Arial"/>
                <w:sz w:val="20"/>
                <w:szCs w:val="20"/>
              </w:rPr>
              <w:t>осталих лок</w:t>
            </w:r>
            <w:r w:rsidRPr="00A11EC3">
              <w:rPr>
                <w:rFonts w:eastAsia="TimesNewRomanPSMT" w:cs="Arial"/>
                <w:sz w:val="20"/>
                <w:szCs w:val="20"/>
                <w:lang w:val="sr-Cyrl-CS"/>
              </w:rPr>
              <w:t>а</w:t>
            </w:r>
            <w:r w:rsidR="00175774" w:rsidRPr="00A11EC3">
              <w:rPr>
                <w:rFonts w:eastAsia="TimesNewRomanPSMT" w:cs="Arial"/>
                <w:sz w:val="20"/>
                <w:szCs w:val="20"/>
              </w:rPr>
              <w:t xml:space="preserve">лних органа/организација/установа </w:t>
            </w:r>
          </w:p>
          <w:p w:rsidR="00175774" w:rsidRPr="00A11EC3" w:rsidRDefault="00175774" w:rsidP="007E7A5E">
            <w:pPr>
              <w:numPr>
                <w:ilvl w:val="0"/>
                <w:numId w:val="13"/>
              </w:numPr>
              <w:autoSpaceDE w:val="0"/>
              <w:autoSpaceDN w:val="0"/>
              <w:adjustRightInd w:val="0"/>
              <w:snapToGrid w:val="0"/>
              <w:spacing w:before="0"/>
              <w:ind w:hanging="357"/>
              <w:contextualSpacing/>
              <w:rPr>
                <w:rFonts w:eastAsia="Calibri" w:cs="Arial"/>
                <w:sz w:val="20"/>
                <w:szCs w:val="20"/>
              </w:rPr>
            </w:pPr>
            <w:r w:rsidRPr="00A11EC3">
              <w:rPr>
                <w:rFonts w:eastAsia="TimesNewRomanPSMT" w:cs="Arial"/>
                <w:sz w:val="20"/>
                <w:szCs w:val="20"/>
              </w:rPr>
              <w:t xml:space="preserve">Уколико је понуђач у поступку приватизације, уместо горе наведена два доказа, потребно је доставити </w:t>
            </w:r>
            <w:r w:rsidRPr="00A11EC3">
              <w:rPr>
                <w:rFonts w:eastAsia="TimesNewRomanPSMT" w:cs="Arial"/>
                <w:b/>
                <w:sz w:val="20"/>
                <w:szCs w:val="20"/>
              </w:rPr>
              <w:t>у</w:t>
            </w:r>
            <w:r w:rsidRPr="00A11EC3">
              <w:rPr>
                <w:rFonts w:eastAsia="Calibri" w:cs="Arial"/>
                <w:b/>
                <w:sz w:val="20"/>
                <w:szCs w:val="20"/>
                <w:lang w:val="ru-RU"/>
              </w:rPr>
              <w:t>верење Агенције за приватизацију да се налази у поступку приватизације</w:t>
            </w:r>
          </w:p>
          <w:p w:rsidR="00175774" w:rsidRPr="00A11EC3" w:rsidRDefault="00175774" w:rsidP="007E7A5E">
            <w:pPr>
              <w:numPr>
                <w:ilvl w:val="0"/>
                <w:numId w:val="13"/>
              </w:numPr>
              <w:tabs>
                <w:tab w:val="left" w:pos="680"/>
              </w:tabs>
              <w:snapToGrid w:val="0"/>
              <w:spacing w:before="0"/>
              <w:ind w:hanging="357"/>
              <w:contextualSpacing/>
              <w:rPr>
                <w:rFonts w:eastAsia="Calibri" w:cs="Arial"/>
                <w:sz w:val="20"/>
                <w:szCs w:val="20"/>
              </w:rPr>
            </w:pPr>
            <w:r w:rsidRPr="00A11EC3">
              <w:rPr>
                <w:rFonts w:eastAsia="Calibri" w:cs="Arial"/>
                <w:sz w:val="20"/>
                <w:szCs w:val="20"/>
              </w:rPr>
              <w:t>У случају да понуду подноси група понуђача, ове доказе доставити за сваког учесника из групе</w:t>
            </w:r>
          </w:p>
          <w:p w:rsidR="00175774" w:rsidRPr="00A11EC3" w:rsidRDefault="00175774" w:rsidP="007E7A5E">
            <w:pPr>
              <w:numPr>
                <w:ilvl w:val="0"/>
                <w:numId w:val="17"/>
              </w:numPr>
              <w:tabs>
                <w:tab w:val="left" w:pos="680"/>
              </w:tabs>
              <w:snapToGrid w:val="0"/>
              <w:spacing w:before="0"/>
              <w:contextualSpacing/>
              <w:rPr>
                <w:rFonts w:cs="Arial"/>
                <w:sz w:val="20"/>
                <w:szCs w:val="20"/>
              </w:rPr>
            </w:pPr>
            <w:r w:rsidRPr="00A11EC3">
              <w:rPr>
                <w:rFonts w:eastAsia="Calibri" w:cs="Arial"/>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1EC3" w:rsidRDefault="00A11EC3" w:rsidP="003A4822">
            <w:pPr>
              <w:tabs>
                <w:tab w:val="left" w:pos="680"/>
              </w:tabs>
              <w:snapToGrid w:val="0"/>
              <w:contextualSpacing/>
              <w:rPr>
                <w:rFonts w:eastAsia="Calibri" w:cs="Arial"/>
                <w:b/>
                <w:lang w:val="sr-Cyrl-RS"/>
              </w:rPr>
            </w:pPr>
          </w:p>
          <w:p w:rsidR="006E6595" w:rsidRDefault="006E6595" w:rsidP="003A4822">
            <w:pPr>
              <w:tabs>
                <w:tab w:val="left" w:pos="680"/>
              </w:tabs>
              <w:snapToGrid w:val="0"/>
              <w:contextualSpacing/>
              <w:rPr>
                <w:rFonts w:eastAsia="Calibri" w:cs="Arial"/>
                <w:b/>
                <w:lang w:val="sr-Cyrl-RS"/>
              </w:rPr>
            </w:pP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7E7A5E">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7E7A5E">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7E7A5E">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F10346" w:rsidRDefault="00175774" w:rsidP="003A4822">
            <w:pPr>
              <w:ind w:right="-180"/>
              <w:jc w:val="center"/>
              <w:rPr>
                <w:rFonts w:cs="Arial"/>
                <w:b/>
                <w:color w:val="00B0F0"/>
              </w:rPr>
            </w:pPr>
            <w:r w:rsidRPr="00F10346">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F10346">
              <w:rPr>
                <w:rFonts w:cs="Arial"/>
                <w:b/>
                <w:color w:val="00B0F0"/>
              </w:rPr>
              <w:t>ЗА УЧЕШЋЕ У ПОСТУПКУ ЈАВНЕ НАБАВКЕ ИЗ ЧЛАНА 76. З</w:t>
            </w:r>
            <w:r w:rsidR="005C7CDE" w:rsidRPr="00F10346">
              <w:rPr>
                <w:rFonts w:cs="Arial"/>
                <w:b/>
                <w:color w:val="00B0F0"/>
              </w:rPr>
              <w:t>АКОНА</w:t>
            </w:r>
          </w:p>
        </w:tc>
      </w:tr>
      <w:tr w:rsidR="00175774" w:rsidRPr="00F10346" w:rsidTr="008112A2">
        <w:trPr>
          <w:jc w:val="center"/>
        </w:trPr>
        <w:tc>
          <w:tcPr>
            <w:tcW w:w="729" w:type="dxa"/>
            <w:vAlign w:val="center"/>
          </w:tcPr>
          <w:p w:rsidR="00175774" w:rsidRPr="0061058F" w:rsidRDefault="00E00FBD" w:rsidP="003A4822">
            <w:pPr>
              <w:jc w:val="center"/>
              <w:rPr>
                <w:rFonts w:cs="Arial"/>
              </w:rPr>
            </w:pPr>
            <w:r>
              <w:rPr>
                <w:rFonts w:cs="Arial"/>
                <w:lang w:val="sr-Cyrl-RS"/>
              </w:rPr>
              <w:t>5</w:t>
            </w:r>
            <w:r w:rsidR="00175774" w:rsidRPr="0061058F">
              <w:rPr>
                <w:rFonts w:cs="Arial"/>
              </w:rPr>
              <w:t>.</w:t>
            </w:r>
          </w:p>
        </w:tc>
        <w:tc>
          <w:tcPr>
            <w:tcW w:w="8430" w:type="dxa"/>
          </w:tcPr>
          <w:p w:rsidR="00175774" w:rsidRPr="000E08A7" w:rsidRDefault="00175774" w:rsidP="003A4822">
            <w:pPr>
              <w:autoSpaceDE w:val="0"/>
              <w:autoSpaceDN w:val="0"/>
              <w:adjustRightInd w:val="0"/>
              <w:rPr>
                <w:rFonts w:cs="Arial"/>
                <w:b/>
              </w:rPr>
            </w:pPr>
            <w:r w:rsidRPr="000E08A7">
              <w:rPr>
                <w:rFonts w:cs="Arial"/>
                <w:b/>
                <w:u w:val="single"/>
              </w:rPr>
              <w:t>Услов:</w:t>
            </w:r>
          </w:p>
          <w:p w:rsidR="00175774" w:rsidRPr="000E08A7" w:rsidRDefault="00175774" w:rsidP="003A4822">
            <w:pPr>
              <w:autoSpaceDE w:val="0"/>
              <w:autoSpaceDN w:val="0"/>
              <w:adjustRightInd w:val="0"/>
              <w:rPr>
                <w:rFonts w:cs="Arial"/>
                <w:lang w:val="sr-Cyrl-RS"/>
              </w:rPr>
            </w:pPr>
            <w:r w:rsidRPr="000E08A7">
              <w:rPr>
                <w:rFonts w:cs="Arial"/>
              </w:rPr>
              <w:t xml:space="preserve">Пословни капацитет </w:t>
            </w:r>
          </w:p>
          <w:p w:rsidR="00175774" w:rsidRPr="000E08A7" w:rsidRDefault="00175774" w:rsidP="00175774">
            <w:pPr>
              <w:autoSpaceDE w:val="0"/>
              <w:autoSpaceDN w:val="0"/>
              <w:adjustRightInd w:val="0"/>
              <w:spacing w:before="0"/>
              <w:rPr>
                <w:rFonts w:cs="Arial"/>
              </w:rPr>
            </w:pPr>
            <w:r w:rsidRPr="000E08A7">
              <w:rPr>
                <w:rFonts w:cs="Arial"/>
              </w:rPr>
              <w:t xml:space="preserve">Понуђач располаже неопходним </w:t>
            </w:r>
            <w:r w:rsidRPr="000E08A7">
              <w:rPr>
                <w:rFonts w:cs="Arial"/>
                <w:b/>
              </w:rPr>
              <w:t>пословним капацитетом</w:t>
            </w:r>
            <w:r w:rsidRPr="000E08A7">
              <w:rPr>
                <w:rFonts w:cs="Arial"/>
              </w:rPr>
              <w:t xml:space="preserve"> ако:</w:t>
            </w:r>
          </w:p>
          <w:p w:rsidR="00A72C6A" w:rsidRPr="000E08A7" w:rsidRDefault="00A72C6A" w:rsidP="00A72C6A">
            <w:pPr>
              <w:autoSpaceDE w:val="0"/>
              <w:autoSpaceDN w:val="0"/>
              <w:adjustRightInd w:val="0"/>
              <w:spacing w:before="0"/>
              <w:rPr>
                <w:rFonts w:cs="Arial"/>
                <w:sz w:val="20"/>
                <w:szCs w:val="20"/>
                <w:lang w:val="sr-Cyrl-RS"/>
              </w:rPr>
            </w:pPr>
          </w:p>
          <w:p w:rsidR="00A72C6A" w:rsidRPr="005F3314" w:rsidRDefault="00A72C6A" w:rsidP="00A72C6A">
            <w:pPr>
              <w:pStyle w:val="ListParagraph"/>
              <w:numPr>
                <w:ilvl w:val="0"/>
                <w:numId w:val="63"/>
              </w:numPr>
              <w:spacing w:before="0"/>
              <w:jc w:val="left"/>
              <w:rPr>
                <w:rFonts w:ascii="Arial" w:hAnsi="Arial" w:cs="Arial"/>
                <w:b/>
                <w:lang w:val="sr-Cyrl-RS"/>
              </w:rPr>
            </w:pPr>
            <w:r w:rsidRPr="005F3314">
              <w:rPr>
                <w:rFonts w:ascii="Arial" w:hAnsi="Arial" w:cs="Arial"/>
                <w:b/>
                <w:u w:val="single"/>
                <w:lang w:val="sr-Cyrl-RS"/>
              </w:rPr>
              <w:t>Односи се на партију 1</w:t>
            </w:r>
            <w:r w:rsidRPr="005F3314">
              <w:rPr>
                <w:rFonts w:ascii="Arial" w:hAnsi="Arial" w:cs="Arial"/>
                <w:b/>
                <w:lang w:val="sr-Cyrl-RS"/>
              </w:rPr>
              <w:t>:</w:t>
            </w:r>
          </w:p>
          <w:p w:rsidR="00A72C6A" w:rsidRPr="005F3314" w:rsidRDefault="00A72C6A" w:rsidP="00E259E8">
            <w:pPr>
              <w:pStyle w:val="ListParagraph"/>
              <w:numPr>
                <w:ilvl w:val="0"/>
                <w:numId w:val="64"/>
              </w:numPr>
              <w:spacing w:before="0"/>
              <w:jc w:val="left"/>
              <w:rPr>
                <w:rFonts w:ascii="Arial" w:hAnsi="Arial" w:cs="Arial"/>
                <w:lang w:val="sr-Latn-RS"/>
              </w:rPr>
            </w:pPr>
            <w:r w:rsidRPr="005F3314">
              <w:rPr>
                <w:rFonts w:ascii="Arial" w:hAnsi="Arial" w:cs="Arial"/>
                <w:lang w:val="sr-Cyrl-RS"/>
              </w:rPr>
              <w:t>Да је у последњих пет година (2012.,2013.,2014</w:t>
            </w:r>
            <w:r w:rsidRPr="005F3314">
              <w:rPr>
                <w:rFonts w:ascii="Arial" w:hAnsi="Arial" w:cs="Arial"/>
                <w:lang w:val="sr-Latn-RS"/>
              </w:rPr>
              <w:t>, 2015, 2016</w:t>
            </w:r>
            <w:r w:rsidRPr="005F3314">
              <w:rPr>
                <w:rFonts w:ascii="Arial" w:hAnsi="Arial" w:cs="Arial"/>
                <w:lang w:val="sr-Cyrl-RS"/>
              </w:rPr>
              <w:t xml:space="preserve">.) понуђач испоручивао осовинске склопове  за вагоне, минималне укупне вредности </w:t>
            </w:r>
            <w:r w:rsidRPr="005F3314">
              <w:rPr>
                <w:rFonts w:ascii="Arial" w:hAnsi="Arial" w:cs="Arial"/>
                <w:lang w:val="sr-Latn-RS"/>
              </w:rPr>
              <w:t>5</w:t>
            </w:r>
            <w:r w:rsidRPr="005F3314">
              <w:rPr>
                <w:rFonts w:ascii="Arial" w:hAnsi="Arial" w:cs="Arial"/>
                <w:lang w:val="sr-Cyrl-RS"/>
              </w:rPr>
              <w:t>0</w:t>
            </w:r>
            <w:r w:rsidRPr="005F3314">
              <w:rPr>
                <w:rFonts w:ascii="Arial" w:hAnsi="Arial" w:cs="Arial"/>
                <w:lang w:val="sr-Latn-RS"/>
              </w:rPr>
              <w:t xml:space="preserve">.000.000,00 </w:t>
            </w:r>
            <w:r w:rsidRPr="005F3314">
              <w:rPr>
                <w:rFonts w:ascii="Arial" w:hAnsi="Arial" w:cs="Arial"/>
                <w:lang w:val="sr-Cyrl-RS"/>
              </w:rPr>
              <w:t xml:space="preserve">динара </w:t>
            </w:r>
            <w:r w:rsidRPr="005F3314">
              <w:rPr>
                <w:rFonts w:ascii="Arial" w:hAnsi="Arial" w:cs="Arial"/>
                <w:lang w:val="sr-Latn-RS"/>
              </w:rPr>
              <w:t xml:space="preserve"> </w:t>
            </w:r>
            <w:r w:rsidRPr="005F3314">
              <w:rPr>
                <w:rFonts w:ascii="Arial" w:hAnsi="Arial" w:cs="Arial"/>
                <w:lang w:val="sr-Cyrl-RS"/>
              </w:rPr>
              <w:t xml:space="preserve">тј. или </w:t>
            </w:r>
            <w:r w:rsidRPr="005F3314">
              <w:rPr>
                <w:rFonts w:ascii="Arial" w:hAnsi="Arial" w:cs="Arial"/>
                <w:lang w:val="sr-Latn-RS"/>
              </w:rPr>
              <w:t>40</w:t>
            </w:r>
            <w:r w:rsidRPr="005F3314">
              <w:rPr>
                <w:rFonts w:ascii="Arial" w:hAnsi="Arial" w:cs="Arial"/>
                <w:lang w:val="sr-Cyrl-RS"/>
              </w:rPr>
              <w:t>0.000 евра за стране понуђаче</w:t>
            </w:r>
          </w:p>
          <w:p w:rsidR="00A72C6A" w:rsidRPr="005F3314" w:rsidRDefault="00A72C6A" w:rsidP="00A72C6A">
            <w:pPr>
              <w:spacing w:before="0"/>
              <w:jc w:val="left"/>
              <w:rPr>
                <w:rFonts w:eastAsia="Calibri" w:cs="Arial"/>
                <w:b/>
                <w:lang w:val="sr-Cyrl-RS"/>
              </w:rPr>
            </w:pPr>
            <w:r w:rsidRPr="005F3314">
              <w:rPr>
                <w:rFonts w:eastAsia="Calibri" w:cs="Arial"/>
                <w:b/>
                <w:u w:val="single"/>
                <w:lang w:val="sr-Cyrl-RS"/>
              </w:rPr>
              <w:t>Односи се на партију 2</w:t>
            </w:r>
            <w:r w:rsidRPr="005F3314">
              <w:rPr>
                <w:rFonts w:eastAsia="Calibri" w:cs="Arial"/>
                <w:b/>
                <w:lang w:val="sr-Cyrl-RS"/>
              </w:rPr>
              <w:t>:</w:t>
            </w:r>
          </w:p>
          <w:p w:rsidR="00A72C6A" w:rsidRPr="00ED3163" w:rsidRDefault="00A72C6A" w:rsidP="00ED3163">
            <w:pPr>
              <w:pStyle w:val="ListParagraph"/>
              <w:numPr>
                <w:ilvl w:val="0"/>
                <w:numId w:val="64"/>
              </w:numPr>
              <w:spacing w:before="0"/>
              <w:jc w:val="left"/>
              <w:rPr>
                <w:rFonts w:ascii="Arial" w:hAnsi="Arial" w:cs="Arial"/>
                <w:lang w:val="sr-Latn-RS"/>
              </w:rPr>
            </w:pPr>
            <w:r w:rsidRPr="005F3314">
              <w:rPr>
                <w:rFonts w:ascii="Arial" w:hAnsi="Arial" w:cs="Arial"/>
                <w:lang w:val="sr-Cyrl-RS"/>
              </w:rPr>
              <w:t>Да је у последњих пет година (2012.,2013.,2014</w:t>
            </w:r>
            <w:r w:rsidRPr="005F3314">
              <w:rPr>
                <w:rFonts w:ascii="Arial" w:hAnsi="Arial" w:cs="Arial"/>
                <w:lang w:val="sr-Latn-RS"/>
              </w:rPr>
              <w:t>, 2015, 2016</w:t>
            </w:r>
            <w:r w:rsidRPr="005F3314">
              <w:rPr>
                <w:rFonts w:ascii="Arial" w:hAnsi="Arial" w:cs="Arial"/>
                <w:lang w:val="sr-Cyrl-RS"/>
              </w:rPr>
              <w:t xml:space="preserve">.) понуђач испоручивао </w:t>
            </w:r>
            <w:r w:rsidRPr="005F3314">
              <w:rPr>
                <w:rFonts w:ascii="Arial" w:hAnsi="Arial" w:cs="Arial"/>
              </w:rPr>
              <w:t>o</w:t>
            </w:r>
            <w:r w:rsidRPr="005F3314">
              <w:rPr>
                <w:rFonts w:ascii="Arial" w:hAnsi="Arial" w:cs="Arial"/>
                <w:lang w:val="sr-Cyrl-RS"/>
              </w:rPr>
              <w:t xml:space="preserve">бруче точкова за железничка возила, минималне укупне вредности </w:t>
            </w:r>
            <w:r w:rsidRPr="005F3314">
              <w:rPr>
                <w:rFonts w:ascii="Arial" w:hAnsi="Arial" w:cs="Arial"/>
                <w:lang w:val="sr-Latn-RS"/>
              </w:rPr>
              <w:t xml:space="preserve">5.000.000,00 </w:t>
            </w:r>
            <w:r w:rsidRPr="005F3314">
              <w:rPr>
                <w:rFonts w:ascii="Arial" w:hAnsi="Arial" w:cs="Arial"/>
                <w:lang w:val="sr-Cyrl-RS"/>
              </w:rPr>
              <w:t xml:space="preserve">динара </w:t>
            </w:r>
            <w:r w:rsidRPr="005F3314">
              <w:rPr>
                <w:rFonts w:ascii="Arial" w:hAnsi="Arial" w:cs="Arial"/>
                <w:lang w:val="sr-Latn-RS"/>
              </w:rPr>
              <w:t xml:space="preserve"> </w:t>
            </w:r>
            <w:r w:rsidRPr="005F3314">
              <w:rPr>
                <w:rFonts w:ascii="Arial" w:hAnsi="Arial" w:cs="Arial"/>
                <w:lang w:val="sr-Cyrl-RS"/>
              </w:rPr>
              <w:t xml:space="preserve">тј. или </w:t>
            </w:r>
            <w:r w:rsidRPr="005F3314">
              <w:rPr>
                <w:rFonts w:ascii="Arial" w:hAnsi="Arial" w:cs="Arial"/>
                <w:lang w:val="sr-Latn-RS"/>
              </w:rPr>
              <w:t>40</w:t>
            </w:r>
            <w:r w:rsidRPr="005F3314">
              <w:rPr>
                <w:rFonts w:ascii="Arial" w:hAnsi="Arial" w:cs="Arial"/>
                <w:lang w:val="sr-Cyrl-RS"/>
              </w:rPr>
              <w:t>.000 евра за стране понуђаче</w:t>
            </w:r>
          </w:p>
          <w:p w:rsidR="00ED3163" w:rsidRPr="00ED3163" w:rsidRDefault="00ED3163" w:rsidP="00ED3163">
            <w:pPr>
              <w:pStyle w:val="ListParagraph"/>
              <w:spacing w:before="0"/>
              <w:ind w:left="787"/>
              <w:jc w:val="left"/>
              <w:rPr>
                <w:rFonts w:ascii="Arial" w:hAnsi="Arial" w:cs="Arial"/>
                <w:lang w:val="sr-Latn-RS"/>
              </w:rPr>
            </w:pPr>
          </w:p>
          <w:p w:rsidR="00A72C6A" w:rsidRPr="000E08A7" w:rsidRDefault="00A72C6A" w:rsidP="00E259E8">
            <w:pPr>
              <w:pStyle w:val="ListParagraph"/>
              <w:numPr>
                <w:ilvl w:val="0"/>
                <w:numId w:val="63"/>
              </w:numPr>
              <w:spacing w:before="0"/>
              <w:jc w:val="left"/>
              <w:rPr>
                <w:rFonts w:cs="Arial"/>
                <w:b/>
                <w:sz w:val="24"/>
                <w:szCs w:val="24"/>
                <w:lang w:val="sr-Cyrl-RS"/>
              </w:rPr>
            </w:pPr>
            <w:r w:rsidRPr="000E08A7">
              <w:rPr>
                <w:rFonts w:cs="Arial"/>
                <w:b/>
                <w:sz w:val="24"/>
                <w:szCs w:val="24"/>
                <w:u w:val="single"/>
                <w:lang w:val="sr-Cyrl-RS"/>
              </w:rPr>
              <w:t>Односи се на</w:t>
            </w:r>
            <w:r w:rsidRPr="000E08A7">
              <w:rPr>
                <w:rFonts w:cs="Arial"/>
                <w:b/>
                <w:color w:val="FF0000"/>
                <w:sz w:val="24"/>
                <w:szCs w:val="24"/>
                <w:u w:val="single"/>
                <w:lang w:val="sr-Cyrl-RS"/>
              </w:rPr>
              <w:t xml:space="preserve"> </w:t>
            </w:r>
            <w:r w:rsidRPr="000E08A7">
              <w:rPr>
                <w:rFonts w:cs="Arial"/>
                <w:b/>
                <w:sz w:val="24"/>
                <w:szCs w:val="24"/>
                <w:u w:val="single"/>
                <w:lang w:val="sr-Cyrl-RS"/>
              </w:rPr>
              <w:t xml:space="preserve">позицију </w:t>
            </w:r>
            <w:r w:rsidRPr="000E08A7">
              <w:rPr>
                <w:rFonts w:cs="Arial"/>
                <w:b/>
                <w:sz w:val="24"/>
                <w:szCs w:val="24"/>
                <w:u w:val="single"/>
                <w:lang w:val="sr-Latn-RS"/>
              </w:rPr>
              <w:t>1</w:t>
            </w:r>
            <w:r w:rsidRPr="000E08A7">
              <w:rPr>
                <w:rFonts w:cs="Arial"/>
                <w:b/>
                <w:sz w:val="24"/>
                <w:szCs w:val="24"/>
                <w:u w:val="single"/>
                <w:lang w:val="sr-Cyrl-RS"/>
              </w:rPr>
              <w:t xml:space="preserve"> из партије 1</w:t>
            </w:r>
            <w:r w:rsidRPr="000E08A7">
              <w:rPr>
                <w:rFonts w:cs="Arial"/>
                <w:b/>
                <w:sz w:val="24"/>
                <w:szCs w:val="24"/>
                <w:lang w:val="sr-Latn-RS"/>
              </w:rPr>
              <w:t>:</w:t>
            </w:r>
            <w:r w:rsidRPr="000E08A7">
              <w:rPr>
                <w:rFonts w:cs="Arial"/>
                <w:b/>
                <w:sz w:val="24"/>
                <w:szCs w:val="24"/>
                <w:lang w:val="sr-Cyrl-RS"/>
              </w:rPr>
              <w:t xml:space="preserve"> </w:t>
            </w:r>
          </w:p>
          <w:p w:rsidR="00A72C6A" w:rsidRPr="00822DF2" w:rsidRDefault="00A72C6A" w:rsidP="00A72C6A">
            <w:pPr>
              <w:pStyle w:val="ListParagraph"/>
              <w:numPr>
                <w:ilvl w:val="0"/>
                <w:numId w:val="64"/>
              </w:numPr>
              <w:autoSpaceDE w:val="0"/>
              <w:autoSpaceDN w:val="0"/>
              <w:adjustRightInd w:val="0"/>
              <w:spacing w:before="0"/>
              <w:rPr>
                <w:rFonts w:cs="Arial"/>
                <w:lang w:val="sr-Cyrl-RS"/>
              </w:rPr>
            </w:pPr>
            <w:r w:rsidRPr="00E259E8">
              <w:rPr>
                <w:rFonts w:cs="Arial"/>
                <w:lang w:val="sr-Cyrl-RS"/>
              </w:rPr>
              <w:t xml:space="preserve"> Декларације о усаглашености </w:t>
            </w:r>
            <w:r w:rsidRPr="00822DF2">
              <w:rPr>
                <w:rFonts w:cs="Arial"/>
                <w:lang w:val="sr-Cyrl-RS"/>
              </w:rPr>
              <w:t>или погодности за употребу чинилаца интеропераблности (</w:t>
            </w:r>
            <w:r w:rsidRPr="00822DF2">
              <w:rPr>
                <w:rFonts w:cs="Arial"/>
                <w:lang w:val="sr-Latn-RS"/>
              </w:rPr>
              <w:t>TSI</w:t>
            </w:r>
            <w:r w:rsidRPr="00822DF2">
              <w:rPr>
                <w:rFonts w:cs="Arial"/>
                <w:lang w:val="sr-Cyrl-RS"/>
              </w:rPr>
              <w:t>) ,  са прилогом који доказује да се деклерације односе на  вагонске осовин</w:t>
            </w:r>
            <w:r w:rsidR="00A31DCC">
              <w:rPr>
                <w:rFonts w:cs="Arial"/>
                <w:lang w:val="sr-Cyrl-RS"/>
              </w:rPr>
              <w:t xml:space="preserve">е и на точкове </w:t>
            </w:r>
            <w:r w:rsidR="00822DF2">
              <w:rPr>
                <w:rFonts w:cs="Arial"/>
                <w:lang w:val="sr-Latn-RS"/>
              </w:rPr>
              <w:t>.</w:t>
            </w:r>
          </w:p>
          <w:p w:rsidR="00A72C6A" w:rsidRPr="000E08A7" w:rsidRDefault="00A72C6A" w:rsidP="00A72C6A">
            <w:pPr>
              <w:pStyle w:val="ListParagraph"/>
              <w:numPr>
                <w:ilvl w:val="0"/>
                <w:numId w:val="63"/>
              </w:numPr>
              <w:spacing w:before="0"/>
              <w:rPr>
                <w:rFonts w:ascii="Arial" w:hAnsi="Arial" w:cs="Arial"/>
                <w:b/>
                <w:lang w:val="sr-Cyrl-RS"/>
              </w:rPr>
            </w:pPr>
            <w:r w:rsidRPr="000E08A7">
              <w:rPr>
                <w:rFonts w:ascii="Arial" w:hAnsi="Arial" w:cs="Arial"/>
                <w:b/>
                <w:u w:val="single"/>
                <w:lang w:val="sr-Cyrl-RS"/>
              </w:rPr>
              <w:t>Односи се на</w:t>
            </w:r>
            <w:r w:rsidRPr="000E08A7">
              <w:rPr>
                <w:rFonts w:ascii="Arial" w:hAnsi="Arial" w:cs="Arial"/>
                <w:b/>
                <w:color w:val="FF0000"/>
                <w:u w:val="single"/>
                <w:lang w:val="sr-Cyrl-RS"/>
              </w:rPr>
              <w:t xml:space="preserve"> </w:t>
            </w:r>
            <w:r w:rsidRPr="000E08A7">
              <w:rPr>
                <w:rFonts w:ascii="Arial" w:hAnsi="Arial" w:cs="Arial"/>
                <w:b/>
                <w:u w:val="single"/>
                <w:lang w:val="sr-Cyrl-RS"/>
              </w:rPr>
              <w:t>позиције  2 и 3 из партије 1</w:t>
            </w:r>
            <w:r w:rsidRPr="000E08A7">
              <w:rPr>
                <w:rFonts w:ascii="Arial" w:hAnsi="Arial" w:cs="Arial"/>
                <w:b/>
                <w:lang w:val="sr-Latn-RS"/>
              </w:rPr>
              <w:t>:</w:t>
            </w:r>
            <w:r w:rsidRPr="000E08A7">
              <w:rPr>
                <w:rFonts w:ascii="Arial" w:hAnsi="Arial" w:cs="Arial"/>
                <w:b/>
                <w:lang w:val="sr-Cyrl-RS"/>
              </w:rPr>
              <w:t xml:space="preserve"> </w:t>
            </w:r>
          </w:p>
          <w:p w:rsidR="00A72C6A" w:rsidRPr="005F3314" w:rsidRDefault="00A72C6A" w:rsidP="00A72C6A">
            <w:pPr>
              <w:pStyle w:val="ListParagraph"/>
              <w:numPr>
                <w:ilvl w:val="0"/>
                <w:numId w:val="64"/>
              </w:numPr>
              <w:autoSpaceDE w:val="0"/>
              <w:autoSpaceDN w:val="0"/>
              <w:adjustRightInd w:val="0"/>
              <w:spacing w:before="0"/>
              <w:rPr>
                <w:rFonts w:cs="Arial"/>
                <w:lang w:val="sr-Cyrl-RS"/>
              </w:rPr>
            </w:pPr>
            <w:r w:rsidRPr="00E259E8">
              <w:rPr>
                <w:rFonts w:cs="Arial"/>
                <w:lang w:val="sr-Cyrl-RS"/>
              </w:rPr>
              <w:t xml:space="preserve"> Декларацију о усаглашености или погодности за употребу чинилаца интеропераблности (</w:t>
            </w:r>
            <w:r w:rsidRPr="00E259E8">
              <w:rPr>
                <w:rFonts w:cs="Arial"/>
                <w:lang w:val="sr-Latn-RS"/>
              </w:rPr>
              <w:t>TSI</w:t>
            </w:r>
            <w:r w:rsidRPr="00E259E8">
              <w:rPr>
                <w:rFonts w:cs="Arial"/>
                <w:lang w:val="sr-Cyrl-RS"/>
              </w:rPr>
              <w:t>)  са прилогом који доказује да се деклерација односи на тражену позицију</w:t>
            </w:r>
          </w:p>
          <w:p w:rsidR="00175774" w:rsidRPr="000E08A7" w:rsidRDefault="00175774" w:rsidP="003A4822">
            <w:pPr>
              <w:autoSpaceDE w:val="0"/>
              <w:autoSpaceDN w:val="0"/>
              <w:adjustRightInd w:val="0"/>
              <w:rPr>
                <w:rFonts w:cs="Arial"/>
                <w:b/>
                <w:u w:val="single"/>
              </w:rPr>
            </w:pPr>
            <w:r w:rsidRPr="000E08A7">
              <w:rPr>
                <w:rFonts w:cs="Arial"/>
                <w:b/>
                <w:u w:val="single"/>
              </w:rPr>
              <w:lastRenderedPageBreak/>
              <w:t xml:space="preserve">Доказ: </w:t>
            </w:r>
          </w:p>
          <w:p w:rsidR="00175774" w:rsidRPr="005F3314" w:rsidRDefault="00175774" w:rsidP="000E08A7">
            <w:pPr>
              <w:ind w:left="59"/>
              <w:rPr>
                <w:rFonts w:eastAsia="Calibri" w:cs="Arial"/>
                <w:sz w:val="20"/>
                <w:szCs w:val="20"/>
                <w:lang w:val="sr-Cyrl-RS"/>
              </w:rPr>
            </w:pPr>
            <w:r w:rsidRPr="000E08A7">
              <w:rPr>
                <w:rFonts w:cs="Arial"/>
                <w:color w:val="00B0F0"/>
              </w:rPr>
              <w:t xml:space="preserve">- </w:t>
            </w:r>
            <w:r w:rsidRPr="000E08A7">
              <w:rPr>
                <w:rFonts w:cs="Arial"/>
                <w:sz w:val="20"/>
                <w:szCs w:val="20"/>
              </w:rPr>
              <w:t xml:space="preserve">Референтна </w:t>
            </w:r>
            <w:r w:rsidRPr="005F3314">
              <w:rPr>
                <w:rFonts w:cs="Arial"/>
                <w:sz w:val="20"/>
                <w:szCs w:val="20"/>
              </w:rPr>
              <w:t>листа</w:t>
            </w:r>
            <w:r w:rsidR="008348A0" w:rsidRPr="005F3314">
              <w:rPr>
                <w:rFonts w:cs="Arial"/>
                <w:sz w:val="20"/>
                <w:szCs w:val="20"/>
              </w:rPr>
              <w:t xml:space="preserve"> (Списак и</w:t>
            </w:r>
            <w:r w:rsidR="006221ED" w:rsidRPr="005F3314">
              <w:rPr>
                <w:rFonts w:cs="Arial"/>
                <w:sz w:val="20"/>
                <w:szCs w:val="20"/>
                <w:lang w:val="sr-Cyrl-RS"/>
              </w:rPr>
              <w:t>споручених</w:t>
            </w:r>
            <w:r w:rsidR="006221ED" w:rsidRPr="005F3314">
              <w:rPr>
                <w:rFonts w:cs="Arial"/>
                <w:sz w:val="20"/>
                <w:szCs w:val="20"/>
              </w:rPr>
              <w:t xml:space="preserve"> </w:t>
            </w:r>
            <w:r w:rsidR="006221ED" w:rsidRPr="005F3314">
              <w:rPr>
                <w:rFonts w:cs="Arial"/>
                <w:sz w:val="20"/>
                <w:szCs w:val="20"/>
                <w:lang w:val="sr-Cyrl-RS"/>
              </w:rPr>
              <w:t>добара</w:t>
            </w:r>
            <w:r w:rsidR="006221ED" w:rsidRPr="005F3314">
              <w:rPr>
                <w:rFonts w:cs="Arial"/>
                <w:sz w:val="20"/>
                <w:szCs w:val="20"/>
              </w:rPr>
              <w:t xml:space="preserve"> - образац број 6.)</w:t>
            </w:r>
            <w:r w:rsidR="00A72C6A" w:rsidRPr="005F3314">
              <w:rPr>
                <w:rFonts w:eastAsia="Calibri" w:cs="Arial"/>
                <w:sz w:val="20"/>
                <w:szCs w:val="20"/>
                <w:lang w:val="sr-Cyrl-RS"/>
              </w:rPr>
              <w:t xml:space="preserve"> Потврде о референтним набавкама, које морају бити попуњене потписане и оверене печатом референтних наручилаца-купаца</w:t>
            </w:r>
            <w:r w:rsidR="006221ED" w:rsidRPr="005F3314">
              <w:rPr>
                <w:rFonts w:cs="Arial"/>
                <w:sz w:val="20"/>
                <w:szCs w:val="20"/>
              </w:rPr>
              <w:t>;</w:t>
            </w:r>
          </w:p>
          <w:p w:rsidR="00A72C6A" w:rsidRPr="001E2EAC" w:rsidRDefault="00175774" w:rsidP="001E2EAC">
            <w:pPr>
              <w:autoSpaceDE w:val="0"/>
              <w:autoSpaceDN w:val="0"/>
              <w:adjustRightInd w:val="0"/>
              <w:spacing w:before="0"/>
              <w:ind w:left="279" w:hanging="220"/>
              <w:rPr>
                <w:rFonts w:cs="Arial"/>
                <w:sz w:val="20"/>
                <w:szCs w:val="20"/>
                <w:lang w:val="sr-Cyrl-RS"/>
              </w:rPr>
            </w:pPr>
            <w:r w:rsidRPr="005F3314">
              <w:rPr>
                <w:rFonts w:cs="Arial"/>
                <w:sz w:val="20"/>
                <w:szCs w:val="20"/>
              </w:rPr>
              <w:t>-</w:t>
            </w:r>
            <w:r w:rsidR="006221ED" w:rsidRPr="005F3314">
              <w:rPr>
                <w:rFonts w:cs="Arial"/>
                <w:sz w:val="20"/>
                <w:szCs w:val="20"/>
              </w:rPr>
              <w:t xml:space="preserve"> Потписане и оверене по</w:t>
            </w:r>
            <w:r w:rsidR="00581BF3" w:rsidRPr="005F3314">
              <w:rPr>
                <w:rFonts w:cs="Arial"/>
                <w:sz w:val="20"/>
                <w:szCs w:val="20"/>
              </w:rPr>
              <w:t>тврде наручиоца</w:t>
            </w:r>
            <w:r w:rsidR="006221ED" w:rsidRPr="000E08A7">
              <w:rPr>
                <w:rFonts w:cs="Arial"/>
                <w:sz w:val="20"/>
                <w:szCs w:val="20"/>
              </w:rPr>
              <w:t xml:space="preserve"> (образац бр. 7.);</w:t>
            </w:r>
          </w:p>
          <w:p w:rsidR="00175774" w:rsidRPr="000E08A7" w:rsidRDefault="00A72C6A" w:rsidP="00E151E9">
            <w:pPr>
              <w:autoSpaceDE w:val="0"/>
              <w:autoSpaceDN w:val="0"/>
              <w:adjustRightInd w:val="0"/>
              <w:spacing w:before="0"/>
              <w:ind w:left="279" w:hanging="220"/>
              <w:rPr>
                <w:rFonts w:eastAsia="Calibri" w:cs="Arial"/>
                <w:sz w:val="20"/>
                <w:szCs w:val="20"/>
                <w:lang w:val="sr-Cyrl-RS"/>
              </w:rPr>
            </w:pPr>
            <w:r w:rsidRPr="000E08A7">
              <w:rPr>
                <w:rFonts w:eastAsia="Calibri" w:cs="Arial"/>
                <w:sz w:val="20"/>
                <w:szCs w:val="20"/>
                <w:lang w:val="sr-Cyrl-RS"/>
              </w:rPr>
              <w:t xml:space="preserve">- </w:t>
            </w:r>
            <w:r w:rsidR="000E08A7" w:rsidRPr="000E08A7">
              <w:rPr>
                <w:rFonts w:eastAsia="Calibri" w:cs="Arial"/>
                <w:sz w:val="20"/>
                <w:szCs w:val="20"/>
                <w:lang w:val="sr-Cyrl-RS"/>
              </w:rPr>
              <w:t xml:space="preserve">за позицију  </w:t>
            </w:r>
            <w:r w:rsidR="000E08A7" w:rsidRPr="000E08A7">
              <w:rPr>
                <w:rFonts w:eastAsia="Calibri" w:cs="Arial"/>
                <w:sz w:val="20"/>
                <w:szCs w:val="20"/>
                <w:lang w:val="sr-Latn-RS"/>
              </w:rPr>
              <w:t>1</w:t>
            </w:r>
            <w:r w:rsidR="000E08A7" w:rsidRPr="000E08A7">
              <w:rPr>
                <w:rFonts w:eastAsia="Calibri" w:cs="Arial"/>
                <w:sz w:val="20"/>
                <w:szCs w:val="20"/>
                <w:lang w:val="sr-Cyrl-RS"/>
              </w:rPr>
              <w:t xml:space="preserve"> из партије</w:t>
            </w:r>
            <w:r w:rsidR="000E08A7" w:rsidRPr="000E08A7">
              <w:rPr>
                <w:rFonts w:eastAsia="Calibri" w:cs="Arial"/>
                <w:color w:val="FF0000"/>
                <w:sz w:val="20"/>
                <w:szCs w:val="20"/>
                <w:lang w:val="sr-Cyrl-RS"/>
              </w:rPr>
              <w:t xml:space="preserve"> </w:t>
            </w:r>
            <w:r w:rsidR="000E08A7" w:rsidRPr="000E08A7">
              <w:rPr>
                <w:rFonts w:eastAsia="Calibri" w:cs="Arial"/>
                <w:sz w:val="20"/>
                <w:szCs w:val="20"/>
                <w:lang w:val="sr-Cyrl-RS"/>
              </w:rPr>
              <w:t>1:</w:t>
            </w:r>
            <w:r w:rsidRPr="000E08A7">
              <w:rPr>
                <w:rFonts w:eastAsia="Calibri" w:cs="Arial"/>
                <w:sz w:val="20"/>
                <w:szCs w:val="20"/>
                <w:lang w:val="sr-Cyrl-RS"/>
              </w:rPr>
              <w:t>Фотокопија важеће  Деклерације  о усаглашености или погодности за употреебу - сертификата са прилогом којим се доказује да се сертификат односи на тражене  вагон</w:t>
            </w:r>
            <w:r w:rsidR="000E08A7" w:rsidRPr="000E08A7">
              <w:rPr>
                <w:rFonts w:eastAsia="Calibri" w:cs="Arial"/>
                <w:sz w:val="20"/>
                <w:szCs w:val="20"/>
                <w:lang w:val="sr-Cyrl-RS"/>
              </w:rPr>
              <w:t>ске осовине и точкове;</w:t>
            </w:r>
            <w:r w:rsidRPr="000E08A7">
              <w:rPr>
                <w:rFonts w:eastAsia="Calibri" w:cs="Arial"/>
                <w:sz w:val="20"/>
                <w:szCs w:val="20"/>
                <w:lang w:val="sr-Cyrl-RS"/>
              </w:rPr>
              <w:t xml:space="preserve"> </w:t>
            </w:r>
          </w:p>
          <w:p w:rsidR="000E08A7" w:rsidRPr="000E08A7" w:rsidRDefault="000E08A7" w:rsidP="00E151E9">
            <w:pPr>
              <w:autoSpaceDE w:val="0"/>
              <w:autoSpaceDN w:val="0"/>
              <w:adjustRightInd w:val="0"/>
              <w:spacing w:before="0"/>
              <w:ind w:left="279" w:hanging="220"/>
              <w:rPr>
                <w:rFonts w:eastAsia="Calibri" w:cs="Arial"/>
                <w:sz w:val="20"/>
                <w:szCs w:val="20"/>
                <w:lang w:val="sr-Cyrl-RS"/>
              </w:rPr>
            </w:pPr>
            <w:r w:rsidRPr="000E08A7">
              <w:rPr>
                <w:rFonts w:eastAsia="Calibri" w:cs="Arial"/>
                <w:sz w:val="20"/>
                <w:szCs w:val="20"/>
                <w:lang w:val="sr-Cyrl-RS"/>
              </w:rPr>
              <w:t>- позиције 2 и 3 из партије 1: Фотокопија важеће  Деклерације  о усаглаш</w:t>
            </w:r>
            <w:r w:rsidR="00615BE1">
              <w:rPr>
                <w:rFonts w:eastAsia="Calibri" w:cs="Arial"/>
                <w:sz w:val="20"/>
                <w:szCs w:val="20"/>
                <w:lang w:val="sr-Cyrl-RS"/>
              </w:rPr>
              <w:t>ености или погодности за употре</w:t>
            </w:r>
            <w:bookmarkStart w:id="24" w:name="_GoBack"/>
            <w:bookmarkEnd w:id="24"/>
            <w:r w:rsidRPr="000E08A7">
              <w:rPr>
                <w:rFonts w:eastAsia="Calibri" w:cs="Arial"/>
                <w:sz w:val="20"/>
                <w:szCs w:val="20"/>
                <w:lang w:val="sr-Cyrl-RS"/>
              </w:rPr>
              <w:t xml:space="preserve">бу - сертификата са прилогом којим се доказује да се сертификат односи на тражене позиције. </w:t>
            </w:r>
          </w:p>
          <w:p w:rsidR="00A72C6A" w:rsidRPr="000E08A7" w:rsidRDefault="00A72C6A" w:rsidP="000E08A7">
            <w:pPr>
              <w:autoSpaceDE w:val="0"/>
              <w:autoSpaceDN w:val="0"/>
              <w:adjustRightInd w:val="0"/>
              <w:spacing w:before="0"/>
              <w:rPr>
                <w:rFonts w:cs="Arial"/>
                <w:lang w:val="sr-Cyrl-RS"/>
              </w:rPr>
            </w:pPr>
          </w:p>
          <w:p w:rsidR="002B3ADD" w:rsidRPr="000E08A7" w:rsidRDefault="002B3ADD" w:rsidP="002B3ADD">
            <w:pPr>
              <w:rPr>
                <w:rFonts w:cs="Arial"/>
                <w:b/>
                <w:u w:val="single"/>
              </w:rPr>
            </w:pPr>
            <w:r w:rsidRPr="000E08A7">
              <w:rPr>
                <w:rFonts w:cs="Arial"/>
                <w:b/>
                <w:u w:val="single"/>
              </w:rPr>
              <w:t>Напомена:</w:t>
            </w:r>
          </w:p>
          <w:p w:rsidR="002B3ADD" w:rsidRPr="000E08A7" w:rsidRDefault="002B3ADD" w:rsidP="007E7A5E">
            <w:pPr>
              <w:pStyle w:val="ListParagraph"/>
              <w:numPr>
                <w:ilvl w:val="0"/>
                <w:numId w:val="25"/>
              </w:numPr>
              <w:tabs>
                <w:tab w:val="left" w:pos="680"/>
              </w:tabs>
              <w:snapToGrid w:val="0"/>
              <w:spacing w:before="0" w:after="0"/>
              <w:rPr>
                <w:rFonts w:ascii="Arial" w:hAnsi="Arial" w:cs="Arial"/>
                <w:sz w:val="20"/>
                <w:szCs w:val="20"/>
              </w:rPr>
            </w:pPr>
            <w:r w:rsidRPr="000E08A7">
              <w:rPr>
                <w:rFonts w:ascii="Arial" w:hAnsi="Arial" w:cs="Arial"/>
                <w:sz w:val="20"/>
                <w:szCs w:val="20"/>
              </w:rPr>
              <w:t>У случају да понуду подноси г</w:t>
            </w:r>
            <w:r w:rsidR="00491D4A" w:rsidRPr="000E08A7">
              <w:rPr>
                <w:rFonts w:ascii="Arial" w:hAnsi="Arial" w:cs="Arial"/>
                <w:sz w:val="20"/>
                <w:szCs w:val="20"/>
              </w:rPr>
              <w:t xml:space="preserve">рупа понуђача, доказ из тачке </w:t>
            </w:r>
            <w:r w:rsidR="00491D4A" w:rsidRPr="000E08A7">
              <w:rPr>
                <w:rFonts w:ascii="Arial" w:hAnsi="Arial" w:cs="Arial"/>
                <w:sz w:val="20"/>
                <w:szCs w:val="20"/>
                <w:lang w:val="sr-Cyrl-RS"/>
              </w:rPr>
              <w:t>2</w:t>
            </w:r>
            <w:r w:rsidRPr="000E08A7">
              <w:rPr>
                <w:rFonts w:ascii="Arial" w:hAnsi="Arial" w:cs="Arial"/>
                <w:sz w:val="20"/>
                <w:szCs w:val="20"/>
              </w:rPr>
              <w:t xml:space="preserve"> доставити за оног члана групе који испуњава тражени услов (до</w:t>
            </w:r>
            <w:r w:rsidR="00491D4A" w:rsidRPr="000E08A7">
              <w:rPr>
                <w:rFonts w:ascii="Arial" w:hAnsi="Arial" w:cs="Arial"/>
                <w:sz w:val="20"/>
                <w:szCs w:val="20"/>
              </w:rPr>
              <w:t>вољно је да 1 члан групе</w:t>
            </w:r>
            <w:r w:rsidR="00491D4A" w:rsidRPr="000E08A7">
              <w:rPr>
                <w:rFonts w:cs="Arial"/>
                <w:sz w:val="20"/>
                <w:szCs w:val="20"/>
                <w:lang w:val="sr-Latn-CS" w:eastAsia="sr-Latn-CS"/>
              </w:rPr>
              <w:t xml:space="preserve"> </w:t>
            </w:r>
            <w:r w:rsidR="00491D4A" w:rsidRPr="000E08A7">
              <w:rPr>
                <w:rFonts w:ascii="Arial" w:hAnsi="Arial" w:cs="Arial"/>
                <w:sz w:val="20"/>
                <w:szCs w:val="20"/>
                <w:lang w:val="sr-Latn-CS" w:eastAsia="sr-Latn-CS"/>
              </w:rPr>
              <w:t xml:space="preserve">достави </w:t>
            </w:r>
            <w:r w:rsidR="00491D4A" w:rsidRPr="000E08A7">
              <w:rPr>
                <w:rFonts w:ascii="Arial" w:hAnsi="Arial" w:cs="Arial"/>
                <w:sz w:val="20"/>
                <w:szCs w:val="20"/>
                <w:lang w:eastAsia="sr-Latn-CS"/>
              </w:rPr>
              <w:t>наведени доказ</w:t>
            </w:r>
            <w:r w:rsidRPr="000E08A7">
              <w:rPr>
                <w:rFonts w:ascii="Arial" w:hAnsi="Arial" w:cs="Arial"/>
                <w:sz w:val="20"/>
                <w:szCs w:val="20"/>
              </w:rPr>
              <w:t>), а уколико више њих заједно испуњавају услов и</w:t>
            </w:r>
            <w:r w:rsidR="00491D4A" w:rsidRPr="000E08A7">
              <w:rPr>
                <w:rFonts w:ascii="Arial" w:hAnsi="Arial" w:cs="Arial"/>
                <w:sz w:val="20"/>
                <w:szCs w:val="20"/>
              </w:rPr>
              <w:t xml:space="preserve">з тачке </w:t>
            </w:r>
            <w:r w:rsidR="00491D4A" w:rsidRPr="000E08A7">
              <w:rPr>
                <w:rFonts w:ascii="Arial" w:hAnsi="Arial" w:cs="Arial"/>
                <w:sz w:val="20"/>
                <w:szCs w:val="20"/>
                <w:lang w:val="sr-Cyrl-RS"/>
              </w:rPr>
              <w:t>1</w:t>
            </w:r>
            <w:r w:rsidRPr="000E08A7">
              <w:rPr>
                <w:rFonts w:ascii="Arial" w:hAnsi="Arial" w:cs="Arial"/>
                <w:sz w:val="20"/>
                <w:szCs w:val="20"/>
              </w:rPr>
              <w:t>. (</w:t>
            </w:r>
            <w:r w:rsidR="00491D4A" w:rsidRPr="000E08A7">
              <w:rPr>
                <w:rFonts w:cs="Arial"/>
                <w:sz w:val="20"/>
                <w:szCs w:val="20"/>
                <w:lang w:eastAsia="sr-Latn-CS"/>
              </w:rPr>
              <w:t>референце</w:t>
            </w:r>
            <w:r w:rsidRPr="000E08A7">
              <w:rPr>
                <w:rFonts w:ascii="Arial" w:hAnsi="Arial" w:cs="Arial"/>
                <w:sz w:val="20"/>
                <w:szCs w:val="20"/>
              </w:rPr>
              <w:t xml:space="preserve">)- </w:t>
            </w:r>
            <w:proofErr w:type="gramStart"/>
            <w:r w:rsidRPr="000E08A7">
              <w:rPr>
                <w:rFonts w:ascii="Arial" w:hAnsi="Arial" w:cs="Arial"/>
                <w:sz w:val="20"/>
                <w:szCs w:val="20"/>
              </w:rPr>
              <w:t>овај</w:t>
            </w:r>
            <w:proofErr w:type="gramEnd"/>
            <w:r w:rsidRPr="000E08A7">
              <w:rPr>
                <w:rFonts w:ascii="Arial" w:hAnsi="Arial" w:cs="Arial"/>
                <w:sz w:val="20"/>
                <w:szCs w:val="20"/>
              </w:rPr>
              <w:t xml:space="preserve"> доказ доставити за те чланове.</w:t>
            </w:r>
          </w:p>
          <w:p w:rsidR="00EB0C27" w:rsidRPr="000E08A7" w:rsidRDefault="002B3ADD" w:rsidP="00605B99">
            <w:pPr>
              <w:pStyle w:val="ListParagraph"/>
              <w:numPr>
                <w:ilvl w:val="0"/>
                <w:numId w:val="25"/>
              </w:numPr>
              <w:tabs>
                <w:tab w:val="left" w:pos="680"/>
              </w:tabs>
              <w:snapToGrid w:val="0"/>
              <w:spacing w:before="0" w:after="0"/>
              <w:rPr>
                <w:rFonts w:cs="Arial"/>
                <w:color w:val="00B0F0"/>
                <w:sz w:val="20"/>
                <w:szCs w:val="20"/>
              </w:rPr>
            </w:pPr>
            <w:r w:rsidRPr="000E08A7">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F87BA5" w:rsidRDefault="00F87BA5" w:rsidP="00B13CD3">
      <w:pPr>
        <w:spacing w:before="0"/>
        <w:rPr>
          <w:rFonts w:cs="Arial"/>
          <w:lang w:val="sr-Cyrl-RS" w:eastAsia="zh-CN"/>
        </w:rPr>
      </w:pPr>
    </w:p>
    <w:p w:rsidR="00B13CD3" w:rsidRPr="000E08A7" w:rsidRDefault="00B13CD3" w:rsidP="00B13CD3">
      <w:pPr>
        <w:spacing w:before="0"/>
        <w:rPr>
          <w:rFonts w:cs="Arial"/>
          <w:lang w:eastAsia="zh-CN"/>
        </w:rPr>
      </w:pPr>
      <w:proofErr w:type="gramStart"/>
      <w:r w:rsidRPr="000E08A7">
        <w:rPr>
          <w:rFonts w:cs="Arial"/>
          <w:lang w:eastAsia="zh-CN"/>
        </w:rPr>
        <w:t>Понуда понуђача који не докаже да испуњава наведене обавезне и додатне услове из тачака 1.</w:t>
      </w:r>
      <w:r w:rsidR="007F582B" w:rsidRPr="000E08A7">
        <w:rPr>
          <w:rFonts w:cs="Arial"/>
          <w:lang w:eastAsia="zh-CN"/>
        </w:rPr>
        <w:t>д</w:t>
      </w:r>
      <w:r w:rsidRPr="000E08A7">
        <w:rPr>
          <w:rFonts w:cs="Arial"/>
          <w:lang w:eastAsia="zh-CN"/>
        </w:rPr>
        <w:t>о</w:t>
      </w:r>
      <w:r w:rsidR="009D7D3B" w:rsidRPr="000E08A7">
        <w:rPr>
          <w:rFonts w:cs="Arial"/>
          <w:lang w:eastAsia="zh-CN"/>
        </w:rPr>
        <w:t xml:space="preserve"> </w:t>
      </w:r>
      <w:r w:rsidR="00E00FBD" w:rsidRPr="000E08A7">
        <w:rPr>
          <w:rFonts w:cs="Arial"/>
          <w:lang w:val="sr-Cyrl-RS" w:eastAsia="zh-CN"/>
        </w:rPr>
        <w:t>5</w:t>
      </w:r>
      <w:r w:rsidRPr="000E08A7">
        <w:rPr>
          <w:rFonts w:cs="Arial"/>
          <w:lang w:eastAsia="zh-CN"/>
        </w:rPr>
        <w:t xml:space="preserve"> овог обрасца, биће одбијена као неприхватљива.</w:t>
      </w:r>
      <w:proofErr w:type="gramEnd"/>
    </w:p>
    <w:p w:rsidR="00B60FC8" w:rsidRDefault="007F582B" w:rsidP="00C10575">
      <w:pPr>
        <w:rPr>
          <w:rFonts w:cs="Arial"/>
          <w:lang w:val="sr-Cyrl-RS"/>
        </w:rPr>
      </w:pPr>
      <w:r w:rsidRPr="000E08A7">
        <w:rPr>
          <w:rFonts w:cs="Arial"/>
        </w:rPr>
        <w:t xml:space="preserve">1. </w:t>
      </w:r>
      <w:r w:rsidR="00C10575" w:rsidRPr="000E08A7">
        <w:rPr>
          <w:rFonts w:cs="Arial"/>
        </w:rPr>
        <w:t>Сваки подизвођач мора</w:t>
      </w:r>
      <w:r w:rsidR="00C10575" w:rsidRPr="00F10346">
        <w:rPr>
          <w:rFonts w:cs="Arial"/>
        </w:rPr>
        <w:t xml:space="preserve">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w:t>
      </w:r>
      <w:r w:rsidRPr="00F10346">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2"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3"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AF26C4">
        <w:rPr>
          <w:rFonts w:cs="Arial"/>
        </w:rPr>
        <w:t>члана 75. став 2.</w:t>
      </w:r>
      <w:r w:rsidRPr="00AF26C4">
        <w:rPr>
          <w:rFonts w:cs="Arial"/>
          <w:lang w:eastAsia="zh-CN"/>
        </w:rPr>
        <w:t>, сходно ставу 4. члана 77. Закона, понуђач доказује достављањем Изјаве (Образац бр.</w:t>
      </w:r>
      <w:r w:rsidR="00005776">
        <w:rPr>
          <w:rFonts w:cs="Arial"/>
          <w:lang w:val="sr-Cyrl-RS" w:eastAsia="zh-CN"/>
        </w:rPr>
        <w:t xml:space="preserve"> </w:t>
      </w:r>
      <w:r w:rsidR="00005776">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став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r w:rsidRPr="00AF26C4">
        <w:rPr>
          <w:rFonts w:cs="Arial"/>
        </w:rPr>
        <w:t>Услове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00005776">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774880" w:rsidRDefault="008D2B23" w:rsidP="00BE7496">
      <w:pPr>
        <w:pStyle w:val="KDPodnaslov1"/>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297798704"/>
      <w:bookmarkStart w:id="194" w:name="_Toc310433002"/>
      <w:bookmarkStart w:id="195" w:name="_Toc374917437"/>
      <w:bookmarkStart w:id="196" w:name="_Toc415142477"/>
      <w:bookmarkStart w:id="197" w:name="_Toc430335150"/>
      <w:bookmarkEnd w:id="14"/>
      <w:bookmarkEnd w:id="1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 xml:space="preserve">5. </w:t>
      </w:r>
      <w:bookmarkStart w:id="198" w:name="_Toc442559885"/>
      <w:r w:rsidR="00322313" w:rsidRPr="00F10346">
        <w:rPr>
          <w:rFonts w:cs="Arial"/>
        </w:rPr>
        <w:t>КРИТЕРИЈУМ ЗА ДОДЕЛУ УГОВОРА</w:t>
      </w:r>
      <w:bookmarkEnd w:id="198"/>
    </w:p>
    <w:p w:rsidR="00774880" w:rsidRDefault="00774880" w:rsidP="00621752">
      <w:pPr>
        <w:pStyle w:val="KDKomentar"/>
        <w:spacing w:before="0"/>
        <w:rPr>
          <w:rFonts w:cs="Arial"/>
          <w:i w:val="0"/>
          <w:color w:val="auto"/>
          <w:sz w:val="22"/>
          <w:szCs w:val="22"/>
          <w:lang w:val="sr-Cyrl-RS"/>
        </w:rPr>
      </w:pPr>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E45DC8" w:rsidRPr="00561AA1" w:rsidRDefault="00621752" w:rsidP="00561AA1">
      <w:pPr>
        <w:pStyle w:val="KDKomentar"/>
        <w:spacing w:before="0"/>
        <w:rPr>
          <w:rFonts w:cs="Arial"/>
          <w:i w:val="0"/>
          <w:color w:val="auto"/>
          <w:sz w:val="22"/>
          <w:szCs w:val="22"/>
          <w:lang w:val="sr-Latn-RS"/>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9240E1" w:rsidRPr="00BB13E6" w:rsidRDefault="009240E1" w:rsidP="009240E1">
      <w:pPr>
        <w:rPr>
          <w:rFonts w:cs="Arial"/>
        </w:rPr>
      </w:pPr>
      <w:r w:rsidRPr="00BB13E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9240E1" w:rsidRPr="00BB13E6" w:rsidRDefault="009240E1" w:rsidP="009240E1">
      <w:pPr>
        <w:rPr>
          <w:rFonts w:cs="Arial"/>
        </w:rPr>
      </w:pPr>
      <w:proofErr w:type="gramStart"/>
      <w:r w:rsidRPr="00BB13E6">
        <w:rPr>
          <w:rFonts w:cs="Arial"/>
        </w:rPr>
        <w:t>У понуђену цену страног понуђача урачунавају се и царинске дажбине.</w:t>
      </w:r>
      <w:proofErr w:type="gramEnd"/>
    </w:p>
    <w:p w:rsidR="009240E1" w:rsidRPr="00BB13E6" w:rsidRDefault="009240E1" w:rsidP="009240E1">
      <w:pPr>
        <w:rPr>
          <w:rFonts w:cs="Arial"/>
        </w:rPr>
      </w:pPr>
      <w:proofErr w:type="gramStart"/>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561AA1" w:rsidRPr="00561AA1" w:rsidRDefault="00561AA1" w:rsidP="00561AA1">
      <w:pPr>
        <w:autoSpaceDE w:val="0"/>
        <w:autoSpaceDN w:val="0"/>
        <w:adjustRightInd w:val="0"/>
        <w:spacing w:before="0" w:after="200" w:line="276" w:lineRule="auto"/>
        <w:contextualSpacing/>
        <w:rPr>
          <w:rFonts w:eastAsia="Calibri" w:cs="Arial"/>
          <w:lang w:val="sr-Cyrl-RS"/>
        </w:rPr>
      </w:pPr>
      <w:r w:rsidRPr="00561AA1">
        <w:rPr>
          <w:rFonts w:eastAsia="Calibri" w:cs="Arial"/>
          <w:lang w:val="sr-Cyrl-CS"/>
        </w:rPr>
        <w:t xml:space="preserve">Приликом упоређивања понуда у случају када понуду дају домаћи понуђачи (на паритету ф-цо </w:t>
      </w:r>
      <w:r w:rsidRPr="00561AA1">
        <w:rPr>
          <w:rFonts w:eastAsia="Calibri" w:cs="Arial"/>
          <w:lang w:val="sr-Cyrl-RS"/>
        </w:rPr>
        <w:t>Наручилац</w:t>
      </w:r>
      <w:r w:rsidRPr="00561AA1">
        <w:rPr>
          <w:rFonts w:eastAsia="Calibri" w:cs="Arial"/>
          <w:lang w:val="sr-Cyrl-CS"/>
        </w:rPr>
        <w:t xml:space="preserve">) и инострани понуђачи (на паритету </w:t>
      </w:r>
      <w:r w:rsidRPr="00561AA1">
        <w:rPr>
          <w:rFonts w:eastAsia="Calibri" w:cs="Arial"/>
          <w:lang w:val="es-ES"/>
        </w:rPr>
        <w:t>D</w:t>
      </w:r>
      <w:r w:rsidRPr="00561AA1">
        <w:rPr>
          <w:rFonts w:eastAsia="Calibri" w:cs="Arial"/>
          <w:lang w:val="sr-Cyrl-CS"/>
        </w:rPr>
        <w:t xml:space="preserve">АР </w:t>
      </w:r>
      <w:r w:rsidRPr="00561AA1">
        <w:rPr>
          <w:rFonts w:eastAsia="Calibri" w:cs="Arial"/>
          <w:lang w:val="sr-Cyrl-RS"/>
        </w:rPr>
        <w:t xml:space="preserve">Наручилац </w:t>
      </w:r>
      <w:r w:rsidRPr="00561AA1">
        <w:rPr>
          <w:rFonts w:eastAsia="Calibri" w:cs="Arial"/>
          <w:lang w:val="es-ES"/>
        </w:rPr>
        <w:t>INCOTERMS</w:t>
      </w:r>
      <w:r w:rsidRPr="00561AA1">
        <w:rPr>
          <w:rFonts w:eastAsia="Calibri" w:cs="Arial"/>
          <w:lang w:val="sr-Cyrl-CS"/>
        </w:rPr>
        <w:t xml:space="preserve"> 2010), цена дата на </w:t>
      </w:r>
      <w:r w:rsidRPr="00561AA1">
        <w:rPr>
          <w:rFonts w:eastAsia="Calibri" w:cs="Arial"/>
          <w:lang w:val="sr-Latn-CS"/>
        </w:rPr>
        <w:t>D</w:t>
      </w:r>
      <w:r w:rsidRPr="00561AA1">
        <w:rPr>
          <w:rFonts w:eastAsia="Calibri" w:cs="Arial"/>
          <w:lang w:val="sr-Cyrl-CS"/>
        </w:rPr>
        <w:t>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w:t>
      </w:r>
      <w:r w:rsidRPr="00561AA1">
        <w:rPr>
          <w:rFonts w:eastAsia="Calibri" w:cs="Arial"/>
          <w:lang w:val="sr-Cyrl-RS"/>
        </w:rPr>
        <w:t xml:space="preserve"> </w:t>
      </w:r>
      <w:r w:rsidRPr="00561AA1">
        <w:rPr>
          <w:rFonts w:eastAsia="Calibri" w:cs="Arial"/>
          <w:lang w:val="sr-Cyrl-CS"/>
        </w:rPr>
        <w:t xml:space="preserve"> шпедитера</w:t>
      </w:r>
      <w:r w:rsidRPr="00561AA1">
        <w:rPr>
          <w:rFonts w:eastAsia="Calibri" w:cs="Arial"/>
          <w:lang w:val="sr-Cyrl-RS"/>
        </w:rPr>
        <w:t xml:space="preserve">, у свему према елементима дефинисаним у делу </w:t>
      </w:r>
      <w:r>
        <w:rPr>
          <w:rFonts w:eastAsia="Calibri" w:cs="Arial"/>
          <w:lang w:val="sr-Latn-RS"/>
        </w:rPr>
        <w:t>9</w:t>
      </w:r>
      <w:r w:rsidRPr="00561AA1">
        <w:rPr>
          <w:rFonts w:eastAsia="Calibri" w:cs="Arial"/>
          <w:lang w:val="sr-Cyrl-RS"/>
        </w:rPr>
        <w:t>. конкурсне документације – зависни трошкови увоза.</w:t>
      </w:r>
      <w:r w:rsidRPr="00561AA1">
        <w:rPr>
          <w:rFonts w:eastAsia="Calibri" w:cs="Arial"/>
          <w:lang w:val="sr-Latn-RS"/>
        </w:rPr>
        <w:t xml:space="preserve"> </w:t>
      </w:r>
    </w:p>
    <w:p w:rsidR="00561AA1" w:rsidRPr="00561AA1" w:rsidRDefault="00561AA1" w:rsidP="00561AA1">
      <w:pPr>
        <w:autoSpaceDE w:val="0"/>
        <w:autoSpaceDN w:val="0"/>
        <w:adjustRightInd w:val="0"/>
        <w:spacing w:before="0" w:after="200" w:line="276" w:lineRule="auto"/>
        <w:contextualSpacing/>
        <w:rPr>
          <w:rFonts w:eastAsia="Calibri" w:cs="Arial"/>
          <w:lang w:val="sr-Latn-RS"/>
        </w:rPr>
      </w:pPr>
      <w:r w:rsidRPr="00561AA1">
        <w:rPr>
          <w:rFonts w:eastAsia="Calibri" w:cs="Arial"/>
          <w:lang w:val="sr-Cyrl-RS"/>
        </w:rPr>
        <w:t xml:space="preserve">Инострани понуђач се обавезује да уз понуду достави и изјаву у слободној форми да ли ће за робу доставити образац </w:t>
      </w:r>
      <w:r w:rsidRPr="00561AA1">
        <w:rPr>
          <w:rFonts w:eastAsia="Calibri" w:cs="Arial"/>
          <w:lang w:val="sr-Latn-RS"/>
        </w:rPr>
        <w:t>EUR 1</w:t>
      </w:r>
      <w:r w:rsidRPr="00561AA1">
        <w:rPr>
          <w:rFonts w:eastAsia="Calibri" w:cs="Arial"/>
          <w:lang w:val="sr-Cyrl-RS"/>
        </w:rPr>
        <w:t>, ради одређивања царинске стопе дефинисане у калкулаци</w:t>
      </w:r>
      <w:r>
        <w:rPr>
          <w:rFonts w:eastAsia="Calibri" w:cs="Arial"/>
          <w:lang w:val="sr-Cyrl-RS"/>
        </w:rPr>
        <w:t xml:space="preserve">ји зависних трошкова из одељка </w:t>
      </w:r>
      <w:r>
        <w:rPr>
          <w:rFonts w:eastAsia="Calibri" w:cs="Arial"/>
          <w:lang w:val="sr-Latn-RS"/>
        </w:rPr>
        <w:t>9</w:t>
      </w:r>
      <w:r w:rsidRPr="00561AA1">
        <w:rPr>
          <w:rFonts w:eastAsia="Calibri" w:cs="Arial"/>
          <w:lang w:val="sr-Cyrl-RS"/>
        </w:rPr>
        <w:t>. Ове конкурсне документације.</w:t>
      </w:r>
    </w:p>
    <w:p w:rsidR="009240E1" w:rsidRPr="00BB13E6" w:rsidRDefault="009240E1" w:rsidP="009240E1">
      <w:pPr>
        <w:rPr>
          <w:rFonts w:cs="Arial"/>
        </w:rPr>
      </w:pPr>
      <w:proofErr w:type="gramStart"/>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9240E1" w:rsidRPr="00BB13E6" w:rsidRDefault="009240E1" w:rsidP="009240E1">
      <w:pPr>
        <w:rPr>
          <w:rFonts w:cs="Arial"/>
        </w:rPr>
      </w:pPr>
      <w:proofErr w:type="gramStart"/>
      <w:r w:rsidRPr="00BB13E6">
        <w:rPr>
          <w:rFonts w:cs="Arial"/>
        </w:rPr>
        <w:t>Предност дата за домаће понуђаче и добра домаћег порекла (члан 86.</w:t>
      </w:r>
      <w:proofErr w:type="gramEnd"/>
      <w:r w:rsidRPr="00BB13E6">
        <w:rPr>
          <w:rFonts w:cs="Arial"/>
        </w:rPr>
        <w:t xml:space="preserve">  </w:t>
      </w:r>
      <w:proofErr w:type="gramStart"/>
      <w:r w:rsidRPr="00BB13E6">
        <w:rPr>
          <w:rFonts w:cs="Arial"/>
        </w:rPr>
        <w:t>став</w:t>
      </w:r>
      <w:proofErr w:type="gramEnd"/>
      <w:r w:rsidRPr="00BB13E6">
        <w:rPr>
          <w:rFonts w:cs="Arial"/>
        </w:rPr>
        <w:t xml:space="preserve"> 1. </w:t>
      </w:r>
      <w:proofErr w:type="gramStart"/>
      <w:r w:rsidRPr="00BB13E6">
        <w:rPr>
          <w:rFonts w:cs="Arial"/>
        </w:rPr>
        <w:t>до</w:t>
      </w:r>
      <w:proofErr w:type="gramEnd"/>
      <w:r w:rsidRPr="00BB13E6">
        <w:rPr>
          <w:rFonts w:cs="Arial"/>
        </w:rPr>
        <w:t xml:space="preserve"> 4. </w:t>
      </w:r>
      <w:proofErr w:type="gramStart"/>
      <w:r w:rsidRPr="00BB13E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9240E1" w:rsidRDefault="009240E1" w:rsidP="009240E1">
      <w:pPr>
        <w:rPr>
          <w:rFonts w:cs="Arial"/>
          <w:lang w:val="sr-Cyrl-RS"/>
        </w:rPr>
      </w:pPr>
      <w:proofErr w:type="gramStart"/>
      <w:r w:rsidRPr="00BB13E6">
        <w:rPr>
          <w:rFonts w:cs="Arial"/>
        </w:rPr>
        <w:t>Предност дата за домаће понуђаче и добра домаћег порекла (члан 86. став 1. до 4.</w:t>
      </w:r>
      <w:proofErr w:type="gramEnd"/>
      <w:r w:rsidRPr="00BB13E6">
        <w:rPr>
          <w:rFonts w:cs="Arial"/>
        </w:rPr>
        <w:t xml:space="preserve"> </w:t>
      </w:r>
      <w:proofErr w:type="gramStart"/>
      <w:r w:rsidRPr="00BB13E6">
        <w:rPr>
          <w:rFonts w:cs="Arial"/>
        </w:rPr>
        <w:t xml:space="preserve">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621752" w:rsidRPr="00F10346" w:rsidRDefault="00621752" w:rsidP="00621752">
      <w:pPr>
        <w:pStyle w:val="KDParagraf"/>
        <w:spacing w:before="0"/>
        <w:rPr>
          <w:rFonts w:cs="Arial"/>
          <w:color w:val="FF0000"/>
        </w:rPr>
      </w:pPr>
    </w:p>
    <w:p w:rsidR="00E1278C" w:rsidRPr="00A27CAC" w:rsidRDefault="00874F5B" w:rsidP="00D8145A">
      <w:pPr>
        <w:pStyle w:val="Heading10"/>
        <w:spacing w:before="0"/>
        <w:jc w:val="both"/>
        <w:rPr>
          <w:lang w:val="sr-Cyrl-RS"/>
        </w:rPr>
      </w:pPr>
      <w:bookmarkStart w:id="199" w:name="_Toc441651548"/>
      <w:bookmarkStart w:id="200" w:name="_Toc442559886"/>
      <w:r w:rsidRPr="00F10346">
        <w:rPr>
          <w:lang w:val="en-US"/>
        </w:rPr>
        <w:t xml:space="preserve">5.1. </w:t>
      </w:r>
      <w:bookmarkEnd w:id="199"/>
      <w:bookmarkEnd w:id="200"/>
      <w:r w:rsidR="000129AD" w:rsidRPr="00A27CAC">
        <w:rPr>
          <w:rFonts w:eastAsia="TimesNewRomanPSMT" w:cs="Arial"/>
          <w:bCs/>
          <w:iCs/>
          <w:color w:val="000000"/>
        </w:rPr>
        <w:t xml:space="preserve">Елементи критеријума односно начин на основу којих ће наручилац </w:t>
      </w:r>
      <w:r w:rsidR="000129AD" w:rsidRPr="00A27CAC">
        <w:rPr>
          <w:rFonts w:eastAsia="TimesNewRomanPSMT" w:cs="Arial"/>
          <w:bCs/>
          <w:iCs/>
        </w:rPr>
        <w:t>извршити доделу уговора у ситуацији када постоје две или више понуда са истом понуђеном ценом:</w:t>
      </w:r>
    </w:p>
    <w:p w:rsidR="00036476" w:rsidRPr="00036476" w:rsidRDefault="00036476" w:rsidP="00036476">
      <w:pPr>
        <w:spacing w:before="0"/>
        <w:rPr>
          <w:rFonts w:eastAsia="Calibri" w:cs="Arial"/>
          <w:lang w:val="sr-Latn-RS"/>
        </w:rPr>
      </w:pPr>
      <w:r w:rsidRPr="0003647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036476">
        <w:rPr>
          <w:rFonts w:eastAsia="Calibri" w:cs="Arial"/>
          <w:lang w:val="sr-Cyrl-RS"/>
        </w:rPr>
        <w:t>дужи гарантни рок добара</w:t>
      </w:r>
      <w:r w:rsidRPr="00036476">
        <w:rPr>
          <w:rFonts w:eastAsia="Calibri" w:cs="Arial"/>
          <w:lang w:val="sr-Latn-RS"/>
        </w:rPr>
        <w:t xml:space="preserve">.У случају истог понуђеног </w:t>
      </w:r>
      <w:r w:rsidRPr="00036476">
        <w:rPr>
          <w:rFonts w:eastAsia="Calibri" w:cs="Arial"/>
          <w:lang w:val="sr-Cyrl-RS"/>
        </w:rPr>
        <w:t xml:space="preserve">гарантног рока </w:t>
      </w:r>
      <w:r w:rsidRPr="00036476">
        <w:rPr>
          <w:rFonts w:eastAsia="Calibri" w:cs="Arial"/>
          <w:lang w:val="sr-Latn-RS"/>
        </w:rPr>
        <w:t xml:space="preserve">, као повољнија биће изабрана понуда оног понуђача који је понудио </w:t>
      </w:r>
      <w:r w:rsidRPr="00036476">
        <w:rPr>
          <w:rFonts w:eastAsia="Calibri" w:cs="Arial"/>
          <w:lang w:val="sr-Cyrl-RS"/>
        </w:rPr>
        <w:t>краћи рок испоруке</w:t>
      </w:r>
      <w:r w:rsidRPr="00036476">
        <w:rPr>
          <w:rFonts w:eastAsia="Calibri" w:cs="Arial"/>
          <w:lang w:val="sr-Latn-RS"/>
        </w:rPr>
        <w:t>.</w:t>
      </w:r>
      <w:r w:rsidRPr="00036476">
        <w:rPr>
          <w:rFonts w:eastAsia="Calibri" w:cs="Arial"/>
          <w:lang w:val="sr-Cyrl-RS"/>
        </w:rPr>
        <w:t xml:space="preserve">  У случају једнаких услова и за рок испоруке, </w:t>
      </w:r>
      <w:r w:rsidRPr="00036476">
        <w:rPr>
          <w:rFonts w:eastAsia="Calibri" w:cs="Arial"/>
          <w:lang w:val="sr-Latn-RS"/>
        </w:rPr>
        <w:t xml:space="preserve">биће </w:t>
      </w:r>
      <w:r w:rsidRPr="00036476">
        <w:rPr>
          <w:rFonts w:eastAsia="Calibri" w:cs="Arial"/>
          <w:lang w:val="sr-Cyrl-RS"/>
        </w:rPr>
        <w:t xml:space="preserve">оцењена као повољнија </w:t>
      </w:r>
      <w:r w:rsidRPr="00036476">
        <w:rPr>
          <w:rFonts w:eastAsia="Calibri" w:cs="Arial"/>
          <w:lang w:val="sr-Latn-RS"/>
        </w:rPr>
        <w:t xml:space="preserve">понуда оног понуђача који је понудио </w:t>
      </w:r>
      <w:r w:rsidRPr="00036476">
        <w:rPr>
          <w:rFonts w:eastAsia="Calibri" w:cs="Arial"/>
          <w:lang w:val="sr-Cyrl-RS"/>
        </w:rPr>
        <w:t xml:space="preserve">дужи рок важности понуде. </w:t>
      </w:r>
      <w:r w:rsidRPr="00036476">
        <w:rPr>
          <w:rFonts w:eastAsia="Calibri" w:cs="Arial"/>
          <w:lang w:val="sr-Latn-RS"/>
        </w:rPr>
        <w:t xml:space="preserve">Уколико ни после примене резервних критеријума не буде могуће </w:t>
      </w:r>
      <w:r w:rsidRPr="00036476">
        <w:rPr>
          <w:rFonts w:eastAsia="Calibri" w:cs="Arial"/>
          <w:lang w:val="sr-Cyrl-RS"/>
        </w:rPr>
        <w:t>извршити рангирање</w:t>
      </w:r>
      <w:r w:rsidRPr="00036476">
        <w:rPr>
          <w:rFonts w:eastAsia="Calibri" w:cs="Arial"/>
          <w:lang w:val="sr-Latn-RS"/>
        </w:rPr>
        <w:t xml:space="preserve"> понуд</w:t>
      </w:r>
      <w:r w:rsidRPr="00036476">
        <w:rPr>
          <w:rFonts w:eastAsia="Calibri" w:cs="Arial"/>
          <w:lang w:val="sr-Cyrl-RS"/>
        </w:rPr>
        <w:t>а</w:t>
      </w:r>
      <w:r w:rsidRPr="00036476">
        <w:rPr>
          <w:rFonts w:eastAsia="Calibri" w:cs="Arial"/>
          <w:lang w:val="sr-Latn-RS"/>
        </w:rPr>
        <w:t>, повољнија понуда биће изабрана путем жреба.</w:t>
      </w:r>
    </w:p>
    <w:p w:rsidR="005B62DB" w:rsidRPr="00224012" w:rsidRDefault="005B62DB" w:rsidP="005B62DB">
      <w:pPr>
        <w:spacing w:before="0"/>
        <w:rPr>
          <w:rFonts w:cs="Arial"/>
          <w:highlight w:val="yellow"/>
          <w:lang w:val="sr-Cyrl-RS"/>
        </w:rPr>
      </w:pPr>
    </w:p>
    <w:p w:rsidR="00A208F3" w:rsidRPr="00D8145A" w:rsidRDefault="005B62DB" w:rsidP="00D8145A">
      <w:pPr>
        <w:spacing w:before="0"/>
        <w:rPr>
          <w:rFonts w:cs="Arial"/>
          <w:b/>
          <w:lang w:val="ru-RU"/>
        </w:rPr>
      </w:pPr>
      <w:r w:rsidRPr="000E7BD9">
        <w:rPr>
          <w:rFonts w:cs="Arial"/>
        </w:rPr>
        <w:t>Извлачење путем жреба Наручилац ће извршити јавно, у присуству понуђача који имају исту најнижу понуђену цену.</w:t>
      </w:r>
      <w:r w:rsidRPr="000E7BD9">
        <w:rPr>
          <w:rFonts w:cs="Arial"/>
          <w:lang w:val="sr-Cyrl-RS"/>
        </w:rPr>
        <w:t xml:space="preserve"> </w:t>
      </w:r>
      <w:proofErr w:type="gramStart"/>
      <w:r w:rsidRPr="000E7BD9">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000E7BD9" w:rsidRPr="000E7BD9">
        <w:rPr>
          <w:rFonts w:cs="Arial"/>
          <w:lang w:val="sr-Cyrl-RS"/>
        </w:rPr>
        <w:t>повољнији ранг</w:t>
      </w:r>
      <w:r w:rsidRPr="000E7BD9">
        <w:rPr>
          <w:rFonts w:eastAsia="TimesNewRomanPSMT" w:cs="Arial"/>
          <w:bCs/>
        </w:rPr>
        <w:t>.</w:t>
      </w:r>
      <w:proofErr w:type="gramEnd"/>
      <w:r w:rsidRPr="000E7BD9">
        <w:rPr>
          <w:rFonts w:eastAsia="Arial Unicode MS" w:cs="Arial"/>
          <w:b/>
          <w:kern w:val="2"/>
        </w:rPr>
        <w:t xml:space="preserve">  </w:t>
      </w:r>
      <w:proofErr w:type="gramStart"/>
      <w:r w:rsidR="006A6652" w:rsidRPr="000E7BD9">
        <w:rPr>
          <w:rFonts w:eastAsia="TimesNewRomanPSMT" w:cs="Arial"/>
          <w:bCs/>
        </w:rPr>
        <w:t>О извршеном жребању сачињава се Записник који потписују представници Наручиоца и пристуних Понуђача.</w:t>
      </w:r>
      <w:proofErr w:type="gramEnd"/>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lang w:val="sr-Cyrl-RS"/>
        </w:rPr>
      </w:pPr>
    </w:p>
    <w:p w:rsidR="00A27CAC" w:rsidRPr="00A27CAC" w:rsidRDefault="00A27CAC" w:rsidP="00170E4B">
      <w:pPr>
        <w:jc w:val="right"/>
        <w:rPr>
          <w:rFonts w:eastAsia="Arial Unicode MS" w:cs="Arial"/>
          <w:b/>
          <w:kern w:val="2"/>
          <w:lang w:val="sr-Cyrl-RS"/>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AF26C4" w:rsidRDefault="00164A25" w:rsidP="00AF26C4">
      <w:pPr>
        <w:tabs>
          <w:tab w:val="center" w:pos="4320"/>
          <w:tab w:val="right" w:pos="8640"/>
        </w:tabs>
        <w:rPr>
          <w:sz w:val="24"/>
          <w:szCs w:val="24"/>
          <w:lang w:val="sr-Cyrl-RS" w:eastAsia="ar-SA"/>
        </w:rPr>
      </w:pPr>
      <w:r w:rsidRPr="00F10346">
        <w:rPr>
          <w:rFonts w:eastAsia="Arial Unicode MS" w:cs="Arial"/>
          <w:kern w:val="2"/>
          <w:lang w:val="ru-RU"/>
        </w:rPr>
        <w:t xml:space="preserve">                                      </w:t>
      </w:r>
      <w:r w:rsidR="006A6652">
        <w:rPr>
          <w:rFonts w:eastAsia="Arial Unicode MS" w:cs="Arial"/>
          <w:kern w:val="2"/>
          <w:lang w:val="ru-RU"/>
        </w:rPr>
        <w:t xml:space="preserve">                          </w:t>
      </w:r>
      <w:r w:rsidRPr="00F10346">
        <w:rPr>
          <w:rFonts w:eastAsia="Arial Unicode MS" w:cs="Arial"/>
          <w:kern w:val="2"/>
          <w:lang w:val="ru-RU"/>
        </w:rPr>
        <w:t>за спровођење ЈН</w:t>
      </w:r>
      <w:r w:rsidR="00AF26C4">
        <w:rPr>
          <w:rFonts w:eastAsia="Arial Unicode MS" w:cs="Arial"/>
          <w:kern w:val="2"/>
          <w:lang w:val="sr-Cyrl-RS"/>
        </w:rPr>
        <w:t xml:space="preserve"> </w:t>
      </w:r>
      <w:r w:rsidR="006A6652">
        <w:rPr>
          <w:sz w:val="24"/>
          <w:szCs w:val="24"/>
          <w:lang w:eastAsia="ar-SA"/>
        </w:rPr>
        <w:t>3000/</w:t>
      </w:r>
      <w:r w:rsidR="00E00FBD">
        <w:rPr>
          <w:sz w:val="24"/>
          <w:szCs w:val="24"/>
          <w:lang w:val="sr-Cyrl-RS" w:eastAsia="ar-SA"/>
        </w:rPr>
        <w:t>0405</w:t>
      </w:r>
      <w:r w:rsidR="001C2BB3">
        <w:rPr>
          <w:sz w:val="24"/>
          <w:szCs w:val="24"/>
          <w:lang w:eastAsia="ar-SA"/>
        </w:rPr>
        <w:t>/201</w:t>
      </w:r>
      <w:r w:rsidR="001C2BB3">
        <w:rPr>
          <w:sz w:val="24"/>
          <w:szCs w:val="24"/>
          <w:lang w:val="sr-Cyrl-RS" w:eastAsia="ar-SA"/>
        </w:rPr>
        <w:t>7</w:t>
      </w:r>
      <w:r w:rsidR="006A6652">
        <w:rPr>
          <w:sz w:val="24"/>
          <w:szCs w:val="24"/>
          <w:lang w:eastAsia="ar-SA"/>
        </w:rPr>
        <w:t xml:space="preserve"> (</w:t>
      </w:r>
      <w:r w:rsidR="00E00FBD">
        <w:rPr>
          <w:sz w:val="24"/>
          <w:szCs w:val="24"/>
          <w:lang w:val="sr-Cyrl-RS" w:eastAsia="ar-SA"/>
        </w:rPr>
        <w:t>275</w:t>
      </w:r>
      <w:r w:rsidR="001C2BB3">
        <w:rPr>
          <w:sz w:val="24"/>
          <w:szCs w:val="24"/>
          <w:lang w:eastAsia="ar-SA"/>
        </w:rPr>
        <w:t>/201</w:t>
      </w:r>
      <w:r w:rsidR="001C2BB3">
        <w:rPr>
          <w:sz w:val="24"/>
          <w:szCs w:val="24"/>
          <w:lang w:val="sr-Cyrl-RS" w:eastAsia="ar-SA"/>
        </w:rPr>
        <w:t>7</w:t>
      </w:r>
      <w:r w:rsidR="00AF26C4" w:rsidRPr="00FB7333">
        <w:rPr>
          <w:sz w:val="24"/>
          <w:szCs w:val="24"/>
          <w:lang w:eastAsia="ar-SA"/>
        </w:rPr>
        <w:t>)</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бр.12.01. _____________</w:t>
      </w:r>
    </w:p>
    <w:p w:rsidR="00164A25" w:rsidRPr="00F10346" w:rsidRDefault="00164A25" w:rsidP="00164A25">
      <w:pPr>
        <w:pStyle w:val="Title"/>
        <w:spacing w:before="0"/>
        <w:rPr>
          <w:rFonts w:cs="Arial"/>
          <w:color w:val="00B0F0"/>
          <w:sz w:val="22"/>
          <w:szCs w:val="22"/>
        </w:rPr>
      </w:pPr>
    </w:p>
    <w:p w:rsidR="006A6652" w:rsidRPr="006A6652" w:rsidRDefault="006A6652" w:rsidP="006A6652">
      <w:pPr>
        <w:spacing w:before="0"/>
        <w:jc w:val="left"/>
        <w:rPr>
          <w:rFonts w:eastAsia="TimesNewRomanPS-BoldMT"/>
          <w:lang w:val="sr-Cyrl-RS" w:eastAsia="sr-Latn-CS"/>
        </w:rPr>
      </w:pPr>
    </w:p>
    <w:p w:rsidR="006A6652" w:rsidRPr="006D5A81" w:rsidRDefault="006A6652" w:rsidP="006D5A81">
      <w:pPr>
        <w:autoSpaceDE w:val="0"/>
        <w:autoSpaceDN w:val="0"/>
        <w:adjustRightInd w:val="0"/>
        <w:spacing w:before="100" w:beforeAutospacing="1" w:after="100" w:afterAutospacing="1"/>
        <w:ind w:left="720"/>
        <w:contextualSpacing/>
        <w:rPr>
          <w:rFonts w:eastAsia="TimesNewRomanPS-BoldMT" w:cs="Arial"/>
          <w:bCs/>
          <w:lang w:val="sr-Latn-RS" w:eastAsia="sr-Latn-CS"/>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43164A" w:rsidP="0043164A">
      <w:pPr>
        <w:pStyle w:val="KDPodnaslov1"/>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3"/>
      <w:bookmarkEnd w:id="194"/>
      <w:bookmarkEnd w:id="195"/>
      <w:bookmarkEnd w:id="196"/>
      <w:bookmarkEnd w:id="197"/>
      <w:bookmarkEnd w:id="201"/>
      <w:bookmarkEnd w:id="202"/>
      <w:bookmarkEnd w:id="203"/>
      <w:bookmarkEnd w:id="204"/>
      <w:bookmarkEnd w:id="205"/>
      <w:bookmarkEnd w:id="206"/>
      <w:r>
        <w:rPr>
          <w:rFonts w:cs="Arial"/>
        </w:rPr>
        <w:lastRenderedPageBreak/>
        <w:t>6.</w:t>
      </w:r>
      <w:r w:rsidR="008D2B23" w:rsidRPr="00F10346">
        <w:rPr>
          <w:rFonts w:cs="Arial"/>
        </w:rPr>
        <w:t>УПУТСТВО ПОНУЂАЧИМА КАКО ДА САЧИНЕ ПОНУДУ</w:t>
      </w:r>
      <w:bookmarkEnd w:id="207"/>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08" w:name="_Toc441651577"/>
      <w:bookmarkStart w:id="209" w:name="_Toc442559888"/>
      <w:r w:rsidRPr="00F10346">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Понуда са свим прилозима мора бити сачињена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7E7A5E">
      <w:pPr>
        <w:pStyle w:val="KDPodnaslov2"/>
        <w:numPr>
          <w:ilvl w:val="1"/>
          <w:numId w:val="21"/>
        </w:numPr>
        <w:spacing w:before="0"/>
        <w:jc w:val="both"/>
        <w:rPr>
          <w:rFonts w:cs="Arial"/>
        </w:rPr>
      </w:pPr>
      <w:bookmarkStart w:id="210" w:name="_Toc441651578"/>
      <w:bookmarkStart w:id="211"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0"/>
      <w:bookmarkEnd w:id="211"/>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581BF3" w:rsidRDefault="00581BF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581BF3" w:rsidRDefault="00581BF3"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81BF3" w:rsidRDefault="00581BF3"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Београд-Обреновац, Богољуба Урошевића Црног 44, 11500 Обреновац, писарница</w:t>
      </w:r>
      <w:r w:rsidRPr="00F10346">
        <w:rPr>
          <w:rFonts w:cs="Arial"/>
          <w:lang w:val="ru-RU"/>
        </w:rPr>
        <w:t xml:space="preserve"> - са назнаком: „Понуда за јавну н</w:t>
      </w:r>
      <w:r w:rsidR="005B62DB">
        <w:rPr>
          <w:rFonts w:cs="Arial"/>
          <w:lang w:val="ru-RU"/>
        </w:rPr>
        <w:t>абавку добара:</w:t>
      </w:r>
      <w:r w:rsidR="005B62DB" w:rsidRPr="005B62DB">
        <w:rPr>
          <w:rFonts w:cs="Arial"/>
          <w:lang w:val="sr-Cyrl-RS"/>
        </w:rPr>
        <w:t xml:space="preserve"> </w:t>
      </w:r>
      <w:r w:rsidR="00D87E4D">
        <w:rPr>
          <w:rFonts w:cs="Arial"/>
          <w:lang w:val="ru-RU"/>
        </w:rPr>
        <w:t>Делови за осовинске склопове</w:t>
      </w:r>
      <w:r w:rsidR="00D87E4D">
        <w:rPr>
          <w:rFonts w:cs="Arial"/>
          <w:lang w:val="sr-Latn-RS"/>
        </w:rPr>
        <w:t xml:space="preserve">, </w:t>
      </w:r>
      <w:r w:rsidR="00D87E4D">
        <w:rPr>
          <w:rFonts w:cs="Arial"/>
          <w:lang w:val="sr-Cyrl-RS"/>
        </w:rPr>
        <w:t>по партијама</w:t>
      </w:r>
      <w:r w:rsidR="00D87E4D" w:rsidRPr="00F10346">
        <w:rPr>
          <w:rFonts w:cs="Arial"/>
          <w:lang w:val="ru-RU"/>
        </w:rPr>
        <w:t xml:space="preserve"> </w:t>
      </w:r>
      <w:r w:rsidRPr="00F10346">
        <w:rPr>
          <w:rFonts w:cs="Arial"/>
          <w:lang w:val="ru-RU"/>
        </w:rPr>
        <w:t xml:space="preserve">- Јавна набавка број </w:t>
      </w:r>
      <w:r w:rsidR="00D87E4D">
        <w:rPr>
          <w:b/>
          <w:sz w:val="20"/>
        </w:rPr>
        <w:t>3000/</w:t>
      </w:r>
      <w:r w:rsidR="00D87E4D">
        <w:rPr>
          <w:b/>
          <w:sz w:val="20"/>
          <w:lang w:val="sr-Cyrl-RS"/>
        </w:rPr>
        <w:t>0405</w:t>
      </w:r>
      <w:r w:rsidR="00D87E4D">
        <w:rPr>
          <w:b/>
          <w:sz w:val="20"/>
        </w:rPr>
        <w:t>/2017 (</w:t>
      </w:r>
      <w:r w:rsidR="00D87E4D">
        <w:rPr>
          <w:b/>
          <w:sz w:val="20"/>
          <w:lang w:val="sr-Cyrl-RS"/>
        </w:rPr>
        <w:t>275</w:t>
      </w:r>
      <w:r w:rsidR="00D17F05">
        <w:rPr>
          <w:b/>
          <w:sz w:val="20"/>
        </w:rPr>
        <w:t>/2017</w:t>
      </w:r>
      <w:r w:rsidR="00D17F05" w:rsidRPr="00F42FD7">
        <w:rPr>
          <w:b/>
          <w:sz w:val="20"/>
        </w:rPr>
        <w:t>)</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81BF3" w:rsidRDefault="00581BF3"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7E7A5E">
      <w:pPr>
        <w:pStyle w:val="KDPodnaslov2"/>
        <w:numPr>
          <w:ilvl w:val="1"/>
          <w:numId w:val="21"/>
        </w:numPr>
        <w:spacing w:before="0"/>
        <w:jc w:val="both"/>
        <w:rPr>
          <w:rFonts w:cs="Arial"/>
        </w:rPr>
      </w:pPr>
      <w:bookmarkStart w:id="212" w:name="_Toc441651579"/>
      <w:bookmarkStart w:id="213" w:name="_Toc442559890"/>
      <w:r w:rsidRPr="00F10346">
        <w:rPr>
          <w:rFonts w:cs="Arial"/>
        </w:rPr>
        <w:t>Обавезна садржина понуде</w:t>
      </w:r>
      <w:bookmarkEnd w:id="212"/>
      <w:bookmarkEnd w:id="213"/>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9D13A4" w:rsidRDefault="00645F72" w:rsidP="00645F72">
      <w:pPr>
        <w:pStyle w:val="KDNabrajanje"/>
        <w:spacing w:before="0"/>
        <w:rPr>
          <w:rFonts w:cs="Arial"/>
        </w:rPr>
      </w:pPr>
      <w:r w:rsidRPr="009D13A4">
        <w:rPr>
          <w:rFonts w:cs="Arial"/>
        </w:rPr>
        <w:t xml:space="preserve">Образац понуде </w:t>
      </w:r>
    </w:p>
    <w:p w:rsidR="00645F72" w:rsidRPr="005D1306" w:rsidRDefault="00645F72" w:rsidP="00645F72">
      <w:pPr>
        <w:pStyle w:val="KDNabrajanje"/>
        <w:spacing w:before="0"/>
        <w:rPr>
          <w:rFonts w:cs="Arial"/>
        </w:rPr>
      </w:pPr>
      <w:r w:rsidRPr="005D1306">
        <w:rPr>
          <w:rFonts w:cs="Arial"/>
        </w:rPr>
        <w:t xml:space="preserve">Структура цене </w:t>
      </w:r>
    </w:p>
    <w:p w:rsidR="00645F72" w:rsidRPr="005D1306" w:rsidRDefault="00645F72" w:rsidP="00645F72">
      <w:pPr>
        <w:pStyle w:val="KDNabrajanje"/>
        <w:spacing w:before="0"/>
        <w:rPr>
          <w:rFonts w:cs="Arial"/>
        </w:rPr>
      </w:pPr>
      <w:r w:rsidRPr="005D1306">
        <w:rPr>
          <w:rFonts w:cs="Arial"/>
        </w:rPr>
        <w:t xml:space="preserve">Образац трошкова припреме понуде, </w:t>
      </w:r>
      <w:r w:rsidR="0056571E" w:rsidRPr="005D1306">
        <w:rPr>
          <w:rFonts w:cs="Arial"/>
        </w:rPr>
        <w:t>ако понуђач захтева надокнаду трошкова у складу са чл.88 Закона</w:t>
      </w:r>
    </w:p>
    <w:p w:rsidR="008D2B23" w:rsidRPr="005D1306" w:rsidRDefault="008D2B23" w:rsidP="008D2B23">
      <w:pPr>
        <w:pStyle w:val="KDNabrajanje"/>
        <w:spacing w:before="0"/>
        <w:rPr>
          <w:rFonts w:cs="Arial"/>
        </w:rPr>
      </w:pPr>
      <w:r w:rsidRPr="005D1306">
        <w:rPr>
          <w:rFonts w:cs="Arial"/>
        </w:rPr>
        <w:t xml:space="preserve">Изјава о независној понуди </w:t>
      </w:r>
    </w:p>
    <w:p w:rsidR="00645F72" w:rsidRPr="005D1306" w:rsidRDefault="00645F72" w:rsidP="00645F72">
      <w:pPr>
        <w:pStyle w:val="KDNabrajanje"/>
        <w:spacing w:before="0"/>
        <w:rPr>
          <w:rFonts w:cs="Arial"/>
        </w:rPr>
      </w:pPr>
      <w:r w:rsidRPr="005D1306">
        <w:rPr>
          <w:rFonts w:cs="Arial"/>
        </w:rPr>
        <w:t>Изјав</w:t>
      </w:r>
      <w:r w:rsidR="001945FA" w:rsidRPr="005D1306">
        <w:rPr>
          <w:rFonts w:cs="Arial"/>
        </w:rPr>
        <w:t>а</w:t>
      </w:r>
      <w:r w:rsidRPr="005D1306">
        <w:rPr>
          <w:rFonts w:cs="Arial"/>
        </w:rPr>
        <w:t xml:space="preserve"> у складу са чланом 75. став 2. Закона </w:t>
      </w:r>
    </w:p>
    <w:p w:rsidR="007267FC" w:rsidRPr="005D1306" w:rsidRDefault="008D2B23" w:rsidP="008D2B23">
      <w:pPr>
        <w:pStyle w:val="KDNabrajanje"/>
        <w:spacing w:before="0"/>
        <w:rPr>
          <w:rFonts w:cs="Arial"/>
        </w:rPr>
      </w:pPr>
      <w:r w:rsidRPr="005D1306">
        <w:rPr>
          <w:rFonts w:cs="Arial"/>
        </w:rPr>
        <w:t xml:space="preserve">Изјава </w:t>
      </w:r>
      <w:r w:rsidR="007267FC" w:rsidRPr="005D1306">
        <w:rPr>
          <w:rFonts w:cs="Arial"/>
          <w:lang w:val="sr-Cyrl-CS"/>
        </w:rPr>
        <w:t>којом понуђач</w:t>
      </w:r>
      <w:r w:rsidR="009B3371" w:rsidRPr="005D1306">
        <w:rPr>
          <w:rFonts w:cs="Arial"/>
          <w:lang w:val="sr-Cyrl-CS"/>
        </w:rPr>
        <w:t>/члан групе понуђача</w:t>
      </w:r>
      <w:r w:rsidR="007267FC" w:rsidRPr="005D1306">
        <w:rPr>
          <w:rFonts w:cs="Arial"/>
          <w:lang w:val="sr-Cyrl-CS"/>
        </w:rPr>
        <w:t xml:space="preserve"> потврђује да</w:t>
      </w:r>
      <w:r w:rsidR="007267FC" w:rsidRPr="005D1306">
        <w:rPr>
          <w:rFonts w:cs="Arial"/>
        </w:rPr>
        <w:t xml:space="preserve"> испуњавањ</w:t>
      </w:r>
      <w:r w:rsidR="007267FC" w:rsidRPr="005D1306">
        <w:rPr>
          <w:rFonts w:cs="Arial"/>
          <w:lang w:val="sr-Cyrl-CS"/>
        </w:rPr>
        <w:t>а</w:t>
      </w:r>
      <w:r w:rsidR="007267FC" w:rsidRPr="005D1306">
        <w:rPr>
          <w:rFonts w:cs="Arial"/>
        </w:rPr>
        <w:t xml:space="preserve"> услов</w:t>
      </w:r>
      <w:r w:rsidR="007267FC" w:rsidRPr="005D1306">
        <w:rPr>
          <w:rFonts w:cs="Arial"/>
          <w:lang w:val="sr-Cyrl-CS"/>
        </w:rPr>
        <w:t>еза учешће у поступку јавне набавке</w:t>
      </w:r>
      <w:r w:rsidR="003C4E60" w:rsidRPr="005D1306">
        <w:rPr>
          <w:rFonts w:cs="Arial"/>
        </w:rPr>
        <w:t xml:space="preserve"> </w:t>
      </w:r>
    </w:p>
    <w:p w:rsidR="008D2B23" w:rsidRPr="005D1306" w:rsidRDefault="007267FC" w:rsidP="008D2B23">
      <w:pPr>
        <w:pStyle w:val="KDNabrajanje"/>
        <w:spacing w:before="0"/>
        <w:rPr>
          <w:rFonts w:cs="Arial"/>
        </w:rPr>
      </w:pPr>
      <w:r w:rsidRPr="005D1306">
        <w:rPr>
          <w:rFonts w:cs="Arial"/>
        </w:rPr>
        <w:t xml:space="preserve">Изјава </w:t>
      </w:r>
      <w:r w:rsidRPr="005D1306">
        <w:rPr>
          <w:rFonts w:cs="Arial"/>
          <w:lang w:val="sr-Cyrl-CS"/>
        </w:rPr>
        <w:t>којом подизвођач потврђује да</w:t>
      </w:r>
      <w:r w:rsidRPr="005D1306">
        <w:rPr>
          <w:rFonts w:cs="Arial"/>
        </w:rPr>
        <w:t xml:space="preserve"> испуњава услов</w:t>
      </w:r>
      <w:r w:rsidRPr="005D1306">
        <w:rPr>
          <w:rFonts w:cs="Arial"/>
          <w:lang w:val="sr-Cyrl-CS"/>
        </w:rPr>
        <w:t>е</w:t>
      </w:r>
      <w:r w:rsidR="00333065" w:rsidRPr="005D1306">
        <w:rPr>
          <w:rFonts w:cs="Arial"/>
          <w:lang w:val="sr-Cyrl-CS"/>
        </w:rPr>
        <w:t xml:space="preserve"> </w:t>
      </w:r>
      <w:r w:rsidRPr="005D1306">
        <w:rPr>
          <w:rFonts w:cs="Arial"/>
          <w:lang w:val="sr-Cyrl-CS"/>
        </w:rPr>
        <w:t>за учешће у поступку јавне набавке</w:t>
      </w:r>
      <w:r w:rsidR="003C4E60" w:rsidRPr="005D1306">
        <w:rPr>
          <w:rFonts w:cs="Arial"/>
        </w:rPr>
        <w:t xml:space="preserve"> </w:t>
      </w:r>
      <w:r w:rsidRPr="005D1306">
        <w:rPr>
          <w:rFonts w:cs="Arial"/>
          <w:lang w:val="sr-Cyrl-CS"/>
        </w:rPr>
        <w:t>, у случају подношења понуде са подизвођачем</w:t>
      </w:r>
    </w:p>
    <w:p w:rsidR="00E76DEC" w:rsidRPr="005D1306" w:rsidRDefault="00333065" w:rsidP="005D1306">
      <w:pPr>
        <w:pStyle w:val="KDNabrajanje"/>
        <w:spacing w:before="0"/>
        <w:rPr>
          <w:rFonts w:cs="Arial"/>
        </w:rPr>
      </w:pPr>
      <w:r w:rsidRPr="005D1306">
        <w:rPr>
          <w:rFonts w:cs="Arial"/>
        </w:rPr>
        <w:t>С</w:t>
      </w:r>
      <w:r w:rsidR="00645F72" w:rsidRPr="005D1306">
        <w:rPr>
          <w:rFonts w:cs="Arial"/>
        </w:rPr>
        <w:t xml:space="preserve">редства финансијског обезбеђења </w:t>
      </w:r>
      <w:r w:rsidR="00B3572F" w:rsidRPr="005D1306">
        <w:rPr>
          <w:rFonts w:cs="Arial"/>
        </w:rPr>
        <w:t>за озбиљност понуде</w:t>
      </w:r>
    </w:p>
    <w:p w:rsidR="0056571E" w:rsidRPr="005D1306" w:rsidRDefault="007267FC" w:rsidP="00645F72">
      <w:pPr>
        <w:pStyle w:val="KDNabrajanje"/>
        <w:spacing w:before="0"/>
        <w:rPr>
          <w:rFonts w:cs="Arial"/>
        </w:rPr>
      </w:pPr>
      <w:r w:rsidRPr="005D1306">
        <w:rPr>
          <w:rFonts w:cs="Arial"/>
          <w:lang w:val="sr-Cyrl-CS"/>
        </w:rPr>
        <w:t>Списак испоручених добара</w:t>
      </w:r>
    </w:p>
    <w:p w:rsidR="0056571E" w:rsidRPr="005D1306" w:rsidRDefault="007267FC" w:rsidP="00E76DEC">
      <w:pPr>
        <w:pStyle w:val="KDNabrajanje"/>
        <w:spacing w:before="0"/>
        <w:rPr>
          <w:rFonts w:cs="Arial"/>
        </w:rPr>
      </w:pPr>
      <w:r w:rsidRPr="005D1306">
        <w:rPr>
          <w:rFonts w:cs="Arial"/>
          <w:lang w:val="sr-Cyrl-CS"/>
        </w:rPr>
        <w:t>Потврда о референтним набавкама</w:t>
      </w:r>
    </w:p>
    <w:p w:rsidR="00EA6178" w:rsidRPr="005D1306" w:rsidRDefault="00333065" w:rsidP="00EA6178">
      <w:pPr>
        <w:pStyle w:val="KDNabrajanje"/>
        <w:spacing w:before="0"/>
        <w:rPr>
          <w:rFonts w:cs="Arial"/>
        </w:rPr>
      </w:pPr>
      <w:r w:rsidRPr="005D1306">
        <w:rPr>
          <w:rFonts w:cs="Arial"/>
        </w:rPr>
        <w:t>О</w:t>
      </w:r>
      <w:r w:rsidR="007267FC" w:rsidRPr="005D1306">
        <w:rPr>
          <w:rFonts w:cs="Arial"/>
        </w:rPr>
        <w:t>брасц</w:t>
      </w:r>
      <w:r w:rsidR="007267FC" w:rsidRPr="005D1306">
        <w:rPr>
          <w:rFonts w:cs="Arial"/>
          <w:lang w:val="sr-Cyrl-CS"/>
        </w:rPr>
        <w:t>и</w:t>
      </w:r>
      <w:r w:rsidR="00EA6178" w:rsidRPr="005D1306">
        <w:rPr>
          <w:rFonts w:cs="Arial"/>
        </w:rPr>
        <w:t>, изјаве и доказ</w:t>
      </w:r>
      <w:r w:rsidR="007267FC" w:rsidRPr="005D1306">
        <w:rPr>
          <w:rFonts w:cs="Arial"/>
          <w:lang w:val="sr-Cyrl-CS"/>
        </w:rPr>
        <w:t>и</w:t>
      </w:r>
      <w:r w:rsidR="007267FC" w:rsidRPr="005D1306">
        <w:rPr>
          <w:rFonts w:cs="Arial"/>
        </w:rPr>
        <w:t xml:space="preserve"> одређене тачком </w:t>
      </w:r>
      <w:r w:rsidR="003C4E60" w:rsidRPr="005D1306">
        <w:rPr>
          <w:rFonts w:cs="Arial"/>
        </w:rPr>
        <w:t>6</w:t>
      </w:r>
      <w:r w:rsidR="007267FC" w:rsidRPr="005D1306">
        <w:rPr>
          <w:rFonts w:cs="Arial"/>
        </w:rPr>
        <w:t>.</w:t>
      </w:r>
      <w:r w:rsidR="007267FC" w:rsidRPr="005D1306">
        <w:rPr>
          <w:rFonts w:cs="Arial"/>
          <w:lang w:val="sr-Cyrl-CS"/>
        </w:rPr>
        <w:t>9</w:t>
      </w:r>
      <w:r w:rsidR="007267FC" w:rsidRPr="005D1306">
        <w:rPr>
          <w:rFonts w:cs="Arial"/>
        </w:rPr>
        <w:t xml:space="preserve"> или </w:t>
      </w:r>
      <w:r w:rsidR="003C4E60" w:rsidRPr="005D1306">
        <w:rPr>
          <w:rFonts w:cs="Arial"/>
        </w:rPr>
        <w:t>6</w:t>
      </w:r>
      <w:r w:rsidR="007267FC" w:rsidRPr="005D1306">
        <w:rPr>
          <w:rFonts w:cs="Arial"/>
        </w:rPr>
        <w:t>.1</w:t>
      </w:r>
      <w:r w:rsidR="007267FC" w:rsidRPr="005D1306">
        <w:rPr>
          <w:rFonts w:cs="Arial"/>
          <w:lang w:val="sr-Cyrl-CS"/>
        </w:rPr>
        <w:t>0</w:t>
      </w:r>
      <w:r w:rsidR="00EA6178" w:rsidRPr="005D1306">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5D1306" w:rsidRDefault="008D2B23" w:rsidP="00E76DEC">
      <w:pPr>
        <w:pStyle w:val="KDNabrajanje"/>
        <w:spacing w:before="0"/>
        <w:rPr>
          <w:rFonts w:cs="Arial"/>
        </w:rPr>
      </w:pPr>
      <w:r w:rsidRPr="005D1306">
        <w:rPr>
          <w:rFonts w:cs="Arial"/>
        </w:rPr>
        <w:t xml:space="preserve">потписан и печатом оверен образац „Модел уговора“ </w:t>
      </w:r>
      <w:r w:rsidR="003C4E60" w:rsidRPr="005D1306">
        <w:rPr>
          <w:rFonts w:cs="Arial"/>
        </w:rPr>
        <w:t>(пожељно је да буде попуњен)</w:t>
      </w:r>
    </w:p>
    <w:p w:rsidR="00DC10D9" w:rsidRPr="005D1306" w:rsidRDefault="00EE070C" w:rsidP="00DC10D9">
      <w:pPr>
        <w:pStyle w:val="KDNabrajanje"/>
      </w:pPr>
      <w:r w:rsidRPr="005D1306">
        <w:t>Техничка документација којом се доказује испуњеност захтеваних техничких кара</w:t>
      </w:r>
      <w:r w:rsidR="009D13A4" w:rsidRPr="005D1306">
        <w:t xml:space="preserve">ктеристика,наведена у поглављу </w:t>
      </w:r>
      <w:r w:rsidR="00AD7C8A" w:rsidRPr="005D1306">
        <w:rPr>
          <w:lang w:val="sr-Cyrl-RS"/>
        </w:rPr>
        <w:t>3.1</w:t>
      </w:r>
      <w:r w:rsidRPr="005D1306">
        <w:t>. Техничка спецификација   конкурсне документације</w:t>
      </w:r>
    </w:p>
    <w:p w:rsidR="00CA182E" w:rsidRPr="00DB14AB" w:rsidRDefault="00CA182E" w:rsidP="00CA182E">
      <w:pPr>
        <w:pStyle w:val="KDNabrajanje"/>
      </w:pPr>
      <w:r w:rsidRPr="005D1306">
        <w:t>Овлашћење за потписника (ако не потписује заступник)</w:t>
      </w:r>
    </w:p>
    <w:p w:rsidR="00DB14AB" w:rsidRPr="00822DF2" w:rsidRDefault="00474C00" w:rsidP="00DB14AB">
      <w:pPr>
        <w:pStyle w:val="KDNabrajanje"/>
      </w:pPr>
      <w:r>
        <w:t>Обра</w:t>
      </w:r>
      <w:r>
        <w:rPr>
          <w:lang w:val="sr-Cyrl-RS"/>
        </w:rPr>
        <w:t>с</w:t>
      </w:r>
      <w:r w:rsidR="00DB14AB" w:rsidRPr="00822DF2">
        <w:t xml:space="preserve">ци </w:t>
      </w:r>
      <w:r w:rsidR="0020245E">
        <w:t>изјава произвођача</w:t>
      </w:r>
      <w:r w:rsidR="00822DF2" w:rsidRPr="00822DF2">
        <w:t xml:space="preserve"> - образац бр. 9 , 10</w:t>
      </w:r>
      <w:r w:rsidR="00822DF2" w:rsidRPr="00822DF2">
        <w:rPr>
          <w:lang w:val="sr-Latn-RS"/>
        </w:rPr>
        <w:t>,</w:t>
      </w:r>
      <w:r w:rsidR="00DB14AB" w:rsidRPr="00822DF2">
        <w:t xml:space="preserve"> 11</w:t>
      </w:r>
      <w:r w:rsidR="00822DF2" w:rsidRPr="00822DF2">
        <w:rPr>
          <w:lang w:val="sr-Latn-RS"/>
        </w:rPr>
        <w:t>,</w:t>
      </w:r>
      <w:r w:rsidR="00DB14AB" w:rsidRPr="00822DF2">
        <w:t>.</w:t>
      </w:r>
      <w:r w:rsidR="00822DF2" w:rsidRPr="00822DF2">
        <w:rPr>
          <w:lang w:val="sr-Latn-RS"/>
        </w:rPr>
        <w:t xml:space="preserve">12 </w:t>
      </w:r>
      <w:r w:rsidR="00822DF2" w:rsidRPr="00822DF2">
        <w:rPr>
          <w:lang w:val="sr-Cyrl-RS"/>
        </w:rPr>
        <w:t>и</w:t>
      </w:r>
      <w:r w:rsidR="00822DF2" w:rsidRPr="00822DF2">
        <w:rPr>
          <w:lang w:val="sr-Latn-RS"/>
        </w:rPr>
        <w:t xml:space="preserve"> 13</w:t>
      </w:r>
      <w:r w:rsidR="00822DF2" w:rsidRPr="00822DF2">
        <w:rPr>
          <w:lang w:val="sr-Cyrl-RS"/>
        </w:rPr>
        <w:t>.</w:t>
      </w:r>
    </w:p>
    <w:p w:rsidR="00822DF2" w:rsidRPr="00822DF2" w:rsidRDefault="00822DF2" w:rsidP="00822DF2">
      <w:pPr>
        <w:pStyle w:val="KDNabrajanje"/>
      </w:pPr>
      <w:r w:rsidRPr="00822DF2">
        <w:t xml:space="preserve">Овлашћење </w:t>
      </w:r>
      <w:r w:rsidRPr="00822DF2">
        <w:rPr>
          <w:lang w:val="sr-Cyrl-RS"/>
        </w:rPr>
        <w:t>произвођача</w:t>
      </w:r>
      <w:r w:rsidRPr="00822DF2">
        <w:t xml:space="preserve"> ( образац бр. </w:t>
      </w:r>
      <w:r w:rsidRPr="00822DF2">
        <w:rPr>
          <w:lang w:val="sr-Cyrl-RS"/>
        </w:rPr>
        <w:t>14</w:t>
      </w:r>
      <w:r w:rsidRPr="00822DF2">
        <w:t>)</w:t>
      </w:r>
    </w:p>
    <w:p w:rsidR="0005422A" w:rsidRPr="00ED3163" w:rsidRDefault="00474C00" w:rsidP="0005422A">
      <w:pPr>
        <w:pStyle w:val="KDNabrajanje"/>
      </w:pPr>
      <w:r>
        <w:rPr>
          <w:rFonts w:eastAsia="Calibri" w:cs="Arial"/>
          <w:lang w:val="sr-Cyrl-RS"/>
        </w:rPr>
        <w:lastRenderedPageBreak/>
        <w:t>Фотокопија важеће  Декла</w:t>
      </w:r>
      <w:r w:rsidR="000E08A7" w:rsidRPr="00ED3163">
        <w:rPr>
          <w:rFonts w:eastAsia="Calibri" w:cs="Arial"/>
          <w:lang w:val="sr-Cyrl-RS"/>
        </w:rPr>
        <w:t>рације  о усаглашености или погодности за употребу - сертификата са прилогом којим се доказује да се сертификат односи на тражене  вагонске осовине и точкове</w:t>
      </w:r>
      <w:r w:rsidR="009126F9">
        <w:rPr>
          <w:rFonts w:cs="Arial"/>
          <w:lang w:val="sr-Cyrl-RS"/>
        </w:rPr>
        <w:t xml:space="preserve"> </w:t>
      </w:r>
      <w:r w:rsidR="000E08A7" w:rsidRPr="00ED3163">
        <w:rPr>
          <w:rFonts w:eastAsia="Calibri" w:cs="Arial"/>
          <w:lang w:val="sr-Cyrl-RS"/>
        </w:rPr>
        <w:t xml:space="preserve">,  а везано за позицију  </w:t>
      </w:r>
      <w:r w:rsidR="000E08A7" w:rsidRPr="00ED3163">
        <w:rPr>
          <w:rFonts w:eastAsia="Calibri" w:cs="Arial"/>
          <w:lang w:val="sr-Latn-RS"/>
        </w:rPr>
        <w:t>1</w:t>
      </w:r>
      <w:r w:rsidR="000E08A7" w:rsidRPr="00ED3163">
        <w:rPr>
          <w:rFonts w:eastAsia="Calibri" w:cs="Arial"/>
          <w:lang w:val="sr-Cyrl-RS"/>
        </w:rPr>
        <w:t xml:space="preserve"> из партије</w:t>
      </w:r>
      <w:r w:rsidR="000E08A7" w:rsidRPr="00ED3163">
        <w:rPr>
          <w:rFonts w:eastAsia="Calibri" w:cs="Arial"/>
          <w:color w:val="FF0000"/>
          <w:lang w:val="sr-Cyrl-RS"/>
        </w:rPr>
        <w:t xml:space="preserve"> </w:t>
      </w:r>
      <w:r w:rsidR="000E08A7" w:rsidRPr="00ED3163">
        <w:rPr>
          <w:rFonts w:eastAsia="Calibri" w:cs="Arial"/>
          <w:lang w:val="sr-Cyrl-RS"/>
        </w:rPr>
        <w:t>1</w:t>
      </w:r>
      <w:r w:rsidR="0005422A" w:rsidRPr="00ED3163">
        <w:rPr>
          <w:rFonts w:eastAsia="Calibri" w:cs="Arial"/>
          <w:lang w:val="sr-Latn-RS"/>
        </w:rPr>
        <w:t xml:space="preserve"> </w:t>
      </w:r>
      <w:r w:rsidR="0005422A" w:rsidRPr="00ED3163">
        <w:rPr>
          <w:rFonts w:eastAsia="Calibri" w:cs="Arial"/>
          <w:lang w:val="sr-Cyrl-RS"/>
        </w:rPr>
        <w:t>као</w:t>
      </w:r>
      <w:r w:rsidR="0005422A" w:rsidRPr="00ED3163">
        <w:rPr>
          <w:rFonts w:eastAsia="Calibri" w:cs="Arial"/>
          <w:lang w:val="sr-Latn-RS"/>
        </w:rPr>
        <w:t xml:space="preserve"> </w:t>
      </w:r>
      <w:r w:rsidR="0005422A" w:rsidRPr="00ED3163">
        <w:rPr>
          <w:rFonts w:eastAsia="Calibri" w:cs="Arial"/>
          <w:lang w:val="sr-Cyrl-RS"/>
        </w:rPr>
        <w:t>чиниоци интероперабилности и елементи структурних подсистема (подсистем железничка возила – теретна кола) који подлежу оцени усаглашености и оцени погодности за употребу (Службени гласник републике Србије бр.5 од 25.01.2016. године)</w:t>
      </w:r>
    </w:p>
    <w:p w:rsidR="0005422A" w:rsidRPr="00ED3163" w:rsidRDefault="00474C00" w:rsidP="0005422A">
      <w:pPr>
        <w:pStyle w:val="KDNabrajanje"/>
      </w:pPr>
      <w:r>
        <w:rPr>
          <w:rFonts w:eastAsia="Calibri" w:cs="Arial"/>
          <w:lang w:val="sr-Cyrl-RS"/>
        </w:rPr>
        <w:t>Фотокопија важеће  Декла</w:t>
      </w:r>
      <w:r w:rsidR="000E08A7" w:rsidRPr="00ED3163">
        <w:rPr>
          <w:rFonts w:eastAsia="Calibri" w:cs="Arial"/>
          <w:lang w:val="sr-Cyrl-RS"/>
        </w:rPr>
        <w:t>рације  о усаглашености или погодности за употребу - сертификата са прилогом којим се доказује да се сертификат односи на тражене позиције 2 и 3 из партије 1</w:t>
      </w:r>
      <w:r w:rsidR="0005422A" w:rsidRPr="00ED3163">
        <w:rPr>
          <w:rFonts w:eastAsia="Calibri" w:cs="Arial"/>
          <w:lang w:val="sr-Cyrl-RS"/>
        </w:rPr>
        <w:t xml:space="preserve"> </w:t>
      </w:r>
      <w:r w:rsidR="0005422A" w:rsidRPr="00ED3163">
        <w:rPr>
          <w:lang w:val="sr-Cyrl-RS"/>
        </w:rPr>
        <w:t>као ч</w:t>
      </w:r>
      <w:r w:rsidR="0005422A" w:rsidRPr="00ED3163">
        <w:t xml:space="preserve">иниоци интероперабилности и елементи </w:t>
      </w:r>
    </w:p>
    <w:p w:rsidR="000E08A7" w:rsidRPr="00D92FD4" w:rsidRDefault="0005422A" w:rsidP="0005422A">
      <w:pPr>
        <w:pStyle w:val="KDNabrajanje"/>
        <w:numPr>
          <w:ilvl w:val="0"/>
          <w:numId w:val="0"/>
        </w:numPr>
        <w:ind w:left="630"/>
        <w:rPr>
          <w:lang w:val="sr-Cyrl-RS"/>
        </w:rPr>
      </w:pPr>
      <w:r w:rsidRPr="00ED3163">
        <w:t>структурних подсистема (подсистем железничка возила – теретна кола) који подлежу оцени усаглашености и оцени погодности за употребу (Службени гласник републике Србије бр.5 од 25.01.2016. године)</w:t>
      </w:r>
      <w:r w:rsidR="00D92FD4">
        <w:rPr>
          <w:lang w:val="sr-Cyrl-RS"/>
        </w:rPr>
        <w:t>.</w:t>
      </w:r>
    </w:p>
    <w:p w:rsidR="008D2B23" w:rsidRPr="000E08A7" w:rsidRDefault="008D2B23" w:rsidP="000E08A7">
      <w:pPr>
        <w:pStyle w:val="KDNabrajanje"/>
        <w:numPr>
          <w:ilvl w:val="0"/>
          <w:numId w:val="0"/>
        </w:numPr>
      </w:pPr>
      <w:r w:rsidRPr="000E08A7">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7E7A5E">
      <w:pPr>
        <w:pStyle w:val="KDPodnaslov2"/>
        <w:numPr>
          <w:ilvl w:val="1"/>
          <w:numId w:val="21"/>
        </w:numPr>
        <w:spacing w:before="0"/>
        <w:jc w:val="both"/>
        <w:rPr>
          <w:rFonts w:cs="Arial"/>
        </w:rPr>
      </w:pPr>
      <w:bookmarkStart w:id="214" w:name="_Toc441651580"/>
      <w:bookmarkStart w:id="215" w:name="_Toc442559891"/>
      <w:r w:rsidRPr="00F10346">
        <w:rPr>
          <w:rFonts w:cs="Arial"/>
        </w:rPr>
        <w:t>Подношење и</w:t>
      </w:r>
      <w:r w:rsidR="008D2B23" w:rsidRPr="00F10346">
        <w:rPr>
          <w:rFonts w:cs="Arial"/>
        </w:rPr>
        <w:t xml:space="preserve"> отварање понуда</w:t>
      </w:r>
      <w:bookmarkEnd w:id="214"/>
      <w:bookmarkEnd w:id="215"/>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D60C03" w:rsidRDefault="00D60C03" w:rsidP="00FC355A">
      <w:pPr>
        <w:pStyle w:val="KDParagraf"/>
        <w:spacing w:before="0"/>
        <w:rPr>
          <w:rFonts w:cs="Arial"/>
          <w:lang w:val="sr-Cyrl-RS"/>
        </w:rPr>
      </w:pPr>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60C03" w:rsidRDefault="00D60C03" w:rsidP="008D2B23">
      <w:pPr>
        <w:pStyle w:val="KDParagraf"/>
        <w:spacing w:before="0"/>
        <w:rPr>
          <w:rFonts w:cs="Arial"/>
          <w:lang w:val="sr-Cyrl-RS"/>
        </w:rPr>
      </w:pPr>
    </w:p>
    <w:p w:rsidR="00FC355A" w:rsidRPr="00D60C03"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16" w:name="_Toc441651581"/>
      <w:bookmarkStart w:id="217" w:name="_Toc442559892"/>
      <w:r w:rsidRPr="00F10346">
        <w:rPr>
          <w:rFonts w:cs="Arial"/>
        </w:rPr>
        <w:t>Начин подношења понуде</w:t>
      </w:r>
      <w:bookmarkEnd w:id="216"/>
      <w:bookmarkEnd w:id="217"/>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lastRenderedPageBreak/>
        <w:t>Понуду може поднети понуђач самостално, група понуђача, као и понуђач са подизвођачем.</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7E7A5E">
      <w:pPr>
        <w:pStyle w:val="KDPodnaslov2"/>
        <w:numPr>
          <w:ilvl w:val="1"/>
          <w:numId w:val="21"/>
        </w:numPr>
        <w:spacing w:before="0"/>
        <w:jc w:val="both"/>
        <w:rPr>
          <w:rFonts w:cs="Arial"/>
        </w:rPr>
      </w:pPr>
      <w:bookmarkStart w:id="218" w:name="_Toc441651582"/>
      <w:bookmarkStart w:id="219" w:name="_Toc442559893"/>
      <w:r w:rsidRPr="00F10346">
        <w:rPr>
          <w:rFonts w:cs="Arial"/>
        </w:rPr>
        <w:t>Измена, допуна и опозив понуде</w:t>
      </w:r>
      <w:bookmarkEnd w:id="218"/>
      <w:bookmarkEnd w:id="219"/>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ДОПУНА - Понуде за јавну набавку</w:t>
      </w:r>
      <w:r w:rsidR="00E76DEC">
        <w:rPr>
          <w:rFonts w:cs="Arial"/>
          <w:lang w:val="ru-RU"/>
        </w:rPr>
        <w:t xml:space="preserve"> добара: </w:t>
      </w:r>
      <w:r w:rsidR="00E76DEC" w:rsidRPr="00E76DEC">
        <w:rPr>
          <w:rFonts w:cs="Arial"/>
          <w:lang w:val="sr-Cyrl-RS"/>
        </w:rPr>
        <w:t xml:space="preserve"> </w:t>
      </w:r>
      <w:r w:rsidR="00D87E4D">
        <w:rPr>
          <w:rFonts w:cs="Arial"/>
          <w:lang w:val="ru-RU"/>
        </w:rPr>
        <w:t>Делови за осовинске склопове</w:t>
      </w:r>
      <w:r w:rsidR="00D87E4D">
        <w:rPr>
          <w:rFonts w:cs="Arial"/>
          <w:lang w:val="sr-Latn-RS"/>
        </w:rPr>
        <w:t xml:space="preserve">, </w:t>
      </w:r>
      <w:r w:rsidR="00D87E4D">
        <w:rPr>
          <w:rFonts w:cs="Arial"/>
          <w:lang w:val="sr-Cyrl-RS"/>
        </w:rPr>
        <w:t>по партијама</w:t>
      </w:r>
      <w:r w:rsidR="00D17F05" w:rsidRPr="00F10346">
        <w:rPr>
          <w:rFonts w:cs="Arial"/>
          <w:lang w:val="ru-RU"/>
        </w:rPr>
        <w:t xml:space="preserve"> </w:t>
      </w:r>
      <w:r w:rsidRPr="00F10346">
        <w:rPr>
          <w:rFonts w:cs="Arial"/>
          <w:lang w:val="ru-RU"/>
        </w:rPr>
        <w:t>-</w:t>
      </w:r>
      <w:r w:rsidR="00E76DEC">
        <w:rPr>
          <w:rFonts w:cs="Arial"/>
          <w:lang w:val="ru-RU"/>
        </w:rPr>
        <w:t xml:space="preserve"> Јавна набавка број </w:t>
      </w:r>
      <w:r w:rsidR="00D87E4D">
        <w:rPr>
          <w:b/>
          <w:sz w:val="20"/>
        </w:rPr>
        <w:t>3000/</w:t>
      </w:r>
      <w:r w:rsidR="00D87E4D">
        <w:rPr>
          <w:b/>
          <w:sz w:val="20"/>
          <w:lang w:val="sr-Cyrl-RS"/>
        </w:rPr>
        <w:t>0405</w:t>
      </w:r>
      <w:r w:rsidR="00D87E4D">
        <w:rPr>
          <w:b/>
          <w:sz w:val="20"/>
        </w:rPr>
        <w:t>/2017 (</w:t>
      </w:r>
      <w:r w:rsidR="00D87E4D">
        <w:rPr>
          <w:b/>
          <w:sz w:val="20"/>
          <w:lang w:val="sr-Cyrl-RS"/>
        </w:rPr>
        <w:t>275</w:t>
      </w:r>
      <w:r w:rsidR="00D17F05">
        <w:rPr>
          <w:b/>
          <w:sz w:val="20"/>
        </w:rPr>
        <w:t>/2017</w:t>
      </w:r>
      <w:r w:rsidR="00D17F05" w:rsidRPr="00F42FD7">
        <w:rPr>
          <w:b/>
          <w:sz w:val="20"/>
        </w:rPr>
        <w:t>)</w:t>
      </w:r>
      <w:r w:rsidR="00E76DEC" w:rsidRPr="00F10346">
        <w:rPr>
          <w:rFonts w:cs="Arial"/>
          <w:lang w:val="ru-RU"/>
        </w:rPr>
        <w:t xml:space="preserve"> </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D17F05" w:rsidRDefault="008D2B23" w:rsidP="00D17F05">
      <w:pPr>
        <w:ind w:right="-19"/>
        <w:jc w:val="left"/>
        <w:outlineLvl w:val="0"/>
        <w:rPr>
          <w:rFonts w:cs="Arial"/>
          <w:b/>
          <w:sz w:val="20"/>
          <w:szCs w:val="20"/>
          <w:lang w:val="sr-Cyrl-RS"/>
        </w:rPr>
      </w:pPr>
      <w:r w:rsidRPr="00F10346">
        <w:rPr>
          <w:rFonts w:cs="Arial"/>
        </w:rPr>
        <w:t>У року за подношење понуде понуђач може да опозове поднету понуду писаним путем, на адресу Наручиоца, са назнаком „О</w:t>
      </w:r>
      <w:r w:rsidR="00E76DEC">
        <w:rPr>
          <w:rFonts w:cs="Arial"/>
        </w:rPr>
        <w:t>ПОЗИВ - Понуде за јавну набавку</w:t>
      </w:r>
      <w:r w:rsidR="00E76DEC" w:rsidRPr="00E76DEC">
        <w:rPr>
          <w:rFonts w:cs="Arial"/>
          <w:lang w:val="ru-RU"/>
        </w:rPr>
        <w:t xml:space="preserve"> </w:t>
      </w:r>
      <w:r w:rsidR="00E76DEC">
        <w:rPr>
          <w:rFonts w:cs="Arial"/>
          <w:lang w:val="ru-RU"/>
        </w:rPr>
        <w:t xml:space="preserve">добара: </w:t>
      </w:r>
      <w:r w:rsidR="00E76DEC" w:rsidRPr="00E76DEC">
        <w:rPr>
          <w:rFonts w:cs="Arial"/>
          <w:lang w:val="sr-Cyrl-RS"/>
        </w:rPr>
        <w:t xml:space="preserve"> </w:t>
      </w:r>
      <w:r w:rsidR="00D87E4D">
        <w:rPr>
          <w:rFonts w:cs="Arial"/>
          <w:lang w:val="ru-RU"/>
        </w:rPr>
        <w:t>Делови за осовинске склопове</w:t>
      </w:r>
      <w:r w:rsidR="00D87E4D">
        <w:rPr>
          <w:rFonts w:cs="Arial"/>
          <w:lang w:val="sr-Latn-RS"/>
        </w:rPr>
        <w:t xml:space="preserve">, </w:t>
      </w:r>
      <w:r w:rsidR="00D87E4D">
        <w:rPr>
          <w:rFonts w:cs="Arial"/>
          <w:lang w:val="sr-Cyrl-RS"/>
        </w:rPr>
        <w:t>по партијама</w:t>
      </w:r>
      <w:r w:rsidR="00D17F05">
        <w:rPr>
          <w:rFonts w:cs="Arial"/>
        </w:rPr>
        <w:t xml:space="preserve"> </w:t>
      </w:r>
      <w:r w:rsidR="00E76DEC">
        <w:rPr>
          <w:rFonts w:cs="Arial"/>
        </w:rPr>
        <w:t xml:space="preserve">- Јавна набавка број </w:t>
      </w:r>
      <w:r w:rsidR="00D87E4D">
        <w:rPr>
          <w:rFonts w:cs="Arial"/>
          <w:b/>
          <w:sz w:val="20"/>
          <w:szCs w:val="20"/>
          <w:lang w:val="sr-Cyrl-CS"/>
        </w:rPr>
        <w:t>3000/0405/2017 (275</w:t>
      </w:r>
      <w:r w:rsidR="00D17F05" w:rsidRPr="00D17F05">
        <w:rPr>
          <w:rFonts w:cs="Arial"/>
          <w:b/>
          <w:sz w:val="20"/>
          <w:szCs w:val="20"/>
          <w:lang w:val="sr-Cyrl-CS"/>
        </w:rPr>
        <w:t>/2017)</w:t>
      </w:r>
      <w:r w:rsidRPr="00D17F05">
        <w:rPr>
          <w:rFonts w:cs="Arial"/>
          <w:sz w:val="20"/>
          <w:szCs w:val="20"/>
        </w:rPr>
        <w:t xml:space="preserve"> – НЕ ОТВАРАТИ“.</w:t>
      </w: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7E7A5E">
      <w:pPr>
        <w:pStyle w:val="KDPodnaslov2"/>
        <w:numPr>
          <w:ilvl w:val="1"/>
          <w:numId w:val="21"/>
        </w:numPr>
        <w:spacing w:before="0"/>
        <w:jc w:val="both"/>
        <w:rPr>
          <w:rFonts w:cs="Arial"/>
        </w:rPr>
      </w:pPr>
      <w:bookmarkStart w:id="220" w:name="_Toc441651583"/>
      <w:bookmarkStart w:id="221" w:name="_Toc442559894"/>
      <w:r w:rsidRPr="00F10346">
        <w:rPr>
          <w:rFonts w:cs="Arial"/>
          <w:lang w:val="ru-RU"/>
        </w:rPr>
        <w:t>П</w:t>
      </w:r>
      <w:r w:rsidRPr="00F10346">
        <w:rPr>
          <w:rFonts w:cs="Arial"/>
        </w:rPr>
        <w:t>артије</w:t>
      </w:r>
      <w:bookmarkEnd w:id="220"/>
      <w:bookmarkEnd w:id="221"/>
    </w:p>
    <w:p w:rsidR="00D915EA" w:rsidRPr="00D915EA" w:rsidRDefault="00D915EA" w:rsidP="00D915EA">
      <w:pPr>
        <w:tabs>
          <w:tab w:val="left" w:pos="567"/>
        </w:tabs>
        <w:spacing w:before="0"/>
        <w:rPr>
          <w:rFonts w:cs="Arial"/>
          <w:lang w:val="sr-Cyrl-RS"/>
        </w:rPr>
      </w:pPr>
      <w:r w:rsidRPr="00D915EA">
        <w:rPr>
          <w:rFonts w:cs="Arial"/>
        </w:rPr>
        <w:t xml:space="preserve">Набавка је обликована </w:t>
      </w:r>
      <w:proofErr w:type="gramStart"/>
      <w:r w:rsidRPr="00D915EA">
        <w:rPr>
          <w:rFonts w:cs="Arial"/>
        </w:rPr>
        <w:t xml:space="preserve">у </w:t>
      </w:r>
      <w:r w:rsidRPr="00D915EA">
        <w:rPr>
          <w:rFonts w:cs="Arial"/>
          <w:lang w:val="sr-Cyrl-RS"/>
        </w:rPr>
        <w:t xml:space="preserve"> 2</w:t>
      </w:r>
      <w:proofErr w:type="gramEnd"/>
      <w:r w:rsidRPr="00D915EA">
        <w:rPr>
          <w:rFonts w:cs="Arial"/>
          <w:lang w:val="sr-Cyrl-RS"/>
        </w:rPr>
        <w:t xml:space="preserve"> (две) </w:t>
      </w:r>
      <w:r w:rsidRPr="00D915EA">
        <w:rPr>
          <w:rFonts w:cs="Arial"/>
        </w:rPr>
        <w:t xml:space="preserve"> партиј</w:t>
      </w:r>
      <w:r w:rsidRPr="00D915EA">
        <w:rPr>
          <w:rFonts w:cs="Arial"/>
          <w:lang w:val="sr-Cyrl-RS"/>
        </w:rPr>
        <w:t>е</w:t>
      </w:r>
      <w:r w:rsidRPr="00D915EA">
        <w:rPr>
          <w:rFonts w:cs="Arial"/>
        </w:rPr>
        <w:t>.</w:t>
      </w:r>
    </w:p>
    <w:p w:rsidR="00D915EA" w:rsidRPr="00285F3D" w:rsidRDefault="00D915EA" w:rsidP="00D915EA">
      <w:pPr>
        <w:pStyle w:val="Subtitle"/>
        <w:jc w:val="left"/>
        <w:rPr>
          <w:i w:val="0"/>
          <w:sz w:val="22"/>
          <w:szCs w:val="22"/>
          <w:lang w:val="sr-Cyrl-RS"/>
        </w:rPr>
      </w:pPr>
      <w:r w:rsidRPr="00285F3D">
        <w:rPr>
          <w:i w:val="0"/>
          <w:sz w:val="22"/>
          <w:szCs w:val="22"/>
          <w:lang w:val="sr-Cyrl-RS"/>
        </w:rPr>
        <w:t>П</w:t>
      </w:r>
      <w:r w:rsidRPr="00285F3D">
        <w:rPr>
          <w:i w:val="0"/>
          <w:sz w:val="22"/>
          <w:szCs w:val="22"/>
          <w:lang w:val="sr-Latn-RS"/>
        </w:rPr>
        <w:t>a</w:t>
      </w:r>
      <w:r w:rsidRPr="00285F3D">
        <w:rPr>
          <w:i w:val="0"/>
          <w:sz w:val="22"/>
          <w:szCs w:val="22"/>
          <w:lang w:val="sr-Cyrl-RS"/>
        </w:rPr>
        <w:t xml:space="preserve">ртија </w:t>
      </w:r>
      <w:r w:rsidRPr="00285F3D">
        <w:rPr>
          <w:i w:val="0"/>
          <w:sz w:val="22"/>
          <w:szCs w:val="22"/>
          <w:lang w:val="sr-Latn-RS"/>
        </w:rPr>
        <w:t>I:</w:t>
      </w:r>
      <w:r w:rsidRPr="00285F3D">
        <w:rPr>
          <w:i w:val="0"/>
          <w:sz w:val="22"/>
          <w:szCs w:val="22"/>
          <w:lang w:val="sr-Cyrl-RS"/>
        </w:rPr>
        <w:t xml:space="preserve"> Осовински склопови, точкови, лежајеви, кућишта </w:t>
      </w:r>
    </w:p>
    <w:p w:rsidR="00D915EA" w:rsidRDefault="00D915EA" w:rsidP="00D915EA">
      <w:pPr>
        <w:tabs>
          <w:tab w:val="left" w:pos="567"/>
        </w:tabs>
        <w:spacing w:before="0"/>
        <w:rPr>
          <w:rFonts w:cs="Arial"/>
          <w:lang w:val="sr-Cyrl-RS"/>
        </w:rPr>
      </w:pPr>
      <w:r w:rsidRPr="00285F3D">
        <w:rPr>
          <w:lang w:val="sr-Cyrl-RS"/>
        </w:rPr>
        <w:t>П</w:t>
      </w:r>
      <w:r w:rsidRPr="00285F3D">
        <w:rPr>
          <w:lang w:val="sr-Latn-RS"/>
        </w:rPr>
        <w:t>a</w:t>
      </w:r>
      <w:r w:rsidRPr="00285F3D">
        <w:rPr>
          <w:lang w:val="sr-Cyrl-RS"/>
        </w:rPr>
        <w:t xml:space="preserve">ртија </w:t>
      </w:r>
      <w:r w:rsidRPr="00285F3D">
        <w:rPr>
          <w:lang w:val="sr-Latn-RS"/>
        </w:rPr>
        <w:t xml:space="preserve">II:  </w:t>
      </w:r>
      <w:r w:rsidRPr="00285F3D">
        <w:rPr>
          <w:lang w:val="sr-Cyrl-RS"/>
        </w:rPr>
        <w:t>Обручи точкова- бадажи, бор гвожђе</w:t>
      </w:r>
    </w:p>
    <w:p w:rsidR="00D915EA" w:rsidRDefault="00D915EA" w:rsidP="00D915EA">
      <w:pPr>
        <w:tabs>
          <w:tab w:val="left" w:pos="567"/>
        </w:tabs>
        <w:spacing w:before="0"/>
        <w:rPr>
          <w:rFonts w:cs="Arial"/>
          <w:lang w:val="sr-Cyrl-RS"/>
        </w:rPr>
      </w:pPr>
    </w:p>
    <w:p w:rsidR="00D915EA" w:rsidRPr="00D915EA" w:rsidRDefault="00D915EA" w:rsidP="00D915EA">
      <w:pPr>
        <w:tabs>
          <w:tab w:val="left" w:pos="567"/>
        </w:tabs>
        <w:spacing w:before="0"/>
        <w:rPr>
          <w:rFonts w:cs="Arial"/>
        </w:rPr>
      </w:pPr>
      <w:proofErr w:type="gramStart"/>
      <w:r w:rsidRPr="00D915EA">
        <w:rPr>
          <w:rFonts w:cs="Arial"/>
        </w:rPr>
        <w:t xml:space="preserve">Понуђач може да поднесе понуду за једну или </w:t>
      </w:r>
      <w:r w:rsidRPr="00D915EA">
        <w:rPr>
          <w:rFonts w:cs="Arial"/>
          <w:lang w:val="sr-Cyrl-RS"/>
        </w:rPr>
        <w:t>обе</w:t>
      </w:r>
      <w:r w:rsidRPr="00D915EA">
        <w:rPr>
          <w:rFonts w:cs="Arial"/>
        </w:rPr>
        <w:t xml:space="preserve"> партиј</w:t>
      </w:r>
      <w:r w:rsidRPr="00D915EA">
        <w:rPr>
          <w:rFonts w:cs="Arial"/>
          <w:lang w:val="sr-Cyrl-RS"/>
        </w:rPr>
        <w:t>е</w:t>
      </w:r>
      <w:r w:rsidRPr="00D915EA">
        <w:rPr>
          <w:rFonts w:cs="Arial"/>
        </w:rPr>
        <w:t>.Понуда мора да обухвати најмање једну целокупну партију.</w:t>
      </w:r>
      <w:proofErr w:type="gramEnd"/>
    </w:p>
    <w:p w:rsidR="00D915EA" w:rsidRPr="00D915EA" w:rsidRDefault="00D915EA" w:rsidP="00D915EA">
      <w:pPr>
        <w:tabs>
          <w:tab w:val="left" w:pos="567"/>
        </w:tabs>
        <w:spacing w:before="0"/>
        <w:rPr>
          <w:rFonts w:cs="Arial"/>
        </w:rPr>
      </w:pPr>
      <w:proofErr w:type="gramStart"/>
      <w:r w:rsidRPr="00D915EA">
        <w:rPr>
          <w:rFonts w:cs="Arial"/>
        </w:rPr>
        <w:t>Понуђач је дужан да у понуди наведе да ли се понуда односи на целокупну набавку или само на одређене партије.</w:t>
      </w:r>
      <w:proofErr w:type="gramEnd"/>
    </w:p>
    <w:p w:rsidR="00D915EA" w:rsidRPr="00D915EA" w:rsidRDefault="00D915EA" w:rsidP="00D915EA">
      <w:pPr>
        <w:tabs>
          <w:tab w:val="left" w:pos="567"/>
        </w:tabs>
        <w:spacing w:before="0"/>
        <w:rPr>
          <w:rFonts w:cs="Arial"/>
        </w:rPr>
      </w:pPr>
      <w:r w:rsidRPr="00D915EA">
        <w:rPr>
          <w:rFonts w:cs="Arial"/>
        </w:rPr>
        <w:t xml:space="preserve">У случају да понуђач поднесе понуду за </w:t>
      </w:r>
      <w:r w:rsidRPr="00D915EA">
        <w:rPr>
          <w:rFonts w:cs="Arial"/>
          <w:lang w:val="sr-Cyrl-RS"/>
        </w:rPr>
        <w:t>једну</w:t>
      </w:r>
      <w:r w:rsidRPr="00D915EA">
        <w:rPr>
          <w:rFonts w:cs="Arial"/>
        </w:rPr>
        <w:t xml:space="preserve"> или </w:t>
      </w:r>
      <w:r w:rsidRPr="00D915EA">
        <w:rPr>
          <w:rFonts w:cs="Arial"/>
          <w:lang w:val="sr-Cyrl-RS"/>
        </w:rPr>
        <w:t>две</w:t>
      </w:r>
      <w:r w:rsidRPr="00D915EA">
        <w:rPr>
          <w:rFonts w:cs="Arial"/>
        </w:rPr>
        <w:t xml:space="preserve"> </w:t>
      </w:r>
      <w:proofErr w:type="gramStart"/>
      <w:r w:rsidRPr="00D915EA">
        <w:rPr>
          <w:rFonts w:cs="Arial"/>
        </w:rPr>
        <w:t>партиј</w:t>
      </w:r>
      <w:r w:rsidRPr="00D915EA">
        <w:rPr>
          <w:rFonts w:cs="Arial"/>
          <w:lang w:val="sr-Cyrl-RS"/>
        </w:rPr>
        <w:t>е</w:t>
      </w:r>
      <w:r w:rsidRPr="00D915EA">
        <w:rPr>
          <w:rFonts w:cs="Arial"/>
        </w:rPr>
        <w:t xml:space="preserve"> ,</w:t>
      </w:r>
      <w:proofErr w:type="gramEnd"/>
      <w:r w:rsidRPr="00D915EA">
        <w:rPr>
          <w:rFonts w:cs="Arial"/>
        </w:rPr>
        <w:t xml:space="preserve"> она мора бити поднета тако да се може оцењивати за сваку партију посебно.</w:t>
      </w:r>
    </w:p>
    <w:p w:rsidR="00D915EA" w:rsidRPr="00D915EA" w:rsidRDefault="00D915EA" w:rsidP="00D915EA">
      <w:pPr>
        <w:tabs>
          <w:tab w:val="left" w:pos="567"/>
        </w:tabs>
        <w:spacing w:before="0"/>
        <w:rPr>
          <w:rFonts w:cs="Arial"/>
        </w:rPr>
      </w:pPr>
      <w:proofErr w:type="gramStart"/>
      <w:r w:rsidRPr="00D915EA">
        <w:rPr>
          <w:rFonts w:cs="Arial"/>
        </w:rPr>
        <w:t>Докази из чл.</w:t>
      </w:r>
      <w:proofErr w:type="gramEnd"/>
      <w:r w:rsidRPr="00D915EA">
        <w:rPr>
          <w:rFonts w:cs="Arial"/>
        </w:rPr>
        <w:t xml:space="preserve"> 75. </w:t>
      </w:r>
      <w:proofErr w:type="gramStart"/>
      <w:r w:rsidRPr="00D915EA">
        <w:rPr>
          <w:rFonts w:cs="Arial"/>
        </w:rPr>
        <w:t>и</w:t>
      </w:r>
      <w:proofErr w:type="gramEnd"/>
      <w:r w:rsidRPr="00D915EA">
        <w:rPr>
          <w:rFonts w:cs="Arial"/>
        </w:rPr>
        <w:t xml:space="preserve"> 76. </w:t>
      </w:r>
      <w:proofErr w:type="gramStart"/>
      <w:r w:rsidRPr="00D915EA">
        <w:rPr>
          <w:rFonts w:cs="Arial"/>
        </w:rPr>
        <w:t xml:space="preserve">ЗЈН, у случају да понуђач поднесе понуду за </w:t>
      </w:r>
      <w:r w:rsidRPr="00D915EA">
        <w:rPr>
          <w:rFonts w:cs="Arial"/>
          <w:lang w:val="sr-Cyrl-RS"/>
        </w:rPr>
        <w:t>једну</w:t>
      </w:r>
      <w:r w:rsidRPr="00D915EA">
        <w:rPr>
          <w:rFonts w:cs="Arial"/>
        </w:rPr>
        <w:t xml:space="preserve"> или више партија, не морају бити достављени за сваку партију посебно, односно могу бити достављени у једном примерку за све партије.</w:t>
      </w:r>
      <w:proofErr w:type="gramEnd"/>
    </w:p>
    <w:p w:rsidR="00D915EA" w:rsidRPr="00D915EA" w:rsidRDefault="00D915EA" w:rsidP="00D915EA">
      <w:pPr>
        <w:tabs>
          <w:tab w:val="left" w:pos="567"/>
        </w:tabs>
        <w:spacing w:before="0"/>
        <w:rPr>
          <w:rFonts w:cs="Arial"/>
          <w:lang w:val="sr-Cyrl-RS"/>
        </w:rPr>
      </w:pPr>
      <w:proofErr w:type="gramStart"/>
      <w:r w:rsidRPr="00D915EA">
        <w:rPr>
          <w:rFonts w:cs="Arial"/>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 за сваку партију посебно.</w:t>
      </w:r>
      <w:proofErr w:type="gramEnd"/>
    </w:p>
    <w:p w:rsidR="00771564" w:rsidRPr="00F10346" w:rsidRDefault="00771564" w:rsidP="00FC355A">
      <w:pPr>
        <w:pStyle w:val="KDParagraf"/>
        <w:spacing w:before="0"/>
        <w:rPr>
          <w:rFonts w:cs="Arial"/>
          <w:color w:val="00B0F0"/>
        </w:rPr>
      </w:pPr>
    </w:p>
    <w:p w:rsidR="008D2B23" w:rsidRPr="00F10346" w:rsidRDefault="008D2B23" w:rsidP="007E7A5E">
      <w:pPr>
        <w:pStyle w:val="KDPodnaslov2"/>
        <w:numPr>
          <w:ilvl w:val="1"/>
          <w:numId w:val="21"/>
        </w:numPr>
        <w:spacing w:before="0"/>
        <w:jc w:val="both"/>
        <w:rPr>
          <w:rFonts w:cs="Arial"/>
        </w:rPr>
      </w:pPr>
      <w:bookmarkStart w:id="222" w:name="_Toc441651584"/>
      <w:bookmarkStart w:id="223" w:name="_Toc442559895"/>
      <w:r w:rsidRPr="00F10346">
        <w:rPr>
          <w:rFonts w:cs="Arial"/>
        </w:rPr>
        <w:lastRenderedPageBreak/>
        <w:t>Понуда са варијантама</w:t>
      </w:r>
      <w:bookmarkEnd w:id="222"/>
      <w:bookmarkEnd w:id="223"/>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7E7A5E">
      <w:pPr>
        <w:pStyle w:val="KDPodnaslov2"/>
        <w:numPr>
          <w:ilvl w:val="1"/>
          <w:numId w:val="21"/>
        </w:numPr>
        <w:spacing w:before="0"/>
        <w:jc w:val="both"/>
        <w:rPr>
          <w:rFonts w:cs="Arial"/>
        </w:rPr>
      </w:pPr>
      <w:bookmarkStart w:id="224" w:name="_Toc441651585"/>
      <w:bookmarkStart w:id="225" w:name="_Toc442559896"/>
      <w:r w:rsidRPr="00F10346">
        <w:rPr>
          <w:rFonts w:cs="Arial"/>
        </w:rPr>
        <w:t>Подношење понуде са подизвођачима</w:t>
      </w:r>
      <w:bookmarkEnd w:id="224"/>
      <w:bookmarkEnd w:id="225"/>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 и 76.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7E7A5E">
      <w:pPr>
        <w:pStyle w:val="KDPodnaslov2"/>
        <w:numPr>
          <w:ilvl w:val="1"/>
          <w:numId w:val="21"/>
        </w:numPr>
        <w:spacing w:before="0"/>
        <w:jc w:val="both"/>
        <w:rPr>
          <w:rFonts w:cs="Arial"/>
        </w:rPr>
      </w:pPr>
      <w:bookmarkStart w:id="226" w:name="_Toc441651586"/>
      <w:bookmarkStart w:id="227" w:name="_Toc442559897"/>
      <w:r w:rsidRPr="00F10346">
        <w:rPr>
          <w:rFonts w:cs="Arial"/>
        </w:rPr>
        <w:t>Подношење заједничке понуде</w:t>
      </w:r>
      <w:bookmarkEnd w:id="226"/>
      <w:bookmarkEnd w:id="227"/>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w:t>
      </w:r>
      <w:r w:rsidRPr="00D8145A">
        <w:rPr>
          <w:rFonts w:cs="Arial"/>
        </w:rPr>
        <w:lastRenderedPageBreak/>
        <w:t>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41099D" w:rsidRPr="00D60C03" w:rsidRDefault="0041099D" w:rsidP="00491F16">
      <w:pPr>
        <w:keepNext/>
        <w:tabs>
          <w:tab w:val="left" w:pos="567"/>
        </w:tabs>
        <w:spacing w:before="0"/>
        <w:jc w:val="left"/>
        <w:outlineLvl w:val="1"/>
        <w:rPr>
          <w:rFonts w:cs="Arial"/>
          <w:lang w:val="sr-Latn-RS"/>
        </w:rPr>
      </w:pPr>
    </w:p>
    <w:p w:rsidR="0041099D" w:rsidRPr="0041099D" w:rsidRDefault="0041099D" w:rsidP="008D2B23">
      <w:pPr>
        <w:pStyle w:val="KDParagraf"/>
        <w:spacing w:before="0"/>
        <w:rPr>
          <w:rFonts w:cs="Arial"/>
          <w:lang w:val="sr-Cyrl-RS" w:bidi="en-US"/>
        </w:rPr>
      </w:pPr>
    </w:p>
    <w:p w:rsidR="008D2B23" w:rsidRPr="00F10346" w:rsidRDefault="008D2B23" w:rsidP="00491F16">
      <w:pPr>
        <w:pStyle w:val="KDPodnaslov2"/>
        <w:numPr>
          <w:ilvl w:val="1"/>
          <w:numId w:val="21"/>
        </w:numPr>
        <w:spacing w:before="0"/>
        <w:jc w:val="both"/>
        <w:rPr>
          <w:rFonts w:cs="Arial"/>
        </w:rPr>
      </w:pPr>
      <w:bookmarkStart w:id="228" w:name="_Toc441651587"/>
      <w:bookmarkStart w:id="229" w:name="_Toc442559898"/>
      <w:r w:rsidRPr="00F10346">
        <w:rPr>
          <w:rFonts w:cs="Arial"/>
        </w:rPr>
        <w:t>Понуђена цена</w:t>
      </w:r>
      <w:bookmarkEnd w:id="228"/>
      <w:bookmarkEnd w:id="229"/>
    </w:p>
    <w:p w:rsidR="008A7A6B" w:rsidRPr="008D5D4C" w:rsidRDefault="008A7A6B" w:rsidP="008A7A6B">
      <w:pPr>
        <w:pStyle w:val="KDParagraf"/>
        <w:spacing w:before="0"/>
        <w:rPr>
          <w:rFonts w:cs="Arial"/>
        </w:rPr>
      </w:pPr>
      <w:proofErr w:type="gramStart"/>
      <w:r w:rsidRPr="008D5D4C">
        <w:rPr>
          <w:rFonts w:cs="Arial"/>
        </w:rPr>
        <w:t>Цена се исказује у динарима или еврима, без пореза на додату вредност.</w:t>
      </w:r>
      <w:proofErr w:type="gramEnd"/>
    </w:p>
    <w:p w:rsidR="00604B27" w:rsidRDefault="00604B27" w:rsidP="008A7A6B">
      <w:pPr>
        <w:pStyle w:val="KDParagraf"/>
        <w:spacing w:before="0"/>
        <w:rPr>
          <w:rFonts w:cs="Arial"/>
        </w:rPr>
      </w:pPr>
    </w:p>
    <w:p w:rsidR="008A7A6B" w:rsidRPr="008D5D4C" w:rsidRDefault="008A7A6B" w:rsidP="008A7A6B">
      <w:pPr>
        <w:pStyle w:val="KDParagraf"/>
        <w:spacing w:before="0"/>
        <w:rPr>
          <w:rFonts w:cs="Arial"/>
        </w:rPr>
      </w:pPr>
      <w:proofErr w:type="gramStart"/>
      <w:r w:rsidRPr="008D5D4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604B27" w:rsidRDefault="00604B27" w:rsidP="008A7A6B">
      <w:pPr>
        <w:pStyle w:val="KDParagraf"/>
        <w:spacing w:before="0"/>
        <w:rPr>
          <w:rFonts w:cs="Arial"/>
        </w:rPr>
      </w:pPr>
    </w:p>
    <w:p w:rsidR="008A7A6B" w:rsidRPr="008A7A6B" w:rsidRDefault="008A7A6B" w:rsidP="008A7A6B">
      <w:pPr>
        <w:pStyle w:val="KDParagraf"/>
        <w:spacing w:before="0"/>
        <w:rPr>
          <w:rFonts w:cs="Arial"/>
        </w:rPr>
      </w:pPr>
      <w:proofErr w:type="gramStart"/>
      <w:r w:rsidRPr="008D5D4C">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D5D4C">
        <w:rPr>
          <w:rFonts w:cs="Arial"/>
        </w:rPr>
        <w:t xml:space="preserve"> </w:t>
      </w:r>
      <w:proofErr w:type="gramStart"/>
      <w:r w:rsidRPr="008D5D4C">
        <w:rPr>
          <w:rFonts w:cs="Arial"/>
        </w:rPr>
        <w:t>У случају рачунске грешке меродавна ће бити јединична цена.</w:t>
      </w:r>
      <w:proofErr w:type="gramEnd"/>
    </w:p>
    <w:p w:rsidR="00604B27" w:rsidRDefault="00604B27" w:rsidP="008A7A6B">
      <w:pPr>
        <w:pStyle w:val="KDParagraf"/>
        <w:spacing w:before="0"/>
        <w:rPr>
          <w:rFonts w:cs="Arial"/>
        </w:rPr>
      </w:pPr>
    </w:p>
    <w:p w:rsidR="00604B27" w:rsidRDefault="00604B27" w:rsidP="008A7A6B">
      <w:pPr>
        <w:pStyle w:val="KDParagraf"/>
        <w:spacing w:before="0"/>
        <w:rPr>
          <w:rFonts w:cs="Arial"/>
        </w:rPr>
      </w:pPr>
    </w:p>
    <w:p w:rsidR="008A7A6B" w:rsidRDefault="008A7A6B" w:rsidP="008A7A6B">
      <w:pPr>
        <w:pStyle w:val="KDParagraf"/>
        <w:spacing w:before="0"/>
        <w:rPr>
          <w:rFonts w:cs="Arial"/>
          <w:lang w:val="sr-Cyrl-RS"/>
        </w:rPr>
      </w:pPr>
      <w:proofErr w:type="gramStart"/>
      <w:r w:rsidRPr="008A7A6B">
        <w:rPr>
          <w:rFonts w:cs="Arial"/>
        </w:rPr>
        <w:t>Понуда која је изражена у две валуте, сматраће се неприхватљивом.</w:t>
      </w:r>
      <w:proofErr w:type="gramEnd"/>
    </w:p>
    <w:p w:rsidR="0059641E" w:rsidRPr="0059641E" w:rsidRDefault="0059641E" w:rsidP="0059641E">
      <w:pPr>
        <w:tabs>
          <w:tab w:val="left" w:pos="567"/>
        </w:tabs>
        <w:spacing w:before="0"/>
        <w:rPr>
          <w:rFonts w:cs="Arial"/>
          <w:lang w:val="sr-Cyrl-RS"/>
        </w:rPr>
      </w:pPr>
      <w:proofErr w:type="gramStart"/>
      <w:r w:rsidRPr="006F4AE9">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roofErr w:type="gramEnd"/>
    </w:p>
    <w:p w:rsidR="00604B27" w:rsidRDefault="00604B27" w:rsidP="008A7A6B">
      <w:pPr>
        <w:pStyle w:val="KDParagraf"/>
        <w:spacing w:before="0"/>
        <w:rPr>
          <w:rFonts w:cs="Arial"/>
        </w:rPr>
      </w:pPr>
    </w:p>
    <w:p w:rsidR="005E754A" w:rsidRDefault="008A7A6B" w:rsidP="008A7A6B">
      <w:pPr>
        <w:pStyle w:val="KDParagraf"/>
        <w:spacing w:before="0"/>
        <w:rPr>
          <w:rFonts w:cs="Arial"/>
        </w:rPr>
      </w:pPr>
      <w:proofErr w:type="gramStart"/>
      <w:r w:rsidRPr="008A7A6B">
        <w:rPr>
          <w:rFonts w:cs="Arial"/>
        </w:rPr>
        <w:t>Ако је у понуди исказана неуобичајено ниска цена, Наручилац ће поступити у складу са чланом 92.Закона.</w:t>
      </w:r>
      <w:proofErr w:type="gramEnd"/>
    </w:p>
    <w:p w:rsidR="008A7A6B" w:rsidRPr="005E754A" w:rsidRDefault="00696802" w:rsidP="00696802">
      <w:pPr>
        <w:pStyle w:val="KDParagraf"/>
        <w:tabs>
          <w:tab w:val="clear" w:pos="567"/>
          <w:tab w:val="left" w:pos="1258"/>
        </w:tabs>
        <w:spacing w:before="0"/>
        <w:rPr>
          <w:rFonts w:cs="Arial"/>
          <w:color w:val="00B0F0"/>
          <w:lang w:val="sr-Cyrl-RS"/>
        </w:rPr>
      </w:pPr>
      <w:r>
        <w:rPr>
          <w:rFonts w:cs="Arial"/>
          <w:color w:val="00B0F0"/>
          <w:lang w:val="sr-Cyrl-RS"/>
        </w:rPr>
        <w:tab/>
      </w:r>
    </w:p>
    <w:p w:rsidR="0041099D" w:rsidRPr="00696802" w:rsidRDefault="002E2F11" w:rsidP="00491F16">
      <w:pPr>
        <w:pStyle w:val="KDPodnaslov2"/>
        <w:numPr>
          <w:ilvl w:val="1"/>
          <w:numId w:val="21"/>
        </w:numPr>
        <w:spacing w:before="0"/>
        <w:jc w:val="both"/>
        <w:rPr>
          <w:rFonts w:cs="Arial"/>
        </w:rPr>
      </w:pPr>
      <w:r w:rsidRPr="00696802">
        <w:rPr>
          <w:rFonts w:cs="Arial"/>
        </w:rPr>
        <w:t>Корекција цене</w:t>
      </w:r>
      <w:r w:rsidR="00266FE9" w:rsidRPr="00696802">
        <w:rPr>
          <w:rFonts w:cs="Arial"/>
        </w:rPr>
        <w:t xml:space="preserve"> </w:t>
      </w:r>
    </w:p>
    <w:p w:rsidR="00604B27" w:rsidRDefault="00604B27" w:rsidP="00052FEC">
      <w:pPr>
        <w:tabs>
          <w:tab w:val="left" w:pos="567"/>
        </w:tabs>
        <w:spacing w:before="0"/>
        <w:rPr>
          <w:rFonts w:cs="Arial"/>
          <w:lang w:eastAsia="sr-Latn-CS"/>
        </w:rPr>
      </w:pPr>
    </w:p>
    <w:p w:rsidR="00604B27" w:rsidRDefault="00604B27" w:rsidP="00052FEC">
      <w:pPr>
        <w:tabs>
          <w:tab w:val="left" w:pos="567"/>
        </w:tabs>
        <w:spacing w:before="0"/>
        <w:rPr>
          <w:rFonts w:cs="Arial"/>
          <w:lang w:eastAsia="sr-Latn-CS"/>
        </w:rPr>
      </w:pPr>
      <w:r w:rsidRPr="00604B27">
        <w:rPr>
          <w:b/>
          <w:bCs/>
        </w:rPr>
        <w:t>Цена је фиксна за цео уговорени период и не подлеже никаквој промени</w:t>
      </w:r>
    </w:p>
    <w:p w:rsidR="00604B27" w:rsidRPr="00052FEC" w:rsidRDefault="00604B27" w:rsidP="00052FEC">
      <w:pPr>
        <w:tabs>
          <w:tab w:val="left" w:pos="567"/>
        </w:tabs>
        <w:spacing w:before="0"/>
        <w:rPr>
          <w:rFonts w:cs="Arial"/>
          <w:lang w:val="sr-Cyrl-RS" w:eastAsia="sr-Latn-CS"/>
        </w:rPr>
      </w:pPr>
    </w:p>
    <w:p w:rsidR="008A0F3C" w:rsidRDefault="006C6FDF" w:rsidP="00491F16">
      <w:pPr>
        <w:pStyle w:val="Heading10"/>
        <w:numPr>
          <w:ilvl w:val="1"/>
          <w:numId w:val="21"/>
        </w:numPr>
        <w:rPr>
          <w:rFonts w:cs="Arial"/>
          <w:lang w:val="en-US"/>
        </w:rPr>
      </w:pPr>
      <w:bookmarkStart w:id="230" w:name="_Toc441651588"/>
      <w:bookmarkStart w:id="231" w:name="_Toc442559899"/>
      <w:r w:rsidRPr="00F10346">
        <w:rPr>
          <w:rFonts w:cs="Arial"/>
          <w:lang w:val="en-US"/>
        </w:rPr>
        <w:t xml:space="preserve"> Рок испоруке добара</w:t>
      </w:r>
    </w:p>
    <w:p w:rsidR="00604B27" w:rsidRPr="00604B27" w:rsidRDefault="00604B27" w:rsidP="00604B27">
      <w:pPr>
        <w:rPr>
          <w:lang w:eastAsia="ar-SA"/>
        </w:rPr>
      </w:pPr>
    </w:p>
    <w:p w:rsidR="00EC0AE2" w:rsidRPr="00F11980" w:rsidRDefault="00EC0AE2" w:rsidP="0059641E">
      <w:pPr>
        <w:pStyle w:val="ListParagraph"/>
        <w:autoSpaceDE w:val="0"/>
        <w:autoSpaceDN w:val="0"/>
        <w:adjustRightInd w:val="0"/>
        <w:spacing w:before="0" w:after="0" w:line="240" w:lineRule="auto"/>
        <w:ind w:left="0"/>
        <w:contextualSpacing w:val="0"/>
        <w:rPr>
          <w:rFonts w:ascii="Arial" w:hAnsi="Arial" w:cs="Arial"/>
          <w:b/>
          <w:lang w:val="sr-Cyrl-RS"/>
        </w:rPr>
      </w:pPr>
      <w:r w:rsidRPr="00F11980">
        <w:rPr>
          <w:rFonts w:ascii="Arial" w:hAnsi="Arial" w:cs="Arial"/>
        </w:rPr>
        <w:t xml:space="preserve">Испорука добара ће се вршити сукцесивно током периода трајања Уговора. Изабрани Понуђач је обавезан да сваку појединачну испоруку предметних добара изврши у </w:t>
      </w:r>
      <w:r w:rsidR="00F11980" w:rsidRPr="00F11980">
        <w:rPr>
          <w:rFonts w:ascii="Arial" w:hAnsi="Arial" w:cs="Arial"/>
          <w:lang w:val="sr-Cyrl-RS"/>
        </w:rPr>
        <w:t>следећим</w:t>
      </w:r>
      <w:r w:rsidR="00052FEC">
        <w:rPr>
          <w:rFonts w:ascii="Arial" w:hAnsi="Arial" w:cs="Arial"/>
          <w:lang w:val="sr-Cyrl-RS"/>
        </w:rPr>
        <w:t xml:space="preserve"> роковима</w:t>
      </w:r>
      <w:r w:rsidR="00F11980" w:rsidRPr="00F11980">
        <w:rPr>
          <w:rFonts w:ascii="Arial" w:hAnsi="Arial" w:cs="Arial"/>
          <w:lang w:val="sr-Cyrl-RS"/>
        </w:rPr>
        <w:t xml:space="preserve"> </w:t>
      </w:r>
      <w:r w:rsidR="00EB16F4" w:rsidRPr="00EB16F4">
        <w:rPr>
          <w:rFonts w:ascii="Arial" w:hAnsi="Arial" w:cs="Arial"/>
          <w:lang w:val="sr-Cyrl-CS"/>
        </w:rPr>
        <w:t>и то</w:t>
      </w:r>
      <w:r w:rsidR="00F11980" w:rsidRPr="00F11980">
        <w:rPr>
          <w:rFonts w:ascii="Arial" w:hAnsi="Arial" w:cs="Arial"/>
          <w:lang w:val="sr-Cyrl-RS"/>
        </w:rPr>
        <w:t>:</w:t>
      </w:r>
    </w:p>
    <w:p w:rsidR="00F11980" w:rsidRPr="00F11980" w:rsidRDefault="00F11980" w:rsidP="0059641E">
      <w:pPr>
        <w:pStyle w:val="ListParagraph"/>
        <w:autoSpaceDE w:val="0"/>
        <w:autoSpaceDN w:val="0"/>
        <w:adjustRightInd w:val="0"/>
        <w:spacing w:before="0" w:after="0" w:line="240" w:lineRule="auto"/>
        <w:ind w:left="0"/>
        <w:contextualSpacing w:val="0"/>
        <w:rPr>
          <w:rFonts w:ascii="Arial" w:hAnsi="Arial" w:cs="Arial"/>
          <w:b/>
          <w:lang w:val="sr-Cyrl-RS"/>
        </w:rPr>
      </w:pPr>
    </w:p>
    <w:p w:rsidR="00F11980" w:rsidRPr="00604B27" w:rsidRDefault="00F11980" w:rsidP="005E1A66">
      <w:pPr>
        <w:pStyle w:val="ListParagraph"/>
        <w:numPr>
          <w:ilvl w:val="0"/>
          <w:numId w:val="56"/>
        </w:numPr>
        <w:spacing w:before="0"/>
        <w:rPr>
          <w:rFonts w:ascii="Arial" w:hAnsi="Arial" w:cs="Arial"/>
          <w:lang w:val="sr-Cyrl-RS"/>
        </w:rPr>
      </w:pPr>
      <w:r w:rsidRPr="00F11980">
        <w:rPr>
          <w:rFonts w:ascii="Arial" w:hAnsi="Arial" w:cs="Arial"/>
          <w:lang w:val="sr-Cyrl-RS"/>
        </w:rPr>
        <w:t xml:space="preserve">Рок за испоруку добара, </w:t>
      </w:r>
      <w:r w:rsidR="00052FEC">
        <w:rPr>
          <w:rFonts w:ascii="Arial" w:hAnsi="Arial" w:cs="Arial"/>
          <w:u w:val="single"/>
          <w:lang w:val="sr-Cyrl-RS"/>
        </w:rPr>
        <w:t>Партија</w:t>
      </w:r>
      <w:r w:rsidRPr="00F11980">
        <w:rPr>
          <w:rFonts w:ascii="Arial" w:hAnsi="Arial" w:cs="Arial"/>
          <w:u w:val="single"/>
          <w:lang w:val="sr-Cyrl-RS"/>
        </w:rPr>
        <w:t xml:space="preserve"> </w:t>
      </w:r>
      <w:r w:rsidRPr="00F11980">
        <w:rPr>
          <w:rFonts w:ascii="Arial" w:hAnsi="Arial" w:cs="Arial"/>
          <w:u w:val="single"/>
          <w:lang w:val="sr-Latn-RS"/>
        </w:rPr>
        <w:t>I</w:t>
      </w:r>
      <w:r w:rsidR="005D1306">
        <w:rPr>
          <w:rFonts w:ascii="Arial" w:hAnsi="Arial" w:cs="Arial"/>
          <w:lang w:val="sr-Cyrl-RS"/>
        </w:rPr>
        <w:t xml:space="preserve"> (тачке1-</w:t>
      </w:r>
      <w:r w:rsidR="005D1306">
        <w:rPr>
          <w:rFonts w:ascii="Arial" w:hAnsi="Arial" w:cs="Arial"/>
          <w:lang w:val="sr-Latn-RS"/>
        </w:rPr>
        <w:t>7</w:t>
      </w:r>
      <w:r w:rsidRPr="00F11980">
        <w:rPr>
          <w:rFonts w:ascii="Arial" w:hAnsi="Arial" w:cs="Arial"/>
          <w:lang w:val="sr-Cyrl-RS"/>
        </w:rPr>
        <w:t xml:space="preserve">) </w:t>
      </w:r>
      <w:r w:rsidR="003D2E0D" w:rsidRPr="00BC0292">
        <w:rPr>
          <w:rFonts w:ascii="Arial" w:eastAsia="Times New Roman" w:hAnsi="Arial" w:cs="Arial"/>
          <w:lang w:val="sr-Cyrl-CS"/>
        </w:rPr>
        <w:t>обрасца структуре цене  (образац бр. 2)</w:t>
      </w:r>
      <w:r w:rsidRPr="00F11980">
        <w:rPr>
          <w:rFonts w:ascii="Arial" w:hAnsi="Arial" w:cs="Arial"/>
          <w:lang w:val="sr-Cyrl-RS"/>
        </w:rPr>
        <w:t>, не може бити дужи од 6</w:t>
      </w:r>
      <w:r w:rsidR="00052FEC">
        <w:rPr>
          <w:rFonts w:ascii="Arial" w:hAnsi="Arial" w:cs="Arial"/>
          <w:lang w:val="sr-Cyrl-RS"/>
        </w:rPr>
        <w:t xml:space="preserve"> (шест) месеци</w:t>
      </w:r>
      <w:r w:rsidRPr="00F11980">
        <w:rPr>
          <w:rFonts w:ascii="Arial" w:hAnsi="Arial" w:cs="Arial"/>
          <w:lang w:val="sr-Cyrl-RS"/>
        </w:rPr>
        <w:t xml:space="preserve"> од дана ступања Уговора на снагу.</w:t>
      </w:r>
    </w:p>
    <w:p w:rsidR="00604B27" w:rsidRPr="00604B27" w:rsidRDefault="00604B27" w:rsidP="00604B27">
      <w:pPr>
        <w:spacing w:before="0"/>
        <w:jc w:val="left"/>
        <w:rPr>
          <w:rFonts w:eastAsia="Calibri" w:cs="Arial"/>
          <w:lang w:val="sr-Latn-RS"/>
        </w:rPr>
      </w:pPr>
      <w:r>
        <w:rPr>
          <w:rFonts w:cs="Arial"/>
          <w:lang w:val="sr-Cyrl-RS"/>
        </w:rPr>
        <w:br w:type="page"/>
      </w:r>
    </w:p>
    <w:p w:rsidR="00604B27" w:rsidRPr="00604B27" w:rsidRDefault="00F11980" w:rsidP="00604B27">
      <w:pPr>
        <w:pStyle w:val="ListParagraph"/>
        <w:numPr>
          <w:ilvl w:val="0"/>
          <w:numId w:val="56"/>
        </w:numPr>
        <w:spacing w:before="0"/>
        <w:rPr>
          <w:rFonts w:ascii="Arial" w:hAnsi="Arial" w:cs="Arial"/>
          <w:lang w:val="sr-Cyrl-RS"/>
        </w:rPr>
      </w:pPr>
      <w:r w:rsidRPr="00F11980">
        <w:rPr>
          <w:rFonts w:ascii="Arial" w:hAnsi="Arial" w:cs="Arial"/>
          <w:lang w:val="sr-Cyrl-RS"/>
        </w:rPr>
        <w:lastRenderedPageBreak/>
        <w:t xml:space="preserve">Рок за испоруку добара, </w:t>
      </w:r>
      <w:r w:rsidR="00052FEC">
        <w:rPr>
          <w:rFonts w:ascii="Arial" w:hAnsi="Arial" w:cs="Arial"/>
          <w:u w:val="single"/>
          <w:lang w:val="sr-Cyrl-RS"/>
        </w:rPr>
        <w:t>Партија</w:t>
      </w:r>
      <w:r w:rsidRPr="00F11980">
        <w:rPr>
          <w:rFonts w:ascii="Arial" w:hAnsi="Arial" w:cs="Arial"/>
          <w:u w:val="single"/>
          <w:lang w:val="sr-Cyrl-RS"/>
        </w:rPr>
        <w:t xml:space="preserve"> </w:t>
      </w:r>
      <w:r w:rsidRPr="00F11980">
        <w:rPr>
          <w:rFonts w:ascii="Arial" w:hAnsi="Arial" w:cs="Arial"/>
          <w:u w:val="single"/>
          <w:lang w:val="sr-Latn-RS"/>
        </w:rPr>
        <w:t>I</w:t>
      </w:r>
      <w:r w:rsidR="00052FEC">
        <w:rPr>
          <w:rFonts w:ascii="Arial" w:hAnsi="Arial" w:cs="Arial"/>
          <w:u w:val="single"/>
          <w:lang w:val="sr-Latn-RS"/>
        </w:rPr>
        <w:t>I</w:t>
      </w:r>
      <w:r w:rsidR="005D1306">
        <w:rPr>
          <w:rFonts w:ascii="Arial" w:hAnsi="Arial" w:cs="Arial"/>
          <w:lang w:val="sr-Cyrl-RS"/>
        </w:rPr>
        <w:t xml:space="preserve"> (тачка </w:t>
      </w:r>
      <w:r w:rsidR="00052FEC">
        <w:rPr>
          <w:rFonts w:ascii="Arial" w:hAnsi="Arial" w:cs="Arial"/>
          <w:lang w:val="sr-Latn-RS"/>
        </w:rPr>
        <w:t>1-3</w:t>
      </w:r>
      <w:r w:rsidRPr="00F11980">
        <w:rPr>
          <w:rFonts w:ascii="Arial" w:hAnsi="Arial" w:cs="Arial"/>
          <w:lang w:val="sr-Cyrl-RS"/>
        </w:rPr>
        <w:t xml:space="preserve">) </w:t>
      </w:r>
      <w:r w:rsidR="003D2E0D" w:rsidRPr="00BC0292">
        <w:rPr>
          <w:rFonts w:ascii="Arial" w:eastAsia="Times New Roman" w:hAnsi="Arial" w:cs="Arial"/>
          <w:lang w:val="sr-Cyrl-CS"/>
        </w:rPr>
        <w:t>обрасца структуре цене  (образац бр. 2)</w:t>
      </w:r>
      <w:r w:rsidR="00052FEC">
        <w:rPr>
          <w:rFonts w:ascii="Arial" w:hAnsi="Arial" w:cs="Arial"/>
          <w:lang w:val="sr-Cyrl-RS"/>
        </w:rPr>
        <w:t>, не може бити дужи од 4 (четири) месеца</w:t>
      </w:r>
      <w:r w:rsidRPr="00F11980">
        <w:rPr>
          <w:rFonts w:ascii="Arial" w:hAnsi="Arial" w:cs="Arial"/>
          <w:lang w:val="sr-Cyrl-RS"/>
        </w:rPr>
        <w:t xml:space="preserve"> </w:t>
      </w:r>
      <w:r w:rsidR="00052FEC" w:rsidRPr="00F11980">
        <w:rPr>
          <w:rFonts w:ascii="Arial" w:hAnsi="Arial" w:cs="Arial"/>
          <w:lang w:val="sr-Cyrl-RS"/>
        </w:rPr>
        <w:t>од дана ступања Уговора на снагу</w:t>
      </w:r>
      <w:r w:rsidRPr="00F11980">
        <w:rPr>
          <w:rFonts w:ascii="Arial" w:hAnsi="Arial" w:cs="Arial"/>
          <w:lang w:val="sr-Cyrl-RS"/>
        </w:rPr>
        <w:t>.</w:t>
      </w:r>
    </w:p>
    <w:p w:rsidR="00604B27" w:rsidRPr="00604B27" w:rsidRDefault="00604B27" w:rsidP="00604B27">
      <w:pPr>
        <w:pStyle w:val="ListParagraph"/>
        <w:spacing w:before="0"/>
        <w:rPr>
          <w:rFonts w:ascii="Arial" w:hAnsi="Arial" w:cs="Arial"/>
          <w:lang w:val="sr-Cyrl-RS"/>
        </w:rPr>
      </w:pPr>
    </w:p>
    <w:p w:rsidR="006C6FDF" w:rsidRPr="00604B27" w:rsidRDefault="006C6FDF" w:rsidP="00604B27">
      <w:pPr>
        <w:pStyle w:val="ListParagraph"/>
        <w:numPr>
          <w:ilvl w:val="1"/>
          <w:numId w:val="21"/>
        </w:numPr>
        <w:spacing w:before="0"/>
        <w:rPr>
          <w:rFonts w:ascii="Arial" w:hAnsi="Arial" w:cs="Arial"/>
          <w:b/>
          <w:lang w:val="sr-Cyrl-RS"/>
        </w:rPr>
      </w:pPr>
      <w:r w:rsidRPr="00604B27">
        <w:rPr>
          <w:rFonts w:ascii="Arial" w:hAnsi="Arial" w:cs="Arial"/>
          <w:b/>
        </w:rPr>
        <w:t>Гарантни рок, постгарантни период, резервни делови</w:t>
      </w:r>
    </w:p>
    <w:p w:rsidR="00290C6F" w:rsidRPr="00290C6F" w:rsidRDefault="00290C6F" w:rsidP="00290C6F">
      <w:pPr>
        <w:spacing w:before="0"/>
        <w:rPr>
          <w:rFonts w:cs="Arial"/>
          <w:lang w:eastAsia="zh-CN"/>
        </w:rPr>
      </w:pPr>
      <w:r w:rsidRPr="00290C6F">
        <w:rPr>
          <w:rFonts w:cs="Arial"/>
          <w:lang w:eastAsia="zh-CN"/>
        </w:rPr>
        <w:t>Гарантни период(за позиције 1-7 из партије 1) не може бити краћи од 5 (пет) година од датума уградње односно 6 (шест) година од датума испоруке испоруке, a у складу  моделом уговора и техничком спецификацијом, наведеној у поглављу 3 конкурсне документације</w:t>
      </w:r>
    </w:p>
    <w:p w:rsidR="00290C6F" w:rsidRPr="00290C6F" w:rsidRDefault="00290C6F" w:rsidP="00290C6F">
      <w:pPr>
        <w:spacing w:before="0"/>
        <w:rPr>
          <w:rFonts w:cs="Arial"/>
          <w:lang w:eastAsia="zh-CN"/>
        </w:rPr>
      </w:pPr>
    </w:p>
    <w:p w:rsidR="00E03E8B" w:rsidRPr="00E03E8B" w:rsidRDefault="00290C6F" w:rsidP="00290C6F">
      <w:pPr>
        <w:spacing w:before="0"/>
        <w:rPr>
          <w:rFonts w:cs="Arial"/>
          <w:color w:val="00B0F0"/>
          <w:lang w:val="sr-Cyrl-RS" w:eastAsia="zh-CN"/>
        </w:rPr>
      </w:pPr>
      <w:r w:rsidRPr="00290C6F">
        <w:rPr>
          <w:rFonts w:cs="Arial"/>
          <w:lang w:eastAsia="zh-CN"/>
        </w:rPr>
        <w:t>Гарантни период(за позиције 1-3 из партије 2) не може бити краћи од 12 (дванаест) месеци  од датума испоруке испоруке, a у складу  моделом уговора и техничком спецификацијом, наведеној у поглављу 3 конкурсне документације</w:t>
      </w: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0"/>
      <w:bookmarkEnd w:id="231"/>
    </w:p>
    <w:p w:rsidR="00981B12" w:rsidRDefault="00981B12" w:rsidP="00981B12">
      <w:pPr>
        <w:tabs>
          <w:tab w:val="left" w:pos="567"/>
        </w:tabs>
        <w:spacing w:before="0"/>
        <w:rPr>
          <w:rFonts w:eastAsia="Calibri" w:cs="Arial"/>
        </w:rPr>
      </w:pPr>
      <w:r w:rsidRPr="00CA182E">
        <w:rPr>
          <w:rFonts w:eastAsia="Calibri" w:cs="Arial"/>
        </w:rPr>
        <w:t>Плаћање испоручених добара који</w:t>
      </w:r>
      <w:r w:rsidRPr="00A27CAC">
        <w:rPr>
          <w:rFonts w:eastAsia="Calibri" w:cs="Arial"/>
        </w:rPr>
        <w:t xml:space="preserve"> су предмет ове јавне набавке</w:t>
      </w:r>
      <w:r w:rsidR="00AD5D88" w:rsidRPr="00AD5D88">
        <w:rPr>
          <w:rFonts w:eastAsia="Calibri" w:cs="Arial"/>
          <w:lang w:val="sr-Cyrl-RS"/>
        </w:rPr>
        <w:t xml:space="preserve"> </w:t>
      </w:r>
      <w:r w:rsidR="00052FEC">
        <w:rPr>
          <w:rFonts w:eastAsia="Calibri" w:cs="Arial"/>
          <w:lang w:val="sr-Cyrl-RS"/>
        </w:rPr>
        <w:t>Партија</w:t>
      </w:r>
      <w:r w:rsidR="00AD5D88">
        <w:rPr>
          <w:rFonts w:eastAsia="Calibri" w:cs="Arial"/>
          <w:lang w:val="sr-Cyrl-RS"/>
        </w:rPr>
        <w:t xml:space="preserve"> I (тачке</w:t>
      </w:r>
      <w:r w:rsidR="00052FEC">
        <w:rPr>
          <w:rFonts w:eastAsia="Calibri" w:cs="Arial"/>
          <w:lang w:val="sr-Latn-RS"/>
        </w:rPr>
        <w:t xml:space="preserve"> 1-</w:t>
      </w:r>
      <w:r w:rsidR="00052FEC">
        <w:rPr>
          <w:rFonts w:eastAsia="Calibri" w:cs="Arial"/>
          <w:lang w:val="sr-Cyrl-RS"/>
        </w:rPr>
        <w:t>7</w:t>
      </w:r>
      <w:r w:rsidR="00AD5D88" w:rsidRPr="00693139">
        <w:rPr>
          <w:rFonts w:eastAsia="Calibri" w:cs="Arial"/>
          <w:lang w:val="sr-Cyrl-RS"/>
        </w:rPr>
        <w:t>)</w:t>
      </w:r>
      <w:r w:rsidR="00052FEC">
        <w:rPr>
          <w:rFonts w:eastAsia="Calibri" w:cs="Arial"/>
          <w:lang w:val="sr-Cyrl-RS"/>
        </w:rPr>
        <w:t xml:space="preserve"> и Партија </w:t>
      </w:r>
      <w:r w:rsidR="00052FEC" w:rsidRPr="00822DF2">
        <w:rPr>
          <w:rFonts w:eastAsia="Calibri" w:cs="Arial"/>
          <w:lang w:val="sr-Latn-RS"/>
        </w:rPr>
        <w:t>II (</w:t>
      </w:r>
      <w:r w:rsidR="00052FEC" w:rsidRPr="00822DF2">
        <w:rPr>
          <w:rFonts w:eastAsia="Calibri" w:cs="Arial"/>
          <w:lang w:val="sr-Cyrl-RS"/>
        </w:rPr>
        <w:t>тачке</w:t>
      </w:r>
      <w:r w:rsidR="00052FEC" w:rsidRPr="00822DF2">
        <w:rPr>
          <w:rFonts w:eastAsia="Calibri" w:cs="Arial"/>
          <w:lang w:val="sr-Latn-RS"/>
        </w:rPr>
        <w:t xml:space="preserve"> 1-</w:t>
      </w:r>
      <w:r w:rsidR="00822DF2" w:rsidRPr="00822DF2">
        <w:rPr>
          <w:rFonts w:eastAsia="Calibri" w:cs="Arial"/>
          <w:lang w:val="sr-Cyrl-RS"/>
        </w:rPr>
        <w:t>3</w:t>
      </w:r>
      <w:r w:rsidR="00052FEC" w:rsidRPr="00822DF2">
        <w:rPr>
          <w:rFonts w:eastAsia="Calibri" w:cs="Arial"/>
          <w:lang w:val="sr-Latn-RS"/>
        </w:rPr>
        <w:t>)</w:t>
      </w:r>
      <w:r w:rsidR="00052FEC" w:rsidRPr="00822DF2">
        <w:rPr>
          <w:rFonts w:eastAsia="Calibri" w:cs="Arial"/>
          <w:lang w:val="sr-Cyrl-RS"/>
        </w:rPr>
        <w:t xml:space="preserve"> обрасца структуре цене (обрасци 2 и 2а) предмета ЈН</w:t>
      </w:r>
      <w:r w:rsidRPr="00822DF2">
        <w:rPr>
          <w:rFonts w:eastAsia="Calibri" w:cs="Arial"/>
        </w:rPr>
        <w:t>,</w:t>
      </w:r>
      <w:r w:rsidRPr="00822DF2">
        <w:t xml:space="preserve"> </w:t>
      </w:r>
      <w:r w:rsidR="007619D2" w:rsidRPr="00822DF2">
        <w:rPr>
          <w:rFonts w:eastAsia="Calibri" w:cs="Arial"/>
        </w:rPr>
        <w:t xml:space="preserve"> </w:t>
      </w:r>
      <w:r w:rsidRPr="00822DF2">
        <w:rPr>
          <w:rFonts w:eastAsia="Calibri" w:cs="Arial"/>
        </w:rPr>
        <w:t xml:space="preserve"> </w:t>
      </w:r>
      <w:r w:rsidR="00AD5D88" w:rsidRPr="00822DF2">
        <w:rPr>
          <w:rFonts w:eastAsia="Calibri" w:cs="Arial"/>
          <w:lang w:val="sr-Cyrl-RS"/>
        </w:rPr>
        <w:t>Наручилац</w:t>
      </w:r>
      <w:r w:rsidRPr="00822DF2">
        <w:rPr>
          <w:rFonts w:eastAsia="Calibri" w:cs="Arial"/>
        </w:rPr>
        <w:t xml:space="preserve"> ће извршити на текући</w:t>
      </w:r>
      <w:r w:rsidRPr="00A27CAC">
        <w:rPr>
          <w:rFonts w:eastAsia="Calibri" w:cs="Arial"/>
        </w:rPr>
        <w:t xml:space="preserve"> рачун понуђача на следећи начин:</w:t>
      </w:r>
    </w:p>
    <w:p w:rsidR="00981B12" w:rsidRPr="003F2861" w:rsidRDefault="00981B12" w:rsidP="003F2861">
      <w:pPr>
        <w:pStyle w:val="KDParagraf"/>
        <w:spacing w:before="0"/>
        <w:rPr>
          <w:rFonts w:eastAsia="Calibri" w:cs="Arial"/>
          <w:lang w:val="sr-Cyrl-RS"/>
        </w:rPr>
      </w:pPr>
    </w:p>
    <w:p w:rsidR="005E754A" w:rsidRDefault="00981B12" w:rsidP="00D8035B">
      <w:pPr>
        <w:numPr>
          <w:ilvl w:val="0"/>
          <w:numId w:val="37"/>
        </w:numPr>
        <w:tabs>
          <w:tab w:val="left" w:pos="567"/>
        </w:tabs>
        <w:spacing w:before="0"/>
        <w:rPr>
          <w:rFonts w:eastAsia="Calibri" w:cs="Arial"/>
          <w:lang w:val="sr-Cyrl-RS"/>
        </w:rPr>
      </w:pPr>
      <w:r w:rsidRPr="00795E1F">
        <w:rPr>
          <w:rFonts w:eastAsia="Calibri" w:cs="Arial"/>
          <w:lang w:val="sr-Latn-RS"/>
        </w:rPr>
        <w:t xml:space="preserve">  </w:t>
      </w:r>
      <w:r w:rsidRPr="00795E1F">
        <w:rPr>
          <w:rFonts w:eastAsia="Calibri" w:cs="Arial"/>
          <w:lang w:val="sr-Cyrl-RS"/>
        </w:rPr>
        <w:t>с</w:t>
      </w:r>
      <w:r w:rsidR="003F2861">
        <w:rPr>
          <w:rFonts w:eastAsia="Calibri" w:cs="Arial"/>
          <w:lang w:val="sr-Cyrl-RS"/>
        </w:rPr>
        <w:t>укцесивно након сваке испоруке</w:t>
      </w:r>
      <w:r w:rsidR="008D5D4C">
        <w:rPr>
          <w:rFonts w:eastAsia="Calibri" w:cs="Arial"/>
          <w:lang w:val="sr-Cyrl-RS"/>
        </w:rPr>
        <w:t xml:space="preserve"> и потписивања</w:t>
      </w:r>
      <w:r w:rsidRPr="00795E1F">
        <w:rPr>
          <w:rFonts w:eastAsia="Calibri" w:cs="Arial"/>
          <w:lang w:val="sr-Cyrl-RS"/>
        </w:rPr>
        <w:t xml:space="preserve"> Записника о квалитативном и квантитативном пријему добара од стра</w:t>
      </w:r>
      <w:r w:rsidR="00AD5D88">
        <w:rPr>
          <w:rFonts w:eastAsia="Calibri" w:cs="Arial"/>
          <w:lang w:val="sr-Cyrl-RS"/>
        </w:rPr>
        <w:t>не овлашћених представника Наручиоца и  Понуђача</w:t>
      </w:r>
      <w:r w:rsidRPr="00795E1F">
        <w:rPr>
          <w:rFonts w:eastAsia="Calibri" w:cs="Arial"/>
          <w:lang w:val="sr-Cyrl-RS"/>
        </w:rPr>
        <w:t xml:space="preserve"> без примедби,  у законском року до 45 дана од пријема исправне фактуре.</w:t>
      </w:r>
      <w:r w:rsidRPr="00795E1F">
        <w:rPr>
          <w:rFonts w:eastAsia="Calibri" w:cs="Arial"/>
          <w:highlight w:val="yellow"/>
          <w:lang w:val="sr-Cyrl-RS"/>
        </w:rPr>
        <w:t xml:space="preserve"> </w:t>
      </w:r>
    </w:p>
    <w:p w:rsidR="00821916" w:rsidRPr="003414E2" w:rsidRDefault="00821916" w:rsidP="005A3029">
      <w:pPr>
        <w:pStyle w:val="KDParagraf"/>
        <w:spacing w:before="0"/>
        <w:rPr>
          <w:rFonts w:eastAsia="Calibri" w:cs="Arial"/>
          <w:color w:val="00B0F0"/>
          <w:lang w:val="sr-Cyrl-CS"/>
        </w:rPr>
      </w:pPr>
    </w:p>
    <w:p w:rsidR="008A7A6B" w:rsidRPr="008A7A6B" w:rsidRDefault="008A7A6B" w:rsidP="008A7A6B">
      <w:pPr>
        <w:tabs>
          <w:tab w:val="left" w:pos="567"/>
        </w:tabs>
        <w:spacing w:before="0"/>
        <w:rPr>
          <w:rFonts w:cs="Arial"/>
          <w:b/>
        </w:rPr>
      </w:pPr>
      <w:r w:rsidRPr="008A7A6B">
        <w:rPr>
          <w:rFonts w:cs="Arial"/>
        </w:rPr>
        <w:t xml:space="preserve">Рачун мора </w:t>
      </w:r>
      <w:r w:rsidRPr="008A7A6B">
        <w:rPr>
          <w:rFonts w:cs="Arial"/>
          <w:b/>
        </w:rPr>
        <w:t>гласити на: Јавно предузеће „Електропривреда Србије</w:t>
      </w:r>
      <w:proofErr w:type="gramStart"/>
      <w:r w:rsidRPr="008A7A6B">
        <w:rPr>
          <w:rFonts w:cs="Arial"/>
          <w:b/>
        </w:rPr>
        <w:t>“ Београд</w:t>
      </w:r>
      <w:proofErr w:type="gramEnd"/>
      <w:r>
        <w:rPr>
          <w:rFonts w:cs="Arial"/>
          <w:b/>
        </w:rPr>
        <w:t xml:space="preserve">, </w:t>
      </w:r>
      <w:r w:rsidR="00CA182E">
        <w:rPr>
          <w:rFonts w:cs="Arial"/>
          <w:b/>
          <w:lang w:val="sr-Cyrl-RS"/>
        </w:rPr>
        <w:t>Ул. ц</w:t>
      </w:r>
      <w:r>
        <w:rPr>
          <w:rFonts w:cs="Arial"/>
          <w:b/>
          <w:lang w:val="sr-Cyrl-RS"/>
        </w:rPr>
        <w:t>арице Милице бр. 2</w:t>
      </w:r>
      <w:r>
        <w:rPr>
          <w:rFonts w:cs="Arial"/>
          <w:b/>
        </w:rPr>
        <w:t xml:space="preserve"> </w:t>
      </w:r>
      <w:r w:rsidRPr="008A7A6B">
        <w:rPr>
          <w:rFonts w:cs="Arial"/>
          <w:b/>
        </w:rPr>
        <w:t xml:space="preserve">, огранак ТЕНТ, </w:t>
      </w:r>
      <w:r w:rsidRPr="008A7A6B">
        <w:rPr>
          <w:rFonts w:cs="Arial"/>
          <w:b/>
          <w:lang w:val="ru-RU"/>
        </w:rPr>
        <w:t>Богољуба Урошевића Црног 44</w:t>
      </w:r>
      <w:r w:rsidRPr="008A7A6B">
        <w:rPr>
          <w:rFonts w:cs="Arial"/>
          <w:b/>
        </w:rPr>
        <w:t xml:space="preserve">, 11500 Oбреновац, ПИБ </w:t>
      </w:r>
      <w:r w:rsidRPr="008A7A6B">
        <w:rPr>
          <w:rFonts w:cs="Arial"/>
          <w:b/>
          <w:lang w:val="sr-Cyrl-BA"/>
        </w:rPr>
        <w:t>(103920327)</w:t>
      </w:r>
      <w:r w:rsidRPr="008A7A6B">
        <w:rPr>
          <w:rFonts w:cs="Arial"/>
        </w:rPr>
        <w:t xml:space="preserve"> и би</w:t>
      </w:r>
      <w:r w:rsidR="00D60C03">
        <w:rPr>
          <w:rFonts w:cs="Arial"/>
        </w:rPr>
        <w:t>ти достављен на адресу</w:t>
      </w:r>
      <w:r w:rsidRPr="008A7A6B">
        <w:rPr>
          <w:rFonts w:cs="Arial"/>
        </w:rPr>
        <w:t xml:space="preserve">: Јавно предузеће „Електропривреда Србије“ Београд, огранак ТЕНТ, </w:t>
      </w:r>
      <w:r w:rsidRPr="008A7A6B">
        <w:rPr>
          <w:rFonts w:cs="Arial"/>
          <w:lang w:val="ru-RU"/>
        </w:rPr>
        <w:t>Богољуба Урошевића Црног 44</w:t>
      </w:r>
      <w:r w:rsidRPr="008A7A6B">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8A7A6B">
        <w:rPr>
          <w:rFonts w:cs="Arial"/>
          <w:b/>
        </w:rPr>
        <w:t>Пр</w:t>
      </w:r>
      <w:r w:rsidRPr="008A7A6B">
        <w:rPr>
          <w:rFonts w:cs="Arial"/>
          <w:b/>
          <w:lang w:val="sr-Cyrl-RS"/>
        </w:rPr>
        <w:t>одавац</w:t>
      </w:r>
      <w:r w:rsidRPr="008A7A6B">
        <w:rPr>
          <w:rFonts w:cs="Arial"/>
          <w:b/>
        </w:rPr>
        <w:t xml:space="preserve"> је обавезан да на рачуну/рачунима наведе уговр на основу којег се рачун издаје (број и датум).</w:t>
      </w:r>
      <w:proofErr w:type="gramEnd"/>
    </w:p>
    <w:p w:rsidR="00DB6DF7" w:rsidRPr="008A7A6B" w:rsidRDefault="00DB6DF7" w:rsidP="00B00642">
      <w:pPr>
        <w:pStyle w:val="KDParagraf"/>
        <w:spacing w:before="0"/>
        <w:rPr>
          <w:rFonts w:cs="Arial"/>
          <w:lang w:val="sr-Cyrl-RS"/>
        </w:rPr>
      </w:pP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w:t>
      </w:r>
      <w:r w:rsidR="0076484B">
        <w:rPr>
          <w:rFonts w:cs="Arial"/>
          <w:lang w:val="sr-Cyrl-RS"/>
        </w:rPr>
        <w:t xml:space="preserve"> да наведе бр.</w:t>
      </w:r>
      <w:proofErr w:type="gramEnd"/>
      <w:r w:rsidR="0076484B">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F93179" w:rsidRDefault="00F93179" w:rsidP="005A3029">
      <w:pPr>
        <w:pStyle w:val="KDParagraf"/>
        <w:spacing w:before="0"/>
        <w:rPr>
          <w:rFonts w:cs="Arial"/>
          <w:lang w:val="sr-Cyrl-RS"/>
        </w:rPr>
      </w:pPr>
    </w:p>
    <w:p w:rsidR="00F93179" w:rsidRDefault="00F93179" w:rsidP="008D2B23">
      <w:pPr>
        <w:autoSpaceDE w:val="0"/>
        <w:autoSpaceDN w:val="0"/>
        <w:adjustRightInd w:val="0"/>
        <w:spacing w:before="0"/>
        <w:ind w:right="-426"/>
        <w:rPr>
          <w:rFonts w:eastAsia="Calibri" w:cs="Arial"/>
          <w:lang w:val="sr-Latn-RS"/>
        </w:rPr>
      </w:pPr>
    </w:p>
    <w:p w:rsidR="0004312F" w:rsidRDefault="0004312F" w:rsidP="008D2B23">
      <w:pPr>
        <w:autoSpaceDE w:val="0"/>
        <w:autoSpaceDN w:val="0"/>
        <w:adjustRightInd w:val="0"/>
        <w:spacing w:before="0"/>
        <w:ind w:right="-426"/>
        <w:rPr>
          <w:rFonts w:eastAsia="Calibri" w:cs="Arial"/>
          <w:lang w:val="sr-Latn-RS"/>
        </w:rPr>
      </w:pPr>
    </w:p>
    <w:p w:rsidR="0004312F" w:rsidRPr="0004312F" w:rsidRDefault="0004312F" w:rsidP="008D2B23">
      <w:pPr>
        <w:autoSpaceDE w:val="0"/>
        <w:autoSpaceDN w:val="0"/>
        <w:adjustRightInd w:val="0"/>
        <w:spacing w:before="0"/>
        <w:ind w:right="-426"/>
        <w:rPr>
          <w:rFonts w:eastAsia="Calibri" w:cs="Arial"/>
          <w:lang w:val="sr-Latn-RS"/>
        </w:rPr>
      </w:pPr>
    </w:p>
    <w:p w:rsidR="008D2B23" w:rsidRPr="00F10346" w:rsidRDefault="008D2B23" w:rsidP="007E7A5E">
      <w:pPr>
        <w:pStyle w:val="KDPodnaslov2"/>
        <w:numPr>
          <w:ilvl w:val="1"/>
          <w:numId w:val="23"/>
        </w:numPr>
        <w:spacing w:before="0"/>
        <w:jc w:val="both"/>
        <w:rPr>
          <w:rFonts w:cs="Arial"/>
          <w:lang w:val="ru-RU"/>
        </w:rPr>
      </w:pPr>
      <w:bookmarkStart w:id="232" w:name="_Toc441651589"/>
      <w:bookmarkStart w:id="233" w:name="_Toc442559900"/>
      <w:r w:rsidRPr="00F10346">
        <w:rPr>
          <w:rFonts w:cs="Arial"/>
        </w:rPr>
        <w:t>Рок важења понуде</w:t>
      </w:r>
      <w:bookmarkEnd w:id="232"/>
      <w:bookmarkEnd w:id="233"/>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F93179" w:rsidRPr="00D60C03" w:rsidRDefault="008D2B23" w:rsidP="008D2B23">
      <w:pPr>
        <w:spacing w:before="0"/>
        <w:rPr>
          <w:rFonts w:cs="Arial"/>
          <w:lang w:val="sr-Cyrl-RS"/>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F93179" w:rsidRPr="00F93179" w:rsidRDefault="00F93179" w:rsidP="008D2B23">
      <w:pPr>
        <w:spacing w:before="0"/>
        <w:rPr>
          <w:rFonts w:cs="Arial"/>
          <w:lang w:val="sr-Cyrl-RS"/>
        </w:rPr>
      </w:pPr>
    </w:p>
    <w:p w:rsidR="008D2B23" w:rsidRPr="0041099D" w:rsidRDefault="008D2B23" w:rsidP="007E7A5E">
      <w:pPr>
        <w:pStyle w:val="KDPodnaslov2"/>
        <w:numPr>
          <w:ilvl w:val="1"/>
          <w:numId w:val="23"/>
        </w:numPr>
        <w:spacing w:before="0"/>
        <w:jc w:val="both"/>
        <w:rPr>
          <w:rFonts w:cs="Arial"/>
        </w:rPr>
      </w:pPr>
      <w:bookmarkStart w:id="234" w:name="_Toc441651593"/>
      <w:bookmarkStart w:id="235" w:name="_Toc442559904"/>
      <w:r w:rsidRPr="0041099D">
        <w:rPr>
          <w:rFonts w:cs="Arial"/>
        </w:rPr>
        <w:lastRenderedPageBreak/>
        <w:t>Средства финансијског обезбеђења</w:t>
      </w:r>
      <w:bookmarkEnd w:id="234"/>
      <w:bookmarkEnd w:id="235"/>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proofErr w:type="gramStart"/>
      <w:r w:rsidRPr="0041099D">
        <w:rPr>
          <w:rFonts w:eastAsia="TimesNewRomanPSMT" w:cs="Arial"/>
          <w:bCs/>
          <w:iCs/>
        </w:rPr>
        <w:t>Члан групе понуђача може бити налогодавац средства финансијског обезбеђења.</w:t>
      </w:r>
      <w:proofErr w:type="gramEnd"/>
    </w:p>
    <w:p w:rsidR="00CA182E" w:rsidRDefault="001A72BF" w:rsidP="00541E19">
      <w:pPr>
        <w:rPr>
          <w:rFonts w:eastAsia="TimesNewRomanPSMT" w:cs="Arial"/>
          <w:bCs/>
          <w:iCs/>
          <w:lang w:val="sr-Cyrl-R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8D2B23" w:rsidRPr="00F10346" w:rsidRDefault="008D2B23" w:rsidP="008D2B23">
      <w:pPr>
        <w:pStyle w:val="KDKomentar"/>
        <w:spacing w:before="0"/>
        <w:rPr>
          <w:rFonts w:cs="Arial"/>
          <w:i w:val="0"/>
          <w:sz w:val="22"/>
          <w:szCs w:val="22"/>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6" w:name="_Toc441651594"/>
      <w:bookmarkStart w:id="237" w:name="_Toc442559905"/>
    </w:p>
    <w:p w:rsidR="008D2B23" w:rsidRPr="00844CDE" w:rsidRDefault="008D2B23" w:rsidP="007C0E7C">
      <w:pPr>
        <w:pStyle w:val="KDPodnaslov3"/>
        <w:keepNext w:val="0"/>
        <w:spacing w:before="0"/>
        <w:ind w:left="851"/>
        <w:rPr>
          <w:rFonts w:cs="Arial"/>
          <w:b/>
        </w:rPr>
      </w:pPr>
      <w:r w:rsidRPr="00844CDE">
        <w:rPr>
          <w:rFonts w:cs="Arial"/>
          <w:b/>
        </w:rPr>
        <w:t>Банкарска гаранција</w:t>
      </w:r>
      <w:r w:rsidR="000B5E06" w:rsidRPr="00844CDE">
        <w:rPr>
          <w:rFonts w:cs="Arial"/>
          <w:b/>
        </w:rPr>
        <w:t xml:space="preserve"> </w:t>
      </w:r>
      <w:r w:rsidRPr="00844CDE">
        <w:rPr>
          <w:rFonts w:cs="Arial"/>
          <w:b/>
        </w:rPr>
        <w:t>за озбиљност понуде</w:t>
      </w:r>
      <w:bookmarkEnd w:id="236"/>
      <w:bookmarkEnd w:id="237"/>
    </w:p>
    <w:p w:rsidR="008D2B23" w:rsidRPr="00844CDE" w:rsidRDefault="008D2B23" w:rsidP="00143DEB">
      <w:pPr>
        <w:rPr>
          <w:rFonts w:cs="Arial"/>
        </w:rPr>
      </w:pPr>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0041099D" w:rsidRPr="00EC0AE2">
        <w:rPr>
          <w:rFonts w:cs="Arial"/>
          <w:lang w:val="sr-Cyrl-RS"/>
        </w:rPr>
        <w:t>2</w:t>
      </w:r>
      <w:r w:rsidRPr="00EC0AE2">
        <w:rPr>
          <w:rFonts w:cs="Arial"/>
        </w:rPr>
        <w:t>%</w:t>
      </w:r>
      <w:r w:rsidRPr="00844CDE">
        <w:rPr>
          <w:rFonts w:cs="Arial"/>
        </w:rPr>
        <w:t xml:space="preserve"> вредности понудe, без ПДВ.</w:t>
      </w:r>
    </w:p>
    <w:p w:rsidR="008D2B23" w:rsidRPr="00844CDE" w:rsidRDefault="008D2B23" w:rsidP="00143DEB">
      <w:pPr>
        <w:rPr>
          <w:rFonts w:cs="Arial"/>
        </w:rPr>
      </w:pPr>
      <w:r w:rsidRPr="00844CDE">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844CDE">
        <w:rPr>
          <w:rFonts w:cs="Arial"/>
        </w:rPr>
        <w:t>30</w:t>
      </w:r>
      <w:r w:rsidRPr="00844CDE">
        <w:rPr>
          <w:rFonts w:cs="Arial"/>
        </w:rPr>
        <w:t xml:space="preserve"> (словима: </w:t>
      </w:r>
      <w:r w:rsidR="00D16608" w:rsidRPr="00844CDE">
        <w:rPr>
          <w:rFonts w:cs="Arial"/>
        </w:rPr>
        <w:t>три</w:t>
      </w:r>
      <w:r w:rsidRPr="00844CDE">
        <w:rPr>
          <w:rFonts w:cs="Arial"/>
        </w:rPr>
        <w:t xml:space="preserve">десет) </w:t>
      </w:r>
      <w:r w:rsidR="007C0E7C" w:rsidRPr="00844CDE">
        <w:rPr>
          <w:rFonts w:cs="Arial"/>
        </w:rPr>
        <w:t xml:space="preserve">календарских </w:t>
      </w:r>
      <w:r w:rsidRPr="00844CDE">
        <w:rPr>
          <w:rFonts w:cs="Arial"/>
        </w:rPr>
        <w:t xml:space="preserve">дана </w:t>
      </w:r>
      <w:r w:rsidR="007C0E7C" w:rsidRPr="00844CDE">
        <w:rPr>
          <w:rFonts w:cs="Arial"/>
        </w:rPr>
        <w:t>дужи од рока важења понуде.</w:t>
      </w:r>
    </w:p>
    <w:p w:rsidR="008D2B23" w:rsidRPr="00844CDE" w:rsidRDefault="008D2B23" w:rsidP="00143DEB">
      <w:pPr>
        <w:rPr>
          <w:rFonts w:cs="Arial"/>
        </w:rPr>
      </w:pPr>
      <w:r w:rsidRPr="00844CDE">
        <w:rPr>
          <w:rFonts w:cs="Arial"/>
        </w:rPr>
        <w:t xml:space="preserve">Наручилац ће уновчити гаранцију за озбиљност понуде дату уз понуду уколико: </w:t>
      </w:r>
    </w:p>
    <w:p w:rsidR="008D2B23" w:rsidRPr="00844CDE" w:rsidRDefault="008D2B23" w:rsidP="00123395">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8D2B23" w:rsidRPr="00844CDE" w:rsidRDefault="008D2B23" w:rsidP="00123395">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8D2B23" w:rsidRPr="00844CDE" w:rsidRDefault="007C0E7C" w:rsidP="00123395">
      <w:pPr>
        <w:numPr>
          <w:ilvl w:val="0"/>
          <w:numId w:val="12"/>
        </w:numPr>
        <w:spacing w:before="0"/>
        <w:ind w:left="993" w:hanging="142"/>
        <w:rPr>
          <w:rFonts w:cs="Arial"/>
        </w:rPr>
      </w:pPr>
      <w:r w:rsidRPr="00844CDE">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844CDE">
        <w:rPr>
          <w:rFonts w:cs="Arial"/>
        </w:rPr>
        <w:t>.</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44CDE" w:rsidRPr="00844CDE" w:rsidRDefault="008D2B23" w:rsidP="00844CDE">
      <w:pPr>
        <w:rPr>
          <w:rFonts w:cs="Arial"/>
          <w:lang w:val="sr-Cyrl-RS"/>
        </w:rPr>
      </w:pPr>
      <w:proofErr w:type="gramStart"/>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1F61EF" w:rsidRDefault="001F61EF" w:rsidP="008D2B23">
      <w:pPr>
        <w:pStyle w:val="ListParagraph"/>
        <w:spacing w:before="0" w:after="0" w:line="240" w:lineRule="auto"/>
        <w:ind w:left="0"/>
        <w:rPr>
          <w:rFonts w:ascii="Arial" w:hAnsi="Arial" w:cs="Arial"/>
          <w:b/>
          <w:u w:val="single"/>
          <w:lang w:val="sr-Cyrl-RS"/>
        </w:rPr>
      </w:pPr>
    </w:p>
    <w:p w:rsidR="001F61EF" w:rsidRDefault="00497B12" w:rsidP="001F61EF">
      <w:pPr>
        <w:pStyle w:val="KDPodnaslov3"/>
        <w:keepNext w:val="0"/>
        <w:spacing w:before="0"/>
        <w:ind w:left="851"/>
        <w:rPr>
          <w:rFonts w:cs="Arial"/>
          <w:b/>
          <w:lang w:val="sr-Cyrl-RS"/>
        </w:rPr>
      </w:pPr>
      <w:bookmarkStart w:id="238" w:name="_Toc441651597"/>
      <w:bookmarkStart w:id="239" w:name="_Toc442559908"/>
      <w:r w:rsidRPr="00CF3FC7">
        <w:rPr>
          <w:rFonts w:cs="Arial"/>
          <w:b/>
          <w:u w:val="single"/>
        </w:rPr>
        <w:t>У</w:t>
      </w:r>
      <w:r w:rsidRPr="00CF3FC7">
        <w:rPr>
          <w:rFonts w:cs="Arial"/>
          <w:b/>
          <w:u w:val="single"/>
          <w:lang w:val="sr-Cyrl-RS"/>
        </w:rPr>
        <w:t>з потписан Уговор</w:t>
      </w:r>
    </w:p>
    <w:bookmarkEnd w:id="238"/>
    <w:bookmarkEnd w:id="239"/>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844CDE" w:rsidRDefault="008D2B23" w:rsidP="00844CDE">
      <w:pPr>
        <w:pStyle w:val="KDPodnaslov3"/>
        <w:keepNext w:val="0"/>
        <w:spacing w:before="0"/>
        <w:ind w:left="1530"/>
        <w:jc w:val="left"/>
        <w:rPr>
          <w:rFonts w:cs="Arial"/>
          <w:b/>
          <w:u w:val="single"/>
        </w:rPr>
      </w:pPr>
      <w:bookmarkStart w:id="240" w:name="_Toc441651598"/>
      <w:bookmarkStart w:id="241" w:name="_Toc442559909"/>
      <w:r w:rsidRPr="00844CDE">
        <w:rPr>
          <w:rFonts w:cs="Arial"/>
          <w:b/>
          <w:u w:val="single"/>
        </w:rPr>
        <w:t>Банкарска гаранција за добро извршење посла</w:t>
      </w:r>
      <w:bookmarkEnd w:id="240"/>
      <w:bookmarkEnd w:id="241"/>
    </w:p>
    <w:p w:rsidR="00884F52" w:rsidRPr="00844CDE" w:rsidRDefault="00884F52" w:rsidP="00884F52">
      <w:pPr>
        <w:rPr>
          <w:rFonts w:cs="Arial"/>
        </w:rPr>
      </w:pPr>
      <w:proofErr w:type="gramStart"/>
      <w:r w:rsidRPr="00844CDE">
        <w:rPr>
          <w:rFonts w:cs="Arial"/>
        </w:rPr>
        <w:t xml:space="preserve">Изабрани понуђач је дужан да у </w:t>
      </w:r>
      <w:r w:rsidR="00FB68EC">
        <w:rPr>
          <w:rFonts w:cs="Arial"/>
        </w:rPr>
        <w:t>у</w:t>
      </w:r>
      <w:r w:rsidR="00FB68EC">
        <w:rPr>
          <w:rFonts w:cs="Arial"/>
          <w:lang w:val="sr-Cyrl-RS"/>
        </w:rPr>
        <w:t>з потписан уговор</w:t>
      </w:r>
      <w:r w:rsidRPr="00844CDE">
        <w:rPr>
          <w:rFonts w:cs="Arial"/>
        </w:rPr>
        <w:t>, као средство финансијског обезбеђења за добро</w:t>
      </w:r>
      <w:r w:rsidR="008F18BC" w:rsidRPr="00844CDE">
        <w:rPr>
          <w:rFonts w:cs="Arial"/>
        </w:rPr>
        <w:t xml:space="preserve"> извршење посла преда Наручиоцу банкарску гаранцију за добро извршење посла.</w:t>
      </w:r>
      <w:proofErr w:type="gramEnd"/>
    </w:p>
    <w:p w:rsidR="008D2B23" w:rsidRPr="00844CDE" w:rsidRDefault="008D2B23" w:rsidP="00143DEB">
      <w:pPr>
        <w:rPr>
          <w:rFonts w:cs="Arial"/>
        </w:rPr>
      </w:pPr>
      <w:r w:rsidRPr="00844CDE">
        <w:rPr>
          <w:rFonts w:cs="Arial"/>
        </w:rPr>
        <w:lastRenderedPageBreak/>
        <w:t>Изабрани понуђач је дужан да Наручиоцу достави неопозиву</w:t>
      </w:r>
      <w:proofErr w:type="gramStart"/>
      <w:r w:rsidRPr="00844CDE">
        <w:rPr>
          <w:rFonts w:cs="Arial"/>
        </w:rPr>
        <w:t>,  безусловну</w:t>
      </w:r>
      <w:proofErr w:type="gramEnd"/>
      <w:r w:rsidRPr="00844CDE">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44CDE" w:rsidRDefault="008D2B23" w:rsidP="00143DEB">
      <w:pPr>
        <w:rPr>
          <w:rFonts w:cs="Arial"/>
        </w:rPr>
      </w:pPr>
      <w:r w:rsidRPr="00844CDE">
        <w:rPr>
          <w:rFonts w:cs="Arial"/>
        </w:rPr>
        <w:t xml:space="preserve">Банкарска гаранција мора трајати најмање </w:t>
      </w:r>
      <w:r w:rsidR="008F18BC" w:rsidRPr="00844CDE">
        <w:rPr>
          <w:rFonts w:cs="Arial"/>
        </w:rPr>
        <w:t>30 (словима:три</w:t>
      </w:r>
      <w:r w:rsidRPr="00844CDE">
        <w:rPr>
          <w:rFonts w:cs="Arial"/>
        </w:rPr>
        <w:t xml:space="preserve">десет) </w:t>
      </w:r>
      <w:r w:rsidR="00510945" w:rsidRPr="00844CDE">
        <w:rPr>
          <w:rFonts w:cs="Arial"/>
        </w:rPr>
        <w:t xml:space="preserve">календарских </w:t>
      </w:r>
      <w:r w:rsidRPr="00844CDE">
        <w:rPr>
          <w:rFonts w:cs="Arial"/>
        </w:rPr>
        <w:t>дана дуже од рока одређеног за коначно извршење посла.</w:t>
      </w:r>
    </w:p>
    <w:p w:rsidR="008D2B23" w:rsidRPr="00844CDE" w:rsidRDefault="008D2B23" w:rsidP="00143DEB">
      <w:pPr>
        <w:rPr>
          <w:rFonts w:cs="Arial"/>
        </w:rPr>
      </w:pPr>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844CDE" w:rsidRDefault="008D2B23" w:rsidP="00143DEB">
      <w:pPr>
        <w:rPr>
          <w:rFonts w:cs="Arial"/>
        </w:rPr>
      </w:pPr>
      <w:r w:rsidRPr="00844CDE">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844CDE" w:rsidRDefault="008D2B23" w:rsidP="00143DEB">
      <w:pPr>
        <w:rPr>
          <w:rFonts w:cs="Arial"/>
        </w:rPr>
      </w:pPr>
      <w:r w:rsidRPr="00844CD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44CDE" w:rsidRDefault="008D2B23" w:rsidP="00143DEB">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CA182E" w:rsidRDefault="008D2B23" w:rsidP="008D2B23">
      <w:pPr>
        <w:spacing w:before="0"/>
        <w:ind w:left="851"/>
        <w:rPr>
          <w:rFonts w:cs="Arial"/>
          <w:lang w:val="sr-Cyrl-RS"/>
        </w:rPr>
      </w:pPr>
    </w:p>
    <w:p w:rsidR="00D17F05" w:rsidRDefault="00D17F05" w:rsidP="004C3B38">
      <w:pPr>
        <w:pStyle w:val="KDPodnaslov3"/>
        <w:keepNext w:val="0"/>
        <w:spacing w:before="0"/>
        <w:ind w:left="851"/>
        <w:rPr>
          <w:rFonts w:eastAsia="TimesNewRomanPSMT" w:cs="Arial"/>
          <w:b/>
          <w:bCs/>
          <w:iCs/>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F11980" w:rsidRDefault="00F066DE" w:rsidP="00F66410">
      <w:pPr>
        <w:tabs>
          <w:tab w:val="left" w:pos="567"/>
          <w:tab w:val="left" w:pos="709"/>
        </w:tabs>
        <w:spacing w:after="120"/>
        <w:rPr>
          <w:rFonts w:eastAsia="TimesNewRomanPSMT" w:cs="Arial"/>
          <w:bCs/>
        </w:rPr>
      </w:pPr>
      <w:r w:rsidRPr="00F11980">
        <w:rPr>
          <w:rFonts w:eastAsia="TimesNewRomanPSMT" w:cs="Arial"/>
          <w:bCs/>
        </w:rPr>
        <w:t xml:space="preserve">Средство финансијског обезбеђења </w:t>
      </w:r>
      <w:proofErr w:type="gramStart"/>
      <w:r w:rsidRPr="00F11980">
        <w:rPr>
          <w:rFonts w:eastAsia="TimesNewRomanPSMT" w:cs="Arial"/>
          <w:bCs/>
        </w:rPr>
        <w:t>за  озбиљност</w:t>
      </w:r>
      <w:proofErr w:type="gramEnd"/>
      <w:r w:rsidRPr="00F11980">
        <w:rPr>
          <w:rFonts w:eastAsia="TimesNewRomanPSMT" w:cs="Arial"/>
          <w:bCs/>
        </w:rPr>
        <w:t xml:space="preserve"> понуде </w:t>
      </w:r>
      <w:r w:rsidRPr="005D1306">
        <w:rPr>
          <w:rFonts w:eastAsia="TimesNewRomanPSMT" w:cs="Arial"/>
          <w:bCs/>
          <w:u w:val="single"/>
        </w:rPr>
        <w:t>доставља се као саставни део понуде</w:t>
      </w:r>
      <w:r w:rsidRPr="00F11980">
        <w:rPr>
          <w:rFonts w:eastAsia="TimesNewRomanPSMT" w:cs="Arial"/>
          <w:bCs/>
        </w:rPr>
        <w:t xml:space="preserve"> и гласи на</w:t>
      </w:r>
      <w:r w:rsidR="00C435F2" w:rsidRPr="00F11980">
        <w:rPr>
          <w:rFonts w:eastAsia="TimesNewRomanPSMT" w:cs="Arial"/>
          <w:bCs/>
        </w:rPr>
        <w:t xml:space="preserve"> </w:t>
      </w:r>
      <w:r w:rsidR="00F66410" w:rsidRPr="00F11980">
        <w:rPr>
          <w:rFonts w:eastAsia="TimesNewRomanPSMT" w:cs="Arial"/>
          <w:bCs/>
        </w:rPr>
        <w:t xml:space="preserve">Јавно предузеће „Електропривреда Србије“ Београд,Улица </w:t>
      </w:r>
      <w:r w:rsidR="00C435F2" w:rsidRPr="00F11980">
        <w:rPr>
          <w:rFonts w:eastAsia="TimesNewRomanPSMT" w:cs="Arial"/>
          <w:bCs/>
        </w:rPr>
        <w:t xml:space="preserve">царице Милице 2. </w:t>
      </w:r>
      <w:proofErr w:type="gramStart"/>
      <w:r w:rsidR="00C435F2" w:rsidRPr="00F11980">
        <w:rPr>
          <w:rFonts w:eastAsia="TimesNewRomanPSMT" w:cs="Arial"/>
          <w:bCs/>
        </w:rPr>
        <w:t xml:space="preserve">, </w:t>
      </w:r>
      <w:r w:rsidR="00F66410" w:rsidRPr="00F11980">
        <w:rPr>
          <w:rFonts w:eastAsia="TimesNewRomanPSMT" w:cs="Arial"/>
          <w:bCs/>
        </w:rPr>
        <w:t xml:space="preserve"> </w:t>
      </w:r>
      <w:r w:rsidR="00C435F2" w:rsidRPr="00F11980">
        <w:rPr>
          <w:rFonts w:eastAsia="TimesNewRomanPSMT" w:cs="Arial"/>
          <w:bCs/>
        </w:rPr>
        <w:t>11000</w:t>
      </w:r>
      <w:proofErr w:type="gramEnd"/>
      <w:r w:rsidR="00C435F2" w:rsidRPr="00F11980">
        <w:rPr>
          <w:rFonts w:eastAsia="TimesNewRomanPSMT" w:cs="Arial"/>
          <w:bCs/>
        </w:rPr>
        <w:t xml:space="preserve"> </w:t>
      </w:r>
      <w:r w:rsidR="00F66410" w:rsidRPr="00F11980">
        <w:rPr>
          <w:rFonts w:eastAsia="TimesNewRomanPSMT" w:cs="Arial"/>
          <w:bCs/>
        </w:rPr>
        <w:t>Београд</w:t>
      </w:r>
      <w:r w:rsidR="00C435F2" w:rsidRPr="00F11980">
        <w:rPr>
          <w:rFonts w:eastAsia="TimesNewRomanPSMT" w:cs="Arial"/>
          <w:bCs/>
        </w:rPr>
        <w:t xml:space="preserve">, </w:t>
      </w:r>
      <w:r w:rsidR="00F66410" w:rsidRPr="00F11980">
        <w:rPr>
          <w:rFonts w:eastAsia="TimesNewRomanPSMT" w:cs="Arial"/>
          <w:bCs/>
        </w:rPr>
        <w:t>огранак</w:t>
      </w:r>
      <w:r w:rsidR="00C435F2" w:rsidRPr="00F11980">
        <w:rPr>
          <w:rFonts w:eastAsia="TimesNewRomanPSMT" w:cs="Arial"/>
          <w:bCs/>
        </w:rPr>
        <w:t xml:space="preserve"> ТЕНТ, Улица Богољуба Урошевића Црног 44., 11500 Обреновац</w:t>
      </w:r>
    </w:p>
    <w:p w:rsidR="00F066DE" w:rsidRPr="00F11980" w:rsidRDefault="00F066DE" w:rsidP="00D17F05">
      <w:pPr>
        <w:ind w:right="-19"/>
        <w:jc w:val="left"/>
        <w:outlineLvl w:val="0"/>
        <w:rPr>
          <w:rFonts w:cs="Arial"/>
          <w:b/>
        </w:rPr>
      </w:pPr>
      <w:r w:rsidRPr="00F11980">
        <w:rPr>
          <w:rFonts w:eastAsia="TimesNewRomanPSMT" w:cs="Arial"/>
          <w:bCs/>
        </w:rPr>
        <w:t>Средство финансијског обезбеђења за добро извршење посла  гласи на</w:t>
      </w:r>
      <w:r w:rsidR="00C435F2" w:rsidRPr="00F11980">
        <w:rPr>
          <w:rFonts w:eastAsia="TimesNewRomanPSMT" w:cs="Arial"/>
          <w:bCs/>
        </w:rPr>
        <w:t xml:space="preserve"> Јавно предузеће „Електропривреда Србије“ Београд,</w:t>
      </w:r>
      <w:r w:rsidR="0009377A" w:rsidRPr="00F11980">
        <w:rPr>
          <w:rFonts w:eastAsia="TimesNewRomanPSMT" w:cs="Arial"/>
          <w:bCs/>
        </w:rPr>
        <w:t xml:space="preserve"> </w:t>
      </w:r>
      <w:r w:rsidR="00C435F2" w:rsidRPr="00F11980">
        <w:rPr>
          <w:rFonts w:eastAsia="TimesNewRomanPSMT" w:cs="Arial"/>
          <w:bCs/>
        </w:rPr>
        <w:t xml:space="preserve">Улица царице Милице 2., 11000 Београд, огранак ТЕНТ, Улица Богољуба Урошевића Црног 44., 11500 Обреновац </w:t>
      </w:r>
      <w:r w:rsidRPr="00F11980">
        <w:rPr>
          <w:rFonts w:cs="Arial"/>
          <w:b/>
        </w:rPr>
        <w:t>и доставља се</w:t>
      </w:r>
      <w:r w:rsidR="005D1306" w:rsidRPr="005D1306">
        <w:rPr>
          <w:rFonts w:cs="Arial"/>
          <w:b/>
        </w:rPr>
        <w:t xml:space="preserve"> </w:t>
      </w:r>
      <w:r w:rsidR="005D1306" w:rsidRPr="00F600E7">
        <w:rPr>
          <w:rFonts w:cs="Arial"/>
          <w:b/>
        </w:rPr>
        <w:t>и доставља се</w:t>
      </w:r>
      <w:r w:rsidR="005D1306">
        <w:rPr>
          <w:rFonts w:cs="Arial"/>
          <w:b/>
          <w:lang w:val="sr-Cyrl-RS"/>
        </w:rPr>
        <w:t xml:space="preserve"> уз потписан Уговор</w:t>
      </w:r>
      <w:r w:rsidRPr="00F11980">
        <w:rPr>
          <w:rFonts w:cs="Arial"/>
          <w:b/>
        </w:rPr>
        <w:t xml:space="preserve"> лично или поштом на адресу: </w:t>
      </w:r>
    </w:p>
    <w:p w:rsidR="00F066DE" w:rsidRPr="00F11980" w:rsidRDefault="00F066DE" w:rsidP="00F066DE">
      <w:pPr>
        <w:suppressAutoHyphens/>
        <w:spacing w:line="100" w:lineRule="atLeast"/>
        <w:jc w:val="center"/>
        <w:rPr>
          <w:rFonts w:eastAsia="Arial Unicode MS" w:cs="Arial"/>
          <w:b/>
          <w:kern w:val="1"/>
          <w:lang w:eastAsia="ar-SA"/>
        </w:rPr>
      </w:pPr>
      <w:r w:rsidRPr="00F11980">
        <w:rPr>
          <w:rFonts w:cs="Arial"/>
          <w:b/>
        </w:rPr>
        <w:t xml:space="preserve"> </w:t>
      </w:r>
      <w:r w:rsidR="00A16376" w:rsidRPr="00F11980">
        <w:rPr>
          <w:rFonts w:eastAsia="TimesNewRomanPSMT" w:cs="Arial"/>
          <w:bCs/>
        </w:rPr>
        <w:t xml:space="preserve"> Улица Богољуба Урошевића Црног </w:t>
      </w:r>
      <w:proofErr w:type="gramStart"/>
      <w:r w:rsidR="00A16376" w:rsidRPr="00F11980">
        <w:rPr>
          <w:rFonts w:eastAsia="TimesNewRomanPSMT" w:cs="Arial"/>
          <w:bCs/>
        </w:rPr>
        <w:t>44.,</w:t>
      </w:r>
      <w:proofErr w:type="gramEnd"/>
      <w:r w:rsidR="00A16376" w:rsidRPr="00F11980">
        <w:rPr>
          <w:rFonts w:eastAsia="TimesNewRomanPSMT" w:cs="Arial"/>
          <w:bCs/>
        </w:rPr>
        <w:t xml:space="preserve"> 11500 Обреновац</w:t>
      </w:r>
    </w:p>
    <w:p w:rsidR="00A16376" w:rsidRPr="000D44C7" w:rsidRDefault="00F066DE" w:rsidP="000D44C7">
      <w:pPr>
        <w:ind w:right="-19"/>
        <w:jc w:val="left"/>
        <w:outlineLvl w:val="0"/>
        <w:rPr>
          <w:rFonts w:cs="Arial"/>
          <w:b/>
          <w:sz w:val="18"/>
          <w:szCs w:val="18"/>
          <w:lang w:val="sr-Cyrl-RS"/>
        </w:rPr>
      </w:pPr>
      <w:proofErr w:type="gramStart"/>
      <w:r w:rsidRPr="00F11980">
        <w:t>са</w:t>
      </w:r>
      <w:proofErr w:type="gramEnd"/>
      <w:r w:rsidRPr="00F11980">
        <w:t xml:space="preserve"> назнаком:</w:t>
      </w:r>
      <w:r w:rsidRPr="00F11980">
        <w:rPr>
          <w:b/>
        </w:rPr>
        <w:t xml:space="preserve"> </w:t>
      </w:r>
      <w:r w:rsidRPr="00F11980">
        <w:rPr>
          <w:b/>
          <w:sz w:val="18"/>
          <w:szCs w:val="18"/>
        </w:rPr>
        <w:t>Средство финансијског обезбеђења за ЈН бр.</w:t>
      </w:r>
      <w:r w:rsidR="005A19F9">
        <w:rPr>
          <w:rFonts w:cs="Arial"/>
          <w:b/>
          <w:sz w:val="18"/>
          <w:szCs w:val="18"/>
          <w:lang w:val="sr-Cyrl-CS"/>
        </w:rPr>
        <w:t xml:space="preserve"> 3000/0405/2017 (275</w:t>
      </w:r>
      <w:r w:rsidR="00D17F05" w:rsidRPr="00F11980">
        <w:rPr>
          <w:rFonts w:cs="Arial"/>
          <w:b/>
          <w:sz w:val="18"/>
          <w:szCs w:val="18"/>
          <w:lang w:val="sr-Cyrl-CS"/>
        </w:rPr>
        <w:t>/2017)</w:t>
      </w:r>
    </w:p>
    <w:p w:rsidR="00F066DE" w:rsidRDefault="00DE77A7" w:rsidP="00DE77A7">
      <w:pPr>
        <w:rPr>
          <w:rFonts w:cs="Arial"/>
          <w:lang w:val="sr-Cyrl-RS"/>
        </w:rPr>
      </w:pPr>
      <w:r w:rsidRPr="00573572">
        <w:rPr>
          <w:rFonts w:cs="Arial"/>
          <w:lang w:val="sr-Cyrl-RS"/>
        </w:rPr>
        <w:t>Напомена:По</w:t>
      </w:r>
      <w:r w:rsidR="00573572" w:rsidRPr="00573572">
        <w:rPr>
          <w:rFonts w:cs="Arial"/>
          <w:lang w:val="sr-Cyrl-RS"/>
        </w:rPr>
        <w:t>нуђач је одговоран за безбедан начин достављања СФО Наручиоцу</w:t>
      </w:r>
    </w:p>
    <w:p w:rsidR="005E754A" w:rsidRPr="00573572" w:rsidRDefault="005E754A" w:rsidP="00DE77A7">
      <w:pPr>
        <w:rPr>
          <w:rFonts w:cs="Arial"/>
          <w:lang w:val="sr-Cyrl-RS"/>
        </w:rPr>
      </w:pPr>
    </w:p>
    <w:p w:rsidR="0085348E" w:rsidRPr="00F10346" w:rsidRDefault="0085348E" w:rsidP="007E7A5E">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D17F05" w:rsidRDefault="00D17F05"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7E7A5E">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7E7A5E">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7E7A5E">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7E7A5E">
      <w:pPr>
        <w:pStyle w:val="KDPodnaslov2"/>
        <w:numPr>
          <w:ilvl w:val="1"/>
          <w:numId w:val="23"/>
        </w:numPr>
        <w:spacing w:before="0"/>
        <w:jc w:val="both"/>
        <w:rPr>
          <w:rFonts w:cs="Arial"/>
        </w:rPr>
      </w:pPr>
      <w:bookmarkStart w:id="242" w:name="_Toc441651602"/>
      <w:bookmarkStart w:id="243" w:name="_Toc442559913"/>
      <w:r w:rsidRPr="00F10346">
        <w:rPr>
          <w:rFonts w:cs="Arial"/>
        </w:rPr>
        <w:t>Додатне информације и објашњења</w:t>
      </w:r>
      <w:bookmarkEnd w:id="242"/>
      <w:bookmarkEnd w:id="243"/>
    </w:p>
    <w:p w:rsidR="008D2B23" w:rsidRPr="00D17F05" w:rsidRDefault="008D2B23" w:rsidP="00D17F05">
      <w:pPr>
        <w:ind w:right="-19"/>
        <w:jc w:val="left"/>
        <w:outlineLvl w:val="0"/>
        <w:rPr>
          <w:rFonts w:cs="Arial"/>
          <w:b/>
          <w:lang w:val="sr-Cyrl-RS"/>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A19F9">
        <w:rPr>
          <w:rFonts w:cs="Arial"/>
          <w:b/>
          <w:lang w:val="sr-Cyrl-CS"/>
        </w:rPr>
        <w:t>3000/0405/2017 (275</w:t>
      </w:r>
      <w:r w:rsidR="00D17F05" w:rsidRPr="00D17F05">
        <w:rPr>
          <w:rFonts w:cs="Arial"/>
          <w:b/>
          <w:lang w:val="sr-Cyrl-CS"/>
        </w:rPr>
        <w:t>/2017)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4"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D17F05" w:rsidRDefault="00D17F05" w:rsidP="008D2B23">
      <w:pPr>
        <w:pStyle w:val="KDMojTekst"/>
        <w:spacing w:before="0"/>
        <w:rPr>
          <w:rFonts w:cs="Arial"/>
          <w:i w:val="0"/>
          <w:color w:val="auto"/>
          <w:sz w:val="22"/>
          <w:szCs w:val="22"/>
          <w:lang w:val="sr-Cyrl-RS"/>
        </w:rPr>
      </w:pP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D17F05" w:rsidRDefault="00D17F0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17F05" w:rsidRDefault="00D17F05" w:rsidP="00D31828">
      <w:pPr>
        <w:pStyle w:val="KDMojTekst"/>
        <w:spacing w:before="0"/>
        <w:rPr>
          <w:rFonts w:cs="Arial"/>
          <w:i w:val="0"/>
          <w:color w:val="auto"/>
          <w:sz w:val="22"/>
          <w:szCs w:val="22"/>
          <w:lang w:val="sr-Cyrl-RS"/>
        </w:rPr>
      </w:pP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7E7A5E">
      <w:pPr>
        <w:pStyle w:val="KDPodnaslov2"/>
        <w:numPr>
          <w:ilvl w:val="1"/>
          <w:numId w:val="23"/>
        </w:numPr>
        <w:spacing w:before="0"/>
        <w:jc w:val="both"/>
        <w:rPr>
          <w:rFonts w:cs="Arial"/>
        </w:rPr>
      </w:pPr>
      <w:bookmarkStart w:id="244" w:name="_Toc441651603"/>
      <w:bookmarkStart w:id="245" w:name="_Toc442559914"/>
      <w:r w:rsidRPr="00F10346">
        <w:rPr>
          <w:rFonts w:cs="Arial"/>
        </w:rPr>
        <w:t>Трошкови понуде</w:t>
      </w:r>
      <w:bookmarkEnd w:id="244"/>
      <w:bookmarkEnd w:id="245"/>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D17F05" w:rsidRDefault="00D17F05"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7E7A5E">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D17F05" w:rsidRDefault="00D17F05" w:rsidP="00C14152">
      <w:pPr>
        <w:pStyle w:val="KDParagraf"/>
        <w:spacing w:before="0"/>
        <w:rPr>
          <w:rFonts w:eastAsia="TimesNewRomanPSMT" w:cs="Arial"/>
          <w:lang w:val="sr-Cyrl-RS"/>
        </w:rPr>
      </w:pP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7E7A5E">
      <w:pPr>
        <w:pStyle w:val="KDPodnaslov2"/>
        <w:numPr>
          <w:ilvl w:val="1"/>
          <w:numId w:val="23"/>
        </w:numPr>
        <w:spacing w:before="0"/>
        <w:jc w:val="both"/>
        <w:rPr>
          <w:rFonts w:cs="Arial"/>
        </w:rPr>
      </w:pPr>
      <w:bookmarkStart w:id="246" w:name="_Toc442559917"/>
      <w:bookmarkStart w:id="247" w:name="_Toc441651606"/>
      <w:r w:rsidRPr="00F10346">
        <w:rPr>
          <w:rFonts w:cs="Arial"/>
        </w:rPr>
        <w:t>Разлози за одбијање понуде</w:t>
      </w:r>
      <w:bookmarkEnd w:id="246"/>
      <w:bookmarkEnd w:id="247"/>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7E7A5E">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7E7A5E">
      <w:pPr>
        <w:pStyle w:val="KDNabrajanje"/>
        <w:numPr>
          <w:ilvl w:val="0"/>
          <w:numId w:val="20"/>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7E7A5E">
      <w:pPr>
        <w:pStyle w:val="KDNabrajanje"/>
        <w:numPr>
          <w:ilvl w:val="0"/>
          <w:numId w:val="20"/>
        </w:numPr>
        <w:spacing w:before="0"/>
        <w:ind w:left="714" w:hanging="357"/>
        <w:rPr>
          <w:rFonts w:cs="Arial"/>
        </w:rPr>
      </w:pPr>
      <w:r w:rsidRPr="00F10346">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7E7A5E">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7E7A5E">
      <w:pPr>
        <w:pStyle w:val="KDPodnaslov2"/>
        <w:numPr>
          <w:ilvl w:val="1"/>
          <w:numId w:val="23"/>
        </w:numPr>
        <w:spacing w:before="0"/>
        <w:jc w:val="both"/>
        <w:rPr>
          <w:rFonts w:cs="Arial"/>
          <w:lang w:val="ru-RU"/>
        </w:rPr>
      </w:pPr>
      <w:bookmarkStart w:id="248" w:name="_Toc441651607"/>
      <w:bookmarkStart w:id="249" w:name="_Toc442559918"/>
      <w:r w:rsidRPr="00F10346">
        <w:rPr>
          <w:rFonts w:cs="Arial"/>
          <w:lang w:val="ru-RU"/>
        </w:rPr>
        <w:t>Н</w:t>
      </w:r>
      <w:r w:rsidRPr="00F10346">
        <w:rPr>
          <w:rFonts w:cs="Arial"/>
        </w:rPr>
        <w:t>егативне референце</w:t>
      </w:r>
      <w:bookmarkEnd w:id="248"/>
      <w:bookmarkEnd w:id="249"/>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7E7A5E">
      <w:pPr>
        <w:pStyle w:val="KDPodnaslov2"/>
        <w:numPr>
          <w:ilvl w:val="1"/>
          <w:numId w:val="23"/>
        </w:numPr>
        <w:spacing w:before="0"/>
        <w:jc w:val="both"/>
        <w:rPr>
          <w:rFonts w:cs="Arial"/>
        </w:rPr>
      </w:pPr>
      <w:bookmarkStart w:id="250" w:name="_Toc441651608"/>
      <w:bookmarkStart w:id="251" w:name="_Toc442559919"/>
      <w:r w:rsidRPr="00F10346">
        <w:rPr>
          <w:rFonts w:cs="Arial"/>
        </w:rPr>
        <w:t>Увид у документацију</w:t>
      </w:r>
      <w:bookmarkEnd w:id="250"/>
      <w:bookmarkEnd w:id="251"/>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7E7A5E">
      <w:pPr>
        <w:pStyle w:val="KDPodnaslov2"/>
        <w:numPr>
          <w:ilvl w:val="1"/>
          <w:numId w:val="23"/>
        </w:numPr>
        <w:spacing w:before="0"/>
        <w:jc w:val="both"/>
        <w:rPr>
          <w:rFonts w:cs="Arial"/>
        </w:rPr>
      </w:pPr>
      <w:bookmarkStart w:id="252" w:name="_Toc441651609"/>
      <w:bookmarkStart w:id="253" w:name="_Toc442559920"/>
      <w:r w:rsidRPr="00F10346">
        <w:rPr>
          <w:rFonts w:cs="Arial"/>
          <w:lang w:val="ru-RU"/>
        </w:rPr>
        <w:t>З</w:t>
      </w:r>
      <w:r w:rsidRPr="00F10346">
        <w:rPr>
          <w:rFonts w:cs="Arial"/>
        </w:rPr>
        <w:t>аштита права понуђача</w:t>
      </w:r>
      <w:bookmarkEnd w:id="252"/>
      <w:bookmarkEnd w:id="253"/>
    </w:p>
    <w:p w:rsidR="00886827" w:rsidRPr="005E754A" w:rsidRDefault="00886827" w:rsidP="00886827">
      <w:pPr>
        <w:pStyle w:val="KDParagraf"/>
        <w:spacing w:before="0"/>
        <w:rPr>
          <w:rFonts w:cs="Arial"/>
          <w:lang w:val="sr-Cyrl-RS"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D17F05" w:rsidRDefault="00886827" w:rsidP="00D17F05">
      <w:pPr>
        <w:ind w:right="-19"/>
        <w:jc w:val="left"/>
        <w:outlineLvl w:val="0"/>
        <w:rPr>
          <w:rFonts w:cs="Arial"/>
          <w:b/>
          <w:sz w:val="18"/>
          <w:szCs w:val="18"/>
          <w:lang w:val="sr-Cyrl-R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 Београд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Урошевића Црног бр. 44, 11500 Обреновац</w:t>
      </w:r>
      <w:r w:rsidR="003D5F71" w:rsidRPr="00A16376">
        <w:rPr>
          <w:rFonts w:cs="Arial"/>
          <w:lang w:bidi="en-US"/>
        </w:rPr>
        <w:t xml:space="preserve">, </w:t>
      </w:r>
      <w:r w:rsidRPr="00A16376">
        <w:rPr>
          <w:rFonts w:cs="Arial"/>
          <w:lang w:bidi="en-US"/>
        </w:rPr>
        <w:t>са назнаком Захтев за заштиту права за ЈН добара</w:t>
      </w:r>
      <w:r w:rsidR="00EC5114" w:rsidRPr="00A16376">
        <w:rPr>
          <w:rFonts w:cs="Arial"/>
          <w:lang w:val="sr-Cyrl-RS" w:bidi="en-US"/>
        </w:rPr>
        <w:t>:</w:t>
      </w:r>
      <w:r w:rsidR="00A16376" w:rsidRPr="00A16376">
        <w:rPr>
          <w:rFonts w:cs="Arial"/>
          <w:lang w:val="sr-Cyrl-RS"/>
        </w:rPr>
        <w:t xml:space="preserve"> </w:t>
      </w:r>
      <w:r w:rsidR="005A19F9">
        <w:rPr>
          <w:rFonts w:cs="Arial"/>
          <w:lang w:val="ru-RU"/>
        </w:rPr>
        <w:t>Делови за осовинске склопове</w:t>
      </w:r>
      <w:r w:rsidR="005A19F9">
        <w:rPr>
          <w:rFonts w:cs="Arial"/>
          <w:lang w:val="sr-Latn-RS"/>
        </w:rPr>
        <w:t xml:space="preserve">, </w:t>
      </w:r>
      <w:r w:rsidR="005A19F9">
        <w:rPr>
          <w:rFonts w:cs="Arial"/>
          <w:lang w:val="sr-Cyrl-RS"/>
        </w:rPr>
        <w:t>по партијама</w:t>
      </w:r>
      <w:r w:rsidR="00350B49">
        <w:rPr>
          <w:rFonts w:cs="Arial"/>
          <w:lang w:val="ru-RU"/>
        </w:rPr>
        <w:t xml:space="preserve"> </w:t>
      </w:r>
      <w:r w:rsidR="00640AD5">
        <w:rPr>
          <w:rFonts w:cs="Arial"/>
          <w:lang w:val="sr-Latn-RS" w:eastAsia="ar-SA"/>
        </w:rPr>
        <w:t xml:space="preserve"> </w:t>
      </w:r>
      <w:r w:rsidR="00A16376" w:rsidRPr="00A16376">
        <w:rPr>
          <w:rFonts w:cs="Arial"/>
          <w:lang w:bidi="en-US"/>
        </w:rPr>
        <w:t>бр.ЈН</w:t>
      </w:r>
      <w:r w:rsidR="006460F8">
        <w:rPr>
          <w:sz w:val="24"/>
          <w:szCs w:val="24"/>
          <w:lang w:eastAsia="ar-SA"/>
        </w:rPr>
        <w:t xml:space="preserve"> </w:t>
      </w:r>
      <w:r w:rsidR="005A19F9">
        <w:rPr>
          <w:rFonts w:cs="Arial"/>
          <w:b/>
          <w:lang w:val="sr-Cyrl-CS"/>
        </w:rPr>
        <w:t>3000/0405/2017 (275</w:t>
      </w:r>
      <w:r w:rsidR="00D17F05" w:rsidRPr="00D17F05">
        <w:rPr>
          <w:rFonts w:cs="Arial"/>
          <w:b/>
          <w:lang w:val="sr-Cyrl-CS"/>
        </w:rPr>
        <w:t>/2017)</w:t>
      </w:r>
      <w:r w:rsidRPr="00A1637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A16376">
        <w:rPr>
          <w:rFonts w:cs="Arial"/>
          <w:lang w:bidi="en-US"/>
        </w:rPr>
        <w:t>Захтев за заштиту права се може доставити и путем електронске поште на e</w:t>
      </w:r>
      <w:r w:rsidR="00EC5114" w:rsidRPr="00A16376">
        <w:rPr>
          <w:rFonts w:cs="Arial"/>
          <w:lang w:bidi="en-US"/>
        </w:rPr>
        <w:t>-mail:srdjan.jankovic</w:t>
      </w:r>
      <w:r w:rsidR="003D5F71" w:rsidRPr="00A16376">
        <w:rPr>
          <w:rFonts w:cs="Arial"/>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lastRenderedPageBreak/>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5A19F9">
        <w:rPr>
          <w:rFonts w:cs="Arial"/>
          <w:b/>
          <w:lang w:val="sr-Cyrl-CS"/>
        </w:rPr>
        <w:t>3000/0405/2017 (275</w:t>
      </w:r>
      <w:r w:rsidR="00D17F05" w:rsidRPr="00D17F05">
        <w:rPr>
          <w:rFonts w:cs="Arial"/>
          <w:b/>
          <w:lang w:val="sr-Cyrl-CS"/>
        </w:rPr>
        <w:t>/2017)</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A16376">
        <w:rPr>
          <w:rFonts w:cs="Arial"/>
        </w:rPr>
        <w:t>, јн. бр.</w:t>
      </w:r>
      <w:r w:rsidR="00D17F05" w:rsidRPr="00D17F05">
        <w:rPr>
          <w:rFonts w:cs="Arial"/>
          <w:b/>
          <w:sz w:val="24"/>
          <w:szCs w:val="24"/>
          <w:lang w:val="sr-Cyrl-CS"/>
        </w:rPr>
        <w:t xml:space="preserve"> </w:t>
      </w:r>
      <w:r w:rsidR="005A19F9">
        <w:rPr>
          <w:rFonts w:cs="Arial"/>
          <w:b/>
          <w:lang w:val="sr-Cyrl-CS"/>
        </w:rPr>
        <w:t>3000/0405/2017 (275</w:t>
      </w:r>
      <w:r w:rsidR="00D17F05" w:rsidRPr="00D17F05">
        <w:rPr>
          <w:rFonts w:cs="Arial"/>
          <w:b/>
          <w:lang w:val="sr-Cyrl-CS"/>
        </w:rPr>
        <w:t>/2017)</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lastRenderedPageBreak/>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lastRenderedPageBreak/>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lastRenderedPageBreak/>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4" w:name="_Toc441651610"/>
      <w:bookmarkStart w:id="255" w:name="_Toc442559921"/>
    </w:p>
    <w:p w:rsidR="008D2B23" w:rsidRPr="00F10346" w:rsidRDefault="008D2B23" w:rsidP="007E7A5E">
      <w:pPr>
        <w:pStyle w:val="KDPodnaslov2"/>
        <w:numPr>
          <w:ilvl w:val="1"/>
          <w:numId w:val="23"/>
        </w:numPr>
        <w:spacing w:before="0"/>
        <w:jc w:val="both"/>
        <w:rPr>
          <w:rFonts w:cs="Arial"/>
        </w:rPr>
      </w:pPr>
      <w:r w:rsidRPr="00F10346">
        <w:rPr>
          <w:rFonts w:cs="Arial"/>
        </w:rPr>
        <w:t>Закључивање уговора</w:t>
      </w:r>
      <w:bookmarkEnd w:id="254"/>
      <w:bookmarkEnd w:id="255"/>
    </w:p>
    <w:p w:rsidR="008D2B23" w:rsidRPr="00E83B32"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w:t>
      </w:r>
      <w:r w:rsidRPr="00E83B32">
        <w:rPr>
          <w:rFonts w:cs="Arial"/>
        </w:rPr>
        <w:t>протека рока за под</w:t>
      </w:r>
      <w:r w:rsidR="007E3AF6" w:rsidRPr="00E83B32">
        <w:rPr>
          <w:rFonts w:cs="Arial"/>
        </w:rPr>
        <w:t>ношење захтева за заштиту права.</w:t>
      </w:r>
    </w:p>
    <w:p w:rsidR="007E3AF6" w:rsidRPr="00A16376" w:rsidRDefault="007E3AF6" w:rsidP="007E3AF6">
      <w:pPr>
        <w:spacing w:before="0"/>
        <w:rPr>
          <w:rFonts w:cs="Arial"/>
          <w:lang w:val="sr-Cyrl-RS"/>
        </w:rPr>
      </w:pPr>
      <w:proofErr w:type="gramStart"/>
      <w:r w:rsidRPr="00E83B32">
        <w:rPr>
          <w:rFonts w:cs="Arial"/>
        </w:rPr>
        <w:t xml:space="preserve">Понуђач којем </w:t>
      </w:r>
      <w:r w:rsidRPr="000D44C7">
        <w:rPr>
          <w:rFonts w:cs="Arial"/>
        </w:rPr>
        <w:t xml:space="preserve">буде додељен уговор, обавезан је да </w:t>
      </w:r>
      <w:r w:rsidR="00497B12" w:rsidRPr="000D44C7">
        <w:rPr>
          <w:rFonts w:cs="Arial"/>
        </w:rPr>
        <w:t>у</w:t>
      </w:r>
      <w:r w:rsidR="00497B12" w:rsidRPr="000D44C7">
        <w:rPr>
          <w:rFonts w:cs="Arial"/>
          <w:lang w:val="sr-Cyrl-RS"/>
        </w:rPr>
        <w:t>з потписан</w:t>
      </w:r>
      <w:r w:rsidR="00497B12" w:rsidRPr="000D44C7">
        <w:rPr>
          <w:rFonts w:cs="Arial"/>
        </w:rPr>
        <w:t xml:space="preserve"> уговор </w:t>
      </w:r>
      <w:r w:rsidR="00A16376" w:rsidRPr="000D44C7">
        <w:rPr>
          <w:rFonts w:cs="Arial"/>
        </w:rPr>
        <w:t>достави банкарск</w:t>
      </w:r>
      <w:r w:rsidR="000D44C7" w:rsidRPr="000D44C7">
        <w:rPr>
          <w:rFonts w:cs="Arial"/>
          <w:lang w:val="sr-Cyrl-RS"/>
        </w:rPr>
        <w:t>у</w:t>
      </w:r>
      <w:r w:rsidR="00A16376" w:rsidRPr="000D44C7">
        <w:rPr>
          <w:rFonts w:cs="Arial"/>
        </w:rPr>
        <w:t xml:space="preserve"> гаранциј</w:t>
      </w:r>
      <w:r w:rsidR="000D44C7" w:rsidRPr="000D44C7">
        <w:rPr>
          <w:rFonts w:cs="Arial"/>
          <w:lang w:val="sr-Cyrl-RS"/>
        </w:rPr>
        <w:t>у</w:t>
      </w:r>
      <w:r w:rsidR="00A16376" w:rsidRPr="000D44C7">
        <w:rPr>
          <w:rFonts w:cs="Arial"/>
          <w:lang w:val="sr-Cyrl-RS"/>
        </w:rPr>
        <w:t xml:space="preserve"> за </w:t>
      </w:r>
      <w:r w:rsidR="006460F8" w:rsidRPr="000D44C7">
        <w:rPr>
          <w:rFonts w:cs="Arial"/>
          <w:lang w:val="sr-Cyrl-RS"/>
        </w:rPr>
        <w:t>добро извршење посла</w:t>
      </w:r>
      <w:r w:rsidR="00A16376" w:rsidRPr="000D44C7">
        <w:rPr>
          <w:rFonts w:cs="Arial"/>
          <w:lang w:val="sr-Cyrl-RS"/>
        </w:rPr>
        <w:t>.</w:t>
      </w:r>
      <w:proofErr w:type="gramEnd"/>
    </w:p>
    <w:p w:rsidR="00A16376" w:rsidRDefault="00A16376"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7E7A5E">
      <w:pPr>
        <w:pStyle w:val="KDPodnaslov2"/>
        <w:numPr>
          <w:ilvl w:val="1"/>
          <w:numId w:val="23"/>
        </w:numPr>
        <w:spacing w:before="0"/>
        <w:jc w:val="both"/>
        <w:rPr>
          <w:rFonts w:cs="Arial"/>
        </w:rPr>
      </w:pPr>
      <w:bookmarkStart w:id="256" w:name="_Toc441651611"/>
      <w:bookmarkStart w:id="257" w:name="_Toc442559922"/>
      <w:r w:rsidRPr="00F10346">
        <w:rPr>
          <w:rFonts w:cs="Arial"/>
        </w:rPr>
        <w:t>Измене током трајања уговора</w:t>
      </w:r>
      <w:bookmarkEnd w:id="256"/>
      <w:bookmarkEnd w:id="257"/>
    </w:p>
    <w:p w:rsidR="008D2B23" w:rsidRPr="00022922" w:rsidRDefault="008D2B23" w:rsidP="008D2B23">
      <w:pPr>
        <w:spacing w:before="0"/>
        <w:rPr>
          <w:rFonts w:cs="Arial"/>
          <w:lang w:eastAsia="sr-Latn-CS"/>
        </w:rPr>
      </w:pPr>
      <w:r w:rsidRPr="00022922">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022922" w:rsidRDefault="00022922" w:rsidP="00922EDB">
      <w:pPr>
        <w:spacing w:before="0"/>
        <w:rPr>
          <w:rFonts w:cs="Arial"/>
          <w:b/>
          <w:bCs/>
          <w:lang w:eastAsia="sr-Latn-CS"/>
        </w:rPr>
      </w:pPr>
    </w:p>
    <w:p w:rsidR="0009377A" w:rsidRPr="00022922" w:rsidRDefault="00022922" w:rsidP="00922EDB">
      <w:pPr>
        <w:spacing w:before="0"/>
        <w:rPr>
          <w:rFonts w:cs="Arial"/>
          <w:highlight w:val="yellow"/>
          <w:lang w:eastAsia="sr-Latn-CS"/>
        </w:rPr>
      </w:pPr>
      <w:r w:rsidRPr="00022922">
        <w:rPr>
          <w:rFonts w:cs="Arial"/>
          <w:bCs/>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922EDB" w:rsidRPr="0012246E" w:rsidRDefault="00922EDB" w:rsidP="00922EDB">
      <w:pPr>
        <w:spacing w:before="0"/>
        <w:rPr>
          <w:rFonts w:cs="Arial"/>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CA182E" w:rsidRDefault="00CA182E">
      <w:pPr>
        <w:spacing w:before="0"/>
        <w:jc w:val="left"/>
        <w:rPr>
          <w:rFonts w:cs="Arial"/>
          <w:color w:val="00B0F0"/>
          <w:lang w:eastAsia="sr-Latn-CS"/>
        </w:rPr>
      </w:pPr>
      <w:r>
        <w:rPr>
          <w:rFonts w:cs="Arial"/>
          <w:color w:val="00B0F0"/>
          <w:lang w:eastAsia="sr-Latn-CS"/>
        </w:rPr>
        <w:br w:type="page"/>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5E754A" w:rsidRPr="00C464CC" w:rsidRDefault="005E754A" w:rsidP="00C464CC">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7E7A5E">
      <w:pPr>
        <w:pStyle w:val="KDPodnaslov1"/>
        <w:numPr>
          <w:ilvl w:val="0"/>
          <w:numId w:val="2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414E2" w:rsidRDefault="003414E2" w:rsidP="00922EDB">
      <w:pPr>
        <w:spacing w:before="0"/>
        <w:rPr>
          <w:rFonts w:cs="Arial"/>
          <w:color w:val="00B0F0"/>
          <w:lang w:val="sr-Cyrl-RS" w:eastAsia="sr-Latn-CS"/>
        </w:rPr>
      </w:pPr>
    </w:p>
    <w:p w:rsidR="00A179C0" w:rsidRPr="002C0BBB" w:rsidRDefault="00CA182E" w:rsidP="002C0BBB">
      <w:pPr>
        <w:spacing w:before="0"/>
        <w:jc w:val="left"/>
        <w:rPr>
          <w:rFonts w:cs="Arial"/>
          <w:color w:val="00B0F0"/>
          <w:lang w:val="sr-Cyrl-RS" w:eastAsia="sr-Latn-CS"/>
        </w:rPr>
      </w:pPr>
      <w:r>
        <w:rPr>
          <w:rFonts w:cs="Arial"/>
          <w:color w:val="00B0F0"/>
          <w:lang w:val="sr-Cyrl-RS" w:eastAsia="sr-Latn-CS"/>
        </w:rPr>
        <w:br w:type="page"/>
      </w:r>
    </w:p>
    <w:p w:rsidR="00465640" w:rsidRPr="009A62AB" w:rsidRDefault="00465640" w:rsidP="00922EDB">
      <w:pPr>
        <w:spacing w:before="0"/>
        <w:rPr>
          <w:rFonts w:cs="Arial"/>
          <w:color w:val="00B0F0"/>
          <w:lang w:val="sr-Latn-RS" w:eastAsia="sr-Latn-CS"/>
        </w:rPr>
      </w:pPr>
    </w:p>
    <w:p w:rsidR="00343A18" w:rsidRPr="00F10346" w:rsidRDefault="00343A18" w:rsidP="00343A18">
      <w:pPr>
        <w:pStyle w:val="KDObrazac"/>
        <w:spacing w:before="0"/>
        <w:rPr>
          <w:noProof/>
        </w:rPr>
      </w:pPr>
      <w:bookmarkStart w:id="258" w:name="_Toc442559924"/>
      <w:r w:rsidRPr="009D13A4">
        <w:t xml:space="preserve">ОБРАЗАЦ </w:t>
      </w:r>
      <w:r w:rsidR="00033CEB" w:rsidRPr="009D13A4">
        <w:rPr>
          <w:lang w:val="sr-Cyrl-RS"/>
        </w:rPr>
        <w:t>1</w:t>
      </w:r>
      <w:r w:rsidRPr="009D13A4">
        <w:rPr>
          <w:noProof/>
        </w:rPr>
        <w:t>.</w:t>
      </w:r>
      <w:bookmarkEnd w:id="258"/>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proofErr w:type="gramStart"/>
      <w:r w:rsidRPr="00F10346">
        <w:rPr>
          <w:rFonts w:eastAsia="TimesNewRomanPS-BoldMT" w:cs="Arial"/>
          <w:bCs/>
          <w:color w:val="000000"/>
        </w:rPr>
        <w:t>Понуда</w:t>
      </w:r>
      <w:r w:rsidR="0003536B">
        <w:rPr>
          <w:rFonts w:eastAsia="TimesNewRomanPS-BoldMT" w:cs="Arial"/>
          <w:bCs/>
          <w:color w:val="000000"/>
        </w:rPr>
        <w:t xml:space="preserve"> бр._________ од ___</w:t>
      </w:r>
      <w:r w:rsidR="0003536B">
        <w:rPr>
          <w:rFonts w:eastAsia="TimesNewRomanPS-BoldMT" w:cs="Arial"/>
          <w:bCs/>
          <w:color w:val="000000"/>
          <w:lang w:val="sr-Cyrl-RS"/>
        </w:rPr>
        <w:t>.</w:t>
      </w:r>
      <w:r w:rsidR="0003536B">
        <w:rPr>
          <w:rFonts w:eastAsia="TimesNewRomanPS-BoldMT" w:cs="Arial"/>
          <w:bCs/>
          <w:color w:val="000000"/>
        </w:rPr>
        <w:t>___.2017.</w:t>
      </w:r>
      <w:r w:rsidR="0003536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5A19F9">
        <w:rPr>
          <w:rFonts w:cs="Arial"/>
          <w:lang w:val="ru-RU"/>
        </w:rPr>
        <w:t>Делови за осовинске склопове</w:t>
      </w:r>
      <w:r w:rsidR="005A19F9">
        <w:rPr>
          <w:rFonts w:cs="Arial"/>
          <w:lang w:val="sr-Latn-RS"/>
        </w:rPr>
        <w:t xml:space="preserve">, </w:t>
      </w:r>
      <w:r w:rsidR="005A19F9">
        <w:rPr>
          <w:rFonts w:cs="Arial"/>
          <w:lang w:val="sr-Cyrl-RS"/>
        </w:rPr>
        <w:t>по партијама</w:t>
      </w:r>
      <w:r w:rsidR="008A7A6B">
        <w:rPr>
          <w:rFonts w:cs="Arial"/>
          <w:lang w:val="sr-Cyrl-RS" w:eastAsia="ar-SA"/>
        </w:rPr>
        <w:t xml:space="preserve"> </w:t>
      </w:r>
      <w:r w:rsidRPr="00F10346">
        <w:rPr>
          <w:rFonts w:eastAsia="TimesNewRomanPS-BoldMT" w:cs="Arial"/>
          <w:bCs/>
          <w:color w:val="000000" w:themeColor="text1"/>
        </w:rPr>
        <w:t xml:space="preserve">ЈН бр. </w:t>
      </w:r>
      <w:r w:rsidR="005A19F9">
        <w:rPr>
          <w:rFonts w:cs="Arial"/>
          <w:b/>
          <w:lang w:val="sr-Cyrl-CS"/>
        </w:rPr>
        <w:t>3000/0405/2017 (275</w:t>
      </w:r>
      <w:r w:rsidR="00D17F05" w:rsidRPr="00D17F05">
        <w:rPr>
          <w:rFonts w:cs="Arial"/>
          <w:b/>
          <w:lang w:val="sr-Cyrl-CS"/>
        </w:rPr>
        <w:t>/2017)</w:t>
      </w:r>
      <w:r w:rsidR="00122609">
        <w:rPr>
          <w:rFonts w:cs="Arial"/>
          <w:b/>
          <w:lang w:val="sr-Cyrl-CS"/>
        </w:rPr>
        <w:t>- ПАРТИЈА 1</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1980" w:rsidRDefault="000B2EE9" w:rsidP="00BC01DC">
            <w:pPr>
              <w:spacing w:before="0"/>
              <w:rPr>
                <w:rFonts w:cs="Arial"/>
                <w:iCs/>
              </w:rPr>
            </w:pPr>
            <w:r w:rsidRPr="00F11980">
              <w:rPr>
                <w:rFonts w:cs="Arial"/>
                <w:iCs/>
              </w:rPr>
              <w:t>Врста правног лица:</w:t>
            </w:r>
            <w:r w:rsidR="0003536B"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E754A" w:rsidRDefault="005E754A" w:rsidP="00343A18">
      <w:pPr>
        <w:spacing w:before="0"/>
        <w:rPr>
          <w:rFonts w:eastAsia="TimesNewRomanPSMT" w:cs="Arial"/>
          <w:bCs/>
          <w:lang w:val="sr-Latn-RS"/>
        </w:rPr>
      </w:pPr>
    </w:p>
    <w:p w:rsidR="00640AD5" w:rsidRPr="00640AD5" w:rsidRDefault="00640AD5" w:rsidP="00343A18">
      <w:pPr>
        <w:spacing w:before="0"/>
        <w:rPr>
          <w:rFonts w:eastAsia="TimesNewRomanPSMT" w:cs="Arial"/>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5E754A" w:rsidRPr="005E754A" w:rsidRDefault="005E754A"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EE3C9D" w:rsidRDefault="00EE3C9D" w:rsidP="000E75A0">
      <w:pPr>
        <w:spacing w:before="0"/>
        <w:jc w:val="center"/>
        <w:rPr>
          <w:rFonts w:cs="Arial"/>
          <w:b/>
          <w:bCs/>
          <w:iCs/>
          <w:u w:val="single"/>
          <w:lang w:val="sr-Latn-RS"/>
        </w:rPr>
      </w:pPr>
    </w:p>
    <w:p w:rsidR="00EE3C9D" w:rsidRPr="00EE3C9D" w:rsidRDefault="00EE3C9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7"/>
        <w:gridCol w:w="3878"/>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5E754A" w:rsidRPr="00CA182E">
              <w:rPr>
                <w:rFonts w:eastAsia="Arial Unicode MS" w:cs="Arial"/>
                <w:b/>
                <w:bCs/>
                <w:iCs/>
                <w:color w:val="00B0F0"/>
                <w:kern w:val="1"/>
                <w:lang w:val="sr-Cyrl-CS" w:eastAsia="ar-SA"/>
              </w:rPr>
              <w:t>дин.</w:t>
            </w:r>
            <w:r w:rsidR="008A7A6B" w:rsidRPr="00CA182E">
              <w:rPr>
                <w:rFonts w:eastAsia="Arial Unicode MS" w:cs="Arial"/>
                <w:b/>
                <w:bCs/>
                <w:iCs/>
                <w:color w:val="00B0F0"/>
                <w:kern w:val="1"/>
                <w:lang w:val="sr-Cyrl-CS" w:eastAsia="ar-SA"/>
              </w:rPr>
              <w:t>/евро</w:t>
            </w:r>
            <w:r w:rsidR="0009377A"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0C2A0F" w:rsidRPr="00F10346" w:rsidTr="000C2A0F">
        <w:trPr>
          <w:trHeight w:val="440"/>
        </w:trPr>
        <w:tc>
          <w:tcPr>
            <w:tcW w:w="5558" w:type="dxa"/>
            <w:vAlign w:val="center"/>
          </w:tcPr>
          <w:p w:rsidR="00D915EA" w:rsidRPr="00285F3D" w:rsidRDefault="00D915EA" w:rsidP="00D915EA">
            <w:pPr>
              <w:pStyle w:val="Subtitle"/>
              <w:jc w:val="left"/>
              <w:rPr>
                <w:i w:val="0"/>
                <w:sz w:val="22"/>
                <w:szCs w:val="22"/>
                <w:lang w:val="sr-Cyrl-RS"/>
              </w:rPr>
            </w:pPr>
            <w:r w:rsidRPr="00285F3D">
              <w:rPr>
                <w:i w:val="0"/>
                <w:sz w:val="22"/>
                <w:szCs w:val="22"/>
                <w:lang w:val="sr-Cyrl-RS"/>
              </w:rPr>
              <w:t>П</w:t>
            </w:r>
            <w:r w:rsidRPr="00285F3D">
              <w:rPr>
                <w:i w:val="0"/>
                <w:sz w:val="22"/>
                <w:szCs w:val="22"/>
                <w:lang w:val="sr-Latn-RS"/>
              </w:rPr>
              <w:t>a</w:t>
            </w:r>
            <w:r w:rsidRPr="00285F3D">
              <w:rPr>
                <w:i w:val="0"/>
                <w:sz w:val="22"/>
                <w:szCs w:val="22"/>
                <w:lang w:val="sr-Cyrl-RS"/>
              </w:rPr>
              <w:t xml:space="preserve">ртија </w:t>
            </w:r>
            <w:r w:rsidRPr="00285F3D">
              <w:rPr>
                <w:i w:val="0"/>
                <w:sz w:val="22"/>
                <w:szCs w:val="22"/>
                <w:lang w:val="sr-Latn-RS"/>
              </w:rPr>
              <w:t>I:</w:t>
            </w:r>
            <w:r w:rsidRPr="00285F3D">
              <w:rPr>
                <w:i w:val="0"/>
                <w:sz w:val="22"/>
                <w:szCs w:val="22"/>
                <w:lang w:val="sr-Cyrl-RS"/>
              </w:rPr>
              <w:t xml:space="preserve"> Осовински склопови, точкови, лежајеви, кућишта </w:t>
            </w:r>
          </w:p>
          <w:p w:rsidR="000C2A0F" w:rsidRPr="00C02076" w:rsidRDefault="00350B49" w:rsidP="00D915EA">
            <w:pPr>
              <w:tabs>
                <w:tab w:val="center" w:pos="4320"/>
                <w:tab w:val="right" w:pos="8640"/>
              </w:tabs>
              <w:rPr>
                <w:sz w:val="24"/>
                <w:szCs w:val="24"/>
                <w:lang w:val="sr-Cyrl-RS" w:eastAsia="ar-SA"/>
              </w:rPr>
            </w:pPr>
            <w:r>
              <w:rPr>
                <w:rFonts w:cs="Arial"/>
                <w:lang w:val="ru-RU"/>
              </w:rPr>
              <w:t>ТЕНТ А</w:t>
            </w:r>
            <w:r w:rsidR="00C02076" w:rsidRPr="00F10346">
              <w:rPr>
                <w:rFonts w:eastAsia="TimesNewRomanPS-BoldMT" w:cs="Arial"/>
                <w:bCs/>
                <w:color w:val="000000" w:themeColor="text1"/>
              </w:rPr>
              <w:t xml:space="preserve"> ЈН бр. </w:t>
            </w:r>
            <w:r w:rsidR="00D17F05">
              <w:rPr>
                <w:lang w:eastAsia="ar-SA"/>
              </w:rPr>
              <w:t>3000/</w:t>
            </w:r>
            <w:r w:rsidR="00965D5B">
              <w:rPr>
                <w:lang w:val="sr-Cyrl-RS" w:eastAsia="ar-SA"/>
              </w:rPr>
              <w:t>0405</w:t>
            </w:r>
            <w:r w:rsidR="00D17F05">
              <w:rPr>
                <w:lang w:eastAsia="ar-SA"/>
              </w:rPr>
              <w:t>/201</w:t>
            </w:r>
            <w:r w:rsidR="00D17F05">
              <w:rPr>
                <w:lang w:val="sr-Cyrl-RS" w:eastAsia="ar-SA"/>
              </w:rPr>
              <w:t>7</w:t>
            </w:r>
            <w:r w:rsidR="00D17F05">
              <w:rPr>
                <w:lang w:eastAsia="ar-SA"/>
              </w:rPr>
              <w:t xml:space="preserve"> (</w:t>
            </w:r>
            <w:r w:rsidR="00965D5B">
              <w:rPr>
                <w:lang w:val="sr-Cyrl-RS" w:eastAsia="ar-SA"/>
              </w:rPr>
              <w:t>275</w:t>
            </w:r>
            <w:r w:rsidR="00D17F05">
              <w:rPr>
                <w:lang w:eastAsia="ar-SA"/>
              </w:rPr>
              <w:t>/201</w:t>
            </w:r>
            <w:r w:rsidR="00D17F05">
              <w:rPr>
                <w:lang w:val="sr-Cyrl-RS" w:eastAsia="ar-SA"/>
              </w:rPr>
              <w:t>7</w:t>
            </w:r>
            <w:r w:rsidR="00C02076" w:rsidRPr="009A62AB">
              <w:rPr>
                <w:lang w:eastAsia="ar-SA"/>
              </w:rPr>
              <w:t>)</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EE3C9D" w:rsidRPr="00EE3C9D" w:rsidRDefault="00EE3C9D" w:rsidP="00EE3C9D">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C02076" w:rsidRPr="00F11980" w:rsidRDefault="00C02076" w:rsidP="00C02076">
            <w:pPr>
              <w:spacing w:before="0"/>
              <w:rPr>
                <w:rFonts w:cs="Arial"/>
                <w:b/>
                <w:bCs/>
                <w:iCs/>
                <w:sz w:val="18"/>
                <w:szCs w:val="18"/>
                <w:lang w:val="sr-Latn-RS"/>
              </w:rPr>
            </w:pPr>
            <w:r w:rsidRPr="00F11980">
              <w:rPr>
                <w:rFonts w:cs="Arial"/>
                <w:b/>
                <w:bCs/>
                <w:iCs/>
                <w:sz w:val="18"/>
                <w:szCs w:val="18"/>
                <w:lang w:val="sr-Cyrl-CS"/>
              </w:rPr>
              <w:t>РОК И НАЧИН ПЛАЋАЊА:</w:t>
            </w:r>
          </w:p>
          <w:p w:rsidR="00CB0D94" w:rsidRPr="00F11980" w:rsidRDefault="00CB0D94" w:rsidP="00CB0D94">
            <w:pPr>
              <w:tabs>
                <w:tab w:val="left" w:pos="567"/>
              </w:tabs>
              <w:spacing w:before="0"/>
              <w:rPr>
                <w:rFonts w:eastAsia="Calibri" w:cs="Arial"/>
                <w:sz w:val="18"/>
                <w:szCs w:val="18"/>
              </w:rPr>
            </w:pPr>
            <w:r w:rsidRPr="00F11980">
              <w:rPr>
                <w:rFonts w:eastAsia="Calibri" w:cs="Arial"/>
                <w:sz w:val="18"/>
                <w:szCs w:val="18"/>
              </w:rPr>
              <w:t>Плаћање испоручених добара који су предмет ове јавне набавке,</w:t>
            </w:r>
            <w:r w:rsidRPr="00F11980">
              <w:rPr>
                <w:sz w:val="18"/>
                <w:szCs w:val="18"/>
              </w:rPr>
              <w:t xml:space="preserve"> </w:t>
            </w:r>
            <w:r w:rsidRPr="00F11980">
              <w:rPr>
                <w:rFonts w:eastAsia="Calibri" w:cs="Arial"/>
                <w:sz w:val="18"/>
                <w:szCs w:val="18"/>
              </w:rPr>
              <w:t xml:space="preserve"> </w:t>
            </w:r>
            <w:r w:rsidR="00AD5D88">
              <w:rPr>
                <w:rFonts w:eastAsia="Calibri" w:cs="Arial"/>
                <w:sz w:val="18"/>
                <w:szCs w:val="18"/>
                <w:lang w:val="sr-Cyrl-RS"/>
              </w:rPr>
              <w:t>Наручилац</w:t>
            </w:r>
            <w:r w:rsidRPr="00F11980">
              <w:rPr>
                <w:rFonts w:eastAsia="Calibri" w:cs="Arial"/>
                <w:sz w:val="18"/>
                <w:szCs w:val="18"/>
              </w:rPr>
              <w:t xml:space="preserve"> ће извршити на текући рачун понуђача на следећи начин:</w:t>
            </w:r>
          </w:p>
          <w:p w:rsidR="00F90407" w:rsidRPr="000D44C7" w:rsidRDefault="00F90407" w:rsidP="000D44C7">
            <w:pPr>
              <w:pStyle w:val="KDParagraf"/>
              <w:spacing w:before="0"/>
              <w:rPr>
                <w:rFonts w:eastAsia="Calibri" w:cs="Arial"/>
                <w:sz w:val="18"/>
                <w:szCs w:val="18"/>
                <w:lang w:val="sr-Latn-RS"/>
              </w:rPr>
            </w:pPr>
          </w:p>
          <w:p w:rsidR="00CB0D94" w:rsidRPr="00E83B32" w:rsidRDefault="00CB0D94" w:rsidP="00D8035B">
            <w:pPr>
              <w:numPr>
                <w:ilvl w:val="0"/>
                <w:numId w:val="37"/>
              </w:numPr>
              <w:tabs>
                <w:tab w:val="left" w:pos="567"/>
              </w:tabs>
              <w:spacing w:before="0"/>
              <w:rPr>
                <w:rFonts w:eastAsia="Calibri" w:cs="Arial"/>
                <w:sz w:val="18"/>
                <w:szCs w:val="18"/>
                <w:lang w:val="sr-Cyrl-RS"/>
              </w:rPr>
            </w:pPr>
            <w:r w:rsidRPr="00E83B32">
              <w:rPr>
                <w:rFonts w:eastAsia="Calibri" w:cs="Arial"/>
                <w:sz w:val="18"/>
                <w:szCs w:val="18"/>
                <w:lang w:val="sr-Latn-RS"/>
              </w:rPr>
              <w:t xml:space="preserve">  </w:t>
            </w:r>
            <w:r w:rsidRPr="00E83B32">
              <w:rPr>
                <w:rFonts w:eastAsia="Calibri" w:cs="Arial"/>
                <w:sz w:val="18"/>
                <w:szCs w:val="18"/>
                <w:lang w:val="sr-Cyrl-RS"/>
              </w:rPr>
              <w:t>с</w:t>
            </w:r>
            <w:r w:rsidR="000D44C7">
              <w:rPr>
                <w:rFonts w:eastAsia="Calibri" w:cs="Arial"/>
                <w:sz w:val="18"/>
                <w:szCs w:val="18"/>
                <w:lang w:val="sr-Cyrl-RS"/>
              </w:rPr>
              <w:t>укцесивно након сваке испоруке</w:t>
            </w:r>
            <w:r w:rsidR="008D5D4C">
              <w:rPr>
                <w:rFonts w:eastAsia="Calibri" w:cs="Arial"/>
                <w:sz w:val="18"/>
                <w:szCs w:val="18"/>
                <w:lang w:val="sr-Cyrl-RS"/>
              </w:rPr>
              <w:t xml:space="preserve"> и потписивања</w:t>
            </w:r>
            <w:r w:rsidRPr="00E83B32">
              <w:rPr>
                <w:rFonts w:eastAsia="Calibri" w:cs="Arial"/>
                <w:sz w:val="18"/>
                <w:szCs w:val="18"/>
                <w:lang w:val="sr-Cyrl-RS"/>
              </w:rPr>
              <w:t xml:space="preserve"> Записника о квалитативном и квантитативном пријему добара од стра</w:t>
            </w:r>
            <w:r w:rsidR="00AD5D88" w:rsidRPr="00E83B32">
              <w:rPr>
                <w:rFonts w:eastAsia="Calibri" w:cs="Arial"/>
                <w:sz w:val="18"/>
                <w:szCs w:val="18"/>
                <w:lang w:val="sr-Cyrl-RS"/>
              </w:rPr>
              <w:t>не овлашћених представника Наручиоца и  Понуђача</w:t>
            </w:r>
            <w:r w:rsidRPr="00E83B32">
              <w:rPr>
                <w:rFonts w:eastAsia="Calibri" w:cs="Arial"/>
                <w:sz w:val="18"/>
                <w:szCs w:val="18"/>
                <w:lang w:val="sr-Cyrl-RS"/>
              </w:rPr>
              <w:t xml:space="preserve"> без примедби,  у законском року до 45 дана од пријема исправне фактуре. </w:t>
            </w:r>
          </w:p>
          <w:p w:rsidR="00AD5D88" w:rsidRPr="00AD5D88" w:rsidRDefault="00AD5D88" w:rsidP="00AD5D88">
            <w:pPr>
              <w:tabs>
                <w:tab w:val="left" w:pos="567"/>
              </w:tabs>
              <w:spacing w:before="0"/>
              <w:ind w:left="720"/>
              <w:rPr>
                <w:rFonts w:eastAsia="Calibri" w:cs="Arial"/>
                <w:sz w:val="18"/>
                <w:szCs w:val="18"/>
                <w:lang w:val="sr-Cyrl-RS"/>
              </w:rPr>
            </w:pPr>
          </w:p>
          <w:p w:rsidR="00033CEB" w:rsidRPr="00F11980" w:rsidRDefault="00033CEB" w:rsidP="00965D5B">
            <w:pPr>
              <w:tabs>
                <w:tab w:val="left" w:pos="567"/>
              </w:tabs>
              <w:spacing w:before="0"/>
              <w:ind w:left="720"/>
              <w:rPr>
                <w:rFonts w:eastAsia="Calibri" w:cs="Arial"/>
                <w:sz w:val="18"/>
                <w:szCs w:val="18"/>
                <w:lang w:val="sr-Latn-RS"/>
              </w:rPr>
            </w:pPr>
          </w:p>
        </w:tc>
        <w:tc>
          <w:tcPr>
            <w:tcW w:w="3933" w:type="dxa"/>
            <w:vAlign w:val="center"/>
          </w:tcPr>
          <w:p w:rsidR="00AD5D88" w:rsidRPr="003C6E4D" w:rsidRDefault="00AD5D88" w:rsidP="00AD5D88">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033CEB" w:rsidRPr="00F11980" w:rsidRDefault="00AD5D88" w:rsidP="00AD5D88">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033CEB" w:rsidRPr="00F10346" w:rsidTr="00E83B32">
        <w:tc>
          <w:tcPr>
            <w:tcW w:w="5312" w:type="dxa"/>
            <w:vAlign w:val="center"/>
          </w:tcPr>
          <w:p w:rsidR="00AD5D88" w:rsidRPr="000D44C7" w:rsidRDefault="00033CEB" w:rsidP="000D44C7">
            <w:pPr>
              <w:spacing w:before="0"/>
              <w:jc w:val="center"/>
              <w:rPr>
                <w:rFonts w:cs="Arial"/>
                <w:b/>
                <w:bCs/>
                <w:iCs/>
                <w:sz w:val="20"/>
                <w:szCs w:val="20"/>
                <w:lang w:val="sr-Cyrl-CS"/>
              </w:rPr>
            </w:pPr>
            <w:r w:rsidRPr="009C51CC">
              <w:rPr>
                <w:rFonts w:cs="Arial"/>
                <w:b/>
                <w:bCs/>
                <w:iCs/>
                <w:sz w:val="20"/>
                <w:szCs w:val="20"/>
                <w:lang w:val="sr-Cyrl-CS"/>
              </w:rPr>
              <w:t>РОК ИСПОРУКЕ:</w:t>
            </w:r>
          </w:p>
          <w:p w:rsidR="004F6F0C" w:rsidRPr="009C51CC" w:rsidRDefault="00AD5D88" w:rsidP="00604B27">
            <w:pPr>
              <w:pStyle w:val="ListParagraph"/>
              <w:numPr>
                <w:ilvl w:val="0"/>
                <w:numId w:val="21"/>
              </w:numPr>
              <w:spacing w:before="0"/>
              <w:rPr>
                <w:rFonts w:ascii="Arial" w:hAnsi="Arial" w:cs="Arial"/>
                <w:sz w:val="20"/>
                <w:szCs w:val="20"/>
                <w:lang w:val="sr-Cyrl-RS"/>
              </w:rPr>
            </w:pPr>
            <w:r w:rsidRPr="009C51CC">
              <w:rPr>
                <w:rFonts w:ascii="Arial" w:hAnsi="Arial" w:cs="Arial"/>
                <w:sz w:val="20"/>
                <w:szCs w:val="20"/>
                <w:lang w:val="sr-Cyrl-RS"/>
              </w:rPr>
              <w:t xml:space="preserve">Рок за испоруку добара, </w:t>
            </w:r>
            <w:r w:rsidR="009C51CC" w:rsidRPr="009C51CC">
              <w:rPr>
                <w:rFonts w:ascii="Arial" w:hAnsi="Arial" w:cs="Arial"/>
                <w:sz w:val="20"/>
                <w:szCs w:val="20"/>
                <w:lang w:val="sr-Cyrl-RS"/>
              </w:rPr>
              <w:t>Партија</w:t>
            </w:r>
            <w:r w:rsidRPr="009C51CC">
              <w:rPr>
                <w:rFonts w:ascii="Arial" w:hAnsi="Arial" w:cs="Arial"/>
                <w:sz w:val="20"/>
                <w:szCs w:val="20"/>
                <w:lang w:val="sr-Cyrl-RS"/>
              </w:rPr>
              <w:t xml:space="preserve"> </w:t>
            </w:r>
            <w:r w:rsidRPr="009C51CC">
              <w:rPr>
                <w:rFonts w:ascii="Arial" w:hAnsi="Arial" w:cs="Arial"/>
                <w:sz w:val="20"/>
                <w:szCs w:val="20"/>
                <w:lang w:val="sr-Latn-RS"/>
              </w:rPr>
              <w:t>I</w:t>
            </w:r>
            <w:r w:rsidR="009C51CC" w:rsidRPr="009C51CC">
              <w:rPr>
                <w:rFonts w:ascii="Arial" w:hAnsi="Arial" w:cs="Arial"/>
                <w:sz w:val="20"/>
                <w:szCs w:val="20"/>
                <w:lang w:val="sr-Cyrl-RS"/>
              </w:rPr>
              <w:t xml:space="preserve"> (тачке1-7</w:t>
            </w:r>
            <w:r w:rsidRPr="009C51CC">
              <w:rPr>
                <w:rFonts w:ascii="Arial" w:hAnsi="Arial" w:cs="Arial"/>
                <w:sz w:val="20"/>
                <w:szCs w:val="20"/>
                <w:lang w:val="sr-Cyrl-RS"/>
              </w:rPr>
              <w:t xml:space="preserve">) </w:t>
            </w:r>
            <w:r w:rsidR="003D2E0D" w:rsidRPr="009C51CC">
              <w:rPr>
                <w:rFonts w:ascii="Arial" w:eastAsia="Times New Roman" w:hAnsi="Arial" w:cs="Arial"/>
                <w:lang w:val="sr-Cyrl-CS"/>
              </w:rPr>
              <w:t>обрасца структуре цене  (образац бр. 2)</w:t>
            </w:r>
            <w:r w:rsidRPr="009C51CC">
              <w:rPr>
                <w:rFonts w:ascii="Arial" w:hAnsi="Arial" w:cs="Arial"/>
                <w:sz w:val="20"/>
                <w:szCs w:val="20"/>
                <w:lang w:val="sr-Cyrl-RS"/>
              </w:rPr>
              <w:t>, не може бити дужи од 6</w:t>
            </w:r>
            <w:r w:rsidR="009C51CC" w:rsidRPr="009C51CC">
              <w:rPr>
                <w:rFonts w:ascii="Arial" w:hAnsi="Arial" w:cs="Arial"/>
                <w:sz w:val="20"/>
                <w:szCs w:val="20"/>
                <w:lang w:val="sr-Cyrl-RS"/>
              </w:rPr>
              <w:t xml:space="preserve"> (шест) месеци</w:t>
            </w:r>
            <w:r w:rsidRPr="009C51CC">
              <w:rPr>
                <w:rFonts w:ascii="Arial" w:hAnsi="Arial" w:cs="Arial"/>
                <w:sz w:val="20"/>
                <w:szCs w:val="20"/>
                <w:lang w:val="sr-Cyrl-RS"/>
              </w:rPr>
              <w:t xml:space="preserve"> од дана ступања Уговора на снагу.</w:t>
            </w:r>
          </w:p>
        </w:tc>
        <w:tc>
          <w:tcPr>
            <w:tcW w:w="3933" w:type="dxa"/>
            <w:vAlign w:val="center"/>
          </w:tcPr>
          <w:p w:rsidR="00AD5D88" w:rsidRPr="009C51CC" w:rsidRDefault="00AD5D88" w:rsidP="00604B27">
            <w:pPr>
              <w:pStyle w:val="ListParagraph"/>
              <w:numPr>
                <w:ilvl w:val="0"/>
                <w:numId w:val="21"/>
              </w:numPr>
              <w:spacing w:before="0"/>
              <w:jc w:val="left"/>
              <w:rPr>
                <w:rFonts w:ascii="Arial" w:hAnsi="Arial" w:cs="Arial"/>
                <w:sz w:val="20"/>
                <w:szCs w:val="20"/>
                <w:lang w:val="sr-Cyrl-RS"/>
              </w:rPr>
            </w:pPr>
            <w:r w:rsidRPr="009C51CC">
              <w:rPr>
                <w:rFonts w:ascii="Arial" w:hAnsi="Arial" w:cs="Arial"/>
                <w:sz w:val="20"/>
                <w:szCs w:val="20"/>
                <w:lang w:val="sr-Cyrl-RS"/>
              </w:rPr>
              <w:t xml:space="preserve"> </w:t>
            </w:r>
            <w:r w:rsidR="009C51CC" w:rsidRPr="009C51CC">
              <w:rPr>
                <w:rFonts w:ascii="Arial" w:hAnsi="Arial" w:cs="Arial"/>
                <w:sz w:val="20"/>
                <w:szCs w:val="20"/>
                <w:lang w:val="sr-Latn-RS"/>
              </w:rPr>
              <w:t>___</w:t>
            </w:r>
            <w:r w:rsidR="009C51CC" w:rsidRPr="009C51CC">
              <w:rPr>
                <w:rFonts w:ascii="Arial" w:hAnsi="Arial" w:cs="Arial"/>
                <w:sz w:val="20"/>
                <w:szCs w:val="20"/>
                <w:lang w:val="sr-Cyrl-RS"/>
              </w:rPr>
              <w:t xml:space="preserve"> месеци</w:t>
            </w:r>
            <w:r w:rsidRPr="009C51CC">
              <w:rPr>
                <w:rFonts w:ascii="Arial" w:hAnsi="Arial" w:cs="Arial"/>
                <w:sz w:val="20"/>
                <w:szCs w:val="20"/>
                <w:lang w:val="sr-Cyrl-RS"/>
              </w:rPr>
              <w:t xml:space="preserve"> од дана ступања Уговора на снагу.</w:t>
            </w:r>
          </w:p>
          <w:p w:rsidR="00AD5D88" w:rsidRPr="009C51CC" w:rsidRDefault="00AD5D88" w:rsidP="00E83B32">
            <w:pPr>
              <w:pStyle w:val="ListParagraph"/>
              <w:spacing w:before="0"/>
              <w:jc w:val="left"/>
              <w:rPr>
                <w:rFonts w:ascii="Arial" w:hAnsi="Arial" w:cs="Arial"/>
                <w:sz w:val="20"/>
                <w:szCs w:val="20"/>
                <w:lang w:val="sr-Cyrl-RS"/>
              </w:rPr>
            </w:pPr>
          </w:p>
          <w:p w:rsidR="00033CEB" w:rsidRPr="009C51CC" w:rsidRDefault="00033CEB" w:rsidP="00E83B32">
            <w:pPr>
              <w:spacing w:before="0"/>
              <w:jc w:val="left"/>
              <w:rPr>
                <w:rFonts w:cs="Arial"/>
                <w:sz w:val="20"/>
                <w:szCs w:val="20"/>
                <w:lang w:val="sr-Cyrl-RS"/>
              </w:rPr>
            </w:pPr>
          </w:p>
        </w:tc>
      </w:tr>
      <w:tr w:rsidR="000E75A0" w:rsidRPr="00F10346" w:rsidTr="00033CEB">
        <w:tc>
          <w:tcPr>
            <w:tcW w:w="5312" w:type="dxa"/>
            <w:vAlign w:val="center"/>
          </w:tcPr>
          <w:p w:rsidR="002C79A2" w:rsidRPr="000D44C7" w:rsidRDefault="000E75A0" w:rsidP="002C79A2">
            <w:pPr>
              <w:spacing w:before="0"/>
              <w:jc w:val="center"/>
              <w:rPr>
                <w:rFonts w:cs="Arial"/>
                <w:b/>
                <w:bCs/>
                <w:iCs/>
                <w:sz w:val="20"/>
                <w:szCs w:val="20"/>
                <w:lang w:val="sr-Cyrl-RS"/>
              </w:rPr>
            </w:pPr>
            <w:r w:rsidRPr="000D44C7">
              <w:rPr>
                <w:rFonts w:cs="Arial"/>
                <w:b/>
                <w:bCs/>
                <w:iCs/>
                <w:sz w:val="20"/>
                <w:szCs w:val="20"/>
                <w:lang w:val="sr-Cyrl-CS"/>
              </w:rPr>
              <w:t>ГАРАНТНИ РОК:</w:t>
            </w:r>
          </w:p>
          <w:p w:rsidR="002C79A2" w:rsidRPr="000D44C7" w:rsidRDefault="002C79A2" w:rsidP="002C79A2">
            <w:pPr>
              <w:spacing w:before="0"/>
              <w:jc w:val="left"/>
              <w:rPr>
                <w:rFonts w:cs="Arial"/>
                <w:b/>
                <w:bCs/>
                <w:iCs/>
                <w:sz w:val="20"/>
                <w:szCs w:val="20"/>
                <w:lang w:val="sr-Cyrl-RS"/>
              </w:rPr>
            </w:pPr>
            <w:r w:rsidRPr="000D44C7">
              <w:rPr>
                <w:rFonts w:eastAsia="TimesNewRomanPSMT" w:cs="Arial"/>
                <w:bCs/>
                <w:iCs/>
                <w:sz w:val="20"/>
                <w:szCs w:val="20"/>
                <w:lang w:val="sr-Cyrl-CS"/>
              </w:rPr>
              <w:t xml:space="preserve"> не може бити краћи од 5 (пет) година од датума</w:t>
            </w:r>
            <w:r w:rsidRPr="000D44C7">
              <w:rPr>
                <w:rFonts w:eastAsia="TimesNewRomanPSMT" w:cs="Arial"/>
                <w:bCs/>
                <w:iCs/>
                <w:sz w:val="20"/>
                <w:szCs w:val="20"/>
                <w:lang w:val="sr-Cyrl-RS"/>
              </w:rPr>
              <w:t xml:space="preserve"> уградње односно 6 (шест) година од датума испоруке</w:t>
            </w:r>
            <w:r w:rsidRPr="000D44C7">
              <w:rPr>
                <w:rFonts w:eastAsia="TimesNewRomanPSMT" w:cs="Arial"/>
                <w:bCs/>
                <w:iCs/>
                <w:sz w:val="20"/>
                <w:szCs w:val="20"/>
                <w:lang w:val="sr-Cyrl-CS"/>
              </w:rPr>
              <w:t xml:space="preserve"> испоруке</w:t>
            </w:r>
            <w:r w:rsidRPr="000D44C7">
              <w:rPr>
                <w:rFonts w:cs="Arial"/>
                <w:sz w:val="20"/>
                <w:szCs w:val="20"/>
              </w:rPr>
              <w:t xml:space="preserve"> и потписивања Записника о квалитативном и квантитативном пријему добара</w:t>
            </w:r>
            <w:r w:rsidRPr="000D44C7">
              <w:rPr>
                <w:rFonts w:eastAsia="TimesNewRomanPSMT" w:cs="Arial"/>
                <w:bCs/>
                <w:iCs/>
                <w:sz w:val="20"/>
                <w:szCs w:val="20"/>
                <w:lang w:val="sr-Cyrl-CS"/>
              </w:rPr>
              <w:t>,</w:t>
            </w:r>
            <w:r w:rsidRPr="000D44C7">
              <w:rPr>
                <w:rFonts w:eastAsia="TimesNewRomanPSMT" w:cs="Arial"/>
                <w:bCs/>
                <w:iCs/>
                <w:sz w:val="20"/>
                <w:szCs w:val="20"/>
                <w:lang w:val="sr-Cyrl-RS"/>
              </w:rPr>
              <w:t xml:space="preserve"> a у складу  моделом уговора и техничком спецификацијом, наведеној у поглављу 3 конкурсне документације</w:t>
            </w:r>
          </w:p>
          <w:p w:rsidR="00EE3C9D" w:rsidRPr="000D44C7" w:rsidRDefault="00EE3C9D" w:rsidP="005E754A">
            <w:pPr>
              <w:spacing w:before="0"/>
              <w:jc w:val="left"/>
              <w:rPr>
                <w:rFonts w:cs="Arial"/>
                <w:bCs/>
                <w:iCs/>
                <w:sz w:val="20"/>
                <w:szCs w:val="20"/>
                <w:lang w:val="sr-Latn-RS"/>
              </w:rPr>
            </w:pPr>
          </w:p>
        </w:tc>
        <w:tc>
          <w:tcPr>
            <w:tcW w:w="3933" w:type="dxa"/>
            <w:vAlign w:val="center"/>
          </w:tcPr>
          <w:p w:rsidR="000E75A0" w:rsidRPr="000D44C7" w:rsidRDefault="002C79A2" w:rsidP="002C79A2">
            <w:pPr>
              <w:spacing w:before="0"/>
              <w:jc w:val="left"/>
              <w:rPr>
                <w:rFonts w:cs="Arial"/>
                <w:b/>
                <w:bCs/>
                <w:iCs/>
                <w:sz w:val="20"/>
                <w:szCs w:val="20"/>
                <w:lang w:val="sr-Cyrl-CS"/>
              </w:rPr>
            </w:pPr>
            <w:r w:rsidRPr="000D44C7">
              <w:rPr>
                <w:rFonts w:eastAsia="TimesNewRomanPSMT" w:cs="Arial"/>
                <w:bCs/>
                <w:iCs/>
                <w:sz w:val="20"/>
                <w:szCs w:val="20"/>
                <w:lang w:val="sr-Cyrl-CS"/>
              </w:rPr>
              <w:t xml:space="preserve"> ____ (____) година од датума</w:t>
            </w:r>
            <w:r w:rsidRPr="000D44C7">
              <w:rPr>
                <w:rFonts w:eastAsia="TimesNewRomanPSMT" w:cs="Arial"/>
                <w:bCs/>
                <w:iCs/>
                <w:sz w:val="20"/>
                <w:szCs w:val="20"/>
                <w:lang w:val="sr-Cyrl-RS"/>
              </w:rPr>
              <w:t xml:space="preserve"> уградње односно _____ (______) година од датума испоруке</w:t>
            </w:r>
            <w:r w:rsidRPr="000D44C7">
              <w:rPr>
                <w:rFonts w:eastAsia="TimesNewRomanPSMT" w:cs="Arial"/>
                <w:bCs/>
                <w:iCs/>
                <w:sz w:val="20"/>
                <w:szCs w:val="20"/>
                <w:lang w:val="sr-Cyrl-CS"/>
              </w:rPr>
              <w:t xml:space="preserve"> испоруке</w:t>
            </w:r>
            <w:r w:rsidRPr="000D44C7">
              <w:rPr>
                <w:rFonts w:cs="Arial"/>
                <w:sz w:val="20"/>
                <w:szCs w:val="20"/>
              </w:rPr>
              <w:t xml:space="preserve"> и потписивања Записника о квалитативном и квантитативном пријему добара</w:t>
            </w:r>
            <w:r w:rsidRPr="000D44C7">
              <w:rPr>
                <w:rFonts w:eastAsia="TimesNewRomanPSMT" w:cs="Arial"/>
                <w:bCs/>
                <w:iCs/>
                <w:sz w:val="20"/>
                <w:szCs w:val="20"/>
                <w:lang w:val="sr-Cyrl-CS"/>
              </w:rPr>
              <w:t>,</w:t>
            </w:r>
            <w:r w:rsidRPr="000D44C7">
              <w:rPr>
                <w:rFonts w:eastAsia="TimesNewRomanPSMT" w:cs="Arial"/>
                <w:bCs/>
                <w:iCs/>
                <w:sz w:val="20"/>
                <w:szCs w:val="20"/>
                <w:lang w:val="sr-Cyrl-RS"/>
              </w:rPr>
              <w:t xml:space="preserve"> a у складу  моделом уговора и техничком спецификацијом, наведеној у поглављу 3 конкурсне документације</w:t>
            </w:r>
          </w:p>
        </w:tc>
      </w:tr>
      <w:tr w:rsidR="002C79A2" w:rsidRPr="00F10346" w:rsidTr="00033CEB">
        <w:tc>
          <w:tcPr>
            <w:tcW w:w="5312" w:type="dxa"/>
            <w:vAlign w:val="center"/>
          </w:tcPr>
          <w:p w:rsidR="002C79A2" w:rsidRPr="002C79A2" w:rsidRDefault="002C79A2" w:rsidP="000D44C7">
            <w:pPr>
              <w:spacing w:before="0"/>
              <w:jc w:val="left"/>
              <w:rPr>
                <w:rFonts w:cs="Arial"/>
                <w:b/>
                <w:bCs/>
                <w:iCs/>
                <w:sz w:val="20"/>
                <w:szCs w:val="20"/>
                <w:lang w:val="sr-Cyrl-CS"/>
              </w:rPr>
            </w:pPr>
            <w:r w:rsidRPr="002C79A2">
              <w:rPr>
                <w:rFonts w:cs="Arial"/>
                <w:b/>
                <w:bCs/>
                <w:iCs/>
                <w:sz w:val="20"/>
                <w:szCs w:val="20"/>
                <w:lang w:val="sr-Cyrl-CS"/>
              </w:rPr>
              <w:t xml:space="preserve">ПАРИТЕТ: </w:t>
            </w:r>
            <w:r w:rsidRPr="002C79A2">
              <w:rPr>
                <w:rFonts w:cs="Arial"/>
                <w:bCs/>
                <w:iCs/>
                <w:sz w:val="20"/>
                <w:szCs w:val="20"/>
                <w:lang w:val="sr-Cyrl-CS"/>
              </w:rPr>
              <w:t>локација наручиоца и то:</w:t>
            </w:r>
          </w:p>
          <w:p w:rsidR="002C79A2" w:rsidRPr="002C79A2" w:rsidRDefault="002C79A2" w:rsidP="000D44C7">
            <w:pPr>
              <w:spacing w:before="0"/>
              <w:jc w:val="left"/>
              <w:rPr>
                <w:rFonts w:cs="Arial"/>
                <w:sz w:val="20"/>
                <w:szCs w:val="20"/>
                <w:lang w:val="sr-Cyrl-CS" w:eastAsia="zh-CN"/>
              </w:rPr>
            </w:pPr>
            <w:r w:rsidRPr="002C79A2">
              <w:rPr>
                <w:rFonts w:cs="Arial"/>
                <w:sz w:val="20"/>
                <w:szCs w:val="20"/>
                <w:lang w:val="sr-Cyrl-CS" w:eastAsia="zh-CN"/>
              </w:rPr>
              <w:t>за домаће понуђаче: FC</w:t>
            </w:r>
            <w:r w:rsidRPr="002C79A2">
              <w:rPr>
                <w:rFonts w:cs="Arial"/>
                <w:sz w:val="20"/>
                <w:szCs w:val="20"/>
                <w:lang w:eastAsia="zh-CN"/>
              </w:rPr>
              <w:t>A</w:t>
            </w:r>
            <w:r w:rsidRPr="002C79A2">
              <w:rPr>
                <w:rFonts w:cs="Arial"/>
                <w:sz w:val="20"/>
                <w:szCs w:val="20"/>
                <w:lang w:val="sr-Cyrl-CS" w:eastAsia="zh-CN"/>
              </w:rPr>
              <w:t xml:space="preserve"> (магацин Наручиоца) ЖТ ТЕНТ А са урачунатим зависним трошковима</w:t>
            </w:r>
          </w:p>
          <w:p w:rsidR="002C79A2" w:rsidRPr="002C79A2" w:rsidRDefault="002C79A2" w:rsidP="000D44C7">
            <w:pPr>
              <w:spacing w:before="0"/>
              <w:jc w:val="left"/>
              <w:rPr>
                <w:rFonts w:cs="Arial"/>
                <w:sz w:val="20"/>
                <w:szCs w:val="20"/>
                <w:lang w:val="sr-Cyrl-CS" w:eastAsia="zh-CN"/>
              </w:rPr>
            </w:pPr>
            <w:r w:rsidRPr="002C79A2">
              <w:rPr>
                <w:rFonts w:cs="Arial"/>
                <w:sz w:val="20"/>
                <w:szCs w:val="20"/>
                <w:lang w:val="sr-Cyrl-CS" w:eastAsia="zh-CN"/>
              </w:rPr>
              <w:t>- за стране понуђаче: DAP (магацин Наручиоца) ЖТ ТЕНТ А (Incoterms 2010).</w:t>
            </w:r>
          </w:p>
        </w:tc>
        <w:tc>
          <w:tcPr>
            <w:tcW w:w="3933" w:type="dxa"/>
            <w:vAlign w:val="center"/>
          </w:tcPr>
          <w:p w:rsidR="002C79A2" w:rsidRPr="002C79A2" w:rsidRDefault="002C79A2" w:rsidP="000D44C7">
            <w:pPr>
              <w:spacing w:before="0"/>
              <w:jc w:val="left"/>
              <w:rPr>
                <w:rFonts w:cs="Arial"/>
                <w:sz w:val="20"/>
                <w:szCs w:val="20"/>
                <w:lang w:val="sr-Cyrl-CS" w:eastAsia="zh-CN"/>
              </w:rPr>
            </w:pPr>
            <w:r w:rsidRPr="002C79A2">
              <w:rPr>
                <w:rFonts w:cs="Arial"/>
                <w:sz w:val="20"/>
                <w:szCs w:val="20"/>
                <w:lang w:val="sr-Cyrl-CS" w:eastAsia="zh-CN"/>
              </w:rPr>
              <w:t>FC</w:t>
            </w:r>
            <w:r w:rsidRPr="002C79A2">
              <w:rPr>
                <w:rFonts w:cs="Arial"/>
                <w:sz w:val="20"/>
                <w:szCs w:val="20"/>
                <w:lang w:eastAsia="zh-CN"/>
              </w:rPr>
              <w:t>A</w:t>
            </w:r>
            <w:r w:rsidRPr="002C79A2">
              <w:rPr>
                <w:rFonts w:cs="Arial"/>
                <w:sz w:val="20"/>
                <w:szCs w:val="20"/>
                <w:lang w:val="sr-Cyrl-CS" w:eastAsia="zh-CN"/>
              </w:rPr>
              <w:t xml:space="preserve"> (магацин Наручиоца) ЖТ ТЕНТ А са урачунатим зависним трошковима</w:t>
            </w:r>
          </w:p>
          <w:p w:rsidR="002C79A2" w:rsidRPr="002C79A2" w:rsidRDefault="002C79A2" w:rsidP="000D44C7">
            <w:pPr>
              <w:spacing w:before="0"/>
              <w:jc w:val="center"/>
              <w:rPr>
                <w:rFonts w:cs="Arial"/>
                <w:b/>
                <w:bCs/>
                <w:iCs/>
                <w:sz w:val="20"/>
                <w:szCs w:val="20"/>
                <w:lang w:val="sr-Cyrl-CS"/>
              </w:rPr>
            </w:pPr>
            <w:r w:rsidRPr="002C79A2">
              <w:rPr>
                <w:rFonts w:cs="Arial"/>
                <w:sz w:val="20"/>
                <w:szCs w:val="20"/>
                <w:lang w:val="sr-Cyrl-CS" w:eastAsia="zh-CN"/>
              </w:rPr>
              <w:t>- за стране понуђаче: DAP (магацин Наручиоца) ЖТ ТЕНТ А (Incoterms 2010).</w:t>
            </w:r>
            <w:r w:rsidRPr="002C79A2">
              <w:rPr>
                <w:rFonts w:cs="Arial"/>
                <w:bCs/>
                <w:iCs/>
                <w:sz w:val="20"/>
                <w:szCs w:val="20"/>
                <w:lang w:val="sr-Cyrl-CS"/>
              </w:rPr>
              <w:t xml:space="preserve"> (заокружити)</w:t>
            </w:r>
          </w:p>
        </w:tc>
      </w:tr>
      <w:tr w:rsidR="00CB0D94" w:rsidRPr="00F10346" w:rsidTr="00033CEB">
        <w:trPr>
          <w:trHeight w:val="818"/>
        </w:trPr>
        <w:tc>
          <w:tcPr>
            <w:tcW w:w="5312" w:type="dxa"/>
            <w:vAlign w:val="center"/>
          </w:tcPr>
          <w:p w:rsidR="00CB0D94" w:rsidRPr="002C79A2" w:rsidRDefault="00CB0D94" w:rsidP="00465B73">
            <w:pPr>
              <w:spacing w:before="0"/>
              <w:rPr>
                <w:rFonts w:cs="Arial"/>
                <w:bCs/>
                <w:iCs/>
                <w:sz w:val="20"/>
                <w:szCs w:val="20"/>
                <w:lang w:val="sr-Cyrl-CS"/>
              </w:rPr>
            </w:pPr>
            <w:r w:rsidRPr="002C79A2">
              <w:rPr>
                <w:rFonts w:cs="Arial"/>
                <w:b/>
                <w:bCs/>
                <w:iCs/>
                <w:sz w:val="20"/>
                <w:szCs w:val="20"/>
                <w:lang w:val="sr-Cyrl-CS"/>
              </w:rPr>
              <w:t xml:space="preserve">МЕСТО ИСПОРУКЕ: </w:t>
            </w:r>
            <w:r w:rsidR="002C79A2" w:rsidRPr="002C79A2">
              <w:rPr>
                <w:rFonts w:cs="Arial"/>
                <w:bCs/>
                <w:iCs/>
                <w:sz w:val="20"/>
                <w:szCs w:val="20"/>
                <w:lang w:val="sr-Cyrl-CS"/>
              </w:rPr>
              <w:t xml:space="preserve">ЖТ </w:t>
            </w:r>
            <w:r w:rsidR="0077451F" w:rsidRPr="002C79A2">
              <w:rPr>
                <w:rFonts w:cs="Arial"/>
                <w:sz w:val="20"/>
                <w:szCs w:val="20"/>
                <w:lang w:val="sr-Cyrl-CS" w:eastAsia="zh-CN"/>
              </w:rPr>
              <w:t xml:space="preserve"> ТЕНТ А </w:t>
            </w:r>
            <w:r w:rsidRPr="002C79A2">
              <w:rPr>
                <w:rFonts w:cs="Arial"/>
                <w:sz w:val="20"/>
                <w:szCs w:val="20"/>
                <w:lang w:val="sr-Cyrl-CS" w:eastAsia="zh-CN"/>
              </w:rPr>
              <w:t>.</w:t>
            </w:r>
          </w:p>
          <w:p w:rsidR="00CB0D94" w:rsidRPr="002C79A2" w:rsidRDefault="00CB0D94" w:rsidP="00465B73">
            <w:pPr>
              <w:spacing w:before="0"/>
              <w:rPr>
                <w:rFonts w:cs="Arial"/>
                <w:b/>
                <w:bCs/>
                <w:iCs/>
                <w:sz w:val="20"/>
                <w:szCs w:val="20"/>
                <w:lang w:val="sr-Cyrl-CS"/>
              </w:rPr>
            </w:pPr>
            <w:r w:rsidRPr="002C79A2">
              <w:rPr>
                <w:rFonts w:cs="Arial"/>
                <w:sz w:val="20"/>
                <w:szCs w:val="20"/>
                <w:lang w:val="sr-Cyrl-CS" w:eastAsia="zh-CN"/>
              </w:rPr>
              <w:t xml:space="preserve"> </w:t>
            </w:r>
          </w:p>
        </w:tc>
        <w:tc>
          <w:tcPr>
            <w:tcW w:w="3933" w:type="dxa"/>
            <w:vAlign w:val="center"/>
          </w:tcPr>
          <w:p w:rsidR="0077451F" w:rsidRPr="00AD5D88" w:rsidRDefault="0077451F" w:rsidP="0077451F">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C02076" w:rsidRPr="00AD5D88" w:rsidRDefault="0077451F" w:rsidP="0077451F">
            <w:pPr>
              <w:spacing w:before="0"/>
              <w:jc w:val="center"/>
              <w:rPr>
                <w:rFonts w:cs="Arial"/>
                <w:b/>
                <w:bCs/>
                <w:iCs/>
                <w:sz w:val="20"/>
                <w:szCs w:val="20"/>
                <w:lang w:val="sr-Latn-RS"/>
              </w:rPr>
            </w:pPr>
            <w:r w:rsidRPr="00AD5D88">
              <w:rPr>
                <w:rFonts w:cs="Arial"/>
                <w:bCs/>
                <w:iCs/>
                <w:sz w:val="20"/>
                <w:szCs w:val="20"/>
                <w:lang w:val="sr-Cyrl-CS"/>
              </w:rPr>
              <w:t>ДА/НЕ (заокружити)</w:t>
            </w:r>
          </w:p>
        </w:tc>
      </w:tr>
      <w:tr w:rsidR="000E75A0" w:rsidRPr="00F10346" w:rsidTr="00033CEB">
        <w:trPr>
          <w:trHeight w:val="800"/>
        </w:trPr>
        <w:tc>
          <w:tcPr>
            <w:tcW w:w="5312" w:type="dxa"/>
            <w:vAlign w:val="center"/>
          </w:tcPr>
          <w:p w:rsidR="00F90407" w:rsidRPr="00AD5D88" w:rsidRDefault="00F90407" w:rsidP="00033CEB">
            <w:pPr>
              <w:spacing w:before="0"/>
              <w:jc w:val="left"/>
              <w:rPr>
                <w:rFonts w:cs="Arial"/>
                <w:b/>
                <w:bCs/>
                <w:iCs/>
                <w:sz w:val="20"/>
                <w:szCs w:val="20"/>
                <w:lang w:val="sr-Latn-RS"/>
              </w:rPr>
            </w:pPr>
          </w:p>
          <w:p w:rsidR="000E75A0" w:rsidRPr="00AD5D88" w:rsidRDefault="000E75A0" w:rsidP="00033CEB">
            <w:pPr>
              <w:spacing w:before="0"/>
              <w:jc w:val="left"/>
              <w:rPr>
                <w:rFonts w:cs="Arial"/>
                <w:b/>
                <w:bCs/>
                <w:iCs/>
                <w:sz w:val="20"/>
                <w:szCs w:val="20"/>
                <w:lang w:val="sr-Cyrl-CS"/>
              </w:rPr>
            </w:pPr>
            <w:r w:rsidRPr="00AD5D88">
              <w:rPr>
                <w:rFonts w:cs="Arial"/>
                <w:b/>
                <w:bCs/>
                <w:iCs/>
                <w:sz w:val="20"/>
                <w:szCs w:val="20"/>
                <w:lang w:val="sr-Cyrl-CS"/>
              </w:rPr>
              <w:t>РОК ВАЖЕЊА ПОНУДЕ:</w:t>
            </w:r>
          </w:p>
          <w:p w:rsidR="000E75A0" w:rsidRPr="00AD5D88" w:rsidRDefault="000E75A0" w:rsidP="00033CEB">
            <w:pPr>
              <w:spacing w:before="0"/>
              <w:jc w:val="left"/>
              <w:rPr>
                <w:rFonts w:cs="Arial"/>
                <w:b/>
                <w:bCs/>
                <w:iCs/>
                <w:sz w:val="20"/>
                <w:szCs w:val="20"/>
                <w:lang w:val="sr-Cyrl-CS"/>
              </w:rPr>
            </w:pPr>
            <w:r w:rsidRPr="00AD5D88">
              <w:rPr>
                <w:rFonts w:cs="Arial"/>
                <w:bCs/>
                <w:iCs/>
                <w:sz w:val="20"/>
                <w:szCs w:val="20"/>
                <w:lang w:val="sr-Cyrl-CS"/>
              </w:rPr>
              <w:t>не може бити краћ</w:t>
            </w:r>
            <w:r w:rsidRPr="00AD5D88">
              <w:rPr>
                <w:rFonts w:cs="Arial"/>
                <w:bCs/>
                <w:iCs/>
                <w:sz w:val="20"/>
                <w:szCs w:val="20"/>
              </w:rPr>
              <w:t>и</w:t>
            </w:r>
            <w:r w:rsidRPr="00AD5D88">
              <w:rPr>
                <w:rFonts w:cs="Arial"/>
                <w:bCs/>
                <w:iCs/>
                <w:sz w:val="20"/>
                <w:szCs w:val="20"/>
                <w:lang w:val="sr-Cyrl-CS"/>
              </w:rPr>
              <w:t xml:space="preserve"> од </w:t>
            </w:r>
            <w:r w:rsidR="009A62AB" w:rsidRPr="00AD5D88">
              <w:rPr>
                <w:rFonts w:cs="Arial"/>
                <w:bCs/>
                <w:iCs/>
                <w:sz w:val="20"/>
                <w:szCs w:val="20"/>
                <w:lang w:val="sr-Latn-RS"/>
              </w:rPr>
              <w:t>6</w:t>
            </w:r>
            <w:r w:rsidRPr="00AD5D88">
              <w:rPr>
                <w:rFonts w:cs="Arial"/>
                <w:bCs/>
                <w:iCs/>
                <w:sz w:val="20"/>
                <w:szCs w:val="20"/>
                <w:lang w:val="sr-Cyrl-CS"/>
              </w:rPr>
              <w:t>0 дана од дана отварања понуда</w:t>
            </w:r>
          </w:p>
        </w:tc>
        <w:tc>
          <w:tcPr>
            <w:tcW w:w="3933" w:type="dxa"/>
            <w:vAlign w:val="center"/>
          </w:tcPr>
          <w:p w:rsidR="000E75A0" w:rsidRPr="00AD5D88" w:rsidRDefault="000E75A0" w:rsidP="00AF3AF8">
            <w:pPr>
              <w:spacing w:before="0"/>
              <w:jc w:val="center"/>
              <w:rPr>
                <w:rFonts w:cs="Arial"/>
                <w:b/>
                <w:bCs/>
                <w:iCs/>
                <w:sz w:val="20"/>
                <w:szCs w:val="20"/>
                <w:lang w:val="sr-Cyrl-CS"/>
              </w:rPr>
            </w:pPr>
          </w:p>
          <w:p w:rsidR="000E75A0" w:rsidRPr="00AD5D88" w:rsidRDefault="000E75A0" w:rsidP="00AF3AF8">
            <w:pPr>
              <w:spacing w:before="0"/>
              <w:jc w:val="center"/>
              <w:rPr>
                <w:rFonts w:cs="Arial"/>
                <w:b/>
                <w:bCs/>
                <w:iCs/>
                <w:sz w:val="20"/>
                <w:szCs w:val="20"/>
                <w:lang w:val="sr-Cyrl-CS"/>
              </w:rPr>
            </w:pPr>
            <w:r w:rsidRPr="00AD5D88">
              <w:rPr>
                <w:rFonts w:cs="Arial"/>
                <w:bCs/>
                <w:iCs/>
                <w:sz w:val="20"/>
                <w:szCs w:val="20"/>
                <w:lang w:val="sr-Cyrl-CS"/>
              </w:rPr>
              <w:t>_____ дана од дана отварања понуда</w:t>
            </w:r>
          </w:p>
        </w:tc>
      </w:tr>
      <w:tr w:rsidR="002C79A2" w:rsidRPr="00F10346" w:rsidTr="00033CEB">
        <w:trPr>
          <w:trHeight w:val="800"/>
        </w:trPr>
        <w:tc>
          <w:tcPr>
            <w:tcW w:w="5312" w:type="dxa"/>
            <w:vAlign w:val="center"/>
          </w:tcPr>
          <w:p w:rsidR="002C79A2" w:rsidRPr="00F410C8" w:rsidRDefault="002C79A2" w:rsidP="000D44C7">
            <w:pPr>
              <w:spacing w:before="0"/>
              <w:rPr>
                <w:rFonts w:cs="Arial"/>
                <w:b/>
                <w:bCs/>
                <w:iCs/>
                <w:lang w:val="sr-Cyrl-CS"/>
              </w:rPr>
            </w:pPr>
            <w:r w:rsidRPr="00F410C8">
              <w:rPr>
                <w:rFonts w:cs="Arial"/>
                <w:lang w:val="sr-Latn-CS"/>
              </w:rPr>
              <w:lastRenderedPageBreak/>
              <w:t xml:space="preserve">Изјава да ли робу прати ЕУР 1  </w:t>
            </w:r>
          </w:p>
        </w:tc>
        <w:tc>
          <w:tcPr>
            <w:tcW w:w="3933" w:type="dxa"/>
            <w:vAlign w:val="center"/>
          </w:tcPr>
          <w:p w:rsidR="002C79A2" w:rsidRPr="00F410C8" w:rsidRDefault="002C79A2" w:rsidP="000D44C7">
            <w:pPr>
              <w:spacing w:before="0"/>
              <w:jc w:val="center"/>
              <w:rPr>
                <w:rFonts w:cs="Arial"/>
                <w:b/>
                <w:bCs/>
                <w:iCs/>
                <w:lang w:val="sr-Cyrl-CS"/>
              </w:rPr>
            </w:pPr>
            <w:r w:rsidRPr="00F410C8">
              <w:rPr>
                <w:rFonts w:cs="Arial"/>
                <w:lang w:val="sr-Latn-CS"/>
              </w:rPr>
              <w:t>ДА/НЕ (заокружити)</w:t>
            </w:r>
          </w:p>
        </w:tc>
      </w:tr>
      <w:tr w:rsidR="000E75A0" w:rsidRPr="00F10346" w:rsidTr="00033CEB">
        <w:tc>
          <w:tcPr>
            <w:tcW w:w="9245" w:type="dxa"/>
            <w:gridSpan w:val="2"/>
          </w:tcPr>
          <w:p w:rsidR="000E75A0" w:rsidRPr="00AD5D88" w:rsidRDefault="000E75A0" w:rsidP="00AF3AF8">
            <w:pPr>
              <w:spacing w:before="0"/>
              <w:rPr>
                <w:rFonts w:cs="Arial"/>
                <w:bCs/>
                <w:iCs/>
                <w:sz w:val="20"/>
                <w:szCs w:val="20"/>
                <w:lang w:val="sr-Cyrl-CS"/>
              </w:rPr>
            </w:pPr>
            <w:r w:rsidRPr="00AD5D88">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Pr="00122609" w:rsidRDefault="00122609" w:rsidP="00122609">
      <w:pPr>
        <w:spacing w:before="0"/>
        <w:jc w:val="left"/>
        <w:rPr>
          <w:rFonts w:eastAsia="TimesNewRomanPS-BoldMT" w:cs="Arial"/>
          <w:bCs/>
          <w:iCs/>
          <w:sz w:val="20"/>
          <w:szCs w:val="20"/>
          <w:lang w:val="sr-Cyrl-RS"/>
        </w:rPr>
      </w:pPr>
      <w:r>
        <w:rPr>
          <w:rFonts w:eastAsia="TimesNewRomanPS-BoldMT" w:cs="Arial"/>
          <w:bCs/>
          <w:iCs/>
          <w:sz w:val="20"/>
          <w:szCs w:val="20"/>
          <w:lang w:val="sr-Cyrl-RS"/>
        </w:rPr>
        <w:br w:type="page"/>
      </w:r>
    </w:p>
    <w:p w:rsidR="00122609" w:rsidRPr="00F10346" w:rsidRDefault="00122609" w:rsidP="00122609">
      <w:pPr>
        <w:pStyle w:val="KDObrazac"/>
        <w:spacing w:before="0"/>
        <w:rPr>
          <w:noProof/>
        </w:rPr>
      </w:pPr>
      <w:proofErr w:type="gramStart"/>
      <w:r w:rsidRPr="009D13A4">
        <w:lastRenderedPageBreak/>
        <w:t xml:space="preserve">ОБРАЗАЦ </w:t>
      </w:r>
      <w:r w:rsidRPr="009D13A4">
        <w:rPr>
          <w:lang w:val="sr-Cyrl-RS"/>
        </w:rPr>
        <w:t>1</w:t>
      </w:r>
      <w:r>
        <w:rPr>
          <w:lang w:val="sr-Cyrl-RS"/>
        </w:rPr>
        <w:t>А</w:t>
      </w:r>
      <w:r w:rsidRPr="009D13A4">
        <w:rPr>
          <w:noProof/>
        </w:rPr>
        <w:t>.</w:t>
      </w:r>
      <w:proofErr w:type="gramEnd"/>
    </w:p>
    <w:p w:rsidR="00122609" w:rsidRPr="00F10346" w:rsidRDefault="00122609" w:rsidP="00122609">
      <w:pPr>
        <w:spacing w:before="0"/>
        <w:jc w:val="center"/>
        <w:rPr>
          <w:rStyle w:val="BookTitle"/>
          <w:rFonts w:cs="Arial"/>
        </w:rPr>
      </w:pPr>
      <w:r w:rsidRPr="00F10346">
        <w:rPr>
          <w:rStyle w:val="BookTitle"/>
          <w:rFonts w:cs="Arial"/>
        </w:rPr>
        <w:t>ОБРАЗАЦ ПОНУДЕ</w:t>
      </w:r>
    </w:p>
    <w:p w:rsidR="00122609" w:rsidRPr="00F10346" w:rsidRDefault="00122609" w:rsidP="00122609">
      <w:pPr>
        <w:spacing w:before="0"/>
        <w:rPr>
          <w:rStyle w:val="BookTitle"/>
          <w:rFonts w:cs="Arial"/>
        </w:rPr>
      </w:pPr>
    </w:p>
    <w:p w:rsidR="00122609" w:rsidRPr="00FB7333" w:rsidRDefault="00122609" w:rsidP="00122609">
      <w:pPr>
        <w:tabs>
          <w:tab w:val="center" w:pos="4320"/>
          <w:tab w:val="right" w:pos="8640"/>
        </w:tabs>
        <w:rPr>
          <w:sz w:val="24"/>
          <w:szCs w:val="24"/>
          <w:lang w:eastAsia="ar-SA"/>
        </w:rPr>
      </w:pPr>
      <w:proofErr w:type="gramStart"/>
      <w:r w:rsidRPr="00F10346">
        <w:rPr>
          <w:rFonts w:eastAsia="TimesNewRomanPS-BoldMT" w:cs="Arial"/>
          <w:bCs/>
          <w:color w:val="000000"/>
        </w:rPr>
        <w:t>Понуда</w:t>
      </w:r>
      <w:r>
        <w:rPr>
          <w:rFonts w:eastAsia="TimesNewRomanPS-BoldMT" w:cs="Arial"/>
          <w:bCs/>
          <w:color w:val="000000"/>
        </w:rPr>
        <w:t xml:space="preserve"> бр._________ од ___</w:t>
      </w:r>
      <w:r>
        <w:rPr>
          <w:rFonts w:eastAsia="TimesNewRomanPS-BoldMT" w:cs="Arial"/>
          <w:bCs/>
          <w:color w:val="000000"/>
          <w:lang w:val="sr-Cyrl-RS"/>
        </w:rPr>
        <w:t>.</w:t>
      </w:r>
      <w:r>
        <w:rPr>
          <w:rFonts w:eastAsia="TimesNewRomanPS-BoldMT" w:cs="Arial"/>
          <w:bCs/>
          <w:color w:val="000000"/>
        </w:rPr>
        <w:t>___.2017.</w:t>
      </w:r>
      <w:r>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за  отворени</w:t>
      </w:r>
      <w:proofErr w:type="gramEnd"/>
      <w:r w:rsidRPr="00F10346">
        <w:rPr>
          <w:rFonts w:eastAsia="TimesNewRomanPS-BoldMT" w:cs="Arial"/>
          <w:bCs/>
          <w:color w:val="000000"/>
        </w:rPr>
        <w:t xml:space="preserve"> поступак јавне набавке– </w:t>
      </w:r>
      <w:r w:rsidRPr="00F10346">
        <w:rPr>
          <w:rFonts w:eastAsia="TimesNewRomanPS-BoldMT" w:cs="Arial"/>
          <w:bCs/>
          <w:color w:val="000000" w:themeColor="text1"/>
        </w:rPr>
        <w:t>добра</w:t>
      </w:r>
      <w:r>
        <w:rPr>
          <w:rFonts w:eastAsia="TimesNewRomanPS-BoldMT" w:cs="Arial"/>
          <w:bCs/>
          <w:color w:val="000000" w:themeColor="text1"/>
        </w:rPr>
        <w:t>:</w:t>
      </w:r>
      <w:r w:rsidRPr="009A62AB">
        <w:rPr>
          <w:rFonts w:cs="Arial"/>
          <w:lang w:val="sr-Cyrl-RS"/>
        </w:rPr>
        <w:t xml:space="preserve"> </w:t>
      </w:r>
      <w:r>
        <w:rPr>
          <w:rFonts w:cs="Arial"/>
          <w:lang w:val="ru-RU"/>
        </w:rPr>
        <w:t>Делови за осовинске склопове</w:t>
      </w:r>
      <w:r>
        <w:rPr>
          <w:rFonts w:cs="Arial"/>
          <w:lang w:val="sr-Latn-RS"/>
        </w:rPr>
        <w:t xml:space="preserve">, </w:t>
      </w:r>
      <w:r>
        <w:rPr>
          <w:rFonts w:cs="Arial"/>
          <w:lang w:val="sr-Cyrl-RS"/>
        </w:rPr>
        <w:t>по партијама</w:t>
      </w:r>
      <w:r>
        <w:rPr>
          <w:rFonts w:cs="Arial"/>
          <w:lang w:val="sr-Cyrl-RS" w:eastAsia="ar-SA"/>
        </w:rPr>
        <w:t xml:space="preserve"> </w:t>
      </w:r>
      <w:r w:rsidRPr="00F10346">
        <w:rPr>
          <w:rFonts w:eastAsia="TimesNewRomanPS-BoldMT" w:cs="Arial"/>
          <w:bCs/>
          <w:color w:val="000000" w:themeColor="text1"/>
        </w:rPr>
        <w:t xml:space="preserve">ЈН бр. </w:t>
      </w:r>
      <w:r>
        <w:rPr>
          <w:rFonts w:cs="Arial"/>
          <w:b/>
          <w:lang w:val="sr-Cyrl-CS"/>
        </w:rPr>
        <w:t>3000/0405/2017 (275</w:t>
      </w:r>
      <w:r w:rsidRPr="00D17F05">
        <w:rPr>
          <w:rFonts w:cs="Arial"/>
          <w:b/>
          <w:lang w:val="sr-Cyrl-CS"/>
        </w:rPr>
        <w:t>/2017)</w:t>
      </w:r>
      <w:r>
        <w:rPr>
          <w:rFonts w:cs="Arial"/>
          <w:b/>
          <w:lang w:val="sr-Cyrl-CS"/>
        </w:rPr>
        <w:t>- ПАРТИЈА 2</w:t>
      </w:r>
    </w:p>
    <w:p w:rsidR="00122609" w:rsidRPr="00F10346" w:rsidRDefault="00122609" w:rsidP="00122609">
      <w:pPr>
        <w:spacing w:before="0"/>
        <w:rPr>
          <w:rFonts w:eastAsia="TimesNewRomanPS-BoldMT" w:cs="Arial"/>
          <w:bCs/>
          <w:color w:val="00B0F0"/>
        </w:rPr>
      </w:pPr>
    </w:p>
    <w:p w:rsidR="00122609" w:rsidRPr="00F10346" w:rsidRDefault="00122609" w:rsidP="00122609">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22609" w:rsidRPr="00F10346" w:rsidTr="005827FA">
        <w:trPr>
          <w:trHeight w:val="620"/>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rPr>
          <w:trHeight w:val="683"/>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rPr>
          <w:trHeight w:val="440"/>
        </w:trPr>
        <w:tc>
          <w:tcPr>
            <w:tcW w:w="4621" w:type="dxa"/>
            <w:tcBorders>
              <w:top w:val="single" w:sz="4" w:space="0" w:color="000000"/>
              <w:left w:val="single" w:sz="4" w:space="0" w:color="000000"/>
              <w:bottom w:val="single" w:sz="4" w:space="0" w:color="000000"/>
            </w:tcBorders>
            <w:shd w:val="clear" w:color="auto" w:fill="auto"/>
          </w:tcPr>
          <w:p w:rsidR="00122609" w:rsidRPr="00F11980" w:rsidRDefault="00122609" w:rsidP="005827FA">
            <w:pPr>
              <w:spacing w:before="0"/>
              <w:rPr>
                <w:rFonts w:cs="Arial"/>
                <w:iCs/>
              </w:rPr>
            </w:pPr>
            <w:r w:rsidRPr="00F11980">
              <w:rPr>
                <w:rFonts w:cs="Arial"/>
                <w:iCs/>
              </w:rPr>
              <w:t>Врста правног лица:</w:t>
            </w:r>
            <w:r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tc>
      </w:tr>
      <w:tr w:rsidR="00122609" w:rsidRPr="00F10346" w:rsidTr="005827FA">
        <w:trPr>
          <w:trHeight w:val="647"/>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lang w:val="ru-RU"/>
              </w:rPr>
            </w:pPr>
          </w:p>
        </w:tc>
      </w:tr>
      <w:tr w:rsidR="00122609" w:rsidRPr="00F10346" w:rsidTr="005827FA">
        <w:trPr>
          <w:trHeight w:val="512"/>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iCs/>
              </w:rPr>
            </w:pPr>
          </w:p>
          <w:p w:rsidR="00122609" w:rsidRPr="00F10346" w:rsidRDefault="00122609" w:rsidP="005827FA">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122609" w:rsidRPr="00F10346" w:rsidRDefault="00122609" w:rsidP="005827FA">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lang w:val="ru-RU"/>
              </w:rPr>
            </w:pPr>
          </w:p>
        </w:tc>
      </w:tr>
      <w:tr w:rsidR="00122609" w:rsidRPr="00F10346" w:rsidTr="005827FA">
        <w:trPr>
          <w:trHeight w:val="557"/>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rPr>
          <w:trHeight w:val="530"/>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rPr>
            </w:pPr>
          </w:p>
          <w:p w:rsidR="00122609" w:rsidRPr="00F10346" w:rsidRDefault="00122609" w:rsidP="005827FA">
            <w:pPr>
              <w:spacing w:before="0"/>
              <w:rPr>
                <w:rFonts w:cs="Arial"/>
                <w:b/>
                <w:bCs/>
                <w:iCs/>
              </w:rPr>
            </w:pPr>
          </w:p>
          <w:p w:rsidR="00122609" w:rsidRPr="00F10346" w:rsidRDefault="00122609" w:rsidP="005827FA">
            <w:pPr>
              <w:spacing w:before="0"/>
              <w:rPr>
                <w:rFonts w:cs="Arial"/>
                <w:b/>
                <w:bCs/>
                <w:iCs/>
              </w:rPr>
            </w:pPr>
          </w:p>
        </w:tc>
      </w:tr>
      <w:tr w:rsidR="00122609" w:rsidRPr="00F10346" w:rsidTr="005827FA">
        <w:trPr>
          <w:trHeight w:val="593"/>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cs="Arial"/>
                <w:b/>
                <w:bCs/>
                <w:iCs/>
                <w:lang w:val="ru-RU"/>
              </w:rPr>
            </w:pPr>
          </w:p>
          <w:p w:rsidR="00122609" w:rsidRPr="00F10346" w:rsidRDefault="00122609" w:rsidP="005827FA">
            <w:pPr>
              <w:spacing w:before="0"/>
              <w:rPr>
                <w:rFonts w:cs="Arial"/>
                <w:b/>
                <w:bCs/>
                <w:iCs/>
                <w:lang w:val="ru-RU"/>
              </w:rPr>
            </w:pPr>
          </w:p>
          <w:p w:rsidR="00122609" w:rsidRPr="00F10346" w:rsidRDefault="00122609" w:rsidP="005827FA">
            <w:pPr>
              <w:spacing w:before="0"/>
              <w:rPr>
                <w:rFonts w:cs="Arial"/>
                <w:b/>
                <w:bCs/>
                <w:iCs/>
                <w:lang w:val="ru-RU"/>
              </w:rPr>
            </w:pPr>
          </w:p>
        </w:tc>
      </w:tr>
      <w:tr w:rsidR="00122609" w:rsidRPr="00F10346" w:rsidTr="005827FA">
        <w:trPr>
          <w:trHeight w:val="593"/>
        </w:trPr>
        <w:tc>
          <w:tcPr>
            <w:tcW w:w="4621"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ind w:firstLine="708"/>
              <w:rPr>
                <w:rFonts w:cs="Arial"/>
                <w:b/>
                <w:bCs/>
                <w:iCs/>
                <w:lang w:val="ru-RU"/>
              </w:rPr>
            </w:pPr>
          </w:p>
          <w:p w:rsidR="00122609" w:rsidRPr="00F10346" w:rsidRDefault="00122609" w:rsidP="005827FA">
            <w:pPr>
              <w:spacing w:before="0"/>
              <w:ind w:firstLine="708"/>
              <w:rPr>
                <w:rFonts w:cs="Arial"/>
                <w:b/>
                <w:bCs/>
                <w:iCs/>
                <w:lang w:val="ru-RU"/>
              </w:rPr>
            </w:pPr>
          </w:p>
          <w:p w:rsidR="00122609" w:rsidRPr="00F10346" w:rsidRDefault="00122609" w:rsidP="005827FA">
            <w:pPr>
              <w:spacing w:before="0"/>
              <w:ind w:firstLine="708"/>
              <w:rPr>
                <w:rFonts w:cs="Arial"/>
                <w:b/>
                <w:bCs/>
                <w:iCs/>
                <w:lang w:val="ru-RU"/>
              </w:rPr>
            </w:pPr>
          </w:p>
        </w:tc>
      </w:tr>
    </w:tbl>
    <w:p w:rsidR="00122609" w:rsidRPr="00F10346" w:rsidRDefault="00122609" w:rsidP="00122609">
      <w:pPr>
        <w:spacing w:before="0"/>
        <w:rPr>
          <w:rFonts w:cs="Arial"/>
        </w:rPr>
      </w:pPr>
    </w:p>
    <w:p w:rsidR="00122609" w:rsidRPr="00F10346" w:rsidRDefault="00122609" w:rsidP="00122609">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122609" w:rsidRPr="00F10346" w:rsidTr="005827F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jc w:val="center"/>
              <w:rPr>
                <w:rFonts w:cs="Arial"/>
              </w:rPr>
            </w:pPr>
          </w:p>
          <w:p w:rsidR="00122609" w:rsidRPr="00F10346" w:rsidRDefault="00122609" w:rsidP="005827FA">
            <w:pPr>
              <w:spacing w:before="0"/>
              <w:jc w:val="center"/>
              <w:rPr>
                <w:rFonts w:eastAsia="TimesNewRomanPSMT" w:cs="Arial"/>
                <w:b/>
                <w:bCs/>
              </w:rPr>
            </w:pPr>
            <w:r w:rsidRPr="00F10346">
              <w:rPr>
                <w:rFonts w:eastAsia="TimesNewRomanPSMT" w:cs="Arial"/>
                <w:b/>
                <w:bCs/>
              </w:rPr>
              <w:t xml:space="preserve">А) САМОСТАЛНО </w:t>
            </w:r>
          </w:p>
        </w:tc>
      </w:tr>
      <w:tr w:rsidR="00122609" w:rsidRPr="00F10346" w:rsidTr="005827F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jc w:val="center"/>
              <w:rPr>
                <w:rFonts w:eastAsia="TimesNewRomanPSMT" w:cs="Arial"/>
                <w:b/>
                <w:bCs/>
              </w:rPr>
            </w:pPr>
          </w:p>
          <w:p w:rsidR="00122609" w:rsidRPr="00F10346" w:rsidRDefault="00122609" w:rsidP="005827FA">
            <w:pPr>
              <w:spacing w:before="0"/>
              <w:jc w:val="center"/>
              <w:rPr>
                <w:rFonts w:eastAsia="TimesNewRomanPSMT" w:cs="Arial"/>
                <w:b/>
                <w:bCs/>
              </w:rPr>
            </w:pPr>
            <w:r w:rsidRPr="00F10346">
              <w:rPr>
                <w:rFonts w:eastAsia="TimesNewRomanPSMT" w:cs="Arial"/>
                <w:b/>
                <w:bCs/>
              </w:rPr>
              <w:t>Б) СА ПОДИЗВОЂАЧЕМ</w:t>
            </w:r>
          </w:p>
        </w:tc>
      </w:tr>
      <w:tr w:rsidR="00122609" w:rsidRPr="00F10346" w:rsidTr="005827F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jc w:val="center"/>
              <w:rPr>
                <w:rFonts w:eastAsia="TimesNewRomanPSMT" w:cs="Arial"/>
                <w:b/>
                <w:bCs/>
              </w:rPr>
            </w:pPr>
          </w:p>
          <w:p w:rsidR="00122609" w:rsidRPr="00F10346" w:rsidRDefault="00122609" w:rsidP="005827FA">
            <w:pPr>
              <w:spacing w:before="0"/>
              <w:jc w:val="center"/>
              <w:rPr>
                <w:rFonts w:cs="Arial"/>
                <w:b/>
                <w:iCs/>
                <w:lang w:val="ru-RU"/>
              </w:rPr>
            </w:pPr>
            <w:r w:rsidRPr="00F10346">
              <w:rPr>
                <w:rFonts w:eastAsia="TimesNewRomanPSMT" w:cs="Arial"/>
                <w:b/>
                <w:bCs/>
              </w:rPr>
              <w:t>В) КАО ЗАЈЕДНИЧКУ ПОНУДУ</w:t>
            </w:r>
          </w:p>
        </w:tc>
      </w:tr>
    </w:tbl>
    <w:p w:rsidR="00122609" w:rsidRPr="009A62AB" w:rsidRDefault="00122609" w:rsidP="00122609">
      <w:pPr>
        <w:spacing w:before="0"/>
        <w:rPr>
          <w:rFonts w:cs="Arial"/>
          <w:b/>
          <w:iCs/>
          <w:lang w:val="sr-Latn-RS"/>
        </w:rPr>
      </w:pPr>
    </w:p>
    <w:p w:rsidR="00122609" w:rsidRPr="00F10346" w:rsidRDefault="00122609" w:rsidP="00122609">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22609" w:rsidRDefault="00122609" w:rsidP="00122609">
      <w:pPr>
        <w:spacing w:before="0"/>
        <w:rPr>
          <w:rFonts w:eastAsia="TimesNewRomanPSMT" w:cs="Arial"/>
          <w:bCs/>
          <w:lang w:val="sr-Cyrl-RS"/>
        </w:rPr>
      </w:pPr>
    </w:p>
    <w:p w:rsidR="00122609" w:rsidRDefault="00122609" w:rsidP="00122609">
      <w:pPr>
        <w:spacing w:before="0"/>
        <w:rPr>
          <w:rFonts w:eastAsia="TimesNewRomanPSMT" w:cs="Arial"/>
          <w:bCs/>
          <w:lang w:val="sr-Latn-RS"/>
        </w:rPr>
      </w:pPr>
    </w:p>
    <w:p w:rsidR="00122609" w:rsidRPr="00640AD5" w:rsidRDefault="00122609" w:rsidP="00122609">
      <w:pPr>
        <w:spacing w:before="0"/>
        <w:rPr>
          <w:rFonts w:eastAsia="TimesNewRomanPSMT" w:cs="Arial"/>
          <w:bCs/>
          <w:lang w:val="sr-Latn-RS"/>
        </w:rPr>
      </w:pPr>
    </w:p>
    <w:p w:rsidR="00122609" w:rsidRPr="00F10346" w:rsidRDefault="00122609" w:rsidP="00122609">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122609" w:rsidRPr="00F10346" w:rsidRDefault="00122609" w:rsidP="00122609">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cs="Arial"/>
              </w:rPr>
            </w:pPr>
          </w:p>
          <w:p w:rsidR="00122609" w:rsidRPr="00F10346" w:rsidRDefault="00122609" w:rsidP="005827FA">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585028" w:rsidRDefault="00122609" w:rsidP="005827FA">
            <w:pPr>
              <w:snapToGrid w:val="0"/>
              <w:spacing w:before="0"/>
              <w:rPr>
                <w:rFonts w:cs="Arial"/>
                <w:iCs/>
              </w:rPr>
            </w:pPr>
            <w:r w:rsidRPr="00585028">
              <w:rPr>
                <w:rFonts w:cs="Arial"/>
                <w:iCs/>
              </w:rPr>
              <w:t>Врста правног лица:</w:t>
            </w:r>
            <w:r w:rsidRPr="00585028">
              <w:rPr>
                <w:i/>
                <w:iCs/>
              </w:rPr>
              <w:t xml:space="preserve"> (микро, мало, средње, велико) или физичко лице)</w:t>
            </w:r>
          </w:p>
          <w:p w:rsidR="00122609" w:rsidRPr="00585028" w:rsidRDefault="00122609" w:rsidP="005827FA">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bl>
    <w:p w:rsidR="00122609" w:rsidRPr="009A62AB" w:rsidRDefault="00122609" w:rsidP="00122609">
      <w:pPr>
        <w:spacing w:before="0"/>
        <w:rPr>
          <w:rFonts w:cs="Arial"/>
          <w:b/>
          <w:bCs/>
          <w:iCs/>
          <w:u w:val="single"/>
          <w:lang w:val="sr-Latn-RS"/>
        </w:rPr>
      </w:pPr>
    </w:p>
    <w:p w:rsidR="00122609" w:rsidRPr="00F10346" w:rsidRDefault="00122609" w:rsidP="00122609">
      <w:pPr>
        <w:spacing w:before="0"/>
        <w:rPr>
          <w:rFonts w:cs="Arial"/>
          <w:iCs/>
          <w:lang w:val="ru-RU"/>
        </w:rPr>
      </w:pPr>
      <w:r w:rsidRPr="00F10346">
        <w:rPr>
          <w:rFonts w:cs="Arial"/>
          <w:b/>
          <w:bCs/>
          <w:iCs/>
          <w:u w:val="single"/>
          <w:lang w:val="ru-RU"/>
        </w:rPr>
        <w:t>Напомена:</w:t>
      </w:r>
    </w:p>
    <w:p w:rsidR="00122609" w:rsidRPr="00F10346" w:rsidRDefault="00122609" w:rsidP="00122609">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Default="00122609" w:rsidP="00122609">
      <w:pPr>
        <w:spacing w:before="0"/>
        <w:rPr>
          <w:rFonts w:eastAsia="TimesNewRomanPSMT" w:cs="Arial"/>
          <w:b/>
          <w:bCs/>
          <w:lang w:val="sr-Cyrl-RS"/>
        </w:rPr>
      </w:pPr>
    </w:p>
    <w:p w:rsidR="00122609" w:rsidRPr="005E754A" w:rsidRDefault="00122609" w:rsidP="00122609">
      <w:pPr>
        <w:spacing w:before="0"/>
        <w:rPr>
          <w:rFonts w:eastAsia="TimesNewRomanPSMT" w:cs="Arial"/>
          <w:b/>
          <w:bCs/>
          <w:lang w:val="sr-Cyrl-RS"/>
        </w:rPr>
      </w:pPr>
    </w:p>
    <w:p w:rsidR="00122609" w:rsidRPr="00F10346" w:rsidRDefault="00122609" w:rsidP="00122609">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122609" w:rsidRPr="00F10346" w:rsidRDefault="00122609" w:rsidP="00122609">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cs="Arial"/>
              </w:rPr>
            </w:pPr>
          </w:p>
          <w:p w:rsidR="00122609" w:rsidRPr="00F10346" w:rsidRDefault="00122609" w:rsidP="005827FA">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585028" w:rsidRDefault="00122609" w:rsidP="005827FA">
            <w:pPr>
              <w:snapToGrid w:val="0"/>
              <w:spacing w:before="0"/>
              <w:rPr>
                <w:rFonts w:cs="Arial"/>
                <w:iCs/>
              </w:rPr>
            </w:pPr>
            <w:r w:rsidRPr="00585028">
              <w:rPr>
                <w:rFonts w:cs="Arial"/>
                <w:iCs/>
              </w:rPr>
              <w:t>Врста правног лица:</w:t>
            </w:r>
            <w:r w:rsidRPr="00585028">
              <w:rPr>
                <w:i/>
                <w:iCs/>
              </w:rPr>
              <w:t xml:space="preserve"> (микро, мало, средње, велико) или физичко лице)</w:t>
            </w:r>
          </w:p>
          <w:p w:rsidR="00122609" w:rsidRPr="00585028" w:rsidRDefault="00122609" w:rsidP="005827FA">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lang w:val="ru-RU"/>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lang w:val="ru-RU"/>
              </w:rPr>
            </w:pPr>
          </w:p>
          <w:p w:rsidR="00122609" w:rsidRPr="00F10346" w:rsidRDefault="00122609" w:rsidP="005827FA">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r w:rsidR="00122609" w:rsidRPr="00F10346" w:rsidTr="005827FA">
        <w:tc>
          <w:tcPr>
            <w:tcW w:w="465"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122609" w:rsidRPr="00F10346" w:rsidRDefault="00122609" w:rsidP="005827FA">
            <w:pPr>
              <w:snapToGrid w:val="0"/>
              <w:spacing w:before="0"/>
              <w:rPr>
                <w:rFonts w:eastAsia="TimesNewRomanPSMT" w:cs="Arial"/>
                <w:bCs/>
              </w:rPr>
            </w:pPr>
          </w:p>
          <w:p w:rsidR="00122609" w:rsidRPr="00F10346" w:rsidRDefault="00122609" w:rsidP="005827FA">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22609" w:rsidRPr="00F10346" w:rsidRDefault="00122609" w:rsidP="005827FA">
            <w:pPr>
              <w:snapToGrid w:val="0"/>
              <w:spacing w:before="0"/>
              <w:rPr>
                <w:rFonts w:eastAsia="TimesNewRomanPSMT" w:cs="Arial"/>
                <w:b/>
                <w:bCs/>
              </w:rPr>
            </w:pPr>
          </w:p>
        </w:tc>
      </w:tr>
    </w:tbl>
    <w:p w:rsidR="00122609" w:rsidRPr="00F10346" w:rsidRDefault="00122609" w:rsidP="00122609">
      <w:pPr>
        <w:spacing w:before="0"/>
        <w:rPr>
          <w:rFonts w:cs="Arial"/>
          <w:b/>
          <w:bCs/>
          <w:iCs/>
          <w:u w:val="single"/>
        </w:rPr>
      </w:pPr>
    </w:p>
    <w:p w:rsidR="00122609" w:rsidRPr="00F10346" w:rsidRDefault="00122609" w:rsidP="00122609">
      <w:pPr>
        <w:spacing w:before="0"/>
        <w:rPr>
          <w:rFonts w:cs="Arial"/>
          <w:iCs/>
          <w:lang w:val="ru-RU"/>
        </w:rPr>
      </w:pPr>
      <w:r w:rsidRPr="00F10346">
        <w:rPr>
          <w:rFonts w:cs="Arial"/>
          <w:b/>
          <w:bCs/>
          <w:iCs/>
          <w:u w:val="single"/>
        </w:rPr>
        <w:t>Напомена:</w:t>
      </w:r>
    </w:p>
    <w:p w:rsidR="00122609" w:rsidRPr="00F10346" w:rsidRDefault="00122609" w:rsidP="00122609">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22609" w:rsidRPr="00F10346" w:rsidRDefault="00122609" w:rsidP="00122609">
      <w:pPr>
        <w:spacing w:before="0"/>
        <w:jc w:val="left"/>
        <w:rPr>
          <w:rFonts w:cs="Arial"/>
          <w:iCs/>
          <w:lang w:val="ru-RU"/>
        </w:rPr>
      </w:pPr>
      <w:r>
        <w:rPr>
          <w:rFonts w:cs="Arial"/>
          <w:iCs/>
          <w:lang w:val="ru-RU"/>
        </w:rPr>
        <w:br w:type="page"/>
      </w:r>
    </w:p>
    <w:p w:rsidR="00122609" w:rsidRPr="00F10346" w:rsidRDefault="00122609" w:rsidP="00122609">
      <w:pPr>
        <w:spacing w:before="0"/>
        <w:rPr>
          <w:rFonts w:eastAsia="TimesNewRomanPSMT" w:cs="Arial"/>
          <w:b/>
          <w:bCs/>
          <w:lang w:val="sr-Cyrl-CS"/>
        </w:rPr>
      </w:pPr>
      <w:r w:rsidRPr="00F10346">
        <w:rPr>
          <w:rFonts w:eastAsia="TimesNewRomanPSMT" w:cs="Arial"/>
          <w:b/>
          <w:bCs/>
          <w:lang w:val="sr-Cyrl-CS"/>
        </w:rPr>
        <w:lastRenderedPageBreak/>
        <w:t>5) ЦЕНА И КОМЕРЦИЈАЛНИ УСЛОВИ ПОНУДЕ</w:t>
      </w:r>
    </w:p>
    <w:p w:rsidR="00122609" w:rsidRDefault="00122609" w:rsidP="00122609">
      <w:pPr>
        <w:spacing w:before="0"/>
        <w:jc w:val="center"/>
        <w:rPr>
          <w:rFonts w:cs="Arial"/>
          <w:b/>
          <w:bCs/>
          <w:iCs/>
          <w:u w:val="single"/>
          <w:lang w:val="sr-Latn-RS"/>
        </w:rPr>
      </w:pPr>
      <w:r w:rsidRPr="00F10346">
        <w:rPr>
          <w:rFonts w:cs="Arial"/>
          <w:b/>
          <w:bCs/>
          <w:iCs/>
          <w:u w:val="single"/>
          <w:lang w:val="sr-Cyrl-CS"/>
        </w:rPr>
        <w:t>ЦЕНА</w:t>
      </w:r>
    </w:p>
    <w:p w:rsidR="00122609" w:rsidRDefault="00122609" w:rsidP="00122609">
      <w:pPr>
        <w:spacing w:before="0"/>
        <w:jc w:val="center"/>
        <w:rPr>
          <w:rFonts w:cs="Arial"/>
          <w:b/>
          <w:bCs/>
          <w:iCs/>
          <w:u w:val="single"/>
          <w:lang w:val="sr-Latn-RS"/>
        </w:rPr>
      </w:pPr>
    </w:p>
    <w:p w:rsidR="00122609" w:rsidRPr="00EE3C9D" w:rsidRDefault="00122609" w:rsidP="00122609">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7"/>
        <w:gridCol w:w="3878"/>
      </w:tblGrid>
      <w:tr w:rsidR="00122609" w:rsidRPr="00F10346" w:rsidTr="005827FA">
        <w:trPr>
          <w:trHeight w:val="485"/>
        </w:trPr>
        <w:tc>
          <w:tcPr>
            <w:tcW w:w="5558" w:type="dxa"/>
            <w:shd w:val="clear" w:color="auto" w:fill="C6D9F1" w:themeFill="text2" w:themeFillTint="33"/>
            <w:vAlign w:val="center"/>
          </w:tcPr>
          <w:p w:rsidR="00122609" w:rsidRPr="00F10346" w:rsidRDefault="00122609" w:rsidP="005827FA">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122609" w:rsidRPr="00F10346" w:rsidRDefault="00122609" w:rsidP="005827FA">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Pr="00CA182E">
              <w:rPr>
                <w:rFonts w:eastAsia="Arial Unicode MS" w:cs="Arial"/>
                <w:b/>
                <w:bCs/>
                <w:iCs/>
                <w:color w:val="00B0F0"/>
                <w:kern w:val="1"/>
                <w:lang w:val="sr-Cyrl-CS" w:eastAsia="ar-SA"/>
              </w:rPr>
              <w:t xml:space="preserve">дин./евро </w:t>
            </w:r>
            <w:r w:rsidRPr="00CA182E">
              <w:rPr>
                <w:rFonts w:cs="Arial"/>
                <w:b/>
                <w:bCs/>
                <w:iCs/>
                <w:lang w:val="sr-Cyrl-CS"/>
              </w:rPr>
              <w:t>без</w:t>
            </w:r>
            <w:r w:rsidRPr="00F10346">
              <w:rPr>
                <w:rFonts w:cs="Arial"/>
                <w:b/>
                <w:bCs/>
                <w:iCs/>
                <w:lang w:val="sr-Cyrl-CS"/>
              </w:rPr>
              <w:t xml:space="preserve"> ПДВ-а</w:t>
            </w:r>
          </w:p>
        </w:tc>
      </w:tr>
      <w:tr w:rsidR="00122609" w:rsidRPr="00F10346" w:rsidTr="005827FA">
        <w:trPr>
          <w:trHeight w:val="440"/>
        </w:trPr>
        <w:tc>
          <w:tcPr>
            <w:tcW w:w="5558" w:type="dxa"/>
            <w:vAlign w:val="center"/>
          </w:tcPr>
          <w:p w:rsidR="00122609" w:rsidRPr="00C02076" w:rsidRDefault="00D915EA" w:rsidP="005827FA">
            <w:pPr>
              <w:tabs>
                <w:tab w:val="center" w:pos="4320"/>
                <w:tab w:val="right" w:pos="8640"/>
              </w:tabs>
              <w:rPr>
                <w:sz w:val="24"/>
                <w:szCs w:val="24"/>
                <w:lang w:val="sr-Cyrl-RS" w:eastAsia="ar-SA"/>
              </w:rPr>
            </w:pPr>
            <w:r w:rsidRPr="00285F3D">
              <w:rPr>
                <w:lang w:val="sr-Cyrl-RS"/>
              </w:rPr>
              <w:t>П</w:t>
            </w:r>
            <w:r w:rsidRPr="00285F3D">
              <w:rPr>
                <w:lang w:val="sr-Latn-RS"/>
              </w:rPr>
              <w:t>a</w:t>
            </w:r>
            <w:r w:rsidRPr="00285F3D">
              <w:rPr>
                <w:lang w:val="sr-Cyrl-RS"/>
              </w:rPr>
              <w:t xml:space="preserve">ртија </w:t>
            </w:r>
            <w:r w:rsidRPr="00285F3D">
              <w:rPr>
                <w:lang w:val="sr-Latn-RS"/>
              </w:rPr>
              <w:t xml:space="preserve">II:  </w:t>
            </w:r>
            <w:r w:rsidRPr="00285F3D">
              <w:rPr>
                <w:lang w:val="sr-Cyrl-RS"/>
              </w:rPr>
              <w:t>Обручи точкова- бадажи, бор гвожђе</w:t>
            </w:r>
            <w:r>
              <w:rPr>
                <w:rFonts w:cs="Arial"/>
                <w:lang w:val="ru-RU"/>
              </w:rPr>
              <w:t xml:space="preserve"> </w:t>
            </w:r>
            <w:r w:rsidR="00122609" w:rsidRPr="002C79A2">
              <w:rPr>
                <w:rFonts w:cs="Arial"/>
                <w:lang w:val="ru-RU"/>
              </w:rPr>
              <w:t>ТЕНТ А</w:t>
            </w:r>
            <w:r w:rsidR="00122609" w:rsidRPr="002C79A2">
              <w:rPr>
                <w:rFonts w:eastAsia="TimesNewRomanPS-BoldMT" w:cs="Arial"/>
                <w:bCs/>
                <w:color w:val="000000" w:themeColor="text1"/>
              </w:rPr>
              <w:t xml:space="preserve"> ЈН бр. </w:t>
            </w:r>
            <w:r w:rsidR="00122609" w:rsidRPr="002C79A2">
              <w:rPr>
                <w:lang w:eastAsia="ar-SA"/>
              </w:rPr>
              <w:t>3000/</w:t>
            </w:r>
            <w:r w:rsidR="00965D5B" w:rsidRPr="002C79A2">
              <w:rPr>
                <w:lang w:val="sr-Cyrl-RS" w:eastAsia="ar-SA"/>
              </w:rPr>
              <w:t>0405</w:t>
            </w:r>
            <w:r w:rsidR="00122609" w:rsidRPr="002C79A2">
              <w:rPr>
                <w:lang w:eastAsia="ar-SA"/>
              </w:rPr>
              <w:t>/201</w:t>
            </w:r>
            <w:r w:rsidR="00122609" w:rsidRPr="002C79A2">
              <w:rPr>
                <w:lang w:val="sr-Cyrl-RS" w:eastAsia="ar-SA"/>
              </w:rPr>
              <w:t>7</w:t>
            </w:r>
            <w:r w:rsidR="00122609" w:rsidRPr="002C79A2">
              <w:rPr>
                <w:lang w:eastAsia="ar-SA"/>
              </w:rPr>
              <w:t xml:space="preserve"> (</w:t>
            </w:r>
            <w:r w:rsidR="00965D5B" w:rsidRPr="002C79A2">
              <w:rPr>
                <w:lang w:val="sr-Cyrl-RS" w:eastAsia="ar-SA"/>
              </w:rPr>
              <w:t>275</w:t>
            </w:r>
            <w:r w:rsidR="00122609" w:rsidRPr="002C79A2">
              <w:rPr>
                <w:lang w:eastAsia="ar-SA"/>
              </w:rPr>
              <w:t>/201</w:t>
            </w:r>
            <w:r w:rsidR="00122609" w:rsidRPr="002C79A2">
              <w:rPr>
                <w:lang w:val="sr-Cyrl-RS" w:eastAsia="ar-SA"/>
              </w:rPr>
              <w:t>7</w:t>
            </w:r>
            <w:r w:rsidR="00122609" w:rsidRPr="002C79A2">
              <w:rPr>
                <w:lang w:eastAsia="ar-SA"/>
              </w:rPr>
              <w:t>)</w:t>
            </w:r>
          </w:p>
        </w:tc>
        <w:tc>
          <w:tcPr>
            <w:tcW w:w="4018" w:type="dxa"/>
          </w:tcPr>
          <w:p w:rsidR="00122609" w:rsidRPr="00F10346" w:rsidRDefault="00122609" w:rsidP="005827FA">
            <w:pPr>
              <w:spacing w:before="0"/>
              <w:jc w:val="center"/>
              <w:rPr>
                <w:rFonts w:cs="Arial"/>
                <w:b/>
                <w:bCs/>
                <w:iCs/>
                <w:lang w:val="sr-Cyrl-CS"/>
              </w:rPr>
            </w:pPr>
          </w:p>
          <w:p w:rsidR="00122609" w:rsidRPr="00F10346" w:rsidRDefault="00122609" w:rsidP="005827FA">
            <w:pPr>
              <w:spacing w:before="0"/>
              <w:jc w:val="center"/>
              <w:rPr>
                <w:rFonts w:cs="Arial"/>
                <w:b/>
                <w:bCs/>
                <w:iCs/>
                <w:lang w:val="sr-Cyrl-CS"/>
              </w:rPr>
            </w:pPr>
          </w:p>
        </w:tc>
      </w:tr>
    </w:tbl>
    <w:p w:rsidR="00122609" w:rsidRPr="00F10346" w:rsidRDefault="00122609" w:rsidP="00122609">
      <w:pPr>
        <w:spacing w:before="0"/>
        <w:jc w:val="center"/>
        <w:rPr>
          <w:rFonts w:cs="Arial"/>
          <w:b/>
          <w:bCs/>
          <w:iCs/>
          <w:u w:val="single"/>
          <w:lang w:val="sr-Cyrl-CS"/>
        </w:rPr>
      </w:pPr>
    </w:p>
    <w:p w:rsidR="00122609" w:rsidRDefault="00122609" w:rsidP="00122609">
      <w:pPr>
        <w:spacing w:before="0"/>
        <w:jc w:val="center"/>
        <w:rPr>
          <w:rFonts w:cs="Arial"/>
          <w:b/>
          <w:bCs/>
          <w:iCs/>
          <w:u w:val="single"/>
          <w:lang w:val="sr-Latn-RS"/>
        </w:rPr>
      </w:pPr>
      <w:r w:rsidRPr="00F10346">
        <w:rPr>
          <w:rFonts w:cs="Arial"/>
          <w:b/>
          <w:bCs/>
          <w:iCs/>
          <w:u w:val="single"/>
          <w:lang w:val="sr-Cyrl-CS"/>
        </w:rPr>
        <w:t>КОМЕРЦИЈАЛНИ УСЛОВИ</w:t>
      </w:r>
    </w:p>
    <w:p w:rsidR="00122609" w:rsidRPr="00EE3C9D" w:rsidRDefault="00122609" w:rsidP="00122609">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122609" w:rsidRPr="002C79A2" w:rsidTr="005827FA">
        <w:trPr>
          <w:trHeight w:val="647"/>
        </w:trPr>
        <w:tc>
          <w:tcPr>
            <w:tcW w:w="5312" w:type="dxa"/>
            <w:shd w:val="clear" w:color="auto" w:fill="C6D9F1" w:themeFill="text2" w:themeFillTint="33"/>
            <w:vAlign w:val="center"/>
          </w:tcPr>
          <w:p w:rsidR="00122609" w:rsidRPr="002C79A2" w:rsidRDefault="00122609" w:rsidP="005827FA">
            <w:pPr>
              <w:spacing w:before="0"/>
              <w:jc w:val="center"/>
              <w:rPr>
                <w:rFonts w:cs="Arial"/>
                <w:b/>
                <w:bCs/>
                <w:iCs/>
                <w:sz w:val="18"/>
                <w:szCs w:val="18"/>
                <w:lang w:val="sr-Cyrl-CS"/>
              </w:rPr>
            </w:pPr>
            <w:r w:rsidRPr="002C79A2">
              <w:rPr>
                <w:rFonts w:cs="Arial"/>
                <w:b/>
                <w:bCs/>
                <w:iCs/>
                <w:sz w:val="18"/>
                <w:szCs w:val="18"/>
                <w:lang w:val="sr-Cyrl-CS"/>
              </w:rPr>
              <w:t>УСЛОВ НАРУЧИОЦА</w:t>
            </w:r>
          </w:p>
        </w:tc>
        <w:tc>
          <w:tcPr>
            <w:tcW w:w="3933" w:type="dxa"/>
            <w:shd w:val="clear" w:color="auto" w:fill="C6D9F1" w:themeFill="text2" w:themeFillTint="33"/>
            <w:vAlign w:val="center"/>
          </w:tcPr>
          <w:p w:rsidR="00122609" w:rsidRPr="002C79A2" w:rsidRDefault="00122609" w:rsidP="005827FA">
            <w:pPr>
              <w:spacing w:before="0"/>
              <w:jc w:val="center"/>
              <w:rPr>
                <w:rFonts w:cs="Arial"/>
                <w:b/>
                <w:bCs/>
                <w:iCs/>
                <w:sz w:val="18"/>
                <w:szCs w:val="18"/>
                <w:lang w:val="sr-Cyrl-CS"/>
              </w:rPr>
            </w:pPr>
            <w:r w:rsidRPr="002C79A2">
              <w:rPr>
                <w:rFonts w:cs="Arial"/>
                <w:b/>
                <w:bCs/>
                <w:iCs/>
                <w:sz w:val="18"/>
                <w:szCs w:val="18"/>
                <w:lang w:val="sr-Cyrl-CS"/>
              </w:rPr>
              <w:t>ПОНУДА ПОНУЂАЧА</w:t>
            </w:r>
          </w:p>
        </w:tc>
      </w:tr>
      <w:tr w:rsidR="00122609" w:rsidRPr="002C79A2" w:rsidTr="005827FA">
        <w:tc>
          <w:tcPr>
            <w:tcW w:w="5312" w:type="dxa"/>
            <w:vAlign w:val="center"/>
          </w:tcPr>
          <w:p w:rsidR="00122609" w:rsidRPr="002C79A2" w:rsidRDefault="00122609" w:rsidP="005827FA">
            <w:pPr>
              <w:spacing w:before="0"/>
              <w:rPr>
                <w:rFonts w:cs="Arial"/>
                <w:b/>
                <w:bCs/>
                <w:iCs/>
                <w:sz w:val="18"/>
                <w:szCs w:val="18"/>
                <w:lang w:val="sr-Latn-RS"/>
              </w:rPr>
            </w:pPr>
            <w:r w:rsidRPr="002C79A2">
              <w:rPr>
                <w:rFonts w:cs="Arial"/>
                <w:b/>
                <w:bCs/>
                <w:iCs/>
                <w:sz w:val="18"/>
                <w:szCs w:val="18"/>
                <w:lang w:val="sr-Cyrl-CS"/>
              </w:rPr>
              <w:t>РОК И НАЧИН ПЛАЋАЊА:</w:t>
            </w:r>
          </w:p>
          <w:p w:rsidR="00122609" w:rsidRPr="002C79A2" w:rsidRDefault="00122609" w:rsidP="005827FA">
            <w:pPr>
              <w:tabs>
                <w:tab w:val="left" w:pos="567"/>
              </w:tabs>
              <w:spacing w:before="0"/>
              <w:rPr>
                <w:rFonts w:eastAsia="Calibri" w:cs="Arial"/>
                <w:sz w:val="18"/>
                <w:szCs w:val="18"/>
              </w:rPr>
            </w:pPr>
            <w:r w:rsidRPr="002C79A2">
              <w:rPr>
                <w:rFonts w:eastAsia="Calibri" w:cs="Arial"/>
                <w:sz w:val="18"/>
                <w:szCs w:val="18"/>
              </w:rPr>
              <w:t>Плаћање испоручених добара који су предмет ове јавне набавке,</w:t>
            </w:r>
            <w:r w:rsidRPr="002C79A2">
              <w:rPr>
                <w:sz w:val="18"/>
                <w:szCs w:val="18"/>
              </w:rPr>
              <w:t xml:space="preserve"> </w:t>
            </w:r>
            <w:r w:rsidRPr="002C79A2">
              <w:rPr>
                <w:rFonts w:eastAsia="Calibri" w:cs="Arial"/>
                <w:sz w:val="18"/>
                <w:szCs w:val="18"/>
              </w:rPr>
              <w:t xml:space="preserve"> </w:t>
            </w:r>
            <w:r w:rsidRPr="002C79A2">
              <w:rPr>
                <w:rFonts w:eastAsia="Calibri" w:cs="Arial"/>
                <w:sz w:val="18"/>
                <w:szCs w:val="18"/>
                <w:lang w:val="sr-Cyrl-RS"/>
              </w:rPr>
              <w:t>Наручилац</w:t>
            </w:r>
            <w:r w:rsidRPr="002C79A2">
              <w:rPr>
                <w:rFonts w:eastAsia="Calibri" w:cs="Arial"/>
                <w:sz w:val="18"/>
                <w:szCs w:val="18"/>
              </w:rPr>
              <w:t xml:space="preserve"> ће извршити на текући рачун понуђача на следећи начин:</w:t>
            </w:r>
          </w:p>
          <w:p w:rsidR="00122609" w:rsidRPr="000D44C7" w:rsidRDefault="00122609" w:rsidP="000D44C7">
            <w:pPr>
              <w:pStyle w:val="KDParagraf"/>
              <w:spacing w:before="0"/>
              <w:rPr>
                <w:rFonts w:eastAsia="Calibri" w:cs="Arial"/>
                <w:sz w:val="18"/>
                <w:szCs w:val="18"/>
                <w:lang w:val="sr-Latn-RS"/>
              </w:rPr>
            </w:pPr>
          </w:p>
          <w:p w:rsidR="00122609" w:rsidRPr="002C79A2" w:rsidRDefault="00122609" w:rsidP="005827FA">
            <w:pPr>
              <w:numPr>
                <w:ilvl w:val="0"/>
                <w:numId w:val="37"/>
              </w:numPr>
              <w:tabs>
                <w:tab w:val="left" w:pos="567"/>
              </w:tabs>
              <w:spacing w:before="0"/>
              <w:rPr>
                <w:rFonts w:eastAsia="Calibri" w:cs="Arial"/>
                <w:sz w:val="18"/>
                <w:szCs w:val="18"/>
                <w:lang w:val="sr-Cyrl-RS"/>
              </w:rPr>
            </w:pPr>
            <w:r w:rsidRPr="002C79A2">
              <w:rPr>
                <w:rFonts w:eastAsia="Calibri" w:cs="Arial"/>
                <w:sz w:val="18"/>
                <w:szCs w:val="18"/>
                <w:lang w:val="sr-Latn-RS"/>
              </w:rPr>
              <w:t xml:space="preserve">  </w:t>
            </w:r>
            <w:r w:rsidRPr="002C79A2">
              <w:rPr>
                <w:rFonts w:eastAsia="Calibri" w:cs="Arial"/>
                <w:sz w:val="18"/>
                <w:szCs w:val="18"/>
                <w:lang w:val="sr-Cyrl-RS"/>
              </w:rPr>
              <w:t>сук</w:t>
            </w:r>
            <w:r w:rsidR="000D44C7">
              <w:rPr>
                <w:rFonts w:eastAsia="Calibri" w:cs="Arial"/>
                <w:sz w:val="18"/>
                <w:szCs w:val="18"/>
                <w:lang w:val="sr-Cyrl-RS"/>
              </w:rPr>
              <w:t xml:space="preserve">цесивно након сваке испоруке </w:t>
            </w:r>
            <w:r w:rsidR="008D5D4C">
              <w:rPr>
                <w:rFonts w:eastAsia="Calibri" w:cs="Arial"/>
                <w:sz w:val="18"/>
                <w:szCs w:val="18"/>
                <w:lang w:val="sr-Cyrl-RS"/>
              </w:rPr>
              <w:t>и потписивања</w:t>
            </w:r>
            <w:r w:rsidRPr="002C79A2">
              <w:rPr>
                <w:rFonts w:eastAsia="Calibri" w:cs="Arial"/>
                <w:sz w:val="18"/>
                <w:szCs w:val="18"/>
                <w:lang w:val="sr-Cyrl-RS"/>
              </w:rPr>
              <w:t xml:space="preserve"> Записника о квалитативном и квантитативном пријему добара од стране овлашћених представника Наручиоца и  Понуђача без примедби,  у законском року до 45 дана од пријема исправне фактуре. </w:t>
            </w:r>
          </w:p>
          <w:p w:rsidR="00122609" w:rsidRPr="002C79A2" w:rsidRDefault="00122609" w:rsidP="009C51CC">
            <w:pPr>
              <w:tabs>
                <w:tab w:val="left" w:pos="567"/>
              </w:tabs>
              <w:spacing w:before="0"/>
              <w:ind w:left="720"/>
              <w:rPr>
                <w:rFonts w:eastAsia="Calibri" w:cs="Arial"/>
                <w:sz w:val="18"/>
                <w:szCs w:val="18"/>
                <w:lang w:val="sr-Latn-RS"/>
              </w:rPr>
            </w:pPr>
          </w:p>
        </w:tc>
        <w:tc>
          <w:tcPr>
            <w:tcW w:w="3933" w:type="dxa"/>
            <w:vAlign w:val="center"/>
          </w:tcPr>
          <w:p w:rsidR="00122609" w:rsidRPr="002C79A2" w:rsidRDefault="00122609" w:rsidP="005827FA">
            <w:pPr>
              <w:tabs>
                <w:tab w:val="left" w:pos="567"/>
              </w:tabs>
              <w:spacing w:before="0"/>
              <w:jc w:val="center"/>
              <w:rPr>
                <w:rFonts w:eastAsia="Calibri" w:cs="Arial"/>
                <w:sz w:val="18"/>
                <w:szCs w:val="18"/>
              </w:rPr>
            </w:pPr>
            <w:r w:rsidRPr="002C79A2">
              <w:rPr>
                <w:rFonts w:eastAsia="Calibri" w:cs="Arial"/>
                <w:sz w:val="18"/>
                <w:szCs w:val="18"/>
              </w:rPr>
              <w:t>Сагласан за захтевом наручиоца</w:t>
            </w:r>
          </w:p>
          <w:p w:rsidR="00122609" w:rsidRPr="002C79A2" w:rsidRDefault="00122609" w:rsidP="005827FA">
            <w:pPr>
              <w:tabs>
                <w:tab w:val="left" w:pos="567"/>
              </w:tabs>
              <w:spacing w:before="0"/>
              <w:jc w:val="center"/>
              <w:rPr>
                <w:rFonts w:cs="Arial"/>
                <w:b/>
                <w:bCs/>
                <w:iCs/>
                <w:sz w:val="18"/>
                <w:szCs w:val="18"/>
                <w:lang w:val="sr-Cyrl-CS"/>
              </w:rPr>
            </w:pPr>
            <w:r w:rsidRPr="002C79A2">
              <w:rPr>
                <w:rFonts w:eastAsia="Calibri" w:cs="Arial"/>
                <w:sz w:val="18"/>
                <w:szCs w:val="18"/>
              </w:rPr>
              <w:t>ДА/НЕ (заокружити)</w:t>
            </w:r>
          </w:p>
        </w:tc>
      </w:tr>
      <w:tr w:rsidR="00122609" w:rsidRPr="002C79A2" w:rsidTr="005827FA">
        <w:tc>
          <w:tcPr>
            <w:tcW w:w="5312" w:type="dxa"/>
            <w:vAlign w:val="center"/>
          </w:tcPr>
          <w:p w:rsidR="00122609" w:rsidRPr="002C79A2" w:rsidRDefault="00122609" w:rsidP="005827FA">
            <w:pPr>
              <w:spacing w:before="0"/>
              <w:jc w:val="center"/>
              <w:rPr>
                <w:rFonts w:cs="Arial"/>
                <w:b/>
                <w:bCs/>
                <w:iCs/>
                <w:sz w:val="18"/>
                <w:szCs w:val="18"/>
                <w:lang w:val="sr-Cyrl-CS"/>
              </w:rPr>
            </w:pPr>
            <w:r w:rsidRPr="002C79A2">
              <w:rPr>
                <w:rFonts w:cs="Arial"/>
                <w:b/>
                <w:bCs/>
                <w:iCs/>
                <w:sz w:val="18"/>
                <w:szCs w:val="18"/>
                <w:lang w:val="sr-Cyrl-CS"/>
              </w:rPr>
              <w:t>РОК ИСПОРУКЕ:</w:t>
            </w:r>
          </w:p>
          <w:p w:rsidR="00122609" w:rsidRPr="002C79A2" w:rsidRDefault="00122609" w:rsidP="005827FA">
            <w:pPr>
              <w:pStyle w:val="ListParagraph"/>
              <w:autoSpaceDE w:val="0"/>
              <w:autoSpaceDN w:val="0"/>
              <w:adjustRightInd w:val="0"/>
              <w:spacing w:before="0" w:after="0" w:line="240" w:lineRule="auto"/>
              <w:ind w:left="0"/>
              <w:contextualSpacing w:val="0"/>
              <w:rPr>
                <w:rFonts w:ascii="Arial" w:hAnsi="Arial" w:cs="Arial"/>
                <w:color w:val="00B0F0"/>
                <w:sz w:val="18"/>
                <w:szCs w:val="18"/>
              </w:rPr>
            </w:pPr>
          </w:p>
          <w:p w:rsidR="00122609" w:rsidRPr="002C79A2" w:rsidRDefault="009C51CC" w:rsidP="00604B27">
            <w:pPr>
              <w:pStyle w:val="ListParagraph"/>
              <w:numPr>
                <w:ilvl w:val="0"/>
                <w:numId w:val="21"/>
              </w:numPr>
              <w:spacing w:before="0"/>
              <w:rPr>
                <w:rFonts w:ascii="Arial" w:hAnsi="Arial" w:cs="Arial"/>
                <w:sz w:val="18"/>
                <w:szCs w:val="18"/>
                <w:lang w:val="sr-Cyrl-RS"/>
              </w:rPr>
            </w:pPr>
            <w:r w:rsidRPr="002C79A2">
              <w:rPr>
                <w:rFonts w:ascii="Arial" w:hAnsi="Arial" w:cs="Arial"/>
                <w:sz w:val="18"/>
                <w:szCs w:val="18"/>
                <w:lang w:val="sr-Cyrl-RS"/>
              </w:rPr>
              <w:t>Рок за испоруку добара, Партија</w:t>
            </w:r>
            <w:r w:rsidR="00122609" w:rsidRPr="002C79A2">
              <w:rPr>
                <w:rFonts w:ascii="Arial" w:hAnsi="Arial" w:cs="Arial"/>
                <w:sz w:val="18"/>
                <w:szCs w:val="18"/>
                <w:lang w:val="sr-Cyrl-RS"/>
              </w:rPr>
              <w:t xml:space="preserve"> </w:t>
            </w:r>
            <w:r w:rsidR="00122609" w:rsidRPr="002C79A2">
              <w:rPr>
                <w:rFonts w:ascii="Arial" w:hAnsi="Arial" w:cs="Arial"/>
                <w:sz w:val="18"/>
                <w:szCs w:val="18"/>
                <w:lang w:val="sr-Latn-RS"/>
              </w:rPr>
              <w:t>I</w:t>
            </w:r>
            <w:r w:rsidRPr="002C79A2">
              <w:rPr>
                <w:rFonts w:ascii="Arial" w:hAnsi="Arial" w:cs="Arial"/>
                <w:sz w:val="18"/>
                <w:szCs w:val="18"/>
                <w:lang w:val="sr-Latn-RS"/>
              </w:rPr>
              <w:t>I</w:t>
            </w:r>
            <w:r w:rsidR="00822DF2">
              <w:rPr>
                <w:rFonts w:ascii="Arial" w:hAnsi="Arial" w:cs="Arial"/>
                <w:sz w:val="18"/>
                <w:szCs w:val="18"/>
                <w:lang w:val="sr-Cyrl-RS"/>
              </w:rPr>
              <w:t xml:space="preserve"> (тачке1-3</w:t>
            </w:r>
            <w:r w:rsidR="00122609" w:rsidRPr="002C79A2">
              <w:rPr>
                <w:rFonts w:ascii="Arial" w:hAnsi="Arial" w:cs="Arial"/>
                <w:sz w:val="18"/>
                <w:szCs w:val="18"/>
                <w:lang w:val="sr-Cyrl-RS"/>
              </w:rPr>
              <w:t xml:space="preserve">) </w:t>
            </w:r>
            <w:r w:rsidR="00122609" w:rsidRPr="002C79A2">
              <w:rPr>
                <w:rFonts w:ascii="Arial" w:eastAsia="Times New Roman" w:hAnsi="Arial" w:cs="Arial"/>
                <w:sz w:val="18"/>
                <w:szCs w:val="18"/>
                <w:lang w:val="sr-Cyrl-CS"/>
              </w:rPr>
              <w:t>обрасца структуре цене  (образац бр. 2</w:t>
            </w:r>
            <w:r w:rsidRPr="002C79A2">
              <w:rPr>
                <w:rFonts w:ascii="Arial" w:eastAsia="Times New Roman" w:hAnsi="Arial" w:cs="Arial"/>
                <w:sz w:val="18"/>
                <w:szCs w:val="18"/>
                <w:lang w:val="sr-Cyrl-CS"/>
              </w:rPr>
              <w:t>А</w:t>
            </w:r>
            <w:r w:rsidR="00122609" w:rsidRPr="002C79A2">
              <w:rPr>
                <w:rFonts w:ascii="Arial" w:eastAsia="Times New Roman" w:hAnsi="Arial" w:cs="Arial"/>
                <w:sz w:val="18"/>
                <w:szCs w:val="18"/>
                <w:lang w:val="sr-Cyrl-CS"/>
              </w:rPr>
              <w:t>)</w:t>
            </w:r>
            <w:r w:rsidR="000D44C7">
              <w:rPr>
                <w:rFonts w:ascii="Arial" w:hAnsi="Arial" w:cs="Arial"/>
                <w:sz w:val="18"/>
                <w:szCs w:val="18"/>
                <w:lang w:val="sr-Cyrl-RS"/>
              </w:rPr>
              <w:t>, не може бити дужи од 4 (</w:t>
            </w:r>
            <w:r w:rsidRPr="002C79A2">
              <w:rPr>
                <w:rFonts w:ascii="Arial" w:hAnsi="Arial" w:cs="Arial"/>
                <w:sz w:val="18"/>
                <w:szCs w:val="18"/>
                <w:lang w:val="sr-Cyrl-RS"/>
              </w:rPr>
              <w:t>четири</w:t>
            </w:r>
            <w:r w:rsidR="00122609" w:rsidRPr="002C79A2">
              <w:rPr>
                <w:rFonts w:ascii="Arial" w:hAnsi="Arial" w:cs="Arial"/>
                <w:sz w:val="18"/>
                <w:szCs w:val="18"/>
                <w:lang w:val="sr-Cyrl-RS"/>
              </w:rPr>
              <w:t xml:space="preserve">) </w:t>
            </w:r>
            <w:r w:rsidRPr="002C79A2">
              <w:rPr>
                <w:rFonts w:ascii="Arial" w:hAnsi="Arial" w:cs="Arial"/>
                <w:sz w:val="18"/>
                <w:szCs w:val="18"/>
                <w:lang w:val="sr-Cyrl-RS"/>
              </w:rPr>
              <w:t>месеца</w:t>
            </w:r>
            <w:r w:rsidR="00122609" w:rsidRPr="002C79A2">
              <w:rPr>
                <w:rFonts w:ascii="Arial" w:hAnsi="Arial" w:cs="Arial"/>
                <w:sz w:val="18"/>
                <w:szCs w:val="18"/>
                <w:lang w:val="sr-Cyrl-RS"/>
              </w:rPr>
              <w:t xml:space="preserve"> од дана ступања Уговора на снагу.</w:t>
            </w:r>
          </w:p>
        </w:tc>
        <w:tc>
          <w:tcPr>
            <w:tcW w:w="3933" w:type="dxa"/>
            <w:vAlign w:val="center"/>
          </w:tcPr>
          <w:p w:rsidR="00122609" w:rsidRPr="002C79A2" w:rsidRDefault="00122609" w:rsidP="00604B27">
            <w:pPr>
              <w:pStyle w:val="ListParagraph"/>
              <w:numPr>
                <w:ilvl w:val="0"/>
                <w:numId w:val="21"/>
              </w:numPr>
              <w:spacing w:before="0"/>
              <w:rPr>
                <w:rFonts w:ascii="Arial" w:hAnsi="Arial" w:cs="Arial"/>
                <w:sz w:val="18"/>
                <w:szCs w:val="18"/>
                <w:lang w:val="sr-Cyrl-RS"/>
              </w:rPr>
            </w:pPr>
            <w:r w:rsidRPr="002C79A2">
              <w:rPr>
                <w:rFonts w:ascii="Arial" w:hAnsi="Arial" w:cs="Arial"/>
                <w:sz w:val="18"/>
                <w:szCs w:val="18"/>
                <w:lang w:val="sr-Cyrl-RS"/>
              </w:rPr>
              <w:t xml:space="preserve"> </w:t>
            </w:r>
            <w:r w:rsidR="009C51CC" w:rsidRPr="002C79A2">
              <w:rPr>
                <w:rFonts w:ascii="Arial" w:hAnsi="Arial" w:cs="Arial"/>
                <w:sz w:val="18"/>
                <w:szCs w:val="18"/>
                <w:lang w:val="sr-Latn-RS"/>
              </w:rPr>
              <w:t>___</w:t>
            </w:r>
            <w:r w:rsidR="009C51CC" w:rsidRPr="002C79A2">
              <w:rPr>
                <w:rFonts w:ascii="Arial" w:hAnsi="Arial" w:cs="Arial"/>
                <w:sz w:val="18"/>
                <w:szCs w:val="18"/>
                <w:lang w:val="sr-Cyrl-RS"/>
              </w:rPr>
              <w:t xml:space="preserve"> месеца</w:t>
            </w:r>
            <w:r w:rsidRPr="002C79A2">
              <w:rPr>
                <w:rFonts w:ascii="Arial" w:hAnsi="Arial" w:cs="Arial"/>
                <w:sz w:val="18"/>
                <w:szCs w:val="18"/>
                <w:lang w:val="sr-Cyrl-RS"/>
              </w:rPr>
              <w:t xml:space="preserve"> од дана ступања Уговора на снагу.</w:t>
            </w:r>
          </w:p>
        </w:tc>
      </w:tr>
      <w:tr w:rsidR="002C79A2" w:rsidRPr="002C79A2" w:rsidTr="005827FA">
        <w:tc>
          <w:tcPr>
            <w:tcW w:w="5312" w:type="dxa"/>
            <w:vAlign w:val="center"/>
          </w:tcPr>
          <w:p w:rsidR="002C79A2" w:rsidRPr="00264AAF" w:rsidRDefault="002C79A2" w:rsidP="000D44C7">
            <w:pPr>
              <w:spacing w:before="0"/>
              <w:jc w:val="center"/>
              <w:rPr>
                <w:rFonts w:cs="Arial"/>
                <w:b/>
                <w:bCs/>
                <w:iCs/>
                <w:sz w:val="18"/>
                <w:szCs w:val="18"/>
                <w:lang w:val="sr-Cyrl-RS"/>
              </w:rPr>
            </w:pPr>
            <w:r w:rsidRPr="00264AAF">
              <w:rPr>
                <w:rFonts w:cs="Arial"/>
                <w:b/>
                <w:bCs/>
                <w:iCs/>
                <w:sz w:val="18"/>
                <w:szCs w:val="18"/>
                <w:lang w:val="sr-Cyrl-CS"/>
              </w:rPr>
              <w:t>ГАРАНТНИ РОК:</w:t>
            </w:r>
          </w:p>
          <w:p w:rsidR="00264AAF" w:rsidRPr="00264AAF" w:rsidRDefault="002C79A2" w:rsidP="00264AAF">
            <w:pPr>
              <w:spacing w:before="0"/>
              <w:rPr>
                <w:rFonts w:cs="Arial"/>
                <w:color w:val="00B0F0"/>
                <w:lang w:val="sr-Cyrl-RS" w:eastAsia="zh-CN"/>
              </w:rPr>
            </w:pPr>
            <w:r w:rsidRPr="00264AAF">
              <w:rPr>
                <w:rFonts w:eastAsia="TimesNewRomanPSMT" w:cs="Arial"/>
                <w:bCs/>
                <w:iCs/>
                <w:sz w:val="18"/>
                <w:szCs w:val="18"/>
                <w:lang w:val="sr-Cyrl-CS"/>
              </w:rPr>
              <w:t xml:space="preserve"> </w:t>
            </w:r>
            <w:r w:rsidR="00264AAF" w:rsidRPr="00264AAF">
              <w:rPr>
                <w:rFonts w:cs="Arial"/>
                <w:lang w:eastAsia="zh-CN"/>
              </w:rPr>
              <w:t>Гарантни период(за позиције 1-3 из партије 2) не може бити краћи од 12 (дванаест) месеци  од датума испоруке испоруке, a у складу  моделом уговора и техничком спецификацијом, наведеној у поглављу 3 конкурсне документације</w:t>
            </w:r>
          </w:p>
          <w:p w:rsidR="002C79A2" w:rsidRPr="00264AAF" w:rsidRDefault="002C79A2" w:rsidP="000D44C7">
            <w:pPr>
              <w:spacing w:before="0"/>
              <w:jc w:val="left"/>
              <w:rPr>
                <w:rFonts w:cs="Arial"/>
                <w:bCs/>
                <w:iCs/>
                <w:sz w:val="18"/>
                <w:szCs w:val="18"/>
                <w:lang w:val="sr-Latn-RS"/>
              </w:rPr>
            </w:pPr>
          </w:p>
        </w:tc>
        <w:tc>
          <w:tcPr>
            <w:tcW w:w="3933" w:type="dxa"/>
            <w:vAlign w:val="center"/>
          </w:tcPr>
          <w:p w:rsidR="00264AAF" w:rsidRPr="00E03E8B" w:rsidRDefault="00264AAF" w:rsidP="00264AAF">
            <w:pPr>
              <w:spacing w:before="0"/>
              <w:jc w:val="left"/>
              <w:rPr>
                <w:rFonts w:cs="Arial"/>
                <w:color w:val="00B0F0"/>
                <w:lang w:val="sr-Cyrl-RS" w:eastAsia="zh-CN"/>
              </w:rPr>
            </w:pPr>
            <w:r>
              <w:rPr>
                <w:rFonts w:cs="Arial"/>
                <w:lang w:val="sr-Cyrl-RS" w:eastAsia="zh-CN"/>
              </w:rPr>
              <w:t>_______</w:t>
            </w:r>
            <w:r w:rsidRPr="00290C6F">
              <w:rPr>
                <w:rFonts w:cs="Arial"/>
                <w:lang w:eastAsia="zh-CN"/>
              </w:rPr>
              <w:t xml:space="preserve"> месеци  од датума испоруке испоруке, a у складу  моделом уговора и техничком спецификацијом, наведеној у поглављу 3 конкурсне документације</w:t>
            </w:r>
          </w:p>
          <w:p w:rsidR="002C79A2" w:rsidRPr="003B02E8" w:rsidRDefault="002C79A2" w:rsidP="00264AAF">
            <w:pPr>
              <w:spacing w:before="0"/>
              <w:jc w:val="left"/>
              <w:rPr>
                <w:rFonts w:cs="Arial"/>
                <w:b/>
                <w:bCs/>
                <w:iCs/>
                <w:sz w:val="18"/>
                <w:szCs w:val="18"/>
                <w:highlight w:val="yellow"/>
                <w:lang w:val="sr-Cyrl-CS"/>
              </w:rPr>
            </w:pPr>
          </w:p>
        </w:tc>
      </w:tr>
      <w:tr w:rsidR="002C79A2" w:rsidRPr="002C79A2" w:rsidTr="005827FA">
        <w:tc>
          <w:tcPr>
            <w:tcW w:w="5312" w:type="dxa"/>
            <w:vAlign w:val="center"/>
          </w:tcPr>
          <w:p w:rsidR="002C79A2" w:rsidRPr="002C79A2" w:rsidRDefault="002C79A2" w:rsidP="000D44C7">
            <w:pPr>
              <w:spacing w:before="0"/>
              <w:jc w:val="left"/>
              <w:rPr>
                <w:rFonts w:cs="Arial"/>
                <w:b/>
                <w:bCs/>
                <w:iCs/>
                <w:sz w:val="18"/>
                <w:szCs w:val="18"/>
                <w:lang w:val="sr-Cyrl-CS"/>
              </w:rPr>
            </w:pPr>
            <w:r w:rsidRPr="002C79A2">
              <w:rPr>
                <w:rFonts w:cs="Arial"/>
                <w:b/>
                <w:bCs/>
                <w:iCs/>
                <w:sz w:val="18"/>
                <w:szCs w:val="18"/>
                <w:lang w:val="sr-Cyrl-CS"/>
              </w:rPr>
              <w:t xml:space="preserve">ПАРИТЕТ: </w:t>
            </w:r>
            <w:r w:rsidRPr="002C79A2">
              <w:rPr>
                <w:rFonts w:cs="Arial"/>
                <w:bCs/>
                <w:iCs/>
                <w:sz w:val="18"/>
                <w:szCs w:val="18"/>
                <w:lang w:val="sr-Cyrl-CS"/>
              </w:rPr>
              <w:t>локација наручиоца и то:</w:t>
            </w:r>
          </w:p>
          <w:p w:rsidR="002C79A2" w:rsidRPr="002C79A2" w:rsidRDefault="002C79A2" w:rsidP="000D44C7">
            <w:pPr>
              <w:spacing w:before="0"/>
              <w:jc w:val="left"/>
              <w:rPr>
                <w:rFonts w:cs="Arial"/>
                <w:sz w:val="18"/>
                <w:szCs w:val="18"/>
                <w:lang w:val="sr-Cyrl-CS" w:eastAsia="zh-CN"/>
              </w:rPr>
            </w:pPr>
            <w:r w:rsidRPr="002C79A2">
              <w:rPr>
                <w:rFonts w:cs="Arial"/>
                <w:sz w:val="18"/>
                <w:szCs w:val="18"/>
                <w:lang w:val="sr-Cyrl-CS" w:eastAsia="zh-CN"/>
              </w:rPr>
              <w:t>за домаће понуђаче: FC</w:t>
            </w:r>
            <w:r w:rsidRPr="002C79A2">
              <w:rPr>
                <w:rFonts w:cs="Arial"/>
                <w:sz w:val="18"/>
                <w:szCs w:val="18"/>
                <w:lang w:eastAsia="zh-CN"/>
              </w:rPr>
              <w:t>A</w:t>
            </w:r>
            <w:r w:rsidRPr="002C79A2">
              <w:rPr>
                <w:rFonts w:cs="Arial"/>
                <w:sz w:val="18"/>
                <w:szCs w:val="18"/>
                <w:lang w:val="sr-Cyrl-CS" w:eastAsia="zh-CN"/>
              </w:rPr>
              <w:t xml:space="preserve"> (магацин Наручиоца) ЖТ ТЕНТ А са урачунатим зависним трошковима</w:t>
            </w:r>
          </w:p>
          <w:p w:rsidR="002C79A2" w:rsidRPr="002C79A2" w:rsidRDefault="002C79A2" w:rsidP="000D44C7">
            <w:pPr>
              <w:spacing w:before="0"/>
              <w:jc w:val="left"/>
              <w:rPr>
                <w:rFonts w:cs="Arial"/>
                <w:sz w:val="18"/>
                <w:szCs w:val="18"/>
                <w:lang w:val="sr-Cyrl-CS" w:eastAsia="zh-CN"/>
              </w:rPr>
            </w:pPr>
            <w:r w:rsidRPr="002C79A2">
              <w:rPr>
                <w:rFonts w:cs="Arial"/>
                <w:sz w:val="18"/>
                <w:szCs w:val="18"/>
                <w:lang w:val="sr-Cyrl-CS" w:eastAsia="zh-CN"/>
              </w:rPr>
              <w:t>- за стране понуђаче: DAP (магацин Наручиоца) ЖТ ТЕНТ А (Incoterms 2010).</w:t>
            </w:r>
          </w:p>
        </w:tc>
        <w:tc>
          <w:tcPr>
            <w:tcW w:w="3933" w:type="dxa"/>
            <w:vAlign w:val="center"/>
          </w:tcPr>
          <w:p w:rsidR="002C79A2" w:rsidRPr="002C79A2" w:rsidRDefault="002C79A2" w:rsidP="000D44C7">
            <w:pPr>
              <w:spacing w:before="0"/>
              <w:jc w:val="left"/>
              <w:rPr>
                <w:rFonts w:cs="Arial"/>
                <w:sz w:val="18"/>
                <w:szCs w:val="18"/>
                <w:lang w:val="sr-Cyrl-CS" w:eastAsia="zh-CN"/>
              </w:rPr>
            </w:pPr>
            <w:r w:rsidRPr="002C79A2">
              <w:rPr>
                <w:rFonts w:cs="Arial"/>
                <w:sz w:val="18"/>
                <w:szCs w:val="18"/>
                <w:lang w:val="sr-Cyrl-CS" w:eastAsia="zh-CN"/>
              </w:rPr>
              <w:t>FC</w:t>
            </w:r>
            <w:r w:rsidRPr="002C79A2">
              <w:rPr>
                <w:rFonts w:cs="Arial"/>
                <w:sz w:val="18"/>
                <w:szCs w:val="18"/>
                <w:lang w:eastAsia="zh-CN"/>
              </w:rPr>
              <w:t>A</w:t>
            </w:r>
            <w:r w:rsidRPr="002C79A2">
              <w:rPr>
                <w:rFonts w:cs="Arial"/>
                <w:sz w:val="18"/>
                <w:szCs w:val="18"/>
                <w:lang w:val="sr-Cyrl-CS" w:eastAsia="zh-CN"/>
              </w:rPr>
              <w:t xml:space="preserve"> (магацин Наручиоца) ЖТ ТЕНТ А са урачунатим зависним трошковима</w:t>
            </w:r>
          </w:p>
          <w:p w:rsidR="002C79A2" w:rsidRPr="002C79A2" w:rsidRDefault="002C79A2" w:rsidP="000D44C7">
            <w:pPr>
              <w:spacing w:before="0"/>
              <w:jc w:val="center"/>
              <w:rPr>
                <w:rFonts w:cs="Arial"/>
                <w:b/>
                <w:bCs/>
                <w:iCs/>
                <w:sz w:val="18"/>
                <w:szCs w:val="18"/>
                <w:lang w:val="sr-Cyrl-CS"/>
              </w:rPr>
            </w:pPr>
            <w:r w:rsidRPr="002C79A2">
              <w:rPr>
                <w:rFonts w:cs="Arial"/>
                <w:sz w:val="18"/>
                <w:szCs w:val="18"/>
                <w:lang w:val="sr-Cyrl-CS" w:eastAsia="zh-CN"/>
              </w:rPr>
              <w:t>- за стране понуђаче: DAP (магацин Наручиоца) ЖТ ТЕНТ А (Incoterms 2010).</w:t>
            </w:r>
            <w:r w:rsidRPr="002C79A2">
              <w:rPr>
                <w:rFonts w:cs="Arial"/>
                <w:bCs/>
                <w:iCs/>
                <w:sz w:val="18"/>
                <w:szCs w:val="18"/>
                <w:lang w:val="sr-Cyrl-CS"/>
              </w:rPr>
              <w:t xml:space="preserve"> (заокружити)</w:t>
            </w:r>
          </w:p>
        </w:tc>
      </w:tr>
      <w:tr w:rsidR="00122609" w:rsidRPr="002C79A2" w:rsidTr="005827FA">
        <w:trPr>
          <w:trHeight w:val="818"/>
        </w:trPr>
        <w:tc>
          <w:tcPr>
            <w:tcW w:w="5312" w:type="dxa"/>
            <w:vAlign w:val="center"/>
          </w:tcPr>
          <w:p w:rsidR="00122609" w:rsidRPr="002C79A2" w:rsidRDefault="00122609" w:rsidP="005827FA">
            <w:pPr>
              <w:spacing w:before="0"/>
              <w:rPr>
                <w:rFonts w:cs="Arial"/>
                <w:sz w:val="18"/>
                <w:szCs w:val="18"/>
                <w:lang w:val="sr-Cyrl-CS" w:eastAsia="zh-CN"/>
              </w:rPr>
            </w:pPr>
            <w:r w:rsidRPr="002C79A2">
              <w:rPr>
                <w:rFonts w:cs="Arial"/>
                <w:b/>
                <w:bCs/>
                <w:iCs/>
                <w:sz w:val="18"/>
                <w:szCs w:val="18"/>
                <w:lang w:val="sr-Cyrl-CS"/>
              </w:rPr>
              <w:t xml:space="preserve">МЕСТО ИСПОРУКЕ: </w:t>
            </w:r>
            <w:r w:rsidR="002C79A2" w:rsidRPr="002C79A2">
              <w:rPr>
                <w:rFonts w:cs="Arial"/>
                <w:bCs/>
                <w:iCs/>
                <w:sz w:val="18"/>
                <w:szCs w:val="18"/>
                <w:lang w:val="sr-Cyrl-CS"/>
              </w:rPr>
              <w:t xml:space="preserve">ЖТ </w:t>
            </w:r>
            <w:r w:rsidR="002C79A2" w:rsidRPr="002C79A2">
              <w:rPr>
                <w:rFonts w:cs="Arial"/>
                <w:sz w:val="18"/>
                <w:szCs w:val="18"/>
                <w:lang w:val="sr-Cyrl-CS" w:eastAsia="zh-CN"/>
              </w:rPr>
              <w:t xml:space="preserve"> ТЕНТ А</w:t>
            </w:r>
            <w:r w:rsidRPr="002C79A2">
              <w:rPr>
                <w:rFonts w:cs="Arial"/>
                <w:sz w:val="18"/>
                <w:szCs w:val="18"/>
                <w:lang w:val="sr-Cyrl-CS" w:eastAsia="zh-CN"/>
              </w:rPr>
              <w:t xml:space="preserve"> .</w:t>
            </w:r>
          </w:p>
          <w:p w:rsidR="00122609" w:rsidRPr="002C79A2" w:rsidRDefault="00122609" w:rsidP="005827FA">
            <w:pPr>
              <w:spacing w:before="0"/>
              <w:rPr>
                <w:rFonts w:cs="Arial"/>
                <w:b/>
                <w:bCs/>
                <w:iCs/>
                <w:sz w:val="18"/>
                <w:szCs w:val="18"/>
                <w:lang w:val="sr-Cyrl-CS"/>
              </w:rPr>
            </w:pPr>
            <w:r w:rsidRPr="002C79A2">
              <w:rPr>
                <w:rFonts w:cs="Arial"/>
                <w:sz w:val="18"/>
                <w:szCs w:val="18"/>
                <w:lang w:val="sr-Cyrl-CS" w:eastAsia="zh-CN"/>
              </w:rPr>
              <w:t xml:space="preserve"> </w:t>
            </w:r>
          </w:p>
        </w:tc>
        <w:tc>
          <w:tcPr>
            <w:tcW w:w="3933" w:type="dxa"/>
            <w:vAlign w:val="center"/>
          </w:tcPr>
          <w:p w:rsidR="00122609" w:rsidRPr="002C79A2" w:rsidRDefault="00122609" w:rsidP="005827FA">
            <w:pPr>
              <w:spacing w:before="0"/>
              <w:jc w:val="center"/>
              <w:rPr>
                <w:rFonts w:cs="Arial"/>
                <w:bCs/>
                <w:iCs/>
                <w:sz w:val="18"/>
                <w:szCs w:val="18"/>
                <w:lang w:val="sr-Cyrl-CS"/>
              </w:rPr>
            </w:pPr>
            <w:r w:rsidRPr="002C79A2">
              <w:rPr>
                <w:rFonts w:cs="Arial"/>
                <w:bCs/>
                <w:iCs/>
                <w:sz w:val="18"/>
                <w:szCs w:val="18"/>
                <w:lang w:val="sr-Cyrl-CS"/>
              </w:rPr>
              <w:t xml:space="preserve">Сагласан </w:t>
            </w:r>
            <w:r w:rsidRPr="002C79A2">
              <w:rPr>
                <w:rFonts w:cs="Arial"/>
                <w:bCs/>
                <w:iCs/>
                <w:sz w:val="18"/>
                <w:szCs w:val="18"/>
              </w:rPr>
              <w:t>с</w:t>
            </w:r>
            <w:r w:rsidRPr="002C79A2">
              <w:rPr>
                <w:rFonts w:cs="Arial"/>
                <w:bCs/>
                <w:iCs/>
                <w:sz w:val="18"/>
                <w:szCs w:val="18"/>
                <w:lang w:val="sr-Cyrl-CS"/>
              </w:rPr>
              <w:t>а захтевом наручиоца</w:t>
            </w:r>
          </w:p>
          <w:p w:rsidR="00122609" w:rsidRPr="002C79A2" w:rsidRDefault="00122609" w:rsidP="005827FA">
            <w:pPr>
              <w:spacing w:before="0"/>
              <w:jc w:val="center"/>
              <w:rPr>
                <w:rFonts w:cs="Arial"/>
                <w:b/>
                <w:bCs/>
                <w:iCs/>
                <w:sz w:val="18"/>
                <w:szCs w:val="18"/>
                <w:lang w:val="sr-Latn-RS"/>
              </w:rPr>
            </w:pPr>
            <w:r w:rsidRPr="002C79A2">
              <w:rPr>
                <w:rFonts w:cs="Arial"/>
                <w:bCs/>
                <w:iCs/>
                <w:sz w:val="18"/>
                <w:szCs w:val="18"/>
                <w:lang w:val="sr-Cyrl-CS"/>
              </w:rPr>
              <w:t>ДА/НЕ (заокружити)</w:t>
            </w:r>
          </w:p>
        </w:tc>
      </w:tr>
      <w:tr w:rsidR="00122609" w:rsidRPr="002C79A2" w:rsidTr="005827FA">
        <w:trPr>
          <w:trHeight w:val="800"/>
        </w:trPr>
        <w:tc>
          <w:tcPr>
            <w:tcW w:w="5312" w:type="dxa"/>
            <w:vAlign w:val="center"/>
          </w:tcPr>
          <w:p w:rsidR="00122609" w:rsidRPr="002C79A2" w:rsidRDefault="00122609" w:rsidP="005827FA">
            <w:pPr>
              <w:spacing w:before="0"/>
              <w:jc w:val="left"/>
              <w:rPr>
                <w:rFonts w:cs="Arial"/>
                <w:b/>
                <w:bCs/>
                <w:iCs/>
                <w:sz w:val="18"/>
                <w:szCs w:val="18"/>
                <w:lang w:val="sr-Latn-RS"/>
              </w:rPr>
            </w:pPr>
          </w:p>
          <w:p w:rsidR="00122609" w:rsidRPr="002C79A2" w:rsidRDefault="00122609" w:rsidP="005827FA">
            <w:pPr>
              <w:spacing w:before="0"/>
              <w:jc w:val="left"/>
              <w:rPr>
                <w:rFonts w:cs="Arial"/>
                <w:b/>
                <w:bCs/>
                <w:iCs/>
                <w:sz w:val="18"/>
                <w:szCs w:val="18"/>
                <w:lang w:val="sr-Cyrl-CS"/>
              </w:rPr>
            </w:pPr>
            <w:r w:rsidRPr="002C79A2">
              <w:rPr>
                <w:rFonts w:cs="Arial"/>
                <w:b/>
                <w:bCs/>
                <w:iCs/>
                <w:sz w:val="18"/>
                <w:szCs w:val="18"/>
                <w:lang w:val="sr-Cyrl-CS"/>
              </w:rPr>
              <w:t>РОК ВАЖЕЊА ПОНУДЕ:</w:t>
            </w:r>
          </w:p>
          <w:p w:rsidR="00122609" w:rsidRPr="002C79A2" w:rsidRDefault="00122609" w:rsidP="005827FA">
            <w:pPr>
              <w:spacing w:before="0"/>
              <w:jc w:val="left"/>
              <w:rPr>
                <w:rFonts w:cs="Arial"/>
                <w:b/>
                <w:bCs/>
                <w:iCs/>
                <w:sz w:val="18"/>
                <w:szCs w:val="18"/>
                <w:lang w:val="sr-Cyrl-CS"/>
              </w:rPr>
            </w:pPr>
            <w:r w:rsidRPr="002C79A2">
              <w:rPr>
                <w:rFonts w:cs="Arial"/>
                <w:bCs/>
                <w:iCs/>
                <w:sz w:val="18"/>
                <w:szCs w:val="18"/>
                <w:lang w:val="sr-Cyrl-CS"/>
              </w:rPr>
              <w:t>не може бити краћ</w:t>
            </w:r>
            <w:r w:rsidRPr="002C79A2">
              <w:rPr>
                <w:rFonts w:cs="Arial"/>
                <w:bCs/>
                <w:iCs/>
                <w:sz w:val="18"/>
                <w:szCs w:val="18"/>
              </w:rPr>
              <w:t>и</w:t>
            </w:r>
            <w:r w:rsidRPr="002C79A2">
              <w:rPr>
                <w:rFonts w:cs="Arial"/>
                <w:bCs/>
                <w:iCs/>
                <w:sz w:val="18"/>
                <w:szCs w:val="18"/>
                <w:lang w:val="sr-Cyrl-CS"/>
              </w:rPr>
              <w:t xml:space="preserve"> од </w:t>
            </w:r>
            <w:r w:rsidRPr="002C79A2">
              <w:rPr>
                <w:rFonts w:cs="Arial"/>
                <w:bCs/>
                <w:iCs/>
                <w:sz w:val="18"/>
                <w:szCs w:val="18"/>
                <w:lang w:val="sr-Latn-RS"/>
              </w:rPr>
              <w:t>6</w:t>
            </w:r>
            <w:r w:rsidRPr="002C79A2">
              <w:rPr>
                <w:rFonts w:cs="Arial"/>
                <w:bCs/>
                <w:iCs/>
                <w:sz w:val="18"/>
                <w:szCs w:val="18"/>
                <w:lang w:val="sr-Cyrl-CS"/>
              </w:rPr>
              <w:t>0 дана од дана отварања понуда</w:t>
            </w:r>
          </w:p>
        </w:tc>
        <w:tc>
          <w:tcPr>
            <w:tcW w:w="3933" w:type="dxa"/>
            <w:vAlign w:val="center"/>
          </w:tcPr>
          <w:p w:rsidR="00122609" w:rsidRPr="002C79A2" w:rsidRDefault="00122609" w:rsidP="005827FA">
            <w:pPr>
              <w:spacing w:before="0"/>
              <w:jc w:val="center"/>
              <w:rPr>
                <w:rFonts w:cs="Arial"/>
                <w:b/>
                <w:bCs/>
                <w:iCs/>
                <w:sz w:val="18"/>
                <w:szCs w:val="18"/>
                <w:lang w:val="sr-Cyrl-CS"/>
              </w:rPr>
            </w:pPr>
          </w:p>
          <w:p w:rsidR="00122609" w:rsidRPr="002C79A2" w:rsidRDefault="00122609" w:rsidP="005827FA">
            <w:pPr>
              <w:spacing w:before="0"/>
              <w:jc w:val="center"/>
              <w:rPr>
                <w:rFonts w:cs="Arial"/>
                <w:b/>
                <w:bCs/>
                <w:iCs/>
                <w:sz w:val="18"/>
                <w:szCs w:val="18"/>
                <w:lang w:val="sr-Cyrl-CS"/>
              </w:rPr>
            </w:pPr>
            <w:r w:rsidRPr="002C79A2">
              <w:rPr>
                <w:rFonts w:cs="Arial"/>
                <w:bCs/>
                <w:iCs/>
                <w:sz w:val="18"/>
                <w:szCs w:val="18"/>
                <w:lang w:val="sr-Cyrl-CS"/>
              </w:rPr>
              <w:t>_____ дана од дана отварања понуда</w:t>
            </w:r>
          </w:p>
        </w:tc>
      </w:tr>
      <w:tr w:rsidR="002C79A2" w:rsidRPr="002C79A2" w:rsidTr="005827FA">
        <w:trPr>
          <w:trHeight w:val="800"/>
        </w:trPr>
        <w:tc>
          <w:tcPr>
            <w:tcW w:w="5312" w:type="dxa"/>
            <w:vAlign w:val="center"/>
          </w:tcPr>
          <w:p w:rsidR="002C79A2" w:rsidRPr="002C79A2" w:rsidRDefault="002C79A2" w:rsidP="000D44C7">
            <w:pPr>
              <w:spacing w:before="0"/>
              <w:rPr>
                <w:rFonts w:cs="Arial"/>
                <w:b/>
                <w:bCs/>
                <w:iCs/>
                <w:sz w:val="18"/>
                <w:szCs w:val="18"/>
                <w:lang w:val="sr-Cyrl-CS"/>
              </w:rPr>
            </w:pPr>
            <w:r w:rsidRPr="002C79A2">
              <w:rPr>
                <w:rFonts w:cs="Arial"/>
                <w:sz w:val="18"/>
                <w:szCs w:val="18"/>
                <w:lang w:val="sr-Latn-CS"/>
              </w:rPr>
              <w:t xml:space="preserve">Изјава да ли робу прати ЕУР 1  </w:t>
            </w:r>
          </w:p>
        </w:tc>
        <w:tc>
          <w:tcPr>
            <w:tcW w:w="3933" w:type="dxa"/>
            <w:vAlign w:val="center"/>
          </w:tcPr>
          <w:p w:rsidR="002C79A2" w:rsidRPr="002C79A2" w:rsidRDefault="002C79A2" w:rsidP="000D44C7">
            <w:pPr>
              <w:spacing w:before="0"/>
              <w:jc w:val="center"/>
              <w:rPr>
                <w:rFonts w:cs="Arial"/>
                <w:b/>
                <w:bCs/>
                <w:iCs/>
                <w:sz w:val="18"/>
                <w:szCs w:val="18"/>
                <w:lang w:val="sr-Cyrl-CS"/>
              </w:rPr>
            </w:pPr>
            <w:r w:rsidRPr="002C79A2">
              <w:rPr>
                <w:rFonts w:cs="Arial"/>
                <w:sz w:val="18"/>
                <w:szCs w:val="18"/>
                <w:lang w:val="sr-Latn-CS"/>
              </w:rPr>
              <w:t>ДА/НЕ (заокружити)</w:t>
            </w:r>
          </w:p>
        </w:tc>
      </w:tr>
      <w:tr w:rsidR="00122609" w:rsidRPr="002C79A2" w:rsidTr="005827FA">
        <w:tc>
          <w:tcPr>
            <w:tcW w:w="9245" w:type="dxa"/>
            <w:gridSpan w:val="2"/>
          </w:tcPr>
          <w:p w:rsidR="00122609" w:rsidRPr="002C79A2" w:rsidRDefault="00122609" w:rsidP="005827FA">
            <w:pPr>
              <w:spacing w:before="0"/>
              <w:rPr>
                <w:rFonts w:cs="Arial"/>
                <w:bCs/>
                <w:iCs/>
                <w:sz w:val="18"/>
                <w:szCs w:val="18"/>
                <w:lang w:val="sr-Cyrl-CS"/>
              </w:rPr>
            </w:pPr>
            <w:r w:rsidRPr="002C79A2">
              <w:rPr>
                <w:rFonts w:cs="Arial"/>
                <w:bCs/>
                <w:iCs/>
                <w:sz w:val="18"/>
                <w:szCs w:val="18"/>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122609" w:rsidRPr="00F10346" w:rsidRDefault="00122609" w:rsidP="00122609">
      <w:pPr>
        <w:spacing w:before="0"/>
        <w:rPr>
          <w:rFonts w:cs="Arial"/>
          <w:b/>
          <w:bCs/>
          <w:iCs/>
          <w:lang w:val="sr-Cyrl-CS"/>
        </w:rPr>
      </w:pPr>
    </w:p>
    <w:p w:rsidR="00122609" w:rsidRPr="00F10346" w:rsidRDefault="00122609" w:rsidP="00122609">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122609" w:rsidRPr="00F10346" w:rsidRDefault="00122609" w:rsidP="00122609">
      <w:pPr>
        <w:spacing w:before="0"/>
        <w:rPr>
          <w:rFonts w:eastAsia="TimesNewRomanPS-BoldMT" w:cs="Arial"/>
          <w:b/>
          <w:bCs/>
          <w:iCs/>
          <w:lang w:val="sr-Cyrl-CS"/>
        </w:rPr>
      </w:pPr>
      <w:r w:rsidRPr="00F10346">
        <w:rPr>
          <w:rFonts w:eastAsia="TimesNewRomanPS-BoldMT" w:cs="Arial"/>
          <w:b/>
          <w:bCs/>
          <w:iCs/>
        </w:rPr>
        <w:lastRenderedPageBreak/>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122609" w:rsidRPr="00F10346" w:rsidRDefault="00122609" w:rsidP="00122609">
      <w:pPr>
        <w:spacing w:before="0"/>
        <w:rPr>
          <w:rFonts w:cs="Arial"/>
          <w:b/>
          <w:bCs/>
          <w:iCs/>
          <w:u w:val="single"/>
        </w:rPr>
      </w:pPr>
    </w:p>
    <w:p w:rsidR="00122609" w:rsidRPr="00F10346" w:rsidRDefault="00122609" w:rsidP="00122609">
      <w:pPr>
        <w:spacing w:before="0"/>
        <w:rPr>
          <w:rFonts w:cs="Arial"/>
          <w:b/>
          <w:bCs/>
          <w:iCs/>
          <w:u w:val="single"/>
        </w:rPr>
      </w:pPr>
      <w:r w:rsidRPr="00F10346">
        <w:rPr>
          <w:rFonts w:cs="Arial"/>
          <w:b/>
          <w:bCs/>
          <w:iCs/>
          <w:u w:val="single"/>
        </w:rPr>
        <w:t>Напомене:</w:t>
      </w:r>
    </w:p>
    <w:p w:rsidR="00122609" w:rsidRPr="00EB1788" w:rsidRDefault="00122609" w:rsidP="00122609">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122609" w:rsidRPr="00EB1788" w:rsidRDefault="00122609" w:rsidP="00122609">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F66410" w:rsidRPr="00CB0D94" w:rsidRDefault="00086BBA" w:rsidP="00CB0D94">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59" w:name="_Toc442559925"/>
      <w:proofErr w:type="gramStart"/>
      <w:r w:rsidRPr="00F10346">
        <w:lastRenderedPageBreak/>
        <w:t xml:space="preserve">ОБРАЗАЦ </w:t>
      </w:r>
      <w:r w:rsidR="00033CEB">
        <w:rPr>
          <w:lang w:val="sr-Cyrl-RS"/>
        </w:rPr>
        <w:t>2</w:t>
      </w:r>
      <w:r w:rsidRPr="00F10346">
        <w:t>.</w:t>
      </w:r>
      <w:bookmarkEnd w:id="259"/>
      <w:proofErr w:type="gramEnd"/>
    </w:p>
    <w:p w:rsidR="00343A18" w:rsidRPr="00CB0D94" w:rsidRDefault="00343A18" w:rsidP="00CB0D9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122609" w:rsidRDefault="00122609" w:rsidP="00343A18">
      <w:pPr>
        <w:spacing w:before="0"/>
        <w:rPr>
          <w:rFonts w:cs="Arial"/>
          <w:lang w:val="sr-Cyrl-RS"/>
        </w:rPr>
      </w:pPr>
      <w:r w:rsidRPr="00BA341D">
        <w:rPr>
          <w:rFonts w:cs="Arial"/>
        </w:rPr>
        <w:t>Табела 1</w:t>
      </w:r>
      <w:proofErr w:type="gramStart"/>
      <w:r w:rsidRPr="00BA341D">
        <w:rPr>
          <w:rFonts w:cs="Arial"/>
        </w:rPr>
        <w:t>.-</w:t>
      </w:r>
      <w:proofErr w:type="gramEnd"/>
      <w:r w:rsidRPr="00BA341D">
        <w:rPr>
          <w:rFonts w:cs="Arial"/>
        </w:rPr>
        <w:t xml:space="preserve"> </w:t>
      </w:r>
      <w:r w:rsidRPr="00BA341D">
        <w:rPr>
          <w:rFonts w:cs="Arial"/>
          <w:b/>
          <w:lang w:val="ru-RU"/>
        </w:rPr>
        <w:t xml:space="preserve">Партија </w:t>
      </w:r>
      <w:r w:rsidRPr="00BA341D">
        <w:rPr>
          <w:rFonts w:cs="Arial"/>
          <w:b/>
          <w:lang w:val="sr-Latn-RS"/>
        </w:rPr>
        <w:t>I</w:t>
      </w:r>
      <w:r>
        <w:rPr>
          <w:rFonts w:cs="Arial"/>
          <w:lang w:val="sr-Latn-R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51"/>
        <w:gridCol w:w="1230"/>
        <w:gridCol w:w="1066"/>
        <w:gridCol w:w="802"/>
        <w:gridCol w:w="1116"/>
        <w:gridCol w:w="1227"/>
        <w:gridCol w:w="1213"/>
      </w:tblGrid>
      <w:tr w:rsidR="003459B4" w:rsidRPr="00751D63" w:rsidTr="00086BBA">
        <w:tc>
          <w:tcPr>
            <w:tcW w:w="0" w:type="auto"/>
            <w:shd w:val="clear" w:color="auto" w:fill="C6D9F1" w:themeFill="text2" w:themeFillTint="33"/>
            <w:vAlign w:val="center"/>
          </w:tcPr>
          <w:p w:rsidR="00086BBA" w:rsidRPr="00751D63" w:rsidRDefault="00086BBA" w:rsidP="00BC01DC">
            <w:pPr>
              <w:spacing w:before="0"/>
              <w:jc w:val="center"/>
              <w:rPr>
                <w:rFonts w:cs="Arial"/>
                <w:bCs/>
                <w:iCs/>
                <w:sz w:val="18"/>
                <w:szCs w:val="18"/>
                <w:lang w:val="sr-Cyrl-CS"/>
              </w:rPr>
            </w:pPr>
            <w:r w:rsidRPr="00751D63">
              <w:rPr>
                <w:rFonts w:cs="Arial"/>
                <w:bCs/>
                <w:iCs/>
                <w:sz w:val="18"/>
                <w:szCs w:val="18"/>
                <w:lang w:val="sr-Cyrl-CS"/>
              </w:rPr>
              <w:t>Рбр</w:t>
            </w:r>
          </w:p>
        </w:tc>
        <w:tc>
          <w:tcPr>
            <w:tcW w:w="0" w:type="auto"/>
            <w:shd w:val="clear" w:color="auto" w:fill="C6D9F1" w:themeFill="text2" w:themeFillTint="33"/>
            <w:vAlign w:val="center"/>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Назив добра</w:t>
            </w:r>
          </w:p>
        </w:tc>
        <w:tc>
          <w:tcPr>
            <w:tcW w:w="0" w:type="auto"/>
            <w:shd w:val="clear" w:color="auto" w:fill="C6D9F1" w:themeFill="text2" w:themeFillTint="33"/>
            <w:vAlign w:val="center"/>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Јед.</w:t>
            </w:r>
          </w:p>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Мере</w:t>
            </w:r>
            <w:r w:rsidR="005E754A" w:rsidRPr="00751D63">
              <w:rPr>
                <w:rFonts w:cs="Arial"/>
                <w:b/>
                <w:bCs/>
                <w:iCs/>
                <w:sz w:val="18"/>
                <w:szCs w:val="18"/>
                <w:lang w:val="sr-Cyrl-CS"/>
              </w:rPr>
              <w:t xml:space="preserve"> </w:t>
            </w:r>
            <w:r w:rsidRPr="00751D63">
              <w:rPr>
                <w:rFonts w:cs="Arial"/>
                <w:b/>
                <w:bCs/>
                <w:iCs/>
                <w:sz w:val="18"/>
                <w:szCs w:val="18"/>
                <w:lang w:val="sr-Cyrl-CS"/>
              </w:rPr>
              <w:t>ком</w:t>
            </w:r>
            <w:r w:rsidR="005641C5" w:rsidRPr="00751D63">
              <w:rPr>
                <w:rFonts w:cs="Arial"/>
                <w:b/>
                <w:bCs/>
                <w:iCs/>
                <w:sz w:val="18"/>
                <w:szCs w:val="18"/>
                <w:lang w:val="sr-Cyrl-CS"/>
              </w:rPr>
              <w:t>/компл</w:t>
            </w:r>
          </w:p>
        </w:tc>
        <w:tc>
          <w:tcPr>
            <w:tcW w:w="0" w:type="auto"/>
            <w:shd w:val="clear" w:color="auto" w:fill="C6D9F1" w:themeFill="text2" w:themeFillTint="33"/>
            <w:vAlign w:val="center"/>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количина</w:t>
            </w:r>
          </w:p>
        </w:tc>
        <w:tc>
          <w:tcPr>
            <w:tcW w:w="0" w:type="auto"/>
            <w:shd w:val="clear" w:color="auto" w:fill="C6D9F1" w:themeFill="text2" w:themeFillTint="33"/>
            <w:vAlign w:val="center"/>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Јед.</w:t>
            </w:r>
          </w:p>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цена без ПДВ</w:t>
            </w:r>
          </w:p>
          <w:p w:rsidR="00086BBA" w:rsidRPr="00751D63" w:rsidRDefault="00086BBA" w:rsidP="00BC01DC">
            <w:pPr>
              <w:spacing w:before="0"/>
              <w:jc w:val="center"/>
              <w:rPr>
                <w:rFonts w:cs="Arial"/>
                <w:b/>
                <w:bCs/>
                <w:iCs/>
                <w:sz w:val="18"/>
                <w:szCs w:val="18"/>
                <w:lang w:val="sr-Cyrl-RS"/>
              </w:rPr>
            </w:pPr>
            <w:r w:rsidRPr="00751D63">
              <w:rPr>
                <w:rFonts w:cs="Arial"/>
                <w:b/>
                <w:bCs/>
                <w:iCs/>
                <w:color w:val="00B0F0"/>
                <w:sz w:val="18"/>
                <w:szCs w:val="18"/>
                <w:lang w:val="sr-Cyrl-CS"/>
              </w:rPr>
              <w:t>дин.</w:t>
            </w:r>
            <w:r w:rsidRPr="00751D63">
              <w:rPr>
                <w:rFonts w:cs="Arial"/>
                <w:b/>
                <w:bCs/>
                <w:iCs/>
                <w:sz w:val="18"/>
                <w:szCs w:val="18"/>
                <w:lang w:val="sr-Cyrl-CS"/>
              </w:rPr>
              <w:t xml:space="preserve"> </w:t>
            </w:r>
            <w:r w:rsidR="008A7A6B" w:rsidRPr="00751D63">
              <w:rPr>
                <w:rFonts w:cs="Arial"/>
                <w:b/>
                <w:bCs/>
                <w:iCs/>
                <w:sz w:val="18"/>
                <w:szCs w:val="18"/>
                <w:lang w:val="sr-Cyrl-CS"/>
              </w:rPr>
              <w:t>/евро</w:t>
            </w:r>
          </w:p>
        </w:tc>
        <w:tc>
          <w:tcPr>
            <w:tcW w:w="0" w:type="auto"/>
            <w:shd w:val="clear" w:color="auto" w:fill="C6D9F1" w:themeFill="text2" w:themeFillTint="33"/>
            <w:vAlign w:val="center"/>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Јед.</w:t>
            </w:r>
          </w:p>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цена са ПДВ</w:t>
            </w:r>
          </w:p>
          <w:p w:rsidR="00086BBA" w:rsidRPr="00751D63" w:rsidRDefault="00086BBA"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дин.</w:t>
            </w:r>
            <w:r w:rsidR="008A7A6B" w:rsidRPr="00751D63">
              <w:rPr>
                <w:rFonts w:cs="Arial"/>
                <w:b/>
                <w:bCs/>
                <w:iCs/>
                <w:color w:val="00B0F0"/>
                <w:sz w:val="18"/>
                <w:szCs w:val="18"/>
                <w:lang w:val="sr-Cyrl-CS"/>
              </w:rPr>
              <w:t>/евро</w:t>
            </w:r>
            <w:r w:rsidRPr="00751D63">
              <w:rPr>
                <w:rFonts w:cs="Arial"/>
                <w:b/>
                <w:bCs/>
                <w:iCs/>
                <w:color w:val="00B0F0"/>
                <w:sz w:val="18"/>
                <w:szCs w:val="18"/>
                <w:lang w:val="sr-Cyrl-CS"/>
              </w:rPr>
              <w:t xml:space="preserve"> </w:t>
            </w:r>
          </w:p>
        </w:tc>
        <w:tc>
          <w:tcPr>
            <w:tcW w:w="0" w:type="auto"/>
            <w:shd w:val="clear" w:color="auto" w:fill="C6D9F1" w:themeFill="text2" w:themeFillTint="33"/>
            <w:vAlign w:val="center"/>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Укупна цена без ПДВ</w:t>
            </w:r>
          </w:p>
          <w:p w:rsidR="00086BBA" w:rsidRPr="00751D63" w:rsidRDefault="00086BBA"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дин.</w:t>
            </w:r>
            <w:r w:rsidR="008A7A6B" w:rsidRPr="00751D63">
              <w:rPr>
                <w:rFonts w:cs="Arial"/>
                <w:b/>
                <w:bCs/>
                <w:iCs/>
                <w:color w:val="00B0F0"/>
                <w:sz w:val="18"/>
                <w:szCs w:val="18"/>
                <w:lang w:val="sr-Cyrl-CS"/>
              </w:rPr>
              <w:t>/евро</w:t>
            </w:r>
            <w:r w:rsidRPr="00751D63">
              <w:rPr>
                <w:rFonts w:cs="Arial"/>
                <w:b/>
                <w:bCs/>
                <w:iCs/>
                <w:color w:val="00B0F0"/>
                <w:sz w:val="18"/>
                <w:szCs w:val="18"/>
                <w:lang w:val="sr-Cyrl-CS"/>
              </w:rPr>
              <w:t xml:space="preserve"> </w:t>
            </w:r>
          </w:p>
        </w:tc>
        <w:tc>
          <w:tcPr>
            <w:tcW w:w="0" w:type="auto"/>
            <w:shd w:val="clear" w:color="auto" w:fill="C6D9F1" w:themeFill="text2" w:themeFillTint="33"/>
            <w:vAlign w:val="center"/>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Укупна цена са ПДВ</w:t>
            </w:r>
          </w:p>
          <w:p w:rsidR="00086BBA" w:rsidRPr="00751D63" w:rsidRDefault="00086BBA" w:rsidP="00BC01DC">
            <w:pPr>
              <w:spacing w:before="0"/>
              <w:jc w:val="center"/>
              <w:rPr>
                <w:rFonts w:cs="Arial"/>
                <w:b/>
                <w:bCs/>
                <w:iCs/>
                <w:sz w:val="18"/>
                <w:szCs w:val="18"/>
                <w:lang w:val="sr-Cyrl-RS"/>
              </w:rPr>
            </w:pPr>
            <w:r w:rsidRPr="00751D63">
              <w:rPr>
                <w:rFonts w:cs="Arial"/>
                <w:b/>
                <w:bCs/>
                <w:iCs/>
                <w:color w:val="00B0F0"/>
                <w:sz w:val="18"/>
                <w:szCs w:val="18"/>
                <w:lang w:val="sr-Cyrl-CS"/>
              </w:rPr>
              <w:t>дин.</w:t>
            </w:r>
            <w:r w:rsidR="008A7A6B" w:rsidRPr="00751D63">
              <w:rPr>
                <w:rFonts w:cs="Arial"/>
                <w:b/>
                <w:bCs/>
                <w:iCs/>
                <w:color w:val="00B0F0"/>
                <w:sz w:val="18"/>
                <w:szCs w:val="18"/>
                <w:lang w:val="sr-Cyrl-CS"/>
              </w:rPr>
              <w:t>/евро</w:t>
            </w:r>
          </w:p>
        </w:tc>
      </w:tr>
      <w:tr w:rsidR="003459B4" w:rsidRPr="00751D63" w:rsidTr="00086BBA">
        <w:tc>
          <w:tcPr>
            <w:tcW w:w="0" w:type="auto"/>
            <w:shd w:val="clear" w:color="auto" w:fill="auto"/>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(1)</w:t>
            </w:r>
          </w:p>
        </w:tc>
        <w:tc>
          <w:tcPr>
            <w:tcW w:w="0" w:type="auto"/>
            <w:shd w:val="clear" w:color="auto" w:fill="auto"/>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(2)</w:t>
            </w:r>
          </w:p>
        </w:tc>
        <w:tc>
          <w:tcPr>
            <w:tcW w:w="0" w:type="auto"/>
            <w:shd w:val="clear" w:color="auto" w:fill="auto"/>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(3)</w:t>
            </w:r>
          </w:p>
        </w:tc>
        <w:tc>
          <w:tcPr>
            <w:tcW w:w="0" w:type="auto"/>
            <w:shd w:val="clear" w:color="auto" w:fill="auto"/>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(4)</w:t>
            </w:r>
          </w:p>
        </w:tc>
        <w:tc>
          <w:tcPr>
            <w:tcW w:w="0" w:type="auto"/>
            <w:shd w:val="clear" w:color="auto" w:fill="auto"/>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(5)</w:t>
            </w:r>
          </w:p>
        </w:tc>
        <w:tc>
          <w:tcPr>
            <w:tcW w:w="0" w:type="auto"/>
            <w:shd w:val="clear" w:color="auto" w:fill="auto"/>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(6)</w:t>
            </w:r>
          </w:p>
        </w:tc>
        <w:tc>
          <w:tcPr>
            <w:tcW w:w="0" w:type="auto"/>
            <w:shd w:val="clear" w:color="auto" w:fill="auto"/>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(7)</w:t>
            </w:r>
          </w:p>
        </w:tc>
        <w:tc>
          <w:tcPr>
            <w:tcW w:w="0" w:type="auto"/>
            <w:shd w:val="clear" w:color="auto" w:fill="auto"/>
          </w:tcPr>
          <w:p w:rsidR="00086BBA" w:rsidRPr="00751D63" w:rsidRDefault="00086BBA" w:rsidP="00BC01DC">
            <w:pPr>
              <w:spacing w:before="0"/>
              <w:jc w:val="center"/>
              <w:rPr>
                <w:rFonts w:cs="Arial"/>
                <w:b/>
                <w:bCs/>
                <w:iCs/>
                <w:sz w:val="18"/>
                <w:szCs w:val="18"/>
                <w:lang w:val="sr-Cyrl-CS"/>
              </w:rPr>
            </w:pPr>
            <w:r w:rsidRPr="00751D63">
              <w:rPr>
                <w:rFonts w:cs="Arial"/>
                <w:b/>
                <w:bCs/>
                <w:iCs/>
                <w:sz w:val="18"/>
                <w:szCs w:val="18"/>
                <w:lang w:val="sr-Cyrl-CS"/>
              </w:rPr>
              <w:t>(8)</w:t>
            </w:r>
          </w:p>
        </w:tc>
      </w:tr>
      <w:tr w:rsidR="00751D63" w:rsidRPr="00751D63" w:rsidTr="0050356B">
        <w:tc>
          <w:tcPr>
            <w:tcW w:w="0" w:type="auto"/>
            <w:shd w:val="clear" w:color="auto" w:fill="auto"/>
            <w:vAlign w:val="center"/>
          </w:tcPr>
          <w:p w:rsidR="00751D63" w:rsidRPr="00751D63" w:rsidRDefault="00751D63" w:rsidP="00BC01DC">
            <w:pPr>
              <w:spacing w:before="0"/>
              <w:jc w:val="center"/>
              <w:rPr>
                <w:rFonts w:cs="Arial"/>
                <w:b/>
                <w:bCs/>
                <w:iCs/>
                <w:sz w:val="18"/>
                <w:szCs w:val="18"/>
                <w:lang w:val="sr-Cyrl-CS"/>
              </w:rPr>
            </w:pPr>
            <w:r w:rsidRPr="00751D63">
              <w:rPr>
                <w:rFonts w:cs="Arial"/>
                <w:b/>
                <w:bCs/>
                <w:iCs/>
                <w:sz w:val="18"/>
                <w:szCs w:val="18"/>
                <w:lang w:val="sr-Cyrl-CS"/>
              </w:rPr>
              <w:t>1.</w:t>
            </w:r>
          </w:p>
        </w:tc>
        <w:tc>
          <w:tcPr>
            <w:tcW w:w="0" w:type="auto"/>
            <w:shd w:val="clear" w:color="auto" w:fill="auto"/>
          </w:tcPr>
          <w:p w:rsidR="00751D63" w:rsidRPr="00751D63" w:rsidRDefault="00751D63" w:rsidP="00052FEC">
            <w:pPr>
              <w:spacing w:before="0" w:after="80"/>
              <w:rPr>
                <w:rFonts w:cs="Arial"/>
                <w:sz w:val="18"/>
                <w:szCs w:val="18"/>
                <w:lang w:val="sr-Cyrl-RS" w:eastAsia="hr-HR"/>
              </w:rPr>
            </w:pPr>
            <w:r w:rsidRPr="00751D63">
              <w:rPr>
                <w:rFonts w:cs="Arial"/>
                <w:sz w:val="18"/>
                <w:szCs w:val="18"/>
                <w:lang w:val="sr-Cyrl-RS" w:eastAsia="hr-HR"/>
              </w:rPr>
              <w:t xml:space="preserve">Слог осовински комплетан Ø1000 </w:t>
            </w:r>
            <w:r w:rsidRPr="00751D63">
              <w:rPr>
                <w:rFonts w:cs="Arial"/>
                <w:sz w:val="18"/>
                <w:szCs w:val="18"/>
                <w:lang w:val="sr-Latn-RS" w:eastAsia="hr-HR"/>
              </w:rPr>
              <w:t>mm</w:t>
            </w:r>
            <w:r w:rsidRPr="00751D63">
              <w:rPr>
                <w:rFonts w:cs="Arial"/>
                <w:sz w:val="18"/>
                <w:szCs w:val="18"/>
                <w:lang w:val="sr-Cyrl-RS" w:eastAsia="hr-HR"/>
              </w:rPr>
              <w:t xml:space="preserve"> за колосек ширине 1435</w:t>
            </w:r>
            <w:r w:rsidRPr="00751D63">
              <w:rPr>
                <w:rFonts w:cs="Arial"/>
                <w:sz w:val="18"/>
                <w:szCs w:val="18"/>
                <w:lang w:val="sr-Latn-RS" w:eastAsia="hr-HR"/>
              </w:rPr>
              <w:t>mm</w:t>
            </w:r>
          </w:p>
        </w:tc>
        <w:tc>
          <w:tcPr>
            <w:tcW w:w="0" w:type="auto"/>
            <w:shd w:val="clear" w:color="auto" w:fill="auto"/>
            <w:vAlign w:val="center"/>
          </w:tcPr>
          <w:p w:rsidR="00751D63" w:rsidRPr="00751D63" w:rsidRDefault="00751D63" w:rsidP="00052FEC">
            <w:pPr>
              <w:spacing w:before="0" w:after="80"/>
              <w:jc w:val="center"/>
              <w:rPr>
                <w:rFonts w:cs="Arial"/>
                <w:sz w:val="18"/>
                <w:szCs w:val="18"/>
                <w:lang w:val="sr-Cyrl-RS" w:eastAsia="hr-HR"/>
              </w:rPr>
            </w:pPr>
            <w:r w:rsidRPr="00751D63">
              <w:rPr>
                <w:rFonts w:cs="Arial"/>
                <w:sz w:val="18"/>
                <w:szCs w:val="18"/>
                <w:lang w:val="sr-Cyrl-RS" w:eastAsia="hr-HR"/>
              </w:rPr>
              <w:t>Ком.</w:t>
            </w:r>
          </w:p>
        </w:tc>
        <w:tc>
          <w:tcPr>
            <w:tcW w:w="0" w:type="auto"/>
            <w:shd w:val="clear" w:color="auto" w:fill="auto"/>
            <w:vAlign w:val="center"/>
          </w:tcPr>
          <w:p w:rsidR="00751D63" w:rsidRPr="00751D63" w:rsidRDefault="00751D63" w:rsidP="0050356B">
            <w:pPr>
              <w:spacing w:before="0" w:after="80"/>
              <w:jc w:val="center"/>
              <w:rPr>
                <w:rFonts w:cs="Arial"/>
                <w:sz w:val="18"/>
                <w:szCs w:val="18"/>
                <w:lang w:val="sr-Cyrl-RS" w:eastAsia="hr-HR"/>
              </w:rPr>
            </w:pPr>
            <w:r w:rsidRPr="00751D63">
              <w:rPr>
                <w:rFonts w:cs="Arial"/>
                <w:sz w:val="18"/>
                <w:szCs w:val="18"/>
                <w:lang w:val="sr-Cyrl-RS" w:eastAsia="hr-HR"/>
              </w:rPr>
              <w:t>100</w:t>
            </w: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r>
      <w:tr w:rsidR="00751D63" w:rsidRPr="00751D63" w:rsidTr="00585028">
        <w:tc>
          <w:tcPr>
            <w:tcW w:w="0" w:type="auto"/>
            <w:shd w:val="clear" w:color="auto" w:fill="auto"/>
            <w:vAlign w:val="center"/>
          </w:tcPr>
          <w:p w:rsidR="00751D63" w:rsidRPr="00751D63" w:rsidRDefault="00751D63" w:rsidP="00BC01DC">
            <w:pPr>
              <w:spacing w:before="0"/>
              <w:jc w:val="center"/>
              <w:rPr>
                <w:rFonts w:cs="Arial"/>
                <w:b/>
                <w:bCs/>
                <w:iCs/>
                <w:sz w:val="18"/>
                <w:szCs w:val="18"/>
                <w:lang w:val="sr-Cyrl-CS"/>
              </w:rPr>
            </w:pPr>
            <w:r w:rsidRPr="00751D63">
              <w:rPr>
                <w:rFonts w:cs="Arial"/>
                <w:b/>
                <w:bCs/>
                <w:iCs/>
                <w:sz w:val="18"/>
                <w:szCs w:val="18"/>
                <w:lang w:val="sr-Cyrl-CS"/>
              </w:rPr>
              <w:t>2.</w:t>
            </w:r>
          </w:p>
        </w:tc>
        <w:tc>
          <w:tcPr>
            <w:tcW w:w="0" w:type="auto"/>
            <w:shd w:val="clear" w:color="auto" w:fill="auto"/>
          </w:tcPr>
          <w:p w:rsidR="00751D63" w:rsidRPr="00751D63" w:rsidRDefault="00751D63" w:rsidP="00052FEC">
            <w:pPr>
              <w:spacing w:before="0" w:after="80"/>
              <w:rPr>
                <w:rFonts w:cs="Arial"/>
                <w:sz w:val="18"/>
                <w:szCs w:val="18"/>
                <w:lang w:val="sr-Latn-RS" w:eastAsia="hr-HR"/>
              </w:rPr>
            </w:pPr>
            <w:r w:rsidRPr="00751D63">
              <w:rPr>
                <w:rFonts w:cs="Arial"/>
                <w:sz w:val="18"/>
                <w:szCs w:val="18"/>
                <w:lang w:val="sr-Cyrl-RS" w:eastAsia="hr-HR"/>
              </w:rPr>
              <w:t xml:space="preserve">Моноблок точак Ø1000 </w:t>
            </w:r>
            <w:r w:rsidRPr="00751D63">
              <w:rPr>
                <w:rFonts w:cs="Arial"/>
                <w:sz w:val="18"/>
                <w:szCs w:val="18"/>
                <w:lang w:val="sr-Latn-RS" w:eastAsia="hr-HR"/>
              </w:rPr>
              <w:t>mm</w:t>
            </w:r>
          </w:p>
        </w:tc>
        <w:tc>
          <w:tcPr>
            <w:tcW w:w="0" w:type="auto"/>
            <w:shd w:val="clear" w:color="auto" w:fill="auto"/>
          </w:tcPr>
          <w:p w:rsidR="00751D63" w:rsidRPr="00751D63" w:rsidRDefault="00751D63" w:rsidP="00751D63">
            <w:pPr>
              <w:jc w:val="center"/>
              <w:rPr>
                <w:rFonts w:cs="Arial"/>
                <w:sz w:val="18"/>
                <w:szCs w:val="18"/>
              </w:rPr>
            </w:pPr>
            <w:r w:rsidRPr="00751D63">
              <w:rPr>
                <w:rFonts w:cs="Arial"/>
                <w:sz w:val="18"/>
                <w:szCs w:val="18"/>
                <w:lang w:val="sr-Cyrl-RS" w:eastAsia="hr-HR"/>
              </w:rPr>
              <w:t>Ком.</w:t>
            </w:r>
          </w:p>
        </w:tc>
        <w:tc>
          <w:tcPr>
            <w:tcW w:w="0" w:type="auto"/>
            <w:shd w:val="clear" w:color="auto" w:fill="auto"/>
          </w:tcPr>
          <w:p w:rsidR="00751D63" w:rsidRPr="00751D63" w:rsidRDefault="00751D63" w:rsidP="0050356B">
            <w:pPr>
              <w:jc w:val="center"/>
              <w:rPr>
                <w:rFonts w:cs="Arial"/>
                <w:sz w:val="18"/>
                <w:szCs w:val="18"/>
                <w:lang w:val="sr-Cyrl-RS"/>
              </w:rPr>
            </w:pPr>
            <w:r w:rsidRPr="00751D63">
              <w:rPr>
                <w:rFonts w:cs="Arial"/>
                <w:sz w:val="18"/>
                <w:szCs w:val="18"/>
                <w:lang w:val="sr-Cyrl-RS"/>
              </w:rPr>
              <w:t>120</w:t>
            </w: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r>
      <w:tr w:rsidR="00751D63" w:rsidRPr="00751D63" w:rsidTr="00585028">
        <w:tc>
          <w:tcPr>
            <w:tcW w:w="0" w:type="auto"/>
            <w:shd w:val="clear" w:color="auto" w:fill="auto"/>
            <w:vAlign w:val="center"/>
          </w:tcPr>
          <w:p w:rsidR="00751D63" w:rsidRPr="00751D63" w:rsidRDefault="00751D63" w:rsidP="00BC01DC">
            <w:pPr>
              <w:spacing w:before="0"/>
              <w:jc w:val="center"/>
              <w:rPr>
                <w:rFonts w:cs="Arial"/>
                <w:b/>
                <w:bCs/>
                <w:iCs/>
                <w:sz w:val="18"/>
                <w:szCs w:val="18"/>
                <w:lang w:val="sr-Cyrl-CS"/>
              </w:rPr>
            </w:pPr>
            <w:r w:rsidRPr="00751D63">
              <w:rPr>
                <w:rFonts w:cs="Arial"/>
                <w:b/>
                <w:bCs/>
                <w:iCs/>
                <w:sz w:val="18"/>
                <w:szCs w:val="18"/>
                <w:lang w:val="sr-Cyrl-CS"/>
              </w:rPr>
              <w:t>3.</w:t>
            </w:r>
          </w:p>
        </w:tc>
        <w:tc>
          <w:tcPr>
            <w:tcW w:w="0" w:type="auto"/>
            <w:shd w:val="clear" w:color="auto" w:fill="auto"/>
          </w:tcPr>
          <w:p w:rsidR="00751D63" w:rsidRPr="00751D63" w:rsidRDefault="00751D63" w:rsidP="00052FEC">
            <w:pPr>
              <w:spacing w:before="0" w:after="80"/>
              <w:rPr>
                <w:rFonts w:cs="Arial"/>
                <w:sz w:val="18"/>
                <w:szCs w:val="18"/>
                <w:lang w:val="sr-Cyrl-RS" w:eastAsia="hr-HR"/>
              </w:rPr>
            </w:pPr>
            <w:r w:rsidRPr="00751D63">
              <w:rPr>
                <w:rFonts w:cs="Arial"/>
                <w:sz w:val="18"/>
                <w:szCs w:val="18"/>
                <w:lang w:val="sr-Cyrl-RS" w:eastAsia="hr-HR"/>
              </w:rPr>
              <w:t xml:space="preserve">Моноблок точак Ø920 </w:t>
            </w:r>
            <w:r w:rsidRPr="00751D63">
              <w:rPr>
                <w:rFonts w:cs="Arial"/>
                <w:sz w:val="18"/>
                <w:szCs w:val="18"/>
                <w:lang w:val="sr-Latn-RS" w:eastAsia="hr-HR"/>
              </w:rPr>
              <w:t>mm</w:t>
            </w:r>
          </w:p>
        </w:tc>
        <w:tc>
          <w:tcPr>
            <w:tcW w:w="0" w:type="auto"/>
            <w:shd w:val="clear" w:color="auto" w:fill="auto"/>
          </w:tcPr>
          <w:p w:rsidR="00751D63" w:rsidRPr="00751D63" w:rsidRDefault="00751D63" w:rsidP="00751D63">
            <w:pPr>
              <w:jc w:val="center"/>
              <w:rPr>
                <w:rFonts w:cs="Arial"/>
                <w:sz w:val="18"/>
                <w:szCs w:val="18"/>
              </w:rPr>
            </w:pPr>
            <w:r w:rsidRPr="00751D63">
              <w:rPr>
                <w:rFonts w:cs="Arial"/>
                <w:sz w:val="18"/>
                <w:szCs w:val="18"/>
                <w:lang w:val="sr-Cyrl-RS" w:eastAsia="hr-HR"/>
              </w:rPr>
              <w:t>Ком.</w:t>
            </w:r>
          </w:p>
        </w:tc>
        <w:tc>
          <w:tcPr>
            <w:tcW w:w="0" w:type="auto"/>
            <w:shd w:val="clear" w:color="auto" w:fill="auto"/>
          </w:tcPr>
          <w:p w:rsidR="00751D63" w:rsidRPr="00751D63" w:rsidRDefault="00751D63" w:rsidP="0050356B">
            <w:pPr>
              <w:jc w:val="center"/>
              <w:rPr>
                <w:rFonts w:cs="Arial"/>
                <w:sz w:val="18"/>
                <w:szCs w:val="18"/>
                <w:lang w:val="sr-Cyrl-RS"/>
              </w:rPr>
            </w:pPr>
            <w:r w:rsidRPr="00751D63">
              <w:rPr>
                <w:rFonts w:cs="Arial"/>
                <w:sz w:val="18"/>
                <w:szCs w:val="18"/>
                <w:lang w:val="sr-Cyrl-RS"/>
              </w:rPr>
              <w:t>20</w:t>
            </w: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r>
      <w:tr w:rsidR="00751D63" w:rsidRPr="00751D63" w:rsidTr="00585028">
        <w:tc>
          <w:tcPr>
            <w:tcW w:w="0" w:type="auto"/>
            <w:shd w:val="clear" w:color="auto" w:fill="auto"/>
            <w:vAlign w:val="center"/>
          </w:tcPr>
          <w:p w:rsidR="00751D63" w:rsidRPr="00751D63" w:rsidRDefault="00751D63" w:rsidP="00BC01DC">
            <w:pPr>
              <w:spacing w:before="0"/>
              <w:jc w:val="center"/>
              <w:rPr>
                <w:rFonts w:cs="Arial"/>
                <w:b/>
                <w:bCs/>
                <w:iCs/>
                <w:sz w:val="18"/>
                <w:szCs w:val="18"/>
                <w:lang w:val="sr-Cyrl-CS"/>
              </w:rPr>
            </w:pPr>
            <w:r w:rsidRPr="00751D63">
              <w:rPr>
                <w:rFonts w:cs="Arial"/>
                <w:b/>
                <w:bCs/>
                <w:iCs/>
                <w:sz w:val="18"/>
                <w:szCs w:val="18"/>
                <w:lang w:val="sr-Cyrl-CS"/>
              </w:rPr>
              <w:t>4.</w:t>
            </w:r>
          </w:p>
        </w:tc>
        <w:tc>
          <w:tcPr>
            <w:tcW w:w="0" w:type="auto"/>
            <w:shd w:val="clear" w:color="auto" w:fill="auto"/>
          </w:tcPr>
          <w:p w:rsidR="00751D63" w:rsidRPr="00751D63" w:rsidRDefault="00751D63" w:rsidP="00052FEC">
            <w:pPr>
              <w:spacing w:before="0" w:after="80"/>
              <w:rPr>
                <w:rFonts w:cs="Arial"/>
                <w:sz w:val="18"/>
                <w:szCs w:val="18"/>
                <w:lang w:val="sr-Cyrl-RS" w:eastAsia="hr-HR"/>
              </w:rPr>
            </w:pPr>
            <w:r w:rsidRPr="00751D63">
              <w:rPr>
                <w:rFonts w:cs="Arial"/>
                <w:sz w:val="18"/>
                <w:szCs w:val="18"/>
                <w:lang w:val="sr-Cyrl-RS" w:eastAsia="hr-HR"/>
              </w:rPr>
              <w:t xml:space="preserve">Осовина-трупац за локомотиве серије 441 шупља израђена по </w:t>
            </w:r>
            <w:r w:rsidRPr="00751D63">
              <w:rPr>
                <w:rFonts w:cs="Arial"/>
                <w:sz w:val="18"/>
                <w:szCs w:val="18"/>
                <w:lang w:val="sr-Latn-RS" w:eastAsia="hr-HR"/>
              </w:rPr>
              <w:t>EN 13261</w:t>
            </w:r>
          </w:p>
        </w:tc>
        <w:tc>
          <w:tcPr>
            <w:tcW w:w="0" w:type="auto"/>
            <w:shd w:val="clear" w:color="auto" w:fill="auto"/>
          </w:tcPr>
          <w:p w:rsidR="00751D63" w:rsidRPr="00751D63" w:rsidRDefault="00751D63" w:rsidP="00751D63">
            <w:pPr>
              <w:jc w:val="center"/>
              <w:rPr>
                <w:rFonts w:cs="Arial"/>
                <w:sz w:val="18"/>
                <w:szCs w:val="18"/>
              </w:rPr>
            </w:pPr>
            <w:r w:rsidRPr="00751D63">
              <w:rPr>
                <w:rFonts w:cs="Arial"/>
                <w:sz w:val="18"/>
                <w:szCs w:val="18"/>
                <w:lang w:val="sr-Cyrl-RS" w:eastAsia="hr-HR"/>
              </w:rPr>
              <w:t>Ком.</w:t>
            </w:r>
          </w:p>
        </w:tc>
        <w:tc>
          <w:tcPr>
            <w:tcW w:w="0" w:type="auto"/>
            <w:shd w:val="clear" w:color="auto" w:fill="auto"/>
          </w:tcPr>
          <w:p w:rsidR="00751D63" w:rsidRPr="00751D63" w:rsidRDefault="00751D63" w:rsidP="0050356B">
            <w:pPr>
              <w:jc w:val="center"/>
              <w:rPr>
                <w:rFonts w:cs="Arial"/>
                <w:sz w:val="18"/>
                <w:szCs w:val="18"/>
              </w:rPr>
            </w:pPr>
            <w:r w:rsidRPr="00751D63">
              <w:rPr>
                <w:rFonts w:cs="Arial"/>
                <w:sz w:val="18"/>
                <w:szCs w:val="18"/>
              </w:rPr>
              <w:t>3</w:t>
            </w: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r>
      <w:tr w:rsidR="00751D63" w:rsidRPr="00751D63" w:rsidTr="00585028">
        <w:tc>
          <w:tcPr>
            <w:tcW w:w="0" w:type="auto"/>
            <w:shd w:val="clear" w:color="auto" w:fill="auto"/>
            <w:vAlign w:val="center"/>
          </w:tcPr>
          <w:p w:rsidR="00751D63" w:rsidRPr="00751D63" w:rsidRDefault="00751D63" w:rsidP="00BC01DC">
            <w:pPr>
              <w:spacing w:before="0"/>
              <w:jc w:val="center"/>
              <w:rPr>
                <w:rFonts w:cs="Arial"/>
                <w:b/>
                <w:bCs/>
                <w:iCs/>
                <w:sz w:val="18"/>
                <w:szCs w:val="18"/>
                <w:lang w:val="sr-Cyrl-CS"/>
              </w:rPr>
            </w:pPr>
            <w:r w:rsidRPr="00751D63">
              <w:rPr>
                <w:rFonts w:cs="Arial"/>
                <w:b/>
                <w:bCs/>
                <w:iCs/>
                <w:sz w:val="18"/>
                <w:szCs w:val="18"/>
                <w:lang w:val="sr-Cyrl-CS"/>
              </w:rPr>
              <w:t>5.</w:t>
            </w:r>
          </w:p>
        </w:tc>
        <w:tc>
          <w:tcPr>
            <w:tcW w:w="0" w:type="auto"/>
            <w:shd w:val="clear" w:color="auto" w:fill="auto"/>
          </w:tcPr>
          <w:p w:rsidR="00751D63" w:rsidRPr="00751D63" w:rsidRDefault="00751D63" w:rsidP="00052FEC">
            <w:pPr>
              <w:spacing w:before="0" w:after="80"/>
              <w:rPr>
                <w:rFonts w:cs="Arial"/>
                <w:sz w:val="18"/>
                <w:szCs w:val="18"/>
                <w:lang w:val="sr-Latn-RS" w:eastAsia="hr-HR"/>
              </w:rPr>
            </w:pPr>
            <w:r w:rsidRPr="00751D63">
              <w:rPr>
                <w:rFonts w:cs="Arial"/>
                <w:sz w:val="18"/>
                <w:szCs w:val="18"/>
                <w:lang w:val="sr-Cyrl-RS" w:eastAsia="hr-HR"/>
              </w:rPr>
              <w:t xml:space="preserve">Лежај цилиндрично ваљкасти </w:t>
            </w:r>
            <w:r w:rsidRPr="00751D63">
              <w:rPr>
                <w:rFonts w:cs="Arial"/>
                <w:sz w:val="18"/>
                <w:szCs w:val="18"/>
                <w:lang w:val="sr-Latn-RS" w:eastAsia="hr-HR"/>
              </w:rPr>
              <w:t>WJ 120x240m</w:t>
            </w:r>
          </w:p>
        </w:tc>
        <w:tc>
          <w:tcPr>
            <w:tcW w:w="0" w:type="auto"/>
            <w:shd w:val="clear" w:color="auto" w:fill="auto"/>
          </w:tcPr>
          <w:p w:rsidR="00751D63" w:rsidRPr="00751D63" w:rsidRDefault="00751D63" w:rsidP="00751D63">
            <w:pPr>
              <w:jc w:val="center"/>
              <w:rPr>
                <w:rFonts w:cs="Arial"/>
                <w:sz w:val="18"/>
                <w:szCs w:val="18"/>
              </w:rPr>
            </w:pPr>
            <w:r w:rsidRPr="00751D63">
              <w:rPr>
                <w:rFonts w:cs="Arial"/>
                <w:sz w:val="18"/>
                <w:szCs w:val="18"/>
                <w:lang w:val="sr-Cyrl-RS" w:eastAsia="hr-HR"/>
              </w:rPr>
              <w:t>Ком.</w:t>
            </w:r>
          </w:p>
        </w:tc>
        <w:tc>
          <w:tcPr>
            <w:tcW w:w="0" w:type="auto"/>
            <w:shd w:val="clear" w:color="auto" w:fill="auto"/>
          </w:tcPr>
          <w:p w:rsidR="00751D63" w:rsidRPr="00751D63" w:rsidRDefault="00751D63" w:rsidP="0050356B">
            <w:pPr>
              <w:jc w:val="center"/>
              <w:rPr>
                <w:rFonts w:cs="Arial"/>
                <w:sz w:val="18"/>
                <w:szCs w:val="18"/>
              </w:rPr>
            </w:pPr>
            <w:r w:rsidRPr="00751D63">
              <w:rPr>
                <w:rFonts w:cs="Arial"/>
                <w:sz w:val="18"/>
                <w:szCs w:val="18"/>
              </w:rPr>
              <w:t>200</w:t>
            </w: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r>
      <w:tr w:rsidR="00751D63" w:rsidRPr="00751D63" w:rsidTr="00585028">
        <w:tc>
          <w:tcPr>
            <w:tcW w:w="0" w:type="auto"/>
            <w:shd w:val="clear" w:color="auto" w:fill="auto"/>
            <w:vAlign w:val="center"/>
          </w:tcPr>
          <w:p w:rsidR="00751D63" w:rsidRPr="00751D63" w:rsidRDefault="00751D63" w:rsidP="00BC01DC">
            <w:pPr>
              <w:spacing w:before="0"/>
              <w:jc w:val="center"/>
              <w:rPr>
                <w:rFonts w:cs="Arial"/>
                <w:b/>
                <w:bCs/>
                <w:iCs/>
                <w:sz w:val="18"/>
                <w:szCs w:val="18"/>
                <w:lang w:val="sr-Cyrl-CS"/>
              </w:rPr>
            </w:pPr>
            <w:r w:rsidRPr="00751D63">
              <w:rPr>
                <w:rFonts w:cs="Arial"/>
                <w:b/>
                <w:bCs/>
                <w:iCs/>
                <w:sz w:val="18"/>
                <w:szCs w:val="18"/>
                <w:lang w:val="sr-Cyrl-CS"/>
              </w:rPr>
              <w:t>6.</w:t>
            </w:r>
          </w:p>
        </w:tc>
        <w:tc>
          <w:tcPr>
            <w:tcW w:w="0" w:type="auto"/>
            <w:shd w:val="clear" w:color="auto" w:fill="auto"/>
          </w:tcPr>
          <w:p w:rsidR="00751D63" w:rsidRPr="00751D63" w:rsidRDefault="00751D63" w:rsidP="00052FEC">
            <w:pPr>
              <w:spacing w:before="0" w:after="80"/>
              <w:rPr>
                <w:rFonts w:cs="Arial"/>
                <w:sz w:val="18"/>
                <w:szCs w:val="18"/>
                <w:lang w:val="sr-Cyrl-RS" w:eastAsia="hr-HR"/>
              </w:rPr>
            </w:pPr>
            <w:r w:rsidRPr="00751D63">
              <w:rPr>
                <w:rFonts w:cs="Arial"/>
                <w:sz w:val="18"/>
                <w:szCs w:val="18"/>
                <w:lang w:val="sr-Cyrl-RS" w:eastAsia="hr-HR"/>
              </w:rPr>
              <w:t xml:space="preserve">Лежај цилиндрично ваљкасти </w:t>
            </w:r>
            <w:r w:rsidRPr="00751D63">
              <w:rPr>
                <w:rFonts w:cs="Arial"/>
                <w:sz w:val="18"/>
                <w:szCs w:val="18"/>
                <w:lang w:val="sr-Latn-RS" w:eastAsia="hr-HR"/>
              </w:rPr>
              <w:t>WJP  120x240m</w:t>
            </w:r>
          </w:p>
        </w:tc>
        <w:tc>
          <w:tcPr>
            <w:tcW w:w="0" w:type="auto"/>
            <w:shd w:val="clear" w:color="auto" w:fill="auto"/>
          </w:tcPr>
          <w:p w:rsidR="00751D63" w:rsidRPr="00751D63" w:rsidRDefault="00751D63" w:rsidP="00751D63">
            <w:pPr>
              <w:jc w:val="center"/>
              <w:rPr>
                <w:rFonts w:cs="Arial"/>
                <w:sz w:val="18"/>
                <w:szCs w:val="18"/>
              </w:rPr>
            </w:pPr>
            <w:r w:rsidRPr="00751D63">
              <w:rPr>
                <w:rFonts w:cs="Arial"/>
                <w:sz w:val="18"/>
                <w:szCs w:val="18"/>
                <w:lang w:val="sr-Cyrl-RS" w:eastAsia="hr-HR"/>
              </w:rPr>
              <w:t>Ком.</w:t>
            </w:r>
          </w:p>
        </w:tc>
        <w:tc>
          <w:tcPr>
            <w:tcW w:w="0" w:type="auto"/>
            <w:shd w:val="clear" w:color="auto" w:fill="auto"/>
          </w:tcPr>
          <w:p w:rsidR="00751D63" w:rsidRPr="00751D63" w:rsidRDefault="00751D63" w:rsidP="0050356B">
            <w:pPr>
              <w:jc w:val="center"/>
              <w:rPr>
                <w:rFonts w:cs="Arial"/>
                <w:sz w:val="18"/>
                <w:szCs w:val="18"/>
              </w:rPr>
            </w:pPr>
            <w:r w:rsidRPr="00751D63">
              <w:rPr>
                <w:rFonts w:cs="Arial"/>
                <w:sz w:val="18"/>
                <w:szCs w:val="18"/>
              </w:rPr>
              <w:t>200</w:t>
            </w: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r>
      <w:tr w:rsidR="00751D63" w:rsidRPr="00751D63" w:rsidTr="00585028">
        <w:tc>
          <w:tcPr>
            <w:tcW w:w="0" w:type="auto"/>
            <w:shd w:val="clear" w:color="auto" w:fill="auto"/>
            <w:vAlign w:val="center"/>
          </w:tcPr>
          <w:p w:rsidR="00751D63" w:rsidRPr="00751D63" w:rsidRDefault="00751D63" w:rsidP="00BC01DC">
            <w:pPr>
              <w:spacing w:before="0"/>
              <w:jc w:val="center"/>
              <w:rPr>
                <w:rFonts w:cs="Arial"/>
                <w:b/>
                <w:bCs/>
                <w:iCs/>
                <w:sz w:val="18"/>
                <w:szCs w:val="18"/>
                <w:lang w:val="sr-Cyrl-CS"/>
              </w:rPr>
            </w:pPr>
            <w:r w:rsidRPr="00751D63">
              <w:rPr>
                <w:rFonts w:cs="Arial"/>
                <w:b/>
                <w:bCs/>
                <w:iCs/>
                <w:sz w:val="18"/>
                <w:szCs w:val="18"/>
                <w:lang w:val="sr-Cyrl-CS"/>
              </w:rPr>
              <w:t>7.</w:t>
            </w:r>
          </w:p>
        </w:tc>
        <w:tc>
          <w:tcPr>
            <w:tcW w:w="0" w:type="auto"/>
            <w:shd w:val="clear" w:color="auto" w:fill="auto"/>
          </w:tcPr>
          <w:p w:rsidR="00751D63" w:rsidRPr="00751D63" w:rsidRDefault="00751D63" w:rsidP="00052FEC">
            <w:pPr>
              <w:spacing w:before="0" w:after="80"/>
              <w:rPr>
                <w:rFonts w:cs="Arial"/>
                <w:sz w:val="18"/>
                <w:szCs w:val="18"/>
                <w:lang w:val="sr-Cyrl-RS" w:eastAsia="hr-HR"/>
              </w:rPr>
            </w:pPr>
            <w:r w:rsidRPr="00751D63">
              <w:rPr>
                <w:rFonts w:cs="Arial"/>
                <w:sz w:val="18"/>
                <w:szCs w:val="18"/>
                <w:lang w:val="sr-Cyrl-RS" w:eastAsia="hr-HR"/>
              </w:rPr>
              <w:t xml:space="preserve">Кућиште за осовински лежај </w:t>
            </w:r>
          </w:p>
          <w:p w:rsidR="00751D63" w:rsidRPr="00751D63" w:rsidRDefault="00751D63" w:rsidP="00052FEC">
            <w:pPr>
              <w:spacing w:before="0" w:after="80"/>
              <w:rPr>
                <w:rFonts w:cs="Arial"/>
                <w:sz w:val="18"/>
                <w:szCs w:val="18"/>
                <w:lang w:val="sr-Cyrl-RS" w:eastAsia="hr-HR"/>
              </w:rPr>
            </w:pPr>
            <w:r w:rsidRPr="00751D63">
              <w:rPr>
                <w:rFonts w:cs="Arial"/>
                <w:sz w:val="18"/>
                <w:szCs w:val="18"/>
                <w:lang w:val="sr-Cyrl-RS" w:eastAsia="hr-HR"/>
              </w:rPr>
              <w:t>ВА 388</w:t>
            </w:r>
          </w:p>
        </w:tc>
        <w:tc>
          <w:tcPr>
            <w:tcW w:w="0" w:type="auto"/>
            <w:shd w:val="clear" w:color="auto" w:fill="auto"/>
          </w:tcPr>
          <w:p w:rsidR="00751D63" w:rsidRPr="00751D63" w:rsidRDefault="00751D63" w:rsidP="00751D63">
            <w:pPr>
              <w:jc w:val="center"/>
              <w:rPr>
                <w:rFonts w:cs="Arial"/>
                <w:sz w:val="18"/>
                <w:szCs w:val="18"/>
              </w:rPr>
            </w:pPr>
            <w:r w:rsidRPr="00751D63">
              <w:rPr>
                <w:rFonts w:cs="Arial"/>
                <w:sz w:val="18"/>
                <w:szCs w:val="18"/>
                <w:lang w:val="sr-Cyrl-RS" w:eastAsia="hr-HR"/>
              </w:rPr>
              <w:t>Ком.</w:t>
            </w:r>
          </w:p>
        </w:tc>
        <w:tc>
          <w:tcPr>
            <w:tcW w:w="0" w:type="auto"/>
            <w:shd w:val="clear" w:color="auto" w:fill="auto"/>
          </w:tcPr>
          <w:p w:rsidR="00751D63" w:rsidRPr="00751D63" w:rsidRDefault="00751D63" w:rsidP="0050356B">
            <w:pPr>
              <w:jc w:val="center"/>
              <w:rPr>
                <w:rFonts w:cs="Arial"/>
                <w:sz w:val="18"/>
                <w:szCs w:val="18"/>
              </w:rPr>
            </w:pPr>
            <w:r w:rsidRPr="00751D63">
              <w:rPr>
                <w:rFonts w:cs="Arial"/>
                <w:sz w:val="18"/>
                <w:szCs w:val="18"/>
              </w:rPr>
              <w:t>200</w:t>
            </w: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c>
          <w:tcPr>
            <w:tcW w:w="0" w:type="auto"/>
            <w:shd w:val="clear" w:color="auto" w:fill="auto"/>
            <w:vAlign w:val="center"/>
          </w:tcPr>
          <w:p w:rsidR="00751D63" w:rsidRPr="00751D63" w:rsidRDefault="00751D63" w:rsidP="00BC01DC">
            <w:pPr>
              <w:spacing w:before="0"/>
              <w:jc w:val="center"/>
              <w:rPr>
                <w:rFonts w:cs="Arial"/>
                <w:b/>
                <w:bCs/>
                <w:iCs/>
                <w:sz w:val="18"/>
                <w:szCs w:val="18"/>
              </w:rPr>
            </w:pPr>
          </w:p>
        </w:tc>
      </w:tr>
      <w:tr w:rsidR="00A16287" w:rsidRPr="00751D63" w:rsidTr="00585028">
        <w:tc>
          <w:tcPr>
            <w:tcW w:w="0" w:type="auto"/>
            <w:shd w:val="clear" w:color="auto" w:fill="auto"/>
            <w:vAlign w:val="center"/>
          </w:tcPr>
          <w:p w:rsidR="00A16287" w:rsidRPr="00751D63" w:rsidRDefault="00A16287" w:rsidP="00BC01DC">
            <w:pPr>
              <w:spacing w:before="0"/>
              <w:jc w:val="center"/>
              <w:rPr>
                <w:rFonts w:cs="Arial"/>
                <w:b/>
                <w:bCs/>
                <w:iCs/>
                <w:sz w:val="18"/>
                <w:szCs w:val="18"/>
                <w:lang w:val="sr-Latn-RS"/>
              </w:rPr>
            </w:pPr>
          </w:p>
        </w:tc>
        <w:tc>
          <w:tcPr>
            <w:tcW w:w="0" w:type="auto"/>
            <w:gridSpan w:val="7"/>
            <w:shd w:val="clear" w:color="auto" w:fill="auto"/>
            <w:vAlign w:val="center"/>
          </w:tcPr>
          <w:p w:rsidR="00A16287" w:rsidRPr="00751D63" w:rsidRDefault="00A16287" w:rsidP="00A16287">
            <w:pPr>
              <w:spacing w:before="0"/>
              <w:jc w:val="left"/>
              <w:rPr>
                <w:rFonts w:cs="Arial"/>
                <w:b/>
                <w:bCs/>
                <w:iCs/>
                <w:sz w:val="18"/>
                <w:szCs w:val="18"/>
                <w:lang w:val="sr-Cyrl-RS"/>
              </w:rPr>
            </w:pPr>
            <w:r w:rsidRPr="00751D63">
              <w:rPr>
                <w:rFonts w:cs="Arial"/>
                <w:b/>
                <w:bCs/>
                <w:iCs/>
                <w:sz w:val="18"/>
                <w:szCs w:val="18"/>
                <w:lang w:val="sr-Cyrl-RS"/>
              </w:rPr>
              <w:t xml:space="preserve">                                                                Укупно УСЛУГЕ</w:t>
            </w:r>
            <w:r w:rsidR="00585028" w:rsidRPr="00751D63">
              <w:rPr>
                <w:rFonts w:cs="Arial"/>
                <w:b/>
                <w:bCs/>
                <w:iCs/>
                <w:sz w:val="18"/>
                <w:szCs w:val="18"/>
                <w:lang w:val="sr-Cyrl-RS"/>
              </w:rPr>
              <w:t xml:space="preserve"> </w:t>
            </w:r>
            <w:r w:rsidRPr="00751D63">
              <w:rPr>
                <w:rFonts w:cs="Arial"/>
                <w:b/>
                <w:sz w:val="18"/>
                <w:szCs w:val="18"/>
                <w:lang w:val="sr-Latn-RS"/>
              </w:rPr>
              <w:t xml:space="preserve"> II:</w:t>
            </w:r>
          </w:p>
        </w:tc>
      </w:tr>
      <w:tr w:rsidR="00193A60" w:rsidRPr="00751D63" w:rsidTr="00193A60">
        <w:tc>
          <w:tcPr>
            <w:tcW w:w="0" w:type="auto"/>
            <w:shd w:val="clear" w:color="auto" w:fill="auto"/>
            <w:vAlign w:val="center"/>
          </w:tcPr>
          <w:p w:rsidR="00193A60" w:rsidRPr="00751D63" w:rsidRDefault="00193A60" w:rsidP="00BC01DC">
            <w:pPr>
              <w:spacing w:before="0"/>
              <w:jc w:val="center"/>
              <w:rPr>
                <w:rFonts w:cs="Arial"/>
                <w:b/>
                <w:bCs/>
                <w:iCs/>
                <w:sz w:val="18"/>
                <w:szCs w:val="18"/>
                <w:lang w:val="sr-Cyrl-RS"/>
              </w:rPr>
            </w:pPr>
          </w:p>
        </w:tc>
        <w:tc>
          <w:tcPr>
            <w:tcW w:w="0" w:type="auto"/>
            <w:gridSpan w:val="6"/>
            <w:shd w:val="clear" w:color="auto" w:fill="auto"/>
            <w:vAlign w:val="center"/>
          </w:tcPr>
          <w:p w:rsidR="00193A60" w:rsidRPr="00751D63" w:rsidRDefault="00585028" w:rsidP="00BC01DC">
            <w:pPr>
              <w:spacing w:before="0"/>
              <w:jc w:val="center"/>
              <w:rPr>
                <w:rFonts w:cs="Arial"/>
                <w:b/>
                <w:bCs/>
                <w:iCs/>
                <w:sz w:val="18"/>
                <w:szCs w:val="18"/>
                <w:lang w:val="sr-Latn-RS"/>
              </w:rPr>
            </w:pPr>
            <w:r w:rsidRPr="00751D63">
              <w:rPr>
                <w:rFonts w:cs="Arial"/>
                <w:b/>
                <w:bCs/>
                <w:iCs/>
                <w:sz w:val="18"/>
                <w:szCs w:val="18"/>
                <w:lang w:val="sr-Cyrl-RS"/>
              </w:rPr>
              <w:t xml:space="preserve">Укупно </w:t>
            </w:r>
            <w:r w:rsidR="00A16287" w:rsidRPr="00751D63">
              <w:rPr>
                <w:rFonts w:cs="Arial"/>
                <w:b/>
                <w:sz w:val="18"/>
                <w:szCs w:val="18"/>
                <w:lang w:val="sr-Latn-RS"/>
              </w:rPr>
              <w:t xml:space="preserve"> I+II</w:t>
            </w:r>
            <w:r w:rsidR="00193A60" w:rsidRPr="00751D63">
              <w:rPr>
                <w:rFonts w:cs="Arial"/>
                <w:b/>
                <w:sz w:val="18"/>
                <w:szCs w:val="18"/>
                <w:lang w:val="sr-Latn-RS"/>
              </w:rPr>
              <w:t>:</w:t>
            </w:r>
          </w:p>
        </w:tc>
        <w:tc>
          <w:tcPr>
            <w:tcW w:w="0" w:type="auto"/>
            <w:shd w:val="clear" w:color="auto" w:fill="auto"/>
            <w:vAlign w:val="center"/>
          </w:tcPr>
          <w:p w:rsidR="00193A60" w:rsidRPr="00751D63" w:rsidRDefault="00193A60"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030FA" w:rsidRDefault="007F7D7A" w:rsidP="00BE2EA9">
            <w:pPr>
              <w:spacing w:before="0"/>
              <w:jc w:val="center"/>
              <w:rPr>
                <w:rFonts w:cs="Arial"/>
                <w:b/>
                <w:lang w:val="sr-Cyrl-RS"/>
              </w:rPr>
            </w:pPr>
            <w:r w:rsidRPr="00F030FA">
              <w:rPr>
                <w:rFonts w:cs="Arial"/>
                <w:b/>
              </w:rPr>
              <w:t xml:space="preserve">УКУПНО ПОНУЂЕНА ЦЕНА  без ПДВ </w:t>
            </w:r>
            <w:r w:rsidR="008A7A6B" w:rsidRPr="00F030FA">
              <w:rPr>
                <w:rFonts w:cs="Arial"/>
                <w:b/>
              </w:rPr>
              <w:t>дин</w:t>
            </w:r>
            <w:r w:rsidR="008A7A6B" w:rsidRPr="00F030FA">
              <w:rPr>
                <w:rFonts w:cs="Arial"/>
                <w:b/>
                <w:lang w:val="sr-Cyrl-RS"/>
              </w:rPr>
              <w:t>/евро</w:t>
            </w:r>
          </w:p>
          <w:p w:rsidR="007F7D7A" w:rsidRPr="00F030FA" w:rsidRDefault="007F7D7A" w:rsidP="00BE2EA9">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lang w:val="sr-Cyrl-RS"/>
              </w:rPr>
            </w:pPr>
            <w:r w:rsidRPr="00F030FA">
              <w:rPr>
                <w:rFonts w:cs="Arial"/>
                <w:b/>
              </w:rPr>
              <w:t>УКУПАН ИЗНОС  ПДВ ди</w:t>
            </w:r>
            <w:r w:rsidR="008A7A6B" w:rsidRPr="00F030FA">
              <w:rPr>
                <w:rFonts w:cs="Arial"/>
                <w:b/>
                <w:lang w:val="sr-Cyrl-RS"/>
              </w:rPr>
              <w:t>н/евро</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rPr>
            </w:pPr>
            <w:r w:rsidRPr="00F030FA">
              <w:rPr>
                <w:rFonts w:cs="Arial"/>
                <w:b/>
              </w:rPr>
              <w:t>УКУПНО ПОНУЂЕНА ЦЕНА  са ПДВ</w:t>
            </w:r>
          </w:p>
          <w:p w:rsidR="007F7D7A" w:rsidRPr="00F030FA" w:rsidRDefault="007F7D7A" w:rsidP="00BE2EA9">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r w:rsidR="008A7A6B" w:rsidRPr="00F030FA">
              <w:rPr>
                <w:rFonts w:cs="Arial"/>
                <w:b/>
                <w:lang w:val="sr-Cyrl-RS"/>
              </w:rPr>
              <w:t>/евро</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Pr="00086BBA" w:rsidRDefault="00086BB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r w:rsidR="00654273" w:rsidRPr="00F10346" w:rsidTr="001639AB">
        <w:trPr>
          <w:trHeight w:val="525"/>
        </w:trPr>
        <w:tc>
          <w:tcPr>
            <w:tcW w:w="3022" w:type="dxa"/>
            <w:vMerge/>
            <w:shd w:val="clear" w:color="auto" w:fill="auto"/>
          </w:tcPr>
          <w:p w:rsidR="00654273" w:rsidRPr="009A62AB" w:rsidRDefault="00654273" w:rsidP="007F7D7A">
            <w:pPr>
              <w:spacing w:before="0"/>
              <w:rPr>
                <w:rFonts w:cs="Arial"/>
              </w:rPr>
            </w:pPr>
          </w:p>
        </w:tc>
        <w:tc>
          <w:tcPr>
            <w:tcW w:w="2970" w:type="dxa"/>
            <w:shd w:val="clear" w:color="auto" w:fill="auto"/>
            <w:vAlign w:val="center"/>
          </w:tcPr>
          <w:p w:rsidR="00654273" w:rsidRPr="00654273" w:rsidRDefault="00654273" w:rsidP="00086BBA">
            <w:pPr>
              <w:spacing w:before="0"/>
              <w:jc w:val="left"/>
              <w:rPr>
                <w:rFonts w:cs="Arial"/>
                <w:lang w:val="sr-Cyrl-RS"/>
              </w:rPr>
            </w:pPr>
            <w:r>
              <w:rPr>
                <w:rFonts w:cs="Arial"/>
                <w:lang w:val="sr-Cyrl-RS"/>
              </w:rPr>
              <w:t>Трошкови материјала</w:t>
            </w:r>
          </w:p>
        </w:tc>
        <w:tc>
          <w:tcPr>
            <w:tcW w:w="3960" w:type="dxa"/>
          </w:tcPr>
          <w:p w:rsidR="00654273" w:rsidRPr="009A62AB" w:rsidRDefault="00654273" w:rsidP="007F7D7A">
            <w:pPr>
              <w:spacing w:before="0"/>
              <w:jc w:val="center"/>
              <w:rPr>
                <w:rFonts w:cs="Arial"/>
              </w:rPr>
            </w:pPr>
            <w:r w:rsidRPr="009A62AB">
              <w:rPr>
                <w:rFonts w:cs="Arial"/>
              </w:rPr>
              <w:t>_____динара/ EUR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1639AB" w:rsidP="007F7D7A">
            <w:pPr>
              <w:spacing w:before="0"/>
              <w:jc w:val="center"/>
              <w:rPr>
                <w:rFonts w:cs="Arial"/>
              </w:rPr>
            </w:pPr>
            <w:r w:rsidRPr="009A62AB">
              <w:rPr>
                <w:rFonts w:cs="Arial"/>
              </w:rPr>
              <w:t>_____динара/ EUR односно ____%</w:t>
            </w:r>
          </w:p>
        </w:tc>
      </w:tr>
    </w:tbl>
    <w:p w:rsidR="00343A18" w:rsidRPr="00585028"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rPr>
      </w:pPr>
    </w:p>
    <w:p w:rsidR="00052FEC" w:rsidRPr="00F10346" w:rsidRDefault="00052FEC"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14B19" w:rsidRPr="00314B19" w:rsidRDefault="00314B19" w:rsidP="00585028">
      <w:pPr>
        <w:spacing w:before="0"/>
        <w:jc w:val="left"/>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Pr="00585028" w:rsidRDefault="00343A18" w:rsidP="0058502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0F683D" w:rsidRPr="00585028" w:rsidRDefault="00343A18" w:rsidP="00343A18">
      <w:pPr>
        <w:pStyle w:val="ListParagraph"/>
        <w:tabs>
          <w:tab w:val="left" w:pos="90"/>
        </w:tabs>
        <w:spacing w:before="0" w:after="0" w:line="240" w:lineRule="auto"/>
        <w:ind w:left="0"/>
        <w:rPr>
          <w:rFonts w:ascii="Arial" w:hAnsi="Arial" w:cs="Arial"/>
          <w:bCs/>
          <w:iCs/>
          <w:lang w:val="sr-Cyrl-R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F4348E">
        <w:rPr>
          <w:rFonts w:cs="Arial"/>
        </w:rPr>
        <w:t xml:space="preserve">колоне бр. </w:t>
      </w:r>
      <w:r w:rsidR="00F4348E">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122609" w:rsidRDefault="001639AB" w:rsidP="00585028">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122609" w:rsidRDefault="00122609" w:rsidP="00122609">
      <w:pPr>
        <w:spacing w:before="0"/>
        <w:jc w:val="left"/>
        <w:rPr>
          <w:rFonts w:cs="Arial"/>
          <w:lang w:val="sr-Cyrl-RS"/>
        </w:rPr>
      </w:pPr>
      <w:r>
        <w:rPr>
          <w:rFonts w:cs="Arial"/>
          <w:lang w:val="sr-Cyrl-RS"/>
        </w:rPr>
        <w:br w:type="page"/>
      </w: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122609" w:rsidRPr="00F10346" w:rsidRDefault="00122609" w:rsidP="00122609">
      <w:pPr>
        <w:pStyle w:val="KDObrazac"/>
        <w:spacing w:before="0"/>
      </w:pPr>
      <w:proofErr w:type="gramStart"/>
      <w:r w:rsidRPr="00F10346">
        <w:t xml:space="preserve">ОБРАЗАЦ </w:t>
      </w:r>
      <w:r>
        <w:rPr>
          <w:lang w:val="sr-Cyrl-RS"/>
        </w:rPr>
        <w:t>2А</w:t>
      </w:r>
      <w:r w:rsidRPr="00F10346">
        <w:t>.</w:t>
      </w:r>
      <w:proofErr w:type="gramEnd"/>
    </w:p>
    <w:p w:rsidR="00122609" w:rsidRPr="00CB0D94" w:rsidRDefault="00122609" w:rsidP="00122609">
      <w:pPr>
        <w:spacing w:before="0"/>
        <w:jc w:val="center"/>
        <w:rPr>
          <w:rFonts w:cs="Arial"/>
          <w:b/>
          <w:lang w:val="sr-Cyrl-RS"/>
        </w:rPr>
      </w:pPr>
      <w:r w:rsidRPr="00F10346">
        <w:rPr>
          <w:rFonts w:cs="Arial"/>
          <w:b/>
        </w:rPr>
        <w:t>ОБРАЗАЦ СТРУКТУРЕ ЦЕНЕ</w:t>
      </w:r>
    </w:p>
    <w:p w:rsidR="00122609" w:rsidRPr="00122609" w:rsidRDefault="00122609" w:rsidP="00122609">
      <w:pPr>
        <w:spacing w:before="0"/>
        <w:rPr>
          <w:rFonts w:cs="Arial"/>
          <w:lang w:val="sr-Cyrl-RS"/>
        </w:rPr>
      </w:pPr>
      <w:r w:rsidRPr="00BA341D">
        <w:rPr>
          <w:rFonts w:cs="Arial"/>
        </w:rPr>
        <w:t>Табела 1</w:t>
      </w:r>
      <w:proofErr w:type="gramStart"/>
      <w:r w:rsidRPr="00BA341D">
        <w:rPr>
          <w:rFonts w:cs="Arial"/>
        </w:rPr>
        <w:t>.-</w:t>
      </w:r>
      <w:proofErr w:type="gramEnd"/>
      <w:r w:rsidRPr="00BA341D">
        <w:rPr>
          <w:rFonts w:cs="Arial"/>
        </w:rPr>
        <w:t xml:space="preserve"> </w:t>
      </w:r>
      <w:r w:rsidRPr="00BA341D">
        <w:rPr>
          <w:rFonts w:cs="Arial"/>
          <w:b/>
          <w:lang w:val="ru-RU"/>
        </w:rPr>
        <w:t xml:space="preserve">Партија </w:t>
      </w:r>
      <w:r w:rsidRPr="00BA341D">
        <w:rPr>
          <w:rFonts w:cs="Arial"/>
          <w:b/>
          <w:lang w:val="sr-Latn-RS"/>
        </w:rPr>
        <w:t>I</w:t>
      </w:r>
      <w:r>
        <w:rPr>
          <w:rFonts w:cs="Arial"/>
          <w:b/>
          <w:lang w:val="sr-Latn-RS"/>
        </w:rPr>
        <w:t>I</w:t>
      </w:r>
      <w:r>
        <w:rPr>
          <w:rFonts w:cs="Arial"/>
          <w:lang w:val="sr-Latn-R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74"/>
        <w:gridCol w:w="1319"/>
        <w:gridCol w:w="1160"/>
        <w:gridCol w:w="835"/>
        <w:gridCol w:w="1205"/>
        <w:gridCol w:w="1294"/>
        <w:gridCol w:w="1282"/>
      </w:tblGrid>
      <w:tr w:rsidR="00122609" w:rsidRPr="00052FEC" w:rsidTr="005827FA">
        <w:tc>
          <w:tcPr>
            <w:tcW w:w="0" w:type="auto"/>
            <w:shd w:val="clear" w:color="auto" w:fill="C6D9F1" w:themeFill="text2" w:themeFillTint="33"/>
            <w:vAlign w:val="center"/>
          </w:tcPr>
          <w:p w:rsidR="00122609" w:rsidRPr="00052FEC" w:rsidRDefault="00122609" w:rsidP="005827FA">
            <w:pPr>
              <w:spacing w:before="0"/>
              <w:jc w:val="center"/>
              <w:rPr>
                <w:rFonts w:cs="Arial"/>
                <w:bCs/>
                <w:iCs/>
                <w:sz w:val="20"/>
                <w:szCs w:val="20"/>
                <w:lang w:val="sr-Cyrl-CS"/>
              </w:rPr>
            </w:pPr>
            <w:r w:rsidRPr="00052FEC">
              <w:rPr>
                <w:rFonts w:cs="Arial"/>
                <w:bCs/>
                <w:iCs/>
                <w:sz w:val="20"/>
                <w:szCs w:val="20"/>
                <w:lang w:val="sr-Cyrl-CS"/>
              </w:rPr>
              <w:t>Рбр</w:t>
            </w:r>
          </w:p>
        </w:tc>
        <w:tc>
          <w:tcPr>
            <w:tcW w:w="0" w:type="auto"/>
            <w:shd w:val="clear" w:color="auto" w:fill="C6D9F1" w:themeFill="text2" w:themeFillTint="33"/>
            <w:vAlign w:val="center"/>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Назив добра</w:t>
            </w:r>
          </w:p>
        </w:tc>
        <w:tc>
          <w:tcPr>
            <w:tcW w:w="0" w:type="auto"/>
            <w:shd w:val="clear" w:color="auto" w:fill="C6D9F1" w:themeFill="text2" w:themeFillTint="33"/>
            <w:vAlign w:val="center"/>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Јед.</w:t>
            </w:r>
          </w:p>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Мере ком/компл</w:t>
            </w:r>
          </w:p>
        </w:tc>
        <w:tc>
          <w:tcPr>
            <w:tcW w:w="0" w:type="auto"/>
            <w:shd w:val="clear" w:color="auto" w:fill="C6D9F1" w:themeFill="text2" w:themeFillTint="33"/>
            <w:vAlign w:val="center"/>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количина</w:t>
            </w:r>
          </w:p>
        </w:tc>
        <w:tc>
          <w:tcPr>
            <w:tcW w:w="0" w:type="auto"/>
            <w:shd w:val="clear" w:color="auto" w:fill="C6D9F1" w:themeFill="text2" w:themeFillTint="33"/>
            <w:vAlign w:val="center"/>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Јед.</w:t>
            </w:r>
          </w:p>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цена без ПДВ</w:t>
            </w:r>
          </w:p>
          <w:p w:rsidR="00122609" w:rsidRPr="00052FEC" w:rsidRDefault="00122609" w:rsidP="005827FA">
            <w:pPr>
              <w:spacing w:before="0"/>
              <w:jc w:val="center"/>
              <w:rPr>
                <w:rFonts w:cs="Arial"/>
                <w:b/>
                <w:bCs/>
                <w:iCs/>
                <w:sz w:val="20"/>
                <w:szCs w:val="20"/>
                <w:lang w:val="sr-Cyrl-RS"/>
              </w:rPr>
            </w:pPr>
            <w:r w:rsidRPr="00052FEC">
              <w:rPr>
                <w:rFonts w:cs="Arial"/>
                <w:b/>
                <w:bCs/>
                <w:iCs/>
                <w:color w:val="00B0F0"/>
                <w:sz w:val="20"/>
                <w:szCs w:val="20"/>
                <w:lang w:val="sr-Cyrl-CS"/>
              </w:rPr>
              <w:t>дин.</w:t>
            </w:r>
            <w:r w:rsidRPr="00052FEC">
              <w:rPr>
                <w:rFonts w:cs="Arial"/>
                <w:b/>
                <w:bCs/>
                <w:iCs/>
                <w:sz w:val="20"/>
                <w:szCs w:val="20"/>
                <w:lang w:val="sr-Cyrl-CS"/>
              </w:rPr>
              <w:t xml:space="preserve"> /евро</w:t>
            </w:r>
          </w:p>
        </w:tc>
        <w:tc>
          <w:tcPr>
            <w:tcW w:w="0" w:type="auto"/>
            <w:shd w:val="clear" w:color="auto" w:fill="C6D9F1" w:themeFill="text2" w:themeFillTint="33"/>
            <w:vAlign w:val="center"/>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Јед.</w:t>
            </w:r>
          </w:p>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цена са ПДВ</w:t>
            </w:r>
          </w:p>
          <w:p w:rsidR="00122609" w:rsidRPr="00052FEC" w:rsidRDefault="00122609" w:rsidP="005827FA">
            <w:pPr>
              <w:spacing w:before="0"/>
              <w:jc w:val="center"/>
              <w:rPr>
                <w:rFonts w:cs="Arial"/>
                <w:b/>
                <w:bCs/>
                <w:iCs/>
                <w:color w:val="00B0F0"/>
                <w:sz w:val="20"/>
                <w:szCs w:val="20"/>
                <w:lang w:val="sr-Cyrl-RS"/>
              </w:rPr>
            </w:pPr>
            <w:r w:rsidRPr="00052FEC">
              <w:rPr>
                <w:rFonts w:cs="Arial"/>
                <w:b/>
                <w:bCs/>
                <w:iCs/>
                <w:color w:val="00B0F0"/>
                <w:sz w:val="20"/>
                <w:szCs w:val="20"/>
                <w:lang w:val="sr-Cyrl-CS"/>
              </w:rPr>
              <w:t xml:space="preserve">дин./евро </w:t>
            </w:r>
          </w:p>
        </w:tc>
        <w:tc>
          <w:tcPr>
            <w:tcW w:w="0" w:type="auto"/>
            <w:shd w:val="clear" w:color="auto" w:fill="C6D9F1" w:themeFill="text2" w:themeFillTint="33"/>
            <w:vAlign w:val="center"/>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Укупна цена без ПДВ</w:t>
            </w:r>
          </w:p>
          <w:p w:rsidR="00122609" w:rsidRPr="00052FEC" w:rsidRDefault="00122609" w:rsidP="005827FA">
            <w:pPr>
              <w:spacing w:before="0"/>
              <w:jc w:val="center"/>
              <w:rPr>
                <w:rFonts w:cs="Arial"/>
                <w:b/>
                <w:bCs/>
                <w:iCs/>
                <w:color w:val="00B0F0"/>
                <w:sz w:val="20"/>
                <w:szCs w:val="20"/>
                <w:lang w:val="sr-Cyrl-RS"/>
              </w:rPr>
            </w:pPr>
            <w:r w:rsidRPr="00052FEC">
              <w:rPr>
                <w:rFonts w:cs="Arial"/>
                <w:b/>
                <w:bCs/>
                <w:iCs/>
                <w:color w:val="00B0F0"/>
                <w:sz w:val="20"/>
                <w:szCs w:val="20"/>
                <w:lang w:val="sr-Cyrl-CS"/>
              </w:rPr>
              <w:t xml:space="preserve">дин./евро </w:t>
            </w:r>
          </w:p>
        </w:tc>
        <w:tc>
          <w:tcPr>
            <w:tcW w:w="0" w:type="auto"/>
            <w:shd w:val="clear" w:color="auto" w:fill="C6D9F1" w:themeFill="text2" w:themeFillTint="33"/>
            <w:vAlign w:val="center"/>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Укупна цена са ПДВ</w:t>
            </w:r>
          </w:p>
          <w:p w:rsidR="00122609" w:rsidRPr="00052FEC" w:rsidRDefault="00122609" w:rsidP="005827FA">
            <w:pPr>
              <w:spacing w:before="0"/>
              <w:jc w:val="center"/>
              <w:rPr>
                <w:rFonts w:cs="Arial"/>
                <w:b/>
                <w:bCs/>
                <w:iCs/>
                <w:sz w:val="20"/>
                <w:szCs w:val="20"/>
                <w:lang w:val="sr-Cyrl-RS"/>
              </w:rPr>
            </w:pPr>
            <w:r w:rsidRPr="00052FEC">
              <w:rPr>
                <w:rFonts w:cs="Arial"/>
                <w:b/>
                <w:bCs/>
                <w:iCs/>
                <w:color w:val="00B0F0"/>
                <w:sz w:val="20"/>
                <w:szCs w:val="20"/>
                <w:lang w:val="sr-Cyrl-CS"/>
              </w:rPr>
              <w:t>дин./евро</w:t>
            </w:r>
          </w:p>
        </w:tc>
      </w:tr>
      <w:tr w:rsidR="00122609" w:rsidRPr="00052FEC" w:rsidTr="005827FA">
        <w:tc>
          <w:tcPr>
            <w:tcW w:w="0" w:type="auto"/>
            <w:shd w:val="clear" w:color="auto" w:fill="auto"/>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(1)</w:t>
            </w:r>
          </w:p>
        </w:tc>
        <w:tc>
          <w:tcPr>
            <w:tcW w:w="0" w:type="auto"/>
            <w:shd w:val="clear" w:color="auto" w:fill="auto"/>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(2)</w:t>
            </w:r>
          </w:p>
        </w:tc>
        <w:tc>
          <w:tcPr>
            <w:tcW w:w="0" w:type="auto"/>
            <w:shd w:val="clear" w:color="auto" w:fill="auto"/>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(3)</w:t>
            </w:r>
          </w:p>
        </w:tc>
        <w:tc>
          <w:tcPr>
            <w:tcW w:w="0" w:type="auto"/>
            <w:shd w:val="clear" w:color="auto" w:fill="auto"/>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(4)</w:t>
            </w:r>
          </w:p>
        </w:tc>
        <w:tc>
          <w:tcPr>
            <w:tcW w:w="0" w:type="auto"/>
            <w:shd w:val="clear" w:color="auto" w:fill="auto"/>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(5)</w:t>
            </w:r>
          </w:p>
        </w:tc>
        <w:tc>
          <w:tcPr>
            <w:tcW w:w="0" w:type="auto"/>
            <w:shd w:val="clear" w:color="auto" w:fill="auto"/>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(6)</w:t>
            </w:r>
          </w:p>
        </w:tc>
        <w:tc>
          <w:tcPr>
            <w:tcW w:w="0" w:type="auto"/>
            <w:shd w:val="clear" w:color="auto" w:fill="auto"/>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(7)</w:t>
            </w:r>
          </w:p>
        </w:tc>
        <w:tc>
          <w:tcPr>
            <w:tcW w:w="0" w:type="auto"/>
            <w:shd w:val="clear" w:color="auto" w:fill="auto"/>
          </w:tcPr>
          <w:p w:rsidR="00122609" w:rsidRPr="00052FEC" w:rsidRDefault="00122609" w:rsidP="005827FA">
            <w:pPr>
              <w:spacing w:before="0"/>
              <w:jc w:val="center"/>
              <w:rPr>
                <w:rFonts w:cs="Arial"/>
                <w:b/>
                <w:bCs/>
                <w:iCs/>
                <w:sz w:val="20"/>
                <w:szCs w:val="20"/>
                <w:lang w:val="sr-Cyrl-CS"/>
              </w:rPr>
            </w:pPr>
            <w:r w:rsidRPr="00052FEC">
              <w:rPr>
                <w:rFonts w:cs="Arial"/>
                <w:b/>
                <w:bCs/>
                <w:iCs/>
                <w:sz w:val="20"/>
                <w:szCs w:val="20"/>
                <w:lang w:val="sr-Cyrl-CS"/>
              </w:rPr>
              <w:t>(8)</w:t>
            </w:r>
          </w:p>
        </w:tc>
      </w:tr>
      <w:tr w:rsidR="00052FEC" w:rsidRPr="00052FEC" w:rsidTr="005827FA">
        <w:tc>
          <w:tcPr>
            <w:tcW w:w="0" w:type="auto"/>
            <w:shd w:val="clear" w:color="auto" w:fill="auto"/>
            <w:vAlign w:val="center"/>
          </w:tcPr>
          <w:p w:rsidR="00052FEC" w:rsidRPr="00052FEC" w:rsidRDefault="00052FEC" w:rsidP="005827FA">
            <w:pPr>
              <w:spacing w:before="0"/>
              <w:jc w:val="center"/>
              <w:rPr>
                <w:rFonts w:cs="Arial"/>
                <w:b/>
                <w:bCs/>
                <w:iCs/>
                <w:sz w:val="20"/>
                <w:szCs w:val="20"/>
                <w:lang w:val="sr-Cyrl-CS"/>
              </w:rPr>
            </w:pPr>
            <w:r w:rsidRPr="00052FEC">
              <w:rPr>
                <w:rFonts w:cs="Arial"/>
                <w:b/>
                <w:bCs/>
                <w:iCs/>
                <w:sz w:val="20"/>
                <w:szCs w:val="20"/>
                <w:lang w:val="sr-Cyrl-CS"/>
              </w:rPr>
              <w:t>1.</w:t>
            </w:r>
          </w:p>
        </w:tc>
        <w:tc>
          <w:tcPr>
            <w:tcW w:w="0" w:type="auto"/>
            <w:shd w:val="clear" w:color="auto" w:fill="auto"/>
          </w:tcPr>
          <w:p w:rsidR="00052FEC" w:rsidRPr="00052FEC" w:rsidRDefault="00052FEC" w:rsidP="00052FEC">
            <w:pPr>
              <w:spacing w:before="0" w:after="80"/>
              <w:rPr>
                <w:rFonts w:cs="Arial"/>
                <w:sz w:val="20"/>
                <w:szCs w:val="20"/>
                <w:lang w:val="sr-Latn-RS" w:eastAsia="hr-HR"/>
              </w:rPr>
            </w:pPr>
            <w:r w:rsidRPr="00052FEC">
              <w:rPr>
                <w:rFonts w:cs="Arial"/>
                <w:sz w:val="20"/>
                <w:szCs w:val="20"/>
                <w:lang w:val="sr-Cyrl-RS" w:eastAsia="hr-HR"/>
              </w:rPr>
              <w:t>Обруч за точак 840/1055</w:t>
            </w:r>
            <w:r w:rsidRPr="00052FEC">
              <w:rPr>
                <w:rFonts w:cs="Arial"/>
                <w:sz w:val="20"/>
                <w:szCs w:val="20"/>
                <w:lang w:val="sr-Latn-RS" w:eastAsia="hr-HR"/>
              </w:rPr>
              <w:t>mm</w:t>
            </w:r>
          </w:p>
        </w:tc>
        <w:tc>
          <w:tcPr>
            <w:tcW w:w="0" w:type="auto"/>
            <w:shd w:val="clear" w:color="auto" w:fill="auto"/>
            <w:vAlign w:val="center"/>
          </w:tcPr>
          <w:p w:rsidR="00052FEC" w:rsidRPr="00052FEC" w:rsidRDefault="00052FEC" w:rsidP="00052FEC">
            <w:pPr>
              <w:spacing w:before="0" w:after="80"/>
              <w:jc w:val="center"/>
              <w:rPr>
                <w:rFonts w:cs="Arial"/>
                <w:sz w:val="20"/>
                <w:szCs w:val="20"/>
                <w:lang w:val="sr-Cyrl-RS" w:eastAsia="hr-HR"/>
              </w:rPr>
            </w:pPr>
            <w:r w:rsidRPr="00052FEC">
              <w:rPr>
                <w:rFonts w:cs="Arial"/>
                <w:sz w:val="20"/>
                <w:szCs w:val="20"/>
                <w:lang w:val="sr-Cyrl-RS" w:eastAsia="hr-HR"/>
              </w:rPr>
              <w:t>Ком</w:t>
            </w:r>
          </w:p>
        </w:tc>
        <w:tc>
          <w:tcPr>
            <w:tcW w:w="0" w:type="auto"/>
            <w:shd w:val="clear" w:color="auto" w:fill="auto"/>
            <w:vAlign w:val="center"/>
          </w:tcPr>
          <w:p w:rsidR="00052FEC" w:rsidRPr="00052FEC" w:rsidRDefault="00052FEC" w:rsidP="005827FA">
            <w:pPr>
              <w:jc w:val="center"/>
              <w:rPr>
                <w:rFonts w:cs="Arial"/>
                <w:sz w:val="20"/>
                <w:szCs w:val="20"/>
                <w:lang w:val="sr-Cyrl-RS"/>
              </w:rPr>
            </w:pPr>
            <w:r w:rsidRPr="00052FEC">
              <w:rPr>
                <w:rFonts w:cs="Arial"/>
                <w:sz w:val="20"/>
                <w:szCs w:val="20"/>
                <w:lang w:val="sr-Latn-RS" w:eastAsia="hr-HR"/>
              </w:rPr>
              <w:t>100</w:t>
            </w: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r>
      <w:tr w:rsidR="00052FEC" w:rsidRPr="00052FEC" w:rsidTr="005827FA">
        <w:tc>
          <w:tcPr>
            <w:tcW w:w="0" w:type="auto"/>
            <w:shd w:val="clear" w:color="auto" w:fill="auto"/>
            <w:vAlign w:val="center"/>
          </w:tcPr>
          <w:p w:rsidR="00052FEC" w:rsidRPr="00052FEC" w:rsidRDefault="00052FEC" w:rsidP="005827FA">
            <w:pPr>
              <w:spacing w:before="0"/>
              <w:jc w:val="center"/>
              <w:rPr>
                <w:rFonts w:cs="Arial"/>
                <w:b/>
                <w:bCs/>
                <w:iCs/>
                <w:sz w:val="20"/>
                <w:szCs w:val="20"/>
                <w:lang w:val="sr-Cyrl-CS"/>
              </w:rPr>
            </w:pPr>
            <w:r w:rsidRPr="00052FEC">
              <w:rPr>
                <w:rFonts w:cs="Arial"/>
                <w:b/>
                <w:bCs/>
                <w:iCs/>
                <w:sz w:val="20"/>
                <w:szCs w:val="20"/>
                <w:lang w:val="sr-Cyrl-CS"/>
              </w:rPr>
              <w:t>2.</w:t>
            </w:r>
          </w:p>
        </w:tc>
        <w:tc>
          <w:tcPr>
            <w:tcW w:w="0" w:type="auto"/>
            <w:shd w:val="clear" w:color="auto" w:fill="auto"/>
          </w:tcPr>
          <w:p w:rsidR="00052FEC" w:rsidRPr="00052FEC" w:rsidRDefault="00052FEC" w:rsidP="00052FEC">
            <w:pPr>
              <w:spacing w:before="0" w:after="80"/>
              <w:rPr>
                <w:rFonts w:cs="Arial"/>
                <w:sz w:val="20"/>
                <w:szCs w:val="20"/>
                <w:lang w:val="sr-Latn-RS" w:eastAsia="hr-HR"/>
              </w:rPr>
            </w:pPr>
            <w:r w:rsidRPr="00052FEC">
              <w:rPr>
                <w:rFonts w:cs="Arial"/>
                <w:sz w:val="20"/>
                <w:szCs w:val="20"/>
                <w:lang w:val="sr-Latn-RS" w:eastAsia="hr-HR"/>
              </w:rPr>
              <w:t xml:space="preserve">Oбруч зa тoчaк </w:t>
            </w:r>
            <w:r w:rsidRPr="00052FEC">
              <w:rPr>
                <w:rFonts w:cs="Arial"/>
                <w:sz w:val="20"/>
                <w:szCs w:val="20"/>
                <w:lang w:val="sr-Cyrl-RS" w:eastAsia="hr-HR"/>
              </w:rPr>
              <w:t>Ø</w:t>
            </w:r>
            <w:r w:rsidRPr="00052FEC">
              <w:rPr>
                <w:rFonts w:cs="Arial"/>
                <w:sz w:val="20"/>
                <w:szCs w:val="20"/>
                <w:lang w:val="sr-Latn-RS" w:eastAsia="hr-HR"/>
              </w:rPr>
              <w:t>1250x1090</w:t>
            </w:r>
            <w:r w:rsidRPr="00052FEC">
              <w:rPr>
                <w:rFonts w:cs="Arial"/>
                <w:sz w:val="20"/>
                <w:szCs w:val="20"/>
                <w:lang w:val="sr-Cyrl-RS" w:eastAsia="hr-HR"/>
              </w:rPr>
              <w:t xml:space="preserve"> </w:t>
            </w:r>
            <w:r w:rsidRPr="00052FEC">
              <w:rPr>
                <w:rFonts w:cs="Arial"/>
                <w:sz w:val="20"/>
                <w:szCs w:val="20"/>
                <w:lang w:val="sr-Latn-RS" w:eastAsia="hr-HR"/>
              </w:rPr>
              <w:t>mm</w:t>
            </w:r>
          </w:p>
        </w:tc>
        <w:tc>
          <w:tcPr>
            <w:tcW w:w="0" w:type="auto"/>
            <w:shd w:val="clear" w:color="auto" w:fill="auto"/>
          </w:tcPr>
          <w:p w:rsidR="00052FEC" w:rsidRPr="00052FEC" w:rsidRDefault="00052FEC" w:rsidP="00052FEC">
            <w:pPr>
              <w:jc w:val="center"/>
              <w:rPr>
                <w:rFonts w:cs="Arial"/>
                <w:sz w:val="20"/>
                <w:szCs w:val="20"/>
                <w:lang w:val="sr-Cyrl-RS"/>
              </w:rPr>
            </w:pPr>
            <w:r w:rsidRPr="00052FEC">
              <w:rPr>
                <w:rFonts w:cs="Arial"/>
                <w:sz w:val="20"/>
                <w:szCs w:val="20"/>
              </w:rPr>
              <w:t>Ko</w:t>
            </w:r>
            <w:r w:rsidRPr="00052FEC">
              <w:rPr>
                <w:rFonts w:cs="Arial"/>
                <w:sz w:val="20"/>
                <w:szCs w:val="20"/>
                <w:lang w:val="sr-Cyrl-RS"/>
              </w:rPr>
              <w:t>м</w:t>
            </w:r>
          </w:p>
        </w:tc>
        <w:tc>
          <w:tcPr>
            <w:tcW w:w="0" w:type="auto"/>
            <w:shd w:val="clear" w:color="auto" w:fill="auto"/>
          </w:tcPr>
          <w:p w:rsidR="00052FEC" w:rsidRPr="00052FEC" w:rsidRDefault="00052FEC" w:rsidP="005827FA">
            <w:pPr>
              <w:jc w:val="center"/>
              <w:rPr>
                <w:rFonts w:cs="Arial"/>
                <w:sz w:val="20"/>
                <w:szCs w:val="20"/>
              </w:rPr>
            </w:pPr>
            <w:r w:rsidRPr="00052FEC">
              <w:rPr>
                <w:rFonts w:cs="Arial"/>
                <w:sz w:val="20"/>
                <w:szCs w:val="20"/>
              </w:rPr>
              <w:t>16</w:t>
            </w: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r>
      <w:tr w:rsidR="00052FEC" w:rsidRPr="00052FEC" w:rsidTr="005827FA">
        <w:tc>
          <w:tcPr>
            <w:tcW w:w="0" w:type="auto"/>
            <w:shd w:val="clear" w:color="auto" w:fill="auto"/>
            <w:vAlign w:val="center"/>
          </w:tcPr>
          <w:p w:rsidR="00052FEC" w:rsidRPr="00052FEC" w:rsidRDefault="00052FEC" w:rsidP="005827FA">
            <w:pPr>
              <w:spacing w:before="0"/>
              <w:jc w:val="center"/>
              <w:rPr>
                <w:rFonts w:cs="Arial"/>
                <w:b/>
                <w:bCs/>
                <w:iCs/>
                <w:sz w:val="20"/>
                <w:szCs w:val="20"/>
                <w:lang w:val="sr-Cyrl-CS"/>
              </w:rPr>
            </w:pPr>
            <w:r w:rsidRPr="00052FEC">
              <w:rPr>
                <w:rFonts w:cs="Arial"/>
                <w:b/>
                <w:bCs/>
                <w:iCs/>
                <w:sz w:val="20"/>
                <w:szCs w:val="20"/>
                <w:lang w:val="sr-Cyrl-CS"/>
              </w:rPr>
              <w:t>3.</w:t>
            </w:r>
          </w:p>
        </w:tc>
        <w:tc>
          <w:tcPr>
            <w:tcW w:w="0" w:type="auto"/>
            <w:shd w:val="clear" w:color="auto" w:fill="auto"/>
          </w:tcPr>
          <w:p w:rsidR="00052FEC" w:rsidRPr="00052FEC" w:rsidRDefault="00052FEC" w:rsidP="00052FEC">
            <w:pPr>
              <w:spacing w:before="0" w:after="80"/>
              <w:rPr>
                <w:rFonts w:cs="Arial"/>
                <w:sz w:val="20"/>
                <w:szCs w:val="20"/>
                <w:lang w:val="sr-Cyrl-RS" w:eastAsia="hr-HR"/>
              </w:rPr>
            </w:pPr>
            <w:r w:rsidRPr="00052FEC">
              <w:rPr>
                <w:rFonts w:cs="Arial"/>
                <w:sz w:val="20"/>
                <w:szCs w:val="20"/>
                <w:lang w:val="sr-Cyrl-RS" w:eastAsia="hr-HR"/>
              </w:rPr>
              <w:t>Шипкасти челик-бор гвожђе</w:t>
            </w:r>
          </w:p>
        </w:tc>
        <w:tc>
          <w:tcPr>
            <w:tcW w:w="0" w:type="auto"/>
            <w:shd w:val="clear" w:color="auto" w:fill="auto"/>
          </w:tcPr>
          <w:p w:rsidR="00052FEC" w:rsidRPr="00052FEC" w:rsidRDefault="00052FEC" w:rsidP="00052FEC">
            <w:pPr>
              <w:jc w:val="center"/>
              <w:rPr>
                <w:rFonts w:cs="Arial"/>
                <w:sz w:val="20"/>
                <w:szCs w:val="20"/>
                <w:lang w:val="sr-Cyrl-RS"/>
              </w:rPr>
            </w:pPr>
            <w:r w:rsidRPr="00052FEC">
              <w:rPr>
                <w:rFonts w:cs="Arial"/>
                <w:sz w:val="20"/>
                <w:szCs w:val="20"/>
                <w:lang w:val="sr-Cyrl-RS"/>
              </w:rPr>
              <w:t>Кг</w:t>
            </w:r>
          </w:p>
        </w:tc>
        <w:tc>
          <w:tcPr>
            <w:tcW w:w="0" w:type="auto"/>
            <w:shd w:val="clear" w:color="auto" w:fill="auto"/>
          </w:tcPr>
          <w:p w:rsidR="00052FEC" w:rsidRPr="00052FEC" w:rsidRDefault="00052FEC" w:rsidP="005827FA">
            <w:pPr>
              <w:jc w:val="center"/>
              <w:rPr>
                <w:rFonts w:cs="Arial"/>
                <w:sz w:val="20"/>
                <w:szCs w:val="20"/>
              </w:rPr>
            </w:pPr>
            <w:r w:rsidRPr="00052FEC">
              <w:rPr>
                <w:rFonts w:cs="Arial"/>
                <w:sz w:val="20"/>
                <w:szCs w:val="20"/>
              </w:rPr>
              <w:t>2000</w:t>
            </w: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c>
          <w:tcPr>
            <w:tcW w:w="0" w:type="auto"/>
            <w:shd w:val="clear" w:color="auto" w:fill="auto"/>
            <w:vAlign w:val="center"/>
          </w:tcPr>
          <w:p w:rsidR="00052FEC" w:rsidRPr="00052FEC" w:rsidRDefault="00052FEC" w:rsidP="005827FA">
            <w:pPr>
              <w:spacing w:before="0"/>
              <w:jc w:val="center"/>
              <w:rPr>
                <w:rFonts w:cs="Arial"/>
                <w:b/>
                <w:bCs/>
                <w:iCs/>
                <w:sz w:val="20"/>
                <w:szCs w:val="20"/>
              </w:rPr>
            </w:pPr>
          </w:p>
        </w:tc>
      </w:tr>
      <w:tr w:rsidR="00122609" w:rsidRPr="00052FEC" w:rsidTr="005827FA">
        <w:tc>
          <w:tcPr>
            <w:tcW w:w="0" w:type="auto"/>
            <w:shd w:val="clear" w:color="auto" w:fill="auto"/>
            <w:vAlign w:val="center"/>
          </w:tcPr>
          <w:p w:rsidR="00122609" w:rsidRPr="00052FEC" w:rsidRDefault="00122609" w:rsidP="005827FA">
            <w:pPr>
              <w:spacing w:before="0"/>
              <w:jc w:val="center"/>
              <w:rPr>
                <w:rFonts w:cs="Arial"/>
                <w:b/>
                <w:bCs/>
                <w:iCs/>
                <w:sz w:val="20"/>
                <w:szCs w:val="20"/>
                <w:lang w:val="sr-Latn-RS"/>
              </w:rPr>
            </w:pPr>
          </w:p>
        </w:tc>
        <w:tc>
          <w:tcPr>
            <w:tcW w:w="0" w:type="auto"/>
            <w:gridSpan w:val="7"/>
            <w:shd w:val="clear" w:color="auto" w:fill="auto"/>
            <w:vAlign w:val="center"/>
          </w:tcPr>
          <w:p w:rsidR="00122609" w:rsidRPr="00052FEC" w:rsidRDefault="00122609" w:rsidP="005827FA">
            <w:pPr>
              <w:spacing w:before="0"/>
              <w:jc w:val="left"/>
              <w:rPr>
                <w:rFonts w:cs="Arial"/>
                <w:b/>
                <w:bCs/>
                <w:iCs/>
                <w:sz w:val="20"/>
                <w:szCs w:val="20"/>
                <w:lang w:val="sr-Cyrl-RS"/>
              </w:rPr>
            </w:pPr>
            <w:r w:rsidRPr="00052FEC">
              <w:rPr>
                <w:rFonts w:cs="Arial"/>
                <w:b/>
                <w:bCs/>
                <w:iCs/>
                <w:sz w:val="20"/>
                <w:szCs w:val="20"/>
                <w:lang w:val="sr-Cyrl-RS"/>
              </w:rPr>
              <w:t xml:space="preserve">                                                                Укупно УСЛУГЕ </w:t>
            </w:r>
            <w:r w:rsidRPr="00052FEC">
              <w:rPr>
                <w:rFonts w:cs="Arial"/>
                <w:b/>
                <w:sz w:val="20"/>
                <w:szCs w:val="20"/>
                <w:lang w:val="sr-Latn-RS"/>
              </w:rPr>
              <w:t xml:space="preserve"> II:</w:t>
            </w:r>
          </w:p>
        </w:tc>
      </w:tr>
      <w:tr w:rsidR="00122609" w:rsidRPr="00052FEC" w:rsidTr="005827FA">
        <w:tc>
          <w:tcPr>
            <w:tcW w:w="0" w:type="auto"/>
            <w:shd w:val="clear" w:color="auto" w:fill="auto"/>
            <w:vAlign w:val="center"/>
          </w:tcPr>
          <w:p w:rsidR="00122609" w:rsidRPr="00052FEC" w:rsidRDefault="00122609" w:rsidP="005827FA">
            <w:pPr>
              <w:spacing w:before="0"/>
              <w:jc w:val="center"/>
              <w:rPr>
                <w:rFonts w:cs="Arial"/>
                <w:b/>
                <w:bCs/>
                <w:iCs/>
                <w:sz w:val="20"/>
                <w:szCs w:val="20"/>
                <w:lang w:val="sr-Cyrl-RS"/>
              </w:rPr>
            </w:pPr>
          </w:p>
        </w:tc>
        <w:tc>
          <w:tcPr>
            <w:tcW w:w="0" w:type="auto"/>
            <w:gridSpan w:val="6"/>
            <w:shd w:val="clear" w:color="auto" w:fill="auto"/>
            <w:vAlign w:val="center"/>
          </w:tcPr>
          <w:p w:rsidR="00122609" w:rsidRPr="00052FEC" w:rsidRDefault="00122609" w:rsidP="005827FA">
            <w:pPr>
              <w:spacing w:before="0"/>
              <w:jc w:val="center"/>
              <w:rPr>
                <w:rFonts w:cs="Arial"/>
                <w:b/>
                <w:bCs/>
                <w:iCs/>
                <w:sz w:val="20"/>
                <w:szCs w:val="20"/>
                <w:lang w:val="sr-Latn-RS"/>
              </w:rPr>
            </w:pPr>
            <w:r w:rsidRPr="00052FEC">
              <w:rPr>
                <w:rFonts w:cs="Arial"/>
                <w:b/>
                <w:bCs/>
                <w:iCs/>
                <w:sz w:val="20"/>
                <w:szCs w:val="20"/>
                <w:lang w:val="sr-Cyrl-RS"/>
              </w:rPr>
              <w:t xml:space="preserve">Укупно </w:t>
            </w:r>
            <w:r w:rsidRPr="00052FEC">
              <w:rPr>
                <w:rFonts w:cs="Arial"/>
                <w:b/>
                <w:sz w:val="20"/>
                <w:szCs w:val="20"/>
                <w:lang w:val="sr-Latn-RS"/>
              </w:rPr>
              <w:t xml:space="preserve"> I+II:</w:t>
            </w:r>
          </w:p>
        </w:tc>
        <w:tc>
          <w:tcPr>
            <w:tcW w:w="0" w:type="auto"/>
            <w:shd w:val="clear" w:color="auto" w:fill="auto"/>
            <w:vAlign w:val="center"/>
          </w:tcPr>
          <w:p w:rsidR="00122609" w:rsidRPr="00052FEC" w:rsidRDefault="00122609" w:rsidP="005827FA">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122609" w:rsidRPr="00F10346" w:rsidTr="005827FA">
        <w:trPr>
          <w:trHeight w:val="418"/>
        </w:trPr>
        <w:tc>
          <w:tcPr>
            <w:tcW w:w="568" w:type="dxa"/>
            <w:vAlign w:val="center"/>
          </w:tcPr>
          <w:p w:rsidR="00122609" w:rsidRPr="00F10346" w:rsidRDefault="00122609" w:rsidP="005827FA">
            <w:pPr>
              <w:spacing w:before="0"/>
              <w:jc w:val="center"/>
              <w:rPr>
                <w:rFonts w:cs="Arial"/>
                <w:b/>
                <w:lang w:val="sr-Latn-CS"/>
              </w:rPr>
            </w:pPr>
            <w:r w:rsidRPr="00F10346">
              <w:rPr>
                <w:rFonts w:cs="Arial"/>
                <w:b/>
              </w:rPr>
              <w:t>I</w:t>
            </w:r>
          </w:p>
        </w:tc>
        <w:tc>
          <w:tcPr>
            <w:tcW w:w="6740" w:type="dxa"/>
          </w:tcPr>
          <w:p w:rsidR="00122609" w:rsidRPr="00F030FA" w:rsidRDefault="00122609" w:rsidP="005827FA">
            <w:pPr>
              <w:spacing w:before="0"/>
              <w:jc w:val="center"/>
              <w:rPr>
                <w:rFonts w:cs="Arial"/>
                <w:b/>
                <w:lang w:val="sr-Cyrl-RS"/>
              </w:rPr>
            </w:pPr>
            <w:r w:rsidRPr="00F030FA">
              <w:rPr>
                <w:rFonts w:cs="Arial"/>
                <w:b/>
              </w:rPr>
              <w:t>УКУПНО ПОНУЂЕНА ЦЕНА  без ПДВ дин</w:t>
            </w:r>
            <w:r w:rsidRPr="00F030FA">
              <w:rPr>
                <w:rFonts w:cs="Arial"/>
                <w:b/>
                <w:lang w:val="sr-Cyrl-RS"/>
              </w:rPr>
              <w:t>/евро</w:t>
            </w:r>
          </w:p>
          <w:p w:rsidR="00122609" w:rsidRPr="00F030FA" w:rsidRDefault="00122609" w:rsidP="005827FA">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122609" w:rsidRPr="00F10346" w:rsidRDefault="00122609" w:rsidP="005827FA">
            <w:pPr>
              <w:spacing w:before="0"/>
              <w:rPr>
                <w:rFonts w:cs="Arial"/>
                <w:color w:val="FF0000"/>
              </w:rPr>
            </w:pPr>
          </w:p>
        </w:tc>
      </w:tr>
      <w:tr w:rsidR="00122609" w:rsidRPr="00F10346" w:rsidTr="005827FA">
        <w:trPr>
          <w:trHeight w:val="610"/>
        </w:trPr>
        <w:tc>
          <w:tcPr>
            <w:tcW w:w="568" w:type="dxa"/>
            <w:tcBorders>
              <w:bottom w:val="single" w:sz="4" w:space="0" w:color="auto"/>
            </w:tcBorders>
            <w:vAlign w:val="center"/>
          </w:tcPr>
          <w:p w:rsidR="00122609" w:rsidRPr="00F10346" w:rsidRDefault="00122609" w:rsidP="005827FA">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122609" w:rsidRPr="00F030FA" w:rsidRDefault="00122609" w:rsidP="005827FA">
            <w:pPr>
              <w:spacing w:before="0"/>
              <w:jc w:val="center"/>
              <w:rPr>
                <w:rFonts w:cs="Arial"/>
                <w:b/>
                <w:lang w:val="sr-Cyrl-RS"/>
              </w:rPr>
            </w:pPr>
            <w:r w:rsidRPr="00F030FA">
              <w:rPr>
                <w:rFonts w:cs="Arial"/>
                <w:b/>
              </w:rPr>
              <w:t>УКУПАН ИЗНОС  ПДВ ди</w:t>
            </w:r>
            <w:r w:rsidRPr="00F030FA">
              <w:rPr>
                <w:rFonts w:cs="Arial"/>
                <w:b/>
                <w:lang w:val="sr-Cyrl-RS"/>
              </w:rPr>
              <w:t>н/евро</w:t>
            </w:r>
          </w:p>
        </w:tc>
        <w:tc>
          <w:tcPr>
            <w:tcW w:w="2610" w:type="dxa"/>
            <w:tcBorders>
              <w:bottom w:val="single" w:sz="4" w:space="0" w:color="auto"/>
              <w:right w:val="single" w:sz="4" w:space="0" w:color="auto"/>
            </w:tcBorders>
          </w:tcPr>
          <w:p w:rsidR="00122609" w:rsidRPr="00F10346" w:rsidRDefault="00122609" w:rsidP="005827FA">
            <w:pPr>
              <w:spacing w:before="0"/>
              <w:rPr>
                <w:rFonts w:cs="Arial"/>
                <w:color w:val="FF0000"/>
              </w:rPr>
            </w:pPr>
          </w:p>
        </w:tc>
      </w:tr>
      <w:tr w:rsidR="00122609" w:rsidRPr="00F10346" w:rsidTr="005827FA">
        <w:trPr>
          <w:trHeight w:val="562"/>
        </w:trPr>
        <w:tc>
          <w:tcPr>
            <w:tcW w:w="568" w:type="dxa"/>
            <w:tcBorders>
              <w:bottom w:val="single" w:sz="4" w:space="0" w:color="auto"/>
            </w:tcBorders>
            <w:vAlign w:val="center"/>
          </w:tcPr>
          <w:p w:rsidR="00122609" w:rsidRPr="00F10346" w:rsidRDefault="00122609" w:rsidP="005827FA">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122609" w:rsidRPr="00F030FA" w:rsidRDefault="00122609" w:rsidP="005827FA">
            <w:pPr>
              <w:spacing w:before="0"/>
              <w:jc w:val="center"/>
              <w:rPr>
                <w:rFonts w:cs="Arial"/>
                <w:b/>
              </w:rPr>
            </w:pPr>
            <w:r w:rsidRPr="00F030FA">
              <w:rPr>
                <w:rFonts w:cs="Arial"/>
                <w:b/>
              </w:rPr>
              <w:t>УКУПНО ПОНУЂЕНА ЦЕНА  са ПДВ</w:t>
            </w:r>
          </w:p>
          <w:p w:rsidR="00122609" w:rsidRPr="00F030FA" w:rsidRDefault="00122609" w:rsidP="005827FA">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r w:rsidRPr="00F030FA">
              <w:rPr>
                <w:rFonts w:cs="Arial"/>
                <w:b/>
                <w:lang w:val="sr-Cyrl-RS"/>
              </w:rPr>
              <w:t>/евро</w:t>
            </w:r>
          </w:p>
        </w:tc>
        <w:tc>
          <w:tcPr>
            <w:tcW w:w="2610" w:type="dxa"/>
            <w:tcBorders>
              <w:bottom w:val="single" w:sz="4" w:space="0" w:color="auto"/>
              <w:right w:val="single" w:sz="4" w:space="0" w:color="auto"/>
            </w:tcBorders>
          </w:tcPr>
          <w:p w:rsidR="00122609" w:rsidRPr="00F10346" w:rsidRDefault="00122609" w:rsidP="005827FA">
            <w:pPr>
              <w:spacing w:before="0"/>
              <w:rPr>
                <w:rFonts w:cs="Arial"/>
                <w:color w:val="FF0000"/>
              </w:rPr>
            </w:pPr>
          </w:p>
        </w:tc>
      </w:tr>
    </w:tbl>
    <w:p w:rsidR="00122609" w:rsidRPr="00F10346" w:rsidRDefault="00122609" w:rsidP="00122609">
      <w:pPr>
        <w:spacing w:before="0"/>
        <w:rPr>
          <w:rFonts w:cs="Arial"/>
        </w:rPr>
      </w:pPr>
    </w:p>
    <w:p w:rsidR="00122609" w:rsidRDefault="00122609" w:rsidP="00122609">
      <w:pPr>
        <w:widowControl w:val="0"/>
        <w:spacing w:before="0"/>
        <w:rPr>
          <w:rFonts w:eastAsia="Arial Unicode MS" w:cs="Arial"/>
          <w:lang w:val="sr-Cyrl-RS"/>
        </w:rPr>
      </w:pPr>
    </w:p>
    <w:p w:rsidR="00122609" w:rsidRDefault="00122609" w:rsidP="00122609">
      <w:pPr>
        <w:widowControl w:val="0"/>
        <w:spacing w:before="0"/>
        <w:rPr>
          <w:rFonts w:eastAsia="Arial Unicode MS" w:cs="Arial"/>
          <w:lang w:val="sr-Cyrl-RS"/>
        </w:rPr>
      </w:pPr>
    </w:p>
    <w:p w:rsidR="00122609" w:rsidRDefault="00122609" w:rsidP="00122609">
      <w:pPr>
        <w:widowControl w:val="0"/>
        <w:spacing w:before="0"/>
        <w:rPr>
          <w:rFonts w:eastAsia="Arial Unicode MS" w:cs="Arial"/>
          <w:lang w:val="sr-Cyrl-RS"/>
        </w:rPr>
      </w:pPr>
    </w:p>
    <w:p w:rsidR="00122609" w:rsidRPr="00086BBA" w:rsidRDefault="00122609" w:rsidP="00122609">
      <w:pPr>
        <w:widowControl w:val="0"/>
        <w:spacing w:before="0"/>
        <w:rPr>
          <w:rFonts w:eastAsia="Arial Unicode MS" w:cs="Arial"/>
          <w:lang w:val="sr-Cyrl-RS"/>
        </w:rPr>
      </w:pPr>
    </w:p>
    <w:p w:rsidR="00122609" w:rsidRPr="00F10346" w:rsidRDefault="00122609" w:rsidP="00122609">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22609" w:rsidRPr="00F10346" w:rsidTr="005827FA">
        <w:trPr>
          <w:trHeight w:val="568"/>
        </w:trPr>
        <w:tc>
          <w:tcPr>
            <w:tcW w:w="3022" w:type="dxa"/>
            <w:vMerge w:val="restart"/>
            <w:shd w:val="clear" w:color="auto" w:fill="auto"/>
            <w:vAlign w:val="center"/>
          </w:tcPr>
          <w:p w:rsidR="00122609" w:rsidRPr="009A62AB" w:rsidRDefault="00122609" w:rsidP="005827FA">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22609" w:rsidRPr="009A62AB" w:rsidRDefault="00122609" w:rsidP="005827FA">
            <w:pPr>
              <w:spacing w:before="0"/>
              <w:rPr>
                <w:rFonts w:cs="Arial"/>
                <w:lang w:val="sr-Latn-CS"/>
              </w:rPr>
            </w:pPr>
            <w:r w:rsidRPr="009A62AB">
              <w:rPr>
                <w:rFonts w:cs="Arial"/>
              </w:rPr>
              <w:t>(</w:t>
            </w:r>
            <w:proofErr w:type="gramStart"/>
            <w:r w:rsidRPr="009A62AB">
              <w:rPr>
                <w:rFonts w:cs="Arial"/>
              </w:rPr>
              <w:t>цена</w:t>
            </w:r>
            <w:proofErr w:type="gramEnd"/>
            <w:r w:rsidRPr="009A62AB">
              <w:rPr>
                <w:rFonts w:cs="Arial"/>
              </w:rPr>
              <w:t xml:space="preserve">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22609" w:rsidRPr="009A62AB" w:rsidRDefault="00122609" w:rsidP="005827FA">
            <w:pPr>
              <w:spacing w:before="0"/>
              <w:jc w:val="left"/>
              <w:rPr>
                <w:rFonts w:cs="Arial"/>
              </w:rPr>
            </w:pPr>
            <w:r w:rsidRPr="009A62AB">
              <w:rPr>
                <w:rFonts w:cs="Arial"/>
              </w:rPr>
              <w:t>Трошкови царине</w:t>
            </w:r>
          </w:p>
        </w:tc>
        <w:tc>
          <w:tcPr>
            <w:tcW w:w="3960" w:type="dxa"/>
          </w:tcPr>
          <w:p w:rsidR="00122609" w:rsidRPr="009A62AB" w:rsidRDefault="00122609" w:rsidP="005827FA">
            <w:pPr>
              <w:spacing w:before="0"/>
              <w:jc w:val="center"/>
              <w:rPr>
                <w:rFonts w:cs="Arial"/>
              </w:rPr>
            </w:pPr>
            <w:r w:rsidRPr="009A62AB">
              <w:rPr>
                <w:rFonts w:cs="Arial"/>
              </w:rPr>
              <w:t>_____динара/ EUR односно ____%</w:t>
            </w:r>
          </w:p>
        </w:tc>
      </w:tr>
      <w:tr w:rsidR="00122609" w:rsidRPr="00F10346" w:rsidTr="005827FA">
        <w:trPr>
          <w:trHeight w:val="525"/>
        </w:trPr>
        <w:tc>
          <w:tcPr>
            <w:tcW w:w="3022" w:type="dxa"/>
            <w:vMerge/>
            <w:shd w:val="clear" w:color="auto" w:fill="auto"/>
          </w:tcPr>
          <w:p w:rsidR="00122609" w:rsidRPr="009A62AB" w:rsidRDefault="00122609" w:rsidP="005827FA">
            <w:pPr>
              <w:spacing w:before="0"/>
              <w:rPr>
                <w:rFonts w:cs="Arial"/>
              </w:rPr>
            </w:pPr>
          </w:p>
        </w:tc>
        <w:tc>
          <w:tcPr>
            <w:tcW w:w="2970" w:type="dxa"/>
            <w:shd w:val="clear" w:color="auto" w:fill="auto"/>
            <w:vAlign w:val="center"/>
          </w:tcPr>
          <w:p w:rsidR="00122609" w:rsidRPr="009A62AB" w:rsidRDefault="00122609" w:rsidP="005827FA">
            <w:pPr>
              <w:spacing w:before="0"/>
              <w:jc w:val="left"/>
              <w:rPr>
                <w:rFonts w:cs="Arial"/>
              </w:rPr>
            </w:pPr>
            <w:r w:rsidRPr="009A62AB">
              <w:rPr>
                <w:rFonts w:cs="Arial"/>
              </w:rPr>
              <w:t>Трошкови превоза</w:t>
            </w:r>
          </w:p>
        </w:tc>
        <w:tc>
          <w:tcPr>
            <w:tcW w:w="3960" w:type="dxa"/>
          </w:tcPr>
          <w:p w:rsidR="00122609" w:rsidRPr="009A62AB" w:rsidRDefault="00122609" w:rsidP="005827FA">
            <w:pPr>
              <w:spacing w:before="0"/>
              <w:jc w:val="center"/>
              <w:rPr>
                <w:rFonts w:cs="Arial"/>
              </w:rPr>
            </w:pPr>
            <w:r w:rsidRPr="009A62AB">
              <w:rPr>
                <w:rFonts w:cs="Arial"/>
              </w:rPr>
              <w:t>_____динара/ EUR односно ____%</w:t>
            </w:r>
          </w:p>
        </w:tc>
      </w:tr>
      <w:tr w:rsidR="00122609" w:rsidRPr="00F10346" w:rsidTr="005827FA">
        <w:trPr>
          <w:trHeight w:val="525"/>
        </w:trPr>
        <w:tc>
          <w:tcPr>
            <w:tcW w:w="3022" w:type="dxa"/>
            <w:vMerge/>
            <w:shd w:val="clear" w:color="auto" w:fill="auto"/>
          </w:tcPr>
          <w:p w:rsidR="00122609" w:rsidRPr="009A62AB" w:rsidRDefault="00122609" w:rsidP="005827FA">
            <w:pPr>
              <w:spacing w:before="0"/>
              <w:rPr>
                <w:rFonts w:cs="Arial"/>
              </w:rPr>
            </w:pPr>
          </w:p>
        </w:tc>
        <w:tc>
          <w:tcPr>
            <w:tcW w:w="2970" w:type="dxa"/>
            <w:shd w:val="clear" w:color="auto" w:fill="auto"/>
            <w:vAlign w:val="center"/>
          </w:tcPr>
          <w:p w:rsidR="00122609" w:rsidRPr="00654273" w:rsidRDefault="00122609" w:rsidP="005827FA">
            <w:pPr>
              <w:spacing w:before="0"/>
              <w:jc w:val="left"/>
              <w:rPr>
                <w:rFonts w:cs="Arial"/>
                <w:lang w:val="sr-Cyrl-RS"/>
              </w:rPr>
            </w:pPr>
            <w:r>
              <w:rPr>
                <w:rFonts w:cs="Arial"/>
                <w:lang w:val="sr-Cyrl-RS"/>
              </w:rPr>
              <w:t>Трошкови материјала</w:t>
            </w:r>
          </w:p>
        </w:tc>
        <w:tc>
          <w:tcPr>
            <w:tcW w:w="3960" w:type="dxa"/>
          </w:tcPr>
          <w:p w:rsidR="00122609" w:rsidRPr="009A62AB" w:rsidRDefault="00122609" w:rsidP="005827FA">
            <w:pPr>
              <w:spacing w:before="0"/>
              <w:jc w:val="center"/>
              <w:rPr>
                <w:rFonts w:cs="Arial"/>
              </w:rPr>
            </w:pPr>
            <w:r w:rsidRPr="009A62AB">
              <w:rPr>
                <w:rFonts w:cs="Arial"/>
              </w:rPr>
              <w:t>_____динара/ EUR односно ____%</w:t>
            </w:r>
          </w:p>
        </w:tc>
      </w:tr>
      <w:tr w:rsidR="00122609" w:rsidRPr="00F10346" w:rsidTr="005827FA">
        <w:trPr>
          <w:trHeight w:val="534"/>
        </w:trPr>
        <w:tc>
          <w:tcPr>
            <w:tcW w:w="3022" w:type="dxa"/>
            <w:vMerge/>
            <w:shd w:val="clear" w:color="auto" w:fill="auto"/>
          </w:tcPr>
          <w:p w:rsidR="00122609" w:rsidRPr="009A62AB" w:rsidRDefault="00122609" w:rsidP="005827FA">
            <w:pPr>
              <w:spacing w:before="0"/>
              <w:rPr>
                <w:rFonts w:cs="Arial"/>
              </w:rPr>
            </w:pPr>
          </w:p>
        </w:tc>
        <w:tc>
          <w:tcPr>
            <w:tcW w:w="2970" w:type="dxa"/>
            <w:shd w:val="clear" w:color="auto" w:fill="auto"/>
            <w:vAlign w:val="center"/>
          </w:tcPr>
          <w:p w:rsidR="00122609" w:rsidRPr="009A62AB" w:rsidRDefault="00122609" w:rsidP="005827F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22609" w:rsidRPr="009A62AB" w:rsidRDefault="00122609" w:rsidP="005827FA">
            <w:pPr>
              <w:spacing w:before="0"/>
              <w:jc w:val="center"/>
              <w:rPr>
                <w:rFonts w:cs="Arial"/>
              </w:rPr>
            </w:pPr>
            <w:r w:rsidRPr="009A62AB">
              <w:rPr>
                <w:rFonts w:cs="Arial"/>
              </w:rPr>
              <w:t>_____динара/ EUR односно ____%</w:t>
            </w:r>
          </w:p>
        </w:tc>
      </w:tr>
    </w:tbl>
    <w:p w:rsidR="00122609" w:rsidRPr="00585028" w:rsidRDefault="00122609" w:rsidP="00122609">
      <w:pPr>
        <w:widowControl w:val="0"/>
        <w:spacing w:before="0"/>
        <w:rPr>
          <w:rFonts w:eastAsia="Arial Unicode MS" w:cs="Arial"/>
          <w:color w:val="00B0F0"/>
          <w:lang w:val="sr-Cyrl-RS"/>
        </w:rPr>
      </w:pPr>
    </w:p>
    <w:p w:rsidR="00122609" w:rsidRPr="00F10346" w:rsidRDefault="00122609" w:rsidP="0012260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122609" w:rsidRPr="00F10346" w:rsidTr="005827FA">
        <w:trPr>
          <w:jc w:val="center"/>
        </w:trPr>
        <w:tc>
          <w:tcPr>
            <w:tcW w:w="3882" w:type="dxa"/>
          </w:tcPr>
          <w:p w:rsidR="00122609" w:rsidRPr="00F10346" w:rsidRDefault="00122609" w:rsidP="005827FA">
            <w:pPr>
              <w:spacing w:before="0"/>
              <w:jc w:val="center"/>
              <w:rPr>
                <w:rFonts w:cs="Arial"/>
              </w:rPr>
            </w:pPr>
            <w:r w:rsidRPr="00F10346">
              <w:rPr>
                <w:rFonts w:cs="Arial"/>
              </w:rPr>
              <w:t>Датум:</w:t>
            </w:r>
          </w:p>
        </w:tc>
        <w:tc>
          <w:tcPr>
            <w:tcW w:w="2127" w:type="dxa"/>
          </w:tcPr>
          <w:p w:rsidR="00122609" w:rsidRPr="00F10346" w:rsidRDefault="00122609" w:rsidP="005827FA">
            <w:pPr>
              <w:spacing w:before="0"/>
              <w:jc w:val="center"/>
              <w:rPr>
                <w:rFonts w:cs="Arial"/>
                <w:lang w:val="ru-RU"/>
              </w:rPr>
            </w:pPr>
          </w:p>
        </w:tc>
        <w:tc>
          <w:tcPr>
            <w:tcW w:w="4022" w:type="dxa"/>
          </w:tcPr>
          <w:p w:rsidR="00122609" w:rsidRPr="00F10346" w:rsidRDefault="00122609" w:rsidP="005827FA">
            <w:pPr>
              <w:spacing w:before="0"/>
              <w:jc w:val="center"/>
              <w:rPr>
                <w:rFonts w:cs="Arial"/>
                <w:lang w:val="sr-Cyrl-CS"/>
              </w:rPr>
            </w:pPr>
            <w:r w:rsidRPr="00F10346">
              <w:rPr>
                <w:rFonts w:cs="Arial"/>
                <w:lang w:val="sr-Cyrl-CS"/>
              </w:rPr>
              <w:t>П</w:t>
            </w:r>
            <w:r w:rsidRPr="00F10346">
              <w:rPr>
                <w:rFonts w:cs="Arial"/>
              </w:rPr>
              <w:t>онуђач</w:t>
            </w:r>
          </w:p>
        </w:tc>
      </w:tr>
      <w:tr w:rsidR="00122609" w:rsidRPr="00F10346" w:rsidTr="005827FA">
        <w:trPr>
          <w:jc w:val="center"/>
        </w:trPr>
        <w:tc>
          <w:tcPr>
            <w:tcW w:w="3882" w:type="dxa"/>
          </w:tcPr>
          <w:p w:rsidR="00122609" w:rsidRPr="00F10346" w:rsidRDefault="00122609" w:rsidP="005827FA">
            <w:pPr>
              <w:spacing w:before="0"/>
              <w:jc w:val="center"/>
              <w:rPr>
                <w:rFonts w:cs="Arial"/>
              </w:rPr>
            </w:pPr>
          </w:p>
        </w:tc>
        <w:tc>
          <w:tcPr>
            <w:tcW w:w="2127" w:type="dxa"/>
          </w:tcPr>
          <w:p w:rsidR="00122609" w:rsidRPr="00F10346" w:rsidRDefault="00122609" w:rsidP="005827FA">
            <w:pPr>
              <w:spacing w:before="0"/>
              <w:jc w:val="center"/>
              <w:rPr>
                <w:rFonts w:cs="Arial"/>
              </w:rPr>
            </w:pPr>
            <w:r w:rsidRPr="00F10346">
              <w:rPr>
                <w:rFonts w:cs="Arial"/>
              </w:rPr>
              <w:t>М.П.</w:t>
            </w:r>
          </w:p>
        </w:tc>
        <w:tc>
          <w:tcPr>
            <w:tcW w:w="4022" w:type="dxa"/>
          </w:tcPr>
          <w:p w:rsidR="00122609" w:rsidRPr="00F10346" w:rsidRDefault="00122609" w:rsidP="005827FA">
            <w:pPr>
              <w:spacing w:before="0"/>
              <w:jc w:val="center"/>
              <w:rPr>
                <w:rFonts w:cs="Arial"/>
                <w:lang w:val="ru-RU"/>
              </w:rPr>
            </w:pPr>
          </w:p>
        </w:tc>
      </w:tr>
      <w:tr w:rsidR="00122609" w:rsidRPr="00F10346" w:rsidTr="005827FA">
        <w:trPr>
          <w:jc w:val="center"/>
        </w:trPr>
        <w:tc>
          <w:tcPr>
            <w:tcW w:w="3882" w:type="dxa"/>
            <w:tcBorders>
              <w:bottom w:val="single" w:sz="4" w:space="0" w:color="auto"/>
            </w:tcBorders>
          </w:tcPr>
          <w:p w:rsidR="00122609" w:rsidRPr="00F10346" w:rsidRDefault="00122609" w:rsidP="005827FA">
            <w:pPr>
              <w:spacing w:before="0"/>
              <w:jc w:val="center"/>
              <w:rPr>
                <w:rFonts w:cs="Arial"/>
              </w:rPr>
            </w:pPr>
          </w:p>
        </w:tc>
        <w:tc>
          <w:tcPr>
            <w:tcW w:w="2127" w:type="dxa"/>
          </w:tcPr>
          <w:p w:rsidR="00122609" w:rsidRPr="00F10346" w:rsidRDefault="00122609" w:rsidP="005827FA">
            <w:pPr>
              <w:spacing w:before="0"/>
              <w:jc w:val="center"/>
              <w:rPr>
                <w:rFonts w:cs="Arial"/>
                <w:lang w:val="ru-RU"/>
              </w:rPr>
            </w:pPr>
          </w:p>
        </w:tc>
        <w:tc>
          <w:tcPr>
            <w:tcW w:w="4022" w:type="dxa"/>
            <w:tcBorders>
              <w:bottom w:val="single" w:sz="4" w:space="0" w:color="auto"/>
            </w:tcBorders>
          </w:tcPr>
          <w:p w:rsidR="00122609" w:rsidRPr="00F10346" w:rsidRDefault="00122609" w:rsidP="005827FA">
            <w:pPr>
              <w:spacing w:before="0"/>
              <w:jc w:val="center"/>
              <w:rPr>
                <w:rFonts w:cs="Arial"/>
                <w:lang w:val="ru-RU"/>
              </w:rPr>
            </w:pPr>
          </w:p>
        </w:tc>
      </w:tr>
      <w:tr w:rsidR="00122609" w:rsidRPr="00F10346" w:rsidTr="005827FA">
        <w:trPr>
          <w:trHeight w:val="389"/>
          <w:jc w:val="center"/>
        </w:trPr>
        <w:tc>
          <w:tcPr>
            <w:tcW w:w="3882" w:type="dxa"/>
            <w:tcBorders>
              <w:top w:val="single" w:sz="4" w:space="0" w:color="auto"/>
            </w:tcBorders>
          </w:tcPr>
          <w:p w:rsidR="00122609" w:rsidRPr="00F10346" w:rsidRDefault="00122609" w:rsidP="005827FA">
            <w:pPr>
              <w:spacing w:before="0"/>
              <w:jc w:val="center"/>
              <w:rPr>
                <w:rFonts w:cs="Arial"/>
              </w:rPr>
            </w:pPr>
          </w:p>
        </w:tc>
        <w:tc>
          <w:tcPr>
            <w:tcW w:w="2127" w:type="dxa"/>
          </w:tcPr>
          <w:p w:rsidR="00122609" w:rsidRPr="00F10346" w:rsidRDefault="00122609" w:rsidP="005827FA">
            <w:pPr>
              <w:spacing w:before="0"/>
              <w:jc w:val="center"/>
              <w:rPr>
                <w:rFonts w:cs="Arial"/>
                <w:lang w:val="ru-RU"/>
              </w:rPr>
            </w:pPr>
          </w:p>
        </w:tc>
        <w:tc>
          <w:tcPr>
            <w:tcW w:w="4022" w:type="dxa"/>
            <w:tcBorders>
              <w:top w:val="single" w:sz="4" w:space="0" w:color="auto"/>
            </w:tcBorders>
          </w:tcPr>
          <w:p w:rsidR="00122609" w:rsidRPr="00F10346" w:rsidRDefault="00122609" w:rsidP="005827FA">
            <w:pPr>
              <w:spacing w:before="0"/>
              <w:jc w:val="center"/>
              <w:rPr>
                <w:rFonts w:cs="Arial"/>
                <w:lang w:val="ru-RU"/>
              </w:rPr>
            </w:pPr>
          </w:p>
        </w:tc>
      </w:tr>
    </w:tbl>
    <w:p w:rsidR="00122609" w:rsidRPr="00314B19" w:rsidRDefault="00122609" w:rsidP="00122609">
      <w:pPr>
        <w:spacing w:before="0"/>
        <w:jc w:val="left"/>
        <w:rPr>
          <w:rFonts w:cs="Arial"/>
          <w:b/>
          <w:lang w:val="sr-Cyrl-RS"/>
        </w:rPr>
      </w:pPr>
    </w:p>
    <w:p w:rsidR="00122609" w:rsidRPr="00F10346" w:rsidRDefault="00122609" w:rsidP="00122609">
      <w:pPr>
        <w:spacing w:before="0"/>
        <w:rPr>
          <w:rFonts w:cs="Arial"/>
          <w:b/>
          <w:lang w:val="sr-Cyrl-CS"/>
        </w:rPr>
      </w:pPr>
      <w:r w:rsidRPr="00F10346">
        <w:rPr>
          <w:rFonts w:cs="Arial"/>
          <w:b/>
          <w:lang w:val="sr-Cyrl-CS"/>
        </w:rPr>
        <w:lastRenderedPageBreak/>
        <w:t>Напомена:</w:t>
      </w:r>
    </w:p>
    <w:p w:rsidR="00122609" w:rsidRPr="00F10346" w:rsidRDefault="00122609" w:rsidP="00122609">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22609" w:rsidRPr="00585028" w:rsidRDefault="00122609" w:rsidP="00122609">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2609" w:rsidRPr="00F10346" w:rsidRDefault="00122609" w:rsidP="00122609">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122609" w:rsidRPr="00F10346" w:rsidRDefault="00122609" w:rsidP="00122609">
      <w:pPr>
        <w:spacing w:before="0"/>
        <w:rPr>
          <w:rFonts w:cs="Arial"/>
          <w:b/>
        </w:rPr>
      </w:pPr>
    </w:p>
    <w:p w:rsidR="00122609" w:rsidRPr="00585028" w:rsidRDefault="00122609" w:rsidP="00122609">
      <w:pPr>
        <w:pStyle w:val="ListParagraph"/>
        <w:tabs>
          <w:tab w:val="left" w:pos="90"/>
        </w:tabs>
        <w:spacing w:before="0" w:after="0" w:line="240" w:lineRule="auto"/>
        <w:ind w:left="0"/>
        <w:rPr>
          <w:rFonts w:ascii="Arial" w:hAnsi="Arial" w:cs="Arial"/>
          <w:bCs/>
          <w:iCs/>
          <w:lang w:val="sr-Cyrl-R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122609" w:rsidRPr="00F10346" w:rsidRDefault="00122609" w:rsidP="0012260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без ПДВ за испоручено добро;</w:t>
      </w:r>
    </w:p>
    <w:p w:rsidR="00122609" w:rsidRPr="00F10346" w:rsidRDefault="00122609" w:rsidP="00122609">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са ПДВ за испоручено добро;</w:t>
      </w:r>
    </w:p>
    <w:p w:rsidR="00122609" w:rsidRPr="00F10346" w:rsidRDefault="00122609" w:rsidP="00122609">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122609" w:rsidRPr="00F10346" w:rsidRDefault="00122609" w:rsidP="0012260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122609" w:rsidRPr="0009377A" w:rsidRDefault="00122609" w:rsidP="00122609">
      <w:pPr>
        <w:tabs>
          <w:tab w:val="left" w:pos="992"/>
        </w:tabs>
        <w:spacing w:before="0"/>
        <w:rPr>
          <w:rFonts w:cs="Arial"/>
          <w:b/>
          <w:color w:val="00B0F0"/>
          <w:lang w:val="sr-Cyrl-BA"/>
        </w:rPr>
      </w:pPr>
    </w:p>
    <w:p w:rsidR="00122609" w:rsidRPr="00EB75D2" w:rsidRDefault="00122609" w:rsidP="00122609">
      <w:pPr>
        <w:tabs>
          <w:tab w:val="left" w:pos="992"/>
        </w:tabs>
        <w:spacing w:before="0"/>
        <w:rPr>
          <w:rFonts w:cs="Arial"/>
        </w:rPr>
      </w:pPr>
      <w:proofErr w:type="gramStart"/>
      <w:r w:rsidRPr="00EB75D2">
        <w:rPr>
          <w:rFonts w:cs="Arial"/>
        </w:rPr>
        <w:t>-у ред бр.</w:t>
      </w:r>
      <w:proofErr w:type="gramEnd"/>
      <w:r w:rsidRPr="00EB75D2">
        <w:rPr>
          <w:rFonts w:cs="Arial"/>
        </w:rPr>
        <w:t xml:space="preserve"> I – уписује се укупно понуђена цена за све </w:t>
      </w:r>
      <w:proofErr w:type="gramStart"/>
      <w:r w:rsidRPr="00EB75D2">
        <w:rPr>
          <w:rFonts w:cs="Arial"/>
        </w:rPr>
        <w:t>позиције  без</w:t>
      </w:r>
      <w:proofErr w:type="gramEnd"/>
      <w:r w:rsidRPr="00EB75D2">
        <w:rPr>
          <w:rFonts w:cs="Arial"/>
        </w:rPr>
        <w:t xml:space="preserve"> ПДВ (збир </w:t>
      </w:r>
      <w:r>
        <w:rPr>
          <w:rFonts w:cs="Arial"/>
        </w:rPr>
        <w:t xml:space="preserve">колоне бр. </w:t>
      </w:r>
      <w:r>
        <w:rPr>
          <w:rFonts w:cs="Arial"/>
          <w:lang w:val="sr-Cyrl-RS"/>
        </w:rPr>
        <w:t>7</w:t>
      </w:r>
      <w:r w:rsidRPr="00EB75D2">
        <w:rPr>
          <w:rFonts w:cs="Arial"/>
        </w:rPr>
        <w:t>)</w:t>
      </w:r>
    </w:p>
    <w:p w:rsidR="00122609" w:rsidRPr="00EB75D2" w:rsidRDefault="00122609" w:rsidP="00122609">
      <w:pPr>
        <w:tabs>
          <w:tab w:val="left" w:pos="992"/>
        </w:tabs>
        <w:spacing w:before="0"/>
        <w:rPr>
          <w:rFonts w:cs="Arial"/>
        </w:rPr>
      </w:pPr>
      <w:proofErr w:type="gramStart"/>
      <w:r w:rsidRPr="00EB75D2">
        <w:rPr>
          <w:rFonts w:cs="Arial"/>
        </w:rPr>
        <w:t>-у ред бр.</w:t>
      </w:r>
      <w:proofErr w:type="gramEnd"/>
      <w:r w:rsidRPr="00EB75D2">
        <w:rPr>
          <w:rFonts w:cs="Arial"/>
        </w:rPr>
        <w:t xml:space="preserve"> II – уписује се укупан износ ПДВ </w:t>
      </w:r>
    </w:p>
    <w:p w:rsidR="00122609" w:rsidRPr="00EB75D2" w:rsidRDefault="00122609" w:rsidP="00122609">
      <w:pPr>
        <w:tabs>
          <w:tab w:val="left" w:pos="992"/>
        </w:tabs>
        <w:spacing w:before="0"/>
        <w:rPr>
          <w:rFonts w:cs="Arial"/>
        </w:rPr>
      </w:pPr>
      <w:proofErr w:type="gramStart"/>
      <w:r w:rsidRPr="00EB75D2">
        <w:rPr>
          <w:rFonts w:cs="Arial"/>
        </w:rPr>
        <w:t>-у ред бр.</w:t>
      </w:r>
      <w:proofErr w:type="gramEnd"/>
      <w:r w:rsidRPr="00EB75D2">
        <w:rPr>
          <w:rFonts w:cs="Arial"/>
        </w:rPr>
        <w:t xml:space="preserve"> </w:t>
      </w:r>
      <w:proofErr w:type="gramStart"/>
      <w:r w:rsidRPr="00EB75D2">
        <w:rPr>
          <w:rFonts w:cs="Arial"/>
        </w:rPr>
        <w:t>III – уписује се укупно понуђена цена са ПДВ (ред бр.</w:t>
      </w:r>
      <w:proofErr w:type="gramEnd"/>
      <w:r w:rsidRPr="00EB75D2">
        <w:rPr>
          <w:rFonts w:cs="Arial"/>
        </w:rPr>
        <w:t xml:space="preserve"> </w:t>
      </w:r>
      <w:proofErr w:type="gramStart"/>
      <w:r w:rsidRPr="00EB75D2">
        <w:rPr>
          <w:rFonts w:cs="Arial"/>
        </w:rPr>
        <w:t>I + ред.бр.</w:t>
      </w:r>
      <w:proofErr w:type="gramEnd"/>
      <w:r w:rsidRPr="00EB75D2">
        <w:rPr>
          <w:rFonts w:cs="Arial"/>
        </w:rPr>
        <w:t xml:space="preserve"> II)</w:t>
      </w:r>
    </w:p>
    <w:p w:rsidR="00122609" w:rsidRPr="009D13A4" w:rsidRDefault="00122609" w:rsidP="00122609">
      <w:pPr>
        <w:tabs>
          <w:tab w:val="left" w:pos="992"/>
        </w:tabs>
        <w:spacing w:before="0"/>
        <w:ind w:left="720"/>
        <w:rPr>
          <w:rFonts w:cs="Arial"/>
        </w:rPr>
      </w:pPr>
    </w:p>
    <w:p w:rsidR="00122609" w:rsidRPr="009D13A4" w:rsidRDefault="00122609" w:rsidP="00122609">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посебно исказани трошкови у дин/ EUR који су укључени у укупно понуђену цену без ПДВ (ред бр. </w:t>
      </w:r>
      <w:proofErr w:type="gramStart"/>
      <w:r w:rsidRPr="009D13A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D13A4">
        <w:rPr>
          <w:rFonts w:cs="Arial"/>
        </w:rPr>
        <w:t xml:space="preserve"> I из табеле 1)</w:t>
      </w:r>
    </w:p>
    <w:p w:rsidR="00122609" w:rsidRPr="0009377A" w:rsidRDefault="00122609" w:rsidP="00122609">
      <w:pPr>
        <w:tabs>
          <w:tab w:val="left" w:pos="992"/>
        </w:tabs>
        <w:spacing w:before="0"/>
        <w:rPr>
          <w:rFonts w:cs="Arial"/>
          <w:color w:val="00B0F0"/>
        </w:rPr>
      </w:pPr>
    </w:p>
    <w:p w:rsidR="00122609" w:rsidRPr="00EB75D2" w:rsidRDefault="00122609" w:rsidP="00122609">
      <w:pPr>
        <w:tabs>
          <w:tab w:val="left" w:pos="992"/>
        </w:tabs>
        <w:spacing w:before="0"/>
        <w:rPr>
          <w:rFonts w:cs="Arial"/>
        </w:rPr>
      </w:pPr>
      <w:proofErr w:type="gramStart"/>
      <w:r w:rsidRPr="00EB75D2">
        <w:rPr>
          <w:rFonts w:cs="Arial"/>
        </w:rPr>
        <w:t>-на место предвиђено за место и датум уписује се место и датум попуњавања обрасца структуре цене.</w:t>
      </w:r>
      <w:proofErr w:type="gramEnd"/>
    </w:p>
    <w:p w:rsidR="00086BBA" w:rsidRPr="00585028" w:rsidRDefault="00122609" w:rsidP="00585028">
      <w:pPr>
        <w:tabs>
          <w:tab w:val="left" w:pos="992"/>
        </w:tabs>
        <w:spacing w:before="0"/>
        <w:rPr>
          <w:rFonts w:cs="Arial"/>
          <w:lang w:val="sr-Cyrl-RS"/>
        </w:rPr>
      </w:pPr>
      <w:r w:rsidRPr="00EB75D2">
        <w:rPr>
          <w:rFonts w:cs="Arial"/>
        </w:rPr>
        <w:t>-</w:t>
      </w:r>
      <w:proofErr w:type="gramStart"/>
      <w:r w:rsidRPr="00EB75D2">
        <w:rPr>
          <w:rFonts w:cs="Arial"/>
        </w:rPr>
        <w:t>на  место</w:t>
      </w:r>
      <w:proofErr w:type="gramEnd"/>
      <w:r w:rsidRPr="00EB75D2">
        <w:rPr>
          <w:rFonts w:cs="Arial"/>
        </w:rPr>
        <w:t xml:space="preserve"> предвиђено за печат и потпис понуђач печатом оверава и потписује образац структуре цене.</w:t>
      </w:r>
      <w:r w:rsidR="00086BBA">
        <w:rPr>
          <w:rFonts w:eastAsia="TimesNewRomanPS-BoldMT" w:cs="Arial"/>
          <w:color w:val="FF0000"/>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0" w:name="_Toc442559926"/>
      <w:r w:rsidRPr="009D13A4">
        <w:t xml:space="preserve">ОБРАЗАЦ </w:t>
      </w:r>
      <w:r w:rsidR="00033CEB" w:rsidRPr="009D13A4">
        <w:rPr>
          <w:lang w:val="sr-Cyrl-RS"/>
        </w:rPr>
        <w:t>3</w:t>
      </w:r>
      <w:r w:rsidRPr="009D13A4">
        <w:t>.</w:t>
      </w:r>
      <w:bookmarkEnd w:id="260"/>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w:t>
      </w:r>
      <w:r w:rsidR="00585028">
        <w:rPr>
          <w:rFonts w:cs="Arial"/>
          <w:b w:val="0"/>
          <w:lang w:val="ru-RU"/>
        </w:rPr>
        <w:t>_____</w:t>
      </w:r>
      <w:r w:rsidRPr="00086BBA">
        <w:rPr>
          <w:rFonts w:cs="Arial"/>
          <w:b w:val="0"/>
          <w:lang w:val="ru-RU"/>
        </w:rPr>
        <w:t xml:space="preserve"> за јавну набавку добара</w:t>
      </w:r>
      <w:r w:rsidR="00086BBA" w:rsidRPr="00086BBA">
        <w:rPr>
          <w:rFonts w:cs="Arial"/>
          <w:b w:val="0"/>
          <w:lang w:val="ru-RU"/>
        </w:rPr>
        <w:t>:</w:t>
      </w:r>
      <w:r w:rsidR="00086BBA" w:rsidRPr="00086BBA">
        <w:rPr>
          <w:rFonts w:cs="Arial"/>
          <w:b w:val="0"/>
          <w:lang w:val="sr-Cyrl-RS"/>
        </w:rPr>
        <w:t xml:space="preserve"> </w:t>
      </w:r>
      <w:r w:rsidR="00122609">
        <w:rPr>
          <w:rFonts w:cs="Arial"/>
          <w:lang w:val="ru-RU"/>
        </w:rPr>
        <w:t>Делови за осовинске склопове</w:t>
      </w:r>
      <w:r w:rsidR="00122609">
        <w:rPr>
          <w:rFonts w:cs="Arial"/>
          <w:lang w:val="sr-Latn-RS"/>
        </w:rPr>
        <w:t xml:space="preserve">, </w:t>
      </w:r>
      <w:r w:rsidR="00122609">
        <w:rPr>
          <w:rFonts w:cs="Arial"/>
          <w:lang w:val="sr-Cyrl-RS"/>
        </w:rPr>
        <w:t>по партијама</w:t>
      </w:r>
      <w:r w:rsidR="00350B49">
        <w:rPr>
          <w:rFonts w:cs="Arial"/>
          <w:b w:val="0"/>
          <w:lang w:val="ru-RU"/>
        </w:rPr>
        <w:t xml:space="preserve"> </w:t>
      </w:r>
      <w:r w:rsidR="008A7A6B">
        <w:rPr>
          <w:rFonts w:cs="Arial"/>
          <w:b w:val="0"/>
          <w:lang w:val="ru-RU"/>
        </w:rPr>
        <w:t xml:space="preserve">ЈН </w:t>
      </w:r>
      <w:r w:rsidRPr="00086BBA">
        <w:rPr>
          <w:rFonts w:cs="Arial"/>
          <w:b w:val="0"/>
          <w:lang w:val="ru-RU"/>
        </w:rPr>
        <w:t>бр.</w:t>
      </w:r>
      <w:r w:rsidR="00F4348E">
        <w:rPr>
          <w:b w:val="0"/>
          <w:sz w:val="24"/>
          <w:szCs w:val="24"/>
        </w:rPr>
        <w:t>3000/</w:t>
      </w:r>
      <w:r w:rsidR="00122609">
        <w:rPr>
          <w:b w:val="0"/>
          <w:sz w:val="24"/>
          <w:szCs w:val="24"/>
          <w:lang w:val="sr-Latn-RS"/>
        </w:rPr>
        <w:t>0405</w:t>
      </w:r>
      <w:r w:rsidR="00D17F05">
        <w:rPr>
          <w:b w:val="0"/>
          <w:sz w:val="24"/>
          <w:szCs w:val="24"/>
        </w:rPr>
        <w:t>/201</w:t>
      </w:r>
      <w:r w:rsidR="00D17F05">
        <w:rPr>
          <w:b w:val="0"/>
          <w:sz w:val="24"/>
          <w:szCs w:val="24"/>
          <w:lang w:val="sr-Cyrl-RS"/>
        </w:rPr>
        <w:t>7</w:t>
      </w:r>
      <w:r w:rsidR="00F4348E">
        <w:rPr>
          <w:b w:val="0"/>
          <w:sz w:val="24"/>
          <w:szCs w:val="24"/>
        </w:rPr>
        <w:t xml:space="preserve"> (</w:t>
      </w:r>
      <w:r w:rsidR="00122609">
        <w:rPr>
          <w:b w:val="0"/>
          <w:sz w:val="24"/>
          <w:szCs w:val="24"/>
          <w:lang w:val="sr-Latn-RS"/>
        </w:rPr>
        <w:t>275</w:t>
      </w:r>
      <w:r w:rsidR="00D17F05">
        <w:rPr>
          <w:b w:val="0"/>
          <w:sz w:val="24"/>
          <w:szCs w:val="24"/>
        </w:rPr>
        <w:t>/201</w:t>
      </w:r>
      <w:r w:rsidR="00D17F05">
        <w:rPr>
          <w:b w:val="0"/>
          <w:sz w:val="24"/>
          <w:szCs w:val="24"/>
          <w:lang w:val="sr-Cyrl-RS"/>
        </w:rPr>
        <w:t>7</w:t>
      </w:r>
      <w:r w:rsidR="00086BBA" w:rsidRPr="00086BBA">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585028">
        <w:rPr>
          <w:rFonts w:cs="Arial"/>
          <w:lang w:val="ru-RU"/>
        </w:rPr>
        <w:t xml:space="preserve"> </w:t>
      </w:r>
      <w:r w:rsidRPr="00F10346">
        <w:rPr>
          <w:rFonts w:cs="Arial"/>
          <w:lang w:val="ru-RU"/>
        </w:rPr>
        <w:t>Порталу јавних набавки и интерне</w:t>
      </w:r>
      <w:r w:rsidR="00585028">
        <w:rPr>
          <w:rFonts w:cs="Arial"/>
          <w:lang w:val="ru-RU"/>
        </w:rPr>
        <w:t>т страници Наручиоца дана _____.</w:t>
      </w:r>
      <w:r w:rsidRPr="00F10346">
        <w:rPr>
          <w:rFonts w:cs="Arial"/>
          <w:lang w:val="ru-RU"/>
        </w:rPr>
        <w:t>____</w:t>
      </w:r>
      <w:r w:rsidR="00585028">
        <w:rPr>
          <w:rFonts w:cs="Arial"/>
          <w:lang w:val="ru-RU"/>
        </w:rPr>
        <w:t>2017</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Default="00B56577" w:rsidP="00343A18">
      <w:pPr>
        <w:rPr>
          <w:rFonts w:cs="Arial"/>
          <w:lang w:val="sr-Latn-RS"/>
        </w:rPr>
      </w:pPr>
    </w:p>
    <w:p w:rsidR="00122609" w:rsidRPr="00122609" w:rsidRDefault="00122609" w:rsidP="00343A18">
      <w:pPr>
        <w:rPr>
          <w:rFonts w:cs="Arial"/>
          <w:lang w:val="sr-Latn-RS"/>
        </w:rPr>
      </w:pPr>
    </w:p>
    <w:p w:rsidR="00B56577" w:rsidRPr="00F10346" w:rsidRDefault="00B56577" w:rsidP="00343A18">
      <w:pPr>
        <w:rPr>
          <w:rFonts w:cs="Arial"/>
          <w:lang w:val="ru-RU"/>
        </w:rPr>
      </w:pPr>
    </w:p>
    <w:p w:rsidR="00343A18" w:rsidRPr="00F10346" w:rsidRDefault="00343A18" w:rsidP="00343A18">
      <w:pPr>
        <w:pStyle w:val="KDObrazac"/>
        <w:spacing w:before="0"/>
      </w:pPr>
      <w:bookmarkStart w:id="261" w:name="_Toc442559928"/>
      <w:r w:rsidRPr="00AF26C4">
        <w:t xml:space="preserve">ОБРАЗАЦ </w:t>
      </w:r>
      <w:r w:rsidR="00033CEB" w:rsidRPr="00AF26C4">
        <w:rPr>
          <w:lang w:val="sr-Cyrl-RS"/>
        </w:rPr>
        <w:t>4</w:t>
      </w:r>
      <w:r w:rsidRPr="00AF26C4">
        <w:t>.</w:t>
      </w:r>
      <w:bookmarkEnd w:id="261"/>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2" w:name="_Toc442559929"/>
      <w:r w:rsidRPr="00F10346">
        <w:rPr>
          <w:b/>
          <w:lang w:val="ru-RU"/>
        </w:rPr>
        <w:t>И З Ј А В У</w:t>
      </w:r>
      <w:bookmarkEnd w:id="262"/>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C11815" w:rsidRPr="00C11815">
        <w:rPr>
          <w:rFonts w:cs="Arial"/>
          <w:b/>
          <w:lang w:val="sr-Cyrl-RS"/>
        </w:rPr>
        <w:t xml:space="preserve"> </w:t>
      </w:r>
      <w:r w:rsidR="00122609">
        <w:rPr>
          <w:rFonts w:cs="Arial"/>
          <w:lang w:val="ru-RU"/>
        </w:rPr>
        <w:t>Делови за осовинске склопове</w:t>
      </w:r>
      <w:r w:rsidR="00122609">
        <w:rPr>
          <w:rFonts w:cs="Arial"/>
          <w:lang w:val="sr-Latn-RS"/>
        </w:rPr>
        <w:t xml:space="preserve">, </w:t>
      </w:r>
      <w:r w:rsidR="00122609">
        <w:rPr>
          <w:rFonts w:cs="Arial"/>
          <w:lang w:val="sr-Cyrl-RS"/>
        </w:rPr>
        <w:t>по партијама</w:t>
      </w:r>
      <w:r w:rsidR="00350B49">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8A7A6B">
        <w:rPr>
          <w:rFonts w:cs="Arial"/>
          <w:lang w:val="sr-Cyrl-RS"/>
        </w:rPr>
        <w:t xml:space="preserve"> </w:t>
      </w:r>
      <w:r w:rsidRPr="00F10346">
        <w:rPr>
          <w:rFonts w:cs="Arial"/>
          <w:lang w:val="ru-RU"/>
        </w:rPr>
        <w:t>јавне набавке ЈН бр.</w:t>
      </w:r>
      <w:r w:rsidR="00C11815" w:rsidRPr="00C11815">
        <w:rPr>
          <w:b/>
          <w:sz w:val="24"/>
          <w:szCs w:val="24"/>
          <w:lang w:eastAsia="ar-SA"/>
        </w:rPr>
        <w:t xml:space="preserve"> </w:t>
      </w:r>
      <w:proofErr w:type="gramStart"/>
      <w:r w:rsidR="00F4348E">
        <w:rPr>
          <w:b/>
          <w:sz w:val="24"/>
          <w:szCs w:val="24"/>
          <w:lang w:eastAsia="ar-SA"/>
        </w:rPr>
        <w:t>3000/</w:t>
      </w:r>
      <w:r w:rsidR="00122609">
        <w:rPr>
          <w:b/>
          <w:sz w:val="24"/>
          <w:szCs w:val="24"/>
          <w:lang w:val="sr-Latn-RS" w:eastAsia="ar-SA"/>
        </w:rPr>
        <w:t>0405</w:t>
      </w:r>
      <w:r w:rsidR="00D17F05">
        <w:rPr>
          <w:b/>
          <w:sz w:val="24"/>
          <w:szCs w:val="24"/>
          <w:lang w:eastAsia="ar-SA"/>
        </w:rPr>
        <w:t>/201</w:t>
      </w:r>
      <w:r w:rsidR="00D17F05">
        <w:rPr>
          <w:b/>
          <w:sz w:val="24"/>
          <w:szCs w:val="24"/>
          <w:lang w:val="sr-Cyrl-RS" w:eastAsia="ar-SA"/>
        </w:rPr>
        <w:t>7</w:t>
      </w:r>
      <w:r w:rsidR="00F4348E">
        <w:rPr>
          <w:b/>
          <w:sz w:val="24"/>
          <w:szCs w:val="24"/>
          <w:lang w:eastAsia="ar-SA"/>
        </w:rPr>
        <w:t xml:space="preserve"> (</w:t>
      </w:r>
      <w:r w:rsidR="00122609">
        <w:rPr>
          <w:b/>
          <w:sz w:val="24"/>
          <w:szCs w:val="24"/>
          <w:lang w:val="sr-Latn-RS" w:eastAsia="ar-SA"/>
        </w:rPr>
        <w:t>275</w:t>
      </w:r>
      <w:r w:rsidR="00D17F05">
        <w:rPr>
          <w:b/>
          <w:sz w:val="24"/>
          <w:szCs w:val="24"/>
          <w:lang w:eastAsia="ar-SA"/>
        </w:rPr>
        <w:t>/201</w:t>
      </w:r>
      <w:r w:rsidR="00D17F05">
        <w:rPr>
          <w:b/>
          <w:sz w:val="24"/>
          <w:szCs w:val="24"/>
          <w:lang w:val="sr-Cyrl-RS" w:eastAsia="ar-SA"/>
        </w:rPr>
        <w:t>7</w:t>
      </w:r>
      <w:r w:rsidR="00C11815" w:rsidRPr="00086BBA">
        <w:rPr>
          <w:b/>
          <w:sz w:val="24"/>
          <w:szCs w:val="24"/>
          <w:lang w:eastAsia="ar-SA"/>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B56577" w:rsidRDefault="00B56577">
      <w:pPr>
        <w:spacing w:before="0"/>
        <w:jc w:val="left"/>
      </w:pPr>
      <w:r>
        <w:br w:type="page"/>
      </w:r>
    </w:p>
    <w:p w:rsidR="0042687E" w:rsidRPr="00F10346" w:rsidRDefault="0042687E" w:rsidP="00874F5B"/>
    <w:p w:rsidR="00952E72" w:rsidRPr="00033CEB" w:rsidRDefault="00952E72" w:rsidP="00874F5B">
      <w:pPr>
        <w:rPr>
          <w:lang w:val="sr-Cyrl-RS"/>
        </w:rPr>
      </w:pPr>
    </w:p>
    <w:p w:rsidR="00343A18" w:rsidRPr="00F10346" w:rsidRDefault="00343A18" w:rsidP="00343A18">
      <w:pPr>
        <w:pStyle w:val="KDObrazac"/>
        <w:spacing w:before="0"/>
        <w:rPr>
          <w:color w:val="00B0F0"/>
        </w:rPr>
      </w:pPr>
      <w:bookmarkStart w:id="263" w:name="_Toc442559930"/>
      <w:r w:rsidRPr="009D13A4">
        <w:rPr>
          <w:color w:val="00B0F0"/>
        </w:rPr>
        <w:t xml:space="preserve">OБРАЗАЦ </w:t>
      </w:r>
      <w:r w:rsidR="00033CEB" w:rsidRPr="009D13A4">
        <w:rPr>
          <w:color w:val="00B0F0"/>
          <w:lang w:val="sr-Cyrl-RS"/>
        </w:rPr>
        <w:t>5</w:t>
      </w:r>
      <w:r w:rsidRPr="009D13A4">
        <w:rPr>
          <w:color w:val="00B0F0"/>
        </w:rPr>
        <w:t>.</w:t>
      </w:r>
      <w:bookmarkEnd w:id="263"/>
    </w:p>
    <w:p w:rsidR="00343A18" w:rsidRPr="00033CEB" w:rsidRDefault="00343A18" w:rsidP="00404B26">
      <w:pPr>
        <w:jc w:val="center"/>
        <w:rPr>
          <w:b/>
          <w:lang w:val="ru-RU"/>
        </w:rPr>
      </w:pPr>
      <w:bookmarkStart w:id="264" w:name="_Toc442559931"/>
      <w:r w:rsidRPr="00033CEB">
        <w:rPr>
          <w:b/>
          <w:lang w:val="ru-RU"/>
        </w:rPr>
        <w:t>И З Ј А В А</w:t>
      </w:r>
      <w:bookmarkEnd w:id="264"/>
    </w:p>
    <w:p w:rsidR="00343A18" w:rsidRPr="00033CEB" w:rsidRDefault="00343A18" w:rsidP="00404B26">
      <w:pPr>
        <w:jc w:val="center"/>
        <w:rPr>
          <w:b/>
          <w:lang w:val="ru-RU"/>
        </w:rPr>
      </w:pPr>
      <w:bookmarkStart w:id="265" w:name="_Toc442559932"/>
      <w:r w:rsidRPr="00033CEB">
        <w:rPr>
          <w:b/>
          <w:lang w:val="ru-RU"/>
        </w:rPr>
        <w:t>КОЈОМ ПОНУЂАЧ/ЧЛАН ГРУПЕ  ПОТВРЂУЈЕ ДА ИСПУЊАВА УСЛОВЕ ЗА УЧЕШЋЕ</w:t>
      </w:r>
      <w:bookmarkStart w:id="266" w:name="_Toc442559933"/>
      <w:bookmarkEnd w:id="265"/>
      <w:r w:rsidR="00D63709" w:rsidRPr="00033CEB">
        <w:rPr>
          <w:b/>
          <w:lang w:val="ru-RU"/>
        </w:rPr>
        <w:t xml:space="preserve"> </w:t>
      </w:r>
      <w:r w:rsidRPr="00033CEB">
        <w:rPr>
          <w:b/>
          <w:lang w:val="ru-RU"/>
        </w:rPr>
        <w:t>У ПОСТУПКУ ЈАВНЕ НАБАВКЕ</w:t>
      </w:r>
      <w:bookmarkEnd w:id="266"/>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005C5C70">
        <w:rPr>
          <w:rFonts w:cs="Arial"/>
          <w:noProof/>
        </w:rPr>
        <w:t>обавезне</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122609">
        <w:rPr>
          <w:rFonts w:cs="Arial"/>
          <w:lang w:val="ru-RU"/>
        </w:rPr>
        <w:t>Делови за осовинске склопове</w:t>
      </w:r>
      <w:r w:rsidR="00122609">
        <w:rPr>
          <w:rFonts w:cs="Arial"/>
          <w:lang w:val="sr-Latn-RS"/>
        </w:rPr>
        <w:t xml:space="preserve">, </w:t>
      </w:r>
      <w:r w:rsidR="00122609">
        <w:rPr>
          <w:rFonts w:cs="Arial"/>
          <w:lang w:val="sr-Cyrl-RS"/>
        </w:rPr>
        <w:t>по партијама</w:t>
      </w:r>
      <w:r w:rsidRPr="00033CEB">
        <w:rPr>
          <w:rFonts w:cs="Arial"/>
          <w:noProof/>
          <w:lang w:val="sr-Latn-CS"/>
        </w:rPr>
        <w:t>,</w:t>
      </w:r>
      <w:r w:rsidR="00C11815">
        <w:rPr>
          <w:rFonts w:cs="Arial"/>
          <w:noProof/>
        </w:rPr>
        <w:t xml:space="preserve"> ЈН бр.</w:t>
      </w:r>
      <w:proofErr w:type="gramEnd"/>
      <w:r w:rsidR="00C11815">
        <w:rPr>
          <w:rFonts w:cs="Arial"/>
          <w:noProof/>
          <w:lang w:val="sr-Cyrl-RS"/>
        </w:rPr>
        <w:t xml:space="preserve"> </w:t>
      </w:r>
      <w:proofErr w:type="gramStart"/>
      <w:r w:rsidR="00F4348E">
        <w:rPr>
          <w:b/>
          <w:sz w:val="24"/>
          <w:szCs w:val="24"/>
          <w:lang w:eastAsia="ar-SA"/>
        </w:rPr>
        <w:t>3000/</w:t>
      </w:r>
      <w:r w:rsidR="00122609">
        <w:rPr>
          <w:b/>
          <w:sz w:val="24"/>
          <w:szCs w:val="24"/>
          <w:lang w:val="sr-Latn-RS" w:eastAsia="ar-SA"/>
        </w:rPr>
        <w:t>0405</w:t>
      </w:r>
      <w:r w:rsidR="00D17F05">
        <w:rPr>
          <w:b/>
          <w:sz w:val="24"/>
          <w:szCs w:val="24"/>
          <w:lang w:eastAsia="ar-SA"/>
        </w:rPr>
        <w:t>/201</w:t>
      </w:r>
      <w:r w:rsidR="00D17F05">
        <w:rPr>
          <w:b/>
          <w:sz w:val="24"/>
          <w:szCs w:val="24"/>
          <w:lang w:val="sr-Cyrl-RS" w:eastAsia="ar-SA"/>
        </w:rPr>
        <w:t>7</w:t>
      </w:r>
      <w:r w:rsidR="00F4348E">
        <w:rPr>
          <w:b/>
          <w:sz w:val="24"/>
          <w:szCs w:val="24"/>
          <w:lang w:eastAsia="ar-SA"/>
        </w:rPr>
        <w:t xml:space="preserve"> (</w:t>
      </w:r>
      <w:r w:rsidR="00122609">
        <w:rPr>
          <w:b/>
          <w:sz w:val="24"/>
          <w:szCs w:val="24"/>
          <w:lang w:val="sr-Latn-RS" w:eastAsia="ar-SA"/>
        </w:rPr>
        <w:t>275</w:t>
      </w:r>
      <w:r w:rsidR="00D17F05">
        <w:rPr>
          <w:b/>
          <w:sz w:val="24"/>
          <w:szCs w:val="24"/>
          <w:lang w:eastAsia="ar-SA"/>
        </w:rPr>
        <w:t>/201</w:t>
      </w:r>
      <w:r w:rsidR="00D17F05">
        <w:rPr>
          <w:b/>
          <w:sz w:val="24"/>
          <w:szCs w:val="24"/>
          <w:lang w:val="sr-Cyrl-RS" w:eastAsia="ar-SA"/>
        </w:rPr>
        <w:t>7</w:t>
      </w:r>
      <w:r w:rsidR="00C11815" w:rsidRPr="00086BBA">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585028">
        <w:rPr>
          <w:rFonts w:cs="Arial"/>
          <w:noProof/>
          <w:lang w:val="sr-Cyrl-RS"/>
        </w:rPr>
        <w:t>7</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67"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67"/>
    </w:p>
    <w:p w:rsidR="00343A18" w:rsidRPr="00F10346" w:rsidRDefault="00343A18" w:rsidP="00874F5B"/>
    <w:p w:rsidR="00343A18" w:rsidRPr="00C972A8" w:rsidRDefault="00343A18" w:rsidP="00B02E86">
      <w:pPr>
        <w:jc w:val="center"/>
        <w:rPr>
          <w:b/>
          <w:lang w:val="ru-RU"/>
        </w:rPr>
      </w:pPr>
      <w:bookmarkStart w:id="268" w:name="_Toc442559935"/>
      <w:r w:rsidRPr="00C972A8">
        <w:rPr>
          <w:b/>
          <w:lang w:val="ru-RU"/>
        </w:rPr>
        <w:t>И З Ј А В А</w:t>
      </w:r>
      <w:bookmarkEnd w:id="268"/>
    </w:p>
    <w:p w:rsidR="00343A18" w:rsidRPr="00C972A8" w:rsidRDefault="00343A18" w:rsidP="00B02E86">
      <w:pPr>
        <w:jc w:val="center"/>
        <w:rPr>
          <w:b/>
          <w:lang w:val="ru-RU"/>
        </w:rPr>
      </w:pPr>
      <w:bookmarkStart w:id="269" w:name="_Toc442559936"/>
      <w:r w:rsidRPr="00C972A8">
        <w:rPr>
          <w:b/>
          <w:lang w:val="ru-RU"/>
        </w:rPr>
        <w:t>КОЈОМ ПОДИЗВОЂАЧ ПОТВРЂУЈЕ ДА ИСПУЊАВА УСЛОВЕ ЗА УЧЕШЋЕ У ПОСТУПКУ ЈАВНЕ НАБАВКЕ</w:t>
      </w:r>
      <w:bookmarkEnd w:id="269"/>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122609">
        <w:rPr>
          <w:rFonts w:cs="Arial"/>
          <w:lang w:val="ru-RU"/>
        </w:rPr>
        <w:t>Делови за осовинске склопове</w:t>
      </w:r>
      <w:r w:rsidR="00122609">
        <w:rPr>
          <w:rFonts w:cs="Arial"/>
          <w:lang w:val="sr-Latn-RS"/>
        </w:rPr>
        <w:t xml:space="preserve">, </w:t>
      </w:r>
      <w:r w:rsidR="00122609">
        <w:rPr>
          <w:rFonts w:cs="Arial"/>
          <w:lang w:val="sr-Cyrl-RS"/>
        </w:rPr>
        <w:t>по партијама</w:t>
      </w:r>
      <w:r w:rsidRPr="00C972A8">
        <w:rPr>
          <w:rFonts w:cs="Arial"/>
          <w:noProof/>
          <w:lang w:val="sr-Latn-CS"/>
        </w:rPr>
        <w:t>,</w:t>
      </w:r>
      <w:r w:rsidR="00C972A8">
        <w:rPr>
          <w:rFonts w:cs="Arial"/>
          <w:noProof/>
        </w:rPr>
        <w:t xml:space="preserve"> ЈН бр.</w:t>
      </w:r>
      <w:proofErr w:type="gramEnd"/>
      <w:r w:rsidR="00C972A8">
        <w:rPr>
          <w:rFonts w:cs="Arial"/>
          <w:noProof/>
        </w:rPr>
        <w:t xml:space="preserve"> </w:t>
      </w:r>
      <w:r w:rsidR="00F4348E">
        <w:rPr>
          <w:b/>
          <w:sz w:val="24"/>
          <w:szCs w:val="24"/>
          <w:lang w:eastAsia="ar-SA"/>
        </w:rPr>
        <w:t>3000/</w:t>
      </w:r>
      <w:r w:rsidR="00122609">
        <w:rPr>
          <w:b/>
          <w:sz w:val="24"/>
          <w:szCs w:val="24"/>
          <w:lang w:val="sr-Latn-RS" w:eastAsia="ar-SA"/>
        </w:rPr>
        <w:t>0405</w:t>
      </w:r>
      <w:r w:rsidR="00FF7110">
        <w:rPr>
          <w:b/>
          <w:sz w:val="24"/>
          <w:szCs w:val="24"/>
          <w:lang w:eastAsia="ar-SA"/>
        </w:rPr>
        <w:t>/201</w:t>
      </w:r>
      <w:r w:rsidR="00FF7110">
        <w:rPr>
          <w:b/>
          <w:sz w:val="24"/>
          <w:szCs w:val="24"/>
          <w:lang w:val="sr-Cyrl-RS" w:eastAsia="ar-SA"/>
        </w:rPr>
        <w:t xml:space="preserve">7 </w:t>
      </w:r>
      <w:r w:rsidR="00F4348E">
        <w:rPr>
          <w:b/>
          <w:sz w:val="24"/>
          <w:szCs w:val="24"/>
          <w:lang w:eastAsia="ar-SA"/>
        </w:rPr>
        <w:t>(</w:t>
      </w:r>
      <w:r w:rsidR="00122609">
        <w:rPr>
          <w:b/>
          <w:sz w:val="24"/>
          <w:szCs w:val="24"/>
          <w:lang w:val="sr-Latn-RS" w:eastAsia="ar-SA"/>
        </w:rPr>
        <w:t>275</w:t>
      </w:r>
      <w:r w:rsidR="00FF7110">
        <w:rPr>
          <w:b/>
          <w:sz w:val="24"/>
          <w:szCs w:val="24"/>
          <w:lang w:eastAsia="ar-SA"/>
        </w:rPr>
        <w:t>/201</w:t>
      </w:r>
      <w:r w:rsidR="00FF7110">
        <w:rPr>
          <w:b/>
          <w:sz w:val="24"/>
          <w:szCs w:val="24"/>
          <w:lang w:val="sr-Cyrl-RS" w:eastAsia="ar-SA"/>
        </w:rPr>
        <w:t>7</w:t>
      </w:r>
      <w:proofErr w:type="gramStart"/>
      <w:r w:rsidR="00C972A8" w:rsidRPr="00086BBA">
        <w:rPr>
          <w:b/>
          <w:sz w:val="24"/>
          <w:szCs w:val="24"/>
          <w:lang w:eastAsia="ar-SA"/>
        </w:rPr>
        <w:t>)</w:t>
      </w:r>
      <w:r w:rsidRPr="00C972A8">
        <w:rPr>
          <w:rFonts w:cs="Arial"/>
          <w:noProof/>
        </w:rPr>
        <w:t>по</w:t>
      </w:r>
      <w:proofErr w:type="gramEnd"/>
      <w:r w:rsidRPr="00C972A8">
        <w:rPr>
          <w:rFonts w:cs="Arial"/>
          <w:noProof/>
        </w:rPr>
        <w:t xml:space="preserve">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585028">
        <w:rPr>
          <w:rFonts w:cs="Arial"/>
          <w:noProof/>
          <w:lang w:val="sr-Cyrl-RS"/>
        </w:rPr>
        <w:t>7</w:t>
      </w:r>
      <w:r w:rsidRPr="00C972A8">
        <w:rPr>
          <w:rFonts w:cs="Arial"/>
          <w:noProof/>
        </w:rPr>
        <w:t>.године.</w:t>
      </w:r>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B56577" w:rsidRDefault="00B56577">
      <w:pPr>
        <w:spacing w:before="0"/>
        <w:jc w:val="left"/>
        <w:rPr>
          <w:rFonts w:cs="Arial"/>
          <w:lang w:val="sr-Cyrl-RS"/>
        </w:rPr>
      </w:pPr>
      <w:r>
        <w:rPr>
          <w:rFonts w:cs="Arial"/>
          <w:lang w:val="sr-Cyrl-RS"/>
        </w:rPr>
        <w:br w:type="page"/>
      </w:r>
    </w:p>
    <w:p w:rsidR="00033CEB" w:rsidRPr="00033CEB" w:rsidRDefault="00033CEB" w:rsidP="00343A18">
      <w:pPr>
        <w:rPr>
          <w:rFonts w:cs="Arial"/>
          <w:lang w:val="sr-Cyrl-RS"/>
        </w:rPr>
      </w:pPr>
    </w:p>
    <w:p w:rsidR="00343A18" w:rsidRPr="00033CEB" w:rsidRDefault="00343A18" w:rsidP="00343A18">
      <w:pPr>
        <w:pStyle w:val="KDObrazac"/>
        <w:rPr>
          <w:lang w:val="sr-Cyrl-RS"/>
        </w:rPr>
      </w:pPr>
      <w:bookmarkStart w:id="270" w:name="_Toc442559940"/>
      <w:r w:rsidRPr="00033CEB">
        <w:t xml:space="preserve">ОБРАЗАЦ </w:t>
      </w:r>
      <w:bookmarkEnd w:id="270"/>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033CEB" w:rsidRDefault="00657291" w:rsidP="000C67B2">
            <w:pPr>
              <w:spacing w:before="0"/>
              <w:jc w:val="center"/>
              <w:rPr>
                <w:rFonts w:eastAsia="Calibri" w:cs="Arial"/>
                <w:bCs/>
                <w:iCs/>
              </w:rPr>
            </w:pPr>
            <w:r w:rsidRPr="00033CEB">
              <w:rPr>
                <w:rFonts w:eastAsia="Calibri" w:cs="Arial"/>
                <w:bCs/>
                <w:iCs/>
              </w:rPr>
              <w:t>Дин/</w:t>
            </w:r>
            <w:r w:rsidR="000C67B2" w:rsidRPr="00033CEB">
              <w:rPr>
                <w:rFonts w:eastAsia="Calibri" w:cs="Arial"/>
                <w:bCs/>
                <w:iCs/>
              </w:rPr>
              <w:t>ЕUR</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033CEB" w:rsidRDefault="000C67B2" w:rsidP="000C67B2">
            <w:pPr>
              <w:spacing w:before="0"/>
              <w:rPr>
                <w:rFonts w:eastAsia="Calibri" w:cs="Arial"/>
                <w:b/>
                <w:bCs/>
                <w:iCs/>
              </w:rPr>
            </w:pPr>
            <w:r w:rsidRPr="00033CEB">
              <w:rPr>
                <w:rFonts w:eastAsia="Calibri" w:cs="Arial"/>
                <w:b/>
                <w:bCs/>
                <w:iCs/>
              </w:rPr>
              <w:t xml:space="preserve">     Дин/ЕUR</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1" w:name="_Toc442559941"/>
      <w:r w:rsidRPr="00033CEB">
        <w:rPr>
          <w:rFonts w:cs="Arial"/>
        </w:rPr>
        <w:t>Приликом подношења понуде овај образац копирати у потребном броју примерака.</w:t>
      </w:r>
    </w:p>
    <w:p w:rsidR="00657291" w:rsidRPr="00033CEB" w:rsidRDefault="00657291" w:rsidP="000C67B2">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56577" w:rsidRDefault="00B56577">
      <w:pPr>
        <w:spacing w:before="0"/>
        <w:jc w:val="left"/>
        <w:rPr>
          <w:lang w:val="sr-Cyrl-RS"/>
        </w:rPr>
      </w:pPr>
      <w:r>
        <w:rPr>
          <w:lang w:val="sr-Cyrl-RS"/>
        </w:rPr>
        <w:br w:type="page"/>
      </w:r>
    </w:p>
    <w:p w:rsidR="0042687E" w:rsidRPr="00C972A8" w:rsidRDefault="0042687E" w:rsidP="00B02E86">
      <w:pPr>
        <w:rPr>
          <w:lang w:val="sr-Cyrl-RS"/>
        </w:rPr>
      </w:pPr>
    </w:p>
    <w:p w:rsidR="00343A18" w:rsidRPr="00033CEB" w:rsidRDefault="00343A18" w:rsidP="000F683D">
      <w:pPr>
        <w:pStyle w:val="KDObrazac"/>
        <w:rPr>
          <w:color w:val="00B0F0"/>
          <w:lang w:val="sr-Cyrl-RS"/>
        </w:rPr>
      </w:pPr>
      <w:r w:rsidRPr="009D13A4">
        <w:rPr>
          <w:color w:val="00B0F0"/>
        </w:rPr>
        <w:t xml:space="preserve">ОБРАЗАЦ </w:t>
      </w:r>
      <w:bookmarkEnd w:id="271"/>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r w:rsidRPr="00033CEB">
        <w:rPr>
          <w:rFonts w:cs="Arial"/>
        </w:rPr>
        <w:t xml:space="preserve">у уговореном року, обиму и квалитету и да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404B26" w:rsidRPr="00033CEB">
              <w:rPr>
                <w:rFonts w:eastAsia="Calibri" w:cs="Arial"/>
              </w:rPr>
              <w:t>Дин/EUR</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Вредност испоручених добара без ПДВ</w:t>
            </w:r>
          </w:p>
          <w:p w:rsidR="00657291" w:rsidRPr="00033CEB" w:rsidRDefault="00D020E2" w:rsidP="000C67B2">
            <w:pPr>
              <w:jc w:val="center"/>
              <w:rPr>
                <w:rFonts w:eastAsia="Calibri" w:cs="Arial"/>
              </w:rPr>
            </w:pPr>
            <w:r w:rsidRPr="00033CEB">
              <w:rPr>
                <w:rFonts w:eastAsia="Calibri" w:cs="Arial"/>
              </w:rPr>
              <w:t>(</w:t>
            </w:r>
            <w:r w:rsidR="00657291" w:rsidRPr="00033CEB">
              <w:rPr>
                <w:rFonts w:eastAsia="Calibri" w:cs="Arial"/>
              </w:rPr>
              <w:t>Дин/</w:t>
            </w:r>
            <w:r w:rsidR="000C67B2" w:rsidRPr="00033CEB">
              <w:rPr>
                <w:rFonts w:eastAsia="Calibri" w:cs="Arial"/>
              </w:rPr>
              <w:t>EUR</w:t>
            </w:r>
            <w:r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tabs>
          <w:tab w:val="left" w:pos="4999"/>
        </w:tabs>
        <w:spacing w:before="0"/>
        <w:rPr>
          <w:rFonts w:eastAsia="TimesNewRomanPS-BoldMT" w:cs="Arial"/>
          <w:b/>
          <w:bCs/>
          <w:iC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EC5114" w:rsidRDefault="00D63709" w:rsidP="00EC5114">
      <w:pPr>
        <w:rPr>
          <w:rFonts w:cs="Arial"/>
          <w:lang w:val="sr-Cyrl-RS"/>
        </w:rPr>
      </w:pPr>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
    <w:p w:rsidR="000C67B2" w:rsidRPr="00F10346" w:rsidRDefault="000C67B2" w:rsidP="00B56577">
      <w:pPr>
        <w:spacing w:before="0"/>
        <w:jc w:val="left"/>
        <w:rPr>
          <w:rFonts w:cs="Arial"/>
          <w:color w:val="00B0F0"/>
          <w:lang w:val="ru-RU"/>
        </w:rPr>
      </w:pPr>
    </w:p>
    <w:p w:rsidR="007E7BB8" w:rsidRPr="00A20E33" w:rsidRDefault="007E7BB8" w:rsidP="007E7BB8">
      <w:pPr>
        <w:pStyle w:val="KDObrazac"/>
        <w:spacing w:before="0"/>
        <w:rPr>
          <w:lang w:val="sr-Cyrl-RS"/>
        </w:rPr>
      </w:pPr>
      <w:r w:rsidRPr="009D13A4">
        <w:lastRenderedPageBreak/>
        <w:t xml:space="preserve">ОБРАЗАЦ </w:t>
      </w:r>
      <w:r w:rsidR="00A20E33" w:rsidRPr="009D13A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122609" w:rsidRDefault="007E7BB8" w:rsidP="00122609">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122609">
        <w:rPr>
          <w:rFonts w:cs="Arial"/>
          <w:lang w:val="ru-RU"/>
        </w:rPr>
        <w:t>Делови за осовинске склопове</w:t>
      </w:r>
      <w:r w:rsidR="00122609">
        <w:rPr>
          <w:rFonts w:cs="Arial"/>
          <w:lang w:val="sr-Latn-RS"/>
        </w:rPr>
        <w:t xml:space="preserve">, </w:t>
      </w:r>
      <w:r w:rsidR="00122609">
        <w:rPr>
          <w:rFonts w:cs="Arial"/>
          <w:lang w:val="sr-Cyrl-RS"/>
        </w:rPr>
        <w:t>по партијама</w:t>
      </w:r>
      <w:r w:rsidR="00122609">
        <w:rPr>
          <w:rFonts w:cs="Arial"/>
        </w:rPr>
        <w:t xml:space="preserve"> </w:t>
      </w:r>
    </w:p>
    <w:p w:rsidR="002E6E8C" w:rsidRPr="00FF7110" w:rsidRDefault="00A20E33" w:rsidP="00122609">
      <w:pPr>
        <w:spacing w:after="120"/>
        <w:jc w:val="center"/>
        <w:rPr>
          <w:szCs w:val="24"/>
          <w:lang w:val="sr-Cyrl-RS"/>
        </w:rPr>
      </w:pPr>
      <w:proofErr w:type="gramStart"/>
      <w:r>
        <w:rPr>
          <w:rFonts w:cs="Arial"/>
        </w:rPr>
        <w:t>ЈН бр.</w:t>
      </w:r>
      <w:proofErr w:type="gramEnd"/>
      <w:r>
        <w:rPr>
          <w:rFonts w:cs="Arial"/>
        </w:rPr>
        <w:t xml:space="preserve"> </w:t>
      </w:r>
      <w:r w:rsidRPr="00A20E33">
        <w:rPr>
          <w:b/>
          <w:sz w:val="20"/>
        </w:rPr>
        <w:t xml:space="preserve"> </w:t>
      </w:r>
      <w:r w:rsidR="00F4348E">
        <w:rPr>
          <w:b/>
          <w:sz w:val="20"/>
        </w:rPr>
        <w:t>3000/</w:t>
      </w:r>
      <w:r w:rsidR="00122609">
        <w:rPr>
          <w:b/>
          <w:sz w:val="20"/>
          <w:lang w:val="sr-Latn-RS"/>
        </w:rPr>
        <w:t>0405</w:t>
      </w:r>
      <w:r w:rsidR="00FF7110">
        <w:rPr>
          <w:b/>
          <w:sz w:val="20"/>
        </w:rPr>
        <w:t>/201</w:t>
      </w:r>
      <w:r w:rsidR="00FF7110">
        <w:rPr>
          <w:b/>
          <w:sz w:val="20"/>
          <w:lang w:val="sr-Cyrl-RS"/>
        </w:rPr>
        <w:t>7</w:t>
      </w:r>
      <w:r w:rsidR="00F4348E">
        <w:rPr>
          <w:b/>
          <w:sz w:val="20"/>
        </w:rPr>
        <w:t xml:space="preserve"> (</w:t>
      </w:r>
      <w:r w:rsidR="00122609">
        <w:rPr>
          <w:b/>
          <w:sz w:val="20"/>
          <w:lang w:val="sr-Latn-RS"/>
        </w:rPr>
        <w:t>275</w:t>
      </w:r>
      <w:r w:rsidR="00FF7110">
        <w:rPr>
          <w:b/>
          <w:sz w:val="20"/>
        </w:rPr>
        <w:t>/201</w:t>
      </w:r>
      <w:r w:rsidR="00FF7110">
        <w:rPr>
          <w:b/>
          <w:sz w:val="20"/>
          <w:lang w:val="sr-Cyrl-RS"/>
        </w:rPr>
        <w:t>7</w:t>
      </w:r>
      <w:r w:rsidRPr="00F42FD7">
        <w:rPr>
          <w:b/>
          <w:sz w:val="20"/>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ru-RU"/>
        </w:rPr>
      </w:pPr>
      <w:r w:rsidRPr="00F10346">
        <w:rPr>
          <w:rFonts w:cs="Arial"/>
          <w:lang w:val="ru-RU"/>
        </w:rPr>
        <w:t>СТРУКТУРУ ТРОШКОВА ПРИПРЕМЕ ПОНУДЕ</w:t>
      </w:r>
    </w:p>
    <w:p w:rsidR="00351F23" w:rsidRPr="00F10346" w:rsidRDefault="00351F23"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A7A6B" w:rsidRDefault="008A7A6B" w:rsidP="007E7BB8">
            <w:pPr>
              <w:rPr>
                <w:rFonts w:cs="Arial"/>
                <w:lang w:val="sr-Cyrl-RS"/>
              </w:rPr>
            </w:pPr>
            <w:r>
              <w:rPr>
                <w:rFonts w:cs="Arial"/>
              </w:rPr>
              <w:t>__________ дин</w:t>
            </w:r>
            <w:r>
              <w:rPr>
                <w:rFonts w:cs="Arial"/>
                <w:lang w:val="sr-Cyrl-RS"/>
              </w:rPr>
              <w:t>/евро</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r>
              <w:rPr>
                <w:rFonts w:cs="Arial"/>
                <w:lang w:val="sr-Cyrl-RS"/>
              </w:rPr>
              <w:t>/евро</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51F23" w:rsidRDefault="00351F23" w:rsidP="007E7BB8">
      <w:pPr>
        <w:spacing w:before="0"/>
        <w:rPr>
          <w:rFonts w:cs="Arial"/>
          <w:lang w:val="ru-RU"/>
        </w:rPr>
      </w:pPr>
    </w:p>
    <w:p w:rsidR="00351F23" w:rsidRPr="00F10346" w:rsidRDefault="00351F23" w:rsidP="007E7BB8">
      <w:pPr>
        <w:spacing w:before="0"/>
        <w:rPr>
          <w:rFonts w:cs="Arial"/>
          <w:lang w:val="ru-RU"/>
        </w:rPr>
      </w:pP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622E1" w:rsidRPr="003622E1" w:rsidRDefault="003622E1" w:rsidP="003622E1">
      <w:pPr>
        <w:spacing w:before="0" w:after="200" w:line="276" w:lineRule="auto"/>
        <w:jc w:val="left"/>
        <w:rPr>
          <w:rFonts w:eastAsia="Calibri" w:cs="Arial"/>
          <w:lang w:val="sr-Latn-RS"/>
        </w:rPr>
      </w:pPr>
    </w:p>
    <w:p w:rsidR="003622E1" w:rsidRPr="003622E1" w:rsidRDefault="00325C12" w:rsidP="003622E1">
      <w:pPr>
        <w:tabs>
          <w:tab w:val="right" w:pos="10255"/>
        </w:tabs>
        <w:spacing w:before="0"/>
        <w:jc w:val="left"/>
        <w:rPr>
          <w:rFonts w:cs="Arial"/>
          <w:b/>
          <w:sz w:val="24"/>
          <w:szCs w:val="24"/>
        </w:rPr>
      </w:pPr>
      <w:r>
        <w:rPr>
          <w:rFonts w:eastAsia="Calibri" w:cs="Arial"/>
          <w:noProof/>
          <w:lang w:val="sr-Latn-RS" w:eastAsia="sr-Latn-RS"/>
        </w:rPr>
        <w:lastRenderedPageBreak/>
        <w:pict>
          <v:roundrect id="Rounded Rectangle 18" o:spid="_x0000_s1029" style="position:absolute;margin-left:333.1pt;margin-top:-24.65pt;width:128.5pt;height:35.2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" fillcolor="#a7bfde" strokecolor="#4579b8">
            <v:fill color2="#e4ecf5" rotate="t" angle="180" colors="0 #a3c4ff;22938f #bfd5ff;1 #e5eeff" focus="100%" type="gradient"/>
            <v:shadow on="t" color="black" opacity="24903f" origin=",.5" offset="0,.55556mm"/>
            <v:textbox style="mso-next-textbox:#Rounded Rectangle 18">
              <w:txbxContent>
                <w:p w:rsidR="00561AA1" w:rsidRPr="005D3FB3" w:rsidRDefault="00561AA1" w:rsidP="003622E1">
                  <w:pPr>
                    <w:jc w:val="center"/>
                    <w:rPr>
                      <w:b/>
                    </w:rPr>
                  </w:pPr>
                  <w:proofErr w:type="gramStart"/>
                  <w:r w:rsidRPr="00BB5659">
                    <w:rPr>
                      <w:b/>
                    </w:rPr>
                    <w:t>ОБРАЗАЦ</w:t>
                  </w:r>
                  <w:r>
                    <w:rPr>
                      <w:b/>
                      <w:lang w:val="sr-Cyrl-RS"/>
                    </w:rPr>
                    <w:t xml:space="preserve"> </w:t>
                  </w:r>
                  <w:r w:rsidRPr="00BB5659">
                    <w:rPr>
                      <w:b/>
                    </w:rPr>
                    <w:t xml:space="preserve"> БР</w:t>
                  </w:r>
                  <w:proofErr w:type="gramEnd"/>
                  <w:r w:rsidRPr="00BB5659">
                    <w:rPr>
                      <w:b/>
                    </w:rPr>
                    <w:t xml:space="preserve">. </w:t>
                  </w:r>
                  <w:r>
                    <w:rPr>
                      <w:b/>
                      <w:lang w:val="sr-Latn-RS"/>
                    </w:rPr>
                    <w:t>9</w:t>
                  </w:r>
                  <w:r w:rsidRPr="00BB5659">
                    <w:rPr>
                      <w:b/>
                    </w:rPr>
                    <w:t>.</w:t>
                  </w:r>
                  <w:r w:rsidRPr="005D3FB3">
                    <w:rPr>
                      <w:b/>
                    </w:rPr>
                    <w:t xml:space="preserve"> </w:t>
                  </w:r>
                </w:p>
              </w:txbxContent>
            </v:textbox>
          </v:roundrect>
        </w:pict>
      </w:r>
    </w:p>
    <w:p w:rsidR="003622E1" w:rsidRPr="003622E1" w:rsidRDefault="003622E1" w:rsidP="003622E1">
      <w:pPr>
        <w:spacing w:before="0" w:after="200" w:line="276" w:lineRule="auto"/>
        <w:ind w:right="28"/>
        <w:rPr>
          <w:rFonts w:eastAsia="Calibri" w:cs="Arial"/>
          <w:lang w:val="sr-Cyrl-RS"/>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2159"/>
        <w:gridCol w:w="1919"/>
        <w:gridCol w:w="3119"/>
      </w:tblGrid>
      <w:tr w:rsidR="003622E1" w:rsidRPr="003622E1" w:rsidTr="00822DF2">
        <w:trPr>
          <w:cantSplit/>
          <w:trHeight w:val="699"/>
        </w:trPr>
        <w:tc>
          <w:tcPr>
            <w:tcW w:w="9228" w:type="dxa"/>
            <w:gridSpan w:val="4"/>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right="28"/>
              <w:jc w:val="center"/>
              <w:rPr>
                <w:rFonts w:eastAsia="Calibri" w:cs="Arial"/>
                <w:sz w:val="24"/>
                <w:szCs w:val="24"/>
              </w:rPr>
            </w:pPr>
            <w:r w:rsidRPr="003622E1">
              <w:rPr>
                <w:rFonts w:eastAsia="Calibri" w:cs="Arial"/>
                <w:lang w:val="sr-Latn-CS"/>
              </w:rPr>
              <w:t>П</w:t>
            </w:r>
            <w:r w:rsidRPr="003622E1">
              <w:rPr>
                <w:rFonts w:eastAsia="Calibri" w:cs="Arial"/>
              </w:rPr>
              <w:t>роизвођач</w:t>
            </w:r>
            <w:r w:rsidRPr="003622E1">
              <w:rPr>
                <w:rFonts w:eastAsia="Calibri" w:cs="Arial"/>
                <w:lang w:val="sr-Latn-CS"/>
              </w:rPr>
              <w:t xml:space="preserve"> ( Фирма,пош.број,седиште и пуна адреса )</w:t>
            </w:r>
          </w:p>
        </w:tc>
      </w:tr>
      <w:tr w:rsidR="003622E1" w:rsidRPr="003622E1" w:rsidTr="00822DF2">
        <w:trPr>
          <w:cantSplit/>
          <w:trHeight w:val="832"/>
        </w:trPr>
        <w:tc>
          <w:tcPr>
            <w:tcW w:w="2028"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left="27" w:right="28"/>
              <w:jc w:val="center"/>
              <w:rPr>
                <w:rFonts w:eastAsia="Calibri" w:cs="Arial"/>
                <w:sz w:val="24"/>
                <w:szCs w:val="24"/>
                <w:lang w:val="sr-Cyrl-RS"/>
              </w:rPr>
            </w:pPr>
            <w:r w:rsidRPr="003622E1">
              <w:rPr>
                <w:rFonts w:eastAsia="Calibri" w:cs="Arial"/>
                <w:lang w:val="sr-Latn-CS"/>
              </w:rPr>
              <w:t>Телефон:</w:t>
            </w:r>
          </w:p>
        </w:tc>
        <w:tc>
          <w:tcPr>
            <w:tcW w:w="2160"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right="28"/>
              <w:jc w:val="center"/>
              <w:rPr>
                <w:rFonts w:eastAsia="Calibri" w:cs="Arial"/>
                <w:sz w:val="24"/>
                <w:szCs w:val="24"/>
                <w:lang w:val="sr-Latn-CS"/>
              </w:rPr>
            </w:pPr>
            <w:r w:rsidRPr="003622E1">
              <w:rPr>
                <w:rFonts w:eastAsia="Calibri" w:cs="Arial"/>
                <w:lang w:val="sr-Latn-CS"/>
              </w:rPr>
              <w:t>Фаx:</w:t>
            </w:r>
          </w:p>
          <w:p w:rsidR="003622E1" w:rsidRPr="003622E1" w:rsidRDefault="003622E1" w:rsidP="003622E1">
            <w:pPr>
              <w:spacing w:before="0" w:after="200" w:line="276" w:lineRule="auto"/>
              <w:ind w:right="28"/>
              <w:jc w:val="center"/>
              <w:rPr>
                <w:rFonts w:eastAsia="Calibri" w:cs="Arial"/>
                <w:sz w:val="24"/>
                <w:szCs w:val="24"/>
                <w:lang w:val="sr-Latn-CS"/>
              </w:rPr>
            </w:pPr>
          </w:p>
        </w:tc>
        <w:tc>
          <w:tcPr>
            <w:tcW w:w="1920" w:type="dxa"/>
            <w:tcBorders>
              <w:top w:val="single" w:sz="4" w:space="0" w:color="auto"/>
              <w:left w:val="single" w:sz="4" w:space="0" w:color="auto"/>
              <w:bottom w:val="single" w:sz="4" w:space="0" w:color="auto"/>
              <w:right w:val="single" w:sz="4" w:space="0" w:color="auto"/>
            </w:tcBorders>
            <w:hideMark/>
          </w:tcPr>
          <w:p w:rsidR="003622E1" w:rsidRPr="003622E1" w:rsidRDefault="003622E1" w:rsidP="003622E1">
            <w:pPr>
              <w:spacing w:before="0" w:after="200" w:line="276" w:lineRule="auto"/>
              <w:ind w:left="192" w:right="28"/>
              <w:jc w:val="center"/>
              <w:rPr>
                <w:rFonts w:eastAsia="Calibri" w:cs="Arial"/>
                <w:sz w:val="24"/>
                <w:szCs w:val="24"/>
                <w:lang w:val="sr-Latn-CS"/>
              </w:rPr>
            </w:pPr>
            <w:r w:rsidRPr="003622E1">
              <w:rPr>
                <w:rFonts w:eastAsia="Calibri" w:cs="Arial"/>
                <w:lang w:val="sr-Latn-CS"/>
              </w:rPr>
              <w:t>Е-маil:</w:t>
            </w:r>
          </w:p>
          <w:p w:rsidR="003622E1" w:rsidRPr="003622E1" w:rsidRDefault="003622E1" w:rsidP="003622E1">
            <w:pPr>
              <w:spacing w:before="0" w:after="200" w:line="276" w:lineRule="auto"/>
              <w:ind w:right="28"/>
              <w:jc w:val="center"/>
              <w:rPr>
                <w:rFonts w:eastAsia="Calibri" w:cs="Arial"/>
                <w:sz w:val="24"/>
                <w:szCs w:val="24"/>
              </w:rPr>
            </w:pPr>
            <w:r w:rsidRPr="003622E1">
              <w:rPr>
                <w:rFonts w:eastAsia="Calibri" w:cs="Arial"/>
              </w:rPr>
              <w:t xml:space="preserve">                   </w:t>
            </w:r>
          </w:p>
        </w:tc>
        <w:tc>
          <w:tcPr>
            <w:tcW w:w="3120"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left="-108" w:right="-108" w:hanging="300"/>
              <w:jc w:val="center"/>
              <w:rPr>
                <w:rFonts w:eastAsia="Calibri" w:cs="Arial"/>
                <w:sz w:val="24"/>
                <w:szCs w:val="24"/>
              </w:rPr>
            </w:pPr>
            <w:r w:rsidRPr="003622E1">
              <w:rPr>
                <w:rFonts w:eastAsia="Calibri" w:cs="Arial"/>
              </w:rPr>
              <w:t xml:space="preserve">      </w:t>
            </w:r>
            <w:r w:rsidRPr="003622E1">
              <w:rPr>
                <w:rFonts w:eastAsia="Calibri" w:cs="Arial"/>
                <w:lang w:val="sr-Latn-CS"/>
              </w:rPr>
              <w:t>Директор(Презиме и име):</w:t>
            </w:r>
          </w:p>
        </w:tc>
      </w:tr>
    </w:tbl>
    <w:p w:rsidR="003622E1" w:rsidRPr="003622E1" w:rsidRDefault="003622E1" w:rsidP="003622E1">
      <w:pPr>
        <w:spacing w:before="0" w:after="200" w:line="276" w:lineRule="auto"/>
        <w:ind w:right="28"/>
        <w:rPr>
          <w:rFonts w:eastAsia="Calibri" w:cs="Arial"/>
        </w:rPr>
      </w:pPr>
    </w:p>
    <w:p w:rsidR="003622E1" w:rsidRPr="003622E1" w:rsidRDefault="003622E1" w:rsidP="003622E1">
      <w:pPr>
        <w:keepNext/>
        <w:spacing w:before="240" w:after="60" w:line="276" w:lineRule="auto"/>
        <w:ind w:right="28"/>
        <w:jc w:val="center"/>
        <w:outlineLvl w:val="0"/>
        <w:rPr>
          <w:rFonts w:cs="Arial"/>
          <w:bCs/>
          <w:kern w:val="32"/>
          <w:sz w:val="24"/>
          <w:szCs w:val="32"/>
        </w:rPr>
      </w:pPr>
      <w:r w:rsidRPr="003622E1">
        <w:rPr>
          <w:rFonts w:cs="Arial"/>
          <w:bCs/>
          <w:kern w:val="32"/>
          <w:sz w:val="32"/>
          <w:szCs w:val="32"/>
          <w:lang w:val="sr-Latn-RS"/>
        </w:rPr>
        <w:t xml:space="preserve">И З Ј А В </w:t>
      </w:r>
      <w:r w:rsidRPr="003622E1">
        <w:rPr>
          <w:rFonts w:cs="Arial"/>
          <w:bCs/>
          <w:kern w:val="32"/>
          <w:sz w:val="32"/>
          <w:szCs w:val="32"/>
        </w:rPr>
        <w:t>А</w:t>
      </w:r>
    </w:p>
    <w:p w:rsidR="003622E1" w:rsidRPr="003622E1" w:rsidRDefault="003622E1" w:rsidP="003622E1">
      <w:pPr>
        <w:spacing w:before="0" w:after="200" w:line="276" w:lineRule="auto"/>
        <w:ind w:left="180" w:right="28"/>
        <w:rPr>
          <w:rFonts w:eastAsia="Calibri" w:cs="Arial"/>
          <w:lang w:val="sr-Latn-CS"/>
        </w:rPr>
      </w:pPr>
      <w:proofErr w:type="gramStart"/>
      <w:r w:rsidRPr="003622E1">
        <w:rPr>
          <w:rFonts w:eastAsia="Calibri" w:cs="Arial"/>
        </w:rPr>
        <w:t>П</w:t>
      </w:r>
      <w:r w:rsidRPr="003622E1">
        <w:rPr>
          <w:rFonts w:eastAsia="Calibri" w:cs="Arial"/>
          <w:lang w:val="sr-Latn-CS"/>
        </w:rPr>
        <w:t xml:space="preserve">од материјалном и кривичном одговорношћу тврдимо да </w:t>
      </w:r>
      <w:r w:rsidRPr="003622E1">
        <w:rPr>
          <w:rFonts w:eastAsia="Calibri" w:cs="Arial"/>
          <w:lang w:val="sr-Cyrl-RS"/>
        </w:rPr>
        <w:t>смо у могућности да</w:t>
      </w:r>
      <w:r w:rsidRPr="003622E1">
        <w:rPr>
          <w:rFonts w:eastAsia="Calibri" w:cs="Arial"/>
        </w:rPr>
        <w:t xml:space="preserve"> </w:t>
      </w:r>
      <w:r w:rsidRPr="003622E1">
        <w:rPr>
          <w:rFonts w:eastAsia="Calibri" w:cs="Arial"/>
          <w:lang w:val="sr-Cyrl-RS"/>
        </w:rPr>
        <w:t>извршимо</w:t>
      </w:r>
      <w:r w:rsidRPr="003622E1">
        <w:rPr>
          <w:rFonts w:eastAsia="Calibri" w:cs="Arial"/>
        </w:rPr>
        <w:t xml:space="preserve"> успешну реализацију предметне набавке-</w:t>
      </w:r>
      <w:r w:rsidRPr="003622E1">
        <w:rPr>
          <w:rFonts w:eastAsia="Calibri" w:cs="Arial"/>
          <w:u w:val="single"/>
        </w:rPr>
        <w:t>партија 1</w:t>
      </w:r>
      <w:r w:rsidRPr="00822DF2">
        <w:rPr>
          <w:rFonts w:eastAsia="Calibri" w:cs="Arial"/>
          <w:lang w:val="sr-Cyrl-RS"/>
        </w:rPr>
        <w:t>, позиција 1</w:t>
      </w:r>
      <w:r w:rsidRPr="00822DF2">
        <w:rPr>
          <w:rFonts w:eastAsia="Calibri" w:cs="Arial"/>
        </w:rPr>
        <w:t>.</w:t>
      </w:r>
      <w:proofErr w:type="gramEnd"/>
      <w:r w:rsidRPr="00822DF2">
        <w:rPr>
          <w:rFonts w:eastAsia="Calibri" w:cs="Arial"/>
        </w:rPr>
        <w:t xml:space="preserve"> </w:t>
      </w:r>
      <w:proofErr w:type="gramStart"/>
      <w:r w:rsidRPr="00822DF2">
        <w:rPr>
          <w:rFonts w:eastAsia="Calibri" w:cs="Arial"/>
        </w:rPr>
        <w:t>и</w:t>
      </w:r>
      <w:proofErr w:type="gramEnd"/>
      <w:r w:rsidRPr="00822DF2">
        <w:rPr>
          <w:rFonts w:eastAsia="Calibri" w:cs="Arial"/>
        </w:rPr>
        <w:t xml:space="preserve"> да</w:t>
      </w:r>
      <w:r w:rsidRPr="003622E1">
        <w:rPr>
          <w:rFonts w:eastAsia="Calibri" w:cs="Arial"/>
        </w:rPr>
        <w:t xml:space="preserve"> ћемо извршити испоруку према следећој техничкој специфиикацији наручиоца и то:</w:t>
      </w:r>
    </w:p>
    <w:p w:rsidR="003622E1" w:rsidRPr="00122609" w:rsidRDefault="003622E1" w:rsidP="003622E1">
      <w:pPr>
        <w:spacing w:before="0"/>
        <w:ind w:left="600" w:right="-476"/>
        <w:jc w:val="center"/>
        <w:rPr>
          <w:rFonts w:cs="Arial"/>
          <w:lang w:val="sr-Latn-CS"/>
        </w:rPr>
      </w:pPr>
    </w:p>
    <w:p w:rsidR="003622E1" w:rsidRPr="00122609" w:rsidRDefault="003622E1" w:rsidP="003622E1">
      <w:pPr>
        <w:spacing w:before="0"/>
        <w:ind w:left="600" w:right="-476"/>
        <w:jc w:val="left"/>
        <w:rPr>
          <w:rFonts w:cs="Arial"/>
          <w:lang w:val="sr-Latn-CS"/>
        </w:rPr>
      </w:pPr>
      <w:r w:rsidRPr="00122609">
        <w:rPr>
          <w:rFonts w:cs="Arial"/>
          <w:lang w:val="sr-Latn-CS"/>
        </w:rPr>
        <w:t>-</w:t>
      </w:r>
      <w:r w:rsidRPr="00122609">
        <w:rPr>
          <w:rFonts w:cs="Arial"/>
          <w:b/>
          <w:lang w:val="sr-Latn-CS"/>
        </w:rPr>
        <w:t>ПРЕМА  EN13260</w:t>
      </w:r>
      <w:r w:rsidRPr="00122609">
        <w:rPr>
          <w:rFonts w:cs="Arial"/>
          <w:lang w:val="sr-Latn-CS"/>
        </w:rPr>
        <w:t xml:space="preserve"> (Технички услови за испоруку осовинских склопова)</w:t>
      </w:r>
    </w:p>
    <w:p w:rsidR="003622E1" w:rsidRPr="00122609" w:rsidRDefault="003622E1" w:rsidP="003622E1">
      <w:pPr>
        <w:spacing w:before="0"/>
        <w:ind w:left="600" w:right="-476"/>
        <w:jc w:val="left"/>
        <w:rPr>
          <w:rFonts w:cs="Arial"/>
          <w:lang w:val="sr-Latn-CS"/>
        </w:rPr>
      </w:pPr>
    </w:p>
    <w:p w:rsidR="003622E1" w:rsidRPr="00122609" w:rsidRDefault="003622E1" w:rsidP="003622E1">
      <w:pPr>
        <w:spacing w:before="0"/>
        <w:ind w:left="600" w:right="-476"/>
        <w:jc w:val="left"/>
        <w:rPr>
          <w:rFonts w:cs="Arial"/>
          <w:lang w:val="sr-Latn-CS"/>
        </w:rPr>
      </w:pPr>
      <w:r w:rsidRPr="00122609">
        <w:rPr>
          <w:rFonts w:cs="Arial"/>
          <w:lang w:val="sr-Latn-CS"/>
        </w:rPr>
        <w:t xml:space="preserve">- за колосек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Latn-CS"/>
        </w:rPr>
        <w:tab/>
        <w:t xml:space="preserve">   1435 mm</w:t>
      </w:r>
    </w:p>
    <w:p w:rsidR="003622E1" w:rsidRPr="00122609" w:rsidRDefault="003622E1" w:rsidP="003622E1">
      <w:pPr>
        <w:spacing w:before="0"/>
        <w:ind w:left="600" w:right="-476"/>
        <w:jc w:val="left"/>
        <w:rPr>
          <w:rFonts w:cs="Arial"/>
          <w:lang w:val="sr-Latn-CS"/>
        </w:rPr>
      </w:pPr>
      <w:r w:rsidRPr="00122609">
        <w:rPr>
          <w:rFonts w:cs="Arial"/>
          <w:lang w:val="sr-Latn-CS"/>
        </w:rPr>
        <w:t>- номинални пречник круга котрљања точкова</w:t>
      </w:r>
      <w:r w:rsidRPr="00122609">
        <w:rPr>
          <w:rFonts w:cs="Arial"/>
          <w:lang w:val="sr-Latn-CS"/>
        </w:rPr>
        <w:tab/>
      </w:r>
      <w:r w:rsidRPr="00122609">
        <w:rPr>
          <w:rFonts w:cs="Arial"/>
          <w:lang w:val="sr-Latn-CS"/>
        </w:rPr>
        <w:tab/>
      </w:r>
      <w:r w:rsidRPr="00122609">
        <w:rPr>
          <w:rFonts w:cs="Arial"/>
          <w:lang w:val="sr-Latn-CS"/>
        </w:rPr>
        <w:tab/>
        <w:t>Ø 1000 mm</w:t>
      </w:r>
    </w:p>
    <w:p w:rsidR="003622E1" w:rsidRPr="00122609" w:rsidRDefault="003622E1" w:rsidP="003622E1">
      <w:pPr>
        <w:spacing w:before="0"/>
        <w:ind w:left="600" w:right="-476"/>
        <w:jc w:val="left"/>
        <w:rPr>
          <w:rFonts w:cs="Arial"/>
          <w:lang w:val="sr-Latn-CS"/>
        </w:rPr>
      </w:pPr>
      <w:r w:rsidRPr="00122609">
        <w:rPr>
          <w:rFonts w:cs="Arial"/>
          <w:lang w:val="sr-Latn-CS"/>
        </w:rPr>
        <w:t>- ширина обрађеног моноблок точка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00DB0942">
        <w:rPr>
          <w:rFonts w:cs="Arial"/>
          <w:lang w:val="sr-Latn-CS"/>
        </w:rPr>
        <w:t xml:space="preserve">          </w:t>
      </w:r>
      <w:r w:rsidRPr="00122609">
        <w:rPr>
          <w:rFonts w:cs="Arial"/>
          <w:lang w:val="sr-Latn-CS"/>
        </w:rPr>
        <w:t>135 mm</w:t>
      </w:r>
    </w:p>
    <w:p w:rsidR="003622E1" w:rsidRPr="00122609" w:rsidRDefault="003622E1" w:rsidP="003622E1">
      <w:pPr>
        <w:spacing w:before="0"/>
        <w:ind w:left="600" w:right="-476"/>
        <w:jc w:val="left"/>
        <w:rPr>
          <w:rFonts w:cs="Arial"/>
          <w:b/>
          <w:lang w:val="sr-Latn-CS"/>
        </w:rPr>
      </w:pPr>
      <w:r w:rsidRPr="00122609">
        <w:rPr>
          <w:rFonts w:cs="Arial"/>
          <w:lang w:val="sr-Latn-CS"/>
        </w:rPr>
        <w:t xml:space="preserve">- точкови квалитета  </w:t>
      </w:r>
      <w:r w:rsidRPr="00122609">
        <w:rPr>
          <w:rFonts w:cs="Arial"/>
          <w:b/>
          <w:lang w:val="sr-Latn-CS"/>
        </w:rPr>
        <w:t>ЕR7Т</w:t>
      </w:r>
    </w:p>
    <w:p w:rsidR="003622E1" w:rsidRPr="00122609" w:rsidRDefault="003622E1" w:rsidP="003622E1">
      <w:pPr>
        <w:spacing w:before="0"/>
        <w:ind w:left="600" w:right="-476"/>
        <w:jc w:val="left"/>
        <w:rPr>
          <w:rFonts w:cs="Arial"/>
          <w:lang w:val="sr-Latn-CS"/>
        </w:rPr>
      </w:pPr>
      <w:r w:rsidRPr="00122609">
        <w:rPr>
          <w:rFonts w:cs="Arial"/>
          <w:b/>
          <w:lang w:val="sr-Latn-CS"/>
        </w:rPr>
        <w:t xml:space="preserve">- према ЕN 13 262 </w:t>
      </w:r>
      <w:r w:rsidRPr="00122609">
        <w:rPr>
          <w:rFonts w:cs="Arial"/>
          <w:lang w:val="sr-Latn-CS"/>
        </w:rPr>
        <w:t xml:space="preserve"> ( Технички услови за испоруку моноблок точкова од ваљаног челика)</w:t>
      </w:r>
    </w:p>
    <w:p w:rsidR="003622E1" w:rsidRPr="00122609" w:rsidRDefault="003622E1" w:rsidP="003622E1">
      <w:pPr>
        <w:spacing w:before="0"/>
        <w:ind w:left="600" w:right="-476"/>
        <w:jc w:val="left"/>
        <w:rPr>
          <w:rFonts w:cs="Arial"/>
          <w:lang w:val="sr-Latn-CS"/>
        </w:rPr>
      </w:pPr>
    </w:p>
    <w:p w:rsidR="003622E1" w:rsidRPr="00122609" w:rsidRDefault="003622E1" w:rsidP="003622E1">
      <w:pPr>
        <w:spacing w:before="0"/>
        <w:ind w:right="-476"/>
        <w:jc w:val="left"/>
        <w:rPr>
          <w:rFonts w:cs="Arial"/>
          <w:b/>
          <w:lang w:val="sr-Latn-CS"/>
        </w:rPr>
      </w:pPr>
      <w:r w:rsidRPr="00122609">
        <w:rPr>
          <w:rFonts w:cs="Arial"/>
          <w:lang w:val="sr-Latn-CS"/>
        </w:rPr>
        <w:tab/>
        <w:t xml:space="preserve">- осовина квалитета   </w:t>
      </w:r>
      <w:r w:rsidRPr="00122609">
        <w:rPr>
          <w:rFonts w:cs="Arial"/>
          <w:b/>
          <w:lang w:val="sr-Latn-CS"/>
        </w:rPr>
        <w:t>ЕА1N</w:t>
      </w:r>
    </w:p>
    <w:p w:rsidR="003622E1" w:rsidRPr="00122609" w:rsidRDefault="003622E1" w:rsidP="003622E1">
      <w:pPr>
        <w:spacing w:before="0"/>
        <w:ind w:right="-476"/>
        <w:jc w:val="left"/>
        <w:rPr>
          <w:rFonts w:cs="Arial"/>
          <w:lang w:val="sr-Latn-CS"/>
        </w:rPr>
      </w:pPr>
      <w:r w:rsidRPr="00122609">
        <w:rPr>
          <w:rFonts w:cs="Arial"/>
          <w:b/>
          <w:lang w:val="sr-Latn-CS"/>
        </w:rPr>
        <w:tab/>
        <w:t>- према ЕN 13 261 (</w:t>
      </w:r>
      <w:r w:rsidRPr="00122609">
        <w:rPr>
          <w:rFonts w:cs="Arial"/>
          <w:lang w:val="sr-Latn-CS"/>
        </w:rPr>
        <w:t xml:space="preserve"> Технички услови за испоруку осовина )</w:t>
      </w:r>
    </w:p>
    <w:p w:rsidR="003622E1" w:rsidRPr="00122609" w:rsidRDefault="003622E1" w:rsidP="003622E1">
      <w:pPr>
        <w:spacing w:before="0"/>
        <w:ind w:right="-476"/>
        <w:jc w:val="left"/>
        <w:rPr>
          <w:rFonts w:cs="Arial"/>
          <w:lang w:val="sr-Latn-CS"/>
        </w:rPr>
      </w:pPr>
      <w:r w:rsidRPr="00122609">
        <w:rPr>
          <w:rFonts w:cs="Arial"/>
          <w:b/>
          <w:lang w:val="sr-Latn-CS"/>
        </w:rPr>
        <w:t xml:space="preserve"> </w:t>
      </w:r>
      <w:r w:rsidRPr="00122609">
        <w:rPr>
          <w:rFonts w:cs="Arial"/>
          <w:b/>
          <w:lang w:val="sr-Latn-CS"/>
        </w:rPr>
        <w:tab/>
      </w:r>
      <w:r w:rsidRPr="00122609">
        <w:rPr>
          <w:rFonts w:cs="Arial"/>
          <w:lang w:val="sr-Latn-CS"/>
        </w:rPr>
        <w:t>- пречник осовине на месту налегања точкова</w:t>
      </w:r>
      <w:r w:rsidRPr="00122609">
        <w:rPr>
          <w:rFonts w:cs="Arial"/>
          <w:lang w:val="sr-Latn-CS"/>
        </w:rPr>
        <w:tab/>
      </w:r>
      <w:r w:rsidRPr="00122609">
        <w:rPr>
          <w:rFonts w:cs="Arial"/>
          <w:lang w:val="sr-Latn-CS"/>
        </w:rPr>
        <w:tab/>
        <w:t xml:space="preserve">  185 mm</w:t>
      </w:r>
    </w:p>
    <w:p w:rsidR="003622E1" w:rsidRPr="00122609" w:rsidRDefault="003622E1" w:rsidP="003622E1">
      <w:pPr>
        <w:spacing w:before="0"/>
        <w:ind w:right="-476"/>
        <w:jc w:val="left"/>
        <w:rPr>
          <w:rFonts w:cs="Arial"/>
          <w:lang w:val="sr-Latn-CS"/>
        </w:rPr>
      </w:pPr>
      <w:r w:rsidRPr="00122609">
        <w:rPr>
          <w:rFonts w:cs="Arial"/>
          <w:lang w:val="sr-Latn-CS"/>
        </w:rPr>
        <w:tab/>
        <w:t>- пречник трупца осовине између точкова</w:t>
      </w:r>
      <w:r w:rsidRPr="00122609">
        <w:rPr>
          <w:rFonts w:cs="Arial"/>
          <w:lang w:val="sr-Latn-CS"/>
        </w:rPr>
        <w:tab/>
      </w:r>
      <w:r w:rsidRPr="00122609">
        <w:rPr>
          <w:rFonts w:cs="Arial"/>
          <w:lang w:val="sr-Latn-CS"/>
        </w:rPr>
        <w:tab/>
        <w:t xml:space="preserve">  </w:t>
      </w:r>
      <w:r w:rsidR="00DB0942">
        <w:rPr>
          <w:rFonts w:cs="Arial"/>
          <w:lang w:val="sr-Latn-CS"/>
        </w:rPr>
        <w:t xml:space="preserve">            </w:t>
      </w:r>
      <w:r w:rsidRPr="00122609">
        <w:rPr>
          <w:rFonts w:cs="Arial"/>
          <w:lang w:val="sr-Latn-CS"/>
        </w:rPr>
        <w:t>160 mm</w:t>
      </w:r>
    </w:p>
    <w:p w:rsidR="003622E1" w:rsidRPr="00122609" w:rsidRDefault="003622E1" w:rsidP="003622E1">
      <w:pPr>
        <w:spacing w:before="0"/>
        <w:ind w:right="-476"/>
        <w:jc w:val="left"/>
        <w:rPr>
          <w:rFonts w:cs="Arial"/>
          <w:lang w:val="sr-Latn-CS"/>
        </w:rPr>
      </w:pPr>
      <w:r w:rsidRPr="00122609">
        <w:rPr>
          <w:rFonts w:cs="Arial"/>
          <w:lang w:val="sr-Latn-CS"/>
        </w:rPr>
        <w:tab/>
        <w:t>- пречник рукавца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120 mm</w:t>
      </w:r>
    </w:p>
    <w:p w:rsidR="003622E1" w:rsidRPr="00122609" w:rsidRDefault="003622E1" w:rsidP="003622E1">
      <w:pPr>
        <w:spacing w:before="0"/>
        <w:ind w:right="-476"/>
        <w:jc w:val="left"/>
        <w:rPr>
          <w:rFonts w:cs="Arial"/>
          <w:lang w:val="sr-Latn-CS"/>
        </w:rPr>
      </w:pPr>
      <w:r w:rsidRPr="00122609">
        <w:rPr>
          <w:rFonts w:cs="Arial"/>
          <w:lang w:val="sr-Latn-CS"/>
        </w:rPr>
        <w:tab/>
        <w:t>- одстојање оса лежајева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2000 mm</w:t>
      </w:r>
    </w:p>
    <w:p w:rsidR="003622E1" w:rsidRPr="00122609" w:rsidRDefault="003622E1" w:rsidP="003622E1">
      <w:pPr>
        <w:spacing w:before="0"/>
        <w:ind w:right="-476"/>
        <w:jc w:val="left"/>
        <w:rPr>
          <w:rFonts w:cs="Arial"/>
          <w:lang w:val="sr-Latn-CS"/>
        </w:rPr>
      </w:pPr>
      <w:r w:rsidRPr="00122609">
        <w:rPr>
          <w:rFonts w:cs="Arial"/>
          <w:lang w:val="sr-Latn-CS"/>
        </w:rPr>
        <w:tab/>
        <w:t>- одстојање између точкова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1360 mm</w:t>
      </w:r>
    </w:p>
    <w:p w:rsidR="003622E1" w:rsidRPr="00122609" w:rsidRDefault="003622E1" w:rsidP="003622E1">
      <w:pPr>
        <w:spacing w:before="0"/>
        <w:ind w:right="-476"/>
        <w:jc w:val="left"/>
        <w:rPr>
          <w:rFonts w:cs="Arial"/>
          <w:lang w:val="sr-Latn-CS"/>
        </w:rPr>
      </w:pPr>
      <w:r w:rsidRPr="00122609">
        <w:rPr>
          <w:rFonts w:cs="Arial"/>
          <w:lang w:val="sr-Latn-CS"/>
        </w:rPr>
        <w:tab/>
        <w:t>- осовински притисак</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00DB0942">
        <w:rPr>
          <w:rFonts w:cs="Arial"/>
          <w:lang w:val="sr-Latn-CS"/>
        </w:rPr>
        <w:t xml:space="preserve">            </w:t>
      </w:r>
      <w:r w:rsidRPr="00122609">
        <w:rPr>
          <w:rFonts w:cs="Arial"/>
          <w:lang w:val="sr-Latn-CS"/>
        </w:rPr>
        <w:t>20 t</w:t>
      </w:r>
    </w:p>
    <w:p w:rsidR="003622E1" w:rsidRPr="00122609" w:rsidRDefault="00DB0942" w:rsidP="003622E1">
      <w:pPr>
        <w:spacing w:before="0"/>
        <w:ind w:right="-476"/>
        <w:jc w:val="left"/>
        <w:rPr>
          <w:rFonts w:cs="Arial"/>
          <w:lang w:val="sr-Cyrl-RS"/>
        </w:rPr>
      </w:pPr>
      <w:r>
        <w:rPr>
          <w:rFonts w:cs="Arial"/>
          <w:lang w:val="sr-Latn-CS"/>
        </w:rPr>
        <w:tab/>
        <w:t>- за брзине до</w:t>
      </w:r>
      <w:r>
        <w:rPr>
          <w:rFonts w:cs="Arial"/>
          <w:lang w:val="sr-Latn-CS"/>
        </w:rPr>
        <w:tab/>
      </w:r>
      <w:r>
        <w:rPr>
          <w:rFonts w:cs="Arial"/>
          <w:lang w:val="sr-Latn-CS"/>
        </w:rPr>
        <w:tab/>
      </w:r>
      <w:r>
        <w:rPr>
          <w:rFonts w:cs="Arial"/>
          <w:lang w:val="sr-Latn-CS"/>
        </w:rPr>
        <w:tab/>
      </w:r>
      <w:r>
        <w:rPr>
          <w:rFonts w:cs="Arial"/>
          <w:lang w:val="sr-Latn-CS"/>
        </w:rPr>
        <w:tab/>
        <w:t xml:space="preserve">                       </w:t>
      </w:r>
      <w:r w:rsidR="003622E1" w:rsidRPr="00122609">
        <w:rPr>
          <w:rFonts w:cs="Arial"/>
          <w:lang w:val="sr-Latn-CS"/>
        </w:rPr>
        <w:t>120 km/h</w:t>
      </w:r>
    </w:p>
    <w:p w:rsidR="003622E1" w:rsidRPr="00122609" w:rsidRDefault="003622E1" w:rsidP="003622E1">
      <w:pPr>
        <w:spacing w:before="0"/>
        <w:ind w:right="-476"/>
        <w:jc w:val="left"/>
        <w:rPr>
          <w:rFonts w:cs="Arial"/>
          <w:lang w:val="sr-Cyrl-RS"/>
        </w:rPr>
      </w:pPr>
    </w:p>
    <w:p w:rsidR="003622E1" w:rsidRPr="00122609" w:rsidRDefault="003622E1" w:rsidP="003622E1">
      <w:pPr>
        <w:spacing w:before="0"/>
        <w:ind w:right="-476"/>
        <w:jc w:val="left"/>
        <w:rPr>
          <w:rFonts w:cs="Arial"/>
          <w:b/>
          <w:lang w:val="sr-Cyrl-RS"/>
        </w:rPr>
      </w:pPr>
      <w:r w:rsidRPr="00122609">
        <w:rPr>
          <w:rFonts w:cs="Arial"/>
          <w:lang w:val="sr-Cyrl-RS"/>
        </w:rPr>
        <w:t xml:space="preserve">     ТЕХНИЧКИ ПОДАЦИ ЗА ЛЕЖАЈЕВЕ (</w:t>
      </w:r>
      <w:r w:rsidRPr="00122609">
        <w:rPr>
          <w:rFonts w:cs="Arial"/>
          <w:lang w:val="sr-Latn-RS"/>
        </w:rPr>
        <w:t>FAG, KINEX</w:t>
      </w:r>
      <w:r w:rsidRPr="00122609">
        <w:rPr>
          <w:rFonts w:cs="Arial"/>
          <w:b/>
          <w:lang w:val="sr-Cyrl-RS"/>
        </w:rPr>
        <w:t xml:space="preserve"> </w:t>
      </w:r>
      <w:r w:rsidRPr="00122609">
        <w:rPr>
          <w:rFonts w:cs="Arial"/>
          <w:lang w:val="sr-Cyrl-RS"/>
        </w:rPr>
        <w:t>или одговарајући</w:t>
      </w:r>
      <w:r w:rsidRPr="00122609">
        <w:rPr>
          <w:rFonts w:cs="Arial"/>
          <w:lang w:val="sr-Latn-RS"/>
        </w:rPr>
        <w:t xml:space="preserve"> </w:t>
      </w:r>
      <w:r w:rsidRPr="00122609">
        <w:rPr>
          <w:rFonts w:cs="Arial"/>
          <w:b/>
          <w:lang w:val="sr-Latn-RS"/>
        </w:rPr>
        <w:t xml:space="preserve"> </w:t>
      </w:r>
      <w:r w:rsidRPr="00122609">
        <w:rPr>
          <w:rFonts w:cs="Arial"/>
          <w:b/>
          <w:lang w:val="sr-Cyrl-RS"/>
        </w:rPr>
        <w:t>)</w:t>
      </w:r>
      <w:r w:rsidRPr="00122609">
        <w:rPr>
          <w:rFonts w:cs="Arial"/>
          <w:b/>
          <w:lang w:val="sr-Latn-RS"/>
        </w:rPr>
        <w:t xml:space="preserve"> </w:t>
      </w:r>
      <w:r w:rsidRPr="00122609">
        <w:rPr>
          <w:rFonts w:cs="Arial"/>
          <w:b/>
          <w:lang w:val="sr-Cyrl-RS"/>
        </w:rPr>
        <w:t>:</w:t>
      </w:r>
    </w:p>
    <w:p w:rsidR="003622E1" w:rsidRPr="00122609" w:rsidRDefault="003622E1" w:rsidP="003622E1">
      <w:pPr>
        <w:spacing w:before="0"/>
        <w:jc w:val="left"/>
        <w:rPr>
          <w:rFonts w:cs="Arial"/>
          <w:lang w:val="sr-Cyrl-RS"/>
        </w:rPr>
      </w:pPr>
      <w:r w:rsidRPr="00122609">
        <w:rPr>
          <w:rFonts w:cs="Arial"/>
          <w:lang w:val="sr-Cyrl-RS"/>
        </w:rPr>
        <w:t xml:space="preserve">            </w:t>
      </w:r>
    </w:p>
    <w:p w:rsidR="003622E1" w:rsidRPr="00122609" w:rsidRDefault="003622E1" w:rsidP="003622E1">
      <w:pPr>
        <w:spacing w:before="0"/>
        <w:jc w:val="left"/>
        <w:rPr>
          <w:rFonts w:cs="Arial"/>
          <w:lang w:val="sr-Latn-RS"/>
        </w:rPr>
      </w:pPr>
      <w:r w:rsidRPr="00122609">
        <w:rPr>
          <w:rFonts w:cs="Arial"/>
          <w:lang w:val="sr-Cyrl-CS"/>
        </w:rPr>
        <w:t xml:space="preserve">             - Димензије</w:t>
      </w:r>
      <w:r w:rsidRPr="00122609">
        <w:rPr>
          <w:rFonts w:cs="Arial"/>
          <w:lang w:val="sr-Cyrl-CS"/>
        </w:rPr>
        <w:tab/>
      </w:r>
      <w:r w:rsidRPr="00122609">
        <w:rPr>
          <w:rFonts w:cs="Arial"/>
          <w:lang w:val="sr-Cyrl-CS"/>
        </w:rPr>
        <w:tab/>
      </w:r>
      <w:r w:rsidRPr="00122609">
        <w:rPr>
          <w:rFonts w:cs="Arial"/>
          <w:lang w:val="sr-Cyrl-CS"/>
        </w:rPr>
        <w:tab/>
        <w:t xml:space="preserve">120 x 240 x 80 мм </w:t>
      </w:r>
      <w:r w:rsidRPr="00122609">
        <w:rPr>
          <w:rFonts w:cs="Arial"/>
          <w:lang w:val="sr-Latn-RS"/>
        </w:rPr>
        <w:t xml:space="preserve"> </w:t>
      </w:r>
      <w:r w:rsidRPr="00122609">
        <w:rPr>
          <w:rFonts w:cs="Arial"/>
          <w:lang w:val="sr-Cyrl-CS"/>
        </w:rPr>
        <w:t>(</w:t>
      </w:r>
      <w:r w:rsidRPr="00122609">
        <w:rPr>
          <w:rFonts w:cs="Arial"/>
          <w:lang w:val="sr-Latn-RS"/>
        </w:rPr>
        <w:t>d x D x B )</w:t>
      </w:r>
    </w:p>
    <w:p w:rsidR="003622E1" w:rsidRPr="00122609" w:rsidRDefault="003622E1" w:rsidP="003622E1">
      <w:pPr>
        <w:spacing w:before="0"/>
        <w:jc w:val="left"/>
        <w:rPr>
          <w:rFonts w:cs="Arial"/>
          <w:lang w:val="sr-Cyrl-CS"/>
        </w:rPr>
      </w:pPr>
      <w:r w:rsidRPr="00122609">
        <w:rPr>
          <w:rFonts w:cs="Arial"/>
          <w:lang w:val="sr-Cyrl-CS"/>
        </w:rPr>
        <w:t xml:space="preserve">             - Ознака </w:t>
      </w:r>
      <w:r w:rsidRPr="00122609">
        <w:rPr>
          <w:rFonts w:cs="Arial"/>
          <w:lang w:val="sr-Cyrl-CS"/>
        </w:rPr>
        <w:tab/>
      </w:r>
      <w:r w:rsidRPr="00122609">
        <w:rPr>
          <w:rFonts w:cs="Arial"/>
          <w:lang w:val="sr-Cyrl-CS"/>
        </w:rPr>
        <w:tab/>
      </w:r>
      <w:r w:rsidRPr="00122609">
        <w:rPr>
          <w:rFonts w:cs="Arial"/>
          <w:lang w:val="sr-Cyrl-CS"/>
        </w:rPr>
        <w:tab/>
        <w:t>WЈ /</w:t>
      </w:r>
      <w:r w:rsidRPr="00122609">
        <w:rPr>
          <w:rFonts w:cs="Arial"/>
          <w:lang w:val="sr-Latn-RS"/>
        </w:rPr>
        <w:t>WJP</w:t>
      </w:r>
      <w:r w:rsidRPr="00122609">
        <w:rPr>
          <w:rFonts w:cs="Arial"/>
          <w:lang w:val="sr-Cyrl-CS"/>
        </w:rPr>
        <w:t xml:space="preserve"> 120 x 240 М</w:t>
      </w:r>
    </w:p>
    <w:p w:rsidR="003622E1" w:rsidRPr="00122609" w:rsidRDefault="003622E1" w:rsidP="003622E1">
      <w:pPr>
        <w:spacing w:before="0"/>
        <w:jc w:val="left"/>
        <w:rPr>
          <w:rFonts w:cs="Arial"/>
          <w:lang w:val="sr-Cyrl-CS"/>
        </w:rPr>
      </w:pPr>
      <w:r w:rsidRPr="00122609">
        <w:rPr>
          <w:rFonts w:cs="Arial"/>
          <w:lang w:val="sr-Cyrl-CS"/>
        </w:rPr>
        <w:t xml:space="preserve">             - Кавез </w:t>
      </w:r>
      <w:r w:rsidRPr="00122609">
        <w:rPr>
          <w:rFonts w:cs="Arial"/>
          <w:lang w:val="sr-Cyrl-CS"/>
        </w:rPr>
        <w:tab/>
      </w:r>
      <w:r w:rsidRPr="00122609">
        <w:rPr>
          <w:rFonts w:cs="Arial"/>
          <w:lang w:val="sr-Cyrl-CS"/>
        </w:rPr>
        <w:tab/>
      </w:r>
      <w:r w:rsidRPr="00122609">
        <w:rPr>
          <w:rFonts w:cs="Arial"/>
          <w:lang w:val="sr-Cyrl-CS"/>
        </w:rPr>
        <w:tab/>
        <w:t>месингани</w:t>
      </w:r>
    </w:p>
    <w:p w:rsidR="003622E1" w:rsidRPr="00122609" w:rsidRDefault="003622E1" w:rsidP="003622E1">
      <w:pPr>
        <w:spacing w:before="0"/>
        <w:jc w:val="left"/>
        <w:rPr>
          <w:rFonts w:cs="Arial"/>
          <w:lang w:val="sr-Cyrl-CS"/>
        </w:rPr>
      </w:pPr>
      <w:r w:rsidRPr="00122609">
        <w:rPr>
          <w:rFonts w:cs="Arial"/>
          <w:lang w:val="sr-Cyrl-CS"/>
        </w:rPr>
        <w:t xml:space="preserve">             - Класа зазора</w:t>
      </w:r>
      <w:r w:rsidRPr="00122609">
        <w:rPr>
          <w:rFonts w:cs="Arial"/>
          <w:lang w:val="sr-Cyrl-CS"/>
        </w:rPr>
        <w:tab/>
      </w:r>
      <w:r w:rsidRPr="00122609">
        <w:rPr>
          <w:rFonts w:cs="Arial"/>
          <w:lang w:val="sr-Cyrl-CS"/>
        </w:rPr>
        <w:tab/>
      </w:r>
      <w:r w:rsidRPr="00122609">
        <w:rPr>
          <w:rFonts w:cs="Arial"/>
          <w:lang w:val="sr-Cyrl-CS"/>
        </w:rPr>
        <w:tab/>
      </w:r>
      <w:r w:rsidRPr="00122609">
        <w:rPr>
          <w:rFonts w:cs="Arial"/>
          <w:lang w:val="sr-Latn-CS"/>
        </w:rPr>
        <w:t>C</w:t>
      </w:r>
      <w:r w:rsidRPr="00122609">
        <w:rPr>
          <w:rFonts w:cs="Arial"/>
          <w:lang w:val="sr-Cyrl-CS"/>
        </w:rPr>
        <w:t>4</w:t>
      </w:r>
    </w:p>
    <w:p w:rsidR="003622E1" w:rsidRPr="00122609" w:rsidRDefault="003622E1" w:rsidP="003622E1">
      <w:pPr>
        <w:spacing w:before="0"/>
        <w:jc w:val="left"/>
        <w:rPr>
          <w:rFonts w:cs="Arial"/>
          <w:lang w:val="sr-Cyrl-CS"/>
        </w:rPr>
      </w:pPr>
      <w:r w:rsidRPr="00122609">
        <w:rPr>
          <w:rFonts w:cs="Arial"/>
          <w:lang w:val="sr-Cyrl-CS"/>
        </w:rPr>
        <w:t xml:space="preserve">             - Степен тачности</w:t>
      </w:r>
      <w:r w:rsidRPr="00122609">
        <w:rPr>
          <w:rFonts w:cs="Arial"/>
          <w:lang w:val="sr-Cyrl-CS"/>
        </w:rPr>
        <w:tab/>
      </w:r>
      <w:r w:rsidRPr="00122609">
        <w:rPr>
          <w:rFonts w:cs="Arial"/>
          <w:lang w:val="sr-Cyrl-CS"/>
        </w:rPr>
        <w:tab/>
        <w:t>нормална тачност - П0</w:t>
      </w:r>
    </w:p>
    <w:p w:rsidR="003622E1" w:rsidRPr="00CA1756" w:rsidRDefault="003622E1" w:rsidP="003622E1">
      <w:pPr>
        <w:spacing w:before="0"/>
        <w:jc w:val="left"/>
        <w:rPr>
          <w:rFonts w:cs="Arial"/>
          <w:b/>
          <w:lang w:val="sr-Latn-RS"/>
        </w:rPr>
      </w:pPr>
      <w:r w:rsidRPr="00122609">
        <w:rPr>
          <w:rFonts w:cs="Arial"/>
          <w:lang w:val="sr-Cyrl-CS"/>
        </w:rPr>
        <w:t xml:space="preserve">             - </w:t>
      </w:r>
      <w:r w:rsidRPr="00122609">
        <w:rPr>
          <w:rFonts w:cs="Arial"/>
          <w:b/>
          <w:lang w:val="sr-Latn-CS"/>
        </w:rPr>
        <w:t xml:space="preserve"> ПРЕМА</w:t>
      </w:r>
      <w:r w:rsidRPr="00122609">
        <w:rPr>
          <w:rFonts w:cs="Arial"/>
          <w:lang w:val="sr-Cyrl-CS"/>
        </w:rPr>
        <w:t xml:space="preserve">   </w:t>
      </w:r>
      <w:r w:rsidRPr="00122609">
        <w:rPr>
          <w:rFonts w:cs="Arial"/>
          <w:b/>
          <w:lang w:val="sr-Latn-RS"/>
        </w:rPr>
        <w:t>EN 12080</w:t>
      </w:r>
    </w:p>
    <w:p w:rsidR="003622E1" w:rsidRPr="00122609" w:rsidRDefault="003622E1" w:rsidP="003622E1">
      <w:pPr>
        <w:spacing w:before="0"/>
        <w:ind w:right="-476"/>
        <w:jc w:val="left"/>
        <w:rPr>
          <w:rFonts w:cs="Arial"/>
          <w:lang w:val="sr-Cyrl-RS"/>
        </w:rPr>
      </w:pPr>
    </w:p>
    <w:p w:rsidR="003622E1" w:rsidRPr="003622E1" w:rsidRDefault="003622E1" w:rsidP="00CA1756">
      <w:pPr>
        <w:spacing w:before="0"/>
        <w:ind w:right="-476"/>
        <w:jc w:val="left"/>
        <w:rPr>
          <w:rFonts w:cs="Arial"/>
          <w:lang w:val="sr-Latn-RS"/>
        </w:rPr>
      </w:pPr>
      <w:r w:rsidRPr="00122609">
        <w:rPr>
          <w:rFonts w:cs="Arial"/>
          <w:lang w:val="sr-Latn-CS"/>
        </w:rPr>
        <w:tab/>
      </w:r>
    </w:p>
    <w:p w:rsidR="003622E1" w:rsidRPr="003622E1" w:rsidRDefault="003622E1" w:rsidP="00CA1756">
      <w:pPr>
        <w:spacing w:before="0" w:after="200" w:line="276" w:lineRule="auto"/>
        <w:ind w:left="360" w:right="28"/>
        <w:rPr>
          <w:rFonts w:eastAsia="Calibri" w:cs="Arial"/>
          <w:bCs/>
        </w:rPr>
      </w:pPr>
      <w:r w:rsidRPr="003622E1">
        <w:rPr>
          <w:rFonts w:eastAsia="Calibri" w:cs="Arial"/>
          <w:lang w:val="sr-Latn-CS"/>
        </w:rPr>
        <w:t xml:space="preserve">                                                                </w:t>
      </w:r>
      <w:r w:rsidRPr="003622E1">
        <w:rPr>
          <w:rFonts w:eastAsia="Calibri" w:cs="Arial"/>
          <w:bCs/>
        </w:rPr>
        <w:t>Потпис одговорног лица произвођача</w:t>
      </w:r>
      <w:r w:rsidR="00CA1756">
        <w:rPr>
          <w:rFonts w:eastAsia="Calibri" w:cs="Arial"/>
          <w:bCs/>
        </w:rPr>
        <w:t xml:space="preserve">                            </w:t>
      </w:r>
      <w:r w:rsidRPr="003622E1">
        <w:rPr>
          <w:rFonts w:eastAsia="Calibri" w:cs="Arial"/>
          <w:bCs/>
        </w:rPr>
        <w:t xml:space="preserve">                    </w:t>
      </w:r>
    </w:p>
    <w:p w:rsidR="003622E1" w:rsidRPr="003622E1" w:rsidRDefault="003622E1" w:rsidP="003622E1">
      <w:pPr>
        <w:spacing w:before="0" w:after="200" w:line="276" w:lineRule="auto"/>
        <w:ind w:right="28"/>
        <w:rPr>
          <w:rFonts w:eastAsia="Calibri" w:cs="Arial"/>
          <w:bCs/>
          <w:lang w:val="sr-Cyrl-RS"/>
        </w:rPr>
      </w:pPr>
      <w:r w:rsidRPr="003622E1">
        <w:rPr>
          <w:rFonts w:eastAsia="Calibri" w:cs="Arial"/>
          <w:bCs/>
        </w:rPr>
        <w:t xml:space="preserve">                                                 </w:t>
      </w:r>
      <w:proofErr w:type="gramStart"/>
      <w:r w:rsidRPr="003622E1">
        <w:rPr>
          <w:rFonts w:eastAsia="Calibri" w:cs="Arial"/>
          <w:bCs/>
        </w:rPr>
        <w:t>мп</w:t>
      </w:r>
      <w:proofErr w:type="gramEnd"/>
      <w:r w:rsidRPr="003622E1">
        <w:rPr>
          <w:rFonts w:eastAsia="Calibri" w:cs="Arial"/>
          <w:bCs/>
        </w:rPr>
        <w:t>.                ____________________________</w:t>
      </w:r>
      <w:r w:rsidRPr="003622E1">
        <w:rPr>
          <w:rFonts w:cs="Arial"/>
          <w:b/>
          <w:sz w:val="24"/>
          <w:szCs w:val="24"/>
        </w:rPr>
        <w:br w:type="page"/>
      </w:r>
    </w:p>
    <w:p w:rsidR="003622E1" w:rsidRDefault="00325C12" w:rsidP="003622E1">
      <w:pPr>
        <w:spacing w:before="0"/>
        <w:ind w:right="-476"/>
        <w:jc w:val="right"/>
        <w:rPr>
          <w:rFonts w:ascii="Times New Roman" w:hAnsi="Times New Roman"/>
          <w:sz w:val="24"/>
          <w:szCs w:val="24"/>
          <w:lang w:val="sr-Latn-RS"/>
        </w:rPr>
      </w:pPr>
      <w:r>
        <w:rPr>
          <w:rFonts w:cs="Arial"/>
          <w:b/>
          <w:noProof/>
          <w:sz w:val="24"/>
          <w:szCs w:val="24"/>
          <w:lang w:val="sr-Latn-RS" w:eastAsia="sr-Latn-RS"/>
        </w:rPr>
        <w:lastRenderedPageBreak/>
        <w:pict>
          <v:roundrect id="_x0000_s1030" style="position:absolute;left:0;text-align:left;margin-left:341.75pt;margin-top:-15.35pt;width:130.9pt;height:32.6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" fillcolor="#a7bfde" strokecolor="#4579b8">
            <v:fill color2="#e4ecf5" rotate="t" angle="180" colors="0 #a3c4ff;22938f #bfd5ff;1 #e5eeff" focus="100%" type="gradient"/>
            <v:shadow on="t" color="black" opacity="24903f" origin=",.5" offset="0,.55556mm"/>
            <v:textbox style="mso-next-textbox:#_x0000_s1030">
              <w:txbxContent>
                <w:p w:rsidR="00561AA1" w:rsidRPr="00611C0B" w:rsidRDefault="00561AA1" w:rsidP="003622E1">
                  <w:pPr>
                    <w:jc w:val="center"/>
                    <w:rPr>
                      <w:b/>
                    </w:rPr>
                  </w:pPr>
                  <w:proofErr w:type="gramStart"/>
                  <w:r w:rsidRPr="00BB5659">
                    <w:rPr>
                      <w:b/>
                    </w:rPr>
                    <w:t>ОБРАЗАЦ</w:t>
                  </w:r>
                  <w:r>
                    <w:rPr>
                      <w:b/>
                      <w:lang w:val="sr-Cyrl-RS"/>
                    </w:rPr>
                    <w:t xml:space="preserve"> </w:t>
                  </w:r>
                  <w:r w:rsidRPr="00BB5659">
                    <w:rPr>
                      <w:b/>
                    </w:rPr>
                    <w:t xml:space="preserve"> БР</w:t>
                  </w:r>
                  <w:proofErr w:type="gramEnd"/>
                  <w:r w:rsidRPr="00BB5659">
                    <w:rPr>
                      <w:b/>
                    </w:rPr>
                    <w:t xml:space="preserve">. </w:t>
                  </w:r>
                  <w:r>
                    <w:rPr>
                      <w:b/>
                      <w:lang w:val="sr-Latn-RS"/>
                    </w:rPr>
                    <w:t>10</w:t>
                  </w:r>
                  <w:r w:rsidRPr="00BB5659">
                    <w:rPr>
                      <w:b/>
                    </w:rPr>
                    <w:t>.</w:t>
                  </w:r>
                  <w:r w:rsidRPr="00611C0B">
                    <w:rPr>
                      <w:b/>
                    </w:rPr>
                    <w:t xml:space="preserve"> </w:t>
                  </w:r>
                </w:p>
              </w:txbxContent>
            </v:textbox>
          </v:roundrect>
        </w:pict>
      </w:r>
    </w:p>
    <w:p w:rsidR="003622E1" w:rsidRPr="003622E1" w:rsidRDefault="003622E1" w:rsidP="003622E1">
      <w:pPr>
        <w:spacing w:before="0"/>
        <w:ind w:right="-476"/>
        <w:jc w:val="right"/>
        <w:rPr>
          <w:rFonts w:ascii="Times New Roman" w:hAnsi="Times New Roman"/>
          <w:sz w:val="24"/>
          <w:szCs w:val="24"/>
          <w:lang w:val="sr-Cyrl-RS"/>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2159"/>
        <w:gridCol w:w="1919"/>
        <w:gridCol w:w="3119"/>
      </w:tblGrid>
      <w:tr w:rsidR="003622E1" w:rsidRPr="003622E1" w:rsidTr="00822DF2">
        <w:trPr>
          <w:cantSplit/>
        </w:trPr>
        <w:tc>
          <w:tcPr>
            <w:tcW w:w="9228" w:type="dxa"/>
            <w:gridSpan w:val="4"/>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right="28"/>
              <w:jc w:val="center"/>
              <w:rPr>
                <w:rFonts w:eastAsia="Calibri" w:cs="Arial"/>
                <w:sz w:val="24"/>
                <w:szCs w:val="24"/>
              </w:rPr>
            </w:pPr>
            <w:r w:rsidRPr="003622E1">
              <w:rPr>
                <w:rFonts w:eastAsia="Calibri" w:cs="Arial"/>
                <w:lang w:val="sr-Latn-CS"/>
              </w:rPr>
              <w:t>П</w:t>
            </w:r>
            <w:r w:rsidRPr="003622E1">
              <w:rPr>
                <w:rFonts w:eastAsia="Calibri" w:cs="Arial"/>
              </w:rPr>
              <w:t>роизвођач</w:t>
            </w:r>
            <w:r w:rsidRPr="003622E1">
              <w:rPr>
                <w:rFonts w:eastAsia="Calibri" w:cs="Arial"/>
                <w:lang w:val="sr-Latn-CS"/>
              </w:rPr>
              <w:t xml:space="preserve"> ( Фирма,пош.број,седиште и пуна адреса )</w:t>
            </w:r>
          </w:p>
          <w:p w:rsidR="003622E1" w:rsidRPr="003622E1" w:rsidRDefault="003622E1" w:rsidP="003622E1">
            <w:pPr>
              <w:spacing w:before="0" w:after="200" w:line="276" w:lineRule="auto"/>
              <w:ind w:right="28"/>
              <w:rPr>
                <w:rFonts w:eastAsia="Calibri" w:cs="Arial"/>
                <w:sz w:val="24"/>
                <w:szCs w:val="24"/>
                <w:lang w:val="sr-Latn-CS"/>
              </w:rPr>
            </w:pPr>
          </w:p>
        </w:tc>
      </w:tr>
      <w:tr w:rsidR="003622E1" w:rsidRPr="003622E1" w:rsidTr="00822DF2">
        <w:trPr>
          <w:cantSplit/>
        </w:trPr>
        <w:tc>
          <w:tcPr>
            <w:tcW w:w="2028"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left="27" w:right="28"/>
              <w:jc w:val="center"/>
              <w:rPr>
                <w:rFonts w:eastAsia="Calibri" w:cs="Arial"/>
                <w:sz w:val="24"/>
                <w:szCs w:val="24"/>
                <w:lang w:val="sr-Latn-CS"/>
              </w:rPr>
            </w:pPr>
            <w:r w:rsidRPr="003622E1">
              <w:rPr>
                <w:rFonts w:eastAsia="Calibri" w:cs="Arial"/>
                <w:lang w:val="sr-Latn-CS"/>
              </w:rPr>
              <w:t>Телефон:</w:t>
            </w:r>
          </w:p>
          <w:p w:rsidR="003622E1" w:rsidRPr="003622E1" w:rsidRDefault="003622E1" w:rsidP="003622E1">
            <w:pPr>
              <w:spacing w:before="0" w:after="200" w:line="276" w:lineRule="auto"/>
              <w:ind w:right="28"/>
              <w:jc w:val="center"/>
              <w:rPr>
                <w:rFonts w:eastAsia="Calibri" w:cs="Arial"/>
                <w:sz w:val="24"/>
                <w:szCs w:val="24"/>
                <w:lang w:val="sr-Latn-CS"/>
              </w:rPr>
            </w:pPr>
          </w:p>
        </w:tc>
        <w:tc>
          <w:tcPr>
            <w:tcW w:w="2160"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right="28"/>
              <w:jc w:val="center"/>
              <w:rPr>
                <w:rFonts w:eastAsia="Calibri" w:cs="Arial"/>
                <w:sz w:val="24"/>
                <w:szCs w:val="24"/>
                <w:lang w:val="sr-Latn-CS"/>
              </w:rPr>
            </w:pPr>
            <w:r w:rsidRPr="003622E1">
              <w:rPr>
                <w:rFonts w:eastAsia="Calibri" w:cs="Arial"/>
                <w:lang w:val="sr-Latn-CS"/>
              </w:rPr>
              <w:t>Фаx:</w:t>
            </w:r>
          </w:p>
          <w:p w:rsidR="003622E1" w:rsidRPr="003622E1" w:rsidRDefault="003622E1" w:rsidP="003622E1">
            <w:pPr>
              <w:spacing w:before="0" w:after="200" w:line="276" w:lineRule="auto"/>
              <w:ind w:right="28"/>
              <w:jc w:val="center"/>
              <w:rPr>
                <w:rFonts w:eastAsia="Calibri" w:cs="Arial"/>
                <w:sz w:val="24"/>
                <w:szCs w:val="24"/>
                <w:lang w:val="sr-Latn-CS"/>
              </w:rPr>
            </w:pPr>
          </w:p>
        </w:tc>
        <w:tc>
          <w:tcPr>
            <w:tcW w:w="1920" w:type="dxa"/>
            <w:tcBorders>
              <w:top w:val="single" w:sz="4" w:space="0" w:color="auto"/>
              <w:left w:val="single" w:sz="4" w:space="0" w:color="auto"/>
              <w:bottom w:val="single" w:sz="4" w:space="0" w:color="auto"/>
              <w:right w:val="single" w:sz="4" w:space="0" w:color="auto"/>
            </w:tcBorders>
            <w:hideMark/>
          </w:tcPr>
          <w:p w:rsidR="003622E1" w:rsidRPr="003622E1" w:rsidRDefault="003622E1" w:rsidP="003622E1">
            <w:pPr>
              <w:spacing w:before="0" w:after="200" w:line="276" w:lineRule="auto"/>
              <w:ind w:left="192" w:right="28"/>
              <w:jc w:val="center"/>
              <w:rPr>
                <w:rFonts w:eastAsia="Calibri" w:cs="Arial"/>
                <w:sz w:val="24"/>
                <w:szCs w:val="24"/>
                <w:lang w:val="sr-Latn-CS"/>
              </w:rPr>
            </w:pPr>
            <w:r w:rsidRPr="003622E1">
              <w:rPr>
                <w:rFonts w:eastAsia="Calibri" w:cs="Arial"/>
                <w:lang w:val="sr-Latn-CS"/>
              </w:rPr>
              <w:t>Е-маil:</w:t>
            </w:r>
          </w:p>
          <w:p w:rsidR="003622E1" w:rsidRPr="003622E1" w:rsidRDefault="003622E1" w:rsidP="003622E1">
            <w:pPr>
              <w:spacing w:before="0" w:after="200" w:line="276" w:lineRule="auto"/>
              <w:ind w:right="28"/>
              <w:jc w:val="center"/>
              <w:rPr>
                <w:rFonts w:eastAsia="Calibri" w:cs="Arial"/>
                <w:sz w:val="24"/>
                <w:szCs w:val="24"/>
              </w:rPr>
            </w:pPr>
            <w:r w:rsidRPr="003622E1">
              <w:rPr>
                <w:rFonts w:eastAsia="Calibri" w:cs="Arial"/>
              </w:rPr>
              <w:t xml:space="preserve">                   </w:t>
            </w:r>
          </w:p>
        </w:tc>
        <w:tc>
          <w:tcPr>
            <w:tcW w:w="3120"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left="-108" w:right="-108" w:hanging="300"/>
              <w:jc w:val="center"/>
              <w:rPr>
                <w:rFonts w:eastAsia="Calibri" w:cs="Arial"/>
                <w:sz w:val="24"/>
                <w:szCs w:val="24"/>
              </w:rPr>
            </w:pPr>
            <w:r w:rsidRPr="003622E1">
              <w:rPr>
                <w:rFonts w:eastAsia="Calibri" w:cs="Arial"/>
              </w:rPr>
              <w:t xml:space="preserve">      </w:t>
            </w:r>
            <w:r w:rsidRPr="003622E1">
              <w:rPr>
                <w:rFonts w:eastAsia="Calibri" w:cs="Arial"/>
                <w:lang w:val="sr-Latn-CS"/>
              </w:rPr>
              <w:t>Директор(Презиме и име):</w:t>
            </w:r>
          </w:p>
        </w:tc>
      </w:tr>
    </w:tbl>
    <w:p w:rsidR="003622E1" w:rsidRPr="003622E1" w:rsidRDefault="003622E1" w:rsidP="003622E1">
      <w:pPr>
        <w:spacing w:before="0" w:after="200" w:line="276" w:lineRule="auto"/>
        <w:ind w:right="28"/>
        <w:rPr>
          <w:rFonts w:eastAsia="Calibri" w:cs="Arial"/>
        </w:rPr>
      </w:pPr>
    </w:p>
    <w:p w:rsidR="003622E1" w:rsidRPr="003622E1" w:rsidRDefault="003622E1" w:rsidP="003622E1">
      <w:pPr>
        <w:keepNext/>
        <w:spacing w:before="240" w:after="60" w:line="276" w:lineRule="auto"/>
        <w:ind w:right="28"/>
        <w:jc w:val="center"/>
        <w:outlineLvl w:val="0"/>
        <w:rPr>
          <w:rFonts w:cs="Arial"/>
          <w:bCs/>
          <w:kern w:val="32"/>
          <w:sz w:val="24"/>
          <w:szCs w:val="32"/>
        </w:rPr>
      </w:pPr>
      <w:r w:rsidRPr="003622E1">
        <w:rPr>
          <w:rFonts w:cs="Arial"/>
          <w:bCs/>
          <w:kern w:val="32"/>
          <w:sz w:val="32"/>
          <w:szCs w:val="32"/>
          <w:lang w:val="sr-Latn-RS"/>
        </w:rPr>
        <w:t xml:space="preserve">И З Ј А В </w:t>
      </w:r>
      <w:r w:rsidRPr="003622E1">
        <w:rPr>
          <w:rFonts w:cs="Arial"/>
          <w:bCs/>
          <w:kern w:val="32"/>
          <w:sz w:val="32"/>
          <w:szCs w:val="32"/>
        </w:rPr>
        <w:t>А</w:t>
      </w:r>
    </w:p>
    <w:p w:rsidR="003622E1" w:rsidRPr="003622E1" w:rsidRDefault="003622E1" w:rsidP="003622E1">
      <w:pPr>
        <w:spacing w:before="0" w:after="200" w:line="276" w:lineRule="auto"/>
        <w:ind w:right="28"/>
        <w:rPr>
          <w:rFonts w:eastAsia="Calibri" w:cs="Arial"/>
          <w:lang w:val="sr-Latn-CS"/>
        </w:rPr>
      </w:pPr>
    </w:p>
    <w:p w:rsidR="003622E1" w:rsidRPr="003622E1" w:rsidRDefault="003622E1" w:rsidP="003622E1">
      <w:pPr>
        <w:spacing w:before="0" w:after="200" w:line="276" w:lineRule="auto"/>
        <w:ind w:left="180" w:right="28"/>
        <w:rPr>
          <w:rFonts w:eastAsia="Calibri" w:cs="Arial"/>
          <w:lang w:val="sr-Latn-CS"/>
        </w:rPr>
      </w:pPr>
      <w:r w:rsidRPr="003622E1">
        <w:rPr>
          <w:rFonts w:eastAsia="Calibri" w:cs="Arial"/>
        </w:rPr>
        <w:t>П</w:t>
      </w:r>
      <w:r w:rsidRPr="003622E1">
        <w:rPr>
          <w:rFonts w:eastAsia="Calibri" w:cs="Arial"/>
          <w:lang w:val="sr-Latn-CS"/>
        </w:rPr>
        <w:t xml:space="preserve">од материјалном и кривичном одговорношћу тврдимо да </w:t>
      </w:r>
      <w:r w:rsidRPr="003622E1">
        <w:rPr>
          <w:rFonts w:eastAsia="Calibri" w:cs="Arial"/>
          <w:lang w:val="sr-Cyrl-RS"/>
        </w:rPr>
        <w:t>смо у могућности да</w:t>
      </w:r>
      <w:r w:rsidRPr="003622E1">
        <w:rPr>
          <w:rFonts w:eastAsia="Calibri" w:cs="Arial"/>
        </w:rPr>
        <w:t xml:space="preserve"> </w:t>
      </w:r>
      <w:r w:rsidRPr="003622E1">
        <w:rPr>
          <w:rFonts w:eastAsia="Calibri" w:cs="Arial"/>
          <w:lang w:val="sr-Cyrl-RS"/>
        </w:rPr>
        <w:t>извршимо</w:t>
      </w:r>
      <w:r w:rsidRPr="003622E1">
        <w:rPr>
          <w:rFonts w:eastAsia="Calibri" w:cs="Arial"/>
        </w:rPr>
        <w:t xml:space="preserve"> успешну реализацију предметне набавке-</w:t>
      </w:r>
      <w:r w:rsidRPr="003622E1">
        <w:rPr>
          <w:rFonts w:eastAsia="Calibri" w:cs="Arial"/>
          <w:u w:val="single"/>
        </w:rPr>
        <w:t>партија 1</w:t>
      </w:r>
      <w:r w:rsidRPr="003622E1">
        <w:rPr>
          <w:rFonts w:eastAsia="Calibri" w:cs="Arial"/>
          <w:lang w:val="sr-Cyrl-RS"/>
        </w:rPr>
        <w:t xml:space="preserve">, </w:t>
      </w:r>
      <w:r w:rsidRPr="00822DF2">
        <w:rPr>
          <w:rFonts w:eastAsia="Calibri" w:cs="Arial"/>
          <w:lang w:val="sr-Cyrl-RS"/>
        </w:rPr>
        <w:t xml:space="preserve">позиција 2, </w:t>
      </w:r>
      <w:r w:rsidRPr="00822DF2">
        <w:rPr>
          <w:rFonts w:eastAsia="Calibri" w:cs="Arial"/>
        </w:rPr>
        <w:t>и да</w:t>
      </w:r>
      <w:r w:rsidRPr="003622E1">
        <w:rPr>
          <w:rFonts w:eastAsia="Calibri" w:cs="Arial"/>
        </w:rPr>
        <w:t xml:space="preserve"> ћемо извршити испоруку према следећој техничкој специфиикацији наручиоца и то:</w:t>
      </w:r>
    </w:p>
    <w:p w:rsidR="003622E1" w:rsidRPr="003622E1" w:rsidRDefault="003622E1" w:rsidP="003622E1">
      <w:pPr>
        <w:spacing w:before="0"/>
        <w:ind w:right="-476"/>
        <w:rPr>
          <w:rFonts w:ascii="Times New Roman" w:hAnsi="Times New Roman"/>
          <w:sz w:val="24"/>
          <w:szCs w:val="24"/>
          <w:lang w:val="sr-Cyrl-RS"/>
        </w:rPr>
      </w:pPr>
    </w:p>
    <w:p w:rsidR="009172AF" w:rsidRPr="00122609" w:rsidRDefault="003622E1" w:rsidP="009172AF">
      <w:pPr>
        <w:spacing w:before="0"/>
        <w:ind w:right="-476" w:firstLine="709"/>
        <w:jc w:val="left"/>
        <w:rPr>
          <w:rFonts w:cs="Arial"/>
          <w:b/>
          <w:lang w:val="sr-Cyrl-RS"/>
        </w:rPr>
      </w:pPr>
      <w:r w:rsidRPr="003622E1">
        <w:rPr>
          <w:rFonts w:ascii="Times New Roman" w:hAnsi="Times New Roman"/>
          <w:sz w:val="24"/>
          <w:szCs w:val="24"/>
          <w:lang w:val="sr-Latn-CS"/>
        </w:rPr>
        <w:tab/>
      </w:r>
      <w:r w:rsidR="009172AF" w:rsidRPr="00122609">
        <w:rPr>
          <w:rFonts w:cs="Arial"/>
          <w:b/>
          <w:lang w:val="sr-Cyrl-RS"/>
        </w:rPr>
        <w:t xml:space="preserve">          </w:t>
      </w:r>
    </w:p>
    <w:p w:rsidR="009172AF" w:rsidRPr="00122609" w:rsidRDefault="009172AF" w:rsidP="009172AF">
      <w:pPr>
        <w:spacing w:before="0"/>
        <w:ind w:left="600" w:right="-476"/>
        <w:jc w:val="left"/>
        <w:rPr>
          <w:rFonts w:cs="Arial"/>
          <w:lang w:val="sr-Latn-CS"/>
        </w:rPr>
      </w:pPr>
      <w:r w:rsidRPr="00122609">
        <w:rPr>
          <w:rFonts w:cs="Arial"/>
          <w:lang w:val="sr-Latn-CS"/>
        </w:rPr>
        <w:t xml:space="preserve">- за колосек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Latn-CS"/>
        </w:rPr>
        <w:tab/>
        <w:t xml:space="preserve">   1435 mm</w:t>
      </w:r>
    </w:p>
    <w:p w:rsidR="009172AF" w:rsidRPr="00122609" w:rsidRDefault="009172AF" w:rsidP="009172AF">
      <w:pPr>
        <w:spacing w:before="0"/>
        <w:ind w:left="600" w:right="-476"/>
        <w:jc w:val="left"/>
        <w:rPr>
          <w:rFonts w:cs="Arial"/>
          <w:lang w:val="sr-Latn-CS"/>
        </w:rPr>
      </w:pPr>
      <w:r w:rsidRPr="00122609">
        <w:rPr>
          <w:rFonts w:cs="Arial"/>
          <w:lang w:val="sr-Latn-CS"/>
        </w:rPr>
        <w:t>- номинални пречник круга котрљања точкова</w:t>
      </w:r>
      <w:r w:rsidRPr="00122609">
        <w:rPr>
          <w:rFonts w:cs="Arial"/>
          <w:lang w:val="sr-Latn-CS"/>
        </w:rPr>
        <w:tab/>
      </w:r>
      <w:r w:rsidRPr="00122609">
        <w:rPr>
          <w:rFonts w:cs="Arial"/>
          <w:lang w:val="sr-Latn-CS"/>
        </w:rPr>
        <w:tab/>
      </w:r>
      <w:r w:rsidRPr="00122609">
        <w:rPr>
          <w:rFonts w:cs="Arial"/>
          <w:lang w:val="sr-Latn-CS"/>
        </w:rPr>
        <w:tab/>
        <w:t>Ø 1000 mm</w:t>
      </w:r>
    </w:p>
    <w:p w:rsidR="009172AF" w:rsidRPr="00122609" w:rsidRDefault="009172AF" w:rsidP="009172AF">
      <w:pPr>
        <w:spacing w:before="0"/>
        <w:ind w:left="600" w:right="-476"/>
        <w:jc w:val="left"/>
        <w:rPr>
          <w:rFonts w:cs="Arial"/>
          <w:lang w:val="sr-Latn-CS"/>
        </w:rPr>
      </w:pPr>
      <w:r w:rsidRPr="00122609">
        <w:rPr>
          <w:rFonts w:cs="Arial"/>
          <w:lang w:val="sr-Latn-CS"/>
        </w:rPr>
        <w:t>- ширина обрађеног моноблок точка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005A4232">
        <w:rPr>
          <w:rFonts w:cs="Arial"/>
          <w:lang w:val="sr-Latn-CS"/>
        </w:rPr>
        <w:t xml:space="preserve">      </w:t>
      </w:r>
      <w:r w:rsidRPr="00122609">
        <w:rPr>
          <w:rFonts w:cs="Arial"/>
          <w:lang w:val="sr-Latn-CS"/>
        </w:rPr>
        <w:t>135 mm</w:t>
      </w:r>
    </w:p>
    <w:p w:rsidR="009172AF" w:rsidRPr="00122609" w:rsidRDefault="009172AF" w:rsidP="009172AF">
      <w:pPr>
        <w:spacing w:before="0"/>
        <w:ind w:left="600" w:right="-476"/>
        <w:jc w:val="left"/>
        <w:rPr>
          <w:rFonts w:cs="Arial"/>
          <w:b/>
          <w:lang w:val="sr-Latn-CS"/>
        </w:rPr>
      </w:pPr>
      <w:r w:rsidRPr="00122609">
        <w:rPr>
          <w:rFonts w:cs="Arial"/>
          <w:lang w:val="sr-Latn-CS"/>
        </w:rPr>
        <w:t xml:space="preserve">- точкови квалитета  </w:t>
      </w:r>
      <w:r w:rsidR="005A4232">
        <w:rPr>
          <w:rFonts w:cs="Arial"/>
          <w:lang w:val="sr-Latn-CS"/>
        </w:rPr>
        <w:t xml:space="preserve">   </w:t>
      </w:r>
      <w:r w:rsidRPr="00122609">
        <w:rPr>
          <w:rFonts w:cs="Arial"/>
          <w:b/>
          <w:lang w:val="sr-Latn-CS"/>
        </w:rPr>
        <w:t>ЕR7Т</w:t>
      </w:r>
    </w:p>
    <w:p w:rsidR="009172AF" w:rsidRPr="00122609" w:rsidRDefault="009172AF" w:rsidP="009172AF">
      <w:pPr>
        <w:spacing w:before="0"/>
        <w:ind w:right="-476"/>
        <w:jc w:val="left"/>
        <w:rPr>
          <w:rFonts w:cs="Arial"/>
          <w:lang w:val="sr-Latn-CS"/>
        </w:rPr>
      </w:pPr>
      <w:r w:rsidRPr="00122609">
        <w:rPr>
          <w:rFonts w:cs="Arial"/>
          <w:lang w:val="sr-Cyrl-RS"/>
        </w:rPr>
        <w:t xml:space="preserve">          </w:t>
      </w:r>
      <w:r w:rsidRPr="00122609">
        <w:rPr>
          <w:rFonts w:cs="Arial"/>
          <w:lang w:val="sr-Latn-CS"/>
        </w:rPr>
        <w:t>- осовински притисак</w:t>
      </w:r>
      <w:r w:rsidRPr="00122609">
        <w:rPr>
          <w:rFonts w:cs="Arial"/>
          <w:lang w:val="sr-Latn-CS"/>
        </w:rPr>
        <w:tab/>
      </w:r>
      <w:r w:rsidRPr="00122609">
        <w:rPr>
          <w:rFonts w:cs="Arial"/>
          <w:lang w:val="sr-Cyrl-RS"/>
        </w:rPr>
        <w:t xml:space="preserve">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 xml:space="preserve"> 20 t</w:t>
      </w:r>
    </w:p>
    <w:p w:rsidR="009172AF" w:rsidRPr="00122609" w:rsidRDefault="009172AF" w:rsidP="009172AF">
      <w:pPr>
        <w:spacing w:before="0"/>
        <w:ind w:right="-476"/>
        <w:jc w:val="left"/>
        <w:rPr>
          <w:rFonts w:cs="Arial"/>
          <w:lang w:val="sr-Cyrl-RS"/>
        </w:rPr>
      </w:pPr>
      <w:r w:rsidRPr="00122609">
        <w:rPr>
          <w:rFonts w:cs="Arial"/>
          <w:lang w:val="sr-Cyrl-RS"/>
        </w:rPr>
        <w:t xml:space="preserve">          </w:t>
      </w:r>
      <w:r w:rsidRPr="00122609">
        <w:rPr>
          <w:rFonts w:cs="Arial"/>
          <w:lang w:val="sr-Latn-CS"/>
        </w:rPr>
        <w:t>- за брзине до</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 xml:space="preserve"> 120 km/h</w:t>
      </w:r>
    </w:p>
    <w:p w:rsidR="009172AF" w:rsidRPr="00122609" w:rsidRDefault="009172AF" w:rsidP="009172AF">
      <w:pPr>
        <w:spacing w:before="0"/>
        <w:ind w:left="600" w:right="-476"/>
        <w:jc w:val="left"/>
        <w:rPr>
          <w:rFonts w:cs="Arial"/>
          <w:lang w:val="sr-Latn-CS"/>
        </w:rPr>
      </w:pPr>
      <w:r w:rsidRPr="00122609">
        <w:rPr>
          <w:rFonts w:cs="Arial"/>
          <w:b/>
          <w:lang w:val="sr-Latn-CS"/>
        </w:rPr>
        <w:t xml:space="preserve">- према ЕN 13 262 </w:t>
      </w:r>
      <w:r w:rsidRPr="00122609">
        <w:rPr>
          <w:rFonts w:cs="Arial"/>
          <w:lang w:val="sr-Latn-CS"/>
        </w:rPr>
        <w:t xml:space="preserve"> ( Технички услови за испоруку моноблок точкова од ваљаног челика)</w:t>
      </w:r>
    </w:p>
    <w:p w:rsidR="009172AF" w:rsidRPr="00122609" w:rsidRDefault="009172AF" w:rsidP="009172AF">
      <w:pPr>
        <w:spacing w:before="0"/>
        <w:ind w:left="600" w:right="-476"/>
        <w:jc w:val="left"/>
        <w:rPr>
          <w:rFonts w:cs="Arial"/>
          <w:lang w:val="sr-Latn-CS"/>
        </w:rPr>
      </w:pPr>
    </w:p>
    <w:p w:rsidR="003622E1" w:rsidRPr="003622E1" w:rsidRDefault="003622E1" w:rsidP="009172AF">
      <w:pPr>
        <w:spacing w:before="0"/>
        <w:ind w:right="-476"/>
        <w:jc w:val="left"/>
        <w:rPr>
          <w:rFonts w:ascii="Times New Roman" w:hAnsi="Times New Roman"/>
          <w:sz w:val="24"/>
          <w:szCs w:val="24"/>
          <w:lang w:val="sr-Cyrl-RS"/>
        </w:rPr>
      </w:pPr>
    </w:p>
    <w:p w:rsidR="003622E1" w:rsidRPr="003622E1" w:rsidRDefault="003622E1" w:rsidP="003622E1">
      <w:pPr>
        <w:spacing w:before="0"/>
        <w:ind w:left="600" w:right="-476"/>
        <w:jc w:val="left"/>
        <w:rPr>
          <w:rFonts w:eastAsia="Calibri" w:cs="Arial"/>
        </w:rPr>
      </w:pPr>
      <w:r w:rsidRPr="003622E1">
        <w:rPr>
          <w:rFonts w:eastAsia="Calibri" w:cs="Arial"/>
          <w:lang w:val="sr-Latn-CS"/>
        </w:rPr>
        <w:t xml:space="preserve"> </w:t>
      </w:r>
    </w:p>
    <w:p w:rsidR="003622E1" w:rsidRPr="003622E1" w:rsidRDefault="003622E1" w:rsidP="003622E1">
      <w:pPr>
        <w:spacing w:before="0" w:after="200" w:line="276" w:lineRule="auto"/>
        <w:ind w:left="360" w:right="28"/>
        <w:rPr>
          <w:rFonts w:eastAsia="Calibri" w:cs="Arial"/>
          <w:bCs/>
        </w:rPr>
      </w:pPr>
      <w:r w:rsidRPr="003622E1">
        <w:rPr>
          <w:rFonts w:eastAsia="Calibri" w:cs="Arial"/>
          <w:lang w:val="sr-Latn-CS"/>
        </w:rPr>
        <w:t xml:space="preserve">                                                                </w:t>
      </w:r>
      <w:r w:rsidRPr="003622E1">
        <w:rPr>
          <w:rFonts w:eastAsia="Calibri" w:cs="Arial"/>
          <w:bCs/>
        </w:rPr>
        <w:t>Потпис одговорног лица произвођача</w:t>
      </w:r>
    </w:p>
    <w:p w:rsidR="003622E1" w:rsidRPr="003622E1" w:rsidRDefault="003622E1" w:rsidP="003622E1">
      <w:pPr>
        <w:spacing w:before="0" w:after="200" w:line="276" w:lineRule="auto"/>
        <w:ind w:left="360" w:right="28"/>
        <w:rPr>
          <w:rFonts w:eastAsia="Calibri" w:cs="Arial"/>
          <w:bCs/>
        </w:rPr>
      </w:pPr>
    </w:p>
    <w:p w:rsidR="003622E1" w:rsidRPr="003622E1" w:rsidRDefault="003622E1" w:rsidP="003622E1">
      <w:pPr>
        <w:spacing w:before="0" w:after="200" w:line="276" w:lineRule="auto"/>
        <w:ind w:right="28"/>
        <w:rPr>
          <w:rFonts w:eastAsia="Calibri" w:cs="Arial"/>
          <w:bCs/>
        </w:rPr>
      </w:pPr>
      <w:r w:rsidRPr="003622E1">
        <w:rPr>
          <w:rFonts w:eastAsia="Calibri" w:cs="Arial"/>
          <w:bCs/>
        </w:rPr>
        <w:t xml:space="preserve">                                                  </w:t>
      </w:r>
    </w:p>
    <w:p w:rsidR="003622E1" w:rsidRPr="003622E1" w:rsidRDefault="003622E1" w:rsidP="003622E1">
      <w:pPr>
        <w:spacing w:before="0" w:after="200" w:line="276" w:lineRule="auto"/>
        <w:ind w:right="28"/>
        <w:rPr>
          <w:rFonts w:eastAsia="Calibri" w:cs="Arial"/>
          <w:bCs/>
          <w:lang w:val="sr-Cyrl-RS"/>
        </w:rPr>
      </w:pPr>
      <w:r w:rsidRPr="003622E1">
        <w:rPr>
          <w:rFonts w:eastAsia="Calibri" w:cs="Arial"/>
          <w:bCs/>
        </w:rPr>
        <w:t xml:space="preserve">                                                 </w:t>
      </w:r>
      <w:proofErr w:type="gramStart"/>
      <w:r w:rsidRPr="003622E1">
        <w:rPr>
          <w:rFonts w:eastAsia="Calibri" w:cs="Arial"/>
          <w:bCs/>
        </w:rPr>
        <w:t>мп</w:t>
      </w:r>
      <w:proofErr w:type="gramEnd"/>
      <w:r w:rsidRPr="003622E1">
        <w:rPr>
          <w:rFonts w:eastAsia="Calibri" w:cs="Arial"/>
          <w:bCs/>
        </w:rPr>
        <w:t>.                ____________________________</w:t>
      </w:r>
    </w:p>
    <w:p w:rsidR="003622E1" w:rsidRPr="003622E1" w:rsidRDefault="003622E1" w:rsidP="003622E1">
      <w:pPr>
        <w:spacing w:before="0"/>
        <w:ind w:right="-476"/>
        <w:jc w:val="left"/>
        <w:rPr>
          <w:rFonts w:ascii="Times New Roman" w:hAnsi="Times New Roman"/>
          <w:sz w:val="24"/>
          <w:szCs w:val="24"/>
          <w:lang w:val="sr-Latn-CS"/>
        </w:rPr>
      </w:pPr>
    </w:p>
    <w:p w:rsidR="009172AF" w:rsidRPr="003622E1" w:rsidRDefault="009172AF" w:rsidP="009172AF">
      <w:pPr>
        <w:spacing w:before="0" w:after="200" w:line="276" w:lineRule="auto"/>
        <w:ind w:right="28"/>
        <w:rPr>
          <w:rFonts w:eastAsia="Calibri" w:cs="Arial"/>
          <w:bCs/>
          <w:lang w:val="sr-Cyrl-RS"/>
        </w:rPr>
      </w:pPr>
      <w:r w:rsidRPr="003622E1">
        <w:rPr>
          <w:rFonts w:eastAsia="Calibri" w:cs="Arial"/>
          <w:bCs/>
        </w:rPr>
        <w:t xml:space="preserve">                                                 </w:t>
      </w:r>
      <w:proofErr w:type="gramStart"/>
      <w:r w:rsidRPr="003622E1">
        <w:rPr>
          <w:rFonts w:eastAsia="Calibri" w:cs="Arial"/>
          <w:bCs/>
        </w:rPr>
        <w:t>мп</w:t>
      </w:r>
      <w:proofErr w:type="gramEnd"/>
      <w:r w:rsidRPr="003622E1">
        <w:rPr>
          <w:rFonts w:eastAsia="Calibri" w:cs="Arial"/>
          <w:bCs/>
        </w:rPr>
        <w:t>.                ____________________________</w:t>
      </w:r>
      <w:r w:rsidRPr="003622E1">
        <w:rPr>
          <w:rFonts w:cs="Arial"/>
          <w:b/>
          <w:sz w:val="24"/>
          <w:szCs w:val="24"/>
        </w:rPr>
        <w:br w:type="page"/>
      </w:r>
    </w:p>
    <w:p w:rsidR="009172AF" w:rsidRDefault="00325C12" w:rsidP="009172AF">
      <w:pPr>
        <w:spacing w:before="0"/>
        <w:ind w:right="-476"/>
        <w:jc w:val="right"/>
        <w:rPr>
          <w:rFonts w:ascii="Times New Roman" w:hAnsi="Times New Roman"/>
          <w:sz w:val="24"/>
          <w:szCs w:val="24"/>
          <w:lang w:val="sr-Latn-RS"/>
        </w:rPr>
      </w:pPr>
      <w:r>
        <w:rPr>
          <w:rFonts w:cs="Arial"/>
          <w:b/>
          <w:noProof/>
          <w:sz w:val="24"/>
          <w:szCs w:val="24"/>
          <w:lang w:val="sr-Latn-RS" w:eastAsia="sr-Latn-RS"/>
        </w:rPr>
        <w:lastRenderedPageBreak/>
        <w:pict>
          <v:roundrect id="_x0000_s1033" style="position:absolute;left:0;text-align:left;margin-left:341.75pt;margin-top:-15.35pt;width:130.9pt;height:32.6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" fillcolor="#a7bfde" strokecolor="#4579b8">
            <v:fill color2="#e4ecf5" rotate="t" angle="180" colors="0 #a3c4ff;22938f #bfd5ff;1 #e5eeff" focus="100%" type="gradient"/>
            <v:shadow on="t" color="black" opacity="24903f" origin=",.5" offset="0,.55556mm"/>
            <v:textbox style="mso-next-textbox:#_x0000_s1033">
              <w:txbxContent>
                <w:p w:rsidR="00561AA1" w:rsidRPr="00611C0B" w:rsidRDefault="00561AA1" w:rsidP="009172AF">
                  <w:pPr>
                    <w:jc w:val="center"/>
                    <w:rPr>
                      <w:b/>
                    </w:rPr>
                  </w:pPr>
                  <w:proofErr w:type="gramStart"/>
                  <w:r w:rsidRPr="00BB5659">
                    <w:rPr>
                      <w:b/>
                    </w:rPr>
                    <w:t>ОБРАЗАЦ</w:t>
                  </w:r>
                  <w:r>
                    <w:rPr>
                      <w:b/>
                      <w:lang w:val="sr-Cyrl-RS"/>
                    </w:rPr>
                    <w:t xml:space="preserve"> </w:t>
                  </w:r>
                  <w:r w:rsidRPr="00BB5659">
                    <w:rPr>
                      <w:b/>
                    </w:rPr>
                    <w:t xml:space="preserve"> БР</w:t>
                  </w:r>
                  <w:proofErr w:type="gramEnd"/>
                  <w:r w:rsidRPr="00BB5659">
                    <w:rPr>
                      <w:b/>
                    </w:rPr>
                    <w:t xml:space="preserve">. </w:t>
                  </w:r>
                  <w:r>
                    <w:rPr>
                      <w:b/>
                      <w:lang w:val="sr-Latn-RS"/>
                    </w:rPr>
                    <w:t>11</w:t>
                  </w:r>
                  <w:r w:rsidRPr="00BB5659">
                    <w:rPr>
                      <w:b/>
                    </w:rPr>
                    <w:t>.</w:t>
                  </w:r>
                  <w:r w:rsidRPr="00611C0B">
                    <w:rPr>
                      <w:b/>
                    </w:rPr>
                    <w:t xml:space="preserve"> </w:t>
                  </w:r>
                </w:p>
              </w:txbxContent>
            </v:textbox>
          </v:roundrect>
        </w:pict>
      </w:r>
    </w:p>
    <w:p w:rsidR="009172AF" w:rsidRPr="003622E1" w:rsidRDefault="009172AF" w:rsidP="009172AF">
      <w:pPr>
        <w:spacing w:before="0"/>
        <w:ind w:right="-476"/>
        <w:jc w:val="right"/>
        <w:rPr>
          <w:rFonts w:ascii="Times New Roman" w:hAnsi="Times New Roman"/>
          <w:sz w:val="24"/>
          <w:szCs w:val="24"/>
          <w:lang w:val="sr-Cyrl-RS"/>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2159"/>
        <w:gridCol w:w="1919"/>
        <w:gridCol w:w="3119"/>
      </w:tblGrid>
      <w:tr w:rsidR="009172AF" w:rsidRPr="003622E1" w:rsidTr="00822DF2">
        <w:trPr>
          <w:cantSplit/>
        </w:trPr>
        <w:tc>
          <w:tcPr>
            <w:tcW w:w="9228" w:type="dxa"/>
            <w:gridSpan w:val="4"/>
            <w:tcBorders>
              <w:top w:val="single" w:sz="4" w:space="0" w:color="auto"/>
              <w:left w:val="single" w:sz="4" w:space="0" w:color="auto"/>
              <w:bottom w:val="single" w:sz="4" w:space="0" w:color="auto"/>
              <w:right w:val="single" w:sz="4" w:space="0" w:color="auto"/>
            </w:tcBorders>
          </w:tcPr>
          <w:p w:rsidR="009172AF" w:rsidRPr="003622E1" w:rsidRDefault="009172AF" w:rsidP="00822DF2">
            <w:pPr>
              <w:spacing w:before="0" w:after="200" w:line="276" w:lineRule="auto"/>
              <w:ind w:right="28"/>
              <w:jc w:val="center"/>
              <w:rPr>
                <w:rFonts w:eastAsia="Calibri" w:cs="Arial"/>
                <w:sz w:val="24"/>
                <w:szCs w:val="24"/>
              </w:rPr>
            </w:pPr>
            <w:r w:rsidRPr="003622E1">
              <w:rPr>
                <w:rFonts w:eastAsia="Calibri" w:cs="Arial"/>
                <w:lang w:val="sr-Latn-CS"/>
              </w:rPr>
              <w:t>П</w:t>
            </w:r>
            <w:r w:rsidRPr="003622E1">
              <w:rPr>
                <w:rFonts w:eastAsia="Calibri" w:cs="Arial"/>
              </w:rPr>
              <w:t>роизвођач</w:t>
            </w:r>
            <w:r w:rsidRPr="003622E1">
              <w:rPr>
                <w:rFonts w:eastAsia="Calibri" w:cs="Arial"/>
                <w:lang w:val="sr-Latn-CS"/>
              </w:rPr>
              <w:t xml:space="preserve"> ( Фирма,пош.број,седиште и пуна адреса )</w:t>
            </w:r>
          </w:p>
          <w:p w:rsidR="009172AF" w:rsidRPr="003622E1" w:rsidRDefault="009172AF" w:rsidP="00822DF2">
            <w:pPr>
              <w:spacing w:before="0" w:after="200" w:line="276" w:lineRule="auto"/>
              <w:ind w:right="28"/>
              <w:rPr>
                <w:rFonts w:eastAsia="Calibri" w:cs="Arial"/>
                <w:sz w:val="24"/>
                <w:szCs w:val="24"/>
                <w:lang w:val="sr-Latn-CS"/>
              </w:rPr>
            </w:pPr>
          </w:p>
        </w:tc>
      </w:tr>
      <w:tr w:rsidR="009172AF" w:rsidRPr="003622E1" w:rsidTr="00822DF2">
        <w:trPr>
          <w:cantSplit/>
        </w:trPr>
        <w:tc>
          <w:tcPr>
            <w:tcW w:w="2028" w:type="dxa"/>
            <w:tcBorders>
              <w:top w:val="single" w:sz="4" w:space="0" w:color="auto"/>
              <w:left w:val="single" w:sz="4" w:space="0" w:color="auto"/>
              <w:bottom w:val="single" w:sz="4" w:space="0" w:color="auto"/>
              <w:right w:val="single" w:sz="4" w:space="0" w:color="auto"/>
            </w:tcBorders>
          </w:tcPr>
          <w:p w:rsidR="009172AF" w:rsidRPr="003622E1" w:rsidRDefault="009172AF" w:rsidP="00822DF2">
            <w:pPr>
              <w:spacing w:before="0" w:after="200" w:line="276" w:lineRule="auto"/>
              <w:ind w:left="27" w:right="28"/>
              <w:jc w:val="center"/>
              <w:rPr>
                <w:rFonts w:eastAsia="Calibri" w:cs="Arial"/>
                <w:sz w:val="24"/>
                <w:szCs w:val="24"/>
                <w:lang w:val="sr-Latn-CS"/>
              </w:rPr>
            </w:pPr>
            <w:r w:rsidRPr="003622E1">
              <w:rPr>
                <w:rFonts w:eastAsia="Calibri" w:cs="Arial"/>
                <w:lang w:val="sr-Latn-CS"/>
              </w:rPr>
              <w:t>Телефон:</w:t>
            </w:r>
          </w:p>
          <w:p w:rsidR="009172AF" w:rsidRPr="003622E1" w:rsidRDefault="009172AF" w:rsidP="00822DF2">
            <w:pPr>
              <w:spacing w:before="0" w:after="200" w:line="276" w:lineRule="auto"/>
              <w:ind w:right="28"/>
              <w:jc w:val="center"/>
              <w:rPr>
                <w:rFonts w:eastAsia="Calibri" w:cs="Arial"/>
                <w:sz w:val="24"/>
                <w:szCs w:val="24"/>
                <w:lang w:val="sr-Latn-CS"/>
              </w:rPr>
            </w:pPr>
          </w:p>
        </w:tc>
        <w:tc>
          <w:tcPr>
            <w:tcW w:w="2160" w:type="dxa"/>
            <w:tcBorders>
              <w:top w:val="single" w:sz="4" w:space="0" w:color="auto"/>
              <w:left w:val="single" w:sz="4" w:space="0" w:color="auto"/>
              <w:bottom w:val="single" w:sz="4" w:space="0" w:color="auto"/>
              <w:right w:val="single" w:sz="4" w:space="0" w:color="auto"/>
            </w:tcBorders>
          </w:tcPr>
          <w:p w:rsidR="009172AF" w:rsidRPr="003622E1" w:rsidRDefault="009172AF" w:rsidP="00822DF2">
            <w:pPr>
              <w:spacing w:before="0" w:after="200" w:line="276" w:lineRule="auto"/>
              <w:ind w:right="28"/>
              <w:jc w:val="center"/>
              <w:rPr>
                <w:rFonts w:eastAsia="Calibri" w:cs="Arial"/>
                <w:sz w:val="24"/>
                <w:szCs w:val="24"/>
                <w:lang w:val="sr-Latn-CS"/>
              </w:rPr>
            </w:pPr>
            <w:r w:rsidRPr="003622E1">
              <w:rPr>
                <w:rFonts w:eastAsia="Calibri" w:cs="Arial"/>
                <w:lang w:val="sr-Latn-CS"/>
              </w:rPr>
              <w:t>Фаx:</w:t>
            </w:r>
          </w:p>
          <w:p w:rsidR="009172AF" w:rsidRPr="003622E1" w:rsidRDefault="009172AF" w:rsidP="00822DF2">
            <w:pPr>
              <w:spacing w:before="0" w:after="200" w:line="276" w:lineRule="auto"/>
              <w:ind w:right="28"/>
              <w:jc w:val="center"/>
              <w:rPr>
                <w:rFonts w:eastAsia="Calibri" w:cs="Arial"/>
                <w:sz w:val="24"/>
                <w:szCs w:val="24"/>
                <w:lang w:val="sr-Latn-CS"/>
              </w:rPr>
            </w:pPr>
          </w:p>
        </w:tc>
        <w:tc>
          <w:tcPr>
            <w:tcW w:w="1920" w:type="dxa"/>
            <w:tcBorders>
              <w:top w:val="single" w:sz="4" w:space="0" w:color="auto"/>
              <w:left w:val="single" w:sz="4" w:space="0" w:color="auto"/>
              <w:bottom w:val="single" w:sz="4" w:space="0" w:color="auto"/>
              <w:right w:val="single" w:sz="4" w:space="0" w:color="auto"/>
            </w:tcBorders>
            <w:hideMark/>
          </w:tcPr>
          <w:p w:rsidR="009172AF" w:rsidRPr="003622E1" w:rsidRDefault="009172AF" w:rsidP="00822DF2">
            <w:pPr>
              <w:spacing w:before="0" w:after="200" w:line="276" w:lineRule="auto"/>
              <w:ind w:left="192" w:right="28"/>
              <w:jc w:val="center"/>
              <w:rPr>
                <w:rFonts w:eastAsia="Calibri" w:cs="Arial"/>
                <w:sz w:val="24"/>
                <w:szCs w:val="24"/>
                <w:lang w:val="sr-Latn-CS"/>
              </w:rPr>
            </w:pPr>
            <w:r w:rsidRPr="003622E1">
              <w:rPr>
                <w:rFonts w:eastAsia="Calibri" w:cs="Arial"/>
                <w:lang w:val="sr-Latn-CS"/>
              </w:rPr>
              <w:t>Е-маil:</w:t>
            </w:r>
          </w:p>
          <w:p w:rsidR="009172AF" w:rsidRPr="003622E1" w:rsidRDefault="009172AF" w:rsidP="00822DF2">
            <w:pPr>
              <w:spacing w:before="0" w:after="200" w:line="276" w:lineRule="auto"/>
              <w:ind w:right="28"/>
              <w:jc w:val="center"/>
              <w:rPr>
                <w:rFonts w:eastAsia="Calibri" w:cs="Arial"/>
                <w:sz w:val="24"/>
                <w:szCs w:val="24"/>
              </w:rPr>
            </w:pPr>
            <w:r w:rsidRPr="003622E1">
              <w:rPr>
                <w:rFonts w:eastAsia="Calibri" w:cs="Arial"/>
              </w:rPr>
              <w:t xml:space="preserve">                   </w:t>
            </w:r>
          </w:p>
        </w:tc>
        <w:tc>
          <w:tcPr>
            <w:tcW w:w="3120" w:type="dxa"/>
            <w:tcBorders>
              <w:top w:val="single" w:sz="4" w:space="0" w:color="auto"/>
              <w:left w:val="single" w:sz="4" w:space="0" w:color="auto"/>
              <w:bottom w:val="single" w:sz="4" w:space="0" w:color="auto"/>
              <w:right w:val="single" w:sz="4" w:space="0" w:color="auto"/>
            </w:tcBorders>
          </w:tcPr>
          <w:p w:rsidR="009172AF" w:rsidRPr="003622E1" w:rsidRDefault="009172AF" w:rsidP="00822DF2">
            <w:pPr>
              <w:spacing w:before="0" w:after="200" w:line="276" w:lineRule="auto"/>
              <w:ind w:left="-108" w:right="-108" w:hanging="300"/>
              <w:jc w:val="center"/>
              <w:rPr>
                <w:rFonts w:eastAsia="Calibri" w:cs="Arial"/>
                <w:sz w:val="24"/>
                <w:szCs w:val="24"/>
              </w:rPr>
            </w:pPr>
            <w:r w:rsidRPr="003622E1">
              <w:rPr>
                <w:rFonts w:eastAsia="Calibri" w:cs="Arial"/>
              </w:rPr>
              <w:t xml:space="preserve">      </w:t>
            </w:r>
            <w:r w:rsidRPr="003622E1">
              <w:rPr>
                <w:rFonts w:eastAsia="Calibri" w:cs="Arial"/>
                <w:lang w:val="sr-Latn-CS"/>
              </w:rPr>
              <w:t>Директор(Презиме и име):</w:t>
            </w:r>
          </w:p>
        </w:tc>
      </w:tr>
    </w:tbl>
    <w:p w:rsidR="009172AF" w:rsidRPr="003622E1" w:rsidRDefault="009172AF" w:rsidP="009172AF">
      <w:pPr>
        <w:spacing w:before="0" w:after="200" w:line="276" w:lineRule="auto"/>
        <w:ind w:right="28"/>
        <w:rPr>
          <w:rFonts w:eastAsia="Calibri" w:cs="Arial"/>
        </w:rPr>
      </w:pPr>
    </w:p>
    <w:p w:rsidR="009172AF" w:rsidRPr="003622E1" w:rsidRDefault="009172AF" w:rsidP="009172AF">
      <w:pPr>
        <w:keepNext/>
        <w:spacing w:before="240" w:after="60" w:line="276" w:lineRule="auto"/>
        <w:ind w:right="28"/>
        <w:jc w:val="center"/>
        <w:outlineLvl w:val="0"/>
        <w:rPr>
          <w:rFonts w:cs="Arial"/>
          <w:bCs/>
          <w:kern w:val="32"/>
          <w:sz w:val="24"/>
          <w:szCs w:val="32"/>
        </w:rPr>
      </w:pPr>
      <w:r w:rsidRPr="003622E1">
        <w:rPr>
          <w:rFonts w:cs="Arial"/>
          <w:bCs/>
          <w:kern w:val="32"/>
          <w:sz w:val="32"/>
          <w:szCs w:val="32"/>
          <w:lang w:val="sr-Latn-RS"/>
        </w:rPr>
        <w:t xml:space="preserve">И З Ј А В </w:t>
      </w:r>
      <w:r w:rsidRPr="003622E1">
        <w:rPr>
          <w:rFonts w:cs="Arial"/>
          <w:bCs/>
          <w:kern w:val="32"/>
          <w:sz w:val="32"/>
          <w:szCs w:val="32"/>
        </w:rPr>
        <w:t>А</w:t>
      </w:r>
    </w:p>
    <w:p w:rsidR="009172AF" w:rsidRPr="003622E1" w:rsidRDefault="009172AF" w:rsidP="009172AF">
      <w:pPr>
        <w:spacing w:before="0" w:after="200" w:line="276" w:lineRule="auto"/>
        <w:ind w:right="28"/>
        <w:rPr>
          <w:rFonts w:eastAsia="Calibri" w:cs="Arial"/>
          <w:lang w:val="sr-Latn-CS"/>
        </w:rPr>
      </w:pPr>
    </w:p>
    <w:p w:rsidR="009172AF" w:rsidRPr="003622E1" w:rsidRDefault="009172AF" w:rsidP="009172AF">
      <w:pPr>
        <w:spacing w:before="0" w:after="200" w:line="276" w:lineRule="auto"/>
        <w:ind w:left="180" w:right="28"/>
        <w:rPr>
          <w:rFonts w:eastAsia="Calibri" w:cs="Arial"/>
          <w:lang w:val="sr-Latn-CS"/>
        </w:rPr>
      </w:pPr>
      <w:r w:rsidRPr="003622E1">
        <w:rPr>
          <w:rFonts w:eastAsia="Calibri" w:cs="Arial"/>
        </w:rPr>
        <w:t>П</w:t>
      </w:r>
      <w:r w:rsidRPr="003622E1">
        <w:rPr>
          <w:rFonts w:eastAsia="Calibri" w:cs="Arial"/>
          <w:lang w:val="sr-Latn-CS"/>
        </w:rPr>
        <w:t xml:space="preserve">од материјалном и кривичном одговорношћу тврдимо да </w:t>
      </w:r>
      <w:r w:rsidRPr="003622E1">
        <w:rPr>
          <w:rFonts w:eastAsia="Calibri" w:cs="Arial"/>
          <w:lang w:val="sr-Cyrl-RS"/>
        </w:rPr>
        <w:t>смо у могућности да</w:t>
      </w:r>
      <w:r w:rsidRPr="003622E1">
        <w:rPr>
          <w:rFonts w:eastAsia="Calibri" w:cs="Arial"/>
        </w:rPr>
        <w:t xml:space="preserve"> </w:t>
      </w:r>
      <w:r w:rsidRPr="003622E1">
        <w:rPr>
          <w:rFonts w:eastAsia="Calibri" w:cs="Arial"/>
          <w:lang w:val="sr-Cyrl-RS"/>
        </w:rPr>
        <w:t>извршимо</w:t>
      </w:r>
      <w:r w:rsidRPr="003622E1">
        <w:rPr>
          <w:rFonts w:eastAsia="Calibri" w:cs="Arial"/>
        </w:rPr>
        <w:t xml:space="preserve"> успешну реализацију предметне набавке-</w:t>
      </w:r>
      <w:r w:rsidRPr="003622E1">
        <w:rPr>
          <w:rFonts w:eastAsia="Calibri" w:cs="Arial"/>
          <w:u w:val="single"/>
        </w:rPr>
        <w:t>партија 1</w:t>
      </w:r>
      <w:r w:rsidRPr="00822DF2">
        <w:rPr>
          <w:rFonts w:eastAsia="Calibri" w:cs="Arial"/>
          <w:lang w:val="sr-Cyrl-RS"/>
        </w:rPr>
        <w:t xml:space="preserve">, позиција </w:t>
      </w:r>
      <w:r w:rsidRPr="00822DF2">
        <w:rPr>
          <w:rFonts w:eastAsia="Calibri" w:cs="Arial"/>
          <w:lang w:val="sr-Latn-RS"/>
        </w:rPr>
        <w:t>3</w:t>
      </w:r>
      <w:r w:rsidRPr="00822DF2">
        <w:rPr>
          <w:rFonts w:eastAsia="Calibri" w:cs="Arial"/>
          <w:lang w:val="sr-Cyrl-RS"/>
        </w:rPr>
        <w:t xml:space="preserve">, </w:t>
      </w:r>
      <w:r w:rsidRPr="00822DF2">
        <w:rPr>
          <w:rFonts w:eastAsia="Calibri" w:cs="Arial"/>
        </w:rPr>
        <w:t>и да</w:t>
      </w:r>
      <w:r w:rsidRPr="003622E1">
        <w:rPr>
          <w:rFonts w:eastAsia="Calibri" w:cs="Arial"/>
        </w:rPr>
        <w:t xml:space="preserve"> ћемо извршити испоруку према следећој техничкој специфиикацији наручиоца и то:</w:t>
      </w:r>
    </w:p>
    <w:p w:rsidR="009172AF" w:rsidRPr="003622E1" w:rsidRDefault="009172AF" w:rsidP="009172AF">
      <w:pPr>
        <w:spacing w:before="0"/>
        <w:ind w:right="-476"/>
        <w:rPr>
          <w:rFonts w:ascii="Times New Roman" w:hAnsi="Times New Roman"/>
          <w:sz w:val="24"/>
          <w:szCs w:val="24"/>
          <w:lang w:val="sr-Cyrl-RS"/>
        </w:rPr>
      </w:pPr>
    </w:p>
    <w:p w:rsidR="009172AF" w:rsidRPr="00122609" w:rsidRDefault="009172AF" w:rsidP="009172AF">
      <w:pPr>
        <w:spacing w:before="0"/>
        <w:ind w:right="-476" w:firstLine="709"/>
        <w:jc w:val="left"/>
        <w:rPr>
          <w:rFonts w:cs="Arial"/>
          <w:b/>
          <w:lang w:val="sr-Cyrl-RS"/>
        </w:rPr>
      </w:pPr>
      <w:r w:rsidRPr="003622E1">
        <w:rPr>
          <w:rFonts w:ascii="Times New Roman" w:hAnsi="Times New Roman"/>
          <w:sz w:val="24"/>
          <w:szCs w:val="24"/>
          <w:lang w:val="sr-Latn-CS"/>
        </w:rPr>
        <w:tab/>
      </w:r>
      <w:r w:rsidRPr="00122609">
        <w:rPr>
          <w:rFonts w:cs="Arial"/>
          <w:b/>
          <w:lang w:val="sr-Cyrl-RS"/>
        </w:rPr>
        <w:t xml:space="preserve">          </w:t>
      </w:r>
    </w:p>
    <w:p w:rsidR="009172AF" w:rsidRPr="00122609" w:rsidRDefault="009172AF" w:rsidP="009172AF">
      <w:pPr>
        <w:spacing w:before="0"/>
        <w:ind w:right="-476" w:firstLine="709"/>
        <w:jc w:val="left"/>
        <w:rPr>
          <w:rFonts w:cs="Arial"/>
          <w:b/>
          <w:lang w:val="sr-Cyrl-RS"/>
        </w:rPr>
      </w:pPr>
    </w:p>
    <w:p w:rsidR="009172AF" w:rsidRPr="00122609" w:rsidRDefault="009172AF" w:rsidP="009172AF">
      <w:pPr>
        <w:spacing w:before="0"/>
        <w:ind w:left="600" w:right="-476"/>
        <w:jc w:val="left"/>
        <w:rPr>
          <w:rFonts w:cs="Arial"/>
          <w:lang w:val="sr-Latn-CS"/>
        </w:rPr>
      </w:pPr>
      <w:r w:rsidRPr="00122609">
        <w:rPr>
          <w:rFonts w:cs="Arial"/>
          <w:lang w:val="sr-Latn-CS"/>
        </w:rPr>
        <w:t xml:space="preserve">- за колосек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Latn-CS"/>
        </w:rPr>
        <w:tab/>
        <w:t xml:space="preserve">   1435 mm</w:t>
      </w:r>
    </w:p>
    <w:p w:rsidR="009172AF" w:rsidRPr="00122609" w:rsidRDefault="009172AF" w:rsidP="009172AF">
      <w:pPr>
        <w:spacing w:before="0"/>
        <w:ind w:left="600" w:right="-476"/>
        <w:jc w:val="left"/>
        <w:rPr>
          <w:rFonts w:cs="Arial"/>
          <w:lang w:val="sr-Latn-CS"/>
        </w:rPr>
      </w:pPr>
      <w:r w:rsidRPr="00122609">
        <w:rPr>
          <w:rFonts w:cs="Arial"/>
          <w:lang w:val="sr-Latn-CS"/>
        </w:rPr>
        <w:t>- номинални пречник круга котрљања точкова</w:t>
      </w:r>
      <w:r w:rsidRPr="00122609">
        <w:rPr>
          <w:rFonts w:cs="Arial"/>
          <w:lang w:val="sr-Latn-CS"/>
        </w:rPr>
        <w:tab/>
      </w:r>
      <w:r w:rsidRPr="00122609">
        <w:rPr>
          <w:rFonts w:cs="Arial"/>
          <w:lang w:val="sr-Latn-CS"/>
        </w:rPr>
        <w:tab/>
      </w:r>
      <w:r w:rsidRPr="00122609">
        <w:rPr>
          <w:rFonts w:cs="Arial"/>
          <w:lang w:val="sr-Latn-CS"/>
        </w:rPr>
        <w:tab/>
        <w:t>Ø 920 mm</w:t>
      </w:r>
    </w:p>
    <w:p w:rsidR="009172AF" w:rsidRPr="00122609" w:rsidRDefault="009172AF" w:rsidP="009172AF">
      <w:pPr>
        <w:spacing w:before="0"/>
        <w:ind w:left="600" w:right="-476"/>
        <w:jc w:val="left"/>
        <w:rPr>
          <w:rFonts w:cs="Arial"/>
          <w:lang w:val="sr-Latn-CS"/>
        </w:rPr>
      </w:pPr>
      <w:r w:rsidRPr="00122609">
        <w:rPr>
          <w:rFonts w:cs="Arial"/>
          <w:lang w:val="sr-Latn-CS"/>
        </w:rPr>
        <w:t>- ширина обрађеног моноблок точка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00AF1BE0">
        <w:rPr>
          <w:rFonts w:cs="Arial"/>
          <w:lang w:val="sr-Latn-CS"/>
        </w:rPr>
        <w:t xml:space="preserve">       </w:t>
      </w:r>
      <w:r w:rsidRPr="00122609">
        <w:rPr>
          <w:rFonts w:cs="Arial"/>
          <w:lang w:val="sr-Latn-CS"/>
        </w:rPr>
        <w:t>135 mm</w:t>
      </w:r>
    </w:p>
    <w:p w:rsidR="009172AF" w:rsidRPr="00122609" w:rsidRDefault="009172AF" w:rsidP="009172AF">
      <w:pPr>
        <w:spacing w:before="0"/>
        <w:ind w:left="600" w:right="-476"/>
        <w:jc w:val="left"/>
        <w:rPr>
          <w:rFonts w:cs="Arial"/>
          <w:b/>
          <w:lang w:val="sr-Latn-CS"/>
        </w:rPr>
      </w:pPr>
      <w:r w:rsidRPr="00122609">
        <w:rPr>
          <w:rFonts w:cs="Arial"/>
          <w:lang w:val="sr-Latn-CS"/>
        </w:rPr>
        <w:t xml:space="preserve">- точкови квалитета  </w:t>
      </w:r>
      <w:r w:rsidR="00AF1BE0">
        <w:rPr>
          <w:rFonts w:cs="Arial"/>
          <w:lang w:val="sr-Latn-CS"/>
        </w:rPr>
        <w:t xml:space="preserve">   </w:t>
      </w:r>
      <w:r w:rsidRPr="00122609">
        <w:rPr>
          <w:rFonts w:cs="Arial"/>
          <w:b/>
          <w:lang w:val="sr-Latn-CS"/>
        </w:rPr>
        <w:t>ЕR7Т</w:t>
      </w:r>
    </w:p>
    <w:p w:rsidR="009172AF" w:rsidRPr="00122609" w:rsidRDefault="009172AF" w:rsidP="009172AF">
      <w:pPr>
        <w:spacing w:before="0"/>
        <w:ind w:right="-476"/>
        <w:jc w:val="left"/>
        <w:rPr>
          <w:rFonts w:cs="Arial"/>
          <w:lang w:val="sr-Latn-CS"/>
        </w:rPr>
      </w:pPr>
      <w:r w:rsidRPr="00122609">
        <w:rPr>
          <w:rFonts w:cs="Arial"/>
          <w:lang w:val="sr-Cyrl-RS"/>
        </w:rPr>
        <w:t xml:space="preserve">          </w:t>
      </w:r>
      <w:r w:rsidRPr="00122609">
        <w:rPr>
          <w:rFonts w:cs="Arial"/>
          <w:lang w:val="sr-Latn-CS"/>
        </w:rPr>
        <w:t>- осовински притисак</w:t>
      </w:r>
      <w:r w:rsidRPr="00122609">
        <w:rPr>
          <w:rFonts w:cs="Arial"/>
          <w:lang w:val="sr-Latn-CS"/>
        </w:rPr>
        <w:tab/>
      </w:r>
      <w:r w:rsidRPr="00122609">
        <w:rPr>
          <w:rFonts w:cs="Arial"/>
          <w:lang w:val="sr-Cyrl-RS"/>
        </w:rPr>
        <w:t xml:space="preserve">             </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 xml:space="preserve"> 20 t</w:t>
      </w:r>
    </w:p>
    <w:p w:rsidR="009172AF" w:rsidRPr="00122609" w:rsidRDefault="009172AF" w:rsidP="009172AF">
      <w:pPr>
        <w:spacing w:before="0"/>
        <w:ind w:right="-476"/>
        <w:jc w:val="left"/>
        <w:rPr>
          <w:rFonts w:cs="Arial"/>
          <w:lang w:val="sr-Cyrl-RS"/>
        </w:rPr>
      </w:pPr>
      <w:r w:rsidRPr="00122609">
        <w:rPr>
          <w:rFonts w:cs="Arial"/>
          <w:lang w:val="sr-Cyrl-RS"/>
        </w:rPr>
        <w:t xml:space="preserve">          </w:t>
      </w:r>
      <w:r w:rsidRPr="00122609">
        <w:rPr>
          <w:rFonts w:cs="Arial"/>
          <w:lang w:val="sr-Latn-CS"/>
        </w:rPr>
        <w:t>- за брзине до</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sidRPr="00122609">
        <w:rPr>
          <w:rFonts w:cs="Arial"/>
          <w:lang w:val="sr-Cyrl-RS"/>
        </w:rPr>
        <w:t xml:space="preserve">             </w:t>
      </w:r>
      <w:r w:rsidRPr="00122609">
        <w:rPr>
          <w:rFonts w:cs="Arial"/>
          <w:lang w:val="sr-Latn-CS"/>
        </w:rPr>
        <w:t xml:space="preserve"> 120 km/h</w:t>
      </w:r>
    </w:p>
    <w:p w:rsidR="009172AF" w:rsidRPr="00122609" w:rsidRDefault="009172AF" w:rsidP="009172AF">
      <w:pPr>
        <w:spacing w:before="0"/>
        <w:ind w:left="600" w:right="-476"/>
        <w:jc w:val="left"/>
        <w:rPr>
          <w:rFonts w:cs="Arial"/>
          <w:lang w:val="sr-Latn-CS"/>
        </w:rPr>
      </w:pPr>
      <w:r w:rsidRPr="00122609">
        <w:rPr>
          <w:rFonts w:cs="Arial"/>
          <w:b/>
          <w:lang w:val="sr-Latn-CS"/>
        </w:rPr>
        <w:t xml:space="preserve">- према ЕN 13 262 </w:t>
      </w:r>
      <w:r w:rsidRPr="00122609">
        <w:rPr>
          <w:rFonts w:cs="Arial"/>
          <w:lang w:val="sr-Latn-CS"/>
        </w:rPr>
        <w:t xml:space="preserve"> ( Технички услови за испоруку моноблок точкова од ваљаног челика)</w:t>
      </w:r>
    </w:p>
    <w:p w:rsidR="009172AF" w:rsidRPr="003622E1" w:rsidRDefault="009172AF" w:rsidP="009172AF">
      <w:pPr>
        <w:spacing w:before="0"/>
        <w:ind w:right="-476"/>
        <w:jc w:val="left"/>
        <w:rPr>
          <w:rFonts w:ascii="Times New Roman" w:hAnsi="Times New Roman"/>
          <w:sz w:val="24"/>
          <w:szCs w:val="24"/>
          <w:lang w:val="sr-Cyrl-RS"/>
        </w:rPr>
      </w:pPr>
    </w:p>
    <w:p w:rsidR="009172AF" w:rsidRPr="003622E1" w:rsidRDefault="009172AF" w:rsidP="009172AF">
      <w:pPr>
        <w:spacing w:before="0"/>
        <w:ind w:left="600" w:right="-476"/>
        <w:jc w:val="left"/>
        <w:rPr>
          <w:rFonts w:eastAsia="Calibri" w:cs="Arial"/>
        </w:rPr>
      </w:pPr>
      <w:r w:rsidRPr="003622E1">
        <w:rPr>
          <w:rFonts w:eastAsia="Calibri" w:cs="Arial"/>
          <w:lang w:val="sr-Latn-CS"/>
        </w:rPr>
        <w:t xml:space="preserve"> </w:t>
      </w:r>
    </w:p>
    <w:p w:rsidR="009172AF" w:rsidRPr="003622E1" w:rsidRDefault="009172AF" w:rsidP="009172AF">
      <w:pPr>
        <w:spacing w:before="0" w:after="200" w:line="276" w:lineRule="auto"/>
        <w:ind w:left="360" w:right="28"/>
        <w:rPr>
          <w:rFonts w:eastAsia="Calibri" w:cs="Arial"/>
          <w:bCs/>
        </w:rPr>
      </w:pPr>
      <w:r w:rsidRPr="003622E1">
        <w:rPr>
          <w:rFonts w:eastAsia="Calibri" w:cs="Arial"/>
          <w:lang w:val="sr-Latn-CS"/>
        </w:rPr>
        <w:t xml:space="preserve">                                                                </w:t>
      </w:r>
      <w:r w:rsidRPr="003622E1">
        <w:rPr>
          <w:rFonts w:eastAsia="Calibri" w:cs="Arial"/>
          <w:bCs/>
        </w:rPr>
        <w:t>Потпис одговорног лица произвођача</w:t>
      </w:r>
    </w:p>
    <w:p w:rsidR="009172AF" w:rsidRPr="003622E1" w:rsidRDefault="009172AF" w:rsidP="009172AF">
      <w:pPr>
        <w:spacing w:before="0" w:after="200" w:line="276" w:lineRule="auto"/>
        <w:ind w:left="360" w:right="28"/>
        <w:rPr>
          <w:rFonts w:eastAsia="Calibri" w:cs="Arial"/>
          <w:bCs/>
        </w:rPr>
      </w:pPr>
    </w:p>
    <w:p w:rsidR="009172AF" w:rsidRPr="003622E1" w:rsidRDefault="009172AF" w:rsidP="009172AF">
      <w:pPr>
        <w:spacing w:before="0" w:after="200" w:line="276" w:lineRule="auto"/>
        <w:ind w:right="28"/>
        <w:rPr>
          <w:rFonts w:eastAsia="Calibri" w:cs="Arial"/>
          <w:bCs/>
        </w:rPr>
      </w:pPr>
      <w:r w:rsidRPr="003622E1">
        <w:rPr>
          <w:rFonts w:eastAsia="Calibri" w:cs="Arial"/>
          <w:bCs/>
        </w:rPr>
        <w:t xml:space="preserve">                                                  </w:t>
      </w:r>
    </w:p>
    <w:p w:rsidR="009172AF" w:rsidRPr="003622E1" w:rsidRDefault="009172AF" w:rsidP="009172AF">
      <w:pPr>
        <w:spacing w:before="0" w:after="200" w:line="276" w:lineRule="auto"/>
        <w:ind w:right="28"/>
        <w:rPr>
          <w:rFonts w:eastAsia="Calibri" w:cs="Arial"/>
          <w:bCs/>
          <w:lang w:val="sr-Cyrl-RS"/>
        </w:rPr>
      </w:pPr>
      <w:r w:rsidRPr="003622E1">
        <w:rPr>
          <w:rFonts w:eastAsia="Calibri" w:cs="Arial"/>
          <w:bCs/>
        </w:rPr>
        <w:t xml:space="preserve">                                                 </w:t>
      </w:r>
      <w:proofErr w:type="gramStart"/>
      <w:r w:rsidRPr="003622E1">
        <w:rPr>
          <w:rFonts w:eastAsia="Calibri" w:cs="Arial"/>
          <w:bCs/>
        </w:rPr>
        <w:t>мп</w:t>
      </w:r>
      <w:proofErr w:type="gramEnd"/>
      <w:r w:rsidRPr="003622E1">
        <w:rPr>
          <w:rFonts w:eastAsia="Calibri" w:cs="Arial"/>
          <w:bCs/>
        </w:rPr>
        <w:t>.                ____________________________</w:t>
      </w:r>
    </w:p>
    <w:p w:rsidR="009172AF" w:rsidRDefault="009172AF" w:rsidP="003622E1">
      <w:pPr>
        <w:spacing w:before="0"/>
        <w:ind w:right="-476"/>
        <w:jc w:val="left"/>
        <w:rPr>
          <w:rFonts w:ascii="Times New Roman" w:hAnsi="Times New Roman"/>
          <w:sz w:val="24"/>
          <w:szCs w:val="24"/>
          <w:lang w:val="sr-Latn-RS"/>
        </w:rPr>
      </w:pPr>
    </w:p>
    <w:p w:rsidR="009172AF" w:rsidRDefault="009172AF" w:rsidP="003622E1">
      <w:pPr>
        <w:spacing w:before="0"/>
        <w:ind w:right="-476"/>
        <w:jc w:val="left"/>
        <w:rPr>
          <w:rFonts w:ascii="Times New Roman" w:hAnsi="Times New Roman"/>
          <w:sz w:val="24"/>
          <w:szCs w:val="24"/>
          <w:lang w:val="sr-Latn-RS"/>
        </w:rPr>
      </w:pPr>
    </w:p>
    <w:p w:rsidR="009172AF" w:rsidRDefault="009172AF" w:rsidP="003622E1">
      <w:pPr>
        <w:spacing w:before="0"/>
        <w:ind w:right="-476"/>
        <w:jc w:val="left"/>
        <w:rPr>
          <w:rFonts w:ascii="Times New Roman" w:hAnsi="Times New Roman"/>
          <w:sz w:val="24"/>
          <w:szCs w:val="24"/>
          <w:lang w:val="sr-Latn-RS"/>
        </w:rPr>
      </w:pPr>
    </w:p>
    <w:p w:rsidR="009172AF" w:rsidRDefault="009172AF" w:rsidP="003622E1">
      <w:pPr>
        <w:spacing w:before="0"/>
        <w:ind w:right="-476"/>
        <w:jc w:val="left"/>
        <w:rPr>
          <w:rFonts w:ascii="Times New Roman" w:hAnsi="Times New Roman"/>
          <w:sz w:val="24"/>
          <w:szCs w:val="24"/>
          <w:lang w:val="sr-Latn-RS"/>
        </w:rPr>
      </w:pPr>
    </w:p>
    <w:p w:rsidR="009172AF" w:rsidRDefault="009172AF" w:rsidP="003622E1">
      <w:pPr>
        <w:spacing w:before="0"/>
        <w:ind w:right="-476"/>
        <w:jc w:val="left"/>
        <w:rPr>
          <w:rFonts w:ascii="Times New Roman" w:hAnsi="Times New Roman"/>
          <w:sz w:val="24"/>
          <w:szCs w:val="24"/>
          <w:lang w:val="sr-Latn-RS"/>
        </w:rPr>
      </w:pPr>
    </w:p>
    <w:p w:rsidR="009172AF" w:rsidRDefault="009172AF" w:rsidP="003622E1">
      <w:pPr>
        <w:spacing w:before="0"/>
        <w:ind w:right="-476"/>
        <w:jc w:val="left"/>
        <w:rPr>
          <w:rFonts w:ascii="Times New Roman" w:hAnsi="Times New Roman"/>
          <w:sz w:val="24"/>
          <w:szCs w:val="24"/>
          <w:lang w:val="sr-Latn-RS"/>
        </w:rPr>
      </w:pPr>
    </w:p>
    <w:p w:rsidR="009172AF" w:rsidRPr="003622E1" w:rsidRDefault="009172AF" w:rsidP="009172AF">
      <w:pPr>
        <w:spacing w:before="0" w:after="200" w:line="276" w:lineRule="auto"/>
        <w:ind w:right="28"/>
        <w:rPr>
          <w:rFonts w:eastAsia="Calibri" w:cs="Arial"/>
          <w:bCs/>
          <w:lang w:val="sr-Cyrl-RS"/>
        </w:rPr>
      </w:pPr>
      <w:r w:rsidRPr="003622E1">
        <w:rPr>
          <w:rFonts w:eastAsia="Calibri" w:cs="Arial"/>
          <w:bCs/>
        </w:rPr>
        <w:t xml:space="preserve">                                                 </w:t>
      </w:r>
      <w:proofErr w:type="gramStart"/>
      <w:r w:rsidRPr="003622E1">
        <w:rPr>
          <w:rFonts w:eastAsia="Calibri" w:cs="Arial"/>
          <w:bCs/>
        </w:rPr>
        <w:t>мп</w:t>
      </w:r>
      <w:proofErr w:type="gramEnd"/>
      <w:r w:rsidRPr="003622E1">
        <w:rPr>
          <w:rFonts w:eastAsia="Calibri" w:cs="Arial"/>
          <w:bCs/>
        </w:rPr>
        <w:t>.                ____________________________</w:t>
      </w:r>
      <w:r w:rsidRPr="003622E1">
        <w:rPr>
          <w:rFonts w:cs="Arial"/>
          <w:b/>
          <w:sz w:val="24"/>
          <w:szCs w:val="24"/>
        </w:rPr>
        <w:br w:type="page"/>
      </w:r>
    </w:p>
    <w:p w:rsidR="009172AF" w:rsidRDefault="00325C12" w:rsidP="009172AF">
      <w:pPr>
        <w:spacing w:before="0"/>
        <w:ind w:right="-476"/>
        <w:jc w:val="right"/>
        <w:rPr>
          <w:rFonts w:ascii="Times New Roman" w:hAnsi="Times New Roman"/>
          <w:sz w:val="24"/>
          <w:szCs w:val="24"/>
          <w:lang w:val="sr-Latn-RS"/>
        </w:rPr>
      </w:pPr>
      <w:r>
        <w:rPr>
          <w:rFonts w:cs="Arial"/>
          <w:b/>
          <w:noProof/>
          <w:sz w:val="24"/>
          <w:szCs w:val="24"/>
          <w:lang w:val="sr-Latn-RS" w:eastAsia="sr-Latn-RS"/>
        </w:rPr>
        <w:lastRenderedPageBreak/>
        <w:pict>
          <v:roundrect id="_x0000_s1034" style="position:absolute;left:0;text-align:left;margin-left:341.75pt;margin-top:-15.35pt;width:130.9pt;height:32.6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" fillcolor="#a7bfde" strokecolor="#4579b8">
            <v:fill color2="#e4ecf5" rotate="t" angle="180" colors="0 #a3c4ff;22938f #bfd5ff;1 #e5eeff" focus="100%" type="gradient"/>
            <v:shadow on="t" color="black" opacity="24903f" origin=",.5" offset="0,.55556mm"/>
            <v:textbox style="mso-next-textbox:#_x0000_s1034">
              <w:txbxContent>
                <w:p w:rsidR="00561AA1" w:rsidRPr="00611C0B" w:rsidRDefault="00561AA1" w:rsidP="009172AF">
                  <w:pPr>
                    <w:jc w:val="center"/>
                    <w:rPr>
                      <w:b/>
                    </w:rPr>
                  </w:pPr>
                  <w:proofErr w:type="gramStart"/>
                  <w:r w:rsidRPr="00BB5659">
                    <w:rPr>
                      <w:b/>
                    </w:rPr>
                    <w:t>ОБРАЗАЦ</w:t>
                  </w:r>
                  <w:r>
                    <w:rPr>
                      <w:b/>
                      <w:lang w:val="sr-Cyrl-RS"/>
                    </w:rPr>
                    <w:t xml:space="preserve"> </w:t>
                  </w:r>
                  <w:r w:rsidRPr="00BB5659">
                    <w:rPr>
                      <w:b/>
                    </w:rPr>
                    <w:t xml:space="preserve"> БР</w:t>
                  </w:r>
                  <w:proofErr w:type="gramEnd"/>
                  <w:r w:rsidRPr="00BB5659">
                    <w:rPr>
                      <w:b/>
                    </w:rPr>
                    <w:t xml:space="preserve">. </w:t>
                  </w:r>
                  <w:r>
                    <w:rPr>
                      <w:b/>
                      <w:lang w:val="sr-Latn-RS"/>
                    </w:rPr>
                    <w:t>12</w:t>
                  </w:r>
                  <w:r w:rsidRPr="00BB5659">
                    <w:rPr>
                      <w:b/>
                    </w:rPr>
                    <w:t>.</w:t>
                  </w:r>
                  <w:r w:rsidRPr="00611C0B">
                    <w:rPr>
                      <w:b/>
                    </w:rPr>
                    <w:t xml:space="preserve"> </w:t>
                  </w:r>
                </w:p>
              </w:txbxContent>
            </v:textbox>
          </v:roundrect>
        </w:pict>
      </w:r>
    </w:p>
    <w:p w:rsidR="009172AF" w:rsidRPr="003622E1" w:rsidRDefault="009172AF" w:rsidP="009172AF">
      <w:pPr>
        <w:spacing w:before="0"/>
        <w:ind w:right="-476"/>
        <w:jc w:val="right"/>
        <w:rPr>
          <w:rFonts w:ascii="Times New Roman" w:hAnsi="Times New Roman"/>
          <w:sz w:val="24"/>
          <w:szCs w:val="24"/>
          <w:lang w:val="sr-Cyrl-RS"/>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2159"/>
        <w:gridCol w:w="1919"/>
        <w:gridCol w:w="3119"/>
      </w:tblGrid>
      <w:tr w:rsidR="009172AF" w:rsidRPr="003622E1" w:rsidTr="00822DF2">
        <w:trPr>
          <w:cantSplit/>
        </w:trPr>
        <w:tc>
          <w:tcPr>
            <w:tcW w:w="9228" w:type="dxa"/>
            <w:gridSpan w:val="4"/>
            <w:tcBorders>
              <w:top w:val="single" w:sz="4" w:space="0" w:color="auto"/>
              <w:left w:val="single" w:sz="4" w:space="0" w:color="auto"/>
              <w:bottom w:val="single" w:sz="4" w:space="0" w:color="auto"/>
              <w:right w:val="single" w:sz="4" w:space="0" w:color="auto"/>
            </w:tcBorders>
          </w:tcPr>
          <w:p w:rsidR="009172AF" w:rsidRPr="003622E1" w:rsidRDefault="009172AF" w:rsidP="00822DF2">
            <w:pPr>
              <w:spacing w:before="0" w:after="200" w:line="276" w:lineRule="auto"/>
              <w:ind w:right="28"/>
              <w:jc w:val="center"/>
              <w:rPr>
                <w:rFonts w:eastAsia="Calibri" w:cs="Arial"/>
                <w:sz w:val="24"/>
                <w:szCs w:val="24"/>
              </w:rPr>
            </w:pPr>
            <w:r w:rsidRPr="003622E1">
              <w:rPr>
                <w:rFonts w:eastAsia="Calibri" w:cs="Arial"/>
                <w:lang w:val="sr-Latn-CS"/>
              </w:rPr>
              <w:t>П</w:t>
            </w:r>
            <w:r w:rsidRPr="003622E1">
              <w:rPr>
                <w:rFonts w:eastAsia="Calibri" w:cs="Arial"/>
              </w:rPr>
              <w:t>роизвођач</w:t>
            </w:r>
            <w:r w:rsidRPr="003622E1">
              <w:rPr>
                <w:rFonts w:eastAsia="Calibri" w:cs="Arial"/>
                <w:lang w:val="sr-Latn-CS"/>
              </w:rPr>
              <w:t xml:space="preserve"> ( Фирма,пош.број,седиште и пуна адреса )</w:t>
            </w:r>
          </w:p>
          <w:p w:rsidR="009172AF" w:rsidRPr="003622E1" w:rsidRDefault="009172AF" w:rsidP="00822DF2">
            <w:pPr>
              <w:spacing w:before="0" w:after="200" w:line="276" w:lineRule="auto"/>
              <w:ind w:right="28"/>
              <w:rPr>
                <w:rFonts w:eastAsia="Calibri" w:cs="Arial"/>
                <w:sz w:val="24"/>
                <w:szCs w:val="24"/>
                <w:lang w:val="sr-Latn-CS"/>
              </w:rPr>
            </w:pPr>
          </w:p>
        </w:tc>
      </w:tr>
      <w:tr w:rsidR="009172AF" w:rsidRPr="003622E1" w:rsidTr="00822DF2">
        <w:trPr>
          <w:cantSplit/>
        </w:trPr>
        <w:tc>
          <w:tcPr>
            <w:tcW w:w="2028" w:type="dxa"/>
            <w:tcBorders>
              <w:top w:val="single" w:sz="4" w:space="0" w:color="auto"/>
              <w:left w:val="single" w:sz="4" w:space="0" w:color="auto"/>
              <w:bottom w:val="single" w:sz="4" w:space="0" w:color="auto"/>
              <w:right w:val="single" w:sz="4" w:space="0" w:color="auto"/>
            </w:tcBorders>
          </w:tcPr>
          <w:p w:rsidR="009172AF" w:rsidRPr="003622E1" w:rsidRDefault="009172AF" w:rsidP="00822DF2">
            <w:pPr>
              <w:spacing w:before="0" w:after="200" w:line="276" w:lineRule="auto"/>
              <w:ind w:left="27" w:right="28"/>
              <w:jc w:val="center"/>
              <w:rPr>
                <w:rFonts w:eastAsia="Calibri" w:cs="Arial"/>
                <w:sz w:val="24"/>
                <w:szCs w:val="24"/>
                <w:lang w:val="sr-Latn-CS"/>
              </w:rPr>
            </w:pPr>
            <w:r w:rsidRPr="003622E1">
              <w:rPr>
                <w:rFonts w:eastAsia="Calibri" w:cs="Arial"/>
                <w:lang w:val="sr-Latn-CS"/>
              </w:rPr>
              <w:t>Телефон:</w:t>
            </w:r>
          </w:p>
          <w:p w:rsidR="009172AF" w:rsidRPr="003622E1" w:rsidRDefault="009172AF" w:rsidP="00822DF2">
            <w:pPr>
              <w:spacing w:before="0" w:after="200" w:line="276" w:lineRule="auto"/>
              <w:ind w:right="28"/>
              <w:jc w:val="center"/>
              <w:rPr>
                <w:rFonts w:eastAsia="Calibri" w:cs="Arial"/>
                <w:sz w:val="24"/>
                <w:szCs w:val="24"/>
                <w:lang w:val="sr-Latn-CS"/>
              </w:rPr>
            </w:pPr>
          </w:p>
        </w:tc>
        <w:tc>
          <w:tcPr>
            <w:tcW w:w="2160" w:type="dxa"/>
            <w:tcBorders>
              <w:top w:val="single" w:sz="4" w:space="0" w:color="auto"/>
              <w:left w:val="single" w:sz="4" w:space="0" w:color="auto"/>
              <w:bottom w:val="single" w:sz="4" w:space="0" w:color="auto"/>
              <w:right w:val="single" w:sz="4" w:space="0" w:color="auto"/>
            </w:tcBorders>
          </w:tcPr>
          <w:p w:rsidR="009172AF" w:rsidRPr="003622E1" w:rsidRDefault="009172AF" w:rsidP="00822DF2">
            <w:pPr>
              <w:spacing w:before="0" w:after="200" w:line="276" w:lineRule="auto"/>
              <w:ind w:right="28"/>
              <w:jc w:val="center"/>
              <w:rPr>
                <w:rFonts w:eastAsia="Calibri" w:cs="Arial"/>
                <w:sz w:val="24"/>
                <w:szCs w:val="24"/>
                <w:lang w:val="sr-Latn-CS"/>
              </w:rPr>
            </w:pPr>
            <w:r w:rsidRPr="003622E1">
              <w:rPr>
                <w:rFonts w:eastAsia="Calibri" w:cs="Arial"/>
                <w:lang w:val="sr-Latn-CS"/>
              </w:rPr>
              <w:t>Фаx:</w:t>
            </w:r>
          </w:p>
          <w:p w:rsidR="009172AF" w:rsidRPr="003622E1" w:rsidRDefault="009172AF" w:rsidP="00822DF2">
            <w:pPr>
              <w:spacing w:before="0" w:after="200" w:line="276" w:lineRule="auto"/>
              <w:ind w:right="28"/>
              <w:jc w:val="center"/>
              <w:rPr>
                <w:rFonts w:eastAsia="Calibri" w:cs="Arial"/>
                <w:sz w:val="24"/>
                <w:szCs w:val="24"/>
                <w:lang w:val="sr-Latn-CS"/>
              </w:rPr>
            </w:pPr>
          </w:p>
        </w:tc>
        <w:tc>
          <w:tcPr>
            <w:tcW w:w="1920" w:type="dxa"/>
            <w:tcBorders>
              <w:top w:val="single" w:sz="4" w:space="0" w:color="auto"/>
              <w:left w:val="single" w:sz="4" w:space="0" w:color="auto"/>
              <w:bottom w:val="single" w:sz="4" w:space="0" w:color="auto"/>
              <w:right w:val="single" w:sz="4" w:space="0" w:color="auto"/>
            </w:tcBorders>
            <w:hideMark/>
          </w:tcPr>
          <w:p w:rsidR="009172AF" w:rsidRPr="003622E1" w:rsidRDefault="009172AF" w:rsidP="00822DF2">
            <w:pPr>
              <w:spacing w:before="0" w:after="200" w:line="276" w:lineRule="auto"/>
              <w:ind w:left="192" w:right="28"/>
              <w:jc w:val="center"/>
              <w:rPr>
                <w:rFonts w:eastAsia="Calibri" w:cs="Arial"/>
                <w:sz w:val="24"/>
                <w:szCs w:val="24"/>
                <w:lang w:val="sr-Latn-CS"/>
              </w:rPr>
            </w:pPr>
            <w:r w:rsidRPr="003622E1">
              <w:rPr>
                <w:rFonts w:eastAsia="Calibri" w:cs="Arial"/>
                <w:lang w:val="sr-Latn-CS"/>
              </w:rPr>
              <w:t>Е-маil:</w:t>
            </w:r>
          </w:p>
          <w:p w:rsidR="009172AF" w:rsidRPr="003622E1" w:rsidRDefault="009172AF" w:rsidP="00822DF2">
            <w:pPr>
              <w:spacing w:before="0" w:after="200" w:line="276" w:lineRule="auto"/>
              <w:ind w:right="28"/>
              <w:jc w:val="center"/>
              <w:rPr>
                <w:rFonts w:eastAsia="Calibri" w:cs="Arial"/>
                <w:sz w:val="24"/>
                <w:szCs w:val="24"/>
              </w:rPr>
            </w:pPr>
            <w:r w:rsidRPr="003622E1">
              <w:rPr>
                <w:rFonts w:eastAsia="Calibri" w:cs="Arial"/>
              </w:rPr>
              <w:t xml:space="preserve">                   </w:t>
            </w:r>
          </w:p>
        </w:tc>
        <w:tc>
          <w:tcPr>
            <w:tcW w:w="3120" w:type="dxa"/>
            <w:tcBorders>
              <w:top w:val="single" w:sz="4" w:space="0" w:color="auto"/>
              <w:left w:val="single" w:sz="4" w:space="0" w:color="auto"/>
              <w:bottom w:val="single" w:sz="4" w:space="0" w:color="auto"/>
              <w:right w:val="single" w:sz="4" w:space="0" w:color="auto"/>
            </w:tcBorders>
          </w:tcPr>
          <w:p w:rsidR="009172AF" w:rsidRPr="003622E1" w:rsidRDefault="009172AF" w:rsidP="00822DF2">
            <w:pPr>
              <w:spacing w:before="0" w:after="200" w:line="276" w:lineRule="auto"/>
              <w:ind w:left="-108" w:right="-108" w:hanging="300"/>
              <w:jc w:val="center"/>
              <w:rPr>
                <w:rFonts w:eastAsia="Calibri" w:cs="Arial"/>
                <w:sz w:val="24"/>
                <w:szCs w:val="24"/>
              </w:rPr>
            </w:pPr>
            <w:r w:rsidRPr="003622E1">
              <w:rPr>
                <w:rFonts w:eastAsia="Calibri" w:cs="Arial"/>
              </w:rPr>
              <w:t xml:space="preserve">      </w:t>
            </w:r>
            <w:r w:rsidRPr="003622E1">
              <w:rPr>
                <w:rFonts w:eastAsia="Calibri" w:cs="Arial"/>
                <w:lang w:val="sr-Latn-CS"/>
              </w:rPr>
              <w:t>Директор(Презиме и име):</w:t>
            </w:r>
          </w:p>
        </w:tc>
      </w:tr>
    </w:tbl>
    <w:p w:rsidR="009172AF" w:rsidRPr="003622E1" w:rsidRDefault="009172AF" w:rsidP="009172AF">
      <w:pPr>
        <w:spacing w:before="0" w:after="200" w:line="276" w:lineRule="auto"/>
        <w:ind w:right="28"/>
        <w:rPr>
          <w:rFonts w:eastAsia="Calibri" w:cs="Arial"/>
        </w:rPr>
      </w:pPr>
    </w:p>
    <w:p w:rsidR="009172AF" w:rsidRPr="003622E1" w:rsidRDefault="009172AF" w:rsidP="009172AF">
      <w:pPr>
        <w:keepNext/>
        <w:spacing w:before="240" w:after="60" w:line="276" w:lineRule="auto"/>
        <w:ind w:right="28"/>
        <w:jc w:val="center"/>
        <w:outlineLvl w:val="0"/>
        <w:rPr>
          <w:rFonts w:cs="Arial"/>
          <w:bCs/>
          <w:kern w:val="32"/>
          <w:sz w:val="24"/>
          <w:szCs w:val="32"/>
        </w:rPr>
      </w:pPr>
      <w:r w:rsidRPr="003622E1">
        <w:rPr>
          <w:rFonts w:cs="Arial"/>
          <w:bCs/>
          <w:kern w:val="32"/>
          <w:sz w:val="32"/>
          <w:szCs w:val="32"/>
          <w:lang w:val="sr-Latn-RS"/>
        </w:rPr>
        <w:t xml:space="preserve">И З Ј А В </w:t>
      </w:r>
      <w:r w:rsidRPr="003622E1">
        <w:rPr>
          <w:rFonts w:cs="Arial"/>
          <w:bCs/>
          <w:kern w:val="32"/>
          <w:sz w:val="32"/>
          <w:szCs w:val="32"/>
        </w:rPr>
        <w:t>А</w:t>
      </w:r>
    </w:p>
    <w:p w:rsidR="009172AF" w:rsidRPr="003622E1" w:rsidRDefault="009172AF" w:rsidP="009172AF">
      <w:pPr>
        <w:spacing w:before="0" w:after="200" w:line="276" w:lineRule="auto"/>
        <w:ind w:right="28"/>
        <w:rPr>
          <w:rFonts w:eastAsia="Calibri" w:cs="Arial"/>
          <w:lang w:val="sr-Latn-CS"/>
        </w:rPr>
      </w:pPr>
    </w:p>
    <w:p w:rsidR="009172AF" w:rsidRPr="003622E1" w:rsidRDefault="009172AF" w:rsidP="009172AF">
      <w:pPr>
        <w:spacing w:before="0" w:after="200" w:line="276" w:lineRule="auto"/>
        <w:ind w:left="180" w:right="28"/>
        <w:rPr>
          <w:rFonts w:eastAsia="Calibri" w:cs="Arial"/>
          <w:lang w:val="sr-Latn-CS"/>
        </w:rPr>
      </w:pPr>
      <w:r w:rsidRPr="003622E1">
        <w:rPr>
          <w:rFonts w:eastAsia="Calibri" w:cs="Arial"/>
        </w:rPr>
        <w:t>П</w:t>
      </w:r>
      <w:r w:rsidRPr="003622E1">
        <w:rPr>
          <w:rFonts w:eastAsia="Calibri" w:cs="Arial"/>
          <w:lang w:val="sr-Latn-CS"/>
        </w:rPr>
        <w:t xml:space="preserve">од материјалном и кривичном одговорношћу тврдимо да </w:t>
      </w:r>
      <w:r w:rsidRPr="003622E1">
        <w:rPr>
          <w:rFonts w:eastAsia="Calibri" w:cs="Arial"/>
          <w:lang w:val="sr-Cyrl-RS"/>
        </w:rPr>
        <w:t>смо у могућности да</w:t>
      </w:r>
      <w:r w:rsidRPr="003622E1">
        <w:rPr>
          <w:rFonts w:eastAsia="Calibri" w:cs="Arial"/>
        </w:rPr>
        <w:t xml:space="preserve"> </w:t>
      </w:r>
      <w:r w:rsidRPr="003622E1">
        <w:rPr>
          <w:rFonts w:eastAsia="Calibri" w:cs="Arial"/>
          <w:lang w:val="sr-Cyrl-RS"/>
        </w:rPr>
        <w:t>извршимо</w:t>
      </w:r>
      <w:r w:rsidRPr="003622E1">
        <w:rPr>
          <w:rFonts w:eastAsia="Calibri" w:cs="Arial"/>
        </w:rPr>
        <w:t xml:space="preserve"> успешну реализацију предметне набавке-</w:t>
      </w:r>
      <w:r w:rsidRPr="003622E1">
        <w:rPr>
          <w:rFonts w:eastAsia="Calibri" w:cs="Arial"/>
          <w:u w:val="single"/>
        </w:rPr>
        <w:t>партија 1</w:t>
      </w:r>
      <w:r w:rsidRPr="00822DF2">
        <w:rPr>
          <w:rFonts w:eastAsia="Calibri" w:cs="Arial"/>
          <w:lang w:val="sr-Cyrl-RS"/>
        </w:rPr>
        <w:t xml:space="preserve">, позиција </w:t>
      </w:r>
      <w:r w:rsidRPr="00822DF2">
        <w:rPr>
          <w:rFonts w:eastAsia="Calibri" w:cs="Arial"/>
          <w:lang w:val="sr-Latn-RS"/>
        </w:rPr>
        <w:t>4</w:t>
      </w:r>
      <w:r w:rsidRPr="00822DF2">
        <w:rPr>
          <w:rFonts w:eastAsia="Calibri" w:cs="Arial"/>
          <w:lang w:val="sr-Cyrl-RS"/>
        </w:rPr>
        <w:t xml:space="preserve">, </w:t>
      </w:r>
      <w:r w:rsidRPr="00822DF2">
        <w:rPr>
          <w:rFonts w:eastAsia="Calibri" w:cs="Arial"/>
        </w:rPr>
        <w:t>и</w:t>
      </w:r>
      <w:r w:rsidRPr="003622E1">
        <w:rPr>
          <w:rFonts w:eastAsia="Calibri" w:cs="Arial"/>
        </w:rPr>
        <w:t xml:space="preserve"> да ћемо извршити испоруку према следећој техничкој специфиикацији наручиоца и то:</w:t>
      </w:r>
    </w:p>
    <w:p w:rsidR="009172AF" w:rsidRPr="003622E1" w:rsidRDefault="009172AF" w:rsidP="009172AF">
      <w:pPr>
        <w:spacing w:before="0"/>
        <w:ind w:right="-476"/>
        <w:rPr>
          <w:rFonts w:ascii="Times New Roman" w:hAnsi="Times New Roman"/>
          <w:sz w:val="24"/>
          <w:szCs w:val="24"/>
          <w:lang w:val="sr-Cyrl-RS"/>
        </w:rPr>
      </w:pPr>
    </w:p>
    <w:p w:rsidR="009172AF" w:rsidRPr="00122609" w:rsidRDefault="009172AF" w:rsidP="009172AF">
      <w:pPr>
        <w:spacing w:before="0"/>
        <w:ind w:right="-476" w:firstLine="709"/>
        <w:jc w:val="left"/>
        <w:rPr>
          <w:rFonts w:cs="Arial"/>
          <w:b/>
          <w:lang w:val="sr-Cyrl-RS"/>
        </w:rPr>
      </w:pPr>
      <w:r w:rsidRPr="003622E1">
        <w:rPr>
          <w:rFonts w:ascii="Times New Roman" w:hAnsi="Times New Roman"/>
          <w:sz w:val="24"/>
          <w:szCs w:val="24"/>
          <w:lang w:val="sr-Latn-CS"/>
        </w:rPr>
        <w:tab/>
      </w:r>
      <w:r w:rsidRPr="00122609">
        <w:rPr>
          <w:rFonts w:cs="Arial"/>
          <w:b/>
          <w:lang w:val="sr-Cyrl-RS"/>
        </w:rPr>
        <w:t xml:space="preserve">          </w:t>
      </w:r>
    </w:p>
    <w:p w:rsidR="009172AF" w:rsidRPr="00122609" w:rsidRDefault="009172AF" w:rsidP="009172AF">
      <w:pPr>
        <w:spacing w:before="0"/>
        <w:ind w:right="-476"/>
        <w:jc w:val="left"/>
        <w:rPr>
          <w:rFonts w:cs="Arial"/>
          <w:b/>
          <w:lang w:val="sr-Latn-CS"/>
        </w:rPr>
      </w:pPr>
      <w:r w:rsidRPr="00122609">
        <w:rPr>
          <w:rFonts w:cs="Arial"/>
          <w:lang w:val="sr-Cyrl-RS"/>
        </w:rPr>
        <w:t xml:space="preserve">            </w:t>
      </w:r>
      <w:r w:rsidRPr="00122609">
        <w:rPr>
          <w:rFonts w:cs="Arial"/>
          <w:lang w:val="sr-Latn-CS"/>
        </w:rPr>
        <w:t xml:space="preserve">- осовина квалитета   </w:t>
      </w:r>
      <w:r w:rsidRPr="00122609">
        <w:rPr>
          <w:rFonts w:cs="Arial"/>
          <w:b/>
          <w:lang w:val="sr-Latn-CS"/>
        </w:rPr>
        <w:t>ЕА</w:t>
      </w:r>
      <w:r w:rsidRPr="00122609">
        <w:rPr>
          <w:rFonts w:cs="Arial"/>
          <w:b/>
          <w:lang w:val="sr-Cyrl-RS"/>
        </w:rPr>
        <w:t>4Т</w:t>
      </w:r>
    </w:p>
    <w:p w:rsidR="009172AF" w:rsidRPr="00122609" w:rsidRDefault="009172AF" w:rsidP="009172AF">
      <w:pPr>
        <w:spacing w:before="0"/>
        <w:ind w:right="-476"/>
        <w:jc w:val="left"/>
        <w:rPr>
          <w:rFonts w:cs="Arial"/>
          <w:lang w:val="sr-Latn-CS"/>
        </w:rPr>
      </w:pPr>
      <w:r w:rsidRPr="00122609">
        <w:rPr>
          <w:rFonts w:cs="Arial"/>
          <w:b/>
          <w:lang w:val="sr-Latn-CS"/>
        </w:rPr>
        <w:tab/>
        <w:t>- према ЕN 13 261 (</w:t>
      </w:r>
      <w:r w:rsidRPr="00122609">
        <w:rPr>
          <w:rFonts w:cs="Arial"/>
          <w:lang w:val="sr-Latn-CS"/>
        </w:rPr>
        <w:t xml:space="preserve"> Технички услови за испоруку осовина )</w:t>
      </w:r>
    </w:p>
    <w:p w:rsidR="009172AF" w:rsidRPr="00122609" w:rsidRDefault="009172AF" w:rsidP="009172AF">
      <w:pPr>
        <w:spacing w:before="0"/>
        <w:ind w:right="-476"/>
        <w:jc w:val="left"/>
        <w:rPr>
          <w:rFonts w:cs="Arial"/>
          <w:lang w:val="sr-Cyrl-RS"/>
        </w:rPr>
      </w:pPr>
      <w:r w:rsidRPr="00122609">
        <w:rPr>
          <w:rFonts w:cs="Arial"/>
          <w:b/>
          <w:lang w:val="sr-Latn-CS"/>
        </w:rPr>
        <w:t xml:space="preserve"> </w:t>
      </w:r>
      <w:r w:rsidRPr="00122609">
        <w:rPr>
          <w:rFonts w:cs="Arial"/>
          <w:b/>
          <w:lang w:val="sr-Latn-CS"/>
        </w:rPr>
        <w:tab/>
      </w:r>
      <w:r w:rsidRPr="00122609">
        <w:rPr>
          <w:rFonts w:cs="Arial"/>
          <w:lang w:val="sr-Latn-CS"/>
        </w:rPr>
        <w:t>- пречник осовине на месту налегања точкова</w:t>
      </w:r>
      <w:r w:rsidRPr="00122609">
        <w:rPr>
          <w:rFonts w:cs="Arial"/>
          <w:lang w:val="sr-Latn-CS"/>
        </w:rPr>
        <w:tab/>
      </w:r>
      <w:r w:rsidRPr="00122609">
        <w:rPr>
          <w:rFonts w:cs="Arial"/>
          <w:lang w:val="sr-Latn-CS"/>
        </w:rPr>
        <w:tab/>
        <w:t xml:space="preserve">  </w:t>
      </w:r>
      <w:r w:rsidRPr="00122609">
        <w:rPr>
          <w:rFonts w:cs="Arial"/>
          <w:lang w:val="sr-Cyrl-RS"/>
        </w:rPr>
        <w:t>238</w:t>
      </w:r>
      <w:r w:rsidRPr="00122609">
        <w:rPr>
          <w:rFonts w:cs="Arial"/>
          <w:lang w:val="sr-Latn-CS"/>
        </w:rPr>
        <w:t xml:space="preserve"> mm</w:t>
      </w:r>
    </w:p>
    <w:p w:rsidR="009172AF" w:rsidRPr="00122609" w:rsidRDefault="009172AF" w:rsidP="009172AF">
      <w:pPr>
        <w:spacing w:before="0"/>
        <w:ind w:right="-476"/>
        <w:jc w:val="left"/>
        <w:rPr>
          <w:rFonts w:cs="Arial"/>
          <w:lang w:val="sr-Cyrl-RS"/>
        </w:rPr>
      </w:pPr>
      <w:r w:rsidRPr="00122609">
        <w:rPr>
          <w:rFonts w:cs="Arial"/>
          <w:lang w:val="sr-Cyrl-RS"/>
        </w:rPr>
        <w:t xml:space="preserve">           - пречник осовине на месту налегања зупчаника               238 </w:t>
      </w:r>
      <w:r w:rsidRPr="00122609">
        <w:rPr>
          <w:rFonts w:cs="Arial"/>
          <w:lang w:val="sr-Latn-RS"/>
        </w:rPr>
        <w:t>mm</w:t>
      </w:r>
    </w:p>
    <w:p w:rsidR="009172AF" w:rsidRPr="00122609" w:rsidRDefault="009172AF" w:rsidP="009172AF">
      <w:pPr>
        <w:spacing w:before="0"/>
        <w:ind w:right="-476"/>
        <w:jc w:val="left"/>
        <w:rPr>
          <w:rFonts w:cs="Arial"/>
          <w:lang w:val="sr-Latn-CS"/>
        </w:rPr>
      </w:pPr>
      <w:r w:rsidRPr="00122609">
        <w:rPr>
          <w:rFonts w:cs="Arial"/>
          <w:lang w:val="sr-Latn-CS"/>
        </w:rPr>
        <w:tab/>
        <w:t>- пречник трупца осовине између точкова</w:t>
      </w:r>
      <w:r w:rsidRPr="00122609">
        <w:rPr>
          <w:rFonts w:cs="Arial"/>
          <w:lang w:val="sr-Latn-CS"/>
        </w:rPr>
        <w:tab/>
      </w:r>
      <w:r w:rsidRPr="00122609">
        <w:rPr>
          <w:rFonts w:cs="Arial"/>
          <w:lang w:val="sr-Latn-CS"/>
        </w:rPr>
        <w:tab/>
        <w:t xml:space="preserve">  </w:t>
      </w:r>
      <w:r>
        <w:rPr>
          <w:rFonts w:cs="Arial"/>
          <w:lang w:val="sr-Latn-CS"/>
        </w:rPr>
        <w:t xml:space="preserve">           </w:t>
      </w:r>
      <w:r w:rsidRPr="00122609">
        <w:rPr>
          <w:rFonts w:cs="Arial"/>
          <w:lang w:val="sr-Cyrl-RS"/>
        </w:rPr>
        <w:t>20</w:t>
      </w:r>
      <w:r w:rsidRPr="00122609">
        <w:rPr>
          <w:rFonts w:cs="Arial"/>
          <w:lang w:val="sr-Latn-CS"/>
        </w:rPr>
        <w:t>0 mm</w:t>
      </w:r>
    </w:p>
    <w:p w:rsidR="009172AF" w:rsidRPr="00122609" w:rsidRDefault="009172AF" w:rsidP="009172AF">
      <w:pPr>
        <w:spacing w:before="0"/>
        <w:ind w:right="-476"/>
        <w:jc w:val="left"/>
        <w:rPr>
          <w:rFonts w:cs="Arial"/>
          <w:lang w:val="sr-Latn-CS"/>
        </w:rPr>
      </w:pPr>
      <w:r w:rsidRPr="00122609">
        <w:rPr>
          <w:rFonts w:cs="Arial"/>
          <w:lang w:val="sr-Latn-CS"/>
        </w:rPr>
        <w:tab/>
        <w:t>- пречник рукавца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1</w:t>
      </w:r>
      <w:r w:rsidRPr="00122609">
        <w:rPr>
          <w:rFonts w:cs="Arial"/>
          <w:lang w:val="sr-Cyrl-RS"/>
        </w:rPr>
        <w:t>7</w:t>
      </w:r>
      <w:r w:rsidRPr="00122609">
        <w:rPr>
          <w:rFonts w:cs="Arial"/>
          <w:lang w:val="sr-Latn-CS"/>
        </w:rPr>
        <w:t>0 mm</w:t>
      </w:r>
    </w:p>
    <w:p w:rsidR="009172AF" w:rsidRPr="00122609" w:rsidRDefault="009172AF" w:rsidP="009172AF">
      <w:pPr>
        <w:spacing w:before="0"/>
        <w:ind w:right="-476"/>
        <w:jc w:val="left"/>
        <w:rPr>
          <w:rFonts w:cs="Arial"/>
          <w:lang w:val="sr-Latn-CS"/>
        </w:rPr>
      </w:pPr>
      <w:r w:rsidRPr="00122609">
        <w:rPr>
          <w:rFonts w:cs="Arial"/>
          <w:lang w:val="sr-Latn-CS"/>
        </w:rPr>
        <w:tab/>
        <w:t>- одстојање оса лежајева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Cyrl-RS"/>
        </w:rPr>
        <w:t>198</w:t>
      </w:r>
      <w:r w:rsidRPr="00122609">
        <w:rPr>
          <w:rFonts w:cs="Arial"/>
          <w:lang w:val="sr-Latn-CS"/>
        </w:rPr>
        <w:t>0 mm</w:t>
      </w:r>
    </w:p>
    <w:p w:rsidR="009172AF" w:rsidRPr="00122609" w:rsidRDefault="009172AF" w:rsidP="009172AF">
      <w:pPr>
        <w:spacing w:before="0"/>
        <w:ind w:right="-476"/>
        <w:jc w:val="left"/>
        <w:rPr>
          <w:rFonts w:cs="Arial"/>
          <w:lang w:val="sr-Cyrl-RS"/>
        </w:rPr>
      </w:pPr>
      <w:r w:rsidRPr="00122609">
        <w:rPr>
          <w:rFonts w:cs="Arial"/>
          <w:lang w:val="sr-Latn-CS"/>
        </w:rPr>
        <w:tab/>
        <w:t>- одстојање између точкова</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1360 mm</w:t>
      </w:r>
    </w:p>
    <w:p w:rsidR="009172AF" w:rsidRPr="00122609" w:rsidRDefault="009172AF" w:rsidP="009172AF">
      <w:pPr>
        <w:spacing w:before="0"/>
        <w:ind w:right="-476"/>
        <w:jc w:val="left"/>
        <w:rPr>
          <w:rFonts w:cs="Arial"/>
          <w:lang w:val="sr-Cyrl-RS"/>
        </w:rPr>
      </w:pPr>
      <w:r w:rsidRPr="00122609">
        <w:rPr>
          <w:rFonts w:cs="Arial"/>
          <w:lang w:val="sr-Cyrl-RS"/>
        </w:rPr>
        <w:t xml:space="preserve">            - дужина осовине                                                                2110 </w:t>
      </w:r>
      <w:r w:rsidRPr="00122609">
        <w:rPr>
          <w:rFonts w:cs="Arial"/>
          <w:lang w:val="sr-Latn-RS"/>
        </w:rPr>
        <w:t>mm</w:t>
      </w:r>
    </w:p>
    <w:p w:rsidR="009172AF" w:rsidRPr="00122609" w:rsidRDefault="009172AF" w:rsidP="009172AF">
      <w:pPr>
        <w:spacing w:before="0"/>
        <w:ind w:right="-476"/>
        <w:jc w:val="left"/>
        <w:rPr>
          <w:rFonts w:cs="Arial"/>
          <w:lang w:val="sr-Latn-CS"/>
        </w:rPr>
      </w:pPr>
      <w:r w:rsidRPr="00122609">
        <w:rPr>
          <w:rFonts w:cs="Arial"/>
          <w:lang w:val="sr-Latn-CS"/>
        </w:rPr>
        <w:tab/>
        <w:t>- осовински притисак</w:t>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r>
      <w:r w:rsidRPr="00122609">
        <w:rPr>
          <w:rFonts w:cs="Arial"/>
          <w:lang w:val="sr-Latn-CS"/>
        </w:rPr>
        <w:tab/>
        <w:t xml:space="preserve">    </w:t>
      </w:r>
      <w:r>
        <w:rPr>
          <w:rFonts w:cs="Arial"/>
          <w:lang w:val="sr-Latn-CS"/>
        </w:rPr>
        <w:t xml:space="preserve">        </w:t>
      </w:r>
      <w:r w:rsidRPr="00122609">
        <w:rPr>
          <w:rFonts w:cs="Arial"/>
          <w:lang w:val="sr-Latn-CS"/>
        </w:rPr>
        <w:t>20 t</w:t>
      </w:r>
    </w:p>
    <w:p w:rsidR="009172AF" w:rsidRPr="00122609" w:rsidRDefault="009172AF" w:rsidP="009172AF">
      <w:pPr>
        <w:spacing w:before="0"/>
        <w:ind w:right="-476"/>
        <w:jc w:val="left"/>
        <w:rPr>
          <w:rFonts w:cs="Arial"/>
          <w:lang w:val="sr-Cyrl-RS"/>
        </w:rPr>
      </w:pPr>
      <w:r>
        <w:rPr>
          <w:rFonts w:cs="Arial"/>
          <w:lang w:val="sr-Latn-CS"/>
        </w:rPr>
        <w:tab/>
        <w:t>- за брзине до</w:t>
      </w:r>
      <w:r>
        <w:rPr>
          <w:rFonts w:cs="Arial"/>
          <w:lang w:val="sr-Latn-CS"/>
        </w:rPr>
        <w:tab/>
      </w:r>
      <w:r>
        <w:rPr>
          <w:rFonts w:cs="Arial"/>
          <w:lang w:val="sr-Latn-CS"/>
        </w:rPr>
        <w:tab/>
      </w:r>
      <w:r>
        <w:rPr>
          <w:rFonts w:cs="Arial"/>
          <w:lang w:val="sr-Latn-CS"/>
        </w:rPr>
        <w:tab/>
      </w:r>
      <w:r>
        <w:rPr>
          <w:rFonts w:cs="Arial"/>
          <w:lang w:val="sr-Latn-CS"/>
        </w:rPr>
        <w:tab/>
        <w:t xml:space="preserve">                      </w:t>
      </w:r>
      <w:r w:rsidRPr="00122609">
        <w:rPr>
          <w:rFonts w:cs="Arial"/>
          <w:lang w:val="sr-Latn-CS"/>
        </w:rPr>
        <w:t>120 km/h</w:t>
      </w:r>
    </w:p>
    <w:p w:rsidR="009172AF" w:rsidRPr="00122609" w:rsidRDefault="009172AF" w:rsidP="009172AF">
      <w:pPr>
        <w:spacing w:before="0"/>
        <w:ind w:right="-476"/>
        <w:jc w:val="left"/>
        <w:rPr>
          <w:rFonts w:cs="Arial"/>
          <w:lang w:val="sr-Cyrl-RS"/>
        </w:rPr>
      </w:pPr>
    </w:p>
    <w:p w:rsidR="009172AF" w:rsidRPr="00122609" w:rsidRDefault="009172AF" w:rsidP="009172AF">
      <w:pPr>
        <w:spacing w:before="0"/>
        <w:ind w:left="540" w:right="-476"/>
        <w:jc w:val="left"/>
        <w:rPr>
          <w:rFonts w:cs="Arial"/>
          <w:b/>
          <w:lang w:val="sr-Cyrl-RS"/>
        </w:rPr>
      </w:pPr>
      <w:r w:rsidRPr="00122609">
        <w:rPr>
          <w:rFonts w:cs="Arial"/>
          <w:b/>
          <w:lang w:val="sr-Cyrl-RS"/>
        </w:rPr>
        <w:t>Пријем робе: материјално по Е</w:t>
      </w:r>
      <w:r w:rsidRPr="00122609">
        <w:rPr>
          <w:rFonts w:cs="Arial"/>
          <w:b/>
          <w:lang w:val="sr-Latn-RS"/>
        </w:rPr>
        <w:t>N</w:t>
      </w:r>
      <w:r w:rsidRPr="00122609">
        <w:rPr>
          <w:rFonts w:cs="Arial"/>
          <w:b/>
          <w:lang w:val="sr-Cyrl-RS"/>
        </w:rPr>
        <w:t xml:space="preserve"> 10204-3.1, финално по Е</w:t>
      </w:r>
      <w:r w:rsidRPr="00122609">
        <w:rPr>
          <w:rFonts w:cs="Arial"/>
          <w:b/>
          <w:lang w:val="sr-Latn-RS"/>
        </w:rPr>
        <w:t>N</w:t>
      </w:r>
      <w:r w:rsidRPr="00122609">
        <w:rPr>
          <w:rFonts w:cs="Arial"/>
          <w:b/>
          <w:lang w:val="sr-Cyrl-RS"/>
        </w:rPr>
        <w:t xml:space="preserve"> 10204-3.2</w:t>
      </w:r>
    </w:p>
    <w:p w:rsidR="009172AF" w:rsidRPr="003622E1" w:rsidRDefault="009172AF" w:rsidP="009172AF">
      <w:pPr>
        <w:spacing w:before="0"/>
        <w:ind w:right="-476"/>
        <w:jc w:val="left"/>
        <w:rPr>
          <w:rFonts w:ascii="Times New Roman" w:hAnsi="Times New Roman"/>
          <w:sz w:val="24"/>
          <w:szCs w:val="24"/>
          <w:lang w:val="sr-Cyrl-RS"/>
        </w:rPr>
      </w:pPr>
    </w:p>
    <w:p w:rsidR="009172AF" w:rsidRPr="003622E1" w:rsidRDefault="009172AF" w:rsidP="009172AF">
      <w:pPr>
        <w:spacing w:before="0"/>
        <w:ind w:left="600" w:right="-476"/>
        <w:jc w:val="left"/>
        <w:rPr>
          <w:rFonts w:eastAsia="Calibri" w:cs="Arial"/>
        </w:rPr>
      </w:pPr>
      <w:r w:rsidRPr="003622E1">
        <w:rPr>
          <w:rFonts w:eastAsia="Calibri" w:cs="Arial"/>
          <w:lang w:val="sr-Latn-CS"/>
        </w:rPr>
        <w:t xml:space="preserve"> </w:t>
      </w:r>
    </w:p>
    <w:p w:rsidR="009172AF" w:rsidRPr="003622E1" w:rsidRDefault="009172AF" w:rsidP="009172AF">
      <w:pPr>
        <w:spacing w:before="0" w:after="200" w:line="276" w:lineRule="auto"/>
        <w:ind w:left="360" w:right="28"/>
        <w:rPr>
          <w:rFonts w:eastAsia="Calibri" w:cs="Arial"/>
          <w:bCs/>
        </w:rPr>
      </w:pPr>
      <w:r w:rsidRPr="003622E1">
        <w:rPr>
          <w:rFonts w:eastAsia="Calibri" w:cs="Arial"/>
          <w:lang w:val="sr-Latn-CS"/>
        </w:rPr>
        <w:t xml:space="preserve">                                                                </w:t>
      </w:r>
      <w:r w:rsidRPr="003622E1">
        <w:rPr>
          <w:rFonts w:eastAsia="Calibri" w:cs="Arial"/>
          <w:bCs/>
        </w:rPr>
        <w:t>Потпис одговорног лица произвођача</w:t>
      </w:r>
    </w:p>
    <w:p w:rsidR="009172AF" w:rsidRPr="003622E1" w:rsidRDefault="009172AF" w:rsidP="009172AF">
      <w:pPr>
        <w:spacing w:before="0" w:after="200" w:line="276" w:lineRule="auto"/>
        <w:ind w:left="360" w:right="28"/>
        <w:rPr>
          <w:rFonts w:eastAsia="Calibri" w:cs="Arial"/>
          <w:bCs/>
        </w:rPr>
      </w:pPr>
    </w:p>
    <w:p w:rsidR="009172AF" w:rsidRPr="003622E1" w:rsidRDefault="009172AF" w:rsidP="009172AF">
      <w:pPr>
        <w:spacing w:before="0" w:after="200" w:line="276" w:lineRule="auto"/>
        <w:ind w:right="28"/>
        <w:rPr>
          <w:rFonts w:eastAsia="Calibri" w:cs="Arial"/>
          <w:bCs/>
        </w:rPr>
      </w:pPr>
      <w:r w:rsidRPr="003622E1">
        <w:rPr>
          <w:rFonts w:eastAsia="Calibri" w:cs="Arial"/>
          <w:bCs/>
        </w:rPr>
        <w:t xml:space="preserve">                                                  </w:t>
      </w:r>
    </w:p>
    <w:p w:rsidR="009172AF" w:rsidRPr="003622E1" w:rsidRDefault="009172AF" w:rsidP="009172AF">
      <w:pPr>
        <w:spacing w:before="0" w:after="200" w:line="276" w:lineRule="auto"/>
        <w:ind w:right="28"/>
        <w:rPr>
          <w:rFonts w:eastAsia="Calibri" w:cs="Arial"/>
          <w:bCs/>
          <w:lang w:val="sr-Cyrl-RS"/>
        </w:rPr>
      </w:pPr>
      <w:r w:rsidRPr="003622E1">
        <w:rPr>
          <w:rFonts w:eastAsia="Calibri" w:cs="Arial"/>
          <w:bCs/>
        </w:rPr>
        <w:t xml:space="preserve">                                                 </w:t>
      </w:r>
      <w:proofErr w:type="gramStart"/>
      <w:r w:rsidRPr="003622E1">
        <w:rPr>
          <w:rFonts w:eastAsia="Calibri" w:cs="Arial"/>
          <w:bCs/>
        </w:rPr>
        <w:t>мп</w:t>
      </w:r>
      <w:proofErr w:type="gramEnd"/>
      <w:r w:rsidRPr="003622E1">
        <w:rPr>
          <w:rFonts w:eastAsia="Calibri" w:cs="Arial"/>
          <w:bCs/>
        </w:rPr>
        <w:t>.                ____________________________</w:t>
      </w:r>
    </w:p>
    <w:p w:rsidR="009172AF" w:rsidRDefault="009172AF" w:rsidP="003622E1">
      <w:pPr>
        <w:spacing w:before="0"/>
        <w:ind w:right="-476"/>
        <w:jc w:val="left"/>
        <w:rPr>
          <w:rFonts w:ascii="Times New Roman" w:hAnsi="Times New Roman"/>
          <w:sz w:val="24"/>
          <w:szCs w:val="24"/>
          <w:lang w:val="sr-Latn-RS"/>
        </w:rPr>
      </w:pPr>
    </w:p>
    <w:p w:rsidR="009172AF" w:rsidRDefault="009172AF" w:rsidP="003622E1">
      <w:pPr>
        <w:spacing w:before="0"/>
        <w:ind w:right="-476"/>
        <w:jc w:val="left"/>
        <w:rPr>
          <w:rFonts w:ascii="Times New Roman" w:hAnsi="Times New Roman"/>
          <w:sz w:val="24"/>
          <w:szCs w:val="24"/>
          <w:lang w:val="sr-Latn-RS"/>
        </w:rPr>
      </w:pPr>
    </w:p>
    <w:p w:rsidR="003622E1" w:rsidRPr="003622E1" w:rsidRDefault="003622E1" w:rsidP="003622E1">
      <w:pPr>
        <w:spacing w:before="0"/>
        <w:ind w:right="-476"/>
        <w:jc w:val="left"/>
        <w:rPr>
          <w:rFonts w:ascii="Times New Roman" w:hAnsi="Times New Roman"/>
          <w:sz w:val="24"/>
          <w:szCs w:val="24"/>
          <w:lang w:val="sr-Cyrl-RS"/>
        </w:rPr>
      </w:pPr>
      <w:r w:rsidRPr="003622E1">
        <w:rPr>
          <w:rFonts w:ascii="Times New Roman" w:hAnsi="Times New Roman"/>
          <w:sz w:val="24"/>
          <w:szCs w:val="24"/>
          <w:lang w:val="sr-Cyrl-RS"/>
        </w:rPr>
        <w:br w:type="page"/>
      </w:r>
    </w:p>
    <w:p w:rsidR="003622E1" w:rsidRPr="003622E1" w:rsidRDefault="00325C12" w:rsidP="003622E1">
      <w:pPr>
        <w:spacing w:before="0"/>
        <w:ind w:right="-476"/>
        <w:jc w:val="left"/>
        <w:rPr>
          <w:rFonts w:ascii="Times New Roman" w:hAnsi="Times New Roman"/>
          <w:sz w:val="24"/>
          <w:szCs w:val="24"/>
          <w:lang w:val="sr-Cyrl-RS"/>
        </w:rPr>
      </w:pPr>
      <w:r>
        <w:rPr>
          <w:rFonts w:ascii="Times New Roman" w:hAnsi="Times New Roman"/>
          <w:noProof/>
          <w:sz w:val="24"/>
          <w:szCs w:val="24"/>
          <w:lang w:val="sr-Latn-RS" w:eastAsia="sr-Latn-RS"/>
        </w:rPr>
        <w:lastRenderedPageBreak/>
        <w:pict>
          <v:roundrect id="_x0000_s1031" style="position:absolute;margin-left:344.6pt;margin-top:-4.7pt;width:136.95pt;height:27.8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" fillcolor="#a7bfde" strokecolor="#4579b8">
            <v:fill color2="#e4ecf5" rotate="t" angle="180" colors="0 #a3c4ff;22938f #bfd5ff;1 #e5eeff" focus="100%" type="gradient"/>
            <v:shadow on="t" color="black" opacity="24903f" origin=",.5" offset="0,.55556mm"/>
            <v:textbox style="mso-next-textbox:#_x0000_s1031">
              <w:txbxContent>
                <w:p w:rsidR="00561AA1" w:rsidRPr="005D3FB3" w:rsidRDefault="00561AA1" w:rsidP="003622E1">
                  <w:pPr>
                    <w:jc w:val="center"/>
                    <w:rPr>
                      <w:b/>
                    </w:rPr>
                  </w:pPr>
                  <w:proofErr w:type="gramStart"/>
                  <w:r w:rsidRPr="00BB5659">
                    <w:rPr>
                      <w:b/>
                    </w:rPr>
                    <w:t>ОБРАЗАЦ БР.</w:t>
                  </w:r>
                  <w:proofErr w:type="gramEnd"/>
                  <w:r w:rsidRPr="00BB5659">
                    <w:rPr>
                      <w:b/>
                    </w:rPr>
                    <w:t xml:space="preserve"> </w:t>
                  </w:r>
                  <w:r>
                    <w:rPr>
                      <w:b/>
                      <w:lang w:val="sr-Cyrl-RS"/>
                    </w:rPr>
                    <w:t>1</w:t>
                  </w:r>
                  <w:r>
                    <w:rPr>
                      <w:b/>
                      <w:lang w:val="sr-Latn-RS"/>
                    </w:rPr>
                    <w:t>3</w:t>
                  </w:r>
                  <w:r w:rsidRPr="00BB5659">
                    <w:rPr>
                      <w:b/>
                    </w:rPr>
                    <w:t>.</w:t>
                  </w:r>
                  <w:r w:rsidRPr="005D3FB3">
                    <w:rPr>
                      <w:b/>
                    </w:rPr>
                    <w:t xml:space="preserve"> </w:t>
                  </w:r>
                </w:p>
              </w:txbxContent>
            </v:textbox>
          </v:roundrect>
        </w:pict>
      </w:r>
    </w:p>
    <w:p w:rsidR="003622E1" w:rsidRPr="003622E1" w:rsidRDefault="003622E1" w:rsidP="003622E1">
      <w:pPr>
        <w:spacing w:before="0"/>
        <w:ind w:right="-476"/>
        <w:jc w:val="left"/>
        <w:rPr>
          <w:rFonts w:ascii="Times New Roman" w:hAnsi="Times New Roman"/>
          <w:sz w:val="24"/>
          <w:szCs w:val="24"/>
          <w:lang w:val="sr-Cyrl-RS"/>
        </w:rPr>
      </w:pPr>
    </w:p>
    <w:p w:rsidR="003622E1" w:rsidRPr="003622E1" w:rsidRDefault="003622E1" w:rsidP="003622E1">
      <w:pPr>
        <w:spacing w:before="0"/>
        <w:ind w:right="-476"/>
        <w:jc w:val="left"/>
        <w:rPr>
          <w:rFonts w:ascii="Times New Roman" w:hAnsi="Times New Roman"/>
          <w:sz w:val="24"/>
          <w:szCs w:val="24"/>
          <w:lang w:val="sr-Cyrl-RS"/>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2159"/>
        <w:gridCol w:w="1919"/>
        <w:gridCol w:w="3119"/>
      </w:tblGrid>
      <w:tr w:rsidR="003622E1" w:rsidRPr="003622E1" w:rsidTr="00822DF2">
        <w:trPr>
          <w:cantSplit/>
        </w:trPr>
        <w:tc>
          <w:tcPr>
            <w:tcW w:w="9228" w:type="dxa"/>
            <w:gridSpan w:val="4"/>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right="28"/>
              <w:jc w:val="center"/>
              <w:rPr>
                <w:rFonts w:eastAsia="Calibri" w:cs="Arial"/>
                <w:sz w:val="24"/>
                <w:szCs w:val="24"/>
              </w:rPr>
            </w:pPr>
            <w:r w:rsidRPr="003622E1">
              <w:rPr>
                <w:rFonts w:eastAsia="Calibri" w:cs="Arial"/>
                <w:lang w:val="sr-Latn-CS"/>
              </w:rPr>
              <w:t>П</w:t>
            </w:r>
            <w:r w:rsidRPr="003622E1">
              <w:rPr>
                <w:rFonts w:eastAsia="Calibri" w:cs="Arial"/>
              </w:rPr>
              <w:t>роизвођач</w:t>
            </w:r>
            <w:r w:rsidRPr="003622E1">
              <w:rPr>
                <w:rFonts w:eastAsia="Calibri" w:cs="Arial"/>
                <w:lang w:val="sr-Latn-CS"/>
              </w:rPr>
              <w:t xml:space="preserve"> ( Фирма,пош.број,седиште и пуна адреса )</w:t>
            </w:r>
          </w:p>
          <w:p w:rsidR="003622E1" w:rsidRPr="003622E1" w:rsidRDefault="003622E1" w:rsidP="003622E1">
            <w:pPr>
              <w:spacing w:before="0" w:after="200" w:line="276" w:lineRule="auto"/>
              <w:ind w:right="28"/>
              <w:rPr>
                <w:rFonts w:eastAsia="Calibri" w:cs="Arial"/>
                <w:sz w:val="24"/>
                <w:szCs w:val="24"/>
                <w:lang w:val="sr-Cyrl-RS"/>
              </w:rPr>
            </w:pPr>
          </w:p>
        </w:tc>
      </w:tr>
      <w:tr w:rsidR="003622E1" w:rsidRPr="003622E1" w:rsidTr="00822DF2">
        <w:trPr>
          <w:cantSplit/>
        </w:trPr>
        <w:tc>
          <w:tcPr>
            <w:tcW w:w="2028"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left="27" w:right="28"/>
              <w:jc w:val="center"/>
              <w:rPr>
                <w:rFonts w:eastAsia="Calibri" w:cs="Arial"/>
                <w:sz w:val="24"/>
                <w:szCs w:val="24"/>
                <w:lang w:val="sr-Latn-CS"/>
              </w:rPr>
            </w:pPr>
            <w:r w:rsidRPr="003622E1">
              <w:rPr>
                <w:rFonts w:eastAsia="Calibri" w:cs="Arial"/>
                <w:lang w:val="sr-Latn-CS"/>
              </w:rPr>
              <w:t>Телефон:</w:t>
            </w:r>
          </w:p>
          <w:p w:rsidR="003622E1" w:rsidRPr="003622E1" w:rsidRDefault="003622E1" w:rsidP="003622E1">
            <w:pPr>
              <w:spacing w:before="0" w:after="200" w:line="276" w:lineRule="auto"/>
              <w:ind w:right="28"/>
              <w:jc w:val="center"/>
              <w:rPr>
                <w:rFonts w:eastAsia="Calibri" w:cs="Arial"/>
                <w:sz w:val="24"/>
                <w:szCs w:val="24"/>
                <w:lang w:val="sr-Latn-CS"/>
              </w:rPr>
            </w:pPr>
          </w:p>
        </w:tc>
        <w:tc>
          <w:tcPr>
            <w:tcW w:w="2160"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right="28"/>
              <w:jc w:val="center"/>
              <w:rPr>
                <w:rFonts w:eastAsia="Calibri" w:cs="Arial"/>
                <w:sz w:val="24"/>
                <w:szCs w:val="24"/>
                <w:lang w:val="sr-Latn-CS"/>
              </w:rPr>
            </w:pPr>
            <w:r w:rsidRPr="003622E1">
              <w:rPr>
                <w:rFonts w:eastAsia="Calibri" w:cs="Arial"/>
                <w:lang w:val="sr-Latn-CS"/>
              </w:rPr>
              <w:t>Фаx:</w:t>
            </w:r>
          </w:p>
          <w:p w:rsidR="003622E1" w:rsidRPr="003622E1" w:rsidRDefault="003622E1" w:rsidP="003622E1">
            <w:pPr>
              <w:spacing w:before="0" w:after="200" w:line="276" w:lineRule="auto"/>
              <w:ind w:right="28"/>
              <w:jc w:val="center"/>
              <w:rPr>
                <w:rFonts w:eastAsia="Calibri" w:cs="Arial"/>
                <w:sz w:val="24"/>
                <w:szCs w:val="24"/>
                <w:lang w:val="sr-Latn-CS"/>
              </w:rPr>
            </w:pPr>
          </w:p>
        </w:tc>
        <w:tc>
          <w:tcPr>
            <w:tcW w:w="1920" w:type="dxa"/>
            <w:tcBorders>
              <w:top w:val="single" w:sz="4" w:space="0" w:color="auto"/>
              <w:left w:val="single" w:sz="4" w:space="0" w:color="auto"/>
              <w:bottom w:val="single" w:sz="4" w:space="0" w:color="auto"/>
              <w:right w:val="single" w:sz="4" w:space="0" w:color="auto"/>
            </w:tcBorders>
            <w:hideMark/>
          </w:tcPr>
          <w:p w:rsidR="003622E1" w:rsidRPr="003622E1" w:rsidRDefault="003622E1" w:rsidP="003622E1">
            <w:pPr>
              <w:spacing w:before="0" w:after="200" w:line="276" w:lineRule="auto"/>
              <w:ind w:left="192" w:right="28"/>
              <w:jc w:val="center"/>
              <w:rPr>
                <w:rFonts w:eastAsia="Calibri" w:cs="Arial"/>
                <w:sz w:val="24"/>
                <w:szCs w:val="24"/>
                <w:lang w:val="sr-Latn-CS"/>
              </w:rPr>
            </w:pPr>
            <w:r w:rsidRPr="003622E1">
              <w:rPr>
                <w:rFonts w:eastAsia="Calibri" w:cs="Arial"/>
                <w:lang w:val="sr-Latn-CS"/>
              </w:rPr>
              <w:t>Е-маil:</w:t>
            </w:r>
          </w:p>
          <w:p w:rsidR="003622E1" w:rsidRPr="003622E1" w:rsidRDefault="003622E1" w:rsidP="003622E1">
            <w:pPr>
              <w:spacing w:before="0" w:after="200" w:line="276" w:lineRule="auto"/>
              <w:ind w:right="28"/>
              <w:jc w:val="center"/>
              <w:rPr>
                <w:rFonts w:eastAsia="Calibri" w:cs="Arial"/>
                <w:sz w:val="24"/>
                <w:szCs w:val="24"/>
              </w:rPr>
            </w:pPr>
            <w:r w:rsidRPr="003622E1">
              <w:rPr>
                <w:rFonts w:eastAsia="Calibri" w:cs="Arial"/>
              </w:rPr>
              <w:t xml:space="preserve">                   </w:t>
            </w:r>
          </w:p>
        </w:tc>
        <w:tc>
          <w:tcPr>
            <w:tcW w:w="3120"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left="-108" w:right="-108" w:hanging="300"/>
              <w:jc w:val="center"/>
              <w:rPr>
                <w:rFonts w:eastAsia="Calibri" w:cs="Arial"/>
                <w:sz w:val="24"/>
                <w:szCs w:val="24"/>
              </w:rPr>
            </w:pPr>
            <w:r w:rsidRPr="003622E1">
              <w:rPr>
                <w:rFonts w:eastAsia="Calibri" w:cs="Arial"/>
              </w:rPr>
              <w:t xml:space="preserve">      </w:t>
            </w:r>
            <w:r w:rsidRPr="003622E1">
              <w:rPr>
                <w:rFonts w:eastAsia="Calibri" w:cs="Arial"/>
                <w:lang w:val="sr-Latn-CS"/>
              </w:rPr>
              <w:t>Директор(Презиме и име):</w:t>
            </w:r>
          </w:p>
          <w:p w:rsidR="003622E1" w:rsidRPr="003622E1" w:rsidRDefault="003622E1" w:rsidP="003622E1">
            <w:pPr>
              <w:spacing w:before="0" w:after="200" w:line="276" w:lineRule="auto"/>
              <w:ind w:left="-108" w:right="28" w:hanging="300"/>
              <w:jc w:val="center"/>
              <w:rPr>
                <w:rFonts w:eastAsia="Calibri" w:cs="Arial"/>
                <w:sz w:val="24"/>
                <w:szCs w:val="24"/>
              </w:rPr>
            </w:pPr>
          </w:p>
        </w:tc>
      </w:tr>
    </w:tbl>
    <w:p w:rsidR="003622E1" w:rsidRPr="003622E1" w:rsidRDefault="003622E1" w:rsidP="003622E1">
      <w:pPr>
        <w:spacing w:before="0" w:after="200" w:line="276" w:lineRule="auto"/>
        <w:ind w:right="28"/>
        <w:rPr>
          <w:rFonts w:eastAsia="Calibri" w:cs="Arial"/>
        </w:rPr>
      </w:pPr>
    </w:p>
    <w:p w:rsidR="003622E1" w:rsidRPr="003622E1" w:rsidRDefault="003622E1" w:rsidP="003622E1">
      <w:pPr>
        <w:keepNext/>
        <w:spacing w:before="240" w:after="60" w:line="276" w:lineRule="auto"/>
        <w:ind w:right="28"/>
        <w:jc w:val="center"/>
        <w:outlineLvl w:val="0"/>
        <w:rPr>
          <w:rFonts w:cs="Arial"/>
          <w:bCs/>
          <w:kern w:val="32"/>
          <w:sz w:val="24"/>
          <w:szCs w:val="32"/>
        </w:rPr>
      </w:pPr>
      <w:r w:rsidRPr="003622E1">
        <w:rPr>
          <w:rFonts w:cs="Arial"/>
          <w:bCs/>
          <w:kern w:val="32"/>
          <w:sz w:val="32"/>
          <w:szCs w:val="32"/>
          <w:lang w:val="sr-Latn-RS"/>
        </w:rPr>
        <w:t xml:space="preserve">И З Ј А В </w:t>
      </w:r>
      <w:r w:rsidRPr="003622E1">
        <w:rPr>
          <w:rFonts w:cs="Arial"/>
          <w:bCs/>
          <w:kern w:val="32"/>
          <w:sz w:val="32"/>
          <w:szCs w:val="32"/>
        </w:rPr>
        <w:t>А</w:t>
      </w:r>
    </w:p>
    <w:p w:rsidR="003622E1" w:rsidRPr="003622E1" w:rsidRDefault="003622E1" w:rsidP="003622E1">
      <w:pPr>
        <w:spacing w:before="0" w:after="200" w:line="276" w:lineRule="auto"/>
        <w:ind w:right="28"/>
        <w:rPr>
          <w:rFonts w:eastAsia="Calibri" w:cs="Arial"/>
          <w:lang w:val="sr-Latn-CS"/>
        </w:rPr>
      </w:pPr>
    </w:p>
    <w:p w:rsidR="003622E1" w:rsidRPr="003622E1" w:rsidRDefault="003622E1" w:rsidP="003758EB">
      <w:pPr>
        <w:spacing w:before="0" w:after="200" w:line="276" w:lineRule="auto"/>
        <w:ind w:left="180" w:right="28"/>
        <w:rPr>
          <w:rFonts w:eastAsia="Calibri" w:cs="Arial"/>
          <w:lang w:val="sr-Latn-RS"/>
        </w:rPr>
      </w:pPr>
      <w:r w:rsidRPr="003622E1">
        <w:rPr>
          <w:rFonts w:eastAsia="Calibri" w:cs="Arial"/>
        </w:rPr>
        <w:t>П</w:t>
      </w:r>
      <w:r w:rsidRPr="003622E1">
        <w:rPr>
          <w:rFonts w:eastAsia="Calibri" w:cs="Arial"/>
          <w:lang w:val="sr-Latn-CS"/>
        </w:rPr>
        <w:t xml:space="preserve">од материјалном и кривичном одговорношћу тврдимо да </w:t>
      </w:r>
      <w:r w:rsidRPr="003622E1">
        <w:rPr>
          <w:rFonts w:eastAsia="Calibri" w:cs="Arial"/>
          <w:lang w:val="sr-Cyrl-RS"/>
        </w:rPr>
        <w:t>смо у могућности да</w:t>
      </w:r>
      <w:r w:rsidRPr="003622E1">
        <w:rPr>
          <w:rFonts w:eastAsia="Calibri" w:cs="Arial"/>
        </w:rPr>
        <w:t xml:space="preserve"> </w:t>
      </w:r>
      <w:r w:rsidRPr="003622E1">
        <w:rPr>
          <w:rFonts w:eastAsia="Calibri" w:cs="Arial"/>
          <w:lang w:val="sr-Cyrl-RS"/>
        </w:rPr>
        <w:t>извршимо</w:t>
      </w:r>
      <w:r w:rsidRPr="003622E1">
        <w:rPr>
          <w:rFonts w:eastAsia="Calibri" w:cs="Arial"/>
        </w:rPr>
        <w:t xml:space="preserve"> успешну реализацију предметне набавке-</w:t>
      </w:r>
      <w:r w:rsidRPr="003622E1">
        <w:rPr>
          <w:rFonts w:eastAsia="Calibri" w:cs="Arial"/>
          <w:u w:val="single"/>
        </w:rPr>
        <w:t xml:space="preserve">партија </w:t>
      </w:r>
      <w:r w:rsidRPr="003622E1">
        <w:rPr>
          <w:rFonts w:eastAsia="Calibri" w:cs="Arial"/>
          <w:u w:val="single"/>
          <w:lang w:val="sr-Cyrl-RS"/>
        </w:rPr>
        <w:t>1</w:t>
      </w:r>
      <w:r w:rsidRPr="003622E1">
        <w:rPr>
          <w:rFonts w:eastAsia="Calibri" w:cs="Arial"/>
          <w:lang w:val="sr-Cyrl-RS"/>
        </w:rPr>
        <w:t>, позиције</w:t>
      </w:r>
      <w:r w:rsidR="00EE6424" w:rsidRPr="003758EB">
        <w:rPr>
          <w:rFonts w:eastAsia="Calibri" w:cs="Arial"/>
          <w:lang w:val="sr-Cyrl-RS"/>
        </w:rPr>
        <w:t xml:space="preserve"> </w:t>
      </w:r>
      <w:r w:rsidR="00EE6424" w:rsidRPr="003758EB">
        <w:rPr>
          <w:rFonts w:eastAsia="Calibri" w:cs="Arial"/>
          <w:lang w:val="sr-Latn-RS"/>
        </w:rPr>
        <w:t>5</w:t>
      </w:r>
      <w:r w:rsidR="00EE6424" w:rsidRPr="003758EB">
        <w:rPr>
          <w:rFonts w:eastAsia="Calibri" w:cs="Arial"/>
          <w:lang w:val="sr-Cyrl-RS"/>
        </w:rPr>
        <w:t xml:space="preserve"> и </w:t>
      </w:r>
      <w:r w:rsidR="00EE6424" w:rsidRPr="003758EB">
        <w:rPr>
          <w:rFonts w:eastAsia="Calibri" w:cs="Arial"/>
          <w:lang w:val="sr-Latn-RS"/>
        </w:rPr>
        <w:t>6</w:t>
      </w:r>
      <w:r w:rsidRPr="003622E1">
        <w:rPr>
          <w:rFonts w:eastAsia="Calibri" w:cs="Arial"/>
          <w:lang w:val="sr-Cyrl-RS"/>
        </w:rPr>
        <w:t xml:space="preserve">, </w:t>
      </w:r>
      <w:r w:rsidRPr="003622E1">
        <w:rPr>
          <w:rFonts w:eastAsia="Calibri" w:cs="Arial"/>
        </w:rPr>
        <w:t>и да ћемо извршити испоруку према следећој техничкој специфиикацији наручиоца и то:</w:t>
      </w:r>
    </w:p>
    <w:p w:rsidR="003758EB" w:rsidRPr="00122609" w:rsidRDefault="003758EB" w:rsidP="003758EB">
      <w:pPr>
        <w:spacing w:before="0"/>
        <w:ind w:right="-476"/>
        <w:jc w:val="left"/>
        <w:rPr>
          <w:rFonts w:cs="Arial"/>
          <w:b/>
          <w:lang w:val="sr-Cyrl-RS"/>
        </w:rPr>
      </w:pPr>
      <w:r w:rsidRPr="00122609">
        <w:rPr>
          <w:rFonts w:cs="Arial"/>
          <w:b/>
          <w:lang w:val="sr-Latn-RS"/>
        </w:rPr>
        <w:t xml:space="preserve">    </w:t>
      </w:r>
      <w:r w:rsidRPr="00122609">
        <w:rPr>
          <w:rFonts w:cs="Arial"/>
          <w:b/>
          <w:lang w:val="sr-Cyrl-RS"/>
        </w:rPr>
        <w:t>Позиција</w:t>
      </w:r>
      <w:r w:rsidRPr="00122609">
        <w:rPr>
          <w:rFonts w:cs="Arial"/>
          <w:b/>
          <w:lang w:val="sr-Latn-RS"/>
        </w:rPr>
        <w:t xml:space="preserve"> 5</w:t>
      </w:r>
      <w:r w:rsidRPr="00122609">
        <w:rPr>
          <w:rFonts w:cs="Arial"/>
          <w:b/>
          <w:lang w:val="sr-Cyrl-RS"/>
        </w:rPr>
        <w:t>: УНУТРАШЊИ ЦИЛИНДРИЧНО ВАЉЧАНИ ЛЕЖАЈ</w:t>
      </w:r>
    </w:p>
    <w:p w:rsidR="003758EB" w:rsidRPr="00122609" w:rsidRDefault="003758EB" w:rsidP="003758EB">
      <w:pPr>
        <w:spacing w:before="0"/>
        <w:ind w:left="1080" w:right="-476"/>
        <w:jc w:val="left"/>
        <w:rPr>
          <w:rFonts w:cs="Arial"/>
          <w:b/>
          <w:lang w:val="sr-Latn-RS"/>
        </w:rPr>
      </w:pPr>
      <w:r w:rsidRPr="00122609">
        <w:rPr>
          <w:rFonts w:cs="Arial"/>
          <w:b/>
          <w:lang w:val="sr-Cyrl-RS"/>
        </w:rPr>
        <w:t xml:space="preserve">                     </w:t>
      </w:r>
      <w:r w:rsidRPr="00122609">
        <w:rPr>
          <w:rFonts w:cs="Arial"/>
          <w:b/>
          <w:lang w:val="sr-Latn-RS"/>
        </w:rPr>
        <w:t xml:space="preserve"> </w:t>
      </w:r>
      <w:r w:rsidRPr="00122609">
        <w:rPr>
          <w:rFonts w:cs="Arial"/>
          <w:b/>
          <w:lang w:val="sr-Cyrl-RS"/>
        </w:rPr>
        <w:t xml:space="preserve"> ЗА ШИНСКА  ВОЗИЛА</w:t>
      </w:r>
      <w:r w:rsidRPr="00122609">
        <w:rPr>
          <w:rFonts w:cs="Arial"/>
          <w:b/>
          <w:lang w:val="sr-Latn-RS"/>
        </w:rPr>
        <w:t xml:space="preserve"> WJ 120x240x80 MC4</w:t>
      </w:r>
    </w:p>
    <w:p w:rsidR="003758EB" w:rsidRPr="00122609" w:rsidRDefault="003758EB" w:rsidP="003758EB">
      <w:pPr>
        <w:spacing w:before="0"/>
        <w:ind w:left="1080" w:right="-476"/>
        <w:jc w:val="left"/>
        <w:rPr>
          <w:rFonts w:cs="Arial"/>
          <w:b/>
          <w:lang w:val="sr-Latn-RS"/>
        </w:rPr>
      </w:pPr>
      <w:r w:rsidRPr="00122609">
        <w:rPr>
          <w:rFonts w:cs="Arial"/>
          <w:b/>
          <w:lang w:val="sr-Latn-RS"/>
        </w:rPr>
        <w:t xml:space="preserve">                        </w:t>
      </w:r>
      <w:r w:rsidRPr="00122609">
        <w:rPr>
          <w:rFonts w:cs="Arial"/>
          <w:b/>
          <w:lang w:val="sr-Cyrl-RS"/>
        </w:rPr>
        <w:t>(</w:t>
      </w:r>
      <w:r w:rsidRPr="00122609">
        <w:rPr>
          <w:rFonts w:cs="Arial"/>
          <w:b/>
          <w:lang w:val="sr-Latn-RS"/>
        </w:rPr>
        <w:t xml:space="preserve">FAG, KINEX  </w:t>
      </w:r>
      <w:r w:rsidRPr="00122609">
        <w:rPr>
          <w:rFonts w:cs="Arial"/>
          <w:b/>
          <w:lang w:val="sr-Cyrl-RS"/>
        </w:rPr>
        <w:t>или одговарајући )</w:t>
      </w:r>
    </w:p>
    <w:p w:rsidR="003758EB" w:rsidRPr="00122609" w:rsidRDefault="003758EB" w:rsidP="003758EB">
      <w:pPr>
        <w:spacing w:before="0"/>
        <w:jc w:val="left"/>
        <w:rPr>
          <w:rFonts w:cs="Arial"/>
          <w:lang w:val="sr-Cyrl-RS"/>
        </w:rPr>
      </w:pPr>
    </w:p>
    <w:p w:rsidR="003758EB" w:rsidRPr="00122609" w:rsidRDefault="003758EB" w:rsidP="003758EB">
      <w:pPr>
        <w:spacing w:before="0"/>
        <w:ind w:right="-476" w:firstLine="720"/>
        <w:jc w:val="left"/>
        <w:rPr>
          <w:rFonts w:cs="Arial"/>
          <w:lang w:val="sr-Cyrl-RS"/>
        </w:rPr>
      </w:pPr>
      <w:r w:rsidRPr="00122609">
        <w:rPr>
          <w:rFonts w:cs="Arial"/>
          <w:lang w:val="sr-Latn-RS"/>
        </w:rPr>
        <w:t xml:space="preserve"> </w:t>
      </w:r>
    </w:p>
    <w:p w:rsidR="003758EB" w:rsidRPr="00122609" w:rsidRDefault="003758EB" w:rsidP="003758EB">
      <w:pPr>
        <w:spacing w:before="0"/>
        <w:jc w:val="left"/>
        <w:rPr>
          <w:rFonts w:cs="Arial"/>
          <w:lang w:val="sr-Latn-RS"/>
        </w:rPr>
      </w:pPr>
      <w:r w:rsidRPr="00122609">
        <w:rPr>
          <w:rFonts w:cs="Arial"/>
          <w:lang w:val="sr-Cyrl-CS"/>
        </w:rPr>
        <w:t>- Димензије</w:t>
      </w:r>
      <w:r w:rsidRPr="00122609">
        <w:rPr>
          <w:rFonts w:cs="Arial"/>
          <w:lang w:val="sr-Cyrl-CS"/>
        </w:rPr>
        <w:tab/>
      </w:r>
      <w:r w:rsidRPr="00122609">
        <w:rPr>
          <w:rFonts w:cs="Arial"/>
          <w:lang w:val="sr-Cyrl-CS"/>
        </w:rPr>
        <w:tab/>
      </w:r>
      <w:r w:rsidRPr="00122609">
        <w:rPr>
          <w:rFonts w:cs="Arial"/>
          <w:lang w:val="sr-Cyrl-CS"/>
        </w:rPr>
        <w:tab/>
        <w:t xml:space="preserve">120 x 240 x 80 мм </w:t>
      </w:r>
      <w:r w:rsidRPr="00122609">
        <w:rPr>
          <w:rFonts w:cs="Arial"/>
          <w:lang w:val="sr-Latn-RS"/>
        </w:rPr>
        <w:t xml:space="preserve"> </w:t>
      </w:r>
      <w:r w:rsidRPr="00122609">
        <w:rPr>
          <w:rFonts w:cs="Arial"/>
          <w:lang w:val="sr-Cyrl-CS"/>
        </w:rPr>
        <w:t>(</w:t>
      </w:r>
      <w:r w:rsidRPr="00122609">
        <w:rPr>
          <w:rFonts w:cs="Arial"/>
          <w:lang w:val="sr-Latn-RS"/>
        </w:rPr>
        <w:t>d x D x B )</w:t>
      </w:r>
    </w:p>
    <w:p w:rsidR="003758EB" w:rsidRPr="00122609" w:rsidRDefault="003758EB" w:rsidP="003758EB">
      <w:pPr>
        <w:spacing w:before="0"/>
        <w:jc w:val="left"/>
        <w:rPr>
          <w:rFonts w:cs="Arial"/>
          <w:lang w:val="sr-Cyrl-CS"/>
        </w:rPr>
      </w:pPr>
      <w:r w:rsidRPr="00122609">
        <w:rPr>
          <w:rFonts w:cs="Arial"/>
          <w:lang w:val="sr-Cyrl-CS"/>
        </w:rPr>
        <w:t xml:space="preserve">- Ознака </w:t>
      </w:r>
      <w:r w:rsidRPr="00122609">
        <w:rPr>
          <w:rFonts w:cs="Arial"/>
          <w:lang w:val="sr-Cyrl-CS"/>
        </w:rPr>
        <w:tab/>
      </w:r>
      <w:r w:rsidRPr="00122609">
        <w:rPr>
          <w:rFonts w:cs="Arial"/>
          <w:lang w:val="sr-Cyrl-CS"/>
        </w:rPr>
        <w:tab/>
      </w:r>
      <w:r w:rsidRPr="00122609">
        <w:rPr>
          <w:rFonts w:cs="Arial"/>
          <w:lang w:val="sr-Cyrl-CS"/>
        </w:rPr>
        <w:tab/>
        <w:t>WЈ  120 x 240 М</w:t>
      </w:r>
    </w:p>
    <w:p w:rsidR="003758EB" w:rsidRPr="00122609" w:rsidRDefault="003758EB" w:rsidP="003758EB">
      <w:pPr>
        <w:spacing w:before="0"/>
        <w:jc w:val="left"/>
        <w:rPr>
          <w:rFonts w:cs="Arial"/>
          <w:lang w:val="sr-Cyrl-CS"/>
        </w:rPr>
      </w:pPr>
      <w:r w:rsidRPr="00122609">
        <w:rPr>
          <w:rFonts w:cs="Arial"/>
          <w:lang w:val="sr-Cyrl-CS"/>
        </w:rPr>
        <w:t xml:space="preserve">- Кавез </w:t>
      </w:r>
      <w:r w:rsidRPr="00122609">
        <w:rPr>
          <w:rFonts w:cs="Arial"/>
          <w:lang w:val="sr-Cyrl-CS"/>
        </w:rPr>
        <w:tab/>
      </w:r>
      <w:r w:rsidRPr="00122609">
        <w:rPr>
          <w:rFonts w:cs="Arial"/>
          <w:lang w:val="sr-Cyrl-CS"/>
        </w:rPr>
        <w:tab/>
      </w:r>
      <w:r w:rsidRPr="00122609">
        <w:rPr>
          <w:rFonts w:cs="Arial"/>
          <w:lang w:val="sr-Cyrl-CS"/>
        </w:rPr>
        <w:tab/>
        <w:t>месингани</w:t>
      </w:r>
    </w:p>
    <w:p w:rsidR="003758EB" w:rsidRPr="00122609" w:rsidRDefault="003758EB" w:rsidP="003758EB">
      <w:pPr>
        <w:spacing w:before="0"/>
        <w:jc w:val="left"/>
        <w:rPr>
          <w:rFonts w:cs="Arial"/>
          <w:lang w:val="sr-Cyrl-CS"/>
        </w:rPr>
      </w:pPr>
      <w:r w:rsidRPr="00122609">
        <w:rPr>
          <w:rFonts w:cs="Arial"/>
          <w:lang w:val="sr-Cyrl-CS"/>
        </w:rPr>
        <w:t>- Класа зазора</w:t>
      </w:r>
      <w:r w:rsidRPr="00122609">
        <w:rPr>
          <w:rFonts w:cs="Arial"/>
          <w:lang w:val="sr-Cyrl-CS"/>
        </w:rPr>
        <w:tab/>
      </w:r>
      <w:r w:rsidRPr="00122609">
        <w:rPr>
          <w:rFonts w:cs="Arial"/>
          <w:lang w:val="sr-Cyrl-CS"/>
        </w:rPr>
        <w:tab/>
      </w:r>
      <w:r w:rsidRPr="00122609">
        <w:rPr>
          <w:rFonts w:cs="Arial"/>
          <w:lang w:val="sr-Cyrl-CS"/>
        </w:rPr>
        <w:tab/>
      </w:r>
      <w:r w:rsidRPr="00122609">
        <w:rPr>
          <w:rFonts w:cs="Arial"/>
          <w:lang w:val="sr-Latn-CS"/>
        </w:rPr>
        <w:t>C</w:t>
      </w:r>
      <w:r w:rsidRPr="00122609">
        <w:rPr>
          <w:rFonts w:cs="Arial"/>
          <w:lang w:val="sr-Cyrl-CS"/>
        </w:rPr>
        <w:t>4</w:t>
      </w:r>
    </w:p>
    <w:p w:rsidR="003758EB" w:rsidRPr="00122609" w:rsidRDefault="003758EB" w:rsidP="003758EB">
      <w:pPr>
        <w:spacing w:before="0"/>
        <w:jc w:val="left"/>
        <w:rPr>
          <w:rFonts w:cs="Arial"/>
          <w:lang w:val="sr-Cyrl-CS"/>
        </w:rPr>
      </w:pPr>
      <w:r w:rsidRPr="00122609">
        <w:rPr>
          <w:rFonts w:cs="Arial"/>
          <w:lang w:val="sr-Cyrl-CS"/>
        </w:rPr>
        <w:t>- Степен тачности</w:t>
      </w:r>
      <w:r w:rsidRPr="00122609">
        <w:rPr>
          <w:rFonts w:cs="Arial"/>
          <w:lang w:val="sr-Cyrl-CS"/>
        </w:rPr>
        <w:tab/>
      </w:r>
      <w:r w:rsidRPr="00122609">
        <w:rPr>
          <w:rFonts w:cs="Arial"/>
          <w:lang w:val="sr-Cyrl-CS"/>
        </w:rPr>
        <w:tab/>
        <w:t>нормална тачност - П0</w:t>
      </w:r>
    </w:p>
    <w:p w:rsidR="003758EB" w:rsidRPr="00122609" w:rsidRDefault="003758EB" w:rsidP="003758EB">
      <w:pPr>
        <w:spacing w:before="0"/>
        <w:jc w:val="left"/>
        <w:rPr>
          <w:rFonts w:cs="Arial"/>
          <w:b/>
          <w:lang w:val="sr-Latn-RS"/>
        </w:rPr>
      </w:pPr>
      <w:r w:rsidRPr="00122609">
        <w:rPr>
          <w:rFonts w:cs="Arial"/>
          <w:lang w:val="sr-Cyrl-CS"/>
        </w:rPr>
        <w:t xml:space="preserve">- </w:t>
      </w:r>
      <w:r w:rsidRPr="00122609">
        <w:rPr>
          <w:rFonts w:cs="Arial"/>
          <w:b/>
          <w:lang w:val="sr-Latn-CS"/>
        </w:rPr>
        <w:t xml:space="preserve"> ПРЕМА</w:t>
      </w:r>
      <w:r w:rsidRPr="00122609">
        <w:rPr>
          <w:rFonts w:cs="Arial"/>
          <w:lang w:val="sr-Cyrl-CS"/>
        </w:rPr>
        <w:t xml:space="preserve">   </w:t>
      </w:r>
      <w:r w:rsidRPr="00122609">
        <w:rPr>
          <w:rFonts w:cs="Arial"/>
          <w:b/>
          <w:lang w:val="sr-Latn-RS"/>
        </w:rPr>
        <w:t>EN 12080</w:t>
      </w:r>
    </w:p>
    <w:p w:rsidR="003758EB" w:rsidRPr="00122609" w:rsidRDefault="003758EB" w:rsidP="003758EB">
      <w:pPr>
        <w:spacing w:before="0"/>
        <w:jc w:val="left"/>
        <w:rPr>
          <w:rFonts w:cs="Arial"/>
          <w:b/>
          <w:lang w:val="sr-Latn-RS"/>
        </w:rPr>
      </w:pPr>
    </w:p>
    <w:p w:rsidR="003758EB" w:rsidRPr="00122609" w:rsidRDefault="003758EB" w:rsidP="003758EB">
      <w:pPr>
        <w:spacing w:before="0"/>
        <w:jc w:val="left"/>
        <w:rPr>
          <w:rFonts w:cs="Arial"/>
          <w:lang w:val="sr-Cyrl-RS"/>
        </w:rPr>
      </w:pPr>
    </w:p>
    <w:p w:rsidR="003758EB" w:rsidRPr="00122609" w:rsidRDefault="003758EB" w:rsidP="003758EB">
      <w:pPr>
        <w:spacing w:before="0"/>
        <w:ind w:left="1080" w:right="-476"/>
        <w:jc w:val="left"/>
        <w:rPr>
          <w:rFonts w:cs="Arial"/>
          <w:b/>
          <w:lang w:val="sr-Cyrl-RS"/>
        </w:rPr>
      </w:pPr>
      <w:r w:rsidRPr="00122609">
        <w:rPr>
          <w:rFonts w:cs="Arial"/>
          <w:b/>
          <w:lang w:val="sr-Cyrl-RS"/>
        </w:rPr>
        <w:t xml:space="preserve">Позиција </w:t>
      </w:r>
      <w:r w:rsidRPr="00122609">
        <w:rPr>
          <w:rFonts w:cs="Arial"/>
          <w:b/>
          <w:lang w:val="sr-Latn-RS"/>
        </w:rPr>
        <w:t>6</w:t>
      </w:r>
      <w:r w:rsidRPr="00122609">
        <w:rPr>
          <w:rFonts w:cs="Arial"/>
          <w:b/>
          <w:lang w:val="sr-Cyrl-RS"/>
        </w:rPr>
        <w:t xml:space="preserve">: СПОЉАШЊИ ЦИЛИНДРИЧНО ВАЉЧАНИ ЛЕЖАЈ </w:t>
      </w:r>
    </w:p>
    <w:p w:rsidR="003758EB" w:rsidRPr="00122609" w:rsidRDefault="003758EB" w:rsidP="003758EB">
      <w:pPr>
        <w:spacing w:before="0"/>
        <w:ind w:left="1080" w:right="-476"/>
        <w:jc w:val="left"/>
        <w:rPr>
          <w:rFonts w:cs="Arial"/>
          <w:b/>
          <w:lang w:val="sr-Latn-RS"/>
        </w:rPr>
      </w:pPr>
      <w:r w:rsidRPr="00122609">
        <w:rPr>
          <w:rFonts w:cs="Arial"/>
          <w:b/>
          <w:lang w:val="sr-Cyrl-RS"/>
        </w:rPr>
        <w:t xml:space="preserve">                      ЗА ШИНСКА ВОЗИЛА </w:t>
      </w:r>
      <w:r w:rsidRPr="00122609">
        <w:rPr>
          <w:rFonts w:cs="Arial"/>
          <w:b/>
          <w:lang w:val="sr-Latn-RS"/>
        </w:rPr>
        <w:t>WJP 120x240x80 MC4</w:t>
      </w:r>
    </w:p>
    <w:p w:rsidR="003758EB" w:rsidRPr="00122609" w:rsidRDefault="003758EB" w:rsidP="003758EB">
      <w:pPr>
        <w:spacing w:before="0"/>
        <w:jc w:val="left"/>
        <w:rPr>
          <w:rFonts w:cs="Arial"/>
          <w:lang w:val="sr-Cyrl-RS"/>
        </w:rPr>
      </w:pPr>
      <w:r w:rsidRPr="00122609">
        <w:rPr>
          <w:rFonts w:cs="Arial"/>
          <w:b/>
          <w:lang w:val="sr-Latn-RS"/>
        </w:rPr>
        <w:t xml:space="preserve">                                         </w:t>
      </w:r>
      <w:r w:rsidRPr="00122609">
        <w:rPr>
          <w:rFonts w:cs="Arial"/>
          <w:b/>
          <w:lang w:val="sr-Cyrl-RS"/>
        </w:rPr>
        <w:t>(</w:t>
      </w:r>
      <w:r w:rsidRPr="00122609">
        <w:rPr>
          <w:rFonts w:cs="Arial"/>
          <w:b/>
          <w:lang w:val="sr-Latn-RS"/>
        </w:rPr>
        <w:t xml:space="preserve">FAG, KINEX  </w:t>
      </w:r>
      <w:r w:rsidRPr="00122609">
        <w:rPr>
          <w:rFonts w:cs="Arial"/>
          <w:b/>
          <w:lang w:val="sr-Cyrl-RS"/>
        </w:rPr>
        <w:t>или одговарајући )</w:t>
      </w:r>
    </w:p>
    <w:p w:rsidR="003758EB" w:rsidRPr="00122609" w:rsidRDefault="003758EB" w:rsidP="003758EB">
      <w:pPr>
        <w:spacing w:before="0"/>
        <w:ind w:right="-476" w:firstLine="720"/>
        <w:jc w:val="left"/>
        <w:rPr>
          <w:rFonts w:cs="Arial"/>
          <w:b/>
          <w:lang w:val="sr-Cyrl-RS"/>
        </w:rPr>
      </w:pPr>
      <w:r w:rsidRPr="00122609">
        <w:rPr>
          <w:rFonts w:cs="Arial"/>
          <w:lang w:val="sr-Latn-RS"/>
        </w:rPr>
        <w:t xml:space="preserve">    </w:t>
      </w:r>
    </w:p>
    <w:p w:rsidR="003758EB" w:rsidRPr="00122609" w:rsidRDefault="003758EB" w:rsidP="003758EB">
      <w:pPr>
        <w:spacing w:before="0"/>
        <w:jc w:val="left"/>
        <w:rPr>
          <w:rFonts w:cs="Arial"/>
          <w:lang w:val="sr-Cyrl-RS"/>
        </w:rPr>
      </w:pPr>
    </w:p>
    <w:p w:rsidR="003758EB" w:rsidRPr="00122609" w:rsidRDefault="003758EB" w:rsidP="003758EB">
      <w:pPr>
        <w:spacing w:before="0"/>
        <w:jc w:val="left"/>
        <w:rPr>
          <w:rFonts w:cs="Arial"/>
          <w:lang w:val="sr-Latn-RS"/>
        </w:rPr>
      </w:pPr>
      <w:r w:rsidRPr="00122609">
        <w:rPr>
          <w:rFonts w:cs="Arial"/>
          <w:lang w:val="sr-Cyrl-CS"/>
        </w:rPr>
        <w:t>- Димензије</w:t>
      </w:r>
      <w:r w:rsidRPr="00122609">
        <w:rPr>
          <w:rFonts w:cs="Arial"/>
          <w:lang w:val="sr-Cyrl-CS"/>
        </w:rPr>
        <w:tab/>
      </w:r>
      <w:r w:rsidRPr="00122609">
        <w:rPr>
          <w:rFonts w:cs="Arial"/>
          <w:lang w:val="sr-Cyrl-CS"/>
        </w:rPr>
        <w:tab/>
      </w:r>
      <w:r w:rsidRPr="00122609">
        <w:rPr>
          <w:rFonts w:cs="Arial"/>
          <w:lang w:val="sr-Cyrl-CS"/>
        </w:rPr>
        <w:tab/>
        <w:t xml:space="preserve">120 x 240 x 80 мм </w:t>
      </w:r>
      <w:r w:rsidRPr="00122609">
        <w:rPr>
          <w:rFonts w:cs="Arial"/>
          <w:lang w:val="sr-Latn-RS"/>
        </w:rPr>
        <w:t xml:space="preserve"> </w:t>
      </w:r>
      <w:r w:rsidRPr="00122609">
        <w:rPr>
          <w:rFonts w:cs="Arial"/>
          <w:lang w:val="sr-Cyrl-CS"/>
        </w:rPr>
        <w:t>(</w:t>
      </w:r>
      <w:r w:rsidRPr="00122609">
        <w:rPr>
          <w:rFonts w:cs="Arial"/>
          <w:lang w:val="sr-Latn-RS"/>
        </w:rPr>
        <w:t>d x D x B )</w:t>
      </w:r>
    </w:p>
    <w:p w:rsidR="003758EB" w:rsidRPr="00122609" w:rsidRDefault="003758EB" w:rsidP="003758EB">
      <w:pPr>
        <w:spacing w:before="0"/>
        <w:jc w:val="left"/>
        <w:rPr>
          <w:rFonts w:cs="Arial"/>
          <w:lang w:val="sr-Cyrl-CS"/>
        </w:rPr>
      </w:pPr>
      <w:r w:rsidRPr="00122609">
        <w:rPr>
          <w:rFonts w:cs="Arial"/>
          <w:lang w:val="sr-Cyrl-CS"/>
        </w:rPr>
        <w:t xml:space="preserve">- Ознака </w:t>
      </w:r>
      <w:r w:rsidRPr="00122609">
        <w:rPr>
          <w:rFonts w:cs="Arial"/>
          <w:lang w:val="sr-Cyrl-CS"/>
        </w:rPr>
        <w:tab/>
      </w:r>
      <w:r w:rsidRPr="00122609">
        <w:rPr>
          <w:rFonts w:cs="Arial"/>
          <w:lang w:val="sr-Cyrl-CS"/>
        </w:rPr>
        <w:tab/>
      </w:r>
      <w:r w:rsidRPr="00122609">
        <w:rPr>
          <w:rFonts w:cs="Arial"/>
          <w:lang w:val="sr-Cyrl-CS"/>
        </w:rPr>
        <w:tab/>
        <w:t>WЈ</w:t>
      </w:r>
      <w:r w:rsidRPr="00122609">
        <w:rPr>
          <w:rFonts w:cs="Arial"/>
          <w:lang w:val="sr-Latn-RS"/>
        </w:rPr>
        <w:t>P</w:t>
      </w:r>
      <w:r w:rsidRPr="00122609">
        <w:rPr>
          <w:rFonts w:cs="Arial"/>
          <w:lang w:val="sr-Cyrl-CS"/>
        </w:rPr>
        <w:t xml:space="preserve">  120 x 240 М</w:t>
      </w:r>
    </w:p>
    <w:p w:rsidR="003758EB" w:rsidRPr="00122609" w:rsidRDefault="003758EB" w:rsidP="003758EB">
      <w:pPr>
        <w:spacing w:before="0"/>
        <w:jc w:val="left"/>
        <w:rPr>
          <w:rFonts w:cs="Arial"/>
          <w:lang w:val="sr-Cyrl-CS"/>
        </w:rPr>
      </w:pPr>
      <w:r w:rsidRPr="00122609">
        <w:rPr>
          <w:rFonts w:cs="Arial"/>
          <w:lang w:val="sr-Cyrl-CS"/>
        </w:rPr>
        <w:t xml:space="preserve">- Кавез </w:t>
      </w:r>
      <w:r w:rsidRPr="00122609">
        <w:rPr>
          <w:rFonts w:cs="Arial"/>
          <w:lang w:val="sr-Cyrl-CS"/>
        </w:rPr>
        <w:tab/>
      </w:r>
      <w:r w:rsidRPr="00122609">
        <w:rPr>
          <w:rFonts w:cs="Arial"/>
          <w:lang w:val="sr-Cyrl-CS"/>
        </w:rPr>
        <w:tab/>
      </w:r>
      <w:r w:rsidRPr="00122609">
        <w:rPr>
          <w:rFonts w:cs="Arial"/>
          <w:lang w:val="sr-Cyrl-CS"/>
        </w:rPr>
        <w:tab/>
        <w:t>месингани</w:t>
      </w:r>
    </w:p>
    <w:p w:rsidR="003758EB" w:rsidRPr="00122609" w:rsidRDefault="003758EB" w:rsidP="003758EB">
      <w:pPr>
        <w:spacing w:before="0"/>
        <w:jc w:val="left"/>
        <w:rPr>
          <w:rFonts w:cs="Arial"/>
          <w:lang w:val="sr-Cyrl-CS"/>
        </w:rPr>
      </w:pPr>
      <w:r w:rsidRPr="00122609">
        <w:rPr>
          <w:rFonts w:cs="Arial"/>
          <w:lang w:val="sr-Cyrl-CS"/>
        </w:rPr>
        <w:t>- Класа зазора</w:t>
      </w:r>
      <w:r w:rsidRPr="00122609">
        <w:rPr>
          <w:rFonts w:cs="Arial"/>
          <w:lang w:val="sr-Cyrl-CS"/>
        </w:rPr>
        <w:tab/>
      </w:r>
      <w:r w:rsidRPr="00122609">
        <w:rPr>
          <w:rFonts w:cs="Arial"/>
          <w:lang w:val="sr-Cyrl-CS"/>
        </w:rPr>
        <w:tab/>
      </w:r>
      <w:r w:rsidRPr="00122609">
        <w:rPr>
          <w:rFonts w:cs="Arial"/>
          <w:lang w:val="sr-Cyrl-CS"/>
        </w:rPr>
        <w:tab/>
      </w:r>
      <w:r w:rsidRPr="00122609">
        <w:rPr>
          <w:rFonts w:cs="Arial"/>
          <w:lang w:val="sr-Latn-CS"/>
        </w:rPr>
        <w:t>C</w:t>
      </w:r>
      <w:r w:rsidRPr="00122609">
        <w:rPr>
          <w:rFonts w:cs="Arial"/>
          <w:lang w:val="sr-Cyrl-CS"/>
        </w:rPr>
        <w:t>4</w:t>
      </w:r>
    </w:p>
    <w:p w:rsidR="003758EB" w:rsidRPr="00122609" w:rsidRDefault="003758EB" w:rsidP="003758EB">
      <w:pPr>
        <w:spacing w:before="0"/>
        <w:jc w:val="left"/>
        <w:rPr>
          <w:rFonts w:cs="Arial"/>
          <w:lang w:val="sr-Cyrl-CS"/>
        </w:rPr>
      </w:pPr>
      <w:r w:rsidRPr="00122609">
        <w:rPr>
          <w:rFonts w:cs="Arial"/>
          <w:lang w:val="sr-Cyrl-CS"/>
        </w:rPr>
        <w:t>- Степен тачности</w:t>
      </w:r>
      <w:r w:rsidRPr="00122609">
        <w:rPr>
          <w:rFonts w:cs="Arial"/>
          <w:lang w:val="sr-Cyrl-CS"/>
        </w:rPr>
        <w:tab/>
      </w:r>
      <w:r w:rsidRPr="00122609">
        <w:rPr>
          <w:rFonts w:cs="Arial"/>
          <w:lang w:val="sr-Cyrl-CS"/>
        </w:rPr>
        <w:tab/>
        <w:t>нормална тачност - П0</w:t>
      </w:r>
    </w:p>
    <w:p w:rsidR="003622E1" w:rsidRPr="003622E1" w:rsidRDefault="003758EB" w:rsidP="003758EB">
      <w:pPr>
        <w:spacing w:before="0"/>
        <w:jc w:val="left"/>
        <w:rPr>
          <w:rFonts w:cs="Arial"/>
          <w:b/>
          <w:lang w:val="sr-Latn-RS"/>
        </w:rPr>
      </w:pPr>
      <w:r w:rsidRPr="00122609">
        <w:rPr>
          <w:rFonts w:cs="Arial"/>
          <w:lang w:val="sr-Cyrl-CS"/>
        </w:rPr>
        <w:t xml:space="preserve">- </w:t>
      </w:r>
      <w:r w:rsidRPr="00122609">
        <w:rPr>
          <w:rFonts w:cs="Arial"/>
          <w:b/>
          <w:lang w:val="sr-Latn-CS"/>
        </w:rPr>
        <w:t xml:space="preserve"> ПРЕМА</w:t>
      </w:r>
      <w:r w:rsidRPr="00122609">
        <w:rPr>
          <w:rFonts w:cs="Arial"/>
          <w:lang w:val="sr-Cyrl-CS"/>
        </w:rPr>
        <w:t xml:space="preserve">   </w:t>
      </w:r>
      <w:r w:rsidRPr="00122609">
        <w:rPr>
          <w:rFonts w:cs="Arial"/>
          <w:b/>
          <w:lang w:val="sr-Latn-RS"/>
        </w:rPr>
        <w:t>EN 12080</w:t>
      </w:r>
    </w:p>
    <w:p w:rsidR="003622E1" w:rsidRPr="003622E1" w:rsidRDefault="003622E1" w:rsidP="003622E1">
      <w:pPr>
        <w:spacing w:before="0"/>
        <w:ind w:right="-476"/>
        <w:jc w:val="left"/>
        <w:rPr>
          <w:rFonts w:ascii="Times New Roman" w:hAnsi="Times New Roman"/>
          <w:sz w:val="24"/>
          <w:szCs w:val="24"/>
          <w:lang w:val="sr-Cyrl-RS"/>
        </w:rPr>
      </w:pPr>
    </w:p>
    <w:p w:rsidR="003622E1" w:rsidRPr="003622E1" w:rsidRDefault="003622E1" w:rsidP="003622E1">
      <w:pPr>
        <w:spacing w:before="0"/>
        <w:ind w:left="600" w:right="-476"/>
        <w:jc w:val="left"/>
        <w:rPr>
          <w:rFonts w:eastAsia="Calibri" w:cs="Arial"/>
        </w:rPr>
      </w:pPr>
      <w:r w:rsidRPr="003622E1">
        <w:rPr>
          <w:rFonts w:eastAsia="Calibri" w:cs="Arial"/>
          <w:lang w:val="sr-Latn-CS"/>
        </w:rPr>
        <w:t xml:space="preserve"> </w:t>
      </w:r>
    </w:p>
    <w:p w:rsidR="003622E1" w:rsidRPr="003622E1" w:rsidRDefault="003622E1" w:rsidP="003758EB">
      <w:pPr>
        <w:spacing w:before="0" w:after="200" w:line="276" w:lineRule="auto"/>
        <w:ind w:left="360" w:right="28"/>
        <w:rPr>
          <w:rFonts w:eastAsia="Calibri" w:cs="Arial"/>
          <w:bCs/>
        </w:rPr>
      </w:pPr>
      <w:r w:rsidRPr="003622E1">
        <w:rPr>
          <w:rFonts w:eastAsia="Calibri" w:cs="Arial"/>
          <w:lang w:val="sr-Latn-CS"/>
        </w:rPr>
        <w:t xml:space="preserve">                                                                </w:t>
      </w:r>
      <w:r w:rsidRPr="003622E1">
        <w:rPr>
          <w:rFonts w:eastAsia="Calibri" w:cs="Arial"/>
          <w:bCs/>
        </w:rPr>
        <w:t xml:space="preserve">Потпис одговорног лица произвођача           </w:t>
      </w:r>
      <w:r w:rsidR="009172AF">
        <w:rPr>
          <w:rFonts w:eastAsia="Calibri" w:cs="Arial"/>
          <w:bCs/>
        </w:rPr>
        <w:t xml:space="preserve">                              </w:t>
      </w:r>
    </w:p>
    <w:p w:rsidR="003622E1" w:rsidRPr="003622E1" w:rsidRDefault="003622E1" w:rsidP="003622E1">
      <w:pPr>
        <w:spacing w:before="0" w:after="200" w:line="276" w:lineRule="auto"/>
        <w:ind w:right="28"/>
        <w:rPr>
          <w:rFonts w:eastAsia="Calibri" w:cs="Arial"/>
          <w:bCs/>
          <w:lang w:val="sr-Cyrl-RS"/>
        </w:rPr>
      </w:pPr>
      <w:r w:rsidRPr="003622E1">
        <w:rPr>
          <w:rFonts w:eastAsia="Calibri" w:cs="Arial"/>
          <w:bCs/>
        </w:rPr>
        <w:t xml:space="preserve">                                                 </w:t>
      </w:r>
      <w:proofErr w:type="gramStart"/>
      <w:r w:rsidRPr="003622E1">
        <w:rPr>
          <w:rFonts w:eastAsia="Calibri" w:cs="Arial"/>
          <w:bCs/>
        </w:rPr>
        <w:t>мп</w:t>
      </w:r>
      <w:proofErr w:type="gramEnd"/>
      <w:r w:rsidRPr="003622E1">
        <w:rPr>
          <w:rFonts w:eastAsia="Calibri" w:cs="Arial"/>
          <w:bCs/>
        </w:rPr>
        <w:t>.                ____________________________</w:t>
      </w:r>
    </w:p>
    <w:p w:rsidR="003622E1" w:rsidRPr="003622E1" w:rsidRDefault="003622E1" w:rsidP="003622E1">
      <w:pPr>
        <w:spacing w:before="0"/>
        <w:ind w:right="-476"/>
        <w:jc w:val="left"/>
        <w:rPr>
          <w:rFonts w:ascii="Times New Roman" w:hAnsi="Times New Roman"/>
          <w:sz w:val="24"/>
          <w:szCs w:val="24"/>
          <w:lang w:val="sr-Latn-RS"/>
        </w:rPr>
      </w:pPr>
    </w:p>
    <w:p w:rsidR="003622E1" w:rsidRPr="003622E1" w:rsidRDefault="00325C12" w:rsidP="003622E1">
      <w:pPr>
        <w:spacing w:before="0"/>
        <w:ind w:right="-476"/>
        <w:jc w:val="left"/>
        <w:rPr>
          <w:rFonts w:ascii="Times New Roman" w:hAnsi="Times New Roman"/>
          <w:sz w:val="24"/>
          <w:szCs w:val="24"/>
          <w:lang w:val="sr-Cyrl-RS"/>
        </w:rPr>
      </w:pPr>
      <w:r>
        <w:rPr>
          <w:rFonts w:ascii="Times New Roman" w:hAnsi="Times New Roman"/>
          <w:noProof/>
          <w:sz w:val="24"/>
          <w:szCs w:val="24"/>
        </w:rPr>
        <w:lastRenderedPageBreak/>
        <w:pict>
          <v:roundrect id="Rounded Rectangle 1" o:spid="_x0000_s1032" style="position:absolute;margin-left:344.6pt;margin-top:-4.7pt;width:136.95pt;height:27.8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" fillcolor="#a3c4ff" strokecolor="#4579b8">
            <v:fill color2="#e5eeff" rotate="t" angle="180" colors="0 #a3c4ff;22938f #bfd5ff;1 #e5eeff" focus="100%" type="gradient"/>
            <v:shadow on="t" color="black" opacity="24903f" origin=",.5" offset="0,.55556mm"/>
            <v:textbox>
              <w:txbxContent>
                <w:p w:rsidR="00561AA1" w:rsidRPr="005D3FB3" w:rsidRDefault="00561AA1" w:rsidP="003622E1">
                  <w:pPr>
                    <w:jc w:val="center"/>
                    <w:rPr>
                      <w:b/>
                    </w:rPr>
                  </w:pPr>
                  <w:proofErr w:type="gramStart"/>
                  <w:r w:rsidRPr="00BB5659">
                    <w:rPr>
                      <w:b/>
                    </w:rPr>
                    <w:t>ОБРАЗАЦ БР.</w:t>
                  </w:r>
                  <w:proofErr w:type="gramEnd"/>
                  <w:r w:rsidRPr="00BB5659">
                    <w:rPr>
                      <w:b/>
                    </w:rPr>
                    <w:t xml:space="preserve"> </w:t>
                  </w:r>
                  <w:r>
                    <w:rPr>
                      <w:b/>
                      <w:lang w:val="sr-Cyrl-RS"/>
                    </w:rPr>
                    <w:t>1</w:t>
                  </w:r>
                  <w:r>
                    <w:rPr>
                      <w:b/>
                      <w:lang w:val="sr-Latn-RS"/>
                    </w:rPr>
                    <w:t>4</w:t>
                  </w:r>
                  <w:r w:rsidRPr="00BB5659">
                    <w:rPr>
                      <w:b/>
                    </w:rPr>
                    <w:t>.</w:t>
                  </w:r>
                  <w:r w:rsidRPr="005D3FB3">
                    <w:rPr>
                      <w:b/>
                    </w:rPr>
                    <w:t xml:space="preserve"> </w:t>
                  </w:r>
                </w:p>
              </w:txbxContent>
            </v:textbox>
          </v:roundrect>
        </w:pict>
      </w:r>
    </w:p>
    <w:p w:rsidR="003622E1" w:rsidRPr="003622E1" w:rsidRDefault="003622E1" w:rsidP="003622E1">
      <w:pPr>
        <w:spacing w:before="0"/>
        <w:ind w:right="-476"/>
        <w:jc w:val="left"/>
        <w:rPr>
          <w:rFonts w:ascii="Times New Roman" w:hAnsi="Times New Roman"/>
          <w:sz w:val="24"/>
          <w:szCs w:val="24"/>
          <w:lang w:val="sr-Cyrl-RS"/>
        </w:rPr>
      </w:pPr>
    </w:p>
    <w:p w:rsidR="003622E1" w:rsidRPr="003622E1" w:rsidRDefault="003622E1" w:rsidP="003622E1">
      <w:pPr>
        <w:spacing w:before="0"/>
        <w:ind w:right="-476"/>
        <w:jc w:val="left"/>
        <w:rPr>
          <w:rFonts w:ascii="Times New Roman" w:hAnsi="Times New Roman"/>
          <w:sz w:val="24"/>
          <w:szCs w:val="24"/>
          <w:lang w:val="sr-Cyrl-RS"/>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2159"/>
        <w:gridCol w:w="1919"/>
        <w:gridCol w:w="3119"/>
      </w:tblGrid>
      <w:tr w:rsidR="003622E1" w:rsidRPr="003622E1" w:rsidTr="00822DF2">
        <w:trPr>
          <w:cantSplit/>
        </w:trPr>
        <w:tc>
          <w:tcPr>
            <w:tcW w:w="9228" w:type="dxa"/>
            <w:gridSpan w:val="4"/>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right="28"/>
              <w:jc w:val="center"/>
              <w:rPr>
                <w:rFonts w:eastAsia="Calibri" w:cs="Arial"/>
                <w:sz w:val="24"/>
                <w:szCs w:val="24"/>
              </w:rPr>
            </w:pPr>
            <w:r w:rsidRPr="003622E1">
              <w:rPr>
                <w:rFonts w:eastAsia="Calibri" w:cs="Arial"/>
                <w:lang w:val="sr-Latn-CS"/>
              </w:rPr>
              <w:t>П</w:t>
            </w:r>
            <w:r w:rsidRPr="003622E1">
              <w:rPr>
                <w:rFonts w:eastAsia="Calibri" w:cs="Arial"/>
              </w:rPr>
              <w:t>роизвођач</w:t>
            </w:r>
            <w:r w:rsidRPr="003622E1">
              <w:rPr>
                <w:rFonts w:eastAsia="Calibri" w:cs="Arial"/>
                <w:lang w:val="sr-Latn-CS"/>
              </w:rPr>
              <w:t xml:space="preserve"> ( Фирма,пош.број,седиште и пуна адреса )</w:t>
            </w:r>
          </w:p>
          <w:p w:rsidR="003622E1" w:rsidRPr="003622E1" w:rsidRDefault="003622E1" w:rsidP="003622E1">
            <w:pPr>
              <w:spacing w:before="0" w:after="200" w:line="276" w:lineRule="auto"/>
              <w:ind w:right="28"/>
              <w:rPr>
                <w:rFonts w:eastAsia="Calibri" w:cs="Arial"/>
                <w:sz w:val="24"/>
                <w:szCs w:val="24"/>
                <w:lang w:val="sr-Cyrl-RS"/>
              </w:rPr>
            </w:pPr>
          </w:p>
        </w:tc>
      </w:tr>
      <w:tr w:rsidR="003622E1" w:rsidRPr="003622E1" w:rsidTr="00822DF2">
        <w:trPr>
          <w:cantSplit/>
        </w:trPr>
        <w:tc>
          <w:tcPr>
            <w:tcW w:w="2028"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left="27" w:right="28"/>
              <w:jc w:val="center"/>
              <w:rPr>
                <w:rFonts w:eastAsia="Calibri" w:cs="Arial"/>
                <w:sz w:val="24"/>
                <w:szCs w:val="24"/>
                <w:lang w:val="sr-Latn-CS"/>
              </w:rPr>
            </w:pPr>
            <w:r w:rsidRPr="003622E1">
              <w:rPr>
                <w:rFonts w:eastAsia="Calibri" w:cs="Arial"/>
                <w:lang w:val="sr-Latn-CS"/>
              </w:rPr>
              <w:t>Телефон:</w:t>
            </w:r>
          </w:p>
          <w:p w:rsidR="003622E1" w:rsidRPr="003622E1" w:rsidRDefault="003622E1" w:rsidP="003622E1">
            <w:pPr>
              <w:spacing w:before="0" w:after="200" w:line="276" w:lineRule="auto"/>
              <w:ind w:right="28"/>
              <w:jc w:val="center"/>
              <w:rPr>
                <w:rFonts w:eastAsia="Calibri" w:cs="Arial"/>
                <w:sz w:val="24"/>
                <w:szCs w:val="24"/>
                <w:lang w:val="sr-Latn-CS"/>
              </w:rPr>
            </w:pPr>
          </w:p>
        </w:tc>
        <w:tc>
          <w:tcPr>
            <w:tcW w:w="2160"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right="28"/>
              <w:jc w:val="center"/>
              <w:rPr>
                <w:rFonts w:eastAsia="Calibri" w:cs="Arial"/>
                <w:sz w:val="24"/>
                <w:szCs w:val="24"/>
                <w:lang w:val="sr-Latn-CS"/>
              </w:rPr>
            </w:pPr>
            <w:r w:rsidRPr="003622E1">
              <w:rPr>
                <w:rFonts w:eastAsia="Calibri" w:cs="Arial"/>
                <w:lang w:val="sr-Latn-CS"/>
              </w:rPr>
              <w:t>Фаx:</w:t>
            </w:r>
          </w:p>
          <w:p w:rsidR="003622E1" w:rsidRPr="003622E1" w:rsidRDefault="003622E1" w:rsidP="003622E1">
            <w:pPr>
              <w:spacing w:before="0" w:after="200" w:line="276" w:lineRule="auto"/>
              <w:ind w:right="28"/>
              <w:jc w:val="center"/>
              <w:rPr>
                <w:rFonts w:eastAsia="Calibri" w:cs="Arial"/>
                <w:sz w:val="24"/>
                <w:szCs w:val="24"/>
                <w:lang w:val="sr-Latn-CS"/>
              </w:rPr>
            </w:pPr>
          </w:p>
        </w:tc>
        <w:tc>
          <w:tcPr>
            <w:tcW w:w="1920" w:type="dxa"/>
            <w:tcBorders>
              <w:top w:val="single" w:sz="4" w:space="0" w:color="auto"/>
              <w:left w:val="single" w:sz="4" w:space="0" w:color="auto"/>
              <w:bottom w:val="single" w:sz="4" w:space="0" w:color="auto"/>
              <w:right w:val="single" w:sz="4" w:space="0" w:color="auto"/>
            </w:tcBorders>
            <w:hideMark/>
          </w:tcPr>
          <w:p w:rsidR="003622E1" w:rsidRPr="003622E1" w:rsidRDefault="003622E1" w:rsidP="003622E1">
            <w:pPr>
              <w:spacing w:before="0" w:after="200" w:line="276" w:lineRule="auto"/>
              <w:ind w:left="192" w:right="28"/>
              <w:jc w:val="center"/>
              <w:rPr>
                <w:rFonts w:eastAsia="Calibri" w:cs="Arial"/>
                <w:sz w:val="24"/>
                <w:szCs w:val="24"/>
                <w:lang w:val="sr-Latn-CS"/>
              </w:rPr>
            </w:pPr>
            <w:r w:rsidRPr="003622E1">
              <w:rPr>
                <w:rFonts w:eastAsia="Calibri" w:cs="Arial"/>
                <w:lang w:val="sr-Latn-CS"/>
              </w:rPr>
              <w:t>Е-маil:</w:t>
            </w:r>
          </w:p>
          <w:p w:rsidR="003622E1" w:rsidRPr="003622E1" w:rsidRDefault="003622E1" w:rsidP="003622E1">
            <w:pPr>
              <w:spacing w:before="0" w:after="200" w:line="276" w:lineRule="auto"/>
              <w:ind w:right="28"/>
              <w:jc w:val="center"/>
              <w:rPr>
                <w:rFonts w:eastAsia="Calibri" w:cs="Arial"/>
                <w:sz w:val="24"/>
                <w:szCs w:val="24"/>
              </w:rPr>
            </w:pPr>
            <w:r w:rsidRPr="003622E1">
              <w:rPr>
                <w:rFonts w:eastAsia="Calibri" w:cs="Arial"/>
              </w:rPr>
              <w:t xml:space="preserve">                   </w:t>
            </w:r>
          </w:p>
        </w:tc>
        <w:tc>
          <w:tcPr>
            <w:tcW w:w="3120" w:type="dxa"/>
            <w:tcBorders>
              <w:top w:val="single" w:sz="4" w:space="0" w:color="auto"/>
              <w:left w:val="single" w:sz="4" w:space="0" w:color="auto"/>
              <w:bottom w:val="single" w:sz="4" w:space="0" w:color="auto"/>
              <w:right w:val="single" w:sz="4" w:space="0" w:color="auto"/>
            </w:tcBorders>
          </w:tcPr>
          <w:p w:rsidR="003622E1" w:rsidRPr="003622E1" w:rsidRDefault="003622E1" w:rsidP="003622E1">
            <w:pPr>
              <w:spacing w:before="0" w:after="200" w:line="276" w:lineRule="auto"/>
              <w:ind w:left="-108" w:right="-108" w:hanging="300"/>
              <w:jc w:val="center"/>
              <w:rPr>
                <w:rFonts w:eastAsia="Calibri" w:cs="Arial"/>
                <w:sz w:val="24"/>
                <w:szCs w:val="24"/>
              </w:rPr>
            </w:pPr>
            <w:r w:rsidRPr="003622E1">
              <w:rPr>
                <w:rFonts w:eastAsia="Calibri" w:cs="Arial"/>
              </w:rPr>
              <w:t xml:space="preserve">      </w:t>
            </w:r>
            <w:r w:rsidRPr="003622E1">
              <w:rPr>
                <w:rFonts w:eastAsia="Calibri" w:cs="Arial"/>
                <w:lang w:val="sr-Latn-CS"/>
              </w:rPr>
              <w:t>Директор(Презиме и име):</w:t>
            </w:r>
          </w:p>
          <w:p w:rsidR="003622E1" w:rsidRPr="003622E1" w:rsidRDefault="003622E1" w:rsidP="003622E1">
            <w:pPr>
              <w:spacing w:before="0" w:after="200" w:line="276" w:lineRule="auto"/>
              <w:ind w:left="-108" w:right="28" w:hanging="300"/>
              <w:jc w:val="center"/>
              <w:rPr>
                <w:rFonts w:eastAsia="Calibri" w:cs="Arial"/>
                <w:sz w:val="24"/>
                <w:szCs w:val="24"/>
              </w:rPr>
            </w:pPr>
          </w:p>
        </w:tc>
      </w:tr>
    </w:tbl>
    <w:p w:rsidR="003622E1" w:rsidRPr="003622E1" w:rsidRDefault="003622E1" w:rsidP="003622E1">
      <w:pPr>
        <w:spacing w:before="0" w:after="200" w:line="276" w:lineRule="auto"/>
        <w:ind w:right="28"/>
        <w:rPr>
          <w:rFonts w:eastAsia="Calibri" w:cs="Arial"/>
        </w:rPr>
      </w:pPr>
    </w:p>
    <w:p w:rsidR="003622E1" w:rsidRPr="003622E1" w:rsidRDefault="003622E1" w:rsidP="003622E1">
      <w:pPr>
        <w:keepNext/>
        <w:spacing w:before="240" w:after="60" w:line="276" w:lineRule="auto"/>
        <w:ind w:right="28"/>
        <w:jc w:val="center"/>
        <w:outlineLvl w:val="0"/>
        <w:rPr>
          <w:rFonts w:cs="Arial"/>
          <w:bCs/>
          <w:kern w:val="32"/>
          <w:sz w:val="24"/>
          <w:szCs w:val="32"/>
          <w:lang w:val="sr-Cyrl-RS"/>
        </w:rPr>
      </w:pPr>
      <w:r w:rsidRPr="003622E1">
        <w:rPr>
          <w:rFonts w:cs="Arial"/>
          <w:bCs/>
          <w:kern w:val="32"/>
          <w:sz w:val="32"/>
          <w:szCs w:val="32"/>
          <w:lang w:val="sr-Cyrl-RS"/>
        </w:rPr>
        <w:t xml:space="preserve">Овлашћење произвођача </w:t>
      </w:r>
    </w:p>
    <w:p w:rsidR="003622E1" w:rsidRPr="003622E1" w:rsidRDefault="003622E1" w:rsidP="003622E1">
      <w:pPr>
        <w:spacing w:before="0" w:after="200" w:line="276" w:lineRule="auto"/>
        <w:ind w:right="28"/>
        <w:rPr>
          <w:rFonts w:eastAsia="Calibri" w:cs="Arial"/>
          <w:lang w:val="sr-Latn-CS"/>
        </w:rPr>
      </w:pPr>
    </w:p>
    <w:p w:rsidR="003622E1" w:rsidRPr="003622E1" w:rsidRDefault="003622E1" w:rsidP="003622E1">
      <w:pPr>
        <w:spacing w:before="0" w:after="200" w:line="276" w:lineRule="auto"/>
        <w:ind w:left="180" w:right="28"/>
        <w:rPr>
          <w:rFonts w:cs="Arial"/>
          <w:sz w:val="24"/>
          <w:szCs w:val="24"/>
          <w:lang w:val="sr-Cyrl-CS"/>
        </w:rPr>
      </w:pPr>
      <w:r w:rsidRPr="003622E1">
        <w:rPr>
          <w:rFonts w:eastAsia="Calibri" w:cs="Arial"/>
          <w:lang w:val="sr-Cyrl-RS"/>
        </w:rPr>
        <w:t>Ми _____________________________, призвођачи добара која су предмет ЈН</w:t>
      </w:r>
      <w:r w:rsidR="00822DF2">
        <w:rPr>
          <w:rFonts w:eastAsia="Calibri" w:cs="Arial"/>
          <w:lang w:val="sr-Cyrl-RS"/>
        </w:rPr>
        <w:t xml:space="preserve"> </w:t>
      </w:r>
      <w:r w:rsidR="003758EB">
        <w:rPr>
          <w:rFonts w:cs="Arial"/>
          <w:b/>
          <w:sz w:val="24"/>
          <w:szCs w:val="24"/>
          <w:lang w:val="sr-Cyrl-CS"/>
        </w:rPr>
        <w:t>3000/</w:t>
      </w:r>
      <w:r w:rsidR="003758EB">
        <w:rPr>
          <w:rFonts w:cs="Arial"/>
          <w:b/>
          <w:sz w:val="24"/>
          <w:szCs w:val="24"/>
          <w:lang w:val="sr-Latn-RS"/>
        </w:rPr>
        <w:t>0405</w:t>
      </w:r>
      <w:r w:rsidR="003758EB">
        <w:rPr>
          <w:rFonts w:cs="Arial"/>
          <w:b/>
          <w:sz w:val="24"/>
          <w:szCs w:val="24"/>
          <w:lang w:val="sr-Cyrl-CS"/>
        </w:rPr>
        <w:t>/2017 (</w:t>
      </w:r>
      <w:r w:rsidR="003758EB">
        <w:rPr>
          <w:rFonts w:cs="Arial"/>
          <w:b/>
          <w:sz w:val="24"/>
          <w:szCs w:val="24"/>
          <w:lang w:val="sr-Latn-RS"/>
        </w:rPr>
        <w:t>275</w:t>
      </w:r>
      <w:r w:rsidR="003758EB">
        <w:rPr>
          <w:rFonts w:cs="Arial"/>
          <w:b/>
          <w:sz w:val="24"/>
          <w:szCs w:val="24"/>
          <w:lang w:val="sr-Cyrl-CS"/>
        </w:rPr>
        <w:t>/2017)</w:t>
      </w:r>
      <w:r w:rsidRPr="003622E1">
        <w:rPr>
          <w:rFonts w:eastAsia="Calibri" w:cs="Arial"/>
          <w:lang w:val="sr-Cyrl-RS"/>
        </w:rPr>
        <w:t>, дајемо овлашћење понуђачу __________________ (уписати назив понуђача), да може са нашим добрима наступати у поступку ЈН „</w:t>
      </w:r>
      <w:r w:rsidR="009172AF">
        <w:rPr>
          <w:rFonts w:cs="Arial"/>
          <w:lang w:val="ru-RU"/>
        </w:rPr>
        <w:t>Делови за осовинске склопове, по партијама</w:t>
      </w:r>
      <w:r w:rsidRPr="003622E1">
        <w:rPr>
          <w:rFonts w:cs="Arial"/>
          <w:sz w:val="24"/>
          <w:szCs w:val="24"/>
          <w:lang w:val="sr-Cyrl-CS"/>
        </w:rPr>
        <w:t>“.</w:t>
      </w:r>
    </w:p>
    <w:p w:rsidR="003622E1" w:rsidRPr="003622E1" w:rsidRDefault="003622E1" w:rsidP="003622E1">
      <w:pPr>
        <w:spacing w:before="0" w:after="200" w:line="276" w:lineRule="auto"/>
        <w:ind w:left="180" w:right="28"/>
        <w:rPr>
          <w:rFonts w:cs="Arial"/>
          <w:sz w:val="24"/>
          <w:szCs w:val="24"/>
          <w:lang w:val="sr-Cyrl-CS"/>
        </w:rPr>
      </w:pPr>
    </w:p>
    <w:p w:rsidR="003622E1" w:rsidRPr="003622E1" w:rsidRDefault="003622E1" w:rsidP="003622E1">
      <w:pPr>
        <w:spacing w:before="0" w:after="200" w:line="276" w:lineRule="auto"/>
        <w:ind w:left="180" w:right="28"/>
        <w:rPr>
          <w:rFonts w:eastAsia="Calibri" w:cs="Arial"/>
          <w:lang w:val="sr-Cyrl-RS"/>
        </w:rPr>
      </w:pPr>
      <w:r w:rsidRPr="003622E1">
        <w:rPr>
          <w:rFonts w:cs="Arial"/>
          <w:sz w:val="24"/>
          <w:szCs w:val="24"/>
          <w:lang w:val="sr-Cyrl-CS"/>
        </w:rPr>
        <w:t>Овлашћење се даје за испоруку  делова из спецификације за набавку и служи само за наведену сврху те се у друге не може користити.</w:t>
      </w:r>
    </w:p>
    <w:p w:rsidR="003622E1" w:rsidRPr="003622E1" w:rsidRDefault="003622E1" w:rsidP="003622E1">
      <w:pPr>
        <w:spacing w:before="0" w:after="200" w:line="276" w:lineRule="auto"/>
        <w:ind w:left="180" w:right="28"/>
        <w:rPr>
          <w:rFonts w:eastAsia="Calibri" w:cs="Arial"/>
          <w:lang w:val="sr-Cyrl-RS"/>
        </w:rPr>
      </w:pPr>
    </w:p>
    <w:p w:rsidR="003622E1" w:rsidRPr="003622E1" w:rsidRDefault="003622E1" w:rsidP="003622E1">
      <w:pPr>
        <w:spacing w:before="0" w:after="200" w:line="276" w:lineRule="auto"/>
        <w:ind w:left="180" w:right="28"/>
        <w:rPr>
          <w:rFonts w:eastAsia="Calibri" w:cs="Arial"/>
          <w:lang w:val="sr-Cyrl-RS"/>
        </w:rPr>
      </w:pPr>
    </w:p>
    <w:p w:rsidR="003622E1" w:rsidRPr="003622E1" w:rsidRDefault="003622E1" w:rsidP="003622E1">
      <w:pPr>
        <w:spacing w:before="0"/>
        <w:jc w:val="left"/>
        <w:rPr>
          <w:rFonts w:ascii="Times New Roman" w:hAnsi="Times New Roman"/>
          <w:sz w:val="24"/>
          <w:szCs w:val="24"/>
          <w:lang w:val="sr-Cyrl-RS"/>
        </w:rPr>
      </w:pPr>
      <w:r w:rsidRPr="003622E1">
        <w:rPr>
          <w:rFonts w:ascii="Times New Roman" w:hAnsi="Times New Roman"/>
          <w:sz w:val="24"/>
          <w:szCs w:val="24"/>
          <w:lang w:val="sr-Cyrl-RS"/>
        </w:rPr>
        <w:t>У __________________                                                                  Произвођач добара:</w:t>
      </w:r>
    </w:p>
    <w:p w:rsidR="003622E1" w:rsidRPr="003622E1" w:rsidRDefault="003622E1" w:rsidP="003622E1">
      <w:pPr>
        <w:spacing w:before="0"/>
        <w:ind w:right="-476"/>
        <w:jc w:val="left"/>
        <w:rPr>
          <w:rFonts w:ascii="Times New Roman" w:hAnsi="Times New Roman"/>
          <w:b/>
          <w:sz w:val="24"/>
          <w:szCs w:val="24"/>
          <w:lang w:val="sr-Cyrl-RS"/>
        </w:rPr>
      </w:pPr>
    </w:p>
    <w:p w:rsidR="003622E1" w:rsidRPr="003622E1" w:rsidRDefault="003622E1" w:rsidP="003622E1">
      <w:pPr>
        <w:spacing w:before="0"/>
        <w:ind w:right="-476"/>
        <w:jc w:val="left"/>
        <w:rPr>
          <w:rFonts w:ascii="Times New Roman" w:hAnsi="Times New Roman"/>
          <w:sz w:val="24"/>
          <w:szCs w:val="24"/>
          <w:lang w:val="sr-Cyrl-RS"/>
        </w:rPr>
      </w:pPr>
      <w:r w:rsidRPr="003622E1">
        <w:rPr>
          <w:rFonts w:ascii="Times New Roman" w:hAnsi="Times New Roman"/>
          <w:sz w:val="24"/>
          <w:szCs w:val="24"/>
          <w:lang w:val="sr-Cyrl-RS"/>
        </w:rPr>
        <w:t xml:space="preserve">Дана:_______________                                                     </w:t>
      </w:r>
      <w:r w:rsidRPr="003622E1">
        <w:rPr>
          <w:rFonts w:eastAsia="Calibri" w:cs="Arial"/>
          <w:bCs/>
        </w:rPr>
        <w:t>мп.</w:t>
      </w:r>
      <w:r w:rsidRPr="003622E1">
        <w:rPr>
          <w:rFonts w:eastAsia="Calibri" w:cs="Arial"/>
          <w:bCs/>
          <w:lang w:val="sr-Cyrl-RS"/>
        </w:rPr>
        <w:t xml:space="preserve">      </w:t>
      </w:r>
      <w:r w:rsidRPr="003622E1">
        <w:rPr>
          <w:rFonts w:ascii="Times New Roman" w:hAnsi="Times New Roman"/>
          <w:sz w:val="24"/>
          <w:szCs w:val="24"/>
          <w:lang w:val="sr-Cyrl-RS"/>
        </w:rPr>
        <w:t>____________________</w:t>
      </w:r>
    </w:p>
    <w:p w:rsidR="003622E1" w:rsidRPr="003622E1" w:rsidRDefault="003622E1" w:rsidP="003622E1">
      <w:pPr>
        <w:spacing w:before="0"/>
        <w:ind w:right="-476"/>
        <w:jc w:val="left"/>
        <w:rPr>
          <w:rFonts w:ascii="Times New Roman" w:hAnsi="Times New Roman"/>
          <w:sz w:val="24"/>
          <w:szCs w:val="24"/>
          <w:lang w:val="sr-Cyrl-RS"/>
        </w:rPr>
      </w:pPr>
      <w:r w:rsidRPr="003622E1">
        <w:rPr>
          <w:rFonts w:eastAsia="Calibri" w:cs="Arial"/>
          <w:bCs/>
        </w:rPr>
        <w:t xml:space="preserve">                                                                 </w:t>
      </w:r>
    </w:p>
    <w:p w:rsidR="003622E1" w:rsidRPr="003622E1" w:rsidRDefault="003622E1" w:rsidP="003622E1">
      <w:pPr>
        <w:spacing w:before="0"/>
        <w:ind w:left="600" w:right="-476"/>
        <w:jc w:val="left"/>
        <w:rPr>
          <w:rFonts w:eastAsia="Calibri" w:cs="Arial"/>
        </w:rPr>
      </w:pPr>
      <w:r w:rsidRPr="003622E1">
        <w:rPr>
          <w:rFonts w:eastAsia="Calibri" w:cs="Arial"/>
          <w:lang w:val="sr-Latn-CS"/>
        </w:rPr>
        <w:t xml:space="preserve"> </w:t>
      </w:r>
    </w:p>
    <w:p w:rsidR="003622E1" w:rsidRPr="003622E1" w:rsidRDefault="003622E1" w:rsidP="003622E1">
      <w:pPr>
        <w:spacing w:before="0"/>
        <w:rPr>
          <w:rFonts w:cs="Arial"/>
          <w:bCs/>
          <w:sz w:val="24"/>
          <w:szCs w:val="24"/>
          <w:lang w:val="sr-Cyrl-CS"/>
        </w:rPr>
      </w:pPr>
      <w:r w:rsidRPr="003622E1">
        <w:rPr>
          <w:rFonts w:eastAsia="Calibri" w:cs="Arial"/>
          <w:lang w:val="sr-Cyrl-RS"/>
        </w:rPr>
        <w:t>Напомена: уколико је понуђач истовремено и произвођач предметних добара, потребно је да, у прилогу овог обрасца на соптсвеном меморандуму, достави изјаву под пуном материјалном и кривичном одговорношћу, да је произвођач понуђених делова из спецификације за набавку.</w:t>
      </w:r>
      <w:r w:rsidRPr="003622E1">
        <w:rPr>
          <w:rFonts w:eastAsia="Calibri" w:cs="Arial"/>
          <w:lang w:val="sr-Latn-CS"/>
        </w:rPr>
        <w:t xml:space="preserve">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B56577" w:rsidRDefault="00B56577">
      <w:pPr>
        <w:spacing w:before="0"/>
        <w:jc w:val="left"/>
        <w:rPr>
          <w:rFonts w:cs="Arial"/>
          <w:spacing w:val="2"/>
          <w:lang w:val="sr-Cyrl-RS"/>
        </w:rPr>
      </w:pPr>
      <w:r>
        <w:rPr>
          <w:rFonts w:cs="Arial"/>
          <w:spacing w:val="2"/>
          <w:lang w:val="sr-Cyrl-RS"/>
        </w:rPr>
        <w:br w:type="page"/>
      </w: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t>ПРИЛОГ 2.</w:t>
      </w:r>
    </w:p>
    <w:p w:rsidR="00033CEB" w:rsidRPr="007E2429" w:rsidRDefault="00033CEB" w:rsidP="00033CEB">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гаранције </w:t>
      </w:r>
      <w:r w:rsidRPr="002C3543">
        <w:rPr>
          <w:rFonts w:cs="Arial"/>
          <w:b/>
        </w:rPr>
        <w:t xml:space="preserve"> за озбиљност понуде</w:t>
      </w:r>
    </w:p>
    <w:p w:rsidR="00033CEB" w:rsidRPr="002C3543" w:rsidRDefault="00033CEB" w:rsidP="00033CEB">
      <w:pPr>
        <w:spacing w:before="0"/>
        <w:jc w:val="right"/>
        <w:outlineLvl w:val="1"/>
        <w:rPr>
          <w:rFonts w:cs="Arial"/>
          <w:b/>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2F3245" w:rsidRDefault="00033CEB" w:rsidP="00033CE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033CEB" w:rsidRPr="008421F0" w:rsidRDefault="00033CEB" w:rsidP="00033CEB">
      <w:pPr>
        <w:rPr>
          <w:rFonts w:cs="Arial"/>
          <w:b/>
          <w:bCs/>
          <w:lang w:val="sr-Cyrl-RS" w:eastAsia="hr-HR"/>
        </w:rPr>
      </w:pPr>
    </w:p>
    <w:p w:rsidR="00033CEB" w:rsidRPr="000F6015" w:rsidRDefault="00033CEB" w:rsidP="00033CEB">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033CEB" w:rsidRPr="000F6015" w:rsidRDefault="00033CEB" w:rsidP="00033CEB">
      <w:pPr>
        <w:rPr>
          <w:rFonts w:cs="Arial"/>
          <w:iCs/>
          <w:lang w:eastAsia="hr-HR"/>
        </w:rPr>
      </w:pPr>
    </w:p>
    <w:p w:rsidR="00033CEB" w:rsidRPr="000F6015" w:rsidRDefault="00033CEB" w:rsidP="00033CEB">
      <w:pPr>
        <w:rPr>
          <w:rFonts w:cs="Arial"/>
          <w:iCs/>
          <w:lang w:val="sr-Latn-CS" w:eastAsia="hr-HR"/>
        </w:rPr>
      </w:pPr>
      <w:r w:rsidRPr="000F6015">
        <w:rPr>
          <w:rFonts w:cs="Arial"/>
          <w:iCs/>
          <w:lang w:val="sr-Latn-CS" w:eastAsia="hr-HR"/>
        </w:rPr>
        <w:t>Обавештени смо да Вам је .......................................... (у даљем тексту:</w:t>
      </w:r>
    </w:p>
    <w:p w:rsidR="00033CEB" w:rsidRPr="000F6015" w:rsidRDefault="00033CEB" w:rsidP="00033CE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033CEB" w:rsidRPr="000F6015" w:rsidRDefault="00033CEB" w:rsidP="00033CEB">
      <w:pPr>
        <w:rPr>
          <w:rFonts w:cs="Arial"/>
          <w:iCs/>
          <w:lang w:val="sr-Latn-CS" w:eastAsia="hr-HR"/>
        </w:rPr>
      </w:pPr>
      <w:r w:rsidRPr="000F6015">
        <w:rPr>
          <w:rFonts w:cs="Arial"/>
          <w:iCs/>
          <w:lang w:val="sr-Latn-CS" w:eastAsia="hr-HR"/>
        </w:rPr>
        <w:t>од ................ за .......................................................................... (опис посла)</w:t>
      </w:r>
    </w:p>
    <w:p w:rsidR="00033CEB" w:rsidRPr="000F6015" w:rsidRDefault="00033CEB" w:rsidP="00033CEB">
      <w:pPr>
        <w:rPr>
          <w:rFonts w:cs="Arial"/>
          <w:iCs/>
          <w:lang w:val="sr-Latn-CS" w:eastAsia="hr-HR"/>
        </w:rPr>
      </w:pPr>
      <w:r w:rsidRPr="000F6015">
        <w:rPr>
          <w:rFonts w:cs="Arial"/>
          <w:iCs/>
          <w:lang w:val="sr-Latn-CS" w:eastAsia="hr-HR"/>
        </w:rPr>
        <w:t>поднео своју понуду бр. ....................................................................дана ..................................................</w:t>
      </w:r>
    </w:p>
    <w:p w:rsidR="00033CEB" w:rsidRPr="008421F0" w:rsidRDefault="00033CEB" w:rsidP="00033CEB">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033CEB" w:rsidRPr="000F6015" w:rsidRDefault="00033CEB" w:rsidP="00033CE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033CEB" w:rsidRPr="000F6015" w:rsidRDefault="00033CEB" w:rsidP="007E7A5E">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033CEB" w:rsidRPr="000F6015" w:rsidRDefault="00033CEB" w:rsidP="007E7A5E">
      <w:pPr>
        <w:widowControl w:val="0"/>
        <w:numPr>
          <w:ilvl w:val="0"/>
          <w:numId w:val="23"/>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033CEB" w:rsidRPr="000F6015" w:rsidRDefault="00033CEB" w:rsidP="00033CE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3CEB" w:rsidRPr="000F6015" w:rsidRDefault="00033CEB" w:rsidP="00033CE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033CEB" w:rsidRPr="000F6015" w:rsidRDefault="00033CEB" w:rsidP="00033CE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033CEB" w:rsidRPr="000D44C7" w:rsidRDefault="00033CEB" w:rsidP="000D44C7">
      <w:pPr>
        <w:ind w:left="7088"/>
        <w:rPr>
          <w:rFonts w:cs="Arial"/>
          <w:iCs/>
          <w:lang w:val="sr-Cyrl-RS" w:eastAsia="hr-HR"/>
        </w:rPr>
      </w:pPr>
      <w:r w:rsidRPr="000F6015">
        <w:rPr>
          <w:rFonts w:cs="Arial"/>
          <w:iCs/>
          <w:lang w:val="sr-Latn-CS" w:eastAsia="hr-HR"/>
        </w:rPr>
        <w:t>Потпис</w:t>
      </w:r>
      <w:r>
        <w:rPr>
          <w:rFonts w:eastAsia="Calibri" w:cs="Arial"/>
        </w:rPr>
        <w:br w:type="page"/>
      </w:r>
    </w:p>
    <w:p w:rsidR="00033CEB" w:rsidRPr="008220BE" w:rsidRDefault="008421F0" w:rsidP="00033CEB">
      <w:pPr>
        <w:spacing w:before="0"/>
        <w:jc w:val="right"/>
        <w:outlineLvl w:val="1"/>
        <w:rPr>
          <w:rFonts w:cs="Arial"/>
          <w:b/>
        </w:rPr>
      </w:pPr>
      <w:proofErr w:type="gramStart"/>
      <w:r w:rsidRPr="009D13A4">
        <w:rPr>
          <w:rFonts w:cs="Arial"/>
          <w:b/>
        </w:rPr>
        <w:lastRenderedPageBreak/>
        <w:t xml:space="preserve">ПРИЛОГ </w:t>
      </w:r>
      <w:r w:rsidR="000D44C7">
        <w:rPr>
          <w:rFonts w:cs="Arial"/>
          <w:b/>
          <w:lang w:val="sr-Cyrl-RS"/>
        </w:rPr>
        <w:t>3</w:t>
      </w:r>
      <w:r w:rsidR="00033CEB" w:rsidRPr="009D13A4">
        <w:rPr>
          <w:rFonts w:cs="Arial"/>
          <w:b/>
        </w:rPr>
        <w:t>.</w:t>
      </w:r>
      <w:proofErr w:type="gramEnd"/>
    </w:p>
    <w:p w:rsidR="00033CEB" w:rsidRPr="008220BE" w:rsidRDefault="00033CEB" w:rsidP="00033CEB">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033CEB" w:rsidRPr="000F6015" w:rsidRDefault="00033CEB" w:rsidP="00033CEB">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Pr="00CA182E">
        <w:rPr>
          <w:rFonts w:cs="Arial"/>
          <w:b/>
          <w:bCs/>
          <w:i/>
          <w:lang w:eastAsia="hr-HR"/>
        </w:rPr>
        <w:tab/>
      </w:r>
    </w:p>
    <w:p w:rsidR="00033CEB" w:rsidRPr="000F6015" w:rsidRDefault="00033CEB" w:rsidP="00033CEB">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033CEB" w:rsidRPr="000F6015" w:rsidRDefault="00033CEB" w:rsidP="00033CEB">
      <w:pPr>
        <w:rPr>
          <w:rFonts w:cs="Arial"/>
          <w:bCs/>
          <w:lang w:val="sr-Cyrl-CS" w:eastAsia="hr-HR"/>
        </w:rPr>
      </w:pPr>
      <w:r>
        <w:rPr>
          <w:rFonts w:cs="Arial"/>
          <w:bCs/>
          <w:lang w:val="sr-Cyrl-CS" w:eastAsia="hr-HR"/>
        </w:rPr>
        <w:t>Царице Милице 2</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Default="00033CEB" w:rsidP="00033CEB">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033CEB" w:rsidRDefault="00033CEB" w:rsidP="00033CEB">
      <w:pPr>
        <w:shd w:val="clear" w:color="auto" w:fill="FFFFFF"/>
        <w:rPr>
          <w:rFonts w:cs="Arial"/>
          <w:b/>
          <w:lang w:eastAsia="hr-HR"/>
        </w:rPr>
      </w:pPr>
    </w:p>
    <w:p w:rsidR="00033CEB" w:rsidRPr="00C972A8" w:rsidRDefault="00033CEB" w:rsidP="00033CEB">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033CEB" w:rsidRPr="000F6015" w:rsidRDefault="00033CEB" w:rsidP="00033CEB">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eastAsia="hr-HR"/>
        </w:rPr>
      </w:pPr>
      <w:r w:rsidRPr="000F6015">
        <w:rPr>
          <w:rFonts w:cs="Arial"/>
          <w:iCs/>
          <w:lang w:eastAsia="hr-HR"/>
        </w:rPr>
        <w:t>.................................................../износ у цифрама/</w:t>
      </w:r>
    </w:p>
    <w:p w:rsidR="00033CEB" w:rsidRPr="000F6015" w:rsidRDefault="00033CEB" w:rsidP="00033CEB">
      <w:pPr>
        <w:rPr>
          <w:rFonts w:cs="Arial"/>
          <w:iCs/>
          <w:lang w:eastAsia="hr-HR"/>
        </w:rPr>
      </w:pPr>
      <w:r w:rsidRPr="000F6015">
        <w:rPr>
          <w:rFonts w:cs="Arial"/>
          <w:iCs/>
          <w:lang w:eastAsia="hr-HR"/>
        </w:rPr>
        <w:t>(словима: ............................................................)</w:t>
      </w:r>
    </w:p>
    <w:p w:rsidR="00033CEB" w:rsidRPr="000F6015" w:rsidRDefault="00033CEB" w:rsidP="00033CEB">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33CEB" w:rsidRPr="000F6015" w:rsidRDefault="00033CEB" w:rsidP="00033CEB">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033CEB" w:rsidRPr="00C972A8" w:rsidRDefault="00033CEB" w:rsidP="00C972A8">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033CEB" w:rsidRPr="000F6015" w:rsidRDefault="00C972A8" w:rsidP="00033CEB">
      <w:pPr>
        <w:rPr>
          <w:rFonts w:cs="Arial"/>
          <w:iCs/>
          <w:lang w:val="sr-Cyrl-CS" w:eastAsia="hr-HR"/>
        </w:rPr>
      </w:pPr>
      <w:r>
        <w:rPr>
          <w:rFonts w:cs="Arial"/>
          <w:iCs/>
          <w:lang w:val="sr-Cyrl-CS" w:eastAsia="hr-HR"/>
        </w:rPr>
        <w:t xml:space="preserve">                 </w:t>
      </w:r>
      <w:r w:rsidR="00033CEB" w:rsidRPr="000F6015">
        <w:rPr>
          <w:rFonts w:cs="Arial"/>
          <w:iCs/>
          <w:lang w:val="sr-Cyrl-CS" w:eastAsia="hr-HR"/>
        </w:rPr>
        <w:t xml:space="preserve">                                                                             Потпис </w:t>
      </w:r>
    </w:p>
    <w:p w:rsidR="00033CEB" w:rsidRPr="00C972A8" w:rsidRDefault="00B56577" w:rsidP="00B56577">
      <w:pPr>
        <w:spacing w:before="0"/>
        <w:jc w:val="left"/>
        <w:rPr>
          <w:rFonts w:eastAsia="Calibri" w:cs="Arial"/>
          <w:lang w:val="sr-Cyrl-RS"/>
        </w:rPr>
      </w:pPr>
      <w:r>
        <w:rPr>
          <w:rFonts w:eastAsia="Calibri" w:cs="Arial"/>
          <w:lang w:val="sr-Cyrl-RS"/>
        </w:rPr>
        <w:br w:type="page"/>
      </w:r>
    </w:p>
    <w:p w:rsidR="00033CEB" w:rsidRPr="00033CEB" w:rsidRDefault="00033CEB" w:rsidP="00033CEB">
      <w:pPr>
        <w:spacing w:before="0"/>
        <w:contextualSpacing/>
        <w:rPr>
          <w:rFonts w:eastAsia="Calibri" w:cs="Arial"/>
          <w:color w:val="00B0F0"/>
          <w:lang w:val="sr-Cyrl-RS"/>
        </w:rPr>
      </w:pPr>
    </w:p>
    <w:p w:rsidR="00F9189E" w:rsidRPr="008421F0" w:rsidRDefault="00F9189E" w:rsidP="00B56577">
      <w:pPr>
        <w:spacing w:before="0"/>
        <w:jc w:val="left"/>
        <w:rPr>
          <w:rFonts w:cs="Arial"/>
          <w:color w:val="00B0F0"/>
          <w:lang w:val="sr-Cyrl-RS"/>
        </w:rPr>
      </w:pPr>
    </w:p>
    <w:p w:rsidR="00B740FF" w:rsidRPr="008421F0" w:rsidRDefault="00B740FF" w:rsidP="00B740FF">
      <w:pPr>
        <w:jc w:val="center"/>
        <w:rPr>
          <w:rFonts w:cs="Arial"/>
          <w:b/>
          <w:lang w:val="sr-Cyrl-RS"/>
        </w:rPr>
      </w:pPr>
      <w:r w:rsidRPr="009D13A4">
        <w:rPr>
          <w:rFonts w:cs="Arial"/>
          <w:b/>
          <w:lang w:val="sr-Cyrl-CS"/>
        </w:rPr>
        <w:t>ПРИЛОГ бр</w:t>
      </w:r>
      <w:r w:rsidR="008421F0" w:rsidRPr="009D13A4">
        <w:rPr>
          <w:rFonts w:cs="Arial"/>
          <w:b/>
        </w:rPr>
        <w:t>:</w:t>
      </w:r>
      <w:r w:rsidR="000D44C7">
        <w:rPr>
          <w:rFonts w:cs="Arial"/>
          <w:b/>
          <w:lang w:val="sr-Cyrl-RS"/>
        </w:rPr>
        <w:t xml:space="preserve"> 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740FF" w:rsidRPr="00335C32" w:rsidRDefault="00343A18" w:rsidP="000D44C7">
      <w:pPr>
        <w:pStyle w:val="KDPodnaslov1"/>
        <w:spacing w:before="0"/>
        <w:rPr>
          <w:rFonts w:cs="Arial"/>
          <w:color w:val="FF0000"/>
        </w:rPr>
      </w:pPr>
      <w:r w:rsidRPr="00335C32">
        <w:rPr>
          <w:rFonts w:eastAsia="Arial Unicode MS" w:cs="Arial"/>
          <w:color w:val="FF0000"/>
        </w:rPr>
        <w:br w:type="page"/>
      </w:r>
      <w:bookmarkStart w:id="272" w:name="_Toc442559948"/>
    </w:p>
    <w:p w:rsidR="00343A18" w:rsidRPr="00F10346" w:rsidRDefault="00343A18" w:rsidP="007E7A5E">
      <w:pPr>
        <w:pStyle w:val="KDPodnaslov1"/>
        <w:numPr>
          <w:ilvl w:val="0"/>
          <w:numId w:val="24"/>
        </w:numPr>
        <w:spacing w:before="0"/>
        <w:jc w:val="center"/>
        <w:rPr>
          <w:rFonts w:cs="Arial"/>
        </w:rPr>
      </w:pPr>
      <w:r w:rsidRPr="00F10346">
        <w:rPr>
          <w:rFonts w:cs="Arial"/>
        </w:rPr>
        <w:lastRenderedPageBreak/>
        <w:t>МОДЕЛ УГОВОРА</w:t>
      </w:r>
      <w:bookmarkEnd w:id="272"/>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8421F0" w:rsidRPr="00765DB9" w:rsidRDefault="00D711FC" w:rsidP="00122609">
      <w:pPr>
        <w:jc w:val="center"/>
        <w:rPr>
          <w:rFonts w:cs="Arial"/>
        </w:rPr>
      </w:pPr>
      <w:r w:rsidRPr="00F10346">
        <w:rPr>
          <w:b/>
        </w:rPr>
        <w:t>УГОВОР О КУПОПРОДАЈИ</w:t>
      </w:r>
      <w:r>
        <w:rPr>
          <w:b/>
          <w:lang w:val="sr-Cyrl-RS"/>
        </w:rPr>
        <w:t xml:space="preserve"> </w:t>
      </w:r>
      <w:proofErr w:type="gramStart"/>
      <w:r w:rsidRPr="00F10346">
        <w:rPr>
          <w:rFonts w:cs="Arial"/>
          <w:b/>
        </w:rPr>
        <w:t>ДОБАРА</w:t>
      </w:r>
      <w:r w:rsidRPr="00F10346">
        <w:rPr>
          <w:rFonts w:cs="Arial"/>
          <w:b/>
          <w:color w:val="00B0F0"/>
        </w:rPr>
        <w:t xml:space="preserve"> </w:t>
      </w:r>
      <w:r>
        <w:rPr>
          <w:rFonts w:cs="Arial"/>
          <w:b/>
          <w:color w:val="00B0F0"/>
          <w:lang w:val="sr-Cyrl-RS"/>
        </w:rPr>
        <w:t>:</w:t>
      </w:r>
      <w:proofErr w:type="gramEnd"/>
      <w:r w:rsidRPr="00A20E33">
        <w:rPr>
          <w:rFonts w:cs="Arial"/>
          <w:lang w:val="sr-Cyrl-RS"/>
        </w:rPr>
        <w:t xml:space="preserve"> </w:t>
      </w:r>
      <w:r w:rsidR="00122609">
        <w:rPr>
          <w:rFonts w:cs="Arial"/>
          <w:lang w:val="ru-RU"/>
        </w:rPr>
        <w:t>Делови за осовинске склопове</w:t>
      </w:r>
      <w:r w:rsidR="00122609">
        <w:rPr>
          <w:rFonts w:cs="Arial"/>
          <w:lang w:val="sr-Latn-RS"/>
        </w:rPr>
        <w:t xml:space="preserve">, </w:t>
      </w:r>
      <w:r w:rsidR="00122609">
        <w:rPr>
          <w:rFonts w:cs="Arial"/>
          <w:lang w:val="sr-Cyrl-RS"/>
        </w:rPr>
        <w:t>по партијама</w:t>
      </w: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676C7" w:rsidRPr="00EE23EA" w:rsidRDefault="008676C7" w:rsidP="008676C7">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 из</w:t>
      </w:r>
      <w:proofErr w:type="gramEnd"/>
      <w:r w:rsidRPr="00EE23EA">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w:t>
      </w:r>
      <w:r w:rsidR="00070C12">
        <w:rPr>
          <w:rFonts w:ascii="Arial" w:hAnsi="Arial" w:cs="Arial"/>
        </w:rPr>
        <w:t>ПС, по пуномоћју бр. 12.01.</w:t>
      </w:r>
      <w:r w:rsidR="00070C12">
        <w:rPr>
          <w:rFonts w:ascii="Arial" w:hAnsi="Arial" w:cs="Arial"/>
          <w:lang w:val="sr-Cyrl-RS"/>
        </w:rPr>
        <w:t>296992</w:t>
      </w:r>
      <w:r w:rsidR="00070C12">
        <w:rPr>
          <w:rFonts w:ascii="Arial" w:hAnsi="Arial" w:cs="Arial"/>
        </w:rPr>
        <w:t>/</w:t>
      </w:r>
      <w:r w:rsidR="00070C12">
        <w:rPr>
          <w:rFonts w:ascii="Arial" w:hAnsi="Arial" w:cs="Arial"/>
          <w:lang w:val="sr-Cyrl-RS"/>
        </w:rPr>
        <w:t>1</w:t>
      </w:r>
      <w:r w:rsidR="00070C12">
        <w:rPr>
          <w:rFonts w:ascii="Arial" w:hAnsi="Arial" w:cs="Arial"/>
        </w:rPr>
        <w:t>-1</w:t>
      </w:r>
      <w:r w:rsidR="00070C12">
        <w:rPr>
          <w:rFonts w:ascii="Arial" w:hAnsi="Arial" w:cs="Arial"/>
          <w:lang w:val="sr-Cyrl-RS"/>
        </w:rPr>
        <w:t>7</w:t>
      </w:r>
      <w:r w:rsidR="00070C12">
        <w:rPr>
          <w:rFonts w:ascii="Arial" w:hAnsi="Arial" w:cs="Arial"/>
        </w:rPr>
        <w:t xml:space="preserve"> од </w:t>
      </w:r>
      <w:r w:rsidR="00070C12">
        <w:rPr>
          <w:rFonts w:ascii="Arial" w:hAnsi="Arial" w:cs="Arial"/>
          <w:lang w:val="sr-Cyrl-RS"/>
        </w:rPr>
        <w:t>15</w:t>
      </w:r>
      <w:r w:rsidR="00070C12">
        <w:rPr>
          <w:rFonts w:ascii="Arial" w:hAnsi="Arial" w:cs="Arial"/>
        </w:rPr>
        <w:t>.0</w:t>
      </w:r>
      <w:r w:rsidR="00070C12">
        <w:rPr>
          <w:rFonts w:ascii="Arial" w:hAnsi="Arial" w:cs="Arial"/>
          <w:lang w:val="sr-Cyrl-RS"/>
        </w:rPr>
        <w:t>6</w:t>
      </w:r>
      <w:r w:rsidR="00070C12">
        <w:rPr>
          <w:rFonts w:ascii="Arial" w:hAnsi="Arial" w:cs="Arial"/>
        </w:rPr>
        <w:t>.201</w:t>
      </w:r>
      <w:r w:rsidR="00070C12">
        <w:rPr>
          <w:rFonts w:ascii="Arial" w:hAnsi="Arial" w:cs="Arial"/>
          <w:lang w:val="sr-Cyrl-RS"/>
        </w:rPr>
        <w:t>7</w:t>
      </w:r>
      <w:r w:rsidR="00070C12">
        <w:rPr>
          <w:rFonts w:ascii="Arial" w:hAnsi="Arial" w:cs="Arial"/>
        </w:rPr>
        <w:t>.године, заступ</w:t>
      </w:r>
      <w:r w:rsidR="00070C12">
        <w:rPr>
          <w:rFonts w:ascii="Arial" w:hAnsi="Arial" w:cs="Arial"/>
          <w:lang w:val="sr-Cyrl-RS"/>
        </w:rPr>
        <w:t>а</w:t>
      </w:r>
      <w:r w:rsidR="00500645">
        <w:rPr>
          <w:rFonts w:ascii="Arial" w:hAnsi="Arial" w:cs="Arial"/>
          <w:lang w:val="sr-Cyrl-RS"/>
        </w:rPr>
        <w:t xml:space="preserve"> </w:t>
      </w:r>
      <w:r w:rsidR="00500645">
        <w:rPr>
          <w:rFonts w:ascii="Arial" w:hAnsi="Arial" w:cs="Arial"/>
        </w:rPr>
        <w:t>финансијск</w:t>
      </w:r>
      <w:r w:rsidR="00070C12">
        <w:rPr>
          <w:rFonts w:ascii="Arial" w:hAnsi="Arial" w:cs="Arial"/>
          <w:lang w:val="sr-Cyrl-RS"/>
        </w:rPr>
        <w:t>и директор огранка</w:t>
      </w:r>
      <w:r w:rsidR="00500645">
        <w:rPr>
          <w:rFonts w:ascii="Arial" w:hAnsi="Arial" w:cs="Arial"/>
        </w:rPr>
        <w:t xml:space="preserve"> ТЕНТ </w:t>
      </w:r>
      <w:r w:rsidR="00070C12">
        <w:rPr>
          <w:rFonts w:ascii="Arial" w:hAnsi="Arial" w:cs="Arial"/>
          <w:lang w:val="sr-Cyrl-RS"/>
        </w:rPr>
        <w:t>Жељко Вујиновић</w:t>
      </w:r>
      <w:r w:rsidRPr="00EE23EA">
        <w:rPr>
          <w:rFonts w:ascii="Arial" w:hAnsi="Arial" w:cs="Arial"/>
        </w:rPr>
        <w:t xml:space="preserve">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123395">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D711FC" w:rsidRPr="00696802" w:rsidRDefault="00D711F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075918" w:rsidRPr="00075918" w:rsidRDefault="00F11980" w:rsidP="00343A18">
      <w:pPr>
        <w:pStyle w:val="KDNabrajanje"/>
        <w:spacing w:before="0"/>
        <w:rPr>
          <w:rFonts w:cs="Arial"/>
        </w:rPr>
      </w:pPr>
      <w:r>
        <w:rPr>
          <w:rFonts w:cs="Arial"/>
        </w:rPr>
        <w:t xml:space="preserve">да је </w:t>
      </w:r>
      <w:r>
        <w:rPr>
          <w:rFonts w:cs="Arial"/>
          <w:lang w:val="sr-Cyrl-RS"/>
        </w:rPr>
        <w:t>Купац</w:t>
      </w:r>
      <w:r w:rsidR="00343A18" w:rsidRPr="00F4348E">
        <w:rPr>
          <w:rFonts w:cs="Arial"/>
        </w:rPr>
        <w:t xml:space="preserve"> у складу са Конкурсном документацијом а сагласно члану 3</w:t>
      </w:r>
      <w:r w:rsidR="00030949" w:rsidRPr="00F4348E">
        <w:rPr>
          <w:rFonts w:cs="Arial"/>
        </w:rPr>
        <w:t>2</w:t>
      </w:r>
      <w:r w:rsidR="00343A18" w:rsidRPr="00F4348E">
        <w:rPr>
          <w:rFonts w:cs="Arial"/>
        </w:rPr>
        <w:t xml:space="preserve">. Закона о јавним набавкама („Сл.гласник РС“, бр.124/2012,14/2015 и 68/2015) (даље Закон) спровео </w:t>
      </w:r>
      <w:r w:rsidR="00030949" w:rsidRPr="00F4348E">
        <w:rPr>
          <w:rFonts w:cs="Arial"/>
        </w:rPr>
        <w:t xml:space="preserve">отворени </w:t>
      </w:r>
      <w:r w:rsidR="00343A18" w:rsidRPr="00F4348E">
        <w:rPr>
          <w:rFonts w:cs="Arial"/>
        </w:rPr>
        <w:t>поступак</w:t>
      </w:r>
      <w:r w:rsidR="00EE23EA" w:rsidRPr="00F4348E">
        <w:rPr>
          <w:rFonts w:cs="Arial"/>
        </w:rPr>
        <w:t xml:space="preserve"> </w:t>
      </w:r>
      <w:r w:rsidR="00A20E33" w:rsidRPr="00F4348E">
        <w:rPr>
          <w:rFonts w:cs="Arial"/>
        </w:rPr>
        <w:t>јавне набавке бр.</w:t>
      </w:r>
      <w:r w:rsidR="003758EB" w:rsidRPr="003758EB">
        <w:rPr>
          <w:rFonts w:cs="Arial"/>
          <w:b/>
          <w:sz w:val="24"/>
          <w:szCs w:val="24"/>
          <w:lang w:val="sr-Cyrl-CS"/>
        </w:rPr>
        <w:t xml:space="preserve"> </w:t>
      </w:r>
      <w:r w:rsidR="003758EB" w:rsidRPr="003758EB">
        <w:rPr>
          <w:rFonts w:cs="Arial"/>
          <w:b/>
          <w:lang w:val="sr-Cyrl-CS"/>
        </w:rPr>
        <w:t>3000/</w:t>
      </w:r>
      <w:r w:rsidR="003758EB" w:rsidRPr="003758EB">
        <w:rPr>
          <w:rFonts w:cs="Arial"/>
          <w:b/>
          <w:lang w:val="sr-Latn-RS"/>
        </w:rPr>
        <w:t>0405</w:t>
      </w:r>
      <w:r w:rsidR="003758EB" w:rsidRPr="003758EB">
        <w:rPr>
          <w:rFonts w:cs="Arial"/>
          <w:b/>
          <w:lang w:val="sr-Cyrl-CS"/>
        </w:rPr>
        <w:t>/2017 (</w:t>
      </w:r>
      <w:r w:rsidR="003758EB" w:rsidRPr="003758EB">
        <w:rPr>
          <w:rFonts w:cs="Arial"/>
          <w:b/>
          <w:lang w:val="sr-Latn-RS"/>
        </w:rPr>
        <w:t>275</w:t>
      </w:r>
      <w:r w:rsidR="003758EB" w:rsidRPr="003758EB">
        <w:rPr>
          <w:rFonts w:cs="Arial"/>
          <w:b/>
          <w:lang w:val="sr-Cyrl-CS"/>
        </w:rPr>
        <w:t>/2017)</w:t>
      </w:r>
      <w:r w:rsidR="003758EB">
        <w:rPr>
          <w:rFonts w:cs="Arial"/>
          <w:b/>
          <w:sz w:val="24"/>
          <w:szCs w:val="24"/>
          <w:lang w:val="sr-Latn-RS"/>
        </w:rPr>
        <w:t xml:space="preserve"> </w:t>
      </w:r>
      <w:r w:rsidR="00343A18" w:rsidRPr="00F4348E">
        <w:rPr>
          <w:rFonts w:cs="Arial"/>
        </w:rPr>
        <w:t>ради на</w:t>
      </w:r>
      <w:r w:rsidR="00A20E33" w:rsidRPr="00F4348E">
        <w:rPr>
          <w:rFonts w:cs="Arial"/>
        </w:rPr>
        <w:t xml:space="preserve">бавке добара и то </w:t>
      </w:r>
      <w:r w:rsidR="00A20E33" w:rsidRPr="00F4348E">
        <w:rPr>
          <w:rFonts w:cs="Arial"/>
          <w:lang w:val="sr-Cyrl-RS"/>
        </w:rPr>
        <w:t xml:space="preserve">: </w:t>
      </w:r>
      <w:r w:rsidR="003758EB">
        <w:rPr>
          <w:rFonts w:cs="Arial"/>
        </w:rPr>
        <w:t>Делови за осовинске склопове, по партијама</w:t>
      </w:r>
      <w:r w:rsidR="00075918">
        <w:rPr>
          <w:rFonts w:cs="Arial"/>
          <w:lang w:val="sr-Cyrl-RS"/>
        </w:rPr>
        <w:t>;</w:t>
      </w:r>
      <w:r w:rsidR="00FF7110" w:rsidRPr="00F4348E">
        <w:rPr>
          <w:rFonts w:cs="Arial"/>
        </w:rPr>
        <w:t xml:space="preserve"> </w:t>
      </w:r>
    </w:p>
    <w:p w:rsidR="00343A18" w:rsidRPr="00696802" w:rsidRDefault="00343A18" w:rsidP="00343A18">
      <w:pPr>
        <w:pStyle w:val="KDNabrajanje"/>
        <w:spacing w:before="0"/>
        <w:rPr>
          <w:rFonts w:cs="Arial"/>
        </w:rPr>
      </w:pPr>
      <w:r w:rsidRPr="00F4348E">
        <w:rPr>
          <w:rFonts w:cs="Arial"/>
        </w:rPr>
        <w:t xml:space="preserve">да је Позив за подношење понуда у вези </w:t>
      </w:r>
      <w:r w:rsidRPr="00696802">
        <w:rPr>
          <w:rFonts w:cs="Arial"/>
        </w:rPr>
        <w:t>предметне јавне набавке објављен на Порталу јавних набавки дана</w:t>
      </w:r>
      <w:r w:rsidR="00FF7110" w:rsidRPr="00696802">
        <w:rPr>
          <w:rFonts w:cs="Arial"/>
          <w:lang w:val="sr-Cyrl-RS"/>
        </w:rPr>
        <w:t xml:space="preserve"> </w:t>
      </w:r>
      <w:r w:rsidRPr="00696802">
        <w:rPr>
          <w:rFonts w:cs="Arial"/>
        </w:rPr>
        <w:t>___</w:t>
      </w:r>
      <w:r w:rsidR="00FF7110" w:rsidRPr="00696802">
        <w:rPr>
          <w:rFonts w:cs="Arial"/>
          <w:lang w:val="sr-Cyrl-RS"/>
        </w:rPr>
        <w:t>.</w:t>
      </w:r>
      <w:r w:rsidRPr="00696802">
        <w:rPr>
          <w:rFonts w:cs="Arial"/>
        </w:rPr>
        <w:t>_____</w:t>
      </w:r>
      <w:r w:rsidR="00FF7110" w:rsidRPr="00696802">
        <w:rPr>
          <w:rFonts w:cs="Arial"/>
          <w:lang w:val="sr-Cyrl-RS"/>
        </w:rPr>
        <w:t>.2017.год.</w:t>
      </w:r>
      <w:r w:rsidRPr="00696802">
        <w:rPr>
          <w:rFonts w:cs="Arial"/>
        </w:rPr>
        <w:t>, као и</w:t>
      </w:r>
      <w:r w:rsidR="00F11980" w:rsidRPr="00696802">
        <w:rPr>
          <w:rFonts w:cs="Arial"/>
        </w:rPr>
        <w:t xml:space="preserve"> на интернет страници</w:t>
      </w:r>
      <w:r w:rsidR="00F11980" w:rsidRPr="00696802">
        <w:rPr>
          <w:rFonts w:cs="Arial"/>
          <w:lang w:val="sr-Cyrl-RS"/>
        </w:rPr>
        <w:t xml:space="preserve"> Купца</w:t>
      </w:r>
      <w:r w:rsidR="00075918" w:rsidRPr="00696802">
        <w:rPr>
          <w:rFonts w:cs="Arial"/>
        </w:rPr>
        <w:t xml:space="preserve"> и на Порталу Службених гласила и база прописа</w:t>
      </w:r>
      <w:r w:rsidR="00075918" w:rsidRPr="00696802">
        <w:rPr>
          <w:rFonts w:cs="Arial"/>
          <w:lang w:val="sr-Cyrl-RS"/>
        </w:rPr>
        <w:t>;</w:t>
      </w:r>
    </w:p>
    <w:p w:rsidR="00343A18" w:rsidRPr="00F10346" w:rsidRDefault="00F11980" w:rsidP="00343A18">
      <w:pPr>
        <w:pStyle w:val="KDNabrajanje"/>
        <w:spacing w:before="0"/>
        <w:rPr>
          <w:rFonts w:cs="Arial"/>
        </w:rPr>
      </w:pPr>
      <w:r>
        <w:rPr>
          <w:rFonts w:cs="Arial"/>
        </w:rPr>
        <w:t>да Понуда П</w:t>
      </w:r>
      <w:r>
        <w:rPr>
          <w:rFonts w:cs="Arial"/>
          <w:lang w:val="sr-Cyrl-RS"/>
        </w:rPr>
        <w:t>родавца</w:t>
      </w:r>
      <w:r w:rsidR="00206817">
        <w:rPr>
          <w:rFonts w:cs="Arial"/>
        </w:rPr>
        <w:t xml:space="preserve"> , која је заведена код </w:t>
      </w:r>
      <w:r w:rsidR="00206817">
        <w:rPr>
          <w:rFonts w:cs="Arial"/>
          <w:lang w:val="sr-Cyrl-RS"/>
        </w:rPr>
        <w:t>Купца</w:t>
      </w:r>
      <w:r w:rsidR="00343A18" w:rsidRPr="00F10346">
        <w:rPr>
          <w:rFonts w:cs="Arial"/>
        </w:rPr>
        <w:t xml:space="preserve"> под бројем </w:t>
      </w:r>
      <w:r w:rsidR="00FF7110">
        <w:rPr>
          <w:rFonts w:cs="Arial"/>
          <w:lang w:val="sr-Cyrl-RS"/>
        </w:rPr>
        <w:t>105.Е.03.01.</w:t>
      </w:r>
      <w:r w:rsidR="00343A18" w:rsidRPr="00F10346">
        <w:rPr>
          <w:rFonts w:cs="Arial"/>
        </w:rPr>
        <w:t>_______</w:t>
      </w:r>
      <w:r w:rsidR="00FF7110">
        <w:rPr>
          <w:rFonts w:cs="Arial"/>
          <w:lang w:val="sr-Cyrl-RS"/>
        </w:rPr>
        <w:t>/</w:t>
      </w:r>
      <w:r w:rsidR="00343A18" w:rsidRPr="00F10346">
        <w:rPr>
          <w:rFonts w:cs="Arial"/>
        </w:rPr>
        <w:t>_</w:t>
      </w:r>
      <w:r w:rsidR="00FF7110">
        <w:rPr>
          <w:rFonts w:cs="Arial"/>
          <w:lang w:val="sr-Cyrl-RS"/>
        </w:rPr>
        <w:t>-2017</w:t>
      </w:r>
      <w:r w:rsidR="00343A18" w:rsidRPr="00F10346">
        <w:rPr>
          <w:rFonts w:cs="Arial"/>
        </w:rPr>
        <w:t xml:space="preserve"> од ___</w:t>
      </w:r>
      <w:r w:rsidR="00FF7110">
        <w:rPr>
          <w:rFonts w:cs="Arial"/>
          <w:lang w:val="sr-Cyrl-RS"/>
        </w:rPr>
        <w:t>.</w:t>
      </w:r>
      <w:r w:rsidR="00FF7110">
        <w:rPr>
          <w:rFonts w:cs="Arial"/>
        </w:rPr>
        <w:t>___</w:t>
      </w:r>
      <w:r w:rsidR="00FF7110">
        <w:rPr>
          <w:rFonts w:cs="Arial"/>
          <w:lang w:val="sr-Cyrl-RS"/>
        </w:rPr>
        <w:t>.</w:t>
      </w:r>
      <w:r w:rsidR="00FF7110">
        <w:rPr>
          <w:rFonts w:cs="Arial"/>
        </w:rPr>
        <w:t>201</w:t>
      </w:r>
      <w:r w:rsidR="00FF7110">
        <w:rPr>
          <w:rFonts w:cs="Arial"/>
          <w:lang w:val="sr-Cyrl-RS"/>
        </w:rPr>
        <w:t>7</w:t>
      </w:r>
      <w:r w:rsidR="00343A18" w:rsidRPr="00F10346">
        <w:rPr>
          <w:rFonts w:cs="Arial"/>
        </w:rPr>
        <w:t>.године, у потпу</w:t>
      </w:r>
      <w:r w:rsidR="00206817">
        <w:rPr>
          <w:rFonts w:cs="Arial"/>
        </w:rPr>
        <w:t xml:space="preserve">ности одговара захтеву </w:t>
      </w:r>
      <w:r w:rsidR="00206817">
        <w:rPr>
          <w:rFonts w:cs="Arial"/>
          <w:lang w:val="sr-Cyrl-RS"/>
        </w:rPr>
        <w:t>Купца</w:t>
      </w:r>
      <w:r w:rsidR="00343A18" w:rsidRPr="00F10346">
        <w:rPr>
          <w:rFonts w:cs="Arial"/>
        </w:rPr>
        <w:t xml:space="preserve"> из Позива за подношење понуда и Конкурсне документације</w:t>
      </w:r>
      <w:r w:rsidR="00075918">
        <w:rPr>
          <w:rFonts w:cs="Arial"/>
          <w:lang w:val="sr-Cyrl-RS"/>
        </w:rPr>
        <w:t>;</w:t>
      </w:r>
    </w:p>
    <w:p w:rsidR="00343A18" w:rsidRPr="00F10346" w:rsidRDefault="00206817" w:rsidP="00343A18">
      <w:pPr>
        <w:pStyle w:val="KDNabrajanje"/>
        <w:spacing w:before="0"/>
        <w:rPr>
          <w:rFonts w:cs="Arial"/>
          <w:b/>
        </w:rPr>
      </w:pPr>
      <w:r>
        <w:rPr>
          <w:rFonts w:cs="Arial"/>
        </w:rPr>
        <w:t xml:space="preserve">да је </w:t>
      </w:r>
      <w:r>
        <w:rPr>
          <w:rFonts w:cs="Arial"/>
          <w:lang w:val="sr-Cyrl-RS"/>
        </w:rPr>
        <w:t>Купац</w:t>
      </w:r>
      <w:r w:rsidR="00343A18" w:rsidRPr="00F10346">
        <w:rPr>
          <w:rFonts w:cs="Arial"/>
        </w:rPr>
        <w:t xml:space="preserve"> својом Одлуком о додели уговора бр. </w:t>
      </w:r>
      <w:r w:rsidR="00FF7110">
        <w:rPr>
          <w:rFonts w:cs="Arial"/>
          <w:lang w:val="sr-Cyrl-RS"/>
        </w:rPr>
        <w:t>105.Е.03.01.</w:t>
      </w:r>
      <w:r w:rsidR="00FF7110">
        <w:rPr>
          <w:rFonts w:cs="Arial"/>
        </w:rPr>
        <w:t>________</w:t>
      </w:r>
      <w:r w:rsidR="00FF7110">
        <w:rPr>
          <w:rFonts w:cs="Arial"/>
          <w:lang w:val="sr-Cyrl-RS"/>
        </w:rPr>
        <w:t>/</w:t>
      </w:r>
      <w:r w:rsidR="00343A18" w:rsidRPr="00F10346">
        <w:rPr>
          <w:rFonts w:cs="Arial"/>
        </w:rPr>
        <w:t>__</w:t>
      </w:r>
      <w:r w:rsidR="00FF7110">
        <w:rPr>
          <w:rFonts w:cs="Arial"/>
          <w:lang w:val="sr-Cyrl-RS"/>
        </w:rPr>
        <w:t>-2017</w:t>
      </w:r>
      <w:r w:rsidR="00343A18" w:rsidRPr="00F10346">
        <w:rPr>
          <w:rFonts w:cs="Arial"/>
        </w:rPr>
        <w:t xml:space="preserve"> од __.</w:t>
      </w:r>
      <w:r w:rsidR="00FF7110">
        <w:rPr>
          <w:rFonts w:cs="Arial"/>
        </w:rPr>
        <w:t>__.</w:t>
      </w:r>
      <w:r w:rsidR="00FF7110">
        <w:rPr>
          <w:rFonts w:cs="Arial"/>
          <w:lang w:val="sr-Cyrl-RS"/>
        </w:rPr>
        <w:t>2017</w:t>
      </w:r>
      <w:r w:rsidR="00343A18" w:rsidRPr="00F10346">
        <w:rPr>
          <w:rFonts w:cs="Arial"/>
        </w:rPr>
        <w:t>.</w:t>
      </w:r>
      <w:r>
        <w:rPr>
          <w:rFonts w:cs="Arial"/>
        </w:rPr>
        <w:t xml:space="preserve"> године изабрао понуду П</w:t>
      </w:r>
      <w:r>
        <w:rPr>
          <w:rFonts w:cs="Arial"/>
          <w:lang w:val="sr-Cyrl-RS"/>
        </w:rPr>
        <w:t>родавца</w:t>
      </w:r>
      <w:r w:rsidR="00343A18" w:rsidRPr="00F10346">
        <w:rPr>
          <w:rFonts w:cs="Arial"/>
        </w:rPr>
        <w:t>.</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696802" w:rsidRDefault="00696802" w:rsidP="00343A18">
      <w:pPr>
        <w:pStyle w:val="KDParagraf"/>
        <w:spacing w:before="0"/>
        <w:rPr>
          <w:rFonts w:cs="Arial"/>
          <w:lang w:val="sr-Latn-RS"/>
        </w:rPr>
      </w:pPr>
    </w:p>
    <w:p w:rsidR="00D915EA" w:rsidRPr="00D915EA" w:rsidRDefault="00D915EA" w:rsidP="00343A18">
      <w:pPr>
        <w:pStyle w:val="KDParagraf"/>
        <w:spacing w:before="0"/>
        <w:rPr>
          <w:rFonts w:cs="Arial"/>
          <w:lang w:val="sr-Latn-RS"/>
        </w:rPr>
      </w:pPr>
    </w:p>
    <w:p w:rsidR="00696802" w:rsidRDefault="00696802" w:rsidP="00343A18">
      <w:pPr>
        <w:pStyle w:val="KDParagraf"/>
        <w:spacing w:before="0"/>
        <w:rPr>
          <w:rFonts w:cs="Arial"/>
          <w:lang w:val="sr-Latn-RS"/>
        </w:rPr>
      </w:pPr>
    </w:p>
    <w:p w:rsidR="003758EB" w:rsidRPr="003758EB" w:rsidRDefault="003758EB" w:rsidP="00343A18">
      <w:pPr>
        <w:pStyle w:val="KDParagraf"/>
        <w:spacing w:before="0"/>
        <w:rPr>
          <w:rFonts w:cs="Arial"/>
          <w:lang w:val="sr-Latn-RS"/>
        </w:rPr>
      </w:pPr>
    </w:p>
    <w:p w:rsidR="00343A18" w:rsidRPr="00F10346" w:rsidRDefault="00343A18" w:rsidP="00343A18">
      <w:pPr>
        <w:pStyle w:val="KDParagraf"/>
        <w:spacing w:before="0"/>
        <w:rPr>
          <w:rFonts w:cs="Arial"/>
          <w:b/>
        </w:rPr>
      </w:pPr>
      <w:proofErr w:type="gramStart"/>
      <w:r w:rsidRPr="00F10346">
        <w:rPr>
          <w:rFonts w:cs="Arial"/>
          <w:b/>
        </w:rPr>
        <w:lastRenderedPageBreak/>
        <w:t>ПРЕДМЕТ  УГОВОРА</w:t>
      </w:r>
      <w:proofErr w:type="gramEnd"/>
    </w:p>
    <w:p w:rsidR="00343A18" w:rsidRPr="00F10346" w:rsidRDefault="00343A18" w:rsidP="00343A18">
      <w:pPr>
        <w:spacing w:before="0"/>
        <w:jc w:val="center"/>
        <w:rPr>
          <w:rFonts w:cs="Arial"/>
          <w:b/>
        </w:rPr>
      </w:pPr>
      <w:r w:rsidRPr="00F10346">
        <w:rPr>
          <w:rFonts w:cs="Arial"/>
          <w:b/>
        </w:rPr>
        <w:t>Члан 1.</w:t>
      </w:r>
    </w:p>
    <w:p w:rsidR="00075918" w:rsidRPr="00075918" w:rsidRDefault="00075918" w:rsidP="00075918">
      <w:pPr>
        <w:pStyle w:val="Heading10"/>
        <w:ind w:left="0" w:firstLine="0"/>
        <w:rPr>
          <w:lang w:val="sr-Cyrl-RS"/>
        </w:rPr>
      </w:pPr>
      <w:r w:rsidRPr="00075918">
        <w:rPr>
          <w:rFonts w:eastAsia="Calibri" w:cs="Arial"/>
          <w:b w:val="0"/>
          <w:lang w:val="ru-RU"/>
        </w:rPr>
        <w:t xml:space="preserve">Предмет овог Уговора о купопродаји (даље: Уговор) је набавка добара: </w:t>
      </w:r>
      <w:r w:rsidRPr="00075918">
        <w:rPr>
          <w:rFonts w:cs="Arial"/>
          <w:b w:val="0"/>
        </w:rPr>
        <w:t>„</w:t>
      </w:r>
      <w:r w:rsidR="003758EB">
        <w:rPr>
          <w:rFonts w:cs="Arial"/>
          <w:lang w:val="ru-RU"/>
        </w:rPr>
        <w:t>Делови за осовинске склопове, по партијама</w:t>
      </w:r>
      <w:r w:rsidR="005827FA" w:rsidRPr="00075918">
        <w:rPr>
          <w:rFonts w:cs="Arial"/>
          <w:b w:val="0"/>
          <w:lang w:val="ru-RU"/>
        </w:rPr>
        <w:t xml:space="preserve"> </w:t>
      </w:r>
      <w:r w:rsidRPr="00075918">
        <w:rPr>
          <w:rFonts w:cs="Arial"/>
          <w:b w:val="0"/>
          <w:lang w:val="ru-RU"/>
        </w:rPr>
        <w:t>"</w:t>
      </w:r>
      <w:r w:rsidRPr="00075918">
        <w:rPr>
          <w:rFonts w:cs="Arial"/>
          <w:lang w:val="sr-Cyrl-RS"/>
        </w:rPr>
        <w:t xml:space="preserve"> .</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102C0F">
        <w:rPr>
          <w:rFonts w:eastAsia="Calibri" w:cs="Arial"/>
          <w:color w:val="00B0F0"/>
        </w:rPr>
        <w:t xml:space="preserve"> </w:t>
      </w:r>
      <w:r w:rsidR="00102C0F" w:rsidRPr="00102C0F">
        <w:rPr>
          <w:rFonts w:eastAsia="Calibri" w:cs="Arial"/>
          <w:lang w:val="sr-Cyrl-RS"/>
        </w:rPr>
        <w:t>ТЕНТ А</w:t>
      </w:r>
      <w:r w:rsidRPr="00102C0F">
        <w:rPr>
          <w:rFonts w:eastAsia="Calibri" w:cs="Arial"/>
        </w:rPr>
        <w:t xml:space="preserve"> у свему</w:t>
      </w:r>
      <w:r w:rsidRPr="00F10346">
        <w:rPr>
          <w:rFonts w:eastAsia="Calibri" w:cs="Arial"/>
        </w:rPr>
        <w:t xml:space="preserve"> према Понуди Продавца број</w:t>
      </w:r>
      <w:r w:rsidR="00FF7110">
        <w:rPr>
          <w:rFonts w:eastAsia="Calibri" w:cs="Arial"/>
          <w:lang w:val="sr-Cyrl-RS"/>
        </w:rPr>
        <w:t xml:space="preserve"> </w:t>
      </w:r>
      <w:r w:rsidRPr="00F10346">
        <w:rPr>
          <w:rFonts w:eastAsia="Calibri" w:cs="Arial"/>
        </w:rPr>
        <w:t>_______ од _____</w:t>
      </w:r>
      <w:r w:rsidR="00FF7110">
        <w:rPr>
          <w:rFonts w:eastAsia="Calibri" w:cs="Arial"/>
          <w:lang w:val="sr-Cyrl-RS"/>
        </w:rPr>
        <w:t>.2017.</w:t>
      </w:r>
      <w:r w:rsidRPr="00F10346">
        <w:rPr>
          <w:rFonts w:eastAsia="Calibri" w:cs="Arial"/>
        </w:rPr>
        <w:t>године</w:t>
      </w:r>
      <w:r w:rsidRPr="00677614">
        <w:rPr>
          <w:rFonts w:eastAsia="Calibri" w:cs="Arial"/>
        </w:rPr>
        <w:t>,</w:t>
      </w:r>
      <w:r w:rsidR="00102C0F">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w:t>
      </w:r>
      <w:r w:rsidR="00102C0F">
        <w:rPr>
          <w:rFonts w:eastAsia="Calibri" w:cs="Arial"/>
        </w:rPr>
        <w:t xml:space="preserve"> Прилог 1, Прилог 2, Прилог 3</w:t>
      </w:r>
      <w:r w:rsidR="00102C0F">
        <w:rPr>
          <w:rFonts w:eastAsia="Calibri" w:cs="Arial"/>
          <w:lang w:val="sr-Cyrl-RS"/>
        </w:rPr>
        <w:t>,</w:t>
      </w:r>
      <w:r w:rsidRPr="00677614">
        <w:rPr>
          <w:rFonts w:eastAsia="Calibri" w:cs="Arial"/>
        </w:rPr>
        <w:t xml:space="preserve"> Прилог 4,</w:t>
      </w:r>
      <w:r w:rsidR="00102C0F">
        <w:rPr>
          <w:rFonts w:eastAsia="Calibri" w:cs="Arial"/>
          <w:lang w:val="sr-Cyrl-RS"/>
        </w:rPr>
        <w:t xml:space="preserve"> Прилог 5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FB51D5" w:rsidRDefault="00FB51D5" w:rsidP="00FB51D5">
      <w:pPr>
        <w:pStyle w:val="KDParagraf"/>
        <w:spacing w:before="0"/>
        <w:rPr>
          <w:rFonts w:cs="Arial"/>
        </w:rPr>
      </w:pPr>
    </w:p>
    <w:p w:rsidR="005827FA" w:rsidRPr="005827FA" w:rsidRDefault="005827FA" w:rsidP="005827FA">
      <w:pPr>
        <w:tabs>
          <w:tab w:val="left" w:pos="567"/>
        </w:tabs>
        <w:spacing w:before="0"/>
        <w:rPr>
          <w:rFonts w:cs="Arial"/>
        </w:rPr>
      </w:pPr>
      <w:r w:rsidRPr="005827FA">
        <w:rPr>
          <w:rFonts w:cs="Arial"/>
        </w:rPr>
        <w:t>Укупна вредност добара</w:t>
      </w:r>
      <w:r w:rsidRPr="005827FA">
        <w:rPr>
          <w:rFonts w:cs="Arial"/>
          <w:lang w:val="sr-Cyrl-RS"/>
        </w:rPr>
        <w:t xml:space="preserve"> – ПАРТИЈА </w:t>
      </w:r>
      <w:r w:rsidRPr="005827FA">
        <w:rPr>
          <w:rFonts w:cs="Arial"/>
          <w:lang w:val="sr-Latn-RS"/>
        </w:rPr>
        <w:t>I</w:t>
      </w:r>
      <w:r w:rsidRPr="005827FA">
        <w:rPr>
          <w:rFonts w:cs="Arial"/>
        </w:rPr>
        <w:t xml:space="preserve"> из члана 1.овог Уговора износи _____________ (</w:t>
      </w:r>
      <w:proofErr w:type="gramStart"/>
      <w:r w:rsidRPr="005827FA">
        <w:rPr>
          <w:rFonts w:cs="Arial"/>
        </w:rPr>
        <w:t>словима:</w:t>
      </w:r>
      <w:proofErr w:type="gramEnd"/>
      <w:r w:rsidRPr="005827FA">
        <w:rPr>
          <w:rFonts w:cs="Arial"/>
        </w:rPr>
        <w:t xml:space="preserve">______________) </w:t>
      </w:r>
      <w:r>
        <w:rPr>
          <w:rFonts w:cs="Arial"/>
        </w:rPr>
        <w:t>RSD</w:t>
      </w:r>
      <w:r>
        <w:rPr>
          <w:rFonts w:cs="Arial"/>
          <w:lang w:val="sr-Cyrl-RS"/>
        </w:rPr>
        <w:t>/ евра</w:t>
      </w:r>
      <w:r w:rsidRPr="005827FA">
        <w:rPr>
          <w:rFonts w:cs="Arial"/>
        </w:rPr>
        <w:t>.</w:t>
      </w:r>
    </w:p>
    <w:p w:rsidR="005827FA" w:rsidRPr="005827FA" w:rsidRDefault="005827FA" w:rsidP="005827FA">
      <w:pPr>
        <w:tabs>
          <w:tab w:val="left" w:pos="567"/>
        </w:tabs>
        <w:spacing w:before="0"/>
        <w:rPr>
          <w:rFonts w:cs="Arial"/>
        </w:rPr>
      </w:pPr>
      <w:r w:rsidRPr="005827FA">
        <w:rPr>
          <w:rFonts w:cs="Arial"/>
        </w:rPr>
        <w:t>Укупна вредност добара</w:t>
      </w:r>
      <w:r w:rsidRPr="005827FA">
        <w:rPr>
          <w:rFonts w:cs="Arial"/>
          <w:lang w:val="sr-Cyrl-RS"/>
        </w:rPr>
        <w:t xml:space="preserve">– ПАРТИЈА </w:t>
      </w:r>
      <w:r w:rsidRPr="005827FA">
        <w:rPr>
          <w:rFonts w:cs="Arial"/>
          <w:lang w:val="sr-Latn-RS"/>
        </w:rPr>
        <w:t>II</w:t>
      </w:r>
      <w:r w:rsidRPr="005827FA">
        <w:rPr>
          <w:rFonts w:cs="Arial"/>
        </w:rPr>
        <w:t xml:space="preserve"> из члана 1.овог Уговора износи _____________ (</w:t>
      </w:r>
      <w:proofErr w:type="gramStart"/>
      <w:r w:rsidRPr="005827FA">
        <w:rPr>
          <w:rFonts w:cs="Arial"/>
        </w:rPr>
        <w:t>словима:</w:t>
      </w:r>
      <w:proofErr w:type="gramEnd"/>
      <w:r w:rsidRPr="005827FA">
        <w:rPr>
          <w:rFonts w:cs="Arial"/>
        </w:rPr>
        <w:t xml:space="preserve">______________) </w:t>
      </w:r>
      <w:r>
        <w:rPr>
          <w:rFonts w:cs="Arial"/>
        </w:rPr>
        <w:t>RSD</w:t>
      </w:r>
      <w:r>
        <w:rPr>
          <w:rFonts w:cs="Arial"/>
          <w:lang w:val="sr-Cyrl-RS"/>
        </w:rPr>
        <w:t>/ евра</w:t>
      </w:r>
      <w:r w:rsidRPr="005827FA">
        <w:rPr>
          <w:rFonts w:cs="Arial"/>
        </w:rPr>
        <w:t>.</w:t>
      </w:r>
    </w:p>
    <w:p w:rsidR="005827FA" w:rsidRPr="005827FA" w:rsidRDefault="005827FA" w:rsidP="005827FA">
      <w:pPr>
        <w:tabs>
          <w:tab w:val="left" w:pos="567"/>
        </w:tabs>
        <w:spacing w:before="0"/>
        <w:rPr>
          <w:rFonts w:cs="Arial"/>
          <w:lang w:val="sr-Cyrl-RS"/>
        </w:rPr>
      </w:pPr>
    </w:p>
    <w:p w:rsidR="005827FA" w:rsidRPr="008D5D4C" w:rsidRDefault="005827FA" w:rsidP="008D5D4C">
      <w:pPr>
        <w:tabs>
          <w:tab w:val="left" w:pos="567"/>
        </w:tabs>
        <w:spacing w:before="0"/>
        <w:rPr>
          <w:rFonts w:cs="Arial"/>
          <w:lang w:val="sr-Cyrl-RS"/>
        </w:rPr>
      </w:pPr>
      <w:r w:rsidRPr="005827FA">
        <w:rPr>
          <w:rFonts w:cs="Arial"/>
        </w:rPr>
        <w:t>Укупна вредност добара из члана 1.овог Уговора износи _____________ (</w:t>
      </w:r>
      <w:proofErr w:type="gramStart"/>
      <w:r w:rsidRPr="005827FA">
        <w:rPr>
          <w:rFonts w:cs="Arial"/>
        </w:rPr>
        <w:t>словима:</w:t>
      </w:r>
      <w:proofErr w:type="gramEnd"/>
      <w:r w:rsidRPr="005827FA">
        <w:rPr>
          <w:rFonts w:cs="Arial"/>
        </w:rPr>
        <w:t xml:space="preserve">______________) </w:t>
      </w:r>
      <w:r>
        <w:rPr>
          <w:rFonts w:cs="Arial"/>
        </w:rPr>
        <w:t>RSD</w:t>
      </w:r>
      <w:r>
        <w:rPr>
          <w:rFonts w:cs="Arial"/>
          <w:lang w:val="sr-Cyrl-RS"/>
        </w:rPr>
        <w:t>/ евра</w:t>
      </w:r>
      <w:r w:rsidRPr="005827FA">
        <w:rPr>
          <w:rFonts w:cs="Arial"/>
        </w:rPr>
        <w:t>.</w:t>
      </w:r>
    </w:p>
    <w:p w:rsidR="005827FA" w:rsidRPr="00AA3AE9" w:rsidRDefault="005827FA" w:rsidP="00FB51D5">
      <w:pPr>
        <w:pStyle w:val="KDParagraf"/>
        <w:spacing w:before="0"/>
        <w:rPr>
          <w:rFonts w:cs="Arial"/>
        </w:rPr>
      </w:pPr>
    </w:p>
    <w:p w:rsidR="00343A18" w:rsidRPr="00075918" w:rsidRDefault="00CE149F" w:rsidP="00343A18">
      <w:pPr>
        <w:pStyle w:val="KDParagraf"/>
        <w:spacing w:before="0"/>
        <w:rPr>
          <w:rFonts w:eastAsia="Calibri" w:cs="Arial"/>
          <w:lang w:val="sr-Cyrl-RS"/>
        </w:rPr>
      </w:pPr>
      <w:r w:rsidRPr="00AA3AE9">
        <w:rPr>
          <w:rFonts w:eastAsia="Calibri" w:cs="Arial"/>
        </w:rPr>
        <w:t xml:space="preserve">Званични средњи курс евра на дан отварања понуда, курсна листа НБС бр. </w:t>
      </w:r>
      <w:proofErr w:type="gramStart"/>
      <w:r w:rsidRPr="00AA3AE9">
        <w:rPr>
          <w:rFonts w:eastAsia="Calibri" w:cs="Arial"/>
        </w:rPr>
        <w:t xml:space="preserve">___, износи ________ </w:t>
      </w:r>
      <w:r w:rsidR="008A7A6B" w:rsidRPr="00911C1F">
        <w:rPr>
          <w:rFonts w:cs="Arial"/>
        </w:rPr>
        <w:t>RSD</w:t>
      </w:r>
      <w:r w:rsidR="008A7A6B">
        <w:rPr>
          <w:rFonts w:cs="Arial"/>
          <w:lang w:val="sr-Cyrl-RS"/>
        </w:rPr>
        <w:t>/ евро</w:t>
      </w:r>
      <w:r w:rsidRPr="00AA3AE9">
        <w:rPr>
          <w:rFonts w:eastAsia="Calibri" w:cs="Arial"/>
        </w:rPr>
        <w:t>.</w:t>
      </w:r>
      <w:proofErr w:type="gramEnd"/>
    </w:p>
    <w:p w:rsidR="002C79A2" w:rsidRDefault="002C79A2" w:rsidP="002C79A2">
      <w:pPr>
        <w:spacing w:before="0"/>
        <w:jc w:val="left"/>
        <w:rPr>
          <w:rFonts w:cs="Arial"/>
          <w:highlight w:val="yellow"/>
          <w:lang w:val="sr-Cyrl-RS"/>
        </w:rPr>
      </w:pPr>
    </w:p>
    <w:p w:rsidR="001626CD" w:rsidRPr="00F71F85" w:rsidRDefault="008A7A6B" w:rsidP="002C79A2">
      <w:pPr>
        <w:spacing w:before="0"/>
        <w:jc w:val="left"/>
        <w:rPr>
          <w:rFonts w:cs="Arial"/>
          <w:lang w:val="sr-Cyrl-CS" w:eastAsia="zh-CN"/>
        </w:rPr>
      </w:pPr>
      <w:r w:rsidRPr="00F71F85">
        <w:rPr>
          <w:rFonts w:cs="Arial"/>
        </w:rPr>
        <w:t>Цена је дата на паритету:</w:t>
      </w:r>
      <w:r w:rsidRPr="00F71F85">
        <w:rPr>
          <w:rFonts w:cs="Arial"/>
          <w:bCs/>
          <w:iCs/>
          <w:lang w:val="sr-Cyrl-CS"/>
        </w:rPr>
        <w:t xml:space="preserve"> </w:t>
      </w:r>
      <w:r w:rsidRPr="00F71F85">
        <w:rPr>
          <w:rFonts w:eastAsia="TimesNewRomanPSMT" w:cs="Arial"/>
          <w:bCs/>
          <w:color w:val="000000"/>
          <w:lang w:val="sr-Latn-RS"/>
        </w:rPr>
        <w:t xml:space="preserve"> </w:t>
      </w:r>
      <w:r w:rsidR="002C79A2" w:rsidRPr="00F71F85">
        <w:rPr>
          <w:rFonts w:cs="Arial"/>
          <w:lang w:val="sr-Cyrl-CS" w:eastAsia="zh-CN"/>
        </w:rPr>
        <w:t>FC</w:t>
      </w:r>
      <w:r w:rsidR="002C79A2" w:rsidRPr="00F71F85">
        <w:rPr>
          <w:rFonts w:cs="Arial"/>
          <w:lang w:eastAsia="zh-CN"/>
        </w:rPr>
        <w:t>A</w:t>
      </w:r>
      <w:r w:rsidR="002C79A2" w:rsidRPr="00F71F85">
        <w:rPr>
          <w:rFonts w:cs="Arial"/>
          <w:lang w:val="sr-Cyrl-CS" w:eastAsia="zh-CN"/>
        </w:rPr>
        <w:t xml:space="preserve"> (магацин Наручиоца) ЖТ ТЕНТ А са урачунатим зависним трошковима/ односно за стране понуђаче: DAP (магацин Наручиоца) ЖТ ТЕНТ А (Incoterms 2010)</w:t>
      </w:r>
    </w:p>
    <w:p w:rsidR="002C79A2" w:rsidRDefault="002C79A2"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овог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FB04A4" w:rsidRPr="009C51CC" w:rsidRDefault="00343A18" w:rsidP="009C51CC">
      <w:pPr>
        <w:pStyle w:val="KDParagraf"/>
        <w:spacing w:before="0"/>
        <w:rPr>
          <w:rFonts w:cs="Arial"/>
          <w:lang w:val="sr-Cyrl-RS"/>
        </w:rPr>
      </w:pPr>
      <w:proofErr w:type="gramStart"/>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roofErr w:type="gramEnd"/>
    </w:p>
    <w:p w:rsidR="00FB04A4" w:rsidRDefault="00FB04A4" w:rsidP="008A7A6B">
      <w:pPr>
        <w:tabs>
          <w:tab w:val="left" w:pos="567"/>
        </w:tabs>
        <w:spacing w:before="0"/>
        <w:rPr>
          <w:rFonts w:eastAsia="Calibri" w:cs="Arial"/>
          <w:lang w:val="sr-Cyrl-RS"/>
        </w:rPr>
      </w:pPr>
    </w:p>
    <w:p w:rsidR="00B67338" w:rsidRPr="00A953D7" w:rsidRDefault="002114B6" w:rsidP="00343A18">
      <w:pPr>
        <w:pStyle w:val="KDParagraf"/>
        <w:spacing w:before="0"/>
        <w:rPr>
          <w:rFonts w:cs="Arial"/>
          <w:b/>
          <w:lang w:val="sr-Cyrl-RS"/>
        </w:rPr>
      </w:pPr>
      <w:proofErr w:type="gramStart"/>
      <w:r w:rsidRPr="002114B6">
        <w:rPr>
          <w:b/>
          <w:bCs/>
        </w:rPr>
        <w:t>Цена је фиксна за цео уговорени период и не подлеже никаквој промени</w:t>
      </w:r>
      <w:r>
        <w:rPr>
          <w:b/>
          <w:bCs/>
        </w:rPr>
        <w:t>.</w:t>
      </w:r>
      <w:proofErr w:type="gramEnd"/>
    </w:p>
    <w:p w:rsidR="00F71F85" w:rsidRPr="00F71F85" w:rsidRDefault="00F71F85" w:rsidP="00F71F85">
      <w:pPr>
        <w:spacing w:after="120"/>
        <w:jc w:val="left"/>
        <w:rPr>
          <w:rFonts w:eastAsia="TimesNewRomanPSMT" w:cs="Arial"/>
          <w:bCs/>
          <w:iCs/>
          <w:color w:val="000000"/>
          <w:lang w:val="sr-Cyrl-CS"/>
        </w:rPr>
      </w:pPr>
      <w:r w:rsidRPr="00F71F85">
        <w:rPr>
          <w:rFonts w:eastAsia="TimesNewRomanPSMT" w:cs="Arial"/>
          <w:bCs/>
          <w:iCs/>
          <w:color w:val="000000"/>
          <w:lang w:val="sr-Cyrl-CS"/>
        </w:rPr>
        <w:t>Продавац ће за добра која су предмет набавке приликом испоруке на паритету DAP ЖТ ТЕНТ  INCOTERMS 2010, прибавити о свом трошком  сертификат о пореклу ЕУР 1.</w:t>
      </w:r>
    </w:p>
    <w:p w:rsidR="00F71F85" w:rsidRPr="00F71F85" w:rsidRDefault="00F71F85" w:rsidP="00F71F85">
      <w:pPr>
        <w:spacing w:after="120"/>
        <w:jc w:val="left"/>
        <w:rPr>
          <w:rFonts w:eastAsia="TimesNewRomanPSMT" w:cs="Arial"/>
          <w:bCs/>
          <w:iCs/>
          <w:color w:val="000000"/>
          <w:sz w:val="24"/>
          <w:szCs w:val="24"/>
          <w:lang w:val="sr-Cyrl-CS"/>
        </w:rPr>
      </w:pPr>
      <w:r w:rsidRPr="00F71F85">
        <w:rPr>
          <w:rFonts w:eastAsia="TimesNewRomanPSMT" w:cs="Arial"/>
          <w:bCs/>
          <w:iCs/>
          <w:color w:val="000000"/>
          <w:lang w:val="sr-Cyrl-CS"/>
        </w:rPr>
        <w:t>Уколико продавац не прибави сертификат ЕУР 1, дужан је да сноси све зависне трошкове који би услед тога могли настати</w:t>
      </w:r>
      <w:r w:rsidRPr="00F71F85">
        <w:rPr>
          <w:rFonts w:eastAsia="TimesNewRomanPSMT" w:cs="Arial"/>
          <w:bCs/>
          <w:iCs/>
          <w:color w:val="000000"/>
          <w:sz w:val="24"/>
          <w:szCs w:val="24"/>
          <w:lang w:val="sr-Cyrl-CS"/>
        </w:rPr>
        <w:t>.</w:t>
      </w:r>
    </w:p>
    <w:p w:rsidR="002114B6" w:rsidRDefault="002114B6" w:rsidP="00F71F85">
      <w:pPr>
        <w:spacing w:before="0"/>
        <w:jc w:val="left"/>
        <w:rPr>
          <w:rFonts w:cs="Arial"/>
          <w:b/>
        </w:rPr>
      </w:pPr>
      <w:r>
        <w:rPr>
          <w:rFonts w:cs="Arial"/>
          <w:b/>
        </w:rPr>
        <w:br w:type="page"/>
      </w: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F93179" w:rsidRPr="00A953D7" w:rsidRDefault="00CB0D94" w:rsidP="00A953D7">
      <w:pPr>
        <w:tabs>
          <w:tab w:val="left" w:pos="567"/>
        </w:tabs>
        <w:spacing w:before="0"/>
        <w:rPr>
          <w:rFonts w:eastAsia="Calibri" w:cs="Arial"/>
          <w:lang w:val="sr-Cyrl-RS"/>
        </w:rPr>
      </w:pPr>
      <w:r w:rsidRPr="003758EB">
        <w:rPr>
          <w:rFonts w:eastAsia="Calibri" w:cs="Arial"/>
        </w:rPr>
        <w:t xml:space="preserve">Плаћање испоручених </w:t>
      </w:r>
      <w:proofErr w:type="gramStart"/>
      <w:r w:rsidRPr="003758EB">
        <w:rPr>
          <w:rFonts w:eastAsia="Calibri" w:cs="Arial"/>
        </w:rPr>
        <w:t>добара</w:t>
      </w:r>
      <w:r w:rsidR="00102C0F" w:rsidRPr="003758EB">
        <w:rPr>
          <w:rFonts w:eastAsia="Calibri" w:cs="Arial"/>
          <w:lang w:val="sr-Cyrl-RS"/>
        </w:rPr>
        <w:t xml:space="preserve">  и</w:t>
      </w:r>
      <w:proofErr w:type="gramEnd"/>
      <w:r w:rsidR="00102C0F" w:rsidRPr="003758EB">
        <w:rPr>
          <w:rFonts w:eastAsia="Calibri" w:cs="Arial"/>
          <w:lang w:val="sr-Cyrl-RS"/>
        </w:rPr>
        <w:t xml:space="preserve"> извршених услуга</w:t>
      </w:r>
      <w:r w:rsidRPr="003758EB">
        <w:rPr>
          <w:rFonts w:eastAsia="Calibri" w:cs="Arial"/>
        </w:rPr>
        <w:t xml:space="preserve"> који су предмет ове јавне набавке,</w:t>
      </w:r>
      <w:r w:rsidRPr="003758EB">
        <w:t xml:space="preserve"> </w:t>
      </w:r>
      <w:r w:rsidR="00235600" w:rsidRPr="003758EB">
        <w:rPr>
          <w:rFonts w:eastAsia="Calibri" w:cs="Arial"/>
        </w:rPr>
        <w:t xml:space="preserve"> </w:t>
      </w:r>
      <w:r w:rsidRPr="003758EB">
        <w:rPr>
          <w:rFonts w:eastAsia="Calibri" w:cs="Arial"/>
        </w:rPr>
        <w:t xml:space="preserve"> </w:t>
      </w:r>
      <w:r w:rsidRPr="003758EB">
        <w:rPr>
          <w:rFonts w:eastAsia="Calibri" w:cs="Arial"/>
          <w:lang w:val="sr-Cyrl-RS"/>
        </w:rPr>
        <w:t>Купац</w:t>
      </w:r>
      <w:r w:rsidRPr="003758EB">
        <w:rPr>
          <w:rFonts w:eastAsia="Calibri" w:cs="Arial"/>
        </w:rPr>
        <w:t xml:space="preserve"> ће извршити на текући рачун понуђача на следећи начин:</w:t>
      </w:r>
    </w:p>
    <w:p w:rsidR="00CB0D94" w:rsidRPr="003758EB" w:rsidRDefault="00CB0D94" w:rsidP="00D8035B">
      <w:pPr>
        <w:numPr>
          <w:ilvl w:val="0"/>
          <w:numId w:val="37"/>
        </w:numPr>
        <w:tabs>
          <w:tab w:val="left" w:pos="567"/>
        </w:tabs>
        <w:spacing w:before="0"/>
        <w:rPr>
          <w:rFonts w:eastAsia="Calibri" w:cs="Arial"/>
          <w:lang w:val="sr-Cyrl-RS"/>
        </w:rPr>
      </w:pPr>
      <w:r w:rsidRPr="003758EB">
        <w:rPr>
          <w:rFonts w:eastAsia="Calibri" w:cs="Arial"/>
          <w:lang w:val="sr-Latn-RS"/>
        </w:rPr>
        <w:t xml:space="preserve">  </w:t>
      </w:r>
      <w:r w:rsidRPr="003758EB">
        <w:rPr>
          <w:rFonts w:eastAsia="Calibri" w:cs="Arial"/>
          <w:lang w:val="sr-Cyrl-RS"/>
        </w:rPr>
        <w:t>сукце</w:t>
      </w:r>
      <w:r w:rsidR="000D44C7" w:rsidRPr="003758EB">
        <w:rPr>
          <w:rFonts w:eastAsia="Calibri" w:cs="Arial"/>
          <w:lang w:val="sr-Cyrl-RS"/>
        </w:rPr>
        <w:t>сивно након сваке испоруке</w:t>
      </w:r>
      <w:r w:rsidRPr="003758EB">
        <w:rPr>
          <w:rFonts w:eastAsia="Calibri" w:cs="Arial"/>
          <w:lang w:val="sr-Cyrl-RS"/>
        </w:rPr>
        <w:t xml:space="preserve"> и</w:t>
      </w:r>
      <w:r w:rsidR="008D5D4C" w:rsidRPr="003758EB">
        <w:rPr>
          <w:rFonts w:eastAsia="Calibri" w:cs="Arial"/>
          <w:lang w:val="sr-Cyrl-RS"/>
        </w:rPr>
        <w:t xml:space="preserve"> потписивања</w:t>
      </w:r>
      <w:r w:rsidRPr="003758EB">
        <w:rPr>
          <w:rFonts w:eastAsia="Calibri" w:cs="Arial"/>
          <w:lang w:val="sr-Cyrl-RS"/>
        </w:rPr>
        <w:t xml:space="preserve">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исправне фактуре. </w:t>
      </w:r>
    </w:p>
    <w:p w:rsidR="00CB0D94" w:rsidRPr="003758EB" w:rsidRDefault="00CB0D94" w:rsidP="00CB0D94">
      <w:pPr>
        <w:tabs>
          <w:tab w:val="left" w:pos="567"/>
        </w:tabs>
        <w:spacing w:before="0"/>
        <w:ind w:left="720"/>
        <w:rPr>
          <w:rFonts w:eastAsia="Calibri" w:cs="Arial"/>
          <w:lang w:val="sr-Cyrl-RS"/>
        </w:rPr>
      </w:pPr>
    </w:p>
    <w:p w:rsidR="00FF7110" w:rsidRDefault="005E754A" w:rsidP="00F068D0">
      <w:pPr>
        <w:tabs>
          <w:tab w:val="left" w:pos="567"/>
        </w:tabs>
        <w:spacing w:before="0"/>
        <w:rPr>
          <w:rFonts w:cs="Arial"/>
          <w:lang w:val="sr-Cyrl-RS"/>
        </w:rPr>
      </w:pPr>
      <w:r w:rsidRPr="003758EB">
        <w:rPr>
          <w:rFonts w:eastAsia="Calibri" w:cs="Arial"/>
          <w:lang w:val="sr-Cyrl-RS"/>
        </w:rPr>
        <w:t>Обрачун ће се вршити на бази јединичних цена дефинисаних у Техничкој спецификацији у одељку 3.1.</w:t>
      </w:r>
      <w:r w:rsidRPr="003758EB">
        <w:t xml:space="preserve"> </w:t>
      </w:r>
      <w:r w:rsidR="00A41B00" w:rsidRPr="003758EB">
        <w:rPr>
          <w:rFonts w:eastAsia="Calibri" w:cs="Arial"/>
          <w:lang w:val="sr-Cyrl-RS"/>
        </w:rPr>
        <w:t>Врста и количина добара</w:t>
      </w:r>
      <w:r w:rsidRPr="003758EB">
        <w:rPr>
          <w:rFonts w:eastAsia="Calibri" w:cs="Arial"/>
          <w:lang w:val="sr-Cyrl-RS"/>
        </w:rPr>
        <w:t>, а на основу стварно испор</w:t>
      </w:r>
      <w:r w:rsidR="009C51CC" w:rsidRPr="003758EB">
        <w:rPr>
          <w:rFonts w:eastAsia="Calibri" w:cs="Arial"/>
          <w:lang w:val="sr-Cyrl-RS"/>
        </w:rPr>
        <w:t>учених добара</w:t>
      </w:r>
      <w:r w:rsidRPr="003758EB">
        <w:rPr>
          <w:rFonts w:eastAsia="Calibri" w:cs="Arial"/>
          <w:lang w:val="sr-Cyrl-RS"/>
        </w:rPr>
        <w:t>.</w:t>
      </w:r>
      <w:r w:rsidRPr="008B49B9">
        <w:rPr>
          <w:rFonts w:eastAsia="Calibri" w:cs="Arial"/>
          <w:lang w:val="sr-Cyrl-RS"/>
        </w:rPr>
        <w:t xml:space="preserve"> </w:t>
      </w:r>
    </w:p>
    <w:p w:rsidR="00FF7110" w:rsidRDefault="00FF7110" w:rsidP="00F068D0">
      <w:pPr>
        <w:tabs>
          <w:tab w:val="left" w:pos="567"/>
        </w:tabs>
        <w:spacing w:before="0"/>
        <w:rPr>
          <w:rFonts w:cs="Arial"/>
          <w:lang w:val="sr-Cyrl-RS"/>
        </w:rPr>
      </w:pPr>
    </w:p>
    <w:p w:rsidR="00A4580D" w:rsidRDefault="00A4580D" w:rsidP="00F068D0">
      <w:pPr>
        <w:tabs>
          <w:tab w:val="left" w:pos="567"/>
        </w:tabs>
        <w:spacing w:before="0"/>
        <w:rPr>
          <w:rFonts w:cs="Arial"/>
        </w:rPr>
      </w:pPr>
    </w:p>
    <w:p w:rsidR="00F068D0" w:rsidRPr="00FF7110" w:rsidRDefault="00F068D0" w:rsidP="00F068D0">
      <w:pPr>
        <w:tabs>
          <w:tab w:val="left" w:pos="567"/>
        </w:tabs>
        <w:spacing w:before="0"/>
        <w:rPr>
          <w:rFonts w:eastAsia="Calibri" w:cs="Arial"/>
          <w:lang w:val="sr-Cyrl-RS"/>
        </w:rPr>
      </w:pPr>
      <w:r w:rsidRPr="00F068D0">
        <w:rPr>
          <w:rFonts w:cs="Arial"/>
        </w:rPr>
        <w:t xml:space="preserve">Рачун мора </w:t>
      </w:r>
      <w:r w:rsidRPr="00F068D0">
        <w:rPr>
          <w:rFonts w:cs="Arial"/>
          <w:b/>
        </w:rPr>
        <w:t>гласити на: Јавно предузеће „Електропривреда Србије</w:t>
      </w:r>
      <w:proofErr w:type="gramStart"/>
      <w:r w:rsidRPr="00F068D0">
        <w:rPr>
          <w:rFonts w:cs="Arial"/>
          <w:b/>
        </w:rPr>
        <w:t>“ Београд</w:t>
      </w:r>
      <w:proofErr w:type="gramEnd"/>
      <w:r w:rsidRPr="00F068D0">
        <w:rPr>
          <w:rFonts w:cs="Arial"/>
          <w:b/>
        </w:rPr>
        <w:t>,</w:t>
      </w:r>
      <w:r w:rsidRPr="00F068D0">
        <w:rPr>
          <w:rFonts w:cs="Arial"/>
          <w:b/>
          <w:lang w:val="sr-Cyrl-RS"/>
        </w:rPr>
        <w:t xml:space="preserve"> царице Милице бр. 2,</w:t>
      </w:r>
      <w:r w:rsidRPr="00F068D0">
        <w:rPr>
          <w:rFonts w:cs="Arial"/>
          <w:b/>
        </w:rPr>
        <w:t xml:space="preserve"> огранак ТЕНТ, </w:t>
      </w:r>
      <w:r w:rsidRPr="00F068D0">
        <w:rPr>
          <w:rFonts w:cs="Arial"/>
          <w:b/>
          <w:lang w:val="ru-RU"/>
        </w:rPr>
        <w:t>Богољуба Урошевића Црног 44</w:t>
      </w:r>
      <w:r w:rsidRPr="00F068D0">
        <w:rPr>
          <w:rFonts w:cs="Arial"/>
          <w:b/>
        </w:rPr>
        <w:t xml:space="preserve">, 11500 Oбреновац, ПИБ </w:t>
      </w:r>
      <w:r w:rsidRPr="00F068D0">
        <w:rPr>
          <w:rFonts w:cs="Arial"/>
          <w:b/>
          <w:lang w:val="sr-Cyrl-BA"/>
        </w:rPr>
        <w:t>(103920327)</w:t>
      </w:r>
      <w:r w:rsidRPr="00F068D0">
        <w:rPr>
          <w:rFonts w:cs="Arial"/>
        </w:rPr>
        <w:t xml:space="preserve"> и би</w:t>
      </w:r>
      <w:r w:rsidR="00075918">
        <w:rPr>
          <w:rFonts w:cs="Arial"/>
        </w:rPr>
        <w:t>ти достављен на адресу</w:t>
      </w:r>
      <w:r w:rsidRPr="00F068D0">
        <w:rPr>
          <w:rFonts w:cs="Arial"/>
        </w:rPr>
        <w:t xml:space="preserve">: Јавно предузеће „Електропривреда Србије“ Београд, огранак ТЕНТ, </w:t>
      </w:r>
      <w:r w:rsidRPr="00F068D0">
        <w:rPr>
          <w:rFonts w:cs="Arial"/>
          <w:lang w:val="ru-RU"/>
        </w:rPr>
        <w:t>Богољуба Урошевића Црног 44</w:t>
      </w:r>
      <w:r w:rsidRPr="00F068D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w:t>
      </w:r>
      <w:r>
        <w:rPr>
          <w:rFonts w:cs="Arial"/>
          <w:b/>
          <w:lang w:val="sr-Cyrl-RS"/>
        </w:rPr>
        <w:t>одавац</w:t>
      </w:r>
      <w:r w:rsidRPr="00F068D0">
        <w:rPr>
          <w:rFonts w:cs="Arial"/>
          <w:b/>
        </w:rPr>
        <w:t xml:space="preserve"> је обавезан да на рачуну/рачунима наведе угов</w:t>
      </w:r>
      <w:r>
        <w:rPr>
          <w:rFonts w:cs="Arial"/>
          <w:b/>
          <w:lang w:val="sr-Cyrl-RS"/>
        </w:rPr>
        <w:t>о</w:t>
      </w:r>
      <w:r w:rsidRPr="00F068D0">
        <w:rPr>
          <w:rFonts w:cs="Arial"/>
          <w:b/>
        </w:rPr>
        <w:t>р на основу којег се рачун издаје (број и датум).</w:t>
      </w:r>
      <w:proofErr w:type="gramEnd"/>
    </w:p>
    <w:p w:rsidR="00DE2CB5" w:rsidRDefault="00DE2CB5" w:rsidP="00DE2CB5">
      <w:pPr>
        <w:spacing w:before="0"/>
        <w:jc w:val="left"/>
        <w:rPr>
          <w:rFonts w:cs="Arial"/>
          <w:lang w:val="sr-Cyrl-RS"/>
        </w:rPr>
      </w:pPr>
    </w:p>
    <w:p w:rsidR="00A4580D" w:rsidRDefault="00A4580D" w:rsidP="00DE2CB5">
      <w:pPr>
        <w:spacing w:before="0"/>
        <w:jc w:val="left"/>
        <w:rPr>
          <w:rFonts w:cs="Arial"/>
        </w:rPr>
      </w:pPr>
    </w:p>
    <w:p w:rsidR="00FB51D5" w:rsidRPr="00DE2CB5" w:rsidRDefault="00FB51D5" w:rsidP="00DE2CB5">
      <w:pPr>
        <w:spacing w:before="0"/>
        <w:jc w:val="left"/>
        <w:rPr>
          <w:rFonts w:cs="Arial"/>
          <w:lang w:val="sr-Cyrl-RS"/>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w:t>
      </w:r>
      <w:r w:rsidR="00B071A9">
        <w:rPr>
          <w:rFonts w:cs="Arial"/>
          <w:lang w:val="sr-Cyrl-RS"/>
        </w:rPr>
        <w:t xml:space="preserve"> да наведе бр.</w:t>
      </w:r>
      <w:proofErr w:type="gramEnd"/>
      <w:r w:rsidR="00B071A9">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553BA0" w:rsidRDefault="00553BA0" w:rsidP="00FB51D5">
      <w:pPr>
        <w:pStyle w:val="KDParagraf"/>
        <w:spacing w:before="0"/>
        <w:rPr>
          <w:rFonts w:cs="Arial"/>
          <w:lang w:val="sr-Cyrl-RS"/>
        </w:rPr>
      </w:pPr>
    </w:p>
    <w:p w:rsidR="00553BA0" w:rsidRDefault="00553BA0" w:rsidP="004C29D8">
      <w:pPr>
        <w:pStyle w:val="KDParagraf"/>
        <w:spacing w:before="0"/>
        <w:rPr>
          <w:rFonts w:cs="Arial"/>
          <w:lang w:val="sr-Cyrl-RS" w:eastAsia="sr-Latn-CS"/>
        </w:rPr>
      </w:pPr>
    </w:p>
    <w:p w:rsidR="00A4580D" w:rsidRDefault="00A4580D" w:rsidP="004C29D8">
      <w:pPr>
        <w:pStyle w:val="KDParagraf"/>
        <w:spacing w:before="0"/>
        <w:rPr>
          <w:rFonts w:cs="Arial"/>
          <w:lang w:eastAsia="sr-Latn-CS"/>
        </w:rPr>
      </w:pPr>
    </w:p>
    <w:p w:rsidR="004C29D8" w:rsidRPr="003146F5" w:rsidRDefault="004C29D8" w:rsidP="004C29D8">
      <w:pPr>
        <w:pStyle w:val="KDParagraf"/>
        <w:spacing w:before="0"/>
        <w:rPr>
          <w:rFonts w:cs="Arial"/>
          <w:lang w:eastAsia="sr-Latn-CS"/>
        </w:rPr>
      </w:pPr>
      <w:proofErr w:type="gramStart"/>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w:t>
      </w:r>
      <w:proofErr w:type="gramEnd"/>
      <w:r w:rsidRPr="003146F5">
        <w:rPr>
          <w:rFonts w:cs="Arial"/>
          <w:lang w:eastAsia="sr-Latn-CS"/>
        </w:rPr>
        <w:t xml:space="preserve"> </w:t>
      </w:r>
    </w:p>
    <w:p w:rsidR="00243D94" w:rsidRPr="00FF7110" w:rsidRDefault="00243D94" w:rsidP="00343A18">
      <w:pPr>
        <w:pStyle w:val="KDParagraf"/>
        <w:spacing w:before="0"/>
        <w:rPr>
          <w:rFonts w:eastAsia="Calibri" w:cs="Arial"/>
          <w:color w:val="00B0F0"/>
          <w:lang w:val="sr-Cyrl-RS"/>
        </w:rPr>
      </w:pPr>
    </w:p>
    <w:p w:rsidR="008D5D4C" w:rsidRDefault="008D5D4C" w:rsidP="00343A18">
      <w:pPr>
        <w:pStyle w:val="KDParagraf"/>
        <w:spacing w:before="0"/>
        <w:rPr>
          <w:rFonts w:eastAsia="Calibri" w:cs="Arial"/>
          <w:lang w:val="sr-Latn-RS"/>
        </w:rPr>
      </w:pPr>
    </w:p>
    <w:p w:rsidR="002114B6" w:rsidRDefault="002114B6" w:rsidP="00343A18">
      <w:pPr>
        <w:pStyle w:val="KDParagraf"/>
        <w:spacing w:before="0"/>
        <w:rPr>
          <w:rFonts w:eastAsia="Calibri" w:cs="Arial"/>
          <w:lang w:val="sr-Latn-RS"/>
        </w:rPr>
      </w:pPr>
    </w:p>
    <w:p w:rsidR="002114B6" w:rsidRDefault="002114B6" w:rsidP="00343A18">
      <w:pPr>
        <w:pStyle w:val="KDParagraf"/>
        <w:spacing w:before="0"/>
        <w:rPr>
          <w:rFonts w:eastAsia="Calibri" w:cs="Arial"/>
          <w:lang w:val="sr-Latn-RS"/>
        </w:rPr>
      </w:pPr>
    </w:p>
    <w:p w:rsidR="002114B6" w:rsidRDefault="002114B6" w:rsidP="00343A18">
      <w:pPr>
        <w:pStyle w:val="KDParagraf"/>
        <w:spacing w:before="0"/>
        <w:rPr>
          <w:rFonts w:eastAsia="Calibri" w:cs="Arial"/>
          <w:lang w:val="sr-Latn-RS"/>
        </w:rPr>
      </w:pPr>
    </w:p>
    <w:p w:rsidR="002114B6" w:rsidRDefault="002114B6" w:rsidP="00343A18">
      <w:pPr>
        <w:pStyle w:val="KDParagraf"/>
        <w:spacing w:before="0"/>
        <w:rPr>
          <w:rFonts w:eastAsia="Calibri" w:cs="Arial"/>
          <w:lang w:val="sr-Latn-RS"/>
        </w:rPr>
      </w:pPr>
    </w:p>
    <w:p w:rsidR="002114B6" w:rsidRDefault="002114B6" w:rsidP="00343A18">
      <w:pPr>
        <w:pStyle w:val="KDParagraf"/>
        <w:spacing w:before="0"/>
        <w:rPr>
          <w:rFonts w:eastAsia="Calibri" w:cs="Arial"/>
          <w:lang w:val="sr-Latn-RS"/>
        </w:rPr>
      </w:pPr>
    </w:p>
    <w:p w:rsidR="002114B6" w:rsidRDefault="002114B6" w:rsidP="00343A18">
      <w:pPr>
        <w:pStyle w:val="KDParagraf"/>
        <w:spacing w:before="0"/>
        <w:rPr>
          <w:rFonts w:eastAsia="Calibri" w:cs="Arial"/>
          <w:lang w:val="sr-Latn-RS"/>
        </w:rPr>
      </w:pPr>
    </w:p>
    <w:p w:rsidR="002114B6" w:rsidRDefault="002114B6" w:rsidP="00343A18">
      <w:pPr>
        <w:pStyle w:val="KDParagraf"/>
        <w:spacing w:before="0"/>
        <w:rPr>
          <w:rFonts w:eastAsia="Calibri" w:cs="Arial"/>
          <w:lang w:val="sr-Latn-RS"/>
        </w:rPr>
      </w:pPr>
    </w:p>
    <w:p w:rsidR="002114B6" w:rsidRDefault="002114B6" w:rsidP="00343A18">
      <w:pPr>
        <w:pStyle w:val="KDParagraf"/>
        <w:spacing w:before="0"/>
        <w:rPr>
          <w:rFonts w:eastAsia="Calibri" w:cs="Arial"/>
          <w:lang w:val="sr-Latn-RS"/>
        </w:rPr>
      </w:pPr>
    </w:p>
    <w:p w:rsidR="00A4580D" w:rsidRDefault="00A4580D" w:rsidP="00343A18">
      <w:pPr>
        <w:pStyle w:val="KDParagraf"/>
        <w:spacing w:before="0"/>
        <w:rPr>
          <w:rFonts w:eastAsia="Calibri" w:cs="Arial"/>
          <w:lang w:val="sr-Latn-RS"/>
        </w:rPr>
      </w:pPr>
    </w:p>
    <w:p w:rsidR="00A4580D" w:rsidRDefault="00A4580D" w:rsidP="00343A18">
      <w:pPr>
        <w:pStyle w:val="KDParagraf"/>
        <w:spacing w:before="0"/>
        <w:rPr>
          <w:rFonts w:eastAsia="Calibri" w:cs="Arial"/>
          <w:lang w:val="sr-Latn-RS"/>
        </w:rPr>
      </w:pPr>
    </w:p>
    <w:p w:rsidR="002114B6" w:rsidRPr="002114B6" w:rsidRDefault="002114B6" w:rsidP="00343A18">
      <w:pPr>
        <w:pStyle w:val="KDParagraf"/>
        <w:spacing w:before="0"/>
        <w:rPr>
          <w:rFonts w:eastAsia="Calibri" w:cs="Arial"/>
          <w:lang w:val="sr-Latn-RS"/>
        </w:rPr>
      </w:pPr>
    </w:p>
    <w:p w:rsidR="00343A18" w:rsidRPr="00B071A9" w:rsidRDefault="00343A18" w:rsidP="00343A18">
      <w:pPr>
        <w:pStyle w:val="KDParagraf"/>
        <w:spacing w:before="0"/>
        <w:rPr>
          <w:rFonts w:cs="Arial"/>
          <w:b/>
        </w:rPr>
      </w:pPr>
      <w:r w:rsidRPr="00B071A9">
        <w:rPr>
          <w:rFonts w:cs="Arial"/>
          <w:b/>
        </w:rPr>
        <w:t>РОК И МЕСТО ИСПОРУКЕ</w:t>
      </w:r>
    </w:p>
    <w:p w:rsidR="00343A18" w:rsidRPr="00B071A9" w:rsidRDefault="00343A18" w:rsidP="00343A18">
      <w:pPr>
        <w:spacing w:before="0"/>
        <w:jc w:val="center"/>
        <w:rPr>
          <w:rFonts w:cs="Arial"/>
          <w:b/>
        </w:rPr>
      </w:pPr>
      <w:r w:rsidRPr="00B071A9">
        <w:rPr>
          <w:rFonts w:cs="Arial"/>
          <w:b/>
        </w:rPr>
        <w:t>Члан 5.</w:t>
      </w:r>
    </w:p>
    <w:p w:rsidR="00EB16F4" w:rsidRPr="00EB16F4" w:rsidRDefault="00EB16F4" w:rsidP="00EB16F4">
      <w:pPr>
        <w:tabs>
          <w:tab w:val="left" w:pos="567"/>
        </w:tabs>
        <w:spacing w:before="0"/>
        <w:rPr>
          <w:rFonts w:cs="Arial"/>
          <w:lang w:val="sr-Cyrl-CS"/>
        </w:rPr>
      </w:pPr>
      <w:r w:rsidRPr="00EB16F4">
        <w:rPr>
          <w:rFonts w:cs="Arial"/>
          <w:lang w:val="sr-Cyrl-CS"/>
        </w:rPr>
        <w:lastRenderedPageBreak/>
        <w:t>За време трајања Уговора, Продавац се обавезује да сукцесивно изврши сваку појединачну испоруку предметних добара односно изврши услуге и то:</w:t>
      </w:r>
    </w:p>
    <w:p w:rsidR="00102C0F" w:rsidRPr="00F11980" w:rsidRDefault="00102C0F" w:rsidP="00102C0F">
      <w:pPr>
        <w:pStyle w:val="ListParagraph"/>
        <w:autoSpaceDE w:val="0"/>
        <w:autoSpaceDN w:val="0"/>
        <w:adjustRightInd w:val="0"/>
        <w:spacing w:before="0" w:after="0" w:line="240" w:lineRule="auto"/>
        <w:ind w:left="0"/>
        <w:contextualSpacing w:val="0"/>
        <w:rPr>
          <w:rFonts w:ascii="Arial" w:hAnsi="Arial" w:cs="Arial"/>
          <w:b/>
          <w:lang w:val="sr-Cyrl-RS"/>
        </w:rPr>
      </w:pPr>
    </w:p>
    <w:p w:rsidR="00070C12" w:rsidRPr="00F11980" w:rsidRDefault="00070C12" w:rsidP="00604B27">
      <w:pPr>
        <w:pStyle w:val="ListParagraph"/>
        <w:numPr>
          <w:ilvl w:val="0"/>
          <w:numId w:val="21"/>
        </w:numPr>
        <w:spacing w:before="0"/>
        <w:rPr>
          <w:rFonts w:ascii="Arial" w:hAnsi="Arial" w:cs="Arial"/>
          <w:lang w:val="sr-Cyrl-RS"/>
        </w:rPr>
      </w:pPr>
      <w:r w:rsidRPr="00F11980">
        <w:rPr>
          <w:rFonts w:ascii="Arial" w:hAnsi="Arial" w:cs="Arial"/>
          <w:lang w:val="sr-Cyrl-RS"/>
        </w:rPr>
        <w:t xml:space="preserve">Рок за испоруку добара, </w:t>
      </w:r>
      <w:r>
        <w:rPr>
          <w:rFonts w:ascii="Arial" w:hAnsi="Arial" w:cs="Arial"/>
          <w:u w:val="single"/>
          <w:lang w:val="sr-Cyrl-RS"/>
        </w:rPr>
        <w:t>Партија</w:t>
      </w:r>
      <w:r w:rsidRPr="00F11980">
        <w:rPr>
          <w:rFonts w:ascii="Arial" w:hAnsi="Arial" w:cs="Arial"/>
          <w:u w:val="single"/>
          <w:lang w:val="sr-Cyrl-RS"/>
        </w:rPr>
        <w:t xml:space="preserve"> </w:t>
      </w:r>
      <w:r w:rsidRPr="00F11980">
        <w:rPr>
          <w:rFonts w:ascii="Arial" w:hAnsi="Arial" w:cs="Arial"/>
          <w:u w:val="single"/>
          <w:lang w:val="sr-Latn-RS"/>
        </w:rPr>
        <w:t>I</w:t>
      </w:r>
      <w:r>
        <w:rPr>
          <w:rFonts w:ascii="Arial" w:hAnsi="Arial" w:cs="Arial"/>
          <w:lang w:val="sr-Cyrl-RS"/>
        </w:rPr>
        <w:t xml:space="preserve"> (тачке1-</w:t>
      </w:r>
      <w:r>
        <w:rPr>
          <w:rFonts w:ascii="Arial" w:hAnsi="Arial" w:cs="Arial"/>
          <w:lang w:val="sr-Latn-RS"/>
        </w:rPr>
        <w:t>7</w:t>
      </w:r>
      <w:r w:rsidRPr="00F11980">
        <w:rPr>
          <w:rFonts w:ascii="Arial" w:hAnsi="Arial" w:cs="Arial"/>
          <w:lang w:val="sr-Cyrl-RS"/>
        </w:rPr>
        <w:t xml:space="preserve">) </w:t>
      </w:r>
      <w:r w:rsidRPr="00BC0292">
        <w:rPr>
          <w:rFonts w:ascii="Arial" w:eastAsia="Times New Roman" w:hAnsi="Arial" w:cs="Arial"/>
          <w:lang w:val="sr-Cyrl-CS"/>
        </w:rPr>
        <w:t>обрасца структуре цене  (образац бр. 2)</w:t>
      </w:r>
      <w:r w:rsidRPr="00F11980">
        <w:rPr>
          <w:rFonts w:ascii="Arial" w:hAnsi="Arial" w:cs="Arial"/>
          <w:lang w:val="sr-Cyrl-RS"/>
        </w:rPr>
        <w:t>, не може бити дужи од 6</w:t>
      </w:r>
      <w:r>
        <w:rPr>
          <w:rFonts w:ascii="Arial" w:hAnsi="Arial" w:cs="Arial"/>
          <w:lang w:val="sr-Cyrl-RS"/>
        </w:rPr>
        <w:t xml:space="preserve"> (шест) месеци</w:t>
      </w:r>
      <w:r w:rsidRPr="00F11980">
        <w:rPr>
          <w:rFonts w:ascii="Arial" w:hAnsi="Arial" w:cs="Arial"/>
          <w:lang w:val="sr-Cyrl-RS"/>
        </w:rPr>
        <w:t xml:space="preserve"> од дана ступања Уговора на снагу.</w:t>
      </w:r>
    </w:p>
    <w:p w:rsidR="00070C12" w:rsidRPr="00F11980" w:rsidRDefault="00070C12" w:rsidP="00604B27">
      <w:pPr>
        <w:pStyle w:val="ListParagraph"/>
        <w:numPr>
          <w:ilvl w:val="0"/>
          <w:numId w:val="21"/>
        </w:numPr>
        <w:spacing w:before="0"/>
        <w:rPr>
          <w:rFonts w:ascii="Arial" w:hAnsi="Arial" w:cs="Arial"/>
          <w:lang w:val="sr-Cyrl-RS"/>
        </w:rPr>
      </w:pPr>
      <w:r w:rsidRPr="00F11980">
        <w:rPr>
          <w:rFonts w:ascii="Arial" w:hAnsi="Arial" w:cs="Arial"/>
          <w:lang w:val="sr-Cyrl-RS"/>
        </w:rPr>
        <w:t xml:space="preserve">Рок за испоруку добара, </w:t>
      </w:r>
      <w:r>
        <w:rPr>
          <w:rFonts w:ascii="Arial" w:hAnsi="Arial" w:cs="Arial"/>
          <w:u w:val="single"/>
          <w:lang w:val="sr-Cyrl-RS"/>
        </w:rPr>
        <w:t>Партија</w:t>
      </w:r>
      <w:r w:rsidRPr="00F11980">
        <w:rPr>
          <w:rFonts w:ascii="Arial" w:hAnsi="Arial" w:cs="Arial"/>
          <w:u w:val="single"/>
          <w:lang w:val="sr-Cyrl-RS"/>
        </w:rPr>
        <w:t xml:space="preserve"> </w:t>
      </w:r>
      <w:r w:rsidRPr="00F11980">
        <w:rPr>
          <w:rFonts w:ascii="Arial" w:hAnsi="Arial" w:cs="Arial"/>
          <w:u w:val="single"/>
          <w:lang w:val="sr-Latn-RS"/>
        </w:rPr>
        <w:t>I</w:t>
      </w:r>
      <w:r>
        <w:rPr>
          <w:rFonts w:ascii="Arial" w:hAnsi="Arial" w:cs="Arial"/>
          <w:u w:val="single"/>
          <w:lang w:val="sr-Latn-RS"/>
        </w:rPr>
        <w:t>I</w:t>
      </w:r>
      <w:r>
        <w:rPr>
          <w:rFonts w:ascii="Arial" w:hAnsi="Arial" w:cs="Arial"/>
          <w:lang w:val="sr-Cyrl-RS"/>
        </w:rPr>
        <w:t xml:space="preserve"> (тачка </w:t>
      </w:r>
      <w:r>
        <w:rPr>
          <w:rFonts w:ascii="Arial" w:hAnsi="Arial" w:cs="Arial"/>
          <w:lang w:val="sr-Latn-RS"/>
        </w:rPr>
        <w:t>1-3</w:t>
      </w:r>
      <w:r w:rsidRPr="00F11980">
        <w:rPr>
          <w:rFonts w:ascii="Arial" w:hAnsi="Arial" w:cs="Arial"/>
          <w:lang w:val="sr-Cyrl-RS"/>
        </w:rPr>
        <w:t xml:space="preserve">) </w:t>
      </w:r>
      <w:r w:rsidRPr="00BC0292">
        <w:rPr>
          <w:rFonts w:ascii="Arial" w:eastAsia="Times New Roman" w:hAnsi="Arial" w:cs="Arial"/>
          <w:lang w:val="sr-Cyrl-CS"/>
        </w:rPr>
        <w:t>обрасца структуре цене  (образац бр. 2)</w:t>
      </w:r>
      <w:r>
        <w:rPr>
          <w:rFonts w:ascii="Arial" w:hAnsi="Arial" w:cs="Arial"/>
          <w:lang w:val="sr-Cyrl-RS"/>
        </w:rPr>
        <w:t>, не може бити дужи од 4 (четири) месеца</w:t>
      </w:r>
      <w:r w:rsidRPr="00F11980">
        <w:rPr>
          <w:rFonts w:ascii="Arial" w:hAnsi="Arial" w:cs="Arial"/>
          <w:lang w:val="sr-Cyrl-RS"/>
        </w:rPr>
        <w:t xml:space="preserve"> од дана ступања Уговора на снагу.</w:t>
      </w:r>
    </w:p>
    <w:p w:rsidR="00070C12" w:rsidRPr="00693139" w:rsidRDefault="00070C12" w:rsidP="00070C12">
      <w:pPr>
        <w:spacing w:before="0" w:after="120"/>
        <w:ind w:left="709" w:firstLine="11"/>
        <w:rPr>
          <w:rFonts w:ascii="Calibri" w:eastAsia="Calibri" w:hAnsi="Calibri" w:cs="Arial"/>
          <w:lang w:val="sr-Cyrl-RS"/>
        </w:rPr>
      </w:pPr>
      <w:r w:rsidRPr="008B5281">
        <w:rPr>
          <w:rFonts w:ascii="Calibri" w:eastAsia="Calibri" w:hAnsi="Calibri" w:cs="Arial"/>
          <w:lang w:val="sr-Cyrl-RS"/>
        </w:rPr>
        <w:t>Напомена:</w:t>
      </w:r>
      <w:r w:rsidR="008B5281" w:rsidRPr="008B5281">
        <w:rPr>
          <w:rFonts w:ascii="Calibri" w:eastAsia="Calibri" w:hAnsi="Calibri" w:cs="Arial"/>
          <w:lang w:val="sr-Cyrl-RS"/>
        </w:rPr>
        <w:t>Купац</w:t>
      </w:r>
      <w:r w:rsidRPr="008B5281">
        <w:rPr>
          <w:rFonts w:ascii="Calibri" w:eastAsia="Calibri" w:hAnsi="Calibri" w:cs="Arial"/>
          <w:lang w:val="sr-Cyrl-RS"/>
        </w:rPr>
        <w:t xml:space="preserve"> задржава право да измени термин план рада у складу са </w:t>
      </w:r>
      <w:r w:rsidRPr="008B5281">
        <w:rPr>
          <w:rFonts w:ascii="Calibri" w:eastAsia="Calibri" w:hAnsi="Calibri" w:cs="Arial"/>
          <w:lang w:val="sr-Latn-RS"/>
        </w:rPr>
        <w:t xml:space="preserve"> </w:t>
      </w:r>
      <w:r w:rsidRPr="008B5281">
        <w:rPr>
          <w:rFonts w:ascii="Calibri" w:eastAsia="Calibri" w:hAnsi="Calibri" w:cs="Arial"/>
          <w:lang w:val="sr-Cyrl-RS"/>
        </w:rPr>
        <w:t>потребама посла а бе</w:t>
      </w:r>
      <w:r w:rsidR="008B5281" w:rsidRPr="008B5281">
        <w:rPr>
          <w:rFonts w:ascii="Calibri" w:eastAsia="Calibri" w:hAnsi="Calibri" w:cs="Arial"/>
          <w:lang w:val="sr-Cyrl-RS"/>
        </w:rPr>
        <w:t>з додатних трошкова по Купца</w:t>
      </w:r>
      <w:r w:rsidRPr="008B5281">
        <w:rPr>
          <w:rFonts w:ascii="Calibri" w:eastAsia="Calibri" w:hAnsi="Calibri" w:cs="Arial"/>
          <w:lang w:val="sr-Cyrl-RS"/>
        </w:rPr>
        <w:t>.</w:t>
      </w:r>
    </w:p>
    <w:p w:rsidR="007C35E2" w:rsidRPr="00B071A9" w:rsidRDefault="007C35E2" w:rsidP="00350B49">
      <w:pPr>
        <w:pStyle w:val="KDParagraf"/>
        <w:spacing w:before="0"/>
        <w:rPr>
          <w:rFonts w:eastAsia="Calibri" w:cs="Arial"/>
        </w:rPr>
      </w:pPr>
      <w:r w:rsidRPr="00B071A9">
        <w:rPr>
          <w:rFonts w:cs="Arial"/>
        </w:rPr>
        <w:t>Наја</w:t>
      </w:r>
      <w:r w:rsidR="00862AAF">
        <w:rPr>
          <w:rFonts w:cs="Arial"/>
        </w:rPr>
        <w:t>ву испоруке извршити на e-mail: srdjan.jankovic@eps.rs</w:t>
      </w:r>
      <w:r w:rsidR="00243D94" w:rsidRPr="00B071A9">
        <w:rPr>
          <w:rFonts w:cs="Arial"/>
        </w:rPr>
        <w:t xml:space="preserve"> минимум 7</w:t>
      </w:r>
      <w:r w:rsidRPr="00B071A9">
        <w:rPr>
          <w:rFonts w:cs="Arial"/>
        </w:rPr>
        <w:t xml:space="preserve"> дана од дана планиране испоруке.</w:t>
      </w:r>
    </w:p>
    <w:p w:rsidR="00343A18" w:rsidRPr="00B071A9" w:rsidRDefault="00343A18" w:rsidP="00343A18">
      <w:pPr>
        <w:pStyle w:val="KDParagraf"/>
        <w:spacing w:before="0"/>
        <w:rPr>
          <w:rFonts w:cs="Arial"/>
        </w:rPr>
      </w:pPr>
      <w:r w:rsidRPr="00B071A9">
        <w:rPr>
          <w:rFonts w:cs="Arial"/>
        </w:rPr>
        <w:t>Место испоруке је на адреси</w:t>
      </w:r>
      <w:r w:rsidR="00243D94" w:rsidRPr="00B071A9">
        <w:rPr>
          <w:rFonts w:cs="Arial"/>
        </w:rPr>
        <w:t>: ЈП ЕПС-o</w:t>
      </w:r>
      <w:r w:rsidR="00243D94" w:rsidRPr="00B071A9">
        <w:rPr>
          <w:rFonts w:cs="Arial"/>
          <w:lang w:val="sr-Cyrl-RS"/>
        </w:rPr>
        <w:t>гр</w:t>
      </w:r>
      <w:r w:rsidR="00F4348E">
        <w:rPr>
          <w:rFonts w:cs="Arial"/>
          <w:lang w:val="sr-Cyrl-RS"/>
        </w:rPr>
        <w:t>анак ТЕНТ-локација ТЕНТ А</w:t>
      </w:r>
      <w:r w:rsidR="000A1027" w:rsidRPr="00B071A9">
        <w:rPr>
          <w:rFonts w:cs="Arial"/>
        </w:rPr>
        <w:t xml:space="preserve"> </w:t>
      </w:r>
      <w:r w:rsidR="00F4348E">
        <w:rPr>
          <w:rFonts w:cs="Arial"/>
          <w:lang w:val="sr-Cyrl-RS"/>
        </w:rPr>
        <w:t>Ул. Богољуба Урошевића Црног бр. 44, 11500 Обреновац</w:t>
      </w:r>
      <w:r w:rsidRPr="00B071A9">
        <w:rPr>
          <w:rFonts w:cs="Arial"/>
        </w:rPr>
        <w:t xml:space="preserve">. </w:t>
      </w:r>
    </w:p>
    <w:p w:rsidR="000A1027" w:rsidRPr="00B071A9" w:rsidRDefault="000A1027" w:rsidP="00343A18">
      <w:pPr>
        <w:pStyle w:val="KDParagraf"/>
        <w:spacing w:before="0"/>
        <w:rPr>
          <w:rFonts w:cs="Arial"/>
          <w:highlight w:val="yellow"/>
          <w:lang w:val="sr-Cyrl-RS"/>
        </w:rPr>
      </w:pPr>
    </w:p>
    <w:p w:rsidR="00343A18" w:rsidRPr="00B071A9" w:rsidRDefault="00343A18" w:rsidP="00343A18">
      <w:pPr>
        <w:pStyle w:val="KDParagraf"/>
        <w:spacing w:before="0"/>
        <w:rPr>
          <w:rFonts w:cs="Arial"/>
          <w:lang w:val="sr-Cyrl-RS"/>
        </w:rPr>
      </w:pPr>
      <w:r w:rsidRPr="00B071A9">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B071A9">
        <w:rPr>
          <w:rFonts w:cs="Arial"/>
        </w:rPr>
        <w:t>а</w:t>
      </w:r>
      <w:r w:rsidRPr="00B071A9">
        <w:rPr>
          <w:rFonts w:cs="Arial"/>
        </w:rPr>
        <w:t>ра у складиште ЈП ЕПС</w:t>
      </w:r>
      <w:r w:rsidR="000A1027" w:rsidRPr="00B071A9">
        <w:rPr>
          <w:rFonts w:cs="Arial"/>
        </w:rPr>
        <w:t>, на адреси: ЈП ЕПС-o</w:t>
      </w:r>
      <w:r w:rsidR="000A1027" w:rsidRPr="00B071A9">
        <w:rPr>
          <w:rFonts w:cs="Arial"/>
          <w:lang w:val="sr-Cyrl-RS"/>
        </w:rPr>
        <w:t>гр</w:t>
      </w:r>
      <w:r w:rsidR="0002605C">
        <w:rPr>
          <w:rFonts w:cs="Arial"/>
          <w:lang w:val="sr-Cyrl-RS"/>
        </w:rPr>
        <w:t>анак ТЕНТ-локација ТЕНТ А, Богољуба Урошевића Црног бр. 44, 11500 Обреновац</w:t>
      </w:r>
      <w:r w:rsidR="000A1027" w:rsidRPr="00B071A9">
        <w:rPr>
          <w:rFonts w:cs="Arial"/>
          <w:lang w:val="sr-Cyrl-RS"/>
        </w:rPr>
        <w:t>.</w:t>
      </w:r>
    </w:p>
    <w:p w:rsidR="000A1027" w:rsidRPr="00B071A9"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B071A9">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w:t>
      </w:r>
      <w:r w:rsidRPr="00F10346">
        <w:rPr>
          <w:rFonts w:cs="Arial"/>
        </w:rPr>
        <w:t xml:space="preserve"> Купца. </w:t>
      </w:r>
    </w:p>
    <w:p w:rsidR="00343A18" w:rsidRDefault="00343A18" w:rsidP="00343A18">
      <w:pPr>
        <w:pStyle w:val="KDParagraf"/>
        <w:spacing w:before="0"/>
        <w:rPr>
          <w:rFonts w:cs="Arial"/>
          <w:lang w:val="sr-Cyrl-RS"/>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553BA0" w:rsidRPr="00553BA0" w:rsidRDefault="00553BA0" w:rsidP="00343A18">
      <w:pPr>
        <w:pStyle w:val="KDParagraf"/>
        <w:spacing w:before="0"/>
        <w:rPr>
          <w:rFonts w:cs="Arial"/>
          <w:lang w:val="sr-Cyrl-RS"/>
        </w:rPr>
      </w:pPr>
    </w:p>
    <w:p w:rsidR="00343A18" w:rsidRPr="00243D94" w:rsidRDefault="00343A18" w:rsidP="00343A18">
      <w:pPr>
        <w:pStyle w:val="KDParagraf"/>
        <w:spacing w:before="0"/>
        <w:rPr>
          <w:rFonts w:cs="Arial"/>
          <w:lang w:val="sr-Cyrl-BA"/>
        </w:rPr>
      </w:pPr>
      <w:proofErr w:type="gramStart"/>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roofErr w:type="gramEnd"/>
    </w:p>
    <w:p w:rsidR="00862AAF" w:rsidRPr="00E76F3D" w:rsidRDefault="00862AAF"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350B49">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862AAF" w:rsidRDefault="00343A18" w:rsidP="00343A18">
      <w:pPr>
        <w:spacing w:before="0"/>
        <w:rPr>
          <w:rFonts w:cs="Arial"/>
          <w:b/>
          <w:lang w:val="sr-Cyrl-RS"/>
        </w:rPr>
      </w:pPr>
      <w:r w:rsidRPr="00C4309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862AAF" w:rsidRDefault="00862AAF" w:rsidP="00343A18">
      <w:pPr>
        <w:pStyle w:val="KDParagraf"/>
        <w:spacing w:before="0"/>
        <w:rPr>
          <w:rFonts w:cs="Arial"/>
          <w:lang w:val="sr-Cyrl-RS"/>
        </w:rPr>
      </w:pPr>
    </w:p>
    <w:p w:rsidR="00343A18" w:rsidRPr="002A7443"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08,00 до 14,00 часова.</w:t>
      </w:r>
    </w:p>
    <w:p w:rsidR="00862AAF" w:rsidRDefault="00862AAF"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lastRenderedPageBreak/>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404D9C" w:rsidRPr="003758EB" w:rsidRDefault="00343A18" w:rsidP="003758EB">
      <w:pPr>
        <w:spacing w:before="0"/>
        <w:rPr>
          <w:rFonts w:cs="Arial"/>
          <w:b/>
        </w:rPr>
      </w:pPr>
      <w:r w:rsidRPr="00C43096">
        <w:rPr>
          <w:rFonts w:cs="Arial"/>
          <w:b/>
        </w:rPr>
        <w:t>Квалитативни пријем</w:t>
      </w:r>
    </w:p>
    <w:p w:rsidR="00C43096" w:rsidRPr="00C43096" w:rsidRDefault="00C43096" w:rsidP="00C43096">
      <w:pPr>
        <w:tabs>
          <w:tab w:val="left" w:pos="9090"/>
        </w:tabs>
        <w:spacing w:before="0"/>
        <w:rPr>
          <w:rFonts w:cs="Arial"/>
          <w:lang w:val="sr-Cyrl-RS"/>
        </w:rPr>
      </w:pPr>
      <w:r>
        <w:rPr>
          <w:rFonts w:cs="Arial"/>
          <w:lang w:val="sr-Cyrl-RS"/>
        </w:rPr>
        <w:t>Купац ће квалитативан пеијем обавити код Произвођача опреме.</w:t>
      </w:r>
    </w:p>
    <w:p w:rsidR="000D44C7" w:rsidRPr="00F10346" w:rsidRDefault="000D44C7" w:rsidP="00C43096">
      <w:pPr>
        <w:tabs>
          <w:tab w:val="left" w:pos="9090"/>
        </w:tabs>
        <w:spacing w:before="0"/>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3773F3">
        <w:rPr>
          <w:rFonts w:cs="Arial"/>
          <w:lang w:val="sr-Cyrl-CS"/>
        </w:rPr>
        <w:t xml:space="preserve"> </w:t>
      </w:r>
      <w:r w:rsidRPr="00F10346">
        <w:rPr>
          <w:rFonts w:cs="Arial"/>
          <w:bCs/>
          <w:lang w:val="sr-Cyrl-CS"/>
        </w:rPr>
        <w:t>добара</w:t>
      </w:r>
      <w:r w:rsidRPr="00F10346">
        <w:rPr>
          <w:rFonts w:cs="Arial"/>
          <w:lang w:val="sr-Cyrl-CS"/>
        </w:rPr>
        <w:t>,</w:t>
      </w:r>
      <w:r w:rsidR="003B02E8">
        <w:rPr>
          <w:rFonts w:cs="Arial"/>
          <w:lang w:val="sr-Latn-RS"/>
        </w:rPr>
        <w:t xml:space="preserve"> </w:t>
      </w:r>
      <w:r w:rsidRPr="00F10346">
        <w:rPr>
          <w:rFonts w:cs="Arial"/>
          <w:lang w:val="sr-Cyrl-CS"/>
        </w:rPr>
        <w:t xml:space="preserve">без одлагања, утврди квалитет испорученог </w:t>
      </w:r>
      <w:proofErr w:type="gramStart"/>
      <w:r w:rsidRPr="00F10346">
        <w:rPr>
          <w:rFonts w:cs="Arial"/>
          <w:lang w:val="sr-Cyrl-CS"/>
        </w:rPr>
        <w:t>добра  чим</w:t>
      </w:r>
      <w:proofErr w:type="gramEnd"/>
      <w:r w:rsidRPr="00F10346">
        <w:rPr>
          <w:rFonts w:cs="Arial"/>
          <w:lang w:val="sr-Cyrl-CS"/>
        </w:rPr>
        <w:t xml:space="preserve"> је то према редовном току ствари и околностима могуће, а најкасније у року од 8 (осам) дана.</w:t>
      </w:r>
    </w:p>
    <w:p w:rsidR="000D44C7" w:rsidRPr="00F10346" w:rsidRDefault="000D44C7" w:rsidP="000D44C7">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0D44C7" w:rsidRPr="00F10346" w:rsidRDefault="000D44C7" w:rsidP="000D44C7">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D44C7" w:rsidRPr="00F10346" w:rsidRDefault="000D44C7" w:rsidP="000D44C7">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D44C7" w:rsidRPr="00F10346" w:rsidRDefault="000D44C7" w:rsidP="000D44C7">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0D44C7" w:rsidRPr="00F10346" w:rsidRDefault="000D44C7" w:rsidP="000D44C7">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D44C7" w:rsidRPr="00F10346" w:rsidRDefault="000D44C7" w:rsidP="000D44C7">
      <w:pPr>
        <w:pStyle w:val="KDNabrajanje"/>
        <w:numPr>
          <w:ilvl w:val="0"/>
          <w:numId w:val="65"/>
        </w:numPr>
        <w:ind w:left="426"/>
        <w:rPr>
          <w:rFonts w:cs="Arial"/>
        </w:rPr>
      </w:pPr>
      <w:r w:rsidRPr="00F10346">
        <w:rPr>
          <w:rFonts w:cs="Arial"/>
        </w:rPr>
        <w:t xml:space="preserve">да отклони недостатке о свом трошку, ако су мане на добрима отклоњиве, или </w:t>
      </w:r>
    </w:p>
    <w:p w:rsidR="000D44C7" w:rsidRPr="00F10346" w:rsidRDefault="000D44C7" w:rsidP="000D44C7">
      <w:pPr>
        <w:pStyle w:val="KDNabrajanje"/>
        <w:numPr>
          <w:ilvl w:val="0"/>
          <w:numId w:val="65"/>
        </w:numPr>
        <w:ind w:left="426"/>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D44C7" w:rsidRPr="00F10346" w:rsidRDefault="000D44C7" w:rsidP="000D44C7">
      <w:pPr>
        <w:pStyle w:val="KDNabrajanje"/>
        <w:numPr>
          <w:ilvl w:val="0"/>
          <w:numId w:val="65"/>
        </w:numPr>
        <w:ind w:left="426"/>
        <w:rPr>
          <w:rFonts w:cs="Arial"/>
        </w:rPr>
      </w:pPr>
      <w:r w:rsidRPr="00F10346">
        <w:rPr>
          <w:rFonts w:cs="Arial"/>
        </w:rPr>
        <w:t>да одбије пријем добра са недостацима.</w:t>
      </w:r>
    </w:p>
    <w:p w:rsidR="000D44C7" w:rsidRPr="00F10346" w:rsidRDefault="000D44C7" w:rsidP="000D44C7">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D44C7" w:rsidRPr="00F10346" w:rsidRDefault="000D44C7" w:rsidP="000D44C7">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0D44C7" w:rsidRDefault="000D44C7" w:rsidP="000D44C7">
      <w:pPr>
        <w:pStyle w:val="KDParagraf"/>
        <w:spacing w:before="0"/>
        <w:rPr>
          <w:rFonts w:cs="Arial"/>
          <w:color w:val="00B0F0"/>
          <w:lang w:val="ru-RU"/>
        </w:rPr>
      </w:pPr>
    </w:p>
    <w:p w:rsidR="000D44C7" w:rsidRPr="004B4C3D" w:rsidRDefault="000D44C7" w:rsidP="000D44C7">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0D44C7" w:rsidRPr="004B4C3D" w:rsidRDefault="000D44C7" w:rsidP="000D44C7">
      <w:pPr>
        <w:pStyle w:val="KDParagraf"/>
        <w:spacing w:before="0"/>
        <w:rPr>
          <w:rFonts w:cs="Arial"/>
          <w:lang w:val="sr-Cyrl-RS"/>
        </w:rPr>
      </w:pPr>
    </w:p>
    <w:p w:rsidR="000D44C7" w:rsidRPr="004B4C3D" w:rsidRDefault="000D44C7" w:rsidP="000D44C7">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C43096" w:rsidRDefault="00C43096" w:rsidP="000D44C7">
      <w:pPr>
        <w:pStyle w:val="KDParagraf"/>
        <w:spacing w:before="0"/>
        <w:rPr>
          <w:rFonts w:cs="Arial"/>
          <w:lang w:val="sr-Cyrl-RS"/>
        </w:rPr>
      </w:pPr>
    </w:p>
    <w:p w:rsidR="000D44C7" w:rsidRPr="004B4C3D" w:rsidRDefault="000D44C7" w:rsidP="000D44C7">
      <w:pPr>
        <w:pStyle w:val="KDParagraf"/>
        <w:spacing w:before="0"/>
        <w:rPr>
          <w:rFonts w:cs="Arial"/>
        </w:rPr>
      </w:pPr>
      <w:proofErr w:type="gramStart"/>
      <w:r w:rsidRPr="004B4C3D">
        <w:rPr>
          <w:rFonts w:cs="Arial"/>
        </w:rPr>
        <w:lastRenderedPageBreak/>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0D44C7" w:rsidRDefault="000D44C7" w:rsidP="000D44C7">
      <w:pPr>
        <w:pStyle w:val="KDParagraf"/>
        <w:spacing w:before="0"/>
        <w:rPr>
          <w:rFonts w:cs="Arial"/>
          <w:bCs/>
          <w:kern w:val="28"/>
          <w:lang w:val="sr-Cyrl-RS"/>
        </w:rPr>
      </w:pPr>
    </w:p>
    <w:p w:rsidR="000D44C7" w:rsidRPr="004B4C3D" w:rsidRDefault="000D44C7" w:rsidP="000D44C7">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0D44C7" w:rsidRPr="004B4C3D" w:rsidRDefault="000D44C7" w:rsidP="000D44C7">
      <w:pPr>
        <w:pStyle w:val="KDParagraf"/>
        <w:spacing w:before="0"/>
        <w:rPr>
          <w:rFonts w:cs="Arial"/>
          <w:bCs/>
          <w:kern w:val="28"/>
        </w:rPr>
      </w:pPr>
      <w:proofErr w:type="gramStart"/>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350B49" w:rsidRPr="00350B49" w:rsidRDefault="00350B49"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9C51CC" w:rsidRPr="003758EB" w:rsidRDefault="00343A18" w:rsidP="003758EB">
      <w:pPr>
        <w:spacing w:before="0"/>
        <w:jc w:val="center"/>
        <w:rPr>
          <w:rFonts w:cs="Arial"/>
        </w:rPr>
      </w:pPr>
      <w:proofErr w:type="gramStart"/>
      <w:r w:rsidRPr="00F10346">
        <w:rPr>
          <w:rFonts w:cs="Arial"/>
          <w:b/>
        </w:rPr>
        <w:t>Члан 8.</w:t>
      </w:r>
      <w:proofErr w:type="gramEnd"/>
    </w:p>
    <w:p w:rsidR="00A953D7" w:rsidRPr="00C15D83" w:rsidRDefault="00A953D7" w:rsidP="00A953D7">
      <w:pPr>
        <w:spacing w:before="0"/>
        <w:rPr>
          <w:rFonts w:eastAsia="TimesNewRomanPSMT" w:cs="Arial"/>
          <w:bCs/>
          <w:iCs/>
          <w:lang w:val="sr-Cyrl-RS"/>
        </w:rPr>
      </w:pPr>
      <w:r w:rsidRPr="00C15D83">
        <w:rPr>
          <w:rFonts w:eastAsia="TimesNewRomanPSMT" w:cs="Arial"/>
          <w:bCs/>
          <w:iCs/>
          <w:lang w:val="sr-Cyrl-CS"/>
        </w:rPr>
        <w:t>Гарантни период</w:t>
      </w:r>
      <w:r>
        <w:rPr>
          <w:rFonts w:eastAsia="TimesNewRomanPSMT" w:cs="Arial"/>
          <w:bCs/>
          <w:iCs/>
          <w:lang w:val="sr-Cyrl-CS"/>
        </w:rPr>
        <w:t xml:space="preserve"> </w:t>
      </w:r>
      <w:r w:rsidRPr="00C15D83">
        <w:rPr>
          <w:rFonts w:eastAsia="Calibri" w:cs="Arial"/>
          <w:lang w:val="sr-Cyrl-RS"/>
        </w:rPr>
        <w:t>(за позиције 1-</w:t>
      </w:r>
      <w:r w:rsidRPr="00C15D83">
        <w:rPr>
          <w:rFonts w:eastAsia="Calibri" w:cs="Arial"/>
          <w:lang w:val="sr-Latn-RS"/>
        </w:rPr>
        <w:t>7</w:t>
      </w:r>
      <w:r w:rsidRPr="00C15D83">
        <w:rPr>
          <w:rFonts w:eastAsia="Calibri" w:cs="Arial"/>
          <w:lang w:val="sr-Cyrl-RS"/>
        </w:rPr>
        <w:t xml:space="preserve"> из партије 1</w:t>
      </w:r>
      <w:r w:rsidRPr="00C15D83">
        <w:rPr>
          <w:rFonts w:eastAsia="Calibri" w:cs="Arial"/>
          <w:lang w:val="sr-Latn-RS"/>
        </w:rPr>
        <w:t>)</w:t>
      </w:r>
      <w:r>
        <w:rPr>
          <w:rFonts w:eastAsia="TimesNewRomanPSMT" w:cs="Arial"/>
          <w:bCs/>
          <w:iCs/>
          <w:lang w:val="sr-Cyrl-CS"/>
        </w:rPr>
        <w:t xml:space="preserve"> не може бити краћи од ___ (____</w:t>
      </w:r>
      <w:r w:rsidRPr="00C15D83">
        <w:rPr>
          <w:rFonts w:eastAsia="TimesNewRomanPSMT" w:cs="Arial"/>
          <w:bCs/>
          <w:iCs/>
          <w:lang w:val="sr-Cyrl-CS"/>
        </w:rPr>
        <w:t>) година од датума</w:t>
      </w:r>
      <w:r>
        <w:rPr>
          <w:rFonts w:eastAsia="TimesNewRomanPSMT" w:cs="Arial"/>
          <w:bCs/>
          <w:iCs/>
          <w:lang w:val="sr-Cyrl-RS"/>
        </w:rPr>
        <w:t xml:space="preserve"> уградње односно____ (_____</w:t>
      </w:r>
      <w:r w:rsidRPr="00C15D83">
        <w:rPr>
          <w:rFonts w:eastAsia="TimesNewRomanPSMT" w:cs="Arial"/>
          <w:bCs/>
          <w:iCs/>
          <w:lang w:val="sr-Cyrl-RS"/>
        </w:rPr>
        <w:t>) година од датума испоруке</w:t>
      </w:r>
      <w:r w:rsidRPr="00C15D83">
        <w:rPr>
          <w:rFonts w:eastAsia="TimesNewRomanPSMT" w:cs="Arial"/>
          <w:bCs/>
          <w:iCs/>
          <w:lang w:val="sr-Cyrl-CS"/>
        </w:rPr>
        <w:t xml:space="preserve"> испоруке,</w:t>
      </w:r>
      <w:r w:rsidRPr="00C15D83">
        <w:rPr>
          <w:rFonts w:eastAsia="TimesNewRomanPSMT" w:cs="Arial"/>
          <w:bCs/>
          <w:iCs/>
          <w:lang w:val="sr-Cyrl-RS"/>
        </w:rPr>
        <w:t xml:space="preserve"> a у складу  моделом уговора и техничком спецификацијом, наведеној у поглављу 3 конкурсне документације</w:t>
      </w:r>
    </w:p>
    <w:p w:rsidR="00A953D7" w:rsidRPr="00C15D83" w:rsidRDefault="00A953D7" w:rsidP="00A953D7">
      <w:pPr>
        <w:spacing w:before="0"/>
        <w:rPr>
          <w:rFonts w:eastAsia="TimesNewRomanPSMT" w:cs="Arial"/>
          <w:bCs/>
          <w:iCs/>
          <w:lang w:val="sr-Latn-RS"/>
        </w:rPr>
      </w:pPr>
    </w:p>
    <w:p w:rsidR="00A953D7" w:rsidRDefault="00A953D7" w:rsidP="00A953D7">
      <w:pPr>
        <w:spacing w:before="0"/>
        <w:rPr>
          <w:rFonts w:eastAsia="TimesNewRomanPSMT" w:cs="Arial"/>
          <w:bCs/>
          <w:iCs/>
          <w:lang w:val="sr-Cyrl-RS"/>
        </w:rPr>
      </w:pPr>
      <w:r w:rsidRPr="00C15D83">
        <w:rPr>
          <w:rFonts w:eastAsia="TimesNewRomanPSMT" w:cs="Arial"/>
          <w:bCs/>
          <w:iCs/>
          <w:lang w:val="sr-Cyrl-CS"/>
        </w:rPr>
        <w:t>Гарантни период</w:t>
      </w:r>
      <w:r>
        <w:rPr>
          <w:rFonts w:eastAsia="TimesNewRomanPSMT" w:cs="Arial"/>
          <w:bCs/>
          <w:iCs/>
          <w:lang w:val="sr-Cyrl-CS"/>
        </w:rPr>
        <w:t xml:space="preserve"> </w:t>
      </w:r>
      <w:r w:rsidRPr="00C15D83">
        <w:rPr>
          <w:rFonts w:eastAsia="Calibri" w:cs="Arial"/>
          <w:lang w:val="sr-Cyrl-RS"/>
        </w:rPr>
        <w:t>(за позиције 1-</w:t>
      </w:r>
      <w:r w:rsidRPr="00C15D83">
        <w:rPr>
          <w:rFonts w:eastAsia="Calibri" w:cs="Arial"/>
          <w:lang w:val="sr-Latn-RS"/>
        </w:rPr>
        <w:t>3</w:t>
      </w:r>
      <w:r w:rsidRPr="00C15D83">
        <w:rPr>
          <w:rFonts w:eastAsia="Calibri" w:cs="Arial"/>
          <w:lang w:val="sr-Cyrl-RS"/>
        </w:rPr>
        <w:t xml:space="preserve"> из партије </w:t>
      </w:r>
      <w:r w:rsidRPr="00C15D83">
        <w:rPr>
          <w:rFonts w:eastAsia="Calibri" w:cs="Arial"/>
          <w:lang w:val="sr-Latn-RS"/>
        </w:rPr>
        <w:t>2)</w:t>
      </w:r>
      <w:r w:rsidRPr="00C15D83">
        <w:rPr>
          <w:rFonts w:eastAsia="TimesNewRomanPSMT" w:cs="Arial"/>
          <w:bCs/>
          <w:iCs/>
          <w:lang w:val="sr-Cyrl-CS"/>
        </w:rPr>
        <w:t xml:space="preserve"> не може бити краћи од </w:t>
      </w:r>
      <w:r>
        <w:rPr>
          <w:rFonts w:eastAsia="TimesNewRomanPSMT" w:cs="Arial"/>
          <w:bCs/>
          <w:iCs/>
          <w:lang w:val="sr-Cyrl-RS"/>
        </w:rPr>
        <w:t>____</w:t>
      </w:r>
      <w:r w:rsidRPr="00C15D83">
        <w:rPr>
          <w:rFonts w:eastAsia="TimesNewRomanPSMT" w:cs="Arial"/>
          <w:bCs/>
          <w:iCs/>
          <w:lang w:val="sr-Cyrl-CS"/>
        </w:rPr>
        <w:t xml:space="preserve"> (</w:t>
      </w:r>
      <w:r>
        <w:rPr>
          <w:rFonts w:eastAsia="TimesNewRomanPSMT" w:cs="Arial"/>
          <w:bCs/>
          <w:iCs/>
          <w:lang w:val="sr-Cyrl-RS"/>
        </w:rPr>
        <w:t>______</w:t>
      </w:r>
      <w:r w:rsidRPr="00C15D83">
        <w:rPr>
          <w:rFonts w:eastAsia="TimesNewRomanPSMT" w:cs="Arial"/>
          <w:bCs/>
          <w:iCs/>
          <w:lang w:val="sr-Cyrl-CS"/>
        </w:rPr>
        <w:t xml:space="preserve">) месеци </w:t>
      </w:r>
      <w:r w:rsidRPr="00C15D83">
        <w:rPr>
          <w:rFonts w:eastAsia="TimesNewRomanPSMT" w:cs="Arial"/>
          <w:bCs/>
          <w:iCs/>
          <w:lang w:val="sr-Cyrl-RS"/>
        </w:rPr>
        <w:t xml:space="preserve"> од датума испоруке</w:t>
      </w:r>
      <w:r w:rsidRPr="00C15D83">
        <w:rPr>
          <w:rFonts w:eastAsia="TimesNewRomanPSMT" w:cs="Arial"/>
          <w:bCs/>
          <w:iCs/>
          <w:lang w:val="sr-Cyrl-CS"/>
        </w:rPr>
        <w:t xml:space="preserve"> испоруке,</w:t>
      </w:r>
      <w:r w:rsidRPr="00C15D83">
        <w:rPr>
          <w:rFonts w:eastAsia="TimesNewRomanPSMT" w:cs="Arial"/>
          <w:bCs/>
          <w:iCs/>
          <w:lang w:val="sr-Cyrl-RS"/>
        </w:rPr>
        <w:t xml:space="preserve"> a у складу  моделом уговора и техничком спецификацијом, наведеној у поглављу 3 конкурсне документације</w:t>
      </w:r>
    </w:p>
    <w:p w:rsidR="00343A18" w:rsidRPr="00F10346" w:rsidRDefault="00343A18" w:rsidP="00343A18">
      <w:pPr>
        <w:tabs>
          <w:tab w:val="left" w:pos="9090"/>
        </w:tabs>
        <w:rPr>
          <w:rFonts w:cs="Arial"/>
        </w:rPr>
      </w:pPr>
      <w:proofErr w:type="gramStart"/>
      <w:r w:rsidRPr="009A358F">
        <w:rPr>
          <w:rFonts w:cs="Arial"/>
        </w:rPr>
        <w:t>Купац  има</w:t>
      </w:r>
      <w:proofErr w:type="gramEnd"/>
      <w:r w:rsidRPr="009A358F">
        <w:rPr>
          <w:rFonts w:cs="Arial"/>
        </w:rPr>
        <w:t xml:space="preserve"> право на рекламацију у току трајања гарантног рока, тако што ће у</w:t>
      </w:r>
      <w:r w:rsidRPr="00F10346">
        <w:rPr>
          <w:rFonts w:cs="Arial"/>
        </w:rPr>
        <w:t xml:space="preserve">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773F3" w:rsidRPr="00764B1E" w:rsidRDefault="00343A18" w:rsidP="00343A18">
      <w:pPr>
        <w:tabs>
          <w:tab w:val="left" w:pos="9090"/>
        </w:tabs>
        <w:rPr>
          <w:rFonts w:cs="Arial"/>
          <w:lang w:val="sr-Cyrl-RS"/>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proofErr w:type="gramStart"/>
      <w:r w:rsidRPr="00F10346">
        <w:rPr>
          <w:rFonts w:cs="Arial"/>
        </w:rPr>
        <w:t>На замењеном добру тече нови гарантни рок и</w:t>
      </w:r>
      <w:r w:rsidR="00404D9C">
        <w:rPr>
          <w:rFonts w:cs="Arial"/>
        </w:rPr>
        <w:t xml:space="preserve"> износи </w:t>
      </w:r>
      <w:r w:rsidR="009C51CC" w:rsidRPr="009C51CC">
        <w:rPr>
          <w:rFonts w:eastAsia="TimesNewRomanPSMT" w:cs="Arial"/>
          <w:bCs/>
          <w:iCs/>
          <w:lang w:val="sr-Cyrl-CS"/>
        </w:rPr>
        <w:t>____ (____) година од датума</w:t>
      </w:r>
      <w:r w:rsidR="009C51CC" w:rsidRPr="009C51CC">
        <w:rPr>
          <w:rFonts w:eastAsia="TimesNewRomanPSMT" w:cs="Arial"/>
          <w:bCs/>
          <w:iCs/>
          <w:lang w:val="sr-Cyrl-RS"/>
        </w:rPr>
        <w:t xml:space="preserve"> уградње односно _____ (______) година од датума испоруке</w:t>
      </w:r>
      <w:r w:rsidR="009C51CC" w:rsidRPr="009C51CC">
        <w:rPr>
          <w:rFonts w:eastAsia="TimesNewRomanPSMT" w:cs="Arial"/>
          <w:bCs/>
          <w:iCs/>
          <w:lang w:val="sr-Cyrl-CS"/>
        </w:rPr>
        <w:t xml:space="preserve"> испоруке</w:t>
      </w:r>
      <w:r w:rsidR="009C51CC" w:rsidRPr="009C51CC">
        <w:rPr>
          <w:rFonts w:cs="Arial"/>
        </w:rPr>
        <w:t xml:space="preserve"> и потписивања Записника о квалитативном и квантитативном пријему добара</w:t>
      </w:r>
      <w:r w:rsidR="003773F3">
        <w:rPr>
          <w:rFonts w:cs="Arial"/>
          <w:lang w:val="sr-Cyrl-RS"/>
        </w:rPr>
        <w:t>- Партија 1</w:t>
      </w:r>
      <w:r w:rsidRPr="00F10346">
        <w:rPr>
          <w:rFonts w:cs="Arial"/>
        </w:rPr>
        <w:t>.</w:t>
      </w:r>
      <w:proofErr w:type="gramEnd"/>
      <w:r w:rsidR="003773F3">
        <w:rPr>
          <w:rFonts w:cs="Arial"/>
          <w:lang w:val="sr-Cyrl-RS"/>
        </w:rPr>
        <w:t xml:space="preserve"> </w:t>
      </w:r>
      <w:r w:rsidR="003773F3" w:rsidRPr="00764B1E">
        <w:rPr>
          <w:rFonts w:cs="Arial"/>
        </w:rPr>
        <w:t xml:space="preserve">На замењеном добру тече нови гарантни рок и износи </w:t>
      </w:r>
      <w:r w:rsidR="003773F3" w:rsidRPr="00764B1E">
        <w:rPr>
          <w:rFonts w:eastAsia="TimesNewRomanPSMT" w:cs="Arial"/>
          <w:bCs/>
          <w:iCs/>
          <w:lang w:val="sr-Cyrl-CS"/>
        </w:rPr>
        <w:t xml:space="preserve">____ (____) месеци од </w:t>
      </w:r>
      <w:proofErr w:type="gramStart"/>
      <w:r w:rsidR="003773F3" w:rsidRPr="00764B1E">
        <w:rPr>
          <w:rFonts w:eastAsia="TimesNewRomanPSMT" w:cs="Arial"/>
          <w:bCs/>
          <w:iCs/>
          <w:lang w:val="sr-Cyrl-CS"/>
        </w:rPr>
        <w:t>датума</w:t>
      </w:r>
      <w:r w:rsidR="003773F3" w:rsidRPr="00764B1E">
        <w:rPr>
          <w:rFonts w:eastAsia="TimesNewRomanPSMT" w:cs="Arial"/>
          <w:bCs/>
          <w:iCs/>
          <w:lang w:val="sr-Cyrl-RS"/>
        </w:rPr>
        <w:t xml:space="preserve"> </w:t>
      </w:r>
      <w:r w:rsidR="003773F3" w:rsidRPr="00764B1E">
        <w:rPr>
          <w:rFonts w:eastAsia="TimesNewRomanPSMT" w:cs="Arial"/>
          <w:bCs/>
          <w:iCs/>
          <w:lang w:val="sr-Cyrl-CS"/>
        </w:rPr>
        <w:t xml:space="preserve"> испоруке</w:t>
      </w:r>
      <w:proofErr w:type="gramEnd"/>
      <w:r w:rsidR="003773F3" w:rsidRPr="00764B1E">
        <w:rPr>
          <w:rFonts w:cs="Arial"/>
        </w:rPr>
        <w:t xml:space="preserve"> и потписивања Записника о квалитативном и квантитативном пријему добара</w:t>
      </w:r>
      <w:r w:rsidR="003773F3" w:rsidRPr="00764B1E">
        <w:rPr>
          <w:rFonts w:cs="Arial"/>
          <w:lang w:val="sr-Cyrl-RS"/>
        </w:rPr>
        <w:t>- Партија 2</w:t>
      </w:r>
      <w:r w:rsidR="003773F3" w:rsidRPr="00764B1E">
        <w:rPr>
          <w:rFonts w:cs="Arial"/>
        </w:rPr>
        <w:t>.</w:t>
      </w:r>
    </w:p>
    <w:p w:rsidR="001F61EF" w:rsidRPr="003773F3" w:rsidRDefault="00343A18" w:rsidP="003773F3">
      <w:pPr>
        <w:tabs>
          <w:tab w:val="left" w:pos="9090"/>
        </w:tabs>
        <w:rPr>
          <w:rFonts w:cs="Arial"/>
          <w:lang w:val="sr-Cyrl-RS"/>
        </w:rPr>
      </w:pPr>
      <w:proofErr w:type="gramStart"/>
      <w:r w:rsidRPr="00764B1E">
        <w:rPr>
          <w:rFonts w:cs="Arial"/>
        </w:rPr>
        <w:t>Сви трошкови који буду проузроковани Купцу, а везани су за откла</w:t>
      </w:r>
      <w:r w:rsidRPr="00F10346">
        <w:rPr>
          <w:rFonts w:cs="Arial"/>
        </w:rPr>
        <w:t>њање недостатака на добру које му се испоручује, сагласно овом Уговору, у гарантном року, иду на терет Продавца.</w:t>
      </w:r>
      <w:proofErr w:type="gramEnd"/>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E31629" w:rsidRPr="003773F3" w:rsidRDefault="008D5D4C" w:rsidP="003773F3">
      <w:pPr>
        <w:spacing w:before="0"/>
        <w:jc w:val="center"/>
        <w:rPr>
          <w:rFonts w:cs="Arial"/>
          <w:b/>
          <w:lang w:val="sr-Cyrl-RS"/>
        </w:rPr>
      </w:pPr>
      <w:proofErr w:type="gramStart"/>
      <w:r>
        <w:rPr>
          <w:rFonts w:cs="Arial"/>
          <w:b/>
        </w:rPr>
        <w:t xml:space="preserve">Члан </w:t>
      </w:r>
      <w:r>
        <w:rPr>
          <w:rFonts w:cs="Arial"/>
          <w:b/>
          <w:lang w:val="sr-Cyrl-RS"/>
        </w:rPr>
        <w:t>9</w:t>
      </w:r>
      <w:r w:rsidR="00343A18" w:rsidRPr="00F10346">
        <w:rPr>
          <w:rFonts w:cs="Arial"/>
          <w:b/>
        </w:rPr>
        <w:t>.</w:t>
      </w:r>
      <w:proofErr w:type="gramEnd"/>
    </w:p>
    <w:p w:rsidR="00E31629" w:rsidRPr="001F61EF" w:rsidRDefault="00E31629" w:rsidP="00E31629">
      <w:pPr>
        <w:spacing w:before="0"/>
        <w:rPr>
          <w:rFonts w:cs="Arial"/>
          <w:b/>
          <w:u w:val="single"/>
        </w:rPr>
      </w:pPr>
      <w:r w:rsidRPr="001F61EF">
        <w:rPr>
          <w:rFonts w:cs="Arial"/>
          <w:b/>
          <w:u w:val="single"/>
        </w:rPr>
        <w:t>Банкарска гаранција за добро извршење посла</w:t>
      </w:r>
    </w:p>
    <w:p w:rsidR="00FF7110" w:rsidRPr="003758EB" w:rsidRDefault="00E31629" w:rsidP="00E31629">
      <w:pPr>
        <w:spacing w:before="0"/>
        <w:rPr>
          <w:rFonts w:cs="Arial"/>
        </w:rPr>
      </w:pPr>
      <w:proofErr w:type="gramStart"/>
      <w:r w:rsidRPr="007C61F0">
        <w:rPr>
          <w:rFonts w:cs="Arial"/>
        </w:rPr>
        <w:t xml:space="preserve">Продавац </w:t>
      </w:r>
      <w:r w:rsidR="008D5D4C">
        <w:rPr>
          <w:rFonts w:cs="Arial"/>
        </w:rPr>
        <w:t>је дужан да у</w:t>
      </w:r>
      <w:r w:rsidR="008D5D4C">
        <w:rPr>
          <w:rFonts w:cs="Arial"/>
          <w:lang w:val="sr-Cyrl-RS"/>
        </w:rPr>
        <w:t>з потписан</w:t>
      </w:r>
      <w:r w:rsidR="008D5D4C">
        <w:rPr>
          <w:rFonts w:cs="Arial"/>
        </w:rPr>
        <w:t xml:space="preserve"> Уговор</w:t>
      </w:r>
      <w:r w:rsidRPr="007C61F0">
        <w:rPr>
          <w:rFonts w:cs="Arial"/>
        </w:rPr>
        <w:t>, као средство финансијског обезбеђења за добро</w:t>
      </w:r>
      <w:r w:rsidR="00C90FDB" w:rsidRPr="007C61F0">
        <w:rPr>
          <w:rFonts w:cs="Arial"/>
        </w:rPr>
        <w:t xml:space="preserve"> извршење посла преда Наручиоцу банкарску гаранцију за добро извршење посла.</w:t>
      </w:r>
      <w:proofErr w:type="gramEnd"/>
    </w:p>
    <w:p w:rsidR="00E31629" w:rsidRPr="007C61F0" w:rsidRDefault="00E31629" w:rsidP="00E31629">
      <w:pPr>
        <w:spacing w:before="0"/>
        <w:rPr>
          <w:rFonts w:cs="Arial"/>
        </w:rPr>
      </w:pPr>
      <w:r w:rsidRPr="007C61F0">
        <w:rPr>
          <w:rFonts w:cs="Arial"/>
        </w:rPr>
        <w:t>Продавац је дужан да Купцу достави неопозиву</w:t>
      </w:r>
      <w:proofErr w:type="gramStart"/>
      <w:r w:rsidRPr="007C61F0">
        <w:rPr>
          <w:rFonts w:cs="Arial"/>
        </w:rPr>
        <w:t>,  безусловну</w:t>
      </w:r>
      <w:proofErr w:type="gramEnd"/>
      <w:r w:rsidRPr="007C61F0">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7C61F0" w:rsidRDefault="00E31629" w:rsidP="00E31629">
      <w:pPr>
        <w:spacing w:before="0"/>
        <w:rPr>
          <w:rFonts w:cs="Arial"/>
        </w:rPr>
      </w:pPr>
      <w:r w:rsidRPr="007C61F0">
        <w:rPr>
          <w:rFonts w:cs="Arial"/>
        </w:rPr>
        <w:lastRenderedPageBreak/>
        <w:t xml:space="preserve">Банкарска гаранција мора трајати најмање </w:t>
      </w:r>
      <w:r w:rsidR="003F6B67" w:rsidRPr="007C61F0">
        <w:rPr>
          <w:rFonts w:cs="Arial"/>
        </w:rPr>
        <w:t>3</w:t>
      </w:r>
      <w:r w:rsidRPr="007C61F0">
        <w:rPr>
          <w:rFonts w:cs="Arial"/>
        </w:rPr>
        <w:t>0 (словима:</w:t>
      </w:r>
      <w:r w:rsidR="003F6B67" w:rsidRPr="007C61F0">
        <w:rPr>
          <w:rFonts w:cs="Arial"/>
        </w:rPr>
        <w:t>три</w:t>
      </w:r>
      <w:r w:rsidRPr="007C61F0">
        <w:rPr>
          <w:rFonts w:cs="Arial"/>
        </w:rPr>
        <w:t>десет) календарских дана дуже од рока одређеног за коначно извршење посла.</w:t>
      </w:r>
    </w:p>
    <w:p w:rsidR="00FF7110" w:rsidRDefault="00FF7110" w:rsidP="00E31629">
      <w:pPr>
        <w:spacing w:before="0"/>
        <w:rPr>
          <w:rFonts w:cs="Arial"/>
          <w:lang w:val="sr-Cyrl-RS"/>
        </w:rPr>
      </w:pPr>
    </w:p>
    <w:p w:rsidR="00E31629" w:rsidRPr="007C61F0" w:rsidRDefault="00E31629" w:rsidP="00E31629">
      <w:pPr>
        <w:spacing w:before="0"/>
        <w:rPr>
          <w:rFonts w:cs="Arial"/>
        </w:rPr>
      </w:pPr>
      <w:proofErr w:type="gramStart"/>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FF7110" w:rsidRDefault="00FF7110" w:rsidP="00E31629">
      <w:pPr>
        <w:spacing w:before="0"/>
        <w:rPr>
          <w:rFonts w:cs="Arial"/>
          <w:lang w:val="sr-Cyrl-RS"/>
        </w:rPr>
      </w:pPr>
    </w:p>
    <w:p w:rsidR="00E31629" w:rsidRPr="007C61F0" w:rsidRDefault="00E31629" w:rsidP="00E31629">
      <w:pPr>
        <w:spacing w:before="0"/>
        <w:rPr>
          <w:rFonts w:cs="Arial"/>
        </w:rPr>
      </w:pPr>
      <w:proofErr w:type="gramStart"/>
      <w:r w:rsidRPr="007C61F0">
        <w:rPr>
          <w:rFonts w:cs="Arial"/>
        </w:rPr>
        <w:t xml:space="preserve">Купац ће уновчити дату банкарску гаранцију за добро извршење посла у случају да </w:t>
      </w:r>
      <w:r w:rsidR="00290BFB" w:rsidRPr="007C61F0">
        <w:rPr>
          <w:rFonts w:cs="Arial"/>
        </w:rPr>
        <w:t xml:space="preserve">Продавац </w:t>
      </w:r>
      <w:r w:rsidRPr="007C61F0">
        <w:rPr>
          <w:rFonts w:cs="Arial"/>
        </w:rPr>
        <w:t>не буде извршавао своје уговорне обавезе у роковима и на начин предвиђен уговором.</w:t>
      </w:r>
      <w:proofErr w:type="gramEnd"/>
      <w:r w:rsidRPr="007C61F0">
        <w:rPr>
          <w:rFonts w:cs="Arial"/>
        </w:rPr>
        <w:t xml:space="preserve"> </w:t>
      </w:r>
    </w:p>
    <w:p w:rsidR="00E31629" w:rsidRPr="007C61F0" w:rsidRDefault="00E31629" w:rsidP="00E31629">
      <w:pPr>
        <w:spacing w:before="0"/>
        <w:rPr>
          <w:rFonts w:cs="Arial"/>
        </w:rPr>
      </w:pPr>
      <w:r w:rsidRPr="007C61F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7C61F0" w:rsidRDefault="00E31629" w:rsidP="00E31629">
      <w:pPr>
        <w:spacing w:before="0"/>
        <w:rPr>
          <w:rFonts w:cs="Arial"/>
        </w:rPr>
      </w:pPr>
      <w:r w:rsidRPr="007C61F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0</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DC10D9" w:rsidRDefault="00343A18" w:rsidP="00DC10D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DE2CB5" w:rsidRDefault="00DE2CB5"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BA5DDF">
        <w:rPr>
          <w:rFonts w:cs="Arial"/>
          <w:b/>
          <w:lang w:val="sr-Cyrl-RS"/>
        </w:rPr>
        <w:t>1</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lastRenderedPageBreak/>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BA5DDF">
        <w:rPr>
          <w:rFonts w:cs="Arial"/>
          <w:b/>
          <w:lang w:val="sr-Cyrl-RS"/>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4220" w:rsidRDefault="00343A18" w:rsidP="00454220">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3</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4</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54220" w:rsidRDefault="00343A18" w:rsidP="00454220">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5</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CB2D92" w:rsidRPr="00454220" w:rsidRDefault="00CB2D92" w:rsidP="00343A18">
      <w:pPr>
        <w:tabs>
          <w:tab w:val="left" w:pos="9090"/>
        </w:tabs>
        <w:rPr>
          <w:rFonts w:cs="Arial"/>
          <w:lang w:val="sr-Latn-R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BA5DDF">
        <w:rPr>
          <w:rFonts w:cs="Arial"/>
          <w:b/>
          <w:lang w:val="sr-Cyrl-RS"/>
        </w:rPr>
        <w:t>16</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 xml:space="preserve">у вези са испуњеношћу услова из поступка </w:t>
      </w:r>
      <w:r w:rsidRPr="00F10346">
        <w:rPr>
          <w:rFonts w:eastAsia="TimesNewRomanPSMT" w:cs="Arial"/>
          <w:bCs/>
          <w:lang w:val="ru-RU"/>
        </w:rPr>
        <w:lastRenderedPageBreak/>
        <w:t>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8D5D4C" w:rsidP="00343A18">
      <w:pPr>
        <w:spacing w:before="0"/>
        <w:jc w:val="center"/>
        <w:rPr>
          <w:rFonts w:cs="Arial"/>
          <w:b/>
        </w:rPr>
      </w:pPr>
      <w:proofErr w:type="gramStart"/>
      <w:r>
        <w:rPr>
          <w:rFonts w:cs="Arial"/>
          <w:b/>
        </w:rPr>
        <w:t xml:space="preserve">Члан </w:t>
      </w:r>
      <w:r w:rsidR="00BA5DDF">
        <w:rPr>
          <w:rFonts w:cs="Arial"/>
          <w:b/>
          <w:lang w:val="sr-Cyrl-RS"/>
        </w:rPr>
        <w:t>17</w:t>
      </w:r>
      <w:r w:rsidR="00343A18" w:rsidRPr="00F10346">
        <w:rPr>
          <w:rFonts w:cs="Arial"/>
          <w:b/>
        </w:rPr>
        <w:t>.</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w:t>
      </w:r>
      <w:r w:rsidR="00CB2D92">
        <w:rPr>
          <w:rFonts w:eastAsia="Calibri" w:cs="Arial"/>
        </w:rPr>
        <w:t>стави у уговореном року средств</w:t>
      </w:r>
      <w:r w:rsidR="00CB2D92">
        <w:rPr>
          <w:rFonts w:eastAsia="Calibri" w:cs="Arial"/>
          <w:lang w:val="sr-Cyrl-RS"/>
        </w:rPr>
        <w:t>о</w:t>
      </w:r>
      <w:r w:rsidRPr="00F10346">
        <w:rPr>
          <w:rFonts w:eastAsia="Calibri" w:cs="Arial"/>
        </w:rPr>
        <w:t xml:space="preserve"> финансијског обезбеђења</w:t>
      </w:r>
      <w:r w:rsidR="00CB2D92">
        <w:rPr>
          <w:rFonts w:eastAsia="Calibri" w:cs="Arial"/>
          <w:lang w:val="sr-Cyrl-RS"/>
        </w:rPr>
        <w:t>, односно</w:t>
      </w:r>
      <w:r w:rsidR="002A0148">
        <w:rPr>
          <w:rFonts w:eastAsia="Calibri" w:cs="Arial"/>
          <w:lang w:val="sr-Cyrl-RS"/>
        </w:rPr>
        <w:t xml:space="preserve"> банкарску гаранцију за добро извршење посла</w:t>
      </w:r>
      <w:r w:rsidRPr="00F10346">
        <w:rPr>
          <w:rFonts w:eastAsia="Calibri" w:cs="Arial"/>
        </w:rPr>
        <w:t>.</w:t>
      </w:r>
      <w:proofErr w:type="gramEnd"/>
    </w:p>
    <w:p w:rsidR="00E76F3D" w:rsidRDefault="00E76F3D" w:rsidP="00343A18">
      <w:pPr>
        <w:pStyle w:val="KDParagraf"/>
        <w:spacing w:before="0"/>
        <w:rPr>
          <w:rFonts w:eastAsia="Calibri" w:cs="Arial"/>
          <w:color w:val="00B0F0"/>
          <w:lang w:val="sr-Cyrl-RS"/>
        </w:rPr>
      </w:pPr>
    </w:p>
    <w:p w:rsidR="00343A18" w:rsidRPr="00E76F3D" w:rsidRDefault="00343A18" w:rsidP="00343A18">
      <w:pPr>
        <w:pStyle w:val="KDParagraf"/>
        <w:spacing w:before="0"/>
        <w:rPr>
          <w:rFonts w:eastAsia="Calibri" w:cs="Arial"/>
        </w:rPr>
      </w:pPr>
      <w:r w:rsidRPr="00E76F3D">
        <w:rPr>
          <w:rFonts w:eastAsia="Calibri" w:cs="Arial"/>
        </w:rPr>
        <w:t xml:space="preserve">Испуњењем обавеза </w:t>
      </w:r>
      <w:r w:rsidR="00C90FDB" w:rsidRPr="00E76F3D">
        <w:rPr>
          <w:rFonts w:eastAsia="Calibri" w:cs="Arial"/>
        </w:rPr>
        <w:t>У</w:t>
      </w:r>
      <w:r w:rsidRPr="00E76F3D">
        <w:rPr>
          <w:rFonts w:eastAsia="Calibri" w:cs="Arial"/>
        </w:rPr>
        <w:t>говорних страна Уговор се сматра извршеним.</w:t>
      </w:r>
    </w:p>
    <w:p w:rsidR="00503638" w:rsidRPr="00CB2D92" w:rsidRDefault="00C90FDB" w:rsidP="00CB2D92">
      <w:pPr>
        <w:rPr>
          <w:rFonts w:cs="Arial"/>
          <w:spacing w:val="2"/>
          <w:lang w:val="sr-Cyrl-RS"/>
        </w:rPr>
      </w:pPr>
      <w:r w:rsidRPr="00E76F3D">
        <w:rPr>
          <w:rFonts w:cs="Arial"/>
          <w:spacing w:val="2"/>
        </w:rPr>
        <w:t>Уколико У</w:t>
      </w:r>
      <w:r w:rsidR="001353DA" w:rsidRPr="00E76F3D">
        <w:rPr>
          <w:rFonts w:cs="Arial"/>
          <w:spacing w:val="2"/>
        </w:rPr>
        <w:t>говор није извршен, раскинут или престао да важи на други начин у складу</w:t>
      </w:r>
      <w:r w:rsidRPr="00E76F3D">
        <w:rPr>
          <w:rFonts w:cs="Arial"/>
          <w:spacing w:val="2"/>
        </w:rPr>
        <w:t xml:space="preserve"> са одредбама овог Уговора или Закона, У</w:t>
      </w:r>
      <w:r w:rsidR="001353DA" w:rsidRPr="00E76F3D">
        <w:rPr>
          <w:rFonts w:cs="Arial"/>
          <w:spacing w:val="2"/>
        </w:rPr>
        <w:t>говор престај</w:t>
      </w:r>
      <w:r w:rsidR="002308D1" w:rsidRPr="00E76F3D">
        <w:rPr>
          <w:rFonts w:cs="Arial"/>
          <w:spacing w:val="2"/>
        </w:rPr>
        <w:t xml:space="preserve">е да важи истеком рока од </w:t>
      </w:r>
      <w:r w:rsidR="00045BCF">
        <w:rPr>
          <w:rFonts w:cs="Arial"/>
          <w:spacing w:val="2"/>
        </w:rPr>
        <w:t>12</w:t>
      </w:r>
      <w:r w:rsidR="00503638">
        <w:rPr>
          <w:rFonts w:cs="Arial"/>
          <w:spacing w:val="2"/>
        </w:rPr>
        <w:t xml:space="preserve"> месеци од дана </w:t>
      </w:r>
      <w:r w:rsidR="00503638">
        <w:rPr>
          <w:rFonts w:cs="Arial"/>
          <w:spacing w:val="2"/>
          <w:lang w:val="sr-Cyrl-RS"/>
        </w:rPr>
        <w:t>ступања</w:t>
      </w:r>
      <w:r w:rsidR="00677614" w:rsidRPr="00E76F3D">
        <w:rPr>
          <w:rFonts w:cs="Arial"/>
          <w:spacing w:val="2"/>
        </w:rPr>
        <w:t xml:space="preserve"> </w:t>
      </w:r>
      <w:r w:rsidRPr="00E76F3D">
        <w:rPr>
          <w:rFonts w:cs="Arial"/>
          <w:spacing w:val="2"/>
        </w:rPr>
        <w:t>У</w:t>
      </w:r>
      <w:r w:rsidR="001353DA" w:rsidRPr="00E76F3D">
        <w:rPr>
          <w:rFonts w:cs="Arial"/>
          <w:spacing w:val="2"/>
        </w:rPr>
        <w:t>говора</w:t>
      </w:r>
      <w:r w:rsidR="00503638">
        <w:rPr>
          <w:rFonts w:cs="Arial"/>
          <w:spacing w:val="2"/>
          <w:lang w:val="sr-Cyrl-RS"/>
        </w:rPr>
        <w:t xml:space="preserve"> на снагу</w:t>
      </w:r>
      <w:r w:rsidR="001353DA" w:rsidRPr="00E76F3D">
        <w:rPr>
          <w:rFonts w:cs="Arial"/>
          <w:spacing w:val="2"/>
        </w:rPr>
        <w:t>, а што не утиче на одредбе о гарантном року и обавезама из гарантног рока.</w:t>
      </w:r>
    </w:p>
    <w:p w:rsidR="00503638" w:rsidRDefault="00503638" w:rsidP="00454220">
      <w:pPr>
        <w:tabs>
          <w:tab w:val="left" w:pos="567"/>
        </w:tabs>
        <w:spacing w:before="0"/>
        <w:rPr>
          <w:rFonts w:cs="Arial"/>
          <w:lang w:val="sr-Cyrl-RS"/>
        </w:rPr>
      </w:pPr>
    </w:p>
    <w:p w:rsidR="001F61EF" w:rsidRDefault="00454220" w:rsidP="00454220">
      <w:pPr>
        <w:tabs>
          <w:tab w:val="left" w:pos="567"/>
        </w:tabs>
        <w:spacing w:before="0"/>
        <w:rPr>
          <w:rFonts w:cs="Arial"/>
          <w:lang w:val="sr-Cyrl-RS"/>
        </w:rPr>
      </w:pPr>
      <w:r w:rsidRPr="00454220">
        <w:rPr>
          <w:rFonts w:cs="Arial"/>
        </w:rPr>
        <w:t xml:space="preserve">Обавезе </w:t>
      </w:r>
      <w:proofErr w:type="gramStart"/>
      <w:r w:rsidRPr="00454220">
        <w:rPr>
          <w:rFonts w:cs="Arial"/>
        </w:rPr>
        <w:t>по  овом</w:t>
      </w:r>
      <w:proofErr w:type="gramEnd"/>
      <w:r w:rsidRPr="00454220">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503638" w:rsidRPr="00503638" w:rsidRDefault="00503638" w:rsidP="00454220">
      <w:pPr>
        <w:tabs>
          <w:tab w:val="left" w:pos="567"/>
        </w:tabs>
        <w:spacing w:before="0"/>
        <w:rPr>
          <w:rFonts w:cs="Arial"/>
          <w:lang w:val="sr-Cyrl-RS"/>
        </w:rPr>
      </w:pPr>
    </w:p>
    <w:p w:rsidR="00343A18" w:rsidRPr="00CB2D92" w:rsidRDefault="00343A18" w:rsidP="00CB2D92">
      <w:pPr>
        <w:spacing w:before="0"/>
        <w:jc w:val="left"/>
        <w:rPr>
          <w:rFonts w:cs="Arial"/>
          <w:b/>
          <w:lang w:val="sr-Cyrl-RS"/>
        </w:rPr>
      </w:pPr>
      <w:r w:rsidRPr="00F10346">
        <w:rPr>
          <w:rFonts w:cs="Arial"/>
          <w:b/>
        </w:rPr>
        <w:t>ИЗМЕНЕ ТОКОМ ТРАЈАЊА УГОВОРА</w:t>
      </w:r>
    </w:p>
    <w:p w:rsidR="00343A18" w:rsidRPr="00F10346" w:rsidRDefault="008D5D4C" w:rsidP="00343A18">
      <w:pPr>
        <w:spacing w:before="0"/>
        <w:jc w:val="center"/>
        <w:rPr>
          <w:rFonts w:cs="Arial"/>
          <w:b/>
        </w:rPr>
      </w:pPr>
      <w:proofErr w:type="gramStart"/>
      <w:r>
        <w:rPr>
          <w:rFonts w:cs="Arial"/>
          <w:b/>
        </w:rPr>
        <w:t xml:space="preserve">Члан </w:t>
      </w:r>
      <w:r w:rsidR="00BA5DDF">
        <w:rPr>
          <w:rFonts w:cs="Arial"/>
          <w:b/>
          <w:lang w:val="sr-Cyrl-RS"/>
        </w:rPr>
        <w:t>18</w:t>
      </w:r>
      <w:r w:rsidR="00343A18"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w:t>
      </w:r>
      <w:r w:rsidR="007F27C6">
        <w:rPr>
          <w:rFonts w:cs="Arial"/>
        </w:rPr>
        <w:t xml:space="preserve"> из члана 3</w:t>
      </w:r>
      <w:r w:rsidR="00E76F3D">
        <w:rPr>
          <w:rFonts w:cs="Arial"/>
        </w:rPr>
        <w:t>.</w:t>
      </w:r>
      <w:proofErr w:type="gramEnd"/>
    </w:p>
    <w:p w:rsidR="007F27C6" w:rsidRPr="007F27C6" w:rsidRDefault="007F27C6"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413CD1" w:rsidRDefault="00413CD1" w:rsidP="00343A18">
      <w:pPr>
        <w:spacing w:before="0"/>
        <w:rPr>
          <w:rFonts w:cs="Arial"/>
          <w:lang w:eastAsia="sr-Latn-CS"/>
        </w:rPr>
      </w:pPr>
    </w:p>
    <w:p w:rsidR="00343A18" w:rsidRPr="00CB2D92" w:rsidRDefault="00343A18" w:rsidP="00CB2D92">
      <w:pPr>
        <w:rPr>
          <w:rFonts w:cs="Arial"/>
          <w:lang w:val="sr-Cyrl-RS"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758EB" w:rsidRDefault="003758EB" w:rsidP="008D5D4C">
      <w:pPr>
        <w:tabs>
          <w:tab w:val="left" w:pos="567"/>
        </w:tabs>
        <w:spacing w:before="0"/>
        <w:rPr>
          <w:rFonts w:cs="Arial"/>
          <w:b/>
        </w:rPr>
      </w:pPr>
    </w:p>
    <w:p w:rsidR="00413CD1" w:rsidRDefault="00413CD1" w:rsidP="008D5D4C">
      <w:pPr>
        <w:tabs>
          <w:tab w:val="left" w:pos="567"/>
        </w:tabs>
        <w:spacing w:before="0"/>
        <w:rPr>
          <w:rFonts w:cs="Arial"/>
          <w:b/>
        </w:rPr>
      </w:pPr>
    </w:p>
    <w:p w:rsidR="008D5D4C" w:rsidRPr="00F33E3A" w:rsidRDefault="008D5D4C" w:rsidP="008D5D4C">
      <w:pPr>
        <w:tabs>
          <w:tab w:val="left" w:pos="567"/>
        </w:tabs>
        <w:spacing w:before="0"/>
        <w:rPr>
          <w:rFonts w:cs="Arial"/>
          <w:b/>
          <w:lang w:val="sr-Cyrl-RS"/>
        </w:rPr>
      </w:pPr>
      <w:r w:rsidRPr="00765DB9">
        <w:rPr>
          <w:rFonts w:cs="Arial"/>
          <w:b/>
        </w:rPr>
        <w:t>ЗАВРШНЕ ОДРЕДБЕ</w:t>
      </w:r>
    </w:p>
    <w:p w:rsidR="008D5D4C" w:rsidRDefault="008D5D4C" w:rsidP="008D5D4C">
      <w:pPr>
        <w:tabs>
          <w:tab w:val="left" w:pos="567"/>
        </w:tabs>
        <w:spacing w:before="0"/>
        <w:jc w:val="center"/>
        <w:rPr>
          <w:rFonts w:cs="Arial"/>
          <w:b/>
        </w:rPr>
      </w:pPr>
      <w:proofErr w:type="gramStart"/>
      <w:r w:rsidRPr="00765DB9">
        <w:rPr>
          <w:rFonts w:cs="Arial"/>
          <w:b/>
        </w:rPr>
        <w:t xml:space="preserve">Члан </w:t>
      </w:r>
      <w:r w:rsidR="00BA5DDF">
        <w:rPr>
          <w:rFonts w:cs="Arial"/>
          <w:b/>
          <w:lang w:val="sr-Cyrl-RS"/>
        </w:rPr>
        <w:t>19</w:t>
      </w:r>
      <w:r>
        <w:rPr>
          <w:rFonts w:cs="Arial"/>
          <w:b/>
        </w:rPr>
        <w:t>.</w:t>
      </w:r>
      <w:proofErr w:type="gramEnd"/>
    </w:p>
    <w:p w:rsidR="00413CD1" w:rsidRPr="00765DB9" w:rsidRDefault="00413CD1" w:rsidP="008D5D4C">
      <w:pPr>
        <w:tabs>
          <w:tab w:val="left" w:pos="567"/>
        </w:tabs>
        <w:spacing w:before="0"/>
        <w:jc w:val="center"/>
        <w:rPr>
          <w:rFonts w:cs="Arial"/>
        </w:rPr>
      </w:pPr>
    </w:p>
    <w:p w:rsidR="008D5D4C" w:rsidRPr="00765DB9" w:rsidRDefault="008D5D4C" w:rsidP="008D5D4C">
      <w:pPr>
        <w:tabs>
          <w:tab w:val="left" w:pos="567"/>
        </w:tabs>
        <w:spacing w:before="0"/>
        <w:rPr>
          <w:rFonts w:cs="Arial"/>
        </w:rPr>
      </w:pPr>
      <w:proofErr w:type="gramStart"/>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D5D4C" w:rsidRDefault="008D5D4C" w:rsidP="008D5D4C">
      <w:pPr>
        <w:tabs>
          <w:tab w:val="left" w:pos="567"/>
        </w:tabs>
        <w:spacing w:before="0"/>
        <w:rPr>
          <w:rFonts w:cs="Arial"/>
          <w:lang w:val="sr-Cyrl-RS"/>
        </w:rPr>
      </w:pPr>
    </w:p>
    <w:p w:rsidR="00305EA2" w:rsidRPr="009A5E85" w:rsidRDefault="00305EA2" w:rsidP="008D5D4C">
      <w:pPr>
        <w:tabs>
          <w:tab w:val="left" w:pos="567"/>
        </w:tabs>
        <w:spacing w:before="0"/>
        <w:rPr>
          <w:rFonts w:cs="Arial"/>
          <w:lang w:val="sr-Cyrl-RS"/>
        </w:rPr>
      </w:pPr>
    </w:p>
    <w:p w:rsidR="008D5D4C" w:rsidRPr="00765DB9" w:rsidRDefault="008D5D4C" w:rsidP="008D5D4C">
      <w:pPr>
        <w:tabs>
          <w:tab w:val="left" w:pos="567"/>
        </w:tabs>
        <w:spacing w:before="0"/>
        <w:jc w:val="center"/>
        <w:rPr>
          <w:rFonts w:cs="Arial"/>
        </w:rPr>
      </w:pPr>
      <w:proofErr w:type="gramStart"/>
      <w:r w:rsidRPr="00765DB9">
        <w:rPr>
          <w:rFonts w:cs="Arial"/>
          <w:b/>
        </w:rPr>
        <w:t xml:space="preserve">Члан </w:t>
      </w:r>
      <w:r>
        <w:rPr>
          <w:rFonts w:cs="Arial"/>
          <w:b/>
        </w:rPr>
        <w:t>2</w:t>
      </w:r>
      <w:r w:rsidR="00BA5DDF">
        <w:rPr>
          <w:rFonts w:cs="Arial"/>
          <w:b/>
          <w:lang w:val="sr-Cyrl-RS"/>
        </w:rPr>
        <w:t>0</w:t>
      </w:r>
      <w:r w:rsidRPr="00765DB9">
        <w:rPr>
          <w:rFonts w:cs="Arial"/>
        </w:rPr>
        <w:t>.</w:t>
      </w:r>
      <w:proofErr w:type="gramEnd"/>
    </w:p>
    <w:p w:rsidR="008D5D4C" w:rsidRPr="008D5D4C" w:rsidRDefault="008D5D4C" w:rsidP="008D5D4C">
      <w:pPr>
        <w:tabs>
          <w:tab w:val="left" w:pos="567"/>
        </w:tabs>
        <w:spacing w:before="0"/>
        <w:rPr>
          <w:rFonts w:cs="Arial"/>
          <w:lang w:val="sr-Cyrl-RS"/>
        </w:rPr>
      </w:pPr>
      <w:r w:rsidRPr="00765DB9">
        <w:rPr>
          <w:rFonts w:cs="Arial"/>
        </w:rPr>
        <w:lastRenderedPageBreak/>
        <w:t xml:space="preserve">Уговорне страна током трајања овог </w:t>
      </w:r>
      <w:proofErr w:type="gramStart"/>
      <w:r w:rsidRPr="00765DB9">
        <w:rPr>
          <w:rFonts w:cs="Arial"/>
        </w:rPr>
        <w:t>Уговора  због</w:t>
      </w:r>
      <w:proofErr w:type="gramEnd"/>
      <w:r w:rsidRPr="00765DB9">
        <w:rPr>
          <w:rFonts w:cs="Arial"/>
        </w:rPr>
        <w:t xml:space="preserve"> промењених околности ближе одређених у члану 115. </w:t>
      </w:r>
      <w:proofErr w:type="gramStart"/>
      <w:r w:rsidRPr="00765DB9">
        <w:rPr>
          <w:rFonts w:cs="Arial"/>
        </w:rPr>
        <w:t>Закона, могу у писменој форми путем Анекса извршити измене и допуне овог Уговора.</w:t>
      </w:r>
      <w:proofErr w:type="gramEnd"/>
      <w:r w:rsidRPr="00765DB9">
        <w:rPr>
          <w:rFonts w:cs="Arial"/>
        </w:rPr>
        <w:t xml:space="preserve"> </w:t>
      </w:r>
    </w:p>
    <w:p w:rsidR="008D5D4C" w:rsidRDefault="008D5D4C" w:rsidP="008D5D4C">
      <w:pPr>
        <w:tabs>
          <w:tab w:val="left" w:pos="567"/>
        </w:tabs>
        <w:spacing w:before="0"/>
        <w:jc w:val="center"/>
        <w:rPr>
          <w:rFonts w:cs="Arial"/>
          <w:lang w:val="sr-Cyrl-RS"/>
        </w:rPr>
      </w:pPr>
      <w:proofErr w:type="gramStart"/>
      <w:r w:rsidRPr="00765DB9">
        <w:rPr>
          <w:rFonts w:cs="Arial"/>
          <w:b/>
        </w:rPr>
        <w:t xml:space="preserve">Члан </w:t>
      </w:r>
      <w:r>
        <w:rPr>
          <w:rFonts w:cs="Arial"/>
          <w:b/>
        </w:rPr>
        <w:t>2</w:t>
      </w:r>
      <w:r w:rsidR="00BA5DDF">
        <w:rPr>
          <w:rFonts w:cs="Arial"/>
          <w:b/>
          <w:lang w:val="sr-Cyrl-RS"/>
        </w:rPr>
        <w:t>1</w:t>
      </w:r>
      <w:r w:rsidRPr="00765DB9">
        <w:rPr>
          <w:rFonts w:cs="Arial"/>
        </w:rPr>
        <w:t>.</w:t>
      </w:r>
      <w:proofErr w:type="gramEnd"/>
    </w:p>
    <w:p w:rsidR="008D5D4C" w:rsidRPr="00C62B9A" w:rsidRDefault="008D5D4C" w:rsidP="008D5D4C">
      <w:pPr>
        <w:tabs>
          <w:tab w:val="left" w:pos="567"/>
        </w:tabs>
        <w:spacing w:before="0"/>
        <w:jc w:val="center"/>
        <w:rPr>
          <w:rFonts w:cs="Arial"/>
          <w:lang w:val="sr-Cyrl-RS"/>
        </w:rPr>
      </w:pPr>
    </w:p>
    <w:p w:rsidR="008D5D4C" w:rsidRPr="008D5D4C" w:rsidRDefault="008D5D4C" w:rsidP="008D5D4C">
      <w:pPr>
        <w:spacing w:before="0"/>
        <w:ind w:right="-1149"/>
        <w:jc w:val="left"/>
        <w:rPr>
          <w:rFonts w:cs="Arial"/>
          <w:b/>
          <w:u w:val="single"/>
          <w:lang w:val="sr-Cyrl-CS" w:eastAsia="hr-HR"/>
        </w:rPr>
      </w:pPr>
      <w:r w:rsidRPr="008D5D4C">
        <w:rPr>
          <w:rFonts w:cs="Arial"/>
          <w:b/>
          <w:lang w:val="sr-Latn-CS" w:eastAsia="hr-HR"/>
        </w:rPr>
        <w:t>РЕШАВАЊЕ СПОРА</w:t>
      </w:r>
      <w:r w:rsidRPr="008D5D4C">
        <w:rPr>
          <w:rFonts w:cs="Arial"/>
          <w:b/>
          <w:lang w:val="sr-Cyrl-CS" w:eastAsia="hr-HR"/>
        </w:rPr>
        <w:t xml:space="preserve"> </w:t>
      </w:r>
      <w:r w:rsidRPr="008D5D4C">
        <w:rPr>
          <w:rFonts w:cs="Arial"/>
          <w:b/>
          <w:u w:val="single"/>
          <w:lang w:val="sr-Cyrl-CS" w:eastAsia="hr-HR"/>
        </w:rPr>
        <w:t>- за домаће понуђаче</w:t>
      </w:r>
    </w:p>
    <w:p w:rsidR="008D5D4C" w:rsidRPr="008D5D4C" w:rsidRDefault="008D5D4C" w:rsidP="008D5D4C">
      <w:pPr>
        <w:spacing w:before="0"/>
        <w:ind w:right="-1149"/>
        <w:jc w:val="left"/>
        <w:rPr>
          <w:rFonts w:cs="Arial"/>
          <w:lang w:val="sr-Cyrl-RS" w:eastAsia="hr-HR"/>
        </w:rPr>
      </w:pPr>
    </w:p>
    <w:p w:rsidR="008D5D4C" w:rsidRPr="008D5D4C" w:rsidRDefault="008D5D4C" w:rsidP="008D5D4C">
      <w:pPr>
        <w:spacing w:before="0"/>
        <w:rPr>
          <w:rFonts w:cs="Arial"/>
          <w:lang w:val="sr-Cyrl-CS" w:eastAsia="hr-HR"/>
        </w:rPr>
      </w:pPr>
      <w:r w:rsidRPr="008D5D4C">
        <w:rPr>
          <w:rFonts w:cs="Arial"/>
          <w:lang w:val="sr-Cyrl-CS" w:eastAsia="hr-HR"/>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Уколико се спор не реши на начин из става 1 овог  члана уговорне стране признају надлежност Привредног суда у Београду.</w:t>
      </w:r>
    </w:p>
    <w:p w:rsidR="008D5D4C" w:rsidRPr="008D5D4C" w:rsidRDefault="008D5D4C" w:rsidP="008D5D4C">
      <w:pPr>
        <w:spacing w:before="0"/>
        <w:ind w:right="-1149"/>
        <w:jc w:val="left"/>
        <w:rPr>
          <w:rFonts w:cs="Arial"/>
          <w:b/>
          <w:lang w:val="sr-Cyrl-CS" w:eastAsia="hr-HR"/>
        </w:rPr>
      </w:pPr>
    </w:p>
    <w:p w:rsidR="008D5D4C" w:rsidRPr="008D5D4C" w:rsidRDefault="008D5D4C" w:rsidP="008D5D4C">
      <w:pPr>
        <w:spacing w:before="0"/>
        <w:ind w:right="-1149"/>
        <w:jc w:val="left"/>
        <w:rPr>
          <w:rFonts w:cs="Arial"/>
          <w:b/>
          <w:u w:val="single"/>
          <w:lang w:val="sr-Cyrl-CS" w:eastAsia="hr-HR"/>
        </w:rPr>
      </w:pPr>
      <w:r w:rsidRPr="008D5D4C">
        <w:rPr>
          <w:rFonts w:cs="Arial"/>
          <w:b/>
          <w:lang w:val="sr-Latn-CS" w:eastAsia="hr-HR"/>
        </w:rPr>
        <w:t>РЕШАВАЊЕ СПОРА</w:t>
      </w:r>
      <w:r w:rsidRPr="008D5D4C">
        <w:rPr>
          <w:rFonts w:cs="Arial"/>
          <w:b/>
          <w:lang w:val="sr-Cyrl-CS" w:eastAsia="hr-HR"/>
        </w:rPr>
        <w:t xml:space="preserve"> </w:t>
      </w:r>
      <w:r w:rsidRPr="008D5D4C">
        <w:rPr>
          <w:rFonts w:cs="Arial"/>
          <w:b/>
          <w:u w:val="single"/>
          <w:lang w:val="sr-Cyrl-CS" w:eastAsia="hr-HR"/>
        </w:rPr>
        <w:t>- за ино понуђаче</w:t>
      </w:r>
    </w:p>
    <w:p w:rsidR="008D5D4C" w:rsidRPr="008D5D4C" w:rsidRDefault="008D5D4C" w:rsidP="008D5D4C">
      <w:pPr>
        <w:spacing w:before="0"/>
        <w:ind w:right="-1149"/>
        <w:jc w:val="left"/>
        <w:rPr>
          <w:rFonts w:cs="Arial"/>
          <w:b/>
          <w:lang w:val="sr-Cyrl-CS" w:eastAsia="hr-HR"/>
        </w:rPr>
      </w:pPr>
    </w:p>
    <w:p w:rsidR="008D5D4C" w:rsidRPr="008B5281" w:rsidRDefault="008D5D4C" w:rsidP="008B5281">
      <w:pPr>
        <w:spacing w:before="0"/>
        <w:ind w:left="4248" w:right="-1149"/>
        <w:jc w:val="left"/>
        <w:rPr>
          <w:rFonts w:cs="Arial"/>
          <w:b/>
          <w:lang w:val="sr-Cyrl-CS" w:eastAsia="hr-HR"/>
        </w:rPr>
      </w:pPr>
      <w:r w:rsidRPr="008D5D4C">
        <w:rPr>
          <w:rFonts w:cs="Arial"/>
          <w:b/>
          <w:lang w:val="sr-Latn-CS" w:eastAsia="hr-HR"/>
        </w:rPr>
        <w:t xml:space="preserve">Члан </w:t>
      </w:r>
      <w:r w:rsidR="00BA5DDF">
        <w:rPr>
          <w:rFonts w:cs="Arial"/>
          <w:b/>
          <w:lang w:val="sr-Cyrl-RS" w:eastAsia="hr-HR"/>
        </w:rPr>
        <w:t>22</w:t>
      </w:r>
      <w:r w:rsidRPr="008D5D4C">
        <w:rPr>
          <w:rFonts w:cs="Arial"/>
          <w:b/>
          <w:lang w:val="sr-Latn-CS" w:eastAsia="hr-HR"/>
        </w:rPr>
        <w:t>.</w:t>
      </w:r>
    </w:p>
    <w:p w:rsidR="008D5D4C" w:rsidRPr="008B5281" w:rsidRDefault="008D5D4C" w:rsidP="008D5D4C">
      <w:pPr>
        <w:spacing w:before="0"/>
        <w:ind w:right="49"/>
        <w:rPr>
          <w:rFonts w:cs="Arial"/>
          <w:sz w:val="20"/>
          <w:szCs w:val="20"/>
          <w:lang w:val="sr-Latn-CS" w:eastAsia="hr-HR"/>
        </w:rPr>
      </w:pPr>
      <w:r w:rsidRPr="008B5281">
        <w:rPr>
          <w:rFonts w:cs="Arial"/>
          <w:sz w:val="20"/>
          <w:szCs w:val="20"/>
          <w:lang w:val="sr-Latn-CS" w:eastAsia="hr-HR"/>
        </w:rPr>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w:t>
      </w:r>
      <w:r w:rsidRPr="008B5281">
        <w:rPr>
          <w:rFonts w:cs="Arial"/>
          <w:sz w:val="20"/>
          <w:szCs w:val="20"/>
          <w:lang w:val="sr-Cyrl-CS" w:eastAsia="hr-HR"/>
        </w:rPr>
        <w:t>конкурсна</w:t>
      </w:r>
      <w:r w:rsidRPr="008B5281">
        <w:rPr>
          <w:rFonts w:cs="Arial"/>
          <w:sz w:val="20"/>
          <w:szCs w:val="20"/>
          <w:lang w:val="sr-Latn-CS" w:eastAsia="hr-HR"/>
        </w:rPr>
        <w:t xml:space="preserve"> документација.</w:t>
      </w:r>
    </w:p>
    <w:p w:rsidR="00343A18" w:rsidRPr="008B5281" w:rsidRDefault="008D5D4C" w:rsidP="003758EB">
      <w:pPr>
        <w:spacing w:before="0"/>
        <w:ind w:right="49"/>
        <w:rPr>
          <w:rFonts w:cs="Arial"/>
          <w:sz w:val="20"/>
          <w:szCs w:val="20"/>
          <w:lang w:val="sr-Latn-RS" w:eastAsia="hr-HR"/>
        </w:rPr>
      </w:pPr>
      <w:r w:rsidRPr="008B5281">
        <w:rPr>
          <w:rFonts w:cs="Arial"/>
          <w:sz w:val="20"/>
          <w:szCs w:val="20"/>
          <w:lang w:val="sr-Latn-CS" w:eastAsia="hr-HR"/>
        </w:rPr>
        <w:t>Уколико се спор не реши на начин из става 1 овог члана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rsidR="00343A18" w:rsidRPr="00F10346" w:rsidRDefault="00343A18" w:rsidP="00343A18">
      <w:pPr>
        <w:spacing w:before="0"/>
        <w:jc w:val="center"/>
        <w:rPr>
          <w:rFonts w:cs="Arial"/>
          <w:b/>
        </w:rPr>
      </w:pPr>
      <w:proofErr w:type="gramStart"/>
      <w:r w:rsidRPr="00F10346">
        <w:rPr>
          <w:rFonts w:cs="Arial"/>
          <w:b/>
        </w:rPr>
        <w:t>Члан 2</w:t>
      </w:r>
      <w:r w:rsidR="00BA5DDF">
        <w:rPr>
          <w:rFonts w:cs="Arial"/>
          <w:b/>
          <w:lang w:val="sr-Cyrl-RS"/>
        </w:rPr>
        <w:t>3</w:t>
      </w:r>
      <w:r w:rsidRPr="00F10346">
        <w:rPr>
          <w:rFonts w:cs="Arial"/>
          <w:b/>
        </w:rPr>
        <w:t>.</w:t>
      </w:r>
      <w:proofErr w:type="gramEnd"/>
    </w:p>
    <w:p w:rsidR="001353DA" w:rsidRPr="008B5281" w:rsidRDefault="00F9636A" w:rsidP="001353DA">
      <w:pPr>
        <w:spacing w:before="0"/>
        <w:jc w:val="left"/>
        <w:rPr>
          <w:rFonts w:cs="Arial"/>
          <w:spacing w:val="2"/>
          <w:sz w:val="20"/>
          <w:szCs w:val="20"/>
          <w:lang w:val="sr-Cyrl-CS"/>
        </w:rPr>
      </w:pPr>
      <w:r w:rsidRPr="008B5281">
        <w:rPr>
          <w:rFonts w:cs="Arial"/>
          <w:spacing w:val="2"/>
          <w:sz w:val="20"/>
          <w:szCs w:val="20"/>
          <w:lang w:val="sr-Cyrl-CS"/>
        </w:rPr>
        <w:t>Овај У</w:t>
      </w:r>
      <w:r w:rsidR="001353DA" w:rsidRPr="008B5281">
        <w:rPr>
          <w:rFonts w:cs="Arial"/>
          <w:spacing w:val="2"/>
          <w:sz w:val="20"/>
          <w:szCs w:val="20"/>
          <w:lang w:val="sr-Cyrl-CS"/>
        </w:rPr>
        <w:t>говор ступа на снагу кад се испуне следећи услови:</w:t>
      </w:r>
    </w:p>
    <w:p w:rsidR="001353DA" w:rsidRPr="008B5281" w:rsidRDefault="00F9636A" w:rsidP="00123395">
      <w:pPr>
        <w:numPr>
          <w:ilvl w:val="0"/>
          <w:numId w:val="11"/>
        </w:numPr>
        <w:suppressAutoHyphens/>
        <w:spacing w:before="0" w:line="100" w:lineRule="atLeast"/>
        <w:jc w:val="left"/>
        <w:rPr>
          <w:rFonts w:cs="Arial"/>
          <w:spacing w:val="2"/>
          <w:sz w:val="20"/>
          <w:szCs w:val="20"/>
          <w:lang w:val="sr-Cyrl-CS" w:eastAsia="sr-Latn-CS"/>
        </w:rPr>
      </w:pPr>
      <w:r w:rsidRPr="008B5281">
        <w:rPr>
          <w:rFonts w:cs="Arial"/>
          <w:spacing w:val="2"/>
          <w:sz w:val="20"/>
          <w:szCs w:val="20"/>
          <w:lang w:val="sr-Cyrl-CS" w:eastAsia="sr-Latn-CS"/>
        </w:rPr>
        <w:t>када У</w:t>
      </w:r>
      <w:r w:rsidR="001353DA" w:rsidRPr="008B5281">
        <w:rPr>
          <w:rFonts w:cs="Arial"/>
          <w:spacing w:val="2"/>
          <w:sz w:val="20"/>
          <w:szCs w:val="20"/>
          <w:lang w:val="sr-Cyrl-CS" w:eastAsia="sr-Latn-CS"/>
        </w:rPr>
        <w:t xml:space="preserve">говор потпишу овлашћена лица </w:t>
      </w:r>
      <w:r w:rsidRPr="008B5281">
        <w:rPr>
          <w:rFonts w:cs="Arial"/>
          <w:spacing w:val="2"/>
          <w:sz w:val="20"/>
          <w:szCs w:val="20"/>
          <w:lang w:val="sr-Cyrl-CS" w:eastAsia="sr-Latn-CS"/>
        </w:rPr>
        <w:t>У</w:t>
      </w:r>
      <w:r w:rsidR="001353DA" w:rsidRPr="008B5281">
        <w:rPr>
          <w:rFonts w:cs="Arial"/>
          <w:spacing w:val="2"/>
          <w:sz w:val="20"/>
          <w:szCs w:val="20"/>
          <w:lang w:val="sr-Cyrl-CS" w:eastAsia="sr-Latn-CS"/>
        </w:rPr>
        <w:t>говорних страна</w:t>
      </w:r>
    </w:p>
    <w:p w:rsidR="00826664" w:rsidRPr="008B5281" w:rsidRDefault="001353DA" w:rsidP="003758EB">
      <w:pPr>
        <w:numPr>
          <w:ilvl w:val="0"/>
          <w:numId w:val="11"/>
        </w:numPr>
        <w:suppressAutoHyphens/>
        <w:spacing w:before="0" w:line="100" w:lineRule="atLeast"/>
        <w:jc w:val="left"/>
        <w:rPr>
          <w:rFonts w:cs="Arial"/>
          <w:spacing w:val="2"/>
          <w:sz w:val="20"/>
          <w:szCs w:val="20"/>
          <w:lang w:val="sr-Cyrl-CS" w:eastAsia="sr-Latn-CS"/>
        </w:rPr>
      </w:pPr>
      <w:r w:rsidRPr="008B5281">
        <w:rPr>
          <w:rFonts w:cs="Arial"/>
          <w:spacing w:val="2"/>
          <w:sz w:val="20"/>
          <w:szCs w:val="20"/>
          <w:lang w:val="sr-Cyrl-CS" w:eastAsia="sr-Latn-CS"/>
        </w:rPr>
        <w:t xml:space="preserve">када </w:t>
      </w:r>
      <w:r w:rsidRPr="008B5281">
        <w:rPr>
          <w:rFonts w:cs="Arial"/>
          <w:spacing w:val="2"/>
          <w:sz w:val="20"/>
          <w:szCs w:val="20"/>
          <w:lang w:val="sr-Latn-CS" w:eastAsia="sr-Latn-CS"/>
        </w:rPr>
        <w:t>Продавац</w:t>
      </w:r>
      <w:r w:rsidRPr="008B5281">
        <w:rPr>
          <w:rFonts w:cs="Arial"/>
          <w:spacing w:val="2"/>
          <w:sz w:val="20"/>
          <w:szCs w:val="20"/>
          <w:lang w:val="sr-Cyrl-CS" w:eastAsia="sr-Latn-CS"/>
        </w:rPr>
        <w:t xml:space="preserve"> достави средства финансијског обезбеђења за добро извршење посла.</w:t>
      </w:r>
    </w:p>
    <w:p w:rsidR="001353DA" w:rsidRPr="008B5281" w:rsidRDefault="001353DA" w:rsidP="001353DA">
      <w:pPr>
        <w:spacing w:before="0"/>
        <w:rPr>
          <w:rFonts w:cs="Arial"/>
          <w:spacing w:val="2"/>
          <w:sz w:val="20"/>
          <w:szCs w:val="20"/>
          <w:lang w:val="sr-Cyrl-CS"/>
        </w:rPr>
      </w:pPr>
      <w:r w:rsidRPr="008B5281">
        <w:rPr>
          <w:rFonts w:cs="Arial"/>
          <w:spacing w:val="2"/>
          <w:sz w:val="20"/>
          <w:szCs w:val="20"/>
          <w:lang w:val="sr-Cyrl-CS"/>
        </w:rPr>
        <w:t>За све</w:t>
      </w:r>
      <w:r w:rsidR="00F9636A" w:rsidRPr="008B5281">
        <w:rPr>
          <w:rFonts w:cs="Arial"/>
          <w:spacing w:val="2"/>
          <w:sz w:val="20"/>
          <w:szCs w:val="20"/>
          <w:lang w:val="sr-Cyrl-CS"/>
        </w:rPr>
        <w:t xml:space="preserve"> што није регулисано овим У</w:t>
      </w:r>
      <w:r w:rsidRPr="008B5281">
        <w:rPr>
          <w:rFonts w:cs="Arial"/>
          <w:spacing w:val="2"/>
          <w:sz w:val="20"/>
          <w:szCs w:val="20"/>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3758EB" w:rsidRDefault="00F9636A" w:rsidP="00677614">
      <w:pPr>
        <w:spacing w:before="0"/>
        <w:rPr>
          <w:rFonts w:cs="Arial"/>
          <w:spacing w:val="2"/>
          <w:sz w:val="20"/>
          <w:szCs w:val="20"/>
          <w:lang w:val="sr-Cyrl-CS"/>
        </w:rPr>
      </w:pPr>
      <w:r w:rsidRPr="003758EB">
        <w:rPr>
          <w:rFonts w:cs="Arial"/>
          <w:spacing w:val="2"/>
          <w:sz w:val="20"/>
          <w:szCs w:val="20"/>
          <w:lang w:val="sr-Cyrl-CS"/>
        </w:rPr>
        <w:t>Саставни део овог У</w:t>
      </w:r>
      <w:r w:rsidR="001353DA" w:rsidRPr="003758EB">
        <w:rPr>
          <w:rFonts w:cs="Arial"/>
          <w:spacing w:val="2"/>
          <w:sz w:val="20"/>
          <w:szCs w:val="20"/>
          <w:lang w:val="sr-Cyrl-CS"/>
        </w:rPr>
        <w:t>говора су и његови прилози, како следи:</w:t>
      </w:r>
    </w:p>
    <w:p w:rsidR="000D6ACE" w:rsidRPr="003758EB" w:rsidRDefault="000D6ACE" w:rsidP="00677614">
      <w:pPr>
        <w:tabs>
          <w:tab w:val="left" w:pos="9090"/>
        </w:tabs>
        <w:spacing w:before="0"/>
        <w:rPr>
          <w:rFonts w:cs="Arial"/>
          <w:sz w:val="20"/>
          <w:szCs w:val="20"/>
        </w:rPr>
      </w:pPr>
      <w:r w:rsidRPr="003758EB">
        <w:rPr>
          <w:rFonts w:cs="Arial"/>
          <w:sz w:val="20"/>
          <w:szCs w:val="20"/>
        </w:rPr>
        <w:t>Прилог 1 Понуда</w:t>
      </w:r>
    </w:p>
    <w:p w:rsidR="000D6ACE" w:rsidRPr="003758EB" w:rsidRDefault="000D6ACE" w:rsidP="00677614">
      <w:pPr>
        <w:tabs>
          <w:tab w:val="left" w:pos="9090"/>
        </w:tabs>
        <w:spacing w:before="0"/>
        <w:rPr>
          <w:rFonts w:cs="Arial"/>
          <w:sz w:val="20"/>
          <w:szCs w:val="20"/>
        </w:rPr>
      </w:pPr>
      <w:r w:rsidRPr="003758EB">
        <w:rPr>
          <w:rFonts w:cs="Arial"/>
          <w:sz w:val="20"/>
          <w:szCs w:val="20"/>
        </w:rPr>
        <w:t>Прилог 2 Образац структуре цене</w:t>
      </w:r>
    </w:p>
    <w:p w:rsidR="000D6ACE" w:rsidRPr="003758EB" w:rsidRDefault="000D6ACE" w:rsidP="00677614">
      <w:pPr>
        <w:tabs>
          <w:tab w:val="left" w:pos="9090"/>
        </w:tabs>
        <w:spacing w:before="0"/>
        <w:rPr>
          <w:rFonts w:cs="Arial"/>
          <w:sz w:val="20"/>
          <w:szCs w:val="20"/>
        </w:rPr>
      </w:pPr>
      <w:r w:rsidRPr="003758EB">
        <w:rPr>
          <w:rFonts w:cs="Arial"/>
          <w:sz w:val="20"/>
          <w:szCs w:val="20"/>
        </w:rPr>
        <w:t>Прилог</w:t>
      </w:r>
      <w:r w:rsidR="00677614" w:rsidRPr="003758EB">
        <w:rPr>
          <w:rFonts w:cs="Arial"/>
          <w:sz w:val="20"/>
          <w:szCs w:val="20"/>
        </w:rPr>
        <w:t xml:space="preserve"> </w:t>
      </w:r>
      <w:r w:rsidRPr="003758EB">
        <w:rPr>
          <w:rFonts w:cs="Arial"/>
          <w:sz w:val="20"/>
          <w:szCs w:val="20"/>
        </w:rPr>
        <w:t>3 Конкурсна документација</w:t>
      </w:r>
      <w:r w:rsidR="006619FB" w:rsidRPr="003758EB">
        <w:rPr>
          <w:rFonts w:cs="Arial"/>
          <w:sz w:val="20"/>
          <w:szCs w:val="20"/>
        </w:rPr>
        <w:t xml:space="preserve"> </w:t>
      </w:r>
      <w:r w:rsidR="002B6AED" w:rsidRPr="003758EB">
        <w:rPr>
          <w:rFonts w:cs="Arial"/>
          <w:sz w:val="20"/>
          <w:szCs w:val="20"/>
        </w:rPr>
        <w:t>објављена на Порталу УЈН, а коју поседују обе уговорне стране</w:t>
      </w:r>
      <w:r w:rsidR="002B6AED" w:rsidRPr="003758EB">
        <w:rPr>
          <w:rFonts w:cs="Arial"/>
          <w:sz w:val="20"/>
          <w:szCs w:val="20"/>
          <w:lang w:val="sr-Cyrl-RS"/>
        </w:rPr>
        <w:t>;</w:t>
      </w:r>
    </w:p>
    <w:p w:rsidR="000D6ACE" w:rsidRPr="003758EB" w:rsidRDefault="000D6ACE" w:rsidP="00677614">
      <w:pPr>
        <w:tabs>
          <w:tab w:val="left" w:pos="9090"/>
        </w:tabs>
        <w:spacing w:before="0"/>
        <w:rPr>
          <w:rFonts w:cs="Arial"/>
          <w:sz w:val="20"/>
          <w:szCs w:val="20"/>
        </w:rPr>
      </w:pPr>
      <w:r w:rsidRPr="003758EB">
        <w:rPr>
          <w:rFonts w:cs="Arial"/>
          <w:sz w:val="20"/>
          <w:szCs w:val="20"/>
        </w:rPr>
        <w:t>Прилог 4 Техничка спецификација</w:t>
      </w:r>
    </w:p>
    <w:p w:rsidR="00075918" w:rsidRPr="003758EB" w:rsidRDefault="000D6ACE" w:rsidP="008D5D4C">
      <w:pPr>
        <w:tabs>
          <w:tab w:val="left" w:pos="9090"/>
        </w:tabs>
        <w:spacing w:before="0"/>
        <w:rPr>
          <w:rFonts w:cs="Arial"/>
          <w:sz w:val="20"/>
          <w:szCs w:val="20"/>
          <w:lang w:val="sr-Cyrl-RS"/>
        </w:rPr>
      </w:pPr>
      <w:r w:rsidRPr="003758EB">
        <w:rPr>
          <w:rFonts w:cs="Arial"/>
          <w:sz w:val="20"/>
          <w:szCs w:val="20"/>
        </w:rPr>
        <w:t>Прилог 5 Споразум о заједничком наступању</w:t>
      </w:r>
    </w:p>
    <w:p w:rsidR="008D5D4C" w:rsidRDefault="008D5D4C"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BA5DDF">
        <w:rPr>
          <w:rFonts w:cs="Arial"/>
          <w:b/>
          <w:lang w:val="sr-Cyrl-RS"/>
        </w:rPr>
        <w:t>4</w:t>
      </w:r>
      <w:r w:rsidRPr="00F10346">
        <w:rPr>
          <w:rFonts w:cs="Arial"/>
          <w:b/>
        </w:rPr>
        <w:t>.</w:t>
      </w:r>
      <w:proofErr w:type="gramEnd"/>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677614" w:rsidRPr="003758EB" w:rsidRDefault="00677614" w:rsidP="00343A18">
      <w:pPr>
        <w:pStyle w:val="KDParagraf"/>
        <w:spacing w:before="0"/>
        <w:rPr>
          <w:rFonts w:cs="Arial"/>
          <w:lang w:val="sr-Latn-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3758EB" w:rsidRDefault="00BA5DDF" w:rsidP="003758EB">
      <w:pPr>
        <w:spacing w:before="0"/>
        <w:rPr>
          <w:rFonts w:cs="Arial"/>
        </w:rPr>
      </w:pPr>
      <w:r>
        <w:rPr>
          <w:rFonts w:eastAsia="Arial Unicode MS" w:cs="Arial"/>
          <w:kern w:val="1"/>
          <w:sz w:val="24"/>
          <w:szCs w:val="24"/>
          <w:lang w:val="ru-RU" w:eastAsia="ar-SA"/>
        </w:rPr>
        <w:t>Фи</w:t>
      </w:r>
      <w:r w:rsidRPr="008C15BD">
        <w:rPr>
          <w:rFonts w:eastAsia="Arial Unicode MS" w:cs="Arial"/>
          <w:kern w:val="1"/>
          <w:sz w:val="24"/>
          <w:szCs w:val="24"/>
          <w:lang w:val="ru-RU" w:eastAsia="ar-SA"/>
        </w:rPr>
        <w:t>нанс</w:t>
      </w:r>
      <w:r>
        <w:rPr>
          <w:rFonts w:eastAsia="Arial Unicode MS" w:cs="Arial"/>
          <w:kern w:val="1"/>
          <w:sz w:val="24"/>
          <w:szCs w:val="24"/>
          <w:lang w:val="ru-RU" w:eastAsia="ar-SA"/>
        </w:rPr>
        <w:t>ијски директор Огранка ТЕНТ</w:t>
      </w:r>
      <w:r w:rsidR="00F4348E" w:rsidRPr="00F4348E">
        <w:rPr>
          <w:rFonts w:cs="Arial"/>
        </w:rPr>
        <w:t xml:space="preserve">,                  име и презиме,функција                                            </w:t>
      </w:r>
      <w:r>
        <w:rPr>
          <w:rFonts w:cs="Arial"/>
          <w:i/>
          <w:sz w:val="24"/>
          <w:szCs w:val="24"/>
          <w:lang w:val="sr-Cyrl-CS"/>
        </w:rPr>
        <w:t>Жељко Вујиновић</w:t>
      </w:r>
      <w:r w:rsidR="00F4348E" w:rsidRPr="00F4348E">
        <w:rPr>
          <w:rFonts w:cs="Arial"/>
        </w:rPr>
        <w:t xml:space="preserve">                                                                             </w:t>
      </w:r>
      <w:r w:rsidR="00677614" w:rsidRPr="00E76F3D">
        <w:rPr>
          <w:rFonts w:cs="Arial"/>
        </w:rPr>
        <w:t xml:space="preserve">                                  </w:t>
      </w:r>
      <w:r w:rsidR="003758EB">
        <w:rPr>
          <w:rFonts w:cs="Arial"/>
        </w:rPr>
        <w:t xml:space="preserve">                             </w:t>
      </w:r>
    </w:p>
    <w:p w:rsidR="009240E1" w:rsidRPr="003758EB" w:rsidRDefault="006E3F53" w:rsidP="003758EB">
      <w:pPr>
        <w:spacing w:before="0"/>
        <w:rPr>
          <w:rFonts w:cs="Arial"/>
          <w:lang w:val="sr-Latn-RS"/>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Pr>
          <w:rFonts w:cs="Arial"/>
        </w:rPr>
        <w:t xml:space="preserve">биће урађен у складу са садржином изабране понуде (нпр. опционе </w:t>
      </w:r>
      <w:proofErr w:type="gramStart"/>
      <w:r>
        <w:rPr>
          <w:rFonts w:cs="Arial"/>
        </w:rPr>
        <w:t>клаузуле  из</w:t>
      </w:r>
      <w:proofErr w:type="gramEnd"/>
      <w:r>
        <w:rPr>
          <w:rFonts w:cs="Arial"/>
        </w:rPr>
        <w:t xml:space="preserve"> модела уговора везане за паритет, цену, порез и сл.).</w:t>
      </w:r>
      <w:r w:rsidR="009240E1">
        <w:rPr>
          <w:rFonts w:cs="Arial"/>
          <w:lang w:val="sr-Cyrl-RS"/>
        </w:rPr>
        <w:br w:type="page"/>
      </w:r>
    </w:p>
    <w:p w:rsidR="002B6AED" w:rsidRDefault="002B6AED" w:rsidP="00F4348E">
      <w:pPr>
        <w:spacing w:before="0"/>
        <w:rPr>
          <w:rFonts w:cs="Arial"/>
          <w:lang w:val="sr-Cyrl-RS"/>
        </w:rPr>
      </w:pPr>
    </w:p>
    <w:p w:rsidR="009240E1" w:rsidRPr="00D70030" w:rsidRDefault="009240E1" w:rsidP="009240E1">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9240E1" w:rsidRPr="00D70030" w:rsidTr="000D44C7">
        <w:trPr>
          <w:trHeight w:val="905"/>
        </w:trPr>
        <w:tc>
          <w:tcPr>
            <w:tcW w:w="4281" w:type="dxa"/>
          </w:tcPr>
          <w:p w:rsidR="009240E1" w:rsidRPr="00D70030" w:rsidRDefault="009240E1" w:rsidP="000D44C7">
            <w:pPr>
              <w:spacing w:before="0" w:after="200" w:line="276" w:lineRule="auto"/>
              <w:ind w:left="-2"/>
              <w:jc w:val="left"/>
              <w:rPr>
                <w:rFonts w:eastAsia="Calibri" w:cs="Arial"/>
                <w:lang w:val="sr-Cyrl-RS"/>
              </w:rPr>
            </w:pPr>
            <w:r w:rsidRPr="00D70030">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74.4pt" o:ole="">
                  <v:imagedata r:id="rId177" o:title=""/>
                </v:shape>
                <o:OLEObject Type="Embed" ProgID="Word.Picture.8" ShapeID="_x0000_i1025" DrawAspect="Content" ObjectID="_1564907460" r:id="rId178"/>
              </w:object>
            </w:r>
          </w:p>
        </w:tc>
        <w:tc>
          <w:tcPr>
            <w:tcW w:w="4841" w:type="dxa"/>
          </w:tcPr>
          <w:p w:rsidR="009240E1" w:rsidRPr="00D70030" w:rsidRDefault="009240E1" w:rsidP="000D44C7">
            <w:pPr>
              <w:spacing w:before="0" w:after="200" w:line="276" w:lineRule="auto"/>
              <w:ind w:left="552"/>
              <w:jc w:val="left"/>
              <w:rPr>
                <w:rFonts w:eastAsia="Calibri" w:cs="Arial"/>
              </w:rPr>
            </w:pPr>
          </w:p>
          <w:p w:rsidR="009240E1" w:rsidRPr="00D70030" w:rsidRDefault="009240E1" w:rsidP="000D44C7">
            <w:pPr>
              <w:spacing w:before="0" w:after="200" w:line="276" w:lineRule="auto"/>
              <w:jc w:val="left"/>
              <w:rPr>
                <w:rFonts w:eastAsia="Calibri" w:cs="Arial"/>
              </w:rPr>
            </w:pPr>
          </w:p>
        </w:tc>
      </w:tr>
      <w:tr w:rsidR="009240E1" w:rsidRPr="00D70030" w:rsidTr="000D44C7">
        <w:trPr>
          <w:trHeight w:val="330"/>
        </w:trPr>
        <w:tc>
          <w:tcPr>
            <w:tcW w:w="4281" w:type="dxa"/>
          </w:tcPr>
          <w:p w:rsidR="009240E1" w:rsidRPr="00D70030" w:rsidRDefault="009240E1" w:rsidP="000D44C7">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9240E1" w:rsidRPr="00D70030" w:rsidRDefault="009240E1" w:rsidP="000D44C7">
            <w:pPr>
              <w:spacing w:before="0" w:after="200" w:line="276" w:lineRule="auto"/>
              <w:jc w:val="center"/>
              <w:rPr>
                <w:rFonts w:eastAsia="Calibri" w:cs="Arial"/>
                <w:b/>
                <w:smallCaps/>
                <w:sz w:val="24"/>
                <w:szCs w:val="24"/>
                <w:lang w:val="sr-Cyrl-RS"/>
              </w:rPr>
            </w:pPr>
          </w:p>
          <w:p w:rsidR="009240E1" w:rsidRPr="00D70030" w:rsidRDefault="009240E1" w:rsidP="000D44C7">
            <w:pPr>
              <w:spacing w:before="0" w:after="200" w:line="276" w:lineRule="auto"/>
              <w:jc w:val="center"/>
              <w:rPr>
                <w:rFonts w:eastAsia="Calibri" w:cs="Arial"/>
                <w:b/>
                <w:bCs/>
                <w:sz w:val="24"/>
                <w:szCs w:val="24"/>
              </w:rPr>
            </w:pPr>
          </w:p>
        </w:tc>
      </w:tr>
    </w:tbl>
    <w:p w:rsidR="009240E1" w:rsidRPr="00D70030" w:rsidRDefault="009240E1" w:rsidP="009240E1">
      <w:pPr>
        <w:autoSpaceDE w:val="0"/>
        <w:autoSpaceDN w:val="0"/>
        <w:adjustRightInd w:val="0"/>
        <w:spacing w:before="0"/>
        <w:rPr>
          <w:rFonts w:eastAsia="Calibri" w:cs="Arial"/>
          <w:b/>
          <w:iCs/>
          <w:color w:val="002060"/>
          <w:sz w:val="40"/>
          <w:szCs w:val="40"/>
        </w:rPr>
      </w:pPr>
    </w:p>
    <w:p w:rsidR="009240E1" w:rsidRPr="00D70030" w:rsidRDefault="009240E1" w:rsidP="009240E1">
      <w:pPr>
        <w:autoSpaceDE w:val="0"/>
        <w:autoSpaceDN w:val="0"/>
        <w:adjustRightInd w:val="0"/>
        <w:spacing w:before="0"/>
        <w:jc w:val="center"/>
        <w:rPr>
          <w:rFonts w:eastAsia="Calibri" w:cs="Arial"/>
          <w:b/>
          <w:iCs/>
          <w:color w:val="002060"/>
          <w:sz w:val="40"/>
          <w:szCs w:val="40"/>
        </w:rPr>
      </w:pPr>
    </w:p>
    <w:p w:rsidR="009240E1" w:rsidRPr="00D70030" w:rsidRDefault="009240E1" w:rsidP="009240E1">
      <w:pPr>
        <w:autoSpaceDE w:val="0"/>
        <w:autoSpaceDN w:val="0"/>
        <w:adjustRightInd w:val="0"/>
        <w:spacing w:before="0"/>
        <w:jc w:val="center"/>
        <w:rPr>
          <w:rFonts w:eastAsia="Calibri" w:cs="Arial"/>
          <w:b/>
          <w:iCs/>
          <w:color w:val="002060"/>
          <w:sz w:val="40"/>
          <w:szCs w:val="40"/>
        </w:rPr>
      </w:pPr>
    </w:p>
    <w:p w:rsidR="009240E1" w:rsidRPr="00D70030" w:rsidRDefault="009240E1" w:rsidP="009240E1">
      <w:pPr>
        <w:autoSpaceDE w:val="0"/>
        <w:autoSpaceDN w:val="0"/>
        <w:adjustRightInd w:val="0"/>
        <w:spacing w:before="0"/>
        <w:jc w:val="center"/>
        <w:rPr>
          <w:rFonts w:eastAsia="Calibri" w:cs="Arial"/>
          <w:b/>
          <w:iCs/>
          <w:color w:val="002060"/>
          <w:sz w:val="40"/>
          <w:szCs w:val="40"/>
        </w:rPr>
      </w:pPr>
    </w:p>
    <w:p w:rsidR="009240E1" w:rsidRPr="00D70030" w:rsidRDefault="009240E1" w:rsidP="009240E1">
      <w:pPr>
        <w:autoSpaceDE w:val="0"/>
        <w:autoSpaceDN w:val="0"/>
        <w:adjustRightInd w:val="0"/>
        <w:spacing w:before="0"/>
        <w:jc w:val="center"/>
        <w:rPr>
          <w:rFonts w:eastAsia="Calibri" w:cs="Arial"/>
          <w:b/>
          <w:iCs/>
          <w:color w:val="002060"/>
          <w:sz w:val="40"/>
          <w:szCs w:val="40"/>
        </w:rPr>
      </w:pPr>
    </w:p>
    <w:p w:rsidR="009240E1" w:rsidRPr="00D70030" w:rsidRDefault="009240E1" w:rsidP="009240E1">
      <w:pPr>
        <w:autoSpaceDE w:val="0"/>
        <w:autoSpaceDN w:val="0"/>
        <w:adjustRightInd w:val="0"/>
        <w:spacing w:before="0"/>
        <w:jc w:val="center"/>
        <w:rPr>
          <w:rFonts w:eastAsia="Calibri" w:cs="Arial"/>
          <w:b/>
          <w:iCs/>
          <w:sz w:val="40"/>
          <w:szCs w:val="40"/>
        </w:rPr>
      </w:pPr>
    </w:p>
    <w:p w:rsidR="009240E1" w:rsidRPr="00D70030" w:rsidRDefault="009240E1" w:rsidP="009240E1">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9240E1" w:rsidRPr="00D70030" w:rsidRDefault="009240E1" w:rsidP="009240E1">
      <w:pPr>
        <w:autoSpaceDE w:val="0"/>
        <w:autoSpaceDN w:val="0"/>
        <w:adjustRightInd w:val="0"/>
        <w:spacing w:before="0"/>
        <w:rPr>
          <w:rFonts w:eastAsia="Calibri" w:cs="Arial"/>
          <w:i/>
          <w:iCs/>
          <w:sz w:val="24"/>
          <w:szCs w:val="24"/>
        </w:rPr>
      </w:pPr>
    </w:p>
    <w:p w:rsidR="009240E1" w:rsidRPr="00D70030" w:rsidRDefault="009240E1" w:rsidP="009240E1">
      <w:pPr>
        <w:autoSpaceDE w:val="0"/>
        <w:autoSpaceDN w:val="0"/>
        <w:adjustRightInd w:val="0"/>
        <w:spacing w:before="0"/>
        <w:rPr>
          <w:rFonts w:eastAsia="Calibri" w:cs="Arial"/>
          <w:i/>
          <w:iCs/>
          <w:sz w:val="24"/>
          <w:szCs w:val="24"/>
        </w:rPr>
      </w:pPr>
    </w:p>
    <w:p w:rsidR="009240E1" w:rsidRPr="00D70030" w:rsidRDefault="009240E1" w:rsidP="009240E1">
      <w:pPr>
        <w:autoSpaceDE w:val="0"/>
        <w:autoSpaceDN w:val="0"/>
        <w:adjustRightInd w:val="0"/>
        <w:spacing w:before="0"/>
        <w:rPr>
          <w:rFonts w:eastAsia="Calibri" w:cs="Arial"/>
          <w:i/>
          <w:iCs/>
          <w:sz w:val="24"/>
          <w:szCs w:val="24"/>
        </w:rPr>
      </w:pPr>
    </w:p>
    <w:p w:rsidR="009240E1" w:rsidRPr="00D70030" w:rsidRDefault="009240E1" w:rsidP="009240E1">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9240E1" w:rsidRPr="00D70030" w:rsidRDefault="009240E1" w:rsidP="009240E1">
      <w:pPr>
        <w:spacing w:before="0" w:after="200" w:line="276" w:lineRule="auto"/>
        <w:jc w:val="center"/>
        <w:rPr>
          <w:rFonts w:eastAsia="Calibri" w:cs="Arial"/>
          <w:b/>
          <w:u w:val="single"/>
        </w:rPr>
      </w:pPr>
    </w:p>
    <w:p w:rsidR="009240E1" w:rsidRPr="00D70030" w:rsidRDefault="009240E1" w:rsidP="009240E1">
      <w:pPr>
        <w:spacing w:before="0" w:after="200" w:line="276" w:lineRule="auto"/>
        <w:jc w:val="center"/>
        <w:rPr>
          <w:rFonts w:eastAsia="Calibri" w:cs="Arial"/>
          <w:b/>
          <w:u w:val="single"/>
        </w:rPr>
      </w:pPr>
    </w:p>
    <w:p w:rsidR="009240E1" w:rsidRPr="00D70030" w:rsidRDefault="009240E1" w:rsidP="009240E1">
      <w:pPr>
        <w:spacing w:before="0" w:after="200" w:line="276" w:lineRule="auto"/>
        <w:rPr>
          <w:rFonts w:eastAsia="Calibri" w:cs="Arial"/>
          <w:b/>
          <w:u w:val="single"/>
          <w:lang w:val="sr-Cyrl-RS"/>
        </w:rPr>
      </w:pPr>
    </w:p>
    <w:p w:rsidR="009240E1" w:rsidRPr="00D70030" w:rsidRDefault="009240E1" w:rsidP="009240E1">
      <w:pPr>
        <w:spacing w:before="0" w:after="200" w:line="276" w:lineRule="auto"/>
        <w:jc w:val="center"/>
        <w:rPr>
          <w:rFonts w:eastAsia="Calibri" w:cs="Arial"/>
          <w:b/>
          <w:u w:val="single"/>
        </w:rPr>
      </w:pPr>
    </w:p>
    <w:p w:rsidR="009240E1" w:rsidRPr="00D70030" w:rsidRDefault="009240E1" w:rsidP="009240E1">
      <w:pPr>
        <w:spacing w:before="0" w:after="200" w:line="276" w:lineRule="auto"/>
        <w:jc w:val="center"/>
        <w:rPr>
          <w:rFonts w:eastAsia="Calibri" w:cs="Arial"/>
          <w:b/>
          <w:u w:val="single"/>
        </w:rPr>
      </w:pPr>
    </w:p>
    <w:p w:rsidR="009240E1" w:rsidRPr="00D70030" w:rsidRDefault="009240E1" w:rsidP="009240E1">
      <w:pPr>
        <w:spacing w:before="0" w:after="200" w:line="276" w:lineRule="auto"/>
        <w:jc w:val="center"/>
        <w:rPr>
          <w:rFonts w:eastAsia="Calibri" w:cs="Arial"/>
          <w:b/>
          <w:u w:val="single"/>
        </w:rPr>
      </w:pPr>
    </w:p>
    <w:p w:rsidR="009240E1" w:rsidRPr="00D70030" w:rsidRDefault="009240E1" w:rsidP="009240E1">
      <w:pPr>
        <w:spacing w:before="0" w:after="200" w:line="276" w:lineRule="auto"/>
        <w:jc w:val="center"/>
        <w:rPr>
          <w:rFonts w:eastAsia="Calibri" w:cs="Arial"/>
          <w:b/>
          <w:u w:val="single"/>
        </w:rPr>
      </w:pPr>
    </w:p>
    <w:p w:rsidR="009240E1" w:rsidRPr="00D70030" w:rsidRDefault="009240E1" w:rsidP="009240E1">
      <w:pPr>
        <w:spacing w:before="0" w:after="200" w:line="276" w:lineRule="auto"/>
        <w:jc w:val="center"/>
        <w:rPr>
          <w:rFonts w:eastAsia="Calibri" w:cs="Arial"/>
          <w:b/>
          <w:u w:val="single"/>
          <w:lang w:val="sr-Cyrl-CS"/>
        </w:rPr>
      </w:pPr>
    </w:p>
    <w:p w:rsidR="009240E1" w:rsidRPr="00D70030" w:rsidRDefault="009240E1" w:rsidP="009240E1">
      <w:pPr>
        <w:spacing w:before="0" w:after="200" w:line="276" w:lineRule="auto"/>
        <w:rPr>
          <w:rFonts w:eastAsia="Calibri" w:cs="Arial"/>
          <w:b/>
          <w:u w:val="single"/>
          <w:lang w:val="sr-Cyrl-RS"/>
        </w:rPr>
      </w:pPr>
    </w:p>
    <w:p w:rsidR="009240E1" w:rsidRPr="009240E1" w:rsidRDefault="009240E1" w:rsidP="009240E1">
      <w:pPr>
        <w:spacing w:before="0"/>
        <w:jc w:val="center"/>
        <w:rPr>
          <w:rFonts w:cs="Arial"/>
          <w:lang w:val="ru-RU"/>
        </w:rPr>
      </w:pPr>
      <w:r>
        <w:rPr>
          <w:rFonts w:cs="Arial"/>
          <w:lang w:val="ru-RU"/>
        </w:rPr>
        <w:t>Обреновац</w:t>
      </w:r>
      <w:r w:rsidRPr="00F10346">
        <w:rPr>
          <w:rFonts w:cs="Arial"/>
          <w:lang w:val="ru-RU"/>
        </w:rPr>
        <w:t>,</w:t>
      </w:r>
      <w:r>
        <w:rPr>
          <w:rFonts w:cs="Arial"/>
          <w:lang w:val="ru-RU"/>
        </w:rPr>
        <w:t xml:space="preserve"> </w:t>
      </w:r>
      <w:r w:rsidR="003758EB">
        <w:rPr>
          <w:rFonts w:cs="Arial"/>
          <w:lang w:val="sr-Cyrl-RS"/>
        </w:rPr>
        <w:t>Јул</w:t>
      </w:r>
      <w:r>
        <w:rPr>
          <w:rFonts w:cs="Arial"/>
          <w:lang w:val="ru-RU"/>
        </w:rPr>
        <w:t xml:space="preserve"> </w:t>
      </w:r>
      <w:r w:rsidRPr="00F10346">
        <w:rPr>
          <w:rFonts w:cs="Arial"/>
          <w:lang w:val="ru-RU"/>
        </w:rPr>
        <w:t>201</w:t>
      </w:r>
      <w:r>
        <w:rPr>
          <w:rFonts w:cs="Arial"/>
          <w:lang w:val="ru-RU"/>
        </w:rPr>
        <w:t>7</w:t>
      </w:r>
      <w:r w:rsidRPr="00F10346">
        <w:rPr>
          <w:rFonts w:cs="Arial"/>
          <w:lang w:val="ru-RU"/>
        </w:rPr>
        <w:t>. Године</w:t>
      </w:r>
      <w:r>
        <w:rPr>
          <w:rFonts w:cs="Arial"/>
          <w:lang w:val="ru-RU"/>
        </w:rPr>
        <w:t>.</w:t>
      </w: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2B6AED" w:rsidRDefault="002B6AED" w:rsidP="00F4348E">
      <w:pPr>
        <w:spacing w:before="0"/>
        <w:rPr>
          <w:rFonts w:cs="Arial"/>
          <w:lang w:val="sr-Cyrl-RS"/>
        </w:rPr>
      </w:pPr>
    </w:p>
    <w:p w:rsidR="00075918" w:rsidRPr="002C79A2" w:rsidRDefault="00F95B9B" w:rsidP="002C79A2">
      <w:pPr>
        <w:tabs>
          <w:tab w:val="left" w:pos="567"/>
        </w:tabs>
        <w:spacing w:after="200" w:line="276" w:lineRule="auto"/>
        <w:contextualSpacing/>
        <w:rPr>
          <w:rFonts w:ascii="Calibri" w:eastAsia="Calibri" w:hAnsi="Calibri" w:cs="Arial"/>
          <w:b/>
          <w:lang w:val="sr-Cyrl-RS"/>
        </w:rPr>
      </w:pPr>
      <w:r>
        <w:rPr>
          <w:rFonts w:ascii="Calibri" w:eastAsia="Calibri" w:hAnsi="Calibri" w:cs="Arial"/>
          <w:b/>
          <w:noProof/>
          <w:lang w:val="sr-Latn-RS" w:eastAsia="sr-Latn-RS"/>
        </w:rPr>
        <w:lastRenderedPageBreak/>
        <w:drawing>
          <wp:inline distT="0" distB="0" distL="0" distR="0">
            <wp:extent cx="5733415" cy="8022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33415" cy="8022184"/>
                    </a:xfrm>
                    <a:prstGeom prst="rect">
                      <a:avLst/>
                    </a:prstGeom>
                    <a:noFill/>
                    <a:ln>
                      <a:noFill/>
                    </a:ln>
                  </pic:spPr>
                </pic:pic>
              </a:graphicData>
            </a:graphic>
          </wp:inline>
        </w:drawing>
      </w:r>
    </w:p>
    <w:sectPr w:rsidR="00075918" w:rsidRPr="002C79A2"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C12" w:rsidRDefault="00325C12">
      <w:r>
        <w:separator/>
      </w:r>
    </w:p>
    <w:p w:rsidR="00325C12" w:rsidRDefault="00325C12"/>
  </w:endnote>
  <w:endnote w:type="continuationSeparator" w:id="0">
    <w:p w:rsidR="00325C12" w:rsidRDefault="00325C12">
      <w:r>
        <w:continuationSeparator/>
      </w:r>
    </w:p>
    <w:p w:rsidR="00325C12" w:rsidRDefault="00325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AA1" w:rsidRDefault="00561AA1" w:rsidP="00174418">
    <w:pPr>
      <w:pStyle w:val="Footer"/>
      <w:jc w:val="right"/>
    </w:pPr>
  </w:p>
  <w:p w:rsidR="00561AA1" w:rsidRDefault="00561AA1" w:rsidP="00174418">
    <w:pPr>
      <w:pStyle w:val="Footer"/>
      <w:jc w:val="right"/>
    </w:pPr>
    <w:r>
      <w:tab/>
      <w:t xml:space="preserve"> </w:t>
    </w:r>
    <w:r>
      <w:rPr>
        <w:rStyle w:val="PageNumber"/>
      </w:rPr>
      <w:fldChar w:fldCharType="begin"/>
    </w:r>
    <w:r>
      <w:rPr>
        <w:rStyle w:val="PageNumber"/>
      </w:rPr>
      <w:instrText xml:space="preserve"> PAGE </w:instrText>
    </w:r>
    <w:r>
      <w:rPr>
        <w:rStyle w:val="PageNumber"/>
      </w:rPr>
      <w:fldChar w:fldCharType="separate"/>
    </w:r>
    <w:r w:rsidR="00615BE1">
      <w:rPr>
        <w:rStyle w:val="PageNumber"/>
        <w:noProof/>
      </w:rPr>
      <w:t>3</w:t>
    </w:r>
    <w:r>
      <w:rPr>
        <w:rStyle w:val="PageNumber"/>
      </w:rPr>
      <w:fldChar w:fldCharType="end"/>
    </w:r>
    <w:r>
      <w:rPr>
        <w:rStyle w:val="PageNumber"/>
      </w:rPr>
      <w:t xml:space="preserve"> </w:t>
    </w:r>
    <w:r>
      <w:t xml:space="preserve">oд </w:t>
    </w:r>
    <w:r>
      <w:rPr>
        <w:rStyle w:val="PageNumber"/>
      </w:rPr>
      <w:fldChar w:fldCharType="begin"/>
    </w:r>
    <w:r>
      <w:rPr>
        <w:rStyle w:val="PageNumber"/>
      </w:rPr>
      <w:instrText xml:space="preserve"> NUMPAGES </w:instrText>
    </w:r>
    <w:r>
      <w:rPr>
        <w:rStyle w:val="PageNumber"/>
      </w:rPr>
      <w:fldChar w:fldCharType="separate"/>
    </w:r>
    <w:r w:rsidR="00615BE1">
      <w:rPr>
        <w:rStyle w:val="PageNumber"/>
        <w:noProof/>
      </w:rPr>
      <w:t>63</w:t>
    </w:r>
    <w:r>
      <w:rPr>
        <w:rStyle w:val="PageNumber"/>
      </w:rPr>
      <w:fldChar w:fldCharType="end"/>
    </w:r>
  </w:p>
  <w:p w:rsidR="00561AA1" w:rsidRDefault="00561AA1" w:rsidP="00174418">
    <w:pPr>
      <w:pStyle w:val="Footer"/>
    </w:pPr>
  </w:p>
  <w:p w:rsidR="00561AA1" w:rsidRDefault="00561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AA1" w:rsidRDefault="00561AA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1AA1" w:rsidRDefault="00561AA1" w:rsidP="00841BE7">
    <w:pPr>
      <w:pStyle w:val="Footer"/>
      <w:ind w:right="360"/>
    </w:pPr>
  </w:p>
  <w:p w:rsidR="00561AA1" w:rsidRDefault="00561AA1"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AA1" w:rsidRPr="00EC5BB4" w:rsidRDefault="00561A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5BE1">
      <w:rPr>
        <w:rStyle w:val="PageNumber"/>
        <w:rFonts w:cs="Arial"/>
        <w:b/>
        <w:noProof/>
        <w:szCs w:val="24"/>
      </w:rPr>
      <w:t>13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5BE1">
      <w:rPr>
        <w:rStyle w:val="PageNumber"/>
        <w:rFonts w:cs="Arial"/>
        <w:b/>
        <w:noProof/>
        <w:szCs w:val="24"/>
      </w:rPr>
      <w:t>79</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AA1" w:rsidRPr="00EC5BB4" w:rsidRDefault="00561A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5BE1">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5BE1">
      <w:rPr>
        <w:rStyle w:val="PageNumber"/>
        <w:rFonts w:cs="Arial"/>
        <w:b/>
        <w:noProof/>
        <w:szCs w:val="24"/>
      </w:rPr>
      <w:t>79</w:t>
    </w:r>
    <w:r w:rsidRPr="00EC5BB4">
      <w:rPr>
        <w:rStyle w:val="PageNumber"/>
        <w:rFonts w:cs="Arial"/>
        <w:b/>
        <w:szCs w:val="24"/>
      </w:rPr>
      <w:fldChar w:fldCharType="end"/>
    </w:r>
  </w:p>
  <w:p w:rsidR="00561AA1" w:rsidRDefault="00561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C12" w:rsidRDefault="00325C12">
      <w:r>
        <w:separator/>
      </w:r>
    </w:p>
    <w:p w:rsidR="00325C12" w:rsidRDefault="00325C12"/>
  </w:footnote>
  <w:footnote w:type="continuationSeparator" w:id="0">
    <w:p w:rsidR="00325C12" w:rsidRDefault="00325C12">
      <w:r>
        <w:continuationSeparator/>
      </w:r>
    </w:p>
    <w:p w:rsidR="00325C12" w:rsidRDefault="00325C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AA1" w:rsidRPr="00333E54" w:rsidRDefault="00561AA1" w:rsidP="00627587">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Cyrl-RS"/>
      </w:rPr>
      <w:t>0405</w:t>
    </w:r>
    <w:r>
      <w:rPr>
        <w:szCs w:val="24"/>
      </w:rPr>
      <w:t>/201</w:t>
    </w:r>
    <w:r>
      <w:rPr>
        <w:szCs w:val="24"/>
        <w:lang w:val="sr-Cyrl-RS"/>
      </w:rPr>
      <w:t>7</w:t>
    </w:r>
    <w:r>
      <w:rPr>
        <w:szCs w:val="24"/>
      </w:rPr>
      <w:t xml:space="preserve"> (</w:t>
    </w:r>
    <w:r>
      <w:rPr>
        <w:szCs w:val="24"/>
        <w:lang w:val="sr-Cyrl-RS"/>
      </w:rPr>
      <w:t>275</w:t>
    </w:r>
    <w:r>
      <w:rPr>
        <w:szCs w:val="24"/>
      </w:rPr>
      <w:t>/201</w:t>
    </w:r>
    <w:r>
      <w:rPr>
        <w:szCs w:val="24"/>
        <w:lang w:val="sr-Cyrl-RS"/>
      </w:rPr>
      <w:t>7</w:t>
    </w:r>
    <w:r w:rsidRPr="00D9785A">
      <w:rPr>
        <w:szCs w:val="24"/>
      </w:rPr>
      <w:t>)</w:t>
    </w:r>
  </w:p>
  <w:p w:rsidR="00561AA1" w:rsidRDefault="00561A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AA1" w:rsidRPr="00333E54" w:rsidRDefault="00561AA1" w:rsidP="002A1FD0">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3000/0405/2017 (</w:t>
    </w:r>
    <w:r>
      <w:rPr>
        <w:szCs w:val="24"/>
        <w:lang w:val="sr-Latn-RS"/>
      </w:rPr>
      <w:t>275</w:t>
    </w:r>
    <w:r>
      <w:rPr>
        <w:szCs w:val="24"/>
      </w:rPr>
      <w:t>/2017</w:t>
    </w:r>
    <w:r w:rsidRPr="00D9785A">
      <w:rPr>
        <w:szCs w:val="24"/>
      </w:rPr>
      <w:t>)</w:t>
    </w:r>
  </w:p>
  <w:p w:rsidR="00561AA1" w:rsidRDefault="00561A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AA1" w:rsidRDefault="00561AA1" w:rsidP="004276AD">
    <w:pPr>
      <w:pStyle w:val="Header"/>
      <w:rPr>
        <w:sz w:val="20"/>
      </w:rPr>
    </w:pPr>
  </w:p>
  <w:p w:rsidR="00561AA1" w:rsidRPr="00113B84" w:rsidRDefault="00561AA1"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Latn-RS"/>
      </w:rPr>
      <w:t>0405</w:t>
    </w:r>
    <w:r>
      <w:rPr>
        <w:b/>
        <w:sz w:val="20"/>
      </w:rPr>
      <w:t>/201</w:t>
    </w:r>
    <w:r>
      <w:rPr>
        <w:b/>
        <w:sz w:val="20"/>
        <w:lang w:val="sr-Cyrl-RS"/>
      </w:rPr>
      <w:t>7</w:t>
    </w:r>
    <w:r>
      <w:rPr>
        <w:b/>
        <w:sz w:val="20"/>
      </w:rPr>
      <w:t xml:space="preserve"> (</w:t>
    </w:r>
    <w:r>
      <w:rPr>
        <w:b/>
        <w:sz w:val="20"/>
        <w:lang w:val="sr-Latn-RS"/>
      </w:rPr>
      <w:t>275</w:t>
    </w:r>
    <w:r>
      <w:rPr>
        <w:b/>
        <w:sz w:val="20"/>
      </w:rPr>
      <w:t>/201</w:t>
    </w:r>
    <w:r>
      <w:rPr>
        <w:b/>
        <w:sz w:val="20"/>
        <w:lang w:val="sr-Cyrl-RS"/>
      </w:rPr>
      <w:t>7</w:t>
    </w:r>
    <w:r w:rsidRPr="00F42FD7">
      <w:rPr>
        <w:b/>
        <w:sz w:val="20"/>
      </w:rPr>
      <w:t>)</w:t>
    </w:r>
  </w:p>
  <w:p w:rsidR="00561AA1" w:rsidRPr="00EC5BB4" w:rsidRDefault="00561AA1" w:rsidP="004276AD">
    <w:pPr>
      <w:pStyle w:val="Header"/>
      <w:rPr>
        <w:szCs w:val="24"/>
      </w:rPr>
    </w:pPr>
  </w:p>
  <w:p w:rsidR="00561AA1" w:rsidRPr="004276AD" w:rsidRDefault="00561AA1"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AA1" w:rsidRDefault="00561AA1" w:rsidP="004276AD">
    <w:pPr>
      <w:pStyle w:val="Header"/>
    </w:pPr>
  </w:p>
  <w:p w:rsidR="00561AA1" w:rsidRPr="00113B84" w:rsidRDefault="00561AA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w:t>
    </w:r>
    <w:r>
      <w:rPr>
        <w:b/>
        <w:sz w:val="20"/>
        <w:lang w:val="sr-Latn-RS"/>
      </w:rPr>
      <w:t>405</w:t>
    </w:r>
    <w:r>
      <w:rPr>
        <w:b/>
        <w:sz w:val="20"/>
      </w:rPr>
      <w:t>/2016 (</w:t>
    </w:r>
    <w:r>
      <w:rPr>
        <w:b/>
        <w:sz w:val="20"/>
        <w:lang w:val="sr-Latn-RS"/>
      </w:rPr>
      <w:t>275</w:t>
    </w:r>
    <w:r w:rsidRPr="00F42FD7">
      <w:rPr>
        <w:b/>
        <w:sz w:val="20"/>
      </w:rPr>
      <w:t>/2016)</w:t>
    </w:r>
  </w:p>
  <w:p w:rsidR="00561AA1" w:rsidRPr="00210557" w:rsidRDefault="00561AA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1A4BCA"/>
    <w:multiLevelType w:val="hybridMultilevel"/>
    <w:tmpl w:val="5F8E610C"/>
    <w:lvl w:ilvl="0" w:tplc="A9A842B4">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2">
    <w:nsid w:val="093A2F8B"/>
    <w:multiLevelType w:val="hybridMultilevel"/>
    <w:tmpl w:val="7026D5F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8839AD"/>
    <w:multiLevelType w:val="hybridMultilevel"/>
    <w:tmpl w:val="E528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2F6FE5"/>
    <w:multiLevelType w:val="hybridMultilevel"/>
    <w:tmpl w:val="D374AE1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8E24BD0"/>
    <w:multiLevelType w:val="singleLevel"/>
    <w:tmpl w:val="71E86E12"/>
    <w:lvl w:ilvl="0">
      <w:start w:val="1"/>
      <w:numFmt w:val="bullet"/>
      <w:lvlText w:val="-"/>
      <w:lvlJc w:val="left"/>
      <w:pPr>
        <w:tabs>
          <w:tab w:val="num" w:pos="360"/>
        </w:tabs>
        <w:ind w:left="284" w:hanging="284"/>
      </w:pPr>
      <w:rPr>
        <w:rFonts w:ascii="Times New Roman" w:hAnsi="Times New Roman"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28F77D0"/>
    <w:multiLevelType w:val="multilevel"/>
    <w:tmpl w:val="96A6E65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Heading3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5">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DC05195"/>
    <w:multiLevelType w:val="hybridMultilevel"/>
    <w:tmpl w:val="A0AECB90"/>
    <w:lvl w:ilvl="0" w:tplc="6E4491F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8">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3784ADB"/>
    <w:multiLevelType w:val="hybridMultilevel"/>
    <w:tmpl w:val="E61081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378C39EF"/>
    <w:multiLevelType w:val="hybridMultilevel"/>
    <w:tmpl w:val="929CCDBC"/>
    <w:lvl w:ilvl="0" w:tplc="FDC06582">
      <w:start w:val="3"/>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A133AF6"/>
    <w:multiLevelType w:val="hybridMultilevel"/>
    <w:tmpl w:val="731A13CC"/>
    <w:lvl w:ilvl="0" w:tplc="3AF886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42BA29EE"/>
    <w:multiLevelType w:val="hybridMultilevel"/>
    <w:tmpl w:val="37A8A48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43B962ED"/>
    <w:multiLevelType w:val="hybridMultilevel"/>
    <w:tmpl w:val="D2B87F1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2">
    <w:nsid w:val="48E075B6"/>
    <w:multiLevelType w:val="singleLevel"/>
    <w:tmpl w:val="71E86E12"/>
    <w:lvl w:ilvl="0">
      <w:start w:val="1"/>
      <w:numFmt w:val="bullet"/>
      <w:lvlText w:val="-"/>
      <w:lvlJc w:val="left"/>
      <w:pPr>
        <w:tabs>
          <w:tab w:val="num" w:pos="360"/>
        </w:tabs>
        <w:ind w:left="284" w:hanging="284"/>
      </w:pPr>
      <w:rPr>
        <w:rFonts w:ascii="Times New Roman" w:hAnsi="Times New Roman" w:hint="default"/>
      </w:rPr>
    </w:lvl>
  </w:abstractNum>
  <w:abstractNum w:abstractNumId="93">
    <w:nsid w:val="4902074A"/>
    <w:multiLevelType w:val="singleLevel"/>
    <w:tmpl w:val="055278E4"/>
    <w:lvl w:ilvl="0">
      <w:start w:val="1"/>
      <w:numFmt w:val="lowerLetter"/>
      <w:lvlText w:val="%1)"/>
      <w:lvlJc w:val="left"/>
      <w:pPr>
        <w:tabs>
          <w:tab w:val="num" w:pos="570"/>
        </w:tabs>
        <w:ind w:left="570" w:hanging="570"/>
      </w:pPr>
      <w:rPr>
        <w:rFonts w:hint="default"/>
      </w:rPr>
    </w:lvl>
  </w:abstractNum>
  <w:abstractNum w:abstractNumId="9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502B49A6"/>
    <w:multiLevelType w:val="hybridMultilevel"/>
    <w:tmpl w:val="D00E60D2"/>
    <w:lvl w:ilvl="0" w:tplc="A32A0860">
      <w:start w:val="2"/>
      <w:numFmt w:val="bullet"/>
      <w:lvlText w:val="-"/>
      <w:lvlJc w:val="left"/>
      <w:pPr>
        <w:ind w:left="612" w:hanging="360"/>
      </w:pPr>
      <w:rPr>
        <w:rFonts w:ascii="Arial" w:eastAsia="Calibri"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5D2D64A7"/>
    <w:multiLevelType w:val="hybridMultilevel"/>
    <w:tmpl w:val="9CA86EA2"/>
    <w:styleLink w:val="Headings11"/>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2">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3">
    <w:nsid w:val="5DCD40CB"/>
    <w:multiLevelType w:val="hybridMultilevel"/>
    <w:tmpl w:val="544C7398"/>
    <w:lvl w:ilvl="0" w:tplc="241A0001">
      <w:start w:val="1"/>
      <w:numFmt w:val="bullet"/>
      <w:lvlText w:val=""/>
      <w:lvlJc w:val="left"/>
      <w:pPr>
        <w:ind w:left="787" w:hanging="360"/>
      </w:pPr>
      <w:rPr>
        <w:rFonts w:ascii="Symbol" w:hAnsi="Symbol" w:hint="default"/>
      </w:rPr>
    </w:lvl>
    <w:lvl w:ilvl="1" w:tplc="241A0003" w:tentative="1">
      <w:start w:val="1"/>
      <w:numFmt w:val="bullet"/>
      <w:lvlText w:val="o"/>
      <w:lvlJc w:val="left"/>
      <w:pPr>
        <w:ind w:left="1507" w:hanging="360"/>
      </w:pPr>
      <w:rPr>
        <w:rFonts w:ascii="Courier New" w:hAnsi="Courier New" w:cs="Courier New" w:hint="default"/>
      </w:rPr>
    </w:lvl>
    <w:lvl w:ilvl="2" w:tplc="241A0005" w:tentative="1">
      <w:start w:val="1"/>
      <w:numFmt w:val="bullet"/>
      <w:lvlText w:val=""/>
      <w:lvlJc w:val="left"/>
      <w:pPr>
        <w:ind w:left="2227" w:hanging="360"/>
      </w:pPr>
      <w:rPr>
        <w:rFonts w:ascii="Wingdings" w:hAnsi="Wingdings" w:hint="default"/>
      </w:rPr>
    </w:lvl>
    <w:lvl w:ilvl="3" w:tplc="241A0001" w:tentative="1">
      <w:start w:val="1"/>
      <w:numFmt w:val="bullet"/>
      <w:lvlText w:val=""/>
      <w:lvlJc w:val="left"/>
      <w:pPr>
        <w:ind w:left="2947" w:hanging="360"/>
      </w:pPr>
      <w:rPr>
        <w:rFonts w:ascii="Symbol" w:hAnsi="Symbol" w:hint="default"/>
      </w:rPr>
    </w:lvl>
    <w:lvl w:ilvl="4" w:tplc="241A0003" w:tentative="1">
      <w:start w:val="1"/>
      <w:numFmt w:val="bullet"/>
      <w:lvlText w:val="o"/>
      <w:lvlJc w:val="left"/>
      <w:pPr>
        <w:ind w:left="3667" w:hanging="360"/>
      </w:pPr>
      <w:rPr>
        <w:rFonts w:ascii="Courier New" w:hAnsi="Courier New" w:cs="Courier New" w:hint="default"/>
      </w:rPr>
    </w:lvl>
    <w:lvl w:ilvl="5" w:tplc="241A0005" w:tentative="1">
      <w:start w:val="1"/>
      <w:numFmt w:val="bullet"/>
      <w:lvlText w:val=""/>
      <w:lvlJc w:val="left"/>
      <w:pPr>
        <w:ind w:left="4387" w:hanging="360"/>
      </w:pPr>
      <w:rPr>
        <w:rFonts w:ascii="Wingdings" w:hAnsi="Wingdings" w:hint="default"/>
      </w:rPr>
    </w:lvl>
    <w:lvl w:ilvl="6" w:tplc="241A0001" w:tentative="1">
      <w:start w:val="1"/>
      <w:numFmt w:val="bullet"/>
      <w:lvlText w:val=""/>
      <w:lvlJc w:val="left"/>
      <w:pPr>
        <w:ind w:left="5107" w:hanging="360"/>
      </w:pPr>
      <w:rPr>
        <w:rFonts w:ascii="Symbol" w:hAnsi="Symbol" w:hint="default"/>
      </w:rPr>
    </w:lvl>
    <w:lvl w:ilvl="7" w:tplc="241A0003" w:tentative="1">
      <w:start w:val="1"/>
      <w:numFmt w:val="bullet"/>
      <w:lvlText w:val="o"/>
      <w:lvlJc w:val="left"/>
      <w:pPr>
        <w:ind w:left="5827" w:hanging="360"/>
      </w:pPr>
      <w:rPr>
        <w:rFonts w:ascii="Courier New" w:hAnsi="Courier New" w:cs="Courier New" w:hint="default"/>
      </w:rPr>
    </w:lvl>
    <w:lvl w:ilvl="8" w:tplc="241A0005" w:tentative="1">
      <w:start w:val="1"/>
      <w:numFmt w:val="bullet"/>
      <w:lvlText w:val=""/>
      <w:lvlJc w:val="left"/>
      <w:pPr>
        <w:ind w:left="6547" w:hanging="360"/>
      </w:pPr>
      <w:rPr>
        <w:rFonts w:ascii="Wingdings" w:hAnsi="Wingdings" w:hint="default"/>
      </w:rPr>
    </w:lvl>
  </w:abstractNum>
  <w:abstractNum w:abstractNumId="104">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5F6C793B"/>
    <w:multiLevelType w:val="hybridMultilevel"/>
    <w:tmpl w:val="83167E7A"/>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nsid w:val="72445A29"/>
    <w:multiLevelType w:val="hybridMultilevel"/>
    <w:tmpl w:val="40C09B94"/>
    <w:styleLink w:val="1111113"/>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14">
    <w:nsid w:val="77171271"/>
    <w:multiLevelType w:val="hybridMultilevel"/>
    <w:tmpl w:val="E01C1422"/>
    <w:lvl w:ilvl="0" w:tplc="081A0003">
      <w:start w:val="1"/>
      <w:numFmt w:val="bullet"/>
      <w:lvlText w:val="o"/>
      <w:lvlJc w:val="left"/>
      <w:pPr>
        <w:ind w:left="720" w:hanging="360"/>
      </w:pPr>
      <w:rPr>
        <w:rFonts w:ascii="Courier New" w:hAnsi="Courier New" w:cs="Courier New"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6">
    <w:nsid w:val="786C1D8B"/>
    <w:multiLevelType w:val="hybridMultilevel"/>
    <w:tmpl w:val="17103D3C"/>
    <w:lvl w:ilvl="0" w:tplc="296C5BE6">
      <w:start w:val="1"/>
      <w:numFmt w:val="decimal"/>
      <w:lvlText w:val="%1."/>
      <w:lvlJc w:val="left"/>
      <w:pPr>
        <w:ind w:left="252" w:hanging="360"/>
      </w:pPr>
      <w:rPr>
        <w:rFonts w:hint="default"/>
      </w:rPr>
    </w:lvl>
    <w:lvl w:ilvl="1" w:tplc="241A0019">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7">
    <w:nsid w:val="7B251290"/>
    <w:multiLevelType w:val="hybridMultilevel"/>
    <w:tmpl w:val="BE4E4FD6"/>
    <w:lvl w:ilvl="0" w:tplc="7748A594">
      <w:start w:val="1"/>
      <w:numFmt w:val="decimal"/>
      <w:lvlText w:val="%1."/>
      <w:lvlJc w:val="left"/>
      <w:pPr>
        <w:ind w:left="720" w:hanging="360"/>
      </w:pPr>
      <w:rPr>
        <w:rFonts w:hint="default"/>
        <w:color w:val="auto"/>
        <w:sz w:val="22"/>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8">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nsid w:val="7DCA07DA"/>
    <w:multiLevelType w:val="hybridMultilevel"/>
    <w:tmpl w:val="55E8F5C8"/>
    <w:lvl w:ilvl="0" w:tplc="F86C0B80">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1">
    <w:nsid w:val="7DF61CC9"/>
    <w:multiLevelType w:val="hybridMultilevel"/>
    <w:tmpl w:val="DFF2FD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2">
    <w:nsid w:val="7F6234D4"/>
    <w:multiLevelType w:val="multilevel"/>
    <w:tmpl w:val="921CC2F8"/>
    <w:lvl w:ilvl="0">
      <w:start w:val="3"/>
      <w:numFmt w:val="decimal"/>
      <w:lvlText w:val="%1."/>
      <w:lvlJc w:val="left"/>
      <w:pPr>
        <w:ind w:left="360" w:hanging="360"/>
      </w:pPr>
      <w:rPr>
        <w:rFonts w:hint="default"/>
        <w:sz w:val="22"/>
      </w:rPr>
    </w:lvl>
    <w:lvl w:ilvl="1">
      <w:start w:val="1"/>
      <w:numFmt w:val="decimal"/>
      <w:isLgl/>
      <w:lvlText w:val="%1.%2."/>
      <w:lvlJc w:val="left"/>
      <w:pPr>
        <w:ind w:left="390" w:hanging="390"/>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080" w:hanging="108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440" w:hanging="144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110"/>
  </w:num>
  <w:num w:numId="2">
    <w:abstractNumId w:val="70"/>
  </w:num>
  <w:num w:numId="3">
    <w:abstractNumId w:val="105"/>
  </w:num>
  <w:num w:numId="4">
    <w:abstractNumId w:val="59"/>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9"/>
  </w:num>
  <w:num w:numId="9">
    <w:abstractNumId w:val="85"/>
  </w:num>
  <w:num w:numId="10">
    <w:abstractNumId w:val="73"/>
  </w:num>
  <w:num w:numId="11">
    <w:abstractNumId w:val="64"/>
  </w:num>
  <w:num w:numId="12">
    <w:abstractNumId w:val="60"/>
  </w:num>
  <w:num w:numId="13">
    <w:abstractNumId w:val="90"/>
  </w:num>
  <w:num w:numId="14">
    <w:abstractNumId w:val="75"/>
  </w:num>
  <w:num w:numId="15">
    <w:abstractNumId w:val="69"/>
  </w:num>
  <w:num w:numId="16">
    <w:abstractNumId w:val="106"/>
  </w:num>
  <w:num w:numId="17">
    <w:abstractNumId w:val="109"/>
  </w:num>
  <w:num w:numId="18">
    <w:abstractNumId w:val="106"/>
  </w:num>
  <w:num w:numId="19">
    <w:abstractNumId w:val="52"/>
  </w:num>
  <w:num w:numId="20">
    <w:abstractNumId w:val="95"/>
  </w:num>
  <w:num w:numId="21">
    <w:abstractNumId w:val="72"/>
  </w:num>
  <w:num w:numId="22">
    <w:abstractNumId w:val="49"/>
  </w:num>
  <w:num w:numId="23">
    <w:abstractNumId w:val="53"/>
  </w:num>
  <w:num w:numId="24">
    <w:abstractNumId w:val="80"/>
  </w:num>
  <w:num w:numId="2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89"/>
  </w:num>
  <w:num w:numId="28">
    <w:abstractNumId w:val="99"/>
  </w:num>
  <w:num w:numId="29">
    <w:abstractNumId w:val="113"/>
  </w:num>
  <w:num w:numId="30">
    <w:abstractNumId w:val="74"/>
  </w:num>
  <w:num w:numId="31">
    <w:abstractNumId w:val="118"/>
  </w:num>
  <w:num w:numId="32">
    <w:abstractNumId w:val="86"/>
  </w:num>
  <w:num w:numId="33">
    <w:abstractNumId w:val="100"/>
  </w:num>
  <w:num w:numId="34">
    <w:abstractNumId w:val="77"/>
  </w:num>
  <w:num w:numId="35">
    <w:abstractNumId w:val="116"/>
  </w:num>
  <w:num w:numId="36">
    <w:abstractNumId w:val="71"/>
  </w:num>
  <w:num w:numId="37">
    <w:abstractNumId w:val="104"/>
  </w:num>
  <w:num w:numId="38">
    <w:abstractNumId w:val="101"/>
  </w:num>
  <w:num w:numId="39">
    <w:abstractNumId w:val="122"/>
  </w:num>
  <w:num w:numId="40">
    <w:abstractNumId w:val="96"/>
  </w:num>
  <w:num w:numId="41">
    <w:abstractNumId w:val="120"/>
  </w:num>
  <w:num w:numId="42">
    <w:abstractNumId w:val="93"/>
  </w:num>
  <w:num w:numId="43">
    <w:abstractNumId w:val="92"/>
  </w:num>
  <w:num w:numId="44">
    <w:abstractNumId w:val="66"/>
  </w:num>
  <w:num w:numId="45">
    <w:abstractNumId w:val="54"/>
  </w:num>
  <w:num w:numId="46">
    <w:abstractNumId w:val="114"/>
  </w:num>
  <w:num w:numId="47">
    <w:abstractNumId w:val="84"/>
  </w:num>
  <w:num w:numId="48">
    <w:abstractNumId w:val="117"/>
  </w:num>
  <w:num w:numId="49">
    <w:abstractNumId w:val="63"/>
  </w:num>
  <w:num w:numId="50">
    <w:abstractNumId w:val="82"/>
  </w:num>
  <w:num w:numId="51">
    <w:abstractNumId w:val="51"/>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8"/>
  </w:num>
  <w:num w:numId="56">
    <w:abstractNumId w:val="81"/>
  </w:num>
  <w:num w:numId="57">
    <w:abstractNumId w:val="52"/>
  </w:num>
  <w:num w:numId="58">
    <w:abstractNumId w:val="88"/>
  </w:num>
  <w:num w:numId="59">
    <w:abstractNumId w:val="102"/>
  </w:num>
  <w:num w:numId="60">
    <w:abstractNumId w:val="50"/>
  </w:num>
  <w:num w:numId="61">
    <w:abstractNumId w:val="87"/>
  </w:num>
  <w:num w:numId="62">
    <w:abstractNumId w:val="76"/>
  </w:num>
  <w:num w:numId="63">
    <w:abstractNumId w:val="121"/>
  </w:num>
  <w:num w:numId="64">
    <w:abstractNumId w:val="103"/>
  </w:num>
  <w:num w:numId="65">
    <w:abstractNumId w:val="10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76"/>
    <w:rsid w:val="00005800"/>
    <w:rsid w:val="000059AB"/>
    <w:rsid w:val="00005C53"/>
    <w:rsid w:val="00005D85"/>
    <w:rsid w:val="00006E35"/>
    <w:rsid w:val="000074AB"/>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96E"/>
    <w:rsid w:val="00015D88"/>
    <w:rsid w:val="00015E2F"/>
    <w:rsid w:val="00015E7C"/>
    <w:rsid w:val="000167FC"/>
    <w:rsid w:val="000170DE"/>
    <w:rsid w:val="0001747F"/>
    <w:rsid w:val="00017C93"/>
    <w:rsid w:val="00017F00"/>
    <w:rsid w:val="000203B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922"/>
    <w:rsid w:val="00022CB5"/>
    <w:rsid w:val="00023057"/>
    <w:rsid w:val="00023308"/>
    <w:rsid w:val="00023BA2"/>
    <w:rsid w:val="00023BFF"/>
    <w:rsid w:val="00023D09"/>
    <w:rsid w:val="0002512F"/>
    <w:rsid w:val="00025304"/>
    <w:rsid w:val="00025ABF"/>
    <w:rsid w:val="00025B97"/>
    <w:rsid w:val="00025EC5"/>
    <w:rsid w:val="00026036"/>
    <w:rsid w:val="0002605C"/>
    <w:rsid w:val="000261C8"/>
    <w:rsid w:val="00026444"/>
    <w:rsid w:val="00026621"/>
    <w:rsid w:val="000267C3"/>
    <w:rsid w:val="00026F45"/>
    <w:rsid w:val="00027418"/>
    <w:rsid w:val="0002750F"/>
    <w:rsid w:val="00027F81"/>
    <w:rsid w:val="000303E2"/>
    <w:rsid w:val="00030591"/>
    <w:rsid w:val="00030949"/>
    <w:rsid w:val="00030971"/>
    <w:rsid w:val="00030B9D"/>
    <w:rsid w:val="0003103E"/>
    <w:rsid w:val="0003169E"/>
    <w:rsid w:val="000317BA"/>
    <w:rsid w:val="00031E71"/>
    <w:rsid w:val="00032272"/>
    <w:rsid w:val="00032B7E"/>
    <w:rsid w:val="00032C65"/>
    <w:rsid w:val="00033CD5"/>
    <w:rsid w:val="00033CEB"/>
    <w:rsid w:val="00033D74"/>
    <w:rsid w:val="00034202"/>
    <w:rsid w:val="00034535"/>
    <w:rsid w:val="0003493C"/>
    <w:rsid w:val="00034E4F"/>
    <w:rsid w:val="00034FFF"/>
    <w:rsid w:val="0003536B"/>
    <w:rsid w:val="00035379"/>
    <w:rsid w:val="0003588D"/>
    <w:rsid w:val="000359EE"/>
    <w:rsid w:val="00035C04"/>
    <w:rsid w:val="00036222"/>
    <w:rsid w:val="00036476"/>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499"/>
    <w:rsid w:val="000426A6"/>
    <w:rsid w:val="00042846"/>
    <w:rsid w:val="00042AB1"/>
    <w:rsid w:val="00042D8E"/>
    <w:rsid w:val="0004312F"/>
    <w:rsid w:val="0004327C"/>
    <w:rsid w:val="00043B23"/>
    <w:rsid w:val="00043C87"/>
    <w:rsid w:val="00043D31"/>
    <w:rsid w:val="00043EAD"/>
    <w:rsid w:val="00044016"/>
    <w:rsid w:val="000440B1"/>
    <w:rsid w:val="00044484"/>
    <w:rsid w:val="00044A8E"/>
    <w:rsid w:val="000455D2"/>
    <w:rsid w:val="00045BCF"/>
    <w:rsid w:val="00045FB6"/>
    <w:rsid w:val="00046BC7"/>
    <w:rsid w:val="00046BE9"/>
    <w:rsid w:val="00046D24"/>
    <w:rsid w:val="00046DA8"/>
    <w:rsid w:val="00046F29"/>
    <w:rsid w:val="00046FA0"/>
    <w:rsid w:val="00047493"/>
    <w:rsid w:val="0004799D"/>
    <w:rsid w:val="0005083D"/>
    <w:rsid w:val="00050CD6"/>
    <w:rsid w:val="00050FBE"/>
    <w:rsid w:val="0005127F"/>
    <w:rsid w:val="00051432"/>
    <w:rsid w:val="00051B4A"/>
    <w:rsid w:val="00052B06"/>
    <w:rsid w:val="00052DCF"/>
    <w:rsid w:val="00052F72"/>
    <w:rsid w:val="00052FEC"/>
    <w:rsid w:val="0005316D"/>
    <w:rsid w:val="000532AB"/>
    <w:rsid w:val="000533E6"/>
    <w:rsid w:val="00053796"/>
    <w:rsid w:val="00053D87"/>
    <w:rsid w:val="00053E33"/>
    <w:rsid w:val="0005422A"/>
    <w:rsid w:val="00054619"/>
    <w:rsid w:val="00055239"/>
    <w:rsid w:val="000554F7"/>
    <w:rsid w:val="000556DA"/>
    <w:rsid w:val="00055834"/>
    <w:rsid w:val="00056019"/>
    <w:rsid w:val="00056265"/>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03"/>
    <w:rsid w:val="00070234"/>
    <w:rsid w:val="00070240"/>
    <w:rsid w:val="000706CF"/>
    <w:rsid w:val="000706E1"/>
    <w:rsid w:val="00070C12"/>
    <w:rsid w:val="00071074"/>
    <w:rsid w:val="000711DD"/>
    <w:rsid w:val="000718B1"/>
    <w:rsid w:val="00072ABE"/>
    <w:rsid w:val="00073409"/>
    <w:rsid w:val="00073D60"/>
    <w:rsid w:val="00073EC5"/>
    <w:rsid w:val="0007456F"/>
    <w:rsid w:val="00075918"/>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37F"/>
    <w:rsid w:val="000875AB"/>
    <w:rsid w:val="00087D31"/>
    <w:rsid w:val="00090362"/>
    <w:rsid w:val="000905C6"/>
    <w:rsid w:val="00090A5C"/>
    <w:rsid w:val="00090DF6"/>
    <w:rsid w:val="000912C2"/>
    <w:rsid w:val="00091439"/>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92D"/>
    <w:rsid w:val="000A3F5E"/>
    <w:rsid w:val="000A455A"/>
    <w:rsid w:val="000A4D7F"/>
    <w:rsid w:val="000A52EE"/>
    <w:rsid w:val="000A5BAE"/>
    <w:rsid w:val="000A5CC1"/>
    <w:rsid w:val="000A61A3"/>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C6"/>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4C7"/>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7"/>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FA"/>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BD9"/>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735"/>
    <w:rsid w:val="000F683D"/>
    <w:rsid w:val="000F6D51"/>
    <w:rsid w:val="000F6EA8"/>
    <w:rsid w:val="000F7272"/>
    <w:rsid w:val="000F79CB"/>
    <w:rsid w:val="00100252"/>
    <w:rsid w:val="001003AA"/>
    <w:rsid w:val="00100827"/>
    <w:rsid w:val="00100F41"/>
    <w:rsid w:val="00101220"/>
    <w:rsid w:val="00101B4E"/>
    <w:rsid w:val="00102340"/>
    <w:rsid w:val="001029A5"/>
    <w:rsid w:val="00102AC1"/>
    <w:rsid w:val="00102C0F"/>
    <w:rsid w:val="00102F65"/>
    <w:rsid w:val="00103735"/>
    <w:rsid w:val="00103CC9"/>
    <w:rsid w:val="00103DD9"/>
    <w:rsid w:val="00103E5D"/>
    <w:rsid w:val="001040F2"/>
    <w:rsid w:val="0010447A"/>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C4"/>
    <w:rsid w:val="001117FD"/>
    <w:rsid w:val="00111C93"/>
    <w:rsid w:val="001120AD"/>
    <w:rsid w:val="001126B3"/>
    <w:rsid w:val="001126DB"/>
    <w:rsid w:val="00113968"/>
    <w:rsid w:val="001139E5"/>
    <w:rsid w:val="00113B67"/>
    <w:rsid w:val="00113B84"/>
    <w:rsid w:val="001146A1"/>
    <w:rsid w:val="001147C3"/>
    <w:rsid w:val="001148D5"/>
    <w:rsid w:val="00115226"/>
    <w:rsid w:val="00115EFE"/>
    <w:rsid w:val="001161CF"/>
    <w:rsid w:val="001162D0"/>
    <w:rsid w:val="00116570"/>
    <w:rsid w:val="001168C1"/>
    <w:rsid w:val="00116C7A"/>
    <w:rsid w:val="00117C4F"/>
    <w:rsid w:val="00117C72"/>
    <w:rsid w:val="00120CEF"/>
    <w:rsid w:val="00120FCC"/>
    <w:rsid w:val="0012159F"/>
    <w:rsid w:val="00121732"/>
    <w:rsid w:val="00121910"/>
    <w:rsid w:val="00121A3B"/>
    <w:rsid w:val="00121BA9"/>
    <w:rsid w:val="00121F0A"/>
    <w:rsid w:val="001220FA"/>
    <w:rsid w:val="0012222E"/>
    <w:rsid w:val="0012246E"/>
    <w:rsid w:val="001224E7"/>
    <w:rsid w:val="00122609"/>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1F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0FF4"/>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7CB"/>
    <w:rsid w:val="00144917"/>
    <w:rsid w:val="001449E7"/>
    <w:rsid w:val="00144DDB"/>
    <w:rsid w:val="00144DFB"/>
    <w:rsid w:val="00145502"/>
    <w:rsid w:val="001455A4"/>
    <w:rsid w:val="001458BF"/>
    <w:rsid w:val="001460FE"/>
    <w:rsid w:val="00146266"/>
    <w:rsid w:val="0014649A"/>
    <w:rsid w:val="001465C5"/>
    <w:rsid w:val="00146A66"/>
    <w:rsid w:val="00146C4C"/>
    <w:rsid w:val="00146FA4"/>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12E"/>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838"/>
    <w:rsid w:val="0015754B"/>
    <w:rsid w:val="00157A0A"/>
    <w:rsid w:val="00157E0D"/>
    <w:rsid w:val="0016015F"/>
    <w:rsid w:val="0016027D"/>
    <w:rsid w:val="001603BC"/>
    <w:rsid w:val="001606AA"/>
    <w:rsid w:val="001606DE"/>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0F69"/>
    <w:rsid w:val="00171604"/>
    <w:rsid w:val="00172DB6"/>
    <w:rsid w:val="001732B3"/>
    <w:rsid w:val="001732B9"/>
    <w:rsid w:val="00173465"/>
    <w:rsid w:val="00173565"/>
    <w:rsid w:val="00173637"/>
    <w:rsid w:val="00173CD8"/>
    <w:rsid w:val="00173D1D"/>
    <w:rsid w:val="00173DCE"/>
    <w:rsid w:val="001743E1"/>
    <w:rsid w:val="00174418"/>
    <w:rsid w:val="001744CC"/>
    <w:rsid w:val="001748A0"/>
    <w:rsid w:val="00174F50"/>
    <w:rsid w:val="001753B3"/>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0F70"/>
    <w:rsid w:val="0019115C"/>
    <w:rsid w:val="00191706"/>
    <w:rsid w:val="001917F1"/>
    <w:rsid w:val="0019180E"/>
    <w:rsid w:val="00191978"/>
    <w:rsid w:val="00191A6C"/>
    <w:rsid w:val="00191AA9"/>
    <w:rsid w:val="00191B87"/>
    <w:rsid w:val="00191DBB"/>
    <w:rsid w:val="00192224"/>
    <w:rsid w:val="00192230"/>
    <w:rsid w:val="00192727"/>
    <w:rsid w:val="00192B46"/>
    <w:rsid w:val="00192E7A"/>
    <w:rsid w:val="001930F3"/>
    <w:rsid w:val="0019387A"/>
    <w:rsid w:val="00193A60"/>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C2D"/>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508"/>
    <w:rsid w:val="001A7C5E"/>
    <w:rsid w:val="001A7FCA"/>
    <w:rsid w:val="001B0314"/>
    <w:rsid w:val="001B0370"/>
    <w:rsid w:val="001B048E"/>
    <w:rsid w:val="001B096F"/>
    <w:rsid w:val="001B0CC3"/>
    <w:rsid w:val="001B1C0A"/>
    <w:rsid w:val="001B1EB4"/>
    <w:rsid w:val="001B218F"/>
    <w:rsid w:val="001B219D"/>
    <w:rsid w:val="001B293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BB3"/>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809"/>
    <w:rsid w:val="001D09B2"/>
    <w:rsid w:val="001D1027"/>
    <w:rsid w:val="001D1509"/>
    <w:rsid w:val="001D1EB2"/>
    <w:rsid w:val="001D307C"/>
    <w:rsid w:val="001D32C5"/>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EAC"/>
    <w:rsid w:val="001E2F45"/>
    <w:rsid w:val="001E3201"/>
    <w:rsid w:val="001E336D"/>
    <w:rsid w:val="001E3436"/>
    <w:rsid w:val="001E358F"/>
    <w:rsid w:val="001E3AD6"/>
    <w:rsid w:val="001E3BAC"/>
    <w:rsid w:val="001E4E74"/>
    <w:rsid w:val="001E5197"/>
    <w:rsid w:val="001E5228"/>
    <w:rsid w:val="001E5384"/>
    <w:rsid w:val="001E577C"/>
    <w:rsid w:val="001E5EB2"/>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EF"/>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45E"/>
    <w:rsid w:val="002028A7"/>
    <w:rsid w:val="00202CCD"/>
    <w:rsid w:val="00202CD8"/>
    <w:rsid w:val="002030A5"/>
    <w:rsid w:val="00203562"/>
    <w:rsid w:val="00204027"/>
    <w:rsid w:val="00204111"/>
    <w:rsid w:val="00204871"/>
    <w:rsid w:val="002049BE"/>
    <w:rsid w:val="00204F32"/>
    <w:rsid w:val="00205B96"/>
    <w:rsid w:val="00205C4A"/>
    <w:rsid w:val="002067CF"/>
    <w:rsid w:val="00206817"/>
    <w:rsid w:val="00206ABA"/>
    <w:rsid w:val="00206AD0"/>
    <w:rsid w:val="00206C02"/>
    <w:rsid w:val="00207151"/>
    <w:rsid w:val="0020735B"/>
    <w:rsid w:val="00207D08"/>
    <w:rsid w:val="00210557"/>
    <w:rsid w:val="00210A85"/>
    <w:rsid w:val="00210C31"/>
    <w:rsid w:val="00210FF3"/>
    <w:rsid w:val="0021136F"/>
    <w:rsid w:val="00211424"/>
    <w:rsid w:val="002114B6"/>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23"/>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DB9"/>
    <w:rsid w:val="00222E33"/>
    <w:rsid w:val="00222EC2"/>
    <w:rsid w:val="002231BA"/>
    <w:rsid w:val="002231ED"/>
    <w:rsid w:val="002232C0"/>
    <w:rsid w:val="002233C3"/>
    <w:rsid w:val="002234C5"/>
    <w:rsid w:val="00223749"/>
    <w:rsid w:val="00223A5B"/>
    <w:rsid w:val="00223DC0"/>
    <w:rsid w:val="00224012"/>
    <w:rsid w:val="00224C2B"/>
    <w:rsid w:val="00224CF4"/>
    <w:rsid w:val="00224D9E"/>
    <w:rsid w:val="002251A4"/>
    <w:rsid w:val="00225879"/>
    <w:rsid w:val="002260F7"/>
    <w:rsid w:val="00226574"/>
    <w:rsid w:val="0022742B"/>
    <w:rsid w:val="002275E8"/>
    <w:rsid w:val="00227901"/>
    <w:rsid w:val="00227B16"/>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00"/>
    <w:rsid w:val="0023562B"/>
    <w:rsid w:val="00235837"/>
    <w:rsid w:val="0023587D"/>
    <w:rsid w:val="00236565"/>
    <w:rsid w:val="0023668D"/>
    <w:rsid w:val="00236692"/>
    <w:rsid w:val="00236BCF"/>
    <w:rsid w:val="002375EE"/>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B81"/>
    <w:rsid w:val="00253E9C"/>
    <w:rsid w:val="00254951"/>
    <w:rsid w:val="00254BA0"/>
    <w:rsid w:val="00254C8B"/>
    <w:rsid w:val="00254E43"/>
    <w:rsid w:val="00254E4B"/>
    <w:rsid w:val="00255371"/>
    <w:rsid w:val="00255515"/>
    <w:rsid w:val="00255CF9"/>
    <w:rsid w:val="00255FE0"/>
    <w:rsid w:val="00256367"/>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AF"/>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449"/>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F3D"/>
    <w:rsid w:val="00286278"/>
    <w:rsid w:val="00286491"/>
    <w:rsid w:val="00286761"/>
    <w:rsid w:val="00286A2B"/>
    <w:rsid w:val="00286C2F"/>
    <w:rsid w:val="002879BB"/>
    <w:rsid w:val="00287A95"/>
    <w:rsid w:val="00290676"/>
    <w:rsid w:val="002907A2"/>
    <w:rsid w:val="002908BC"/>
    <w:rsid w:val="00290B26"/>
    <w:rsid w:val="00290BFB"/>
    <w:rsid w:val="00290C6F"/>
    <w:rsid w:val="00290E62"/>
    <w:rsid w:val="00290F16"/>
    <w:rsid w:val="00291253"/>
    <w:rsid w:val="00291382"/>
    <w:rsid w:val="00291859"/>
    <w:rsid w:val="00292BDB"/>
    <w:rsid w:val="00292C1F"/>
    <w:rsid w:val="00292CA3"/>
    <w:rsid w:val="00292DDF"/>
    <w:rsid w:val="00292E14"/>
    <w:rsid w:val="00292F79"/>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89"/>
    <w:rsid w:val="00297F48"/>
    <w:rsid w:val="002A0148"/>
    <w:rsid w:val="002A0233"/>
    <w:rsid w:val="002A0B81"/>
    <w:rsid w:val="002A0FAA"/>
    <w:rsid w:val="002A1887"/>
    <w:rsid w:val="002A1FD0"/>
    <w:rsid w:val="002A2011"/>
    <w:rsid w:val="002A2488"/>
    <w:rsid w:val="002A28C9"/>
    <w:rsid w:val="002A2DD0"/>
    <w:rsid w:val="002A33AE"/>
    <w:rsid w:val="002A3C3F"/>
    <w:rsid w:val="002A3F56"/>
    <w:rsid w:val="002A42EC"/>
    <w:rsid w:val="002A436B"/>
    <w:rsid w:val="002A4479"/>
    <w:rsid w:val="002A458A"/>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11"/>
    <w:rsid w:val="002B6603"/>
    <w:rsid w:val="002B663B"/>
    <w:rsid w:val="002B6AED"/>
    <w:rsid w:val="002B6D5A"/>
    <w:rsid w:val="002B6EB1"/>
    <w:rsid w:val="002B6F1E"/>
    <w:rsid w:val="002B7299"/>
    <w:rsid w:val="002B72C2"/>
    <w:rsid w:val="002B7588"/>
    <w:rsid w:val="002B7A6E"/>
    <w:rsid w:val="002C00D1"/>
    <w:rsid w:val="002C042F"/>
    <w:rsid w:val="002C083C"/>
    <w:rsid w:val="002C0BBB"/>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9A2"/>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1A"/>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31B"/>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BE8"/>
    <w:rsid w:val="002F536E"/>
    <w:rsid w:val="002F53FF"/>
    <w:rsid w:val="002F6ACF"/>
    <w:rsid w:val="003003A5"/>
    <w:rsid w:val="00300AC5"/>
    <w:rsid w:val="00300AF6"/>
    <w:rsid w:val="00300F9B"/>
    <w:rsid w:val="0030144A"/>
    <w:rsid w:val="00302472"/>
    <w:rsid w:val="00302473"/>
    <w:rsid w:val="003024F5"/>
    <w:rsid w:val="0030251B"/>
    <w:rsid w:val="003025B9"/>
    <w:rsid w:val="0030297F"/>
    <w:rsid w:val="00302ACB"/>
    <w:rsid w:val="00302C6B"/>
    <w:rsid w:val="00302DC0"/>
    <w:rsid w:val="00303262"/>
    <w:rsid w:val="00303467"/>
    <w:rsid w:val="003035F6"/>
    <w:rsid w:val="00303BFC"/>
    <w:rsid w:val="00303D7D"/>
    <w:rsid w:val="00303E05"/>
    <w:rsid w:val="0030400D"/>
    <w:rsid w:val="00304141"/>
    <w:rsid w:val="0030509D"/>
    <w:rsid w:val="00305592"/>
    <w:rsid w:val="00305AD4"/>
    <w:rsid w:val="00305D38"/>
    <w:rsid w:val="00305EA2"/>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2EF"/>
    <w:rsid w:val="00314378"/>
    <w:rsid w:val="003144E0"/>
    <w:rsid w:val="00314573"/>
    <w:rsid w:val="003146F5"/>
    <w:rsid w:val="00314768"/>
    <w:rsid w:val="00314AE3"/>
    <w:rsid w:val="00314B19"/>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CC5"/>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AE5"/>
    <w:rsid w:val="00324CE1"/>
    <w:rsid w:val="00324D24"/>
    <w:rsid w:val="003252AF"/>
    <w:rsid w:val="003255E6"/>
    <w:rsid w:val="00325BE2"/>
    <w:rsid w:val="00325C12"/>
    <w:rsid w:val="003260D5"/>
    <w:rsid w:val="003264A0"/>
    <w:rsid w:val="0032662A"/>
    <w:rsid w:val="00326C33"/>
    <w:rsid w:val="0032735C"/>
    <w:rsid w:val="0032791C"/>
    <w:rsid w:val="00327E7A"/>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12F"/>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E2"/>
    <w:rsid w:val="00341536"/>
    <w:rsid w:val="0034193A"/>
    <w:rsid w:val="00341A2B"/>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B4"/>
    <w:rsid w:val="0034602A"/>
    <w:rsid w:val="003460FF"/>
    <w:rsid w:val="00347231"/>
    <w:rsid w:val="003473A0"/>
    <w:rsid w:val="003477C1"/>
    <w:rsid w:val="00347BBC"/>
    <w:rsid w:val="00350395"/>
    <w:rsid w:val="003503BE"/>
    <w:rsid w:val="003508B5"/>
    <w:rsid w:val="00350B49"/>
    <w:rsid w:val="00350FB0"/>
    <w:rsid w:val="003515FF"/>
    <w:rsid w:val="0035163D"/>
    <w:rsid w:val="0035188B"/>
    <w:rsid w:val="003519C5"/>
    <w:rsid w:val="00351F23"/>
    <w:rsid w:val="0035236F"/>
    <w:rsid w:val="003525AA"/>
    <w:rsid w:val="00352784"/>
    <w:rsid w:val="003527E1"/>
    <w:rsid w:val="00352864"/>
    <w:rsid w:val="003528F1"/>
    <w:rsid w:val="00352C3A"/>
    <w:rsid w:val="00352D61"/>
    <w:rsid w:val="00353961"/>
    <w:rsid w:val="00354245"/>
    <w:rsid w:val="00354420"/>
    <w:rsid w:val="00354653"/>
    <w:rsid w:val="0035477D"/>
    <w:rsid w:val="00354996"/>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176"/>
    <w:rsid w:val="003622E1"/>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E7B"/>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8EB"/>
    <w:rsid w:val="00375FF5"/>
    <w:rsid w:val="00376130"/>
    <w:rsid w:val="003762D5"/>
    <w:rsid w:val="00376A5A"/>
    <w:rsid w:val="00376CA5"/>
    <w:rsid w:val="003771A2"/>
    <w:rsid w:val="003772D0"/>
    <w:rsid w:val="003773F3"/>
    <w:rsid w:val="00377540"/>
    <w:rsid w:val="0037783D"/>
    <w:rsid w:val="00377ACF"/>
    <w:rsid w:val="00377BB1"/>
    <w:rsid w:val="003807DF"/>
    <w:rsid w:val="00381009"/>
    <w:rsid w:val="00381027"/>
    <w:rsid w:val="003810FE"/>
    <w:rsid w:val="003817DC"/>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6B7"/>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318"/>
    <w:rsid w:val="003A58C5"/>
    <w:rsid w:val="003A5AAB"/>
    <w:rsid w:val="003A5AD4"/>
    <w:rsid w:val="003A5B11"/>
    <w:rsid w:val="003A5BD4"/>
    <w:rsid w:val="003A5D72"/>
    <w:rsid w:val="003A681D"/>
    <w:rsid w:val="003A6E02"/>
    <w:rsid w:val="003A7252"/>
    <w:rsid w:val="003A74F5"/>
    <w:rsid w:val="003A7C94"/>
    <w:rsid w:val="003B00E2"/>
    <w:rsid w:val="003B02E8"/>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5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5"/>
    <w:rsid w:val="003D0A98"/>
    <w:rsid w:val="003D0AE4"/>
    <w:rsid w:val="003D0C59"/>
    <w:rsid w:val="003D0D36"/>
    <w:rsid w:val="003D0DE8"/>
    <w:rsid w:val="003D0F3F"/>
    <w:rsid w:val="003D1178"/>
    <w:rsid w:val="003D1474"/>
    <w:rsid w:val="003D1E6B"/>
    <w:rsid w:val="003D1E86"/>
    <w:rsid w:val="003D1E8D"/>
    <w:rsid w:val="003D2418"/>
    <w:rsid w:val="003D2E0D"/>
    <w:rsid w:val="003D2E38"/>
    <w:rsid w:val="003D3414"/>
    <w:rsid w:val="003D37B2"/>
    <w:rsid w:val="003D38B6"/>
    <w:rsid w:val="003D3A10"/>
    <w:rsid w:val="003D529D"/>
    <w:rsid w:val="003D5362"/>
    <w:rsid w:val="003D562E"/>
    <w:rsid w:val="003D5F71"/>
    <w:rsid w:val="003D6058"/>
    <w:rsid w:val="003D617F"/>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72"/>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60"/>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61"/>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627"/>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94E"/>
    <w:rsid w:val="00404B26"/>
    <w:rsid w:val="00404D9C"/>
    <w:rsid w:val="00404DD4"/>
    <w:rsid w:val="00405684"/>
    <w:rsid w:val="00405E5E"/>
    <w:rsid w:val="004062E7"/>
    <w:rsid w:val="004065AE"/>
    <w:rsid w:val="00406F7D"/>
    <w:rsid w:val="0040775A"/>
    <w:rsid w:val="004077E5"/>
    <w:rsid w:val="00410307"/>
    <w:rsid w:val="004107FE"/>
    <w:rsid w:val="0041099D"/>
    <w:rsid w:val="00410E35"/>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3CD1"/>
    <w:rsid w:val="00414215"/>
    <w:rsid w:val="004143B5"/>
    <w:rsid w:val="004143E5"/>
    <w:rsid w:val="00414A97"/>
    <w:rsid w:val="00414ABC"/>
    <w:rsid w:val="00415058"/>
    <w:rsid w:val="00415A39"/>
    <w:rsid w:val="0041601E"/>
    <w:rsid w:val="00416358"/>
    <w:rsid w:val="0041640B"/>
    <w:rsid w:val="00416418"/>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7"/>
    <w:rsid w:val="0043024A"/>
    <w:rsid w:val="00430427"/>
    <w:rsid w:val="004312D3"/>
    <w:rsid w:val="0043164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5C4"/>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22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CC6"/>
    <w:rsid w:val="00464D1D"/>
    <w:rsid w:val="00464D71"/>
    <w:rsid w:val="004650BE"/>
    <w:rsid w:val="00465275"/>
    <w:rsid w:val="00465640"/>
    <w:rsid w:val="00465992"/>
    <w:rsid w:val="00465B0B"/>
    <w:rsid w:val="00465B73"/>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C00"/>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1BE"/>
    <w:rsid w:val="00487309"/>
    <w:rsid w:val="00487825"/>
    <w:rsid w:val="004905AB"/>
    <w:rsid w:val="00490B65"/>
    <w:rsid w:val="00490DA3"/>
    <w:rsid w:val="00490F97"/>
    <w:rsid w:val="004910E9"/>
    <w:rsid w:val="004913CE"/>
    <w:rsid w:val="00491D4A"/>
    <w:rsid w:val="00491E05"/>
    <w:rsid w:val="00491EFB"/>
    <w:rsid w:val="00491F16"/>
    <w:rsid w:val="00491FDD"/>
    <w:rsid w:val="00492AC4"/>
    <w:rsid w:val="00492B66"/>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B12"/>
    <w:rsid w:val="00497C91"/>
    <w:rsid w:val="004A01BE"/>
    <w:rsid w:val="004A0A58"/>
    <w:rsid w:val="004A0B49"/>
    <w:rsid w:val="004A0E5D"/>
    <w:rsid w:val="004A12CB"/>
    <w:rsid w:val="004A1538"/>
    <w:rsid w:val="004A169D"/>
    <w:rsid w:val="004A20F9"/>
    <w:rsid w:val="004A221E"/>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85"/>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B0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3C8"/>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54B"/>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673"/>
    <w:rsid w:val="004F009C"/>
    <w:rsid w:val="004F01B7"/>
    <w:rsid w:val="004F0358"/>
    <w:rsid w:val="004F1238"/>
    <w:rsid w:val="004F17E7"/>
    <w:rsid w:val="004F18B1"/>
    <w:rsid w:val="004F1A0A"/>
    <w:rsid w:val="004F1E87"/>
    <w:rsid w:val="004F1EB3"/>
    <w:rsid w:val="004F26E6"/>
    <w:rsid w:val="004F3373"/>
    <w:rsid w:val="004F3396"/>
    <w:rsid w:val="004F36F5"/>
    <w:rsid w:val="004F3781"/>
    <w:rsid w:val="004F3D64"/>
    <w:rsid w:val="004F4790"/>
    <w:rsid w:val="004F49BB"/>
    <w:rsid w:val="004F4C91"/>
    <w:rsid w:val="004F4DA8"/>
    <w:rsid w:val="004F4DBA"/>
    <w:rsid w:val="004F5367"/>
    <w:rsid w:val="004F5616"/>
    <w:rsid w:val="004F5A19"/>
    <w:rsid w:val="004F6256"/>
    <w:rsid w:val="004F6AEF"/>
    <w:rsid w:val="004F6F0C"/>
    <w:rsid w:val="004F6FB6"/>
    <w:rsid w:val="004F70D8"/>
    <w:rsid w:val="004F7288"/>
    <w:rsid w:val="004F7502"/>
    <w:rsid w:val="004F767C"/>
    <w:rsid w:val="004F77AB"/>
    <w:rsid w:val="004F7E41"/>
    <w:rsid w:val="00500143"/>
    <w:rsid w:val="00500222"/>
    <w:rsid w:val="00500309"/>
    <w:rsid w:val="0050060B"/>
    <w:rsid w:val="00500645"/>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56B"/>
    <w:rsid w:val="00503638"/>
    <w:rsid w:val="0050381D"/>
    <w:rsid w:val="00503CAC"/>
    <w:rsid w:val="005040B8"/>
    <w:rsid w:val="00504358"/>
    <w:rsid w:val="005045C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4FC3"/>
    <w:rsid w:val="0051544C"/>
    <w:rsid w:val="00515578"/>
    <w:rsid w:val="00515618"/>
    <w:rsid w:val="0051561A"/>
    <w:rsid w:val="005159C5"/>
    <w:rsid w:val="00515B8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A99"/>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A0"/>
    <w:rsid w:val="00553BCF"/>
    <w:rsid w:val="0055419B"/>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6A1"/>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AA1"/>
    <w:rsid w:val="00561DE2"/>
    <w:rsid w:val="00561E63"/>
    <w:rsid w:val="00562063"/>
    <w:rsid w:val="00562212"/>
    <w:rsid w:val="005627ED"/>
    <w:rsid w:val="005629A7"/>
    <w:rsid w:val="00562AF5"/>
    <w:rsid w:val="00562BBD"/>
    <w:rsid w:val="00563146"/>
    <w:rsid w:val="0056349E"/>
    <w:rsid w:val="00563DD7"/>
    <w:rsid w:val="005641C5"/>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D79"/>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572"/>
    <w:rsid w:val="0057367F"/>
    <w:rsid w:val="00573CC8"/>
    <w:rsid w:val="00574472"/>
    <w:rsid w:val="005746C8"/>
    <w:rsid w:val="00574B7B"/>
    <w:rsid w:val="00574EA7"/>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F3"/>
    <w:rsid w:val="00582431"/>
    <w:rsid w:val="005827FA"/>
    <w:rsid w:val="005829C3"/>
    <w:rsid w:val="0058323D"/>
    <w:rsid w:val="005832AA"/>
    <w:rsid w:val="00583667"/>
    <w:rsid w:val="00583A40"/>
    <w:rsid w:val="00584509"/>
    <w:rsid w:val="005847B0"/>
    <w:rsid w:val="00584DCD"/>
    <w:rsid w:val="00585028"/>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D6B"/>
    <w:rsid w:val="00593106"/>
    <w:rsid w:val="0059310C"/>
    <w:rsid w:val="00593148"/>
    <w:rsid w:val="005933F4"/>
    <w:rsid w:val="00593434"/>
    <w:rsid w:val="00593EB1"/>
    <w:rsid w:val="00594D1F"/>
    <w:rsid w:val="00594F71"/>
    <w:rsid w:val="00595000"/>
    <w:rsid w:val="0059587B"/>
    <w:rsid w:val="005959ED"/>
    <w:rsid w:val="00595CDD"/>
    <w:rsid w:val="0059641E"/>
    <w:rsid w:val="005969BC"/>
    <w:rsid w:val="0059765F"/>
    <w:rsid w:val="00597748"/>
    <w:rsid w:val="005978EE"/>
    <w:rsid w:val="00597AD9"/>
    <w:rsid w:val="00597DB7"/>
    <w:rsid w:val="00597EC4"/>
    <w:rsid w:val="005A039C"/>
    <w:rsid w:val="005A05CB"/>
    <w:rsid w:val="005A06DD"/>
    <w:rsid w:val="005A0D1E"/>
    <w:rsid w:val="005A0DB1"/>
    <w:rsid w:val="005A0F05"/>
    <w:rsid w:val="005A12A9"/>
    <w:rsid w:val="005A157D"/>
    <w:rsid w:val="005A19F9"/>
    <w:rsid w:val="005A1AB0"/>
    <w:rsid w:val="005A1C0B"/>
    <w:rsid w:val="005A1D01"/>
    <w:rsid w:val="005A200F"/>
    <w:rsid w:val="005A2380"/>
    <w:rsid w:val="005A2403"/>
    <w:rsid w:val="005A2831"/>
    <w:rsid w:val="005A2CE1"/>
    <w:rsid w:val="005A2F80"/>
    <w:rsid w:val="005A3029"/>
    <w:rsid w:val="005A3999"/>
    <w:rsid w:val="005A3E21"/>
    <w:rsid w:val="005A4232"/>
    <w:rsid w:val="005A4646"/>
    <w:rsid w:val="005A4D75"/>
    <w:rsid w:val="005A4F7B"/>
    <w:rsid w:val="005A5069"/>
    <w:rsid w:val="005A53F5"/>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150"/>
    <w:rsid w:val="005C02B3"/>
    <w:rsid w:val="005C0AF9"/>
    <w:rsid w:val="005C0BE4"/>
    <w:rsid w:val="005C0D14"/>
    <w:rsid w:val="005C112A"/>
    <w:rsid w:val="005C16BF"/>
    <w:rsid w:val="005C185A"/>
    <w:rsid w:val="005C1995"/>
    <w:rsid w:val="005C2322"/>
    <w:rsid w:val="005C2435"/>
    <w:rsid w:val="005C2A56"/>
    <w:rsid w:val="005C2EF7"/>
    <w:rsid w:val="005C301A"/>
    <w:rsid w:val="005C31BC"/>
    <w:rsid w:val="005C32A0"/>
    <w:rsid w:val="005C33B2"/>
    <w:rsid w:val="005C3641"/>
    <w:rsid w:val="005C396D"/>
    <w:rsid w:val="005C4B44"/>
    <w:rsid w:val="005C4F53"/>
    <w:rsid w:val="005C5088"/>
    <w:rsid w:val="005C5298"/>
    <w:rsid w:val="005C548F"/>
    <w:rsid w:val="005C5A99"/>
    <w:rsid w:val="005C5C70"/>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30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7B"/>
    <w:rsid w:val="005D61CE"/>
    <w:rsid w:val="005D65A6"/>
    <w:rsid w:val="005D6D74"/>
    <w:rsid w:val="005E0151"/>
    <w:rsid w:val="005E122D"/>
    <w:rsid w:val="005E1232"/>
    <w:rsid w:val="005E14C7"/>
    <w:rsid w:val="005E176F"/>
    <w:rsid w:val="005E18A5"/>
    <w:rsid w:val="005E18FC"/>
    <w:rsid w:val="005E1A2F"/>
    <w:rsid w:val="005E1A66"/>
    <w:rsid w:val="005E1C5F"/>
    <w:rsid w:val="005E1E5D"/>
    <w:rsid w:val="005E2334"/>
    <w:rsid w:val="005E2595"/>
    <w:rsid w:val="005E2611"/>
    <w:rsid w:val="005E2CDC"/>
    <w:rsid w:val="005E2D05"/>
    <w:rsid w:val="005E2D71"/>
    <w:rsid w:val="005E487E"/>
    <w:rsid w:val="005E4F99"/>
    <w:rsid w:val="005E50F1"/>
    <w:rsid w:val="005E531A"/>
    <w:rsid w:val="005E535F"/>
    <w:rsid w:val="005E5779"/>
    <w:rsid w:val="005E58D5"/>
    <w:rsid w:val="005E5B77"/>
    <w:rsid w:val="005E5E93"/>
    <w:rsid w:val="005E692E"/>
    <w:rsid w:val="005E69B6"/>
    <w:rsid w:val="005E6C70"/>
    <w:rsid w:val="005E6C85"/>
    <w:rsid w:val="005E754A"/>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14"/>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283"/>
    <w:rsid w:val="00601454"/>
    <w:rsid w:val="00601835"/>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7"/>
    <w:rsid w:val="00604B2B"/>
    <w:rsid w:val="00604B66"/>
    <w:rsid w:val="00604C9F"/>
    <w:rsid w:val="00605555"/>
    <w:rsid w:val="006058F1"/>
    <w:rsid w:val="0060593A"/>
    <w:rsid w:val="00605980"/>
    <w:rsid w:val="00605B99"/>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BE1"/>
    <w:rsid w:val="00615EAD"/>
    <w:rsid w:val="00616177"/>
    <w:rsid w:val="00616817"/>
    <w:rsid w:val="00616E1C"/>
    <w:rsid w:val="00617242"/>
    <w:rsid w:val="006204E2"/>
    <w:rsid w:val="00620511"/>
    <w:rsid w:val="00620723"/>
    <w:rsid w:val="00620E07"/>
    <w:rsid w:val="006213F4"/>
    <w:rsid w:val="00621752"/>
    <w:rsid w:val="00621765"/>
    <w:rsid w:val="00621A46"/>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87"/>
    <w:rsid w:val="00630278"/>
    <w:rsid w:val="0063038F"/>
    <w:rsid w:val="00630421"/>
    <w:rsid w:val="00630EB5"/>
    <w:rsid w:val="00631036"/>
    <w:rsid w:val="00631454"/>
    <w:rsid w:val="006318B6"/>
    <w:rsid w:val="00631D6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03"/>
    <w:rsid w:val="006400DC"/>
    <w:rsid w:val="0064032E"/>
    <w:rsid w:val="006407FE"/>
    <w:rsid w:val="006408E0"/>
    <w:rsid w:val="00640AD5"/>
    <w:rsid w:val="00640EF4"/>
    <w:rsid w:val="00640FAD"/>
    <w:rsid w:val="00641947"/>
    <w:rsid w:val="00641ED3"/>
    <w:rsid w:val="00642267"/>
    <w:rsid w:val="00642389"/>
    <w:rsid w:val="00642650"/>
    <w:rsid w:val="00642798"/>
    <w:rsid w:val="00643013"/>
    <w:rsid w:val="0064325D"/>
    <w:rsid w:val="00643A8E"/>
    <w:rsid w:val="00643B9C"/>
    <w:rsid w:val="00643D46"/>
    <w:rsid w:val="006441A1"/>
    <w:rsid w:val="00644370"/>
    <w:rsid w:val="0064484E"/>
    <w:rsid w:val="00644D45"/>
    <w:rsid w:val="0064553E"/>
    <w:rsid w:val="0064572D"/>
    <w:rsid w:val="00645F72"/>
    <w:rsid w:val="006460AA"/>
    <w:rsid w:val="006460F8"/>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CCD"/>
    <w:rsid w:val="00652D53"/>
    <w:rsid w:val="00652D55"/>
    <w:rsid w:val="006534B9"/>
    <w:rsid w:val="0065369F"/>
    <w:rsid w:val="00653A2A"/>
    <w:rsid w:val="00653FA4"/>
    <w:rsid w:val="00654117"/>
    <w:rsid w:val="00654273"/>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A2"/>
    <w:rsid w:val="00666FF0"/>
    <w:rsid w:val="00667A08"/>
    <w:rsid w:val="00670208"/>
    <w:rsid w:val="00670461"/>
    <w:rsid w:val="00670808"/>
    <w:rsid w:val="006709E5"/>
    <w:rsid w:val="00670C4B"/>
    <w:rsid w:val="00670DB0"/>
    <w:rsid w:val="00671AC5"/>
    <w:rsid w:val="006720CE"/>
    <w:rsid w:val="00672264"/>
    <w:rsid w:val="00672C02"/>
    <w:rsid w:val="00672DAC"/>
    <w:rsid w:val="006734A8"/>
    <w:rsid w:val="006734C0"/>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4BD"/>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3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02"/>
    <w:rsid w:val="00696E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1D"/>
    <w:rsid w:val="006A3550"/>
    <w:rsid w:val="006A398E"/>
    <w:rsid w:val="006A3D3A"/>
    <w:rsid w:val="006A4169"/>
    <w:rsid w:val="006A443F"/>
    <w:rsid w:val="006A4727"/>
    <w:rsid w:val="006A48CE"/>
    <w:rsid w:val="006A49E0"/>
    <w:rsid w:val="006A4C93"/>
    <w:rsid w:val="006A500A"/>
    <w:rsid w:val="006A510C"/>
    <w:rsid w:val="006A59FC"/>
    <w:rsid w:val="006A5E41"/>
    <w:rsid w:val="006A620F"/>
    <w:rsid w:val="006A6575"/>
    <w:rsid w:val="006A6652"/>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10B"/>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A0"/>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5A81"/>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595"/>
    <w:rsid w:val="006E6D5E"/>
    <w:rsid w:val="006E7441"/>
    <w:rsid w:val="006E74A4"/>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02"/>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3E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3EBF"/>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6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B"/>
    <w:rsid w:val="00750519"/>
    <w:rsid w:val="0075081F"/>
    <w:rsid w:val="0075083C"/>
    <w:rsid w:val="0075140E"/>
    <w:rsid w:val="007515C1"/>
    <w:rsid w:val="007516E0"/>
    <w:rsid w:val="00751B9C"/>
    <w:rsid w:val="00751C9C"/>
    <w:rsid w:val="00751D63"/>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D2"/>
    <w:rsid w:val="00761C57"/>
    <w:rsid w:val="00761C73"/>
    <w:rsid w:val="00761E0A"/>
    <w:rsid w:val="007623AB"/>
    <w:rsid w:val="0076241B"/>
    <w:rsid w:val="0076262B"/>
    <w:rsid w:val="00762BBD"/>
    <w:rsid w:val="00763460"/>
    <w:rsid w:val="00763481"/>
    <w:rsid w:val="0076484B"/>
    <w:rsid w:val="007649C8"/>
    <w:rsid w:val="00764B1E"/>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1F"/>
    <w:rsid w:val="00774567"/>
    <w:rsid w:val="0077474F"/>
    <w:rsid w:val="00774880"/>
    <w:rsid w:val="00774D99"/>
    <w:rsid w:val="00775572"/>
    <w:rsid w:val="00775597"/>
    <w:rsid w:val="007755F9"/>
    <w:rsid w:val="00775627"/>
    <w:rsid w:val="0077650D"/>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4FB"/>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70C"/>
    <w:rsid w:val="00791DF1"/>
    <w:rsid w:val="007922C8"/>
    <w:rsid w:val="00792427"/>
    <w:rsid w:val="00792C3B"/>
    <w:rsid w:val="00792E35"/>
    <w:rsid w:val="00793032"/>
    <w:rsid w:val="0079381F"/>
    <w:rsid w:val="00793C62"/>
    <w:rsid w:val="00793D30"/>
    <w:rsid w:val="00793E95"/>
    <w:rsid w:val="007944FF"/>
    <w:rsid w:val="00794805"/>
    <w:rsid w:val="00794ED5"/>
    <w:rsid w:val="00795238"/>
    <w:rsid w:val="00795810"/>
    <w:rsid w:val="00795A97"/>
    <w:rsid w:val="00795B64"/>
    <w:rsid w:val="00795E1F"/>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16"/>
    <w:rsid w:val="007A5011"/>
    <w:rsid w:val="007A51E1"/>
    <w:rsid w:val="007A5621"/>
    <w:rsid w:val="007A5965"/>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E52"/>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5C"/>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A"/>
    <w:rsid w:val="007E76FF"/>
    <w:rsid w:val="007E7976"/>
    <w:rsid w:val="007E7A5E"/>
    <w:rsid w:val="007E7BB8"/>
    <w:rsid w:val="007F04D6"/>
    <w:rsid w:val="007F06BC"/>
    <w:rsid w:val="007F08C9"/>
    <w:rsid w:val="007F08E5"/>
    <w:rsid w:val="007F0E24"/>
    <w:rsid w:val="007F1516"/>
    <w:rsid w:val="007F164E"/>
    <w:rsid w:val="007F26BE"/>
    <w:rsid w:val="007F2721"/>
    <w:rsid w:val="007F27C6"/>
    <w:rsid w:val="007F2ABC"/>
    <w:rsid w:val="007F2CBD"/>
    <w:rsid w:val="007F2CD7"/>
    <w:rsid w:val="007F2CDC"/>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10"/>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A25"/>
    <w:rsid w:val="0082218F"/>
    <w:rsid w:val="00822656"/>
    <w:rsid w:val="00822B25"/>
    <w:rsid w:val="00822C38"/>
    <w:rsid w:val="00822DF2"/>
    <w:rsid w:val="00822F0D"/>
    <w:rsid w:val="00823171"/>
    <w:rsid w:val="0082353B"/>
    <w:rsid w:val="00823BE0"/>
    <w:rsid w:val="00823BFD"/>
    <w:rsid w:val="0082410A"/>
    <w:rsid w:val="0082469D"/>
    <w:rsid w:val="00824861"/>
    <w:rsid w:val="00824899"/>
    <w:rsid w:val="00824D5C"/>
    <w:rsid w:val="008251D6"/>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8A0"/>
    <w:rsid w:val="00834929"/>
    <w:rsid w:val="00834A47"/>
    <w:rsid w:val="00834F58"/>
    <w:rsid w:val="008353D1"/>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4A1"/>
    <w:rsid w:val="0084571A"/>
    <w:rsid w:val="008457D5"/>
    <w:rsid w:val="0084629B"/>
    <w:rsid w:val="0084679C"/>
    <w:rsid w:val="00846B71"/>
    <w:rsid w:val="00846DA9"/>
    <w:rsid w:val="00847241"/>
    <w:rsid w:val="008475C9"/>
    <w:rsid w:val="00847ABD"/>
    <w:rsid w:val="00847AE9"/>
    <w:rsid w:val="00847BAB"/>
    <w:rsid w:val="0085045F"/>
    <w:rsid w:val="00850696"/>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291"/>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0ED"/>
    <w:rsid w:val="008576CB"/>
    <w:rsid w:val="00857BCE"/>
    <w:rsid w:val="00857FB0"/>
    <w:rsid w:val="008602CC"/>
    <w:rsid w:val="00860691"/>
    <w:rsid w:val="00860E44"/>
    <w:rsid w:val="008610E8"/>
    <w:rsid w:val="00861417"/>
    <w:rsid w:val="00861714"/>
    <w:rsid w:val="008619C1"/>
    <w:rsid w:val="00861AFB"/>
    <w:rsid w:val="008627A2"/>
    <w:rsid w:val="008627C2"/>
    <w:rsid w:val="0086291D"/>
    <w:rsid w:val="008629A2"/>
    <w:rsid w:val="00862AAF"/>
    <w:rsid w:val="00862E60"/>
    <w:rsid w:val="00862F42"/>
    <w:rsid w:val="00863144"/>
    <w:rsid w:val="00863491"/>
    <w:rsid w:val="00863941"/>
    <w:rsid w:val="00863AE7"/>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6C7"/>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B6"/>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2D4"/>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873"/>
    <w:rsid w:val="008A5EF9"/>
    <w:rsid w:val="008A6413"/>
    <w:rsid w:val="008A6558"/>
    <w:rsid w:val="008A6C2B"/>
    <w:rsid w:val="008A71C9"/>
    <w:rsid w:val="008A78E5"/>
    <w:rsid w:val="008A7A6B"/>
    <w:rsid w:val="008A7E4C"/>
    <w:rsid w:val="008A7FB7"/>
    <w:rsid w:val="008B0035"/>
    <w:rsid w:val="008B0730"/>
    <w:rsid w:val="008B0A28"/>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9B9"/>
    <w:rsid w:val="008B4B02"/>
    <w:rsid w:val="008B4F7E"/>
    <w:rsid w:val="008B51D9"/>
    <w:rsid w:val="008B5281"/>
    <w:rsid w:val="008B5E97"/>
    <w:rsid w:val="008B5FBE"/>
    <w:rsid w:val="008B60BA"/>
    <w:rsid w:val="008B6273"/>
    <w:rsid w:val="008B6367"/>
    <w:rsid w:val="008B65D7"/>
    <w:rsid w:val="008B6606"/>
    <w:rsid w:val="008B6D72"/>
    <w:rsid w:val="008B72B2"/>
    <w:rsid w:val="008B73A9"/>
    <w:rsid w:val="008B73B7"/>
    <w:rsid w:val="008B74E6"/>
    <w:rsid w:val="008B7E0E"/>
    <w:rsid w:val="008B7F60"/>
    <w:rsid w:val="008B7F7A"/>
    <w:rsid w:val="008C0DE3"/>
    <w:rsid w:val="008C13A6"/>
    <w:rsid w:val="008C1C16"/>
    <w:rsid w:val="008C1FD7"/>
    <w:rsid w:val="008C2061"/>
    <w:rsid w:val="008C206E"/>
    <w:rsid w:val="008C21F6"/>
    <w:rsid w:val="008C230B"/>
    <w:rsid w:val="008C26BB"/>
    <w:rsid w:val="008C27AC"/>
    <w:rsid w:val="008C2C16"/>
    <w:rsid w:val="008C3081"/>
    <w:rsid w:val="008C3308"/>
    <w:rsid w:val="008C3987"/>
    <w:rsid w:val="008C440D"/>
    <w:rsid w:val="008C452B"/>
    <w:rsid w:val="008C481A"/>
    <w:rsid w:val="008C4954"/>
    <w:rsid w:val="008C4FB0"/>
    <w:rsid w:val="008C5580"/>
    <w:rsid w:val="008C58E1"/>
    <w:rsid w:val="008C59CE"/>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CF"/>
    <w:rsid w:val="008D33B1"/>
    <w:rsid w:val="008D46DF"/>
    <w:rsid w:val="008D476D"/>
    <w:rsid w:val="008D4C2B"/>
    <w:rsid w:val="008D4F98"/>
    <w:rsid w:val="008D5016"/>
    <w:rsid w:val="008D5429"/>
    <w:rsid w:val="008D5D4C"/>
    <w:rsid w:val="008D5F13"/>
    <w:rsid w:val="008D60CF"/>
    <w:rsid w:val="008D68C7"/>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1BAB"/>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E96"/>
    <w:rsid w:val="008F2F52"/>
    <w:rsid w:val="008F410E"/>
    <w:rsid w:val="008F4198"/>
    <w:rsid w:val="008F42C1"/>
    <w:rsid w:val="008F4430"/>
    <w:rsid w:val="008F4598"/>
    <w:rsid w:val="008F4CC3"/>
    <w:rsid w:val="008F555D"/>
    <w:rsid w:val="008F5C6E"/>
    <w:rsid w:val="008F6097"/>
    <w:rsid w:val="008F6221"/>
    <w:rsid w:val="008F6669"/>
    <w:rsid w:val="008F6AD1"/>
    <w:rsid w:val="008F6CEA"/>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6F9"/>
    <w:rsid w:val="00912E0D"/>
    <w:rsid w:val="00912E2D"/>
    <w:rsid w:val="00913926"/>
    <w:rsid w:val="00913B1A"/>
    <w:rsid w:val="00913B82"/>
    <w:rsid w:val="0091448B"/>
    <w:rsid w:val="00914A48"/>
    <w:rsid w:val="00914BEF"/>
    <w:rsid w:val="00915590"/>
    <w:rsid w:val="00915B26"/>
    <w:rsid w:val="009168B5"/>
    <w:rsid w:val="00916E86"/>
    <w:rsid w:val="00917181"/>
    <w:rsid w:val="009172AF"/>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0E1"/>
    <w:rsid w:val="00924420"/>
    <w:rsid w:val="009244A0"/>
    <w:rsid w:val="009244BF"/>
    <w:rsid w:val="00924829"/>
    <w:rsid w:val="00925102"/>
    <w:rsid w:val="009251B4"/>
    <w:rsid w:val="00925B19"/>
    <w:rsid w:val="00925C46"/>
    <w:rsid w:val="00925CD9"/>
    <w:rsid w:val="00925E05"/>
    <w:rsid w:val="00926629"/>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AF0"/>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A72"/>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D2"/>
    <w:rsid w:val="00964D77"/>
    <w:rsid w:val="00965931"/>
    <w:rsid w:val="00965AEB"/>
    <w:rsid w:val="00965B93"/>
    <w:rsid w:val="00965D5B"/>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8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2D"/>
    <w:rsid w:val="00980D08"/>
    <w:rsid w:val="00981349"/>
    <w:rsid w:val="009818B8"/>
    <w:rsid w:val="00981B12"/>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18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58F"/>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582"/>
    <w:rsid w:val="009B686A"/>
    <w:rsid w:val="009B6A35"/>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1CC"/>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A4A"/>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EC3"/>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87"/>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CAC"/>
    <w:rsid w:val="00A27E13"/>
    <w:rsid w:val="00A308F9"/>
    <w:rsid w:val="00A310F5"/>
    <w:rsid w:val="00A3140C"/>
    <w:rsid w:val="00A315D5"/>
    <w:rsid w:val="00A31602"/>
    <w:rsid w:val="00A316B1"/>
    <w:rsid w:val="00A31DCC"/>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8"/>
    <w:rsid w:val="00A35F56"/>
    <w:rsid w:val="00A369B3"/>
    <w:rsid w:val="00A376F9"/>
    <w:rsid w:val="00A3774E"/>
    <w:rsid w:val="00A37FA3"/>
    <w:rsid w:val="00A400D5"/>
    <w:rsid w:val="00A40992"/>
    <w:rsid w:val="00A41655"/>
    <w:rsid w:val="00A416A2"/>
    <w:rsid w:val="00A419B5"/>
    <w:rsid w:val="00A41B00"/>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80D"/>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31"/>
    <w:rsid w:val="00A52574"/>
    <w:rsid w:val="00A52F99"/>
    <w:rsid w:val="00A53563"/>
    <w:rsid w:val="00A53A67"/>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499"/>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6A"/>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933"/>
    <w:rsid w:val="00A81A9B"/>
    <w:rsid w:val="00A81ADD"/>
    <w:rsid w:val="00A81CB1"/>
    <w:rsid w:val="00A81DFB"/>
    <w:rsid w:val="00A82C77"/>
    <w:rsid w:val="00A8367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3F6"/>
    <w:rsid w:val="00A93C9A"/>
    <w:rsid w:val="00A94394"/>
    <w:rsid w:val="00A9455F"/>
    <w:rsid w:val="00A9474D"/>
    <w:rsid w:val="00A94916"/>
    <w:rsid w:val="00A94F3C"/>
    <w:rsid w:val="00A9517B"/>
    <w:rsid w:val="00A953D7"/>
    <w:rsid w:val="00A954E3"/>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D8B"/>
    <w:rsid w:val="00AA3E74"/>
    <w:rsid w:val="00AA5929"/>
    <w:rsid w:val="00AA6002"/>
    <w:rsid w:val="00AA65F6"/>
    <w:rsid w:val="00AA6AAA"/>
    <w:rsid w:val="00AA6D9C"/>
    <w:rsid w:val="00AA6DE0"/>
    <w:rsid w:val="00AA6F40"/>
    <w:rsid w:val="00AA7A21"/>
    <w:rsid w:val="00AA7FF9"/>
    <w:rsid w:val="00AB00B8"/>
    <w:rsid w:val="00AB01BE"/>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D88"/>
    <w:rsid w:val="00AD60F4"/>
    <w:rsid w:val="00AD6AF3"/>
    <w:rsid w:val="00AD6CD3"/>
    <w:rsid w:val="00AD6FB8"/>
    <w:rsid w:val="00AD7293"/>
    <w:rsid w:val="00AD72B0"/>
    <w:rsid w:val="00AD749B"/>
    <w:rsid w:val="00AD7607"/>
    <w:rsid w:val="00AD7C8A"/>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4AE"/>
    <w:rsid w:val="00AE6D51"/>
    <w:rsid w:val="00AE6D86"/>
    <w:rsid w:val="00AE6FAC"/>
    <w:rsid w:val="00AE749E"/>
    <w:rsid w:val="00AE76BF"/>
    <w:rsid w:val="00AE7D57"/>
    <w:rsid w:val="00AE7E3B"/>
    <w:rsid w:val="00AF0011"/>
    <w:rsid w:val="00AF0DEB"/>
    <w:rsid w:val="00AF1072"/>
    <w:rsid w:val="00AF10E7"/>
    <w:rsid w:val="00AF12E5"/>
    <w:rsid w:val="00AF1B9B"/>
    <w:rsid w:val="00AF1BE0"/>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820"/>
    <w:rsid w:val="00B03885"/>
    <w:rsid w:val="00B039B1"/>
    <w:rsid w:val="00B03DA4"/>
    <w:rsid w:val="00B0422D"/>
    <w:rsid w:val="00B04332"/>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A9"/>
    <w:rsid w:val="00B0754C"/>
    <w:rsid w:val="00B07828"/>
    <w:rsid w:val="00B078EC"/>
    <w:rsid w:val="00B1016D"/>
    <w:rsid w:val="00B10365"/>
    <w:rsid w:val="00B1090C"/>
    <w:rsid w:val="00B109FE"/>
    <w:rsid w:val="00B11701"/>
    <w:rsid w:val="00B11CD5"/>
    <w:rsid w:val="00B11EEF"/>
    <w:rsid w:val="00B11FC4"/>
    <w:rsid w:val="00B121B6"/>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A3A"/>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2EA0"/>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10"/>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86F"/>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1E7"/>
    <w:rsid w:val="00B55376"/>
    <w:rsid w:val="00B55C9E"/>
    <w:rsid w:val="00B55CA5"/>
    <w:rsid w:val="00B55F0B"/>
    <w:rsid w:val="00B56027"/>
    <w:rsid w:val="00B5657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338"/>
    <w:rsid w:val="00B677C8"/>
    <w:rsid w:val="00B67A37"/>
    <w:rsid w:val="00B67C02"/>
    <w:rsid w:val="00B67C31"/>
    <w:rsid w:val="00B700D3"/>
    <w:rsid w:val="00B71354"/>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AA0"/>
    <w:rsid w:val="00B87E31"/>
    <w:rsid w:val="00B90852"/>
    <w:rsid w:val="00B90993"/>
    <w:rsid w:val="00B90CBB"/>
    <w:rsid w:val="00B91012"/>
    <w:rsid w:val="00B910DC"/>
    <w:rsid w:val="00B91670"/>
    <w:rsid w:val="00B916D2"/>
    <w:rsid w:val="00B919E0"/>
    <w:rsid w:val="00B91C8F"/>
    <w:rsid w:val="00B91F55"/>
    <w:rsid w:val="00B92577"/>
    <w:rsid w:val="00B92991"/>
    <w:rsid w:val="00B92C55"/>
    <w:rsid w:val="00B9339B"/>
    <w:rsid w:val="00B93772"/>
    <w:rsid w:val="00B93C84"/>
    <w:rsid w:val="00B93C85"/>
    <w:rsid w:val="00B93D8F"/>
    <w:rsid w:val="00B9437A"/>
    <w:rsid w:val="00B944BA"/>
    <w:rsid w:val="00B95417"/>
    <w:rsid w:val="00B95496"/>
    <w:rsid w:val="00B958FB"/>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5C3"/>
    <w:rsid w:val="00BA4859"/>
    <w:rsid w:val="00BA493E"/>
    <w:rsid w:val="00BA4B06"/>
    <w:rsid w:val="00BA4DDD"/>
    <w:rsid w:val="00BA5DDF"/>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90F"/>
    <w:rsid w:val="00BB4DD1"/>
    <w:rsid w:val="00BB5191"/>
    <w:rsid w:val="00BB5214"/>
    <w:rsid w:val="00BB5786"/>
    <w:rsid w:val="00BB58BA"/>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0F"/>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A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51"/>
    <w:rsid w:val="00C02076"/>
    <w:rsid w:val="00C02206"/>
    <w:rsid w:val="00C02441"/>
    <w:rsid w:val="00C0254E"/>
    <w:rsid w:val="00C0255E"/>
    <w:rsid w:val="00C028A0"/>
    <w:rsid w:val="00C02C5E"/>
    <w:rsid w:val="00C036DC"/>
    <w:rsid w:val="00C03995"/>
    <w:rsid w:val="00C0454E"/>
    <w:rsid w:val="00C046AB"/>
    <w:rsid w:val="00C0486A"/>
    <w:rsid w:val="00C0520F"/>
    <w:rsid w:val="00C05537"/>
    <w:rsid w:val="00C055A3"/>
    <w:rsid w:val="00C056A3"/>
    <w:rsid w:val="00C05AE6"/>
    <w:rsid w:val="00C0613B"/>
    <w:rsid w:val="00C06BFF"/>
    <w:rsid w:val="00C07565"/>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5C8"/>
    <w:rsid w:val="00C1371F"/>
    <w:rsid w:val="00C138DE"/>
    <w:rsid w:val="00C13B1F"/>
    <w:rsid w:val="00C13BEF"/>
    <w:rsid w:val="00C14152"/>
    <w:rsid w:val="00C14157"/>
    <w:rsid w:val="00C1425C"/>
    <w:rsid w:val="00C1530A"/>
    <w:rsid w:val="00C158C6"/>
    <w:rsid w:val="00C15D83"/>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6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8F3"/>
    <w:rsid w:val="00C32BE1"/>
    <w:rsid w:val="00C32C0E"/>
    <w:rsid w:val="00C331D2"/>
    <w:rsid w:val="00C33326"/>
    <w:rsid w:val="00C3360F"/>
    <w:rsid w:val="00C339A0"/>
    <w:rsid w:val="00C3465A"/>
    <w:rsid w:val="00C34907"/>
    <w:rsid w:val="00C34A03"/>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096"/>
    <w:rsid w:val="00C4334A"/>
    <w:rsid w:val="00C435F2"/>
    <w:rsid w:val="00C43772"/>
    <w:rsid w:val="00C438A8"/>
    <w:rsid w:val="00C43C00"/>
    <w:rsid w:val="00C43C15"/>
    <w:rsid w:val="00C43CFC"/>
    <w:rsid w:val="00C4444D"/>
    <w:rsid w:val="00C44470"/>
    <w:rsid w:val="00C44910"/>
    <w:rsid w:val="00C4496F"/>
    <w:rsid w:val="00C4524C"/>
    <w:rsid w:val="00C45337"/>
    <w:rsid w:val="00C453A5"/>
    <w:rsid w:val="00C458A4"/>
    <w:rsid w:val="00C464C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1B"/>
    <w:rsid w:val="00C53940"/>
    <w:rsid w:val="00C53AC6"/>
    <w:rsid w:val="00C53BAE"/>
    <w:rsid w:val="00C53E36"/>
    <w:rsid w:val="00C53F69"/>
    <w:rsid w:val="00C53FA0"/>
    <w:rsid w:val="00C54780"/>
    <w:rsid w:val="00C5484C"/>
    <w:rsid w:val="00C54CEE"/>
    <w:rsid w:val="00C55908"/>
    <w:rsid w:val="00C55A58"/>
    <w:rsid w:val="00C55AEB"/>
    <w:rsid w:val="00C55C8F"/>
    <w:rsid w:val="00C55D9A"/>
    <w:rsid w:val="00C561A1"/>
    <w:rsid w:val="00C56624"/>
    <w:rsid w:val="00C56A06"/>
    <w:rsid w:val="00C56B03"/>
    <w:rsid w:val="00C56E2F"/>
    <w:rsid w:val="00C56F4B"/>
    <w:rsid w:val="00C5707F"/>
    <w:rsid w:val="00C5758C"/>
    <w:rsid w:val="00C5776A"/>
    <w:rsid w:val="00C577D7"/>
    <w:rsid w:val="00C57982"/>
    <w:rsid w:val="00C579DE"/>
    <w:rsid w:val="00C57A4A"/>
    <w:rsid w:val="00C57A82"/>
    <w:rsid w:val="00C57E44"/>
    <w:rsid w:val="00C57EFF"/>
    <w:rsid w:val="00C57F14"/>
    <w:rsid w:val="00C57FC4"/>
    <w:rsid w:val="00C60097"/>
    <w:rsid w:val="00C60512"/>
    <w:rsid w:val="00C611DA"/>
    <w:rsid w:val="00C61BDF"/>
    <w:rsid w:val="00C6201F"/>
    <w:rsid w:val="00C624E4"/>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BE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2F"/>
    <w:rsid w:val="00C95595"/>
    <w:rsid w:val="00C95E86"/>
    <w:rsid w:val="00C972A8"/>
    <w:rsid w:val="00C97891"/>
    <w:rsid w:val="00C978BE"/>
    <w:rsid w:val="00CA028F"/>
    <w:rsid w:val="00CA0951"/>
    <w:rsid w:val="00CA0CE9"/>
    <w:rsid w:val="00CA107E"/>
    <w:rsid w:val="00CA15A2"/>
    <w:rsid w:val="00CA1756"/>
    <w:rsid w:val="00CA182E"/>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D94"/>
    <w:rsid w:val="00CB0E0B"/>
    <w:rsid w:val="00CB1020"/>
    <w:rsid w:val="00CB11A2"/>
    <w:rsid w:val="00CB29BE"/>
    <w:rsid w:val="00CB2D92"/>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3AE"/>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E1"/>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39A"/>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04B"/>
    <w:rsid w:val="00CF334E"/>
    <w:rsid w:val="00CF3BB9"/>
    <w:rsid w:val="00CF3C8C"/>
    <w:rsid w:val="00CF3D65"/>
    <w:rsid w:val="00CF41C3"/>
    <w:rsid w:val="00CF461E"/>
    <w:rsid w:val="00CF47C5"/>
    <w:rsid w:val="00CF5340"/>
    <w:rsid w:val="00CF53F2"/>
    <w:rsid w:val="00CF5B2B"/>
    <w:rsid w:val="00CF5F84"/>
    <w:rsid w:val="00CF6394"/>
    <w:rsid w:val="00CF6695"/>
    <w:rsid w:val="00CF673D"/>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405"/>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706"/>
    <w:rsid w:val="00D17A03"/>
    <w:rsid w:val="00D17A96"/>
    <w:rsid w:val="00D17B0C"/>
    <w:rsid w:val="00D17C24"/>
    <w:rsid w:val="00D17F05"/>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B1"/>
    <w:rsid w:val="00D30598"/>
    <w:rsid w:val="00D30B31"/>
    <w:rsid w:val="00D30E90"/>
    <w:rsid w:val="00D30EBF"/>
    <w:rsid w:val="00D30ED2"/>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0B"/>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1EF"/>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C03"/>
    <w:rsid w:val="00D60E10"/>
    <w:rsid w:val="00D60F7A"/>
    <w:rsid w:val="00D61040"/>
    <w:rsid w:val="00D615C1"/>
    <w:rsid w:val="00D61D7B"/>
    <w:rsid w:val="00D61F13"/>
    <w:rsid w:val="00D61F77"/>
    <w:rsid w:val="00D626E4"/>
    <w:rsid w:val="00D62771"/>
    <w:rsid w:val="00D629EE"/>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1FC"/>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35B"/>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E4D"/>
    <w:rsid w:val="00D9012C"/>
    <w:rsid w:val="00D902C0"/>
    <w:rsid w:val="00D90EFE"/>
    <w:rsid w:val="00D914AE"/>
    <w:rsid w:val="00D915EA"/>
    <w:rsid w:val="00D91C9F"/>
    <w:rsid w:val="00D92FD4"/>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BDD"/>
    <w:rsid w:val="00DA2D2B"/>
    <w:rsid w:val="00DA2F9D"/>
    <w:rsid w:val="00DA3461"/>
    <w:rsid w:val="00DA3995"/>
    <w:rsid w:val="00DA3C4E"/>
    <w:rsid w:val="00DA3EAE"/>
    <w:rsid w:val="00DA47F6"/>
    <w:rsid w:val="00DA4805"/>
    <w:rsid w:val="00DA494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569"/>
    <w:rsid w:val="00DB0942"/>
    <w:rsid w:val="00DB11D7"/>
    <w:rsid w:val="00DB1284"/>
    <w:rsid w:val="00DB1391"/>
    <w:rsid w:val="00DB14AB"/>
    <w:rsid w:val="00DB171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DF7"/>
    <w:rsid w:val="00DB6F09"/>
    <w:rsid w:val="00DB7C45"/>
    <w:rsid w:val="00DB7CEE"/>
    <w:rsid w:val="00DB7DC1"/>
    <w:rsid w:val="00DC036F"/>
    <w:rsid w:val="00DC0685"/>
    <w:rsid w:val="00DC10D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6C4"/>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CB5"/>
    <w:rsid w:val="00DE2FCD"/>
    <w:rsid w:val="00DE306A"/>
    <w:rsid w:val="00DE4199"/>
    <w:rsid w:val="00DE45EA"/>
    <w:rsid w:val="00DE47BC"/>
    <w:rsid w:val="00DE485E"/>
    <w:rsid w:val="00DE49AB"/>
    <w:rsid w:val="00DE55E5"/>
    <w:rsid w:val="00DE6522"/>
    <w:rsid w:val="00DE69DB"/>
    <w:rsid w:val="00DE6F8B"/>
    <w:rsid w:val="00DE7109"/>
    <w:rsid w:val="00DE7118"/>
    <w:rsid w:val="00DE77A7"/>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AE9"/>
    <w:rsid w:val="00DF4B13"/>
    <w:rsid w:val="00DF505F"/>
    <w:rsid w:val="00DF5068"/>
    <w:rsid w:val="00DF5153"/>
    <w:rsid w:val="00DF598D"/>
    <w:rsid w:val="00DF5A1F"/>
    <w:rsid w:val="00DF6727"/>
    <w:rsid w:val="00DF6A05"/>
    <w:rsid w:val="00DF6E5E"/>
    <w:rsid w:val="00DF70BD"/>
    <w:rsid w:val="00DF7D8E"/>
    <w:rsid w:val="00DF7ED4"/>
    <w:rsid w:val="00E0007D"/>
    <w:rsid w:val="00E0009D"/>
    <w:rsid w:val="00E00966"/>
    <w:rsid w:val="00E009E9"/>
    <w:rsid w:val="00E00DFA"/>
    <w:rsid w:val="00E00FBD"/>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3E8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3EC"/>
    <w:rsid w:val="00E144D5"/>
    <w:rsid w:val="00E1476F"/>
    <w:rsid w:val="00E1498D"/>
    <w:rsid w:val="00E14D06"/>
    <w:rsid w:val="00E151E9"/>
    <w:rsid w:val="00E15AD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9E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922"/>
    <w:rsid w:val="00E50E50"/>
    <w:rsid w:val="00E514C3"/>
    <w:rsid w:val="00E514E8"/>
    <w:rsid w:val="00E51FF0"/>
    <w:rsid w:val="00E52596"/>
    <w:rsid w:val="00E52BEC"/>
    <w:rsid w:val="00E52C59"/>
    <w:rsid w:val="00E52D85"/>
    <w:rsid w:val="00E5377F"/>
    <w:rsid w:val="00E540D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5C"/>
    <w:rsid w:val="00E61766"/>
    <w:rsid w:val="00E61898"/>
    <w:rsid w:val="00E62011"/>
    <w:rsid w:val="00E622AE"/>
    <w:rsid w:val="00E62540"/>
    <w:rsid w:val="00E62593"/>
    <w:rsid w:val="00E62635"/>
    <w:rsid w:val="00E629C2"/>
    <w:rsid w:val="00E62D70"/>
    <w:rsid w:val="00E638A1"/>
    <w:rsid w:val="00E63951"/>
    <w:rsid w:val="00E63996"/>
    <w:rsid w:val="00E63F7A"/>
    <w:rsid w:val="00E64BAA"/>
    <w:rsid w:val="00E64EF0"/>
    <w:rsid w:val="00E65016"/>
    <w:rsid w:val="00E65722"/>
    <w:rsid w:val="00E65A1F"/>
    <w:rsid w:val="00E65D40"/>
    <w:rsid w:val="00E65E1B"/>
    <w:rsid w:val="00E6653C"/>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0B"/>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B32"/>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4D9"/>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C27"/>
    <w:rsid w:val="00EB143C"/>
    <w:rsid w:val="00EB16F4"/>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9CD"/>
    <w:rsid w:val="00EB60F5"/>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28"/>
    <w:rsid w:val="00EC7ACB"/>
    <w:rsid w:val="00ED0014"/>
    <w:rsid w:val="00ED022F"/>
    <w:rsid w:val="00ED11CE"/>
    <w:rsid w:val="00ED13B2"/>
    <w:rsid w:val="00ED1C41"/>
    <w:rsid w:val="00ED2894"/>
    <w:rsid w:val="00ED2B45"/>
    <w:rsid w:val="00ED2E35"/>
    <w:rsid w:val="00ED3163"/>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481"/>
    <w:rsid w:val="00EE260E"/>
    <w:rsid w:val="00EE2949"/>
    <w:rsid w:val="00EE3505"/>
    <w:rsid w:val="00EE365B"/>
    <w:rsid w:val="00EE3678"/>
    <w:rsid w:val="00EE3C9D"/>
    <w:rsid w:val="00EE3EA2"/>
    <w:rsid w:val="00EE3F24"/>
    <w:rsid w:val="00EE435F"/>
    <w:rsid w:val="00EE4556"/>
    <w:rsid w:val="00EE4A6F"/>
    <w:rsid w:val="00EE4E68"/>
    <w:rsid w:val="00EE5AA0"/>
    <w:rsid w:val="00EE5C00"/>
    <w:rsid w:val="00EE61F7"/>
    <w:rsid w:val="00EE6424"/>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70"/>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6CB"/>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0FA"/>
    <w:rsid w:val="00F038B8"/>
    <w:rsid w:val="00F039C4"/>
    <w:rsid w:val="00F03DD5"/>
    <w:rsid w:val="00F03ED3"/>
    <w:rsid w:val="00F052A2"/>
    <w:rsid w:val="00F058E6"/>
    <w:rsid w:val="00F064C6"/>
    <w:rsid w:val="00F0650F"/>
    <w:rsid w:val="00F066DE"/>
    <w:rsid w:val="00F068D0"/>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980"/>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4D"/>
    <w:rsid w:val="00F25A87"/>
    <w:rsid w:val="00F25B1B"/>
    <w:rsid w:val="00F25D01"/>
    <w:rsid w:val="00F26410"/>
    <w:rsid w:val="00F26B54"/>
    <w:rsid w:val="00F26B5E"/>
    <w:rsid w:val="00F26D84"/>
    <w:rsid w:val="00F26FF0"/>
    <w:rsid w:val="00F271D4"/>
    <w:rsid w:val="00F27519"/>
    <w:rsid w:val="00F275AD"/>
    <w:rsid w:val="00F2760A"/>
    <w:rsid w:val="00F27AC7"/>
    <w:rsid w:val="00F30179"/>
    <w:rsid w:val="00F30606"/>
    <w:rsid w:val="00F30651"/>
    <w:rsid w:val="00F31E65"/>
    <w:rsid w:val="00F31F6A"/>
    <w:rsid w:val="00F321A3"/>
    <w:rsid w:val="00F32CE4"/>
    <w:rsid w:val="00F32E68"/>
    <w:rsid w:val="00F339BC"/>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3A0"/>
    <w:rsid w:val="00F416FF"/>
    <w:rsid w:val="00F41A86"/>
    <w:rsid w:val="00F41D3C"/>
    <w:rsid w:val="00F41D5C"/>
    <w:rsid w:val="00F41F9F"/>
    <w:rsid w:val="00F421B0"/>
    <w:rsid w:val="00F42B9B"/>
    <w:rsid w:val="00F42CFE"/>
    <w:rsid w:val="00F42FD7"/>
    <w:rsid w:val="00F4348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3D1"/>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6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C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1F85"/>
    <w:rsid w:val="00F72157"/>
    <w:rsid w:val="00F72A8A"/>
    <w:rsid w:val="00F72D3D"/>
    <w:rsid w:val="00F73042"/>
    <w:rsid w:val="00F7306B"/>
    <w:rsid w:val="00F73369"/>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1D"/>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40"/>
    <w:rsid w:val="00F84AB1"/>
    <w:rsid w:val="00F84CD0"/>
    <w:rsid w:val="00F84F58"/>
    <w:rsid w:val="00F853A9"/>
    <w:rsid w:val="00F85B74"/>
    <w:rsid w:val="00F85E5F"/>
    <w:rsid w:val="00F865E8"/>
    <w:rsid w:val="00F868C1"/>
    <w:rsid w:val="00F868CA"/>
    <w:rsid w:val="00F86BCA"/>
    <w:rsid w:val="00F87BA5"/>
    <w:rsid w:val="00F90004"/>
    <w:rsid w:val="00F90407"/>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9"/>
    <w:rsid w:val="00F93D07"/>
    <w:rsid w:val="00F93D7B"/>
    <w:rsid w:val="00F93DC8"/>
    <w:rsid w:val="00F946CA"/>
    <w:rsid w:val="00F94D16"/>
    <w:rsid w:val="00F94F42"/>
    <w:rsid w:val="00F95255"/>
    <w:rsid w:val="00F959E2"/>
    <w:rsid w:val="00F95AEE"/>
    <w:rsid w:val="00F95B9B"/>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4A4"/>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F2"/>
    <w:rsid w:val="00FB3F8A"/>
    <w:rsid w:val="00FB443A"/>
    <w:rsid w:val="00FB4458"/>
    <w:rsid w:val="00FB4998"/>
    <w:rsid w:val="00FB4BEA"/>
    <w:rsid w:val="00FB51D5"/>
    <w:rsid w:val="00FB57B9"/>
    <w:rsid w:val="00FB57CA"/>
    <w:rsid w:val="00FB5F87"/>
    <w:rsid w:val="00FB669B"/>
    <w:rsid w:val="00FB6818"/>
    <w:rsid w:val="00FB68EC"/>
    <w:rsid w:val="00FB695B"/>
    <w:rsid w:val="00FB6BF6"/>
    <w:rsid w:val="00FB71EA"/>
    <w:rsid w:val="00FB7333"/>
    <w:rsid w:val="00FB7BE8"/>
    <w:rsid w:val="00FB7D5C"/>
    <w:rsid w:val="00FB7F18"/>
    <w:rsid w:val="00FC0296"/>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85"/>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8F2"/>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BF1"/>
    <w:rsid w:val="00FF608F"/>
    <w:rsid w:val="00FF61E8"/>
    <w:rsid w:val="00FF6433"/>
    <w:rsid w:val="00FF6602"/>
    <w:rsid w:val="00FF6A0B"/>
    <w:rsid w:val="00FF6B7C"/>
    <w:rsid w:val="00FF7003"/>
    <w:rsid w:val="00FF7110"/>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9"/>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7"/>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8"/>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8"/>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8"/>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8"/>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30"/>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2"/>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3"/>
      </w:numPr>
    </w:pPr>
  </w:style>
  <w:style w:type="numbering" w:customStyle="1" w:styleId="Heading31">
    <w:name w:val="Heading 3.1"/>
    <w:uiPriority w:val="99"/>
    <w:rsid w:val="007C61F0"/>
    <w:pPr>
      <w:numPr>
        <w:numId w:val="34"/>
      </w:numPr>
    </w:pPr>
  </w:style>
  <w:style w:type="paragraph" w:customStyle="1" w:styleId="brojevibullet">
    <w:name w:val="brojevi_bullet"/>
    <w:basedOn w:val="Normal"/>
    <w:link w:val="brojevibulletChar"/>
    <w:qFormat/>
    <w:rsid w:val="007C61F0"/>
    <w:pPr>
      <w:numPr>
        <w:numId w:val="31"/>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8"/>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4"/>
      </w:numPr>
    </w:pPr>
  </w:style>
  <w:style w:type="numbering" w:customStyle="1" w:styleId="TableGrid10">
    <w:name w:val="1111112"/>
    <w:pPr>
      <w:numPr>
        <w:numId w:val="27"/>
      </w:numPr>
    </w:pPr>
  </w:style>
  <w:style w:type="numbering" w:customStyle="1" w:styleId="style2">
    <w:name w:val="Headings1"/>
    <w:pPr>
      <w:numPr>
        <w:numId w:val="33"/>
      </w:numPr>
    </w:pPr>
  </w:style>
  <w:style w:type="numbering" w:customStyle="1" w:styleId="TableGrid11">
    <w:name w:val="Heading311"/>
    <w:pPr>
      <w:numPr>
        <w:numId w:val="10"/>
      </w:numPr>
    </w:pPr>
  </w:style>
  <w:style w:type="numbering" w:customStyle="1" w:styleId="normalChar">
    <w:name w:val="Headings11"/>
    <w:pPr>
      <w:numPr>
        <w:numId w:val="38"/>
      </w:numPr>
    </w:pPr>
  </w:style>
  <w:style w:type="numbering" w:customStyle="1" w:styleId="LightList1">
    <w:name w:val="111111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239325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1.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jankovic@" TargetMode="External"/><Relationship Id="rId179" Type="http://schemas.openxmlformats.org/officeDocument/2006/relationships/image" Target="media/image3.e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98AD2D-71DD-4362-B908-85C2222FC97E}">
  <ds:schemaRefs>
    <ds:schemaRef ds:uri="http://schemas.openxmlformats.org/officeDocument/2006/bibliography"/>
  </ds:schemaRefs>
</ds:datastoreItem>
</file>

<file path=customXml/itemProps100.xml><?xml version="1.0" encoding="utf-8"?>
<ds:datastoreItem xmlns:ds="http://schemas.openxmlformats.org/officeDocument/2006/customXml" ds:itemID="{BA31FD0B-695E-4ED9-9302-CA77BFB496EB}">
  <ds:schemaRefs>
    <ds:schemaRef ds:uri="http://schemas.openxmlformats.org/officeDocument/2006/bibliography"/>
  </ds:schemaRefs>
</ds:datastoreItem>
</file>

<file path=customXml/itemProps101.xml><?xml version="1.0" encoding="utf-8"?>
<ds:datastoreItem xmlns:ds="http://schemas.openxmlformats.org/officeDocument/2006/customXml" ds:itemID="{D43FCE97-B581-4C50-9B2A-080FAC18EEC7}">
  <ds:schemaRefs>
    <ds:schemaRef ds:uri="http://schemas.openxmlformats.org/officeDocument/2006/bibliography"/>
  </ds:schemaRefs>
</ds:datastoreItem>
</file>

<file path=customXml/itemProps102.xml><?xml version="1.0" encoding="utf-8"?>
<ds:datastoreItem xmlns:ds="http://schemas.openxmlformats.org/officeDocument/2006/customXml" ds:itemID="{927A2BE8-1F7B-47C7-900A-31E045C30CB7}">
  <ds:schemaRefs>
    <ds:schemaRef ds:uri="http://schemas.openxmlformats.org/officeDocument/2006/bibliography"/>
  </ds:schemaRefs>
</ds:datastoreItem>
</file>

<file path=customXml/itemProps103.xml><?xml version="1.0" encoding="utf-8"?>
<ds:datastoreItem xmlns:ds="http://schemas.openxmlformats.org/officeDocument/2006/customXml" ds:itemID="{8442A4EF-B9D5-4457-A035-1FD956028EB0}">
  <ds:schemaRefs>
    <ds:schemaRef ds:uri="http://schemas.openxmlformats.org/officeDocument/2006/bibliography"/>
  </ds:schemaRefs>
</ds:datastoreItem>
</file>

<file path=customXml/itemProps104.xml><?xml version="1.0" encoding="utf-8"?>
<ds:datastoreItem xmlns:ds="http://schemas.openxmlformats.org/officeDocument/2006/customXml" ds:itemID="{20571193-12C7-4B8E-957C-2E95A4CF12AF}">
  <ds:schemaRefs>
    <ds:schemaRef ds:uri="http://schemas.openxmlformats.org/officeDocument/2006/bibliography"/>
  </ds:schemaRefs>
</ds:datastoreItem>
</file>

<file path=customXml/itemProps105.xml><?xml version="1.0" encoding="utf-8"?>
<ds:datastoreItem xmlns:ds="http://schemas.openxmlformats.org/officeDocument/2006/customXml" ds:itemID="{AD316F4D-CD6A-4006-9094-89441B20AEC0}">
  <ds:schemaRefs>
    <ds:schemaRef ds:uri="http://schemas.openxmlformats.org/officeDocument/2006/bibliography"/>
  </ds:schemaRefs>
</ds:datastoreItem>
</file>

<file path=customXml/itemProps106.xml><?xml version="1.0" encoding="utf-8"?>
<ds:datastoreItem xmlns:ds="http://schemas.openxmlformats.org/officeDocument/2006/customXml" ds:itemID="{3059860F-230C-47F6-87F5-56C6935F7A38}">
  <ds:schemaRefs>
    <ds:schemaRef ds:uri="http://schemas.openxmlformats.org/officeDocument/2006/bibliography"/>
  </ds:schemaRefs>
</ds:datastoreItem>
</file>

<file path=customXml/itemProps107.xml><?xml version="1.0" encoding="utf-8"?>
<ds:datastoreItem xmlns:ds="http://schemas.openxmlformats.org/officeDocument/2006/customXml" ds:itemID="{E449DCB1-27C6-4162-B7D4-1CD6BB016DAD}">
  <ds:schemaRefs>
    <ds:schemaRef ds:uri="http://schemas.openxmlformats.org/officeDocument/2006/bibliography"/>
  </ds:schemaRefs>
</ds:datastoreItem>
</file>

<file path=customXml/itemProps108.xml><?xml version="1.0" encoding="utf-8"?>
<ds:datastoreItem xmlns:ds="http://schemas.openxmlformats.org/officeDocument/2006/customXml" ds:itemID="{1AA5C70B-4EA7-4039-8A7B-78BA2995D543}">
  <ds:schemaRefs>
    <ds:schemaRef ds:uri="http://schemas.openxmlformats.org/officeDocument/2006/bibliography"/>
  </ds:schemaRefs>
</ds:datastoreItem>
</file>

<file path=customXml/itemProps109.xml><?xml version="1.0" encoding="utf-8"?>
<ds:datastoreItem xmlns:ds="http://schemas.openxmlformats.org/officeDocument/2006/customXml" ds:itemID="{24D48468-5B8C-482D-A645-EA17FA860F7D}">
  <ds:schemaRefs>
    <ds:schemaRef ds:uri="http://schemas.openxmlformats.org/officeDocument/2006/bibliography"/>
  </ds:schemaRefs>
</ds:datastoreItem>
</file>

<file path=customXml/itemProps11.xml><?xml version="1.0" encoding="utf-8"?>
<ds:datastoreItem xmlns:ds="http://schemas.openxmlformats.org/officeDocument/2006/customXml" ds:itemID="{3F2DDB44-3D6E-4A67-AF78-D539B4B48398}">
  <ds:schemaRefs>
    <ds:schemaRef ds:uri="http://schemas.openxmlformats.org/officeDocument/2006/bibliography"/>
  </ds:schemaRefs>
</ds:datastoreItem>
</file>

<file path=customXml/itemProps110.xml><?xml version="1.0" encoding="utf-8"?>
<ds:datastoreItem xmlns:ds="http://schemas.openxmlformats.org/officeDocument/2006/customXml" ds:itemID="{8DEA73CD-385F-4A76-AFAA-7ECCBC2666AC}">
  <ds:schemaRefs>
    <ds:schemaRef ds:uri="http://schemas.openxmlformats.org/officeDocument/2006/bibliography"/>
  </ds:schemaRefs>
</ds:datastoreItem>
</file>

<file path=customXml/itemProps111.xml><?xml version="1.0" encoding="utf-8"?>
<ds:datastoreItem xmlns:ds="http://schemas.openxmlformats.org/officeDocument/2006/customXml" ds:itemID="{948A9DC2-4A42-4649-B20E-444D533885D5}">
  <ds:schemaRefs>
    <ds:schemaRef ds:uri="http://schemas.openxmlformats.org/officeDocument/2006/bibliography"/>
  </ds:schemaRefs>
</ds:datastoreItem>
</file>

<file path=customXml/itemProps112.xml><?xml version="1.0" encoding="utf-8"?>
<ds:datastoreItem xmlns:ds="http://schemas.openxmlformats.org/officeDocument/2006/customXml" ds:itemID="{70012AA1-59FF-4543-A281-00E0D14D4CB4}">
  <ds:schemaRefs>
    <ds:schemaRef ds:uri="http://schemas.openxmlformats.org/officeDocument/2006/bibliography"/>
  </ds:schemaRefs>
</ds:datastoreItem>
</file>

<file path=customXml/itemProps113.xml><?xml version="1.0" encoding="utf-8"?>
<ds:datastoreItem xmlns:ds="http://schemas.openxmlformats.org/officeDocument/2006/customXml" ds:itemID="{D6E169B9-E49C-46C3-87A5-67AB88B23612}">
  <ds:schemaRefs>
    <ds:schemaRef ds:uri="http://schemas.openxmlformats.org/officeDocument/2006/bibliography"/>
  </ds:schemaRefs>
</ds:datastoreItem>
</file>

<file path=customXml/itemProps114.xml><?xml version="1.0" encoding="utf-8"?>
<ds:datastoreItem xmlns:ds="http://schemas.openxmlformats.org/officeDocument/2006/customXml" ds:itemID="{AC864466-351A-435D-ACAA-9A5784872982}">
  <ds:schemaRefs>
    <ds:schemaRef ds:uri="http://schemas.openxmlformats.org/officeDocument/2006/bibliography"/>
  </ds:schemaRefs>
</ds:datastoreItem>
</file>

<file path=customXml/itemProps115.xml><?xml version="1.0" encoding="utf-8"?>
<ds:datastoreItem xmlns:ds="http://schemas.openxmlformats.org/officeDocument/2006/customXml" ds:itemID="{95039D9A-B547-4906-A79D-953DD19543E2}">
  <ds:schemaRefs>
    <ds:schemaRef ds:uri="http://schemas.openxmlformats.org/officeDocument/2006/bibliography"/>
  </ds:schemaRefs>
</ds:datastoreItem>
</file>

<file path=customXml/itemProps116.xml><?xml version="1.0" encoding="utf-8"?>
<ds:datastoreItem xmlns:ds="http://schemas.openxmlformats.org/officeDocument/2006/customXml" ds:itemID="{714A53D9-9007-4F4A-9E44-5B4026EB923D}">
  <ds:schemaRefs>
    <ds:schemaRef ds:uri="http://schemas.openxmlformats.org/officeDocument/2006/bibliography"/>
  </ds:schemaRefs>
</ds:datastoreItem>
</file>

<file path=customXml/itemProps117.xml><?xml version="1.0" encoding="utf-8"?>
<ds:datastoreItem xmlns:ds="http://schemas.openxmlformats.org/officeDocument/2006/customXml" ds:itemID="{8BBA49A1-840A-4B63-B7D9-BBD3134B185F}">
  <ds:schemaRefs>
    <ds:schemaRef ds:uri="http://schemas.openxmlformats.org/officeDocument/2006/bibliography"/>
  </ds:schemaRefs>
</ds:datastoreItem>
</file>

<file path=customXml/itemProps118.xml><?xml version="1.0" encoding="utf-8"?>
<ds:datastoreItem xmlns:ds="http://schemas.openxmlformats.org/officeDocument/2006/customXml" ds:itemID="{71A6B317-27E0-4B9B-BBF4-34BC891CB62A}">
  <ds:schemaRefs>
    <ds:schemaRef ds:uri="http://schemas.openxmlformats.org/officeDocument/2006/bibliography"/>
  </ds:schemaRefs>
</ds:datastoreItem>
</file>

<file path=customXml/itemProps119.xml><?xml version="1.0" encoding="utf-8"?>
<ds:datastoreItem xmlns:ds="http://schemas.openxmlformats.org/officeDocument/2006/customXml" ds:itemID="{D6D58D21-22D0-46EA-8A59-A9CD364AD60D}">
  <ds:schemaRefs>
    <ds:schemaRef ds:uri="http://schemas.openxmlformats.org/officeDocument/2006/bibliography"/>
  </ds:schemaRefs>
</ds:datastoreItem>
</file>

<file path=customXml/itemProps12.xml><?xml version="1.0" encoding="utf-8"?>
<ds:datastoreItem xmlns:ds="http://schemas.openxmlformats.org/officeDocument/2006/customXml" ds:itemID="{6ED5D7B2-4173-4983-A3BD-D9C13AB82C51}">
  <ds:schemaRefs>
    <ds:schemaRef ds:uri="http://schemas.openxmlformats.org/officeDocument/2006/bibliography"/>
  </ds:schemaRefs>
</ds:datastoreItem>
</file>

<file path=customXml/itemProps120.xml><?xml version="1.0" encoding="utf-8"?>
<ds:datastoreItem xmlns:ds="http://schemas.openxmlformats.org/officeDocument/2006/customXml" ds:itemID="{86EDCCE9-F288-4F81-BA48-786526D215A6}">
  <ds:schemaRefs>
    <ds:schemaRef ds:uri="http://schemas.openxmlformats.org/officeDocument/2006/bibliography"/>
  </ds:schemaRefs>
</ds:datastoreItem>
</file>

<file path=customXml/itemProps121.xml><?xml version="1.0" encoding="utf-8"?>
<ds:datastoreItem xmlns:ds="http://schemas.openxmlformats.org/officeDocument/2006/customXml" ds:itemID="{B87079A0-8CD1-4CE2-9F98-4EA4C2416C1E}">
  <ds:schemaRefs>
    <ds:schemaRef ds:uri="http://schemas.openxmlformats.org/officeDocument/2006/bibliography"/>
  </ds:schemaRefs>
</ds:datastoreItem>
</file>

<file path=customXml/itemProps122.xml><?xml version="1.0" encoding="utf-8"?>
<ds:datastoreItem xmlns:ds="http://schemas.openxmlformats.org/officeDocument/2006/customXml" ds:itemID="{A86C41D1-76D4-49F2-B14C-41ADA2F14489}">
  <ds:schemaRefs>
    <ds:schemaRef ds:uri="http://schemas.openxmlformats.org/officeDocument/2006/bibliography"/>
  </ds:schemaRefs>
</ds:datastoreItem>
</file>

<file path=customXml/itemProps123.xml><?xml version="1.0" encoding="utf-8"?>
<ds:datastoreItem xmlns:ds="http://schemas.openxmlformats.org/officeDocument/2006/customXml" ds:itemID="{50D646E2-65B3-40DA-BC1F-10E9016B6982}">
  <ds:schemaRefs>
    <ds:schemaRef ds:uri="http://schemas.openxmlformats.org/officeDocument/2006/bibliography"/>
  </ds:schemaRefs>
</ds:datastoreItem>
</file>

<file path=customXml/itemProps124.xml><?xml version="1.0" encoding="utf-8"?>
<ds:datastoreItem xmlns:ds="http://schemas.openxmlformats.org/officeDocument/2006/customXml" ds:itemID="{8C338F64-6D2A-4893-91DB-092F86C97197}">
  <ds:schemaRefs>
    <ds:schemaRef ds:uri="http://schemas.openxmlformats.org/officeDocument/2006/bibliography"/>
  </ds:schemaRefs>
</ds:datastoreItem>
</file>

<file path=customXml/itemProps125.xml><?xml version="1.0" encoding="utf-8"?>
<ds:datastoreItem xmlns:ds="http://schemas.openxmlformats.org/officeDocument/2006/customXml" ds:itemID="{DE772887-DA42-44AF-A38A-560D1097DCBD}">
  <ds:schemaRefs>
    <ds:schemaRef ds:uri="http://schemas.openxmlformats.org/officeDocument/2006/bibliography"/>
  </ds:schemaRefs>
</ds:datastoreItem>
</file>

<file path=customXml/itemProps126.xml><?xml version="1.0" encoding="utf-8"?>
<ds:datastoreItem xmlns:ds="http://schemas.openxmlformats.org/officeDocument/2006/customXml" ds:itemID="{B2517447-6C51-4BE6-BD96-3E701A890E69}">
  <ds:schemaRefs>
    <ds:schemaRef ds:uri="http://schemas.openxmlformats.org/officeDocument/2006/bibliography"/>
  </ds:schemaRefs>
</ds:datastoreItem>
</file>

<file path=customXml/itemProps127.xml><?xml version="1.0" encoding="utf-8"?>
<ds:datastoreItem xmlns:ds="http://schemas.openxmlformats.org/officeDocument/2006/customXml" ds:itemID="{6182398E-3FCA-4F28-A270-3FE24E80D7E5}">
  <ds:schemaRefs>
    <ds:schemaRef ds:uri="http://schemas.openxmlformats.org/officeDocument/2006/bibliography"/>
  </ds:schemaRefs>
</ds:datastoreItem>
</file>

<file path=customXml/itemProps128.xml><?xml version="1.0" encoding="utf-8"?>
<ds:datastoreItem xmlns:ds="http://schemas.openxmlformats.org/officeDocument/2006/customXml" ds:itemID="{3606BF30-361C-495D-83A9-113A118ACC4C}">
  <ds:schemaRefs>
    <ds:schemaRef ds:uri="http://schemas.openxmlformats.org/officeDocument/2006/bibliography"/>
  </ds:schemaRefs>
</ds:datastoreItem>
</file>

<file path=customXml/itemProps129.xml><?xml version="1.0" encoding="utf-8"?>
<ds:datastoreItem xmlns:ds="http://schemas.openxmlformats.org/officeDocument/2006/customXml" ds:itemID="{9995F272-E3C8-49ED-9CAB-E5955B9FEE9A}">
  <ds:schemaRefs>
    <ds:schemaRef ds:uri="http://schemas.openxmlformats.org/officeDocument/2006/bibliography"/>
  </ds:schemaRefs>
</ds:datastoreItem>
</file>

<file path=customXml/itemProps13.xml><?xml version="1.0" encoding="utf-8"?>
<ds:datastoreItem xmlns:ds="http://schemas.openxmlformats.org/officeDocument/2006/customXml" ds:itemID="{51FB1707-90DA-4BB1-828D-2752A711FFA4}">
  <ds:schemaRefs>
    <ds:schemaRef ds:uri="http://schemas.openxmlformats.org/officeDocument/2006/bibliography"/>
  </ds:schemaRefs>
</ds:datastoreItem>
</file>

<file path=customXml/itemProps130.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131.xml><?xml version="1.0" encoding="utf-8"?>
<ds:datastoreItem xmlns:ds="http://schemas.openxmlformats.org/officeDocument/2006/customXml" ds:itemID="{D945E2B9-C7C5-4E17-B5B9-DDCA44D023FB}">
  <ds:schemaRefs>
    <ds:schemaRef ds:uri="http://schemas.openxmlformats.org/officeDocument/2006/bibliography"/>
  </ds:schemaRefs>
</ds:datastoreItem>
</file>

<file path=customXml/itemProps132.xml><?xml version="1.0" encoding="utf-8"?>
<ds:datastoreItem xmlns:ds="http://schemas.openxmlformats.org/officeDocument/2006/customXml" ds:itemID="{526A8771-5AEE-470C-9436-DCB26832B936}">
  <ds:schemaRefs>
    <ds:schemaRef ds:uri="http://schemas.openxmlformats.org/officeDocument/2006/bibliography"/>
  </ds:schemaRefs>
</ds:datastoreItem>
</file>

<file path=customXml/itemProps133.xml><?xml version="1.0" encoding="utf-8"?>
<ds:datastoreItem xmlns:ds="http://schemas.openxmlformats.org/officeDocument/2006/customXml" ds:itemID="{AC363F5A-2FB2-49C9-BD7D-AD60EDF1DD8C}">
  <ds:schemaRefs>
    <ds:schemaRef ds:uri="http://schemas.openxmlformats.org/officeDocument/2006/bibliography"/>
  </ds:schemaRefs>
</ds:datastoreItem>
</file>

<file path=customXml/itemProps134.xml><?xml version="1.0" encoding="utf-8"?>
<ds:datastoreItem xmlns:ds="http://schemas.openxmlformats.org/officeDocument/2006/customXml" ds:itemID="{9A93DDE0-2B34-47C0-9D0C-24FCA0B51CA9}">
  <ds:schemaRefs>
    <ds:schemaRef ds:uri="http://schemas.openxmlformats.org/officeDocument/2006/bibliography"/>
  </ds:schemaRefs>
</ds:datastoreItem>
</file>

<file path=customXml/itemProps135.xml><?xml version="1.0" encoding="utf-8"?>
<ds:datastoreItem xmlns:ds="http://schemas.openxmlformats.org/officeDocument/2006/customXml" ds:itemID="{674F5C29-0FCC-4FB9-9D8B-3AD56CA8C464}">
  <ds:schemaRefs>
    <ds:schemaRef ds:uri="http://schemas.openxmlformats.org/officeDocument/2006/bibliography"/>
  </ds:schemaRefs>
</ds:datastoreItem>
</file>

<file path=customXml/itemProps136.xml><?xml version="1.0" encoding="utf-8"?>
<ds:datastoreItem xmlns:ds="http://schemas.openxmlformats.org/officeDocument/2006/customXml" ds:itemID="{396AECC6-B646-4C9E-AAAC-0E6DB4572A92}">
  <ds:schemaRefs>
    <ds:schemaRef ds:uri="http://schemas.openxmlformats.org/officeDocument/2006/bibliography"/>
  </ds:schemaRefs>
</ds:datastoreItem>
</file>

<file path=customXml/itemProps137.xml><?xml version="1.0" encoding="utf-8"?>
<ds:datastoreItem xmlns:ds="http://schemas.openxmlformats.org/officeDocument/2006/customXml" ds:itemID="{A9BF490A-32D3-409E-BB6B-5EDFA63FF7B6}">
  <ds:schemaRefs>
    <ds:schemaRef ds:uri="http://schemas.openxmlformats.org/officeDocument/2006/bibliography"/>
  </ds:schemaRefs>
</ds:datastoreItem>
</file>

<file path=customXml/itemProps138.xml><?xml version="1.0" encoding="utf-8"?>
<ds:datastoreItem xmlns:ds="http://schemas.openxmlformats.org/officeDocument/2006/customXml" ds:itemID="{EE22D1FC-A493-499B-9DF4-C65E6FCD1CE2}">
  <ds:schemaRefs>
    <ds:schemaRef ds:uri="http://schemas.openxmlformats.org/officeDocument/2006/bibliography"/>
  </ds:schemaRefs>
</ds:datastoreItem>
</file>

<file path=customXml/itemProps139.xml><?xml version="1.0" encoding="utf-8"?>
<ds:datastoreItem xmlns:ds="http://schemas.openxmlformats.org/officeDocument/2006/customXml" ds:itemID="{3B3AC228-E8C4-49EB-87DB-5C403DA99F20}">
  <ds:schemaRefs>
    <ds:schemaRef ds:uri="http://schemas.openxmlformats.org/officeDocument/2006/bibliography"/>
  </ds:schemaRefs>
</ds:datastoreItem>
</file>

<file path=customXml/itemProps14.xml><?xml version="1.0" encoding="utf-8"?>
<ds:datastoreItem xmlns:ds="http://schemas.openxmlformats.org/officeDocument/2006/customXml" ds:itemID="{737F7D1C-608E-4487-9771-523D1E03DD8F}">
  <ds:schemaRefs>
    <ds:schemaRef ds:uri="http://schemas.openxmlformats.org/officeDocument/2006/bibliography"/>
  </ds:schemaRefs>
</ds:datastoreItem>
</file>

<file path=customXml/itemProps140.xml><?xml version="1.0" encoding="utf-8"?>
<ds:datastoreItem xmlns:ds="http://schemas.openxmlformats.org/officeDocument/2006/customXml" ds:itemID="{CB29155C-616B-4917-A731-21CB66CDE9EB}">
  <ds:schemaRefs>
    <ds:schemaRef ds:uri="http://schemas.openxmlformats.org/officeDocument/2006/bibliography"/>
  </ds:schemaRefs>
</ds:datastoreItem>
</file>

<file path=customXml/itemProps141.xml><?xml version="1.0" encoding="utf-8"?>
<ds:datastoreItem xmlns:ds="http://schemas.openxmlformats.org/officeDocument/2006/customXml" ds:itemID="{F53B1A6E-C1A2-4E92-BFD1-23F7B4D4352B}">
  <ds:schemaRefs>
    <ds:schemaRef ds:uri="http://schemas.openxmlformats.org/officeDocument/2006/bibliography"/>
  </ds:schemaRefs>
</ds:datastoreItem>
</file>

<file path=customXml/itemProps142.xml><?xml version="1.0" encoding="utf-8"?>
<ds:datastoreItem xmlns:ds="http://schemas.openxmlformats.org/officeDocument/2006/customXml" ds:itemID="{B675BFC3-470D-479A-BEF9-DC07DC7DC1CF}">
  <ds:schemaRefs>
    <ds:schemaRef ds:uri="http://schemas.openxmlformats.org/officeDocument/2006/bibliography"/>
  </ds:schemaRefs>
</ds:datastoreItem>
</file>

<file path=customXml/itemProps143.xml><?xml version="1.0" encoding="utf-8"?>
<ds:datastoreItem xmlns:ds="http://schemas.openxmlformats.org/officeDocument/2006/customXml" ds:itemID="{AC9442DF-E192-4046-B43E-0E74E36A89BE}">
  <ds:schemaRefs>
    <ds:schemaRef ds:uri="http://schemas.openxmlformats.org/officeDocument/2006/bibliography"/>
  </ds:schemaRefs>
</ds:datastoreItem>
</file>

<file path=customXml/itemProps144.xml><?xml version="1.0" encoding="utf-8"?>
<ds:datastoreItem xmlns:ds="http://schemas.openxmlformats.org/officeDocument/2006/customXml" ds:itemID="{51321B81-D5F3-498A-92FB-0BB3D7461B1D}">
  <ds:schemaRefs>
    <ds:schemaRef ds:uri="http://schemas.openxmlformats.org/officeDocument/2006/bibliography"/>
  </ds:schemaRefs>
</ds:datastoreItem>
</file>

<file path=customXml/itemProps145.xml><?xml version="1.0" encoding="utf-8"?>
<ds:datastoreItem xmlns:ds="http://schemas.openxmlformats.org/officeDocument/2006/customXml" ds:itemID="{B7736064-BC2B-488F-AA88-4985E51BCA7A}">
  <ds:schemaRefs>
    <ds:schemaRef ds:uri="http://schemas.openxmlformats.org/officeDocument/2006/bibliography"/>
  </ds:schemaRefs>
</ds:datastoreItem>
</file>

<file path=customXml/itemProps146.xml><?xml version="1.0" encoding="utf-8"?>
<ds:datastoreItem xmlns:ds="http://schemas.openxmlformats.org/officeDocument/2006/customXml" ds:itemID="{6F470A5B-F479-42C6-848C-0B7A06E72019}">
  <ds:schemaRefs>
    <ds:schemaRef ds:uri="http://schemas.openxmlformats.org/officeDocument/2006/bibliography"/>
  </ds:schemaRefs>
</ds:datastoreItem>
</file>

<file path=customXml/itemProps147.xml><?xml version="1.0" encoding="utf-8"?>
<ds:datastoreItem xmlns:ds="http://schemas.openxmlformats.org/officeDocument/2006/customXml" ds:itemID="{8EC6329C-75CD-41D4-B210-D5ED1FC4490A}">
  <ds:schemaRefs>
    <ds:schemaRef ds:uri="http://schemas.openxmlformats.org/officeDocument/2006/bibliography"/>
  </ds:schemaRefs>
</ds:datastoreItem>
</file>

<file path=customXml/itemProps148.xml><?xml version="1.0" encoding="utf-8"?>
<ds:datastoreItem xmlns:ds="http://schemas.openxmlformats.org/officeDocument/2006/customXml" ds:itemID="{6CE4EC97-1238-4106-B6C4-284CFCE02CD5}">
  <ds:schemaRefs>
    <ds:schemaRef ds:uri="http://schemas.openxmlformats.org/officeDocument/2006/bibliography"/>
  </ds:schemaRefs>
</ds:datastoreItem>
</file>

<file path=customXml/itemProps149.xml><?xml version="1.0" encoding="utf-8"?>
<ds:datastoreItem xmlns:ds="http://schemas.openxmlformats.org/officeDocument/2006/customXml" ds:itemID="{86AC22F8-8BF1-4FB3-95D2-849B5ABF49D6}">
  <ds:schemaRefs>
    <ds:schemaRef ds:uri="http://schemas.openxmlformats.org/officeDocument/2006/bibliography"/>
  </ds:schemaRefs>
</ds:datastoreItem>
</file>

<file path=customXml/itemProps15.xml><?xml version="1.0" encoding="utf-8"?>
<ds:datastoreItem xmlns:ds="http://schemas.openxmlformats.org/officeDocument/2006/customXml" ds:itemID="{0062BB5E-5C0E-4AD8-AA24-50825309B87B}">
  <ds:schemaRefs>
    <ds:schemaRef ds:uri="http://schemas.openxmlformats.org/officeDocument/2006/bibliography"/>
  </ds:schemaRefs>
</ds:datastoreItem>
</file>

<file path=customXml/itemProps150.xml><?xml version="1.0" encoding="utf-8"?>
<ds:datastoreItem xmlns:ds="http://schemas.openxmlformats.org/officeDocument/2006/customXml" ds:itemID="{80507E62-6480-460B-AA60-ABBED41FA7BB}">
  <ds:schemaRefs>
    <ds:schemaRef ds:uri="http://schemas.openxmlformats.org/officeDocument/2006/bibliography"/>
  </ds:schemaRefs>
</ds:datastoreItem>
</file>

<file path=customXml/itemProps151.xml><?xml version="1.0" encoding="utf-8"?>
<ds:datastoreItem xmlns:ds="http://schemas.openxmlformats.org/officeDocument/2006/customXml" ds:itemID="{B113546C-4C93-4BC2-8447-56764941ED77}">
  <ds:schemaRefs>
    <ds:schemaRef ds:uri="http://schemas.openxmlformats.org/officeDocument/2006/bibliography"/>
  </ds:schemaRefs>
</ds:datastoreItem>
</file>

<file path=customXml/itemProps152.xml><?xml version="1.0" encoding="utf-8"?>
<ds:datastoreItem xmlns:ds="http://schemas.openxmlformats.org/officeDocument/2006/customXml" ds:itemID="{4F94A21C-FDD0-4E42-9036-212058EC15E7}">
  <ds:schemaRefs>
    <ds:schemaRef ds:uri="http://schemas.openxmlformats.org/officeDocument/2006/bibliography"/>
  </ds:schemaRefs>
</ds:datastoreItem>
</file>

<file path=customXml/itemProps153.xml><?xml version="1.0" encoding="utf-8"?>
<ds:datastoreItem xmlns:ds="http://schemas.openxmlformats.org/officeDocument/2006/customXml" ds:itemID="{54DC41E2-D8A7-49C5-B298-A4FBB3DA1A49}">
  <ds:schemaRefs>
    <ds:schemaRef ds:uri="http://schemas.openxmlformats.org/officeDocument/2006/bibliography"/>
  </ds:schemaRefs>
</ds:datastoreItem>
</file>

<file path=customXml/itemProps154.xml><?xml version="1.0" encoding="utf-8"?>
<ds:datastoreItem xmlns:ds="http://schemas.openxmlformats.org/officeDocument/2006/customXml" ds:itemID="{0FC85662-DE31-4199-91B8-9F61006F4E5C}">
  <ds:schemaRefs>
    <ds:schemaRef ds:uri="http://schemas.openxmlformats.org/officeDocument/2006/bibliography"/>
  </ds:schemaRefs>
</ds:datastoreItem>
</file>

<file path=customXml/itemProps155.xml><?xml version="1.0" encoding="utf-8"?>
<ds:datastoreItem xmlns:ds="http://schemas.openxmlformats.org/officeDocument/2006/customXml" ds:itemID="{3A2EF765-B01D-48F4-9353-A56853407FC6}">
  <ds:schemaRefs>
    <ds:schemaRef ds:uri="http://schemas.openxmlformats.org/officeDocument/2006/bibliography"/>
  </ds:schemaRefs>
</ds:datastoreItem>
</file>

<file path=customXml/itemProps156.xml><?xml version="1.0" encoding="utf-8"?>
<ds:datastoreItem xmlns:ds="http://schemas.openxmlformats.org/officeDocument/2006/customXml" ds:itemID="{7B6081F8-4163-4A24-B7A8-5D94D2D0CF28}">
  <ds:schemaRefs>
    <ds:schemaRef ds:uri="http://schemas.openxmlformats.org/officeDocument/2006/bibliography"/>
  </ds:schemaRefs>
</ds:datastoreItem>
</file>

<file path=customXml/itemProps157.xml><?xml version="1.0" encoding="utf-8"?>
<ds:datastoreItem xmlns:ds="http://schemas.openxmlformats.org/officeDocument/2006/customXml" ds:itemID="{F2C4E54F-EC3F-44E0-AD0E-8D6B08920948}">
  <ds:schemaRefs>
    <ds:schemaRef ds:uri="http://schemas.openxmlformats.org/officeDocument/2006/bibliography"/>
  </ds:schemaRefs>
</ds:datastoreItem>
</file>

<file path=customXml/itemProps16.xml><?xml version="1.0" encoding="utf-8"?>
<ds:datastoreItem xmlns:ds="http://schemas.openxmlformats.org/officeDocument/2006/customXml" ds:itemID="{9B30D5E2-4BBF-4A14-ADF7-38B459A84570}">
  <ds:schemaRefs>
    <ds:schemaRef ds:uri="http://schemas.openxmlformats.org/officeDocument/2006/bibliography"/>
  </ds:schemaRefs>
</ds:datastoreItem>
</file>

<file path=customXml/itemProps17.xml><?xml version="1.0" encoding="utf-8"?>
<ds:datastoreItem xmlns:ds="http://schemas.openxmlformats.org/officeDocument/2006/customXml" ds:itemID="{C6A0402C-81B9-4822-BC29-3A3101270644}">
  <ds:schemaRefs>
    <ds:schemaRef ds:uri="http://schemas.openxmlformats.org/officeDocument/2006/bibliography"/>
  </ds:schemaRefs>
</ds:datastoreItem>
</file>

<file path=customXml/itemProps18.xml><?xml version="1.0" encoding="utf-8"?>
<ds:datastoreItem xmlns:ds="http://schemas.openxmlformats.org/officeDocument/2006/customXml" ds:itemID="{D753B9F9-8209-4F28-8B88-F52CC2373430}">
  <ds:schemaRefs>
    <ds:schemaRef ds:uri="http://schemas.openxmlformats.org/officeDocument/2006/bibliography"/>
  </ds:schemaRefs>
</ds:datastoreItem>
</file>

<file path=customXml/itemProps19.xml><?xml version="1.0" encoding="utf-8"?>
<ds:datastoreItem xmlns:ds="http://schemas.openxmlformats.org/officeDocument/2006/customXml" ds:itemID="{5F115573-1DE3-4149-8659-B0D7D2FF3463}">
  <ds:schemaRefs>
    <ds:schemaRef ds:uri="http://schemas.openxmlformats.org/officeDocument/2006/bibliography"/>
  </ds:schemaRefs>
</ds:datastoreItem>
</file>

<file path=customXml/itemProps2.xml><?xml version="1.0" encoding="utf-8"?>
<ds:datastoreItem xmlns:ds="http://schemas.openxmlformats.org/officeDocument/2006/customXml" ds:itemID="{047D9460-6B52-45FC-8E4D-336D2035A4E8}">
  <ds:schemaRefs>
    <ds:schemaRef ds:uri="http://schemas.openxmlformats.org/officeDocument/2006/bibliography"/>
  </ds:schemaRefs>
</ds:datastoreItem>
</file>

<file path=customXml/itemProps20.xml><?xml version="1.0" encoding="utf-8"?>
<ds:datastoreItem xmlns:ds="http://schemas.openxmlformats.org/officeDocument/2006/customXml" ds:itemID="{6A561904-3BD6-44AC-A4E1-23985C37D93A}">
  <ds:schemaRefs>
    <ds:schemaRef ds:uri="http://schemas.openxmlformats.org/officeDocument/2006/bibliography"/>
  </ds:schemaRefs>
</ds:datastoreItem>
</file>

<file path=customXml/itemProps21.xml><?xml version="1.0" encoding="utf-8"?>
<ds:datastoreItem xmlns:ds="http://schemas.openxmlformats.org/officeDocument/2006/customXml" ds:itemID="{0FCD18AB-B98C-4826-9BE2-6A6B7AA5B015}">
  <ds:schemaRefs>
    <ds:schemaRef ds:uri="http://schemas.openxmlformats.org/officeDocument/2006/bibliography"/>
  </ds:schemaRefs>
</ds:datastoreItem>
</file>

<file path=customXml/itemProps22.xml><?xml version="1.0" encoding="utf-8"?>
<ds:datastoreItem xmlns:ds="http://schemas.openxmlformats.org/officeDocument/2006/customXml" ds:itemID="{A05FC8FD-3D79-460C-B0C5-C3C38B435CA8}">
  <ds:schemaRefs>
    <ds:schemaRef ds:uri="http://schemas.openxmlformats.org/officeDocument/2006/bibliography"/>
  </ds:schemaRefs>
</ds:datastoreItem>
</file>

<file path=customXml/itemProps23.xml><?xml version="1.0" encoding="utf-8"?>
<ds:datastoreItem xmlns:ds="http://schemas.openxmlformats.org/officeDocument/2006/customXml" ds:itemID="{8C28B772-3324-450E-A517-067458D21F26}">
  <ds:schemaRefs>
    <ds:schemaRef ds:uri="http://schemas.openxmlformats.org/officeDocument/2006/bibliography"/>
  </ds:schemaRefs>
</ds:datastoreItem>
</file>

<file path=customXml/itemProps24.xml><?xml version="1.0" encoding="utf-8"?>
<ds:datastoreItem xmlns:ds="http://schemas.openxmlformats.org/officeDocument/2006/customXml" ds:itemID="{7FD4AA7B-BEC2-483C-AA3A-B58ED03D75C8}">
  <ds:schemaRefs>
    <ds:schemaRef ds:uri="http://schemas.openxmlformats.org/officeDocument/2006/bibliography"/>
  </ds:schemaRefs>
</ds:datastoreItem>
</file>

<file path=customXml/itemProps25.xml><?xml version="1.0" encoding="utf-8"?>
<ds:datastoreItem xmlns:ds="http://schemas.openxmlformats.org/officeDocument/2006/customXml" ds:itemID="{087B4D30-1330-4265-B53D-439F72A09D63}">
  <ds:schemaRefs>
    <ds:schemaRef ds:uri="http://schemas.openxmlformats.org/officeDocument/2006/bibliography"/>
  </ds:schemaRefs>
</ds:datastoreItem>
</file>

<file path=customXml/itemProps26.xml><?xml version="1.0" encoding="utf-8"?>
<ds:datastoreItem xmlns:ds="http://schemas.openxmlformats.org/officeDocument/2006/customXml" ds:itemID="{A0537618-7278-4B87-92B1-8A1F139D66FB}">
  <ds:schemaRefs>
    <ds:schemaRef ds:uri="http://schemas.openxmlformats.org/officeDocument/2006/bibliography"/>
  </ds:schemaRefs>
</ds:datastoreItem>
</file>

<file path=customXml/itemProps27.xml><?xml version="1.0" encoding="utf-8"?>
<ds:datastoreItem xmlns:ds="http://schemas.openxmlformats.org/officeDocument/2006/customXml" ds:itemID="{CEA5704D-147A-464D-99C5-E2D99A5C1415}">
  <ds:schemaRefs>
    <ds:schemaRef ds:uri="http://schemas.openxmlformats.org/officeDocument/2006/bibliography"/>
  </ds:schemaRefs>
</ds:datastoreItem>
</file>

<file path=customXml/itemProps28.xml><?xml version="1.0" encoding="utf-8"?>
<ds:datastoreItem xmlns:ds="http://schemas.openxmlformats.org/officeDocument/2006/customXml" ds:itemID="{2D43534D-6FDD-4508-8B2E-D40F1862A1B2}">
  <ds:schemaRefs>
    <ds:schemaRef ds:uri="http://schemas.openxmlformats.org/officeDocument/2006/bibliography"/>
  </ds:schemaRefs>
</ds:datastoreItem>
</file>

<file path=customXml/itemProps29.xml><?xml version="1.0" encoding="utf-8"?>
<ds:datastoreItem xmlns:ds="http://schemas.openxmlformats.org/officeDocument/2006/customXml" ds:itemID="{E9EB5EF3-3E40-4412-9540-C88267385FC6}">
  <ds:schemaRefs>
    <ds:schemaRef ds:uri="http://schemas.openxmlformats.org/officeDocument/2006/bibliography"/>
  </ds:schemaRefs>
</ds:datastoreItem>
</file>

<file path=customXml/itemProps3.xml><?xml version="1.0" encoding="utf-8"?>
<ds:datastoreItem xmlns:ds="http://schemas.openxmlformats.org/officeDocument/2006/customXml" ds:itemID="{5EC80DB7-8B87-48E7-A5E8-147F1D8A3F47}">
  <ds:schemaRefs>
    <ds:schemaRef ds:uri="http://schemas.openxmlformats.org/officeDocument/2006/bibliography"/>
  </ds:schemaRefs>
</ds:datastoreItem>
</file>

<file path=customXml/itemProps30.xml><?xml version="1.0" encoding="utf-8"?>
<ds:datastoreItem xmlns:ds="http://schemas.openxmlformats.org/officeDocument/2006/customXml" ds:itemID="{3AB31EF6-8632-46D7-A563-782AFAD41278}">
  <ds:schemaRefs>
    <ds:schemaRef ds:uri="http://schemas.openxmlformats.org/officeDocument/2006/bibliography"/>
  </ds:schemaRefs>
</ds:datastoreItem>
</file>

<file path=customXml/itemProps31.xml><?xml version="1.0" encoding="utf-8"?>
<ds:datastoreItem xmlns:ds="http://schemas.openxmlformats.org/officeDocument/2006/customXml" ds:itemID="{89090371-4A66-4575-BE85-0DE92B910984}">
  <ds:schemaRefs>
    <ds:schemaRef ds:uri="http://schemas.openxmlformats.org/officeDocument/2006/bibliography"/>
  </ds:schemaRefs>
</ds:datastoreItem>
</file>

<file path=customXml/itemProps32.xml><?xml version="1.0" encoding="utf-8"?>
<ds:datastoreItem xmlns:ds="http://schemas.openxmlformats.org/officeDocument/2006/customXml" ds:itemID="{1411AC0A-4212-429E-BA20-13294B63B7FB}">
  <ds:schemaRefs>
    <ds:schemaRef ds:uri="http://schemas.openxmlformats.org/officeDocument/2006/bibliography"/>
  </ds:schemaRefs>
</ds:datastoreItem>
</file>

<file path=customXml/itemProps33.xml><?xml version="1.0" encoding="utf-8"?>
<ds:datastoreItem xmlns:ds="http://schemas.openxmlformats.org/officeDocument/2006/customXml" ds:itemID="{9FDBECC9-DEC4-4214-90AC-B9B02F5F358E}">
  <ds:schemaRefs>
    <ds:schemaRef ds:uri="http://schemas.openxmlformats.org/officeDocument/2006/bibliography"/>
  </ds:schemaRefs>
</ds:datastoreItem>
</file>

<file path=customXml/itemProps34.xml><?xml version="1.0" encoding="utf-8"?>
<ds:datastoreItem xmlns:ds="http://schemas.openxmlformats.org/officeDocument/2006/customXml" ds:itemID="{DCF1BCB0-D092-4E9C-8DA3-842D99D75BFC}">
  <ds:schemaRefs>
    <ds:schemaRef ds:uri="http://schemas.openxmlformats.org/officeDocument/2006/bibliography"/>
  </ds:schemaRefs>
</ds:datastoreItem>
</file>

<file path=customXml/itemProps35.xml><?xml version="1.0" encoding="utf-8"?>
<ds:datastoreItem xmlns:ds="http://schemas.openxmlformats.org/officeDocument/2006/customXml" ds:itemID="{2613D703-C297-4D24-9369-2D978C589A57}">
  <ds:schemaRefs>
    <ds:schemaRef ds:uri="http://schemas.openxmlformats.org/officeDocument/2006/bibliography"/>
  </ds:schemaRefs>
</ds:datastoreItem>
</file>

<file path=customXml/itemProps36.xml><?xml version="1.0" encoding="utf-8"?>
<ds:datastoreItem xmlns:ds="http://schemas.openxmlformats.org/officeDocument/2006/customXml" ds:itemID="{613470BD-C56A-4812-93B0-7DB3A31E3D07}">
  <ds:schemaRefs>
    <ds:schemaRef ds:uri="http://schemas.openxmlformats.org/officeDocument/2006/bibliography"/>
  </ds:schemaRefs>
</ds:datastoreItem>
</file>

<file path=customXml/itemProps37.xml><?xml version="1.0" encoding="utf-8"?>
<ds:datastoreItem xmlns:ds="http://schemas.openxmlformats.org/officeDocument/2006/customXml" ds:itemID="{D96710E1-C2C2-4F87-9654-72889CC33EF0}">
  <ds:schemaRefs>
    <ds:schemaRef ds:uri="http://schemas.openxmlformats.org/officeDocument/2006/bibliography"/>
  </ds:schemaRefs>
</ds:datastoreItem>
</file>

<file path=customXml/itemProps38.xml><?xml version="1.0" encoding="utf-8"?>
<ds:datastoreItem xmlns:ds="http://schemas.openxmlformats.org/officeDocument/2006/customXml" ds:itemID="{DC9E8785-AE20-4672-8F3F-C1E477D04D6A}">
  <ds:schemaRefs>
    <ds:schemaRef ds:uri="http://schemas.openxmlformats.org/officeDocument/2006/bibliography"/>
  </ds:schemaRefs>
</ds:datastoreItem>
</file>

<file path=customXml/itemProps39.xml><?xml version="1.0" encoding="utf-8"?>
<ds:datastoreItem xmlns:ds="http://schemas.openxmlformats.org/officeDocument/2006/customXml" ds:itemID="{FBD66E48-A000-426E-AE26-B18651B2A34C}">
  <ds:schemaRefs>
    <ds:schemaRef ds:uri="http://schemas.openxmlformats.org/officeDocument/2006/bibliography"/>
  </ds:schemaRefs>
</ds:datastoreItem>
</file>

<file path=customXml/itemProps4.xml><?xml version="1.0" encoding="utf-8"?>
<ds:datastoreItem xmlns:ds="http://schemas.openxmlformats.org/officeDocument/2006/customXml" ds:itemID="{8B49BEBB-2FB6-4721-B366-1B0C38DBDF9E}">
  <ds:schemaRefs>
    <ds:schemaRef ds:uri="http://schemas.openxmlformats.org/officeDocument/2006/bibliography"/>
  </ds:schemaRefs>
</ds:datastoreItem>
</file>

<file path=customXml/itemProps40.xml><?xml version="1.0" encoding="utf-8"?>
<ds:datastoreItem xmlns:ds="http://schemas.openxmlformats.org/officeDocument/2006/customXml" ds:itemID="{71D9DA70-A009-43A2-9F25-BCFB169B0FE1}">
  <ds:schemaRefs>
    <ds:schemaRef ds:uri="http://schemas.openxmlformats.org/officeDocument/2006/bibliography"/>
  </ds:schemaRefs>
</ds:datastoreItem>
</file>

<file path=customXml/itemProps41.xml><?xml version="1.0" encoding="utf-8"?>
<ds:datastoreItem xmlns:ds="http://schemas.openxmlformats.org/officeDocument/2006/customXml" ds:itemID="{C2104060-B37D-4C6B-ABEA-6F67E3D65952}">
  <ds:schemaRefs>
    <ds:schemaRef ds:uri="http://schemas.openxmlformats.org/officeDocument/2006/bibliography"/>
  </ds:schemaRefs>
</ds:datastoreItem>
</file>

<file path=customXml/itemProps42.xml><?xml version="1.0" encoding="utf-8"?>
<ds:datastoreItem xmlns:ds="http://schemas.openxmlformats.org/officeDocument/2006/customXml" ds:itemID="{3F39E832-3CFA-4A51-9400-453FE287B88F}">
  <ds:schemaRefs>
    <ds:schemaRef ds:uri="http://schemas.openxmlformats.org/officeDocument/2006/bibliography"/>
  </ds:schemaRefs>
</ds:datastoreItem>
</file>

<file path=customXml/itemProps43.xml><?xml version="1.0" encoding="utf-8"?>
<ds:datastoreItem xmlns:ds="http://schemas.openxmlformats.org/officeDocument/2006/customXml" ds:itemID="{E5AF0626-8D79-4A0E-AC64-CE0FA44CD359}">
  <ds:schemaRefs>
    <ds:schemaRef ds:uri="http://schemas.openxmlformats.org/officeDocument/2006/bibliography"/>
  </ds:schemaRefs>
</ds:datastoreItem>
</file>

<file path=customXml/itemProps44.xml><?xml version="1.0" encoding="utf-8"?>
<ds:datastoreItem xmlns:ds="http://schemas.openxmlformats.org/officeDocument/2006/customXml" ds:itemID="{757F38D9-B193-49EC-A764-20094955F01C}">
  <ds:schemaRefs>
    <ds:schemaRef ds:uri="http://schemas.openxmlformats.org/officeDocument/2006/bibliography"/>
  </ds:schemaRefs>
</ds:datastoreItem>
</file>

<file path=customXml/itemProps45.xml><?xml version="1.0" encoding="utf-8"?>
<ds:datastoreItem xmlns:ds="http://schemas.openxmlformats.org/officeDocument/2006/customXml" ds:itemID="{7E4D8BD2-2FC4-4690-9C0B-B4A3AFD7C7A9}">
  <ds:schemaRefs>
    <ds:schemaRef ds:uri="http://schemas.openxmlformats.org/officeDocument/2006/bibliography"/>
  </ds:schemaRefs>
</ds:datastoreItem>
</file>

<file path=customXml/itemProps46.xml><?xml version="1.0" encoding="utf-8"?>
<ds:datastoreItem xmlns:ds="http://schemas.openxmlformats.org/officeDocument/2006/customXml" ds:itemID="{27E9C0CD-6DD4-4331-B9A5-8A813438013A}">
  <ds:schemaRefs>
    <ds:schemaRef ds:uri="http://schemas.openxmlformats.org/officeDocument/2006/bibliography"/>
  </ds:schemaRefs>
</ds:datastoreItem>
</file>

<file path=customXml/itemProps47.xml><?xml version="1.0" encoding="utf-8"?>
<ds:datastoreItem xmlns:ds="http://schemas.openxmlformats.org/officeDocument/2006/customXml" ds:itemID="{3B0762EB-8954-49DD-8BD6-BBA58B3D4336}">
  <ds:schemaRefs>
    <ds:schemaRef ds:uri="http://schemas.openxmlformats.org/officeDocument/2006/bibliography"/>
  </ds:schemaRefs>
</ds:datastoreItem>
</file>

<file path=customXml/itemProps48.xml><?xml version="1.0" encoding="utf-8"?>
<ds:datastoreItem xmlns:ds="http://schemas.openxmlformats.org/officeDocument/2006/customXml" ds:itemID="{128FC5C7-4245-440B-B19C-15F66814222E}">
  <ds:schemaRefs>
    <ds:schemaRef ds:uri="http://schemas.openxmlformats.org/officeDocument/2006/bibliography"/>
  </ds:schemaRefs>
</ds:datastoreItem>
</file>

<file path=customXml/itemProps49.xml><?xml version="1.0" encoding="utf-8"?>
<ds:datastoreItem xmlns:ds="http://schemas.openxmlformats.org/officeDocument/2006/customXml" ds:itemID="{8409998D-F2AA-4EE0-BB77-3B5A1C974FA9}">
  <ds:schemaRefs>
    <ds:schemaRef ds:uri="http://schemas.openxmlformats.org/officeDocument/2006/bibliography"/>
  </ds:schemaRefs>
</ds:datastoreItem>
</file>

<file path=customXml/itemProps5.xml><?xml version="1.0" encoding="utf-8"?>
<ds:datastoreItem xmlns:ds="http://schemas.openxmlformats.org/officeDocument/2006/customXml" ds:itemID="{E6CF07CA-7C7E-45BA-8FAB-0BB86AE15793}">
  <ds:schemaRefs>
    <ds:schemaRef ds:uri="http://schemas.openxmlformats.org/officeDocument/2006/bibliography"/>
  </ds:schemaRefs>
</ds:datastoreItem>
</file>

<file path=customXml/itemProps50.xml><?xml version="1.0" encoding="utf-8"?>
<ds:datastoreItem xmlns:ds="http://schemas.openxmlformats.org/officeDocument/2006/customXml" ds:itemID="{A14AAC76-E60C-4D21-93C7-6E7173EFE193}">
  <ds:schemaRefs>
    <ds:schemaRef ds:uri="http://schemas.openxmlformats.org/officeDocument/2006/bibliography"/>
  </ds:schemaRefs>
</ds:datastoreItem>
</file>

<file path=customXml/itemProps51.xml><?xml version="1.0" encoding="utf-8"?>
<ds:datastoreItem xmlns:ds="http://schemas.openxmlformats.org/officeDocument/2006/customXml" ds:itemID="{E01A3B25-EE48-48BB-84FB-88BDFE32E54F}">
  <ds:schemaRefs>
    <ds:schemaRef ds:uri="http://schemas.openxmlformats.org/officeDocument/2006/bibliography"/>
  </ds:schemaRefs>
</ds:datastoreItem>
</file>

<file path=customXml/itemProps52.xml><?xml version="1.0" encoding="utf-8"?>
<ds:datastoreItem xmlns:ds="http://schemas.openxmlformats.org/officeDocument/2006/customXml" ds:itemID="{E627CF07-8B91-496A-BFF7-1D4146637E19}">
  <ds:schemaRefs>
    <ds:schemaRef ds:uri="http://schemas.openxmlformats.org/officeDocument/2006/bibliography"/>
  </ds:schemaRefs>
</ds:datastoreItem>
</file>

<file path=customXml/itemProps53.xml><?xml version="1.0" encoding="utf-8"?>
<ds:datastoreItem xmlns:ds="http://schemas.openxmlformats.org/officeDocument/2006/customXml" ds:itemID="{FFB08EBF-5CC8-4B4B-8655-5A9CEA5385F3}">
  <ds:schemaRefs>
    <ds:schemaRef ds:uri="http://schemas.openxmlformats.org/officeDocument/2006/bibliography"/>
  </ds:schemaRefs>
</ds:datastoreItem>
</file>

<file path=customXml/itemProps54.xml><?xml version="1.0" encoding="utf-8"?>
<ds:datastoreItem xmlns:ds="http://schemas.openxmlformats.org/officeDocument/2006/customXml" ds:itemID="{27D7CFCE-1B6F-4E6C-82C8-A1CB2A62C75C}">
  <ds:schemaRefs>
    <ds:schemaRef ds:uri="http://schemas.openxmlformats.org/officeDocument/2006/bibliography"/>
  </ds:schemaRefs>
</ds:datastoreItem>
</file>

<file path=customXml/itemProps55.xml><?xml version="1.0" encoding="utf-8"?>
<ds:datastoreItem xmlns:ds="http://schemas.openxmlformats.org/officeDocument/2006/customXml" ds:itemID="{11FB8374-C38D-4F3D-ADBD-3C75F0C1CA41}">
  <ds:schemaRefs>
    <ds:schemaRef ds:uri="http://schemas.openxmlformats.org/officeDocument/2006/bibliography"/>
  </ds:schemaRefs>
</ds:datastoreItem>
</file>

<file path=customXml/itemProps56.xml><?xml version="1.0" encoding="utf-8"?>
<ds:datastoreItem xmlns:ds="http://schemas.openxmlformats.org/officeDocument/2006/customXml" ds:itemID="{5CE915B6-A15E-4EF1-8507-D2A953195E36}">
  <ds:schemaRefs>
    <ds:schemaRef ds:uri="http://schemas.openxmlformats.org/officeDocument/2006/bibliography"/>
  </ds:schemaRefs>
</ds:datastoreItem>
</file>

<file path=customXml/itemProps57.xml><?xml version="1.0" encoding="utf-8"?>
<ds:datastoreItem xmlns:ds="http://schemas.openxmlformats.org/officeDocument/2006/customXml" ds:itemID="{B8389641-5A40-4B35-B438-79678B5231CF}">
  <ds:schemaRefs>
    <ds:schemaRef ds:uri="http://schemas.openxmlformats.org/officeDocument/2006/bibliography"/>
  </ds:schemaRefs>
</ds:datastoreItem>
</file>

<file path=customXml/itemProps58.xml><?xml version="1.0" encoding="utf-8"?>
<ds:datastoreItem xmlns:ds="http://schemas.openxmlformats.org/officeDocument/2006/customXml" ds:itemID="{C49BC9C4-9CDB-4213-9F38-13C7F1572436}">
  <ds:schemaRefs>
    <ds:schemaRef ds:uri="http://schemas.openxmlformats.org/officeDocument/2006/bibliography"/>
  </ds:schemaRefs>
</ds:datastoreItem>
</file>

<file path=customXml/itemProps59.xml><?xml version="1.0" encoding="utf-8"?>
<ds:datastoreItem xmlns:ds="http://schemas.openxmlformats.org/officeDocument/2006/customXml" ds:itemID="{B329C29A-0AB4-4ED5-87B3-0D5AE087024C}">
  <ds:schemaRefs>
    <ds:schemaRef ds:uri="http://schemas.openxmlformats.org/officeDocument/2006/bibliography"/>
  </ds:schemaRefs>
</ds:datastoreItem>
</file>

<file path=customXml/itemProps6.xml><?xml version="1.0" encoding="utf-8"?>
<ds:datastoreItem xmlns:ds="http://schemas.openxmlformats.org/officeDocument/2006/customXml" ds:itemID="{AB10F517-0338-4EC3-A12F-CE40D6924594}">
  <ds:schemaRefs>
    <ds:schemaRef ds:uri="http://schemas.openxmlformats.org/officeDocument/2006/bibliography"/>
  </ds:schemaRefs>
</ds:datastoreItem>
</file>

<file path=customXml/itemProps60.xml><?xml version="1.0" encoding="utf-8"?>
<ds:datastoreItem xmlns:ds="http://schemas.openxmlformats.org/officeDocument/2006/customXml" ds:itemID="{4F6CBEBC-E323-47B0-8B47-139163641C36}">
  <ds:schemaRefs>
    <ds:schemaRef ds:uri="http://schemas.openxmlformats.org/officeDocument/2006/bibliography"/>
  </ds:schemaRefs>
</ds:datastoreItem>
</file>

<file path=customXml/itemProps61.xml><?xml version="1.0" encoding="utf-8"?>
<ds:datastoreItem xmlns:ds="http://schemas.openxmlformats.org/officeDocument/2006/customXml" ds:itemID="{A5ED9672-9649-4C09-9F33-BA91EC8ECACC}">
  <ds:schemaRefs>
    <ds:schemaRef ds:uri="http://schemas.openxmlformats.org/officeDocument/2006/bibliography"/>
  </ds:schemaRefs>
</ds:datastoreItem>
</file>

<file path=customXml/itemProps62.xml><?xml version="1.0" encoding="utf-8"?>
<ds:datastoreItem xmlns:ds="http://schemas.openxmlformats.org/officeDocument/2006/customXml" ds:itemID="{0E923E87-1799-4C63-96ED-2B5C9924D71D}">
  <ds:schemaRefs>
    <ds:schemaRef ds:uri="http://schemas.openxmlformats.org/officeDocument/2006/bibliography"/>
  </ds:schemaRefs>
</ds:datastoreItem>
</file>

<file path=customXml/itemProps63.xml><?xml version="1.0" encoding="utf-8"?>
<ds:datastoreItem xmlns:ds="http://schemas.openxmlformats.org/officeDocument/2006/customXml" ds:itemID="{5A73702F-95CF-43EA-AE92-CB7A3939331F}">
  <ds:schemaRefs>
    <ds:schemaRef ds:uri="http://schemas.openxmlformats.org/officeDocument/2006/bibliography"/>
  </ds:schemaRefs>
</ds:datastoreItem>
</file>

<file path=customXml/itemProps64.xml><?xml version="1.0" encoding="utf-8"?>
<ds:datastoreItem xmlns:ds="http://schemas.openxmlformats.org/officeDocument/2006/customXml" ds:itemID="{9F332887-89A5-43F6-A403-9D1475F969B7}">
  <ds:schemaRefs>
    <ds:schemaRef ds:uri="http://schemas.openxmlformats.org/officeDocument/2006/bibliography"/>
  </ds:schemaRefs>
</ds:datastoreItem>
</file>

<file path=customXml/itemProps65.xml><?xml version="1.0" encoding="utf-8"?>
<ds:datastoreItem xmlns:ds="http://schemas.openxmlformats.org/officeDocument/2006/customXml" ds:itemID="{7E5E17CB-236F-49DB-8427-0CDC655B6FBB}">
  <ds:schemaRefs>
    <ds:schemaRef ds:uri="http://schemas.openxmlformats.org/officeDocument/2006/bibliography"/>
  </ds:schemaRefs>
</ds:datastoreItem>
</file>

<file path=customXml/itemProps66.xml><?xml version="1.0" encoding="utf-8"?>
<ds:datastoreItem xmlns:ds="http://schemas.openxmlformats.org/officeDocument/2006/customXml" ds:itemID="{EB4A6EDB-BAB3-46FA-B268-8F0068990488}">
  <ds:schemaRefs>
    <ds:schemaRef ds:uri="http://schemas.openxmlformats.org/officeDocument/2006/bibliography"/>
  </ds:schemaRefs>
</ds:datastoreItem>
</file>

<file path=customXml/itemProps67.xml><?xml version="1.0" encoding="utf-8"?>
<ds:datastoreItem xmlns:ds="http://schemas.openxmlformats.org/officeDocument/2006/customXml" ds:itemID="{BAEDDB4A-E9F2-4EB5-AC11-05172DB5C1F4}">
  <ds:schemaRefs>
    <ds:schemaRef ds:uri="http://schemas.openxmlformats.org/officeDocument/2006/bibliography"/>
  </ds:schemaRefs>
</ds:datastoreItem>
</file>

<file path=customXml/itemProps68.xml><?xml version="1.0" encoding="utf-8"?>
<ds:datastoreItem xmlns:ds="http://schemas.openxmlformats.org/officeDocument/2006/customXml" ds:itemID="{31E9B446-8D86-4EA4-A660-6C540B30E904}">
  <ds:schemaRefs>
    <ds:schemaRef ds:uri="http://schemas.openxmlformats.org/officeDocument/2006/bibliography"/>
  </ds:schemaRefs>
</ds:datastoreItem>
</file>

<file path=customXml/itemProps69.xml><?xml version="1.0" encoding="utf-8"?>
<ds:datastoreItem xmlns:ds="http://schemas.openxmlformats.org/officeDocument/2006/customXml" ds:itemID="{BD5A8BB5-BA8D-4110-A82F-7598C0A3E8AC}">
  <ds:schemaRefs>
    <ds:schemaRef ds:uri="http://schemas.openxmlformats.org/officeDocument/2006/bibliography"/>
  </ds:schemaRefs>
</ds:datastoreItem>
</file>

<file path=customXml/itemProps7.xml><?xml version="1.0" encoding="utf-8"?>
<ds:datastoreItem xmlns:ds="http://schemas.openxmlformats.org/officeDocument/2006/customXml" ds:itemID="{D98115CD-3CAC-4BA3-A242-5F401CDEA6F8}">
  <ds:schemaRefs>
    <ds:schemaRef ds:uri="http://schemas.openxmlformats.org/officeDocument/2006/bibliography"/>
  </ds:schemaRefs>
</ds:datastoreItem>
</file>

<file path=customXml/itemProps70.xml><?xml version="1.0" encoding="utf-8"?>
<ds:datastoreItem xmlns:ds="http://schemas.openxmlformats.org/officeDocument/2006/customXml" ds:itemID="{BD89AA28-942D-48DE-8D3F-26BD1D056DC4}">
  <ds:schemaRefs>
    <ds:schemaRef ds:uri="http://schemas.openxmlformats.org/officeDocument/2006/bibliography"/>
  </ds:schemaRefs>
</ds:datastoreItem>
</file>

<file path=customXml/itemProps71.xml><?xml version="1.0" encoding="utf-8"?>
<ds:datastoreItem xmlns:ds="http://schemas.openxmlformats.org/officeDocument/2006/customXml" ds:itemID="{E227ED0E-0525-40CB-90E7-8B34C264B782}">
  <ds:schemaRefs>
    <ds:schemaRef ds:uri="http://schemas.openxmlformats.org/officeDocument/2006/bibliography"/>
  </ds:schemaRefs>
</ds:datastoreItem>
</file>

<file path=customXml/itemProps72.xml><?xml version="1.0" encoding="utf-8"?>
<ds:datastoreItem xmlns:ds="http://schemas.openxmlformats.org/officeDocument/2006/customXml" ds:itemID="{B1377DE9-1582-4108-AA93-953B7B1C8E9A}">
  <ds:schemaRefs>
    <ds:schemaRef ds:uri="http://schemas.openxmlformats.org/officeDocument/2006/bibliography"/>
  </ds:schemaRefs>
</ds:datastoreItem>
</file>

<file path=customXml/itemProps73.xml><?xml version="1.0" encoding="utf-8"?>
<ds:datastoreItem xmlns:ds="http://schemas.openxmlformats.org/officeDocument/2006/customXml" ds:itemID="{4ED9B91E-474F-4BF1-81AD-F0F9FBC3769B}">
  <ds:schemaRefs>
    <ds:schemaRef ds:uri="http://schemas.openxmlformats.org/officeDocument/2006/bibliography"/>
  </ds:schemaRefs>
</ds:datastoreItem>
</file>

<file path=customXml/itemProps74.xml><?xml version="1.0" encoding="utf-8"?>
<ds:datastoreItem xmlns:ds="http://schemas.openxmlformats.org/officeDocument/2006/customXml" ds:itemID="{86FB2192-2D17-45CF-886F-FCFBB3E81A62}">
  <ds:schemaRefs>
    <ds:schemaRef ds:uri="http://schemas.openxmlformats.org/officeDocument/2006/bibliography"/>
  </ds:schemaRefs>
</ds:datastoreItem>
</file>

<file path=customXml/itemProps75.xml><?xml version="1.0" encoding="utf-8"?>
<ds:datastoreItem xmlns:ds="http://schemas.openxmlformats.org/officeDocument/2006/customXml" ds:itemID="{C7251D4D-B99F-442D-8973-E95CE697D0E4}">
  <ds:schemaRefs>
    <ds:schemaRef ds:uri="http://schemas.openxmlformats.org/officeDocument/2006/bibliography"/>
  </ds:schemaRefs>
</ds:datastoreItem>
</file>

<file path=customXml/itemProps76.xml><?xml version="1.0" encoding="utf-8"?>
<ds:datastoreItem xmlns:ds="http://schemas.openxmlformats.org/officeDocument/2006/customXml" ds:itemID="{A4C0EE4D-9A71-46FB-8A2E-79582AA0D4A0}">
  <ds:schemaRefs>
    <ds:schemaRef ds:uri="http://schemas.openxmlformats.org/officeDocument/2006/bibliography"/>
  </ds:schemaRefs>
</ds:datastoreItem>
</file>

<file path=customXml/itemProps77.xml><?xml version="1.0" encoding="utf-8"?>
<ds:datastoreItem xmlns:ds="http://schemas.openxmlformats.org/officeDocument/2006/customXml" ds:itemID="{56240125-0FFB-4979-9B50-D807A416BFB3}">
  <ds:schemaRefs>
    <ds:schemaRef ds:uri="http://schemas.openxmlformats.org/officeDocument/2006/bibliography"/>
  </ds:schemaRefs>
</ds:datastoreItem>
</file>

<file path=customXml/itemProps78.xml><?xml version="1.0" encoding="utf-8"?>
<ds:datastoreItem xmlns:ds="http://schemas.openxmlformats.org/officeDocument/2006/customXml" ds:itemID="{B37B6954-BF3F-4916-9DA7-7596956029D6}">
  <ds:schemaRefs>
    <ds:schemaRef ds:uri="http://schemas.openxmlformats.org/officeDocument/2006/bibliography"/>
  </ds:schemaRefs>
</ds:datastoreItem>
</file>

<file path=customXml/itemProps79.xml><?xml version="1.0" encoding="utf-8"?>
<ds:datastoreItem xmlns:ds="http://schemas.openxmlformats.org/officeDocument/2006/customXml" ds:itemID="{4AC1592A-0FCE-44F6-A3B8-86C39E7F8759}">
  <ds:schemaRefs>
    <ds:schemaRef ds:uri="http://schemas.openxmlformats.org/officeDocument/2006/bibliography"/>
  </ds:schemaRefs>
</ds:datastoreItem>
</file>

<file path=customXml/itemProps8.xml><?xml version="1.0" encoding="utf-8"?>
<ds:datastoreItem xmlns:ds="http://schemas.openxmlformats.org/officeDocument/2006/customXml" ds:itemID="{36D69D44-ACEE-4AE8-90C0-7FFF7963296B}">
  <ds:schemaRefs>
    <ds:schemaRef ds:uri="http://schemas.openxmlformats.org/officeDocument/2006/bibliography"/>
  </ds:schemaRefs>
</ds:datastoreItem>
</file>

<file path=customXml/itemProps80.xml><?xml version="1.0" encoding="utf-8"?>
<ds:datastoreItem xmlns:ds="http://schemas.openxmlformats.org/officeDocument/2006/customXml" ds:itemID="{293FD9B9-8F74-4CE1-BAF8-926A37C02F84}">
  <ds:schemaRefs>
    <ds:schemaRef ds:uri="http://schemas.openxmlformats.org/officeDocument/2006/bibliography"/>
  </ds:schemaRefs>
</ds:datastoreItem>
</file>

<file path=customXml/itemProps81.xml><?xml version="1.0" encoding="utf-8"?>
<ds:datastoreItem xmlns:ds="http://schemas.openxmlformats.org/officeDocument/2006/customXml" ds:itemID="{A1F3504C-AD2E-44A2-AF31-67B66BC43455}">
  <ds:schemaRefs>
    <ds:schemaRef ds:uri="http://schemas.openxmlformats.org/officeDocument/2006/bibliography"/>
  </ds:schemaRefs>
</ds:datastoreItem>
</file>

<file path=customXml/itemProps82.xml><?xml version="1.0" encoding="utf-8"?>
<ds:datastoreItem xmlns:ds="http://schemas.openxmlformats.org/officeDocument/2006/customXml" ds:itemID="{89892879-8469-420B-A54C-48D43CA81C8F}">
  <ds:schemaRefs>
    <ds:schemaRef ds:uri="http://schemas.openxmlformats.org/officeDocument/2006/bibliography"/>
  </ds:schemaRefs>
</ds:datastoreItem>
</file>

<file path=customXml/itemProps83.xml><?xml version="1.0" encoding="utf-8"?>
<ds:datastoreItem xmlns:ds="http://schemas.openxmlformats.org/officeDocument/2006/customXml" ds:itemID="{7C79CAC8-A700-4671-A27F-E2EF0EB388B7}">
  <ds:schemaRefs>
    <ds:schemaRef ds:uri="http://schemas.openxmlformats.org/officeDocument/2006/bibliography"/>
  </ds:schemaRefs>
</ds:datastoreItem>
</file>

<file path=customXml/itemProps84.xml><?xml version="1.0" encoding="utf-8"?>
<ds:datastoreItem xmlns:ds="http://schemas.openxmlformats.org/officeDocument/2006/customXml" ds:itemID="{BAAE010F-C628-4D3F-95D6-00705DA5CA96}">
  <ds:schemaRefs>
    <ds:schemaRef ds:uri="http://schemas.openxmlformats.org/officeDocument/2006/bibliography"/>
  </ds:schemaRefs>
</ds:datastoreItem>
</file>

<file path=customXml/itemProps85.xml><?xml version="1.0" encoding="utf-8"?>
<ds:datastoreItem xmlns:ds="http://schemas.openxmlformats.org/officeDocument/2006/customXml" ds:itemID="{51F03EDC-C251-4575-9EF5-ED09E2B04D6B}">
  <ds:schemaRefs>
    <ds:schemaRef ds:uri="http://schemas.openxmlformats.org/officeDocument/2006/bibliography"/>
  </ds:schemaRefs>
</ds:datastoreItem>
</file>

<file path=customXml/itemProps86.xml><?xml version="1.0" encoding="utf-8"?>
<ds:datastoreItem xmlns:ds="http://schemas.openxmlformats.org/officeDocument/2006/customXml" ds:itemID="{2367319B-47C1-4E91-BA5A-BCCAE9507179}">
  <ds:schemaRefs>
    <ds:schemaRef ds:uri="http://schemas.openxmlformats.org/officeDocument/2006/bibliography"/>
  </ds:schemaRefs>
</ds:datastoreItem>
</file>

<file path=customXml/itemProps87.xml><?xml version="1.0" encoding="utf-8"?>
<ds:datastoreItem xmlns:ds="http://schemas.openxmlformats.org/officeDocument/2006/customXml" ds:itemID="{E001F1EA-7CEC-4913-BFE7-D86E17C8A8FD}">
  <ds:schemaRefs>
    <ds:schemaRef ds:uri="http://schemas.openxmlformats.org/officeDocument/2006/bibliography"/>
  </ds:schemaRefs>
</ds:datastoreItem>
</file>

<file path=customXml/itemProps88.xml><?xml version="1.0" encoding="utf-8"?>
<ds:datastoreItem xmlns:ds="http://schemas.openxmlformats.org/officeDocument/2006/customXml" ds:itemID="{8454CBB5-7F8E-43EA-997B-7F3421C3BC01}">
  <ds:schemaRefs>
    <ds:schemaRef ds:uri="http://schemas.openxmlformats.org/officeDocument/2006/bibliography"/>
  </ds:schemaRefs>
</ds:datastoreItem>
</file>

<file path=customXml/itemProps89.xml><?xml version="1.0" encoding="utf-8"?>
<ds:datastoreItem xmlns:ds="http://schemas.openxmlformats.org/officeDocument/2006/customXml" ds:itemID="{7D577C38-E5C0-4AF5-A212-C01849900BF3}">
  <ds:schemaRefs>
    <ds:schemaRef ds:uri="http://schemas.openxmlformats.org/officeDocument/2006/bibliography"/>
  </ds:schemaRefs>
</ds:datastoreItem>
</file>

<file path=customXml/itemProps9.xml><?xml version="1.0" encoding="utf-8"?>
<ds:datastoreItem xmlns:ds="http://schemas.openxmlformats.org/officeDocument/2006/customXml" ds:itemID="{EF25FDFB-1059-4B85-B8DD-8DAB65D057BE}">
  <ds:schemaRefs>
    <ds:schemaRef ds:uri="http://schemas.openxmlformats.org/officeDocument/2006/bibliography"/>
  </ds:schemaRefs>
</ds:datastoreItem>
</file>

<file path=customXml/itemProps90.xml><?xml version="1.0" encoding="utf-8"?>
<ds:datastoreItem xmlns:ds="http://schemas.openxmlformats.org/officeDocument/2006/customXml" ds:itemID="{65C5C45A-FBFB-4197-8A84-74CA95B869FB}">
  <ds:schemaRefs>
    <ds:schemaRef ds:uri="http://schemas.openxmlformats.org/officeDocument/2006/bibliography"/>
  </ds:schemaRefs>
</ds:datastoreItem>
</file>

<file path=customXml/itemProps91.xml><?xml version="1.0" encoding="utf-8"?>
<ds:datastoreItem xmlns:ds="http://schemas.openxmlformats.org/officeDocument/2006/customXml" ds:itemID="{E0218461-1A9F-4F52-9962-6BC1725335A6}">
  <ds:schemaRefs>
    <ds:schemaRef ds:uri="http://schemas.openxmlformats.org/officeDocument/2006/bibliography"/>
  </ds:schemaRefs>
</ds:datastoreItem>
</file>

<file path=customXml/itemProps92.xml><?xml version="1.0" encoding="utf-8"?>
<ds:datastoreItem xmlns:ds="http://schemas.openxmlformats.org/officeDocument/2006/customXml" ds:itemID="{8B2F9F5F-D4B2-46FC-88F0-8D24929E9215}">
  <ds:schemaRefs>
    <ds:schemaRef ds:uri="http://schemas.openxmlformats.org/officeDocument/2006/bibliography"/>
  </ds:schemaRefs>
</ds:datastoreItem>
</file>

<file path=customXml/itemProps93.xml><?xml version="1.0" encoding="utf-8"?>
<ds:datastoreItem xmlns:ds="http://schemas.openxmlformats.org/officeDocument/2006/customXml" ds:itemID="{FDF1DB01-09A3-416E-9DEB-AB2DA5B6240E}">
  <ds:schemaRefs>
    <ds:schemaRef ds:uri="http://schemas.openxmlformats.org/officeDocument/2006/bibliography"/>
  </ds:schemaRefs>
</ds:datastoreItem>
</file>

<file path=customXml/itemProps94.xml><?xml version="1.0" encoding="utf-8"?>
<ds:datastoreItem xmlns:ds="http://schemas.openxmlformats.org/officeDocument/2006/customXml" ds:itemID="{88501E85-BABB-4684-9DD5-4A56C29ABA1E}">
  <ds:schemaRefs>
    <ds:schemaRef ds:uri="http://schemas.openxmlformats.org/officeDocument/2006/bibliography"/>
  </ds:schemaRefs>
</ds:datastoreItem>
</file>

<file path=customXml/itemProps95.xml><?xml version="1.0" encoding="utf-8"?>
<ds:datastoreItem xmlns:ds="http://schemas.openxmlformats.org/officeDocument/2006/customXml" ds:itemID="{83AC8A59-51F9-487B-8C6D-7777F7373243}">
  <ds:schemaRefs>
    <ds:schemaRef ds:uri="http://schemas.openxmlformats.org/officeDocument/2006/bibliography"/>
  </ds:schemaRefs>
</ds:datastoreItem>
</file>

<file path=customXml/itemProps96.xml><?xml version="1.0" encoding="utf-8"?>
<ds:datastoreItem xmlns:ds="http://schemas.openxmlformats.org/officeDocument/2006/customXml" ds:itemID="{66112AA4-61EC-4F97-A1D8-F0A7DC8C2F8C}">
  <ds:schemaRefs>
    <ds:schemaRef ds:uri="http://schemas.openxmlformats.org/officeDocument/2006/bibliography"/>
  </ds:schemaRefs>
</ds:datastoreItem>
</file>

<file path=customXml/itemProps97.xml><?xml version="1.0" encoding="utf-8"?>
<ds:datastoreItem xmlns:ds="http://schemas.openxmlformats.org/officeDocument/2006/customXml" ds:itemID="{7B666E04-4145-45AE-8260-04C4C4B10B3B}">
  <ds:schemaRefs>
    <ds:schemaRef ds:uri="http://schemas.openxmlformats.org/officeDocument/2006/bibliography"/>
  </ds:schemaRefs>
</ds:datastoreItem>
</file>

<file path=customXml/itemProps98.xml><?xml version="1.0" encoding="utf-8"?>
<ds:datastoreItem xmlns:ds="http://schemas.openxmlformats.org/officeDocument/2006/customXml" ds:itemID="{83EF3150-5B4D-42FB-9724-1744481A2A42}">
  <ds:schemaRefs>
    <ds:schemaRef ds:uri="http://schemas.openxmlformats.org/officeDocument/2006/bibliography"/>
  </ds:schemaRefs>
</ds:datastoreItem>
</file>

<file path=customXml/itemProps99.xml><?xml version="1.0" encoding="utf-8"?>
<ds:datastoreItem xmlns:ds="http://schemas.openxmlformats.org/officeDocument/2006/customXml" ds:itemID="{DDFC14FD-9B4F-49C9-9164-69338AE9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3591</TotalTime>
  <Pages>79</Pages>
  <Words>21081</Words>
  <Characters>120164</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140964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589</cp:revision>
  <cp:lastPrinted>2017-08-17T07:59:00Z</cp:lastPrinted>
  <dcterms:created xsi:type="dcterms:W3CDTF">2016-03-21T12:25:00Z</dcterms:created>
  <dcterms:modified xsi:type="dcterms:W3CDTF">2017-08-22T09:45:00Z</dcterms:modified>
</cp:coreProperties>
</file>