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6D7FCC">
      <w:pPr>
        <w:suppressAutoHyphens/>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001141" w:rsidP="00F42FD7">
      <w:pPr>
        <w:pStyle w:val="Header"/>
        <w:jc w:val="center"/>
        <w:rPr>
          <w:szCs w:val="24"/>
        </w:rPr>
      </w:pPr>
      <w:bookmarkStart w:id="3" w:name="_Toc441215597"/>
      <w:bookmarkStart w:id="4" w:name="_Toc441651536"/>
      <w:bookmarkStart w:id="5" w:name="_Toc442559873"/>
      <w:r>
        <w:t xml:space="preserve">за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3000/</w:t>
      </w:r>
      <w:r>
        <w:rPr>
          <w:b/>
          <w:sz w:val="20"/>
          <w:lang w:val="sr-Cyrl-RS"/>
        </w:rPr>
        <w:t>04</w:t>
      </w:r>
      <w:r w:rsidR="005E5B95">
        <w:rPr>
          <w:b/>
          <w:sz w:val="20"/>
          <w:lang w:val="sr-Cyrl-RS"/>
        </w:rPr>
        <w:t>45</w:t>
      </w:r>
      <w:r w:rsidR="005E5B95">
        <w:rPr>
          <w:b/>
          <w:sz w:val="20"/>
        </w:rPr>
        <w:t>/201</w:t>
      </w:r>
      <w:r w:rsidR="005E5B95">
        <w:rPr>
          <w:b/>
          <w:sz w:val="20"/>
          <w:lang w:val="sr-Cyrl-RS"/>
        </w:rPr>
        <w:t>7</w:t>
      </w:r>
      <w:r w:rsidR="00E612A0">
        <w:rPr>
          <w:b/>
          <w:sz w:val="20"/>
        </w:rPr>
        <w:t xml:space="preserve"> (</w:t>
      </w:r>
      <w:r>
        <w:rPr>
          <w:b/>
          <w:sz w:val="20"/>
          <w:lang w:val="sr-Cyrl-RS"/>
        </w:rPr>
        <w:t>323</w:t>
      </w:r>
      <w:r w:rsidR="005E5B95">
        <w:rPr>
          <w:b/>
          <w:sz w:val="20"/>
        </w:rPr>
        <w:t>/201</w:t>
      </w:r>
      <w:r w:rsidR="005E5B95">
        <w:rPr>
          <w:b/>
          <w:sz w:val="20"/>
          <w:lang w:val="sr-Cyrl-RS"/>
        </w:rPr>
        <w:t>7</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210557" w:rsidRPr="00F42FD7" w:rsidRDefault="00001141" w:rsidP="00210557">
      <w:pPr>
        <w:pStyle w:val="Title"/>
        <w:spacing w:before="0"/>
        <w:rPr>
          <w:rFonts w:cs="Arial"/>
          <w:sz w:val="22"/>
          <w:szCs w:val="22"/>
          <w:lang w:val="sr-Cyrl-RS"/>
        </w:rPr>
      </w:pPr>
      <w:r>
        <w:rPr>
          <w:rFonts w:cs="Arial"/>
          <w:sz w:val="22"/>
          <w:szCs w:val="22"/>
          <w:lang w:val="sr-Cyrl-RS"/>
        </w:rPr>
        <w:t>Набавка услуга</w:t>
      </w:r>
      <w:r w:rsidR="00F42FD7">
        <w:rPr>
          <w:rFonts w:cs="Arial"/>
          <w:sz w:val="22"/>
          <w:szCs w:val="22"/>
          <w:lang w:val="sr-Cyrl-RS"/>
        </w:rPr>
        <w:t xml:space="preserve">: </w:t>
      </w:r>
      <w:r>
        <w:rPr>
          <w:rFonts w:cs="Arial"/>
          <w:lang w:val="ru-RU"/>
        </w:rPr>
        <w:t xml:space="preserve">Сервис компресора </w:t>
      </w:r>
      <w:r>
        <w:rPr>
          <w:rFonts w:cs="Arial"/>
          <w:lang w:val="sr-Latn-RS"/>
        </w:rPr>
        <w:t xml:space="preserve">Worthington </w:t>
      </w:r>
      <w:r>
        <w:rPr>
          <w:rFonts w:cs="Arial"/>
          <w:lang w:val="sr-Cyrl-RS"/>
        </w:rPr>
        <w:t>и сушача са испоруком и уградњом неопходних делова – ТЕНТ А</w:t>
      </w:r>
    </w:p>
    <w:p w:rsidR="00210557" w:rsidRPr="00F42FD7"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D178BE">
        <w:rPr>
          <w:rFonts w:eastAsia="Arial Unicode MS" w:cs="Arial"/>
          <w:kern w:val="2"/>
          <w:lang w:val="sr-Latn-RS"/>
        </w:rPr>
        <w:t>223600</w:t>
      </w:r>
      <w:r w:rsidR="00286A2B" w:rsidRPr="00F10346">
        <w:rPr>
          <w:rFonts w:eastAsia="Arial Unicode MS" w:cs="Arial"/>
          <w:kern w:val="2"/>
          <w:lang w:val="ru-RU"/>
        </w:rPr>
        <w:t>/</w:t>
      </w:r>
      <w:r w:rsidR="00D178BE">
        <w:rPr>
          <w:rFonts w:eastAsia="Arial Unicode MS" w:cs="Arial"/>
          <w:kern w:val="2"/>
          <w:lang w:val="sr-Latn-RS"/>
        </w:rPr>
        <w:t>6</w:t>
      </w:r>
      <w:r w:rsidR="008C5258">
        <w:rPr>
          <w:rFonts w:eastAsia="Arial Unicode MS" w:cs="Arial"/>
          <w:kern w:val="2"/>
          <w:lang w:val="sr-Latn-RS"/>
        </w:rPr>
        <w:t>-2017</w:t>
      </w:r>
      <w:r w:rsidRPr="00F10346">
        <w:rPr>
          <w:rFonts w:eastAsia="Arial Unicode MS" w:cs="Arial"/>
          <w:kern w:val="2"/>
          <w:lang w:val="ru-RU"/>
        </w:rPr>
        <w:t xml:space="preserve"> од </w:t>
      </w:r>
      <w:r w:rsidR="00D178BE">
        <w:rPr>
          <w:rFonts w:eastAsia="Arial Unicode MS" w:cs="Arial"/>
          <w:kern w:val="2"/>
          <w:lang w:val="sr-Latn-RS"/>
        </w:rPr>
        <w:t>24</w:t>
      </w:r>
      <w:r w:rsidR="00EC2F36" w:rsidRPr="00F10346">
        <w:rPr>
          <w:rFonts w:eastAsia="Arial Unicode MS" w:cs="Arial"/>
          <w:kern w:val="2"/>
          <w:lang w:val="ru-RU"/>
        </w:rPr>
        <w:t>.</w:t>
      </w:r>
      <w:r w:rsidR="00D178BE">
        <w:rPr>
          <w:rFonts w:eastAsia="Arial Unicode MS" w:cs="Arial"/>
          <w:kern w:val="2"/>
          <w:lang w:val="sr-Latn-RS"/>
        </w:rPr>
        <w:t>08</w:t>
      </w:r>
      <w:r w:rsidR="00EC2F36" w:rsidRPr="00F10346">
        <w:rPr>
          <w:rFonts w:eastAsia="Arial Unicode MS" w:cs="Arial"/>
          <w:kern w:val="2"/>
          <w:lang w:val="ru-RU"/>
        </w:rPr>
        <w:t>.</w:t>
      </w:r>
      <w:r w:rsidR="00413BCE" w:rsidRPr="00F10346">
        <w:rPr>
          <w:rFonts w:eastAsia="Arial Unicode MS" w:cs="Arial"/>
          <w:kern w:val="2"/>
          <w:lang w:val="ru-RU"/>
        </w:rPr>
        <w:t>201</w:t>
      </w:r>
      <w:r w:rsidR="009F2357">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001141">
        <w:rPr>
          <w:rFonts w:cs="Arial"/>
          <w:lang w:val="ru-RU"/>
        </w:rPr>
        <w:t xml:space="preserve"> Јул</w:t>
      </w:r>
      <w:r>
        <w:rPr>
          <w:rFonts w:cs="Arial"/>
          <w:lang w:val="ru-RU"/>
        </w:rPr>
        <w:t xml:space="preserve"> </w:t>
      </w:r>
      <w:r w:rsidR="001F62BF" w:rsidRPr="00F10346">
        <w:rPr>
          <w:rFonts w:cs="Arial"/>
          <w:lang w:val="ru-RU"/>
        </w:rPr>
        <w:t>201</w:t>
      </w:r>
      <w:r w:rsidR="00213C33">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F2357">
        <w:rPr>
          <w:rFonts w:eastAsia="Arial Unicode MS" w:cs="Arial"/>
          <w:kern w:val="2"/>
          <w:lang w:val="ru-RU"/>
        </w:rPr>
        <w:t>105.Е.03.01.</w:t>
      </w:r>
      <w:r w:rsidR="00B0317F" w:rsidRPr="00B0317F">
        <w:rPr>
          <w:rFonts w:eastAsia="Arial Unicode MS" w:cs="Arial"/>
          <w:kern w:val="2"/>
          <w:lang w:val="sr-Latn-RS"/>
        </w:rPr>
        <w:t xml:space="preserve"> </w:t>
      </w:r>
      <w:r w:rsidR="002044F6">
        <w:rPr>
          <w:rFonts w:eastAsia="Arial Unicode MS" w:cs="Arial"/>
          <w:kern w:val="2"/>
          <w:lang w:val="sr-Latn-RS"/>
        </w:rPr>
        <w:t>223600/3</w:t>
      </w:r>
      <w:r w:rsidR="002044F6">
        <w:rPr>
          <w:rFonts w:eastAsia="Arial Unicode MS" w:cs="Arial"/>
          <w:color w:val="000000"/>
          <w:kern w:val="2"/>
          <w:lang w:val="sr-Latn-RS"/>
        </w:rPr>
        <w:t>-20</w:t>
      </w:r>
      <w:r w:rsidR="009A7F73">
        <w:rPr>
          <w:rFonts w:eastAsia="Arial Unicode MS" w:cs="Arial"/>
          <w:color w:val="000000"/>
          <w:kern w:val="2"/>
          <w:lang w:val="ru-RU"/>
        </w:rPr>
        <w:t>17</w:t>
      </w:r>
      <w:r w:rsidR="009F2357">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2044F6">
        <w:rPr>
          <w:rFonts w:eastAsia="Arial Unicode MS" w:cs="Arial"/>
          <w:color w:val="000000"/>
          <w:kern w:val="2"/>
          <w:lang w:val="sr-Latn-RS"/>
        </w:rPr>
        <w:t xml:space="preserve"> 24</w:t>
      </w:r>
      <w:r w:rsidR="00B0317F">
        <w:rPr>
          <w:rFonts w:eastAsia="Arial Unicode MS" w:cs="Arial"/>
          <w:color w:val="000000"/>
          <w:kern w:val="2"/>
          <w:lang w:val="ru-RU"/>
        </w:rPr>
        <w:t>.</w:t>
      </w:r>
      <w:r w:rsidR="002044F6">
        <w:rPr>
          <w:rFonts w:eastAsia="Arial Unicode MS" w:cs="Arial"/>
          <w:color w:val="000000"/>
          <w:kern w:val="2"/>
          <w:lang w:val="sr-Latn-RS"/>
        </w:rPr>
        <w:t>08</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9A7F73">
        <w:rPr>
          <w:rFonts w:eastAsia="Arial Unicode MS" w:cs="Arial"/>
          <w:color w:val="000000"/>
          <w:kern w:val="2"/>
          <w:lang w:val="ru-RU"/>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F2357">
        <w:rPr>
          <w:rFonts w:eastAsia="Arial Unicode MS" w:cs="Arial"/>
          <w:kern w:val="2"/>
          <w:lang w:val="ru-RU"/>
        </w:rPr>
        <w:t>105.Е.03.01.</w:t>
      </w:r>
      <w:r w:rsidR="002044F6">
        <w:rPr>
          <w:rFonts w:eastAsia="Arial Unicode MS" w:cs="Arial"/>
          <w:color w:val="000000"/>
          <w:kern w:val="2"/>
          <w:lang w:val="sr-Latn-RS"/>
        </w:rPr>
        <w:t>223600</w:t>
      </w:r>
      <w:r w:rsidR="00B0317F">
        <w:rPr>
          <w:rFonts w:eastAsia="Arial Unicode MS" w:cs="Arial"/>
          <w:color w:val="000000"/>
          <w:kern w:val="2"/>
          <w:lang w:val="ru-RU"/>
        </w:rPr>
        <w:t>/</w:t>
      </w:r>
      <w:r w:rsidR="002044F6">
        <w:rPr>
          <w:rFonts w:eastAsia="Arial Unicode MS" w:cs="Arial"/>
          <w:color w:val="000000"/>
          <w:kern w:val="2"/>
          <w:lang w:val="sr-Latn-RS"/>
        </w:rPr>
        <w:t>4</w:t>
      </w:r>
      <w:r w:rsidR="009A7F73">
        <w:rPr>
          <w:rFonts w:eastAsia="Arial Unicode MS" w:cs="Arial"/>
          <w:color w:val="000000"/>
          <w:kern w:val="2"/>
          <w:lang w:val="ru-RU"/>
        </w:rPr>
        <w:t>-</w:t>
      </w:r>
      <w:r w:rsidR="002044F6">
        <w:rPr>
          <w:rFonts w:eastAsia="Arial Unicode MS" w:cs="Arial"/>
          <w:color w:val="000000"/>
          <w:kern w:val="2"/>
          <w:lang w:val="sr-Latn-RS"/>
        </w:rPr>
        <w:t>20</w:t>
      </w:r>
      <w:r w:rsidR="009A7F73">
        <w:rPr>
          <w:rFonts w:eastAsia="Arial Unicode MS" w:cs="Arial"/>
          <w:color w:val="000000"/>
          <w:kern w:val="2"/>
          <w:lang w:val="ru-RU"/>
        </w:rPr>
        <w:t>17</w:t>
      </w:r>
      <w:r w:rsidR="009F2357">
        <w:rPr>
          <w:rFonts w:eastAsia="Arial Unicode MS" w:cs="Arial"/>
          <w:color w:val="000000"/>
          <w:kern w:val="2"/>
          <w:lang w:val="ru-RU"/>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2044F6">
        <w:rPr>
          <w:rFonts w:eastAsia="Arial Unicode MS" w:cs="Arial"/>
          <w:color w:val="000000"/>
          <w:kern w:val="2"/>
          <w:lang w:val="sr-Latn-RS"/>
        </w:rPr>
        <w:t>24.08</w:t>
      </w:r>
      <w:r w:rsidR="00B0317F">
        <w:rPr>
          <w:rFonts w:eastAsia="Arial Unicode MS" w:cs="Arial"/>
          <w:color w:val="000000"/>
          <w:kern w:val="2"/>
          <w:lang w:val="ru-RU"/>
        </w:rPr>
        <w:t>.</w:t>
      </w:r>
      <w:bookmarkStart w:id="6" w:name="_GoBack"/>
      <w:bookmarkEnd w:id="6"/>
      <w:r w:rsidR="00005800" w:rsidRPr="00F10346">
        <w:rPr>
          <w:rFonts w:eastAsia="Arial Unicode MS" w:cs="Arial"/>
          <w:color w:val="000000"/>
          <w:kern w:val="2"/>
          <w:lang w:val="ru-RU"/>
        </w:rPr>
        <w:t>201</w:t>
      </w:r>
      <w:r w:rsidR="009A7F73">
        <w:rPr>
          <w:rFonts w:eastAsia="Arial Unicode MS" w:cs="Arial"/>
          <w:color w:val="000000"/>
          <w:kern w:val="2"/>
          <w:lang w:val="ru-RU"/>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A7F73" w:rsidRPr="009A7F73" w:rsidRDefault="00210557" w:rsidP="009A7F73">
      <w:pPr>
        <w:ind w:left="-360" w:right="-19"/>
        <w:jc w:val="center"/>
        <w:outlineLvl w:val="0"/>
        <w:rPr>
          <w:rFonts w:cs="Arial"/>
          <w:b/>
          <w:sz w:val="24"/>
          <w:szCs w:val="24"/>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E612A0">
        <w:rPr>
          <w:b/>
          <w:sz w:val="20"/>
        </w:rPr>
        <w:t xml:space="preserve"> </w:t>
      </w:r>
      <w:r w:rsidR="00001141">
        <w:rPr>
          <w:rFonts w:cs="Arial"/>
          <w:b/>
          <w:sz w:val="24"/>
          <w:szCs w:val="24"/>
          <w:lang w:val="sr-Cyrl-CS"/>
        </w:rPr>
        <w:t>3000/0</w:t>
      </w:r>
      <w:r w:rsidR="00001141">
        <w:rPr>
          <w:rFonts w:cs="Arial"/>
          <w:b/>
          <w:sz w:val="24"/>
          <w:szCs w:val="24"/>
          <w:lang w:val="sr-Latn-RS"/>
        </w:rPr>
        <w:t>445</w:t>
      </w:r>
      <w:r w:rsidR="00001141">
        <w:rPr>
          <w:rFonts w:cs="Arial"/>
          <w:b/>
          <w:sz w:val="24"/>
          <w:szCs w:val="24"/>
          <w:lang w:val="sr-Cyrl-CS"/>
        </w:rPr>
        <w:t>/2017 (</w:t>
      </w:r>
      <w:r w:rsidR="00001141">
        <w:rPr>
          <w:rFonts w:cs="Arial"/>
          <w:b/>
          <w:sz w:val="24"/>
          <w:szCs w:val="24"/>
          <w:lang w:val="sr-Latn-RS"/>
        </w:rPr>
        <w:t>323</w:t>
      </w:r>
      <w:r w:rsidR="00001141">
        <w:rPr>
          <w:rFonts w:cs="Arial"/>
          <w:b/>
          <w:sz w:val="24"/>
          <w:szCs w:val="24"/>
          <w:lang w:val="sr-Cyrl-CS"/>
        </w:rPr>
        <w:t>/2017)</w:t>
      </w:r>
    </w:p>
    <w:p w:rsidR="00210557" w:rsidRPr="00F10346" w:rsidRDefault="00210557" w:rsidP="009A7F73">
      <w:pPr>
        <w:pStyle w:val="Heade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E4E76" w:rsidRDefault="00CE4E76"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CE4E76" w:rsidRDefault="00CE4E76" w:rsidP="00F42FD7">
            <w:pPr>
              <w:rPr>
                <w:lang w:val="sr-Cyrl-RS"/>
              </w:rPr>
            </w:pPr>
            <w:r>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8601F4" w:rsidRDefault="008601F4" w:rsidP="00F42FD7">
            <w:pPr>
              <w:rPr>
                <w:lang w:val="sr-Cyrl-RS"/>
              </w:rPr>
            </w:pPr>
            <w:r>
              <w:rPr>
                <w:lang w:val="sr-Cyrl-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8601F4" w:rsidRDefault="00F42FD7" w:rsidP="00F42FD7">
            <w:pPr>
              <w:rPr>
                <w:lang w:val="sr-Cyrl-RS"/>
              </w:rPr>
            </w:pPr>
            <w:r w:rsidRPr="00AF26C4">
              <w:t>1</w:t>
            </w:r>
            <w:r w:rsidR="008601F4">
              <w:rPr>
                <w:lang w:val="sr-Cyrl-RS"/>
              </w:rPr>
              <w:t>2</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8601F4" w:rsidRDefault="00F42FD7" w:rsidP="00F42FD7">
            <w:pPr>
              <w:rPr>
                <w:lang w:val="sr-Cyrl-RS"/>
              </w:rPr>
            </w:pPr>
            <w:r w:rsidRPr="00AF26C4">
              <w:t>1</w:t>
            </w:r>
            <w:r w:rsidR="008601F4">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6F3EDB" w:rsidRDefault="00F42FD7" w:rsidP="004C3B38">
            <w:pPr>
              <w:tabs>
                <w:tab w:val="left" w:pos="360"/>
                <w:tab w:val="left" w:pos="567"/>
                <w:tab w:val="right" w:leader="dot" w:pos="9639"/>
              </w:tabs>
              <w:rPr>
                <w:rFonts w:cs="Arial"/>
              </w:rPr>
            </w:pPr>
            <w:r w:rsidRPr="006F3EDB">
              <w:rPr>
                <w:rFonts w:cs="Arial"/>
              </w:rPr>
              <w:t xml:space="preserve">Обрасци ( </w:t>
            </w:r>
            <w:r w:rsidR="000B65D5" w:rsidRPr="006F3EDB">
              <w:rPr>
                <w:rFonts w:cs="Arial"/>
              </w:rPr>
              <w:t xml:space="preserve">1 - </w:t>
            </w:r>
            <w:r w:rsidR="000B65D5" w:rsidRPr="006F3EDB">
              <w:rPr>
                <w:rFonts w:cs="Arial"/>
                <w:lang w:val="sr-Cyrl-RS"/>
              </w:rPr>
              <w:t>9</w:t>
            </w:r>
            <w:r w:rsidRPr="006F3EDB">
              <w:rPr>
                <w:rFonts w:cs="Arial"/>
              </w:rPr>
              <w:t>)</w:t>
            </w:r>
            <w:r w:rsidR="00513C73" w:rsidRPr="006F3EDB">
              <w:rPr>
                <w:rFonts w:cs="Arial"/>
                <w:sz w:val="24"/>
                <w:szCs w:val="24"/>
              </w:rPr>
              <w:t xml:space="preserve"> и прилози (1 - 5)</w:t>
            </w:r>
          </w:p>
        </w:tc>
        <w:tc>
          <w:tcPr>
            <w:tcW w:w="810" w:type="dxa"/>
          </w:tcPr>
          <w:p w:rsidR="00F42FD7" w:rsidRPr="008601F4" w:rsidRDefault="00CE4E76" w:rsidP="00F42FD7">
            <w:pPr>
              <w:rPr>
                <w:lang w:val="sr-Cyrl-RS"/>
              </w:rPr>
            </w:pPr>
            <w:r>
              <w:t>3</w:t>
            </w:r>
            <w:r w:rsidR="008601F4">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8601F4" w:rsidRDefault="00D94BB5" w:rsidP="00F42FD7">
            <w:pPr>
              <w:rPr>
                <w:lang w:val="sr-Cyrl-RS"/>
              </w:rPr>
            </w:pPr>
            <w:r w:rsidRPr="00AF26C4">
              <w:t>6</w:t>
            </w:r>
            <w:r w:rsidR="008601F4">
              <w:rPr>
                <w:lang w:val="sr-Cyrl-RS"/>
              </w:rPr>
              <w:t>0</w:t>
            </w:r>
          </w:p>
        </w:tc>
      </w:tr>
    </w:tbl>
    <w:p w:rsidR="009D3699" w:rsidRPr="001227FE" w:rsidRDefault="009D3699" w:rsidP="000C50A0">
      <w:pPr>
        <w:pStyle w:val="BodyText"/>
        <w:spacing w:before="0"/>
        <w:rPr>
          <w:rFonts w:cs="Arial"/>
          <w:b/>
          <w:spacing w:val="80"/>
          <w:sz w:val="22"/>
          <w:szCs w:val="22"/>
        </w:rPr>
      </w:pPr>
    </w:p>
    <w:p w:rsidR="00F5264D" w:rsidRPr="00BC275F" w:rsidRDefault="00C53AC6" w:rsidP="00C53AC6">
      <w:pPr>
        <w:jc w:val="right"/>
        <w:rPr>
          <w:rFonts w:cs="Arial"/>
          <w:color w:val="548DD4" w:themeColor="text2" w:themeTint="99"/>
          <w:lang w:val="sr-Cyrl-RS"/>
        </w:rPr>
      </w:pPr>
      <w:r w:rsidRPr="001227FE">
        <w:rPr>
          <w:rFonts w:cs="Arial"/>
          <w:bCs/>
          <w:noProof/>
          <w:lang w:val="sr-Cyrl-CS"/>
        </w:rPr>
        <w:t>Укупа</w:t>
      </w:r>
      <w:r w:rsidR="00FB7333" w:rsidRPr="001227FE">
        <w:rPr>
          <w:rFonts w:cs="Arial"/>
          <w:bCs/>
          <w:noProof/>
          <w:lang w:val="sr-Cyrl-CS"/>
        </w:rPr>
        <w:t xml:space="preserve">н број страна документације: </w:t>
      </w:r>
      <w:r w:rsidR="0019791C" w:rsidRPr="008601F4">
        <w:rPr>
          <w:rFonts w:cs="Arial"/>
          <w:bCs/>
          <w:noProof/>
          <w:lang w:val="sr-Latn-RS"/>
        </w:rPr>
        <w:t>7</w:t>
      </w:r>
      <w:r w:rsidR="00BC275F" w:rsidRPr="008601F4">
        <w:rPr>
          <w:rFonts w:cs="Arial"/>
          <w:bCs/>
          <w:noProof/>
          <w:lang w:val="sr-Cyrl-RS"/>
        </w:rPr>
        <w:t>9</w:t>
      </w:r>
    </w:p>
    <w:p w:rsidR="001853E1" w:rsidRPr="00F10346" w:rsidRDefault="001853E1" w:rsidP="000C50A0">
      <w:pPr>
        <w:pStyle w:val="BodyText"/>
        <w:spacing w:before="0"/>
        <w:rPr>
          <w:rFonts w:cs="Arial"/>
          <w:sz w:val="22"/>
          <w:szCs w:val="22"/>
        </w:rPr>
      </w:pPr>
    </w:p>
    <w:p w:rsidR="00FA0E61" w:rsidRPr="00F10346" w:rsidRDefault="00473AD5" w:rsidP="00596AC1">
      <w:pPr>
        <w:pStyle w:val="Heading10"/>
        <w:numPr>
          <w:ilvl w:val="0"/>
          <w:numId w:val="15"/>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1771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4276AD">
            <w:pPr>
              <w:rPr>
                <w:rFonts w:cs="Arial"/>
              </w:rPr>
            </w:pPr>
            <w:bookmarkStart w:id="16" w:name="_Toc442559877"/>
            <w:r w:rsidRPr="00F10346">
              <w:rPr>
                <w:rFonts w:cs="Arial"/>
              </w:rPr>
              <w:t xml:space="preserve">Набавка </w:t>
            </w:r>
            <w:bookmarkEnd w:id="16"/>
            <w:r w:rsidR="00001141">
              <w:rPr>
                <w:rFonts w:cs="Arial"/>
                <w:i/>
                <w:lang w:val="ru-RU"/>
              </w:rPr>
              <w:t>услуга</w:t>
            </w:r>
            <w:r w:rsidR="00001141" w:rsidRPr="00486F13">
              <w:rPr>
                <w:rFonts w:cs="Arial"/>
                <w:i/>
                <w:lang w:val="sr-Cyrl-RS"/>
              </w:rPr>
              <w:t>:</w:t>
            </w:r>
            <w:r w:rsidR="00001141" w:rsidRPr="00486F13">
              <w:rPr>
                <w:rFonts w:cs="Arial"/>
                <w:i/>
              </w:rPr>
              <w:t xml:space="preserve"> </w:t>
            </w:r>
            <w:r w:rsidR="00001141">
              <w:rPr>
                <w:rFonts w:cs="Arial"/>
                <w:lang w:val="ru-RU"/>
              </w:rPr>
              <w:t xml:space="preserve">Сервис компресора </w:t>
            </w:r>
            <w:r w:rsidR="00001141">
              <w:rPr>
                <w:rFonts w:cs="Arial"/>
                <w:lang w:val="sr-Latn-RS"/>
              </w:rPr>
              <w:t xml:space="preserve">Worthington </w:t>
            </w:r>
            <w:r w:rsidR="00001141">
              <w:rPr>
                <w:rFonts w:cs="Arial"/>
                <w:lang w:val="sr-Cyrl-RS"/>
              </w:rPr>
              <w:t>и сушача са испоруком и уградњом неопходних делова –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8601F4" w:rsidRDefault="008601F4" w:rsidP="00F42FD7">
            <w:pPr>
              <w:jc w:val="center"/>
              <w:rPr>
                <w:rFonts w:cs="Arial"/>
                <w:i/>
                <w:color w:val="00B0F0"/>
                <w:sz w:val="24"/>
                <w:szCs w:val="24"/>
                <w:lang w:val="sr-Cyrl-RS"/>
              </w:rPr>
            </w:pPr>
            <w:r>
              <w:rPr>
                <w:rFonts w:cs="Arial"/>
                <w:sz w:val="24"/>
                <w:szCs w:val="24"/>
                <w:lang w:val="sr-Cyrl-RS"/>
              </w:rPr>
              <w:t>Зоран Тодоровић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003139CD" w:rsidRPr="00FA3859">
                <w:rPr>
                  <w:rStyle w:val="Hyperlink"/>
                  <w:rFonts w:cs="Arial"/>
                  <w:sz w:val="24"/>
                  <w:szCs w:val="24"/>
                </w:rPr>
                <w:t>zoran.todorovic@eps.rs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596AC1">
      <w:pPr>
        <w:pStyle w:val="Heading10"/>
        <w:numPr>
          <w:ilvl w:val="0"/>
          <w:numId w:val="15"/>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001141">
      <w:pPr>
        <w:pStyle w:val="Title"/>
        <w:spacing w:before="0"/>
        <w:rPr>
          <w:rFonts w:cs="Arial"/>
          <w:lang w:val="sr-Cyrl-RS"/>
        </w:rPr>
      </w:pPr>
      <w:r w:rsidRPr="00F10346">
        <w:rPr>
          <w:rFonts w:cs="Arial"/>
          <w:lang w:eastAsia="zh-CN"/>
        </w:rPr>
        <w:t>Опис предмета јавне набавке</w:t>
      </w:r>
      <w:r w:rsidR="00F42FD7">
        <w:rPr>
          <w:rFonts w:cs="Arial"/>
          <w:lang w:val="sr-Cyrl-RS" w:eastAsia="zh-CN"/>
        </w:rPr>
        <w:t xml:space="preserve"> </w:t>
      </w:r>
      <w:r w:rsidR="00001141">
        <w:rPr>
          <w:rFonts w:cs="Arial"/>
          <w:i/>
          <w:lang w:val="ru-RU"/>
        </w:rPr>
        <w:t>услуга</w:t>
      </w:r>
      <w:r w:rsidR="00001141" w:rsidRPr="00486F13">
        <w:rPr>
          <w:rFonts w:cs="Arial"/>
          <w:i/>
          <w:lang w:val="sr-Cyrl-RS"/>
        </w:rPr>
        <w:t>:</w:t>
      </w:r>
      <w:r w:rsidR="00001141" w:rsidRPr="00486F13">
        <w:rPr>
          <w:rFonts w:cs="Arial"/>
          <w:i/>
        </w:rPr>
        <w:t xml:space="preserve"> </w:t>
      </w:r>
      <w:r w:rsidR="00001141">
        <w:rPr>
          <w:rFonts w:cs="Arial"/>
          <w:lang w:val="ru-RU"/>
        </w:rPr>
        <w:t xml:space="preserve">Сервис компресора </w:t>
      </w:r>
      <w:r w:rsidR="00001141">
        <w:rPr>
          <w:rFonts w:cs="Arial"/>
          <w:lang w:val="sr-Latn-RS"/>
        </w:rPr>
        <w:t xml:space="preserve">Worthington </w:t>
      </w:r>
      <w:r w:rsidR="00001141">
        <w:rPr>
          <w:rFonts w:cs="Arial"/>
          <w:lang w:val="sr-Cyrl-RS"/>
        </w:rPr>
        <w:t>и сушача са испоруком и уградњом неопходних делова – ТЕНТ А</w:t>
      </w:r>
    </w:p>
    <w:p w:rsidR="00001141" w:rsidRPr="00001141" w:rsidRDefault="00001141" w:rsidP="00001141">
      <w:pPr>
        <w:pStyle w:val="Subtitle"/>
        <w:rPr>
          <w:highlight w:val="yellow"/>
          <w:lang w:val="sr-Cyrl-RS"/>
        </w:rPr>
      </w:pPr>
    </w:p>
    <w:p w:rsidR="002E12CC" w:rsidRPr="00F42FD7" w:rsidRDefault="002E12CC" w:rsidP="0032186E">
      <w:pPr>
        <w:spacing w:before="0"/>
        <w:rPr>
          <w:rFonts w:cs="Arial"/>
          <w:lang w:val="sr-Cyrl-RS" w:eastAsia="zh-CN"/>
        </w:rPr>
      </w:pPr>
      <w:r w:rsidRPr="00E379BC">
        <w:rPr>
          <w:rFonts w:cs="Arial"/>
          <w:lang w:eastAsia="zh-CN"/>
        </w:rPr>
        <w:t>Назив из општег речника набавке</w:t>
      </w:r>
      <w:r w:rsidRPr="003F52DF">
        <w:rPr>
          <w:rFonts w:cs="Arial"/>
          <w:lang w:eastAsia="zh-CN"/>
        </w:rPr>
        <w:t>:</w:t>
      </w:r>
      <w:r w:rsidR="009F2357" w:rsidRPr="009F2357">
        <w:rPr>
          <w:rFonts w:cs="Arial"/>
          <w:lang w:val="ru-RU"/>
        </w:rPr>
        <w:t xml:space="preserve"> </w:t>
      </w:r>
      <w:r w:rsidR="00001141">
        <w:rPr>
          <w:rFonts w:cs="Arial"/>
          <w:lang w:val="ru-RU"/>
        </w:rPr>
        <w:t>42124000- Делови пумпи, компресора, машина или мотора</w:t>
      </w:r>
      <w:r w:rsidR="003F52DF">
        <w:rPr>
          <w:rFonts w:cs="Arial"/>
          <w:lang w:val="sr-Cyrl-RS" w:eastAsia="zh-CN"/>
        </w:rPr>
        <w:t>.</w:t>
      </w:r>
    </w:p>
    <w:p w:rsidR="001B619C" w:rsidRPr="00F10346" w:rsidRDefault="001B619C" w:rsidP="0032186E">
      <w:pPr>
        <w:spacing w:before="0"/>
        <w:rPr>
          <w:rFonts w:cs="Arial"/>
          <w:lang w:eastAsia="zh-CN"/>
        </w:rPr>
      </w:pPr>
    </w:p>
    <w:p w:rsidR="00F32F9D" w:rsidRPr="003139CD" w:rsidRDefault="0087577B" w:rsidP="003139C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771564" w:rsidRPr="00000524" w:rsidRDefault="00AA158D" w:rsidP="00FB7333">
      <w:pPr>
        <w:spacing w:before="0"/>
        <w:jc w:val="left"/>
        <w:rPr>
          <w:rFonts w:cs="Arial"/>
          <w:lang w:val="sr-Cyrl-RS"/>
        </w:rPr>
      </w:pPr>
      <w:r>
        <w:rPr>
          <w:rFonts w:cs="Arial"/>
          <w:lang w:val="sr-Cyrl-RS"/>
        </w:rPr>
        <w:br w:type="page"/>
      </w:r>
    </w:p>
    <w:p w:rsidR="0032186E" w:rsidRPr="00F10346" w:rsidRDefault="00DB369C" w:rsidP="00596AC1">
      <w:pPr>
        <w:pStyle w:val="Heading10"/>
        <w:numPr>
          <w:ilvl w:val="0"/>
          <w:numId w:val="15"/>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CF3119" w:rsidRPr="0023613A" w:rsidRDefault="00000524" w:rsidP="00CF3119">
      <w:pPr>
        <w:pStyle w:val="ListParagraph"/>
        <w:numPr>
          <w:ilvl w:val="1"/>
          <w:numId w:val="15"/>
        </w:numPr>
        <w:spacing w:before="0"/>
        <w:rPr>
          <w:rFonts w:cs="Arial"/>
          <w:iCs/>
          <w:color w:val="00B0F0"/>
          <w:lang w:val="sr-Cyrl-RS"/>
        </w:rPr>
      </w:pPr>
      <w:r w:rsidRPr="005D623F">
        <w:rPr>
          <w:rFonts w:cs="Arial"/>
          <w:b/>
        </w:rPr>
        <w:t>Технички  опис</w:t>
      </w:r>
    </w:p>
    <w:p w:rsidR="0023613A" w:rsidRDefault="0023613A" w:rsidP="0023613A">
      <w:pPr>
        <w:spacing w:before="0"/>
        <w:rPr>
          <w:rFonts w:cs="Arial"/>
          <w:iCs/>
          <w:color w:val="00B0F0"/>
          <w:lang w:val="sr-Cyrl-RS"/>
        </w:rPr>
      </w:pPr>
    </w:p>
    <w:p w:rsidR="0023613A" w:rsidRPr="0023613A" w:rsidRDefault="0023613A" w:rsidP="0023613A">
      <w:pPr>
        <w:spacing w:before="0"/>
        <w:jc w:val="center"/>
        <w:rPr>
          <w:rFonts w:cs="Arial"/>
          <w:b/>
          <w:noProof/>
          <w:sz w:val="24"/>
          <w:szCs w:val="24"/>
          <w:lang w:val="sr-Latn-RS"/>
        </w:rPr>
      </w:pPr>
      <w:r w:rsidRPr="0023613A">
        <w:rPr>
          <w:rFonts w:cs="Arial"/>
          <w:b/>
          <w:noProof/>
          <w:sz w:val="24"/>
          <w:szCs w:val="24"/>
          <w:lang w:val="sr-Cyrl-RS"/>
        </w:rPr>
        <w:t>НАБАВКА И УГРАДЊА РЕЗЕРВНИХ ДЕЛОВА ЗА КОМПРЕСОРЕ ТЕНТ А</w:t>
      </w:r>
    </w:p>
    <w:p w:rsidR="0023613A" w:rsidRPr="0023613A" w:rsidRDefault="0023613A" w:rsidP="0023613A">
      <w:pPr>
        <w:tabs>
          <w:tab w:val="left" w:pos="1418"/>
          <w:tab w:val="left" w:pos="4536"/>
        </w:tabs>
        <w:spacing w:before="0"/>
        <w:jc w:val="left"/>
        <w:rPr>
          <w:rFonts w:cs="Arial"/>
          <w:noProof/>
          <w:sz w:val="20"/>
          <w:szCs w:val="24"/>
          <w:lang w:val="sr-Cyrl-CS"/>
        </w:rPr>
      </w:pPr>
    </w:p>
    <w:p w:rsidR="0023613A" w:rsidRPr="0023613A" w:rsidRDefault="0023613A" w:rsidP="0023613A">
      <w:pPr>
        <w:spacing w:before="0"/>
        <w:rPr>
          <w:rFonts w:cs="Arial"/>
          <w:noProof/>
          <w:sz w:val="24"/>
          <w:szCs w:val="24"/>
          <w:lang w:val="sr-Cyrl-CS"/>
        </w:rPr>
      </w:pPr>
      <w:r w:rsidRPr="0023613A">
        <w:rPr>
          <w:rFonts w:cs="Arial"/>
          <w:noProof/>
          <w:sz w:val="24"/>
          <w:szCs w:val="24"/>
          <w:lang w:val="sr-Cyrl-CS"/>
        </w:rPr>
        <w:t>Потреб</w:t>
      </w:r>
      <w:r w:rsidRPr="0023613A">
        <w:rPr>
          <w:rFonts w:cs="Arial"/>
          <w:noProof/>
          <w:sz w:val="24"/>
          <w:szCs w:val="24"/>
          <w:lang w:val="sr-Cyrl-RS"/>
        </w:rPr>
        <w:t>ан</w:t>
      </w:r>
      <w:r w:rsidRPr="0023613A">
        <w:rPr>
          <w:rFonts w:cs="Arial"/>
          <w:noProof/>
          <w:sz w:val="24"/>
          <w:szCs w:val="24"/>
          <w:lang w:val="sr-Cyrl-CS"/>
        </w:rPr>
        <w:t xml:space="preserve"> је </w:t>
      </w:r>
      <w:r w:rsidRPr="0023613A">
        <w:rPr>
          <w:rFonts w:cs="Arial"/>
          <w:noProof/>
          <w:sz w:val="24"/>
          <w:szCs w:val="24"/>
          <w:lang w:val="sr-Cyrl-RS"/>
        </w:rPr>
        <w:t xml:space="preserve">редован сервис три компресора </w:t>
      </w:r>
      <w:r w:rsidRPr="0023613A">
        <w:rPr>
          <w:rFonts w:cs="Arial"/>
          <w:noProof/>
          <w:sz w:val="24"/>
          <w:szCs w:val="24"/>
          <w:lang w:val="sr-Latn-RS"/>
        </w:rPr>
        <w:t xml:space="preserve">WORTHINGTON </w:t>
      </w:r>
      <w:r w:rsidRPr="0023613A">
        <w:rPr>
          <w:rFonts w:cs="Arial"/>
          <w:noProof/>
          <w:sz w:val="24"/>
          <w:szCs w:val="24"/>
          <w:lang w:val="sr-Cyrl-RS"/>
        </w:rPr>
        <w:t>тип</w:t>
      </w:r>
      <w:r w:rsidRPr="0023613A">
        <w:rPr>
          <w:rFonts w:cs="Arial"/>
          <w:noProof/>
          <w:sz w:val="24"/>
          <w:szCs w:val="24"/>
          <w:lang w:val="sr-Latn-RS"/>
        </w:rPr>
        <w:t xml:space="preserve"> RLR 100</w:t>
      </w:r>
      <w:r w:rsidRPr="0023613A">
        <w:rPr>
          <w:rFonts w:cs="Arial"/>
          <w:noProof/>
          <w:sz w:val="24"/>
          <w:szCs w:val="24"/>
          <w:lang w:val="sr-Cyrl-RS"/>
        </w:rPr>
        <w:t xml:space="preserve">, сушача </w:t>
      </w:r>
      <w:r w:rsidRPr="0023613A">
        <w:rPr>
          <w:rFonts w:cs="Arial"/>
          <w:noProof/>
          <w:sz w:val="24"/>
          <w:szCs w:val="24"/>
          <w:lang w:val="sr-Latn-RS"/>
        </w:rPr>
        <w:t xml:space="preserve">PH 1020 </w:t>
      </w:r>
      <w:r w:rsidRPr="0023613A">
        <w:rPr>
          <w:rFonts w:cs="Arial"/>
          <w:noProof/>
          <w:sz w:val="24"/>
          <w:szCs w:val="24"/>
          <w:lang w:val="sr-Cyrl-RS"/>
        </w:rPr>
        <w:t xml:space="preserve">и </w:t>
      </w:r>
      <w:r w:rsidRPr="0023613A">
        <w:rPr>
          <w:rFonts w:cs="Arial"/>
          <w:noProof/>
          <w:sz w:val="24"/>
          <w:szCs w:val="24"/>
          <w:lang w:val="sr-Latn-RS"/>
        </w:rPr>
        <w:t xml:space="preserve">PE 2060S </w:t>
      </w:r>
      <w:r w:rsidRPr="0023613A">
        <w:rPr>
          <w:rFonts w:cs="Arial"/>
          <w:noProof/>
          <w:sz w:val="24"/>
          <w:szCs w:val="24"/>
          <w:lang w:val="sr-Cyrl-RS"/>
        </w:rPr>
        <w:t xml:space="preserve">са </w:t>
      </w:r>
      <w:r w:rsidRPr="0023613A">
        <w:rPr>
          <w:rFonts w:cs="Arial"/>
          <w:noProof/>
          <w:sz w:val="24"/>
          <w:szCs w:val="24"/>
          <w:lang w:val="sr-Cyrl-CS"/>
        </w:rPr>
        <w:t xml:space="preserve">набавком </w:t>
      </w:r>
      <w:r w:rsidRPr="0023613A">
        <w:rPr>
          <w:rFonts w:cs="Arial"/>
          <w:noProof/>
          <w:sz w:val="24"/>
          <w:szCs w:val="24"/>
          <w:lang w:val="sr-Cyrl-RS"/>
        </w:rPr>
        <w:t>и заменом неопходних</w:t>
      </w:r>
      <w:r w:rsidRPr="0023613A">
        <w:rPr>
          <w:rFonts w:cs="Arial"/>
          <w:noProof/>
          <w:sz w:val="24"/>
          <w:szCs w:val="24"/>
          <w:lang w:val="sr-Cyrl-CS"/>
        </w:rPr>
        <w:t xml:space="preserve"> делова за редовно одржавање</w:t>
      </w:r>
      <w:r w:rsidRPr="0023613A">
        <w:rPr>
          <w:rFonts w:cs="Arial"/>
          <w:noProof/>
          <w:sz w:val="24"/>
          <w:szCs w:val="24"/>
          <w:lang w:val="sr-Cyrl-RS"/>
        </w:rPr>
        <w:t xml:space="preserve">. </w:t>
      </w:r>
      <w:r w:rsidRPr="0023613A">
        <w:rPr>
          <w:rFonts w:cs="Arial"/>
          <w:noProof/>
          <w:sz w:val="24"/>
          <w:szCs w:val="24"/>
          <w:lang w:val="sr-Cyrl-CS"/>
        </w:rPr>
        <w:t>У табели 1 је дата спецификација са потребн</w:t>
      </w:r>
      <w:r w:rsidRPr="0023613A">
        <w:rPr>
          <w:rFonts w:cs="Arial"/>
          <w:noProof/>
          <w:sz w:val="24"/>
          <w:szCs w:val="24"/>
          <w:lang w:val="sr-Cyrl-RS"/>
        </w:rPr>
        <w:t>и</w:t>
      </w:r>
      <w:r w:rsidRPr="0023613A">
        <w:rPr>
          <w:rFonts w:cs="Arial"/>
          <w:noProof/>
          <w:sz w:val="24"/>
          <w:szCs w:val="24"/>
          <w:lang w:val="sr-Cyrl-CS"/>
        </w:rPr>
        <w:t>м деловима који су предмет набавке.</w:t>
      </w:r>
    </w:p>
    <w:p w:rsidR="0023613A" w:rsidRPr="0023613A" w:rsidRDefault="0023613A" w:rsidP="0023613A">
      <w:pPr>
        <w:spacing w:before="0"/>
        <w:rPr>
          <w:rFonts w:cs="Arial"/>
          <w:noProof/>
          <w:sz w:val="24"/>
          <w:szCs w:val="24"/>
          <w:lang w:val="sr-Cyrl-CS"/>
        </w:rPr>
      </w:pPr>
    </w:p>
    <w:tbl>
      <w:tblPr>
        <w:tblStyle w:val="TableGrid14"/>
        <w:tblW w:w="9485" w:type="dxa"/>
        <w:tblLook w:val="04A0" w:firstRow="1" w:lastRow="0" w:firstColumn="1" w:lastColumn="0" w:noHBand="0" w:noVBand="1"/>
      </w:tblPr>
      <w:tblGrid>
        <w:gridCol w:w="675"/>
        <w:gridCol w:w="4253"/>
        <w:gridCol w:w="1276"/>
        <w:gridCol w:w="3281"/>
      </w:tblGrid>
      <w:tr w:rsidR="0023613A" w:rsidRPr="0023613A" w:rsidTr="0023613A">
        <w:tc>
          <w:tcPr>
            <w:tcW w:w="675" w:type="dxa"/>
          </w:tcPr>
          <w:p w:rsidR="0023613A" w:rsidRPr="0023613A" w:rsidRDefault="0023613A" w:rsidP="0023613A">
            <w:pPr>
              <w:spacing w:before="0"/>
              <w:jc w:val="left"/>
              <w:rPr>
                <w:rFonts w:cs="Arial"/>
                <w:b/>
                <w:noProof/>
                <w:sz w:val="24"/>
                <w:szCs w:val="24"/>
                <w:lang w:val="sr-Cyrl-RS"/>
              </w:rPr>
            </w:pPr>
            <w:r w:rsidRPr="0023613A">
              <w:rPr>
                <w:rFonts w:cs="Arial"/>
                <w:b/>
                <w:noProof/>
                <w:sz w:val="24"/>
                <w:szCs w:val="24"/>
                <w:lang w:val="sr-Cyrl-RS"/>
              </w:rPr>
              <w:t>Р. Бр.</w:t>
            </w:r>
          </w:p>
        </w:tc>
        <w:tc>
          <w:tcPr>
            <w:tcW w:w="4253" w:type="dxa"/>
          </w:tcPr>
          <w:p w:rsidR="0023613A" w:rsidRPr="0023613A" w:rsidRDefault="0023613A" w:rsidP="0023613A">
            <w:pPr>
              <w:spacing w:before="0"/>
              <w:jc w:val="left"/>
              <w:rPr>
                <w:rFonts w:cs="Arial"/>
                <w:b/>
                <w:noProof/>
                <w:sz w:val="24"/>
                <w:szCs w:val="24"/>
                <w:lang w:val="sr-Cyrl-RS"/>
              </w:rPr>
            </w:pPr>
            <w:r w:rsidRPr="0023613A">
              <w:rPr>
                <w:rFonts w:cs="Arial"/>
                <w:b/>
                <w:noProof/>
                <w:sz w:val="24"/>
                <w:szCs w:val="24"/>
                <w:lang w:val="sr-Cyrl-RS"/>
              </w:rPr>
              <w:t>Назив дела</w:t>
            </w:r>
          </w:p>
        </w:tc>
        <w:tc>
          <w:tcPr>
            <w:tcW w:w="1276" w:type="dxa"/>
          </w:tcPr>
          <w:p w:rsidR="0023613A" w:rsidRPr="0023613A" w:rsidRDefault="0023613A" w:rsidP="0023613A">
            <w:pPr>
              <w:spacing w:before="0"/>
              <w:jc w:val="left"/>
              <w:rPr>
                <w:rFonts w:cs="Arial"/>
                <w:b/>
                <w:noProof/>
                <w:sz w:val="24"/>
                <w:szCs w:val="24"/>
                <w:lang w:val="sr-Cyrl-RS"/>
              </w:rPr>
            </w:pPr>
            <w:r w:rsidRPr="0023613A">
              <w:rPr>
                <w:rFonts w:cs="Arial"/>
                <w:b/>
                <w:noProof/>
                <w:sz w:val="24"/>
                <w:szCs w:val="24"/>
                <w:lang w:val="sr-Cyrl-RS"/>
              </w:rPr>
              <w:t>Маг. Број</w:t>
            </w:r>
          </w:p>
        </w:tc>
        <w:tc>
          <w:tcPr>
            <w:tcW w:w="3281" w:type="dxa"/>
          </w:tcPr>
          <w:p w:rsidR="0023613A" w:rsidRPr="0023613A" w:rsidRDefault="0023613A" w:rsidP="0023613A">
            <w:pPr>
              <w:spacing w:before="0"/>
              <w:jc w:val="left"/>
              <w:rPr>
                <w:rFonts w:cs="Arial"/>
                <w:b/>
                <w:noProof/>
                <w:sz w:val="24"/>
                <w:szCs w:val="24"/>
                <w:lang w:val="sr-Cyrl-RS"/>
              </w:rPr>
            </w:pPr>
            <w:r w:rsidRPr="0023613A">
              <w:rPr>
                <w:rFonts w:cs="Arial"/>
                <w:b/>
                <w:noProof/>
                <w:sz w:val="24"/>
                <w:szCs w:val="24"/>
                <w:lang w:val="sr-Cyrl-RS"/>
              </w:rPr>
              <w:t>Кол.</w:t>
            </w:r>
          </w:p>
        </w:tc>
      </w:tr>
      <w:tr w:rsidR="0023613A" w:rsidRPr="0023613A" w:rsidTr="0023613A">
        <w:tc>
          <w:tcPr>
            <w:tcW w:w="675" w:type="dxa"/>
            <w:vAlign w:val="center"/>
          </w:tcPr>
          <w:p w:rsidR="0023613A" w:rsidRPr="0023613A" w:rsidRDefault="0023613A" w:rsidP="0023613A">
            <w:pPr>
              <w:spacing w:before="0"/>
              <w:jc w:val="center"/>
              <w:rPr>
                <w:rFonts w:cs="Arial"/>
                <w:b/>
                <w:noProof/>
                <w:szCs w:val="24"/>
                <w:lang w:val="sr-Cyrl-RS"/>
              </w:rPr>
            </w:pPr>
            <w:r w:rsidRPr="0023613A">
              <w:rPr>
                <w:rFonts w:cs="Arial"/>
                <w:b/>
                <w:noProof/>
                <w:szCs w:val="24"/>
                <w:lang w:val="sr-Cyrl-RS"/>
              </w:rPr>
              <w:t>1.</w:t>
            </w:r>
          </w:p>
        </w:tc>
        <w:tc>
          <w:tcPr>
            <w:tcW w:w="8810" w:type="dxa"/>
            <w:gridSpan w:val="3"/>
          </w:tcPr>
          <w:p w:rsidR="0023613A" w:rsidRPr="0023613A" w:rsidRDefault="0023613A" w:rsidP="0023613A">
            <w:pPr>
              <w:spacing w:before="0"/>
              <w:jc w:val="center"/>
              <w:rPr>
                <w:rFonts w:cs="Arial"/>
                <w:b/>
                <w:noProof/>
                <w:sz w:val="24"/>
                <w:szCs w:val="24"/>
                <w:lang w:val="sr-Latn-RS"/>
              </w:rPr>
            </w:pPr>
            <w:r w:rsidRPr="0023613A">
              <w:rPr>
                <w:rFonts w:cs="Arial"/>
                <w:b/>
                <w:noProof/>
                <w:sz w:val="24"/>
                <w:szCs w:val="24"/>
                <w:lang w:val="sr-Cyrl-RS"/>
              </w:rPr>
              <w:t xml:space="preserve">Резервни делови / сетови вијчаних компресора </w:t>
            </w:r>
            <w:r w:rsidRPr="0023613A">
              <w:rPr>
                <w:rFonts w:cs="Arial"/>
                <w:b/>
                <w:noProof/>
                <w:sz w:val="24"/>
                <w:szCs w:val="24"/>
                <w:lang w:val="sr-Latn-RS"/>
              </w:rPr>
              <w:t xml:space="preserve">WORTHINGTON </w:t>
            </w:r>
            <w:r w:rsidRPr="0023613A">
              <w:rPr>
                <w:rFonts w:cs="Arial"/>
                <w:b/>
                <w:noProof/>
                <w:sz w:val="24"/>
                <w:szCs w:val="24"/>
                <w:lang w:val="sr-Cyrl-RS"/>
              </w:rPr>
              <w:t>тип</w:t>
            </w:r>
            <w:r w:rsidRPr="0023613A">
              <w:rPr>
                <w:rFonts w:cs="Arial"/>
                <w:b/>
                <w:noProof/>
                <w:sz w:val="24"/>
                <w:szCs w:val="24"/>
                <w:lang w:val="sr-Latn-RS"/>
              </w:rPr>
              <w:t xml:space="preserve"> RLR 100</w:t>
            </w:r>
            <w:r w:rsidRPr="0023613A">
              <w:rPr>
                <w:rFonts w:cs="Arial"/>
                <w:b/>
                <w:noProof/>
                <w:sz w:val="24"/>
                <w:szCs w:val="24"/>
                <w:lang w:val="sr-Cyrl-RS"/>
              </w:rPr>
              <w:t xml:space="preserve"> фабричких бројева</w:t>
            </w:r>
            <w:r w:rsidRPr="0023613A">
              <w:rPr>
                <w:rFonts w:cs="Arial"/>
                <w:b/>
                <w:noProof/>
                <w:sz w:val="24"/>
                <w:szCs w:val="24"/>
                <w:lang w:val="sr-Latn-RS"/>
              </w:rPr>
              <w:t xml:space="preserve"> API170947, API170948</w:t>
            </w:r>
            <w:r w:rsidRPr="0023613A">
              <w:rPr>
                <w:rFonts w:cs="Arial"/>
                <w:b/>
                <w:noProof/>
                <w:sz w:val="24"/>
                <w:szCs w:val="24"/>
                <w:lang w:val="sr-Cyrl-RS"/>
              </w:rPr>
              <w:t xml:space="preserve"> и</w:t>
            </w:r>
            <w:r w:rsidRPr="0023613A">
              <w:rPr>
                <w:rFonts w:cs="Arial"/>
                <w:b/>
                <w:noProof/>
                <w:sz w:val="24"/>
                <w:szCs w:val="24"/>
                <w:lang w:val="sr-Latn-RS"/>
              </w:rPr>
              <w:t xml:space="preserve"> API170949</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1.1</w:t>
            </w:r>
          </w:p>
        </w:tc>
        <w:tc>
          <w:tcPr>
            <w:tcW w:w="4253" w:type="dxa"/>
          </w:tcPr>
          <w:p w:rsidR="0023613A" w:rsidRPr="0023613A" w:rsidRDefault="0023613A" w:rsidP="0023613A">
            <w:pPr>
              <w:spacing w:before="0"/>
              <w:jc w:val="left"/>
              <w:rPr>
                <w:rFonts w:cs="Arial"/>
                <w:noProof/>
                <w:sz w:val="24"/>
                <w:szCs w:val="24"/>
                <w:lang w:val="sr-Latn-RS"/>
              </w:rPr>
            </w:pPr>
            <w:r w:rsidRPr="0023613A">
              <w:rPr>
                <w:rFonts w:cs="Arial"/>
                <w:noProof/>
                <w:sz w:val="20"/>
                <w:szCs w:val="24"/>
                <w:lang w:val="sr-Cyrl-RS"/>
              </w:rPr>
              <w:t xml:space="preserve">Сервисни сет на 2000 сати рада компресора </w:t>
            </w:r>
            <w:r w:rsidRPr="0023613A">
              <w:rPr>
                <w:rFonts w:cs="Arial"/>
                <w:noProof/>
                <w:sz w:val="20"/>
                <w:szCs w:val="24"/>
                <w:lang w:val="sr-Latn-RS"/>
              </w:rPr>
              <w:t xml:space="preserve">WORTHINGTON </w:t>
            </w:r>
            <w:r w:rsidRPr="0023613A">
              <w:rPr>
                <w:rFonts w:cs="Arial"/>
                <w:noProof/>
                <w:sz w:val="20"/>
                <w:szCs w:val="24"/>
                <w:lang w:val="sr-Cyrl-RS"/>
              </w:rPr>
              <w:t xml:space="preserve">тип </w:t>
            </w:r>
            <w:r w:rsidRPr="0023613A">
              <w:rPr>
                <w:rFonts w:cs="Arial"/>
                <w:noProof/>
                <w:sz w:val="20"/>
                <w:szCs w:val="24"/>
                <w:lang w:val="sr-Latn-RS"/>
              </w:rPr>
              <w:t>RLR 100</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57871130</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6</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1.2</w:t>
            </w:r>
          </w:p>
        </w:tc>
        <w:tc>
          <w:tcPr>
            <w:tcW w:w="4253" w:type="dxa"/>
          </w:tcPr>
          <w:p w:rsidR="0023613A" w:rsidRPr="0023613A" w:rsidRDefault="0023613A" w:rsidP="0023613A">
            <w:pPr>
              <w:spacing w:before="0"/>
              <w:jc w:val="left"/>
              <w:rPr>
                <w:rFonts w:cs="Arial"/>
                <w:noProof/>
                <w:sz w:val="24"/>
                <w:szCs w:val="24"/>
                <w:lang w:val="sr-Latn-RS"/>
              </w:rPr>
            </w:pPr>
            <w:r w:rsidRPr="0023613A">
              <w:rPr>
                <w:rFonts w:cs="Arial"/>
                <w:noProof/>
                <w:sz w:val="20"/>
                <w:szCs w:val="24"/>
                <w:lang w:val="sr-Cyrl-RS"/>
              </w:rPr>
              <w:t xml:space="preserve">Сервисни сет на 4000 сати рада компресора </w:t>
            </w:r>
            <w:r w:rsidRPr="0023613A">
              <w:rPr>
                <w:rFonts w:cs="Arial"/>
                <w:noProof/>
                <w:sz w:val="20"/>
                <w:szCs w:val="24"/>
                <w:lang w:val="sr-Latn-RS"/>
              </w:rPr>
              <w:t xml:space="preserve">WORTHINGTON </w:t>
            </w:r>
            <w:r w:rsidRPr="0023613A">
              <w:rPr>
                <w:rFonts w:cs="Arial"/>
                <w:noProof/>
                <w:sz w:val="20"/>
                <w:szCs w:val="24"/>
                <w:lang w:val="sr-Cyrl-RS"/>
              </w:rPr>
              <w:t xml:space="preserve">тип </w:t>
            </w:r>
            <w:r w:rsidRPr="0023613A">
              <w:rPr>
                <w:rFonts w:cs="Arial"/>
                <w:noProof/>
                <w:sz w:val="20"/>
                <w:szCs w:val="24"/>
                <w:lang w:val="sr-Latn-RS"/>
              </w:rPr>
              <w:t>RLR 100</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57871132</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3</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1.3</w:t>
            </w:r>
          </w:p>
        </w:tc>
        <w:tc>
          <w:tcPr>
            <w:tcW w:w="4253" w:type="dxa"/>
          </w:tcPr>
          <w:p w:rsidR="0023613A" w:rsidRPr="0023613A" w:rsidRDefault="0023613A" w:rsidP="0023613A">
            <w:pPr>
              <w:spacing w:before="0"/>
              <w:jc w:val="left"/>
              <w:rPr>
                <w:rFonts w:cs="Arial"/>
                <w:noProof/>
                <w:sz w:val="24"/>
                <w:szCs w:val="24"/>
                <w:lang w:val="sr-Latn-RS"/>
              </w:rPr>
            </w:pPr>
            <w:r w:rsidRPr="0023613A">
              <w:rPr>
                <w:rFonts w:cs="Arial"/>
                <w:noProof/>
                <w:sz w:val="20"/>
                <w:szCs w:val="24"/>
                <w:lang w:val="sr-Cyrl-RS"/>
              </w:rPr>
              <w:t xml:space="preserve">Сервисни сет на 8000 сати рада компресора </w:t>
            </w:r>
            <w:r w:rsidRPr="0023613A">
              <w:rPr>
                <w:rFonts w:cs="Arial"/>
                <w:noProof/>
                <w:sz w:val="20"/>
                <w:szCs w:val="24"/>
                <w:lang w:val="sr-Latn-RS"/>
              </w:rPr>
              <w:t xml:space="preserve">WORTHINGTON </w:t>
            </w:r>
            <w:r w:rsidRPr="0023613A">
              <w:rPr>
                <w:rFonts w:cs="Arial"/>
                <w:noProof/>
                <w:sz w:val="20"/>
                <w:szCs w:val="24"/>
                <w:lang w:val="sr-Cyrl-RS"/>
              </w:rPr>
              <w:t xml:space="preserve">тип </w:t>
            </w:r>
            <w:r w:rsidRPr="0023613A">
              <w:rPr>
                <w:rFonts w:cs="Arial"/>
                <w:noProof/>
                <w:sz w:val="20"/>
                <w:szCs w:val="24"/>
                <w:lang w:val="sr-Latn-RS"/>
              </w:rPr>
              <w:t>RLR 100</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57871133</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1</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1.4</w:t>
            </w:r>
          </w:p>
        </w:tc>
        <w:tc>
          <w:tcPr>
            <w:tcW w:w="4253" w:type="dxa"/>
          </w:tcPr>
          <w:p w:rsidR="0023613A" w:rsidRPr="0023613A" w:rsidRDefault="0023613A" w:rsidP="0023613A">
            <w:pPr>
              <w:spacing w:before="0"/>
              <w:jc w:val="left"/>
              <w:rPr>
                <w:rFonts w:cs="Arial"/>
                <w:noProof/>
                <w:sz w:val="24"/>
                <w:szCs w:val="24"/>
                <w:lang w:val="sr-Latn-RS"/>
              </w:rPr>
            </w:pPr>
            <w:r w:rsidRPr="0023613A">
              <w:rPr>
                <w:rFonts w:cs="Arial"/>
                <w:noProof/>
                <w:sz w:val="20"/>
                <w:szCs w:val="24"/>
                <w:lang w:val="sr-Cyrl-RS"/>
              </w:rPr>
              <w:t xml:space="preserve">Уље за компресоре </w:t>
            </w:r>
            <w:r w:rsidRPr="0023613A">
              <w:rPr>
                <w:rFonts w:cs="Arial"/>
                <w:noProof/>
                <w:sz w:val="20"/>
                <w:szCs w:val="24"/>
                <w:lang w:val="sr-Latn-RS"/>
              </w:rPr>
              <w:t xml:space="preserve">WORTHINGTON </w:t>
            </w:r>
            <w:r w:rsidRPr="0023613A">
              <w:rPr>
                <w:rFonts w:cs="Arial"/>
                <w:noProof/>
                <w:sz w:val="20"/>
                <w:szCs w:val="24"/>
                <w:lang w:val="sr-Cyrl-RS"/>
              </w:rPr>
              <w:t xml:space="preserve">тип </w:t>
            </w:r>
            <w:r w:rsidRPr="0023613A">
              <w:rPr>
                <w:rFonts w:cs="Arial"/>
                <w:noProof/>
                <w:sz w:val="20"/>
                <w:szCs w:val="24"/>
                <w:lang w:val="sr-Latn-RS"/>
              </w:rPr>
              <w:t>Rotoair PLUS</w:t>
            </w:r>
          </w:p>
        </w:tc>
        <w:tc>
          <w:tcPr>
            <w:tcW w:w="1276" w:type="dxa"/>
            <w:vAlign w:val="center"/>
          </w:tcPr>
          <w:p w:rsidR="0023613A" w:rsidRPr="0023613A" w:rsidRDefault="0023613A" w:rsidP="0023613A">
            <w:pPr>
              <w:spacing w:before="0"/>
              <w:jc w:val="left"/>
              <w:rPr>
                <w:rFonts w:cs="Arial"/>
                <w:noProof/>
                <w:lang w:val="sr-Latn-RS"/>
              </w:rPr>
            </w:pPr>
            <w:r w:rsidRPr="0023613A">
              <w:rPr>
                <w:rFonts w:cs="Arial"/>
                <w:noProof/>
                <w:lang w:val="sr-Latn-RS"/>
              </w:rPr>
              <w:t>00550098</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80</w:t>
            </w:r>
          </w:p>
        </w:tc>
      </w:tr>
      <w:tr w:rsidR="0023613A" w:rsidRPr="0023613A" w:rsidTr="0023613A">
        <w:tc>
          <w:tcPr>
            <w:tcW w:w="675" w:type="dxa"/>
            <w:vAlign w:val="center"/>
          </w:tcPr>
          <w:p w:rsidR="0023613A" w:rsidRPr="0023613A" w:rsidRDefault="0023613A" w:rsidP="0023613A">
            <w:pPr>
              <w:spacing w:before="0"/>
              <w:jc w:val="center"/>
              <w:rPr>
                <w:rFonts w:cs="Arial"/>
                <w:b/>
                <w:noProof/>
                <w:szCs w:val="24"/>
                <w:lang w:val="sr-Latn-RS"/>
              </w:rPr>
            </w:pPr>
            <w:r w:rsidRPr="0023613A">
              <w:rPr>
                <w:rFonts w:cs="Arial"/>
                <w:b/>
                <w:noProof/>
                <w:szCs w:val="24"/>
                <w:lang w:val="sr-Latn-RS"/>
              </w:rPr>
              <w:t>2.</w:t>
            </w:r>
          </w:p>
        </w:tc>
        <w:tc>
          <w:tcPr>
            <w:tcW w:w="8810" w:type="dxa"/>
            <w:gridSpan w:val="3"/>
          </w:tcPr>
          <w:p w:rsidR="0023613A" w:rsidRPr="0023613A" w:rsidRDefault="0023613A" w:rsidP="0023613A">
            <w:pPr>
              <w:spacing w:before="0"/>
              <w:jc w:val="center"/>
              <w:rPr>
                <w:rFonts w:cs="Arial"/>
                <w:b/>
                <w:noProof/>
                <w:sz w:val="24"/>
                <w:szCs w:val="24"/>
                <w:lang w:val="sr-Latn-RS"/>
              </w:rPr>
            </w:pPr>
            <w:r w:rsidRPr="0023613A">
              <w:rPr>
                <w:rFonts w:cs="Arial"/>
                <w:b/>
                <w:noProof/>
                <w:sz w:val="24"/>
                <w:szCs w:val="24"/>
                <w:lang w:val="sr-Cyrl-RS"/>
              </w:rPr>
              <w:t xml:space="preserve">Резервни део за сушаче </w:t>
            </w:r>
            <w:r w:rsidRPr="0023613A">
              <w:rPr>
                <w:rFonts w:cs="Arial"/>
                <w:b/>
                <w:noProof/>
                <w:sz w:val="24"/>
                <w:szCs w:val="24"/>
                <w:lang w:val="sr-Latn-RS"/>
              </w:rPr>
              <w:t xml:space="preserve">PH1020 </w:t>
            </w:r>
            <w:r w:rsidRPr="0023613A">
              <w:rPr>
                <w:rFonts w:cs="Arial"/>
                <w:b/>
                <w:noProof/>
                <w:sz w:val="24"/>
                <w:szCs w:val="24"/>
                <w:lang w:val="sr-Cyrl-RS"/>
              </w:rPr>
              <w:t>фабричких бројева</w:t>
            </w:r>
            <w:r w:rsidRPr="0023613A">
              <w:rPr>
                <w:rFonts w:cs="Arial"/>
                <w:b/>
                <w:noProof/>
                <w:sz w:val="24"/>
                <w:szCs w:val="24"/>
                <w:lang w:val="sr-Latn-RS"/>
              </w:rPr>
              <w:t xml:space="preserve"> APF184189</w:t>
            </w:r>
            <w:r w:rsidRPr="0023613A">
              <w:rPr>
                <w:rFonts w:cs="Arial"/>
                <w:b/>
                <w:noProof/>
                <w:sz w:val="24"/>
                <w:szCs w:val="24"/>
                <w:lang w:val="sr-Cyrl-RS"/>
              </w:rPr>
              <w:t xml:space="preserve"> и</w:t>
            </w:r>
            <w:r w:rsidRPr="0023613A">
              <w:rPr>
                <w:rFonts w:cs="Arial"/>
                <w:b/>
                <w:noProof/>
                <w:sz w:val="24"/>
                <w:szCs w:val="24"/>
                <w:lang w:val="sr-Latn-RS"/>
              </w:rPr>
              <w:t xml:space="preserve"> APF184129</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Latn-RS"/>
              </w:rPr>
            </w:pPr>
            <w:r w:rsidRPr="0023613A">
              <w:rPr>
                <w:rFonts w:cs="Arial"/>
                <w:noProof/>
                <w:szCs w:val="24"/>
                <w:lang w:val="sr-Latn-RS"/>
              </w:rPr>
              <w:t>2.1</w:t>
            </w:r>
          </w:p>
        </w:tc>
        <w:tc>
          <w:tcPr>
            <w:tcW w:w="4253" w:type="dxa"/>
          </w:tcPr>
          <w:p w:rsidR="0023613A" w:rsidRPr="0023613A" w:rsidRDefault="0023613A" w:rsidP="0023613A">
            <w:pPr>
              <w:spacing w:before="0"/>
              <w:jc w:val="left"/>
              <w:rPr>
                <w:rFonts w:cs="Arial"/>
                <w:noProof/>
                <w:szCs w:val="24"/>
                <w:lang w:val="sr-Cyrl-RS"/>
              </w:rPr>
            </w:pPr>
            <w:r w:rsidRPr="0023613A">
              <w:rPr>
                <w:rFonts w:cs="Arial"/>
                <w:noProof/>
                <w:szCs w:val="24"/>
                <w:lang w:val="sr-Cyrl-RS"/>
              </w:rPr>
              <w:t>Сервисни сет за сушач на 4000 сати</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57871223</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3</w:t>
            </w:r>
          </w:p>
        </w:tc>
      </w:tr>
      <w:tr w:rsidR="0023613A" w:rsidRPr="0023613A" w:rsidTr="0023613A">
        <w:tc>
          <w:tcPr>
            <w:tcW w:w="675" w:type="dxa"/>
            <w:vAlign w:val="center"/>
          </w:tcPr>
          <w:p w:rsidR="0023613A" w:rsidRPr="0023613A" w:rsidRDefault="0023613A" w:rsidP="0023613A">
            <w:pPr>
              <w:spacing w:before="0"/>
              <w:jc w:val="center"/>
              <w:rPr>
                <w:rFonts w:cs="Arial"/>
                <w:b/>
                <w:noProof/>
                <w:szCs w:val="24"/>
                <w:lang w:val="sr-Latn-RS"/>
              </w:rPr>
            </w:pPr>
            <w:r w:rsidRPr="0023613A">
              <w:rPr>
                <w:rFonts w:cs="Arial"/>
                <w:b/>
                <w:noProof/>
                <w:szCs w:val="24"/>
                <w:lang w:val="sr-Latn-RS"/>
              </w:rPr>
              <w:t>3.</w:t>
            </w:r>
          </w:p>
        </w:tc>
        <w:tc>
          <w:tcPr>
            <w:tcW w:w="8810" w:type="dxa"/>
            <w:gridSpan w:val="3"/>
          </w:tcPr>
          <w:p w:rsidR="0023613A" w:rsidRPr="0023613A" w:rsidRDefault="0023613A" w:rsidP="0023613A">
            <w:pPr>
              <w:spacing w:before="0"/>
              <w:jc w:val="center"/>
              <w:rPr>
                <w:rFonts w:cs="Arial"/>
                <w:b/>
                <w:noProof/>
                <w:sz w:val="24"/>
                <w:szCs w:val="24"/>
                <w:lang w:val="sr-Latn-RS"/>
              </w:rPr>
            </w:pPr>
            <w:r w:rsidRPr="0023613A">
              <w:rPr>
                <w:rFonts w:cs="Arial"/>
                <w:b/>
                <w:noProof/>
                <w:sz w:val="24"/>
                <w:szCs w:val="24"/>
                <w:lang w:val="sr-Cyrl-RS"/>
              </w:rPr>
              <w:t xml:space="preserve">Резервни део за сушач </w:t>
            </w:r>
            <w:r w:rsidRPr="0023613A">
              <w:rPr>
                <w:rFonts w:cs="Arial"/>
                <w:b/>
                <w:noProof/>
                <w:sz w:val="24"/>
                <w:szCs w:val="24"/>
                <w:lang w:val="sr-Latn-RS"/>
              </w:rPr>
              <w:t xml:space="preserve">PE2060S </w:t>
            </w:r>
            <w:r w:rsidRPr="0023613A">
              <w:rPr>
                <w:rFonts w:cs="Arial"/>
                <w:b/>
                <w:noProof/>
                <w:sz w:val="24"/>
                <w:szCs w:val="24"/>
                <w:lang w:val="sr-Cyrl-RS"/>
              </w:rPr>
              <w:t>фабрички број</w:t>
            </w:r>
            <w:r w:rsidRPr="0023613A">
              <w:rPr>
                <w:rFonts w:cs="Arial"/>
                <w:b/>
                <w:noProof/>
                <w:sz w:val="24"/>
                <w:szCs w:val="24"/>
                <w:lang w:val="sr-Latn-RS"/>
              </w:rPr>
              <w:t xml:space="preserve"> APF194463</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Latn-RS"/>
              </w:rPr>
            </w:pPr>
            <w:r w:rsidRPr="0023613A">
              <w:rPr>
                <w:rFonts w:cs="Arial"/>
                <w:noProof/>
                <w:szCs w:val="24"/>
                <w:lang w:val="sr-Latn-RS"/>
              </w:rPr>
              <w:t>3.1</w:t>
            </w:r>
          </w:p>
        </w:tc>
        <w:tc>
          <w:tcPr>
            <w:tcW w:w="4253" w:type="dxa"/>
          </w:tcPr>
          <w:p w:rsidR="0023613A" w:rsidRPr="0023613A" w:rsidRDefault="0023613A" w:rsidP="0023613A">
            <w:pPr>
              <w:spacing w:before="0"/>
              <w:jc w:val="left"/>
              <w:rPr>
                <w:rFonts w:cs="Arial"/>
                <w:noProof/>
                <w:szCs w:val="24"/>
                <w:lang w:val="sr-Cyrl-RS"/>
              </w:rPr>
            </w:pPr>
            <w:r w:rsidRPr="0023613A">
              <w:rPr>
                <w:rFonts w:cs="Arial"/>
                <w:noProof/>
                <w:szCs w:val="24"/>
                <w:lang w:val="sr-Cyrl-RS"/>
              </w:rPr>
              <w:t>Сервисни сет за сушач на 4000 сати</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57871224</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2</w:t>
            </w:r>
          </w:p>
        </w:tc>
      </w:tr>
      <w:tr w:rsidR="0023613A" w:rsidRPr="0023613A" w:rsidTr="0023613A">
        <w:tc>
          <w:tcPr>
            <w:tcW w:w="675" w:type="dxa"/>
            <w:vAlign w:val="center"/>
          </w:tcPr>
          <w:p w:rsidR="0023613A" w:rsidRPr="0023613A" w:rsidRDefault="0023613A" w:rsidP="0023613A">
            <w:pPr>
              <w:spacing w:before="0"/>
              <w:jc w:val="center"/>
              <w:rPr>
                <w:rFonts w:cs="Arial"/>
                <w:b/>
                <w:noProof/>
                <w:szCs w:val="24"/>
                <w:lang w:val="sr-Latn-RS"/>
              </w:rPr>
            </w:pPr>
            <w:r w:rsidRPr="0023613A">
              <w:rPr>
                <w:rFonts w:cs="Arial"/>
                <w:b/>
                <w:noProof/>
                <w:szCs w:val="24"/>
                <w:lang w:val="sr-Latn-RS"/>
              </w:rPr>
              <w:t>4.</w:t>
            </w:r>
          </w:p>
        </w:tc>
        <w:tc>
          <w:tcPr>
            <w:tcW w:w="8810" w:type="dxa"/>
            <w:gridSpan w:val="3"/>
          </w:tcPr>
          <w:p w:rsidR="0023613A" w:rsidRPr="0023613A" w:rsidRDefault="0023613A" w:rsidP="0023613A">
            <w:pPr>
              <w:spacing w:before="0"/>
              <w:jc w:val="center"/>
              <w:rPr>
                <w:rFonts w:cs="Arial"/>
                <w:b/>
                <w:noProof/>
                <w:sz w:val="24"/>
                <w:szCs w:val="24"/>
                <w:lang w:val="sr-Latn-RS"/>
              </w:rPr>
            </w:pPr>
            <w:r w:rsidRPr="0023613A">
              <w:rPr>
                <w:rFonts w:cs="Arial"/>
                <w:b/>
                <w:noProof/>
                <w:sz w:val="24"/>
                <w:szCs w:val="24"/>
                <w:lang w:val="sr-Cyrl-RS"/>
              </w:rPr>
              <w:t xml:space="preserve">Резервни делови за филтере </w:t>
            </w:r>
            <w:r w:rsidRPr="0023613A">
              <w:rPr>
                <w:rFonts w:cs="Arial"/>
                <w:b/>
                <w:noProof/>
                <w:sz w:val="24"/>
                <w:szCs w:val="24"/>
                <w:lang w:val="sr-Latn-RS"/>
              </w:rPr>
              <w:t xml:space="preserve">WORTHINGTON </w:t>
            </w:r>
            <w:r w:rsidRPr="0023613A">
              <w:rPr>
                <w:rFonts w:cs="Arial"/>
                <w:b/>
                <w:noProof/>
                <w:sz w:val="24"/>
                <w:szCs w:val="24"/>
                <w:lang w:val="sr-Cyrl-RS"/>
              </w:rPr>
              <w:t>тип</w:t>
            </w:r>
            <w:r w:rsidRPr="0023613A">
              <w:rPr>
                <w:rFonts w:cs="Arial"/>
                <w:b/>
                <w:noProof/>
                <w:sz w:val="24"/>
                <w:szCs w:val="24"/>
                <w:lang w:val="sr-Latn-RS"/>
              </w:rPr>
              <w:t xml:space="preserve"> D2400M, D2400S </w:t>
            </w:r>
            <w:r w:rsidRPr="0023613A">
              <w:rPr>
                <w:rFonts w:cs="Arial"/>
                <w:b/>
                <w:noProof/>
                <w:sz w:val="24"/>
                <w:szCs w:val="24"/>
                <w:lang w:val="sr-Cyrl-RS"/>
              </w:rPr>
              <w:t xml:space="preserve">и </w:t>
            </w:r>
            <w:r w:rsidRPr="0023613A">
              <w:rPr>
                <w:rFonts w:cs="Arial"/>
                <w:b/>
                <w:noProof/>
                <w:sz w:val="24"/>
                <w:szCs w:val="24"/>
                <w:lang w:val="sr-Latn-RS"/>
              </w:rPr>
              <w:t>D2400D</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Latn-RS"/>
              </w:rPr>
            </w:pPr>
            <w:r w:rsidRPr="0023613A">
              <w:rPr>
                <w:rFonts w:cs="Arial"/>
                <w:noProof/>
                <w:szCs w:val="24"/>
                <w:lang w:val="sr-Latn-RS"/>
              </w:rPr>
              <w:t>4.1</w:t>
            </w:r>
          </w:p>
        </w:tc>
        <w:tc>
          <w:tcPr>
            <w:tcW w:w="4253" w:type="dxa"/>
          </w:tcPr>
          <w:p w:rsidR="0023613A" w:rsidRPr="0023613A" w:rsidRDefault="0023613A" w:rsidP="0023613A">
            <w:pPr>
              <w:spacing w:before="0"/>
              <w:jc w:val="left"/>
              <w:rPr>
                <w:rFonts w:cs="Arial"/>
                <w:noProof/>
                <w:szCs w:val="24"/>
                <w:lang w:val="sr-Cyrl-RS"/>
              </w:rPr>
            </w:pPr>
            <w:r w:rsidRPr="0023613A">
              <w:rPr>
                <w:rFonts w:cs="Arial"/>
                <w:noProof/>
                <w:szCs w:val="24"/>
                <w:lang w:val="sr-Cyrl-RS"/>
              </w:rPr>
              <w:t>Сервисни сет за филтер</w:t>
            </w:r>
            <w:r w:rsidRPr="0023613A">
              <w:rPr>
                <w:rFonts w:cs="Arial"/>
                <w:b/>
                <w:noProof/>
                <w:sz w:val="24"/>
                <w:szCs w:val="24"/>
                <w:lang w:val="sr-Latn-RS"/>
              </w:rPr>
              <w:t xml:space="preserve"> </w:t>
            </w:r>
            <w:r w:rsidRPr="0023613A">
              <w:rPr>
                <w:rFonts w:cs="Arial"/>
                <w:noProof/>
                <w:szCs w:val="24"/>
                <w:lang w:val="sr-Latn-RS"/>
              </w:rPr>
              <w:t>D2400M</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57871225</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2</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Latn-RS"/>
              </w:rPr>
            </w:pPr>
            <w:r w:rsidRPr="0023613A">
              <w:rPr>
                <w:rFonts w:cs="Arial"/>
                <w:noProof/>
                <w:szCs w:val="24"/>
                <w:lang w:val="sr-Latn-RS"/>
              </w:rPr>
              <w:t>4.2</w:t>
            </w:r>
          </w:p>
        </w:tc>
        <w:tc>
          <w:tcPr>
            <w:tcW w:w="4253" w:type="dxa"/>
          </w:tcPr>
          <w:p w:rsidR="0023613A" w:rsidRPr="0023613A" w:rsidRDefault="0023613A" w:rsidP="0023613A">
            <w:pPr>
              <w:spacing w:before="0"/>
              <w:jc w:val="left"/>
              <w:rPr>
                <w:rFonts w:cs="Arial"/>
                <w:noProof/>
                <w:szCs w:val="24"/>
                <w:lang w:val="sr-Cyrl-RS"/>
              </w:rPr>
            </w:pPr>
            <w:r w:rsidRPr="0023613A">
              <w:rPr>
                <w:rFonts w:cs="Arial"/>
                <w:noProof/>
                <w:szCs w:val="24"/>
                <w:lang w:val="sr-Cyrl-RS"/>
              </w:rPr>
              <w:t>Сервисни сет за филтер</w:t>
            </w:r>
            <w:r w:rsidRPr="0023613A">
              <w:rPr>
                <w:rFonts w:cs="Arial"/>
                <w:b/>
                <w:noProof/>
                <w:sz w:val="24"/>
                <w:szCs w:val="24"/>
                <w:lang w:val="sr-Latn-RS"/>
              </w:rPr>
              <w:t xml:space="preserve"> </w:t>
            </w:r>
            <w:r w:rsidRPr="0023613A">
              <w:rPr>
                <w:rFonts w:cs="Arial"/>
                <w:noProof/>
                <w:szCs w:val="24"/>
                <w:lang w:val="sr-Latn-RS"/>
              </w:rPr>
              <w:t>D2400S</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57871226</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2</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Latn-RS"/>
              </w:rPr>
            </w:pPr>
            <w:r w:rsidRPr="0023613A">
              <w:rPr>
                <w:rFonts w:cs="Arial"/>
                <w:noProof/>
                <w:szCs w:val="24"/>
                <w:lang w:val="sr-Latn-RS"/>
              </w:rPr>
              <w:t>4.3</w:t>
            </w:r>
          </w:p>
        </w:tc>
        <w:tc>
          <w:tcPr>
            <w:tcW w:w="4253" w:type="dxa"/>
          </w:tcPr>
          <w:p w:rsidR="0023613A" w:rsidRPr="0023613A" w:rsidRDefault="0023613A" w:rsidP="0023613A">
            <w:pPr>
              <w:spacing w:before="0"/>
              <w:jc w:val="left"/>
              <w:rPr>
                <w:rFonts w:cs="Arial"/>
                <w:noProof/>
                <w:szCs w:val="24"/>
                <w:lang w:val="sr-Cyrl-RS"/>
              </w:rPr>
            </w:pPr>
            <w:r w:rsidRPr="0023613A">
              <w:rPr>
                <w:rFonts w:cs="Arial"/>
                <w:noProof/>
                <w:szCs w:val="24"/>
                <w:lang w:val="sr-Cyrl-RS"/>
              </w:rPr>
              <w:t>Сервисни сет за филтер</w:t>
            </w:r>
            <w:r w:rsidRPr="0023613A">
              <w:rPr>
                <w:rFonts w:cs="Arial"/>
                <w:b/>
                <w:noProof/>
                <w:sz w:val="24"/>
                <w:szCs w:val="24"/>
                <w:lang w:val="sr-Latn-RS"/>
              </w:rPr>
              <w:t xml:space="preserve"> </w:t>
            </w:r>
            <w:r w:rsidRPr="0023613A">
              <w:rPr>
                <w:rFonts w:cs="Arial"/>
                <w:noProof/>
                <w:szCs w:val="24"/>
                <w:lang w:val="sr-Latn-RS"/>
              </w:rPr>
              <w:t>D2400D</w:t>
            </w:r>
          </w:p>
        </w:tc>
        <w:tc>
          <w:tcPr>
            <w:tcW w:w="1276" w:type="dxa"/>
            <w:vAlign w:val="center"/>
          </w:tcPr>
          <w:p w:rsidR="0023613A" w:rsidRPr="0023613A" w:rsidRDefault="0023613A" w:rsidP="0023613A">
            <w:pPr>
              <w:spacing w:before="0"/>
              <w:jc w:val="left"/>
              <w:rPr>
                <w:rFonts w:cs="Arial"/>
                <w:noProof/>
                <w:lang w:val="sr-Cyrl-RS"/>
              </w:rPr>
            </w:pPr>
            <w:r w:rsidRPr="0023613A">
              <w:rPr>
                <w:rFonts w:cs="Arial"/>
                <w:noProof/>
                <w:lang w:val="sr-Cyrl-RS"/>
              </w:rPr>
              <w:t>57871227</w:t>
            </w: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2</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Latn-RS"/>
              </w:rPr>
            </w:pPr>
            <w:r w:rsidRPr="0023613A">
              <w:rPr>
                <w:rFonts w:cs="Arial"/>
                <w:noProof/>
                <w:szCs w:val="24"/>
                <w:lang w:val="sr-Latn-RS"/>
              </w:rPr>
              <w:t>5.</w:t>
            </w:r>
          </w:p>
        </w:tc>
        <w:tc>
          <w:tcPr>
            <w:tcW w:w="8810" w:type="dxa"/>
            <w:gridSpan w:val="3"/>
          </w:tcPr>
          <w:p w:rsidR="0023613A" w:rsidRPr="0023613A" w:rsidRDefault="0023613A" w:rsidP="0023613A">
            <w:pPr>
              <w:spacing w:before="0"/>
              <w:jc w:val="left"/>
              <w:rPr>
                <w:rFonts w:cs="Arial"/>
                <w:b/>
                <w:noProof/>
                <w:sz w:val="24"/>
                <w:szCs w:val="24"/>
                <w:lang w:val="sr-Cyrl-RS"/>
              </w:rPr>
            </w:pPr>
            <w:r w:rsidRPr="0023613A">
              <w:rPr>
                <w:rFonts w:cs="Arial"/>
                <w:b/>
                <w:noProof/>
                <w:sz w:val="24"/>
                <w:szCs w:val="24"/>
                <w:lang w:val="sr-Cyrl-RS"/>
              </w:rPr>
              <w:t>Услуге</w:t>
            </w:r>
          </w:p>
        </w:tc>
      </w:tr>
      <w:tr w:rsidR="0023613A" w:rsidRPr="0023613A" w:rsidTr="0023613A">
        <w:tc>
          <w:tcPr>
            <w:tcW w:w="675" w:type="dxa"/>
            <w:vAlign w:val="center"/>
          </w:tcPr>
          <w:p w:rsidR="0023613A" w:rsidRPr="0023613A" w:rsidRDefault="0023613A" w:rsidP="0023613A">
            <w:pPr>
              <w:spacing w:before="0"/>
              <w:jc w:val="center"/>
              <w:rPr>
                <w:rFonts w:cs="Arial"/>
                <w:noProof/>
                <w:szCs w:val="24"/>
                <w:lang w:val="sr-Latn-RS"/>
              </w:rPr>
            </w:pPr>
            <w:r w:rsidRPr="0023613A">
              <w:rPr>
                <w:rFonts w:cs="Arial"/>
                <w:noProof/>
                <w:szCs w:val="24"/>
                <w:lang w:val="sr-Latn-RS"/>
              </w:rPr>
              <w:t>5.1</w:t>
            </w:r>
          </w:p>
        </w:tc>
        <w:tc>
          <w:tcPr>
            <w:tcW w:w="4253" w:type="dxa"/>
          </w:tcPr>
          <w:p w:rsidR="0023613A" w:rsidRPr="0023613A" w:rsidRDefault="0023613A" w:rsidP="0023613A">
            <w:pPr>
              <w:spacing w:before="0"/>
              <w:jc w:val="left"/>
              <w:rPr>
                <w:rFonts w:cs="Arial"/>
                <w:noProof/>
                <w:szCs w:val="24"/>
                <w:lang w:val="sr-Cyrl-RS"/>
              </w:rPr>
            </w:pPr>
            <w:r w:rsidRPr="0023613A">
              <w:rPr>
                <w:rFonts w:cs="Arial"/>
                <w:noProof/>
                <w:szCs w:val="24"/>
                <w:lang w:val="sr-Cyrl-RS"/>
              </w:rPr>
              <w:t>Услуге на компресорима / норма час</w:t>
            </w:r>
          </w:p>
        </w:tc>
        <w:tc>
          <w:tcPr>
            <w:tcW w:w="1276" w:type="dxa"/>
            <w:vAlign w:val="center"/>
          </w:tcPr>
          <w:p w:rsidR="0023613A" w:rsidRPr="0023613A" w:rsidRDefault="0023613A" w:rsidP="0023613A">
            <w:pPr>
              <w:spacing w:before="0"/>
              <w:jc w:val="left"/>
              <w:rPr>
                <w:rFonts w:cs="Arial"/>
                <w:noProof/>
                <w:lang w:val="sr-Latn-RS"/>
              </w:rPr>
            </w:pPr>
          </w:p>
        </w:tc>
        <w:tc>
          <w:tcPr>
            <w:tcW w:w="3281" w:type="dxa"/>
            <w:vAlign w:val="center"/>
          </w:tcPr>
          <w:p w:rsidR="0023613A" w:rsidRPr="0023613A" w:rsidRDefault="0023613A" w:rsidP="0023613A">
            <w:pPr>
              <w:spacing w:before="0"/>
              <w:jc w:val="center"/>
              <w:rPr>
                <w:rFonts w:cs="Arial"/>
                <w:noProof/>
                <w:szCs w:val="24"/>
                <w:lang w:val="sr-Cyrl-RS"/>
              </w:rPr>
            </w:pPr>
            <w:r w:rsidRPr="0023613A">
              <w:rPr>
                <w:rFonts w:cs="Arial"/>
                <w:noProof/>
                <w:szCs w:val="24"/>
                <w:lang w:val="sr-Cyrl-RS"/>
              </w:rPr>
              <w:t>150</w:t>
            </w:r>
          </w:p>
        </w:tc>
      </w:tr>
    </w:tbl>
    <w:p w:rsidR="0023613A" w:rsidRPr="0023613A" w:rsidRDefault="0023613A" w:rsidP="0023613A">
      <w:pPr>
        <w:spacing w:before="0"/>
        <w:jc w:val="center"/>
        <w:rPr>
          <w:rFonts w:cs="Arial"/>
          <w:noProof/>
          <w:sz w:val="24"/>
          <w:szCs w:val="24"/>
          <w:lang w:val="sr-Cyrl-CS"/>
        </w:rPr>
      </w:pPr>
      <w:r w:rsidRPr="0023613A">
        <w:rPr>
          <w:rFonts w:cs="Arial"/>
          <w:noProof/>
          <w:szCs w:val="24"/>
          <w:lang w:val="sr-Cyrl-CS"/>
        </w:rPr>
        <w:t xml:space="preserve">Табела 1 – списак </w:t>
      </w:r>
      <w:r w:rsidRPr="0023613A">
        <w:rPr>
          <w:rFonts w:cs="Arial"/>
          <w:noProof/>
          <w:szCs w:val="24"/>
          <w:lang w:val="sr-Cyrl-RS"/>
        </w:rPr>
        <w:t>потребних делова</w:t>
      </w:r>
    </w:p>
    <w:p w:rsidR="0023613A" w:rsidRPr="0023613A" w:rsidRDefault="0023613A" w:rsidP="0023613A">
      <w:pPr>
        <w:spacing w:before="0"/>
        <w:jc w:val="left"/>
        <w:rPr>
          <w:rFonts w:cs="Arial"/>
          <w:noProof/>
          <w:sz w:val="24"/>
          <w:szCs w:val="24"/>
          <w:lang w:val="sr-Latn-RS"/>
        </w:rPr>
      </w:pPr>
    </w:p>
    <w:p w:rsidR="0023613A" w:rsidRPr="0023613A" w:rsidRDefault="0023613A" w:rsidP="0023613A">
      <w:pPr>
        <w:spacing w:before="0"/>
        <w:rPr>
          <w:rFonts w:cs="Arial"/>
          <w:noProof/>
          <w:color w:val="000000"/>
          <w:sz w:val="24"/>
          <w:szCs w:val="24"/>
          <w:lang w:val="sr-Cyrl-RS"/>
        </w:rPr>
      </w:pPr>
      <w:r w:rsidRPr="0023613A">
        <w:rPr>
          <w:rFonts w:cs="Arial"/>
          <w:b/>
          <w:noProof/>
          <w:sz w:val="24"/>
          <w:szCs w:val="24"/>
          <w:lang w:val="sr-Cyrl-RS"/>
        </w:rPr>
        <w:t>Напомене:</w:t>
      </w:r>
      <w:r w:rsidRPr="0023613A">
        <w:rPr>
          <w:rFonts w:cs="Arial"/>
          <w:noProof/>
          <w:sz w:val="24"/>
          <w:szCs w:val="24"/>
          <w:lang w:val="sr-Cyrl-RS"/>
        </w:rPr>
        <w:t xml:space="preserve"> Норма часови се односе на време проведено за дефектажу, уградњу резервних делова и евентуално откањање проблема у раду компресора и сушача из табеле 1.</w:t>
      </w:r>
      <w:r w:rsidRPr="0023613A">
        <w:rPr>
          <w:rFonts w:cs="Arial"/>
          <w:noProof/>
          <w:color w:val="000000"/>
          <w:sz w:val="24"/>
          <w:szCs w:val="24"/>
          <w:lang w:val="sr-Cyrl-RS"/>
        </w:rPr>
        <w:t xml:space="preserve"> Испорука резервних делова зависи од потреба и испоручују се уз сагласност </w:t>
      </w:r>
      <w:r w:rsidRPr="0023613A">
        <w:rPr>
          <w:rFonts w:cs="Arial"/>
          <w:noProof/>
          <w:sz w:val="24"/>
          <w:szCs w:val="24"/>
          <w:lang w:val="sr-Cyrl-CS"/>
        </w:rPr>
        <w:t>одговорног лица Наручиоца.</w:t>
      </w:r>
    </w:p>
    <w:p w:rsidR="0023613A" w:rsidRDefault="0023613A" w:rsidP="0023613A">
      <w:pPr>
        <w:spacing w:before="0"/>
        <w:rPr>
          <w:rFonts w:cs="Arial"/>
          <w:iCs/>
          <w:color w:val="00B0F0"/>
          <w:lang w:val="sr-Cyrl-RS"/>
        </w:rPr>
      </w:pPr>
    </w:p>
    <w:p w:rsidR="0023613A" w:rsidRDefault="0023613A" w:rsidP="0023613A">
      <w:pPr>
        <w:spacing w:before="0"/>
        <w:rPr>
          <w:rFonts w:cs="Arial"/>
          <w:iCs/>
          <w:color w:val="00B0F0"/>
          <w:lang w:val="sr-Cyrl-RS"/>
        </w:rPr>
      </w:pPr>
    </w:p>
    <w:p w:rsidR="0023613A" w:rsidRDefault="0023613A" w:rsidP="0023613A">
      <w:pPr>
        <w:spacing w:before="0"/>
        <w:rPr>
          <w:rFonts w:cs="Arial"/>
          <w:iCs/>
          <w:color w:val="00B0F0"/>
          <w:lang w:val="sr-Cyrl-RS"/>
        </w:rPr>
      </w:pPr>
    </w:p>
    <w:p w:rsidR="0023613A" w:rsidRDefault="0023613A" w:rsidP="0023613A">
      <w:pPr>
        <w:spacing w:before="0"/>
        <w:rPr>
          <w:rFonts w:cs="Arial"/>
          <w:iCs/>
          <w:color w:val="00B0F0"/>
          <w:lang w:val="sr-Cyrl-RS"/>
        </w:rPr>
      </w:pPr>
    </w:p>
    <w:p w:rsidR="0023613A" w:rsidRPr="0023613A" w:rsidRDefault="0023613A" w:rsidP="0023613A">
      <w:pPr>
        <w:spacing w:before="0"/>
        <w:rPr>
          <w:rFonts w:cs="Arial"/>
          <w:iCs/>
          <w:color w:val="00B0F0"/>
          <w:lang w:val="sr-Cyrl-RS"/>
        </w:rPr>
      </w:pPr>
    </w:p>
    <w:p w:rsidR="00D94294" w:rsidRPr="008601F4" w:rsidRDefault="00D94294" w:rsidP="008601F4">
      <w:pPr>
        <w:pStyle w:val="Heading10"/>
        <w:ind w:left="0" w:firstLine="0"/>
        <w:jc w:val="both"/>
        <w:rPr>
          <w:rFonts w:cs="Arial"/>
          <w:lang w:val="sr-Cyrl-RS"/>
        </w:rPr>
      </w:pPr>
    </w:p>
    <w:p w:rsidR="00DB369C" w:rsidRPr="00F10346" w:rsidRDefault="003139CD" w:rsidP="00596AC1">
      <w:pPr>
        <w:pStyle w:val="Heading10"/>
        <w:numPr>
          <w:ilvl w:val="1"/>
          <w:numId w:val="15"/>
        </w:numPr>
        <w:jc w:val="both"/>
        <w:rPr>
          <w:rFonts w:cs="Arial"/>
        </w:rPr>
      </w:pPr>
      <w:r>
        <w:rPr>
          <w:rFonts w:cs="Arial"/>
        </w:rPr>
        <w:lastRenderedPageBreak/>
        <w:t>Рок и</w:t>
      </w:r>
      <w:r>
        <w:rPr>
          <w:rFonts w:cs="Arial"/>
          <w:lang w:val="sr-Cyrl-RS"/>
        </w:rPr>
        <w:t>звршења услуга</w:t>
      </w:r>
      <w:r w:rsidR="0041254C">
        <w:rPr>
          <w:rFonts w:cs="Arial"/>
          <w:lang w:val="sr-Cyrl-RS"/>
        </w:rPr>
        <w:t>/ испоруке добара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1254C" w:rsidRPr="00D242C1" w:rsidRDefault="0041254C" w:rsidP="0041254C">
      <w:pPr>
        <w:pStyle w:val="ListParagraph"/>
        <w:numPr>
          <w:ilvl w:val="0"/>
          <w:numId w:val="38"/>
        </w:numPr>
        <w:autoSpaceDE w:val="0"/>
        <w:autoSpaceDN w:val="0"/>
        <w:adjustRightInd w:val="0"/>
        <w:spacing w:before="0"/>
        <w:ind w:left="360"/>
        <w:rPr>
          <w:rFonts w:ascii="Arial" w:hAnsi="Arial" w:cs="Arial"/>
          <w:sz w:val="20"/>
          <w:szCs w:val="20"/>
          <w:lang w:val="sr-Cyrl-RS"/>
        </w:rPr>
      </w:pPr>
      <w:r w:rsidRPr="00D242C1">
        <w:rPr>
          <w:rFonts w:ascii="Arial" w:hAnsi="Arial" w:cs="Arial"/>
          <w:lang w:val="sr-Cyrl-RS"/>
        </w:rPr>
        <w:t>Рок за и</w:t>
      </w:r>
      <w:r>
        <w:rPr>
          <w:rFonts w:ascii="Arial" w:hAnsi="Arial" w:cs="Arial"/>
          <w:lang w:val="sr-Cyrl-RS"/>
        </w:rPr>
        <w:t>споруку добара</w:t>
      </w:r>
      <w:r w:rsidRPr="00D242C1">
        <w:rPr>
          <w:rFonts w:ascii="Arial" w:hAnsi="Arial" w:cs="Arial"/>
          <w:lang w:val="sr-Cyrl-RS"/>
        </w:rPr>
        <w:t>,</w:t>
      </w:r>
      <w:r w:rsidRPr="00D242C1">
        <w:rPr>
          <w:rFonts w:cs="Arial"/>
          <w:lang w:val="sr-Cyrl-RS"/>
        </w:rPr>
        <w:t xml:space="preserve"> (тачке 1.1.-</w:t>
      </w:r>
      <w:r>
        <w:rPr>
          <w:rFonts w:cs="Arial"/>
          <w:lang w:val="sr-Cyrl-RS"/>
        </w:rPr>
        <w:t>4.3</w:t>
      </w:r>
      <w:r w:rsidRPr="00D242C1">
        <w:rPr>
          <w:rFonts w:cs="Arial"/>
          <w:lang w:val="sr-Cyrl-RS"/>
        </w:rPr>
        <w:t>)</w:t>
      </w:r>
      <w:r>
        <w:rPr>
          <w:rFonts w:cs="Arial"/>
          <w:lang w:val="sr-Cyrl-RS"/>
        </w:rPr>
        <w:t xml:space="preserve"> односно извршење услуге (тачка</w:t>
      </w:r>
      <w:r w:rsidRPr="00D242C1">
        <w:rPr>
          <w:rFonts w:cs="Arial"/>
          <w:lang w:val="sr-Cyrl-RS"/>
        </w:rPr>
        <w:t xml:space="preserve"> </w:t>
      </w:r>
      <w:r>
        <w:rPr>
          <w:rFonts w:cs="Arial"/>
          <w:lang w:val="sr-Cyrl-RS"/>
        </w:rPr>
        <w:t>5.1</w:t>
      </w:r>
      <w:r w:rsidRPr="00D242C1">
        <w:rPr>
          <w:rFonts w:cs="Arial"/>
          <w:lang w:val="sr-Cyrl-RS"/>
        </w:rPr>
        <w:t>)</w:t>
      </w:r>
      <w:r w:rsidRPr="00D242C1">
        <w:rPr>
          <w:rFonts w:ascii="Arial" w:hAnsi="Arial" w:cs="Arial"/>
          <w:sz w:val="20"/>
          <w:szCs w:val="20"/>
          <w:lang w:val="sr-Cyrl-RS"/>
        </w:rPr>
        <w:t xml:space="preserve"> </w:t>
      </w:r>
      <w:r w:rsidRPr="00D242C1">
        <w:rPr>
          <w:rFonts w:ascii="Arial" w:eastAsia="Times New Roman" w:hAnsi="Arial" w:cs="Arial"/>
          <w:lang w:val="sr-Cyrl-CS"/>
        </w:rPr>
        <w:t>обрасца структуре цене  (образац бр. 2)</w:t>
      </w:r>
      <w:r w:rsidRPr="00D242C1">
        <w:rPr>
          <w:rFonts w:ascii="Arial" w:hAnsi="Arial" w:cs="Arial"/>
          <w:sz w:val="20"/>
          <w:szCs w:val="20"/>
          <w:lang w:val="sr-Cyrl-RS"/>
        </w:rPr>
        <w:t>, не може бити дужи од 12 (дванаест) месеци од дана ступања Уговора на снагу.</w:t>
      </w:r>
    </w:p>
    <w:p w:rsidR="00D45DAA" w:rsidRPr="003D5881" w:rsidRDefault="00D45DAA" w:rsidP="008112A2">
      <w:pPr>
        <w:pStyle w:val="ListParagraph"/>
        <w:autoSpaceDE w:val="0"/>
        <w:autoSpaceDN w:val="0"/>
        <w:adjustRightInd w:val="0"/>
        <w:spacing w:before="0" w:after="0" w:line="240" w:lineRule="auto"/>
        <w:ind w:left="0"/>
        <w:contextualSpacing w:val="0"/>
        <w:rPr>
          <w:rFonts w:ascii="Arial" w:hAnsi="Arial" w:cs="Arial"/>
          <w:highlight w:val="yellow"/>
          <w:lang w:val="sr-Cyrl-RS"/>
        </w:rPr>
      </w:pPr>
    </w:p>
    <w:p w:rsidR="00DB369C" w:rsidRPr="00F10346" w:rsidRDefault="00874F5B" w:rsidP="00596AC1">
      <w:pPr>
        <w:pStyle w:val="Heading10"/>
        <w:numPr>
          <w:ilvl w:val="1"/>
          <w:numId w:val="15"/>
        </w:numPr>
        <w:rPr>
          <w:lang w:val="en-US"/>
        </w:rPr>
      </w:pPr>
      <w:bookmarkStart w:id="19" w:name="_Toc441651542"/>
      <w:bookmarkStart w:id="20" w:name="_Toc442559880"/>
      <w:r w:rsidRPr="00F10346">
        <w:rPr>
          <w:lang w:val="en-US"/>
        </w:rPr>
        <w:t xml:space="preserve"> </w:t>
      </w:r>
      <w:r w:rsidR="00DB369C" w:rsidRPr="00F10346">
        <w:t xml:space="preserve">Место </w:t>
      </w:r>
      <w:r w:rsidR="003139CD">
        <w:rPr>
          <w:lang w:val="sr-Cyrl-RS"/>
        </w:rPr>
        <w:t>извршења услуг</w:t>
      </w:r>
      <w:bookmarkEnd w:id="19"/>
      <w:bookmarkEnd w:id="20"/>
      <w:r w:rsidR="008601F4">
        <w:rPr>
          <w:lang w:val="sr-Cyrl-RS"/>
        </w:rPr>
        <w:t>а</w:t>
      </w:r>
    </w:p>
    <w:p w:rsidR="00F02494" w:rsidRDefault="00F02494" w:rsidP="00F02494">
      <w:pPr>
        <w:spacing w:before="0"/>
        <w:rPr>
          <w:rFonts w:cs="Arial"/>
          <w:lang w:val="sr-Cyrl-CS" w:eastAsia="zh-CN"/>
        </w:rPr>
      </w:pPr>
      <w:r w:rsidRPr="00F02494">
        <w:rPr>
          <w:rFonts w:cs="Arial"/>
          <w:lang w:val="sr-Cyrl-CS" w:eastAsia="zh-CN"/>
        </w:rPr>
        <w:t xml:space="preserve">Понуда се даје на </w:t>
      </w:r>
      <w:r w:rsidR="001A02D9">
        <w:rPr>
          <w:rFonts w:cs="Arial"/>
          <w:lang w:val="sr-Cyrl-CS" w:eastAsia="zh-CN"/>
        </w:rPr>
        <w:t>паритету ф-ко Наручилац TEНT A</w:t>
      </w:r>
      <w:r w:rsidRPr="00F02494">
        <w:rPr>
          <w:rFonts w:cs="Arial"/>
          <w:lang w:val="sr-Cyrl-CS" w:eastAsia="zh-CN"/>
        </w:rPr>
        <w:t>, а мест</w:t>
      </w:r>
      <w:r w:rsidR="008601F4">
        <w:rPr>
          <w:rFonts w:cs="Arial"/>
          <w:lang w:val="sr-Cyrl-CS" w:eastAsia="zh-CN"/>
        </w:rPr>
        <w:t>о извршења услуге</w:t>
      </w:r>
      <w:r w:rsidR="0015767C">
        <w:rPr>
          <w:rFonts w:cs="Arial"/>
          <w:lang w:val="sr-Cyrl-CS" w:eastAsia="zh-CN"/>
        </w:rPr>
        <w:t xml:space="preserve"> је огранак </w:t>
      </w:r>
      <w:r w:rsidRPr="00F02494">
        <w:rPr>
          <w:rFonts w:cs="Arial"/>
          <w:lang w:val="sr-Cyrl-CS" w:eastAsia="zh-CN"/>
        </w:rPr>
        <w:t xml:space="preserve">  ТЕНТ А.</w:t>
      </w:r>
    </w:p>
    <w:p w:rsidR="00EB602E" w:rsidRPr="00EB602E" w:rsidRDefault="008112A2" w:rsidP="00596AC1">
      <w:pPr>
        <w:pStyle w:val="Heading10"/>
        <w:numPr>
          <w:ilvl w:val="1"/>
          <w:numId w:val="15"/>
        </w:numPr>
      </w:pPr>
      <w:r w:rsidRPr="00F10346">
        <w:t>Квалитативни и квантитативни пријем</w:t>
      </w:r>
    </w:p>
    <w:p w:rsidR="008601F4" w:rsidRPr="008601F4" w:rsidRDefault="008601F4" w:rsidP="008601F4">
      <w:pPr>
        <w:pStyle w:val="Heading10"/>
        <w:ind w:left="0" w:firstLine="0"/>
      </w:pPr>
      <w:bookmarkStart w:id="21" w:name="_Toc441651543"/>
      <w:bookmarkStart w:id="22" w:name="_Toc442559881"/>
      <w:r w:rsidRPr="008601F4">
        <w:rPr>
          <w:rFonts w:cs="Arial"/>
          <w:b w:val="0"/>
          <w:lang w:val="sr-Cyrl-RS" w:eastAsia="en-US"/>
        </w:rPr>
        <w:t xml:space="preserve">Корисник услуге и пружалац услуге извршиће квалитативни и квантитативни пријем обостраним потписивањем записника о пруженим услугама. </w:t>
      </w:r>
    </w:p>
    <w:p w:rsidR="004D14FC" w:rsidRPr="008601F4" w:rsidRDefault="004D14FC" w:rsidP="008601F4">
      <w:pPr>
        <w:pStyle w:val="Heading10"/>
        <w:numPr>
          <w:ilvl w:val="1"/>
          <w:numId w:val="15"/>
        </w:numPr>
      </w:pPr>
      <w:r w:rsidRPr="008601F4">
        <w:t>Гарантни рок</w:t>
      </w:r>
      <w:bookmarkEnd w:id="21"/>
      <w:bookmarkEnd w:id="22"/>
    </w:p>
    <w:p w:rsidR="00F2064D" w:rsidRPr="00ED706C" w:rsidRDefault="004D14FC" w:rsidP="00F2064D">
      <w:pPr>
        <w:spacing w:before="0"/>
        <w:rPr>
          <w:rFonts w:cs="Arial"/>
          <w:lang w:eastAsia="zh-CN"/>
        </w:rPr>
      </w:pPr>
      <w:r w:rsidRPr="008601F4">
        <w:rPr>
          <w:rFonts w:cs="Arial"/>
          <w:lang w:eastAsia="zh-CN"/>
        </w:rPr>
        <w:t xml:space="preserve">Гарантни рок за предмет набавке је </w:t>
      </w:r>
      <w:r w:rsidR="00BF39C7" w:rsidRPr="008601F4">
        <w:rPr>
          <w:rFonts w:cs="Arial"/>
          <w:lang w:eastAsia="zh-CN"/>
        </w:rPr>
        <w:t xml:space="preserve">минимум </w:t>
      </w:r>
      <w:r w:rsidR="0067714D" w:rsidRPr="008601F4">
        <w:rPr>
          <w:rFonts w:cs="Arial"/>
          <w:lang w:val="sr-Latn-RS"/>
        </w:rPr>
        <w:t>12</w:t>
      </w:r>
      <w:r w:rsidR="0067714D" w:rsidRPr="008601F4">
        <w:rPr>
          <w:rFonts w:cs="Arial"/>
        </w:rPr>
        <w:t xml:space="preserve"> месец</w:t>
      </w:r>
      <w:r w:rsidR="0067714D" w:rsidRPr="008601F4">
        <w:rPr>
          <w:rFonts w:cs="Arial"/>
          <w:lang w:val="sr-Cyrl-RS"/>
        </w:rPr>
        <w:t>и</w:t>
      </w:r>
      <w:r w:rsidR="008601F4" w:rsidRPr="008601F4">
        <w:rPr>
          <w:rFonts w:cs="Arial"/>
        </w:rPr>
        <w:t xml:space="preserve"> од дана </w:t>
      </w:r>
      <w:r w:rsidR="008601F4" w:rsidRPr="008601F4">
        <w:rPr>
          <w:rFonts w:cs="Arial"/>
          <w:lang w:val="sr-Cyrl-RS"/>
        </w:rPr>
        <w:t>завршетка</w:t>
      </w:r>
      <w:r w:rsidR="008601F4">
        <w:rPr>
          <w:rFonts w:cs="Arial"/>
          <w:lang w:val="sr-Cyrl-RS"/>
        </w:rPr>
        <w:t xml:space="preserve"> радова</w:t>
      </w:r>
      <w:r w:rsidR="00F2064D" w:rsidRPr="0067714D">
        <w:rPr>
          <w:rFonts w:cs="Arial"/>
          <w:lang w:eastAsia="zh-CN"/>
        </w:rPr>
        <w:t>.</w:t>
      </w:r>
    </w:p>
    <w:p w:rsidR="004D14FC" w:rsidRPr="00ED706C" w:rsidRDefault="004D14FC" w:rsidP="00280127">
      <w:pPr>
        <w:spacing w:before="0"/>
        <w:rPr>
          <w:rFonts w:cs="Arial"/>
          <w:lang w:val="sr-Cyrl-RS" w:eastAsia="zh-CN"/>
        </w:rPr>
      </w:pPr>
    </w:p>
    <w:p w:rsidR="002F6ACF" w:rsidRPr="00E3591D" w:rsidRDefault="004D14FC" w:rsidP="00280127">
      <w:pPr>
        <w:spacing w:before="0"/>
        <w:rPr>
          <w:rFonts w:cs="Arial"/>
          <w:lang w:val="sr-Cyrl-RS" w:eastAsia="zh-CN"/>
        </w:rPr>
      </w:pPr>
      <w:r w:rsidRPr="00ED706C">
        <w:rPr>
          <w:rFonts w:cs="Arial"/>
          <w:lang w:val="sr-Cyrl-CS" w:eastAsia="zh-CN"/>
        </w:rPr>
        <w:t xml:space="preserve">Изабрани </w:t>
      </w:r>
      <w:r w:rsidRPr="00ED706C">
        <w:rPr>
          <w:rFonts w:cs="Arial"/>
          <w:lang w:eastAsia="zh-CN"/>
        </w:rPr>
        <w:t xml:space="preserve">Понуђач је дужан да о свом трошку отклони све евентуалне недостатке у току трајања гарантног рока. </w:t>
      </w:r>
    </w:p>
    <w:p w:rsidR="00DB369C" w:rsidRPr="00F10346" w:rsidRDefault="00D45DAA" w:rsidP="00596AC1">
      <w:pPr>
        <w:pStyle w:val="Heading10"/>
        <w:numPr>
          <w:ilvl w:val="1"/>
          <w:numId w:val="15"/>
        </w:numPr>
      </w:pPr>
      <w:bookmarkStart w:id="23" w:name="_Toc441651544"/>
      <w:bookmarkStart w:id="24" w:name="_Toc442559882"/>
      <w:r w:rsidRPr="00F10346">
        <w:t>Евентуалне додатне услуге</w:t>
      </w:r>
      <w:bookmarkEnd w:id="23"/>
      <w:bookmarkEnd w:id="24"/>
    </w:p>
    <w:p w:rsidR="008E0895" w:rsidRPr="005D67CE" w:rsidRDefault="007A7AE7" w:rsidP="008112A2">
      <w:pPr>
        <w:spacing w:before="0"/>
        <w:rPr>
          <w:rFonts w:cs="Arial"/>
          <w:lang w:val="sr-Cyrl-RS" w:eastAsia="zh-CN"/>
        </w:rPr>
      </w:pPr>
      <w:r w:rsidRPr="007A7AE7">
        <w:rPr>
          <w:rFonts w:cs="Arial"/>
          <w:lang w:eastAsia="zh-CN"/>
        </w:rPr>
        <w:t>Н</w:t>
      </w:r>
      <w:r w:rsidRPr="007A7AE7">
        <w:rPr>
          <w:rFonts w:cs="Arial"/>
          <w:lang w:val="sr-Cyrl-RS" w:eastAsia="zh-CN"/>
        </w:rPr>
        <w:t>ису предвиђене овом ЈН</w:t>
      </w:r>
    </w:p>
    <w:p w:rsidR="00A179C0" w:rsidRDefault="00F32F9D" w:rsidP="00E3591D">
      <w:pPr>
        <w:spacing w:before="0"/>
        <w:jc w:val="left"/>
        <w:rPr>
          <w:rFonts w:cs="Arial"/>
          <w:color w:val="00B0F0"/>
          <w:lang w:val="sr-Latn-RS" w:eastAsia="zh-CN"/>
        </w:rPr>
      </w:pPr>
      <w:r>
        <w:rPr>
          <w:rFonts w:cs="Arial"/>
          <w:color w:val="00B0F0"/>
          <w:lang w:val="sr-Cyrl-RS" w:eastAsia="zh-CN"/>
        </w:rPr>
        <w:br w:type="page"/>
      </w:r>
    </w:p>
    <w:p w:rsidR="00D87546" w:rsidRPr="00D87546" w:rsidRDefault="00D87546" w:rsidP="00E3591D">
      <w:pPr>
        <w:spacing w:before="0"/>
        <w:jc w:val="left"/>
        <w:rPr>
          <w:rFonts w:cs="Arial"/>
          <w:color w:val="00B0F0"/>
          <w:lang w:val="sr-Latn-RS" w:eastAsia="zh-CN"/>
        </w:rPr>
      </w:pPr>
    </w:p>
    <w:p w:rsidR="00756A02" w:rsidRPr="00F10346" w:rsidRDefault="00756A02" w:rsidP="00596AC1">
      <w:pPr>
        <w:pStyle w:val="Heading10"/>
        <w:numPr>
          <w:ilvl w:val="0"/>
          <w:numId w:val="15"/>
        </w:numPr>
      </w:pPr>
      <w:bookmarkStart w:id="25"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596AC1">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596AC1">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lastRenderedPageBreak/>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596AC1">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596AC1">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596AC1">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596AC1">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w:t>
            </w:r>
            <w:r w:rsidR="00175774" w:rsidRPr="00F10346">
              <w:rPr>
                <w:rFonts w:eastAsia="TimesNewRomanPSMT" w:cs="Arial"/>
              </w:rPr>
              <w:lastRenderedPageBreak/>
              <w:t xml:space="preserve">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596AC1">
            <w:pPr>
              <w:numPr>
                <w:ilvl w:val="0"/>
                <w:numId w:val="17"/>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596AC1">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596AC1">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596AC1">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1C3015" w:rsidRDefault="00175774" w:rsidP="003A4822">
            <w:pPr>
              <w:ind w:right="-180"/>
              <w:jc w:val="center"/>
              <w:rPr>
                <w:rFonts w:cs="Arial"/>
                <w:b/>
              </w:rPr>
            </w:pPr>
            <w:r w:rsidRPr="001C3015">
              <w:rPr>
                <w:rFonts w:cs="Arial"/>
                <w:b/>
              </w:rPr>
              <w:t xml:space="preserve">4.2  ДОДАТНИ УСЛОВИ </w:t>
            </w:r>
          </w:p>
          <w:p w:rsidR="00175774" w:rsidRPr="006221ED" w:rsidRDefault="00175774" w:rsidP="006221ED">
            <w:pPr>
              <w:snapToGrid w:val="0"/>
              <w:jc w:val="center"/>
              <w:rPr>
                <w:rFonts w:cs="Arial"/>
                <w:b/>
                <w:color w:val="00B0F0"/>
                <w:lang w:val="sr-Cyrl-RS"/>
              </w:rPr>
            </w:pPr>
            <w:r w:rsidRPr="001C3015">
              <w:rPr>
                <w:rFonts w:cs="Arial"/>
                <w:b/>
              </w:rPr>
              <w:t>ЗА УЧЕШЋЕ У ПОСТУПКУ ЈАВНЕ НАБАВКЕ ИЗ ЧЛАНА 76. З</w:t>
            </w:r>
            <w:r w:rsidR="005C7CDE" w:rsidRPr="001C3015">
              <w:rPr>
                <w:rFonts w:cs="Arial"/>
                <w:b/>
              </w:rPr>
              <w:t>АКОНА</w:t>
            </w:r>
          </w:p>
        </w:tc>
      </w:tr>
      <w:tr w:rsidR="00175774" w:rsidRPr="00F10346" w:rsidTr="008112A2">
        <w:trPr>
          <w:jc w:val="center"/>
        </w:trPr>
        <w:tc>
          <w:tcPr>
            <w:tcW w:w="729" w:type="dxa"/>
            <w:vAlign w:val="center"/>
          </w:tcPr>
          <w:p w:rsidR="00175774" w:rsidRPr="0061058F" w:rsidRDefault="00844CDE" w:rsidP="003A4822">
            <w:pPr>
              <w:jc w:val="center"/>
              <w:rPr>
                <w:rFonts w:cs="Arial"/>
              </w:rPr>
            </w:pPr>
            <w:r w:rsidRPr="0061058F">
              <w:rPr>
                <w:rFonts w:cs="Arial"/>
                <w:lang w:val="sr-Cyrl-RS"/>
              </w:rPr>
              <w:t>5</w:t>
            </w:r>
            <w:r w:rsidR="00175774" w:rsidRPr="0061058F">
              <w:rPr>
                <w:rFonts w:cs="Arial"/>
              </w:rPr>
              <w:t>.</w:t>
            </w:r>
          </w:p>
        </w:tc>
        <w:tc>
          <w:tcPr>
            <w:tcW w:w="8430" w:type="dxa"/>
          </w:tcPr>
          <w:p w:rsidR="00175774" w:rsidRPr="00911C1F" w:rsidRDefault="00175774" w:rsidP="003A4822">
            <w:pPr>
              <w:autoSpaceDE w:val="0"/>
              <w:autoSpaceDN w:val="0"/>
              <w:adjustRightInd w:val="0"/>
              <w:rPr>
                <w:rFonts w:cs="Arial"/>
                <w:b/>
              </w:rPr>
            </w:pPr>
            <w:r w:rsidRPr="00911C1F">
              <w:rPr>
                <w:rFonts w:cs="Arial"/>
                <w:b/>
                <w:u w:val="single"/>
              </w:rPr>
              <w:t>Услов:</w:t>
            </w:r>
          </w:p>
          <w:p w:rsidR="00175774" w:rsidRPr="00911C1F" w:rsidRDefault="00175774" w:rsidP="003A4822">
            <w:pPr>
              <w:autoSpaceDE w:val="0"/>
              <w:autoSpaceDN w:val="0"/>
              <w:adjustRightInd w:val="0"/>
              <w:rPr>
                <w:rFonts w:cs="Arial"/>
                <w:lang w:val="sr-Cyrl-RS"/>
              </w:rPr>
            </w:pPr>
            <w:r w:rsidRPr="00911C1F">
              <w:rPr>
                <w:rFonts w:cs="Arial"/>
              </w:rPr>
              <w:t xml:space="preserve">Пословни капацитет </w:t>
            </w:r>
          </w:p>
          <w:p w:rsidR="00175774" w:rsidRPr="00CE4E76" w:rsidRDefault="00175774" w:rsidP="00175774">
            <w:pPr>
              <w:autoSpaceDE w:val="0"/>
              <w:autoSpaceDN w:val="0"/>
              <w:adjustRightInd w:val="0"/>
              <w:spacing w:before="0"/>
              <w:rPr>
                <w:rFonts w:cs="Arial"/>
              </w:rPr>
            </w:pPr>
            <w:r w:rsidRPr="00CE4E76">
              <w:rPr>
                <w:rFonts w:cs="Arial"/>
              </w:rPr>
              <w:t xml:space="preserve">Понуђач располаже неопходним </w:t>
            </w:r>
            <w:r w:rsidRPr="00CE4E76">
              <w:rPr>
                <w:rFonts w:cs="Arial"/>
                <w:b/>
              </w:rPr>
              <w:t>пословним капацитетом</w:t>
            </w:r>
            <w:r w:rsidRPr="00CE4E76">
              <w:rPr>
                <w:rFonts w:cs="Arial"/>
              </w:rPr>
              <w:t xml:space="preserve"> ако:</w:t>
            </w:r>
          </w:p>
          <w:p w:rsidR="00175774" w:rsidRPr="001C3015" w:rsidRDefault="00175774" w:rsidP="001C3015">
            <w:pPr>
              <w:autoSpaceDE w:val="0"/>
              <w:autoSpaceDN w:val="0"/>
              <w:adjustRightInd w:val="0"/>
              <w:spacing w:before="0"/>
              <w:rPr>
                <w:rFonts w:cs="Arial"/>
                <w:lang w:val="sr-Cyrl-RS"/>
              </w:rPr>
            </w:pPr>
            <w:r w:rsidRPr="001C3015">
              <w:rPr>
                <w:rFonts w:cs="Arial"/>
              </w:rPr>
              <w:t xml:space="preserve">је у </w:t>
            </w:r>
            <w:r w:rsidR="007F36A5" w:rsidRPr="001C3015">
              <w:rPr>
                <w:rFonts w:cs="Arial"/>
                <w:lang w:val="sr-Cyrl-CS"/>
              </w:rPr>
              <w:t>претходне</w:t>
            </w:r>
            <w:r w:rsidR="00E379BC" w:rsidRPr="001C3015">
              <w:rPr>
                <w:rFonts w:cs="Arial"/>
              </w:rPr>
              <w:t xml:space="preserve"> </w:t>
            </w:r>
            <w:r w:rsidR="00C24A29" w:rsidRPr="001C3015">
              <w:rPr>
                <w:rFonts w:cs="Arial"/>
                <w:lang w:val="sr-Cyrl-RS"/>
              </w:rPr>
              <w:t>три</w:t>
            </w:r>
            <w:r w:rsidRPr="001C3015">
              <w:rPr>
                <w:rFonts w:cs="Arial"/>
              </w:rPr>
              <w:t xml:space="preserve"> године</w:t>
            </w:r>
            <w:r w:rsidR="006221ED" w:rsidRPr="001C3015">
              <w:rPr>
                <w:rFonts w:cs="Arial"/>
              </w:rPr>
              <w:t xml:space="preserve"> (</w:t>
            </w:r>
            <w:r w:rsidR="00BE065E" w:rsidRPr="001C3015">
              <w:rPr>
                <w:rFonts w:cs="Arial"/>
              </w:rPr>
              <w:t>2014;2015</w:t>
            </w:r>
            <w:r w:rsidR="00C24A29" w:rsidRPr="001C3015">
              <w:rPr>
                <w:rFonts w:cs="Arial"/>
                <w:lang w:val="sr-Cyrl-RS"/>
              </w:rPr>
              <w:t xml:space="preserve"> и </w:t>
            </w:r>
            <w:r w:rsidR="00BE065E" w:rsidRPr="001C3015">
              <w:rPr>
                <w:rFonts w:cs="Arial"/>
              </w:rPr>
              <w:t>2016</w:t>
            </w:r>
            <w:r w:rsidR="006221ED" w:rsidRPr="001C3015">
              <w:rPr>
                <w:rFonts w:cs="Arial"/>
              </w:rPr>
              <w:t>)</w:t>
            </w:r>
            <w:r w:rsidRPr="001C3015">
              <w:rPr>
                <w:rFonts w:cs="Arial"/>
              </w:rPr>
              <w:t xml:space="preserve"> </w:t>
            </w:r>
            <w:r w:rsidR="00E379BC" w:rsidRPr="001C3015">
              <w:rPr>
                <w:rFonts w:cs="Arial"/>
                <w:lang w:val="sr-Cyrl-RS"/>
              </w:rPr>
              <w:t>успешно реа</w:t>
            </w:r>
            <w:r w:rsidR="00FB2A86" w:rsidRPr="001C3015">
              <w:rPr>
                <w:rFonts w:cs="Arial"/>
                <w:lang w:val="sr-Cyrl-RS"/>
              </w:rPr>
              <w:t xml:space="preserve">лизовао </w:t>
            </w:r>
            <w:r w:rsidR="003139CD" w:rsidRPr="001C3015">
              <w:rPr>
                <w:rFonts w:cs="Arial"/>
                <w:lang w:val="sr-Cyrl-RS"/>
              </w:rPr>
              <w:t xml:space="preserve"> најмање две услуге које</w:t>
            </w:r>
            <w:r w:rsidR="006221ED" w:rsidRPr="001C3015">
              <w:rPr>
                <w:rFonts w:cs="Arial"/>
                <w:lang w:val="sr-Cyrl-RS"/>
              </w:rPr>
              <w:t xml:space="preserve"> су предме</w:t>
            </w:r>
            <w:r w:rsidR="00FB2A86" w:rsidRPr="001C3015">
              <w:rPr>
                <w:rFonts w:cs="Arial"/>
                <w:lang w:val="sr-Cyrl-RS"/>
              </w:rPr>
              <w:t>т ЈН, при чему вр</w:t>
            </w:r>
            <w:r w:rsidR="003139CD" w:rsidRPr="001C3015">
              <w:rPr>
                <w:rFonts w:cs="Arial"/>
                <w:lang w:val="sr-Cyrl-RS"/>
              </w:rPr>
              <w:t>едност појединачног</w:t>
            </w:r>
            <w:r w:rsidR="001A02D9" w:rsidRPr="001C3015">
              <w:rPr>
                <w:rFonts w:cs="Arial"/>
                <w:lang w:val="sr-Cyrl-RS"/>
              </w:rPr>
              <w:t xml:space="preserve"> уговора не с</w:t>
            </w:r>
            <w:r w:rsidR="00FB2A86" w:rsidRPr="001C3015">
              <w:rPr>
                <w:rFonts w:cs="Arial"/>
                <w:lang w:val="sr-Cyrl-RS"/>
              </w:rPr>
              <w:t>ме бити мања од</w:t>
            </w:r>
            <w:r w:rsidR="00F91487" w:rsidRPr="001C3015">
              <w:rPr>
                <w:rFonts w:cs="Arial"/>
                <w:lang w:val="sr-Cyrl-RS"/>
              </w:rPr>
              <w:t xml:space="preserve"> </w:t>
            </w:r>
            <w:r w:rsidR="00D87546">
              <w:rPr>
                <w:rFonts w:cs="Arial"/>
                <w:lang w:val="sr-Latn-RS"/>
              </w:rPr>
              <w:t>1.500</w:t>
            </w:r>
            <w:r w:rsidR="00911C1F" w:rsidRPr="001C3015">
              <w:rPr>
                <w:rFonts w:cs="Arial"/>
                <w:lang w:val="sr-Cyrl-RS"/>
              </w:rPr>
              <w:t>.000,00 дин.</w:t>
            </w:r>
            <w:r w:rsidR="006221ED" w:rsidRPr="001C3015">
              <w:rPr>
                <w:rFonts w:cs="Arial"/>
                <w:lang w:val="sr-Cyrl-RS"/>
              </w:rPr>
              <w:t xml:space="preserve"> без ПДВ</w:t>
            </w:r>
            <w:r w:rsidR="00E379BC" w:rsidRPr="001C3015">
              <w:rPr>
                <w:rFonts w:cs="Arial"/>
                <w:lang w:val="sr-Cyrl-RS"/>
              </w:rPr>
              <w:t xml:space="preserve">-а. </w:t>
            </w:r>
          </w:p>
          <w:p w:rsidR="001C3015" w:rsidRPr="006D529D" w:rsidRDefault="001C3015" w:rsidP="001C3015">
            <w:pPr>
              <w:pStyle w:val="ListParagraph"/>
              <w:autoSpaceDE w:val="0"/>
              <w:autoSpaceDN w:val="0"/>
              <w:adjustRightInd w:val="0"/>
              <w:spacing w:before="0" w:after="0" w:line="240" w:lineRule="auto"/>
              <w:ind w:left="252"/>
              <w:contextualSpacing w:val="0"/>
              <w:rPr>
                <w:rFonts w:ascii="Arial" w:hAnsi="Arial" w:cs="Arial"/>
                <w:lang w:val="sr-Cyrl-RS"/>
              </w:rPr>
            </w:pPr>
          </w:p>
          <w:p w:rsidR="00175774" w:rsidRPr="00911C1F" w:rsidRDefault="00175774" w:rsidP="003A4822">
            <w:pPr>
              <w:autoSpaceDE w:val="0"/>
              <w:autoSpaceDN w:val="0"/>
              <w:adjustRightInd w:val="0"/>
              <w:rPr>
                <w:rFonts w:cs="Arial"/>
                <w:b/>
                <w:u w:val="single"/>
              </w:rPr>
            </w:pPr>
            <w:r w:rsidRPr="00911C1F">
              <w:rPr>
                <w:rFonts w:cs="Arial"/>
                <w:b/>
                <w:u w:val="single"/>
              </w:rPr>
              <w:lastRenderedPageBreak/>
              <w:t xml:space="preserve">Доказ: </w:t>
            </w:r>
          </w:p>
          <w:p w:rsidR="00175774" w:rsidRPr="00A45F8A" w:rsidRDefault="00175774" w:rsidP="006221ED">
            <w:pPr>
              <w:autoSpaceDE w:val="0"/>
              <w:autoSpaceDN w:val="0"/>
              <w:adjustRightInd w:val="0"/>
              <w:spacing w:before="0"/>
              <w:ind w:left="279" w:hanging="220"/>
              <w:rPr>
                <w:rFonts w:cs="Arial"/>
                <w:sz w:val="20"/>
                <w:szCs w:val="20"/>
                <w:lang w:val="sr-Cyrl-RS"/>
              </w:rPr>
            </w:pPr>
            <w:r w:rsidRPr="00911C1F">
              <w:rPr>
                <w:rFonts w:cs="Arial"/>
                <w:color w:val="00B0F0"/>
              </w:rPr>
              <w:t xml:space="preserve">- </w:t>
            </w:r>
            <w:r w:rsidRPr="00A45F8A">
              <w:rPr>
                <w:rFonts w:cs="Arial"/>
                <w:sz w:val="20"/>
                <w:szCs w:val="20"/>
              </w:rPr>
              <w:t>Референтна листа</w:t>
            </w:r>
            <w:r w:rsidR="00E379BC" w:rsidRPr="00A45F8A">
              <w:rPr>
                <w:rFonts w:cs="Arial"/>
                <w:sz w:val="20"/>
                <w:szCs w:val="20"/>
              </w:rPr>
              <w:t xml:space="preserve"> (Списак и</w:t>
            </w:r>
            <w:r w:rsidR="006221ED" w:rsidRPr="00A45F8A">
              <w:rPr>
                <w:rFonts w:cs="Arial"/>
                <w:sz w:val="20"/>
                <w:szCs w:val="20"/>
                <w:lang w:val="sr-Cyrl-RS"/>
              </w:rPr>
              <w:t>споручених</w:t>
            </w:r>
            <w:r w:rsidR="006221ED" w:rsidRPr="00A45F8A">
              <w:rPr>
                <w:rFonts w:cs="Arial"/>
                <w:sz w:val="20"/>
                <w:szCs w:val="20"/>
              </w:rPr>
              <w:t xml:space="preserve"> </w:t>
            </w:r>
            <w:r w:rsidR="006221ED" w:rsidRPr="00A45F8A">
              <w:rPr>
                <w:rFonts w:cs="Arial"/>
                <w:sz w:val="20"/>
                <w:szCs w:val="20"/>
                <w:lang w:val="sr-Cyrl-RS"/>
              </w:rPr>
              <w:t>добара</w:t>
            </w:r>
            <w:r w:rsidR="006221ED" w:rsidRPr="00A45F8A">
              <w:rPr>
                <w:rFonts w:cs="Arial"/>
                <w:sz w:val="20"/>
                <w:szCs w:val="20"/>
              </w:rPr>
              <w:t xml:space="preserve"> - образац број 6.);</w:t>
            </w:r>
          </w:p>
          <w:p w:rsidR="00A62BF1" w:rsidRPr="005D67CE" w:rsidRDefault="00175774" w:rsidP="005D67CE">
            <w:pPr>
              <w:autoSpaceDE w:val="0"/>
              <w:autoSpaceDN w:val="0"/>
              <w:adjustRightInd w:val="0"/>
              <w:spacing w:before="0"/>
              <w:ind w:left="279" w:hanging="220"/>
              <w:rPr>
                <w:rFonts w:cs="Arial"/>
                <w:sz w:val="20"/>
                <w:szCs w:val="20"/>
                <w:lang w:val="sr-Cyrl-RS"/>
              </w:rPr>
            </w:pPr>
            <w:r w:rsidRPr="00A45F8A">
              <w:rPr>
                <w:rFonts w:cs="Arial"/>
                <w:sz w:val="20"/>
                <w:szCs w:val="20"/>
              </w:rPr>
              <w:t>-</w:t>
            </w:r>
            <w:r w:rsidR="006221ED" w:rsidRPr="00A45F8A">
              <w:rPr>
                <w:rFonts w:cs="Arial"/>
                <w:sz w:val="20"/>
                <w:szCs w:val="20"/>
              </w:rPr>
              <w:t xml:space="preserve"> Потписан</w:t>
            </w:r>
            <w:r w:rsidR="00494C51" w:rsidRPr="00A45F8A">
              <w:rPr>
                <w:rFonts w:cs="Arial"/>
                <w:sz w:val="20"/>
                <w:szCs w:val="20"/>
              </w:rPr>
              <w:t>е и оверене потврде наручиоца</w:t>
            </w:r>
            <w:r w:rsidR="00000524" w:rsidRPr="00A45F8A">
              <w:rPr>
                <w:rFonts w:cs="Arial"/>
                <w:sz w:val="20"/>
                <w:szCs w:val="20"/>
              </w:rPr>
              <w:t xml:space="preserve"> (образац бр. 7.)</w:t>
            </w:r>
          </w:p>
          <w:p w:rsidR="00A45F8A" w:rsidRPr="00CE4E76" w:rsidRDefault="00A45F8A" w:rsidP="00CE4E76">
            <w:pPr>
              <w:autoSpaceDE w:val="0"/>
              <w:autoSpaceDN w:val="0"/>
              <w:adjustRightInd w:val="0"/>
              <w:spacing w:before="0"/>
              <w:ind w:left="279" w:hanging="220"/>
              <w:rPr>
                <w:rFonts w:cs="Arial"/>
                <w:sz w:val="20"/>
                <w:szCs w:val="20"/>
                <w:lang w:val="sr-Cyrl-RS"/>
              </w:rPr>
            </w:pPr>
          </w:p>
          <w:p w:rsidR="002B3ADD" w:rsidRPr="00911C1F" w:rsidRDefault="002B3ADD" w:rsidP="002B3ADD">
            <w:pPr>
              <w:rPr>
                <w:rFonts w:cs="Arial"/>
                <w:b/>
                <w:u w:val="single"/>
              </w:rPr>
            </w:pPr>
            <w:r w:rsidRPr="00911C1F">
              <w:rPr>
                <w:rFonts w:cs="Arial"/>
                <w:b/>
                <w:u w:val="single"/>
              </w:rPr>
              <w:t>Напомена:</w:t>
            </w:r>
          </w:p>
          <w:p w:rsidR="002B3ADD" w:rsidRPr="001C3015" w:rsidRDefault="002B3ADD" w:rsidP="00596AC1">
            <w:pPr>
              <w:pStyle w:val="ListParagraph"/>
              <w:numPr>
                <w:ilvl w:val="0"/>
                <w:numId w:val="24"/>
              </w:numPr>
              <w:tabs>
                <w:tab w:val="left" w:pos="680"/>
              </w:tabs>
              <w:snapToGrid w:val="0"/>
              <w:spacing w:before="0" w:after="0"/>
              <w:rPr>
                <w:rFonts w:ascii="Arial" w:hAnsi="Arial" w:cs="Arial"/>
              </w:rPr>
            </w:pPr>
            <w:r w:rsidRPr="001C3015">
              <w:rPr>
                <w:rFonts w:ascii="Arial" w:hAnsi="Arial" w:cs="Arial"/>
              </w:rPr>
              <w:t>У случају да понуду подноси г</w:t>
            </w:r>
            <w:r w:rsidR="00491D4A" w:rsidRPr="001C3015">
              <w:rPr>
                <w:rFonts w:ascii="Arial" w:hAnsi="Arial" w:cs="Arial"/>
              </w:rPr>
              <w:t xml:space="preserve">рупа понуђача, доказ из тачке </w:t>
            </w:r>
            <w:r w:rsidR="00660C9A" w:rsidRPr="001C3015">
              <w:rPr>
                <w:rFonts w:ascii="Arial" w:hAnsi="Arial" w:cs="Arial"/>
                <w:lang w:val="sr-Cyrl-RS"/>
              </w:rPr>
              <w:t>5</w:t>
            </w:r>
            <w:r w:rsidRPr="001C3015">
              <w:rPr>
                <w:rFonts w:ascii="Arial" w:hAnsi="Arial" w:cs="Arial"/>
              </w:rPr>
              <w:t xml:space="preserve"> доставити за оног члана групе који испуњава тражени услов (до</w:t>
            </w:r>
            <w:r w:rsidR="00491D4A" w:rsidRPr="001C3015">
              <w:rPr>
                <w:rFonts w:ascii="Arial" w:hAnsi="Arial" w:cs="Arial"/>
              </w:rPr>
              <w:t>вољно је да 1 члан групе</w:t>
            </w:r>
            <w:r w:rsidR="00491D4A" w:rsidRPr="001C3015">
              <w:rPr>
                <w:rFonts w:cs="Arial"/>
                <w:lang w:val="sr-Latn-CS" w:eastAsia="sr-Latn-CS"/>
              </w:rPr>
              <w:t xml:space="preserve"> </w:t>
            </w:r>
            <w:r w:rsidR="00491D4A" w:rsidRPr="001C3015">
              <w:rPr>
                <w:rFonts w:ascii="Arial" w:hAnsi="Arial" w:cs="Arial"/>
                <w:lang w:val="sr-Latn-CS" w:eastAsia="sr-Latn-CS"/>
              </w:rPr>
              <w:t xml:space="preserve">достави </w:t>
            </w:r>
            <w:r w:rsidR="00491D4A" w:rsidRPr="001C3015">
              <w:rPr>
                <w:rFonts w:ascii="Arial" w:hAnsi="Arial" w:cs="Arial"/>
                <w:lang w:eastAsia="sr-Latn-CS"/>
              </w:rPr>
              <w:t>наведени доказ</w:t>
            </w:r>
            <w:r w:rsidRPr="001C3015">
              <w:rPr>
                <w:rFonts w:ascii="Arial" w:hAnsi="Arial" w:cs="Arial"/>
              </w:rPr>
              <w:t>), а уколико више њих заједно испуњавају услов и</w:t>
            </w:r>
            <w:r w:rsidR="00491D4A" w:rsidRPr="001C3015">
              <w:rPr>
                <w:rFonts w:ascii="Arial" w:hAnsi="Arial" w:cs="Arial"/>
              </w:rPr>
              <w:t xml:space="preserve">з тачке </w:t>
            </w:r>
            <w:r w:rsidR="00660C9A" w:rsidRPr="001C3015">
              <w:rPr>
                <w:rFonts w:ascii="Arial" w:hAnsi="Arial" w:cs="Arial"/>
                <w:lang w:val="sr-Cyrl-RS"/>
              </w:rPr>
              <w:t>5</w:t>
            </w:r>
            <w:r w:rsidRPr="001C3015">
              <w:rPr>
                <w:rFonts w:ascii="Arial" w:hAnsi="Arial" w:cs="Arial"/>
              </w:rPr>
              <w:t>. (</w:t>
            </w:r>
            <w:r w:rsidR="00491D4A" w:rsidRPr="001C3015">
              <w:rPr>
                <w:rFonts w:cs="Arial"/>
                <w:lang w:eastAsia="sr-Latn-CS"/>
              </w:rPr>
              <w:t>референце</w:t>
            </w:r>
            <w:r w:rsidRPr="001C3015">
              <w:rPr>
                <w:rFonts w:ascii="Arial" w:hAnsi="Arial" w:cs="Arial"/>
              </w:rPr>
              <w:t>)- овај доказ доставити за те чланове.</w:t>
            </w:r>
          </w:p>
          <w:p w:rsidR="002B3ADD" w:rsidRPr="00911C1F" w:rsidRDefault="002B3ADD" w:rsidP="00596AC1">
            <w:pPr>
              <w:pStyle w:val="ListParagraph"/>
              <w:numPr>
                <w:ilvl w:val="0"/>
                <w:numId w:val="24"/>
              </w:numPr>
              <w:tabs>
                <w:tab w:val="left" w:pos="680"/>
              </w:tabs>
              <w:snapToGrid w:val="0"/>
              <w:spacing w:before="0" w:after="0"/>
              <w:rPr>
                <w:rFonts w:cs="Arial"/>
                <w:color w:val="00B0F0"/>
              </w:rPr>
            </w:pPr>
            <w:r w:rsidRPr="001C3015">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139CD" w:rsidRPr="00F10346" w:rsidTr="008112A2">
        <w:trPr>
          <w:jc w:val="center"/>
        </w:trPr>
        <w:tc>
          <w:tcPr>
            <w:tcW w:w="729" w:type="dxa"/>
            <w:vAlign w:val="center"/>
          </w:tcPr>
          <w:p w:rsidR="003139CD" w:rsidRPr="0061058F" w:rsidRDefault="003139CD" w:rsidP="003A4822">
            <w:pPr>
              <w:jc w:val="center"/>
              <w:rPr>
                <w:rFonts w:cs="Arial"/>
                <w:lang w:val="sr-Cyrl-RS"/>
              </w:rPr>
            </w:pPr>
            <w:r>
              <w:rPr>
                <w:rFonts w:cs="Arial"/>
                <w:lang w:val="sr-Cyrl-RS"/>
              </w:rPr>
              <w:lastRenderedPageBreak/>
              <w:t>6.</w:t>
            </w:r>
          </w:p>
        </w:tc>
        <w:tc>
          <w:tcPr>
            <w:tcW w:w="8430" w:type="dxa"/>
          </w:tcPr>
          <w:p w:rsidR="00625DD5" w:rsidRPr="00911C1F" w:rsidRDefault="00625DD5" w:rsidP="00625DD5">
            <w:pPr>
              <w:autoSpaceDE w:val="0"/>
              <w:autoSpaceDN w:val="0"/>
              <w:adjustRightInd w:val="0"/>
              <w:rPr>
                <w:rFonts w:cs="Arial"/>
                <w:b/>
                <w:u w:val="single"/>
              </w:rPr>
            </w:pPr>
            <w:r w:rsidRPr="00911C1F">
              <w:rPr>
                <w:rFonts w:cs="Arial"/>
                <w:b/>
                <w:u w:val="single"/>
              </w:rPr>
              <w:t>Услов:</w:t>
            </w:r>
          </w:p>
          <w:p w:rsidR="00625DD5" w:rsidRPr="008601F4" w:rsidRDefault="00625DD5" w:rsidP="00625DD5">
            <w:pPr>
              <w:autoSpaceDE w:val="0"/>
              <w:autoSpaceDN w:val="0"/>
              <w:adjustRightInd w:val="0"/>
              <w:rPr>
                <w:rFonts w:cs="Arial"/>
                <w:lang w:val="sr-Cyrl-RS"/>
              </w:rPr>
            </w:pPr>
            <w:r w:rsidRPr="008601F4">
              <w:rPr>
                <w:rFonts w:cs="Arial"/>
              </w:rPr>
              <w:t>Кадровски капацитет</w:t>
            </w:r>
            <w:r w:rsidRPr="008601F4">
              <w:rPr>
                <w:rFonts w:cs="Arial"/>
                <w:lang w:val="sr-Cyrl-RS"/>
              </w:rPr>
              <w:t>:</w:t>
            </w:r>
          </w:p>
          <w:p w:rsidR="00625DD5" w:rsidRPr="008601F4" w:rsidRDefault="00625DD5" w:rsidP="008601F4">
            <w:pPr>
              <w:numPr>
                <w:ilvl w:val="0"/>
                <w:numId w:val="36"/>
              </w:numPr>
              <w:snapToGrid w:val="0"/>
              <w:spacing w:before="0" w:after="200" w:line="276" w:lineRule="auto"/>
              <w:ind w:left="430" w:hanging="270"/>
              <w:contextualSpacing/>
              <w:jc w:val="left"/>
              <w:rPr>
                <w:rFonts w:eastAsia="Calibri" w:cs="Arial"/>
                <w:sz w:val="20"/>
                <w:szCs w:val="20"/>
              </w:rPr>
            </w:pPr>
            <w:r w:rsidRPr="008601F4">
              <w:rPr>
                <w:rFonts w:eastAsia="Calibri" w:cs="Arial"/>
                <w:sz w:val="20"/>
                <w:szCs w:val="20"/>
                <w:lang w:val="x-none" w:eastAsia="x-none"/>
              </w:rPr>
              <w:t xml:space="preserve">да понуђачима </w:t>
            </w:r>
            <w:r w:rsidRPr="008601F4">
              <w:rPr>
                <w:rFonts w:eastAsia="Calibri" w:cs="Arial"/>
                <w:sz w:val="20"/>
                <w:szCs w:val="20"/>
                <w:lang w:val="sr-Cyrl-RS" w:eastAsia="x-none"/>
              </w:rPr>
              <w:t xml:space="preserve">има </w:t>
            </w:r>
            <w:r w:rsidRPr="008601F4">
              <w:rPr>
                <w:rFonts w:eastAsia="Calibri" w:cs="Arial"/>
                <w:sz w:val="20"/>
                <w:szCs w:val="20"/>
                <w:lang w:val="x-none" w:eastAsia="x-none"/>
              </w:rPr>
              <w:t>минимум</w:t>
            </w:r>
            <w:r w:rsidRPr="008601F4">
              <w:rPr>
                <w:rFonts w:eastAsia="Calibri" w:cs="Arial"/>
                <w:sz w:val="20"/>
                <w:szCs w:val="20"/>
                <w:lang w:val="sr-Cyrl-RS" w:eastAsia="x-none"/>
              </w:rPr>
              <w:t>:</w:t>
            </w:r>
            <w:r w:rsidRPr="008601F4">
              <w:rPr>
                <w:rFonts w:eastAsia="Calibri" w:cs="Arial"/>
                <w:sz w:val="20"/>
                <w:szCs w:val="20"/>
                <w:lang w:val="x-none" w:eastAsia="x-none"/>
              </w:rPr>
              <w:t xml:space="preserve"> </w:t>
            </w:r>
            <w:r w:rsidRPr="008601F4">
              <w:rPr>
                <w:rFonts w:eastAsia="Calibri" w:cs="Arial"/>
                <w:sz w:val="20"/>
                <w:szCs w:val="20"/>
                <w:lang w:val="sr-Cyrl-RS" w:eastAsia="x-none"/>
              </w:rPr>
              <w:t xml:space="preserve">најмање 4 (четири) </w:t>
            </w:r>
            <w:r w:rsidRPr="008601F4">
              <w:rPr>
                <w:rFonts w:eastAsia="Calibri" w:cs="Arial"/>
                <w:sz w:val="20"/>
                <w:szCs w:val="20"/>
                <w:lang w:val="sr-Cyrl-CS" w:eastAsia="x-none"/>
              </w:rPr>
              <w:t>овлашћен</w:t>
            </w:r>
            <w:r w:rsidRPr="008601F4">
              <w:rPr>
                <w:rFonts w:eastAsia="Calibri" w:cs="Arial"/>
                <w:sz w:val="20"/>
                <w:szCs w:val="20"/>
                <w:lang w:val="sr-Latn-RS" w:eastAsia="x-none"/>
              </w:rPr>
              <w:t>a</w:t>
            </w:r>
            <w:r w:rsidRPr="008601F4">
              <w:rPr>
                <w:rFonts w:eastAsia="Calibri" w:cs="Arial"/>
                <w:sz w:val="20"/>
                <w:szCs w:val="20"/>
                <w:lang w:val="sr-Cyrl-CS" w:eastAsia="x-none"/>
              </w:rPr>
              <w:t xml:space="preserve"> сервисера за послов</w:t>
            </w:r>
            <w:r w:rsidR="008601F4" w:rsidRPr="008601F4">
              <w:rPr>
                <w:rFonts w:eastAsia="Calibri" w:cs="Arial"/>
                <w:sz w:val="20"/>
                <w:szCs w:val="20"/>
                <w:lang w:val="sr-Cyrl-CS" w:eastAsia="x-none"/>
              </w:rPr>
              <w:t>е сервиса и ремонта компресора</w:t>
            </w:r>
            <w:r w:rsidRPr="008601F4">
              <w:rPr>
                <w:rFonts w:eastAsia="Calibri" w:cs="Arial"/>
                <w:sz w:val="20"/>
                <w:szCs w:val="20"/>
                <w:lang w:val="sr-Cyrl-CS" w:eastAsia="x-none"/>
              </w:rPr>
              <w:t xml:space="preserve"> </w:t>
            </w:r>
            <w:r w:rsidRPr="008601F4">
              <w:rPr>
                <w:rFonts w:eastAsia="Calibri" w:cs="Arial"/>
                <w:sz w:val="20"/>
                <w:szCs w:val="20"/>
                <w:lang w:val="x-none" w:eastAsia="x-none"/>
              </w:rPr>
              <w:t xml:space="preserve"> </w:t>
            </w:r>
            <w:r w:rsidRPr="008601F4">
              <w:rPr>
                <w:rFonts w:eastAsia="Calibri" w:cs="Arial"/>
                <w:sz w:val="20"/>
                <w:szCs w:val="20"/>
              </w:rPr>
              <w:t>(која су у радном односу или су ангажована сходно чл. 197. до 202. Закона о раду),</w:t>
            </w:r>
          </w:p>
          <w:p w:rsidR="00625DD5" w:rsidRPr="001C3015" w:rsidRDefault="00625DD5" w:rsidP="00625DD5">
            <w:pPr>
              <w:autoSpaceDE w:val="0"/>
              <w:autoSpaceDN w:val="0"/>
              <w:adjustRightInd w:val="0"/>
              <w:rPr>
                <w:rFonts w:cs="Arial"/>
                <w:b/>
                <w:u w:val="single"/>
                <w:lang w:val="sr-Cyrl-RS"/>
              </w:rPr>
            </w:pPr>
            <w:r w:rsidRPr="001C3015">
              <w:rPr>
                <w:rFonts w:cs="Arial"/>
                <w:b/>
                <w:u w:val="single"/>
              </w:rPr>
              <w:t xml:space="preserve">Доказ: </w:t>
            </w:r>
          </w:p>
          <w:p w:rsidR="00625DD5" w:rsidRPr="00911C1F" w:rsidRDefault="00625DD5" w:rsidP="00625DD5">
            <w:pPr>
              <w:numPr>
                <w:ilvl w:val="0"/>
                <w:numId w:val="14"/>
              </w:numPr>
              <w:autoSpaceDE w:val="0"/>
              <w:autoSpaceDN w:val="0"/>
              <w:adjustRightInd w:val="0"/>
              <w:spacing w:before="0"/>
              <w:rPr>
                <w:rFonts w:cs="Arial"/>
              </w:rPr>
            </w:pPr>
            <w:r w:rsidRPr="00911C1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11C1F">
              <w:rPr>
                <w:rFonts w:eastAsia="Calibri" w:cs="Arial"/>
              </w:rPr>
              <w:t>за лица у радном односу</w:t>
            </w:r>
          </w:p>
          <w:p w:rsidR="00625DD5" w:rsidRPr="008601F4" w:rsidRDefault="00625DD5" w:rsidP="008601F4">
            <w:pPr>
              <w:pStyle w:val="ListParagraph"/>
              <w:numPr>
                <w:ilvl w:val="0"/>
                <w:numId w:val="14"/>
              </w:numPr>
              <w:tabs>
                <w:tab w:val="left" w:pos="122"/>
                <w:tab w:val="left" w:pos="287"/>
              </w:tabs>
              <w:spacing w:before="0" w:after="0" w:line="240" w:lineRule="auto"/>
              <w:rPr>
                <w:rFonts w:ascii="Arial" w:hAnsi="Arial" w:cs="Arial"/>
                <w:b/>
                <w:lang w:val="sr-Latn-CS"/>
              </w:rPr>
            </w:pPr>
            <w:r w:rsidRPr="00911C1F">
              <w:rPr>
                <w:rFonts w:ascii="Arial" w:hAnsi="Arial" w:cs="Arial"/>
                <w:lang w:val="sr-Latn-CS"/>
              </w:rPr>
              <w:t xml:space="preserve">Фотокопија </w:t>
            </w:r>
            <w:r w:rsidRPr="00911C1F">
              <w:rPr>
                <w:rFonts w:ascii="Arial" w:hAnsi="Arial" w:cs="Arial"/>
                <w:lang w:val="sr-Cyrl-CS"/>
              </w:rPr>
              <w:t xml:space="preserve">важећег </w:t>
            </w:r>
            <w:r w:rsidRPr="00911C1F">
              <w:rPr>
                <w:rFonts w:ascii="Arial" w:hAnsi="Arial" w:cs="Arial"/>
                <w:lang w:val="sr-Latn-CS"/>
              </w:rPr>
              <w:t>уговора о ангажовању (за лица ангажована ван радног односа)</w:t>
            </w:r>
          </w:p>
          <w:p w:rsidR="00625DD5" w:rsidRPr="00911C1F" w:rsidRDefault="00625DD5" w:rsidP="00625DD5">
            <w:pPr>
              <w:pStyle w:val="ListParagraph"/>
              <w:numPr>
                <w:ilvl w:val="0"/>
                <w:numId w:val="14"/>
              </w:numPr>
              <w:rPr>
                <w:rFonts w:ascii="Arial" w:eastAsia="Times New Roman" w:hAnsi="Arial" w:cs="Arial"/>
              </w:rPr>
            </w:pPr>
            <w:r w:rsidRPr="00911C1F">
              <w:rPr>
                <w:rFonts w:ascii="Arial" w:eastAsia="Times New Roman" w:hAnsi="Arial" w:cs="Arial"/>
              </w:rPr>
              <w:t xml:space="preserve">Сертификат Произвођача, за овлашћеног сервисера.    </w:t>
            </w:r>
          </w:p>
          <w:p w:rsidR="00625DD5" w:rsidRPr="00911C1F" w:rsidRDefault="00625DD5" w:rsidP="00625DD5">
            <w:pPr>
              <w:rPr>
                <w:rFonts w:cs="Arial"/>
                <w:b/>
                <w:u w:val="single"/>
              </w:rPr>
            </w:pPr>
            <w:r w:rsidRPr="00911C1F">
              <w:rPr>
                <w:rFonts w:cs="Arial"/>
                <w:b/>
                <w:u w:val="single"/>
              </w:rPr>
              <w:t>Напомена:</w:t>
            </w:r>
          </w:p>
          <w:p w:rsidR="00625DD5" w:rsidRPr="00911C1F" w:rsidRDefault="00625DD5" w:rsidP="00625DD5">
            <w:pPr>
              <w:pStyle w:val="ListParagraph"/>
              <w:numPr>
                <w:ilvl w:val="0"/>
                <w:numId w:val="24"/>
              </w:numPr>
              <w:tabs>
                <w:tab w:val="left" w:pos="680"/>
              </w:tabs>
              <w:snapToGrid w:val="0"/>
              <w:spacing w:before="0"/>
              <w:rPr>
                <w:rFonts w:ascii="Arial" w:hAnsi="Arial" w:cs="Arial"/>
              </w:rPr>
            </w:pPr>
            <w:r w:rsidRPr="00911C1F">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3139CD" w:rsidRPr="003139CD" w:rsidRDefault="00625DD5" w:rsidP="00625DD5">
            <w:pPr>
              <w:autoSpaceDE w:val="0"/>
              <w:autoSpaceDN w:val="0"/>
              <w:adjustRightInd w:val="0"/>
              <w:rPr>
                <w:rFonts w:cs="Arial"/>
                <w:b/>
                <w:highlight w:val="yellow"/>
                <w:u w:val="single"/>
                <w:lang w:val="sr-Cyrl-RS"/>
              </w:rPr>
            </w:pPr>
            <w:r w:rsidRPr="00911C1F">
              <w:rPr>
                <w:rFonts w:cs="Arial"/>
              </w:rPr>
              <w:t>У случају да понуђач подноси понуду са подизвођачем, ове доказе не треба доставити за подизвођача.</w:t>
            </w:r>
          </w:p>
        </w:tc>
      </w:tr>
    </w:tbl>
    <w:p w:rsidR="00A208F3" w:rsidRDefault="00A208F3" w:rsidP="00B13CD3">
      <w:pPr>
        <w:spacing w:before="0"/>
        <w:rPr>
          <w:rFonts w:cs="Arial"/>
          <w:lang w:eastAsia="zh-CN"/>
        </w:rPr>
      </w:pPr>
    </w:p>
    <w:p w:rsidR="00494C51" w:rsidRPr="00494C51"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и додатне услове из </w:t>
      </w:r>
      <w:r w:rsidRPr="00C24A29">
        <w:rPr>
          <w:rFonts w:cs="Arial"/>
          <w:lang w:eastAsia="zh-CN"/>
        </w:rPr>
        <w:t>тачака 1.</w:t>
      </w:r>
      <w:r w:rsidR="007F582B" w:rsidRPr="00C24A29">
        <w:rPr>
          <w:rFonts w:cs="Arial"/>
          <w:lang w:eastAsia="zh-CN"/>
        </w:rPr>
        <w:t>д</w:t>
      </w:r>
      <w:r w:rsidRPr="00C24A29">
        <w:rPr>
          <w:rFonts w:cs="Arial"/>
          <w:lang w:eastAsia="zh-CN"/>
        </w:rPr>
        <w:t>о</w:t>
      </w:r>
      <w:r w:rsidR="009D7D3B" w:rsidRPr="00C24A29">
        <w:rPr>
          <w:rFonts w:cs="Arial"/>
          <w:lang w:eastAsia="zh-CN"/>
        </w:rPr>
        <w:t xml:space="preserve"> </w:t>
      </w:r>
      <w:r w:rsidR="003139CD">
        <w:rPr>
          <w:rFonts w:cs="Arial"/>
          <w:lang w:val="sr-Cyrl-RS" w:eastAsia="zh-CN"/>
        </w:rPr>
        <w:t>6</w:t>
      </w:r>
      <w:r w:rsidRPr="00C24A29">
        <w:rPr>
          <w:rFonts w:cs="Arial"/>
          <w:lang w:eastAsia="zh-CN"/>
        </w:rPr>
        <w:t xml:space="preserve"> овог</w:t>
      </w:r>
      <w:r w:rsidRPr="00F10346">
        <w:rPr>
          <w:rFonts w:cs="Arial"/>
          <w:lang w:eastAsia="zh-CN"/>
        </w:rPr>
        <w:t xml:space="preserve"> обрасца, биће одбијена као неприхватљива.</w:t>
      </w:r>
    </w:p>
    <w:p w:rsidR="00A45F8A" w:rsidRPr="00A45F8A"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A45F8A" w:rsidRDefault="007F582B" w:rsidP="00B13CD3">
      <w:pPr>
        <w:spacing w:before="0"/>
        <w:rPr>
          <w:rFonts w:cs="Arial"/>
          <w:sz w:val="20"/>
          <w:szCs w:val="20"/>
          <w:lang w:eastAsia="zh-CN"/>
        </w:rPr>
      </w:pPr>
      <w:r w:rsidRPr="00F10346">
        <w:rPr>
          <w:rFonts w:cs="Arial"/>
          <w:lang w:eastAsia="zh-CN"/>
        </w:rPr>
        <w:t xml:space="preserve">3. </w:t>
      </w:r>
      <w:r w:rsidR="00B13CD3" w:rsidRPr="00A45F8A">
        <w:rPr>
          <w:rFonts w:cs="Arial"/>
          <w:sz w:val="20"/>
          <w:szCs w:val="20"/>
          <w:lang w:eastAsia="zh-CN"/>
        </w:rPr>
        <w:t>Докази о испуњености услова из члана 77.З</w:t>
      </w:r>
      <w:r w:rsidRPr="00A45F8A">
        <w:rPr>
          <w:rFonts w:cs="Arial"/>
          <w:sz w:val="20"/>
          <w:szCs w:val="20"/>
          <w:lang w:eastAsia="zh-CN"/>
        </w:rPr>
        <w:t>акона</w:t>
      </w:r>
      <w:r w:rsidR="00B13CD3" w:rsidRPr="00A45F8A">
        <w:rPr>
          <w:rFonts w:cs="Arial"/>
          <w:sz w:val="20"/>
          <w:szCs w:val="20"/>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A45F8A" w:rsidRDefault="00B13CD3" w:rsidP="00B13CD3">
      <w:pPr>
        <w:spacing w:before="0"/>
        <w:rPr>
          <w:rFonts w:cs="Arial"/>
          <w:sz w:val="20"/>
          <w:szCs w:val="20"/>
          <w:lang w:val="sr-Cyrl-RS" w:eastAsia="zh-CN"/>
        </w:rPr>
      </w:pPr>
      <w:r w:rsidRPr="00A45F8A">
        <w:rPr>
          <w:rFonts w:cs="Arial"/>
          <w:sz w:val="20"/>
          <w:szCs w:val="20"/>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0"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AF26C4">
        <w:rPr>
          <w:rFonts w:cs="Arial"/>
        </w:rPr>
        <w:t>члана 75. став 2.</w:t>
      </w:r>
      <w:r w:rsidRPr="00AF26C4">
        <w:rPr>
          <w:rFonts w:cs="Arial"/>
          <w:lang w:eastAsia="zh-CN"/>
        </w:rPr>
        <w:t>, сходно ставу 4. члана 77. Закона, понуђач доказује достављањем Изјаве (Образац бр.</w:t>
      </w:r>
      <w:r w:rsidRPr="00AF26C4">
        <w:rPr>
          <w:rFonts w:cs="Arial"/>
          <w:lang w:val="sr-Cyrl-RS" w:eastAsia="zh-CN"/>
        </w:rPr>
        <w:t xml:space="preserve"> 4)</w:t>
      </w:r>
      <w:r w:rsidRPr="00AF26C4">
        <w:rPr>
          <w:rFonts w:cs="Arial"/>
          <w:lang w:eastAsia="zh-CN"/>
        </w:rPr>
        <w:t xml:space="preserve"> којом под пуном </w:t>
      </w:r>
      <w:r w:rsidRPr="00AF26C4">
        <w:rPr>
          <w:rFonts w:cs="Arial"/>
          <w:lang w:eastAsia="zh-CN"/>
        </w:rPr>
        <w:lastRenderedPageBreak/>
        <w:t xml:space="preserve">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став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r w:rsidRPr="00AF26C4">
        <w:rPr>
          <w:rFonts w:cs="Arial"/>
        </w:rPr>
        <w:t>Услове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Pr="00AF26C4">
        <w:rPr>
          <w:rFonts w:cs="Arial"/>
          <w:lang w:val="sr-Cyrl-RS" w:eastAsia="zh-CN"/>
        </w:rPr>
        <w:t>4</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 xml:space="preserve">5. </w:t>
      </w:r>
      <w:r w:rsidR="00322313" w:rsidRPr="00F10346">
        <w:rPr>
          <w:rFonts w:cs="Arial"/>
        </w:rPr>
        <w:t>КРИТЕРИЈУМ ЗА ДОДЕЛУ УГОВОРА</w:t>
      </w:r>
      <w:bookmarkEnd w:id="194"/>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F02494" w:rsidRDefault="00F02494"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8601F4" w:rsidRPr="00BB13E6" w:rsidRDefault="008601F4" w:rsidP="008601F4">
      <w:pPr>
        <w:rPr>
          <w:rFonts w:cs="Arial"/>
        </w:rPr>
      </w:pPr>
      <w:r w:rsidRPr="00BB13E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8601F4" w:rsidRPr="00BB13E6" w:rsidRDefault="008601F4" w:rsidP="008601F4">
      <w:pPr>
        <w:rPr>
          <w:rFonts w:cs="Arial"/>
        </w:rPr>
      </w:pPr>
      <w:r w:rsidRPr="00BB13E6">
        <w:rPr>
          <w:rFonts w:cs="Arial"/>
        </w:rPr>
        <w:t>У понуђену цену страног понуђача урачунавају се и царинске дажбине.</w:t>
      </w:r>
    </w:p>
    <w:p w:rsidR="008601F4" w:rsidRPr="00BB13E6" w:rsidRDefault="008601F4" w:rsidP="008601F4">
      <w:pPr>
        <w:rPr>
          <w:rFonts w:cs="Arial"/>
        </w:rPr>
      </w:pPr>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1F4" w:rsidRPr="00BB13E6" w:rsidRDefault="008601F4" w:rsidP="008601F4">
      <w:pPr>
        <w:rPr>
          <w:rFonts w:cs="Arial"/>
        </w:rPr>
      </w:pPr>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8601F4" w:rsidRPr="00BB13E6" w:rsidRDefault="008601F4" w:rsidP="008601F4">
      <w:pPr>
        <w:rPr>
          <w:rFonts w:cs="Arial"/>
        </w:rPr>
      </w:pPr>
      <w:r w:rsidRPr="00BB13E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8601F4" w:rsidRDefault="008601F4" w:rsidP="008601F4">
      <w:pPr>
        <w:rPr>
          <w:rFonts w:cs="Arial"/>
          <w:lang w:val="sr-Cyrl-RS"/>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DD2CFD" w:rsidRDefault="00DD2CFD" w:rsidP="00DD2CFD">
      <w:pPr>
        <w:spacing w:before="0"/>
        <w:rPr>
          <w:rFonts w:eastAsia="Calibri" w:cs="Arial"/>
          <w:lang w:val="sr-Latn-RS"/>
        </w:rPr>
      </w:pPr>
      <w:r w:rsidRPr="00DD2CF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DD2CFD">
        <w:rPr>
          <w:rFonts w:eastAsia="Calibri" w:cs="Arial"/>
          <w:lang w:val="sr-Cyrl-RS"/>
        </w:rPr>
        <w:t>дужи гарантни рок добара</w:t>
      </w:r>
      <w:r w:rsidRPr="00DD2CFD">
        <w:rPr>
          <w:rFonts w:eastAsia="Calibri" w:cs="Arial"/>
          <w:lang w:val="sr-Latn-RS"/>
        </w:rPr>
        <w:t xml:space="preserve">.У случају истог </w:t>
      </w:r>
    </w:p>
    <w:p w:rsidR="00DD2CFD" w:rsidRPr="00DD2CFD" w:rsidRDefault="00DD2CFD" w:rsidP="00DD2CFD">
      <w:pPr>
        <w:spacing w:before="0"/>
        <w:rPr>
          <w:rFonts w:eastAsia="Calibri" w:cs="Arial"/>
          <w:lang w:val="sr-Latn-RS"/>
        </w:rPr>
      </w:pPr>
      <w:r w:rsidRPr="00DD2CFD">
        <w:rPr>
          <w:rFonts w:eastAsia="Calibri" w:cs="Arial"/>
          <w:lang w:val="sr-Latn-RS"/>
        </w:rPr>
        <w:lastRenderedPageBreak/>
        <w:t xml:space="preserve">понуђеног </w:t>
      </w:r>
      <w:r w:rsidRPr="00DD2CFD">
        <w:rPr>
          <w:rFonts w:eastAsia="Calibri" w:cs="Arial"/>
          <w:lang w:val="sr-Cyrl-RS"/>
        </w:rPr>
        <w:t xml:space="preserve">гарантног рока </w:t>
      </w:r>
      <w:r w:rsidRPr="00DD2CFD">
        <w:rPr>
          <w:rFonts w:eastAsia="Calibri" w:cs="Arial"/>
          <w:lang w:val="sr-Latn-RS"/>
        </w:rPr>
        <w:t xml:space="preserve">, као повољнија биће изабрана понуда оног понуђача који је понудио </w:t>
      </w:r>
      <w:r w:rsidRPr="00DD2CFD">
        <w:rPr>
          <w:rFonts w:eastAsia="Calibri" w:cs="Arial"/>
          <w:lang w:val="sr-Cyrl-RS"/>
        </w:rPr>
        <w:t xml:space="preserve">краћи рок </w:t>
      </w:r>
      <w:r w:rsidRPr="00441FF6">
        <w:rPr>
          <w:rFonts w:eastAsia="Calibri" w:cs="Arial"/>
          <w:lang w:val="sr-Cyrl-RS"/>
        </w:rPr>
        <w:t>извршења</w:t>
      </w:r>
      <w:r w:rsidRPr="00441FF6">
        <w:rPr>
          <w:rFonts w:eastAsia="Calibri" w:cs="Arial"/>
          <w:lang w:val="sr-Latn-RS"/>
        </w:rPr>
        <w:t>.</w:t>
      </w:r>
      <w:r w:rsidRPr="00441FF6">
        <w:rPr>
          <w:rFonts w:eastAsia="Calibri" w:cs="Arial"/>
          <w:lang w:val="sr-Cyrl-RS"/>
        </w:rPr>
        <w:t>  У случају једнаких услова и за рок извршења</w:t>
      </w:r>
      <w:r w:rsidRPr="00DD2CFD">
        <w:rPr>
          <w:rFonts w:eastAsia="Calibri" w:cs="Arial"/>
          <w:lang w:val="sr-Cyrl-RS"/>
        </w:rPr>
        <w:t xml:space="preserve">, </w:t>
      </w:r>
      <w:r w:rsidRPr="00DD2CFD">
        <w:rPr>
          <w:rFonts w:eastAsia="Calibri" w:cs="Arial"/>
          <w:lang w:val="sr-Latn-RS"/>
        </w:rPr>
        <w:t xml:space="preserve">биће </w:t>
      </w:r>
      <w:r w:rsidRPr="00DD2CFD">
        <w:rPr>
          <w:rFonts w:eastAsia="Calibri" w:cs="Arial"/>
          <w:lang w:val="sr-Cyrl-RS"/>
        </w:rPr>
        <w:t xml:space="preserve">оцењена као повољнија </w:t>
      </w:r>
      <w:r w:rsidRPr="00DD2CFD">
        <w:rPr>
          <w:rFonts w:eastAsia="Calibri" w:cs="Arial"/>
          <w:lang w:val="sr-Latn-RS"/>
        </w:rPr>
        <w:t xml:space="preserve">понуда оног понуђача који је понудио </w:t>
      </w:r>
      <w:r w:rsidRPr="00DD2CFD">
        <w:rPr>
          <w:rFonts w:eastAsia="Calibri" w:cs="Arial"/>
          <w:lang w:val="sr-Cyrl-RS"/>
        </w:rPr>
        <w:t xml:space="preserve">дужи рок важности понуде. </w:t>
      </w:r>
      <w:r w:rsidRPr="00DD2CFD">
        <w:rPr>
          <w:rFonts w:eastAsia="Calibri" w:cs="Arial"/>
          <w:lang w:val="sr-Latn-RS"/>
        </w:rPr>
        <w:t xml:space="preserve">Уколико ни после примене резервних критеријума не буде могуће </w:t>
      </w:r>
      <w:r w:rsidRPr="00DD2CFD">
        <w:rPr>
          <w:rFonts w:eastAsia="Calibri" w:cs="Arial"/>
          <w:lang w:val="sr-Cyrl-RS"/>
        </w:rPr>
        <w:t>извршити рангирање</w:t>
      </w:r>
      <w:r w:rsidRPr="00DD2CFD">
        <w:rPr>
          <w:rFonts w:eastAsia="Calibri" w:cs="Arial"/>
          <w:lang w:val="sr-Latn-RS"/>
        </w:rPr>
        <w:t xml:space="preserve"> понуд</w:t>
      </w:r>
      <w:r w:rsidRPr="00DD2CFD">
        <w:rPr>
          <w:rFonts w:eastAsia="Calibri" w:cs="Arial"/>
          <w:lang w:val="sr-Cyrl-RS"/>
        </w:rPr>
        <w:t>а</w:t>
      </w:r>
      <w:r w:rsidRPr="00DD2CFD">
        <w:rPr>
          <w:rFonts w:eastAsia="Calibri" w:cs="Arial"/>
          <w:lang w:val="sr-Latn-RS"/>
        </w:rPr>
        <w:t>, повољнија понуда биће изабрана путем жреба.</w:t>
      </w:r>
    </w:p>
    <w:p w:rsidR="00DD2CFD" w:rsidRPr="00DD2CFD" w:rsidRDefault="00DD2CFD" w:rsidP="00DD2CFD">
      <w:pPr>
        <w:spacing w:before="0"/>
        <w:rPr>
          <w:rFonts w:eastAsia="Calibri" w:cs="Arial"/>
          <w:b/>
          <w:bCs/>
          <w:lang w:val="sr-Cyrl-RS"/>
        </w:rPr>
      </w:pPr>
      <w:r w:rsidRPr="00DD2CF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D2CFD">
        <w:rPr>
          <w:rFonts w:eastAsia="Calibri" w:cs="Arial"/>
          <w:lang w:val="sr-Cyrl-RS"/>
        </w:rPr>
        <w:t>н</w:t>
      </w:r>
      <w:r w:rsidRPr="00DD2CF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DD2CFD">
        <w:rPr>
          <w:rFonts w:eastAsia="Calibri" w:cs="Arial"/>
          <w:lang w:val="sr-Cyrl-RS"/>
        </w:rPr>
        <w:t xml:space="preserve"> Понуди </w:t>
      </w:r>
      <w:r w:rsidRPr="00DD2CFD">
        <w:rPr>
          <w:rFonts w:eastAsia="Calibri" w:cs="Arial"/>
          <w:lang w:val="sr-Latn-RS"/>
        </w:rPr>
        <w:t>Понуђач</w:t>
      </w:r>
      <w:r w:rsidRPr="00DD2CFD">
        <w:rPr>
          <w:rFonts w:eastAsia="Calibri" w:cs="Arial"/>
          <w:lang w:val="sr-Cyrl-RS"/>
        </w:rPr>
        <w:t>а</w:t>
      </w:r>
      <w:r w:rsidRPr="00DD2CFD">
        <w:rPr>
          <w:rFonts w:eastAsia="Calibri" w:cs="Arial"/>
          <w:lang w:val="sr-Latn-RS"/>
        </w:rPr>
        <w:t xml:space="preserve"> чији назив буде на извученом папиру биће додељен </w:t>
      </w:r>
      <w:r w:rsidRPr="00DD2CFD">
        <w:rPr>
          <w:rFonts w:eastAsia="Calibri" w:cs="Arial"/>
          <w:lang w:val="sr-Cyrl-RS"/>
        </w:rPr>
        <w:t>повољнији ранг</w:t>
      </w:r>
      <w:r w:rsidRPr="00DD2CFD">
        <w:rPr>
          <w:rFonts w:eastAsia="Calibri" w:cs="Arial"/>
          <w:lang w:val="sr-Latn-RS"/>
        </w:rPr>
        <w:t>.</w:t>
      </w:r>
      <w:r w:rsidRPr="00DD2CF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A208F3" w:rsidRPr="00D8145A" w:rsidRDefault="005B62DB" w:rsidP="00D8145A">
      <w:pPr>
        <w:spacing w:before="0"/>
        <w:rPr>
          <w:rFonts w:cs="Arial"/>
          <w:b/>
          <w:lang w:val="ru-RU"/>
        </w:rPr>
      </w:pPr>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AF26C4" w:rsidRDefault="00164A25" w:rsidP="00AF26C4">
      <w:pPr>
        <w:tabs>
          <w:tab w:val="center" w:pos="4320"/>
          <w:tab w:val="right" w:pos="8640"/>
        </w:tabs>
        <w:rPr>
          <w:sz w:val="24"/>
          <w:szCs w:val="24"/>
          <w:lang w:val="sr-Cyrl-RS" w:eastAsia="ar-SA"/>
        </w:rPr>
      </w:pPr>
      <w:r w:rsidRPr="00F10346">
        <w:rPr>
          <w:rFonts w:eastAsia="Arial Unicode MS" w:cs="Arial"/>
          <w:kern w:val="2"/>
          <w:lang w:val="ru-RU"/>
        </w:rPr>
        <w:t xml:space="preserve">                                                                      за спровођење ЈН</w:t>
      </w:r>
      <w:r w:rsidR="00AF26C4">
        <w:rPr>
          <w:rFonts w:eastAsia="Arial Unicode MS" w:cs="Arial"/>
          <w:kern w:val="2"/>
          <w:lang w:val="sr-Cyrl-RS"/>
        </w:rPr>
        <w:t xml:space="preserve"> </w:t>
      </w:r>
      <w:r w:rsidR="00E612A0">
        <w:rPr>
          <w:sz w:val="24"/>
          <w:szCs w:val="24"/>
          <w:lang w:eastAsia="ar-SA"/>
        </w:rPr>
        <w:t>3000/</w:t>
      </w:r>
      <w:r w:rsidR="003139CD">
        <w:rPr>
          <w:sz w:val="24"/>
          <w:szCs w:val="24"/>
          <w:lang w:val="sr-Cyrl-RS" w:eastAsia="ar-SA"/>
        </w:rPr>
        <w:t>04</w:t>
      </w:r>
      <w:r w:rsidR="005D67CE">
        <w:rPr>
          <w:sz w:val="24"/>
          <w:szCs w:val="24"/>
          <w:lang w:val="sr-Cyrl-RS" w:eastAsia="ar-SA"/>
        </w:rPr>
        <w:t>45</w:t>
      </w:r>
      <w:r w:rsidR="005D67CE">
        <w:rPr>
          <w:sz w:val="24"/>
          <w:szCs w:val="24"/>
          <w:lang w:eastAsia="ar-SA"/>
        </w:rPr>
        <w:t>/201</w:t>
      </w:r>
      <w:r w:rsidR="005D67CE">
        <w:rPr>
          <w:sz w:val="24"/>
          <w:szCs w:val="24"/>
          <w:lang w:val="sr-Cyrl-RS" w:eastAsia="ar-SA"/>
        </w:rPr>
        <w:t>7</w:t>
      </w:r>
      <w:r w:rsidR="00E612A0">
        <w:rPr>
          <w:sz w:val="24"/>
          <w:szCs w:val="24"/>
          <w:lang w:eastAsia="ar-SA"/>
        </w:rPr>
        <w:t xml:space="preserve"> (</w:t>
      </w:r>
      <w:r w:rsidR="003139CD">
        <w:rPr>
          <w:sz w:val="24"/>
          <w:szCs w:val="24"/>
          <w:lang w:val="sr-Cyrl-RS" w:eastAsia="ar-SA"/>
        </w:rPr>
        <w:t>323</w:t>
      </w:r>
      <w:r w:rsidR="005D67CE">
        <w:rPr>
          <w:sz w:val="24"/>
          <w:szCs w:val="24"/>
          <w:lang w:eastAsia="ar-SA"/>
        </w:rPr>
        <w:t>/201</w:t>
      </w:r>
      <w:r w:rsidR="005D67CE">
        <w:rPr>
          <w:sz w:val="24"/>
          <w:szCs w:val="24"/>
          <w:lang w:val="sr-Cyrl-RS" w:eastAsia="ar-SA"/>
        </w:rPr>
        <w:t>7</w:t>
      </w:r>
      <w:r w:rsidR="00AF26C4" w:rsidRPr="00FB7333">
        <w:rPr>
          <w:sz w:val="24"/>
          <w:szCs w:val="24"/>
          <w:lang w:eastAsia="ar-SA"/>
        </w:rPr>
        <w:t>)</w:t>
      </w:r>
    </w:p>
    <w:p w:rsidR="008601F4" w:rsidRDefault="00164A25" w:rsidP="008601F4">
      <w:pPr>
        <w:jc w:val="right"/>
        <w:rPr>
          <w:rFonts w:eastAsia="TimesNewRomanPS-BoldMT" w:cs="Arial"/>
          <w:bCs/>
          <w:lang w:val="sr-Cyrl-RS" w:eastAsia="sr-Latn-CS"/>
        </w:rPr>
      </w:pPr>
      <w:r w:rsidRPr="00F10346">
        <w:rPr>
          <w:rFonts w:eastAsia="Arial Unicode MS" w:cs="Arial"/>
          <w:kern w:val="2"/>
          <w:lang w:val="ru-RU"/>
        </w:rPr>
        <w:t xml:space="preserve">                                                       </w:t>
      </w:r>
      <w:r w:rsidR="005D67CE">
        <w:rPr>
          <w:rFonts w:eastAsia="Arial Unicode MS" w:cs="Arial"/>
          <w:kern w:val="2"/>
          <w:lang w:val="ru-RU"/>
        </w:rPr>
        <w:t>формирана Решењем бр._________</w:t>
      </w:r>
      <w:r w:rsidRPr="00F10346">
        <w:rPr>
          <w:rFonts w:eastAsia="Arial Unicode MS" w:cs="Arial"/>
          <w:kern w:val="2"/>
          <w:lang w:val="ru-RU"/>
        </w:rPr>
        <w:t>____________</w:t>
      </w:r>
    </w:p>
    <w:p w:rsidR="008601F4" w:rsidRPr="008601F4" w:rsidRDefault="008601F4" w:rsidP="008601F4">
      <w:pPr>
        <w:jc w:val="left"/>
        <w:rPr>
          <w:rFonts w:eastAsia="Arial Unicode MS" w:cs="Arial"/>
          <w:kern w:val="2"/>
          <w:lang w:val="ru-RU"/>
        </w:rPr>
      </w:pPr>
      <w:r>
        <w:rPr>
          <w:rFonts w:eastAsia="TimesNewRomanPS-BoldMT" w:cs="Arial"/>
          <w:bCs/>
          <w:lang w:val="sr-Cyrl-RS" w:eastAsia="sr-Latn-CS"/>
        </w:rPr>
        <w:t xml:space="preserve">           </w:t>
      </w:r>
      <w:r w:rsidRPr="008601F4">
        <w:rPr>
          <w:rFonts w:eastAsia="TimesNewRomanPS-BoldMT" w:cs="Arial"/>
          <w:bCs/>
          <w:lang w:eastAsia="sr-Latn-CS"/>
        </w:rPr>
        <w:t>1.</w:t>
      </w:r>
      <w:r w:rsidR="009E3EF7">
        <w:rPr>
          <w:rFonts w:eastAsia="TimesNewRomanPS-BoldMT" w:cs="Arial"/>
          <w:bCs/>
          <w:lang w:val="sr-Cyrl-RS" w:eastAsia="sr-Latn-CS"/>
        </w:rPr>
        <w:t>Миливој Нешић,</w:t>
      </w:r>
      <w:r w:rsidRPr="008601F4">
        <w:rPr>
          <w:rFonts w:eastAsia="TimesNewRomanPS-BoldMT" w:cs="Arial"/>
          <w:bCs/>
          <w:lang w:val="sr-Cyrl-RS" w:eastAsia="sr-Latn-CS"/>
        </w:rPr>
        <w:t xml:space="preserve"> </w:t>
      </w:r>
      <w:r w:rsidRPr="008601F4">
        <w:rPr>
          <w:rFonts w:eastAsia="TimesNewRomanPS-BoldMT" w:cs="Arial"/>
          <w:bCs/>
          <w:lang w:eastAsia="sr-Latn-CS"/>
        </w:rPr>
        <w:t xml:space="preserve">члан                           </w:t>
      </w:r>
      <w:r w:rsidRPr="008601F4">
        <w:rPr>
          <w:rFonts w:eastAsia="TimesNewRomanPS-BoldMT" w:cs="Arial"/>
          <w:bCs/>
          <w:lang w:val="sr-Cyrl-RS" w:eastAsia="sr-Latn-CS"/>
        </w:rPr>
        <w:t xml:space="preserve">           </w:t>
      </w:r>
      <w:r w:rsidR="009E3EF7">
        <w:rPr>
          <w:rFonts w:eastAsia="TimesNewRomanPS-BoldMT" w:cs="Arial"/>
          <w:bCs/>
          <w:lang w:val="sr-Cyrl-RS" w:eastAsia="sr-Latn-CS"/>
        </w:rPr>
        <w:t xml:space="preserve"> </w:t>
      </w:r>
      <w:r w:rsidRPr="008601F4">
        <w:rPr>
          <w:rFonts w:eastAsia="TimesNewRomanPS-BoldMT" w:cs="Arial"/>
          <w:bCs/>
          <w:lang w:eastAsia="sr-Latn-CS"/>
        </w:rPr>
        <w:t>___________________</w:t>
      </w:r>
    </w:p>
    <w:p w:rsidR="008601F4" w:rsidRPr="008601F4" w:rsidRDefault="008601F4" w:rsidP="008601F4">
      <w:pPr>
        <w:autoSpaceDE w:val="0"/>
        <w:autoSpaceDN w:val="0"/>
        <w:adjustRightInd w:val="0"/>
        <w:spacing w:before="100" w:beforeAutospacing="1" w:after="100" w:afterAutospacing="1"/>
        <w:ind w:left="720"/>
        <w:contextualSpacing/>
        <w:rPr>
          <w:rFonts w:eastAsia="TimesNewRomanPS-BoldMT" w:cs="Arial"/>
          <w:bCs/>
          <w:lang w:val="sr-Cyrl-RS" w:eastAsia="sr-Latn-CS"/>
        </w:rPr>
      </w:pPr>
      <w:r w:rsidRPr="008601F4">
        <w:rPr>
          <w:rFonts w:eastAsia="TimesNewRomanPS-BoldMT" w:cs="Arial"/>
          <w:bCs/>
          <w:lang w:eastAsia="sr-Latn-CS"/>
        </w:rPr>
        <w:t xml:space="preserve"> </w:t>
      </w:r>
      <w:r w:rsidRPr="008601F4">
        <w:rPr>
          <w:rFonts w:eastAsia="TimesNewRomanPS-BoldMT" w:cs="Arial"/>
          <w:bCs/>
          <w:lang w:val="sr-Cyrl-RS" w:eastAsia="sr-Latn-CS"/>
        </w:rPr>
        <w:t xml:space="preserve">  Данка Стефановић</w:t>
      </w:r>
      <w:r w:rsidR="009E3EF7">
        <w:rPr>
          <w:rFonts w:eastAsia="TimesNewRomanPS-BoldMT" w:cs="Arial"/>
          <w:bCs/>
          <w:lang w:val="sr-Cyrl-RS" w:eastAsia="sr-Latn-CS"/>
        </w:rPr>
        <w:t>,</w:t>
      </w:r>
      <w:r w:rsidRPr="008601F4">
        <w:rPr>
          <w:rFonts w:eastAsia="TimesNewRomanPS-BoldMT" w:cs="Arial"/>
          <w:bCs/>
          <w:lang w:val="sr-Cyrl-RS" w:eastAsia="sr-Latn-CS"/>
        </w:rPr>
        <w:t xml:space="preserve"> </w:t>
      </w:r>
      <w:r w:rsidRPr="008601F4">
        <w:rPr>
          <w:rFonts w:eastAsia="TimesNewRomanPS-BoldMT" w:cs="Arial"/>
          <w:bCs/>
          <w:lang w:eastAsia="sr-Latn-CS"/>
        </w:rPr>
        <w:t xml:space="preserve">заменик                         </w:t>
      </w:r>
      <w:r w:rsidR="009E3EF7">
        <w:rPr>
          <w:rFonts w:eastAsia="TimesNewRomanPS-BoldMT" w:cs="Arial"/>
          <w:bCs/>
          <w:lang w:val="sr-Cyrl-RS" w:eastAsia="sr-Latn-CS"/>
        </w:rPr>
        <w:t xml:space="preserve">  </w:t>
      </w:r>
      <w:r w:rsidRPr="008601F4">
        <w:rPr>
          <w:rFonts w:eastAsia="TimesNewRomanPS-BoldMT" w:cs="Arial"/>
          <w:bCs/>
          <w:lang w:eastAsia="sr-Latn-CS"/>
        </w:rPr>
        <w:t>___________________</w:t>
      </w:r>
    </w:p>
    <w:p w:rsidR="008601F4" w:rsidRPr="008601F4" w:rsidRDefault="009E3EF7" w:rsidP="008601F4">
      <w:pPr>
        <w:autoSpaceDE w:val="0"/>
        <w:autoSpaceDN w:val="0"/>
        <w:adjustRightInd w:val="0"/>
        <w:spacing w:before="100" w:beforeAutospacing="1" w:after="100" w:afterAutospacing="1"/>
        <w:ind w:left="720"/>
        <w:contextualSpacing/>
        <w:rPr>
          <w:rFonts w:eastAsia="TimesNewRomanPS-BoldMT" w:cs="Arial"/>
          <w:bCs/>
          <w:lang w:val="sr-Cyrl-RS" w:eastAsia="sr-Latn-CS"/>
        </w:rPr>
      </w:pPr>
      <w:r>
        <w:rPr>
          <w:rFonts w:eastAsia="TimesNewRomanPS-BoldMT" w:cs="Arial"/>
          <w:bCs/>
          <w:lang w:val="sr-Cyrl-RS" w:eastAsia="sr-Latn-CS"/>
        </w:rPr>
        <w:t>2</w:t>
      </w:r>
      <w:r w:rsidR="008601F4" w:rsidRPr="008601F4">
        <w:rPr>
          <w:rFonts w:eastAsia="TimesNewRomanPS-BoldMT" w:cs="Arial"/>
          <w:bCs/>
          <w:lang w:eastAsia="sr-Latn-CS"/>
        </w:rPr>
        <w:t>.</w:t>
      </w:r>
      <w:r>
        <w:rPr>
          <w:rFonts w:eastAsia="TimesNewRomanPS-BoldMT" w:cs="Arial"/>
          <w:bCs/>
          <w:lang w:val="sr-Cyrl-RS" w:eastAsia="sr-Latn-CS"/>
        </w:rPr>
        <w:t>Зоран Тодоровић,</w:t>
      </w:r>
      <w:r>
        <w:rPr>
          <w:rFonts w:eastAsia="TimesNewRomanPS-BoldMT" w:cs="Arial"/>
          <w:bCs/>
          <w:lang w:eastAsia="sr-Latn-CS"/>
        </w:rPr>
        <w:t xml:space="preserve"> члан</w:t>
      </w:r>
      <w:r>
        <w:rPr>
          <w:rFonts w:eastAsia="TimesNewRomanPS-BoldMT" w:cs="Arial"/>
          <w:bCs/>
          <w:lang w:val="sr-Cyrl-RS" w:eastAsia="sr-Latn-CS"/>
        </w:rPr>
        <w:t xml:space="preserve">              </w:t>
      </w:r>
      <w:r w:rsidR="008601F4" w:rsidRPr="008601F4">
        <w:rPr>
          <w:rFonts w:eastAsia="TimesNewRomanPS-BoldMT" w:cs="Arial"/>
          <w:bCs/>
          <w:lang w:eastAsia="sr-Latn-CS"/>
        </w:rPr>
        <w:t xml:space="preserve">           </w:t>
      </w:r>
      <w:r>
        <w:rPr>
          <w:rFonts w:eastAsia="TimesNewRomanPS-BoldMT" w:cs="Arial"/>
          <w:bCs/>
          <w:lang w:val="sr-Cyrl-RS" w:eastAsia="sr-Latn-CS"/>
        </w:rPr>
        <w:t xml:space="preserve">  </w:t>
      </w:r>
      <w:r w:rsidR="008601F4" w:rsidRPr="008601F4">
        <w:rPr>
          <w:rFonts w:eastAsia="TimesNewRomanPS-BoldMT" w:cs="Arial"/>
          <w:bCs/>
          <w:lang w:eastAsia="sr-Latn-CS"/>
        </w:rPr>
        <w:t xml:space="preserve">         ___________________</w:t>
      </w:r>
    </w:p>
    <w:p w:rsidR="008601F4" w:rsidRPr="008601F4" w:rsidRDefault="009E3EF7" w:rsidP="008601F4">
      <w:pPr>
        <w:autoSpaceDE w:val="0"/>
        <w:autoSpaceDN w:val="0"/>
        <w:adjustRightInd w:val="0"/>
        <w:spacing w:before="100" w:beforeAutospacing="1" w:after="100" w:afterAutospacing="1"/>
        <w:ind w:left="720"/>
        <w:contextualSpacing/>
        <w:rPr>
          <w:rFonts w:eastAsia="TimesNewRomanPS-BoldMT" w:cs="Arial"/>
          <w:bCs/>
          <w:lang w:val="sr-Cyrl-RS" w:eastAsia="sr-Latn-CS"/>
        </w:rPr>
      </w:pPr>
      <w:r>
        <w:rPr>
          <w:rFonts w:eastAsia="TimesNewRomanPS-BoldMT" w:cs="Arial"/>
          <w:bCs/>
          <w:lang w:val="sr-Cyrl-RS" w:eastAsia="sr-Latn-CS"/>
        </w:rPr>
        <w:t xml:space="preserve">   Зоран Јововић</w:t>
      </w:r>
      <w:r w:rsidR="008601F4" w:rsidRPr="008601F4">
        <w:rPr>
          <w:rFonts w:eastAsia="TimesNewRomanPS-BoldMT" w:cs="Arial"/>
          <w:bCs/>
          <w:lang w:val="sr-Cyrl-RS" w:eastAsia="sr-Latn-CS"/>
        </w:rPr>
        <w:t>,</w:t>
      </w:r>
      <w:r>
        <w:rPr>
          <w:rFonts w:eastAsia="TimesNewRomanPS-BoldMT" w:cs="Arial"/>
          <w:bCs/>
          <w:lang w:eastAsia="sr-Latn-CS"/>
        </w:rPr>
        <w:t xml:space="preserve">заменик </w:t>
      </w:r>
      <w:r>
        <w:rPr>
          <w:rFonts w:eastAsia="TimesNewRomanPS-BoldMT" w:cs="Arial"/>
          <w:bCs/>
          <w:lang w:val="sr-Cyrl-RS" w:eastAsia="sr-Latn-CS"/>
        </w:rPr>
        <w:t xml:space="preserve">                </w:t>
      </w:r>
      <w:r w:rsidR="008601F4" w:rsidRPr="008601F4">
        <w:rPr>
          <w:rFonts w:eastAsia="TimesNewRomanPS-BoldMT" w:cs="Arial"/>
          <w:bCs/>
          <w:lang w:eastAsia="sr-Latn-CS"/>
        </w:rPr>
        <w:t xml:space="preserve">  </w:t>
      </w:r>
      <w:r>
        <w:rPr>
          <w:rFonts w:eastAsia="TimesNewRomanPS-BoldMT" w:cs="Arial"/>
          <w:bCs/>
          <w:lang w:val="sr-Cyrl-RS" w:eastAsia="sr-Latn-CS"/>
        </w:rPr>
        <w:t xml:space="preserve"> </w:t>
      </w:r>
      <w:r w:rsidR="008601F4" w:rsidRPr="008601F4">
        <w:rPr>
          <w:rFonts w:eastAsia="TimesNewRomanPS-BoldMT" w:cs="Arial"/>
          <w:bCs/>
          <w:lang w:eastAsia="sr-Latn-CS"/>
        </w:rPr>
        <w:t xml:space="preserve">       </w:t>
      </w:r>
      <w:r w:rsidR="008601F4" w:rsidRPr="008601F4">
        <w:rPr>
          <w:rFonts w:eastAsia="TimesNewRomanPS-BoldMT" w:cs="Arial"/>
          <w:bCs/>
          <w:lang w:val="sr-Cyrl-RS" w:eastAsia="sr-Latn-CS"/>
        </w:rPr>
        <w:t xml:space="preserve"> </w:t>
      </w:r>
      <w:r>
        <w:rPr>
          <w:rFonts w:eastAsia="TimesNewRomanPS-BoldMT" w:cs="Arial"/>
          <w:bCs/>
          <w:lang w:val="sr-Cyrl-RS" w:eastAsia="sr-Latn-CS"/>
        </w:rPr>
        <w:t xml:space="preserve">        </w:t>
      </w:r>
      <w:r w:rsidR="008601F4" w:rsidRPr="008601F4">
        <w:rPr>
          <w:rFonts w:eastAsia="TimesNewRomanPS-BoldMT" w:cs="Arial"/>
          <w:bCs/>
          <w:lang w:eastAsia="sr-Latn-CS"/>
        </w:rPr>
        <w:t>___________________</w:t>
      </w:r>
    </w:p>
    <w:p w:rsidR="008601F4" w:rsidRPr="008601F4" w:rsidRDefault="009E3EF7" w:rsidP="008601F4">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3</w:t>
      </w:r>
      <w:r w:rsidR="008601F4" w:rsidRPr="008601F4">
        <w:rPr>
          <w:rFonts w:eastAsia="TimesNewRomanPS-BoldMT" w:cs="Arial"/>
          <w:bCs/>
          <w:lang w:eastAsia="sr-Latn-CS"/>
        </w:rPr>
        <w:t>.</w:t>
      </w:r>
      <w:r w:rsidR="008601F4" w:rsidRPr="008601F4">
        <w:rPr>
          <w:rFonts w:eastAsia="TimesNewRomanPS-BoldMT" w:cs="Arial"/>
          <w:bCs/>
          <w:lang w:val="sr-Cyrl-RS" w:eastAsia="sr-Latn-CS"/>
        </w:rPr>
        <w:t>Вишња Лечић,</w:t>
      </w:r>
      <w:r w:rsidR="008601F4" w:rsidRPr="008601F4">
        <w:rPr>
          <w:rFonts w:eastAsia="TimesNewRomanPS-BoldMT" w:cs="Arial"/>
          <w:bCs/>
          <w:lang w:eastAsia="sr-Latn-CS"/>
        </w:rPr>
        <w:t xml:space="preserve">члан                            </w:t>
      </w:r>
      <w:r w:rsidR="008601F4" w:rsidRPr="008601F4">
        <w:rPr>
          <w:rFonts w:eastAsia="TimesNewRomanPS-BoldMT" w:cs="Arial"/>
          <w:bCs/>
          <w:lang w:val="sr-Cyrl-RS" w:eastAsia="sr-Latn-CS"/>
        </w:rPr>
        <w:t xml:space="preserve">        </w:t>
      </w:r>
      <w:r>
        <w:rPr>
          <w:rFonts w:eastAsia="TimesNewRomanPS-BoldMT" w:cs="Arial"/>
          <w:bCs/>
          <w:lang w:val="sr-Cyrl-RS" w:eastAsia="sr-Latn-CS"/>
        </w:rPr>
        <w:t xml:space="preserve">   </w:t>
      </w:r>
      <w:r w:rsidR="008601F4" w:rsidRPr="008601F4">
        <w:rPr>
          <w:rFonts w:eastAsia="TimesNewRomanPS-BoldMT" w:cs="Arial"/>
          <w:bCs/>
          <w:lang w:val="sr-Cyrl-RS" w:eastAsia="sr-Latn-CS"/>
        </w:rPr>
        <w:t xml:space="preserve">  </w:t>
      </w:r>
      <w:r w:rsidR="008601F4" w:rsidRPr="008601F4">
        <w:rPr>
          <w:rFonts w:eastAsia="TimesNewRomanPS-BoldMT" w:cs="Arial"/>
          <w:bCs/>
          <w:lang w:eastAsia="sr-Latn-CS"/>
        </w:rPr>
        <w:t xml:space="preserve"> </w:t>
      </w:r>
      <w:r>
        <w:rPr>
          <w:rFonts w:eastAsia="TimesNewRomanPS-BoldMT" w:cs="Arial"/>
          <w:bCs/>
          <w:lang w:val="sr-Cyrl-RS" w:eastAsia="sr-Latn-CS"/>
        </w:rPr>
        <w:t xml:space="preserve"> </w:t>
      </w:r>
      <w:r w:rsidR="008601F4" w:rsidRPr="008601F4">
        <w:rPr>
          <w:rFonts w:eastAsia="TimesNewRomanPS-BoldMT" w:cs="Arial"/>
          <w:bCs/>
          <w:lang w:eastAsia="sr-Latn-CS"/>
        </w:rPr>
        <w:t>___________________</w:t>
      </w:r>
    </w:p>
    <w:p w:rsidR="008601F4" w:rsidRPr="008601F4" w:rsidRDefault="009E3EF7" w:rsidP="008601F4">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Драган Недељковић,</w:t>
      </w:r>
      <w:r w:rsidR="008601F4" w:rsidRPr="008601F4">
        <w:rPr>
          <w:rFonts w:eastAsia="TimesNewRomanPS-BoldMT" w:cs="Arial"/>
          <w:bCs/>
          <w:lang w:val="sr-Cyrl-RS"/>
        </w:rPr>
        <w:t xml:space="preserve"> </w:t>
      </w:r>
      <w:r w:rsidR="008601F4" w:rsidRPr="008601F4">
        <w:rPr>
          <w:rFonts w:eastAsia="TimesNewRomanPS-BoldMT" w:cs="Arial"/>
          <w:bCs/>
        </w:rPr>
        <w:t>заме</w:t>
      </w:r>
      <w:r>
        <w:rPr>
          <w:rFonts w:eastAsia="TimesNewRomanPS-BoldMT" w:cs="Arial"/>
          <w:bCs/>
        </w:rPr>
        <w:t xml:space="preserve">ник                          </w:t>
      </w:r>
      <w:r>
        <w:rPr>
          <w:rFonts w:eastAsia="TimesNewRomanPS-BoldMT" w:cs="Arial"/>
          <w:bCs/>
          <w:lang w:val="sr-Cyrl-RS"/>
        </w:rPr>
        <w:t xml:space="preserve"> </w:t>
      </w:r>
      <w:r w:rsidR="008601F4" w:rsidRPr="008601F4">
        <w:rPr>
          <w:rFonts w:eastAsia="TimesNewRomanPS-BoldMT" w:cs="Arial"/>
          <w:bCs/>
          <w:lang w:eastAsia="sr-Latn-CS"/>
        </w:rPr>
        <w:t>___________________</w:t>
      </w:r>
    </w:p>
    <w:p w:rsidR="00E62090" w:rsidRDefault="00E62090">
      <w:pPr>
        <w:spacing w:before="0"/>
        <w:jc w:val="left"/>
        <w:rPr>
          <w:rFonts w:eastAsia="TimesNewRomanPS-BoldMT" w:cs="Arial"/>
          <w:bCs/>
          <w:lang w:val="sr-Cyrl-RS" w:eastAsia="sr-Latn-CS"/>
        </w:rPr>
      </w:pPr>
    </w:p>
    <w:p w:rsidR="008601F4" w:rsidRDefault="008601F4">
      <w:pPr>
        <w:spacing w:before="0"/>
        <w:jc w:val="left"/>
        <w:rPr>
          <w:rFonts w:eastAsia="TimesNewRomanPSMT" w:cs="Arial"/>
          <w:bCs/>
          <w:color w:val="FF0000"/>
          <w:lang w:val="sr-Cyrl-RS"/>
        </w:rPr>
      </w:pPr>
      <w:r>
        <w:rPr>
          <w:rFonts w:eastAsia="TimesNewRomanPSMT" w:cs="Arial"/>
          <w:bCs/>
          <w:color w:val="FF0000"/>
          <w:lang w:val="sr-Cyrl-RS"/>
        </w:rPr>
        <w:br w:type="page"/>
      </w:r>
    </w:p>
    <w:p w:rsidR="00E62090" w:rsidRPr="00E62090" w:rsidRDefault="00E62090" w:rsidP="000300CC">
      <w:pPr>
        <w:autoSpaceDE w:val="0"/>
        <w:autoSpaceDN w:val="0"/>
        <w:adjustRightInd w:val="0"/>
        <w:spacing w:before="0"/>
        <w:rPr>
          <w:rFonts w:eastAsia="TimesNewRomanPSMT" w:cs="Arial"/>
          <w:bCs/>
          <w:color w:val="FF0000"/>
          <w:lang w:val="sr-Cyrl-RS"/>
        </w:rPr>
      </w:pPr>
    </w:p>
    <w:p w:rsidR="008D2B23" w:rsidRPr="00F10346" w:rsidRDefault="003F52DF" w:rsidP="003F52DF">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Pr>
          <w:rFonts w:cs="Arial"/>
          <w:lang w:val="sr-Cyrl-RS"/>
        </w:rPr>
        <w:t>6.</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596AC1">
      <w:pPr>
        <w:pStyle w:val="KDPodnaslov2"/>
        <w:numPr>
          <w:ilvl w:val="1"/>
          <w:numId w:val="21"/>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596AC1">
      <w:pPr>
        <w:pStyle w:val="KDPodnaslov2"/>
        <w:numPr>
          <w:ilvl w:val="1"/>
          <w:numId w:val="21"/>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F52DF" w:rsidRDefault="003F52DF" w:rsidP="008D2B23">
      <w:pPr>
        <w:pStyle w:val="KDParagraf"/>
        <w:spacing w:before="0"/>
        <w:rPr>
          <w:rFonts w:cs="Arial"/>
          <w:lang w:val="ru-RU"/>
        </w:rPr>
      </w:pPr>
    </w:p>
    <w:p w:rsidR="008D2B23" w:rsidRPr="001C3015" w:rsidRDefault="008D2B23" w:rsidP="001C3015">
      <w:pPr>
        <w:tabs>
          <w:tab w:val="center" w:pos="4320"/>
          <w:tab w:val="right" w:pos="8640"/>
        </w:tabs>
        <w:rPr>
          <w:lang w:val="sr-Cyrl-RS" w:eastAsia="ar-SA"/>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w:t>
      </w:r>
      <w:r w:rsidR="005B62DB" w:rsidRPr="00CF4B83">
        <w:rPr>
          <w:rFonts w:cs="Arial"/>
          <w:lang w:val="ru-RU"/>
        </w:rPr>
        <w:t>Обреновац, Богољуба Урошевића Црног 44, 11500 Обреновац, писарница</w:t>
      </w:r>
      <w:r w:rsidRPr="00CF4B83">
        <w:rPr>
          <w:rFonts w:cs="Arial"/>
          <w:lang w:val="ru-RU"/>
        </w:rPr>
        <w:t xml:space="preserve"> - са назнаком: „Понуда за јавну н</w:t>
      </w:r>
      <w:r w:rsidR="005B62DB" w:rsidRPr="00CF4B83">
        <w:rPr>
          <w:rFonts w:cs="Arial"/>
          <w:lang w:val="ru-RU"/>
        </w:rPr>
        <w:t xml:space="preserve">абавку </w:t>
      </w:r>
      <w:r w:rsidR="00D242C1">
        <w:rPr>
          <w:rFonts w:cs="Arial"/>
          <w:lang w:val="ru-RU"/>
        </w:rPr>
        <w:t>услуга</w:t>
      </w:r>
      <w:r w:rsidR="00D242C1" w:rsidRPr="00C160FC">
        <w:rPr>
          <w:rFonts w:cs="Arial"/>
          <w:lang w:val="ru-RU"/>
        </w:rPr>
        <w:t xml:space="preserve">: </w:t>
      </w:r>
      <w:r w:rsidR="00D242C1" w:rsidRPr="00C160FC">
        <w:rPr>
          <w:rFonts w:cs="Arial"/>
          <w:lang w:val="sr-Cyrl-RS"/>
        </w:rPr>
        <w:t xml:space="preserve"> </w:t>
      </w:r>
      <w:r w:rsidR="00D242C1">
        <w:rPr>
          <w:rFonts w:cs="Arial"/>
          <w:lang w:val="ru-RU"/>
        </w:rPr>
        <w:t xml:space="preserve">Сервис компресора </w:t>
      </w:r>
      <w:r w:rsidR="00D242C1">
        <w:rPr>
          <w:rFonts w:cs="Arial"/>
          <w:lang w:val="sr-Latn-RS"/>
        </w:rPr>
        <w:t xml:space="preserve">Worthington </w:t>
      </w:r>
      <w:r w:rsidR="00D242C1">
        <w:rPr>
          <w:rFonts w:cs="Arial"/>
          <w:lang w:val="sr-Cyrl-RS"/>
        </w:rPr>
        <w:t>и сушача са испоруком и уградњом неопходних делова – ТЕНТ А</w:t>
      </w:r>
      <w:r w:rsidR="00E379BC" w:rsidRPr="00CF4B83">
        <w:rPr>
          <w:rFonts w:cs="Arial"/>
          <w:lang w:val="ru-RU"/>
        </w:rPr>
        <w:t xml:space="preserve"> </w:t>
      </w:r>
      <w:r w:rsidRPr="00CF4B83">
        <w:rPr>
          <w:rFonts w:cs="Arial"/>
          <w:lang w:val="ru-RU"/>
        </w:rPr>
        <w:t xml:space="preserve">- Јавна набавка број </w:t>
      </w:r>
      <w:r w:rsidR="001C3015" w:rsidRPr="001C3015">
        <w:rPr>
          <w:lang w:eastAsia="ar-SA"/>
        </w:rPr>
        <w:t>3000/</w:t>
      </w:r>
      <w:r w:rsidR="001C3015" w:rsidRPr="001C3015">
        <w:rPr>
          <w:lang w:val="sr-Cyrl-RS" w:eastAsia="ar-SA"/>
        </w:rPr>
        <w:t>0445</w:t>
      </w:r>
      <w:r w:rsidR="001C3015" w:rsidRPr="001C3015">
        <w:rPr>
          <w:lang w:eastAsia="ar-SA"/>
        </w:rPr>
        <w:t>/201</w:t>
      </w:r>
      <w:r w:rsidR="001C3015" w:rsidRPr="001C3015">
        <w:rPr>
          <w:lang w:val="sr-Cyrl-RS" w:eastAsia="ar-SA"/>
        </w:rPr>
        <w:t>7</w:t>
      </w:r>
      <w:r w:rsidR="001C3015" w:rsidRPr="001C3015">
        <w:rPr>
          <w:lang w:eastAsia="ar-SA"/>
        </w:rPr>
        <w:t xml:space="preserve"> (</w:t>
      </w:r>
      <w:r w:rsidR="001C3015" w:rsidRPr="001C3015">
        <w:rPr>
          <w:lang w:val="sr-Cyrl-RS" w:eastAsia="ar-SA"/>
        </w:rPr>
        <w:t>323</w:t>
      </w:r>
      <w:r w:rsidR="001C3015" w:rsidRPr="001C3015">
        <w:rPr>
          <w:lang w:eastAsia="ar-SA"/>
        </w:rPr>
        <w:t>/201</w:t>
      </w:r>
      <w:r w:rsidR="001C3015" w:rsidRPr="001C3015">
        <w:rPr>
          <w:lang w:val="sr-Cyrl-RS" w:eastAsia="ar-SA"/>
        </w:rPr>
        <w:t>7</w:t>
      </w:r>
      <w:r w:rsidR="001C3015" w:rsidRPr="001C3015">
        <w:rPr>
          <w:lang w:eastAsia="ar-SA"/>
        </w:rPr>
        <w:t>)</w:t>
      </w:r>
      <w:r w:rsidRPr="00CF4B83">
        <w:rPr>
          <w:rFonts w:cs="Arial"/>
          <w:lang w:val="ru-RU"/>
        </w:rPr>
        <w:t>- НЕ ОТВАРАТИ“.</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F52DF" w:rsidRDefault="003F52DF"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596AC1">
      <w:pPr>
        <w:pStyle w:val="KDPodnaslov2"/>
        <w:numPr>
          <w:ilvl w:val="1"/>
          <w:numId w:val="21"/>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551D6D" w:rsidRDefault="00645F72" w:rsidP="00645F72">
      <w:pPr>
        <w:pStyle w:val="KDNabrajanje"/>
        <w:spacing w:before="0"/>
        <w:rPr>
          <w:rFonts w:cs="Arial"/>
        </w:rPr>
      </w:pPr>
      <w:r w:rsidRPr="00551D6D">
        <w:rPr>
          <w:rFonts w:cs="Arial"/>
        </w:rPr>
        <w:t xml:space="preserve">Образац понуде </w:t>
      </w:r>
    </w:p>
    <w:p w:rsidR="00645F72" w:rsidRPr="00551D6D" w:rsidRDefault="00645F72" w:rsidP="00645F72">
      <w:pPr>
        <w:pStyle w:val="KDNabrajanje"/>
        <w:spacing w:before="0"/>
        <w:rPr>
          <w:rFonts w:cs="Arial"/>
        </w:rPr>
      </w:pPr>
      <w:r w:rsidRPr="00551D6D">
        <w:rPr>
          <w:rFonts w:cs="Arial"/>
        </w:rPr>
        <w:t xml:space="preserve">Структура цене </w:t>
      </w:r>
    </w:p>
    <w:p w:rsidR="00645F72" w:rsidRPr="00551D6D" w:rsidRDefault="00645F72" w:rsidP="00645F72">
      <w:pPr>
        <w:pStyle w:val="KDNabrajanje"/>
        <w:spacing w:before="0"/>
        <w:rPr>
          <w:rFonts w:cs="Arial"/>
        </w:rPr>
      </w:pPr>
      <w:r w:rsidRPr="00551D6D">
        <w:rPr>
          <w:rFonts w:cs="Arial"/>
        </w:rPr>
        <w:t xml:space="preserve">Образац трошкова припреме понуде, </w:t>
      </w:r>
      <w:r w:rsidR="0056571E" w:rsidRPr="00551D6D">
        <w:rPr>
          <w:rFonts w:cs="Arial"/>
        </w:rPr>
        <w:t>ако понуђач захтева надокнаду трошкова у складу са чл.88 Закона</w:t>
      </w:r>
    </w:p>
    <w:p w:rsidR="008D2B23" w:rsidRPr="00551D6D" w:rsidRDefault="008D2B23" w:rsidP="008D2B23">
      <w:pPr>
        <w:pStyle w:val="KDNabrajanje"/>
        <w:spacing w:before="0"/>
        <w:rPr>
          <w:rFonts w:cs="Arial"/>
        </w:rPr>
      </w:pPr>
      <w:r w:rsidRPr="00551D6D">
        <w:rPr>
          <w:rFonts w:cs="Arial"/>
        </w:rPr>
        <w:t xml:space="preserve">Изјава о независној понуди </w:t>
      </w:r>
    </w:p>
    <w:p w:rsidR="00645F72" w:rsidRPr="00551D6D" w:rsidRDefault="00645F72" w:rsidP="00645F72">
      <w:pPr>
        <w:pStyle w:val="KDNabrajanje"/>
        <w:spacing w:before="0"/>
        <w:rPr>
          <w:rFonts w:cs="Arial"/>
        </w:rPr>
      </w:pPr>
      <w:r w:rsidRPr="00551D6D">
        <w:rPr>
          <w:rFonts w:cs="Arial"/>
        </w:rPr>
        <w:t>Изјав</w:t>
      </w:r>
      <w:r w:rsidR="001945FA" w:rsidRPr="00551D6D">
        <w:rPr>
          <w:rFonts w:cs="Arial"/>
        </w:rPr>
        <w:t>а</w:t>
      </w:r>
      <w:r w:rsidRPr="00551D6D">
        <w:rPr>
          <w:rFonts w:cs="Arial"/>
        </w:rPr>
        <w:t xml:space="preserve"> у складу са чланом 75. став 2. Закона </w:t>
      </w:r>
    </w:p>
    <w:p w:rsidR="007267FC" w:rsidRPr="00551D6D" w:rsidRDefault="008D2B23" w:rsidP="008D2B23">
      <w:pPr>
        <w:pStyle w:val="KDNabrajanje"/>
        <w:spacing w:before="0"/>
        <w:rPr>
          <w:rFonts w:cs="Arial"/>
        </w:rPr>
      </w:pPr>
      <w:r w:rsidRPr="00551D6D">
        <w:rPr>
          <w:rFonts w:cs="Arial"/>
        </w:rPr>
        <w:t xml:space="preserve">Изјава </w:t>
      </w:r>
      <w:r w:rsidR="007267FC" w:rsidRPr="00551D6D">
        <w:rPr>
          <w:rFonts w:cs="Arial"/>
          <w:lang w:val="sr-Cyrl-CS"/>
        </w:rPr>
        <w:t>којом понуђач</w:t>
      </w:r>
      <w:r w:rsidR="009B3371" w:rsidRPr="00551D6D">
        <w:rPr>
          <w:rFonts w:cs="Arial"/>
          <w:lang w:val="sr-Cyrl-CS"/>
        </w:rPr>
        <w:t>/члан групе понуђача</w:t>
      </w:r>
      <w:r w:rsidR="007267FC" w:rsidRPr="00551D6D">
        <w:rPr>
          <w:rFonts w:cs="Arial"/>
          <w:lang w:val="sr-Cyrl-CS"/>
        </w:rPr>
        <w:t xml:space="preserve"> потврђује да</w:t>
      </w:r>
      <w:r w:rsidR="007267FC" w:rsidRPr="00551D6D">
        <w:rPr>
          <w:rFonts w:cs="Arial"/>
        </w:rPr>
        <w:t xml:space="preserve"> испуњавањ</w:t>
      </w:r>
      <w:r w:rsidR="007267FC" w:rsidRPr="00551D6D">
        <w:rPr>
          <w:rFonts w:cs="Arial"/>
          <w:lang w:val="sr-Cyrl-CS"/>
        </w:rPr>
        <w:t>а</w:t>
      </w:r>
      <w:r w:rsidR="007267FC" w:rsidRPr="00551D6D">
        <w:rPr>
          <w:rFonts w:cs="Arial"/>
        </w:rPr>
        <w:t xml:space="preserve"> услов</w:t>
      </w:r>
      <w:r w:rsidR="007267FC" w:rsidRPr="00551D6D">
        <w:rPr>
          <w:rFonts w:cs="Arial"/>
          <w:lang w:val="sr-Cyrl-CS"/>
        </w:rPr>
        <w:t>еза учешће у поступку јавне набавке</w:t>
      </w:r>
      <w:r w:rsidR="003C4E60" w:rsidRPr="00551D6D">
        <w:rPr>
          <w:rFonts w:cs="Arial"/>
        </w:rPr>
        <w:t xml:space="preserve"> </w:t>
      </w:r>
    </w:p>
    <w:p w:rsidR="008D2B23" w:rsidRPr="00551D6D" w:rsidRDefault="007267FC" w:rsidP="008D2B23">
      <w:pPr>
        <w:pStyle w:val="KDNabrajanje"/>
        <w:spacing w:before="0"/>
        <w:rPr>
          <w:rFonts w:cs="Arial"/>
        </w:rPr>
      </w:pPr>
      <w:r w:rsidRPr="00551D6D">
        <w:rPr>
          <w:rFonts w:cs="Arial"/>
        </w:rPr>
        <w:t xml:space="preserve">Изјава </w:t>
      </w:r>
      <w:r w:rsidRPr="00551D6D">
        <w:rPr>
          <w:rFonts w:cs="Arial"/>
          <w:lang w:val="sr-Cyrl-CS"/>
        </w:rPr>
        <w:t>којом подизвођач потврђује да</w:t>
      </w:r>
      <w:r w:rsidRPr="00551D6D">
        <w:rPr>
          <w:rFonts w:cs="Arial"/>
        </w:rPr>
        <w:t xml:space="preserve"> испуњава услов</w:t>
      </w:r>
      <w:r w:rsidRPr="00551D6D">
        <w:rPr>
          <w:rFonts w:cs="Arial"/>
          <w:lang w:val="sr-Cyrl-CS"/>
        </w:rPr>
        <w:t>е</w:t>
      </w:r>
      <w:r w:rsidR="00333065" w:rsidRPr="00551D6D">
        <w:rPr>
          <w:rFonts w:cs="Arial"/>
          <w:lang w:val="sr-Cyrl-CS"/>
        </w:rPr>
        <w:t xml:space="preserve"> </w:t>
      </w:r>
      <w:r w:rsidRPr="00551D6D">
        <w:rPr>
          <w:rFonts w:cs="Arial"/>
          <w:lang w:val="sr-Cyrl-CS"/>
        </w:rPr>
        <w:t>за учешће у поступку јавне набавке</w:t>
      </w:r>
      <w:r w:rsidR="003C4E60" w:rsidRPr="00551D6D">
        <w:rPr>
          <w:rFonts w:cs="Arial"/>
        </w:rPr>
        <w:t xml:space="preserve"> </w:t>
      </w:r>
      <w:r w:rsidRPr="00551D6D">
        <w:rPr>
          <w:rFonts w:cs="Arial"/>
          <w:lang w:val="sr-Cyrl-CS"/>
        </w:rPr>
        <w:t>, у случају подношења понуде са подизвођачем</w:t>
      </w:r>
    </w:p>
    <w:p w:rsidR="0061058F" w:rsidRPr="00551D6D" w:rsidRDefault="00333065" w:rsidP="00C160FC">
      <w:pPr>
        <w:pStyle w:val="KDNabrajanje"/>
        <w:spacing w:before="0"/>
        <w:rPr>
          <w:rFonts w:cs="Arial"/>
        </w:rPr>
      </w:pPr>
      <w:r w:rsidRPr="00551D6D">
        <w:rPr>
          <w:rFonts w:cs="Arial"/>
        </w:rPr>
        <w:t>С</w:t>
      </w:r>
      <w:r w:rsidR="00645F72" w:rsidRPr="00551D6D">
        <w:rPr>
          <w:rFonts w:cs="Arial"/>
        </w:rPr>
        <w:t xml:space="preserve">редства финансијског обезбеђења </w:t>
      </w:r>
      <w:r w:rsidR="00B3572F" w:rsidRPr="00551D6D">
        <w:rPr>
          <w:rFonts w:cs="Arial"/>
        </w:rPr>
        <w:t>за озбиљност понуде</w:t>
      </w:r>
    </w:p>
    <w:p w:rsidR="0056571E" w:rsidRPr="00551D6D" w:rsidRDefault="007267FC" w:rsidP="00645F72">
      <w:pPr>
        <w:pStyle w:val="KDNabrajanje"/>
        <w:spacing w:before="0"/>
        <w:rPr>
          <w:rFonts w:cs="Arial"/>
        </w:rPr>
      </w:pPr>
      <w:r w:rsidRPr="00551D6D">
        <w:rPr>
          <w:rFonts w:cs="Arial"/>
          <w:lang w:val="sr-Cyrl-CS"/>
        </w:rPr>
        <w:t xml:space="preserve">Списак </w:t>
      </w:r>
      <w:r w:rsidR="00DB77FB">
        <w:rPr>
          <w:rFonts w:cs="Arial"/>
          <w:lang w:val="sr-Cyrl-RS"/>
        </w:rPr>
        <w:t>извршених услуга</w:t>
      </w:r>
    </w:p>
    <w:p w:rsidR="0056571E" w:rsidRPr="00551D6D" w:rsidRDefault="007267FC" w:rsidP="00E76DEC">
      <w:pPr>
        <w:pStyle w:val="KDNabrajanje"/>
        <w:spacing w:before="0"/>
        <w:rPr>
          <w:rFonts w:cs="Arial"/>
        </w:rPr>
      </w:pPr>
      <w:r w:rsidRPr="00551D6D">
        <w:rPr>
          <w:rFonts w:cs="Arial"/>
          <w:lang w:val="sr-Cyrl-CS"/>
        </w:rPr>
        <w:t>Потврда о референтним набавкама</w:t>
      </w:r>
    </w:p>
    <w:p w:rsidR="00EA6178" w:rsidRPr="00551D6D" w:rsidRDefault="00333065" w:rsidP="00EA6178">
      <w:pPr>
        <w:pStyle w:val="KDNabrajanje"/>
        <w:spacing w:before="0"/>
        <w:rPr>
          <w:rFonts w:cs="Arial"/>
        </w:rPr>
      </w:pPr>
      <w:r w:rsidRPr="00551D6D">
        <w:rPr>
          <w:rFonts w:cs="Arial"/>
        </w:rPr>
        <w:t>О</w:t>
      </w:r>
      <w:r w:rsidR="007267FC" w:rsidRPr="00551D6D">
        <w:rPr>
          <w:rFonts w:cs="Arial"/>
        </w:rPr>
        <w:t>брасц</w:t>
      </w:r>
      <w:r w:rsidR="007267FC" w:rsidRPr="00551D6D">
        <w:rPr>
          <w:rFonts w:cs="Arial"/>
          <w:lang w:val="sr-Cyrl-CS"/>
        </w:rPr>
        <w:t>и</w:t>
      </w:r>
      <w:r w:rsidR="00EA6178" w:rsidRPr="00551D6D">
        <w:rPr>
          <w:rFonts w:cs="Arial"/>
        </w:rPr>
        <w:t>, изјаве и доказ</w:t>
      </w:r>
      <w:r w:rsidR="007267FC" w:rsidRPr="00551D6D">
        <w:rPr>
          <w:rFonts w:cs="Arial"/>
          <w:lang w:val="sr-Cyrl-CS"/>
        </w:rPr>
        <w:t>и</w:t>
      </w:r>
      <w:r w:rsidR="007267FC" w:rsidRPr="00551D6D">
        <w:rPr>
          <w:rFonts w:cs="Arial"/>
        </w:rPr>
        <w:t xml:space="preserve"> одређене тачком </w:t>
      </w:r>
      <w:r w:rsidR="003C4E60" w:rsidRPr="00551D6D">
        <w:rPr>
          <w:rFonts w:cs="Arial"/>
        </w:rPr>
        <w:t>6</w:t>
      </w:r>
      <w:r w:rsidR="007267FC" w:rsidRPr="00551D6D">
        <w:rPr>
          <w:rFonts w:cs="Arial"/>
        </w:rPr>
        <w:t>.</w:t>
      </w:r>
      <w:r w:rsidR="007267FC" w:rsidRPr="00551D6D">
        <w:rPr>
          <w:rFonts w:cs="Arial"/>
          <w:lang w:val="sr-Cyrl-CS"/>
        </w:rPr>
        <w:t>9</w:t>
      </w:r>
      <w:r w:rsidR="007267FC" w:rsidRPr="00551D6D">
        <w:rPr>
          <w:rFonts w:cs="Arial"/>
        </w:rPr>
        <w:t xml:space="preserve"> или </w:t>
      </w:r>
      <w:r w:rsidR="003C4E60" w:rsidRPr="00551D6D">
        <w:rPr>
          <w:rFonts w:cs="Arial"/>
        </w:rPr>
        <w:t>6</w:t>
      </w:r>
      <w:r w:rsidR="007267FC" w:rsidRPr="00551D6D">
        <w:rPr>
          <w:rFonts w:cs="Arial"/>
        </w:rPr>
        <w:t>.1</w:t>
      </w:r>
      <w:r w:rsidR="007267FC" w:rsidRPr="00551D6D">
        <w:rPr>
          <w:rFonts w:cs="Arial"/>
          <w:lang w:val="sr-Cyrl-CS"/>
        </w:rPr>
        <w:t>0</w:t>
      </w:r>
      <w:r w:rsidR="00EA6178" w:rsidRPr="00551D6D">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0F4C29" w:rsidRDefault="008D2B23" w:rsidP="00E76DEC">
      <w:pPr>
        <w:pStyle w:val="KDNabrajanje"/>
        <w:spacing w:before="0"/>
        <w:rPr>
          <w:rFonts w:cs="Arial"/>
        </w:rPr>
      </w:pPr>
      <w:r w:rsidRPr="00551D6D">
        <w:rPr>
          <w:rFonts w:cs="Arial"/>
        </w:rPr>
        <w:lastRenderedPageBreak/>
        <w:t xml:space="preserve">потписан и печатом оверен образац „Модел уговора“ </w:t>
      </w:r>
      <w:r w:rsidR="003C4E60" w:rsidRPr="00551D6D">
        <w:rPr>
          <w:rFonts w:cs="Arial"/>
        </w:rPr>
        <w:t>(пожељно је да буде попуњен)</w:t>
      </w:r>
    </w:p>
    <w:p w:rsidR="000F4C29" w:rsidRPr="000F4C29" w:rsidRDefault="000F4C29" w:rsidP="000F4C29">
      <w:pPr>
        <w:pStyle w:val="KDNabrajanje"/>
        <w:rPr>
          <w:rFonts w:cs="Arial"/>
        </w:rPr>
      </w:pPr>
      <w:r w:rsidRPr="000F4C29">
        <w:rPr>
          <w:rFonts w:cs="Arial"/>
        </w:rPr>
        <w:t xml:space="preserve">Меница за озбиљност понуде </w:t>
      </w:r>
    </w:p>
    <w:p w:rsidR="00EE070C" w:rsidRDefault="00EE070C" w:rsidP="00EE070C">
      <w:pPr>
        <w:pStyle w:val="KDNabrajanje"/>
        <w:numPr>
          <w:ilvl w:val="0"/>
          <w:numId w:val="0"/>
        </w:numPr>
        <w:spacing w:before="0"/>
        <w:ind w:left="270"/>
        <w:rPr>
          <w:rFonts w:cs="Arial"/>
          <w:color w:val="00B0F0"/>
          <w:lang w:val="sr-Cyrl-RS"/>
        </w:rPr>
      </w:pPr>
    </w:p>
    <w:p w:rsidR="00DB77FB" w:rsidRPr="003D605A" w:rsidRDefault="00DB77FB" w:rsidP="00EE070C">
      <w:pPr>
        <w:pStyle w:val="KDNabrajanje"/>
        <w:numPr>
          <w:ilvl w:val="0"/>
          <w:numId w:val="0"/>
        </w:numPr>
        <w:spacing w:before="0"/>
        <w:ind w:left="27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Default="003C4E60" w:rsidP="00596AC1">
      <w:pPr>
        <w:pStyle w:val="KDPodnaslov2"/>
        <w:numPr>
          <w:ilvl w:val="1"/>
          <w:numId w:val="21"/>
        </w:numPr>
        <w:spacing w:before="0"/>
        <w:jc w:val="both"/>
        <w:rPr>
          <w:rFonts w:cs="Arial"/>
          <w:lang w:val="sr-Cyrl-RS"/>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DB77FB" w:rsidRPr="00DB77FB" w:rsidRDefault="00DB77FB" w:rsidP="00DB77FB">
      <w:pPr>
        <w:rPr>
          <w:lang w:val="sr-Cyrl-RS"/>
        </w:rPr>
      </w:pPr>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Default="008D2B23" w:rsidP="00596AC1">
      <w:pPr>
        <w:pStyle w:val="KDPodnaslov2"/>
        <w:numPr>
          <w:ilvl w:val="1"/>
          <w:numId w:val="21"/>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5B1CF2" w:rsidRPr="005B1CF2" w:rsidRDefault="005B1CF2" w:rsidP="005B1CF2"/>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p>
    <w:p w:rsidR="005B1CF2" w:rsidRDefault="005B1CF2" w:rsidP="008D2B23">
      <w:pPr>
        <w:pStyle w:val="KDParagraf"/>
        <w:spacing w:before="0"/>
        <w:rPr>
          <w:rFonts w:cs="Arial"/>
          <w:lang w:val="sr-Latn-RS"/>
        </w:rPr>
      </w:pPr>
    </w:p>
    <w:p w:rsidR="005B1CF2" w:rsidRPr="005B1CF2" w:rsidRDefault="005B1CF2" w:rsidP="008D2B23">
      <w:pPr>
        <w:pStyle w:val="KDParagraf"/>
        <w:spacing w:before="0"/>
        <w:rPr>
          <w:rFonts w:cs="Arial"/>
          <w:lang w:val="sr-Latn-RS"/>
        </w:rPr>
      </w:pPr>
    </w:p>
    <w:p w:rsidR="008D2B23" w:rsidRPr="00F10346" w:rsidRDefault="008D2B23" w:rsidP="008D2B23">
      <w:pPr>
        <w:pStyle w:val="KDParagraf"/>
        <w:spacing w:before="0"/>
        <w:rPr>
          <w:rFonts w:cs="Arial"/>
        </w:rPr>
      </w:pPr>
      <w:r w:rsidRPr="00F10346">
        <w:rPr>
          <w:rFonts w:cs="Arial"/>
        </w:rPr>
        <w:lastRenderedPageBreak/>
        <w:t>Понуђач који је самостално поднео понуду не може истовремено да учествује у заједничкој понуди или као подизвођач.</w:t>
      </w:r>
      <w:r w:rsidR="00D51B01">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596AC1">
      <w:pPr>
        <w:pStyle w:val="KDPodnaslov2"/>
        <w:numPr>
          <w:ilvl w:val="1"/>
          <w:numId w:val="21"/>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C160FC"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C160FC">
        <w:rPr>
          <w:rFonts w:cs="Arial"/>
          <w:lang w:val="ru-RU"/>
        </w:rPr>
        <w:t>путем, на адресу Наручиоца</w:t>
      </w:r>
      <w:r w:rsidR="005A5710" w:rsidRPr="00C160FC">
        <w:rPr>
          <w:rFonts w:cs="Arial"/>
          <w:lang w:val="ru-RU"/>
        </w:rPr>
        <w:t xml:space="preserve"> на коју је поднео понуду</w:t>
      </w:r>
      <w:r w:rsidRPr="00C160FC">
        <w:rPr>
          <w:rFonts w:cs="Arial"/>
          <w:lang w:val="ru-RU"/>
        </w:rPr>
        <w:t>, са назнаком „ИЗМЕНА – ДОПУНА - Понуде за јавну набавку</w:t>
      </w:r>
      <w:r w:rsidR="003139CD">
        <w:rPr>
          <w:rFonts w:cs="Arial"/>
          <w:lang w:val="ru-RU"/>
        </w:rPr>
        <w:t xml:space="preserve"> услуга</w:t>
      </w:r>
      <w:r w:rsidR="00E76DEC" w:rsidRPr="00C160FC">
        <w:rPr>
          <w:rFonts w:cs="Arial"/>
          <w:lang w:val="ru-RU"/>
        </w:rPr>
        <w:t xml:space="preserve">: </w:t>
      </w:r>
      <w:r w:rsidR="00E76DEC" w:rsidRPr="00C160FC">
        <w:rPr>
          <w:rFonts w:cs="Arial"/>
          <w:lang w:val="sr-Cyrl-RS"/>
        </w:rPr>
        <w:t xml:space="preserve"> </w:t>
      </w:r>
      <w:r w:rsidR="003139CD">
        <w:rPr>
          <w:rFonts w:cs="Arial"/>
          <w:lang w:val="ru-RU"/>
        </w:rPr>
        <w:t xml:space="preserve">Сервис компресора </w:t>
      </w:r>
      <w:r w:rsidR="003139CD">
        <w:rPr>
          <w:rFonts w:cs="Arial"/>
          <w:lang w:val="sr-Latn-RS"/>
        </w:rPr>
        <w:t xml:space="preserve">Worthington </w:t>
      </w:r>
      <w:r w:rsidR="003139CD">
        <w:rPr>
          <w:rFonts w:cs="Arial"/>
          <w:lang w:val="sr-Cyrl-RS"/>
        </w:rPr>
        <w:t>и сушача са испоруком и уградњом неопходних делова – ТЕНТ А</w:t>
      </w:r>
      <w:r w:rsidR="00760530" w:rsidRPr="00C160FC">
        <w:rPr>
          <w:rFonts w:cs="Arial"/>
          <w:lang w:val="ru-RU"/>
        </w:rPr>
        <w:t xml:space="preserve"> </w:t>
      </w:r>
      <w:r w:rsidRPr="00C160FC">
        <w:rPr>
          <w:rFonts w:cs="Arial"/>
          <w:lang w:val="ru-RU"/>
        </w:rPr>
        <w:t>-</w:t>
      </w:r>
      <w:r w:rsidR="00E76DEC" w:rsidRPr="00C160FC">
        <w:rPr>
          <w:rFonts w:cs="Arial"/>
          <w:lang w:val="ru-RU"/>
        </w:rPr>
        <w:t xml:space="preserve"> Јавна набавка број </w:t>
      </w:r>
      <w:r w:rsidR="00E612A0" w:rsidRPr="00C160FC">
        <w:rPr>
          <w:b/>
          <w:sz w:val="20"/>
        </w:rPr>
        <w:t>3000/</w:t>
      </w:r>
      <w:r w:rsidR="003139CD">
        <w:rPr>
          <w:b/>
          <w:sz w:val="20"/>
          <w:lang w:val="sr-Cyrl-RS"/>
        </w:rPr>
        <w:t>04</w:t>
      </w:r>
      <w:r w:rsidR="00E62090">
        <w:rPr>
          <w:b/>
          <w:sz w:val="20"/>
          <w:lang w:val="sr-Cyrl-RS"/>
        </w:rPr>
        <w:t>45</w:t>
      </w:r>
      <w:r w:rsidR="00E62090">
        <w:rPr>
          <w:b/>
          <w:sz w:val="20"/>
        </w:rPr>
        <w:t>/201</w:t>
      </w:r>
      <w:r w:rsidR="00E62090">
        <w:rPr>
          <w:b/>
          <w:sz w:val="20"/>
          <w:lang w:val="sr-Cyrl-RS"/>
        </w:rPr>
        <w:t>7</w:t>
      </w:r>
      <w:r w:rsidR="00E612A0" w:rsidRPr="00C160FC">
        <w:rPr>
          <w:b/>
          <w:sz w:val="20"/>
        </w:rPr>
        <w:t xml:space="preserve"> (</w:t>
      </w:r>
      <w:r w:rsidR="003139CD">
        <w:rPr>
          <w:b/>
          <w:sz w:val="20"/>
          <w:lang w:val="sr-Cyrl-RS"/>
        </w:rPr>
        <w:t>323</w:t>
      </w:r>
      <w:r w:rsidR="00E62090">
        <w:rPr>
          <w:b/>
          <w:sz w:val="20"/>
        </w:rPr>
        <w:t>/201</w:t>
      </w:r>
      <w:r w:rsidR="00E62090">
        <w:rPr>
          <w:b/>
          <w:sz w:val="20"/>
          <w:lang w:val="sr-Cyrl-RS"/>
        </w:rPr>
        <w:t>7</w:t>
      </w:r>
      <w:r w:rsidR="00E76DEC" w:rsidRPr="00C160FC">
        <w:rPr>
          <w:b/>
          <w:sz w:val="20"/>
        </w:rPr>
        <w:t>)</w:t>
      </w:r>
      <w:r w:rsidR="00E76DEC" w:rsidRPr="00C160FC">
        <w:rPr>
          <w:rFonts w:cs="Arial"/>
          <w:lang w:val="ru-RU"/>
        </w:rPr>
        <w:t xml:space="preserve"> </w:t>
      </w:r>
      <w:r w:rsidRPr="00C160FC">
        <w:rPr>
          <w:rFonts w:cs="Arial"/>
          <w:lang w:val="ru-RU"/>
        </w:rPr>
        <w:t xml:space="preserve"> – НЕ ОТВАРАТИ“.</w:t>
      </w:r>
    </w:p>
    <w:p w:rsidR="00835518" w:rsidRDefault="00835518" w:rsidP="008D2B23">
      <w:pPr>
        <w:pStyle w:val="KDParagraf"/>
        <w:spacing w:before="0"/>
        <w:rPr>
          <w:rFonts w:cs="Arial"/>
          <w:lang w:val="sr-Cyrl-RS"/>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„О</w:t>
      </w:r>
      <w:r w:rsidR="00E76DEC" w:rsidRPr="00C160FC">
        <w:rPr>
          <w:rFonts w:cs="Arial"/>
        </w:rPr>
        <w:t>ПОЗИВ - Понуде за јавну набавку</w:t>
      </w:r>
      <w:r w:rsidR="00E76DEC" w:rsidRPr="00C160FC">
        <w:rPr>
          <w:rFonts w:cs="Arial"/>
          <w:lang w:val="ru-RU"/>
        </w:rPr>
        <w:t xml:space="preserve"> </w:t>
      </w:r>
      <w:r w:rsidR="003139CD">
        <w:rPr>
          <w:rFonts w:cs="Arial"/>
          <w:lang w:val="ru-RU"/>
        </w:rPr>
        <w:t>услуга</w:t>
      </w:r>
      <w:r w:rsidR="003139CD" w:rsidRPr="00C160FC">
        <w:rPr>
          <w:rFonts w:cs="Arial"/>
          <w:lang w:val="ru-RU"/>
        </w:rPr>
        <w:t xml:space="preserve">: </w:t>
      </w:r>
      <w:r w:rsidR="003139CD" w:rsidRPr="00C160FC">
        <w:rPr>
          <w:rFonts w:cs="Arial"/>
          <w:lang w:val="sr-Cyrl-RS"/>
        </w:rPr>
        <w:t xml:space="preserve"> </w:t>
      </w:r>
      <w:r w:rsidR="003139CD">
        <w:rPr>
          <w:rFonts w:cs="Arial"/>
          <w:lang w:val="ru-RU"/>
        </w:rPr>
        <w:t xml:space="preserve">Сервис компресора </w:t>
      </w:r>
      <w:r w:rsidR="003139CD">
        <w:rPr>
          <w:rFonts w:cs="Arial"/>
          <w:lang w:val="sr-Latn-RS"/>
        </w:rPr>
        <w:t xml:space="preserve">Worthington </w:t>
      </w:r>
      <w:r w:rsidR="003139CD">
        <w:rPr>
          <w:rFonts w:cs="Arial"/>
          <w:lang w:val="sr-Cyrl-RS"/>
        </w:rPr>
        <w:t>и сушача са испоруком и уградњом неопходних делова – ТЕНТ А</w:t>
      </w:r>
      <w:r w:rsidR="00E76DEC" w:rsidRPr="00C160FC">
        <w:rPr>
          <w:rFonts w:cs="Arial"/>
        </w:rPr>
        <w:t xml:space="preserve"> - Јавна набавка број </w:t>
      </w:r>
      <w:r w:rsidR="00E612A0" w:rsidRPr="00C160FC">
        <w:rPr>
          <w:b/>
          <w:sz w:val="20"/>
        </w:rPr>
        <w:t>3000/</w:t>
      </w:r>
      <w:r w:rsidR="003139CD">
        <w:rPr>
          <w:b/>
          <w:sz w:val="20"/>
          <w:lang w:val="sr-Cyrl-RS"/>
        </w:rPr>
        <w:t>04</w:t>
      </w:r>
      <w:r w:rsidR="00E62090">
        <w:rPr>
          <w:b/>
          <w:sz w:val="20"/>
          <w:lang w:val="sr-Cyrl-RS"/>
        </w:rPr>
        <w:t>45</w:t>
      </w:r>
      <w:r w:rsidR="00E62090">
        <w:rPr>
          <w:b/>
          <w:sz w:val="20"/>
        </w:rPr>
        <w:t>/201</w:t>
      </w:r>
      <w:r w:rsidR="00E62090">
        <w:rPr>
          <w:b/>
          <w:sz w:val="20"/>
          <w:lang w:val="sr-Cyrl-RS"/>
        </w:rPr>
        <w:t>7</w:t>
      </w:r>
      <w:r w:rsidR="00E612A0" w:rsidRPr="00C160FC">
        <w:rPr>
          <w:b/>
          <w:sz w:val="20"/>
        </w:rPr>
        <w:t xml:space="preserve"> (</w:t>
      </w:r>
      <w:r w:rsidR="003139CD">
        <w:rPr>
          <w:b/>
          <w:sz w:val="20"/>
          <w:lang w:val="sr-Cyrl-RS"/>
        </w:rPr>
        <w:t>323</w:t>
      </w:r>
      <w:r w:rsidR="00E62090">
        <w:rPr>
          <w:b/>
          <w:sz w:val="20"/>
        </w:rPr>
        <w:t>/201</w:t>
      </w:r>
      <w:r w:rsidR="00E62090">
        <w:rPr>
          <w:b/>
          <w:sz w:val="20"/>
          <w:lang w:val="sr-Cyrl-RS"/>
        </w:rPr>
        <w:t>7</w:t>
      </w:r>
      <w:r w:rsidR="00E76DEC" w:rsidRPr="00C160FC">
        <w:rPr>
          <w:b/>
          <w:sz w:val="20"/>
        </w:rPr>
        <w:t>)</w:t>
      </w:r>
      <w:r w:rsidR="00E76DEC" w:rsidRPr="00C160FC">
        <w:rPr>
          <w:rFonts w:cs="Arial"/>
          <w:lang w:val="ru-RU"/>
        </w:rPr>
        <w:t xml:space="preserve"> </w:t>
      </w:r>
      <w:r w:rsidRPr="00C160FC">
        <w:rPr>
          <w:rFonts w:cs="Arial"/>
        </w:rPr>
        <w:t xml:space="preserve"> – НЕ ОТВАРАТИ“.</w:t>
      </w:r>
    </w:p>
    <w:p w:rsidR="00835518" w:rsidRDefault="00835518" w:rsidP="008D2B23">
      <w:pPr>
        <w:pStyle w:val="KDParagraf"/>
        <w:spacing w:before="0"/>
        <w:rPr>
          <w:rFonts w:cs="Arial"/>
          <w:lang w:val="sr-Cyrl-RS"/>
        </w:rPr>
      </w:pPr>
    </w:p>
    <w:p w:rsidR="008D2B23" w:rsidRPr="00E76DEC"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596AC1">
      <w:pPr>
        <w:pStyle w:val="KDPodnaslov2"/>
        <w:numPr>
          <w:ilvl w:val="1"/>
          <w:numId w:val="21"/>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596AC1">
      <w:pPr>
        <w:pStyle w:val="KDPodnaslov2"/>
        <w:numPr>
          <w:ilvl w:val="1"/>
          <w:numId w:val="21"/>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596AC1">
      <w:pPr>
        <w:pStyle w:val="KDPodnaslov2"/>
        <w:numPr>
          <w:ilvl w:val="1"/>
          <w:numId w:val="21"/>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 и 76.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DD348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596AC1">
      <w:pPr>
        <w:pStyle w:val="KDPodnaslov2"/>
        <w:numPr>
          <w:ilvl w:val="1"/>
          <w:numId w:val="21"/>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lastRenderedPageBreak/>
        <w:t>Понуђачи из групе понуђача одговорају неограничено солидарно према наручиоцу.</w:t>
      </w:r>
    </w:p>
    <w:p w:rsidR="0041099D" w:rsidRPr="00C160FC" w:rsidRDefault="0041099D" w:rsidP="008D2B23">
      <w:pPr>
        <w:pStyle w:val="KDParagraf"/>
        <w:spacing w:before="0"/>
        <w:rPr>
          <w:rFonts w:cs="Arial"/>
          <w:lang w:val="sr-Latn-RS" w:bidi="en-US"/>
        </w:rPr>
      </w:pPr>
    </w:p>
    <w:p w:rsidR="008D2B23" w:rsidRPr="00F10346" w:rsidRDefault="008D2B23" w:rsidP="00596AC1">
      <w:pPr>
        <w:pStyle w:val="KDPodnaslov2"/>
        <w:numPr>
          <w:ilvl w:val="1"/>
          <w:numId w:val="37"/>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rPr>
      </w:pPr>
      <w:r w:rsidRPr="00CF4B83">
        <w:rPr>
          <w:rFonts w:cs="Arial"/>
        </w:rPr>
        <w:t>Цена се исказује у динарима, без пореза на додату вредност.</w:t>
      </w:r>
    </w:p>
    <w:p w:rsidR="00CF4B83" w:rsidRPr="00CF4B83" w:rsidRDefault="00CF4B83" w:rsidP="00CF4B83">
      <w:pPr>
        <w:pStyle w:val="KDParagraf"/>
        <w:spacing w:before="0"/>
        <w:rPr>
          <w:rFonts w:cs="Arial"/>
        </w:rPr>
      </w:pPr>
      <w:r w:rsidRPr="00CF4B8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CF4B83" w:rsidRPr="00CF4B83" w:rsidRDefault="00CF4B83" w:rsidP="00CF4B83">
      <w:pPr>
        <w:pStyle w:val="KDParagraf"/>
        <w:spacing w:before="0"/>
        <w:rPr>
          <w:rFonts w:cs="Arial"/>
        </w:rPr>
      </w:pPr>
      <w:r w:rsidRPr="00CF4B83">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F4B83" w:rsidRPr="00CF4B83" w:rsidRDefault="00CF4B83" w:rsidP="00CF4B83">
      <w:pPr>
        <w:pStyle w:val="KDParagraf"/>
        <w:spacing w:before="0"/>
        <w:rPr>
          <w:rFonts w:cs="Arial"/>
        </w:rPr>
      </w:pPr>
      <w:r w:rsidRPr="00CF4B83">
        <w:rPr>
          <w:rFonts w:cs="Arial"/>
        </w:rPr>
        <w:t>Понуда која је изражена у две валуте, сматраће се неприхватљивом.</w:t>
      </w:r>
    </w:p>
    <w:p w:rsidR="002E2F11" w:rsidRDefault="00CF4B83" w:rsidP="00CF4B83">
      <w:pPr>
        <w:pStyle w:val="KDParagraf"/>
        <w:spacing w:before="0"/>
        <w:rPr>
          <w:rFonts w:cs="Arial"/>
          <w:lang w:val="sr-Cyrl-RS"/>
        </w:rPr>
      </w:pPr>
      <w:r w:rsidRPr="00CF4B83">
        <w:rPr>
          <w:rFonts w:cs="Arial"/>
        </w:rPr>
        <w:t>Ако је у понуди исказана неуобичајено ниска цена, Наручилац ће поступити у складу са чланом 92.Закона.</w:t>
      </w:r>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color w:val="00B0F0"/>
          <w:lang w:val="sr-Cyrl-RS"/>
        </w:rPr>
      </w:pPr>
    </w:p>
    <w:p w:rsidR="0056571E" w:rsidRPr="00854C76" w:rsidRDefault="002E2F11" w:rsidP="00596AC1">
      <w:pPr>
        <w:pStyle w:val="KDPodnaslov2"/>
        <w:numPr>
          <w:ilvl w:val="1"/>
          <w:numId w:val="25"/>
        </w:numPr>
        <w:spacing w:before="0"/>
        <w:jc w:val="both"/>
        <w:rPr>
          <w:rFonts w:cs="Arial"/>
        </w:rPr>
      </w:pPr>
      <w:r w:rsidRPr="00854C76">
        <w:rPr>
          <w:rFonts w:cs="Arial"/>
        </w:rPr>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9977EB" w:rsidRDefault="005634EF" w:rsidP="0054056C">
      <w:pPr>
        <w:pStyle w:val="KDParagraf"/>
        <w:spacing w:before="0"/>
        <w:rPr>
          <w:b/>
          <w:bCs/>
        </w:rPr>
      </w:pPr>
      <w:r w:rsidRPr="005634EF">
        <w:rPr>
          <w:b/>
          <w:bCs/>
        </w:rPr>
        <w:t>Цена је фиксна за цео уговорени период и не подлеже никаквој промени</w:t>
      </w:r>
      <w:r>
        <w:rPr>
          <w:b/>
          <w:bCs/>
        </w:rPr>
        <w:t>.</w:t>
      </w:r>
    </w:p>
    <w:p w:rsidR="005634EF" w:rsidRPr="00F10346" w:rsidRDefault="005634EF" w:rsidP="0054056C">
      <w:pPr>
        <w:pStyle w:val="KDParagraf"/>
        <w:spacing w:before="0"/>
        <w:rPr>
          <w:rFonts w:eastAsia="Calibri" w:cs="Arial"/>
          <w:color w:val="00B0F0"/>
        </w:rPr>
      </w:pPr>
    </w:p>
    <w:p w:rsidR="006C6FDF" w:rsidRPr="00F10346" w:rsidRDefault="006C6FDF" w:rsidP="00596AC1">
      <w:pPr>
        <w:pStyle w:val="Heading10"/>
        <w:numPr>
          <w:ilvl w:val="1"/>
          <w:numId w:val="25"/>
        </w:numPr>
        <w:rPr>
          <w:rFonts w:cs="Arial"/>
          <w:lang w:val="en-US"/>
        </w:rPr>
      </w:pPr>
      <w:bookmarkStart w:id="231" w:name="_Toc441651588"/>
      <w:bookmarkStart w:id="232" w:name="_Toc442559899"/>
      <w:r w:rsidRPr="00F10346">
        <w:rPr>
          <w:rFonts w:cs="Arial"/>
          <w:lang w:val="en-US"/>
        </w:rPr>
        <w:t xml:space="preserve"> Рок </w:t>
      </w:r>
      <w:r w:rsidR="0041254C">
        <w:rPr>
          <w:rFonts w:cs="Arial"/>
          <w:lang w:val="sr-Cyrl-RS"/>
        </w:rPr>
        <w:t>извршења услуге/</w:t>
      </w:r>
      <w:r w:rsidRPr="00F10346">
        <w:rPr>
          <w:rFonts w:cs="Arial"/>
          <w:lang w:val="en-US"/>
        </w:rPr>
        <w:t>испоруке добара</w:t>
      </w:r>
    </w:p>
    <w:p w:rsidR="008A0F3C" w:rsidRDefault="008A0F3C"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F32F9D" w:rsidRPr="005634EF" w:rsidRDefault="00F32F9D" w:rsidP="00596AC1">
      <w:pPr>
        <w:pStyle w:val="ListParagraph"/>
        <w:numPr>
          <w:ilvl w:val="0"/>
          <w:numId w:val="38"/>
        </w:numPr>
        <w:autoSpaceDE w:val="0"/>
        <w:autoSpaceDN w:val="0"/>
        <w:adjustRightInd w:val="0"/>
        <w:spacing w:before="0"/>
        <w:ind w:left="360"/>
        <w:rPr>
          <w:rFonts w:ascii="Arial" w:hAnsi="Arial" w:cs="Arial"/>
          <w:sz w:val="20"/>
          <w:szCs w:val="20"/>
          <w:lang w:val="sr-Cyrl-RS"/>
        </w:rPr>
      </w:pPr>
      <w:r w:rsidRPr="00D242C1">
        <w:rPr>
          <w:rFonts w:ascii="Arial" w:hAnsi="Arial" w:cs="Arial"/>
          <w:lang w:val="sr-Cyrl-RS"/>
        </w:rPr>
        <w:t xml:space="preserve">Рок за </w:t>
      </w:r>
      <w:r w:rsidR="00D242C1" w:rsidRPr="00D242C1">
        <w:rPr>
          <w:rFonts w:ascii="Arial" w:hAnsi="Arial" w:cs="Arial"/>
          <w:lang w:val="sr-Cyrl-RS"/>
        </w:rPr>
        <w:t>и</w:t>
      </w:r>
      <w:r w:rsidR="0041254C">
        <w:rPr>
          <w:rFonts w:ascii="Arial" w:hAnsi="Arial" w:cs="Arial"/>
          <w:lang w:val="sr-Cyrl-RS"/>
        </w:rPr>
        <w:t>споруку добара</w:t>
      </w:r>
      <w:r w:rsidRPr="00D242C1">
        <w:rPr>
          <w:rFonts w:ascii="Arial" w:hAnsi="Arial" w:cs="Arial"/>
          <w:lang w:val="sr-Cyrl-RS"/>
        </w:rPr>
        <w:t>,</w:t>
      </w:r>
      <w:r w:rsidR="00767C46" w:rsidRPr="00D242C1">
        <w:rPr>
          <w:rFonts w:cs="Arial"/>
          <w:lang w:val="sr-Cyrl-RS"/>
        </w:rPr>
        <w:t xml:space="preserve"> </w:t>
      </w:r>
      <w:r w:rsidR="00D242C1" w:rsidRPr="00D242C1">
        <w:rPr>
          <w:rFonts w:cs="Arial"/>
          <w:lang w:val="sr-Cyrl-RS"/>
        </w:rPr>
        <w:t>(тачке 1.1.-</w:t>
      </w:r>
      <w:r w:rsidR="0041254C">
        <w:rPr>
          <w:rFonts w:cs="Arial"/>
          <w:lang w:val="sr-Cyrl-RS"/>
        </w:rPr>
        <w:t>4.3</w:t>
      </w:r>
      <w:r w:rsidR="00D242C1" w:rsidRPr="00D242C1">
        <w:rPr>
          <w:rFonts w:cs="Arial"/>
          <w:lang w:val="sr-Cyrl-RS"/>
        </w:rPr>
        <w:t>)</w:t>
      </w:r>
      <w:r w:rsidR="0041254C">
        <w:rPr>
          <w:rFonts w:cs="Arial"/>
          <w:lang w:val="sr-Cyrl-RS"/>
        </w:rPr>
        <w:t xml:space="preserve"> односно извршење услуге (тачка</w:t>
      </w:r>
      <w:r w:rsidR="0041254C" w:rsidRPr="00D242C1">
        <w:rPr>
          <w:rFonts w:cs="Arial"/>
          <w:lang w:val="sr-Cyrl-RS"/>
        </w:rPr>
        <w:t xml:space="preserve"> </w:t>
      </w:r>
      <w:r w:rsidR="0041254C">
        <w:rPr>
          <w:rFonts w:cs="Arial"/>
          <w:lang w:val="sr-Cyrl-RS"/>
        </w:rPr>
        <w:t>5.1</w:t>
      </w:r>
      <w:r w:rsidR="0041254C" w:rsidRPr="00D242C1">
        <w:rPr>
          <w:rFonts w:cs="Arial"/>
          <w:lang w:val="sr-Cyrl-RS"/>
        </w:rPr>
        <w:t>)</w:t>
      </w:r>
      <w:r w:rsidRPr="00D242C1">
        <w:rPr>
          <w:rFonts w:ascii="Arial" w:hAnsi="Arial" w:cs="Arial"/>
          <w:sz w:val="20"/>
          <w:szCs w:val="20"/>
          <w:lang w:val="sr-Cyrl-RS"/>
        </w:rPr>
        <w:t xml:space="preserve"> </w:t>
      </w:r>
      <w:r w:rsidR="003D605A" w:rsidRPr="00D242C1">
        <w:rPr>
          <w:rFonts w:ascii="Arial" w:eastAsia="Times New Roman" w:hAnsi="Arial" w:cs="Arial"/>
          <w:lang w:val="sr-Cyrl-CS"/>
        </w:rPr>
        <w:t>обрасца структуре цене  (образац бр. 2)</w:t>
      </w:r>
      <w:r w:rsidRPr="00D242C1">
        <w:rPr>
          <w:rFonts w:ascii="Arial" w:hAnsi="Arial" w:cs="Arial"/>
          <w:sz w:val="20"/>
          <w:szCs w:val="20"/>
          <w:lang w:val="sr-Cyrl-RS"/>
        </w:rPr>
        <w:t xml:space="preserve">, не може бити дужи од </w:t>
      </w:r>
      <w:r w:rsidR="00D242C1" w:rsidRPr="00D242C1">
        <w:rPr>
          <w:rFonts w:ascii="Arial" w:hAnsi="Arial" w:cs="Arial"/>
          <w:sz w:val="20"/>
          <w:szCs w:val="20"/>
          <w:lang w:val="sr-Cyrl-RS"/>
        </w:rPr>
        <w:t>12</w:t>
      </w:r>
      <w:r w:rsidRPr="00D242C1">
        <w:rPr>
          <w:rFonts w:ascii="Arial" w:hAnsi="Arial" w:cs="Arial"/>
          <w:sz w:val="20"/>
          <w:szCs w:val="20"/>
          <w:lang w:val="sr-Cyrl-RS"/>
        </w:rPr>
        <w:t xml:space="preserve"> (</w:t>
      </w:r>
      <w:r w:rsidR="00D242C1" w:rsidRPr="00D242C1">
        <w:rPr>
          <w:rFonts w:ascii="Arial" w:hAnsi="Arial" w:cs="Arial"/>
          <w:sz w:val="20"/>
          <w:szCs w:val="20"/>
          <w:lang w:val="sr-Cyrl-RS"/>
        </w:rPr>
        <w:t>дванаест) месеци</w:t>
      </w:r>
      <w:r w:rsidR="003D605A" w:rsidRPr="00D242C1">
        <w:rPr>
          <w:rFonts w:ascii="Arial" w:hAnsi="Arial" w:cs="Arial"/>
          <w:sz w:val="20"/>
          <w:szCs w:val="20"/>
          <w:lang w:val="sr-Cyrl-RS"/>
        </w:rPr>
        <w:t xml:space="preserve"> од дана ступања</w:t>
      </w:r>
      <w:r w:rsidRPr="00D242C1">
        <w:rPr>
          <w:rFonts w:ascii="Arial" w:hAnsi="Arial" w:cs="Arial"/>
          <w:sz w:val="20"/>
          <w:szCs w:val="20"/>
          <w:lang w:val="sr-Cyrl-RS"/>
        </w:rPr>
        <w:t xml:space="preserve"> Уговора</w:t>
      </w:r>
      <w:r w:rsidR="003D605A" w:rsidRPr="00D242C1">
        <w:rPr>
          <w:rFonts w:ascii="Arial" w:hAnsi="Arial" w:cs="Arial"/>
          <w:sz w:val="20"/>
          <w:szCs w:val="20"/>
          <w:lang w:val="sr-Cyrl-RS"/>
        </w:rPr>
        <w:t xml:space="preserve"> на снагу</w:t>
      </w:r>
      <w:r w:rsidRPr="00D242C1">
        <w:rPr>
          <w:rFonts w:ascii="Arial" w:hAnsi="Arial" w:cs="Arial"/>
          <w:sz w:val="20"/>
          <w:szCs w:val="20"/>
          <w:lang w:val="sr-Cyrl-RS"/>
        </w:rPr>
        <w:t>.</w:t>
      </w:r>
    </w:p>
    <w:p w:rsidR="005634EF" w:rsidRPr="00D242C1" w:rsidRDefault="005634EF" w:rsidP="00596AC1">
      <w:pPr>
        <w:pStyle w:val="ListParagraph"/>
        <w:numPr>
          <w:ilvl w:val="0"/>
          <w:numId w:val="38"/>
        </w:numPr>
        <w:autoSpaceDE w:val="0"/>
        <w:autoSpaceDN w:val="0"/>
        <w:adjustRightInd w:val="0"/>
        <w:spacing w:before="0"/>
        <w:ind w:left="360"/>
        <w:rPr>
          <w:rFonts w:ascii="Arial" w:hAnsi="Arial" w:cs="Arial"/>
          <w:sz w:val="20"/>
          <w:szCs w:val="20"/>
          <w:lang w:val="sr-Cyrl-RS"/>
        </w:rPr>
      </w:pPr>
    </w:p>
    <w:p w:rsidR="006C6FDF" w:rsidRDefault="006C6FDF" w:rsidP="00596AC1">
      <w:pPr>
        <w:pStyle w:val="Heading10"/>
        <w:numPr>
          <w:ilvl w:val="1"/>
          <w:numId w:val="25"/>
        </w:numPr>
        <w:rPr>
          <w:rFonts w:cs="Arial"/>
          <w:lang w:val="sr-Cyrl-RS"/>
        </w:rPr>
      </w:pPr>
      <w:r w:rsidRPr="00D242C1">
        <w:rPr>
          <w:rFonts w:cs="Arial"/>
          <w:lang w:val="en-US"/>
        </w:rPr>
        <w:t>Гарантни рок, постгарантни период, резервни делови</w:t>
      </w:r>
    </w:p>
    <w:p w:rsidR="00F32F9D" w:rsidRPr="003139CD" w:rsidRDefault="00F32F9D" w:rsidP="006C6FDF">
      <w:pPr>
        <w:spacing w:before="0"/>
        <w:rPr>
          <w:rFonts w:cs="Arial"/>
          <w:highlight w:val="yellow"/>
          <w:lang w:eastAsia="zh-CN"/>
        </w:rPr>
      </w:pPr>
    </w:p>
    <w:p w:rsidR="00D242C1" w:rsidRPr="00ED706C" w:rsidRDefault="00D242C1" w:rsidP="00D242C1">
      <w:pPr>
        <w:spacing w:before="0"/>
        <w:rPr>
          <w:rFonts w:cs="Arial"/>
          <w:lang w:eastAsia="zh-CN"/>
        </w:rPr>
      </w:pPr>
      <w:r w:rsidRPr="008601F4">
        <w:rPr>
          <w:rFonts w:cs="Arial"/>
          <w:lang w:eastAsia="zh-CN"/>
        </w:rPr>
        <w:t xml:space="preserve">Гарантни рок за предмет набавке је минимум </w:t>
      </w:r>
      <w:r w:rsidRPr="008601F4">
        <w:rPr>
          <w:rFonts w:cs="Arial"/>
          <w:lang w:val="sr-Latn-RS"/>
        </w:rPr>
        <w:t>12</w:t>
      </w:r>
      <w:r w:rsidRPr="008601F4">
        <w:rPr>
          <w:rFonts w:cs="Arial"/>
        </w:rPr>
        <w:t xml:space="preserve"> месец</w:t>
      </w:r>
      <w:r w:rsidRPr="008601F4">
        <w:rPr>
          <w:rFonts w:cs="Arial"/>
          <w:lang w:val="sr-Cyrl-RS"/>
        </w:rPr>
        <w:t>и</w:t>
      </w:r>
      <w:r w:rsidRPr="008601F4">
        <w:rPr>
          <w:rFonts w:cs="Arial"/>
        </w:rPr>
        <w:t xml:space="preserve"> од дана </w:t>
      </w:r>
      <w:r w:rsidRPr="008601F4">
        <w:rPr>
          <w:rFonts w:cs="Arial"/>
          <w:lang w:val="sr-Cyrl-RS"/>
        </w:rPr>
        <w:t>завршетка</w:t>
      </w:r>
      <w:r>
        <w:rPr>
          <w:rFonts w:cs="Arial"/>
          <w:lang w:val="sr-Cyrl-RS"/>
        </w:rPr>
        <w:t xml:space="preserve"> радова</w:t>
      </w:r>
      <w:r w:rsidRPr="0067714D">
        <w:rPr>
          <w:rFonts w:cs="Arial"/>
          <w:lang w:eastAsia="zh-CN"/>
        </w:rPr>
        <w:t>.</w:t>
      </w:r>
    </w:p>
    <w:p w:rsidR="006C6FDF" w:rsidRDefault="006C6FDF" w:rsidP="006C6FDF">
      <w:pPr>
        <w:spacing w:before="0"/>
        <w:rPr>
          <w:rFonts w:cs="Arial"/>
          <w:lang w:eastAsia="zh-CN"/>
        </w:rPr>
      </w:pPr>
      <w:r w:rsidRPr="00D242C1">
        <w:rPr>
          <w:rFonts w:cs="Arial"/>
          <w:lang w:val="sr-Cyrl-CS" w:eastAsia="zh-CN"/>
        </w:rPr>
        <w:t xml:space="preserve">Изабрани </w:t>
      </w:r>
      <w:r w:rsidRPr="00D242C1">
        <w:rPr>
          <w:rFonts w:cs="Arial"/>
          <w:lang w:eastAsia="zh-CN"/>
        </w:rPr>
        <w:t>Понуђач је дужан да о свом трошку отклони све евентуалне недостатке у току трајања гарантног рока.</w:t>
      </w:r>
      <w:r w:rsidRPr="00767C46">
        <w:rPr>
          <w:rFonts w:cs="Arial"/>
          <w:lang w:eastAsia="zh-CN"/>
        </w:rPr>
        <w:t xml:space="preserve"> </w:t>
      </w:r>
    </w:p>
    <w:p w:rsidR="005634EF" w:rsidRPr="00767C46" w:rsidRDefault="005634EF" w:rsidP="006C6FDF">
      <w:pPr>
        <w:spacing w:before="0"/>
        <w:rPr>
          <w:rFonts w:cs="Arial"/>
          <w:lang w:eastAsia="zh-CN"/>
        </w:rPr>
      </w:pPr>
    </w:p>
    <w:p w:rsidR="009B3371" w:rsidRPr="00767C46" w:rsidRDefault="009B3371" w:rsidP="006C6FDF">
      <w:pPr>
        <w:spacing w:before="0"/>
        <w:rPr>
          <w:rFonts w:cs="Arial"/>
          <w:color w:val="00B0F0"/>
          <w:lang w:eastAsia="zh-CN"/>
        </w:rPr>
      </w:pPr>
    </w:p>
    <w:p w:rsidR="00F32F9D" w:rsidRPr="00767C46" w:rsidRDefault="008D2B23" w:rsidP="00596AC1">
      <w:pPr>
        <w:pStyle w:val="KDPodnaslov2"/>
        <w:numPr>
          <w:ilvl w:val="1"/>
          <w:numId w:val="25"/>
        </w:numPr>
        <w:spacing w:before="0"/>
        <w:jc w:val="both"/>
        <w:rPr>
          <w:rFonts w:cs="Arial"/>
        </w:rPr>
      </w:pPr>
      <w:r w:rsidRPr="00767C46">
        <w:rPr>
          <w:rFonts w:cs="Arial"/>
        </w:rPr>
        <w:t>Начин и услови плаћања</w:t>
      </w:r>
      <w:bookmarkEnd w:id="231"/>
      <w:bookmarkEnd w:id="232"/>
    </w:p>
    <w:p w:rsidR="00F32F9D" w:rsidRPr="00767C46" w:rsidRDefault="00F32F9D" w:rsidP="00F32F9D"/>
    <w:p w:rsidR="00F32F9D" w:rsidRPr="001227FE" w:rsidRDefault="00F32F9D" w:rsidP="00F32F9D">
      <w:pPr>
        <w:pStyle w:val="KDParagraf"/>
        <w:spacing w:before="0"/>
        <w:rPr>
          <w:rFonts w:eastAsia="Calibri" w:cs="Arial"/>
        </w:rPr>
      </w:pPr>
      <w:r w:rsidRPr="004F360A">
        <w:rPr>
          <w:rFonts w:eastAsia="Calibri" w:cs="Arial"/>
        </w:rPr>
        <w:t>Плаћање испоручених добара који су предмет ове јавне набавке,</w:t>
      </w:r>
      <w:r w:rsidRPr="004F360A">
        <w:t xml:space="preserve"> </w:t>
      </w:r>
      <w:r w:rsidRPr="004F360A">
        <w:rPr>
          <w:rFonts w:eastAsia="Calibri" w:cs="Arial"/>
        </w:rPr>
        <w:t xml:space="preserve"> </w:t>
      </w:r>
      <w:r w:rsidR="004F360A" w:rsidRPr="004F360A">
        <w:rPr>
          <w:rFonts w:cs="Arial"/>
          <w:lang w:val="sr-Cyrl-CS"/>
        </w:rPr>
        <w:t>обрасца структуре цене  (образац бр. 2)</w:t>
      </w:r>
      <w:r w:rsidRPr="004F360A">
        <w:rPr>
          <w:rFonts w:eastAsia="Calibri" w:cs="Arial"/>
        </w:rPr>
        <w:t xml:space="preserve"> Наручилац ће извршити на текући рачун</w:t>
      </w:r>
      <w:r w:rsidRPr="001227FE">
        <w:rPr>
          <w:rFonts w:eastAsia="Calibri" w:cs="Arial"/>
        </w:rPr>
        <w:t xml:space="preserve"> понуђача на следећи начин:</w:t>
      </w:r>
    </w:p>
    <w:p w:rsidR="00D242C1" w:rsidRPr="000F5128" w:rsidRDefault="0041254C" w:rsidP="00D242C1">
      <w:pPr>
        <w:numPr>
          <w:ilvl w:val="0"/>
          <w:numId w:val="39"/>
        </w:numPr>
        <w:tabs>
          <w:tab w:val="left" w:pos="567"/>
        </w:tabs>
        <w:spacing w:before="0"/>
        <w:rPr>
          <w:rFonts w:eastAsia="Calibri" w:cs="Arial"/>
          <w:lang w:val="sr-Cyrl-RS"/>
        </w:rPr>
      </w:pPr>
      <w:r>
        <w:rPr>
          <w:rFonts w:cs="Arial"/>
          <w:lang w:val="sr-Cyrl-RS"/>
        </w:rPr>
        <w:t xml:space="preserve">   </w:t>
      </w:r>
      <w:r w:rsidR="00D242C1">
        <w:rPr>
          <w:rFonts w:cs="Arial"/>
          <w:lang w:val="sr-Cyrl-RS"/>
        </w:rPr>
        <w:t>сукцесивно према степену готовости,</w:t>
      </w:r>
      <w:r w:rsidR="00D242C1" w:rsidRPr="000F5128">
        <w:rPr>
          <w:rFonts w:eastAsia="Calibri" w:cs="Arial"/>
          <w:lang w:val="sr-Cyrl-RS"/>
        </w:rPr>
        <w:t xml:space="preserve"> након сваке испоруке </w:t>
      </w:r>
      <w:r w:rsidR="00D242C1">
        <w:rPr>
          <w:rFonts w:cs="Arial"/>
          <w:lang w:val="sr-Cyrl-RS"/>
        </w:rPr>
        <w:t xml:space="preserve">на основу </w:t>
      </w:r>
      <w:r w:rsidR="00D242C1" w:rsidRPr="005A1A4E">
        <w:rPr>
          <w:rFonts w:cs="Arial"/>
          <w:lang w:val="sr-Cyrl-RS"/>
        </w:rPr>
        <w:t>потписаних записника</w:t>
      </w:r>
      <w:r w:rsidR="00D242C1">
        <w:rPr>
          <w:rFonts w:cs="Arial"/>
          <w:lang w:val="sr-Cyrl-RS"/>
        </w:rPr>
        <w:t xml:space="preserve"> </w:t>
      </w:r>
      <w:r w:rsidR="00D242C1" w:rsidRPr="005A1A4E">
        <w:rPr>
          <w:rFonts w:cs="Arial"/>
        </w:rPr>
        <w:t xml:space="preserve">од стране овлашћених представника Наручиоца и </w:t>
      </w:r>
      <w:r w:rsidR="00D242C1">
        <w:rPr>
          <w:rFonts w:cs="Arial"/>
          <w:lang w:val="sr-Cyrl-RS"/>
        </w:rPr>
        <w:t>Изабраног п</w:t>
      </w:r>
      <w:r w:rsidR="00D242C1" w:rsidRPr="005A1A4E">
        <w:rPr>
          <w:rFonts w:cs="Arial"/>
        </w:rPr>
        <w:t>онуђача</w:t>
      </w:r>
      <w:r w:rsidR="00D242C1">
        <w:rPr>
          <w:rFonts w:cs="Arial"/>
          <w:lang w:val="sr-Cyrl-RS"/>
        </w:rPr>
        <w:t xml:space="preserve">, </w:t>
      </w:r>
      <w:r w:rsidR="00D242C1" w:rsidRPr="00250193">
        <w:rPr>
          <w:rFonts w:cs="Arial"/>
        </w:rPr>
        <w:t>без примедби</w:t>
      </w:r>
      <w:r w:rsidR="00D242C1">
        <w:rPr>
          <w:rFonts w:cs="Arial"/>
          <w:lang w:val="sr-Cyrl-RS"/>
        </w:rPr>
        <w:t xml:space="preserve"> и то следећих:</w:t>
      </w:r>
      <w:r w:rsidR="00D242C1" w:rsidRPr="000F5128">
        <w:rPr>
          <w:rFonts w:eastAsia="Calibri" w:cs="Arial"/>
          <w:lang w:val="sr-Cyrl-RS"/>
        </w:rPr>
        <w:t xml:space="preserve"> квалитативном и квантитативном пријему добара</w:t>
      </w:r>
      <w:r w:rsidR="00F40ABC">
        <w:rPr>
          <w:rFonts w:eastAsia="Calibri" w:cs="Arial"/>
          <w:lang w:val="sr-Cyrl-RS"/>
        </w:rPr>
        <w:t xml:space="preserve"> (тачке1.1.- 4.3</w:t>
      </w:r>
      <w:r w:rsidR="00D242C1" w:rsidRPr="00693139">
        <w:rPr>
          <w:rFonts w:eastAsia="Calibri" w:cs="Arial"/>
          <w:lang w:val="sr-Cyrl-RS"/>
        </w:rPr>
        <w:t>)</w:t>
      </w:r>
      <w:r w:rsidR="00D242C1" w:rsidRPr="000F5128">
        <w:rPr>
          <w:rFonts w:eastAsia="Calibri" w:cs="Arial"/>
          <w:lang w:val="sr-Cyrl-RS"/>
        </w:rPr>
        <w:t xml:space="preserve">,  у законском року до 45 дана од пријема исправне фактуре. </w:t>
      </w:r>
    </w:p>
    <w:p w:rsidR="00D242C1" w:rsidRDefault="00D242C1" w:rsidP="00D242C1">
      <w:pPr>
        <w:tabs>
          <w:tab w:val="left" w:pos="567"/>
        </w:tabs>
        <w:spacing w:before="0"/>
        <w:rPr>
          <w:rFonts w:eastAsia="Calibri" w:cs="Arial"/>
          <w:lang w:val="sr-Latn-RS"/>
        </w:rPr>
      </w:pPr>
    </w:p>
    <w:p w:rsidR="00D242C1" w:rsidRPr="00693139" w:rsidRDefault="00D242C1" w:rsidP="00D242C1">
      <w:pPr>
        <w:tabs>
          <w:tab w:val="left" w:pos="567"/>
        </w:tabs>
        <w:spacing w:before="0"/>
        <w:rPr>
          <w:rFonts w:eastAsia="Calibri" w:cs="Arial"/>
          <w:lang w:val="sr-Cyrl-RS"/>
        </w:rPr>
      </w:pPr>
      <w:r w:rsidRPr="00693139">
        <w:rPr>
          <w:rFonts w:eastAsia="Calibri" w:cs="Arial"/>
          <w:lang w:val="sr-Cyrl-RS"/>
        </w:rPr>
        <w:lastRenderedPageBreak/>
        <w:t>Плаћање извршених пратећих услуга који су предмет ове јавне наб</w:t>
      </w:r>
      <w:r>
        <w:rPr>
          <w:rFonts w:eastAsia="Calibri" w:cs="Arial"/>
          <w:lang w:val="sr-Cyrl-RS"/>
        </w:rPr>
        <w:t>авке, (тачка</w:t>
      </w:r>
      <w:r>
        <w:rPr>
          <w:rFonts w:eastAsia="Calibri" w:cs="Arial"/>
          <w:lang w:val="sr-Latn-RS"/>
        </w:rPr>
        <w:t xml:space="preserve"> </w:t>
      </w:r>
      <w:r>
        <w:rPr>
          <w:rFonts w:eastAsia="Calibri" w:cs="Arial"/>
          <w:lang w:val="sr-Cyrl-RS"/>
        </w:rPr>
        <w:t>5</w:t>
      </w:r>
      <w:r w:rsidRPr="00693139">
        <w:rPr>
          <w:rFonts w:eastAsia="Calibri" w:cs="Arial"/>
          <w:lang w:val="sr-Cyrl-RS"/>
        </w:rPr>
        <w:t>) обрасца структ</w:t>
      </w:r>
      <w:r>
        <w:rPr>
          <w:rFonts w:eastAsia="Calibri" w:cs="Arial"/>
          <w:lang w:val="sr-Cyrl-RS"/>
        </w:rPr>
        <w:t>уре цене предмета ЈН</w:t>
      </w:r>
      <w:r w:rsidRPr="00693139">
        <w:rPr>
          <w:rFonts w:eastAsia="Calibri" w:cs="Arial"/>
          <w:lang w:val="sr-Cyrl-RS"/>
        </w:rPr>
        <w:t>, Наручилац ће извршити на текући рачун понуђача на следећи начин:</w:t>
      </w:r>
    </w:p>
    <w:p w:rsidR="00D242C1" w:rsidRPr="00693139" w:rsidRDefault="00D242C1" w:rsidP="00D242C1">
      <w:pPr>
        <w:tabs>
          <w:tab w:val="left" w:pos="567"/>
        </w:tabs>
        <w:spacing w:before="0"/>
        <w:rPr>
          <w:rFonts w:eastAsia="Calibri" w:cs="Arial"/>
          <w:lang w:val="sr-Cyrl-RS"/>
        </w:rPr>
      </w:pPr>
    </w:p>
    <w:p w:rsidR="00D242C1" w:rsidRPr="00693139" w:rsidRDefault="00D242C1" w:rsidP="00D242C1">
      <w:pPr>
        <w:tabs>
          <w:tab w:val="left" w:pos="567"/>
        </w:tabs>
        <w:spacing w:before="0"/>
        <w:rPr>
          <w:rFonts w:eastAsia="Calibri" w:cs="Arial"/>
          <w:lang w:val="sr-Cyrl-RS"/>
        </w:rPr>
      </w:pPr>
      <w:r w:rsidRPr="00693139">
        <w:rPr>
          <w:rFonts w:eastAsia="Calibri" w:cs="Arial"/>
          <w:lang w:val="sr-Cyrl-RS"/>
        </w:rPr>
        <w:t>•</w:t>
      </w:r>
      <w:r w:rsidRPr="00693139">
        <w:rPr>
          <w:rFonts w:eastAsia="Calibri" w:cs="Arial"/>
          <w:lang w:val="sr-Cyrl-RS"/>
        </w:rPr>
        <w:tab/>
      </w:r>
      <w:r>
        <w:rPr>
          <w:rFonts w:cs="Arial"/>
          <w:lang w:val="sr-Cyrl-RS"/>
        </w:rPr>
        <w:t>сукцесивно према степену готовости,</w:t>
      </w:r>
      <w:r w:rsidRPr="009975EE">
        <w:rPr>
          <w:rFonts w:eastAsia="Calibri" w:cs="Arial"/>
          <w:lang w:val="sr-Cyrl-RS"/>
        </w:rPr>
        <w:t xml:space="preserve"> по потписивању Записника о извршеним услугама од стране овлашћених представника </w:t>
      </w:r>
      <w:r w:rsidRPr="00E006B0">
        <w:rPr>
          <w:rFonts w:eastAsia="Calibri" w:cs="Arial"/>
          <w:lang w:val="sr-Cyrl-RS"/>
        </w:rPr>
        <w:t>Купца и Продавца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по завршетку услуга (Позиција II- тачка 12  обрасца структуре цене предм</w:t>
      </w:r>
      <w:r w:rsidR="0041254C">
        <w:rPr>
          <w:rFonts w:eastAsia="Calibri" w:cs="Arial"/>
          <w:lang w:val="sr-Cyrl-RS"/>
        </w:rPr>
        <w:t>ета ЈН), је достављање менице</w:t>
      </w:r>
      <w:r w:rsidRPr="00E006B0">
        <w:rPr>
          <w:rFonts w:eastAsia="Calibri" w:cs="Arial"/>
          <w:lang w:val="sr-Cyrl-RS"/>
        </w:rPr>
        <w:t xml:space="preserve"> за отклањање грешака у гарантном року.</w:t>
      </w:r>
    </w:p>
    <w:p w:rsidR="00F32F9D" w:rsidRPr="001227FE" w:rsidRDefault="00F32F9D" w:rsidP="00F32F9D">
      <w:pPr>
        <w:pStyle w:val="KDParagraf"/>
        <w:spacing w:before="0"/>
        <w:rPr>
          <w:rFonts w:eastAsia="Calibri" w:cs="Arial"/>
          <w:lang w:val="sr-Cyrl-RS"/>
        </w:rPr>
      </w:pPr>
    </w:p>
    <w:p w:rsidR="00F32F9D" w:rsidRPr="00911C1F" w:rsidRDefault="00F32F9D" w:rsidP="00F32F9D">
      <w:pPr>
        <w:pStyle w:val="KDParagraf"/>
        <w:spacing w:before="0"/>
        <w:rPr>
          <w:rFonts w:eastAsia="Calibri" w:cs="Arial"/>
          <w:lang w:val="sr-Cyrl-RS"/>
        </w:rPr>
      </w:pPr>
    </w:p>
    <w:p w:rsidR="00F32F9D" w:rsidRPr="00911C1F" w:rsidRDefault="00F32F9D" w:rsidP="00F32F9D">
      <w:pPr>
        <w:pStyle w:val="KDParagraf"/>
        <w:spacing w:before="0"/>
        <w:rPr>
          <w:rFonts w:eastAsia="Calibri" w:cs="Arial"/>
          <w:lang w:val="sr-Cyrl-RS"/>
        </w:rPr>
      </w:pPr>
      <w:r w:rsidRPr="004F360A">
        <w:rPr>
          <w:rFonts w:eastAsia="Calibri" w:cs="Arial"/>
          <w:lang w:val="sr-Cyrl-RS"/>
        </w:rPr>
        <w:t>Обрачун ће се вршити на бази јединичних цена дефинисаних у Техничкој спецификацији у одељку 3.1.</w:t>
      </w:r>
      <w:r w:rsidRPr="004F360A">
        <w:t xml:space="preserve"> </w:t>
      </w:r>
      <w:r w:rsidRPr="004F360A">
        <w:rPr>
          <w:rFonts w:eastAsia="Calibri" w:cs="Arial"/>
          <w:lang w:val="sr-Cyrl-RS"/>
        </w:rPr>
        <w:t>Врста и количина добара/радова, а на основу стварно испоручених д</w:t>
      </w:r>
      <w:r w:rsidR="004F360A" w:rsidRPr="004F360A">
        <w:rPr>
          <w:rFonts w:eastAsia="Calibri" w:cs="Arial"/>
          <w:lang w:val="sr-Cyrl-RS"/>
        </w:rPr>
        <w:t>обара</w:t>
      </w:r>
      <w:r w:rsidR="0041254C">
        <w:rPr>
          <w:rFonts w:eastAsia="Calibri" w:cs="Arial"/>
          <w:lang w:val="sr-Cyrl-RS"/>
        </w:rPr>
        <w:t xml:space="preserve"> тј. извршених услуга</w:t>
      </w:r>
      <w:r w:rsidRPr="004F360A">
        <w:rPr>
          <w:rFonts w:eastAsia="Calibri" w:cs="Arial"/>
          <w:lang w:val="sr-Cyrl-RS"/>
        </w:rPr>
        <w:t>.</w:t>
      </w:r>
      <w:r w:rsidRPr="00911C1F">
        <w:rPr>
          <w:rFonts w:eastAsia="Calibri" w:cs="Arial"/>
          <w:lang w:val="sr-Cyrl-RS"/>
        </w:rPr>
        <w:t xml:space="preserve"> </w:t>
      </w:r>
    </w:p>
    <w:p w:rsidR="00821916" w:rsidRPr="00911C1F" w:rsidRDefault="00821916" w:rsidP="005A3029">
      <w:pPr>
        <w:pStyle w:val="KDParagraf"/>
        <w:spacing w:before="0"/>
        <w:rPr>
          <w:rFonts w:eastAsia="Calibri" w:cs="Arial"/>
          <w:color w:val="00B0F0"/>
          <w:lang w:val="sr-Cyrl-CS"/>
        </w:rPr>
      </w:pPr>
    </w:p>
    <w:p w:rsidR="00473432" w:rsidRPr="007C4882" w:rsidRDefault="00473432" w:rsidP="00473432">
      <w:pPr>
        <w:pStyle w:val="KDParagraf"/>
        <w:spacing w:before="0"/>
        <w:rPr>
          <w:rFonts w:cs="Arial"/>
          <w:b/>
        </w:rPr>
      </w:pPr>
      <w:r w:rsidRPr="005A4FD7">
        <w:rPr>
          <w:rFonts w:cs="Arial"/>
        </w:rPr>
        <w:t xml:space="preserve">Рачун мора </w:t>
      </w:r>
      <w:r w:rsidRPr="005A4FD7">
        <w:rPr>
          <w:rFonts w:cs="Arial"/>
          <w:b/>
        </w:rPr>
        <w:t>гласити на: Јавно предузеће „Електропривреда Србије“ Београд</w:t>
      </w:r>
      <w:r w:rsidR="00835518">
        <w:rPr>
          <w:rFonts w:cs="Arial"/>
          <w:b/>
          <w:lang w:val="sr-Cyrl-RS"/>
        </w:rPr>
        <w:t>, царице Милице бр.2</w:t>
      </w:r>
      <w:r w:rsidRPr="005A4FD7">
        <w:rPr>
          <w:rFonts w:cs="Arial"/>
          <w:b/>
        </w:rPr>
        <w:t xml:space="preserve">,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w:t>
      </w:r>
      <w:r w:rsidR="00D51B01">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835518" w:rsidRPr="0041254C">
        <w:rPr>
          <w:rFonts w:cs="Arial"/>
          <w:b/>
        </w:rPr>
        <w:t>Пр</w:t>
      </w:r>
      <w:r w:rsidR="0041254C" w:rsidRPr="0041254C">
        <w:rPr>
          <w:rFonts w:cs="Arial"/>
          <w:b/>
          <w:lang w:val="sr-Cyrl-RS"/>
        </w:rPr>
        <w:t>ужалац услуге</w:t>
      </w:r>
      <w:r w:rsidRPr="0041254C">
        <w:rPr>
          <w:rFonts w:cs="Arial"/>
          <w:b/>
        </w:rPr>
        <w:t xml:space="preserve"> је обавезан да на рачуну/рачунима наведе уговр на основу којег се рачун издаје (број и датум</w:t>
      </w:r>
      <w:r w:rsidRPr="005A4FD7">
        <w:rPr>
          <w:rFonts w:cs="Arial"/>
          <w:b/>
        </w:rPr>
        <w:t>).</w:t>
      </w:r>
    </w:p>
    <w:p w:rsidR="00A179C0" w:rsidRPr="00F10346" w:rsidRDefault="00A179C0" w:rsidP="00B00642">
      <w:pPr>
        <w:pStyle w:val="KDParagraf"/>
        <w:spacing w:before="0"/>
        <w:rPr>
          <w:rFonts w:cs="Arial"/>
        </w:rPr>
      </w:pPr>
    </w:p>
    <w:p w:rsidR="00B00642"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5634EF" w:rsidRPr="00F10346" w:rsidRDefault="005634EF" w:rsidP="00B00642">
      <w:pPr>
        <w:pStyle w:val="KDParagraf"/>
        <w:spacing w:before="0"/>
        <w:rPr>
          <w:rFonts w:cs="Arial"/>
        </w:rPr>
      </w:pP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596AC1">
      <w:pPr>
        <w:pStyle w:val="KDPodnaslov2"/>
        <w:numPr>
          <w:ilvl w:val="1"/>
          <w:numId w:val="22"/>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634EF" w:rsidRPr="0041099D" w:rsidRDefault="005634EF" w:rsidP="008D2B23">
      <w:pPr>
        <w:spacing w:before="0"/>
        <w:rPr>
          <w:rFonts w:cs="Arial"/>
        </w:rPr>
      </w:pPr>
    </w:p>
    <w:p w:rsidR="005A3029" w:rsidRPr="00F10346" w:rsidRDefault="005A3029" w:rsidP="008D2B23">
      <w:pPr>
        <w:spacing w:before="0"/>
        <w:rPr>
          <w:rFonts w:cs="Arial"/>
        </w:rPr>
      </w:pPr>
    </w:p>
    <w:p w:rsidR="008D2B23" w:rsidRPr="0041099D" w:rsidRDefault="008D2B23" w:rsidP="00596AC1">
      <w:pPr>
        <w:pStyle w:val="KDPodnaslov2"/>
        <w:numPr>
          <w:ilvl w:val="1"/>
          <w:numId w:val="22"/>
        </w:numPr>
        <w:spacing w:before="0"/>
        <w:jc w:val="both"/>
        <w:rPr>
          <w:rFonts w:cs="Arial"/>
        </w:rPr>
      </w:pPr>
      <w:bookmarkStart w:id="235" w:name="_Toc441651593"/>
      <w:bookmarkStart w:id="236" w:name="_Toc442559904"/>
      <w:r w:rsidRPr="0041099D">
        <w:rPr>
          <w:rFonts w:cs="Arial"/>
        </w:rPr>
        <w:t>Средства финансијског обезбеђења</w:t>
      </w:r>
      <w:bookmarkEnd w:id="235"/>
      <w:bookmarkEnd w:id="236"/>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541E19" w:rsidRPr="0041099D" w:rsidRDefault="001A72BF" w:rsidP="00541E19">
      <w:pPr>
        <w:rPr>
          <w:rFonts w:eastAsia="TimesNewRomanPSMT" w:cs="Arial"/>
          <w:bCs/>
          <w:iC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lastRenderedPageBreak/>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8D2B23" w:rsidRPr="00F10346" w:rsidRDefault="008D2B23" w:rsidP="008D2B23">
      <w:pPr>
        <w:pStyle w:val="KDKomentar"/>
        <w:spacing w:before="0"/>
        <w:rPr>
          <w:rFonts w:cs="Arial"/>
          <w:i w:val="0"/>
          <w:sz w:val="22"/>
          <w:szCs w:val="22"/>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5634EF" w:rsidRPr="00844CDE" w:rsidRDefault="005634EF" w:rsidP="00B31E17">
      <w:pPr>
        <w:pStyle w:val="ListParagraph"/>
        <w:tabs>
          <w:tab w:val="center" w:pos="4514"/>
        </w:tabs>
        <w:spacing w:before="0" w:after="0" w:line="240" w:lineRule="auto"/>
        <w:ind w:left="0"/>
        <w:rPr>
          <w:rFonts w:ascii="Arial" w:hAnsi="Arial" w:cs="Arial"/>
          <w:b/>
          <w:u w:val="single"/>
        </w:rPr>
      </w:pPr>
    </w:p>
    <w:p w:rsidR="000F5632" w:rsidRPr="00844CDE" w:rsidRDefault="000F5632" w:rsidP="007C0E7C">
      <w:pPr>
        <w:pStyle w:val="KDPodnaslov3"/>
        <w:keepNext w:val="0"/>
        <w:spacing w:before="0"/>
        <w:ind w:left="851"/>
        <w:rPr>
          <w:rFonts w:cs="Arial"/>
          <w:b/>
        </w:rPr>
      </w:pPr>
      <w:bookmarkStart w:id="237" w:name="_Toc441651594"/>
      <w:bookmarkStart w:id="238" w:name="_Toc442559905"/>
    </w:p>
    <w:p w:rsidR="00E62090" w:rsidRPr="00E62090" w:rsidRDefault="00E62090" w:rsidP="00E62090">
      <w:pPr>
        <w:tabs>
          <w:tab w:val="left" w:pos="567"/>
          <w:tab w:val="left" w:pos="851"/>
        </w:tabs>
        <w:spacing w:before="0"/>
        <w:ind w:left="851"/>
        <w:outlineLvl w:val="2"/>
        <w:rPr>
          <w:rFonts w:cs="Arial"/>
          <w:b/>
        </w:rPr>
      </w:pPr>
      <w:bookmarkStart w:id="239" w:name="_Toc441651595"/>
      <w:bookmarkStart w:id="240" w:name="_Toc442559906"/>
      <w:bookmarkEnd w:id="237"/>
      <w:bookmarkEnd w:id="238"/>
      <w:r w:rsidRPr="00E62090">
        <w:rPr>
          <w:rFonts w:cs="Arial"/>
          <w:b/>
        </w:rPr>
        <w:t>Меница за озбиљност понуде</w:t>
      </w:r>
      <w:bookmarkEnd w:id="239"/>
      <w:bookmarkEnd w:id="240"/>
    </w:p>
    <w:p w:rsidR="00E62090" w:rsidRPr="00E62090" w:rsidRDefault="00E62090" w:rsidP="00E62090">
      <w:pPr>
        <w:rPr>
          <w:rFonts w:cs="Arial"/>
        </w:rPr>
      </w:pPr>
      <w:r w:rsidRPr="00E62090">
        <w:rPr>
          <w:rFonts w:cs="Arial"/>
        </w:rPr>
        <w:t>Понуђач је обавезан да уз понуду Наручиоцу достави:</w:t>
      </w:r>
    </w:p>
    <w:p w:rsidR="00E62090" w:rsidRPr="00E62090" w:rsidRDefault="00E62090" w:rsidP="00E62090">
      <w:pPr>
        <w:rPr>
          <w:rFonts w:cs="Arial"/>
        </w:rPr>
      </w:pPr>
      <w:r w:rsidRPr="00E62090">
        <w:rPr>
          <w:rFonts w:cs="Arial"/>
        </w:rPr>
        <w:t>1) бланко сопствену меницу за озбиљност понуде која је</w:t>
      </w:r>
    </w:p>
    <w:p w:rsidR="00E62090" w:rsidRPr="00E62090" w:rsidRDefault="00E62090" w:rsidP="00E62090">
      <w:pPr>
        <w:numPr>
          <w:ilvl w:val="0"/>
          <w:numId w:val="12"/>
        </w:numPr>
        <w:ind w:left="1710"/>
        <w:rPr>
          <w:rFonts w:cs="Arial"/>
        </w:rPr>
      </w:pPr>
      <w:r w:rsidRPr="00E6209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62090" w:rsidRPr="00E62090" w:rsidRDefault="00E62090" w:rsidP="00E62090">
      <w:pPr>
        <w:numPr>
          <w:ilvl w:val="0"/>
          <w:numId w:val="12"/>
        </w:numPr>
        <w:ind w:left="1710"/>
        <w:rPr>
          <w:rFonts w:cs="Arial"/>
        </w:rPr>
      </w:pPr>
      <w:r w:rsidRPr="00E620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62090" w:rsidRPr="00E62090" w:rsidRDefault="00E62090" w:rsidP="00E62090">
      <w:pPr>
        <w:numPr>
          <w:ilvl w:val="0"/>
          <w:numId w:val="12"/>
        </w:numPr>
        <w:ind w:left="171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2</w:t>
      </w:r>
      <w:r w:rsidRPr="00D51B01">
        <w:rPr>
          <w:rFonts w:cs="Arial"/>
          <w:b/>
        </w:rPr>
        <w:t>%</w:t>
      </w:r>
      <w:r w:rsidRPr="00E62090">
        <w:rPr>
          <w:rFonts w:cs="Arial"/>
        </w:rPr>
        <w:t xml:space="preserve"> од вредности понуде (без ПДВ-а) са роком важења минимално </w:t>
      </w:r>
      <w:r w:rsidRPr="00D51B01">
        <w:rPr>
          <w:rFonts w:cs="Arial"/>
          <w:b/>
          <w:lang w:val="sr-Cyrl-RS"/>
        </w:rPr>
        <w:t xml:space="preserve">30 </w:t>
      </w:r>
      <w:r w:rsidRPr="00D51B01">
        <w:rPr>
          <w:rFonts w:cs="Arial"/>
          <w:b/>
        </w:rPr>
        <w:t xml:space="preserve"> дана дужим</w:t>
      </w:r>
      <w:r w:rsidRPr="00E62090">
        <w:rPr>
          <w:rFonts w:cs="Arial"/>
        </w:rPr>
        <w:t xml:space="preserve">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62090" w:rsidRDefault="00E62090" w:rsidP="00E62090">
      <w:pPr>
        <w:numPr>
          <w:ilvl w:val="0"/>
          <w:numId w:val="12"/>
        </w:numPr>
        <w:ind w:left="1710"/>
        <w:rPr>
          <w:rFonts w:cs="Arial"/>
        </w:rPr>
      </w:pPr>
      <w:r w:rsidRPr="00E6209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634EF" w:rsidRPr="00E62090" w:rsidRDefault="005634EF" w:rsidP="005634EF">
      <w:pPr>
        <w:ind w:left="1710"/>
        <w:rPr>
          <w:rFonts w:cs="Arial"/>
        </w:rPr>
      </w:pPr>
    </w:p>
    <w:p w:rsidR="00E62090" w:rsidRDefault="00E62090" w:rsidP="00E62090">
      <w:pPr>
        <w:rPr>
          <w:rFonts w:cs="Arial"/>
        </w:rPr>
      </w:pPr>
      <w:r w:rsidRPr="00E62090">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34EF" w:rsidRPr="00E62090" w:rsidRDefault="005634EF" w:rsidP="00E62090">
      <w:pPr>
        <w:rPr>
          <w:rFonts w:cs="Arial"/>
        </w:rPr>
      </w:pPr>
    </w:p>
    <w:p w:rsidR="00E62090" w:rsidRPr="00E62090" w:rsidRDefault="00E62090" w:rsidP="00E62090">
      <w:pPr>
        <w:rPr>
          <w:rFonts w:cs="Arial"/>
        </w:rPr>
      </w:pPr>
      <w:r w:rsidRPr="00E62090">
        <w:rPr>
          <w:rFonts w:cs="Arial"/>
        </w:rPr>
        <w:t>3)  фотокопију ОП обрасца.</w:t>
      </w:r>
    </w:p>
    <w:p w:rsidR="00E62090" w:rsidRDefault="00E62090" w:rsidP="00E62090">
      <w:pPr>
        <w:rPr>
          <w:rFonts w:cs="Arial"/>
        </w:rPr>
      </w:pPr>
      <w:r w:rsidRPr="00E62090">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34EF" w:rsidRPr="00E62090" w:rsidRDefault="005634EF" w:rsidP="00E62090">
      <w:pPr>
        <w:rPr>
          <w:rFonts w:cs="Arial"/>
        </w:rPr>
      </w:pPr>
    </w:p>
    <w:p w:rsidR="00E62090" w:rsidRDefault="00E62090" w:rsidP="00E62090">
      <w:pPr>
        <w:rPr>
          <w:rFonts w:cs="Arial"/>
        </w:rPr>
      </w:pPr>
      <w:r w:rsidRPr="00E6209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634EF" w:rsidRPr="00E62090" w:rsidRDefault="005634EF" w:rsidP="00E62090">
      <w:pPr>
        <w:rPr>
          <w:rFonts w:cs="Arial"/>
        </w:rPr>
      </w:pPr>
    </w:p>
    <w:p w:rsidR="00E62090" w:rsidRDefault="00E62090" w:rsidP="00E62090">
      <w:pPr>
        <w:rPr>
          <w:rFonts w:cs="Arial"/>
        </w:rPr>
      </w:pPr>
      <w:r w:rsidRPr="00E62090">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5634EF" w:rsidRPr="00E62090" w:rsidRDefault="005634EF" w:rsidP="00E62090">
      <w:pPr>
        <w:rPr>
          <w:rFonts w:cs="Arial"/>
        </w:rPr>
      </w:pPr>
    </w:p>
    <w:p w:rsidR="00E62090" w:rsidRDefault="00E62090" w:rsidP="00E62090">
      <w:pPr>
        <w:rPr>
          <w:rFonts w:cs="Arial"/>
        </w:rPr>
      </w:pPr>
      <w:r w:rsidRPr="00E6209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634EF" w:rsidRPr="00E62090" w:rsidRDefault="005634EF" w:rsidP="00E62090">
      <w:pPr>
        <w:rPr>
          <w:rFonts w:cs="Arial"/>
        </w:rPr>
      </w:pPr>
    </w:p>
    <w:p w:rsidR="00E62090" w:rsidRDefault="00E62090" w:rsidP="00E62090">
      <w:pPr>
        <w:rPr>
          <w:rFonts w:cs="Arial"/>
        </w:rPr>
      </w:pPr>
      <w:r w:rsidRPr="00E6209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F5408" w:rsidRPr="005634EF" w:rsidRDefault="006F5408" w:rsidP="008D2B23">
      <w:pPr>
        <w:pStyle w:val="ListParagraph"/>
        <w:spacing w:before="0" w:after="0" w:line="240" w:lineRule="auto"/>
        <w:ind w:left="0"/>
        <w:rPr>
          <w:rFonts w:ascii="Arial" w:hAnsi="Arial" w:cs="Arial"/>
          <w:b/>
          <w:u w:val="single"/>
          <w:lang w:val="sr-Latn-RS"/>
        </w:rPr>
      </w:pPr>
    </w:p>
    <w:p w:rsidR="000F5632" w:rsidRPr="00513386" w:rsidRDefault="001F28A6" w:rsidP="00FD0A1F">
      <w:pPr>
        <w:pStyle w:val="ListParagraph"/>
        <w:spacing w:before="0" w:after="0" w:line="240" w:lineRule="auto"/>
        <w:ind w:left="0"/>
        <w:rPr>
          <w:rFonts w:ascii="Arial" w:hAnsi="Arial" w:cs="Arial"/>
          <w:b/>
          <w:u w:val="single"/>
          <w:lang w:val="sr-Latn-RS"/>
        </w:rPr>
      </w:pPr>
      <w:r>
        <w:rPr>
          <w:rFonts w:ascii="Arial" w:hAnsi="Arial" w:cs="Arial"/>
          <w:b/>
          <w:u w:val="single"/>
        </w:rPr>
        <w:t>У</w:t>
      </w:r>
      <w:r>
        <w:rPr>
          <w:rFonts w:ascii="Arial" w:hAnsi="Arial" w:cs="Arial"/>
          <w:b/>
          <w:u w:val="single"/>
          <w:lang w:val="sr-Cyrl-RS"/>
        </w:rPr>
        <w:t>з потписан Уговор</w:t>
      </w:r>
    </w:p>
    <w:p w:rsidR="00E62090" w:rsidRPr="00E62090" w:rsidRDefault="00E62090" w:rsidP="00E62090">
      <w:pPr>
        <w:rPr>
          <w:rFonts w:cs="Arial"/>
        </w:rPr>
      </w:pPr>
      <w:r w:rsidRPr="00E62090">
        <w:rPr>
          <w:rFonts w:cs="Arial"/>
        </w:rPr>
        <w:t>Понуђач је обавезан да Наручиоцу достави:</w:t>
      </w:r>
    </w:p>
    <w:p w:rsidR="00E62090" w:rsidRPr="00E62090" w:rsidRDefault="00E62090" w:rsidP="00E62090">
      <w:pPr>
        <w:numPr>
          <w:ilvl w:val="0"/>
          <w:numId w:val="12"/>
        </w:numPr>
        <w:ind w:left="1620"/>
        <w:rPr>
          <w:rFonts w:cs="Arial"/>
        </w:rPr>
      </w:pPr>
      <w:r w:rsidRPr="00E6209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E62090">
      <w:pPr>
        <w:numPr>
          <w:ilvl w:val="0"/>
          <w:numId w:val="12"/>
        </w:numPr>
        <w:ind w:left="162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 xml:space="preserve">10 </w:t>
      </w:r>
      <w:r w:rsidRPr="00D51B01">
        <w:rPr>
          <w:rFonts w:cs="Arial"/>
          <w:b/>
        </w:rPr>
        <w:t>%</w:t>
      </w:r>
      <w:r w:rsidRPr="00E62090">
        <w:rPr>
          <w:rFonts w:cs="Arial"/>
        </w:rPr>
        <w:t xml:space="preserve"> од вредности уговора (без ПДВ-а) са роком важења минимално </w:t>
      </w:r>
      <w:r w:rsidRPr="00D51B01">
        <w:rPr>
          <w:rFonts w:cs="Arial"/>
          <w:b/>
          <w:lang w:val="sr-Cyrl-RS"/>
        </w:rPr>
        <w:t>30</w:t>
      </w:r>
      <w:r w:rsidRPr="00D51B01">
        <w:rPr>
          <w:rFonts w:cs="Arial"/>
          <w:b/>
        </w:rPr>
        <w:t xml:space="preserve"> дана дужим</w:t>
      </w:r>
      <w:r w:rsidRPr="00E62090">
        <w:rPr>
          <w:rFonts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E62090">
      <w:pPr>
        <w:numPr>
          <w:ilvl w:val="0"/>
          <w:numId w:val="12"/>
        </w:numPr>
        <w:ind w:left="1620"/>
        <w:rPr>
          <w:rFonts w:cs="Arial"/>
        </w:rPr>
      </w:pPr>
      <w:r w:rsidRPr="00E6209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Default="00E62090" w:rsidP="00E62090">
      <w:pPr>
        <w:numPr>
          <w:ilvl w:val="0"/>
          <w:numId w:val="12"/>
        </w:numPr>
        <w:ind w:left="1620"/>
        <w:rPr>
          <w:rFonts w:cs="Arial"/>
        </w:rPr>
      </w:pPr>
      <w:r w:rsidRPr="00E62090">
        <w:rPr>
          <w:rFonts w:cs="Arial"/>
        </w:rPr>
        <w:t>фотокопију ОП обрасца.</w:t>
      </w:r>
    </w:p>
    <w:p w:rsidR="005634EF" w:rsidRDefault="005634EF" w:rsidP="005634EF">
      <w:pPr>
        <w:rPr>
          <w:rFonts w:cs="Arial"/>
        </w:rPr>
      </w:pPr>
    </w:p>
    <w:p w:rsidR="005634EF" w:rsidRPr="00E62090" w:rsidRDefault="005634EF" w:rsidP="005634EF">
      <w:pPr>
        <w:rPr>
          <w:rFonts w:cs="Arial"/>
        </w:rPr>
      </w:pPr>
    </w:p>
    <w:p w:rsidR="00E62090" w:rsidRPr="00E62090" w:rsidRDefault="00E62090" w:rsidP="00E62090">
      <w:pPr>
        <w:numPr>
          <w:ilvl w:val="0"/>
          <w:numId w:val="12"/>
        </w:numPr>
        <w:ind w:left="1620"/>
        <w:rPr>
          <w:rFonts w:cs="Arial"/>
        </w:rPr>
      </w:pPr>
      <w:r w:rsidRPr="00E62090">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Default="008D2B23" w:rsidP="00E62090">
      <w:pPr>
        <w:spacing w:before="0"/>
        <w:rPr>
          <w:rFonts w:cs="Arial"/>
          <w:lang w:val="sr-Cyrl-RS"/>
        </w:rPr>
      </w:pPr>
    </w:p>
    <w:p w:rsidR="00EA1925" w:rsidRPr="00844CDE" w:rsidRDefault="00EA1925" w:rsidP="00EA1925">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510945" w:rsidRPr="00844CDE" w:rsidRDefault="00510945" w:rsidP="008D2B23">
      <w:pPr>
        <w:spacing w:before="0"/>
        <w:ind w:left="851"/>
        <w:rPr>
          <w:rFonts w:cs="Arial"/>
        </w:rPr>
      </w:pPr>
    </w:p>
    <w:p w:rsidR="00E62090" w:rsidRPr="00E62090" w:rsidRDefault="00E62090" w:rsidP="00E62090">
      <w:pPr>
        <w:tabs>
          <w:tab w:val="left" w:pos="567"/>
          <w:tab w:val="left" w:pos="851"/>
        </w:tabs>
        <w:spacing w:before="0"/>
        <w:ind w:left="851"/>
        <w:outlineLvl w:val="2"/>
        <w:rPr>
          <w:rFonts w:eastAsia="TimesNewRomanPSMT" w:cs="Arial"/>
          <w:b/>
          <w:bCs/>
          <w:iCs/>
        </w:rPr>
      </w:pPr>
      <w:r w:rsidRPr="00E62090">
        <w:rPr>
          <w:rFonts w:eastAsia="TimesNewRomanPSMT" w:cs="Arial"/>
          <w:b/>
          <w:bCs/>
          <w:iCs/>
        </w:rPr>
        <w:t>Меница као гаранција за  отклањање грешака у гарантном року</w:t>
      </w:r>
    </w:p>
    <w:p w:rsidR="00E62090" w:rsidRPr="00E62090" w:rsidRDefault="00E62090" w:rsidP="00E62090">
      <w:pPr>
        <w:rPr>
          <w:rFonts w:cs="Arial"/>
        </w:rPr>
      </w:pPr>
      <w:r w:rsidRPr="00E62090">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E62090" w:rsidRPr="00E62090" w:rsidRDefault="00E62090" w:rsidP="00E62090">
      <w:pPr>
        <w:numPr>
          <w:ilvl w:val="0"/>
          <w:numId w:val="43"/>
        </w:numPr>
        <w:spacing w:after="200" w:line="276" w:lineRule="auto"/>
        <w:contextualSpacing/>
        <w:rPr>
          <w:rFonts w:eastAsia="Calibri" w:cs="Arial"/>
        </w:rPr>
      </w:pPr>
      <w:r w:rsidRPr="00E62090">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E62090">
      <w:pPr>
        <w:numPr>
          <w:ilvl w:val="0"/>
          <w:numId w:val="43"/>
        </w:numPr>
        <w:spacing w:after="200" w:line="276" w:lineRule="auto"/>
        <w:contextualSpacing/>
        <w:rPr>
          <w:rFonts w:eastAsia="Calibri" w:cs="Arial"/>
        </w:rPr>
      </w:pPr>
      <w:r w:rsidRPr="00E62090">
        <w:rPr>
          <w:rFonts w:eastAsia="Calibri" w:cs="Arial"/>
        </w:rPr>
        <w:t xml:space="preserve">Менично писмо – овлашћење којим понуђач овлашћује наручиоца да може наплатити меницу  на износ од </w:t>
      </w:r>
      <w:r w:rsidRPr="00D51B01">
        <w:rPr>
          <w:rFonts w:eastAsia="Calibri" w:cs="Arial"/>
          <w:b/>
        </w:rPr>
        <w:t>5%</w:t>
      </w:r>
      <w:r w:rsidRPr="00E62090">
        <w:rPr>
          <w:rFonts w:eastAsia="Calibri" w:cs="Arial"/>
        </w:rPr>
        <w:t xml:space="preserve"> од вредности уговора (без ПДВ) са роком важења минимално </w:t>
      </w:r>
      <w:r w:rsidRPr="00D51B01">
        <w:rPr>
          <w:rFonts w:eastAsia="Calibri" w:cs="Arial"/>
          <w:b/>
        </w:rPr>
        <w:t>30 дана дужим</w:t>
      </w:r>
      <w:r w:rsidRPr="00E62090">
        <w:rPr>
          <w:rFonts w:eastAsia="Calibri" w:cs="Arial"/>
        </w:rPr>
        <w:t xml:space="preserve"> од гарантног рока,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E62090">
      <w:pPr>
        <w:numPr>
          <w:ilvl w:val="0"/>
          <w:numId w:val="43"/>
        </w:numPr>
        <w:spacing w:after="200" w:line="276" w:lineRule="auto"/>
        <w:contextualSpacing/>
        <w:rPr>
          <w:rFonts w:eastAsia="Calibri" w:cs="Arial"/>
        </w:rPr>
      </w:pPr>
      <w:r w:rsidRPr="00E62090">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numPr>
          <w:ilvl w:val="0"/>
          <w:numId w:val="43"/>
        </w:numPr>
        <w:spacing w:after="200" w:line="276" w:lineRule="auto"/>
        <w:contextualSpacing/>
        <w:rPr>
          <w:rFonts w:eastAsia="Calibri" w:cs="Arial"/>
        </w:rPr>
      </w:pPr>
      <w:r w:rsidRPr="00E62090">
        <w:rPr>
          <w:rFonts w:eastAsia="Calibri" w:cs="Arial"/>
        </w:rPr>
        <w:t>фотокопију ОП обрасца.</w:t>
      </w:r>
    </w:p>
    <w:p w:rsidR="00E62090" w:rsidRPr="00E62090" w:rsidRDefault="00E62090" w:rsidP="00E62090">
      <w:pPr>
        <w:numPr>
          <w:ilvl w:val="0"/>
          <w:numId w:val="43"/>
        </w:numPr>
        <w:spacing w:after="200" w:line="276" w:lineRule="auto"/>
        <w:contextualSpacing/>
        <w:rPr>
          <w:rFonts w:eastAsia="Calibri" w:cs="Arial"/>
        </w:rPr>
      </w:pPr>
      <w:r w:rsidRPr="00E6209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 xml:space="preserve">Меница може бити наплаћена у случају да изабрани понуђач не отклони недостатке у гарантном року. </w:t>
      </w:r>
    </w:p>
    <w:p w:rsidR="009F154E" w:rsidRPr="00513386" w:rsidRDefault="00E62090" w:rsidP="00513386">
      <w:pPr>
        <w:tabs>
          <w:tab w:val="left" w:pos="567"/>
        </w:tabs>
        <w:spacing w:before="0"/>
      </w:pPr>
      <w:r w:rsidRPr="00E62090">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C435F2" w:rsidRPr="00DD3487">
        <w:rPr>
          <w:rFonts w:eastAsia="TimesNewRomanPSMT" w:cs="Arial"/>
          <w:bCs/>
        </w:rPr>
        <w:t xml:space="preserve">царице Милице 2. , </w:t>
      </w:r>
      <w:r w:rsidR="00F66410" w:rsidRPr="00DD3487">
        <w:rPr>
          <w:rFonts w:eastAsia="TimesNewRomanPSMT" w:cs="Arial"/>
          <w:bCs/>
        </w:rPr>
        <w:t xml:space="preserve"> </w:t>
      </w:r>
      <w:r w:rsidR="00C435F2" w:rsidRPr="00DD3487">
        <w:rPr>
          <w:rFonts w:eastAsia="TimesNewRomanPSMT" w:cs="Arial"/>
          <w:bCs/>
        </w:rPr>
        <w:t xml:space="preserve">11000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513386" w:rsidRDefault="00F066DE" w:rsidP="00F066DE">
      <w:pPr>
        <w:tabs>
          <w:tab w:val="left" w:pos="567"/>
          <w:tab w:val="left" w:pos="709"/>
        </w:tabs>
        <w:spacing w:after="120"/>
        <w:rPr>
          <w:rFonts w:eastAsia="TimesNewRomanPSMT" w:cs="Arial"/>
          <w:bCs/>
        </w:rPr>
      </w:pPr>
      <w:r w:rsidRPr="00DD3487">
        <w:rPr>
          <w:rFonts w:eastAsia="TimesNewRomanPSMT" w:cs="Arial"/>
          <w:bCs/>
        </w:rPr>
        <w:t>Средство финансијског обезбеђења за добро извршење посла  гласи на</w:t>
      </w:r>
      <w:r w:rsidR="00C435F2" w:rsidRPr="00DD3487">
        <w:rPr>
          <w:rFonts w:eastAsia="TimesNewRomanPSMT" w:cs="Arial"/>
          <w:bCs/>
        </w:rPr>
        <w:t xml:space="preserve"> Јавно предузеће „Електропривреда Србије“ Београд,</w:t>
      </w:r>
      <w:r w:rsidR="0009377A" w:rsidRPr="00DD3487">
        <w:rPr>
          <w:rFonts w:eastAsia="TimesNewRomanPSMT" w:cs="Arial"/>
          <w:bCs/>
        </w:rPr>
        <w:t xml:space="preserve"> </w:t>
      </w:r>
      <w:r w:rsidR="00C435F2" w:rsidRPr="00DD3487">
        <w:rPr>
          <w:rFonts w:eastAsia="TimesNewRomanPSMT" w:cs="Arial"/>
          <w:bCs/>
        </w:rPr>
        <w:t xml:space="preserve">Улица царице Милице 2., 11000 Београд, огранак </w:t>
      </w:r>
    </w:p>
    <w:p w:rsidR="00513386" w:rsidRDefault="00513386" w:rsidP="00F066DE">
      <w:pPr>
        <w:tabs>
          <w:tab w:val="left" w:pos="567"/>
          <w:tab w:val="left" w:pos="709"/>
        </w:tabs>
        <w:spacing w:after="120"/>
        <w:rPr>
          <w:rFonts w:eastAsia="TimesNewRomanPSMT" w:cs="Arial"/>
          <w:bCs/>
        </w:rPr>
      </w:pPr>
    </w:p>
    <w:p w:rsidR="00F066DE" w:rsidRPr="00DD3487" w:rsidRDefault="00C435F2" w:rsidP="00F066DE">
      <w:pPr>
        <w:tabs>
          <w:tab w:val="left" w:pos="567"/>
          <w:tab w:val="left" w:pos="709"/>
        </w:tabs>
        <w:spacing w:after="120"/>
        <w:rPr>
          <w:rFonts w:cs="Arial"/>
          <w:b/>
        </w:rPr>
      </w:pPr>
      <w:r w:rsidRPr="00DD3487">
        <w:rPr>
          <w:rFonts w:eastAsia="TimesNewRomanPSMT" w:cs="Arial"/>
          <w:bCs/>
        </w:rPr>
        <w:lastRenderedPageBreak/>
        <w:t xml:space="preserve">ТЕНТ, Улица Богољуба Урошевића Црног 44., 11500 Обреновац </w:t>
      </w:r>
      <w:r w:rsidR="00F066DE" w:rsidRPr="00DD3487">
        <w:rPr>
          <w:rFonts w:cs="Arial"/>
          <w:b/>
        </w:rPr>
        <w:t>и доставља се</w:t>
      </w:r>
      <w:r w:rsidR="001F28A6">
        <w:rPr>
          <w:rFonts w:cs="Arial"/>
          <w:b/>
          <w:lang w:val="sr-Cyrl-RS"/>
        </w:rPr>
        <w:t>, уз потписан Уговор</w:t>
      </w:r>
      <w:r w:rsidR="00F066DE" w:rsidRPr="00DD3487">
        <w:rPr>
          <w:rFonts w:cs="Arial"/>
          <w:b/>
        </w:rPr>
        <w:t xml:space="preserve"> лично </w:t>
      </w:r>
      <w:r w:rsidR="0087577B" w:rsidRPr="00DD3487">
        <w:rPr>
          <w:rFonts w:cs="Arial"/>
          <w:b/>
        </w:rPr>
        <w:t xml:space="preserve">на одговарајући безбедан начин </w:t>
      </w:r>
      <w:r w:rsidR="00F066DE" w:rsidRPr="00DD3487">
        <w:rPr>
          <w:rFonts w:cs="Arial"/>
          <w:b/>
        </w:rPr>
        <w:t xml:space="preserve">или поштом на адресу: </w:t>
      </w:r>
    </w:p>
    <w:p w:rsidR="00F066DE" w:rsidRPr="00DD3487" w:rsidRDefault="00F066DE" w:rsidP="00F066DE">
      <w:pPr>
        <w:suppressAutoHyphens/>
        <w:spacing w:line="100" w:lineRule="atLeast"/>
        <w:jc w:val="center"/>
        <w:rPr>
          <w:rFonts w:eastAsia="Arial Unicode MS" w:cs="Arial"/>
          <w:b/>
          <w:kern w:val="1"/>
          <w:lang w:eastAsia="ar-SA"/>
        </w:rPr>
      </w:pPr>
      <w:r w:rsidRPr="00DD3487">
        <w:rPr>
          <w:rFonts w:cs="Arial"/>
          <w:b/>
        </w:rPr>
        <w:t xml:space="preserve"> </w:t>
      </w:r>
      <w:r w:rsidR="00A16376" w:rsidRPr="00DD3487">
        <w:rPr>
          <w:rFonts w:eastAsia="TimesNewRomanPSMT" w:cs="Arial"/>
          <w:bCs/>
        </w:rPr>
        <w:t xml:space="preserve"> Улица Богољуба Урошевића Црног 44., 11500 Обреновац</w:t>
      </w:r>
    </w:p>
    <w:p w:rsidR="00A16376" w:rsidRPr="00760530" w:rsidRDefault="00F066DE" w:rsidP="00A16376">
      <w:pPr>
        <w:tabs>
          <w:tab w:val="center" w:pos="4320"/>
          <w:tab w:val="right" w:pos="8640"/>
        </w:tabs>
        <w:jc w:val="left"/>
        <w:rPr>
          <w:lang w:eastAsia="ar-SA"/>
        </w:rPr>
      </w:pPr>
      <w:r w:rsidRPr="00DD3487">
        <w:t>са назнаком:</w:t>
      </w:r>
      <w:r w:rsidRPr="00DD3487">
        <w:rPr>
          <w:b/>
        </w:rPr>
        <w:t xml:space="preserve"> Средство финансијског обезбеђења за ЈН бр.</w:t>
      </w:r>
      <w:r w:rsidR="00E612A0" w:rsidRPr="00760530">
        <w:rPr>
          <w:lang w:eastAsia="ar-SA"/>
        </w:rPr>
        <w:t>3000/</w:t>
      </w:r>
      <w:r w:rsidR="003139CD">
        <w:rPr>
          <w:lang w:val="sr-Cyrl-RS" w:eastAsia="ar-SA"/>
        </w:rPr>
        <w:t>04</w:t>
      </w:r>
      <w:r w:rsidR="00E62090">
        <w:rPr>
          <w:lang w:val="sr-Cyrl-RS" w:eastAsia="ar-SA"/>
        </w:rPr>
        <w:t>45</w:t>
      </w:r>
      <w:r w:rsidR="00E62090">
        <w:rPr>
          <w:lang w:eastAsia="ar-SA"/>
        </w:rPr>
        <w:t>/201</w:t>
      </w:r>
      <w:r w:rsidR="00E62090">
        <w:rPr>
          <w:lang w:val="sr-Cyrl-RS" w:eastAsia="ar-SA"/>
        </w:rPr>
        <w:t>7</w:t>
      </w:r>
      <w:r w:rsidR="00E612A0" w:rsidRPr="00760530">
        <w:rPr>
          <w:lang w:eastAsia="ar-SA"/>
        </w:rPr>
        <w:t>(</w:t>
      </w:r>
      <w:r w:rsidR="003139CD">
        <w:rPr>
          <w:lang w:val="sr-Cyrl-RS" w:eastAsia="ar-SA"/>
        </w:rPr>
        <w:t>323</w:t>
      </w:r>
      <w:r w:rsidR="00E62090">
        <w:rPr>
          <w:lang w:eastAsia="ar-SA"/>
        </w:rPr>
        <w:t>/201</w:t>
      </w:r>
      <w:r w:rsidR="00E62090">
        <w:rPr>
          <w:lang w:val="sr-Cyrl-RS" w:eastAsia="ar-SA"/>
        </w:rPr>
        <w:t>7</w:t>
      </w:r>
      <w:r w:rsidR="00A16376" w:rsidRPr="00760530">
        <w:rPr>
          <w:lang w:eastAsia="ar-SA"/>
        </w:rPr>
        <w:t>)</w:t>
      </w:r>
    </w:p>
    <w:p w:rsidR="00F066DE" w:rsidRPr="00DD3487" w:rsidRDefault="00F066DE" w:rsidP="00F066DE">
      <w:pPr>
        <w:tabs>
          <w:tab w:val="left" w:pos="1134"/>
        </w:tabs>
        <w:jc w:val="center"/>
        <w:rPr>
          <w:b/>
        </w:rPr>
      </w:pPr>
    </w:p>
    <w:p w:rsidR="00F066DE" w:rsidRPr="00DD3487" w:rsidRDefault="00F066DE" w:rsidP="00F066DE">
      <w:pPr>
        <w:tabs>
          <w:tab w:val="left" w:pos="567"/>
          <w:tab w:val="left" w:pos="709"/>
        </w:tabs>
        <w:spacing w:after="120"/>
        <w:rPr>
          <w:rFonts w:cs="Arial"/>
          <w:b/>
        </w:rPr>
      </w:pPr>
      <w:r w:rsidRPr="00DD3487">
        <w:rPr>
          <w:rFonts w:eastAsia="TimesNewRomanPSMT" w:cs="Arial"/>
          <w:bCs/>
        </w:rPr>
        <w:t>Средство финансијског обезбеђења за отклањање недостатака у гарантном року  гласи на</w:t>
      </w:r>
      <w:r w:rsidR="00C435F2" w:rsidRPr="00DD3487">
        <w:rPr>
          <w:rFonts w:eastAsia="TimesNewRomanPSMT" w:cs="Arial"/>
          <w:bCs/>
        </w:rPr>
        <w:t xml:space="preserve"> Јавно предузеће „Електропривреда Србије“ Београд,Улица </w:t>
      </w:r>
      <w:r w:rsidR="0009377A" w:rsidRPr="00DD3487">
        <w:rPr>
          <w:rFonts w:eastAsia="TimesNewRomanPSMT" w:cs="Arial"/>
          <w:bCs/>
        </w:rPr>
        <w:t>царице Милице 2.</w:t>
      </w:r>
      <w:r w:rsidR="00C435F2" w:rsidRPr="00DD3487">
        <w:rPr>
          <w:rFonts w:eastAsia="TimesNewRomanPSMT" w:cs="Arial"/>
          <w:bCs/>
        </w:rPr>
        <w:t xml:space="preserve">,  11000 Београд, огранак ТЕНТ, Улица Богољуба Урошевића Црног 44., 11500 Обреновац </w:t>
      </w:r>
      <w:r w:rsidRPr="00DD3487">
        <w:rPr>
          <w:rFonts w:cs="Arial"/>
        </w:rPr>
        <w:t>и доставља се</w:t>
      </w:r>
      <w:r w:rsidR="00C94EEA">
        <w:rPr>
          <w:rFonts w:cs="Arial"/>
          <w:b/>
          <w:lang w:val="sr-Cyrl-RS"/>
        </w:rPr>
        <w:t>, уз потписан Уговор</w:t>
      </w:r>
      <w:r w:rsidRPr="00DD3487">
        <w:rPr>
          <w:rFonts w:cs="Arial"/>
        </w:rPr>
        <w:t xml:space="preserve"> </w:t>
      </w:r>
      <w:r w:rsidR="004850E5" w:rsidRPr="00DD3487">
        <w:rPr>
          <w:rFonts w:cs="Arial"/>
          <w:lang w:val="sr-Cyrl-RS"/>
        </w:rPr>
        <w:t xml:space="preserve"> лично </w:t>
      </w:r>
      <w:r w:rsidRPr="00DD3487">
        <w:rPr>
          <w:rFonts w:cs="Arial"/>
        </w:rPr>
        <w:t>приликом примопредаје предмета уговора</w:t>
      </w:r>
      <w:r w:rsidR="004850E5" w:rsidRPr="00DD3487">
        <w:rPr>
          <w:rFonts w:cs="Arial"/>
          <w:b/>
        </w:rPr>
        <w:t xml:space="preserve"> на одговарајући безбедан начин</w:t>
      </w:r>
      <w:r w:rsidRPr="00DD3487">
        <w:rPr>
          <w:rFonts w:cs="Arial"/>
        </w:rPr>
        <w:t xml:space="preserve"> или поштом на адресу корисника уговора:</w:t>
      </w:r>
    </w:p>
    <w:p w:rsidR="00A16376" w:rsidRPr="00DD3487" w:rsidRDefault="00A16376" w:rsidP="00A16376">
      <w:pPr>
        <w:suppressAutoHyphens/>
        <w:spacing w:line="100" w:lineRule="atLeast"/>
        <w:jc w:val="center"/>
        <w:rPr>
          <w:rFonts w:eastAsia="Arial Unicode MS" w:cs="Arial"/>
          <w:b/>
          <w:kern w:val="1"/>
          <w:lang w:eastAsia="ar-SA"/>
        </w:rPr>
      </w:pPr>
      <w:r w:rsidRPr="00DD3487">
        <w:rPr>
          <w:rFonts w:eastAsia="TimesNewRomanPSMT" w:cs="Arial"/>
          <w:bCs/>
        </w:rPr>
        <w:t>Улица Богољуба Урошевића Црног 44., 11500 Обреновац</w:t>
      </w:r>
    </w:p>
    <w:p w:rsidR="00A16376" w:rsidRPr="00DD3487" w:rsidRDefault="00A16376" w:rsidP="00A16376">
      <w:pPr>
        <w:tabs>
          <w:tab w:val="center" w:pos="4320"/>
          <w:tab w:val="right" w:pos="8640"/>
        </w:tabs>
        <w:jc w:val="left"/>
        <w:rPr>
          <w:sz w:val="24"/>
          <w:szCs w:val="24"/>
          <w:lang w:eastAsia="ar-SA"/>
        </w:rPr>
      </w:pPr>
      <w:r w:rsidRPr="00DD3487">
        <w:t>са назнаком:</w:t>
      </w:r>
      <w:r w:rsidRPr="00DD3487">
        <w:rPr>
          <w:b/>
        </w:rPr>
        <w:t xml:space="preserve"> Средство финансијског обезбеђења за ЈН бр.</w:t>
      </w:r>
      <w:r w:rsidR="00E612A0" w:rsidRPr="00760530">
        <w:rPr>
          <w:lang w:eastAsia="ar-SA"/>
        </w:rPr>
        <w:t>3000/</w:t>
      </w:r>
      <w:r w:rsidR="003139CD">
        <w:rPr>
          <w:lang w:val="sr-Cyrl-RS" w:eastAsia="ar-SA"/>
        </w:rPr>
        <w:t>04</w:t>
      </w:r>
      <w:r w:rsidR="00E62090">
        <w:rPr>
          <w:lang w:val="sr-Cyrl-RS" w:eastAsia="ar-SA"/>
        </w:rPr>
        <w:t>45</w:t>
      </w:r>
      <w:r w:rsidR="00E62090">
        <w:rPr>
          <w:lang w:eastAsia="ar-SA"/>
        </w:rPr>
        <w:t>/201</w:t>
      </w:r>
      <w:r w:rsidR="00E62090">
        <w:rPr>
          <w:lang w:val="sr-Cyrl-RS" w:eastAsia="ar-SA"/>
        </w:rPr>
        <w:t>7</w:t>
      </w:r>
      <w:r w:rsidR="00E612A0" w:rsidRPr="00760530">
        <w:rPr>
          <w:lang w:eastAsia="ar-SA"/>
        </w:rPr>
        <w:t>(</w:t>
      </w:r>
      <w:r w:rsidR="003139CD">
        <w:rPr>
          <w:lang w:val="sr-Cyrl-RS" w:eastAsia="ar-SA"/>
        </w:rPr>
        <w:t>323</w:t>
      </w:r>
      <w:r w:rsidR="00E62090">
        <w:rPr>
          <w:lang w:eastAsia="ar-SA"/>
        </w:rPr>
        <w:t>/201</w:t>
      </w:r>
      <w:r w:rsidR="00E62090">
        <w:rPr>
          <w:lang w:val="sr-Cyrl-RS" w:eastAsia="ar-SA"/>
        </w:rPr>
        <w:t>7</w:t>
      </w:r>
      <w:r w:rsidRPr="00760530">
        <w:rPr>
          <w:lang w:eastAsia="ar-SA"/>
        </w:rPr>
        <w:t>)</w:t>
      </w:r>
    </w:p>
    <w:p w:rsidR="004850E5" w:rsidRPr="004850E5" w:rsidRDefault="004850E5" w:rsidP="004850E5">
      <w:pPr>
        <w:tabs>
          <w:tab w:val="left" w:pos="1134"/>
        </w:tabs>
        <w:rPr>
          <w:b/>
        </w:rPr>
      </w:pPr>
      <w:r w:rsidRPr="00DD3487">
        <w:rPr>
          <w:b/>
        </w:rPr>
        <w:t>Понуђач (</w:t>
      </w:r>
      <w:r w:rsidRPr="00DD3487">
        <w:rPr>
          <w:b/>
          <w:lang w:val="sr-Cyrl-RS"/>
        </w:rPr>
        <w:t>Испоручилац добара</w:t>
      </w:r>
      <w:r w:rsidRPr="00DD3487">
        <w:rPr>
          <w:b/>
        </w:rPr>
        <w:t xml:space="preserve">) је одговоран за прописан и безбедан начин достављања СФО Наручиоцу ( </w:t>
      </w:r>
      <w:r w:rsidRPr="00DD3487">
        <w:rPr>
          <w:b/>
          <w:lang w:val="sr-Cyrl-RS"/>
        </w:rPr>
        <w:t>Наручиоцу</w:t>
      </w:r>
      <w:r w:rsidRPr="00DD3487">
        <w:rPr>
          <w:b/>
        </w:rPr>
        <w:t>).</w:t>
      </w:r>
    </w:p>
    <w:p w:rsidR="00F066DE" w:rsidRPr="00F10346" w:rsidRDefault="00F066DE" w:rsidP="008F774C">
      <w:pPr>
        <w:ind w:left="1571"/>
        <w:rPr>
          <w:rFonts w:cs="Arial"/>
          <w:color w:val="00B0F0"/>
        </w:rPr>
      </w:pPr>
    </w:p>
    <w:p w:rsidR="0085348E" w:rsidRPr="00F10346" w:rsidRDefault="0085348E" w:rsidP="00596AC1">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596AC1">
      <w:pPr>
        <w:pStyle w:val="KDPodnaslov2"/>
        <w:numPr>
          <w:ilvl w:val="1"/>
          <w:numId w:val="22"/>
        </w:numPr>
        <w:spacing w:before="0"/>
        <w:jc w:val="both"/>
        <w:rPr>
          <w:rFonts w:cs="Arial"/>
        </w:rPr>
      </w:pPr>
      <w:r w:rsidRPr="00F10346">
        <w:rPr>
          <w:rFonts w:cs="Arial"/>
        </w:rPr>
        <w:lastRenderedPageBreak/>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596AC1">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596AC1">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596AC1">
      <w:pPr>
        <w:pStyle w:val="KDPodnaslov2"/>
        <w:numPr>
          <w:ilvl w:val="1"/>
          <w:numId w:val="22"/>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Pr>
          <w:sz w:val="24"/>
          <w:szCs w:val="24"/>
          <w:lang w:eastAsia="ar-SA"/>
        </w:rPr>
        <w:t>3000/</w:t>
      </w:r>
      <w:r w:rsidR="003139CD">
        <w:rPr>
          <w:sz w:val="24"/>
          <w:szCs w:val="24"/>
          <w:lang w:val="sr-Cyrl-RS" w:eastAsia="ar-SA"/>
        </w:rPr>
        <w:t>04</w:t>
      </w:r>
      <w:r w:rsidR="00E62090">
        <w:rPr>
          <w:sz w:val="24"/>
          <w:szCs w:val="24"/>
          <w:lang w:val="sr-Cyrl-RS" w:eastAsia="ar-SA"/>
        </w:rPr>
        <w:t>45</w:t>
      </w:r>
      <w:r w:rsidR="00E62090">
        <w:rPr>
          <w:sz w:val="24"/>
          <w:szCs w:val="24"/>
          <w:lang w:eastAsia="ar-SA"/>
        </w:rPr>
        <w:t>/201</w:t>
      </w:r>
      <w:r w:rsidR="00E62090">
        <w:rPr>
          <w:sz w:val="24"/>
          <w:szCs w:val="24"/>
          <w:lang w:val="sr-Cyrl-RS" w:eastAsia="ar-SA"/>
        </w:rPr>
        <w:t>7</w:t>
      </w:r>
      <w:r w:rsidR="00E612A0">
        <w:rPr>
          <w:sz w:val="24"/>
          <w:szCs w:val="24"/>
          <w:lang w:eastAsia="ar-SA"/>
        </w:rPr>
        <w:t xml:space="preserve"> (</w:t>
      </w:r>
      <w:r w:rsidR="003139CD">
        <w:rPr>
          <w:sz w:val="24"/>
          <w:szCs w:val="24"/>
          <w:lang w:val="sr-Cyrl-RS" w:eastAsia="ar-SA"/>
        </w:rPr>
        <w:t>323</w:t>
      </w:r>
      <w:r w:rsidR="00E62090">
        <w:rPr>
          <w:sz w:val="24"/>
          <w:szCs w:val="24"/>
          <w:lang w:eastAsia="ar-SA"/>
        </w:rPr>
        <w:t>/201</w:t>
      </w:r>
      <w:r w:rsidR="00E62090">
        <w:rPr>
          <w:sz w:val="24"/>
          <w:szCs w:val="24"/>
          <w:lang w:val="sr-Cyrl-RS" w:eastAsia="ar-SA"/>
        </w:rPr>
        <w:t>7</w:t>
      </w:r>
      <w:r w:rsidR="00A16376" w:rsidRPr="00FB7333">
        <w:rPr>
          <w:sz w:val="24"/>
          <w:szCs w:val="24"/>
          <w:lang w:eastAsia="ar-SA"/>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1"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596AC1">
      <w:pPr>
        <w:pStyle w:val="KDPodnaslov2"/>
        <w:numPr>
          <w:ilvl w:val="1"/>
          <w:numId w:val="22"/>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596AC1">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596AC1">
      <w:pPr>
        <w:pStyle w:val="KDPodnaslov2"/>
        <w:numPr>
          <w:ilvl w:val="1"/>
          <w:numId w:val="22"/>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596AC1">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596AC1">
      <w:pPr>
        <w:pStyle w:val="KDNabrajanje"/>
        <w:numPr>
          <w:ilvl w:val="0"/>
          <w:numId w:val="20"/>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596AC1">
      <w:pPr>
        <w:pStyle w:val="KDNabrajanje"/>
        <w:numPr>
          <w:ilvl w:val="0"/>
          <w:numId w:val="20"/>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596AC1">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596AC1">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596AC1">
      <w:pPr>
        <w:pStyle w:val="KDPodnaslov2"/>
        <w:numPr>
          <w:ilvl w:val="1"/>
          <w:numId w:val="22"/>
        </w:numPr>
        <w:spacing w:before="0"/>
        <w:jc w:val="both"/>
        <w:rPr>
          <w:rFonts w:cs="Arial"/>
        </w:rPr>
      </w:pPr>
      <w:r w:rsidRPr="00F10346">
        <w:rPr>
          <w:rFonts w:cs="Arial"/>
        </w:rPr>
        <w:lastRenderedPageBreak/>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596AC1">
      <w:pPr>
        <w:pStyle w:val="KDPodnaslov2"/>
        <w:numPr>
          <w:ilvl w:val="1"/>
          <w:numId w:val="22"/>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596AC1">
      <w:pPr>
        <w:pStyle w:val="KDPodnaslov2"/>
        <w:numPr>
          <w:ilvl w:val="1"/>
          <w:numId w:val="22"/>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596AC1">
      <w:pPr>
        <w:pStyle w:val="KDPodnaslov2"/>
        <w:numPr>
          <w:ilvl w:val="1"/>
          <w:numId w:val="22"/>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CF4B83"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 Београд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w:t>
      </w:r>
      <w:r w:rsidR="00A16376" w:rsidRPr="00CF4B83">
        <w:rPr>
          <w:rFonts w:cs="Arial"/>
          <w:lang w:val="sr-Cyrl-RS" w:bidi="en-US"/>
        </w:rPr>
        <w:t>Урошевића Црног бр. 44, 11500 Обреновац</w:t>
      </w:r>
      <w:r w:rsidR="003D5F71" w:rsidRPr="00CF4B83">
        <w:rPr>
          <w:rFonts w:cs="Arial"/>
          <w:lang w:bidi="en-US"/>
        </w:rPr>
        <w:t xml:space="preserve">, </w:t>
      </w:r>
      <w:r w:rsidRPr="00CF4B83">
        <w:rPr>
          <w:rFonts w:cs="Arial"/>
          <w:lang w:bidi="en-US"/>
        </w:rPr>
        <w:t xml:space="preserve">са назнаком Захтев за заштиту права за ЈН </w:t>
      </w:r>
      <w:r w:rsidR="003139CD">
        <w:rPr>
          <w:rFonts w:cs="Arial"/>
          <w:lang w:val="ru-RU"/>
        </w:rPr>
        <w:t>услуга</w:t>
      </w:r>
      <w:r w:rsidR="003139CD" w:rsidRPr="00C160FC">
        <w:rPr>
          <w:rFonts w:cs="Arial"/>
          <w:lang w:val="ru-RU"/>
        </w:rPr>
        <w:t xml:space="preserve">: </w:t>
      </w:r>
      <w:r w:rsidR="003139CD" w:rsidRPr="00C160FC">
        <w:rPr>
          <w:rFonts w:cs="Arial"/>
          <w:lang w:val="sr-Cyrl-RS"/>
        </w:rPr>
        <w:t xml:space="preserve"> </w:t>
      </w:r>
      <w:r w:rsidR="003139CD">
        <w:rPr>
          <w:rFonts w:cs="Arial"/>
          <w:lang w:val="ru-RU"/>
        </w:rPr>
        <w:t xml:space="preserve">Сервис компресора </w:t>
      </w:r>
      <w:r w:rsidR="003139CD">
        <w:rPr>
          <w:rFonts w:cs="Arial"/>
          <w:lang w:val="sr-Latn-RS"/>
        </w:rPr>
        <w:t xml:space="preserve">Worthington </w:t>
      </w:r>
      <w:r w:rsidR="003139CD">
        <w:rPr>
          <w:rFonts w:cs="Arial"/>
          <w:lang w:val="sr-Cyrl-RS"/>
        </w:rPr>
        <w:t>и сушача са испоруком и уградњом неопходних делова – ТЕНТ А</w:t>
      </w:r>
      <w:r w:rsidR="00E62090">
        <w:rPr>
          <w:rFonts w:cs="Arial"/>
          <w:lang w:val="ru-RU"/>
        </w:rPr>
        <w:t xml:space="preserve">  </w:t>
      </w:r>
      <w:r w:rsidR="00A16376" w:rsidRPr="00CF4B83">
        <w:rPr>
          <w:rFonts w:cs="Arial"/>
          <w:lang w:bidi="en-US"/>
        </w:rPr>
        <w:t>бр.ЈН</w:t>
      </w:r>
      <w:r w:rsidR="00E612A0" w:rsidRPr="00CF4B83">
        <w:rPr>
          <w:sz w:val="24"/>
          <w:szCs w:val="24"/>
          <w:lang w:eastAsia="ar-SA"/>
        </w:rPr>
        <w:t xml:space="preserve"> 3000/</w:t>
      </w:r>
      <w:r w:rsidR="003139CD">
        <w:rPr>
          <w:sz w:val="24"/>
          <w:szCs w:val="24"/>
          <w:lang w:val="sr-Cyrl-RS" w:eastAsia="ar-SA"/>
        </w:rPr>
        <w:t>04</w:t>
      </w:r>
      <w:r w:rsidR="00E62090">
        <w:rPr>
          <w:sz w:val="24"/>
          <w:szCs w:val="24"/>
          <w:lang w:val="sr-Cyrl-RS" w:eastAsia="ar-SA"/>
        </w:rPr>
        <w:t>45</w:t>
      </w:r>
      <w:r w:rsidR="00E62090">
        <w:rPr>
          <w:sz w:val="24"/>
          <w:szCs w:val="24"/>
          <w:lang w:eastAsia="ar-SA"/>
        </w:rPr>
        <w:t>/201</w:t>
      </w:r>
      <w:r w:rsidR="00E62090">
        <w:rPr>
          <w:sz w:val="24"/>
          <w:szCs w:val="24"/>
          <w:lang w:val="sr-Cyrl-RS" w:eastAsia="ar-SA"/>
        </w:rPr>
        <w:t>7</w:t>
      </w:r>
      <w:r w:rsidR="00E612A0" w:rsidRPr="00CF4B83">
        <w:rPr>
          <w:sz w:val="24"/>
          <w:szCs w:val="24"/>
          <w:lang w:eastAsia="ar-SA"/>
        </w:rPr>
        <w:t xml:space="preserve"> (</w:t>
      </w:r>
      <w:r w:rsidR="003139CD">
        <w:rPr>
          <w:sz w:val="24"/>
          <w:szCs w:val="24"/>
          <w:lang w:val="sr-Cyrl-RS" w:eastAsia="ar-SA"/>
        </w:rPr>
        <w:t>323</w:t>
      </w:r>
      <w:r w:rsidR="00E62090">
        <w:rPr>
          <w:sz w:val="24"/>
          <w:szCs w:val="24"/>
          <w:lang w:eastAsia="ar-SA"/>
        </w:rPr>
        <w:t>/201</w:t>
      </w:r>
      <w:r w:rsidR="00E62090">
        <w:rPr>
          <w:sz w:val="24"/>
          <w:szCs w:val="24"/>
          <w:lang w:val="sr-Cyrl-RS" w:eastAsia="ar-SA"/>
        </w:rPr>
        <w:t>7</w:t>
      </w:r>
      <w:r w:rsidR="00A16376" w:rsidRPr="00CF4B83">
        <w:rPr>
          <w:sz w:val="24"/>
          <w:szCs w:val="24"/>
          <w:lang w:eastAsia="ar-SA"/>
        </w:rPr>
        <w:t>)</w:t>
      </w:r>
      <w:r w:rsidRPr="00CF4B83">
        <w:rPr>
          <w:rFonts w:cs="Arial"/>
          <w:lang w:bidi="en-US"/>
        </w:rPr>
        <w:t>, 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6827" w:rsidRPr="00F10346" w:rsidRDefault="008824F8" w:rsidP="00886827">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r w:rsidRPr="00F10346">
        <w:rPr>
          <w:rFonts w:cs="Arial"/>
          <w:b/>
          <w:lang w:bidi="en-US"/>
        </w:rPr>
        <w:lastRenderedPageBreak/>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D01180" w:rsidRDefault="008824F8" w:rsidP="008824F8">
      <w:pPr>
        <w:pStyle w:val="KDParagraf"/>
        <w:spacing w:before="0"/>
        <w:rPr>
          <w:rFonts w:cs="Arial"/>
          <w:lang w:bidi="en-US"/>
        </w:rPr>
      </w:pPr>
      <w:r w:rsidRPr="00D01180">
        <w:rPr>
          <w:rFonts w:cs="Arial"/>
        </w:rPr>
        <w:t xml:space="preserve">Подносилац захтева за заштиту права дужан је да на рачун буџета Републике Србије (број рачуна: </w:t>
      </w:r>
      <w:r w:rsidRPr="00D01180">
        <w:rPr>
          <w:rFonts w:cs="Arial"/>
          <w:lang w:val="ru-RU"/>
        </w:rPr>
        <w:t>840-</w:t>
      </w:r>
      <w:r w:rsidRPr="00D01180">
        <w:rPr>
          <w:rFonts w:cs="Arial"/>
          <w:bCs/>
          <w:iCs/>
        </w:rPr>
        <w:t>30678845-06</w:t>
      </w:r>
      <w:r w:rsidRPr="00D01180">
        <w:rPr>
          <w:rFonts w:cs="Arial"/>
        </w:rPr>
        <w:t xml:space="preserve">, шифра плаћања 153 или 253, позив на број </w:t>
      </w:r>
      <w:r w:rsidR="00D01180" w:rsidRPr="00D01180">
        <w:rPr>
          <w:b/>
        </w:rPr>
        <w:t>3000/</w:t>
      </w:r>
      <w:r w:rsidR="00104AC3">
        <w:rPr>
          <w:b/>
          <w:lang w:val="sr-Cyrl-RS"/>
        </w:rPr>
        <w:t>04</w:t>
      </w:r>
      <w:r w:rsidR="00E62090">
        <w:rPr>
          <w:b/>
          <w:lang w:val="sr-Cyrl-RS"/>
        </w:rPr>
        <w:t>45</w:t>
      </w:r>
      <w:r w:rsidR="00E62090">
        <w:rPr>
          <w:b/>
        </w:rPr>
        <w:t>/201</w:t>
      </w:r>
      <w:r w:rsidR="00E62090">
        <w:rPr>
          <w:b/>
          <w:lang w:val="sr-Cyrl-RS"/>
        </w:rPr>
        <w:t>7</w:t>
      </w:r>
      <w:r w:rsidR="00D01180" w:rsidRPr="00D01180">
        <w:rPr>
          <w:b/>
        </w:rPr>
        <w:t xml:space="preserve"> (</w:t>
      </w:r>
      <w:r w:rsidR="00104AC3">
        <w:rPr>
          <w:b/>
          <w:lang w:val="sr-Cyrl-RS"/>
        </w:rPr>
        <w:t>323</w:t>
      </w:r>
      <w:r w:rsidR="00E62090">
        <w:rPr>
          <w:b/>
        </w:rPr>
        <w:t>/201</w:t>
      </w:r>
      <w:r w:rsidR="00E62090">
        <w:rPr>
          <w:b/>
          <w:lang w:val="sr-Cyrl-RS"/>
        </w:rPr>
        <w:t>7</w:t>
      </w:r>
      <w:r w:rsidR="00D01180" w:rsidRPr="00D01180">
        <w:rPr>
          <w:b/>
        </w:rPr>
        <w:t>)</w:t>
      </w:r>
      <w:r w:rsidRPr="00D01180">
        <w:rPr>
          <w:rFonts w:cs="Arial"/>
        </w:rPr>
        <w:t>, сврха: ЗЗП, ЈП ЕПС</w:t>
      </w:r>
      <w:r w:rsidRPr="00D01180">
        <w:rPr>
          <w:rFonts w:cs="Arial"/>
          <w:lang w:val="sr-Cyrl-CS"/>
        </w:rPr>
        <w:t xml:space="preserve"> </w:t>
      </w:r>
      <w:r w:rsidR="00DA1BA8" w:rsidRPr="00D01180">
        <w:rPr>
          <w:rFonts w:cs="Arial"/>
          <w:lang w:val="sr-Cyrl-CS"/>
        </w:rPr>
        <w:t>Београд-огранак ТЕНТ Београд-Обреновац</w:t>
      </w:r>
      <w:r w:rsidR="00A16376" w:rsidRPr="00D01180">
        <w:rPr>
          <w:rFonts w:cs="Arial"/>
        </w:rPr>
        <w:t>, јн. бр.</w:t>
      </w:r>
      <w:r w:rsidR="00D01180" w:rsidRPr="00D01180">
        <w:rPr>
          <w:b/>
        </w:rPr>
        <w:t xml:space="preserve"> 3000/</w:t>
      </w:r>
      <w:r w:rsidR="00104AC3">
        <w:rPr>
          <w:b/>
          <w:lang w:val="sr-Cyrl-RS"/>
        </w:rPr>
        <w:t>04</w:t>
      </w:r>
      <w:r w:rsidR="00E62090">
        <w:rPr>
          <w:b/>
          <w:lang w:val="sr-Cyrl-RS"/>
        </w:rPr>
        <w:t>45</w:t>
      </w:r>
      <w:r w:rsidR="00E62090">
        <w:rPr>
          <w:b/>
        </w:rPr>
        <w:t>/201</w:t>
      </w:r>
      <w:r w:rsidR="00E62090">
        <w:rPr>
          <w:b/>
          <w:lang w:val="sr-Cyrl-RS"/>
        </w:rPr>
        <w:t>7</w:t>
      </w:r>
      <w:r w:rsidR="00D01180" w:rsidRPr="00D01180">
        <w:rPr>
          <w:b/>
        </w:rPr>
        <w:t xml:space="preserve"> (</w:t>
      </w:r>
      <w:r w:rsidR="00104AC3">
        <w:rPr>
          <w:b/>
          <w:lang w:val="sr-Cyrl-RS"/>
        </w:rPr>
        <w:t>323</w:t>
      </w:r>
      <w:r w:rsidR="00E62090">
        <w:rPr>
          <w:b/>
        </w:rPr>
        <w:t>/201</w:t>
      </w:r>
      <w:r w:rsidR="00E62090">
        <w:rPr>
          <w:b/>
          <w:lang w:val="sr-Cyrl-RS"/>
        </w:rPr>
        <w:t>7</w:t>
      </w:r>
      <w:r w:rsidR="00D01180" w:rsidRPr="00D01180">
        <w:rPr>
          <w:b/>
        </w:rPr>
        <w:t>)</w:t>
      </w:r>
      <w:r w:rsidRPr="00D01180">
        <w:rPr>
          <w:rFonts w:cs="Arial"/>
        </w:rPr>
        <w:t>, прималац уплате: буџет Републике Србије) уплати таксу</w:t>
      </w:r>
      <w:r w:rsidR="00886827" w:rsidRPr="00D01180">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513386" w:rsidRPr="00F10346" w:rsidRDefault="00513386" w:rsidP="00886827">
      <w:pPr>
        <w:pStyle w:val="KDParagraf"/>
        <w:spacing w:before="0"/>
        <w:rPr>
          <w:rFonts w:cs="Arial"/>
          <w:b/>
          <w:lang w:bidi="en-US"/>
        </w:rPr>
      </w:pPr>
    </w:p>
    <w:p w:rsidR="00886827" w:rsidRPr="00F10346" w:rsidRDefault="008824F8" w:rsidP="00886827">
      <w:pPr>
        <w:pStyle w:val="KDParagraf"/>
        <w:spacing w:before="0"/>
        <w:rPr>
          <w:rFonts w:cs="Arial"/>
          <w:lang w:bidi="en-US"/>
        </w:rPr>
      </w:pPr>
      <w:r w:rsidRPr="00F10346">
        <w:rPr>
          <w:rFonts w:cs="Arial"/>
          <w:lang w:val="sr-Cyrl-CS" w:bidi="en-US"/>
        </w:rPr>
        <w:lastRenderedPageBreak/>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Default="00886827" w:rsidP="00886827">
      <w:pPr>
        <w:pStyle w:val="KDParagraf"/>
        <w:spacing w:before="0"/>
        <w:rPr>
          <w:rFonts w:cs="Arial"/>
          <w:lang w:val="sr-Cyrl-RS" w:bidi="en-US"/>
        </w:rPr>
      </w:pPr>
      <w:r w:rsidRPr="00F10346">
        <w:rPr>
          <w:rFonts w:cs="Arial"/>
          <w:lang w:bidi="en-US"/>
        </w:rPr>
        <w:t>(5) шифру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09377A" w:rsidRPr="0009377A"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Pr="00F10346">
        <w:rPr>
          <w:rFonts w:cs="Arial"/>
          <w:lang w:bidi="en-US"/>
        </w:rPr>
        <w:lastRenderedPageBreak/>
        <w:t xml:space="preserve">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466431" w:rsidRPr="00F10346" w:rsidRDefault="00466431" w:rsidP="00874F5B">
      <w:bookmarkStart w:id="253" w:name="_Toc441651610"/>
      <w:bookmarkStart w:id="254" w:name="_Toc442559921"/>
    </w:p>
    <w:p w:rsidR="008D2B23" w:rsidRPr="00F10346" w:rsidRDefault="008D2B23" w:rsidP="00596AC1">
      <w:pPr>
        <w:pStyle w:val="KDPodnaslov2"/>
        <w:numPr>
          <w:ilvl w:val="1"/>
          <w:numId w:val="22"/>
        </w:numPr>
        <w:spacing w:before="0"/>
        <w:jc w:val="both"/>
        <w:rPr>
          <w:rFonts w:cs="Arial"/>
        </w:rPr>
      </w:pPr>
      <w:r w:rsidRPr="00F10346">
        <w:rPr>
          <w:rFonts w:cs="Arial"/>
        </w:rPr>
        <w:t>Закључивање уговора</w:t>
      </w:r>
      <w:bookmarkEnd w:id="253"/>
      <w:bookmarkEnd w:id="254"/>
    </w:p>
    <w:p w:rsidR="000222C9" w:rsidRPr="000222C9" w:rsidRDefault="000222C9" w:rsidP="000222C9">
      <w:pPr>
        <w:spacing w:before="0"/>
        <w:rPr>
          <w:rFonts w:cs="Arial"/>
        </w:rPr>
      </w:pPr>
      <w:r w:rsidRPr="000222C9">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222C9" w:rsidRPr="000222C9" w:rsidRDefault="000222C9" w:rsidP="000222C9">
      <w:pPr>
        <w:spacing w:before="0"/>
        <w:rPr>
          <w:rFonts w:cs="Arial"/>
        </w:rPr>
      </w:pPr>
      <w:r w:rsidRPr="000222C9">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0222C9" w:rsidRPr="000222C9" w:rsidRDefault="000222C9" w:rsidP="000222C9">
      <w:pPr>
        <w:spacing w:before="0"/>
        <w:rPr>
          <w:rFonts w:cs="Arial"/>
        </w:rPr>
      </w:pPr>
      <w:r w:rsidRPr="000222C9">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 и активирати средство финансијског обезбеђења за озбиљност понуде.</w:t>
      </w:r>
    </w:p>
    <w:p w:rsidR="00466431" w:rsidRPr="00466431" w:rsidRDefault="000222C9" w:rsidP="000222C9">
      <w:pPr>
        <w:spacing w:before="0"/>
        <w:rPr>
          <w:rFonts w:cs="Arial"/>
          <w:lang w:val="sr-Latn-RS"/>
        </w:rPr>
      </w:pPr>
      <w:r w:rsidRPr="000222C9">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179C0" w:rsidRPr="00F10346" w:rsidRDefault="00A179C0" w:rsidP="007E3AF6">
      <w:pPr>
        <w:spacing w:before="0"/>
        <w:rPr>
          <w:rFonts w:cs="Arial"/>
        </w:rPr>
      </w:pPr>
    </w:p>
    <w:p w:rsidR="008D2B23" w:rsidRDefault="008D2B23" w:rsidP="00596AC1">
      <w:pPr>
        <w:pStyle w:val="KDPodnaslov2"/>
        <w:numPr>
          <w:ilvl w:val="1"/>
          <w:numId w:val="22"/>
        </w:numPr>
        <w:spacing w:before="0"/>
        <w:jc w:val="both"/>
        <w:rPr>
          <w:rFonts w:cs="Arial"/>
        </w:rPr>
      </w:pPr>
      <w:bookmarkStart w:id="255" w:name="_Toc441651611"/>
      <w:bookmarkStart w:id="256" w:name="_Toc442559922"/>
      <w:r w:rsidRPr="00F10346">
        <w:rPr>
          <w:rFonts w:cs="Arial"/>
        </w:rPr>
        <w:t>Измене током трајања уговора</w:t>
      </w:r>
      <w:bookmarkEnd w:id="255"/>
      <w:bookmarkEnd w:id="256"/>
    </w:p>
    <w:p w:rsidR="00466431" w:rsidRPr="00466431" w:rsidRDefault="00466431" w:rsidP="00466431"/>
    <w:p w:rsidR="000222C9" w:rsidRPr="00FA24DA" w:rsidRDefault="000222C9" w:rsidP="000222C9">
      <w:pPr>
        <w:spacing w:before="0"/>
        <w:jc w:val="left"/>
        <w:rPr>
          <w:rFonts w:eastAsia="Calibri" w:cs="Arial"/>
          <w:lang w:eastAsia="sr-Latn-CS"/>
        </w:rPr>
      </w:pPr>
      <w:r w:rsidRPr="00FA24DA">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FA24DA">
        <w:rPr>
          <w:rFonts w:eastAsia="Calibri" w:cs="Arial"/>
          <w:lang w:val="sr-Cyrl-RS" w:eastAsia="sr-Latn-CS"/>
        </w:rPr>
        <w:t>извршити измене на начин који је</w:t>
      </w:r>
      <w:r w:rsidRPr="00FA24DA">
        <w:rPr>
          <w:rFonts w:eastAsia="Calibri" w:cs="Arial"/>
          <w:lang w:val="sr-Latn-RS" w:eastAsia="sr-Latn-CS"/>
        </w:rPr>
        <w:t xml:space="preserve"> прописан чланом 115. Закона о јавним набавкама.</w:t>
      </w:r>
    </w:p>
    <w:p w:rsidR="000222C9" w:rsidRPr="00FA24DA" w:rsidRDefault="000222C9" w:rsidP="000222C9">
      <w:pPr>
        <w:spacing w:before="0"/>
        <w:rPr>
          <w:rFonts w:eastAsia="Calibri" w:cs="Arial"/>
        </w:rPr>
      </w:pPr>
      <w:r w:rsidRPr="00FA24DA">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22C9" w:rsidRPr="00FA24DA" w:rsidRDefault="000222C9" w:rsidP="000222C9">
      <w:pPr>
        <w:spacing w:before="0"/>
        <w:jc w:val="left"/>
        <w:rPr>
          <w:rFonts w:eastAsia="Calibri" w:cs="Arial"/>
          <w:color w:val="1F497D"/>
          <w:lang w:val="sr-Latn-RS"/>
        </w:rPr>
      </w:pPr>
      <w:r w:rsidRPr="00FA24DA">
        <w:rPr>
          <w:rFonts w:eastAsia="Calibri" w:cs="Arial"/>
          <w:lang w:val="sr-Latn-RS" w:eastAsia="sr-Latn-CS"/>
        </w:rPr>
        <w:t xml:space="preserve">У </w:t>
      </w:r>
      <w:r w:rsidRPr="00FA24DA">
        <w:rPr>
          <w:rFonts w:eastAsia="Calibri" w:cs="Arial"/>
          <w:lang w:val="sr-Cyrl-CS" w:eastAsia="sr-Latn-CS"/>
        </w:rPr>
        <w:t xml:space="preserve">свим наведеним случајевима, Наручилац </w:t>
      </w:r>
      <w:r w:rsidRPr="00FA24DA">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Pr="0019791C" w:rsidRDefault="0019791C"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Default="009B2ECB"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E62090" w:rsidRPr="009B2ECB" w:rsidRDefault="00E62090" w:rsidP="00465640">
      <w:pPr>
        <w:spacing w:before="0"/>
        <w:jc w:val="center"/>
        <w:rPr>
          <w:rFonts w:cs="Arial"/>
          <w:color w:val="00B0F0"/>
          <w:lang w:val="sr-Cyrl-RS" w:eastAsia="sr-Latn-CS"/>
        </w:rPr>
      </w:pPr>
    </w:p>
    <w:p w:rsidR="00465640" w:rsidRPr="00F10346" w:rsidRDefault="00465640" w:rsidP="00596AC1">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Pr="009F154E" w:rsidRDefault="00E6209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DE2C32" w:rsidRDefault="00DE2C32" w:rsidP="00922EDB">
      <w:pPr>
        <w:spacing w:before="0"/>
        <w:rPr>
          <w:rFonts w:cs="Arial"/>
          <w:color w:val="00B0F0"/>
          <w:lang w:val="sr-Cyrl-RS" w:eastAsia="sr-Latn-CS"/>
        </w:rPr>
      </w:pPr>
    </w:p>
    <w:p w:rsidR="00DE2C32" w:rsidRDefault="00DE2C32" w:rsidP="00922EDB">
      <w:pPr>
        <w:spacing w:before="0"/>
        <w:rPr>
          <w:rFonts w:cs="Arial"/>
          <w:color w:val="00B0F0"/>
          <w:lang w:val="sr-Cyrl-RS" w:eastAsia="sr-Latn-CS"/>
        </w:rPr>
      </w:pPr>
    </w:p>
    <w:p w:rsidR="00DE2C32" w:rsidRPr="00DE2C32" w:rsidRDefault="00DE2C32" w:rsidP="00922EDB">
      <w:pPr>
        <w:spacing w:before="0"/>
        <w:rPr>
          <w:rFonts w:cs="Arial"/>
          <w:color w:val="00B0F0"/>
          <w:lang w:val="sr-Cyrl-RS" w:eastAsia="sr-Latn-CS"/>
        </w:rPr>
      </w:pPr>
    </w:p>
    <w:p w:rsidR="00513386" w:rsidRPr="00513386" w:rsidRDefault="00513386" w:rsidP="00922EDB">
      <w:pPr>
        <w:spacing w:before="0"/>
        <w:rPr>
          <w:rFonts w:cs="Arial"/>
          <w:color w:val="00B0F0"/>
          <w:lang w:val="sr-Latn-RS" w:eastAsia="sr-Latn-CS"/>
        </w:rPr>
      </w:pPr>
    </w:p>
    <w:p w:rsidR="00343A18" w:rsidRPr="00F10346" w:rsidRDefault="00343A18" w:rsidP="00343A18">
      <w:pPr>
        <w:pStyle w:val="KDObrazac"/>
        <w:spacing w:before="0"/>
        <w:rPr>
          <w:noProof/>
        </w:rPr>
      </w:pPr>
      <w:bookmarkStart w:id="257" w:name="_Toc442559924"/>
      <w:r w:rsidRPr="009D13A4">
        <w:t xml:space="preserve">ОБРАЗАЦ </w:t>
      </w:r>
      <w:r w:rsidR="00033CEB" w:rsidRPr="009D13A4">
        <w:rPr>
          <w:lang w:val="sr-Cyrl-RS"/>
        </w:rPr>
        <w:t>1</w:t>
      </w:r>
      <w:r w:rsidRPr="009D13A4">
        <w:rPr>
          <w:noProof/>
        </w:rPr>
        <w:t>.</w:t>
      </w:r>
      <w:bookmarkEnd w:id="257"/>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9B2ECB">
        <w:rPr>
          <w:rFonts w:eastAsia="TimesNewRomanPS-BoldMT" w:cs="Arial"/>
          <w:bCs/>
          <w:color w:val="000000"/>
          <w:lang w:val="sr-Cyrl-RS"/>
        </w:rPr>
        <w:t>.</w:t>
      </w:r>
      <w:r w:rsidR="00D51B01">
        <w:rPr>
          <w:rFonts w:eastAsia="TimesNewRomanPS-BoldMT" w:cs="Arial"/>
          <w:bCs/>
          <w:color w:val="000000"/>
          <w:lang w:val="sr-Cyrl-RS"/>
        </w:rPr>
        <w:t>2017</w:t>
      </w:r>
      <w:r w:rsidR="009B2ECB" w:rsidRPr="00591239">
        <w:rPr>
          <w:rFonts w:eastAsia="TimesNewRomanPS-BoldMT" w:cs="Arial"/>
          <w:bCs/>
          <w:color w:val="000000"/>
          <w:lang w:val="sr-Cyrl-RS"/>
        </w:rPr>
        <w:t>.год.</w:t>
      </w:r>
      <w:r w:rsidRPr="00591239">
        <w:rPr>
          <w:rFonts w:eastAsia="TimesNewRomanPS-BoldMT" w:cs="Arial"/>
          <w:bCs/>
          <w:color w:val="000000"/>
        </w:rPr>
        <w:t xml:space="preserve"> за  </w:t>
      </w:r>
      <w:r w:rsidR="0008263C" w:rsidRPr="00591239">
        <w:rPr>
          <w:rFonts w:eastAsia="TimesNewRomanPS-BoldMT" w:cs="Arial"/>
          <w:bCs/>
          <w:color w:val="000000"/>
        </w:rPr>
        <w:t xml:space="preserve">отворени </w:t>
      </w:r>
      <w:r w:rsidRPr="00591239">
        <w:rPr>
          <w:rFonts w:eastAsia="TimesNewRomanPS-BoldMT" w:cs="Arial"/>
          <w:bCs/>
          <w:color w:val="000000"/>
        </w:rPr>
        <w:t xml:space="preserve">поступак јавне набавке– </w:t>
      </w:r>
      <w:r w:rsidR="00104AC3">
        <w:rPr>
          <w:rFonts w:cs="Arial"/>
          <w:lang w:val="ru-RU"/>
        </w:rPr>
        <w:t>услуге</w:t>
      </w:r>
      <w:r w:rsidR="00104AC3" w:rsidRPr="00C160FC">
        <w:rPr>
          <w:rFonts w:cs="Arial"/>
          <w:lang w:val="ru-RU"/>
        </w:rPr>
        <w:t xml:space="preserve">: </w:t>
      </w:r>
      <w:r w:rsidR="00104AC3" w:rsidRPr="00C160FC">
        <w:rPr>
          <w:rFonts w:cs="Arial"/>
          <w:lang w:val="sr-Cyrl-RS"/>
        </w:rPr>
        <w:t xml:space="preserve"> </w:t>
      </w:r>
      <w:r w:rsidR="00104AC3">
        <w:rPr>
          <w:rFonts w:cs="Arial"/>
          <w:lang w:val="ru-RU"/>
        </w:rPr>
        <w:t xml:space="preserve">Сервис компресора </w:t>
      </w:r>
      <w:r w:rsidR="00104AC3">
        <w:rPr>
          <w:rFonts w:cs="Arial"/>
          <w:lang w:val="sr-Latn-RS"/>
        </w:rPr>
        <w:t xml:space="preserve">Worthington </w:t>
      </w:r>
      <w:r w:rsidR="00104AC3">
        <w:rPr>
          <w:rFonts w:cs="Arial"/>
          <w:lang w:val="sr-Cyrl-RS"/>
        </w:rPr>
        <w:t>и сушача са испоруком и уградњом неопходних делова – ТЕНТ А</w:t>
      </w:r>
      <w:r w:rsidR="00E62090">
        <w:rPr>
          <w:rFonts w:cs="Arial"/>
          <w:lang w:val="ru-RU"/>
        </w:rPr>
        <w:t xml:space="preserve">  </w:t>
      </w:r>
      <w:r w:rsidRPr="00591239">
        <w:rPr>
          <w:rFonts w:eastAsia="TimesNewRomanPS-BoldMT" w:cs="Arial"/>
          <w:bCs/>
          <w:color w:val="000000" w:themeColor="text1"/>
        </w:rPr>
        <w:t xml:space="preserve">ЈН бр. </w:t>
      </w:r>
      <w:r w:rsidR="00B10888" w:rsidRPr="00591239">
        <w:rPr>
          <w:lang w:eastAsia="ar-SA"/>
        </w:rPr>
        <w:t>3000/</w:t>
      </w:r>
      <w:r w:rsidR="00104AC3">
        <w:rPr>
          <w:lang w:val="sr-Cyrl-RS" w:eastAsia="ar-SA"/>
        </w:rPr>
        <w:t>04</w:t>
      </w:r>
      <w:r w:rsidR="00E62090">
        <w:rPr>
          <w:lang w:val="sr-Cyrl-RS" w:eastAsia="ar-SA"/>
        </w:rPr>
        <w:t>45</w:t>
      </w:r>
      <w:r w:rsidR="00E62090">
        <w:rPr>
          <w:lang w:eastAsia="ar-SA"/>
        </w:rPr>
        <w:t>/201</w:t>
      </w:r>
      <w:r w:rsidR="00E62090">
        <w:rPr>
          <w:lang w:val="sr-Cyrl-RS" w:eastAsia="ar-SA"/>
        </w:rPr>
        <w:t>7</w:t>
      </w:r>
      <w:r w:rsidR="00B10888" w:rsidRPr="00591239">
        <w:rPr>
          <w:lang w:eastAsia="ar-SA"/>
        </w:rPr>
        <w:t xml:space="preserve"> (</w:t>
      </w:r>
      <w:r w:rsidR="00104AC3">
        <w:rPr>
          <w:lang w:val="sr-Cyrl-RS" w:eastAsia="ar-SA"/>
        </w:rPr>
        <w:t>323</w:t>
      </w:r>
      <w:r w:rsidR="00E62090">
        <w:rPr>
          <w:lang w:eastAsia="ar-SA"/>
        </w:rPr>
        <w:t>/201</w:t>
      </w:r>
      <w:r w:rsidR="00E62090">
        <w:rPr>
          <w:lang w:val="sr-Cyrl-RS" w:eastAsia="ar-SA"/>
        </w:rPr>
        <w:t>7</w:t>
      </w:r>
      <w:r w:rsidR="009A62AB" w:rsidRPr="009A62AB">
        <w:rPr>
          <w:lang w:eastAsia="ar-SA"/>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rPr>
      </w:pPr>
    </w:p>
    <w:p w:rsidR="00513386" w:rsidRDefault="00513386" w:rsidP="00343A18">
      <w:pPr>
        <w:spacing w:before="0"/>
        <w:rPr>
          <w:rFonts w:cs="Arial"/>
        </w:rPr>
      </w:pPr>
    </w:p>
    <w:p w:rsidR="00513386" w:rsidRDefault="00513386" w:rsidP="00343A18">
      <w:pPr>
        <w:spacing w:before="0"/>
        <w:rPr>
          <w:rFonts w:cs="Arial"/>
        </w:rPr>
      </w:pPr>
    </w:p>
    <w:p w:rsidR="00513386" w:rsidRDefault="00513386" w:rsidP="00343A18">
      <w:pPr>
        <w:spacing w:before="0"/>
        <w:rPr>
          <w:rFonts w:cs="Arial"/>
        </w:rPr>
      </w:pPr>
    </w:p>
    <w:p w:rsidR="00513386" w:rsidRDefault="00513386" w:rsidP="00343A18">
      <w:pPr>
        <w:spacing w:before="0"/>
        <w:rPr>
          <w:rFonts w:cs="Arial"/>
        </w:rPr>
      </w:pPr>
    </w:p>
    <w:p w:rsidR="00513386" w:rsidRDefault="00513386" w:rsidP="00343A18">
      <w:pPr>
        <w:spacing w:before="0"/>
        <w:rPr>
          <w:rFonts w:cs="Arial"/>
        </w:rPr>
      </w:pPr>
    </w:p>
    <w:p w:rsidR="00513386" w:rsidRDefault="00513386" w:rsidP="00343A18">
      <w:pPr>
        <w:spacing w:before="0"/>
        <w:rPr>
          <w:rFonts w:cs="Arial"/>
        </w:rPr>
      </w:pPr>
    </w:p>
    <w:p w:rsidR="00513386" w:rsidRDefault="00513386" w:rsidP="00343A18">
      <w:pPr>
        <w:spacing w:before="0"/>
        <w:rPr>
          <w:rFonts w:cs="Arial"/>
        </w:rPr>
      </w:pPr>
    </w:p>
    <w:p w:rsidR="00513386" w:rsidRPr="00F10346" w:rsidRDefault="00513386"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513386"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lastRenderedPageBreak/>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lastRenderedPageBreak/>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020A29" w:rsidTr="000C2A0F">
        <w:trPr>
          <w:trHeight w:val="485"/>
        </w:trPr>
        <w:tc>
          <w:tcPr>
            <w:tcW w:w="555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401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cs="Arial"/>
                <w:b/>
                <w:bCs/>
                <w:iCs/>
                <w:sz w:val="20"/>
                <w:szCs w:val="20"/>
                <w:lang w:val="sr-Cyrl-CS"/>
              </w:rPr>
              <w:t xml:space="preserve">УКУПНА </w:t>
            </w:r>
            <w:r w:rsidRPr="00D51B01">
              <w:rPr>
                <w:rFonts w:cs="Arial"/>
                <w:b/>
                <w:bCs/>
                <w:iCs/>
                <w:sz w:val="20"/>
                <w:szCs w:val="20"/>
                <w:lang w:val="sr-Cyrl-CS"/>
              </w:rPr>
              <w:t xml:space="preserve">ЦЕНА </w:t>
            </w:r>
            <w:r w:rsidR="00955F87" w:rsidRPr="00D51B01">
              <w:rPr>
                <w:rFonts w:eastAsia="Arial Unicode MS" w:cs="Arial"/>
                <w:b/>
                <w:bCs/>
                <w:iCs/>
                <w:kern w:val="1"/>
                <w:sz w:val="20"/>
                <w:szCs w:val="20"/>
                <w:lang w:val="sr-Cyrl-CS" w:eastAsia="ar-SA"/>
              </w:rPr>
              <w:t>дин.</w:t>
            </w:r>
            <w:r w:rsidR="00955F87" w:rsidRPr="00D51B01">
              <w:rPr>
                <w:rFonts w:eastAsia="Arial Unicode MS" w:cs="Arial"/>
                <w:b/>
                <w:bCs/>
                <w:iCs/>
                <w:color w:val="00B0F0"/>
                <w:kern w:val="1"/>
                <w:sz w:val="20"/>
                <w:szCs w:val="20"/>
                <w:lang w:val="sr-Cyrl-CS" w:eastAsia="ar-SA"/>
              </w:rPr>
              <w:t xml:space="preserve"> </w:t>
            </w:r>
            <w:r w:rsidR="0009377A" w:rsidRPr="00D51B01">
              <w:rPr>
                <w:rFonts w:eastAsia="Arial Unicode MS" w:cs="Arial"/>
                <w:b/>
                <w:bCs/>
                <w:iCs/>
                <w:color w:val="00B0F0"/>
                <w:kern w:val="1"/>
                <w:sz w:val="20"/>
                <w:szCs w:val="20"/>
                <w:lang w:val="sr-Cyrl-CS" w:eastAsia="ar-SA"/>
              </w:rPr>
              <w:t xml:space="preserve"> </w:t>
            </w:r>
            <w:r w:rsidRPr="00D51B01">
              <w:rPr>
                <w:rFonts w:cs="Arial"/>
                <w:b/>
                <w:bCs/>
                <w:iCs/>
                <w:sz w:val="20"/>
                <w:szCs w:val="20"/>
                <w:lang w:val="sr-Cyrl-CS"/>
              </w:rPr>
              <w:t>без</w:t>
            </w:r>
            <w:r w:rsidRPr="00020A29">
              <w:rPr>
                <w:rFonts w:cs="Arial"/>
                <w:b/>
                <w:bCs/>
                <w:iCs/>
                <w:sz w:val="20"/>
                <w:szCs w:val="20"/>
                <w:lang w:val="sr-Cyrl-CS"/>
              </w:rPr>
              <w:t xml:space="preserve"> ПДВ-а</w:t>
            </w:r>
          </w:p>
        </w:tc>
      </w:tr>
      <w:tr w:rsidR="000C2A0F" w:rsidRPr="00020A29" w:rsidTr="000C2A0F">
        <w:trPr>
          <w:trHeight w:val="440"/>
        </w:trPr>
        <w:tc>
          <w:tcPr>
            <w:tcW w:w="5558" w:type="dxa"/>
            <w:vAlign w:val="center"/>
          </w:tcPr>
          <w:p w:rsidR="000C2A0F" w:rsidRPr="00020A29" w:rsidRDefault="00104AC3" w:rsidP="000C2A0F">
            <w:pPr>
              <w:spacing w:before="40" w:after="40"/>
              <w:jc w:val="left"/>
              <w:rPr>
                <w:rFonts w:cs="Arial"/>
                <w:sz w:val="20"/>
                <w:szCs w:val="20"/>
                <w:lang w:val="sr-Cyrl-RS"/>
              </w:rPr>
            </w:pPr>
            <w:r>
              <w:rPr>
                <w:rFonts w:cs="Arial"/>
                <w:lang w:val="ru-RU"/>
              </w:rPr>
              <w:t xml:space="preserve">Сервис компресора </w:t>
            </w:r>
            <w:r>
              <w:rPr>
                <w:rFonts w:cs="Arial"/>
                <w:lang w:val="sr-Latn-RS"/>
              </w:rPr>
              <w:t xml:space="preserve">Worthington </w:t>
            </w:r>
            <w:r>
              <w:rPr>
                <w:rFonts w:cs="Arial"/>
                <w:lang w:val="sr-Cyrl-RS"/>
              </w:rPr>
              <w:t>и сушача са испоруком и уградњом неопходних делова – ТЕНТ А</w:t>
            </w:r>
          </w:p>
        </w:tc>
        <w:tc>
          <w:tcPr>
            <w:tcW w:w="4018"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E62090" w:rsidRPr="00CA75B2" w:rsidRDefault="00033CEB" w:rsidP="000C2A0F">
            <w:pPr>
              <w:spacing w:before="0"/>
              <w:jc w:val="left"/>
              <w:rPr>
                <w:rFonts w:cs="Arial"/>
                <w:b/>
                <w:bCs/>
                <w:iCs/>
                <w:sz w:val="18"/>
                <w:szCs w:val="18"/>
                <w:lang w:val="sr-Cyrl-CS"/>
              </w:rPr>
            </w:pPr>
            <w:r w:rsidRPr="00CA75B2">
              <w:rPr>
                <w:rFonts w:cs="Arial"/>
                <w:b/>
                <w:bCs/>
                <w:iCs/>
                <w:sz w:val="18"/>
                <w:szCs w:val="18"/>
                <w:lang w:val="sr-Cyrl-CS"/>
              </w:rPr>
              <w:t>РОК И НАЧИН ПЛАЋАЊА:</w:t>
            </w:r>
          </w:p>
          <w:p w:rsidR="0041254C" w:rsidRPr="00CA75B2" w:rsidRDefault="0041254C" w:rsidP="0041254C">
            <w:pPr>
              <w:pStyle w:val="KDParagraf"/>
              <w:spacing w:before="0"/>
              <w:rPr>
                <w:rFonts w:eastAsia="Calibri" w:cs="Arial"/>
                <w:sz w:val="18"/>
                <w:szCs w:val="18"/>
              </w:rPr>
            </w:pPr>
            <w:r w:rsidRPr="00CA75B2">
              <w:rPr>
                <w:rFonts w:eastAsia="Calibri" w:cs="Arial"/>
                <w:sz w:val="18"/>
                <w:szCs w:val="18"/>
              </w:rPr>
              <w:t>Плаћање испоручених добара који су предмет ове јавне набавке,</w:t>
            </w:r>
            <w:r w:rsidRPr="00CA75B2">
              <w:rPr>
                <w:sz w:val="18"/>
                <w:szCs w:val="18"/>
              </w:rPr>
              <w:t xml:space="preserve"> </w:t>
            </w:r>
            <w:r w:rsidRPr="00CA75B2">
              <w:rPr>
                <w:rFonts w:eastAsia="Calibri" w:cs="Arial"/>
                <w:sz w:val="18"/>
                <w:szCs w:val="18"/>
              </w:rPr>
              <w:t xml:space="preserve"> </w:t>
            </w:r>
            <w:r w:rsidRPr="00CA75B2">
              <w:rPr>
                <w:rFonts w:cs="Arial"/>
                <w:sz w:val="18"/>
                <w:szCs w:val="18"/>
                <w:lang w:val="sr-Cyrl-CS"/>
              </w:rPr>
              <w:t>обрасца структуре цене  (образац бр. 2)</w:t>
            </w:r>
            <w:r w:rsidRPr="00CA75B2">
              <w:rPr>
                <w:rFonts w:eastAsia="Calibri" w:cs="Arial"/>
                <w:sz w:val="18"/>
                <w:szCs w:val="18"/>
              </w:rPr>
              <w:t xml:space="preserve"> Наручилац ће извршити на текући рачун понуђача на следећи начин:</w:t>
            </w:r>
          </w:p>
          <w:p w:rsidR="0041254C" w:rsidRPr="00CA75B2" w:rsidRDefault="0041254C" w:rsidP="0041254C">
            <w:pPr>
              <w:numPr>
                <w:ilvl w:val="0"/>
                <w:numId w:val="39"/>
              </w:numPr>
              <w:tabs>
                <w:tab w:val="left" w:pos="567"/>
              </w:tabs>
              <w:spacing w:before="0"/>
              <w:rPr>
                <w:rFonts w:eastAsia="Calibri" w:cs="Arial"/>
                <w:sz w:val="18"/>
                <w:szCs w:val="18"/>
                <w:lang w:val="sr-Cyrl-RS"/>
              </w:rPr>
            </w:pPr>
            <w:r w:rsidRPr="00CA75B2">
              <w:rPr>
                <w:rFonts w:cs="Arial"/>
                <w:sz w:val="18"/>
                <w:szCs w:val="18"/>
                <w:lang w:val="sr-Cyrl-RS"/>
              </w:rPr>
              <w:t xml:space="preserve">   сукцесивно према степену готовости,</w:t>
            </w:r>
            <w:r w:rsidRPr="00CA75B2">
              <w:rPr>
                <w:rFonts w:eastAsia="Calibri" w:cs="Arial"/>
                <w:sz w:val="18"/>
                <w:szCs w:val="18"/>
                <w:lang w:val="sr-Cyrl-RS"/>
              </w:rPr>
              <w:t xml:space="preserve"> након сваке испоруке </w:t>
            </w:r>
            <w:r w:rsidRPr="00CA75B2">
              <w:rPr>
                <w:rFonts w:cs="Arial"/>
                <w:sz w:val="18"/>
                <w:szCs w:val="18"/>
                <w:lang w:val="sr-Cyrl-RS"/>
              </w:rPr>
              <w:t xml:space="preserve">на основу потписаних записника </w:t>
            </w:r>
            <w:r w:rsidRPr="00CA75B2">
              <w:rPr>
                <w:rFonts w:cs="Arial"/>
                <w:sz w:val="18"/>
                <w:szCs w:val="18"/>
              </w:rPr>
              <w:t xml:space="preserve">од стране овлашћених представника Наручиоца и </w:t>
            </w:r>
            <w:r w:rsidRPr="00CA75B2">
              <w:rPr>
                <w:rFonts w:cs="Arial"/>
                <w:sz w:val="18"/>
                <w:szCs w:val="18"/>
                <w:lang w:val="sr-Cyrl-RS"/>
              </w:rPr>
              <w:t>Изабраног п</w:t>
            </w:r>
            <w:r w:rsidRPr="00CA75B2">
              <w:rPr>
                <w:rFonts w:cs="Arial"/>
                <w:sz w:val="18"/>
                <w:szCs w:val="18"/>
              </w:rPr>
              <w:t>онуђача</w:t>
            </w:r>
            <w:r w:rsidRPr="00CA75B2">
              <w:rPr>
                <w:rFonts w:cs="Arial"/>
                <w:sz w:val="18"/>
                <w:szCs w:val="18"/>
                <w:lang w:val="sr-Cyrl-RS"/>
              </w:rPr>
              <w:t xml:space="preserve">, </w:t>
            </w:r>
            <w:r w:rsidRPr="00CA75B2">
              <w:rPr>
                <w:rFonts w:cs="Arial"/>
                <w:sz w:val="18"/>
                <w:szCs w:val="18"/>
              </w:rPr>
              <w:t>без примедби</w:t>
            </w:r>
            <w:r w:rsidRPr="00CA75B2">
              <w:rPr>
                <w:rFonts w:cs="Arial"/>
                <w:sz w:val="18"/>
                <w:szCs w:val="18"/>
                <w:lang w:val="sr-Cyrl-RS"/>
              </w:rPr>
              <w:t xml:space="preserve"> и то следећих:</w:t>
            </w:r>
            <w:r w:rsidRPr="00CA75B2">
              <w:rPr>
                <w:rFonts w:eastAsia="Calibri" w:cs="Arial"/>
                <w:sz w:val="18"/>
                <w:szCs w:val="18"/>
                <w:lang w:val="sr-Cyrl-RS"/>
              </w:rPr>
              <w:t xml:space="preserve"> квалитативном и квантитативном пријему добара (тачке1.1.- 4.3),  у законском року до 45 дана од пријема исправне фактуре. </w:t>
            </w:r>
          </w:p>
          <w:p w:rsidR="0041254C" w:rsidRPr="00CA75B2" w:rsidRDefault="0041254C" w:rsidP="0041254C">
            <w:pPr>
              <w:tabs>
                <w:tab w:val="left" w:pos="567"/>
              </w:tabs>
              <w:spacing w:before="0"/>
              <w:rPr>
                <w:rFonts w:eastAsia="Calibri" w:cs="Arial"/>
                <w:sz w:val="18"/>
                <w:szCs w:val="18"/>
                <w:lang w:val="sr-Latn-RS"/>
              </w:rPr>
            </w:pPr>
          </w:p>
          <w:p w:rsidR="0041254C" w:rsidRPr="00CA75B2" w:rsidRDefault="0041254C" w:rsidP="0041254C">
            <w:pPr>
              <w:tabs>
                <w:tab w:val="left" w:pos="567"/>
              </w:tabs>
              <w:spacing w:before="0"/>
              <w:rPr>
                <w:rFonts w:eastAsia="Calibri" w:cs="Arial"/>
                <w:sz w:val="18"/>
                <w:szCs w:val="18"/>
                <w:lang w:val="sr-Cyrl-RS"/>
              </w:rPr>
            </w:pPr>
            <w:r w:rsidRPr="00CA75B2">
              <w:rPr>
                <w:rFonts w:eastAsia="Calibri" w:cs="Arial"/>
                <w:sz w:val="18"/>
                <w:szCs w:val="18"/>
                <w:lang w:val="sr-Cyrl-RS"/>
              </w:rPr>
              <w:t>Плаћање извршених пратећих услуга који су предмет ове јавне набавке, (тачка</w:t>
            </w:r>
            <w:r w:rsidRPr="00CA75B2">
              <w:rPr>
                <w:rFonts w:eastAsia="Calibri" w:cs="Arial"/>
                <w:sz w:val="18"/>
                <w:szCs w:val="18"/>
                <w:lang w:val="sr-Latn-RS"/>
              </w:rPr>
              <w:t xml:space="preserve"> </w:t>
            </w:r>
            <w:r w:rsidRPr="00CA75B2">
              <w:rPr>
                <w:rFonts w:eastAsia="Calibri" w:cs="Arial"/>
                <w:sz w:val="18"/>
                <w:szCs w:val="18"/>
                <w:lang w:val="sr-Cyrl-RS"/>
              </w:rPr>
              <w:t>5) обрасца структуре цене предмета ЈН, Наручилац ће извршити на текући рачун понуђача на следећи начин:</w:t>
            </w:r>
          </w:p>
          <w:p w:rsidR="0041254C" w:rsidRPr="00CA75B2" w:rsidRDefault="0041254C" w:rsidP="0041254C">
            <w:pPr>
              <w:tabs>
                <w:tab w:val="left" w:pos="567"/>
              </w:tabs>
              <w:spacing w:before="0"/>
              <w:rPr>
                <w:rFonts w:eastAsia="Calibri" w:cs="Arial"/>
                <w:sz w:val="18"/>
                <w:szCs w:val="18"/>
                <w:lang w:val="sr-Cyrl-RS"/>
              </w:rPr>
            </w:pPr>
          </w:p>
          <w:p w:rsidR="0041254C" w:rsidRPr="00CA75B2" w:rsidRDefault="0041254C" w:rsidP="0041254C">
            <w:pPr>
              <w:tabs>
                <w:tab w:val="left" w:pos="567"/>
              </w:tabs>
              <w:spacing w:before="0"/>
              <w:rPr>
                <w:rFonts w:eastAsia="Calibri" w:cs="Arial"/>
                <w:sz w:val="18"/>
                <w:szCs w:val="18"/>
                <w:lang w:val="sr-Cyrl-RS"/>
              </w:rPr>
            </w:pPr>
            <w:r w:rsidRPr="00CA75B2">
              <w:rPr>
                <w:rFonts w:eastAsia="Calibri" w:cs="Arial"/>
                <w:sz w:val="18"/>
                <w:szCs w:val="18"/>
                <w:lang w:val="sr-Cyrl-RS"/>
              </w:rPr>
              <w:t>•</w:t>
            </w:r>
            <w:r w:rsidRPr="00CA75B2">
              <w:rPr>
                <w:rFonts w:eastAsia="Calibri" w:cs="Arial"/>
                <w:sz w:val="18"/>
                <w:szCs w:val="18"/>
                <w:lang w:val="sr-Cyrl-RS"/>
              </w:rPr>
              <w:tab/>
            </w:r>
            <w:r w:rsidRPr="00CA75B2">
              <w:rPr>
                <w:rFonts w:cs="Arial"/>
                <w:sz w:val="18"/>
                <w:szCs w:val="18"/>
                <w:lang w:val="sr-Cyrl-RS"/>
              </w:rPr>
              <w:t>сукцесивно према степену готовости,</w:t>
            </w:r>
            <w:r w:rsidRPr="00CA75B2">
              <w:rPr>
                <w:rFonts w:eastAsia="Calibri" w:cs="Arial"/>
                <w:sz w:val="18"/>
                <w:szCs w:val="18"/>
                <w:lang w:val="sr-Cyrl-RS"/>
              </w:rPr>
              <w:t xml:space="preserve"> по потписивању Записника о извршеним услугама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по завршетку услуга (Позиција II- тачка 12  обрасца структуре цене предмета ЈН), је достављање менице за отклањање грешака у гарантном року.</w:t>
            </w:r>
          </w:p>
          <w:p w:rsidR="0041254C" w:rsidRPr="00CA75B2" w:rsidRDefault="0041254C" w:rsidP="0041254C">
            <w:pPr>
              <w:pStyle w:val="KDParagraf"/>
              <w:spacing w:before="0"/>
              <w:rPr>
                <w:rFonts w:eastAsia="Calibri" w:cs="Arial"/>
                <w:sz w:val="18"/>
                <w:szCs w:val="18"/>
                <w:lang w:val="sr-Cyrl-RS"/>
              </w:rPr>
            </w:pPr>
          </w:p>
          <w:p w:rsidR="0041254C" w:rsidRPr="00CA75B2" w:rsidRDefault="0041254C" w:rsidP="0041254C">
            <w:pPr>
              <w:pStyle w:val="KDParagraf"/>
              <w:spacing w:before="0"/>
              <w:rPr>
                <w:rFonts w:eastAsia="Calibri" w:cs="Arial"/>
                <w:sz w:val="18"/>
                <w:szCs w:val="18"/>
                <w:lang w:val="sr-Cyrl-RS"/>
              </w:rPr>
            </w:pPr>
            <w:r w:rsidRPr="00CA75B2">
              <w:rPr>
                <w:rFonts w:eastAsia="Calibri" w:cs="Arial"/>
                <w:sz w:val="18"/>
                <w:szCs w:val="18"/>
                <w:lang w:val="sr-Cyrl-RS"/>
              </w:rPr>
              <w:t>Обрачун ће се вршити на бази јединичних цена дефинисаних у Техничкој спецификацији у одељку 3.1.</w:t>
            </w:r>
            <w:r w:rsidRPr="00CA75B2">
              <w:rPr>
                <w:sz w:val="18"/>
                <w:szCs w:val="18"/>
              </w:rPr>
              <w:t xml:space="preserve"> </w:t>
            </w:r>
            <w:r w:rsidRPr="00CA75B2">
              <w:rPr>
                <w:rFonts w:eastAsia="Calibri" w:cs="Arial"/>
                <w:sz w:val="18"/>
                <w:szCs w:val="18"/>
                <w:lang w:val="sr-Cyrl-RS"/>
              </w:rPr>
              <w:t xml:space="preserve">Врста и количина добара/радова, а на основу стварно испоручених добара тј. извршених услуга. </w:t>
            </w:r>
          </w:p>
          <w:p w:rsidR="00033CEB" w:rsidRPr="00CA75B2" w:rsidRDefault="00033CEB" w:rsidP="00E62090">
            <w:pPr>
              <w:pStyle w:val="KDParagraf"/>
              <w:spacing w:before="0"/>
              <w:rPr>
                <w:rFonts w:cs="Arial"/>
                <w:b/>
                <w:bCs/>
                <w:iCs/>
                <w:sz w:val="18"/>
                <w:szCs w:val="18"/>
                <w:lang w:val="sr-Cyrl-CS"/>
              </w:rPr>
            </w:pPr>
          </w:p>
        </w:tc>
        <w:tc>
          <w:tcPr>
            <w:tcW w:w="3933" w:type="dxa"/>
            <w:vAlign w:val="center"/>
          </w:tcPr>
          <w:p w:rsidR="0041254C" w:rsidRPr="0041254C" w:rsidRDefault="0041254C" w:rsidP="0041254C">
            <w:pPr>
              <w:numPr>
                <w:ilvl w:val="0"/>
                <w:numId w:val="39"/>
              </w:numPr>
              <w:tabs>
                <w:tab w:val="left" w:pos="567"/>
              </w:tabs>
              <w:spacing w:before="0"/>
              <w:rPr>
                <w:rFonts w:eastAsia="Calibri" w:cs="Arial"/>
                <w:sz w:val="18"/>
                <w:szCs w:val="18"/>
                <w:lang w:val="sr-Cyrl-RS"/>
              </w:rPr>
            </w:pPr>
            <w:r w:rsidRPr="0041254C">
              <w:rPr>
                <w:rFonts w:cs="Arial"/>
                <w:sz w:val="18"/>
                <w:szCs w:val="18"/>
                <w:lang w:val="sr-Cyrl-RS"/>
              </w:rPr>
              <w:t xml:space="preserve">   сукцесивно према степену готовости,</w:t>
            </w:r>
            <w:r w:rsidRPr="0041254C">
              <w:rPr>
                <w:rFonts w:eastAsia="Calibri" w:cs="Arial"/>
                <w:sz w:val="18"/>
                <w:szCs w:val="18"/>
                <w:lang w:val="sr-Cyrl-RS"/>
              </w:rPr>
              <w:t xml:space="preserve"> након сваке испоруке </w:t>
            </w:r>
            <w:r w:rsidRPr="0041254C">
              <w:rPr>
                <w:rFonts w:cs="Arial"/>
                <w:sz w:val="18"/>
                <w:szCs w:val="18"/>
                <w:lang w:val="sr-Cyrl-RS"/>
              </w:rPr>
              <w:t xml:space="preserve">на основу потписаних записника </w:t>
            </w:r>
            <w:r w:rsidRPr="0041254C">
              <w:rPr>
                <w:rFonts w:cs="Arial"/>
                <w:sz w:val="18"/>
                <w:szCs w:val="18"/>
              </w:rPr>
              <w:t xml:space="preserve">од стране овлашћених представника Наручиоца и </w:t>
            </w:r>
            <w:r w:rsidRPr="0041254C">
              <w:rPr>
                <w:rFonts w:cs="Arial"/>
                <w:sz w:val="18"/>
                <w:szCs w:val="18"/>
                <w:lang w:val="sr-Cyrl-RS"/>
              </w:rPr>
              <w:t>Изабраног п</w:t>
            </w:r>
            <w:r w:rsidRPr="0041254C">
              <w:rPr>
                <w:rFonts w:cs="Arial"/>
                <w:sz w:val="18"/>
                <w:szCs w:val="18"/>
              </w:rPr>
              <w:t>онуђача</w:t>
            </w:r>
            <w:r w:rsidRPr="0041254C">
              <w:rPr>
                <w:rFonts w:cs="Arial"/>
                <w:sz w:val="18"/>
                <w:szCs w:val="18"/>
                <w:lang w:val="sr-Cyrl-RS"/>
              </w:rPr>
              <w:t xml:space="preserve">, </w:t>
            </w:r>
            <w:r w:rsidRPr="0041254C">
              <w:rPr>
                <w:rFonts w:cs="Arial"/>
                <w:sz w:val="18"/>
                <w:szCs w:val="18"/>
              </w:rPr>
              <w:t>без примедби</w:t>
            </w:r>
            <w:r w:rsidRPr="0041254C">
              <w:rPr>
                <w:rFonts w:cs="Arial"/>
                <w:sz w:val="18"/>
                <w:szCs w:val="18"/>
                <w:lang w:val="sr-Cyrl-RS"/>
              </w:rPr>
              <w:t xml:space="preserve"> и то следећих:</w:t>
            </w:r>
            <w:r w:rsidRPr="0041254C">
              <w:rPr>
                <w:rFonts w:eastAsia="Calibri" w:cs="Arial"/>
                <w:sz w:val="18"/>
                <w:szCs w:val="18"/>
                <w:lang w:val="sr-Cyrl-RS"/>
              </w:rPr>
              <w:t xml:space="preserve"> квалитативном и квантитативном пријему добара (тачке1.1.- 4.3),  у законском року до 45 дана од пријема исправне фактуре. </w:t>
            </w:r>
          </w:p>
          <w:p w:rsidR="0041254C" w:rsidRPr="0041254C" w:rsidRDefault="0041254C" w:rsidP="0041254C">
            <w:pPr>
              <w:tabs>
                <w:tab w:val="left" w:pos="567"/>
              </w:tabs>
              <w:spacing w:before="0"/>
              <w:rPr>
                <w:rFonts w:eastAsia="Calibri" w:cs="Arial"/>
                <w:sz w:val="18"/>
                <w:szCs w:val="18"/>
                <w:lang w:val="sr-Latn-RS"/>
              </w:rPr>
            </w:pPr>
          </w:p>
          <w:p w:rsidR="0041254C" w:rsidRPr="0041254C" w:rsidRDefault="0041254C" w:rsidP="0041254C">
            <w:pPr>
              <w:tabs>
                <w:tab w:val="left" w:pos="567"/>
              </w:tabs>
              <w:spacing w:before="0"/>
              <w:rPr>
                <w:rFonts w:eastAsia="Calibri" w:cs="Arial"/>
                <w:sz w:val="18"/>
                <w:szCs w:val="18"/>
                <w:lang w:val="sr-Cyrl-RS"/>
              </w:rPr>
            </w:pPr>
          </w:p>
          <w:p w:rsidR="0041254C" w:rsidRPr="0041254C" w:rsidRDefault="0041254C" w:rsidP="0041254C">
            <w:pPr>
              <w:tabs>
                <w:tab w:val="left" w:pos="567"/>
              </w:tabs>
              <w:spacing w:before="0"/>
              <w:rPr>
                <w:rFonts w:eastAsia="Calibri" w:cs="Arial"/>
                <w:sz w:val="18"/>
                <w:szCs w:val="18"/>
                <w:lang w:val="sr-Cyrl-RS"/>
              </w:rPr>
            </w:pPr>
            <w:r w:rsidRPr="0041254C">
              <w:rPr>
                <w:rFonts w:eastAsia="Calibri" w:cs="Arial"/>
                <w:sz w:val="18"/>
                <w:szCs w:val="18"/>
                <w:lang w:val="sr-Cyrl-RS"/>
              </w:rPr>
              <w:t>•</w:t>
            </w:r>
            <w:r w:rsidRPr="0041254C">
              <w:rPr>
                <w:rFonts w:eastAsia="Calibri" w:cs="Arial"/>
                <w:sz w:val="18"/>
                <w:szCs w:val="18"/>
                <w:lang w:val="sr-Cyrl-RS"/>
              </w:rPr>
              <w:tab/>
            </w:r>
            <w:r w:rsidRPr="0041254C">
              <w:rPr>
                <w:rFonts w:cs="Arial"/>
                <w:sz w:val="18"/>
                <w:szCs w:val="18"/>
                <w:lang w:val="sr-Cyrl-RS"/>
              </w:rPr>
              <w:t>сукцесивно према степену готовости,</w:t>
            </w:r>
            <w:r w:rsidRPr="0041254C">
              <w:rPr>
                <w:rFonts w:eastAsia="Calibri" w:cs="Arial"/>
                <w:sz w:val="18"/>
                <w:szCs w:val="18"/>
                <w:lang w:val="sr-Cyrl-RS"/>
              </w:rPr>
              <w:t xml:space="preserve"> по потписивању Записника о извршеним услугама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по завршетку услуга (Позиција II- тачка 12  обрасца структуре цене предмета ЈН), је достављање менице за отклањање грешака у гарантном року.</w:t>
            </w:r>
          </w:p>
          <w:p w:rsidR="0041254C" w:rsidRPr="0041254C" w:rsidRDefault="0041254C" w:rsidP="0041254C">
            <w:pPr>
              <w:pStyle w:val="KDParagraf"/>
              <w:spacing w:before="0"/>
              <w:rPr>
                <w:rFonts w:eastAsia="Calibri" w:cs="Arial"/>
                <w:sz w:val="18"/>
                <w:szCs w:val="18"/>
                <w:lang w:val="sr-Cyrl-RS"/>
              </w:rPr>
            </w:pPr>
          </w:p>
          <w:p w:rsidR="0041254C" w:rsidRPr="0041254C" w:rsidRDefault="0041254C" w:rsidP="0041254C">
            <w:pPr>
              <w:pStyle w:val="KDParagraf"/>
              <w:spacing w:before="0"/>
              <w:rPr>
                <w:rFonts w:eastAsia="Calibri" w:cs="Arial"/>
                <w:sz w:val="18"/>
                <w:szCs w:val="18"/>
                <w:lang w:val="sr-Cyrl-RS"/>
              </w:rPr>
            </w:pPr>
            <w:r w:rsidRPr="0041254C">
              <w:rPr>
                <w:rFonts w:eastAsia="Calibri" w:cs="Arial"/>
                <w:sz w:val="18"/>
                <w:szCs w:val="18"/>
                <w:lang w:val="sr-Cyrl-RS"/>
              </w:rPr>
              <w:t>Обрачун ће се вршити на бази јединичних цена дефинисаних у Техничкој спецификацији у одељку 3.1.</w:t>
            </w:r>
            <w:r w:rsidRPr="0041254C">
              <w:rPr>
                <w:sz w:val="18"/>
                <w:szCs w:val="18"/>
              </w:rPr>
              <w:t xml:space="preserve"> </w:t>
            </w:r>
            <w:r w:rsidRPr="0041254C">
              <w:rPr>
                <w:rFonts w:eastAsia="Calibri" w:cs="Arial"/>
                <w:sz w:val="18"/>
                <w:szCs w:val="18"/>
                <w:lang w:val="sr-Cyrl-RS"/>
              </w:rPr>
              <w:t xml:space="preserve">Врста и количина добара/радова, а на основу стварно испоручених добара тј. извршених услуга. </w:t>
            </w:r>
          </w:p>
          <w:p w:rsidR="00033CEB" w:rsidRPr="0041254C" w:rsidRDefault="00033CEB" w:rsidP="0041254C">
            <w:pPr>
              <w:pStyle w:val="KDParagraf"/>
              <w:spacing w:before="0"/>
              <w:ind w:left="720"/>
              <w:rPr>
                <w:rFonts w:eastAsia="Calibri" w:cs="Arial"/>
                <w:sz w:val="18"/>
                <w:szCs w:val="18"/>
                <w:highlight w:val="yellow"/>
                <w:lang w:val="sr-Cyrl-RS"/>
              </w:rPr>
            </w:pPr>
          </w:p>
        </w:tc>
      </w:tr>
      <w:tr w:rsidR="00033CEB" w:rsidRPr="00F10346" w:rsidTr="00033CEB">
        <w:tc>
          <w:tcPr>
            <w:tcW w:w="5312" w:type="dxa"/>
            <w:vAlign w:val="center"/>
          </w:tcPr>
          <w:p w:rsidR="00033CEB" w:rsidRPr="0041254C" w:rsidRDefault="00033CEB" w:rsidP="00AF3AF8">
            <w:pPr>
              <w:spacing w:before="0"/>
              <w:jc w:val="center"/>
              <w:rPr>
                <w:rFonts w:cs="Arial"/>
                <w:b/>
                <w:bCs/>
                <w:iCs/>
                <w:sz w:val="20"/>
                <w:szCs w:val="20"/>
                <w:lang w:val="sr-Cyrl-CS"/>
              </w:rPr>
            </w:pPr>
            <w:r w:rsidRPr="0041254C">
              <w:rPr>
                <w:rFonts w:cs="Arial"/>
                <w:b/>
                <w:bCs/>
                <w:iCs/>
                <w:sz w:val="20"/>
                <w:szCs w:val="20"/>
                <w:lang w:val="sr-Cyrl-CS"/>
              </w:rPr>
              <w:t xml:space="preserve">РОК </w:t>
            </w:r>
            <w:r w:rsidR="0041254C" w:rsidRPr="0041254C">
              <w:rPr>
                <w:rFonts w:cs="Arial"/>
                <w:b/>
                <w:bCs/>
                <w:iCs/>
                <w:sz w:val="20"/>
                <w:szCs w:val="20"/>
                <w:lang w:val="sr-Cyrl-CS"/>
              </w:rPr>
              <w:t xml:space="preserve">ИЗВРШЕЊА / </w:t>
            </w:r>
            <w:r w:rsidRPr="0041254C">
              <w:rPr>
                <w:rFonts w:cs="Arial"/>
                <w:b/>
                <w:bCs/>
                <w:iCs/>
                <w:sz w:val="20"/>
                <w:szCs w:val="20"/>
                <w:lang w:val="sr-Cyrl-CS"/>
              </w:rPr>
              <w:t>ИСПОРУКЕ:</w:t>
            </w:r>
          </w:p>
          <w:p w:rsidR="00033CEB" w:rsidRDefault="0041254C" w:rsidP="0041254C">
            <w:pPr>
              <w:pStyle w:val="ListParagraph"/>
              <w:numPr>
                <w:ilvl w:val="0"/>
                <w:numId w:val="38"/>
              </w:numPr>
              <w:autoSpaceDE w:val="0"/>
              <w:autoSpaceDN w:val="0"/>
              <w:adjustRightInd w:val="0"/>
              <w:spacing w:before="0"/>
              <w:ind w:left="360"/>
              <w:rPr>
                <w:rFonts w:ascii="Arial" w:hAnsi="Arial" w:cs="Arial"/>
                <w:sz w:val="20"/>
                <w:szCs w:val="20"/>
                <w:lang w:val="sr-Cyrl-RS"/>
              </w:rPr>
            </w:pPr>
            <w:r w:rsidRPr="0041254C">
              <w:rPr>
                <w:rFonts w:ascii="Arial" w:hAnsi="Arial" w:cs="Arial"/>
                <w:lang w:val="sr-Cyrl-RS"/>
              </w:rPr>
              <w:t>Рок за испоруку добара,</w:t>
            </w:r>
            <w:r w:rsidRPr="0041254C">
              <w:rPr>
                <w:rFonts w:cs="Arial"/>
                <w:lang w:val="sr-Cyrl-RS"/>
              </w:rPr>
              <w:t xml:space="preserve"> (тачке 1.1.-4.3) односно извршење услуге (тачка 5.1)</w:t>
            </w:r>
            <w:r w:rsidRPr="0041254C">
              <w:rPr>
                <w:rFonts w:ascii="Arial" w:hAnsi="Arial" w:cs="Arial"/>
                <w:sz w:val="20"/>
                <w:szCs w:val="20"/>
                <w:lang w:val="sr-Cyrl-RS"/>
              </w:rPr>
              <w:t xml:space="preserve"> </w:t>
            </w:r>
            <w:r w:rsidRPr="0041254C">
              <w:rPr>
                <w:rFonts w:ascii="Arial" w:eastAsia="Times New Roman" w:hAnsi="Arial" w:cs="Arial"/>
                <w:lang w:val="sr-Cyrl-CS"/>
              </w:rPr>
              <w:t>обрасца структуре цене  (образац бр. 2)</w:t>
            </w:r>
            <w:r w:rsidRPr="0041254C">
              <w:rPr>
                <w:rFonts w:ascii="Arial" w:hAnsi="Arial" w:cs="Arial"/>
                <w:sz w:val="20"/>
                <w:szCs w:val="20"/>
                <w:lang w:val="sr-Cyrl-RS"/>
              </w:rPr>
              <w:t>, не може бити дужи од 12 (дванаест) месеци од дана ступања Уговора на снагу.</w:t>
            </w:r>
          </w:p>
          <w:p w:rsidR="00CA75B2" w:rsidRPr="0041254C" w:rsidRDefault="00CA75B2" w:rsidP="00CA75B2">
            <w:pPr>
              <w:pStyle w:val="ListParagraph"/>
              <w:autoSpaceDE w:val="0"/>
              <w:autoSpaceDN w:val="0"/>
              <w:adjustRightInd w:val="0"/>
              <w:spacing w:before="0"/>
              <w:ind w:left="360"/>
              <w:rPr>
                <w:rFonts w:ascii="Arial" w:hAnsi="Arial" w:cs="Arial"/>
                <w:sz w:val="20"/>
                <w:szCs w:val="20"/>
                <w:lang w:val="sr-Cyrl-RS"/>
              </w:rPr>
            </w:pPr>
          </w:p>
        </w:tc>
        <w:tc>
          <w:tcPr>
            <w:tcW w:w="3933" w:type="dxa"/>
            <w:vAlign w:val="center"/>
          </w:tcPr>
          <w:p w:rsidR="0041254C" w:rsidRPr="00D242C1" w:rsidRDefault="0041254C" w:rsidP="0041254C">
            <w:pPr>
              <w:pStyle w:val="ListParagraph"/>
              <w:autoSpaceDE w:val="0"/>
              <w:autoSpaceDN w:val="0"/>
              <w:adjustRightInd w:val="0"/>
              <w:spacing w:before="0"/>
              <w:ind w:left="360"/>
              <w:rPr>
                <w:rFonts w:ascii="Arial" w:hAnsi="Arial" w:cs="Arial"/>
                <w:sz w:val="20"/>
                <w:szCs w:val="20"/>
                <w:lang w:val="sr-Cyrl-RS"/>
              </w:rPr>
            </w:pPr>
            <w:r w:rsidRPr="00D242C1">
              <w:rPr>
                <w:rFonts w:ascii="Arial" w:hAnsi="Arial" w:cs="Arial"/>
                <w:sz w:val="20"/>
                <w:szCs w:val="20"/>
                <w:lang w:val="sr-Cyrl-RS"/>
              </w:rPr>
              <w:t xml:space="preserve"> </w:t>
            </w:r>
            <w:r>
              <w:rPr>
                <w:rFonts w:ascii="Arial" w:hAnsi="Arial" w:cs="Arial"/>
                <w:sz w:val="20"/>
                <w:szCs w:val="20"/>
                <w:lang w:val="sr-Cyrl-RS"/>
              </w:rPr>
              <w:t>_______</w:t>
            </w:r>
            <w:r w:rsidRPr="00D242C1">
              <w:rPr>
                <w:rFonts w:ascii="Arial" w:hAnsi="Arial" w:cs="Arial"/>
                <w:sz w:val="20"/>
                <w:szCs w:val="20"/>
                <w:lang w:val="sr-Cyrl-RS"/>
              </w:rPr>
              <w:t xml:space="preserve"> (</w:t>
            </w:r>
            <w:r>
              <w:rPr>
                <w:rFonts w:ascii="Arial" w:hAnsi="Arial" w:cs="Arial"/>
                <w:sz w:val="20"/>
                <w:szCs w:val="20"/>
                <w:lang w:val="sr-Cyrl-RS"/>
              </w:rPr>
              <w:t>_______</w:t>
            </w:r>
            <w:r w:rsidRPr="00D242C1">
              <w:rPr>
                <w:rFonts w:ascii="Arial" w:hAnsi="Arial" w:cs="Arial"/>
                <w:sz w:val="20"/>
                <w:szCs w:val="20"/>
                <w:lang w:val="sr-Cyrl-RS"/>
              </w:rPr>
              <w:t>) месеци од дана ступања Уговора на снагу.</w:t>
            </w:r>
          </w:p>
          <w:p w:rsidR="004850E5" w:rsidRPr="00104AC3" w:rsidRDefault="004850E5" w:rsidP="004F360A">
            <w:pPr>
              <w:spacing w:before="0"/>
              <w:jc w:val="center"/>
              <w:rPr>
                <w:rFonts w:cs="Arial"/>
                <w:bCs/>
                <w:iCs/>
                <w:color w:val="000000" w:themeColor="text1"/>
                <w:sz w:val="20"/>
                <w:szCs w:val="20"/>
                <w:highlight w:val="yellow"/>
                <w:lang w:val="sr-Cyrl-CS"/>
              </w:rPr>
            </w:pPr>
          </w:p>
        </w:tc>
      </w:tr>
      <w:tr w:rsidR="000E75A0" w:rsidRPr="00F10346" w:rsidTr="00033CEB">
        <w:tc>
          <w:tcPr>
            <w:tcW w:w="5312" w:type="dxa"/>
            <w:vAlign w:val="center"/>
          </w:tcPr>
          <w:p w:rsidR="000E75A0" w:rsidRPr="00CA75B2" w:rsidRDefault="000E75A0" w:rsidP="00AF3AF8">
            <w:pPr>
              <w:spacing w:before="0"/>
              <w:jc w:val="center"/>
              <w:rPr>
                <w:rFonts w:cs="Arial"/>
                <w:b/>
                <w:bCs/>
                <w:iCs/>
                <w:lang w:val="sr-Cyrl-CS"/>
              </w:rPr>
            </w:pPr>
            <w:r w:rsidRPr="00CA75B2">
              <w:rPr>
                <w:rFonts w:cs="Arial"/>
                <w:b/>
                <w:bCs/>
                <w:iCs/>
                <w:lang w:val="sr-Cyrl-CS"/>
              </w:rPr>
              <w:lastRenderedPageBreak/>
              <w:t>ГАРАНТНИ РОК:</w:t>
            </w:r>
          </w:p>
          <w:p w:rsidR="000E75A0" w:rsidRPr="00104AC3" w:rsidRDefault="000E75A0" w:rsidP="00DE2C32">
            <w:pPr>
              <w:spacing w:before="0"/>
              <w:jc w:val="center"/>
              <w:rPr>
                <w:rFonts w:cs="Arial"/>
                <w:b/>
                <w:bCs/>
                <w:iCs/>
                <w:highlight w:val="yellow"/>
                <w:lang w:val="sr-Cyrl-CS"/>
              </w:rPr>
            </w:pPr>
            <w:r w:rsidRPr="00CA75B2">
              <w:rPr>
                <w:rFonts w:cs="Arial"/>
                <w:bCs/>
                <w:iCs/>
                <w:lang w:val="sr-Cyrl-CS"/>
              </w:rPr>
              <w:t xml:space="preserve">не може бити </w:t>
            </w:r>
            <w:r w:rsidR="009B2ECB" w:rsidRPr="00CA75B2">
              <w:rPr>
                <w:rFonts w:cs="Arial"/>
                <w:bCs/>
                <w:iCs/>
                <w:lang w:val="sr-Cyrl-CS"/>
              </w:rPr>
              <w:t>краћи од (12</w:t>
            </w:r>
            <w:r w:rsidR="003D5881" w:rsidRPr="00CA75B2">
              <w:rPr>
                <w:rFonts w:cs="Arial"/>
                <w:bCs/>
                <w:iCs/>
                <w:lang w:val="sr-Cyrl-CS"/>
              </w:rPr>
              <w:t xml:space="preserve">)  </w:t>
            </w:r>
            <w:r w:rsidR="00666771" w:rsidRPr="00CA75B2">
              <w:rPr>
                <w:rFonts w:cs="Arial"/>
              </w:rPr>
              <w:t>месец</w:t>
            </w:r>
            <w:r w:rsidR="00CA75B2" w:rsidRPr="00CA75B2">
              <w:rPr>
                <w:rFonts w:cs="Arial"/>
                <w:lang w:val="sr-Cyrl-RS"/>
              </w:rPr>
              <w:t>и</w:t>
            </w:r>
            <w:r w:rsidR="00CA75B2" w:rsidRPr="00CA75B2">
              <w:rPr>
                <w:rFonts w:cs="Arial"/>
              </w:rPr>
              <w:t xml:space="preserve"> од дана </w:t>
            </w:r>
            <w:r w:rsidR="00DE2C32">
              <w:rPr>
                <w:rFonts w:cs="Arial"/>
                <w:lang w:val="sr-Cyrl-RS"/>
              </w:rPr>
              <w:t>извршења услуга</w:t>
            </w:r>
          </w:p>
        </w:tc>
        <w:tc>
          <w:tcPr>
            <w:tcW w:w="3933" w:type="dxa"/>
            <w:vAlign w:val="center"/>
          </w:tcPr>
          <w:p w:rsidR="000E75A0" w:rsidRPr="00CA75B2" w:rsidRDefault="000E75A0" w:rsidP="00AF3AF8">
            <w:pPr>
              <w:spacing w:before="0"/>
              <w:jc w:val="center"/>
              <w:rPr>
                <w:rFonts w:cs="Arial"/>
                <w:b/>
                <w:bCs/>
                <w:iCs/>
                <w:lang w:val="sr-Cyrl-CS"/>
              </w:rPr>
            </w:pPr>
          </w:p>
          <w:p w:rsidR="000E75A0" w:rsidRPr="00CA75B2" w:rsidRDefault="000E75A0" w:rsidP="00AF3AF8">
            <w:pPr>
              <w:spacing w:before="0"/>
              <w:jc w:val="center"/>
              <w:rPr>
                <w:rFonts w:cs="Arial"/>
                <w:b/>
                <w:bCs/>
                <w:iCs/>
                <w:color w:val="00B0F0"/>
                <w:lang w:val="sr-Cyrl-CS"/>
              </w:rPr>
            </w:pPr>
            <w:r w:rsidRPr="00CA75B2">
              <w:rPr>
                <w:rFonts w:cs="Arial"/>
                <w:bCs/>
                <w:iCs/>
                <w:lang w:val="sr-Cyrl-CS"/>
              </w:rPr>
              <w:t xml:space="preserve">____ </w:t>
            </w:r>
            <w:r w:rsidR="00CA75B2" w:rsidRPr="00CA75B2">
              <w:rPr>
                <w:rFonts w:cs="Arial"/>
              </w:rPr>
              <w:t>месец</w:t>
            </w:r>
            <w:r w:rsidR="00CA75B2" w:rsidRPr="00CA75B2">
              <w:rPr>
                <w:rFonts w:cs="Arial"/>
                <w:lang w:val="sr-Cyrl-RS"/>
              </w:rPr>
              <w:t>и</w:t>
            </w:r>
            <w:r w:rsidR="00CA75B2" w:rsidRPr="00CA75B2">
              <w:rPr>
                <w:rFonts w:cs="Arial"/>
              </w:rPr>
              <w:t xml:space="preserve"> од дана </w:t>
            </w:r>
            <w:r w:rsidR="00DD2CFD">
              <w:rPr>
                <w:rFonts w:cs="Arial"/>
                <w:lang w:val="sr-Cyrl-RS"/>
              </w:rPr>
              <w:t>извршења услуга</w:t>
            </w:r>
          </w:p>
        </w:tc>
      </w:tr>
      <w:tr w:rsidR="000E75A0" w:rsidRPr="00F10346" w:rsidTr="00033CEB">
        <w:trPr>
          <w:trHeight w:val="818"/>
        </w:trPr>
        <w:tc>
          <w:tcPr>
            <w:tcW w:w="5312" w:type="dxa"/>
            <w:vAlign w:val="center"/>
          </w:tcPr>
          <w:p w:rsidR="0041254C" w:rsidRDefault="000E75A0" w:rsidP="00AF3AF8">
            <w:pPr>
              <w:spacing w:before="0"/>
              <w:jc w:val="center"/>
              <w:rPr>
                <w:rFonts w:cs="Arial"/>
                <w:b/>
                <w:bCs/>
                <w:iCs/>
                <w:lang w:val="sr-Cyrl-CS"/>
              </w:rPr>
            </w:pPr>
            <w:r w:rsidRPr="00955F87">
              <w:rPr>
                <w:rFonts w:cs="Arial"/>
                <w:b/>
                <w:bCs/>
                <w:iCs/>
                <w:lang w:val="sr-Cyrl-CS"/>
              </w:rPr>
              <w:t xml:space="preserve">МЕСТО </w:t>
            </w:r>
            <w:r w:rsidR="0041254C">
              <w:rPr>
                <w:rFonts w:cs="Arial"/>
                <w:b/>
                <w:bCs/>
                <w:iCs/>
                <w:lang w:val="sr-Cyrl-CS"/>
              </w:rPr>
              <w:t>ИЗВРШЕЊА/</w:t>
            </w:r>
            <w:r w:rsidRPr="00955F87">
              <w:rPr>
                <w:rFonts w:cs="Arial"/>
                <w:b/>
                <w:bCs/>
                <w:iCs/>
                <w:lang w:val="sr-Cyrl-CS"/>
              </w:rPr>
              <w:t xml:space="preserve">ИСПОРУКЕ: </w:t>
            </w:r>
          </w:p>
          <w:p w:rsidR="000E75A0" w:rsidRPr="00955F87" w:rsidRDefault="000E75A0" w:rsidP="00AF3AF8">
            <w:pPr>
              <w:spacing w:before="0"/>
              <w:jc w:val="center"/>
              <w:rPr>
                <w:rFonts w:cs="Arial"/>
                <w:bCs/>
                <w:iCs/>
                <w:lang w:val="sr-Cyrl-CS"/>
              </w:rPr>
            </w:pPr>
            <w:r w:rsidRPr="00955F87">
              <w:rPr>
                <w:rFonts w:cs="Arial"/>
                <w:bCs/>
                <w:iCs/>
                <w:lang w:val="sr-Cyrl-CS"/>
              </w:rPr>
              <w:t>локација наручиоца и</w:t>
            </w:r>
            <w:r w:rsidR="00EB75D2" w:rsidRPr="00955F87">
              <w:rPr>
                <w:rFonts w:cs="Arial"/>
                <w:bCs/>
                <w:iCs/>
                <w:lang w:val="sr-Cyrl-CS"/>
              </w:rPr>
              <w:t xml:space="preserve"> </w:t>
            </w:r>
            <w:r w:rsidRPr="00955F87">
              <w:rPr>
                <w:rFonts w:cs="Arial"/>
                <w:bCs/>
                <w:iCs/>
                <w:lang w:val="sr-Cyrl-CS"/>
              </w:rPr>
              <w:t>то:</w:t>
            </w:r>
          </w:p>
          <w:p w:rsidR="000E75A0" w:rsidRPr="00020A29" w:rsidRDefault="00086BBA" w:rsidP="00E62090">
            <w:pPr>
              <w:spacing w:before="0"/>
              <w:rPr>
                <w:rFonts w:cs="Arial"/>
                <w:lang w:val="sr-Cyrl-CS" w:eastAsia="zh-CN"/>
              </w:rPr>
            </w:pPr>
            <w:r w:rsidRPr="00955F87">
              <w:rPr>
                <w:rFonts w:cs="Arial"/>
                <w:lang w:val="sr-Cyrl-CS" w:eastAsia="zh-CN"/>
              </w:rPr>
              <w:t>за домаће понуђаче: FC</w:t>
            </w:r>
            <w:r w:rsidRPr="00955F87">
              <w:rPr>
                <w:rFonts w:cs="Arial"/>
                <w:lang w:eastAsia="zh-CN"/>
              </w:rPr>
              <w:t>A</w:t>
            </w:r>
            <w:r w:rsidRPr="00955F87">
              <w:rPr>
                <w:rFonts w:cs="Arial"/>
                <w:lang w:val="sr-Cyrl-CS" w:eastAsia="zh-CN"/>
              </w:rPr>
              <w:t xml:space="preserve"> (магаци</w:t>
            </w:r>
            <w:r w:rsidR="009B2ECB" w:rsidRPr="00955F87">
              <w:rPr>
                <w:rFonts w:cs="Arial"/>
                <w:lang w:val="sr-Cyrl-CS" w:eastAsia="zh-CN"/>
              </w:rPr>
              <w:t>н Наручиоца) ТЕНТ А</w:t>
            </w:r>
            <w:r w:rsidRPr="00955F87">
              <w:rPr>
                <w:rFonts w:cs="Arial"/>
                <w:lang w:val="sr-Cyrl-CS" w:eastAsia="zh-CN"/>
              </w:rPr>
              <w:t xml:space="preserve"> </w:t>
            </w:r>
            <w:r w:rsidR="0041254C">
              <w:rPr>
                <w:rFonts w:cs="Arial"/>
                <w:lang w:val="sr-Cyrl-CS" w:eastAsia="zh-CN"/>
              </w:rPr>
              <w:t xml:space="preserve">/ </w:t>
            </w:r>
            <w:r w:rsidR="0041254C" w:rsidRPr="00D70030">
              <w:rPr>
                <w:rFonts w:eastAsia="TimesNewRomanPSMT" w:cs="Arial"/>
                <w:bCs/>
                <w:color w:val="000000"/>
                <w:lang w:val="sr-Latn-RS"/>
              </w:rPr>
              <w:t xml:space="preserve">а  </w:t>
            </w:r>
            <w:r w:rsidR="0041254C" w:rsidRPr="00D70030">
              <w:rPr>
                <w:rFonts w:eastAsia="TimesNewRomanPSMT" w:cs="Arial"/>
                <w:b/>
                <w:bCs/>
                <w:color w:val="000000"/>
                <w:lang w:val="sr-Latn-RS"/>
              </w:rPr>
              <w:t>место извршења услуга је</w:t>
            </w:r>
            <w:r w:rsidR="0041254C">
              <w:rPr>
                <w:rFonts w:eastAsia="TimesNewRomanPSMT" w:cs="Arial"/>
                <w:b/>
                <w:bCs/>
                <w:color w:val="000000"/>
                <w:lang w:val="sr-Cyrl-RS"/>
              </w:rPr>
              <w:t xml:space="preserve"> ТЕНТ А</w:t>
            </w:r>
          </w:p>
        </w:tc>
        <w:tc>
          <w:tcPr>
            <w:tcW w:w="3933"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Default="00BA2C2D" w:rsidP="00BA2C2D">
      <w:pPr>
        <w:spacing w:before="0"/>
        <w:rPr>
          <w:rFonts w:cs="Arial"/>
          <w:b/>
          <w:bCs/>
          <w:iCs/>
          <w:lang w:val="sr-Cyrl-CS"/>
        </w:rPr>
      </w:pPr>
    </w:p>
    <w:p w:rsidR="00E62090" w:rsidRDefault="00E62090" w:rsidP="00BA2C2D">
      <w:pPr>
        <w:spacing w:before="0"/>
        <w:rPr>
          <w:rFonts w:cs="Arial"/>
          <w:b/>
          <w:bCs/>
          <w:iCs/>
          <w:lang w:val="sr-Cyrl-CS"/>
        </w:rPr>
      </w:pPr>
    </w:p>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286FC0" w:rsidRDefault="00086BBA" w:rsidP="00286FC0">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58" w:name="_Toc442559925"/>
      <w:r w:rsidRPr="00F10346">
        <w:lastRenderedPageBreak/>
        <w:t xml:space="preserve">ОБРАЗАЦ </w:t>
      </w:r>
      <w:r w:rsidR="00033CEB">
        <w:rPr>
          <w:lang w:val="sr-Cyrl-RS"/>
        </w:rPr>
        <w:t>2</w:t>
      </w:r>
      <w:r w:rsidRPr="00F10346">
        <w:t>.</w:t>
      </w:r>
      <w:bookmarkEnd w:id="258"/>
    </w:p>
    <w:p w:rsidR="00343A18" w:rsidRPr="00794D1B" w:rsidRDefault="00343A18" w:rsidP="00794D1B">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22"/>
        <w:gridCol w:w="952"/>
        <w:gridCol w:w="1066"/>
        <w:gridCol w:w="910"/>
        <w:gridCol w:w="875"/>
        <w:gridCol w:w="1273"/>
        <w:gridCol w:w="1238"/>
      </w:tblGrid>
      <w:tr w:rsidR="00D51B01" w:rsidRPr="006F3EDB" w:rsidTr="00D51B01">
        <w:tc>
          <w:tcPr>
            <w:tcW w:w="0" w:type="auto"/>
            <w:shd w:val="clear" w:color="auto" w:fill="C6D9F1" w:themeFill="text2" w:themeFillTint="33"/>
            <w:vAlign w:val="center"/>
          </w:tcPr>
          <w:p w:rsidR="00086BBA" w:rsidRPr="006F3EDB" w:rsidRDefault="00086BBA" w:rsidP="00BC01DC">
            <w:pPr>
              <w:spacing w:before="0"/>
              <w:jc w:val="center"/>
              <w:rPr>
                <w:rFonts w:cs="Arial"/>
                <w:bCs/>
                <w:iCs/>
                <w:sz w:val="18"/>
                <w:szCs w:val="18"/>
                <w:lang w:val="sr-Cyrl-CS"/>
              </w:rPr>
            </w:pPr>
            <w:r w:rsidRPr="006F3EDB">
              <w:rPr>
                <w:rFonts w:cs="Arial"/>
                <w:bCs/>
                <w:iCs/>
                <w:sz w:val="18"/>
                <w:szCs w:val="18"/>
                <w:lang w:val="sr-Cyrl-CS"/>
              </w:rPr>
              <w:t>Рбр</w:t>
            </w:r>
          </w:p>
        </w:tc>
        <w:tc>
          <w:tcPr>
            <w:tcW w:w="2723" w:type="dxa"/>
            <w:shd w:val="clear" w:color="auto" w:fill="C6D9F1" w:themeFill="text2" w:themeFillTint="33"/>
            <w:vAlign w:val="center"/>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Назив добра</w:t>
            </w:r>
          </w:p>
        </w:tc>
        <w:tc>
          <w:tcPr>
            <w:tcW w:w="952" w:type="dxa"/>
            <w:shd w:val="clear" w:color="auto" w:fill="C6D9F1" w:themeFill="text2" w:themeFillTint="33"/>
            <w:vAlign w:val="center"/>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Јед.</w:t>
            </w:r>
          </w:p>
          <w:p w:rsidR="00086BBA" w:rsidRPr="006F3EDB" w:rsidRDefault="00086BBA" w:rsidP="00BC01DC">
            <w:pPr>
              <w:spacing w:before="0"/>
              <w:jc w:val="center"/>
              <w:rPr>
                <w:rFonts w:cs="Arial"/>
                <w:b/>
                <w:bCs/>
                <w:iCs/>
                <w:sz w:val="18"/>
                <w:szCs w:val="18"/>
                <w:lang w:val="sr-Cyrl-RS"/>
              </w:rPr>
            </w:pPr>
            <w:r w:rsidRPr="006F3EDB">
              <w:rPr>
                <w:rFonts w:cs="Arial"/>
                <w:b/>
                <w:bCs/>
                <w:iCs/>
                <w:sz w:val="18"/>
                <w:szCs w:val="18"/>
                <w:lang w:val="sr-Cyrl-CS"/>
              </w:rPr>
              <w:t xml:space="preserve">Мере </w:t>
            </w:r>
            <w:r w:rsidR="006F3EDB" w:rsidRPr="006F3EDB">
              <w:rPr>
                <w:rFonts w:cs="Arial"/>
                <w:b/>
                <w:bCs/>
                <w:iCs/>
                <w:sz w:val="18"/>
                <w:szCs w:val="18"/>
                <w:lang w:val="sr-Cyrl-RS"/>
              </w:rPr>
              <w:t>сет/нч</w:t>
            </w:r>
          </w:p>
        </w:tc>
        <w:tc>
          <w:tcPr>
            <w:tcW w:w="0" w:type="auto"/>
            <w:shd w:val="clear" w:color="auto" w:fill="C6D9F1" w:themeFill="text2" w:themeFillTint="33"/>
            <w:vAlign w:val="center"/>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количина</w:t>
            </w:r>
          </w:p>
        </w:tc>
        <w:tc>
          <w:tcPr>
            <w:tcW w:w="0" w:type="auto"/>
            <w:shd w:val="clear" w:color="auto" w:fill="C6D9F1" w:themeFill="text2" w:themeFillTint="33"/>
            <w:vAlign w:val="center"/>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Јед.</w:t>
            </w:r>
          </w:p>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цена без ПДВ</w:t>
            </w:r>
          </w:p>
          <w:p w:rsidR="00086BBA" w:rsidRPr="006F3EDB" w:rsidRDefault="00086BBA" w:rsidP="00BC01DC">
            <w:pPr>
              <w:spacing w:before="0"/>
              <w:jc w:val="center"/>
              <w:rPr>
                <w:rFonts w:cs="Arial"/>
                <w:b/>
                <w:bCs/>
                <w:iCs/>
                <w:sz w:val="18"/>
                <w:szCs w:val="18"/>
                <w:lang w:val="sr-Cyrl-RS"/>
              </w:rPr>
            </w:pPr>
            <w:r w:rsidRPr="006F3EDB">
              <w:rPr>
                <w:rFonts w:cs="Arial"/>
                <w:b/>
                <w:bCs/>
                <w:iCs/>
                <w:sz w:val="18"/>
                <w:szCs w:val="18"/>
                <w:lang w:val="sr-Cyrl-CS"/>
              </w:rPr>
              <w:t xml:space="preserve">дин. </w:t>
            </w:r>
          </w:p>
        </w:tc>
        <w:tc>
          <w:tcPr>
            <w:tcW w:w="0" w:type="auto"/>
            <w:shd w:val="clear" w:color="auto" w:fill="C6D9F1" w:themeFill="text2" w:themeFillTint="33"/>
            <w:vAlign w:val="center"/>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Јед.</w:t>
            </w:r>
          </w:p>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цена са ПДВ</w:t>
            </w:r>
          </w:p>
          <w:p w:rsidR="00086BBA" w:rsidRPr="006F3EDB" w:rsidRDefault="00086BBA" w:rsidP="00BC01DC">
            <w:pPr>
              <w:spacing w:before="0"/>
              <w:jc w:val="center"/>
              <w:rPr>
                <w:rFonts w:cs="Arial"/>
                <w:b/>
                <w:bCs/>
                <w:iCs/>
                <w:sz w:val="18"/>
                <w:szCs w:val="18"/>
                <w:lang w:val="sr-Cyrl-RS"/>
              </w:rPr>
            </w:pPr>
            <w:r w:rsidRPr="006F3EDB">
              <w:rPr>
                <w:rFonts w:cs="Arial"/>
                <w:b/>
                <w:bCs/>
                <w:iCs/>
                <w:sz w:val="18"/>
                <w:szCs w:val="18"/>
                <w:lang w:val="sr-Cyrl-CS"/>
              </w:rPr>
              <w:t xml:space="preserve">дин. </w:t>
            </w:r>
          </w:p>
        </w:tc>
        <w:tc>
          <w:tcPr>
            <w:tcW w:w="0" w:type="auto"/>
            <w:shd w:val="clear" w:color="auto" w:fill="C6D9F1" w:themeFill="text2" w:themeFillTint="33"/>
            <w:vAlign w:val="center"/>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Укупна цена без ПДВ</w:t>
            </w:r>
          </w:p>
          <w:p w:rsidR="00086BBA" w:rsidRPr="006F3EDB" w:rsidRDefault="00086BBA" w:rsidP="00BC01DC">
            <w:pPr>
              <w:spacing w:before="0"/>
              <w:jc w:val="center"/>
              <w:rPr>
                <w:rFonts w:cs="Arial"/>
                <w:b/>
                <w:bCs/>
                <w:iCs/>
                <w:sz w:val="18"/>
                <w:szCs w:val="18"/>
                <w:lang w:val="sr-Cyrl-RS"/>
              </w:rPr>
            </w:pPr>
            <w:r w:rsidRPr="006F3EDB">
              <w:rPr>
                <w:rFonts w:cs="Arial"/>
                <w:b/>
                <w:bCs/>
                <w:iCs/>
                <w:sz w:val="18"/>
                <w:szCs w:val="18"/>
                <w:lang w:val="sr-Cyrl-CS"/>
              </w:rPr>
              <w:t xml:space="preserve">дин. </w:t>
            </w:r>
          </w:p>
        </w:tc>
        <w:tc>
          <w:tcPr>
            <w:tcW w:w="0" w:type="auto"/>
            <w:shd w:val="clear" w:color="auto" w:fill="C6D9F1" w:themeFill="text2" w:themeFillTint="33"/>
            <w:vAlign w:val="center"/>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Укупна цена са ПДВ</w:t>
            </w:r>
          </w:p>
          <w:p w:rsidR="00086BBA" w:rsidRPr="006F3EDB" w:rsidRDefault="00086BBA" w:rsidP="00BC01DC">
            <w:pPr>
              <w:spacing w:before="0"/>
              <w:jc w:val="center"/>
              <w:rPr>
                <w:rFonts w:cs="Arial"/>
                <w:b/>
                <w:bCs/>
                <w:iCs/>
                <w:sz w:val="18"/>
                <w:szCs w:val="18"/>
                <w:lang w:val="sr-Cyrl-RS"/>
              </w:rPr>
            </w:pPr>
            <w:r w:rsidRPr="006F3EDB">
              <w:rPr>
                <w:rFonts w:cs="Arial"/>
                <w:b/>
                <w:bCs/>
                <w:iCs/>
                <w:sz w:val="18"/>
                <w:szCs w:val="18"/>
                <w:lang w:val="sr-Cyrl-CS"/>
              </w:rPr>
              <w:t>дин.</w:t>
            </w:r>
          </w:p>
        </w:tc>
      </w:tr>
      <w:tr w:rsidR="00D51B01" w:rsidRPr="006F3EDB" w:rsidTr="00D51B01">
        <w:tc>
          <w:tcPr>
            <w:tcW w:w="0" w:type="auto"/>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(1)</w:t>
            </w:r>
          </w:p>
        </w:tc>
        <w:tc>
          <w:tcPr>
            <w:tcW w:w="2723" w:type="dxa"/>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(2)</w:t>
            </w:r>
          </w:p>
        </w:tc>
        <w:tc>
          <w:tcPr>
            <w:tcW w:w="952" w:type="dxa"/>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(3)</w:t>
            </w:r>
          </w:p>
        </w:tc>
        <w:tc>
          <w:tcPr>
            <w:tcW w:w="0" w:type="auto"/>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(4)</w:t>
            </w:r>
          </w:p>
        </w:tc>
        <w:tc>
          <w:tcPr>
            <w:tcW w:w="0" w:type="auto"/>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(5)</w:t>
            </w:r>
          </w:p>
        </w:tc>
        <w:tc>
          <w:tcPr>
            <w:tcW w:w="0" w:type="auto"/>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(6)</w:t>
            </w:r>
          </w:p>
        </w:tc>
        <w:tc>
          <w:tcPr>
            <w:tcW w:w="0" w:type="auto"/>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(7)</w:t>
            </w:r>
          </w:p>
        </w:tc>
        <w:tc>
          <w:tcPr>
            <w:tcW w:w="0" w:type="auto"/>
            <w:shd w:val="clear" w:color="auto" w:fill="auto"/>
          </w:tcPr>
          <w:p w:rsidR="00086BBA" w:rsidRPr="006F3EDB" w:rsidRDefault="00086BBA" w:rsidP="00BC01DC">
            <w:pPr>
              <w:spacing w:before="0"/>
              <w:jc w:val="center"/>
              <w:rPr>
                <w:rFonts w:cs="Arial"/>
                <w:b/>
                <w:bCs/>
                <w:iCs/>
                <w:sz w:val="18"/>
                <w:szCs w:val="18"/>
                <w:lang w:val="sr-Cyrl-CS"/>
              </w:rPr>
            </w:pPr>
            <w:r w:rsidRPr="006F3EDB">
              <w:rPr>
                <w:rFonts w:cs="Arial"/>
                <w:b/>
                <w:bCs/>
                <w:iCs/>
                <w:sz w:val="18"/>
                <w:szCs w:val="18"/>
                <w:lang w:val="sr-Cyrl-CS"/>
              </w:rPr>
              <w:t>(8)</w:t>
            </w:r>
          </w:p>
        </w:tc>
      </w:tr>
      <w:tr w:rsidR="004311E4" w:rsidRPr="006F3EDB" w:rsidTr="004311E4">
        <w:tc>
          <w:tcPr>
            <w:tcW w:w="0" w:type="auto"/>
            <w:shd w:val="clear" w:color="auto" w:fill="auto"/>
            <w:vAlign w:val="center"/>
          </w:tcPr>
          <w:p w:rsidR="004311E4" w:rsidRPr="006F3EDB" w:rsidRDefault="004311E4" w:rsidP="00BC01DC">
            <w:pPr>
              <w:spacing w:before="0"/>
              <w:jc w:val="center"/>
              <w:rPr>
                <w:rFonts w:cs="Arial"/>
                <w:b/>
                <w:bCs/>
                <w:iCs/>
                <w:sz w:val="18"/>
                <w:szCs w:val="18"/>
                <w:lang w:val="sr-Latn-RS"/>
              </w:rPr>
            </w:pPr>
            <w:r w:rsidRPr="006F3EDB">
              <w:rPr>
                <w:rFonts w:cs="Arial"/>
                <w:b/>
                <w:bCs/>
                <w:iCs/>
                <w:sz w:val="18"/>
                <w:szCs w:val="18"/>
                <w:lang w:val="sr-Latn-RS"/>
              </w:rPr>
              <w:t>1</w:t>
            </w:r>
          </w:p>
        </w:tc>
        <w:tc>
          <w:tcPr>
            <w:tcW w:w="9072" w:type="dxa"/>
            <w:gridSpan w:val="7"/>
            <w:shd w:val="clear" w:color="auto" w:fill="auto"/>
            <w:vAlign w:val="center"/>
          </w:tcPr>
          <w:p w:rsidR="004311E4" w:rsidRPr="006F3EDB" w:rsidRDefault="004311E4" w:rsidP="006F3EDB">
            <w:pPr>
              <w:spacing w:before="0"/>
              <w:jc w:val="left"/>
              <w:rPr>
                <w:rFonts w:cs="Arial"/>
                <w:b/>
                <w:bCs/>
                <w:iCs/>
                <w:sz w:val="18"/>
                <w:szCs w:val="18"/>
              </w:rPr>
            </w:pPr>
            <w:r w:rsidRPr="006F3EDB">
              <w:rPr>
                <w:rFonts w:cs="Arial"/>
                <w:b/>
                <w:bCs/>
                <w:iCs/>
                <w:sz w:val="18"/>
                <w:szCs w:val="18"/>
              </w:rPr>
              <w:t>Резервни делови / сетови вијчаних компресора WORTHINGTON тип RLR 100 фабричких бројева API170947, API170948 и API170949</w:t>
            </w:r>
          </w:p>
        </w:tc>
      </w:tr>
      <w:tr w:rsidR="006F3EDB" w:rsidRPr="006F3EDB" w:rsidTr="00D51B01">
        <w:tc>
          <w:tcPr>
            <w:tcW w:w="0" w:type="auto"/>
            <w:shd w:val="clear" w:color="auto" w:fill="auto"/>
            <w:vAlign w:val="center"/>
          </w:tcPr>
          <w:p w:rsidR="006F3EDB" w:rsidRPr="006F3EDB" w:rsidRDefault="006F3EDB" w:rsidP="00BC01DC">
            <w:pPr>
              <w:spacing w:before="0"/>
              <w:jc w:val="center"/>
              <w:rPr>
                <w:rFonts w:cs="Arial"/>
                <w:b/>
                <w:bCs/>
                <w:iCs/>
                <w:sz w:val="18"/>
                <w:szCs w:val="18"/>
                <w:lang w:val="sr-Latn-RS"/>
              </w:rPr>
            </w:pPr>
            <w:r w:rsidRPr="006F3EDB">
              <w:rPr>
                <w:rFonts w:cs="Arial"/>
                <w:b/>
                <w:bCs/>
                <w:iCs/>
                <w:sz w:val="18"/>
                <w:szCs w:val="18"/>
                <w:lang w:val="sr-Latn-RS"/>
              </w:rPr>
              <w:t>1.1.</w:t>
            </w:r>
          </w:p>
        </w:tc>
        <w:tc>
          <w:tcPr>
            <w:tcW w:w="2723" w:type="dxa"/>
            <w:shd w:val="clear" w:color="auto" w:fill="auto"/>
            <w:vAlign w:val="center"/>
          </w:tcPr>
          <w:p w:rsidR="006F3EDB" w:rsidRPr="006F3EDB" w:rsidRDefault="006F3EDB">
            <w:pPr>
              <w:rPr>
                <w:rFonts w:cs="Arial"/>
                <w:b/>
                <w:bCs/>
                <w:sz w:val="18"/>
                <w:szCs w:val="18"/>
              </w:rPr>
            </w:pPr>
            <w:r w:rsidRPr="006F3EDB">
              <w:rPr>
                <w:rFonts w:cs="Arial"/>
                <w:b/>
                <w:bCs/>
                <w:sz w:val="18"/>
                <w:szCs w:val="18"/>
              </w:rPr>
              <w:t>Сервисни сет на 2000 сати рада компресора WORTHINGTON тип RLR 100</w:t>
            </w:r>
          </w:p>
        </w:tc>
        <w:tc>
          <w:tcPr>
            <w:tcW w:w="952" w:type="dxa"/>
            <w:shd w:val="clear" w:color="auto" w:fill="auto"/>
          </w:tcPr>
          <w:p w:rsidR="006F3EDB" w:rsidRPr="006F3EDB" w:rsidRDefault="006F3EDB">
            <w:pPr>
              <w:rPr>
                <w:rFonts w:cs="Arial"/>
                <w:sz w:val="18"/>
                <w:szCs w:val="18"/>
              </w:rPr>
            </w:pPr>
            <w:r w:rsidRPr="006F3EDB">
              <w:rPr>
                <w:rFonts w:cs="Arial"/>
                <w:b/>
                <w:bCs/>
                <w:iCs/>
                <w:sz w:val="18"/>
                <w:szCs w:val="18"/>
                <w:lang w:val="sr-Cyrl-RS"/>
              </w:rPr>
              <w:t>сет</w:t>
            </w:r>
          </w:p>
        </w:tc>
        <w:tc>
          <w:tcPr>
            <w:tcW w:w="0" w:type="auto"/>
            <w:shd w:val="clear" w:color="auto" w:fill="auto"/>
            <w:vAlign w:val="center"/>
          </w:tcPr>
          <w:p w:rsidR="006F3EDB" w:rsidRPr="006F3EDB" w:rsidRDefault="006F3EDB">
            <w:pPr>
              <w:jc w:val="center"/>
              <w:rPr>
                <w:rFonts w:cs="Arial"/>
                <w:sz w:val="18"/>
                <w:szCs w:val="18"/>
              </w:rPr>
            </w:pPr>
            <w:r w:rsidRPr="006F3EDB">
              <w:rPr>
                <w:rFonts w:cs="Arial"/>
                <w:sz w:val="18"/>
                <w:szCs w:val="18"/>
              </w:rPr>
              <w:t>6</w:t>
            </w: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r>
      <w:tr w:rsidR="006F3EDB" w:rsidRPr="006F3EDB" w:rsidTr="00D51B01">
        <w:tc>
          <w:tcPr>
            <w:tcW w:w="0" w:type="auto"/>
            <w:shd w:val="clear" w:color="auto" w:fill="auto"/>
            <w:vAlign w:val="center"/>
          </w:tcPr>
          <w:p w:rsidR="006F3EDB" w:rsidRPr="006F3EDB" w:rsidRDefault="006F3EDB" w:rsidP="00BC01DC">
            <w:pPr>
              <w:spacing w:before="0"/>
              <w:jc w:val="center"/>
              <w:rPr>
                <w:rFonts w:cs="Arial"/>
                <w:b/>
                <w:bCs/>
                <w:iCs/>
                <w:sz w:val="18"/>
                <w:szCs w:val="18"/>
                <w:lang w:val="sr-Latn-RS"/>
              </w:rPr>
            </w:pPr>
            <w:r w:rsidRPr="006F3EDB">
              <w:rPr>
                <w:rFonts w:cs="Arial"/>
                <w:b/>
                <w:bCs/>
                <w:iCs/>
                <w:sz w:val="18"/>
                <w:szCs w:val="18"/>
                <w:lang w:val="sr-Latn-RS"/>
              </w:rPr>
              <w:t>1.2</w:t>
            </w:r>
          </w:p>
        </w:tc>
        <w:tc>
          <w:tcPr>
            <w:tcW w:w="2723" w:type="dxa"/>
            <w:shd w:val="clear" w:color="auto" w:fill="auto"/>
            <w:vAlign w:val="center"/>
          </w:tcPr>
          <w:p w:rsidR="006F3EDB" w:rsidRPr="006F3EDB" w:rsidRDefault="006F3EDB">
            <w:pPr>
              <w:rPr>
                <w:rFonts w:cs="Arial"/>
                <w:b/>
                <w:bCs/>
                <w:sz w:val="18"/>
                <w:szCs w:val="18"/>
              </w:rPr>
            </w:pPr>
            <w:r w:rsidRPr="006F3EDB">
              <w:rPr>
                <w:rFonts w:cs="Arial"/>
                <w:b/>
                <w:bCs/>
                <w:sz w:val="18"/>
                <w:szCs w:val="18"/>
              </w:rPr>
              <w:t>Сервисни сет на 4000 сати рада компресора WORTHINGTON тип RLR 100</w:t>
            </w:r>
          </w:p>
        </w:tc>
        <w:tc>
          <w:tcPr>
            <w:tcW w:w="952" w:type="dxa"/>
            <w:shd w:val="clear" w:color="auto" w:fill="auto"/>
          </w:tcPr>
          <w:p w:rsidR="006F3EDB" w:rsidRPr="006F3EDB" w:rsidRDefault="006F3EDB">
            <w:pPr>
              <w:rPr>
                <w:rFonts w:cs="Arial"/>
                <w:sz w:val="18"/>
                <w:szCs w:val="18"/>
              </w:rPr>
            </w:pPr>
            <w:r w:rsidRPr="006F3EDB">
              <w:rPr>
                <w:rFonts w:cs="Arial"/>
                <w:b/>
                <w:bCs/>
                <w:iCs/>
                <w:sz w:val="18"/>
                <w:szCs w:val="18"/>
                <w:lang w:val="sr-Cyrl-RS"/>
              </w:rPr>
              <w:t>сет</w:t>
            </w:r>
          </w:p>
        </w:tc>
        <w:tc>
          <w:tcPr>
            <w:tcW w:w="0" w:type="auto"/>
            <w:shd w:val="clear" w:color="auto" w:fill="auto"/>
            <w:vAlign w:val="center"/>
          </w:tcPr>
          <w:p w:rsidR="006F3EDB" w:rsidRPr="006F3EDB" w:rsidRDefault="006F3EDB">
            <w:pPr>
              <w:jc w:val="center"/>
              <w:rPr>
                <w:rFonts w:cs="Arial"/>
                <w:sz w:val="18"/>
                <w:szCs w:val="18"/>
              </w:rPr>
            </w:pPr>
            <w:r w:rsidRPr="006F3EDB">
              <w:rPr>
                <w:rFonts w:cs="Arial"/>
                <w:sz w:val="18"/>
                <w:szCs w:val="18"/>
              </w:rPr>
              <w:t>3</w:t>
            </w: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c>
          <w:tcPr>
            <w:tcW w:w="0" w:type="auto"/>
            <w:shd w:val="clear" w:color="auto" w:fill="auto"/>
            <w:vAlign w:val="center"/>
          </w:tcPr>
          <w:p w:rsidR="006F3EDB" w:rsidRPr="006F3EDB" w:rsidRDefault="006F3EDB" w:rsidP="00BC01DC">
            <w:pPr>
              <w:spacing w:before="0"/>
              <w:jc w:val="center"/>
              <w:rPr>
                <w:rFonts w:cs="Arial"/>
                <w:b/>
                <w:bCs/>
                <w:iCs/>
                <w:sz w:val="18"/>
                <w:szCs w:val="18"/>
              </w:rPr>
            </w:pPr>
          </w:p>
        </w:tc>
      </w:tr>
      <w:tr w:rsidR="006F3EDB" w:rsidRPr="006F3EDB" w:rsidTr="00D51B01">
        <w:tc>
          <w:tcPr>
            <w:tcW w:w="0" w:type="auto"/>
            <w:shd w:val="clear" w:color="auto" w:fill="auto"/>
            <w:vAlign w:val="center"/>
          </w:tcPr>
          <w:p w:rsidR="006F3EDB" w:rsidRPr="006F3EDB" w:rsidRDefault="006F3EDB" w:rsidP="00FC5B45">
            <w:pPr>
              <w:spacing w:before="0"/>
              <w:jc w:val="center"/>
              <w:rPr>
                <w:rFonts w:cs="Arial"/>
                <w:b/>
                <w:bCs/>
                <w:iCs/>
                <w:sz w:val="18"/>
                <w:szCs w:val="18"/>
                <w:lang w:val="sr-Latn-RS"/>
              </w:rPr>
            </w:pPr>
            <w:r w:rsidRPr="006F3EDB">
              <w:rPr>
                <w:rFonts w:cs="Arial"/>
                <w:b/>
                <w:bCs/>
                <w:iCs/>
                <w:sz w:val="18"/>
                <w:szCs w:val="18"/>
                <w:lang w:val="sr-Latn-RS"/>
              </w:rPr>
              <w:t>1.3</w:t>
            </w:r>
          </w:p>
        </w:tc>
        <w:tc>
          <w:tcPr>
            <w:tcW w:w="2723" w:type="dxa"/>
            <w:shd w:val="clear" w:color="auto" w:fill="auto"/>
            <w:vAlign w:val="center"/>
          </w:tcPr>
          <w:p w:rsidR="006F3EDB" w:rsidRPr="006F3EDB" w:rsidRDefault="006F3EDB">
            <w:pPr>
              <w:rPr>
                <w:rFonts w:cs="Arial"/>
                <w:b/>
                <w:bCs/>
                <w:sz w:val="18"/>
                <w:szCs w:val="18"/>
              </w:rPr>
            </w:pPr>
            <w:r w:rsidRPr="006F3EDB">
              <w:rPr>
                <w:rFonts w:cs="Arial"/>
                <w:b/>
                <w:bCs/>
                <w:sz w:val="18"/>
                <w:szCs w:val="18"/>
              </w:rPr>
              <w:t>Сервисни сет на 8000 сати рада компресора WORTHINGTON RLR 100</w:t>
            </w:r>
          </w:p>
        </w:tc>
        <w:tc>
          <w:tcPr>
            <w:tcW w:w="952" w:type="dxa"/>
            <w:shd w:val="clear" w:color="auto" w:fill="auto"/>
          </w:tcPr>
          <w:p w:rsidR="006F3EDB" w:rsidRPr="006F3EDB" w:rsidRDefault="006F3EDB">
            <w:pPr>
              <w:rPr>
                <w:rFonts w:cs="Arial"/>
                <w:sz w:val="18"/>
                <w:szCs w:val="18"/>
              </w:rPr>
            </w:pPr>
            <w:r w:rsidRPr="006F3EDB">
              <w:rPr>
                <w:rFonts w:cs="Arial"/>
                <w:b/>
                <w:bCs/>
                <w:iCs/>
                <w:sz w:val="18"/>
                <w:szCs w:val="18"/>
                <w:lang w:val="sr-Cyrl-RS"/>
              </w:rPr>
              <w:t>сет</w:t>
            </w:r>
          </w:p>
        </w:tc>
        <w:tc>
          <w:tcPr>
            <w:tcW w:w="0" w:type="auto"/>
            <w:shd w:val="clear" w:color="auto" w:fill="auto"/>
            <w:vAlign w:val="center"/>
          </w:tcPr>
          <w:p w:rsidR="006F3EDB" w:rsidRPr="006F3EDB" w:rsidRDefault="006F3EDB">
            <w:pPr>
              <w:jc w:val="center"/>
              <w:rPr>
                <w:rFonts w:cs="Arial"/>
                <w:sz w:val="18"/>
                <w:szCs w:val="18"/>
              </w:rPr>
            </w:pPr>
            <w:r w:rsidRPr="006F3EDB">
              <w:rPr>
                <w:rFonts w:cs="Arial"/>
                <w:sz w:val="18"/>
                <w:szCs w:val="18"/>
              </w:rPr>
              <w:t>1</w:t>
            </w: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r>
      <w:tr w:rsidR="006F3EDB" w:rsidRPr="006F3EDB" w:rsidTr="00D51B01">
        <w:tc>
          <w:tcPr>
            <w:tcW w:w="0" w:type="auto"/>
            <w:shd w:val="clear" w:color="auto" w:fill="auto"/>
            <w:vAlign w:val="center"/>
          </w:tcPr>
          <w:p w:rsidR="006F3EDB" w:rsidRPr="006F3EDB" w:rsidRDefault="006F3EDB" w:rsidP="00FC5B45">
            <w:pPr>
              <w:spacing w:before="0"/>
              <w:jc w:val="center"/>
              <w:rPr>
                <w:rFonts w:cs="Arial"/>
                <w:b/>
                <w:bCs/>
                <w:iCs/>
                <w:sz w:val="18"/>
                <w:szCs w:val="18"/>
                <w:lang w:val="sr-Latn-RS"/>
              </w:rPr>
            </w:pPr>
            <w:r w:rsidRPr="006F3EDB">
              <w:rPr>
                <w:rFonts w:cs="Arial"/>
                <w:b/>
                <w:bCs/>
                <w:iCs/>
                <w:sz w:val="18"/>
                <w:szCs w:val="18"/>
                <w:lang w:val="sr-Latn-RS"/>
              </w:rPr>
              <w:t>1.4</w:t>
            </w:r>
          </w:p>
        </w:tc>
        <w:tc>
          <w:tcPr>
            <w:tcW w:w="2723" w:type="dxa"/>
            <w:shd w:val="clear" w:color="auto" w:fill="auto"/>
            <w:vAlign w:val="center"/>
          </w:tcPr>
          <w:p w:rsidR="006F3EDB" w:rsidRPr="006F3EDB" w:rsidRDefault="006F3EDB">
            <w:pPr>
              <w:rPr>
                <w:rFonts w:cs="Arial"/>
                <w:b/>
                <w:bCs/>
                <w:sz w:val="18"/>
                <w:szCs w:val="18"/>
              </w:rPr>
            </w:pPr>
            <w:r w:rsidRPr="006F3EDB">
              <w:rPr>
                <w:rFonts w:cs="Arial"/>
                <w:b/>
                <w:bCs/>
                <w:sz w:val="18"/>
                <w:szCs w:val="18"/>
              </w:rPr>
              <w:t xml:space="preserve">уље за компресоре WORTHINGTON тип Rotoair PLUS </w:t>
            </w:r>
          </w:p>
        </w:tc>
        <w:tc>
          <w:tcPr>
            <w:tcW w:w="952" w:type="dxa"/>
            <w:shd w:val="clear" w:color="auto" w:fill="auto"/>
          </w:tcPr>
          <w:p w:rsidR="006F3EDB" w:rsidRPr="006F3EDB" w:rsidRDefault="006F3EDB" w:rsidP="00D51B01">
            <w:pPr>
              <w:jc w:val="center"/>
              <w:rPr>
                <w:rFonts w:cs="Arial"/>
                <w:sz w:val="18"/>
                <w:szCs w:val="18"/>
                <w:lang w:val="sr-Cyrl-RS"/>
              </w:rPr>
            </w:pPr>
            <w:r w:rsidRPr="006F3EDB">
              <w:rPr>
                <w:rFonts w:cs="Arial"/>
                <w:sz w:val="18"/>
                <w:szCs w:val="18"/>
                <w:lang w:val="sr-Cyrl-RS"/>
              </w:rPr>
              <w:t>л</w:t>
            </w:r>
          </w:p>
        </w:tc>
        <w:tc>
          <w:tcPr>
            <w:tcW w:w="0" w:type="auto"/>
            <w:shd w:val="clear" w:color="auto" w:fill="auto"/>
            <w:vAlign w:val="center"/>
          </w:tcPr>
          <w:p w:rsidR="006F3EDB" w:rsidRPr="006F3EDB" w:rsidRDefault="006F3EDB">
            <w:pPr>
              <w:jc w:val="center"/>
              <w:rPr>
                <w:rFonts w:cs="Arial"/>
                <w:sz w:val="18"/>
                <w:szCs w:val="18"/>
              </w:rPr>
            </w:pPr>
            <w:r w:rsidRPr="006F3EDB">
              <w:rPr>
                <w:rFonts w:cs="Arial"/>
                <w:sz w:val="18"/>
                <w:szCs w:val="18"/>
              </w:rPr>
              <w:t>80</w:t>
            </w: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r>
      <w:tr w:rsidR="004311E4" w:rsidRPr="006F3EDB" w:rsidTr="004311E4">
        <w:tc>
          <w:tcPr>
            <w:tcW w:w="0" w:type="auto"/>
            <w:shd w:val="clear" w:color="auto" w:fill="auto"/>
            <w:vAlign w:val="center"/>
          </w:tcPr>
          <w:p w:rsidR="004311E4" w:rsidRPr="006F3EDB" w:rsidRDefault="004311E4" w:rsidP="00FC5B45">
            <w:pPr>
              <w:spacing w:before="0"/>
              <w:jc w:val="center"/>
              <w:rPr>
                <w:rFonts w:cs="Arial"/>
                <w:b/>
                <w:bCs/>
                <w:iCs/>
                <w:sz w:val="18"/>
                <w:szCs w:val="18"/>
                <w:lang w:val="sr-Latn-RS"/>
              </w:rPr>
            </w:pPr>
            <w:r w:rsidRPr="006F3EDB">
              <w:rPr>
                <w:rFonts w:cs="Arial"/>
                <w:b/>
                <w:bCs/>
                <w:iCs/>
                <w:sz w:val="18"/>
                <w:szCs w:val="18"/>
                <w:lang w:val="sr-Latn-RS"/>
              </w:rPr>
              <w:t>2</w:t>
            </w:r>
          </w:p>
        </w:tc>
        <w:tc>
          <w:tcPr>
            <w:tcW w:w="9072" w:type="dxa"/>
            <w:gridSpan w:val="7"/>
            <w:shd w:val="clear" w:color="auto" w:fill="auto"/>
            <w:vAlign w:val="center"/>
          </w:tcPr>
          <w:p w:rsidR="004311E4" w:rsidRPr="006F3EDB" w:rsidRDefault="004311E4" w:rsidP="006F3EDB">
            <w:pPr>
              <w:spacing w:before="0"/>
              <w:jc w:val="left"/>
              <w:rPr>
                <w:rFonts w:cs="Arial"/>
                <w:b/>
                <w:bCs/>
                <w:iCs/>
                <w:sz w:val="18"/>
                <w:szCs w:val="18"/>
              </w:rPr>
            </w:pPr>
            <w:r w:rsidRPr="006F3EDB">
              <w:rPr>
                <w:rFonts w:cs="Arial"/>
                <w:b/>
                <w:bCs/>
                <w:iCs/>
                <w:sz w:val="18"/>
                <w:szCs w:val="18"/>
              </w:rPr>
              <w:t>Резервни део за сушаче PH 1020 фабричких бројева APF184189 и APF184129</w:t>
            </w:r>
          </w:p>
        </w:tc>
      </w:tr>
      <w:tr w:rsidR="004311E4" w:rsidRPr="006F3EDB" w:rsidTr="00D51B01">
        <w:tc>
          <w:tcPr>
            <w:tcW w:w="0" w:type="auto"/>
            <w:shd w:val="clear" w:color="auto" w:fill="auto"/>
            <w:vAlign w:val="center"/>
          </w:tcPr>
          <w:p w:rsidR="004311E4" w:rsidRPr="006F3EDB" w:rsidRDefault="004311E4" w:rsidP="00FC5B45">
            <w:pPr>
              <w:spacing w:before="0"/>
              <w:jc w:val="center"/>
              <w:rPr>
                <w:rFonts w:cs="Arial"/>
                <w:b/>
                <w:bCs/>
                <w:iCs/>
                <w:sz w:val="18"/>
                <w:szCs w:val="18"/>
                <w:lang w:val="sr-Latn-RS"/>
              </w:rPr>
            </w:pPr>
            <w:r w:rsidRPr="006F3EDB">
              <w:rPr>
                <w:rFonts w:cs="Arial"/>
                <w:b/>
                <w:bCs/>
                <w:iCs/>
                <w:sz w:val="18"/>
                <w:szCs w:val="18"/>
                <w:lang w:val="sr-Latn-RS"/>
              </w:rPr>
              <w:t>2.1</w:t>
            </w:r>
          </w:p>
        </w:tc>
        <w:tc>
          <w:tcPr>
            <w:tcW w:w="2723" w:type="dxa"/>
            <w:shd w:val="clear" w:color="auto" w:fill="auto"/>
            <w:vAlign w:val="center"/>
          </w:tcPr>
          <w:p w:rsidR="004311E4" w:rsidRPr="006F3EDB" w:rsidRDefault="006F3EDB" w:rsidP="006F3EDB">
            <w:pPr>
              <w:jc w:val="left"/>
              <w:rPr>
                <w:rFonts w:cs="Arial"/>
                <w:b/>
                <w:bCs/>
                <w:sz w:val="18"/>
                <w:szCs w:val="18"/>
                <w:lang w:val="sr-Cyrl-RS"/>
              </w:rPr>
            </w:pPr>
            <w:r w:rsidRPr="006F3EDB">
              <w:rPr>
                <w:rFonts w:cs="Arial"/>
                <w:b/>
                <w:bCs/>
                <w:sz w:val="18"/>
                <w:szCs w:val="18"/>
              </w:rPr>
              <w:t>Сервисни сет за сушач на 4000 сати рада</w:t>
            </w:r>
          </w:p>
        </w:tc>
        <w:tc>
          <w:tcPr>
            <w:tcW w:w="952" w:type="dxa"/>
            <w:shd w:val="clear" w:color="auto" w:fill="auto"/>
          </w:tcPr>
          <w:p w:rsidR="004311E4" w:rsidRPr="006F3EDB" w:rsidRDefault="006F3EDB" w:rsidP="00D51B01">
            <w:pPr>
              <w:jc w:val="center"/>
              <w:rPr>
                <w:rFonts w:cs="Arial"/>
                <w:sz w:val="18"/>
                <w:szCs w:val="18"/>
                <w:lang w:val="sr-Cyrl-RS"/>
              </w:rPr>
            </w:pPr>
            <w:r w:rsidRPr="006F3EDB">
              <w:rPr>
                <w:rFonts w:cs="Arial"/>
                <w:sz w:val="18"/>
                <w:szCs w:val="18"/>
                <w:lang w:val="sr-Cyrl-RS"/>
              </w:rPr>
              <w:t>сет</w:t>
            </w:r>
          </w:p>
        </w:tc>
        <w:tc>
          <w:tcPr>
            <w:tcW w:w="0" w:type="auto"/>
            <w:shd w:val="clear" w:color="auto" w:fill="auto"/>
            <w:vAlign w:val="center"/>
          </w:tcPr>
          <w:p w:rsidR="004311E4" w:rsidRPr="006F3EDB" w:rsidRDefault="006F3EDB" w:rsidP="006D529D">
            <w:pPr>
              <w:jc w:val="center"/>
              <w:rPr>
                <w:rFonts w:cs="Arial"/>
                <w:sz w:val="18"/>
                <w:szCs w:val="18"/>
                <w:lang w:val="sr-Cyrl-CS" w:eastAsia="hr-HR"/>
              </w:rPr>
            </w:pPr>
            <w:r w:rsidRPr="006F3EDB">
              <w:rPr>
                <w:rFonts w:cs="Arial"/>
                <w:sz w:val="18"/>
                <w:szCs w:val="18"/>
                <w:lang w:val="sr-Cyrl-CS" w:eastAsia="hr-HR"/>
              </w:rPr>
              <w:t>3</w:t>
            </w: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r>
      <w:tr w:rsidR="004311E4" w:rsidRPr="006F3EDB" w:rsidTr="004311E4">
        <w:tc>
          <w:tcPr>
            <w:tcW w:w="0" w:type="auto"/>
            <w:shd w:val="clear" w:color="auto" w:fill="auto"/>
            <w:vAlign w:val="center"/>
          </w:tcPr>
          <w:p w:rsidR="004311E4" w:rsidRPr="006F3EDB" w:rsidRDefault="004311E4" w:rsidP="00FC5B45">
            <w:pPr>
              <w:spacing w:before="0"/>
              <w:jc w:val="center"/>
              <w:rPr>
                <w:rFonts w:cs="Arial"/>
                <w:b/>
                <w:bCs/>
                <w:iCs/>
                <w:sz w:val="18"/>
                <w:szCs w:val="18"/>
                <w:lang w:val="sr-Latn-RS"/>
              </w:rPr>
            </w:pPr>
            <w:r w:rsidRPr="006F3EDB">
              <w:rPr>
                <w:rFonts w:cs="Arial"/>
                <w:b/>
                <w:bCs/>
                <w:iCs/>
                <w:sz w:val="18"/>
                <w:szCs w:val="18"/>
                <w:lang w:val="sr-Latn-RS"/>
              </w:rPr>
              <w:t>3</w:t>
            </w:r>
          </w:p>
        </w:tc>
        <w:tc>
          <w:tcPr>
            <w:tcW w:w="9072" w:type="dxa"/>
            <w:gridSpan w:val="7"/>
            <w:shd w:val="clear" w:color="auto" w:fill="auto"/>
            <w:vAlign w:val="center"/>
          </w:tcPr>
          <w:p w:rsidR="004311E4" w:rsidRPr="006F3EDB" w:rsidRDefault="004311E4" w:rsidP="006F3EDB">
            <w:pPr>
              <w:spacing w:before="0"/>
              <w:jc w:val="left"/>
              <w:rPr>
                <w:rFonts w:cs="Arial"/>
                <w:b/>
                <w:bCs/>
                <w:iCs/>
                <w:sz w:val="18"/>
                <w:szCs w:val="18"/>
              </w:rPr>
            </w:pPr>
            <w:r w:rsidRPr="006F3EDB">
              <w:rPr>
                <w:rFonts w:cs="Arial"/>
                <w:b/>
                <w:bCs/>
                <w:iCs/>
                <w:sz w:val="18"/>
                <w:szCs w:val="18"/>
              </w:rPr>
              <w:t>Резервни део за сушач PE 2060S фабрички број APF194463</w:t>
            </w:r>
          </w:p>
        </w:tc>
      </w:tr>
      <w:tr w:rsidR="004311E4" w:rsidRPr="006F3EDB" w:rsidTr="00D51B01">
        <w:tc>
          <w:tcPr>
            <w:tcW w:w="0" w:type="auto"/>
            <w:shd w:val="clear" w:color="auto" w:fill="auto"/>
            <w:vAlign w:val="center"/>
          </w:tcPr>
          <w:p w:rsidR="004311E4" w:rsidRPr="006F3EDB" w:rsidRDefault="004311E4" w:rsidP="00FC5B45">
            <w:pPr>
              <w:spacing w:before="0"/>
              <w:jc w:val="center"/>
              <w:rPr>
                <w:rFonts w:cs="Arial"/>
                <w:b/>
                <w:bCs/>
                <w:iCs/>
                <w:sz w:val="18"/>
                <w:szCs w:val="18"/>
                <w:lang w:val="sr-Latn-RS"/>
              </w:rPr>
            </w:pPr>
            <w:r w:rsidRPr="006F3EDB">
              <w:rPr>
                <w:rFonts w:cs="Arial"/>
                <w:b/>
                <w:bCs/>
                <w:iCs/>
                <w:sz w:val="18"/>
                <w:szCs w:val="18"/>
                <w:lang w:val="sr-Latn-RS"/>
              </w:rPr>
              <w:t>3.1.</w:t>
            </w:r>
          </w:p>
        </w:tc>
        <w:tc>
          <w:tcPr>
            <w:tcW w:w="2723" w:type="dxa"/>
            <w:shd w:val="clear" w:color="auto" w:fill="auto"/>
            <w:vAlign w:val="center"/>
          </w:tcPr>
          <w:p w:rsidR="004311E4" w:rsidRPr="006F3EDB" w:rsidRDefault="006F3EDB" w:rsidP="006F3EDB">
            <w:pPr>
              <w:jc w:val="left"/>
              <w:rPr>
                <w:rFonts w:cs="Arial"/>
                <w:b/>
                <w:bCs/>
                <w:sz w:val="18"/>
                <w:szCs w:val="18"/>
                <w:lang w:val="sr-Cyrl-RS"/>
              </w:rPr>
            </w:pPr>
            <w:r w:rsidRPr="006F3EDB">
              <w:rPr>
                <w:rFonts w:cs="Arial"/>
                <w:b/>
                <w:bCs/>
                <w:sz w:val="18"/>
                <w:szCs w:val="18"/>
              </w:rPr>
              <w:t>Сервисни сет за сушач на 4000 сати рада</w:t>
            </w:r>
          </w:p>
        </w:tc>
        <w:tc>
          <w:tcPr>
            <w:tcW w:w="952" w:type="dxa"/>
            <w:shd w:val="clear" w:color="auto" w:fill="auto"/>
          </w:tcPr>
          <w:p w:rsidR="004311E4" w:rsidRPr="006F3EDB" w:rsidRDefault="006F3EDB" w:rsidP="00D51B01">
            <w:pPr>
              <w:jc w:val="center"/>
              <w:rPr>
                <w:rFonts w:cs="Arial"/>
                <w:sz w:val="18"/>
                <w:szCs w:val="18"/>
                <w:lang w:val="sr-Cyrl-RS"/>
              </w:rPr>
            </w:pPr>
            <w:r w:rsidRPr="006F3EDB">
              <w:rPr>
                <w:rFonts w:cs="Arial"/>
                <w:sz w:val="18"/>
                <w:szCs w:val="18"/>
                <w:lang w:val="sr-Cyrl-RS"/>
              </w:rPr>
              <w:t>сет</w:t>
            </w:r>
          </w:p>
        </w:tc>
        <w:tc>
          <w:tcPr>
            <w:tcW w:w="0" w:type="auto"/>
            <w:shd w:val="clear" w:color="auto" w:fill="auto"/>
            <w:vAlign w:val="center"/>
          </w:tcPr>
          <w:p w:rsidR="004311E4" w:rsidRPr="006F3EDB" w:rsidRDefault="006F3EDB" w:rsidP="006D529D">
            <w:pPr>
              <w:jc w:val="center"/>
              <w:rPr>
                <w:rFonts w:cs="Arial"/>
                <w:sz w:val="18"/>
                <w:szCs w:val="18"/>
                <w:lang w:val="sr-Cyrl-CS" w:eastAsia="hr-HR"/>
              </w:rPr>
            </w:pPr>
            <w:r w:rsidRPr="006F3EDB">
              <w:rPr>
                <w:rFonts w:cs="Arial"/>
                <w:sz w:val="18"/>
                <w:szCs w:val="18"/>
                <w:lang w:val="sr-Cyrl-CS" w:eastAsia="hr-HR"/>
              </w:rPr>
              <w:t>2</w:t>
            </w: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r>
      <w:tr w:rsidR="004311E4" w:rsidRPr="006F3EDB" w:rsidTr="004311E4">
        <w:tc>
          <w:tcPr>
            <w:tcW w:w="0" w:type="auto"/>
            <w:shd w:val="clear" w:color="auto" w:fill="auto"/>
            <w:vAlign w:val="center"/>
          </w:tcPr>
          <w:p w:rsidR="004311E4" w:rsidRPr="006F3EDB" w:rsidRDefault="004311E4" w:rsidP="00FC5B45">
            <w:pPr>
              <w:spacing w:before="0"/>
              <w:jc w:val="center"/>
              <w:rPr>
                <w:rFonts w:cs="Arial"/>
                <w:b/>
                <w:bCs/>
                <w:iCs/>
                <w:sz w:val="18"/>
                <w:szCs w:val="18"/>
                <w:lang w:val="sr-Latn-RS"/>
              </w:rPr>
            </w:pPr>
            <w:r w:rsidRPr="006F3EDB">
              <w:rPr>
                <w:rFonts w:cs="Arial"/>
                <w:b/>
                <w:bCs/>
                <w:iCs/>
                <w:sz w:val="18"/>
                <w:szCs w:val="18"/>
                <w:lang w:val="sr-Latn-RS"/>
              </w:rPr>
              <w:t>4</w:t>
            </w:r>
          </w:p>
        </w:tc>
        <w:tc>
          <w:tcPr>
            <w:tcW w:w="9072" w:type="dxa"/>
            <w:gridSpan w:val="7"/>
            <w:shd w:val="clear" w:color="auto" w:fill="auto"/>
            <w:vAlign w:val="center"/>
          </w:tcPr>
          <w:p w:rsidR="004311E4" w:rsidRPr="006F3EDB" w:rsidRDefault="004311E4" w:rsidP="006F3EDB">
            <w:pPr>
              <w:spacing w:before="0"/>
              <w:jc w:val="left"/>
              <w:rPr>
                <w:rFonts w:cs="Arial"/>
                <w:b/>
                <w:bCs/>
                <w:iCs/>
                <w:sz w:val="18"/>
                <w:szCs w:val="18"/>
              </w:rPr>
            </w:pPr>
            <w:r w:rsidRPr="006F3EDB">
              <w:rPr>
                <w:rFonts w:cs="Arial"/>
                <w:b/>
                <w:bCs/>
                <w:iCs/>
                <w:sz w:val="18"/>
                <w:szCs w:val="18"/>
              </w:rPr>
              <w:t>Резервни делови за филтере WORTHINGTON тип D2400M, D2400S и D2400D</w:t>
            </w:r>
          </w:p>
        </w:tc>
      </w:tr>
      <w:tr w:rsidR="006F3EDB" w:rsidRPr="006F3EDB" w:rsidTr="00D51B01">
        <w:tc>
          <w:tcPr>
            <w:tcW w:w="0" w:type="auto"/>
            <w:shd w:val="clear" w:color="auto" w:fill="auto"/>
            <w:vAlign w:val="center"/>
          </w:tcPr>
          <w:p w:rsidR="006F3EDB" w:rsidRPr="006F3EDB" w:rsidRDefault="006F3EDB" w:rsidP="00FC5B45">
            <w:pPr>
              <w:spacing w:before="0"/>
              <w:jc w:val="center"/>
              <w:rPr>
                <w:rFonts w:cs="Arial"/>
                <w:b/>
                <w:bCs/>
                <w:iCs/>
                <w:sz w:val="18"/>
                <w:szCs w:val="18"/>
                <w:lang w:val="sr-Latn-RS"/>
              </w:rPr>
            </w:pPr>
            <w:r w:rsidRPr="006F3EDB">
              <w:rPr>
                <w:rFonts w:cs="Arial"/>
                <w:b/>
                <w:bCs/>
                <w:iCs/>
                <w:sz w:val="18"/>
                <w:szCs w:val="18"/>
                <w:lang w:val="sr-Latn-RS"/>
              </w:rPr>
              <w:t>4.1</w:t>
            </w:r>
          </w:p>
        </w:tc>
        <w:tc>
          <w:tcPr>
            <w:tcW w:w="2723" w:type="dxa"/>
            <w:shd w:val="clear" w:color="auto" w:fill="auto"/>
            <w:vAlign w:val="center"/>
          </w:tcPr>
          <w:p w:rsidR="006F3EDB" w:rsidRPr="006F3EDB" w:rsidRDefault="006F3EDB">
            <w:pPr>
              <w:rPr>
                <w:rFonts w:cs="Arial"/>
                <w:b/>
                <w:bCs/>
                <w:sz w:val="18"/>
                <w:szCs w:val="18"/>
              </w:rPr>
            </w:pPr>
            <w:r w:rsidRPr="006F3EDB">
              <w:rPr>
                <w:rFonts w:cs="Arial"/>
                <w:b/>
                <w:bCs/>
                <w:sz w:val="18"/>
                <w:szCs w:val="18"/>
              </w:rPr>
              <w:t>Сервисни сет за филтер D2400M</w:t>
            </w:r>
          </w:p>
        </w:tc>
        <w:tc>
          <w:tcPr>
            <w:tcW w:w="952" w:type="dxa"/>
            <w:shd w:val="clear" w:color="auto" w:fill="auto"/>
          </w:tcPr>
          <w:p w:rsidR="006F3EDB" w:rsidRPr="006F3EDB" w:rsidRDefault="006F3EDB" w:rsidP="00D51B01">
            <w:pPr>
              <w:jc w:val="center"/>
              <w:rPr>
                <w:rFonts w:cs="Arial"/>
                <w:sz w:val="18"/>
                <w:szCs w:val="18"/>
                <w:lang w:val="sr-Cyrl-RS"/>
              </w:rPr>
            </w:pPr>
            <w:r w:rsidRPr="006F3EDB">
              <w:rPr>
                <w:rFonts w:cs="Arial"/>
                <w:sz w:val="18"/>
                <w:szCs w:val="18"/>
                <w:lang w:val="sr-Cyrl-RS"/>
              </w:rPr>
              <w:t>сет</w:t>
            </w:r>
          </w:p>
        </w:tc>
        <w:tc>
          <w:tcPr>
            <w:tcW w:w="0" w:type="auto"/>
            <w:shd w:val="clear" w:color="auto" w:fill="auto"/>
            <w:vAlign w:val="center"/>
          </w:tcPr>
          <w:p w:rsidR="006F3EDB" w:rsidRPr="006F3EDB" w:rsidRDefault="006F3EDB">
            <w:pPr>
              <w:jc w:val="center"/>
              <w:rPr>
                <w:rFonts w:cs="Arial"/>
                <w:sz w:val="18"/>
                <w:szCs w:val="18"/>
              </w:rPr>
            </w:pPr>
            <w:r w:rsidRPr="006F3EDB">
              <w:rPr>
                <w:rFonts w:cs="Arial"/>
                <w:sz w:val="18"/>
                <w:szCs w:val="18"/>
              </w:rPr>
              <w:t>2</w:t>
            </w: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r>
      <w:tr w:rsidR="006F3EDB" w:rsidRPr="006F3EDB" w:rsidTr="00D51B01">
        <w:tc>
          <w:tcPr>
            <w:tcW w:w="0" w:type="auto"/>
            <w:shd w:val="clear" w:color="auto" w:fill="auto"/>
            <w:vAlign w:val="center"/>
          </w:tcPr>
          <w:p w:rsidR="006F3EDB" w:rsidRPr="006F3EDB" w:rsidRDefault="006F3EDB" w:rsidP="00FC5B45">
            <w:pPr>
              <w:spacing w:before="0"/>
              <w:jc w:val="center"/>
              <w:rPr>
                <w:rFonts w:cs="Arial"/>
                <w:b/>
                <w:bCs/>
                <w:iCs/>
                <w:sz w:val="18"/>
                <w:szCs w:val="18"/>
                <w:lang w:val="sr-Latn-RS"/>
              </w:rPr>
            </w:pPr>
            <w:r w:rsidRPr="006F3EDB">
              <w:rPr>
                <w:rFonts w:cs="Arial"/>
                <w:b/>
                <w:bCs/>
                <w:iCs/>
                <w:sz w:val="18"/>
                <w:szCs w:val="18"/>
                <w:lang w:val="sr-Latn-RS"/>
              </w:rPr>
              <w:t>4.2</w:t>
            </w:r>
          </w:p>
        </w:tc>
        <w:tc>
          <w:tcPr>
            <w:tcW w:w="2723" w:type="dxa"/>
            <w:shd w:val="clear" w:color="auto" w:fill="auto"/>
            <w:vAlign w:val="center"/>
          </w:tcPr>
          <w:p w:rsidR="006F3EDB" w:rsidRPr="006F3EDB" w:rsidRDefault="006F3EDB">
            <w:pPr>
              <w:rPr>
                <w:rFonts w:cs="Arial"/>
                <w:b/>
                <w:bCs/>
                <w:sz w:val="18"/>
                <w:szCs w:val="18"/>
              </w:rPr>
            </w:pPr>
            <w:r w:rsidRPr="006F3EDB">
              <w:rPr>
                <w:rFonts w:cs="Arial"/>
                <w:b/>
                <w:bCs/>
                <w:sz w:val="18"/>
                <w:szCs w:val="18"/>
              </w:rPr>
              <w:t>Сервисни сет за филтер D2400S</w:t>
            </w:r>
          </w:p>
        </w:tc>
        <w:tc>
          <w:tcPr>
            <w:tcW w:w="952" w:type="dxa"/>
            <w:shd w:val="clear" w:color="auto" w:fill="auto"/>
          </w:tcPr>
          <w:p w:rsidR="006F3EDB" w:rsidRPr="006F3EDB" w:rsidRDefault="006F3EDB" w:rsidP="00D51B01">
            <w:pPr>
              <w:jc w:val="center"/>
              <w:rPr>
                <w:rFonts w:cs="Arial"/>
                <w:sz w:val="18"/>
                <w:szCs w:val="18"/>
                <w:lang w:val="sr-Cyrl-RS"/>
              </w:rPr>
            </w:pPr>
            <w:r w:rsidRPr="006F3EDB">
              <w:rPr>
                <w:rFonts w:cs="Arial"/>
                <w:sz w:val="18"/>
                <w:szCs w:val="18"/>
                <w:lang w:val="sr-Cyrl-RS"/>
              </w:rPr>
              <w:t>сет</w:t>
            </w:r>
          </w:p>
        </w:tc>
        <w:tc>
          <w:tcPr>
            <w:tcW w:w="0" w:type="auto"/>
            <w:shd w:val="clear" w:color="auto" w:fill="auto"/>
            <w:vAlign w:val="center"/>
          </w:tcPr>
          <w:p w:rsidR="006F3EDB" w:rsidRPr="006F3EDB" w:rsidRDefault="006F3EDB">
            <w:pPr>
              <w:jc w:val="center"/>
              <w:rPr>
                <w:rFonts w:cs="Arial"/>
                <w:sz w:val="18"/>
                <w:szCs w:val="18"/>
              </w:rPr>
            </w:pPr>
            <w:r w:rsidRPr="006F3EDB">
              <w:rPr>
                <w:rFonts w:cs="Arial"/>
                <w:sz w:val="18"/>
                <w:szCs w:val="18"/>
              </w:rPr>
              <w:t>2</w:t>
            </w: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r>
      <w:tr w:rsidR="006F3EDB" w:rsidRPr="006F3EDB" w:rsidTr="00D51B01">
        <w:tc>
          <w:tcPr>
            <w:tcW w:w="0" w:type="auto"/>
            <w:shd w:val="clear" w:color="auto" w:fill="auto"/>
            <w:vAlign w:val="center"/>
          </w:tcPr>
          <w:p w:rsidR="006F3EDB" w:rsidRPr="006F3EDB" w:rsidRDefault="006F3EDB" w:rsidP="00FC5B45">
            <w:pPr>
              <w:spacing w:before="0"/>
              <w:jc w:val="center"/>
              <w:rPr>
                <w:rFonts w:cs="Arial"/>
                <w:b/>
                <w:bCs/>
                <w:iCs/>
                <w:sz w:val="18"/>
                <w:szCs w:val="18"/>
                <w:lang w:val="sr-Latn-RS"/>
              </w:rPr>
            </w:pPr>
            <w:r w:rsidRPr="006F3EDB">
              <w:rPr>
                <w:rFonts w:cs="Arial"/>
                <w:b/>
                <w:bCs/>
                <w:iCs/>
                <w:sz w:val="18"/>
                <w:szCs w:val="18"/>
                <w:lang w:val="sr-Latn-RS"/>
              </w:rPr>
              <w:t>4.3</w:t>
            </w:r>
          </w:p>
        </w:tc>
        <w:tc>
          <w:tcPr>
            <w:tcW w:w="2723" w:type="dxa"/>
            <w:shd w:val="clear" w:color="auto" w:fill="auto"/>
            <w:vAlign w:val="center"/>
          </w:tcPr>
          <w:p w:rsidR="006F3EDB" w:rsidRPr="006F3EDB" w:rsidRDefault="006F3EDB">
            <w:pPr>
              <w:rPr>
                <w:rFonts w:cs="Arial"/>
                <w:b/>
                <w:bCs/>
                <w:sz w:val="18"/>
                <w:szCs w:val="18"/>
              </w:rPr>
            </w:pPr>
            <w:r w:rsidRPr="006F3EDB">
              <w:rPr>
                <w:rFonts w:cs="Arial"/>
                <w:b/>
                <w:bCs/>
                <w:sz w:val="18"/>
                <w:szCs w:val="18"/>
              </w:rPr>
              <w:t>Сервисни сет за филтер D2400D</w:t>
            </w:r>
          </w:p>
        </w:tc>
        <w:tc>
          <w:tcPr>
            <w:tcW w:w="952" w:type="dxa"/>
            <w:shd w:val="clear" w:color="auto" w:fill="auto"/>
          </w:tcPr>
          <w:p w:rsidR="006F3EDB" w:rsidRPr="006F3EDB" w:rsidRDefault="006F3EDB" w:rsidP="00D51B01">
            <w:pPr>
              <w:jc w:val="center"/>
              <w:rPr>
                <w:rFonts w:cs="Arial"/>
                <w:sz w:val="18"/>
                <w:szCs w:val="18"/>
                <w:lang w:val="sr-Cyrl-RS"/>
              </w:rPr>
            </w:pPr>
            <w:r w:rsidRPr="006F3EDB">
              <w:rPr>
                <w:rFonts w:cs="Arial"/>
                <w:sz w:val="18"/>
                <w:szCs w:val="18"/>
                <w:lang w:val="sr-Cyrl-RS"/>
              </w:rPr>
              <w:t>сет</w:t>
            </w:r>
          </w:p>
        </w:tc>
        <w:tc>
          <w:tcPr>
            <w:tcW w:w="0" w:type="auto"/>
            <w:shd w:val="clear" w:color="auto" w:fill="auto"/>
            <w:vAlign w:val="center"/>
          </w:tcPr>
          <w:p w:rsidR="006F3EDB" w:rsidRPr="006F3EDB" w:rsidRDefault="006F3EDB">
            <w:pPr>
              <w:jc w:val="center"/>
              <w:rPr>
                <w:rFonts w:cs="Arial"/>
                <w:sz w:val="18"/>
                <w:szCs w:val="18"/>
              </w:rPr>
            </w:pPr>
            <w:r w:rsidRPr="006F3EDB">
              <w:rPr>
                <w:rFonts w:cs="Arial"/>
                <w:sz w:val="18"/>
                <w:szCs w:val="18"/>
              </w:rPr>
              <w:t>2</w:t>
            </w: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c>
          <w:tcPr>
            <w:tcW w:w="0" w:type="auto"/>
            <w:shd w:val="clear" w:color="auto" w:fill="auto"/>
            <w:vAlign w:val="center"/>
          </w:tcPr>
          <w:p w:rsidR="006F3EDB" w:rsidRPr="006F3EDB" w:rsidRDefault="006F3EDB" w:rsidP="00FC5B45">
            <w:pPr>
              <w:spacing w:before="0"/>
              <w:jc w:val="center"/>
              <w:rPr>
                <w:rFonts w:cs="Arial"/>
                <w:b/>
                <w:bCs/>
                <w:iCs/>
                <w:sz w:val="18"/>
                <w:szCs w:val="18"/>
              </w:rPr>
            </w:pPr>
          </w:p>
        </w:tc>
      </w:tr>
      <w:tr w:rsidR="004311E4" w:rsidRPr="006F3EDB" w:rsidTr="004311E4">
        <w:tc>
          <w:tcPr>
            <w:tcW w:w="0" w:type="auto"/>
            <w:shd w:val="clear" w:color="auto" w:fill="auto"/>
            <w:vAlign w:val="center"/>
          </w:tcPr>
          <w:p w:rsidR="004311E4" w:rsidRPr="006F3EDB" w:rsidRDefault="004311E4" w:rsidP="00FC5B45">
            <w:pPr>
              <w:spacing w:before="0"/>
              <w:jc w:val="center"/>
              <w:rPr>
                <w:rFonts w:cs="Arial"/>
                <w:b/>
                <w:bCs/>
                <w:iCs/>
                <w:sz w:val="18"/>
                <w:szCs w:val="18"/>
                <w:lang w:val="sr-Latn-RS"/>
              </w:rPr>
            </w:pPr>
            <w:r w:rsidRPr="006F3EDB">
              <w:rPr>
                <w:rFonts w:cs="Arial"/>
                <w:b/>
                <w:bCs/>
                <w:iCs/>
                <w:sz w:val="18"/>
                <w:szCs w:val="18"/>
                <w:lang w:val="sr-Latn-RS"/>
              </w:rPr>
              <w:t>5</w:t>
            </w:r>
          </w:p>
        </w:tc>
        <w:tc>
          <w:tcPr>
            <w:tcW w:w="9072" w:type="dxa"/>
            <w:gridSpan w:val="7"/>
            <w:shd w:val="clear" w:color="auto" w:fill="auto"/>
            <w:vAlign w:val="center"/>
          </w:tcPr>
          <w:p w:rsidR="004311E4" w:rsidRPr="006F3EDB" w:rsidRDefault="004311E4" w:rsidP="006F3EDB">
            <w:pPr>
              <w:spacing w:before="0"/>
              <w:jc w:val="left"/>
              <w:rPr>
                <w:rFonts w:cs="Arial"/>
                <w:b/>
                <w:bCs/>
                <w:iCs/>
                <w:sz w:val="18"/>
                <w:szCs w:val="18"/>
              </w:rPr>
            </w:pPr>
            <w:r w:rsidRPr="006F3EDB">
              <w:rPr>
                <w:rFonts w:cs="Arial"/>
                <w:b/>
                <w:bCs/>
                <w:iCs/>
                <w:sz w:val="18"/>
                <w:szCs w:val="18"/>
              </w:rPr>
              <w:t>Радови</w:t>
            </w:r>
          </w:p>
        </w:tc>
      </w:tr>
      <w:tr w:rsidR="004311E4" w:rsidRPr="006F3EDB" w:rsidTr="00D51B01">
        <w:tc>
          <w:tcPr>
            <w:tcW w:w="0" w:type="auto"/>
            <w:shd w:val="clear" w:color="auto" w:fill="auto"/>
            <w:vAlign w:val="center"/>
          </w:tcPr>
          <w:p w:rsidR="004311E4" w:rsidRPr="006F3EDB" w:rsidRDefault="004311E4" w:rsidP="00FC5B45">
            <w:pPr>
              <w:spacing w:before="0"/>
              <w:jc w:val="center"/>
              <w:rPr>
                <w:rFonts w:cs="Arial"/>
                <w:b/>
                <w:bCs/>
                <w:iCs/>
                <w:sz w:val="18"/>
                <w:szCs w:val="18"/>
                <w:lang w:val="sr-Latn-RS"/>
              </w:rPr>
            </w:pPr>
            <w:r w:rsidRPr="006F3EDB">
              <w:rPr>
                <w:rFonts w:cs="Arial"/>
                <w:b/>
                <w:bCs/>
                <w:iCs/>
                <w:sz w:val="18"/>
                <w:szCs w:val="18"/>
                <w:lang w:val="sr-Latn-RS"/>
              </w:rPr>
              <w:t>5.1</w:t>
            </w:r>
          </w:p>
        </w:tc>
        <w:tc>
          <w:tcPr>
            <w:tcW w:w="2723" w:type="dxa"/>
            <w:shd w:val="clear" w:color="auto" w:fill="auto"/>
            <w:vAlign w:val="center"/>
          </w:tcPr>
          <w:p w:rsidR="004311E4" w:rsidRPr="006F3EDB" w:rsidRDefault="006F3EDB" w:rsidP="00D51B01">
            <w:pPr>
              <w:spacing w:before="0"/>
              <w:jc w:val="left"/>
              <w:rPr>
                <w:rFonts w:eastAsia="Calibri" w:cs="Arial"/>
                <w:noProof/>
                <w:sz w:val="18"/>
                <w:szCs w:val="18"/>
                <w:lang w:val="sr-Cyrl-RS"/>
              </w:rPr>
            </w:pPr>
            <w:r w:rsidRPr="006F3EDB">
              <w:rPr>
                <w:rFonts w:eastAsia="Calibri" w:cs="Arial"/>
                <w:noProof/>
                <w:sz w:val="18"/>
                <w:szCs w:val="18"/>
                <w:lang w:val="sr-Cyrl-RS"/>
              </w:rPr>
              <w:t>Радови на компресорима / норма час</w:t>
            </w:r>
          </w:p>
        </w:tc>
        <w:tc>
          <w:tcPr>
            <w:tcW w:w="952" w:type="dxa"/>
            <w:shd w:val="clear" w:color="auto" w:fill="auto"/>
          </w:tcPr>
          <w:p w:rsidR="004311E4" w:rsidRPr="006F3EDB" w:rsidRDefault="006F3EDB" w:rsidP="00D51B01">
            <w:pPr>
              <w:jc w:val="center"/>
              <w:rPr>
                <w:rFonts w:cs="Arial"/>
                <w:sz w:val="18"/>
                <w:szCs w:val="18"/>
                <w:lang w:val="sr-Cyrl-RS"/>
              </w:rPr>
            </w:pPr>
            <w:r w:rsidRPr="006F3EDB">
              <w:rPr>
                <w:rFonts w:cs="Arial"/>
                <w:sz w:val="18"/>
                <w:szCs w:val="18"/>
                <w:lang w:val="sr-Cyrl-RS"/>
              </w:rPr>
              <w:t>нч</w:t>
            </w:r>
          </w:p>
        </w:tc>
        <w:tc>
          <w:tcPr>
            <w:tcW w:w="0" w:type="auto"/>
            <w:shd w:val="clear" w:color="auto" w:fill="auto"/>
            <w:vAlign w:val="center"/>
          </w:tcPr>
          <w:p w:rsidR="004311E4" w:rsidRPr="006F3EDB" w:rsidRDefault="006F3EDB" w:rsidP="006D529D">
            <w:pPr>
              <w:jc w:val="center"/>
              <w:rPr>
                <w:rFonts w:cs="Arial"/>
                <w:sz w:val="18"/>
                <w:szCs w:val="18"/>
                <w:lang w:val="sr-Cyrl-CS" w:eastAsia="hr-HR"/>
              </w:rPr>
            </w:pPr>
            <w:r w:rsidRPr="006F3EDB">
              <w:rPr>
                <w:rFonts w:cs="Arial"/>
                <w:sz w:val="18"/>
                <w:szCs w:val="18"/>
                <w:lang w:val="sr-Cyrl-CS" w:eastAsia="hr-HR"/>
              </w:rPr>
              <w:t>150</w:t>
            </w: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c>
          <w:tcPr>
            <w:tcW w:w="0" w:type="auto"/>
            <w:shd w:val="clear" w:color="auto" w:fill="auto"/>
            <w:vAlign w:val="center"/>
          </w:tcPr>
          <w:p w:rsidR="004311E4" w:rsidRPr="006F3EDB" w:rsidRDefault="004311E4" w:rsidP="00FC5B45">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94D1B" w:rsidRPr="00F10346" w:rsidTr="006D529D">
        <w:trPr>
          <w:trHeight w:val="418"/>
        </w:trPr>
        <w:tc>
          <w:tcPr>
            <w:tcW w:w="568" w:type="dxa"/>
            <w:vAlign w:val="center"/>
          </w:tcPr>
          <w:p w:rsidR="00794D1B" w:rsidRPr="008A7E7C" w:rsidRDefault="00794D1B" w:rsidP="006D529D">
            <w:pPr>
              <w:spacing w:before="0"/>
              <w:jc w:val="center"/>
              <w:rPr>
                <w:rFonts w:cs="Arial"/>
                <w:b/>
                <w:sz w:val="20"/>
                <w:szCs w:val="20"/>
                <w:lang w:val="sr-Cyrl-RS"/>
              </w:rPr>
            </w:pPr>
            <w:r w:rsidRPr="008A7E7C">
              <w:rPr>
                <w:rFonts w:cs="Arial"/>
                <w:b/>
                <w:sz w:val="20"/>
                <w:szCs w:val="20"/>
              </w:rPr>
              <w:t>I</w:t>
            </w:r>
          </w:p>
        </w:tc>
        <w:tc>
          <w:tcPr>
            <w:tcW w:w="6740" w:type="dxa"/>
          </w:tcPr>
          <w:p w:rsidR="00794D1B" w:rsidRPr="008A7E7C" w:rsidRDefault="00794D1B" w:rsidP="006D529D">
            <w:pPr>
              <w:spacing w:before="0"/>
              <w:jc w:val="center"/>
              <w:rPr>
                <w:rFonts w:cs="Arial"/>
                <w:b/>
                <w:sz w:val="20"/>
                <w:szCs w:val="20"/>
                <w:lang w:val="sr-Cyrl-RS"/>
              </w:rPr>
            </w:pPr>
            <w:r w:rsidRPr="008A7E7C">
              <w:rPr>
                <w:rFonts w:cs="Arial"/>
                <w:b/>
                <w:sz w:val="20"/>
                <w:szCs w:val="20"/>
              </w:rPr>
              <w:t>УКУП</w:t>
            </w:r>
            <w:r w:rsidR="009F154E" w:rsidRPr="008A7E7C">
              <w:rPr>
                <w:rFonts w:cs="Arial"/>
                <w:b/>
                <w:sz w:val="20"/>
                <w:szCs w:val="20"/>
              </w:rPr>
              <w:t>НО ПОНУЂЕНА ЦЕНА  без ПДВ дин</w:t>
            </w:r>
          </w:p>
          <w:p w:rsidR="00794D1B" w:rsidRPr="008A7E7C" w:rsidRDefault="00794D1B" w:rsidP="006D529D">
            <w:pPr>
              <w:spacing w:before="0"/>
              <w:jc w:val="center"/>
              <w:rPr>
                <w:rFonts w:cs="Arial"/>
                <w:b/>
                <w:sz w:val="20"/>
                <w:szCs w:val="20"/>
              </w:rPr>
            </w:pPr>
            <w:r w:rsidRPr="008A7E7C">
              <w:rPr>
                <w:rFonts w:cs="Arial"/>
                <w:b/>
                <w:sz w:val="20"/>
                <w:szCs w:val="20"/>
              </w:rPr>
              <w:t xml:space="preserve">(збир колоне бр. </w:t>
            </w:r>
            <w:r w:rsidRPr="008A7E7C">
              <w:rPr>
                <w:rFonts w:cs="Arial"/>
                <w:b/>
                <w:sz w:val="20"/>
                <w:szCs w:val="20"/>
                <w:lang w:val="sr-Cyrl-CS"/>
              </w:rPr>
              <w:t>7</w:t>
            </w:r>
            <w:r w:rsidRPr="008A7E7C">
              <w:rPr>
                <w:rFonts w:cs="Arial"/>
                <w:b/>
                <w:sz w:val="20"/>
                <w:szCs w:val="20"/>
              </w:rPr>
              <w:t>)</w:t>
            </w:r>
          </w:p>
        </w:tc>
        <w:tc>
          <w:tcPr>
            <w:tcW w:w="2610" w:type="dxa"/>
          </w:tcPr>
          <w:p w:rsidR="00794D1B" w:rsidRPr="00F10346" w:rsidRDefault="00794D1B" w:rsidP="006D529D">
            <w:pPr>
              <w:spacing w:before="0"/>
              <w:rPr>
                <w:rFonts w:cs="Arial"/>
                <w:color w:val="FF0000"/>
              </w:rPr>
            </w:pPr>
          </w:p>
        </w:tc>
      </w:tr>
      <w:tr w:rsidR="00794D1B" w:rsidRPr="00F10346" w:rsidTr="006D529D">
        <w:trPr>
          <w:trHeight w:val="610"/>
        </w:trPr>
        <w:tc>
          <w:tcPr>
            <w:tcW w:w="568" w:type="dxa"/>
            <w:tcBorders>
              <w:bottom w:val="single" w:sz="4" w:space="0" w:color="auto"/>
            </w:tcBorders>
            <w:vAlign w:val="center"/>
          </w:tcPr>
          <w:p w:rsidR="00794D1B" w:rsidRPr="008A7E7C" w:rsidRDefault="00794D1B" w:rsidP="006D529D">
            <w:pPr>
              <w:spacing w:before="0"/>
              <w:jc w:val="center"/>
              <w:rPr>
                <w:rFonts w:cs="Arial"/>
                <w:b/>
                <w:sz w:val="20"/>
                <w:szCs w:val="20"/>
                <w:lang w:val="sr-Latn-CS"/>
              </w:rPr>
            </w:pPr>
            <w:r w:rsidRPr="008A7E7C">
              <w:rPr>
                <w:rFonts w:cs="Arial"/>
                <w:b/>
                <w:sz w:val="20"/>
                <w:szCs w:val="20"/>
                <w:lang w:val="sr-Latn-CS"/>
              </w:rPr>
              <w:t>II</w:t>
            </w:r>
          </w:p>
        </w:tc>
        <w:tc>
          <w:tcPr>
            <w:tcW w:w="6740" w:type="dxa"/>
            <w:tcBorders>
              <w:bottom w:val="single" w:sz="4" w:space="0" w:color="auto"/>
              <w:right w:val="single" w:sz="4" w:space="0" w:color="auto"/>
            </w:tcBorders>
          </w:tcPr>
          <w:p w:rsidR="00794D1B" w:rsidRPr="008A7E7C" w:rsidRDefault="00794D1B" w:rsidP="006D529D">
            <w:pPr>
              <w:spacing w:before="0"/>
              <w:jc w:val="center"/>
              <w:rPr>
                <w:rFonts w:cs="Arial"/>
                <w:b/>
                <w:sz w:val="20"/>
                <w:szCs w:val="20"/>
                <w:lang w:val="sr-Cyrl-RS"/>
              </w:rPr>
            </w:pPr>
            <w:r w:rsidRPr="008A7E7C">
              <w:rPr>
                <w:rFonts w:cs="Arial"/>
                <w:b/>
                <w:sz w:val="20"/>
                <w:szCs w:val="20"/>
              </w:rPr>
              <w:t>УКУПАН ИЗНОС  ПДВ дин</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r w:rsidR="00794D1B" w:rsidRPr="00F10346" w:rsidTr="006D529D">
        <w:trPr>
          <w:trHeight w:val="562"/>
        </w:trPr>
        <w:tc>
          <w:tcPr>
            <w:tcW w:w="568" w:type="dxa"/>
            <w:tcBorders>
              <w:bottom w:val="single" w:sz="4" w:space="0" w:color="auto"/>
            </w:tcBorders>
            <w:vAlign w:val="center"/>
          </w:tcPr>
          <w:p w:rsidR="00794D1B" w:rsidRPr="008A7E7C" w:rsidRDefault="00794D1B" w:rsidP="006D529D">
            <w:pPr>
              <w:spacing w:before="0"/>
              <w:jc w:val="center"/>
              <w:rPr>
                <w:rFonts w:cs="Arial"/>
                <w:b/>
                <w:sz w:val="20"/>
                <w:szCs w:val="20"/>
                <w:lang w:val="sr-Latn-CS"/>
              </w:rPr>
            </w:pPr>
            <w:r w:rsidRPr="008A7E7C">
              <w:rPr>
                <w:rFonts w:cs="Arial"/>
                <w:b/>
                <w:sz w:val="20"/>
                <w:szCs w:val="20"/>
                <w:lang w:val="sr-Latn-CS"/>
              </w:rPr>
              <w:t>III</w:t>
            </w:r>
          </w:p>
        </w:tc>
        <w:tc>
          <w:tcPr>
            <w:tcW w:w="6740" w:type="dxa"/>
            <w:tcBorders>
              <w:bottom w:val="single" w:sz="4" w:space="0" w:color="auto"/>
              <w:right w:val="single" w:sz="4" w:space="0" w:color="auto"/>
            </w:tcBorders>
          </w:tcPr>
          <w:p w:rsidR="00794D1B" w:rsidRPr="008A7E7C" w:rsidRDefault="00794D1B" w:rsidP="006D529D">
            <w:pPr>
              <w:spacing w:before="0"/>
              <w:jc w:val="center"/>
              <w:rPr>
                <w:rFonts w:cs="Arial"/>
                <w:b/>
                <w:sz w:val="20"/>
                <w:szCs w:val="20"/>
              </w:rPr>
            </w:pPr>
            <w:r w:rsidRPr="008A7E7C">
              <w:rPr>
                <w:rFonts w:cs="Arial"/>
                <w:b/>
                <w:sz w:val="20"/>
                <w:szCs w:val="20"/>
              </w:rPr>
              <w:t>УКУПНО ПОНУЂЕНА ЦЕНА  са ПДВ</w:t>
            </w:r>
          </w:p>
          <w:p w:rsidR="00794D1B" w:rsidRPr="008A7E7C" w:rsidRDefault="00794D1B" w:rsidP="006D529D">
            <w:pPr>
              <w:spacing w:before="0"/>
              <w:jc w:val="center"/>
              <w:rPr>
                <w:rFonts w:cs="Arial"/>
                <w:b/>
                <w:sz w:val="20"/>
                <w:szCs w:val="20"/>
                <w:lang w:val="sr-Cyrl-RS"/>
              </w:rPr>
            </w:pPr>
            <w:r w:rsidRPr="008A7E7C">
              <w:rPr>
                <w:rFonts w:cs="Arial"/>
                <w:b/>
                <w:sz w:val="20"/>
                <w:szCs w:val="20"/>
              </w:rPr>
              <w:t>(ред. бр.</w:t>
            </w:r>
            <w:r w:rsidRPr="008A7E7C">
              <w:rPr>
                <w:rFonts w:cs="Arial"/>
                <w:b/>
                <w:sz w:val="20"/>
                <w:szCs w:val="20"/>
                <w:lang w:val="sr-Latn-CS"/>
              </w:rPr>
              <w:t>I</w:t>
            </w:r>
            <w:r w:rsidRPr="008A7E7C">
              <w:rPr>
                <w:rFonts w:cs="Arial"/>
                <w:b/>
                <w:sz w:val="20"/>
                <w:szCs w:val="20"/>
              </w:rPr>
              <w:t>+ред.бр.</w:t>
            </w:r>
            <w:r w:rsidRPr="008A7E7C">
              <w:rPr>
                <w:rFonts w:cs="Arial"/>
                <w:b/>
                <w:sz w:val="20"/>
                <w:szCs w:val="20"/>
                <w:lang w:val="sr-Latn-CS"/>
              </w:rPr>
              <w:t>II</w:t>
            </w:r>
            <w:r w:rsidRPr="008A7E7C">
              <w:rPr>
                <w:rFonts w:cs="Arial"/>
                <w:b/>
                <w:sz w:val="20"/>
                <w:szCs w:val="20"/>
              </w:rPr>
              <w:t>) дин</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bl>
    <w:p w:rsidR="00794D1B" w:rsidRDefault="00794D1B"/>
    <w:p w:rsidR="00794D1B" w:rsidRPr="00F10346" w:rsidRDefault="00794D1B" w:rsidP="00794D1B">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634EF" w:rsidRPr="00F10346" w:rsidTr="005634EF">
        <w:trPr>
          <w:trHeight w:val="1103"/>
        </w:trPr>
        <w:tc>
          <w:tcPr>
            <w:tcW w:w="3022" w:type="dxa"/>
            <w:vMerge w:val="restart"/>
            <w:shd w:val="clear" w:color="auto" w:fill="auto"/>
            <w:vAlign w:val="center"/>
          </w:tcPr>
          <w:p w:rsidR="005634EF" w:rsidRPr="009A62AB" w:rsidRDefault="005634EF" w:rsidP="006D529D">
            <w:pPr>
              <w:spacing w:before="0"/>
              <w:rPr>
                <w:rFonts w:cs="Arial"/>
              </w:rPr>
            </w:pPr>
            <w:r w:rsidRPr="009A62AB">
              <w:rPr>
                <w:rFonts w:cs="Arial"/>
              </w:rPr>
              <w:t>Посебно исказани трошкови у</w:t>
            </w:r>
            <w:r>
              <w:rPr>
                <w:rFonts w:cs="Arial"/>
              </w:rPr>
              <w:t xml:space="preserve"> дин/ </w:t>
            </w:r>
            <w:r w:rsidRPr="009A62AB">
              <w:rPr>
                <w:rFonts w:cs="Arial"/>
              </w:rPr>
              <w:t>/процентима који су укључени у укупно понуђену цену без ПДВ-а</w:t>
            </w:r>
          </w:p>
          <w:p w:rsidR="005634EF" w:rsidRPr="009A62AB" w:rsidRDefault="005634EF" w:rsidP="006D529D">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5634EF" w:rsidRPr="009A62AB" w:rsidRDefault="005634EF" w:rsidP="006D529D">
            <w:pPr>
              <w:spacing w:before="0"/>
              <w:jc w:val="left"/>
              <w:rPr>
                <w:rFonts w:cs="Arial"/>
              </w:rPr>
            </w:pPr>
            <w:r w:rsidRPr="009A62AB">
              <w:rPr>
                <w:rFonts w:cs="Arial"/>
              </w:rPr>
              <w:t>Трошкови превоза</w:t>
            </w:r>
          </w:p>
        </w:tc>
        <w:tc>
          <w:tcPr>
            <w:tcW w:w="3960" w:type="dxa"/>
          </w:tcPr>
          <w:p w:rsidR="005634EF" w:rsidRDefault="005634EF" w:rsidP="006D529D">
            <w:pPr>
              <w:spacing w:before="0"/>
              <w:jc w:val="center"/>
              <w:rPr>
                <w:rFonts w:cs="Arial"/>
              </w:rPr>
            </w:pPr>
          </w:p>
          <w:p w:rsidR="005634EF" w:rsidRPr="009A62AB" w:rsidRDefault="005634EF" w:rsidP="006D529D">
            <w:pPr>
              <w:spacing w:before="0"/>
              <w:jc w:val="center"/>
              <w:rPr>
                <w:rFonts w:cs="Arial"/>
              </w:rPr>
            </w:pPr>
            <w:r>
              <w:rPr>
                <w:rFonts w:cs="Arial"/>
              </w:rPr>
              <w:t>_____динара</w:t>
            </w:r>
            <w:r w:rsidRPr="009A62AB">
              <w:rPr>
                <w:rFonts w:cs="Arial"/>
              </w:rPr>
              <w:t xml:space="preserve"> односно ____%</w:t>
            </w:r>
          </w:p>
        </w:tc>
      </w:tr>
      <w:tr w:rsidR="00794D1B" w:rsidRPr="00F10346" w:rsidTr="006D529D">
        <w:trPr>
          <w:trHeight w:val="534"/>
        </w:trPr>
        <w:tc>
          <w:tcPr>
            <w:tcW w:w="3022" w:type="dxa"/>
            <w:vMerge/>
            <w:shd w:val="clear" w:color="auto" w:fill="auto"/>
          </w:tcPr>
          <w:p w:rsidR="00794D1B" w:rsidRPr="009A62AB" w:rsidRDefault="00794D1B" w:rsidP="006D529D">
            <w:pPr>
              <w:spacing w:before="0"/>
              <w:rPr>
                <w:rFonts w:cs="Arial"/>
              </w:rPr>
            </w:pPr>
          </w:p>
        </w:tc>
        <w:tc>
          <w:tcPr>
            <w:tcW w:w="2970" w:type="dxa"/>
            <w:shd w:val="clear" w:color="auto" w:fill="auto"/>
            <w:vAlign w:val="center"/>
          </w:tcPr>
          <w:p w:rsidR="00794D1B" w:rsidRPr="009A62AB" w:rsidRDefault="00794D1B" w:rsidP="006D529D">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794D1B" w:rsidRPr="009A62AB" w:rsidRDefault="00794D1B" w:rsidP="006D529D">
            <w:pPr>
              <w:spacing w:before="0"/>
              <w:jc w:val="center"/>
              <w:rPr>
                <w:rFonts w:cs="Arial"/>
              </w:rPr>
            </w:pPr>
            <w:r>
              <w:rPr>
                <w:rFonts w:cs="Arial"/>
              </w:rPr>
              <w:t>_____динара</w:t>
            </w:r>
            <w:r w:rsidRPr="009A62AB">
              <w:rPr>
                <w:rFonts w:cs="Arial"/>
              </w:rPr>
              <w:t xml:space="preserve"> односно ____%</w:t>
            </w:r>
          </w:p>
        </w:tc>
      </w:tr>
    </w:tbl>
    <w:p w:rsidR="00343A18" w:rsidRPr="00CA75B2" w:rsidRDefault="00343A18" w:rsidP="00CA75B2">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8A7E7C" w:rsidRDefault="00343A18" w:rsidP="00343A18">
      <w:pPr>
        <w:spacing w:before="0"/>
        <w:rPr>
          <w:rFonts w:cs="Arial"/>
          <w:b/>
          <w:lang w:val="sr-Latn-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CA75B2" w:rsidRDefault="00343A18" w:rsidP="00CA75B2">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1639AB" w:rsidRPr="009D13A4" w:rsidRDefault="001639AB" w:rsidP="008A7E7C">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rPr>
          <w:rFonts w:cs="Arial"/>
        </w:rPr>
      </w:pPr>
      <w:r w:rsidRPr="009D13A4">
        <w:rPr>
          <w:rFonts w:cs="Arial"/>
        </w:rPr>
        <w:t>- у Табелу 2. уписују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086BBA" w:rsidRPr="00CA75B2" w:rsidRDefault="001639AB" w:rsidP="00CA75B2">
      <w:pPr>
        <w:tabs>
          <w:tab w:val="left" w:pos="992"/>
        </w:tabs>
        <w:spacing w:before="0"/>
        <w:rPr>
          <w:rFonts w:cs="Arial"/>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r w:rsidR="00086BBA">
        <w:rPr>
          <w:rFonts w:eastAsia="TimesNewRomanPS-BoldMT" w:cs="Arial"/>
          <w:color w:val="FF0000"/>
        </w:rPr>
        <w:br w:type="page"/>
      </w: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9" w:name="_Toc442559926"/>
      <w:r w:rsidRPr="009D13A4">
        <w:t xml:space="preserve">ОБРАЗАЦ </w:t>
      </w:r>
      <w:r w:rsidR="00033CEB" w:rsidRPr="009D13A4">
        <w:rPr>
          <w:lang w:val="sr-Cyrl-RS"/>
        </w:rPr>
        <w:t>3</w:t>
      </w:r>
      <w:r w:rsidRPr="009D13A4">
        <w:t>.</w:t>
      </w:r>
      <w:bookmarkEnd w:id="259"/>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 xml:space="preserve">и под пуном материјалном и кривичном одговорношћу потврђује да је Понуду број:________ за јавну набавку </w:t>
      </w:r>
      <w:r w:rsidR="00104AC3">
        <w:rPr>
          <w:rFonts w:cs="Arial"/>
          <w:lang w:val="ru-RU"/>
        </w:rPr>
        <w:t>услуга</w:t>
      </w:r>
      <w:r w:rsidR="00104AC3" w:rsidRPr="00C160FC">
        <w:rPr>
          <w:rFonts w:cs="Arial"/>
          <w:lang w:val="ru-RU"/>
        </w:rPr>
        <w:t xml:space="preserve">: </w:t>
      </w:r>
      <w:r w:rsidR="00104AC3" w:rsidRPr="00C160FC">
        <w:rPr>
          <w:rFonts w:cs="Arial"/>
          <w:lang w:val="sr-Cyrl-RS"/>
        </w:rPr>
        <w:t xml:space="preserve"> </w:t>
      </w:r>
      <w:r w:rsidR="00104AC3">
        <w:rPr>
          <w:rFonts w:cs="Arial"/>
          <w:lang w:val="ru-RU"/>
        </w:rPr>
        <w:t xml:space="preserve">Сервис компресора </w:t>
      </w:r>
      <w:r w:rsidR="00104AC3">
        <w:rPr>
          <w:rFonts w:cs="Arial"/>
          <w:lang w:val="sr-Latn-RS"/>
        </w:rPr>
        <w:t xml:space="preserve">Worthington </w:t>
      </w:r>
      <w:r w:rsidR="00104AC3">
        <w:rPr>
          <w:rFonts w:cs="Arial"/>
          <w:lang w:val="sr-Cyrl-RS"/>
        </w:rPr>
        <w:t>и сушача са испоруком и уградњом неопходних делова – ТЕНТ А</w:t>
      </w:r>
      <w:r w:rsidR="009B2ECB" w:rsidRPr="00955F87">
        <w:rPr>
          <w:rFonts w:cs="Arial"/>
          <w:lang w:val="ru-RU"/>
        </w:rPr>
        <w:t xml:space="preserve">, </w:t>
      </w:r>
      <w:r w:rsidRPr="00955F87">
        <w:rPr>
          <w:rFonts w:cs="Arial"/>
          <w:b w:val="0"/>
          <w:lang w:val="ru-RU"/>
        </w:rPr>
        <w:t>ЈН бр.</w:t>
      </w:r>
      <w:r w:rsidR="006F49EE" w:rsidRPr="00955F87">
        <w:rPr>
          <w:b w:val="0"/>
          <w:sz w:val="24"/>
          <w:szCs w:val="24"/>
        </w:rPr>
        <w:t>3000/</w:t>
      </w:r>
      <w:r w:rsidR="00104AC3">
        <w:rPr>
          <w:b w:val="0"/>
          <w:sz w:val="24"/>
          <w:szCs w:val="24"/>
          <w:lang w:val="sr-Cyrl-RS"/>
        </w:rPr>
        <w:t>04</w:t>
      </w:r>
      <w:r w:rsidR="008D6878">
        <w:rPr>
          <w:b w:val="0"/>
          <w:sz w:val="24"/>
          <w:szCs w:val="24"/>
          <w:lang w:val="sr-Cyrl-RS"/>
        </w:rPr>
        <w:t>45</w:t>
      </w:r>
      <w:r w:rsidR="008D6878">
        <w:rPr>
          <w:b w:val="0"/>
          <w:sz w:val="24"/>
          <w:szCs w:val="24"/>
        </w:rPr>
        <w:t>/201</w:t>
      </w:r>
      <w:r w:rsidR="008D6878">
        <w:rPr>
          <w:b w:val="0"/>
          <w:sz w:val="24"/>
          <w:szCs w:val="24"/>
          <w:lang w:val="sr-Cyrl-RS"/>
        </w:rPr>
        <w:t>7</w:t>
      </w:r>
      <w:r w:rsidR="006F49EE" w:rsidRPr="00955F87">
        <w:rPr>
          <w:b w:val="0"/>
          <w:sz w:val="24"/>
          <w:szCs w:val="24"/>
        </w:rPr>
        <w:t xml:space="preserve"> (</w:t>
      </w:r>
      <w:r w:rsidR="00104AC3">
        <w:rPr>
          <w:b w:val="0"/>
          <w:sz w:val="24"/>
          <w:szCs w:val="24"/>
          <w:lang w:val="sr-Cyrl-RS"/>
        </w:rPr>
        <w:t>323</w:t>
      </w:r>
      <w:r w:rsidR="008D6878">
        <w:rPr>
          <w:b w:val="0"/>
          <w:sz w:val="24"/>
          <w:szCs w:val="24"/>
        </w:rPr>
        <w:t>/201</w:t>
      </w:r>
      <w:r w:rsidR="008D6878">
        <w:rPr>
          <w:b w:val="0"/>
          <w:sz w:val="24"/>
          <w:szCs w:val="24"/>
          <w:lang w:val="sr-Cyrl-RS"/>
        </w:rPr>
        <w:t>7</w:t>
      </w:r>
      <w:r w:rsidR="00086BBA" w:rsidRPr="00955F87">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w:t>
      </w:r>
      <w:r w:rsidR="008D6878">
        <w:rPr>
          <w:rFonts w:cs="Arial"/>
          <w:lang w:val="ru-RU"/>
        </w:rPr>
        <w:t>ет страници Наручиоца дана ____._</w:t>
      </w:r>
      <w:r w:rsidRPr="00F10346">
        <w:rPr>
          <w:rFonts w:cs="Arial"/>
          <w:lang w:val="ru-RU"/>
        </w:rPr>
        <w:t>__</w:t>
      </w:r>
      <w:r w:rsidR="008D6878">
        <w:rPr>
          <w:rFonts w:cs="Arial"/>
          <w:lang w:val="ru-RU"/>
        </w:rPr>
        <w:t>.2017</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Pr="00F10346" w:rsidRDefault="009B2ECB" w:rsidP="00343A18">
      <w:pPr>
        <w:rPr>
          <w:rFonts w:cs="Arial"/>
          <w:lang w:val="ru-RU"/>
        </w:rPr>
      </w:pPr>
    </w:p>
    <w:p w:rsidR="00343A18" w:rsidRPr="00F10346" w:rsidRDefault="00343A18" w:rsidP="00343A18">
      <w:pPr>
        <w:pStyle w:val="KDObrazac"/>
        <w:spacing w:before="0"/>
      </w:pPr>
      <w:bookmarkStart w:id="260" w:name="_Toc442559928"/>
      <w:r w:rsidRPr="00AF26C4">
        <w:t xml:space="preserve">ОБРАЗАЦ </w:t>
      </w:r>
      <w:r w:rsidR="00033CEB" w:rsidRPr="00AF26C4">
        <w:rPr>
          <w:lang w:val="sr-Cyrl-RS"/>
        </w:rPr>
        <w:t>4</w:t>
      </w:r>
      <w:r w:rsidRPr="00AF26C4">
        <w:t>.</w:t>
      </w:r>
      <w:bookmarkEnd w:id="26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w:t>
      </w:r>
      <w:r w:rsidR="00104AC3">
        <w:rPr>
          <w:rFonts w:cs="Arial"/>
          <w:lang w:val="ru-RU"/>
        </w:rPr>
        <w:t>услуга</w:t>
      </w:r>
      <w:r w:rsidR="00104AC3" w:rsidRPr="00C160FC">
        <w:rPr>
          <w:rFonts w:cs="Arial"/>
          <w:lang w:val="ru-RU"/>
        </w:rPr>
        <w:t xml:space="preserve">: </w:t>
      </w:r>
      <w:r w:rsidR="00104AC3" w:rsidRPr="00C160FC">
        <w:rPr>
          <w:rFonts w:cs="Arial"/>
          <w:lang w:val="sr-Cyrl-RS"/>
        </w:rPr>
        <w:t xml:space="preserve"> </w:t>
      </w:r>
      <w:r w:rsidR="00104AC3">
        <w:rPr>
          <w:rFonts w:cs="Arial"/>
          <w:lang w:val="ru-RU"/>
        </w:rPr>
        <w:t xml:space="preserve">Сервис компресора </w:t>
      </w:r>
      <w:r w:rsidR="00104AC3">
        <w:rPr>
          <w:rFonts w:cs="Arial"/>
          <w:lang w:val="sr-Latn-RS"/>
        </w:rPr>
        <w:t xml:space="preserve">Worthington </w:t>
      </w:r>
      <w:r w:rsidR="00104AC3">
        <w:rPr>
          <w:rFonts w:cs="Arial"/>
          <w:lang w:val="sr-Cyrl-RS"/>
        </w:rPr>
        <w:t>и сушача са испоруком и уградњом неопходних делова – ТЕНТ А</w:t>
      </w:r>
      <w:r w:rsidR="00020A29" w:rsidRPr="00955F87">
        <w:rPr>
          <w:rFonts w:cs="Arial"/>
          <w:lang w:val="ru-RU"/>
        </w:rPr>
        <w:t xml:space="preserve"> </w:t>
      </w:r>
      <w:r w:rsidRPr="00955F87">
        <w:rPr>
          <w:rFonts w:cs="Arial"/>
          <w:lang w:val="ru-RU"/>
        </w:rPr>
        <w:t>ЈН бр.</w:t>
      </w:r>
      <w:r w:rsidR="00C11815" w:rsidRPr="00955F87">
        <w:rPr>
          <w:b/>
          <w:sz w:val="24"/>
          <w:szCs w:val="24"/>
          <w:lang w:eastAsia="ar-SA"/>
        </w:rPr>
        <w:t xml:space="preserve"> </w:t>
      </w:r>
      <w:r w:rsidR="006F49EE" w:rsidRPr="00955F87">
        <w:rPr>
          <w:b/>
          <w:sz w:val="24"/>
          <w:szCs w:val="24"/>
          <w:lang w:eastAsia="ar-SA"/>
        </w:rPr>
        <w:t>3000/</w:t>
      </w:r>
      <w:r w:rsidR="00104AC3">
        <w:rPr>
          <w:b/>
          <w:sz w:val="24"/>
          <w:szCs w:val="24"/>
          <w:lang w:val="sr-Cyrl-RS" w:eastAsia="ar-SA"/>
        </w:rPr>
        <w:t>04</w:t>
      </w:r>
      <w:r w:rsidR="008D6878">
        <w:rPr>
          <w:b/>
          <w:sz w:val="24"/>
          <w:szCs w:val="24"/>
          <w:lang w:val="sr-Cyrl-RS" w:eastAsia="ar-SA"/>
        </w:rPr>
        <w:t>45</w:t>
      </w:r>
      <w:r w:rsidR="008D6878">
        <w:rPr>
          <w:b/>
          <w:sz w:val="24"/>
          <w:szCs w:val="24"/>
          <w:lang w:eastAsia="ar-SA"/>
        </w:rPr>
        <w:t>/201</w:t>
      </w:r>
      <w:r w:rsidR="008D6878">
        <w:rPr>
          <w:b/>
          <w:sz w:val="24"/>
          <w:szCs w:val="24"/>
          <w:lang w:val="sr-Cyrl-RS" w:eastAsia="ar-SA"/>
        </w:rPr>
        <w:t>7</w:t>
      </w:r>
      <w:r w:rsidR="006F49EE" w:rsidRPr="00955F87">
        <w:rPr>
          <w:b/>
          <w:sz w:val="24"/>
          <w:szCs w:val="24"/>
          <w:lang w:eastAsia="ar-SA"/>
        </w:rPr>
        <w:t xml:space="preserve"> (</w:t>
      </w:r>
      <w:r w:rsidR="00B03255">
        <w:rPr>
          <w:b/>
          <w:sz w:val="24"/>
          <w:szCs w:val="24"/>
          <w:lang w:val="sr-Latn-RS" w:eastAsia="ar-SA"/>
        </w:rPr>
        <w:t>323</w:t>
      </w:r>
      <w:r w:rsidR="008D6878">
        <w:rPr>
          <w:b/>
          <w:sz w:val="24"/>
          <w:szCs w:val="24"/>
          <w:lang w:eastAsia="ar-SA"/>
        </w:rPr>
        <w:t>/201</w:t>
      </w:r>
      <w:r w:rsidR="008D6878">
        <w:rPr>
          <w:b/>
          <w:sz w:val="24"/>
          <w:szCs w:val="24"/>
          <w:lang w:val="sr-Cyrl-RS" w:eastAsia="ar-SA"/>
        </w:rPr>
        <w:t>7</w:t>
      </w:r>
      <w:r w:rsidR="00C11815" w:rsidRPr="00955F87">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9B2ECB" w:rsidRPr="009B2ECB" w:rsidRDefault="009B2ECB" w:rsidP="00874F5B">
      <w:pPr>
        <w:rPr>
          <w:lang w:val="sr-Cyrl-RS"/>
        </w:rPr>
      </w:pPr>
    </w:p>
    <w:p w:rsidR="00343A18" w:rsidRPr="00B03255" w:rsidRDefault="00343A18" w:rsidP="00343A18">
      <w:pPr>
        <w:pStyle w:val="KDObrazac"/>
        <w:spacing w:before="0"/>
      </w:pPr>
      <w:bookmarkStart w:id="262" w:name="_Toc442559930"/>
      <w:r w:rsidRPr="00B03255">
        <w:t xml:space="preserve">OБРАЗАЦ </w:t>
      </w:r>
      <w:r w:rsidR="00033CEB" w:rsidRPr="00B03255">
        <w:rPr>
          <w:lang w:val="sr-Cyrl-RS"/>
        </w:rPr>
        <w:t>5</w:t>
      </w:r>
      <w:r w:rsidRPr="00B03255">
        <w:t>.</w:t>
      </w:r>
      <w:bookmarkEnd w:id="262"/>
    </w:p>
    <w:p w:rsidR="00343A18" w:rsidRPr="00033CEB" w:rsidRDefault="00343A18" w:rsidP="00404B26">
      <w:pPr>
        <w:jc w:val="center"/>
        <w:rPr>
          <w:b/>
          <w:lang w:val="ru-RU"/>
        </w:rPr>
      </w:pPr>
      <w:bookmarkStart w:id="263" w:name="_Toc442559931"/>
      <w:r w:rsidRPr="00033CEB">
        <w:rPr>
          <w:b/>
          <w:lang w:val="ru-RU"/>
        </w:rPr>
        <w:t>И З Ј А В А</w:t>
      </w:r>
      <w:bookmarkEnd w:id="263"/>
    </w:p>
    <w:p w:rsidR="00343A18" w:rsidRPr="00033CEB" w:rsidRDefault="00343A18" w:rsidP="00404B26">
      <w:pPr>
        <w:jc w:val="center"/>
        <w:rPr>
          <w:b/>
          <w:lang w:val="ru-RU"/>
        </w:rPr>
      </w:pPr>
      <w:bookmarkStart w:id="264" w:name="_Toc442559932"/>
      <w:r w:rsidRPr="00033CEB">
        <w:rPr>
          <w:b/>
          <w:lang w:val="ru-RU"/>
        </w:rPr>
        <w:t>КОЈОМ ПОНУЂАЧ/ЧЛАН ГРУПЕ  ПОТВРЂУЈЕ ДА ИСПУЊАВА УСЛОВЕ ЗА УЧЕШЋЕ</w:t>
      </w:r>
      <w:bookmarkStart w:id="265" w:name="_Toc442559933"/>
      <w:bookmarkEnd w:id="264"/>
      <w:r w:rsidR="00D63709" w:rsidRPr="00033CEB">
        <w:rPr>
          <w:b/>
          <w:lang w:val="ru-RU"/>
        </w:rPr>
        <w:t xml:space="preserve"> </w:t>
      </w:r>
      <w:r w:rsidRPr="00033CEB">
        <w:rPr>
          <w:b/>
          <w:lang w:val="ru-RU"/>
        </w:rPr>
        <w:t>У ПОСТУПКУ ЈАВНЕ НАБАВКЕ</w:t>
      </w:r>
      <w:bookmarkEnd w:id="265"/>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00625DD5">
        <w:rPr>
          <w:rFonts w:cs="Arial"/>
          <w:lang w:val="ru-RU"/>
        </w:rPr>
        <w:t>услуга</w:t>
      </w:r>
      <w:r w:rsidR="00625DD5" w:rsidRPr="00C160FC">
        <w:rPr>
          <w:rFonts w:cs="Arial"/>
          <w:lang w:val="ru-RU"/>
        </w:rPr>
        <w:t xml:space="preserve">: </w:t>
      </w:r>
      <w:r w:rsidR="00625DD5" w:rsidRPr="00C160FC">
        <w:rPr>
          <w:rFonts w:cs="Arial"/>
          <w:lang w:val="sr-Cyrl-RS"/>
        </w:rPr>
        <w:t xml:space="preserve"> </w:t>
      </w:r>
      <w:r w:rsidR="00625DD5">
        <w:rPr>
          <w:rFonts w:cs="Arial"/>
          <w:lang w:val="ru-RU"/>
        </w:rPr>
        <w:t xml:space="preserve">Сервис компресора </w:t>
      </w:r>
      <w:r w:rsidR="00625DD5">
        <w:rPr>
          <w:rFonts w:cs="Arial"/>
          <w:lang w:val="sr-Latn-RS"/>
        </w:rPr>
        <w:t xml:space="preserve">Worthington </w:t>
      </w:r>
      <w:r w:rsidR="00625DD5">
        <w:rPr>
          <w:rFonts w:cs="Arial"/>
          <w:lang w:val="sr-Cyrl-RS"/>
        </w:rPr>
        <w:t>и сушача са испоруком и уградњом неопходних делова – ТЕНТ А</w:t>
      </w:r>
      <w:r w:rsidRPr="00955F87">
        <w:rPr>
          <w:rFonts w:cs="Arial"/>
          <w:noProof/>
          <w:lang w:val="sr-Latn-CS"/>
        </w:rPr>
        <w:t>,</w:t>
      </w:r>
      <w:r w:rsidR="00C11815" w:rsidRPr="00955F87">
        <w:rPr>
          <w:rFonts w:cs="Arial"/>
          <w:noProof/>
        </w:rPr>
        <w:t xml:space="preserve"> ЈН бр.</w:t>
      </w:r>
      <w:r w:rsidR="00C11815" w:rsidRPr="00955F87">
        <w:rPr>
          <w:rFonts w:cs="Arial"/>
          <w:noProof/>
          <w:lang w:val="sr-Cyrl-RS"/>
        </w:rPr>
        <w:t xml:space="preserve"> </w:t>
      </w:r>
      <w:r w:rsidR="006F49EE" w:rsidRPr="00955F87">
        <w:rPr>
          <w:b/>
          <w:sz w:val="24"/>
          <w:szCs w:val="24"/>
          <w:lang w:eastAsia="ar-SA"/>
        </w:rPr>
        <w:t>3000/</w:t>
      </w:r>
      <w:r w:rsidR="00625DD5">
        <w:rPr>
          <w:b/>
          <w:sz w:val="24"/>
          <w:szCs w:val="24"/>
          <w:lang w:val="sr-Cyrl-RS" w:eastAsia="ar-SA"/>
        </w:rPr>
        <w:t>04</w:t>
      </w:r>
      <w:r w:rsidR="008D6878">
        <w:rPr>
          <w:b/>
          <w:sz w:val="24"/>
          <w:szCs w:val="24"/>
          <w:lang w:val="sr-Cyrl-RS" w:eastAsia="ar-SA"/>
        </w:rPr>
        <w:t>45</w:t>
      </w:r>
      <w:r w:rsidR="008D6878">
        <w:rPr>
          <w:b/>
          <w:sz w:val="24"/>
          <w:szCs w:val="24"/>
          <w:lang w:eastAsia="ar-SA"/>
        </w:rPr>
        <w:t>/201</w:t>
      </w:r>
      <w:r w:rsidR="008D6878">
        <w:rPr>
          <w:b/>
          <w:sz w:val="24"/>
          <w:szCs w:val="24"/>
          <w:lang w:val="sr-Cyrl-RS" w:eastAsia="ar-SA"/>
        </w:rPr>
        <w:t>7</w:t>
      </w:r>
      <w:r w:rsidR="006F49EE" w:rsidRPr="00955F87">
        <w:rPr>
          <w:b/>
          <w:sz w:val="24"/>
          <w:szCs w:val="24"/>
          <w:lang w:eastAsia="ar-SA"/>
        </w:rPr>
        <w:t xml:space="preserve"> (</w:t>
      </w:r>
      <w:r w:rsidR="00625DD5">
        <w:rPr>
          <w:b/>
          <w:sz w:val="24"/>
          <w:szCs w:val="24"/>
          <w:lang w:val="sr-Cyrl-RS" w:eastAsia="ar-SA"/>
        </w:rPr>
        <w:t>323</w:t>
      </w:r>
      <w:r w:rsidR="008D6878">
        <w:rPr>
          <w:b/>
          <w:sz w:val="24"/>
          <w:szCs w:val="24"/>
          <w:lang w:eastAsia="ar-SA"/>
        </w:rPr>
        <w:t>/201</w:t>
      </w:r>
      <w:r w:rsidR="008D6878">
        <w:rPr>
          <w:b/>
          <w:sz w:val="24"/>
          <w:szCs w:val="24"/>
          <w:lang w:val="sr-Cyrl-RS" w:eastAsia="ar-SA"/>
        </w:rPr>
        <w:t>7</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9F154E">
        <w:rPr>
          <w:rFonts w:cs="Arial"/>
          <w:noProof/>
        </w:rPr>
        <w:t>ци Наручиоца дана _____</w:t>
      </w:r>
      <w:r w:rsidR="00D51B01">
        <w:rPr>
          <w:rFonts w:cs="Arial"/>
          <w:noProof/>
          <w:lang w:val="sr-Cyrl-RS"/>
        </w:rPr>
        <w:t>.</w:t>
      </w:r>
      <w:r w:rsidR="009F154E">
        <w:rPr>
          <w:rFonts w:cs="Arial"/>
          <w:noProof/>
        </w:rPr>
        <w:t>____</w:t>
      </w:r>
      <w:r w:rsidR="00D51B01">
        <w:rPr>
          <w:rFonts w:cs="Arial"/>
          <w:noProof/>
          <w:lang w:val="sr-Cyrl-RS"/>
        </w:rPr>
        <w:t>.</w:t>
      </w:r>
      <w:r w:rsidR="009F154E">
        <w:rPr>
          <w:rFonts w:cs="Arial"/>
          <w:noProof/>
        </w:rPr>
        <w:t>201</w:t>
      </w:r>
      <w:r w:rsidR="009F154E">
        <w:rPr>
          <w:rFonts w:cs="Arial"/>
          <w:noProof/>
          <w:lang w:val="sr-Cyrl-RS"/>
        </w:rPr>
        <w:t>7</w:t>
      </w:r>
      <w:r w:rsidRPr="00033CEB">
        <w:rPr>
          <w:rFonts w:cs="Arial"/>
          <w:noProof/>
        </w:rPr>
        <w:t>.године.</w:t>
      </w:r>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B03255" w:rsidRDefault="00343A18" w:rsidP="00343A18">
      <w:pPr>
        <w:pStyle w:val="KDObrazac"/>
        <w:spacing w:before="0"/>
      </w:pPr>
      <w:r w:rsidRPr="00F10346">
        <w:rPr>
          <w:color w:val="00B0F0"/>
        </w:rPr>
        <w:br w:type="page"/>
      </w:r>
      <w:bookmarkStart w:id="266" w:name="_Toc442559934"/>
      <w:r w:rsidRPr="00B03255">
        <w:lastRenderedPageBreak/>
        <w:t xml:space="preserve">ОБРАЗАЦ </w:t>
      </w:r>
      <w:r w:rsidR="00033CEB" w:rsidRPr="00B03255">
        <w:rPr>
          <w:lang w:val="sr-Cyrl-RS"/>
        </w:rPr>
        <w:t>5</w:t>
      </w:r>
      <w:r w:rsidRPr="00B03255">
        <w:t>А.</w:t>
      </w:r>
      <w:bookmarkEnd w:id="266"/>
    </w:p>
    <w:p w:rsidR="00343A18" w:rsidRPr="00F10346" w:rsidRDefault="00343A18" w:rsidP="00874F5B"/>
    <w:p w:rsidR="00343A18" w:rsidRPr="00C972A8" w:rsidRDefault="00343A18" w:rsidP="00B02E86">
      <w:pPr>
        <w:jc w:val="center"/>
        <w:rPr>
          <w:b/>
          <w:lang w:val="ru-RU"/>
        </w:rPr>
      </w:pPr>
      <w:bookmarkStart w:id="267" w:name="_Toc442559935"/>
      <w:r w:rsidRPr="00C972A8">
        <w:rPr>
          <w:b/>
          <w:lang w:val="ru-RU"/>
        </w:rPr>
        <w:t>И З Ј А В А</w:t>
      </w:r>
      <w:bookmarkEnd w:id="267"/>
    </w:p>
    <w:p w:rsidR="00343A18" w:rsidRPr="00C972A8" w:rsidRDefault="00343A18" w:rsidP="00B02E86">
      <w:pPr>
        <w:jc w:val="center"/>
        <w:rPr>
          <w:b/>
          <w:lang w:val="ru-RU"/>
        </w:rPr>
      </w:pPr>
      <w:bookmarkStart w:id="268" w:name="_Toc442559936"/>
      <w:r w:rsidRPr="00C972A8">
        <w:rPr>
          <w:b/>
          <w:lang w:val="ru-RU"/>
        </w:rPr>
        <w:t>КОЈОМ ПОДИЗВОЂАЧ ПОТВРЂУЈЕ ДА ИСПУЊАВА УСЛОВЕ ЗА УЧЕШЋЕ У ПОСТУПКУ ЈАВНЕ НАБАВКЕ</w:t>
      </w:r>
      <w:bookmarkEnd w:id="268"/>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00625DD5">
        <w:rPr>
          <w:rFonts w:cs="Arial"/>
          <w:lang w:val="ru-RU"/>
        </w:rPr>
        <w:t>услуга</w:t>
      </w:r>
      <w:r w:rsidR="00625DD5" w:rsidRPr="00C160FC">
        <w:rPr>
          <w:rFonts w:cs="Arial"/>
          <w:lang w:val="ru-RU"/>
        </w:rPr>
        <w:t xml:space="preserve">: </w:t>
      </w:r>
      <w:r w:rsidR="00625DD5" w:rsidRPr="00C160FC">
        <w:rPr>
          <w:rFonts w:cs="Arial"/>
          <w:lang w:val="sr-Cyrl-RS"/>
        </w:rPr>
        <w:t xml:space="preserve"> </w:t>
      </w:r>
      <w:r w:rsidR="00625DD5">
        <w:rPr>
          <w:rFonts w:cs="Arial"/>
          <w:lang w:val="ru-RU"/>
        </w:rPr>
        <w:t xml:space="preserve">Сервис компресора </w:t>
      </w:r>
      <w:r w:rsidR="00625DD5">
        <w:rPr>
          <w:rFonts w:cs="Arial"/>
          <w:lang w:val="sr-Latn-RS"/>
        </w:rPr>
        <w:t xml:space="preserve">Worthington </w:t>
      </w:r>
      <w:r w:rsidR="00625DD5">
        <w:rPr>
          <w:rFonts w:cs="Arial"/>
          <w:lang w:val="sr-Cyrl-RS"/>
        </w:rPr>
        <w:t>и сушача са испоруком и уградњом неопходних делова – ТЕНТ А</w:t>
      </w:r>
      <w:r w:rsidRPr="00955F87">
        <w:rPr>
          <w:rFonts w:cs="Arial"/>
          <w:noProof/>
          <w:lang w:val="sr-Latn-CS"/>
        </w:rPr>
        <w:t>,</w:t>
      </w:r>
      <w:r w:rsidR="00C972A8" w:rsidRPr="00955F87">
        <w:rPr>
          <w:rFonts w:cs="Arial"/>
          <w:noProof/>
        </w:rPr>
        <w:t xml:space="preserve"> ЈН бр. </w:t>
      </w:r>
      <w:r w:rsidR="006F49EE" w:rsidRPr="00955F87">
        <w:rPr>
          <w:b/>
          <w:sz w:val="24"/>
          <w:szCs w:val="24"/>
          <w:lang w:eastAsia="ar-SA"/>
        </w:rPr>
        <w:t>3000/</w:t>
      </w:r>
      <w:r w:rsidR="00625DD5">
        <w:rPr>
          <w:b/>
          <w:sz w:val="24"/>
          <w:szCs w:val="24"/>
          <w:lang w:val="sr-Cyrl-RS" w:eastAsia="ar-SA"/>
        </w:rPr>
        <w:t>04</w:t>
      </w:r>
      <w:r w:rsidR="008D6878">
        <w:rPr>
          <w:b/>
          <w:sz w:val="24"/>
          <w:szCs w:val="24"/>
          <w:lang w:val="sr-Cyrl-RS" w:eastAsia="ar-SA"/>
        </w:rPr>
        <w:t>45</w:t>
      </w:r>
      <w:r w:rsidR="008D6878">
        <w:rPr>
          <w:b/>
          <w:sz w:val="24"/>
          <w:szCs w:val="24"/>
          <w:lang w:eastAsia="ar-SA"/>
        </w:rPr>
        <w:t>/201</w:t>
      </w:r>
      <w:r w:rsidR="008D6878">
        <w:rPr>
          <w:b/>
          <w:sz w:val="24"/>
          <w:szCs w:val="24"/>
          <w:lang w:val="sr-Cyrl-RS" w:eastAsia="ar-SA"/>
        </w:rPr>
        <w:t xml:space="preserve">7 </w:t>
      </w:r>
      <w:r w:rsidR="006F49EE" w:rsidRPr="00955F87">
        <w:rPr>
          <w:b/>
          <w:sz w:val="24"/>
          <w:szCs w:val="24"/>
          <w:lang w:eastAsia="ar-SA"/>
        </w:rPr>
        <w:t>(</w:t>
      </w:r>
      <w:r w:rsidR="00625DD5">
        <w:rPr>
          <w:b/>
          <w:sz w:val="24"/>
          <w:szCs w:val="24"/>
          <w:lang w:val="sr-Cyrl-RS" w:eastAsia="ar-SA"/>
        </w:rPr>
        <w:t>323</w:t>
      </w:r>
      <w:r w:rsidR="008D6878">
        <w:rPr>
          <w:b/>
          <w:sz w:val="24"/>
          <w:szCs w:val="24"/>
          <w:lang w:eastAsia="ar-SA"/>
        </w:rPr>
        <w:t>/201</w:t>
      </w:r>
      <w:r w:rsidR="008D6878">
        <w:rPr>
          <w:b/>
          <w:sz w:val="24"/>
          <w:szCs w:val="24"/>
          <w:lang w:val="sr-Cyrl-RS" w:eastAsia="ar-SA"/>
        </w:rPr>
        <w:t>7</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8D6878">
        <w:rPr>
          <w:rFonts w:cs="Arial"/>
          <w:noProof/>
        </w:rPr>
        <w:t>ци Наручиоца дана ___</w:t>
      </w:r>
      <w:r w:rsidR="008D6878">
        <w:rPr>
          <w:rFonts w:cs="Arial"/>
          <w:noProof/>
          <w:lang w:val="sr-Cyrl-RS"/>
        </w:rPr>
        <w:t>.</w:t>
      </w:r>
      <w:r w:rsidR="009F154E">
        <w:rPr>
          <w:rFonts w:cs="Arial"/>
          <w:noProof/>
        </w:rPr>
        <w:t>___</w:t>
      </w:r>
      <w:r w:rsidR="008D6878">
        <w:rPr>
          <w:rFonts w:cs="Arial"/>
          <w:noProof/>
          <w:lang w:val="sr-Cyrl-RS"/>
        </w:rPr>
        <w:t>.</w:t>
      </w:r>
      <w:r w:rsidR="009F154E">
        <w:rPr>
          <w:rFonts w:cs="Arial"/>
          <w:noProof/>
        </w:rPr>
        <w:t>201</w:t>
      </w:r>
      <w:r w:rsidR="009F154E">
        <w:rPr>
          <w:rFonts w:cs="Arial"/>
          <w:noProof/>
          <w:lang w:val="sr-Cyrl-RS"/>
        </w:rPr>
        <w:t>7</w:t>
      </w:r>
      <w:r w:rsidRPr="00C972A8">
        <w:rPr>
          <w:rFonts w:cs="Arial"/>
          <w:noProof/>
        </w:rPr>
        <w:t>.године.</w:t>
      </w:r>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9B2ECB" w:rsidRDefault="009B2ECB" w:rsidP="00343A18">
      <w:pPr>
        <w:rPr>
          <w:lang w:val="sr-Cyrl-RS"/>
        </w:rPr>
      </w:pPr>
    </w:p>
    <w:p w:rsidR="00DE2C32" w:rsidRDefault="00DE2C32" w:rsidP="00343A18">
      <w:pPr>
        <w:rPr>
          <w:lang w:val="sr-Cyrl-RS"/>
        </w:rPr>
      </w:pPr>
    </w:p>
    <w:p w:rsidR="00B03255" w:rsidRPr="00B03255" w:rsidRDefault="00B03255" w:rsidP="00343A18">
      <w:pPr>
        <w:rPr>
          <w:rFonts w:cs="Arial"/>
          <w:lang w:val="sr-Cyrl-RS"/>
        </w:rPr>
      </w:pPr>
    </w:p>
    <w:p w:rsidR="00343A18" w:rsidRPr="00033CEB" w:rsidRDefault="00343A18" w:rsidP="00343A18">
      <w:pPr>
        <w:pStyle w:val="KDObrazac"/>
        <w:rPr>
          <w:lang w:val="sr-Cyrl-RS"/>
        </w:rPr>
      </w:pPr>
      <w:bookmarkStart w:id="269" w:name="_Toc442559940"/>
      <w:r w:rsidRPr="00033CEB">
        <w:lastRenderedPageBreak/>
        <w:t xml:space="preserve">ОБРАЗАЦ </w:t>
      </w:r>
      <w:bookmarkEnd w:id="269"/>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766336" w:rsidRDefault="00657291" w:rsidP="000C67B2">
            <w:pPr>
              <w:spacing w:before="0"/>
              <w:jc w:val="center"/>
              <w:rPr>
                <w:rFonts w:eastAsia="Calibri" w:cs="Arial"/>
                <w:bCs/>
                <w:iCs/>
                <w:lang w:val="sr-Cyrl-RS"/>
              </w:rPr>
            </w:pPr>
            <w:r w:rsidRPr="00033CEB">
              <w:rPr>
                <w:rFonts w:eastAsia="Calibri" w:cs="Arial"/>
                <w:bCs/>
                <w:iCs/>
              </w:rPr>
              <w:t>Дин</w:t>
            </w:r>
            <w:r w:rsidR="00766336">
              <w:rPr>
                <w:rFonts w:eastAsia="Calibri" w:cs="Arial"/>
                <w:bCs/>
                <w:iCs/>
                <w:lang w:val="sr-Cyrl-RS"/>
              </w:rPr>
              <w:t>/евра</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B03255" w:rsidP="000C67B2">
            <w:pPr>
              <w:spacing w:before="0"/>
              <w:jc w:val="center"/>
              <w:rPr>
                <w:rFonts w:eastAsia="Calibri" w:cs="Arial"/>
                <w:b/>
                <w:bCs/>
                <w:iCs/>
              </w:rPr>
            </w:pPr>
            <w:r>
              <w:rPr>
                <w:rFonts w:eastAsia="Calibri" w:cs="Arial"/>
                <w:b/>
                <w:bCs/>
                <w:iCs/>
              </w:rPr>
              <w:t xml:space="preserve">испоручених </w:t>
            </w:r>
            <w:r>
              <w:rPr>
                <w:rFonts w:eastAsia="Calibri" w:cs="Arial"/>
                <w:b/>
                <w:bCs/>
                <w:iCs/>
                <w:lang w:val="sr-Cyrl-RS"/>
              </w:rPr>
              <w:t>услуга</w:t>
            </w:r>
            <w:r w:rsidR="00343A18" w:rsidRPr="00033CEB">
              <w:rPr>
                <w:rFonts w:eastAsia="Calibri" w:cs="Arial"/>
                <w:b/>
                <w:bCs/>
                <w:iCs/>
              </w:rPr>
              <w:t xml:space="preserve">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766336" w:rsidRDefault="000C67B2" w:rsidP="000C67B2">
            <w:pPr>
              <w:spacing w:before="0"/>
              <w:rPr>
                <w:rFonts w:eastAsia="Calibri" w:cs="Arial"/>
                <w:b/>
                <w:bCs/>
                <w:iCs/>
                <w:lang w:val="sr-Cyrl-RS"/>
              </w:rPr>
            </w:pPr>
            <w:r w:rsidRPr="00033CEB">
              <w:rPr>
                <w:rFonts w:eastAsia="Calibri" w:cs="Arial"/>
                <w:b/>
                <w:bCs/>
                <w:iCs/>
              </w:rPr>
              <w:t xml:space="preserve">     Дин</w:t>
            </w:r>
            <w:r w:rsidR="00766336">
              <w:rPr>
                <w:rFonts w:eastAsia="Calibri" w:cs="Arial"/>
                <w:b/>
                <w:bCs/>
                <w:iCs/>
                <w:lang w:val="sr-Cyrl-RS"/>
              </w:rPr>
              <w:t>/евра</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0" w:name="_Toc442559941"/>
      <w:r w:rsidRPr="00033CEB">
        <w:rPr>
          <w:rFonts w:cs="Arial"/>
        </w:rPr>
        <w:t>Приликом подношења понуде овај образац копирати у потребном броју примерака.</w:t>
      </w:r>
    </w:p>
    <w:p w:rsidR="0042687E" w:rsidRPr="00B4146F" w:rsidRDefault="00657291" w:rsidP="00B02E86">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0B65D5" w:rsidRDefault="00343A18" w:rsidP="000F683D">
      <w:pPr>
        <w:pStyle w:val="KDObrazac"/>
        <w:rPr>
          <w:lang w:val="sr-Cyrl-RS"/>
        </w:rPr>
      </w:pPr>
      <w:r w:rsidRPr="000B65D5">
        <w:lastRenderedPageBreak/>
        <w:t xml:space="preserve">ОБРАЗАЦ </w:t>
      </w:r>
      <w:bookmarkEnd w:id="270"/>
      <w:r w:rsidR="00033CEB" w:rsidRPr="000B65D5">
        <w:rPr>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w:t>
      </w:r>
      <w:r w:rsidR="00DE2C32" w:rsidRPr="00770023">
        <w:rPr>
          <w:rFonts w:eastAsia="Calibri" w:cs="Arial"/>
          <w:lang w:val="ru-RU"/>
        </w:rPr>
        <w:t>корисник предметних услуга</w:t>
      </w:r>
      <w:r w:rsidRPr="00033CEB">
        <w:rPr>
          <w:rFonts w:eastAsia="Calibri" w:cs="Arial"/>
          <w:lang w:val="ru-RU"/>
        </w:rPr>
        <w:t xml:space="preserve">: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E2C32" w:rsidRPr="00770023">
        <w:rPr>
          <w:rFonts w:cs="Arial"/>
        </w:rPr>
        <w:t>извршио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r w:rsidRPr="00033CEB">
        <w:rPr>
          <w:rFonts w:cs="Arial"/>
        </w:rPr>
        <w:t xml:space="preserve">у уговореном року, обиму и квалитету и да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955F87">
              <w:rPr>
                <w:rFonts w:eastAsia="Calibri" w:cs="Arial"/>
              </w:rPr>
              <w:t>Дин</w:t>
            </w:r>
            <w:r w:rsidR="00766336">
              <w:rPr>
                <w:rFonts w:eastAsia="Calibri" w:cs="Arial"/>
                <w:lang w:val="sr-Cyrl-RS"/>
              </w:rPr>
              <w:t>/евра</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033CEB" w:rsidRDefault="00343A18" w:rsidP="00955F87">
            <w:pPr>
              <w:jc w:val="center"/>
              <w:rPr>
                <w:rFonts w:eastAsia="Calibri" w:cs="Arial"/>
              </w:rPr>
            </w:pPr>
            <w:r w:rsidRPr="00033CEB">
              <w:rPr>
                <w:rFonts w:eastAsia="Calibri" w:cs="Arial"/>
              </w:rPr>
              <w:t>Вредност испоручених добара без ПДВ</w:t>
            </w:r>
            <w:r w:rsidR="00955F87">
              <w:rPr>
                <w:rFonts w:eastAsia="Calibri" w:cs="Arial"/>
                <w:lang w:val="sr-Cyrl-RS"/>
              </w:rPr>
              <w:t xml:space="preserve"> </w:t>
            </w:r>
            <w:r w:rsidR="00D020E2" w:rsidRPr="00033CEB">
              <w:rPr>
                <w:rFonts w:eastAsia="Calibri" w:cs="Arial"/>
              </w:rPr>
              <w:t>(</w:t>
            </w:r>
            <w:r w:rsidR="00955F87">
              <w:rPr>
                <w:rFonts w:eastAsia="Calibri" w:cs="Arial"/>
              </w:rPr>
              <w:t>Дин</w:t>
            </w:r>
            <w:r w:rsidR="00766336">
              <w:rPr>
                <w:rFonts w:eastAsia="Calibri" w:cs="Arial"/>
                <w:lang w:val="sr-Cyrl-RS"/>
              </w:rPr>
              <w:t>/евра</w:t>
            </w:r>
            <w:r w:rsidR="00D020E2"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B4146F" w:rsidRDefault="00343A18" w:rsidP="00343A18">
      <w:pPr>
        <w:tabs>
          <w:tab w:val="left" w:pos="4999"/>
        </w:tabs>
        <w:spacing w:before="0"/>
        <w:rPr>
          <w:rFonts w:eastAsia="TimesNewRomanPS-BoldMT" w:cs="Arial"/>
          <w:b/>
          <w:bCs/>
          <w:iCs/>
          <w:lang w:val="sr-Cyrl-R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EC5114" w:rsidRDefault="00D63709" w:rsidP="00EC5114">
      <w:pPr>
        <w:rPr>
          <w:rFonts w:cs="Arial"/>
          <w:lang w:val="sr-Cyrl-RS"/>
        </w:rPr>
      </w:pPr>
      <w:r w:rsidRPr="00033CEB">
        <w:rPr>
          <w:rFonts w:cs="Arial"/>
        </w:rPr>
        <w:lastRenderedPageBreak/>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
    <w:p w:rsidR="00952E72" w:rsidRPr="00F10346" w:rsidRDefault="00952E72" w:rsidP="00343A18">
      <w:pPr>
        <w:tabs>
          <w:tab w:val="left" w:pos="0"/>
          <w:tab w:val="left" w:pos="122"/>
        </w:tabs>
        <w:spacing w:before="0"/>
        <w:contextualSpacing/>
        <w:rPr>
          <w:rFonts w:cs="Arial"/>
          <w:color w:val="00B0F0"/>
          <w:lang w:val="ru-RU"/>
        </w:rPr>
      </w:pPr>
    </w:p>
    <w:p w:rsidR="00C972A8" w:rsidRDefault="00C972A8">
      <w:pPr>
        <w:spacing w:before="0"/>
        <w:jc w:val="left"/>
        <w:rPr>
          <w:rFonts w:cs="Arial"/>
          <w:color w:val="00B0F0"/>
          <w:lang w:val="ru-RU"/>
        </w:rPr>
      </w:pPr>
      <w:r>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0B65D5">
        <w:rPr>
          <w:lang w:val="sr-Cyrl-RS"/>
        </w:rPr>
        <w:t>9</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 xml:space="preserve">за јавну набавку </w:t>
      </w:r>
      <w:r w:rsidR="00625DD5">
        <w:rPr>
          <w:rFonts w:cs="Arial"/>
          <w:lang w:val="ru-RU"/>
        </w:rPr>
        <w:t>услуга</w:t>
      </w:r>
      <w:r w:rsidR="00625DD5" w:rsidRPr="00C160FC">
        <w:rPr>
          <w:rFonts w:cs="Arial"/>
          <w:lang w:val="ru-RU"/>
        </w:rPr>
        <w:t xml:space="preserve">: </w:t>
      </w:r>
      <w:r w:rsidR="00625DD5" w:rsidRPr="00C160FC">
        <w:rPr>
          <w:rFonts w:cs="Arial"/>
          <w:lang w:val="sr-Cyrl-RS"/>
        </w:rPr>
        <w:t xml:space="preserve"> </w:t>
      </w:r>
      <w:r w:rsidR="00625DD5">
        <w:rPr>
          <w:rFonts w:cs="Arial"/>
          <w:lang w:val="ru-RU"/>
        </w:rPr>
        <w:t xml:space="preserve">Сервис компресора </w:t>
      </w:r>
      <w:r w:rsidR="00625DD5">
        <w:rPr>
          <w:rFonts w:cs="Arial"/>
          <w:lang w:val="sr-Latn-RS"/>
        </w:rPr>
        <w:t xml:space="preserve">Worthington </w:t>
      </w:r>
      <w:r w:rsidR="00625DD5">
        <w:rPr>
          <w:rFonts w:cs="Arial"/>
          <w:lang w:val="sr-Cyrl-RS"/>
        </w:rPr>
        <w:t>и сушача са испоруком и уградњом неопходних делова – ТЕНТ А</w:t>
      </w:r>
    </w:p>
    <w:p w:rsidR="00A20E33" w:rsidRPr="00113B84" w:rsidRDefault="00A20E33" w:rsidP="00A20E33">
      <w:pPr>
        <w:pStyle w:val="Header"/>
        <w:jc w:val="center"/>
        <w:rPr>
          <w:szCs w:val="24"/>
        </w:rPr>
      </w:pPr>
      <w:r>
        <w:rPr>
          <w:rFonts w:cs="Arial"/>
        </w:rPr>
        <w:t xml:space="preserve">ЈН бр. </w:t>
      </w:r>
      <w:r w:rsidRPr="00A20E33">
        <w:rPr>
          <w:b/>
          <w:sz w:val="20"/>
        </w:rPr>
        <w:t xml:space="preserve"> </w:t>
      </w:r>
      <w:r w:rsidR="006F49EE">
        <w:rPr>
          <w:b/>
          <w:sz w:val="20"/>
        </w:rPr>
        <w:t>3000/</w:t>
      </w:r>
      <w:r w:rsidR="00625DD5">
        <w:rPr>
          <w:b/>
          <w:sz w:val="20"/>
          <w:lang w:val="sr-Cyrl-RS"/>
        </w:rPr>
        <w:t>04</w:t>
      </w:r>
      <w:r w:rsidR="008D6878">
        <w:rPr>
          <w:b/>
          <w:sz w:val="20"/>
          <w:lang w:val="sr-Cyrl-RS"/>
        </w:rPr>
        <w:t>45</w:t>
      </w:r>
      <w:r w:rsidR="008D6878">
        <w:rPr>
          <w:b/>
          <w:sz w:val="20"/>
        </w:rPr>
        <w:t>/201</w:t>
      </w:r>
      <w:r w:rsidR="008D6878">
        <w:rPr>
          <w:b/>
          <w:sz w:val="20"/>
          <w:lang w:val="sr-Cyrl-RS"/>
        </w:rPr>
        <w:t>7</w:t>
      </w:r>
      <w:r w:rsidR="006F49EE">
        <w:rPr>
          <w:b/>
          <w:sz w:val="20"/>
        </w:rPr>
        <w:t xml:space="preserve"> (</w:t>
      </w:r>
      <w:r w:rsidR="00625DD5">
        <w:rPr>
          <w:b/>
          <w:sz w:val="20"/>
          <w:lang w:val="sr-Cyrl-RS"/>
        </w:rPr>
        <w:t>323</w:t>
      </w:r>
      <w:r w:rsidR="008D6878">
        <w:rPr>
          <w:b/>
          <w:sz w:val="20"/>
        </w:rPr>
        <w:t>/201</w:t>
      </w:r>
      <w:r w:rsidR="008D6878">
        <w:rPr>
          <w:b/>
          <w:sz w:val="20"/>
          <w:lang w:val="sr-Cyrl-RS"/>
        </w:rPr>
        <w:t>7</w:t>
      </w:r>
      <w:r w:rsidRPr="00F42FD7">
        <w:rPr>
          <w:b/>
          <w:sz w:val="20"/>
        </w:rPr>
        <w:t>)</w:t>
      </w:r>
    </w:p>
    <w:p w:rsidR="002E6E8C" w:rsidRPr="008D6878" w:rsidRDefault="002E6E8C" w:rsidP="008D6878">
      <w:pPr>
        <w:spacing w:after="120"/>
        <w:rPr>
          <w:rFonts w:cs="Arial"/>
          <w:lang w:val="sr-Cyrl-RS"/>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5634EF" w:rsidRDefault="007E7BB8" w:rsidP="00BE2EA9">
            <w:pPr>
              <w:jc w:val="center"/>
              <w:rPr>
                <w:rFonts w:cs="Arial"/>
              </w:rPr>
            </w:pPr>
            <w:r w:rsidRPr="005634EF">
              <w:rPr>
                <w:rFonts w:cs="Arial"/>
              </w:rPr>
              <w:t>трошкови прибављања средстава обезбеђења</w:t>
            </w:r>
            <w:r w:rsidR="00D020E2" w:rsidRPr="005634EF">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Default="007E7BB8" w:rsidP="007E7BB8">
      <w:pPr>
        <w:spacing w:before="0"/>
        <w:rPr>
          <w:rFonts w:cs="Arial"/>
          <w:lang w:val="sr-Latn-RS"/>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5634EF" w:rsidRPr="005634EF" w:rsidRDefault="005634EF" w:rsidP="007E7BB8">
      <w:pPr>
        <w:spacing w:before="0"/>
        <w:rPr>
          <w:rFonts w:cs="Arial"/>
          <w:lang w:val="sr-Latn-RS"/>
        </w:rPr>
      </w:pPr>
    </w:p>
    <w:p w:rsidR="007E7BB8" w:rsidRPr="00F10346" w:rsidRDefault="007E7BB8" w:rsidP="007E7BB8">
      <w:pPr>
        <w:tabs>
          <w:tab w:val="left" w:pos="0"/>
        </w:tabs>
        <w:spacing w:before="0"/>
        <w:rPr>
          <w:rFonts w:cs="Arial"/>
          <w:lang w:val="ru-RU"/>
        </w:rPr>
      </w:pPr>
      <w:r w:rsidRPr="00F10346">
        <w:rPr>
          <w:rFonts w:cs="Arial"/>
        </w:rPr>
        <w:lastRenderedPageBreak/>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lastRenderedPageBreak/>
        <w:t>ПРИЛОГ 2.</w:t>
      </w:r>
    </w:p>
    <w:p w:rsidR="007A60BD" w:rsidRPr="007A60BD" w:rsidRDefault="007A60BD" w:rsidP="007A60BD">
      <w:pPr>
        <w:spacing w:before="0"/>
        <w:jc w:val="right"/>
        <w:outlineLvl w:val="1"/>
        <w:rPr>
          <w:rFonts w:cs="Arial"/>
          <w:b/>
        </w:rPr>
      </w:pPr>
      <w:r w:rsidRPr="007A60BD">
        <w:rPr>
          <w:rFonts w:cs="Arial"/>
          <w:b/>
        </w:rPr>
        <w:t>*менице за озбиљност понуде</w:t>
      </w:r>
    </w:p>
    <w:p w:rsidR="007A60BD" w:rsidRPr="007A60BD" w:rsidRDefault="007A60BD" w:rsidP="007A60BD">
      <w:pPr>
        <w:spacing w:before="0"/>
        <w:rPr>
          <w:rFonts w:cs="Arial"/>
          <w:color w:val="00B0F0"/>
        </w:rPr>
      </w:pPr>
    </w:p>
    <w:p w:rsidR="007A60BD" w:rsidRPr="007A60BD" w:rsidRDefault="007A60BD" w:rsidP="007A60BD">
      <w:pPr>
        <w:spacing w:before="0"/>
        <w:rPr>
          <w:rFonts w:cs="Arial"/>
        </w:rPr>
      </w:pPr>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 xml:space="preserve">ДУЖНИК:  </w:t>
      </w:r>
      <w:r w:rsidRPr="007A60BD">
        <w:rPr>
          <w:rFonts w:cs="Arial"/>
          <w:lang w:val="ru-RU"/>
        </w:rPr>
        <w:t>…………………………………………………………………………........................</w:t>
      </w:r>
    </w:p>
    <w:p w:rsidR="007A60BD" w:rsidRPr="007A60BD" w:rsidRDefault="007A60BD" w:rsidP="007A60BD">
      <w:pPr>
        <w:spacing w:before="0"/>
        <w:rPr>
          <w:rFonts w:cs="Arial"/>
        </w:rPr>
      </w:pPr>
      <w:r w:rsidRPr="007A60BD">
        <w:rPr>
          <w:rFonts w:cs="Arial"/>
        </w:rPr>
        <w:t>(назив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МЕНИЧНО ПИСМО – ОВЛАШЋЕЊЕ ЗА КОРИСНИКА  БЛАНКО СОПСТВЕНЕ МЕНИЦЕ</w:t>
      </w:r>
    </w:p>
    <w:p w:rsidR="007A60BD" w:rsidRPr="007A60BD" w:rsidRDefault="007A60BD" w:rsidP="007A60BD">
      <w:pPr>
        <w:spacing w:before="0"/>
        <w:jc w:val="center"/>
        <w:rPr>
          <w:rFonts w:cs="Arial"/>
          <w:b/>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7A60BD" w:rsidRPr="007A60BD" w:rsidRDefault="007A60BD" w:rsidP="007A60BD">
      <w:pPr>
        <w:widowControl w:val="0"/>
        <w:tabs>
          <w:tab w:val="left" w:pos="1418"/>
          <w:tab w:val="left" w:leader="underscore" w:pos="9244"/>
        </w:tabs>
        <w:spacing w:before="0"/>
        <w:ind w:left="1440" w:hanging="1440"/>
        <w:rPr>
          <w:rFonts w:cs="Arial"/>
          <w:bCs/>
        </w:rPr>
      </w:pPr>
    </w:p>
    <w:p w:rsidR="007A60BD" w:rsidRPr="007A60BD" w:rsidRDefault="007A60BD" w:rsidP="007A60BD">
      <w:pPr>
        <w:spacing w:before="0"/>
        <w:rPr>
          <w:rFonts w:cs="Arial"/>
        </w:rPr>
      </w:pPr>
      <w:r w:rsidRPr="007A60BD">
        <w:rPr>
          <w:rFonts w:cs="Arial"/>
        </w:rPr>
        <w:t>Прeдajeмo вaм блaнкo сопствену мeницу за озбиљност понуде која је неопозива, без права протеста и наплатива на први позив.</w:t>
      </w:r>
    </w:p>
    <w:p w:rsidR="007A60BD" w:rsidRPr="007A60BD" w:rsidRDefault="007A60BD" w:rsidP="007A60BD">
      <w:pPr>
        <w:spacing w:before="0"/>
        <w:rPr>
          <w:rFonts w:cs="Arial"/>
        </w:rPr>
      </w:pPr>
      <w:r w:rsidRPr="007A60BD">
        <w:rPr>
          <w:rFonts w:cs="Arial"/>
        </w:rPr>
        <w:t>Овлaшћуjeмo Пoвeриoцa, дa прeдaту мeницу брoj _________________________ (</w:t>
      </w:r>
      <w:r w:rsidRPr="007A60BD">
        <w:rPr>
          <w:rFonts w:cs="Arial"/>
          <w:iCs/>
        </w:rPr>
        <w:t xml:space="preserve">уписати сeриjски брoj мeницe) </w:t>
      </w:r>
      <w:r w:rsidRPr="007A60BD">
        <w:rPr>
          <w:rFonts w:cs="Arial"/>
        </w:rPr>
        <w:t xml:space="preserve">мoжe пoпунити у изнoсу </w:t>
      </w:r>
      <w:r w:rsidRPr="007A60BD">
        <w:rPr>
          <w:rFonts w:cs="Arial"/>
          <w:iCs/>
        </w:rPr>
        <w:t>__</w:t>
      </w:r>
      <w:r w:rsidRPr="007A60BD">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7A60B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A60BD">
        <w:rPr>
          <w:rFonts w:cs="Arial"/>
        </w:rPr>
        <w:t>.</w:t>
      </w:r>
    </w:p>
    <w:p w:rsidR="007A60BD" w:rsidRPr="007A60BD" w:rsidRDefault="007A60BD" w:rsidP="007A60BD">
      <w:pPr>
        <w:spacing w:before="0"/>
        <w:rPr>
          <w:rFonts w:cs="Arial"/>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 xml:space="preserve">Истовремено </w:t>
      </w: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пуни м</w:t>
      </w:r>
      <w:r w:rsidRPr="007A60BD">
        <w:rPr>
          <w:rFonts w:cs="Arial"/>
        </w:rPr>
        <w:t>e</w:t>
      </w:r>
      <w:r w:rsidRPr="007A60BD">
        <w:rPr>
          <w:rFonts w:cs="Arial"/>
          <w:lang w:val="sr-Cyrl-CS"/>
        </w:rPr>
        <w:t>ницу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н</w:t>
      </w:r>
      <w:r w:rsidRPr="007A60BD">
        <w:rPr>
          <w:rFonts w:cs="Arial"/>
        </w:rPr>
        <w:t>a</w:t>
      </w:r>
      <w:r w:rsidRPr="007A60BD">
        <w:rPr>
          <w:rFonts w:cs="Arial"/>
          <w:lang w:val="sr-Cyrl-CS"/>
        </w:rPr>
        <w:t xml:space="preserve"> изн</w:t>
      </w:r>
      <w:r w:rsidRPr="007A60BD">
        <w:rPr>
          <w:rFonts w:cs="Arial"/>
        </w:rPr>
        <w:t>o</w:t>
      </w:r>
      <w:r w:rsidRPr="007A60BD">
        <w:rPr>
          <w:rFonts w:cs="Arial"/>
          <w:lang w:val="sr-Cyrl-CS"/>
        </w:rPr>
        <w:t xml:space="preserve">с </w:t>
      </w:r>
      <w:r w:rsidRPr="007A60BD">
        <w:rPr>
          <w:rFonts w:cs="Arial"/>
        </w:rPr>
        <w:t>o</w:t>
      </w:r>
      <w:r w:rsidRPr="007A60BD">
        <w:rPr>
          <w:rFonts w:cs="Arial"/>
          <w:lang w:val="sr-Cyrl-CS"/>
        </w:rPr>
        <w:t xml:space="preserve">д </w:t>
      </w:r>
      <w:r w:rsidRPr="007A60BD">
        <w:rPr>
          <w:rFonts w:ascii="Arial MT" w:hAnsi="Arial MT" w:cs="Arial"/>
          <w:iCs/>
        </w:rPr>
        <w:t>__</w:t>
      </w:r>
      <w:r w:rsidRPr="007A60BD">
        <w:rPr>
          <w:rFonts w:ascii="Arial MT" w:hAnsi="Arial MT" w:cs="Arial"/>
        </w:rPr>
        <w:t>% (уписати проценат) oд врeднoсти пoнудe бeз ПДВ</w:t>
      </w:r>
      <w:r w:rsidRPr="007A60BD">
        <w:rPr>
          <w:rFonts w:cs="Arial"/>
          <w:lang w:val="sr-Cyrl-CS"/>
        </w:rPr>
        <w:t xml:space="preserve"> и д</w:t>
      </w:r>
      <w:r w:rsidRPr="007A60BD">
        <w:rPr>
          <w:rFonts w:cs="Arial"/>
        </w:rPr>
        <w:t>a</w:t>
      </w:r>
      <w:r w:rsidRPr="007A60BD">
        <w:rPr>
          <w:rFonts w:cs="Arial"/>
          <w:lang w:val="sr-Cyrl-CS"/>
        </w:rPr>
        <w:t xml:space="preserve"> б</w:t>
      </w:r>
      <w:r w:rsidRPr="007A60BD">
        <w:rPr>
          <w:rFonts w:cs="Arial"/>
        </w:rPr>
        <w:t>e</w:t>
      </w:r>
      <w:r w:rsidRPr="007A60BD">
        <w:rPr>
          <w:rFonts w:cs="Arial"/>
          <w:lang w:val="sr-Cyrl-CS"/>
        </w:rPr>
        <w:t>зусл</w:t>
      </w:r>
      <w:r w:rsidRPr="007A60BD">
        <w:rPr>
          <w:rFonts w:cs="Arial"/>
        </w:rPr>
        <w:t>o</w:t>
      </w:r>
      <w:r w:rsidRPr="007A60BD">
        <w:rPr>
          <w:rFonts w:cs="Arial"/>
          <w:lang w:val="sr-Cyrl-CS"/>
        </w:rPr>
        <w:t>вн</w:t>
      </w:r>
      <w:r w:rsidRPr="007A60BD">
        <w:rPr>
          <w:rFonts w:cs="Arial"/>
        </w:rPr>
        <w:t>o</w:t>
      </w:r>
      <w:r w:rsidRPr="007A60BD">
        <w:rPr>
          <w:rFonts w:cs="Arial"/>
          <w:lang w:val="sr-Cyrl-CS"/>
        </w:rPr>
        <w:t xml:space="preserve"> и н</w:t>
      </w:r>
      <w:r w:rsidRPr="007A60BD">
        <w:rPr>
          <w:rFonts w:cs="Arial"/>
        </w:rPr>
        <w:t>eo</w:t>
      </w:r>
      <w:r w:rsidRPr="007A60BD">
        <w:rPr>
          <w:rFonts w:cs="Arial"/>
          <w:lang w:val="sr-Cyrl-CS"/>
        </w:rPr>
        <w:t>п</w:t>
      </w:r>
      <w:r w:rsidRPr="007A60BD">
        <w:rPr>
          <w:rFonts w:cs="Arial"/>
        </w:rPr>
        <w:t>o</w:t>
      </w:r>
      <w:r w:rsidRPr="007A60BD">
        <w:rPr>
          <w:rFonts w:cs="Arial"/>
          <w:lang w:val="sr-Cyrl-CS"/>
        </w:rPr>
        <w:t>зив</w:t>
      </w:r>
      <w:r w:rsidRPr="007A60BD">
        <w:rPr>
          <w:rFonts w:cs="Arial"/>
        </w:rPr>
        <w:t>o</w:t>
      </w:r>
      <w:r w:rsidRPr="007A60BD">
        <w:rPr>
          <w:rFonts w:cs="Arial"/>
          <w:lang w:val="sr-Cyrl-CS"/>
        </w:rPr>
        <w:t>, б</w:t>
      </w:r>
      <w:r w:rsidRPr="007A60BD">
        <w:rPr>
          <w:rFonts w:cs="Arial"/>
        </w:rPr>
        <w:t>e</w:t>
      </w:r>
      <w:r w:rsidRPr="007A60BD">
        <w:rPr>
          <w:rFonts w:cs="Arial"/>
          <w:lang w:val="sr-Cyrl-CS"/>
        </w:rPr>
        <w:t>з пр</w:t>
      </w:r>
      <w:r w:rsidRPr="007A60BD">
        <w:rPr>
          <w:rFonts w:cs="Arial"/>
        </w:rPr>
        <w:t>o</w:t>
      </w:r>
      <w:r w:rsidRPr="007A60BD">
        <w:rPr>
          <w:rFonts w:cs="Arial"/>
          <w:lang w:val="sr-Cyrl-CS"/>
        </w:rPr>
        <w:t>т</w:t>
      </w:r>
      <w:r w:rsidRPr="007A60BD">
        <w:rPr>
          <w:rFonts w:cs="Arial"/>
        </w:rPr>
        <w:t>e</w:t>
      </w:r>
      <w:r w:rsidRPr="007A60BD">
        <w:rPr>
          <w:rFonts w:cs="Arial"/>
          <w:lang w:val="sr-Cyrl-CS"/>
        </w:rPr>
        <w:t>ст</w:t>
      </w:r>
      <w:r w:rsidRPr="007A60BD">
        <w:rPr>
          <w:rFonts w:cs="Arial"/>
        </w:rPr>
        <w:t>a</w:t>
      </w:r>
      <w:r w:rsidRPr="007A60BD">
        <w:rPr>
          <w:rFonts w:cs="Arial"/>
          <w:lang w:val="sr-Cyrl-CS"/>
        </w:rPr>
        <w:t xml:space="preserve"> и тр</w:t>
      </w:r>
      <w:r w:rsidRPr="007A60BD">
        <w:rPr>
          <w:rFonts w:cs="Arial"/>
        </w:rPr>
        <w:t>o</w:t>
      </w:r>
      <w:r w:rsidRPr="007A60BD">
        <w:rPr>
          <w:rFonts w:cs="Arial"/>
          <w:lang w:val="sr-Cyrl-CS"/>
        </w:rPr>
        <w:t>шк</w:t>
      </w:r>
      <w:r w:rsidRPr="007A60BD">
        <w:rPr>
          <w:rFonts w:cs="Arial"/>
        </w:rPr>
        <w:t>o</w:t>
      </w:r>
      <w:r w:rsidRPr="007A60BD">
        <w:rPr>
          <w:rFonts w:cs="Arial"/>
          <w:lang w:val="sr-Cyrl-CS"/>
        </w:rPr>
        <w:t>в</w:t>
      </w:r>
      <w:r w:rsidRPr="007A60BD">
        <w:rPr>
          <w:rFonts w:cs="Arial"/>
        </w:rPr>
        <w:t>a</w:t>
      </w:r>
      <w:r w:rsidRPr="007A60BD">
        <w:rPr>
          <w:rFonts w:cs="Arial"/>
          <w:lang w:val="sr-Cyrl-CS"/>
        </w:rPr>
        <w:t>, в</w:t>
      </w:r>
      <w:r w:rsidRPr="007A60BD">
        <w:rPr>
          <w:rFonts w:cs="Arial"/>
        </w:rPr>
        <w:t>a</w:t>
      </w:r>
      <w:r w:rsidRPr="007A60BD">
        <w:rPr>
          <w:rFonts w:cs="Arial"/>
          <w:lang w:val="sr-Cyrl-CS"/>
        </w:rPr>
        <w:t>нсудски у скл</w:t>
      </w:r>
      <w:r w:rsidRPr="007A60BD">
        <w:rPr>
          <w:rFonts w:cs="Arial"/>
        </w:rPr>
        <w:t>a</w:t>
      </w:r>
      <w:r w:rsidRPr="007A60BD">
        <w:rPr>
          <w:rFonts w:cs="Arial"/>
          <w:lang w:val="sr-Cyrl-CS"/>
        </w:rPr>
        <w:t>ду с</w:t>
      </w:r>
      <w:r w:rsidRPr="007A60BD">
        <w:rPr>
          <w:rFonts w:cs="Arial"/>
        </w:rPr>
        <w:t>a</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ћим пр</w:t>
      </w:r>
      <w:r w:rsidRPr="007A60BD">
        <w:rPr>
          <w:rFonts w:cs="Arial"/>
        </w:rPr>
        <w:t>o</w:t>
      </w:r>
      <w:r w:rsidRPr="007A60BD">
        <w:rPr>
          <w:rFonts w:cs="Arial"/>
          <w:lang w:val="sr-Cyrl-CS"/>
        </w:rPr>
        <w:t>писим</w:t>
      </w:r>
      <w:r w:rsidRPr="007A60BD">
        <w:rPr>
          <w:rFonts w:cs="Arial"/>
        </w:rPr>
        <w:t>a</w:t>
      </w:r>
      <w:r w:rsidRPr="007A60BD">
        <w:rPr>
          <w:rFonts w:cs="Arial"/>
          <w:lang w:val="sr-Cyrl-CS"/>
        </w:rPr>
        <w:t xml:space="preserve"> извршити н</w:t>
      </w:r>
      <w:r w:rsidRPr="007A60BD">
        <w:rPr>
          <w:rFonts w:cs="Arial"/>
        </w:rPr>
        <w:t>a</w:t>
      </w:r>
      <w:r w:rsidRPr="007A60BD">
        <w:rPr>
          <w:rFonts w:cs="Arial"/>
          <w:lang w:val="sr-Cyrl-CS"/>
        </w:rPr>
        <w:t>пл</w:t>
      </w:r>
      <w:r w:rsidRPr="007A60BD">
        <w:rPr>
          <w:rFonts w:cs="Arial"/>
        </w:rPr>
        <w:t>a</w:t>
      </w:r>
      <w:r w:rsidRPr="007A60BD">
        <w:rPr>
          <w:rFonts w:cs="Arial"/>
          <w:lang w:val="sr-Cyrl-CS"/>
        </w:rPr>
        <w:t>ту с</w:t>
      </w:r>
      <w:r w:rsidRPr="007A60BD">
        <w:rPr>
          <w:rFonts w:cs="Arial"/>
        </w:rPr>
        <w:t>a</w:t>
      </w:r>
      <w:r w:rsidRPr="007A60BD">
        <w:rPr>
          <w:rFonts w:cs="Arial"/>
          <w:lang w:val="sr-Cyrl-CS"/>
        </w:rPr>
        <w:t xml:space="preserve"> свих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Дужник</w:t>
      </w:r>
      <w:r w:rsidRPr="007A60BD">
        <w:rPr>
          <w:rFonts w:cs="Arial"/>
        </w:rPr>
        <w:t>a</w:t>
      </w:r>
      <w:r w:rsidRPr="007A60BD">
        <w:rPr>
          <w:rFonts w:cs="Arial"/>
          <w:lang w:val="sr-Cyrl-CS"/>
        </w:rPr>
        <w:t xml:space="preserve"> ________________________</w:t>
      </w:r>
      <w:r w:rsidRPr="007A60BD">
        <w:rPr>
          <w:rFonts w:cs="Arial"/>
          <w:iCs/>
          <w:lang w:val="sr-Cyrl-CS"/>
        </w:rPr>
        <w:t>(ун</w:t>
      </w:r>
      <w:r w:rsidRPr="007A60BD">
        <w:rPr>
          <w:rFonts w:cs="Arial"/>
          <w:iCs/>
        </w:rPr>
        <w:t>e</w:t>
      </w:r>
      <w:r w:rsidRPr="007A60BD">
        <w:rPr>
          <w:rFonts w:cs="Arial"/>
          <w:iCs/>
          <w:lang w:val="sr-Cyrl-CS"/>
        </w:rPr>
        <w:t xml:space="preserve">ти </w:t>
      </w:r>
      <w:r w:rsidRPr="007A60BD">
        <w:rPr>
          <w:rFonts w:cs="Arial"/>
          <w:iCs/>
        </w:rPr>
        <w:t>o</w:t>
      </w:r>
      <w:r w:rsidRPr="007A60BD">
        <w:rPr>
          <w:rFonts w:cs="Arial"/>
          <w:iCs/>
          <w:lang w:val="sr-Cyrl-CS"/>
        </w:rPr>
        <w:t>дг</w:t>
      </w:r>
      <w:r w:rsidRPr="007A60BD">
        <w:rPr>
          <w:rFonts w:cs="Arial"/>
          <w:iCs/>
        </w:rPr>
        <w:t>o</w:t>
      </w:r>
      <w:r w:rsidRPr="007A60BD">
        <w:rPr>
          <w:rFonts w:cs="Arial"/>
          <w:iCs/>
          <w:lang w:val="sr-Cyrl-CS"/>
        </w:rPr>
        <w:t>в</w:t>
      </w:r>
      <w:r w:rsidRPr="007A60BD">
        <w:rPr>
          <w:rFonts w:cs="Arial"/>
          <w:iCs/>
        </w:rPr>
        <w:t>a</w:t>
      </w:r>
      <w:r w:rsidRPr="007A60BD">
        <w:rPr>
          <w:rFonts w:cs="Arial"/>
          <w:iCs/>
          <w:lang w:val="sr-Cyrl-CS"/>
        </w:rPr>
        <w:t>р</w:t>
      </w:r>
      <w:r w:rsidRPr="007A60BD">
        <w:rPr>
          <w:rFonts w:cs="Arial"/>
          <w:iCs/>
        </w:rPr>
        <w:t>aj</w:t>
      </w:r>
      <w:r w:rsidRPr="007A60BD">
        <w:rPr>
          <w:rFonts w:cs="Arial"/>
          <w:iCs/>
          <w:lang w:val="sr-Cyrl-CS"/>
        </w:rPr>
        <w:t>ућ</w:t>
      </w:r>
      <w:r w:rsidRPr="007A60BD">
        <w:rPr>
          <w:rFonts w:cs="Arial"/>
          <w:iCs/>
        </w:rPr>
        <w:t>e</w:t>
      </w:r>
      <w:r w:rsidRPr="007A60BD">
        <w:rPr>
          <w:rFonts w:cs="Arial"/>
          <w:iCs/>
          <w:lang w:val="sr-Cyrl-CS"/>
        </w:rPr>
        <w:t xml:space="preserve"> п</w:t>
      </w:r>
      <w:r w:rsidRPr="007A60BD">
        <w:rPr>
          <w:rFonts w:cs="Arial"/>
          <w:iCs/>
        </w:rPr>
        <w:t>o</w:t>
      </w:r>
      <w:r w:rsidRPr="007A60BD">
        <w:rPr>
          <w:rFonts w:cs="Arial"/>
          <w:iCs/>
          <w:lang w:val="sr-Cyrl-CS"/>
        </w:rPr>
        <w:t>д</w:t>
      </w:r>
      <w:r w:rsidRPr="007A60BD">
        <w:rPr>
          <w:rFonts w:cs="Arial"/>
          <w:iCs/>
        </w:rPr>
        <w:t>a</w:t>
      </w:r>
      <w:r w:rsidRPr="007A60BD">
        <w:rPr>
          <w:rFonts w:cs="Arial"/>
          <w:iCs/>
          <w:lang w:val="sr-Cyrl-CS"/>
        </w:rPr>
        <w:t>тк</w:t>
      </w:r>
      <w:r w:rsidRPr="007A60BD">
        <w:rPr>
          <w:rFonts w:cs="Arial"/>
          <w:iCs/>
        </w:rPr>
        <w:t>e</w:t>
      </w:r>
      <w:r w:rsidRPr="007A60BD">
        <w:rPr>
          <w:rFonts w:cs="Arial"/>
          <w:iCs/>
          <w:lang w:val="sr-Cyrl-CS"/>
        </w:rPr>
        <w:t xml:space="preserve"> дужник</w:t>
      </w:r>
      <w:r w:rsidRPr="007A60BD">
        <w:rPr>
          <w:rFonts w:cs="Arial"/>
          <w:iCs/>
        </w:rPr>
        <w:t>a</w:t>
      </w:r>
      <w:r w:rsidRPr="007A60BD">
        <w:rPr>
          <w:rFonts w:cs="Arial"/>
          <w:iCs/>
          <w:lang w:val="sr-Cyrl-CS"/>
        </w:rPr>
        <w:t xml:space="preserve"> – изд</w:t>
      </w:r>
      <w:r w:rsidRPr="007A60BD">
        <w:rPr>
          <w:rFonts w:cs="Arial"/>
          <w:iCs/>
        </w:rPr>
        <w:t>a</w:t>
      </w:r>
      <w:r w:rsidRPr="007A60BD">
        <w:rPr>
          <w:rFonts w:cs="Arial"/>
          <w:iCs/>
          <w:lang w:val="sr-Cyrl-CS"/>
        </w:rPr>
        <w:t>в</w:t>
      </w:r>
      <w:r w:rsidRPr="007A60BD">
        <w:rPr>
          <w:rFonts w:cs="Arial"/>
          <w:iCs/>
        </w:rPr>
        <w:t>ao</w:t>
      </w:r>
      <w:r w:rsidRPr="007A60BD">
        <w:rPr>
          <w:rFonts w:cs="Arial"/>
          <w:iCs/>
          <w:lang w:val="sr-Cyrl-CS"/>
        </w:rPr>
        <w:t>ц</w:t>
      </w:r>
      <w:r w:rsidRPr="007A60BD">
        <w:rPr>
          <w:rFonts w:cs="Arial"/>
          <w:iCs/>
        </w:rPr>
        <w:t>a</w:t>
      </w:r>
      <w:r w:rsidRPr="007A60BD">
        <w:rPr>
          <w:rFonts w:cs="Arial"/>
          <w:iCs/>
          <w:lang w:val="sr-Cyrl-CS"/>
        </w:rPr>
        <w:t xml:space="preserve"> м</w:t>
      </w:r>
      <w:r w:rsidRPr="007A60BD">
        <w:rPr>
          <w:rFonts w:cs="Arial"/>
          <w:iCs/>
        </w:rPr>
        <w:t>e</w:t>
      </w:r>
      <w:r w:rsidRPr="007A60BD">
        <w:rPr>
          <w:rFonts w:cs="Arial"/>
          <w:iCs/>
          <w:lang w:val="sr-Cyrl-CS"/>
        </w:rPr>
        <w:t>ниц</w:t>
      </w:r>
      <w:r w:rsidRPr="007A60BD">
        <w:rPr>
          <w:rFonts w:cs="Arial"/>
          <w:iCs/>
        </w:rPr>
        <w:t>e</w:t>
      </w:r>
      <w:r w:rsidRPr="007A60BD">
        <w:rPr>
          <w:rFonts w:cs="Arial"/>
          <w:iCs/>
          <w:lang w:val="sr-Cyrl-CS"/>
        </w:rPr>
        <w:t xml:space="preserve"> – н</w:t>
      </w:r>
      <w:r w:rsidRPr="007A60BD">
        <w:rPr>
          <w:rFonts w:cs="Arial"/>
          <w:iCs/>
        </w:rPr>
        <w:t>a</w:t>
      </w:r>
      <w:r w:rsidRPr="007A60BD">
        <w:rPr>
          <w:rFonts w:cs="Arial"/>
          <w:iCs/>
          <w:lang w:val="sr-Cyrl-CS"/>
        </w:rPr>
        <w:t>зив, м</w:t>
      </w:r>
      <w:r w:rsidRPr="007A60BD">
        <w:rPr>
          <w:rFonts w:cs="Arial"/>
          <w:iCs/>
        </w:rPr>
        <w:t>e</w:t>
      </w:r>
      <w:r w:rsidRPr="007A60BD">
        <w:rPr>
          <w:rFonts w:cs="Arial"/>
          <w:iCs/>
          <w:lang w:val="sr-Cyrl-CS"/>
        </w:rPr>
        <w:t>ст</w:t>
      </w:r>
      <w:r w:rsidRPr="007A60BD">
        <w:rPr>
          <w:rFonts w:cs="Arial"/>
          <w:iCs/>
        </w:rPr>
        <w:t>o</w:t>
      </w:r>
      <w:r w:rsidRPr="007A60BD">
        <w:rPr>
          <w:rFonts w:cs="Arial"/>
          <w:iCs/>
          <w:lang w:val="sr-Cyrl-CS"/>
        </w:rPr>
        <w:t xml:space="preserve"> и </w:t>
      </w:r>
      <w:r w:rsidRPr="007A60BD">
        <w:rPr>
          <w:rFonts w:cs="Arial"/>
          <w:iCs/>
        </w:rPr>
        <w:t>a</w:t>
      </w:r>
      <w:r w:rsidRPr="007A60BD">
        <w:rPr>
          <w:rFonts w:cs="Arial"/>
          <w:iCs/>
          <w:lang w:val="sr-Cyrl-CS"/>
        </w:rPr>
        <w:t>др</w:t>
      </w:r>
      <w:r w:rsidRPr="007A60BD">
        <w:rPr>
          <w:rFonts w:cs="Arial"/>
          <w:iCs/>
        </w:rPr>
        <w:t>e</w:t>
      </w:r>
      <w:r w:rsidRPr="007A60BD">
        <w:rPr>
          <w:rFonts w:cs="Arial"/>
          <w:iCs/>
          <w:lang w:val="sr-Cyrl-CS"/>
        </w:rPr>
        <w:t xml:space="preserve">су) </w:t>
      </w:r>
      <w:r w:rsidRPr="007A60BD">
        <w:rPr>
          <w:rFonts w:cs="Arial"/>
          <w:lang w:val="sr-Cyrl-CS"/>
        </w:rPr>
        <w:t>к</w:t>
      </w:r>
      <w:r w:rsidRPr="007A60BD">
        <w:rPr>
          <w:rFonts w:cs="Arial"/>
        </w:rPr>
        <w:t>o</w:t>
      </w:r>
      <w:r w:rsidRPr="007A60BD">
        <w:rPr>
          <w:rFonts w:cs="Arial"/>
          <w:lang w:val="sr-Cyrl-CS"/>
        </w:rPr>
        <w:t>д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w:t>
      </w:r>
      <w:r w:rsidRPr="007A60BD">
        <w:rPr>
          <w:rFonts w:cs="Arial"/>
        </w:rPr>
        <w:t>a</w:t>
      </w:r>
      <w:r w:rsidRPr="007A60BD">
        <w:rPr>
          <w:rFonts w:cs="Arial"/>
          <w:lang w:val="sr-Cyrl-CS"/>
        </w:rPr>
        <w:t xml:space="preserve"> у к</w:t>
      </w:r>
      <w:r w:rsidRPr="007A60BD">
        <w:rPr>
          <w:rFonts w:cs="Arial"/>
        </w:rPr>
        <w:t>o</w:t>
      </w:r>
      <w:r w:rsidRPr="007A60BD">
        <w:rPr>
          <w:rFonts w:cs="Arial"/>
          <w:lang w:val="sr-Cyrl-CS"/>
        </w:rPr>
        <w:t>рист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_________________________.</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к</w:t>
      </w:r>
      <w:r w:rsidRPr="007A60BD">
        <w:rPr>
          <w:rFonts w:cs="Arial"/>
        </w:rPr>
        <w:t>o</w:t>
      </w:r>
      <w:r w:rsidRPr="007A60BD">
        <w:rPr>
          <w:rFonts w:cs="Arial"/>
          <w:lang w:val="sr-Cyrl-CS"/>
        </w:rPr>
        <w:t>д к</w:t>
      </w:r>
      <w:r w:rsidRPr="007A60BD">
        <w:rPr>
          <w:rFonts w:cs="Arial"/>
        </w:rPr>
        <w:t>oj</w:t>
      </w:r>
      <w:r w:rsidRPr="007A60BD">
        <w:rPr>
          <w:rFonts w:cs="Arial"/>
          <w:lang w:val="sr-Cyrl-CS"/>
        </w:rPr>
        <w:t>их им</w:t>
      </w:r>
      <w:r w:rsidRPr="007A60BD">
        <w:rPr>
          <w:rFonts w:cs="Arial"/>
        </w:rPr>
        <w:t>a</w:t>
      </w:r>
      <w:r w:rsidRPr="007A60BD">
        <w:rPr>
          <w:rFonts w:cs="Arial"/>
          <w:lang w:val="sr-Cyrl-CS"/>
        </w:rPr>
        <w:t>м</w:t>
      </w:r>
      <w:r w:rsidRPr="007A60BD">
        <w:rPr>
          <w:rFonts w:cs="Arial"/>
        </w:rPr>
        <w:t>o</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 пл</w:t>
      </w:r>
      <w:r w:rsidRPr="007A60BD">
        <w:rPr>
          <w:rFonts w:cs="Arial"/>
        </w:rPr>
        <w:t>a</w:t>
      </w:r>
      <w:r w:rsidRPr="007A60BD">
        <w:rPr>
          <w:rFonts w:cs="Arial"/>
          <w:lang w:val="sr-Cyrl-CS"/>
        </w:rPr>
        <w:t>ћ</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изврш</w:t>
      </w:r>
      <w:r w:rsidRPr="007A60BD">
        <w:rPr>
          <w:rFonts w:cs="Arial"/>
        </w:rPr>
        <w:t>e</w:t>
      </w:r>
      <w:r w:rsidRPr="007A60BD">
        <w:rPr>
          <w:rFonts w:cs="Arial"/>
          <w:lang w:val="sr-Cyrl-CS"/>
        </w:rPr>
        <w:t xml:space="preserve"> н</w:t>
      </w:r>
      <w:r w:rsidRPr="007A60BD">
        <w:rPr>
          <w:rFonts w:cs="Arial"/>
        </w:rPr>
        <w:t>a</w:t>
      </w:r>
      <w:r w:rsidRPr="007A60BD">
        <w:rPr>
          <w:rFonts w:cs="Arial"/>
          <w:lang w:val="sr-Cyrl-CS"/>
        </w:rPr>
        <w:t xml:space="preserve"> т</w:t>
      </w:r>
      <w:r w:rsidRPr="007A60BD">
        <w:rPr>
          <w:rFonts w:cs="Arial"/>
        </w:rPr>
        <w:t>e</w:t>
      </w:r>
      <w:r w:rsidRPr="007A60BD">
        <w:rPr>
          <w:rFonts w:cs="Arial"/>
          <w:lang w:val="sr-Cyrl-CS"/>
        </w:rPr>
        <w:t>р</w:t>
      </w:r>
      <w:r w:rsidRPr="007A60BD">
        <w:rPr>
          <w:rFonts w:cs="Arial"/>
        </w:rPr>
        <w:t>e</w:t>
      </w:r>
      <w:r w:rsidRPr="007A60BD">
        <w:rPr>
          <w:rFonts w:cs="Arial"/>
          <w:lang w:val="sr-Cyrl-CS"/>
        </w:rPr>
        <w:t>т свих н</w:t>
      </w:r>
      <w:r w:rsidRPr="007A60BD">
        <w:rPr>
          <w:rFonts w:cs="Arial"/>
        </w:rPr>
        <w:t>a</w:t>
      </w:r>
      <w:r w:rsidRPr="007A60BD">
        <w:rPr>
          <w:rFonts w:cs="Arial"/>
          <w:lang w:val="sr-Cyrl-CS"/>
        </w:rPr>
        <w:t>ших р</w:t>
      </w:r>
      <w:r w:rsidRPr="007A60BD">
        <w:rPr>
          <w:rFonts w:cs="Arial"/>
        </w:rPr>
        <w:t>a</w:t>
      </w:r>
      <w:r w:rsidRPr="007A60BD">
        <w:rPr>
          <w:rFonts w:cs="Arial"/>
          <w:lang w:val="sr-Cyrl-CS"/>
        </w:rPr>
        <w:t>чун</w:t>
      </w:r>
      <w:r w:rsidRPr="007A60BD">
        <w:rPr>
          <w:rFonts w:cs="Arial"/>
        </w:rPr>
        <w:t>a</w:t>
      </w:r>
      <w:r w:rsidRPr="007A60BD">
        <w:rPr>
          <w:rFonts w:cs="Arial"/>
          <w:lang w:val="sr-Cyrl-CS"/>
        </w:rPr>
        <w:t>, к</w:t>
      </w:r>
      <w:r w:rsidRPr="007A60BD">
        <w:rPr>
          <w:rFonts w:cs="Arial"/>
        </w:rPr>
        <w:t>ao</w:t>
      </w:r>
      <w:r w:rsidRPr="007A60BD">
        <w:rPr>
          <w:rFonts w:cs="Arial"/>
          <w:lang w:val="sr-Cyrl-CS"/>
        </w:rPr>
        <w:t xml:space="preserve"> и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дн</w:t>
      </w:r>
      <w:r w:rsidRPr="007A60BD">
        <w:rPr>
          <w:rFonts w:cs="Arial"/>
        </w:rPr>
        <w:t>e</w:t>
      </w:r>
      <w:r w:rsidRPr="007A60BD">
        <w:rPr>
          <w:rFonts w:cs="Arial"/>
          <w:lang w:val="sr-Cyrl-CS"/>
        </w:rPr>
        <w:t>ти н</w:t>
      </w:r>
      <w:r w:rsidRPr="007A60BD">
        <w:rPr>
          <w:rFonts w:cs="Arial"/>
        </w:rPr>
        <w:t>a</w:t>
      </w:r>
      <w:r w:rsidRPr="007A60BD">
        <w:rPr>
          <w:rFonts w:cs="Arial"/>
          <w:lang w:val="sr-Cyrl-CS"/>
        </w:rPr>
        <w:t>л</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з</w:t>
      </w:r>
      <w:r w:rsidRPr="007A60BD">
        <w:rPr>
          <w:rFonts w:cs="Arial"/>
        </w:rPr>
        <w:t>a</w:t>
      </w:r>
      <w:r w:rsidRPr="007A60BD">
        <w:rPr>
          <w:rFonts w:cs="Arial"/>
          <w:lang w:val="sr-Cyrl-CS"/>
        </w:rPr>
        <w:t>в</w:t>
      </w:r>
      <w:r w:rsidRPr="007A60BD">
        <w:rPr>
          <w:rFonts w:cs="Arial"/>
        </w:rPr>
        <w:t>e</w:t>
      </w:r>
      <w:r w:rsidRPr="007A60BD">
        <w:rPr>
          <w:rFonts w:cs="Arial"/>
          <w:lang w:val="sr-Cyrl-CS"/>
        </w:rPr>
        <w:t>ду у р</w:t>
      </w:r>
      <w:r w:rsidRPr="007A60BD">
        <w:rPr>
          <w:rFonts w:cs="Arial"/>
        </w:rPr>
        <w:t>e</w:t>
      </w:r>
      <w:r w:rsidRPr="007A60BD">
        <w:rPr>
          <w:rFonts w:cs="Arial"/>
          <w:lang w:val="sr-Cyrl-CS"/>
        </w:rPr>
        <w:t>д</w:t>
      </w:r>
      <w:r w:rsidRPr="007A60BD">
        <w:rPr>
          <w:rFonts w:cs="Arial"/>
        </w:rPr>
        <w:t>o</w:t>
      </w:r>
      <w:r w:rsidRPr="007A60BD">
        <w:rPr>
          <w:rFonts w:cs="Arial"/>
          <w:lang w:val="sr-Cyrl-CS"/>
        </w:rPr>
        <w:t>сл</w:t>
      </w:r>
      <w:r w:rsidRPr="007A60BD">
        <w:rPr>
          <w:rFonts w:cs="Arial"/>
        </w:rPr>
        <w:t>e</w:t>
      </w:r>
      <w:r w:rsidRPr="007A60BD">
        <w:rPr>
          <w:rFonts w:cs="Arial"/>
          <w:lang w:val="sr-Cyrl-CS"/>
        </w:rPr>
        <w:t>д ч</w:t>
      </w:r>
      <w:r w:rsidRPr="007A60BD">
        <w:rPr>
          <w:rFonts w:cs="Arial"/>
        </w:rPr>
        <w:t>e</w:t>
      </w:r>
      <w:r w:rsidRPr="007A60BD">
        <w:rPr>
          <w:rFonts w:cs="Arial"/>
          <w:lang w:val="sr-Cyrl-CS"/>
        </w:rPr>
        <w:t>к</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чуним</w:t>
      </w:r>
      <w:r w:rsidRPr="007A60BD">
        <w:rPr>
          <w:rFonts w:cs="Arial"/>
        </w:rPr>
        <w:t>a</w:t>
      </w:r>
      <w:r w:rsidRPr="007A60BD">
        <w:rPr>
          <w:rFonts w:cs="Arial"/>
          <w:lang w:val="sr-Cyrl-CS"/>
        </w:rPr>
        <w:t xml:space="preserve"> у</w:t>
      </w:r>
      <w:r w:rsidRPr="007A60BD">
        <w:rPr>
          <w:rFonts w:cs="Arial"/>
        </w:rPr>
        <w:t>o</w:t>
      </w:r>
      <w:r w:rsidRPr="007A60BD">
        <w:rPr>
          <w:rFonts w:cs="Arial"/>
          <w:lang w:val="sr-Cyrl-CS"/>
        </w:rPr>
        <w:t>пшт</w:t>
      </w:r>
      <w:r w:rsidRPr="007A60BD">
        <w:rPr>
          <w:rFonts w:cs="Arial"/>
        </w:rPr>
        <w:t>e</w:t>
      </w:r>
      <w:r w:rsidRPr="007A60BD">
        <w:rPr>
          <w:rFonts w:cs="Arial"/>
          <w:lang w:val="sr-Cyrl-CS"/>
        </w:rPr>
        <w:t xml:space="preserve">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или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в</w:t>
      </w:r>
      <w:r w:rsidRPr="007A60BD">
        <w:rPr>
          <w:rFonts w:cs="Arial"/>
        </w:rPr>
        <w:t>o</w:t>
      </w:r>
      <w:r w:rsidRPr="007A60BD">
        <w:rPr>
          <w:rFonts w:cs="Arial"/>
          <w:lang w:val="sr-Cyrl-CS"/>
        </w:rPr>
        <w:t>љн</w:t>
      </w:r>
      <w:r w:rsidRPr="007A60BD">
        <w:rPr>
          <w:rFonts w:cs="Arial"/>
        </w:rPr>
        <w:t>o</w:t>
      </w:r>
      <w:r w:rsidRPr="007A60BD">
        <w:rPr>
          <w:rFonts w:cs="Arial"/>
          <w:lang w:val="sr-Cyrl-CS"/>
        </w:rPr>
        <w:t xml:space="preserve"> ср</w:t>
      </w:r>
      <w:r w:rsidRPr="007A60BD">
        <w:rPr>
          <w:rFonts w:cs="Arial"/>
        </w:rPr>
        <w:t>e</w:t>
      </w:r>
      <w:r w:rsidRPr="007A60BD">
        <w:rPr>
          <w:rFonts w:cs="Arial"/>
          <w:lang w:val="sr-Cyrl-CS"/>
        </w:rPr>
        <w:t>дст</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или зб</w:t>
      </w:r>
      <w:r w:rsidRPr="007A60BD">
        <w:rPr>
          <w:rFonts w:cs="Arial"/>
        </w:rPr>
        <w:t>o</w:t>
      </w:r>
      <w:r w:rsidRPr="007A60BD">
        <w:rPr>
          <w:rFonts w:cs="Arial"/>
          <w:lang w:val="sr-Cyrl-CS"/>
        </w:rPr>
        <w:t>г п</w:t>
      </w:r>
      <w:r w:rsidRPr="007A60BD">
        <w:rPr>
          <w:rFonts w:cs="Arial"/>
        </w:rPr>
        <w:t>o</w:t>
      </w:r>
      <w:r w:rsidRPr="007A60BD">
        <w:rPr>
          <w:rFonts w:cs="Arial"/>
          <w:lang w:val="sr-Cyrl-CS"/>
        </w:rPr>
        <w:t>шт</w:t>
      </w:r>
      <w:r w:rsidRPr="007A60BD">
        <w:rPr>
          <w:rFonts w:cs="Arial"/>
        </w:rPr>
        <w:t>o</w:t>
      </w:r>
      <w:r w:rsidRPr="007A60BD">
        <w:rPr>
          <w:rFonts w:cs="Arial"/>
          <w:lang w:val="sr-Cyrl-CS"/>
        </w:rPr>
        <w:t>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при</w:t>
      </w:r>
      <w:r w:rsidRPr="007A60BD">
        <w:rPr>
          <w:rFonts w:cs="Arial"/>
        </w:rPr>
        <w:t>o</w:t>
      </w:r>
      <w:r w:rsidRPr="007A60BD">
        <w:rPr>
          <w:rFonts w:cs="Arial"/>
          <w:lang w:val="sr-Cyrl-CS"/>
        </w:rPr>
        <w:t>рит</w:t>
      </w:r>
      <w:r w:rsidRPr="007A60BD">
        <w:rPr>
          <w:rFonts w:cs="Arial"/>
        </w:rPr>
        <w:t>e</w:t>
      </w:r>
      <w:r w:rsidRPr="007A60BD">
        <w:rPr>
          <w:rFonts w:cs="Arial"/>
          <w:lang w:val="sr-Cyrl-CS"/>
        </w:rPr>
        <w:t>т</w:t>
      </w:r>
      <w:r w:rsidRPr="007A60BD">
        <w:rPr>
          <w:rFonts w:cs="Arial"/>
        </w:rPr>
        <w:t>a</w:t>
      </w:r>
      <w:r w:rsidRPr="007A60BD">
        <w:rPr>
          <w:rFonts w:cs="Arial"/>
          <w:lang w:val="sr-Cyrl-CS"/>
        </w:rPr>
        <w:t xml:space="preserve"> у н</w:t>
      </w:r>
      <w:r w:rsidRPr="007A60BD">
        <w:rPr>
          <w:rFonts w:cs="Arial"/>
        </w:rPr>
        <w:t>a</w:t>
      </w:r>
      <w:r w:rsidRPr="007A60BD">
        <w:rPr>
          <w:rFonts w:cs="Arial"/>
          <w:lang w:val="sr-Cyrl-CS"/>
        </w:rPr>
        <w:t>пл</w:t>
      </w:r>
      <w:r w:rsidRPr="007A60BD">
        <w:rPr>
          <w:rFonts w:cs="Arial"/>
        </w:rPr>
        <w:t>a</w:t>
      </w:r>
      <w:r w:rsidRPr="007A60BD">
        <w:rPr>
          <w:rFonts w:cs="Arial"/>
          <w:lang w:val="sr-Cyrl-CS"/>
        </w:rPr>
        <w:t>ти с</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Дужник с</w:t>
      </w:r>
      <w:r w:rsidRPr="007A60BD">
        <w:rPr>
          <w:rFonts w:cs="Arial"/>
        </w:rPr>
        <w:t>e o</w:t>
      </w:r>
      <w:r w:rsidRPr="007A60BD">
        <w:rPr>
          <w:rFonts w:cs="Arial"/>
          <w:lang w:val="sr-Cyrl-CS"/>
        </w:rPr>
        <w:t>дрич</w:t>
      </w:r>
      <w:r w:rsidRPr="007A60BD">
        <w:rPr>
          <w:rFonts w:cs="Arial"/>
        </w:rPr>
        <w:t>e</w:t>
      </w:r>
      <w:r w:rsidRPr="007A60BD">
        <w:rPr>
          <w:rFonts w:cs="Arial"/>
          <w:lang w:val="sr-Cyrl-CS"/>
        </w:rPr>
        <w:t xml:space="preserve"> пр</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вл</w:t>
      </w:r>
      <w:r w:rsidRPr="007A60BD">
        <w:rPr>
          <w:rFonts w:cs="Arial"/>
        </w:rPr>
        <w:t>a</w:t>
      </w:r>
      <w:r w:rsidRPr="007A60BD">
        <w:rPr>
          <w:rFonts w:cs="Arial"/>
          <w:lang w:val="sr-Cyrl-CS"/>
        </w:rPr>
        <w:t>ч</w:t>
      </w:r>
      <w:r w:rsidRPr="007A60BD">
        <w:rPr>
          <w:rFonts w:cs="Arial"/>
        </w:rPr>
        <w:t>e</w:t>
      </w:r>
      <w:r w:rsidRPr="007A60BD">
        <w:rPr>
          <w:rFonts w:cs="Arial"/>
          <w:lang w:val="sr-Cyrl-CS"/>
        </w:rPr>
        <w:t>њ</w:t>
      </w:r>
      <w:r w:rsidRPr="007A60BD">
        <w:rPr>
          <w:rFonts w:cs="Arial"/>
        </w:rPr>
        <w:t>e o</w:t>
      </w:r>
      <w:r w:rsidRPr="007A60BD">
        <w:rPr>
          <w:rFonts w:cs="Arial"/>
          <w:lang w:val="sr-Cyrl-CS"/>
        </w:rPr>
        <w:t>в</w:t>
      </w:r>
      <w:r w:rsidRPr="007A60BD">
        <w:rPr>
          <w:rFonts w:cs="Arial"/>
        </w:rPr>
        <w:t>o</w:t>
      </w:r>
      <w:r w:rsidRPr="007A60BD">
        <w:rPr>
          <w:rFonts w:cs="Arial"/>
          <w:lang w:val="sr-Cyrl-CS"/>
        </w:rPr>
        <w:t xml:space="preserve">г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a</w:t>
      </w:r>
      <w:r w:rsidRPr="007A60BD">
        <w:rPr>
          <w:rFonts w:cs="Arial"/>
          <w:lang w:val="sr-Cyrl-CS"/>
        </w:rPr>
        <w:t>, н</w:t>
      </w:r>
      <w:r w:rsidRPr="007A60BD">
        <w:rPr>
          <w:rFonts w:cs="Arial"/>
        </w:rPr>
        <w:t>a</w:t>
      </w:r>
      <w:r w:rsidRPr="007A60BD">
        <w:rPr>
          <w:rFonts w:cs="Arial"/>
          <w:lang w:val="sr-Cyrl-CS"/>
        </w:rPr>
        <w:t xml:space="preserve"> с</w:t>
      </w:r>
      <w:r w:rsidRPr="007A60BD">
        <w:rPr>
          <w:rFonts w:cs="Arial"/>
        </w:rPr>
        <w:t>a</w:t>
      </w:r>
      <w:r w:rsidRPr="007A60BD">
        <w:rPr>
          <w:rFonts w:cs="Arial"/>
          <w:lang w:val="sr-Cyrl-CS"/>
        </w:rPr>
        <w:t>ст</w:t>
      </w:r>
      <w:r w:rsidRPr="007A60BD">
        <w:rPr>
          <w:rFonts w:cs="Arial"/>
        </w:rPr>
        <w:t>a</w:t>
      </w:r>
      <w:r w:rsidRPr="007A60BD">
        <w:rPr>
          <w:rFonts w:cs="Arial"/>
          <w:lang w:val="sr-Cyrl-CS"/>
        </w:rPr>
        <w:t>вљ</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приг</w:t>
      </w:r>
      <w:r w:rsidRPr="007A60BD">
        <w:rPr>
          <w:rFonts w:cs="Arial"/>
        </w:rPr>
        <w:t>o</w:t>
      </w:r>
      <w:r w:rsidRPr="007A60BD">
        <w:rPr>
          <w:rFonts w:cs="Arial"/>
          <w:lang w:val="sr-Cyrl-CS"/>
        </w:rPr>
        <w:t>в</w:t>
      </w:r>
      <w:r w:rsidRPr="007A60BD">
        <w:rPr>
          <w:rFonts w:cs="Arial"/>
        </w:rPr>
        <w:t>o</w:t>
      </w:r>
      <w:r w:rsidRPr="007A60BD">
        <w:rPr>
          <w:rFonts w:cs="Arial"/>
          <w:lang w:val="sr-Cyrl-CS"/>
        </w:rPr>
        <w:t>р</w:t>
      </w:r>
      <w:r w:rsidRPr="007A60BD">
        <w:rPr>
          <w:rFonts w:cs="Arial"/>
        </w:rPr>
        <w:t>a</w:t>
      </w:r>
      <w:r w:rsidRPr="007A60BD">
        <w:rPr>
          <w:rFonts w:cs="Arial"/>
          <w:lang w:val="sr-Cyrl-CS"/>
        </w:rPr>
        <w:t xml:space="preserve"> н</w:t>
      </w:r>
      <w:r w:rsidRPr="007A60BD">
        <w:rPr>
          <w:rFonts w:cs="Arial"/>
        </w:rPr>
        <w:t>a</w:t>
      </w:r>
      <w:r w:rsidRPr="007A60BD">
        <w:rPr>
          <w:rFonts w:cs="Arial"/>
          <w:color w:val="00B0F0"/>
          <w:lang w:val="sr-Cyrl-CS"/>
        </w:rPr>
        <w:t xml:space="preserve"> </w:t>
      </w:r>
      <w:r w:rsidRPr="007A60BD">
        <w:rPr>
          <w:rFonts w:cs="Arial"/>
          <w:lang w:val="sr-Cyrl-CS"/>
        </w:rPr>
        <w:lastRenderedPageBreak/>
        <w:t>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и н</w:t>
      </w:r>
      <w:r w:rsidRPr="007A60BD">
        <w:rPr>
          <w:rFonts w:cs="Arial"/>
        </w:rPr>
        <w:t>a</w:t>
      </w:r>
      <w:r w:rsidRPr="007A60BD">
        <w:rPr>
          <w:rFonts w:cs="Arial"/>
          <w:lang w:val="sr-Cyrl-CS"/>
        </w:rPr>
        <w:t xml:space="preserve"> ст</w:t>
      </w:r>
      <w:r w:rsidRPr="007A60BD">
        <w:rPr>
          <w:rFonts w:cs="Arial"/>
        </w:rPr>
        <w:t>o</w:t>
      </w:r>
      <w:r w:rsidRPr="007A60BD">
        <w:rPr>
          <w:rFonts w:cs="Arial"/>
          <w:lang w:val="sr-Cyrl-CS"/>
        </w:rPr>
        <w:t>рнир</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a</w:t>
      </w:r>
      <w:r w:rsidRPr="007A60BD">
        <w:rPr>
          <w:rFonts w:cs="Arial"/>
          <w:lang w:val="sr-Cyrl-CS"/>
        </w:rPr>
        <w:t xml:space="preserve"> п</w:t>
      </w:r>
      <w:r w:rsidRPr="007A60BD">
        <w:rPr>
          <w:rFonts w:cs="Arial"/>
        </w:rPr>
        <w:t>o o</w:t>
      </w:r>
      <w:r w:rsidRPr="007A60BD">
        <w:rPr>
          <w:rFonts w:cs="Arial"/>
          <w:lang w:val="sr-Cyrl-CS"/>
        </w:rPr>
        <w:t>в</w:t>
      </w:r>
      <w:r w:rsidRPr="007A60BD">
        <w:rPr>
          <w:rFonts w:cs="Arial"/>
        </w:rPr>
        <w:t>o</w:t>
      </w:r>
      <w:r w:rsidRPr="007A60BD">
        <w:rPr>
          <w:rFonts w:cs="Arial"/>
          <w:lang w:val="sr-Cyrl-CS"/>
        </w:rPr>
        <w:t xml:space="preserve">м </w:t>
      </w:r>
      <w:r w:rsidRPr="007A60BD">
        <w:rPr>
          <w:rFonts w:cs="Arial"/>
        </w:rPr>
        <w:t>o</w:t>
      </w:r>
      <w:r w:rsidRPr="007A60BD">
        <w:rPr>
          <w:rFonts w:cs="Arial"/>
          <w:lang w:val="sr-Cyrl-CS"/>
        </w:rPr>
        <w:t>сн</w:t>
      </w:r>
      <w:r w:rsidRPr="007A60BD">
        <w:rPr>
          <w:rFonts w:cs="Arial"/>
        </w:rPr>
        <w:t>o</w:t>
      </w:r>
      <w:r w:rsidRPr="007A60BD">
        <w:rPr>
          <w:rFonts w:cs="Arial"/>
          <w:lang w:val="sr-Cyrl-CS"/>
        </w:rPr>
        <w:t>ву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 xml:space="preserve">ту.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w:t>
      </w:r>
      <w:r w:rsidRPr="007A60BD">
        <w:rPr>
          <w:rFonts w:cs="Arial"/>
        </w:rPr>
        <w:t>a</w:t>
      </w:r>
      <w:r w:rsidRPr="007A60BD">
        <w:rPr>
          <w:rFonts w:cs="Arial"/>
          <w:lang w:val="sr-Cyrl-CS"/>
        </w:rPr>
        <w:t xml:space="preserve"> и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ђ</w:t>
      </w:r>
      <w:r w:rsidRPr="007A60BD">
        <w:rPr>
          <w:rFonts w:cs="Arial"/>
        </w:rPr>
        <w:t>e</w:t>
      </w:r>
      <w:r w:rsidRPr="007A60BD">
        <w:rPr>
          <w:rFonts w:cs="Arial"/>
          <w:lang w:val="sr-Cyrl-CS"/>
        </w:rPr>
        <w:t xml:space="preserve"> д</w:t>
      </w:r>
      <w:r w:rsidRPr="007A60BD">
        <w:rPr>
          <w:rFonts w:cs="Arial"/>
        </w:rPr>
        <w:t>o</w:t>
      </w:r>
      <w:r w:rsidRPr="007A60BD">
        <w:rPr>
          <w:rFonts w:cs="Arial"/>
          <w:lang w:val="sr-Cyrl-CS"/>
        </w:rPr>
        <w:t xml:space="preserve">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e</w:t>
      </w:r>
      <w:r w:rsidRPr="007A60BD">
        <w:rPr>
          <w:rFonts w:cs="Arial"/>
          <w:lang w:val="sr-Cyrl-CS"/>
        </w:rPr>
        <w:t xml:space="preserve"> лиц</w:t>
      </w:r>
      <w:r w:rsidRPr="007A60BD">
        <w:rPr>
          <w:rFonts w:cs="Arial"/>
        </w:rPr>
        <w:t>a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ст</w:t>
      </w:r>
      <w:r w:rsidRPr="007A60BD">
        <w:rPr>
          <w:rFonts w:cs="Arial"/>
        </w:rPr>
        <w:t>a</w:t>
      </w:r>
      <w:r w:rsidRPr="007A60BD">
        <w:rPr>
          <w:rFonts w:cs="Arial"/>
          <w:lang w:val="sr-Cyrl-CS"/>
        </w:rPr>
        <w:t>тусних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a</w:t>
      </w:r>
      <w:r w:rsidRPr="007A60BD">
        <w:rPr>
          <w:rFonts w:cs="Arial"/>
          <w:lang w:val="sr-Cyrl-CS"/>
        </w:rPr>
        <w:t xml:space="preserve"> или/и </w:t>
      </w:r>
      <w:r w:rsidRPr="007A60BD">
        <w:rPr>
          <w:rFonts w:cs="Arial"/>
        </w:rPr>
        <w:t>o</w:t>
      </w:r>
      <w:r w:rsidRPr="007A60BD">
        <w:rPr>
          <w:rFonts w:cs="Arial"/>
          <w:lang w:val="sr-Cyrl-CS"/>
        </w:rPr>
        <w:t>снив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н</w:t>
      </w:r>
      <w:r w:rsidRPr="007A60BD">
        <w:rPr>
          <w:rFonts w:cs="Arial"/>
        </w:rPr>
        <w:t>o</w:t>
      </w:r>
      <w:r w:rsidRPr="007A60BD">
        <w:rPr>
          <w:rFonts w:cs="Arial"/>
          <w:lang w:val="sr-Cyrl-CS"/>
        </w:rPr>
        <w:t>вих пр</w:t>
      </w:r>
      <w:r w:rsidRPr="007A60BD">
        <w:rPr>
          <w:rFonts w:cs="Arial"/>
        </w:rPr>
        <w:t>a</w:t>
      </w:r>
      <w:r w:rsidRPr="007A60BD">
        <w:rPr>
          <w:rFonts w:cs="Arial"/>
          <w:lang w:val="sr-Cyrl-CS"/>
        </w:rPr>
        <w:t>вних суб</w:t>
      </w:r>
      <w:r w:rsidRPr="007A60BD">
        <w:rPr>
          <w:rFonts w:cs="Arial"/>
        </w:rPr>
        <w:t>je</w:t>
      </w:r>
      <w:r w:rsidRPr="007A60BD">
        <w:rPr>
          <w:rFonts w:cs="Arial"/>
          <w:lang w:val="sr-Cyrl-CS"/>
        </w:rPr>
        <w:t>к</w:t>
      </w:r>
      <w:r w:rsidRPr="007A60BD">
        <w:rPr>
          <w:rFonts w:cs="Arial"/>
        </w:rPr>
        <w:t>a</w:t>
      </w:r>
      <w:r w:rsidRPr="007A60BD">
        <w:rPr>
          <w:rFonts w:cs="Arial"/>
          <w:lang w:val="sr-Cyrl-CS"/>
        </w:rPr>
        <w:t>т</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 xml:space="preserve">e </w:t>
      </w:r>
      <w:r w:rsidRPr="007A60BD">
        <w:rPr>
          <w:rFonts w:cs="Arial"/>
          <w:lang w:val="sr-Cyrl-CS"/>
        </w:rPr>
        <w:t>дужник</w:t>
      </w:r>
      <w:r w:rsidRPr="007A60BD">
        <w:rPr>
          <w:rFonts w:cs="Arial"/>
        </w:rPr>
        <w:t>a</w:t>
      </w:r>
      <w:r w:rsidRPr="007A60BD">
        <w:rPr>
          <w:rFonts w:cs="Arial"/>
          <w:lang w:val="sr-Cyrl-CS"/>
        </w:rPr>
        <w:t xml:space="preserve">. </w:t>
      </w: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п</w:t>
      </w:r>
      <w:r w:rsidRPr="007A60BD">
        <w:rPr>
          <w:rFonts w:cs="Arial"/>
        </w:rPr>
        <w:t>o</w:t>
      </w:r>
      <w:r w:rsidRPr="007A60BD">
        <w:rPr>
          <w:rFonts w:cs="Arial"/>
          <w:lang w:val="sr-Cyrl-CS"/>
        </w:rPr>
        <w:t>тпис</w:t>
      </w:r>
      <w:r w:rsidRPr="007A60BD">
        <w:rPr>
          <w:rFonts w:cs="Arial"/>
        </w:rPr>
        <w:t>a</w:t>
      </w:r>
      <w:r w:rsidRPr="007A60BD">
        <w:rPr>
          <w:rFonts w:cs="Arial"/>
          <w:lang w:val="sr-Cyrl-CS"/>
        </w:rPr>
        <w:t>н</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e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лиц</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xml:space="preserve"> ________________________ </w:t>
      </w:r>
      <w:r w:rsidRPr="007A60BD">
        <w:rPr>
          <w:rFonts w:cs="Arial"/>
          <w:iCs/>
          <w:lang w:val="sr-Cyrl-CS"/>
        </w:rPr>
        <w:t>(ун</w:t>
      </w:r>
      <w:r w:rsidRPr="007A60BD">
        <w:rPr>
          <w:rFonts w:cs="Arial"/>
          <w:iCs/>
        </w:rPr>
        <w:t>e</w:t>
      </w:r>
      <w:r w:rsidRPr="007A60BD">
        <w:rPr>
          <w:rFonts w:cs="Arial"/>
          <w:iCs/>
          <w:lang w:val="sr-Cyrl-CS"/>
        </w:rPr>
        <w:t>ти им</w:t>
      </w:r>
      <w:r w:rsidRPr="007A60BD">
        <w:rPr>
          <w:rFonts w:cs="Arial"/>
          <w:iCs/>
        </w:rPr>
        <w:t>e</w:t>
      </w:r>
      <w:r w:rsidRPr="007A60BD">
        <w:rPr>
          <w:rFonts w:cs="Arial"/>
          <w:iCs/>
          <w:lang w:val="sr-Cyrl-CS"/>
        </w:rPr>
        <w:t xml:space="preserve"> и пр</w:t>
      </w:r>
      <w:r w:rsidRPr="007A60BD">
        <w:rPr>
          <w:rFonts w:cs="Arial"/>
          <w:iCs/>
        </w:rPr>
        <w:t>e</w:t>
      </w:r>
      <w:r w:rsidRPr="007A60BD">
        <w:rPr>
          <w:rFonts w:cs="Arial"/>
          <w:iCs/>
          <w:lang w:val="sr-Cyrl-CS"/>
        </w:rPr>
        <w:t>зим</w:t>
      </w:r>
      <w:r w:rsidRPr="007A60BD">
        <w:rPr>
          <w:rFonts w:cs="Arial"/>
          <w:iCs/>
        </w:rPr>
        <w:t>eo</w:t>
      </w:r>
      <w:r w:rsidRPr="007A60BD">
        <w:rPr>
          <w:rFonts w:cs="Arial"/>
          <w:iCs/>
          <w:lang w:val="sr-Cyrl-CS"/>
        </w:rPr>
        <w:t>вл</w:t>
      </w:r>
      <w:r w:rsidRPr="007A60BD">
        <w:rPr>
          <w:rFonts w:cs="Arial"/>
          <w:iCs/>
        </w:rPr>
        <w:t>a</w:t>
      </w:r>
      <w:r w:rsidRPr="007A60BD">
        <w:rPr>
          <w:rFonts w:cs="Arial"/>
          <w:iCs/>
          <w:lang w:val="sr-Cyrl-CS"/>
        </w:rPr>
        <w:t>шћ</w:t>
      </w:r>
      <w:r w:rsidRPr="007A60BD">
        <w:rPr>
          <w:rFonts w:cs="Arial"/>
          <w:iCs/>
        </w:rPr>
        <w:t>e</w:t>
      </w:r>
      <w:r w:rsidRPr="007A60BD">
        <w:rPr>
          <w:rFonts w:cs="Arial"/>
          <w:iCs/>
          <w:lang w:val="sr-Cyrl-CS"/>
        </w:rPr>
        <w:t>н</w:t>
      </w:r>
      <w:r w:rsidRPr="007A60BD">
        <w:rPr>
          <w:rFonts w:cs="Arial"/>
          <w:iCs/>
        </w:rPr>
        <w:t>o</w:t>
      </w:r>
      <w:r w:rsidRPr="007A60BD">
        <w:rPr>
          <w:rFonts w:cs="Arial"/>
          <w:iCs/>
          <w:lang w:val="sr-Cyrl-CS"/>
        </w:rPr>
        <w:t>г лиц</w:t>
      </w:r>
      <w:r w:rsidRPr="007A60BD">
        <w:rPr>
          <w:rFonts w:cs="Arial"/>
          <w:iCs/>
        </w:rPr>
        <w:t>a</w:t>
      </w:r>
      <w:r w:rsidRPr="007A60BD">
        <w:rPr>
          <w:rFonts w:cs="Arial"/>
          <w:iCs/>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w:t>
      </w:r>
      <w:r w:rsidRPr="007A60BD">
        <w:rPr>
          <w:rFonts w:cs="Arial"/>
        </w:rPr>
        <w:t>o</w:t>
      </w:r>
      <w:r w:rsidRPr="007A60BD">
        <w:rPr>
          <w:rFonts w:cs="Arial"/>
          <w:lang w:val="sr-Cyrl-CS"/>
        </w:rPr>
        <w:t xml:space="preserve"> м</w:t>
      </w:r>
      <w:r w:rsidRPr="007A60BD">
        <w:rPr>
          <w:rFonts w:cs="Arial"/>
        </w:rPr>
        <w:t>e</w:t>
      </w:r>
      <w:r w:rsidRPr="007A60BD">
        <w:rPr>
          <w:rFonts w:cs="Arial"/>
          <w:lang w:val="sr-Cyrl-CS"/>
        </w:rPr>
        <w:t>ничн</w:t>
      </w:r>
      <w:r w:rsidRPr="007A60BD">
        <w:rPr>
          <w:rFonts w:cs="Arial"/>
        </w:rPr>
        <w:t>o</w:t>
      </w:r>
      <w:r w:rsidRPr="007A60BD">
        <w:rPr>
          <w:rFonts w:cs="Arial"/>
          <w:lang w:val="sr-Cyrl-CS"/>
        </w:rPr>
        <w:t xml:space="preserve"> писм</w:t>
      </w:r>
      <w:r w:rsidRPr="007A60BD">
        <w:rPr>
          <w:rFonts w:cs="Arial"/>
        </w:rPr>
        <w:t>o</w:t>
      </w:r>
      <w:r w:rsidRPr="007A60BD">
        <w:rPr>
          <w:rFonts w:cs="Arial"/>
          <w:lang w:val="sr-Cyrl-CS"/>
        </w:rPr>
        <w:t xml:space="preserve"> –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с</w:t>
      </w:r>
      <w:r w:rsidRPr="007A60BD">
        <w:rPr>
          <w:rFonts w:cs="Arial"/>
        </w:rPr>
        <w:t>a</w:t>
      </w:r>
      <w:r w:rsidRPr="007A60BD">
        <w:rPr>
          <w:rFonts w:cs="Arial"/>
          <w:lang w:val="sr-Cyrl-CS"/>
        </w:rPr>
        <w:t>чињ</w:t>
      </w:r>
      <w:r w:rsidRPr="007A60BD">
        <w:rPr>
          <w:rFonts w:cs="Arial"/>
        </w:rPr>
        <w:t>e</w:t>
      </w:r>
      <w:r w:rsidRPr="007A60BD">
        <w:rPr>
          <w:rFonts w:cs="Arial"/>
          <w:lang w:val="sr-Cyrl-CS"/>
        </w:rPr>
        <w:t>н</w:t>
      </w:r>
      <w:r w:rsidRPr="007A60BD">
        <w:rPr>
          <w:rFonts w:cs="Arial"/>
        </w:rPr>
        <w:t>o je</w:t>
      </w:r>
      <w:r w:rsidRPr="007A60BD">
        <w:rPr>
          <w:rFonts w:cs="Arial"/>
          <w:lang w:val="sr-Cyrl-CS"/>
        </w:rPr>
        <w:t xml:space="preserve"> у 2 (дв</w:t>
      </w:r>
      <w:r w:rsidRPr="007A60BD">
        <w:rPr>
          <w:rFonts w:cs="Arial"/>
        </w:rPr>
        <w:t>a</w:t>
      </w:r>
      <w:r w:rsidRPr="007A60BD">
        <w:rPr>
          <w:rFonts w:cs="Arial"/>
          <w:lang w:val="sr-Cyrl-CS"/>
        </w:rPr>
        <w:t>) ист</w:t>
      </w:r>
      <w:r w:rsidRPr="007A60BD">
        <w:rPr>
          <w:rFonts w:cs="Arial"/>
        </w:rPr>
        <w:t>o</w:t>
      </w:r>
      <w:r w:rsidRPr="007A60BD">
        <w:rPr>
          <w:rFonts w:cs="Arial"/>
          <w:lang w:val="sr-Cyrl-CS"/>
        </w:rPr>
        <w:t>в</w:t>
      </w:r>
      <w:r w:rsidRPr="007A60BD">
        <w:rPr>
          <w:rFonts w:cs="Arial"/>
        </w:rPr>
        <w:t>e</w:t>
      </w:r>
      <w:r w:rsidRPr="007A60BD">
        <w:rPr>
          <w:rFonts w:cs="Arial"/>
          <w:lang w:val="sr-Cyrl-CS"/>
        </w:rPr>
        <w:t>тн</w:t>
      </w:r>
      <w:r w:rsidRPr="007A60BD">
        <w:rPr>
          <w:rFonts w:cs="Arial"/>
        </w:rPr>
        <w:t>a</w:t>
      </w:r>
      <w:r w:rsidRPr="007A60BD">
        <w:rPr>
          <w:rFonts w:cs="Arial"/>
          <w:lang w:val="sr-Cyrl-CS"/>
        </w:rPr>
        <w:t xml:space="preserve"> прим</w:t>
      </w:r>
      <w:r w:rsidRPr="007A60BD">
        <w:rPr>
          <w:rFonts w:cs="Arial"/>
        </w:rPr>
        <w:t>e</w:t>
      </w:r>
      <w:r w:rsidRPr="007A60BD">
        <w:rPr>
          <w:rFonts w:cs="Arial"/>
          <w:lang w:val="sr-Cyrl-CS"/>
        </w:rPr>
        <w:t>рк</w:t>
      </w:r>
      <w:r w:rsidRPr="007A60BD">
        <w:rPr>
          <w:rFonts w:cs="Arial"/>
        </w:rPr>
        <w:t>a</w:t>
      </w:r>
      <w:r w:rsidRPr="007A60BD">
        <w:rPr>
          <w:rFonts w:cs="Arial"/>
          <w:lang w:val="sr-Cyrl-CS"/>
        </w:rPr>
        <w:t xml:space="preserve">, </w:t>
      </w:r>
      <w:r w:rsidRPr="007A60BD">
        <w:rPr>
          <w:rFonts w:cs="Arial"/>
        </w:rPr>
        <w:t>o</w:t>
      </w:r>
      <w:r w:rsidRPr="007A60BD">
        <w:rPr>
          <w:rFonts w:cs="Arial"/>
          <w:lang w:val="sr-Cyrl-CS"/>
        </w:rPr>
        <w:t>д к</w:t>
      </w:r>
      <w:r w:rsidRPr="007A60BD">
        <w:rPr>
          <w:rFonts w:cs="Arial"/>
        </w:rPr>
        <w:t>oj</w:t>
      </w:r>
      <w:r w:rsidRPr="007A60BD">
        <w:rPr>
          <w:rFonts w:cs="Arial"/>
          <w:lang w:val="sr-Cyrl-CS"/>
        </w:rPr>
        <w:t xml:space="preserve">их </w:t>
      </w:r>
      <w:r w:rsidRPr="007A60BD">
        <w:rPr>
          <w:rFonts w:cs="Arial"/>
        </w:rPr>
        <w:t>je</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прим</w:t>
      </w:r>
      <w:r w:rsidRPr="007A60BD">
        <w:rPr>
          <w:rFonts w:cs="Arial"/>
        </w:rPr>
        <w:t>e</w:t>
      </w:r>
      <w:r w:rsidRPr="007A60BD">
        <w:rPr>
          <w:rFonts w:cs="Arial"/>
          <w:lang w:val="sr-Cyrl-CS"/>
        </w:rPr>
        <w:t>р</w:t>
      </w:r>
      <w:r w:rsidRPr="007A60BD">
        <w:rPr>
          <w:rFonts w:cs="Arial"/>
        </w:rPr>
        <w:t>a</w:t>
      </w:r>
      <w:r w:rsidRPr="007A60BD">
        <w:rPr>
          <w:rFonts w:cs="Arial"/>
          <w:lang w:val="sr-Cyrl-CS"/>
        </w:rPr>
        <w:t>к з</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w:t>
      </w:r>
      <w:r w:rsidRPr="007A60BD">
        <w:rPr>
          <w:rFonts w:cs="Arial"/>
        </w:rPr>
        <w:t>a</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з</w:t>
      </w:r>
      <w:r w:rsidRPr="007A60BD">
        <w:rPr>
          <w:rFonts w:cs="Arial"/>
        </w:rPr>
        <w:t>a</w:t>
      </w:r>
      <w:r w:rsidRPr="007A60BD">
        <w:rPr>
          <w:rFonts w:cs="Arial"/>
          <w:lang w:val="sr-Cyrl-CS"/>
        </w:rPr>
        <w:t>држ</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Дужник.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_______________________ Изд</w:t>
      </w:r>
      <w:r w:rsidRPr="007A60BD">
        <w:rPr>
          <w:rFonts w:cs="Arial"/>
        </w:rPr>
        <w:t>a</w:t>
      </w:r>
      <w:r w:rsidRPr="007A60BD">
        <w:rPr>
          <w:rFonts w:cs="Arial"/>
          <w:lang w:val="sr-Cyrl-CS"/>
        </w:rPr>
        <w:t>в</w:t>
      </w:r>
      <w:r w:rsidRPr="007A60BD">
        <w:rPr>
          <w:rFonts w:cs="Arial"/>
        </w:rPr>
        <w:t>a</w:t>
      </w:r>
      <w:r w:rsidRPr="007A60BD">
        <w:rPr>
          <w:rFonts w:cs="Arial"/>
          <w:lang w:val="sr-Cyrl-CS"/>
        </w:rPr>
        <w:t>л</w:t>
      </w:r>
      <w:r w:rsidRPr="007A60BD">
        <w:rPr>
          <w:rFonts w:cs="Arial"/>
        </w:rPr>
        <w:t>a</w:t>
      </w:r>
      <w:r w:rsidRPr="007A60BD">
        <w:rPr>
          <w:rFonts w:cs="Arial"/>
          <w:lang w:val="sr-Cyrl-CS"/>
        </w:rPr>
        <w:t>ц м</w:t>
      </w:r>
      <w:r w:rsidRPr="007A60BD">
        <w:rPr>
          <w:rFonts w:cs="Arial"/>
        </w:rPr>
        <w:t>e</w:t>
      </w:r>
      <w:r w:rsidRPr="007A60BD">
        <w:rPr>
          <w:rFonts w:cs="Arial"/>
          <w:lang w:val="sr-Cyrl-CS"/>
        </w:rPr>
        <w:t>ниц</w:t>
      </w:r>
      <w:r w:rsidRPr="007A60BD">
        <w:rPr>
          <w:rFonts w:cs="Arial"/>
        </w:rPr>
        <w:t>e</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Услoви мeничнe oбaвeзe:</w:t>
      </w:r>
    </w:p>
    <w:p w:rsidR="007A60BD" w:rsidRPr="007A60BD" w:rsidRDefault="007A60BD" w:rsidP="007A60BD">
      <w:pPr>
        <w:numPr>
          <w:ilvl w:val="0"/>
          <w:numId w:val="44"/>
        </w:numPr>
        <w:spacing w:before="0"/>
        <w:rPr>
          <w:rFonts w:cs="Arial"/>
        </w:rPr>
      </w:pPr>
      <w:r w:rsidRPr="007A60B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A60BD" w:rsidRPr="007A60BD" w:rsidRDefault="007A60BD" w:rsidP="007A60BD">
      <w:pPr>
        <w:numPr>
          <w:ilvl w:val="0"/>
          <w:numId w:val="44"/>
        </w:numPr>
        <w:spacing w:before="0"/>
        <w:rPr>
          <w:rFonts w:cs="Arial"/>
        </w:rPr>
      </w:pPr>
      <w:r w:rsidRPr="007A60B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A60BD" w:rsidRPr="007A60BD" w:rsidRDefault="007A60BD" w:rsidP="007A60B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r w:rsidR="007A60BD" w:rsidRPr="007A60BD" w:rsidTr="007A60BD">
        <w:trPr>
          <w:trHeight w:val="389"/>
          <w:jc w:val="center"/>
        </w:trPr>
        <w:tc>
          <w:tcPr>
            <w:tcW w:w="3882" w:type="dxa"/>
            <w:tcBorders>
              <w:top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top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lang w:val="sr-Latn-RS"/>
        </w:rPr>
      </w:pPr>
    </w:p>
    <w:p w:rsidR="007A60BD" w:rsidRPr="007A60BD" w:rsidRDefault="007A60BD" w:rsidP="007A60BD">
      <w:pPr>
        <w:spacing w:before="0"/>
        <w:ind w:firstLine="720"/>
        <w:rPr>
          <w:rFonts w:cs="Arial"/>
          <w:lang w:val="ru-RU"/>
        </w:rPr>
      </w:pPr>
    </w:p>
    <w:p w:rsidR="007A60BD" w:rsidRPr="007A60BD" w:rsidRDefault="007A60BD" w:rsidP="007A60BD">
      <w:pPr>
        <w:spacing w:before="0"/>
        <w:ind w:firstLine="720"/>
        <w:rPr>
          <w:rFonts w:cs="Arial"/>
          <w:lang w:val="ru-RU"/>
        </w:rPr>
      </w:pPr>
      <w:r w:rsidRPr="007A60BD">
        <w:rPr>
          <w:rFonts w:cs="Arial"/>
          <w:lang w:val="ru-RU"/>
        </w:rPr>
        <w:t>Прилог:</w:t>
      </w:r>
    </w:p>
    <w:p w:rsidR="007A60BD" w:rsidRPr="007A60BD" w:rsidRDefault="007A60BD" w:rsidP="007A60BD">
      <w:pPr>
        <w:numPr>
          <w:ilvl w:val="0"/>
          <w:numId w:val="45"/>
        </w:numPr>
        <w:spacing w:before="0"/>
        <w:contextualSpacing/>
        <w:rPr>
          <w:rFonts w:eastAsia="Calibri" w:cs="Arial"/>
        </w:rPr>
      </w:pPr>
      <w:r w:rsidRPr="007A60BD">
        <w:rPr>
          <w:rFonts w:eastAsia="Calibri" w:cs="Arial"/>
        </w:rPr>
        <w:t xml:space="preserve">1 једна потписана и оверена бланко сопствена меница као гаранција за озбиљност понуде </w:t>
      </w:r>
    </w:p>
    <w:p w:rsidR="007A60BD" w:rsidRPr="007A60BD" w:rsidRDefault="007A60BD" w:rsidP="007A60BD">
      <w:pPr>
        <w:numPr>
          <w:ilvl w:val="0"/>
          <w:numId w:val="45"/>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7A60BD">
      <w:pPr>
        <w:numPr>
          <w:ilvl w:val="0"/>
          <w:numId w:val="45"/>
        </w:numPr>
        <w:spacing w:before="0"/>
        <w:contextualSpacing/>
        <w:rPr>
          <w:rFonts w:eastAsia="Calibri" w:cs="Arial"/>
        </w:rPr>
      </w:pPr>
      <w:r w:rsidRPr="007A60BD">
        <w:rPr>
          <w:rFonts w:eastAsia="Calibri" w:cs="Arial"/>
        </w:rPr>
        <w:t xml:space="preserve">фотокопија ОП обрасца </w:t>
      </w:r>
    </w:p>
    <w:p w:rsidR="007A60BD" w:rsidRPr="007A60BD" w:rsidRDefault="007A60BD" w:rsidP="007A60BD">
      <w:pPr>
        <w:numPr>
          <w:ilvl w:val="0"/>
          <w:numId w:val="45"/>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rPr>
      </w:pPr>
    </w:p>
    <w:p w:rsidR="007A60BD" w:rsidRPr="00B03255" w:rsidRDefault="007A60BD" w:rsidP="00B03255">
      <w:pPr>
        <w:spacing w:before="0"/>
        <w:ind w:left="720"/>
        <w:contextualSpacing/>
        <w:rPr>
          <w:rFonts w:eastAsia="Calibri" w:cs="Arial"/>
          <w:b/>
        </w:rPr>
      </w:pPr>
      <w:r w:rsidRPr="007A60BD">
        <w:rPr>
          <w:rFonts w:eastAsia="Calibri" w:cs="Arial"/>
          <w:b/>
        </w:rPr>
        <w:t>Менично писмо у складу са садржином овог Прилога се доставља у оквиру понуде.</w:t>
      </w:r>
      <w:r w:rsidRPr="007A60BD">
        <w:rPr>
          <w:rFonts w:eastAsia="Calibri" w:cs="Arial"/>
          <w:highlight w:val="yellow"/>
        </w:rPr>
        <w:br w:type="page"/>
      </w:r>
    </w:p>
    <w:p w:rsidR="007A60BD" w:rsidRPr="007A60BD" w:rsidRDefault="007A60BD" w:rsidP="007A60BD">
      <w:pPr>
        <w:spacing w:before="0"/>
        <w:jc w:val="right"/>
        <w:outlineLvl w:val="1"/>
        <w:rPr>
          <w:rFonts w:cs="Arial"/>
          <w:b/>
        </w:rPr>
      </w:pPr>
      <w:r w:rsidRPr="007A60BD">
        <w:rPr>
          <w:rFonts w:cs="Arial"/>
          <w:b/>
        </w:rPr>
        <w:lastRenderedPageBreak/>
        <w:t xml:space="preserve">ПРИЛОГ </w:t>
      </w:r>
      <w:r w:rsidRPr="007A60BD">
        <w:rPr>
          <w:rFonts w:cs="Arial"/>
          <w:b/>
          <w:lang w:val="sr-Cyrl-RS"/>
        </w:rPr>
        <w:t>3</w:t>
      </w:r>
      <w:r w:rsidRPr="007A60BD">
        <w:rPr>
          <w:rFonts w:cs="Arial"/>
          <w:b/>
        </w:rPr>
        <w:t>.</w:t>
      </w:r>
    </w:p>
    <w:p w:rsidR="007A60BD" w:rsidRPr="007A60BD" w:rsidRDefault="007A60BD" w:rsidP="007A60BD">
      <w:pPr>
        <w:spacing w:before="0"/>
        <w:jc w:val="right"/>
        <w:rPr>
          <w:rFonts w:cs="Arial"/>
          <w:b/>
        </w:rPr>
      </w:pPr>
      <w:r w:rsidRPr="007A60BD">
        <w:rPr>
          <w:rFonts w:cs="Arial"/>
          <w:b/>
        </w:rPr>
        <w:t>*менице за добро извршење посла</w:t>
      </w:r>
    </w:p>
    <w:p w:rsidR="007A60BD" w:rsidRPr="007A60BD" w:rsidRDefault="007A60BD" w:rsidP="007A60BD">
      <w:pPr>
        <w:spacing w:before="0"/>
        <w:jc w:val="right"/>
        <w:rPr>
          <w:rFonts w:cs="Arial"/>
          <w:b/>
          <w:color w:val="00B0F0"/>
        </w:rPr>
      </w:pPr>
    </w:p>
    <w:p w:rsidR="007A60BD" w:rsidRPr="007A60BD" w:rsidRDefault="007A60BD" w:rsidP="007A60BD">
      <w:pPr>
        <w:spacing w:before="0"/>
        <w:rPr>
          <w:rFonts w:cs="Arial"/>
        </w:rPr>
      </w:pPr>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b/>
        </w:rPr>
      </w:pPr>
      <w:r w:rsidRPr="007A60BD">
        <w:rPr>
          <w:rFonts w:cs="Arial"/>
          <w:b/>
        </w:rPr>
        <w:t>(напомена: не доставља се у понуди)</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 xml:space="preserve">ДУЖНИК:  </w:t>
      </w:r>
      <w:r w:rsidRPr="007A60BD">
        <w:rPr>
          <w:rFonts w:cs="Arial"/>
          <w:lang w:val="ru-RU"/>
        </w:rPr>
        <w:t>…………………………………………………………………………........................</w:t>
      </w:r>
    </w:p>
    <w:p w:rsidR="007A60BD" w:rsidRPr="007A60BD" w:rsidRDefault="007A60BD" w:rsidP="007A60BD">
      <w:pPr>
        <w:spacing w:before="0"/>
        <w:rPr>
          <w:rFonts w:cs="Arial"/>
        </w:rPr>
      </w:pPr>
      <w:r w:rsidRPr="007A60BD">
        <w:rPr>
          <w:rFonts w:cs="Arial"/>
        </w:rPr>
        <w:t>(назив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 з д а ј е  д а н а ............................ године</w:t>
      </w:r>
    </w:p>
    <w:p w:rsidR="007A60BD" w:rsidRPr="00B03255" w:rsidRDefault="007A60BD" w:rsidP="007A60BD">
      <w:pPr>
        <w:spacing w:before="0"/>
        <w:rPr>
          <w:rFonts w:cs="Arial"/>
          <w:lang w:val="sr-Cyrl-RS"/>
        </w:rPr>
      </w:pPr>
    </w:p>
    <w:p w:rsidR="007A60BD" w:rsidRPr="007A60BD" w:rsidRDefault="007A60BD" w:rsidP="007A60BD">
      <w:pPr>
        <w:spacing w:before="0"/>
        <w:jc w:val="center"/>
        <w:rPr>
          <w:rFonts w:cs="Arial"/>
          <w:b/>
        </w:rPr>
      </w:pPr>
      <w:r w:rsidRPr="007A60BD">
        <w:rPr>
          <w:rFonts w:cs="Arial"/>
          <w:b/>
        </w:rPr>
        <w:t>МЕНИЧНО ПИСМО – ОВЛАШЋЕЊЕ ЗА КОРИСНИКА  БЛАНКО СОПСТВЕНЕ МЕНИЦЕ</w:t>
      </w:r>
    </w:p>
    <w:p w:rsidR="007A60BD" w:rsidRPr="007A60BD" w:rsidRDefault="007A60BD" w:rsidP="007A60BD">
      <w:pPr>
        <w:spacing w:before="0"/>
        <w:rPr>
          <w:rFonts w:cs="Arial"/>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7A60BD" w:rsidRPr="007A60BD" w:rsidRDefault="007A60BD" w:rsidP="007A60BD">
      <w:pPr>
        <w:widowControl w:val="0"/>
        <w:tabs>
          <w:tab w:val="left" w:pos="1418"/>
          <w:tab w:val="left" w:leader="underscore" w:pos="9244"/>
        </w:tabs>
        <w:spacing w:before="0"/>
        <w:ind w:left="1440" w:hanging="1440"/>
        <w:rPr>
          <w:rFonts w:cs="Arial"/>
          <w:b/>
          <w:bCs/>
        </w:rPr>
      </w:pPr>
      <w:r w:rsidRPr="007A60BD">
        <w:rPr>
          <w:rFonts w:cs="Arial"/>
          <w:b/>
          <w:bCs/>
        </w:rPr>
        <w:tab/>
      </w:r>
    </w:p>
    <w:p w:rsidR="007A60BD" w:rsidRPr="007A60BD" w:rsidRDefault="007A60BD" w:rsidP="007A60BD">
      <w:pPr>
        <w:spacing w:before="0"/>
        <w:rPr>
          <w:rFonts w:cs="Arial"/>
        </w:rPr>
      </w:pPr>
      <w:r w:rsidRPr="007A60B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A60BD">
        <w:rPr>
          <w:rFonts w:cs="Arial"/>
          <w:b/>
        </w:rPr>
        <w:t xml:space="preserve"> </w:t>
      </w:r>
      <w:r w:rsidRPr="007A60B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A60BD" w:rsidRPr="007A60BD" w:rsidRDefault="007A60BD" w:rsidP="007A60BD">
      <w:pPr>
        <w:spacing w:before="0"/>
        <w:rPr>
          <w:rFonts w:cs="Arial"/>
        </w:rPr>
      </w:pPr>
    </w:p>
    <w:p w:rsidR="00B03255" w:rsidRDefault="007A60BD" w:rsidP="007A60BD">
      <w:pPr>
        <w:spacing w:before="0"/>
        <w:rPr>
          <w:rFonts w:cs="Arial"/>
          <w:lang w:val="sr-Cyrl-RS"/>
        </w:rPr>
      </w:pPr>
      <w:r w:rsidRPr="007A60BD">
        <w:rPr>
          <w:rFonts w:cs="Arial"/>
        </w:rPr>
        <w:t>Издата бланко сопствена меница серијски број</w:t>
      </w:r>
      <w:r w:rsidRPr="007A60BD">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7A60BD">
        <w:rPr>
          <w:rFonts w:cs="Arial"/>
        </w:rPr>
        <w:br/>
        <w:t>продужетак рока завршетка испоруке има за последицу и продужење рока важења</w:t>
      </w:r>
    </w:p>
    <w:p w:rsidR="007A60BD" w:rsidRPr="007A60BD" w:rsidRDefault="007A60BD" w:rsidP="007A60BD">
      <w:pPr>
        <w:spacing w:before="0"/>
        <w:rPr>
          <w:rFonts w:cs="Arial"/>
        </w:rPr>
      </w:pPr>
      <w:r w:rsidRPr="007A60BD">
        <w:rPr>
          <w:rFonts w:cs="Arial"/>
        </w:rPr>
        <w:lastRenderedPageBreak/>
        <w:t xml:space="preserve"> менице и меничног овлашћења, за исти број дана за који ће бити продужен и рок за испоруку.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потписана од стране овлашћеног лица за заступање Дужника _____________________(унети име и презиме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 xml:space="preserve">Место и датум издавања Овлашћења          </w:t>
      </w:r>
    </w:p>
    <w:p w:rsidR="007A60BD" w:rsidRPr="007A60BD" w:rsidRDefault="007A60BD" w:rsidP="007A60BD">
      <w:pPr>
        <w:spacing w:before="0"/>
        <w:rPr>
          <w:rFonts w:cs="Arial"/>
        </w:rPr>
      </w:pPr>
    </w:p>
    <w:p w:rsidR="007A60BD" w:rsidRPr="007A60BD" w:rsidRDefault="007A60BD" w:rsidP="007A60B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rPr>
      </w:pPr>
      <w:r w:rsidRPr="007A60BD">
        <w:rPr>
          <w:rFonts w:cs="Arial"/>
        </w:rPr>
        <w:t xml:space="preserve">                                                                                              Потпис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Прилог:</w:t>
      </w:r>
    </w:p>
    <w:p w:rsidR="007A60BD" w:rsidRPr="007A60BD" w:rsidRDefault="007A60BD" w:rsidP="007A60BD">
      <w:pPr>
        <w:numPr>
          <w:ilvl w:val="0"/>
          <w:numId w:val="45"/>
        </w:numPr>
        <w:spacing w:before="0"/>
        <w:contextualSpacing/>
        <w:rPr>
          <w:rFonts w:eastAsia="Calibri" w:cs="Arial"/>
        </w:rPr>
      </w:pPr>
      <w:r w:rsidRPr="007A60BD">
        <w:rPr>
          <w:rFonts w:eastAsia="Calibri" w:cs="Arial"/>
        </w:rPr>
        <w:t>1 једна потписана и оверена бланко сопствена меница као гаранција за добро извршење посла</w:t>
      </w:r>
    </w:p>
    <w:p w:rsidR="007A60BD" w:rsidRPr="007A60BD" w:rsidRDefault="007A60BD" w:rsidP="007A60BD">
      <w:pPr>
        <w:numPr>
          <w:ilvl w:val="0"/>
          <w:numId w:val="45"/>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7A60BD">
      <w:pPr>
        <w:numPr>
          <w:ilvl w:val="0"/>
          <w:numId w:val="45"/>
        </w:numPr>
        <w:spacing w:before="0"/>
        <w:contextualSpacing/>
        <w:rPr>
          <w:rFonts w:eastAsia="Calibri" w:cs="Arial"/>
        </w:rPr>
      </w:pPr>
      <w:r w:rsidRPr="007A60BD">
        <w:rPr>
          <w:rFonts w:eastAsia="Calibri" w:cs="Arial"/>
        </w:rPr>
        <w:t xml:space="preserve">фотокопија ОП обрасца </w:t>
      </w:r>
    </w:p>
    <w:p w:rsidR="007A60BD" w:rsidRPr="007A60BD" w:rsidRDefault="007A60BD" w:rsidP="007A60BD">
      <w:pPr>
        <w:numPr>
          <w:ilvl w:val="0"/>
          <w:numId w:val="45"/>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7A60BD">
        <w:rPr>
          <w:rFonts w:eastAsia="Calibri" w:cs="Arial"/>
          <w:lang w:val="sr-Cyrl-RS"/>
        </w:rPr>
        <w:br w:type="page"/>
      </w:r>
    </w:p>
    <w:p w:rsidR="007A60BD" w:rsidRPr="007A60BD" w:rsidRDefault="007A60BD" w:rsidP="007A60BD">
      <w:pPr>
        <w:spacing w:before="0"/>
        <w:contextualSpacing/>
        <w:rPr>
          <w:rFonts w:eastAsia="Calibri" w:cs="Arial"/>
        </w:rPr>
      </w:pPr>
    </w:p>
    <w:p w:rsidR="007A60BD" w:rsidRPr="007A60BD" w:rsidRDefault="007A60BD" w:rsidP="007A60BD">
      <w:pPr>
        <w:spacing w:before="0"/>
        <w:jc w:val="right"/>
        <w:rPr>
          <w:rFonts w:cs="Arial"/>
          <w:b/>
        </w:rPr>
      </w:pPr>
      <w:r w:rsidRPr="007A60BD">
        <w:rPr>
          <w:rFonts w:cs="Arial"/>
          <w:b/>
        </w:rPr>
        <w:t xml:space="preserve">ПРИЛОГ </w:t>
      </w:r>
      <w:r w:rsidRPr="007A60BD">
        <w:rPr>
          <w:rFonts w:cs="Arial"/>
          <w:b/>
          <w:lang w:val="sr-Cyrl-RS"/>
        </w:rPr>
        <w:t>4</w:t>
      </w:r>
      <w:r w:rsidRPr="007A60BD">
        <w:rPr>
          <w:rFonts w:cs="Arial"/>
          <w:b/>
        </w:rPr>
        <w:t>.</w:t>
      </w:r>
    </w:p>
    <w:p w:rsidR="007A60BD" w:rsidRPr="007A60BD" w:rsidRDefault="007A60BD" w:rsidP="007A60BD">
      <w:pPr>
        <w:spacing w:before="0"/>
        <w:jc w:val="right"/>
        <w:rPr>
          <w:rFonts w:cs="Arial"/>
          <w:b/>
        </w:rPr>
      </w:pPr>
      <w:r w:rsidRPr="007A60BD">
        <w:rPr>
          <w:rFonts w:cs="Arial"/>
          <w:b/>
        </w:rPr>
        <w:t>*менице за отклањање недостатака у гарантном периоду</w:t>
      </w:r>
    </w:p>
    <w:p w:rsidR="007A60BD" w:rsidRPr="007A60BD" w:rsidRDefault="007A60BD" w:rsidP="007A60BD">
      <w:pPr>
        <w:spacing w:before="0"/>
        <w:jc w:val="right"/>
        <w:rPr>
          <w:rFonts w:cs="Arial"/>
          <w:b/>
          <w:color w:val="00B0F0"/>
        </w:rPr>
      </w:pPr>
    </w:p>
    <w:p w:rsidR="007A60BD" w:rsidRPr="007A60BD" w:rsidRDefault="007A60BD" w:rsidP="007A60BD">
      <w:pPr>
        <w:spacing w:before="0"/>
        <w:rPr>
          <w:rFonts w:cs="Arial"/>
        </w:rPr>
      </w:pPr>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b/>
        </w:rPr>
      </w:pPr>
      <w:r w:rsidRPr="007A60BD">
        <w:rPr>
          <w:rFonts w:cs="Arial"/>
          <w:b/>
        </w:rPr>
        <w:t>(напомена: не доставља се у понуди)</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 xml:space="preserve">ДУЖНИК:  </w:t>
      </w:r>
      <w:r w:rsidRPr="007A60BD">
        <w:rPr>
          <w:rFonts w:cs="Arial"/>
          <w:lang w:val="ru-RU"/>
        </w:rPr>
        <w:t>…………………………………………………………………………........................</w:t>
      </w:r>
    </w:p>
    <w:p w:rsidR="007A60BD" w:rsidRPr="007A60BD" w:rsidRDefault="007A60BD" w:rsidP="007A60BD">
      <w:pPr>
        <w:spacing w:before="0"/>
        <w:rPr>
          <w:rFonts w:cs="Arial"/>
        </w:rPr>
      </w:pPr>
      <w:r w:rsidRPr="007A60BD">
        <w:rPr>
          <w:rFonts w:cs="Arial"/>
        </w:rPr>
        <w:t>(назив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 з д а ј е  д а н а ............................ године</w:t>
      </w: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МЕНИЧНО ПИСМО – ОВЛАШЋЕЊЕ ЗА КОРИСНИКА  БЛАНКО СОПСТВЕНЕ МЕНИЦЕ</w:t>
      </w:r>
    </w:p>
    <w:p w:rsidR="007A60BD" w:rsidRPr="007A60BD" w:rsidRDefault="007A60BD" w:rsidP="007A60BD">
      <w:pPr>
        <w:spacing w:before="0"/>
        <w:rPr>
          <w:rFonts w:cs="Arial"/>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7A60BD" w:rsidRPr="007A60BD" w:rsidRDefault="007A60BD" w:rsidP="007A60BD">
      <w:pPr>
        <w:tabs>
          <w:tab w:val="left" w:pos="1418"/>
        </w:tabs>
        <w:spacing w:before="0"/>
        <w:rPr>
          <w:rFonts w:cs="Arial"/>
        </w:rPr>
      </w:pPr>
    </w:p>
    <w:p w:rsidR="007A60BD" w:rsidRPr="007A60BD" w:rsidRDefault="007A60BD" w:rsidP="007A60BD">
      <w:pPr>
        <w:spacing w:before="0"/>
        <w:rPr>
          <w:rFonts w:cs="Arial"/>
        </w:rPr>
      </w:pPr>
      <w:r w:rsidRPr="007A60B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Издата Бланко соло меница серијски број</w:t>
      </w:r>
      <w:r w:rsidRPr="007A60BD">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w:t>
      </w:r>
      <w:r w:rsidRPr="007A60BD">
        <w:rPr>
          <w:rFonts w:cs="Arial"/>
        </w:rPr>
        <w:lastRenderedPageBreak/>
        <w:t>продужење рока важења менице и меничног овлашћења, за исти број дана за који ће бити продужен и рок за испоруку.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потписана од стране овлашћеног лица за заступање Дужника _____________________(унети име и презиме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 xml:space="preserve">Место и датум издавања Овлашћења          </w:t>
      </w:r>
    </w:p>
    <w:p w:rsidR="007A60BD" w:rsidRPr="007A60BD" w:rsidRDefault="007A60BD" w:rsidP="007A60B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 xml:space="preserve">                                                                                                 Потпис овлашћеног лица</w:t>
      </w:r>
    </w:p>
    <w:p w:rsidR="007A60BD" w:rsidRPr="007A60BD" w:rsidRDefault="007A60BD" w:rsidP="007A60BD">
      <w:pPr>
        <w:spacing w:before="0"/>
        <w:rPr>
          <w:rFonts w:cs="Arial"/>
        </w:rPr>
      </w:pPr>
      <w:r w:rsidRPr="007A60BD">
        <w:rPr>
          <w:rFonts w:cs="Arial"/>
        </w:rPr>
        <w:t>Прилог:</w:t>
      </w:r>
    </w:p>
    <w:p w:rsidR="007A60BD" w:rsidRPr="007A60BD" w:rsidRDefault="007A60BD" w:rsidP="007A60BD">
      <w:pPr>
        <w:numPr>
          <w:ilvl w:val="0"/>
          <w:numId w:val="45"/>
        </w:numPr>
        <w:spacing w:before="0"/>
        <w:contextualSpacing/>
        <w:rPr>
          <w:rFonts w:eastAsia="Calibri" w:cs="Arial"/>
        </w:rPr>
      </w:pPr>
      <w:r w:rsidRPr="007A60BD">
        <w:rPr>
          <w:rFonts w:eastAsia="Calibri" w:cs="Arial"/>
        </w:rPr>
        <w:t>1 једна потписана и оверена бланко сопствена меница као гаранција за отклањање недостатака у гарантном року</w:t>
      </w:r>
    </w:p>
    <w:p w:rsidR="007A60BD" w:rsidRPr="007A60BD" w:rsidRDefault="007A60BD" w:rsidP="007A60BD">
      <w:pPr>
        <w:numPr>
          <w:ilvl w:val="0"/>
          <w:numId w:val="45"/>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7A60BD">
      <w:pPr>
        <w:numPr>
          <w:ilvl w:val="0"/>
          <w:numId w:val="45"/>
        </w:numPr>
        <w:spacing w:before="0"/>
        <w:contextualSpacing/>
        <w:rPr>
          <w:rFonts w:eastAsia="Calibri" w:cs="Arial"/>
        </w:rPr>
      </w:pPr>
      <w:r w:rsidRPr="007A60BD">
        <w:rPr>
          <w:rFonts w:eastAsia="Calibri" w:cs="Arial"/>
        </w:rPr>
        <w:t xml:space="preserve">фотокопија ОП обрасца </w:t>
      </w:r>
    </w:p>
    <w:p w:rsidR="00D174CB" w:rsidRPr="007A60BD" w:rsidRDefault="007A60BD" w:rsidP="007A60BD">
      <w:pPr>
        <w:numPr>
          <w:ilvl w:val="0"/>
          <w:numId w:val="45"/>
        </w:numPr>
        <w:spacing w:before="0"/>
        <w:contextualSpacing/>
        <w:rPr>
          <w:rFonts w:ascii="Calibri" w:eastAsia="Calibri" w:hAnsi="Calibri" w:cs="Arial"/>
        </w:rPr>
      </w:pPr>
      <w:r w:rsidRPr="007A60BD">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w:t>
      </w:r>
      <w:r w:rsidRPr="007A60BD">
        <w:rPr>
          <w:rFonts w:eastAsia="Calibri" w:cs="Arial"/>
          <w:color w:val="00B0F0"/>
        </w:rPr>
        <w:t xml:space="preserve"> </w:t>
      </w:r>
      <w:r w:rsidRPr="007A60BD">
        <w:rPr>
          <w:rFonts w:eastAsia="Calibri" w:cs="Arial"/>
        </w:rPr>
        <w:t xml:space="preserve">са интернет странице Регистра меница и овлашћења НБС) </w:t>
      </w:r>
    </w:p>
    <w:p w:rsidR="00C972A8" w:rsidRDefault="00C972A8">
      <w:pPr>
        <w:spacing w:before="0"/>
        <w:jc w:val="left"/>
        <w:rPr>
          <w:rFonts w:cs="Arial"/>
          <w:color w:val="00B0F0"/>
          <w:lang w:val="sr-Cyrl-RS"/>
        </w:rPr>
      </w:pPr>
      <w:r>
        <w:rPr>
          <w:rFonts w:cs="Arial"/>
          <w:color w:val="00B0F0"/>
          <w:lang w:val="sr-Cyrl-RS"/>
        </w:rPr>
        <w:br w:type="page"/>
      </w:r>
    </w:p>
    <w:p w:rsidR="00F9189E" w:rsidRPr="008421F0" w:rsidRDefault="00F9189E" w:rsidP="008421F0">
      <w:pPr>
        <w:spacing w:before="0"/>
        <w:rPr>
          <w:rFonts w:cs="Arial"/>
          <w:color w:val="00B0F0"/>
          <w:lang w:val="sr-Cyrl-RS"/>
        </w:rPr>
      </w:pPr>
    </w:p>
    <w:p w:rsidR="009A3B75" w:rsidRPr="002C3543" w:rsidRDefault="009A3B75" w:rsidP="009A3B75">
      <w:pPr>
        <w:spacing w:before="0"/>
        <w:jc w:val="right"/>
        <w:rPr>
          <w:rFonts w:cs="Arial"/>
        </w:rPr>
      </w:pPr>
      <w:r w:rsidRPr="00765DB9">
        <w:rPr>
          <w:rFonts w:cs="Arial"/>
        </w:rPr>
        <w:t>ПРИЛОГ бр.</w:t>
      </w:r>
      <w:r>
        <w:rPr>
          <w:rFonts w:cs="Arial"/>
        </w:rPr>
        <w:t xml:space="preserve"> </w:t>
      </w:r>
      <w:r>
        <w:rPr>
          <w:rFonts w:cs="Arial"/>
          <w:lang w:val="sr-Cyrl-RS"/>
        </w:rPr>
        <w:t>5</w:t>
      </w:r>
      <w:r>
        <w:rPr>
          <w:rFonts w:cs="Arial"/>
        </w:rPr>
        <w:t>.</w:t>
      </w:r>
    </w:p>
    <w:p w:rsidR="009A3B75" w:rsidRPr="00765DB9"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center"/>
        <w:rPr>
          <w:rFonts w:cs="Arial"/>
        </w:rPr>
      </w:pPr>
      <w:r w:rsidRPr="008220BE">
        <w:rPr>
          <w:rFonts w:cs="Arial"/>
        </w:rPr>
        <w:t>ЗАПИСНИК О ПРУЖЕНИМ УСЛУГАМА</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left"/>
        <w:rPr>
          <w:rFonts w:cs="Arial"/>
        </w:rPr>
      </w:pPr>
      <w:r w:rsidRPr="008220BE">
        <w:rPr>
          <w:rFonts w:cs="Arial"/>
        </w:rPr>
        <w:t>Датум 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9A3B75" w:rsidRPr="005B1D92" w:rsidRDefault="009A3B75" w:rsidP="009A3B75">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9A3B75" w:rsidRPr="008220BE" w:rsidRDefault="009A3B75" w:rsidP="009A3B75">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 Огранак ТЕНТ Београд -Обреновац,  лока</w:t>
      </w:r>
      <w:r>
        <w:rPr>
          <w:rFonts w:cs="Arial"/>
        </w:rPr>
        <w:t xml:space="preserve">ција </w:t>
      </w:r>
      <w:r>
        <w:rPr>
          <w:rFonts w:cs="Arial"/>
          <w:lang w:val="sr-Cyrl-RS"/>
        </w:rPr>
        <w:t>А</w:t>
      </w:r>
      <w:r w:rsidRPr="005B1D92">
        <w:rPr>
          <w:rFonts w:cs="Arial"/>
        </w:rPr>
        <w:t>)</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9A3B75" w:rsidRPr="008220BE" w:rsidRDefault="009A3B75" w:rsidP="009A3B75">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(Богољуба Урошевића Црног 44, 11500 Обреновац)</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Број Уговора/Датум:      __________________________________________</w:t>
      </w:r>
    </w:p>
    <w:p w:rsidR="009A3B75" w:rsidRPr="008220BE" w:rsidRDefault="009A3B75" w:rsidP="009A3B75">
      <w:pPr>
        <w:spacing w:before="0"/>
        <w:rPr>
          <w:rFonts w:cs="Arial"/>
        </w:rPr>
      </w:pPr>
      <w:r w:rsidRPr="008220BE">
        <w:rPr>
          <w:rFonts w:cs="Arial"/>
        </w:rPr>
        <w:t xml:space="preserve">Број </w:t>
      </w:r>
      <w:r>
        <w:rPr>
          <w:rFonts w:cs="Arial"/>
        </w:rPr>
        <w:t>захтева за спољну услугу</w:t>
      </w:r>
      <w:r w:rsidRPr="008220BE">
        <w:rPr>
          <w:rFonts w:cs="Arial"/>
        </w:rPr>
        <w:t xml:space="preserve"> (</w:t>
      </w:r>
      <w:r>
        <w:rPr>
          <w:rFonts w:cs="Arial"/>
        </w:rPr>
        <w:t>ЗСУ</w:t>
      </w:r>
      <w:r w:rsidRPr="008220BE">
        <w:rPr>
          <w:rFonts w:cs="Arial"/>
        </w:rPr>
        <w:t>):  ________________________</w:t>
      </w:r>
    </w:p>
    <w:p w:rsidR="009A3B75" w:rsidRPr="008220BE" w:rsidRDefault="009A3B75" w:rsidP="009A3B75">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9A3B75" w:rsidRPr="008220BE" w:rsidRDefault="009A3B75" w:rsidP="009A3B75">
      <w:pPr>
        <w:spacing w:before="0"/>
        <w:rPr>
          <w:rFonts w:cs="Arial"/>
        </w:rPr>
      </w:pPr>
      <w:r w:rsidRPr="008220BE">
        <w:rPr>
          <w:rFonts w:cs="Arial"/>
        </w:rPr>
        <w:t>Објекат: 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А) ДЕТАЉНА СПЕЦИФИКАЦИЈА УСЛУГЕ: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Укупна вредност извршених услуга по спецификацији (без ПДВ)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9A3B75" w:rsidRPr="008220BE" w:rsidRDefault="009A3B75" w:rsidP="009A3B75">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Предмет уговора нема видљивих оштећења </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Укупан број позиција из спецификације:                            Број улаза:</w:t>
      </w:r>
    </w:p>
    <w:p w:rsidR="009A3B75" w:rsidRPr="008220BE" w:rsidRDefault="009A3B75" w:rsidP="009A3B75">
      <w:pPr>
        <w:spacing w:before="0"/>
        <w:rPr>
          <w:rFonts w:cs="Arial"/>
        </w:rPr>
      </w:pPr>
      <w:r w:rsidRPr="008220BE">
        <w:rPr>
          <w:rFonts w:cs="Arial"/>
        </w:rPr>
        <w:t>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    ПРУЖАЛАЦ:</w:t>
      </w:r>
      <w:r w:rsidRPr="008220BE">
        <w:rPr>
          <w:rFonts w:cs="Arial"/>
        </w:rPr>
        <w:tab/>
        <w:t xml:space="preserve">            КОРИСНИК: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w:t>
      </w:r>
      <w:r w:rsidRPr="008220BE">
        <w:rPr>
          <w:rFonts w:cs="Arial"/>
        </w:rPr>
        <w:tab/>
      </w:r>
      <w:r>
        <w:rPr>
          <w:rFonts w:cs="Arial"/>
        </w:rPr>
        <w:t xml:space="preserve">         </w:t>
      </w:r>
      <w:r w:rsidRPr="008220BE">
        <w:rPr>
          <w:rFonts w:cs="Arial"/>
        </w:rPr>
        <w:t xml:space="preserve">____________________         </w:t>
      </w:r>
    </w:p>
    <w:p w:rsidR="009A3B75" w:rsidRPr="008220BE" w:rsidRDefault="009A3B75" w:rsidP="009A3B75">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____________________</w:t>
      </w:r>
      <w:r w:rsidRPr="008220BE">
        <w:rPr>
          <w:rFonts w:cs="Arial"/>
        </w:rPr>
        <w:tab/>
        <w:t xml:space="preserve">_____________________      </w:t>
      </w:r>
    </w:p>
    <w:p w:rsidR="009A3B75" w:rsidRPr="008220BE" w:rsidRDefault="009A3B75" w:rsidP="009A3B75">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*Појашњења:</w:t>
      </w:r>
    </w:p>
    <w:p w:rsidR="009A3B75" w:rsidRPr="008220BE" w:rsidRDefault="009A3B75" w:rsidP="009A3B75">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9A3B75" w:rsidRPr="008220BE" w:rsidRDefault="009A3B75" w:rsidP="009A3B75">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A3B75" w:rsidRPr="008220BE" w:rsidRDefault="009A3B75" w:rsidP="009A3B75">
      <w:pPr>
        <w:spacing w:before="0"/>
        <w:rPr>
          <w:rFonts w:cs="Arial"/>
        </w:rPr>
      </w:pPr>
      <w:r w:rsidRPr="008220BE">
        <w:rPr>
          <w:rFonts w:cs="Arial"/>
        </w:rPr>
        <w:t>-Сви добављачи биће дужни да уз фактуру доставе и обострано потписани Записник.</w:t>
      </w:r>
    </w:p>
    <w:p w:rsidR="009A3B75" w:rsidRDefault="009A3B75" w:rsidP="009A3B75">
      <w:pPr>
        <w:spacing w:before="0"/>
        <w:rPr>
          <w:rFonts w:cs="Arial"/>
          <w:lang w:val="sr-Cyrl-RS"/>
        </w:rPr>
      </w:pPr>
      <w:r w:rsidRPr="008220BE">
        <w:rPr>
          <w:rFonts w:cs="Arial"/>
        </w:rPr>
        <w:t xml:space="preserve">-Обавеза Наручиоца је издавање писменог Налога за набавку без обзира на предмет набавке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1" w:name="_Toc442559948"/>
    </w:p>
    <w:p w:rsidR="00343A18" w:rsidRPr="00F10346" w:rsidRDefault="00343A18" w:rsidP="00596AC1">
      <w:pPr>
        <w:pStyle w:val="KDPodnaslov1"/>
        <w:numPr>
          <w:ilvl w:val="0"/>
          <w:numId w:val="23"/>
        </w:numPr>
        <w:spacing w:before="0"/>
        <w:jc w:val="center"/>
        <w:rPr>
          <w:rFonts w:cs="Arial"/>
        </w:rPr>
      </w:pPr>
      <w:r w:rsidRPr="00F10346">
        <w:rPr>
          <w:rFonts w:cs="Arial"/>
        </w:rPr>
        <w:lastRenderedPageBreak/>
        <w:t>МОДЕЛ УГОВОРА</w:t>
      </w:r>
      <w:bookmarkEnd w:id="271"/>
    </w:p>
    <w:p w:rsidR="00343A18" w:rsidRPr="007F4912" w:rsidRDefault="00343A18" w:rsidP="00343A18">
      <w:pPr>
        <w:pStyle w:val="KDParagraf"/>
        <w:spacing w:before="0"/>
        <w:rPr>
          <w:rFonts w:cs="Arial"/>
          <w:lang w:val="sr-Cyrl-RS"/>
        </w:rPr>
      </w:pPr>
    </w:p>
    <w:p w:rsidR="00343A18" w:rsidRPr="008421F0" w:rsidRDefault="009A3B75" w:rsidP="007A60BD">
      <w:pPr>
        <w:jc w:val="center"/>
        <w:rPr>
          <w:rFonts w:cs="Arial"/>
          <w:color w:val="000000"/>
          <w:lang w:val="sr-Cyrl-RS"/>
        </w:rPr>
      </w:pPr>
      <w:r w:rsidRPr="00765DB9">
        <w:rPr>
          <w:rFonts w:cs="Arial"/>
          <w:b/>
        </w:rPr>
        <w:t>ПРУЖАЊУ УСЛУГЕ</w:t>
      </w:r>
      <w:r w:rsidR="00625DD5" w:rsidRPr="00C160FC">
        <w:rPr>
          <w:rFonts w:cs="Arial"/>
          <w:lang w:val="ru-RU"/>
        </w:rPr>
        <w:t xml:space="preserve">: </w:t>
      </w:r>
      <w:r w:rsidR="00625DD5" w:rsidRPr="00C160FC">
        <w:rPr>
          <w:rFonts w:cs="Arial"/>
          <w:lang w:val="sr-Cyrl-RS"/>
        </w:rPr>
        <w:t xml:space="preserve"> </w:t>
      </w:r>
      <w:r w:rsidR="00625DD5">
        <w:rPr>
          <w:rFonts w:cs="Arial"/>
          <w:lang w:val="ru-RU"/>
        </w:rPr>
        <w:t xml:space="preserve">Сервис компресора </w:t>
      </w:r>
      <w:r w:rsidR="00625DD5">
        <w:rPr>
          <w:rFonts w:cs="Arial"/>
          <w:lang w:val="sr-Latn-RS"/>
        </w:rPr>
        <w:t xml:space="preserve">Worthington </w:t>
      </w:r>
      <w:r w:rsidR="00625DD5">
        <w:rPr>
          <w:rFonts w:cs="Arial"/>
          <w:lang w:val="sr-Cyrl-RS"/>
        </w:rPr>
        <w:t>и сушача са испоруком и уградњом неопходних делова – ТЕНТ А</w:t>
      </w:r>
    </w:p>
    <w:p w:rsidR="007A60BD" w:rsidRDefault="007A60BD"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687603" w:rsidRPr="00EE23EA" w:rsidRDefault="00687603" w:rsidP="00687603">
      <w:pPr>
        <w:pStyle w:val="ListParagraph"/>
        <w:numPr>
          <w:ilvl w:val="0"/>
          <w:numId w:val="7"/>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625DD5" w:rsidRPr="00CA75B2">
        <w:rPr>
          <w:rFonts w:ascii="Arial" w:hAnsi="Arial" w:cs="Arial"/>
        </w:rPr>
        <w:t>по пуномоћју бр. 12.01.</w:t>
      </w:r>
      <w:r w:rsidR="00625DD5" w:rsidRPr="00CA75B2">
        <w:rPr>
          <w:rFonts w:ascii="Arial" w:hAnsi="Arial" w:cs="Arial"/>
          <w:lang w:val="sr-Cyrl-RS"/>
        </w:rPr>
        <w:t>296992</w:t>
      </w:r>
      <w:r w:rsidR="00625DD5" w:rsidRPr="00CA75B2">
        <w:rPr>
          <w:rFonts w:ascii="Arial" w:hAnsi="Arial" w:cs="Arial"/>
        </w:rPr>
        <w:t>/3-</w:t>
      </w:r>
      <w:r w:rsidR="00625DD5" w:rsidRPr="00CA75B2">
        <w:rPr>
          <w:rFonts w:ascii="Arial" w:hAnsi="Arial" w:cs="Arial"/>
          <w:lang w:val="sr-Cyrl-RS"/>
        </w:rPr>
        <w:t>2017</w:t>
      </w:r>
      <w:r w:rsidRPr="00CA75B2">
        <w:rPr>
          <w:rFonts w:ascii="Arial" w:hAnsi="Arial" w:cs="Arial"/>
        </w:rPr>
        <w:t xml:space="preserve"> од 01.03.2016.године, заступа финансијски директор </w:t>
      </w:r>
      <w:r w:rsidR="00625DD5" w:rsidRPr="00CA75B2">
        <w:rPr>
          <w:rFonts w:ascii="Arial" w:hAnsi="Arial" w:cs="Arial"/>
          <w:lang w:val="sr-Cyrl-RS"/>
        </w:rPr>
        <w:t xml:space="preserve">огранка </w:t>
      </w:r>
      <w:r w:rsidR="00625DD5" w:rsidRPr="00CA75B2">
        <w:rPr>
          <w:rFonts w:ascii="Arial" w:hAnsi="Arial" w:cs="Arial"/>
        </w:rPr>
        <w:t xml:space="preserve">ТЕНТ </w:t>
      </w:r>
      <w:r w:rsidR="00625DD5" w:rsidRPr="00CA75B2">
        <w:rPr>
          <w:rFonts w:ascii="Arial" w:hAnsi="Arial" w:cs="Arial"/>
          <w:lang w:val="sr-Cyrl-RS"/>
        </w:rPr>
        <w:t>Жељко</w:t>
      </w:r>
      <w:r w:rsidR="00625DD5">
        <w:rPr>
          <w:rFonts w:ascii="Arial" w:hAnsi="Arial" w:cs="Arial"/>
          <w:lang w:val="sr-Cyrl-RS"/>
        </w:rPr>
        <w:t xml:space="preserve"> Вујиновић</w:t>
      </w:r>
      <w:r w:rsidR="009A3B75">
        <w:rPr>
          <w:rFonts w:ascii="Arial" w:hAnsi="Arial" w:cs="Arial"/>
        </w:rPr>
        <w:t xml:space="preserve"> (у даљем тексту: К</w:t>
      </w:r>
      <w:r w:rsidR="009A3B75">
        <w:rPr>
          <w:rFonts w:ascii="Arial" w:hAnsi="Arial" w:cs="Arial"/>
          <w:lang w:val="sr-Cyrl-RS"/>
        </w:rPr>
        <w:t>орисник услуге</w:t>
      </w:r>
      <w:r w:rsidRPr="00EE23EA">
        <w:rPr>
          <w:rFonts w:ascii="Arial" w:hAnsi="Arial" w:cs="Arial"/>
        </w:rPr>
        <w:t>)</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9A3B75" w:rsidP="00343A18">
      <w:pPr>
        <w:spacing w:before="0"/>
        <w:rPr>
          <w:rFonts w:eastAsia="Calibri" w:cs="Arial"/>
        </w:rPr>
      </w:pPr>
      <w:r>
        <w:rPr>
          <w:rFonts w:cs="Arial"/>
        </w:rPr>
        <w:t>(у даљем тексту: Пр</w:t>
      </w:r>
      <w:r>
        <w:rPr>
          <w:rFonts w:cs="Arial"/>
          <w:lang w:val="sr-Cyrl-RS"/>
        </w:rPr>
        <w:t>ужалац услуге</w:t>
      </w:r>
      <w:r w:rsidR="002B49AF" w:rsidRPr="00911C1F">
        <w:rPr>
          <w:rFonts w:cs="Arial"/>
        </w:rPr>
        <w:t>)</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343A18" w:rsidRPr="007F4912"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C90E7A">
        <w:rPr>
          <w:rFonts w:cs="Arial"/>
        </w:rPr>
        <w:t>Уговорне стране констатују:</w:t>
      </w:r>
    </w:p>
    <w:p w:rsidR="00343A18" w:rsidRPr="00F10346" w:rsidRDefault="00854C76" w:rsidP="00343A18">
      <w:pPr>
        <w:pStyle w:val="KDNabrajanje"/>
        <w:spacing w:before="0"/>
        <w:rPr>
          <w:rFonts w:cs="Arial"/>
        </w:rPr>
      </w:pPr>
      <w:r>
        <w:rPr>
          <w:rFonts w:cs="Arial"/>
        </w:rPr>
        <w:t xml:space="preserve">да је </w:t>
      </w:r>
      <w:r w:rsidR="009A3B75">
        <w:rPr>
          <w:rFonts w:cs="Arial"/>
        </w:rPr>
        <w:t>К</w:t>
      </w:r>
      <w:r w:rsidR="009A3B75">
        <w:rPr>
          <w:rFonts w:cs="Arial"/>
          <w:lang w:val="sr-Cyrl-RS"/>
        </w:rPr>
        <w:t>орисник услуге</w:t>
      </w:r>
      <w:r w:rsidR="00343A18" w:rsidRPr="00F10346">
        <w:rPr>
          <w:rFonts w:cs="Arial"/>
        </w:rPr>
        <w:t xml:space="preserve"> у складу са Конкурсном документацијом а сагласно члану 3</w:t>
      </w:r>
      <w:r w:rsidR="00030949" w:rsidRPr="00F10346">
        <w:rPr>
          <w:rFonts w:cs="Arial"/>
        </w:rPr>
        <w:t>2</w:t>
      </w:r>
      <w:r w:rsidR="00343A18"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00343A18" w:rsidRPr="00F10346">
        <w:rPr>
          <w:rFonts w:cs="Arial"/>
        </w:rPr>
        <w:t>поступак</w:t>
      </w:r>
      <w:r w:rsidR="00EE23EA">
        <w:rPr>
          <w:rFonts w:cs="Arial"/>
        </w:rPr>
        <w:t xml:space="preserve"> </w:t>
      </w:r>
      <w:r w:rsidR="00A20E33">
        <w:rPr>
          <w:rFonts w:cs="Arial"/>
        </w:rPr>
        <w:t>јавне набавке бр.ЈН</w:t>
      </w:r>
      <w:r w:rsidR="00D51B01">
        <w:rPr>
          <w:rFonts w:cs="Arial"/>
          <w:lang w:val="sr-Cyrl-RS"/>
        </w:rPr>
        <w:t xml:space="preserve"> </w:t>
      </w:r>
      <w:r w:rsidR="006F49EE" w:rsidRPr="00D51B01">
        <w:rPr>
          <w:b/>
        </w:rPr>
        <w:t>3000/</w:t>
      </w:r>
      <w:r w:rsidR="00625DD5">
        <w:rPr>
          <w:b/>
          <w:lang w:val="sr-Cyrl-RS"/>
        </w:rPr>
        <w:t>04</w:t>
      </w:r>
      <w:r w:rsidR="00D51B01">
        <w:rPr>
          <w:b/>
          <w:lang w:val="sr-Cyrl-RS"/>
        </w:rPr>
        <w:t>45</w:t>
      </w:r>
      <w:r w:rsidR="00D51B01">
        <w:rPr>
          <w:b/>
        </w:rPr>
        <w:t>/201</w:t>
      </w:r>
      <w:r w:rsidR="00D51B01">
        <w:rPr>
          <w:b/>
          <w:lang w:val="sr-Cyrl-RS"/>
        </w:rPr>
        <w:t>7</w:t>
      </w:r>
      <w:r w:rsidR="006F49EE" w:rsidRPr="00D51B01">
        <w:rPr>
          <w:b/>
        </w:rPr>
        <w:t xml:space="preserve"> (</w:t>
      </w:r>
      <w:r w:rsidR="00625DD5">
        <w:rPr>
          <w:b/>
          <w:lang w:val="sr-Cyrl-RS"/>
        </w:rPr>
        <w:t>323</w:t>
      </w:r>
      <w:r w:rsidR="00D51B01">
        <w:rPr>
          <w:b/>
        </w:rPr>
        <w:t>/201</w:t>
      </w:r>
      <w:r w:rsidR="00D51B01">
        <w:rPr>
          <w:b/>
          <w:lang w:val="sr-Cyrl-RS"/>
        </w:rPr>
        <w:t>7</w:t>
      </w:r>
      <w:r w:rsidR="00A20E33" w:rsidRPr="00D51B01">
        <w:rPr>
          <w:b/>
        </w:rPr>
        <w:t>)</w:t>
      </w:r>
      <w:r w:rsidR="003D5881">
        <w:rPr>
          <w:b/>
          <w:sz w:val="20"/>
          <w:lang w:val="sr-Cyrl-RS"/>
        </w:rPr>
        <w:t xml:space="preserve"> </w:t>
      </w:r>
      <w:r w:rsidR="00343A18" w:rsidRPr="00F10346">
        <w:rPr>
          <w:rFonts w:cs="Arial"/>
        </w:rPr>
        <w:t>ради на</w:t>
      </w:r>
      <w:r w:rsidR="001F6527">
        <w:rPr>
          <w:rFonts w:cs="Arial"/>
        </w:rPr>
        <w:t xml:space="preserve">бавке </w:t>
      </w:r>
      <w:r w:rsidR="001F6527">
        <w:rPr>
          <w:rFonts w:cs="Arial"/>
          <w:lang w:val="sr-Cyrl-RS"/>
        </w:rPr>
        <w:t>услуга</w:t>
      </w:r>
      <w:r w:rsidR="00A20E33">
        <w:rPr>
          <w:rFonts w:cs="Arial"/>
        </w:rPr>
        <w:t xml:space="preserve"> и то </w:t>
      </w:r>
      <w:r w:rsidR="00A20E33">
        <w:rPr>
          <w:rFonts w:cs="Arial"/>
          <w:lang w:val="sr-Cyrl-RS"/>
        </w:rPr>
        <w:t>:</w:t>
      </w:r>
      <w:r w:rsidR="00ED1344">
        <w:rPr>
          <w:rFonts w:cs="Arial"/>
          <w:lang w:val="sr-Cyrl-RS"/>
        </w:rPr>
        <w:t xml:space="preserve"> </w:t>
      </w:r>
      <w:r w:rsidR="001F6527">
        <w:rPr>
          <w:rFonts w:cs="Arial"/>
        </w:rPr>
        <w:t xml:space="preserve">Сервис компресора </w:t>
      </w:r>
      <w:r w:rsidR="001F6527">
        <w:rPr>
          <w:rFonts w:cs="Arial"/>
          <w:lang w:val="sr-Latn-RS"/>
        </w:rPr>
        <w:t xml:space="preserve">Worthington </w:t>
      </w:r>
      <w:r w:rsidR="001F6527">
        <w:rPr>
          <w:rFonts w:cs="Arial"/>
          <w:lang w:val="sr-Cyrl-RS"/>
        </w:rPr>
        <w:t>и сушача са испоруком и уградњом неопходних делова – ТЕНТ А</w:t>
      </w:r>
      <w:r w:rsidR="009B2ECB">
        <w:rPr>
          <w:rFonts w:cs="Arial"/>
          <w:lang w:val="sr-Cyrl-RS"/>
        </w:rPr>
        <w:t>.</w:t>
      </w:r>
    </w:p>
    <w:p w:rsidR="00343A18" w:rsidRPr="00AA3AE9" w:rsidRDefault="00343A18" w:rsidP="00343A18">
      <w:pPr>
        <w:pStyle w:val="KDNabrajanje"/>
        <w:spacing w:before="0"/>
        <w:rPr>
          <w:rFonts w:cs="Arial"/>
        </w:rPr>
      </w:pP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w:t>
      </w:r>
      <w:r w:rsidR="007A60BD">
        <w:rPr>
          <w:rFonts w:cs="Arial"/>
        </w:rPr>
        <w:t>јавних набавки дана</w:t>
      </w:r>
      <w:r w:rsidR="007A60BD">
        <w:rPr>
          <w:rFonts w:cs="Arial"/>
          <w:lang w:val="sr-Cyrl-RS"/>
        </w:rPr>
        <w:t xml:space="preserve"> </w:t>
      </w:r>
      <w:r w:rsidR="007A60BD">
        <w:rPr>
          <w:rFonts w:cs="Arial"/>
        </w:rPr>
        <w:t>___</w:t>
      </w:r>
      <w:r w:rsidR="007A60BD">
        <w:rPr>
          <w:rFonts w:cs="Arial"/>
          <w:lang w:val="sr-Cyrl-RS"/>
        </w:rPr>
        <w:t>.</w:t>
      </w:r>
      <w:r w:rsidR="007A60BD">
        <w:rPr>
          <w:rFonts w:cs="Arial"/>
        </w:rPr>
        <w:t>____</w:t>
      </w:r>
      <w:r w:rsidR="007A60BD">
        <w:rPr>
          <w:rFonts w:cs="Arial"/>
          <w:lang w:val="sr-Cyrl-RS"/>
        </w:rPr>
        <w:t>.2017.године</w:t>
      </w:r>
      <w:r w:rsidRPr="00AA3AE9">
        <w:rPr>
          <w:rFonts w:cs="Arial"/>
        </w:rPr>
        <w:t>, као и</w:t>
      </w:r>
      <w:r w:rsidR="00FD5109">
        <w:rPr>
          <w:rFonts w:cs="Arial"/>
        </w:rPr>
        <w:t xml:space="preserve"> на инте</w:t>
      </w:r>
      <w:r w:rsidR="00854C76">
        <w:rPr>
          <w:rFonts w:cs="Arial"/>
        </w:rPr>
        <w:t xml:space="preserve">рнет страници </w:t>
      </w:r>
      <w:r w:rsidR="001F6527">
        <w:rPr>
          <w:rFonts w:cs="Arial"/>
          <w:lang w:val="sr-Cyrl-RS"/>
        </w:rPr>
        <w:t>Корисника услуге</w:t>
      </w:r>
      <w:r w:rsidR="00D51B01" w:rsidRPr="00D51B01">
        <w:rPr>
          <w:rFonts w:cs="Arial"/>
        </w:rPr>
        <w:t xml:space="preserve"> и на Порталу Службених гласила и база прописа</w:t>
      </w:r>
      <w:r w:rsidR="004D385B" w:rsidRPr="00AA3AE9">
        <w:rPr>
          <w:rFonts w:cs="Arial"/>
        </w:rPr>
        <w:t>.</w:t>
      </w:r>
    </w:p>
    <w:p w:rsidR="00343A18" w:rsidRPr="00F10346" w:rsidRDefault="00854C76" w:rsidP="00343A18">
      <w:pPr>
        <w:pStyle w:val="KDNabrajanje"/>
        <w:spacing w:before="0"/>
        <w:rPr>
          <w:rFonts w:cs="Arial"/>
        </w:rPr>
      </w:pPr>
      <w:r>
        <w:rPr>
          <w:rFonts w:cs="Arial"/>
        </w:rPr>
        <w:t>да Понуда П</w:t>
      </w:r>
      <w:r w:rsidR="001F6527">
        <w:rPr>
          <w:rFonts w:cs="Arial"/>
          <w:lang w:val="sr-Cyrl-RS"/>
        </w:rPr>
        <w:t>ружаоца услуге</w:t>
      </w:r>
      <w:r w:rsidR="00343A18" w:rsidRPr="00F10346">
        <w:rPr>
          <w:rFonts w:cs="Arial"/>
        </w:rPr>
        <w:t xml:space="preserve"> </w:t>
      </w:r>
      <w:r>
        <w:rPr>
          <w:rFonts w:cs="Arial"/>
        </w:rPr>
        <w:t xml:space="preserve">, која је заведена код </w:t>
      </w:r>
      <w:r w:rsidR="001F6527">
        <w:rPr>
          <w:rFonts w:cs="Arial"/>
          <w:lang w:val="sr-Cyrl-RS"/>
        </w:rPr>
        <w:t>Корисника услуге</w:t>
      </w:r>
      <w:r w:rsidR="00343A18" w:rsidRPr="00F10346">
        <w:rPr>
          <w:rFonts w:cs="Arial"/>
        </w:rPr>
        <w:t xml:space="preserve"> под</w:t>
      </w:r>
      <w:r w:rsidR="007A60BD">
        <w:rPr>
          <w:rFonts w:cs="Arial"/>
        </w:rPr>
        <w:t xml:space="preserve"> бројем </w:t>
      </w:r>
      <w:r w:rsidR="007A60BD">
        <w:rPr>
          <w:rFonts w:cs="Arial"/>
          <w:lang w:val="sr-Cyrl-RS"/>
        </w:rPr>
        <w:t>105.Е.03.01.</w:t>
      </w:r>
      <w:r w:rsidR="007A60BD">
        <w:rPr>
          <w:rFonts w:cs="Arial"/>
        </w:rPr>
        <w:t>_______</w:t>
      </w:r>
      <w:r w:rsidR="007A60BD">
        <w:rPr>
          <w:rFonts w:cs="Arial"/>
          <w:lang w:val="sr-Cyrl-RS"/>
        </w:rPr>
        <w:t>/</w:t>
      </w:r>
      <w:r w:rsidR="007A60BD">
        <w:rPr>
          <w:rFonts w:cs="Arial"/>
        </w:rPr>
        <w:t>_</w:t>
      </w:r>
      <w:r w:rsidR="007A60BD">
        <w:rPr>
          <w:rFonts w:cs="Arial"/>
          <w:lang w:val="sr-Cyrl-RS"/>
        </w:rPr>
        <w:t>-2017</w:t>
      </w:r>
      <w:r w:rsidR="007A60BD">
        <w:rPr>
          <w:rFonts w:cs="Arial"/>
        </w:rPr>
        <w:t xml:space="preserve"> од _____</w:t>
      </w:r>
      <w:r w:rsidR="007A60BD">
        <w:rPr>
          <w:rFonts w:cs="Arial"/>
          <w:lang w:val="sr-Cyrl-RS"/>
        </w:rPr>
        <w:t>.</w:t>
      </w:r>
      <w:r w:rsidR="007A60BD">
        <w:rPr>
          <w:rFonts w:cs="Arial"/>
        </w:rPr>
        <w:t>___</w:t>
      </w:r>
      <w:r w:rsidR="007A60BD">
        <w:rPr>
          <w:rFonts w:cs="Arial"/>
          <w:lang w:val="sr-Cyrl-RS"/>
        </w:rPr>
        <w:t>.</w:t>
      </w:r>
      <w:r w:rsidR="007A60BD">
        <w:rPr>
          <w:rFonts w:cs="Arial"/>
        </w:rPr>
        <w:t>201</w:t>
      </w:r>
      <w:r w:rsidR="007A60BD">
        <w:rPr>
          <w:rFonts w:cs="Arial"/>
          <w:lang w:val="sr-Cyrl-RS"/>
        </w:rPr>
        <w:t>7</w:t>
      </w:r>
      <w:r w:rsidR="00343A18" w:rsidRPr="00F10346">
        <w:rPr>
          <w:rFonts w:cs="Arial"/>
        </w:rPr>
        <w:t>.године, у потпу</w:t>
      </w:r>
      <w:r>
        <w:rPr>
          <w:rFonts w:cs="Arial"/>
        </w:rPr>
        <w:t xml:space="preserve">ности одговара захтеву </w:t>
      </w:r>
      <w:r w:rsidR="001F6527">
        <w:rPr>
          <w:rFonts w:cs="Arial"/>
          <w:lang w:val="sr-Cyrl-RS"/>
        </w:rPr>
        <w:t>Корисника услуге</w:t>
      </w:r>
      <w:r w:rsidR="00343A18" w:rsidRPr="00F10346">
        <w:rPr>
          <w:rFonts w:cs="Arial"/>
        </w:rPr>
        <w:t xml:space="preserve"> из Позива за подношење понуда и Конкурсне документације</w:t>
      </w:r>
    </w:p>
    <w:p w:rsidR="00343A18" w:rsidRPr="00CA75B2" w:rsidRDefault="00854C76" w:rsidP="00343A18">
      <w:pPr>
        <w:pStyle w:val="KDNabrajanje"/>
        <w:spacing w:before="0"/>
        <w:rPr>
          <w:rFonts w:cs="Arial"/>
          <w:b/>
        </w:rPr>
      </w:pPr>
      <w:r>
        <w:rPr>
          <w:rFonts w:cs="Arial"/>
        </w:rPr>
        <w:lastRenderedPageBreak/>
        <w:t xml:space="preserve">да </w:t>
      </w:r>
      <w:r w:rsidRPr="00CA75B2">
        <w:rPr>
          <w:rFonts w:cs="Arial"/>
        </w:rPr>
        <w:t xml:space="preserve">је </w:t>
      </w:r>
      <w:r w:rsidR="001F6527" w:rsidRPr="00CA75B2">
        <w:rPr>
          <w:rFonts w:cs="Arial"/>
          <w:lang w:val="sr-Cyrl-RS"/>
        </w:rPr>
        <w:t>Корисник услуге</w:t>
      </w:r>
      <w:r w:rsidR="00343A18" w:rsidRPr="00CA75B2">
        <w:rPr>
          <w:rFonts w:cs="Arial"/>
        </w:rPr>
        <w:t xml:space="preserve"> својом Одлуком о додели уговора бр. </w:t>
      </w:r>
      <w:r w:rsidR="007A60BD" w:rsidRPr="00CA75B2">
        <w:rPr>
          <w:rFonts w:cs="Arial"/>
          <w:lang w:val="sr-Cyrl-RS"/>
        </w:rPr>
        <w:t>105.Е.03.01.</w:t>
      </w:r>
      <w:r w:rsidR="001F6527" w:rsidRPr="00CA75B2">
        <w:rPr>
          <w:rFonts w:cs="Arial"/>
        </w:rPr>
        <w:t>______</w:t>
      </w:r>
      <w:r w:rsidR="007A60BD" w:rsidRPr="00CA75B2">
        <w:rPr>
          <w:rFonts w:cs="Arial"/>
          <w:lang w:val="sr-Cyrl-RS"/>
        </w:rPr>
        <w:t>/</w:t>
      </w:r>
      <w:r w:rsidR="00343A18" w:rsidRPr="00CA75B2">
        <w:rPr>
          <w:rFonts w:cs="Arial"/>
        </w:rPr>
        <w:t>__</w:t>
      </w:r>
      <w:r w:rsidR="007A60BD" w:rsidRPr="00CA75B2">
        <w:rPr>
          <w:rFonts w:cs="Arial"/>
          <w:lang w:val="sr-Cyrl-RS"/>
        </w:rPr>
        <w:t>-2017</w:t>
      </w:r>
      <w:r w:rsidR="007A60BD" w:rsidRPr="00CA75B2">
        <w:rPr>
          <w:rFonts w:cs="Arial"/>
        </w:rPr>
        <w:t xml:space="preserve"> од __.__.</w:t>
      </w:r>
      <w:r w:rsidR="007A60BD" w:rsidRPr="00CA75B2">
        <w:rPr>
          <w:rFonts w:cs="Arial"/>
          <w:lang w:val="sr-Cyrl-RS"/>
        </w:rPr>
        <w:t>2017</w:t>
      </w:r>
      <w:r w:rsidRPr="00CA75B2">
        <w:rPr>
          <w:rFonts w:cs="Arial"/>
        </w:rPr>
        <w:t>. године изабрао понуду П</w:t>
      </w:r>
      <w:r w:rsidR="001F6527" w:rsidRPr="00CA75B2">
        <w:rPr>
          <w:rFonts w:cs="Arial"/>
          <w:lang w:val="sr-Cyrl-RS"/>
        </w:rPr>
        <w:t>ружаоца услуге</w:t>
      </w:r>
      <w:r w:rsidR="00343A18" w:rsidRPr="00CA75B2">
        <w:rPr>
          <w:rFonts w:cs="Arial"/>
        </w:rPr>
        <w:t>.</w:t>
      </w: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b/>
        </w:rPr>
      </w:pPr>
      <w:r w:rsidRPr="00CA75B2">
        <w:rPr>
          <w:rFonts w:cs="Arial"/>
          <w:b/>
        </w:rPr>
        <w:t>ПРЕДМЕТ  УГОВОРА</w:t>
      </w:r>
    </w:p>
    <w:p w:rsidR="00343A18" w:rsidRPr="00CA75B2" w:rsidRDefault="00343A18" w:rsidP="00343A18">
      <w:pPr>
        <w:spacing w:before="0"/>
        <w:jc w:val="center"/>
        <w:rPr>
          <w:rFonts w:cs="Arial"/>
          <w:b/>
        </w:rPr>
      </w:pPr>
      <w:r w:rsidRPr="00CA75B2">
        <w:rPr>
          <w:rFonts w:cs="Arial"/>
          <w:b/>
        </w:rPr>
        <w:t>Члан 1.</w:t>
      </w:r>
    </w:p>
    <w:p w:rsidR="007A60BD" w:rsidRPr="007A60BD" w:rsidRDefault="007A60BD" w:rsidP="001F6527">
      <w:pPr>
        <w:tabs>
          <w:tab w:val="left" w:pos="567"/>
        </w:tabs>
        <w:spacing w:before="0"/>
        <w:jc w:val="left"/>
        <w:rPr>
          <w:rFonts w:eastAsia="Calibri" w:cs="Arial"/>
          <w:color w:val="00B0F0"/>
          <w:lang w:val="sr-Cyrl-RS"/>
        </w:rPr>
      </w:pPr>
      <w:r w:rsidRPr="00CA75B2">
        <w:rPr>
          <w:rFonts w:eastAsia="Calibri" w:cs="Arial"/>
          <w:sz w:val="20"/>
          <w:szCs w:val="20"/>
          <w:lang w:val="ru-RU"/>
        </w:rPr>
        <w:t xml:space="preserve">Предмет овог </w:t>
      </w:r>
      <w:r w:rsidR="001F6527" w:rsidRPr="00CA75B2">
        <w:rPr>
          <w:rFonts w:eastAsia="Calibri" w:cs="Arial"/>
          <w:sz w:val="20"/>
          <w:szCs w:val="20"/>
          <w:lang w:val="ru-RU"/>
        </w:rPr>
        <w:t>Уговора о пружању услуге</w:t>
      </w:r>
      <w:r w:rsidRPr="00CA75B2">
        <w:rPr>
          <w:rFonts w:eastAsia="Calibri" w:cs="Arial"/>
          <w:sz w:val="20"/>
          <w:szCs w:val="20"/>
          <w:lang w:val="ru-RU"/>
        </w:rPr>
        <w:t xml:space="preserve"> (даље: Уговор) је набавка</w:t>
      </w:r>
      <w:r w:rsidRPr="001F6527">
        <w:rPr>
          <w:rFonts w:eastAsia="Calibri" w:cs="Arial"/>
          <w:sz w:val="20"/>
          <w:szCs w:val="20"/>
          <w:lang w:val="ru-RU"/>
        </w:rPr>
        <w:t xml:space="preserve"> </w:t>
      </w:r>
      <w:r w:rsidR="00625DD5" w:rsidRPr="001F6527">
        <w:rPr>
          <w:rFonts w:cs="Arial"/>
          <w:sz w:val="20"/>
          <w:szCs w:val="20"/>
          <w:lang w:val="ru-RU"/>
        </w:rPr>
        <w:t xml:space="preserve">услуга:Сервис компресора </w:t>
      </w:r>
      <w:r w:rsidR="00625DD5" w:rsidRPr="001F6527">
        <w:rPr>
          <w:rFonts w:cs="Arial"/>
          <w:sz w:val="20"/>
          <w:szCs w:val="20"/>
          <w:lang w:val="sr-Latn-RS"/>
        </w:rPr>
        <w:t xml:space="preserve">Worthington </w:t>
      </w:r>
      <w:r w:rsidR="00625DD5" w:rsidRPr="001F6527">
        <w:rPr>
          <w:rFonts w:cs="Arial"/>
          <w:sz w:val="20"/>
          <w:szCs w:val="20"/>
          <w:lang w:val="sr-Cyrl-RS"/>
        </w:rPr>
        <w:t>и сушача са испоруком и уградњом неопходних делова – ТЕНТ А</w:t>
      </w:r>
      <w:r w:rsidR="00625DD5">
        <w:rPr>
          <w:rFonts w:cs="Arial"/>
          <w:lang w:val="ru-RU"/>
        </w:rPr>
        <w:t xml:space="preserve"> </w:t>
      </w:r>
      <w:r w:rsidRPr="007A60BD">
        <w:rPr>
          <w:rFonts w:cs="Arial"/>
          <w:lang w:val="sr-Cyrl-RS"/>
        </w:rPr>
        <w:t xml:space="preserve"> .</w:t>
      </w:r>
    </w:p>
    <w:p w:rsidR="00343A18" w:rsidRPr="00911C1F" w:rsidRDefault="002D5D3D" w:rsidP="00343A18">
      <w:pPr>
        <w:pStyle w:val="KDParagraf"/>
        <w:spacing w:before="0"/>
        <w:rPr>
          <w:rFonts w:eastAsia="Calibri" w:cs="Arial"/>
        </w:rPr>
      </w:pPr>
      <w:r>
        <w:rPr>
          <w:rFonts w:cs="Arial"/>
        </w:rPr>
        <w:t>Пр</w:t>
      </w:r>
      <w:r>
        <w:rPr>
          <w:rFonts w:cs="Arial"/>
          <w:lang w:val="sr-Cyrl-RS"/>
        </w:rPr>
        <w:t>ужалац услуге</w:t>
      </w:r>
      <w:r w:rsidRPr="00F10346">
        <w:rPr>
          <w:rFonts w:eastAsia="Calibri" w:cs="Arial"/>
        </w:rPr>
        <w:t xml:space="preserve"> </w:t>
      </w:r>
      <w:r w:rsidR="00343A18" w:rsidRPr="00F10346">
        <w:rPr>
          <w:rFonts w:eastAsia="Calibri" w:cs="Arial"/>
        </w:rPr>
        <w:t>се об</w:t>
      </w:r>
      <w:r w:rsidR="001F6527">
        <w:rPr>
          <w:rFonts w:eastAsia="Calibri" w:cs="Arial"/>
        </w:rPr>
        <w:t>авезује да за потребе К</w:t>
      </w:r>
      <w:r w:rsidR="001F6527">
        <w:rPr>
          <w:rFonts w:eastAsia="Calibri" w:cs="Arial"/>
          <w:lang w:val="sr-Cyrl-RS"/>
        </w:rPr>
        <w:t>орисника услуге</w:t>
      </w:r>
      <w:r w:rsidR="001F6527">
        <w:rPr>
          <w:rFonts w:eastAsia="Calibri" w:cs="Arial"/>
        </w:rPr>
        <w:t xml:space="preserve"> и</w:t>
      </w:r>
      <w:r w:rsidR="001F6527">
        <w:rPr>
          <w:rFonts w:eastAsia="Calibri" w:cs="Arial"/>
          <w:lang w:val="sr-Cyrl-RS"/>
        </w:rPr>
        <w:t>зврши услуге</w:t>
      </w:r>
      <w:r w:rsidR="00343A18" w:rsidRPr="00911C1F">
        <w:rPr>
          <w:rFonts w:eastAsia="Calibri" w:cs="Arial"/>
        </w:rPr>
        <w:t xml:space="preserve"> из става 1.овог члана у уговореном року, на паритету испору</w:t>
      </w:r>
      <w:r w:rsidR="007A60BD">
        <w:rPr>
          <w:rFonts w:eastAsia="Calibri" w:cs="Arial"/>
        </w:rPr>
        <w:t xml:space="preserve">чено у месту складишта </w:t>
      </w:r>
      <w:r w:rsidR="007A60BD">
        <w:rPr>
          <w:rFonts w:eastAsia="Calibri" w:cs="Arial"/>
          <w:lang w:val="sr-Cyrl-RS"/>
        </w:rPr>
        <w:t>ТЕНТ А</w:t>
      </w:r>
      <w:r w:rsidR="001F6527">
        <w:rPr>
          <w:rFonts w:eastAsia="Calibri" w:cs="Arial"/>
        </w:rPr>
        <w:t xml:space="preserve"> у свему према Понуди Пр</w:t>
      </w:r>
      <w:r w:rsidR="001F6527">
        <w:rPr>
          <w:rFonts w:eastAsia="Calibri" w:cs="Arial"/>
          <w:lang w:val="sr-Cyrl-RS"/>
        </w:rPr>
        <w:t>ужаоца услуге</w:t>
      </w:r>
      <w:r w:rsidR="00343A18" w:rsidRPr="00911C1F">
        <w:rPr>
          <w:rFonts w:eastAsia="Calibri" w:cs="Arial"/>
        </w:rPr>
        <w:t xml:space="preserve"> број</w:t>
      </w:r>
      <w:r w:rsidR="007A60BD">
        <w:rPr>
          <w:rFonts w:eastAsia="Calibri" w:cs="Arial"/>
          <w:lang w:val="sr-Cyrl-RS"/>
        </w:rPr>
        <w:t xml:space="preserve"> </w:t>
      </w:r>
      <w:r w:rsidR="00343A18" w:rsidRPr="00911C1F">
        <w:rPr>
          <w:rFonts w:eastAsia="Calibri" w:cs="Arial"/>
        </w:rPr>
        <w:t>_______ од __</w:t>
      </w:r>
      <w:r w:rsidR="007A60BD">
        <w:rPr>
          <w:rFonts w:eastAsia="Calibri" w:cs="Arial"/>
          <w:lang w:val="sr-Cyrl-RS"/>
        </w:rPr>
        <w:t>.</w:t>
      </w:r>
      <w:r w:rsidR="00343A18" w:rsidRPr="00911C1F">
        <w:rPr>
          <w:rFonts w:eastAsia="Calibri" w:cs="Arial"/>
        </w:rPr>
        <w:t>___</w:t>
      </w:r>
      <w:r w:rsidR="007A60BD">
        <w:rPr>
          <w:rFonts w:eastAsia="Calibri" w:cs="Arial"/>
          <w:lang w:val="sr-Cyrl-RS"/>
        </w:rPr>
        <w:t>.2017.</w:t>
      </w:r>
      <w:r w:rsidR="00343A18" w:rsidRPr="00911C1F">
        <w:rPr>
          <w:rFonts w:eastAsia="Calibri" w:cs="Arial"/>
        </w:rPr>
        <w:t>године,</w:t>
      </w:r>
      <w:r w:rsidR="00B4146F">
        <w:rPr>
          <w:rFonts w:eastAsia="Calibri" w:cs="Arial"/>
          <w:lang w:val="sr-Cyrl-RS"/>
        </w:rPr>
        <w:t xml:space="preserve"> </w:t>
      </w:r>
      <w:r w:rsidR="00343A18" w:rsidRPr="00911C1F">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r w:rsidRPr="00911C1F">
        <w:rPr>
          <w:rFonts w:cs="Arial"/>
          <w:b/>
        </w:rPr>
        <w:t>Члан 2.</w:t>
      </w:r>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D51B01" w:rsidRDefault="00343A18" w:rsidP="00343A18">
      <w:pPr>
        <w:pStyle w:val="KDParagraf"/>
        <w:spacing w:before="0"/>
        <w:rPr>
          <w:rFonts w:cs="Arial"/>
        </w:rPr>
      </w:pPr>
      <w:r w:rsidRPr="00D51B01">
        <w:rPr>
          <w:rFonts w:cs="Arial"/>
        </w:rPr>
        <w:t>Укупна вредност добара из члана 1.ов</w:t>
      </w:r>
      <w:r w:rsidR="00EE23EA" w:rsidRPr="00D51B01">
        <w:rPr>
          <w:rFonts w:cs="Arial"/>
        </w:rPr>
        <w:t>ог Уговора износи _____________ (словима:______________</w:t>
      </w:r>
      <w:r w:rsidRPr="00D51B01">
        <w:rPr>
          <w:rFonts w:cs="Arial"/>
        </w:rPr>
        <w:t>)</w:t>
      </w:r>
      <w:r w:rsidR="00EE23EA" w:rsidRPr="00D51B01">
        <w:rPr>
          <w:rFonts w:cs="Arial"/>
        </w:rPr>
        <w:t xml:space="preserve"> </w:t>
      </w:r>
      <w:r w:rsidR="00955F87" w:rsidRPr="00D51B01">
        <w:rPr>
          <w:rFonts w:cs="Arial"/>
        </w:rPr>
        <w:t>RSD</w:t>
      </w:r>
      <w:r w:rsidRPr="00D51B01">
        <w:rPr>
          <w:rFonts w:cs="Arial"/>
        </w:rPr>
        <w:t>.</w:t>
      </w:r>
    </w:p>
    <w:p w:rsidR="00D14EE3" w:rsidRPr="00D51B01" w:rsidRDefault="00D14EE3" w:rsidP="00343A18">
      <w:pPr>
        <w:pStyle w:val="KDParagraf"/>
        <w:spacing w:before="0"/>
        <w:rPr>
          <w:rFonts w:cs="Arial"/>
          <w:lang w:val="sr-Cyrl-RS"/>
        </w:rPr>
      </w:pPr>
    </w:p>
    <w:p w:rsidR="00632633" w:rsidRPr="001F6527" w:rsidRDefault="00632633" w:rsidP="00632633">
      <w:pPr>
        <w:ind w:left="30" w:right="284"/>
        <w:rPr>
          <w:rFonts w:eastAsia="TimesNewRomanPSMT" w:cs="Arial"/>
          <w:bCs/>
          <w:color w:val="000000"/>
          <w:lang w:val="sr-Cyrl-RS"/>
        </w:rPr>
      </w:pPr>
      <w:r w:rsidRPr="00D51B01">
        <w:rPr>
          <w:rFonts w:cs="Arial"/>
        </w:rPr>
        <w:t>Цена је дата на паритету:</w:t>
      </w:r>
      <w:r w:rsidRPr="00D51B01">
        <w:rPr>
          <w:rFonts w:cs="Arial"/>
          <w:bCs/>
          <w:iCs/>
          <w:lang w:val="sr-Cyrl-CS"/>
        </w:rPr>
        <w:t xml:space="preserve"> </w:t>
      </w:r>
      <w:r w:rsidRPr="00D51B01">
        <w:rPr>
          <w:rFonts w:eastAsia="TimesNewRomanPSMT" w:cs="Arial"/>
          <w:bCs/>
          <w:color w:val="000000"/>
          <w:lang w:val="sr-Latn-RS"/>
        </w:rPr>
        <w:t xml:space="preserve"> ф-ко (магацин</w:t>
      </w:r>
      <w:r w:rsidR="007A60BD" w:rsidRPr="00D51B01">
        <w:rPr>
          <w:rFonts w:eastAsia="TimesNewRomanPSMT" w:cs="Arial"/>
          <w:bCs/>
          <w:color w:val="000000"/>
          <w:lang w:val="sr-Latn-RS"/>
        </w:rPr>
        <w:t>) огранак ТЕНТ</w:t>
      </w:r>
      <w:r w:rsidRPr="00D51B01">
        <w:rPr>
          <w:rFonts w:eastAsia="TimesNewRomanPSMT" w:cs="Arial"/>
          <w:bCs/>
          <w:color w:val="000000"/>
          <w:lang w:val="sr-Latn-RS"/>
        </w:rPr>
        <w:t xml:space="preserve"> /локација ТЕНТ </w:t>
      </w:r>
      <w:r w:rsidRPr="00D51B01">
        <w:rPr>
          <w:rFonts w:eastAsia="TimesNewRomanPSMT" w:cs="Arial"/>
          <w:bCs/>
          <w:color w:val="000000"/>
          <w:lang w:val="sr-Cyrl-RS"/>
        </w:rPr>
        <w:t>А</w:t>
      </w:r>
      <w:r w:rsidR="001F6527" w:rsidRPr="001F6527">
        <w:rPr>
          <w:rFonts w:eastAsia="TimesNewRomanPSMT" w:cs="Arial"/>
          <w:bCs/>
          <w:color w:val="000000"/>
          <w:lang w:val="sr-Latn-RS"/>
        </w:rPr>
        <w:t xml:space="preserve"> </w:t>
      </w:r>
      <w:r w:rsidR="001F6527" w:rsidRPr="00D70030">
        <w:rPr>
          <w:rFonts w:eastAsia="TimesNewRomanPSMT" w:cs="Arial"/>
          <w:bCs/>
          <w:color w:val="000000"/>
          <w:lang w:val="sr-Latn-RS"/>
        </w:rPr>
        <w:t xml:space="preserve">а  </w:t>
      </w:r>
      <w:r w:rsidR="001F6527" w:rsidRPr="00D70030">
        <w:rPr>
          <w:rFonts w:eastAsia="TimesNewRomanPSMT" w:cs="Arial"/>
          <w:b/>
          <w:bCs/>
          <w:color w:val="000000"/>
          <w:lang w:val="sr-Latn-RS"/>
        </w:rPr>
        <w:t>место извршења услуга је</w:t>
      </w:r>
      <w:r w:rsidR="001F6527">
        <w:rPr>
          <w:rFonts w:eastAsia="TimesNewRomanPSMT" w:cs="Arial"/>
          <w:b/>
          <w:bCs/>
          <w:color w:val="000000"/>
          <w:lang w:val="sr-Cyrl-RS"/>
        </w:rPr>
        <w:t xml:space="preserve"> ТЕНТ А.</w:t>
      </w:r>
    </w:p>
    <w:p w:rsidR="00955F87" w:rsidRPr="00911C1F" w:rsidRDefault="00955F8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343A18"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001F6527">
        <w:rPr>
          <w:rFonts w:cs="Arial"/>
        </w:rPr>
        <w:t>трошкове које Пр</w:t>
      </w:r>
      <w:r w:rsidR="001F6527">
        <w:rPr>
          <w:rFonts w:cs="Arial"/>
          <w:lang w:val="sr-Cyrl-RS"/>
        </w:rPr>
        <w:t>ужалац услуге</w:t>
      </w:r>
      <w:r w:rsidRPr="00AA3AE9">
        <w:rPr>
          <w:rFonts w:cs="Arial"/>
        </w:rPr>
        <w:t xml:space="preserve"> има у вези испоруке на начин како је регулисано овим Уговором.</w:t>
      </w:r>
    </w:p>
    <w:p w:rsidR="00651101" w:rsidRDefault="00651101" w:rsidP="00343A18">
      <w:pPr>
        <w:pStyle w:val="KDParagraf"/>
        <w:spacing w:before="0"/>
        <w:rPr>
          <w:rFonts w:cs="Arial"/>
        </w:rPr>
      </w:pPr>
    </w:p>
    <w:p w:rsidR="00651101" w:rsidRPr="00AA3AE9" w:rsidRDefault="00651101" w:rsidP="00343A18">
      <w:pPr>
        <w:pStyle w:val="KDParagraf"/>
        <w:spacing w:before="0"/>
        <w:rPr>
          <w:rFonts w:cs="Arial"/>
        </w:rPr>
      </w:pPr>
    </w:p>
    <w:p w:rsidR="00D14EE3" w:rsidRPr="00D14EE3" w:rsidRDefault="00651101" w:rsidP="00343A18">
      <w:pPr>
        <w:pStyle w:val="KDParagraf"/>
        <w:spacing w:before="0"/>
        <w:rPr>
          <w:rFonts w:cs="Arial"/>
          <w:lang w:val="sr-Cyrl-RS"/>
        </w:rPr>
      </w:pPr>
      <w:r w:rsidRPr="00651101">
        <w:rPr>
          <w:b/>
          <w:bCs/>
        </w:rPr>
        <w:t>Цена је фиксна за цео уговорени период и не подлеже никаквој промени</w:t>
      </w:r>
      <w:r w:rsidR="002306C4">
        <w:rPr>
          <w:b/>
          <w:bCs/>
        </w:rPr>
        <w:t>.</w:t>
      </w:r>
    </w:p>
    <w:p w:rsidR="0030782B" w:rsidRPr="00A11FC5"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Default="00343A18" w:rsidP="00343A18">
      <w:pPr>
        <w:spacing w:before="0"/>
        <w:jc w:val="center"/>
        <w:rPr>
          <w:rFonts w:cs="Arial"/>
          <w:b/>
        </w:rPr>
      </w:pPr>
      <w:r w:rsidRPr="00F10346">
        <w:rPr>
          <w:rFonts w:cs="Arial"/>
          <w:b/>
        </w:rPr>
        <w:t>Члан 4.</w:t>
      </w:r>
    </w:p>
    <w:p w:rsidR="00651101" w:rsidRDefault="00651101" w:rsidP="00343A18">
      <w:pPr>
        <w:spacing w:before="0"/>
        <w:jc w:val="center"/>
        <w:rPr>
          <w:rFonts w:cs="Arial"/>
          <w:b/>
        </w:rPr>
      </w:pPr>
    </w:p>
    <w:p w:rsidR="00651101" w:rsidRPr="00F10346" w:rsidRDefault="00651101" w:rsidP="00343A18">
      <w:pPr>
        <w:spacing w:before="0"/>
        <w:jc w:val="center"/>
        <w:rPr>
          <w:rFonts w:cs="Arial"/>
          <w:b/>
        </w:rPr>
      </w:pPr>
    </w:p>
    <w:p w:rsidR="00CA75B2" w:rsidRPr="001227FE" w:rsidRDefault="00CA75B2" w:rsidP="00CA75B2">
      <w:pPr>
        <w:pStyle w:val="KDParagraf"/>
        <w:spacing w:before="0"/>
        <w:rPr>
          <w:rFonts w:eastAsia="Calibri" w:cs="Arial"/>
        </w:rPr>
      </w:pPr>
      <w:r w:rsidRPr="004F360A">
        <w:rPr>
          <w:rFonts w:eastAsia="Calibri" w:cs="Arial"/>
        </w:rPr>
        <w:t>Плаћање испоручених добара који су предмет ове јавне набавке,</w:t>
      </w:r>
      <w:r w:rsidRPr="004F360A">
        <w:t xml:space="preserve"> </w:t>
      </w:r>
      <w:r w:rsidRPr="004F360A">
        <w:rPr>
          <w:rFonts w:eastAsia="Calibri" w:cs="Arial"/>
        </w:rPr>
        <w:t xml:space="preserve"> </w:t>
      </w:r>
      <w:r w:rsidRPr="004F360A">
        <w:rPr>
          <w:rFonts w:cs="Arial"/>
          <w:lang w:val="sr-Cyrl-CS"/>
        </w:rPr>
        <w:t>обрасца структуре цене  (образац бр. 2)</w:t>
      </w:r>
      <w:r>
        <w:rPr>
          <w:rFonts w:eastAsia="Calibri" w:cs="Arial"/>
        </w:rPr>
        <w:t xml:space="preserve"> </w:t>
      </w:r>
      <w:r>
        <w:rPr>
          <w:rFonts w:eastAsia="Calibri" w:cs="Arial"/>
          <w:lang w:val="sr-Cyrl-RS"/>
        </w:rPr>
        <w:t>Корисник услуге</w:t>
      </w:r>
      <w:r w:rsidRPr="004F360A">
        <w:rPr>
          <w:rFonts w:eastAsia="Calibri" w:cs="Arial"/>
        </w:rPr>
        <w:t xml:space="preserve"> ће извршити на текући рачун</w:t>
      </w:r>
      <w:r w:rsidRPr="001227FE">
        <w:rPr>
          <w:rFonts w:eastAsia="Calibri" w:cs="Arial"/>
        </w:rPr>
        <w:t xml:space="preserve"> понуђача на следећи начин:</w:t>
      </w:r>
    </w:p>
    <w:p w:rsidR="00CA75B2" w:rsidRPr="000F5128" w:rsidRDefault="00CA75B2" w:rsidP="00CA75B2">
      <w:pPr>
        <w:numPr>
          <w:ilvl w:val="0"/>
          <w:numId w:val="39"/>
        </w:numPr>
        <w:tabs>
          <w:tab w:val="left" w:pos="567"/>
        </w:tabs>
        <w:spacing w:before="0"/>
        <w:rPr>
          <w:rFonts w:eastAsia="Calibri" w:cs="Arial"/>
          <w:lang w:val="sr-Cyrl-RS"/>
        </w:rPr>
      </w:pPr>
      <w:r>
        <w:rPr>
          <w:rFonts w:cs="Arial"/>
          <w:lang w:val="sr-Cyrl-RS"/>
        </w:rPr>
        <w:lastRenderedPageBreak/>
        <w:t xml:space="preserve">   сукцесивно према степену готовости,</w:t>
      </w:r>
      <w:r w:rsidRPr="000F5128">
        <w:rPr>
          <w:rFonts w:eastAsia="Calibri" w:cs="Arial"/>
          <w:lang w:val="sr-Cyrl-RS"/>
        </w:rPr>
        <w:t xml:space="preserve"> након сваке испоруке </w:t>
      </w:r>
      <w:r>
        <w:rPr>
          <w:rFonts w:cs="Arial"/>
          <w:lang w:val="sr-Cyrl-RS"/>
        </w:rPr>
        <w:t xml:space="preserve">на основу </w:t>
      </w:r>
      <w:r w:rsidRPr="005A1A4E">
        <w:rPr>
          <w:rFonts w:cs="Arial"/>
          <w:lang w:val="sr-Cyrl-RS"/>
        </w:rPr>
        <w:t>потписаних записника</w:t>
      </w:r>
      <w:r>
        <w:rPr>
          <w:rFonts w:cs="Arial"/>
          <w:lang w:val="sr-Cyrl-RS"/>
        </w:rPr>
        <w:t xml:space="preserve"> </w:t>
      </w:r>
      <w:r w:rsidRPr="005A1A4E">
        <w:rPr>
          <w:rFonts w:cs="Arial"/>
        </w:rPr>
        <w:t>од стран</w:t>
      </w:r>
      <w:r>
        <w:rPr>
          <w:rFonts w:cs="Arial"/>
        </w:rPr>
        <w:t xml:space="preserve">е овлашћених представника </w:t>
      </w:r>
      <w:r>
        <w:rPr>
          <w:rFonts w:cs="Arial"/>
          <w:lang w:val="sr-Cyrl-RS"/>
        </w:rPr>
        <w:t>Корисника услуге</w:t>
      </w:r>
      <w:r w:rsidRPr="005A1A4E">
        <w:rPr>
          <w:rFonts w:cs="Arial"/>
        </w:rPr>
        <w:t xml:space="preserve"> и </w:t>
      </w:r>
      <w:r>
        <w:rPr>
          <w:rFonts w:cs="Arial"/>
          <w:lang w:val="sr-Cyrl-RS"/>
        </w:rPr>
        <w:t xml:space="preserve">Пружаоца услуге, </w:t>
      </w:r>
      <w:r w:rsidRPr="00250193">
        <w:rPr>
          <w:rFonts w:cs="Arial"/>
        </w:rPr>
        <w:t>без примедби</w:t>
      </w:r>
      <w:r>
        <w:rPr>
          <w:rFonts w:cs="Arial"/>
          <w:lang w:val="sr-Cyrl-RS"/>
        </w:rPr>
        <w:t xml:space="preserve"> и то следећих:</w:t>
      </w:r>
      <w:r w:rsidRPr="000F5128">
        <w:rPr>
          <w:rFonts w:eastAsia="Calibri" w:cs="Arial"/>
          <w:lang w:val="sr-Cyrl-RS"/>
        </w:rPr>
        <w:t xml:space="preserve"> квалитативном и квантитативном пријему добара</w:t>
      </w:r>
      <w:r>
        <w:rPr>
          <w:rFonts w:eastAsia="Calibri" w:cs="Arial"/>
          <w:lang w:val="sr-Cyrl-RS"/>
        </w:rPr>
        <w:t xml:space="preserve"> (тачке1.1.- 4.3</w:t>
      </w:r>
      <w:r w:rsidRPr="00693139">
        <w:rPr>
          <w:rFonts w:eastAsia="Calibri" w:cs="Arial"/>
          <w:lang w:val="sr-Cyrl-RS"/>
        </w:rPr>
        <w:t>)</w:t>
      </w:r>
      <w:r w:rsidRPr="000F5128">
        <w:rPr>
          <w:rFonts w:eastAsia="Calibri" w:cs="Arial"/>
          <w:lang w:val="sr-Cyrl-RS"/>
        </w:rPr>
        <w:t xml:space="preserve">,  у законском року до 45 дана од пријема исправне фактуре. </w:t>
      </w:r>
    </w:p>
    <w:p w:rsidR="00CA75B2" w:rsidRDefault="00CA75B2" w:rsidP="00CA75B2">
      <w:pPr>
        <w:tabs>
          <w:tab w:val="left" w:pos="567"/>
        </w:tabs>
        <w:spacing w:before="0"/>
        <w:rPr>
          <w:rFonts w:eastAsia="Calibri" w:cs="Arial"/>
          <w:lang w:val="sr-Latn-RS"/>
        </w:rPr>
      </w:pPr>
    </w:p>
    <w:p w:rsidR="00CA75B2" w:rsidRPr="00693139" w:rsidRDefault="00CA75B2" w:rsidP="00CA75B2">
      <w:pPr>
        <w:tabs>
          <w:tab w:val="left" w:pos="567"/>
        </w:tabs>
        <w:spacing w:before="0"/>
        <w:rPr>
          <w:rFonts w:eastAsia="Calibri" w:cs="Arial"/>
          <w:lang w:val="sr-Cyrl-RS"/>
        </w:rPr>
      </w:pPr>
      <w:r w:rsidRPr="00693139">
        <w:rPr>
          <w:rFonts w:eastAsia="Calibri" w:cs="Arial"/>
          <w:lang w:val="sr-Cyrl-RS"/>
        </w:rPr>
        <w:t>Плаћање извршених пратећих услуга који су предмет ове јавне наб</w:t>
      </w:r>
      <w:r>
        <w:rPr>
          <w:rFonts w:eastAsia="Calibri" w:cs="Arial"/>
          <w:lang w:val="sr-Cyrl-RS"/>
        </w:rPr>
        <w:t>авке, (тачка</w:t>
      </w:r>
      <w:r>
        <w:rPr>
          <w:rFonts w:eastAsia="Calibri" w:cs="Arial"/>
          <w:lang w:val="sr-Latn-RS"/>
        </w:rPr>
        <w:t xml:space="preserve"> </w:t>
      </w:r>
      <w:r>
        <w:rPr>
          <w:rFonts w:eastAsia="Calibri" w:cs="Arial"/>
          <w:lang w:val="sr-Cyrl-RS"/>
        </w:rPr>
        <w:t>5</w:t>
      </w:r>
      <w:r w:rsidRPr="00693139">
        <w:rPr>
          <w:rFonts w:eastAsia="Calibri" w:cs="Arial"/>
          <w:lang w:val="sr-Cyrl-RS"/>
        </w:rPr>
        <w:t>) обрасца структ</w:t>
      </w:r>
      <w:r>
        <w:rPr>
          <w:rFonts w:eastAsia="Calibri" w:cs="Arial"/>
          <w:lang w:val="sr-Cyrl-RS"/>
        </w:rPr>
        <w:t>уре цене предмета ЈН, Корисник услуге</w:t>
      </w:r>
      <w:r w:rsidRPr="00693139">
        <w:rPr>
          <w:rFonts w:eastAsia="Calibri" w:cs="Arial"/>
          <w:lang w:val="sr-Cyrl-RS"/>
        </w:rPr>
        <w:t xml:space="preserve"> ће извршити на текући рачун понуђача на следећи начин:</w:t>
      </w:r>
    </w:p>
    <w:p w:rsidR="00CA75B2" w:rsidRPr="00693139" w:rsidRDefault="00CA75B2" w:rsidP="00CA75B2">
      <w:pPr>
        <w:tabs>
          <w:tab w:val="left" w:pos="567"/>
        </w:tabs>
        <w:spacing w:before="0"/>
        <w:rPr>
          <w:rFonts w:eastAsia="Calibri" w:cs="Arial"/>
          <w:lang w:val="sr-Cyrl-RS"/>
        </w:rPr>
      </w:pPr>
    </w:p>
    <w:p w:rsidR="00CA75B2" w:rsidRPr="00693139" w:rsidRDefault="00CA75B2" w:rsidP="00CA75B2">
      <w:pPr>
        <w:tabs>
          <w:tab w:val="left" w:pos="567"/>
        </w:tabs>
        <w:spacing w:before="0"/>
        <w:rPr>
          <w:rFonts w:eastAsia="Calibri" w:cs="Arial"/>
          <w:lang w:val="sr-Cyrl-RS"/>
        </w:rPr>
      </w:pPr>
      <w:r w:rsidRPr="00693139">
        <w:rPr>
          <w:rFonts w:eastAsia="Calibri" w:cs="Arial"/>
          <w:lang w:val="sr-Cyrl-RS"/>
        </w:rPr>
        <w:t>•</w:t>
      </w:r>
      <w:r w:rsidRPr="00693139">
        <w:rPr>
          <w:rFonts w:eastAsia="Calibri" w:cs="Arial"/>
          <w:lang w:val="sr-Cyrl-RS"/>
        </w:rPr>
        <w:tab/>
      </w:r>
      <w:r>
        <w:rPr>
          <w:rFonts w:cs="Arial"/>
          <w:lang w:val="sr-Cyrl-RS"/>
        </w:rPr>
        <w:t>сукцесивно према степену готовости,</w:t>
      </w:r>
      <w:r w:rsidRPr="009975EE">
        <w:rPr>
          <w:rFonts w:eastAsia="Calibri" w:cs="Arial"/>
          <w:lang w:val="sr-Cyrl-RS"/>
        </w:rPr>
        <w:t xml:space="preserve"> по потписивању Записника о извршеним услугама од стране овлашћених представника </w:t>
      </w:r>
      <w:r>
        <w:rPr>
          <w:rFonts w:cs="Arial"/>
          <w:lang w:val="sr-Cyrl-RS"/>
        </w:rPr>
        <w:t>Корисника услуге</w:t>
      </w:r>
      <w:r w:rsidRPr="005A1A4E">
        <w:rPr>
          <w:rFonts w:cs="Arial"/>
        </w:rPr>
        <w:t xml:space="preserve"> и </w:t>
      </w:r>
      <w:r>
        <w:rPr>
          <w:rFonts w:cs="Arial"/>
          <w:lang w:val="sr-Cyrl-RS"/>
        </w:rPr>
        <w:t>Пружаоца услуге</w:t>
      </w:r>
      <w:r w:rsidRPr="00E006B0">
        <w:rPr>
          <w:rFonts w:eastAsia="Calibri" w:cs="Arial"/>
          <w:lang w:val="sr-Cyrl-RS"/>
        </w:rPr>
        <w:t xml:space="preserve">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по завршетку услуга (Позиција II- тачка 12  обрасца структуре цене предм</w:t>
      </w:r>
      <w:r>
        <w:rPr>
          <w:rFonts w:eastAsia="Calibri" w:cs="Arial"/>
          <w:lang w:val="sr-Cyrl-RS"/>
        </w:rPr>
        <w:t>ета ЈН), је достављање менице</w:t>
      </w:r>
      <w:r w:rsidRPr="00E006B0">
        <w:rPr>
          <w:rFonts w:eastAsia="Calibri" w:cs="Arial"/>
          <w:lang w:val="sr-Cyrl-RS"/>
        </w:rPr>
        <w:t xml:space="preserve"> за отклањање грешака у гарантном року.</w:t>
      </w:r>
    </w:p>
    <w:p w:rsidR="00CA75B2" w:rsidRPr="00911C1F" w:rsidRDefault="00CA75B2" w:rsidP="00CA75B2">
      <w:pPr>
        <w:pStyle w:val="KDParagraf"/>
        <w:spacing w:before="0"/>
        <w:rPr>
          <w:rFonts w:eastAsia="Calibri" w:cs="Arial"/>
          <w:lang w:val="sr-Cyrl-RS"/>
        </w:rPr>
      </w:pPr>
    </w:p>
    <w:p w:rsidR="00CA75B2" w:rsidRPr="00911C1F" w:rsidRDefault="00CA75B2" w:rsidP="00CA75B2">
      <w:pPr>
        <w:pStyle w:val="KDParagraf"/>
        <w:spacing w:before="0"/>
        <w:rPr>
          <w:rFonts w:eastAsia="Calibri" w:cs="Arial"/>
          <w:lang w:val="sr-Cyrl-RS"/>
        </w:rPr>
      </w:pPr>
      <w:r w:rsidRPr="004F360A">
        <w:rPr>
          <w:rFonts w:eastAsia="Calibri" w:cs="Arial"/>
          <w:lang w:val="sr-Cyrl-RS"/>
        </w:rPr>
        <w:t>Обрачун ће се вршити на бази јединичних цена дефинисаних у Техничкој спецификацији у одељку 3.1.</w:t>
      </w:r>
      <w:r w:rsidRPr="004F360A">
        <w:t xml:space="preserve"> </w:t>
      </w:r>
      <w:r w:rsidRPr="004F360A">
        <w:rPr>
          <w:rFonts w:eastAsia="Calibri" w:cs="Arial"/>
          <w:lang w:val="sr-Cyrl-RS"/>
        </w:rPr>
        <w:t>Врста и количина добара/радова, а на основу стварно испоручених добара</w:t>
      </w:r>
      <w:r>
        <w:rPr>
          <w:rFonts w:eastAsia="Calibri" w:cs="Arial"/>
          <w:lang w:val="sr-Cyrl-RS"/>
        </w:rPr>
        <w:t xml:space="preserve"> тј. извршених услуга</w:t>
      </w:r>
      <w:r w:rsidRPr="004F360A">
        <w:rPr>
          <w:rFonts w:eastAsia="Calibri" w:cs="Arial"/>
          <w:lang w:val="sr-Cyrl-RS"/>
        </w:rPr>
        <w:t>.</w:t>
      </w:r>
      <w:r w:rsidRPr="00911C1F">
        <w:rPr>
          <w:rFonts w:eastAsia="Calibri" w:cs="Arial"/>
          <w:lang w:val="sr-Cyrl-RS"/>
        </w:rPr>
        <w:t xml:space="preserve"> </w:t>
      </w:r>
    </w:p>
    <w:p w:rsidR="006F5408" w:rsidRDefault="006F5408" w:rsidP="00ED1344">
      <w:pPr>
        <w:pStyle w:val="KDParagraf"/>
        <w:spacing w:before="0"/>
        <w:rPr>
          <w:rFonts w:cs="Arial"/>
          <w:lang w:val="sr-Cyrl-RS"/>
        </w:rPr>
      </w:pPr>
    </w:p>
    <w:p w:rsidR="00ED1344" w:rsidRPr="007C4882" w:rsidRDefault="00ED1344" w:rsidP="00ED1344">
      <w:pPr>
        <w:pStyle w:val="KDParagraf"/>
        <w:spacing w:before="0"/>
        <w:rPr>
          <w:rFonts w:cs="Arial"/>
          <w:b/>
        </w:rPr>
      </w:pPr>
      <w:r w:rsidRPr="003B161F">
        <w:rPr>
          <w:rFonts w:cs="Arial"/>
        </w:rPr>
        <w:t xml:space="preserve">Рачун мора </w:t>
      </w:r>
      <w:r w:rsidRPr="003B161F">
        <w:rPr>
          <w:rFonts w:cs="Arial"/>
          <w:b/>
        </w:rPr>
        <w:t>гласити на: Јавно предузеће „Електропривреда Србије“ Београд,</w:t>
      </w:r>
      <w:r w:rsidR="00E87CCD">
        <w:rPr>
          <w:rFonts w:cs="Arial"/>
          <w:b/>
          <w:lang w:val="sr-Cyrl-RS"/>
        </w:rPr>
        <w:t xml:space="preserve"> царице Милице бр. 2,</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D51B01">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CA75B2">
        <w:rPr>
          <w:rFonts w:cs="Arial"/>
          <w:b/>
        </w:rPr>
        <w:t>П</w:t>
      </w:r>
      <w:r w:rsidR="00CA75B2">
        <w:rPr>
          <w:rFonts w:cs="Arial"/>
          <w:b/>
          <w:lang w:val="sr-Cyrl-RS"/>
        </w:rPr>
        <w:t>ружалац услуге</w:t>
      </w:r>
      <w:r w:rsidRPr="005A4FD7">
        <w:rPr>
          <w:rFonts w:cs="Arial"/>
          <w:b/>
        </w:rPr>
        <w:t xml:space="preserve"> је обавезан да на рачуну/рачунима наведе уговр на основу којег се рачун издаје (број и датум).</w:t>
      </w:r>
    </w:p>
    <w:p w:rsidR="006F5408" w:rsidRDefault="006F5408" w:rsidP="00FB51D5">
      <w:pPr>
        <w:pStyle w:val="KDParagraf"/>
        <w:spacing w:before="0"/>
        <w:rPr>
          <w:rFonts w:cs="Arial"/>
          <w:lang w:val="sr-Cyrl-RS"/>
        </w:rPr>
      </w:pPr>
    </w:p>
    <w:p w:rsidR="00FB51D5" w:rsidRPr="00F10346" w:rsidRDefault="00FB51D5" w:rsidP="00FB51D5">
      <w:pPr>
        <w:pStyle w:val="KDParagraf"/>
        <w:spacing w:before="0"/>
        <w:rPr>
          <w:rFonts w:cs="Arial"/>
        </w:rPr>
      </w:pPr>
      <w:r w:rsidRPr="00F10346">
        <w:rPr>
          <w:rFonts w:cs="Arial"/>
        </w:rPr>
        <w:t>У испостављеном рачун</w:t>
      </w:r>
      <w:r w:rsidR="00CA75B2">
        <w:rPr>
          <w:rFonts w:cs="Arial"/>
        </w:rPr>
        <w:t>у и отпремници, Пр</w:t>
      </w:r>
      <w:r w:rsidR="00CA75B2">
        <w:rPr>
          <w:rFonts w:cs="Arial"/>
          <w:lang w:val="sr-Cyrl-RS"/>
        </w:rPr>
        <w:t>ужалац услуге</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 xml:space="preserve">ни тачан назив, </w:t>
      </w:r>
      <w:r w:rsidR="00CA75B2">
        <w:rPr>
          <w:rFonts w:cs="Arial"/>
        </w:rPr>
        <w:t>Пр</w:t>
      </w:r>
      <w:r w:rsidR="00CA75B2">
        <w:rPr>
          <w:rFonts w:cs="Arial"/>
          <w:lang w:val="sr-Cyrl-RS"/>
        </w:rPr>
        <w:t>ужалац услуге</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2306C4" w:rsidRDefault="002306C4" w:rsidP="004C29D8">
      <w:pPr>
        <w:pStyle w:val="KDParagraf"/>
        <w:spacing w:before="0"/>
        <w:rPr>
          <w:rFonts w:cs="Arial"/>
          <w:lang w:eastAsia="sr-Latn-CS"/>
        </w:rPr>
      </w:pPr>
    </w:p>
    <w:p w:rsidR="004C29D8" w:rsidRPr="003146F5" w:rsidRDefault="004C29D8" w:rsidP="004C29D8">
      <w:pPr>
        <w:pStyle w:val="KDParagraf"/>
        <w:spacing w:before="0"/>
        <w:rPr>
          <w:rFonts w:cs="Arial"/>
          <w:lang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rsidR="003146F5" w:rsidRPr="003146F5" w:rsidRDefault="003146F5" w:rsidP="00343A18">
      <w:pPr>
        <w:pStyle w:val="KDParagraf"/>
        <w:spacing w:before="0"/>
        <w:rPr>
          <w:rFonts w:cs="Arial"/>
          <w:lang w:val="sr-Cyrl-RS"/>
        </w:rPr>
      </w:pPr>
    </w:p>
    <w:p w:rsidR="003146F5" w:rsidRPr="003146F5" w:rsidRDefault="00CA75B2" w:rsidP="003146F5">
      <w:pPr>
        <w:tabs>
          <w:tab w:val="left" w:pos="567"/>
        </w:tabs>
        <w:spacing w:before="0"/>
        <w:rPr>
          <w:rFonts w:eastAsia="Calibri" w:cs="Arial"/>
        </w:rPr>
      </w:pPr>
      <w:r>
        <w:rPr>
          <w:rFonts w:eastAsia="Calibri" w:cs="Arial"/>
        </w:rPr>
        <w:t xml:space="preserve">Плаћање </w:t>
      </w:r>
      <w:r>
        <w:rPr>
          <w:rFonts w:eastAsia="Calibri" w:cs="Arial"/>
          <w:lang w:val="sr-Cyrl-RS"/>
        </w:rPr>
        <w:t>услуга</w:t>
      </w:r>
      <w:r w:rsidR="003146F5" w:rsidRPr="003146F5">
        <w:rPr>
          <w:rFonts w:eastAsia="Calibri" w:cs="Arial"/>
        </w:rPr>
        <w:t xml:space="preserve">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w:t>
      </w:r>
      <w:r>
        <w:rPr>
          <w:rFonts w:eastAsia="Calibri" w:cs="Arial"/>
        </w:rPr>
        <w:t>не овлашћених представника К</w:t>
      </w:r>
      <w:r>
        <w:rPr>
          <w:rFonts w:eastAsia="Calibri" w:cs="Arial"/>
          <w:lang w:val="sr-Cyrl-RS"/>
        </w:rPr>
        <w:t>орисника услуге</w:t>
      </w:r>
      <w:r w:rsidR="003146F5" w:rsidRPr="003146F5">
        <w:rPr>
          <w:rFonts w:eastAsia="Calibri" w:cs="Arial"/>
        </w:rPr>
        <w:t xml:space="preserve"> и  </w:t>
      </w:r>
      <w:r>
        <w:rPr>
          <w:rFonts w:cs="Arial"/>
        </w:rPr>
        <w:t>Пр</w:t>
      </w:r>
      <w:r>
        <w:rPr>
          <w:rFonts w:cs="Arial"/>
          <w:lang w:val="sr-Cyrl-RS"/>
        </w:rPr>
        <w:t>ужаоца услуге</w:t>
      </w:r>
      <w:r w:rsidR="003146F5" w:rsidRPr="003146F5">
        <w:rPr>
          <w:rFonts w:eastAsia="Calibri" w:cs="Arial"/>
        </w:rPr>
        <w:t xml:space="preserve"> - без примедби, у року до 45 дана од дана пријема исправног рачуна.  </w:t>
      </w:r>
    </w:p>
    <w:p w:rsidR="00243D94" w:rsidRDefault="00243D94" w:rsidP="00343A18">
      <w:pPr>
        <w:pStyle w:val="KDParagraf"/>
        <w:spacing w:before="0"/>
        <w:rPr>
          <w:rFonts w:eastAsia="Calibri" w:cs="Arial"/>
          <w:color w:val="00B0F0"/>
        </w:rPr>
      </w:pPr>
    </w:p>
    <w:p w:rsidR="00482BF4" w:rsidRDefault="00482BF4" w:rsidP="00343A18">
      <w:pPr>
        <w:pStyle w:val="KDParagraf"/>
        <w:spacing w:before="0"/>
        <w:rPr>
          <w:rFonts w:cs="Arial"/>
          <w:b/>
          <w:lang w:val="sr-Latn-RS"/>
        </w:rPr>
      </w:pPr>
    </w:p>
    <w:p w:rsidR="00651101" w:rsidRPr="00651101" w:rsidRDefault="00651101" w:rsidP="00343A18">
      <w:pPr>
        <w:pStyle w:val="KDParagraf"/>
        <w:spacing w:before="0"/>
        <w:rPr>
          <w:rFonts w:cs="Arial"/>
          <w:b/>
          <w:lang w:val="sr-Latn-RS"/>
        </w:rPr>
      </w:pPr>
    </w:p>
    <w:p w:rsidR="00343A18" w:rsidRPr="00CA75B2" w:rsidRDefault="00CA75B2" w:rsidP="00343A18">
      <w:pPr>
        <w:pStyle w:val="KDParagraf"/>
        <w:spacing w:before="0"/>
        <w:rPr>
          <w:rFonts w:cs="Arial"/>
          <w:b/>
          <w:lang w:val="sr-Cyrl-RS"/>
        </w:rPr>
      </w:pPr>
      <w:r>
        <w:rPr>
          <w:rFonts w:cs="Arial"/>
          <w:b/>
        </w:rPr>
        <w:lastRenderedPageBreak/>
        <w:t>РОК И МЕСТО И</w:t>
      </w:r>
      <w:r>
        <w:rPr>
          <w:rFonts w:cs="Arial"/>
          <w:b/>
          <w:lang w:val="sr-Cyrl-RS"/>
        </w:rPr>
        <w:t>ЗВРШЕЊА</w:t>
      </w:r>
    </w:p>
    <w:p w:rsidR="00343A18" w:rsidRPr="006F49EE" w:rsidRDefault="00343A18" w:rsidP="00343A18">
      <w:pPr>
        <w:spacing w:before="0"/>
        <w:jc w:val="center"/>
        <w:rPr>
          <w:rFonts w:cs="Arial"/>
          <w:b/>
        </w:rPr>
      </w:pPr>
      <w:r w:rsidRPr="006F49EE">
        <w:rPr>
          <w:rFonts w:cs="Arial"/>
          <w:b/>
        </w:rPr>
        <w:t>Члан 5.</w:t>
      </w:r>
    </w:p>
    <w:p w:rsidR="00CA75B2" w:rsidRPr="00A7152D" w:rsidRDefault="005C2AF1" w:rsidP="007A60BD">
      <w:pPr>
        <w:spacing w:before="0"/>
        <w:rPr>
          <w:rFonts w:eastAsia="Calibri" w:cs="Arial"/>
          <w:lang w:val="sr-Latn-RS"/>
        </w:rPr>
      </w:pPr>
      <w:r w:rsidRPr="00A7152D">
        <w:rPr>
          <w:rFonts w:eastAsia="Calibri" w:cs="Arial"/>
          <w:lang w:val="sr-Cyrl-RS"/>
        </w:rPr>
        <w:t xml:space="preserve">Рок за </w:t>
      </w:r>
      <w:r w:rsidR="00CA75B2" w:rsidRPr="00A7152D">
        <w:rPr>
          <w:rFonts w:cs="Arial"/>
          <w:lang w:val="sr-Cyrl-RS"/>
        </w:rPr>
        <w:t>испоруку добара, (тачке 1.1.-4.3) односно извршење услуге (тачка 5.1)</w:t>
      </w:r>
      <w:r w:rsidR="00CA75B2" w:rsidRPr="00A7152D">
        <w:rPr>
          <w:rFonts w:cs="Arial"/>
          <w:sz w:val="20"/>
          <w:szCs w:val="20"/>
          <w:lang w:val="sr-Cyrl-RS"/>
        </w:rPr>
        <w:t xml:space="preserve"> </w:t>
      </w:r>
      <w:r w:rsidR="00CA75B2" w:rsidRPr="00A7152D">
        <w:rPr>
          <w:rFonts w:cs="Arial"/>
          <w:lang w:val="sr-Cyrl-CS"/>
        </w:rPr>
        <w:t>обрасца структуре цене  (образац бр. 2)</w:t>
      </w:r>
      <w:r w:rsidR="00FE09E5" w:rsidRPr="00A7152D">
        <w:rPr>
          <w:rFonts w:eastAsia="Calibri" w:cs="Arial"/>
          <w:lang w:val="sr-Cyrl-RS"/>
        </w:rPr>
        <w:t xml:space="preserve">, не може бити дужи од </w:t>
      </w:r>
      <w:r w:rsidR="002F552E" w:rsidRPr="00A7152D">
        <w:rPr>
          <w:rFonts w:eastAsia="Calibri" w:cs="Arial"/>
          <w:lang w:val="sr-Cyrl-RS"/>
        </w:rPr>
        <w:t>______</w:t>
      </w:r>
      <w:r w:rsidR="00CA75B2" w:rsidRPr="00A7152D">
        <w:rPr>
          <w:rFonts w:eastAsia="Calibri" w:cs="Arial"/>
          <w:lang w:val="sr-Cyrl-RS"/>
        </w:rPr>
        <w:t xml:space="preserve"> месеци</w:t>
      </w:r>
      <w:r w:rsidR="007A60BD" w:rsidRPr="00A7152D">
        <w:rPr>
          <w:rFonts w:eastAsia="Calibri" w:cs="Arial"/>
          <w:lang w:val="sr-Cyrl-RS"/>
        </w:rPr>
        <w:t xml:space="preserve"> од дана ступања </w:t>
      </w:r>
      <w:r w:rsidRPr="00A7152D">
        <w:rPr>
          <w:rFonts w:eastAsia="Calibri" w:cs="Arial"/>
          <w:lang w:val="sr-Cyrl-RS"/>
        </w:rPr>
        <w:t>Уговора</w:t>
      </w:r>
      <w:r w:rsidR="007A60BD" w:rsidRPr="00A7152D">
        <w:rPr>
          <w:rFonts w:eastAsia="Calibri" w:cs="Arial"/>
          <w:lang w:val="sr-Cyrl-RS"/>
        </w:rPr>
        <w:t xml:space="preserve"> на снагу</w:t>
      </w:r>
      <w:r w:rsidRPr="00A7152D">
        <w:rPr>
          <w:rFonts w:eastAsia="Calibri" w:cs="Arial"/>
          <w:lang w:val="sr-Cyrl-RS"/>
        </w:rPr>
        <w:t>.</w:t>
      </w:r>
    </w:p>
    <w:p w:rsidR="007A60BD" w:rsidRPr="00A7152D" w:rsidRDefault="007A60BD" w:rsidP="007A60BD">
      <w:pPr>
        <w:spacing w:before="0"/>
        <w:rPr>
          <w:rFonts w:eastAsia="Calibri" w:cs="Arial"/>
          <w:lang w:val="sr-Cyrl-RS"/>
        </w:rPr>
      </w:pPr>
    </w:p>
    <w:p w:rsidR="007C35E2" w:rsidRPr="00A7152D" w:rsidRDefault="007C35E2" w:rsidP="00343A18">
      <w:pPr>
        <w:pStyle w:val="KDParagraf"/>
        <w:spacing w:before="0"/>
        <w:rPr>
          <w:rFonts w:eastAsia="Calibri" w:cs="Arial"/>
        </w:rPr>
      </w:pPr>
      <w:r w:rsidRPr="00A7152D">
        <w:rPr>
          <w:rFonts w:cs="Arial"/>
        </w:rPr>
        <w:t>Наја</w:t>
      </w:r>
      <w:r w:rsidR="002F552E" w:rsidRPr="00A7152D">
        <w:rPr>
          <w:rFonts w:cs="Arial"/>
        </w:rPr>
        <w:t>ву испоруке извршити на e-mail</w:t>
      </w:r>
      <w:r w:rsidR="002F552E" w:rsidRPr="00A7152D">
        <w:rPr>
          <w:rFonts w:cs="Arial"/>
          <w:lang w:val="sr-Latn-RS"/>
        </w:rPr>
        <w:t>:</w:t>
      </w:r>
      <w:r w:rsidR="00A7152D" w:rsidRPr="00A7152D">
        <w:rPr>
          <w:rFonts w:cs="Arial"/>
          <w:lang w:val="sr-Latn-RS"/>
        </w:rPr>
        <w:t xml:space="preserve"> </w:t>
      </w:r>
      <w:r w:rsidR="00A7152D" w:rsidRPr="00A7152D">
        <w:rPr>
          <w:rFonts w:cs="Arial"/>
        </w:rPr>
        <w:t>zoran.todorovic</w:t>
      </w:r>
      <w:r w:rsidR="002F552E" w:rsidRPr="00A7152D">
        <w:rPr>
          <w:rFonts w:cs="Arial"/>
        </w:rPr>
        <w:t>@eps.rs</w:t>
      </w:r>
      <w:r w:rsidR="00243D94" w:rsidRPr="00A7152D">
        <w:rPr>
          <w:rFonts w:cs="Arial"/>
        </w:rPr>
        <w:t xml:space="preserve"> минимум 7</w:t>
      </w:r>
      <w:r w:rsidRPr="00A7152D">
        <w:rPr>
          <w:rFonts w:cs="Arial"/>
        </w:rPr>
        <w:t xml:space="preserve"> дана од дана планиране испоруке.</w:t>
      </w:r>
    </w:p>
    <w:p w:rsidR="00343A18" w:rsidRPr="00D51B01" w:rsidRDefault="00343A18" w:rsidP="00343A18">
      <w:pPr>
        <w:pStyle w:val="KDParagraf"/>
        <w:spacing w:before="0"/>
        <w:rPr>
          <w:rFonts w:cs="Arial"/>
        </w:rPr>
      </w:pPr>
      <w:r w:rsidRPr="00A7152D">
        <w:rPr>
          <w:rFonts w:cs="Arial"/>
        </w:rPr>
        <w:t>Место испоруке је на адреси</w:t>
      </w:r>
      <w:r w:rsidR="00243D94" w:rsidRPr="00A7152D">
        <w:rPr>
          <w:rFonts w:cs="Arial"/>
        </w:rPr>
        <w:t>: ЈП ЕПС-o</w:t>
      </w:r>
      <w:r w:rsidR="00243D94" w:rsidRPr="00A7152D">
        <w:rPr>
          <w:rFonts w:cs="Arial"/>
          <w:lang w:val="sr-Cyrl-RS"/>
        </w:rPr>
        <w:t>гр</w:t>
      </w:r>
      <w:r w:rsidR="006F49EE" w:rsidRPr="00A7152D">
        <w:rPr>
          <w:rFonts w:cs="Arial"/>
          <w:lang w:val="sr-Cyrl-RS"/>
        </w:rPr>
        <w:t>анак ТЕНТ-локација ТЕНТ А,</w:t>
      </w:r>
      <w:r w:rsidR="000A1027" w:rsidRPr="00A7152D">
        <w:rPr>
          <w:rFonts w:cs="Arial"/>
        </w:rPr>
        <w:t xml:space="preserve"> </w:t>
      </w:r>
      <w:r w:rsidR="000A1027" w:rsidRPr="00A7152D">
        <w:rPr>
          <w:rFonts w:cs="Arial"/>
          <w:lang w:val="sr-Cyrl-RS"/>
        </w:rPr>
        <w:t xml:space="preserve">Ул. </w:t>
      </w:r>
      <w:r w:rsidR="006F49EE" w:rsidRPr="00A7152D">
        <w:rPr>
          <w:rFonts w:cs="Arial"/>
          <w:lang w:val="sr-Cyrl-RS"/>
        </w:rPr>
        <w:t>Богољуба Урошевића Црног бр.44, 11500 Обреновац</w:t>
      </w:r>
      <w:r w:rsidRPr="00A7152D">
        <w:rPr>
          <w:rFonts w:cs="Arial"/>
        </w:rPr>
        <w:t>.</w:t>
      </w:r>
      <w:r w:rsidRPr="00D51B01">
        <w:rPr>
          <w:rFonts w:cs="Arial"/>
        </w:rPr>
        <w:t xml:space="preserve"> </w:t>
      </w:r>
    </w:p>
    <w:p w:rsidR="000A1027" w:rsidRPr="00911C1F" w:rsidRDefault="000A102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911C1F">
        <w:rPr>
          <w:rFonts w:cs="Arial"/>
        </w:rPr>
        <w:t>Прелазак својине и ризика на испорученим добрима која се испоруч</w:t>
      </w:r>
      <w:r w:rsidR="00A7152D">
        <w:rPr>
          <w:rFonts w:cs="Arial"/>
        </w:rPr>
        <w:t>ују по овом Уговору, са Пр</w:t>
      </w:r>
      <w:r w:rsidR="00A7152D">
        <w:rPr>
          <w:rFonts w:cs="Arial"/>
          <w:lang w:val="sr-Cyrl-RS"/>
        </w:rPr>
        <w:t>ужаоца услуге</w:t>
      </w:r>
      <w:r w:rsidR="00A7152D">
        <w:rPr>
          <w:rFonts w:cs="Arial"/>
        </w:rPr>
        <w:t xml:space="preserve"> на К</w:t>
      </w:r>
      <w:r w:rsidR="00A7152D">
        <w:rPr>
          <w:rFonts w:cs="Arial"/>
          <w:lang w:val="sr-Cyrl-RS"/>
        </w:rPr>
        <w:t>орисника услуге</w:t>
      </w:r>
      <w:r w:rsidRPr="00911C1F">
        <w:rPr>
          <w:rFonts w:cs="Arial"/>
        </w:rPr>
        <w:t>, прелази на дан испоруке. Као датум испоруке сматра се датум пријема доб</w:t>
      </w:r>
      <w:r w:rsidR="00043EAD" w:rsidRPr="00911C1F">
        <w:rPr>
          <w:rFonts w:cs="Arial"/>
        </w:rPr>
        <w:t>а</w:t>
      </w:r>
      <w:r w:rsidRPr="00911C1F">
        <w:rPr>
          <w:rFonts w:cs="Arial"/>
        </w:rPr>
        <w:t>ра у складиште ЈП ЕПС</w:t>
      </w:r>
      <w:r w:rsidR="000A1027" w:rsidRPr="00911C1F">
        <w:rPr>
          <w:rFonts w:cs="Arial"/>
        </w:rPr>
        <w:t>, на адреси: ЈП ЕПС-o</w:t>
      </w:r>
      <w:r w:rsidR="000A1027" w:rsidRPr="00911C1F">
        <w:rPr>
          <w:rFonts w:cs="Arial"/>
          <w:lang w:val="sr-Cyrl-RS"/>
        </w:rPr>
        <w:t xml:space="preserve">гранак </w:t>
      </w:r>
      <w:r w:rsidR="006F49EE" w:rsidRPr="00911C1F">
        <w:rPr>
          <w:rFonts w:cs="Arial"/>
          <w:lang w:val="sr-Cyrl-RS"/>
        </w:rPr>
        <w:t>ТЕНТ А,</w:t>
      </w:r>
      <w:r w:rsidR="006F49EE" w:rsidRPr="00911C1F">
        <w:rPr>
          <w:rFonts w:cs="Arial"/>
        </w:rPr>
        <w:t xml:space="preserve"> </w:t>
      </w:r>
      <w:r w:rsidR="006F49EE" w:rsidRPr="00911C1F">
        <w:rPr>
          <w:rFonts w:cs="Arial"/>
          <w:lang w:val="sr-Cyrl-RS"/>
        </w:rPr>
        <w:t>Ул. Богољуба Урошевића Црног бр.44, 11500 Обреновац</w:t>
      </w:r>
      <w:r w:rsidR="000A1027" w:rsidRPr="00911C1F">
        <w:rPr>
          <w:rFonts w:cs="Arial"/>
          <w:lang w:val="sr-Cyrl-RS"/>
        </w:rPr>
        <w:t>.</w:t>
      </w:r>
    </w:p>
    <w:p w:rsidR="000A1027" w:rsidRPr="00F10346" w:rsidRDefault="000A1027" w:rsidP="00343A18">
      <w:pPr>
        <w:pStyle w:val="KDParagraf"/>
        <w:spacing w:before="0"/>
        <w:rPr>
          <w:rFonts w:cs="Arial"/>
        </w:rPr>
      </w:pPr>
    </w:p>
    <w:p w:rsidR="00343A18" w:rsidRPr="007A60BD" w:rsidRDefault="00A7152D" w:rsidP="00343A18">
      <w:pPr>
        <w:pStyle w:val="KDParagraf"/>
        <w:spacing w:before="0"/>
        <w:rPr>
          <w:rFonts w:cs="Arial"/>
        </w:rPr>
      </w:pPr>
      <w:r>
        <w:rPr>
          <w:rFonts w:cs="Arial"/>
        </w:rPr>
        <w:t>Пр</w:t>
      </w:r>
      <w:r>
        <w:rPr>
          <w:rFonts w:cs="Arial"/>
          <w:lang w:val="sr-Cyrl-RS"/>
        </w:rPr>
        <w:t>ужалац услуге</w:t>
      </w:r>
      <w:r w:rsidR="00343A18" w:rsidRPr="007A60BD">
        <w:rPr>
          <w:rFonts w:cs="Arial"/>
        </w:rPr>
        <w:t xml:space="preserve">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w:t>
      </w:r>
      <w:r>
        <w:rPr>
          <w:rFonts w:cs="Arial"/>
        </w:rPr>
        <w:t xml:space="preserve"> инструкцијама и захтевима К</w:t>
      </w:r>
      <w:r>
        <w:rPr>
          <w:rFonts w:cs="Arial"/>
          <w:lang w:val="sr-Cyrl-RS"/>
        </w:rPr>
        <w:t>орисника услуге</w:t>
      </w:r>
      <w:r w:rsidR="00343A18" w:rsidRPr="007A60BD">
        <w:rPr>
          <w:rFonts w:cs="Arial"/>
        </w:rPr>
        <w:t xml:space="preserve">. </w:t>
      </w:r>
    </w:p>
    <w:p w:rsidR="00343A18" w:rsidRPr="007A60BD" w:rsidRDefault="00343A18" w:rsidP="00343A18">
      <w:pPr>
        <w:pStyle w:val="KDParagraf"/>
        <w:spacing w:before="0"/>
        <w:rPr>
          <w:rFonts w:cs="Arial"/>
        </w:rPr>
      </w:pPr>
      <w:r w:rsidRPr="007A60BD">
        <w:rPr>
          <w:rFonts w:cs="Arial"/>
        </w:rPr>
        <w:t>Евентуално настала штета приликом транспорта предметних добара до места</w:t>
      </w:r>
      <w:r w:rsidR="00A7152D">
        <w:rPr>
          <w:rFonts w:cs="Arial"/>
        </w:rPr>
        <w:t xml:space="preserve"> испоруке пада на терет Пр</w:t>
      </w:r>
      <w:r w:rsidR="00A7152D">
        <w:rPr>
          <w:rFonts w:cs="Arial"/>
          <w:lang w:val="sr-Cyrl-RS"/>
        </w:rPr>
        <w:t>ужаоца услуге</w:t>
      </w:r>
      <w:r w:rsidRPr="007A60BD">
        <w:rPr>
          <w:rFonts w:cs="Arial"/>
        </w:rPr>
        <w:t>.</w:t>
      </w:r>
    </w:p>
    <w:p w:rsidR="003D5881" w:rsidRPr="007A60BD" w:rsidRDefault="00A7152D" w:rsidP="007C35E2">
      <w:pPr>
        <w:pStyle w:val="KDParagraf"/>
        <w:spacing w:before="0"/>
        <w:rPr>
          <w:rFonts w:cs="Arial"/>
          <w:lang w:val="sr-Cyrl-BA"/>
        </w:rPr>
      </w:pPr>
      <w:r>
        <w:rPr>
          <w:rFonts w:cs="Arial"/>
        </w:rPr>
        <w:t>У случају да Пр</w:t>
      </w:r>
      <w:r>
        <w:rPr>
          <w:rFonts w:cs="Arial"/>
          <w:lang w:val="sr-Cyrl-RS"/>
        </w:rPr>
        <w:t>ужалац услуге</w:t>
      </w:r>
      <w:r w:rsidR="00343A18" w:rsidRPr="007A60BD">
        <w:rPr>
          <w:rFonts w:cs="Arial"/>
        </w:rPr>
        <w:t xml:space="preserve"> не изврши испоруку добара у уговореном/им року/овима, Купац има право на наплату уговорне казне</w:t>
      </w:r>
      <w:r w:rsidR="00243D94" w:rsidRPr="007A60BD">
        <w:rPr>
          <w:rFonts w:cs="Arial"/>
        </w:rPr>
        <w:t xml:space="preserve"> </w:t>
      </w:r>
      <w:r w:rsidR="00243D94" w:rsidRPr="007A60BD">
        <w:rPr>
          <w:rFonts w:cs="Arial"/>
          <w:lang w:val="sr-Cyrl-RS"/>
        </w:rPr>
        <w:t>и</w:t>
      </w:r>
      <w:r>
        <w:rPr>
          <w:rFonts w:cs="Arial"/>
          <w:lang w:val="sr-Cyrl-RS"/>
        </w:rPr>
        <w:t xml:space="preserve"> менице</w:t>
      </w:r>
      <w:r w:rsidR="00343A18" w:rsidRPr="007A60BD">
        <w:rPr>
          <w:rFonts w:cs="Arial"/>
        </w:rPr>
        <w:t xml:space="preserve"> за добро извршење посла у целости, као и право на раскид Уговора.</w:t>
      </w:r>
    </w:p>
    <w:p w:rsidR="00794D1B" w:rsidRDefault="00794D1B" w:rsidP="00343A18">
      <w:pPr>
        <w:spacing w:before="0"/>
        <w:rPr>
          <w:rFonts w:cs="Arial"/>
          <w:b/>
        </w:rPr>
      </w:pPr>
    </w:p>
    <w:p w:rsidR="00A7152D" w:rsidRPr="00A7152D" w:rsidRDefault="00A7152D" w:rsidP="00343A18">
      <w:pPr>
        <w:spacing w:before="0"/>
        <w:rPr>
          <w:rFonts w:cs="Arial"/>
          <w:b/>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6F5408" w:rsidRDefault="00A7152D" w:rsidP="00343A18">
      <w:pPr>
        <w:pStyle w:val="KDParagraf"/>
        <w:spacing w:before="0"/>
        <w:rPr>
          <w:rFonts w:cs="Arial"/>
          <w:lang w:val="ru-RU"/>
        </w:rPr>
      </w:pPr>
      <w:r>
        <w:rPr>
          <w:rFonts w:cs="Arial"/>
          <w:lang w:val="ru-RU"/>
        </w:rPr>
        <w:t>Пружалац услуге</w:t>
      </w:r>
      <w:r w:rsidR="00343A18" w:rsidRPr="006F5408">
        <w:rPr>
          <w:rFonts w:cs="Arial"/>
          <w:lang w:val="ru-RU"/>
        </w:rPr>
        <w:t xml:space="preserve"> се обавезује</w:t>
      </w:r>
      <w:r>
        <w:rPr>
          <w:rFonts w:cs="Arial"/>
          <w:lang w:val="ru-RU"/>
        </w:rPr>
        <w:t xml:space="preserve"> да писаним путем обавести Корисника услуге</w:t>
      </w:r>
      <w:r w:rsidR="00343A18" w:rsidRPr="006F5408">
        <w:rPr>
          <w:rFonts w:cs="Arial"/>
          <w:lang w:val="ru-RU"/>
        </w:rPr>
        <w:t xml:space="preserve"> о тачном датуму испоруке најмање</w:t>
      </w:r>
      <w:r w:rsidR="002A7443" w:rsidRPr="006F5408">
        <w:rPr>
          <w:rFonts w:cs="Arial"/>
          <w:lang w:val="ru-RU"/>
        </w:rPr>
        <w:t xml:space="preserve"> 7</w:t>
      </w:r>
      <w:r w:rsidR="00343A18" w:rsidRPr="006F5408">
        <w:rPr>
          <w:rFonts w:cs="Arial"/>
          <w:lang w:val="ru-RU"/>
        </w:rPr>
        <w:t xml:space="preserve"> радна дана пре планираног датума испоруке.</w:t>
      </w:r>
    </w:p>
    <w:p w:rsidR="00343A18" w:rsidRPr="006F5408" w:rsidRDefault="00343A18" w:rsidP="00343A18">
      <w:pPr>
        <w:pStyle w:val="KDParagraf"/>
        <w:spacing w:before="0"/>
        <w:rPr>
          <w:rFonts w:cs="Arial"/>
        </w:rPr>
      </w:pPr>
      <w:r w:rsidRPr="006F5408">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F5408" w:rsidRDefault="00A7152D" w:rsidP="00343A18">
      <w:pPr>
        <w:pStyle w:val="KDParagraf"/>
        <w:spacing w:before="0"/>
        <w:rPr>
          <w:rFonts w:cs="Arial"/>
        </w:rPr>
      </w:pPr>
      <w:r>
        <w:rPr>
          <w:rFonts w:cs="Arial"/>
        </w:rPr>
        <w:t>К</w:t>
      </w:r>
      <w:r>
        <w:rPr>
          <w:rFonts w:cs="Arial"/>
          <w:lang w:val="sr-Cyrl-RS"/>
        </w:rPr>
        <w:t>орисник услуге</w:t>
      </w:r>
      <w:r w:rsidR="00343A18" w:rsidRPr="006F5408">
        <w:rPr>
          <w:rFonts w:cs="Arial"/>
        </w:rPr>
        <w:t xml:space="preserve"> је дужан да, </w:t>
      </w:r>
      <w:r>
        <w:rPr>
          <w:rFonts w:cs="Arial"/>
        </w:rPr>
        <w:t>у складу са обавештењем Пр</w:t>
      </w:r>
      <w:r>
        <w:rPr>
          <w:rFonts w:cs="Arial"/>
          <w:lang w:val="sr-Cyrl-RS"/>
        </w:rPr>
        <w:t>ужаоца услуге</w:t>
      </w:r>
      <w:r w:rsidR="00343A18" w:rsidRPr="006F5408">
        <w:rPr>
          <w:rFonts w:cs="Arial"/>
        </w:rPr>
        <w:t>, организује благовремено преузимање добра у времену од 08,00 до 14,00 часова.</w:t>
      </w:r>
    </w:p>
    <w:p w:rsidR="006F5408" w:rsidRDefault="006F540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Default="00343A18" w:rsidP="00C90E7A">
      <w:pPr>
        <w:pStyle w:val="KDParagraf"/>
        <w:spacing w:before="0"/>
        <w:rPr>
          <w:rFonts w:cs="Arial"/>
          <w:lang w:val="sr-Latn-RS"/>
        </w:rPr>
      </w:pPr>
      <w:r w:rsidRPr="00F10346">
        <w:rPr>
          <w:rFonts w:cs="Arial"/>
          <w:lang w:val="ru-RU"/>
        </w:rPr>
        <w:lastRenderedPageBreak/>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651101" w:rsidRPr="00651101" w:rsidRDefault="00651101" w:rsidP="00C90E7A">
      <w:pPr>
        <w:pStyle w:val="KDParagraf"/>
        <w:spacing w:before="0"/>
        <w:rPr>
          <w:rFonts w:cs="Arial"/>
          <w:lang w:val="sr-Latn-RS"/>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A7152D" w:rsidP="00343A18">
      <w:pPr>
        <w:tabs>
          <w:tab w:val="left" w:pos="9090"/>
        </w:tabs>
        <w:rPr>
          <w:rFonts w:cs="Arial"/>
          <w:lang w:val="sr-Cyrl-CS"/>
        </w:rPr>
      </w:pPr>
      <w:r>
        <w:rPr>
          <w:rFonts w:cs="Arial"/>
        </w:rPr>
        <w:t>К</w:t>
      </w:r>
      <w:r>
        <w:rPr>
          <w:rFonts w:cs="Arial"/>
          <w:lang w:val="sr-Cyrl-RS"/>
        </w:rPr>
        <w:t>орисник услуге</w:t>
      </w:r>
      <w:r w:rsidR="00043EAD">
        <w:rPr>
          <w:rFonts w:cs="Arial"/>
        </w:rPr>
        <w:t xml:space="preserve"> </w:t>
      </w:r>
      <w:r w:rsidR="00343A18" w:rsidRPr="00F10346">
        <w:rPr>
          <w:rFonts w:cs="Arial"/>
          <w:lang w:val="sr-Cyrl-CS"/>
        </w:rPr>
        <w:t>је обавез</w:t>
      </w:r>
      <w:r w:rsidR="00343A18" w:rsidRPr="00F10346">
        <w:rPr>
          <w:rFonts w:cs="Arial"/>
        </w:rPr>
        <w:t>ан</w:t>
      </w:r>
      <w:r w:rsidR="00343A18" w:rsidRPr="00F10346">
        <w:rPr>
          <w:rFonts w:cs="Arial"/>
          <w:lang w:val="sr-Cyrl-CS"/>
        </w:rPr>
        <w:t xml:space="preserve"> да по квантитативном пријему испоруке</w:t>
      </w:r>
      <w:r w:rsidR="007A60BD">
        <w:rPr>
          <w:rFonts w:cs="Arial"/>
          <w:lang w:val="sr-Cyrl-CS"/>
        </w:rPr>
        <w:t xml:space="preserve"> </w:t>
      </w:r>
      <w:r w:rsidR="00343A18" w:rsidRPr="00F10346">
        <w:rPr>
          <w:rFonts w:cs="Arial"/>
          <w:bCs/>
          <w:lang w:val="sr-Cyrl-CS"/>
        </w:rPr>
        <w:t>добара</w:t>
      </w:r>
      <w:r w:rsidR="00343A18" w:rsidRPr="00F10346">
        <w:rPr>
          <w:rFonts w:cs="Arial"/>
          <w:lang w:val="sr-Cyrl-CS"/>
        </w:rPr>
        <w:t>,</w:t>
      </w:r>
      <w:r w:rsidR="007A60BD">
        <w:rPr>
          <w:rFonts w:cs="Arial"/>
          <w:lang w:val="sr-Cyrl-CS"/>
        </w:rPr>
        <w:t xml:space="preserve"> </w:t>
      </w:r>
      <w:r w:rsidR="00343A18"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A7152D" w:rsidP="00343A18">
      <w:pPr>
        <w:tabs>
          <w:tab w:val="left" w:pos="9090"/>
        </w:tabs>
        <w:rPr>
          <w:rFonts w:cs="Arial"/>
        </w:rPr>
      </w:pPr>
      <w:r>
        <w:rPr>
          <w:rFonts w:cs="Arial"/>
        </w:rPr>
        <w:t>К</w:t>
      </w:r>
      <w:r>
        <w:rPr>
          <w:rFonts w:cs="Arial"/>
          <w:lang w:val="sr-Cyrl-RS"/>
        </w:rPr>
        <w:t>орисник услуге</w:t>
      </w:r>
      <w:r w:rsidR="00043EAD">
        <w:rPr>
          <w:rFonts w:cs="Arial"/>
        </w:rPr>
        <w:t xml:space="preserve"> </w:t>
      </w:r>
      <w:r w:rsidR="00343A18" w:rsidRPr="00F10346">
        <w:rPr>
          <w:rFonts w:cs="Arial"/>
        </w:rPr>
        <w:t>може одложити утврђивање квалитета и</w:t>
      </w:r>
      <w:r>
        <w:rPr>
          <w:rFonts w:cs="Arial"/>
        </w:rPr>
        <w:t>спорученог добра док му Пр</w:t>
      </w:r>
      <w:r>
        <w:rPr>
          <w:rFonts w:cs="Arial"/>
          <w:lang w:val="sr-Cyrl-RS"/>
        </w:rPr>
        <w:t>ужалац услуге</w:t>
      </w:r>
      <w:r w:rsidR="00343A18" w:rsidRPr="00F10346">
        <w:rPr>
          <w:rFonts w:cs="Arial"/>
        </w:rPr>
        <w:t xml:space="preserve"> не достави исправе које су за ту сврху неопходне, </w:t>
      </w:r>
      <w:r>
        <w:rPr>
          <w:rFonts w:cs="Arial"/>
        </w:rPr>
        <w:t>али је дужно да опомене Пр</w:t>
      </w:r>
      <w:r>
        <w:rPr>
          <w:rFonts w:cs="Arial"/>
          <w:lang w:val="sr-Cyrl-RS"/>
        </w:rPr>
        <w:t>ужаоца услуге</w:t>
      </w:r>
      <w:r w:rsidR="00343A18" w:rsidRPr="00F10346">
        <w:rPr>
          <w:rFonts w:cs="Arial"/>
        </w:rPr>
        <w:t xml:space="preserve">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w:t>
      </w:r>
      <w:r w:rsidR="00A7152D">
        <w:rPr>
          <w:rFonts w:cs="Arial"/>
        </w:rPr>
        <w:t>ра не одговара уговореном, К</w:t>
      </w:r>
      <w:r w:rsidR="00A7152D">
        <w:rPr>
          <w:rFonts w:cs="Arial"/>
          <w:lang w:val="sr-Cyrl-RS"/>
        </w:rPr>
        <w:t>орисник услуге</w:t>
      </w:r>
      <w:r w:rsidR="00A7152D">
        <w:rPr>
          <w:rFonts w:cs="Arial"/>
        </w:rPr>
        <w:t xml:space="preserve"> је обавезан да Пр</w:t>
      </w:r>
      <w:r w:rsidR="00A7152D">
        <w:rPr>
          <w:rFonts w:cs="Arial"/>
          <w:lang w:val="sr-Cyrl-RS"/>
        </w:rPr>
        <w:t>ужаоцу услуге</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Када се, после  извршеног квалитативног  пријема, покаже да испоручено добро има</w:t>
      </w:r>
      <w:r w:rsidR="00A7152D">
        <w:rPr>
          <w:rFonts w:cs="Arial"/>
        </w:rPr>
        <w:t xml:space="preserve"> неки скривени недостатак, К</w:t>
      </w:r>
      <w:r w:rsidR="00A7152D">
        <w:rPr>
          <w:rFonts w:cs="Arial"/>
          <w:lang w:val="sr-Cyrl-RS"/>
        </w:rPr>
        <w:t>орисник услуге</w:t>
      </w:r>
      <w:r w:rsidR="00A7152D">
        <w:rPr>
          <w:rFonts w:cs="Arial"/>
        </w:rPr>
        <w:t xml:space="preserve"> је обавезан да Пр</w:t>
      </w:r>
      <w:r w:rsidR="00A7152D">
        <w:rPr>
          <w:rFonts w:cs="Arial"/>
          <w:lang w:val="sr-Cyrl-RS"/>
        </w:rPr>
        <w:t>ужаоцу услуге</w:t>
      </w:r>
      <w:r w:rsidRPr="00F10346">
        <w:rPr>
          <w:rFonts w:cs="Arial"/>
        </w:rPr>
        <w:t xml:space="preserve"> стави приговор на квалитет без одлагања, чим утврди недостатак. </w:t>
      </w:r>
    </w:p>
    <w:p w:rsidR="00343A18" w:rsidRPr="00F10346" w:rsidRDefault="00A7152D" w:rsidP="00343A18">
      <w:pPr>
        <w:tabs>
          <w:tab w:val="left" w:pos="9090"/>
        </w:tabs>
        <w:rPr>
          <w:rFonts w:cs="Arial"/>
        </w:rPr>
      </w:pPr>
      <w:r>
        <w:rPr>
          <w:rFonts w:cs="Arial"/>
        </w:rPr>
        <w:t>Пр</w:t>
      </w:r>
      <w:r>
        <w:rPr>
          <w:rFonts w:cs="Arial"/>
          <w:lang w:val="sr-Cyrl-RS"/>
        </w:rPr>
        <w:t>ужалац услуге</w:t>
      </w:r>
      <w:r w:rsidR="00343A18" w:rsidRPr="00F10346">
        <w:rPr>
          <w:rFonts w:cs="Arial"/>
        </w:rPr>
        <w:t xml:space="preserve"> је обавезан да у року од 7 (седам) дана од дана пријема приговора из става 3. и става 4. ов</w:t>
      </w:r>
      <w:r>
        <w:rPr>
          <w:rFonts w:cs="Arial"/>
        </w:rPr>
        <w:t>ог члана, писмено обавести К</w:t>
      </w:r>
      <w:r>
        <w:rPr>
          <w:rFonts w:cs="Arial"/>
          <w:lang w:val="sr-Cyrl-RS"/>
        </w:rPr>
        <w:t>орисника услуге</w:t>
      </w:r>
      <w:r w:rsidR="00343A18" w:rsidRPr="00F10346">
        <w:rPr>
          <w:rFonts w:cs="Arial"/>
        </w:rPr>
        <w:t xml:space="preserve"> о исходу рекламације.</w:t>
      </w:r>
    </w:p>
    <w:p w:rsidR="00343A18" w:rsidRPr="00F10346" w:rsidRDefault="00A7152D" w:rsidP="00343A18">
      <w:pPr>
        <w:tabs>
          <w:tab w:val="left" w:pos="9090"/>
        </w:tabs>
        <w:rPr>
          <w:rFonts w:cs="Arial"/>
        </w:rPr>
      </w:pPr>
      <w:r>
        <w:rPr>
          <w:rFonts w:cs="Arial"/>
        </w:rPr>
        <w:t>К</w:t>
      </w:r>
      <w:r>
        <w:rPr>
          <w:rFonts w:cs="Arial"/>
          <w:lang w:val="sr-Cyrl-RS"/>
        </w:rPr>
        <w:t>орисник услуге</w:t>
      </w:r>
      <w:r>
        <w:rPr>
          <w:rFonts w:cs="Arial"/>
        </w:rPr>
        <w:t>, који је Пр</w:t>
      </w:r>
      <w:r>
        <w:rPr>
          <w:rFonts w:cs="Arial"/>
          <w:lang w:val="sr-Cyrl-RS"/>
        </w:rPr>
        <w:t>ужаоцу услуге</w:t>
      </w:r>
      <w:r w:rsidR="00343A18"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w:t>
      </w:r>
      <w:r>
        <w:rPr>
          <w:rFonts w:cs="Arial"/>
        </w:rPr>
        <w:t>м у приговору, тражи од Пр</w:t>
      </w:r>
      <w:r>
        <w:rPr>
          <w:rFonts w:cs="Arial"/>
          <w:lang w:val="sr-Cyrl-RS"/>
        </w:rPr>
        <w:t>ужаоца услуге</w:t>
      </w:r>
      <w:r w:rsidR="00343A18" w:rsidRPr="00F10346">
        <w:rPr>
          <w:rFonts w:cs="Arial"/>
        </w:rPr>
        <w:t xml:space="preserve">: </w:t>
      </w:r>
    </w:p>
    <w:p w:rsidR="00343A18" w:rsidRPr="00DE2C32"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DE2C32" w:rsidRPr="00F10346" w:rsidRDefault="00DE2C32" w:rsidP="00DE2C32">
      <w:pPr>
        <w:pStyle w:val="KDNabrajanje"/>
        <w:numPr>
          <w:ilvl w:val="0"/>
          <w:numId w:val="0"/>
        </w:numPr>
        <w:ind w:left="568"/>
        <w:rPr>
          <w:rFonts w:cs="Arial"/>
        </w:rPr>
      </w:pP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w:t>
      </w:r>
      <w:r w:rsidR="00A7152D">
        <w:rPr>
          <w:rFonts w:cs="Arial"/>
        </w:rPr>
        <w:t xml:space="preserve"> сваком од ових случајева, К</w:t>
      </w:r>
      <w:r w:rsidR="00A7152D">
        <w:rPr>
          <w:rFonts w:cs="Arial"/>
          <w:lang w:val="sr-Cyrl-RS"/>
        </w:rPr>
        <w:t>орисник услуге</w:t>
      </w:r>
      <w:r w:rsidRPr="00F10346">
        <w:rPr>
          <w:rFonts w:cs="Arial"/>
        </w:rPr>
        <w:t xml:space="preserve"> има право и на накнаду штете. Поред тог</w:t>
      </w:r>
      <w:r w:rsidR="00A7152D">
        <w:rPr>
          <w:rFonts w:cs="Arial"/>
        </w:rPr>
        <w:t>а, и независно од тога, Пр</w:t>
      </w:r>
      <w:r w:rsidR="00A7152D">
        <w:rPr>
          <w:rFonts w:cs="Arial"/>
          <w:lang w:val="sr-Cyrl-RS"/>
        </w:rPr>
        <w:t>ужалац услуге</w:t>
      </w:r>
      <w:r w:rsidR="00A7152D">
        <w:rPr>
          <w:rFonts w:cs="Arial"/>
        </w:rPr>
        <w:t xml:space="preserve"> одговара К</w:t>
      </w:r>
      <w:r w:rsidR="00A7152D">
        <w:rPr>
          <w:rFonts w:cs="Arial"/>
          <w:lang w:val="sr-Cyrl-RS"/>
        </w:rPr>
        <w:t>ориснику услуге</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A7152D" w:rsidP="00343A18">
      <w:pPr>
        <w:tabs>
          <w:tab w:val="left" w:pos="9090"/>
        </w:tabs>
        <w:rPr>
          <w:rFonts w:cs="Arial"/>
        </w:rPr>
      </w:pPr>
      <w:r>
        <w:rPr>
          <w:rFonts w:cs="Arial"/>
        </w:rPr>
        <w:t>Пр</w:t>
      </w:r>
      <w:r>
        <w:rPr>
          <w:rFonts w:cs="Arial"/>
          <w:lang w:val="sr-Cyrl-RS"/>
        </w:rPr>
        <w:t>ужалац услуге</w:t>
      </w:r>
      <w:r w:rsidR="00343A18" w:rsidRPr="00F10346">
        <w:rPr>
          <w:rFonts w:cs="Arial"/>
        </w:rPr>
        <w:t xml:space="preserve"> је одговоран за све недостатке и оштећења на добрима, која су настала и после </w:t>
      </w:r>
      <w:r>
        <w:rPr>
          <w:rFonts w:cs="Arial"/>
        </w:rPr>
        <w:t>преузимања истих од стране К</w:t>
      </w:r>
      <w:r>
        <w:rPr>
          <w:rFonts w:cs="Arial"/>
          <w:lang w:val="sr-Cyrl-RS"/>
        </w:rPr>
        <w:t>орисника услуге</w:t>
      </w:r>
      <w:r w:rsidR="00343A18" w:rsidRPr="00F10346">
        <w:rPr>
          <w:rFonts w:cs="Arial"/>
        </w:rPr>
        <w:t>, чији је узрок постојао пре преузимања (скривене мане).</w:t>
      </w:r>
    </w:p>
    <w:p w:rsidR="004B4C3D" w:rsidRDefault="004B4C3D" w:rsidP="00343A18">
      <w:pPr>
        <w:pStyle w:val="KDParagraf"/>
        <w:spacing w:before="0"/>
        <w:rPr>
          <w:rFonts w:cs="Arial"/>
          <w:color w:val="00B0F0"/>
          <w:lang w:val="ru-RU"/>
        </w:rPr>
      </w:pPr>
    </w:p>
    <w:p w:rsidR="00343A18" w:rsidRPr="004B4C3D" w:rsidRDefault="00A7152D" w:rsidP="004B4C3D">
      <w:pPr>
        <w:pStyle w:val="KDParagraf"/>
        <w:spacing w:before="0"/>
        <w:rPr>
          <w:rFonts w:cs="Arial"/>
          <w:lang w:val="sr-Cyrl-BA"/>
        </w:rPr>
      </w:pPr>
      <w:r>
        <w:rPr>
          <w:rFonts w:cs="Arial"/>
          <w:lang w:val="ru-RU"/>
        </w:rPr>
        <w:t>Пружалац услуге</w:t>
      </w:r>
      <w:r w:rsidR="00343A18" w:rsidRPr="004B4C3D">
        <w:rPr>
          <w:rFonts w:cs="Arial"/>
          <w:lang w:val="ru-RU"/>
        </w:rPr>
        <w:t xml:space="preserve"> </w:t>
      </w:r>
      <w:r w:rsidR="00343A18" w:rsidRPr="004B4C3D">
        <w:rPr>
          <w:rFonts w:cs="Arial"/>
        </w:rPr>
        <w:t>је</w:t>
      </w:r>
      <w:r w:rsidR="00043EAD" w:rsidRPr="004B4C3D">
        <w:rPr>
          <w:rFonts w:cs="Arial"/>
        </w:rPr>
        <w:t xml:space="preserve"> </w:t>
      </w:r>
      <w:r w:rsidR="00343A18" w:rsidRPr="004B4C3D">
        <w:rPr>
          <w:rFonts w:cs="Arial"/>
          <w:lang w:val="ru-RU"/>
        </w:rPr>
        <w:t>обавезан</w:t>
      </w:r>
      <w:r w:rsidR="00043EAD" w:rsidRPr="004B4C3D">
        <w:rPr>
          <w:rFonts w:cs="Arial"/>
          <w:lang w:val="ru-RU"/>
        </w:rPr>
        <w:t xml:space="preserve"> </w:t>
      </w:r>
      <w:r w:rsidR="00343A18" w:rsidRPr="004B4C3D">
        <w:rPr>
          <w:rFonts w:cs="Arial"/>
          <w:lang w:val="ru-RU"/>
        </w:rPr>
        <w:t>да</w:t>
      </w:r>
      <w:r w:rsidR="00043EAD" w:rsidRPr="004B4C3D">
        <w:rPr>
          <w:rFonts w:cs="Arial"/>
          <w:lang w:val="ru-RU"/>
        </w:rPr>
        <w:t xml:space="preserve"> </w:t>
      </w:r>
      <w:r w:rsidR="00343A18" w:rsidRPr="004B4C3D">
        <w:rPr>
          <w:rFonts w:cs="Arial"/>
          <w:lang w:val="ru-RU"/>
        </w:rPr>
        <w:t>писаним</w:t>
      </w:r>
      <w:r w:rsidR="00043EAD" w:rsidRPr="004B4C3D">
        <w:rPr>
          <w:rFonts w:cs="Arial"/>
          <w:lang w:val="ru-RU"/>
        </w:rPr>
        <w:t xml:space="preserve"> </w:t>
      </w:r>
      <w:r w:rsidR="00343A18" w:rsidRPr="004B4C3D">
        <w:rPr>
          <w:rFonts w:cs="Arial"/>
          <w:lang w:val="ru-RU"/>
        </w:rPr>
        <w:t>путем обавести</w:t>
      </w:r>
      <w:r w:rsidR="00043EAD" w:rsidRPr="004B4C3D">
        <w:rPr>
          <w:rFonts w:cs="Arial"/>
          <w:lang w:val="ru-RU"/>
        </w:rPr>
        <w:t xml:space="preserve"> </w:t>
      </w:r>
      <w:r>
        <w:rPr>
          <w:rFonts w:cs="Arial"/>
          <w:lang w:val="ru-RU"/>
        </w:rPr>
        <w:t>Корисника услуге</w:t>
      </w:r>
      <w:r w:rsidR="00043EAD" w:rsidRPr="004B4C3D">
        <w:rPr>
          <w:rFonts w:cs="Arial"/>
          <w:lang w:val="ru-RU"/>
        </w:rPr>
        <w:t xml:space="preserve"> </w:t>
      </w:r>
      <w:r w:rsidR="00343A18" w:rsidRPr="004B4C3D">
        <w:rPr>
          <w:rFonts w:cs="Arial"/>
        </w:rPr>
        <w:t>o</w:t>
      </w:r>
      <w:r w:rsidR="00343A18" w:rsidRPr="004B4C3D">
        <w:rPr>
          <w:rFonts w:cs="Arial"/>
          <w:lang w:val="ru-RU"/>
        </w:rPr>
        <w:t xml:space="preserve"> датуму</w:t>
      </w:r>
      <w:r w:rsidR="00043EAD" w:rsidRPr="004B4C3D">
        <w:rPr>
          <w:rFonts w:cs="Arial"/>
          <w:lang w:val="ru-RU"/>
        </w:rPr>
        <w:t xml:space="preserve"> </w:t>
      </w:r>
      <w:r w:rsidR="00343A18" w:rsidRPr="004B4C3D">
        <w:rPr>
          <w:rFonts w:cs="Arial"/>
          <w:lang w:val="ru-RU"/>
        </w:rPr>
        <w:t>пријемног испитивања</w:t>
      </w:r>
      <w:r w:rsidR="00343A18" w:rsidRPr="004B4C3D">
        <w:rPr>
          <w:rFonts w:cs="Arial"/>
          <w:lang w:val="sr-Cyrl-BA"/>
        </w:rPr>
        <w:t>/</w:t>
      </w:r>
      <w:r w:rsidR="00343A18" w:rsidRPr="004B4C3D">
        <w:rPr>
          <w:rFonts w:cs="Arial"/>
          <w:bCs/>
          <w:kern w:val="28"/>
        </w:rPr>
        <w:t xml:space="preserve"> квалитативног </w:t>
      </w:r>
      <w:r w:rsidR="00343A18" w:rsidRPr="004B4C3D">
        <w:rPr>
          <w:rFonts w:cs="Arial"/>
          <w:lang w:val="sr-Cyrl-BA"/>
        </w:rPr>
        <w:t xml:space="preserve">пријема најмање </w:t>
      </w:r>
      <w:r w:rsidR="004B4C3D" w:rsidRPr="004B4C3D">
        <w:rPr>
          <w:rFonts w:cs="Arial"/>
          <w:lang w:val="sr-Cyrl-BA"/>
        </w:rPr>
        <w:t>5 радних</w:t>
      </w:r>
      <w:r w:rsidR="00343A18" w:rsidRPr="004B4C3D">
        <w:rPr>
          <w:rFonts w:cs="Arial"/>
          <w:lang w:val="sr-Cyrl-BA"/>
        </w:rPr>
        <w:t xml:space="preserve"> дана пре</w:t>
      </w:r>
      <w:r w:rsidR="004B4C3D" w:rsidRPr="004B4C3D">
        <w:rPr>
          <w:rFonts w:cs="Arial"/>
          <w:lang w:val="sr-Cyrl-BA"/>
        </w:rPr>
        <w:t xml:space="preserve"> </w:t>
      </w:r>
      <w:r w:rsidR="00343A18" w:rsidRPr="004B4C3D">
        <w:rPr>
          <w:rFonts w:cs="Arial"/>
          <w:lang w:val="ru-RU"/>
        </w:rPr>
        <w:t>планираног</w:t>
      </w:r>
      <w:r w:rsidR="00043EAD" w:rsidRPr="004B4C3D">
        <w:rPr>
          <w:rFonts w:cs="Arial"/>
          <w:lang w:val="ru-RU"/>
        </w:rPr>
        <w:t xml:space="preserve"> </w:t>
      </w:r>
      <w:r w:rsidR="00343A18" w:rsidRPr="004B4C3D">
        <w:rPr>
          <w:rFonts w:cs="Arial"/>
          <w:lang w:val="ru-RU"/>
        </w:rPr>
        <w:t>термина</w:t>
      </w:r>
      <w:r w:rsidR="00043EAD" w:rsidRPr="004B4C3D">
        <w:rPr>
          <w:rFonts w:cs="Arial"/>
          <w:lang w:val="ru-RU"/>
        </w:rPr>
        <w:t xml:space="preserve"> </w:t>
      </w:r>
      <w:r w:rsidR="00343A18" w:rsidRPr="004B4C3D">
        <w:rPr>
          <w:rFonts w:cs="Arial"/>
          <w:lang w:val="ru-RU"/>
        </w:rPr>
        <w:t>испитивања</w:t>
      </w:r>
      <w:r w:rsidR="00343A18" w:rsidRPr="004B4C3D">
        <w:rPr>
          <w:rFonts w:cs="Arial"/>
          <w:lang w:val="sr-Cyrl-BA"/>
        </w:rPr>
        <w:t>/пријема</w:t>
      </w:r>
      <w:r w:rsidR="00043EAD" w:rsidRPr="004B4C3D">
        <w:rPr>
          <w:rFonts w:cs="Arial"/>
          <w:lang w:val="sr-Cyrl-BA"/>
        </w:rPr>
        <w:t xml:space="preserve"> </w:t>
      </w:r>
      <w:r w:rsidR="00343A18" w:rsidRPr="004B4C3D">
        <w:rPr>
          <w:rFonts w:cs="Arial"/>
          <w:lang w:val="ru-RU"/>
        </w:rPr>
        <w:t>и</w:t>
      </w:r>
      <w:r w:rsidR="00043EAD" w:rsidRPr="004B4C3D">
        <w:rPr>
          <w:rFonts w:cs="Arial"/>
          <w:lang w:val="ru-RU"/>
        </w:rPr>
        <w:t xml:space="preserve"> </w:t>
      </w:r>
      <w:r w:rsidR="00343A18" w:rsidRPr="004B4C3D">
        <w:rPr>
          <w:rFonts w:cs="Arial"/>
          <w:lang w:val="ru-RU"/>
        </w:rPr>
        <w:t>да</w:t>
      </w:r>
      <w:r w:rsidR="00043EAD" w:rsidRPr="004B4C3D">
        <w:rPr>
          <w:rFonts w:cs="Arial"/>
          <w:lang w:val="ru-RU"/>
        </w:rPr>
        <w:t xml:space="preserve"> </w:t>
      </w:r>
      <w:r w:rsidR="00343A18" w:rsidRPr="004B4C3D">
        <w:rPr>
          <w:rFonts w:cs="Arial"/>
          <w:lang w:val="ru-RU"/>
        </w:rPr>
        <w:t>уз</w:t>
      </w:r>
      <w:r w:rsidR="00043EAD" w:rsidRPr="004B4C3D">
        <w:rPr>
          <w:rFonts w:cs="Arial"/>
          <w:lang w:val="ru-RU"/>
        </w:rPr>
        <w:t xml:space="preserve"> </w:t>
      </w:r>
      <w:r w:rsidR="00343A18" w:rsidRPr="004B4C3D">
        <w:rPr>
          <w:rFonts w:cs="Arial"/>
          <w:lang w:val="ru-RU"/>
        </w:rPr>
        <w:t>позив</w:t>
      </w:r>
      <w:r w:rsidR="00043EAD" w:rsidRPr="004B4C3D">
        <w:rPr>
          <w:rFonts w:cs="Arial"/>
          <w:lang w:val="ru-RU"/>
        </w:rPr>
        <w:t xml:space="preserve"> </w:t>
      </w:r>
      <w:r w:rsidR="00343A18" w:rsidRPr="004B4C3D">
        <w:rPr>
          <w:rFonts w:cs="Arial"/>
          <w:lang w:val="ru-RU"/>
        </w:rPr>
        <w:t>достави</w:t>
      </w:r>
      <w:r w:rsidR="00043EAD" w:rsidRPr="004B4C3D">
        <w:rPr>
          <w:rFonts w:cs="Arial"/>
          <w:lang w:val="ru-RU"/>
        </w:rPr>
        <w:t xml:space="preserve"> </w:t>
      </w:r>
      <w:r w:rsidR="00343A18" w:rsidRPr="004B4C3D">
        <w:rPr>
          <w:rFonts w:cs="Arial"/>
          <w:lang w:val="ru-RU"/>
        </w:rPr>
        <w:t>предлог</w:t>
      </w:r>
      <w:r w:rsidR="00043EAD" w:rsidRPr="004B4C3D">
        <w:rPr>
          <w:rFonts w:cs="Arial"/>
          <w:lang w:val="ru-RU"/>
        </w:rPr>
        <w:t xml:space="preserve"> </w:t>
      </w:r>
      <w:r w:rsidR="00343A18" w:rsidRPr="004B4C3D">
        <w:rPr>
          <w:rFonts w:cs="Arial"/>
          <w:lang w:val="ru-RU"/>
        </w:rPr>
        <w:t>Плана</w:t>
      </w:r>
      <w:r w:rsidR="00043EAD" w:rsidRPr="004B4C3D">
        <w:rPr>
          <w:rFonts w:cs="Arial"/>
          <w:lang w:val="ru-RU"/>
        </w:rPr>
        <w:t xml:space="preserve"> </w:t>
      </w:r>
      <w:r w:rsidR="00343A18" w:rsidRPr="004B4C3D">
        <w:rPr>
          <w:rFonts w:cs="Arial"/>
          <w:lang w:val="ru-RU"/>
        </w:rPr>
        <w:t>пријемног</w:t>
      </w:r>
      <w:r w:rsidR="00043EAD" w:rsidRPr="004B4C3D">
        <w:rPr>
          <w:rFonts w:cs="Arial"/>
          <w:lang w:val="ru-RU"/>
        </w:rPr>
        <w:t xml:space="preserve"> </w:t>
      </w:r>
      <w:r w:rsidR="00343A18" w:rsidRPr="004B4C3D">
        <w:rPr>
          <w:rFonts w:cs="Arial"/>
          <w:lang w:val="ru-RU"/>
        </w:rPr>
        <w:t>испитивања</w:t>
      </w:r>
      <w:r w:rsidR="00343A18" w:rsidRPr="004B4C3D">
        <w:rPr>
          <w:rFonts w:cs="Arial"/>
          <w:lang w:val="sr-Cyrl-BA"/>
        </w:rPr>
        <w:t>/квалитативног пријема</w:t>
      </w:r>
      <w:r w:rsidR="00343A18"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A7152D" w:rsidP="00343A18">
      <w:pPr>
        <w:pStyle w:val="KDParagraf"/>
        <w:spacing w:before="0"/>
        <w:rPr>
          <w:rFonts w:cs="Arial"/>
        </w:rPr>
      </w:pPr>
      <w:r>
        <w:rPr>
          <w:rFonts w:cs="Arial"/>
        </w:rPr>
        <w:t>К</w:t>
      </w:r>
      <w:r>
        <w:rPr>
          <w:rFonts w:cs="Arial"/>
          <w:lang w:val="sr-Cyrl-RS"/>
        </w:rPr>
        <w:t>орисник услуге</w:t>
      </w:r>
      <w:r w:rsidR="00343A18" w:rsidRPr="004B4C3D">
        <w:rPr>
          <w:rFonts w:cs="Arial"/>
        </w:rPr>
        <w:t xml:space="preserve"> ће формирати Стручни радни тим до 3 (три) члана који ће код </w:t>
      </w:r>
      <w:r>
        <w:rPr>
          <w:rFonts w:cs="Arial"/>
          <w:bCs/>
          <w:kern w:val="28"/>
        </w:rPr>
        <w:t>Пр</w:t>
      </w:r>
      <w:r>
        <w:rPr>
          <w:rFonts w:cs="Arial"/>
          <w:bCs/>
          <w:kern w:val="28"/>
          <w:lang w:val="sr-Cyrl-RS"/>
        </w:rPr>
        <w:t>ужаоца услуге</w:t>
      </w:r>
      <w:r w:rsidR="00343A18" w:rsidRPr="004B4C3D">
        <w:rPr>
          <w:rFonts w:cs="Arial"/>
          <w:bCs/>
          <w:kern w:val="28"/>
        </w:rPr>
        <w:t xml:space="preserve">/произвођача или неком другом месту нпр. акредитованој лабораторији, извршити пријемно испитивање/квалитативни пријем у складу са </w:t>
      </w:r>
      <w:r w:rsidR="00343A18" w:rsidRPr="004B4C3D">
        <w:rPr>
          <w:rFonts w:cs="Arial"/>
        </w:rPr>
        <w:t>важећим стандардима за предмет уговора.</w:t>
      </w:r>
    </w:p>
    <w:p w:rsidR="00714A6E" w:rsidRDefault="00714A6E" w:rsidP="00343A18">
      <w:pPr>
        <w:pStyle w:val="KDParagraf"/>
        <w:spacing w:before="0"/>
        <w:rPr>
          <w:rFonts w:cs="Arial"/>
          <w:lang w:val="sr-Cyrl-RS"/>
        </w:rPr>
      </w:pPr>
    </w:p>
    <w:p w:rsidR="00343A18" w:rsidRPr="004B4C3D" w:rsidRDefault="00343A18" w:rsidP="00343A18">
      <w:pPr>
        <w:pStyle w:val="KDParagraf"/>
        <w:spacing w:before="0"/>
        <w:rPr>
          <w:rFonts w:cs="Arial"/>
        </w:rPr>
      </w:pPr>
      <w:r w:rsidRPr="004B4C3D">
        <w:rPr>
          <w:rFonts w:cs="Arial"/>
        </w:rPr>
        <w:t>Уколико пријем предметних добара не б</w:t>
      </w:r>
      <w:r w:rsidR="00A7152D">
        <w:rPr>
          <w:rFonts w:cs="Arial"/>
        </w:rPr>
        <w:t>уде успешно извршен, Пр</w:t>
      </w:r>
      <w:r w:rsidR="00A7152D">
        <w:rPr>
          <w:rFonts w:cs="Arial"/>
          <w:lang w:val="sr-Cyrl-RS"/>
        </w:rPr>
        <w:t>ужалац услуге</w:t>
      </w:r>
      <w:r w:rsidRPr="004B4C3D">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714A6E" w:rsidRDefault="00714A6E" w:rsidP="00343A18">
      <w:pPr>
        <w:pStyle w:val="KDParagraf"/>
        <w:spacing w:before="0"/>
        <w:rPr>
          <w:rFonts w:cs="Arial"/>
          <w:bCs/>
          <w:kern w:val="28"/>
          <w:lang w:val="sr-Cyrl-RS"/>
        </w:rPr>
      </w:pPr>
    </w:p>
    <w:p w:rsidR="00343A18" w:rsidRPr="004B4C3D" w:rsidRDefault="00343A18" w:rsidP="00343A18">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w:t>
      </w:r>
      <w:r w:rsidR="00A7152D">
        <w:rPr>
          <w:rFonts w:cs="Arial"/>
          <w:bCs/>
          <w:kern w:val="28"/>
        </w:rPr>
        <w:t>тим Купца и представник Пр</w:t>
      </w:r>
      <w:r w:rsidR="00A7152D">
        <w:rPr>
          <w:rFonts w:cs="Arial"/>
          <w:bCs/>
          <w:kern w:val="28"/>
          <w:lang w:val="sr-Cyrl-RS"/>
        </w:rPr>
        <w:t>ужаоца услуге</w:t>
      </w:r>
      <w:r w:rsidRPr="004B4C3D">
        <w:rPr>
          <w:rFonts w:cs="Arial"/>
          <w:bCs/>
          <w:kern w:val="28"/>
        </w:rPr>
        <w:t xml:space="preserve"> састављају и потписују Записник о пријемном испитивању/квалитативном пријему</w:t>
      </w:r>
      <w:r w:rsidRPr="004B4C3D">
        <w:rPr>
          <w:rFonts w:cs="Arial"/>
          <w:bCs/>
          <w:kern w:val="28"/>
          <w:lang w:val="sr-Cyrl-BA"/>
        </w:rPr>
        <w:t>.</w:t>
      </w:r>
    </w:p>
    <w:p w:rsidR="00343A18" w:rsidRPr="004B4C3D" w:rsidRDefault="00343A18" w:rsidP="00343A18">
      <w:pPr>
        <w:pStyle w:val="KDParagraf"/>
        <w:spacing w:before="0"/>
        <w:rPr>
          <w:rFonts w:cs="Arial"/>
          <w:bCs/>
          <w:kern w:val="28"/>
        </w:rPr>
      </w:pPr>
      <w:r w:rsidRPr="004B4C3D">
        <w:rPr>
          <w:rFonts w:cs="Arial"/>
          <w:bCs/>
          <w:kern w:val="28"/>
        </w:rPr>
        <w:t>Трошкове процеса пријемног испитивања/квалитативног пријема, као и трошкове превоза, смештаја и исхране Стр</w:t>
      </w:r>
      <w:r w:rsidR="00A7152D">
        <w:rPr>
          <w:rFonts w:cs="Arial"/>
          <w:bCs/>
          <w:kern w:val="28"/>
        </w:rPr>
        <w:t>учног радног тима сноси Пр</w:t>
      </w:r>
      <w:r w:rsidR="00A7152D">
        <w:rPr>
          <w:rFonts w:cs="Arial"/>
          <w:bCs/>
          <w:kern w:val="28"/>
          <w:lang w:val="sr-Cyrl-RS"/>
        </w:rPr>
        <w:t>ужалац услуге</w:t>
      </w:r>
      <w:r w:rsidRPr="004B4C3D">
        <w:rPr>
          <w:rFonts w:cs="Arial"/>
          <w:bCs/>
          <w:kern w:val="28"/>
        </w:rPr>
        <w:t>.</w:t>
      </w:r>
    </w:p>
    <w:p w:rsidR="006F5408" w:rsidRPr="006F5408" w:rsidRDefault="006F540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DE2C32" w:rsidRPr="00DE2C32" w:rsidRDefault="00343A18" w:rsidP="00343A18">
      <w:pPr>
        <w:tabs>
          <w:tab w:val="left" w:pos="9090"/>
        </w:tabs>
        <w:rPr>
          <w:rFonts w:cs="Arial"/>
          <w:lang w:val="sr-Cyrl-RS"/>
        </w:rPr>
      </w:pPr>
      <w:r w:rsidRPr="00A7152D">
        <w:rPr>
          <w:rFonts w:cs="Arial"/>
        </w:rPr>
        <w:t>Гарантни рок за испоручена добра и</w:t>
      </w:r>
      <w:r w:rsidR="00794D1B" w:rsidRPr="00A7152D">
        <w:rPr>
          <w:rFonts w:cs="Arial"/>
        </w:rPr>
        <w:t>з члана 1, износи ______</w:t>
      </w:r>
      <w:r w:rsidR="0067714D" w:rsidRPr="00A7152D">
        <w:rPr>
          <w:rFonts w:cs="Arial"/>
        </w:rPr>
        <w:t xml:space="preserve"> месец</w:t>
      </w:r>
      <w:r w:rsidR="0067714D" w:rsidRPr="00A7152D">
        <w:rPr>
          <w:rFonts w:cs="Arial"/>
          <w:lang w:val="sr-Cyrl-RS"/>
        </w:rPr>
        <w:t>и</w:t>
      </w:r>
      <w:r w:rsidR="0067714D" w:rsidRPr="00A7152D">
        <w:rPr>
          <w:rFonts w:cs="Arial"/>
        </w:rPr>
        <w:t xml:space="preserve"> </w:t>
      </w:r>
      <w:r w:rsidR="00A7152D" w:rsidRPr="00A7152D">
        <w:rPr>
          <w:rFonts w:cs="Arial"/>
        </w:rPr>
        <w:t xml:space="preserve">од дана </w:t>
      </w:r>
      <w:r w:rsidR="00DE2C32">
        <w:rPr>
          <w:rFonts w:cs="Arial"/>
          <w:lang w:val="sr-Cyrl-RS"/>
        </w:rPr>
        <w:t>извршења услуга</w:t>
      </w:r>
      <w:r w:rsidR="00DE2C32">
        <w:rPr>
          <w:rFonts w:cs="Arial"/>
        </w:rPr>
        <w:t xml:space="preserve"> </w:t>
      </w:r>
      <w:r w:rsidR="00DE2C32">
        <w:rPr>
          <w:rFonts w:cs="Arial"/>
          <w:lang w:val="sr-Cyrl-RS"/>
        </w:rPr>
        <w:t>.</w:t>
      </w:r>
    </w:p>
    <w:p w:rsidR="00343A18" w:rsidRPr="00F10346" w:rsidRDefault="00A7152D" w:rsidP="00343A18">
      <w:pPr>
        <w:tabs>
          <w:tab w:val="left" w:pos="9090"/>
        </w:tabs>
        <w:rPr>
          <w:rFonts w:cs="Arial"/>
        </w:rPr>
      </w:pPr>
      <w:r>
        <w:rPr>
          <w:rFonts w:cs="Arial"/>
        </w:rPr>
        <w:t>К</w:t>
      </w:r>
      <w:r>
        <w:rPr>
          <w:rFonts w:cs="Arial"/>
          <w:lang w:val="sr-Cyrl-RS"/>
        </w:rPr>
        <w:t>орисник услуге</w:t>
      </w:r>
      <w:r w:rsidR="00343A18" w:rsidRPr="00F10346">
        <w:rPr>
          <w:rFonts w:cs="Arial"/>
        </w:rPr>
        <w:t xml:space="preserve">  има право на рекламацију у току трајања гарантног рока, тако што ће у п</w:t>
      </w:r>
      <w:r>
        <w:rPr>
          <w:rFonts w:cs="Arial"/>
        </w:rPr>
        <w:t>исаном облику доставити Пр</w:t>
      </w:r>
      <w:r>
        <w:rPr>
          <w:rFonts w:cs="Arial"/>
          <w:lang w:val="sr-Cyrl-RS"/>
        </w:rPr>
        <w:t>ужаоцу услуге</w:t>
      </w:r>
      <w:r w:rsidR="00343A18" w:rsidRPr="00F10346">
        <w:rPr>
          <w:rFonts w:cs="Arial"/>
        </w:rPr>
        <w:t xml:space="preserve"> Приговор на квалитет, а најкасније у року од три дана од дана сазнања за недостатак.</w:t>
      </w:r>
    </w:p>
    <w:p w:rsidR="00343A18" w:rsidRDefault="00A7152D" w:rsidP="00343A18">
      <w:pPr>
        <w:tabs>
          <w:tab w:val="left" w:pos="9090"/>
        </w:tabs>
        <w:rPr>
          <w:rFonts w:cs="Arial"/>
          <w:lang w:val="sr-Cyrl-RS"/>
        </w:rPr>
      </w:pPr>
      <w:r>
        <w:rPr>
          <w:rFonts w:cs="Arial"/>
        </w:rPr>
        <w:t>Пр</w:t>
      </w:r>
      <w:r>
        <w:rPr>
          <w:rFonts w:cs="Arial"/>
          <w:lang w:val="sr-Cyrl-RS"/>
        </w:rPr>
        <w:t>ужалац услуге</w:t>
      </w:r>
      <w:r w:rsidR="00343A18" w:rsidRPr="00F10346">
        <w:rPr>
          <w:rFonts w:cs="Arial"/>
        </w:rPr>
        <w:t xml:space="preserve">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E2C32" w:rsidRPr="00DE2C32" w:rsidRDefault="00DE2C32" w:rsidP="00343A18">
      <w:pPr>
        <w:tabs>
          <w:tab w:val="left" w:pos="9090"/>
        </w:tabs>
        <w:rPr>
          <w:rFonts w:cs="Arial"/>
          <w:lang w:val="sr-Cyrl-RS"/>
        </w:rPr>
      </w:pPr>
    </w:p>
    <w:p w:rsidR="00343A18" w:rsidRPr="00F10346" w:rsidRDefault="00343A18" w:rsidP="00343A18">
      <w:pPr>
        <w:tabs>
          <w:tab w:val="left" w:pos="9090"/>
        </w:tabs>
        <w:rPr>
          <w:rFonts w:cs="Arial"/>
        </w:rPr>
      </w:pPr>
      <w:r w:rsidRPr="00F10346">
        <w:rPr>
          <w:rFonts w:cs="Arial"/>
        </w:rPr>
        <w:t>У случају потврђивања чињеница, изло</w:t>
      </w:r>
      <w:r w:rsidR="00EA49CB">
        <w:rPr>
          <w:rFonts w:cs="Arial"/>
        </w:rPr>
        <w:t>жених у рекламационом акту К</w:t>
      </w:r>
      <w:r w:rsidR="00EA49CB">
        <w:rPr>
          <w:rFonts w:cs="Arial"/>
          <w:lang w:val="sr-Cyrl-RS"/>
        </w:rPr>
        <w:t>орисника услуге</w:t>
      </w:r>
      <w:r w:rsidR="00EA49CB">
        <w:rPr>
          <w:rFonts w:cs="Arial"/>
        </w:rPr>
        <w:t>, Пр</w:t>
      </w:r>
      <w:r w:rsidR="00EA49CB">
        <w:rPr>
          <w:rFonts w:cs="Arial"/>
          <w:lang w:val="sr-Cyrl-RS"/>
        </w:rPr>
        <w:t>алац услуге</w:t>
      </w:r>
      <w:r w:rsidRPr="00F10346">
        <w:rPr>
          <w:rFonts w:cs="Arial"/>
        </w:rPr>
        <w:t xml:space="preserve"> ће испоручити добро у замену за рекламирано о свом трошку, најкасније 15 (петнаест) дана од дана повраћаја ре</w:t>
      </w:r>
      <w:r w:rsidR="00EA49CB">
        <w:rPr>
          <w:rFonts w:cs="Arial"/>
        </w:rPr>
        <w:t>кламираног добра од стране К</w:t>
      </w:r>
      <w:r w:rsidR="00EA49CB">
        <w:rPr>
          <w:rFonts w:cs="Arial"/>
          <w:lang w:val="sr-Cyrl-RS"/>
        </w:rPr>
        <w:t>орисника услуге</w:t>
      </w:r>
      <w:r w:rsidRPr="00F10346">
        <w:rPr>
          <w:rFonts w:cs="Arial"/>
        </w:rPr>
        <w:t>.</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r w:rsidRPr="00EA49CB">
        <w:rPr>
          <w:rFonts w:cs="Arial"/>
        </w:rPr>
        <w:t>На замењеном добру тече нови гаран</w:t>
      </w:r>
      <w:r w:rsidR="00794D1B" w:rsidRPr="00EA49CB">
        <w:rPr>
          <w:rFonts w:cs="Arial"/>
        </w:rPr>
        <w:t>тни рок и износи _____</w:t>
      </w:r>
      <w:r w:rsidR="00B4146F" w:rsidRPr="00EA49CB">
        <w:rPr>
          <w:rFonts w:cs="Arial"/>
          <w:lang w:val="sr-Cyrl-RS"/>
        </w:rPr>
        <w:t xml:space="preserve"> </w:t>
      </w:r>
      <w:r w:rsidRPr="00EA49CB">
        <w:rPr>
          <w:rFonts w:cs="Arial"/>
        </w:rPr>
        <w:t>месеци од датума замене.</w:t>
      </w:r>
    </w:p>
    <w:p w:rsidR="00343A18" w:rsidRPr="00F10346" w:rsidRDefault="00343A18" w:rsidP="00343A18">
      <w:pPr>
        <w:tabs>
          <w:tab w:val="left" w:pos="9090"/>
        </w:tabs>
        <w:rPr>
          <w:rFonts w:cs="Arial"/>
        </w:rPr>
      </w:pPr>
      <w:r w:rsidRPr="00F10346">
        <w:rPr>
          <w:rFonts w:cs="Arial"/>
        </w:rPr>
        <w:t>Сви трошко</w:t>
      </w:r>
      <w:r w:rsidR="00EA49CB">
        <w:rPr>
          <w:rFonts w:cs="Arial"/>
        </w:rPr>
        <w:t>ви који буду проузроковани К</w:t>
      </w:r>
      <w:r w:rsidR="00EA49CB">
        <w:rPr>
          <w:rFonts w:cs="Arial"/>
          <w:lang w:val="sr-Cyrl-RS"/>
        </w:rPr>
        <w:t>ориснику услуге</w:t>
      </w:r>
      <w:r w:rsidRPr="00F10346">
        <w:rPr>
          <w:rFonts w:cs="Arial"/>
        </w:rPr>
        <w:t>, а везани су за отклањање недостатака на добру које му се испоручује, сагласно овом Уговору, у гаран</w:t>
      </w:r>
      <w:r w:rsidR="00EA49CB">
        <w:rPr>
          <w:rFonts w:cs="Arial"/>
        </w:rPr>
        <w:t>тном року, иду на терет Пр</w:t>
      </w:r>
      <w:r w:rsidR="00EA49CB">
        <w:rPr>
          <w:rFonts w:cs="Arial"/>
          <w:lang w:val="sr-Cyrl-RS"/>
        </w:rPr>
        <w:t>ужаоца услуге</w:t>
      </w:r>
      <w:r w:rsidRPr="00F10346">
        <w:rPr>
          <w:rFonts w:cs="Arial"/>
        </w:rPr>
        <w:t>.</w:t>
      </w:r>
    </w:p>
    <w:p w:rsidR="00343A18" w:rsidRDefault="00343A18" w:rsidP="00343A18">
      <w:pPr>
        <w:pStyle w:val="KDParagraf"/>
        <w:spacing w:before="0"/>
        <w:rPr>
          <w:rFonts w:cs="Arial"/>
          <w:color w:val="00B0F0"/>
          <w:lang w:val="sr-Latn-RS"/>
        </w:rPr>
      </w:pPr>
    </w:p>
    <w:p w:rsidR="000222C9" w:rsidRDefault="000222C9" w:rsidP="00343A18">
      <w:pPr>
        <w:pStyle w:val="KDParagraf"/>
        <w:spacing w:before="0"/>
        <w:rPr>
          <w:rFonts w:cs="Arial"/>
          <w:color w:val="00B0F0"/>
          <w:lang w:val="sr-Latn-RS"/>
        </w:rPr>
      </w:pPr>
    </w:p>
    <w:p w:rsidR="000222C9" w:rsidRDefault="000222C9" w:rsidP="00343A18">
      <w:pPr>
        <w:pStyle w:val="KDParagraf"/>
        <w:spacing w:before="0"/>
        <w:rPr>
          <w:rFonts w:cs="Arial"/>
          <w:color w:val="00B0F0"/>
          <w:lang w:val="sr-Latn-RS"/>
        </w:rPr>
      </w:pPr>
    </w:p>
    <w:p w:rsidR="000222C9" w:rsidRDefault="000222C9" w:rsidP="00343A18">
      <w:pPr>
        <w:pStyle w:val="KDParagraf"/>
        <w:spacing w:before="0"/>
        <w:rPr>
          <w:rFonts w:cs="Arial"/>
          <w:color w:val="00B0F0"/>
          <w:lang w:val="sr-Latn-RS"/>
        </w:rPr>
      </w:pPr>
    </w:p>
    <w:p w:rsidR="000222C9" w:rsidRPr="000222C9" w:rsidRDefault="000222C9" w:rsidP="00343A18">
      <w:pPr>
        <w:pStyle w:val="KDParagraf"/>
        <w:spacing w:before="0"/>
        <w:rPr>
          <w:rFonts w:cs="Arial"/>
          <w:color w:val="00B0F0"/>
          <w:lang w:val="sr-Latn-RS"/>
        </w:rPr>
      </w:pPr>
    </w:p>
    <w:p w:rsidR="00C90FDB" w:rsidRPr="00E01EBA" w:rsidRDefault="00343A18" w:rsidP="00E01EBA">
      <w:pPr>
        <w:spacing w:before="0"/>
        <w:rPr>
          <w:rFonts w:cs="Arial"/>
          <w:b/>
          <w:lang w:val="sr-Cyrl-RS"/>
        </w:rPr>
      </w:pPr>
      <w:r w:rsidRPr="00F10346">
        <w:rPr>
          <w:rFonts w:cs="Arial"/>
          <w:b/>
        </w:rPr>
        <w:lastRenderedPageBreak/>
        <w:t>СРЕДСТВА ФИНАНСИЈСКОГ ОБЕЗБЕЂЕЊА</w:t>
      </w:r>
    </w:p>
    <w:p w:rsidR="00343A18" w:rsidRDefault="006F5408" w:rsidP="00343A18">
      <w:pPr>
        <w:spacing w:before="0"/>
        <w:jc w:val="center"/>
        <w:rPr>
          <w:rFonts w:cs="Arial"/>
          <w:b/>
          <w:lang w:val="sr-Cyrl-RS"/>
        </w:rPr>
      </w:pPr>
      <w:r>
        <w:rPr>
          <w:rFonts w:cs="Arial"/>
          <w:b/>
        </w:rPr>
        <w:t xml:space="preserve">Члан </w:t>
      </w:r>
      <w:r>
        <w:rPr>
          <w:rFonts w:cs="Arial"/>
          <w:b/>
          <w:lang w:val="sr-Cyrl-RS"/>
        </w:rPr>
        <w:t>9</w:t>
      </w:r>
      <w:r w:rsidR="00343A18" w:rsidRPr="00F10346">
        <w:rPr>
          <w:rFonts w:cs="Arial"/>
          <w:b/>
        </w:rPr>
        <w:t>.</w:t>
      </w:r>
    </w:p>
    <w:p w:rsidR="00E01EBA" w:rsidRPr="00E01EBA" w:rsidRDefault="00E01EBA" w:rsidP="00343A18">
      <w:pPr>
        <w:spacing w:before="0"/>
        <w:jc w:val="center"/>
        <w:rPr>
          <w:rFonts w:cs="Arial"/>
          <w:b/>
          <w:lang w:val="sr-Cyrl-RS"/>
        </w:rPr>
      </w:pPr>
    </w:p>
    <w:p w:rsidR="00714A6E" w:rsidRPr="000222C9" w:rsidRDefault="00714A6E" w:rsidP="00714A6E">
      <w:pPr>
        <w:spacing w:before="0"/>
        <w:rPr>
          <w:rFonts w:cs="Arial"/>
          <w:b/>
        </w:rPr>
      </w:pPr>
      <w:r w:rsidRPr="00714A6E">
        <w:rPr>
          <w:rFonts w:cs="Arial"/>
          <w:b/>
          <w:bCs/>
        </w:rPr>
        <w:t xml:space="preserve">Средства финансијског обезбеђења </w:t>
      </w:r>
      <w:r w:rsidRPr="00714A6E">
        <w:rPr>
          <w:rFonts w:cs="Arial"/>
          <w:b/>
        </w:rPr>
        <w:t>за добро извршење посла</w:t>
      </w:r>
    </w:p>
    <w:p w:rsidR="00714A6E" w:rsidRPr="00714A6E" w:rsidRDefault="00714A6E" w:rsidP="00714A6E">
      <w:pPr>
        <w:spacing w:before="0"/>
        <w:rPr>
          <w:rFonts w:cs="Arial"/>
        </w:rPr>
      </w:pPr>
      <w:r w:rsidRPr="00714A6E">
        <w:rPr>
          <w:rFonts w:cs="Arial"/>
        </w:rPr>
        <w:t xml:space="preserve">Меница за добро извршење посла </w:t>
      </w:r>
    </w:p>
    <w:p w:rsidR="00714A6E" w:rsidRPr="00714A6E" w:rsidRDefault="00EA49CB" w:rsidP="00714A6E">
      <w:pPr>
        <w:spacing w:before="0"/>
        <w:rPr>
          <w:rFonts w:cs="Arial"/>
        </w:rPr>
      </w:pPr>
      <w:r>
        <w:rPr>
          <w:rFonts w:cs="Arial"/>
        </w:rPr>
        <w:t>Пр</w:t>
      </w:r>
      <w:r>
        <w:rPr>
          <w:rFonts w:cs="Arial"/>
          <w:lang w:val="sr-Cyrl-RS"/>
        </w:rPr>
        <w:t>ужалац услуге</w:t>
      </w:r>
      <w:r w:rsidR="00714A6E" w:rsidRPr="00714A6E">
        <w:rPr>
          <w:rFonts w:cs="Arial"/>
        </w:rPr>
        <w:t xml:space="preserve"> је обавезан да </w:t>
      </w:r>
      <w:r>
        <w:rPr>
          <w:rFonts w:cs="Arial"/>
          <w:highlight w:val="yellow"/>
        </w:rPr>
        <w:t>К</w:t>
      </w:r>
      <w:r>
        <w:rPr>
          <w:rFonts w:cs="Arial"/>
          <w:lang w:val="sr-Cyrl-RS"/>
        </w:rPr>
        <w:t>ориснику услуге</w:t>
      </w:r>
      <w:r w:rsidR="00714A6E" w:rsidRPr="00714A6E">
        <w:rPr>
          <w:rFonts w:cs="Arial"/>
        </w:rPr>
        <w:t xml:space="preserve"> достави:</w:t>
      </w:r>
    </w:p>
    <w:p w:rsidR="00714A6E" w:rsidRPr="00714A6E" w:rsidRDefault="00714A6E" w:rsidP="00714A6E">
      <w:pPr>
        <w:numPr>
          <w:ilvl w:val="0"/>
          <w:numId w:val="46"/>
        </w:numPr>
        <w:spacing w:before="0" w:line="276" w:lineRule="auto"/>
        <w:contextualSpacing/>
        <w:rPr>
          <w:rFonts w:eastAsia="Calibri" w:cs="Arial"/>
        </w:rPr>
      </w:pPr>
      <w:r w:rsidRPr="00714A6E">
        <w:rPr>
          <w:rFonts w:eastAsia="Calibri" w:cs="Arial"/>
        </w:rPr>
        <w:t>Меницу која је:</w:t>
      </w:r>
    </w:p>
    <w:p w:rsidR="00714A6E" w:rsidRP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714A6E">
      <w:pPr>
        <w:numPr>
          <w:ilvl w:val="0"/>
          <w:numId w:val="46"/>
        </w:numPr>
        <w:spacing w:before="0" w:after="200" w:line="276" w:lineRule="auto"/>
        <w:contextualSpacing/>
        <w:rPr>
          <w:rFonts w:eastAsia="Calibri" w:cs="Arial"/>
        </w:rPr>
      </w:pPr>
      <w:r w:rsidRPr="00714A6E">
        <w:rPr>
          <w:rFonts w:eastAsia="Calibri" w:cs="Arial"/>
        </w:rPr>
        <w:t xml:space="preserve">Менично писмо – овлашћење којим продавац овлашћује купца да може наплатити меницу  на износ од </w:t>
      </w:r>
      <w:r w:rsidRPr="00714A6E">
        <w:rPr>
          <w:rFonts w:eastAsia="Calibri" w:cs="Arial"/>
          <w:b/>
          <w:lang w:val="sr-Cyrl-RS"/>
        </w:rPr>
        <w:t>10</w:t>
      </w:r>
      <w:r w:rsidRPr="00714A6E">
        <w:rPr>
          <w:rFonts w:eastAsia="Calibri" w:cs="Arial"/>
          <w:b/>
        </w:rPr>
        <w:t>%</w:t>
      </w:r>
      <w:r w:rsidRPr="00714A6E">
        <w:rPr>
          <w:rFonts w:eastAsia="Calibri" w:cs="Arial"/>
        </w:rPr>
        <w:t xml:space="preserve"> од вредности понуде (без ПДВ) са роком важења минимално </w:t>
      </w:r>
      <w:r w:rsidRPr="00714A6E">
        <w:rPr>
          <w:rFonts w:eastAsia="Calibri" w:cs="Arial"/>
          <w:b/>
        </w:rPr>
        <w:t>30 дана дужим</w:t>
      </w:r>
      <w:r w:rsidRPr="00714A6E">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14A6E" w:rsidRPr="00714A6E" w:rsidRDefault="00714A6E" w:rsidP="00714A6E">
      <w:pPr>
        <w:numPr>
          <w:ilvl w:val="0"/>
          <w:numId w:val="46"/>
        </w:numPr>
        <w:spacing w:before="0" w:after="200" w:line="276" w:lineRule="auto"/>
        <w:contextualSpacing/>
        <w:rPr>
          <w:rFonts w:eastAsia="Calibri" w:cs="Arial"/>
        </w:rPr>
      </w:pPr>
      <w:r w:rsidRPr="00714A6E">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714A6E">
      <w:pPr>
        <w:numPr>
          <w:ilvl w:val="0"/>
          <w:numId w:val="46"/>
        </w:numPr>
        <w:spacing w:before="0" w:after="200" w:line="276" w:lineRule="auto"/>
        <w:contextualSpacing/>
        <w:rPr>
          <w:rFonts w:eastAsia="Calibri" w:cs="Arial"/>
        </w:rPr>
      </w:pPr>
      <w:r w:rsidRPr="00714A6E">
        <w:rPr>
          <w:rFonts w:eastAsia="Calibri" w:cs="Arial"/>
        </w:rPr>
        <w:t>фотокопију важећег Картона депонованих потписа овлашћених лица за располаг</w:t>
      </w:r>
      <w:r w:rsidR="00EA49CB">
        <w:rPr>
          <w:rFonts w:eastAsia="Calibri" w:cs="Arial"/>
        </w:rPr>
        <w:t>ање новчаним средствима Пр</w:t>
      </w:r>
      <w:r w:rsidR="00EA49CB">
        <w:rPr>
          <w:rFonts w:eastAsia="Calibri" w:cs="Arial"/>
          <w:lang w:val="sr-Cyrl-RS"/>
        </w:rPr>
        <w:t>ужаоца услуге</w:t>
      </w:r>
      <w:r w:rsidRPr="00714A6E">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714A6E">
      <w:pPr>
        <w:numPr>
          <w:ilvl w:val="0"/>
          <w:numId w:val="46"/>
        </w:numPr>
        <w:spacing w:before="0" w:after="200" w:line="276" w:lineRule="auto"/>
        <w:contextualSpacing/>
        <w:rPr>
          <w:rFonts w:eastAsia="Calibri" w:cs="Arial"/>
        </w:rPr>
      </w:pPr>
      <w:r w:rsidRPr="00714A6E">
        <w:rPr>
          <w:rFonts w:eastAsia="Calibri" w:cs="Arial"/>
        </w:rPr>
        <w:t>фотокопију ОП обрасца.</w:t>
      </w:r>
    </w:p>
    <w:p w:rsidR="00714A6E" w:rsidRPr="00714A6E" w:rsidRDefault="00714A6E" w:rsidP="00714A6E">
      <w:pPr>
        <w:numPr>
          <w:ilvl w:val="0"/>
          <w:numId w:val="46"/>
        </w:numPr>
        <w:spacing w:before="0" w:after="200" w:line="276" w:lineRule="auto"/>
        <w:contextualSpacing/>
        <w:rPr>
          <w:rFonts w:eastAsia="Calibri" w:cs="Arial"/>
        </w:rPr>
      </w:pPr>
      <w:r w:rsidRPr="00714A6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Default="00714A6E" w:rsidP="00714A6E">
      <w:pPr>
        <w:spacing w:before="0"/>
        <w:rPr>
          <w:rFonts w:cs="Arial"/>
          <w:lang w:val="sr-Cyrl-RS"/>
        </w:rPr>
      </w:pPr>
      <w:r w:rsidRPr="00714A6E">
        <w:rPr>
          <w:rFonts w:cs="Arial"/>
        </w:rPr>
        <w:t>Меница може бити</w:t>
      </w:r>
      <w:r w:rsidR="00EA49CB">
        <w:rPr>
          <w:rFonts w:cs="Arial"/>
        </w:rPr>
        <w:t xml:space="preserve"> наплаћена у случају да Пр</w:t>
      </w:r>
      <w:r w:rsidR="00EA49CB">
        <w:rPr>
          <w:rFonts w:cs="Arial"/>
          <w:lang w:val="sr-Cyrl-RS"/>
        </w:rPr>
        <w:t>ужалац услуге</w:t>
      </w:r>
      <w:r w:rsidRPr="00714A6E">
        <w:rPr>
          <w:rFonts w:cs="Arial"/>
        </w:rPr>
        <w:t xml:space="preserve"> не буде извршавао своје уговорне обавезе у роковима и на начин предвиђен уговором. </w:t>
      </w:r>
    </w:p>
    <w:p w:rsidR="007F4912" w:rsidRPr="007F4912" w:rsidRDefault="007F4912" w:rsidP="00714A6E">
      <w:pPr>
        <w:spacing w:before="0"/>
        <w:rPr>
          <w:rFonts w:cs="Arial"/>
          <w:lang w:val="sr-Cyrl-RS"/>
        </w:rPr>
      </w:pPr>
    </w:p>
    <w:p w:rsidR="00343A18" w:rsidRDefault="00343A18" w:rsidP="00146168">
      <w:pPr>
        <w:spacing w:before="0"/>
        <w:jc w:val="center"/>
        <w:rPr>
          <w:rFonts w:cs="Arial"/>
          <w:b/>
        </w:rPr>
      </w:pPr>
      <w:r w:rsidRPr="00ED1A91">
        <w:rPr>
          <w:rFonts w:cs="Arial"/>
          <w:b/>
        </w:rPr>
        <w:t>Члан 1</w:t>
      </w:r>
      <w:r w:rsidR="007F4912">
        <w:rPr>
          <w:rFonts w:cs="Arial"/>
          <w:b/>
          <w:lang w:val="sr-Cyrl-RS"/>
        </w:rPr>
        <w:t>0</w:t>
      </w:r>
      <w:r w:rsidRPr="00ED1A91">
        <w:rPr>
          <w:rFonts w:cs="Arial"/>
          <w:b/>
        </w:rPr>
        <w:t>.</w:t>
      </w:r>
    </w:p>
    <w:p w:rsidR="000222C9" w:rsidRPr="00146168" w:rsidRDefault="000222C9" w:rsidP="00146168">
      <w:pPr>
        <w:spacing w:before="0"/>
        <w:jc w:val="center"/>
        <w:rPr>
          <w:rFonts w:cs="Arial"/>
          <w:color w:val="00B050"/>
          <w:lang w:val="sr-Cyrl-RS"/>
        </w:rPr>
      </w:pPr>
    </w:p>
    <w:p w:rsidR="00714A6E" w:rsidRPr="00714A6E" w:rsidRDefault="00714A6E" w:rsidP="00714A6E">
      <w:pPr>
        <w:spacing w:before="0"/>
        <w:rPr>
          <w:rFonts w:cs="Arial"/>
          <w:lang w:val="sr-Cyrl-RS"/>
        </w:rPr>
      </w:pPr>
      <w:r w:rsidRPr="00714A6E">
        <w:rPr>
          <w:rFonts w:cs="Arial"/>
          <w:b/>
        </w:rPr>
        <w:t>Б</w:t>
      </w:r>
      <w:r w:rsidRPr="00714A6E">
        <w:rPr>
          <w:rFonts w:cs="Arial"/>
          <w:b/>
          <w:lang w:val="sr-Cyrl-BA"/>
        </w:rPr>
        <w:t>ланко соло меница</w:t>
      </w:r>
      <w:r w:rsidRPr="00714A6E">
        <w:rPr>
          <w:rFonts w:cs="Arial"/>
          <w:b/>
        </w:rPr>
        <w:t xml:space="preserve"> за отклањање недостатака у гарантном року</w:t>
      </w:r>
    </w:p>
    <w:p w:rsidR="00714A6E" w:rsidRPr="00714A6E" w:rsidRDefault="00714A6E" w:rsidP="00714A6E">
      <w:pPr>
        <w:tabs>
          <w:tab w:val="left" w:pos="567"/>
        </w:tabs>
        <w:rPr>
          <w:rFonts w:eastAsia="TimesNewRomanPSMT" w:cs="Arial"/>
          <w:b/>
          <w:bCs/>
          <w:iCs/>
        </w:rPr>
      </w:pPr>
      <w:r w:rsidRPr="00714A6E">
        <w:rPr>
          <w:rFonts w:eastAsia="TimesNewRomanPSMT" w:cs="Arial"/>
          <w:b/>
          <w:bCs/>
          <w:iCs/>
        </w:rPr>
        <w:lastRenderedPageBreak/>
        <w:t>Меница као гаранција за  отклањање грешака у гарантном року</w:t>
      </w:r>
    </w:p>
    <w:p w:rsidR="00714A6E" w:rsidRPr="00714A6E" w:rsidRDefault="00EA49CB" w:rsidP="00714A6E">
      <w:pPr>
        <w:tabs>
          <w:tab w:val="left" w:pos="567"/>
        </w:tabs>
        <w:spacing w:before="0"/>
        <w:rPr>
          <w:rFonts w:eastAsia="TimesNewRomanPSMT" w:cs="Arial"/>
          <w:iCs/>
        </w:rPr>
      </w:pPr>
      <w:r>
        <w:rPr>
          <w:rFonts w:eastAsia="TimesNewRomanPSMT" w:cs="Arial"/>
          <w:iCs/>
        </w:rPr>
        <w:t>Пр</w:t>
      </w:r>
      <w:r>
        <w:rPr>
          <w:rFonts w:eastAsia="TimesNewRomanPSMT" w:cs="Arial"/>
          <w:iCs/>
          <w:lang w:val="sr-Cyrl-RS"/>
        </w:rPr>
        <w:t>ужалац услуге</w:t>
      </w:r>
      <w:r>
        <w:rPr>
          <w:rFonts w:eastAsia="TimesNewRomanPSMT" w:cs="Arial"/>
          <w:iCs/>
        </w:rPr>
        <w:t xml:space="preserve"> је обавезан да К</w:t>
      </w:r>
      <w:r>
        <w:rPr>
          <w:rFonts w:eastAsia="TimesNewRomanPSMT" w:cs="Arial"/>
          <w:iCs/>
          <w:lang w:val="sr-Cyrl-RS"/>
        </w:rPr>
        <w:t>ориснику услуге</w:t>
      </w:r>
      <w:r w:rsidR="00714A6E" w:rsidRPr="00714A6E">
        <w:rPr>
          <w:rFonts w:eastAsia="TimesNewRomanPSMT" w:cs="Arial"/>
          <w:iCs/>
        </w:rPr>
        <w:t xml:space="preserve">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00714A6E" w:rsidRPr="00714A6E">
        <w:rPr>
          <w:rFonts w:eastAsia="TimesNewRomanPSMT" w:cs="Arial"/>
          <w:iCs/>
          <w:lang w:val="sr-Cyrl-RS"/>
        </w:rPr>
        <w:t xml:space="preserve"> </w:t>
      </w:r>
      <w:r w:rsidR="00714A6E" w:rsidRPr="00714A6E">
        <w:rPr>
          <w:rFonts w:eastAsia="TimesNewRomanPSMT" w:cs="Arial"/>
          <w:iCs/>
        </w:rPr>
        <w:t>достави:</w:t>
      </w:r>
    </w:p>
    <w:p w:rsidR="00714A6E" w:rsidRPr="00714A6E" w:rsidRDefault="00714A6E" w:rsidP="00714A6E">
      <w:pPr>
        <w:numPr>
          <w:ilvl w:val="0"/>
          <w:numId w:val="47"/>
        </w:numPr>
        <w:tabs>
          <w:tab w:val="left" w:pos="567"/>
        </w:tabs>
        <w:spacing w:before="0"/>
        <w:rPr>
          <w:rFonts w:eastAsia="TimesNewRomanPSMT" w:cs="Arial"/>
          <w:iCs/>
        </w:rPr>
      </w:pPr>
      <w:r w:rsidRPr="00714A6E">
        <w:rPr>
          <w:rFonts w:eastAsia="TimesNewRomanPSMT" w:cs="Arial"/>
          <w:iCs/>
        </w:rPr>
        <w:t>бланко сопствену меницу за отклањање недостатака у гарантном року која је:</w:t>
      </w:r>
    </w:p>
    <w:p w:rsidR="00714A6E" w:rsidRP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714A6E">
      <w:pPr>
        <w:numPr>
          <w:ilvl w:val="0"/>
          <w:numId w:val="47"/>
        </w:numPr>
        <w:tabs>
          <w:tab w:val="left" w:pos="567"/>
        </w:tabs>
        <w:spacing w:before="0"/>
        <w:rPr>
          <w:rFonts w:eastAsia="TimesNewRomanPSMT" w:cs="Arial"/>
          <w:iCs/>
        </w:rPr>
      </w:pPr>
      <w:r w:rsidRPr="00714A6E">
        <w:rPr>
          <w:rFonts w:eastAsia="TimesNewRomanPSMT" w:cs="Arial"/>
          <w:iCs/>
        </w:rPr>
        <w:t xml:space="preserve">Менично </w:t>
      </w:r>
      <w:r w:rsidR="00EA49CB">
        <w:rPr>
          <w:rFonts w:eastAsia="TimesNewRomanPSMT" w:cs="Arial"/>
          <w:iCs/>
        </w:rPr>
        <w:t>писмо – овлашћење којим Про</w:t>
      </w:r>
      <w:r w:rsidR="00EA49CB">
        <w:rPr>
          <w:rFonts w:eastAsia="TimesNewRomanPSMT" w:cs="Arial"/>
          <w:iCs/>
          <w:lang w:val="sr-Cyrl-RS"/>
        </w:rPr>
        <w:t>ужалац услуге</w:t>
      </w:r>
      <w:r w:rsidR="00EA49CB">
        <w:rPr>
          <w:rFonts w:eastAsia="TimesNewRomanPSMT" w:cs="Arial"/>
          <w:iCs/>
        </w:rPr>
        <w:t xml:space="preserve"> овлашћује К</w:t>
      </w:r>
      <w:r w:rsidR="00EA49CB">
        <w:rPr>
          <w:rFonts w:eastAsia="TimesNewRomanPSMT" w:cs="Arial"/>
          <w:iCs/>
          <w:lang w:val="sr-Cyrl-RS"/>
        </w:rPr>
        <w:t>орисника услуге</w:t>
      </w:r>
      <w:r w:rsidRPr="00714A6E">
        <w:rPr>
          <w:rFonts w:eastAsia="TimesNewRomanPSMT" w:cs="Arial"/>
          <w:iC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14A6E" w:rsidRPr="00714A6E" w:rsidRDefault="00714A6E" w:rsidP="00714A6E">
      <w:pPr>
        <w:numPr>
          <w:ilvl w:val="0"/>
          <w:numId w:val="47"/>
        </w:numPr>
        <w:tabs>
          <w:tab w:val="left" w:pos="567"/>
        </w:tabs>
        <w:spacing w:before="0"/>
        <w:rPr>
          <w:rFonts w:eastAsia="TimesNewRomanPSMT" w:cs="Arial"/>
          <w:iCs/>
        </w:rPr>
      </w:pPr>
      <w:r w:rsidRPr="00714A6E">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714A6E">
      <w:pPr>
        <w:numPr>
          <w:ilvl w:val="0"/>
          <w:numId w:val="47"/>
        </w:numPr>
        <w:tabs>
          <w:tab w:val="left" w:pos="567"/>
        </w:tabs>
        <w:spacing w:before="0"/>
        <w:rPr>
          <w:rFonts w:eastAsia="TimesNewRomanPSMT" w:cs="Arial"/>
          <w:iCs/>
        </w:rPr>
      </w:pPr>
      <w:r w:rsidRPr="00714A6E">
        <w:rPr>
          <w:rFonts w:eastAsia="TimesNewRomanPSMT" w:cs="Arial"/>
          <w:iCs/>
        </w:rPr>
        <w:t>фотокопију важећег Картона депонованих потписа овлашћених лица за располаг</w:t>
      </w:r>
      <w:r w:rsidR="00EA49CB">
        <w:rPr>
          <w:rFonts w:eastAsia="TimesNewRomanPSMT" w:cs="Arial"/>
          <w:iCs/>
        </w:rPr>
        <w:t>ање новчаним средствима Пр</w:t>
      </w:r>
      <w:r w:rsidR="00EA49CB">
        <w:rPr>
          <w:rFonts w:eastAsia="TimesNewRomanPSMT" w:cs="Arial"/>
          <w:iCs/>
          <w:lang w:val="sr-Cyrl-RS"/>
        </w:rPr>
        <w:t>ужаоца услуге</w:t>
      </w:r>
      <w:r w:rsidRPr="00714A6E">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714A6E">
      <w:pPr>
        <w:numPr>
          <w:ilvl w:val="0"/>
          <w:numId w:val="47"/>
        </w:numPr>
        <w:tabs>
          <w:tab w:val="left" w:pos="567"/>
        </w:tabs>
        <w:spacing w:before="0"/>
        <w:rPr>
          <w:rFonts w:eastAsia="TimesNewRomanPSMT" w:cs="Arial"/>
          <w:iCs/>
        </w:rPr>
      </w:pPr>
      <w:r w:rsidRPr="00714A6E">
        <w:rPr>
          <w:rFonts w:eastAsia="TimesNewRomanPSMT" w:cs="Arial"/>
          <w:iCs/>
        </w:rPr>
        <w:t>фотокопију ОП обрасца.</w:t>
      </w:r>
    </w:p>
    <w:p w:rsidR="00714A6E" w:rsidRPr="00714A6E" w:rsidRDefault="00714A6E" w:rsidP="00714A6E">
      <w:pPr>
        <w:numPr>
          <w:ilvl w:val="0"/>
          <w:numId w:val="47"/>
        </w:numPr>
        <w:tabs>
          <w:tab w:val="left" w:pos="567"/>
        </w:tabs>
        <w:spacing w:before="0"/>
        <w:rPr>
          <w:rFonts w:eastAsia="TimesNewRomanPSMT" w:cs="Arial"/>
          <w:iCs/>
        </w:rPr>
      </w:pPr>
      <w:r w:rsidRPr="00714A6E">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Pr="00714A6E" w:rsidRDefault="00714A6E" w:rsidP="00714A6E">
      <w:pPr>
        <w:tabs>
          <w:tab w:val="left" w:pos="567"/>
        </w:tabs>
        <w:spacing w:before="0"/>
        <w:rPr>
          <w:rFonts w:eastAsia="TimesNewRomanPSMT" w:cs="Arial"/>
          <w:iCs/>
        </w:rPr>
      </w:pPr>
      <w:r w:rsidRPr="00714A6E">
        <w:rPr>
          <w:rFonts w:eastAsia="TimesNewRomanPSMT" w:cs="Arial"/>
          <w:iCs/>
        </w:rPr>
        <w:t>Меница може бити</w:t>
      </w:r>
      <w:r w:rsidR="00EA49CB">
        <w:rPr>
          <w:rFonts w:eastAsia="TimesNewRomanPSMT" w:cs="Arial"/>
          <w:iCs/>
        </w:rPr>
        <w:t xml:space="preserve"> наплаћена у случају да Пр</w:t>
      </w:r>
      <w:r w:rsidR="00EA49CB">
        <w:rPr>
          <w:rFonts w:eastAsia="TimesNewRomanPSMT" w:cs="Arial"/>
          <w:iCs/>
          <w:lang w:val="sr-Cyrl-RS"/>
        </w:rPr>
        <w:t>ужалац услуге</w:t>
      </w:r>
      <w:r w:rsidRPr="00714A6E">
        <w:rPr>
          <w:rFonts w:eastAsia="TimesNewRomanPSMT" w:cs="Arial"/>
          <w:iCs/>
        </w:rPr>
        <w:t xml:space="preserve"> не отклони недостатке у гарантном року. </w:t>
      </w:r>
    </w:p>
    <w:p w:rsidR="00714A6E" w:rsidRPr="00714A6E" w:rsidRDefault="00714A6E" w:rsidP="00714A6E">
      <w:pPr>
        <w:tabs>
          <w:tab w:val="left" w:pos="567"/>
        </w:tabs>
        <w:rPr>
          <w:rFonts w:eastAsia="TimesNewRomanPSMT" w:cs="Arial"/>
          <w:iCs/>
        </w:rPr>
      </w:pPr>
      <w:r w:rsidRPr="00714A6E">
        <w:rPr>
          <w:rFonts w:eastAsia="TimesNewRomanPSMT" w:cs="Arial"/>
          <w:iCs/>
        </w:rPr>
        <w:t xml:space="preserve">Уколико се средство финансијског обезбеђења не </w:t>
      </w:r>
      <w:r w:rsidR="00EA49CB">
        <w:rPr>
          <w:rFonts w:eastAsia="TimesNewRomanPSMT" w:cs="Arial"/>
          <w:iCs/>
        </w:rPr>
        <w:t>достави у уговореном року, К</w:t>
      </w:r>
      <w:r w:rsidR="00EA49CB">
        <w:rPr>
          <w:rFonts w:eastAsia="TimesNewRomanPSMT" w:cs="Arial"/>
          <w:iCs/>
          <w:lang w:val="sr-Cyrl-RS"/>
        </w:rPr>
        <w:t>орисник услуге</w:t>
      </w:r>
      <w:r w:rsidRPr="00714A6E">
        <w:rPr>
          <w:rFonts w:eastAsia="TimesNewRomanPSMT" w:cs="Arial"/>
          <w:iCs/>
        </w:rPr>
        <w:t xml:space="preserve"> има право  да наплати средство финанасијског обезбеђења</w:t>
      </w:r>
      <w:r w:rsidR="00786386">
        <w:rPr>
          <w:rFonts w:eastAsia="TimesNewRomanPSMT" w:cs="Arial"/>
          <w:iCs/>
          <w:lang w:val="sr-Cyrl-RS"/>
        </w:rPr>
        <w:t>, меницу</w:t>
      </w:r>
      <w:r w:rsidRPr="00714A6E">
        <w:rPr>
          <w:rFonts w:eastAsia="TimesNewRomanPSMT" w:cs="Arial"/>
          <w:iCs/>
        </w:rPr>
        <w:t xml:space="preserve"> за добро извршење посла.</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7F4912">
        <w:rPr>
          <w:rFonts w:cs="Arial"/>
          <w:b/>
          <w:lang w:val="sr-Cyrl-RS"/>
        </w:rPr>
        <w:t>1</w:t>
      </w:r>
      <w:r w:rsidRPr="00F10346">
        <w:rPr>
          <w:rFonts w:cs="Arial"/>
          <w:b/>
        </w:rPr>
        <w:t>.</w:t>
      </w:r>
    </w:p>
    <w:p w:rsidR="00343A18" w:rsidRPr="00F10346" w:rsidRDefault="00EA49CB" w:rsidP="00343A18">
      <w:pPr>
        <w:tabs>
          <w:tab w:val="left" w:pos="9090"/>
        </w:tabs>
        <w:rPr>
          <w:rFonts w:cs="Arial"/>
          <w:bCs/>
          <w:lang w:val="sr-Cyrl-CS"/>
        </w:rPr>
      </w:pPr>
      <w:r>
        <w:rPr>
          <w:rFonts w:cs="Arial"/>
          <w:bCs/>
          <w:lang w:val="sr-Cyrl-CS"/>
        </w:rPr>
        <w:t>Уколико Пружалац услуге</w:t>
      </w:r>
      <w:r w:rsidR="00343A18" w:rsidRPr="00F10346">
        <w:rPr>
          <w:rFonts w:cs="Arial"/>
          <w:bCs/>
          <w:lang w:val="sr-Cyrl-CS"/>
        </w:rPr>
        <w:t xml:space="preserve"> не испуни своје обавезе или не испоручи добр</w:t>
      </w:r>
      <w:r w:rsidR="00343A18" w:rsidRPr="00F10346">
        <w:rPr>
          <w:rFonts w:cs="Arial"/>
          <w:bCs/>
        </w:rPr>
        <w:t>о</w:t>
      </w:r>
      <w:r w:rsidR="00343A18" w:rsidRPr="00F10346">
        <w:rPr>
          <w:rFonts w:cs="Arial"/>
          <w:bCs/>
          <w:lang w:val="sr-Cyrl-CS"/>
        </w:rPr>
        <w:t xml:space="preserve"> у уговореном року и уговореној динамици, из разлога за које је одговоран, и тиме занемари уредно </w:t>
      </w:r>
      <w:r w:rsidR="00343A18"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w:t>
      </w:r>
      <w:r w:rsidR="00EA49CB">
        <w:rPr>
          <w:rFonts w:cs="Arial"/>
          <w:bCs/>
          <w:lang w:val="sr-Cyrl-CS"/>
        </w:rPr>
        <w:t>Пружаоца услуге</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00EA49CB">
        <w:rPr>
          <w:rFonts w:cs="Arial"/>
          <w:bCs/>
        </w:rPr>
        <w:t>К</w:t>
      </w:r>
      <w:r w:rsidR="00EA49CB">
        <w:rPr>
          <w:rFonts w:cs="Arial"/>
          <w:bCs/>
          <w:lang w:val="sr-Cyrl-RS"/>
        </w:rPr>
        <w:t>орисника услуге</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F10346" w:rsidRDefault="00343A18" w:rsidP="00343A18">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00EA49CB">
        <w:rPr>
          <w:rFonts w:cs="Arial"/>
          <w:bCs/>
        </w:rPr>
        <w:t>К</w:t>
      </w:r>
      <w:r w:rsidR="00EA49CB">
        <w:rPr>
          <w:rFonts w:cs="Arial"/>
          <w:bCs/>
          <w:lang w:val="sr-Cyrl-RS"/>
        </w:rPr>
        <w:t>орисник услуге</w:t>
      </w:r>
      <w:r w:rsidRPr="00243D94">
        <w:rPr>
          <w:rFonts w:cs="Arial"/>
          <w:bCs/>
          <w:lang w:val="sr-Cyrl-CS"/>
        </w:rPr>
        <w:t xml:space="preserve"> има право да једнострано раскине овај Уговор и од </w:t>
      </w:r>
      <w:r w:rsidR="00EA49CB">
        <w:rPr>
          <w:rFonts w:cs="Arial"/>
          <w:bCs/>
          <w:lang w:val="sr-Cyrl-CS"/>
        </w:rPr>
        <w:t>Пружаоца услуге</w:t>
      </w:r>
      <w:r w:rsidRPr="00243D94">
        <w:rPr>
          <w:rFonts w:cs="Arial"/>
          <w:bCs/>
          <w:lang w:val="sr-Cyrl-CS"/>
        </w:rPr>
        <w:t xml:space="preserve"> захтева накнаду штете и</w:t>
      </w:r>
      <w:r w:rsidRPr="00F10346">
        <w:rPr>
          <w:rFonts w:cs="Arial"/>
          <w:bCs/>
          <w:lang w:val="sr-Cyrl-CS"/>
        </w:rPr>
        <w:t xml:space="preserve">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7F4912">
        <w:rPr>
          <w:rFonts w:cs="Arial"/>
          <w:b/>
          <w:lang w:val="sr-Cyrl-RS"/>
        </w:rPr>
        <w:t>2</w:t>
      </w:r>
      <w:r w:rsidRPr="00F10346">
        <w:rPr>
          <w:rFonts w:cs="Arial"/>
          <w:b/>
        </w:rPr>
        <w:t>.</w:t>
      </w:r>
    </w:p>
    <w:p w:rsidR="00714A6E" w:rsidRPr="00714A6E" w:rsidRDefault="00714A6E" w:rsidP="00714A6E">
      <w:pPr>
        <w:tabs>
          <w:tab w:val="left" w:pos="1512"/>
          <w:tab w:val="left" w:pos="9090"/>
        </w:tabs>
        <w:rPr>
          <w:rFonts w:cs="Arial"/>
        </w:rPr>
      </w:pPr>
      <w:r w:rsidRPr="00714A6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714A6E">
        <w:rPr>
          <w:rFonts w:cs="Arial"/>
          <w:lang w:val="sr-Cyrl-CS"/>
        </w:rPr>
        <w:t>за</w:t>
      </w:r>
      <w:r w:rsidRPr="00714A6E">
        <w:rPr>
          <w:rFonts w:cs="Arial"/>
        </w:rPr>
        <w:t xml:space="preserve"> накнаду штете за делимично или потпуно неизвршење уговорених обавеза</w:t>
      </w:r>
      <w:r w:rsidRPr="00714A6E">
        <w:rPr>
          <w:rFonts w:cs="Arial"/>
          <w:lang w:val="sr-Cyrl-CS"/>
        </w:rPr>
        <w:t>,за</w:t>
      </w:r>
      <w:r w:rsidRPr="00714A6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14A6E">
        <w:rPr>
          <w:rFonts w:cs="Arial"/>
          <w:lang w:val="sr-Cyrl-CS"/>
        </w:rPr>
        <w:t>,</w:t>
      </w:r>
      <w:r w:rsidRPr="00714A6E">
        <w:rPr>
          <w:rFonts w:cs="Arial"/>
        </w:rPr>
        <w:t xml:space="preserve"> одлаже се за време њеног трајања. </w:t>
      </w:r>
    </w:p>
    <w:p w:rsidR="00714A6E" w:rsidRPr="00714A6E" w:rsidRDefault="00714A6E" w:rsidP="00714A6E">
      <w:pPr>
        <w:tabs>
          <w:tab w:val="left" w:pos="1512"/>
          <w:tab w:val="left" w:pos="9090"/>
        </w:tabs>
        <w:rPr>
          <w:rFonts w:cs="Arial"/>
          <w:lang w:val="hr-HR"/>
        </w:rPr>
      </w:pPr>
      <w:r w:rsidRPr="00714A6E">
        <w:rPr>
          <w:rFonts w:cs="Arial"/>
        </w:rPr>
        <w:t>Уговорна страна којој је извршавање уговорних обавеза онемогућено услед дејства више силе је у обавези да одмах</w:t>
      </w:r>
      <w:r w:rsidRPr="00714A6E">
        <w:rPr>
          <w:rFonts w:cs="Arial"/>
          <w:lang w:val="hr-HR"/>
        </w:rPr>
        <w:t xml:space="preserve">, </w:t>
      </w:r>
      <w:r w:rsidRPr="00714A6E">
        <w:rPr>
          <w:rFonts w:cs="Arial"/>
        </w:rPr>
        <w:t>без одлагања</w:t>
      </w:r>
      <w:r w:rsidRPr="00714A6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14A6E">
        <w:rPr>
          <w:rFonts w:cs="Arial"/>
        </w:rPr>
        <w:t>страну о настанку</w:t>
      </w:r>
      <w:r w:rsidRPr="00714A6E">
        <w:rPr>
          <w:rFonts w:cs="Arial"/>
          <w:lang w:val="hr-HR"/>
        </w:rPr>
        <w:t xml:space="preserve"> више силе</w:t>
      </w:r>
      <w:r w:rsidRPr="00714A6E">
        <w:rPr>
          <w:rFonts w:cs="Arial"/>
        </w:rPr>
        <w:t xml:space="preserve"> и њеном процењеном или очекиваном трајању</w:t>
      </w:r>
      <w:r w:rsidRPr="00714A6E">
        <w:rPr>
          <w:rFonts w:cs="Arial"/>
          <w:lang w:val="hr-HR"/>
        </w:rPr>
        <w:t>, уз достављање доказа о постојању више силе.</w:t>
      </w:r>
    </w:p>
    <w:p w:rsidR="00714A6E" w:rsidRPr="00714A6E" w:rsidRDefault="00714A6E" w:rsidP="00714A6E">
      <w:pPr>
        <w:tabs>
          <w:tab w:val="left" w:pos="1512"/>
          <w:tab w:val="left" w:pos="9090"/>
        </w:tabs>
        <w:rPr>
          <w:rFonts w:cs="Arial"/>
        </w:rPr>
      </w:pPr>
      <w:r w:rsidRPr="00714A6E">
        <w:rPr>
          <w:rFonts w:cs="Arial"/>
        </w:rPr>
        <w:t>За време трајања више силе свака Уговорна страна сноси своје трошкове</w:t>
      </w:r>
      <w:r w:rsidRPr="00714A6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14A6E">
        <w:rPr>
          <w:rFonts w:cs="Arial"/>
        </w:rPr>
        <w:t>.</w:t>
      </w:r>
    </w:p>
    <w:p w:rsidR="00714A6E" w:rsidRPr="00714A6E" w:rsidRDefault="00714A6E" w:rsidP="00714A6E">
      <w:pPr>
        <w:tabs>
          <w:tab w:val="left" w:pos="1512"/>
          <w:tab w:val="left" w:pos="9090"/>
        </w:tabs>
        <w:rPr>
          <w:rFonts w:cs="Arial"/>
          <w:lang w:val="sr-Cyrl-CS"/>
        </w:rPr>
      </w:pPr>
      <w:r w:rsidRPr="00714A6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14A6E">
        <w:rPr>
          <w:rFonts w:cs="Arial"/>
          <w:lang w:val="sr-Cyrl-CS"/>
        </w:rPr>
        <w:t xml:space="preserve">по овом основу – </w:t>
      </w:r>
      <w:r w:rsidRPr="00714A6E">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7F4912">
        <w:rPr>
          <w:rFonts w:cs="Arial"/>
          <w:b/>
          <w:lang w:val="sr-Cyrl-RS"/>
        </w:rPr>
        <w:t>3</w:t>
      </w:r>
      <w:r w:rsidRPr="00F10346">
        <w:rPr>
          <w:rFonts w:cs="Arial"/>
          <w:b/>
        </w:rPr>
        <w:t>.</w:t>
      </w:r>
    </w:p>
    <w:p w:rsidR="00343A18" w:rsidRPr="00F10346" w:rsidRDefault="00EA49CB" w:rsidP="00343A18">
      <w:pPr>
        <w:tabs>
          <w:tab w:val="left" w:pos="9090"/>
        </w:tabs>
        <w:rPr>
          <w:rFonts w:cs="Arial"/>
          <w:bCs/>
          <w:lang w:val="sr-Cyrl-CS"/>
        </w:rPr>
      </w:pPr>
      <w:r>
        <w:rPr>
          <w:rFonts w:cs="Arial"/>
          <w:bCs/>
          <w:lang w:val="sr-Cyrl-CS"/>
        </w:rPr>
        <w:t>Ако Пружалац услуге</w:t>
      </w:r>
      <w:r w:rsidR="000E0FC1" w:rsidRPr="00F10346">
        <w:rPr>
          <w:rFonts w:cs="Arial"/>
          <w:bCs/>
          <w:lang w:val="sr-Cyrl-CS"/>
        </w:rPr>
        <w:t xml:space="preserve"> не испуни</w:t>
      </w:r>
      <w:r w:rsidR="00343A18"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00343A18" w:rsidRPr="00F10346">
        <w:rPr>
          <w:rFonts w:cs="Arial"/>
          <w:bCs/>
          <w:lang w:val="sr-Cyrl-CS"/>
        </w:rPr>
        <w:t xml:space="preserve">, или, упркос писмене опомене </w:t>
      </w:r>
      <w:r>
        <w:rPr>
          <w:rFonts w:cs="Arial"/>
          <w:lang w:val="sr-Cyrl-CS"/>
        </w:rPr>
        <w:t>Корисника  услуге</w:t>
      </w:r>
      <w:r w:rsidR="00343A18" w:rsidRPr="00F10346">
        <w:rPr>
          <w:rFonts w:cs="Arial"/>
          <w:bCs/>
          <w:lang w:val="sr-Cyrl-CS"/>
        </w:rPr>
        <w:t xml:space="preserve">, крши одредбе овог уговора, </w:t>
      </w:r>
      <w:r>
        <w:rPr>
          <w:rFonts w:cs="Arial"/>
          <w:lang w:val="sr-Cyrl-CS"/>
        </w:rPr>
        <w:t>Корисник услуге</w:t>
      </w:r>
      <w:r w:rsidR="00597EC4">
        <w:rPr>
          <w:rFonts w:cs="Arial"/>
          <w:lang w:val="sr-Cyrl-CS"/>
        </w:rPr>
        <w:t xml:space="preserve"> </w:t>
      </w:r>
      <w:r w:rsidR="00343A18" w:rsidRPr="00F10346">
        <w:rPr>
          <w:rFonts w:cs="Arial"/>
          <w:bCs/>
          <w:lang w:val="sr-Cyrl-CS"/>
        </w:rPr>
        <w:t>има право да констатује непоштовање одредби У</w:t>
      </w:r>
      <w:r>
        <w:rPr>
          <w:rFonts w:cs="Arial"/>
          <w:bCs/>
          <w:lang w:val="sr-Cyrl-CS"/>
        </w:rPr>
        <w:t>говора и о томе достави Пружаоцу услуге</w:t>
      </w:r>
      <w:r w:rsidR="00343A18" w:rsidRPr="00F10346">
        <w:rPr>
          <w:rFonts w:cs="Arial"/>
          <w:bCs/>
          <w:lang w:val="sr-Cyrl-CS"/>
        </w:rPr>
        <w:t xml:space="preserve"> писану опомену.</w:t>
      </w:r>
    </w:p>
    <w:p w:rsidR="00343A18" w:rsidRPr="00F10346" w:rsidRDefault="00EA49CB" w:rsidP="00343A18">
      <w:pPr>
        <w:tabs>
          <w:tab w:val="left" w:pos="9090"/>
        </w:tabs>
        <w:rPr>
          <w:rFonts w:cs="Arial"/>
          <w:bCs/>
          <w:lang w:val="sr-Cyrl-CS"/>
        </w:rPr>
      </w:pPr>
      <w:r>
        <w:rPr>
          <w:rFonts w:cs="Arial"/>
          <w:bCs/>
          <w:lang w:val="sr-Cyrl-CS"/>
        </w:rPr>
        <w:lastRenderedPageBreak/>
        <w:t>Ако Пружалац услуге</w:t>
      </w:r>
      <w:r w:rsidR="00343A18" w:rsidRPr="00F10346">
        <w:rPr>
          <w:rFonts w:cs="Arial"/>
          <w:bCs/>
          <w:lang w:val="sr-Cyrl-CS"/>
        </w:rPr>
        <w:t xml:space="preserve"> не предузме мере за извршење овог Уговора, које се од њега захтевају, у року од 8 (осам) дана по пријему писане опомене, </w:t>
      </w:r>
      <w:r>
        <w:rPr>
          <w:rFonts w:cs="Arial"/>
          <w:lang w:val="sr-Cyrl-CS"/>
        </w:rPr>
        <w:t>Корисник услуге</w:t>
      </w:r>
      <w:r w:rsidR="00343A18"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C90E7A" w:rsidRPr="00C90E7A" w:rsidRDefault="00343A18" w:rsidP="00C90E7A">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7F4912">
        <w:rPr>
          <w:rFonts w:cs="Arial"/>
          <w:b/>
          <w:lang w:val="sr-Cyrl-RS"/>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color w:val="00B0F0"/>
          <w:lang w:val="sr-Cyrl-RS"/>
        </w:rPr>
      </w:pPr>
    </w:p>
    <w:p w:rsidR="007F4912" w:rsidRPr="007F4912" w:rsidRDefault="007F4912" w:rsidP="00343A18">
      <w:pPr>
        <w:pStyle w:val="KDParagraf"/>
        <w:spacing w:before="0"/>
        <w:rPr>
          <w:rFonts w:eastAsia="Calibri" w:cs="Arial"/>
          <w:noProof/>
          <w:color w:val="00B0F0"/>
          <w:lang w:val="sr-Cyrl-RS"/>
        </w:rPr>
      </w:pPr>
    </w:p>
    <w:p w:rsidR="00343A18" w:rsidRPr="00F10346" w:rsidRDefault="00343A18" w:rsidP="00343A18">
      <w:pPr>
        <w:spacing w:before="0"/>
        <w:jc w:val="center"/>
        <w:rPr>
          <w:rFonts w:cs="Arial"/>
          <w:b/>
        </w:rPr>
      </w:pPr>
      <w:r w:rsidRPr="00F10346">
        <w:rPr>
          <w:rFonts w:cs="Arial"/>
          <w:b/>
        </w:rPr>
        <w:t>Члан 1</w:t>
      </w:r>
      <w:r w:rsidR="007F4912">
        <w:rPr>
          <w:rFonts w:cs="Arial"/>
          <w:b/>
          <w:lang w:val="sr-Cyrl-RS"/>
        </w:rPr>
        <w:t>5</w:t>
      </w:r>
      <w:r w:rsidRPr="00F10346">
        <w:rPr>
          <w:rFonts w:cs="Arial"/>
          <w:b/>
        </w:rPr>
        <w:t>.</w:t>
      </w:r>
    </w:p>
    <w:p w:rsidR="00343A18" w:rsidRPr="00F10346" w:rsidRDefault="00EA49CB" w:rsidP="00343A18">
      <w:pPr>
        <w:rPr>
          <w:rFonts w:cs="Arial"/>
        </w:rPr>
      </w:pPr>
      <w:r>
        <w:rPr>
          <w:rFonts w:cs="Arial"/>
        </w:rPr>
        <w:t>Пр</w:t>
      </w:r>
      <w:r>
        <w:rPr>
          <w:rFonts w:cs="Arial"/>
          <w:lang w:val="sr-Cyrl-RS"/>
        </w:rPr>
        <w:t>ужалац услуге</w:t>
      </w:r>
      <w:r w:rsidR="00343A18" w:rsidRPr="00F10346">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0222C9" w:rsidRPr="000222C9" w:rsidRDefault="00343A18" w:rsidP="00C90E7A">
      <w:pPr>
        <w:rPr>
          <w:rFonts w:cs="Arial"/>
        </w:rPr>
      </w:pPr>
      <w:r w:rsidRPr="00F10346">
        <w:rPr>
          <w:rFonts w:cs="Arial"/>
        </w:rPr>
        <w:t xml:space="preserve">Информације, подаци и документација које је </w:t>
      </w:r>
      <w:r w:rsidRPr="00F10346">
        <w:rPr>
          <w:rFonts w:cs="Arial"/>
          <w:color w:val="000000"/>
        </w:rPr>
        <w:t>К</w:t>
      </w:r>
      <w:r w:rsidR="00EA49CB">
        <w:rPr>
          <w:rFonts w:cs="Arial"/>
          <w:color w:val="000000"/>
          <w:lang w:val="sr-Cyrl-RS"/>
        </w:rPr>
        <w:t>орисник услуге</w:t>
      </w:r>
      <w:r w:rsidR="00EA49CB">
        <w:rPr>
          <w:rFonts w:cs="Arial"/>
        </w:rPr>
        <w:t xml:space="preserve"> доставио Пр</w:t>
      </w:r>
      <w:r w:rsidR="00EA49CB">
        <w:rPr>
          <w:rFonts w:cs="Arial"/>
          <w:lang w:val="sr-Cyrl-RS"/>
        </w:rPr>
        <w:t>ужаоцу услуге</w:t>
      </w:r>
      <w:r w:rsidRPr="00F10346">
        <w:rPr>
          <w:rFonts w:cs="Arial"/>
        </w:rPr>
        <w:t xml:space="preserve"> у извршавању предмета овог Уговора,</w:t>
      </w:r>
      <w:r w:rsidR="00EA49CB">
        <w:rPr>
          <w:rFonts w:cs="Arial"/>
          <w:lang w:val="sr-Cyrl-RS"/>
        </w:rPr>
        <w:t xml:space="preserve"> </w:t>
      </w:r>
      <w:r w:rsidR="00EA49CB">
        <w:rPr>
          <w:rFonts w:cs="Arial"/>
        </w:rPr>
        <w:t>Пр</w:t>
      </w:r>
      <w:r w:rsidR="00EA49CB">
        <w:rPr>
          <w:rFonts w:cs="Arial"/>
          <w:lang w:val="sr-Cyrl-RS"/>
        </w:rPr>
        <w:t>ужалац услуге</w:t>
      </w:r>
      <w:r w:rsidRPr="00F10346">
        <w:rPr>
          <w:rFonts w:cs="Arial"/>
        </w:rPr>
        <w:t xml:space="preserve"> не може стављати на располагање трећим лицима, без претходне писане сагласности </w:t>
      </w:r>
      <w:r w:rsidR="00EA49CB">
        <w:rPr>
          <w:rFonts w:cs="Arial"/>
          <w:color w:val="000000"/>
        </w:rPr>
        <w:t>К</w:t>
      </w:r>
      <w:r w:rsidR="00EA49CB">
        <w:rPr>
          <w:rFonts w:cs="Arial"/>
          <w:color w:val="000000"/>
          <w:lang w:val="sr-Cyrl-RS"/>
        </w:rPr>
        <w:t>орисника услуге</w:t>
      </w:r>
      <w:r w:rsidR="000D6ACE" w:rsidRPr="00F10346">
        <w:rPr>
          <w:rFonts w:cs="Arial"/>
          <w:color w:val="000000"/>
        </w:rPr>
        <w:t>,</w:t>
      </w:r>
      <w:r w:rsidR="00EA49CB">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7F4912">
        <w:rPr>
          <w:rFonts w:cs="Arial"/>
          <w:b/>
          <w:lang w:val="sr-Cyrl-RS"/>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00EA49CB">
        <w:rPr>
          <w:rFonts w:cs="Arial"/>
          <w:lang w:val="ru-RU"/>
        </w:rPr>
        <w:t>овог Уговора, Корисник услуге</w:t>
      </w:r>
      <w:r w:rsidRPr="00F10346">
        <w:rPr>
          <w:rFonts w:cs="Arial"/>
          <w:lang w:val="ru-RU"/>
        </w:rPr>
        <w:t xml:space="preserve"> може да дозволи, а </w:t>
      </w:r>
      <w:r w:rsidR="00EA49CB">
        <w:rPr>
          <w:rFonts w:cs="Arial"/>
        </w:rPr>
        <w:t>Пр</w:t>
      </w:r>
      <w:r w:rsidR="00EA49CB">
        <w:rPr>
          <w:rFonts w:cs="Arial"/>
          <w:lang w:val="sr-Cyrl-RS"/>
        </w:rPr>
        <w:t>ужалац услуге</w:t>
      </w:r>
      <w:r w:rsidRPr="00F10346">
        <w:rPr>
          <w:rFonts w:cs="Arial"/>
          <w:lang w:val="ru-RU"/>
        </w:rPr>
        <w:t xml:space="preserve"> је обавезан да прихвати промену Уговорних страна </w:t>
      </w:r>
      <w:r w:rsidR="00EA49CB">
        <w:rPr>
          <w:rFonts w:cs="Arial"/>
          <w:lang w:val="ru-RU"/>
        </w:rPr>
        <w:t>због статусних промена код Корисника услуге</w:t>
      </w:r>
      <w:r w:rsidRPr="00F10346">
        <w:rPr>
          <w:rFonts w:cs="Arial"/>
          <w:lang w:val="ru-RU"/>
        </w:rPr>
        <w:t>, у складу са Уговором о статусној промени.</w:t>
      </w:r>
    </w:p>
    <w:p w:rsidR="00343A18" w:rsidRPr="00F10346" w:rsidRDefault="00343A18" w:rsidP="00343A18">
      <w:pPr>
        <w:tabs>
          <w:tab w:val="left" w:pos="9090"/>
        </w:tabs>
        <w:rPr>
          <w:rFonts w:cs="Arial"/>
          <w:smallCaps/>
        </w:rPr>
      </w:pPr>
    </w:p>
    <w:p w:rsidR="00343A18" w:rsidRDefault="00343A18" w:rsidP="00343A18">
      <w:pPr>
        <w:spacing w:before="0"/>
        <w:jc w:val="center"/>
        <w:rPr>
          <w:rFonts w:cs="Arial"/>
          <w:b/>
        </w:rPr>
      </w:pPr>
      <w:r w:rsidRPr="00F10346">
        <w:rPr>
          <w:rFonts w:cs="Arial"/>
          <w:b/>
        </w:rPr>
        <w:t xml:space="preserve">Члан </w:t>
      </w:r>
      <w:r w:rsidR="00146168">
        <w:rPr>
          <w:rFonts w:cs="Arial"/>
          <w:b/>
        </w:rPr>
        <w:t>1</w:t>
      </w:r>
      <w:r w:rsidR="007F4912">
        <w:rPr>
          <w:rFonts w:cs="Arial"/>
          <w:b/>
          <w:lang w:val="sr-Cyrl-RS"/>
        </w:rPr>
        <w:t>7</w:t>
      </w:r>
      <w:r w:rsidRPr="00F10346">
        <w:rPr>
          <w:rFonts w:cs="Arial"/>
          <w:b/>
        </w:rPr>
        <w:t>.</w:t>
      </w:r>
    </w:p>
    <w:p w:rsidR="000222C9" w:rsidRPr="00F10346" w:rsidRDefault="000222C9" w:rsidP="00343A18">
      <w:pPr>
        <w:spacing w:before="0"/>
        <w:jc w:val="center"/>
        <w:rPr>
          <w:rFonts w:cs="Arial"/>
          <w:b/>
        </w:rPr>
      </w:pPr>
    </w:p>
    <w:p w:rsidR="00343A18" w:rsidRPr="00F10346" w:rsidRDefault="00EA49CB" w:rsidP="00343A18">
      <w:pPr>
        <w:pStyle w:val="KDParagraf"/>
        <w:spacing w:before="0"/>
        <w:rPr>
          <w:rFonts w:eastAsia="Calibri" w:cs="Arial"/>
          <w:noProof/>
          <w:lang w:val="ru-RU"/>
        </w:rPr>
      </w:pPr>
      <w:r>
        <w:rPr>
          <w:rFonts w:cs="Arial"/>
          <w:bCs/>
          <w:lang w:val="sr-Cyrl-CS"/>
        </w:rPr>
        <w:t>Пружалац услуге</w:t>
      </w:r>
      <w:r w:rsidR="00343A18"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00343A18" w:rsidRPr="00F10346">
        <w:rPr>
          <w:rFonts w:eastAsia="TimesNewRomanPSMT" w:cs="Arial"/>
          <w:bCs/>
          <w:lang w:val="ru-RU"/>
        </w:rPr>
        <w:t>у вези са испуњеношћу услова из поступка јавне набавке</w:t>
      </w:r>
      <w:r w:rsidR="00343A18" w:rsidRPr="00F10346">
        <w:rPr>
          <w:rFonts w:eastAsia="Calibri" w:cs="Arial"/>
          <w:noProof/>
          <w:lang w:val="ru-RU"/>
        </w:rPr>
        <w:t xml:space="preserve">, о насталој промени писмено обавести </w:t>
      </w:r>
      <w:r>
        <w:rPr>
          <w:rFonts w:eastAsia="Calibri" w:cs="Arial"/>
          <w:noProof/>
        </w:rPr>
        <w:t>К</w:t>
      </w:r>
      <w:r>
        <w:rPr>
          <w:rFonts w:eastAsia="Calibri" w:cs="Arial"/>
          <w:noProof/>
          <w:lang w:val="sr-Cyrl-RS"/>
        </w:rPr>
        <w:t>орисника услуге</w:t>
      </w:r>
      <w:r w:rsidR="00343A18"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14A6E" w:rsidRDefault="00714A6E" w:rsidP="00343A18">
      <w:pPr>
        <w:pStyle w:val="KDParagraf"/>
        <w:spacing w:before="0"/>
        <w:rPr>
          <w:rFonts w:cs="Arial"/>
          <w:b/>
          <w:lang w:val="sr-Cyrl-BA"/>
        </w:rPr>
      </w:pPr>
    </w:p>
    <w:p w:rsidR="00B4146F" w:rsidRPr="00F10346" w:rsidRDefault="00B4146F"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Pr="00E2726D">
        <w:rPr>
          <w:rFonts w:cs="Arial"/>
          <w:b/>
          <w:lang w:val="sr-Cyrl-BA"/>
        </w:rPr>
        <w:t>ВАЖНОСТ УГОВОРА</w:t>
      </w:r>
    </w:p>
    <w:p w:rsidR="00343A18" w:rsidRDefault="00146168" w:rsidP="00343A18">
      <w:pPr>
        <w:spacing w:before="0"/>
        <w:jc w:val="center"/>
        <w:rPr>
          <w:rFonts w:cs="Arial"/>
          <w:b/>
        </w:rPr>
      </w:pPr>
      <w:r>
        <w:rPr>
          <w:rFonts w:cs="Arial"/>
          <w:b/>
        </w:rPr>
        <w:t xml:space="preserve">Члан </w:t>
      </w:r>
      <w:r>
        <w:rPr>
          <w:rFonts w:cs="Arial"/>
          <w:b/>
          <w:lang w:val="sr-Cyrl-RS"/>
        </w:rPr>
        <w:t>19</w:t>
      </w:r>
      <w:r w:rsidR="00343A18" w:rsidRPr="00F10346">
        <w:rPr>
          <w:rFonts w:cs="Arial"/>
          <w:b/>
        </w:rPr>
        <w:t>.</w:t>
      </w:r>
    </w:p>
    <w:p w:rsidR="000222C9" w:rsidRPr="00F10346" w:rsidRDefault="000222C9" w:rsidP="00343A18">
      <w:pPr>
        <w:spacing w:before="0"/>
        <w:jc w:val="center"/>
        <w:rPr>
          <w:rFonts w:cs="Arial"/>
          <w:b/>
        </w:rPr>
      </w:pP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w:t>
      </w:r>
    </w:p>
    <w:p w:rsidR="00E76F3D" w:rsidRDefault="00E76F3D" w:rsidP="00343A18">
      <w:pPr>
        <w:pStyle w:val="KDParagraf"/>
        <w:spacing w:before="0"/>
        <w:rPr>
          <w:rFonts w:eastAsia="Calibri" w:cs="Arial"/>
          <w:color w:val="00B0F0"/>
          <w:lang w:val="sr-Cyrl-RS"/>
        </w:rPr>
      </w:pPr>
    </w:p>
    <w:p w:rsidR="001353DA" w:rsidRPr="00E76F3D" w:rsidRDefault="00C90FDB" w:rsidP="001353DA">
      <w:pPr>
        <w:rPr>
          <w:rFonts w:cs="Arial"/>
          <w:spacing w:val="2"/>
        </w:rPr>
      </w:pPr>
      <w:r w:rsidRPr="00E76F3D">
        <w:rPr>
          <w:rFonts w:cs="Arial"/>
          <w:spacing w:val="2"/>
        </w:rPr>
        <w:t>Уколико У</w:t>
      </w:r>
      <w:r w:rsidR="001353DA" w:rsidRPr="00E76F3D">
        <w:rPr>
          <w:rFonts w:cs="Arial"/>
          <w:spacing w:val="2"/>
        </w:rPr>
        <w:t>говор није извршен, раскинут или престао да важи на други начин у складу</w:t>
      </w:r>
      <w:r w:rsidRPr="00E76F3D">
        <w:rPr>
          <w:rFonts w:cs="Arial"/>
          <w:spacing w:val="2"/>
        </w:rPr>
        <w:t xml:space="preserve"> са одредбама овог Уговора или Закона, У</w:t>
      </w:r>
      <w:r w:rsidR="001353DA" w:rsidRPr="00E76F3D">
        <w:rPr>
          <w:rFonts w:cs="Arial"/>
          <w:spacing w:val="2"/>
        </w:rPr>
        <w:t>говор престај</w:t>
      </w:r>
      <w:r w:rsidR="002308D1" w:rsidRPr="00E76F3D">
        <w:rPr>
          <w:rFonts w:cs="Arial"/>
          <w:spacing w:val="2"/>
        </w:rPr>
        <w:t xml:space="preserve">е да важи истеком рока од </w:t>
      </w:r>
      <w:r w:rsidR="00B4146F">
        <w:rPr>
          <w:rFonts w:cs="Arial"/>
          <w:spacing w:val="2"/>
          <w:lang w:val="sr-Cyrl-RS"/>
        </w:rPr>
        <w:t>15</w:t>
      </w:r>
      <w:r w:rsidR="001353DA" w:rsidRPr="00E76F3D">
        <w:rPr>
          <w:rFonts w:cs="Arial"/>
          <w:spacing w:val="2"/>
        </w:rPr>
        <w:t xml:space="preserve"> месеци од дана закључења</w:t>
      </w:r>
      <w:r w:rsidR="00677614" w:rsidRPr="00E76F3D">
        <w:rPr>
          <w:rFonts w:cs="Arial"/>
          <w:spacing w:val="2"/>
        </w:rPr>
        <w:t xml:space="preserve"> </w:t>
      </w:r>
      <w:r w:rsidRPr="00E76F3D">
        <w:rPr>
          <w:rFonts w:cs="Arial"/>
          <w:spacing w:val="2"/>
        </w:rPr>
        <w:t>У</w:t>
      </w:r>
      <w:r w:rsidR="001353DA" w:rsidRPr="00E76F3D">
        <w:rPr>
          <w:rFonts w:cs="Arial"/>
          <w:spacing w:val="2"/>
        </w:rPr>
        <w:t>говора, а што не утиче на одредбе о гарантном року и обавезама из гарантног рока.</w:t>
      </w:r>
    </w:p>
    <w:p w:rsidR="00347B7B" w:rsidRPr="00714A6E" w:rsidRDefault="00347B7B" w:rsidP="00343A18">
      <w:pPr>
        <w:pStyle w:val="KDParagraf"/>
        <w:spacing w:before="0"/>
        <w:rPr>
          <w:rFonts w:eastAsia="Calibri" w:cs="Arial"/>
          <w:color w:val="00B0F0"/>
          <w:lang w:val="sr-Cyrl-RS"/>
        </w:rPr>
      </w:pPr>
    </w:p>
    <w:p w:rsidR="00343A18" w:rsidRPr="00F10346" w:rsidRDefault="00714A6E"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Default="00343A18" w:rsidP="00343A18">
      <w:pPr>
        <w:spacing w:before="0"/>
        <w:jc w:val="center"/>
        <w:rPr>
          <w:rFonts w:cs="Arial"/>
          <w:b/>
        </w:rPr>
      </w:pPr>
      <w:r w:rsidRPr="00F10346">
        <w:rPr>
          <w:rFonts w:cs="Arial"/>
          <w:b/>
        </w:rPr>
        <w:t>Члан 2</w:t>
      </w:r>
      <w:r w:rsidR="00146168">
        <w:rPr>
          <w:rFonts w:cs="Arial"/>
          <w:b/>
          <w:lang w:val="sr-Cyrl-RS"/>
        </w:rPr>
        <w:t>0</w:t>
      </w:r>
      <w:r w:rsidRPr="00F10346">
        <w:rPr>
          <w:rFonts w:cs="Arial"/>
          <w:b/>
        </w:rPr>
        <w:t>.</w:t>
      </w:r>
    </w:p>
    <w:p w:rsidR="000222C9" w:rsidRPr="00F10346" w:rsidRDefault="000222C9" w:rsidP="00343A18">
      <w:pPr>
        <w:spacing w:before="0"/>
        <w:jc w:val="center"/>
        <w:rPr>
          <w:rFonts w:cs="Arial"/>
          <w:b/>
        </w:rPr>
      </w:pPr>
    </w:p>
    <w:p w:rsidR="000222C9" w:rsidRPr="00FA24DA" w:rsidRDefault="000222C9" w:rsidP="000222C9">
      <w:pPr>
        <w:spacing w:before="0"/>
        <w:jc w:val="left"/>
        <w:rPr>
          <w:rFonts w:eastAsia="Calibri" w:cs="Arial"/>
          <w:lang w:eastAsia="sr-Latn-CS"/>
        </w:rPr>
      </w:pPr>
      <w:r w:rsidRPr="00FA24DA">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FA24DA">
        <w:rPr>
          <w:rFonts w:eastAsia="Calibri" w:cs="Arial"/>
          <w:lang w:val="sr-Cyrl-RS" w:eastAsia="sr-Latn-CS"/>
        </w:rPr>
        <w:t>извршити измене на начин који је</w:t>
      </w:r>
      <w:r w:rsidRPr="00FA24DA">
        <w:rPr>
          <w:rFonts w:eastAsia="Calibri" w:cs="Arial"/>
          <w:lang w:val="sr-Latn-RS" w:eastAsia="sr-Latn-CS"/>
        </w:rPr>
        <w:t xml:space="preserve"> прописан чланом 115. Закона о јавним набавкама.</w:t>
      </w:r>
    </w:p>
    <w:p w:rsidR="000222C9" w:rsidRPr="00FA24DA" w:rsidRDefault="000222C9" w:rsidP="000222C9">
      <w:pPr>
        <w:spacing w:before="0"/>
        <w:rPr>
          <w:rFonts w:eastAsia="Calibri" w:cs="Arial"/>
        </w:rPr>
      </w:pPr>
      <w:r w:rsidRPr="00FA24DA">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22C9" w:rsidRPr="00FA24DA" w:rsidRDefault="000222C9" w:rsidP="000222C9">
      <w:pPr>
        <w:spacing w:before="0"/>
        <w:jc w:val="left"/>
        <w:rPr>
          <w:rFonts w:eastAsia="Calibri" w:cs="Arial"/>
          <w:color w:val="1F497D"/>
          <w:lang w:val="sr-Latn-RS"/>
        </w:rPr>
      </w:pPr>
      <w:r w:rsidRPr="00FA24DA">
        <w:rPr>
          <w:rFonts w:eastAsia="Calibri" w:cs="Arial"/>
          <w:lang w:val="sr-Latn-RS" w:eastAsia="sr-Latn-CS"/>
        </w:rPr>
        <w:t xml:space="preserve">У </w:t>
      </w:r>
      <w:r w:rsidRPr="00FA24DA">
        <w:rPr>
          <w:rFonts w:eastAsia="Calibri" w:cs="Arial"/>
          <w:lang w:val="sr-Cyrl-CS" w:eastAsia="sr-Latn-CS"/>
        </w:rPr>
        <w:t xml:space="preserve">свим наведеним случајевима, Наручилац </w:t>
      </w:r>
      <w:r w:rsidRPr="00FA24DA">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46168" w:rsidRDefault="00146168" w:rsidP="00343A18">
      <w:pPr>
        <w:pStyle w:val="KDParagraf"/>
        <w:spacing w:before="0"/>
        <w:rPr>
          <w:rFonts w:cs="Arial"/>
          <w:color w:val="00B0F0"/>
          <w:lang w:val="sr-Latn-RS"/>
        </w:rPr>
      </w:pPr>
    </w:p>
    <w:p w:rsidR="000222C9" w:rsidRDefault="000222C9" w:rsidP="00343A18">
      <w:pPr>
        <w:pStyle w:val="KDParagraf"/>
        <w:spacing w:before="0"/>
        <w:rPr>
          <w:rFonts w:cs="Arial"/>
          <w:color w:val="00B0F0"/>
          <w:lang w:val="sr-Latn-RS"/>
        </w:rPr>
      </w:pPr>
    </w:p>
    <w:p w:rsidR="000222C9" w:rsidRPr="000222C9" w:rsidRDefault="000222C9" w:rsidP="00343A18">
      <w:pPr>
        <w:pStyle w:val="KDParagraf"/>
        <w:spacing w:before="0"/>
        <w:rPr>
          <w:rFonts w:cs="Arial"/>
          <w:color w:val="00B0F0"/>
          <w:lang w:val="sr-Latn-RS"/>
        </w:rPr>
      </w:pPr>
    </w:p>
    <w:p w:rsidR="00343A18" w:rsidRPr="00F10346" w:rsidRDefault="00343A18" w:rsidP="00343A18">
      <w:pPr>
        <w:spacing w:before="0"/>
        <w:rPr>
          <w:rFonts w:cs="Arial"/>
          <w:b/>
        </w:rPr>
      </w:pPr>
      <w:r w:rsidRPr="00F10346">
        <w:rPr>
          <w:rFonts w:cs="Arial"/>
          <w:b/>
        </w:rPr>
        <w:t>ЗАВРШНЕ ОДРЕДБЕ</w:t>
      </w:r>
    </w:p>
    <w:p w:rsidR="00343A18" w:rsidRDefault="00343A18" w:rsidP="00343A18">
      <w:pPr>
        <w:spacing w:before="0"/>
        <w:jc w:val="center"/>
        <w:rPr>
          <w:rFonts w:cs="Arial"/>
          <w:b/>
        </w:rPr>
      </w:pPr>
      <w:r w:rsidRPr="00F10346">
        <w:rPr>
          <w:rFonts w:cs="Arial"/>
          <w:b/>
        </w:rPr>
        <w:t>Члан 2</w:t>
      </w:r>
      <w:r w:rsidR="00146168">
        <w:rPr>
          <w:rFonts w:cs="Arial"/>
          <w:b/>
          <w:lang w:val="sr-Cyrl-RS"/>
        </w:rPr>
        <w:t>1</w:t>
      </w:r>
      <w:r w:rsidRPr="00F10346">
        <w:rPr>
          <w:rFonts w:cs="Arial"/>
          <w:b/>
        </w:rPr>
        <w:t>.</w:t>
      </w:r>
    </w:p>
    <w:p w:rsidR="000222C9" w:rsidRPr="00F10346" w:rsidRDefault="000222C9" w:rsidP="00343A18">
      <w:pPr>
        <w:spacing w:before="0"/>
        <w:jc w:val="center"/>
        <w:rPr>
          <w:rFonts w:cs="Arial"/>
        </w:rPr>
      </w:pPr>
    </w:p>
    <w:p w:rsidR="000F4C29" w:rsidRPr="00E2726D" w:rsidRDefault="00343A18" w:rsidP="00E2726D">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0F4C29" w:rsidRDefault="000F4C29" w:rsidP="00343A18">
      <w:pPr>
        <w:spacing w:before="0"/>
        <w:jc w:val="center"/>
        <w:rPr>
          <w:rFonts w:cs="Arial"/>
          <w:b/>
          <w:lang w:val="ru-RU"/>
        </w:rPr>
      </w:pPr>
    </w:p>
    <w:p w:rsidR="00EA49CB" w:rsidRDefault="00EA49CB" w:rsidP="00343A18">
      <w:pPr>
        <w:spacing w:before="0"/>
        <w:jc w:val="center"/>
        <w:rPr>
          <w:rFonts w:cs="Arial"/>
          <w:b/>
          <w:lang w:val="ru-RU"/>
        </w:rPr>
      </w:pPr>
    </w:p>
    <w:p w:rsidR="00343A18" w:rsidRDefault="00343A18" w:rsidP="00343A18">
      <w:pPr>
        <w:spacing w:before="0"/>
        <w:jc w:val="center"/>
        <w:rPr>
          <w:rFonts w:cs="Arial"/>
          <w:b/>
          <w:lang w:val="sr-Latn-RS"/>
        </w:rPr>
      </w:pPr>
      <w:r w:rsidRPr="00F10346">
        <w:rPr>
          <w:rFonts w:cs="Arial"/>
          <w:b/>
          <w:lang w:val="ru-RU"/>
        </w:rPr>
        <w:t xml:space="preserve">Члан </w:t>
      </w:r>
      <w:r w:rsidRPr="00F10346">
        <w:rPr>
          <w:rFonts w:cs="Arial"/>
          <w:b/>
        </w:rPr>
        <w:t>2</w:t>
      </w:r>
      <w:r w:rsidR="00146168">
        <w:rPr>
          <w:rFonts w:cs="Arial"/>
          <w:b/>
          <w:lang w:val="sr-Cyrl-RS"/>
        </w:rPr>
        <w:t>2</w:t>
      </w:r>
      <w:r w:rsidRPr="00F10346">
        <w:rPr>
          <w:rFonts w:cs="Arial"/>
          <w:b/>
          <w:lang w:val="ru-RU"/>
        </w:rPr>
        <w:t>.</w:t>
      </w:r>
    </w:p>
    <w:p w:rsidR="000222C9" w:rsidRPr="000222C9" w:rsidRDefault="000222C9" w:rsidP="00343A18">
      <w:pPr>
        <w:spacing w:before="0"/>
        <w:jc w:val="center"/>
        <w:rPr>
          <w:rFonts w:cs="Arial"/>
          <w:b/>
          <w:lang w:val="sr-Latn-RS"/>
        </w:rPr>
      </w:pPr>
    </w:p>
    <w:p w:rsidR="00AD7B26" w:rsidRPr="000F4C29" w:rsidRDefault="00343A18" w:rsidP="00343A18">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Pr>
          <w:rFonts w:cs="Arial"/>
        </w:rPr>
        <w:t>.</w:t>
      </w:r>
      <w:r w:rsidRPr="00F10346">
        <w:rPr>
          <w:rFonts w:cs="Arial"/>
        </w:rPr>
        <w:t xml:space="preserve"> </w:t>
      </w:r>
    </w:p>
    <w:p w:rsidR="00343A18"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0222C9" w:rsidRDefault="000222C9" w:rsidP="00343A18">
      <w:pPr>
        <w:tabs>
          <w:tab w:val="left" w:pos="9090"/>
        </w:tabs>
        <w:rPr>
          <w:rFonts w:cs="Arial"/>
        </w:rPr>
      </w:pPr>
    </w:p>
    <w:p w:rsidR="000222C9" w:rsidRDefault="000222C9" w:rsidP="00343A18">
      <w:pPr>
        <w:tabs>
          <w:tab w:val="left" w:pos="9090"/>
        </w:tabs>
        <w:rPr>
          <w:rFonts w:cs="Arial"/>
        </w:rPr>
      </w:pPr>
    </w:p>
    <w:p w:rsidR="000222C9" w:rsidRDefault="000222C9" w:rsidP="00343A18">
      <w:pPr>
        <w:tabs>
          <w:tab w:val="left" w:pos="9090"/>
        </w:tabs>
        <w:rPr>
          <w:rFonts w:cs="Arial"/>
        </w:rPr>
      </w:pPr>
    </w:p>
    <w:p w:rsidR="000222C9" w:rsidRDefault="000222C9" w:rsidP="00343A18">
      <w:pPr>
        <w:tabs>
          <w:tab w:val="left" w:pos="9090"/>
        </w:tabs>
        <w:rPr>
          <w:rFonts w:cs="Arial"/>
          <w:lang w:val="sr-Cyrl-RS"/>
        </w:rPr>
      </w:pPr>
    </w:p>
    <w:p w:rsidR="00343A18" w:rsidRPr="00960E04" w:rsidRDefault="00343A18" w:rsidP="00960E04">
      <w:pPr>
        <w:spacing w:before="0"/>
        <w:rPr>
          <w:rFonts w:cs="Arial"/>
          <w:b/>
          <w:lang w:val="sr-Cyrl-RS"/>
        </w:rPr>
      </w:pPr>
    </w:p>
    <w:p w:rsidR="00343A18" w:rsidRDefault="00343A18" w:rsidP="00343A18">
      <w:pPr>
        <w:spacing w:before="0"/>
        <w:jc w:val="center"/>
        <w:rPr>
          <w:rFonts w:cs="Arial"/>
          <w:b/>
        </w:rPr>
      </w:pPr>
      <w:r w:rsidRPr="00F10346">
        <w:rPr>
          <w:rFonts w:cs="Arial"/>
          <w:b/>
        </w:rPr>
        <w:t>Члан 2</w:t>
      </w:r>
      <w:r w:rsidR="00E2726D">
        <w:rPr>
          <w:rFonts w:cs="Arial"/>
          <w:b/>
          <w:lang w:val="sr-Cyrl-RS"/>
        </w:rPr>
        <w:t>3</w:t>
      </w:r>
      <w:r w:rsidRPr="00F10346">
        <w:rPr>
          <w:rFonts w:cs="Arial"/>
          <w:b/>
        </w:rPr>
        <w:t>.</w:t>
      </w:r>
    </w:p>
    <w:p w:rsidR="000222C9" w:rsidRPr="00F10346" w:rsidRDefault="000222C9" w:rsidP="00343A18">
      <w:pPr>
        <w:spacing w:before="0"/>
        <w:jc w:val="center"/>
        <w:rPr>
          <w:rFonts w:cs="Arial"/>
          <w:b/>
        </w:rPr>
      </w:pPr>
    </w:p>
    <w:p w:rsidR="000F4C29" w:rsidRPr="000F4C29" w:rsidRDefault="000F4C29" w:rsidP="000F4C29">
      <w:pPr>
        <w:spacing w:before="0"/>
        <w:jc w:val="left"/>
        <w:rPr>
          <w:rFonts w:cs="Arial"/>
          <w:spacing w:val="2"/>
          <w:lang w:val="sr-Cyrl-CS"/>
        </w:rPr>
      </w:pPr>
      <w:r w:rsidRPr="000F4C29">
        <w:rPr>
          <w:rFonts w:cs="Arial"/>
          <w:spacing w:val="2"/>
          <w:lang w:val="sr-Cyrl-CS"/>
        </w:rPr>
        <w:t>Овај Уговор ступа на снагу кад се испуне следећи услови:</w:t>
      </w:r>
    </w:p>
    <w:p w:rsidR="000F4C29" w:rsidRPr="000F4C29" w:rsidRDefault="000F4C29" w:rsidP="000F4C29">
      <w:pPr>
        <w:numPr>
          <w:ilvl w:val="0"/>
          <w:numId w:val="11"/>
        </w:numPr>
        <w:suppressAutoHyphens/>
        <w:spacing w:before="0" w:line="100" w:lineRule="atLeast"/>
        <w:jc w:val="left"/>
        <w:rPr>
          <w:rFonts w:cs="Arial"/>
          <w:spacing w:val="2"/>
          <w:lang w:val="sr-Cyrl-CS" w:eastAsia="sr-Latn-CS"/>
        </w:rPr>
      </w:pPr>
      <w:r w:rsidRPr="000F4C29">
        <w:rPr>
          <w:rFonts w:cs="Arial"/>
          <w:spacing w:val="2"/>
          <w:lang w:val="sr-Cyrl-CS" w:eastAsia="sr-Latn-CS"/>
        </w:rPr>
        <w:t>када Уговор потпишу овлашћена лица Уговорних страна</w:t>
      </w:r>
    </w:p>
    <w:p w:rsidR="000F4C29" w:rsidRPr="000F4C29" w:rsidRDefault="000F4C29" w:rsidP="000F4C29">
      <w:pPr>
        <w:numPr>
          <w:ilvl w:val="0"/>
          <w:numId w:val="11"/>
        </w:numPr>
        <w:suppressAutoHyphens/>
        <w:spacing w:before="0" w:line="100" w:lineRule="atLeast"/>
        <w:jc w:val="left"/>
        <w:rPr>
          <w:rFonts w:cs="Arial"/>
          <w:spacing w:val="2"/>
          <w:lang w:val="sr-Cyrl-CS" w:eastAsia="sr-Latn-CS"/>
        </w:rPr>
      </w:pPr>
      <w:r w:rsidRPr="000F4C29">
        <w:rPr>
          <w:rFonts w:cs="Arial"/>
          <w:spacing w:val="2"/>
          <w:lang w:val="sr-Cyrl-CS" w:eastAsia="sr-Latn-CS"/>
        </w:rPr>
        <w:t xml:space="preserve">када </w:t>
      </w:r>
      <w:r w:rsidR="00EA49CB">
        <w:rPr>
          <w:rFonts w:cs="Arial"/>
          <w:spacing w:val="2"/>
          <w:lang w:val="sr-Latn-CS" w:eastAsia="sr-Latn-CS"/>
        </w:rPr>
        <w:t>Пр</w:t>
      </w:r>
      <w:r w:rsidR="00EA49CB">
        <w:rPr>
          <w:rFonts w:cs="Arial"/>
          <w:spacing w:val="2"/>
          <w:lang w:val="sr-Cyrl-RS" w:eastAsia="sr-Latn-CS"/>
        </w:rPr>
        <w:t>ужалац услуге</w:t>
      </w:r>
      <w:r w:rsidRPr="000F4C29">
        <w:rPr>
          <w:rFonts w:cs="Arial"/>
          <w:spacing w:val="2"/>
          <w:lang w:val="sr-Cyrl-CS" w:eastAsia="sr-Latn-CS"/>
        </w:rPr>
        <w:t xml:space="preserve"> достави средства финансијског обезбеђења</w:t>
      </w:r>
      <w:r w:rsidR="00EA49CB">
        <w:rPr>
          <w:rFonts w:cs="Arial"/>
          <w:spacing w:val="2"/>
          <w:lang w:val="sr-Cyrl-CS" w:eastAsia="sr-Latn-CS"/>
        </w:rPr>
        <w:t>, меницу</w:t>
      </w:r>
      <w:r w:rsidRPr="000F4C29">
        <w:rPr>
          <w:rFonts w:cs="Arial"/>
          <w:spacing w:val="2"/>
          <w:lang w:val="sr-Cyrl-CS" w:eastAsia="sr-Latn-CS"/>
        </w:rPr>
        <w:t xml:space="preserve"> за добро извршење посла.</w:t>
      </w:r>
    </w:p>
    <w:p w:rsidR="000F4C29" w:rsidRPr="000F4C29" w:rsidRDefault="000F4C29" w:rsidP="000F4C29">
      <w:pPr>
        <w:suppressAutoHyphens/>
        <w:spacing w:before="0" w:line="100" w:lineRule="atLeast"/>
        <w:ind w:left="720"/>
        <w:jc w:val="left"/>
        <w:rPr>
          <w:rFonts w:cs="Arial"/>
          <w:spacing w:val="2"/>
          <w:lang w:val="sr-Cyrl-CS" w:eastAsia="sr-Latn-CS"/>
        </w:rPr>
      </w:pPr>
    </w:p>
    <w:p w:rsidR="000F4C29" w:rsidRPr="000F4C29" w:rsidRDefault="000F4C29" w:rsidP="000F4C29">
      <w:pPr>
        <w:spacing w:before="0"/>
        <w:rPr>
          <w:rFonts w:cs="Arial"/>
          <w:spacing w:val="2"/>
          <w:lang w:val="sr-Cyrl-CS"/>
        </w:rPr>
      </w:pPr>
      <w:r w:rsidRPr="000F4C29">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Саставни део овог Уговора су и његови прилози, како следи:</w:t>
      </w:r>
    </w:p>
    <w:p w:rsidR="000F4C29" w:rsidRPr="000F4C29" w:rsidRDefault="000F4C29" w:rsidP="000F4C29">
      <w:pPr>
        <w:tabs>
          <w:tab w:val="left" w:pos="9090"/>
        </w:tabs>
        <w:spacing w:before="0"/>
        <w:rPr>
          <w:rFonts w:cs="Arial"/>
          <w:lang w:val="sr-Cyrl-RS"/>
        </w:rPr>
      </w:pPr>
      <w:r w:rsidRPr="000F4C29">
        <w:rPr>
          <w:rFonts w:cs="Arial"/>
        </w:rPr>
        <w:t>Прилог 1 Понуда</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2 Образац структуре цене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3 Конкурсна документација, објављена на Порталу УЈН, а коју поседују обе уговорне стране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4 Техничка спецификација</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5 Споразум о заједничком наступању</w:t>
      </w:r>
      <w:r w:rsidRPr="000F4C29">
        <w:rPr>
          <w:rFonts w:cs="Arial"/>
          <w:lang w:val="sr-Cyrl-RS"/>
        </w:rPr>
        <w:t>.</w:t>
      </w:r>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Default="00343A18" w:rsidP="00343A18">
      <w:pPr>
        <w:spacing w:before="0"/>
        <w:jc w:val="center"/>
        <w:rPr>
          <w:rFonts w:cs="Arial"/>
          <w:b/>
        </w:rPr>
      </w:pPr>
      <w:r w:rsidRPr="00F10346">
        <w:rPr>
          <w:rFonts w:cs="Arial"/>
          <w:b/>
        </w:rPr>
        <w:t>Члан 2</w:t>
      </w:r>
      <w:r w:rsidR="00E2726D">
        <w:rPr>
          <w:rFonts w:cs="Arial"/>
          <w:b/>
          <w:lang w:val="sr-Cyrl-RS"/>
        </w:rPr>
        <w:t>4</w:t>
      </w:r>
      <w:r w:rsidRPr="00F10346">
        <w:rPr>
          <w:rFonts w:cs="Arial"/>
          <w:b/>
        </w:rPr>
        <w:t>.</w:t>
      </w:r>
    </w:p>
    <w:p w:rsidR="000222C9" w:rsidRDefault="000222C9" w:rsidP="00343A18">
      <w:pPr>
        <w:spacing w:before="0"/>
        <w:jc w:val="center"/>
        <w:rPr>
          <w:rFonts w:cs="Arial"/>
          <w:b/>
        </w:rPr>
      </w:pPr>
    </w:p>
    <w:p w:rsidR="000222C9" w:rsidRPr="00F10346" w:rsidRDefault="000222C9" w:rsidP="00343A18">
      <w:pPr>
        <w:spacing w:before="0"/>
        <w:jc w:val="center"/>
        <w:rPr>
          <w:rFonts w:cs="Arial"/>
          <w:b/>
        </w:rPr>
      </w:pPr>
    </w:p>
    <w:p w:rsidR="002365EE" w:rsidRDefault="00343A18" w:rsidP="00343A18">
      <w:pPr>
        <w:pStyle w:val="KDParagraf"/>
        <w:spacing w:before="0"/>
        <w:rPr>
          <w:rFonts w:cs="Arial"/>
        </w:rPr>
      </w:pPr>
      <w:r w:rsidRPr="00F10346">
        <w:rPr>
          <w:rFonts w:cs="Arial"/>
        </w:rPr>
        <w:t>Уговор је сачињен у 6 (шест) истоветних примерка, од кој</w:t>
      </w:r>
      <w:r w:rsidR="00EA49CB">
        <w:rPr>
          <w:rFonts w:cs="Arial"/>
        </w:rPr>
        <w:t>их 2 (два) примерка за Пр</w:t>
      </w:r>
      <w:r w:rsidR="00EA49CB">
        <w:rPr>
          <w:rFonts w:cs="Arial"/>
          <w:lang w:val="sr-Cyrl-RS"/>
        </w:rPr>
        <w:t>ужаоца услуге</w:t>
      </w:r>
      <w:r w:rsidRPr="00F10346">
        <w:rPr>
          <w:rFonts w:cs="Arial"/>
        </w:rPr>
        <w:t xml:space="preserve"> а четири (4) за </w:t>
      </w:r>
      <w:r w:rsidR="00EA49CB">
        <w:rPr>
          <w:rFonts w:cs="Arial"/>
          <w:bCs/>
          <w:lang w:val="sr-Cyrl-CS"/>
        </w:rPr>
        <w:t>Корисник услуге</w:t>
      </w:r>
      <w:r w:rsidRPr="00F10346">
        <w:rPr>
          <w:rFonts w:cs="Arial"/>
        </w:rPr>
        <w:t>.</w:t>
      </w:r>
    </w:p>
    <w:p w:rsidR="000222C9" w:rsidRDefault="000222C9" w:rsidP="00343A18">
      <w:pPr>
        <w:pStyle w:val="KDParagraf"/>
        <w:spacing w:before="0"/>
        <w:rPr>
          <w:rFonts w:cs="Arial"/>
        </w:rPr>
      </w:pPr>
    </w:p>
    <w:p w:rsidR="000222C9" w:rsidRPr="00C90E7A" w:rsidRDefault="000222C9" w:rsidP="00343A18">
      <w:pPr>
        <w:pStyle w:val="KDParagraf"/>
        <w:spacing w:before="0"/>
        <w:rPr>
          <w:rFonts w:cs="Arial"/>
          <w:lang w:val="sr-Cyrl-RS"/>
        </w:rPr>
      </w:pPr>
    </w:p>
    <w:p w:rsidR="002365EE" w:rsidRPr="00E76F3D" w:rsidRDefault="002365EE" w:rsidP="00343A18">
      <w:pPr>
        <w:pStyle w:val="KDParagraf"/>
        <w:spacing w:before="0"/>
        <w:rPr>
          <w:rFonts w:cs="Arial"/>
          <w:lang w:val="sr-Cyrl-RS"/>
        </w:rPr>
      </w:pPr>
    </w:p>
    <w:p w:rsidR="00677614" w:rsidRPr="00EA49CB" w:rsidRDefault="00EA49CB" w:rsidP="00343A18">
      <w:pPr>
        <w:pStyle w:val="KDParagraf"/>
        <w:spacing w:before="0"/>
        <w:rPr>
          <w:rFonts w:cs="Arial"/>
          <w:b/>
          <w:lang w:val="sr-Cyrl-RS"/>
        </w:rPr>
      </w:pPr>
      <w:r>
        <w:rPr>
          <w:rFonts w:cs="Arial"/>
          <w:b/>
        </w:rPr>
        <w:t xml:space="preserve">   К</w:t>
      </w:r>
      <w:r>
        <w:rPr>
          <w:rFonts w:cs="Arial"/>
          <w:b/>
          <w:lang w:val="sr-Cyrl-RS"/>
        </w:rPr>
        <w:t>ОРИСНИК УСЛУГЕ</w:t>
      </w:r>
      <w:r w:rsidR="00677614" w:rsidRPr="00E76F3D">
        <w:rPr>
          <w:rFonts w:cs="Arial"/>
          <w:b/>
        </w:rPr>
        <w:t xml:space="preserve">                                                    </w:t>
      </w:r>
      <w:r>
        <w:rPr>
          <w:rFonts w:cs="Arial"/>
          <w:b/>
        </w:rPr>
        <w:t xml:space="preserve">                        ПР</w:t>
      </w:r>
      <w:r>
        <w:rPr>
          <w:rFonts w:cs="Arial"/>
          <w:b/>
          <w:lang w:val="sr-Cyrl-RS"/>
        </w:rPr>
        <w:t>УЖАЛАЦ УСЛУГЕ</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E76F3D" w:rsidRDefault="00677614" w:rsidP="00677614">
      <w:pPr>
        <w:spacing w:before="0"/>
        <w:rPr>
          <w:rFonts w:cs="Arial"/>
        </w:rPr>
      </w:pPr>
      <w:r w:rsidRPr="00E76F3D">
        <w:rPr>
          <w:rFonts w:cs="Arial"/>
        </w:rPr>
        <w:t>Финан</w:t>
      </w:r>
      <w:r w:rsidR="0019791C">
        <w:rPr>
          <w:rFonts w:cs="Arial"/>
        </w:rPr>
        <w:t>сијск</w:t>
      </w:r>
      <w:r w:rsidR="00687603">
        <w:rPr>
          <w:rFonts w:cs="Arial"/>
          <w:lang w:val="sr-Cyrl-RS"/>
        </w:rPr>
        <w:t>и директор</w:t>
      </w:r>
      <w:r w:rsidRPr="00E76F3D">
        <w:rPr>
          <w:rFonts w:cs="Arial"/>
        </w:rPr>
        <w:t xml:space="preserve"> </w:t>
      </w:r>
      <w:r w:rsidR="00625DD5">
        <w:rPr>
          <w:rFonts w:cs="Arial"/>
          <w:lang w:val="sr-Cyrl-RS"/>
        </w:rPr>
        <w:t xml:space="preserve">огранка </w:t>
      </w:r>
      <w:r w:rsidR="00625DD5">
        <w:rPr>
          <w:rFonts w:cs="Arial"/>
        </w:rPr>
        <w:t xml:space="preserve">ТЕНТ,          </w:t>
      </w:r>
      <w:r w:rsidRPr="00E76F3D">
        <w:rPr>
          <w:rFonts w:cs="Arial"/>
        </w:rPr>
        <w:t xml:space="preserve">име и презиме,функција                         </w:t>
      </w:r>
      <w:r w:rsidR="0019791C">
        <w:rPr>
          <w:rFonts w:cs="Arial"/>
        </w:rPr>
        <w:t xml:space="preserve">                   </w:t>
      </w:r>
      <w:r w:rsidR="00625DD5">
        <w:rPr>
          <w:rFonts w:cs="Arial"/>
          <w:lang w:val="sr-Cyrl-RS"/>
        </w:rPr>
        <w:t>Жељк Вујиновић</w:t>
      </w:r>
      <w:r w:rsidRPr="00E76F3D">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6F3EDB" w:rsidRDefault="006E3F53" w:rsidP="000F4C29">
      <w:pPr>
        <w:spacing w:before="0"/>
        <w:rPr>
          <w:rFonts w:cs="Arial"/>
          <w:lang w:val="sr-Cyrl-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биће урађен у складу са садржином изабране понуде (нпр. опционе клаузуле  из модела уговора везане за паритет, цену, порез и сл.).</w:t>
      </w:r>
    </w:p>
    <w:p w:rsidR="006F3EDB" w:rsidRDefault="006F3EDB" w:rsidP="000F4C29">
      <w:pPr>
        <w:spacing w:before="0"/>
        <w:rPr>
          <w:rFonts w:cs="Arial"/>
          <w:lang w:val="sr-Cyrl-RS"/>
        </w:rPr>
      </w:pPr>
    </w:p>
    <w:p w:rsidR="006F3EDB" w:rsidRDefault="006F3EDB" w:rsidP="000F4C29">
      <w:pPr>
        <w:spacing w:before="0"/>
        <w:rPr>
          <w:rFonts w:cs="Arial"/>
          <w:lang w:val="sr-Cyrl-RS"/>
        </w:rPr>
      </w:pPr>
    </w:p>
    <w:p w:rsidR="006F3EDB" w:rsidRDefault="006F3EDB">
      <w:pPr>
        <w:spacing w:before="0"/>
        <w:jc w:val="left"/>
        <w:rPr>
          <w:rFonts w:cs="Arial"/>
          <w:lang w:val="sr-Cyrl-RS"/>
        </w:rPr>
      </w:pPr>
      <w:r>
        <w:rPr>
          <w:rFonts w:cs="Arial"/>
          <w:lang w:val="sr-Cyrl-RS"/>
        </w:rPr>
        <w:br w:type="page"/>
      </w:r>
    </w:p>
    <w:p w:rsidR="006F3EDB" w:rsidRPr="00985017" w:rsidRDefault="006F3EDB" w:rsidP="006F3EDB">
      <w:pPr>
        <w:tabs>
          <w:tab w:val="left" w:pos="567"/>
        </w:tabs>
        <w:spacing w:before="0"/>
        <w:rPr>
          <w:rFonts w:cs="Arial"/>
          <w:lang w:val="sr-Cyrl-RS"/>
        </w:rPr>
      </w:pPr>
    </w:p>
    <w:p w:rsidR="006F3EDB" w:rsidRDefault="006F3EDB" w:rsidP="006F3EDB">
      <w:pPr>
        <w:tabs>
          <w:tab w:val="left" w:pos="567"/>
        </w:tabs>
        <w:spacing w:before="0"/>
        <w:rPr>
          <w:rFonts w:cs="Arial"/>
        </w:rPr>
      </w:pPr>
    </w:p>
    <w:p w:rsidR="00651101" w:rsidRPr="00765DB9" w:rsidRDefault="00651101" w:rsidP="006F3EDB">
      <w:pPr>
        <w:tabs>
          <w:tab w:val="left" w:pos="567"/>
        </w:tabs>
        <w:spacing w:before="0"/>
        <w:rPr>
          <w:rFonts w:cs="Arial"/>
        </w:rPr>
      </w:pPr>
    </w:p>
    <w:p w:rsidR="006F3EDB" w:rsidRPr="00964C19" w:rsidRDefault="006F3EDB" w:rsidP="006F3EDB">
      <w:pPr>
        <w:spacing w:after="40" w:line="216" w:lineRule="auto"/>
        <w:rPr>
          <w:b/>
          <w:sz w:val="20"/>
          <w:szCs w:val="20"/>
          <w:lang w:val="sr-Latn-CS"/>
        </w:rPr>
      </w:pPr>
      <w:r>
        <w:rPr>
          <w:noProof/>
          <w:sz w:val="20"/>
          <w:szCs w:val="20"/>
          <w:lang w:val="sr-Latn-RS" w:eastAsia="sr-Latn-RS"/>
        </w:rPr>
        <w:drawing>
          <wp:inline distT="0" distB="0" distL="0" distR="0" wp14:anchorId="06C04733" wp14:editId="19781B5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6F3EDB" w:rsidRPr="00964C19" w:rsidRDefault="006F3EDB" w:rsidP="006F3EDB">
      <w:pPr>
        <w:spacing w:after="20" w:line="216" w:lineRule="auto"/>
        <w:rPr>
          <w:b/>
          <w:sz w:val="20"/>
          <w:szCs w:val="20"/>
          <w:lang w:val="sr-Cyrl-CS"/>
        </w:rPr>
      </w:pPr>
      <w:r w:rsidRPr="00964C19">
        <w:rPr>
          <w:b/>
          <w:sz w:val="20"/>
          <w:szCs w:val="20"/>
          <w:lang w:val="sr-Cyrl-CS"/>
        </w:rPr>
        <w:t>Сектор за управљање ризицима</w:t>
      </w:r>
    </w:p>
    <w:p w:rsidR="006F3EDB" w:rsidRPr="00964C19" w:rsidRDefault="006F3EDB" w:rsidP="006F3EDB">
      <w:pPr>
        <w:spacing w:after="80" w:line="216" w:lineRule="auto"/>
        <w:rPr>
          <w:b/>
          <w:sz w:val="20"/>
          <w:szCs w:val="20"/>
        </w:rPr>
      </w:pPr>
      <w:r w:rsidRPr="00964C19">
        <w:rPr>
          <w:b/>
          <w:sz w:val="20"/>
          <w:szCs w:val="20"/>
        </w:rPr>
        <w:t>Датум ________________</w:t>
      </w:r>
    </w:p>
    <w:p w:rsidR="006F3EDB" w:rsidRPr="00964C19" w:rsidRDefault="006F3EDB" w:rsidP="006F3EDB">
      <w:pPr>
        <w:spacing w:after="80" w:line="216" w:lineRule="auto"/>
        <w:ind w:firstLine="567"/>
        <w:jc w:val="center"/>
        <w:rPr>
          <w:b/>
          <w:sz w:val="20"/>
          <w:szCs w:val="20"/>
          <w:lang w:val="ru-RU"/>
        </w:rPr>
      </w:pPr>
    </w:p>
    <w:p w:rsidR="006F3EDB" w:rsidRPr="00964C19" w:rsidRDefault="006F3EDB" w:rsidP="006F3EDB">
      <w:pPr>
        <w:spacing w:after="80" w:line="216" w:lineRule="auto"/>
        <w:ind w:firstLine="567"/>
        <w:jc w:val="center"/>
        <w:rPr>
          <w:b/>
          <w:sz w:val="20"/>
          <w:szCs w:val="20"/>
          <w:lang w:val="ru-RU"/>
        </w:rPr>
      </w:pPr>
      <w:r w:rsidRPr="00964C19">
        <w:rPr>
          <w:b/>
          <w:sz w:val="20"/>
          <w:szCs w:val="20"/>
          <w:lang w:val="ru-RU"/>
        </w:rPr>
        <w:t>ПРАВИЛА</w:t>
      </w:r>
    </w:p>
    <w:p w:rsidR="006F3EDB" w:rsidRPr="00964C19" w:rsidRDefault="006F3EDB" w:rsidP="006F3EDB">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6F3EDB" w:rsidRPr="00964C19" w:rsidRDefault="006F3EDB" w:rsidP="006F3EDB">
      <w:pPr>
        <w:spacing w:after="80" w:line="216" w:lineRule="auto"/>
        <w:ind w:firstLine="567"/>
        <w:rPr>
          <w:sz w:val="20"/>
          <w:szCs w:val="20"/>
          <w:lang w:val="sr-Latn-CS"/>
        </w:rPr>
      </w:pPr>
    </w:p>
    <w:p w:rsidR="006F3EDB" w:rsidRPr="00964C19" w:rsidRDefault="006F3EDB" w:rsidP="006F3EDB">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6F3EDB" w:rsidRPr="00964C19" w:rsidRDefault="006F3EDB" w:rsidP="006F3EDB">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6F3EDB" w:rsidRPr="00964C19" w:rsidRDefault="006F3EDB" w:rsidP="006F3EDB">
      <w:pPr>
        <w:spacing w:after="80" w:line="216" w:lineRule="auto"/>
        <w:rPr>
          <w:sz w:val="20"/>
          <w:szCs w:val="20"/>
        </w:rPr>
      </w:pPr>
    </w:p>
    <w:p w:rsidR="006F3EDB" w:rsidRPr="00964C19" w:rsidRDefault="006F3EDB" w:rsidP="006F3EDB">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6F3EDB" w:rsidRPr="00964C19" w:rsidRDefault="006F3EDB" w:rsidP="006F3EDB">
      <w:pPr>
        <w:spacing w:after="80" w:line="216" w:lineRule="auto"/>
        <w:ind w:firstLine="567"/>
        <w:rPr>
          <w:b/>
          <w:sz w:val="20"/>
          <w:szCs w:val="20"/>
          <w:u w:val="single"/>
        </w:rPr>
      </w:pPr>
    </w:p>
    <w:p w:rsidR="006F3EDB" w:rsidRDefault="006F3EDB" w:rsidP="006F3EDB">
      <w:pPr>
        <w:spacing w:after="80" w:line="216" w:lineRule="auto"/>
        <w:ind w:firstLine="567"/>
        <w:rPr>
          <w:sz w:val="20"/>
          <w:szCs w:val="20"/>
          <w:lang w:val="sr-Latn-R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51101" w:rsidRPr="00651101" w:rsidRDefault="00651101" w:rsidP="006F3EDB">
      <w:pPr>
        <w:spacing w:after="80" w:line="216" w:lineRule="auto"/>
        <w:ind w:firstLine="567"/>
        <w:rPr>
          <w:sz w:val="20"/>
          <w:szCs w:val="20"/>
          <w:lang w:val="sr-Latn-RS"/>
        </w:rPr>
      </w:pPr>
    </w:p>
    <w:p w:rsidR="006F3EDB" w:rsidRPr="00964C19" w:rsidRDefault="006F3EDB" w:rsidP="006F3EDB">
      <w:pPr>
        <w:spacing w:after="80" w:line="216" w:lineRule="auto"/>
        <w:ind w:firstLine="567"/>
        <w:rPr>
          <w:sz w:val="20"/>
          <w:szCs w:val="20"/>
          <w:lang w:val="sr-Cyrl-CS"/>
        </w:rPr>
      </w:pPr>
      <w:r w:rsidRPr="00964C19">
        <w:rPr>
          <w:sz w:val="20"/>
          <w:szCs w:val="20"/>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F3EDB" w:rsidRPr="00964C19" w:rsidRDefault="006F3EDB" w:rsidP="006F3EDB">
      <w:pPr>
        <w:numPr>
          <w:ilvl w:val="0"/>
          <w:numId w:val="49"/>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6F3EDB" w:rsidRPr="00964C19" w:rsidRDefault="006F3EDB" w:rsidP="006F3EDB">
      <w:pPr>
        <w:numPr>
          <w:ilvl w:val="0"/>
          <w:numId w:val="49"/>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6F3EDB" w:rsidRPr="00964C19" w:rsidRDefault="006F3EDB" w:rsidP="006F3EDB">
      <w:pPr>
        <w:spacing w:after="80" w:line="216" w:lineRule="auto"/>
        <w:ind w:left="720"/>
        <w:rPr>
          <w:sz w:val="20"/>
          <w:szCs w:val="20"/>
        </w:rPr>
      </w:pPr>
    </w:p>
    <w:p w:rsidR="006F3EDB" w:rsidRPr="00964C19" w:rsidRDefault="006F3EDB" w:rsidP="006F3EDB">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F3EDB" w:rsidRPr="00964C19" w:rsidRDefault="006F3EDB" w:rsidP="006F3EDB">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w:t>
      </w:r>
      <w:r w:rsidRPr="00964C19">
        <w:rPr>
          <w:sz w:val="20"/>
          <w:szCs w:val="20"/>
          <w:lang w:val="ru-RU"/>
        </w:rPr>
        <w:lastRenderedPageBreak/>
        <w:t>(образац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F3EDB" w:rsidRPr="00964C19" w:rsidRDefault="006F3EDB" w:rsidP="006F3EDB">
      <w:pPr>
        <w:numPr>
          <w:ilvl w:val="0"/>
          <w:numId w:val="49"/>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6F3EDB" w:rsidRPr="00964C19" w:rsidRDefault="006F3EDB" w:rsidP="006F3EDB">
      <w:pPr>
        <w:numPr>
          <w:ilvl w:val="0"/>
          <w:numId w:val="49"/>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F3EDB" w:rsidRPr="00964C19" w:rsidRDefault="006F3EDB" w:rsidP="006F3EDB">
      <w:pPr>
        <w:numPr>
          <w:ilvl w:val="0"/>
          <w:numId w:val="49"/>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F3EDB" w:rsidRPr="00964C19" w:rsidRDefault="006F3EDB" w:rsidP="006F3EDB">
      <w:pPr>
        <w:numPr>
          <w:ilvl w:val="0"/>
          <w:numId w:val="49"/>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F3EDB" w:rsidRPr="00964C19" w:rsidRDefault="006F3EDB" w:rsidP="006F3EDB">
      <w:pPr>
        <w:numPr>
          <w:ilvl w:val="0"/>
          <w:numId w:val="49"/>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 xml:space="preserve">посебно спроводи Уредбу о </w:t>
      </w:r>
      <w:r w:rsidRPr="00964C19">
        <w:rPr>
          <w:sz w:val="20"/>
          <w:szCs w:val="20"/>
          <w:lang w:val="sr-Latn-CS"/>
        </w:rPr>
        <w:lastRenderedPageBreak/>
        <w:t>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6F3EDB" w:rsidRPr="00964C19" w:rsidRDefault="006F3EDB" w:rsidP="006F3EDB">
      <w:pPr>
        <w:numPr>
          <w:ilvl w:val="0"/>
          <w:numId w:val="49"/>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F3EDB" w:rsidRPr="00964C19" w:rsidRDefault="006F3EDB" w:rsidP="006F3EDB">
      <w:pPr>
        <w:numPr>
          <w:ilvl w:val="0"/>
          <w:numId w:val="49"/>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Забрањено је уношење оружја унутар локација Огранка ТЕНТ, као и неовлашћено фотографисање.</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6F3EDB" w:rsidRPr="00964C19" w:rsidRDefault="006F3EDB" w:rsidP="006F3EDB">
      <w:pPr>
        <w:numPr>
          <w:ilvl w:val="0"/>
          <w:numId w:val="49"/>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F3EDB" w:rsidRPr="00964C19" w:rsidRDefault="006F3EDB" w:rsidP="006F3EDB">
      <w:pPr>
        <w:spacing w:line="216" w:lineRule="auto"/>
        <w:ind w:left="360"/>
        <w:rPr>
          <w:sz w:val="20"/>
          <w:szCs w:val="20"/>
          <w:lang w:val="ru-RU"/>
        </w:rPr>
      </w:pPr>
    </w:p>
    <w:p w:rsidR="006F3EDB" w:rsidRPr="00964C19" w:rsidRDefault="006F3EDB" w:rsidP="006F3EDB">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6F3EDB" w:rsidRPr="00964C19" w:rsidRDefault="006F3EDB" w:rsidP="006F3EDB">
      <w:pPr>
        <w:spacing w:line="216" w:lineRule="auto"/>
        <w:ind w:firstLine="567"/>
        <w:rPr>
          <w:b/>
          <w:sz w:val="20"/>
          <w:szCs w:val="20"/>
          <w:u w:val="single"/>
          <w:lang w:val="sr-Cyrl-CS"/>
        </w:rPr>
      </w:pPr>
      <w:r w:rsidRPr="00964C19">
        <w:rPr>
          <w:b/>
          <w:sz w:val="20"/>
          <w:szCs w:val="20"/>
          <w:u w:val="single"/>
          <w:lang w:val="sr-Cyrl-CS"/>
        </w:rPr>
        <w:t>ПО „НОРМА ЧАС“</w:t>
      </w:r>
    </w:p>
    <w:p w:rsidR="006F3EDB" w:rsidRPr="00964C19" w:rsidRDefault="006F3EDB" w:rsidP="006F3EDB">
      <w:pPr>
        <w:spacing w:after="80" w:line="216" w:lineRule="auto"/>
        <w:ind w:firstLine="567"/>
        <w:rPr>
          <w:b/>
          <w:sz w:val="20"/>
          <w:szCs w:val="20"/>
          <w:u w:val="single"/>
          <w:lang w:val="sr-Cyrl-CS"/>
        </w:rPr>
      </w:pPr>
    </w:p>
    <w:p w:rsidR="006F3EDB" w:rsidRPr="00964C19" w:rsidRDefault="006F3EDB" w:rsidP="006F3EDB">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6F3EDB" w:rsidRPr="00964C19" w:rsidRDefault="006F3EDB" w:rsidP="006F3EDB">
      <w:pPr>
        <w:autoSpaceDE w:val="0"/>
        <w:autoSpaceDN w:val="0"/>
        <w:adjustRightInd w:val="0"/>
        <w:rPr>
          <w:rFonts w:ascii="Times New Roman" w:hAnsi="Times New Roman"/>
          <w:sz w:val="20"/>
          <w:szCs w:val="20"/>
        </w:rPr>
      </w:pP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F3EDB" w:rsidRPr="00964C19" w:rsidRDefault="006F3EDB" w:rsidP="006F3EDB">
      <w:pPr>
        <w:numPr>
          <w:ilvl w:val="0"/>
          <w:numId w:val="50"/>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6F3EDB" w:rsidRPr="00964C19" w:rsidRDefault="006F3EDB" w:rsidP="006F3EDB">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6F3EDB" w:rsidRPr="00964C19" w:rsidRDefault="006F3EDB" w:rsidP="006F3EDB">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6F3EDB" w:rsidRPr="00964C19" w:rsidRDefault="006F3EDB" w:rsidP="006F3EDB">
      <w:pPr>
        <w:numPr>
          <w:ilvl w:val="0"/>
          <w:numId w:val="52"/>
        </w:numPr>
        <w:spacing w:before="0" w:after="80" w:line="216" w:lineRule="auto"/>
        <w:ind w:left="357" w:hanging="357"/>
        <w:rPr>
          <w:sz w:val="20"/>
          <w:szCs w:val="20"/>
          <w:lang w:val="ru-RU"/>
        </w:rPr>
      </w:pPr>
      <w:r w:rsidRPr="00964C19">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F3EDB" w:rsidRPr="00964C19" w:rsidRDefault="006F3EDB" w:rsidP="006F3EDB">
      <w:pPr>
        <w:numPr>
          <w:ilvl w:val="0"/>
          <w:numId w:val="52"/>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F3EDB" w:rsidRPr="00964C19" w:rsidRDefault="006F3EDB" w:rsidP="006F3EDB">
      <w:pPr>
        <w:numPr>
          <w:ilvl w:val="0"/>
          <w:numId w:val="52"/>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F3EDB" w:rsidRPr="00964C19" w:rsidRDefault="006F3EDB" w:rsidP="006F3EDB">
      <w:pPr>
        <w:numPr>
          <w:ilvl w:val="0"/>
          <w:numId w:val="52"/>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F3EDB" w:rsidRPr="00964C19" w:rsidRDefault="006F3EDB" w:rsidP="006F3EDB">
      <w:pPr>
        <w:spacing w:before="280" w:after="360" w:line="216" w:lineRule="auto"/>
        <w:ind w:firstLine="567"/>
        <w:rPr>
          <w:b/>
          <w:sz w:val="20"/>
          <w:szCs w:val="20"/>
          <w:u w:val="single"/>
        </w:rPr>
      </w:pPr>
      <w:r w:rsidRPr="00964C19">
        <w:rPr>
          <w:b/>
          <w:sz w:val="20"/>
          <w:szCs w:val="20"/>
          <w:u w:val="single"/>
        </w:rPr>
        <w:t>IV НЕПОШТОВАЊЕ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F3EDB" w:rsidRPr="00964C19" w:rsidRDefault="006F3EDB" w:rsidP="006F3EDB">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6F3EDB" w:rsidRPr="00964C19" w:rsidRDefault="006F3EDB" w:rsidP="006F3EDB">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6F3EDB" w:rsidRPr="00964C19" w:rsidRDefault="006F3EDB" w:rsidP="006F3EDB">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6F3EDB" w:rsidRPr="00964C19" w:rsidRDefault="006F3EDB" w:rsidP="006F3EDB">
      <w:pPr>
        <w:numPr>
          <w:ilvl w:val="1"/>
          <w:numId w:val="51"/>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6F3EDB" w:rsidRPr="00964C19" w:rsidRDefault="006F3EDB" w:rsidP="006F3EDB">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sr-Latn-CS"/>
        </w:rPr>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6F3EDB" w:rsidRPr="00964C19" w:rsidRDefault="006F3EDB" w:rsidP="006F3EDB">
      <w:pPr>
        <w:numPr>
          <w:ilvl w:val="1"/>
          <w:numId w:val="51"/>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6F3EDB" w:rsidRPr="00964C19" w:rsidRDefault="006F3EDB" w:rsidP="006F3EDB">
      <w:pPr>
        <w:numPr>
          <w:ilvl w:val="1"/>
          <w:numId w:val="51"/>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6F3EDB" w:rsidRPr="00964C19" w:rsidRDefault="006F3EDB" w:rsidP="006F3EDB">
      <w:pPr>
        <w:numPr>
          <w:ilvl w:val="1"/>
          <w:numId w:val="51"/>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6F3EDB" w:rsidRPr="00964C19" w:rsidRDefault="006F3EDB" w:rsidP="006F3EDB">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6F3EDB" w:rsidRPr="00964C19" w:rsidRDefault="006F3EDB" w:rsidP="006F3EDB">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6F3EDB" w:rsidRPr="00964C19" w:rsidRDefault="006F3EDB" w:rsidP="006F3EDB">
      <w:pPr>
        <w:numPr>
          <w:ilvl w:val="1"/>
          <w:numId w:val="51"/>
        </w:numPr>
        <w:tabs>
          <w:tab w:val="num" w:pos="1134"/>
          <w:tab w:val="left" w:pos="7005"/>
        </w:tabs>
        <w:spacing w:before="0" w:after="80" w:line="216" w:lineRule="auto"/>
        <w:ind w:left="1134"/>
        <w:rPr>
          <w:sz w:val="20"/>
          <w:szCs w:val="20"/>
          <w:lang w:val="ru-RU"/>
        </w:rPr>
      </w:pPr>
      <w:r w:rsidRPr="00964C19">
        <w:rPr>
          <w:sz w:val="20"/>
          <w:szCs w:val="20"/>
          <w:lang w:val="ru-RU"/>
        </w:rPr>
        <w:lastRenderedPageBreak/>
        <w:t xml:space="preserve">Стање </w:t>
      </w:r>
      <w:r w:rsidRPr="00964C19">
        <w:rPr>
          <w:sz w:val="20"/>
          <w:szCs w:val="20"/>
          <w:lang w:val="sr-Latn-CS"/>
        </w:rPr>
        <w:t>радног и складишног простора</w:t>
      </w:r>
      <w:r w:rsidRPr="00964C19">
        <w:rPr>
          <w:sz w:val="20"/>
          <w:szCs w:val="20"/>
          <w:lang w:val="ru-RU"/>
        </w:rPr>
        <w:t>;</w:t>
      </w:r>
    </w:p>
    <w:p w:rsidR="006F3EDB" w:rsidRPr="00964C19" w:rsidRDefault="006F3EDB" w:rsidP="006F3EDB">
      <w:pPr>
        <w:numPr>
          <w:ilvl w:val="1"/>
          <w:numId w:val="51"/>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6F3EDB" w:rsidRPr="00964C19" w:rsidRDefault="006F3EDB" w:rsidP="006F3EDB">
      <w:pPr>
        <w:numPr>
          <w:ilvl w:val="1"/>
          <w:numId w:val="51"/>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6F3EDB" w:rsidRPr="00964C19" w:rsidRDefault="006F3EDB" w:rsidP="006F3EDB">
      <w:pPr>
        <w:numPr>
          <w:ilvl w:val="1"/>
          <w:numId w:val="51"/>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6F3EDB" w:rsidRPr="00964C19" w:rsidRDefault="006F3EDB" w:rsidP="006F3EDB">
      <w:pPr>
        <w:numPr>
          <w:ilvl w:val="1"/>
          <w:numId w:val="51"/>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6F3EDB" w:rsidRDefault="006F3EDB" w:rsidP="006F3EDB">
      <w:pPr>
        <w:numPr>
          <w:ilvl w:val="1"/>
          <w:numId w:val="51"/>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6F3EDB" w:rsidRPr="006F3EDB" w:rsidRDefault="006F3EDB" w:rsidP="000F4C29">
      <w:pPr>
        <w:spacing w:before="0"/>
        <w:rPr>
          <w:rFonts w:cs="Arial"/>
          <w:lang w:val="sr-Cyrl-RS"/>
        </w:rPr>
      </w:pPr>
    </w:p>
    <w:sectPr w:rsidR="006F3EDB" w:rsidRPr="006F3EDB" w:rsidSect="001C40EF">
      <w:headerReference w:type="even" r:id="rId175"/>
      <w:headerReference w:type="default" r:id="rId176"/>
      <w:footerReference w:type="even" r:id="rId177"/>
      <w:footerReference w:type="default" r:id="rId178"/>
      <w:headerReference w:type="first" r:id="rId179"/>
      <w:footerReference w:type="first" r:id="rId180"/>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71C" w:rsidRDefault="0071771C">
      <w:r>
        <w:separator/>
      </w:r>
    </w:p>
    <w:p w:rsidR="0071771C" w:rsidRDefault="0071771C"/>
  </w:endnote>
  <w:endnote w:type="continuationSeparator" w:id="0">
    <w:p w:rsidR="0071771C" w:rsidRDefault="0071771C">
      <w:r>
        <w:continuationSeparator/>
      </w:r>
    </w:p>
    <w:p w:rsidR="0071771C" w:rsidRDefault="00717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C9" w:rsidRDefault="000222C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22C9" w:rsidRDefault="000222C9" w:rsidP="00841BE7">
    <w:pPr>
      <w:pStyle w:val="Footer"/>
      <w:ind w:right="360"/>
    </w:pPr>
  </w:p>
  <w:p w:rsidR="000222C9" w:rsidRDefault="000222C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C9" w:rsidRPr="00EC5BB4" w:rsidRDefault="000222C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1C7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1C74">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C9" w:rsidRPr="00EC5BB4" w:rsidRDefault="000222C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1C7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1C74">
      <w:rPr>
        <w:rStyle w:val="PageNumber"/>
        <w:rFonts w:cs="Arial"/>
        <w:b/>
        <w:noProof/>
        <w:szCs w:val="24"/>
      </w:rPr>
      <w:t>79</w:t>
    </w:r>
    <w:r w:rsidRPr="00EC5BB4">
      <w:rPr>
        <w:rStyle w:val="PageNumber"/>
        <w:rFonts w:cs="Arial"/>
        <w:b/>
        <w:szCs w:val="24"/>
      </w:rPr>
      <w:fldChar w:fldCharType="end"/>
    </w:r>
  </w:p>
  <w:p w:rsidR="000222C9" w:rsidRDefault="00022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71C" w:rsidRDefault="0071771C">
      <w:r>
        <w:separator/>
      </w:r>
    </w:p>
    <w:p w:rsidR="0071771C" w:rsidRDefault="0071771C"/>
  </w:footnote>
  <w:footnote w:type="continuationSeparator" w:id="0">
    <w:p w:rsidR="0071771C" w:rsidRDefault="0071771C">
      <w:r>
        <w:continuationSeparator/>
      </w:r>
    </w:p>
    <w:p w:rsidR="0071771C" w:rsidRDefault="007177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C9" w:rsidRDefault="00022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C9" w:rsidRDefault="000222C9" w:rsidP="004276AD">
    <w:pPr>
      <w:pStyle w:val="Header"/>
      <w:rPr>
        <w:sz w:val="20"/>
      </w:rPr>
    </w:pPr>
  </w:p>
  <w:p w:rsidR="000222C9" w:rsidRPr="00113B84" w:rsidRDefault="000222C9" w:rsidP="00F42FD7">
    <w:pPr>
      <w:pStyle w:val="Header"/>
      <w:rPr>
        <w:szCs w:val="24"/>
      </w:rPr>
    </w:pPr>
    <w:r w:rsidRPr="00EC5BB4">
      <w:rPr>
        <w:szCs w:val="24"/>
      </w:rPr>
      <w:t>ЈП „Електропривреда Србије“ Београд          Конкурсна документација ЈН</w:t>
    </w:r>
    <w:r>
      <w:rPr>
        <w:b/>
        <w:sz w:val="20"/>
      </w:rPr>
      <w:t xml:space="preserve"> 3000/</w:t>
    </w:r>
    <w:r>
      <w:rPr>
        <w:b/>
        <w:sz w:val="20"/>
        <w:lang w:val="sr-Cyrl-RS"/>
      </w:rPr>
      <w:t>0445</w:t>
    </w:r>
    <w:r>
      <w:rPr>
        <w:b/>
        <w:sz w:val="20"/>
      </w:rPr>
      <w:t>/201</w:t>
    </w:r>
    <w:r>
      <w:rPr>
        <w:b/>
        <w:sz w:val="20"/>
        <w:lang w:val="sr-Cyrl-RS"/>
      </w:rPr>
      <w:t>7</w:t>
    </w:r>
    <w:r>
      <w:rPr>
        <w:b/>
        <w:sz w:val="20"/>
      </w:rPr>
      <w:t xml:space="preserve"> (</w:t>
    </w:r>
    <w:r>
      <w:rPr>
        <w:b/>
        <w:sz w:val="20"/>
        <w:lang w:val="sr-Cyrl-RS"/>
      </w:rPr>
      <w:t>323</w:t>
    </w:r>
    <w:r>
      <w:rPr>
        <w:b/>
        <w:sz w:val="20"/>
      </w:rPr>
      <w:t>/201</w:t>
    </w:r>
    <w:r>
      <w:rPr>
        <w:b/>
        <w:sz w:val="20"/>
        <w:lang w:val="sr-Cyrl-RS"/>
      </w:rPr>
      <w:t>7</w:t>
    </w:r>
    <w:r w:rsidRPr="00F42FD7">
      <w:rPr>
        <w:b/>
        <w:sz w:val="20"/>
      </w:rPr>
      <w:t>)</w:t>
    </w:r>
  </w:p>
  <w:p w:rsidR="000222C9" w:rsidRPr="00EC5BB4" w:rsidRDefault="000222C9" w:rsidP="004276AD">
    <w:pPr>
      <w:pStyle w:val="Header"/>
      <w:rPr>
        <w:szCs w:val="24"/>
      </w:rPr>
    </w:pPr>
  </w:p>
  <w:p w:rsidR="000222C9" w:rsidRPr="004276AD" w:rsidRDefault="000222C9" w:rsidP="00427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C9" w:rsidRDefault="000222C9" w:rsidP="004276AD">
    <w:pPr>
      <w:pStyle w:val="Header"/>
    </w:pPr>
  </w:p>
  <w:p w:rsidR="000222C9" w:rsidRPr="00113B84" w:rsidRDefault="000222C9" w:rsidP="004276AD">
    <w:pPr>
      <w:pStyle w:val="Header"/>
      <w:rPr>
        <w:szCs w:val="24"/>
      </w:rPr>
    </w:pPr>
    <w:r w:rsidRPr="00113B84">
      <w:rPr>
        <w:szCs w:val="24"/>
      </w:rPr>
      <w:t>ЈП „Електропривреда Србије“ Београд    Конкурсна документација ЈН</w:t>
    </w:r>
    <w:r>
      <w:rPr>
        <w:b/>
        <w:szCs w:val="24"/>
      </w:rPr>
      <w:t xml:space="preserve"> </w:t>
    </w:r>
    <w:r>
      <w:rPr>
        <w:b/>
        <w:sz w:val="20"/>
      </w:rPr>
      <w:t>3000/</w:t>
    </w:r>
    <w:r>
      <w:rPr>
        <w:b/>
        <w:sz w:val="20"/>
        <w:lang w:val="sr-Cyrl-RS"/>
      </w:rPr>
      <w:t>0</w:t>
    </w:r>
    <w:r>
      <w:rPr>
        <w:b/>
        <w:sz w:val="20"/>
        <w:lang w:val="sr-Latn-RS"/>
      </w:rPr>
      <w:t>4</w:t>
    </w:r>
    <w:r>
      <w:rPr>
        <w:b/>
        <w:sz w:val="20"/>
        <w:lang w:val="sr-Cyrl-RS"/>
      </w:rPr>
      <w:t>45</w:t>
    </w:r>
    <w:r>
      <w:rPr>
        <w:b/>
        <w:sz w:val="20"/>
      </w:rPr>
      <w:t>/201</w:t>
    </w:r>
    <w:r>
      <w:rPr>
        <w:b/>
        <w:sz w:val="20"/>
        <w:lang w:val="sr-Cyrl-RS"/>
      </w:rPr>
      <w:t>7</w:t>
    </w:r>
    <w:r>
      <w:rPr>
        <w:b/>
        <w:sz w:val="20"/>
      </w:rPr>
      <w:t xml:space="preserve"> (</w:t>
    </w:r>
    <w:r>
      <w:rPr>
        <w:b/>
        <w:sz w:val="20"/>
        <w:lang w:val="sr-Latn-RS"/>
      </w:rPr>
      <w:t>323</w:t>
    </w:r>
    <w:r>
      <w:rPr>
        <w:b/>
        <w:sz w:val="20"/>
      </w:rPr>
      <w:t>/201</w:t>
    </w:r>
    <w:r>
      <w:rPr>
        <w:b/>
        <w:sz w:val="20"/>
        <w:lang w:val="sr-Cyrl-RS"/>
      </w:rPr>
      <w:t>7</w:t>
    </w:r>
    <w:r w:rsidRPr="00F42FD7">
      <w:rPr>
        <w:b/>
        <w:sz w:val="20"/>
      </w:rPr>
      <w:t>)</w:t>
    </w:r>
  </w:p>
  <w:p w:rsidR="000222C9" w:rsidRPr="00210557" w:rsidRDefault="000222C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A75E57"/>
    <w:multiLevelType w:val="hybridMultilevel"/>
    <w:tmpl w:val="CED44A6C"/>
    <w:lvl w:ilvl="0" w:tplc="DF38E6CC">
      <w:start w:val="1"/>
      <w:numFmt w:val="bullet"/>
      <w:lvlText w:val="‒"/>
      <w:lvlJc w:val="left"/>
      <w:pPr>
        <w:ind w:left="1440" w:hanging="360"/>
      </w:pPr>
      <w:rPr>
        <w:rFonts w:ascii="Arial" w:hAnsi="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C770945"/>
    <w:multiLevelType w:val="hybridMultilevel"/>
    <w:tmpl w:val="AD4CB83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9176237"/>
    <w:multiLevelType w:val="hybridMultilevel"/>
    <w:tmpl w:val="BAA25E22"/>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9">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6"/>
  </w:num>
  <w:num w:numId="3">
    <w:abstractNumId w:val="95"/>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77"/>
  </w:num>
  <w:num w:numId="10">
    <w:abstractNumId w:val="68"/>
  </w:num>
  <w:num w:numId="11">
    <w:abstractNumId w:val="60"/>
  </w:num>
  <w:num w:numId="12">
    <w:abstractNumId w:val="57"/>
  </w:num>
  <w:num w:numId="13">
    <w:abstractNumId w:val="80"/>
  </w:num>
  <w:num w:numId="14">
    <w:abstractNumId w:val="70"/>
  </w:num>
  <w:num w:numId="15">
    <w:abstractNumId w:val="65"/>
  </w:num>
  <w:num w:numId="16">
    <w:abstractNumId w:val="96"/>
  </w:num>
  <w:num w:numId="17">
    <w:abstractNumId w:val="100"/>
  </w:num>
  <w:num w:numId="18">
    <w:abstractNumId w:val="96"/>
  </w:num>
  <w:num w:numId="19">
    <w:abstractNumId w:val="50"/>
  </w:num>
  <w:num w:numId="20">
    <w:abstractNumId w:val="85"/>
  </w:num>
  <w:num w:numId="21">
    <w:abstractNumId w:val="67"/>
  </w:num>
  <w:num w:numId="22">
    <w:abstractNumId w:val="51"/>
  </w:num>
  <w:num w:numId="23">
    <w:abstractNumId w:val="74"/>
  </w:num>
  <w:num w:numId="2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79"/>
  </w:num>
  <w:num w:numId="27">
    <w:abstractNumId w:val="90"/>
  </w:num>
  <w:num w:numId="28">
    <w:abstractNumId w:val="106"/>
  </w:num>
  <w:num w:numId="29">
    <w:abstractNumId w:val="69"/>
  </w:num>
  <w:num w:numId="30">
    <w:abstractNumId w:val="110"/>
  </w:num>
  <w:num w:numId="31">
    <w:abstractNumId w:val="78"/>
  </w:num>
  <w:num w:numId="32">
    <w:abstractNumId w:val="91"/>
  </w:num>
  <w:num w:numId="33">
    <w:abstractNumId w:val="71"/>
  </w:num>
  <w:num w:numId="34">
    <w:abstractNumId w:val="109"/>
  </w:num>
  <w:num w:numId="35">
    <w:abstractNumId w:val="98"/>
  </w:num>
  <w:num w:numId="36">
    <w:abstractNumId w:val="88"/>
  </w:num>
  <w:num w:numId="37">
    <w:abstractNumId w:val="99"/>
  </w:num>
  <w:num w:numId="38">
    <w:abstractNumId w:val="104"/>
  </w:num>
  <w:num w:numId="39">
    <w:abstractNumId w:val="94"/>
  </w:num>
  <w:num w:numId="40">
    <w:abstractNumId w:val="49"/>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num>
  <w:num w:numId="43">
    <w:abstractNumId w:val="81"/>
  </w:num>
  <w:num w:numId="44">
    <w:abstractNumId w:val="62"/>
  </w:num>
  <w:num w:numId="45">
    <w:abstractNumId w:val="108"/>
  </w:num>
  <w:num w:numId="46">
    <w:abstractNumId w:val="102"/>
  </w:num>
  <w:num w:numId="47">
    <w:abstractNumId w:val="86"/>
  </w:num>
  <w:num w:numId="48">
    <w:abstractNumId w:val="92"/>
  </w:num>
  <w:num w:numId="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524"/>
    <w:rsid w:val="0000063E"/>
    <w:rsid w:val="000006F6"/>
    <w:rsid w:val="00000822"/>
    <w:rsid w:val="0000099A"/>
    <w:rsid w:val="00001095"/>
    <w:rsid w:val="00001141"/>
    <w:rsid w:val="00001727"/>
    <w:rsid w:val="000024F4"/>
    <w:rsid w:val="00002690"/>
    <w:rsid w:val="00002D9C"/>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2C9"/>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0CC"/>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E55"/>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20B"/>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CCC"/>
    <w:rsid w:val="000B4D6F"/>
    <w:rsid w:val="000B58E8"/>
    <w:rsid w:val="000B59E2"/>
    <w:rsid w:val="000B59EB"/>
    <w:rsid w:val="000B5E06"/>
    <w:rsid w:val="000B5F30"/>
    <w:rsid w:val="000B65D5"/>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3B2D"/>
    <w:rsid w:val="000C3B49"/>
    <w:rsid w:val="000C3B64"/>
    <w:rsid w:val="000C4021"/>
    <w:rsid w:val="000C4AF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AC3"/>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C2C"/>
    <w:rsid w:val="0014115C"/>
    <w:rsid w:val="001411CA"/>
    <w:rsid w:val="001412D9"/>
    <w:rsid w:val="00141344"/>
    <w:rsid w:val="001414EA"/>
    <w:rsid w:val="00141BC9"/>
    <w:rsid w:val="00141FC2"/>
    <w:rsid w:val="0014203F"/>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117"/>
    <w:rsid w:val="00145502"/>
    <w:rsid w:val="001455A4"/>
    <w:rsid w:val="001458BF"/>
    <w:rsid w:val="001460FE"/>
    <w:rsid w:val="00146168"/>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9E"/>
    <w:rsid w:val="001836E4"/>
    <w:rsid w:val="00183F55"/>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15"/>
    <w:rsid w:val="001C30C8"/>
    <w:rsid w:val="001C3152"/>
    <w:rsid w:val="001C3413"/>
    <w:rsid w:val="001C3BAF"/>
    <w:rsid w:val="001C3C76"/>
    <w:rsid w:val="001C3DD2"/>
    <w:rsid w:val="001C40EF"/>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0E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7A8"/>
    <w:rsid w:val="001F1802"/>
    <w:rsid w:val="001F18F4"/>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351"/>
    <w:rsid w:val="001F6527"/>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4F6"/>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C4"/>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13A"/>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DE"/>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F7E"/>
    <w:rsid w:val="00271733"/>
    <w:rsid w:val="00271952"/>
    <w:rsid w:val="00271C4C"/>
    <w:rsid w:val="002726E9"/>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253"/>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5F12"/>
    <w:rsid w:val="00296016"/>
    <w:rsid w:val="002960CE"/>
    <w:rsid w:val="00296110"/>
    <w:rsid w:val="002963F0"/>
    <w:rsid w:val="00296950"/>
    <w:rsid w:val="00296972"/>
    <w:rsid w:val="00297F48"/>
    <w:rsid w:val="002A0233"/>
    <w:rsid w:val="002A0B81"/>
    <w:rsid w:val="002A0FAA"/>
    <w:rsid w:val="002A1887"/>
    <w:rsid w:val="002A1C5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72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3D"/>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2E"/>
    <w:rsid w:val="002F6ACF"/>
    <w:rsid w:val="003003A5"/>
    <w:rsid w:val="00300AC5"/>
    <w:rsid w:val="00300AF6"/>
    <w:rsid w:val="0030144A"/>
    <w:rsid w:val="0030221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C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4C"/>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1E4"/>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FF6"/>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31"/>
    <w:rsid w:val="00466485"/>
    <w:rsid w:val="004669D3"/>
    <w:rsid w:val="00466BD5"/>
    <w:rsid w:val="00467220"/>
    <w:rsid w:val="00467355"/>
    <w:rsid w:val="0046755D"/>
    <w:rsid w:val="00467DB0"/>
    <w:rsid w:val="004701A2"/>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1E"/>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86"/>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51E"/>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4E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0F8A"/>
    <w:rsid w:val="00591069"/>
    <w:rsid w:val="0059123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1CF2"/>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7CE"/>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95"/>
    <w:rsid w:val="005E5E93"/>
    <w:rsid w:val="005E651E"/>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99F"/>
    <w:rsid w:val="00600A33"/>
    <w:rsid w:val="00600B01"/>
    <w:rsid w:val="00600CD1"/>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C3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DD5"/>
    <w:rsid w:val="00626522"/>
    <w:rsid w:val="0062654B"/>
    <w:rsid w:val="00626C2D"/>
    <w:rsid w:val="00626DCA"/>
    <w:rsid w:val="00626FC9"/>
    <w:rsid w:val="006274B4"/>
    <w:rsid w:val="006274FB"/>
    <w:rsid w:val="00627A26"/>
    <w:rsid w:val="00630278"/>
    <w:rsid w:val="0063038F"/>
    <w:rsid w:val="00630421"/>
    <w:rsid w:val="00630EB5"/>
    <w:rsid w:val="00631036"/>
    <w:rsid w:val="00631454"/>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101"/>
    <w:rsid w:val="00651550"/>
    <w:rsid w:val="006518CA"/>
    <w:rsid w:val="0065197C"/>
    <w:rsid w:val="00651AA8"/>
    <w:rsid w:val="00651E34"/>
    <w:rsid w:val="00651EBA"/>
    <w:rsid w:val="00652180"/>
    <w:rsid w:val="00652A26"/>
    <w:rsid w:val="00652D53"/>
    <w:rsid w:val="00652D55"/>
    <w:rsid w:val="006534B9"/>
    <w:rsid w:val="0065369F"/>
    <w:rsid w:val="00653A2A"/>
    <w:rsid w:val="00653FA4"/>
    <w:rsid w:val="00654117"/>
    <w:rsid w:val="00654492"/>
    <w:rsid w:val="00654AF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506"/>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EDB"/>
    <w:rsid w:val="006F41BB"/>
    <w:rsid w:val="006F48D1"/>
    <w:rsid w:val="006F48E4"/>
    <w:rsid w:val="006F49EE"/>
    <w:rsid w:val="006F5408"/>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3B"/>
    <w:rsid w:val="00703856"/>
    <w:rsid w:val="00704268"/>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7048"/>
    <w:rsid w:val="0071728F"/>
    <w:rsid w:val="00717352"/>
    <w:rsid w:val="00717533"/>
    <w:rsid w:val="0071771C"/>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749"/>
    <w:rsid w:val="00733E87"/>
    <w:rsid w:val="00733FBE"/>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130"/>
    <w:rsid w:val="00781AC3"/>
    <w:rsid w:val="00782552"/>
    <w:rsid w:val="007826BF"/>
    <w:rsid w:val="00782A09"/>
    <w:rsid w:val="007837BC"/>
    <w:rsid w:val="0078391A"/>
    <w:rsid w:val="00785033"/>
    <w:rsid w:val="00785302"/>
    <w:rsid w:val="007854CE"/>
    <w:rsid w:val="00785A36"/>
    <w:rsid w:val="00785F67"/>
    <w:rsid w:val="0078604C"/>
    <w:rsid w:val="00786386"/>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822"/>
    <w:rsid w:val="00794D1B"/>
    <w:rsid w:val="00794ED5"/>
    <w:rsid w:val="00795238"/>
    <w:rsid w:val="00795810"/>
    <w:rsid w:val="00795A97"/>
    <w:rsid w:val="00795B64"/>
    <w:rsid w:val="007969FB"/>
    <w:rsid w:val="0079748E"/>
    <w:rsid w:val="007976DA"/>
    <w:rsid w:val="0079796E"/>
    <w:rsid w:val="00797AE8"/>
    <w:rsid w:val="00797B34"/>
    <w:rsid w:val="00797DFD"/>
    <w:rsid w:val="00797F2B"/>
    <w:rsid w:val="007A026A"/>
    <w:rsid w:val="007A0327"/>
    <w:rsid w:val="007A0727"/>
    <w:rsid w:val="007A0BA8"/>
    <w:rsid w:val="007A0C9E"/>
    <w:rsid w:val="007A0D1D"/>
    <w:rsid w:val="007A0E4E"/>
    <w:rsid w:val="007A163E"/>
    <w:rsid w:val="007A1828"/>
    <w:rsid w:val="007A192D"/>
    <w:rsid w:val="007A1EB4"/>
    <w:rsid w:val="007A20A9"/>
    <w:rsid w:val="007A230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527"/>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47C"/>
    <w:rsid w:val="00834673"/>
    <w:rsid w:val="00834839"/>
    <w:rsid w:val="00834929"/>
    <w:rsid w:val="00834A47"/>
    <w:rsid w:val="00834F58"/>
    <w:rsid w:val="00835518"/>
    <w:rsid w:val="00835FA9"/>
    <w:rsid w:val="00836E6D"/>
    <w:rsid w:val="00837753"/>
    <w:rsid w:val="00837A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A6C"/>
    <w:rsid w:val="00850CEC"/>
    <w:rsid w:val="00850D8B"/>
    <w:rsid w:val="0085124B"/>
    <w:rsid w:val="008512C6"/>
    <w:rsid w:val="008514C9"/>
    <w:rsid w:val="00851719"/>
    <w:rsid w:val="00851B57"/>
    <w:rsid w:val="00851C62"/>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33"/>
    <w:rsid w:val="00856D51"/>
    <w:rsid w:val="008576CB"/>
    <w:rsid w:val="00857BCE"/>
    <w:rsid w:val="00857FB0"/>
    <w:rsid w:val="008601F4"/>
    <w:rsid w:val="00860691"/>
    <w:rsid w:val="00860E44"/>
    <w:rsid w:val="008610E8"/>
    <w:rsid w:val="00861417"/>
    <w:rsid w:val="00861714"/>
    <w:rsid w:val="008619C1"/>
    <w:rsid w:val="00861A46"/>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992"/>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DAB"/>
    <w:rsid w:val="008A5EF9"/>
    <w:rsid w:val="008A6413"/>
    <w:rsid w:val="008A6558"/>
    <w:rsid w:val="008A6C2B"/>
    <w:rsid w:val="008A71C9"/>
    <w:rsid w:val="008A7E4C"/>
    <w:rsid w:val="008A7E7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C74"/>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6C6"/>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E04"/>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83"/>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2CAB"/>
    <w:rsid w:val="009A3198"/>
    <w:rsid w:val="009A3852"/>
    <w:rsid w:val="009A3B75"/>
    <w:rsid w:val="009A3BED"/>
    <w:rsid w:val="009A3D36"/>
    <w:rsid w:val="009A445E"/>
    <w:rsid w:val="009A487C"/>
    <w:rsid w:val="009A48E4"/>
    <w:rsid w:val="009A4F3B"/>
    <w:rsid w:val="009A51AB"/>
    <w:rsid w:val="009A52B6"/>
    <w:rsid w:val="009A5473"/>
    <w:rsid w:val="009A5602"/>
    <w:rsid w:val="009A5649"/>
    <w:rsid w:val="009A579C"/>
    <w:rsid w:val="009A5C24"/>
    <w:rsid w:val="009A61F4"/>
    <w:rsid w:val="009A62AB"/>
    <w:rsid w:val="009A630B"/>
    <w:rsid w:val="009A682F"/>
    <w:rsid w:val="009A6936"/>
    <w:rsid w:val="009A6D33"/>
    <w:rsid w:val="009A6FAB"/>
    <w:rsid w:val="009A7244"/>
    <w:rsid w:val="009A76CE"/>
    <w:rsid w:val="009A7A41"/>
    <w:rsid w:val="009A7D05"/>
    <w:rsid w:val="009A7EBE"/>
    <w:rsid w:val="009A7F73"/>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C18"/>
    <w:rsid w:val="00A0242E"/>
    <w:rsid w:val="00A025A0"/>
    <w:rsid w:val="00A035DF"/>
    <w:rsid w:val="00A04B1D"/>
    <w:rsid w:val="00A04BDE"/>
    <w:rsid w:val="00A05273"/>
    <w:rsid w:val="00A05499"/>
    <w:rsid w:val="00A058CB"/>
    <w:rsid w:val="00A05D7D"/>
    <w:rsid w:val="00A0624F"/>
    <w:rsid w:val="00A062D2"/>
    <w:rsid w:val="00A06D01"/>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2D"/>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42"/>
    <w:rsid w:val="00AC0958"/>
    <w:rsid w:val="00AC1143"/>
    <w:rsid w:val="00AC1890"/>
    <w:rsid w:val="00AC1A40"/>
    <w:rsid w:val="00AC1BFB"/>
    <w:rsid w:val="00AC1CAC"/>
    <w:rsid w:val="00AC1EFD"/>
    <w:rsid w:val="00AC254B"/>
    <w:rsid w:val="00AC2764"/>
    <w:rsid w:val="00AC2C5A"/>
    <w:rsid w:val="00AC312A"/>
    <w:rsid w:val="00AC3782"/>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7C7"/>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17F"/>
    <w:rsid w:val="00B0325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5C5"/>
    <w:rsid w:val="00BB38DB"/>
    <w:rsid w:val="00BB3A9D"/>
    <w:rsid w:val="00BB3DA3"/>
    <w:rsid w:val="00BB4028"/>
    <w:rsid w:val="00BB4103"/>
    <w:rsid w:val="00BB4431"/>
    <w:rsid w:val="00BB443C"/>
    <w:rsid w:val="00BB48C8"/>
    <w:rsid w:val="00BB4DD1"/>
    <w:rsid w:val="00BB5191"/>
    <w:rsid w:val="00BB5214"/>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75F"/>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5E"/>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CB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EA"/>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5B2"/>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49E"/>
    <w:rsid w:val="00CD2742"/>
    <w:rsid w:val="00CD2AFA"/>
    <w:rsid w:val="00CD2D36"/>
    <w:rsid w:val="00CD2F29"/>
    <w:rsid w:val="00CD3030"/>
    <w:rsid w:val="00CD31E2"/>
    <w:rsid w:val="00CD3911"/>
    <w:rsid w:val="00CD3DCE"/>
    <w:rsid w:val="00CD3DD2"/>
    <w:rsid w:val="00CD4106"/>
    <w:rsid w:val="00CD4140"/>
    <w:rsid w:val="00CD4B57"/>
    <w:rsid w:val="00CD4E93"/>
    <w:rsid w:val="00CD5B49"/>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76"/>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4EE3"/>
    <w:rsid w:val="00D156E1"/>
    <w:rsid w:val="00D15B46"/>
    <w:rsid w:val="00D15CAB"/>
    <w:rsid w:val="00D160AF"/>
    <w:rsid w:val="00D16608"/>
    <w:rsid w:val="00D16B39"/>
    <w:rsid w:val="00D16B9D"/>
    <w:rsid w:val="00D171AD"/>
    <w:rsid w:val="00D174CB"/>
    <w:rsid w:val="00D178BE"/>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2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B01"/>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757"/>
    <w:rsid w:val="00D67C01"/>
    <w:rsid w:val="00D67E03"/>
    <w:rsid w:val="00D67F8E"/>
    <w:rsid w:val="00D70F0C"/>
    <w:rsid w:val="00D711B7"/>
    <w:rsid w:val="00D7169A"/>
    <w:rsid w:val="00D72F7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9FF"/>
    <w:rsid w:val="00D80B14"/>
    <w:rsid w:val="00D80D10"/>
    <w:rsid w:val="00D80ED7"/>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546"/>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FB"/>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2CFD"/>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32"/>
    <w:rsid w:val="00DE2FCD"/>
    <w:rsid w:val="00DE306A"/>
    <w:rsid w:val="00DE3F77"/>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37F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9CB"/>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4A3"/>
    <w:rsid w:val="00EC404C"/>
    <w:rsid w:val="00EC40F9"/>
    <w:rsid w:val="00EC4B14"/>
    <w:rsid w:val="00EC5114"/>
    <w:rsid w:val="00EC521B"/>
    <w:rsid w:val="00EC5229"/>
    <w:rsid w:val="00EC54F3"/>
    <w:rsid w:val="00EC5711"/>
    <w:rsid w:val="00EC5BB4"/>
    <w:rsid w:val="00EC5C99"/>
    <w:rsid w:val="00EC5C9F"/>
    <w:rsid w:val="00EC5D58"/>
    <w:rsid w:val="00EC6312"/>
    <w:rsid w:val="00EC6805"/>
    <w:rsid w:val="00EC680D"/>
    <w:rsid w:val="00EC6A22"/>
    <w:rsid w:val="00EC6B1F"/>
    <w:rsid w:val="00EC6C01"/>
    <w:rsid w:val="00EC6DF1"/>
    <w:rsid w:val="00EC7099"/>
    <w:rsid w:val="00EC71D8"/>
    <w:rsid w:val="00EC737D"/>
    <w:rsid w:val="00EC7547"/>
    <w:rsid w:val="00EC7ACB"/>
    <w:rsid w:val="00ED0014"/>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2960"/>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49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ABC"/>
    <w:rsid w:val="00F40BAB"/>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4BB"/>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8"/>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6"/>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7"/>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7"/>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7"/>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7"/>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9"/>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1"/>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2"/>
      </w:numPr>
    </w:pPr>
  </w:style>
  <w:style w:type="numbering" w:customStyle="1" w:styleId="Heading31">
    <w:name w:val="Heading 3.1"/>
    <w:uiPriority w:val="99"/>
    <w:rsid w:val="007C61F0"/>
    <w:pPr>
      <w:numPr>
        <w:numId w:val="33"/>
      </w:numPr>
    </w:pPr>
  </w:style>
  <w:style w:type="paragraph" w:customStyle="1" w:styleId="brojevibullet">
    <w:name w:val="brojevi_bullet"/>
    <w:basedOn w:val="Normal"/>
    <w:link w:val="brojevibulletChar"/>
    <w:qFormat/>
    <w:rsid w:val="007C61F0"/>
    <w:pPr>
      <w:numPr>
        <w:numId w:val="30"/>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6"/>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23613A"/>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3"/>
      </w:numPr>
    </w:pPr>
  </w:style>
  <w:style w:type="numbering" w:customStyle="1" w:styleId="TableGrid10">
    <w:name w:val="1111112"/>
    <w:pPr>
      <w:numPr>
        <w:numId w:val="26"/>
      </w:numPr>
    </w:pPr>
  </w:style>
  <w:style w:type="numbering" w:customStyle="1" w:styleId="style2">
    <w:name w:val="Headings1"/>
    <w:pPr>
      <w:numPr>
        <w:numId w:val="32"/>
      </w:numPr>
    </w:pPr>
  </w:style>
  <w:style w:type="numbering" w:customStyle="1" w:styleId="TableGrid11">
    <w:name w:val="Headings11"/>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0155117">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454656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14504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AD8DD48-0862-4C04-A2B8-705A13520413}">
  <ds:schemaRefs>
    <ds:schemaRef ds:uri="http://schemas.openxmlformats.org/officeDocument/2006/bibliography"/>
  </ds:schemaRefs>
</ds:datastoreItem>
</file>

<file path=customXml/itemProps100.xml><?xml version="1.0" encoding="utf-8"?>
<ds:datastoreItem xmlns:ds="http://schemas.openxmlformats.org/officeDocument/2006/customXml" ds:itemID="{6FFF7306-F55C-4BF7-BE74-73CE63FE62FE}">
  <ds:schemaRefs>
    <ds:schemaRef ds:uri="http://schemas.openxmlformats.org/officeDocument/2006/bibliography"/>
  </ds:schemaRefs>
</ds:datastoreItem>
</file>

<file path=customXml/itemProps101.xml><?xml version="1.0" encoding="utf-8"?>
<ds:datastoreItem xmlns:ds="http://schemas.openxmlformats.org/officeDocument/2006/customXml" ds:itemID="{712E777C-7173-49D2-B26F-BB0B70074276}">
  <ds:schemaRefs>
    <ds:schemaRef ds:uri="http://schemas.openxmlformats.org/officeDocument/2006/bibliography"/>
  </ds:schemaRefs>
</ds:datastoreItem>
</file>

<file path=customXml/itemProps102.xml><?xml version="1.0" encoding="utf-8"?>
<ds:datastoreItem xmlns:ds="http://schemas.openxmlformats.org/officeDocument/2006/customXml" ds:itemID="{57FD7F8B-E8EB-4A80-9850-D8EB59E83051}">
  <ds:schemaRefs>
    <ds:schemaRef ds:uri="http://schemas.openxmlformats.org/officeDocument/2006/bibliography"/>
  </ds:schemaRefs>
</ds:datastoreItem>
</file>

<file path=customXml/itemProps103.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04.xml><?xml version="1.0" encoding="utf-8"?>
<ds:datastoreItem xmlns:ds="http://schemas.openxmlformats.org/officeDocument/2006/customXml" ds:itemID="{D3442809-29A2-4190-8715-BA09824A25F8}">
  <ds:schemaRefs>
    <ds:schemaRef ds:uri="http://schemas.openxmlformats.org/officeDocument/2006/bibliography"/>
  </ds:schemaRefs>
</ds:datastoreItem>
</file>

<file path=customXml/itemProps105.xml><?xml version="1.0" encoding="utf-8"?>
<ds:datastoreItem xmlns:ds="http://schemas.openxmlformats.org/officeDocument/2006/customXml" ds:itemID="{A6838878-0AB0-4A19-95B0-8C61F5B95EF1}">
  <ds:schemaRefs>
    <ds:schemaRef ds:uri="http://schemas.openxmlformats.org/officeDocument/2006/bibliography"/>
  </ds:schemaRefs>
</ds:datastoreItem>
</file>

<file path=customXml/itemProps106.xml><?xml version="1.0" encoding="utf-8"?>
<ds:datastoreItem xmlns:ds="http://schemas.openxmlformats.org/officeDocument/2006/customXml" ds:itemID="{B20668F1-B5FB-43F4-B0B6-27CB3BF410E2}">
  <ds:schemaRefs>
    <ds:schemaRef ds:uri="http://schemas.openxmlformats.org/officeDocument/2006/bibliography"/>
  </ds:schemaRefs>
</ds:datastoreItem>
</file>

<file path=customXml/itemProps107.xml><?xml version="1.0" encoding="utf-8"?>
<ds:datastoreItem xmlns:ds="http://schemas.openxmlformats.org/officeDocument/2006/customXml" ds:itemID="{3658DEA2-7BB6-4B27-AF51-7A6BB7A209C4}">
  <ds:schemaRefs>
    <ds:schemaRef ds:uri="http://schemas.openxmlformats.org/officeDocument/2006/bibliography"/>
  </ds:schemaRefs>
</ds:datastoreItem>
</file>

<file path=customXml/itemProps108.xml><?xml version="1.0" encoding="utf-8"?>
<ds:datastoreItem xmlns:ds="http://schemas.openxmlformats.org/officeDocument/2006/customXml" ds:itemID="{35432F0B-90FC-484E-B8A6-F3A112E095F0}">
  <ds:schemaRefs>
    <ds:schemaRef ds:uri="http://schemas.openxmlformats.org/officeDocument/2006/bibliography"/>
  </ds:schemaRefs>
</ds:datastoreItem>
</file>

<file path=customXml/itemProps109.xml><?xml version="1.0" encoding="utf-8"?>
<ds:datastoreItem xmlns:ds="http://schemas.openxmlformats.org/officeDocument/2006/customXml" ds:itemID="{35E6EE2D-DD5D-4AA6-B2AD-80E7D5A2BC83}">
  <ds:schemaRefs>
    <ds:schemaRef ds:uri="http://schemas.openxmlformats.org/officeDocument/2006/bibliography"/>
  </ds:schemaRefs>
</ds:datastoreItem>
</file>

<file path=customXml/itemProps11.xml><?xml version="1.0" encoding="utf-8"?>
<ds:datastoreItem xmlns:ds="http://schemas.openxmlformats.org/officeDocument/2006/customXml" ds:itemID="{795AFDDF-93D4-430C-BC05-E4DAA6198DC2}">
  <ds:schemaRefs>
    <ds:schemaRef ds:uri="http://schemas.openxmlformats.org/officeDocument/2006/bibliography"/>
  </ds:schemaRefs>
</ds:datastoreItem>
</file>

<file path=customXml/itemProps110.xml><?xml version="1.0" encoding="utf-8"?>
<ds:datastoreItem xmlns:ds="http://schemas.openxmlformats.org/officeDocument/2006/customXml" ds:itemID="{A5106435-CCD6-4B08-BB41-640CA410A010}">
  <ds:schemaRefs>
    <ds:schemaRef ds:uri="http://schemas.openxmlformats.org/officeDocument/2006/bibliography"/>
  </ds:schemaRefs>
</ds:datastoreItem>
</file>

<file path=customXml/itemProps111.xml><?xml version="1.0" encoding="utf-8"?>
<ds:datastoreItem xmlns:ds="http://schemas.openxmlformats.org/officeDocument/2006/customXml" ds:itemID="{360F4B58-238E-4493-8400-046B8E6FC9C9}">
  <ds:schemaRefs>
    <ds:schemaRef ds:uri="http://schemas.openxmlformats.org/officeDocument/2006/bibliography"/>
  </ds:schemaRefs>
</ds:datastoreItem>
</file>

<file path=customXml/itemProps112.xml><?xml version="1.0" encoding="utf-8"?>
<ds:datastoreItem xmlns:ds="http://schemas.openxmlformats.org/officeDocument/2006/customXml" ds:itemID="{9C39DFAE-5DCC-4E42-83C3-1E672414F10F}">
  <ds:schemaRefs>
    <ds:schemaRef ds:uri="http://schemas.openxmlformats.org/officeDocument/2006/bibliography"/>
  </ds:schemaRefs>
</ds:datastoreItem>
</file>

<file path=customXml/itemProps113.xml><?xml version="1.0" encoding="utf-8"?>
<ds:datastoreItem xmlns:ds="http://schemas.openxmlformats.org/officeDocument/2006/customXml" ds:itemID="{19E73824-7603-483E-8D40-76ED13DC60D9}">
  <ds:schemaRefs>
    <ds:schemaRef ds:uri="http://schemas.openxmlformats.org/officeDocument/2006/bibliography"/>
  </ds:schemaRefs>
</ds:datastoreItem>
</file>

<file path=customXml/itemProps114.xml><?xml version="1.0" encoding="utf-8"?>
<ds:datastoreItem xmlns:ds="http://schemas.openxmlformats.org/officeDocument/2006/customXml" ds:itemID="{0CA505FB-9EE1-4186-8A58-34186915710D}">
  <ds:schemaRefs>
    <ds:schemaRef ds:uri="http://schemas.openxmlformats.org/officeDocument/2006/bibliography"/>
  </ds:schemaRefs>
</ds:datastoreItem>
</file>

<file path=customXml/itemProps115.xml><?xml version="1.0" encoding="utf-8"?>
<ds:datastoreItem xmlns:ds="http://schemas.openxmlformats.org/officeDocument/2006/customXml" ds:itemID="{87315984-92A6-4A9C-9F97-3521B5C49C66}">
  <ds:schemaRefs>
    <ds:schemaRef ds:uri="http://schemas.openxmlformats.org/officeDocument/2006/bibliography"/>
  </ds:schemaRefs>
</ds:datastoreItem>
</file>

<file path=customXml/itemProps116.xml><?xml version="1.0" encoding="utf-8"?>
<ds:datastoreItem xmlns:ds="http://schemas.openxmlformats.org/officeDocument/2006/customXml" ds:itemID="{61B6E297-DB95-4644-8A61-0FAD8330EF01}">
  <ds:schemaRefs>
    <ds:schemaRef ds:uri="http://schemas.openxmlformats.org/officeDocument/2006/bibliography"/>
  </ds:schemaRefs>
</ds:datastoreItem>
</file>

<file path=customXml/itemProps117.xml><?xml version="1.0" encoding="utf-8"?>
<ds:datastoreItem xmlns:ds="http://schemas.openxmlformats.org/officeDocument/2006/customXml" ds:itemID="{2CD7DDD5-972B-413D-9EB4-8FBB9366FA7F}">
  <ds:schemaRefs>
    <ds:schemaRef ds:uri="http://schemas.openxmlformats.org/officeDocument/2006/bibliography"/>
  </ds:schemaRefs>
</ds:datastoreItem>
</file>

<file path=customXml/itemProps118.xml><?xml version="1.0" encoding="utf-8"?>
<ds:datastoreItem xmlns:ds="http://schemas.openxmlformats.org/officeDocument/2006/customXml" ds:itemID="{20295FF1-CC0D-4796-A4DD-7B99B342E66B}">
  <ds:schemaRefs>
    <ds:schemaRef ds:uri="http://schemas.openxmlformats.org/officeDocument/2006/bibliography"/>
  </ds:schemaRefs>
</ds:datastoreItem>
</file>

<file path=customXml/itemProps119.xml><?xml version="1.0" encoding="utf-8"?>
<ds:datastoreItem xmlns:ds="http://schemas.openxmlformats.org/officeDocument/2006/customXml" ds:itemID="{B8A1E846-FB73-4F24-82EE-D7552F20ED3F}">
  <ds:schemaRefs>
    <ds:schemaRef ds:uri="http://schemas.openxmlformats.org/officeDocument/2006/bibliography"/>
  </ds:schemaRefs>
</ds:datastoreItem>
</file>

<file path=customXml/itemProps12.xml><?xml version="1.0" encoding="utf-8"?>
<ds:datastoreItem xmlns:ds="http://schemas.openxmlformats.org/officeDocument/2006/customXml" ds:itemID="{D219A78A-12C4-49C9-B3CF-320F1400096C}">
  <ds:schemaRefs>
    <ds:schemaRef ds:uri="http://schemas.openxmlformats.org/officeDocument/2006/bibliography"/>
  </ds:schemaRefs>
</ds:datastoreItem>
</file>

<file path=customXml/itemProps120.xml><?xml version="1.0" encoding="utf-8"?>
<ds:datastoreItem xmlns:ds="http://schemas.openxmlformats.org/officeDocument/2006/customXml" ds:itemID="{08E6905D-35FA-4E63-BDFE-12D12FA92D86}">
  <ds:schemaRefs>
    <ds:schemaRef ds:uri="http://schemas.openxmlformats.org/officeDocument/2006/bibliography"/>
  </ds:schemaRefs>
</ds:datastoreItem>
</file>

<file path=customXml/itemProps121.xml><?xml version="1.0" encoding="utf-8"?>
<ds:datastoreItem xmlns:ds="http://schemas.openxmlformats.org/officeDocument/2006/customXml" ds:itemID="{21D50787-746A-402B-B98F-F79CBB4C20F7}">
  <ds:schemaRefs>
    <ds:schemaRef ds:uri="http://schemas.openxmlformats.org/officeDocument/2006/bibliography"/>
  </ds:schemaRefs>
</ds:datastoreItem>
</file>

<file path=customXml/itemProps122.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23.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24.xml><?xml version="1.0" encoding="utf-8"?>
<ds:datastoreItem xmlns:ds="http://schemas.openxmlformats.org/officeDocument/2006/customXml" ds:itemID="{F02B937D-84ED-4511-ACA6-1676C34D3248}">
  <ds:schemaRefs>
    <ds:schemaRef ds:uri="http://schemas.openxmlformats.org/officeDocument/2006/bibliography"/>
  </ds:schemaRefs>
</ds:datastoreItem>
</file>

<file path=customXml/itemProps125.xml><?xml version="1.0" encoding="utf-8"?>
<ds:datastoreItem xmlns:ds="http://schemas.openxmlformats.org/officeDocument/2006/customXml" ds:itemID="{4F88003E-1F57-4368-BA23-89E5EEAC6E5D}">
  <ds:schemaRefs>
    <ds:schemaRef ds:uri="http://schemas.openxmlformats.org/officeDocument/2006/bibliography"/>
  </ds:schemaRefs>
</ds:datastoreItem>
</file>

<file path=customXml/itemProps126.xml><?xml version="1.0" encoding="utf-8"?>
<ds:datastoreItem xmlns:ds="http://schemas.openxmlformats.org/officeDocument/2006/customXml" ds:itemID="{038BC01F-E388-42F9-BCE6-F6DD43E14259}">
  <ds:schemaRefs>
    <ds:schemaRef ds:uri="http://schemas.openxmlformats.org/officeDocument/2006/bibliography"/>
  </ds:schemaRefs>
</ds:datastoreItem>
</file>

<file path=customXml/itemProps127.xml><?xml version="1.0" encoding="utf-8"?>
<ds:datastoreItem xmlns:ds="http://schemas.openxmlformats.org/officeDocument/2006/customXml" ds:itemID="{A1708A01-DC81-480B-B40B-8CDE1C148B6D}">
  <ds:schemaRefs>
    <ds:schemaRef ds:uri="http://schemas.openxmlformats.org/officeDocument/2006/bibliography"/>
  </ds:schemaRefs>
</ds:datastoreItem>
</file>

<file path=customXml/itemProps128.xml><?xml version="1.0" encoding="utf-8"?>
<ds:datastoreItem xmlns:ds="http://schemas.openxmlformats.org/officeDocument/2006/customXml" ds:itemID="{ABFC971A-5E48-422C-BD75-AB5A0A43E21A}">
  <ds:schemaRefs>
    <ds:schemaRef ds:uri="http://schemas.openxmlformats.org/officeDocument/2006/bibliography"/>
  </ds:schemaRefs>
</ds:datastoreItem>
</file>

<file path=customXml/itemProps129.xml><?xml version="1.0" encoding="utf-8"?>
<ds:datastoreItem xmlns:ds="http://schemas.openxmlformats.org/officeDocument/2006/customXml" ds:itemID="{DBA85253-FA74-4C5F-A016-AE62C62FE7A1}">
  <ds:schemaRefs>
    <ds:schemaRef ds:uri="http://schemas.openxmlformats.org/officeDocument/2006/bibliography"/>
  </ds:schemaRefs>
</ds:datastoreItem>
</file>

<file path=customXml/itemProps13.xml><?xml version="1.0" encoding="utf-8"?>
<ds:datastoreItem xmlns:ds="http://schemas.openxmlformats.org/officeDocument/2006/customXml" ds:itemID="{3C2992E8-66C8-4C58-BF38-A68588CBEFDB}">
  <ds:schemaRefs>
    <ds:schemaRef ds:uri="http://schemas.openxmlformats.org/officeDocument/2006/bibliography"/>
  </ds:schemaRefs>
</ds:datastoreItem>
</file>

<file path=customXml/itemProps130.xml><?xml version="1.0" encoding="utf-8"?>
<ds:datastoreItem xmlns:ds="http://schemas.openxmlformats.org/officeDocument/2006/customXml" ds:itemID="{DAE285C5-73FA-4EB9-9219-CFF0114236A4}">
  <ds:schemaRefs>
    <ds:schemaRef ds:uri="http://schemas.openxmlformats.org/officeDocument/2006/bibliography"/>
  </ds:schemaRefs>
</ds:datastoreItem>
</file>

<file path=customXml/itemProps131.xml><?xml version="1.0" encoding="utf-8"?>
<ds:datastoreItem xmlns:ds="http://schemas.openxmlformats.org/officeDocument/2006/customXml" ds:itemID="{FCD6930D-568E-4093-BB72-BFA09AA93FEE}">
  <ds:schemaRefs>
    <ds:schemaRef ds:uri="http://schemas.openxmlformats.org/officeDocument/2006/bibliography"/>
  </ds:schemaRefs>
</ds:datastoreItem>
</file>

<file path=customXml/itemProps132.xml><?xml version="1.0" encoding="utf-8"?>
<ds:datastoreItem xmlns:ds="http://schemas.openxmlformats.org/officeDocument/2006/customXml" ds:itemID="{4C04C406-B165-44C3-B903-714BD174F446}">
  <ds:schemaRefs>
    <ds:schemaRef ds:uri="http://schemas.openxmlformats.org/officeDocument/2006/bibliography"/>
  </ds:schemaRefs>
</ds:datastoreItem>
</file>

<file path=customXml/itemProps133.xml><?xml version="1.0" encoding="utf-8"?>
<ds:datastoreItem xmlns:ds="http://schemas.openxmlformats.org/officeDocument/2006/customXml" ds:itemID="{6332CB16-3EE8-4922-B8D7-6148713B70F2}">
  <ds:schemaRefs>
    <ds:schemaRef ds:uri="http://schemas.openxmlformats.org/officeDocument/2006/bibliography"/>
  </ds:schemaRefs>
</ds:datastoreItem>
</file>

<file path=customXml/itemProps134.xml><?xml version="1.0" encoding="utf-8"?>
<ds:datastoreItem xmlns:ds="http://schemas.openxmlformats.org/officeDocument/2006/customXml" ds:itemID="{FCF448FF-CBBD-4BD1-BAE1-A35CEAB80AB6}">
  <ds:schemaRefs>
    <ds:schemaRef ds:uri="http://schemas.openxmlformats.org/officeDocument/2006/bibliography"/>
  </ds:schemaRefs>
</ds:datastoreItem>
</file>

<file path=customXml/itemProps135.xml><?xml version="1.0" encoding="utf-8"?>
<ds:datastoreItem xmlns:ds="http://schemas.openxmlformats.org/officeDocument/2006/customXml" ds:itemID="{8F7E7082-BE93-4786-A15F-6A7493EF7FDD}">
  <ds:schemaRefs>
    <ds:schemaRef ds:uri="http://schemas.openxmlformats.org/officeDocument/2006/bibliography"/>
  </ds:schemaRefs>
</ds:datastoreItem>
</file>

<file path=customXml/itemProps136.xml><?xml version="1.0" encoding="utf-8"?>
<ds:datastoreItem xmlns:ds="http://schemas.openxmlformats.org/officeDocument/2006/customXml" ds:itemID="{88D3606D-F1C6-447C-A650-7B29814A39FD}">
  <ds:schemaRefs>
    <ds:schemaRef ds:uri="http://schemas.openxmlformats.org/officeDocument/2006/bibliography"/>
  </ds:schemaRefs>
</ds:datastoreItem>
</file>

<file path=customXml/itemProps137.xml><?xml version="1.0" encoding="utf-8"?>
<ds:datastoreItem xmlns:ds="http://schemas.openxmlformats.org/officeDocument/2006/customXml" ds:itemID="{915FE1AE-8563-4B06-AB1C-464AA8C96362}">
  <ds:schemaRefs>
    <ds:schemaRef ds:uri="http://schemas.openxmlformats.org/officeDocument/2006/bibliography"/>
  </ds:schemaRefs>
</ds:datastoreItem>
</file>

<file path=customXml/itemProps138.xml><?xml version="1.0" encoding="utf-8"?>
<ds:datastoreItem xmlns:ds="http://schemas.openxmlformats.org/officeDocument/2006/customXml" ds:itemID="{B20F41E9-A969-42E6-9BFE-357A7392FD2E}">
  <ds:schemaRefs>
    <ds:schemaRef ds:uri="http://schemas.openxmlformats.org/officeDocument/2006/bibliography"/>
  </ds:schemaRefs>
</ds:datastoreItem>
</file>

<file path=customXml/itemProps139.xml><?xml version="1.0" encoding="utf-8"?>
<ds:datastoreItem xmlns:ds="http://schemas.openxmlformats.org/officeDocument/2006/customXml" ds:itemID="{03AC0107-E0FD-45B8-BA3A-E663430E6482}">
  <ds:schemaRefs>
    <ds:schemaRef ds:uri="http://schemas.openxmlformats.org/officeDocument/2006/bibliography"/>
  </ds:schemaRefs>
</ds:datastoreItem>
</file>

<file path=customXml/itemProps14.xml><?xml version="1.0" encoding="utf-8"?>
<ds:datastoreItem xmlns:ds="http://schemas.openxmlformats.org/officeDocument/2006/customXml" ds:itemID="{313167B5-BACE-4E98-8A42-21383A156A6F}">
  <ds:schemaRefs>
    <ds:schemaRef ds:uri="http://schemas.openxmlformats.org/officeDocument/2006/bibliography"/>
  </ds:schemaRefs>
</ds:datastoreItem>
</file>

<file path=customXml/itemProps140.xml><?xml version="1.0" encoding="utf-8"?>
<ds:datastoreItem xmlns:ds="http://schemas.openxmlformats.org/officeDocument/2006/customXml" ds:itemID="{2A72C671-3651-4486-BDC3-D68B8E70FDEE}">
  <ds:schemaRefs>
    <ds:schemaRef ds:uri="http://schemas.openxmlformats.org/officeDocument/2006/bibliography"/>
  </ds:schemaRefs>
</ds:datastoreItem>
</file>

<file path=customXml/itemProps141.xml><?xml version="1.0" encoding="utf-8"?>
<ds:datastoreItem xmlns:ds="http://schemas.openxmlformats.org/officeDocument/2006/customXml" ds:itemID="{4E668F56-5D8B-4F65-9DE5-8F78E4AA3079}">
  <ds:schemaRefs>
    <ds:schemaRef ds:uri="http://schemas.openxmlformats.org/officeDocument/2006/bibliography"/>
  </ds:schemaRefs>
</ds:datastoreItem>
</file>

<file path=customXml/itemProps142.xml><?xml version="1.0" encoding="utf-8"?>
<ds:datastoreItem xmlns:ds="http://schemas.openxmlformats.org/officeDocument/2006/customXml" ds:itemID="{982F4BB4-C7D7-4CEF-8DDF-F7BF44287253}">
  <ds:schemaRefs>
    <ds:schemaRef ds:uri="http://schemas.openxmlformats.org/officeDocument/2006/bibliography"/>
  </ds:schemaRefs>
</ds:datastoreItem>
</file>

<file path=customXml/itemProps143.xml><?xml version="1.0" encoding="utf-8"?>
<ds:datastoreItem xmlns:ds="http://schemas.openxmlformats.org/officeDocument/2006/customXml" ds:itemID="{10001FAA-248D-4BDB-B865-2E688B9782E5}">
  <ds:schemaRefs>
    <ds:schemaRef ds:uri="http://schemas.openxmlformats.org/officeDocument/2006/bibliography"/>
  </ds:schemaRefs>
</ds:datastoreItem>
</file>

<file path=customXml/itemProps144.xml><?xml version="1.0" encoding="utf-8"?>
<ds:datastoreItem xmlns:ds="http://schemas.openxmlformats.org/officeDocument/2006/customXml" ds:itemID="{6910E369-2F1C-4E5C-AA9D-586012A824E5}">
  <ds:schemaRefs>
    <ds:schemaRef ds:uri="http://schemas.openxmlformats.org/officeDocument/2006/bibliography"/>
  </ds:schemaRefs>
</ds:datastoreItem>
</file>

<file path=customXml/itemProps145.xml><?xml version="1.0" encoding="utf-8"?>
<ds:datastoreItem xmlns:ds="http://schemas.openxmlformats.org/officeDocument/2006/customXml" ds:itemID="{9AA5D532-C11D-4D97-8972-0622188EA1AC}">
  <ds:schemaRefs>
    <ds:schemaRef ds:uri="http://schemas.openxmlformats.org/officeDocument/2006/bibliography"/>
  </ds:schemaRefs>
</ds:datastoreItem>
</file>

<file path=customXml/itemProps146.xml><?xml version="1.0" encoding="utf-8"?>
<ds:datastoreItem xmlns:ds="http://schemas.openxmlformats.org/officeDocument/2006/customXml" ds:itemID="{1CB4E229-9E49-4AE2-A691-D8769D577B7A}">
  <ds:schemaRefs>
    <ds:schemaRef ds:uri="http://schemas.openxmlformats.org/officeDocument/2006/bibliography"/>
  </ds:schemaRefs>
</ds:datastoreItem>
</file>

<file path=customXml/itemProps147.xml><?xml version="1.0" encoding="utf-8"?>
<ds:datastoreItem xmlns:ds="http://schemas.openxmlformats.org/officeDocument/2006/customXml" ds:itemID="{C0700058-5AC0-4312-94F3-A6FF512B641C}">
  <ds:schemaRefs>
    <ds:schemaRef ds:uri="http://schemas.openxmlformats.org/officeDocument/2006/bibliography"/>
  </ds:schemaRefs>
</ds:datastoreItem>
</file>

<file path=customXml/itemProps148.xml><?xml version="1.0" encoding="utf-8"?>
<ds:datastoreItem xmlns:ds="http://schemas.openxmlformats.org/officeDocument/2006/customXml" ds:itemID="{6B1FFFDE-C32F-49C2-8E91-8B8F3A4949F8}">
  <ds:schemaRefs>
    <ds:schemaRef ds:uri="http://schemas.openxmlformats.org/officeDocument/2006/bibliography"/>
  </ds:schemaRefs>
</ds:datastoreItem>
</file>

<file path=customXml/itemProps149.xml><?xml version="1.0" encoding="utf-8"?>
<ds:datastoreItem xmlns:ds="http://schemas.openxmlformats.org/officeDocument/2006/customXml" ds:itemID="{09F57F53-8C29-45DF-A3C0-6EEC80FD7170}">
  <ds:schemaRefs>
    <ds:schemaRef ds:uri="http://schemas.openxmlformats.org/officeDocument/2006/bibliography"/>
  </ds:schemaRefs>
</ds:datastoreItem>
</file>

<file path=customXml/itemProps15.xml><?xml version="1.0" encoding="utf-8"?>
<ds:datastoreItem xmlns:ds="http://schemas.openxmlformats.org/officeDocument/2006/customXml" ds:itemID="{87CBC039-2D20-461A-81BD-C6EBB88AEF1F}">
  <ds:schemaRefs>
    <ds:schemaRef ds:uri="http://schemas.openxmlformats.org/officeDocument/2006/bibliography"/>
  </ds:schemaRefs>
</ds:datastoreItem>
</file>

<file path=customXml/itemProps150.xml><?xml version="1.0" encoding="utf-8"?>
<ds:datastoreItem xmlns:ds="http://schemas.openxmlformats.org/officeDocument/2006/customXml" ds:itemID="{529D97E2-8BD0-4F73-A54F-06CBA5D4A850}">
  <ds:schemaRefs>
    <ds:schemaRef ds:uri="http://schemas.openxmlformats.org/officeDocument/2006/bibliography"/>
  </ds:schemaRefs>
</ds:datastoreItem>
</file>

<file path=customXml/itemProps151.xml><?xml version="1.0" encoding="utf-8"?>
<ds:datastoreItem xmlns:ds="http://schemas.openxmlformats.org/officeDocument/2006/customXml" ds:itemID="{4E0A7C60-C3A7-42E4-9B96-E373D7EECD4F}">
  <ds:schemaRefs>
    <ds:schemaRef ds:uri="http://schemas.openxmlformats.org/officeDocument/2006/bibliography"/>
  </ds:schemaRefs>
</ds:datastoreItem>
</file>

<file path=customXml/itemProps152.xml><?xml version="1.0" encoding="utf-8"?>
<ds:datastoreItem xmlns:ds="http://schemas.openxmlformats.org/officeDocument/2006/customXml" ds:itemID="{E704C21A-52E0-4D3C-A23A-A8DD15390BA9}">
  <ds:schemaRefs>
    <ds:schemaRef ds:uri="http://schemas.openxmlformats.org/officeDocument/2006/bibliography"/>
  </ds:schemaRefs>
</ds:datastoreItem>
</file>

<file path=customXml/itemProps153.xml><?xml version="1.0" encoding="utf-8"?>
<ds:datastoreItem xmlns:ds="http://schemas.openxmlformats.org/officeDocument/2006/customXml" ds:itemID="{544A8036-AEBA-4A67-9391-88CAFD546DF0}">
  <ds:schemaRefs>
    <ds:schemaRef ds:uri="http://schemas.openxmlformats.org/officeDocument/2006/bibliography"/>
  </ds:schemaRefs>
</ds:datastoreItem>
</file>

<file path=customXml/itemProps154.xml><?xml version="1.0" encoding="utf-8"?>
<ds:datastoreItem xmlns:ds="http://schemas.openxmlformats.org/officeDocument/2006/customXml" ds:itemID="{049445E9-41F5-4F5F-AF7B-1D3428825C3F}">
  <ds:schemaRefs>
    <ds:schemaRef ds:uri="http://schemas.openxmlformats.org/officeDocument/2006/bibliography"/>
  </ds:schemaRefs>
</ds:datastoreItem>
</file>

<file path=customXml/itemProps155.xml><?xml version="1.0" encoding="utf-8"?>
<ds:datastoreItem xmlns:ds="http://schemas.openxmlformats.org/officeDocument/2006/customXml" ds:itemID="{B30F613B-B67F-48D4-ADD2-2051771BC105}">
  <ds:schemaRefs>
    <ds:schemaRef ds:uri="http://schemas.openxmlformats.org/officeDocument/2006/bibliography"/>
  </ds:schemaRefs>
</ds:datastoreItem>
</file>

<file path=customXml/itemProps156.xml><?xml version="1.0" encoding="utf-8"?>
<ds:datastoreItem xmlns:ds="http://schemas.openxmlformats.org/officeDocument/2006/customXml" ds:itemID="{ECC379A7-B323-4B21-9A81-703A8D6A3BFD}">
  <ds:schemaRefs>
    <ds:schemaRef ds:uri="http://schemas.openxmlformats.org/officeDocument/2006/bibliography"/>
  </ds:schemaRefs>
</ds:datastoreItem>
</file>

<file path=customXml/itemProps157.xml><?xml version="1.0" encoding="utf-8"?>
<ds:datastoreItem xmlns:ds="http://schemas.openxmlformats.org/officeDocument/2006/customXml" ds:itemID="{250A80E8-B29F-4563-BEDB-2A0530169D38}">
  <ds:schemaRefs>
    <ds:schemaRef ds:uri="http://schemas.openxmlformats.org/officeDocument/2006/bibliography"/>
  </ds:schemaRefs>
</ds:datastoreItem>
</file>

<file path=customXml/itemProps16.xml><?xml version="1.0" encoding="utf-8"?>
<ds:datastoreItem xmlns:ds="http://schemas.openxmlformats.org/officeDocument/2006/customXml" ds:itemID="{49119E97-95C4-4111-AAA7-5880D19FCDA8}">
  <ds:schemaRefs>
    <ds:schemaRef ds:uri="http://schemas.openxmlformats.org/officeDocument/2006/bibliography"/>
  </ds:schemaRefs>
</ds:datastoreItem>
</file>

<file path=customXml/itemProps17.xml><?xml version="1.0" encoding="utf-8"?>
<ds:datastoreItem xmlns:ds="http://schemas.openxmlformats.org/officeDocument/2006/customXml" ds:itemID="{2825DFED-6797-4F4D-89AA-D83AC1841157}">
  <ds:schemaRefs>
    <ds:schemaRef ds:uri="http://schemas.openxmlformats.org/officeDocument/2006/bibliography"/>
  </ds:schemaRefs>
</ds:datastoreItem>
</file>

<file path=customXml/itemProps18.xml><?xml version="1.0" encoding="utf-8"?>
<ds:datastoreItem xmlns:ds="http://schemas.openxmlformats.org/officeDocument/2006/customXml" ds:itemID="{DF4132D3-B1F0-421C-8CAC-EBD8F4E01A81}">
  <ds:schemaRefs>
    <ds:schemaRef ds:uri="http://schemas.openxmlformats.org/officeDocument/2006/bibliography"/>
  </ds:schemaRefs>
</ds:datastoreItem>
</file>

<file path=customXml/itemProps19.xml><?xml version="1.0" encoding="utf-8"?>
<ds:datastoreItem xmlns:ds="http://schemas.openxmlformats.org/officeDocument/2006/customXml" ds:itemID="{9E1A57DD-D900-423C-971A-A9128555D5C8}">
  <ds:schemaRefs>
    <ds:schemaRef ds:uri="http://schemas.openxmlformats.org/officeDocument/2006/bibliography"/>
  </ds:schemaRefs>
</ds:datastoreItem>
</file>

<file path=customXml/itemProps2.xml><?xml version="1.0" encoding="utf-8"?>
<ds:datastoreItem xmlns:ds="http://schemas.openxmlformats.org/officeDocument/2006/customXml" ds:itemID="{D3F4E91E-6598-430E-9158-551D20044406}">
  <ds:schemaRefs>
    <ds:schemaRef ds:uri="http://schemas.openxmlformats.org/officeDocument/2006/bibliography"/>
  </ds:schemaRefs>
</ds:datastoreItem>
</file>

<file path=customXml/itemProps20.xml><?xml version="1.0" encoding="utf-8"?>
<ds:datastoreItem xmlns:ds="http://schemas.openxmlformats.org/officeDocument/2006/customXml" ds:itemID="{92D41D68-0481-4411-8744-82CAD4B5BBAC}">
  <ds:schemaRefs>
    <ds:schemaRef ds:uri="http://schemas.openxmlformats.org/officeDocument/2006/bibliography"/>
  </ds:schemaRefs>
</ds:datastoreItem>
</file>

<file path=customXml/itemProps21.xml><?xml version="1.0" encoding="utf-8"?>
<ds:datastoreItem xmlns:ds="http://schemas.openxmlformats.org/officeDocument/2006/customXml" ds:itemID="{162B4FA3-E645-42D8-9A9D-8CCD5CA9EF88}">
  <ds:schemaRefs>
    <ds:schemaRef ds:uri="http://schemas.openxmlformats.org/officeDocument/2006/bibliography"/>
  </ds:schemaRefs>
</ds:datastoreItem>
</file>

<file path=customXml/itemProps22.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23.xml><?xml version="1.0" encoding="utf-8"?>
<ds:datastoreItem xmlns:ds="http://schemas.openxmlformats.org/officeDocument/2006/customXml" ds:itemID="{3031519F-DD23-4AFD-972C-C25939AC456C}">
  <ds:schemaRefs>
    <ds:schemaRef ds:uri="http://schemas.openxmlformats.org/officeDocument/2006/bibliography"/>
  </ds:schemaRefs>
</ds:datastoreItem>
</file>

<file path=customXml/itemProps24.xml><?xml version="1.0" encoding="utf-8"?>
<ds:datastoreItem xmlns:ds="http://schemas.openxmlformats.org/officeDocument/2006/customXml" ds:itemID="{948F965A-1C87-4824-BDA5-0E35405DD327}">
  <ds:schemaRefs>
    <ds:schemaRef ds:uri="http://schemas.openxmlformats.org/officeDocument/2006/bibliography"/>
  </ds:schemaRefs>
</ds:datastoreItem>
</file>

<file path=customXml/itemProps25.xml><?xml version="1.0" encoding="utf-8"?>
<ds:datastoreItem xmlns:ds="http://schemas.openxmlformats.org/officeDocument/2006/customXml" ds:itemID="{8DC08DE7-310B-4871-B2D2-FA9FEC4C7BE2}">
  <ds:schemaRefs>
    <ds:schemaRef ds:uri="http://schemas.openxmlformats.org/officeDocument/2006/bibliography"/>
  </ds:schemaRefs>
</ds:datastoreItem>
</file>

<file path=customXml/itemProps26.xml><?xml version="1.0" encoding="utf-8"?>
<ds:datastoreItem xmlns:ds="http://schemas.openxmlformats.org/officeDocument/2006/customXml" ds:itemID="{A7866C8D-AE58-4E45-BAC0-5BB7586348D7}">
  <ds:schemaRefs>
    <ds:schemaRef ds:uri="http://schemas.openxmlformats.org/officeDocument/2006/bibliography"/>
  </ds:schemaRefs>
</ds:datastoreItem>
</file>

<file path=customXml/itemProps27.xml><?xml version="1.0" encoding="utf-8"?>
<ds:datastoreItem xmlns:ds="http://schemas.openxmlformats.org/officeDocument/2006/customXml" ds:itemID="{E5377CCB-927D-4B2D-A17B-EB5DE77E82BC}">
  <ds:schemaRefs>
    <ds:schemaRef ds:uri="http://schemas.openxmlformats.org/officeDocument/2006/bibliography"/>
  </ds:schemaRefs>
</ds:datastoreItem>
</file>

<file path=customXml/itemProps28.xml><?xml version="1.0" encoding="utf-8"?>
<ds:datastoreItem xmlns:ds="http://schemas.openxmlformats.org/officeDocument/2006/customXml" ds:itemID="{DC3C1180-FED7-4AFD-BCD1-177A45960D28}">
  <ds:schemaRefs>
    <ds:schemaRef ds:uri="http://schemas.openxmlformats.org/officeDocument/2006/bibliography"/>
  </ds:schemaRefs>
</ds:datastoreItem>
</file>

<file path=customXml/itemProps29.xml><?xml version="1.0" encoding="utf-8"?>
<ds:datastoreItem xmlns:ds="http://schemas.openxmlformats.org/officeDocument/2006/customXml" ds:itemID="{06403289-978D-4F6A-80E4-37578C41B994}">
  <ds:schemaRefs>
    <ds:schemaRef ds:uri="http://schemas.openxmlformats.org/officeDocument/2006/bibliography"/>
  </ds:schemaRefs>
</ds:datastoreItem>
</file>

<file path=customXml/itemProps3.xml><?xml version="1.0" encoding="utf-8"?>
<ds:datastoreItem xmlns:ds="http://schemas.openxmlformats.org/officeDocument/2006/customXml" ds:itemID="{A55CD9EC-03F5-4DB8-B533-61E00F46BA40}">
  <ds:schemaRefs>
    <ds:schemaRef ds:uri="http://schemas.openxmlformats.org/officeDocument/2006/bibliography"/>
  </ds:schemaRefs>
</ds:datastoreItem>
</file>

<file path=customXml/itemProps30.xml><?xml version="1.0" encoding="utf-8"?>
<ds:datastoreItem xmlns:ds="http://schemas.openxmlformats.org/officeDocument/2006/customXml" ds:itemID="{6CC579E2-1935-4B9F-812E-A2A0746E03CE}">
  <ds:schemaRefs>
    <ds:schemaRef ds:uri="http://schemas.openxmlformats.org/officeDocument/2006/bibliography"/>
  </ds:schemaRefs>
</ds:datastoreItem>
</file>

<file path=customXml/itemProps31.xml><?xml version="1.0" encoding="utf-8"?>
<ds:datastoreItem xmlns:ds="http://schemas.openxmlformats.org/officeDocument/2006/customXml" ds:itemID="{1300CC76-7D70-4128-90C2-A2D5C6DB7A3A}">
  <ds:schemaRefs>
    <ds:schemaRef ds:uri="http://schemas.openxmlformats.org/officeDocument/2006/bibliography"/>
  </ds:schemaRefs>
</ds:datastoreItem>
</file>

<file path=customXml/itemProps32.xml><?xml version="1.0" encoding="utf-8"?>
<ds:datastoreItem xmlns:ds="http://schemas.openxmlformats.org/officeDocument/2006/customXml" ds:itemID="{2F82E5ED-3C0A-4F5F-B312-867AA783C783}">
  <ds:schemaRefs>
    <ds:schemaRef ds:uri="http://schemas.openxmlformats.org/officeDocument/2006/bibliography"/>
  </ds:schemaRefs>
</ds:datastoreItem>
</file>

<file path=customXml/itemProps33.xml><?xml version="1.0" encoding="utf-8"?>
<ds:datastoreItem xmlns:ds="http://schemas.openxmlformats.org/officeDocument/2006/customXml" ds:itemID="{58725D71-18E6-42F4-8244-8E7A0586FACA}">
  <ds:schemaRefs>
    <ds:schemaRef ds:uri="http://schemas.openxmlformats.org/officeDocument/2006/bibliography"/>
  </ds:schemaRefs>
</ds:datastoreItem>
</file>

<file path=customXml/itemProps34.xml><?xml version="1.0" encoding="utf-8"?>
<ds:datastoreItem xmlns:ds="http://schemas.openxmlformats.org/officeDocument/2006/customXml" ds:itemID="{845A72CB-2316-445C-A950-2D9AFE37F341}">
  <ds:schemaRefs>
    <ds:schemaRef ds:uri="http://schemas.openxmlformats.org/officeDocument/2006/bibliography"/>
  </ds:schemaRefs>
</ds:datastoreItem>
</file>

<file path=customXml/itemProps35.xml><?xml version="1.0" encoding="utf-8"?>
<ds:datastoreItem xmlns:ds="http://schemas.openxmlformats.org/officeDocument/2006/customXml" ds:itemID="{688955D1-EFAC-4C37-BBB0-8928A3031DA0}">
  <ds:schemaRefs>
    <ds:schemaRef ds:uri="http://schemas.openxmlformats.org/officeDocument/2006/bibliography"/>
  </ds:schemaRefs>
</ds:datastoreItem>
</file>

<file path=customXml/itemProps36.xml><?xml version="1.0" encoding="utf-8"?>
<ds:datastoreItem xmlns:ds="http://schemas.openxmlformats.org/officeDocument/2006/customXml" ds:itemID="{9E413F03-CD55-4D46-8C12-657075216847}">
  <ds:schemaRefs>
    <ds:schemaRef ds:uri="http://schemas.openxmlformats.org/officeDocument/2006/bibliography"/>
  </ds:schemaRefs>
</ds:datastoreItem>
</file>

<file path=customXml/itemProps37.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38.xml><?xml version="1.0" encoding="utf-8"?>
<ds:datastoreItem xmlns:ds="http://schemas.openxmlformats.org/officeDocument/2006/customXml" ds:itemID="{F8E65596-FAF0-4C55-944A-FCDA346B096C}">
  <ds:schemaRefs>
    <ds:schemaRef ds:uri="http://schemas.openxmlformats.org/officeDocument/2006/bibliography"/>
  </ds:schemaRefs>
</ds:datastoreItem>
</file>

<file path=customXml/itemProps39.xml><?xml version="1.0" encoding="utf-8"?>
<ds:datastoreItem xmlns:ds="http://schemas.openxmlformats.org/officeDocument/2006/customXml" ds:itemID="{06EEDF34-6F93-4D94-9705-0112C2F76980}">
  <ds:schemaRefs>
    <ds:schemaRef ds:uri="http://schemas.openxmlformats.org/officeDocument/2006/bibliography"/>
  </ds:schemaRefs>
</ds:datastoreItem>
</file>

<file path=customXml/itemProps4.xml><?xml version="1.0" encoding="utf-8"?>
<ds:datastoreItem xmlns:ds="http://schemas.openxmlformats.org/officeDocument/2006/customXml" ds:itemID="{3CFC6339-79EA-43C8-9D76-D20549934DC5}">
  <ds:schemaRefs>
    <ds:schemaRef ds:uri="http://schemas.openxmlformats.org/officeDocument/2006/bibliography"/>
  </ds:schemaRefs>
</ds:datastoreItem>
</file>

<file path=customXml/itemProps40.xml><?xml version="1.0" encoding="utf-8"?>
<ds:datastoreItem xmlns:ds="http://schemas.openxmlformats.org/officeDocument/2006/customXml" ds:itemID="{B173B5C3-9F66-4E9C-9967-23904079D7CA}">
  <ds:schemaRefs>
    <ds:schemaRef ds:uri="http://schemas.openxmlformats.org/officeDocument/2006/bibliography"/>
  </ds:schemaRefs>
</ds:datastoreItem>
</file>

<file path=customXml/itemProps41.xml><?xml version="1.0" encoding="utf-8"?>
<ds:datastoreItem xmlns:ds="http://schemas.openxmlformats.org/officeDocument/2006/customXml" ds:itemID="{1CB57CE0-B4F2-493F-BF3D-983FD39912A4}">
  <ds:schemaRefs>
    <ds:schemaRef ds:uri="http://schemas.openxmlformats.org/officeDocument/2006/bibliography"/>
  </ds:schemaRefs>
</ds:datastoreItem>
</file>

<file path=customXml/itemProps42.xml><?xml version="1.0" encoding="utf-8"?>
<ds:datastoreItem xmlns:ds="http://schemas.openxmlformats.org/officeDocument/2006/customXml" ds:itemID="{8C89A551-C376-40BA-A1D0-0D4DA408CB6D}">
  <ds:schemaRefs>
    <ds:schemaRef ds:uri="http://schemas.openxmlformats.org/officeDocument/2006/bibliography"/>
  </ds:schemaRefs>
</ds:datastoreItem>
</file>

<file path=customXml/itemProps43.xml><?xml version="1.0" encoding="utf-8"?>
<ds:datastoreItem xmlns:ds="http://schemas.openxmlformats.org/officeDocument/2006/customXml" ds:itemID="{7D792175-5032-426E-A419-9DE63F123422}">
  <ds:schemaRefs>
    <ds:schemaRef ds:uri="http://schemas.openxmlformats.org/officeDocument/2006/bibliography"/>
  </ds:schemaRefs>
</ds:datastoreItem>
</file>

<file path=customXml/itemProps44.xml><?xml version="1.0" encoding="utf-8"?>
<ds:datastoreItem xmlns:ds="http://schemas.openxmlformats.org/officeDocument/2006/customXml" ds:itemID="{5FBA37C2-586E-4340-BA68-33ACD98E7ACC}">
  <ds:schemaRefs>
    <ds:schemaRef ds:uri="http://schemas.openxmlformats.org/officeDocument/2006/bibliography"/>
  </ds:schemaRefs>
</ds:datastoreItem>
</file>

<file path=customXml/itemProps45.xml><?xml version="1.0" encoding="utf-8"?>
<ds:datastoreItem xmlns:ds="http://schemas.openxmlformats.org/officeDocument/2006/customXml" ds:itemID="{71077084-FC88-499D-9AAE-651491C10678}">
  <ds:schemaRefs>
    <ds:schemaRef ds:uri="http://schemas.openxmlformats.org/officeDocument/2006/bibliography"/>
  </ds:schemaRefs>
</ds:datastoreItem>
</file>

<file path=customXml/itemProps46.xml><?xml version="1.0" encoding="utf-8"?>
<ds:datastoreItem xmlns:ds="http://schemas.openxmlformats.org/officeDocument/2006/customXml" ds:itemID="{915E251C-B7F7-417E-87BF-D444870315A7}">
  <ds:schemaRefs>
    <ds:schemaRef ds:uri="http://schemas.openxmlformats.org/officeDocument/2006/bibliography"/>
  </ds:schemaRefs>
</ds:datastoreItem>
</file>

<file path=customXml/itemProps47.xml><?xml version="1.0" encoding="utf-8"?>
<ds:datastoreItem xmlns:ds="http://schemas.openxmlformats.org/officeDocument/2006/customXml" ds:itemID="{DF0EA371-A8C2-4B88-8016-3743A83CE724}">
  <ds:schemaRefs>
    <ds:schemaRef ds:uri="http://schemas.openxmlformats.org/officeDocument/2006/bibliography"/>
  </ds:schemaRefs>
</ds:datastoreItem>
</file>

<file path=customXml/itemProps48.xml><?xml version="1.0" encoding="utf-8"?>
<ds:datastoreItem xmlns:ds="http://schemas.openxmlformats.org/officeDocument/2006/customXml" ds:itemID="{01CF960D-12D1-4C51-847C-BF9702B3213C}">
  <ds:schemaRefs>
    <ds:schemaRef ds:uri="http://schemas.openxmlformats.org/officeDocument/2006/bibliography"/>
  </ds:schemaRefs>
</ds:datastoreItem>
</file>

<file path=customXml/itemProps49.xml><?xml version="1.0" encoding="utf-8"?>
<ds:datastoreItem xmlns:ds="http://schemas.openxmlformats.org/officeDocument/2006/customXml" ds:itemID="{4319B068-F2D9-4E3D-A815-902EE4B4F038}">
  <ds:schemaRefs>
    <ds:schemaRef ds:uri="http://schemas.openxmlformats.org/officeDocument/2006/bibliography"/>
  </ds:schemaRefs>
</ds:datastoreItem>
</file>

<file path=customXml/itemProps5.xml><?xml version="1.0" encoding="utf-8"?>
<ds:datastoreItem xmlns:ds="http://schemas.openxmlformats.org/officeDocument/2006/customXml" ds:itemID="{9F3769B5-E619-4A78-BFAF-F1B994D90034}">
  <ds:schemaRefs>
    <ds:schemaRef ds:uri="http://schemas.openxmlformats.org/officeDocument/2006/bibliography"/>
  </ds:schemaRefs>
</ds:datastoreItem>
</file>

<file path=customXml/itemProps50.xml><?xml version="1.0" encoding="utf-8"?>
<ds:datastoreItem xmlns:ds="http://schemas.openxmlformats.org/officeDocument/2006/customXml" ds:itemID="{9EB4BFBD-3513-40EA-A78D-767A2791EB5D}">
  <ds:schemaRefs>
    <ds:schemaRef ds:uri="http://schemas.openxmlformats.org/officeDocument/2006/bibliography"/>
  </ds:schemaRefs>
</ds:datastoreItem>
</file>

<file path=customXml/itemProps51.xml><?xml version="1.0" encoding="utf-8"?>
<ds:datastoreItem xmlns:ds="http://schemas.openxmlformats.org/officeDocument/2006/customXml" ds:itemID="{7E7529F4-0C93-4C45-952E-C35D33B2A524}">
  <ds:schemaRefs>
    <ds:schemaRef ds:uri="http://schemas.openxmlformats.org/officeDocument/2006/bibliography"/>
  </ds:schemaRefs>
</ds:datastoreItem>
</file>

<file path=customXml/itemProps52.xml><?xml version="1.0" encoding="utf-8"?>
<ds:datastoreItem xmlns:ds="http://schemas.openxmlformats.org/officeDocument/2006/customXml" ds:itemID="{A8C194D4-BBAF-4A85-8B2C-0D357E226541}">
  <ds:schemaRefs>
    <ds:schemaRef ds:uri="http://schemas.openxmlformats.org/officeDocument/2006/bibliography"/>
  </ds:schemaRefs>
</ds:datastoreItem>
</file>

<file path=customXml/itemProps53.xml><?xml version="1.0" encoding="utf-8"?>
<ds:datastoreItem xmlns:ds="http://schemas.openxmlformats.org/officeDocument/2006/customXml" ds:itemID="{B100C499-E633-495F-B024-4015156416C9}">
  <ds:schemaRefs>
    <ds:schemaRef ds:uri="http://schemas.openxmlformats.org/officeDocument/2006/bibliography"/>
  </ds:schemaRefs>
</ds:datastoreItem>
</file>

<file path=customXml/itemProps54.xml><?xml version="1.0" encoding="utf-8"?>
<ds:datastoreItem xmlns:ds="http://schemas.openxmlformats.org/officeDocument/2006/customXml" ds:itemID="{2E8BC8F1-1E54-4E4B-B7F9-8222B74EE3F7}">
  <ds:schemaRefs>
    <ds:schemaRef ds:uri="http://schemas.openxmlformats.org/officeDocument/2006/bibliography"/>
  </ds:schemaRefs>
</ds:datastoreItem>
</file>

<file path=customXml/itemProps55.xml><?xml version="1.0" encoding="utf-8"?>
<ds:datastoreItem xmlns:ds="http://schemas.openxmlformats.org/officeDocument/2006/customXml" ds:itemID="{9B3A55DD-1081-4372-A6D7-A223899C3183}">
  <ds:schemaRefs>
    <ds:schemaRef ds:uri="http://schemas.openxmlformats.org/officeDocument/2006/bibliography"/>
  </ds:schemaRefs>
</ds:datastoreItem>
</file>

<file path=customXml/itemProps56.xml><?xml version="1.0" encoding="utf-8"?>
<ds:datastoreItem xmlns:ds="http://schemas.openxmlformats.org/officeDocument/2006/customXml" ds:itemID="{07684124-7194-4135-9E43-0A003469566D}">
  <ds:schemaRefs>
    <ds:schemaRef ds:uri="http://schemas.openxmlformats.org/officeDocument/2006/bibliography"/>
  </ds:schemaRefs>
</ds:datastoreItem>
</file>

<file path=customXml/itemProps57.xml><?xml version="1.0" encoding="utf-8"?>
<ds:datastoreItem xmlns:ds="http://schemas.openxmlformats.org/officeDocument/2006/customXml" ds:itemID="{D4FEF825-4516-4CD3-993D-04CA06DD079D}">
  <ds:schemaRefs>
    <ds:schemaRef ds:uri="http://schemas.openxmlformats.org/officeDocument/2006/bibliography"/>
  </ds:schemaRefs>
</ds:datastoreItem>
</file>

<file path=customXml/itemProps58.xml><?xml version="1.0" encoding="utf-8"?>
<ds:datastoreItem xmlns:ds="http://schemas.openxmlformats.org/officeDocument/2006/customXml" ds:itemID="{682CF44B-B6A5-42F9-A029-A2FBAC17A171}">
  <ds:schemaRefs>
    <ds:schemaRef ds:uri="http://schemas.openxmlformats.org/officeDocument/2006/bibliography"/>
  </ds:schemaRefs>
</ds:datastoreItem>
</file>

<file path=customXml/itemProps59.xml><?xml version="1.0" encoding="utf-8"?>
<ds:datastoreItem xmlns:ds="http://schemas.openxmlformats.org/officeDocument/2006/customXml" ds:itemID="{69339D8C-036C-446A-841B-7A541E492B05}">
  <ds:schemaRefs>
    <ds:schemaRef ds:uri="http://schemas.openxmlformats.org/officeDocument/2006/bibliography"/>
  </ds:schemaRefs>
</ds:datastoreItem>
</file>

<file path=customXml/itemProps6.xml><?xml version="1.0" encoding="utf-8"?>
<ds:datastoreItem xmlns:ds="http://schemas.openxmlformats.org/officeDocument/2006/customXml" ds:itemID="{91DBF079-D4D8-45F1-8DCB-C78EC9B88CE8}">
  <ds:schemaRefs>
    <ds:schemaRef ds:uri="http://schemas.openxmlformats.org/officeDocument/2006/bibliography"/>
  </ds:schemaRefs>
</ds:datastoreItem>
</file>

<file path=customXml/itemProps60.xml><?xml version="1.0" encoding="utf-8"?>
<ds:datastoreItem xmlns:ds="http://schemas.openxmlformats.org/officeDocument/2006/customXml" ds:itemID="{F5A84ACD-326F-4C43-9A12-ADFEA61C080E}">
  <ds:schemaRefs>
    <ds:schemaRef ds:uri="http://schemas.openxmlformats.org/officeDocument/2006/bibliography"/>
  </ds:schemaRefs>
</ds:datastoreItem>
</file>

<file path=customXml/itemProps61.xml><?xml version="1.0" encoding="utf-8"?>
<ds:datastoreItem xmlns:ds="http://schemas.openxmlformats.org/officeDocument/2006/customXml" ds:itemID="{9B160FE8-1340-4B57-BF8A-E2244A671484}">
  <ds:schemaRefs>
    <ds:schemaRef ds:uri="http://schemas.openxmlformats.org/officeDocument/2006/bibliography"/>
  </ds:schemaRefs>
</ds:datastoreItem>
</file>

<file path=customXml/itemProps62.xml><?xml version="1.0" encoding="utf-8"?>
<ds:datastoreItem xmlns:ds="http://schemas.openxmlformats.org/officeDocument/2006/customXml" ds:itemID="{1B1E5610-8927-4B31-8602-B6FE94F15957}">
  <ds:schemaRefs>
    <ds:schemaRef ds:uri="http://schemas.openxmlformats.org/officeDocument/2006/bibliography"/>
  </ds:schemaRefs>
</ds:datastoreItem>
</file>

<file path=customXml/itemProps63.xml><?xml version="1.0" encoding="utf-8"?>
<ds:datastoreItem xmlns:ds="http://schemas.openxmlformats.org/officeDocument/2006/customXml" ds:itemID="{6BE1D62A-65FD-4007-8466-657087670D25}">
  <ds:schemaRefs>
    <ds:schemaRef ds:uri="http://schemas.openxmlformats.org/officeDocument/2006/bibliography"/>
  </ds:schemaRefs>
</ds:datastoreItem>
</file>

<file path=customXml/itemProps64.xml><?xml version="1.0" encoding="utf-8"?>
<ds:datastoreItem xmlns:ds="http://schemas.openxmlformats.org/officeDocument/2006/customXml" ds:itemID="{603B2F8A-9B03-453C-964F-CCFE22CE889A}">
  <ds:schemaRefs>
    <ds:schemaRef ds:uri="http://schemas.openxmlformats.org/officeDocument/2006/bibliography"/>
  </ds:schemaRefs>
</ds:datastoreItem>
</file>

<file path=customXml/itemProps65.xml><?xml version="1.0" encoding="utf-8"?>
<ds:datastoreItem xmlns:ds="http://schemas.openxmlformats.org/officeDocument/2006/customXml" ds:itemID="{EB1273F0-3258-4A56-A97A-DEAC175FC267}">
  <ds:schemaRefs>
    <ds:schemaRef ds:uri="http://schemas.openxmlformats.org/officeDocument/2006/bibliography"/>
  </ds:schemaRefs>
</ds:datastoreItem>
</file>

<file path=customXml/itemProps66.xml><?xml version="1.0" encoding="utf-8"?>
<ds:datastoreItem xmlns:ds="http://schemas.openxmlformats.org/officeDocument/2006/customXml" ds:itemID="{0EADE36E-890F-4337-B469-E3D0372AFAF5}">
  <ds:schemaRefs>
    <ds:schemaRef ds:uri="http://schemas.openxmlformats.org/officeDocument/2006/bibliography"/>
  </ds:schemaRefs>
</ds:datastoreItem>
</file>

<file path=customXml/itemProps67.xml><?xml version="1.0" encoding="utf-8"?>
<ds:datastoreItem xmlns:ds="http://schemas.openxmlformats.org/officeDocument/2006/customXml" ds:itemID="{233F9E8E-1367-4408-A3C4-3CA12A24B91A}">
  <ds:schemaRefs>
    <ds:schemaRef ds:uri="http://schemas.openxmlformats.org/officeDocument/2006/bibliography"/>
  </ds:schemaRefs>
</ds:datastoreItem>
</file>

<file path=customXml/itemProps68.xml><?xml version="1.0" encoding="utf-8"?>
<ds:datastoreItem xmlns:ds="http://schemas.openxmlformats.org/officeDocument/2006/customXml" ds:itemID="{4F8E0FB9-D818-4609-96BC-52533A5B827B}">
  <ds:schemaRefs>
    <ds:schemaRef ds:uri="http://schemas.openxmlformats.org/officeDocument/2006/bibliography"/>
  </ds:schemaRefs>
</ds:datastoreItem>
</file>

<file path=customXml/itemProps69.xml><?xml version="1.0" encoding="utf-8"?>
<ds:datastoreItem xmlns:ds="http://schemas.openxmlformats.org/officeDocument/2006/customXml" ds:itemID="{13DE2C3F-0E92-419A-B0AC-62AA77C338A8}">
  <ds:schemaRefs>
    <ds:schemaRef ds:uri="http://schemas.openxmlformats.org/officeDocument/2006/bibliography"/>
  </ds:schemaRefs>
</ds:datastoreItem>
</file>

<file path=customXml/itemProps7.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70.xml><?xml version="1.0" encoding="utf-8"?>
<ds:datastoreItem xmlns:ds="http://schemas.openxmlformats.org/officeDocument/2006/customXml" ds:itemID="{DD075E26-A7ED-4AB4-A9EC-E98FA6BFCA59}">
  <ds:schemaRefs>
    <ds:schemaRef ds:uri="http://schemas.openxmlformats.org/officeDocument/2006/bibliography"/>
  </ds:schemaRefs>
</ds:datastoreItem>
</file>

<file path=customXml/itemProps71.xml><?xml version="1.0" encoding="utf-8"?>
<ds:datastoreItem xmlns:ds="http://schemas.openxmlformats.org/officeDocument/2006/customXml" ds:itemID="{34DC1741-1FB4-4927-8121-307CBF4477EC}">
  <ds:schemaRefs>
    <ds:schemaRef ds:uri="http://schemas.openxmlformats.org/officeDocument/2006/bibliography"/>
  </ds:schemaRefs>
</ds:datastoreItem>
</file>

<file path=customXml/itemProps72.xml><?xml version="1.0" encoding="utf-8"?>
<ds:datastoreItem xmlns:ds="http://schemas.openxmlformats.org/officeDocument/2006/customXml" ds:itemID="{2CA36460-2182-4217-9909-542CB932DB69}">
  <ds:schemaRefs>
    <ds:schemaRef ds:uri="http://schemas.openxmlformats.org/officeDocument/2006/bibliography"/>
  </ds:schemaRefs>
</ds:datastoreItem>
</file>

<file path=customXml/itemProps73.xml><?xml version="1.0" encoding="utf-8"?>
<ds:datastoreItem xmlns:ds="http://schemas.openxmlformats.org/officeDocument/2006/customXml" ds:itemID="{70D18FB7-665F-4D6A-ABD7-6AFFA16B8A44}">
  <ds:schemaRefs>
    <ds:schemaRef ds:uri="http://schemas.openxmlformats.org/officeDocument/2006/bibliography"/>
  </ds:schemaRefs>
</ds:datastoreItem>
</file>

<file path=customXml/itemProps74.xml><?xml version="1.0" encoding="utf-8"?>
<ds:datastoreItem xmlns:ds="http://schemas.openxmlformats.org/officeDocument/2006/customXml" ds:itemID="{507E6C3C-0A08-46B1-9A21-C54D47D86584}">
  <ds:schemaRefs>
    <ds:schemaRef ds:uri="http://schemas.openxmlformats.org/officeDocument/2006/bibliography"/>
  </ds:schemaRefs>
</ds:datastoreItem>
</file>

<file path=customXml/itemProps75.xml><?xml version="1.0" encoding="utf-8"?>
<ds:datastoreItem xmlns:ds="http://schemas.openxmlformats.org/officeDocument/2006/customXml" ds:itemID="{0DE05118-EA73-4847-B56A-FA7F355843DE}">
  <ds:schemaRefs>
    <ds:schemaRef ds:uri="http://schemas.openxmlformats.org/officeDocument/2006/bibliography"/>
  </ds:schemaRefs>
</ds:datastoreItem>
</file>

<file path=customXml/itemProps76.xml><?xml version="1.0" encoding="utf-8"?>
<ds:datastoreItem xmlns:ds="http://schemas.openxmlformats.org/officeDocument/2006/customXml" ds:itemID="{AC8531B7-80EE-42F3-A530-C233B768F49E}">
  <ds:schemaRefs>
    <ds:schemaRef ds:uri="http://schemas.openxmlformats.org/officeDocument/2006/bibliography"/>
  </ds:schemaRefs>
</ds:datastoreItem>
</file>

<file path=customXml/itemProps77.xml><?xml version="1.0" encoding="utf-8"?>
<ds:datastoreItem xmlns:ds="http://schemas.openxmlformats.org/officeDocument/2006/customXml" ds:itemID="{D7978367-B281-46D0-B8CE-8581364004B5}">
  <ds:schemaRefs>
    <ds:schemaRef ds:uri="http://schemas.openxmlformats.org/officeDocument/2006/bibliography"/>
  </ds:schemaRefs>
</ds:datastoreItem>
</file>

<file path=customXml/itemProps78.xml><?xml version="1.0" encoding="utf-8"?>
<ds:datastoreItem xmlns:ds="http://schemas.openxmlformats.org/officeDocument/2006/customXml" ds:itemID="{EB46285A-9DE5-4051-885C-8DDC810B61EE}">
  <ds:schemaRefs>
    <ds:schemaRef ds:uri="http://schemas.openxmlformats.org/officeDocument/2006/bibliography"/>
  </ds:schemaRefs>
</ds:datastoreItem>
</file>

<file path=customXml/itemProps79.xml><?xml version="1.0" encoding="utf-8"?>
<ds:datastoreItem xmlns:ds="http://schemas.openxmlformats.org/officeDocument/2006/customXml" ds:itemID="{DCCACEAC-1E0D-4606-8261-D3F1FB0F1004}">
  <ds:schemaRefs>
    <ds:schemaRef ds:uri="http://schemas.openxmlformats.org/officeDocument/2006/bibliography"/>
  </ds:schemaRefs>
</ds:datastoreItem>
</file>

<file path=customXml/itemProps8.xml><?xml version="1.0" encoding="utf-8"?>
<ds:datastoreItem xmlns:ds="http://schemas.openxmlformats.org/officeDocument/2006/customXml" ds:itemID="{0F5B690B-B3E1-4E56-A824-AAE8D1A143E7}">
  <ds:schemaRefs>
    <ds:schemaRef ds:uri="http://schemas.openxmlformats.org/officeDocument/2006/bibliography"/>
  </ds:schemaRefs>
</ds:datastoreItem>
</file>

<file path=customXml/itemProps80.xml><?xml version="1.0" encoding="utf-8"?>
<ds:datastoreItem xmlns:ds="http://schemas.openxmlformats.org/officeDocument/2006/customXml" ds:itemID="{5BBAD661-4477-43D4-BDED-8171E0BA55DB}">
  <ds:schemaRefs>
    <ds:schemaRef ds:uri="http://schemas.openxmlformats.org/officeDocument/2006/bibliography"/>
  </ds:schemaRefs>
</ds:datastoreItem>
</file>

<file path=customXml/itemProps81.xml><?xml version="1.0" encoding="utf-8"?>
<ds:datastoreItem xmlns:ds="http://schemas.openxmlformats.org/officeDocument/2006/customXml" ds:itemID="{4B2AADD0-E92A-4436-9631-C601E74A9975}">
  <ds:schemaRefs>
    <ds:schemaRef ds:uri="http://schemas.openxmlformats.org/officeDocument/2006/bibliography"/>
  </ds:schemaRefs>
</ds:datastoreItem>
</file>

<file path=customXml/itemProps82.xml><?xml version="1.0" encoding="utf-8"?>
<ds:datastoreItem xmlns:ds="http://schemas.openxmlformats.org/officeDocument/2006/customXml" ds:itemID="{B9001DC0-C1A3-4513-AF95-A81F8A48DD90}">
  <ds:schemaRefs>
    <ds:schemaRef ds:uri="http://schemas.openxmlformats.org/officeDocument/2006/bibliography"/>
  </ds:schemaRefs>
</ds:datastoreItem>
</file>

<file path=customXml/itemProps83.xml><?xml version="1.0" encoding="utf-8"?>
<ds:datastoreItem xmlns:ds="http://schemas.openxmlformats.org/officeDocument/2006/customXml" ds:itemID="{EEC44B85-76DF-4250-AF25-3255BB41F763}">
  <ds:schemaRefs>
    <ds:schemaRef ds:uri="http://schemas.openxmlformats.org/officeDocument/2006/bibliography"/>
  </ds:schemaRefs>
</ds:datastoreItem>
</file>

<file path=customXml/itemProps84.xml><?xml version="1.0" encoding="utf-8"?>
<ds:datastoreItem xmlns:ds="http://schemas.openxmlformats.org/officeDocument/2006/customXml" ds:itemID="{297A9392-114C-4A16-B889-03D0E49695F6}">
  <ds:schemaRefs>
    <ds:schemaRef ds:uri="http://schemas.openxmlformats.org/officeDocument/2006/bibliography"/>
  </ds:schemaRefs>
</ds:datastoreItem>
</file>

<file path=customXml/itemProps85.xml><?xml version="1.0" encoding="utf-8"?>
<ds:datastoreItem xmlns:ds="http://schemas.openxmlformats.org/officeDocument/2006/customXml" ds:itemID="{FB188794-843E-4F34-B4A9-F39FC5AD79B0}">
  <ds:schemaRefs>
    <ds:schemaRef ds:uri="http://schemas.openxmlformats.org/officeDocument/2006/bibliography"/>
  </ds:schemaRefs>
</ds:datastoreItem>
</file>

<file path=customXml/itemProps86.xml><?xml version="1.0" encoding="utf-8"?>
<ds:datastoreItem xmlns:ds="http://schemas.openxmlformats.org/officeDocument/2006/customXml" ds:itemID="{B91223EC-0984-4D07-8B0B-35CC0C1632F4}">
  <ds:schemaRefs>
    <ds:schemaRef ds:uri="http://schemas.openxmlformats.org/officeDocument/2006/bibliography"/>
  </ds:schemaRefs>
</ds:datastoreItem>
</file>

<file path=customXml/itemProps87.xml><?xml version="1.0" encoding="utf-8"?>
<ds:datastoreItem xmlns:ds="http://schemas.openxmlformats.org/officeDocument/2006/customXml" ds:itemID="{7AE5A744-FDCE-49D7-BF31-89B18FC014B9}">
  <ds:schemaRefs>
    <ds:schemaRef ds:uri="http://schemas.openxmlformats.org/officeDocument/2006/bibliography"/>
  </ds:schemaRefs>
</ds:datastoreItem>
</file>

<file path=customXml/itemProps88.xml><?xml version="1.0" encoding="utf-8"?>
<ds:datastoreItem xmlns:ds="http://schemas.openxmlformats.org/officeDocument/2006/customXml" ds:itemID="{CC5CA07E-CD9D-40AD-B30C-B9C4F8284311}">
  <ds:schemaRefs>
    <ds:schemaRef ds:uri="http://schemas.openxmlformats.org/officeDocument/2006/bibliography"/>
  </ds:schemaRefs>
</ds:datastoreItem>
</file>

<file path=customXml/itemProps89.xml><?xml version="1.0" encoding="utf-8"?>
<ds:datastoreItem xmlns:ds="http://schemas.openxmlformats.org/officeDocument/2006/customXml" ds:itemID="{FF0A38CE-912E-491A-A9AB-564A3825BDDC}">
  <ds:schemaRefs>
    <ds:schemaRef ds:uri="http://schemas.openxmlformats.org/officeDocument/2006/bibliography"/>
  </ds:schemaRefs>
</ds:datastoreItem>
</file>

<file path=customXml/itemProps9.xml><?xml version="1.0" encoding="utf-8"?>
<ds:datastoreItem xmlns:ds="http://schemas.openxmlformats.org/officeDocument/2006/customXml" ds:itemID="{6B1CFF8A-7CEE-4407-9A44-2A30FBF0392C}">
  <ds:schemaRefs>
    <ds:schemaRef ds:uri="http://schemas.openxmlformats.org/officeDocument/2006/bibliography"/>
  </ds:schemaRefs>
</ds:datastoreItem>
</file>

<file path=customXml/itemProps90.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91.xml><?xml version="1.0" encoding="utf-8"?>
<ds:datastoreItem xmlns:ds="http://schemas.openxmlformats.org/officeDocument/2006/customXml" ds:itemID="{E32E9FD7-F27C-4292-B094-13D4EC0D82D8}">
  <ds:schemaRefs>
    <ds:schemaRef ds:uri="http://schemas.openxmlformats.org/officeDocument/2006/bibliography"/>
  </ds:schemaRefs>
</ds:datastoreItem>
</file>

<file path=customXml/itemProps92.xml><?xml version="1.0" encoding="utf-8"?>
<ds:datastoreItem xmlns:ds="http://schemas.openxmlformats.org/officeDocument/2006/customXml" ds:itemID="{2E2C90EC-AC02-4F8B-A4B7-D6819B718708}">
  <ds:schemaRefs>
    <ds:schemaRef ds:uri="http://schemas.openxmlformats.org/officeDocument/2006/bibliography"/>
  </ds:schemaRefs>
</ds:datastoreItem>
</file>

<file path=customXml/itemProps93.xml><?xml version="1.0" encoding="utf-8"?>
<ds:datastoreItem xmlns:ds="http://schemas.openxmlformats.org/officeDocument/2006/customXml" ds:itemID="{8696BBAB-BFFC-41D0-BE69-D43C646D82E3}">
  <ds:schemaRefs>
    <ds:schemaRef ds:uri="http://schemas.openxmlformats.org/officeDocument/2006/bibliography"/>
  </ds:schemaRefs>
</ds:datastoreItem>
</file>

<file path=customXml/itemProps94.xml><?xml version="1.0" encoding="utf-8"?>
<ds:datastoreItem xmlns:ds="http://schemas.openxmlformats.org/officeDocument/2006/customXml" ds:itemID="{B1A86FA1-C3D8-46F3-B9FC-1F08E15ADF13}">
  <ds:schemaRefs>
    <ds:schemaRef ds:uri="http://schemas.openxmlformats.org/officeDocument/2006/bibliography"/>
  </ds:schemaRefs>
</ds:datastoreItem>
</file>

<file path=customXml/itemProps95.xml><?xml version="1.0" encoding="utf-8"?>
<ds:datastoreItem xmlns:ds="http://schemas.openxmlformats.org/officeDocument/2006/customXml" ds:itemID="{AF9EB2B3-4D2A-4673-89DC-F4AE1E5FBE31}">
  <ds:schemaRefs>
    <ds:schemaRef ds:uri="http://schemas.openxmlformats.org/officeDocument/2006/bibliography"/>
  </ds:schemaRefs>
</ds:datastoreItem>
</file>

<file path=customXml/itemProps96.xml><?xml version="1.0" encoding="utf-8"?>
<ds:datastoreItem xmlns:ds="http://schemas.openxmlformats.org/officeDocument/2006/customXml" ds:itemID="{44C30356-8E6B-4683-8CE6-F6420CDE77C6}">
  <ds:schemaRefs>
    <ds:schemaRef ds:uri="http://schemas.openxmlformats.org/officeDocument/2006/bibliography"/>
  </ds:schemaRefs>
</ds:datastoreItem>
</file>

<file path=customXml/itemProps97.xml><?xml version="1.0" encoding="utf-8"?>
<ds:datastoreItem xmlns:ds="http://schemas.openxmlformats.org/officeDocument/2006/customXml" ds:itemID="{58689973-6A1D-4CA1-998A-3E520CDF8ABE}">
  <ds:schemaRefs>
    <ds:schemaRef ds:uri="http://schemas.openxmlformats.org/officeDocument/2006/bibliography"/>
  </ds:schemaRefs>
</ds:datastoreItem>
</file>

<file path=customXml/itemProps98.xml><?xml version="1.0" encoding="utf-8"?>
<ds:datastoreItem xmlns:ds="http://schemas.openxmlformats.org/officeDocument/2006/customXml" ds:itemID="{D41B34B3-373D-4661-A73A-B0EC69D09217}">
  <ds:schemaRefs>
    <ds:schemaRef ds:uri="http://schemas.openxmlformats.org/officeDocument/2006/bibliography"/>
  </ds:schemaRefs>
</ds:datastoreItem>
</file>

<file path=customXml/itemProps99.xml><?xml version="1.0" encoding="utf-8"?>
<ds:datastoreItem xmlns:ds="http://schemas.openxmlformats.org/officeDocument/2006/customXml" ds:itemID="{7967378F-0FA7-4624-9C7E-AD0B5AEC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3092</TotalTime>
  <Pages>79</Pages>
  <Words>23106</Words>
  <Characters>131708</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154505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Zoran Todorović</cp:lastModifiedBy>
  <cp:revision>421</cp:revision>
  <cp:lastPrinted>2017-08-24T08:27:00Z</cp:lastPrinted>
  <dcterms:created xsi:type="dcterms:W3CDTF">2016-03-21T12:25:00Z</dcterms:created>
  <dcterms:modified xsi:type="dcterms:W3CDTF">2017-08-24T08:28:00Z</dcterms:modified>
</cp:coreProperties>
</file>