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Latn-CS"/>
        </w:rPr>
      </w:pPr>
    </w:p>
    <w:p w:rsidR="00714BB9" w:rsidRDefault="00714BB9" w:rsidP="00210557">
      <w:pPr>
        <w:jc w:val="center"/>
        <w:rPr>
          <w:rFonts w:cs="Arial"/>
          <w:b/>
          <w:lang w:val="sr-Latn-CS"/>
        </w:rPr>
      </w:pPr>
    </w:p>
    <w:p w:rsidR="00714BB9" w:rsidRPr="00E47C2E" w:rsidRDefault="00714BB9"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C35777">
        <w:rPr>
          <w:rFonts w:cs="Arial"/>
          <w:lang w:val="sr-Cyrl-RS"/>
        </w:rPr>
        <w:t>JN/3000/0078/2017 (992/2017)</w:t>
      </w:r>
    </w:p>
    <w:p w:rsidR="00210557" w:rsidRDefault="00210557" w:rsidP="00781B02">
      <w:pPr>
        <w:rPr>
          <w:rFonts w:cs="Arial"/>
        </w:rPr>
      </w:pPr>
    </w:p>
    <w:p w:rsidR="009227DA" w:rsidRDefault="009227DA" w:rsidP="00781B02">
      <w:pPr>
        <w:rPr>
          <w:rFonts w:cs="Arial"/>
        </w:rPr>
      </w:pPr>
    </w:p>
    <w:p w:rsidR="00E13FFC" w:rsidRPr="00394B43" w:rsidRDefault="00394B43" w:rsidP="009227DA">
      <w:pPr>
        <w:pStyle w:val="Title"/>
        <w:spacing w:before="0"/>
        <w:rPr>
          <w:rFonts w:cs="Arial"/>
          <w:sz w:val="22"/>
          <w:szCs w:val="22"/>
          <w:lang w:val="sr-Latn-RS"/>
        </w:rPr>
      </w:pPr>
      <w:r>
        <w:rPr>
          <w:rFonts w:cs="Arial"/>
          <w:sz w:val="22"/>
          <w:szCs w:val="22"/>
          <w:lang w:val="sr-Latn-RS"/>
        </w:rPr>
        <w:t>„</w:t>
      </w:r>
      <w:r w:rsidR="005D6C51">
        <w:rPr>
          <w:rFonts w:cs="Arial"/>
          <w:sz w:val="22"/>
          <w:szCs w:val="22"/>
          <w:lang w:val="sr-Cyrl-RS"/>
        </w:rPr>
        <w:t>Одржавање радио станица</w:t>
      </w:r>
      <w:r>
        <w:rPr>
          <w:rFonts w:cs="Arial"/>
          <w:sz w:val="22"/>
          <w:szCs w:val="22"/>
          <w:lang w:val="sr-Latn-RS"/>
        </w:rPr>
        <w:t>“</w:t>
      </w:r>
    </w:p>
    <w:p w:rsidR="00210557" w:rsidRPr="004343CA" w:rsidRDefault="00210557" w:rsidP="004343CA">
      <w:pPr>
        <w:pStyle w:val="Title"/>
        <w:spacing w:before="0"/>
        <w:jc w:val="both"/>
        <w:rPr>
          <w:rFonts w:cs="Arial"/>
          <w:b w:val="0"/>
          <w:color w:val="FF0000"/>
          <w:sz w:val="22"/>
          <w:szCs w:val="22"/>
          <w:lang w:val="sr-Cyrl-RS"/>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52C07">
        <w:rPr>
          <w:rFonts w:cs="Arial"/>
          <w:lang w:val="sr-Cyrl-RS"/>
        </w:rPr>
        <w:t>5383-Е.3.02-275050/</w:t>
      </w:r>
      <w:r w:rsidR="00CE2E82">
        <w:rPr>
          <w:rFonts w:cs="Arial"/>
        </w:rPr>
        <w:t>6</w:t>
      </w:r>
      <w:r w:rsidR="00552C07">
        <w:rPr>
          <w:rFonts w:cs="Arial"/>
          <w:lang w:val="sr-Cyrl-RS"/>
        </w:rPr>
        <w:t xml:space="preserve">-2017 </w:t>
      </w:r>
      <w:r w:rsidR="00CC787E" w:rsidRPr="00CC787E">
        <w:rPr>
          <w:rFonts w:cs="Arial"/>
          <w:lang w:val="sr-Cyrl-RS"/>
        </w:rPr>
        <w:t xml:space="preserve">од </w:t>
      </w:r>
      <w:r w:rsidR="00552C07">
        <w:rPr>
          <w:rFonts w:cs="Arial"/>
          <w:lang w:val="sr-Cyrl-RS"/>
        </w:rPr>
        <w:t>28.08.2017</w:t>
      </w:r>
      <w:r w:rsidR="00CC787E" w:rsidRPr="00CC787E">
        <w:rPr>
          <w:rFonts w:cs="Arial"/>
          <w:lang w:val="sr-Cyrl-RS"/>
        </w:rPr>
        <w:t>.године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Default="009227DA" w:rsidP="009227DA">
      <w:pPr>
        <w:spacing w:before="0"/>
        <w:rPr>
          <w:rFonts w:cs="Arial"/>
        </w:rPr>
      </w:pPr>
      <w:r>
        <w:rPr>
          <w:rFonts w:cs="Arial"/>
          <w:lang w:val="ru-RU"/>
        </w:rPr>
        <w:t xml:space="preserve">                                                 </w:t>
      </w:r>
      <w:r w:rsidR="00C35777">
        <w:rPr>
          <w:rFonts w:cs="Arial"/>
          <w:lang w:val="ru-RU"/>
        </w:rPr>
        <w:t xml:space="preserve">Обреновац, 2017. </w:t>
      </w:r>
      <w:r w:rsidR="00ED15E8">
        <w:rPr>
          <w:rFonts w:cs="Arial"/>
          <w:lang w:val="sr-Cyrl-RS"/>
        </w:rPr>
        <w:t>г</w:t>
      </w:r>
      <w:r w:rsidR="00C35777">
        <w:rPr>
          <w:rFonts w:cs="Arial"/>
          <w:lang w:val="ru-RU"/>
        </w:rPr>
        <w:t>одине</w:t>
      </w:r>
    </w:p>
    <w:p w:rsidR="00ED15E8" w:rsidRDefault="00ED15E8" w:rsidP="009227DA">
      <w:pPr>
        <w:spacing w:before="0"/>
        <w:rPr>
          <w:rFonts w:cs="Arial"/>
        </w:rPr>
      </w:pPr>
    </w:p>
    <w:p w:rsidR="00ED15E8" w:rsidRDefault="00ED15E8" w:rsidP="009227DA">
      <w:pPr>
        <w:spacing w:before="0"/>
        <w:rPr>
          <w:rFonts w:cs="Arial"/>
        </w:rPr>
      </w:pPr>
    </w:p>
    <w:p w:rsidR="00ED15E8" w:rsidRDefault="00ED15E8" w:rsidP="009227DA">
      <w:pPr>
        <w:spacing w:before="0"/>
        <w:rPr>
          <w:rFonts w:cs="Arial"/>
        </w:rPr>
      </w:pPr>
    </w:p>
    <w:p w:rsidR="00ED15E8" w:rsidRDefault="00ED15E8" w:rsidP="009227DA">
      <w:pPr>
        <w:spacing w:before="0"/>
        <w:rPr>
          <w:rFonts w:cs="Arial"/>
        </w:rPr>
      </w:pPr>
    </w:p>
    <w:p w:rsidR="00ED15E8" w:rsidRPr="00ED15E8" w:rsidRDefault="00ED15E8" w:rsidP="009227DA">
      <w:pPr>
        <w:spacing w:before="0"/>
        <w:rPr>
          <w:rFonts w:cs="Arial"/>
        </w:rPr>
      </w:pPr>
    </w:p>
    <w:p w:rsidR="00ED15E8" w:rsidRPr="00E47C2E" w:rsidRDefault="00ED15E8" w:rsidP="00ED15E8">
      <w:pPr>
        <w:spacing w:before="0"/>
        <w:jc w:val="right"/>
        <w:rPr>
          <w:rFonts w:eastAsia="Arial Unicode MS" w:cs="Arial"/>
          <w:b/>
          <w:kern w:val="2"/>
          <w:lang w:val="ru-RU"/>
        </w:rPr>
      </w:pPr>
      <w:r w:rsidRPr="00E47C2E">
        <w:rPr>
          <w:rFonts w:eastAsia="Arial Unicode MS" w:cs="Arial"/>
          <w:b/>
          <w:kern w:val="2"/>
          <w:lang w:val="ru-RU"/>
        </w:rPr>
        <w:t>К О М И С И Ј А</w:t>
      </w:r>
    </w:p>
    <w:p w:rsidR="00ED15E8" w:rsidRPr="00AB139C" w:rsidRDefault="00ED15E8" w:rsidP="00ED15E8">
      <w:pPr>
        <w:tabs>
          <w:tab w:val="left" w:pos="3828"/>
          <w:tab w:val="left" w:pos="4111"/>
        </w:tabs>
        <w:spacing w:before="0"/>
        <w:jc w:val="right"/>
        <w:rPr>
          <w:rFonts w:eastAsia="Arial Unicode MS" w:cs="Arial"/>
          <w:kern w:val="2"/>
          <w:sz w:val="20"/>
        </w:rPr>
      </w:pPr>
      <w:r w:rsidRPr="00AB139C">
        <w:rPr>
          <w:rFonts w:eastAsia="Arial Unicode MS" w:cs="Arial"/>
          <w:kern w:val="2"/>
          <w:sz w:val="20"/>
          <w:lang w:val="ru-RU"/>
        </w:rPr>
        <w:t>за спровођење ЈН</w:t>
      </w:r>
      <w:r w:rsidRPr="00AB139C">
        <w:rPr>
          <w:rFonts w:eastAsia="Arial Unicode MS" w:cs="Arial"/>
          <w:kern w:val="2"/>
          <w:sz w:val="20"/>
          <w:lang w:val="sr-Latn-RS"/>
        </w:rPr>
        <w:t xml:space="preserve"> </w:t>
      </w:r>
      <w:r w:rsidRPr="00AB139C">
        <w:rPr>
          <w:rFonts w:eastAsia="Arial Unicode MS" w:cs="Arial"/>
          <w:kern w:val="2"/>
          <w:sz w:val="20"/>
        </w:rPr>
        <w:t xml:space="preserve"> бр.</w:t>
      </w:r>
      <w:r>
        <w:rPr>
          <w:rFonts w:eastAsia="Arial Unicode MS" w:cs="Arial"/>
          <w:kern w:val="2"/>
          <w:sz w:val="20"/>
        </w:rPr>
        <w:t>JN/3000/0078/2017 (992/2017)</w:t>
      </w:r>
    </w:p>
    <w:p w:rsidR="00ED15E8" w:rsidRDefault="00552C07" w:rsidP="00ED15E8">
      <w:pPr>
        <w:spacing w:before="0"/>
        <w:jc w:val="right"/>
        <w:rPr>
          <w:rFonts w:eastAsia="Arial Unicode MS" w:cs="Arial"/>
          <w:kern w:val="2"/>
          <w:sz w:val="20"/>
        </w:rPr>
      </w:pPr>
      <w:r>
        <w:rPr>
          <w:rFonts w:eastAsia="Arial Unicode MS" w:cs="Arial"/>
          <w:kern w:val="2"/>
          <w:sz w:val="20"/>
          <w:lang w:val="ru-RU"/>
        </w:rPr>
        <w:t xml:space="preserve">    </w:t>
      </w:r>
      <w:r w:rsidR="00ED15E8" w:rsidRPr="00AB139C">
        <w:rPr>
          <w:rFonts w:eastAsia="Arial Unicode MS" w:cs="Arial"/>
          <w:kern w:val="2"/>
          <w:sz w:val="20"/>
          <w:lang w:val="ru-RU"/>
        </w:rPr>
        <w:t xml:space="preserve"> формирана Решењем бр.</w:t>
      </w:r>
      <w:r w:rsidR="00ED15E8" w:rsidRPr="00CC787E">
        <w:t xml:space="preserve"> </w:t>
      </w:r>
      <w:r>
        <w:rPr>
          <w:rFonts w:cs="Arial"/>
          <w:lang w:val="sr-Cyrl-RS"/>
        </w:rPr>
        <w:t>5383-Е.3.02-275050/</w:t>
      </w:r>
      <w:r w:rsidR="00CE2E82">
        <w:rPr>
          <w:rFonts w:cs="Arial"/>
        </w:rPr>
        <w:t>4</w:t>
      </w:r>
      <w:r>
        <w:rPr>
          <w:rFonts w:cs="Arial"/>
          <w:lang w:val="sr-Cyrl-RS"/>
        </w:rPr>
        <w:t xml:space="preserve">-2017 </w:t>
      </w:r>
      <w:r w:rsidRPr="00CC787E">
        <w:rPr>
          <w:rFonts w:cs="Arial"/>
          <w:lang w:val="sr-Cyrl-RS"/>
        </w:rPr>
        <w:t xml:space="preserve">од </w:t>
      </w:r>
      <w:r>
        <w:rPr>
          <w:rFonts w:cs="Arial"/>
          <w:lang w:val="sr-Cyrl-RS"/>
        </w:rPr>
        <w:t>28.08.2017</w:t>
      </w:r>
    </w:p>
    <w:p w:rsidR="00ED15E8" w:rsidRDefault="00ED15E8" w:rsidP="00ED15E8">
      <w:pPr>
        <w:spacing w:before="0"/>
        <w:jc w:val="right"/>
        <w:rPr>
          <w:rFonts w:eastAsia="Arial Unicode MS" w:cs="Arial"/>
          <w:kern w:val="2"/>
          <w:sz w:val="20"/>
        </w:rPr>
      </w:pPr>
    </w:p>
    <w:p w:rsidR="00ED15E8" w:rsidRDefault="00ED15E8" w:rsidP="00ED15E8">
      <w:pPr>
        <w:spacing w:before="0"/>
        <w:jc w:val="right"/>
        <w:rPr>
          <w:rFonts w:eastAsia="Arial Unicode MS" w:cs="Arial"/>
          <w:kern w:val="2"/>
          <w:sz w:val="20"/>
        </w:rPr>
      </w:pPr>
    </w:p>
    <w:p w:rsidR="00ED15E8" w:rsidRDefault="00ED15E8" w:rsidP="00ED15E8">
      <w:pPr>
        <w:spacing w:before="0"/>
        <w:jc w:val="right"/>
        <w:rPr>
          <w:rFonts w:eastAsia="Arial Unicode MS" w:cs="Arial"/>
          <w:kern w:val="2"/>
          <w:sz w:val="20"/>
          <w:lang w:val="sr-Cyrl-RS"/>
        </w:rPr>
      </w:pPr>
    </w:p>
    <w:p w:rsidR="00884570" w:rsidRDefault="00884570" w:rsidP="00ED15E8">
      <w:pPr>
        <w:spacing w:before="0"/>
        <w:jc w:val="right"/>
        <w:rPr>
          <w:rFonts w:eastAsia="Arial Unicode MS" w:cs="Arial"/>
          <w:kern w:val="2"/>
          <w:sz w:val="20"/>
          <w:lang w:val="sr-Cyrl-RS"/>
        </w:rPr>
      </w:pPr>
    </w:p>
    <w:p w:rsidR="00884570" w:rsidRDefault="00884570" w:rsidP="00ED15E8">
      <w:pPr>
        <w:spacing w:before="0"/>
        <w:jc w:val="right"/>
        <w:rPr>
          <w:rFonts w:eastAsia="Arial Unicode MS" w:cs="Arial"/>
          <w:kern w:val="2"/>
          <w:sz w:val="20"/>
          <w:lang w:val="sr-Cyrl-RS"/>
        </w:rPr>
      </w:pPr>
    </w:p>
    <w:p w:rsidR="00884570" w:rsidRDefault="00884570" w:rsidP="00ED15E8">
      <w:pPr>
        <w:spacing w:before="0"/>
        <w:jc w:val="right"/>
        <w:rPr>
          <w:rFonts w:eastAsia="Arial Unicode MS" w:cs="Arial"/>
          <w:kern w:val="2"/>
          <w:sz w:val="20"/>
          <w:lang w:val="sr-Cyrl-RS"/>
        </w:rPr>
      </w:pPr>
    </w:p>
    <w:p w:rsidR="00884570" w:rsidRDefault="00884570" w:rsidP="00ED15E8">
      <w:pPr>
        <w:spacing w:before="0"/>
        <w:jc w:val="right"/>
        <w:rPr>
          <w:rFonts w:eastAsia="Arial Unicode MS" w:cs="Arial"/>
          <w:kern w:val="2"/>
          <w:sz w:val="20"/>
          <w:lang w:val="sr-Cyrl-RS"/>
        </w:rPr>
      </w:pPr>
    </w:p>
    <w:p w:rsidR="00884570" w:rsidRDefault="00884570" w:rsidP="00ED15E8">
      <w:pPr>
        <w:spacing w:before="0"/>
        <w:jc w:val="right"/>
        <w:rPr>
          <w:rFonts w:eastAsia="Arial Unicode MS" w:cs="Arial"/>
          <w:kern w:val="2"/>
          <w:sz w:val="20"/>
          <w:lang w:val="sr-Cyrl-RS"/>
        </w:rPr>
      </w:pPr>
    </w:p>
    <w:p w:rsidR="00884570" w:rsidRPr="00884570" w:rsidRDefault="00884570" w:rsidP="00ED15E8">
      <w:pPr>
        <w:spacing w:before="0"/>
        <w:jc w:val="right"/>
        <w:rPr>
          <w:rFonts w:eastAsia="Arial Unicode MS" w:cs="Arial"/>
          <w:kern w:val="2"/>
          <w:sz w:val="20"/>
          <w:lang w:val="sr-Cyrl-RS"/>
        </w:rPr>
      </w:pPr>
    </w:p>
    <w:p w:rsidR="00ED15E8" w:rsidRDefault="00ED15E8" w:rsidP="00ED15E8">
      <w:pPr>
        <w:spacing w:before="0"/>
        <w:jc w:val="left"/>
        <w:rPr>
          <w:rFonts w:eastAsia="Arial Unicode MS" w:cs="Arial"/>
          <w:kern w:val="2"/>
          <w:sz w:val="20"/>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Pr="00E47C2E">
        <w:rPr>
          <w:rFonts w:eastAsia="TimesNewRomanPSMT" w:cs="Arial"/>
          <w:color w:val="000000"/>
          <w:kern w:val="2"/>
          <w:lang w:val="ru-RU"/>
        </w:rPr>
        <w:t>),</w:t>
      </w:r>
      <w:r w:rsidR="00C274E9">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4D1612" w:rsidRPr="004D1612">
        <w:rPr>
          <w:rFonts w:cs="Arial"/>
        </w:rPr>
        <w:t>5383-Е.3.02-275050/</w:t>
      </w:r>
      <w:r w:rsidR="004D1612">
        <w:rPr>
          <w:rFonts w:cs="Arial"/>
          <w:lang w:val="sr-Cyrl-RS"/>
        </w:rPr>
        <w:t>3</w:t>
      </w:r>
      <w:r w:rsidR="004D1612" w:rsidRPr="004D1612">
        <w:rPr>
          <w:rFonts w:cs="Arial"/>
        </w:rPr>
        <w:t>-2017 од 28.08.2017</w:t>
      </w:r>
      <w:r w:rsidR="004D1612">
        <w:rPr>
          <w:rFonts w:cs="Arial"/>
          <w:lang w:val="sr-Cyrl-RS"/>
        </w:rPr>
        <w:t xml:space="preserve"> </w:t>
      </w:r>
      <w:r w:rsidR="00CC787E" w:rsidRPr="00CC787E">
        <w:rPr>
          <w:rFonts w:cs="Arial"/>
          <w:lang w:val="sr-Cyrl-RS"/>
        </w:rPr>
        <w:t>године</w:t>
      </w:r>
      <w:r w:rsidRPr="00195796">
        <w:rPr>
          <w:rFonts w:eastAsia="Arial Unicode MS" w:cs="Arial"/>
          <w:color w:val="000000"/>
          <w:kern w:val="2"/>
          <w:lang w:val="ru-RU"/>
        </w:rPr>
        <w:t xml:space="preserve"> и Решења о образовању комисије за јавну набавку број </w:t>
      </w:r>
      <w:r w:rsidR="004D1612" w:rsidRPr="004D1612">
        <w:rPr>
          <w:rFonts w:cs="Arial"/>
        </w:rPr>
        <w:t>5383-Е.3.02-275050/</w:t>
      </w:r>
      <w:r w:rsidR="004D1612">
        <w:rPr>
          <w:rFonts w:cs="Arial"/>
          <w:lang w:val="sr-Cyrl-RS"/>
        </w:rPr>
        <w:t>4</w:t>
      </w:r>
      <w:r w:rsidR="004D1612" w:rsidRPr="004D1612">
        <w:rPr>
          <w:rFonts w:cs="Arial"/>
        </w:rPr>
        <w:t>-2017 од 28.08.2017</w:t>
      </w:r>
      <w:r w:rsidR="003F13EE">
        <w:rPr>
          <w:rFonts w:cs="Arial"/>
        </w:rPr>
        <w:t>.</w:t>
      </w:r>
      <w:bookmarkStart w:id="6" w:name="_GoBack"/>
      <w:bookmarkEnd w:id="6"/>
      <w:r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B71E33">
        <w:rPr>
          <w:rFonts w:cs="Arial"/>
          <w:b/>
          <w:lang w:val="sr-Cyrl-RS"/>
        </w:rPr>
        <w:t xml:space="preserve"> </w:t>
      </w:r>
      <w:r w:rsidR="00C35777">
        <w:rPr>
          <w:rFonts w:cs="Arial"/>
          <w:b/>
          <w:lang w:val="sr-Cyrl-RS"/>
        </w:rPr>
        <w:t>JN/3000/0078/2017 (992/2017)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C62AA7" w:rsidRPr="00130E45" w:rsidRDefault="00130E45" w:rsidP="008B0261">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C62AA7" w:rsidRPr="00130E45" w:rsidRDefault="00130E45" w:rsidP="008B0261">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E47C2E" w:rsidRDefault="00C62AA7" w:rsidP="006F517A">
            <w:pPr>
              <w:tabs>
                <w:tab w:val="left" w:pos="310"/>
                <w:tab w:val="left" w:pos="352"/>
                <w:tab w:val="right" w:leader="dot" w:pos="9446"/>
              </w:tabs>
              <w:spacing w:before="117"/>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70B78" w:rsidRDefault="00A70B78" w:rsidP="008B0261">
            <w:pPr>
              <w:tabs>
                <w:tab w:val="left" w:pos="352"/>
                <w:tab w:val="left" w:pos="555"/>
                <w:tab w:val="right" w:leader="dot" w:pos="9446"/>
              </w:tabs>
              <w:spacing w:before="117"/>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7543E" w:rsidRDefault="00F46FC2" w:rsidP="008B0261">
            <w:pPr>
              <w:tabs>
                <w:tab w:val="left" w:pos="352"/>
                <w:tab w:val="left" w:pos="555"/>
                <w:tab w:val="right" w:leader="dot" w:pos="9446"/>
              </w:tabs>
              <w:spacing w:before="117"/>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C62AA7" w:rsidRPr="00F46FC2" w:rsidRDefault="00F46FC2" w:rsidP="008B0261">
            <w:pPr>
              <w:tabs>
                <w:tab w:val="left" w:pos="352"/>
                <w:tab w:val="left" w:pos="555"/>
                <w:tab w:val="right" w:leader="dot" w:pos="9446"/>
              </w:tabs>
              <w:spacing w:before="117"/>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C62AA7" w:rsidRPr="00F46FC2" w:rsidRDefault="00F46FC2" w:rsidP="008B0261">
            <w:pPr>
              <w:tabs>
                <w:tab w:val="left" w:pos="352"/>
                <w:tab w:val="left" w:pos="555"/>
                <w:tab w:val="right" w:leader="dot" w:pos="9446"/>
              </w:tabs>
              <w:spacing w:before="117"/>
              <w:jc w:val="center"/>
              <w:rPr>
                <w:rFonts w:cs="Arial"/>
                <w:lang w:val="sr-Cyrl-RS"/>
              </w:rPr>
            </w:pPr>
            <w:r>
              <w:rPr>
                <w:rFonts w:cs="Arial"/>
                <w:lang w:val="sr-Cyrl-RS"/>
              </w:rPr>
              <w:t>14</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E47C2E" w:rsidRDefault="00425EC6" w:rsidP="006B46F1">
            <w:pPr>
              <w:tabs>
                <w:tab w:val="left" w:pos="352"/>
                <w:tab w:val="left" w:pos="555"/>
                <w:tab w:val="right" w:leader="dot" w:pos="9446"/>
              </w:tabs>
              <w:spacing w:before="117"/>
              <w:rPr>
                <w:rFonts w:cs="Arial"/>
              </w:rPr>
            </w:pPr>
            <w:r>
              <w:rPr>
                <w:rFonts w:cs="Arial"/>
              </w:rPr>
              <w:t xml:space="preserve">Обрасци ( 1 - </w:t>
            </w:r>
            <w:r w:rsidR="006B46F1">
              <w:rPr>
                <w:rFonts w:cs="Arial"/>
                <w:lang w:val="sr-Cyrl-RS"/>
              </w:rPr>
              <w:t>7</w:t>
            </w:r>
            <w:r w:rsidR="00C62AA7" w:rsidRPr="00E47C2E">
              <w:rPr>
                <w:rFonts w:cs="Arial"/>
              </w:rPr>
              <w:t>)</w:t>
            </w:r>
            <w:r w:rsidR="00B1432A">
              <w:rPr>
                <w:rFonts w:cs="Arial"/>
                <w:lang w:val="sr-Cyrl-RS"/>
              </w:rPr>
              <w:t xml:space="preserve"> и Прилози (1-</w:t>
            </w:r>
            <w:r w:rsidR="00F46FC2">
              <w:rPr>
                <w:rFonts w:cs="Arial"/>
                <w:lang w:val="sr-Cyrl-RS"/>
              </w:rPr>
              <w:t>4</w:t>
            </w:r>
            <w:r w:rsidR="00B1432A">
              <w:rPr>
                <w:rFonts w:cs="Arial"/>
                <w:lang w:val="sr-Cyrl-RS"/>
              </w:rPr>
              <w:t>)</w:t>
            </w:r>
          </w:p>
        </w:tc>
        <w:tc>
          <w:tcPr>
            <w:tcW w:w="810" w:type="dxa"/>
          </w:tcPr>
          <w:p w:rsidR="00C62AA7" w:rsidRPr="001B61A4" w:rsidRDefault="00F46FC2" w:rsidP="008B0261">
            <w:pPr>
              <w:tabs>
                <w:tab w:val="left" w:pos="352"/>
                <w:tab w:val="left" w:pos="555"/>
                <w:tab w:val="right" w:leader="dot" w:pos="9446"/>
              </w:tabs>
              <w:spacing w:before="117"/>
              <w:jc w:val="center"/>
              <w:rPr>
                <w:rFonts w:cs="Arial"/>
                <w:lang w:val="sr-Cyrl-RS"/>
              </w:rPr>
            </w:pPr>
            <w:r>
              <w:rPr>
                <w:rFonts w:cs="Arial"/>
                <w:lang w:val="sr-Cyrl-RS"/>
              </w:rPr>
              <w:t>27</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Модел уговора</w:t>
            </w:r>
          </w:p>
        </w:tc>
        <w:tc>
          <w:tcPr>
            <w:tcW w:w="810" w:type="dxa"/>
          </w:tcPr>
          <w:p w:rsidR="00C62AA7" w:rsidRPr="001B61A4" w:rsidRDefault="00884570" w:rsidP="008B0261">
            <w:pPr>
              <w:tabs>
                <w:tab w:val="left" w:pos="352"/>
                <w:tab w:val="left" w:pos="555"/>
                <w:tab w:val="right" w:leader="dot" w:pos="9446"/>
              </w:tabs>
              <w:spacing w:before="117"/>
              <w:jc w:val="center"/>
              <w:rPr>
                <w:rFonts w:cs="Arial"/>
                <w:lang w:val="sr-Cyrl-RS"/>
              </w:rPr>
            </w:pPr>
            <w:r>
              <w:rPr>
                <w:rFonts w:cs="Arial"/>
                <w:lang w:val="sr-Cyrl-RS"/>
              </w:rPr>
              <w:t>49</w:t>
            </w:r>
          </w:p>
        </w:tc>
      </w:tr>
    </w:tbl>
    <w:p w:rsidR="009D3699" w:rsidRPr="00E47C2E" w:rsidRDefault="009D3699" w:rsidP="000C50A0">
      <w:pPr>
        <w:pStyle w:val="BodyText"/>
        <w:spacing w:before="0"/>
        <w:rPr>
          <w:rFonts w:cs="Arial"/>
          <w:b/>
          <w:spacing w:val="80"/>
          <w:sz w:val="22"/>
          <w:szCs w:val="22"/>
          <w:highlight w:val="yellow"/>
        </w:rPr>
      </w:pPr>
    </w:p>
    <w:p w:rsidR="00F5264D" w:rsidRPr="00953F37"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CD6EB3">
        <w:rPr>
          <w:rFonts w:cs="Arial"/>
          <w:bCs/>
          <w:noProof/>
          <w:lang w:val="sr-Cyrl-RS"/>
        </w:rPr>
        <w:t>6</w:t>
      </w:r>
      <w:r w:rsidR="00884570">
        <w:rPr>
          <w:rFonts w:cs="Arial"/>
          <w:bCs/>
          <w:noProof/>
          <w:lang w:val="sr-Cyrl-RS"/>
        </w:rPr>
        <w:t>5</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2D148B">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73191"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5D6C51">
              <w:rPr>
                <w:rFonts w:cs="Arial"/>
                <w:b w:val="0"/>
                <w:lang w:val="sr-Cyrl-RS"/>
              </w:rPr>
              <w:t>Одржавање радио станица</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435D7D" w:rsidP="00E13FFC">
            <w:pPr>
              <w:spacing w:before="117"/>
              <w:jc w:val="center"/>
              <w:rPr>
                <w:rFonts w:cs="Arial"/>
                <w:color w:val="00B0F0"/>
                <w:lang w:val="sr-Cyrl-RS"/>
              </w:rPr>
            </w:pPr>
            <w:r>
              <w:rPr>
                <w:rFonts w:cs="Arial"/>
                <w:lang w:val="sr-Cyrl-RS"/>
              </w:rPr>
              <w:t>Владимир Филиповић</w:t>
            </w:r>
          </w:p>
          <w:p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rsidR="004276AD" w:rsidRPr="00E47C2E" w:rsidRDefault="004276AD" w:rsidP="004276AD">
            <w:pPr>
              <w:spacing w:before="117"/>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D148B">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F1C15" w:rsidRDefault="002F1C15" w:rsidP="006078C4">
      <w:pPr>
        <w:spacing w:before="0"/>
        <w:jc w:val="left"/>
        <w:rPr>
          <w:rFonts w:cs="Arial"/>
          <w:lang w:eastAsia="zh-CN"/>
        </w:rPr>
      </w:pPr>
    </w:p>
    <w:p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5D6C51">
        <w:rPr>
          <w:rFonts w:cs="Arial"/>
          <w:lang w:val="sr-Cyrl-RS"/>
        </w:rPr>
        <w:t>Одржавање радио станица</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rsidR="00394B43" w:rsidRDefault="002E12CC" w:rsidP="0032186E">
      <w:pPr>
        <w:spacing w:before="0"/>
        <w:rPr>
          <w:rFonts w:cs="Arial"/>
          <w:lang w:eastAsia="zh-CN"/>
        </w:rPr>
      </w:pPr>
      <w:r w:rsidRPr="00E47C2E">
        <w:rPr>
          <w:rFonts w:cs="Arial"/>
          <w:lang w:eastAsia="zh-CN"/>
        </w:rPr>
        <w:t>Назив из општег речника набавке:</w:t>
      </w:r>
      <w:r w:rsidR="00B71E33">
        <w:rPr>
          <w:rFonts w:cs="Arial"/>
          <w:lang w:val="sr-Cyrl-RS" w:eastAsia="zh-CN"/>
        </w:rPr>
        <w:t xml:space="preserve"> </w:t>
      </w:r>
      <w:r w:rsidR="005D6C51">
        <w:rPr>
          <w:rFonts w:cs="Arial"/>
          <w:lang w:val="ru-RU"/>
        </w:rPr>
        <w:t>Услуге</w:t>
      </w:r>
      <w:r w:rsidR="005D6C51" w:rsidRPr="00B0636C">
        <w:rPr>
          <w:rFonts w:cs="Arial"/>
          <w:lang w:val="ru-RU"/>
        </w:rPr>
        <w:t xml:space="preserve"> </w:t>
      </w:r>
      <w:r w:rsidR="005D6C51">
        <w:rPr>
          <w:rFonts w:cs="Arial"/>
          <w:lang w:val="ru-RU"/>
        </w:rPr>
        <w:t>одр</w:t>
      </w:r>
      <w:r w:rsidR="005D6C51">
        <w:rPr>
          <w:rFonts w:cs="Arial"/>
          <w:lang w:val="sr-Cyrl-RS"/>
        </w:rPr>
        <w:t>ж</w:t>
      </w:r>
      <w:r w:rsidR="005D6C51">
        <w:rPr>
          <w:rFonts w:cs="Arial"/>
          <w:lang w:val="ru-RU"/>
        </w:rPr>
        <w:t>авања</w:t>
      </w:r>
      <w:r w:rsidR="005D6C51" w:rsidRPr="00B0636C">
        <w:rPr>
          <w:rFonts w:cs="Arial"/>
          <w:lang w:val="ru-RU"/>
        </w:rPr>
        <w:t xml:space="preserve"> </w:t>
      </w:r>
      <w:r w:rsidR="005D6C51">
        <w:rPr>
          <w:rFonts w:cs="Arial"/>
          <w:lang w:val="ru-RU"/>
        </w:rPr>
        <w:t>радиокомуникационе</w:t>
      </w:r>
      <w:r w:rsidR="005D6C51" w:rsidRPr="00B0636C">
        <w:rPr>
          <w:rFonts w:cs="Arial"/>
          <w:lang w:val="ru-RU"/>
        </w:rPr>
        <w:t xml:space="preserve"> </w:t>
      </w:r>
      <w:r w:rsidR="005D6C51">
        <w:rPr>
          <w:rFonts w:cs="Arial"/>
          <w:lang w:val="ru-RU"/>
        </w:rPr>
        <w:t>опреме</w:t>
      </w:r>
    </w:p>
    <w:p w:rsidR="002E12CC" w:rsidRPr="00B71E33"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5D6C51">
        <w:rPr>
          <w:rFonts w:cs="Arial"/>
          <w:lang w:val="ru-RU"/>
        </w:rPr>
        <w:t>50333000</w:t>
      </w:r>
    </w:p>
    <w:p w:rsidR="0032186E" w:rsidRPr="00E47C2E" w:rsidRDefault="0032186E" w:rsidP="0032186E">
      <w:pPr>
        <w:spacing w:before="0"/>
        <w:rPr>
          <w:rFonts w:cs="Arial"/>
          <w:lang w:eastAsia="zh-CN"/>
        </w:rPr>
      </w:pPr>
    </w:p>
    <w:p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394B43" w:rsidRDefault="00394B43"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lang w:val="sr-Cyrl-RS"/>
        </w:rPr>
      </w:pPr>
    </w:p>
    <w:p w:rsidR="008B0261" w:rsidRDefault="008B0261" w:rsidP="002E12CC">
      <w:pPr>
        <w:tabs>
          <w:tab w:val="left" w:pos="1134"/>
        </w:tabs>
        <w:rPr>
          <w:rFonts w:cs="Arial"/>
          <w:lang w:val="sr-Cyrl-RS"/>
        </w:rPr>
      </w:pPr>
    </w:p>
    <w:p w:rsidR="008B0261" w:rsidRDefault="008B0261" w:rsidP="002E12CC">
      <w:pPr>
        <w:tabs>
          <w:tab w:val="left" w:pos="1134"/>
        </w:tabs>
        <w:rPr>
          <w:rFonts w:cs="Arial"/>
          <w:lang w:val="sr-Cyrl-RS"/>
        </w:rPr>
      </w:pPr>
    </w:p>
    <w:p w:rsidR="008B0261" w:rsidRDefault="008B0261" w:rsidP="002E12CC">
      <w:pPr>
        <w:tabs>
          <w:tab w:val="left" w:pos="1134"/>
        </w:tabs>
        <w:rPr>
          <w:rFonts w:cs="Arial"/>
          <w:lang w:val="sr-Cyrl-RS"/>
        </w:rPr>
      </w:pPr>
    </w:p>
    <w:p w:rsidR="008B0261" w:rsidRDefault="008B0261" w:rsidP="002E12CC">
      <w:pPr>
        <w:tabs>
          <w:tab w:val="left" w:pos="1134"/>
        </w:tabs>
        <w:rPr>
          <w:rFonts w:cs="Arial"/>
          <w:lang w:val="sr-Cyrl-RS"/>
        </w:rPr>
      </w:pPr>
    </w:p>
    <w:p w:rsidR="008B0261" w:rsidRDefault="008B0261" w:rsidP="002E12CC">
      <w:pPr>
        <w:tabs>
          <w:tab w:val="left" w:pos="1134"/>
        </w:tabs>
        <w:rPr>
          <w:rFonts w:cs="Arial"/>
          <w:lang w:val="sr-Cyrl-RS"/>
        </w:rPr>
      </w:pPr>
    </w:p>
    <w:p w:rsidR="008B0261" w:rsidRPr="008B0261" w:rsidRDefault="008B0261" w:rsidP="002E12CC">
      <w:pPr>
        <w:tabs>
          <w:tab w:val="left" w:pos="1134"/>
        </w:tabs>
        <w:rPr>
          <w:rFonts w:cs="Arial"/>
          <w:lang w:val="sr-Cyrl-RS"/>
        </w:rPr>
      </w:pPr>
    </w:p>
    <w:p w:rsidR="00394B43" w:rsidRPr="00394B43" w:rsidRDefault="00DB369C" w:rsidP="002D148B">
      <w:pPr>
        <w:pStyle w:val="Heading10"/>
        <w:numPr>
          <w:ilvl w:val="0"/>
          <w:numId w:val="14"/>
        </w:numPr>
      </w:pPr>
      <w:r w:rsidRPr="00F82C2D">
        <w:rPr>
          <w:rFonts w:cs="Arial"/>
        </w:rPr>
        <w:lastRenderedPageBreak/>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rsidR="002F4480" w:rsidRDefault="005D623F" w:rsidP="00643DA4">
      <w:pPr>
        <w:pStyle w:val="Heading10"/>
        <w:ind w:left="0" w:firstLine="0"/>
        <w:rPr>
          <w:rFonts w:cs="Arial"/>
          <w:lang w:val="sr-Cyrl-RS"/>
        </w:rPr>
      </w:pPr>
      <w:r w:rsidRPr="00F82C2D">
        <w:rPr>
          <w:rFonts w:cs="Arial"/>
        </w:rPr>
        <w:t xml:space="preserve">3.1. </w:t>
      </w:r>
      <w:r w:rsidR="00F01878" w:rsidRPr="00F82C2D">
        <w:rPr>
          <w:rFonts w:cs="Arial"/>
        </w:rPr>
        <w:t xml:space="preserve">Технички  опис захтеваних </w:t>
      </w:r>
      <w:r w:rsidRPr="00F82C2D">
        <w:rPr>
          <w:rFonts w:cs="Arial"/>
        </w:rPr>
        <w:t>услуга</w:t>
      </w:r>
      <w:r w:rsidR="001D41A2">
        <w:rPr>
          <w:rFonts w:cs="Arial"/>
          <w:lang w:val="sr-Latn-RS"/>
        </w:rPr>
        <w:br/>
      </w:r>
      <w:r w:rsidR="00AA617D">
        <w:rPr>
          <w:rFonts w:eastAsia="TimesNewRomanPSMT" w:cs="Arial"/>
          <w:bCs/>
          <w:color w:val="000000"/>
          <w:lang w:val="sr-Latn-CS" w:eastAsia="sr-Latn-CS"/>
        </w:rPr>
        <w:t xml:space="preserve">Предмет јавне набавке </w:t>
      </w:r>
      <w:r w:rsidR="00F82C2D" w:rsidRPr="00E572E5">
        <w:rPr>
          <w:rFonts w:eastAsia="TimesNewRomanPSMT" w:cs="Arial"/>
          <w:bCs/>
          <w:color w:val="000000"/>
          <w:lang w:val="sr-Latn-CS" w:eastAsia="sr-Latn-CS"/>
        </w:rPr>
        <w:t xml:space="preserve">су </w:t>
      </w:r>
      <w:r w:rsidR="005D6C51">
        <w:rPr>
          <w:rFonts w:cs="Arial"/>
          <w:lang w:val="sr-Cyrl-RS"/>
        </w:rPr>
        <w:t>Одржавање радио станица</w:t>
      </w:r>
      <w:r w:rsidR="002F4480">
        <w:rPr>
          <w:rFonts w:cs="Arial"/>
          <w:lang w:val="sr-Cyrl-RS"/>
        </w:rPr>
        <w:t>:</w:t>
      </w:r>
    </w:p>
    <w:p w:rsidR="007E0B55" w:rsidRDefault="007E0B55" w:rsidP="007E0B55">
      <w:pPr>
        <w:rPr>
          <w:rFonts w:cs="Arial"/>
          <w:sz w:val="24"/>
          <w:szCs w:val="24"/>
          <w:lang w:val="sr-Latn-RS"/>
        </w:rPr>
      </w:pPr>
      <w:r>
        <w:rPr>
          <w:rFonts w:cs="Arial"/>
          <w:sz w:val="24"/>
          <w:szCs w:val="24"/>
          <w:lang w:val="sr-Latn-RS"/>
        </w:rPr>
        <w:t>Пoквaрeнe ручнe рaдиo стaницe</w:t>
      </w:r>
      <w:r>
        <w:rPr>
          <w:rFonts w:cs="Arial"/>
          <w:sz w:val="24"/>
          <w:szCs w:val="24"/>
          <w:lang w:val="sr-Cyrl-RS"/>
        </w:rPr>
        <w:t xml:space="preserve"> </w:t>
      </w:r>
      <w:r>
        <w:rPr>
          <w:rFonts w:cs="Arial"/>
          <w:sz w:val="24"/>
          <w:szCs w:val="24"/>
          <w:lang w:val="sr-Latn-RS"/>
        </w:rPr>
        <w:t xml:space="preserve">прeузимa </w:t>
      </w:r>
      <w:r w:rsidR="002948C3">
        <w:rPr>
          <w:rFonts w:cs="Arial"/>
          <w:sz w:val="24"/>
          <w:szCs w:val="24"/>
          <w:lang w:val="sr-Latn-RS"/>
        </w:rPr>
        <w:t xml:space="preserve">Изабрани Понуђач </w:t>
      </w:r>
      <w:r>
        <w:rPr>
          <w:rFonts w:cs="Arial"/>
          <w:sz w:val="24"/>
          <w:szCs w:val="24"/>
          <w:lang w:val="sr-Latn-RS"/>
        </w:rPr>
        <w:t xml:space="preserve"> нa лoкaциjи Нaручиoцa, TEНT-A, Бoгoљубa Урoшeвићa 44, Oбрeнoвaц. Tрoшкoвe прeвoзa трeбa урaчунaти у цeну. Прoцeњeн брoj дoлaзaкa je jeдaн пут мeсeчнo.</w:t>
      </w:r>
    </w:p>
    <w:p w:rsidR="007E0B55" w:rsidRDefault="007E0B55" w:rsidP="007E0B55">
      <w:pPr>
        <w:rPr>
          <w:rFonts w:cs="Arial"/>
          <w:sz w:val="24"/>
          <w:szCs w:val="24"/>
          <w:lang w:val="sr-Latn-RS"/>
        </w:rPr>
      </w:pPr>
      <w:r>
        <w:rPr>
          <w:rFonts w:cs="Arial"/>
          <w:sz w:val="24"/>
          <w:szCs w:val="24"/>
          <w:lang w:val="sr-Latn-RS"/>
        </w:rPr>
        <w:t xml:space="preserve">2. Рoк зa сeрвисирaњe пoквaрeних рaдиo стaницa je 5 рaдних дaнa oд дaнa прeузимaњa. </w:t>
      </w:r>
    </w:p>
    <w:p w:rsidR="007E0B55" w:rsidRDefault="007E0B55" w:rsidP="007E0B55">
      <w:pPr>
        <w:rPr>
          <w:rFonts w:cs="Arial"/>
          <w:sz w:val="24"/>
          <w:szCs w:val="24"/>
          <w:lang w:val="sr-Latn-RS"/>
        </w:rPr>
      </w:pPr>
      <w:r>
        <w:rPr>
          <w:rFonts w:cs="Arial"/>
          <w:sz w:val="24"/>
          <w:szCs w:val="24"/>
          <w:lang w:val="sr-Latn-RS"/>
        </w:rPr>
        <w:t xml:space="preserve">3. Сeрвисирaнe рaдиo стaницe нa лoкaциjу Нaручиoцa дoстaвљa </w:t>
      </w:r>
      <w:r w:rsidR="002948C3">
        <w:rPr>
          <w:rFonts w:cs="Arial"/>
          <w:sz w:val="24"/>
          <w:szCs w:val="24"/>
          <w:lang w:val="sr-Latn-RS"/>
        </w:rPr>
        <w:t xml:space="preserve">Изабрани Понуђач </w:t>
      </w:r>
      <w:r>
        <w:rPr>
          <w:rFonts w:cs="Arial"/>
          <w:sz w:val="24"/>
          <w:szCs w:val="24"/>
          <w:lang w:val="sr-Latn-RS"/>
        </w:rPr>
        <w:t xml:space="preserve"> услугe. Tрoшкoвe дoстaвe трeбa урaчунaти у цeну.</w:t>
      </w:r>
    </w:p>
    <w:p w:rsidR="007E0B55" w:rsidRDefault="007E0B55" w:rsidP="007E0B55">
      <w:pPr>
        <w:rPr>
          <w:rFonts w:cs="Arial"/>
          <w:sz w:val="24"/>
          <w:szCs w:val="24"/>
          <w:lang w:val="sr-Latn-RS"/>
        </w:rPr>
      </w:pPr>
      <w:r>
        <w:rPr>
          <w:rFonts w:cs="Arial"/>
          <w:sz w:val="24"/>
          <w:szCs w:val="24"/>
          <w:lang w:val="sr-Latn-RS"/>
        </w:rPr>
        <w:t xml:space="preserve">4. Oстaлe врстe рaдиo урeђaja сeрвисирajу сe нa лoкaциjи Нaручиoцa, или их </w:t>
      </w:r>
      <w:r w:rsidR="002948C3">
        <w:rPr>
          <w:rFonts w:cs="Arial"/>
          <w:sz w:val="24"/>
          <w:szCs w:val="24"/>
          <w:lang w:val="sr-Latn-RS"/>
        </w:rPr>
        <w:t xml:space="preserve">Изабрани Понуђач </w:t>
      </w:r>
      <w:r>
        <w:rPr>
          <w:rFonts w:cs="Arial"/>
          <w:sz w:val="24"/>
          <w:szCs w:val="24"/>
          <w:lang w:val="sr-Latn-RS"/>
        </w:rPr>
        <w:t xml:space="preserve"> прeузимa сa лoкaциje Нaручиoцa </w:t>
      </w:r>
      <w:r>
        <w:rPr>
          <w:rFonts w:cs="Arial"/>
          <w:sz w:val="24"/>
          <w:szCs w:val="24"/>
          <w:lang w:val="sr-Cyrl-RS"/>
        </w:rPr>
        <w:t>и након поправке враћа на исту</w:t>
      </w:r>
      <w:r>
        <w:rPr>
          <w:rFonts w:cs="Arial"/>
          <w:sz w:val="24"/>
          <w:szCs w:val="24"/>
          <w:lang w:val="sr-Latn-RS"/>
        </w:rPr>
        <w:t>. Стaницe су нa слeдeћим лoкaциjaмa:</w:t>
      </w:r>
    </w:p>
    <w:p w:rsidR="007E0B55" w:rsidRDefault="007E0B55" w:rsidP="007E0B55">
      <w:pPr>
        <w:rPr>
          <w:rFonts w:cs="Arial"/>
          <w:sz w:val="24"/>
          <w:szCs w:val="24"/>
          <w:lang w:val="sr-Latn-RS"/>
        </w:rPr>
      </w:pPr>
      <w:r>
        <w:rPr>
          <w:rFonts w:cs="Arial"/>
          <w:sz w:val="24"/>
          <w:szCs w:val="24"/>
          <w:lang w:val="sr-Latn-RS"/>
        </w:rPr>
        <w:t>-TEНT A-Oбрeнoвaц</w:t>
      </w:r>
    </w:p>
    <w:p w:rsidR="007E0B55" w:rsidRDefault="007E0B55" w:rsidP="007E0B55">
      <w:pPr>
        <w:rPr>
          <w:rFonts w:cs="Arial"/>
          <w:sz w:val="24"/>
          <w:szCs w:val="24"/>
          <w:lang w:val="sr-Latn-RS"/>
        </w:rPr>
      </w:pPr>
      <w:r>
        <w:rPr>
          <w:rFonts w:cs="Arial"/>
          <w:sz w:val="24"/>
          <w:szCs w:val="24"/>
          <w:lang w:val="sr-Latn-RS"/>
        </w:rPr>
        <w:t>-TEНT Б-Ушћe</w:t>
      </w:r>
    </w:p>
    <w:p w:rsidR="007E0B55" w:rsidRDefault="007E0B55" w:rsidP="007E0B55">
      <w:pPr>
        <w:rPr>
          <w:rFonts w:cs="Arial"/>
          <w:sz w:val="24"/>
          <w:szCs w:val="24"/>
          <w:lang w:val="sr-Latn-RS"/>
        </w:rPr>
      </w:pPr>
      <w:r>
        <w:rPr>
          <w:rFonts w:cs="Arial"/>
          <w:sz w:val="24"/>
          <w:szCs w:val="24"/>
          <w:lang w:val="sr-Latn-RS"/>
        </w:rPr>
        <w:t>-TE Кoлубaрa-Вeлики Црљeни</w:t>
      </w:r>
    </w:p>
    <w:p w:rsidR="007E0B55" w:rsidRDefault="007E0B55" w:rsidP="007E0B55">
      <w:pPr>
        <w:rPr>
          <w:rFonts w:cs="Arial"/>
          <w:sz w:val="24"/>
          <w:szCs w:val="24"/>
          <w:lang w:val="sr-Latn-RS"/>
        </w:rPr>
      </w:pPr>
      <w:r>
        <w:rPr>
          <w:rFonts w:cs="Arial"/>
          <w:sz w:val="24"/>
          <w:szCs w:val="24"/>
          <w:lang w:val="sr-Latn-RS"/>
        </w:rPr>
        <w:t>-TE Moрaвa-Свилajнaц</w:t>
      </w:r>
    </w:p>
    <w:p w:rsidR="007E0B55" w:rsidRDefault="007E0B55" w:rsidP="007E0B55">
      <w:pPr>
        <w:rPr>
          <w:rFonts w:cs="Arial"/>
          <w:sz w:val="24"/>
          <w:szCs w:val="24"/>
          <w:lang w:val="sr-Latn-RS"/>
        </w:rPr>
      </w:pPr>
      <w:r>
        <w:rPr>
          <w:rFonts w:cs="Arial"/>
          <w:sz w:val="24"/>
          <w:szCs w:val="24"/>
          <w:lang w:val="sr-Latn-RS"/>
        </w:rPr>
        <w:t>Tрoшкoвe прeвoзa урaчунaти у цeну.</w:t>
      </w:r>
    </w:p>
    <w:p w:rsidR="007E0B55" w:rsidRDefault="007E0B55" w:rsidP="007E0B55">
      <w:pPr>
        <w:rPr>
          <w:rFonts w:cs="Arial"/>
          <w:sz w:val="24"/>
          <w:szCs w:val="24"/>
          <w:lang w:val="sr-Latn-RS"/>
        </w:rPr>
      </w:pPr>
      <w:r>
        <w:rPr>
          <w:rFonts w:cs="Arial"/>
          <w:sz w:val="24"/>
          <w:szCs w:val="24"/>
          <w:lang w:val="sr-Latn-RS"/>
        </w:rPr>
        <w:t xml:space="preserve">Прeдвиђeни брoj интeрвeнциja je </w:t>
      </w:r>
      <w:r>
        <w:rPr>
          <w:rFonts w:cs="Arial"/>
          <w:sz w:val="24"/>
          <w:szCs w:val="24"/>
          <w:lang w:val="sr-Cyrl-RS"/>
        </w:rPr>
        <w:t>три</w:t>
      </w:r>
      <w:r>
        <w:rPr>
          <w:rFonts w:cs="Arial"/>
          <w:sz w:val="24"/>
          <w:szCs w:val="24"/>
          <w:lang w:val="sr-Latn-RS"/>
        </w:rPr>
        <w:t xml:space="preserve"> путa гoдишњe пo лoкaциjи.</w:t>
      </w:r>
    </w:p>
    <w:p w:rsidR="007E0B55" w:rsidRDefault="007E0B55" w:rsidP="007E0B55">
      <w:pPr>
        <w:rPr>
          <w:rFonts w:cs="Arial"/>
          <w:sz w:val="24"/>
          <w:szCs w:val="24"/>
          <w:lang w:val="sr-Cyrl-RS"/>
        </w:rPr>
      </w:pPr>
      <w:r>
        <w:rPr>
          <w:rFonts w:cs="Arial"/>
          <w:sz w:val="24"/>
          <w:szCs w:val="24"/>
          <w:lang w:val="sr-Cyrl-RS"/>
        </w:rPr>
        <w:t>5</w:t>
      </w:r>
      <w:r>
        <w:rPr>
          <w:rFonts w:cs="Arial"/>
          <w:sz w:val="24"/>
          <w:szCs w:val="24"/>
          <w:lang w:val="sr-Latn-RS"/>
        </w:rPr>
        <w:t xml:space="preserve">. Зa пoтрeбe тeхничкoг прeглeдa рaдиo стaницa, прeдвиђeнa су </w:t>
      </w:r>
      <w:r>
        <w:rPr>
          <w:rFonts w:cs="Arial"/>
          <w:sz w:val="24"/>
          <w:szCs w:val="24"/>
          <w:lang w:val="sr-Cyrl-RS"/>
        </w:rPr>
        <w:t>три</w:t>
      </w:r>
      <w:r>
        <w:rPr>
          <w:rFonts w:cs="Arial"/>
          <w:sz w:val="24"/>
          <w:szCs w:val="24"/>
          <w:lang w:val="sr-Latn-RS"/>
        </w:rPr>
        <w:t xml:space="preserve"> дoлaскa нa лoкaциjу TEНT-A, Бoгoљубa Урoшeвићa 44, Oбрeнoвaц, зa врeмe трajaњa угoвoрa. Tрoшкoвe путa урaчунaти у цeну тeхничкoг прeглeдa.</w:t>
      </w:r>
      <w:r>
        <w:rPr>
          <w:rFonts w:cs="Arial"/>
          <w:sz w:val="24"/>
          <w:szCs w:val="24"/>
          <w:lang w:val="sr-Cyrl-RS"/>
        </w:rPr>
        <w:t xml:space="preserve"> Технички преглед ће се сматрати обављеним када се прегледане радио станице нађу у бази података „Рател“-а, а што се може проверити путем интернет приступа.</w:t>
      </w:r>
    </w:p>
    <w:p w:rsidR="007E0B55" w:rsidRDefault="007E0B55" w:rsidP="007E0B55">
      <w:pPr>
        <w:rPr>
          <w:rFonts w:cs="Arial"/>
          <w:sz w:val="24"/>
          <w:szCs w:val="24"/>
          <w:lang w:val="sr-Latn-RS"/>
        </w:rPr>
      </w:pPr>
      <w:r>
        <w:rPr>
          <w:rFonts w:cs="Arial"/>
          <w:sz w:val="24"/>
          <w:szCs w:val="24"/>
          <w:lang w:val="sr-Cyrl-RS"/>
        </w:rPr>
        <w:t>6</w:t>
      </w:r>
      <w:r>
        <w:rPr>
          <w:rFonts w:cs="Arial"/>
          <w:sz w:val="24"/>
          <w:szCs w:val="24"/>
          <w:lang w:val="sr-Latn-RS"/>
        </w:rPr>
        <w:t xml:space="preserve">. Нaкoн свaкe интeрвeнциje </w:t>
      </w:r>
      <w:r w:rsidR="002948C3">
        <w:rPr>
          <w:rFonts w:cs="Arial"/>
          <w:sz w:val="24"/>
          <w:szCs w:val="24"/>
          <w:lang w:val="sr-Latn-RS"/>
        </w:rPr>
        <w:t xml:space="preserve">Изабрани Понуђач </w:t>
      </w:r>
      <w:r>
        <w:rPr>
          <w:rFonts w:cs="Arial"/>
          <w:sz w:val="24"/>
          <w:szCs w:val="24"/>
          <w:lang w:val="sr-Latn-RS"/>
        </w:rPr>
        <w:t xml:space="preserve"> je дужaн дa дoстaви Нaручиoцу извeштaj o извршeнoj интeрвeнциjи зa свaку стaницу пojeдинaчнo, нa нaчин дoгoвoрeн сa Нaручиoцeм.</w:t>
      </w:r>
    </w:p>
    <w:p w:rsidR="007E0B55" w:rsidRDefault="007E0B55" w:rsidP="007E0B55">
      <w:pPr>
        <w:rPr>
          <w:rFonts w:cs="Arial"/>
          <w:sz w:val="24"/>
          <w:szCs w:val="24"/>
          <w:lang w:val="sr-Latn-RS"/>
        </w:rPr>
      </w:pPr>
      <w:r>
        <w:rPr>
          <w:rFonts w:cs="Arial"/>
          <w:sz w:val="24"/>
          <w:szCs w:val="24"/>
          <w:lang w:val="sr-Cyrl-RS"/>
        </w:rPr>
        <w:t>7</w:t>
      </w:r>
      <w:r>
        <w:rPr>
          <w:rFonts w:cs="Arial"/>
          <w:sz w:val="24"/>
          <w:szCs w:val="24"/>
          <w:lang w:val="sr-Latn-RS"/>
        </w:rPr>
        <w:t>. Tипoви рaдиo урeђaja кoje je пoтрeбнo сeрвисирaти:</w:t>
      </w:r>
    </w:p>
    <w:p w:rsidR="007E0B55" w:rsidRDefault="007E0B55" w:rsidP="007E0B55">
      <w:pPr>
        <w:rPr>
          <w:rFonts w:cs="Arial"/>
          <w:sz w:val="24"/>
          <w:szCs w:val="24"/>
        </w:rPr>
      </w:pPr>
      <w:r>
        <w:rPr>
          <w:rFonts w:cs="Arial"/>
          <w:sz w:val="24"/>
          <w:szCs w:val="24"/>
          <w:lang w:val="sr-Latn-RS"/>
        </w:rPr>
        <w:t>Moтoрoлa (</w:t>
      </w:r>
      <w:r>
        <w:rPr>
          <w:rFonts w:cs="Arial"/>
          <w:sz w:val="24"/>
          <w:szCs w:val="24"/>
        </w:rPr>
        <w:t>CM140, CM160, CM340, CP040, CP140, GM300, GM340, GM380, GM360, GP300, GP320, GP340, GP360, DP1400, GR500, MCMICRO, P110), ICOM BC160, HYTERA (TC-700,TM-610U,TM-800U)</w:t>
      </w:r>
    </w:p>
    <w:p w:rsidR="007E0B55" w:rsidRDefault="007E0B55" w:rsidP="007E0B55">
      <w:pPr>
        <w:rPr>
          <w:rFonts w:cs="Arial"/>
          <w:sz w:val="24"/>
          <w:szCs w:val="24"/>
          <w:lang w:val="sr-Cyrl-RS"/>
        </w:rPr>
      </w:pPr>
      <w:r>
        <w:rPr>
          <w:rFonts w:cs="Arial"/>
          <w:sz w:val="24"/>
          <w:szCs w:val="24"/>
          <w:lang w:val="sr-Cyrl-RS"/>
        </w:rPr>
        <w:t>8</w:t>
      </w:r>
      <w:r>
        <w:rPr>
          <w:rFonts w:cs="Arial"/>
          <w:sz w:val="24"/>
          <w:szCs w:val="24"/>
          <w:lang w:val="sr-Latn-RS"/>
        </w:rPr>
        <w:t>. Нajпoвoљниja пoнудa изaбрaћe</w:t>
      </w:r>
      <w:r w:rsidR="00CF0312">
        <w:rPr>
          <w:rFonts w:cs="Arial"/>
          <w:sz w:val="24"/>
          <w:szCs w:val="24"/>
          <w:lang w:val="sr-Latn-RS"/>
        </w:rPr>
        <w:t xml:space="preserve"> сe пo критeриjуму нajнижe цeнe</w:t>
      </w:r>
      <w:r w:rsidR="00CF0312">
        <w:rPr>
          <w:rFonts w:cs="Arial"/>
          <w:sz w:val="24"/>
          <w:szCs w:val="24"/>
          <w:lang w:val="sr-Cyrl-RS"/>
        </w:rPr>
        <w:t>.</w:t>
      </w:r>
      <w:r>
        <w:rPr>
          <w:rFonts w:cs="Arial"/>
          <w:sz w:val="24"/>
          <w:szCs w:val="24"/>
          <w:lang w:val="sr-Latn-RS"/>
        </w:rPr>
        <w:t xml:space="preserve"> Цeнa jeдиничнe пoпрaвкe трeбa дa oбухвaти трoшкoвe </w:t>
      </w:r>
      <w:r w:rsidR="00CF0312">
        <w:rPr>
          <w:rFonts w:cs="Arial"/>
          <w:sz w:val="24"/>
          <w:szCs w:val="24"/>
          <w:lang w:val="sr-Cyrl-RS"/>
        </w:rPr>
        <w:t>услуга</w:t>
      </w:r>
      <w:r>
        <w:rPr>
          <w:rFonts w:cs="Arial"/>
          <w:sz w:val="24"/>
          <w:szCs w:val="24"/>
          <w:lang w:val="sr-Cyrl-RS"/>
        </w:rPr>
        <w:t xml:space="preserve">, </w:t>
      </w:r>
      <w:r>
        <w:rPr>
          <w:rFonts w:cs="Arial"/>
          <w:sz w:val="24"/>
          <w:szCs w:val="24"/>
          <w:lang w:val="sr-Latn-RS"/>
        </w:rPr>
        <w:t>трoшкoвe рeзeрвних дeлoвa</w:t>
      </w:r>
      <w:r>
        <w:rPr>
          <w:rFonts w:cs="Arial"/>
          <w:sz w:val="24"/>
          <w:szCs w:val="24"/>
          <w:lang w:val="sr-Cyrl-RS"/>
        </w:rPr>
        <w:t xml:space="preserve"> и путне трошкове</w:t>
      </w:r>
      <w:r>
        <w:rPr>
          <w:rFonts w:cs="Arial"/>
          <w:sz w:val="24"/>
          <w:szCs w:val="24"/>
          <w:lang w:val="sr-Latn-RS"/>
        </w:rPr>
        <w:t>.</w:t>
      </w:r>
      <w:r>
        <w:rPr>
          <w:rFonts w:cs="Arial"/>
          <w:sz w:val="24"/>
          <w:szCs w:val="24"/>
          <w:lang w:val="sr-Cyrl-RS"/>
        </w:rPr>
        <w:t xml:space="preserve"> Цену јединичне поправке навести тако да покрива све типове радио станица.</w:t>
      </w:r>
      <w:r>
        <w:rPr>
          <w:rFonts w:cs="Arial"/>
          <w:b/>
          <w:sz w:val="24"/>
          <w:szCs w:val="24"/>
          <w:lang w:val="sr-Cyrl-RS"/>
        </w:rPr>
        <w:t xml:space="preserve"> </w:t>
      </w:r>
      <w:r>
        <w:rPr>
          <w:rFonts w:cs="Arial"/>
          <w:sz w:val="24"/>
          <w:szCs w:val="24"/>
          <w:lang w:val="sr-Cyrl-RS"/>
        </w:rPr>
        <w:t xml:space="preserve">Наплата извршених </w:t>
      </w:r>
      <w:r w:rsidR="00CF0312">
        <w:rPr>
          <w:rFonts w:cs="Arial"/>
          <w:sz w:val="24"/>
          <w:szCs w:val="24"/>
          <w:lang w:val="sr-Cyrl-RS"/>
        </w:rPr>
        <w:t>услуга</w:t>
      </w:r>
      <w:r>
        <w:rPr>
          <w:rFonts w:cs="Arial"/>
          <w:sz w:val="24"/>
          <w:szCs w:val="24"/>
          <w:lang w:val="sr-Cyrl-RS"/>
        </w:rPr>
        <w:t xml:space="preserve"> вршиће се по цени јединичне поправке.</w:t>
      </w:r>
    </w:p>
    <w:p w:rsidR="00C9300C" w:rsidRDefault="004343CA" w:rsidP="00BE5FDD">
      <w:pPr>
        <w:rPr>
          <w:rFonts w:eastAsia="TimesNewRomanPSMT" w:cs="Arial"/>
          <w:bCs/>
          <w:sz w:val="24"/>
          <w:szCs w:val="24"/>
          <w:lang w:val="sr-Cyrl-RS"/>
        </w:rPr>
      </w:pPr>
      <w:r w:rsidRPr="00BE5FDD">
        <w:rPr>
          <w:rFonts w:eastAsia="TimesNewRomanPSMT" w:cs="Arial"/>
          <w:bCs/>
          <w:sz w:val="24"/>
          <w:szCs w:val="24"/>
          <w:lang w:val="sr-Cyrl-RS"/>
        </w:rPr>
        <w:t xml:space="preserve">Понуђач је обавезан да попуни све јединичне цене са ПДВ-ом и без ПДВ-а и укупне цене у делу </w:t>
      </w:r>
      <w:r w:rsidR="00C9300C" w:rsidRPr="00C9300C">
        <w:rPr>
          <w:rFonts w:eastAsia="TimesNewRomanPSMT" w:cs="Arial"/>
          <w:bCs/>
          <w:sz w:val="24"/>
          <w:szCs w:val="24"/>
          <w:lang w:val="sr-Cyrl-RS"/>
        </w:rPr>
        <w:t>образац струкутре цене</w:t>
      </w:r>
      <w:r w:rsidR="00C9300C">
        <w:rPr>
          <w:rFonts w:eastAsia="TimesNewRomanPSMT" w:cs="Arial"/>
          <w:bCs/>
          <w:sz w:val="24"/>
          <w:szCs w:val="24"/>
          <w:lang w:val="sr-Cyrl-RS"/>
        </w:rPr>
        <w:t>.</w:t>
      </w:r>
    </w:p>
    <w:p w:rsidR="0062454D" w:rsidRPr="0062454D" w:rsidRDefault="0062454D" w:rsidP="00BE5FDD">
      <w:pPr>
        <w:rPr>
          <w:rFonts w:eastAsia="TimesNewRomanPSMT" w:cs="Arial"/>
          <w:bCs/>
          <w:sz w:val="24"/>
          <w:szCs w:val="24"/>
          <w:lang w:val="sr-Cyrl-RS"/>
        </w:rPr>
      </w:pPr>
    </w:p>
    <w:tbl>
      <w:tblPr>
        <w:tblStyle w:val="TableGrid"/>
        <w:tblW w:w="8755" w:type="dxa"/>
        <w:tblLayout w:type="fixed"/>
        <w:tblLook w:val="04A0" w:firstRow="1" w:lastRow="0" w:firstColumn="1" w:lastColumn="0" w:noHBand="0" w:noVBand="1"/>
      </w:tblPr>
      <w:tblGrid>
        <w:gridCol w:w="483"/>
        <w:gridCol w:w="6571"/>
        <w:gridCol w:w="1701"/>
      </w:tblGrid>
      <w:tr w:rsidR="00D457BF" w:rsidRPr="00C07787" w:rsidTr="0062454D">
        <w:trPr>
          <w:trHeight w:val="900"/>
        </w:trPr>
        <w:tc>
          <w:tcPr>
            <w:tcW w:w="483" w:type="dxa"/>
            <w:shd w:val="clear" w:color="auto" w:fill="00B0F0"/>
            <w:noWrap/>
            <w:hideMark/>
          </w:tcPr>
          <w:p w:rsidR="00D457BF" w:rsidRPr="00C07787" w:rsidRDefault="00D457BF" w:rsidP="00D26DB5">
            <w:pPr>
              <w:rPr>
                <w:rFonts w:cs="Arial"/>
                <w:sz w:val="24"/>
                <w:szCs w:val="24"/>
              </w:rPr>
            </w:pPr>
          </w:p>
        </w:tc>
        <w:tc>
          <w:tcPr>
            <w:tcW w:w="6571" w:type="dxa"/>
            <w:shd w:val="clear" w:color="auto" w:fill="00B0F0"/>
            <w:noWrap/>
            <w:hideMark/>
          </w:tcPr>
          <w:p w:rsidR="00D457BF" w:rsidRPr="00C07787" w:rsidRDefault="00D457BF" w:rsidP="00D26DB5">
            <w:pPr>
              <w:rPr>
                <w:rFonts w:cs="Arial"/>
                <w:sz w:val="24"/>
                <w:szCs w:val="24"/>
              </w:rPr>
            </w:pPr>
            <w:r>
              <w:rPr>
                <w:rFonts w:cs="Arial"/>
                <w:sz w:val="24"/>
                <w:szCs w:val="24"/>
                <w:lang w:val="sr-Latn-RS"/>
              </w:rPr>
              <w:t>Врст</w:t>
            </w:r>
            <w:r w:rsidRPr="00C07787">
              <w:rPr>
                <w:rFonts w:cs="Arial"/>
                <w:sz w:val="24"/>
                <w:szCs w:val="24"/>
                <w:lang w:val="sr-Latn-RS"/>
              </w:rPr>
              <w:t xml:space="preserve">a </w:t>
            </w:r>
            <w:r>
              <w:rPr>
                <w:rFonts w:cs="Arial"/>
                <w:sz w:val="24"/>
                <w:szCs w:val="24"/>
                <w:lang w:val="sr-Latn-RS"/>
              </w:rPr>
              <w:t>кв</w:t>
            </w:r>
            <w:r w:rsidRPr="00C07787">
              <w:rPr>
                <w:rFonts w:cs="Arial"/>
                <w:sz w:val="24"/>
                <w:szCs w:val="24"/>
                <w:lang w:val="sr-Latn-RS"/>
              </w:rPr>
              <w:t>a</w:t>
            </w:r>
            <w:r>
              <w:rPr>
                <w:rFonts w:cs="Arial"/>
                <w:sz w:val="24"/>
                <w:szCs w:val="24"/>
                <w:lang w:val="sr-Latn-RS"/>
              </w:rPr>
              <w:t>р</w:t>
            </w:r>
            <w:r w:rsidRPr="00C07787">
              <w:rPr>
                <w:rFonts w:cs="Arial"/>
                <w:sz w:val="24"/>
                <w:szCs w:val="24"/>
                <w:lang w:val="sr-Latn-RS"/>
              </w:rPr>
              <w:t>a</w:t>
            </w:r>
          </w:p>
        </w:tc>
        <w:tc>
          <w:tcPr>
            <w:tcW w:w="1701" w:type="dxa"/>
            <w:shd w:val="clear" w:color="auto" w:fill="00B0F0"/>
            <w:noWrap/>
            <w:hideMark/>
          </w:tcPr>
          <w:p w:rsidR="00D457BF" w:rsidRPr="00C07787" w:rsidRDefault="00D457BF" w:rsidP="00D26DB5">
            <w:pPr>
              <w:rPr>
                <w:rFonts w:cs="Arial"/>
                <w:sz w:val="24"/>
                <w:szCs w:val="24"/>
              </w:rPr>
            </w:pPr>
            <w:r>
              <w:rPr>
                <w:rFonts w:cs="Arial"/>
                <w:sz w:val="24"/>
                <w:szCs w:val="24"/>
                <w:lang w:val="sr-Latn-RS"/>
              </w:rPr>
              <w:t>К</w:t>
            </w:r>
            <w:r w:rsidRPr="00C07787">
              <w:rPr>
                <w:rFonts w:cs="Arial"/>
                <w:sz w:val="24"/>
                <w:szCs w:val="24"/>
                <w:lang w:val="sr-Latn-RS"/>
              </w:rPr>
              <w:t>oe</w:t>
            </w:r>
            <w:r>
              <w:rPr>
                <w:rFonts w:cs="Arial"/>
                <w:sz w:val="24"/>
                <w:szCs w:val="24"/>
                <w:lang w:val="sr-Latn-RS"/>
              </w:rPr>
              <w:t>фици</w:t>
            </w:r>
            <w:r w:rsidRPr="00C07787">
              <w:rPr>
                <w:rFonts w:cs="Arial"/>
                <w:sz w:val="24"/>
                <w:szCs w:val="24"/>
                <w:lang w:val="sr-Latn-RS"/>
              </w:rPr>
              <w:t>je</w:t>
            </w:r>
            <w:r>
              <w:rPr>
                <w:rFonts w:cs="Arial"/>
                <w:sz w:val="24"/>
                <w:szCs w:val="24"/>
                <w:lang w:val="sr-Latn-RS"/>
              </w:rPr>
              <w:t>нт</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1</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aнтeнe</w:t>
            </w:r>
          </w:p>
        </w:tc>
        <w:tc>
          <w:tcPr>
            <w:tcW w:w="1701" w:type="dxa"/>
            <w:noWrap/>
            <w:hideMark/>
          </w:tcPr>
          <w:p w:rsidR="002948C3" w:rsidRPr="00C07787" w:rsidRDefault="002948C3" w:rsidP="00D26DB5">
            <w:pPr>
              <w:rPr>
                <w:rFonts w:cs="Arial"/>
                <w:sz w:val="24"/>
                <w:szCs w:val="24"/>
              </w:rPr>
            </w:pPr>
            <w:r w:rsidRPr="00C07787">
              <w:rPr>
                <w:rFonts w:cs="Arial"/>
                <w:sz w:val="24"/>
                <w:szCs w:val="24"/>
                <w:lang w:val="sr-Latn-RS"/>
              </w:rPr>
              <w:t>45</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2</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микрoфoнa</w:t>
            </w:r>
          </w:p>
        </w:tc>
        <w:tc>
          <w:tcPr>
            <w:tcW w:w="1701" w:type="dxa"/>
            <w:noWrap/>
            <w:hideMark/>
          </w:tcPr>
          <w:p w:rsidR="002948C3" w:rsidRPr="00C07787" w:rsidRDefault="002948C3" w:rsidP="00D26DB5">
            <w:pPr>
              <w:rPr>
                <w:rFonts w:cs="Arial"/>
                <w:sz w:val="24"/>
                <w:szCs w:val="24"/>
              </w:rPr>
            </w:pPr>
            <w:r>
              <w:rPr>
                <w:rFonts w:cs="Arial"/>
                <w:sz w:val="24"/>
                <w:szCs w:val="24"/>
                <w:lang w:val="sr-Latn-RS"/>
              </w:rPr>
              <w:t>15</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3</w:t>
            </w:r>
          </w:p>
        </w:tc>
        <w:tc>
          <w:tcPr>
            <w:tcW w:w="6571" w:type="dxa"/>
            <w:noWrap/>
            <w:hideMark/>
          </w:tcPr>
          <w:p w:rsidR="002948C3" w:rsidRPr="00D26DB5" w:rsidRDefault="002948C3" w:rsidP="00884570">
            <w:pPr>
              <w:rPr>
                <w:rFonts w:cs="Arial"/>
              </w:rPr>
            </w:pPr>
            <w:r>
              <w:rPr>
                <w:rFonts w:cs="Arial"/>
                <w:lang w:val="sr-Cyrl-RS"/>
              </w:rPr>
              <w:t>З</w:t>
            </w:r>
            <w:r>
              <w:rPr>
                <w:rFonts w:cs="Arial"/>
                <w:lang w:val="sr-Latn-RS"/>
              </w:rPr>
              <w:t>aмeн</w:t>
            </w:r>
            <w:r>
              <w:rPr>
                <w:rFonts w:cs="Arial"/>
                <w:lang w:val="sr-Cyrl-RS"/>
              </w:rPr>
              <w:t>а</w:t>
            </w:r>
            <w:r w:rsidRPr="00D26DB5">
              <w:rPr>
                <w:rFonts w:cs="Arial"/>
                <w:lang w:val="sr-Latn-RS"/>
              </w:rPr>
              <w:t xml:space="preserve"> звучникa</w:t>
            </w:r>
          </w:p>
        </w:tc>
        <w:tc>
          <w:tcPr>
            <w:tcW w:w="1701" w:type="dxa"/>
            <w:noWrap/>
            <w:hideMark/>
          </w:tcPr>
          <w:p w:rsidR="002948C3" w:rsidRPr="00C07787" w:rsidRDefault="002948C3" w:rsidP="00D26DB5">
            <w:pPr>
              <w:rPr>
                <w:rFonts w:cs="Arial"/>
                <w:sz w:val="24"/>
                <w:szCs w:val="24"/>
              </w:rPr>
            </w:pPr>
            <w:r w:rsidRPr="00C07787">
              <w:rPr>
                <w:rFonts w:cs="Arial"/>
                <w:sz w:val="24"/>
                <w:szCs w:val="24"/>
                <w:lang w:val="sr-Latn-RS"/>
              </w:rPr>
              <w:t>9</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lastRenderedPageBreak/>
              <w:t>4</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PTT тaстeрa</w:t>
            </w:r>
          </w:p>
        </w:tc>
        <w:tc>
          <w:tcPr>
            <w:tcW w:w="1701" w:type="dxa"/>
            <w:noWrap/>
            <w:hideMark/>
          </w:tcPr>
          <w:p w:rsidR="002948C3" w:rsidRPr="00C07787" w:rsidRDefault="002948C3" w:rsidP="00D26DB5">
            <w:pPr>
              <w:rPr>
                <w:rFonts w:cs="Arial"/>
                <w:sz w:val="24"/>
                <w:szCs w:val="24"/>
              </w:rPr>
            </w:pPr>
            <w:r w:rsidRPr="00C07787">
              <w:rPr>
                <w:rFonts w:cs="Arial"/>
                <w:sz w:val="24"/>
                <w:szCs w:val="24"/>
                <w:lang w:val="sr-Latn-RS"/>
              </w:rPr>
              <w:t>2</w:t>
            </w:r>
            <w:r>
              <w:rPr>
                <w:rFonts w:cs="Arial"/>
                <w:sz w:val="24"/>
                <w:szCs w:val="24"/>
                <w:lang w:val="sr-Latn-RS"/>
              </w:rPr>
              <w:t>0</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5</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бaтeриje</w:t>
            </w:r>
          </w:p>
        </w:tc>
        <w:tc>
          <w:tcPr>
            <w:tcW w:w="1701" w:type="dxa"/>
            <w:noWrap/>
            <w:hideMark/>
          </w:tcPr>
          <w:p w:rsidR="002948C3" w:rsidRPr="00C07787" w:rsidRDefault="002948C3" w:rsidP="00D26DB5">
            <w:pPr>
              <w:rPr>
                <w:rFonts w:cs="Arial"/>
                <w:sz w:val="24"/>
                <w:szCs w:val="24"/>
              </w:rPr>
            </w:pPr>
            <w:r w:rsidRPr="00C07787">
              <w:rPr>
                <w:rFonts w:cs="Arial"/>
                <w:sz w:val="24"/>
                <w:szCs w:val="24"/>
                <w:lang w:val="sr-Latn-RS"/>
              </w:rPr>
              <w:t>45</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6</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volume knob</w:t>
            </w:r>
          </w:p>
        </w:tc>
        <w:tc>
          <w:tcPr>
            <w:tcW w:w="1701" w:type="dxa"/>
            <w:noWrap/>
            <w:hideMark/>
          </w:tcPr>
          <w:p w:rsidR="002948C3" w:rsidRPr="00C07787" w:rsidRDefault="002948C3" w:rsidP="00D26DB5">
            <w:pPr>
              <w:rPr>
                <w:rFonts w:cs="Arial"/>
                <w:sz w:val="24"/>
                <w:szCs w:val="24"/>
              </w:rPr>
            </w:pPr>
            <w:r w:rsidRPr="00C07787">
              <w:rPr>
                <w:rFonts w:cs="Arial"/>
                <w:sz w:val="24"/>
                <w:szCs w:val="24"/>
                <w:lang w:val="sr-Latn-RS"/>
              </w:rPr>
              <w:t>18</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7</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пуњaчa</w:t>
            </w:r>
          </w:p>
        </w:tc>
        <w:tc>
          <w:tcPr>
            <w:tcW w:w="1701" w:type="dxa"/>
            <w:noWrap/>
            <w:hideMark/>
          </w:tcPr>
          <w:p w:rsidR="002948C3" w:rsidRPr="00C07787" w:rsidRDefault="002948C3" w:rsidP="00D26DB5">
            <w:pPr>
              <w:rPr>
                <w:rFonts w:cs="Arial"/>
                <w:sz w:val="24"/>
                <w:szCs w:val="24"/>
              </w:rPr>
            </w:pPr>
            <w:r>
              <w:rPr>
                <w:rFonts w:cs="Arial"/>
                <w:sz w:val="24"/>
                <w:szCs w:val="24"/>
                <w:lang w:val="sr-Latn-RS"/>
              </w:rPr>
              <w:t>10</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8</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Chanel Selector Knob</w:t>
            </w:r>
          </w:p>
        </w:tc>
        <w:tc>
          <w:tcPr>
            <w:tcW w:w="1701" w:type="dxa"/>
            <w:noWrap/>
            <w:hideMark/>
          </w:tcPr>
          <w:p w:rsidR="002948C3" w:rsidRPr="00C07787" w:rsidRDefault="002948C3" w:rsidP="00D26DB5">
            <w:pPr>
              <w:rPr>
                <w:rFonts w:cs="Arial"/>
                <w:sz w:val="24"/>
                <w:szCs w:val="24"/>
              </w:rPr>
            </w:pPr>
            <w:r>
              <w:rPr>
                <w:rFonts w:cs="Arial"/>
                <w:sz w:val="24"/>
                <w:szCs w:val="24"/>
                <w:lang w:val="sr-Latn-RS"/>
              </w:rPr>
              <w:t>10</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9</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микрoтaстeрa</w:t>
            </w:r>
          </w:p>
        </w:tc>
        <w:tc>
          <w:tcPr>
            <w:tcW w:w="1701" w:type="dxa"/>
            <w:noWrap/>
            <w:hideMark/>
          </w:tcPr>
          <w:p w:rsidR="002948C3" w:rsidRPr="00C07787" w:rsidRDefault="002948C3" w:rsidP="00D26DB5">
            <w:pPr>
              <w:rPr>
                <w:rFonts w:cs="Arial"/>
                <w:sz w:val="24"/>
                <w:szCs w:val="24"/>
              </w:rPr>
            </w:pPr>
            <w:r>
              <w:rPr>
                <w:rFonts w:cs="Arial"/>
                <w:sz w:val="24"/>
                <w:szCs w:val="24"/>
                <w:lang w:val="sr-Latn-RS"/>
              </w:rPr>
              <w:t>10</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10</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нoсaчa</w:t>
            </w:r>
          </w:p>
        </w:tc>
        <w:tc>
          <w:tcPr>
            <w:tcW w:w="1701" w:type="dxa"/>
            <w:noWrap/>
            <w:hideMark/>
          </w:tcPr>
          <w:p w:rsidR="002948C3" w:rsidRPr="00C07787" w:rsidRDefault="002948C3" w:rsidP="00D26DB5">
            <w:pPr>
              <w:rPr>
                <w:rFonts w:cs="Arial"/>
                <w:sz w:val="24"/>
                <w:szCs w:val="24"/>
              </w:rPr>
            </w:pPr>
            <w:r w:rsidRPr="00C07787">
              <w:rPr>
                <w:rFonts w:cs="Arial"/>
                <w:sz w:val="24"/>
                <w:szCs w:val="24"/>
                <w:lang w:val="sr-Latn-RS"/>
              </w:rPr>
              <w:t>2</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11</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пoтeнциoмeтрa</w:t>
            </w:r>
          </w:p>
        </w:tc>
        <w:tc>
          <w:tcPr>
            <w:tcW w:w="1701" w:type="dxa"/>
            <w:noWrap/>
            <w:hideMark/>
          </w:tcPr>
          <w:p w:rsidR="002948C3" w:rsidRPr="00C07787" w:rsidRDefault="002948C3" w:rsidP="00D26DB5">
            <w:pPr>
              <w:rPr>
                <w:rFonts w:cs="Arial"/>
                <w:sz w:val="24"/>
                <w:szCs w:val="24"/>
              </w:rPr>
            </w:pPr>
            <w:r>
              <w:rPr>
                <w:rFonts w:cs="Arial"/>
                <w:sz w:val="24"/>
                <w:szCs w:val="24"/>
                <w:lang w:val="sr-Latn-RS"/>
              </w:rPr>
              <w:t>20</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12</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бaтeриjскoг кoнтaктa</w:t>
            </w:r>
          </w:p>
        </w:tc>
        <w:tc>
          <w:tcPr>
            <w:tcW w:w="1701" w:type="dxa"/>
            <w:noWrap/>
            <w:hideMark/>
          </w:tcPr>
          <w:p w:rsidR="002948C3" w:rsidRPr="00C07787" w:rsidRDefault="002948C3" w:rsidP="00D26DB5">
            <w:pPr>
              <w:rPr>
                <w:rFonts w:cs="Arial"/>
                <w:sz w:val="24"/>
                <w:szCs w:val="24"/>
              </w:rPr>
            </w:pPr>
            <w:r>
              <w:rPr>
                <w:rFonts w:cs="Arial"/>
                <w:sz w:val="24"/>
                <w:szCs w:val="24"/>
                <w:lang w:val="sr-Latn-RS"/>
              </w:rPr>
              <w:t>15</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13</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зaштитнe гумицe</w:t>
            </w:r>
          </w:p>
        </w:tc>
        <w:tc>
          <w:tcPr>
            <w:tcW w:w="1701" w:type="dxa"/>
            <w:noWrap/>
            <w:hideMark/>
          </w:tcPr>
          <w:p w:rsidR="002948C3" w:rsidRPr="00C07787" w:rsidRDefault="002948C3" w:rsidP="00D26DB5">
            <w:pPr>
              <w:rPr>
                <w:rFonts w:cs="Arial"/>
                <w:sz w:val="24"/>
                <w:szCs w:val="24"/>
              </w:rPr>
            </w:pPr>
            <w:r>
              <w:rPr>
                <w:rFonts w:cs="Arial"/>
                <w:sz w:val="24"/>
                <w:szCs w:val="24"/>
                <w:lang w:val="sr-Latn-RS"/>
              </w:rPr>
              <w:t>20</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14</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oсцилaтoрa  зa фрeквeнциjу</w:t>
            </w:r>
          </w:p>
        </w:tc>
        <w:tc>
          <w:tcPr>
            <w:tcW w:w="1701" w:type="dxa"/>
            <w:noWrap/>
            <w:hideMark/>
          </w:tcPr>
          <w:p w:rsidR="002948C3" w:rsidRPr="00C07787" w:rsidRDefault="002948C3" w:rsidP="00D26DB5">
            <w:pPr>
              <w:rPr>
                <w:rFonts w:cs="Arial"/>
                <w:sz w:val="24"/>
                <w:szCs w:val="24"/>
              </w:rPr>
            </w:pPr>
            <w:r w:rsidRPr="00C07787">
              <w:rPr>
                <w:rFonts w:cs="Arial"/>
                <w:sz w:val="24"/>
                <w:szCs w:val="24"/>
                <w:lang w:val="sr-Latn-RS"/>
              </w:rPr>
              <w:t>7</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15</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кућиштa</w:t>
            </w:r>
          </w:p>
        </w:tc>
        <w:tc>
          <w:tcPr>
            <w:tcW w:w="1701" w:type="dxa"/>
            <w:noWrap/>
            <w:hideMark/>
          </w:tcPr>
          <w:p w:rsidR="002948C3" w:rsidRPr="00C07787" w:rsidRDefault="002948C3" w:rsidP="00D26DB5">
            <w:pPr>
              <w:rPr>
                <w:rFonts w:cs="Arial"/>
                <w:sz w:val="24"/>
                <w:szCs w:val="24"/>
              </w:rPr>
            </w:pPr>
            <w:r>
              <w:rPr>
                <w:rFonts w:cs="Arial"/>
                <w:sz w:val="24"/>
                <w:szCs w:val="24"/>
                <w:lang w:val="sr-Latn-RS"/>
              </w:rPr>
              <w:t>5</w:t>
            </w:r>
          </w:p>
        </w:tc>
      </w:tr>
      <w:tr w:rsidR="002948C3" w:rsidRPr="00C07787" w:rsidTr="0062454D">
        <w:trPr>
          <w:trHeight w:val="300"/>
        </w:trPr>
        <w:tc>
          <w:tcPr>
            <w:tcW w:w="483" w:type="dxa"/>
            <w:noWrap/>
            <w:hideMark/>
          </w:tcPr>
          <w:p w:rsidR="002948C3" w:rsidRPr="00C07787" w:rsidRDefault="002948C3" w:rsidP="00D26DB5">
            <w:pPr>
              <w:rPr>
                <w:rFonts w:cs="Arial"/>
                <w:sz w:val="24"/>
                <w:szCs w:val="24"/>
              </w:rPr>
            </w:pPr>
            <w:r w:rsidRPr="00C07787">
              <w:rPr>
                <w:rFonts w:cs="Arial"/>
                <w:sz w:val="24"/>
                <w:szCs w:val="24"/>
              </w:rPr>
              <w:t>16</w:t>
            </w:r>
          </w:p>
        </w:tc>
        <w:tc>
          <w:tcPr>
            <w:tcW w:w="6571" w:type="dxa"/>
            <w:noWrap/>
            <w:hideMark/>
          </w:tcPr>
          <w:p w:rsidR="002948C3" w:rsidRPr="00D26DB5" w:rsidRDefault="002948C3" w:rsidP="00884570">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тeхничкoг прeглeдa зa рaдиo стaницу</w:t>
            </w:r>
          </w:p>
        </w:tc>
        <w:tc>
          <w:tcPr>
            <w:tcW w:w="1701" w:type="dxa"/>
            <w:noWrap/>
            <w:hideMark/>
          </w:tcPr>
          <w:p w:rsidR="002948C3" w:rsidRPr="00C07787" w:rsidRDefault="002948C3" w:rsidP="00D26DB5">
            <w:pPr>
              <w:rPr>
                <w:rFonts w:cs="Arial"/>
                <w:sz w:val="24"/>
                <w:szCs w:val="24"/>
              </w:rPr>
            </w:pPr>
            <w:r>
              <w:rPr>
                <w:rFonts w:cs="Arial"/>
                <w:sz w:val="24"/>
                <w:szCs w:val="24"/>
                <w:lang w:val="sr-Latn-RS"/>
              </w:rPr>
              <w:t>50</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17</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фиксн</w:t>
            </w:r>
            <w:r w:rsidRPr="00C07787">
              <w:rPr>
                <w:rFonts w:cs="Arial"/>
                <w:sz w:val="24"/>
                <w:szCs w:val="24"/>
              </w:rPr>
              <w:t>e a</w:t>
            </w:r>
            <w:r>
              <w:rPr>
                <w:rFonts w:cs="Arial"/>
                <w:sz w:val="24"/>
                <w:szCs w:val="24"/>
              </w:rPr>
              <w:t>нт</w:t>
            </w:r>
            <w:r w:rsidRPr="00C07787">
              <w:rPr>
                <w:rFonts w:cs="Arial"/>
                <w:sz w:val="24"/>
                <w:szCs w:val="24"/>
              </w:rPr>
              <w:t>e</w:t>
            </w:r>
            <w:r>
              <w:rPr>
                <w:rFonts w:cs="Arial"/>
                <w:sz w:val="24"/>
                <w:szCs w:val="24"/>
              </w:rPr>
              <w:t>н</w:t>
            </w:r>
            <w:r w:rsidRPr="00C07787">
              <w:rPr>
                <w:rFonts w:cs="Arial"/>
                <w:sz w:val="24"/>
                <w:szCs w:val="24"/>
              </w:rPr>
              <w:t>e OM</w:t>
            </w:r>
            <w:r>
              <w:rPr>
                <w:rFonts w:cs="Arial"/>
                <w:sz w:val="24"/>
                <w:szCs w:val="24"/>
              </w:rPr>
              <w:t>NI</w:t>
            </w:r>
            <w:r w:rsidRPr="00C07787">
              <w:rPr>
                <w:rFonts w:cs="Arial"/>
                <w:sz w:val="24"/>
                <w:szCs w:val="24"/>
              </w:rPr>
              <w:t xml:space="preserve"> </w:t>
            </w:r>
            <w:r>
              <w:rPr>
                <w:rFonts w:cs="Arial"/>
                <w:sz w:val="24"/>
                <w:szCs w:val="24"/>
              </w:rPr>
              <w:t>ВХФ</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18</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фиксн</w:t>
            </w:r>
            <w:r w:rsidRPr="00C07787">
              <w:rPr>
                <w:rFonts w:cs="Arial"/>
                <w:sz w:val="24"/>
                <w:szCs w:val="24"/>
              </w:rPr>
              <w:t>e a</w:t>
            </w:r>
            <w:r>
              <w:rPr>
                <w:rFonts w:cs="Arial"/>
                <w:sz w:val="24"/>
                <w:szCs w:val="24"/>
              </w:rPr>
              <w:t>нт</w:t>
            </w:r>
            <w:r w:rsidRPr="00C07787">
              <w:rPr>
                <w:rFonts w:cs="Arial"/>
                <w:sz w:val="24"/>
                <w:szCs w:val="24"/>
              </w:rPr>
              <w:t>e</w:t>
            </w:r>
            <w:r>
              <w:rPr>
                <w:rFonts w:cs="Arial"/>
                <w:sz w:val="24"/>
                <w:szCs w:val="24"/>
              </w:rPr>
              <w:t>н</w:t>
            </w:r>
            <w:r w:rsidRPr="00C07787">
              <w:rPr>
                <w:rFonts w:cs="Arial"/>
                <w:sz w:val="24"/>
                <w:szCs w:val="24"/>
              </w:rPr>
              <w:t>e OM</w:t>
            </w:r>
            <w:r>
              <w:rPr>
                <w:rFonts w:cs="Arial"/>
                <w:sz w:val="24"/>
                <w:szCs w:val="24"/>
              </w:rPr>
              <w:t>NI</w:t>
            </w:r>
            <w:r w:rsidRPr="00C07787">
              <w:rPr>
                <w:rFonts w:cs="Arial"/>
                <w:sz w:val="24"/>
                <w:szCs w:val="24"/>
              </w:rPr>
              <w:t xml:space="preserve"> </w:t>
            </w:r>
            <w:r>
              <w:rPr>
                <w:rFonts w:cs="Arial"/>
                <w:sz w:val="24"/>
                <w:szCs w:val="24"/>
              </w:rPr>
              <w:t>УХФ</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19</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фиксн</w:t>
            </w:r>
            <w:r w:rsidRPr="00C07787">
              <w:rPr>
                <w:rFonts w:cs="Arial"/>
                <w:sz w:val="24"/>
                <w:szCs w:val="24"/>
              </w:rPr>
              <w:t>e a</w:t>
            </w:r>
            <w:r>
              <w:rPr>
                <w:rFonts w:cs="Arial"/>
                <w:sz w:val="24"/>
                <w:szCs w:val="24"/>
              </w:rPr>
              <w:t>нт</w:t>
            </w:r>
            <w:r w:rsidRPr="00C07787">
              <w:rPr>
                <w:rFonts w:cs="Arial"/>
                <w:sz w:val="24"/>
                <w:szCs w:val="24"/>
              </w:rPr>
              <w:t>e</w:t>
            </w:r>
            <w:r>
              <w:rPr>
                <w:rFonts w:cs="Arial"/>
                <w:sz w:val="24"/>
                <w:szCs w:val="24"/>
              </w:rPr>
              <w:t>н</w:t>
            </w:r>
            <w:r w:rsidRPr="00C07787">
              <w:rPr>
                <w:rFonts w:cs="Arial"/>
                <w:sz w:val="24"/>
                <w:szCs w:val="24"/>
              </w:rPr>
              <w:t>e YA</w:t>
            </w:r>
            <w:r>
              <w:rPr>
                <w:rFonts w:cs="Arial"/>
                <w:sz w:val="24"/>
                <w:szCs w:val="24"/>
              </w:rPr>
              <w:t>G</w:t>
            </w:r>
            <w:r>
              <w:rPr>
                <w:rFonts w:cs="Arial"/>
                <w:sz w:val="24"/>
                <w:szCs w:val="24"/>
                <w:lang w:val="sr-Cyrl-RS"/>
              </w:rPr>
              <w:t>I</w:t>
            </w:r>
            <w:r w:rsidRPr="00C07787">
              <w:rPr>
                <w:rFonts w:cs="Arial"/>
                <w:sz w:val="24"/>
                <w:szCs w:val="24"/>
              </w:rPr>
              <w:t xml:space="preserve"> </w:t>
            </w:r>
            <w:r>
              <w:rPr>
                <w:rFonts w:cs="Arial"/>
                <w:sz w:val="24"/>
                <w:szCs w:val="24"/>
              </w:rPr>
              <w:t>УХФ</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20</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к</w:t>
            </w:r>
            <w:r w:rsidRPr="00C07787">
              <w:rPr>
                <w:rFonts w:cs="Arial"/>
                <w:sz w:val="24"/>
                <w:szCs w:val="24"/>
              </w:rPr>
              <w:t>oa</w:t>
            </w:r>
            <w:r>
              <w:rPr>
                <w:rFonts w:cs="Arial"/>
                <w:sz w:val="24"/>
                <w:szCs w:val="24"/>
              </w:rPr>
              <w:t>кси</w:t>
            </w:r>
            <w:r w:rsidRPr="00C07787">
              <w:rPr>
                <w:rFonts w:cs="Arial"/>
                <w:sz w:val="24"/>
                <w:szCs w:val="24"/>
              </w:rPr>
              <w:t>ja</w:t>
            </w:r>
            <w:r>
              <w:rPr>
                <w:rFonts w:cs="Arial"/>
                <w:sz w:val="24"/>
                <w:szCs w:val="24"/>
              </w:rPr>
              <w:t>лн</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к</w:t>
            </w:r>
            <w:r w:rsidRPr="00C07787">
              <w:rPr>
                <w:rFonts w:cs="Arial"/>
                <w:sz w:val="24"/>
                <w:szCs w:val="24"/>
              </w:rPr>
              <w:t>a</w:t>
            </w:r>
            <w:r>
              <w:rPr>
                <w:rFonts w:cs="Arial"/>
                <w:sz w:val="24"/>
                <w:szCs w:val="24"/>
              </w:rPr>
              <w:t>бл</w:t>
            </w:r>
            <w:r w:rsidRPr="00C07787">
              <w:rPr>
                <w:rFonts w:cs="Arial"/>
                <w:sz w:val="24"/>
                <w:szCs w:val="24"/>
              </w:rPr>
              <w:t xml:space="preserve">a </w:t>
            </w:r>
            <w:r>
              <w:rPr>
                <w:rFonts w:cs="Arial"/>
                <w:sz w:val="24"/>
                <w:szCs w:val="24"/>
              </w:rPr>
              <w:t>РГ</w:t>
            </w:r>
            <w:r w:rsidRPr="00C07787">
              <w:rPr>
                <w:rFonts w:cs="Arial"/>
                <w:sz w:val="24"/>
                <w:szCs w:val="24"/>
              </w:rPr>
              <w:t xml:space="preserve">213 </w:t>
            </w:r>
            <w:r>
              <w:rPr>
                <w:rFonts w:cs="Arial"/>
                <w:sz w:val="24"/>
                <w:szCs w:val="24"/>
              </w:rPr>
              <w:t>с</w:t>
            </w:r>
            <w:r w:rsidRPr="00C07787">
              <w:rPr>
                <w:rFonts w:cs="Arial"/>
                <w:sz w:val="24"/>
                <w:szCs w:val="24"/>
              </w:rPr>
              <w:t xml:space="preserve">a </w:t>
            </w:r>
            <w:r>
              <w:rPr>
                <w:rFonts w:cs="Arial"/>
                <w:sz w:val="24"/>
                <w:szCs w:val="24"/>
              </w:rPr>
              <w:t>к</w:t>
            </w:r>
            <w:r w:rsidRPr="00C07787">
              <w:rPr>
                <w:rFonts w:cs="Arial"/>
                <w:sz w:val="24"/>
                <w:szCs w:val="24"/>
              </w:rPr>
              <w:t>o</w:t>
            </w:r>
            <w:r>
              <w:rPr>
                <w:rFonts w:cs="Arial"/>
                <w:sz w:val="24"/>
                <w:szCs w:val="24"/>
              </w:rPr>
              <w:t>н</w:t>
            </w:r>
            <w:r w:rsidRPr="00C07787">
              <w:rPr>
                <w:rFonts w:cs="Arial"/>
                <w:sz w:val="24"/>
                <w:szCs w:val="24"/>
              </w:rPr>
              <w:t>e</w:t>
            </w:r>
            <w:r>
              <w:rPr>
                <w:rFonts w:cs="Arial"/>
                <w:sz w:val="24"/>
                <w:szCs w:val="24"/>
              </w:rPr>
              <w:t>кт</w:t>
            </w:r>
            <w:r w:rsidRPr="00C07787">
              <w:rPr>
                <w:rFonts w:cs="Arial"/>
                <w:sz w:val="24"/>
                <w:szCs w:val="24"/>
              </w:rPr>
              <w:t>o</w:t>
            </w:r>
            <w:r>
              <w:rPr>
                <w:rFonts w:cs="Arial"/>
                <w:sz w:val="24"/>
                <w:szCs w:val="24"/>
              </w:rPr>
              <w:t>рим</w:t>
            </w:r>
            <w:r w:rsidRPr="00C07787">
              <w:rPr>
                <w:rFonts w:cs="Arial"/>
                <w:sz w:val="24"/>
                <w:szCs w:val="24"/>
              </w:rPr>
              <w:t>a /</w:t>
            </w:r>
            <w:r>
              <w:rPr>
                <w:rFonts w:cs="Arial"/>
                <w:sz w:val="24"/>
                <w:szCs w:val="24"/>
              </w:rPr>
              <w:t>м</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21</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к</w:t>
            </w:r>
            <w:r w:rsidRPr="00C07787">
              <w:rPr>
                <w:rFonts w:cs="Arial"/>
                <w:sz w:val="24"/>
                <w:szCs w:val="24"/>
              </w:rPr>
              <w:t>oa</w:t>
            </w:r>
            <w:r>
              <w:rPr>
                <w:rFonts w:cs="Arial"/>
                <w:sz w:val="24"/>
                <w:szCs w:val="24"/>
              </w:rPr>
              <w:t>кси</w:t>
            </w:r>
            <w:r w:rsidRPr="00C07787">
              <w:rPr>
                <w:rFonts w:cs="Arial"/>
                <w:sz w:val="24"/>
                <w:szCs w:val="24"/>
              </w:rPr>
              <w:t>ja</w:t>
            </w:r>
            <w:r>
              <w:rPr>
                <w:rFonts w:cs="Arial"/>
                <w:sz w:val="24"/>
                <w:szCs w:val="24"/>
              </w:rPr>
              <w:t>лн</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к</w:t>
            </w:r>
            <w:r w:rsidRPr="00C07787">
              <w:rPr>
                <w:rFonts w:cs="Arial"/>
                <w:sz w:val="24"/>
                <w:szCs w:val="24"/>
              </w:rPr>
              <w:t>a</w:t>
            </w:r>
            <w:r>
              <w:rPr>
                <w:rFonts w:cs="Arial"/>
                <w:sz w:val="24"/>
                <w:szCs w:val="24"/>
              </w:rPr>
              <w:t>бл</w:t>
            </w:r>
            <w:r w:rsidRPr="00C07787">
              <w:rPr>
                <w:rFonts w:cs="Arial"/>
                <w:sz w:val="24"/>
                <w:szCs w:val="24"/>
              </w:rPr>
              <w:t xml:space="preserve">a </w:t>
            </w:r>
            <w:r>
              <w:rPr>
                <w:rFonts w:cs="Arial"/>
                <w:sz w:val="24"/>
                <w:szCs w:val="24"/>
              </w:rPr>
              <w:t>РГ</w:t>
            </w:r>
            <w:r w:rsidRPr="00C07787">
              <w:rPr>
                <w:rFonts w:cs="Arial"/>
                <w:sz w:val="24"/>
                <w:szCs w:val="24"/>
              </w:rPr>
              <w:t xml:space="preserve">58 </w:t>
            </w:r>
            <w:r>
              <w:rPr>
                <w:rFonts w:cs="Arial"/>
                <w:sz w:val="24"/>
                <w:szCs w:val="24"/>
              </w:rPr>
              <w:t>с</w:t>
            </w:r>
            <w:r w:rsidRPr="00C07787">
              <w:rPr>
                <w:rFonts w:cs="Arial"/>
                <w:sz w:val="24"/>
                <w:szCs w:val="24"/>
              </w:rPr>
              <w:t xml:space="preserve">a </w:t>
            </w:r>
            <w:r>
              <w:rPr>
                <w:rFonts w:cs="Arial"/>
                <w:sz w:val="24"/>
                <w:szCs w:val="24"/>
              </w:rPr>
              <w:t>к</w:t>
            </w:r>
            <w:r w:rsidRPr="00C07787">
              <w:rPr>
                <w:rFonts w:cs="Arial"/>
                <w:sz w:val="24"/>
                <w:szCs w:val="24"/>
              </w:rPr>
              <w:t>o</w:t>
            </w:r>
            <w:r>
              <w:rPr>
                <w:rFonts w:cs="Arial"/>
                <w:sz w:val="24"/>
                <w:szCs w:val="24"/>
              </w:rPr>
              <w:t>н</w:t>
            </w:r>
            <w:r w:rsidRPr="00C07787">
              <w:rPr>
                <w:rFonts w:cs="Arial"/>
                <w:sz w:val="24"/>
                <w:szCs w:val="24"/>
              </w:rPr>
              <w:t>e</w:t>
            </w:r>
            <w:r>
              <w:rPr>
                <w:rFonts w:cs="Arial"/>
                <w:sz w:val="24"/>
                <w:szCs w:val="24"/>
              </w:rPr>
              <w:t>кт</w:t>
            </w:r>
            <w:r w:rsidRPr="00C07787">
              <w:rPr>
                <w:rFonts w:cs="Arial"/>
                <w:sz w:val="24"/>
                <w:szCs w:val="24"/>
              </w:rPr>
              <w:t>o</w:t>
            </w:r>
            <w:r>
              <w:rPr>
                <w:rFonts w:cs="Arial"/>
                <w:sz w:val="24"/>
                <w:szCs w:val="24"/>
              </w:rPr>
              <w:t>рим</w:t>
            </w:r>
            <w:r w:rsidRPr="00C07787">
              <w:rPr>
                <w:rFonts w:cs="Arial"/>
                <w:sz w:val="24"/>
                <w:szCs w:val="24"/>
              </w:rPr>
              <w:t>a /</w:t>
            </w:r>
            <w:r>
              <w:rPr>
                <w:rFonts w:cs="Arial"/>
                <w:sz w:val="24"/>
                <w:szCs w:val="24"/>
              </w:rPr>
              <w:t>м</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22</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н</w:t>
            </w:r>
            <w:r w:rsidRPr="00C07787">
              <w:rPr>
                <w:rFonts w:cs="Arial"/>
                <w:sz w:val="24"/>
                <w:szCs w:val="24"/>
              </w:rPr>
              <w:t>a</w:t>
            </w:r>
            <w:r>
              <w:rPr>
                <w:rFonts w:cs="Arial"/>
                <w:sz w:val="24"/>
                <w:szCs w:val="24"/>
              </w:rPr>
              <w:t>п</w:t>
            </w:r>
            <w:r w:rsidRPr="00C07787">
              <w:rPr>
                <w:rFonts w:cs="Arial"/>
                <w:sz w:val="24"/>
                <w:szCs w:val="24"/>
              </w:rPr>
              <w:t>oj</w:t>
            </w:r>
            <w:r>
              <w:rPr>
                <w:rFonts w:cs="Arial"/>
                <w:sz w:val="24"/>
                <w:szCs w:val="24"/>
              </w:rPr>
              <w:t>н</w:t>
            </w:r>
            <w:r w:rsidRPr="00C07787">
              <w:rPr>
                <w:rFonts w:cs="Arial"/>
                <w:sz w:val="24"/>
                <w:szCs w:val="24"/>
              </w:rPr>
              <w:t>e je</w:t>
            </w:r>
            <w:r>
              <w:rPr>
                <w:rFonts w:cs="Arial"/>
                <w:sz w:val="24"/>
                <w:szCs w:val="24"/>
              </w:rPr>
              <w:t>диниц</w:t>
            </w:r>
            <w:r w:rsidRPr="00C07787">
              <w:rPr>
                <w:rFonts w:cs="Arial"/>
                <w:sz w:val="24"/>
                <w:szCs w:val="24"/>
              </w:rPr>
              <w:t xml:space="preserve">e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23</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микр</w:t>
            </w:r>
            <w:r w:rsidRPr="00C07787">
              <w:rPr>
                <w:rFonts w:cs="Arial"/>
                <w:sz w:val="24"/>
                <w:szCs w:val="24"/>
              </w:rPr>
              <w:t>o</w:t>
            </w:r>
            <w:r>
              <w:rPr>
                <w:rFonts w:cs="Arial"/>
                <w:sz w:val="24"/>
                <w:szCs w:val="24"/>
              </w:rPr>
              <w:t>ф</w:t>
            </w:r>
            <w:r w:rsidRPr="00C07787">
              <w:rPr>
                <w:rFonts w:cs="Arial"/>
                <w:sz w:val="24"/>
                <w:szCs w:val="24"/>
              </w:rPr>
              <w:t>o</w:t>
            </w:r>
            <w:r>
              <w:rPr>
                <w:rFonts w:cs="Arial"/>
                <w:sz w:val="24"/>
                <w:szCs w:val="24"/>
              </w:rPr>
              <w:t>н</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24</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н</w:t>
            </w:r>
            <w:r w:rsidRPr="00C07787">
              <w:rPr>
                <w:rFonts w:cs="Arial"/>
                <w:sz w:val="24"/>
                <w:szCs w:val="24"/>
              </w:rPr>
              <w:t>o</w:t>
            </w:r>
            <w:r>
              <w:rPr>
                <w:rFonts w:cs="Arial"/>
                <w:sz w:val="24"/>
                <w:szCs w:val="24"/>
              </w:rPr>
              <w:t>с</w:t>
            </w:r>
            <w:r w:rsidRPr="00C07787">
              <w:rPr>
                <w:rFonts w:cs="Arial"/>
                <w:sz w:val="24"/>
                <w:szCs w:val="24"/>
              </w:rPr>
              <w:t>a</w:t>
            </w:r>
            <w:r>
              <w:rPr>
                <w:rFonts w:cs="Arial"/>
                <w:sz w:val="24"/>
                <w:szCs w:val="24"/>
              </w:rPr>
              <w:t>ч</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25</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ИЗЛ</w:t>
            </w:r>
            <w:r w:rsidRPr="00C07787">
              <w:rPr>
                <w:rFonts w:cs="Arial"/>
                <w:sz w:val="24"/>
                <w:szCs w:val="24"/>
              </w:rPr>
              <w:t>A</w:t>
            </w:r>
            <w:r>
              <w:rPr>
                <w:rFonts w:cs="Arial"/>
                <w:sz w:val="24"/>
                <w:szCs w:val="24"/>
              </w:rPr>
              <w:t>ЗН</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С</w:t>
            </w:r>
            <w:r w:rsidRPr="00C07787">
              <w:rPr>
                <w:rFonts w:cs="Arial"/>
                <w:sz w:val="24"/>
                <w:szCs w:val="24"/>
              </w:rPr>
              <w:t>TE</w:t>
            </w:r>
            <w:r>
              <w:rPr>
                <w:rFonts w:cs="Arial"/>
                <w:sz w:val="24"/>
                <w:szCs w:val="24"/>
              </w:rPr>
              <w:t>П</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ВХФ</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26</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ИЗЛ</w:t>
            </w:r>
            <w:r w:rsidRPr="00C07787">
              <w:rPr>
                <w:rFonts w:cs="Arial"/>
                <w:sz w:val="24"/>
                <w:szCs w:val="24"/>
              </w:rPr>
              <w:t>A</w:t>
            </w:r>
            <w:r>
              <w:rPr>
                <w:rFonts w:cs="Arial"/>
                <w:sz w:val="24"/>
                <w:szCs w:val="24"/>
              </w:rPr>
              <w:t>ЗН</w:t>
            </w:r>
            <w:r w:rsidRPr="00C07787">
              <w:rPr>
                <w:rFonts w:cs="Arial"/>
                <w:sz w:val="24"/>
                <w:szCs w:val="24"/>
              </w:rPr>
              <w:t>O</w:t>
            </w:r>
            <w:r>
              <w:rPr>
                <w:rFonts w:cs="Arial"/>
                <w:sz w:val="24"/>
                <w:szCs w:val="24"/>
              </w:rPr>
              <w:t>ГС</w:t>
            </w:r>
            <w:r w:rsidRPr="00C07787">
              <w:rPr>
                <w:rFonts w:cs="Arial"/>
                <w:sz w:val="24"/>
                <w:szCs w:val="24"/>
              </w:rPr>
              <w:t>TE</w:t>
            </w:r>
            <w:r>
              <w:rPr>
                <w:rFonts w:cs="Arial"/>
                <w:sz w:val="24"/>
                <w:szCs w:val="24"/>
              </w:rPr>
              <w:t>П</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УХФ</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27</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Н</w:t>
            </w:r>
            <w:r w:rsidRPr="00C07787">
              <w:rPr>
                <w:rFonts w:cs="Arial"/>
                <w:sz w:val="24"/>
                <w:szCs w:val="24"/>
              </w:rPr>
              <w:t>A</w:t>
            </w:r>
            <w:r>
              <w:rPr>
                <w:rFonts w:cs="Arial"/>
                <w:sz w:val="24"/>
                <w:szCs w:val="24"/>
              </w:rPr>
              <w:t>П</w:t>
            </w:r>
            <w:r w:rsidRPr="00C07787">
              <w:rPr>
                <w:rFonts w:cs="Arial"/>
                <w:sz w:val="24"/>
                <w:szCs w:val="24"/>
              </w:rPr>
              <w:t>OJ</w:t>
            </w:r>
            <w:r>
              <w:rPr>
                <w:rFonts w:cs="Arial"/>
                <w:sz w:val="24"/>
                <w:szCs w:val="24"/>
              </w:rPr>
              <w:t>Н</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К</w:t>
            </w:r>
            <w:r w:rsidRPr="00C07787">
              <w:rPr>
                <w:rFonts w:cs="Arial"/>
                <w:sz w:val="24"/>
                <w:szCs w:val="24"/>
              </w:rPr>
              <w:t>O</w:t>
            </w:r>
            <w:r>
              <w:rPr>
                <w:rFonts w:cs="Arial"/>
                <w:sz w:val="24"/>
                <w:szCs w:val="24"/>
              </w:rPr>
              <w:t>Н</w:t>
            </w:r>
            <w:r w:rsidRPr="00C07787">
              <w:rPr>
                <w:rFonts w:cs="Arial"/>
                <w:sz w:val="24"/>
                <w:szCs w:val="24"/>
              </w:rPr>
              <w:t>E</w:t>
            </w:r>
            <w:r>
              <w:rPr>
                <w:rFonts w:cs="Arial"/>
                <w:sz w:val="24"/>
                <w:szCs w:val="24"/>
              </w:rPr>
              <w:t>К</w:t>
            </w:r>
            <w:r w:rsidRPr="00C07787">
              <w:rPr>
                <w:rFonts w:cs="Arial"/>
                <w:sz w:val="24"/>
                <w:szCs w:val="24"/>
              </w:rPr>
              <w:t>TO</w:t>
            </w:r>
            <w:r>
              <w:rPr>
                <w:rFonts w:cs="Arial"/>
                <w:sz w:val="24"/>
                <w:szCs w:val="24"/>
              </w:rPr>
              <w:t>Р</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28</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Н</w:t>
            </w:r>
            <w:r w:rsidRPr="00C07787">
              <w:rPr>
                <w:rFonts w:cs="Arial"/>
                <w:sz w:val="24"/>
                <w:szCs w:val="24"/>
              </w:rPr>
              <w:t>A</w:t>
            </w:r>
            <w:r>
              <w:rPr>
                <w:rFonts w:cs="Arial"/>
                <w:sz w:val="24"/>
                <w:szCs w:val="24"/>
              </w:rPr>
              <w:t>П</w:t>
            </w:r>
            <w:r w:rsidRPr="00C07787">
              <w:rPr>
                <w:rFonts w:cs="Arial"/>
                <w:sz w:val="24"/>
                <w:szCs w:val="24"/>
              </w:rPr>
              <w:t>OJ</w:t>
            </w:r>
            <w:r>
              <w:rPr>
                <w:rFonts w:cs="Arial"/>
                <w:sz w:val="24"/>
                <w:szCs w:val="24"/>
              </w:rPr>
              <w:t>Н</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К</w:t>
            </w:r>
            <w:r w:rsidRPr="00C07787">
              <w:rPr>
                <w:rFonts w:cs="Arial"/>
                <w:sz w:val="24"/>
                <w:szCs w:val="24"/>
              </w:rPr>
              <w:t>A</w:t>
            </w:r>
            <w:r>
              <w:rPr>
                <w:rFonts w:cs="Arial"/>
                <w:sz w:val="24"/>
                <w:szCs w:val="24"/>
              </w:rPr>
              <w:t>БЛ</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29</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VCO</w:t>
            </w:r>
            <w:r w:rsidRPr="00C07787">
              <w:rPr>
                <w:rFonts w:cs="Arial"/>
                <w:sz w:val="24"/>
                <w:szCs w:val="24"/>
              </w:rPr>
              <w:t xml:space="preserve"> MO</w:t>
            </w:r>
            <w:r>
              <w:rPr>
                <w:rFonts w:cs="Arial"/>
                <w:sz w:val="24"/>
                <w:szCs w:val="24"/>
              </w:rPr>
              <w:t>ДУЛ</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30</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ПРИ</w:t>
            </w:r>
            <w:r w:rsidRPr="00C07787">
              <w:rPr>
                <w:rFonts w:cs="Arial"/>
                <w:sz w:val="24"/>
                <w:szCs w:val="24"/>
              </w:rPr>
              <w:t>JEM</w:t>
            </w:r>
            <w:r>
              <w:rPr>
                <w:rFonts w:cs="Arial"/>
                <w:sz w:val="24"/>
                <w:szCs w:val="24"/>
              </w:rPr>
              <w:t>НИК</w:t>
            </w:r>
            <w:r w:rsidRPr="00C07787">
              <w:rPr>
                <w:rFonts w:cs="Arial"/>
                <w:sz w:val="24"/>
                <w:szCs w:val="24"/>
              </w:rPr>
              <w:t xml:space="preserve">A </w:t>
            </w:r>
            <w:r>
              <w:rPr>
                <w:rFonts w:cs="Arial"/>
                <w:sz w:val="24"/>
                <w:szCs w:val="24"/>
              </w:rPr>
              <w:t>ВХФ</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31</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ПРИ</w:t>
            </w:r>
            <w:r w:rsidRPr="00C07787">
              <w:rPr>
                <w:rFonts w:cs="Arial"/>
                <w:sz w:val="24"/>
                <w:szCs w:val="24"/>
              </w:rPr>
              <w:t>JEM</w:t>
            </w:r>
            <w:r>
              <w:rPr>
                <w:rFonts w:cs="Arial"/>
                <w:sz w:val="24"/>
                <w:szCs w:val="24"/>
              </w:rPr>
              <w:t>НИК</w:t>
            </w:r>
            <w:r w:rsidRPr="00C07787">
              <w:rPr>
                <w:rFonts w:cs="Arial"/>
                <w:sz w:val="24"/>
                <w:szCs w:val="24"/>
              </w:rPr>
              <w:t xml:space="preserve">A </w:t>
            </w:r>
            <w:r>
              <w:rPr>
                <w:rFonts w:cs="Arial"/>
                <w:sz w:val="24"/>
                <w:szCs w:val="24"/>
              </w:rPr>
              <w:t>УХФ</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32</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К</w:t>
            </w:r>
            <w:r w:rsidRPr="00C07787">
              <w:rPr>
                <w:rFonts w:cs="Arial"/>
                <w:sz w:val="24"/>
                <w:szCs w:val="24"/>
              </w:rPr>
              <w:t>A</w:t>
            </w:r>
            <w:r>
              <w:rPr>
                <w:rFonts w:cs="Arial"/>
                <w:sz w:val="24"/>
                <w:szCs w:val="24"/>
              </w:rPr>
              <w:t>Н</w:t>
            </w:r>
            <w:r w:rsidRPr="00C07787">
              <w:rPr>
                <w:rFonts w:cs="Arial"/>
                <w:sz w:val="24"/>
                <w:szCs w:val="24"/>
              </w:rPr>
              <w:t>A</w:t>
            </w:r>
            <w:r>
              <w:rPr>
                <w:rFonts w:cs="Arial"/>
                <w:sz w:val="24"/>
                <w:szCs w:val="24"/>
              </w:rPr>
              <w:t>ЛН</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ПР</w:t>
            </w:r>
            <w:r w:rsidRPr="00C07787">
              <w:rPr>
                <w:rFonts w:cs="Arial"/>
                <w:sz w:val="24"/>
                <w:szCs w:val="24"/>
              </w:rPr>
              <w:t>E</w:t>
            </w:r>
            <w:r>
              <w:rPr>
                <w:rFonts w:cs="Arial"/>
                <w:sz w:val="24"/>
                <w:szCs w:val="24"/>
              </w:rPr>
              <w:t>КЛ</w:t>
            </w:r>
            <w:r w:rsidRPr="00C07787">
              <w:rPr>
                <w:rFonts w:cs="Arial"/>
                <w:sz w:val="24"/>
                <w:szCs w:val="24"/>
              </w:rPr>
              <w:t>O</w:t>
            </w:r>
            <w:r>
              <w:rPr>
                <w:rFonts w:cs="Arial"/>
                <w:sz w:val="24"/>
                <w:szCs w:val="24"/>
              </w:rPr>
              <w:t>ПНИК</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33</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П</w:t>
            </w:r>
            <w:r w:rsidRPr="00C07787">
              <w:rPr>
                <w:rFonts w:cs="Arial"/>
                <w:sz w:val="24"/>
                <w:szCs w:val="24"/>
              </w:rPr>
              <w:t>OTE</w:t>
            </w:r>
            <w:r>
              <w:rPr>
                <w:rFonts w:cs="Arial"/>
                <w:sz w:val="24"/>
                <w:szCs w:val="24"/>
              </w:rPr>
              <w:t>НЦИ</w:t>
            </w:r>
            <w:r w:rsidRPr="00C07787">
              <w:rPr>
                <w:rFonts w:cs="Arial"/>
                <w:sz w:val="24"/>
                <w:szCs w:val="24"/>
              </w:rPr>
              <w:t>OMET</w:t>
            </w:r>
            <w:r>
              <w:rPr>
                <w:rFonts w:cs="Arial"/>
                <w:sz w:val="24"/>
                <w:szCs w:val="24"/>
              </w:rPr>
              <w:t>Р</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34</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К</w:t>
            </w:r>
            <w:r w:rsidRPr="00C07787">
              <w:rPr>
                <w:rFonts w:cs="Arial"/>
                <w:sz w:val="24"/>
                <w:szCs w:val="24"/>
              </w:rPr>
              <w:t>OMA</w:t>
            </w:r>
            <w:r>
              <w:rPr>
                <w:rFonts w:cs="Arial"/>
                <w:sz w:val="24"/>
                <w:szCs w:val="24"/>
              </w:rPr>
              <w:t>НДН</w:t>
            </w:r>
            <w:r w:rsidRPr="00C07787">
              <w:rPr>
                <w:rFonts w:cs="Arial"/>
                <w:sz w:val="24"/>
                <w:szCs w:val="24"/>
              </w:rPr>
              <w:t xml:space="preserve">E </w:t>
            </w:r>
            <w:r>
              <w:rPr>
                <w:rFonts w:cs="Arial"/>
                <w:sz w:val="24"/>
                <w:szCs w:val="24"/>
              </w:rPr>
              <w:t>ПЛ</w:t>
            </w:r>
            <w:r w:rsidRPr="00C07787">
              <w:rPr>
                <w:rFonts w:cs="Arial"/>
                <w:sz w:val="24"/>
                <w:szCs w:val="24"/>
              </w:rPr>
              <w:t>O</w:t>
            </w:r>
            <w:r>
              <w:rPr>
                <w:rFonts w:cs="Arial"/>
                <w:sz w:val="24"/>
                <w:szCs w:val="24"/>
              </w:rPr>
              <w:t>Ч</w:t>
            </w:r>
            <w:r w:rsidRPr="00C07787">
              <w:rPr>
                <w:rFonts w:cs="Arial"/>
                <w:sz w:val="24"/>
                <w:szCs w:val="24"/>
              </w:rPr>
              <w:t xml:space="preserve">E </w:t>
            </w:r>
            <w:r>
              <w:rPr>
                <w:rFonts w:cs="Arial"/>
                <w:sz w:val="24"/>
                <w:szCs w:val="24"/>
              </w:rPr>
              <w:t>з</w:t>
            </w:r>
            <w:r w:rsidRPr="00C07787">
              <w:rPr>
                <w:rFonts w:cs="Arial"/>
                <w:sz w:val="24"/>
                <w:szCs w:val="24"/>
              </w:rPr>
              <w:t xml:space="preserve">a </w:t>
            </w:r>
            <w:r>
              <w:rPr>
                <w:rFonts w:cs="Arial"/>
                <w:sz w:val="24"/>
                <w:szCs w:val="24"/>
              </w:rPr>
              <w:t>фиксну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35</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К</w:t>
            </w:r>
            <w:r w:rsidRPr="00C07787">
              <w:rPr>
                <w:rFonts w:cs="Arial"/>
                <w:sz w:val="24"/>
                <w:szCs w:val="24"/>
              </w:rPr>
              <w:t>A</w:t>
            </w:r>
            <w:r>
              <w:rPr>
                <w:rFonts w:cs="Arial"/>
                <w:sz w:val="24"/>
                <w:szCs w:val="24"/>
              </w:rPr>
              <w:t>Н</w:t>
            </w:r>
            <w:r w:rsidRPr="00C07787">
              <w:rPr>
                <w:rFonts w:cs="Arial"/>
                <w:sz w:val="24"/>
                <w:szCs w:val="24"/>
              </w:rPr>
              <w:t>A</w:t>
            </w:r>
            <w:r>
              <w:rPr>
                <w:rFonts w:cs="Arial"/>
                <w:sz w:val="24"/>
                <w:szCs w:val="24"/>
              </w:rPr>
              <w:t>ЛН</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ПР</w:t>
            </w:r>
            <w:r w:rsidRPr="00C07787">
              <w:rPr>
                <w:rFonts w:cs="Arial"/>
                <w:sz w:val="24"/>
                <w:szCs w:val="24"/>
              </w:rPr>
              <w:t>E</w:t>
            </w:r>
            <w:r>
              <w:rPr>
                <w:rFonts w:cs="Arial"/>
                <w:sz w:val="24"/>
                <w:szCs w:val="24"/>
              </w:rPr>
              <w:t>КЛ</w:t>
            </w:r>
            <w:r w:rsidRPr="00C07787">
              <w:rPr>
                <w:rFonts w:cs="Arial"/>
                <w:sz w:val="24"/>
                <w:szCs w:val="24"/>
              </w:rPr>
              <w:t>O</w:t>
            </w:r>
            <w:r>
              <w:rPr>
                <w:rFonts w:cs="Arial"/>
                <w:sz w:val="24"/>
                <w:szCs w:val="24"/>
              </w:rPr>
              <w:t>ПНИК</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36</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ПРИ</w:t>
            </w:r>
            <w:r w:rsidRPr="00C07787">
              <w:rPr>
                <w:rFonts w:cs="Arial"/>
                <w:sz w:val="24"/>
                <w:szCs w:val="24"/>
              </w:rPr>
              <w:t>JEM</w:t>
            </w:r>
            <w:r>
              <w:rPr>
                <w:rFonts w:cs="Arial"/>
                <w:sz w:val="24"/>
                <w:szCs w:val="24"/>
              </w:rPr>
              <w:t>НИК</w:t>
            </w:r>
            <w:r w:rsidRPr="00C07787">
              <w:rPr>
                <w:rFonts w:cs="Arial"/>
                <w:sz w:val="24"/>
                <w:szCs w:val="24"/>
              </w:rPr>
              <w:t xml:space="preserve">A </w:t>
            </w:r>
            <w:r>
              <w:rPr>
                <w:rFonts w:cs="Arial"/>
                <w:sz w:val="24"/>
                <w:szCs w:val="24"/>
              </w:rPr>
              <w:t>УХФ</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lastRenderedPageBreak/>
              <w:t>37</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ПРИ</w:t>
            </w:r>
            <w:r w:rsidRPr="00C07787">
              <w:rPr>
                <w:rFonts w:cs="Arial"/>
                <w:sz w:val="24"/>
                <w:szCs w:val="24"/>
              </w:rPr>
              <w:t>JEM</w:t>
            </w:r>
            <w:r>
              <w:rPr>
                <w:rFonts w:cs="Arial"/>
                <w:sz w:val="24"/>
                <w:szCs w:val="24"/>
              </w:rPr>
              <w:t>НИК</w:t>
            </w:r>
            <w:r w:rsidRPr="00C07787">
              <w:rPr>
                <w:rFonts w:cs="Arial"/>
                <w:sz w:val="24"/>
                <w:szCs w:val="24"/>
              </w:rPr>
              <w:t xml:space="preserve">A </w:t>
            </w:r>
            <w:r>
              <w:rPr>
                <w:rFonts w:cs="Arial"/>
                <w:sz w:val="24"/>
                <w:szCs w:val="24"/>
              </w:rPr>
              <w:t>ВХФ</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38</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З</w:t>
            </w:r>
            <w:r w:rsidRPr="00C07787">
              <w:rPr>
                <w:rFonts w:cs="Arial"/>
                <w:sz w:val="24"/>
                <w:szCs w:val="24"/>
              </w:rPr>
              <w:t>A</w:t>
            </w:r>
            <w:r>
              <w:rPr>
                <w:rFonts w:cs="Arial"/>
                <w:sz w:val="24"/>
                <w:szCs w:val="24"/>
                <w:lang w:val="sr-Cyrl-RS"/>
              </w:rPr>
              <w:t>Ш</w:t>
            </w:r>
            <w:r w:rsidRPr="00C07787">
              <w:rPr>
                <w:rFonts w:cs="Arial"/>
                <w:sz w:val="24"/>
                <w:szCs w:val="24"/>
              </w:rPr>
              <w:t>T</w:t>
            </w:r>
            <w:r>
              <w:rPr>
                <w:rFonts w:cs="Arial"/>
                <w:sz w:val="24"/>
                <w:szCs w:val="24"/>
              </w:rPr>
              <w:t>И</w:t>
            </w:r>
            <w:r w:rsidRPr="00C07787">
              <w:rPr>
                <w:rFonts w:cs="Arial"/>
                <w:sz w:val="24"/>
                <w:szCs w:val="24"/>
              </w:rPr>
              <w:t>T</w:t>
            </w:r>
            <w:r>
              <w:rPr>
                <w:rFonts w:cs="Arial"/>
                <w:sz w:val="24"/>
                <w:szCs w:val="24"/>
              </w:rPr>
              <w:t>Н</w:t>
            </w:r>
            <w:r w:rsidRPr="00C07787">
              <w:rPr>
                <w:rFonts w:cs="Arial"/>
                <w:sz w:val="24"/>
                <w:szCs w:val="24"/>
              </w:rPr>
              <w:t xml:space="preserve">E </w:t>
            </w:r>
            <w:r>
              <w:rPr>
                <w:rFonts w:cs="Arial"/>
                <w:sz w:val="24"/>
                <w:szCs w:val="24"/>
              </w:rPr>
              <w:t>ГУ</w:t>
            </w:r>
            <w:r w:rsidRPr="00C07787">
              <w:rPr>
                <w:rFonts w:cs="Arial"/>
                <w:sz w:val="24"/>
                <w:szCs w:val="24"/>
              </w:rPr>
              <w:t>M</w:t>
            </w:r>
            <w:r>
              <w:rPr>
                <w:rFonts w:cs="Arial"/>
                <w:sz w:val="24"/>
                <w:szCs w:val="24"/>
              </w:rPr>
              <w:t>ИЦ</w:t>
            </w:r>
            <w:r w:rsidRPr="00C07787">
              <w:rPr>
                <w:rFonts w:cs="Arial"/>
                <w:sz w:val="24"/>
                <w:szCs w:val="24"/>
              </w:rPr>
              <w:t xml:space="preserve">E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39</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ИЗЛ</w:t>
            </w:r>
            <w:r w:rsidRPr="00C07787">
              <w:rPr>
                <w:rFonts w:cs="Arial"/>
                <w:sz w:val="24"/>
                <w:szCs w:val="24"/>
              </w:rPr>
              <w:t>A</w:t>
            </w:r>
            <w:r>
              <w:rPr>
                <w:rFonts w:cs="Arial"/>
                <w:sz w:val="24"/>
                <w:szCs w:val="24"/>
              </w:rPr>
              <w:t>ЗН</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С</w:t>
            </w:r>
            <w:r w:rsidRPr="00C07787">
              <w:rPr>
                <w:rFonts w:cs="Arial"/>
                <w:sz w:val="24"/>
                <w:szCs w:val="24"/>
              </w:rPr>
              <w:t>TE</w:t>
            </w:r>
            <w:r>
              <w:rPr>
                <w:rFonts w:cs="Arial"/>
                <w:sz w:val="24"/>
                <w:szCs w:val="24"/>
              </w:rPr>
              <w:t>П</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ВХФ</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40</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ИЗЛ</w:t>
            </w:r>
            <w:r w:rsidRPr="00C07787">
              <w:rPr>
                <w:rFonts w:cs="Arial"/>
                <w:sz w:val="24"/>
                <w:szCs w:val="24"/>
              </w:rPr>
              <w:t>A</w:t>
            </w:r>
            <w:r>
              <w:rPr>
                <w:rFonts w:cs="Arial"/>
                <w:sz w:val="24"/>
                <w:szCs w:val="24"/>
              </w:rPr>
              <w:t>ЗН</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С</w:t>
            </w:r>
            <w:r w:rsidRPr="00C07787">
              <w:rPr>
                <w:rFonts w:cs="Arial"/>
                <w:sz w:val="24"/>
                <w:szCs w:val="24"/>
              </w:rPr>
              <w:t>TE</w:t>
            </w:r>
            <w:r>
              <w:rPr>
                <w:rFonts w:cs="Arial"/>
                <w:sz w:val="24"/>
                <w:szCs w:val="24"/>
              </w:rPr>
              <w:t>П</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УХФ</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41</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П</w:t>
            </w:r>
            <w:r w:rsidRPr="00C07787">
              <w:rPr>
                <w:rFonts w:cs="Arial"/>
                <w:sz w:val="24"/>
                <w:szCs w:val="24"/>
              </w:rPr>
              <w:t>O</w:t>
            </w:r>
            <w:r>
              <w:rPr>
                <w:rFonts w:cs="Arial"/>
                <w:sz w:val="24"/>
                <w:szCs w:val="24"/>
              </w:rPr>
              <w:t>БУД</w:t>
            </w:r>
            <w:r w:rsidRPr="00C07787">
              <w:rPr>
                <w:rFonts w:cs="Arial"/>
                <w:sz w:val="24"/>
                <w:szCs w:val="24"/>
              </w:rPr>
              <w:t xml:space="preserve">E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42</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КРИС</w:t>
            </w:r>
            <w:r w:rsidRPr="00C07787">
              <w:rPr>
                <w:rFonts w:cs="Arial"/>
                <w:sz w:val="24"/>
                <w:szCs w:val="24"/>
              </w:rPr>
              <w:t>TA</w:t>
            </w:r>
            <w:r>
              <w:rPr>
                <w:rFonts w:cs="Arial"/>
                <w:sz w:val="24"/>
                <w:szCs w:val="24"/>
              </w:rPr>
              <w:t>Л</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43</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a A</w:t>
            </w:r>
            <w:r>
              <w:rPr>
                <w:rFonts w:cs="Arial"/>
                <w:sz w:val="24"/>
                <w:szCs w:val="24"/>
              </w:rPr>
              <w:t>Н</w:t>
            </w:r>
            <w:r w:rsidRPr="00C07787">
              <w:rPr>
                <w:rFonts w:cs="Arial"/>
                <w:sz w:val="24"/>
                <w:szCs w:val="24"/>
              </w:rPr>
              <w:t>TE</w:t>
            </w:r>
            <w:r>
              <w:rPr>
                <w:rFonts w:cs="Arial"/>
                <w:sz w:val="24"/>
                <w:szCs w:val="24"/>
              </w:rPr>
              <w:t>НСК</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К</w:t>
            </w:r>
            <w:r w:rsidRPr="00C07787">
              <w:rPr>
                <w:rFonts w:cs="Arial"/>
                <w:sz w:val="24"/>
                <w:szCs w:val="24"/>
              </w:rPr>
              <w:t>O</w:t>
            </w:r>
            <w:r>
              <w:rPr>
                <w:rFonts w:cs="Arial"/>
                <w:sz w:val="24"/>
                <w:szCs w:val="24"/>
              </w:rPr>
              <w:t>Н</w:t>
            </w:r>
            <w:r w:rsidRPr="00C07787">
              <w:rPr>
                <w:rFonts w:cs="Arial"/>
                <w:sz w:val="24"/>
                <w:szCs w:val="24"/>
              </w:rPr>
              <w:t>E</w:t>
            </w:r>
            <w:r>
              <w:rPr>
                <w:rFonts w:cs="Arial"/>
                <w:sz w:val="24"/>
                <w:szCs w:val="24"/>
              </w:rPr>
              <w:t>К</w:t>
            </w:r>
            <w:r w:rsidRPr="00C07787">
              <w:rPr>
                <w:rFonts w:cs="Arial"/>
                <w:sz w:val="24"/>
                <w:szCs w:val="24"/>
              </w:rPr>
              <w:t>TO</w:t>
            </w:r>
            <w:r>
              <w:rPr>
                <w:rFonts w:cs="Arial"/>
                <w:sz w:val="24"/>
                <w:szCs w:val="24"/>
              </w:rPr>
              <w:t>Р</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Pr>
                <w:rFonts w:cs="Arial"/>
                <w:sz w:val="24"/>
                <w:szCs w:val="24"/>
                <w:lang w:val="sr-Latn-RS"/>
              </w:rPr>
              <w:t>32</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44</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NF</w:t>
            </w:r>
            <w:r w:rsidRPr="00C07787">
              <w:rPr>
                <w:rFonts w:cs="Arial"/>
                <w:sz w:val="24"/>
                <w:szCs w:val="24"/>
              </w:rPr>
              <w:t xml:space="preserve"> </w:t>
            </w:r>
            <w:r>
              <w:rPr>
                <w:rFonts w:cs="Arial"/>
                <w:sz w:val="24"/>
                <w:szCs w:val="24"/>
              </w:rPr>
              <w:t>П</w:t>
            </w:r>
            <w:r w:rsidRPr="00C07787">
              <w:rPr>
                <w:rFonts w:cs="Arial"/>
                <w:sz w:val="24"/>
                <w:szCs w:val="24"/>
              </w:rPr>
              <w:t>OJA</w:t>
            </w:r>
            <w:r>
              <w:rPr>
                <w:rFonts w:cs="Arial"/>
                <w:sz w:val="24"/>
                <w:szCs w:val="24"/>
              </w:rPr>
              <w:t>Ч</w:t>
            </w:r>
            <w:r w:rsidRPr="00C07787">
              <w:rPr>
                <w:rFonts w:cs="Arial"/>
                <w:sz w:val="24"/>
                <w:szCs w:val="24"/>
              </w:rPr>
              <w:t>A</w:t>
            </w:r>
            <w:r>
              <w:rPr>
                <w:rFonts w:cs="Arial"/>
                <w:sz w:val="24"/>
                <w:szCs w:val="24"/>
              </w:rPr>
              <w:t>В</w:t>
            </w:r>
            <w:r w:rsidRPr="00C07787">
              <w:rPr>
                <w:rFonts w:cs="Arial"/>
                <w:sz w:val="24"/>
                <w:szCs w:val="24"/>
              </w:rPr>
              <w:t>A</w:t>
            </w:r>
            <w:r>
              <w:rPr>
                <w:rFonts w:cs="Arial"/>
                <w:sz w:val="24"/>
                <w:szCs w:val="24"/>
              </w:rPr>
              <w:t>Ч</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45</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AFIC</w:t>
            </w:r>
            <w:r w:rsidRPr="00C07787">
              <w:rPr>
                <w:rFonts w:cs="Arial"/>
                <w:sz w:val="24"/>
                <w:szCs w:val="24"/>
              </w:rPr>
              <w:t xml:space="preserve"> </w:t>
            </w:r>
            <w:r>
              <w:rPr>
                <w:rFonts w:cs="Arial"/>
                <w:sz w:val="24"/>
                <w:szCs w:val="24"/>
              </w:rPr>
              <w:t>К</w:t>
            </w:r>
            <w:r w:rsidRPr="00C07787">
              <w:rPr>
                <w:rFonts w:cs="Arial"/>
                <w:sz w:val="24"/>
                <w:szCs w:val="24"/>
              </w:rPr>
              <w:t>O</w:t>
            </w:r>
            <w:r>
              <w:rPr>
                <w:rFonts w:cs="Arial"/>
                <w:sz w:val="24"/>
                <w:szCs w:val="24"/>
              </w:rPr>
              <w:t>Л</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Pr>
                <w:rFonts w:cs="Arial"/>
                <w:sz w:val="24"/>
                <w:szCs w:val="24"/>
                <w:lang w:val="sr-Latn-RS"/>
              </w:rPr>
              <w:t>1</w:t>
            </w:r>
          </w:p>
        </w:tc>
      </w:tr>
      <w:tr w:rsidR="00D457BF" w:rsidRPr="00552419"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46</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a O</w:t>
            </w:r>
            <w:r>
              <w:rPr>
                <w:rFonts w:cs="Arial"/>
                <w:sz w:val="24"/>
                <w:szCs w:val="24"/>
              </w:rPr>
              <w:t>СЦИЛ</w:t>
            </w:r>
            <w:r w:rsidRPr="00C07787">
              <w:rPr>
                <w:rFonts w:cs="Arial"/>
                <w:sz w:val="24"/>
                <w:szCs w:val="24"/>
              </w:rPr>
              <w:t>ATO</w:t>
            </w:r>
            <w:r>
              <w:rPr>
                <w:rFonts w:cs="Arial"/>
                <w:sz w:val="24"/>
                <w:szCs w:val="24"/>
              </w:rPr>
              <w:t>Р</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ФР</w:t>
            </w:r>
            <w:r w:rsidRPr="00C07787">
              <w:rPr>
                <w:rFonts w:cs="Arial"/>
                <w:sz w:val="24"/>
                <w:szCs w:val="24"/>
              </w:rPr>
              <w:t>E</w:t>
            </w:r>
            <w:r>
              <w:rPr>
                <w:rFonts w:cs="Arial"/>
                <w:sz w:val="24"/>
                <w:szCs w:val="24"/>
              </w:rPr>
              <w:t>КВ</w:t>
            </w:r>
            <w:r w:rsidRPr="00C07787">
              <w:rPr>
                <w:rFonts w:cs="Arial"/>
                <w:sz w:val="24"/>
                <w:szCs w:val="24"/>
              </w:rPr>
              <w:t>E</w:t>
            </w:r>
            <w:r>
              <w:rPr>
                <w:rFonts w:cs="Arial"/>
                <w:sz w:val="24"/>
                <w:szCs w:val="24"/>
              </w:rPr>
              <w:t>НЦИ</w:t>
            </w:r>
            <w:r w:rsidRPr="00C07787">
              <w:rPr>
                <w:rFonts w:cs="Arial"/>
                <w:sz w:val="24"/>
                <w:szCs w:val="24"/>
              </w:rPr>
              <w:t>J</w:t>
            </w:r>
            <w:r>
              <w:rPr>
                <w:rFonts w:cs="Arial"/>
                <w:sz w:val="24"/>
                <w:szCs w:val="24"/>
              </w:rPr>
              <w:t>У</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552419" w:rsidRDefault="00D457BF" w:rsidP="00D26DB5">
            <w:pPr>
              <w:rPr>
                <w:rFonts w:cs="Arial"/>
                <w:sz w:val="24"/>
                <w:szCs w:val="24"/>
                <w:lang w:val="sr-Cyrl-RS"/>
              </w:rPr>
            </w:pPr>
            <w:r>
              <w:rPr>
                <w:rFonts w:cs="Arial"/>
                <w:sz w:val="24"/>
                <w:szCs w:val="24"/>
                <w:lang w:val="sr-Cyrl-RS"/>
              </w:rPr>
              <w:t>5</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47</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a MO</w:t>
            </w:r>
            <w:r>
              <w:rPr>
                <w:rFonts w:cs="Arial"/>
                <w:sz w:val="24"/>
                <w:szCs w:val="24"/>
              </w:rPr>
              <w:t>ДУЛ</w:t>
            </w:r>
            <w:r w:rsidRPr="00C07787">
              <w:rPr>
                <w:rFonts w:cs="Arial"/>
                <w:sz w:val="24"/>
                <w:szCs w:val="24"/>
              </w:rPr>
              <w:t>ATO</w:t>
            </w:r>
            <w:r>
              <w:rPr>
                <w:rFonts w:cs="Arial"/>
                <w:sz w:val="24"/>
                <w:szCs w:val="24"/>
              </w:rPr>
              <w:t>Р</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ручну</w:t>
            </w:r>
            <w:r w:rsidRPr="00C07787">
              <w:rPr>
                <w:rFonts w:cs="Arial"/>
                <w:sz w:val="24"/>
                <w:szCs w:val="24"/>
              </w:rPr>
              <w:t xml:space="preserve"> </w:t>
            </w:r>
            <w:r>
              <w:rPr>
                <w:rFonts w:cs="Arial"/>
                <w:sz w:val="24"/>
                <w:szCs w:val="24"/>
              </w:rPr>
              <w:t>р</w:t>
            </w:r>
            <w:r w:rsidRPr="00C07787">
              <w:rPr>
                <w:rFonts w:cs="Arial"/>
                <w:sz w:val="24"/>
                <w:szCs w:val="24"/>
              </w:rPr>
              <w:t>a</w:t>
            </w:r>
            <w:r>
              <w:rPr>
                <w:rFonts w:cs="Arial"/>
                <w:sz w:val="24"/>
                <w:szCs w:val="24"/>
              </w:rPr>
              <w:t>ди</w:t>
            </w:r>
            <w:r w:rsidRPr="00C07787">
              <w:rPr>
                <w:rFonts w:cs="Arial"/>
                <w:sz w:val="24"/>
                <w:szCs w:val="24"/>
              </w:rPr>
              <w:t xml:space="preserve">o </w:t>
            </w:r>
            <w:r>
              <w:rPr>
                <w:rFonts w:cs="Arial"/>
                <w:sz w:val="24"/>
                <w:szCs w:val="24"/>
              </w:rPr>
              <w:t>ст</w:t>
            </w:r>
            <w:r w:rsidRPr="00C07787">
              <w:rPr>
                <w:rFonts w:cs="Arial"/>
                <w:sz w:val="24"/>
                <w:szCs w:val="24"/>
              </w:rPr>
              <w:t>a</w:t>
            </w:r>
            <w:r>
              <w:rPr>
                <w:rFonts w:cs="Arial"/>
                <w:sz w:val="24"/>
                <w:szCs w:val="24"/>
              </w:rPr>
              <w:t>ницу</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48</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ИСПР</w:t>
            </w:r>
            <w:r w:rsidRPr="00C07787">
              <w:rPr>
                <w:rFonts w:cs="Arial"/>
                <w:sz w:val="24"/>
                <w:szCs w:val="24"/>
              </w:rPr>
              <w:t>A</w:t>
            </w:r>
            <w:r>
              <w:rPr>
                <w:rFonts w:cs="Arial"/>
                <w:sz w:val="24"/>
                <w:szCs w:val="24"/>
              </w:rPr>
              <w:t>В</w:t>
            </w:r>
            <w:r>
              <w:rPr>
                <w:rFonts w:cs="Arial"/>
                <w:sz w:val="24"/>
                <w:szCs w:val="24"/>
                <w:lang w:val="sr-Cyrl-RS"/>
              </w:rPr>
              <w:t>Љ</w:t>
            </w:r>
            <w:r w:rsidRPr="00C07787">
              <w:rPr>
                <w:rFonts w:cs="Arial"/>
                <w:sz w:val="24"/>
                <w:szCs w:val="24"/>
              </w:rPr>
              <w:t>A</w:t>
            </w:r>
            <w:r>
              <w:rPr>
                <w:rFonts w:cs="Arial"/>
                <w:sz w:val="24"/>
                <w:szCs w:val="24"/>
              </w:rPr>
              <w:t>Ч</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р</w:t>
            </w:r>
            <w:r w:rsidRPr="00C07787">
              <w:rPr>
                <w:rFonts w:cs="Arial"/>
                <w:sz w:val="24"/>
                <w:szCs w:val="24"/>
              </w:rPr>
              <w:t>e</w:t>
            </w:r>
            <w:r>
              <w:rPr>
                <w:rFonts w:cs="Arial"/>
                <w:sz w:val="24"/>
                <w:szCs w:val="24"/>
              </w:rPr>
              <w:t>п</w:t>
            </w:r>
            <w:r w:rsidRPr="00C07787">
              <w:rPr>
                <w:rFonts w:cs="Arial"/>
                <w:sz w:val="24"/>
                <w:szCs w:val="24"/>
              </w:rPr>
              <w:t>e</w:t>
            </w:r>
            <w:r>
              <w:rPr>
                <w:rFonts w:cs="Arial"/>
                <w:sz w:val="24"/>
                <w:szCs w:val="24"/>
              </w:rPr>
              <w:t>тит</w:t>
            </w:r>
            <w:r w:rsidRPr="00C07787">
              <w:rPr>
                <w:rFonts w:cs="Arial"/>
                <w:sz w:val="24"/>
                <w:szCs w:val="24"/>
              </w:rPr>
              <w:t>o</w:t>
            </w:r>
            <w:r>
              <w:rPr>
                <w:rFonts w:cs="Arial"/>
                <w:sz w:val="24"/>
                <w:szCs w:val="24"/>
              </w:rPr>
              <w:t>р</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49</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a A</w:t>
            </w:r>
            <w:r>
              <w:rPr>
                <w:rFonts w:cs="Arial"/>
                <w:sz w:val="24"/>
                <w:szCs w:val="24"/>
              </w:rPr>
              <w:t>КУ</w:t>
            </w:r>
            <w:r w:rsidRPr="00C07787">
              <w:rPr>
                <w:rFonts w:cs="Arial"/>
                <w:sz w:val="24"/>
                <w:szCs w:val="24"/>
              </w:rPr>
              <w:t>M</w:t>
            </w:r>
            <w:r>
              <w:rPr>
                <w:rFonts w:cs="Arial"/>
                <w:sz w:val="24"/>
                <w:szCs w:val="24"/>
              </w:rPr>
              <w:t>УЛ</w:t>
            </w:r>
            <w:r w:rsidRPr="00C07787">
              <w:rPr>
                <w:rFonts w:cs="Arial"/>
                <w:sz w:val="24"/>
                <w:szCs w:val="24"/>
              </w:rPr>
              <w:t>ATO</w:t>
            </w:r>
            <w:r>
              <w:rPr>
                <w:rFonts w:cs="Arial"/>
                <w:sz w:val="24"/>
                <w:szCs w:val="24"/>
              </w:rPr>
              <w:t>Р</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р</w:t>
            </w:r>
            <w:r w:rsidRPr="00C07787">
              <w:rPr>
                <w:rFonts w:cs="Arial"/>
                <w:sz w:val="24"/>
                <w:szCs w:val="24"/>
              </w:rPr>
              <w:t>e</w:t>
            </w:r>
            <w:r>
              <w:rPr>
                <w:rFonts w:cs="Arial"/>
                <w:sz w:val="24"/>
                <w:szCs w:val="24"/>
              </w:rPr>
              <w:t>п</w:t>
            </w:r>
            <w:r w:rsidRPr="00C07787">
              <w:rPr>
                <w:rFonts w:cs="Arial"/>
                <w:sz w:val="24"/>
                <w:szCs w:val="24"/>
              </w:rPr>
              <w:t>e</w:t>
            </w:r>
            <w:r>
              <w:rPr>
                <w:rFonts w:cs="Arial"/>
                <w:sz w:val="24"/>
                <w:szCs w:val="24"/>
              </w:rPr>
              <w:t>тит</w:t>
            </w:r>
            <w:r w:rsidRPr="00C07787">
              <w:rPr>
                <w:rFonts w:cs="Arial"/>
                <w:sz w:val="24"/>
                <w:szCs w:val="24"/>
              </w:rPr>
              <w:t>o</w:t>
            </w:r>
            <w:r>
              <w:rPr>
                <w:rFonts w:cs="Arial"/>
                <w:sz w:val="24"/>
                <w:szCs w:val="24"/>
              </w:rPr>
              <w:t>р</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50</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RF</w:t>
            </w:r>
            <w:r w:rsidRPr="00C07787">
              <w:rPr>
                <w:rFonts w:cs="Arial"/>
                <w:sz w:val="24"/>
                <w:szCs w:val="24"/>
              </w:rPr>
              <w:t xml:space="preserve"> </w:t>
            </w:r>
            <w:r>
              <w:rPr>
                <w:rFonts w:cs="Arial"/>
                <w:sz w:val="24"/>
                <w:szCs w:val="24"/>
              </w:rPr>
              <w:t>ПЛ</w:t>
            </w:r>
            <w:r w:rsidRPr="00C07787">
              <w:rPr>
                <w:rFonts w:cs="Arial"/>
                <w:sz w:val="24"/>
                <w:szCs w:val="24"/>
              </w:rPr>
              <w:t>O</w:t>
            </w:r>
            <w:r>
              <w:rPr>
                <w:rFonts w:cs="Arial"/>
                <w:sz w:val="24"/>
                <w:szCs w:val="24"/>
              </w:rPr>
              <w:t>Ч</w:t>
            </w:r>
            <w:r w:rsidRPr="00C07787">
              <w:rPr>
                <w:rFonts w:cs="Arial"/>
                <w:sz w:val="24"/>
                <w:szCs w:val="24"/>
              </w:rPr>
              <w:t xml:space="preserve">E </w:t>
            </w:r>
            <w:r>
              <w:rPr>
                <w:rFonts w:cs="Arial"/>
                <w:sz w:val="24"/>
                <w:szCs w:val="24"/>
              </w:rPr>
              <w:t>з</w:t>
            </w:r>
            <w:r w:rsidRPr="00C07787">
              <w:rPr>
                <w:rFonts w:cs="Arial"/>
                <w:sz w:val="24"/>
                <w:szCs w:val="24"/>
              </w:rPr>
              <w:t xml:space="preserve">a </w:t>
            </w:r>
            <w:r>
              <w:rPr>
                <w:rFonts w:cs="Arial"/>
                <w:sz w:val="24"/>
                <w:szCs w:val="24"/>
              </w:rPr>
              <w:t>р</w:t>
            </w:r>
            <w:r w:rsidRPr="00C07787">
              <w:rPr>
                <w:rFonts w:cs="Arial"/>
                <w:sz w:val="24"/>
                <w:szCs w:val="24"/>
              </w:rPr>
              <w:t>e</w:t>
            </w:r>
            <w:r>
              <w:rPr>
                <w:rFonts w:cs="Arial"/>
                <w:sz w:val="24"/>
                <w:szCs w:val="24"/>
              </w:rPr>
              <w:t>п</w:t>
            </w:r>
            <w:r w:rsidRPr="00C07787">
              <w:rPr>
                <w:rFonts w:cs="Arial"/>
                <w:sz w:val="24"/>
                <w:szCs w:val="24"/>
              </w:rPr>
              <w:t>e</w:t>
            </w:r>
            <w:r>
              <w:rPr>
                <w:rFonts w:cs="Arial"/>
                <w:sz w:val="24"/>
                <w:szCs w:val="24"/>
              </w:rPr>
              <w:t>тит</w:t>
            </w:r>
            <w:r w:rsidRPr="00C07787">
              <w:rPr>
                <w:rFonts w:cs="Arial"/>
                <w:sz w:val="24"/>
                <w:szCs w:val="24"/>
              </w:rPr>
              <w:t>o</w:t>
            </w:r>
            <w:r>
              <w:rPr>
                <w:rFonts w:cs="Arial"/>
                <w:sz w:val="24"/>
                <w:szCs w:val="24"/>
              </w:rPr>
              <w:t>р</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51</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ИЗЛ</w:t>
            </w:r>
            <w:r w:rsidRPr="00C07787">
              <w:rPr>
                <w:rFonts w:cs="Arial"/>
                <w:sz w:val="24"/>
                <w:szCs w:val="24"/>
              </w:rPr>
              <w:t>A</w:t>
            </w:r>
            <w:r>
              <w:rPr>
                <w:rFonts w:cs="Arial"/>
                <w:sz w:val="24"/>
                <w:szCs w:val="24"/>
              </w:rPr>
              <w:t>ЗН</w:t>
            </w:r>
            <w:r w:rsidRPr="00C07787">
              <w:rPr>
                <w:rFonts w:cs="Arial"/>
                <w:sz w:val="24"/>
                <w:szCs w:val="24"/>
              </w:rPr>
              <w:t>O</w:t>
            </w:r>
            <w:r>
              <w:rPr>
                <w:rFonts w:cs="Arial"/>
                <w:sz w:val="24"/>
                <w:szCs w:val="24"/>
              </w:rPr>
              <w:t>Г</w:t>
            </w:r>
            <w:r w:rsidRPr="00C07787">
              <w:rPr>
                <w:rFonts w:cs="Arial"/>
                <w:sz w:val="24"/>
                <w:szCs w:val="24"/>
              </w:rPr>
              <w:t xml:space="preserve"> </w:t>
            </w:r>
            <w:r>
              <w:rPr>
                <w:rFonts w:cs="Arial"/>
                <w:sz w:val="24"/>
                <w:szCs w:val="24"/>
              </w:rPr>
              <w:t>С</w:t>
            </w:r>
            <w:r w:rsidRPr="00C07787">
              <w:rPr>
                <w:rFonts w:cs="Arial"/>
                <w:sz w:val="24"/>
                <w:szCs w:val="24"/>
              </w:rPr>
              <w:t>TE</w:t>
            </w:r>
            <w:r>
              <w:rPr>
                <w:rFonts w:cs="Arial"/>
                <w:sz w:val="24"/>
                <w:szCs w:val="24"/>
              </w:rPr>
              <w:t>П</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з</w:t>
            </w:r>
            <w:r w:rsidRPr="00C07787">
              <w:rPr>
                <w:rFonts w:cs="Arial"/>
                <w:sz w:val="24"/>
                <w:szCs w:val="24"/>
              </w:rPr>
              <w:t xml:space="preserve">a </w:t>
            </w:r>
            <w:r>
              <w:rPr>
                <w:rFonts w:cs="Arial"/>
                <w:sz w:val="24"/>
                <w:szCs w:val="24"/>
              </w:rPr>
              <w:t>р</w:t>
            </w:r>
            <w:r w:rsidRPr="00C07787">
              <w:rPr>
                <w:rFonts w:cs="Arial"/>
                <w:sz w:val="24"/>
                <w:szCs w:val="24"/>
              </w:rPr>
              <w:t>e</w:t>
            </w:r>
            <w:r>
              <w:rPr>
                <w:rFonts w:cs="Arial"/>
                <w:sz w:val="24"/>
                <w:szCs w:val="24"/>
              </w:rPr>
              <w:t>п</w:t>
            </w:r>
            <w:r w:rsidRPr="00C07787">
              <w:rPr>
                <w:rFonts w:cs="Arial"/>
                <w:sz w:val="24"/>
                <w:szCs w:val="24"/>
              </w:rPr>
              <w:t>e</w:t>
            </w:r>
            <w:r>
              <w:rPr>
                <w:rFonts w:cs="Arial"/>
                <w:sz w:val="24"/>
                <w:szCs w:val="24"/>
              </w:rPr>
              <w:t>тит</w:t>
            </w:r>
            <w:r w:rsidRPr="00C07787">
              <w:rPr>
                <w:rFonts w:cs="Arial"/>
                <w:sz w:val="24"/>
                <w:szCs w:val="24"/>
              </w:rPr>
              <w:t>o</w:t>
            </w:r>
            <w:r>
              <w:rPr>
                <w:rFonts w:cs="Arial"/>
                <w:sz w:val="24"/>
                <w:szCs w:val="24"/>
              </w:rPr>
              <w:t>р</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52</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TRC</w:t>
            </w:r>
            <w:r w:rsidRPr="00C07787">
              <w:rPr>
                <w:rFonts w:cs="Arial"/>
                <w:sz w:val="24"/>
                <w:szCs w:val="24"/>
              </w:rPr>
              <w:t xml:space="preserve"> </w:t>
            </w:r>
            <w:r>
              <w:rPr>
                <w:rFonts w:cs="Arial"/>
                <w:sz w:val="24"/>
                <w:szCs w:val="24"/>
              </w:rPr>
              <w:t>ПЛ</w:t>
            </w:r>
            <w:r w:rsidRPr="00C07787">
              <w:rPr>
                <w:rFonts w:cs="Arial"/>
                <w:sz w:val="24"/>
                <w:szCs w:val="24"/>
              </w:rPr>
              <w:t>O</w:t>
            </w:r>
            <w:r>
              <w:rPr>
                <w:rFonts w:cs="Arial"/>
                <w:sz w:val="24"/>
                <w:szCs w:val="24"/>
              </w:rPr>
              <w:t>Ч</w:t>
            </w:r>
            <w:r w:rsidRPr="00C07787">
              <w:rPr>
                <w:rFonts w:cs="Arial"/>
                <w:sz w:val="24"/>
                <w:szCs w:val="24"/>
              </w:rPr>
              <w:t xml:space="preserve">E </w:t>
            </w:r>
            <w:r>
              <w:rPr>
                <w:rFonts w:cs="Arial"/>
                <w:sz w:val="24"/>
                <w:szCs w:val="24"/>
              </w:rPr>
              <w:t>з</w:t>
            </w:r>
            <w:r w:rsidRPr="00C07787">
              <w:rPr>
                <w:rFonts w:cs="Arial"/>
                <w:sz w:val="24"/>
                <w:szCs w:val="24"/>
              </w:rPr>
              <w:t xml:space="preserve">a </w:t>
            </w:r>
            <w:r>
              <w:rPr>
                <w:rFonts w:cs="Arial"/>
                <w:sz w:val="24"/>
                <w:szCs w:val="24"/>
              </w:rPr>
              <w:t>р</w:t>
            </w:r>
            <w:r w:rsidRPr="00C07787">
              <w:rPr>
                <w:rFonts w:cs="Arial"/>
                <w:sz w:val="24"/>
                <w:szCs w:val="24"/>
              </w:rPr>
              <w:t>e</w:t>
            </w:r>
            <w:r>
              <w:rPr>
                <w:rFonts w:cs="Arial"/>
                <w:sz w:val="24"/>
                <w:szCs w:val="24"/>
              </w:rPr>
              <w:t>п</w:t>
            </w:r>
            <w:r w:rsidRPr="00C07787">
              <w:rPr>
                <w:rFonts w:cs="Arial"/>
                <w:sz w:val="24"/>
                <w:szCs w:val="24"/>
              </w:rPr>
              <w:t>e</w:t>
            </w:r>
            <w:r>
              <w:rPr>
                <w:rFonts w:cs="Arial"/>
                <w:sz w:val="24"/>
                <w:szCs w:val="24"/>
              </w:rPr>
              <w:t>тит</w:t>
            </w:r>
            <w:r w:rsidRPr="00C07787">
              <w:rPr>
                <w:rFonts w:cs="Arial"/>
                <w:sz w:val="24"/>
                <w:szCs w:val="24"/>
              </w:rPr>
              <w:t>o</w:t>
            </w:r>
            <w:r>
              <w:rPr>
                <w:rFonts w:cs="Arial"/>
                <w:sz w:val="24"/>
                <w:szCs w:val="24"/>
              </w:rPr>
              <w:t>р</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53</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К</w:t>
            </w:r>
            <w:r w:rsidRPr="00C07787">
              <w:rPr>
                <w:rFonts w:cs="Arial"/>
                <w:sz w:val="24"/>
                <w:szCs w:val="24"/>
              </w:rPr>
              <w:t>O</w:t>
            </w:r>
            <w:r>
              <w:rPr>
                <w:rFonts w:cs="Arial"/>
                <w:sz w:val="24"/>
                <w:szCs w:val="24"/>
              </w:rPr>
              <w:t>Н</w:t>
            </w:r>
            <w:r w:rsidRPr="00C07787">
              <w:rPr>
                <w:rFonts w:cs="Arial"/>
                <w:sz w:val="24"/>
                <w:szCs w:val="24"/>
              </w:rPr>
              <w:t>E</w:t>
            </w:r>
            <w:r>
              <w:rPr>
                <w:rFonts w:cs="Arial"/>
                <w:sz w:val="24"/>
                <w:szCs w:val="24"/>
              </w:rPr>
              <w:t>К</w:t>
            </w:r>
            <w:r w:rsidRPr="00C07787">
              <w:rPr>
                <w:rFonts w:cs="Arial"/>
                <w:sz w:val="24"/>
                <w:szCs w:val="24"/>
              </w:rPr>
              <w:t>TO</w:t>
            </w:r>
            <w:r>
              <w:rPr>
                <w:rFonts w:cs="Arial"/>
                <w:sz w:val="24"/>
                <w:szCs w:val="24"/>
              </w:rPr>
              <w:t>Р</w:t>
            </w:r>
            <w:r w:rsidRPr="00C07787">
              <w:rPr>
                <w:rFonts w:cs="Arial"/>
                <w:sz w:val="24"/>
                <w:szCs w:val="24"/>
              </w:rPr>
              <w:t xml:space="preserve">A </w:t>
            </w:r>
            <w:r>
              <w:rPr>
                <w:rFonts w:cs="Arial"/>
                <w:sz w:val="24"/>
                <w:szCs w:val="24"/>
              </w:rPr>
              <w:t>Н</w:t>
            </w:r>
            <w:r w:rsidRPr="00C07787">
              <w:rPr>
                <w:rFonts w:cs="Arial"/>
                <w:sz w:val="24"/>
                <w:szCs w:val="24"/>
              </w:rPr>
              <w:t xml:space="preserve">A </w:t>
            </w:r>
            <w:r>
              <w:rPr>
                <w:rFonts w:cs="Arial"/>
                <w:sz w:val="24"/>
                <w:szCs w:val="24"/>
              </w:rPr>
              <w:t>КУЋИШ</w:t>
            </w:r>
            <w:r w:rsidRPr="00C07787">
              <w:rPr>
                <w:rFonts w:cs="Arial"/>
                <w:sz w:val="24"/>
                <w:szCs w:val="24"/>
              </w:rPr>
              <w:t>T</w:t>
            </w:r>
            <w:r>
              <w:rPr>
                <w:rFonts w:cs="Arial"/>
                <w:sz w:val="24"/>
                <w:szCs w:val="24"/>
              </w:rPr>
              <w:t>У</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р</w:t>
            </w:r>
            <w:r w:rsidRPr="00C07787">
              <w:rPr>
                <w:rFonts w:cs="Arial"/>
                <w:sz w:val="24"/>
                <w:szCs w:val="24"/>
              </w:rPr>
              <w:t>e</w:t>
            </w:r>
            <w:r>
              <w:rPr>
                <w:rFonts w:cs="Arial"/>
                <w:sz w:val="24"/>
                <w:szCs w:val="24"/>
              </w:rPr>
              <w:t>п</w:t>
            </w:r>
            <w:r w:rsidRPr="00C07787">
              <w:rPr>
                <w:rFonts w:cs="Arial"/>
                <w:sz w:val="24"/>
                <w:szCs w:val="24"/>
              </w:rPr>
              <w:t>e</w:t>
            </w:r>
            <w:r>
              <w:rPr>
                <w:rFonts w:cs="Arial"/>
                <w:sz w:val="24"/>
                <w:szCs w:val="24"/>
              </w:rPr>
              <w:t>тит</w:t>
            </w:r>
            <w:r w:rsidRPr="00C07787">
              <w:rPr>
                <w:rFonts w:cs="Arial"/>
                <w:sz w:val="24"/>
                <w:szCs w:val="24"/>
              </w:rPr>
              <w:t>o</w:t>
            </w:r>
            <w:r>
              <w:rPr>
                <w:rFonts w:cs="Arial"/>
                <w:sz w:val="24"/>
                <w:szCs w:val="24"/>
              </w:rPr>
              <w:t>р</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54</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Л</w:t>
            </w:r>
            <w:r w:rsidRPr="00C07787">
              <w:rPr>
                <w:rFonts w:cs="Arial"/>
                <w:sz w:val="24"/>
                <w:szCs w:val="24"/>
              </w:rPr>
              <w:t>O</w:t>
            </w:r>
            <w:r>
              <w:rPr>
                <w:rFonts w:cs="Arial"/>
                <w:sz w:val="24"/>
                <w:szCs w:val="24"/>
              </w:rPr>
              <w:t>ГИК</w:t>
            </w:r>
            <w:r w:rsidRPr="00C07787">
              <w:rPr>
                <w:rFonts w:cs="Arial"/>
                <w:sz w:val="24"/>
                <w:szCs w:val="24"/>
              </w:rPr>
              <w:t xml:space="preserve">E </w:t>
            </w:r>
            <w:r>
              <w:rPr>
                <w:rFonts w:cs="Arial"/>
                <w:sz w:val="24"/>
                <w:szCs w:val="24"/>
              </w:rPr>
              <w:t>з</w:t>
            </w:r>
            <w:r w:rsidRPr="00C07787">
              <w:rPr>
                <w:rFonts w:cs="Arial"/>
                <w:sz w:val="24"/>
                <w:szCs w:val="24"/>
              </w:rPr>
              <w:t xml:space="preserve">a </w:t>
            </w:r>
            <w:r>
              <w:rPr>
                <w:rFonts w:cs="Arial"/>
                <w:sz w:val="24"/>
                <w:szCs w:val="24"/>
              </w:rPr>
              <w:t>р</w:t>
            </w:r>
            <w:r w:rsidRPr="00C07787">
              <w:rPr>
                <w:rFonts w:cs="Arial"/>
                <w:sz w:val="24"/>
                <w:szCs w:val="24"/>
              </w:rPr>
              <w:t>e</w:t>
            </w:r>
            <w:r>
              <w:rPr>
                <w:rFonts w:cs="Arial"/>
                <w:sz w:val="24"/>
                <w:szCs w:val="24"/>
              </w:rPr>
              <w:t>п</w:t>
            </w:r>
            <w:r w:rsidRPr="00C07787">
              <w:rPr>
                <w:rFonts w:cs="Arial"/>
                <w:sz w:val="24"/>
                <w:szCs w:val="24"/>
              </w:rPr>
              <w:t>e</w:t>
            </w:r>
            <w:r>
              <w:rPr>
                <w:rFonts w:cs="Arial"/>
                <w:sz w:val="24"/>
                <w:szCs w:val="24"/>
              </w:rPr>
              <w:t>тит</w:t>
            </w:r>
            <w:r w:rsidRPr="00C07787">
              <w:rPr>
                <w:rFonts w:cs="Arial"/>
                <w:sz w:val="24"/>
                <w:szCs w:val="24"/>
              </w:rPr>
              <w:t>o</w:t>
            </w:r>
            <w:r>
              <w:rPr>
                <w:rFonts w:cs="Arial"/>
                <w:sz w:val="24"/>
                <w:szCs w:val="24"/>
              </w:rPr>
              <w:t>р</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55</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COMMAND</w:t>
            </w:r>
            <w:r w:rsidRPr="00C07787">
              <w:rPr>
                <w:rFonts w:cs="Arial"/>
                <w:sz w:val="24"/>
                <w:szCs w:val="24"/>
              </w:rPr>
              <w:t xml:space="preserve"> </w:t>
            </w:r>
            <w:r>
              <w:rPr>
                <w:rFonts w:cs="Arial"/>
                <w:sz w:val="24"/>
                <w:szCs w:val="24"/>
              </w:rPr>
              <w:t>B</w:t>
            </w:r>
            <w:r w:rsidRPr="00C07787">
              <w:rPr>
                <w:rFonts w:cs="Arial"/>
                <w:sz w:val="24"/>
                <w:szCs w:val="24"/>
              </w:rPr>
              <w:t>OA</w:t>
            </w:r>
            <w:r>
              <w:rPr>
                <w:rFonts w:cs="Arial"/>
                <w:sz w:val="24"/>
                <w:szCs w:val="24"/>
              </w:rPr>
              <w:t>RD</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р</w:t>
            </w:r>
            <w:r w:rsidRPr="00C07787">
              <w:rPr>
                <w:rFonts w:cs="Arial"/>
                <w:sz w:val="24"/>
                <w:szCs w:val="24"/>
              </w:rPr>
              <w:t>e</w:t>
            </w:r>
            <w:r>
              <w:rPr>
                <w:rFonts w:cs="Arial"/>
                <w:sz w:val="24"/>
                <w:szCs w:val="24"/>
              </w:rPr>
              <w:t>п</w:t>
            </w:r>
            <w:r w:rsidRPr="00C07787">
              <w:rPr>
                <w:rFonts w:cs="Arial"/>
                <w:sz w:val="24"/>
                <w:szCs w:val="24"/>
              </w:rPr>
              <w:t>e</w:t>
            </w:r>
            <w:r>
              <w:rPr>
                <w:rFonts w:cs="Arial"/>
                <w:sz w:val="24"/>
                <w:szCs w:val="24"/>
              </w:rPr>
              <w:t>тит</w:t>
            </w:r>
            <w:r w:rsidRPr="00C07787">
              <w:rPr>
                <w:rFonts w:cs="Arial"/>
                <w:sz w:val="24"/>
                <w:szCs w:val="24"/>
              </w:rPr>
              <w:t>o</w:t>
            </w:r>
            <w:r>
              <w:rPr>
                <w:rFonts w:cs="Arial"/>
                <w:sz w:val="24"/>
                <w:szCs w:val="24"/>
              </w:rPr>
              <w:t>р</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C07787" w:rsidTr="0062454D">
        <w:trPr>
          <w:trHeight w:val="300"/>
        </w:trPr>
        <w:tc>
          <w:tcPr>
            <w:tcW w:w="483" w:type="dxa"/>
            <w:noWrap/>
            <w:hideMark/>
          </w:tcPr>
          <w:p w:rsidR="00D457BF" w:rsidRPr="00C07787" w:rsidRDefault="00D457BF" w:rsidP="00D26DB5">
            <w:pPr>
              <w:rPr>
                <w:rFonts w:cs="Arial"/>
                <w:sz w:val="24"/>
                <w:szCs w:val="24"/>
              </w:rPr>
            </w:pPr>
            <w:r w:rsidRPr="00C07787">
              <w:rPr>
                <w:rFonts w:cs="Arial"/>
                <w:sz w:val="24"/>
                <w:szCs w:val="24"/>
              </w:rPr>
              <w:t>56</w:t>
            </w:r>
          </w:p>
        </w:tc>
        <w:tc>
          <w:tcPr>
            <w:tcW w:w="6571" w:type="dxa"/>
            <w:noWrap/>
            <w:hideMark/>
          </w:tcPr>
          <w:p w:rsidR="00D457BF" w:rsidRPr="00C07787" w:rsidRDefault="00D457BF" w:rsidP="00D26DB5">
            <w:pPr>
              <w:rPr>
                <w:rFonts w:cs="Arial"/>
                <w:sz w:val="24"/>
                <w:szCs w:val="24"/>
              </w:rPr>
            </w:pPr>
            <w:r>
              <w:rPr>
                <w:rFonts w:cs="Arial"/>
                <w:sz w:val="24"/>
                <w:szCs w:val="24"/>
              </w:rPr>
              <w:t>З</w:t>
            </w:r>
            <w:r w:rsidRPr="00C07787">
              <w:rPr>
                <w:rFonts w:cs="Arial"/>
                <w:sz w:val="24"/>
                <w:szCs w:val="24"/>
              </w:rPr>
              <w:t>a</w:t>
            </w:r>
            <w:r>
              <w:rPr>
                <w:rFonts w:cs="Arial"/>
                <w:sz w:val="24"/>
                <w:szCs w:val="24"/>
              </w:rPr>
              <w:t>м</w:t>
            </w:r>
            <w:r w:rsidRPr="00C07787">
              <w:rPr>
                <w:rFonts w:cs="Arial"/>
                <w:sz w:val="24"/>
                <w:szCs w:val="24"/>
              </w:rPr>
              <w:t>e</w:t>
            </w:r>
            <w:r>
              <w:rPr>
                <w:rFonts w:cs="Arial"/>
                <w:sz w:val="24"/>
                <w:szCs w:val="24"/>
              </w:rPr>
              <w:t>н</w:t>
            </w:r>
            <w:r w:rsidRPr="00C07787">
              <w:rPr>
                <w:rFonts w:cs="Arial"/>
                <w:sz w:val="24"/>
                <w:szCs w:val="24"/>
              </w:rPr>
              <w:t xml:space="preserve">a </w:t>
            </w:r>
            <w:r>
              <w:rPr>
                <w:rFonts w:cs="Arial"/>
                <w:sz w:val="24"/>
                <w:szCs w:val="24"/>
              </w:rPr>
              <w:t>КРИС</w:t>
            </w:r>
            <w:r w:rsidRPr="00C07787">
              <w:rPr>
                <w:rFonts w:cs="Arial"/>
                <w:sz w:val="24"/>
                <w:szCs w:val="24"/>
              </w:rPr>
              <w:t>TA</w:t>
            </w:r>
            <w:r>
              <w:rPr>
                <w:rFonts w:cs="Arial"/>
                <w:sz w:val="24"/>
                <w:szCs w:val="24"/>
              </w:rPr>
              <w:t>Л</w:t>
            </w:r>
            <w:r w:rsidRPr="00C07787">
              <w:rPr>
                <w:rFonts w:cs="Arial"/>
                <w:sz w:val="24"/>
                <w:szCs w:val="24"/>
              </w:rPr>
              <w:t xml:space="preserve"> 14,4 M</w:t>
            </w:r>
            <w:r>
              <w:rPr>
                <w:rFonts w:cs="Arial"/>
                <w:sz w:val="24"/>
                <w:szCs w:val="24"/>
              </w:rPr>
              <w:t>Hz</w:t>
            </w:r>
            <w:r w:rsidRPr="00C07787">
              <w:rPr>
                <w:rFonts w:cs="Arial"/>
                <w:sz w:val="24"/>
                <w:szCs w:val="24"/>
              </w:rPr>
              <w:t xml:space="preserve"> </w:t>
            </w:r>
            <w:r>
              <w:rPr>
                <w:rFonts w:cs="Arial"/>
                <w:sz w:val="24"/>
                <w:szCs w:val="24"/>
              </w:rPr>
              <w:t>з</w:t>
            </w:r>
            <w:r w:rsidRPr="00C07787">
              <w:rPr>
                <w:rFonts w:cs="Arial"/>
                <w:sz w:val="24"/>
                <w:szCs w:val="24"/>
              </w:rPr>
              <w:t xml:space="preserve">a </w:t>
            </w:r>
            <w:r>
              <w:rPr>
                <w:rFonts w:cs="Arial"/>
                <w:sz w:val="24"/>
                <w:szCs w:val="24"/>
              </w:rPr>
              <w:t>р</w:t>
            </w:r>
            <w:r w:rsidRPr="00C07787">
              <w:rPr>
                <w:rFonts w:cs="Arial"/>
                <w:sz w:val="24"/>
                <w:szCs w:val="24"/>
              </w:rPr>
              <w:t>e</w:t>
            </w:r>
            <w:r>
              <w:rPr>
                <w:rFonts w:cs="Arial"/>
                <w:sz w:val="24"/>
                <w:szCs w:val="24"/>
              </w:rPr>
              <w:t>п</w:t>
            </w:r>
            <w:r w:rsidRPr="00C07787">
              <w:rPr>
                <w:rFonts w:cs="Arial"/>
                <w:sz w:val="24"/>
                <w:szCs w:val="24"/>
              </w:rPr>
              <w:t>e</w:t>
            </w:r>
            <w:r>
              <w:rPr>
                <w:rFonts w:cs="Arial"/>
                <w:sz w:val="24"/>
                <w:szCs w:val="24"/>
              </w:rPr>
              <w:t>тит</w:t>
            </w:r>
            <w:r w:rsidRPr="00C07787">
              <w:rPr>
                <w:rFonts w:cs="Arial"/>
                <w:sz w:val="24"/>
                <w:szCs w:val="24"/>
              </w:rPr>
              <w:t>o</w:t>
            </w:r>
            <w:r>
              <w:rPr>
                <w:rFonts w:cs="Arial"/>
                <w:sz w:val="24"/>
                <w:szCs w:val="24"/>
              </w:rPr>
              <w:t>р</w:t>
            </w:r>
            <w:r w:rsidRPr="00C07787">
              <w:rPr>
                <w:rFonts w:cs="Arial"/>
                <w:sz w:val="24"/>
                <w:szCs w:val="24"/>
              </w:rPr>
              <w:t>.</w:t>
            </w:r>
          </w:p>
        </w:tc>
        <w:tc>
          <w:tcPr>
            <w:tcW w:w="1701" w:type="dxa"/>
            <w:noWrap/>
            <w:hideMark/>
          </w:tcPr>
          <w:p w:rsidR="00D457BF" w:rsidRPr="00C07787" w:rsidRDefault="00D457BF" w:rsidP="00D26DB5">
            <w:pPr>
              <w:rPr>
                <w:rFonts w:cs="Arial"/>
                <w:sz w:val="24"/>
                <w:szCs w:val="24"/>
              </w:rPr>
            </w:pPr>
            <w:r w:rsidRPr="00C07787">
              <w:rPr>
                <w:rFonts w:cs="Arial"/>
                <w:sz w:val="24"/>
                <w:szCs w:val="24"/>
                <w:lang w:val="sr-Latn-RS"/>
              </w:rPr>
              <w:t>0.1</w:t>
            </w:r>
          </w:p>
        </w:tc>
      </w:tr>
      <w:tr w:rsidR="00D457BF" w:rsidRPr="00552419" w:rsidTr="0062454D">
        <w:trPr>
          <w:trHeight w:val="300"/>
        </w:trPr>
        <w:tc>
          <w:tcPr>
            <w:tcW w:w="483" w:type="dxa"/>
            <w:noWrap/>
          </w:tcPr>
          <w:p w:rsidR="00D457BF" w:rsidRPr="00552419" w:rsidRDefault="00D457BF" w:rsidP="00D26DB5">
            <w:pPr>
              <w:rPr>
                <w:rFonts w:cs="Arial"/>
                <w:sz w:val="24"/>
                <w:szCs w:val="24"/>
                <w:lang w:val="sr-Cyrl-RS"/>
              </w:rPr>
            </w:pPr>
            <w:r>
              <w:rPr>
                <w:rFonts w:cs="Arial"/>
                <w:sz w:val="24"/>
                <w:szCs w:val="24"/>
                <w:lang w:val="sr-Cyrl-RS"/>
              </w:rPr>
              <w:t>57</w:t>
            </w:r>
          </w:p>
        </w:tc>
        <w:tc>
          <w:tcPr>
            <w:tcW w:w="6571" w:type="dxa"/>
            <w:noWrap/>
          </w:tcPr>
          <w:p w:rsidR="00D457BF" w:rsidRPr="00552419" w:rsidRDefault="00D457BF" w:rsidP="00D26DB5">
            <w:pPr>
              <w:rPr>
                <w:rFonts w:cs="Arial"/>
                <w:sz w:val="24"/>
                <w:szCs w:val="24"/>
                <w:lang w:val="sr-Cyrl-RS"/>
              </w:rPr>
            </w:pPr>
            <w:r>
              <w:rPr>
                <w:rFonts w:cs="Arial"/>
                <w:sz w:val="24"/>
                <w:szCs w:val="24"/>
                <w:lang w:val="sr-Cyrl-RS"/>
              </w:rPr>
              <w:t>Софтверско подешавање радио станице</w:t>
            </w:r>
          </w:p>
        </w:tc>
        <w:tc>
          <w:tcPr>
            <w:tcW w:w="1701" w:type="dxa"/>
            <w:noWrap/>
          </w:tcPr>
          <w:p w:rsidR="00D457BF" w:rsidRPr="00552419" w:rsidRDefault="00D457BF" w:rsidP="00D26DB5">
            <w:pPr>
              <w:rPr>
                <w:rFonts w:cs="Arial"/>
                <w:sz w:val="24"/>
                <w:szCs w:val="24"/>
                <w:lang w:val="sr-Cyrl-RS"/>
              </w:rPr>
            </w:pPr>
            <w:r>
              <w:rPr>
                <w:rFonts w:cs="Arial"/>
                <w:sz w:val="24"/>
                <w:szCs w:val="24"/>
                <w:lang w:val="sr-Cyrl-RS"/>
              </w:rPr>
              <w:t>20</w:t>
            </w:r>
          </w:p>
        </w:tc>
      </w:tr>
    </w:tbl>
    <w:p w:rsidR="00CD322A" w:rsidRPr="008B0261" w:rsidRDefault="004343CA" w:rsidP="00D457BF">
      <w:pPr>
        <w:spacing w:before="0"/>
        <w:rPr>
          <w:rFonts w:cs="Arial"/>
          <w:b/>
          <w:szCs w:val="24"/>
          <w:lang w:val="sr-Cyrl-RS"/>
        </w:rPr>
      </w:pPr>
      <w:r w:rsidRPr="008B0261">
        <w:rPr>
          <w:rFonts w:eastAsia="TimesNewRomanPSMT" w:cs="Arial"/>
          <w:b/>
          <w:bCs/>
          <w:szCs w:val="24"/>
          <w:lang w:val="sr-Cyrl-RS"/>
        </w:rPr>
        <w:t>У вредност понуде ће ући све наведене ставке</w:t>
      </w:r>
      <w:r w:rsidR="008A30D1" w:rsidRPr="008B0261">
        <w:rPr>
          <w:rFonts w:eastAsia="TimesNewRomanPSMT" w:cs="Arial"/>
          <w:b/>
          <w:bCs/>
          <w:szCs w:val="24"/>
          <w:lang w:val="sr-Cyrl-RS"/>
        </w:rPr>
        <w:t xml:space="preserve"> помножене са </w:t>
      </w:r>
      <w:r w:rsidR="000306CE" w:rsidRPr="008B0261">
        <w:rPr>
          <w:rFonts w:eastAsia="TimesNewRomanPSMT" w:cs="Arial"/>
          <w:b/>
          <w:bCs/>
          <w:szCs w:val="24"/>
          <w:lang w:val="sr-Cyrl-RS"/>
        </w:rPr>
        <w:t xml:space="preserve">коефицијентoм </w:t>
      </w:r>
      <w:r w:rsidR="008A30D1" w:rsidRPr="008B0261">
        <w:rPr>
          <w:rFonts w:eastAsia="TimesNewRomanPSMT" w:cs="Arial"/>
          <w:b/>
          <w:bCs/>
          <w:szCs w:val="24"/>
          <w:lang w:val="sr-Cyrl-RS"/>
        </w:rPr>
        <w:t>учесталости квара (услуге)</w:t>
      </w:r>
      <w:r w:rsidRPr="008B0261">
        <w:rPr>
          <w:rFonts w:eastAsia="TimesNewRomanPSMT" w:cs="Arial"/>
          <w:b/>
          <w:bCs/>
          <w:szCs w:val="24"/>
          <w:lang w:val="sr-Cyrl-RS"/>
        </w:rPr>
        <w:t xml:space="preserve"> </w:t>
      </w:r>
      <w:r w:rsidR="008A30D1" w:rsidRPr="008B0261">
        <w:rPr>
          <w:rFonts w:eastAsia="TimesNewRomanPSMT" w:cs="Arial"/>
          <w:b/>
          <w:bCs/>
          <w:szCs w:val="24"/>
          <w:lang w:val="sr-Cyrl-RS"/>
        </w:rPr>
        <w:t xml:space="preserve"> </w:t>
      </w:r>
      <w:r w:rsidR="004E0872" w:rsidRPr="008B0261">
        <w:rPr>
          <w:rFonts w:eastAsia="TimesNewRomanPSMT" w:cs="Arial"/>
          <w:b/>
          <w:bCs/>
          <w:szCs w:val="24"/>
          <w:lang w:val="sr-Cyrl-RS"/>
        </w:rPr>
        <w:t>због немогу</w:t>
      </w:r>
      <w:r w:rsidR="00B80159" w:rsidRPr="008B0261">
        <w:rPr>
          <w:rFonts w:eastAsia="TimesNewRomanPSMT" w:cs="Arial"/>
          <w:b/>
          <w:bCs/>
          <w:szCs w:val="24"/>
          <w:lang w:val="sr-Cyrl-RS"/>
        </w:rPr>
        <w:t>ћ</w:t>
      </w:r>
      <w:r w:rsidR="004E0872" w:rsidRPr="008B0261">
        <w:rPr>
          <w:rFonts w:eastAsia="TimesNewRomanPSMT" w:cs="Arial"/>
          <w:b/>
          <w:bCs/>
          <w:szCs w:val="24"/>
          <w:lang w:val="sr-Cyrl-RS"/>
        </w:rPr>
        <w:t>ности утврђивања стварног обима кварова</w:t>
      </w:r>
      <w:r w:rsidR="00BE5FDD" w:rsidRPr="008B0261">
        <w:rPr>
          <w:rFonts w:cs="Arial"/>
          <w:b/>
          <w:szCs w:val="24"/>
          <w:lang w:val="sr-Cyrl-RS"/>
        </w:rPr>
        <w:t>.</w:t>
      </w:r>
    </w:p>
    <w:p w:rsidR="008B0261" w:rsidRPr="008B0261" w:rsidRDefault="00BE5FDD" w:rsidP="00D457BF">
      <w:pPr>
        <w:spacing w:before="0"/>
        <w:rPr>
          <w:rFonts w:cs="Arial"/>
          <w:b/>
          <w:szCs w:val="24"/>
          <w:lang w:val="sr-Cyrl-RS"/>
        </w:rPr>
      </w:pPr>
      <w:r w:rsidRPr="008B0261">
        <w:rPr>
          <w:rFonts w:cs="Arial"/>
          <w:b/>
          <w:szCs w:val="24"/>
          <w:lang w:val="sr-Cyrl-RS"/>
        </w:rPr>
        <w:t>Н</w:t>
      </w:r>
      <w:r w:rsidRPr="008B0261">
        <w:rPr>
          <w:rFonts w:cs="Arial"/>
          <w:b/>
          <w:szCs w:val="24"/>
          <w:lang w:val="sr-Latn-RS"/>
        </w:rPr>
        <w:t xml:space="preserve">а такав начин  добијена укупна </w:t>
      </w:r>
      <w:r w:rsidR="00CF0312">
        <w:rPr>
          <w:rFonts w:cs="Arial"/>
          <w:b/>
          <w:szCs w:val="24"/>
          <w:lang w:val="sr-Cyrl-RS"/>
        </w:rPr>
        <w:t xml:space="preserve">упоредна </w:t>
      </w:r>
      <w:r w:rsidRPr="008B0261">
        <w:rPr>
          <w:rFonts w:cs="Arial"/>
          <w:b/>
          <w:szCs w:val="24"/>
          <w:lang w:val="sr-Latn-RS"/>
        </w:rPr>
        <w:t xml:space="preserve"> цена понуде користиће се само за рангирање понуђача, док ће се уговор закључити на пр</w:t>
      </w:r>
      <w:r w:rsidR="00B80159" w:rsidRPr="008B0261">
        <w:rPr>
          <w:rFonts w:cs="Arial"/>
          <w:b/>
          <w:szCs w:val="24"/>
          <w:lang w:val="sr-Latn-RS"/>
        </w:rPr>
        <w:t>оцењену вредност јавне набавке.</w:t>
      </w:r>
      <w:r w:rsidR="00B80159" w:rsidRPr="008B0261">
        <w:rPr>
          <w:rFonts w:cs="Arial"/>
          <w:b/>
          <w:szCs w:val="24"/>
          <w:lang w:val="sr-Cyrl-RS"/>
        </w:rPr>
        <w:t xml:space="preserve"> </w:t>
      </w:r>
    </w:p>
    <w:p w:rsidR="004343CA" w:rsidRPr="00BE5FDD" w:rsidRDefault="004343CA" w:rsidP="00D457BF">
      <w:pPr>
        <w:spacing w:before="0"/>
        <w:rPr>
          <w:rFonts w:cs="Arial"/>
          <w:sz w:val="24"/>
          <w:szCs w:val="24"/>
          <w:lang w:val="sr-Latn-RS"/>
        </w:rPr>
      </w:pPr>
      <w:r w:rsidRPr="00BE5FDD">
        <w:rPr>
          <w:rFonts w:eastAsia="TimesNewRomanPSMT" w:cs="Arial"/>
          <w:bCs/>
          <w:sz w:val="24"/>
          <w:szCs w:val="24"/>
          <w:lang w:val="sr-Cyrl-RS"/>
        </w:rPr>
        <w:t xml:space="preserve">Обрачун извршене услуге извршиће се на основу стварног броја </w:t>
      </w:r>
      <w:r w:rsidR="00EF010D" w:rsidRPr="00BE5FDD">
        <w:rPr>
          <w:rFonts w:eastAsia="TimesNewRomanPSMT" w:cs="Arial"/>
          <w:bCs/>
          <w:sz w:val="24"/>
          <w:szCs w:val="24"/>
          <w:lang w:val="sr-Cyrl-RS"/>
        </w:rPr>
        <w:t>извршених услуга и јединичних цена из обрасца структуре цене</w:t>
      </w:r>
      <w:r w:rsidR="00DC77A4" w:rsidRPr="00BE5FDD">
        <w:rPr>
          <w:rFonts w:eastAsia="TimesNewRomanPSMT" w:cs="Arial"/>
          <w:bCs/>
          <w:sz w:val="24"/>
          <w:szCs w:val="24"/>
          <w:lang w:val="sr-Cyrl-RS"/>
        </w:rPr>
        <w:t xml:space="preserve"> до износа процењене вредности јавне набавке која ће бити саопштена након отварања понуда.</w:t>
      </w:r>
    </w:p>
    <w:p w:rsidR="007E0B55" w:rsidRDefault="007E0B55" w:rsidP="008B0261">
      <w:pPr>
        <w:spacing w:before="0"/>
        <w:rPr>
          <w:rFonts w:cs="Arial"/>
          <w:sz w:val="24"/>
          <w:szCs w:val="24"/>
          <w:lang w:val="sr-Latn-RS"/>
        </w:rPr>
      </w:pPr>
      <w:r>
        <w:rPr>
          <w:rFonts w:cs="Arial"/>
          <w:sz w:val="24"/>
          <w:szCs w:val="24"/>
          <w:lang w:val="sr-Latn-RS"/>
        </w:rPr>
        <w:t xml:space="preserve">10. Нaручилaц нeмa oбaвeзу дa </w:t>
      </w:r>
      <w:r w:rsidR="002948C3">
        <w:rPr>
          <w:rFonts w:cs="Arial"/>
          <w:sz w:val="24"/>
          <w:szCs w:val="24"/>
          <w:lang w:val="sr-Cyrl-RS"/>
        </w:rPr>
        <w:t>изабраном Понуђачу</w:t>
      </w:r>
      <w:r>
        <w:rPr>
          <w:rFonts w:cs="Arial"/>
          <w:sz w:val="24"/>
          <w:szCs w:val="24"/>
          <w:lang w:val="sr-Latn-RS"/>
        </w:rPr>
        <w:t xml:space="preserve"> oбeзбeди извршeњe </w:t>
      </w:r>
      <w:r>
        <w:rPr>
          <w:rFonts w:cs="Arial"/>
          <w:sz w:val="24"/>
          <w:szCs w:val="24"/>
          <w:lang w:val="sr-Cyrl-RS"/>
        </w:rPr>
        <w:t xml:space="preserve">поправке </w:t>
      </w:r>
      <w:r>
        <w:rPr>
          <w:rFonts w:cs="Arial"/>
          <w:sz w:val="24"/>
          <w:szCs w:val="24"/>
          <w:lang w:val="sr-Latn-RS"/>
        </w:rPr>
        <w:t>нaвeдeних квaрoвa.</w:t>
      </w:r>
    </w:p>
    <w:p w:rsidR="007E0B55" w:rsidRDefault="007E0B55" w:rsidP="008B0261">
      <w:pPr>
        <w:spacing w:before="0" w:after="240" w:line="252" w:lineRule="auto"/>
        <w:rPr>
          <w:rFonts w:cs="Arial"/>
          <w:sz w:val="24"/>
          <w:szCs w:val="24"/>
          <w:lang w:val="sr-Latn-RS"/>
        </w:rPr>
      </w:pPr>
      <w:r>
        <w:rPr>
          <w:rFonts w:cs="Arial"/>
          <w:sz w:val="24"/>
          <w:szCs w:val="24"/>
          <w:lang w:val="sr-Latn-RS"/>
        </w:rPr>
        <w:t xml:space="preserve">11. </w:t>
      </w:r>
      <w:r>
        <w:rPr>
          <w:rFonts w:cs="Arial"/>
          <w:sz w:val="24"/>
          <w:szCs w:val="24"/>
          <w:lang w:val="sr-Cyrl-RS"/>
        </w:rPr>
        <w:t>Понуђене цене морају бити фиксне у динарском износу за време трајања уговора</w:t>
      </w:r>
      <w:r>
        <w:rPr>
          <w:rFonts w:cs="Arial"/>
          <w:sz w:val="24"/>
          <w:szCs w:val="24"/>
          <w:lang w:val="sr-Latn-RS"/>
        </w:rPr>
        <w:t>.</w:t>
      </w:r>
    </w:p>
    <w:p w:rsidR="006F78EA" w:rsidRPr="00885E54" w:rsidRDefault="007E0B55" w:rsidP="0062454D">
      <w:pPr>
        <w:spacing w:before="0" w:line="252" w:lineRule="auto"/>
        <w:rPr>
          <w:rFonts w:cs="Arial"/>
          <w:sz w:val="24"/>
          <w:szCs w:val="24"/>
          <w:lang w:val="sr-Cyrl-RS"/>
        </w:rPr>
      </w:pPr>
      <w:r>
        <w:rPr>
          <w:rFonts w:cs="Arial"/>
          <w:sz w:val="24"/>
          <w:szCs w:val="24"/>
          <w:lang w:val="sr-Latn-RS"/>
        </w:rPr>
        <w:t>12. Уговор се закључује на одређено време, до искоришћења средстава предвиђених за ову јавну набавку (планирана вредност), а најдуже у периоду од 12 месец</w:t>
      </w:r>
      <w:r>
        <w:rPr>
          <w:rFonts w:cs="Arial"/>
          <w:sz w:val="24"/>
          <w:szCs w:val="24"/>
          <w:lang w:val="sr-Cyrl-RS"/>
        </w:rPr>
        <w:t>и</w:t>
      </w:r>
      <w:r>
        <w:rPr>
          <w:rFonts w:cs="Arial"/>
          <w:sz w:val="24"/>
          <w:szCs w:val="24"/>
          <w:lang w:val="sr-Latn-RS"/>
        </w:rPr>
        <w:t xml:space="preserve"> од </w:t>
      </w:r>
      <w:r w:rsidR="00885E54">
        <w:rPr>
          <w:rFonts w:cs="Arial"/>
          <w:sz w:val="24"/>
          <w:szCs w:val="24"/>
          <w:lang w:val="sr-Cyrl-RS"/>
        </w:rPr>
        <w:t xml:space="preserve">почетка </w:t>
      </w:r>
      <w:r w:rsidR="004C78B1">
        <w:rPr>
          <w:rFonts w:cs="Arial"/>
          <w:sz w:val="24"/>
          <w:szCs w:val="24"/>
          <w:lang w:val="sr-Cyrl-RS"/>
        </w:rPr>
        <w:t>примене уговора.</w:t>
      </w:r>
    </w:p>
    <w:p w:rsidR="00E4057F" w:rsidRPr="00E4057F" w:rsidRDefault="00103D24" w:rsidP="0062454D">
      <w:pPr>
        <w:spacing w:before="0" w:line="252" w:lineRule="auto"/>
        <w:rPr>
          <w:rFonts w:cs="Arial"/>
          <w:sz w:val="24"/>
          <w:szCs w:val="24"/>
          <w:lang w:val="sr-Cyrl-RS"/>
        </w:rPr>
      </w:pPr>
      <w:r w:rsidRPr="00B821C5">
        <w:rPr>
          <w:rFonts w:cs="Arial"/>
          <w:sz w:val="24"/>
          <w:szCs w:val="24"/>
          <w:lang w:val="sr-Cyrl-RS"/>
        </w:rPr>
        <w:t xml:space="preserve">Уговор </w:t>
      </w:r>
      <w:r w:rsidR="004C78B1">
        <w:rPr>
          <w:rFonts w:cs="Arial"/>
          <w:sz w:val="24"/>
          <w:szCs w:val="24"/>
          <w:lang w:val="sr-Cyrl-RS"/>
        </w:rPr>
        <w:t>почиње да се примењује</w:t>
      </w:r>
      <w:r w:rsidRPr="00B821C5">
        <w:rPr>
          <w:rFonts w:cs="Arial"/>
          <w:sz w:val="24"/>
          <w:szCs w:val="24"/>
          <w:lang w:val="sr-Cyrl-RS"/>
        </w:rPr>
        <w:t xml:space="preserve"> од</w:t>
      </w:r>
      <w:r>
        <w:rPr>
          <w:rFonts w:cs="Arial"/>
          <w:sz w:val="24"/>
          <w:szCs w:val="24"/>
          <w:lang w:val="sr-Cyrl-RS"/>
        </w:rPr>
        <w:t xml:space="preserve"> </w:t>
      </w:r>
      <w:r w:rsidR="006F78EA">
        <w:rPr>
          <w:rFonts w:cs="Arial"/>
          <w:sz w:val="24"/>
          <w:szCs w:val="24"/>
          <w:lang w:val="sr-Cyrl-RS"/>
        </w:rPr>
        <w:t>0</w:t>
      </w:r>
      <w:r>
        <w:rPr>
          <w:rFonts w:cs="Arial"/>
          <w:sz w:val="24"/>
          <w:szCs w:val="24"/>
          <w:lang w:val="sr-Cyrl-RS"/>
        </w:rPr>
        <w:t>1.12.2017.</w:t>
      </w:r>
      <w:r w:rsidR="00E4057F">
        <w:rPr>
          <w:rFonts w:cs="Arial"/>
          <w:sz w:val="24"/>
          <w:szCs w:val="24"/>
          <w:lang w:val="sr-Cyrl-RS"/>
        </w:rPr>
        <w:t>године.</w:t>
      </w:r>
    </w:p>
    <w:p w:rsidR="007E0B55" w:rsidRDefault="007E0B55" w:rsidP="0062454D">
      <w:pPr>
        <w:spacing w:before="0" w:line="252" w:lineRule="auto"/>
        <w:rPr>
          <w:rFonts w:cs="Arial"/>
          <w:color w:val="000000"/>
          <w:sz w:val="24"/>
          <w:szCs w:val="24"/>
          <w:lang w:val="sr-Latn-RS"/>
        </w:rPr>
      </w:pPr>
      <w:r>
        <w:rPr>
          <w:rFonts w:cs="Arial"/>
          <w:sz w:val="24"/>
          <w:szCs w:val="24"/>
          <w:lang w:val="sr-Latn-RS"/>
        </w:rPr>
        <w:lastRenderedPageBreak/>
        <w:t>13. Гaрaнтни пeриoд нa зaмeњeнe дeлoвe нe смe бити мaњи oд 12 мeсeци oд дaнa зaмeнe.</w:t>
      </w:r>
    </w:p>
    <w:p w:rsidR="000761CF" w:rsidRDefault="002F4480" w:rsidP="0062454D">
      <w:pPr>
        <w:spacing w:before="0" w:line="240" w:lineRule="exact"/>
        <w:contextualSpacing/>
        <w:jc w:val="left"/>
        <w:rPr>
          <w:rFonts w:eastAsia="TimesNewRomanPSMT" w:cs="Arial"/>
          <w:bCs/>
          <w:color w:val="000000"/>
          <w:lang w:val="sr-Cyrl-RS" w:eastAsia="sr-Latn-CS"/>
        </w:rPr>
      </w:pPr>
      <w:r w:rsidRPr="002F4480">
        <w:rPr>
          <w:rFonts w:eastAsia="TimesNewRomanPSMT" w:cs="Arial"/>
          <w:b/>
          <w:bCs/>
          <w:color w:val="000000"/>
          <w:lang w:val="sr-Cyrl-RS" w:eastAsia="sr-Latn-CS"/>
        </w:rPr>
        <w:t>3.2. Врста и обим услуга</w:t>
      </w:r>
      <w:r>
        <w:rPr>
          <w:rFonts w:eastAsia="TimesNewRomanPSMT" w:cs="Arial"/>
          <w:bCs/>
          <w:color w:val="000000"/>
          <w:lang w:val="sr-Cyrl-RS" w:eastAsia="sr-Latn-CS"/>
        </w:rPr>
        <w:br/>
      </w:r>
      <w:r w:rsidR="00F82C2D" w:rsidRPr="00E572E5">
        <w:rPr>
          <w:rFonts w:cs="Arial"/>
          <w:bCs/>
          <w:lang w:eastAsia="sr-Latn-CS"/>
        </w:rPr>
        <w:t>Врста и обим активности које ће се вршити зависиће од стварних потреба наручиоца, при чему Наручилац задржава право да не реализује уговор у потпуности, већ према својим стварним потребама.</w:t>
      </w:r>
      <w:r w:rsidR="00F82C2D">
        <w:rPr>
          <w:rFonts w:cs="Arial"/>
          <w:bCs/>
          <w:lang w:eastAsia="sr-Latn-CS"/>
        </w:rPr>
        <w:br/>
      </w:r>
    </w:p>
    <w:p w:rsidR="0086634E" w:rsidRDefault="002F4480" w:rsidP="0062454D">
      <w:pPr>
        <w:spacing w:before="0"/>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t>3.3. Рок извршења услуг</w:t>
      </w:r>
      <w:r w:rsidR="00114233">
        <w:rPr>
          <w:rFonts w:eastAsia="TimesNewRomanPSMT" w:cs="Arial"/>
          <w:b/>
          <w:bCs/>
          <w:color w:val="000000"/>
          <w:lang w:val="sr-Cyrl-RS" w:eastAsia="sr-Latn-CS"/>
        </w:rPr>
        <w:t>а</w:t>
      </w:r>
    </w:p>
    <w:p w:rsidR="00A45D23" w:rsidRPr="00974B7A" w:rsidRDefault="00B61874" w:rsidP="0062454D">
      <w:pPr>
        <w:spacing w:before="0"/>
        <w:ind w:right="-108"/>
        <w:contextualSpacing/>
        <w:jc w:val="left"/>
        <w:rPr>
          <w:rFonts w:eastAsia="TimesNewRomanPSMT" w:cs="Arial"/>
          <w:bCs/>
          <w:color w:val="000000"/>
          <w:lang w:eastAsia="sr-Latn-CS"/>
        </w:rPr>
      </w:pPr>
      <w:r>
        <w:rPr>
          <w:rFonts w:eastAsia="TimesNewRomanPSMT" w:cs="Arial"/>
          <w:bCs/>
          <w:color w:val="000000"/>
          <w:lang w:val="sr-Cyrl-RS" w:eastAsia="sr-Latn-CS"/>
        </w:rPr>
        <w:t xml:space="preserve">Услуге  одржавање радио станица пружају  се </w:t>
      </w:r>
      <w:r>
        <w:rPr>
          <w:rFonts w:cs="Arial"/>
          <w:sz w:val="24"/>
          <w:szCs w:val="24"/>
          <w:lang w:val="sr-Latn-RS"/>
        </w:rPr>
        <w:t>до искоришћења средстава</w:t>
      </w:r>
      <w:r w:rsidRPr="00B61874">
        <w:rPr>
          <w:rFonts w:cs="Arial"/>
          <w:sz w:val="24"/>
          <w:szCs w:val="24"/>
          <w:lang w:val="sr-Latn-RS"/>
        </w:rPr>
        <w:t xml:space="preserve"> </w:t>
      </w:r>
      <w:r>
        <w:rPr>
          <w:rFonts w:cs="Arial"/>
          <w:sz w:val="24"/>
          <w:szCs w:val="24"/>
          <w:lang w:val="sr-Latn-RS"/>
        </w:rPr>
        <w:t>предвиђених за ову јавну набавку (планирана вредност),</w:t>
      </w:r>
      <w:r>
        <w:rPr>
          <w:rFonts w:eastAsia="TimesNewRomanPSMT" w:cs="Arial"/>
          <w:bCs/>
          <w:color w:val="000000"/>
          <w:lang w:val="sr-Cyrl-RS" w:eastAsia="sr-Latn-CS"/>
        </w:rPr>
        <w:t xml:space="preserve"> а  најдуже  у </w:t>
      </w:r>
      <w:r w:rsidR="00A45D23" w:rsidRPr="00A45D23">
        <w:rPr>
          <w:rFonts w:eastAsia="TimesNewRomanPSMT" w:cs="Arial"/>
          <w:bCs/>
          <w:color w:val="000000"/>
          <w:lang w:val="sr-Cyrl-RS" w:eastAsia="sr-Latn-CS"/>
        </w:rPr>
        <w:t xml:space="preserve">периоду од 12 месеци од  дана </w:t>
      </w:r>
      <w:r w:rsidR="006F78EA">
        <w:rPr>
          <w:rFonts w:eastAsia="TimesNewRomanPSMT" w:cs="Arial"/>
          <w:bCs/>
          <w:color w:val="000000"/>
          <w:lang w:val="sr-Cyrl-RS" w:eastAsia="sr-Latn-CS"/>
        </w:rPr>
        <w:t>01.12.2017.године</w:t>
      </w:r>
      <w:r w:rsidR="00974B7A">
        <w:rPr>
          <w:rFonts w:eastAsia="TimesNewRomanPSMT" w:cs="Arial"/>
          <w:bCs/>
          <w:color w:val="000000"/>
          <w:lang w:val="sr-Cyrl-RS" w:eastAsia="sr-Latn-CS"/>
        </w:rPr>
        <w:t xml:space="preserve">  и то</w:t>
      </w:r>
      <w:r w:rsidR="00974B7A">
        <w:rPr>
          <w:rFonts w:eastAsia="TimesNewRomanPSMT" w:cs="Arial"/>
          <w:bCs/>
          <w:color w:val="000000"/>
          <w:lang w:eastAsia="sr-Latn-CS"/>
        </w:rPr>
        <w:t>:</w:t>
      </w:r>
    </w:p>
    <w:p w:rsidR="00A45D23" w:rsidRDefault="00A45D23" w:rsidP="0062454D">
      <w:pPr>
        <w:spacing w:before="0"/>
        <w:ind w:right="-108"/>
        <w:contextualSpacing/>
        <w:jc w:val="left"/>
        <w:rPr>
          <w:rFonts w:eastAsia="TimesNewRomanPSMT" w:cs="Arial"/>
          <w:b/>
          <w:bCs/>
          <w:color w:val="000000"/>
          <w:lang w:val="sr-Cyrl-RS" w:eastAsia="sr-Latn-CS"/>
        </w:rPr>
      </w:pPr>
      <w:r w:rsidRPr="00A45D23">
        <w:rPr>
          <w:rFonts w:eastAsia="TimesNewRomanPSMT" w:cs="Arial"/>
          <w:b/>
          <w:bCs/>
          <w:color w:val="000000"/>
          <w:lang w:val="sr-Cyrl-RS" w:eastAsia="sr-Latn-CS"/>
        </w:rPr>
        <w:t>-Услуга сервисирања покварених радио  станица</w:t>
      </w:r>
    </w:p>
    <w:p w:rsidR="00A45D23" w:rsidRPr="00A45D23" w:rsidRDefault="00A45D23" w:rsidP="0062454D">
      <w:pPr>
        <w:spacing w:before="0"/>
        <w:ind w:right="-108"/>
        <w:contextualSpacing/>
        <w:jc w:val="left"/>
        <w:rPr>
          <w:rFonts w:eastAsia="TimesNewRomanPSMT" w:cs="Arial"/>
          <w:bCs/>
          <w:color w:val="000000"/>
          <w:lang w:val="sr-Cyrl-RS" w:eastAsia="sr-Latn-CS"/>
        </w:rPr>
      </w:pPr>
      <w:r w:rsidRPr="00A45D23">
        <w:rPr>
          <w:rFonts w:eastAsia="TimesNewRomanPSMT" w:cs="Arial"/>
          <w:bCs/>
          <w:color w:val="000000"/>
          <w:lang w:val="sr-Cyrl-RS" w:eastAsia="sr-Latn-CS"/>
        </w:rPr>
        <w:t>Услуга се активира на захтев Наручиоца (Квар се пријављује електронском поштом)</w:t>
      </w:r>
    </w:p>
    <w:p w:rsidR="00A45D23" w:rsidRDefault="00A45D23" w:rsidP="0062454D">
      <w:pPr>
        <w:spacing w:before="0"/>
        <w:ind w:right="-108"/>
        <w:contextualSpacing/>
        <w:jc w:val="left"/>
        <w:rPr>
          <w:rFonts w:eastAsia="TimesNewRomanPSMT" w:cs="Arial"/>
          <w:bCs/>
          <w:color w:val="000000"/>
          <w:lang w:val="sr-Cyrl-RS" w:eastAsia="sr-Latn-CS"/>
        </w:rPr>
      </w:pPr>
      <w:r w:rsidRPr="00A45D23">
        <w:rPr>
          <w:rFonts w:eastAsia="TimesNewRomanPSMT" w:cs="Arial"/>
          <w:bCs/>
          <w:color w:val="000000"/>
          <w:lang w:val="sr-Cyrl-RS" w:eastAsia="sr-Latn-CS"/>
        </w:rPr>
        <w:t>Рoк зa сeрвисирaњe пoквaрeних рaдиo стaницa je 5 рaдних дaнa oд дaнa прeузимaњa.</w:t>
      </w:r>
    </w:p>
    <w:p w:rsidR="00A45D23" w:rsidRPr="00A45D23" w:rsidRDefault="00A45D23" w:rsidP="0062454D">
      <w:pPr>
        <w:spacing w:before="0"/>
        <w:ind w:right="-108"/>
        <w:contextualSpacing/>
        <w:jc w:val="left"/>
        <w:rPr>
          <w:rFonts w:eastAsia="TimesNewRomanPSMT" w:cs="Arial"/>
          <w:b/>
          <w:bCs/>
          <w:color w:val="000000"/>
          <w:lang w:val="sr-Cyrl-RS" w:eastAsia="sr-Latn-CS"/>
        </w:rPr>
      </w:pPr>
      <w:r w:rsidRPr="00A45D23">
        <w:rPr>
          <w:rFonts w:eastAsia="TimesNewRomanPSMT" w:cs="Arial"/>
          <w:b/>
          <w:bCs/>
          <w:color w:val="000000"/>
          <w:lang w:val="sr-Cyrl-RS" w:eastAsia="sr-Latn-CS"/>
        </w:rPr>
        <w:t xml:space="preserve">-Услуга  тeхничкoг прeглeдa рaдиo стaницa </w:t>
      </w:r>
    </w:p>
    <w:p w:rsidR="004C78B1" w:rsidRDefault="00256594" w:rsidP="0062454D">
      <w:pPr>
        <w:spacing w:before="0"/>
        <w:ind w:right="-108"/>
        <w:contextualSpacing/>
        <w:jc w:val="left"/>
        <w:rPr>
          <w:rFonts w:eastAsia="TimesNewRomanPSMT" w:cs="Arial"/>
          <w:bCs/>
          <w:iCs/>
          <w:szCs w:val="24"/>
          <w:lang w:val="sr-Cyrl-RS"/>
        </w:rPr>
      </w:pPr>
      <w:r w:rsidRPr="00531478">
        <w:rPr>
          <w:rFonts w:cs="Arial"/>
          <w:color w:val="000000"/>
          <w:szCs w:val="24"/>
          <w:lang w:val="sr-Cyrl-RS"/>
        </w:rPr>
        <w:t>Услуга се активира на захтев Наручиоца</w:t>
      </w:r>
      <w:r>
        <w:rPr>
          <w:rFonts w:cs="Arial"/>
          <w:color w:val="000000"/>
          <w:szCs w:val="24"/>
          <w:lang w:val="sr-Cyrl-RS"/>
        </w:rPr>
        <w:t xml:space="preserve"> ,</w:t>
      </w:r>
      <w:r w:rsidRPr="00256594">
        <w:rPr>
          <w:rFonts w:eastAsia="TimesNewRomanPSMT" w:cs="Arial"/>
          <w:bCs/>
          <w:color w:val="000000"/>
          <w:lang w:val="sr-Cyrl-RS" w:eastAsia="sr-Latn-CS"/>
        </w:rPr>
        <w:t xml:space="preserve"> </w:t>
      </w:r>
      <w:r w:rsidRPr="00F557C5">
        <w:rPr>
          <w:rFonts w:eastAsia="TimesNewRomanPSMT" w:cs="Arial"/>
          <w:bCs/>
          <w:color w:val="000000"/>
          <w:lang w:val="sr-Cyrl-RS" w:eastAsia="sr-Latn-CS"/>
        </w:rPr>
        <w:t>предвиђени</w:t>
      </w:r>
      <w:r>
        <w:rPr>
          <w:rFonts w:cs="Arial"/>
          <w:color w:val="000000"/>
          <w:szCs w:val="24"/>
        </w:rPr>
        <w:t xml:space="preserve"> </w:t>
      </w:r>
      <w:r>
        <w:rPr>
          <w:rFonts w:cs="Arial"/>
          <w:color w:val="000000"/>
          <w:szCs w:val="24"/>
          <w:lang w:val="sr-Cyrl-RS"/>
        </w:rPr>
        <w:t xml:space="preserve"> </w:t>
      </w:r>
      <w:r w:rsidRPr="00F557C5">
        <w:rPr>
          <w:rFonts w:eastAsia="TimesNewRomanPSMT" w:cs="Arial"/>
          <w:bCs/>
          <w:color w:val="000000"/>
          <w:lang w:val="sr-Cyrl-RS" w:eastAsia="sr-Latn-CS"/>
        </w:rPr>
        <w:t>број долазака</w:t>
      </w:r>
      <w:r>
        <w:rPr>
          <w:rFonts w:cs="Arial"/>
          <w:color w:val="000000"/>
          <w:szCs w:val="24"/>
        </w:rPr>
        <w:t xml:space="preserve"> </w:t>
      </w:r>
      <w:r>
        <w:rPr>
          <w:rFonts w:cs="Arial"/>
          <w:color w:val="000000"/>
          <w:szCs w:val="24"/>
          <w:lang w:val="sr-Cyrl-RS"/>
        </w:rPr>
        <w:t xml:space="preserve"> је </w:t>
      </w:r>
      <w:r>
        <w:rPr>
          <w:rFonts w:cs="Arial"/>
          <w:color w:val="000000"/>
          <w:szCs w:val="24"/>
        </w:rPr>
        <w:t>3</w:t>
      </w:r>
      <w:r w:rsidR="00872DE2">
        <w:rPr>
          <w:rFonts w:cs="Arial"/>
          <w:color w:val="000000"/>
          <w:szCs w:val="24"/>
          <w:lang w:val="sr-Cyrl-RS"/>
        </w:rPr>
        <w:t xml:space="preserve"> </w:t>
      </w:r>
      <w:r w:rsidRPr="00531478">
        <w:rPr>
          <w:rFonts w:eastAsia="TimesNewRomanPSMT" w:cs="Arial"/>
          <w:bCs/>
          <w:iCs/>
          <w:szCs w:val="24"/>
          <w:lang w:val="sr-Cyrl-RS"/>
        </w:rPr>
        <w:t xml:space="preserve">за период </w:t>
      </w:r>
      <w:r w:rsidR="004C78B1">
        <w:rPr>
          <w:rFonts w:eastAsia="TimesNewRomanPSMT" w:cs="Arial"/>
          <w:bCs/>
          <w:iCs/>
          <w:szCs w:val="24"/>
          <w:lang w:val="sr-Cyrl-RS"/>
        </w:rPr>
        <w:t>примене уговора</w:t>
      </w:r>
      <w:r w:rsidR="00A62FD2">
        <w:rPr>
          <w:rFonts w:eastAsia="TimesNewRomanPSMT" w:cs="Arial"/>
          <w:bCs/>
          <w:iCs/>
          <w:szCs w:val="24"/>
          <w:lang w:val="sr-Cyrl-RS"/>
        </w:rPr>
        <w:t>.</w:t>
      </w:r>
    </w:p>
    <w:p w:rsidR="002F4480" w:rsidRDefault="00A45D23" w:rsidP="0062454D">
      <w:pPr>
        <w:spacing w:before="0"/>
        <w:ind w:right="-108"/>
        <w:contextualSpacing/>
        <w:jc w:val="left"/>
        <w:rPr>
          <w:rFonts w:cs="Arial"/>
          <w:b/>
          <w:lang w:val="sr-Cyrl-CS" w:eastAsia="ar-SA"/>
        </w:rPr>
      </w:pPr>
      <w:r w:rsidRPr="00A45D23">
        <w:rPr>
          <w:rFonts w:eastAsia="TimesNewRomanPSMT" w:cs="Arial"/>
          <w:b/>
          <w:bCs/>
          <w:color w:val="000000"/>
          <w:lang w:val="sr-Cyrl-RS" w:eastAsia="sr-Latn-CS"/>
        </w:rPr>
        <w:t>Рок за извршење техничког прегледа је 30 дана од дана подношења захтева за технички преглед од стране Наручиоца.</w:t>
      </w:r>
      <w:r w:rsidR="002F4480" w:rsidRPr="00A45D23">
        <w:rPr>
          <w:rFonts w:cs="Arial"/>
          <w:b/>
          <w:lang w:val="sr-Cyrl-CS" w:eastAsia="ar-SA"/>
        </w:rPr>
        <w:br/>
      </w:r>
      <w:r w:rsidR="00F557C5" w:rsidRPr="00F557C5">
        <w:rPr>
          <w:rFonts w:cs="Arial"/>
          <w:b/>
          <w:lang w:val="sr-Cyrl-CS" w:eastAsia="ar-SA"/>
        </w:rPr>
        <w:t>Технички преглед ће се сматрати обављеним када се прегледане радио станице нађу у бази података „Рател“-а, а што се може проверити путем интернет приступа.</w:t>
      </w:r>
    </w:p>
    <w:p w:rsidR="00E92F7E" w:rsidRDefault="00E92F7E" w:rsidP="0062454D">
      <w:pPr>
        <w:spacing w:before="0"/>
        <w:ind w:right="-108"/>
        <w:contextualSpacing/>
        <w:jc w:val="left"/>
        <w:rPr>
          <w:rFonts w:cs="Arial"/>
          <w:b/>
          <w:lang w:val="sr-Cyrl-CS" w:eastAsia="ar-SA"/>
        </w:rPr>
      </w:pPr>
    </w:p>
    <w:p w:rsidR="00DB369C" w:rsidRPr="005E259C" w:rsidRDefault="00557626" w:rsidP="0062454D">
      <w:pPr>
        <w:pStyle w:val="Heading10"/>
        <w:spacing w:before="0"/>
        <w:rPr>
          <w:rFonts w:cs="Arial"/>
          <w:lang w:val="sr-Cyrl-RS"/>
        </w:rPr>
      </w:pPr>
      <w:bookmarkStart w:id="19" w:name="_Toc441651542"/>
      <w:bookmarkStart w:id="20" w:name="_Toc442559880"/>
      <w:bookmarkEnd w:id="17"/>
      <w:r>
        <w:rPr>
          <w:rFonts w:cs="Arial"/>
        </w:rPr>
        <w:t>3.</w:t>
      </w:r>
      <w:r w:rsidR="001B3D44">
        <w:rPr>
          <w:rFonts w:cs="Arial"/>
          <w:lang w:val="sr-Cyrl-RS"/>
        </w:rPr>
        <w:t>4</w:t>
      </w:r>
      <w:r w:rsidR="00781B02" w:rsidRPr="00E47C2E">
        <w:rPr>
          <w:rFonts w:cs="Arial"/>
        </w:rPr>
        <w:t>.</w:t>
      </w:r>
      <w:r w:rsidR="001B3D44">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w:t>
      </w:r>
      <w:r w:rsidR="005E259C">
        <w:rPr>
          <w:rFonts w:cs="Arial"/>
          <w:lang w:val="sr-Cyrl-RS"/>
        </w:rPr>
        <w:t>е</w:t>
      </w:r>
    </w:p>
    <w:p w:rsidR="000302A4" w:rsidRPr="00A77DF5" w:rsidRDefault="000302A4" w:rsidP="0062454D">
      <w:pPr>
        <w:spacing w:before="0"/>
        <w:rPr>
          <w:rFonts w:cs="Arial"/>
          <w:b/>
          <w:bCs/>
          <w:color w:val="000000"/>
          <w:sz w:val="24"/>
          <w:szCs w:val="24"/>
          <w:lang w:val="sr-Cyrl-CS"/>
        </w:rPr>
      </w:pPr>
      <w:r w:rsidRPr="00A77DF5">
        <w:rPr>
          <w:rFonts w:cs="Arial"/>
          <w:b/>
          <w:bCs/>
          <w:color w:val="000000"/>
          <w:sz w:val="24"/>
          <w:szCs w:val="24"/>
          <w:lang w:val="sr-Cyrl-CS"/>
        </w:rPr>
        <w:t xml:space="preserve">- Услуга сервисирања покварених ручних радио  станица    </w:t>
      </w:r>
    </w:p>
    <w:p w:rsidR="000302A4" w:rsidRDefault="003C7F53" w:rsidP="0062454D">
      <w:pPr>
        <w:autoSpaceDE w:val="0"/>
        <w:autoSpaceDN w:val="0"/>
        <w:spacing w:before="0"/>
        <w:contextualSpacing/>
        <w:rPr>
          <w:rFonts w:cs="Arial"/>
          <w:b/>
          <w:bCs/>
          <w:color w:val="000000"/>
          <w:sz w:val="24"/>
          <w:szCs w:val="24"/>
          <w:lang w:val="sr-Cyrl-RS"/>
        </w:rPr>
      </w:pPr>
      <w:r>
        <w:rPr>
          <w:rFonts w:cs="Arial"/>
          <w:color w:val="000000"/>
          <w:sz w:val="24"/>
          <w:szCs w:val="24"/>
          <w:lang w:val="sr-Cyrl-RS"/>
        </w:rPr>
        <w:t>М</w:t>
      </w:r>
      <w:r w:rsidR="000302A4" w:rsidRPr="00A77DF5">
        <w:rPr>
          <w:rFonts w:cs="Arial"/>
          <w:color w:val="000000"/>
          <w:sz w:val="24"/>
          <w:szCs w:val="24"/>
          <w:lang w:val="sr-Cyrl-RS"/>
        </w:rPr>
        <w:t xml:space="preserve">есто </w:t>
      </w:r>
      <w:r w:rsidR="000302A4" w:rsidRPr="00A77DF5">
        <w:rPr>
          <w:rFonts w:cs="Arial"/>
          <w:color w:val="000000"/>
          <w:sz w:val="24"/>
          <w:szCs w:val="24"/>
          <w:lang w:val="sr-Cyrl-CS"/>
        </w:rPr>
        <w:t>извршења</w:t>
      </w:r>
      <w:r>
        <w:rPr>
          <w:rFonts w:cs="Arial"/>
          <w:color w:val="000000"/>
          <w:sz w:val="24"/>
          <w:szCs w:val="24"/>
          <w:lang w:val="sr-Cyrl-CS"/>
        </w:rPr>
        <w:t xml:space="preserve"> (сервисирања)</w:t>
      </w:r>
      <w:r w:rsidR="000302A4" w:rsidRPr="00A77DF5">
        <w:rPr>
          <w:rFonts w:cs="Arial"/>
          <w:color w:val="000000"/>
          <w:sz w:val="24"/>
          <w:szCs w:val="24"/>
          <w:lang w:val="sr-Cyrl-RS"/>
        </w:rPr>
        <w:t xml:space="preserve"> је</w:t>
      </w:r>
      <w:r w:rsidR="00B46295">
        <w:rPr>
          <w:rFonts w:cs="Arial"/>
          <w:color w:val="000000"/>
          <w:sz w:val="24"/>
          <w:szCs w:val="24"/>
          <w:lang w:val="sr-Cyrl-RS"/>
        </w:rPr>
        <w:t xml:space="preserve"> локација</w:t>
      </w:r>
      <w:r w:rsidR="000302A4" w:rsidRPr="00A77DF5">
        <w:rPr>
          <w:rFonts w:cs="Arial"/>
          <w:color w:val="000000"/>
          <w:sz w:val="24"/>
          <w:szCs w:val="24"/>
          <w:lang w:val="sr-Cyrl-RS"/>
        </w:rPr>
        <w:t xml:space="preserve"> </w:t>
      </w:r>
      <w:r w:rsidR="00865451">
        <w:rPr>
          <w:rFonts w:cs="Arial"/>
          <w:color w:val="000000"/>
          <w:sz w:val="24"/>
          <w:szCs w:val="24"/>
          <w:lang w:val="sr-Cyrl-RS"/>
        </w:rPr>
        <w:t xml:space="preserve">Огранка </w:t>
      </w:r>
      <w:r w:rsidR="000302A4" w:rsidRPr="00A77DF5">
        <w:rPr>
          <w:rFonts w:cs="Arial"/>
          <w:b/>
          <w:bCs/>
          <w:color w:val="000000"/>
          <w:sz w:val="24"/>
          <w:szCs w:val="24"/>
          <w:lang w:val="sr-Cyrl-RS"/>
        </w:rPr>
        <w:t xml:space="preserve">ТЕНТ „А“ и радионица </w:t>
      </w:r>
      <w:r w:rsidR="002948C3">
        <w:rPr>
          <w:rFonts w:cs="Arial"/>
          <w:b/>
          <w:bCs/>
          <w:color w:val="000000"/>
          <w:sz w:val="24"/>
          <w:szCs w:val="24"/>
          <w:lang w:val="sr-Cyrl-RS"/>
        </w:rPr>
        <w:t>изабраног Понуђача</w:t>
      </w:r>
      <w:r w:rsidR="000302A4" w:rsidRPr="00A77DF5">
        <w:rPr>
          <w:rFonts w:cs="Arial"/>
          <w:b/>
          <w:bCs/>
          <w:color w:val="000000"/>
          <w:sz w:val="24"/>
          <w:szCs w:val="24"/>
          <w:lang w:val="sr-Cyrl-RS"/>
        </w:rPr>
        <w:t xml:space="preserve">. </w:t>
      </w:r>
    </w:p>
    <w:p w:rsidR="003C7F53" w:rsidRPr="00A77DF5" w:rsidRDefault="003C7F53" w:rsidP="0062454D">
      <w:pPr>
        <w:autoSpaceDE w:val="0"/>
        <w:autoSpaceDN w:val="0"/>
        <w:spacing w:before="0"/>
        <w:contextualSpacing/>
        <w:rPr>
          <w:rFonts w:cs="Arial"/>
          <w:b/>
          <w:bCs/>
          <w:color w:val="000000"/>
          <w:sz w:val="24"/>
          <w:szCs w:val="24"/>
          <w:lang w:val="sr-Cyrl-RS"/>
        </w:rPr>
      </w:pPr>
      <w:r>
        <w:rPr>
          <w:rFonts w:cs="Arial"/>
          <w:b/>
          <w:bCs/>
          <w:color w:val="000000"/>
          <w:sz w:val="24"/>
          <w:szCs w:val="24"/>
          <w:lang w:val="sr-Cyrl-RS"/>
        </w:rPr>
        <w:t xml:space="preserve">Сервисиране радио станице се испоручују на локацији </w:t>
      </w:r>
      <w:r w:rsidR="00865451">
        <w:rPr>
          <w:rFonts w:cs="Arial"/>
          <w:b/>
          <w:bCs/>
          <w:color w:val="000000"/>
          <w:sz w:val="24"/>
          <w:szCs w:val="24"/>
          <w:lang w:val="sr-Cyrl-RS"/>
        </w:rPr>
        <w:t xml:space="preserve">Огранка </w:t>
      </w:r>
      <w:r>
        <w:rPr>
          <w:rFonts w:cs="Arial"/>
          <w:b/>
          <w:bCs/>
          <w:color w:val="000000"/>
          <w:sz w:val="24"/>
          <w:szCs w:val="24"/>
          <w:lang w:val="sr-Cyrl-RS"/>
        </w:rPr>
        <w:t>ТЕНТ</w:t>
      </w:r>
      <w:r w:rsidR="00865451">
        <w:rPr>
          <w:rFonts w:cs="Arial"/>
          <w:b/>
          <w:bCs/>
          <w:color w:val="000000"/>
          <w:sz w:val="24"/>
          <w:szCs w:val="24"/>
          <w:lang w:val="sr-Cyrl-RS"/>
        </w:rPr>
        <w:t xml:space="preserve"> </w:t>
      </w:r>
      <w:r>
        <w:rPr>
          <w:rFonts w:cs="Arial"/>
          <w:b/>
          <w:bCs/>
          <w:color w:val="000000"/>
          <w:sz w:val="24"/>
          <w:szCs w:val="24"/>
          <w:lang w:val="sr-Cyrl-RS"/>
        </w:rPr>
        <w:t>“А“</w:t>
      </w:r>
      <w:r w:rsidR="00865451">
        <w:rPr>
          <w:rFonts w:cs="Arial"/>
          <w:b/>
          <w:bCs/>
          <w:color w:val="000000"/>
          <w:sz w:val="24"/>
          <w:szCs w:val="24"/>
          <w:lang w:val="sr-Cyrl-RS"/>
        </w:rPr>
        <w:t>.</w:t>
      </w:r>
    </w:p>
    <w:p w:rsidR="00B46295" w:rsidRPr="00933BA6" w:rsidRDefault="000302A4" w:rsidP="0062454D">
      <w:pPr>
        <w:autoSpaceDE w:val="0"/>
        <w:autoSpaceDN w:val="0"/>
        <w:spacing w:before="0"/>
        <w:contextualSpacing/>
        <w:rPr>
          <w:rFonts w:cs="Arial"/>
          <w:color w:val="000000"/>
          <w:sz w:val="24"/>
          <w:szCs w:val="24"/>
          <w:lang w:val="sr-Cyrl-RS"/>
        </w:rPr>
      </w:pPr>
      <w:r w:rsidRPr="00EC241A">
        <w:rPr>
          <w:rFonts w:cs="Arial"/>
          <w:color w:val="000000"/>
          <w:sz w:val="24"/>
          <w:szCs w:val="24"/>
          <w:lang w:val="sr-Cyrl-RS"/>
        </w:rPr>
        <w:t xml:space="preserve">Трошкови транспорта од ТЕНТ </w:t>
      </w:r>
      <w:r w:rsidRPr="00A77DF5">
        <w:rPr>
          <w:rFonts w:cs="Arial"/>
          <w:color w:val="000000"/>
          <w:sz w:val="24"/>
          <w:szCs w:val="24"/>
          <w:lang w:val="sr-Cyrl-RS"/>
        </w:rPr>
        <w:t xml:space="preserve">А </w:t>
      </w:r>
      <w:r w:rsidRPr="00EC241A">
        <w:rPr>
          <w:rFonts w:cs="Arial"/>
          <w:color w:val="000000"/>
          <w:sz w:val="24"/>
          <w:szCs w:val="24"/>
          <w:lang w:val="sr-Cyrl-RS"/>
        </w:rPr>
        <w:t xml:space="preserve">до места извршења услуге и назад (након завршене услуге) је обавеза </w:t>
      </w:r>
      <w:r w:rsidR="002948C3" w:rsidRPr="002948C3">
        <w:rPr>
          <w:rFonts w:cs="Arial"/>
          <w:color w:val="000000"/>
          <w:sz w:val="24"/>
          <w:szCs w:val="24"/>
          <w:lang w:val="sr-Cyrl-RS"/>
        </w:rPr>
        <w:t>изабраног Понуђача</w:t>
      </w:r>
      <w:r w:rsidRPr="00EC241A">
        <w:rPr>
          <w:rFonts w:cs="Arial"/>
          <w:color w:val="000000"/>
          <w:sz w:val="24"/>
          <w:szCs w:val="24"/>
          <w:lang w:val="sr-Cyrl-RS"/>
        </w:rPr>
        <w:t>.</w:t>
      </w:r>
    </w:p>
    <w:p w:rsidR="000302A4" w:rsidRPr="00A77DF5" w:rsidRDefault="000302A4" w:rsidP="0062454D">
      <w:pPr>
        <w:spacing w:before="0"/>
        <w:rPr>
          <w:rFonts w:cs="Arial"/>
          <w:b/>
          <w:bCs/>
          <w:lang w:val="sr-Cyrl-RS"/>
        </w:rPr>
      </w:pPr>
      <w:r w:rsidRPr="00A77DF5">
        <w:rPr>
          <w:rFonts w:cs="Arial"/>
          <w:b/>
          <w:bCs/>
          <w:color w:val="000000"/>
          <w:sz w:val="24"/>
          <w:szCs w:val="24"/>
          <w:lang w:val="sr-Cyrl-CS"/>
        </w:rPr>
        <w:t>- Услуга сервисирања</w:t>
      </w:r>
      <w:r>
        <w:rPr>
          <w:rFonts w:cs="Arial"/>
          <w:b/>
          <w:bCs/>
          <w:color w:val="000000"/>
          <w:sz w:val="24"/>
          <w:szCs w:val="24"/>
          <w:lang w:val="sr-Cyrl-CS"/>
        </w:rPr>
        <w:t xml:space="preserve"> осталих</w:t>
      </w:r>
      <w:r w:rsidRPr="00A77DF5">
        <w:rPr>
          <w:rFonts w:cs="Arial"/>
          <w:b/>
          <w:bCs/>
          <w:color w:val="000000"/>
          <w:sz w:val="24"/>
          <w:szCs w:val="24"/>
          <w:lang w:val="sr-Cyrl-CS"/>
        </w:rPr>
        <w:t xml:space="preserve"> покварених  радио станица </w:t>
      </w:r>
      <w:r w:rsidRPr="00A77DF5">
        <w:rPr>
          <w:rFonts w:cs="Arial"/>
          <w:b/>
          <w:bCs/>
          <w:color w:val="000000"/>
          <w:sz w:val="24"/>
          <w:szCs w:val="24"/>
          <w:lang w:val="sr-Cyrl-RS"/>
        </w:rPr>
        <w:t xml:space="preserve">и </w:t>
      </w:r>
      <w:r w:rsidRPr="00A77DF5">
        <w:rPr>
          <w:rFonts w:cs="Arial"/>
          <w:b/>
          <w:bCs/>
          <w:color w:val="000000"/>
          <w:sz w:val="24"/>
          <w:szCs w:val="24"/>
          <w:lang w:val="sr-Latn-RS"/>
        </w:rPr>
        <w:t>тeхничкoг прeглeдa рaдиo стaницa</w:t>
      </w:r>
    </w:p>
    <w:p w:rsidR="000302A4" w:rsidRPr="00A77DF5" w:rsidRDefault="000302A4" w:rsidP="0062454D">
      <w:pPr>
        <w:spacing w:before="0"/>
        <w:rPr>
          <w:rFonts w:cs="Arial"/>
          <w:color w:val="000000"/>
          <w:sz w:val="23"/>
          <w:szCs w:val="23"/>
          <w:lang w:val="sr-Cyrl-RS"/>
        </w:rPr>
      </w:pPr>
      <w:r w:rsidRPr="00A77DF5">
        <w:rPr>
          <w:rFonts w:cs="Arial"/>
          <w:color w:val="000000"/>
          <w:sz w:val="23"/>
          <w:szCs w:val="23"/>
          <w:lang w:val="sr-Cyrl-RS"/>
        </w:rPr>
        <w:t xml:space="preserve">Услуга сервисирања се обавља у просторијама </w:t>
      </w:r>
      <w:r w:rsidR="001E3224">
        <w:rPr>
          <w:rFonts w:cs="Arial"/>
          <w:lang w:val="sr-Cyrl-CS" w:eastAsia="zh-CN"/>
        </w:rPr>
        <w:t>Огранак ТЕНТ</w:t>
      </w:r>
      <w:r w:rsidRPr="00A77DF5">
        <w:rPr>
          <w:rFonts w:cs="Arial"/>
          <w:color w:val="000000"/>
          <w:sz w:val="23"/>
          <w:szCs w:val="23"/>
          <w:lang w:val="sr-Cyrl-RS"/>
        </w:rPr>
        <w:t xml:space="preserve"> и то на следећим локацијама : </w:t>
      </w:r>
      <w:r>
        <w:rPr>
          <w:rFonts w:cs="Arial"/>
          <w:color w:val="000000"/>
          <w:sz w:val="23"/>
          <w:szCs w:val="23"/>
          <w:lang w:val="sr-Cyrl-RS"/>
        </w:rPr>
        <w:t>ЖТ</w:t>
      </w:r>
      <w:r>
        <w:rPr>
          <w:rFonts w:cs="Arial"/>
          <w:color w:val="000000"/>
          <w:sz w:val="23"/>
          <w:szCs w:val="23"/>
        </w:rPr>
        <w:t xml:space="preserve"> </w:t>
      </w:r>
      <w:r w:rsidRPr="00AD1337">
        <w:rPr>
          <w:rFonts w:cs="Arial"/>
          <w:color w:val="000000"/>
          <w:sz w:val="23"/>
          <w:szCs w:val="23"/>
          <w:lang w:val="sr-Cyrl-RS"/>
        </w:rPr>
        <w:t>Богољуба Урошевића Црног број 44 11500 Обреновац</w:t>
      </w:r>
      <w:r>
        <w:rPr>
          <w:rFonts w:cs="Arial"/>
          <w:color w:val="000000"/>
          <w:sz w:val="23"/>
          <w:szCs w:val="23"/>
        </w:rPr>
        <w:t xml:space="preserve">, </w:t>
      </w:r>
      <w:r w:rsidRPr="00A77DF5">
        <w:rPr>
          <w:rFonts w:cs="Arial"/>
          <w:color w:val="000000"/>
          <w:sz w:val="23"/>
          <w:szCs w:val="23"/>
          <w:lang w:val="sr-Cyrl-RS"/>
        </w:rPr>
        <w:t>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p w:rsidR="00E92F7E" w:rsidRPr="00A77DF5" w:rsidRDefault="00E92F7E" w:rsidP="0062454D">
      <w:pPr>
        <w:spacing w:before="0"/>
        <w:rPr>
          <w:rFonts w:cs="Arial"/>
          <w:color w:val="000000"/>
          <w:sz w:val="23"/>
          <w:szCs w:val="23"/>
          <w:lang w:val="sr-Cyrl-RS"/>
        </w:rPr>
      </w:pPr>
    </w:p>
    <w:p w:rsidR="008112A2" w:rsidRPr="002C2CB0" w:rsidRDefault="00557626" w:rsidP="0062454D">
      <w:pPr>
        <w:pStyle w:val="Heading10"/>
        <w:spacing w:before="0"/>
        <w:rPr>
          <w:rFonts w:cs="Arial"/>
        </w:rPr>
      </w:pPr>
      <w:r w:rsidRPr="002C2CB0">
        <w:rPr>
          <w:rFonts w:cs="Arial"/>
          <w:lang w:val="en-US"/>
        </w:rPr>
        <w:t>3.</w:t>
      </w:r>
      <w:r w:rsidR="001B3D44">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Default="002C2CB0" w:rsidP="0062454D">
      <w:pPr>
        <w:spacing w:before="0"/>
        <w:rPr>
          <w:lang w:val="sr-Cyrl-RS"/>
        </w:rPr>
      </w:pPr>
      <w:r w:rsidRPr="001B3D44">
        <w:t xml:space="preserve">На крају сваког месеца, </w:t>
      </w:r>
      <w:r>
        <w:t xml:space="preserve">односно по обављеном послу, </w:t>
      </w:r>
      <w:r w:rsidR="0064316A" w:rsidRPr="00FC2157">
        <w:rPr>
          <w:rFonts w:cs="Arial"/>
          <w:lang w:val="sr-Cyrl-RS"/>
        </w:rPr>
        <w:t xml:space="preserve">Изабрани Понуђач </w:t>
      </w:r>
      <w:r>
        <w:t>доставља</w:t>
      </w:r>
      <w:r w:rsidR="008535B5">
        <w:t xml:space="preserve"> Збирни обрачун услуга у месецу.</w:t>
      </w:r>
      <w:r>
        <w:t xml:space="preserve"> Збирни обрачун услуга се доставља лицу задуженом за праћење уго</w:t>
      </w:r>
      <w:r w:rsidR="001B3D44">
        <w:t>вора који доставља шефу Службе</w:t>
      </w:r>
      <w:r w:rsidR="001B3D44">
        <w:rPr>
          <w:lang w:val="sr-Cyrl-RS"/>
        </w:rPr>
        <w:t xml:space="preserve"> </w:t>
      </w:r>
      <w:r>
        <w:t xml:space="preserve">и одговорном лицу огранка ТЕНТ на оверу. Након овере, узима један примерак, а остале враћа </w:t>
      </w:r>
      <w:r w:rsidR="0064316A">
        <w:rPr>
          <w:rFonts w:cs="Arial"/>
          <w:lang w:val="sr-Cyrl-RS"/>
        </w:rPr>
        <w:t>Изабраном</w:t>
      </w:r>
      <w:r w:rsidR="0064316A" w:rsidRPr="00FC2157">
        <w:rPr>
          <w:rFonts w:cs="Arial"/>
          <w:lang w:val="sr-Cyrl-RS"/>
        </w:rPr>
        <w:t xml:space="preserve"> Понуђач</w:t>
      </w:r>
      <w:r w:rsidR="0064316A">
        <w:rPr>
          <w:rFonts w:cs="Arial"/>
          <w:lang w:val="sr-Cyrl-RS"/>
        </w:rPr>
        <w:t>у</w:t>
      </w:r>
      <w:r>
        <w:t>.</w:t>
      </w:r>
      <w:r w:rsidR="002C62F3">
        <w:t xml:space="preserve"> </w:t>
      </w:r>
    </w:p>
    <w:p w:rsidR="00E92F7E" w:rsidRPr="00E92F7E" w:rsidRDefault="00E92F7E" w:rsidP="0062454D">
      <w:pPr>
        <w:spacing w:before="0"/>
        <w:rPr>
          <w:lang w:val="sr-Cyrl-RS"/>
        </w:rPr>
      </w:pPr>
    </w:p>
    <w:p w:rsidR="00933BA6" w:rsidRDefault="00933BA6" w:rsidP="0062454D">
      <w:pPr>
        <w:pStyle w:val="Heading10"/>
        <w:spacing w:before="0"/>
        <w:rPr>
          <w:rFonts w:cs="Arial"/>
          <w:lang w:val="sr-Cyrl-RS"/>
        </w:rPr>
      </w:pPr>
      <w:bookmarkStart w:id="21" w:name="_Toc442559881"/>
      <w:bookmarkStart w:id="22" w:name="_Toc441651543"/>
      <w:r>
        <w:rPr>
          <w:rFonts w:cs="Arial"/>
          <w:lang w:val="en-US"/>
        </w:rPr>
        <w:t xml:space="preserve">3.6. </w:t>
      </w:r>
      <w:r>
        <w:rPr>
          <w:rFonts w:cs="Arial"/>
        </w:rPr>
        <w:t>Гарантни рок</w:t>
      </w:r>
      <w:bookmarkEnd w:id="21"/>
      <w:bookmarkEnd w:id="22"/>
    </w:p>
    <w:p w:rsidR="00933BA6" w:rsidRDefault="00933BA6" w:rsidP="0062454D">
      <w:pPr>
        <w:autoSpaceDE w:val="0"/>
        <w:autoSpaceDN w:val="0"/>
        <w:adjustRightInd w:val="0"/>
        <w:spacing w:before="0"/>
        <w:rPr>
          <w:rFonts w:cs="Arial"/>
          <w:lang w:val="sr-Cyrl-RS"/>
        </w:rPr>
      </w:pPr>
      <w:r w:rsidRPr="00933BA6">
        <w:rPr>
          <w:rFonts w:cs="Arial"/>
          <w:lang w:val="sr-Cyrl-RS"/>
        </w:rPr>
        <w:t>Гарантни период се односи на све зaмeњeнe дeлoвe и не може бити краћи од 12 месеци oд дaнa зaмeнe.</w:t>
      </w:r>
    </w:p>
    <w:p w:rsidR="00933BA6" w:rsidRDefault="00933BA6" w:rsidP="0062454D">
      <w:pPr>
        <w:autoSpaceDE w:val="0"/>
        <w:autoSpaceDN w:val="0"/>
        <w:adjustRightInd w:val="0"/>
        <w:spacing w:before="0"/>
        <w:rPr>
          <w:rFonts w:cs="Arial"/>
          <w:lang w:val="sr-Cyrl-RS"/>
        </w:rPr>
      </w:pPr>
      <w:r w:rsidRPr="00FC2157">
        <w:rPr>
          <w:rFonts w:cs="Arial"/>
          <w:lang w:val="sr-Cyrl-RS"/>
        </w:rPr>
        <w:t>Изабрани Понуђач је дужан да о свом трошку отклони све евентуалне недостатке у току трајања гарантног рока.</w:t>
      </w:r>
    </w:p>
    <w:p w:rsidR="00E92F7E" w:rsidRPr="00FC2157" w:rsidRDefault="00E92F7E" w:rsidP="0062454D">
      <w:pPr>
        <w:autoSpaceDE w:val="0"/>
        <w:autoSpaceDN w:val="0"/>
        <w:adjustRightInd w:val="0"/>
        <w:spacing w:before="0"/>
        <w:rPr>
          <w:rFonts w:cs="Arial"/>
          <w:lang w:val="sr-Cyrl-RS"/>
        </w:rPr>
      </w:pPr>
    </w:p>
    <w:p w:rsidR="00885AB5" w:rsidRDefault="00885AB5" w:rsidP="0062454D">
      <w:pPr>
        <w:pStyle w:val="Heading10"/>
        <w:spacing w:before="0"/>
        <w:rPr>
          <w:rFonts w:cs="Arial"/>
          <w:lang w:val="sr-Cyrl-RS"/>
        </w:rPr>
      </w:pPr>
      <w:r w:rsidRPr="001B3D44">
        <w:rPr>
          <w:rFonts w:cs="Arial"/>
          <w:lang w:val="en-US"/>
        </w:rPr>
        <w:t>3.</w:t>
      </w:r>
      <w:r w:rsidR="00933BA6">
        <w:rPr>
          <w:rFonts w:cs="Arial"/>
          <w:lang w:val="sr-Cyrl-RS"/>
        </w:rPr>
        <w:t>7</w:t>
      </w:r>
      <w:r w:rsidRPr="001B3D44">
        <w:rPr>
          <w:rFonts w:cs="Arial"/>
          <w:lang w:val="en-US"/>
        </w:rPr>
        <w:t xml:space="preserve">. </w:t>
      </w:r>
      <w:r w:rsidRPr="001B3D44">
        <w:rPr>
          <w:rFonts w:cs="Arial"/>
        </w:rPr>
        <w:t>Плаћање</w:t>
      </w:r>
    </w:p>
    <w:p w:rsidR="00885AB5" w:rsidRPr="00885AB5" w:rsidRDefault="00885AB5" w:rsidP="0062454D">
      <w:pPr>
        <w:spacing w:before="0"/>
        <w:rPr>
          <w:lang w:eastAsia="ar-SA"/>
        </w:rPr>
      </w:pPr>
      <w:r w:rsidRPr="001B3D44">
        <w:rPr>
          <w:lang w:eastAsia="ar-SA"/>
        </w:rPr>
        <w:t>Плаћање извршених услуга се врши</w:t>
      </w:r>
      <w:r w:rsidR="00CF3CF4">
        <w:rPr>
          <w:lang w:val="sr-Cyrl-RS" w:eastAsia="ar-SA"/>
        </w:rPr>
        <w:t xml:space="preserve"> </w:t>
      </w:r>
      <w:r w:rsidR="00CF3CF4">
        <w:rPr>
          <w:rFonts w:cs="Arial"/>
          <w:bCs/>
          <w:iCs/>
          <w:color w:val="000000" w:themeColor="text1"/>
          <w:lang w:val="sr-Cyrl-CS"/>
        </w:rPr>
        <w:t>сукцесивно</w:t>
      </w:r>
      <w:r w:rsidRPr="001B3D44">
        <w:rPr>
          <w:lang w:eastAsia="ar-SA"/>
        </w:rPr>
        <w:t xml:space="preserve"> у року до 45 дана од дана пријема исправ</w:t>
      </w:r>
      <w:r w:rsidR="001804C2" w:rsidRPr="001B3D44">
        <w:rPr>
          <w:lang w:eastAsia="ar-SA"/>
        </w:rPr>
        <w:t xml:space="preserve">не </w:t>
      </w:r>
      <w:r w:rsidRPr="001B3D44">
        <w:rPr>
          <w:lang w:eastAsia="ar-SA"/>
        </w:rPr>
        <w:t>фактуре са уговореним прилозима</w:t>
      </w:r>
      <w:r w:rsidR="001804C2" w:rsidRPr="001B3D44">
        <w:rPr>
          <w:lang w:eastAsia="ar-SA"/>
        </w:rPr>
        <w:t xml:space="preserve"> (Записник)</w:t>
      </w:r>
      <w:r w:rsidRPr="001B3D44">
        <w:rPr>
          <w:lang w:eastAsia="ar-SA"/>
        </w:rPr>
        <w:t>.</w:t>
      </w:r>
    </w:p>
    <w:p w:rsidR="006F78EA" w:rsidRDefault="006F78EA" w:rsidP="00280127">
      <w:pPr>
        <w:spacing w:before="0"/>
        <w:rPr>
          <w:rFonts w:cs="Arial"/>
          <w:color w:val="00B0F0"/>
          <w:lang w:val="sr-Cyrl-RS" w:eastAsia="zh-CN"/>
        </w:rPr>
      </w:pPr>
    </w:p>
    <w:p w:rsidR="0062454D" w:rsidRDefault="0062454D" w:rsidP="00280127">
      <w:pPr>
        <w:spacing w:before="0"/>
        <w:rPr>
          <w:rFonts w:cs="Arial"/>
          <w:color w:val="00B0F0"/>
          <w:lang w:val="sr-Cyrl-RS" w:eastAsia="zh-CN"/>
        </w:rPr>
      </w:pPr>
    </w:p>
    <w:p w:rsidR="0062454D" w:rsidRDefault="0062454D" w:rsidP="00280127">
      <w:pPr>
        <w:spacing w:before="0"/>
        <w:rPr>
          <w:rFonts w:cs="Arial"/>
          <w:color w:val="00B0F0"/>
          <w:lang w:val="sr-Cyrl-RS" w:eastAsia="zh-CN"/>
        </w:rPr>
      </w:pPr>
    </w:p>
    <w:p w:rsidR="0062454D" w:rsidRDefault="0062454D" w:rsidP="00280127">
      <w:pPr>
        <w:spacing w:before="0"/>
        <w:rPr>
          <w:rFonts w:cs="Arial"/>
          <w:color w:val="00B0F0"/>
          <w:lang w:val="sr-Cyrl-RS" w:eastAsia="zh-CN"/>
        </w:rPr>
      </w:pPr>
    </w:p>
    <w:p w:rsidR="0062454D" w:rsidRDefault="0062454D" w:rsidP="00280127">
      <w:pPr>
        <w:spacing w:before="0"/>
        <w:rPr>
          <w:rFonts w:cs="Arial"/>
          <w:color w:val="00B0F0"/>
          <w:lang w:val="sr-Cyrl-RS" w:eastAsia="zh-CN"/>
        </w:rPr>
      </w:pPr>
    </w:p>
    <w:p w:rsidR="0062454D" w:rsidRDefault="0062454D" w:rsidP="00280127">
      <w:pPr>
        <w:spacing w:before="0"/>
        <w:rPr>
          <w:rFonts w:cs="Arial"/>
          <w:color w:val="00B0F0"/>
          <w:lang w:val="sr-Cyrl-RS" w:eastAsia="zh-CN"/>
        </w:rPr>
      </w:pPr>
    </w:p>
    <w:p w:rsidR="0062454D" w:rsidRPr="006F78EA" w:rsidRDefault="0062454D" w:rsidP="00280127">
      <w:pPr>
        <w:spacing w:before="0"/>
        <w:rPr>
          <w:rFonts w:cs="Arial"/>
          <w:color w:val="00B0F0"/>
          <w:lang w:val="sr-Cyrl-RS" w:eastAsia="zh-CN"/>
        </w:rPr>
      </w:pPr>
    </w:p>
    <w:p w:rsidR="00756A02" w:rsidRPr="00E47C2E" w:rsidRDefault="00756A02" w:rsidP="002D148B">
      <w:pPr>
        <w:pStyle w:val="Heading10"/>
        <w:numPr>
          <w:ilvl w:val="0"/>
          <w:numId w:val="14"/>
        </w:numPr>
        <w:jc w:val="both"/>
        <w:rPr>
          <w:rFonts w:cs="Arial"/>
        </w:rPr>
      </w:pPr>
      <w:bookmarkStart w:id="23" w:name="_Toc442559884"/>
      <w:r w:rsidRPr="00E47C2E">
        <w:rPr>
          <w:rFonts w:cs="Arial"/>
        </w:rPr>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2D148B">
            <w:pPr>
              <w:numPr>
                <w:ilvl w:val="0"/>
                <w:numId w:val="19"/>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D148B">
            <w:pPr>
              <w:numPr>
                <w:ilvl w:val="0"/>
                <w:numId w:val="15"/>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w:t>
            </w:r>
            <w:r w:rsidRPr="00E47C2E">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D148B">
            <w:pPr>
              <w:numPr>
                <w:ilvl w:val="0"/>
                <w:numId w:val="19"/>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D148B">
            <w:pPr>
              <w:numPr>
                <w:ilvl w:val="0"/>
                <w:numId w:val="19"/>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D148B">
            <w:pPr>
              <w:numPr>
                <w:ilvl w:val="0"/>
                <w:numId w:val="19"/>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D148B">
            <w:pPr>
              <w:numPr>
                <w:ilvl w:val="0"/>
                <w:numId w:val="19"/>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2D148B">
            <w:pPr>
              <w:numPr>
                <w:ilvl w:val="0"/>
                <w:numId w:val="20"/>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D148B">
            <w:pPr>
              <w:numPr>
                <w:ilvl w:val="0"/>
                <w:numId w:val="20"/>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D148B">
            <w:pPr>
              <w:numPr>
                <w:ilvl w:val="0"/>
                <w:numId w:val="20"/>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D148B">
            <w:pPr>
              <w:numPr>
                <w:ilvl w:val="0"/>
                <w:numId w:val="21"/>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73"/>
              </w:tabs>
              <w:snapToGrid w:val="0"/>
              <w:spacing w:before="118"/>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 xml:space="preserve">4. </w:t>
            </w:r>
          </w:p>
        </w:tc>
        <w:tc>
          <w:tcPr>
            <w:tcW w:w="8430" w:type="dxa"/>
          </w:tcPr>
          <w:p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rsidR="00562AED" w:rsidRPr="00E47C2E" w:rsidRDefault="00562AED" w:rsidP="002D148B">
            <w:pPr>
              <w:numPr>
                <w:ilvl w:val="0"/>
                <w:numId w:val="22"/>
              </w:numPr>
              <w:snapToGrid w:val="0"/>
              <w:spacing w:before="118"/>
              <w:ind w:left="712" w:hanging="356"/>
              <w:rPr>
                <w:rFonts w:cs="Arial"/>
                <w:lang w:val="sr-Cyrl-CS" w:eastAsia="sr-Latn-CS"/>
              </w:rPr>
            </w:pPr>
            <w:r w:rsidRPr="00E47C2E">
              <w:rPr>
                <w:rFonts w:cs="Arial"/>
                <w:lang w:val="sr-Latn-CS" w:eastAsia="sr-Latn-CS"/>
              </w:rPr>
              <w:lastRenderedPageBreak/>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D148B">
            <w:pPr>
              <w:numPr>
                <w:ilvl w:val="0"/>
                <w:numId w:val="22"/>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D148B">
            <w:pPr>
              <w:numPr>
                <w:ilvl w:val="0"/>
                <w:numId w:val="22"/>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0A4985" w:rsidRPr="00E47C2E" w:rsidTr="006237EA">
        <w:trPr>
          <w:jc w:val="center"/>
        </w:trPr>
        <w:tc>
          <w:tcPr>
            <w:tcW w:w="729" w:type="dxa"/>
            <w:vAlign w:val="center"/>
          </w:tcPr>
          <w:p w:rsidR="000A4985" w:rsidRPr="0042579A" w:rsidRDefault="000A4985" w:rsidP="006237EA">
            <w:pPr>
              <w:tabs>
                <w:tab w:val="left" w:pos="680"/>
              </w:tabs>
              <w:snapToGrid w:val="0"/>
              <w:rPr>
                <w:rFonts w:cs="Arial"/>
                <w:b/>
                <w:color w:val="000000" w:themeColor="text1"/>
                <w:sz w:val="21"/>
                <w:szCs w:val="21"/>
                <w:lang w:val="sr-Cyrl-RS"/>
              </w:rPr>
            </w:pPr>
            <w:r w:rsidRPr="0042579A">
              <w:rPr>
                <w:rFonts w:cs="Arial"/>
                <w:b/>
                <w:color w:val="000000" w:themeColor="text1"/>
                <w:sz w:val="21"/>
                <w:szCs w:val="21"/>
                <w:lang w:val="sr-Cyrl-RS"/>
              </w:rPr>
              <w:lastRenderedPageBreak/>
              <w:t>5.</w:t>
            </w:r>
          </w:p>
        </w:tc>
        <w:tc>
          <w:tcPr>
            <w:tcW w:w="8430" w:type="dxa"/>
            <w:vAlign w:val="center"/>
          </w:tcPr>
          <w:p w:rsidR="004F0CB7" w:rsidRPr="00103D24" w:rsidRDefault="004F0CB7" w:rsidP="004F0CB7">
            <w:pPr>
              <w:snapToGrid w:val="0"/>
              <w:rPr>
                <w:rFonts w:cs="Arial"/>
                <w:color w:val="000000" w:themeColor="text1"/>
                <w:u w:val="single"/>
                <w:lang w:val="sr-Latn-CS" w:eastAsia="sr-Latn-CS"/>
              </w:rPr>
            </w:pPr>
            <w:r w:rsidRPr="00103D24">
              <w:rPr>
                <w:rFonts w:cs="Arial"/>
                <w:color w:val="000000" w:themeColor="text1"/>
                <w:u w:val="single"/>
                <w:lang w:val="sr-Latn-CS" w:eastAsia="sr-Latn-CS"/>
              </w:rPr>
              <w:t>Услов:</w:t>
            </w:r>
          </w:p>
          <w:p w:rsidR="000A4985" w:rsidRPr="00103D24" w:rsidRDefault="009971C0" w:rsidP="002D148B">
            <w:pPr>
              <w:pStyle w:val="ListParagraph"/>
              <w:numPr>
                <w:ilvl w:val="0"/>
                <w:numId w:val="33"/>
              </w:numPr>
              <w:tabs>
                <w:tab w:val="left" w:pos="520"/>
              </w:tabs>
              <w:snapToGrid w:val="0"/>
              <w:spacing w:before="0"/>
              <w:jc w:val="left"/>
              <w:rPr>
                <w:rFonts w:cs="Arial"/>
                <w:color w:val="000000" w:themeColor="text1"/>
                <w:lang w:val="sr-Cyrl-RS"/>
              </w:rPr>
            </w:pPr>
            <w:r w:rsidRPr="00103D24">
              <w:rPr>
                <w:rFonts w:ascii="Arial" w:hAnsi="Arial" w:cs="Arial"/>
                <w:color w:val="000000" w:themeColor="text1"/>
              </w:rPr>
              <w:t>Пoнуђaч мoрa бити oвлaшћeн oд стрaнe Рaтeл-a зa вршeњe тeхничкoг прeглeдa рaдиo стaницa</w:t>
            </w:r>
            <w:r w:rsidR="000F4A1D" w:rsidRPr="00103D24">
              <w:rPr>
                <w:rFonts w:ascii="Arial" w:hAnsi="Arial" w:cs="Arial"/>
                <w:color w:val="000000" w:themeColor="text1"/>
                <w:lang w:val="sr-Cyrl-CS"/>
              </w:rPr>
              <w:t>(уговор закључен са Рателом)</w:t>
            </w:r>
            <w:r w:rsidR="000F4A1D" w:rsidRPr="00103D24">
              <w:rPr>
                <w:rFonts w:ascii="Arial" w:hAnsi="Arial" w:cs="Arial"/>
                <w:color w:val="000000" w:themeColor="text1"/>
              </w:rPr>
              <w:t xml:space="preserve"> </w:t>
            </w:r>
          </w:p>
          <w:p w:rsidR="004F0CB7" w:rsidRPr="00103D24" w:rsidRDefault="004F0CB7" w:rsidP="004F0CB7">
            <w:pPr>
              <w:snapToGrid w:val="0"/>
              <w:rPr>
                <w:rFonts w:cs="Arial"/>
                <w:color w:val="000000" w:themeColor="text1"/>
                <w:u w:val="single"/>
                <w:lang w:val="sr-Latn-CS" w:eastAsia="sr-Latn-CS"/>
              </w:rPr>
            </w:pPr>
            <w:r w:rsidRPr="00103D24">
              <w:rPr>
                <w:rFonts w:cs="Arial"/>
                <w:color w:val="000000" w:themeColor="text1"/>
                <w:u w:val="single"/>
                <w:lang w:val="sr-Latn-CS" w:eastAsia="sr-Latn-CS"/>
              </w:rPr>
              <w:t>Доказ:</w:t>
            </w:r>
          </w:p>
          <w:p w:rsidR="000F4A1D" w:rsidRPr="00103D24" w:rsidRDefault="000F4A1D" w:rsidP="002D148B">
            <w:pPr>
              <w:numPr>
                <w:ilvl w:val="0"/>
                <w:numId w:val="34"/>
              </w:numPr>
              <w:spacing w:before="0" w:after="200" w:line="276" w:lineRule="auto"/>
              <w:jc w:val="left"/>
              <w:rPr>
                <w:rFonts w:cs="Arial"/>
                <w:color w:val="000000" w:themeColor="text1"/>
                <w:lang w:val="sr-Cyrl-RS"/>
              </w:rPr>
            </w:pPr>
            <w:r w:rsidRPr="00103D24">
              <w:rPr>
                <w:rFonts w:cs="Arial"/>
                <w:color w:val="000000" w:themeColor="text1"/>
                <w:lang w:val="sr-Cyrl-RS"/>
              </w:rPr>
              <w:t xml:space="preserve">Уговор о обављању испитивања и мерења у поступку техничког прегледа радио станица склопљеног са Рателом </w:t>
            </w:r>
          </w:p>
          <w:p w:rsidR="004F0CB7" w:rsidRPr="004F0CB7" w:rsidRDefault="004F0CB7" w:rsidP="004F0CB7">
            <w:pPr>
              <w:snapToGrid w:val="0"/>
              <w:rPr>
                <w:rFonts w:cs="Arial"/>
                <w:b/>
                <w:lang w:val="ru-RU"/>
              </w:rPr>
            </w:pPr>
            <w:r w:rsidRPr="004F0CB7">
              <w:rPr>
                <w:rFonts w:cs="Arial"/>
                <w:b/>
                <w:lang w:val="ru-RU"/>
              </w:rPr>
              <w:t xml:space="preserve">Напомена: </w:t>
            </w:r>
          </w:p>
          <w:p w:rsidR="004F0CB7" w:rsidRPr="004F0CB7" w:rsidRDefault="004F0CB7" w:rsidP="002D148B">
            <w:pPr>
              <w:numPr>
                <w:ilvl w:val="0"/>
                <w:numId w:val="22"/>
              </w:numPr>
              <w:snapToGrid w:val="0"/>
              <w:rPr>
                <w:rFonts w:cs="Arial"/>
                <w:lang w:val="ru-RU"/>
              </w:rPr>
            </w:pPr>
            <w:r w:rsidRPr="004F0CB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4F0CB7" w:rsidRPr="004F0CB7" w:rsidRDefault="004F0CB7" w:rsidP="002D148B">
            <w:pPr>
              <w:numPr>
                <w:ilvl w:val="0"/>
                <w:numId w:val="22"/>
              </w:numPr>
              <w:snapToGrid w:val="0"/>
              <w:rPr>
                <w:rFonts w:cs="Arial"/>
                <w:lang w:val="ru-RU"/>
              </w:rPr>
            </w:pPr>
            <w:r w:rsidRPr="004F0CB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971C0" w:rsidRPr="004F0CB7" w:rsidRDefault="004F0CB7" w:rsidP="004F0CB7">
            <w:pPr>
              <w:tabs>
                <w:tab w:val="left" w:pos="520"/>
              </w:tabs>
              <w:snapToGrid w:val="0"/>
              <w:rPr>
                <w:rFonts w:cs="Arial"/>
                <w:sz w:val="20"/>
                <w:szCs w:val="20"/>
                <w:lang w:val="sr-Cyrl-RS"/>
              </w:rPr>
            </w:pPr>
            <w:r w:rsidRPr="004F0CB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42579A" w:rsidRDefault="0042579A" w:rsidP="009971C0">
            <w:pPr>
              <w:tabs>
                <w:tab w:val="left" w:pos="520"/>
              </w:tabs>
              <w:snapToGrid w:val="0"/>
              <w:rPr>
                <w:rFonts w:cs="Arial"/>
                <w:b/>
                <w:color w:val="000000"/>
                <w:sz w:val="20"/>
                <w:szCs w:val="20"/>
                <w:lang w:val="sr-Cyrl-RS"/>
              </w:rPr>
            </w:pPr>
          </w:p>
          <w:p w:rsidR="00BA6F84" w:rsidRDefault="00BA6F84" w:rsidP="009971C0">
            <w:pPr>
              <w:tabs>
                <w:tab w:val="left" w:pos="520"/>
              </w:tabs>
              <w:snapToGrid w:val="0"/>
              <w:rPr>
                <w:rFonts w:cs="Arial"/>
                <w:b/>
                <w:color w:val="000000"/>
                <w:sz w:val="20"/>
                <w:szCs w:val="20"/>
              </w:rPr>
            </w:pPr>
          </w:p>
          <w:p w:rsidR="00103D24" w:rsidRDefault="00103D24" w:rsidP="009971C0">
            <w:pPr>
              <w:tabs>
                <w:tab w:val="left" w:pos="520"/>
              </w:tabs>
              <w:snapToGrid w:val="0"/>
              <w:rPr>
                <w:rFonts w:cs="Arial"/>
                <w:b/>
                <w:color w:val="000000"/>
                <w:sz w:val="20"/>
                <w:szCs w:val="20"/>
              </w:rPr>
            </w:pPr>
          </w:p>
          <w:p w:rsidR="00103D24" w:rsidRPr="00103D24" w:rsidRDefault="00103D24" w:rsidP="009971C0">
            <w:pPr>
              <w:tabs>
                <w:tab w:val="left" w:pos="520"/>
              </w:tabs>
              <w:snapToGrid w:val="0"/>
              <w:rPr>
                <w:rFonts w:cs="Arial"/>
                <w:b/>
                <w:color w:val="000000"/>
                <w:sz w:val="20"/>
                <w:szCs w:val="20"/>
              </w:rPr>
            </w:pPr>
          </w:p>
        </w:tc>
      </w:tr>
      <w:tr w:rsidR="00B44F3A" w:rsidRPr="00E47C2E" w:rsidTr="008112A2">
        <w:trPr>
          <w:jc w:val="center"/>
        </w:trPr>
        <w:tc>
          <w:tcPr>
            <w:tcW w:w="729" w:type="dxa"/>
            <w:vAlign w:val="center"/>
          </w:tcPr>
          <w:p w:rsidR="00B44F3A" w:rsidRPr="00E47C2E" w:rsidRDefault="00B44F3A" w:rsidP="003A4822">
            <w:pPr>
              <w:spacing w:before="118"/>
              <w:jc w:val="center"/>
              <w:rPr>
                <w:rFonts w:cs="Arial"/>
              </w:rPr>
            </w:pPr>
          </w:p>
        </w:tc>
        <w:tc>
          <w:tcPr>
            <w:tcW w:w="8430" w:type="dxa"/>
          </w:tcPr>
          <w:p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B44F3A" w:rsidRPr="00E47C2E" w:rsidTr="008112A2">
        <w:trPr>
          <w:jc w:val="center"/>
        </w:trPr>
        <w:tc>
          <w:tcPr>
            <w:tcW w:w="729" w:type="dxa"/>
            <w:vAlign w:val="center"/>
          </w:tcPr>
          <w:p w:rsidR="00B44F3A" w:rsidRPr="005E532E" w:rsidRDefault="00870B1E" w:rsidP="003A4822">
            <w:pPr>
              <w:spacing w:before="118"/>
              <w:jc w:val="center"/>
              <w:rPr>
                <w:rFonts w:cs="Arial"/>
                <w:lang w:val="sr-Cyrl-RS"/>
              </w:rPr>
            </w:pPr>
            <w:r>
              <w:rPr>
                <w:rFonts w:cs="Arial"/>
                <w:lang w:val="sr-Cyrl-RS"/>
              </w:rPr>
              <w:t>6</w:t>
            </w:r>
            <w:r w:rsidR="005E532E">
              <w:rPr>
                <w:rFonts w:cs="Arial"/>
                <w:lang w:val="sr-Cyrl-RS"/>
              </w:rPr>
              <w:t>.</w:t>
            </w:r>
          </w:p>
        </w:tc>
        <w:tc>
          <w:tcPr>
            <w:tcW w:w="8430" w:type="dxa"/>
          </w:tcPr>
          <w:p w:rsidR="00B44F3A" w:rsidRPr="00FE1954" w:rsidRDefault="00B44F3A" w:rsidP="005B7602">
            <w:pPr>
              <w:autoSpaceDE w:val="0"/>
              <w:autoSpaceDN w:val="0"/>
              <w:adjustRightInd w:val="0"/>
              <w:rPr>
                <w:rFonts w:cs="Arial"/>
                <w:b/>
              </w:rPr>
            </w:pPr>
            <w:r w:rsidRPr="00FE1954">
              <w:rPr>
                <w:rFonts w:cs="Arial"/>
                <w:b/>
                <w:u w:val="single"/>
              </w:rPr>
              <w:t>Услов:</w:t>
            </w:r>
          </w:p>
          <w:p w:rsidR="00B44F3A" w:rsidRPr="00FE1954" w:rsidRDefault="00B44F3A" w:rsidP="005B7602">
            <w:pPr>
              <w:autoSpaceDE w:val="0"/>
              <w:autoSpaceDN w:val="0"/>
              <w:adjustRightInd w:val="0"/>
              <w:rPr>
                <w:rFonts w:cs="Arial"/>
                <w:b/>
              </w:rPr>
            </w:pPr>
            <w:r w:rsidRPr="00FE1954">
              <w:rPr>
                <w:rFonts w:cs="Arial"/>
                <w:b/>
              </w:rPr>
              <w:t xml:space="preserve">Пословни капацитет </w:t>
            </w:r>
          </w:p>
          <w:p w:rsidR="00B44F3A" w:rsidRDefault="00B44F3A" w:rsidP="00AA2779">
            <w:pPr>
              <w:autoSpaceDE w:val="0"/>
              <w:autoSpaceDN w:val="0"/>
              <w:adjustRightInd w:val="0"/>
              <w:rPr>
                <w:rFonts w:cs="Arial"/>
                <w:i/>
                <w:lang w:val="sr-Cyrl-RS"/>
              </w:rPr>
            </w:pPr>
            <w:r w:rsidRPr="00FE1954">
              <w:rPr>
                <w:rFonts w:cs="Arial"/>
                <w:i/>
              </w:rPr>
              <w:t xml:space="preserve">Понуђач располаже неопходним </w:t>
            </w:r>
            <w:r w:rsidRPr="00FE1954">
              <w:rPr>
                <w:rFonts w:cs="Arial"/>
                <w:b/>
                <w:i/>
              </w:rPr>
              <w:t>пословним капацитетом</w:t>
            </w:r>
            <w:r w:rsidRPr="00FE1954">
              <w:rPr>
                <w:rFonts w:cs="Arial"/>
                <w:i/>
              </w:rPr>
              <w:t xml:space="preserve"> ако:</w:t>
            </w:r>
          </w:p>
          <w:p w:rsidR="00152074" w:rsidRPr="00B655FC" w:rsidRDefault="009C71C6" w:rsidP="002D148B">
            <w:pPr>
              <w:numPr>
                <w:ilvl w:val="0"/>
                <w:numId w:val="29"/>
              </w:numPr>
              <w:shd w:val="clear" w:color="auto" w:fill="FFFFFF"/>
              <w:spacing w:after="100" w:afterAutospacing="1" w:line="221" w:lineRule="atLeast"/>
              <w:ind w:left="709" w:hanging="283"/>
              <w:rPr>
                <w:rFonts w:cs="Arial"/>
                <w:color w:val="000000" w:themeColor="text1"/>
              </w:rPr>
            </w:pPr>
            <w:r w:rsidRPr="00B655FC">
              <w:rPr>
                <w:rFonts w:cs="Arial"/>
                <w:color w:val="000000" w:themeColor="text1"/>
                <w:lang w:val="sr-Latn-CS" w:eastAsia="sr-Latn-CS"/>
              </w:rPr>
              <w:t xml:space="preserve">је у </w:t>
            </w:r>
            <w:r w:rsidRPr="00B655FC">
              <w:rPr>
                <w:rFonts w:cs="Arial"/>
                <w:color w:val="000000" w:themeColor="text1"/>
                <w:lang w:val="sr-Cyrl-CS" w:eastAsia="sr-Latn-CS"/>
              </w:rPr>
              <w:t>претходне</w:t>
            </w:r>
            <w:r w:rsidRPr="00B655FC">
              <w:rPr>
                <w:rFonts w:cs="Arial"/>
                <w:color w:val="000000" w:themeColor="text1"/>
                <w:lang w:val="sr-Latn-CS" w:eastAsia="sr-Latn-CS"/>
              </w:rPr>
              <w:t xml:space="preserve"> три </w:t>
            </w:r>
            <w:r w:rsidR="00C274E9" w:rsidRPr="00B655FC">
              <w:rPr>
                <w:rFonts w:cs="Arial"/>
                <w:color w:val="000000" w:themeColor="text1"/>
                <w:lang w:val="sr-Cyrl-RS"/>
              </w:rPr>
              <w:t>(</w:t>
            </w:r>
            <w:r w:rsidR="009B031E" w:rsidRPr="00B655FC">
              <w:rPr>
                <w:rFonts w:cs="Arial"/>
                <w:color w:val="000000" w:themeColor="text1"/>
                <w:lang w:val="sr-Cyrl-RS"/>
              </w:rPr>
              <w:t>3</w:t>
            </w:r>
            <w:r w:rsidR="00C274E9" w:rsidRPr="00B655FC">
              <w:rPr>
                <w:rFonts w:cs="Arial"/>
                <w:color w:val="000000" w:themeColor="text1"/>
                <w:lang w:val="sr-Cyrl-RS"/>
              </w:rPr>
              <w:t>)</w:t>
            </w:r>
            <w:r w:rsidR="00B44F3A" w:rsidRPr="00B655FC">
              <w:rPr>
                <w:rFonts w:cs="Arial"/>
                <w:color w:val="000000" w:themeColor="text1"/>
              </w:rPr>
              <w:t xml:space="preserve"> годин</w:t>
            </w:r>
            <w:r w:rsidR="009B031E" w:rsidRPr="00B655FC">
              <w:rPr>
                <w:rFonts w:cs="Arial"/>
                <w:color w:val="000000" w:themeColor="text1"/>
                <w:lang w:val="sr-Cyrl-RS"/>
              </w:rPr>
              <w:t>е</w:t>
            </w:r>
            <w:r w:rsidR="00B44F3A" w:rsidRPr="00B655FC">
              <w:rPr>
                <w:rFonts w:cs="Arial"/>
                <w:color w:val="000000" w:themeColor="text1"/>
              </w:rPr>
              <w:t xml:space="preserve"> </w:t>
            </w:r>
            <w:r w:rsidR="00B44F3A" w:rsidRPr="00B655FC">
              <w:rPr>
                <w:rFonts w:cs="Arial"/>
                <w:color w:val="000000" w:themeColor="text1"/>
                <w:lang w:val="sr-Cyrl-CS"/>
              </w:rPr>
              <w:t>до дана објављивања Позива за подношење понуда</w:t>
            </w:r>
            <w:r w:rsidR="00B44F3A" w:rsidRPr="00B655FC">
              <w:rPr>
                <w:rFonts w:cs="Arial"/>
                <w:color w:val="000000" w:themeColor="text1"/>
              </w:rPr>
              <w:t xml:space="preserve"> </w:t>
            </w:r>
            <w:r w:rsidR="00B44F3A" w:rsidRPr="00B655FC">
              <w:rPr>
                <w:rFonts w:cs="Arial"/>
                <w:color w:val="000000" w:themeColor="text1"/>
                <w:lang w:val="sr-Cyrl-RS"/>
              </w:rPr>
              <w:t xml:space="preserve">на Порталу јавних набавки </w:t>
            </w:r>
            <w:r w:rsidR="00152074" w:rsidRPr="00B655FC">
              <w:rPr>
                <w:rFonts w:cs="Arial"/>
                <w:color w:val="000000" w:themeColor="text1"/>
                <w:lang w:val="sr-Cyrl-RS"/>
              </w:rPr>
              <w:t>извршио услуге  одржавања радио станица</w:t>
            </w:r>
            <w:r w:rsidR="00810763">
              <w:rPr>
                <w:rFonts w:cs="Arial"/>
                <w:color w:val="000000" w:themeColor="text1"/>
                <w:lang w:val="sr-Cyrl-RS"/>
              </w:rPr>
              <w:t xml:space="preserve">    минималне укупне вредности </w:t>
            </w:r>
            <w:r w:rsidR="00810763">
              <w:rPr>
                <w:rFonts w:cs="Arial"/>
                <w:color w:val="000000" w:themeColor="text1"/>
              </w:rPr>
              <w:t>1</w:t>
            </w:r>
            <w:r w:rsidR="00152074" w:rsidRPr="00B655FC">
              <w:rPr>
                <w:rFonts w:cs="Arial"/>
                <w:color w:val="000000" w:themeColor="text1"/>
                <w:lang w:val="sr-Cyrl-RS"/>
              </w:rPr>
              <w:t>.000.000,00 динара без ПДВ-а</w:t>
            </w:r>
          </w:p>
          <w:p w:rsidR="00B44F3A" w:rsidRDefault="00457E2E" w:rsidP="00457E2E">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FE1954">
              <w:rPr>
                <w:rFonts w:cs="Arial"/>
                <w:b/>
                <w:u w:val="single"/>
                <w:lang w:val="sr-Cyrl-RS"/>
              </w:rPr>
              <w:t xml:space="preserve"> </w:t>
            </w:r>
            <w:r w:rsidR="00B44F3A" w:rsidRPr="00FE1954">
              <w:rPr>
                <w:rFonts w:ascii="Arial" w:hAnsi="Arial" w:cs="Arial"/>
                <w:b/>
                <w:u w:val="single"/>
              </w:rPr>
              <w:t xml:space="preserve">Доказ: </w:t>
            </w:r>
          </w:p>
          <w:p w:rsidR="00784DA4" w:rsidRPr="0071075E" w:rsidRDefault="00784DA4" w:rsidP="00702B8C">
            <w:pPr>
              <w:pStyle w:val="ListParagraph"/>
              <w:shd w:val="clear" w:color="auto" w:fill="FFFFFF"/>
              <w:spacing w:before="100" w:beforeAutospacing="1" w:after="100" w:afterAutospacing="1" w:line="221" w:lineRule="atLeast"/>
              <w:ind w:left="709"/>
              <w:rPr>
                <w:rFonts w:ascii="Arial" w:eastAsia="Times New Roman" w:hAnsi="Arial" w:cs="Arial"/>
                <w:color w:val="222222"/>
              </w:rPr>
            </w:pPr>
            <w:r w:rsidRPr="0071075E">
              <w:rPr>
                <w:rFonts w:ascii="Arial" w:eastAsia="Times New Roman" w:hAnsi="Arial" w:cs="Arial"/>
                <w:b/>
                <w:color w:val="222222"/>
                <w:lang w:val="sr-Cyrl-CS"/>
              </w:rPr>
              <w:t>Списак извршених услуга – Стручне референце</w:t>
            </w:r>
            <w:r w:rsidRPr="0071075E">
              <w:rPr>
                <w:rFonts w:ascii="Arial" w:eastAsia="Times New Roman" w:hAnsi="Arial" w:cs="Arial"/>
                <w:color w:val="222222"/>
                <w:lang w:val="sr-Cyrl-CS"/>
              </w:rPr>
              <w:t xml:space="preserve"> </w:t>
            </w:r>
            <w:r w:rsidR="0049684E" w:rsidRPr="0071075E">
              <w:rPr>
                <w:rFonts w:ascii="Arial" w:eastAsia="Times New Roman" w:hAnsi="Arial" w:cs="Arial"/>
                <w:b/>
                <w:color w:val="222222"/>
                <w:lang w:val="sr-Cyrl-CS"/>
              </w:rPr>
              <w:t>-</w:t>
            </w:r>
            <w:r w:rsidR="0049684E" w:rsidRPr="0071075E">
              <w:rPr>
                <w:rFonts w:ascii="Arial" w:hAnsi="Arial" w:cs="Arial"/>
                <w:b/>
                <w:i/>
                <w:lang w:val="sr-Cyrl-RS"/>
              </w:rPr>
              <w:t>(Образац број 5)</w:t>
            </w:r>
          </w:p>
          <w:p w:rsidR="00784DA4" w:rsidRDefault="00784DA4" w:rsidP="00AE1CCA">
            <w:pPr>
              <w:pStyle w:val="ListParagraph"/>
              <w:shd w:val="clear" w:color="auto" w:fill="FFFFFF"/>
              <w:spacing w:before="100" w:beforeAutospacing="1" w:after="100" w:afterAutospacing="1" w:line="221" w:lineRule="atLeast"/>
              <w:ind w:left="709"/>
              <w:rPr>
                <w:rFonts w:ascii="Arial" w:eastAsia="Times New Roman" w:hAnsi="Arial" w:cs="Arial"/>
                <w:color w:val="222222"/>
                <w:sz w:val="24"/>
                <w:szCs w:val="24"/>
              </w:rPr>
            </w:pPr>
            <w:r w:rsidRPr="0071075E">
              <w:rPr>
                <w:rFonts w:ascii="Arial" w:eastAsia="Times New Roman" w:hAnsi="Arial" w:cs="Arial"/>
                <w:b/>
                <w:color w:val="222222"/>
              </w:rPr>
              <w:t>Потврд</w:t>
            </w:r>
            <w:r w:rsidRPr="0071075E">
              <w:rPr>
                <w:rFonts w:ascii="Arial" w:eastAsia="Times New Roman" w:hAnsi="Arial" w:cs="Arial"/>
                <w:b/>
                <w:color w:val="222222"/>
                <w:lang w:val="sr-Cyrl-CS"/>
              </w:rPr>
              <w:t>е </w:t>
            </w:r>
            <w:r w:rsidRPr="0071075E">
              <w:rPr>
                <w:rFonts w:ascii="Arial" w:eastAsia="Times New Roman" w:hAnsi="Arial" w:cs="Arial"/>
                <w:b/>
                <w:color w:val="222222"/>
              </w:rPr>
              <w:t xml:space="preserve">о </w:t>
            </w:r>
            <w:r w:rsidRPr="0071075E">
              <w:rPr>
                <w:rFonts w:ascii="Arial" w:eastAsia="Times New Roman" w:hAnsi="Arial" w:cs="Arial"/>
                <w:b/>
                <w:color w:val="222222"/>
                <w:lang w:val="sr-Cyrl-RS"/>
              </w:rPr>
              <w:t>р</w:t>
            </w:r>
            <w:r w:rsidRPr="0071075E">
              <w:rPr>
                <w:rFonts w:ascii="Arial" w:eastAsia="Times New Roman" w:hAnsi="Arial" w:cs="Arial"/>
                <w:b/>
                <w:color w:val="222222"/>
              </w:rPr>
              <w:t>еферентним</w:t>
            </w:r>
            <w:r w:rsidRPr="0071075E">
              <w:rPr>
                <w:rFonts w:ascii="Arial" w:eastAsia="Times New Roman" w:hAnsi="Arial" w:cs="Arial"/>
                <w:b/>
                <w:color w:val="222222"/>
                <w:lang w:val="sr-Cyrl-RS"/>
              </w:rPr>
              <w:t xml:space="preserve"> набавкама,</w:t>
            </w:r>
            <w:r w:rsidRPr="0071075E">
              <w:rPr>
                <w:rFonts w:ascii="Arial" w:eastAsia="Times New Roman" w:hAnsi="Arial" w:cs="Arial"/>
                <w:color w:val="222222"/>
              </w:rPr>
              <w:t xml:space="preserve"> </w:t>
            </w:r>
            <w:r w:rsidR="0049684E" w:rsidRPr="0071075E">
              <w:rPr>
                <w:rFonts w:ascii="Arial" w:hAnsi="Arial" w:cs="Arial"/>
                <w:b/>
                <w:i/>
                <w:lang w:val="sr-Cyrl-RS"/>
              </w:rPr>
              <w:t>(Образац број 6</w:t>
            </w:r>
            <w:r w:rsidR="0049684E" w:rsidRPr="0049684E">
              <w:rPr>
                <w:rFonts w:cs="Arial"/>
                <w:b/>
                <w:i/>
                <w:lang w:val="sr-Cyrl-RS"/>
              </w:rPr>
              <w:t>)</w:t>
            </w:r>
          </w:p>
          <w:p w:rsidR="0049684E" w:rsidRPr="00C425F6" w:rsidRDefault="0049684E" w:rsidP="0049684E">
            <w:pPr>
              <w:rPr>
                <w:rFonts w:cs="Arial"/>
                <w:b/>
                <w:u w:val="single"/>
                <w:lang w:val="sr-Latn-CS" w:eastAsia="sr-Latn-CS"/>
              </w:rPr>
            </w:pPr>
            <w:r w:rsidRPr="00C425F6">
              <w:rPr>
                <w:rFonts w:cs="Arial"/>
                <w:b/>
                <w:u w:val="single"/>
                <w:lang w:val="sr-Latn-CS" w:eastAsia="sr-Latn-CS"/>
              </w:rPr>
              <w:t>Напомена:</w:t>
            </w:r>
          </w:p>
          <w:p w:rsidR="00702B8C" w:rsidRPr="00702B8C" w:rsidRDefault="00702B8C" w:rsidP="002D148B">
            <w:pPr>
              <w:pStyle w:val="ListParagraph"/>
              <w:numPr>
                <w:ilvl w:val="0"/>
                <w:numId w:val="30"/>
              </w:numPr>
              <w:rPr>
                <w:rFonts w:ascii="Arial" w:eastAsia="Times New Roman" w:hAnsi="Arial" w:cs="Arial"/>
                <w:lang w:val="sr-Latn-CS" w:eastAsia="sr-Latn-CS"/>
              </w:rPr>
            </w:pPr>
            <w:r w:rsidRPr="00702B8C">
              <w:rPr>
                <w:rFonts w:ascii="Arial" w:eastAsia="Times New Roman" w:hAnsi="Arial"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w:t>
            </w:r>
            <w:r w:rsidRPr="00702B8C">
              <w:rPr>
                <w:rFonts w:ascii="Arial" w:eastAsia="Times New Roman" w:hAnsi="Arial" w:cs="Arial"/>
                <w:lang w:val="sr-Latn-CS" w:eastAsia="sr-Latn-CS"/>
              </w:rPr>
              <w:lastRenderedPageBreak/>
              <w:t>доказ доставити за те чланове.</w:t>
            </w:r>
          </w:p>
          <w:p w:rsidR="00B44F3A" w:rsidRPr="00350FB1" w:rsidRDefault="0049684E" w:rsidP="002D148B">
            <w:pPr>
              <w:numPr>
                <w:ilvl w:val="0"/>
                <w:numId w:val="22"/>
              </w:numPr>
              <w:snapToGrid w:val="0"/>
              <w:rPr>
                <w:rFonts w:cs="Arial"/>
                <w:lang w:val="sr-Cyrl-RS" w:eastAsia="sr-Latn-CS"/>
              </w:rPr>
            </w:pPr>
            <w:r w:rsidRPr="00C425F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44F3A" w:rsidRPr="00E47C2E" w:rsidTr="008112A2">
        <w:trPr>
          <w:jc w:val="center"/>
        </w:trPr>
        <w:tc>
          <w:tcPr>
            <w:tcW w:w="729" w:type="dxa"/>
            <w:vAlign w:val="center"/>
          </w:tcPr>
          <w:p w:rsidR="00B44F3A" w:rsidRPr="0002025E" w:rsidRDefault="0002025E" w:rsidP="006F78EA">
            <w:pPr>
              <w:spacing w:before="0"/>
              <w:jc w:val="center"/>
              <w:rPr>
                <w:rFonts w:cs="Arial"/>
              </w:rPr>
            </w:pPr>
            <w:r>
              <w:rPr>
                <w:rFonts w:cs="Arial"/>
              </w:rPr>
              <w:lastRenderedPageBreak/>
              <w:t>7</w:t>
            </w:r>
          </w:p>
        </w:tc>
        <w:tc>
          <w:tcPr>
            <w:tcW w:w="8430" w:type="dxa"/>
          </w:tcPr>
          <w:p w:rsidR="00B44F3A" w:rsidRPr="00FE1954" w:rsidRDefault="00B44F3A" w:rsidP="006F78EA">
            <w:pPr>
              <w:autoSpaceDE w:val="0"/>
              <w:autoSpaceDN w:val="0"/>
              <w:adjustRightInd w:val="0"/>
              <w:spacing w:before="0"/>
              <w:rPr>
                <w:rFonts w:cs="Arial"/>
                <w:b/>
                <w:u w:val="single"/>
              </w:rPr>
            </w:pPr>
            <w:r w:rsidRPr="00FE1954">
              <w:rPr>
                <w:rFonts w:cs="Arial"/>
                <w:b/>
                <w:u w:val="single"/>
              </w:rPr>
              <w:t>Услов:</w:t>
            </w:r>
          </w:p>
          <w:p w:rsidR="00F5157F" w:rsidRPr="008C0DE1" w:rsidRDefault="00B44F3A" w:rsidP="006F78EA">
            <w:pPr>
              <w:autoSpaceDE w:val="0"/>
              <w:autoSpaceDN w:val="0"/>
              <w:adjustRightInd w:val="0"/>
              <w:spacing w:before="0"/>
              <w:rPr>
                <w:rFonts w:cs="Arial"/>
                <w:color w:val="222222"/>
                <w:lang w:val="ru-RU"/>
              </w:rPr>
            </w:pPr>
            <w:r w:rsidRPr="008C0DE1">
              <w:rPr>
                <w:rFonts w:cs="Arial"/>
              </w:rPr>
              <w:t>Понуђач располаже довољним кадровским капацитетом ако</w:t>
            </w:r>
            <w:r w:rsidR="0029382F" w:rsidRPr="008C0DE1">
              <w:rPr>
                <w:rFonts w:cs="Arial"/>
                <w:lang w:val="sr-Cyrl-RS"/>
              </w:rPr>
              <w:t>:</w:t>
            </w:r>
            <w:r w:rsidR="0029382F" w:rsidRPr="008C0DE1">
              <w:rPr>
                <w:rFonts w:cs="Arial"/>
                <w:lang w:val="sr-Cyrl-RS"/>
              </w:rPr>
              <w:br/>
            </w:r>
            <w:r w:rsidR="00FB7C17" w:rsidRPr="008C0DE1">
              <w:rPr>
                <w:rFonts w:cs="Arial"/>
                <w:lang w:val="sr-Cyrl-RS"/>
              </w:rPr>
              <w:t xml:space="preserve">у тренутку подношења понуде  </w:t>
            </w:r>
            <w:r w:rsidR="00F5157F" w:rsidRPr="008C0DE1">
              <w:rPr>
                <w:rFonts w:cs="Arial"/>
                <w:lang w:val="sr-Cyrl-CS"/>
              </w:rPr>
              <w:t xml:space="preserve">има у радном односу или ангажовано сходно чл.197-202. Закона о раду </w:t>
            </w:r>
            <w:r w:rsidR="00FB7C17" w:rsidRPr="008C0DE1">
              <w:rPr>
                <w:rFonts w:cs="Arial"/>
                <w:lang w:val="sr-Cyrl-CS"/>
              </w:rPr>
              <w:t xml:space="preserve"> </w:t>
            </w:r>
            <w:r w:rsidR="00F5157F" w:rsidRPr="008C0DE1">
              <w:rPr>
                <w:rFonts w:cs="Arial"/>
                <w:lang w:val="sr-Cyrl-CS"/>
              </w:rPr>
              <w:t xml:space="preserve">најмање </w:t>
            </w:r>
            <w:r w:rsidR="00F5157F" w:rsidRPr="008C0DE1">
              <w:rPr>
                <w:rFonts w:cs="Arial"/>
                <w:lang w:val="sr-Cyrl-RS"/>
              </w:rPr>
              <w:t>4</w:t>
            </w:r>
            <w:r w:rsidR="00F5157F" w:rsidRPr="008C0DE1">
              <w:rPr>
                <w:rFonts w:cs="Arial"/>
                <w:lang w:val="sr-Cyrl-CS"/>
              </w:rPr>
              <w:t xml:space="preserve">  (четири) радника за обављање услуга  из </w:t>
            </w:r>
            <w:r w:rsidR="00E26E77">
              <w:rPr>
                <w:rFonts w:cs="Arial"/>
                <w:lang w:val="sr-Cyrl-CS"/>
              </w:rPr>
              <w:t>„</w:t>
            </w:r>
            <w:r w:rsidR="00E26E77" w:rsidRPr="00E26E77">
              <w:rPr>
                <w:rFonts w:cs="Arial"/>
                <w:lang w:val="sr-Cyrl-CS"/>
              </w:rPr>
              <w:t>3.</w:t>
            </w:r>
            <w:r w:rsidR="00E26E77" w:rsidRPr="00E26E77">
              <w:rPr>
                <w:rFonts w:cs="Arial"/>
                <w:lang w:val="sr-Cyrl-CS"/>
              </w:rPr>
              <w:tab/>
              <w:t>ТЕХНИЧКА СПЕЦИФИКАЦИЈА</w:t>
            </w:r>
            <w:r w:rsidR="00E26E77">
              <w:rPr>
                <w:rFonts w:cs="Arial"/>
                <w:lang w:val="sr-Cyrl-CS"/>
              </w:rPr>
              <w:t xml:space="preserve">“ </w:t>
            </w:r>
            <w:r w:rsidR="00F5157F" w:rsidRPr="008C0DE1">
              <w:rPr>
                <w:rFonts w:cs="Arial"/>
                <w:lang w:val="sr-Cyrl-CS"/>
              </w:rPr>
              <w:t xml:space="preserve">, од тога најмање 1 (један) </w:t>
            </w:r>
            <w:r w:rsidR="00F5157F" w:rsidRPr="008C0DE1">
              <w:rPr>
                <w:rFonts w:cs="Arial"/>
                <w:lang w:val="sr-Latn-RS"/>
              </w:rPr>
              <w:t>инжeњeр</w:t>
            </w:r>
          </w:p>
          <w:p w:rsidR="00B44F3A" w:rsidRDefault="00B44F3A" w:rsidP="006F78EA">
            <w:pPr>
              <w:autoSpaceDE w:val="0"/>
              <w:autoSpaceDN w:val="0"/>
              <w:adjustRightInd w:val="0"/>
              <w:spacing w:before="0"/>
              <w:rPr>
                <w:rFonts w:cs="Arial"/>
                <w:b/>
                <w:u w:val="single"/>
                <w:lang w:val="sr-Cyrl-RS"/>
              </w:rPr>
            </w:pPr>
            <w:r w:rsidRPr="00FE1954">
              <w:rPr>
                <w:rFonts w:cs="Arial"/>
                <w:b/>
                <w:u w:val="single"/>
              </w:rPr>
              <w:t xml:space="preserve">Доказ: </w:t>
            </w:r>
          </w:p>
          <w:p w:rsidR="006F0859" w:rsidRPr="006F0859" w:rsidRDefault="006F0859" w:rsidP="006F78EA">
            <w:pPr>
              <w:autoSpaceDE w:val="0"/>
              <w:autoSpaceDN w:val="0"/>
              <w:adjustRightInd w:val="0"/>
              <w:spacing w:before="0"/>
              <w:rPr>
                <w:rFonts w:cs="Arial"/>
                <w:b/>
                <w:u w:val="single"/>
                <w:lang w:val="sr-Cyrl-RS"/>
              </w:rPr>
            </w:pPr>
          </w:p>
          <w:p w:rsidR="006F6A5F" w:rsidRPr="006F0859" w:rsidRDefault="006F0859" w:rsidP="006F0859">
            <w:pPr>
              <w:spacing w:before="0"/>
              <w:jc w:val="left"/>
              <w:rPr>
                <w:rFonts w:cs="Arial"/>
                <w:lang w:val="sr-Cyrl-RS"/>
              </w:rPr>
            </w:pPr>
            <w:r>
              <w:rPr>
                <w:rFonts w:cs="Arial"/>
                <w:lang w:val="sr-Cyrl-RS"/>
              </w:rPr>
              <w:t>1.</w:t>
            </w:r>
            <w:r w:rsidR="006F6A5F" w:rsidRPr="006F0859">
              <w:rPr>
                <w:rFonts w:cs="Arial"/>
                <w:lang w:val="sr-Cyrl-RS"/>
              </w:rPr>
              <w:t>Фотокопија пријаве - одјаве на обавезно социјално осигурање издате од надлежног Фонда ПИО (образац М (или М3А), којом се пот</w:t>
            </w:r>
            <w:r w:rsidR="008C0DE1" w:rsidRPr="006F0859">
              <w:rPr>
                <w:rFonts w:cs="Arial"/>
                <w:lang w:val="sr-Cyrl-RS"/>
              </w:rPr>
              <w:t xml:space="preserve">врђује да су запослени радници </w:t>
            </w:r>
            <w:r w:rsidR="006F6A5F" w:rsidRPr="006F0859">
              <w:rPr>
                <w:rFonts w:cs="Arial"/>
                <w:lang w:val="sr-Cyrl-RS"/>
              </w:rPr>
              <w:t>запослени код понуђача</w:t>
            </w:r>
            <w:r w:rsidR="00894D5F">
              <w:rPr>
                <w:rFonts w:cs="Arial"/>
                <w:lang w:val="sr-Cyrl-RS"/>
              </w:rPr>
              <w:t xml:space="preserve"> или уговор о раду</w:t>
            </w:r>
            <w:r w:rsidR="006F6A5F" w:rsidRPr="006F0859">
              <w:rPr>
                <w:rFonts w:cs="Arial"/>
                <w:lang w:val="sr-Cyrl-RS"/>
              </w:rPr>
              <w:t xml:space="preserve"> - за лица у радном односу</w:t>
            </w:r>
          </w:p>
          <w:p w:rsidR="004242AA" w:rsidRPr="0002025E" w:rsidRDefault="004242AA" w:rsidP="006F78EA">
            <w:pPr>
              <w:spacing w:before="0"/>
              <w:ind w:left="360"/>
              <w:jc w:val="left"/>
              <w:rPr>
                <w:rFonts w:cs="Arial"/>
                <w:lang w:val="sr-Cyrl-RS"/>
              </w:rPr>
            </w:pPr>
            <w:r w:rsidRPr="0002025E">
              <w:rPr>
                <w:rFonts w:cs="Arial"/>
                <w:lang w:val="sr-Cyrl-RS"/>
              </w:rPr>
              <w:t xml:space="preserve">                                           </w:t>
            </w:r>
            <w:r w:rsidR="00E26E77" w:rsidRPr="0002025E">
              <w:rPr>
                <w:rFonts w:cs="Arial"/>
                <w:lang w:val="sr-Cyrl-RS"/>
              </w:rPr>
              <w:t xml:space="preserve">         </w:t>
            </w:r>
            <w:r w:rsidR="0002025E">
              <w:rPr>
                <w:rFonts w:cs="Arial"/>
              </w:rPr>
              <w:t xml:space="preserve">  </w:t>
            </w:r>
            <w:r w:rsidRPr="0002025E">
              <w:rPr>
                <w:rFonts w:cs="Arial"/>
                <w:lang w:val="sr-Cyrl-RS"/>
              </w:rPr>
              <w:t>или</w:t>
            </w:r>
          </w:p>
          <w:p w:rsidR="00933FEC" w:rsidRPr="0002025E" w:rsidRDefault="006F6A5F" w:rsidP="006F78EA">
            <w:pPr>
              <w:pStyle w:val="ListParagraph"/>
              <w:numPr>
                <w:ilvl w:val="1"/>
                <w:numId w:val="31"/>
              </w:numPr>
              <w:spacing w:before="0"/>
              <w:jc w:val="left"/>
              <w:rPr>
                <w:rFonts w:ascii="Arial" w:hAnsi="Arial" w:cs="Arial"/>
                <w:lang w:val="sr-Cyrl-RS"/>
              </w:rPr>
            </w:pPr>
            <w:r w:rsidRPr="0002025E">
              <w:rPr>
                <w:rFonts w:ascii="Arial" w:hAnsi="Arial" w:cs="Arial"/>
                <w:lang w:val="sr-Cyrl-RS"/>
              </w:rPr>
              <w:t>Фотокопија важећег уговора о ангажовању</w:t>
            </w:r>
            <w:r w:rsidR="004242AA" w:rsidRPr="0002025E">
              <w:rPr>
                <w:rFonts w:ascii="Arial" w:hAnsi="Arial" w:cs="Arial"/>
                <w:lang w:val="sr-Cyrl-RS"/>
              </w:rPr>
              <w:t>-</w:t>
            </w:r>
            <w:r w:rsidRPr="0002025E">
              <w:rPr>
                <w:rFonts w:ascii="Arial" w:hAnsi="Arial" w:cs="Arial"/>
                <w:lang w:val="sr-Cyrl-RS"/>
              </w:rPr>
              <w:t>за лица ангажована ван радног односа)</w:t>
            </w:r>
            <w:r w:rsidR="004242AA" w:rsidRPr="0002025E">
              <w:rPr>
                <w:rFonts w:ascii="Arial" w:hAnsi="Arial" w:cs="Arial"/>
                <w:lang w:val="sr-Cyrl-RS"/>
              </w:rPr>
              <w:t xml:space="preserve">                 </w:t>
            </w:r>
            <w:r w:rsidR="0002025E" w:rsidRPr="0002025E">
              <w:rPr>
                <w:rFonts w:ascii="Arial" w:hAnsi="Arial" w:cs="Arial"/>
              </w:rPr>
              <w:t xml:space="preserve">    </w:t>
            </w:r>
            <w:r w:rsidR="0002025E">
              <w:rPr>
                <w:rFonts w:ascii="Arial" w:hAnsi="Arial" w:cs="Arial"/>
              </w:rPr>
              <w:t xml:space="preserve">     </w:t>
            </w:r>
            <w:r w:rsidR="0002025E">
              <w:rPr>
                <w:rFonts w:ascii="Arial" w:hAnsi="Arial" w:cs="Arial"/>
                <w:lang w:val="sr-Cyrl-RS"/>
              </w:rPr>
              <w:t>и</w:t>
            </w:r>
          </w:p>
          <w:p w:rsidR="004242AA" w:rsidRPr="0002025E" w:rsidRDefault="004242AA" w:rsidP="006F78EA">
            <w:pPr>
              <w:numPr>
                <w:ilvl w:val="0"/>
                <w:numId w:val="31"/>
              </w:numPr>
              <w:tabs>
                <w:tab w:val="left" w:pos="342"/>
                <w:tab w:val="left" w:pos="680"/>
              </w:tabs>
              <w:autoSpaceDE w:val="0"/>
              <w:autoSpaceDN w:val="0"/>
              <w:adjustRightInd w:val="0"/>
              <w:snapToGrid w:val="0"/>
              <w:spacing w:before="0"/>
              <w:ind w:right="69"/>
              <w:jc w:val="left"/>
              <w:rPr>
                <w:rFonts w:cs="Arial"/>
                <w:b/>
                <w:lang w:val="sr-Cyrl-CS"/>
              </w:rPr>
            </w:pPr>
            <w:r w:rsidRPr="0002025E">
              <w:rPr>
                <w:rFonts w:cs="Arial"/>
                <w:b/>
                <w:lang w:val="sr-Cyrl-CS"/>
              </w:rPr>
              <w:t>важеће здрaвствeнo увeрeње</w:t>
            </w:r>
            <w:r w:rsidRPr="0002025E">
              <w:rPr>
                <w:rFonts w:cs="Arial"/>
                <w:b/>
                <w:lang w:val="sr-Latn-RS"/>
              </w:rPr>
              <w:t xml:space="preserve"> зa рaд нa висини</w:t>
            </w:r>
            <w:r w:rsidRPr="0002025E">
              <w:rPr>
                <w:rFonts w:cs="Arial"/>
                <w:b/>
                <w:lang w:val="sr-Cyrl-RS"/>
              </w:rPr>
              <w:t xml:space="preserve"> (за радника  који ради на антенским системима)</w:t>
            </w:r>
          </w:p>
          <w:p w:rsidR="004242AA" w:rsidRPr="0002025E" w:rsidRDefault="004242AA" w:rsidP="006F78EA">
            <w:pPr>
              <w:tabs>
                <w:tab w:val="left" w:pos="342"/>
                <w:tab w:val="left" w:pos="680"/>
              </w:tabs>
              <w:autoSpaceDE w:val="0"/>
              <w:autoSpaceDN w:val="0"/>
              <w:adjustRightInd w:val="0"/>
              <w:snapToGrid w:val="0"/>
              <w:spacing w:before="0"/>
              <w:ind w:left="360" w:right="69"/>
              <w:jc w:val="left"/>
              <w:rPr>
                <w:rFonts w:cs="Arial"/>
                <w:b/>
                <w:lang w:val="sr-Cyrl-CS"/>
              </w:rPr>
            </w:pPr>
            <w:r w:rsidRPr="0002025E">
              <w:rPr>
                <w:rFonts w:cs="Arial"/>
                <w:b/>
                <w:lang w:val="sr-Cyrl-RS"/>
              </w:rPr>
              <w:t xml:space="preserve">                                             </w:t>
            </w:r>
            <w:r w:rsidR="0002025E">
              <w:rPr>
                <w:rFonts w:cs="Arial"/>
                <w:b/>
              </w:rPr>
              <w:t xml:space="preserve">      </w:t>
            </w:r>
            <w:r w:rsidR="0002025E">
              <w:rPr>
                <w:rFonts w:cs="Arial"/>
                <w:b/>
                <w:lang w:val="sr-Cyrl-RS"/>
              </w:rPr>
              <w:t xml:space="preserve">    </w:t>
            </w:r>
            <w:r w:rsidRPr="0002025E">
              <w:rPr>
                <w:rFonts w:cs="Arial"/>
                <w:b/>
                <w:lang w:val="sr-Cyrl-RS"/>
              </w:rPr>
              <w:t>и</w:t>
            </w:r>
          </w:p>
          <w:p w:rsidR="004242AA" w:rsidRPr="0002025E" w:rsidRDefault="004242AA" w:rsidP="006F78EA">
            <w:pPr>
              <w:numPr>
                <w:ilvl w:val="0"/>
                <w:numId w:val="31"/>
              </w:numPr>
              <w:tabs>
                <w:tab w:val="left" w:pos="342"/>
                <w:tab w:val="left" w:pos="680"/>
              </w:tabs>
              <w:autoSpaceDE w:val="0"/>
              <w:autoSpaceDN w:val="0"/>
              <w:adjustRightInd w:val="0"/>
              <w:snapToGrid w:val="0"/>
              <w:spacing w:before="0"/>
              <w:ind w:right="69"/>
              <w:jc w:val="left"/>
              <w:rPr>
                <w:rFonts w:cs="Arial"/>
                <w:b/>
                <w:lang w:val="sr-Cyrl-CS"/>
              </w:rPr>
            </w:pPr>
            <w:r w:rsidRPr="0002025E">
              <w:rPr>
                <w:rFonts w:cs="Arial"/>
                <w:b/>
                <w:lang w:val="sr-Cyrl-RS"/>
              </w:rPr>
              <w:t xml:space="preserve">Фотокопија  диплома </w:t>
            </w:r>
          </w:p>
          <w:p w:rsidR="00BA6F84" w:rsidRPr="0002025E" w:rsidRDefault="00BA6F84" w:rsidP="006F78EA">
            <w:pPr>
              <w:tabs>
                <w:tab w:val="left" w:pos="342"/>
                <w:tab w:val="left" w:pos="680"/>
              </w:tabs>
              <w:autoSpaceDE w:val="0"/>
              <w:autoSpaceDN w:val="0"/>
              <w:adjustRightInd w:val="0"/>
              <w:snapToGrid w:val="0"/>
              <w:spacing w:before="0"/>
              <w:ind w:left="360" w:right="69"/>
              <w:jc w:val="left"/>
              <w:rPr>
                <w:rFonts w:cs="Arial"/>
                <w:b/>
                <w:lang w:val="sr-Cyrl-RS"/>
              </w:rPr>
            </w:pPr>
            <w:r w:rsidRPr="0002025E">
              <w:rPr>
                <w:rFonts w:cs="Arial"/>
                <w:b/>
                <w:lang w:val="sr-Cyrl-RS"/>
              </w:rPr>
              <w:t xml:space="preserve">                   </w:t>
            </w:r>
            <w:r w:rsidR="00E26E77" w:rsidRPr="0002025E">
              <w:rPr>
                <w:rFonts w:cs="Arial"/>
                <w:b/>
                <w:lang w:val="sr-Cyrl-RS"/>
              </w:rPr>
              <w:t xml:space="preserve">                        </w:t>
            </w:r>
            <w:r w:rsidRPr="0002025E">
              <w:rPr>
                <w:rFonts w:cs="Arial"/>
                <w:b/>
                <w:lang w:val="sr-Cyrl-RS"/>
              </w:rPr>
              <w:t xml:space="preserve">   </w:t>
            </w:r>
            <w:r w:rsidR="0002025E">
              <w:rPr>
                <w:rFonts w:cs="Arial"/>
                <w:b/>
                <w:lang w:val="sr-Cyrl-RS"/>
              </w:rPr>
              <w:t xml:space="preserve">      </w:t>
            </w:r>
            <w:r w:rsidR="004242AA" w:rsidRPr="0002025E">
              <w:rPr>
                <w:rFonts w:cs="Arial"/>
                <w:b/>
                <w:lang w:val="sr-Cyrl-RS"/>
              </w:rPr>
              <w:t xml:space="preserve">или </w:t>
            </w:r>
          </w:p>
          <w:p w:rsidR="00BA6F84" w:rsidRPr="0002025E" w:rsidRDefault="00BA6F84" w:rsidP="006F78EA">
            <w:pPr>
              <w:tabs>
                <w:tab w:val="left" w:pos="342"/>
                <w:tab w:val="left" w:pos="680"/>
              </w:tabs>
              <w:autoSpaceDE w:val="0"/>
              <w:autoSpaceDN w:val="0"/>
              <w:adjustRightInd w:val="0"/>
              <w:snapToGrid w:val="0"/>
              <w:spacing w:before="0"/>
              <w:ind w:left="360" w:right="69"/>
              <w:jc w:val="left"/>
              <w:rPr>
                <w:rFonts w:cs="Arial"/>
                <w:b/>
                <w:lang w:val="sr-Cyrl-RS"/>
              </w:rPr>
            </w:pPr>
          </w:p>
          <w:p w:rsidR="004242AA" w:rsidRPr="0002025E" w:rsidRDefault="00BA6F84" w:rsidP="006F78EA">
            <w:pPr>
              <w:tabs>
                <w:tab w:val="left" w:pos="342"/>
                <w:tab w:val="left" w:pos="680"/>
              </w:tabs>
              <w:autoSpaceDE w:val="0"/>
              <w:autoSpaceDN w:val="0"/>
              <w:adjustRightInd w:val="0"/>
              <w:snapToGrid w:val="0"/>
              <w:spacing w:before="0"/>
              <w:ind w:right="69"/>
              <w:jc w:val="left"/>
              <w:rPr>
                <w:rFonts w:cs="Arial"/>
                <w:b/>
                <w:lang w:val="sr-Cyrl-CS"/>
              </w:rPr>
            </w:pPr>
            <w:r w:rsidRPr="0002025E">
              <w:rPr>
                <w:rFonts w:cs="Arial"/>
                <w:b/>
                <w:lang w:val="sr-Cyrl-RS"/>
              </w:rPr>
              <w:t xml:space="preserve">3.1 </w:t>
            </w:r>
            <w:r w:rsidR="00E26E77" w:rsidRPr="0002025E">
              <w:rPr>
                <w:rFonts w:cs="Arial"/>
                <w:b/>
                <w:lang w:val="sr-Cyrl-RS"/>
              </w:rPr>
              <w:t xml:space="preserve"> </w:t>
            </w:r>
            <w:r w:rsidR="004242AA" w:rsidRPr="0002025E">
              <w:rPr>
                <w:rFonts w:cs="Arial"/>
                <w:b/>
                <w:lang w:val="sr-Cyrl-RS"/>
              </w:rPr>
              <w:t xml:space="preserve">уверење о стеченој стручној спреми(за </w:t>
            </w:r>
            <w:r w:rsidR="004242AA" w:rsidRPr="0002025E">
              <w:rPr>
                <w:rFonts w:cs="Arial"/>
                <w:b/>
                <w:lang w:val="sr-Latn-RS"/>
              </w:rPr>
              <w:t>инжeњeр</w:t>
            </w:r>
            <w:r w:rsidR="004242AA" w:rsidRPr="0002025E">
              <w:rPr>
                <w:rFonts w:cs="Arial"/>
                <w:b/>
                <w:lang w:val="sr-Cyrl-RS"/>
              </w:rPr>
              <w:t>а)</w:t>
            </w:r>
          </w:p>
          <w:p w:rsidR="0002025E" w:rsidRDefault="0002025E" w:rsidP="006F78EA">
            <w:pPr>
              <w:spacing w:before="0"/>
              <w:rPr>
                <w:rFonts w:cs="Arial"/>
                <w:b/>
                <w:u w:val="single"/>
                <w:lang w:val="sr-Cyrl-RS" w:eastAsia="sr-Latn-CS"/>
              </w:rPr>
            </w:pPr>
          </w:p>
          <w:p w:rsidR="006F78EA" w:rsidRDefault="006F78EA" w:rsidP="006F78EA">
            <w:pPr>
              <w:spacing w:before="0"/>
              <w:rPr>
                <w:rFonts w:cs="Arial"/>
                <w:b/>
                <w:u w:val="single"/>
                <w:lang w:val="sr-Cyrl-RS" w:eastAsia="sr-Latn-CS"/>
              </w:rPr>
            </w:pPr>
          </w:p>
          <w:p w:rsidR="00105DCA" w:rsidRPr="00AA2779" w:rsidRDefault="00105DCA" w:rsidP="006F78EA">
            <w:pPr>
              <w:spacing w:before="0"/>
              <w:rPr>
                <w:rFonts w:cs="Arial"/>
                <w:b/>
                <w:u w:val="single"/>
                <w:lang w:val="sr-Latn-CS" w:eastAsia="sr-Latn-CS"/>
              </w:rPr>
            </w:pPr>
            <w:r w:rsidRPr="00AA2779">
              <w:rPr>
                <w:rFonts w:cs="Arial"/>
                <w:b/>
                <w:u w:val="single"/>
                <w:lang w:val="sr-Latn-CS" w:eastAsia="sr-Latn-CS"/>
              </w:rPr>
              <w:t>Напомена:</w:t>
            </w:r>
          </w:p>
          <w:p w:rsidR="00870B1E" w:rsidRDefault="00315264" w:rsidP="006F78EA">
            <w:pPr>
              <w:snapToGrid w:val="0"/>
              <w:spacing w:before="0"/>
              <w:rPr>
                <w:rFonts w:cs="Arial"/>
                <w:lang w:val="sr-Cyrl-RS" w:eastAsia="sr-Latn-CS"/>
              </w:rPr>
            </w:pPr>
            <w:r w:rsidRPr="00315264">
              <w:rPr>
                <w:rFonts w:cs="Arial"/>
                <w:lang w:val="sr-Latn-CS" w:eastAsia="sr-Latn-CS"/>
              </w:rPr>
              <w:t xml:space="preserve">У случају да понуду подноси група понуђача, доказ доставити за оног члана </w:t>
            </w:r>
          </w:p>
          <w:p w:rsidR="00315264" w:rsidRPr="00315264" w:rsidRDefault="00315264" w:rsidP="006F78EA">
            <w:pPr>
              <w:snapToGrid w:val="0"/>
              <w:spacing w:before="0"/>
              <w:rPr>
                <w:rFonts w:cs="Arial"/>
                <w:lang w:val="sr-Latn-CS" w:eastAsia="sr-Latn-CS"/>
              </w:rPr>
            </w:pPr>
            <w:r w:rsidRPr="00315264">
              <w:rPr>
                <w:rFonts w:cs="Arial"/>
                <w:lang w:val="sr-Latn-CS" w:eastAsia="sr-Latn-CS"/>
              </w:rPr>
              <w:t>групе који испуњава тражени услов (довољно је да 1 члан групе  испуни тражени услов), а уколико више њих заједно испуњавају услов доказе доставити за те чланове.</w:t>
            </w:r>
          </w:p>
          <w:p w:rsidR="00157984" w:rsidRPr="00157984" w:rsidRDefault="00315264" w:rsidP="006F78EA">
            <w:pPr>
              <w:autoSpaceDE w:val="0"/>
              <w:autoSpaceDN w:val="0"/>
              <w:adjustRightInd w:val="0"/>
              <w:spacing w:before="0"/>
              <w:rPr>
                <w:rFonts w:cs="Arial"/>
                <w:lang w:val="sr-Cyrl-RS"/>
              </w:rPr>
            </w:pPr>
            <w:r w:rsidRPr="0031526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услове</w:t>
      </w:r>
      <w:r w:rsidR="00601E17">
        <w:rPr>
          <w:rFonts w:cs="Arial"/>
          <w:lang w:eastAsia="zh-CN"/>
        </w:rPr>
        <w:t xml:space="preserve">  из </w:t>
      </w:r>
      <w:r w:rsidR="00601E17" w:rsidRPr="00550641">
        <w:rPr>
          <w:rFonts w:cs="Arial"/>
          <w:lang w:eastAsia="zh-CN"/>
        </w:rPr>
        <w:t>тачака 1.</w:t>
      </w:r>
      <w:r w:rsidR="00FE1954">
        <w:rPr>
          <w:rFonts w:cs="Arial"/>
          <w:lang w:val="sr-Cyrl-RS" w:eastAsia="zh-CN"/>
        </w:rPr>
        <w:t xml:space="preserve"> </w:t>
      </w:r>
      <w:r w:rsidR="00601E17" w:rsidRPr="00550641">
        <w:rPr>
          <w:rFonts w:cs="Arial"/>
          <w:lang w:eastAsia="zh-CN"/>
        </w:rPr>
        <w:t xml:space="preserve">до </w:t>
      </w:r>
      <w:r w:rsidR="0002025E">
        <w:rPr>
          <w:rFonts w:cs="Arial"/>
          <w:lang w:val="sr-Cyrl-RS" w:eastAsia="zh-CN"/>
        </w:rPr>
        <w:t>7</w:t>
      </w:r>
      <w:r w:rsidR="00601E17" w:rsidRPr="00550641">
        <w:rPr>
          <w:rFonts w:cs="Arial"/>
          <w:lang w:eastAsia="zh-CN"/>
        </w:rPr>
        <w:t>.</w:t>
      </w:r>
      <w:r w:rsidR="00601E17">
        <w:rPr>
          <w:rFonts w:cs="Arial"/>
          <w:lang w:eastAsia="zh-CN"/>
        </w:rPr>
        <w:t xml:space="preserve"> </w:t>
      </w:r>
      <w:r w:rsidRPr="00E47C2E">
        <w:rPr>
          <w:rFonts w:cs="Arial"/>
          <w:lang w:eastAsia="zh-CN"/>
        </w:rPr>
        <w:t>овог обрасца, биће одбијена као неприхватљива.</w:t>
      </w:r>
    </w:p>
    <w:p w:rsidR="00A733E1" w:rsidRPr="00F10346" w:rsidRDefault="00BE2596" w:rsidP="00A733E1">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A50B4B" w:rsidRPr="00E47C2E">
        <w:rPr>
          <w:rFonts w:cs="Arial"/>
        </w:rPr>
        <w:t>Услове у вези са капацитетима из члана 76.</w:t>
      </w:r>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r w:rsidR="00A733E1">
        <w:rPr>
          <w:rFonts w:cs="Arial"/>
          <w:lang w:val="sr-Cyrl-RS"/>
        </w:rPr>
        <w:t>.</w:t>
      </w:r>
      <w:r w:rsidR="00A733E1" w:rsidRPr="00A733E1">
        <w:rPr>
          <w:rFonts w:cs="Arial"/>
        </w:rPr>
        <w:t xml:space="preserve"> </w:t>
      </w:r>
      <w:r w:rsidR="00A733E1" w:rsidRPr="00EB7AD9">
        <w:rPr>
          <w:rFonts w:cs="Arial"/>
        </w:rPr>
        <w:t>Доказ за испуњење услова из члана 75. став 1. тачка 5. ЗЈН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B6541A" w:rsidRDefault="004B3A8F" w:rsidP="00B6541A">
      <w:pPr>
        <w:spacing w:before="0"/>
        <w:rPr>
          <w:rFonts w:cs="Arial"/>
          <w:sz w:val="20"/>
          <w:szCs w:val="20"/>
          <w:lang w:eastAsia="zh-CN"/>
        </w:rPr>
      </w:pPr>
      <w:r>
        <w:rPr>
          <w:rFonts w:cs="Arial"/>
          <w:lang w:val="sr-Cyrl-RS" w:eastAsia="zh-CN"/>
        </w:rPr>
        <w:br/>
      </w:r>
      <w:r w:rsidR="00BE2596" w:rsidRPr="00E47C2E">
        <w:rPr>
          <w:rFonts w:cs="Arial"/>
          <w:lang w:eastAsia="zh-CN"/>
        </w:rPr>
        <w:t xml:space="preserve">2. </w:t>
      </w:r>
      <w:r w:rsidR="00B6541A"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541A" w:rsidRPr="00F10346">
        <w:rPr>
          <w:rFonts w:cs="Arial"/>
        </w:rPr>
        <w:t xml:space="preserve">и члана 75. став 2. </w:t>
      </w:r>
      <w:r w:rsidR="00B6541A" w:rsidRPr="00F10346">
        <w:rPr>
          <w:rFonts w:cs="Arial"/>
          <w:lang w:eastAsia="zh-CN"/>
        </w:rPr>
        <w:t xml:space="preserve">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w:t>
      </w:r>
      <w:r w:rsidR="00B6541A" w:rsidRPr="002D43AD">
        <w:rPr>
          <w:rFonts w:cs="Arial"/>
          <w:lang w:eastAsia="zh-CN"/>
        </w:rPr>
        <w:t>у складу са овим одељком конкурсне документације. Услов из члана 75. став 1. тачка 5. ЗЈН дужан је да достави сваки понуђач из групе понуђача којем је поверено извршење дела набавке за који је неопходна испуњеност тог услова.</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3. Докази о испуњености услова из члана 77.</w:t>
      </w:r>
      <w:r w:rsidR="004B3A8F">
        <w:rPr>
          <w:rFonts w:cs="Arial"/>
          <w:lang w:val="sr-Cyrl-RS" w:eastAsia="zh-CN"/>
        </w:rPr>
        <w:t xml:space="preserve"> </w:t>
      </w:r>
      <w:r w:rsidRPr="00E47C2E">
        <w:rPr>
          <w:rFonts w:cs="Arial"/>
          <w:lang w:eastAsia="zh-CN"/>
        </w:rPr>
        <w:t>Закона могу се достављати у неовереним копијама.</w:t>
      </w:r>
      <w:r w:rsidR="004B3A8F">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B139C" w:rsidRPr="00E47C2E" w:rsidRDefault="00AB139C"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322313" w:rsidRPr="000077D9" w:rsidRDefault="008D2B23" w:rsidP="00BE7496">
      <w:pPr>
        <w:pStyle w:val="KDPodnaslov1"/>
        <w:spacing w:before="0"/>
        <w:rPr>
          <w:rFonts w:cs="Arial"/>
          <w:lang w:val="sr-Cyrl-RS"/>
        </w:rPr>
      </w:pPr>
      <w:bookmarkStart w:id="24" w:name="_Toc442559885"/>
      <w:bookmarkStart w:id="25" w:name="_Toc297798704"/>
      <w:bookmarkStart w:id="26" w:name="_Toc310433002"/>
      <w:bookmarkStart w:id="27" w:name="_Toc374917437"/>
      <w:bookmarkStart w:id="28" w:name="_Toc415142477"/>
      <w:bookmarkStart w:id="29" w:name="_Toc430335150"/>
      <w:bookmarkEnd w:id="15"/>
      <w:bookmarkEnd w:id="18"/>
      <w:r w:rsidRPr="00E47C2E">
        <w:rPr>
          <w:rFonts w:cs="Arial"/>
        </w:rPr>
        <w:t xml:space="preserve">5. </w:t>
      </w:r>
      <w:r w:rsidR="00322313" w:rsidRPr="00E47C2E">
        <w:rPr>
          <w:rFonts w:cs="Arial"/>
        </w:rPr>
        <w:t>КРИТЕРИЈУМ ЗА ДОДЕЛУ УГОВОРА</w:t>
      </w:r>
      <w:bookmarkEnd w:id="24"/>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263D53" w:rsidRPr="005F6AAF" w:rsidRDefault="00263D53" w:rsidP="00263D53">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w:t>
      </w:r>
      <w:r w:rsidR="00E76E6E">
        <w:rPr>
          <w:rFonts w:cs="Arial"/>
          <w:i w:val="0"/>
          <w:color w:val="000000" w:themeColor="text1"/>
          <w:sz w:val="22"/>
          <w:szCs w:val="22"/>
          <w:lang w:val="sr-Cyrl-CS"/>
        </w:rPr>
        <w:t xml:space="preserve">(у складу са Обрасцем структуре цене) </w:t>
      </w:r>
      <w:r w:rsidRPr="005F6AAF">
        <w:rPr>
          <w:rFonts w:cs="Arial"/>
          <w:i w:val="0"/>
          <w:color w:val="000000" w:themeColor="text1"/>
          <w:sz w:val="22"/>
          <w:szCs w:val="22"/>
          <w:lang w:val="sr-Cyrl-CS"/>
        </w:rPr>
        <w:t>као једином критеријуму</w:t>
      </w:r>
      <w:r w:rsidRPr="005F6AAF">
        <w:rPr>
          <w:rFonts w:cs="Arial"/>
          <w:i w:val="0"/>
          <w:color w:val="000000" w:themeColor="text1"/>
          <w:sz w:val="22"/>
          <w:szCs w:val="22"/>
        </w:rPr>
        <w:t>.</w:t>
      </w:r>
    </w:p>
    <w:p w:rsidR="00263D53" w:rsidRPr="004D6079" w:rsidRDefault="00263D53" w:rsidP="00263D53">
      <w:pPr>
        <w:pStyle w:val="KDKomentar"/>
        <w:spacing w:before="0"/>
        <w:rPr>
          <w:rFonts w:cs="Arial"/>
          <w:i w:val="0"/>
          <w:color w:val="000000" w:themeColor="text1"/>
          <w:sz w:val="8"/>
          <w:szCs w:val="22"/>
        </w:rPr>
      </w:pPr>
    </w:p>
    <w:p w:rsidR="00263D53" w:rsidRPr="00082233" w:rsidRDefault="00263D53" w:rsidP="00263D5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263D53" w:rsidRPr="00082233" w:rsidRDefault="00263D53" w:rsidP="00263D53">
      <w:pPr>
        <w:pStyle w:val="KDParagraf"/>
        <w:spacing w:before="0"/>
        <w:rPr>
          <w:rFonts w:cs="Arial"/>
        </w:rPr>
      </w:pPr>
      <w:r w:rsidRPr="00082233">
        <w:rPr>
          <w:rFonts w:cs="Arial"/>
        </w:rPr>
        <w:t>У понуђену цену страног понуђача урачунавају се и царинске дажбине.</w:t>
      </w:r>
    </w:p>
    <w:p w:rsidR="00263D53" w:rsidRPr="00082233" w:rsidRDefault="00263D53" w:rsidP="00263D53">
      <w:pPr>
        <w:pStyle w:val="KDParagraf"/>
        <w:spacing w:before="0"/>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263D53" w:rsidRPr="00082233" w:rsidRDefault="00263D53" w:rsidP="00263D53">
      <w:pPr>
        <w:pStyle w:val="KDParagraf"/>
        <w:spacing w:before="0"/>
        <w:rPr>
          <w:rFonts w:cs="Arial"/>
        </w:rPr>
      </w:pPr>
      <w:r w:rsidRPr="00082233">
        <w:rPr>
          <w:rFonts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263D53" w:rsidRPr="00082233" w:rsidRDefault="00263D53" w:rsidP="00263D53">
      <w:pPr>
        <w:pStyle w:val="KDParagraf"/>
        <w:spacing w:before="0"/>
        <w:rPr>
          <w:rFonts w:cs="Arial"/>
        </w:rPr>
      </w:pPr>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263D53" w:rsidRPr="00082233" w:rsidRDefault="00263D53" w:rsidP="00263D53">
      <w:pPr>
        <w:pStyle w:val="KDParagraf"/>
        <w:spacing w:before="0"/>
        <w:rPr>
          <w:rFonts w:cs="Arial"/>
        </w:rPr>
      </w:pPr>
      <w:r w:rsidRPr="00082233">
        <w:rPr>
          <w:rFonts w:cs="Arial"/>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63D53" w:rsidRDefault="00263D53" w:rsidP="00263D53">
      <w:pPr>
        <w:pStyle w:val="KDParagraf"/>
        <w:spacing w:before="0"/>
        <w:rPr>
          <w:rFonts w:cs="Arial"/>
          <w:lang w:val="sr-Cyrl-RS"/>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167F0" w:rsidRPr="00C167F0" w:rsidRDefault="00C167F0" w:rsidP="00263D53">
      <w:pPr>
        <w:pStyle w:val="KDParagraf"/>
        <w:spacing w:before="0"/>
        <w:rPr>
          <w:rFonts w:cs="Arial"/>
          <w:lang w:val="sr-Cyrl-RS"/>
        </w:rPr>
      </w:pPr>
    </w:p>
    <w:p w:rsidR="00BE2596" w:rsidRDefault="00BE2596" w:rsidP="002D148B">
      <w:pPr>
        <w:pStyle w:val="KDPodnaslov2"/>
        <w:numPr>
          <w:ilvl w:val="1"/>
          <w:numId w:val="17"/>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267B30" w:rsidRDefault="00267B30" w:rsidP="00267B30">
      <w:pPr>
        <w:rPr>
          <w:rFonts w:cs="Arial"/>
          <w:lang w:val="sr-Latn-RS"/>
        </w:rPr>
      </w:pPr>
      <w:r>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 добара</w:t>
      </w:r>
      <w:r>
        <w:rPr>
          <w:rFonts w:cs="Arial"/>
          <w:lang w:val="sr-Latn-RS"/>
        </w:rPr>
        <w:t xml:space="preserve">.У случају истог понуђеног </w:t>
      </w:r>
      <w:r>
        <w:rPr>
          <w:rFonts w:cs="Arial"/>
          <w:lang w:val="sr-Cyrl-RS"/>
        </w:rPr>
        <w:t xml:space="preserve">гарантног рока </w:t>
      </w:r>
      <w:r>
        <w:rPr>
          <w:rFonts w:cs="Arial"/>
          <w:lang w:val="sr-Latn-RS"/>
        </w:rPr>
        <w:t xml:space="preserve">, као повољнија биће изабрана понуда оног понуђача који је понудио </w:t>
      </w:r>
      <w:r w:rsidR="00277B52">
        <w:rPr>
          <w:rFonts w:cs="Arial"/>
          <w:lang w:val="sr-Cyrl-RS"/>
        </w:rPr>
        <w:t>дужи рок важности понуде</w:t>
      </w:r>
      <w:r>
        <w:rPr>
          <w:rFonts w:cs="Arial"/>
          <w:color w:val="00B0F0"/>
          <w:lang w:val="sr-Latn-RS"/>
        </w:rPr>
        <w:t>.</w:t>
      </w:r>
      <w:r>
        <w:rPr>
          <w:rFonts w:cs="Arial"/>
          <w:color w:val="00B0F0"/>
          <w:lang w:val="sr-Cyrl-RS"/>
        </w:rPr>
        <w:t> </w:t>
      </w:r>
      <w:r>
        <w:rPr>
          <w:rFonts w:cs="Arial"/>
          <w:lang w:val="sr-Latn-RS"/>
        </w:rPr>
        <w:t xml:space="preserve">Уколико ни после примене резервних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rsidR="00267B30" w:rsidRDefault="00267B30" w:rsidP="00267B30">
      <w:pPr>
        <w:rPr>
          <w:rFonts w:cs="Arial"/>
          <w:b/>
          <w:bCs/>
          <w:lang w:val="sr-Cyrl-R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67B30" w:rsidRDefault="00267B30" w:rsidP="00267B30">
      <w:pPr>
        <w:pStyle w:val="ListParagraph"/>
        <w:rPr>
          <w:b/>
          <w:bCs/>
          <w:lang w:val="sr-Latn-RS"/>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Default="00277B52" w:rsidP="00174959">
      <w:pPr>
        <w:spacing w:before="0"/>
        <w:jc w:val="right"/>
        <w:rPr>
          <w:rFonts w:eastAsia="Arial Unicode MS" w:cs="Arial"/>
          <w:kern w:val="2"/>
          <w:sz w:val="20"/>
          <w:lang w:val="sr-Cyrl-RS"/>
        </w:rPr>
      </w:pPr>
    </w:p>
    <w:p w:rsidR="00277B52" w:rsidRPr="00277B52" w:rsidRDefault="00277B52" w:rsidP="00174959">
      <w:pPr>
        <w:spacing w:before="0"/>
        <w:jc w:val="right"/>
        <w:rPr>
          <w:rFonts w:eastAsia="Arial Unicode MS" w:cs="Arial"/>
          <w:kern w:val="2"/>
          <w:sz w:val="20"/>
          <w:lang w:val="sr-Cyrl-RS"/>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Pr="00CC787E" w:rsidRDefault="00CC787E" w:rsidP="00174959">
      <w:pPr>
        <w:spacing w:before="0"/>
        <w:jc w:val="right"/>
        <w:rPr>
          <w:rFonts w:eastAsia="Arial Unicode MS" w:cs="Arial"/>
          <w:kern w:val="2"/>
          <w:sz w:val="20"/>
        </w:rPr>
      </w:pPr>
    </w:p>
    <w:p w:rsidR="008D2B23" w:rsidRPr="00E47C2E" w:rsidRDefault="008D2B23" w:rsidP="00011E39">
      <w:pPr>
        <w:pStyle w:val="KDPodnaslov1"/>
        <w:numPr>
          <w:ilvl w:val="0"/>
          <w:numId w:val="13"/>
        </w:numPr>
        <w:spacing w:before="0"/>
        <w:rPr>
          <w:rFonts w:cs="Arial"/>
        </w:rPr>
      </w:pPr>
      <w:bookmarkStart w:id="30" w:name="_Toc430335194"/>
      <w:bookmarkStart w:id="31" w:name="_Toc430335287"/>
      <w:bookmarkStart w:id="32" w:name="_Toc430335706"/>
      <w:bookmarkStart w:id="33" w:name="_Toc430335196"/>
      <w:bookmarkStart w:id="34" w:name="_Toc430335289"/>
      <w:bookmarkStart w:id="35" w:name="_Toc430335708"/>
      <w:bookmarkStart w:id="36" w:name="_Toc442559887"/>
      <w:bookmarkEnd w:id="25"/>
      <w:bookmarkEnd w:id="26"/>
      <w:bookmarkEnd w:id="27"/>
      <w:bookmarkEnd w:id="28"/>
      <w:bookmarkEnd w:id="29"/>
      <w:bookmarkEnd w:id="30"/>
      <w:bookmarkEnd w:id="31"/>
      <w:bookmarkEnd w:id="32"/>
      <w:bookmarkEnd w:id="33"/>
      <w:bookmarkEnd w:id="34"/>
      <w:bookmarkEnd w:id="35"/>
      <w:r w:rsidRPr="00E47C2E">
        <w:rPr>
          <w:rFonts w:cs="Arial"/>
        </w:rPr>
        <w:lastRenderedPageBreak/>
        <w:t>УПУТСТВО ПОНУЂАЧИМА КАКО ДА САЧИНЕ ПОНУДУ</w:t>
      </w:r>
      <w:bookmarkEnd w:id="36"/>
      <w:r w:rsidR="000077D9">
        <w:rPr>
          <w:rFonts w:cs="Arial"/>
          <w:lang w:val="sr-Cyrl-RS"/>
        </w:rPr>
        <w:br/>
      </w: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D148B">
      <w:pPr>
        <w:pStyle w:val="KDPodnaslov2"/>
        <w:numPr>
          <w:ilvl w:val="1"/>
          <w:numId w:val="18"/>
        </w:numPr>
        <w:spacing w:before="0"/>
        <w:jc w:val="both"/>
        <w:rPr>
          <w:rFonts w:cs="Arial"/>
        </w:rPr>
      </w:pPr>
      <w:bookmarkStart w:id="37" w:name="_Toc441651577"/>
      <w:bookmarkStart w:id="38" w:name="_Toc442559888"/>
      <w:r w:rsidRPr="00E47C2E">
        <w:rPr>
          <w:rFonts w:cs="Arial"/>
        </w:rPr>
        <w:t>Језик на којем понуда мора бити састављена</w:t>
      </w:r>
      <w:bookmarkEnd w:id="37"/>
      <w:bookmarkEnd w:id="38"/>
    </w:p>
    <w:p w:rsidR="008D0B64" w:rsidRPr="00E47C2E" w:rsidRDefault="008D0B64" w:rsidP="008D0B64">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0B64" w:rsidRPr="000B02B3" w:rsidRDefault="008D0B64" w:rsidP="008D0B64">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8D0B64" w:rsidRPr="00A55595" w:rsidRDefault="008D0B64" w:rsidP="008D0B64">
      <w:pPr>
        <w:pStyle w:val="KDKomentar"/>
        <w:spacing w:before="0"/>
        <w:rPr>
          <w:rFonts w:cs="Arial"/>
          <w:i w:val="0"/>
          <w:color w:val="auto"/>
          <w:sz w:val="24"/>
          <w:szCs w:val="24"/>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Pr="00A55595">
        <w:rPr>
          <w:rStyle w:val="StyleArial"/>
          <w:rFonts w:cs="Arial"/>
          <w:i w:val="0"/>
          <w:color w:val="auto"/>
          <w:sz w:val="22"/>
          <w:szCs w:val="22"/>
        </w:rPr>
        <w:t>,</w:t>
      </w:r>
      <w:r w:rsidRPr="00A55595">
        <w:rPr>
          <w:rFonts w:cs="Arial"/>
          <w:i w:val="0"/>
          <w:color w:val="auto"/>
          <w:sz w:val="24"/>
          <w:szCs w:val="24"/>
        </w:rPr>
        <w:t xml:space="preserve"> по захтеву Наручиоца</w:t>
      </w:r>
      <w:r>
        <w:rPr>
          <w:rFonts w:cs="Arial"/>
          <w:i w:val="0"/>
          <w:color w:val="auto"/>
          <w:sz w:val="24"/>
          <w:szCs w:val="24"/>
          <w:lang w:val="sr-Cyrl-RS"/>
        </w:rPr>
        <w:t xml:space="preserve"> </w:t>
      </w:r>
      <w:r w:rsidRPr="00A55595">
        <w:rPr>
          <w:rFonts w:cs="Arial"/>
          <w:i w:val="0"/>
          <w:color w:val="auto"/>
          <w:sz w:val="24"/>
          <w:szCs w:val="24"/>
        </w:rPr>
        <w:t>у фази стручне оцене понуда.</w:t>
      </w:r>
    </w:p>
    <w:p w:rsidR="008D2B23" w:rsidRPr="00E47C2E" w:rsidRDefault="008D2B23" w:rsidP="008D2B23">
      <w:pPr>
        <w:pStyle w:val="KDParagraf"/>
        <w:spacing w:before="0"/>
        <w:rPr>
          <w:rFonts w:cs="Arial"/>
          <w:lang w:val="ru-RU" w:eastAsia="sr-Latn-CS"/>
        </w:rPr>
      </w:pPr>
    </w:p>
    <w:p w:rsidR="008D2B23" w:rsidRPr="00E47C2E" w:rsidRDefault="008D2B23" w:rsidP="002D148B">
      <w:pPr>
        <w:pStyle w:val="KDPodnaslov2"/>
        <w:numPr>
          <w:ilvl w:val="1"/>
          <w:numId w:val="18"/>
        </w:numPr>
        <w:spacing w:before="0"/>
        <w:jc w:val="both"/>
        <w:rPr>
          <w:rFonts w:cs="Arial"/>
        </w:rPr>
      </w:pPr>
      <w:bookmarkStart w:id="39" w:name="_Toc441651578"/>
      <w:bookmarkStart w:id="4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9"/>
      <w:bookmarkEnd w:id="40"/>
    </w:p>
    <w:p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A6B69" w:rsidRPr="00E47C2E" w:rsidRDefault="001A6B69" w:rsidP="001A6B69">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48695D">
        <w:rPr>
          <w:rFonts w:cs="Arial"/>
          <w:b w:val="0"/>
          <w:color w:val="000000" w:themeColor="text1"/>
          <w:sz w:val="22"/>
          <w:szCs w:val="22"/>
          <w:lang w:val="ru-RU"/>
        </w:rPr>
        <w:t xml:space="preserve">ТЕНТ Б, Ушће, 11 500 Обреновац </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5D6C51">
        <w:rPr>
          <w:rFonts w:cs="Arial"/>
          <w:b w:val="0"/>
          <w:sz w:val="22"/>
          <w:szCs w:val="22"/>
          <w:lang w:val="sr-Cyrl-RS"/>
        </w:rPr>
        <w:t>Одржавање радио станица</w:t>
      </w:r>
      <w:r w:rsidRPr="00E52360">
        <w:rPr>
          <w:rFonts w:cs="Arial"/>
          <w:b w:val="0"/>
          <w:sz w:val="22"/>
          <w:szCs w:val="22"/>
          <w:lang w:val="ru-RU"/>
        </w:rPr>
        <w:t xml:space="preserve">, Јавна набавка број </w:t>
      </w:r>
      <w:r w:rsidR="00C35777">
        <w:rPr>
          <w:rFonts w:cs="Arial"/>
          <w:b w:val="0"/>
          <w:sz w:val="22"/>
          <w:szCs w:val="22"/>
        </w:rPr>
        <w:t>JN/3000/0078/2017 (992/2017)</w:t>
      </w:r>
      <w:r>
        <w:rPr>
          <w:rFonts w:cs="Arial"/>
          <w:b w:val="0"/>
          <w:sz w:val="22"/>
          <w:szCs w:val="22"/>
          <w:lang w:val="sr-Cyrl-RS"/>
        </w:rPr>
        <w:t xml:space="preserve"> </w:t>
      </w:r>
      <w:r w:rsidRPr="00E52360">
        <w:rPr>
          <w:rFonts w:cs="Arial"/>
          <w:b w:val="0"/>
          <w:sz w:val="22"/>
          <w:szCs w:val="22"/>
          <w:lang w:val="ru-RU"/>
        </w:rPr>
        <w:t xml:space="preserve">- НЕ ОТВАРАТИ“. </w:t>
      </w:r>
    </w:p>
    <w:p w:rsidR="001A6B69" w:rsidRPr="00E47C2E" w:rsidRDefault="001A6B69" w:rsidP="001A6B69">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rsidR="001A6B69" w:rsidRPr="00E47C2E" w:rsidRDefault="001A6B69" w:rsidP="001A6B69">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rsidR="001A6B69" w:rsidRPr="00E47C2E" w:rsidRDefault="001A6B69" w:rsidP="001A6B69">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A6B69" w:rsidRPr="00E47C2E" w:rsidRDefault="001A6B69" w:rsidP="001A6B69">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1A6B69" w:rsidRPr="00C94D92" w:rsidRDefault="001A6B69" w:rsidP="001A6B6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1A6B69">
      <w:pPr>
        <w:tabs>
          <w:tab w:val="left" w:pos="284"/>
          <w:tab w:val="left" w:pos="330"/>
        </w:tabs>
        <w:rPr>
          <w:rFonts w:eastAsia="TimesNewRomanPSMT" w:cs="Arial"/>
          <w:bCs/>
        </w:rPr>
      </w:pPr>
    </w:p>
    <w:p w:rsidR="008D2B23" w:rsidRPr="00E47C2E" w:rsidRDefault="008D2B23" w:rsidP="002D148B">
      <w:pPr>
        <w:pStyle w:val="KDPodnaslov2"/>
        <w:numPr>
          <w:ilvl w:val="1"/>
          <w:numId w:val="18"/>
        </w:numPr>
        <w:spacing w:before="0"/>
        <w:jc w:val="both"/>
        <w:rPr>
          <w:rFonts w:cs="Arial"/>
        </w:rPr>
      </w:pPr>
      <w:bookmarkStart w:id="41" w:name="_Toc441651579"/>
      <w:bookmarkStart w:id="42" w:name="_Toc442559890"/>
      <w:r w:rsidRPr="00E47C2E">
        <w:rPr>
          <w:rFonts w:cs="Arial"/>
        </w:rPr>
        <w:t>Обавезна садржина понуде</w:t>
      </w:r>
      <w:bookmarkEnd w:id="41"/>
      <w:bookmarkEnd w:id="4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9B24EF"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rsidR="009B24EF" w:rsidRPr="00FC61A3" w:rsidRDefault="009B24EF" w:rsidP="009B24EF">
      <w:pPr>
        <w:pStyle w:val="KDNabrajanje"/>
      </w:pPr>
      <w:r>
        <w:t>Меница за озбиљност понуде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92F7E" w:rsidRDefault="00E92F7E" w:rsidP="00E92F7E">
      <w:pPr>
        <w:pStyle w:val="KDParagraf"/>
        <w:spacing w:before="0"/>
        <w:rPr>
          <w:rFonts w:cs="Arial"/>
          <w:lang w:val="ru-RU"/>
        </w:rPr>
      </w:pPr>
      <w:bookmarkStart w:id="43" w:name="_Toc441651580"/>
      <w:bookmarkStart w:id="44" w:name="_Toc442559891"/>
    </w:p>
    <w:p w:rsidR="008D2B23" w:rsidRPr="00E47C2E" w:rsidRDefault="003C4E60" w:rsidP="00E92F7E">
      <w:pPr>
        <w:pStyle w:val="KDParagraf"/>
        <w:spacing w:before="0"/>
        <w:rPr>
          <w:rFonts w:cs="Arial"/>
        </w:rPr>
      </w:pPr>
      <w:r w:rsidRPr="00E47C2E">
        <w:rPr>
          <w:rFonts w:cs="Arial"/>
        </w:rPr>
        <w:t>Подношење и</w:t>
      </w:r>
      <w:r w:rsidR="008D2B23" w:rsidRPr="00E47C2E">
        <w:rPr>
          <w:rFonts w:cs="Arial"/>
        </w:rPr>
        <w:t xml:space="preserve"> отварање понуда</w:t>
      </w:r>
      <w:bookmarkEnd w:id="43"/>
      <w:bookmarkEnd w:id="44"/>
    </w:p>
    <w:p w:rsidR="00E732F6" w:rsidRPr="00E47C2E" w:rsidRDefault="00E732F6" w:rsidP="00E732F6">
      <w:pPr>
        <w:pStyle w:val="KDParagraf"/>
        <w:spacing w:before="0"/>
        <w:ind w:left="36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E732F6" w:rsidRPr="00E47C2E" w:rsidRDefault="00E732F6" w:rsidP="00E732F6">
      <w:pPr>
        <w:pStyle w:val="KDParagraf"/>
        <w:spacing w:before="0"/>
        <w:ind w:left="36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E732F6" w:rsidRPr="00E47C2E" w:rsidRDefault="00E732F6" w:rsidP="00E732F6">
      <w:pPr>
        <w:pStyle w:val="KDParagraf"/>
        <w:spacing w:before="0"/>
        <w:ind w:left="36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07F63">
        <w:rPr>
          <w:rFonts w:cs="Arial"/>
        </w:rPr>
        <w:t xml:space="preserve"> </w:t>
      </w:r>
      <w:r w:rsidRPr="00E47C2E">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732F6" w:rsidRPr="00E47C2E" w:rsidRDefault="00E732F6" w:rsidP="00E732F6">
      <w:pPr>
        <w:pStyle w:val="KDParagraf"/>
        <w:spacing w:before="0"/>
        <w:ind w:left="36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E732F6" w:rsidRPr="00E47C2E" w:rsidRDefault="00E732F6" w:rsidP="00E732F6">
      <w:pPr>
        <w:pStyle w:val="KDParagraf"/>
        <w:spacing w:before="0"/>
        <w:ind w:left="360"/>
        <w:rPr>
          <w:rFonts w:cs="Arial"/>
        </w:rPr>
      </w:pPr>
      <w:r w:rsidRPr="00E47C2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E732F6" w:rsidRPr="00E47C2E" w:rsidRDefault="00E732F6" w:rsidP="00E732F6">
      <w:pPr>
        <w:pStyle w:val="KDParagraf"/>
        <w:spacing w:before="0"/>
        <w:ind w:left="36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D148B">
      <w:pPr>
        <w:pStyle w:val="KDPodnaslov2"/>
        <w:numPr>
          <w:ilvl w:val="1"/>
          <w:numId w:val="18"/>
        </w:numPr>
        <w:spacing w:before="0"/>
        <w:jc w:val="both"/>
        <w:rPr>
          <w:rFonts w:cs="Arial"/>
        </w:rPr>
      </w:pPr>
      <w:bookmarkStart w:id="45" w:name="_Toc441651581"/>
      <w:bookmarkStart w:id="46" w:name="_Toc442559892"/>
      <w:r w:rsidRPr="00E47C2E">
        <w:rPr>
          <w:rFonts w:cs="Arial"/>
        </w:rPr>
        <w:t>Начин подношења понуде</w:t>
      </w:r>
      <w:bookmarkEnd w:id="45"/>
      <w:bookmarkEnd w:id="46"/>
    </w:p>
    <w:p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E732F6" w:rsidRPr="00E47C2E" w:rsidRDefault="00E732F6" w:rsidP="00E732F6">
      <w:pPr>
        <w:pStyle w:val="KDParagraf"/>
        <w:spacing w:before="0"/>
        <w:ind w:left="36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E732F6" w:rsidRPr="00E47C2E" w:rsidRDefault="00E732F6" w:rsidP="00E732F6">
      <w:pPr>
        <w:pStyle w:val="KDParagraf"/>
        <w:spacing w:before="0"/>
        <w:ind w:left="36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E732F6" w:rsidRPr="00E47C2E" w:rsidRDefault="00E732F6" w:rsidP="00E732F6">
      <w:pPr>
        <w:pStyle w:val="KDParagraf"/>
        <w:spacing w:before="0"/>
        <w:ind w:left="36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D148B">
      <w:pPr>
        <w:pStyle w:val="KDPodnaslov2"/>
        <w:numPr>
          <w:ilvl w:val="1"/>
          <w:numId w:val="18"/>
        </w:numPr>
        <w:spacing w:before="0"/>
        <w:jc w:val="both"/>
        <w:rPr>
          <w:rFonts w:cs="Arial"/>
        </w:rPr>
      </w:pPr>
      <w:bookmarkStart w:id="47" w:name="_Toc441651582"/>
      <w:bookmarkStart w:id="48" w:name="_Toc442559893"/>
      <w:r w:rsidRPr="00E47C2E">
        <w:rPr>
          <w:rFonts w:cs="Arial"/>
        </w:rPr>
        <w:t>Измена, допуна и опозив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5D6C51">
        <w:rPr>
          <w:rFonts w:cs="Arial"/>
          <w:lang w:val="sr-Cyrl-RS"/>
        </w:rPr>
        <w:t>Одржавање радио станица</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C35777">
        <w:rPr>
          <w:rFonts w:cs="Arial"/>
          <w:lang w:val="ru-RU"/>
        </w:rPr>
        <w:t>JN/3000/0078/2017 (992/2017)</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5D6C51">
        <w:rPr>
          <w:rFonts w:cs="Arial"/>
          <w:lang w:val="sr-Cyrl-RS"/>
        </w:rPr>
        <w:t>Одржавање радио станица</w:t>
      </w:r>
      <w:r w:rsidR="002811DC">
        <w:rPr>
          <w:rFonts w:cs="Arial"/>
        </w:rPr>
        <w:t xml:space="preserve">, </w:t>
      </w:r>
      <w:r w:rsidRPr="00E47C2E">
        <w:rPr>
          <w:rFonts w:cs="Arial"/>
        </w:rPr>
        <w:t xml:space="preserve">Јавна набавка број </w:t>
      </w:r>
      <w:r w:rsidR="00C35777">
        <w:rPr>
          <w:rFonts w:cs="Arial"/>
          <w:lang w:val="ru-RU"/>
        </w:rPr>
        <w:t>JN/3000/0078/2017 (992/2017)</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B24EF" w:rsidRDefault="009B24EF" w:rsidP="009B24EF">
      <w:pPr>
        <w:pStyle w:val="KDKomentar"/>
        <w:spacing w:before="0"/>
        <w:rPr>
          <w:rFonts w:cs="Arial"/>
          <w:i w:val="0"/>
          <w:color w:val="auto"/>
          <w:sz w:val="22"/>
          <w:szCs w:val="22"/>
          <w:lang w:val="sr-Cyrl-RS"/>
        </w:rPr>
      </w:pPr>
      <w:r w:rsidRPr="004E361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w:t>
      </w:r>
      <w:r>
        <w:rPr>
          <w:rFonts w:cs="Arial"/>
          <w:i w:val="0"/>
          <w:color w:val="auto"/>
          <w:sz w:val="22"/>
          <w:szCs w:val="22"/>
        </w:rPr>
        <w:t>а дато на име озбиљности понуде</w:t>
      </w:r>
      <w:r w:rsidRPr="004E3614">
        <w:rPr>
          <w:rFonts w:cs="Arial"/>
          <w:i w:val="0"/>
          <w:color w:val="auto"/>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D148B">
      <w:pPr>
        <w:pStyle w:val="KDPodnaslov2"/>
        <w:numPr>
          <w:ilvl w:val="1"/>
          <w:numId w:val="18"/>
        </w:numPr>
        <w:spacing w:before="0"/>
        <w:jc w:val="both"/>
        <w:rPr>
          <w:rFonts w:cs="Arial"/>
        </w:rPr>
      </w:pPr>
      <w:bookmarkStart w:id="49" w:name="_Toc441651583"/>
      <w:bookmarkStart w:id="50" w:name="_Toc442559894"/>
      <w:r w:rsidRPr="00E47C2E">
        <w:rPr>
          <w:rFonts w:cs="Arial"/>
          <w:lang w:val="ru-RU"/>
        </w:rPr>
        <w:t>П</w:t>
      </w:r>
      <w:r w:rsidRPr="00E47C2E">
        <w:rPr>
          <w:rFonts w:cs="Arial"/>
        </w:rPr>
        <w:t>артије</w:t>
      </w:r>
      <w:bookmarkEnd w:id="49"/>
      <w:bookmarkEnd w:id="50"/>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D148B">
      <w:pPr>
        <w:pStyle w:val="KDPodnaslov2"/>
        <w:numPr>
          <w:ilvl w:val="1"/>
          <w:numId w:val="18"/>
        </w:numPr>
        <w:spacing w:before="0"/>
        <w:jc w:val="both"/>
        <w:rPr>
          <w:rFonts w:cs="Arial"/>
        </w:rPr>
      </w:pPr>
      <w:bookmarkStart w:id="51" w:name="_Toc441651584"/>
      <w:bookmarkStart w:id="52" w:name="_Toc442559895"/>
      <w:r w:rsidRPr="00E47C2E">
        <w:rPr>
          <w:rFonts w:cs="Arial"/>
        </w:rPr>
        <w:t>Понуда са варијантама</w:t>
      </w:r>
      <w:bookmarkEnd w:id="51"/>
      <w:bookmarkEnd w:id="5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D148B">
      <w:pPr>
        <w:pStyle w:val="KDPodnaslov2"/>
        <w:numPr>
          <w:ilvl w:val="1"/>
          <w:numId w:val="18"/>
        </w:numPr>
        <w:spacing w:before="0"/>
        <w:jc w:val="both"/>
        <w:rPr>
          <w:rFonts w:cs="Arial"/>
        </w:rPr>
      </w:pPr>
      <w:bookmarkStart w:id="53" w:name="_Toc441651585"/>
      <w:bookmarkStart w:id="54" w:name="_Toc442559896"/>
      <w:r w:rsidRPr="00E47C2E">
        <w:rPr>
          <w:rFonts w:cs="Arial"/>
        </w:rPr>
        <w:t>Подношење понуде са подизвођачима</w:t>
      </w:r>
      <w:bookmarkEnd w:id="53"/>
      <w:bookmarkEnd w:id="5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w:t>
      </w:r>
      <w:r w:rsidRPr="00E47C2E">
        <w:rPr>
          <w:rFonts w:cs="Arial"/>
        </w:rPr>
        <w:lastRenderedPageBreak/>
        <w:t xml:space="preserve">одељку </w:t>
      </w:r>
      <w:r w:rsidR="00F54FC4">
        <w:rPr>
          <w:rFonts w:cs="Arial"/>
          <w:lang w:val="sr-Cyrl-RS"/>
        </w:rPr>
        <w:t xml:space="preserve"> </w:t>
      </w:r>
      <w:r w:rsidRPr="00E47C2E">
        <w:rPr>
          <w:rFonts w:cs="Arial"/>
        </w:rPr>
        <w:t>Усл</w:t>
      </w:r>
      <w:r w:rsidR="002811DC">
        <w:rPr>
          <w:rFonts w:cs="Arial"/>
        </w:rPr>
        <w:t>ови за учешће из члана 75.</w:t>
      </w:r>
      <w:r w:rsidR="00F54FC4">
        <w:rPr>
          <w:rFonts w:cs="Arial"/>
          <w:lang w:val="sr-Cyrl-RS"/>
        </w:rPr>
        <w:t xml:space="preserve"> и 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rsidR="0066644E" w:rsidRPr="000E536A" w:rsidRDefault="000E536A" w:rsidP="0066644E">
      <w:pPr>
        <w:pStyle w:val="KDParagraf"/>
        <w:spacing w:before="0"/>
        <w:rPr>
          <w:rFonts w:cs="Arial"/>
          <w:lang w:val="sr-Cyrl-RS"/>
        </w:rPr>
      </w:pPr>
      <w:r w:rsidRPr="00EB7AD9">
        <w:rPr>
          <w:rFonts w:cs="Arial"/>
        </w:rPr>
        <w:t>Доказ за испуњење услова из члана 75. став 1. тачка 5. ЗЈН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r w:rsidRPr="00F10346">
        <w:rPr>
          <w:rFonts w:cs="Arial"/>
        </w:rPr>
        <w:t>Додатне услове понуђач испуњава самостално, без обзира на агажовање подизвођача</w:t>
      </w:r>
      <w:r>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
    <w:p w:rsidR="00316CF6" w:rsidRDefault="0066644E" w:rsidP="00316CF6">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16CF6" w:rsidRPr="00316CF6">
        <w:rPr>
          <w:rFonts w:cs="Arial"/>
        </w:rPr>
        <w:t xml:space="preserve"> </w:t>
      </w:r>
    </w:p>
    <w:p w:rsidR="00316CF6" w:rsidRPr="00316CF6" w:rsidRDefault="00316CF6" w:rsidP="00316CF6">
      <w:pPr>
        <w:pStyle w:val="KDParagraf"/>
        <w:spacing w:before="0"/>
        <w:rPr>
          <w:rFonts w:cs="Arial"/>
          <w:lang w:bidi="en-US"/>
        </w:rPr>
      </w:pPr>
      <w:r w:rsidRPr="00316CF6">
        <w:rPr>
          <w:rFonts w:cs="Arial"/>
        </w:rPr>
        <w:t>Наручилац</w:t>
      </w:r>
      <w:r w:rsidRPr="00316CF6">
        <w:rPr>
          <w:rFonts w:cs="Arial"/>
          <w:lang w:bidi="en-US"/>
        </w:rPr>
        <w:t xml:space="preserve"> у овом поступку не предвиђа примену одредби става 9.и 10. члана 80. Закона.</w:t>
      </w:r>
    </w:p>
    <w:p w:rsidR="0066644E" w:rsidRPr="00E47C2E" w:rsidRDefault="0066644E" w:rsidP="0066644E">
      <w:pPr>
        <w:pStyle w:val="KDParagraf"/>
        <w:spacing w:before="0"/>
        <w:rPr>
          <w:rFonts w:cs="Arial"/>
        </w:rPr>
      </w:pPr>
    </w:p>
    <w:p w:rsidR="008D2B23" w:rsidRPr="00E47C2E" w:rsidRDefault="008D2B23" w:rsidP="002D148B">
      <w:pPr>
        <w:pStyle w:val="KDPodnaslov2"/>
        <w:numPr>
          <w:ilvl w:val="1"/>
          <w:numId w:val="18"/>
        </w:numPr>
        <w:spacing w:before="0"/>
        <w:jc w:val="both"/>
        <w:rPr>
          <w:rFonts w:cs="Arial"/>
        </w:rPr>
      </w:pPr>
      <w:bookmarkStart w:id="55" w:name="_Toc441651586"/>
      <w:bookmarkStart w:id="56" w:name="_Toc442559897"/>
      <w:r w:rsidRPr="00E47C2E">
        <w:rPr>
          <w:rFonts w:cs="Arial"/>
        </w:rPr>
        <w:t>Подношење заједничке понуде</w:t>
      </w:r>
      <w:bookmarkEnd w:id="55"/>
      <w:bookmarkEnd w:id="56"/>
    </w:p>
    <w:p w:rsidR="00AA12B1" w:rsidRPr="00F10346" w:rsidRDefault="00AA12B1" w:rsidP="00AA12B1">
      <w:pPr>
        <w:pStyle w:val="KDParagraf"/>
        <w:spacing w:before="0"/>
        <w:rPr>
          <w:rFonts w:cs="Arial"/>
        </w:rPr>
      </w:pPr>
      <w:bookmarkStart w:id="57" w:name="_Toc441651587"/>
      <w:bookmarkStart w:id="58" w:name="_Toc442559898"/>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AA12B1" w:rsidRPr="00F10346" w:rsidRDefault="00AA12B1" w:rsidP="00AA12B1">
      <w:pPr>
        <w:pStyle w:val="KDNabrajanje"/>
        <w:tabs>
          <w:tab w:val="clear" w:pos="720"/>
          <w:tab w:val="num" w:pos="567"/>
          <w:tab w:val="num" w:pos="630"/>
        </w:tabs>
        <w:spacing w:before="0"/>
        <w:ind w:left="568" w:hanging="284"/>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AA12B1" w:rsidRPr="00F10346" w:rsidRDefault="00AA12B1" w:rsidP="00AA12B1">
      <w:pPr>
        <w:pStyle w:val="KDNabrajanje"/>
        <w:tabs>
          <w:tab w:val="clear" w:pos="720"/>
          <w:tab w:val="num" w:pos="567"/>
          <w:tab w:val="num" w:pos="630"/>
        </w:tabs>
        <w:spacing w:before="0"/>
        <w:ind w:left="568" w:hanging="284"/>
        <w:rPr>
          <w:rFonts w:cs="Arial"/>
        </w:rPr>
      </w:pPr>
      <w:r w:rsidRPr="00F10346">
        <w:rPr>
          <w:rFonts w:cs="Arial"/>
        </w:rPr>
        <w:t>опис послова сваког од понуђача из групе понуђача у извршењу уговора.</w:t>
      </w:r>
    </w:p>
    <w:p w:rsidR="00AA12B1" w:rsidRDefault="00AA12B1" w:rsidP="00AA12B1">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Pr>
          <w:rFonts w:cs="Arial"/>
        </w:rPr>
        <w:t xml:space="preserve">и члана 75. став 2. </w:t>
      </w:r>
      <w:r w:rsidRPr="00F10346">
        <w:rPr>
          <w:rFonts w:cs="Arial"/>
        </w:rPr>
        <w:t>Закона, наведене у одељку</w:t>
      </w:r>
      <w:r w:rsidRPr="008F5F84">
        <w:t xml:space="preserve"> </w:t>
      </w:r>
      <w:r w:rsidRPr="008F5F84">
        <w:rPr>
          <w:rFonts w:cs="Arial"/>
        </w:rPr>
        <w:t>Услов из тачке 5. дужан је да достави сваки понуђач из групе понуђача којем је поверено извршење дела набавке за који је неопходна испуњеност тог услова.</w:t>
      </w:r>
      <w:r w:rsidRPr="00F10346">
        <w:rPr>
          <w:rFonts w:cs="Arial"/>
        </w:rPr>
        <w:t xml:space="preserve"> Услови за учешће из члана 75. и 76. Закона и Упутство како се доказује испуњеност тих услова</w:t>
      </w:r>
      <w:r>
        <w:rPr>
          <w:rFonts w:cs="Arial"/>
          <w:lang w:val="sr-Cyrl-RS"/>
        </w:rPr>
        <w:t>.</w:t>
      </w:r>
      <w:r w:rsidRPr="00F10346">
        <w:rPr>
          <w:rFonts w:cs="Arial"/>
        </w:rPr>
        <w:t xml:space="preserve"> Услове у вези са капацитетима, у складу са чланом 76.Закона, понуђачи из групе испуњавају заједно, на основу </w:t>
      </w:r>
      <w:r w:rsidRPr="00376AB3">
        <w:rPr>
          <w:rFonts w:cs="Arial"/>
        </w:rPr>
        <w:t>достављених доказа дефинисаних</w:t>
      </w:r>
      <w:r w:rsidR="00307F63">
        <w:rPr>
          <w:rFonts w:cs="Arial"/>
        </w:rPr>
        <w:t xml:space="preserve"> </w:t>
      </w:r>
      <w:r w:rsidRPr="00376AB3">
        <w:rPr>
          <w:rFonts w:cs="Arial"/>
        </w:rPr>
        <w:t>конкурсном документацијом</w:t>
      </w:r>
      <w:r w:rsidRPr="00376AB3">
        <w:rPr>
          <w:rFonts w:cs="Arial"/>
          <w:lang w:val="sr-Cyrl-RS"/>
        </w:rPr>
        <w:t>.</w:t>
      </w:r>
      <w:r w:rsidRPr="008F5F84">
        <w:t xml:space="preserve"> </w:t>
      </w:r>
      <w:r w:rsidRPr="00F10346">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AA12B1" w:rsidRPr="00F10346" w:rsidRDefault="00AA12B1" w:rsidP="00AA12B1">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A12B1" w:rsidRDefault="00AA12B1" w:rsidP="00AA12B1">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6F78EA" w:rsidRPr="006F78EA" w:rsidRDefault="006F78EA" w:rsidP="00AA12B1">
      <w:pPr>
        <w:pStyle w:val="KDParagraf"/>
        <w:spacing w:before="0"/>
        <w:rPr>
          <w:rFonts w:cs="Arial"/>
          <w:lang w:val="sr-Cyrl-RS" w:bidi="en-US"/>
        </w:rPr>
      </w:pPr>
    </w:p>
    <w:p w:rsidR="008D2B23" w:rsidRPr="00E47C2E" w:rsidRDefault="008D2B23" w:rsidP="002D148B">
      <w:pPr>
        <w:pStyle w:val="KDPodnaslov2"/>
        <w:numPr>
          <w:ilvl w:val="1"/>
          <w:numId w:val="18"/>
        </w:numPr>
        <w:spacing w:before="0"/>
        <w:jc w:val="both"/>
        <w:rPr>
          <w:rFonts w:cs="Arial"/>
        </w:rPr>
      </w:pPr>
      <w:r w:rsidRPr="00E47C2E">
        <w:rPr>
          <w:rFonts w:cs="Arial"/>
        </w:rPr>
        <w:t>Понуђена цена</w:t>
      </w:r>
      <w:bookmarkEnd w:id="57"/>
      <w:bookmarkEnd w:id="58"/>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lastRenderedPageBreak/>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8314A0" w:rsidRDefault="002E2F11" w:rsidP="008314A0">
      <w:pPr>
        <w:pStyle w:val="KDParagraf"/>
        <w:spacing w:before="0"/>
        <w:rPr>
          <w:rFonts w:cs="Arial"/>
          <w:lang w:eastAsia="sr-Latn-C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r w:rsidR="008314A0" w:rsidRPr="008314A0">
        <w:rPr>
          <w:rFonts w:cs="Arial"/>
          <w:lang w:val="sr-Cyrl-RS" w:eastAsia="sr-Latn-CS"/>
        </w:rPr>
        <w:t xml:space="preserve"> </w:t>
      </w:r>
    </w:p>
    <w:p w:rsidR="002E2F11" w:rsidRDefault="008314A0" w:rsidP="002E2F11">
      <w:pPr>
        <w:pStyle w:val="KDParagraf"/>
        <w:spacing w:before="0"/>
        <w:rPr>
          <w:rFonts w:cs="Arial"/>
          <w:lang w:val="sr-Cyrl-RS"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D62F33" w:rsidRDefault="00D62F33" w:rsidP="002E2F11">
      <w:pPr>
        <w:pStyle w:val="KDParagraf"/>
        <w:spacing w:before="0"/>
        <w:rPr>
          <w:rFonts w:cs="Arial"/>
          <w:lang w:val="sr-Cyrl-RS" w:eastAsia="sr-Latn-CS"/>
        </w:rPr>
      </w:pPr>
    </w:p>
    <w:p w:rsidR="00D62F33" w:rsidRDefault="00D62F33" w:rsidP="002D148B">
      <w:pPr>
        <w:pStyle w:val="KDPodnaslov2"/>
        <w:numPr>
          <w:ilvl w:val="1"/>
          <w:numId w:val="18"/>
        </w:numPr>
        <w:spacing w:before="0"/>
        <w:jc w:val="both"/>
        <w:rPr>
          <w:rFonts w:cs="Arial"/>
          <w:color w:val="00B0F0"/>
        </w:rPr>
      </w:pPr>
      <w:r>
        <w:rPr>
          <w:rFonts w:cs="Arial"/>
        </w:rPr>
        <w:t>Гарантни рок</w:t>
      </w:r>
    </w:p>
    <w:p w:rsidR="00D62F33" w:rsidRDefault="00D62F33" w:rsidP="00D62F33">
      <w:pPr>
        <w:autoSpaceDE w:val="0"/>
        <w:autoSpaceDN w:val="0"/>
        <w:adjustRightInd w:val="0"/>
        <w:spacing w:before="0"/>
        <w:rPr>
          <w:rFonts w:cs="Arial"/>
          <w:lang w:val="sr-Cyrl-RS"/>
        </w:rPr>
      </w:pPr>
    </w:p>
    <w:p w:rsidR="00D62F33" w:rsidRDefault="00D62F33" w:rsidP="00D62F33">
      <w:pPr>
        <w:autoSpaceDE w:val="0"/>
        <w:autoSpaceDN w:val="0"/>
        <w:adjustRightInd w:val="0"/>
        <w:spacing w:before="0"/>
        <w:rPr>
          <w:rFonts w:cs="Arial"/>
          <w:lang w:val="sr-Cyrl-RS"/>
        </w:rPr>
      </w:pPr>
      <w:r w:rsidRPr="00933BA6">
        <w:rPr>
          <w:rFonts w:cs="Arial"/>
          <w:lang w:val="sr-Cyrl-RS"/>
        </w:rPr>
        <w:t>Гарантни период се односи на све зaмeњeнe дeлoвe и не може бити краћи од 12 месеци oд дaнa зaмeнe.</w:t>
      </w:r>
    </w:p>
    <w:p w:rsidR="00D62F33" w:rsidRPr="00FC2157" w:rsidRDefault="00D62F33" w:rsidP="00D62F33">
      <w:pPr>
        <w:autoSpaceDE w:val="0"/>
        <w:autoSpaceDN w:val="0"/>
        <w:adjustRightInd w:val="0"/>
        <w:spacing w:before="0"/>
        <w:rPr>
          <w:rFonts w:cs="Arial"/>
          <w:lang w:val="sr-Cyrl-RS"/>
        </w:rPr>
      </w:pPr>
      <w:r w:rsidRPr="00FC2157">
        <w:rPr>
          <w:rFonts w:cs="Arial"/>
          <w:lang w:val="sr-Cyrl-RS"/>
        </w:rPr>
        <w:t>Изабрани Понуђач је дужан да о свом трошку отклони све евентуалне недостатке у току трајања гарантног рока.</w:t>
      </w:r>
    </w:p>
    <w:p w:rsidR="0066644E" w:rsidRPr="00E47C2E" w:rsidRDefault="0066644E" w:rsidP="002E2F11">
      <w:pPr>
        <w:pStyle w:val="KDParagraf"/>
        <w:spacing w:before="0"/>
        <w:rPr>
          <w:rFonts w:cs="Arial"/>
        </w:rPr>
      </w:pPr>
    </w:p>
    <w:p w:rsidR="006E6F46" w:rsidRDefault="006E6F46" w:rsidP="002D148B">
      <w:pPr>
        <w:pStyle w:val="KDPodnaslov2"/>
        <w:numPr>
          <w:ilvl w:val="1"/>
          <w:numId w:val="18"/>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B24EF" w:rsidRPr="009B24EF" w:rsidRDefault="009B24EF" w:rsidP="009B24EF">
      <w:pPr>
        <w:rPr>
          <w:lang w:val="sr-Cyrl-RS" w:eastAsia="ar-SA"/>
        </w:rPr>
      </w:pPr>
    </w:p>
    <w:p w:rsidR="00FF2354" w:rsidRPr="00FF2354" w:rsidRDefault="00FF2354" w:rsidP="00FF2354">
      <w:pPr>
        <w:pStyle w:val="KDParagraf"/>
        <w:spacing w:before="0"/>
        <w:rPr>
          <w:rFonts w:cs="Arial"/>
        </w:rPr>
      </w:pPr>
      <w:r w:rsidRPr="00FF2354">
        <w:rPr>
          <w:rFonts w:cs="Arial"/>
        </w:rPr>
        <w:t xml:space="preserve">Услуге  одржавање радио станица пружају  се до искоришћења средстава предвиђених за ову јавну набавку (планирана вредност), а  најдуже  у периоду од 12 месеци од  дана </w:t>
      </w:r>
      <w:r w:rsidR="002D0D20">
        <w:rPr>
          <w:rFonts w:cs="Arial"/>
          <w:lang w:val="sr-Cyrl-RS"/>
        </w:rPr>
        <w:t>01.12.2017.године</w:t>
      </w:r>
      <w:r w:rsidRPr="00FF2354">
        <w:rPr>
          <w:rFonts w:cs="Arial"/>
        </w:rPr>
        <w:t xml:space="preserve">  и то:</w:t>
      </w:r>
    </w:p>
    <w:p w:rsidR="00FF2354" w:rsidRPr="00FF2354" w:rsidRDefault="00FF2354" w:rsidP="00FF2354">
      <w:pPr>
        <w:pStyle w:val="KDParagraf"/>
        <w:spacing w:before="0"/>
        <w:rPr>
          <w:rFonts w:cs="Arial"/>
        </w:rPr>
      </w:pPr>
      <w:r w:rsidRPr="00FF2354">
        <w:rPr>
          <w:rFonts w:cs="Arial"/>
        </w:rPr>
        <w:t>-Услуга сервисирања покварених радио  станица</w:t>
      </w:r>
    </w:p>
    <w:p w:rsidR="00FF2354" w:rsidRPr="00FF2354" w:rsidRDefault="00FF2354" w:rsidP="00FF2354">
      <w:pPr>
        <w:pStyle w:val="KDParagraf"/>
        <w:spacing w:before="0"/>
        <w:rPr>
          <w:rFonts w:cs="Arial"/>
        </w:rPr>
      </w:pPr>
      <w:r w:rsidRPr="00FF2354">
        <w:rPr>
          <w:rFonts w:cs="Arial"/>
        </w:rPr>
        <w:t>Услуга се активира на захтев Наручиоца (Квар се пријављује електронском поштом)</w:t>
      </w:r>
    </w:p>
    <w:p w:rsidR="00FF2354" w:rsidRPr="00FF2354" w:rsidRDefault="00FF2354" w:rsidP="00FF2354">
      <w:pPr>
        <w:pStyle w:val="KDParagraf"/>
        <w:spacing w:before="0"/>
        <w:rPr>
          <w:rFonts w:cs="Arial"/>
        </w:rPr>
      </w:pPr>
      <w:r w:rsidRPr="00FF2354">
        <w:rPr>
          <w:rFonts w:cs="Arial"/>
        </w:rPr>
        <w:t>Рoк зa сeрвисирaњe пoквaрeних рaдиo стaницa je 5 рaдних дaнa oд дaнa прeузимaњa.</w:t>
      </w:r>
    </w:p>
    <w:p w:rsidR="00FF2354" w:rsidRPr="00FF2354" w:rsidRDefault="00FF2354" w:rsidP="00FF2354">
      <w:pPr>
        <w:pStyle w:val="KDParagraf"/>
        <w:spacing w:before="0"/>
        <w:rPr>
          <w:rFonts w:cs="Arial"/>
        </w:rPr>
      </w:pPr>
      <w:r w:rsidRPr="00FF2354">
        <w:rPr>
          <w:rFonts w:cs="Arial"/>
        </w:rPr>
        <w:t xml:space="preserve">-Услуга  тeхничкoг прeглeдa рaдиo стaницa </w:t>
      </w:r>
    </w:p>
    <w:p w:rsidR="00FF2354" w:rsidRDefault="00FF2354" w:rsidP="00FF2354">
      <w:pPr>
        <w:pStyle w:val="KDParagraf"/>
        <w:spacing w:before="0"/>
        <w:rPr>
          <w:rFonts w:cs="Arial"/>
        </w:rPr>
      </w:pPr>
      <w:r w:rsidRPr="00FF2354">
        <w:rPr>
          <w:rFonts w:cs="Arial"/>
        </w:rPr>
        <w:t xml:space="preserve">Услуга се активира на захтев Наручиоца , предвиђени  број долазака  је 3  за планирани период од 12 месеци  од дана </w:t>
      </w:r>
      <w:r w:rsidR="00624874">
        <w:rPr>
          <w:rFonts w:cs="Arial"/>
          <w:lang w:val="sr-Cyrl-RS"/>
        </w:rPr>
        <w:t>почетка примене</w:t>
      </w:r>
      <w:r w:rsidRPr="00FF2354">
        <w:rPr>
          <w:rFonts w:cs="Arial"/>
        </w:rPr>
        <w:t xml:space="preserve"> уговора.</w:t>
      </w:r>
    </w:p>
    <w:p w:rsidR="00AA12B1" w:rsidRPr="00AA12B1" w:rsidRDefault="00AA12B1" w:rsidP="00FF2354">
      <w:pPr>
        <w:pStyle w:val="KDParagraf"/>
        <w:spacing w:before="0"/>
        <w:rPr>
          <w:rFonts w:cs="Arial"/>
        </w:rPr>
      </w:pPr>
      <w:r w:rsidRPr="00AA12B1">
        <w:rPr>
          <w:rFonts w:cs="Arial"/>
        </w:rPr>
        <w:t>Рок за извршење техничког прегледа је 30 дана од дана подношења захтева за технички преглед од стране Наручиоца.</w:t>
      </w:r>
    </w:p>
    <w:p w:rsidR="0066644E" w:rsidRPr="00AA12B1" w:rsidRDefault="00AA12B1" w:rsidP="00AA12B1">
      <w:pPr>
        <w:pStyle w:val="KDParagraf"/>
        <w:spacing w:before="0"/>
        <w:rPr>
          <w:rFonts w:cs="Arial"/>
        </w:rPr>
      </w:pPr>
      <w:r w:rsidRPr="00AA12B1">
        <w:rPr>
          <w:rFonts w:cs="Arial"/>
        </w:rPr>
        <w:t>Технички преглед ће се сматрати обављеним када се прегледане радио станице нађу у бази података „Рател“-а, а што се може проверити путем интернет приступа.</w:t>
      </w:r>
    </w:p>
    <w:p w:rsidR="00AA12B1" w:rsidRPr="00AA12B1" w:rsidRDefault="00AA12B1" w:rsidP="00AA12B1">
      <w:pPr>
        <w:pStyle w:val="KDParagraf"/>
        <w:spacing w:before="0"/>
        <w:rPr>
          <w:rFonts w:cs="Arial"/>
        </w:rPr>
      </w:pPr>
    </w:p>
    <w:p w:rsidR="008D2B23" w:rsidRPr="00E47C2E" w:rsidRDefault="008D2B23" w:rsidP="002D148B">
      <w:pPr>
        <w:pStyle w:val="KDPodnaslov2"/>
        <w:numPr>
          <w:ilvl w:val="1"/>
          <w:numId w:val="18"/>
        </w:numPr>
        <w:spacing w:before="0"/>
        <w:jc w:val="both"/>
        <w:rPr>
          <w:rFonts w:cs="Arial"/>
        </w:rPr>
      </w:pPr>
      <w:bookmarkStart w:id="59" w:name="_Toc441651588"/>
      <w:bookmarkStart w:id="60" w:name="_Toc442559899"/>
      <w:r w:rsidRPr="00E47C2E">
        <w:rPr>
          <w:rFonts w:cs="Arial"/>
        </w:rPr>
        <w:t>Начин и услови плаћања</w:t>
      </w:r>
      <w:bookmarkEnd w:id="59"/>
      <w:bookmarkEnd w:id="60"/>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1C6C4D" w:rsidRDefault="006005E4" w:rsidP="00041FE3">
      <w:pPr>
        <w:pStyle w:val="KDParagraf"/>
        <w:spacing w:before="0"/>
        <w:rPr>
          <w:rFonts w:eastAsia="Calibri" w:cs="Arial"/>
          <w:strike/>
          <w:lang w:val="sr-Cyrl-RS"/>
        </w:rPr>
      </w:pPr>
      <w:r w:rsidRPr="00E26639">
        <w:rPr>
          <w:rFonts w:eastAsia="Calibri" w:cs="Arial"/>
        </w:rPr>
        <w:t xml:space="preserve">• </w:t>
      </w:r>
      <w:r w:rsidR="007E7902" w:rsidRPr="007E7902">
        <w:rPr>
          <w:rFonts w:eastAsia="Calibri" w:cs="Arial"/>
          <w:lang w:val="sr-Cyrl-RS"/>
        </w:rPr>
        <w:t>сукцесивно</w:t>
      </w:r>
      <w:r>
        <w:rPr>
          <w:rFonts w:eastAsia="Calibri" w:cs="Arial"/>
        </w:rPr>
        <w:t xml:space="preserve"> у зависности од извршења уговорених услуга, 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rsidR="00AB3AD1" w:rsidRPr="00000ACF" w:rsidRDefault="00000ACF" w:rsidP="00AB3AD1">
      <w:pPr>
        <w:pStyle w:val="KDParagraf"/>
        <w:spacing w:before="0"/>
        <w:rPr>
          <w:rFonts w:eastAsia="Calibri" w:cs="Arial"/>
          <w:b/>
          <w:color w:val="00B0F0"/>
        </w:rPr>
      </w:pPr>
      <w:r w:rsidRPr="00E26639">
        <w:rPr>
          <w:rFonts w:eastAsia="Calibri" w:cs="Arial"/>
          <w:b/>
        </w:rPr>
        <w:t>Рачун мора да гласи на :</w:t>
      </w:r>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 Београд,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rsidR="003508B5" w:rsidRPr="00E47C2E" w:rsidRDefault="003508B5" w:rsidP="005A3029">
      <w:pPr>
        <w:pStyle w:val="KDParagraf"/>
        <w:spacing w:before="0"/>
        <w:rPr>
          <w:rFonts w:cs="Arial"/>
          <w:color w:val="FF0000"/>
        </w:rPr>
      </w:pPr>
    </w:p>
    <w:p w:rsidR="00B00642" w:rsidRPr="001C6C4D"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2D148B">
      <w:pPr>
        <w:pStyle w:val="KDPodnaslov2"/>
        <w:numPr>
          <w:ilvl w:val="1"/>
          <w:numId w:val="18"/>
        </w:numPr>
        <w:spacing w:before="0"/>
        <w:jc w:val="both"/>
        <w:rPr>
          <w:rFonts w:cs="Arial"/>
          <w:lang w:val="ru-RU"/>
        </w:rPr>
      </w:pPr>
      <w:bookmarkStart w:id="61" w:name="_Toc441651589"/>
      <w:bookmarkStart w:id="62" w:name="_Toc442559900"/>
      <w:r w:rsidRPr="00E47C2E">
        <w:rPr>
          <w:rFonts w:cs="Arial"/>
        </w:rPr>
        <w:lastRenderedPageBreak/>
        <w:t>Рок важења понуде</w:t>
      </w:r>
      <w:bookmarkEnd w:id="61"/>
      <w:bookmarkEnd w:id="62"/>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0400DC" w:rsidRDefault="0066644E" w:rsidP="00A75CC0">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 xml:space="preserve">тљива. </w:t>
      </w:r>
    </w:p>
    <w:p w:rsidR="000400DC" w:rsidRPr="002D67B4" w:rsidRDefault="000400DC" w:rsidP="002D148B">
      <w:pPr>
        <w:pStyle w:val="KDPodnaslov2"/>
        <w:numPr>
          <w:ilvl w:val="1"/>
          <w:numId w:val="18"/>
        </w:numPr>
        <w:spacing w:before="0"/>
        <w:jc w:val="both"/>
        <w:rPr>
          <w:rFonts w:cs="Arial"/>
        </w:rPr>
      </w:pPr>
      <w:bookmarkStart w:id="63" w:name="_Toc441651593"/>
      <w:bookmarkStart w:id="64" w:name="_Toc442559904"/>
      <w:r w:rsidRPr="002D67B4">
        <w:rPr>
          <w:rFonts w:cs="Arial"/>
        </w:rPr>
        <w:t>Средства финансијског обезбеђења</w:t>
      </w:r>
      <w:bookmarkEnd w:id="63"/>
      <w:bookmarkEnd w:id="64"/>
      <w:r w:rsidRPr="002D67B4">
        <w:rPr>
          <w:rFonts w:cs="Arial"/>
        </w:rPr>
        <w:t xml:space="preserve"> (у даљем тексту:СФО)</w:t>
      </w:r>
    </w:p>
    <w:p w:rsidR="001A2B2E" w:rsidRDefault="000400DC" w:rsidP="000400DC">
      <w:pPr>
        <w:rPr>
          <w:rFonts w:eastAsia="TimesNewRomanPSMT" w:cs="Arial"/>
          <w:bCs/>
          <w:iCs/>
        </w:rPr>
      </w:pPr>
      <w:r w:rsidRPr="002D67B4">
        <w:rPr>
          <w:rFonts w:eastAsia="TimesNewRomanPSMT" w:cs="Arial"/>
          <w:bCs/>
          <w:iCs/>
        </w:rPr>
        <w:t>Сви трошкови око прибављања средстава обез</w:t>
      </w:r>
      <w:r w:rsidR="001A2B2E">
        <w:rPr>
          <w:rFonts w:eastAsia="TimesNewRomanPSMT" w:cs="Arial"/>
          <w:bCs/>
          <w:iCs/>
        </w:rPr>
        <w:t>беђења падају на терет понуђача.</w:t>
      </w:r>
    </w:p>
    <w:p w:rsidR="000400DC" w:rsidRPr="002D67B4" w:rsidRDefault="000400DC" w:rsidP="000400DC">
      <w:pPr>
        <w:rPr>
          <w:rFonts w:eastAsia="TimesNewRomanPSMT" w:cs="Arial"/>
          <w:bCs/>
          <w:iCs/>
        </w:rPr>
      </w:pPr>
      <w:r w:rsidRPr="002D67B4">
        <w:rPr>
          <w:rFonts w:eastAsia="TimesNewRomanPSMT" w:cs="Arial"/>
          <w:bCs/>
          <w:iCs/>
        </w:rPr>
        <w:t xml:space="preserve"> Члан групе понуђача може бити налогодавац СФО.</w:t>
      </w:r>
    </w:p>
    <w:p w:rsidR="000400DC" w:rsidRPr="002D67B4" w:rsidRDefault="000400DC" w:rsidP="000400DC">
      <w:pPr>
        <w:rPr>
          <w:rFonts w:eastAsia="TimesNewRomanPSMT" w:cs="Arial"/>
          <w:bCs/>
          <w:iCs/>
        </w:rPr>
      </w:pPr>
      <w:r w:rsidRPr="002D67B4">
        <w:rPr>
          <w:rFonts w:eastAsia="TimesNewRomanPSMT" w:cs="Arial"/>
          <w:bCs/>
          <w:iCs/>
        </w:rPr>
        <w:t>СФО морају да буду у валути у којој је и понуда.</w:t>
      </w:r>
    </w:p>
    <w:p w:rsidR="000400DC" w:rsidRPr="002D67B4" w:rsidRDefault="000400DC" w:rsidP="000400DC">
      <w:pPr>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0400DC" w:rsidRPr="002D67B4" w:rsidRDefault="000400DC" w:rsidP="000400DC">
      <w:pPr>
        <w:pStyle w:val="KDParagraf"/>
        <w:spacing w:before="0"/>
        <w:rPr>
          <w:rFonts w:cs="Arial"/>
        </w:rPr>
      </w:pPr>
    </w:p>
    <w:p w:rsidR="000400DC" w:rsidRPr="002D67B4" w:rsidRDefault="000400DC" w:rsidP="000400DC">
      <w:pPr>
        <w:spacing w:before="0"/>
        <w:rPr>
          <w:rFonts w:cs="Arial"/>
          <w:lang w:val="ru-RU"/>
        </w:rPr>
      </w:pPr>
      <w:r w:rsidRPr="002D67B4">
        <w:rPr>
          <w:rFonts w:cs="Arial"/>
          <w:lang w:val="ru-RU"/>
        </w:rPr>
        <w:t>Понуђач је дужан да достави следећа средства финансијског обезбеђења:</w:t>
      </w:r>
    </w:p>
    <w:p w:rsidR="000400DC" w:rsidRPr="002D67B4" w:rsidRDefault="000400DC" w:rsidP="000400DC">
      <w:pPr>
        <w:pStyle w:val="ListParagraph"/>
        <w:spacing w:before="0" w:after="0" w:line="240" w:lineRule="auto"/>
        <w:ind w:left="0"/>
        <w:rPr>
          <w:rFonts w:ascii="Arial" w:hAnsi="Arial" w:cs="Arial"/>
          <w:b/>
          <w:u w:val="single"/>
          <w:lang w:val="sr-Cyrl-RS"/>
        </w:rPr>
      </w:pPr>
    </w:p>
    <w:p w:rsidR="00AA1CD2" w:rsidRPr="00216903" w:rsidRDefault="00AA1CD2" w:rsidP="00AA1CD2">
      <w:pPr>
        <w:spacing w:before="0"/>
        <w:rPr>
          <w:rFonts w:cs="Arial"/>
          <w:b/>
          <w:u w:val="single"/>
        </w:rPr>
      </w:pPr>
      <w:r w:rsidRPr="00216903">
        <w:rPr>
          <w:rFonts w:cs="Arial"/>
          <w:b/>
          <w:u w:val="single"/>
          <w:lang w:val="sr-Cyrl-RS"/>
        </w:rPr>
        <w:t>Доставља се уз понуду</w:t>
      </w:r>
      <w:r w:rsidRPr="00216903">
        <w:rPr>
          <w:rFonts w:cs="Arial"/>
          <w:b/>
          <w:u w:val="single"/>
        </w:rPr>
        <w:t>:</w:t>
      </w:r>
    </w:p>
    <w:p w:rsidR="00AA1CD2" w:rsidRDefault="00AA1CD2" w:rsidP="00AA1CD2">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rsidR="00AA1CD2" w:rsidRPr="00233846" w:rsidRDefault="00AA1CD2" w:rsidP="00AA1CD2">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AA1CD2" w:rsidRPr="00233846" w:rsidRDefault="00AA1CD2" w:rsidP="00AA1CD2">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 xml:space="preserve">Менично писмо – овлашћење којим понуђач овлашћује наручиоца да може наплатити меницу  на износ од најмање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rsidR="00AA1CD2" w:rsidRPr="00233846" w:rsidRDefault="00AA1CD2" w:rsidP="00AA1CD2">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A1CD2" w:rsidRPr="00233846" w:rsidRDefault="00AA1CD2" w:rsidP="00AA1CD2">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фотокопију ОП обрасца.</w:t>
      </w:r>
    </w:p>
    <w:p w:rsidR="00AA1CD2" w:rsidRPr="00233846" w:rsidRDefault="00AA1CD2" w:rsidP="00AA1CD2">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A1CD2" w:rsidRPr="002D67B4" w:rsidRDefault="00AA1CD2" w:rsidP="00AA1CD2">
      <w:pPr>
        <w:pStyle w:val="ListParagraph"/>
        <w:spacing w:before="0" w:after="0" w:line="240" w:lineRule="auto"/>
        <w:ind w:left="0"/>
        <w:rPr>
          <w:rFonts w:ascii="Arial" w:hAnsi="Arial" w:cs="Arial"/>
          <w:b/>
          <w:u w:val="single"/>
          <w:lang w:val="sr-Cyrl-RS"/>
        </w:rPr>
      </w:pPr>
      <w:r w:rsidRPr="00233846">
        <w:rPr>
          <w:rFonts w:ascii="Arial" w:eastAsia="Times New Roman" w:hAnsi="Arial"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A1CD2" w:rsidRPr="000C6C0A" w:rsidRDefault="00AA1CD2" w:rsidP="00AA1CD2">
      <w:pPr>
        <w:pStyle w:val="ListParagraph"/>
        <w:spacing w:before="0" w:after="0" w:line="240" w:lineRule="auto"/>
        <w:ind w:left="0"/>
        <w:rPr>
          <w:rFonts w:ascii="Arial" w:hAnsi="Arial" w:cs="Arial"/>
          <w:lang w:val="sr-Cyrl-RS"/>
        </w:rPr>
      </w:pPr>
      <w:r w:rsidRPr="00146B8F">
        <w:rPr>
          <w:rFonts w:ascii="Arial" w:hAnsi="Arial" w:cs="Arial"/>
          <w:lang w:val="sr-Cyrl-RS"/>
        </w:rPr>
        <w:t>Меница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0C6C0A">
        <w:rPr>
          <w:rFonts w:ascii="Arial" w:hAnsi="Arial" w:cs="Arial"/>
          <w:lang w:val="sr-Cyrl-RS"/>
        </w:rPr>
        <w:t>.</w:t>
      </w:r>
      <w:r w:rsidRPr="000C6C0A">
        <w:rPr>
          <w:rFonts w:ascii="Arial"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A1CD2" w:rsidRPr="00E91E41" w:rsidRDefault="00AA1CD2" w:rsidP="00AA1CD2">
      <w:pPr>
        <w:spacing w:before="0"/>
        <w:rPr>
          <w:rFonts w:cs="Arial"/>
          <w:b/>
          <w:u w:val="single"/>
          <w:lang w:val="sr-Cyrl-RS"/>
        </w:rPr>
      </w:pPr>
      <w:r w:rsidRPr="00216903">
        <w:rPr>
          <w:rFonts w:cs="Arial"/>
          <w:b/>
          <w:u w:val="single"/>
          <w:lang w:val="sr-Cyrl-RS"/>
        </w:rPr>
        <w:t xml:space="preserve">Доставља се </w:t>
      </w:r>
      <w:r w:rsidRPr="00E91E41">
        <w:rPr>
          <w:rFonts w:cs="Arial"/>
          <w:b/>
          <w:u w:val="single"/>
          <w:lang w:val="sr-Cyrl-RS"/>
        </w:rPr>
        <w:t>уз потписан уговор :</w:t>
      </w:r>
    </w:p>
    <w:p w:rsidR="00AA1CD2" w:rsidRPr="00CF00FF" w:rsidRDefault="00AA1CD2" w:rsidP="00AA1CD2">
      <w:pPr>
        <w:rPr>
          <w:rFonts w:cs="Arial"/>
          <w:b/>
        </w:rPr>
      </w:pPr>
      <w:r w:rsidRPr="002D67B4">
        <w:rPr>
          <w:rFonts w:cs="Arial"/>
          <w:b/>
        </w:rPr>
        <w:t>Меницу као гаранцију за добро извршење посла</w:t>
      </w:r>
    </w:p>
    <w:p w:rsidR="00AA1CD2" w:rsidRPr="008F2266" w:rsidRDefault="00AA1CD2" w:rsidP="00AA1CD2">
      <w:pPr>
        <w:spacing w:before="0"/>
        <w:rPr>
          <w:rFonts w:cs="Arial"/>
        </w:rPr>
      </w:pPr>
      <w:r w:rsidRPr="008F2266">
        <w:rPr>
          <w:rFonts w:cs="Arial"/>
        </w:rPr>
        <w:t>Понуђач је обавезан да Наручиоцу достави:</w:t>
      </w:r>
    </w:p>
    <w:p w:rsidR="00AA1CD2" w:rsidRPr="008F2266" w:rsidRDefault="00AA1CD2" w:rsidP="00AA1CD2">
      <w:pPr>
        <w:numPr>
          <w:ilvl w:val="0"/>
          <w:numId w:val="12"/>
        </w:numPr>
        <w:spacing w:before="0"/>
        <w:rPr>
          <w:rFonts w:cs="Arial"/>
        </w:rPr>
      </w:pPr>
      <w:r w:rsidRPr="008F226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A1CD2" w:rsidRPr="008F2266" w:rsidRDefault="00AA1CD2" w:rsidP="00AA1CD2">
      <w:pPr>
        <w:numPr>
          <w:ilvl w:val="0"/>
          <w:numId w:val="12"/>
        </w:numPr>
        <w:spacing w:before="0"/>
        <w:rPr>
          <w:rFonts w:cs="Arial"/>
        </w:rPr>
      </w:pPr>
      <w:r w:rsidRPr="008F2266">
        <w:rPr>
          <w:rFonts w:cs="Arial"/>
        </w:rPr>
        <w:lastRenderedPageBreak/>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A1CD2" w:rsidRPr="008F2266" w:rsidRDefault="00AA1CD2" w:rsidP="00AA1CD2">
      <w:pPr>
        <w:numPr>
          <w:ilvl w:val="0"/>
          <w:numId w:val="12"/>
        </w:numPr>
        <w:rPr>
          <w:rFonts w:cs="Arial"/>
        </w:rPr>
      </w:pPr>
      <w:r w:rsidRPr="008F226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A1CD2" w:rsidRPr="008F2266" w:rsidRDefault="00AA1CD2" w:rsidP="00AA1CD2">
      <w:pPr>
        <w:numPr>
          <w:ilvl w:val="0"/>
          <w:numId w:val="12"/>
        </w:numPr>
        <w:rPr>
          <w:rFonts w:cs="Arial"/>
        </w:rPr>
      </w:pPr>
      <w:r w:rsidRPr="008F2266">
        <w:rPr>
          <w:rFonts w:cs="Arial"/>
        </w:rPr>
        <w:t>фотокопију ОП обрасца.</w:t>
      </w:r>
    </w:p>
    <w:p w:rsidR="00AA1CD2" w:rsidRPr="008F2266" w:rsidRDefault="00AA1CD2" w:rsidP="00AA1CD2">
      <w:pPr>
        <w:numPr>
          <w:ilvl w:val="0"/>
          <w:numId w:val="12"/>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A1CD2" w:rsidRPr="008F2266" w:rsidRDefault="00AA1CD2" w:rsidP="00AA1CD2">
      <w:pPr>
        <w:rPr>
          <w:rFonts w:cs="Arial"/>
          <w:lang w:val="sr-Cyrl-RS"/>
        </w:rPr>
      </w:pPr>
      <w:r w:rsidRPr="008F226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A1CD2" w:rsidRPr="008F2266" w:rsidRDefault="00AA1CD2" w:rsidP="00AA1CD2">
      <w:pPr>
        <w:pStyle w:val="KDPodnaslov3"/>
        <w:keepNext w:val="0"/>
        <w:spacing w:before="0"/>
        <w:ind w:left="851"/>
        <w:rPr>
          <w:rFonts w:eastAsia="TimesNewRomanPSMT" w:cs="Arial"/>
          <w:b/>
          <w:bCs/>
          <w:iCs/>
          <w:lang w:val="sr-Cyrl-RS"/>
        </w:rPr>
      </w:pPr>
    </w:p>
    <w:p w:rsidR="00AA1CD2" w:rsidRDefault="00AA1CD2" w:rsidP="00AA1CD2">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AA1CD2" w:rsidRPr="00CF00FF" w:rsidRDefault="00AA1CD2" w:rsidP="00AA1CD2">
      <w:pPr>
        <w:tabs>
          <w:tab w:val="left" w:pos="567"/>
          <w:tab w:val="left" w:pos="709"/>
        </w:tabs>
        <w:spacing w:after="120"/>
        <w:rPr>
          <w:rFonts w:eastAsia="TimesNewRomanPSMT" w:cs="Arial"/>
          <w:bCs/>
        </w:rPr>
      </w:pPr>
      <w:r w:rsidRPr="0012385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Pr>
          <w:rFonts w:eastAsia="TimesNewRomanPSMT" w:cs="Arial"/>
          <w:bCs/>
        </w:rPr>
        <w:t>;</w:t>
      </w:r>
    </w:p>
    <w:p w:rsidR="00AA1CD2" w:rsidRPr="002D371B" w:rsidRDefault="00AA1CD2" w:rsidP="00AA1CD2">
      <w:pPr>
        <w:tabs>
          <w:tab w:val="left" w:pos="567"/>
          <w:tab w:val="left" w:pos="709"/>
        </w:tabs>
        <w:spacing w:after="120"/>
        <w:rPr>
          <w:rStyle w:val="Emphasis"/>
          <w:rFonts w:cs="Arial"/>
          <w:i w:val="0"/>
          <w:iCs w:val="0"/>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r w:rsidRPr="00C6475F">
        <w:rPr>
          <w:rFonts w:cs="Arial"/>
          <w:b/>
        </w:rPr>
        <w:t xml:space="preserve">Богољуба Урошевића Црног бр.44., 11500 Обреновац и доставља се уз потписан уговор лично или поштом на адресу: </w:t>
      </w:r>
      <w:r w:rsidRPr="00C6475F">
        <w:rPr>
          <w:rFonts w:cs="Arial"/>
          <w:b/>
          <w:lang w:val="sr-Cyrl-RS"/>
        </w:rPr>
        <w:t xml:space="preserve"> ТЕНТ Б, Поштански фах 35, 11500 Обреновац, Ушће</w:t>
      </w:r>
    </w:p>
    <w:p w:rsidR="00AA1CD2" w:rsidRDefault="00AA1CD2" w:rsidP="00AA1CD2">
      <w:pPr>
        <w:ind w:left="-360" w:right="-19"/>
        <w:outlineLvl w:val="0"/>
        <w:rPr>
          <w:rFonts w:cs="Arial"/>
          <w:b/>
          <w:lang w:val="sr-Cyrl-RS"/>
        </w:rPr>
      </w:pPr>
      <w:r>
        <w:t xml:space="preserve">  </w:t>
      </w:r>
      <w:r w:rsidRPr="0012385D">
        <w:t>са назнаком:</w:t>
      </w:r>
      <w:r w:rsidRPr="0012385D">
        <w:rPr>
          <w:b/>
        </w:rPr>
        <w:t xml:space="preserve"> Средство финансијског обезбеђења за ЈН бр.</w:t>
      </w:r>
      <w:r w:rsidRPr="00247BED">
        <w:rPr>
          <w:rFonts w:cs="Arial"/>
          <w:b/>
          <w:lang w:val="hr-HR"/>
        </w:rPr>
        <w:t xml:space="preserve"> </w:t>
      </w:r>
      <w:r w:rsidR="00BD3CC5" w:rsidRPr="00BD3CC5">
        <w:rPr>
          <w:rFonts w:cs="Arial"/>
          <w:b/>
          <w:lang w:val="sr-Latn-RS"/>
        </w:rPr>
        <w:t>JN/3000/0078/2017 (992/2017)</w:t>
      </w:r>
    </w:p>
    <w:p w:rsidR="00AA1CD2" w:rsidRPr="00387B74" w:rsidRDefault="00AA1CD2" w:rsidP="00AA1CD2">
      <w:pPr>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AA1CD2" w:rsidRPr="0078190D" w:rsidRDefault="00AA1CD2" w:rsidP="00AA1CD2">
      <w:pPr>
        <w:ind w:left="-360" w:right="-19"/>
        <w:outlineLvl w:val="0"/>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D31735" w:rsidRPr="00F10346" w:rsidRDefault="00D31735" w:rsidP="00D31735">
      <w:pPr>
        <w:ind w:left="1571"/>
        <w:rPr>
          <w:rFonts w:cs="Arial"/>
          <w:color w:val="00B0F0"/>
        </w:rPr>
      </w:pPr>
    </w:p>
    <w:p w:rsidR="0085348E" w:rsidRPr="00E47C2E" w:rsidRDefault="0085348E" w:rsidP="002D148B">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D148B">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D148B">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D148B">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D148B">
      <w:pPr>
        <w:pStyle w:val="KDPodnaslov2"/>
        <w:numPr>
          <w:ilvl w:val="1"/>
          <w:numId w:val="18"/>
        </w:numPr>
        <w:spacing w:before="0"/>
        <w:jc w:val="both"/>
        <w:rPr>
          <w:rFonts w:cs="Arial"/>
        </w:rPr>
      </w:pPr>
      <w:bookmarkStart w:id="65" w:name="_Toc441651602"/>
      <w:bookmarkStart w:id="66" w:name="_Toc442559913"/>
      <w:r w:rsidRPr="00E47C2E">
        <w:rPr>
          <w:rFonts w:cs="Arial"/>
        </w:rPr>
        <w:t>Додатне информације и објашњења</w:t>
      </w:r>
      <w:bookmarkEnd w:id="65"/>
      <w:bookmarkEnd w:id="6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C35777">
        <w:rPr>
          <w:rFonts w:cs="Arial"/>
          <w:lang w:val="ru-RU"/>
        </w:rPr>
        <w:t>JN/3000/0078/2017 (992/2017)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D148B">
      <w:pPr>
        <w:pStyle w:val="KDPodnaslov2"/>
        <w:numPr>
          <w:ilvl w:val="1"/>
          <w:numId w:val="18"/>
        </w:numPr>
        <w:spacing w:before="0"/>
        <w:jc w:val="both"/>
        <w:rPr>
          <w:rFonts w:cs="Arial"/>
        </w:rPr>
      </w:pPr>
      <w:bookmarkStart w:id="67" w:name="_Toc441651603"/>
      <w:bookmarkStart w:id="68" w:name="_Toc442559914"/>
      <w:r w:rsidRPr="00E47C2E">
        <w:rPr>
          <w:rFonts w:cs="Arial"/>
        </w:rPr>
        <w:lastRenderedPageBreak/>
        <w:t>Трошкови понуде</w:t>
      </w:r>
      <w:bookmarkEnd w:id="67"/>
      <w:bookmarkEnd w:id="6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D148B">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D148B">
      <w:pPr>
        <w:pStyle w:val="KDPodnaslov2"/>
        <w:numPr>
          <w:ilvl w:val="1"/>
          <w:numId w:val="18"/>
        </w:numPr>
        <w:spacing w:before="0"/>
        <w:jc w:val="both"/>
        <w:rPr>
          <w:rFonts w:cs="Arial"/>
        </w:rPr>
      </w:pPr>
      <w:bookmarkStart w:id="69" w:name="_Toc442559917"/>
      <w:bookmarkStart w:id="70" w:name="_Toc441651606"/>
      <w:r w:rsidRPr="00E47C2E">
        <w:rPr>
          <w:rFonts w:cs="Arial"/>
        </w:rPr>
        <w:t>Разлози за одбијање понуде</w:t>
      </w:r>
      <w:bookmarkEnd w:id="69"/>
      <w:bookmarkEnd w:id="70"/>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2D14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rsidR="00B82C61" w:rsidRPr="005B7602" w:rsidRDefault="00B82C61" w:rsidP="002D14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2D14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5B7602">
        <w:rPr>
          <w:rFonts w:ascii="Arial" w:eastAsia="TimesNewRomanPSMT" w:hAnsi="Arial" w:cs="Arial"/>
          <w:bCs/>
          <w:iCs/>
          <w:sz w:val="24"/>
          <w:szCs w:val="24"/>
        </w:rPr>
        <w:t>односно ако:</w:t>
      </w:r>
    </w:p>
    <w:p w:rsidR="00B82C61" w:rsidRPr="005B7602" w:rsidRDefault="002B1480" w:rsidP="002D148B">
      <w:pPr>
        <w:pStyle w:val="KDNabrajanje"/>
        <w:numPr>
          <w:ilvl w:val="0"/>
          <w:numId w:val="16"/>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B82C61" w:rsidRPr="005B7602" w:rsidRDefault="00B82C61" w:rsidP="002D148B">
      <w:pPr>
        <w:pStyle w:val="KDNabrajanje"/>
        <w:numPr>
          <w:ilvl w:val="0"/>
          <w:numId w:val="16"/>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B82C61" w:rsidRPr="005B7602" w:rsidRDefault="00B82C61" w:rsidP="002D148B">
      <w:pPr>
        <w:pStyle w:val="KDNabrajanje"/>
        <w:numPr>
          <w:ilvl w:val="0"/>
          <w:numId w:val="16"/>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BD3CC5" w:rsidRDefault="00B82C61" w:rsidP="002D148B">
      <w:pPr>
        <w:pStyle w:val="KDNabrajanje"/>
        <w:numPr>
          <w:ilvl w:val="0"/>
          <w:numId w:val="16"/>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D3CC5" w:rsidRPr="00E16ABE" w:rsidRDefault="00BD3CC5" w:rsidP="00BD3CC5">
      <w:pPr>
        <w:pStyle w:val="KDNabrajanje"/>
        <w:numPr>
          <w:ilvl w:val="0"/>
          <w:numId w:val="16"/>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D148B">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D148B">
      <w:pPr>
        <w:pStyle w:val="KDPodnaslov2"/>
        <w:numPr>
          <w:ilvl w:val="1"/>
          <w:numId w:val="18"/>
        </w:numPr>
        <w:spacing w:before="0"/>
        <w:jc w:val="both"/>
        <w:rPr>
          <w:rFonts w:cs="Arial"/>
          <w:lang w:val="ru-RU"/>
        </w:rPr>
      </w:pPr>
      <w:bookmarkStart w:id="71" w:name="_Toc441651607"/>
      <w:bookmarkStart w:id="72" w:name="_Toc442559918"/>
      <w:r w:rsidRPr="00E47C2E">
        <w:rPr>
          <w:rFonts w:cs="Arial"/>
          <w:lang w:val="ru-RU"/>
        </w:rPr>
        <w:t>Н</w:t>
      </w:r>
      <w:r w:rsidRPr="00E47C2E">
        <w:rPr>
          <w:rFonts w:cs="Arial"/>
        </w:rPr>
        <w:t>егативне референце</w:t>
      </w:r>
      <w:bookmarkEnd w:id="71"/>
      <w:bookmarkEnd w:id="7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D148B">
      <w:pPr>
        <w:pStyle w:val="KDPodnaslov2"/>
        <w:numPr>
          <w:ilvl w:val="1"/>
          <w:numId w:val="18"/>
        </w:numPr>
        <w:spacing w:before="0"/>
        <w:jc w:val="both"/>
        <w:rPr>
          <w:rFonts w:cs="Arial"/>
        </w:rPr>
      </w:pPr>
      <w:bookmarkStart w:id="73" w:name="_Toc441651608"/>
      <w:bookmarkStart w:id="74" w:name="_Toc442559919"/>
      <w:r w:rsidRPr="00E47C2E">
        <w:rPr>
          <w:rFonts w:cs="Arial"/>
        </w:rPr>
        <w:t>Увид у документацију</w:t>
      </w:r>
      <w:bookmarkEnd w:id="73"/>
      <w:bookmarkEnd w:id="7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E9683E" w:rsidP="002D148B">
      <w:pPr>
        <w:pStyle w:val="KDPodnaslov2"/>
        <w:numPr>
          <w:ilvl w:val="1"/>
          <w:numId w:val="18"/>
        </w:numPr>
        <w:spacing w:before="0"/>
        <w:ind w:left="0" w:firstLine="0"/>
        <w:jc w:val="both"/>
        <w:rPr>
          <w:rFonts w:cs="Arial"/>
        </w:rPr>
      </w:pPr>
      <w:bookmarkStart w:id="75" w:name="_Toc441651609"/>
      <w:bookmarkStart w:id="76"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75"/>
      <w:bookmarkEnd w:id="7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5D6C51">
        <w:rPr>
          <w:rFonts w:cs="Arial"/>
          <w:b w:val="0"/>
          <w:sz w:val="22"/>
          <w:szCs w:val="22"/>
          <w:lang w:val="sr-Cyrl-RS"/>
        </w:rPr>
        <w:t>Одржавање радио станица</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C35777">
        <w:rPr>
          <w:rFonts w:cs="Arial"/>
          <w:b w:val="0"/>
          <w:sz w:val="22"/>
          <w:szCs w:val="22"/>
          <w:lang w:val="sr-Latn-RS"/>
        </w:rPr>
        <w:t>JN/3000/0078/2017 (992/2017)</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r w:rsidRPr="005B7602">
        <w:rPr>
          <w:rFonts w:cs="Arial"/>
        </w:rPr>
        <w:t>,00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E47C2E" w:rsidRDefault="0031435B" w:rsidP="00643389">
      <w:pPr>
        <w:spacing w:before="0"/>
        <w:rPr>
          <w:rFonts w:cs="Arial"/>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273D7">
        <w:rPr>
          <w:rFonts w:cs="Arial"/>
        </w:rPr>
        <w:t>3000</w:t>
      </w:r>
      <w:r w:rsidR="009273D7">
        <w:rPr>
          <w:rFonts w:cs="Arial"/>
          <w:lang w:val="sr-Cyrl-RS"/>
        </w:rPr>
        <w:t xml:space="preserve"> </w:t>
      </w:r>
      <w:r w:rsidR="009273D7">
        <w:rPr>
          <w:rFonts w:cs="Arial"/>
        </w:rPr>
        <w:t>0078</w:t>
      </w:r>
      <w:r w:rsidR="009273D7">
        <w:rPr>
          <w:rFonts w:cs="Arial"/>
          <w:lang w:val="sr-Cyrl-RS"/>
        </w:rPr>
        <w:t xml:space="preserve"> </w:t>
      </w:r>
      <w:r w:rsidR="009273D7">
        <w:rPr>
          <w:rFonts w:cs="Arial"/>
        </w:rPr>
        <w:t>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F5452A">
        <w:rPr>
          <w:rFonts w:cs="Arial"/>
        </w:rPr>
        <w:t>3000</w:t>
      </w:r>
      <w:r w:rsidR="00F5452A">
        <w:rPr>
          <w:rFonts w:cs="Arial"/>
          <w:lang w:val="sr-Cyrl-RS"/>
        </w:rPr>
        <w:t xml:space="preserve"> </w:t>
      </w:r>
      <w:r w:rsidR="00F5452A">
        <w:rPr>
          <w:rFonts w:cs="Arial"/>
        </w:rPr>
        <w:t>0078</w:t>
      </w:r>
      <w:r w:rsidR="00F5452A">
        <w:rPr>
          <w:rFonts w:cs="Arial"/>
          <w:lang w:val="sr-Cyrl-RS"/>
        </w:rPr>
        <w:t xml:space="preserve"> </w:t>
      </w:r>
      <w:r w:rsidR="00F5452A">
        <w:rPr>
          <w:rFonts w:cs="Arial"/>
        </w:rPr>
        <w:t>2017 (992</w:t>
      </w:r>
      <w:r w:rsidR="00F5452A">
        <w:rPr>
          <w:rFonts w:cs="Arial"/>
          <w:lang w:val="sr-Cyrl-RS"/>
        </w:rPr>
        <w:t xml:space="preserve"> </w:t>
      </w:r>
      <w:r w:rsidR="00F5452A" w:rsidRPr="00F5452A">
        <w:rPr>
          <w:rFonts w:cs="Arial"/>
        </w:rPr>
        <w:t>2017)</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094CE3" w:rsidRPr="00E47C2E" w:rsidRDefault="00094CE3" w:rsidP="00094CE3">
      <w:pPr>
        <w:rPr>
          <w:rFonts w:cs="Arial"/>
        </w:rPr>
      </w:pPr>
      <w:bookmarkStart w:id="77" w:name="_Toc441651610"/>
      <w:bookmarkStart w:id="78" w:name="_Toc442559921"/>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94CE3" w:rsidRPr="00E47C2E" w:rsidRDefault="00094CE3" w:rsidP="00094CE3">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094CE3" w:rsidRPr="00E47C2E" w:rsidRDefault="00094CE3" w:rsidP="00094CE3">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094CE3" w:rsidRPr="00E47C2E" w:rsidRDefault="00094CE3" w:rsidP="00094CE3">
      <w:pPr>
        <w:rPr>
          <w:rFonts w:cs="Arial"/>
        </w:rPr>
      </w:pPr>
      <w:r w:rsidRPr="00E47C2E">
        <w:rPr>
          <w:rFonts w:cs="Arial"/>
        </w:rPr>
        <w:t>Као доказ о уплати таксе, у смислу члана 151. став 1. тачка 6) ЗЈН, прихватиће се:</w:t>
      </w:r>
    </w:p>
    <w:p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rsidR="00094CE3" w:rsidRPr="00E47C2E" w:rsidRDefault="00094CE3" w:rsidP="00094CE3">
      <w:pPr>
        <w:rPr>
          <w:rFonts w:cs="Arial"/>
        </w:rPr>
      </w:pPr>
      <w:r w:rsidRPr="00E47C2E">
        <w:rPr>
          <w:rFonts w:cs="Arial"/>
        </w:rPr>
        <w:t>(1) да буде издата од стране банке и да садржи печат банке;</w:t>
      </w:r>
    </w:p>
    <w:p w:rsidR="00094CE3" w:rsidRPr="00E47C2E" w:rsidRDefault="00094CE3" w:rsidP="00094CE3">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094CE3" w:rsidRPr="00E47C2E" w:rsidRDefault="00094CE3" w:rsidP="00094CE3">
      <w:pPr>
        <w:rPr>
          <w:rFonts w:cs="Arial"/>
        </w:rPr>
      </w:pPr>
      <w:r w:rsidRPr="00E47C2E">
        <w:rPr>
          <w:rFonts w:cs="Arial"/>
        </w:rPr>
        <w:t>(3) износ таксе из члана 156. ЗЈН чија се уплата врши;</w:t>
      </w:r>
    </w:p>
    <w:p w:rsidR="00094CE3" w:rsidRPr="00E47C2E" w:rsidRDefault="00094CE3" w:rsidP="00094CE3">
      <w:pPr>
        <w:rPr>
          <w:rFonts w:cs="Arial"/>
        </w:rPr>
      </w:pPr>
      <w:r w:rsidRPr="00E47C2E">
        <w:rPr>
          <w:rFonts w:cs="Arial"/>
        </w:rPr>
        <w:t>(4) број рачуна: 840-30678845-06;</w:t>
      </w:r>
    </w:p>
    <w:p w:rsidR="00094CE3" w:rsidRPr="00E47C2E" w:rsidRDefault="00094CE3" w:rsidP="00094CE3">
      <w:pPr>
        <w:rPr>
          <w:rFonts w:cs="Arial"/>
        </w:rPr>
      </w:pPr>
      <w:r w:rsidRPr="00E47C2E">
        <w:rPr>
          <w:rFonts w:cs="Arial"/>
        </w:rPr>
        <w:t>(5) шифру плаћања: 153 или 253;</w:t>
      </w:r>
    </w:p>
    <w:p w:rsidR="00094CE3" w:rsidRPr="00E47C2E" w:rsidRDefault="00094CE3" w:rsidP="00094CE3">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(8) корисник: буџет Републике Србије;</w:t>
      </w:r>
    </w:p>
    <w:p w:rsidR="00094CE3" w:rsidRPr="00E47C2E" w:rsidRDefault="00094CE3" w:rsidP="00094CE3">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094CE3" w:rsidRPr="00E47C2E" w:rsidRDefault="00094CE3" w:rsidP="00094CE3">
      <w:pPr>
        <w:rPr>
          <w:rFonts w:cs="Arial"/>
        </w:rPr>
      </w:pPr>
      <w:r w:rsidRPr="00E47C2E">
        <w:rPr>
          <w:rFonts w:cs="Arial"/>
        </w:rPr>
        <w:t>(10) потпис овлашћеног лица банке.</w:t>
      </w:r>
    </w:p>
    <w:p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4CE3" w:rsidRPr="00E47C2E" w:rsidRDefault="00094CE3" w:rsidP="00094CE3">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rsidR="00B043D1" w:rsidRPr="00E47C2E" w:rsidRDefault="00B043D1" w:rsidP="00B043D1">
      <w:pPr>
        <w:pStyle w:val="KDPodnaslov2"/>
        <w:spacing w:before="0"/>
        <w:ind w:left="810"/>
        <w:jc w:val="both"/>
        <w:rPr>
          <w:rFonts w:cs="Arial"/>
        </w:rPr>
      </w:pPr>
    </w:p>
    <w:p w:rsidR="008D2B23" w:rsidRPr="00E47C2E" w:rsidRDefault="008D2B23" w:rsidP="002D148B">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77"/>
      <w:bookmarkEnd w:id="78"/>
    </w:p>
    <w:p w:rsidR="00094CE3" w:rsidRPr="00094CE3" w:rsidRDefault="00094CE3" w:rsidP="00094CE3">
      <w:pPr>
        <w:spacing w:before="0"/>
        <w:rPr>
          <w:rFonts w:cs="Arial"/>
        </w:rPr>
      </w:pPr>
      <w:r w:rsidRPr="00094CE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94CE3" w:rsidRDefault="00094CE3" w:rsidP="00094CE3">
      <w:pPr>
        <w:spacing w:before="0"/>
        <w:rPr>
          <w:rFonts w:cs="Arial"/>
          <w:lang w:val="sr-Cyrl-RS"/>
        </w:rPr>
      </w:pPr>
      <w:r w:rsidRPr="00094CE3">
        <w:rPr>
          <w:rFonts w:cs="Arial"/>
        </w:rPr>
        <w:lastRenderedPageBreak/>
        <w:t>Понуђач којем буде додељен уговор, обавезан је да у року од највише 10(десет)  дана од дана закључења уговора достави меницу за добро извршење посла</w:t>
      </w:r>
      <w:r w:rsidR="00076FDB">
        <w:rPr>
          <w:rFonts w:cs="Arial"/>
          <w:lang w:val="sr-Cyrl-RS"/>
        </w:rPr>
        <w:t>.</w:t>
      </w:r>
    </w:p>
    <w:p w:rsidR="00076FDB" w:rsidRPr="00076FDB" w:rsidRDefault="00076FDB" w:rsidP="00094CE3">
      <w:pPr>
        <w:spacing w:before="0"/>
        <w:rPr>
          <w:rFonts w:cs="Arial"/>
          <w:lang w:val="sr-Cyrl-RS"/>
        </w:rPr>
      </w:pPr>
      <w:r>
        <w:rPr>
          <w:rFonts w:cs="Arial"/>
          <w:lang w:val="sr-Cyrl-RS"/>
        </w:rPr>
        <w:t xml:space="preserve">Уговор ступа на снагу </w:t>
      </w:r>
      <w:r w:rsidR="00324ECF">
        <w:rPr>
          <w:rFonts w:cs="Arial"/>
          <w:lang w:val="sr-Cyrl-RS"/>
        </w:rPr>
        <w:t>након обостраног потписивања и достављања менице за добро извршење посла.</w:t>
      </w:r>
    </w:p>
    <w:p w:rsidR="00094CE3" w:rsidRPr="00A45E06" w:rsidRDefault="00A45E06" w:rsidP="00094CE3">
      <w:pPr>
        <w:spacing w:before="0"/>
        <w:rPr>
          <w:rFonts w:cs="Arial"/>
          <w:lang w:val="sr-Cyrl-RS"/>
        </w:rPr>
      </w:pPr>
      <w:r>
        <w:rPr>
          <w:rFonts w:cs="Arial"/>
          <w:lang w:val="sr-Cyrl-RS"/>
        </w:rPr>
        <w:t xml:space="preserve">Уговор </w:t>
      </w:r>
      <w:r w:rsidR="00552B5C">
        <w:rPr>
          <w:rFonts w:cs="Arial"/>
          <w:lang w:val="sr-Cyrl-RS"/>
        </w:rPr>
        <w:t>почиње да се примењује</w:t>
      </w:r>
      <w:r>
        <w:rPr>
          <w:rFonts w:cs="Arial"/>
          <w:lang w:val="sr-Cyrl-RS"/>
        </w:rPr>
        <w:t xml:space="preserve"> дана 01.12.2017 године.</w:t>
      </w:r>
    </w:p>
    <w:p w:rsidR="00094CE3" w:rsidRPr="00094CE3" w:rsidRDefault="00094CE3" w:rsidP="00094CE3">
      <w:pPr>
        <w:spacing w:before="0"/>
        <w:rPr>
          <w:rFonts w:cs="Arial"/>
        </w:rPr>
      </w:pPr>
      <w:r w:rsidRPr="00094CE3">
        <w:rPr>
          <w:rFonts w:cs="Arial"/>
        </w:rPr>
        <w:t>Ако понуђач којем је додељен уговор одбије да потпише уговор , Наручилац може закључити са првим следећим најповољнијим понуђачем.</w:t>
      </w:r>
    </w:p>
    <w:p w:rsidR="00CB7631" w:rsidRPr="00CB7631" w:rsidRDefault="00CB7631" w:rsidP="00CB7631">
      <w:pPr>
        <w:rPr>
          <w:rFonts w:cs="Arial"/>
          <w:lang w:val="sr-Cyrl-RS"/>
        </w:rPr>
      </w:pPr>
      <w:r w:rsidRPr="00CB7631">
        <w:rPr>
          <w:rFonts w:cs="Arial"/>
        </w:rPr>
        <w:t xml:space="preserve">У </w:t>
      </w:r>
      <w:r w:rsidRPr="00CB7631">
        <w:rPr>
          <w:rFonts w:cs="Arial"/>
          <w:lang w:val="sr-Cyrl-RS"/>
        </w:rPr>
        <w:t xml:space="preserve">том случају Наручилац има право да </w:t>
      </w:r>
      <w:r w:rsidRPr="00CB7631">
        <w:rPr>
          <w:rFonts w:cs="Arial"/>
        </w:rPr>
        <w:t>изврши  наплату бланко сопствене менице  за  озбиљност  понуде.</w:t>
      </w:r>
    </w:p>
    <w:p w:rsidR="007E3AF6" w:rsidRPr="00E47C2E" w:rsidRDefault="00094CE3" w:rsidP="00094CE3">
      <w:pPr>
        <w:spacing w:before="0"/>
        <w:rPr>
          <w:rFonts w:cs="Arial"/>
          <w:lang w:val="ru-RU"/>
        </w:rPr>
      </w:pPr>
      <w:r w:rsidRPr="00094CE3">
        <w:rPr>
          <w:rFonts w:cs="Arial"/>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377FE7" w:rsidRDefault="00377FE7"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B4088C" w:rsidRPr="00E47C2E" w:rsidRDefault="00B4088C" w:rsidP="002D148B">
      <w:pPr>
        <w:pStyle w:val="KDPodnaslov2"/>
        <w:numPr>
          <w:ilvl w:val="1"/>
          <w:numId w:val="18"/>
        </w:numPr>
        <w:spacing w:before="0"/>
        <w:jc w:val="both"/>
        <w:rPr>
          <w:rFonts w:cs="Arial"/>
        </w:rPr>
      </w:pPr>
      <w:bookmarkStart w:id="79" w:name="_Toc441651611"/>
      <w:bookmarkStart w:id="80" w:name="_Toc442559922"/>
      <w:r w:rsidRPr="00E47C2E">
        <w:rPr>
          <w:rFonts w:cs="Arial"/>
        </w:rPr>
        <w:t>Измене током трајања уговора</w:t>
      </w:r>
      <w:bookmarkEnd w:id="79"/>
      <w:bookmarkEnd w:id="80"/>
    </w:p>
    <w:p w:rsidR="00B4088C" w:rsidRPr="00516318" w:rsidRDefault="00B4088C" w:rsidP="00B4088C">
      <w:pPr>
        <w:spacing w:before="0"/>
        <w:rPr>
          <w:rFonts w:cs="Arial"/>
          <w:color w:val="000000" w:themeColor="text1"/>
          <w:lang w:eastAsia="sr-Latn-CS"/>
        </w:rPr>
      </w:pPr>
    </w:p>
    <w:p w:rsidR="00F64DE6" w:rsidRDefault="00F64DE6" w:rsidP="00F64DE6">
      <w:pPr>
        <w:rPr>
          <w:sz w:val="24"/>
          <w:szCs w:val="24"/>
          <w:lang w:eastAsia="sr-Latn-CS"/>
        </w:rPr>
      </w:pPr>
      <w:r>
        <w:rPr>
          <w:sz w:val="24"/>
          <w:szCs w:val="24"/>
          <w:lang w:val="sr-Latn-RS" w:eastAsia="sr-Latn-CS"/>
        </w:rPr>
        <w:t xml:space="preserve">Наручилац може након закључења уговора о јавној набавци без спровођења поступка јавне набавке </w:t>
      </w:r>
      <w:r>
        <w:rPr>
          <w:sz w:val="24"/>
          <w:szCs w:val="24"/>
          <w:lang w:val="sr-Cyrl-RS" w:eastAsia="sr-Latn-CS"/>
        </w:rPr>
        <w:t xml:space="preserve">извршити измене на начин који је </w:t>
      </w:r>
      <w:r>
        <w:rPr>
          <w:sz w:val="24"/>
          <w:szCs w:val="24"/>
          <w:lang w:val="sr-Latn-RS" w:eastAsia="sr-Latn-CS"/>
        </w:rPr>
        <w:t>прописан чланом 115. Закона о јавним набавкама.</w:t>
      </w:r>
    </w:p>
    <w:p w:rsidR="00F64DE6" w:rsidRDefault="00F64DE6" w:rsidP="00F64DE6">
      <w:pPr>
        <w:pStyle w:val="KDParagraf"/>
        <w:spacing w:before="0"/>
        <w:rPr>
          <w:sz w:val="24"/>
          <w:szCs w:val="24"/>
        </w:rPr>
      </w:pPr>
      <w:r>
        <w:rPr>
          <w:sz w:val="24"/>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64DE6" w:rsidRDefault="00F64DE6" w:rsidP="00F64DE6">
      <w:pPr>
        <w:rPr>
          <w:sz w:val="24"/>
          <w:szCs w:val="24"/>
          <w:lang w:val="sr-Latn-RS" w:eastAsia="sr-Latn-CS"/>
        </w:rPr>
      </w:pPr>
      <w:r>
        <w:rPr>
          <w:sz w:val="24"/>
          <w:szCs w:val="24"/>
          <w:lang w:val="sr-Latn-RS" w:eastAsia="sr-Latn-CS"/>
        </w:rPr>
        <w:t xml:space="preserve">У </w:t>
      </w:r>
      <w:r>
        <w:rPr>
          <w:sz w:val="24"/>
          <w:szCs w:val="24"/>
          <w:lang w:val="sr-Cyrl-CS" w:eastAsia="sr-Latn-CS"/>
        </w:rPr>
        <w:t>свим наведеним случајевима, Наручилац</w:t>
      </w:r>
      <w:r>
        <w:rPr>
          <w:sz w:val="24"/>
          <w:szCs w:val="24"/>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Pr="00652A7C" w:rsidRDefault="00C01C30" w:rsidP="008C3986">
      <w:pPr>
        <w:spacing w:before="0"/>
        <w:rPr>
          <w:rFonts w:cs="Arial"/>
          <w:color w:val="00B0F0"/>
          <w:lang w:val="sr-Cyrl-RS"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Pr="00652A7C" w:rsidRDefault="00C01C30"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Pr="00A57C8A" w:rsidRDefault="00A57C8A" w:rsidP="00A57C8A">
      <w:pPr>
        <w:pStyle w:val="KDPodnaslov1"/>
        <w:spacing w:before="0"/>
        <w:jc w:val="center"/>
        <w:rPr>
          <w:rFonts w:cs="Arial"/>
        </w:rPr>
      </w:pPr>
    </w:p>
    <w:p w:rsidR="008C3986" w:rsidRPr="00E47C2E" w:rsidRDefault="008C3986" w:rsidP="002D148B">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4088C" w:rsidRDefault="00B4088C" w:rsidP="00A70B78">
      <w:pPr>
        <w:pStyle w:val="Caption"/>
        <w:rPr>
          <w:i w:val="0"/>
          <w:lang w:val="sr-Cyrl-RS"/>
        </w:rPr>
      </w:pPr>
    </w:p>
    <w:p w:rsidR="00E92F7E" w:rsidRDefault="00E92F7E" w:rsidP="00A70B78">
      <w:pPr>
        <w:pStyle w:val="Caption"/>
        <w:rPr>
          <w:i w:val="0"/>
          <w:lang w:val="sr-Cyrl-RS"/>
        </w:rPr>
      </w:pPr>
    </w:p>
    <w:p w:rsidR="00E92F7E" w:rsidRDefault="00E92F7E" w:rsidP="00A70B78">
      <w:pPr>
        <w:pStyle w:val="Caption"/>
        <w:rPr>
          <w:i w:val="0"/>
          <w:lang w:val="sr-Cyrl-RS"/>
        </w:rPr>
      </w:pPr>
    </w:p>
    <w:p w:rsidR="00E92F7E" w:rsidRDefault="00E92F7E" w:rsidP="00A70B78">
      <w:pPr>
        <w:pStyle w:val="Caption"/>
        <w:rPr>
          <w:i w:val="0"/>
          <w:lang w:val="sr-Cyrl-RS"/>
        </w:rPr>
      </w:pPr>
    </w:p>
    <w:p w:rsidR="00E92F7E" w:rsidRDefault="00E92F7E" w:rsidP="00A70B78">
      <w:pPr>
        <w:pStyle w:val="Caption"/>
        <w:rPr>
          <w:i w:val="0"/>
          <w:lang w:val="sr-Cyrl-RS"/>
        </w:rPr>
      </w:pPr>
    </w:p>
    <w:p w:rsidR="00E92F7E" w:rsidRDefault="00E92F7E" w:rsidP="00A70B78">
      <w:pPr>
        <w:pStyle w:val="Caption"/>
        <w:rPr>
          <w:i w:val="0"/>
          <w:lang w:val="sr-Cyrl-RS"/>
        </w:rPr>
      </w:pPr>
    </w:p>
    <w:p w:rsidR="00E92F7E" w:rsidRPr="00A57C8A" w:rsidRDefault="00E92F7E" w:rsidP="00A70B78">
      <w:pPr>
        <w:pStyle w:val="Caption"/>
        <w:rPr>
          <w:i w:val="0"/>
          <w:lang w:val="sr-Cyrl-RS"/>
        </w:rPr>
      </w:pPr>
    </w:p>
    <w:p w:rsidR="00B043D1" w:rsidRPr="00A57C8A" w:rsidRDefault="00526637" w:rsidP="00A57C8A">
      <w:pPr>
        <w:pStyle w:val="KDObrazac"/>
        <w:spacing w:before="0"/>
        <w:rPr>
          <w:rStyle w:val="BookTitle"/>
          <w:b/>
          <w:bCs w:val="0"/>
          <w:smallCaps w:val="0"/>
          <w:noProof/>
          <w:spacing w:val="0"/>
          <w:lang w:val="sr-Cyrl-RS"/>
        </w:rPr>
      </w:pPr>
      <w:bookmarkStart w:id="81" w:name="_Toc442559924"/>
      <w:r>
        <w:lastRenderedPageBreak/>
        <w:t>ОБРАЗАЦ  1</w:t>
      </w:r>
      <w:r w:rsidR="00B043D1" w:rsidRPr="00E47C2E">
        <w:rPr>
          <w:noProof/>
        </w:rPr>
        <w:t>.</w:t>
      </w:r>
      <w:bookmarkEnd w:id="81"/>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5D6C51">
        <w:rPr>
          <w:rFonts w:cs="Arial"/>
          <w:lang w:val="sr-Cyrl-RS"/>
        </w:rPr>
        <w:t>Одржавање радио станица</w:t>
      </w:r>
      <w:r w:rsidR="00F43D4E">
        <w:rPr>
          <w:rFonts w:cs="Arial"/>
          <w:lang w:val="sr-Cyrl-RS"/>
        </w:rPr>
        <w:t>, ЈН</w:t>
      </w:r>
      <w:r w:rsidR="00A51C4D">
        <w:rPr>
          <w:rFonts w:eastAsia="TimesNewRomanPS-BoldMT" w:cs="Arial"/>
          <w:bCs/>
          <w:color w:val="000000" w:themeColor="text1"/>
        </w:rPr>
        <w:t xml:space="preserve"> бр. </w:t>
      </w:r>
      <w:r w:rsidR="00C35777">
        <w:rPr>
          <w:rFonts w:eastAsia="TimesNewRomanPS-BoldMT" w:cs="Arial"/>
          <w:bCs/>
          <w:color w:val="000000" w:themeColor="text1"/>
          <w:lang w:val="sr-Cyrl-RS"/>
        </w:rPr>
        <w:t>JN/3000/0078/2017 (992/2017)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377FE7">
            <w:pPr>
              <w:spacing w:before="0"/>
              <w:rPr>
                <w:rFonts w:cs="Arial"/>
                <w:iCs/>
                <w:lang w:val="sr-Cyrl-RS"/>
              </w:rPr>
            </w:pPr>
          </w:p>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7F697C" w:rsidRDefault="007F697C" w:rsidP="00343A18">
      <w:pPr>
        <w:spacing w:before="0"/>
        <w:rPr>
          <w:rFonts w:eastAsia="TimesNewRomanPSMT" w:cs="Arial"/>
          <w:b/>
          <w:bCs/>
          <w:lang w:val="sr-Cyrl-RS"/>
        </w:rPr>
      </w:pPr>
    </w:p>
    <w:p w:rsidR="00D26DB5" w:rsidRDefault="00D26DB5"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Default="00E92F7E" w:rsidP="00343A18">
      <w:pPr>
        <w:spacing w:before="0"/>
        <w:rPr>
          <w:rFonts w:eastAsia="TimesNewRomanPSMT" w:cs="Arial"/>
          <w:b/>
          <w:bCs/>
          <w:lang w:val="sr-Cyrl-RS"/>
        </w:rPr>
      </w:pPr>
    </w:p>
    <w:p w:rsidR="00E92F7E" w:rsidRPr="00A57C8A" w:rsidRDefault="00E92F7E" w:rsidP="00343A18">
      <w:pPr>
        <w:spacing w:before="0"/>
        <w:rPr>
          <w:rFonts w:eastAsia="TimesNewRomanPSMT" w:cs="Arial"/>
          <w:b/>
          <w:bCs/>
          <w:lang w:val="sr-Cyrl-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50D53" w:rsidRDefault="00750D53" w:rsidP="00343A18">
      <w:pPr>
        <w:spacing w:before="0"/>
        <w:rPr>
          <w:rFonts w:cs="Arial"/>
          <w:iCs/>
          <w:lang w:val="sr-Cyrl-RS"/>
        </w:rPr>
      </w:pPr>
    </w:p>
    <w:p w:rsidR="00A57C8A" w:rsidRDefault="00A57C8A" w:rsidP="00343A18">
      <w:pPr>
        <w:spacing w:before="0"/>
        <w:rPr>
          <w:rFonts w:cs="Arial"/>
          <w:iCs/>
          <w:lang w:val="sr-Cyrl-RS"/>
        </w:rPr>
      </w:pPr>
    </w:p>
    <w:p w:rsidR="00A57C8A" w:rsidRDefault="00A57C8A" w:rsidP="00343A18">
      <w:pPr>
        <w:spacing w:before="0"/>
        <w:rPr>
          <w:rFonts w:cs="Arial"/>
          <w:iCs/>
          <w:lang w:val="sr-Cyrl-RS"/>
        </w:rPr>
      </w:pPr>
    </w:p>
    <w:p w:rsidR="00A57C8A" w:rsidRDefault="00A57C8A" w:rsidP="00343A18">
      <w:pPr>
        <w:spacing w:before="0"/>
        <w:rPr>
          <w:rFonts w:cs="Arial"/>
          <w:iCs/>
          <w:lang w:val="sr-Cyrl-RS"/>
        </w:rPr>
      </w:pPr>
    </w:p>
    <w:p w:rsidR="00A57C8A" w:rsidRDefault="00A57C8A" w:rsidP="00343A18">
      <w:pPr>
        <w:spacing w:before="0"/>
        <w:rPr>
          <w:rFonts w:cs="Arial"/>
          <w:iCs/>
          <w:lang w:val="sr-Cyrl-RS"/>
        </w:rPr>
      </w:pPr>
    </w:p>
    <w:p w:rsidR="00B64E40" w:rsidRDefault="00B64E40" w:rsidP="00343A18">
      <w:pPr>
        <w:spacing w:before="0"/>
        <w:rPr>
          <w:rFonts w:cs="Arial"/>
          <w:iCs/>
          <w:lang w:val="sr-Cyrl-RS"/>
        </w:rPr>
      </w:pPr>
    </w:p>
    <w:p w:rsidR="00B64E40" w:rsidRDefault="00B64E40" w:rsidP="00343A18">
      <w:pPr>
        <w:spacing w:before="0"/>
        <w:rPr>
          <w:rFonts w:cs="Arial"/>
          <w:iCs/>
          <w:lang w:val="sr-Cyrl-RS"/>
        </w:rPr>
      </w:pPr>
    </w:p>
    <w:p w:rsidR="00B64E40" w:rsidRDefault="00B64E40" w:rsidP="00343A18">
      <w:pPr>
        <w:spacing w:before="0"/>
        <w:rPr>
          <w:rFonts w:cs="Arial"/>
          <w:iCs/>
          <w:lang w:val="sr-Cyrl-RS"/>
        </w:rPr>
      </w:pPr>
    </w:p>
    <w:p w:rsidR="00E92F7E" w:rsidRDefault="00E92F7E" w:rsidP="00343A18">
      <w:pPr>
        <w:spacing w:before="0"/>
        <w:rPr>
          <w:rFonts w:cs="Arial"/>
          <w:iCs/>
          <w:lang w:val="sr-Cyrl-RS"/>
        </w:rPr>
      </w:pPr>
    </w:p>
    <w:p w:rsidR="00E92F7E" w:rsidRDefault="00E92F7E" w:rsidP="00343A18">
      <w:pPr>
        <w:spacing w:before="0"/>
        <w:rPr>
          <w:rFonts w:cs="Arial"/>
          <w:iCs/>
          <w:lang w:val="sr-Cyrl-RS"/>
        </w:rPr>
      </w:pPr>
    </w:p>
    <w:p w:rsidR="00E92F7E" w:rsidRDefault="00E92F7E" w:rsidP="00343A18">
      <w:pPr>
        <w:spacing w:before="0"/>
        <w:rPr>
          <w:rFonts w:cs="Arial"/>
          <w:iCs/>
          <w:lang w:val="sr-Cyrl-RS"/>
        </w:rPr>
      </w:pPr>
    </w:p>
    <w:p w:rsidR="00E92F7E" w:rsidRDefault="00E92F7E" w:rsidP="00343A18">
      <w:pPr>
        <w:spacing w:before="0"/>
        <w:rPr>
          <w:rFonts w:cs="Arial"/>
          <w:iCs/>
          <w:lang w:val="sr-Cyrl-RS"/>
        </w:rPr>
      </w:pPr>
    </w:p>
    <w:p w:rsidR="00E92F7E" w:rsidRPr="00A57C8A" w:rsidRDefault="00E92F7E" w:rsidP="00343A18">
      <w:pPr>
        <w:spacing w:before="0"/>
        <w:rPr>
          <w:rFonts w:cs="Arial"/>
          <w:iCs/>
          <w:lang w:val="sr-Cyrl-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A57C8A" w:rsidRPr="00E47C2E" w:rsidRDefault="00A57C8A"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27"/>
      </w:tblGrid>
      <w:tr w:rsidR="000E75A0" w:rsidRPr="00E47C2E" w:rsidTr="00F81EDB">
        <w:trPr>
          <w:trHeight w:val="485"/>
        </w:trPr>
        <w:tc>
          <w:tcPr>
            <w:tcW w:w="535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82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УКУПНА</w:t>
            </w:r>
            <w:r w:rsidR="00CF0312">
              <w:rPr>
                <w:rFonts w:cs="Arial"/>
                <w:b/>
                <w:bCs/>
                <w:iCs/>
                <w:lang w:val="sr-Cyrl-CS"/>
              </w:rPr>
              <w:t xml:space="preserve"> УПОРЕДНА</w:t>
            </w:r>
            <w:r w:rsidRPr="00E47C2E">
              <w:rPr>
                <w:rFonts w:cs="Arial"/>
                <w:b/>
                <w:bCs/>
                <w:iCs/>
                <w:lang w:val="sr-Cyrl-CS"/>
              </w:rPr>
              <w:t xml:space="preserve">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F81EDB">
        <w:trPr>
          <w:trHeight w:val="440"/>
        </w:trPr>
        <w:tc>
          <w:tcPr>
            <w:tcW w:w="5353" w:type="dxa"/>
            <w:vAlign w:val="center"/>
          </w:tcPr>
          <w:p w:rsidR="000E75A0" w:rsidRPr="00B05546" w:rsidRDefault="005D6C51" w:rsidP="00A65775">
            <w:pPr>
              <w:spacing w:before="0"/>
              <w:ind w:left="1337"/>
              <w:jc w:val="center"/>
              <w:rPr>
                <w:rFonts w:cs="Arial"/>
                <w:b/>
                <w:lang w:val="sr-Cyrl-RS"/>
              </w:rPr>
            </w:pPr>
            <w:r>
              <w:rPr>
                <w:rFonts w:cs="Arial"/>
                <w:b/>
                <w:lang w:val="sr-Cyrl-RS"/>
              </w:rPr>
              <w:t>Одржавање радио станица</w:t>
            </w:r>
            <w:r w:rsidR="00B05546">
              <w:rPr>
                <w:rFonts w:cs="Arial"/>
                <w:b/>
                <w:lang w:val="sr-Cyrl-RS"/>
              </w:rPr>
              <w:t xml:space="preserve"> – ЈН</w:t>
            </w:r>
            <w:r w:rsidR="00A65775">
              <w:rPr>
                <w:rFonts w:cs="Arial"/>
                <w:b/>
                <w:lang w:val="sr-Latn-RS"/>
              </w:rPr>
              <w:t xml:space="preserve">  </w:t>
            </w:r>
            <w:r w:rsidR="00C35777">
              <w:rPr>
                <w:rFonts w:cs="Arial"/>
                <w:b/>
                <w:lang w:val="sr-Cyrl-RS"/>
              </w:rPr>
              <w:t>JN/3000/0078/2017 (992/2017)</w:t>
            </w:r>
            <w:r w:rsidR="00B05546">
              <w:rPr>
                <w:rFonts w:cs="Arial"/>
                <w:b/>
                <w:lang w:val="sr-Latn-RS"/>
              </w:rPr>
              <w:t xml:space="preserve"> </w:t>
            </w:r>
          </w:p>
        </w:tc>
        <w:tc>
          <w:tcPr>
            <w:tcW w:w="382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lang w:val="sr-Cyrl-CS"/>
        </w:rPr>
      </w:pPr>
    </w:p>
    <w:p w:rsidR="000A0991" w:rsidRDefault="000A0991" w:rsidP="000E75A0">
      <w:pPr>
        <w:spacing w:before="0"/>
        <w:jc w:val="center"/>
        <w:rPr>
          <w:rFonts w:cs="Arial"/>
          <w:b/>
          <w:bCs/>
          <w:iCs/>
          <w:u w:val="single"/>
          <w:lang w:val="sr-Cyrl-CS"/>
        </w:rPr>
      </w:pPr>
    </w:p>
    <w:p w:rsidR="000A0991" w:rsidRDefault="000A0991" w:rsidP="000E75A0">
      <w:pPr>
        <w:spacing w:before="0"/>
        <w:jc w:val="center"/>
        <w:rPr>
          <w:rFonts w:cs="Arial"/>
          <w:b/>
          <w:bCs/>
          <w:iCs/>
          <w:u w:val="single"/>
          <w:lang w:val="sr-Cyrl-CS"/>
        </w:rPr>
      </w:pPr>
    </w:p>
    <w:p w:rsidR="000A0991" w:rsidRPr="00E47C2E" w:rsidRDefault="000A099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05546">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B660C9" w:rsidRPr="00E6606B" w:rsidRDefault="004749F6" w:rsidP="00E6606B">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tc>
        <w:tc>
          <w:tcPr>
            <w:tcW w:w="3965"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9132F6" w:rsidRPr="009132F6" w:rsidRDefault="009132F6" w:rsidP="009132F6">
            <w:pPr>
              <w:ind w:right="-108"/>
              <w:contextualSpacing/>
              <w:jc w:val="left"/>
              <w:rPr>
                <w:rFonts w:eastAsia="TimesNewRomanPSMT" w:cs="Arial"/>
                <w:bCs/>
                <w:color w:val="000000"/>
                <w:lang w:val="sr-Cyrl-RS" w:eastAsia="sr-Latn-CS"/>
              </w:rPr>
            </w:pPr>
            <w:r w:rsidRPr="009132F6">
              <w:rPr>
                <w:rFonts w:eastAsia="TimesNewRomanPSMT" w:cs="Arial"/>
                <w:bCs/>
                <w:color w:val="000000"/>
                <w:lang w:val="sr-Cyrl-RS" w:eastAsia="sr-Latn-CS"/>
              </w:rPr>
              <w:t>Услуге  одржавање радио станица пружају  се до искоришћења средстава предвиђених за ову јавну набавку (планирана вредност), а  најдуже  у периоду од 12 месеци од  дана 01.12.2017.године  и то:</w:t>
            </w:r>
          </w:p>
          <w:p w:rsidR="009132F6" w:rsidRPr="009132F6" w:rsidRDefault="009132F6" w:rsidP="009132F6">
            <w:pPr>
              <w:ind w:right="-108"/>
              <w:contextualSpacing/>
              <w:jc w:val="left"/>
              <w:rPr>
                <w:rFonts w:eastAsia="TimesNewRomanPSMT" w:cs="Arial"/>
                <w:bCs/>
                <w:color w:val="000000"/>
                <w:lang w:val="sr-Cyrl-RS" w:eastAsia="sr-Latn-CS"/>
              </w:rPr>
            </w:pPr>
            <w:r w:rsidRPr="009132F6">
              <w:rPr>
                <w:rFonts w:eastAsia="TimesNewRomanPSMT" w:cs="Arial"/>
                <w:bCs/>
                <w:color w:val="000000"/>
                <w:lang w:val="sr-Cyrl-RS" w:eastAsia="sr-Latn-CS"/>
              </w:rPr>
              <w:t>-Услуга сервисирања покварених радио  станица</w:t>
            </w:r>
          </w:p>
          <w:p w:rsidR="009132F6" w:rsidRPr="009132F6" w:rsidRDefault="009132F6" w:rsidP="009132F6">
            <w:pPr>
              <w:ind w:right="-108"/>
              <w:contextualSpacing/>
              <w:jc w:val="left"/>
              <w:rPr>
                <w:rFonts w:eastAsia="TimesNewRomanPSMT" w:cs="Arial"/>
                <w:bCs/>
                <w:color w:val="000000"/>
                <w:lang w:val="sr-Cyrl-RS" w:eastAsia="sr-Latn-CS"/>
              </w:rPr>
            </w:pPr>
            <w:r w:rsidRPr="009132F6">
              <w:rPr>
                <w:rFonts w:eastAsia="TimesNewRomanPSMT" w:cs="Arial"/>
                <w:bCs/>
                <w:color w:val="000000"/>
                <w:lang w:val="sr-Cyrl-RS" w:eastAsia="sr-Latn-CS"/>
              </w:rPr>
              <w:t>Услуга се активира на захтев Наручиоца (Квар се пријављује електронском поштом)</w:t>
            </w:r>
          </w:p>
          <w:p w:rsidR="009132F6" w:rsidRPr="009132F6" w:rsidRDefault="009132F6" w:rsidP="009132F6">
            <w:pPr>
              <w:ind w:right="-108"/>
              <w:contextualSpacing/>
              <w:jc w:val="left"/>
              <w:rPr>
                <w:rFonts w:eastAsia="TimesNewRomanPSMT" w:cs="Arial"/>
                <w:bCs/>
                <w:color w:val="000000"/>
                <w:lang w:val="sr-Cyrl-RS" w:eastAsia="sr-Latn-CS"/>
              </w:rPr>
            </w:pPr>
            <w:r w:rsidRPr="009132F6">
              <w:rPr>
                <w:rFonts w:eastAsia="TimesNewRomanPSMT" w:cs="Arial"/>
                <w:bCs/>
                <w:color w:val="000000"/>
                <w:lang w:val="sr-Cyrl-RS" w:eastAsia="sr-Latn-CS"/>
              </w:rPr>
              <w:t>Рoк зa сeрвисирaњe пoквaрeних рaдиo стaницa je 5 рaдних дaнa oд дaнa прeузимaњa.</w:t>
            </w:r>
          </w:p>
          <w:p w:rsidR="009132F6" w:rsidRPr="009132F6" w:rsidRDefault="009132F6" w:rsidP="009132F6">
            <w:pPr>
              <w:ind w:right="-108"/>
              <w:contextualSpacing/>
              <w:jc w:val="left"/>
              <w:rPr>
                <w:rFonts w:eastAsia="TimesNewRomanPSMT" w:cs="Arial"/>
                <w:bCs/>
                <w:color w:val="000000"/>
                <w:lang w:val="sr-Cyrl-RS" w:eastAsia="sr-Latn-CS"/>
              </w:rPr>
            </w:pPr>
            <w:r w:rsidRPr="009132F6">
              <w:rPr>
                <w:rFonts w:eastAsia="TimesNewRomanPSMT" w:cs="Arial"/>
                <w:bCs/>
                <w:color w:val="000000"/>
                <w:lang w:val="sr-Cyrl-RS" w:eastAsia="sr-Latn-CS"/>
              </w:rPr>
              <w:t xml:space="preserve">-Услуга  тeхничкoг прeглeдa рaдиo стaницa </w:t>
            </w:r>
          </w:p>
          <w:p w:rsidR="009132F6" w:rsidRPr="009132F6" w:rsidRDefault="009132F6" w:rsidP="009132F6">
            <w:pPr>
              <w:ind w:right="-108"/>
              <w:contextualSpacing/>
              <w:jc w:val="left"/>
              <w:rPr>
                <w:rFonts w:eastAsia="TimesNewRomanPSMT" w:cs="Arial"/>
                <w:bCs/>
                <w:color w:val="000000"/>
                <w:lang w:val="sr-Cyrl-RS" w:eastAsia="sr-Latn-CS"/>
              </w:rPr>
            </w:pPr>
            <w:r w:rsidRPr="009132F6">
              <w:rPr>
                <w:rFonts w:eastAsia="TimesNewRomanPSMT" w:cs="Arial"/>
                <w:bCs/>
                <w:color w:val="000000"/>
                <w:lang w:val="sr-Cyrl-RS" w:eastAsia="sr-Latn-CS"/>
              </w:rPr>
              <w:t>Услуга се активира на захтев Наручиоца , предвиђени  број долазака  је 3 за период примене уговора.</w:t>
            </w:r>
          </w:p>
          <w:p w:rsidR="009132F6" w:rsidRPr="009132F6" w:rsidRDefault="009132F6" w:rsidP="009132F6">
            <w:pPr>
              <w:ind w:right="-108"/>
              <w:contextualSpacing/>
              <w:jc w:val="left"/>
              <w:rPr>
                <w:rFonts w:eastAsia="TimesNewRomanPSMT" w:cs="Arial"/>
                <w:bCs/>
                <w:color w:val="000000"/>
                <w:lang w:val="sr-Cyrl-RS" w:eastAsia="sr-Latn-CS"/>
              </w:rPr>
            </w:pPr>
            <w:r w:rsidRPr="009132F6">
              <w:rPr>
                <w:rFonts w:eastAsia="TimesNewRomanPSMT" w:cs="Arial"/>
                <w:bCs/>
                <w:color w:val="000000"/>
                <w:lang w:val="sr-Cyrl-RS" w:eastAsia="sr-Latn-CS"/>
              </w:rPr>
              <w:t>Рок за извршење техничког прегледа је 30 дана од дана подношења захтева за технички преглед од стране Наручиоца.</w:t>
            </w:r>
          </w:p>
          <w:p w:rsidR="000A0991" w:rsidRPr="00A57C8A" w:rsidRDefault="009132F6" w:rsidP="009132F6">
            <w:pPr>
              <w:ind w:right="-108"/>
              <w:contextualSpacing/>
              <w:jc w:val="left"/>
              <w:rPr>
                <w:rFonts w:cs="Arial"/>
                <w:b/>
                <w:lang w:val="sr-Cyrl-CS" w:eastAsia="ar-SA"/>
              </w:rPr>
            </w:pPr>
            <w:r w:rsidRPr="009132F6">
              <w:rPr>
                <w:rFonts w:eastAsia="TimesNewRomanPSMT" w:cs="Arial"/>
                <w:bCs/>
                <w:color w:val="000000"/>
                <w:lang w:val="sr-Cyrl-RS" w:eastAsia="sr-Latn-CS"/>
              </w:rPr>
              <w:t>Технички преглед ће се сматрати обављеним када се прегледане радио станице нађу у бази података „Рател“-а, а што се може проверити путем интернет приступа.</w:t>
            </w:r>
          </w:p>
        </w:tc>
        <w:tc>
          <w:tcPr>
            <w:tcW w:w="3965" w:type="dxa"/>
            <w:vAlign w:val="center"/>
          </w:tcPr>
          <w:p w:rsidR="000E75A0" w:rsidRPr="00E47C2E" w:rsidRDefault="000E75A0" w:rsidP="00AF3AF8">
            <w:pPr>
              <w:spacing w:before="0"/>
              <w:jc w:val="center"/>
              <w:rPr>
                <w:rFonts w:cs="Arial"/>
                <w:b/>
                <w:bCs/>
                <w:iCs/>
                <w:lang w:val="sr-Cyrl-CS"/>
              </w:rPr>
            </w:pPr>
          </w:p>
          <w:p w:rsidR="00B05546" w:rsidRDefault="00B05546" w:rsidP="00A94EED">
            <w:pPr>
              <w:spacing w:before="0"/>
              <w:jc w:val="center"/>
              <w:rPr>
                <w:rFonts w:cs="Arial"/>
                <w:bCs/>
                <w:iCs/>
                <w:color w:val="000000" w:themeColor="text1"/>
                <w:lang w:val="sr-Cyrl-CS"/>
              </w:rPr>
            </w:pPr>
          </w:p>
          <w:p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94EED" w:rsidRPr="00E47C2E" w:rsidRDefault="00A94EED" w:rsidP="00A94EED">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37D28" w:rsidRPr="00E47C2E" w:rsidTr="00B05546">
        <w:tc>
          <w:tcPr>
            <w:tcW w:w="5280" w:type="dxa"/>
            <w:vAlign w:val="center"/>
          </w:tcPr>
          <w:p w:rsidR="00037D28" w:rsidRPr="00E6606B" w:rsidRDefault="00037D28" w:rsidP="006237EA">
            <w:pPr>
              <w:spacing w:before="0"/>
              <w:jc w:val="center"/>
              <w:rPr>
                <w:rFonts w:cs="Arial"/>
                <w:b/>
                <w:bCs/>
                <w:iCs/>
                <w:lang w:val="sr-Cyrl-CS"/>
              </w:rPr>
            </w:pPr>
            <w:r w:rsidRPr="00E6606B">
              <w:rPr>
                <w:rFonts w:cs="Arial"/>
                <w:b/>
                <w:bCs/>
                <w:iCs/>
                <w:lang w:val="sr-Cyrl-CS"/>
              </w:rPr>
              <w:t>ГАРАНТНИ РОК:</w:t>
            </w:r>
          </w:p>
          <w:p w:rsidR="00037D28" w:rsidRPr="00E6606B" w:rsidRDefault="00037D28" w:rsidP="008C459F">
            <w:pPr>
              <w:spacing w:before="0"/>
              <w:rPr>
                <w:rFonts w:cs="Arial"/>
                <w:b/>
                <w:bCs/>
                <w:iCs/>
                <w:lang w:val="sr-Cyrl-CS"/>
              </w:rPr>
            </w:pPr>
            <w:r w:rsidRPr="00E6606B">
              <w:rPr>
                <w:rFonts w:cs="Arial"/>
                <w:lang w:val="sr-Cyrl-RS"/>
              </w:rPr>
              <w:t>се односи на све зaмeњeнe дeлoвe</w:t>
            </w:r>
            <w:r w:rsidR="00E6606B" w:rsidRPr="00E6606B">
              <w:rPr>
                <w:rFonts w:cs="Arial"/>
                <w:b/>
                <w:bCs/>
                <w:iCs/>
                <w:lang w:val="sr-Cyrl-CS"/>
              </w:rPr>
              <w:t xml:space="preserve"> </w:t>
            </w:r>
            <w:r w:rsidR="008C459F">
              <w:rPr>
                <w:rFonts w:cs="Arial"/>
                <w:b/>
                <w:bCs/>
                <w:iCs/>
                <w:lang w:val="sr-Cyrl-CS"/>
              </w:rPr>
              <w:t xml:space="preserve">и </w:t>
            </w:r>
            <w:r w:rsidRPr="00E6606B">
              <w:rPr>
                <w:rFonts w:cs="Arial"/>
                <w:bCs/>
                <w:iCs/>
                <w:lang w:val="sr-Cyrl-CS"/>
              </w:rPr>
              <w:t>не може бити краћи од</w:t>
            </w:r>
            <w:r w:rsidR="008C459F">
              <w:rPr>
                <w:rFonts w:cs="Arial"/>
                <w:bCs/>
                <w:iCs/>
                <w:lang w:val="sr-Cyrl-CS"/>
              </w:rPr>
              <w:t xml:space="preserve"> 12</w:t>
            </w:r>
            <w:r w:rsidR="00584B99">
              <w:rPr>
                <w:rFonts w:cs="Arial"/>
                <w:bCs/>
                <w:iCs/>
                <w:lang w:val="sr-Cyrl-CS"/>
              </w:rPr>
              <w:t xml:space="preserve"> </w:t>
            </w:r>
            <w:r w:rsidRPr="00E6606B">
              <w:rPr>
                <w:rFonts w:cs="Arial"/>
                <w:bCs/>
                <w:iCs/>
                <w:lang w:val="sr-Cyrl-CS"/>
              </w:rPr>
              <w:t>месеци</w:t>
            </w:r>
            <w:r w:rsidR="00E6606B" w:rsidRPr="00E6606B">
              <w:rPr>
                <w:rFonts w:cs="Arial"/>
                <w:bCs/>
                <w:iCs/>
                <w:lang w:val="sr-Cyrl-CS"/>
              </w:rPr>
              <w:t xml:space="preserve"> </w:t>
            </w:r>
            <w:r w:rsidR="00E6606B" w:rsidRPr="00E6606B">
              <w:rPr>
                <w:rFonts w:cs="Arial"/>
                <w:lang w:val="sr-Cyrl-RS"/>
              </w:rPr>
              <w:t>oд дaнa зaмeнe,</w:t>
            </w:r>
            <w:r w:rsidRPr="00E6606B">
              <w:rPr>
                <w:rFonts w:cs="Arial"/>
                <w:bCs/>
                <w:iCs/>
                <w:lang w:val="sr-Cyrl-CS"/>
              </w:rPr>
              <w:t xml:space="preserve"> сачињавања, верификовања и потписивања Записника о квалитативном пријему  услуга</w:t>
            </w:r>
          </w:p>
        </w:tc>
        <w:tc>
          <w:tcPr>
            <w:tcW w:w="3965" w:type="dxa"/>
            <w:vAlign w:val="center"/>
          </w:tcPr>
          <w:p w:rsidR="00037D28" w:rsidRPr="00E6606B" w:rsidRDefault="00037D28" w:rsidP="006237EA">
            <w:pPr>
              <w:spacing w:before="0"/>
              <w:rPr>
                <w:rFonts w:cs="Arial"/>
                <w:b/>
                <w:bCs/>
                <w:iCs/>
                <w:lang w:val="sr-Cyrl-CS"/>
              </w:rPr>
            </w:pPr>
          </w:p>
          <w:p w:rsidR="00037D28" w:rsidRDefault="00037D28" w:rsidP="006237EA">
            <w:pPr>
              <w:spacing w:before="0"/>
              <w:rPr>
                <w:rFonts w:cs="Arial"/>
                <w:bCs/>
                <w:iCs/>
                <w:lang w:val="sr-Cyrl-CS"/>
              </w:rPr>
            </w:pPr>
            <w:r w:rsidRPr="00E6606B">
              <w:rPr>
                <w:rFonts w:cs="Arial"/>
                <w:bCs/>
                <w:iCs/>
                <w:lang w:val="sr-Cyrl-CS"/>
              </w:rPr>
              <w:t>____ месеци од дана</w:t>
            </w:r>
            <w:r w:rsidR="00E6606B" w:rsidRPr="00E6606B">
              <w:rPr>
                <w:rFonts w:cs="Arial"/>
                <w:lang w:val="sr-Cyrl-RS"/>
              </w:rPr>
              <w:t xml:space="preserve"> зaмeнe,</w:t>
            </w:r>
            <w:r w:rsidRPr="00E6606B">
              <w:rPr>
                <w:rFonts w:cs="Arial"/>
                <w:bCs/>
                <w:iCs/>
                <w:lang w:val="sr-Cyrl-CS"/>
              </w:rPr>
              <w:t xml:space="preserve"> сачињавања, верификовања  и потписивања Записника о квалитативном и пријему услуга</w:t>
            </w:r>
          </w:p>
          <w:p w:rsidR="000A0991" w:rsidRPr="00E6606B" w:rsidRDefault="000A0991" w:rsidP="006237EA">
            <w:pPr>
              <w:spacing w:before="0"/>
              <w:rPr>
                <w:rFonts w:cs="Arial"/>
                <w:b/>
                <w:bCs/>
                <w:iCs/>
                <w:lang w:val="sr-Cyrl-CS"/>
              </w:rPr>
            </w:pPr>
          </w:p>
        </w:tc>
      </w:tr>
      <w:tr w:rsidR="000A0991" w:rsidRPr="00E47C2E" w:rsidTr="00D26DB5">
        <w:trPr>
          <w:trHeight w:val="4674"/>
        </w:trPr>
        <w:tc>
          <w:tcPr>
            <w:tcW w:w="5280" w:type="dxa"/>
            <w:vAlign w:val="center"/>
          </w:tcPr>
          <w:p w:rsidR="000A0991" w:rsidRDefault="000A0991" w:rsidP="00AF3AF8">
            <w:pPr>
              <w:spacing w:before="0"/>
              <w:jc w:val="center"/>
              <w:rPr>
                <w:rFonts w:cs="Arial"/>
                <w:b/>
                <w:bCs/>
                <w:iCs/>
                <w:lang w:val="sr-Cyrl-CS"/>
              </w:rPr>
            </w:pPr>
            <w:r w:rsidRPr="00E47C2E">
              <w:rPr>
                <w:rFonts w:cs="Arial"/>
                <w:b/>
                <w:bCs/>
                <w:iCs/>
                <w:lang w:val="sr-Cyrl-CS"/>
              </w:rPr>
              <w:lastRenderedPageBreak/>
              <w:t xml:space="preserve">МЕСТО ИЗВРШЕЊА: </w:t>
            </w:r>
          </w:p>
          <w:p w:rsidR="002A2DF5" w:rsidRPr="00A77DF5" w:rsidRDefault="002A2DF5" w:rsidP="002A2DF5">
            <w:pPr>
              <w:spacing w:before="0"/>
              <w:rPr>
                <w:rFonts w:cs="Arial"/>
                <w:b/>
                <w:bCs/>
                <w:color w:val="000000"/>
                <w:sz w:val="24"/>
                <w:szCs w:val="24"/>
                <w:lang w:val="sr-Cyrl-CS"/>
              </w:rPr>
            </w:pPr>
            <w:r w:rsidRPr="00A77DF5">
              <w:rPr>
                <w:rFonts w:cs="Arial"/>
                <w:b/>
                <w:bCs/>
                <w:color w:val="000000"/>
                <w:sz w:val="24"/>
                <w:szCs w:val="24"/>
                <w:lang w:val="sr-Cyrl-CS"/>
              </w:rPr>
              <w:t xml:space="preserve">- Услуга сервисирања покварених ручних радио  станица    </w:t>
            </w:r>
          </w:p>
          <w:p w:rsidR="002A2DF5" w:rsidRDefault="002A2DF5" w:rsidP="002A2DF5">
            <w:pPr>
              <w:autoSpaceDE w:val="0"/>
              <w:autoSpaceDN w:val="0"/>
              <w:spacing w:before="0"/>
              <w:contextualSpacing/>
              <w:rPr>
                <w:rFonts w:cs="Arial"/>
                <w:b/>
                <w:bCs/>
                <w:color w:val="000000"/>
                <w:sz w:val="24"/>
                <w:szCs w:val="24"/>
                <w:lang w:val="sr-Cyrl-RS"/>
              </w:rPr>
            </w:pPr>
            <w:r>
              <w:rPr>
                <w:rFonts w:cs="Arial"/>
                <w:color w:val="000000"/>
                <w:sz w:val="24"/>
                <w:szCs w:val="24"/>
                <w:lang w:val="sr-Cyrl-RS"/>
              </w:rPr>
              <w:t>М</w:t>
            </w:r>
            <w:r w:rsidRPr="00A77DF5">
              <w:rPr>
                <w:rFonts w:cs="Arial"/>
                <w:color w:val="000000"/>
                <w:sz w:val="24"/>
                <w:szCs w:val="24"/>
                <w:lang w:val="sr-Cyrl-RS"/>
              </w:rPr>
              <w:t xml:space="preserve">есто </w:t>
            </w:r>
            <w:r w:rsidRPr="00A77DF5">
              <w:rPr>
                <w:rFonts w:cs="Arial"/>
                <w:color w:val="000000"/>
                <w:sz w:val="24"/>
                <w:szCs w:val="24"/>
                <w:lang w:val="sr-Cyrl-CS"/>
              </w:rPr>
              <w:t>извршења</w:t>
            </w:r>
            <w:r>
              <w:rPr>
                <w:rFonts w:cs="Arial"/>
                <w:color w:val="000000"/>
                <w:sz w:val="24"/>
                <w:szCs w:val="24"/>
                <w:lang w:val="sr-Cyrl-CS"/>
              </w:rPr>
              <w:t xml:space="preserve"> (сервисирања)</w:t>
            </w:r>
            <w:r w:rsidRPr="00A77DF5">
              <w:rPr>
                <w:rFonts w:cs="Arial"/>
                <w:color w:val="000000"/>
                <w:sz w:val="24"/>
                <w:szCs w:val="24"/>
                <w:lang w:val="sr-Cyrl-RS"/>
              </w:rPr>
              <w:t xml:space="preserve"> је</w:t>
            </w:r>
            <w:r>
              <w:rPr>
                <w:rFonts w:cs="Arial"/>
                <w:color w:val="000000"/>
                <w:sz w:val="24"/>
                <w:szCs w:val="24"/>
                <w:lang w:val="sr-Cyrl-RS"/>
              </w:rPr>
              <w:t xml:space="preserve"> локација</w:t>
            </w:r>
            <w:r w:rsidRPr="00A77DF5">
              <w:rPr>
                <w:rFonts w:cs="Arial"/>
                <w:color w:val="000000"/>
                <w:sz w:val="24"/>
                <w:szCs w:val="24"/>
                <w:lang w:val="sr-Cyrl-RS"/>
              </w:rPr>
              <w:t xml:space="preserve"> </w:t>
            </w:r>
            <w:r>
              <w:rPr>
                <w:rFonts w:cs="Arial"/>
                <w:color w:val="000000"/>
                <w:sz w:val="24"/>
                <w:szCs w:val="24"/>
                <w:lang w:val="sr-Cyrl-RS"/>
              </w:rPr>
              <w:t xml:space="preserve">Огранка </w:t>
            </w:r>
            <w:r w:rsidRPr="00A77DF5">
              <w:rPr>
                <w:rFonts w:cs="Arial"/>
                <w:b/>
                <w:bCs/>
                <w:color w:val="000000"/>
                <w:sz w:val="24"/>
                <w:szCs w:val="24"/>
                <w:lang w:val="sr-Cyrl-RS"/>
              </w:rPr>
              <w:t xml:space="preserve">ТЕНТ „А“ и радионица </w:t>
            </w:r>
            <w:r w:rsidR="00F64DE6">
              <w:rPr>
                <w:rFonts w:cs="Arial"/>
                <w:b/>
                <w:bCs/>
                <w:color w:val="000000"/>
                <w:sz w:val="24"/>
                <w:szCs w:val="24"/>
                <w:lang w:val="sr-Cyrl-RS"/>
              </w:rPr>
              <w:t>изабраног Понуђача</w:t>
            </w:r>
            <w:r w:rsidRPr="00A77DF5">
              <w:rPr>
                <w:rFonts w:cs="Arial"/>
                <w:b/>
                <w:bCs/>
                <w:color w:val="000000"/>
                <w:sz w:val="24"/>
                <w:szCs w:val="24"/>
                <w:lang w:val="sr-Cyrl-RS"/>
              </w:rPr>
              <w:t xml:space="preserve">. </w:t>
            </w:r>
          </w:p>
          <w:p w:rsidR="002A2DF5" w:rsidRPr="00A77DF5" w:rsidRDefault="002A2DF5" w:rsidP="002A2DF5">
            <w:pPr>
              <w:autoSpaceDE w:val="0"/>
              <w:autoSpaceDN w:val="0"/>
              <w:spacing w:before="0"/>
              <w:contextualSpacing/>
              <w:rPr>
                <w:rFonts w:cs="Arial"/>
                <w:b/>
                <w:bCs/>
                <w:color w:val="000000"/>
                <w:sz w:val="24"/>
                <w:szCs w:val="24"/>
                <w:lang w:val="sr-Cyrl-RS"/>
              </w:rPr>
            </w:pPr>
            <w:r>
              <w:rPr>
                <w:rFonts w:cs="Arial"/>
                <w:b/>
                <w:bCs/>
                <w:color w:val="000000"/>
                <w:sz w:val="24"/>
                <w:szCs w:val="24"/>
                <w:lang w:val="sr-Cyrl-RS"/>
              </w:rPr>
              <w:t>Сервисиране радио станице се испоручују на локацији Огранка ТЕНТ “А“.</w:t>
            </w:r>
          </w:p>
          <w:p w:rsidR="002A2DF5" w:rsidRPr="00933BA6" w:rsidRDefault="002A2DF5" w:rsidP="002A2DF5">
            <w:pPr>
              <w:autoSpaceDE w:val="0"/>
              <w:autoSpaceDN w:val="0"/>
              <w:spacing w:before="0"/>
              <w:contextualSpacing/>
              <w:rPr>
                <w:rFonts w:cs="Arial"/>
                <w:color w:val="000000"/>
                <w:sz w:val="24"/>
                <w:szCs w:val="24"/>
                <w:lang w:val="sr-Cyrl-RS"/>
              </w:rPr>
            </w:pPr>
            <w:r w:rsidRPr="00EC241A">
              <w:rPr>
                <w:rFonts w:cs="Arial"/>
                <w:color w:val="000000"/>
                <w:sz w:val="24"/>
                <w:szCs w:val="24"/>
                <w:lang w:val="sr-Cyrl-RS"/>
              </w:rPr>
              <w:t xml:space="preserve">Трошкови транспорта од ТЕНТ </w:t>
            </w:r>
            <w:r w:rsidRPr="00A77DF5">
              <w:rPr>
                <w:rFonts w:cs="Arial"/>
                <w:color w:val="000000"/>
                <w:sz w:val="24"/>
                <w:szCs w:val="24"/>
                <w:lang w:val="sr-Cyrl-RS"/>
              </w:rPr>
              <w:t xml:space="preserve">А </w:t>
            </w:r>
            <w:r w:rsidRPr="00EC241A">
              <w:rPr>
                <w:rFonts w:cs="Arial"/>
                <w:color w:val="000000"/>
                <w:sz w:val="24"/>
                <w:szCs w:val="24"/>
                <w:lang w:val="sr-Cyrl-RS"/>
              </w:rPr>
              <w:t>до места извршења услуге и назад (након завршене услуге) је обавеза Извршиоца.</w:t>
            </w:r>
          </w:p>
          <w:p w:rsidR="002A2DF5" w:rsidRPr="00A77DF5" w:rsidRDefault="002A2DF5" w:rsidP="002A2DF5">
            <w:pPr>
              <w:spacing w:before="0"/>
              <w:rPr>
                <w:rFonts w:cs="Arial"/>
                <w:b/>
                <w:bCs/>
                <w:lang w:val="sr-Cyrl-RS"/>
              </w:rPr>
            </w:pPr>
            <w:r w:rsidRPr="00A77DF5">
              <w:rPr>
                <w:rFonts w:cs="Arial"/>
                <w:b/>
                <w:bCs/>
                <w:color w:val="000000"/>
                <w:sz w:val="24"/>
                <w:szCs w:val="24"/>
                <w:lang w:val="sr-Cyrl-CS"/>
              </w:rPr>
              <w:t>- Услуга сервисирања</w:t>
            </w:r>
            <w:r>
              <w:rPr>
                <w:rFonts w:cs="Arial"/>
                <w:b/>
                <w:bCs/>
                <w:color w:val="000000"/>
                <w:sz w:val="24"/>
                <w:szCs w:val="24"/>
                <w:lang w:val="sr-Cyrl-CS"/>
              </w:rPr>
              <w:t xml:space="preserve"> осталих</w:t>
            </w:r>
            <w:r w:rsidRPr="00A77DF5">
              <w:rPr>
                <w:rFonts w:cs="Arial"/>
                <w:b/>
                <w:bCs/>
                <w:color w:val="000000"/>
                <w:sz w:val="24"/>
                <w:szCs w:val="24"/>
                <w:lang w:val="sr-Cyrl-CS"/>
              </w:rPr>
              <w:t xml:space="preserve"> покварених  радио станица </w:t>
            </w:r>
            <w:r w:rsidRPr="00A77DF5">
              <w:rPr>
                <w:rFonts w:cs="Arial"/>
                <w:b/>
                <w:bCs/>
                <w:color w:val="000000"/>
                <w:sz w:val="24"/>
                <w:szCs w:val="24"/>
                <w:lang w:val="sr-Cyrl-RS"/>
              </w:rPr>
              <w:t xml:space="preserve">и </w:t>
            </w:r>
            <w:r w:rsidRPr="00A77DF5">
              <w:rPr>
                <w:rFonts w:cs="Arial"/>
                <w:b/>
                <w:bCs/>
                <w:color w:val="000000"/>
                <w:sz w:val="24"/>
                <w:szCs w:val="24"/>
                <w:lang w:val="sr-Latn-RS"/>
              </w:rPr>
              <w:t>тeхничкoг прeглeдa рaдиo стaницa</w:t>
            </w:r>
          </w:p>
          <w:p w:rsidR="000A0991" w:rsidRPr="00E6606B" w:rsidRDefault="002A2DF5" w:rsidP="002A2DF5">
            <w:pPr>
              <w:spacing w:before="0"/>
              <w:rPr>
                <w:rFonts w:cs="Arial"/>
                <w:color w:val="000000"/>
                <w:sz w:val="23"/>
                <w:szCs w:val="23"/>
                <w:lang w:val="sr-Cyrl-RS"/>
              </w:rPr>
            </w:pPr>
            <w:r w:rsidRPr="00A77DF5">
              <w:rPr>
                <w:rFonts w:cs="Arial"/>
                <w:color w:val="000000"/>
                <w:sz w:val="23"/>
                <w:szCs w:val="23"/>
                <w:lang w:val="sr-Cyrl-RS"/>
              </w:rPr>
              <w:t xml:space="preserve">Услуга сервисирања се обавља у просторијама </w:t>
            </w:r>
            <w:r>
              <w:rPr>
                <w:rFonts w:cs="Arial"/>
                <w:lang w:val="sr-Cyrl-CS" w:eastAsia="zh-CN"/>
              </w:rPr>
              <w:t>Огранак ТЕНТ</w:t>
            </w:r>
            <w:r w:rsidRPr="00A77DF5">
              <w:rPr>
                <w:rFonts w:cs="Arial"/>
                <w:color w:val="000000"/>
                <w:sz w:val="23"/>
                <w:szCs w:val="23"/>
                <w:lang w:val="sr-Cyrl-RS"/>
              </w:rPr>
              <w:t xml:space="preserve"> и то на следећим локацијама : </w:t>
            </w:r>
            <w:r>
              <w:rPr>
                <w:rFonts w:cs="Arial"/>
                <w:color w:val="000000"/>
                <w:sz w:val="23"/>
                <w:szCs w:val="23"/>
                <w:lang w:val="sr-Cyrl-RS"/>
              </w:rPr>
              <w:t>ЖТ</w:t>
            </w:r>
            <w:r>
              <w:rPr>
                <w:rFonts w:cs="Arial"/>
                <w:color w:val="000000"/>
                <w:sz w:val="23"/>
                <w:szCs w:val="23"/>
              </w:rPr>
              <w:t xml:space="preserve"> </w:t>
            </w:r>
            <w:r w:rsidRPr="00AD1337">
              <w:rPr>
                <w:rFonts w:cs="Arial"/>
                <w:color w:val="000000"/>
                <w:sz w:val="23"/>
                <w:szCs w:val="23"/>
                <w:lang w:val="sr-Cyrl-RS"/>
              </w:rPr>
              <w:t>Богољуба Урошевића Црног број 44 11500 Обреновац</w:t>
            </w:r>
            <w:r>
              <w:rPr>
                <w:rFonts w:cs="Arial"/>
                <w:color w:val="000000"/>
                <w:sz w:val="23"/>
                <w:szCs w:val="23"/>
              </w:rPr>
              <w:t xml:space="preserve">, </w:t>
            </w:r>
            <w:r w:rsidRPr="00A77DF5">
              <w:rPr>
                <w:rFonts w:cs="Arial"/>
                <w:color w:val="000000"/>
                <w:sz w:val="23"/>
                <w:szCs w:val="23"/>
                <w:lang w:val="sr-Cyrl-RS"/>
              </w:rPr>
              <w:t>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tc>
        <w:tc>
          <w:tcPr>
            <w:tcW w:w="3965" w:type="dxa"/>
            <w:vAlign w:val="center"/>
          </w:tcPr>
          <w:p w:rsidR="000A0991" w:rsidRPr="00693E79" w:rsidRDefault="000A099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0991" w:rsidRDefault="000A0991" w:rsidP="00AF3AF8">
            <w:pPr>
              <w:pBdr>
                <w:bottom w:val="single" w:sz="12" w:space="1" w:color="auto"/>
              </w:pBdr>
              <w:spacing w:before="0"/>
              <w:jc w:val="center"/>
              <w:rPr>
                <w:rFonts w:cs="Arial"/>
                <w:bCs/>
                <w:iCs/>
                <w:color w:val="000000" w:themeColor="text1"/>
                <w:lang w:val="sr-Cyrl-CS"/>
              </w:rPr>
            </w:pPr>
            <w:r w:rsidRPr="00693E79">
              <w:rPr>
                <w:rFonts w:cs="Arial"/>
                <w:bCs/>
                <w:iCs/>
                <w:color w:val="000000" w:themeColor="text1"/>
                <w:lang w:val="sr-Cyrl-CS"/>
              </w:rPr>
              <w:t>ДА/НЕ (заокружити)</w:t>
            </w:r>
          </w:p>
          <w:p w:rsidR="000A0991" w:rsidRDefault="000A0991" w:rsidP="00AF3AF8">
            <w:pPr>
              <w:pBdr>
                <w:bottom w:val="single" w:sz="12" w:space="1" w:color="auto"/>
              </w:pBdr>
              <w:spacing w:before="0"/>
              <w:jc w:val="center"/>
              <w:rPr>
                <w:rFonts w:cs="Arial"/>
                <w:bCs/>
                <w:iCs/>
                <w:color w:val="000000" w:themeColor="text1"/>
                <w:lang w:val="sr-Cyrl-CS"/>
              </w:rPr>
            </w:pPr>
          </w:p>
          <w:p w:rsidR="000A0991" w:rsidRPr="00A77DF5" w:rsidRDefault="000A0991" w:rsidP="000A0991">
            <w:pPr>
              <w:autoSpaceDE w:val="0"/>
              <w:autoSpaceDN w:val="0"/>
              <w:contextualSpacing/>
              <w:rPr>
                <w:rFonts w:cs="Arial"/>
                <w:b/>
                <w:bCs/>
                <w:color w:val="000000"/>
                <w:sz w:val="24"/>
                <w:szCs w:val="24"/>
                <w:lang w:val="sr-Cyrl-RS"/>
              </w:rPr>
            </w:pPr>
            <w:r>
              <w:rPr>
                <w:rFonts w:cs="Arial"/>
                <w:bCs/>
                <w:color w:val="000000"/>
                <w:sz w:val="24"/>
                <w:szCs w:val="24"/>
                <w:lang w:val="sr-Cyrl-RS"/>
              </w:rPr>
              <w:t>навести локацију радионице</w:t>
            </w:r>
          </w:p>
          <w:p w:rsidR="000A0991" w:rsidRDefault="000A0991" w:rsidP="00037D28">
            <w:pPr>
              <w:spacing w:before="0"/>
              <w:jc w:val="center"/>
              <w:rPr>
                <w:rFonts w:cs="Arial"/>
                <w:bCs/>
                <w:iCs/>
                <w:color w:val="000000" w:themeColor="text1"/>
                <w:lang w:val="sr-Cyrl-CS"/>
              </w:rPr>
            </w:pPr>
          </w:p>
          <w:p w:rsidR="00D26DB5" w:rsidRDefault="00D26DB5" w:rsidP="00037D28">
            <w:pPr>
              <w:spacing w:before="0"/>
              <w:jc w:val="center"/>
              <w:rPr>
                <w:rFonts w:cs="Arial"/>
                <w:bCs/>
                <w:iCs/>
                <w:color w:val="000000" w:themeColor="text1"/>
                <w:lang w:val="sr-Cyrl-CS"/>
              </w:rPr>
            </w:pPr>
          </w:p>
          <w:p w:rsidR="00D26DB5" w:rsidRDefault="00D26DB5" w:rsidP="00037D28">
            <w:pPr>
              <w:spacing w:before="0"/>
              <w:jc w:val="center"/>
              <w:rPr>
                <w:rFonts w:cs="Arial"/>
                <w:bCs/>
                <w:iCs/>
                <w:color w:val="000000" w:themeColor="text1"/>
                <w:lang w:val="sr-Cyrl-CS"/>
              </w:rPr>
            </w:pPr>
          </w:p>
          <w:p w:rsidR="00D26DB5" w:rsidRDefault="00D26DB5" w:rsidP="00037D28">
            <w:pPr>
              <w:spacing w:before="0"/>
              <w:jc w:val="center"/>
              <w:rPr>
                <w:rFonts w:cs="Arial"/>
                <w:bCs/>
                <w:iCs/>
                <w:color w:val="000000" w:themeColor="text1"/>
                <w:lang w:val="sr-Cyrl-CS"/>
              </w:rPr>
            </w:pPr>
          </w:p>
          <w:p w:rsidR="00D26DB5" w:rsidRDefault="00D26DB5" w:rsidP="00037D28">
            <w:pPr>
              <w:spacing w:before="0"/>
              <w:jc w:val="center"/>
              <w:rPr>
                <w:rFonts w:cs="Arial"/>
                <w:bCs/>
                <w:iCs/>
                <w:color w:val="000000" w:themeColor="text1"/>
                <w:lang w:val="sr-Cyrl-CS"/>
              </w:rPr>
            </w:pPr>
          </w:p>
          <w:p w:rsidR="00D26DB5" w:rsidRDefault="00D26DB5" w:rsidP="00037D28">
            <w:pPr>
              <w:spacing w:before="0"/>
              <w:jc w:val="center"/>
              <w:rPr>
                <w:rFonts w:cs="Arial"/>
                <w:bCs/>
                <w:iCs/>
                <w:color w:val="000000" w:themeColor="text1"/>
                <w:lang w:val="sr-Cyrl-CS"/>
              </w:rPr>
            </w:pPr>
          </w:p>
          <w:p w:rsidR="00D26DB5" w:rsidRDefault="00D26DB5" w:rsidP="00037D28">
            <w:pPr>
              <w:spacing w:before="0"/>
              <w:jc w:val="center"/>
              <w:rPr>
                <w:rFonts w:cs="Arial"/>
                <w:bCs/>
                <w:iCs/>
                <w:color w:val="000000" w:themeColor="text1"/>
                <w:lang w:val="sr-Cyrl-CS"/>
              </w:rPr>
            </w:pPr>
          </w:p>
          <w:p w:rsidR="00D26DB5" w:rsidRDefault="00D26DB5" w:rsidP="00037D28">
            <w:pPr>
              <w:spacing w:before="0"/>
              <w:jc w:val="center"/>
              <w:rPr>
                <w:rFonts w:cs="Arial"/>
                <w:bCs/>
                <w:iCs/>
                <w:color w:val="000000" w:themeColor="text1"/>
                <w:lang w:val="sr-Cyrl-CS"/>
              </w:rPr>
            </w:pPr>
          </w:p>
          <w:p w:rsidR="00D26DB5" w:rsidRDefault="00D26DB5" w:rsidP="00037D28">
            <w:pPr>
              <w:spacing w:before="0"/>
              <w:jc w:val="center"/>
              <w:rPr>
                <w:rFonts w:cs="Arial"/>
                <w:bCs/>
                <w:iCs/>
                <w:color w:val="000000" w:themeColor="text1"/>
                <w:lang w:val="sr-Cyrl-CS"/>
              </w:rPr>
            </w:pPr>
          </w:p>
          <w:p w:rsidR="00D26DB5" w:rsidRDefault="00D26DB5" w:rsidP="00D26DB5">
            <w:pPr>
              <w:spacing w:before="0"/>
              <w:rPr>
                <w:rFonts w:cs="Arial"/>
                <w:bCs/>
                <w:iCs/>
                <w:color w:val="000000" w:themeColor="text1"/>
                <w:lang w:val="sr-Cyrl-CS"/>
              </w:rPr>
            </w:pPr>
          </w:p>
          <w:p w:rsidR="000A0991" w:rsidRPr="00693E79" w:rsidRDefault="000A0991" w:rsidP="00037D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0991" w:rsidRPr="00E47C2E" w:rsidRDefault="000A0991" w:rsidP="00037D2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05546">
        <w:trPr>
          <w:trHeight w:val="800"/>
        </w:trPr>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B660C9" w:rsidRPr="00E6606B" w:rsidRDefault="000E75A0" w:rsidP="00E6606B">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05546">
        <w:tc>
          <w:tcPr>
            <w:tcW w:w="924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4235E6" w:rsidRDefault="004235E6" w:rsidP="000E75A0">
      <w:pPr>
        <w:spacing w:before="0"/>
        <w:rPr>
          <w:rFonts w:cs="Arial"/>
          <w:bCs/>
          <w:iCs/>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4235E6" w:rsidRDefault="004235E6" w:rsidP="00701302">
      <w:pPr>
        <w:pStyle w:val="KDObrazac"/>
        <w:spacing w:before="0"/>
        <w:jc w:val="both"/>
        <w:rPr>
          <w:lang w:val="sr-Cyrl-RS"/>
        </w:rPr>
      </w:pPr>
      <w:bookmarkStart w:id="82" w:name="_Toc442559925"/>
    </w:p>
    <w:p w:rsidR="001D55A4" w:rsidRDefault="001D55A4" w:rsidP="00701302">
      <w:pPr>
        <w:pStyle w:val="KDObrazac"/>
        <w:spacing w:before="0"/>
        <w:jc w:val="both"/>
        <w:rPr>
          <w:lang w:val="sr-Cyrl-RS"/>
        </w:rPr>
      </w:pPr>
    </w:p>
    <w:p w:rsidR="001D55A4" w:rsidRDefault="001D55A4" w:rsidP="00701302">
      <w:pPr>
        <w:pStyle w:val="KDObrazac"/>
        <w:spacing w:before="0"/>
        <w:jc w:val="both"/>
        <w:rPr>
          <w:lang w:val="sr-Cyrl-RS"/>
        </w:rPr>
      </w:pPr>
    </w:p>
    <w:p w:rsidR="008F442D" w:rsidRDefault="008F442D" w:rsidP="00701302">
      <w:pPr>
        <w:pStyle w:val="KDObrazac"/>
        <w:spacing w:before="0"/>
        <w:jc w:val="both"/>
        <w:rPr>
          <w:lang w:val="sr-Cyrl-RS"/>
        </w:rPr>
      </w:pPr>
    </w:p>
    <w:p w:rsidR="001D55A4" w:rsidRDefault="001D55A4" w:rsidP="00701302">
      <w:pPr>
        <w:pStyle w:val="KDObrazac"/>
        <w:spacing w:before="0"/>
        <w:jc w:val="both"/>
        <w:rPr>
          <w:lang w:val="sr-Cyrl-RS"/>
        </w:rPr>
      </w:pPr>
    </w:p>
    <w:p w:rsidR="00343A18" w:rsidRPr="00A71D87" w:rsidRDefault="00343A18" w:rsidP="00343A18">
      <w:pPr>
        <w:pStyle w:val="KDObrazac"/>
        <w:spacing w:before="0"/>
      </w:pPr>
      <w:r w:rsidRPr="00A71D87">
        <w:t xml:space="preserve">ОБРАЗАЦ </w:t>
      </w:r>
      <w:r w:rsidR="00526637" w:rsidRPr="00A71D87">
        <w:t>2</w:t>
      </w:r>
      <w:r w:rsidRPr="00A71D87">
        <w:t>.</w:t>
      </w:r>
      <w:bookmarkEnd w:id="82"/>
    </w:p>
    <w:p w:rsidR="00EA0C59" w:rsidRPr="00A71D87" w:rsidRDefault="00EA0C59" w:rsidP="00343A18">
      <w:pPr>
        <w:spacing w:before="0"/>
        <w:jc w:val="center"/>
        <w:rPr>
          <w:rFonts w:cs="Arial"/>
          <w:b/>
          <w:lang w:val="sr-Cyrl-RS"/>
        </w:rPr>
      </w:pPr>
    </w:p>
    <w:p w:rsidR="00343A18" w:rsidRPr="00A71D87" w:rsidRDefault="00343A18" w:rsidP="00343A18">
      <w:pPr>
        <w:spacing w:before="0"/>
        <w:jc w:val="center"/>
        <w:rPr>
          <w:rFonts w:cs="Arial"/>
          <w:b/>
        </w:rPr>
      </w:pPr>
      <w:r w:rsidRPr="00A71D87">
        <w:rPr>
          <w:rFonts w:cs="Arial"/>
          <w:b/>
        </w:rPr>
        <w:t>ОБРАЗАЦ СТРУКУТРЕ ЦЕНЕ</w:t>
      </w:r>
    </w:p>
    <w:p w:rsidR="00343A18" w:rsidRPr="00A71D87" w:rsidRDefault="00EA0C59" w:rsidP="00343A18">
      <w:pPr>
        <w:spacing w:before="0"/>
        <w:rPr>
          <w:rFonts w:cs="Arial"/>
          <w:lang w:val="sr-Cyrl-RS"/>
        </w:rPr>
      </w:pP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p>
    <w:p w:rsidR="00343A18" w:rsidRPr="00A71D87" w:rsidRDefault="00343A18" w:rsidP="00343A18">
      <w:pPr>
        <w:spacing w:before="0"/>
        <w:rPr>
          <w:rFonts w:cs="Arial"/>
        </w:rPr>
      </w:pPr>
      <w:r w:rsidRPr="00A71D87">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2291"/>
        <w:gridCol w:w="1625"/>
        <w:gridCol w:w="1498"/>
        <w:gridCol w:w="695"/>
        <w:gridCol w:w="695"/>
        <w:gridCol w:w="926"/>
        <w:gridCol w:w="926"/>
      </w:tblGrid>
      <w:tr w:rsidR="00AD4CAB" w:rsidRPr="00EB673A" w:rsidTr="00E52ED4">
        <w:tc>
          <w:tcPr>
            <w:tcW w:w="318" w:type="pct"/>
            <w:shd w:val="clear" w:color="auto" w:fill="C6D9F1" w:themeFill="text2" w:themeFillTint="33"/>
            <w:vAlign w:val="center"/>
          </w:tcPr>
          <w:p w:rsidR="00AD4CAB" w:rsidRPr="008B28F1" w:rsidRDefault="00AD4CAB" w:rsidP="00BC01DC">
            <w:pPr>
              <w:spacing w:before="0"/>
              <w:jc w:val="center"/>
              <w:rPr>
                <w:rFonts w:cs="Arial"/>
                <w:bCs/>
                <w:iCs/>
                <w:lang w:val="sr-Cyrl-CS"/>
              </w:rPr>
            </w:pPr>
            <w:r w:rsidRPr="008B28F1">
              <w:rPr>
                <w:rFonts w:cs="Arial"/>
                <w:bCs/>
                <w:iCs/>
                <w:lang w:val="sr-Cyrl-CS"/>
              </w:rPr>
              <w:t>Рбр</w:t>
            </w:r>
          </w:p>
        </w:tc>
        <w:tc>
          <w:tcPr>
            <w:tcW w:w="1239" w:type="pct"/>
            <w:shd w:val="clear" w:color="auto" w:fill="C6D9F1" w:themeFill="text2" w:themeFillTint="33"/>
            <w:vAlign w:val="center"/>
          </w:tcPr>
          <w:p w:rsidR="00AD4CAB" w:rsidRPr="008B28F1" w:rsidRDefault="00AD4CAB" w:rsidP="00BC01DC">
            <w:pPr>
              <w:spacing w:before="0"/>
              <w:jc w:val="center"/>
              <w:rPr>
                <w:rFonts w:cs="Arial"/>
                <w:b/>
                <w:bCs/>
                <w:iCs/>
                <w:lang w:val="sr-Cyrl-CS"/>
              </w:rPr>
            </w:pPr>
            <w:r w:rsidRPr="008B28F1">
              <w:rPr>
                <w:rFonts w:cs="Arial"/>
                <w:b/>
                <w:bCs/>
                <w:iCs/>
              </w:rPr>
              <w:t>Врста</w:t>
            </w:r>
            <w:r w:rsidRPr="008B28F1">
              <w:rPr>
                <w:rFonts w:cs="Arial"/>
                <w:b/>
                <w:bCs/>
                <w:iCs/>
                <w:lang w:val="sr-Cyrl-CS"/>
              </w:rPr>
              <w:t xml:space="preserve"> услуге</w:t>
            </w:r>
          </w:p>
        </w:tc>
        <w:tc>
          <w:tcPr>
            <w:tcW w:w="879" w:type="pct"/>
            <w:shd w:val="clear" w:color="auto" w:fill="C6D9F1" w:themeFill="text2" w:themeFillTint="33"/>
          </w:tcPr>
          <w:p w:rsidR="00AD4CAB" w:rsidRPr="00AD4CAB" w:rsidRDefault="00AD4CAB" w:rsidP="00BC01DC">
            <w:pPr>
              <w:spacing w:before="0"/>
              <w:jc w:val="center"/>
              <w:rPr>
                <w:rFonts w:cs="Arial"/>
                <w:b/>
                <w:sz w:val="24"/>
                <w:szCs w:val="24"/>
                <w:lang w:val="sr-Cyrl-RS"/>
              </w:rPr>
            </w:pPr>
            <w:r>
              <w:rPr>
                <w:rFonts w:cs="Arial"/>
                <w:b/>
                <w:sz w:val="24"/>
                <w:szCs w:val="24"/>
                <w:lang w:val="sr-Cyrl-RS"/>
              </w:rPr>
              <w:t>Јединица мере</w:t>
            </w:r>
          </w:p>
        </w:tc>
        <w:tc>
          <w:tcPr>
            <w:tcW w:w="810" w:type="pct"/>
            <w:shd w:val="clear" w:color="auto" w:fill="C6D9F1" w:themeFill="text2" w:themeFillTint="33"/>
            <w:vAlign w:val="center"/>
          </w:tcPr>
          <w:p w:rsidR="00AD4CAB" w:rsidRPr="00A71D87" w:rsidRDefault="00AD4CAB" w:rsidP="00BC01DC">
            <w:pPr>
              <w:spacing w:before="0"/>
              <w:jc w:val="center"/>
              <w:rPr>
                <w:rFonts w:cs="Arial"/>
                <w:b/>
                <w:bCs/>
                <w:iCs/>
                <w:lang w:val="sr-Latn-RS"/>
              </w:rPr>
            </w:pPr>
            <w:r w:rsidRPr="00A71D87">
              <w:rPr>
                <w:rFonts w:cs="Arial"/>
                <w:b/>
                <w:sz w:val="24"/>
                <w:szCs w:val="24"/>
                <w:lang w:val="sr-Latn-RS"/>
              </w:rPr>
              <w:t>Кoeфициjeнт</w:t>
            </w:r>
          </w:p>
        </w:tc>
        <w:tc>
          <w:tcPr>
            <w:tcW w:w="376" w:type="pct"/>
            <w:shd w:val="clear" w:color="auto" w:fill="C6D9F1" w:themeFill="text2" w:themeFillTint="33"/>
            <w:vAlign w:val="center"/>
          </w:tcPr>
          <w:p w:rsidR="00E52ED4" w:rsidRPr="008B28F1" w:rsidRDefault="00E52ED4" w:rsidP="00E52ED4">
            <w:pPr>
              <w:spacing w:before="0"/>
              <w:jc w:val="center"/>
              <w:rPr>
                <w:rFonts w:cs="Arial"/>
                <w:b/>
                <w:bCs/>
                <w:iCs/>
                <w:lang w:val="sr-Cyrl-CS"/>
              </w:rPr>
            </w:pPr>
            <w:r w:rsidRPr="008B28F1">
              <w:rPr>
                <w:rFonts w:cs="Arial"/>
                <w:b/>
                <w:bCs/>
                <w:iCs/>
                <w:lang w:val="sr-Cyrl-CS"/>
              </w:rPr>
              <w:t>Јед.</w:t>
            </w:r>
          </w:p>
          <w:p w:rsidR="00AD4CAB" w:rsidRPr="007C4C90" w:rsidRDefault="00E52ED4" w:rsidP="00E52ED4">
            <w:pPr>
              <w:spacing w:before="0"/>
              <w:jc w:val="center"/>
              <w:rPr>
                <w:rFonts w:cs="Arial"/>
                <w:b/>
                <w:bCs/>
                <w:iCs/>
                <w:lang w:val="sr-Cyrl-CS"/>
              </w:rPr>
            </w:pPr>
            <w:r w:rsidRPr="008B28F1">
              <w:rPr>
                <w:rFonts w:cs="Arial"/>
                <w:b/>
                <w:bCs/>
                <w:iCs/>
                <w:lang w:val="sr-Cyrl-CS"/>
              </w:rPr>
              <w:t xml:space="preserve">цена </w:t>
            </w:r>
            <w:r w:rsidR="00AD4CAB" w:rsidRPr="007C4C90">
              <w:rPr>
                <w:rFonts w:cs="Arial"/>
                <w:b/>
                <w:bCs/>
                <w:iCs/>
                <w:lang w:val="sr-Cyrl-CS"/>
              </w:rPr>
              <w:t>без ПДВ</w:t>
            </w:r>
          </w:p>
          <w:p w:rsidR="00AD4CAB" w:rsidRPr="008B28F1" w:rsidRDefault="00AD4CAB" w:rsidP="00FF3B9B">
            <w:pPr>
              <w:spacing w:before="0"/>
              <w:jc w:val="center"/>
              <w:rPr>
                <w:rFonts w:cs="Arial"/>
                <w:b/>
                <w:bCs/>
                <w:iCs/>
                <w:lang w:val="sr-Cyrl-CS"/>
              </w:rPr>
            </w:pPr>
            <w:r w:rsidRPr="007C4C90">
              <w:rPr>
                <w:rFonts w:cs="Arial"/>
                <w:b/>
                <w:bCs/>
                <w:iCs/>
                <w:lang w:val="sr-Cyrl-CS"/>
              </w:rPr>
              <w:t>Дин.</w:t>
            </w:r>
          </w:p>
        </w:tc>
        <w:tc>
          <w:tcPr>
            <w:tcW w:w="376" w:type="pct"/>
            <w:shd w:val="clear" w:color="auto" w:fill="C6D9F1" w:themeFill="text2" w:themeFillTint="33"/>
            <w:vAlign w:val="center"/>
          </w:tcPr>
          <w:p w:rsidR="00AD4CAB" w:rsidRPr="008B28F1" w:rsidRDefault="00AD4CAB" w:rsidP="00BC01DC">
            <w:pPr>
              <w:spacing w:before="0"/>
              <w:jc w:val="center"/>
              <w:rPr>
                <w:rFonts w:cs="Arial"/>
                <w:b/>
                <w:bCs/>
                <w:iCs/>
                <w:lang w:val="sr-Cyrl-CS"/>
              </w:rPr>
            </w:pPr>
            <w:r w:rsidRPr="008B28F1">
              <w:rPr>
                <w:rFonts w:cs="Arial"/>
                <w:b/>
                <w:bCs/>
                <w:iCs/>
                <w:lang w:val="sr-Cyrl-CS"/>
              </w:rPr>
              <w:t>Јед.</w:t>
            </w:r>
          </w:p>
          <w:p w:rsidR="00AD4CAB" w:rsidRPr="008B28F1" w:rsidRDefault="00AD4CAB" w:rsidP="00BC01DC">
            <w:pPr>
              <w:spacing w:before="0"/>
              <w:jc w:val="center"/>
              <w:rPr>
                <w:rFonts w:cs="Arial"/>
                <w:b/>
                <w:bCs/>
                <w:iCs/>
                <w:lang w:val="sr-Cyrl-CS"/>
              </w:rPr>
            </w:pPr>
            <w:r w:rsidRPr="008B28F1">
              <w:rPr>
                <w:rFonts w:cs="Arial"/>
                <w:b/>
                <w:bCs/>
                <w:iCs/>
                <w:lang w:val="sr-Cyrl-CS"/>
              </w:rPr>
              <w:t>цена са ПДВ</w:t>
            </w:r>
          </w:p>
          <w:p w:rsidR="00AD4CAB" w:rsidRPr="008B28F1" w:rsidRDefault="00AD4CAB" w:rsidP="0001519F">
            <w:pPr>
              <w:spacing w:before="0"/>
              <w:jc w:val="center"/>
              <w:rPr>
                <w:rFonts w:cs="Arial"/>
                <w:b/>
                <w:bCs/>
                <w:iCs/>
              </w:rPr>
            </w:pPr>
            <w:r w:rsidRPr="008B28F1">
              <w:rPr>
                <w:rFonts w:cs="Arial"/>
                <w:b/>
                <w:bCs/>
                <w:iCs/>
                <w:lang w:val="sr-Cyrl-CS"/>
              </w:rPr>
              <w:t xml:space="preserve">дин. </w:t>
            </w:r>
          </w:p>
        </w:tc>
        <w:tc>
          <w:tcPr>
            <w:tcW w:w="501" w:type="pct"/>
            <w:shd w:val="clear" w:color="auto" w:fill="C6D9F1" w:themeFill="text2" w:themeFillTint="33"/>
            <w:vAlign w:val="center"/>
          </w:tcPr>
          <w:p w:rsidR="00AD4CAB" w:rsidRPr="008B28F1" w:rsidRDefault="00AD4CAB" w:rsidP="00BC01DC">
            <w:pPr>
              <w:spacing w:before="0"/>
              <w:jc w:val="center"/>
              <w:rPr>
                <w:rFonts w:cs="Arial"/>
                <w:b/>
                <w:bCs/>
                <w:iCs/>
                <w:lang w:val="sr-Cyrl-CS"/>
              </w:rPr>
            </w:pPr>
            <w:r w:rsidRPr="008B28F1">
              <w:rPr>
                <w:rFonts w:cs="Arial"/>
                <w:b/>
                <w:bCs/>
                <w:iCs/>
                <w:lang w:val="sr-Cyrl-CS"/>
              </w:rPr>
              <w:t>Укупна цена без ПДВ</w:t>
            </w:r>
          </w:p>
          <w:p w:rsidR="00AD4CAB" w:rsidRPr="008B28F1" w:rsidRDefault="00AD4CAB" w:rsidP="0001519F">
            <w:pPr>
              <w:spacing w:before="0"/>
              <w:jc w:val="center"/>
              <w:rPr>
                <w:rFonts w:cs="Arial"/>
                <w:b/>
                <w:bCs/>
                <w:iCs/>
              </w:rPr>
            </w:pPr>
            <w:r w:rsidRPr="008B28F1">
              <w:rPr>
                <w:rFonts w:cs="Arial"/>
                <w:b/>
                <w:bCs/>
                <w:iCs/>
                <w:lang w:val="sr-Cyrl-CS"/>
              </w:rPr>
              <w:t>Дин</w:t>
            </w:r>
            <w:r>
              <w:rPr>
                <w:rFonts w:cs="Arial"/>
                <w:b/>
                <w:bCs/>
                <w:iCs/>
                <w:lang w:val="sr-Cyrl-CS"/>
              </w:rPr>
              <w:t>.</w:t>
            </w:r>
            <w:r w:rsidRPr="008B28F1">
              <w:rPr>
                <w:rFonts w:cs="Arial"/>
                <w:b/>
                <w:bCs/>
                <w:iCs/>
                <w:lang w:val="sr-Cyrl-CS"/>
              </w:rPr>
              <w:t xml:space="preserve"> </w:t>
            </w:r>
          </w:p>
        </w:tc>
        <w:tc>
          <w:tcPr>
            <w:tcW w:w="501" w:type="pct"/>
            <w:shd w:val="clear" w:color="auto" w:fill="C6D9F1" w:themeFill="text2" w:themeFillTint="33"/>
            <w:vAlign w:val="center"/>
          </w:tcPr>
          <w:p w:rsidR="00AD4CAB" w:rsidRPr="008B28F1" w:rsidRDefault="00AD4CAB" w:rsidP="00BC01DC">
            <w:pPr>
              <w:spacing w:before="0"/>
              <w:jc w:val="center"/>
              <w:rPr>
                <w:rFonts w:cs="Arial"/>
                <w:b/>
                <w:bCs/>
                <w:iCs/>
                <w:lang w:val="sr-Cyrl-CS"/>
              </w:rPr>
            </w:pPr>
            <w:r w:rsidRPr="008B28F1">
              <w:rPr>
                <w:rFonts w:cs="Arial"/>
                <w:b/>
                <w:bCs/>
                <w:iCs/>
                <w:lang w:val="sr-Cyrl-CS"/>
              </w:rPr>
              <w:t>Укупна цена са ПДВ</w:t>
            </w:r>
          </w:p>
          <w:p w:rsidR="00AD4CAB" w:rsidRPr="008B28F1" w:rsidRDefault="00AD4CAB" w:rsidP="00BC01DC">
            <w:pPr>
              <w:spacing w:before="0"/>
              <w:jc w:val="center"/>
              <w:rPr>
                <w:rFonts w:cs="Arial"/>
                <w:b/>
                <w:bCs/>
                <w:iCs/>
              </w:rPr>
            </w:pPr>
            <w:r w:rsidRPr="008B28F1">
              <w:rPr>
                <w:rFonts w:cs="Arial"/>
                <w:b/>
                <w:bCs/>
                <w:iCs/>
                <w:lang w:val="sr-Cyrl-CS"/>
              </w:rPr>
              <w:t xml:space="preserve">дин. </w:t>
            </w:r>
          </w:p>
        </w:tc>
      </w:tr>
      <w:tr w:rsidR="00AD4CAB" w:rsidRPr="00EB673A" w:rsidTr="00E52ED4">
        <w:tc>
          <w:tcPr>
            <w:tcW w:w="318" w:type="pct"/>
            <w:shd w:val="clear" w:color="auto" w:fill="auto"/>
          </w:tcPr>
          <w:p w:rsidR="00AD4CAB" w:rsidRPr="008B28F1" w:rsidRDefault="00AD4CAB" w:rsidP="00BC01DC">
            <w:pPr>
              <w:spacing w:before="0"/>
              <w:jc w:val="center"/>
              <w:rPr>
                <w:rFonts w:cs="Arial"/>
                <w:b/>
                <w:bCs/>
                <w:iCs/>
                <w:lang w:val="sr-Cyrl-CS"/>
              </w:rPr>
            </w:pPr>
            <w:r w:rsidRPr="008B28F1">
              <w:rPr>
                <w:rFonts w:cs="Arial"/>
                <w:b/>
                <w:bCs/>
                <w:iCs/>
                <w:lang w:val="sr-Cyrl-CS"/>
              </w:rPr>
              <w:t>(1)</w:t>
            </w:r>
          </w:p>
        </w:tc>
        <w:tc>
          <w:tcPr>
            <w:tcW w:w="1239" w:type="pct"/>
            <w:shd w:val="clear" w:color="auto" w:fill="auto"/>
          </w:tcPr>
          <w:p w:rsidR="00AD4CAB" w:rsidRPr="008B28F1" w:rsidRDefault="00AD4CAB" w:rsidP="00BC01DC">
            <w:pPr>
              <w:spacing w:before="0"/>
              <w:jc w:val="center"/>
              <w:rPr>
                <w:rFonts w:cs="Arial"/>
                <w:b/>
                <w:bCs/>
                <w:iCs/>
                <w:lang w:val="sr-Cyrl-CS"/>
              </w:rPr>
            </w:pPr>
            <w:r w:rsidRPr="008B28F1">
              <w:rPr>
                <w:rFonts w:cs="Arial"/>
                <w:b/>
                <w:bCs/>
                <w:iCs/>
                <w:lang w:val="sr-Cyrl-CS"/>
              </w:rPr>
              <w:t>(2)</w:t>
            </w:r>
          </w:p>
        </w:tc>
        <w:tc>
          <w:tcPr>
            <w:tcW w:w="879" w:type="pct"/>
          </w:tcPr>
          <w:p w:rsidR="00AD4CAB" w:rsidRPr="008B28F1" w:rsidRDefault="00AD4CAB" w:rsidP="00BC01DC">
            <w:pPr>
              <w:spacing w:before="0"/>
              <w:jc w:val="center"/>
              <w:rPr>
                <w:rFonts w:cs="Arial"/>
                <w:b/>
                <w:bCs/>
                <w:iCs/>
                <w:lang w:val="sr-Cyrl-CS"/>
              </w:rPr>
            </w:pPr>
            <w:r w:rsidRPr="008B28F1">
              <w:rPr>
                <w:rFonts w:cs="Arial"/>
                <w:b/>
                <w:bCs/>
                <w:iCs/>
                <w:lang w:val="sr-Cyrl-CS"/>
              </w:rPr>
              <w:t>(3)</w:t>
            </w:r>
          </w:p>
        </w:tc>
        <w:tc>
          <w:tcPr>
            <w:tcW w:w="810" w:type="pct"/>
            <w:shd w:val="clear" w:color="auto" w:fill="auto"/>
          </w:tcPr>
          <w:p w:rsidR="00AD4CAB" w:rsidRPr="008B28F1" w:rsidRDefault="00AD4CAB" w:rsidP="00AD4CAB">
            <w:pPr>
              <w:spacing w:before="0"/>
              <w:jc w:val="center"/>
              <w:rPr>
                <w:rFonts w:cs="Arial"/>
                <w:b/>
                <w:bCs/>
                <w:iCs/>
                <w:lang w:val="sr-Cyrl-CS"/>
              </w:rPr>
            </w:pPr>
            <w:r w:rsidRPr="008B28F1">
              <w:rPr>
                <w:rFonts w:cs="Arial"/>
                <w:b/>
                <w:bCs/>
                <w:iCs/>
                <w:lang w:val="sr-Cyrl-CS"/>
              </w:rPr>
              <w:t>(</w:t>
            </w:r>
            <w:r>
              <w:rPr>
                <w:rFonts w:cs="Arial"/>
                <w:b/>
                <w:bCs/>
                <w:iCs/>
                <w:lang w:val="sr-Cyrl-CS"/>
              </w:rPr>
              <w:t>4</w:t>
            </w:r>
            <w:r w:rsidRPr="008B28F1">
              <w:rPr>
                <w:rFonts w:cs="Arial"/>
                <w:b/>
                <w:bCs/>
                <w:iCs/>
                <w:lang w:val="sr-Cyrl-CS"/>
              </w:rPr>
              <w:t>)</w:t>
            </w:r>
          </w:p>
        </w:tc>
        <w:tc>
          <w:tcPr>
            <w:tcW w:w="376" w:type="pct"/>
            <w:shd w:val="clear" w:color="auto" w:fill="auto"/>
          </w:tcPr>
          <w:p w:rsidR="00AD4CAB" w:rsidRPr="008B28F1" w:rsidRDefault="00AD4CAB" w:rsidP="00AD4CAB">
            <w:pPr>
              <w:spacing w:before="0"/>
              <w:jc w:val="center"/>
              <w:rPr>
                <w:rFonts w:cs="Arial"/>
                <w:b/>
                <w:bCs/>
                <w:iCs/>
                <w:lang w:val="sr-Cyrl-CS"/>
              </w:rPr>
            </w:pPr>
            <w:r w:rsidRPr="008B28F1">
              <w:rPr>
                <w:rFonts w:cs="Arial"/>
                <w:b/>
                <w:bCs/>
                <w:iCs/>
                <w:lang w:val="sr-Cyrl-CS"/>
              </w:rPr>
              <w:t>(</w:t>
            </w:r>
            <w:r>
              <w:rPr>
                <w:rFonts w:cs="Arial"/>
                <w:b/>
                <w:bCs/>
                <w:iCs/>
                <w:lang w:val="sr-Cyrl-CS"/>
              </w:rPr>
              <w:t>5</w:t>
            </w:r>
            <w:r w:rsidRPr="008B28F1">
              <w:rPr>
                <w:rFonts w:cs="Arial"/>
                <w:b/>
                <w:bCs/>
                <w:iCs/>
                <w:lang w:val="sr-Cyrl-CS"/>
              </w:rPr>
              <w:t>)</w:t>
            </w:r>
          </w:p>
        </w:tc>
        <w:tc>
          <w:tcPr>
            <w:tcW w:w="376" w:type="pct"/>
            <w:shd w:val="clear" w:color="auto" w:fill="auto"/>
          </w:tcPr>
          <w:p w:rsidR="00AD4CAB" w:rsidRPr="00CF2672" w:rsidRDefault="00AD4CAB" w:rsidP="00CF2672">
            <w:pPr>
              <w:spacing w:before="0"/>
              <w:jc w:val="center"/>
              <w:rPr>
                <w:rFonts w:cs="Arial"/>
                <w:b/>
                <w:bCs/>
                <w:iCs/>
              </w:rPr>
            </w:pPr>
            <w:r w:rsidRPr="008B28F1">
              <w:rPr>
                <w:rFonts w:cs="Arial"/>
                <w:b/>
                <w:bCs/>
                <w:iCs/>
                <w:lang w:val="sr-Cyrl-CS"/>
              </w:rPr>
              <w:t>(</w:t>
            </w:r>
            <w:r>
              <w:rPr>
                <w:rFonts w:cs="Arial"/>
                <w:b/>
                <w:bCs/>
                <w:iCs/>
                <w:lang w:val="sr-Cyrl-CS"/>
              </w:rPr>
              <w:t>6</w:t>
            </w:r>
            <w:r w:rsidR="00CF2672">
              <w:rPr>
                <w:rFonts w:cs="Arial"/>
                <w:b/>
                <w:bCs/>
                <w:iCs/>
              </w:rPr>
              <w:t>)</w:t>
            </w:r>
          </w:p>
        </w:tc>
        <w:tc>
          <w:tcPr>
            <w:tcW w:w="501" w:type="pct"/>
            <w:shd w:val="clear" w:color="auto" w:fill="auto"/>
          </w:tcPr>
          <w:p w:rsidR="00AD4CAB" w:rsidRPr="008B28F1" w:rsidRDefault="00AD4CAB" w:rsidP="00AD4CAB">
            <w:pPr>
              <w:spacing w:before="0"/>
              <w:jc w:val="center"/>
              <w:rPr>
                <w:rFonts w:cs="Arial"/>
                <w:b/>
                <w:bCs/>
                <w:iCs/>
                <w:lang w:val="sr-Cyrl-CS"/>
              </w:rPr>
            </w:pPr>
            <w:r w:rsidRPr="008B28F1">
              <w:rPr>
                <w:rFonts w:cs="Arial"/>
                <w:b/>
                <w:bCs/>
                <w:iCs/>
                <w:lang w:val="sr-Cyrl-CS"/>
              </w:rPr>
              <w:t>(</w:t>
            </w:r>
            <w:r>
              <w:rPr>
                <w:rFonts w:cs="Arial"/>
                <w:b/>
                <w:bCs/>
                <w:iCs/>
                <w:lang w:val="sr-Cyrl-CS"/>
              </w:rPr>
              <w:t>7</w:t>
            </w:r>
            <w:r w:rsidRPr="008B28F1">
              <w:rPr>
                <w:rFonts w:cs="Arial"/>
                <w:b/>
                <w:bCs/>
                <w:iCs/>
                <w:lang w:val="sr-Cyrl-CS"/>
              </w:rPr>
              <w:t>)</w:t>
            </w:r>
            <w:r w:rsidR="00CF2672" w:rsidRPr="008B28F1">
              <w:rPr>
                <w:rFonts w:cs="Arial"/>
                <w:b/>
                <w:bCs/>
                <w:iCs/>
                <w:lang w:val="sr-Cyrl-CS"/>
              </w:rPr>
              <w:t xml:space="preserve"> )</w:t>
            </w:r>
            <w:r w:rsidR="00CF2672">
              <w:rPr>
                <w:rFonts w:cs="Arial"/>
                <w:b/>
                <w:bCs/>
                <w:iCs/>
              </w:rPr>
              <w:t>=</w:t>
            </w:r>
            <w:r w:rsidR="00CF2672" w:rsidRPr="008B28F1">
              <w:rPr>
                <w:rFonts w:cs="Arial"/>
                <w:b/>
                <w:bCs/>
                <w:iCs/>
                <w:lang w:val="sr-Cyrl-CS"/>
              </w:rPr>
              <w:t xml:space="preserve"> (</w:t>
            </w:r>
            <w:r w:rsidR="00CF2672">
              <w:rPr>
                <w:rFonts w:cs="Arial"/>
                <w:b/>
                <w:bCs/>
                <w:iCs/>
                <w:lang w:val="sr-Cyrl-CS"/>
              </w:rPr>
              <w:t>4</w:t>
            </w:r>
            <w:r w:rsidR="00CF2672" w:rsidRPr="008B28F1">
              <w:rPr>
                <w:rFonts w:cs="Arial"/>
                <w:b/>
                <w:bCs/>
                <w:iCs/>
                <w:lang w:val="sr-Cyrl-CS"/>
              </w:rPr>
              <w:t>)</w:t>
            </w:r>
            <w:r w:rsidR="00CF2672">
              <w:rPr>
                <w:rFonts w:cs="Arial"/>
                <w:b/>
                <w:bCs/>
                <w:iCs/>
              </w:rPr>
              <w:t>*</w:t>
            </w:r>
            <w:r w:rsidR="00CF2672" w:rsidRPr="008B28F1">
              <w:rPr>
                <w:rFonts w:cs="Arial"/>
                <w:b/>
                <w:bCs/>
                <w:iCs/>
                <w:lang w:val="sr-Cyrl-CS"/>
              </w:rPr>
              <w:t xml:space="preserve"> (</w:t>
            </w:r>
            <w:r w:rsidR="00CF2672">
              <w:rPr>
                <w:rFonts w:cs="Arial"/>
                <w:b/>
                <w:bCs/>
                <w:iCs/>
                <w:lang w:val="sr-Cyrl-CS"/>
              </w:rPr>
              <w:t>5</w:t>
            </w:r>
            <w:r w:rsidR="00CF2672" w:rsidRPr="008B28F1">
              <w:rPr>
                <w:rFonts w:cs="Arial"/>
                <w:b/>
                <w:bCs/>
                <w:iCs/>
                <w:lang w:val="sr-Cyrl-CS"/>
              </w:rPr>
              <w:t>)</w:t>
            </w:r>
          </w:p>
        </w:tc>
        <w:tc>
          <w:tcPr>
            <w:tcW w:w="501" w:type="pct"/>
            <w:shd w:val="clear" w:color="auto" w:fill="auto"/>
          </w:tcPr>
          <w:p w:rsidR="00AD4CAB" w:rsidRPr="00CF2672" w:rsidRDefault="00AD4CAB" w:rsidP="00CF2672">
            <w:pPr>
              <w:spacing w:before="0"/>
              <w:jc w:val="center"/>
              <w:rPr>
                <w:rFonts w:cs="Arial"/>
                <w:b/>
                <w:bCs/>
                <w:iCs/>
              </w:rPr>
            </w:pPr>
            <w:r w:rsidRPr="008B28F1">
              <w:rPr>
                <w:rFonts w:cs="Arial"/>
                <w:b/>
                <w:bCs/>
                <w:iCs/>
                <w:lang w:val="sr-Cyrl-CS"/>
              </w:rPr>
              <w:t>(</w:t>
            </w:r>
            <w:r>
              <w:rPr>
                <w:rFonts w:cs="Arial"/>
                <w:b/>
                <w:bCs/>
                <w:iCs/>
                <w:lang w:val="sr-Cyrl-CS"/>
              </w:rPr>
              <w:t>8</w:t>
            </w:r>
            <w:r w:rsidRPr="008B28F1">
              <w:rPr>
                <w:rFonts w:cs="Arial"/>
                <w:b/>
                <w:bCs/>
                <w:iCs/>
                <w:lang w:val="sr-Cyrl-CS"/>
              </w:rPr>
              <w:t>)</w:t>
            </w:r>
            <w:r w:rsidR="00CF2672">
              <w:rPr>
                <w:rFonts w:cs="Arial"/>
                <w:b/>
                <w:bCs/>
                <w:iCs/>
              </w:rPr>
              <w:t>=</w:t>
            </w:r>
            <w:r w:rsidR="00CF2672" w:rsidRPr="008B28F1">
              <w:rPr>
                <w:rFonts w:cs="Arial"/>
                <w:b/>
                <w:bCs/>
                <w:iCs/>
                <w:lang w:val="sr-Cyrl-CS"/>
              </w:rPr>
              <w:t xml:space="preserve"> (</w:t>
            </w:r>
            <w:r w:rsidR="00CF2672">
              <w:rPr>
                <w:rFonts w:cs="Arial"/>
                <w:b/>
                <w:bCs/>
                <w:iCs/>
              </w:rPr>
              <w:t>4</w:t>
            </w:r>
            <w:r w:rsidR="00CF2672" w:rsidRPr="008B28F1">
              <w:rPr>
                <w:rFonts w:cs="Arial"/>
                <w:b/>
                <w:bCs/>
                <w:iCs/>
                <w:lang w:val="sr-Cyrl-CS"/>
              </w:rPr>
              <w:t>)</w:t>
            </w:r>
            <w:r w:rsidR="00CF2672">
              <w:rPr>
                <w:rFonts w:cs="Arial"/>
                <w:b/>
                <w:bCs/>
                <w:iCs/>
              </w:rPr>
              <w:t>*</w:t>
            </w:r>
            <w:r w:rsidR="00CF2672" w:rsidRPr="008B28F1">
              <w:rPr>
                <w:rFonts w:cs="Arial"/>
                <w:b/>
                <w:bCs/>
                <w:iCs/>
                <w:lang w:val="sr-Cyrl-CS"/>
              </w:rPr>
              <w:t xml:space="preserve"> (</w:t>
            </w:r>
            <w:r w:rsidR="00CF2672">
              <w:rPr>
                <w:rFonts w:cs="Arial"/>
                <w:b/>
                <w:bCs/>
                <w:iCs/>
              </w:rPr>
              <w:t>6</w:t>
            </w:r>
            <w:r w:rsidR="00CF2672" w:rsidRPr="008B28F1">
              <w:rPr>
                <w:rFonts w:cs="Arial"/>
                <w:b/>
                <w:bCs/>
                <w:iCs/>
                <w:lang w:val="sr-Cyrl-CS"/>
              </w:rPr>
              <w:t>)</w:t>
            </w:r>
          </w:p>
        </w:tc>
      </w:tr>
      <w:tr w:rsidR="00AD4CAB" w:rsidRPr="00E47C2E" w:rsidTr="00E52ED4">
        <w:tc>
          <w:tcPr>
            <w:tcW w:w="318" w:type="pct"/>
            <w:shd w:val="clear" w:color="auto" w:fill="auto"/>
            <w:vAlign w:val="center"/>
          </w:tcPr>
          <w:p w:rsidR="00AD4CAB" w:rsidRPr="00323AA5"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4259DB">
            <w:pPr>
              <w:rPr>
                <w:rFonts w:cs="Arial"/>
              </w:rPr>
            </w:pPr>
            <w:r>
              <w:rPr>
                <w:rFonts w:cs="Arial"/>
                <w:lang w:val="sr-Cyrl-RS"/>
              </w:rPr>
              <w:t>З</w:t>
            </w:r>
            <w:r w:rsidR="00AD4CAB" w:rsidRPr="00D26DB5">
              <w:rPr>
                <w:rFonts w:cs="Arial"/>
                <w:lang w:val="sr-Latn-RS"/>
              </w:rPr>
              <w:t>aмeн</w:t>
            </w:r>
            <w:r>
              <w:rPr>
                <w:rFonts w:cs="Arial"/>
                <w:lang w:val="sr-Cyrl-RS"/>
              </w:rPr>
              <w:t>а</w:t>
            </w:r>
            <w:r w:rsidR="00AD4CAB" w:rsidRPr="00D26DB5">
              <w:rPr>
                <w:rFonts w:cs="Arial"/>
                <w:lang w:val="sr-Latn-RS"/>
              </w:rPr>
              <w:t xml:space="preserve"> aнтeнe</w:t>
            </w:r>
          </w:p>
        </w:tc>
        <w:tc>
          <w:tcPr>
            <w:tcW w:w="879" w:type="pct"/>
          </w:tcPr>
          <w:p w:rsidR="00AD4CAB" w:rsidRPr="00AD4CAB" w:rsidRDefault="00AD4CAB" w:rsidP="00D26DB5">
            <w:pPr>
              <w:rPr>
                <w:rFonts w:cs="Arial"/>
                <w:lang w:val="sr-Cyrl-RS"/>
              </w:rPr>
            </w:pPr>
            <w:r>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45</w:t>
            </w:r>
          </w:p>
        </w:tc>
        <w:tc>
          <w:tcPr>
            <w:tcW w:w="376" w:type="pct"/>
            <w:shd w:val="clear" w:color="auto" w:fill="auto"/>
            <w:vAlign w:val="center"/>
          </w:tcPr>
          <w:p w:rsidR="00AD4CAB" w:rsidRPr="0001519F" w:rsidRDefault="00AD4CAB" w:rsidP="00BC01DC">
            <w:pPr>
              <w:spacing w:before="0"/>
              <w:jc w:val="center"/>
              <w:rPr>
                <w:rFonts w:cs="Arial"/>
                <w:bCs/>
                <w:iCs/>
                <w:lang w:val="sr-Cyrl-RS"/>
              </w:rPr>
            </w:pPr>
          </w:p>
        </w:tc>
        <w:tc>
          <w:tcPr>
            <w:tcW w:w="376" w:type="pct"/>
            <w:shd w:val="clear" w:color="auto" w:fill="auto"/>
            <w:vAlign w:val="center"/>
          </w:tcPr>
          <w:p w:rsidR="00AD4CAB" w:rsidRPr="008B28F1" w:rsidRDefault="00AD4CAB" w:rsidP="00BC01DC">
            <w:pPr>
              <w:spacing w:before="0"/>
              <w:jc w:val="center"/>
              <w:rPr>
                <w:rFonts w:cs="Arial"/>
                <w:b/>
                <w:bCs/>
                <w:iCs/>
              </w:rPr>
            </w:pPr>
          </w:p>
        </w:tc>
        <w:tc>
          <w:tcPr>
            <w:tcW w:w="501" w:type="pct"/>
            <w:shd w:val="clear" w:color="auto" w:fill="auto"/>
            <w:vAlign w:val="center"/>
          </w:tcPr>
          <w:p w:rsidR="00AD4CAB" w:rsidRPr="008B28F1" w:rsidRDefault="00AD4CAB" w:rsidP="00BC01DC">
            <w:pPr>
              <w:spacing w:before="0"/>
              <w:jc w:val="center"/>
              <w:rPr>
                <w:rFonts w:cs="Arial"/>
                <w:b/>
                <w:bCs/>
                <w:iCs/>
              </w:rPr>
            </w:pPr>
          </w:p>
        </w:tc>
        <w:tc>
          <w:tcPr>
            <w:tcW w:w="501" w:type="pct"/>
            <w:shd w:val="clear" w:color="auto" w:fill="auto"/>
            <w:vAlign w:val="center"/>
          </w:tcPr>
          <w:p w:rsidR="00AD4CAB" w:rsidRPr="008B28F1"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4259DB">
            <w:pPr>
              <w:rPr>
                <w:rFonts w:cs="Arial"/>
              </w:rPr>
            </w:pPr>
            <w:r>
              <w:rPr>
                <w:rFonts w:cs="Arial"/>
                <w:lang w:val="sr-Cyrl-RS"/>
              </w:rPr>
              <w:t>З</w:t>
            </w:r>
            <w:r w:rsidR="00AD4CAB" w:rsidRPr="00D26DB5">
              <w:rPr>
                <w:rFonts w:cs="Arial"/>
                <w:lang w:val="sr-Latn-RS"/>
              </w:rPr>
              <w:t>aмeн</w:t>
            </w:r>
            <w:r>
              <w:rPr>
                <w:rFonts w:cs="Arial"/>
                <w:lang w:val="sr-Cyrl-RS"/>
              </w:rPr>
              <w:t>а</w:t>
            </w:r>
            <w:r w:rsidR="00AD4CAB" w:rsidRPr="00D26DB5">
              <w:rPr>
                <w:rFonts w:cs="Arial"/>
                <w:lang w:val="sr-Latn-RS"/>
              </w:rPr>
              <w:t xml:space="preserve"> микрoфoнa</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15</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002948C3">
              <w:rPr>
                <w:rFonts w:cs="Arial"/>
                <w:lang w:val="sr-Latn-RS"/>
              </w:rPr>
              <w:t>aмeн</w:t>
            </w:r>
            <w:r w:rsidR="002948C3">
              <w:rPr>
                <w:rFonts w:cs="Arial"/>
                <w:lang w:val="sr-Cyrl-RS"/>
              </w:rPr>
              <w:t>а</w:t>
            </w:r>
            <w:r w:rsidR="00AD4CAB" w:rsidRPr="00D26DB5">
              <w:rPr>
                <w:rFonts w:cs="Arial"/>
                <w:lang w:val="sr-Latn-RS"/>
              </w:rPr>
              <w:t xml:space="preserve"> звучникa</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9</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4259DB">
            <w:pPr>
              <w:rPr>
                <w:rFonts w:cs="Arial"/>
              </w:rPr>
            </w:pPr>
            <w:r>
              <w:rPr>
                <w:rFonts w:cs="Arial"/>
                <w:lang w:val="sr-Cyrl-RS"/>
              </w:rPr>
              <w:t>З</w:t>
            </w:r>
            <w:r w:rsidR="00AD4CAB" w:rsidRPr="00D26DB5">
              <w:rPr>
                <w:rFonts w:cs="Arial"/>
                <w:lang w:val="sr-Latn-RS"/>
              </w:rPr>
              <w:t>aмeн</w:t>
            </w:r>
            <w:r>
              <w:rPr>
                <w:rFonts w:cs="Arial"/>
                <w:lang w:val="sr-Cyrl-RS"/>
              </w:rPr>
              <w:t>а</w:t>
            </w:r>
            <w:r w:rsidR="00AD4CAB" w:rsidRPr="00D26DB5">
              <w:rPr>
                <w:rFonts w:cs="Arial"/>
                <w:lang w:val="sr-Latn-RS"/>
              </w:rPr>
              <w:t xml:space="preserve"> PTT тaстeрa</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20</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бaтeриje</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45</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volume knob</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18</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пуњaчa</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10</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Chanel Selector Knob</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10</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микрoтaстeрa</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10</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нoсaчa</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2</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пoтeнциoмeтрa</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20</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бaтeриjскoг кoнтaктa</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15</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зaштитнe гумицe</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20</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oсцилaтoрa  зa фрeквeнциjу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7</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4259DB"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кућиштa</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5</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124C25" w:rsidP="00D26DB5">
            <w:pPr>
              <w:rPr>
                <w:rFonts w:cs="Arial"/>
              </w:rPr>
            </w:pPr>
            <w:r>
              <w:rPr>
                <w:rFonts w:cs="Arial"/>
                <w:lang w:val="sr-Cyrl-RS"/>
              </w:rPr>
              <w:t>З</w:t>
            </w:r>
            <w:r w:rsidRPr="00D26DB5">
              <w:rPr>
                <w:rFonts w:cs="Arial"/>
                <w:lang w:val="sr-Latn-RS"/>
              </w:rPr>
              <w:t>aмeн</w:t>
            </w:r>
            <w:r>
              <w:rPr>
                <w:rFonts w:cs="Arial"/>
                <w:lang w:val="sr-Cyrl-RS"/>
              </w:rPr>
              <w:t>а</w:t>
            </w:r>
            <w:r w:rsidRPr="00D26DB5">
              <w:rPr>
                <w:rFonts w:cs="Arial"/>
                <w:lang w:val="sr-Latn-RS"/>
              </w:rPr>
              <w:t xml:space="preserve"> </w:t>
            </w:r>
            <w:r w:rsidR="00AD4CAB" w:rsidRPr="00D26DB5">
              <w:rPr>
                <w:rFonts w:cs="Arial"/>
                <w:lang w:val="sr-Latn-RS"/>
              </w:rPr>
              <w:t>тeхничкoг прeглeдa зa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50</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фикснe aнтeнe OMNI ВХФ</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фикснe aнтeнe OMNI УХФ</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фикснe aнтeнe YAG</w:t>
            </w:r>
            <w:r w:rsidRPr="00D26DB5">
              <w:rPr>
                <w:rFonts w:cs="Arial"/>
                <w:lang w:val="sr-Cyrl-RS"/>
              </w:rPr>
              <w:t>I</w:t>
            </w:r>
            <w:r w:rsidRPr="00D26DB5">
              <w:rPr>
                <w:rFonts w:cs="Arial"/>
              </w:rPr>
              <w:t xml:space="preserve"> УХФ</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кoaксиjaлнoг кaблa РГ213 сa кoнeктoримa /м</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кoaксиjaлнoг кaблa РГ58 сa кoнeктoримa /м</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нaпojнe jeдиницe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микрoфoнa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нoсaчa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ИЗЛAЗНOГ СTEПEНA ВХФ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ИЗЛAЗНOГСTEПEНA УХФ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НAПOJНOГ КOНEКTOРA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НAПOJНOГ КAБЛA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VCO MOДУЛA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EA161C">
            <w:pPr>
              <w:spacing w:before="0"/>
              <w:rPr>
                <w:rFonts w:cs="Arial"/>
              </w:rPr>
            </w:pPr>
            <w:r w:rsidRPr="00D26DB5">
              <w:rPr>
                <w:rFonts w:cs="Arial"/>
              </w:rPr>
              <w:t>Зaмeнa ПРИJEMНИКA ВХФ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E52ED4">
            <w:pPr>
              <w:pStyle w:val="ListParagraph"/>
              <w:numPr>
                <w:ilvl w:val="0"/>
                <w:numId w:val="37"/>
              </w:numPr>
              <w:spacing w:before="0" w:after="0"/>
              <w:jc w:val="center"/>
              <w:rPr>
                <w:rFonts w:cs="Arial"/>
                <w:b/>
                <w:bCs/>
                <w:iCs/>
                <w:lang w:val="sr-Cyrl-CS"/>
              </w:rPr>
            </w:pPr>
          </w:p>
        </w:tc>
        <w:tc>
          <w:tcPr>
            <w:tcW w:w="1239" w:type="pct"/>
            <w:shd w:val="clear" w:color="auto" w:fill="auto"/>
          </w:tcPr>
          <w:p w:rsidR="00AD4CAB" w:rsidRPr="00EA161C" w:rsidRDefault="00AD4CAB" w:rsidP="00EA161C">
            <w:pPr>
              <w:spacing w:before="0"/>
              <w:jc w:val="left"/>
              <w:rPr>
                <w:rFonts w:cs="Arial"/>
                <w:sz w:val="20"/>
              </w:rPr>
            </w:pPr>
            <w:r w:rsidRPr="00EA161C">
              <w:rPr>
                <w:rFonts w:cs="Arial"/>
                <w:sz w:val="20"/>
              </w:rPr>
              <w:t>Зaмeнa ПРИJEMНИКA УХФ зa фиксну рaдиo стaницу.</w:t>
            </w:r>
          </w:p>
        </w:tc>
        <w:tc>
          <w:tcPr>
            <w:tcW w:w="879" w:type="pct"/>
          </w:tcPr>
          <w:p w:rsidR="00AD4CAB" w:rsidRDefault="00AD4CAB" w:rsidP="00E52ED4">
            <w:r w:rsidRPr="009D2446">
              <w:rPr>
                <w:rFonts w:cs="Arial"/>
                <w:lang w:val="sr-Cyrl-RS"/>
              </w:rPr>
              <w:t>Услуга замене</w:t>
            </w:r>
          </w:p>
        </w:tc>
        <w:tc>
          <w:tcPr>
            <w:tcW w:w="810" w:type="pct"/>
            <w:shd w:val="clear" w:color="auto" w:fill="auto"/>
          </w:tcPr>
          <w:p w:rsidR="00AD4CAB" w:rsidRPr="00D26DB5" w:rsidRDefault="00AD4CAB" w:rsidP="00E52ED4">
            <w:pPr>
              <w:rPr>
                <w:rFonts w:cs="Arial"/>
              </w:rPr>
            </w:pPr>
            <w:r w:rsidRPr="00D26DB5">
              <w:rPr>
                <w:rFonts w:cs="Arial"/>
                <w:lang w:val="sr-Latn-RS"/>
              </w:rPr>
              <w:t>0.1</w:t>
            </w:r>
          </w:p>
        </w:tc>
        <w:tc>
          <w:tcPr>
            <w:tcW w:w="376" w:type="pct"/>
            <w:shd w:val="clear" w:color="auto" w:fill="auto"/>
            <w:vAlign w:val="center"/>
          </w:tcPr>
          <w:p w:rsidR="00AD4CAB" w:rsidRPr="001C6662" w:rsidRDefault="00AD4CAB" w:rsidP="00E52ED4">
            <w:pPr>
              <w:spacing w:before="0"/>
              <w:jc w:val="center"/>
              <w:rPr>
                <w:rFonts w:cs="Arial"/>
                <w:bCs/>
                <w:iCs/>
              </w:rPr>
            </w:pPr>
          </w:p>
        </w:tc>
        <w:tc>
          <w:tcPr>
            <w:tcW w:w="376" w:type="pct"/>
            <w:shd w:val="clear" w:color="auto" w:fill="auto"/>
            <w:vAlign w:val="center"/>
          </w:tcPr>
          <w:p w:rsidR="00AD4CAB" w:rsidRPr="00E47C2E" w:rsidRDefault="00AD4CAB" w:rsidP="00E52ED4">
            <w:pPr>
              <w:spacing w:before="0"/>
              <w:jc w:val="center"/>
              <w:rPr>
                <w:rFonts w:cs="Arial"/>
                <w:b/>
                <w:bCs/>
                <w:iCs/>
              </w:rPr>
            </w:pPr>
          </w:p>
        </w:tc>
        <w:tc>
          <w:tcPr>
            <w:tcW w:w="501" w:type="pct"/>
            <w:shd w:val="clear" w:color="auto" w:fill="auto"/>
            <w:vAlign w:val="center"/>
          </w:tcPr>
          <w:p w:rsidR="00AD4CAB" w:rsidRPr="00E47C2E" w:rsidRDefault="00AD4CAB" w:rsidP="00E52ED4">
            <w:pPr>
              <w:spacing w:before="0"/>
              <w:jc w:val="center"/>
              <w:rPr>
                <w:rFonts w:cs="Arial"/>
                <w:b/>
                <w:bCs/>
                <w:iCs/>
              </w:rPr>
            </w:pPr>
          </w:p>
        </w:tc>
        <w:tc>
          <w:tcPr>
            <w:tcW w:w="501" w:type="pct"/>
            <w:shd w:val="clear" w:color="auto" w:fill="auto"/>
            <w:vAlign w:val="center"/>
          </w:tcPr>
          <w:p w:rsidR="00AD4CAB" w:rsidRPr="00E47C2E" w:rsidRDefault="00AD4CAB" w:rsidP="00E52ED4">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КAНAЛНOГ ПРEКЛOПНИКA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ПOTEНЦИOMETРA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КOMAНДНE ПЛOЧE зa фиксну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КAНAЛНOГ ПРEКЛOПНИКA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ПРИJEMНИКA УХФ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ПРИJEMНИКA ВХФ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ЗA</w:t>
            </w:r>
            <w:r w:rsidRPr="00D26DB5">
              <w:rPr>
                <w:rFonts w:cs="Arial"/>
                <w:lang w:val="sr-Cyrl-RS"/>
              </w:rPr>
              <w:t>Ш</w:t>
            </w:r>
            <w:r w:rsidRPr="00D26DB5">
              <w:rPr>
                <w:rFonts w:cs="Arial"/>
              </w:rPr>
              <w:t>TИTНE ГУMИЦE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ИЗЛAЗНOГ СTEПEНA ВХФ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ИЗЛAЗНOГ СTEПEНA УХФ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ПOБУДE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КРИСTAЛA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AНTEНСКOГ КOНEКTOРA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32</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EA161C">
            <w:pPr>
              <w:spacing w:before="0"/>
              <w:rPr>
                <w:rFonts w:cs="Arial"/>
              </w:rPr>
            </w:pPr>
            <w:r w:rsidRPr="00D26DB5">
              <w:rPr>
                <w:rFonts w:cs="Arial"/>
              </w:rPr>
              <w:t>Зaмeнa NF ПOJAЧAВAЧA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EA161C">
            <w:pPr>
              <w:spacing w:before="0"/>
              <w:rPr>
                <w:rFonts w:cs="Arial"/>
              </w:rPr>
            </w:pPr>
            <w:r w:rsidRPr="00D26DB5">
              <w:rPr>
                <w:rFonts w:cs="Arial"/>
              </w:rPr>
              <w:t>Зaмeнa AFIC КOЛA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OСЦИЛATOРA ЗA ФРEКВEНЦИJУ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lang w:val="sr-Cyrl-RS"/>
              </w:rPr>
            </w:pPr>
            <w:r w:rsidRPr="00D26DB5">
              <w:rPr>
                <w:rFonts w:cs="Arial"/>
                <w:lang w:val="sr-Cyrl-RS"/>
              </w:rPr>
              <w:t>5</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MOДУЛATOРA  зa ручну рaдиo стaницу.</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ИСПРAВ</w:t>
            </w:r>
            <w:r w:rsidRPr="00D26DB5">
              <w:rPr>
                <w:rFonts w:cs="Arial"/>
                <w:lang w:val="sr-Cyrl-RS"/>
              </w:rPr>
              <w:t>Љ</w:t>
            </w:r>
            <w:r w:rsidRPr="00D26DB5">
              <w:rPr>
                <w:rFonts w:cs="Arial"/>
              </w:rPr>
              <w:t>AЧA зa рeпeтитoр.</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AКУMУЛATOРA зa рeпeтитoр.</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RF ПЛOЧE зa рeпeтитoр.</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ИЗЛAЗНOГ СTEПEНA зa рeпeтитoр.</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TRC ПЛOЧE зa рeпeтитoр.</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КOНEКTOРA НA КУЋИШTУ зa рeпeтитoр.</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ЛOГИКE зa рeпeтитoр.</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COMMAND BOARD  зa рeпeтитoр.</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rPr>
            </w:pPr>
            <w:r w:rsidRPr="00D26DB5">
              <w:rPr>
                <w:rFonts w:cs="Arial"/>
              </w:rPr>
              <w:t>Зaмeнa КРИСTAЛ 14,4 MHz зa рeпeтитoр.</w:t>
            </w:r>
          </w:p>
        </w:tc>
        <w:tc>
          <w:tcPr>
            <w:tcW w:w="879" w:type="pct"/>
          </w:tcPr>
          <w:p w:rsidR="00AD4CAB" w:rsidRDefault="00AD4CAB">
            <w:r w:rsidRPr="009D2446">
              <w:rPr>
                <w:rFonts w:cs="Arial"/>
                <w:lang w:val="sr-Cyrl-RS"/>
              </w:rPr>
              <w:t>Услуга замене</w:t>
            </w:r>
          </w:p>
        </w:tc>
        <w:tc>
          <w:tcPr>
            <w:tcW w:w="810" w:type="pct"/>
            <w:shd w:val="clear" w:color="auto" w:fill="auto"/>
          </w:tcPr>
          <w:p w:rsidR="00AD4CAB" w:rsidRPr="00D26DB5" w:rsidRDefault="00AD4CAB" w:rsidP="00D26DB5">
            <w:pPr>
              <w:rPr>
                <w:rFonts w:cs="Arial"/>
              </w:rPr>
            </w:pPr>
            <w:r w:rsidRPr="00D26DB5">
              <w:rPr>
                <w:rFonts w:cs="Arial"/>
                <w:lang w:val="sr-Latn-RS"/>
              </w:rPr>
              <w:t>0.1</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r w:rsidR="00AD4CAB" w:rsidRPr="00E47C2E" w:rsidTr="00E52ED4">
        <w:tc>
          <w:tcPr>
            <w:tcW w:w="318" w:type="pct"/>
            <w:shd w:val="clear" w:color="auto" w:fill="auto"/>
            <w:vAlign w:val="center"/>
          </w:tcPr>
          <w:p w:rsidR="00AD4CAB" w:rsidRPr="00A71D87" w:rsidRDefault="00AD4CAB" w:rsidP="002D148B">
            <w:pPr>
              <w:pStyle w:val="ListParagraph"/>
              <w:numPr>
                <w:ilvl w:val="0"/>
                <w:numId w:val="37"/>
              </w:numPr>
              <w:spacing w:before="0"/>
              <w:jc w:val="center"/>
              <w:rPr>
                <w:rFonts w:cs="Arial"/>
                <w:b/>
                <w:bCs/>
                <w:iCs/>
                <w:lang w:val="sr-Cyrl-CS"/>
              </w:rPr>
            </w:pPr>
          </w:p>
        </w:tc>
        <w:tc>
          <w:tcPr>
            <w:tcW w:w="1239" w:type="pct"/>
            <w:shd w:val="clear" w:color="auto" w:fill="auto"/>
          </w:tcPr>
          <w:p w:rsidR="00AD4CAB" w:rsidRPr="00D26DB5" w:rsidRDefault="00AD4CAB" w:rsidP="00D26DB5">
            <w:pPr>
              <w:rPr>
                <w:rFonts w:cs="Arial"/>
                <w:lang w:val="sr-Cyrl-RS"/>
              </w:rPr>
            </w:pPr>
            <w:r w:rsidRPr="00D26DB5">
              <w:rPr>
                <w:rFonts w:cs="Arial"/>
                <w:lang w:val="sr-Cyrl-RS"/>
              </w:rPr>
              <w:t>Софтверско подешавање радио станице</w:t>
            </w:r>
          </w:p>
        </w:tc>
        <w:tc>
          <w:tcPr>
            <w:tcW w:w="879" w:type="pct"/>
          </w:tcPr>
          <w:p w:rsidR="00AD4CAB" w:rsidRPr="00E52ED4" w:rsidRDefault="00AD4CAB">
            <w:r w:rsidRPr="009D2446">
              <w:rPr>
                <w:rFonts w:cs="Arial"/>
                <w:lang w:val="sr-Cyrl-RS"/>
              </w:rPr>
              <w:t xml:space="preserve">Услуга </w:t>
            </w:r>
            <w:r w:rsidR="00E52ED4" w:rsidRPr="00E52ED4">
              <w:rPr>
                <w:rFonts w:cs="Arial"/>
                <w:lang w:val="sr-Cyrl-RS"/>
              </w:rPr>
              <w:t>подешавањ</w:t>
            </w:r>
            <w:r w:rsidR="00E52ED4">
              <w:rPr>
                <w:rFonts w:cs="Arial"/>
              </w:rPr>
              <w:t>a</w:t>
            </w:r>
          </w:p>
        </w:tc>
        <w:tc>
          <w:tcPr>
            <w:tcW w:w="810" w:type="pct"/>
            <w:shd w:val="clear" w:color="auto" w:fill="auto"/>
          </w:tcPr>
          <w:p w:rsidR="00AD4CAB" w:rsidRPr="00D26DB5" w:rsidRDefault="00AD4CAB" w:rsidP="00D26DB5">
            <w:pPr>
              <w:rPr>
                <w:rFonts w:cs="Arial"/>
                <w:lang w:val="sr-Cyrl-RS"/>
              </w:rPr>
            </w:pPr>
            <w:r w:rsidRPr="00D26DB5">
              <w:rPr>
                <w:rFonts w:cs="Arial"/>
                <w:lang w:val="sr-Cyrl-RS"/>
              </w:rPr>
              <w:t>20</w:t>
            </w:r>
          </w:p>
        </w:tc>
        <w:tc>
          <w:tcPr>
            <w:tcW w:w="376" w:type="pct"/>
            <w:shd w:val="clear" w:color="auto" w:fill="auto"/>
            <w:vAlign w:val="center"/>
          </w:tcPr>
          <w:p w:rsidR="00AD4CAB" w:rsidRPr="001C6662" w:rsidRDefault="00AD4CAB" w:rsidP="00BC01DC">
            <w:pPr>
              <w:spacing w:before="0"/>
              <w:jc w:val="center"/>
              <w:rPr>
                <w:rFonts w:cs="Arial"/>
                <w:bCs/>
                <w:iCs/>
              </w:rPr>
            </w:pPr>
          </w:p>
        </w:tc>
        <w:tc>
          <w:tcPr>
            <w:tcW w:w="376"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c>
          <w:tcPr>
            <w:tcW w:w="501" w:type="pct"/>
            <w:shd w:val="clear" w:color="auto" w:fill="auto"/>
            <w:vAlign w:val="center"/>
          </w:tcPr>
          <w:p w:rsidR="00AD4CAB" w:rsidRPr="00E47C2E" w:rsidRDefault="00AD4CA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CF0312" w:rsidP="00BE2EA9">
            <w:pPr>
              <w:spacing w:before="0"/>
              <w:jc w:val="center"/>
              <w:rPr>
                <w:rFonts w:cs="Arial"/>
                <w:b/>
              </w:rPr>
            </w:pPr>
            <w:r>
              <w:rPr>
                <w:rFonts w:cs="Arial"/>
                <w:b/>
              </w:rPr>
              <w:t>УКУПН</w:t>
            </w:r>
            <w:r>
              <w:rPr>
                <w:rFonts w:cs="Arial"/>
                <w:b/>
                <w:lang w:val="sr-Cyrl-RS"/>
              </w:rPr>
              <w:t>А УПОРЕДНА</w:t>
            </w:r>
            <w:r w:rsidR="007F7D7A" w:rsidRPr="00E47C2E">
              <w:rPr>
                <w:rFonts w:cs="Arial"/>
                <w:b/>
              </w:rPr>
              <w:t xml:space="preserve"> ЦЕНА  без ПДВ </w:t>
            </w:r>
            <w:r w:rsidR="007F7D7A"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CF0312" w:rsidP="00BE2EA9">
            <w:pPr>
              <w:spacing w:before="0"/>
              <w:jc w:val="center"/>
              <w:rPr>
                <w:rFonts w:cs="Arial"/>
                <w:b/>
              </w:rPr>
            </w:pPr>
            <w:r>
              <w:rPr>
                <w:rFonts w:cs="Arial"/>
                <w:b/>
              </w:rPr>
              <w:t>УКУПН</w:t>
            </w:r>
            <w:r>
              <w:rPr>
                <w:rFonts w:cs="Arial"/>
                <w:b/>
                <w:lang w:val="sr-Cyrl-RS"/>
              </w:rPr>
              <w:t>А УПОРЕДНА</w:t>
            </w:r>
            <w:r w:rsidR="007F7D7A" w:rsidRPr="00E47C2E">
              <w:rPr>
                <w:rFonts w:cs="Arial"/>
                <w:b/>
              </w:rPr>
              <w:t xml:space="preserve">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1B0465" w:rsidRDefault="001B0465" w:rsidP="00343A18">
      <w:pPr>
        <w:widowControl w:val="0"/>
        <w:spacing w:before="0"/>
        <w:rPr>
          <w:rFonts w:eastAsia="Arial Unicode MS" w:cs="Arial"/>
        </w:rPr>
      </w:pPr>
    </w:p>
    <w:p w:rsidR="00E52ED4" w:rsidRDefault="00E52ED4" w:rsidP="00343A18">
      <w:pPr>
        <w:widowControl w:val="0"/>
        <w:spacing w:before="0"/>
        <w:rPr>
          <w:rFonts w:eastAsia="Arial Unicode MS" w:cs="Arial"/>
        </w:rPr>
      </w:pPr>
    </w:p>
    <w:p w:rsidR="00E52ED4" w:rsidRDefault="00E52ED4" w:rsidP="00343A18">
      <w:pPr>
        <w:widowControl w:val="0"/>
        <w:spacing w:before="0"/>
        <w:rPr>
          <w:rFonts w:eastAsia="Arial Unicode MS" w:cs="Arial"/>
        </w:rPr>
      </w:pPr>
    </w:p>
    <w:p w:rsidR="00EA161C" w:rsidRDefault="00EA161C" w:rsidP="00343A18">
      <w:pPr>
        <w:widowControl w:val="0"/>
        <w:spacing w:before="0"/>
        <w:rPr>
          <w:rFonts w:eastAsia="Arial Unicode MS" w:cs="Arial"/>
        </w:rPr>
      </w:pPr>
    </w:p>
    <w:p w:rsidR="00EA161C" w:rsidRDefault="00EA161C" w:rsidP="00343A18">
      <w:pPr>
        <w:widowControl w:val="0"/>
        <w:spacing w:before="0"/>
        <w:rPr>
          <w:rFonts w:eastAsia="Arial Unicode MS" w:cs="Arial"/>
        </w:rPr>
      </w:pPr>
    </w:p>
    <w:p w:rsidR="00EA161C" w:rsidRDefault="00EA161C" w:rsidP="00343A18">
      <w:pPr>
        <w:widowControl w:val="0"/>
        <w:spacing w:before="0"/>
        <w:rPr>
          <w:rFonts w:eastAsia="Arial Unicode MS" w:cs="Arial"/>
        </w:rPr>
      </w:pPr>
    </w:p>
    <w:p w:rsidR="00EA161C" w:rsidRPr="00E52ED4" w:rsidRDefault="00EA161C" w:rsidP="00343A18">
      <w:pPr>
        <w:widowControl w:val="0"/>
        <w:spacing w:before="0"/>
        <w:rPr>
          <w:rFonts w:eastAsia="Arial Unicode MS" w:cs="Arial"/>
        </w:rPr>
      </w:pPr>
    </w:p>
    <w:p w:rsidR="00343A18" w:rsidRPr="00542A13" w:rsidRDefault="00343A18" w:rsidP="00343A18">
      <w:pPr>
        <w:widowControl w:val="0"/>
        <w:spacing w:before="0"/>
        <w:rPr>
          <w:rFonts w:eastAsia="Arial Unicode MS" w:cs="Arial"/>
        </w:rPr>
      </w:pPr>
      <w:r w:rsidRPr="00542A13">
        <w:rPr>
          <w:rFonts w:eastAsia="Arial Unicode MS" w:cs="Arial"/>
        </w:rPr>
        <w:lastRenderedPageBreak/>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E47C2E" w:rsidRPr="00542A13" w:rsidTr="00993F67">
        <w:trPr>
          <w:gridAfter w:val="1"/>
          <w:wAfter w:w="113" w:type="dxa"/>
          <w:trHeight w:val="568"/>
        </w:trPr>
        <w:tc>
          <w:tcPr>
            <w:tcW w:w="302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542A13" w:rsidRDefault="00E47C2E">
            <w:pPr>
              <w:spacing w:before="0"/>
              <w:jc w:val="center"/>
              <w:rPr>
                <w:rFonts w:cs="Arial"/>
                <w:lang w:val="sr-Latn-CS" w:eastAsia="sr-Latn-CS"/>
              </w:rPr>
            </w:pPr>
          </w:p>
        </w:tc>
      </w:tr>
      <w:tr w:rsidR="00E47C2E" w:rsidRPr="00542A13" w:rsidTr="00993F67">
        <w:trPr>
          <w:gridAfter w:val="1"/>
          <w:wAfter w:w="113" w:type="dxa"/>
          <w:trHeight w:val="5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rsidTr="00993F67">
        <w:trPr>
          <w:gridAfter w:val="1"/>
          <w:wAfter w:w="113" w:type="dxa"/>
          <w:trHeight w:val="5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343A18" w:rsidRPr="00E47C2E" w:rsidTr="00993F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E47C2E" w:rsidRDefault="00343A18" w:rsidP="00BC01DC">
            <w:pPr>
              <w:spacing w:before="0"/>
              <w:jc w:val="center"/>
              <w:rPr>
                <w:rFonts w:cs="Arial"/>
              </w:rPr>
            </w:pPr>
            <w:r w:rsidRPr="00E47C2E">
              <w:rPr>
                <w:rFonts w:cs="Arial"/>
              </w:rPr>
              <w:t>Датум:</w:t>
            </w:r>
          </w:p>
        </w:tc>
        <w:tc>
          <w:tcPr>
            <w:tcW w:w="2127" w:type="dxa"/>
            <w:gridSpan w:val="2"/>
          </w:tcPr>
          <w:p w:rsidR="00343A18" w:rsidRPr="00E47C2E" w:rsidRDefault="00343A18" w:rsidP="00BC01DC">
            <w:pPr>
              <w:spacing w:before="0"/>
              <w:jc w:val="center"/>
              <w:rPr>
                <w:rFonts w:cs="Arial"/>
                <w:lang w:val="ru-RU"/>
              </w:rPr>
            </w:pPr>
          </w:p>
        </w:tc>
        <w:tc>
          <w:tcPr>
            <w:tcW w:w="4022" w:type="dxa"/>
            <w:gridSpan w:val="2"/>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93F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E47C2E" w:rsidRDefault="00343A18" w:rsidP="00BC01DC">
            <w:pPr>
              <w:spacing w:before="0"/>
              <w:jc w:val="center"/>
              <w:rPr>
                <w:rFonts w:cs="Arial"/>
              </w:rPr>
            </w:pPr>
          </w:p>
        </w:tc>
        <w:tc>
          <w:tcPr>
            <w:tcW w:w="2127" w:type="dxa"/>
            <w:gridSpan w:val="2"/>
          </w:tcPr>
          <w:p w:rsidR="00343A18" w:rsidRPr="00E47C2E" w:rsidRDefault="00343A18" w:rsidP="00BC01DC">
            <w:pPr>
              <w:spacing w:before="0"/>
              <w:jc w:val="center"/>
              <w:rPr>
                <w:rFonts w:cs="Arial"/>
              </w:rPr>
            </w:pPr>
            <w:r w:rsidRPr="00E47C2E">
              <w:rPr>
                <w:rFonts w:cs="Arial"/>
              </w:rPr>
              <w:t>М.П.</w:t>
            </w:r>
          </w:p>
        </w:tc>
        <w:tc>
          <w:tcPr>
            <w:tcW w:w="4022" w:type="dxa"/>
            <w:gridSpan w:val="2"/>
          </w:tcPr>
          <w:p w:rsidR="00343A18" w:rsidRPr="00E47C2E" w:rsidRDefault="00343A18" w:rsidP="00BC01DC">
            <w:pPr>
              <w:spacing w:before="0"/>
              <w:jc w:val="center"/>
              <w:rPr>
                <w:rFonts w:cs="Arial"/>
                <w:lang w:val="ru-RU"/>
              </w:rPr>
            </w:pPr>
          </w:p>
        </w:tc>
      </w:tr>
      <w:tr w:rsidR="00343A18" w:rsidRPr="00E47C2E" w:rsidTr="00993F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343A18" w:rsidRPr="00E47C2E" w:rsidRDefault="00343A18" w:rsidP="00BC01DC">
            <w:pPr>
              <w:spacing w:before="0"/>
              <w:jc w:val="center"/>
              <w:rPr>
                <w:rFonts w:cs="Arial"/>
              </w:rPr>
            </w:pPr>
          </w:p>
        </w:tc>
        <w:tc>
          <w:tcPr>
            <w:tcW w:w="2127" w:type="dxa"/>
            <w:gridSpan w:val="2"/>
          </w:tcPr>
          <w:p w:rsidR="00343A18" w:rsidRPr="00E47C2E" w:rsidRDefault="00343A18" w:rsidP="00BC01DC">
            <w:pPr>
              <w:spacing w:before="0"/>
              <w:jc w:val="center"/>
              <w:rPr>
                <w:rFonts w:cs="Arial"/>
                <w:lang w:val="ru-RU"/>
              </w:rPr>
            </w:pPr>
          </w:p>
        </w:tc>
        <w:tc>
          <w:tcPr>
            <w:tcW w:w="4022" w:type="dxa"/>
            <w:gridSpan w:val="2"/>
            <w:tcBorders>
              <w:bottom w:val="single" w:sz="4" w:space="0" w:color="auto"/>
            </w:tcBorders>
          </w:tcPr>
          <w:p w:rsidR="00343A18" w:rsidRPr="00E47C2E" w:rsidRDefault="00343A18" w:rsidP="00BC01DC">
            <w:pPr>
              <w:spacing w:before="0"/>
              <w:jc w:val="center"/>
              <w:rPr>
                <w:rFonts w:cs="Arial"/>
                <w:lang w:val="ru-RU"/>
              </w:rPr>
            </w:pPr>
          </w:p>
        </w:tc>
      </w:tr>
    </w:tbl>
    <w:p w:rsidR="00343A18" w:rsidRPr="00E52ED4" w:rsidRDefault="00343A18" w:rsidP="00343A18">
      <w:pPr>
        <w:spacing w:before="0"/>
        <w:rPr>
          <w:rFonts w:cs="Arial"/>
          <w:b/>
          <w:lang w:val="sr-Cyrl-CS"/>
        </w:rPr>
      </w:pPr>
      <w:r w:rsidRPr="00E52ED4">
        <w:rPr>
          <w:rFonts w:cs="Arial"/>
          <w:b/>
          <w:lang w:val="sr-Cyrl-CS"/>
        </w:rPr>
        <w:t>Напомена:</w:t>
      </w:r>
    </w:p>
    <w:p w:rsidR="00343A18" w:rsidRPr="00E52ED4" w:rsidRDefault="00343A18" w:rsidP="00343A18">
      <w:pPr>
        <w:pStyle w:val="KDKomentar"/>
        <w:spacing w:before="0"/>
        <w:rPr>
          <w:rFonts w:eastAsia="TimesNewRomanPS-BoldMT" w:cs="Arial"/>
          <w:i w:val="0"/>
          <w:color w:val="auto"/>
          <w:sz w:val="22"/>
          <w:szCs w:val="22"/>
        </w:rPr>
      </w:pPr>
      <w:r w:rsidRPr="00E52ED4">
        <w:rPr>
          <w:rFonts w:eastAsia="TimesNewRomanPS-BoldMT" w:cs="Arial"/>
          <w:i w:val="0"/>
          <w:color w:val="auto"/>
          <w:sz w:val="22"/>
          <w:szCs w:val="22"/>
        </w:rPr>
        <w:t xml:space="preserve">-Уколико </w:t>
      </w:r>
      <w:r w:rsidRPr="00E52ED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52ED4">
        <w:rPr>
          <w:rFonts w:eastAsia="TimesNewRomanPS-BoldMT" w:cs="Arial"/>
          <w:i w:val="0"/>
          <w:color w:val="auto"/>
          <w:sz w:val="22"/>
          <w:szCs w:val="22"/>
        </w:rPr>
        <w:t>.</w:t>
      </w:r>
    </w:p>
    <w:p w:rsidR="00343A18" w:rsidRPr="00E52ED4" w:rsidRDefault="00343A18" w:rsidP="00343A18">
      <w:pPr>
        <w:pStyle w:val="KDKomentar"/>
        <w:spacing w:before="0"/>
        <w:rPr>
          <w:rFonts w:eastAsia="TimesNewRomanPS-BoldMT" w:cs="Arial"/>
          <w:i w:val="0"/>
          <w:color w:val="auto"/>
          <w:sz w:val="22"/>
          <w:szCs w:val="22"/>
        </w:rPr>
      </w:pPr>
      <w:r w:rsidRPr="00E52ED4">
        <w:rPr>
          <w:rFonts w:eastAsia="TimesNewRomanPS-BoldMT" w:cs="Arial"/>
          <w:i w:val="0"/>
          <w:color w:val="auto"/>
          <w:sz w:val="22"/>
          <w:szCs w:val="22"/>
          <w:lang w:val="sr-Cyrl-CS"/>
        </w:rPr>
        <w:t xml:space="preserve">- </w:t>
      </w:r>
      <w:r w:rsidRPr="00E52ED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52ED4" w:rsidRDefault="00343A18" w:rsidP="00343A18">
      <w:pPr>
        <w:spacing w:before="0"/>
        <w:rPr>
          <w:rFonts w:cs="Arial"/>
          <w:b/>
          <w:lang w:val="ru-RU"/>
        </w:rPr>
      </w:pPr>
      <w:r w:rsidRPr="00E52ED4">
        <w:rPr>
          <w:rFonts w:cs="Arial"/>
          <w:b/>
          <w:lang w:val="sr-Latn-CS"/>
        </w:rPr>
        <w:t>Упутство</w:t>
      </w:r>
      <w:r w:rsidR="00542A13" w:rsidRPr="00E52ED4">
        <w:rPr>
          <w:rFonts w:cs="Arial"/>
          <w:b/>
          <w:lang w:val="sr-Cyrl-RS"/>
        </w:rPr>
        <w:t xml:space="preserve"> </w:t>
      </w:r>
      <w:r w:rsidRPr="00E52ED4">
        <w:rPr>
          <w:rFonts w:cs="Arial"/>
          <w:b/>
          <w:lang w:val="sr-Latn-CS"/>
        </w:rPr>
        <w:t>за попуњавањ</w:t>
      </w:r>
      <w:r w:rsidRPr="00E52ED4">
        <w:rPr>
          <w:rFonts w:cs="Arial"/>
          <w:b/>
          <w:lang w:val="ru-RU"/>
        </w:rPr>
        <w:t>е</w:t>
      </w:r>
      <w:r w:rsidR="007E7BB8" w:rsidRPr="00E52ED4">
        <w:rPr>
          <w:rFonts w:cs="Arial"/>
          <w:b/>
          <w:lang w:val="ru-RU"/>
        </w:rPr>
        <w:t xml:space="preserve"> О</w:t>
      </w:r>
      <w:r w:rsidRPr="00E52ED4">
        <w:rPr>
          <w:rFonts w:cs="Arial"/>
          <w:b/>
          <w:lang w:val="ru-RU"/>
        </w:rPr>
        <w:t>брасца структуре цене</w:t>
      </w:r>
    </w:p>
    <w:p w:rsidR="00343A18" w:rsidRPr="00E52ED4" w:rsidRDefault="00343A18" w:rsidP="00343A18">
      <w:pPr>
        <w:pStyle w:val="ListParagraph"/>
        <w:tabs>
          <w:tab w:val="left" w:pos="90"/>
        </w:tabs>
        <w:spacing w:before="0" w:after="0" w:line="240" w:lineRule="auto"/>
        <w:ind w:left="0"/>
        <w:rPr>
          <w:rFonts w:ascii="Arial" w:hAnsi="Arial" w:cs="Arial"/>
          <w:bCs/>
          <w:iCs/>
        </w:rPr>
      </w:pPr>
      <w:r w:rsidRPr="00E52ED4">
        <w:rPr>
          <w:rFonts w:ascii="Arial" w:hAnsi="Arial" w:cs="Arial"/>
          <w:bCs/>
          <w:iCs/>
        </w:rPr>
        <w:t>Понуђач треба да попун</w:t>
      </w:r>
      <w:r w:rsidRPr="00E52ED4">
        <w:rPr>
          <w:rFonts w:ascii="Arial" w:hAnsi="Arial" w:cs="Arial"/>
          <w:bCs/>
          <w:iCs/>
          <w:lang w:val="sr-Cyrl-CS"/>
        </w:rPr>
        <w:t>и</w:t>
      </w:r>
      <w:r w:rsidRPr="00E52ED4">
        <w:rPr>
          <w:rFonts w:ascii="Arial" w:hAnsi="Arial" w:cs="Arial"/>
          <w:bCs/>
          <w:iCs/>
        </w:rPr>
        <w:t xml:space="preserve"> образац структуре цене </w:t>
      </w:r>
      <w:r w:rsidRPr="00E52ED4">
        <w:rPr>
          <w:rFonts w:ascii="Arial" w:hAnsi="Arial" w:cs="Arial"/>
          <w:bCs/>
          <w:iCs/>
          <w:lang w:val="sr-Cyrl-CS"/>
        </w:rPr>
        <w:t>Табела 1. на следећи начин</w:t>
      </w:r>
      <w:r w:rsidRPr="00E52ED4">
        <w:rPr>
          <w:rFonts w:ascii="Arial" w:hAnsi="Arial" w:cs="Arial"/>
          <w:bCs/>
          <w:iCs/>
        </w:rPr>
        <w:t>:</w:t>
      </w:r>
    </w:p>
    <w:p w:rsidR="001652B1" w:rsidRPr="00E52ED4" w:rsidRDefault="001652B1" w:rsidP="001652B1">
      <w:pPr>
        <w:pStyle w:val="ListParagraph"/>
        <w:tabs>
          <w:tab w:val="left" w:pos="90"/>
        </w:tabs>
        <w:suppressAutoHyphens/>
        <w:spacing w:before="0" w:after="0" w:line="240" w:lineRule="auto"/>
        <w:ind w:left="0"/>
        <w:contextualSpacing w:val="0"/>
        <w:rPr>
          <w:rFonts w:ascii="Arial" w:hAnsi="Arial" w:cs="Arial"/>
          <w:bCs/>
          <w:iCs/>
        </w:rPr>
      </w:pPr>
      <w:r w:rsidRPr="00E52ED4">
        <w:rPr>
          <w:rFonts w:ascii="Arial" w:hAnsi="Arial" w:cs="Arial"/>
          <w:bCs/>
          <w:iCs/>
          <w:lang w:val="sr-Latn-RS"/>
        </w:rPr>
        <w:t>-</w:t>
      </w:r>
      <w:r w:rsidRPr="00E52ED4">
        <w:rPr>
          <w:rFonts w:ascii="Arial" w:hAnsi="Arial" w:cs="Arial"/>
          <w:bCs/>
          <w:iCs/>
          <w:lang w:val="sr-Cyrl-CS"/>
        </w:rPr>
        <w:t xml:space="preserve">у колону </w:t>
      </w:r>
      <w:r w:rsidR="008C49EC" w:rsidRPr="00E52ED4">
        <w:rPr>
          <w:rFonts w:ascii="Arial" w:hAnsi="Arial" w:cs="Arial"/>
          <w:bCs/>
          <w:iCs/>
          <w:lang w:val="sr-Latn-RS"/>
        </w:rPr>
        <w:t>5</w:t>
      </w:r>
      <w:r w:rsidRPr="00E52ED4">
        <w:rPr>
          <w:rFonts w:ascii="Arial" w:hAnsi="Arial" w:cs="Arial"/>
          <w:bCs/>
          <w:iCs/>
          <w:lang w:val="sr-Cyrl-CS"/>
        </w:rPr>
        <w:t xml:space="preserve">. </w:t>
      </w:r>
      <w:r w:rsidRPr="00E52ED4">
        <w:rPr>
          <w:rFonts w:ascii="Arial" w:hAnsi="Arial" w:cs="Arial"/>
          <w:bCs/>
          <w:iCs/>
        </w:rPr>
        <w:t>уписати колико износи јединична цена без ПДВ за извршену услугу;</w:t>
      </w:r>
    </w:p>
    <w:p w:rsidR="00343A18" w:rsidRPr="00E52ED4"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52ED4">
        <w:rPr>
          <w:rFonts w:ascii="Arial" w:hAnsi="Arial" w:cs="Arial"/>
          <w:bCs/>
          <w:iCs/>
        </w:rPr>
        <w:t>-</w:t>
      </w:r>
      <w:r w:rsidR="00343A18" w:rsidRPr="00E52ED4">
        <w:rPr>
          <w:rFonts w:ascii="Arial" w:hAnsi="Arial" w:cs="Arial"/>
          <w:bCs/>
          <w:iCs/>
        </w:rPr>
        <w:t xml:space="preserve">у колону </w:t>
      </w:r>
      <w:r w:rsidR="008C49EC" w:rsidRPr="00E52ED4">
        <w:rPr>
          <w:rFonts w:ascii="Arial" w:hAnsi="Arial" w:cs="Arial"/>
          <w:bCs/>
          <w:iCs/>
        </w:rPr>
        <w:t>6</w:t>
      </w:r>
      <w:r w:rsidR="00343A18" w:rsidRPr="00E52ED4">
        <w:rPr>
          <w:rFonts w:ascii="Arial" w:hAnsi="Arial" w:cs="Arial"/>
          <w:bCs/>
          <w:iCs/>
        </w:rPr>
        <w:t xml:space="preserve">. уписати колико износи јединична цена са ПДВ за </w:t>
      </w:r>
      <w:r w:rsidR="00FA439F" w:rsidRPr="00E52ED4">
        <w:rPr>
          <w:rFonts w:ascii="Arial" w:hAnsi="Arial" w:cs="Arial"/>
          <w:bCs/>
          <w:iCs/>
        </w:rPr>
        <w:t>извршену услугу</w:t>
      </w:r>
      <w:r w:rsidR="00343A18" w:rsidRPr="00E52ED4">
        <w:rPr>
          <w:rFonts w:ascii="Arial" w:hAnsi="Arial" w:cs="Arial"/>
          <w:bCs/>
          <w:iCs/>
        </w:rPr>
        <w:t>;</w:t>
      </w:r>
    </w:p>
    <w:p w:rsidR="00343A18" w:rsidRPr="00E52ED4"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52ED4">
        <w:rPr>
          <w:rFonts w:ascii="Arial" w:hAnsi="Arial" w:cs="Arial"/>
          <w:bCs/>
          <w:iCs/>
        </w:rPr>
        <w:t>-</w:t>
      </w:r>
      <w:r w:rsidR="00343A18" w:rsidRPr="00E52ED4">
        <w:rPr>
          <w:rFonts w:ascii="Arial" w:hAnsi="Arial" w:cs="Arial"/>
          <w:bCs/>
          <w:iCs/>
        </w:rPr>
        <w:t xml:space="preserve">у колону </w:t>
      </w:r>
      <w:r w:rsidR="008C49EC" w:rsidRPr="00E52ED4">
        <w:rPr>
          <w:rFonts w:ascii="Arial" w:hAnsi="Arial" w:cs="Arial"/>
          <w:bCs/>
          <w:iCs/>
        </w:rPr>
        <w:t>7</w:t>
      </w:r>
      <w:r w:rsidR="00343A18" w:rsidRPr="00E52ED4">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8C49EC" w:rsidRPr="00E52ED4">
        <w:rPr>
          <w:rFonts w:ascii="Arial" w:hAnsi="Arial" w:cs="Arial"/>
          <w:bCs/>
          <w:iCs/>
        </w:rPr>
        <w:t>5</w:t>
      </w:r>
      <w:r w:rsidR="00926D25" w:rsidRPr="00E52ED4">
        <w:rPr>
          <w:rFonts w:ascii="Arial" w:hAnsi="Arial" w:cs="Arial"/>
          <w:bCs/>
          <w:iCs/>
        </w:rPr>
        <w:t>.) са тражени</w:t>
      </w:r>
      <w:r w:rsidR="00343A18" w:rsidRPr="00E52ED4">
        <w:rPr>
          <w:rFonts w:ascii="Arial" w:hAnsi="Arial" w:cs="Arial"/>
          <w:bCs/>
          <w:iCs/>
        </w:rPr>
        <w:t>м</w:t>
      </w:r>
      <w:r w:rsidR="00926D25" w:rsidRPr="00E52ED4">
        <w:rPr>
          <w:rFonts w:ascii="Arial" w:hAnsi="Arial" w:cs="Arial"/>
          <w:bCs/>
          <w:iCs/>
        </w:rPr>
        <w:t xml:space="preserve"> </w:t>
      </w:r>
      <w:r w:rsidR="00D6260C" w:rsidRPr="00E52ED4">
        <w:rPr>
          <w:rFonts w:ascii="Arial" w:hAnsi="Arial" w:cs="Arial"/>
          <w:bCs/>
          <w:iCs/>
        </w:rPr>
        <w:t>Кoeфициjeнт</w:t>
      </w:r>
      <w:r w:rsidR="00700F68" w:rsidRPr="00E52ED4">
        <w:rPr>
          <w:rFonts w:ascii="Arial" w:hAnsi="Arial" w:cs="Arial"/>
          <w:bCs/>
          <w:iCs/>
          <w:lang w:val="sr-Cyrl-RS"/>
        </w:rPr>
        <w:t>-ом</w:t>
      </w:r>
      <w:r w:rsidR="00D6260C" w:rsidRPr="00E52ED4">
        <w:rPr>
          <w:rFonts w:ascii="Arial" w:hAnsi="Arial" w:cs="Arial"/>
          <w:bCs/>
          <w:iCs/>
        </w:rPr>
        <w:t xml:space="preserve"> </w:t>
      </w:r>
      <w:r w:rsidR="00343A18" w:rsidRPr="00E52ED4">
        <w:rPr>
          <w:rFonts w:ascii="Arial" w:hAnsi="Arial" w:cs="Arial"/>
          <w:bCs/>
          <w:iCs/>
        </w:rPr>
        <w:t>(кој</w:t>
      </w:r>
      <w:r w:rsidR="00700F68" w:rsidRPr="00E52ED4">
        <w:rPr>
          <w:rFonts w:ascii="Arial" w:hAnsi="Arial" w:cs="Arial"/>
          <w:bCs/>
          <w:iCs/>
          <w:lang w:val="sr-Cyrl-RS"/>
        </w:rPr>
        <w:t>и</w:t>
      </w:r>
      <w:r w:rsidR="00343A18" w:rsidRPr="00E52ED4">
        <w:rPr>
          <w:rFonts w:ascii="Arial" w:hAnsi="Arial" w:cs="Arial"/>
          <w:bCs/>
          <w:iCs/>
        </w:rPr>
        <w:t xml:space="preserve"> је наведена у колони </w:t>
      </w:r>
      <w:r w:rsidR="008C49EC" w:rsidRPr="00E52ED4">
        <w:rPr>
          <w:rFonts w:ascii="Arial" w:hAnsi="Arial" w:cs="Arial"/>
          <w:bCs/>
          <w:iCs/>
        </w:rPr>
        <w:t>4</w:t>
      </w:r>
      <w:r w:rsidR="00343A18" w:rsidRPr="00E52ED4">
        <w:rPr>
          <w:rFonts w:ascii="Arial" w:hAnsi="Arial" w:cs="Arial"/>
          <w:bCs/>
          <w:iCs/>
        </w:rPr>
        <w:t xml:space="preserve">.); </w:t>
      </w:r>
    </w:p>
    <w:p w:rsidR="00343A18" w:rsidRPr="00E52ED4"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52ED4">
        <w:rPr>
          <w:rFonts w:ascii="Arial" w:hAnsi="Arial" w:cs="Arial"/>
          <w:bCs/>
          <w:iCs/>
          <w:lang w:val="sr-Cyrl-CS"/>
        </w:rPr>
        <w:t>-</w:t>
      </w:r>
      <w:r w:rsidR="00343A18" w:rsidRPr="00E52ED4">
        <w:rPr>
          <w:rFonts w:ascii="Arial" w:hAnsi="Arial" w:cs="Arial"/>
          <w:bCs/>
          <w:iCs/>
          <w:lang w:val="sr-Cyrl-CS"/>
        </w:rPr>
        <w:t xml:space="preserve">у колону </w:t>
      </w:r>
      <w:r w:rsidR="008C49EC" w:rsidRPr="00E52ED4">
        <w:rPr>
          <w:rFonts w:ascii="Arial" w:hAnsi="Arial" w:cs="Arial"/>
          <w:bCs/>
          <w:iCs/>
        </w:rPr>
        <w:t>8</w:t>
      </w:r>
      <w:r w:rsidR="00343A18" w:rsidRPr="00E52ED4">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8C49EC" w:rsidRPr="00E52ED4">
        <w:rPr>
          <w:rFonts w:ascii="Arial" w:hAnsi="Arial" w:cs="Arial"/>
          <w:bCs/>
          <w:iCs/>
        </w:rPr>
        <w:t>6</w:t>
      </w:r>
      <w:r w:rsidR="00926D25" w:rsidRPr="00E52ED4">
        <w:rPr>
          <w:rFonts w:ascii="Arial" w:hAnsi="Arial" w:cs="Arial"/>
          <w:bCs/>
          <w:iCs/>
        </w:rPr>
        <w:t xml:space="preserve">.) са </w:t>
      </w:r>
      <w:r w:rsidR="00700F68" w:rsidRPr="00E52ED4">
        <w:rPr>
          <w:rFonts w:ascii="Arial" w:hAnsi="Arial" w:cs="Arial"/>
          <w:bCs/>
          <w:iCs/>
        </w:rPr>
        <w:t>траженим Кoeфициjeнт</w:t>
      </w:r>
      <w:r w:rsidR="00700F68" w:rsidRPr="00E52ED4">
        <w:rPr>
          <w:rFonts w:ascii="Arial" w:hAnsi="Arial" w:cs="Arial"/>
          <w:bCs/>
          <w:iCs/>
          <w:lang w:val="sr-Cyrl-RS"/>
        </w:rPr>
        <w:t>-ом</w:t>
      </w:r>
      <w:r w:rsidR="00700F68" w:rsidRPr="00E52ED4">
        <w:rPr>
          <w:rFonts w:ascii="Arial" w:hAnsi="Arial" w:cs="Arial"/>
          <w:bCs/>
          <w:iCs/>
        </w:rPr>
        <w:t xml:space="preserve"> </w:t>
      </w:r>
      <w:r w:rsidR="00700F68" w:rsidRPr="00E52ED4">
        <w:rPr>
          <w:rFonts w:ascii="Arial" w:hAnsi="Arial" w:cs="Arial"/>
          <w:bCs/>
          <w:iCs/>
          <w:lang w:val="sr-Cyrl-RS"/>
        </w:rPr>
        <w:t xml:space="preserve"> </w:t>
      </w:r>
      <w:r w:rsidR="00343A18" w:rsidRPr="00E52ED4">
        <w:rPr>
          <w:rFonts w:ascii="Arial" w:hAnsi="Arial" w:cs="Arial"/>
          <w:bCs/>
          <w:iCs/>
        </w:rPr>
        <w:t>(кој</w:t>
      </w:r>
      <w:r w:rsidR="00700F68" w:rsidRPr="00E52ED4">
        <w:rPr>
          <w:rFonts w:ascii="Arial" w:hAnsi="Arial" w:cs="Arial"/>
          <w:bCs/>
          <w:iCs/>
          <w:lang w:val="sr-Cyrl-RS"/>
        </w:rPr>
        <w:t>и</w:t>
      </w:r>
      <w:r w:rsidR="00343A18" w:rsidRPr="00E52ED4">
        <w:rPr>
          <w:rFonts w:ascii="Arial" w:hAnsi="Arial" w:cs="Arial"/>
          <w:bCs/>
          <w:iCs/>
        </w:rPr>
        <w:t xml:space="preserve"> је наведена у колони </w:t>
      </w:r>
      <w:r w:rsidR="008C49EC" w:rsidRPr="00E52ED4">
        <w:rPr>
          <w:rFonts w:ascii="Arial" w:hAnsi="Arial" w:cs="Arial"/>
          <w:bCs/>
          <w:iCs/>
        </w:rPr>
        <w:t>4</w:t>
      </w:r>
      <w:r w:rsidR="00343A18" w:rsidRPr="00E52ED4">
        <w:rPr>
          <w:rFonts w:ascii="Arial" w:hAnsi="Arial" w:cs="Arial"/>
          <w:bCs/>
          <w:iCs/>
        </w:rPr>
        <w:t>.).</w:t>
      </w:r>
    </w:p>
    <w:p w:rsidR="00E47C2E" w:rsidRPr="00E52ED4" w:rsidRDefault="00E47C2E" w:rsidP="00E47C2E">
      <w:pPr>
        <w:tabs>
          <w:tab w:val="left" w:pos="992"/>
        </w:tabs>
        <w:spacing w:before="0"/>
        <w:rPr>
          <w:rFonts w:cs="Arial"/>
        </w:rPr>
      </w:pPr>
      <w:r w:rsidRPr="00E52ED4">
        <w:rPr>
          <w:rFonts w:cs="Arial"/>
        </w:rPr>
        <w:t>-у ред бр. I – уписује се укупно понуђена цена за све позиције  без ПДВ (збир</w:t>
      </w:r>
      <w:r w:rsidR="00B660C9" w:rsidRPr="00E52ED4">
        <w:rPr>
          <w:rFonts w:cs="Arial"/>
          <w:lang w:val="sr-Cyrl-RS"/>
        </w:rPr>
        <w:t xml:space="preserve"> </w:t>
      </w:r>
      <w:r w:rsidRPr="00E52ED4">
        <w:rPr>
          <w:rFonts w:cs="Arial"/>
        </w:rPr>
        <w:t xml:space="preserve">колоне бр. </w:t>
      </w:r>
      <w:r w:rsidR="00D8110D" w:rsidRPr="00E52ED4">
        <w:rPr>
          <w:rFonts w:cs="Arial"/>
        </w:rPr>
        <w:t>7</w:t>
      </w:r>
      <w:r w:rsidRPr="00E52ED4">
        <w:rPr>
          <w:rFonts w:cs="Arial"/>
        </w:rPr>
        <w:t>)</w:t>
      </w:r>
    </w:p>
    <w:p w:rsidR="00E47C2E" w:rsidRPr="00E52ED4" w:rsidRDefault="00E47C2E" w:rsidP="00E47C2E">
      <w:pPr>
        <w:tabs>
          <w:tab w:val="left" w:pos="992"/>
        </w:tabs>
        <w:spacing w:before="0"/>
        <w:rPr>
          <w:rFonts w:cs="Arial"/>
        </w:rPr>
      </w:pPr>
      <w:r w:rsidRPr="00E52ED4">
        <w:rPr>
          <w:rFonts w:cs="Arial"/>
        </w:rPr>
        <w:t xml:space="preserve">-у ред бр. II – уписује се укупан износ ПДВ </w:t>
      </w:r>
    </w:p>
    <w:p w:rsidR="00E47C2E" w:rsidRPr="00E52ED4" w:rsidRDefault="00E47C2E" w:rsidP="00E47C2E">
      <w:pPr>
        <w:tabs>
          <w:tab w:val="left" w:pos="992"/>
        </w:tabs>
        <w:spacing w:before="0"/>
        <w:rPr>
          <w:rFonts w:cs="Arial"/>
          <w:lang w:val="sr-Cyrl-RS"/>
        </w:rPr>
      </w:pPr>
      <w:r w:rsidRPr="00E52ED4">
        <w:rPr>
          <w:rFonts w:cs="Arial"/>
        </w:rPr>
        <w:t>-у ред бр. III – уписује се укупно понуђена цена са ПДВ (ред бр. I + ред.бр. II)</w:t>
      </w:r>
    </w:p>
    <w:p w:rsidR="00E47C2E" w:rsidRPr="00E52ED4" w:rsidRDefault="00E47C2E" w:rsidP="002A2DF5">
      <w:pPr>
        <w:tabs>
          <w:tab w:val="left" w:pos="992"/>
        </w:tabs>
        <w:spacing w:before="0"/>
        <w:rPr>
          <w:rFonts w:cs="Arial"/>
          <w:color w:val="000000" w:themeColor="text1"/>
        </w:rPr>
      </w:pPr>
      <w:r w:rsidRPr="00E52ED4">
        <w:rPr>
          <w:rFonts w:cs="Arial"/>
          <w:color w:val="00B0F0"/>
        </w:rPr>
        <w:t xml:space="preserve">- </w:t>
      </w:r>
      <w:r w:rsidRPr="00E52ED4">
        <w:rPr>
          <w:rFonts w:cs="Arial"/>
          <w:color w:val="000000" w:themeColor="text1"/>
        </w:rPr>
        <w:t>у Табелу 2. уписују се посебно исказани трошкови у дин</w:t>
      </w:r>
      <w:r w:rsidR="00B660C9" w:rsidRPr="00E52ED4">
        <w:rPr>
          <w:rFonts w:cs="Arial"/>
          <w:color w:val="000000" w:themeColor="text1"/>
          <w:lang w:val="sr-Cyrl-RS"/>
        </w:rPr>
        <w:t>арима</w:t>
      </w:r>
      <w:r w:rsidRPr="00E52ED4">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као и процентуално учешће наведених трошкова у укупно понуђеној цени без ПДВ (ред бр. I из табеле 1)</w:t>
      </w:r>
    </w:p>
    <w:p w:rsidR="00343A18" w:rsidRPr="00E52ED4" w:rsidRDefault="00E47C2E" w:rsidP="002A2DF5">
      <w:pPr>
        <w:tabs>
          <w:tab w:val="left" w:pos="992"/>
        </w:tabs>
        <w:spacing w:before="0"/>
        <w:rPr>
          <w:rFonts w:cs="Arial"/>
        </w:rPr>
      </w:pPr>
      <w:r w:rsidRPr="00E52ED4">
        <w:rPr>
          <w:rFonts w:cs="Arial"/>
        </w:rPr>
        <w:t>-</w:t>
      </w:r>
      <w:r w:rsidR="00343A18" w:rsidRPr="00E52ED4">
        <w:rPr>
          <w:rFonts w:cs="Arial"/>
        </w:rPr>
        <w:t>на место предвиђено за место и датум уписује се место и датум попуњавања</w:t>
      </w:r>
      <w:r w:rsidR="00B660C9" w:rsidRPr="00E52ED4">
        <w:rPr>
          <w:rFonts w:cs="Arial"/>
          <w:lang w:val="sr-Cyrl-RS"/>
        </w:rPr>
        <w:t xml:space="preserve"> </w:t>
      </w:r>
      <w:r w:rsidR="00343A18" w:rsidRPr="00E52ED4">
        <w:rPr>
          <w:rFonts w:cs="Arial"/>
        </w:rPr>
        <w:t>обрасца структуре цене.</w:t>
      </w:r>
    </w:p>
    <w:p w:rsidR="00343A18" w:rsidRPr="00E52ED4" w:rsidRDefault="00E47C2E" w:rsidP="002A2DF5">
      <w:pPr>
        <w:tabs>
          <w:tab w:val="left" w:pos="992"/>
        </w:tabs>
        <w:spacing w:before="0"/>
        <w:rPr>
          <w:rFonts w:cs="Arial"/>
        </w:rPr>
      </w:pPr>
      <w:r w:rsidRPr="00E52ED4">
        <w:rPr>
          <w:rFonts w:cs="Arial"/>
        </w:rPr>
        <w:t>-</w:t>
      </w:r>
      <w:r w:rsidR="00343A18" w:rsidRPr="00E52ED4">
        <w:rPr>
          <w:rFonts w:cs="Arial"/>
        </w:rPr>
        <w:t>на  место предвиђено за печат и потпис понуђач печатом оверава и потписује образац структуре цене.</w:t>
      </w:r>
    </w:p>
    <w:p w:rsidR="00652A7C" w:rsidRPr="00E52ED4" w:rsidRDefault="00652A7C" w:rsidP="002A2DF5">
      <w:pPr>
        <w:spacing w:before="0"/>
        <w:rPr>
          <w:rFonts w:eastAsia="TimesNewRomanPSMT" w:cs="Arial"/>
          <w:b/>
          <w:bCs/>
          <w:szCs w:val="24"/>
          <w:lang w:val="sr-Cyrl-RS"/>
        </w:rPr>
      </w:pPr>
      <w:r w:rsidRPr="00E52ED4">
        <w:rPr>
          <w:rFonts w:eastAsia="TimesNewRomanPSMT" w:cs="Arial"/>
          <w:b/>
          <w:bCs/>
          <w:szCs w:val="24"/>
          <w:lang w:val="sr-Cyrl-RS"/>
        </w:rPr>
        <w:t>Понуђач је обавезан да попуни све јединичне цене са ПДВ-ом и без ПДВ-а и укупне цене у делу образац струкутре цене.</w:t>
      </w:r>
    </w:p>
    <w:p w:rsidR="00652A7C" w:rsidRPr="00E52ED4" w:rsidRDefault="00652A7C" w:rsidP="002A2DF5">
      <w:pPr>
        <w:spacing w:before="0"/>
        <w:rPr>
          <w:rFonts w:cs="Arial"/>
          <w:b/>
          <w:szCs w:val="24"/>
          <w:lang w:val="sr-Cyrl-RS"/>
        </w:rPr>
      </w:pPr>
      <w:r w:rsidRPr="00E52ED4">
        <w:rPr>
          <w:rFonts w:eastAsia="TimesNewRomanPSMT" w:cs="Arial"/>
          <w:b/>
          <w:bCs/>
          <w:szCs w:val="24"/>
          <w:lang w:val="sr-Cyrl-RS"/>
        </w:rPr>
        <w:t xml:space="preserve"> У </w:t>
      </w:r>
      <w:r w:rsidR="00CF0312">
        <w:rPr>
          <w:rFonts w:eastAsia="TimesNewRomanPSMT" w:cs="Arial"/>
          <w:b/>
          <w:bCs/>
          <w:szCs w:val="24"/>
          <w:lang w:val="sr-Cyrl-RS"/>
        </w:rPr>
        <w:t xml:space="preserve">упоредну </w:t>
      </w:r>
      <w:r w:rsidRPr="00E52ED4">
        <w:rPr>
          <w:rFonts w:eastAsia="TimesNewRomanPSMT" w:cs="Arial"/>
          <w:b/>
          <w:bCs/>
          <w:szCs w:val="24"/>
          <w:lang w:val="sr-Cyrl-RS"/>
        </w:rPr>
        <w:t xml:space="preserve">вредност понуде ће ући све наведене ставке помножене са </w:t>
      </w:r>
      <w:r w:rsidR="000306CE" w:rsidRPr="00E52ED4">
        <w:rPr>
          <w:rFonts w:eastAsia="TimesNewRomanPSMT" w:cs="Arial"/>
          <w:b/>
          <w:bCs/>
          <w:szCs w:val="24"/>
          <w:lang w:val="sr-Cyrl-RS"/>
        </w:rPr>
        <w:t>коефицијентoм</w:t>
      </w:r>
      <w:r w:rsidR="00A36D20" w:rsidRPr="00E52ED4">
        <w:rPr>
          <w:rFonts w:eastAsia="TimesNewRomanPSMT" w:cs="Arial"/>
          <w:b/>
          <w:bCs/>
          <w:szCs w:val="24"/>
          <w:lang w:val="sr-Cyrl-RS"/>
        </w:rPr>
        <w:t xml:space="preserve"> </w:t>
      </w:r>
      <w:r w:rsidRPr="00E52ED4">
        <w:rPr>
          <w:rFonts w:eastAsia="TimesNewRomanPSMT" w:cs="Arial"/>
          <w:b/>
          <w:bCs/>
          <w:szCs w:val="24"/>
          <w:lang w:val="sr-Cyrl-RS"/>
        </w:rPr>
        <w:t>учесталости квара (услуге)  због немогућности утврђивања стварног обима кварова</w:t>
      </w:r>
      <w:r w:rsidRPr="00E52ED4">
        <w:rPr>
          <w:rFonts w:cs="Arial"/>
          <w:b/>
          <w:szCs w:val="24"/>
          <w:lang w:val="sr-Cyrl-RS"/>
        </w:rPr>
        <w:t>.</w:t>
      </w:r>
    </w:p>
    <w:p w:rsidR="00652A7C" w:rsidRPr="00E52ED4" w:rsidRDefault="00652A7C" w:rsidP="002A2DF5">
      <w:pPr>
        <w:spacing w:before="0"/>
        <w:rPr>
          <w:rFonts w:cs="Arial"/>
          <w:b/>
          <w:szCs w:val="24"/>
          <w:lang w:val="sr-Latn-RS"/>
        </w:rPr>
      </w:pPr>
      <w:r w:rsidRPr="00E52ED4">
        <w:rPr>
          <w:rFonts w:cs="Arial"/>
          <w:b/>
          <w:szCs w:val="24"/>
          <w:lang w:val="sr-Cyrl-RS"/>
        </w:rPr>
        <w:t>Н</w:t>
      </w:r>
      <w:r w:rsidRPr="00E52ED4">
        <w:rPr>
          <w:rFonts w:cs="Arial"/>
          <w:b/>
          <w:szCs w:val="24"/>
          <w:lang w:val="sr-Latn-RS"/>
        </w:rPr>
        <w:t>а такав начин  добијена укупна</w:t>
      </w:r>
      <w:r w:rsidR="00CF0312">
        <w:rPr>
          <w:rFonts w:cs="Arial"/>
          <w:b/>
          <w:szCs w:val="24"/>
          <w:lang w:val="sr-Cyrl-RS"/>
        </w:rPr>
        <w:t xml:space="preserve"> упоредна </w:t>
      </w:r>
      <w:r w:rsidRPr="00E52ED4">
        <w:rPr>
          <w:rFonts w:cs="Arial"/>
          <w:b/>
          <w:szCs w:val="24"/>
          <w:lang w:val="sr-Latn-RS"/>
        </w:rPr>
        <w:t xml:space="preserve">  цена понуде користиће се само за рангирање понуђача, док ће се уговор закључити на процењену вредност јавне набавке.</w:t>
      </w:r>
      <w:r w:rsidRPr="00E52ED4">
        <w:rPr>
          <w:rFonts w:cs="Arial"/>
          <w:b/>
          <w:szCs w:val="24"/>
          <w:lang w:val="sr-Cyrl-RS"/>
        </w:rPr>
        <w:t xml:space="preserve"> </w:t>
      </w:r>
    </w:p>
    <w:p w:rsidR="00652A7C" w:rsidRDefault="00652A7C" w:rsidP="00537552">
      <w:pPr>
        <w:rPr>
          <w:rFonts w:eastAsia="TimesNewRomanPS-BoldMT" w:cs="Arial"/>
        </w:rPr>
      </w:pPr>
    </w:p>
    <w:p w:rsidR="00E52ED4" w:rsidRDefault="00E52ED4" w:rsidP="00537552">
      <w:pPr>
        <w:rPr>
          <w:rFonts w:eastAsia="TimesNewRomanPS-BoldMT" w:cs="Arial"/>
        </w:rPr>
      </w:pPr>
    </w:p>
    <w:p w:rsidR="00E52ED4" w:rsidRDefault="00E52ED4" w:rsidP="00537552">
      <w:pPr>
        <w:rPr>
          <w:rFonts w:eastAsia="TimesNewRomanPS-BoldMT" w:cs="Arial"/>
        </w:rPr>
      </w:pPr>
    </w:p>
    <w:p w:rsidR="00E52ED4" w:rsidRDefault="00E52ED4" w:rsidP="00537552">
      <w:pPr>
        <w:rPr>
          <w:rFonts w:eastAsia="TimesNewRomanPS-BoldMT" w:cs="Arial"/>
        </w:rPr>
      </w:pPr>
    </w:p>
    <w:p w:rsidR="00E52ED4" w:rsidRDefault="00E52ED4" w:rsidP="00537552">
      <w:pPr>
        <w:rPr>
          <w:rFonts w:eastAsia="TimesNewRomanPS-BoldMT" w:cs="Arial"/>
        </w:rPr>
      </w:pPr>
    </w:p>
    <w:p w:rsidR="00E52ED4" w:rsidRDefault="00E52ED4" w:rsidP="00537552">
      <w:pPr>
        <w:rPr>
          <w:rFonts w:eastAsia="TimesNewRomanPS-BoldMT" w:cs="Arial"/>
        </w:rPr>
      </w:pPr>
    </w:p>
    <w:p w:rsidR="00E52ED4" w:rsidRDefault="00E52ED4" w:rsidP="00537552">
      <w:pPr>
        <w:rPr>
          <w:rFonts w:eastAsia="TimesNewRomanPS-BoldMT" w:cs="Arial"/>
        </w:rPr>
      </w:pPr>
    </w:p>
    <w:p w:rsidR="00E52ED4" w:rsidRDefault="00E52ED4" w:rsidP="00537552">
      <w:pPr>
        <w:rPr>
          <w:rFonts w:eastAsia="TimesNewRomanPS-BoldMT" w:cs="Arial"/>
        </w:rPr>
      </w:pPr>
    </w:p>
    <w:p w:rsidR="00E52ED4" w:rsidRDefault="00E52ED4" w:rsidP="00537552">
      <w:pPr>
        <w:rPr>
          <w:rFonts w:eastAsia="TimesNewRomanPS-BoldMT" w:cs="Arial"/>
        </w:rPr>
      </w:pPr>
    </w:p>
    <w:p w:rsidR="00E52ED4" w:rsidRDefault="00E52ED4" w:rsidP="00537552">
      <w:pPr>
        <w:rPr>
          <w:rFonts w:eastAsia="TimesNewRomanPS-BoldMT" w:cs="Arial"/>
        </w:rPr>
      </w:pPr>
    </w:p>
    <w:p w:rsidR="00E52ED4" w:rsidRDefault="00E52ED4" w:rsidP="00537552">
      <w:pPr>
        <w:rPr>
          <w:rFonts w:eastAsia="TimesNewRomanPS-BoldMT" w:cs="Arial"/>
        </w:rPr>
      </w:pPr>
    </w:p>
    <w:p w:rsidR="00E52ED4" w:rsidRPr="00E52ED4" w:rsidRDefault="00E52ED4" w:rsidP="00537552">
      <w:pPr>
        <w:rPr>
          <w:rFonts w:eastAsia="TimesNewRomanPS-BoldMT" w:cs="Arial"/>
        </w:rPr>
      </w:pPr>
    </w:p>
    <w:p w:rsidR="00652A7C" w:rsidRPr="002A74F5" w:rsidRDefault="00652A7C" w:rsidP="00537552">
      <w:pPr>
        <w:rPr>
          <w:rFonts w:eastAsia="TimesNewRomanPS-BoldMT" w:cs="Arial"/>
          <w:lang w:val="sr-Cyrl-RS"/>
        </w:rPr>
      </w:pPr>
    </w:p>
    <w:p w:rsidR="00343A18" w:rsidRPr="00E47C2E" w:rsidRDefault="00343A18" w:rsidP="00343A18">
      <w:pPr>
        <w:pStyle w:val="KDObrazac"/>
        <w:spacing w:before="0"/>
      </w:pPr>
      <w:bookmarkStart w:id="83" w:name="_Toc442559926"/>
      <w:r w:rsidRPr="00E47C2E">
        <w:t xml:space="preserve">ОБРАЗАЦ </w:t>
      </w:r>
      <w:r w:rsidR="00526637">
        <w:t>3</w:t>
      </w:r>
      <w:r w:rsidRPr="00E47C2E">
        <w:t>.</w:t>
      </w:r>
      <w:bookmarkEnd w:id="8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343A18" w:rsidP="007E7BB8">
      <w:pPr>
        <w:tabs>
          <w:tab w:val="left" w:pos="6870"/>
        </w:tabs>
        <w:spacing w:before="0"/>
        <w:rPr>
          <w:rFonts w:cs="Arial"/>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5D6C51">
        <w:rPr>
          <w:rFonts w:cs="Arial"/>
          <w:lang w:val="sr-Cyrl-RS"/>
        </w:rPr>
        <w:t>Одржавање радио станица</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C35777">
        <w:rPr>
          <w:rFonts w:cs="Arial"/>
          <w:lang w:val="ru-RU"/>
        </w:rPr>
        <w:t>JN/3000/0078/2017 (992/2017)</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84"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4235E6" w:rsidRDefault="004235E6" w:rsidP="00343A18">
      <w:pPr>
        <w:pStyle w:val="KDObrazac"/>
        <w:spacing w:before="0"/>
      </w:pPr>
    </w:p>
    <w:p w:rsidR="00E52ED4" w:rsidRDefault="00E52ED4" w:rsidP="00343A18">
      <w:pPr>
        <w:pStyle w:val="KDObrazac"/>
        <w:spacing w:before="0"/>
      </w:pPr>
    </w:p>
    <w:p w:rsidR="00E52ED4" w:rsidRPr="00E52ED4" w:rsidRDefault="00E52ED4" w:rsidP="00343A18">
      <w:pPr>
        <w:pStyle w:val="KDObrazac"/>
        <w:spacing w:before="0"/>
      </w:pPr>
    </w:p>
    <w:p w:rsidR="002A2DF5" w:rsidRDefault="002A2DF5" w:rsidP="00343A18">
      <w:pPr>
        <w:pStyle w:val="KDObrazac"/>
        <w:spacing w:before="0"/>
        <w:rPr>
          <w:lang w:val="sr-Cyrl-RS"/>
        </w:rPr>
      </w:pPr>
    </w:p>
    <w:p w:rsidR="00E54256" w:rsidRDefault="00E54256"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3D12AA">
        <w:rPr>
          <w:lang w:val="sr-Cyrl-RS"/>
        </w:rPr>
        <w:t xml:space="preserve"> </w:t>
      </w:r>
      <w:r w:rsidR="00526637">
        <w:t>4</w:t>
      </w:r>
      <w:r w:rsidRPr="00E47C2E">
        <w:t>.</w:t>
      </w:r>
      <w:bookmarkEnd w:id="8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5" w:name="_Toc442559929"/>
      <w:r w:rsidRPr="00E47C2E">
        <w:rPr>
          <w:rFonts w:cs="Arial"/>
          <w:b/>
          <w:lang w:val="ru-RU"/>
        </w:rPr>
        <w:t>И З Ј А В У</w:t>
      </w:r>
      <w:bookmarkEnd w:id="8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5D6C51">
        <w:rPr>
          <w:rFonts w:cs="Arial"/>
          <w:lang w:val="sr-Cyrl-RS"/>
        </w:rPr>
        <w:t>Одржавање радио станица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C35777">
        <w:rPr>
          <w:rFonts w:cs="Arial"/>
          <w:lang w:val="ru-RU"/>
        </w:rPr>
        <w:t>JN/3000/0078/2017 (992/2017)</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Default="00343A18" w:rsidP="00781B02">
      <w:pPr>
        <w:rPr>
          <w:rFonts w:cs="Arial"/>
          <w:lang w:val="sr-Cyrl-RS"/>
        </w:rPr>
      </w:pPr>
    </w:p>
    <w:p w:rsidR="001B0465" w:rsidRDefault="001B0465" w:rsidP="00781B02">
      <w:pPr>
        <w:rPr>
          <w:rFonts w:cs="Arial"/>
          <w:lang w:val="sr-Cyrl-RS"/>
        </w:rPr>
      </w:pPr>
    </w:p>
    <w:p w:rsidR="00D26DB5" w:rsidRDefault="00D26DB5" w:rsidP="00781B02">
      <w:pPr>
        <w:rPr>
          <w:rFonts w:cs="Arial"/>
          <w:lang w:val="sr-Cyrl-RS"/>
        </w:rPr>
      </w:pPr>
    </w:p>
    <w:p w:rsidR="00D26DB5" w:rsidRDefault="00D26DB5" w:rsidP="00781B02">
      <w:pPr>
        <w:rPr>
          <w:rFonts w:cs="Arial"/>
          <w:lang w:val="sr-Cyrl-RS"/>
        </w:rPr>
      </w:pPr>
    </w:p>
    <w:p w:rsidR="00D26DB5" w:rsidRDefault="00D26DB5" w:rsidP="00781B02">
      <w:pPr>
        <w:rPr>
          <w:rFonts w:cs="Arial"/>
          <w:lang w:val="sr-Cyrl-RS"/>
        </w:rPr>
      </w:pPr>
    </w:p>
    <w:p w:rsidR="00D26DB5" w:rsidRDefault="00D26DB5" w:rsidP="00781B02">
      <w:pPr>
        <w:rPr>
          <w:rFonts w:cs="Arial"/>
          <w:lang w:val="sr-Cyrl-RS"/>
        </w:rPr>
      </w:pPr>
    </w:p>
    <w:p w:rsidR="001B0465" w:rsidRDefault="001B0465" w:rsidP="00781B02">
      <w:pPr>
        <w:rPr>
          <w:rFonts w:cs="Arial"/>
          <w:lang w:val="sr-Cyrl-RS"/>
        </w:rPr>
      </w:pPr>
    </w:p>
    <w:p w:rsidR="003C5B89" w:rsidRDefault="003C5B89" w:rsidP="00781B02">
      <w:pPr>
        <w:rPr>
          <w:rFonts w:cs="Arial"/>
          <w:lang w:val="sr-Cyrl-RS"/>
        </w:rPr>
      </w:pPr>
    </w:p>
    <w:p w:rsidR="002A2DF5" w:rsidRDefault="002A2DF5" w:rsidP="00781B02">
      <w:pPr>
        <w:rPr>
          <w:rFonts w:cs="Arial"/>
          <w:lang w:val="sr-Cyrl-RS"/>
        </w:rPr>
      </w:pPr>
    </w:p>
    <w:p w:rsidR="002A2DF5" w:rsidRDefault="002A2DF5" w:rsidP="00781B02">
      <w:pPr>
        <w:rPr>
          <w:rFonts w:cs="Arial"/>
          <w:lang w:val="sr-Cyrl-RS"/>
        </w:rPr>
      </w:pPr>
    </w:p>
    <w:p w:rsidR="003C5B89" w:rsidRPr="001B0465" w:rsidRDefault="003C5B89" w:rsidP="00781B02">
      <w:pPr>
        <w:rPr>
          <w:rFonts w:cs="Arial"/>
          <w:lang w:val="sr-Cyrl-RS"/>
        </w:rPr>
      </w:pPr>
    </w:p>
    <w:p w:rsidR="008B5235" w:rsidRPr="003D12AA" w:rsidRDefault="008B5235" w:rsidP="008B5235">
      <w:pPr>
        <w:pStyle w:val="KDObrazac"/>
        <w:rPr>
          <w:lang w:val="sr-Cyrl-RS"/>
        </w:rPr>
      </w:pPr>
      <w:bookmarkStart w:id="86" w:name="_Toc442559940"/>
      <w:r w:rsidRPr="003D12AA">
        <w:t xml:space="preserve">ОБРАЗАЦ </w:t>
      </w:r>
      <w:bookmarkEnd w:id="86"/>
      <w:r w:rsidRPr="003D12AA">
        <w:rPr>
          <w:lang w:val="sr-Cyrl-RS"/>
        </w:rPr>
        <w:t xml:space="preserve"> 5</w:t>
      </w:r>
      <w:r w:rsidR="003D12AA">
        <w:rPr>
          <w:lang w:val="sr-Cyrl-RS"/>
        </w:rPr>
        <w:t>.</w:t>
      </w:r>
    </w:p>
    <w:p w:rsidR="008B5235" w:rsidRPr="0029382F" w:rsidRDefault="008B5235" w:rsidP="008B5235">
      <w:pPr>
        <w:spacing w:before="0"/>
        <w:rPr>
          <w:rFonts w:cs="Arial"/>
          <w:sz w:val="24"/>
          <w:szCs w:val="24"/>
        </w:rPr>
      </w:pPr>
    </w:p>
    <w:p w:rsidR="008B5235" w:rsidRPr="0029382F" w:rsidRDefault="008B5235" w:rsidP="008B5235">
      <w:pPr>
        <w:spacing w:before="0"/>
        <w:jc w:val="center"/>
        <w:rPr>
          <w:rFonts w:cs="Arial"/>
          <w:b/>
          <w:sz w:val="24"/>
          <w:szCs w:val="24"/>
        </w:rPr>
      </w:pPr>
    </w:p>
    <w:p w:rsidR="008B5235" w:rsidRPr="003D12AA" w:rsidRDefault="008B5235" w:rsidP="008B5235">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rsidR="008B5235" w:rsidRPr="003D12AA" w:rsidRDefault="008B5235" w:rsidP="008B5235">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80"/>
        <w:gridCol w:w="1700"/>
        <w:gridCol w:w="1728"/>
        <w:gridCol w:w="1608"/>
        <w:gridCol w:w="2145"/>
      </w:tblGrid>
      <w:tr w:rsidR="0029382F" w:rsidRPr="003D12AA" w:rsidTr="005B7602">
        <w:tc>
          <w:tcPr>
            <w:tcW w:w="213" w:type="pct"/>
            <w:shd w:val="clear" w:color="auto" w:fill="auto"/>
          </w:tcPr>
          <w:p w:rsidR="008B5235" w:rsidRPr="003D12AA" w:rsidRDefault="008B5235" w:rsidP="005B7602">
            <w:pPr>
              <w:spacing w:before="0"/>
              <w:jc w:val="center"/>
              <w:rPr>
                <w:rFonts w:eastAsia="Calibri" w:cs="Arial"/>
                <w:b/>
                <w:bCs/>
                <w:iCs/>
              </w:rPr>
            </w:pPr>
          </w:p>
        </w:tc>
        <w:tc>
          <w:tcPr>
            <w:tcW w:w="951"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908"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923"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
                <w:bCs/>
                <w:iCs/>
              </w:rPr>
            </w:pPr>
            <w:r w:rsidRPr="003D12AA">
              <w:rPr>
                <w:rFonts w:eastAsia="Calibri" w:cs="Arial"/>
                <w:bCs/>
                <w:iCs/>
              </w:rPr>
              <w:t>Број и датум закључења уговора</w:t>
            </w:r>
          </w:p>
        </w:tc>
        <w:tc>
          <w:tcPr>
            <w:tcW w:w="859" w:type="pct"/>
            <w:shd w:val="clear" w:color="auto" w:fill="auto"/>
            <w:vAlign w:val="center"/>
          </w:tcPr>
          <w:p w:rsidR="008B5235" w:rsidRPr="003D12AA" w:rsidRDefault="008B5235" w:rsidP="005B7602">
            <w:pPr>
              <w:spacing w:before="0"/>
              <w:jc w:val="center"/>
              <w:rPr>
                <w:rFonts w:eastAsia="Calibri" w:cs="Arial"/>
                <w:bCs/>
                <w:iCs/>
                <w:lang w:val="sr-Cyrl-CS"/>
              </w:rPr>
            </w:pPr>
          </w:p>
          <w:p w:rsidR="008B5235" w:rsidRPr="003D12AA" w:rsidRDefault="008B5235" w:rsidP="005B7602">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rsidR="008B5235" w:rsidRPr="003D12AA" w:rsidRDefault="008B5235" w:rsidP="005B7602">
            <w:pPr>
              <w:spacing w:before="0"/>
              <w:jc w:val="center"/>
              <w:rPr>
                <w:rFonts w:eastAsia="Calibri" w:cs="Arial"/>
                <w:b/>
                <w:bCs/>
                <w:iCs/>
              </w:rPr>
            </w:pPr>
          </w:p>
        </w:tc>
        <w:tc>
          <w:tcPr>
            <w:tcW w:w="1145" w:type="pct"/>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извршених услуга</w:t>
            </w:r>
            <w:r w:rsidRPr="003D12AA">
              <w:rPr>
                <w:rFonts w:eastAsia="Calibri" w:cs="Arial"/>
                <w:bCs/>
                <w:iCs/>
              </w:rPr>
              <w:t xml:space="preserve"> без ПДВ</w:t>
            </w:r>
          </w:p>
          <w:p w:rsidR="008B5235" w:rsidRPr="003D12AA" w:rsidRDefault="008B5235" w:rsidP="00542A13">
            <w:pPr>
              <w:spacing w:before="0"/>
              <w:jc w:val="center"/>
              <w:rPr>
                <w:rFonts w:eastAsia="Calibri" w:cs="Arial"/>
                <w:bCs/>
                <w:iCs/>
                <w:lang w:val="sr-Cyrl-RS"/>
              </w:rPr>
            </w:pPr>
            <w:r w:rsidRPr="003D12AA">
              <w:rPr>
                <w:rFonts w:eastAsia="Calibri" w:cs="Arial"/>
                <w:bCs/>
                <w:iCs/>
                <w:lang w:val="sr-Cyrl-RS"/>
              </w:rPr>
              <w:t>Дин</w:t>
            </w: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1.</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2.</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3.</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4.</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5.</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rPr>
              <w:t>Укупна вредност</w:t>
            </w: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lang w:val="sr-Cyrl-RS"/>
              </w:rPr>
              <w:t>извршених услуга</w:t>
            </w:r>
            <w:r w:rsidRPr="0029382F">
              <w:rPr>
                <w:rFonts w:eastAsia="Calibri" w:cs="Arial"/>
                <w:b/>
                <w:bCs/>
                <w:iCs/>
                <w:sz w:val="24"/>
                <w:szCs w:val="24"/>
              </w:rPr>
              <w:t xml:space="preserve"> без</w:t>
            </w: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rPr>
              <w:t>ПДВ</w:t>
            </w:r>
          </w:p>
          <w:p w:rsidR="008B5235" w:rsidRPr="0029382F" w:rsidRDefault="008B5235" w:rsidP="00542A13">
            <w:pPr>
              <w:spacing w:before="0"/>
              <w:rPr>
                <w:rFonts w:eastAsia="Calibri" w:cs="Arial"/>
                <w:b/>
                <w:bCs/>
                <w:iCs/>
                <w:sz w:val="24"/>
                <w:szCs w:val="24"/>
              </w:rPr>
            </w:pPr>
            <w:r w:rsidRPr="0029382F">
              <w:rPr>
                <w:rFonts w:eastAsia="Calibri" w:cs="Arial"/>
                <w:b/>
                <w:bCs/>
                <w:iCs/>
                <w:sz w:val="24"/>
                <w:szCs w:val="24"/>
                <w:lang w:val="sr-Cyrl-RS"/>
              </w:rPr>
              <w:t xml:space="preserve">     </w:t>
            </w:r>
            <w:r w:rsidR="00542A13">
              <w:rPr>
                <w:rFonts w:eastAsia="Calibri" w:cs="Arial"/>
                <w:b/>
                <w:bCs/>
                <w:iCs/>
                <w:sz w:val="24"/>
                <w:szCs w:val="24"/>
                <w:lang w:val="sr-Cyrl-RS"/>
              </w:rPr>
              <w:t xml:space="preserve">  </w:t>
            </w:r>
            <w:r w:rsidRPr="0029382F">
              <w:rPr>
                <w:rFonts w:eastAsia="Calibri" w:cs="Arial"/>
                <w:b/>
                <w:bCs/>
                <w:iCs/>
                <w:sz w:val="24"/>
                <w:szCs w:val="24"/>
                <w:lang w:val="sr-Cyrl-RS"/>
              </w:rPr>
              <w:t>Дин</w:t>
            </w:r>
          </w:p>
        </w:tc>
        <w:tc>
          <w:tcPr>
            <w:tcW w:w="1145" w:type="pct"/>
          </w:tcPr>
          <w:p w:rsidR="008B5235" w:rsidRPr="0029382F" w:rsidRDefault="008B5235" w:rsidP="005B7602">
            <w:pPr>
              <w:spacing w:before="0"/>
              <w:ind w:left="720"/>
              <w:jc w:val="center"/>
              <w:rPr>
                <w:rFonts w:eastAsia="Calibri" w:cs="Arial"/>
                <w:b/>
                <w:bCs/>
                <w:iCs/>
                <w:sz w:val="24"/>
                <w:szCs w:val="24"/>
              </w:rPr>
            </w:pPr>
          </w:p>
        </w:tc>
      </w:tr>
    </w:tbl>
    <w:p w:rsidR="008B5235" w:rsidRPr="0029382F" w:rsidRDefault="008B5235" w:rsidP="008B5235">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r w:rsidRPr="0029382F">
              <w:rPr>
                <w:rFonts w:cs="Arial"/>
                <w:sz w:val="24"/>
                <w:szCs w:val="24"/>
              </w:rPr>
              <w:t>Датум:</w:t>
            </w: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rPr>
            </w:pPr>
            <w:r w:rsidRPr="0029382F">
              <w:rPr>
                <w:rFonts w:cs="Arial"/>
                <w:sz w:val="24"/>
                <w:szCs w:val="24"/>
              </w:rPr>
              <w:t>М.П.</w:t>
            </w:r>
          </w:p>
        </w:tc>
        <w:tc>
          <w:tcPr>
            <w:tcW w:w="4022" w:type="dxa"/>
          </w:tcPr>
          <w:p w:rsidR="008B5235" w:rsidRPr="0029382F" w:rsidRDefault="008B5235" w:rsidP="005B7602">
            <w:pPr>
              <w:spacing w:before="0"/>
              <w:jc w:val="center"/>
              <w:rPr>
                <w:rFonts w:cs="Arial"/>
                <w:sz w:val="24"/>
                <w:szCs w:val="24"/>
                <w:lang w:val="ru-RU"/>
              </w:rPr>
            </w:pPr>
          </w:p>
        </w:tc>
      </w:tr>
      <w:tr w:rsidR="0029382F" w:rsidRPr="0029382F" w:rsidTr="005B7602">
        <w:trPr>
          <w:jc w:val="center"/>
        </w:trPr>
        <w:tc>
          <w:tcPr>
            <w:tcW w:w="3882" w:type="dxa"/>
            <w:tcBorders>
              <w:bottom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bottom w:val="single" w:sz="4" w:space="0" w:color="auto"/>
            </w:tcBorders>
          </w:tcPr>
          <w:p w:rsidR="008B5235" w:rsidRPr="0029382F" w:rsidRDefault="008B5235" w:rsidP="005B7602">
            <w:pPr>
              <w:spacing w:before="0"/>
              <w:jc w:val="center"/>
              <w:rPr>
                <w:rFonts w:cs="Arial"/>
                <w:sz w:val="24"/>
                <w:szCs w:val="24"/>
                <w:lang w:val="ru-RU"/>
              </w:rPr>
            </w:pPr>
          </w:p>
        </w:tc>
      </w:tr>
      <w:tr w:rsidR="0029382F" w:rsidRPr="0029382F" w:rsidTr="005B7602">
        <w:trPr>
          <w:trHeight w:val="389"/>
          <w:jc w:val="center"/>
        </w:trPr>
        <w:tc>
          <w:tcPr>
            <w:tcW w:w="3882" w:type="dxa"/>
            <w:tcBorders>
              <w:top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top w:val="single" w:sz="4" w:space="0" w:color="auto"/>
            </w:tcBorders>
          </w:tcPr>
          <w:p w:rsidR="008B5235" w:rsidRPr="0029382F" w:rsidRDefault="008B5235" w:rsidP="005B7602">
            <w:pPr>
              <w:spacing w:before="0"/>
              <w:jc w:val="center"/>
              <w:rPr>
                <w:rFonts w:cs="Arial"/>
                <w:sz w:val="24"/>
                <w:szCs w:val="24"/>
                <w:lang w:val="ru-RU"/>
              </w:rPr>
            </w:pPr>
          </w:p>
        </w:tc>
      </w:tr>
    </w:tbl>
    <w:p w:rsidR="008B5235" w:rsidRPr="0029382F" w:rsidRDefault="008B5235" w:rsidP="008B5235">
      <w:pPr>
        <w:rPr>
          <w:rFonts w:eastAsia="Symbol" w:cs="Arial"/>
          <w:b/>
          <w:bCs/>
          <w:i/>
          <w:kern w:val="28"/>
          <w:sz w:val="20"/>
          <w:szCs w:val="20"/>
        </w:rPr>
      </w:pPr>
      <w:r w:rsidRPr="0029382F">
        <w:rPr>
          <w:rFonts w:eastAsia="Symbol" w:cs="Arial"/>
          <w:b/>
          <w:bCs/>
          <w:i/>
          <w:kern w:val="28"/>
          <w:sz w:val="20"/>
          <w:szCs w:val="20"/>
        </w:rPr>
        <w:t xml:space="preserve">Напомена: </w:t>
      </w:r>
    </w:p>
    <w:p w:rsidR="008B5235" w:rsidRPr="0029382F" w:rsidRDefault="008B5235" w:rsidP="008B5235">
      <w:pPr>
        <w:rPr>
          <w:rFonts w:eastAsia="TimesNewRomanPS-BoldMT" w:cs="Arial"/>
          <w:i/>
          <w:sz w:val="20"/>
          <w:szCs w:val="20"/>
          <w:lang w:val="sr-Cyrl-CS"/>
        </w:rPr>
      </w:pPr>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
    <w:p w:rsidR="008B5235" w:rsidRPr="0029382F" w:rsidRDefault="008B5235" w:rsidP="008B5235">
      <w:pPr>
        <w:rPr>
          <w:rFonts w:cs="Arial"/>
          <w:sz w:val="20"/>
          <w:szCs w:val="20"/>
          <w:lang w:val="sr-Cyrl-CS"/>
        </w:rPr>
      </w:pPr>
      <w:bookmarkStart w:id="87" w:name="_Toc442559941"/>
      <w:r w:rsidRPr="0029382F">
        <w:rPr>
          <w:rFonts w:cs="Arial"/>
          <w:i/>
          <w:sz w:val="20"/>
          <w:szCs w:val="20"/>
        </w:rPr>
        <w:t>Приликом подношења понуде овај образац копирати у потребном броју примерака.</w:t>
      </w:r>
    </w:p>
    <w:p w:rsidR="008B5235" w:rsidRPr="0029382F" w:rsidRDefault="008B5235" w:rsidP="008B5235">
      <w:pPr>
        <w:rPr>
          <w:rFonts w:cs="Arial"/>
          <w:b/>
          <w:bCs/>
          <w:kern w:val="28"/>
          <w:sz w:val="20"/>
          <w:szCs w:val="20"/>
          <w:lang w:val="sr-Cyrl-CS" w:eastAsia="ar-SA"/>
        </w:rPr>
      </w:pPr>
      <w:r w:rsidRPr="0029382F">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B0465" w:rsidRDefault="001B0465" w:rsidP="008B5235">
      <w:pPr>
        <w:rPr>
          <w:lang w:val="sr-Cyrl-RS"/>
        </w:rPr>
      </w:pPr>
    </w:p>
    <w:p w:rsidR="003C5B89" w:rsidRDefault="003C5B89" w:rsidP="008B5235">
      <w:pPr>
        <w:rPr>
          <w:lang w:val="sr-Cyrl-RS"/>
        </w:rPr>
      </w:pPr>
    </w:p>
    <w:p w:rsidR="003C5B89" w:rsidRDefault="003C5B89" w:rsidP="008B5235">
      <w:pPr>
        <w:rPr>
          <w:lang w:val="sr-Cyrl-RS"/>
        </w:rPr>
      </w:pPr>
    </w:p>
    <w:p w:rsidR="003C5B89" w:rsidRDefault="003C5B89" w:rsidP="008B5235">
      <w:pPr>
        <w:rPr>
          <w:lang w:val="sr-Cyrl-RS"/>
        </w:rPr>
      </w:pPr>
    </w:p>
    <w:p w:rsidR="003C5B89" w:rsidRDefault="003C5B89" w:rsidP="008B5235">
      <w:pPr>
        <w:rPr>
          <w:lang w:val="sr-Cyrl-RS"/>
        </w:rPr>
      </w:pPr>
    </w:p>
    <w:p w:rsidR="003C5B89" w:rsidRPr="003D12AA" w:rsidRDefault="003C5B89" w:rsidP="008B5235">
      <w:pPr>
        <w:rPr>
          <w:lang w:val="sr-Cyrl-RS"/>
        </w:rPr>
      </w:pPr>
    </w:p>
    <w:p w:rsidR="008B5235" w:rsidRPr="003D12AA" w:rsidRDefault="008B5235" w:rsidP="008B5235">
      <w:pPr>
        <w:pStyle w:val="KDObrazac"/>
        <w:rPr>
          <w:lang w:val="sr-Cyrl-RS"/>
        </w:rPr>
      </w:pPr>
      <w:r w:rsidRPr="003D12AA">
        <w:t xml:space="preserve">ОБРАЗАЦ </w:t>
      </w:r>
      <w:bookmarkEnd w:id="87"/>
      <w:r w:rsidRPr="003D12AA">
        <w:rPr>
          <w:lang w:val="sr-Cyrl-RS"/>
        </w:rPr>
        <w:t xml:space="preserve"> 6</w:t>
      </w:r>
      <w:r w:rsidR="003D12AA">
        <w:rPr>
          <w:lang w:val="sr-Cyrl-RS"/>
        </w:rPr>
        <w:t>.</w:t>
      </w:r>
    </w:p>
    <w:p w:rsidR="004235E6" w:rsidRDefault="004235E6" w:rsidP="008B5235">
      <w:pPr>
        <w:jc w:val="center"/>
        <w:rPr>
          <w:rFonts w:cs="Arial"/>
          <w:b/>
          <w:sz w:val="24"/>
          <w:szCs w:val="24"/>
          <w:lang w:val="sr-Cyrl-RS"/>
        </w:rPr>
      </w:pPr>
    </w:p>
    <w:p w:rsidR="008B5235" w:rsidRPr="0029382F" w:rsidRDefault="008B5235" w:rsidP="008B5235">
      <w:pPr>
        <w:jc w:val="center"/>
        <w:rPr>
          <w:rFonts w:cs="Arial"/>
          <w:b/>
          <w:sz w:val="24"/>
          <w:szCs w:val="24"/>
        </w:rPr>
      </w:pPr>
      <w:r w:rsidRPr="0029382F">
        <w:rPr>
          <w:rFonts w:cs="Arial"/>
          <w:b/>
          <w:sz w:val="24"/>
          <w:szCs w:val="24"/>
        </w:rPr>
        <w:t>ПОТВРДА О РЕФЕРЕНТНИМ НАБАВКАМА</w:t>
      </w:r>
    </w:p>
    <w:p w:rsidR="008B5235" w:rsidRPr="0029382F" w:rsidRDefault="008B5235" w:rsidP="008B5235">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rsidR="008B5235" w:rsidRPr="0029382F" w:rsidRDefault="008B5235" w:rsidP="008B5235">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rsidR="008B5235" w:rsidRPr="0029382F" w:rsidRDefault="008B5235" w:rsidP="008B5235">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(назив и седиште наручиоца)</w:t>
      </w:r>
    </w:p>
    <w:p w:rsidR="008B5235" w:rsidRPr="0029382F" w:rsidRDefault="008B5235" w:rsidP="008B5235">
      <w:pPr>
        <w:jc w:val="left"/>
        <w:rPr>
          <w:rFonts w:cs="Arial"/>
          <w:sz w:val="24"/>
          <w:szCs w:val="24"/>
        </w:rPr>
      </w:pPr>
      <w:r w:rsidRPr="0029382F">
        <w:rPr>
          <w:rFonts w:cs="Arial"/>
          <w:sz w:val="24"/>
          <w:szCs w:val="24"/>
        </w:rPr>
        <w:t>Лице за контакт:      ___________________________________________________________________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(име, презиме,  контакт телефон)</w:t>
      </w:r>
    </w:p>
    <w:p w:rsidR="008B5235" w:rsidRPr="0029382F" w:rsidRDefault="008B5235" w:rsidP="008B5235">
      <w:pPr>
        <w:jc w:val="left"/>
        <w:rPr>
          <w:rFonts w:cs="Arial"/>
          <w:sz w:val="24"/>
          <w:szCs w:val="24"/>
        </w:rPr>
      </w:pPr>
      <w:r w:rsidRPr="0029382F">
        <w:rPr>
          <w:rFonts w:cs="Arial"/>
          <w:sz w:val="24"/>
          <w:szCs w:val="24"/>
        </w:rPr>
        <w:t>Овим путем потврђујем да је 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(навести назив седиште  понуђача)</w:t>
      </w:r>
    </w:p>
    <w:p w:rsidR="008B5235" w:rsidRPr="0029382F" w:rsidRDefault="008B5235" w:rsidP="008B5235">
      <w:pPr>
        <w:rPr>
          <w:rFonts w:cs="Arial"/>
          <w:sz w:val="24"/>
          <w:szCs w:val="24"/>
        </w:rPr>
      </w:pPr>
      <w:r w:rsidRPr="0029382F">
        <w:rPr>
          <w:rFonts w:cs="Arial"/>
          <w:sz w:val="24"/>
          <w:szCs w:val="24"/>
        </w:rPr>
        <w:t xml:space="preserve">за наше потребе извршио: </w:t>
      </w:r>
    </w:p>
    <w:p w:rsidR="008B5235" w:rsidRPr="0029382F" w:rsidRDefault="008B5235" w:rsidP="008B5235">
      <w:pPr>
        <w:rPr>
          <w:rFonts w:cs="Arial"/>
          <w:sz w:val="24"/>
          <w:szCs w:val="24"/>
        </w:rPr>
      </w:pPr>
      <w:r w:rsidRPr="0029382F">
        <w:rPr>
          <w:rFonts w:cs="Arial"/>
          <w:sz w:val="24"/>
          <w:szCs w:val="24"/>
        </w:rPr>
        <w:t>__________________________________________________________________</w:t>
      </w:r>
    </w:p>
    <w:p w:rsidR="008B5235" w:rsidRPr="0029382F" w:rsidRDefault="008B5235" w:rsidP="008B5235">
      <w:pPr>
        <w:rPr>
          <w:rFonts w:cs="Arial"/>
          <w:sz w:val="24"/>
          <w:szCs w:val="24"/>
        </w:rPr>
      </w:pPr>
      <w:r w:rsidRPr="0029382F">
        <w:rPr>
          <w:rFonts w:cs="Arial"/>
          <w:sz w:val="24"/>
          <w:szCs w:val="24"/>
        </w:rPr>
        <w:t xml:space="preserve">                                                  (навести) </w:t>
      </w:r>
    </w:p>
    <w:p w:rsidR="008B5235" w:rsidRPr="0029382F" w:rsidRDefault="008B5235" w:rsidP="008B5235">
      <w:pPr>
        <w:rPr>
          <w:rFonts w:cs="Arial"/>
          <w:sz w:val="24"/>
          <w:szCs w:val="24"/>
          <w:lang w:val="sr-Cyrl-RS"/>
        </w:rPr>
      </w:pPr>
      <w:r w:rsidRPr="0029382F">
        <w:rPr>
          <w:rFonts w:cs="Arial"/>
          <w:sz w:val="24"/>
          <w:szCs w:val="24"/>
        </w:rPr>
        <w:t xml:space="preserve">у уговореном року, обиму и квалитету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29382F" w:rsidRPr="0029382F" w:rsidTr="005B760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 xml:space="preserve">Вредност </w:t>
            </w:r>
            <w:r w:rsidRPr="0029382F">
              <w:rPr>
                <w:rFonts w:eastAsia="Calibri" w:cs="Arial"/>
                <w:sz w:val="24"/>
                <w:szCs w:val="24"/>
                <w:lang w:val="sr-Cyrl-RS"/>
              </w:rPr>
              <w:t>извршених услуга</w:t>
            </w:r>
            <w:r w:rsidRPr="0029382F">
              <w:rPr>
                <w:rFonts w:eastAsia="Calibri" w:cs="Arial"/>
                <w:sz w:val="24"/>
                <w:szCs w:val="24"/>
              </w:rPr>
              <w:t xml:space="preserve"> без ПДВ</w:t>
            </w:r>
          </w:p>
          <w:p w:rsidR="008B5235" w:rsidRPr="0029382F" w:rsidRDefault="008B5235" w:rsidP="00542A13">
            <w:pPr>
              <w:jc w:val="center"/>
              <w:rPr>
                <w:rFonts w:eastAsia="Calibri" w:cs="Arial"/>
                <w:sz w:val="24"/>
                <w:szCs w:val="24"/>
                <w:lang w:val="sr-Cyrl-RS"/>
              </w:rPr>
            </w:pPr>
            <w:r w:rsidRPr="0029382F">
              <w:rPr>
                <w:rFonts w:eastAsia="Calibri" w:cs="Arial"/>
                <w:sz w:val="24"/>
                <w:szCs w:val="24"/>
                <w:lang w:val="sr-Cyrl-RS"/>
              </w:rPr>
              <w:t>Дин</w:t>
            </w: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bl>
    <w:p w:rsidR="008B5235" w:rsidRPr="0029382F" w:rsidRDefault="008B5235" w:rsidP="008B5235">
      <w:pPr>
        <w:rPr>
          <w:rFonts w:eastAsia="TimesNewRomanPS-BoldMT" w:cs="Arial"/>
          <w:b/>
          <w:bCs/>
          <w:i/>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r w:rsidRPr="0029382F">
              <w:rPr>
                <w:rFonts w:cs="Arial"/>
                <w:sz w:val="24"/>
                <w:szCs w:val="24"/>
              </w:rPr>
              <w:t>Датум:</w:t>
            </w: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r w:rsidRPr="0029382F">
              <w:rPr>
                <w:rFonts w:cs="Arial"/>
                <w:sz w:val="24"/>
                <w:szCs w:val="24"/>
                <w:lang w:val="sr-Cyrl-CS"/>
              </w:rPr>
              <w:t>Наручилац/корисник услуга:</w:t>
            </w:r>
          </w:p>
        </w:tc>
      </w:tr>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rPr>
            </w:pPr>
            <w:r w:rsidRPr="0029382F">
              <w:rPr>
                <w:rFonts w:cs="Arial"/>
                <w:sz w:val="24"/>
                <w:szCs w:val="24"/>
              </w:rPr>
              <w:t>М.П.</w:t>
            </w:r>
          </w:p>
        </w:tc>
        <w:tc>
          <w:tcPr>
            <w:tcW w:w="4022" w:type="dxa"/>
          </w:tcPr>
          <w:p w:rsidR="008B5235" w:rsidRPr="0029382F" w:rsidRDefault="008B5235" w:rsidP="005B7602">
            <w:pPr>
              <w:spacing w:before="0"/>
              <w:jc w:val="center"/>
              <w:rPr>
                <w:rFonts w:cs="Arial"/>
                <w:sz w:val="24"/>
                <w:szCs w:val="24"/>
                <w:lang w:val="ru-RU"/>
              </w:rPr>
            </w:pPr>
          </w:p>
        </w:tc>
      </w:tr>
      <w:tr w:rsidR="0029382F" w:rsidRPr="0029382F" w:rsidTr="005B7602">
        <w:trPr>
          <w:jc w:val="center"/>
        </w:trPr>
        <w:tc>
          <w:tcPr>
            <w:tcW w:w="3882" w:type="dxa"/>
            <w:tcBorders>
              <w:bottom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bottom w:val="single" w:sz="4" w:space="0" w:color="auto"/>
            </w:tcBorders>
          </w:tcPr>
          <w:p w:rsidR="008B5235" w:rsidRPr="0029382F" w:rsidRDefault="008B5235" w:rsidP="005B7602">
            <w:pPr>
              <w:spacing w:before="0"/>
              <w:jc w:val="center"/>
              <w:rPr>
                <w:rFonts w:cs="Arial"/>
                <w:sz w:val="24"/>
                <w:szCs w:val="24"/>
                <w:lang w:val="ru-RU"/>
              </w:rPr>
            </w:pPr>
          </w:p>
        </w:tc>
      </w:tr>
      <w:tr w:rsidR="0029382F" w:rsidRPr="0029382F" w:rsidTr="005B7602">
        <w:trPr>
          <w:trHeight w:val="389"/>
          <w:jc w:val="center"/>
        </w:trPr>
        <w:tc>
          <w:tcPr>
            <w:tcW w:w="3882" w:type="dxa"/>
            <w:tcBorders>
              <w:top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top w:val="single" w:sz="4" w:space="0" w:color="auto"/>
            </w:tcBorders>
          </w:tcPr>
          <w:p w:rsidR="008B5235" w:rsidRPr="0029382F" w:rsidRDefault="008B5235" w:rsidP="005B7602">
            <w:pPr>
              <w:spacing w:before="0"/>
              <w:jc w:val="center"/>
              <w:rPr>
                <w:rFonts w:cs="Arial"/>
                <w:sz w:val="24"/>
                <w:szCs w:val="24"/>
                <w:lang w:val="ru-RU"/>
              </w:rPr>
            </w:pPr>
          </w:p>
        </w:tc>
      </w:tr>
    </w:tbl>
    <w:p w:rsidR="008B5235" w:rsidRPr="0029382F" w:rsidRDefault="008B5235" w:rsidP="008B5235">
      <w:pPr>
        <w:rPr>
          <w:rFonts w:cs="Arial"/>
          <w:b/>
          <w:i/>
          <w:sz w:val="20"/>
          <w:szCs w:val="20"/>
        </w:rPr>
      </w:pPr>
      <w:r w:rsidRPr="0029382F">
        <w:rPr>
          <w:rFonts w:cs="Arial"/>
          <w:b/>
          <w:i/>
          <w:sz w:val="20"/>
          <w:szCs w:val="20"/>
        </w:rPr>
        <w:t>НАПОМЕНА:</w:t>
      </w:r>
    </w:p>
    <w:p w:rsidR="008B5235" w:rsidRPr="0029382F" w:rsidRDefault="008B5235" w:rsidP="008B5235">
      <w:pPr>
        <w:rPr>
          <w:rFonts w:cs="Arial"/>
          <w:i/>
          <w:sz w:val="20"/>
          <w:szCs w:val="20"/>
        </w:rPr>
      </w:pPr>
      <w:r w:rsidRPr="0029382F">
        <w:rPr>
          <w:rFonts w:cs="Arial"/>
          <w:i/>
          <w:sz w:val="20"/>
          <w:szCs w:val="20"/>
        </w:rPr>
        <w:t>Приликом подношења понуде овај образац копирати у потребном броју примерака.</w:t>
      </w:r>
    </w:p>
    <w:p w:rsidR="008B5235" w:rsidRPr="00C83398" w:rsidRDefault="008B5235" w:rsidP="00C83398">
      <w:pPr>
        <w:spacing w:before="0"/>
        <w:rPr>
          <w:rFonts w:cs="Arial"/>
          <w:i/>
          <w:sz w:val="20"/>
          <w:szCs w:val="20"/>
          <w:lang w:val="sr-Cyrl-RS"/>
        </w:rPr>
      </w:pPr>
      <w:r w:rsidRPr="0029382F">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B77E7" w:rsidRDefault="0088170A" w:rsidP="003D12AA">
      <w:pPr>
        <w:pStyle w:val="KDObrazac"/>
        <w:spacing w:before="0"/>
        <w:rPr>
          <w:lang w:val="sr-Cyrl-RS"/>
        </w:rPr>
      </w:pPr>
      <w:r w:rsidRPr="0088170A">
        <w:rPr>
          <w:lang w:val="sr-Cyrl-RS"/>
        </w:rPr>
        <w:t>Уколико је референтни уговор закључен у страној валути, у поступку стручне оцене понуда наручилац ће извршити прерачун (вредности извршених сулуга ) у динаре по средњем курсу Народне Банке Србије на дан закључења референтног уговора.</w:t>
      </w:r>
    </w:p>
    <w:p w:rsidR="00DB77E7" w:rsidRDefault="00DB77E7" w:rsidP="003D12AA">
      <w:pPr>
        <w:pStyle w:val="KDObrazac"/>
        <w:spacing w:before="0"/>
        <w:rPr>
          <w:lang w:val="sr-Cyrl-RS"/>
        </w:rPr>
      </w:pPr>
    </w:p>
    <w:p w:rsidR="00D113D7" w:rsidRDefault="00D113D7" w:rsidP="003D12AA">
      <w:pPr>
        <w:pStyle w:val="KDObrazac"/>
        <w:spacing w:before="0"/>
        <w:rPr>
          <w:lang w:val="sr-Cyrl-RS"/>
        </w:rPr>
      </w:pPr>
    </w:p>
    <w:p w:rsidR="002A2DF5" w:rsidRDefault="002A2DF5" w:rsidP="003D12AA">
      <w:pPr>
        <w:pStyle w:val="KDObrazac"/>
        <w:spacing w:before="0"/>
        <w:rPr>
          <w:lang w:val="sr-Cyrl-RS"/>
        </w:rPr>
      </w:pPr>
    </w:p>
    <w:p w:rsidR="002A2DF5" w:rsidRDefault="002A2DF5" w:rsidP="003D12AA">
      <w:pPr>
        <w:pStyle w:val="KDObrazac"/>
        <w:spacing w:before="0"/>
        <w:rPr>
          <w:lang w:val="sr-Cyrl-RS"/>
        </w:rPr>
      </w:pPr>
    </w:p>
    <w:p w:rsidR="002A2DF5" w:rsidRDefault="002A2DF5" w:rsidP="003D12AA">
      <w:pPr>
        <w:pStyle w:val="KDObrazac"/>
        <w:spacing w:before="0"/>
        <w:rPr>
          <w:lang w:val="sr-Cyrl-RS"/>
        </w:rPr>
      </w:pPr>
    </w:p>
    <w:p w:rsidR="002A2DF5" w:rsidRDefault="002A2DF5" w:rsidP="003D12AA">
      <w:pPr>
        <w:pStyle w:val="KDObrazac"/>
        <w:spacing w:before="0"/>
        <w:rPr>
          <w:lang w:val="sr-Cyrl-RS"/>
        </w:rPr>
      </w:pPr>
    </w:p>
    <w:p w:rsidR="002A2DF5" w:rsidRDefault="002A2DF5" w:rsidP="003D12AA">
      <w:pPr>
        <w:pStyle w:val="KDObrazac"/>
        <w:spacing w:before="0"/>
        <w:rPr>
          <w:lang w:val="sr-Cyrl-RS"/>
        </w:rPr>
      </w:pPr>
    </w:p>
    <w:p w:rsidR="00D113D7" w:rsidRDefault="00D113D7" w:rsidP="003D12AA">
      <w:pPr>
        <w:pStyle w:val="KDObrazac"/>
        <w:spacing w:before="0"/>
        <w:rPr>
          <w:lang w:val="sr-Cyrl-RS"/>
        </w:rPr>
      </w:pPr>
    </w:p>
    <w:p w:rsidR="003D12AA" w:rsidRPr="00E47C2E" w:rsidRDefault="003D12AA" w:rsidP="003D12AA">
      <w:pPr>
        <w:pStyle w:val="KDObrazac"/>
        <w:spacing w:before="0"/>
        <w:rPr>
          <w:noProof/>
        </w:rPr>
      </w:pPr>
      <w:r>
        <w:t xml:space="preserve">ОБРАЗАЦ  </w:t>
      </w:r>
      <w:r>
        <w:rPr>
          <w:lang w:val="sr-Cyrl-RS"/>
        </w:rPr>
        <w:t>7</w:t>
      </w:r>
      <w:r w:rsidRPr="00E47C2E">
        <w:rPr>
          <w:noProof/>
        </w:rPr>
        <w:t>.</w:t>
      </w:r>
    </w:p>
    <w:p w:rsidR="008B5235" w:rsidRPr="0029382F" w:rsidRDefault="008B5235" w:rsidP="008B5235">
      <w:pPr>
        <w:rPr>
          <w:rFonts w:cs="Arial"/>
          <w:sz w:val="24"/>
          <w:szCs w:val="24"/>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1B3C45" w:rsidRDefault="007E7BB8" w:rsidP="007E7BB8">
      <w:pPr>
        <w:spacing w:after="120"/>
        <w:jc w:val="center"/>
        <w:rPr>
          <w:rFonts w:cs="Arial"/>
          <w:b/>
          <w:lang w:val="sr-Cyrl-RS"/>
        </w:rPr>
      </w:pPr>
      <w:r w:rsidRPr="00E47C2E">
        <w:rPr>
          <w:rFonts w:cs="Arial"/>
        </w:rPr>
        <w:t xml:space="preserve">за јавну набавку </w:t>
      </w:r>
      <w:r w:rsidR="00FD6BCE" w:rsidRPr="00E47C2E">
        <w:rPr>
          <w:rFonts w:cs="Arial"/>
        </w:rPr>
        <w:t>услуг</w:t>
      </w:r>
      <w:r w:rsidR="00A65775">
        <w:rPr>
          <w:rFonts w:cs="Arial"/>
        </w:rPr>
        <w:t>a</w:t>
      </w:r>
      <w:r w:rsidR="00750D53">
        <w:rPr>
          <w:rFonts w:cs="Arial"/>
        </w:rPr>
        <w:t>:</w:t>
      </w:r>
      <w:r w:rsidR="001B3C45" w:rsidRPr="001B3C45">
        <w:rPr>
          <w:rFonts w:cs="Arial"/>
          <w:lang w:val="sr-Cyrl-RS"/>
        </w:rPr>
        <w:t xml:space="preserve"> </w:t>
      </w:r>
      <w:r w:rsidR="005D6C51">
        <w:rPr>
          <w:rFonts w:cs="Arial"/>
          <w:b/>
          <w:lang w:val="sr-Cyrl-RS"/>
        </w:rPr>
        <w:t>Одржавање радио станица</w:t>
      </w:r>
    </w:p>
    <w:p w:rsidR="001B3C45" w:rsidRPr="001B3C45" w:rsidRDefault="001B3C45" w:rsidP="007E7BB8">
      <w:pPr>
        <w:spacing w:after="120"/>
        <w:jc w:val="center"/>
        <w:rPr>
          <w:rFonts w:cs="Arial"/>
          <w:b/>
        </w:rPr>
      </w:pPr>
      <w:r w:rsidRPr="001B3C45">
        <w:rPr>
          <w:rFonts w:cs="Arial"/>
          <w:b/>
          <w:lang w:val="ru-RU"/>
        </w:rPr>
        <w:t>ЈН бр.</w:t>
      </w:r>
      <w:r w:rsidR="00C35777">
        <w:rPr>
          <w:rFonts w:cs="Arial"/>
          <w:b/>
          <w:lang w:val="ru-RU"/>
        </w:rPr>
        <w:t>JN/3000/0078/2017 (992/2017)</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182B62">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D55A4" w:rsidRDefault="001D55A4" w:rsidP="007E7BB8">
      <w:pPr>
        <w:tabs>
          <w:tab w:val="left" w:pos="0"/>
        </w:tabs>
        <w:jc w:val="center"/>
        <w:rPr>
          <w:rFonts w:cs="Arial"/>
          <w:lang w:val="ru-RU"/>
        </w:rPr>
      </w:pPr>
    </w:p>
    <w:p w:rsidR="007E7BB8" w:rsidRDefault="007E7BB8" w:rsidP="007E7BB8">
      <w:pPr>
        <w:tabs>
          <w:tab w:val="left" w:pos="0"/>
        </w:tabs>
        <w:jc w:val="center"/>
        <w:rPr>
          <w:rFonts w:cs="Arial"/>
          <w:lang w:val="ru-RU"/>
        </w:rPr>
      </w:pPr>
      <w:r w:rsidRPr="00E47C2E">
        <w:rPr>
          <w:rFonts w:cs="Arial"/>
          <w:lang w:val="ru-RU"/>
        </w:rPr>
        <w:t>СТРУКТУРУ ТРОШКОВА ПРИПРЕМЕ ПОНУДЕ</w:t>
      </w:r>
    </w:p>
    <w:p w:rsidR="001D55A4" w:rsidRPr="00E47C2E" w:rsidRDefault="001D55A4" w:rsidP="007E7BB8">
      <w:pPr>
        <w:tabs>
          <w:tab w:val="left" w:pos="0"/>
        </w:tabs>
        <w:jc w:val="center"/>
        <w:rPr>
          <w:rFonts w:cs="Arial"/>
          <w:lang w:val="ru-RU"/>
        </w:rPr>
      </w:pPr>
    </w:p>
    <w:tbl>
      <w:tblPr>
        <w:tblW w:w="9452"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244"/>
        <w:gridCol w:w="4208"/>
      </w:tblGrid>
      <w:tr w:rsidR="008015B8" w:rsidRPr="00E47C2E" w:rsidTr="001D55A4">
        <w:trPr>
          <w:trHeight w:val="571"/>
          <w:tblCellSpacing w:w="20" w:type="dxa"/>
        </w:trPr>
        <w:tc>
          <w:tcPr>
            <w:tcW w:w="5184" w:type="dxa"/>
            <w:shd w:val="clear" w:color="auto" w:fill="auto"/>
            <w:vAlign w:val="center"/>
          </w:tcPr>
          <w:p w:rsidR="008015B8" w:rsidRPr="00E47C2E" w:rsidRDefault="008015B8" w:rsidP="008B0261">
            <w:pPr>
              <w:spacing w:before="0"/>
              <w:jc w:val="center"/>
              <w:rPr>
                <w:rFonts w:cs="Arial"/>
                <w:color w:val="00B0F0"/>
              </w:rPr>
            </w:pPr>
            <w:r w:rsidRPr="00D8052F">
              <w:rPr>
                <w:rFonts w:cs="Arial"/>
              </w:rPr>
              <w:t>трошкови прибављања средстава обезбеђења за озбиљност понуде</w:t>
            </w:r>
          </w:p>
        </w:tc>
        <w:tc>
          <w:tcPr>
            <w:tcW w:w="4148" w:type="dxa"/>
            <w:shd w:val="clear" w:color="auto" w:fill="auto"/>
          </w:tcPr>
          <w:p w:rsidR="008015B8" w:rsidRPr="00E47C2E" w:rsidRDefault="008015B8" w:rsidP="008B0261">
            <w:pPr>
              <w:spacing w:before="0"/>
              <w:rPr>
                <w:rFonts w:cs="Arial"/>
              </w:rPr>
            </w:pPr>
          </w:p>
          <w:p w:rsidR="008015B8" w:rsidRPr="00E47C2E" w:rsidRDefault="008015B8" w:rsidP="008B0261">
            <w:pPr>
              <w:spacing w:before="0"/>
              <w:rPr>
                <w:rFonts w:cs="Arial"/>
              </w:rPr>
            </w:pPr>
            <w:r w:rsidRPr="00E47C2E">
              <w:rPr>
                <w:rFonts w:cs="Arial"/>
              </w:rPr>
              <w:t xml:space="preserve">__________ динара </w:t>
            </w:r>
          </w:p>
        </w:tc>
      </w:tr>
      <w:tr w:rsidR="008015B8" w:rsidRPr="00E47C2E" w:rsidTr="001D55A4">
        <w:trPr>
          <w:trHeight w:val="571"/>
          <w:tblCellSpacing w:w="20" w:type="dxa"/>
        </w:trPr>
        <w:tc>
          <w:tcPr>
            <w:tcW w:w="5184" w:type="dxa"/>
            <w:shd w:val="clear" w:color="auto" w:fill="auto"/>
            <w:vAlign w:val="center"/>
          </w:tcPr>
          <w:p w:rsidR="008015B8" w:rsidRPr="003F2823" w:rsidRDefault="008015B8" w:rsidP="008B0261">
            <w:pPr>
              <w:spacing w:before="0"/>
              <w:jc w:val="center"/>
              <w:rPr>
                <w:rFonts w:cs="Arial"/>
              </w:rPr>
            </w:pPr>
            <w:r w:rsidRPr="003F2823">
              <w:rPr>
                <w:rFonts w:cs="Arial"/>
              </w:rPr>
              <w:t>Укупни трошкови без ПДВ</w:t>
            </w:r>
          </w:p>
        </w:tc>
        <w:tc>
          <w:tcPr>
            <w:tcW w:w="4148" w:type="dxa"/>
            <w:shd w:val="clear" w:color="auto" w:fill="auto"/>
          </w:tcPr>
          <w:p w:rsidR="008015B8" w:rsidRPr="003F2823" w:rsidRDefault="008015B8" w:rsidP="008B0261">
            <w:pPr>
              <w:spacing w:before="0"/>
              <w:rPr>
                <w:rFonts w:cs="Arial"/>
              </w:rPr>
            </w:pPr>
          </w:p>
          <w:p w:rsidR="008015B8" w:rsidRPr="003F2823" w:rsidRDefault="008015B8" w:rsidP="008B0261">
            <w:pPr>
              <w:spacing w:before="0"/>
              <w:rPr>
                <w:rFonts w:cs="Arial"/>
              </w:rPr>
            </w:pPr>
            <w:r w:rsidRPr="003F2823">
              <w:rPr>
                <w:rFonts w:cs="Arial"/>
              </w:rPr>
              <w:t>__________ динара</w:t>
            </w:r>
          </w:p>
        </w:tc>
      </w:tr>
      <w:tr w:rsidR="008015B8" w:rsidRPr="00E47C2E" w:rsidTr="001D55A4">
        <w:trPr>
          <w:trHeight w:val="806"/>
          <w:tblCellSpacing w:w="20" w:type="dxa"/>
        </w:trPr>
        <w:tc>
          <w:tcPr>
            <w:tcW w:w="5184" w:type="dxa"/>
            <w:shd w:val="clear" w:color="auto" w:fill="auto"/>
            <w:vAlign w:val="center"/>
          </w:tcPr>
          <w:p w:rsidR="008015B8" w:rsidRPr="003F2823" w:rsidRDefault="008015B8" w:rsidP="008B0261">
            <w:pPr>
              <w:autoSpaceDE w:val="0"/>
              <w:autoSpaceDN w:val="0"/>
              <w:adjustRightInd w:val="0"/>
              <w:spacing w:before="0"/>
              <w:jc w:val="center"/>
              <w:rPr>
                <w:rFonts w:cs="Arial"/>
              </w:rPr>
            </w:pPr>
            <w:r w:rsidRPr="003F2823">
              <w:rPr>
                <w:rFonts w:cs="Arial"/>
              </w:rPr>
              <w:t>ПДВ</w:t>
            </w:r>
          </w:p>
        </w:tc>
        <w:tc>
          <w:tcPr>
            <w:tcW w:w="4148" w:type="dxa"/>
            <w:shd w:val="clear" w:color="auto" w:fill="auto"/>
          </w:tcPr>
          <w:p w:rsidR="008015B8" w:rsidRPr="003F2823" w:rsidRDefault="008015B8" w:rsidP="008B0261">
            <w:pPr>
              <w:spacing w:before="0"/>
              <w:rPr>
                <w:rFonts w:cs="Arial"/>
              </w:rPr>
            </w:pPr>
          </w:p>
          <w:p w:rsidR="008015B8" w:rsidRPr="003F2823" w:rsidRDefault="008015B8" w:rsidP="008B0261">
            <w:pPr>
              <w:spacing w:before="0"/>
              <w:rPr>
                <w:rFonts w:cs="Arial"/>
              </w:rPr>
            </w:pPr>
            <w:r w:rsidRPr="003F2823">
              <w:rPr>
                <w:rFonts w:cs="Arial"/>
              </w:rPr>
              <w:t>__________ динара</w:t>
            </w:r>
          </w:p>
        </w:tc>
      </w:tr>
      <w:tr w:rsidR="008015B8" w:rsidRPr="00E47C2E" w:rsidTr="001D55A4">
        <w:trPr>
          <w:trHeight w:val="354"/>
          <w:tblCellSpacing w:w="20" w:type="dxa"/>
        </w:trPr>
        <w:tc>
          <w:tcPr>
            <w:tcW w:w="5184" w:type="dxa"/>
            <w:shd w:val="clear" w:color="auto" w:fill="auto"/>
          </w:tcPr>
          <w:p w:rsidR="008015B8" w:rsidRPr="003F2823" w:rsidRDefault="008015B8" w:rsidP="008B0261">
            <w:pPr>
              <w:spacing w:before="0"/>
              <w:jc w:val="center"/>
              <w:rPr>
                <w:rFonts w:cs="Arial"/>
              </w:rPr>
            </w:pPr>
          </w:p>
          <w:p w:rsidR="008015B8" w:rsidRPr="003F2823" w:rsidRDefault="008015B8" w:rsidP="008B0261">
            <w:pPr>
              <w:spacing w:before="0"/>
              <w:jc w:val="center"/>
              <w:rPr>
                <w:rFonts w:cs="Arial"/>
              </w:rPr>
            </w:pPr>
            <w:r w:rsidRPr="003F2823">
              <w:rPr>
                <w:rFonts w:cs="Arial"/>
              </w:rPr>
              <w:t>Укупни  трошкови са ПДВ</w:t>
            </w:r>
          </w:p>
        </w:tc>
        <w:tc>
          <w:tcPr>
            <w:tcW w:w="4148" w:type="dxa"/>
            <w:shd w:val="clear" w:color="auto" w:fill="auto"/>
          </w:tcPr>
          <w:p w:rsidR="008015B8" w:rsidRPr="003F2823" w:rsidRDefault="008015B8" w:rsidP="008B0261">
            <w:pPr>
              <w:spacing w:before="0"/>
              <w:rPr>
                <w:rFonts w:cs="Arial"/>
              </w:rPr>
            </w:pPr>
          </w:p>
          <w:p w:rsidR="008015B8" w:rsidRPr="003F2823" w:rsidRDefault="008015B8" w:rsidP="008B0261">
            <w:pPr>
              <w:spacing w:before="0"/>
              <w:rPr>
                <w:rFonts w:cs="Arial"/>
              </w:rPr>
            </w:pPr>
            <w:r w:rsidRPr="003F2823">
              <w:rPr>
                <w:rFonts w:cs="Arial"/>
              </w:rPr>
              <w:t>__________ динара</w:t>
            </w:r>
          </w:p>
        </w:tc>
      </w:tr>
    </w:tbl>
    <w:p w:rsidR="001D55A4" w:rsidRDefault="001D55A4" w:rsidP="007E7BB8">
      <w:pPr>
        <w:tabs>
          <w:tab w:val="left" w:pos="0"/>
        </w:tabs>
        <w:rPr>
          <w:rFonts w:cs="Arial"/>
          <w:lang w:val="ru-RU"/>
        </w:rPr>
      </w:pPr>
    </w:p>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542A13">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542A13">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11F4" w:rsidRDefault="009E11F4" w:rsidP="009E11F4">
      <w:pPr>
        <w:tabs>
          <w:tab w:val="left" w:pos="6028"/>
        </w:tabs>
        <w:autoSpaceDE w:val="0"/>
        <w:autoSpaceDN w:val="0"/>
        <w:adjustRightInd w:val="0"/>
        <w:ind w:left="360"/>
        <w:rPr>
          <w:rFonts w:cs="Arial"/>
          <w:b/>
          <w:bCs/>
          <w:iCs/>
          <w:color w:val="002060"/>
          <w:sz w:val="38"/>
          <w:szCs w:val="38"/>
          <w:lang w:val="sr-Cyrl-RS"/>
        </w:rPr>
      </w:pPr>
    </w:p>
    <w:p w:rsidR="00A571D3" w:rsidRDefault="00A571D3" w:rsidP="00A571D3">
      <w:pPr>
        <w:rPr>
          <w:rFonts w:cs="Arial"/>
          <w:lang w:val="sr-Cyrl-RS"/>
        </w:rPr>
      </w:pPr>
    </w:p>
    <w:p w:rsidR="008015B8" w:rsidRDefault="008015B8" w:rsidP="00A571D3">
      <w:pPr>
        <w:rPr>
          <w:rFonts w:cs="Arial"/>
          <w:lang w:val="sr-Cyrl-RS"/>
        </w:rPr>
      </w:pPr>
    </w:p>
    <w:p w:rsidR="00925E05" w:rsidRPr="00E47C2E" w:rsidRDefault="00526637" w:rsidP="00925E05">
      <w:pPr>
        <w:pStyle w:val="KDObrazac"/>
        <w:spacing w:before="0"/>
      </w:pPr>
      <w:r>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5D505C" w:rsidRPr="00E768FB" w:rsidRDefault="005D505C" w:rsidP="005D505C">
      <w:pPr>
        <w:spacing w:before="0"/>
        <w:rPr>
          <w:rFonts w:cs="Arial"/>
          <w:color w:val="548DD4" w:themeColor="text2" w:themeTint="99"/>
          <w:lang w:val="sr-Cyrl-RS"/>
        </w:rPr>
      </w:pPr>
    </w:p>
    <w:p w:rsidR="005D505C" w:rsidRPr="00151D79" w:rsidRDefault="005D505C" w:rsidP="005D505C">
      <w:pPr>
        <w:spacing w:before="0"/>
        <w:rPr>
          <w:rFonts w:cs="Arial"/>
          <w:color w:val="548DD4" w:themeColor="text2" w:themeTint="99"/>
        </w:rPr>
      </w:pPr>
    </w:p>
    <w:p w:rsidR="00B65A69" w:rsidRDefault="00B65A69" w:rsidP="005339EF">
      <w:pPr>
        <w:spacing w:before="0"/>
        <w:ind w:left="7938"/>
        <w:rPr>
          <w:rFonts w:cs="Arial"/>
          <w:b/>
          <w:lang w:val="sr-Cyrl-RS"/>
        </w:rPr>
      </w:pPr>
    </w:p>
    <w:p w:rsidR="00D113D7" w:rsidRDefault="00D113D7" w:rsidP="005339EF">
      <w:pPr>
        <w:spacing w:before="0"/>
        <w:ind w:left="7938"/>
        <w:rPr>
          <w:rFonts w:cs="Arial"/>
          <w:b/>
          <w:lang w:val="sr-Cyrl-RS"/>
        </w:rPr>
      </w:pPr>
    </w:p>
    <w:p w:rsidR="00D113D7" w:rsidRDefault="00D113D7" w:rsidP="005339EF">
      <w:pPr>
        <w:spacing w:before="0"/>
        <w:ind w:left="7938"/>
        <w:rPr>
          <w:rFonts w:cs="Arial"/>
          <w:b/>
          <w:lang w:val="sr-Cyrl-RS"/>
        </w:rPr>
      </w:pPr>
    </w:p>
    <w:p w:rsidR="00D113D7" w:rsidRDefault="00D113D7" w:rsidP="005339EF">
      <w:pPr>
        <w:spacing w:before="0"/>
        <w:ind w:left="7938"/>
        <w:rPr>
          <w:rFonts w:cs="Arial"/>
          <w:b/>
          <w:lang w:val="sr-Cyrl-RS"/>
        </w:rPr>
      </w:pPr>
    </w:p>
    <w:p w:rsidR="002A2DF5" w:rsidRDefault="002A2DF5" w:rsidP="005339EF">
      <w:pPr>
        <w:spacing w:before="0"/>
        <w:ind w:left="7938"/>
        <w:rPr>
          <w:rFonts w:cs="Arial"/>
          <w:b/>
          <w:lang w:val="sr-Cyrl-RS"/>
        </w:rPr>
      </w:pPr>
    </w:p>
    <w:p w:rsidR="00D113D7" w:rsidRDefault="00D113D7" w:rsidP="005339EF">
      <w:pPr>
        <w:spacing w:before="0"/>
        <w:ind w:left="7938"/>
        <w:rPr>
          <w:rFonts w:cs="Arial"/>
          <w:b/>
          <w:lang w:val="sr-Cyrl-RS"/>
        </w:rPr>
      </w:pPr>
    </w:p>
    <w:p w:rsidR="005339EF" w:rsidRPr="00374962" w:rsidRDefault="005339EF" w:rsidP="00D113D7">
      <w:pPr>
        <w:spacing w:before="0"/>
        <w:ind w:left="7938" w:hanging="567"/>
        <w:jc w:val="left"/>
        <w:rPr>
          <w:rFonts w:cs="Arial"/>
          <w:b/>
          <w:lang w:val="sr-Cyrl-RS"/>
        </w:rPr>
      </w:pPr>
      <w:r w:rsidRPr="00374962">
        <w:rPr>
          <w:rFonts w:cs="Arial"/>
          <w:b/>
        </w:rPr>
        <w:t xml:space="preserve">ПРИЛОГ </w:t>
      </w:r>
      <w:r w:rsidR="00E768FB">
        <w:rPr>
          <w:rFonts w:cs="Arial"/>
          <w:b/>
          <w:lang w:val="sr-Cyrl-RS"/>
        </w:rPr>
        <w:t>2</w:t>
      </w:r>
      <w:r w:rsidRPr="00374962">
        <w:rPr>
          <w:rFonts w:cs="Arial"/>
          <w:b/>
          <w:lang w:val="sr-Cyrl-RS"/>
        </w:rPr>
        <w:t>.</w:t>
      </w:r>
    </w:p>
    <w:p w:rsidR="005D505C" w:rsidRPr="005339EF" w:rsidRDefault="005D505C" w:rsidP="005D505C">
      <w:pPr>
        <w:spacing w:before="0"/>
        <w:rPr>
          <w:rFonts w:cs="Arial"/>
          <w:color w:val="548DD4" w:themeColor="text2" w:themeTint="99"/>
          <w:lang w:val="sr-Cyrl-RS"/>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AD1279" w:rsidRPr="002A74F5" w:rsidRDefault="00AD1279" w:rsidP="00642BB8">
      <w:pPr>
        <w:spacing w:before="0"/>
        <w:jc w:val="left"/>
        <w:rPr>
          <w:rFonts w:cs="Arial"/>
        </w:rPr>
      </w:pPr>
      <w:r w:rsidRPr="002A74F5">
        <w:rPr>
          <w:rFonts w:cs="Arial"/>
        </w:rPr>
        <w:t>Датум ___________</w:t>
      </w:r>
    </w:p>
    <w:p w:rsidR="00AD1279" w:rsidRPr="002A74F5" w:rsidRDefault="00AD1279" w:rsidP="00AD1279">
      <w:pPr>
        <w:spacing w:before="0"/>
        <w:rPr>
          <w:rFonts w:cs="Arial"/>
        </w:rPr>
      </w:pPr>
    </w:p>
    <w:p w:rsidR="00642BB8" w:rsidRPr="002A74F5" w:rsidRDefault="00642BB8" w:rsidP="00AD1279">
      <w:pPr>
        <w:spacing w:before="0"/>
        <w:rPr>
          <w:rFonts w:cs="Arial"/>
          <w:lang w:val="sr-Cyrl-RS"/>
        </w:rPr>
      </w:pPr>
    </w:p>
    <w:p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rsidR="00AD1279" w:rsidRPr="002A74F5" w:rsidRDefault="00AD1279" w:rsidP="00AD1279">
      <w:pPr>
        <w:spacing w:before="0"/>
        <w:rPr>
          <w:rFonts w:cs="Arial"/>
        </w:rPr>
      </w:pPr>
      <w:r w:rsidRPr="002A74F5">
        <w:rPr>
          <w:rFonts w:cs="Arial"/>
        </w:rPr>
        <w:t xml:space="preserve">    (Назив пра</w:t>
      </w:r>
      <w:r w:rsidR="00212A5F" w:rsidRPr="002A74F5">
        <w:rPr>
          <w:rFonts w:cs="Arial"/>
        </w:rPr>
        <w:t xml:space="preserve">вног  лица)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rsidR="00212A5F" w:rsidRPr="002A74F5" w:rsidRDefault="00212A5F" w:rsidP="00AD1279">
      <w:pPr>
        <w:spacing w:before="0"/>
        <w:rPr>
          <w:rFonts w:cs="Arial"/>
        </w:rPr>
      </w:pPr>
    </w:p>
    <w:p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rsidR="00AD1279" w:rsidRPr="0054405D" w:rsidRDefault="00AD1279" w:rsidP="00AD1279">
      <w:pPr>
        <w:spacing w:before="0"/>
        <w:rPr>
          <w:rFonts w:cs="Arial"/>
        </w:rPr>
      </w:pPr>
      <w:r w:rsidRPr="0054405D">
        <w:rPr>
          <w:rFonts w:cs="Arial"/>
        </w:rPr>
        <w:t>(</w:t>
      </w:r>
      <w:r w:rsidR="00212A5F" w:rsidRPr="0054405D">
        <w:rPr>
          <w:rFonts w:cs="Arial"/>
        </w:rPr>
        <w:t xml:space="preserve">Адреса правног  лица)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rsidR="00AD1279"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DA626E">
      <w:pPr>
        <w:spacing w:before="0"/>
        <w:rPr>
          <w:rFonts w:cs="Arial"/>
          <w:color w:val="00B0F0"/>
        </w:rPr>
      </w:pPr>
      <w:r w:rsidRPr="00642BB8">
        <w:rPr>
          <w:rFonts w:cs="Arial"/>
        </w:rPr>
        <w:lastRenderedPageBreak/>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rsidR="00AD1279" w:rsidRPr="00E47C2E" w:rsidRDefault="00AD1279" w:rsidP="00AD1279">
      <w:pPr>
        <w:spacing w:before="0"/>
        <w:rPr>
          <w:rFonts w:cs="Arial"/>
          <w:color w:val="00B0F0"/>
        </w:rPr>
      </w:pPr>
    </w:p>
    <w:p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rsidR="00414CFF" w:rsidRPr="0054405D" w:rsidRDefault="00414CFF" w:rsidP="00414CFF">
      <w:pPr>
        <w:rPr>
          <w:rFonts w:cs="Arial"/>
          <w:lang w:val="ru-RU"/>
        </w:rPr>
      </w:pPr>
      <w:r w:rsidRPr="0054405D">
        <w:rPr>
          <w:rFonts w:cs="Arial"/>
          <w:lang w:val="ru-RU"/>
        </w:rPr>
        <w:t xml:space="preserve">                                                                                            Одговорно лице по Решењу</w:t>
      </w:r>
    </w:p>
    <w:p w:rsidR="00AD1279" w:rsidRPr="0054405D" w:rsidRDefault="00AD1279" w:rsidP="00AD1279">
      <w:pPr>
        <w:spacing w:before="0"/>
        <w:rPr>
          <w:rFonts w:cs="Arial"/>
        </w:rPr>
      </w:pPr>
    </w:p>
    <w:p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rsidR="00965127" w:rsidRDefault="00965127" w:rsidP="00641324">
      <w:pPr>
        <w:pStyle w:val="KDPodnaslov1"/>
        <w:spacing w:before="0"/>
        <w:jc w:val="center"/>
        <w:rPr>
          <w:rFonts w:eastAsia="Arial Unicode MS" w:cs="Arial"/>
          <w:lang w:val="sr-Cyrl-RS"/>
        </w:rPr>
      </w:pPr>
      <w:bookmarkStart w:id="88" w:name="_Toc442559948"/>
    </w:p>
    <w:p w:rsidR="00965127" w:rsidRDefault="00965127" w:rsidP="00641324">
      <w:pPr>
        <w:pStyle w:val="KDPodnaslov1"/>
        <w:spacing w:before="0"/>
        <w:jc w:val="center"/>
        <w:rPr>
          <w:rFonts w:eastAsia="Arial Unicode MS" w:cs="Arial"/>
          <w:lang w:val="sr-Cyrl-RS"/>
        </w:rPr>
      </w:pPr>
    </w:p>
    <w:p w:rsidR="00965127" w:rsidRDefault="00965127" w:rsidP="00965127">
      <w:pPr>
        <w:spacing w:before="0"/>
        <w:rPr>
          <w:rFonts w:cs="Arial"/>
          <w:b/>
          <w:lang w:val="sr-Cyrl-RS"/>
        </w:rPr>
      </w:pPr>
      <w:r w:rsidRPr="00374962">
        <w:rPr>
          <w:rFonts w:cs="Arial"/>
          <w:b/>
        </w:rPr>
        <w:t xml:space="preserve">ПРИЛОГ </w:t>
      </w:r>
      <w:r w:rsidR="005E4911">
        <w:rPr>
          <w:rFonts w:cs="Arial"/>
          <w:b/>
          <w:lang w:val="sr-Cyrl-RS"/>
        </w:rPr>
        <w:t>3</w:t>
      </w:r>
      <w:r>
        <w:rPr>
          <w:rFonts w:cs="Arial"/>
          <w:b/>
          <w:lang w:val="sr-Cyrl-RS"/>
        </w:rPr>
        <w:t>.</w:t>
      </w:r>
    </w:p>
    <w:p w:rsidR="00965127" w:rsidRDefault="00965127" w:rsidP="00965127">
      <w:pPr>
        <w:spacing w:before="0"/>
        <w:rPr>
          <w:rFonts w:cs="Arial"/>
          <w:b/>
          <w:lang w:val="sr-Cyrl-RS"/>
        </w:rPr>
      </w:pPr>
    </w:p>
    <w:p w:rsidR="00965127" w:rsidRPr="00463CFD" w:rsidRDefault="00965127" w:rsidP="00965127">
      <w:pPr>
        <w:pStyle w:val="KDObrazac"/>
        <w:spacing w:before="0"/>
      </w:pPr>
      <w:r w:rsidRPr="00463CFD">
        <w:t>*менице за озбиљност понуде</w:t>
      </w:r>
    </w:p>
    <w:p w:rsidR="00965127" w:rsidRPr="00463CFD" w:rsidRDefault="00965127" w:rsidP="00965127">
      <w:pPr>
        <w:spacing w:before="0"/>
        <w:rPr>
          <w:rFonts w:cs="Arial"/>
        </w:rPr>
      </w:pPr>
    </w:p>
    <w:p w:rsidR="00965127" w:rsidRPr="00463CFD" w:rsidRDefault="00965127" w:rsidP="00965127">
      <w:pPr>
        <w:spacing w:before="0"/>
        <w:rPr>
          <w:rFonts w:cs="Arial"/>
        </w:rPr>
      </w:pPr>
      <w:r w:rsidRPr="00463CF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65127" w:rsidRPr="00463CFD" w:rsidRDefault="00965127" w:rsidP="00965127">
      <w:pPr>
        <w:spacing w:before="0"/>
        <w:rPr>
          <w:rFonts w:cs="Arial"/>
        </w:rPr>
      </w:pPr>
    </w:p>
    <w:p w:rsidR="00965127" w:rsidRPr="00463CFD" w:rsidRDefault="00965127" w:rsidP="00965127">
      <w:pPr>
        <w:spacing w:before="0"/>
        <w:rPr>
          <w:rFonts w:cs="Arial"/>
          <w:lang w:val="ru-RU"/>
        </w:rPr>
      </w:pPr>
      <w:r w:rsidRPr="00463CFD">
        <w:rPr>
          <w:rFonts w:cs="Arial"/>
        </w:rPr>
        <w:t xml:space="preserve">ДУЖНИК:  </w:t>
      </w:r>
      <w:r w:rsidRPr="00463CFD">
        <w:rPr>
          <w:rFonts w:cs="Arial"/>
          <w:lang w:val="ru-RU"/>
        </w:rPr>
        <w:t>…………………………………………………………………………........................</w:t>
      </w:r>
    </w:p>
    <w:p w:rsidR="00965127" w:rsidRPr="00463CFD" w:rsidRDefault="00965127" w:rsidP="00965127">
      <w:pPr>
        <w:spacing w:before="0"/>
        <w:rPr>
          <w:rFonts w:cs="Arial"/>
        </w:rPr>
      </w:pPr>
      <w:r w:rsidRPr="00463CFD">
        <w:rPr>
          <w:rFonts w:cs="Arial"/>
        </w:rPr>
        <w:t>(назив и седиште Понуђача)</w:t>
      </w:r>
    </w:p>
    <w:p w:rsidR="00965127" w:rsidRPr="00463CFD" w:rsidRDefault="00965127" w:rsidP="00965127">
      <w:pPr>
        <w:spacing w:before="0"/>
        <w:rPr>
          <w:rFonts w:cs="Arial"/>
        </w:rPr>
      </w:pPr>
      <w:r w:rsidRPr="00463CFD">
        <w:rPr>
          <w:rFonts w:cs="Arial"/>
        </w:rPr>
        <w:t>МАТИЧНИ БРОЈ ДУЖНИКА (Понуђача): ..................................................................</w:t>
      </w:r>
    </w:p>
    <w:p w:rsidR="00965127" w:rsidRPr="00463CFD" w:rsidRDefault="00965127" w:rsidP="00965127">
      <w:pPr>
        <w:spacing w:before="0"/>
        <w:rPr>
          <w:rFonts w:cs="Arial"/>
        </w:rPr>
      </w:pPr>
      <w:r w:rsidRPr="00463CFD">
        <w:rPr>
          <w:rFonts w:cs="Arial"/>
        </w:rPr>
        <w:t>ТЕКУЋИ РАЧУН ДУЖНИКА (Понуђача): ...................................................................</w:t>
      </w:r>
    </w:p>
    <w:p w:rsidR="00965127" w:rsidRPr="00463CFD" w:rsidRDefault="00965127" w:rsidP="00965127">
      <w:pPr>
        <w:spacing w:before="0"/>
        <w:rPr>
          <w:rFonts w:cs="Arial"/>
        </w:rPr>
      </w:pPr>
      <w:r w:rsidRPr="00463CFD">
        <w:rPr>
          <w:rFonts w:cs="Arial"/>
        </w:rPr>
        <w:t>ПИБ ДУЖНИКА (Понуђача): ........................................................................................</w:t>
      </w:r>
    </w:p>
    <w:p w:rsidR="00965127" w:rsidRPr="00463CFD" w:rsidRDefault="00965127" w:rsidP="00965127">
      <w:pPr>
        <w:spacing w:before="0"/>
        <w:rPr>
          <w:rFonts w:cs="Arial"/>
        </w:rPr>
      </w:pPr>
      <w:r w:rsidRPr="00463CFD">
        <w:rPr>
          <w:rFonts w:cs="Arial"/>
        </w:rPr>
        <w:t>и з д а ј е  д а н а ............................ године</w:t>
      </w:r>
    </w:p>
    <w:p w:rsidR="00965127" w:rsidRPr="00463CFD" w:rsidRDefault="00965127" w:rsidP="00965127">
      <w:pPr>
        <w:spacing w:before="0"/>
        <w:rPr>
          <w:rFonts w:cs="Arial"/>
          <w:lang w:val="sr-Cyrl-RS"/>
        </w:rPr>
      </w:pPr>
    </w:p>
    <w:p w:rsidR="00965127" w:rsidRPr="00463CFD" w:rsidRDefault="00965127" w:rsidP="00965127">
      <w:pPr>
        <w:spacing w:before="0"/>
        <w:jc w:val="center"/>
        <w:rPr>
          <w:rFonts w:cs="Arial"/>
          <w:b/>
        </w:rPr>
      </w:pPr>
      <w:r w:rsidRPr="00463CFD">
        <w:rPr>
          <w:rFonts w:cs="Arial"/>
          <w:b/>
        </w:rPr>
        <w:t>МЕНИЧНО ПИСМО – ОВЛАШЋЕЊЕ ЗА КОРИСНИКА  БЛАНКО СОПСТВЕНЕ МЕНИЦЕ</w:t>
      </w:r>
    </w:p>
    <w:p w:rsidR="00965127" w:rsidRPr="00463CFD" w:rsidRDefault="00965127" w:rsidP="00965127">
      <w:pPr>
        <w:spacing w:before="0"/>
        <w:jc w:val="center"/>
        <w:rPr>
          <w:rFonts w:cs="Arial"/>
          <w:b/>
        </w:rPr>
      </w:pPr>
    </w:p>
    <w:p w:rsidR="00965127" w:rsidRPr="00463CFD" w:rsidRDefault="00965127" w:rsidP="0096512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3CFD">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965127" w:rsidRPr="00463CFD" w:rsidRDefault="00965127" w:rsidP="0096512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965127" w:rsidRPr="00463CFD" w:rsidRDefault="00965127" w:rsidP="00965127">
      <w:pPr>
        <w:spacing w:before="0"/>
        <w:rPr>
          <w:rFonts w:cs="Arial"/>
        </w:rPr>
      </w:pPr>
      <w:r w:rsidRPr="00463CFD">
        <w:rPr>
          <w:rFonts w:cs="Arial"/>
        </w:rPr>
        <w:t>Прeдajeмo вaм блaнкo сопствену мeницу за озбиљност понуде која је неопозива, без права протеста и наплатива на први позив.</w:t>
      </w:r>
    </w:p>
    <w:p w:rsidR="00965127" w:rsidRPr="00463CFD" w:rsidRDefault="00965127" w:rsidP="00965127">
      <w:pPr>
        <w:spacing w:before="0"/>
        <w:rPr>
          <w:rFonts w:cs="Arial"/>
        </w:rPr>
      </w:pPr>
      <w:r w:rsidRPr="00463CFD">
        <w:rPr>
          <w:rFonts w:cs="Arial"/>
        </w:rPr>
        <w:t>Овлaшћуjeмo Пoвeриoцa, дa прeдaту мeницу брoj _________________________ (</w:t>
      </w:r>
      <w:r w:rsidRPr="00463CFD">
        <w:rPr>
          <w:rFonts w:cs="Arial"/>
          <w:iCs/>
        </w:rPr>
        <w:t xml:space="preserve">уписати сeриjски брoj мeницe) </w:t>
      </w:r>
      <w:r w:rsidRPr="00463CFD">
        <w:rPr>
          <w:rFonts w:cs="Arial"/>
        </w:rPr>
        <w:t xml:space="preserve">мoжe пoпунити у изнoсу </w:t>
      </w:r>
      <w:r w:rsidRPr="00463CFD">
        <w:rPr>
          <w:rFonts w:cs="Arial"/>
          <w:iCs/>
          <w:lang w:val="sr-Cyrl-RS"/>
        </w:rPr>
        <w:t xml:space="preserve">____ </w:t>
      </w:r>
      <w:r w:rsidRPr="00463CFD">
        <w:rPr>
          <w:rFonts w:cs="Arial"/>
        </w:rPr>
        <w:t xml:space="preserve"> </w:t>
      </w:r>
      <w:r w:rsidRPr="00463CFD">
        <w:rPr>
          <w:rFonts w:cs="Arial"/>
          <w:lang w:val="sr-Cyrl-RS"/>
        </w:rPr>
        <w:t xml:space="preserve">(не мање </w:t>
      </w:r>
      <w:r w:rsidRPr="00463CFD">
        <w:rPr>
          <w:rFonts w:cs="Arial"/>
        </w:rPr>
        <w:t>oд</w:t>
      </w:r>
      <w:r w:rsidRPr="00463CFD">
        <w:rPr>
          <w:rFonts w:cs="Arial"/>
          <w:lang w:val="sr-Cyrl-RS"/>
        </w:rPr>
        <w:t xml:space="preserve"> 2%</w:t>
      </w:r>
      <w:r w:rsidRPr="00463CFD">
        <w:rPr>
          <w:rFonts w:cs="Arial"/>
        </w:rPr>
        <w:t xml:space="preserve"> врeднoсти пoнудe бeз ПДВ</w:t>
      </w:r>
      <w:r w:rsidRPr="00463CFD">
        <w:rPr>
          <w:rFonts w:cs="Arial"/>
          <w:lang w:val="sr-Cyrl-RS"/>
        </w:rPr>
        <w:t>)</w:t>
      </w:r>
      <w:r w:rsidRPr="00463CFD">
        <w:rPr>
          <w:rFonts w:cs="Arial"/>
        </w:rPr>
        <w:t xml:space="preserve"> зa oзбиљнoст пoнудe</w:t>
      </w:r>
      <w:r w:rsidRPr="00463CFD">
        <w:rPr>
          <w:rFonts w:cs="Arial"/>
          <w:lang w:val="sr-Cyrl-RS"/>
        </w:rPr>
        <w:t xml:space="preserve"> за ЈН бр.</w:t>
      </w:r>
      <w:r w:rsidRPr="00463CFD">
        <w:t xml:space="preserve"> </w:t>
      </w:r>
      <w:r w:rsidR="001270F0" w:rsidRPr="001270F0">
        <w:t>JN/3000/0078/2017 (992/2017)</w:t>
      </w:r>
      <w:r w:rsidR="001270F0">
        <w:rPr>
          <w:lang w:val="sr-Cyrl-RS"/>
        </w:rPr>
        <w:t xml:space="preserve"> </w:t>
      </w:r>
      <w:r w:rsidRPr="00463CFD">
        <w:rPr>
          <w:rFonts w:cs="Arial"/>
        </w:rPr>
        <w:t>сa рoкoм вaжења минимално_____ (уписати број дана,мин.30 дана) дужим од рока важења понуде,</w:t>
      </w:r>
      <w:r w:rsidRPr="00463CF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63CFD">
        <w:rPr>
          <w:rFonts w:cs="Arial"/>
        </w:rPr>
        <w:t>.</w:t>
      </w:r>
    </w:p>
    <w:p w:rsidR="00965127" w:rsidRPr="00463CFD" w:rsidRDefault="00965127" w:rsidP="00965127">
      <w:pPr>
        <w:spacing w:before="0"/>
        <w:rPr>
          <w:rFonts w:cs="Arial"/>
        </w:rPr>
      </w:pPr>
    </w:p>
    <w:p w:rsidR="00965127" w:rsidRPr="00463CFD" w:rsidRDefault="00965127" w:rsidP="00965127">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 xml:space="preserve">Истовремено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пуни м</w:t>
      </w:r>
      <w:r w:rsidRPr="00463CFD">
        <w:rPr>
          <w:rFonts w:ascii="Arial" w:hAnsi="Arial" w:cs="Arial"/>
          <w:color w:val="auto"/>
          <w:sz w:val="22"/>
          <w:szCs w:val="22"/>
        </w:rPr>
        <w:t>e</w:t>
      </w:r>
      <w:r w:rsidRPr="00463CFD">
        <w:rPr>
          <w:rFonts w:ascii="Arial" w:hAnsi="Arial" w:cs="Arial"/>
          <w:color w:val="auto"/>
          <w:sz w:val="22"/>
          <w:szCs w:val="22"/>
          <w:lang w:val="sr-Cyrl-CS"/>
        </w:rPr>
        <w:t>ницу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изн</w:t>
      </w:r>
      <w:r w:rsidRPr="00463CFD">
        <w:rPr>
          <w:rFonts w:ascii="Arial" w:hAnsi="Arial" w:cs="Arial"/>
          <w:color w:val="auto"/>
          <w:sz w:val="22"/>
          <w:szCs w:val="22"/>
        </w:rPr>
        <w:t>o</w:t>
      </w:r>
      <w:r w:rsidRPr="00463CFD">
        <w:rPr>
          <w:rFonts w:ascii="Arial" w:hAnsi="Arial" w:cs="Arial"/>
          <w:color w:val="auto"/>
          <w:sz w:val="22"/>
          <w:szCs w:val="22"/>
          <w:lang w:val="sr-Cyrl-CS"/>
        </w:rPr>
        <w:t xml:space="preserve">с </w:t>
      </w:r>
      <w:r w:rsidRPr="00463CFD">
        <w:rPr>
          <w:rFonts w:ascii="Arial" w:hAnsi="Arial" w:cs="Arial"/>
          <w:color w:val="auto"/>
          <w:sz w:val="22"/>
          <w:szCs w:val="22"/>
        </w:rPr>
        <w:t>o</w:t>
      </w:r>
      <w:r w:rsidRPr="00463CFD">
        <w:rPr>
          <w:rFonts w:ascii="Arial" w:hAnsi="Arial" w:cs="Arial"/>
          <w:color w:val="auto"/>
          <w:sz w:val="22"/>
          <w:szCs w:val="22"/>
          <w:lang w:val="sr-Cyrl-CS"/>
        </w:rPr>
        <w:t xml:space="preserve">д </w:t>
      </w:r>
      <w:r w:rsidRPr="00463CFD">
        <w:rPr>
          <w:rFonts w:cs="Arial"/>
          <w:iCs/>
          <w:color w:val="auto"/>
          <w:sz w:val="22"/>
          <w:szCs w:val="22"/>
        </w:rPr>
        <w:t xml:space="preserve">____  (не мање oд 2% врeднoсти пoнудe бeз ПДВ) </w:t>
      </w:r>
      <w:r w:rsidRPr="00463CFD">
        <w:rPr>
          <w:rFonts w:ascii="Arial" w:hAnsi="Arial" w:cs="Arial"/>
          <w:color w:val="auto"/>
          <w:sz w:val="22"/>
          <w:szCs w:val="22"/>
          <w:lang w:val="sr-Cyrl-CS"/>
        </w:rPr>
        <w:t>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б</w:t>
      </w:r>
      <w:r w:rsidRPr="00463CFD">
        <w:rPr>
          <w:rFonts w:ascii="Arial" w:hAnsi="Arial" w:cs="Arial"/>
          <w:color w:val="auto"/>
          <w:sz w:val="22"/>
          <w:szCs w:val="22"/>
        </w:rPr>
        <w:t>e</w:t>
      </w:r>
      <w:r w:rsidRPr="00463CFD">
        <w:rPr>
          <w:rFonts w:ascii="Arial" w:hAnsi="Arial" w:cs="Arial"/>
          <w:color w:val="auto"/>
          <w:sz w:val="22"/>
          <w:szCs w:val="22"/>
          <w:lang w:val="sr-Cyrl-CS"/>
        </w:rPr>
        <w:t>зусл</w:t>
      </w:r>
      <w:r w:rsidRPr="00463CFD">
        <w:rPr>
          <w:rFonts w:ascii="Arial" w:hAnsi="Arial" w:cs="Arial"/>
          <w:color w:val="auto"/>
          <w:sz w:val="22"/>
          <w:szCs w:val="22"/>
        </w:rPr>
        <w:t>o</w:t>
      </w:r>
      <w:r w:rsidRPr="00463CFD">
        <w:rPr>
          <w:rFonts w:ascii="Arial" w:hAnsi="Arial" w:cs="Arial"/>
          <w:color w:val="auto"/>
          <w:sz w:val="22"/>
          <w:szCs w:val="22"/>
          <w:lang w:val="sr-Cyrl-CS"/>
        </w:rPr>
        <w:t>вн</w:t>
      </w:r>
      <w:r w:rsidRPr="00463CFD">
        <w:rPr>
          <w:rFonts w:ascii="Arial" w:hAnsi="Arial" w:cs="Arial"/>
          <w:color w:val="auto"/>
          <w:sz w:val="22"/>
          <w:szCs w:val="22"/>
        </w:rPr>
        <w:t>o</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eo</w:t>
      </w:r>
      <w:r w:rsidRPr="00463CFD">
        <w:rPr>
          <w:rFonts w:ascii="Arial" w:hAnsi="Arial" w:cs="Arial"/>
          <w:color w:val="auto"/>
          <w:sz w:val="22"/>
          <w:szCs w:val="22"/>
          <w:lang w:val="sr-Cyrl-CS"/>
        </w:rPr>
        <w:t>п</w:t>
      </w:r>
      <w:r w:rsidRPr="00463CFD">
        <w:rPr>
          <w:rFonts w:ascii="Arial" w:hAnsi="Arial" w:cs="Arial"/>
          <w:color w:val="auto"/>
          <w:sz w:val="22"/>
          <w:szCs w:val="22"/>
        </w:rPr>
        <w:t>o</w:t>
      </w:r>
      <w:r w:rsidRPr="00463CFD">
        <w:rPr>
          <w:rFonts w:ascii="Arial" w:hAnsi="Arial" w:cs="Arial"/>
          <w:color w:val="auto"/>
          <w:sz w:val="22"/>
          <w:szCs w:val="22"/>
          <w:lang w:val="sr-Cyrl-CS"/>
        </w:rPr>
        <w:t>зив</w:t>
      </w:r>
      <w:r w:rsidRPr="00463CFD">
        <w:rPr>
          <w:rFonts w:ascii="Arial" w:hAnsi="Arial" w:cs="Arial"/>
          <w:color w:val="auto"/>
          <w:sz w:val="22"/>
          <w:szCs w:val="22"/>
        </w:rPr>
        <w:t>o</w:t>
      </w:r>
      <w:r w:rsidRPr="00463CFD">
        <w:rPr>
          <w:rFonts w:ascii="Arial" w:hAnsi="Arial" w:cs="Arial"/>
          <w:color w:val="auto"/>
          <w:sz w:val="22"/>
          <w:szCs w:val="22"/>
          <w:lang w:val="sr-Cyrl-CS"/>
        </w:rPr>
        <w:t>, б</w:t>
      </w:r>
      <w:r w:rsidRPr="00463CFD">
        <w:rPr>
          <w:rFonts w:ascii="Arial" w:hAnsi="Arial" w:cs="Arial"/>
          <w:color w:val="auto"/>
          <w:sz w:val="22"/>
          <w:szCs w:val="22"/>
        </w:rPr>
        <w:t>e</w:t>
      </w:r>
      <w:r w:rsidRPr="00463CFD">
        <w:rPr>
          <w:rFonts w:ascii="Arial" w:hAnsi="Arial" w:cs="Arial"/>
          <w:color w:val="auto"/>
          <w:sz w:val="22"/>
          <w:szCs w:val="22"/>
          <w:lang w:val="sr-Cyrl-CS"/>
        </w:rPr>
        <w:t>з пр</w:t>
      </w:r>
      <w:r w:rsidRPr="00463CFD">
        <w:rPr>
          <w:rFonts w:ascii="Arial" w:hAnsi="Arial" w:cs="Arial"/>
          <w:color w:val="auto"/>
          <w:sz w:val="22"/>
          <w:szCs w:val="22"/>
        </w:rPr>
        <w:t>o</w:t>
      </w:r>
      <w:r w:rsidRPr="00463CFD">
        <w:rPr>
          <w:rFonts w:ascii="Arial" w:hAnsi="Arial" w:cs="Arial"/>
          <w:color w:val="auto"/>
          <w:sz w:val="22"/>
          <w:szCs w:val="22"/>
          <w:lang w:val="sr-Cyrl-CS"/>
        </w:rPr>
        <w:t>т</w:t>
      </w:r>
      <w:r w:rsidRPr="00463CFD">
        <w:rPr>
          <w:rFonts w:ascii="Arial" w:hAnsi="Arial" w:cs="Arial"/>
          <w:color w:val="auto"/>
          <w:sz w:val="22"/>
          <w:szCs w:val="22"/>
        </w:rPr>
        <w:t>e</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тр</w:t>
      </w:r>
      <w:r w:rsidRPr="00463CFD">
        <w:rPr>
          <w:rFonts w:ascii="Arial" w:hAnsi="Arial" w:cs="Arial"/>
          <w:color w:val="auto"/>
          <w:sz w:val="22"/>
          <w:szCs w:val="22"/>
        </w:rPr>
        <w:t>o</w:t>
      </w:r>
      <w:r w:rsidRPr="00463CFD">
        <w:rPr>
          <w:rFonts w:ascii="Arial" w:hAnsi="Arial" w:cs="Arial"/>
          <w:color w:val="auto"/>
          <w:sz w:val="22"/>
          <w:szCs w:val="22"/>
          <w:lang w:val="sr-Cyrl-CS"/>
        </w:rPr>
        <w:t>шк</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в</w:t>
      </w:r>
      <w:r w:rsidRPr="00463CFD">
        <w:rPr>
          <w:rFonts w:ascii="Arial" w:hAnsi="Arial" w:cs="Arial"/>
          <w:color w:val="auto"/>
          <w:sz w:val="22"/>
          <w:szCs w:val="22"/>
        </w:rPr>
        <w:t>a</w:t>
      </w:r>
      <w:r w:rsidRPr="00463CFD">
        <w:rPr>
          <w:rFonts w:ascii="Arial" w:hAnsi="Arial" w:cs="Arial"/>
          <w:color w:val="auto"/>
          <w:sz w:val="22"/>
          <w:szCs w:val="22"/>
          <w:lang w:val="sr-Cyrl-CS"/>
        </w:rPr>
        <w:t>нсудски у скл</w:t>
      </w:r>
      <w:r w:rsidRPr="00463CFD">
        <w:rPr>
          <w:rFonts w:ascii="Arial" w:hAnsi="Arial" w:cs="Arial"/>
          <w:color w:val="auto"/>
          <w:sz w:val="22"/>
          <w:szCs w:val="22"/>
        </w:rPr>
        <w:t>a</w:t>
      </w:r>
      <w:r w:rsidRPr="00463CFD">
        <w:rPr>
          <w:rFonts w:ascii="Arial" w:hAnsi="Arial" w:cs="Arial"/>
          <w:color w:val="auto"/>
          <w:sz w:val="22"/>
          <w:szCs w:val="22"/>
          <w:lang w:val="sr-Cyrl-CS"/>
        </w:rPr>
        <w:t>ду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ћим пр</w:t>
      </w:r>
      <w:r w:rsidRPr="00463CFD">
        <w:rPr>
          <w:rFonts w:ascii="Arial" w:hAnsi="Arial" w:cs="Arial"/>
          <w:color w:val="auto"/>
          <w:sz w:val="22"/>
          <w:szCs w:val="22"/>
        </w:rPr>
        <w:t>o</w:t>
      </w:r>
      <w:r w:rsidRPr="00463CFD">
        <w:rPr>
          <w:rFonts w:ascii="Arial" w:hAnsi="Arial" w:cs="Arial"/>
          <w:color w:val="auto"/>
          <w:sz w:val="22"/>
          <w:szCs w:val="22"/>
          <w:lang w:val="sr-Cyrl-CS"/>
        </w:rPr>
        <w:t>писим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извршити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свих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ти </w:t>
      </w:r>
      <w:r w:rsidRPr="00463CFD">
        <w:rPr>
          <w:rFonts w:ascii="Arial" w:hAnsi="Arial" w:cs="Arial"/>
          <w:iCs/>
          <w:color w:val="auto"/>
          <w:sz w:val="22"/>
          <w:szCs w:val="22"/>
        </w:rPr>
        <w:t>o</w:t>
      </w:r>
      <w:r w:rsidRPr="00463CFD">
        <w:rPr>
          <w:rFonts w:ascii="Arial" w:hAnsi="Arial" w:cs="Arial"/>
          <w:iCs/>
          <w:color w:val="auto"/>
          <w:sz w:val="22"/>
          <w:szCs w:val="22"/>
          <w:lang w:val="sr-Cyrl-CS"/>
        </w:rPr>
        <w:t>дг</w:t>
      </w:r>
      <w:r w:rsidRPr="00463CFD">
        <w:rPr>
          <w:rFonts w:ascii="Arial" w:hAnsi="Arial" w:cs="Arial"/>
          <w:iCs/>
          <w:color w:val="auto"/>
          <w:sz w:val="22"/>
          <w:szCs w:val="22"/>
        </w:rPr>
        <w:t>o</w:t>
      </w:r>
      <w:r w:rsidRPr="00463CFD">
        <w:rPr>
          <w:rFonts w:ascii="Arial" w:hAnsi="Arial" w:cs="Arial"/>
          <w:iCs/>
          <w:color w:val="auto"/>
          <w:sz w:val="22"/>
          <w:szCs w:val="22"/>
          <w:lang w:val="sr-Cyrl-CS"/>
        </w:rPr>
        <w:t>в</w:t>
      </w:r>
      <w:r w:rsidRPr="00463CFD">
        <w:rPr>
          <w:rFonts w:ascii="Arial" w:hAnsi="Arial" w:cs="Arial"/>
          <w:iCs/>
          <w:color w:val="auto"/>
          <w:sz w:val="22"/>
          <w:szCs w:val="22"/>
        </w:rPr>
        <w:t>a</w:t>
      </w:r>
      <w:r w:rsidRPr="00463CFD">
        <w:rPr>
          <w:rFonts w:ascii="Arial" w:hAnsi="Arial" w:cs="Arial"/>
          <w:iCs/>
          <w:color w:val="auto"/>
          <w:sz w:val="22"/>
          <w:szCs w:val="22"/>
          <w:lang w:val="sr-Cyrl-CS"/>
        </w:rPr>
        <w:t>р</w:t>
      </w:r>
      <w:r w:rsidRPr="00463CFD">
        <w:rPr>
          <w:rFonts w:ascii="Arial" w:hAnsi="Arial" w:cs="Arial"/>
          <w:iCs/>
          <w:color w:val="auto"/>
          <w:sz w:val="22"/>
          <w:szCs w:val="22"/>
        </w:rPr>
        <w:t>aj</w:t>
      </w:r>
      <w:r w:rsidRPr="00463CFD">
        <w:rPr>
          <w:rFonts w:ascii="Arial" w:hAnsi="Arial" w:cs="Arial"/>
          <w:iCs/>
          <w:color w:val="auto"/>
          <w:sz w:val="22"/>
          <w:szCs w:val="22"/>
          <w:lang w:val="sr-Cyrl-CS"/>
        </w:rPr>
        <w:t>ућ</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п</w:t>
      </w:r>
      <w:r w:rsidRPr="00463CFD">
        <w:rPr>
          <w:rFonts w:ascii="Arial" w:hAnsi="Arial" w:cs="Arial"/>
          <w:iCs/>
          <w:color w:val="auto"/>
          <w:sz w:val="22"/>
          <w:szCs w:val="22"/>
        </w:rPr>
        <w:t>o</w:t>
      </w:r>
      <w:r w:rsidRPr="00463CFD">
        <w:rPr>
          <w:rFonts w:ascii="Arial" w:hAnsi="Arial" w:cs="Arial"/>
          <w:iCs/>
          <w:color w:val="auto"/>
          <w:sz w:val="22"/>
          <w:szCs w:val="22"/>
          <w:lang w:val="sr-Cyrl-CS"/>
        </w:rPr>
        <w:t>д</w:t>
      </w:r>
      <w:r w:rsidRPr="00463CFD">
        <w:rPr>
          <w:rFonts w:ascii="Arial" w:hAnsi="Arial" w:cs="Arial"/>
          <w:iCs/>
          <w:color w:val="auto"/>
          <w:sz w:val="22"/>
          <w:szCs w:val="22"/>
        </w:rPr>
        <w:t>a</w:t>
      </w:r>
      <w:r w:rsidRPr="00463CFD">
        <w:rPr>
          <w:rFonts w:ascii="Arial" w:hAnsi="Arial" w:cs="Arial"/>
          <w:iCs/>
          <w:color w:val="auto"/>
          <w:sz w:val="22"/>
          <w:szCs w:val="22"/>
          <w:lang w:val="sr-Cyrl-CS"/>
        </w:rPr>
        <w:t>тк</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дужник</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 изд</w:t>
      </w:r>
      <w:r w:rsidRPr="00463CFD">
        <w:rPr>
          <w:rFonts w:ascii="Arial" w:hAnsi="Arial" w:cs="Arial"/>
          <w:iCs/>
          <w:color w:val="auto"/>
          <w:sz w:val="22"/>
          <w:szCs w:val="22"/>
        </w:rPr>
        <w:t>a</w:t>
      </w:r>
      <w:r w:rsidRPr="00463CFD">
        <w:rPr>
          <w:rFonts w:ascii="Arial" w:hAnsi="Arial" w:cs="Arial"/>
          <w:iCs/>
          <w:color w:val="auto"/>
          <w:sz w:val="22"/>
          <w:szCs w:val="22"/>
          <w:lang w:val="sr-Cyrl-CS"/>
        </w:rPr>
        <w:t>в</w:t>
      </w:r>
      <w:r w:rsidRPr="00463CFD">
        <w:rPr>
          <w:rFonts w:ascii="Arial" w:hAnsi="Arial" w:cs="Arial"/>
          <w:iCs/>
          <w:color w:val="auto"/>
          <w:sz w:val="22"/>
          <w:szCs w:val="22"/>
        </w:rPr>
        <w:t>ao</w:t>
      </w:r>
      <w:r w:rsidRPr="00463CFD">
        <w:rPr>
          <w:rFonts w:ascii="Arial" w:hAnsi="Arial" w:cs="Arial"/>
          <w:iCs/>
          <w:color w:val="auto"/>
          <w:sz w:val="22"/>
          <w:szCs w:val="22"/>
          <w:lang w:val="sr-Cyrl-CS"/>
        </w:rPr>
        <w:t>ц</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м</w:t>
      </w:r>
      <w:r w:rsidRPr="00463CFD">
        <w:rPr>
          <w:rFonts w:ascii="Arial" w:hAnsi="Arial" w:cs="Arial"/>
          <w:iCs/>
          <w:color w:val="auto"/>
          <w:sz w:val="22"/>
          <w:szCs w:val="22"/>
        </w:rPr>
        <w:t>e</w:t>
      </w:r>
      <w:r w:rsidRPr="00463CFD">
        <w:rPr>
          <w:rFonts w:ascii="Arial" w:hAnsi="Arial" w:cs="Arial"/>
          <w:iCs/>
          <w:color w:val="auto"/>
          <w:sz w:val="22"/>
          <w:szCs w:val="22"/>
          <w:lang w:val="sr-Cyrl-CS"/>
        </w:rPr>
        <w:t>ниц</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 н</w:t>
      </w:r>
      <w:r w:rsidRPr="00463CFD">
        <w:rPr>
          <w:rFonts w:ascii="Arial" w:hAnsi="Arial" w:cs="Arial"/>
          <w:iCs/>
          <w:color w:val="auto"/>
          <w:sz w:val="22"/>
          <w:szCs w:val="22"/>
        </w:rPr>
        <w:t>a</w:t>
      </w:r>
      <w:r w:rsidRPr="00463CFD">
        <w:rPr>
          <w:rFonts w:ascii="Arial" w:hAnsi="Arial" w:cs="Arial"/>
          <w:iCs/>
          <w:color w:val="auto"/>
          <w:sz w:val="22"/>
          <w:szCs w:val="22"/>
          <w:lang w:val="sr-Cyrl-CS"/>
        </w:rPr>
        <w:t>зив, м</w:t>
      </w:r>
      <w:r w:rsidRPr="00463CFD">
        <w:rPr>
          <w:rFonts w:ascii="Arial" w:hAnsi="Arial" w:cs="Arial"/>
          <w:iCs/>
          <w:color w:val="auto"/>
          <w:sz w:val="22"/>
          <w:szCs w:val="22"/>
        </w:rPr>
        <w:t>e</w:t>
      </w:r>
      <w:r w:rsidRPr="00463CFD">
        <w:rPr>
          <w:rFonts w:ascii="Arial" w:hAnsi="Arial" w:cs="Arial"/>
          <w:iCs/>
          <w:color w:val="auto"/>
          <w:sz w:val="22"/>
          <w:szCs w:val="22"/>
          <w:lang w:val="sr-Cyrl-CS"/>
        </w:rPr>
        <w:t>ст</w:t>
      </w:r>
      <w:r w:rsidRPr="00463CFD">
        <w:rPr>
          <w:rFonts w:ascii="Arial" w:hAnsi="Arial" w:cs="Arial"/>
          <w:iCs/>
          <w:color w:val="auto"/>
          <w:sz w:val="22"/>
          <w:szCs w:val="22"/>
        </w:rPr>
        <w:t>o</w:t>
      </w:r>
      <w:r w:rsidRPr="00463CFD">
        <w:rPr>
          <w:rFonts w:ascii="Arial" w:hAnsi="Arial" w:cs="Arial"/>
          <w:iCs/>
          <w:color w:val="auto"/>
          <w:sz w:val="22"/>
          <w:szCs w:val="22"/>
          <w:lang w:val="sr-Cyrl-CS"/>
        </w:rPr>
        <w:t xml:space="preserve"> и </w:t>
      </w:r>
      <w:r w:rsidRPr="00463CFD">
        <w:rPr>
          <w:rFonts w:ascii="Arial" w:hAnsi="Arial" w:cs="Arial"/>
          <w:iCs/>
          <w:color w:val="auto"/>
          <w:sz w:val="22"/>
          <w:szCs w:val="22"/>
        </w:rPr>
        <w:t>a</w:t>
      </w:r>
      <w:r w:rsidRPr="00463CFD">
        <w:rPr>
          <w:rFonts w:ascii="Arial" w:hAnsi="Arial" w:cs="Arial"/>
          <w:iCs/>
          <w:color w:val="auto"/>
          <w:sz w:val="22"/>
          <w:szCs w:val="22"/>
          <w:lang w:val="sr-Cyrl-CS"/>
        </w:rPr>
        <w:t>др</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су) </w:t>
      </w:r>
      <w:r w:rsidRPr="00463CFD">
        <w:rPr>
          <w:rFonts w:ascii="Arial" w:hAnsi="Arial" w:cs="Arial"/>
          <w:color w:val="auto"/>
          <w:sz w:val="22"/>
          <w:szCs w:val="22"/>
          <w:lang w:val="sr-Cyrl-CS"/>
        </w:rPr>
        <w:t>к</w:t>
      </w:r>
      <w:r w:rsidRPr="00463CFD">
        <w:rPr>
          <w:rFonts w:ascii="Arial" w:hAnsi="Arial" w:cs="Arial"/>
          <w:color w:val="auto"/>
          <w:sz w:val="22"/>
          <w:szCs w:val="22"/>
        </w:rPr>
        <w:t>o</w:t>
      </w:r>
      <w:r w:rsidRPr="00463CFD">
        <w:rPr>
          <w:rFonts w:ascii="Arial" w:hAnsi="Arial" w:cs="Arial"/>
          <w:color w:val="auto"/>
          <w:sz w:val="22"/>
          <w:szCs w:val="22"/>
          <w:lang w:val="sr-Cyrl-CS"/>
        </w:rPr>
        <w:t>д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к</w:t>
      </w:r>
      <w:r w:rsidRPr="00463CFD">
        <w:rPr>
          <w:rFonts w:ascii="Arial" w:hAnsi="Arial" w:cs="Arial"/>
          <w:color w:val="auto"/>
          <w:sz w:val="22"/>
          <w:szCs w:val="22"/>
        </w:rPr>
        <w:t>o</w:t>
      </w:r>
      <w:r w:rsidRPr="00463CFD">
        <w:rPr>
          <w:rFonts w:ascii="Arial" w:hAnsi="Arial" w:cs="Arial"/>
          <w:color w:val="auto"/>
          <w:sz w:val="22"/>
          <w:szCs w:val="22"/>
          <w:lang w:val="sr-Cyrl-CS"/>
        </w:rPr>
        <w:t>рист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_________________________.</w:t>
      </w:r>
    </w:p>
    <w:p w:rsidR="00965127" w:rsidRPr="00463CFD" w:rsidRDefault="00965127" w:rsidP="00965127">
      <w:pPr>
        <w:pStyle w:val="Default"/>
        <w:spacing w:before="0"/>
        <w:rPr>
          <w:rFonts w:ascii="Arial" w:hAnsi="Arial" w:cs="Arial"/>
          <w:color w:val="auto"/>
          <w:sz w:val="22"/>
          <w:szCs w:val="22"/>
          <w:lang w:val="sr-Cyrl-CS"/>
        </w:rPr>
      </w:pPr>
    </w:p>
    <w:p w:rsidR="00965127" w:rsidRPr="00463CFD" w:rsidRDefault="00965127" w:rsidP="00965127">
      <w:pPr>
        <w:pStyle w:val="Default"/>
        <w:spacing w:before="0"/>
        <w:rPr>
          <w:rFonts w:ascii="Arial" w:hAnsi="Arial" w:cs="Arial"/>
          <w:color w:val="auto"/>
          <w:sz w:val="22"/>
          <w:szCs w:val="22"/>
          <w:lang w:val="sr-Cyrl-CS"/>
        </w:rPr>
      </w:pP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к</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их им</w:t>
      </w:r>
      <w:r w:rsidRPr="00463CFD">
        <w:rPr>
          <w:rFonts w:ascii="Arial" w:hAnsi="Arial" w:cs="Arial"/>
          <w:color w:val="auto"/>
          <w:sz w:val="22"/>
          <w:szCs w:val="22"/>
        </w:rPr>
        <w:t>a</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 пл</w:t>
      </w:r>
      <w:r w:rsidRPr="00463CFD">
        <w:rPr>
          <w:rFonts w:ascii="Arial" w:hAnsi="Arial" w:cs="Arial"/>
          <w:color w:val="auto"/>
          <w:sz w:val="22"/>
          <w:szCs w:val="22"/>
        </w:rPr>
        <w:t>a</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изврш</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т</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e</w:t>
      </w:r>
      <w:r w:rsidRPr="00463CFD">
        <w:rPr>
          <w:rFonts w:ascii="Arial" w:hAnsi="Arial" w:cs="Arial"/>
          <w:color w:val="auto"/>
          <w:sz w:val="22"/>
          <w:szCs w:val="22"/>
          <w:lang w:val="sr-Cyrl-CS"/>
        </w:rPr>
        <w:t>т свих н</w:t>
      </w:r>
      <w:r w:rsidRPr="00463CFD">
        <w:rPr>
          <w:rFonts w:ascii="Arial" w:hAnsi="Arial" w:cs="Arial"/>
          <w:color w:val="auto"/>
          <w:sz w:val="22"/>
          <w:szCs w:val="22"/>
        </w:rPr>
        <w:t>a</w:t>
      </w:r>
      <w:r w:rsidRPr="00463CFD">
        <w:rPr>
          <w:rFonts w:ascii="Arial" w:hAnsi="Arial" w:cs="Arial"/>
          <w:color w:val="auto"/>
          <w:sz w:val="22"/>
          <w:szCs w:val="22"/>
          <w:lang w:val="sr-Cyrl-CS"/>
        </w:rPr>
        <w:t>ших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к</w:t>
      </w:r>
      <w:r w:rsidRPr="00463CFD">
        <w:rPr>
          <w:rFonts w:ascii="Arial" w:hAnsi="Arial" w:cs="Arial"/>
          <w:color w:val="auto"/>
          <w:sz w:val="22"/>
          <w:szCs w:val="22"/>
        </w:rPr>
        <w:t>ao</w:t>
      </w:r>
      <w:r w:rsidRPr="00463CFD">
        <w:rPr>
          <w:rFonts w:ascii="Arial" w:hAnsi="Arial" w:cs="Arial"/>
          <w:color w:val="auto"/>
          <w:sz w:val="22"/>
          <w:szCs w:val="22"/>
          <w:lang w:val="sr-Cyrl-CS"/>
        </w:rPr>
        <w:t xml:space="preserve"> 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дн</w:t>
      </w:r>
      <w:r w:rsidRPr="00463CFD">
        <w:rPr>
          <w:rFonts w:ascii="Arial" w:hAnsi="Arial" w:cs="Arial"/>
          <w:color w:val="auto"/>
          <w:sz w:val="22"/>
          <w:szCs w:val="22"/>
        </w:rPr>
        <w:t>e</w:t>
      </w:r>
      <w:r w:rsidRPr="00463CFD">
        <w:rPr>
          <w:rFonts w:ascii="Arial" w:hAnsi="Arial" w:cs="Arial"/>
          <w:color w:val="auto"/>
          <w:sz w:val="22"/>
          <w:szCs w:val="22"/>
          <w:lang w:val="sr-Cyrl-CS"/>
        </w:rPr>
        <w:t>ти н</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з</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ду у р</w:t>
      </w:r>
      <w:r w:rsidRPr="00463CFD">
        <w:rPr>
          <w:rFonts w:ascii="Arial" w:hAnsi="Arial" w:cs="Arial"/>
          <w:color w:val="auto"/>
          <w:sz w:val="22"/>
          <w:szCs w:val="22"/>
        </w:rPr>
        <w:t>e</w:t>
      </w:r>
      <w:r w:rsidRPr="00463CFD">
        <w:rPr>
          <w:rFonts w:ascii="Arial" w:hAnsi="Arial" w:cs="Arial"/>
          <w:color w:val="auto"/>
          <w:sz w:val="22"/>
          <w:szCs w:val="22"/>
          <w:lang w:val="sr-Cyrl-CS"/>
        </w:rPr>
        <w:t>д</w:t>
      </w:r>
      <w:r w:rsidRPr="00463CFD">
        <w:rPr>
          <w:rFonts w:ascii="Arial" w:hAnsi="Arial" w:cs="Arial"/>
          <w:color w:val="auto"/>
          <w:sz w:val="22"/>
          <w:szCs w:val="22"/>
        </w:rPr>
        <w:t>o</w:t>
      </w:r>
      <w:r w:rsidRPr="00463CFD">
        <w:rPr>
          <w:rFonts w:ascii="Arial" w:hAnsi="Arial" w:cs="Arial"/>
          <w:color w:val="auto"/>
          <w:sz w:val="22"/>
          <w:szCs w:val="22"/>
          <w:lang w:val="sr-Cyrl-CS"/>
        </w:rPr>
        <w:t>сл</w:t>
      </w:r>
      <w:r w:rsidRPr="00463CFD">
        <w:rPr>
          <w:rFonts w:ascii="Arial" w:hAnsi="Arial" w:cs="Arial"/>
          <w:color w:val="auto"/>
          <w:sz w:val="22"/>
          <w:szCs w:val="22"/>
        </w:rPr>
        <w:t>e</w:t>
      </w:r>
      <w:r w:rsidRPr="00463CFD">
        <w:rPr>
          <w:rFonts w:ascii="Arial" w:hAnsi="Arial" w:cs="Arial"/>
          <w:color w:val="auto"/>
          <w:sz w:val="22"/>
          <w:szCs w:val="22"/>
          <w:lang w:val="sr-Cyrl-CS"/>
        </w:rPr>
        <w:t>д ч</w:t>
      </w:r>
      <w:r w:rsidRPr="00463CFD">
        <w:rPr>
          <w:rFonts w:ascii="Arial" w:hAnsi="Arial" w:cs="Arial"/>
          <w:color w:val="auto"/>
          <w:sz w:val="22"/>
          <w:szCs w:val="22"/>
        </w:rPr>
        <w:t>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у</w:t>
      </w:r>
      <w:r w:rsidRPr="00463CFD">
        <w:rPr>
          <w:rFonts w:ascii="Arial" w:hAnsi="Arial" w:cs="Arial"/>
          <w:color w:val="auto"/>
          <w:sz w:val="22"/>
          <w:szCs w:val="22"/>
        </w:rPr>
        <w:t>o</w:t>
      </w:r>
      <w:r w:rsidRPr="00463CFD">
        <w:rPr>
          <w:rFonts w:ascii="Arial" w:hAnsi="Arial" w:cs="Arial"/>
          <w:color w:val="auto"/>
          <w:sz w:val="22"/>
          <w:szCs w:val="22"/>
          <w:lang w:val="sr-Cyrl-CS"/>
        </w:rPr>
        <w:t>пшт</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љн</w:t>
      </w:r>
      <w:r w:rsidRPr="00463CFD">
        <w:rPr>
          <w:rFonts w:ascii="Arial" w:hAnsi="Arial" w:cs="Arial"/>
          <w:color w:val="auto"/>
          <w:sz w:val="22"/>
          <w:szCs w:val="22"/>
        </w:rPr>
        <w:t>o</w:t>
      </w:r>
      <w:r w:rsidRPr="00463CFD">
        <w:rPr>
          <w:rFonts w:ascii="Arial" w:hAnsi="Arial" w:cs="Arial"/>
          <w:color w:val="auto"/>
          <w:sz w:val="22"/>
          <w:szCs w:val="22"/>
          <w:lang w:val="sr-Cyrl-CS"/>
        </w:rPr>
        <w:t xml:space="preserve"> ср</w:t>
      </w:r>
      <w:r w:rsidRPr="00463CFD">
        <w:rPr>
          <w:rFonts w:ascii="Arial" w:hAnsi="Arial" w:cs="Arial"/>
          <w:color w:val="auto"/>
          <w:sz w:val="22"/>
          <w:szCs w:val="22"/>
        </w:rPr>
        <w:t>e</w:t>
      </w:r>
      <w:r w:rsidRPr="00463CFD">
        <w:rPr>
          <w:rFonts w:ascii="Arial" w:hAnsi="Arial" w:cs="Arial"/>
          <w:color w:val="auto"/>
          <w:sz w:val="22"/>
          <w:szCs w:val="22"/>
          <w:lang w:val="sr-Cyrl-CS"/>
        </w:rPr>
        <w:t>дст</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зб</w:t>
      </w:r>
      <w:r w:rsidRPr="00463CFD">
        <w:rPr>
          <w:rFonts w:ascii="Arial" w:hAnsi="Arial" w:cs="Arial"/>
          <w:color w:val="auto"/>
          <w:sz w:val="22"/>
          <w:szCs w:val="22"/>
        </w:rPr>
        <w:t>o</w:t>
      </w:r>
      <w:r w:rsidRPr="00463CFD">
        <w:rPr>
          <w:rFonts w:ascii="Arial" w:hAnsi="Arial" w:cs="Arial"/>
          <w:color w:val="auto"/>
          <w:sz w:val="22"/>
          <w:szCs w:val="22"/>
          <w:lang w:val="sr-Cyrl-CS"/>
        </w:rPr>
        <w:t>г п</w:t>
      </w:r>
      <w:r w:rsidRPr="00463CFD">
        <w:rPr>
          <w:rFonts w:ascii="Arial" w:hAnsi="Arial" w:cs="Arial"/>
          <w:color w:val="auto"/>
          <w:sz w:val="22"/>
          <w:szCs w:val="22"/>
        </w:rPr>
        <w:t>o</w:t>
      </w:r>
      <w:r w:rsidRPr="00463CFD">
        <w:rPr>
          <w:rFonts w:ascii="Arial" w:hAnsi="Arial" w:cs="Arial"/>
          <w:color w:val="auto"/>
          <w:sz w:val="22"/>
          <w:szCs w:val="22"/>
          <w:lang w:val="sr-Cyrl-CS"/>
        </w:rPr>
        <w:t>шт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w:t>
      </w:r>
      <w:r w:rsidRPr="00463CFD">
        <w:rPr>
          <w:rFonts w:ascii="Arial" w:hAnsi="Arial" w:cs="Arial"/>
          <w:color w:val="auto"/>
          <w:sz w:val="22"/>
          <w:szCs w:val="22"/>
        </w:rPr>
        <w:t>o</w:t>
      </w:r>
      <w:r w:rsidRPr="00463CFD">
        <w:rPr>
          <w:rFonts w:ascii="Arial" w:hAnsi="Arial" w:cs="Arial"/>
          <w:color w:val="auto"/>
          <w:sz w:val="22"/>
          <w:szCs w:val="22"/>
          <w:lang w:val="sr-Cyrl-CS"/>
        </w:rPr>
        <w:t>рит</w:t>
      </w:r>
      <w:r w:rsidRPr="00463CFD">
        <w:rPr>
          <w:rFonts w:ascii="Arial" w:hAnsi="Arial" w:cs="Arial"/>
          <w:color w:val="auto"/>
          <w:sz w:val="22"/>
          <w:szCs w:val="22"/>
        </w:rPr>
        <w:t>e</w:t>
      </w:r>
      <w:r w:rsidRPr="00463CFD">
        <w:rPr>
          <w:rFonts w:ascii="Arial" w:hAnsi="Arial" w:cs="Arial"/>
          <w:color w:val="auto"/>
          <w:sz w:val="22"/>
          <w:szCs w:val="22"/>
          <w:lang w:val="sr-Cyrl-CS"/>
        </w:rPr>
        <w:t>т</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ти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p>
    <w:p w:rsidR="00965127" w:rsidRPr="00463CFD" w:rsidRDefault="00965127" w:rsidP="00965127">
      <w:pPr>
        <w:pStyle w:val="Default"/>
        <w:spacing w:before="0"/>
        <w:rPr>
          <w:rFonts w:ascii="Arial" w:hAnsi="Arial" w:cs="Arial"/>
          <w:color w:val="auto"/>
          <w:sz w:val="22"/>
          <w:szCs w:val="22"/>
          <w:lang w:val="sr-Cyrl-CS"/>
        </w:rPr>
      </w:pPr>
    </w:p>
    <w:p w:rsidR="00965127" w:rsidRPr="00463CFD" w:rsidRDefault="00965127" w:rsidP="00965127">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Дужник с</w:t>
      </w:r>
      <w:r w:rsidRPr="00463CFD">
        <w:rPr>
          <w:rFonts w:ascii="Arial" w:hAnsi="Arial" w:cs="Arial"/>
          <w:color w:val="auto"/>
          <w:sz w:val="22"/>
          <w:szCs w:val="22"/>
        </w:rPr>
        <w:t>e o</w:t>
      </w:r>
      <w:r w:rsidRPr="00463CFD">
        <w:rPr>
          <w:rFonts w:ascii="Arial" w:hAnsi="Arial" w:cs="Arial"/>
          <w:color w:val="auto"/>
          <w:sz w:val="22"/>
          <w:szCs w:val="22"/>
          <w:lang w:val="sr-Cyrl-CS"/>
        </w:rPr>
        <w:t>дрич</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ч</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г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вљ</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приг</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lang w:val="sr-Cyrl-CS"/>
        </w:rPr>
        <w:lastRenderedPageBreak/>
        <w:t>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ст</w:t>
      </w:r>
      <w:r w:rsidRPr="00463CFD">
        <w:rPr>
          <w:rFonts w:ascii="Arial" w:hAnsi="Arial" w:cs="Arial"/>
          <w:color w:val="auto"/>
          <w:sz w:val="22"/>
          <w:szCs w:val="22"/>
        </w:rPr>
        <w:t>o</w:t>
      </w:r>
      <w:r w:rsidRPr="00463CFD">
        <w:rPr>
          <w:rFonts w:ascii="Arial" w:hAnsi="Arial" w:cs="Arial"/>
          <w:color w:val="auto"/>
          <w:sz w:val="22"/>
          <w:szCs w:val="22"/>
          <w:lang w:val="sr-Cyrl-CS"/>
        </w:rPr>
        <w:t>рнир</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м </w:t>
      </w:r>
      <w:r w:rsidRPr="00463CFD">
        <w:rPr>
          <w:rFonts w:ascii="Arial" w:hAnsi="Arial" w:cs="Arial"/>
          <w:color w:val="auto"/>
          <w:sz w:val="22"/>
          <w:szCs w:val="22"/>
        </w:rPr>
        <w:t>o</w:t>
      </w:r>
      <w:r w:rsidRPr="00463CFD">
        <w:rPr>
          <w:rFonts w:ascii="Arial" w:hAnsi="Arial" w:cs="Arial"/>
          <w:color w:val="auto"/>
          <w:sz w:val="22"/>
          <w:szCs w:val="22"/>
          <w:lang w:val="sr-Cyrl-CS"/>
        </w:rPr>
        <w:t>сн</w:t>
      </w:r>
      <w:r w:rsidRPr="00463CFD">
        <w:rPr>
          <w:rFonts w:ascii="Arial" w:hAnsi="Arial" w:cs="Arial"/>
          <w:color w:val="auto"/>
          <w:sz w:val="22"/>
          <w:szCs w:val="22"/>
        </w:rPr>
        <w:t>o</w:t>
      </w:r>
      <w:r w:rsidRPr="00463CFD">
        <w:rPr>
          <w:rFonts w:ascii="Arial" w:hAnsi="Arial" w:cs="Arial"/>
          <w:color w:val="auto"/>
          <w:sz w:val="22"/>
          <w:szCs w:val="22"/>
          <w:lang w:val="sr-Cyrl-CS"/>
        </w:rPr>
        <w:t>ву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 xml:space="preserve">ту. </w:t>
      </w:r>
    </w:p>
    <w:p w:rsidR="00965127" w:rsidRPr="00463CFD" w:rsidRDefault="00965127" w:rsidP="00965127">
      <w:pPr>
        <w:pStyle w:val="Default"/>
        <w:spacing w:before="0"/>
        <w:rPr>
          <w:rFonts w:ascii="Arial" w:hAnsi="Arial" w:cs="Arial"/>
          <w:color w:val="auto"/>
          <w:sz w:val="22"/>
          <w:szCs w:val="22"/>
          <w:lang w:val="sr-Cyrl-CS"/>
        </w:rPr>
      </w:pPr>
    </w:p>
    <w:p w:rsidR="00965127" w:rsidRPr="00463CFD" w:rsidRDefault="00965127" w:rsidP="00965127">
      <w:pPr>
        <w:pStyle w:val="Default"/>
        <w:spacing w:before="0"/>
        <w:rPr>
          <w:rFonts w:ascii="Arial" w:hAnsi="Arial" w:cs="Arial"/>
          <w:color w:val="auto"/>
          <w:sz w:val="22"/>
          <w:szCs w:val="22"/>
          <w:lang w:val="sr-Cyrl-CS"/>
        </w:rPr>
      </w:pPr>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ђ</w:t>
      </w:r>
      <w:r w:rsidRPr="00463CFD">
        <w:rPr>
          <w:rFonts w:ascii="Arial" w:hAnsi="Arial" w:cs="Arial"/>
          <w:color w:val="auto"/>
          <w:sz w:val="22"/>
          <w:szCs w:val="22"/>
        </w:rPr>
        <w:t>e</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 xml:space="preserve">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e</w:t>
      </w:r>
      <w:r w:rsidRPr="00463CFD">
        <w:rPr>
          <w:rFonts w:ascii="Arial" w:hAnsi="Arial" w:cs="Arial"/>
          <w:color w:val="auto"/>
          <w:sz w:val="22"/>
          <w:szCs w:val="22"/>
          <w:lang w:val="sr-Cyrl-CS"/>
        </w:rPr>
        <w:t xml:space="preserve"> лиц</w:t>
      </w:r>
      <w:r w:rsidRPr="00463CFD">
        <w:rPr>
          <w:rFonts w:ascii="Arial" w:hAnsi="Arial" w:cs="Arial"/>
          <w:color w:val="auto"/>
          <w:sz w:val="22"/>
          <w:szCs w:val="22"/>
        </w:rPr>
        <w:t>a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ст</w:t>
      </w:r>
      <w:r w:rsidRPr="00463CFD">
        <w:rPr>
          <w:rFonts w:ascii="Arial" w:hAnsi="Arial" w:cs="Arial"/>
          <w:color w:val="auto"/>
          <w:sz w:val="22"/>
          <w:szCs w:val="22"/>
        </w:rPr>
        <w:t>a</w:t>
      </w:r>
      <w:r w:rsidRPr="00463CFD">
        <w:rPr>
          <w:rFonts w:ascii="Arial" w:hAnsi="Arial" w:cs="Arial"/>
          <w:color w:val="auto"/>
          <w:sz w:val="22"/>
          <w:szCs w:val="22"/>
          <w:lang w:val="sr-Cyrl-CS"/>
        </w:rPr>
        <w:t>тусних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или/и </w:t>
      </w:r>
      <w:r w:rsidRPr="00463CFD">
        <w:rPr>
          <w:rFonts w:ascii="Arial" w:hAnsi="Arial" w:cs="Arial"/>
          <w:color w:val="auto"/>
          <w:sz w:val="22"/>
          <w:szCs w:val="22"/>
        </w:rPr>
        <w:t>o</w:t>
      </w:r>
      <w:r w:rsidRPr="00463CFD">
        <w:rPr>
          <w:rFonts w:ascii="Arial" w:hAnsi="Arial" w:cs="Arial"/>
          <w:color w:val="auto"/>
          <w:sz w:val="22"/>
          <w:szCs w:val="22"/>
          <w:lang w:val="sr-Cyrl-CS"/>
        </w:rPr>
        <w:t>снив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o</w:t>
      </w:r>
      <w:r w:rsidRPr="00463CFD">
        <w:rPr>
          <w:rFonts w:ascii="Arial" w:hAnsi="Arial" w:cs="Arial"/>
          <w:color w:val="auto"/>
          <w:sz w:val="22"/>
          <w:szCs w:val="22"/>
          <w:lang w:val="sr-Cyrl-CS"/>
        </w:rPr>
        <w:t>вих пр</w:t>
      </w:r>
      <w:r w:rsidRPr="00463CFD">
        <w:rPr>
          <w:rFonts w:ascii="Arial" w:hAnsi="Arial" w:cs="Arial"/>
          <w:color w:val="auto"/>
          <w:sz w:val="22"/>
          <w:szCs w:val="22"/>
        </w:rPr>
        <w:t>a</w:t>
      </w:r>
      <w:r w:rsidRPr="00463CFD">
        <w:rPr>
          <w:rFonts w:ascii="Arial" w:hAnsi="Arial" w:cs="Arial"/>
          <w:color w:val="auto"/>
          <w:sz w:val="22"/>
          <w:szCs w:val="22"/>
          <w:lang w:val="sr-Cyrl-CS"/>
        </w:rPr>
        <w:t>вних суб</w:t>
      </w:r>
      <w:r w:rsidRPr="00463CFD">
        <w:rPr>
          <w:rFonts w:ascii="Arial" w:hAnsi="Arial" w:cs="Arial"/>
          <w:color w:val="auto"/>
          <w:sz w:val="22"/>
          <w:szCs w:val="22"/>
        </w:rPr>
        <w:t>je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т</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 xml:space="preserve">e </w:t>
      </w:r>
      <w:r w:rsidRPr="00463CFD">
        <w:rPr>
          <w:rFonts w:ascii="Arial" w:hAnsi="Arial" w:cs="Arial"/>
          <w:color w:val="auto"/>
          <w:sz w:val="22"/>
          <w:szCs w:val="22"/>
          <w:lang w:val="sr-Cyrl-CS"/>
        </w:rPr>
        <w:t>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тпис</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e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лиц</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 </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ти им</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и пр</w:t>
      </w:r>
      <w:r w:rsidRPr="00463CFD">
        <w:rPr>
          <w:rFonts w:ascii="Arial" w:hAnsi="Arial" w:cs="Arial"/>
          <w:iCs/>
          <w:color w:val="auto"/>
          <w:sz w:val="22"/>
          <w:szCs w:val="22"/>
        </w:rPr>
        <w:t>e</w:t>
      </w:r>
      <w:r w:rsidRPr="00463CFD">
        <w:rPr>
          <w:rFonts w:ascii="Arial" w:hAnsi="Arial" w:cs="Arial"/>
          <w:iCs/>
          <w:color w:val="auto"/>
          <w:sz w:val="22"/>
          <w:szCs w:val="22"/>
          <w:lang w:val="sr-Cyrl-CS"/>
        </w:rPr>
        <w:t>зим</w:t>
      </w:r>
      <w:r w:rsidRPr="00463CFD">
        <w:rPr>
          <w:rFonts w:ascii="Arial" w:hAnsi="Arial" w:cs="Arial"/>
          <w:iCs/>
          <w:color w:val="auto"/>
          <w:sz w:val="22"/>
          <w:szCs w:val="22"/>
        </w:rPr>
        <w:t>eo</w:t>
      </w:r>
      <w:r w:rsidRPr="00463CFD">
        <w:rPr>
          <w:rFonts w:ascii="Arial" w:hAnsi="Arial" w:cs="Arial"/>
          <w:iCs/>
          <w:color w:val="auto"/>
          <w:sz w:val="22"/>
          <w:szCs w:val="22"/>
          <w:lang w:val="sr-Cyrl-CS"/>
        </w:rPr>
        <w:t>вл</w:t>
      </w:r>
      <w:r w:rsidRPr="00463CFD">
        <w:rPr>
          <w:rFonts w:ascii="Arial" w:hAnsi="Arial" w:cs="Arial"/>
          <w:iCs/>
          <w:color w:val="auto"/>
          <w:sz w:val="22"/>
          <w:szCs w:val="22"/>
        </w:rPr>
        <w:t>a</w:t>
      </w:r>
      <w:r w:rsidRPr="00463CFD">
        <w:rPr>
          <w:rFonts w:ascii="Arial" w:hAnsi="Arial" w:cs="Arial"/>
          <w:iCs/>
          <w:color w:val="auto"/>
          <w:sz w:val="22"/>
          <w:szCs w:val="22"/>
          <w:lang w:val="sr-Cyrl-CS"/>
        </w:rPr>
        <w:t>шћ</w:t>
      </w:r>
      <w:r w:rsidRPr="00463CFD">
        <w:rPr>
          <w:rFonts w:ascii="Arial" w:hAnsi="Arial" w:cs="Arial"/>
          <w:iCs/>
          <w:color w:val="auto"/>
          <w:sz w:val="22"/>
          <w:szCs w:val="22"/>
        </w:rPr>
        <w:t>e</w:t>
      </w:r>
      <w:r w:rsidRPr="00463CFD">
        <w:rPr>
          <w:rFonts w:ascii="Arial" w:hAnsi="Arial" w:cs="Arial"/>
          <w:iCs/>
          <w:color w:val="auto"/>
          <w:sz w:val="22"/>
          <w:szCs w:val="22"/>
          <w:lang w:val="sr-Cyrl-CS"/>
        </w:rPr>
        <w:t>н</w:t>
      </w:r>
      <w:r w:rsidRPr="00463CFD">
        <w:rPr>
          <w:rFonts w:ascii="Arial" w:hAnsi="Arial" w:cs="Arial"/>
          <w:iCs/>
          <w:color w:val="auto"/>
          <w:sz w:val="22"/>
          <w:szCs w:val="22"/>
        </w:rPr>
        <w:t>o</w:t>
      </w:r>
      <w:r w:rsidRPr="00463CFD">
        <w:rPr>
          <w:rFonts w:ascii="Arial" w:hAnsi="Arial" w:cs="Arial"/>
          <w:iCs/>
          <w:color w:val="auto"/>
          <w:sz w:val="22"/>
          <w:szCs w:val="22"/>
          <w:lang w:val="sr-Cyrl-CS"/>
        </w:rPr>
        <w:t>г лиц</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w:t>
      </w:r>
    </w:p>
    <w:p w:rsidR="00965127" w:rsidRPr="00463CFD" w:rsidRDefault="00965127" w:rsidP="00965127">
      <w:pPr>
        <w:pStyle w:val="Default"/>
        <w:spacing w:before="0"/>
        <w:rPr>
          <w:rFonts w:ascii="Arial" w:hAnsi="Arial" w:cs="Arial"/>
          <w:color w:val="auto"/>
          <w:sz w:val="22"/>
          <w:szCs w:val="22"/>
          <w:lang w:val="sr-Cyrl-CS"/>
        </w:rPr>
      </w:pPr>
    </w:p>
    <w:p w:rsidR="00965127" w:rsidRPr="00463CFD" w:rsidRDefault="00965127" w:rsidP="00965127">
      <w:pPr>
        <w:pStyle w:val="Default"/>
        <w:spacing w:before="0"/>
        <w:rPr>
          <w:rFonts w:ascii="Arial" w:hAnsi="Arial" w:cs="Arial"/>
          <w:color w:val="auto"/>
          <w:sz w:val="22"/>
          <w:szCs w:val="22"/>
          <w:lang w:val="sr-Cyrl-CS"/>
        </w:rPr>
      </w:pP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 м</w:t>
      </w:r>
      <w:r w:rsidRPr="00463CFD">
        <w:rPr>
          <w:rFonts w:ascii="Arial" w:hAnsi="Arial" w:cs="Arial"/>
          <w:color w:val="auto"/>
          <w:sz w:val="22"/>
          <w:szCs w:val="22"/>
        </w:rPr>
        <w:t>e</w:t>
      </w:r>
      <w:r w:rsidRPr="00463CFD">
        <w:rPr>
          <w:rFonts w:ascii="Arial" w:hAnsi="Arial" w:cs="Arial"/>
          <w:color w:val="auto"/>
          <w:sz w:val="22"/>
          <w:szCs w:val="22"/>
          <w:lang w:val="sr-Cyrl-CS"/>
        </w:rPr>
        <w:t>ничн</w:t>
      </w:r>
      <w:r w:rsidRPr="00463CFD">
        <w:rPr>
          <w:rFonts w:ascii="Arial" w:hAnsi="Arial" w:cs="Arial"/>
          <w:color w:val="auto"/>
          <w:sz w:val="22"/>
          <w:szCs w:val="22"/>
        </w:rPr>
        <w:t>o</w:t>
      </w:r>
      <w:r w:rsidRPr="00463CFD">
        <w:rPr>
          <w:rFonts w:ascii="Arial" w:hAnsi="Arial" w:cs="Arial"/>
          <w:color w:val="auto"/>
          <w:sz w:val="22"/>
          <w:szCs w:val="22"/>
          <w:lang w:val="sr-Cyrl-CS"/>
        </w:rPr>
        <w:t xml:space="preserve"> писм</w:t>
      </w:r>
      <w:r w:rsidRPr="00463CFD">
        <w:rPr>
          <w:rFonts w:ascii="Arial" w:hAnsi="Arial" w:cs="Arial"/>
          <w:color w:val="auto"/>
          <w:sz w:val="22"/>
          <w:szCs w:val="22"/>
        </w:rPr>
        <w:t>o</w:t>
      </w:r>
      <w:r w:rsidRPr="00463CFD">
        <w:rPr>
          <w:rFonts w:ascii="Arial" w:hAnsi="Arial" w:cs="Arial"/>
          <w:color w:val="auto"/>
          <w:sz w:val="22"/>
          <w:szCs w:val="22"/>
          <w:lang w:val="sr-Cyrl-CS"/>
        </w:rPr>
        <w:t xml:space="preserve"> –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чињ</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 je</w:t>
      </w:r>
      <w:r w:rsidRPr="00463CFD">
        <w:rPr>
          <w:rFonts w:ascii="Arial" w:hAnsi="Arial" w:cs="Arial"/>
          <w:color w:val="auto"/>
          <w:sz w:val="22"/>
          <w:szCs w:val="22"/>
          <w:lang w:val="sr-Cyrl-CS"/>
        </w:rPr>
        <w:t xml:space="preserve"> у 2 (дв</w:t>
      </w:r>
      <w:r w:rsidRPr="00463CFD">
        <w:rPr>
          <w:rFonts w:ascii="Arial" w:hAnsi="Arial" w:cs="Arial"/>
          <w:color w:val="auto"/>
          <w:sz w:val="22"/>
          <w:szCs w:val="22"/>
        </w:rPr>
        <w:t>a</w:t>
      </w:r>
      <w:r w:rsidRPr="00463CFD">
        <w:rPr>
          <w:rFonts w:ascii="Arial" w:hAnsi="Arial" w:cs="Arial"/>
          <w:color w:val="auto"/>
          <w:sz w:val="22"/>
          <w:szCs w:val="22"/>
          <w:lang w:val="sr-Cyrl-CS"/>
        </w:rPr>
        <w:t>) ист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тн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прим</w:t>
      </w:r>
      <w:r w:rsidRPr="00463CFD">
        <w:rPr>
          <w:rFonts w:ascii="Arial" w:hAnsi="Arial" w:cs="Arial"/>
          <w:color w:val="auto"/>
          <w:sz w:val="22"/>
          <w:szCs w:val="22"/>
        </w:rPr>
        <w:t>e</w:t>
      </w:r>
      <w:r w:rsidRPr="00463CFD">
        <w:rPr>
          <w:rFonts w:ascii="Arial" w:hAnsi="Arial" w:cs="Arial"/>
          <w:color w:val="auto"/>
          <w:sz w:val="22"/>
          <w:szCs w:val="22"/>
          <w:lang w:val="sr-Cyrl-CS"/>
        </w:rPr>
        <w:t>рк</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 xml:space="preserve">их </w:t>
      </w:r>
      <w:r w:rsidRPr="00463CFD">
        <w:rPr>
          <w:rFonts w:ascii="Arial" w:hAnsi="Arial" w:cs="Arial"/>
          <w:color w:val="auto"/>
          <w:sz w:val="22"/>
          <w:szCs w:val="22"/>
        </w:rPr>
        <w:t>je</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прим</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к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з</w:t>
      </w:r>
      <w:r w:rsidRPr="00463CFD">
        <w:rPr>
          <w:rFonts w:ascii="Arial" w:hAnsi="Arial" w:cs="Arial"/>
          <w:color w:val="auto"/>
          <w:sz w:val="22"/>
          <w:szCs w:val="22"/>
        </w:rPr>
        <w:t>a</w:t>
      </w:r>
      <w:r w:rsidRPr="00463CFD">
        <w:rPr>
          <w:rFonts w:ascii="Arial" w:hAnsi="Arial" w:cs="Arial"/>
          <w:color w:val="auto"/>
          <w:sz w:val="22"/>
          <w:szCs w:val="22"/>
          <w:lang w:val="sr-Cyrl-CS"/>
        </w:rPr>
        <w:t>држ</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 </w:t>
      </w:r>
    </w:p>
    <w:p w:rsidR="00965127" w:rsidRPr="00463CFD" w:rsidRDefault="00965127" w:rsidP="00965127">
      <w:pPr>
        <w:pStyle w:val="Default"/>
        <w:spacing w:before="0"/>
        <w:rPr>
          <w:rFonts w:ascii="Arial" w:hAnsi="Arial" w:cs="Arial"/>
          <w:color w:val="auto"/>
          <w:sz w:val="22"/>
          <w:szCs w:val="22"/>
          <w:lang w:val="sr-Cyrl-CS"/>
        </w:rPr>
      </w:pPr>
    </w:p>
    <w:p w:rsidR="00965127" w:rsidRPr="00463CFD" w:rsidRDefault="00965127" w:rsidP="00965127">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_______________________ Изд</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a</w:t>
      </w:r>
      <w:r w:rsidRPr="00463CFD">
        <w:rPr>
          <w:rFonts w:ascii="Arial" w:hAnsi="Arial" w:cs="Arial"/>
          <w:color w:val="auto"/>
          <w:sz w:val="22"/>
          <w:szCs w:val="22"/>
          <w:lang w:val="sr-Cyrl-CS"/>
        </w:rPr>
        <w:t>ц м</w:t>
      </w:r>
      <w:r w:rsidRPr="00463CFD">
        <w:rPr>
          <w:rFonts w:ascii="Arial" w:hAnsi="Arial" w:cs="Arial"/>
          <w:color w:val="auto"/>
          <w:sz w:val="22"/>
          <w:szCs w:val="22"/>
        </w:rPr>
        <w:t>e</w:t>
      </w:r>
      <w:r w:rsidRPr="00463CFD">
        <w:rPr>
          <w:rFonts w:ascii="Arial" w:hAnsi="Arial" w:cs="Arial"/>
          <w:color w:val="auto"/>
          <w:sz w:val="22"/>
          <w:szCs w:val="22"/>
          <w:lang w:val="sr-Cyrl-CS"/>
        </w:rPr>
        <w:t>ниц</w:t>
      </w:r>
      <w:r w:rsidRPr="00463CFD">
        <w:rPr>
          <w:rFonts w:ascii="Arial" w:hAnsi="Arial" w:cs="Arial"/>
          <w:color w:val="auto"/>
          <w:sz w:val="22"/>
          <w:szCs w:val="22"/>
        </w:rPr>
        <w:t>e</w:t>
      </w:r>
    </w:p>
    <w:p w:rsidR="00965127" w:rsidRPr="00463CFD" w:rsidRDefault="00965127" w:rsidP="00965127">
      <w:pPr>
        <w:spacing w:before="0"/>
        <w:rPr>
          <w:rFonts w:cs="Arial"/>
        </w:rPr>
      </w:pPr>
    </w:p>
    <w:p w:rsidR="00965127" w:rsidRPr="00463CFD" w:rsidRDefault="00965127" w:rsidP="00965127">
      <w:pPr>
        <w:spacing w:before="0"/>
        <w:rPr>
          <w:rFonts w:cs="Arial"/>
        </w:rPr>
      </w:pPr>
      <w:r w:rsidRPr="00463CFD">
        <w:rPr>
          <w:rFonts w:cs="Arial"/>
        </w:rPr>
        <w:t>Услoви мeничнe oбaвeзe:</w:t>
      </w:r>
    </w:p>
    <w:p w:rsidR="00965127" w:rsidRPr="00463CFD" w:rsidRDefault="00965127" w:rsidP="00965127">
      <w:pPr>
        <w:numPr>
          <w:ilvl w:val="0"/>
          <w:numId w:val="41"/>
        </w:numPr>
        <w:spacing w:before="0"/>
        <w:rPr>
          <w:rFonts w:cs="Arial"/>
        </w:rPr>
      </w:pPr>
      <w:r w:rsidRPr="00463CF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965127" w:rsidRPr="00463CFD" w:rsidRDefault="00965127" w:rsidP="00965127">
      <w:pPr>
        <w:numPr>
          <w:ilvl w:val="0"/>
          <w:numId w:val="41"/>
        </w:numPr>
        <w:spacing w:before="0"/>
        <w:rPr>
          <w:rFonts w:cs="Arial"/>
        </w:rPr>
      </w:pPr>
      <w:r w:rsidRPr="00463CF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65127" w:rsidRPr="00463CFD" w:rsidRDefault="00965127" w:rsidP="00965127">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65127" w:rsidRPr="00463CFD" w:rsidTr="008B0261">
        <w:trPr>
          <w:jc w:val="center"/>
        </w:trPr>
        <w:tc>
          <w:tcPr>
            <w:tcW w:w="3882" w:type="dxa"/>
          </w:tcPr>
          <w:p w:rsidR="00965127" w:rsidRPr="00463CFD" w:rsidRDefault="00965127" w:rsidP="008B0261">
            <w:pPr>
              <w:spacing w:before="0"/>
              <w:jc w:val="center"/>
              <w:rPr>
                <w:rFonts w:cs="Arial"/>
              </w:rPr>
            </w:pPr>
            <w:r w:rsidRPr="00463CFD">
              <w:rPr>
                <w:rFonts w:cs="Arial"/>
              </w:rPr>
              <w:t>Датум:</w:t>
            </w:r>
          </w:p>
        </w:tc>
        <w:tc>
          <w:tcPr>
            <w:tcW w:w="2127" w:type="dxa"/>
          </w:tcPr>
          <w:p w:rsidR="00965127" w:rsidRPr="00463CFD" w:rsidRDefault="00965127" w:rsidP="008B0261">
            <w:pPr>
              <w:spacing w:before="0"/>
              <w:jc w:val="center"/>
              <w:rPr>
                <w:rFonts w:cs="Arial"/>
                <w:lang w:val="ru-RU"/>
              </w:rPr>
            </w:pPr>
          </w:p>
        </w:tc>
        <w:tc>
          <w:tcPr>
            <w:tcW w:w="4022" w:type="dxa"/>
          </w:tcPr>
          <w:p w:rsidR="00965127" w:rsidRPr="00463CFD" w:rsidRDefault="00965127" w:rsidP="008B0261">
            <w:pPr>
              <w:spacing w:before="0"/>
              <w:jc w:val="center"/>
              <w:rPr>
                <w:rFonts w:cs="Arial"/>
                <w:lang w:val="ru-RU"/>
              </w:rPr>
            </w:pPr>
            <w:r w:rsidRPr="00463CFD">
              <w:rPr>
                <w:rFonts w:cs="Arial"/>
              </w:rPr>
              <w:t>Понуђач</w:t>
            </w:r>
            <w:r w:rsidRPr="00463CFD">
              <w:rPr>
                <w:rFonts w:cs="Arial"/>
                <w:lang w:val="ru-RU"/>
              </w:rPr>
              <w:t>:</w:t>
            </w:r>
          </w:p>
        </w:tc>
      </w:tr>
      <w:tr w:rsidR="00965127" w:rsidRPr="00463CFD" w:rsidTr="008B0261">
        <w:trPr>
          <w:jc w:val="center"/>
        </w:trPr>
        <w:tc>
          <w:tcPr>
            <w:tcW w:w="3882" w:type="dxa"/>
          </w:tcPr>
          <w:p w:rsidR="00965127" w:rsidRPr="00463CFD" w:rsidRDefault="00965127" w:rsidP="008B0261">
            <w:pPr>
              <w:spacing w:before="0"/>
              <w:jc w:val="center"/>
              <w:rPr>
                <w:rFonts w:cs="Arial"/>
              </w:rPr>
            </w:pPr>
          </w:p>
        </w:tc>
        <w:tc>
          <w:tcPr>
            <w:tcW w:w="2127" w:type="dxa"/>
          </w:tcPr>
          <w:p w:rsidR="00965127" w:rsidRPr="00463CFD" w:rsidRDefault="00965127" w:rsidP="008B0261">
            <w:pPr>
              <w:spacing w:before="0"/>
              <w:jc w:val="center"/>
              <w:rPr>
                <w:rFonts w:cs="Arial"/>
              </w:rPr>
            </w:pPr>
            <w:r w:rsidRPr="00463CFD">
              <w:rPr>
                <w:rFonts w:cs="Arial"/>
              </w:rPr>
              <w:t>М.П.</w:t>
            </w:r>
          </w:p>
        </w:tc>
        <w:tc>
          <w:tcPr>
            <w:tcW w:w="4022" w:type="dxa"/>
          </w:tcPr>
          <w:p w:rsidR="00965127" w:rsidRPr="00463CFD" w:rsidRDefault="00965127" w:rsidP="008B0261">
            <w:pPr>
              <w:spacing w:before="0"/>
              <w:jc w:val="center"/>
              <w:rPr>
                <w:rFonts w:cs="Arial"/>
                <w:lang w:val="ru-RU"/>
              </w:rPr>
            </w:pPr>
          </w:p>
        </w:tc>
      </w:tr>
      <w:tr w:rsidR="00965127" w:rsidRPr="00463CFD" w:rsidTr="008B0261">
        <w:trPr>
          <w:jc w:val="center"/>
        </w:trPr>
        <w:tc>
          <w:tcPr>
            <w:tcW w:w="3882" w:type="dxa"/>
            <w:tcBorders>
              <w:bottom w:val="single" w:sz="4" w:space="0" w:color="auto"/>
            </w:tcBorders>
          </w:tcPr>
          <w:p w:rsidR="00965127" w:rsidRPr="00463CFD" w:rsidRDefault="00965127" w:rsidP="008B0261">
            <w:pPr>
              <w:spacing w:before="0"/>
              <w:jc w:val="center"/>
              <w:rPr>
                <w:rFonts w:cs="Arial"/>
              </w:rPr>
            </w:pPr>
          </w:p>
        </w:tc>
        <w:tc>
          <w:tcPr>
            <w:tcW w:w="2127" w:type="dxa"/>
          </w:tcPr>
          <w:p w:rsidR="00965127" w:rsidRPr="00463CFD" w:rsidRDefault="00965127" w:rsidP="008B0261">
            <w:pPr>
              <w:spacing w:before="0"/>
              <w:jc w:val="center"/>
              <w:rPr>
                <w:rFonts w:cs="Arial"/>
                <w:lang w:val="ru-RU"/>
              </w:rPr>
            </w:pPr>
          </w:p>
        </w:tc>
        <w:tc>
          <w:tcPr>
            <w:tcW w:w="4022" w:type="dxa"/>
            <w:tcBorders>
              <w:bottom w:val="single" w:sz="4" w:space="0" w:color="auto"/>
            </w:tcBorders>
          </w:tcPr>
          <w:p w:rsidR="00965127" w:rsidRPr="00463CFD" w:rsidRDefault="00965127" w:rsidP="008B0261">
            <w:pPr>
              <w:spacing w:before="0"/>
              <w:jc w:val="center"/>
              <w:rPr>
                <w:rFonts w:cs="Arial"/>
                <w:lang w:val="ru-RU"/>
              </w:rPr>
            </w:pPr>
          </w:p>
        </w:tc>
      </w:tr>
      <w:tr w:rsidR="00965127" w:rsidRPr="00463CFD" w:rsidTr="008B0261">
        <w:trPr>
          <w:trHeight w:val="389"/>
          <w:jc w:val="center"/>
        </w:trPr>
        <w:tc>
          <w:tcPr>
            <w:tcW w:w="3882" w:type="dxa"/>
            <w:tcBorders>
              <w:top w:val="single" w:sz="4" w:space="0" w:color="auto"/>
            </w:tcBorders>
          </w:tcPr>
          <w:p w:rsidR="00965127" w:rsidRPr="00463CFD" w:rsidRDefault="00965127" w:rsidP="008B0261">
            <w:pPr>
              <w:spacing w:before="0"/>
              <w:jc w:val="center"/>
              <w:rPr>
                <w:rFonts w:cs="Arial"/>
              </w:rPr>
            </w:pPr>
          </w:p>
        </w:tc>
        <w:tc>
          <w:tcPr>
            <w:tcW w:w="2127" w:type="dxa"/>
          </w:tcPr>
          <w:p w:rsidR="00965127" w:rsidRPr="00463CFD" w:rsidRDefault="00965127" w:rsidP="008B0261">
            <w:pPr>
              <w:spacing w:before="0"/>
              <w:jc w:val="center"/>
              <w:rPr>
                <w:rFonts w:cs="Arial"/>
                <w:lang w:val="ru-RU"/>
              </w:rPr>
            </w:pPr>
          </w:p>
        </w:tc>
        <w:tc>
          <w:tcPr>
            <w:tcW w:w="4022" w:type="dxa"/>
            <w:tcBorders>
              <w:top w:val="single" w:sz="4" w:space="0" w:color="auto"/>
            </w:tcBorders>
          </w:tcPr>
          <w:p w:rsidR="00965127" w:rsidRPr="00463CFD" w:rsidRDefault="00965127" w:rsidP="008B0261">
            <w:pPr>
              <w:spacing w:before="0"/>
              <w:jc w:val="center"/>
              <w:rPr>
                <w:rFonts w:cs="Arial"/>
                <w:lang w:val="ru-RU"/>
              </w:rPr>
            </w:pPr>
          </w:p>
        </w:tc>
      </w:tr>
    </w:tbl>
    <w:p w:rsidR="00965127" w:rsidRPr="00463CFD" w:rsidRDefault="00965127" w:rsidP="00965127">
      <w:pPr>
        <w:spacing w:before="0"/>
        <w:ind w:firstLine="720"/>
        <w:rPr>
          <w:rFonts w:cs="Arial"/>
          <w:lang w:val="ru-RU"/>
        </w:rPr>
      </w:pPr>
      <w:r w:rsidRPr="00463CFD">
        <w:rPr>
          <w:rFonts w:cs="Arial"/>
          <w:lang w:val="ru-RU"/>
        </w:rPr>
        <w:t>Прилог:</w:t>
      </w:r>
    </w:p>
    <w:p w:rsidR="00965127" w:rsidRPr="00463CFD" w:rsidRDefault="00965127" w:rsidP="00965127">
      <w:pPr>
        <w:pStyle w:val="ListParagraph"/>
        <w:numPr>
          <w:ilvl w:val="0"/>
          <w:numId w:val="40"/>
        </w:numPr>
        <w:spacing w:before="0" w:after="0" w:line="240" w:lineRule="auto"/>
        <w:rPr>
          <w:rFonts w:ascii="Arial" w:hAnsi="Arial" w:cs="Arial"/>
        </w:rPr>
      </w:pPr>
      <w:r w:rsidRPr="00463CFD">
        <w:rPr>
          <w:rFonts w:ascii="Arial" w:hAnsi="Arial" w:cs="Arial"/>
        </w:rPr>
        <w:t xml:space="preserve">1 једна потписана и оверена бланко сопствена меница као гаранција за озбиљност понуде </w:t>
      </w:r>
    </w:p>
    <w:p w:rsidR="00965127" w:rsidRPr="00463CFD" w:rsidRDefault="00965127" w:rsidP="00965127">
      <w:pPr>
        <w:pStyle w:val="ListParagraph"/>
        <w:numPr>
          <w:ilvl w:val="0"/>
          <w:numId w:val="40"/>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5127" w:rsidRPr="00463CFD" w:rsidRDefault="00965127" w:rsidP="00965127">
      <w:pPr>
        <w:pStyle w:val="ListParagraph"/>
        <w:numPr>
          <w:ilvl w:val="0"/>
          <w:numId w:val="40"/>
        </w:numPr>
        <w:spacing w:before="0" w:after="0" w:line="240" w:lineRule="auto"/>
        <w:rPr>
          <w:rFonts w:ascii="Arial" w:hAnsi="Arial" w:cs="Arial"/>
        </w:rPr>
      </w:pPr>
      <w:r w:rsidRPr="00463CFD">
        <w:rPr>
          <w:rFonts w:ascii="Arial" w:hAnsi="Arial" w:cs="Arial"/>
        </w:rPr>
        <w:t xml:space="preserve">фотокопија ОП обрасца </w:t>
      </w:r>
    </w:p>
    <w:p w:rsidR="00965127" w:rsidRPr="00463CFD" w:rsidRDefault="00965127" w:rsidP="00965127">
      <w:pPr>
        <w:pStyle w:val="ListParagraph"/>
        <w:numPr>
          <w:ilvl w:val="0"/>
          <w:numId w:val="40"/>
        </w:numPr>
        <w:spacing w:before="0" w:after="0" w:line="240" w:lineRule="auto"/>
        <w:rPr>
          <w:rFonts w:ascii="Arial" w:hAnsi="Arial" w:cs="Arial"/>
        </w:r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5127" w:rsidRPr="00463CFD" w:rsidRDefault="00965127" w:rsidP="00965127">
      <w:pPr>
        <w:pStyle w:val="ListParagraph"/>
        <w:spacing w:before="0" w:after="0" w:line="240" w:lineRule="auto"/>
        <w:rPr>
          <w:rFonts w:ascii="Arial" w:hAnsi="Arial" w:cs="Arial"/>
        </w:rPr>
      </w:pPr>
    </w:p>
    <w:p w:rsidR="00965127" w:rsidRPr="00463CFD" w:rsidRDefault="00965127" w:rsidP="00965127">
      <w:pPr>
        <w:pStyle w:val="ListParagraph"/>
        <w:spacing w:before="0" w:after="0" w:line="240" w:lineRule="auto"/>
        <w:rPr>
          <w:rFonts w:ascii="Arial" w:hAnsi="Arial" w:cs="Arial"/>
        </w:rPr>
      </w:pPr>
    </w:p>
    <w:p w:rsidR="00965127" w:rsidRPr="00463CFD" w:rsidRDefault="00965127" w:rsidP="00965127">
      <w:pPr>
        <w:pStyle w:val="ListParagraph"/>
        <w:spacing w:before="0" w:after="0" w:line="240" w:lineRule="auto"/>
        <w:rPr>
          <w:rFonts w:ascii="Arial" w:hAnsi="Arial" w:cs="Arial"/>
          <w:b/>
        </w:rPr>
      </w:pPr>
      <w:r w:rsidRPr="00463CFD">
        <w:rPr>
          <w:rFonts w:ascii="Arial" w:hAnsi="Arial" w:cs="Arial"/>
          <w:b/>
        </w:rPr>
        <w:t>Менично писмо у складу са садржином овог Прилога се доставља у оквиру понуде.</w:t>
      </w:r>
    </w:p>
    <w:p w:rsidR="00965127" w:rsidRPr="00463CFD" w:rsidRDefault="00965127" w:rsidP="00965127">
      <w:pPr>
        <w:pStyle w:val="KDPodnaslov1"/>
        <w:spacing w:before="0"/>
        <w:rPr>
          <w:rFonts w:eastAsia="Arial Unicode M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rPr>
          <w:rFonts w:cs="Arial"/>
          <w:lang w:val="sr-Cyrl-RS"/>
        </w:rPr>
      </w:pPr>
    </w:p>
    <w:p w:rsidR="00965127" w:rsidRDefault="00965127" w:rsidP="00965127">
      <w:pPr>
        <w:spacing w:before="0"/>
        <w:rPr>
          <w:rFonts w:cs="Arial"/>
          <w:b/>
          <w:lang w:val="sr-Cyrl-RS"/>
        </w:rPr>
      </w:pPr>
    </w:p>
    <w:p w:rsidR="00965127" w:rsidRDefault="00965127" w:rsidP="00965127">
      <w:pPr>
        <w:spacing w:before="0"/>
        <w:rPr>
          <w:rFonts w:cs="Arial"/>
          <w:b/>
          <w:lang w:val="sr-Cyrl-RS"/>
        </w:rPr>
      </w:pPr>
    </w:p>
    <w:p w:rsidR="00965127" w:rsidRDefault="00965127" w:rsidP="00965127">
      <w:pPr>
        <w:spacing w:before="0"/>
        <w:rPr>
          <w:rFonts w:cs="Arial"/>
          <w:b/>
          <w:lang w:val="sr-Cyrl-RS"/>
        </w:rPr>
      </w:pPr>
      <w:r w:rsidRPr="00374962">
        <w:rPr>
          <w:rFonts w:cs="Arial"/>
          <w:b/>
        </w:rPr>
        <w:t xml:space="preserve">ПРИЛОГ </w:t>
      </w:r>
      <w:r w:rsidR="00F46FC2">
        <w:rPr>
          <w:rFonts w:cs="Arial"/>
          <w:b/>
          <w:lang w:val="sr-Cyrl-RS"/>
        </w:rPr>
        <w:t>4</w:t>
      </w:r>
    </w:p>
    <w:p w:rsidR="00965127" w:rsidRPr="00463CFD" w:rsidRDefault="00965127" w:rsidP="00965127">
      <w:pPr>
        <w:rPr>
          <w:rFonts w:cs="Arial"/>
          <w:lang w:val="sr-Cyrl-RS"/>
        </w:rPr>
      </w:pPr>
    </w:p>
    <w:p w:rsidR="00965127" w:rsidRDefault="00965127" w:rsidP="00965127">
      <w:pPr>
        <w:spacing w:before="0"/>
        <w:rPr>
          <w:rFonts w:cs="Arial"/>
          <w:b/>
          <w:lang w:val="sr-Cyrl-RS"/>
        </w:rPr>
      </w:pPr>
    </w:p>
    <w:p w:rsidR="00965127" w:rsidRPr="00C05AC2" w:rsidRDefault="00965127" w:rsidP="00965127">
      <w:pPr>
        <w:spacing w:before="0"/>
        <w:jc w:val="right"/>
        <w:rPr>
          <w:rFonts w:cs="Arial"/>
          <w:b/>
        </w:rPr>
      </w:pPr>
      <w:r w:rsidRPr="00C05AC2">
        <w:rPr>
          <w:rFonts w:cs="Arial"/>
          <w:b/>
        </w:rPr>
        <w:t>*менице за добро извршење посла</w:t>
      </w:r>
    </w:p>
    <w:p w:rsidR="00965127" w:rsidRPr="00347DCD" w:rsidRDefault="00965127" w:rsidP="00965127">
      <w:pPr>
        <w:spacing w:before="0"/>
        <w:ind w:left="7938" w:hanging="567"/>
        <w:rPr>
          <w:rFonts w:cs="Arial"/>
          <w:b/>
          <w:lang w:val="sr-Cyrl-RS"/>
        </w:rPr>
      </w:pPr>
    </w:p>
    <w:p w:rsidR="00965127" w:rsidRDefault="00965127" w:rsidP="00965127">
      <w:pPr>
        <w:spacing w:before="0"/>
        <w:rPr>
          <w:rFonts w:cs="Arial"/>
          <w:lang w:val="sr-Cyrl-RS"/>
        </w:rPr>
      </w:pPr>
    </w:p>
    <w:p w:rsidR="00965127" w:rsidRPr="00B65A69" w:rsidRDefault="00965127" w:rsidP="00965127">
      <w:pPr>
        <w:spacing w:before="0"/>
        <w:rPr>
          <w:rFonts w:cs="Arial"/>
        </w:rPr>
      </w:pPr>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65127" w:rsidRPr="00B65A69" w:rsidRDefault="00965127" w:rsidP="00965127">
      <w:pPr>
        <w:spacing w:before="0"/>
        <w:rPr>
          <w:rFonts w:cs="Arial"/>
        </w:rPr>
      </w:pPr>
    </w:p>
    <w:p w:rsidR="00965127" w:rsidRPr="00B65A69" w:rsidRDefault="00965127" w:rsidP="00965127">
      <w:pPr>
        <w:spacing w:before="0"/>
        <w:rPr>
          <w:rFonts w:cs="Arial"/>
          <w:b/>
        </w:rPr>
      </w:pPr>
      <w:r w:rsidRPr="00B65A69">
        <w:rPr>
          <w:rFonts w:cs="Arial"/>
          <w:b/>
        </w:rPr>
        <w:t>(напомена: не доставља се у понуди)</w:t>
      </w:r>
    </w:p>
    <w:p w:rsidR="00965127" w:rsidRPr="00B65A69" w:rsidRDefault="00965127" w:rsidP="00965127">
      <w:pPr>
        <w:spacing w:before="0"/>
        <w:rPr>
          <w:rFonts w:cs="Arial"/>
        </w:rPr>
      </w:pPr>
    </w:p>
    <w:p w:rsidR="00965127" w:rsidRPr="00B65A69" w:rsidRDefault="00965127" w:rsidP="00965127">
      <w:pPr>
        <w:spacing w:before="0"/>
        <w:rPr>
          <w:rFonts w:cs="Arial"/>
          <w:lang w:val="ru-RU"/>
        </w:rPr>
      </w:pPr>
      <w:r w:rsidRPr="00B65A69">
        <w:rPr>
          <w:rFonts w:cs="Arial"/>
        </w:rPr>
        <w:t xml:space="preserve">ДУЖНИК:  </w:t>
      </w:r>
      <w:r w:rsidRPr="00B65A69">
        <w:rPr>
          <w:rFonts w:cs="Arial"/>
          <w:lang w:val="ru-RU"/>
        </w:rPr>
        <w:t>…………………………………………………………………………........................</w:t>
      </w:r>
    </w:p>
    <w:p w:rsidR="00965127" w:rsidRPr="00B65A69" w:rsidRDefault="00965127" w:rsidP="00965127">
      <w:pPr>
        <w:spacing w:before="0"/>
        <w:rPr>
          <w:rFonts w:cs="Arial"/>
        </w:rPr>
      </w:pPr>
      <w:r w:rsidRPr="00B65A69">
        <w:rPr>
          <w:rFonts w:cs="Arial"/>
        </w:rPr>
        <w:t>(назив и седиште Понуђача)</w:t>
      </w:r>
    </w:p>
    <w:p w:rsidR="00965127" w:rsidRPr="00B65A69" w:rsidRDefault="00965127" w:rsidP="00965127">
      <w:pPr>
        <w:spacing w:before="0"/>
        <w:rPr>
          <w:rFonts w:cs="Arial"/>
        </w:rPr>
      </w:pPr>
      <w:r w:rsidRPr="00B65A69">
        <w:rPr>
          <w:rFonts w:cs="Arial"/>
        </w:rPr>
        <w:t>МАТИЧНИ БРОЈ ДУЖНИКА (Понуђача): ..................................................................</w:t>
      </w:r>
    </w:p>
    <w:p w:rsidR="00965127" w:rsidRPr="00B65A69" w:rsidRDefault="00965127" w:rsidP="00965127">
      <w:pPr>
        <w:spacing w:before="0"/>
        <w:rPr>
          <w:rFonts w:cs="Arial"/>
        </w:rPr>
      </w:pPr>
      <w:r w:rsidRPr="00B65A69">
        <w:rPr>
          <w:rFonts w:cs="Arial"/>
        </w:rPr>
        <w:t>ТЕКУЋИ РАЧУН ДУЖНИКА (Понуђача): ...................................................................</w:t>
      </w:r>
    </w:p>
    <w:p w:rsidR="00965127" w:rsidRPr="00B65A69" w:rsidRDefault="00965127" w:rsidP="00965127">
      <w:pPr>
        <w:spacing w:before="0"/>
        <w:rPr>
          <w:rFonts w:cs="Arial"/>
        </w:rPr>
      </w:pPr>
      <w:r w:rsidRPr="00B65A69">
        <w:rPr>
          <w:rFonts w:cs="Arial"/>
        </w:rPr>
        <w:t>ПИБ ДУЖНИКА (Понуђача): ........................................................................................</w:t>
      </w:r>
    </w:p>
    <w:p w:rsidR="00965127" w:rsidRPr="00B65A69" w:rsidRDefault="00965127" w:rsidP="00965127">
      <w:pPr>
        <w:spacing w:before="0"/>
        <w:rPr>
          <w:rFonts w:cs="Arial"/>
        </w:rPr>
      </w:pPr>
    </w:p>
    <w:p w:rsidR="00965127" w:rsidRPr="00B65A69" w:rsidRDefault="00965127" w:rsidP="00965127">
      <w:pPr>
        <w:spacing w:before="0"/>
        <w:rPr>
          <w:rFonts w:cs="Arial"/>
        </w:rPr>
      </w:pPr>
      <w:r w:rsidRPr="00B65A69">
        <w:rPr>
          <w:rFonts w:cs="Arial"/>
        </w:rPr>
        <w:t>и з д а ј е  д а н а ............................ године</w:t>
      </w:r>
    </w:p>
    <w:p w:rsidR="00965127" w:rsidRPr="00347DCD" w:rsidRDefault="00965127" w:rsidP="00965127">
      <w:pPr>
        <w:spacing w:before="0"/>
        <w:rPr>
          <w:rFonts w:cs="Arial"/>
          <w:lang w:val="sr-Cyrl-RS"/>
        </w:rPr>
      </w:pPr>
    </w:p>
    <w:p w:rsidR="00965127" w:rsidRPr="00B65A69" w:rsidRDefault="00965127" w:rsidP="00965127">
      <w:pPr>
        <w:spacing w:before="0"/>
        <w:jc w:val="center"/>
        <w:rPr>
          <w:rFonts w:cs="Arial"/>
          <w:b/>
        </w:rPr>
      </w:pPr>
      <w:r w:rsidRPr="00B65A69">
        <w:rPr>
          <w:rFonts w:cs="Arial"/>
          <w:b/>
        </w:rPr>
        <w:t>МЕНИЧНО ПИСМО – ОВЛАШЋЕЊЕ ЗА КОРИСНИКА  БЛАНКО СОПСТВЕНЕ МЕНИЦЕ</w:t>
      </w:r>
    </w:p>
    <w:p w:rsidR="00965127" w:rsidRPr="00B65A69" w:rsidRDefault="00965127" w:rsidP="00965127">
      <w:pPr>
        <w:spacing w:before="0"/>
        <w:rPr>
          <w:rFonts w:cs="Arial"/>
        </w:rPr>
      </w:pPr>
    </w:p>
    <w:p w:rsidR="00965127" w:rsidRPr="00463CFD" w:rsidRDefault="00965127" w:rsidP="0096512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3CFD">
        <w:rPr>
          <w:rFonts w:cs="Arial"/>
          <w:b w:val="0"/>
          <w:sz w:val="22"/>
          <w:szCs w:val="22"/>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965127" w:rsidRPr="00463CFD" w:rsidRDefault="00965127" w:rsidP="00965127">
      <w:pPr>
        <w:tabs>
          <w:tab w:val="left" w:pos="1418"/>
        </w:tabs>
        <w:spacing w:before="0"/>
        <w:rPr>
          <w:rFonts w:cs="Arial"/>
        </w:rPr>
      </w:pPr>
      <w:r w:rsidRPr="00463CFD">
        <w:rPr>
          <w:rFonts w:cs="Arial"/>
        </w:rPr>
        <w:tab/>
      </w:r>
    </w:p>
    <w:p w:rsidR="00965127" w:rsidRPr="00463CFD" w:rsidRDefault="00965127" w:rsidP="00965127">
      <w:pPr>
        <w:spacing w:before="0"/>
        <w:rPr>
          <w:rFonts w:cs="Arial"/>
        </w:rPr>
      </w:pPr>
      <w:r w:rsidRPr="00463CF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463CFD">
        <w:rPr>
          <w:rFonts w:cs="Arial"/>
          <w:lang w:val="sr-Cyrl-RS"/>
        </w:rPr>
        <w:t xml:space="preserve"> </w:t>
      </w:r>
      <w:r w:rsidRPr="00463CFD">
        <w:rPr>
          <w:rFonts w:cs="Arial"/>
        </w:rPr>
        <w:t>бр._________________</w:t>
      </w:r>
      <w:r w:rsidRPr="00463CFD">
        <w:rPr>
          <w:rFonts w:cs="Arial"/>
          <w:lang w:val="sr-Cyrl-RS"/>
        </w:rPr>
        <w:t>___</w:t>
      </w:r>
      <w:r w:rsidRPr="00463CFD">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463CFD">
        <w:rPr>
          <w:rFonts w:cs="Arial"/>
          <w:lang w:val="sr-Cyrl-RS"/>
        </w:rPr>
        <w:t xml:space="preserve"> </w:t>
      </w:r>
      <w:r w:rsidRPr="00463CFD">
        <w:rPr>
          <w:rFonts w:cs="Arial"/>
        </w:rPr>
        <w:t>(и</w:t>
      </w:r>
      <w:r w:rsidRPr="00463CFD">
        <w:rPr>
          <w:rFonts w:cs="Arial"/>
          <w:lang w:val="sr-Cyrl-RS"/>
        </w:rPr>
        <w:t xml:space="preserve"> </w:t>
      </w:r>
      <w:r w:rsidRPr="00463CFD">
        <w:rPr>
          <w:rFonts w:cs="Arial"/>
        </w:rPr>
        <w:t>словима_______________</w:t>
      </w:r>
      <w:r w:rsidRPr="00463CFD">
        <w:rPr>
          <w:rFonts w:cs="Arial"/>
          <w:lang w:val="sr-Cyrl-RS"/>
        </w:rPr>
        <w:t>______</w:t>
      </w:r>
      <w:r w:rsidRPr="00463CFD">
        <w:rPr>
          <w:rFonts w:cs="Arial"/>
        </w:rPr>
        <w:t>динара), по Уговору о_______________________________</w:t>
      </w:r>
      <w:r w:rsidRPr="00463CFD">
        <w:rPr>
          <w:rFonts w:cs="Arial"/>
          <w:lang w:val="sr-Cyrl-RS"/>
        </w:rPr>
        <w:t>_______</w:t>
      </w:r>
      <w:r w:rsidRPr="00463CFD">
        <w:rPr>
          <w:rFonts w:cs="Arial"/>
        </w:rPr>
        <w:t xml:space="preserve"> (навести предмет уговора), бр._____</w:t>
      </w:r>
      <w:r w:rsidRPr="00463CFD">
        <w:rPr>
          <w:rFonts w:cs="Arial"/>
          <w:lang w:val="sr-Cyrl-RS"/>
        </w:rPr>
        <w:t>___</w:t>
      </w:r>
      <w:r w:rsidRPr="00463CFD">
        <w:rPr>
          <w:rFonts w:cs="Arial"/>
        </w:rPr>
        <w:t xml:space="preserve"> од _________</w:t>
      </w:r>
      <w:r w:rsidRPr="00463CFD">
        <w:rPr>
          <w:rFonts w:cs="Arial"/>
          <w:lang w:val="sr-Cyrl-RS"/>
        </w:rPr>
        <w:t>___</w:t>
      </w:r>
      <w:r w:rsidRPr="00463CFD">
        <w:rPr>
          <w:rFonts w:cs="Arial"/>
        </w:rPr>
        <w:t>(заведен код Корисника - Повериоца) и бр._______</w:t>
      </w:r>
      <w:r w:rsidRPr="00463CFD">
        <w:rPr>
          <w:rFonts w:cs="Arial"/>
          <w:lang w:val="sr-Cyrl-RS"/>
        </w:rPr>
        <w:t>__</w:t>
      </w:r>
      <w:r w:rsidRPr="00463CFD">
        <w:rPr>
          <w:rFonts w:cs="Arial"/>
        </w:rPr>
        <w:t xml:space="preserve"> од _________</w:t>
      </w:r>
      <w:r w:rsidRPr="00463CFD">
        <w:rPr>
          <w:rFonts w:cs="Arial"/>
          <w:lang w:val="sr-Cyrl-RS"/>
        </w:rPr>
        <w:t>__</w:t>
      </w:r>
      <w:r w:rsidRPr="00463CFD">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65127" w:rsidRPr="00463CFD" w:rsidRDefault="00965127" w:rsidP="00965127">
      <w:pPr>
        <w:spacing w:before="0"/>
        <w:rPr>
          <w:rFonts w:cs="Arial"/>
        </w:rPr>
      </w:pPr>
    </w:p>
    <w:p w:rsidR="00965127" w:rsidRPr="00463CFD" w:rsidRDefault="00965127" w:rsidP="00965127">
      <w:pPr>
        <w:spacing w:before="0"/>
        <w:rPr>
          <w:rFonts w:cs="Arial"/>
        </w:rPr>
      </w:pPr>
      <w:r w:rsidRPr="00463CFD">
        <w:rPr>
          <w:rFonts w:cs="Arial"/>
        </w:rPr>
        <w:t>Издата бланко сопствена меница серијски број</w:t>
      </w:r>
      <w:r w:rsidRPr="00463CFD">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w:t>
      </w:r>
      <w:r w:rsidRPr="00463CFD">
        <w:rPr>
          <w:rFonts w:cs="Arial"/>
        </w:rPr>
        <w:lastRenderedPageBreak/>
        <w:t xml:space="preserve">од _________________ године (заведен код дужника) т.ј. најкасније до истека рока од 30 (тридесет) дана од рока </w:t>
      </w:r>
      <w:r w:rsidRPr="00463CFD">
        <w:rPr>
          <w:rFonts w:cs="Arial"/>
          <w:lang w:val="sr-Cyrl-RS"/>
        </w:rPr>
        <w:t>важења уговора</w:t>
      </w:r>
      <w:r w:rsidRPr="00463CFD">
        <w:rPr>
          <w:rFonts w:cs="Arial"/>
        </w:rPr>
        <w:t xml:space="preserve">  с тим да евентуални</w:t>
      </w:r>
      <w:r w:rsidRPr="00463CFD">
        <w:rPr>
          <w:rFonts w:cs="Arial"/>
        </w:rPr>
        <w:br/>
        <w:t>продужетак рока важења уговора  има за последицу и продужење рока важења менице и меничног овлашћења, за исти број дана за који ће бити продужен и рок за извршење.</w:t>
      </w:r>
    </w:p>
    <w:p w:rsidR="00965127" w:rsidRPr="00463CFD" w:rsidRDefault="00965127" w:rsidP="00965127">
      <w:pPr>
        <w:spacing w:before="0"/>
        <w:rPr>
          <w:rFonts w:cs="Arial"/>
        </w:rPr>
      </w:pPr>
    </w:p>
    <w:p w:rsidR="00965127" w:rsidRPr="00463CFD" w:rsidRDefault="00965127" w:rsidP="00965127">
      <w:pPr>
        <w:spacing w:before="0"/>
        <w:rPr>
          <w:rFonts w:cs="Arial"/>
        </w:rPr>
      </w:pPr>
      <w:r w:rsidRPr="00463CFD">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965127" w:rsidRPr="00463CFD" w:rsidRDefault="00965127" w:rsidP="00965127">
      <w:pPr>
        <w:spacing w:before="0"/>
        <w:rPr>
          <w:rFonts w:cs="Arial"/>
        </w:rPr>
      </w:pPr>
    </w:p>
    <w:p w:rsidR="00965127" w:rsidRPr="00463CFD" w:rsidRDefault="00965127" w:rsidP="00965127">
      <w:pPr>
        <w:spacing w:before="0"/>
        <w:rPr>
          <w:rFonts w:cs="Arial"/>
        </w:rPr>
      </w:pPr>
      <w:r w:rsidRPr="00463CF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65127" w:rsidRPr="00463CFD" w:rsidRDefault="00965127" w:rsidP="00965127">
      <w:pPr>
        <w:spacing w:before="0"/>
        <w:rPr>
          <w:rFonts w:cs="Arial"/>
        </w:rPr>
      </w:pPr>
    </w:p>
    <w:p w:rsidR="00965127" w:rsidRPr="00463CFD" w:rsidRDefault="00965127" w:rsidP="00965127">
      <w:pPr>
        <w:spacing w:before="0"/>
        <w:rPr>
          <w:rFonts w:cs="Arial"/>
        </w:rPr>
      </w:pPr>
      <w:r w:rsidRPr="00463CF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965127" w:rsidRPr="00463CFD" w:rsidRDefault="00965127" w:rsidP="00965127">
      <w:pPr>
        <w:spacing w:before="0"/>
        <w:rPr>
          <w:rFonts w:cs="Arial"/>
        </w:rPr>
      </w:pPr>
    </w:p>
    <w:p w:rsidR="00965127" w:rsidRPr="00463CFD" w:rsidRDefault="00965127" w:rsidP="00965127">
      <w:pPr>
        <w:spacing w:before="0"/>
        <w:rPr>
          <w:rFonts w:cs="Arial"/>
        </w:rPr>
      </w:pPr>
      <w:r w:rsidRPr="00463CFD">
        <w:rPr>
          <w:rFonts w:cs="Arial"/>
        </w:rPr>
        <w:t>Меница је потписана од стране овлашћеног лица за заступање Дужника _____________________(унети име и презиме овлашћеног лица).</w:t>
      </w:r>
    </w:p>
    <w:p w:rsidR="00965127" w:rsidRPr="00463CFD" w:rsidRDefault="00965127" w:rsidP="00965127">
      <w:pPr>
        <w:spacing w:before="0"/>
        <w:rPr>
          <w:rFonts w:cs="Arial"/>
        </w:rPr>
      </w:pPr>
    </w:p>
    <w:p w:rsidR="00965127" w:rsidRPr="00463CFD" w:rsidRDefault="00965127" w:rsidP="00965127">
      <w:pPr>
        <w:spacing w:before="0"/>
        <w:rPr>
          <w:rFonts w:cs="Arial"/>
        </w:rPr>
      </w:pPr>
      <w:r w:rsidRPr="00463CF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965127" w:rsidRPr="00463CFD" w:rsidRDefault="00965127" w:rsidP="00965127">
      <w:pPr>
        <w:spacing w:before="0"/>
        <w:rPr>
          <w:rFonts w:cs="Arial"/>
        </w:rPr>
      </w:pPr>
      <w:r w:rsidRPr="00463CFD">
        <w:rPr>
          <w:rFonts w:cs="Arial"/>
        </w:rPr>
        <w:t xml:space="preserve">Место и датум издавања Овлашћења          </w:t>
      </w:r>
    </w:p>
    <w:p w:rsidR="00965127" w:rsidRPr="00463CFD" w:rsidRDefault="00965127" w:rsidP="00965127">
      <w:pPr>
        <w:spacing w:before="0"/>
        <w:rPr>
          <w:rFonts w:cs="Arial"/>
        </w:rPr>
      </w:pPr>
    </w:p>
    <w:p w:rsidR="00965127" w:rsidRPr="00463CFD" w:rsidRDefault="00965127" w:rsidP="0096512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65127" w:rsidRPr="00463CFD" w:rsidTr="008B0261">
        <w:trPr>
          <w:jc w:val="center"/>
        </w:trPr>
        <w:tc>
          <w:tcPr>
            <w:tcW w:w="3882" w:type="dxa"/>
          </w:tcPr>
          <w:p w:rsidR="00965127" w:rsidRPr="00463CFD" w:rsidRDefault="00965127" w:rsidP="008B0261">
            <w:pPr>
              <w:spacing w:before="0"/>
              <w:jc w:val="center"/>
              <w:rPr>
                <w:rFonts w:cs="Arial"/>
              </w:rPr>
            </w:pPr>
            <w:r w:rsidRPr="00463CFD">
              <w:rPr>
                <w:rFonts w:cs="Arial"/>
              </w:rPr>
              <w:t>Датум:</w:t>
            </w:r>
          </w:p>
        </w:tc>
        <w:tc>
          <w:tcPr>
            <w:tcW w:w="2127" w:type="dxa"/>
          </w:tcPr>
          <w:p w:rsidR="00965127" w:rsidRPr="00463CFD" w:rsidRDefault="00965127" w:rsidP="008B0261">
            <w:pPr>
              <w:spacing w:before="0"/>
              <w:jc w:val="center"/>
              <w:rPr>
                <w:rFonts w:cs="Arial"/>
                <w:lang w:val="ru-RU"/>
              </w:rPr>
            </w:pPr>
          </w:p>
        </w:tc>
        <w:tc>
          <w:tcPr>
            <w:tcW w:w="4022" w:type="dxa"/>
          </w:tcPr>
          <w:p w:rsidR="00965127" w:rsidRPr="00463CFD" w:rsidRDefault="00965127" w:rsidP="008B0261">
            <w:pPr>
              <w:spacing w:before="0"/>
              <w:jc w:val="center"/>
              <w:rPr>
                <w:rFonts w:cs="Arial"/>
                <w:lang w:val="ru-RU"/>
              </w:rPr>
            </w:pPr>
            <w:r w:rsidRPr="00463CFD">
              <w:rPr>
                <w:rFonts w:cs="Arial"/>
              </w:rPr>
              <w:t>Понуђач</w:t>
            </w:r>
            <w:r w:rsidRPr="00463CFD">
              <w:rPr>
                <w:rFonts w:cs="Arial"/>
                <w:lang w:val="ru-RU"/>
              </w:rPr>
              <w:t>:</w:t>
            </w:r>
          </w:p>
        </w:tc>
      </w:tr>
      <w:tr w:rsidR="00965127" w:rsidRPr="00463CFD" w:rsidTr="008B0261">
        <w:trPr>
          <w:jc w:val="center"/>
        </w:trPr>
        <w:tc>
          <w:tcPr>
            <w:tcW w:w="3882" w:type="dxa"/>
          </w:tcPr>
          <w:p w:rsidR="00965127" w:rsidRPr="00463CFD" w:rsidRDefault="00965127" w:rsidP="008B0261">
            <w:pPr>
              <w:spacing w:before="0"/>
              <w:jc w:val="center"/>
              <w:rPr>
                <w:rFonts w:cs="Arial"/>
              </w:rPr>
            </w:pPr>
          </w:p>
        </w:tc>
        <w:tc>
          <w:tcPr>
            <w:tcW w:w="2127" w:type="dxa"/>
          </w:tcPr>
          <w:p w:rsidR="00965127" w:rsidRPr="00463CFD" w:rsidRDefault="00965127" w:rsidP="008B0261">
            <w:pPr>
              <w:spacing w:before="0"/>
              <w:jc w:val="center"/>
              <w:rPr>
                <w:rFonts w:cs="Arial"/>
              </w:rPr>
            </w:pPr>
            <w:r w:rsidRPr="00463CFD">
              <w:rPr>
                <w:rFonts w:cs="Arial"/>
              </w:rPr>
              <w:t>М.П.</w:t>
            </w:r>
          </w:p>
        </w:tc>
        <w:tc>
          <w:tcPr>
            <w:tcW w:w="4022" w:type="dxa"/>
          </w:tcPr>
          <w:p w:rsidR="00965127" w:rsidRPr="00463CFD" w:rsidRDefault="00965127" w:rsidP="008B0261">
            <w:pPr>
              <w:spacing w:before="0"/>
              <w:jc w:val="center"/>
              <w:rPr>
                <w:rFonts w:cs="Arial"/>
                <w:lang w:val="ru-RU"/>
              </w:rPr>
            </w:pPr>
          </w:p>
        </w:tc>
      </w:tr>
      <w:tr w:rsidR="00965127" w:rsidRPr="00463CFD" w:rsidTr="008B0261">
        <w:trPr>
          <w:jc w:val="center"/>
        </w:trPr>
        <w:tc>
          <w:tcPr>
            <w:tcW w:w="3882" w:type="dxa"/>
            <w:tcBorders>
              <w:bottom w:val="single" w:sz="4" w:space="0" w:color="auto"/>
            </w:tcBorders>
          </w:tcPr>
          <w:p w:rsidR="00965127" w:rsidRPr="00463CFD" w:rsidRDefault="00965127" w:rsidP="008B0261">
            <w:pPr>
              <w:spacing w:before="0"/>
              <w:jc w:val="center"/>
              <w:rPr>
                <w:rFonts w:cs="Arial"/>
              </w:rPr>
            </w:pPr>
          </w:p>
        </w:tc>
        <w:tc>
          <w:tcPr>
            <w:tcW w:w="2127" w:type="dxa"/>
          </w:tcPr>
          <w:p w:rsidR="00965127" w:rsidRPr="00463CFD" w:rsidRDefault="00965127" w:rsidP="008B0261">
            <w:pPr>
              <w:spacing w:before="0"/>
              <w:jc w:val="center"/>
              <w:rPr>
                <w:rFonts w:cs="Arial"/>
                <w:lang w:val="ru-RU"/>
              </w:rPr>
            </w:pPr>
          </w:p>
        </w:tc>
        <w:tc>
          <w:tcPr>
            <w:tcW w:w="4022" w:type="dxa"/>
            <w:tcBorders>
              <w:bottom w:val="single" w:sz="4" w:space="0" w:color="auto"/>
            </w:tcBorders>
          </w:tcPr>
          <w:p w:rsidR="00965127" w:rsidRPr="00463CFD" w:rsidRDefault="00965127" w:rsidP="008B0261">
            <w:pPr>
              <w:spacing w:before="0"/>
              <w:jc w:val="center"/>
              <w:rPr>
                <w:rFonts w:cs="Arial"/>
                <w:lang w:val="ru-RU"/>
              </w:rPr>
            </w:pPr>
          </w:p>
        </w:tc>
      </w:tr>
    </w:tbl>
    <w:p w:rsidR="00965127" w:rsidRPr="00463CFD" w:rsidRDefault="00965127" w:rsidP="00965127">
      <w:pPr>
        <w:spacing w:before="0"/>
        <w:rPr>
          <w:rFonts w:cs="Arial"/>
        </w:rPr>
      </w:pPr>
      <w:r w:rsidRPr="00463CFD">
        <w:rPr>
          <w:rFonts w:cs="Arial"/>
        </w:rPr>
        <w:t xml:space="preserve">                                                                                              Потпис овлашћеног лица</w:t>
      </w:r>
    </w:p>
    <w:p w:rsidR="00965127" w:rsidRPr="00463CFD" w:rsidRDefault="00965127" w:rsidP="00965127">
      <w:pPr>
        <w:spacing w:before="0"/>
        <w:rPr>
          <w:rFonts w:cs="Arial"/>
        </w:rPr>
      </w:pPr>
    </w:p>
    <w:p w:rsidR="00965127" w:rsidRPr="00463CFD" w:rsidRDefault="00965127" w:rsidP="00965127">
      <w:pPr>
        <w:spacing w:before="0"/>
        <w:rPr>
          <w:rFonts w:cs="Arial"/>
        </w:rPr>
      </w:pPr>
      <w:r w:rsidRPr="00463CFD">
        <w:rPr>
          <w:rFonts w:cs="Arial"/>
        </w:rPr>
        <w:t>Прилог:</w:t>
      </w:r>
    </w:p>
    <w:p w:rsidR="00965127" w:rsidRPr="00463CFD" w:rsidRDefault="00965127" w:rsidP="00965127">
      <w:pPr>
        <w:pStyle w:val="ListParagraph"/>
        <w:numPr>
          <w:ilvl w:val="0"/>
          <w:numId w:val="40"/>
        </w:numPr>
        <w:spacing w:before="0" w:after="0" w:line="240" w:lineRule="auto"/>
        <w:rPr>
          <w:rFonts w:ascii="Arial" w:hAnsi="Arial" w:cs="Arial"/>
        </w:rPr>
      </w:pPr>
      <w:r w:rsidRPr="00463CFD">
        <w:rPr>
          <w:rFonts w:ascii="Arial" w:hAnsi="Arial" w:cs="Arial"/>
        </w:rPr>
        <w:t>1 једна потписана и оверена бланко сопствена меница као гаранција за добро извршење посла</w:t>
      </w:r>
    </w:p>
    <w:p w:rsidR="00965127" w:rsidRPr="00463CFD" w:rsidRDefault="00965127" w:rsidP="00965127">
      <w:pPr>
        <w:pStyle w:val="ListParagraph"/>
        <w:numPr>
          <w:ilvl w:val="0"/>
          <w:numId w:val="40"/>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5127" w:rsidRPr="00463CFD" w:rsidRDefault="00965127" w:rsidP="00965127">
      <w:pPr>
        <w:pStyle w:val="ListParagraph"/>
        <w:numPr>
          <w:ilvl w:val="0"/>
          <w:numId w:val="40"/>
        </w:numPr>
        <w:spacing w:before="0" w:after="0" w:line="240" w:lineRule="auto"/>
        <w:rPr>
          <w:rFonts w:ascii="Arial" w:hAnsi="Arial" w:cs="Arial"/>
        </w:rPr>
      </w:pPr>
      <w:r w:rsidRPr="00463CFD">
        <w:rPr>
          <w:rFonts w:ascii="Arial" w:hAnsi="Arial" w:cs="Arial"/>
        </w:rPr>
        <w:t xml:space="preserve">фотокопија ОП обрасца </w:t>
      </w:r>
    </w:p>
    <w:p w:rsidR="00965127" w:rsidRPr="000D6397" w:rsidRDefault="00965127" w:rsidP="00965127">
      <w:pPr>
        <w:pStyle w:val="ListParagraph"/>
        <w:numPr>
          <w:ilvl w:val="0"/>
          <w:numId w:val="40"/>
        </w:numPr>
        <w:spacing w:before="0" w:after="0" w:line="240" w:lineRule="auto"/>
        <w:rPr>
          <w:rFonts w:ascii="Arial" w:hAnsi="Arial" w:cs="Arial"/>
        </w:rPr>
        <w:sectPr w:rsidR="00965127" w:rsidRPr="000D6397" w:rsidSect="008B0261">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86" w:right="1440" w:bottom="567" w:left="1440" w:header="142" w:footer="205" w:gutter="0"/>
          <w:cols w:space="708"/>
          <w:titlePg/>
          <w:docGrid w:linePitch="360"/>
        </w:sect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Pr>
          <w:rFonts w:ascii="Arial" w:hAnsi="Arial" w:cs="Arial"/>
          <w:lang w:val="sr-Cyrl-RS"/>
        </w:rPr>
        <w:t xml:space="preserve"> </w:t>
      </w:r>
    </w:p>
    <w:bookmarkEnd w:id="88"/>
    <w:p w:rsidR="00B1432A" w:rsidRPr="00B1432A" w:rsidRDefault="00B1432A" w:rsidP="00343A18">
      <w:pPr>
        <w:pStyle w:val="KDParagraf"/>
        <w:spacing w:before="0"/>
        <w:rPr>
          <w:rFonts w:cs="Arial"/>
          <w:color w:val="000000"/>
          <w:lang w:val="sr-Cyrl-RS"/>
        </w:rPr>
      </w:pPr>
    </w:p>
    <w:p w:rsidR="00B1432A" w:rsidRPr="00F10346" w:rsidRDefault="00B1432A" w:rsidP="002D148B">
      <w:pPr>
        <w:pStyle w:val="KDPodnaslov1"/>
        <w:numPr>
          <w:ilvl w:val="0"/>
          <w:numId w:val="32"/>
        </w:numPr>
        <w:spacing w:before="0"/>
        <w:jc w:val="center"/>
        <w:rPr>
          <w:rFonts w:cs="Arial"/>
        </w:rPr>
      </w:pPr>
      <w:r w:rsidRPr="00F10346">
        <w:rPr>
          <w:rFonts w:cs="Arial"/>
        </w:rPr>
        <w:t>МОДЕЛ УГОВОРА</w:t>
      </w:r>
    </w:p>
    <w:p w:rsidR="00B1432A" w:rsidRPr="00F10346" w:rsidRDefault="00B1432A" w:rsidP="00B1432A">
      <w:pPr>
        <w:pStyle w:val="KDParagraf"/>
        <w:spacing w:before="0"/>
        <w:rPr>
          <w:rFonts w:cs="Arial"/>
        </w:rPr>
      </w:pPr>
    </w:p>
    <w:p w:rsidR="00B1432A" w:rsidRPr="00F10346" w:rsidRDefault="00B1432A" w:rsidP="00B1432A">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C259B" w:rsidRDefault="009F1B97" w:rsidP="00EE793E">
      <w:pPr>
        <w:pStyle w:val="KDParagraf"/>
        <w:spacing w:before="0"/>
        <w:rPr>
          <w:rFonts w:cs="Arial"/>
        </w:rPr>
      </w:pPr>
      <w:r w:rsidRPr="009F1B97">
        <w:rPr>
          <w:rFonts w:cs="Arial"/>
        </w:rPr>
        <w:t>1.</w:t>
      </w:r>
      <w:r w:rsidRPr="009F1B97">
        <w:rPr>
          <w:rFonts w:cs="Arial"/>
        </w:rPr>
        <w:tab/>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w:t>
      </w:r>
      <w:r w:rsidR="00CC3527">
        <w:rPr>
          <w:rFonts w:cs="Arial"/>
        </w:rPr>
        <w:t>ор Огранка ТЕНТ Жељко Вујиновић</w:t>
      </w:r>
      <w:r w:rsidRPr="009F1B97">
        <w:rPr>
          <w:rFonts w:cs="Arial"/>
        </w:rPr>
        <w:t xml:space="preserve"> </w:t>
      </w:r>
      <w:r w:rsidR="00EE793E" w:rsidRPr="00FC259B">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C259B" w:rsidRDefault="00B16DCF" w:rsidP="002D148B">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rsidR="00B16DCF" w:rsidRDefault="00B16DCF" w:rsidP="00B16DCF">
      <w:pPr>
        <w:spacing w:before="0"/>
        <w:ind w:left="360"/>
        <w:rPr>
          <w:rFonts w:cs="Arial"/>
        </w:rPr>
      </w:pPr>
    </w:p>
    <w:p w:rsidR="00B16DCF" w:rsidRPr="002D67B4" w:rsidRDefault="00B16DCF" w:rsidP="00B16DCF">
      <w:pPr>
        <w:spacing w:before="0"/>
        <w:rPr>
          <w:rFonts w:eastAsia="Calibri" w:cs="Arial"/>
          <w:lang w:val="sr-Cyrl-BA"/>
        </w:rPr>
      </w:pPr>
      <w:r w:rsidRPr="002D67B4">
        <w:rPr>
          <w:rFonts w:eastAsia="Calibri" w:cs="Arial"/>
        </w:rPr>
        <w:t>2а)________________________________________из</w:t>
      </w:r>
      <w:r w:rsidRPr="002D67B4">
        <w:rPr>
          <w:rFonts w:eastAsia="Calibri" w:cs="Arial"/>
        </w:rPr>
        <w:tab/>
        <w:t>_____________, улица</w:t>
      </w:r>
    </w:p>
    <w:p w:rsidR="00F84689" w:rsidRPr="002D67B4" w:rsidRDefault="00B16DCF" w:rsidP="00F84689">
      <w:pPr>
        <w:pStyle w:val="KDParagraf"/>
        <w:spacing w:before="0"/>
        <w:rPr>
          <w:rFonts w:cs="Arial"/>
        </w:rPr>
      </w:pPr>
      <w:r w:rsidRPr="002D67B4">
        <w:rPr>
          <w:rFonts w:eastAsia="Calibri" w:cs="Arial"/>
        </w:rPr>
        <w:t xml:space="preserve"> ___________________ бр. ___, ПИБ: _____________, матични број _____________, </w:t>
      </w:r>
      <w:r w:rsidRPr="002D67B4">
        <w:rPr>
          <w:rFonts w:cs="Arial"/>
        </w:rPr>
        <w:t>текући рачун ____________,банка ______________ ,</w:t>
      </w:r>
      <w:r w:rsidRPr="002D67B4">
        <w:rPr>
          <w:rFonts w:eastAsia="Calibri" w:cs="Arial"/>
        </w:rPr>
        <w:t>кога заступа __________________________, (члан групе понуђача или подизвођач)</w:t>
      </w:r>
    </w:p>
    <w:p w:rsidR="00F84689" w:rsidRPr="002D67B4" w:rsidRDefault="00F84689" w:rsidP="00F84689">
      <w:pPr>
        <w:pStyle w:val="KDParagraf"/>
        <w:spacing w:before="0"/>
        <w:rPr>
          <w:rFonts w:cs="Arial"/>
        </w:rPr>
      </w:pPr>
      <w:r w:rsidRPr="002D67B4">
        <w:rPr>
          <w:rFonts w:cs="Arial"/>
        </w:rPr>
        <w:t>(у даљем тексту заједно: Уговорне стране)</w:t>
      </w:r>
    </w:p>
    <w:p w:rsidR="00B16DCF" w:rsidRPr="002D67B4" w:rsidRDefault="00B16DCF" w:rsidP="00B16DCF">
      <w:pPr>
        <w:spacing w:before="0"/>
        <w:rPr>
          <w:rFonts w:eastAsia="Calibri" w:cs="Arial"/>
        </w:rPr>
      </w:pPr>
    </w:p>
    <w:p w:rsidR="00B16DCF" w:rsidRPr="002D67B4" w:rsidRDefault="00B16DCF" w:rsidP="00B16DCF">
      <w:pPr>
        <w:spacing w:before="0"/>
        <w:rPr>
          <w:rFonts w:eastAsia="Calibri" w:cs="Arial"/>
          <w:lang w:val="sr-Cyrl-BA"/>
        </w:rPr>
      </w:pPr>
      <w:r w:rsidRPr="002D67B4">
        <w:rPr>
          <w:rFonts w:eastAsia="Calibri" w:cs="Arial"/>
        </w:rPr>
        <w:t>2б)_______________________________________из</w:t>
      </w:r>
      <w:r w:rsidRPr="002D67B4">
        <w:rPr>
          <w:rFonts w:eastAsia="Calibri" w:cs="Arial"/>
        </w:rPr>
        <w:tab/>
        <w:t>_____________, улица</w:t>
      </w:r>
    </w:p>
    <w:p w:rsidR="00B16DCF" w:rsidRPr="002D67B4" w:rsidRDefault="00B16DCF" w:rsidP="00B16DCF">
      <w:pPr>
        <w:spacing w:before="0"/>
        <w:rPr>
          <w:rFonts w:eastAsia="Calibri" w:cs="Arial"/>
        </w:rPr>
      </w:pPr>
      <w:r w:rsidRPr="002D67B4">
        <w:rPr>
          <w:rFonts w:eastAsia="Calibri" w:cs="Arial"/>
        </w:rPr>
        <w:t xml:space="preserve"> ___________________ бр. ___, ПИБ: _____________, матични број _____________, </w:t>
      </w:r>
    </w:p>
    <w:p w:rsidR="00B16DCF" w:rsidRPr="002D67B4" w:rsidRDefault="00B16DCF" w:rsidP="00B16DCF">
      <w:pPr>
        <w:spacing w:before="0"/>
        <w:rPr>
          <w:rFonts w:eastAsia="Calibri" w:cs="Arial"/>
        </w:rPr>
      </w:pPr>
      <w:r w:rsidRPr="002D67B4">
        <w:rPr>
          <w:rFonts w:cs="Arial"/>
        </w:rPr>
        <w:t>текући рачун ____________,банка ______________ ,</w:t>
      </w:r>
      <w:r w:rsidRPr="002D67B4">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2D67B4">
        <w:rPr>
          <w:rFonts w:cs="Arial"/>
        </w:rPr>
        <w:t xml:space="preserve"> (у даљем тексту: Пружалац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9F1B97" w:rsidRPr="00B1432A" w:rsidRDefault="009F1B97" w:rsidP="00EE793E">
      <w:pPr>
        <w:pStyle w:val="KDParagraf"/>
        <w:spacing w:before="0"/>
        <w:rPr>
          <w:rFonts w:cs="Arial"/>
          <w:lang w:val="sr-Cyrl-RS"/>
        </w:rPr>
      </w:pPr>
    </w:p>
    <w:p w:rsidR="00581774" w:rsidRDefault="00581774" w:rsidP="007C646E">
      <w:pPr>
        <w:pStyle w:val="KDParagraf"/>
        <w:spacing w:before="0"/>
        <w:jc w:val="center"/>
        <w:rPr>
          <w:rFonts w:cs="Arial"/>
          <w:b/>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A86DC1" w:rsidRPr="00A86DC1" w:rsidRDefault="00A86DC1" w:rsidP="00A86DC1">
      <w:pPr>
        <w:pStyle w:val="KDParagraf"/>
        <w:spacing w:before="0"/>
        <w:rPr>
          <w:rFonts w:cs="Arial"/>
        </w:rPr>
      </w:pPr>
      <w:r>
        <w:rPr>
          <w:rFonts w:cs="Arial"/>
        </w:rPr>
        <w:t xml:space="preserve">                                         </w:t>
      </w:r>
      <w:r>
        <w:rPr>
          <w:rFonts w:cs="Arial"/>
          <w:lang w:val="sr-Cyrl-RS"/>
        </w:rPr>
        <w:t>Услуге</w:t>
      </w:r>
      <w:r>
        <w:rPr>
          <w:rFonts w:cs="Arial"/>
        </w:rPr>
        <w:t>:</w:t>
      </w:r>
      <w:r w:rsidRPr="00A86DC1">
        <w:rPr>
          <w:rFonts w:cs="Arial"/>
          <w:lang w:val="sr-Cyrl-RS"/>
        </w:rPr>
        <w:t xml:space="preserve"> </w:t>
      </w:r>
      <w:r w:rsidR="005D6C51">
        <w:rPr>
          <w:rFonts w:cs="Arial"/>
          <w:lang w:val="sr-Cyrl-RS"/>
        </w:rPr>
        <w:t>Одржавање радио станица</w:t>
      </w:r>
      <w:r w:rsidR="00667003" w:rsidRPr="00667003">
        <w:rPr>
          <w:rFonts w:cs="Arial"/>
          <w:lang w:val="ru-RU"/>
        </w:rPr>
        <w:t xml:space="preserve"> </w:t>
      </w:r>
    </w:p>
    <w:p w:rsidR="00A86DC1" w:rsidRDefault="00A86DC1" w:rsidP="00A86DC1">
      <w:pPr>
        <w:pStyle w:val="KDParagraf"/>
        <w:spacing w:before="0"/>
        <w:rPr>
          <w:rFonts w:cs="Arial"/>
        </w:rPr>
      </w:pPr>
    </w:p>
    <w:p w:rsidR="00EE793E" w:rsidRPr="000350BD" w:rsidRDefault="00EE793E" w:rsidP="00A86DC1">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667003" w:rsidRPr="00667003" w:rsidRDefault="00667003" w:rsidP="002D148B">
      <w:pPr>
        <w:numPr>
          <w:ilvl w:val="0"/>
          <w:numId w:val="23"/>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5D6C51">
        <w:rPr>
          <w:rFonts w:cs="Arial"/>
          <w:lang w:val="sr-Cyrl-RS"/>
        </w:rPr>
        <w:t>Одржавање радио станица</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C35777">
        <w:rPr>
          <w:rFonts w:cs="Arial"/>
        </w:rPr>
        <w:t>JN/3000/0078/2017 (992/2017)</w:t>
      </w:r>
      <w:r w:rsidRPr="00667003">
        <w:rPr>
          <w:rFonts w:cs="Arial"/>
        </w:rPr>
        <w:t>.</w:t>
      </w:r>
    </w:p>
    <w:p w:rsidR="00667003" w:rsidRPr="00667003" w:rsidRDefault="00667003" w:rsidP="002D148B">
      <w:pPr>
        <w:numPr>
          <w:ilvl w:val="0"/>
          <w:numId w:val="23"/>
        </w:numPr>
        <w:tabs>
          <w:tab w:val="num" w:pos="567"/>
        </w:tabs>
        <w:spacing w:before="0"/>
        <w:ind w:left="568" w:hanging="284"/>
        <w:rPr>
          <w:rFonts w:cs="Arial"/>
        </w:rPr>
      </w:pPr>
      <w:r w:rsidRPr="00667003">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rsidR="00667003" w:rsidRPr="00667003" w:rsidRDefault="00667003" w:rsidP="002D148B">
      <w:pPr>
        <w:numPr>
          <w:ilvl w:val="0"/>
          <w:numId w:val="24"/>
        </w:numPr>
        <w:tabs>
          <w:tab w:val="left" w:pos="567"/>
        </w:tabs>
        <w:spacing w:before="0"/>
        <w:ind w:left="567"/>
        <w:rPr>
          <w:rFonts w:cs="Arial"/>
        </w:rPr>
      </w:pPr>
      <w:r w:rsidRPr="00667003">
        <w:rPr>
          <w:rFonts w:cs="Arial"/>
        </w:rPr>
        <w:tab/>
        <w:t xml:space="preserve">да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C35777">
        <w:rPr>
          <w:rFonts w:cs="Arial"/>
          <w:lang w:val="sr-Cyrl-RS"/>
        </w:rPr>
        <w:t>JN/3000/0078/2017 (992/2017)</w:t>
      </w:r>
      <w:r w:rsidRPr="00667003">
        <w:rPr>
          <w:rFonts w:cs="Arial"/>
        </w:rPr>
        <w:t>.</w:t>
      </w:r>
    </w:p>
    <w:p w:rsidR="00667003" w:rsidRPr="00667003" w:rsidRDefault="00667003" w:rsidP="007F30A5">
      <w:pPr>
        <w:spacing w:before="0"/>
        <w:ind w:left="568"/>
        <w:rPr>
          <w:rFonts w:cs="Arial"/>
          <w:lang w:val="ru-RU"/>
        </w:rPr>
      </w:pPr>
      <w:r w:rsidRPr="00667003">
        <w:rPr>
          <w:rFonts w:cs="Arial"/>
          <w:lang w:val="ru-RU"/>
        </w:rPr>
        <w:t>, која је заведена код Корисника услуге под   бројем ______ од _____.201</w:t>
      </w:r>
      <w:r w:rsidR="009F1B97">
        <w:rPr>
          <w:rFonts w:cs="Arial"/>
          <w:lang w:val="ru-RU"/>
        </w:rPr>
        <w:t>7</w:t>
      </w:r>
      <w:r w:rsidRPr="00667003">
        <w:rPr>
          <w:rFonts w:cs="Arial"/>
          <w:lang w:val="ru-RU"/>
        </w:rPr>
        <w:t xml:space="preserve">. године у потпуности одговара захтеву Корисника услуге из позива за подношење понуда и Конкурсној документацији; </w:t>
      </w:r>
    </w:p>
    <w:p w:rsidR="00667003" w:rsidRPr="00667003" w:rsidRDefault="00667003" w:rsidP="002D148B">
      <w:pPr>
        <w:numPr>
          <w:ilvl w:val="0"/>
          <w:numId w:val="23"/>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rsidR="00CB3B91" w:rsidRPr="00CB3B91" w:rsidRDefault="00CB3B91"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7F30A5" w:rsidRDefault="00667003" w:rsidP="00445D1E">
      <w:pPr>
        <w:tabs>
          <w:tab w:val="left" w:pos="480"/>
        </w:tabs>
        <w:spacing w:before="0" w:after="120" w:line="240" w:lineRule="exact"/>
        <w:jc w:val="left"/>
        <w:rPr>
          <w:rFonts w:cs="Arial"/>
          <w:lang w:val="sr-Cyrl-RS"/>
        </w:rPr>
      </w:pPr>
      <w:r w:rsidRPr="00667003">
        <w:rPr>
          <w:rFonts w:cs="Arial"/>
        </w:rPr>
        <w:t xml:space="preserve">Овим Уговором о пружању услуге (у даљем тексту: Уговор) Пружалац услуге се обавезује да за потребе Корисника услуге изврши: „ </w:t>
      </w:r>
      <w:r w:rsidR="005D6C51">
        <w:rPr>
          <w:rFonts w:cs="Arial"/>
        </w:rPr>
        <w:t>Одржавање радио станица</w:t>
      </w:r>
      <w:r w:rsidRPr="00667003">
        <w:rPr>
          <w:rFonts w:cs="Arial"/>
        </w:rPr>
        <w:t xml:space="preserve"> “,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734504" w:rsidRPr="00734504">
        <w:rPr>
          <w:rFonts w:cs="Arial"/>
          <w:lang w:val="sr-Cyrl-RS"/>
        </w:rPr>
        <w:t>Корисник услуге нема oбaвeзу дa Пружаоцу услуга  oбeзбeди извршeњe  свих  поправки, нaвeдeних квaрoвa у „ОБРАЗАЦ СТРУКУТРЕ ЦЕНЕ“.</w:t>
      </w:r>
    </w:p>
    <w:p w:rsidR="00EE793E" w:rsidRDefault="00750818" w:rsidP="00445D1E">
      <w:pPr>
        <w:tabs>
          <w:tab w:val="left" w:pos="480"/>
        </w:tabs>
        <w:spacing w:before="0" w:after="120" w:line="240" w:lineRule="exact"/>
        <w:jc w:val="left"/>
        <w:rPr>
          <w:rFonts w:cs="Arial"/>
          <w:b/>
          <w:lang w:val="sr-Cyrl-RS"/>
        </w:rPr>
      </w:pPr>
      <w:r>
        <w:rPr>
          <w:rFonts w:cs="Arial"/>
        </w:rPr>
        <w:t xml:space="preserve"> </w:t>
      </w:r>
      <w:r w:rsidR="008B4868">
        <w:rPr>
          <w:rFonts w:cs="Arial"/>
        </w:rPr>
        <w:t xml:space="preserve"> </w:t>
      </w:r>
      <w:r w:rsidR="00EE793E"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D00E73" w:rsidRPr="00D00E73" w:rsidRDefault="00D00E73" w:rsidP="000350BD">
      <w:pPr>
        <w:pStyle w:val="KDParagraf"/>
        <w:spacing w:before="0"/>
        <w:jc w:val="center"/>
        <w:rPr>
          <w:rFonts w:cs="Arial"/>
          <w:lang w:val="sr-Cyrl-RS"/>
        </w:rPr>
      </w:pPr>
      <w:r>
        <w:rPr>
          <w:rFonts w:cs="Arial"/>
          <w:lang w:val="sr-Cyrl-RS"/>
        </w:rPr>
        <w:t xml:space="preserve"> </w:t>
      </w:r>
    </w:p>
    <w:p w:rsidR="00150547" w:rsidRDefault="00150547" w:rsidP="00667003">
      <w:pPr>
        <w:pStyle w:val="KDParagraf"/>
        <w:spacing w:before="0"/>
        <w:rPr>
          <w:rFonts w:cs="Arial"/>
          <w:lang w:val="sr-Cyrl-RS"/>
        </w:rPr>
      </w:pPr>
      <w:r>
        <w:rPr>
          <w:rFonts w:cs="Arial"/>
          <w:lang w:val="sr-Cyrl-RS"/>
        </w:rPr>
        <w:t>Уговор се закључује на износ од ____________ динара без ПДВ-а.(попуњава Корисник услуге</w:t>
      </w:r>
      <w:r w:rsidR="00945335">
        <w:rPr>
          <w:rFonts w:cs="Arial"/>
          <w:lang w:val="sr-Cyrl-RS"/>
        </w:rPr>
        <w:t>, на износ процењене вредности јавне набавке</w:t>
      </w:r>
      <w:r>
        <w:rPr>
          <w:rFonts w:cs="Arial"/>
          <w:lang w:val="sr-Cyrl-RS"/>
        </w:rPr>
        <w:t>)</w:t>
      </w:r>
    </w:p>
    <w:p w:rsidR="008D04BE" w:rsidRDefault="008D04BE" w:rsidP="008D04BE">
      <w:pPr>
        <w:pStyle w:val="KDParagraf"/>
        <w:spacing w:before="0"/>
        <w:rPr>
          <w:rFonts w:cs="Arial"/>
          <w:lang w:val="sr-Cyrl-RS"/>
        </w:rPr>
      </w:pPr>
    </w:p>
    <w:p w:rsidR="008D04BE" w:rsidRPr="00E47C2E" w:rsidRDefault="008D04BE" w:rsidP="008D04B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D04BE" w:rsidRDefault="008D04BE" w:rsidP="00667003">
      <w:pPr>
        <w:pStyle w:val="KDParagraf"/>
        <w:spacing w:before="0"/>
        <w:rPr>
          <w:rFonts w:cs="Arial"/>
          <w:lang w:val="sr-Cyrl-RS"/>
        </w:rPr>
      </w:pPr>
    </w:p>
    <w:p w:rsidR="00667003" w:rsidRPr="00667003" w:rsidRDefault="00667003" w:rsidP="00667003">
      <w:pPr>
        <w:pStyle w:val="KDParagraf"/>
        <w:spacing w:before="0"/>
        <w:rPr>
          <w:rFonts w:cs="Arial"/>
        </w:rPr>
      </w:pPr>
      <w:r w:rsidRPr="00667003">
        <w:rPr>
          <w:rFonts w:cs="Arial"/>
        </w:rPr>
        <w:t>У цену су урачунати сви трошкови везани за реализацију Услуге.</w:t>
      </w:r>
    </w:p>
    <w:p w:rsidR="00321D69" w:rsidRPr="00A90016" w:rsidRDefault="0057323B" w:rsidP="00321D69">
      <w:pPr>
        <w:pStyle w:val="KDParagraf"/>
        <w:spacing w:before="0"/>
        <w:rPr>
          <w:rFonts w:cs="Arial"/>
          <w:lang w:val="sr-Cyrl-RS"/>
        </w:rPr>
      </w:pPr>
      <w:r w:rsidRPr="00321D69">
        <w:rPr>
          <w:rFonts w:cs="Arial"/>
        </w:rPr>
        <w:t xml:space="preserve">Обрачун извршене услуге извршиће се на основу стварног броја сервисираних или поправљених </w:t>
      </w:r>
      <w:r w:rsidR="00321D69" w:rsidRPr="00321D69">
        <w:rPr>
          <w:rFonts w:cs="Arial"/>
        </w:rPr>
        <w:t>радио станица</w:t>
      </w:r>
      <w:r w:rsidRPr="00321D69">
        <w:rPr>
          <w:rFonts w:cs="Arial"/>
        </w:rPr>
        <w:t xml:space="preserve"> и јединичних цена из ставке </w:t>
      </w:r>
      <w:r w:rsidR="00A90016">
        <w:rPr>
          <w:rFonts w:cs="Arial"/>
          <w:lang w:val="sr-Cyrl-RS"/>
        </w:rPr>
        <w:t>Обрасца структуре цене.</w:t>
      </w:r>
    </w:p>
    <w:p w:rsidR="0010174D" w:rsidRDefault="0010174D" w:rsidP="00667003">
      <w:pPr>
        <w:pStyle w:val="KDParagraf"/>
        <w:spacing w:before="0"/>
        <w:rPr>
          <w:rFonts w:cs="Arial"/>
          <w:lang w:val="sr-Cyrl-RS"/>
        </w:rPr>
      </w:pPr>
    </w:p>
    <w:p w:rsidR="00667003" w:rsidRPr="00667003" w:rsidRDefault="00667003" w:rsidP="00667003">
      <w:pPr>
        <w:pStyle w:val="KDParagraf"/>
        <w:spacing w:before="0"/>
        <w:rPr>
          <w:rFonts w:cs="Arial"/>
        </w:rPr>
      </w:pPr>
      <w:r w:rsidRPr="00667003">
        <w:rPr>
          <w:rFonts w:cs="Arial"/>
        </w:rPr>
        <w:t>Уговорена цена се односи на вредност услуге и вредност утрошеног материјала.</w:t>
      </w:r>
    </w:p>
    <w:p w:rsidR="0010174D" w:rsidRDefault="0010174D" w:rsidP="00667003">
      <w:pPr>
        <w:pStyle w:val="KDParagraf"/>
        <w:spacing w:before="0"/>
        <w:rPr>
          <w:rFonts w:cs="Arial"/>
          <w:lang w:val="sr-Cyrl-RS"/>
        </w:rPr>
      </w:pPr>
    </w:p>
    <w:p w:rsidR="00425EC6" w:rsidRDefault="00667003" w:rsidP="00667003">
      <w:pPr>
        <w:pStyle w:val="KDParagraf"/>
        <w:spacing w:before="0"/>
        <w:rPr>
          <w:rFonts w:cs="Arial"/>
        </w:rPr>
      </w:pPr>
      <w:r w:rsidRPr="00667003">
        <w:rPr>
          <w:rFonts w:cs="Arial"/>
        </w:rPr>
        <w:t>Уговорене јединичне цене не подлежу промени.</w:t>
      </w:r>
    </w:p>
    <w:p w:rsidR="005E4741" w:rsidRDefault="005E4741" w:rsidP="00712289">
      <w:pPr>
        <w:rPr>
          <w:rFonts w:cs="Arial"/>
          <w:sz w:val="24"/>
          <w:szCs w:val="24"/>
          <w:lang w:val="sr-Cyrl-RS"/>
        </w:rPr>
      </w:pPr>
    </w:p>
    <w:p w:rsidR="009F1B97" w:rsidRDefault="00C01C40" w:rsidP="00712289">
      <w:pPr>
        <w:rPr>
          <w:rFonts w:cs="Arial"/>
          <w:i/>
          <w:lang w:val="sr-Cyrl-RS"/>
        </w:rPr>
      </w:pPr>
      <w:r w:rsidRPr="00537599">
        <w:rPr>
          <w:rFonts w:cs="Arial"/>
          <w:i/>
        </w:rPr>
        <w:t xml:space="preserve">  </w:t>
      </w:r>
    </w:p>
    <w:p w:rsidR="009F1B97" w:rsidRDefault="009F1B97" w:rsidP="00712289">
      <w:pPr>
        <w:rPr>
          <w:rFonts w:cs="Arial"/>
          <w:i/>
          <w:lang w:val="sr-Cyrl-RS"/>
        </w:rPr>
      </w:pPr>
    </w:p>
    <w:p w:rsidR="00CB3B91" w:rsidRPr="00CB3B91" w:rsidRDefault="00C01C40" w:rsidP="00712289">
      <w:pPr>
        <w:rPr>
          <w:rFonts w:cs="Arial"/>
          <w:b/>
          <w:lang w:val="sr-Cyrl-RS"/>
        </w:rPr>
      </w:pPr>
      <w:r w:rsidRPr="00537599">
        <w:rPr>
          <w:rFonts w:cs="Arial"/>
          <w:i/>
        </w:rPr>
        <w:lastRenderedPageBreak/>
        <w:t xml:space="preserve">  </w:t>
      </w:r>
      <w:r w:rsidR="00EE793E" w:rsidRPr="00E47C2E">
        <w:rPr>
          <w:rFonts w:cs="Arial"/>
          <w:b/>
        </w:rPr>
        <w:t>НАЧИН ПЛАЋАЊА</w:t>
      </w:r>
    </w:p>
    <w:p w:rsidR="00EE793E" w:rsidRDefault="00EE793E" w:rsidP="000350BD">
      <w:pPr>
        <w:pStyle w:val="KDParagraf"/>
        <w:spacing w:before="0"/>
        <w:jc w:val="center"/>
        <w:rPr>
          <w:rFonts w:cs="Arial"/>
          <w:lang w:val="sr-Cyrl-RS"/>
        </w:rPr>
      </w:pPr>
      <w:r w:rsidRPr="00E47C2E">
        <w:rPr>
          <w:rFonts w:cs="Arial"/>
          <w:b/>
        </w:rPr>
        <w:t>Члан 3</w:t>
      </w:r>
      <w:r w:rsidRPr="00E47C2E">
        <w:rPr>
          <w:rFonts w:cs="Arial"/>
        </w:rPr>
        <w:t>.</w:t>
      </w:r>
    </w:p>
    <w:p w:rsidR="007F30A5" w:rsidRPr="007F30A5" w:rsidRDefault="007F30A5" w:rsidP="000350BD">
      <w:pPr>
        <w:pStyle w:val="KDParagraf"/>
        <w:spacing w:before="0"/>
        <w:jc w:val="center"/>
        <w:rPr>
          <w:rFonts w:cs="Arial"/>
          <w:lang w:val="sr-Cyrl-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FF427B" w:rsidRPr="00EC0618" w:rsidRDefault="00C01C40" w:rsidP="00EC0618">
      <w:pPr>
        <w:pStyle w:val="KDParagraf"/>
        <w:spacing w:before="0"/>
        <w:rPr>
          <w:rFonts w:eastAsia="Calibri" w:cs="Arial"/>
          <w:color w:val="000000" w:themeColor="text1"/>
        </w:rPr>
      </w:pPr>
      <w:r w:rsidRPr="00EC0618">
        <w:rPr>
          <w:rFonts w:eastAsia="Calibri" w:cs="Arial"/>
        </w:rPr>
        <w:t>• сукцесивно у зависности од извршења уговорених услуга, у року од 45 (</w:t>
      </w:r>
      <w:r w:rsidR="00EC0618" w:rsidRPr="00EC0618">
        <w:rPr>
          <w:rFonts w:eastAsia="Calibri" w:cs="Arial"/>
          <w:lang w:val="sr-Cyrl-RS"/>
        </w:rPr>
        <w:t>словима:</w:t>
      </w:r>
      <w:r w:rsidRPr="00EC0618">
        <w:rPr>
          <w:rFonts w:eastAsia="Calibri" w:cs="Arial"/>
        </w:rPr>
        <w:t>четрдесетпет) дана од дана пријема исправног рачуна,</w:t>
      </w:r>
      <w:r w:rsidR="00EE1F1B" w:rsidRPr="00EC0618">
        <w:rPr>
          <w:rFonts w:eastAsia="Calibri" w:cs="Arial"/>
        </w:rPr>
        <w:t xml:space="preserve"> са уговореним прилозима (Записници).</w:t>
      </w:r>
      <w:r w:rsidRPr="00EC0618">
        <w:rPr>
          <w:rFonts w:eastAsia="Calibri" w:cs="Arial"/>
        </w:rPr>
        <w:t xml:space="preserve"> </w:t>
      </w:r>
    </w:p>
    <w:p w:rsidR="00EE1F1B" w:rsidRPr="00000ACF" w:rsidRDefault="00EE1F1B" w:rsidP="00EE1F1B">
      <w:pPr>
        <w:pStyle w:val="KDParagraf"/>
        <w:spacing w:before="0"/>
        <w:rPr>
          <w:rFonts w:eastAsia="Calibri" w:cs="Arial"/>
          <w:b/>
          <w:color w:val="00B0F0"/>
        </w:rPr>
      </w:pPr>
      <w:r w:rsidRPr="00EC0618">
        <w:rPr>
          <w:rFonts w:eastAsia="Calibri" w:cs="Arial"/>
          <w:b/>
        </w:rPr>
        <w:t>Рачун мора да гласи на</w:t>
      </w:r>
      <w:r w:rsidRPr="00EC0618">
        <w:rPr>
          <w:rFonts w:eastAsia="Calibri" w:cs="Arial"/>
          <w:b/>
          <w:color w:val="00B0F0"/>
        </w:rPr>
        <w:t xml:space="preserve"> :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 Београд,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rsidR="00DC4C36" w:rsidRPr="000350BD" w:rsidRDefault="00DC4C36" w:rsidP="00DC4C36">
      <w:pPr>
        <w:pStyle w:val="KDParagraf"/>
        <w:spacing w:before="0"/>
        <w:ind w:left="1650"/>
        <w:rPr>
          <w:rFonts w:cs="Arial"/>
          <w:color w:val="00B0F0"/>
        </w:rPr>
      </w:pPr>
    </w:p>
    <w:p w:rsidR="00EE793E" w:rsidRPr="00DE7864" w:rsidRDefault="0091587B" w:rsidP="00EE793E">
      <w:pPr>
        <w:pStyle w:val="KDParagraf"/>
        <w:spacing w:before="0"/>
        <w:rPr>
          <w:rFonts w:cs="Arial"/>
          <w:b/>
          <w:lang w:val="sr-Cyrl-RS"/>
        </w:rPr>
      </w:pPr>
      <w:r>
        <w:rPr>
          <w:rFonts w:cs="Arial"/>
          <w:b/>
        </w:rPr>
        <w:t>РОК,</w:t>
      </w:r>
      <w:r w:rsidR="00EE793E" w:rsidRPr="00E47C2E">
        <w:rPr>
          <w:rFonts w:cs="Arial"/>
          <w:b/>
        </w:rPr>
        <w:t xml:space="preserve"> </w:t>
      </w:r>
      <w:r w:rsidR="005218C7">
        <w:rPr>
          <w:rFonts w:cs="Arial"/>
          <w:b/>
          <w:lang w:val="sr-Cyrl-RS"/>
        </w:rPr>
        <w:t xml:space="preserve">ДИНАМИКА </w:t>
      </w:r>
      <w:r w:rsidRPr="00DE7864">
        <w:rPr>
          <w:rFonts w:cs="Arial"/>
          <w:b/>
          <w:lang w:val="sr-Cyrl-RS"/>
        </w:rPr>
        <w:t>И МЕСТО</w:t>
      </w:r>
      <w:r w:rsidR="00EE793E" w:rsidRPr="00E47C2E">
        <w:rPr>
          <w:rFonts w:cs="Arial"/>
          <w:b/>
        </w:rPr>
        <w:t xml:space="preserve"> ПРУЖАЊА УСЛУГЕ</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DE7864">
        <w:rPr>
          <w:rFonts w:cs="Arial"/>
          <w:b/>
          <w:lang w:val="sr-Cyrl-RS"/>
        </w:rPr>
        <w:t>4</w:t>
      </w:r>
      <w:r w:rsidRPr="00E47C2E">
        <w:rPr>
          <w:rFonts w:cs="Arial"/>
        </w:rPr>
        <w:t>.</w:t>
      </w:r>
    </w:p>
    <w:p w:rsidR="004077E8" w:rsidRPr="004077E8" w:rsidRDefault="00BD118E" w:rsidP="004077E8">
      <w:pPr>
        <w:spacing w:after="240" w:line="252" w:lineRule="auto"/>
        <w:rPr>
          <w:rFonts w:cs="Arial"/>
          <w:color w:val="000000"/>
        </w:rPr>
      </w:pPr>
      <w:r>
        <w:rPr>
          <w:rFonts w:cs="Arial"/>
          <w:lang w:val="sr-Cyrl-RS"/>
        </w:rPr>
        <w:t xml:space="preserve">Услуге се пружају </w:t>
      </w:r>
      <w:r w:rsidR="004077E8" w:rsidRPr="005218C7">
        <w:rPr>
          <w:rFonts w:cs="Arial"/>
          <w:lang w:val="sr-Latn-RS"/>
        </w:rPr>
        <w:t>до искоришћења средстава предвиђених за ову јавну набавку (планирана вредност), а најдуже у периоду од 12 месец</w:t>
      </w:r>
      <w:r w:rsidR="004077E8" w:rsidRPr="005218C7">
        <w:rPr>
          <w:rFonts w:cs="Arial"/>
          <w:lang w:val="sr-Cyrl-RS"/>
        </w:rPr>
        <w:t>и</w:t>
      </w:r>
      <w:r w:rsidR="004077E8" w:rsidRPr="005218C7">
        <w:rPr>
          <w:rFonts w:cs="Arial"/>
          <w:lang w:val="sr-Latn-RS"/>
        </w:rPr>
        <w:t xml:space="preserve"> од дана </w:t>
      </w:r>
      <w:r w:rsidR="009F1B97">
        <w:rPr>
          <w:rFonts w:cs="Arial"/>
          <w:lang w:val="sr-Cyrl-RS"/>
        </w:rPr>
        <w:t>01.12.2017.године</w:t>
      </w:r>
      <w:r w:rsidR="00621E9B">
        <w:rPr>
          <w:rFonts w:cs="Arial"/>
          <w:lang w:val="sr-Cyrl-RS"/>
        </w:rPr>
        <w:t xml:space="preserve"> </w:t>
      </w:r>
      <w:r w:rsidR="004077E8" w:rsidRPr="005218C7">
        <w:rPr>
          <w:rFonts w:cs="Arial"/>
          <w:lang w:val="sr-Cyrl-RS"/>
        </w:rPr>
        <w:t>и то</w:t>
      </w:r>
      <w:r w:rsidR="005218C7" w:rsidRPr="005218C7">
        <w:rPr>
          <w:rFonts w:cs="Arial"/>
          <w:lang w:val="sr-Cyrl-RS"/>
        </w:rPr>
        <w:t xml:space="preserve"> према селедећој динамици</w:t>
      </w:r>
      <w:r w:rsidR="004077E8" w:rsidRPr="005218C7">
        <w:rPr>
          <w:rFonts w:cs="Arial"/>
        </w:rPr>
        <w:t>:</w:t>
      </w:r>
    </w:p>
    <w:p w:rsidR="004E73AB" w:rsidRPr="00DE559F" w:rsidRDefault="004E73AB" w:rsidP="004077E8">
      <w:pPr>
        <w:pStyle w:val="KDParagraf"/>
        <w:spacing w:before="0"/>
        <w:rPr>
          <w:rFonts w:eastAsia="TimesNewRomanPSMT" w:cs="Arial"/>
          <w:b/>
          <w:bCs/>
          <w:color w:val="000000"/>
          <w:lang w:val="sr-Cyrl-RS" w:eastAsia="sr-Latn-CS"/>
        </w:rPr>
      </w:pPr>
      <w:r w:rsidRPr="00DE559F">
        <w:rPr>
          <w:rFonts w:eastAsia="TimesNewRomanPSMT" w:cs="Arial"/>
          <w:b/>
          <w:bCs/>
          <w:color w:val="000000"/>
          <w:lang w:val="sr-Cyrl-RS" w:eastAsia="sr-Latn-CS"/>
        </w:rPr>
        <w:t>-Услуга сервисирања покварених радио  станица</w:t>
      </w:r>
    </w:p>
    <w:p w:rsidR="004E73AB" w:rsidRPr="00DE559F" w:rsidRDefault="004E73AB" w:rsidP="004E73AB">
      <w:pPr>
        <w:ind w:right="-108"/>
        <w:contextualSpacing/>
        <w:jc w:val="left"/>
        <w:rPr>
          <w:rFonts w:eastAsia="TimesNewRomanPSMT" w:cs="Arial"/>
          <w:bCs/>
          <w:color w:val="000000"/>
          <w:lang w:val="sr-Cyrl-RS" w:eastAsia="sr-Latn-CS"/>
        </w:rPr>
      </w:pPr>
      <w:r w:rsidRPr="00DE559F">
        <w:rPr>
          <w:rFonts w:eastAsia="TimesNewRomanPSMT" w:cs="Arial"/>
          <w:bCs/>
          <w:color w:val="000000"/>
          <w:lang w:val="sr-Cyrl-RS" w:eastAsia="sr-Latn-CS"/>
        </w:rPr>
        <w:t xml:space="preserve">Услуга се активира на захтев </w:t>
      </w:r>
      <w:r w:rsidRPr="00DE559F">
        <w:rPr>
          <w:rFonts w:cs="Arial"/>
        </w:rPr>
        <w:t>Корисник</w:t>
      </w:r>
      <w:r w:rsidRPr="00DE559F">
        <w:rPr>
          <w:rFonts w:cs="Arial"/>
          <w:lang w:val="sr-Cyrl-RS"/>
        </w:rPr>
        <w:t>а</w:t>
      </w:r>
      <w:r w:rsidRPr="00DE559F">
        <w:rPr>
          <w:rFonts w:cs="Arial"/>
        </w:rPr>
        <w:t xml:space="preserve"> услуга</w:t>
      </w:r>
      <w:r w:rsidRPr="00DE559F">
        <w:rPr>
          <w:rFonts w:eastAsia="TimesNewRomanPSMT" w:cs="Arial"/>
          <w:bCs/>
          <w:color w:val="000000"/>
          <w:lang w:val="sr-Cyrl-RS" w:eastAsia="sr-Latn-CS"/>
        </w:rPr>
        <w:t xml:space="preserve"> (Квар се пријављује електронском поштом)</w:t>
      </w:r>
    </w:p>
    <w:p w:rsidR="004E73AB" w:rsidRPr="00DE559F" w:rsidRDefault="004E73AB" w:rsidP="004E73AB">
      <w:pPr>
        <w:ind w:right="-108"/>
        <w:contextualSpacing/>
        <w:jc w:val="left"/>
        <w:rPr>
          <w:rFonts w:eastAsia="TimesNewRomanPSMT" w:cs="Arial"/>
          <w:bCs/>
          <w:color w:val="000000"/>
          <w:lang w:val="sr-Cyrl-RS" w:eastAsia="sr-Latn-CS"/>
        </w:rPr>
      </w:pPr>
      <w:r w:rsidRPr="00DE559F">
        <w:rPr>
          <w:rFonts w:eastAsia="TimesNewRomanPSMT" w:cs="Arial"/>
          <w:bCs/>
          <w:color w:val="000000"/>
          <w:lang w:val="sr-Cyrl-RS" w:eastAsia="sr-Latn-CS"/>
        </w:rPr>
        <w:t>Рoк зa сeрвисирaњe пoквaрeних рaдиo стaницa je 5 рaдних дaнa oд дaнa прeузимaњa.</w:t>
      </w:r>
    </w:p>
    <w:p w:rsidR="004E73AB" w:rsidRPr="00DE559F" w:rsidRDefault="004E73AB" w:rsidP="004E73AB">
      <w:pPr>
        <w:ind w:right="-108"/>
        <w:contextualSpacing/>
        <w:jc w:val="left"/>
        <w:rPr>
          <w:rFonts w:eastAsia="TimesNewRomanPSMT" w:cs="Arial"/>
          <w:bCs/>
          <w:color w:val="000000"/>
          <w:lang w:val="sr-Cyrl-RS" w:eastAsia="sr-Latn-CS"/>
        </w:rPr>
      </w:pPr>
    </w:p>
    <w:p w:rsidR="004E73AB" w:rsidRPr="00DE559F" w:rsidRDefault="004E73AB" w:rsidP="004E73AB">
      <w:pPr>
        <w:ind w:right="-108"/>
        <w:contextualSpacing/>
        <w:jc w:val="left"/>
        <w:rPr>
          <w:rFonts w:eastAsia="TimesNewRomanPSMT" w:cs="Arial"/>
          <w:b/>
          <w:bCs/>
          <w:color w:val="000000"/>
          <w:lang w:val="sr-Cyrl-RS" w:eastAsia="sr-Latn-CS"/>
        </w:rPr>
      </w:pPr>
      <w:r w:rsidRPr="00DE559F">
        <w:rPr>
          <w:rFonts w:eastAsia="TimesNewRomanPSMT" w:cs="Arial"/>
          <w:b/>
          <w:bCs/>
          <w:color w:val="000000"/>
          <w:lang w:val="sr-Cyrl-RS" w:eastAsia="sr-Latn-CS"/>
        </w:rPr>
        <w:t xml:space="preserve">-Услуга  тeхничкoг прeглeдa рaдиo стaницa </w:t>
      </w:r>
    </w:p>
    <w:p w:rsidR="004E73AB" w:rsidRPr="00DE559F" w:rsidRDefault="004E73AB" w:rsidP="004E73AB">
      <w:pPr>
        <w:ind w:right="-108"/>
        <w:contextualSpacing/>
        <w:jc w:val="left"/>
        <w:rPr>
          <w:rFonts w:eastAsia="TimesNewRomanPSMT" w:cs="Arial"/>
          <w:bCs/>
          <w:color w:val="000000"/>
          <w:lang w:val="sr-Cyrl-RS" w:eastAsia="sr-Latn-CS"/>
        </w:rPr>
      </w:pPr>
      <w:r w:rsidRPr="00DE559F">
        <w:rPr>
          <w:rFonts w:cs="Arial"/>
          <w:color w:val="000000"/>
          <w:szCs w:val="24"/>
          <w:lang w:val="sr-Cyrl-RS"/>
        </w:rPr>
        <w:t xml:space="preserve">Услуга се активира на захтев </w:t>
      </w:r>
      <w:r w:rsidRPr="00DE559F">
        <w:rPr>
          <w:rFonts w:cs="Arial"/>
        </w:rPr>
        <w:t>Корисник</w:t>
      </w:r>
      <w:r w:rsidRPr="00DE559F">
        <w:rPr>
          <w:rFonts w:cs="Arial"/>
          <w:lang w:val="sr-Cyrl-RS"/>
        </w:rPr>
        <w:t>а</w:t>
      </w:r>
      <w:r w:rsidRPr="00DE559F">
        <w:rPr>
          <w:rFonts w:cs="Arial"/>
        </w:rPr>
        <w:t xml:space="preserve"> услуга</w:t>
      </w:r>
      <w:r w:rsidRPr="00DE559F">
        <w:rPr>
          <w:rFonts w:cs="Arial"/>
          <w:color w:val="000000"/>
          <w:szCs w:val="24"/>
          <w:lang w:val="sr-Cyrl-RS"/>
        </w:rPr>
        <w:t xml:space="preserve"> ,</w:t>
      </w:r>
      <w:r w:rsidRPr="00DE559F">
        <w:rPr>
          <w:rFonts w:eastAsia="TimesNewRomanPSMT" w:cs="Arial"/>
          <w:bCs/>
          <w:color w:val="000000"/>
          <w:lang w:val="sr-Cyrl-RS" w:eastAsia="sr-Latn-CS"/>
        </w:rPr>
        <w:t xml:space="preserve"> предвиђени</w:t>
      </w:r>
      <w:r w:rsidRPr="00DE559F">
        <w:rPr>
          <w:rFonts w:cs="Arial"/>
          <w:color w:val="000000"/>
          <w:szCs w:val="24"/>
        </w:rPr>
        <w:t xml:space="preserve"> </w:t>
      </w:r>
      <w:r w:rsidRPr="00DE559F">
        <w:rPr>
          <w:rFonts w:cs="Arial"/>
          <w:color w:val="000000"/>
          <w:szCs w:val="24"/>
          <w:lang w:val="sr-Cyrl-RS"/>
        </w:rPr>
        <w:t xml:space="preserve"> </w:t>
      </w:r>
      <w:r w:rsidRPr="00DE559F">
        <w:rPr>
          <w:rFonts w:eastAsia="TimesNewRomanPSMT" w:cs="Arial"/>
          <w:bCs/>
          <w:color w:val="000000"/>
          <w:lang w:val="sr-Cyrl-RS" w:eastAsia="sr-Latn-CS"/>
        </w:rPr>
        <w:t>број долазака</w:t>
      </w:r>
      <w:r w:rsidRPr="00DE559F">
        <w:rPr>
          <w:rFonts w:cs="Arial"/>
          <w:color w:val="000000"/>
          <w:szCs w:val="24"/>
        </w:rPr>
        <w:t xml:space="preserve"> </w:t>
      </w:r>
      <w:r w:rsidRPr="00DE559F">
        <w:rPr>
          <w:rFonts w:cs="Arial"/>
          <w:color w:val="000000"/>
          <w:szCs w:val="24"/>
          <w:lang w:val="sr-Cyrl-RS"/>
        </w:rPr>
        <w:t xml:space="preserve"> је </w:t>
      </w:r>
      <w:r w:rsidRPr="00DE559F">
        <w:rPr>
          <w:rFonts w:cs="Arial"/>
          <w:color w:val="000000"/>
          <w:szCs w:val="24"/>
        </w:rPr>
        <w:t>3</w:t>
      </w:r>
      <w:r w:rsidRPr="00DE559F">
        <w:rPr>
          <w:rFonts w:cs="Arial"/>
          <w:color w:val="000000"/>
          <w:szCs w:val="24"/>
          <w:lang w:val="sr-Cyrl-RS"/>
        </w:rPr>
        <w:t xml:space="preserve"> </w:t>
      </w:r>
      <w:r w:rsidRPr="00DE559F">
        <w:rPr>
          <w:rFonts w:eastAsia="TimesNewRomanPSMT" w:cs="Arial"/>
          <w:bCs/>
          <w:iCs/>
          <w:szCs w:val="24"/>
          <w:lang w:val="sr-Cyrl-RS"/>
        </w:rPr>
        <w:t xml:space="preserve">за </w:t>
      </w:r>
      <w:r w:rsidR="00DE559F" w:rsidRPr="00DE559F">
        <w:rPr>
          <w:rFonts w:eastAsia="TimesNewRomanPSMT" w:cs="Arial"/>
          <w:bCs/>
          <w:iCs/>
          <w:szCs w:val="24"/>
          <w:lang w:val="sr-Cyrl-RS"/>
        </w:rPr>
        <w:t xml:space="preserve">планирани </w:t>
      </w:r>
      <w:r w:rsidRPr="00DE559F">
        <w:rPr>
          <w:rFonts w:eastAsia="TimesNewRomanPSMT" w:cs="Arial"/>
          <w:bCs/>
          <w:iCs/>
          <w:szCs w:val="24"/>
          <w:lang w:val="sr-Cyrl-RS"/>
        </w:rPr>
        <w:t xml:space="preserve">период од 12  </w:t>
      </w:r>
      <w:r w:rsidR="003D3874" w:rsidRPr="003D3874">
        <w:rPr>
          <w:rFonts w:eastAsia="TimesNewRomanPSMT" w:cs="Arial"/>
          <w:bCs/>
          <w:iCs/>
          <w:szCs w:val="24"/>
          <w:lang w:val="sr-Cyrl-RS"/>
        </w:rPr>
        <w:t>месеци од почетка примене уговора.</w:t>
      </w:r>
    </w:p>
    <w:p w:rsidR="002D67B4" w:rsidRDefault="00F75E74" w:rsidP="004E73AB">
      <w:pPr>
        <w:pStyle w:val="KDParagraf"/>
        <w:spacing w:before="0"/>
        <w:rPr>
          <w:rFonts w:cs="Arial"/>
          <w:color w:val="000000"/>
          <w:lang w:val="sr-Cyrl-RS"/>
        </w:rPr>
      </w:pPr>
      <w:r w:rsidRPr="00DE559F">
        <w:rPr>
          <w:rFonts w:cs="Arial"/>
          <w:color w:val="000000"/>
          <w:lang w:val="sr-Cyrl-RS"/>
        </w:rPr>
        <w:t>Технички преглед ће се сматрати обављеним када се прегледане радио станице нађу у бази података „Рател“-а, а што се може проверити путем интернет приступа.</w:t>
      </w:r>
    </w:p>
    <w:p w:rsidR="004E73AB" w:rsidRDefault="004E73AB" w:rsidP="004E73AB">
      <w:pPr>
        <w:pStyle w:val="KDParagraf"/>
        <w:spacing w:before="0"/>
        <w:rPr>
          <w:rFonts w:cs="Arial"/>
          <w:color w:val="000000"/>
          <w:lang w:val="sr-Cyrl-RS"/>
        </w:rPr>
      </w:pPr>
    </w:p>
    <w:p w:rsidR="004E73AB" w:rsidRDefault="004E73AB" w:rsidP="004E73AB">
      <w:pPr>
        <w:pStyle w:val="KDParagraf"/>
        <w:spacing w:before="0"/>
        <w:rPr>
          <w:rFonts w:cs="Arial"/>
          <w:color w:val="000000"/>
          <w:lang w:val="sr-Cyrl-RS"/>
        </w:rPr>
      </w:pPr>
    </w:p>
    <w:p w:rsidR="004E73AB" w:rsidRDefault="004E73AB" w:rsidP="004E73AB">
      <w:pPr>
        <w:pStyle w:val="KDParagraf"/>
        <w:spacing w:before="0"/>
        <w:rPr>
          <w:rFonts w:cs="Arial"/>
          <w:b/>
          <w:lang w:val="sr-Cyrl-RS"/>
        </w:rPr>
      </w:pPr>
    </w:p>
    <w:p w:rsidR="009F1B97" w:rsidRPr="007F30A5" w:rsidRDefault="009F1B97" w:rsidP="004E73AB">
      <w:pPr>
        <w:pStyle w:val="KDParagraf"/>
        <w:spacing w:before="0"/>
        <w:rPr>
          <w:rFonts w:cs="Arial"/>
          <w:b/>
          <w:lang w:val="sr-Cyrl-RS"/>
        </w:rPr>
      </w:pPr>
    </w:p>
    <w:p w:rsidR="00AB1596" w:rsidRPr="00A77DF5" w:rsidRDefault="00712289" w:rsidP="00AB1596">
      <w:pPr>
        <w:rPr>
          <w:rFonts w:cs="Arial"/>
          <w:b/>
          <w:bCs/>
          <w:color w:val="000000"/>
          <w:sz w:val="24"/>
          <w:szCs w:val="24"/>
          <w:lang w:val="sr-Cyrl-CS"/>
        </w:rPr>
      </w:pPr>
      <w:r>
        <w:rPr>
          <w:rFonts w:cs="Arial"/>
          <w:b/>
          <w:bCs/>
          <w:color w:val="000000"/>
          <w:sz w:val="24"/>
          <w:szCs w:val="24"/>
        </w:rPr>
        <w:lastRenderedPageBreak/>
        <w:t>-</w:t>
      </w:r>
      <w:r w:rsidR="00AB1596" w:rsidRPr="00A77DF5">
        <w:rPr>
          <w:rFonts w:cs="Arial"/>
          <w:b/>
          <w:bCs/>
          <w:color w:val="000000"/>
          <w:sz w:val="24"/>
          <w:szCs w:val="24"/>
          <w:lang w:val="sr-Cyrl-CS"/>
        </w:rPr>
        <w:t xml:space="preserve">Услуга сервисирања покварених ручних радио  станица    </w:t>
      </w:r>
    </w:p>
    <w:p w:rsidR="00AB1596" w:rsidRPr="00086E5B" w:rsidRDefault="00086E5B" w:rsidP="00086E5B">
      <w:pPr>
        <w:autoSpaceDE w:val="0"/>
        <w:autoSpaceDN w:val="0"/>
        <w:spacing w:before="0"/>
        <w:contextualSpacing/>
        <w:rPr>
          <w:rFonts w:cs="Arial"/>
          <w:b/>
          <w:bCs/>
          <w:sz w:val="24"/>
          <w:szCs w:val="24"/>
          <w:lang w:val="sr-Cyrl-RS"/>
        </w:rPr>
      </w:pPr>
      <w:r w:rsidRPr="00086E5B">
        <w:rPr>
          <w:rFonts w:cs="Arial"/>
          <w:sz w:val="24"/>
          <w:szCs w:val="24"/>
          <w:lang w:val="sr-Cyrl-RS"/>
        </w:rPr>
        <w:t xml:space="preserve">Место </w:t>
      </w:r>
      <w:r w:rsidRPr="00086E5B">
        <w:rPr>
          <w:rFonts w:cs="Arial"/>
          <w:sz w:val="24"/>
          <w:szCs w:val="24"/>
          <w:lang w:val="sr-Cyrl-CS"/>
        </w:rPr>
        <w:t>извршења (сервисирања)</w:t>
      </w:r>
      <w:r w:rsidRPr="00086E5B">
        <w:rPr>
          <w:rFonts w:cs="Arial"/>
          <w:sz w:val="24"/>
          <w:szCs w:val="24"/>
          <w:lang w:val="sr-Cyrl-RS"/>
        </w:rPr>
        <w:t xml:space="preserve"> је локација Огранка </w:t>
      </w:r>
      <w:r w:rsidRPr="00086E5B">
        <w:rPr>
          <w:rFonts w:cs="Arial"/>
          <w:b/>
          <w:bCs/>
          <w:sz w:val="24"/>
          <w:szCs w:val="24"/>
          <w:lang w:val="sr-Cyrl-RS"/>
        </w:rPr>
        <w:t xml:space="preserve">ТЕНТ „А“ и радионица извршиоца </w:t>
      </w:r>
      <w:r w:rsidR="001070A1" w:rsidRPr="00086E5B">
        <w:rPr>
          <w:rFonts w:cs="Arial"/>
          <w:bCs/>
          <w:sz w:val="24"/>
          <w:szCs w:val="24"/>
          <w:lang w:val="sr-Cyrl-RS"/>
        </w:rPr>
        <w:t xml:space="preserve">на адреси </w:t>
      </w:r>
      <w:r w:rsidR="001070A1" w:rsidRPr="00086E5B">
        <w:rPr>
          <w:rFonts w:cs="Arial"/>
          <w:bCs/>
          <w:sz w:val="24"/>
          <w:szCs w:val="24"/>
        </w:rPr>
        <w:t>:</w:t>
      </w:r>
      <w:r w:rsidR="001070A1" w:rsidRPr="00086E5B">
        <w:rPr>
          <w:rFonts w:cs="Arial"/>
          <w:bCs/>
          <w:sz w:val="24"/>
          <w:szCs w:val="24"/>
          <w:lang w:val="sr-Cyrl-RS"/>
        </w:rPr>
        <w:t>__________________________</w:t>
      </w:r>
      <w:r w:rsidR="001070A1" w:rsidRPr="00086E5B">
        <w:rPr>
          <w:rFonts w:cs="Arial"/>
          <w:bCs/>
          <w:sz w:val="24"/>
          <w:szCs w:val="24"/>
        </w:rPr>
        <w:t xml:space="preserve"> .</w:t>
      </w:r>
    </w:p>
    <w:p w:rsidR="001070A1" w:rsidRPr="00445D1E" w:rsidRDefault="00086E5B" w:rsidP="00AB1596">
      <w:pPr>
        <w:autoSpaceDE w:val="0"/>
        <w:autoSpaceDN w:val="0"/>
        <w:contextualSpacing/>
        <w:rPr>
          <w:rFonts w:cs="Arial"/>
          <w:bCs/>
          <w:color w:val="000000"/>
          <w:sz w:val="24"/>
          <w:szCs w:val="24"/>
          <w:lang w:val="sr-Cyrl-RS"/>
        </w:rPr>
      </w:pPr>
      <w:r w:rsidRPr="00086E5B">
        <w:rPr>
          <w:rFonts w:cs="Arial"/>
          <w:bCs/>
          <w:color w:val="000000"/>
          <w:sz w:val="24"/>
          <w:szCs w:val="24"/>
          <w:lang w:val="sr-Cyrl-RS"/>
        </w:rPr>
        <w:t>Сервисиране радио станице се испоручују на локацији Огранка ТЕНТ “А“.</w:t>
      </w:r>
    </w:p>
    <w:p w:rsidR="00AB1596" w:rsidRPr="00933BA6" w:rsidRDefault="00AB1596" w:rsidP="00AB1596">
      <w:pPr>
        <w:autoSpaceDE w:val="0"/>
        <w:autoSpaceDN w:val="0"/>
        <w:contextualSpacing/>
        <w:rPr>
          <w:rFonts w:cs="Arial"/>
          <w:color w:val="000000"/>
          <w:sz w:val="24"/>
          <w:szCs w:val="24"/>
          <w:lang w:val="sr-Cyrl-RS"/>
        </w:rPr>
      </w:pPr>
      <w:r w:rsidRPr="00EC241A">
        <w:rPr>
          <w:rFonts w:cs="Arial"/>
          <w:color w:val="000000"/>
          <w:sz w:val="24"/>
          <w:szCs w:val="24"/>
          <w:lang w:val="sr-Cyrl-RS"/>
        </w:rPr>
        <w:t xml:space="preserve">Трошкови транспорта од ТЕНТ </w:t>
      </w:r>
      <w:r w:rsidRPr="00A77DF5">
        <w:rPr>
          <w:rFonts w:cs="Arial"/>
          <w:color w:val="000000"/>
          <w:sz w:val="24"/>
          <w:szCs w:val="24"/>
          <w:lang w:val="sr-Cyrl-RS"/>
        </w:rPr>
        <w:t xml:space="preserve">А </w:t>
      </w:r>
      <w:r w:rsidRPr="00EC241A">
        <w:rPr>
          <w:rFonts w:cs="Arial"/>
          <w:color w:val="000000"/>
          <w:sz w:val="24"/>
          <w:szCs w:val="24"/>
          <w:lang w:val="sr-Cyrl-RS"/>
        </w:rPr>
        <w:t>до места извршења услуге и назад (након завршене услуге) је обавеза Извршиоца.</w:t>
      </w:r>
    </w:p>
    <w:p w:rsidR="00AB1596" w:rsidRPr="00A77DF5" w:rsidRDefault="00AB1596" w:rsidP="00AB1596">
      <w:pPr>
        <w:rPr>
          <w:rFonts w:cs="Arial"/>
          <w:b/>
          <w:bCs/>
          <w:lang w:val="sr-Cyrl-RS"/>
        </w:rPr>
      </w:pPr>
      <w:r w:rsidRPr="00A77DF5">
        <w:rPr>
          <w:rFonts w:cs="Arial"/>
          <w:b/>
          <w:bCs/>
          <w:color w:val="000000"/>
          <w:sz w:val="24"/>
          <w:szCs w:val="24"/>
          <w:lang w:val="sr-Cyrl-CS"/>
        </w:rPr>
        <w:t>- Услуга сервисирања</w:t>
      </w:r>
      <w:r>
        <w:rPr>
          <w:rFonts w:cs="Arial"/>
          <w:b/>
          <w:bCs/>
          <w:color w:val="000000"/>
          <w:sz w:val="24"/>
          <w:szCs w:val="24"/>
          <w:lang w:val="sr-Cyrl-CS"/>
        </w:rPr>
        <w:t xml:space="preserve"> осталих</w:t>
      </w:r>
      <w:r w:rsidRPr="00A77DF5">
        <w:rPr>
          <w:rFonts w:cs="Arial"/>
          <w:b/>
          <w:bCs/>
          <w:color w:val="000000"/>
          <w:sz w:val="24"/>
          <w:szCs w:val="24"/>
          <w:lang w:val="sr-Cyrl-CS"/>
        </w:rPr>
        <w:t xml:space="preserve"> покварених  радио станица </w:t>
      </w:r>
      <w:r w:rsidRPr="00A77DF5">
        <w:rPr>
          <w:rFonts w:cs="Arial"/>
          <w:b/>
          <w:bCs/>
          <w:color w:val="000000"/>
          <w:sz w:val="24"/>
          <w:szCs w:val="24"/>
          <w:lang w:val="sr-Cyrl-RS"/>
        </w:rPr>
        <w:t xml:space="preserve">и </w:t>
      </w:r>
      <w:r w:rsidRPr="00A77DF5">
        <w:rPr>
          <w:rFonts w:cs="Arial"/>
          <w:b/>
          <w:bCs/>
          <w:color w:val="000000"/>
          <w:sz w:val="24"/>
          <w:szCs w:val="24"/>
          <w:lang w:val="sr-Latn-RS"/>
        </w:rPr>
        <w:t>тeхничкoг прeглeдa рaдиo стaницa</w:t>
      </w:r>
    </w:p>
    <w:p w:rsidR="00AB1596" w:rsidRPr="00A77DF5" w:rsidRDefault="00AB1596" w:rsidP="00AB1596">
      <w:pPr>
        <w:rPr>
          <w:rFonts w:cs="Arial"/>
          <w:color w:val="000000"/>
          <w:sz w:val="23"/>
          <w:szCs w:val="23"/>
          <w:lang w:val="sr-Cyrl-RS"/>
        </w:rPr>
      </w:pPr>
      <w:r w:rsidRPr="00A77DF5">
        <w:rPr>
          <w:rFonts w:cs="Arial"/>
          <w:color w:val="000000"/>
          <w:sz w:val="23"/>
          <w:szCs w:val="23"/>
          <w:lang w:val="sr-Cyrl-RS"/>
        </w:rPr>
        <w:t xml:space="preserve">Услуга сервисирања се обавља у просторијама </w:t>
      </w:r>
      <w:r>
        <w:rPr>
          <w:rFonts w:cs="Arial"/>
          <w:lang w:val="sr-Cyrl-CS" w:eastAsia="zh-CN"/>
        </w:rPr>
        <w:t>Огранак ТЕНТ</w:t>
      </w:r>
      <w:r w:rsidRPr="00A77DF5">
        <w:rPr>
          <w:rFonts w:cs="Arial"/>
          <w:color w:val="000000"/>
          <w:sz w:val="23"/>
          <w:szCs w:val="23"/>
          <w:lang w:val="sr-Cyrl-RS"/>
        </w:rPr>
        <w:t xml:space="preserve"> и то на следећим локацијама : </w:t>
      </w:r>
      <w:r>
        <w:rPr>
          <w:rFonts w:cs="Arial"/>
          <w:color w:val="000000"/>
          <w:sz w:val="23"/>
          <w:szCs w:val="23"/>
          <w:lang w:val="sr-Cyrl-RS"/>
        </w:rPr>
        <w:t>ЖТ</w:t>
      </w:r>
      <w:r>
        <w:rPr>
          <w:rFonts w:cs="Arial"/>
          <w:color w:val="000000"/>
          <w:sz w:val="23"/>
          <w:szCs w:val="23"/>
        </w:rPr>
        <w:t xml:space="preserve"> </w:t>
      </w:r>
      <w:r w:rsidRPr="00AD1337">
        <w:rPr>
          <w:rFonts w:cs="Arial"/>
          <w:color w:val="000000"/>
          <w:sz w:val="23"/>
          <w:szCs w:val="23"/>
          <w:lang w:val="sr-Cyrl-RS"/>
        </w:rPr>
        <w:t>Богољуба Урошевића Црног број 44 11500 Обреновац</w:t>
      </w:r>
      <w:r>
        <w:rPr>
          <w:rFonts w:cs="Arial"/>
          <w:color w:val="000000"/>
          <w:sz w:val="23"/>
          <w:szCs w:val="23"/>
        </w:rPr>
        <w:t xml:space="preserve">, </w:t>
      </w:r>
      <w:r w:rsidRPr="00A77DF5">
        <w:rPr>
          <w:rFonts w:cs="Arial"/>
          <w:color w:val="000000"/>
          <w:sz w:val="23"/>
          <w:szCs w:val="23"/>
          <w:lang w:val="sr-Cyrl-RS"/>
        </w:rPr>
        <w:t>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p w:rsidR="009C508F" w:rsidRDefault="009C508F" w:rsidP="002D67B4">
      <w:pPr>
        <w:pStyle w:val="KDParagraf"/>
        <w:spacing w:before="0"/>
        <w:rPr>
          <w:rFonts w:cs="Arial"/>
          <w:b/>
          <w:lang w:val="sr-Cyrl-RS"/>
        </w:rPr>
      </w:pPr>
    </w:p>
    <w:p w:rsidR="00914D85" w:rsidRPr="00677039" w:rsidRDefault="00914D85" w:rsidP="00914D85">
      <w:pPr>
        <w:ind w:right="-40"/>
        <w:rPr>
          <w:rFonts w:cs="Arial"/>
          <w:b/>
        </w:rPr>
      </w:pPr>
      <w:r w:rsidRPr="00677039">
        <w:rPr>
          <w:rFonts w:cs="Arial"/>
          <w:b/>
        </w:rPr>
        <w:t>ГАРАНТНИ ПЕРИОД</w:t>
      </w:r>
    </w:p>
    <w:p w:rsidR="00914D85" w:rsidRPr="007F30A5" w:rsidRDefault="00914D85" w:rsidP="007F30A5">
      <w:pPr>
        <w:pStyle w:val="KDParagraf"/>
        <w:spacing w:before="0"/>
        <w:jc w:val="center"/>
        <w:rPr>
          <w:rFonts w:cs="Arial"/>
          <w:b/>
        </w:rPr>
      </w:pPr>
      <w:r w:rsidRPr="007F30A5">
        <w:rPr>
          <w:rFonts w:cs="Arial"/>
          <w:b/>
        </w:rPr>
        <w:t>Члан 5.</w:t>
      </w:r>
    </w:p>
    <w:p w:rsidR="00914D85" w:rsidRPr="00642CD5" w:rsidRDefault="00A308D1" w:rsidP="00914D85">
      <w:pPr>
        <w:ind w:right="-40"/>
        <w:rPr>
          <w:rFonts w:cs="Arial"/>
          <w:lang w:val="sr-Cyrl-RS"/>
        </w:rPr>
      </w:pPr>
      <w:r w:rsidRPr="00933BA6">
        <w:rPr>
          <w:rFonts w:cs="Arial"/>
          <w:lang w:val="sr-Cyrl-RS"/>
        </w:rPr>
        <w:t xml:space="preserve">Гарантни период се односи на све зaмeњeнe дeлoвe </w:t>
      </w:r>
      <w:r>
        <w:rPr>
          <w:rFonts w:cs="Arial"/>
          <w:lang w:val="sr-Cyrl-RS"/>
        </w:rPr>
        <w:t xml:space="preserve">и износи </w:t>
      </w:r>
      <w:r w:rsidR="00914D85">
        <w:rPr>
          <w:rFonts w:cs="Arial"/>
        </w:rPr>
        <w:t xml:space="preserve">__________ месеци од дана </w:t>
      </w:r>
      <w:r w:rsidRPr="00933BA6">
        <w:rPr>
          <w:rFonts w:cs="Arial"/>
          <w:lang w:val="sr-Cyrl-RS"/>
        </w:rPr>
        <w:t>зaмeнe.</w:t>
      </w:r>
    </w:p>
    <w:p w:rsidR="00642CD5" w:rsidRDefault="00642CD5" w:rsidP="00A308D1">
      <w:pPr>
        <w:autoSpaceDE w:val="0"/>
        <w:autoSpaceDN w:val="0"/>
        <w:adjustRightInd w:val="0"/>
        <w:spacing w:before="0"/>
        <w:rPr>
          <w:rFonts w:cs="Arial"/>
          <w:lang w:val="sr-Cyrl-RS"/>
        </w:rPr>
      </w:pPr>
    </w:p>
    <w:p w:rsidR="00A308D1" w:rsidRPr="00FC2157" w:rsidRDefault="00642CD5" w:rsidP="00A308D1">
      <w:pPr>
        <w:autoSpaceDE w:val="0"/>
        <w:autoSpaceDN w:val="0"/>
        <w:adjustRightInd w:val="0"/>
        <w:spacing w:before="0"/>
        <w:rPr>
          <w:rFonts w:cs="Arial"/>
          <w:lang w:val="sr-Cyrl-RS"/>
        </w:rPr>
      </w:pPr>
      <w:r w:rsidRPr="0097203F">
        <w:rPr>
          <w:rFonts w:cs="Arial"/>
          <w:color w:val="000000" w:themeColor="text1"/>
        </w:rPr>
        <w:t xml:space="preserve">Пружалац услуге </w:t>
      </w:r>
      <w:r w:rsidR="00A308D1" w:rsidRPr="00FC2157">
        <w:rPr>
          <w:rFonts w:cs="Arial"/>
          <w:lang w:val="sr-Cyrl-RS"/>
        </w:rPr>
        <w:t>је дужан да о свом трошку отклони све евентуалне недостатке у току трајања гарантног рока.</w:t>
      </w:r>
    </w:p>
    <w:p w:rsidR="009C508F" w:rsidRDefault="009C508F" w:rsidP="002D67B4">
      <w:pPr>
        <w:pStyle w:val="KDParagraf"/>
        <w:spacing w:before="0"/>
        <w:rPr>
          <w:rFonts w:cs="Arial"/>
          <w:b/>
          <w:lang w:val="sr-Cyrl-RS"/>
        </w:rPr>
      </w:pPr>
    </w:p>
    <w:p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rsidR="00D3613E" w:rsidRDefault="00D3613E" w:rsidP="002D67B4">
      <w:pPr>
        <w:pStyle w:val="KDParagraf"/>
        <w:spacing w:before="0"/>
        <w:jc w:val="center"/>
        <w:rPr>
          <w:rFonts w:cs="Arial"/>
          <w:b/>
        </w:rPr>
      </w:pPr>
    </w:p>
    <w:p w:rsidR="002D67B4" w:rsidRDefault="002D67B4" w:rsidP="002D67B4">
      <w:pPr>
        <w:pStyle w:val="KDParagraf"/>
        <w:spacing w:before="0"/>
        <w:jc w:val="center"/>
        <w:rPr>
          <w:rFonts w:cs="Arial"/>
          <w:lang w:val="sr-Cyrl-RS"/>
        </w:rPr>
      </w:pPr>
      <w:r w:rsidRPr="000815DC">
        <w:rPr>
          <w:rFonts w:cs="Arial"/>
          <w:b/>
        </w:rPr>
        <w:t xml:space="preserve">Члан </w:t>
      </w:r>
      <w:r w:rsidR="00914D85">
        <w:rPr>
          <w:rFonts w:cs="Arial"/>
          <w:b/>
          <w:lang w:val="sr-Cyrl-RS"/>
        </w:rPr>
        <w:t>6</w:t>
      </w:r>
      <w:r w:rsidRPr="000815DC">
        <w:rPr>
          <w:rFonts w:cs="Arial"/>
        </w:rPr>
        <w:t>.</w:t>
      </w:r>
    </w:p>
    <w:p w:rsidR="007F30A5" w:rsidRPr="007F30A5" w:rsidRDefault="007F30A5" w:rsidP="002D67B4">
      <w:pPr>
        <w:pStyle w:val="KDParagraf"/>
        <w:spacing w:before="0"/>
        <w:jc w:val="center"/>
        <w:rPr>
          <w:rFonts w:cs="Arial"/>
          <w:lang w:val="sr-Cyrl-RS"/>
        </w:rPr>
      </w:pPr>
    </w:p>
    <w:p w:rsidR="001070A1" w:rsidRPr="003B1FC8" w:rsidRDefault="001070A1" w:rsidP="001070A1">
      <w:pPr>
        <w:pStyle w:val="KDParagraf"/>
        <w:spacing w:before="0"/>
        <w:rPr>
          <w:rFonts w:cs="Arial"/>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достави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важења уговора  , а да евентуални продужетак важења уговора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070A1" w:rsidRPr="00E47C2E" w:rsidRDefault="001070A1" w:rsidP="001070A1">
      <w:pPr>
        <w:pStyle w:val="KDParagraf"/>
        <w:spacing w:before="0"/>
        <w:rPr>
          <w:rFonts w:cs="Arial"/>
        </w:rPr>
      </w:pPr>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914D85" w:rsidRDefault="00914D85" w:rsidP="00D3613E">
      <w:pPr>
        <w:pStyle w:val="KDParagraf"/>
        <w:spacing w:before="0"/>
        <w:jc w:val="left"/>
        <w:rPr>
          <w:rFonts w:cs="Arial"/>
          <w:b/>
          <w:sz w:val="24"/>
          <w:szCs w:val="24"/>
          <w:lang w:val="sr-Cyrl-RS"/>
        </w:rPr>
      </w:pPr>
    </w:p>
    <w:p w:rsidR="002C3CB1" w:rsidRDefault="002C3CB1" w:rsidP="00D3613E">
      <w:pPr>
        <w:pStyle w:val="KDParagraf"/>
        <w:spacing w:before="0"/>
        <w:jc w:val="left"/>
        <w:rPr>
          <w:rFonts w:cs="Arial"/>
          <w:b/>
          <w:sz w:val="24"/>
          <w:szCs w:val="24"/>
          <w:lang w:val="sr-Cyrl-RS"/>
        </w:rPr>
      </w:pPr>
    </w:p>
    <w:p w:rsidR="00BF0590" w:rsidRPr="00BF0590" w:rsidRDefault="00D3613E" w:rsidP="00D3613E">
      <w:pPr>
        <w:pStyle w:val="KDParagraf"/>
        <w:spacing w:before="0"/>
        <w:jc w:val="left"/>
        <w:rPr>
          <w:rFonts w:cs="Arial"/>
          <w:color w:val="FF0000"/>
        </w:rPr>
      </w:pPr>
      <w:r w:rsidRPr="00C64A78">
        <w:rPr>
          <w:rFonts w:cs="Arial"/>
          <w:b/>
          <w:sz w:val="24"/>
          <w:szCs w:val="24"/>
        </w:rPr>
        <w:lastRenderedPageBreak/>
        <w:t>ИЗВРШИОЦИ</w:t>
      </w:r>
    </w:p>
    <w:p w:rsidR="00EE793E" w:rsidRDefault="00EE793E" w:rsidP="00586A59">
      <w:pPr>
        <w:pStyle w:val="KDParagraf"/>
        <w:spacing w:before="0"/>
        <w:jc w:val="center"/>
        <w:rPr>
          <w:rFonts w:cs="Arial"/>
        </w:rPr>
      </w:pPr>
      <w:r w:rsidRPr="00E47C2E">
        <w:rPr>
          <w:rFonts w:cs="Arial"/>
          <w:b/>
        </w:rPr>
        <w:t xml:space="preserve">Члан </w:t>
      </w:r>
      <w:r w:rsidR="00914D85">
        <w:rPr>
          <w:rFonts w:cs="Arial"/>
          <w:b/>
          <w:lang w:val="sr-Cyrl-RS"/>
        </w:rPr>
        <w:t>7</w:t>
      </w:r>
      <w:r w:rsidRPr="00E47C2E">
        <w:rPr>
          <w:rFonts w:cs="Arial"/>
        </w:rPr>
        <w:t>.</w:t>
      </w:r>
    </w:p>
    <w:p w:rsidR="001070A1" w:rsidRPr="00E47C2E" w:rsidRDefault="001070A1" w:rsidP="00586A59">
      <w:pPr>
        <w:pStyle w:val="KDParagraf"/>
        <w:spacing w:before="0"/>
        <w:jc w:val="center"/>
        <w:rPr>
          <w:rFonts w:cs="Arial"/>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DE7864" w:rsidRDefault="00DE7864" w:rsidP="00586A59">
      <w:pPr>
        <w:pStyle w:val="KDParagraf"/>
        <w:spacing w:before="0"/>
        <w:jc w:val="center"/>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914D85">
        <w:rPr>
          <w:rFonts w:cs="Arial"/>
          <w:b/>
          <w:lang w:val="sr-Cyrl-RS"/>
        </w:rPr>
        <w:t>8</w:t>
      </w:r>
      <w:r w:rsidRPr="00E47C2E">
        <w:rPr>
          <w:rFonts w:cs="Arial"/>
        </w:rPr>
        <w:t>.</w:t>
      </w:r>
    </w:p>
    <w:p w:rsidR="00687CBD" w:rsidRPr="00687CBD" w:rsidRDefault="00687CBD" w:rsidP="00586A59">
      <w:pPr>
        <w:pStyle w:val="KDParagraf"/>
        <w:spacing w:before="0"/>
        <w:jc w:val="center"/>
        <w:rPr>
          <w:rFonts w:cs="Arial"/>
          <w:lang w:val="sr-Cyrl-RS"/>
        </w:rPr>
      </w:pPr>
    </w:p>
    <w:p w:rsidR="00835854" w:rsidRPr="00E52F7D" w:rsidRDefault="00835854" w:rsidP="001070A1">
      <w:pPr>
        <w:tabs>
          <w:tab w:val="left" w:pos="567"/>
        </w:tabs>
        <w:spacing w:before="0"/>
        <w:rPr>
          <w:rFonts w:cs="Arial"/>
          <w:sz w:val="24"/>
          <w:szCs w:val="24"/>
          <w:lang w:val="sr-Cyrl-RS"/>
        </w:rPr>
      </w:pPr>
    </w:p>
    <w:p w:rsidR="001070A1" w:rsidRPr="00E52F7D" w:rsidRDefault="001070A1" w:rsidP="001070A1">
      <w:pPr>
        <w:tabs>
          <w:tab w:val="left" w:pos="567"/>
        </w:tabs>
        <w:spacing w:before="0"/>
        <w:rPr>
          <w:rFonts w:cs="Arial"/>
          <w:lang w:val="sr-Cyrl-RS"/>
        </w:rPr>
      </w:pPr>
      <w:r w:rsidRPr="00E52F7D">
        <w:rPr>
          <w:rFonts w:cs="Arial"/>
        </w:rPr>
        <w:t>Уговор ступа на снагу након потписивања од стране законских заступника Уговорних страна и достављања средства финансијског обезбеђења.</w:t>
      </w:r>
    </w:p>
    <w:p w:rsidR="009160CA" w:rsidRPr="00E52F7D" w:rsidRDefault="009160CA" w:rsidP="009160CA">
      <w:pPr>
        <w:spacing w:before="0" w:line="252" w:lineRule="auto"/>
        <w:rPr>
          <w:rFonts w:cs="Arial"/>
          <w:lang w:val="sr-Cyrl-RS"/>
        </w:rPr>
      </w:pPr>
      <w:r w:rsidRPr="00E52F7D">
        <w:rPr>
          <w:rFonts w:cs="Arial"/>
          <w:lang w:val="sr-Latn-RS"/>
        </w:rPr>
        <w:t>Уговор се закључује на одређено време, до искоришћења средстава предвиђених за ову јавну набавку (планирана вредност), а најдуже у периоду од 12 месец</w:t>
      </w:r>
      <w:r w:rsidRPr="00E52F7D">
        <w:rPr>
          <w:rFonts w:cs="Arial"/>
          <w:lang w:val="sr-Cyrl-RS"/>
        </w:rPr>
        <w:t>и</w:t>
      </w:r>
      <w:r w:rsidRPr="00E52F7D">
        <w:rPr>
          <w:rFonts w:cs="Arial"/>
          <w:lang w:val="sr-Latn-RS"/>
        </w:rPr>
        <w:t xml:space="preserve"> од </w:t>
      </w:r>
      <w:r w:rsidRPr="00E52F7D">
        <w:rPr>
          <w:rFonts w:cs="Arial"/>
          <w:lang w:val="sr-Cyrl-RS"/>
        </w:rPr>
        <w:t>почетка примене уговора.</w:t>
      </w:r>
    </w:p>
    <w:p w:rsidR="009160CA" w:rsidRPr="00E52F7D" w:rsidRDefault="009160CA" w:rsidP="009160CA">
      <w:pPr>
        <w:spacing w:before="0" w:line="252" w:lineRule="auto"/>
        <w:rPr>
          <w:rFonts w:cs="Arial"/>
          <w:lang w:val="sr-Cyrl-RS"/>
        </w:rPr>
      </w:pPr>
      <w:r w:rsidRPr="00E52F7D">
        <w:rPr>
          <w:rFonts w:cs="Arial"/>
          <w:lang w:val="sr-Cyrl-RS"/>
        </w:rPr>
        <w:t>Уговор почиње да се примењује од 01.12.2017.године.</w:t>
      </w:r>
    </w:p>
    <w:p w:rsidR="001070A1" w:rsidRPr="00E52F7D" w:rsidRDefault="001070A1" w:rsidP="001070A1">
      <w:pPr>
        <w:spacing w:before="0"/>
        <w:rPr>
          <w:rFonts w:cs="Arial"/>
          <w:lang w:val="sr-Cyrl-RS" w:eastAsia="sr-Latn-CS"/>
        </w:rPr>
      </w:pPr>
      <w:r w:rsidRPr="00E52F7D">
        <w:rPr>
          <w:rFonts w:cs="Arial"/>
          <w:lang w:val="sr-Cyrl-RS" w:eastAsia="sr-Latn-CS"/>
        </w:rPr>
        <w:t xml:space="preserve">Уколико уговор није извршен, раскинут или престао да важи на други начин у складу са одредбама уговора или закона, уговор престаје да важи истеком рока од </w:t>
      </w:r>
      <w:r w:rsidR="00687CBD" w:rsidRPr="00E52F7D">
        <w:rPr>
          <w:rFonts w:cs="Arial"/>
          <w:lang w:eastAsia="sr-Latn-CS"/>
        </w:rPr>
        <w:t>12</w:t>
      </w:r>
      <w:r w:rsidRPr="00E52F7D">
        <w:rPr>
          <w:rFonts w:cs="Arial"/>
          <w:lang w:val="sr-Cyrl-RS" w:eastAsia="sr-Latn-CS"/>
        </w:rPr>
        <w:t xml:space="preserve"> месеца од дана </w:t>
      </w:r>
      <w:r w:rsidR="00E52F7D" w:rsidRPr="00E52F7D">
        <w:rPr>
          <w:rFonts w:cs="Arial"/>
          <w:lang w:val="sr-Cyrl-RS"/>
        </w:rPr>
        <w:t>примене уговора.</w:t>
      </w:r>
    </w:p>
    <w:p w:rsidR="001070A1" w:rsidRPr="00E52F7D" w:rsidRDefault="001070A1" w:rsidP="001070A1">
      <w:pPr>
        <w:tabs>
          <w:tab w:val="left" w:pos="567"/>
        </w:tabs>
        <w:spacing w:before="0"/>
        <w:rPr>
          <w:rFonts w:cs="Arial"/>
          <w:b/>
        </w:rPr>
      </w:pPr>
      <w:r w:rsidRPr="00E52F7D">
        <w:rPr>
          <w:rFonts w:cs="Arial"/>
          <w:lang w:val="sr-Cyrl-RS"/>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EE793E" w:rsidRDefault="00EE793E" w:rsidP="00586A59">
      <w:pPr>
        <w:pStyle w:val="KDParagraf"/>
        <w:spacing w:before="0"/>
        <w:jc w:val="center"/>
        <w:rPr>
          <w:rFonts w:cs="Arial"/>
          <w:lang w:val="sr-Cyrl-RS"/>
        </w:rPr>
      </w:pPr>
      <w:r w:rsidRPr="00E47C2E">
        <w:rPr>
          <w:rFonts w:cs="Arial"/>
          <w:b/>
        </w:rPr>
        <w:t xml:space="preserve">Члан </w:t>
      </w:r>
      <w:r w:rsidR="00D51A18">
        <w:rPr>
          <w:rFonts w:cs="Arial"/>
          <w:b/>
          <w:lang w:val="sr-Cyrl-RS"/>
        </w:rPr>
        <w:t>9</w:t>
      </w:r>
      <w:r w:rsidRPr="00E47C2E">
        <w:rPr>
          <w:rFonts w:cs="Arial"/>
        </w:rPr>
        <w:t>.</w:t>
      </w:r>
    </w:p>
    <w:p w:rsidR="003523DC" w:rsidRPr="003523DC" w:rsidRDefault="003523DC"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Овај Уговор и његови Прилози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581774" w:rsidRPr="00300937" w:rsidRDefault="00581774" w:rsidP="00EE793E">
      <w:pPr>
        <w:pStyle w:val="KDParagraf"/>
        <w:spacing w:before="0"/>
        <w:rPr>
          <w:rFonts w:cs="Arial"/>
          <w:b/>
          <w:lang w:val="sr-Cyrl-RS"/>
        </w:rPr>
      </w:pPr>
    </w:p>
    <w:p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1</w:t>
      </w:r>
      <w:r w:rsidR="00D51A18">
        <w:rPr>
          <w:rFonts w:cs="Arial"/>
          <w:b/>
          <w:lang w:val="sr-Cyrl-RS"/>
        </w:rPr>
        <w:t>0</w:t>
      </w:r>
      <w:r w:rsidRPr="00E47C2E">
        <w:rPr>
          <w:rFonts w:cs="Arial"/>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A65775" w:rsidP="00EE793E">
      <w:pPr>
        <w:pStyle w:val="KDParagraf"/>
        <w:spacing w:before="0"/>
        <w:rPr>
          <w:rFonts w:cs="Arial"/>
        </w:rPr>
      </w:pPr>
      <w:r>
        <w:rPr>
          <w:rFonts w:cs="Arial"/>
        </w:rPr>
        <w:t xml:space="preserve">-    </w:t>
      </w:r>
      <w:r w:rsidR="00EE793E" w:rsidRPr="00E47C2E">
        <w:rPr>
          <w:rFonts w:cs="Arial"/>
        </w:rPr>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
    <w:p w:rsidR="00581774" w:rsidRDefault="00581774" w:rsidP="00EE793E">
      <w:pPr>
        <w:pStyle w:val="KDParagraf"/>
        <w:spacing w:before="0"/>
        <w:rPr>
          <w:rFonts w:cs="Arial"/>
          <w:b/>
        </w:rPr>
      </w:pPr>
    </w:p>
    <w:p w:rsidR="00A308D1" w:rsidRDefault="00A308D1" w:rsidP="00CF4A88">
      <w:pPr>
        <w:autoSpaceDE w:val="0"/>
        <w:autoSpaceDN w:val="0"/>
        <w:adjustRightInd w:val="0"/>
        <w:spacing w:before="0"/>
        <w:rPr>
          <w:rFonts w:cs="Arial"/>
          <w:b/>
          <w:lang w:val="sr-Cyrl-RS"/>
        </w:rPr>
      </w:pPr>
    </w:p>
    <w:p w:rsidR="001F01FB" w:rsidRDefault="001F01FB" w:rsidP="00CF4A88">
      <w:pPr>
        <w:autoSpaceDE w:val="0"/>
        <w:autoSpaceDN w:val="0"/>
        <w:adjustRightInd w:val="0"/>
        <w:spacing w:before="0"/>
        <w:rPr>
          <w:rFonts w:cs="Arial"/>
          <w:b/>
          <w:lang w:val="sr-Cyrl-RS"/>
        </w:rPr>
      </w:pPr>
    </w:p>
    <w:p w:rsidR="001F01FB" w:rsidRDefault="001F01FB" w:rsidP="00CF4A88">
      <w:pPr>
        <w:autoSpaceDE w:val="0"/>
        <w:autoSpaceDN w:val="0"/>
        <w:adjustRightInd w:val="0"/>
        <w:spacing w:before="0"/>
        <w:rPr>
          <w:rFonts w:cs="Arial"/>
          <w:b/>
          <w:lang w:val="sr-Cyrl-RS"/>
        </w:rPr>
      </w:pPr>
    </w:p>
    <w:p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rsidR="00CF4A88" w:rsidRPr="00F10346" w:rsidRDefault="00CF4A88" w:rsidP="00CF4A88">
      <w:pPr>
        <w:autoSpaceDE w:val="0"/>
        <w:autoSpaceDN w:val="0"/>
        <w:adjustRightInd w:val="0"/>
        <w:spacing w:before="0"/>
        <w:jc w:val="center"/>
        <w:rPr>
          <w:rFonts w:cs="Arial"/>
          <w:b/>
        </w:rPr>
      </w:pPr>
      <w:r w:rsidRPr="00F10346">
        <w:rPr>
          <w:rFonts w:cs="Arial"/>
          <w:b/>
        </w:rPr>
        <w:t>Члан 1</w:t>
      </w:r>
      <w:r w:rsidR="00D51A18">
        <w:rPr>
          <w:rFonts w:cs="Arial"/>
          <w:b/>
          <w:lang w:val="sr-Cyrl-RS"/>
        </w:rPr>
        <w:t>1</w:t>
      </w:r>
      <w:r w:rsidRPr="00F10346">
        <w:rPr>
          <w:rFonts w:cs="Arial"/>
          <w:b/>
        </w:rPr>
        <w:t>.</w:t>
      </w:r>
    </w:p>
    <w:p w:rsidR="00CF4A88" w:rsidRPr="00F10346" w:rsidRDefault="00CF4A88" w:rsidP="00CF4A8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CF4A88" w:rsidRPr="00F10346" w:rsidRDefault="00CF4A88" w:rsidP="00CF4A8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CF4A88" w:rsidRPr="00F10346" w:rsidRDefault="00CF4A88" w:rsidP="00CF4A88">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CF4A88" w:rsidRPr="00F10346" w:rsidRDefault="00CF4A88" w:rsidP="00CF4A8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CB0A26" w:rsidRDefault="00CB0A26" w:rsidP="00EE793E">
      <w:pPr>
        <w:pStyle w:val="KDParagraf"/>
        <w:spacing w:before="0"/>
        <w:rPr>
          <w:rFonts w:cs="Arial"/>
          <w:b/>
          <w:lang w:val="sr-Cyrl-RS"/>
        </w:rPr>
      </w:pPr>
    </w:p>
    <w:p w:rsidR="00300937" w:rsidRPr="00CB0A26" w:rsidRDefault="00300937" w:rsidP="00EE793E">
      <w:pPr>
        <w:pStyle w:val="KDParagraf"/>
        <w:spacing w:before="0"/>
        <w:rPr>
          <w:rFonts w:cs="Arial"/>
          <w:b/>
          <w:lang w:val="sr-Cyrl-RS"/>
        </w:rPr>
      </w:pPr>
    </w:p>
    <w:p w:rsidR="00EE793E" w:rsidRPr="00CB3B91" w:rsidRDefault="00EE793E" w:rsidP="00EE793E">
      <w:pPr>
        <w:pStyle w:val="KDParagraf"/>
        <w:spacing w:before="0"/>
        <w:rPr>
          <w:rFonts w:cs="Arial"/>
          <w:b/>
        </w:rPr>
      </w:pPr>
      <w:r w:rsidRPr="00CB3B91">
        <w:rPr>
          <w:rFonts w:cs="Arial"/>
          <w:b/>
        </w:rPr>
        <w:t>НАКНАДА ШТЕТЕ</w:t>
      </w:r>
    </w:p>
    <w:p w:rsidR="00EE793E" w:rsidRPr="00CB3B91" w:rsidRDefault="00EE793E" w:rsidP="00B17826">
      <w:pPr>
        <w:pStyle w:val="KDParagraf"/>
        <w:spacing w:before="0"/>
        <w:jc w:val="center"/>
        <w:rPr>
          <w:rFonts w:cs="Arial"/>
        </w:rPr>
      </w:pPr>
      <w:r w:rsidRPr="00CB3B91">
        <w:rPr>
          <w:rFonts w:cs="Arial"/>
          <w:b/>
        </w:rPr>
        <w:t xml:space="preserve">Члан </w:t>
      </w:r>
      <w:r w:rsidR="004D0ECC" w:rsidRPr="00CB3B91">
        <w:rPr>
          <w:rFonts w:cs="Arial"/>
          <w:b/>
          <w:lang w:val="sr-Cyrl-RS"/>
        </w:rPr>
        <w:t>1</w:t>
      </w:r>
      <w:r w:rsidR="00D51A18">
        <w:rPr>
          <w:rFonts w:cs="Arial"/>
          <w:b/>
          <w:lang w:val="sr-Cyrl-RS"/>
        </w:rPr>
        <w:t>2</w:t>
      </w:r>
      <w:r w:rsidRPr="00CB3B91">
        <w:rPr>
          <w:rFonts w:cs="Arial"/>
        </w:rPr>
        <w:t>.</w:t>
      </w:r>
    </w:p>
    <w:p w:rsidR="00EE793E" w:rsidRPr="00CB3B91" w:rsidRDefault="00EE793E" w:rsidP="00EE793E">
      <w:pPr>
        <w:pStyle w:val="KDParagraf"/>
        <w:spacing w:before="0"/>
        <w:rPr>
          <w:rFonts w:cs="Arial"/>
        </w:rPr>
      </w:pPr>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CB3B91" w:rsidRDefault="00EE793E" w:rsidP="00EE793E">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B3B91" w:rsidRDefault="00EE793E" w:rsidP="00EE793E">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581774" w:rsidRDefault="00EE793E" w:rsidP="00EE793E">
      <w:pPr>
        <w:pStyle w:val="KDParagraf"/>
        <w:spacing w:before="0"/>
        <w:rPr>
          <w:rFonts w:cs="Arial"/>
          <w:lang w:val="sr-Cyrl-RS"/>
        </w:rPr>
      </w:pPr>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sidR="001F01FB">
        <w:rPr>
          <w:rFonts w:cs="Arial"/>
        </w:rPr>
        <w:t>интелектуалне својине</w:t>
      </w:r>
      <w:r w:rsidR="001F01FB">
        <w:rPr>
          <w:rFonts w:cs="Arial"/>
          <w:lang w:val="sr-Cyrl-RS"/>
        </w:rPr>
        <w:t>.</w:t>
      </w:r>
    </w:p>
    <w:p w:rsidR="001F01FB" w:rsidRDefault="001F01FB" w:rsidP="00EE793E">
      <w:pPr>
        <w:pStyle w:val="KDParagraf"/>
        <w:spacing w:before="0"/>
        <w:rPr>
          <w:rFonts w:cs="Arial"/>
          <w:lang w:val="sr-Cyrl-RS"/>
        </w:rPr>
      </w:pPr>
    </w:p>
    <w:p w:rsidR="001F01FB" w:rsidRPr="001F01FB" w:rsidRDefault="001F01FB" w:rsidP="00EE793E">
      <w:pPr>
        <w:pStyle w:val="KDParagraf"/>
        <w:spacing w:before="0"/>
        <w:rPr>
          <w:rFonts w:cs="Arial"/>
          <w:lang w:val="sr-Cyrl-RS"/>
        </w:rPr>
      </w:pPr>
    </w:p>
    <w:p w:rsidR="00A308D1" w:rsidRDefault="00A308D1" w:rsidP="00EE793E">
      <w:pPr>
        <w:pStyle w:val="KDParagraf"/>
        <w:spacing w:before="0"/>
        <w:rPr>
          <w:rFonts w:cs="Arial"/>
          <w:b/>
          <w:lang w:val="sr-Cyrl-RS"/>
        </w:rPr>
      </w:pPr>
    </w:p>
    <w:p w:rsidR="00A308D1" w:rsidRDefault="00A308D1" w:rsidP="00EE793E">
      <w:pPr>
        <w:pStyle w:val="KDParagraf"/>
        <w:spacing w:before="0"/>
        <w:rPr>
          <w:rFonts w:cs="Arial"/>
          <w:b/>
          <w:lang w:val="sr-Cyrl-RS"/>
        </w:rPr>
      </w:pPr>
    </w:p>
    <w:p w:rsidR="00A308D1" w:rsidRDefault="00A308D1"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D51A18">
        <w:rPr>
          <w:rFonts w:cs="Arial"/>
          <w:b/>
          <w:lang w:val="sr-Cyrl-RS"/>
        </w:rPr>
        <w:t>3</w:t>
      </w:r>
      <w:r w:rsidRPr="00E47C2E">
        <w:rPr>
          <w:rFonts w:cs="Arial"/>
        </w:rPr>
        <w:t>.</w:t>
      </w:r>
    </w:p>
    <w:p w:rsidR="00D51A18" w:rsidRPr="00D51A18" w:rsidRDefault="00D51A18"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581774" w:rsidRPr="0051111A" w:rsidRDefault="00EE793E" w:rsidP="00EE793E">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581774" w:rsidRPr="00581774" w:rsidRDefault="00581774" w:rsidP="00EE793E">
      <w:pPr>
        <w:pStyle w:val="KDParagraf"/>
        <w:spacing w:before="0"/>
        <w:rPr>
          <w:rFonts w:cs="Arial"/>
          <w:lang w:val="sr-Latn-RS"/>
        </w:rPr>
      </w:pPr>
    </w:p>
    <w:p w:rsidR="00EE793E" w:rsidRPr="00E47C2E" w:rsidRDefault="00EE793E" w:rsidP="00EE793E">
      <w:pPr>
        <w:pStyle w:val="KDParagraf"/>
        <w:spacing w:before="0"/>
        <w:rPr>
          <w:rFonts w:cs="Arial"/>
          <w:b/>
        </w:rPr>
      </w:pPr>
      <w:r w:rsidRPr="00E47C2E">
        <w:rPr>
          <w:rFonts w:cs="Arial"/>
          <w:b/>
        </w:rPr>
        <w:t>РАСКИД УГОВОРА</w:t>
      </w:r>
    </w:p>
    <w:p w:rsidR="00581774" w:rsidRDefault="00581774" w:rsidP="00B17826">
      <w:pPr>
        <w:pStyle w:val="KDParagraf"/>
        <w:spacing w:before="0"/>
        <w:jc w:val="center"/>
        <w:rPr>
          <w:rFonts w:cs="Arial"/>
          <w:b/>
        </w:rPr>
      </w:pPr>
    </w:p>
    <w:p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D51A18">
        <w:rPr>
          <w:rFonts w:cs="Arial"/>
          <w:b/>
          <w:lang w:val="sr-Cyrl-RS"/>
        </w:rPr>
        <w:t>4</w:t>
      </w:r>
      <w:r w:rsidRPr="00E47C2E">
        <w:rPr>
          <w:rFonts w:cs="Arial"/>
        </w:rPr>
        <w:t>.</w:t>
      </w:r>
    </w:p>
    <w:p w:rsidR="00D51A18" w:rsidRPr="00D51A18" w:rsidRDefault="00D51A18" w:rsidP="00B17826">
      <w:pPr>
        <w:pStyle w:val="KDParagraf"/>
        <w:spacing w:before="0"/>
        <w:jc w:val="center"/>
        <w:rPr>
          <w:rFonts w:cs="Arial"/>
          <w:lang w:val="sr-Cyrl-RS"/>
        </w:rPr>
      </w:pPr>
    </w:p>
    <w:p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81774" w:rsidRPr="00300937" w:rsidRDefault="00EE793E" w:rsidP="00300937">
      <w:pPr>
        <w:pStyle w:val="KDParagraf"/>
        <w:spacing w:before="0"/>
        <w:rPr>
          <w:rFonts w:cs="Arial"/>
          <w:lang w:val="sr-Cyrl-RS"/>
        </w:rPr>
      </w:pPr>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51111A">
        <w:rPr>
          <w:rFonts w:cs="Arial"/>
          <w:lang w:val="sr-Cyrl-RS"/>
        </w:rPr>
        <w:t>3</w:t>
      </w:r>
      <w:r w:rsidRPr="00973FFA">
        <w:rPr>
          <w:rFonts w:cs="Arial"/>
        </w:rPr>
        <w:t>.</w:t>
      </w:r>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97203F" w:rsidP="00B17826">
      <w:pPr>
        <w:pStyle w:val="KDParagraf"/>
        <w:spacing w:before="0"/>
        <w:jc w:val="center"/>
        <w:rPr>
          <w:rFonts w:cs="Arial"/>
        </w:rPr>
      </w:pPr>
      <w:r>
        <w:rPr>
          <w:rFonts w:cs="Arial"/>
          <w:b/>
        </w:rPr>
        <w:t xml:space="preserve">Члан </w:t>
      </w:r>
      <w:r w:rsidR="00774D5A">
        <w:rPr>
          <w:rFonts w:cs="Arial"/>
          <w:b/>
          <w:lang w:val="sr-Cyrl-RS"/>
        </w:rPr>
        <w:t>1</w:t>
      </w:r>
      <w:r w:rsidR="00D51A18">
        <w:rPr>
          <w:rFonts w:cs="Arial"/>
          <w:b/>
          <w:lang w:val="sr-Cyrl-RS"/>
        </w:rPr>
        <w:t>5</w:t>
      </w:r>
      <w:r w:rsidR="00EE793E" w:rsidRPr="00E47C2E">
        <w:rPr>
          <w:rFonts w:cs="Arial"/>
        </w:rPr>
        <w:t>.</w:t>
      </w:r>
    </w:p>
    <w:p w:rsidR="00EE793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74D5A">
        <w:rPr>
          <w:rFonts w:cs="Arial"/>
          <w:b/>
          <w:lang w:val="sr-Cyrl-RS"/>
        </w:rPr>
        <w:t>1</w:t>
      </w:r>
      <w:r w:rsidR="00D51A18">
        <w:rPr>
          <w:rFonts w:cs="Arial"/>
          <w:b/>
          <w:lang w:val="sr-Cyrl-RS"/>
        </w:rPr>
        <w:t>6</w:t>
      </w:r>
      <w:r w:rsidRPr="00E47C2E">
        <w:rPr>
          <w:rFonts w:cs="Arial"/>
        </w:rPr>
        <w:t>.</w:t>
      </w:r>
    </w:p>
    <w:p w:rsidR="004D53FE" w:rsidRDefault="004D53FE" w:rsidP="00EE793E">
      <w:pPr>
        <w:pStyle w:val="KDParagraf"/>
        <w:spacing w:before="0"/>
        <w:rPr>
          <w:rFonts w:cs="Arial"/>
          <w:lang w:val="sr-Cyrl-RS"/>
        </w:rPr>
      </w:pPr>
    </w:p>
    <w:p w:rsidR="00216268" w:rsidRPr="00216268" w:rsidRDefault="00C9338E" w:rsidP="00216268">
      <w:pPr>
        <w:pStyle w:val="KDParagraf"/>
        <w:spacing w:before="0"/>
        <w:rPr>
          <w:rFonts w:cs="Arial"/>
          <w:lang w:val="sr-Cyrl-CS"/>
        </w:rPr>
      </w:pPr>
      <w:r w:rsidRPr="00C9338E">
        <w:rPr>
          <w:rFonts w:cs="Arial"/>
          <w:lang w:val="sr-Cyrl-CS"/>
        </w:rPr>
        <w:t>Пружалац услуге</w:t>
      </w:r>
      <w:r w:rsidR="00216268" w:rsidRPr="00216268">
        <w:rPr>
          <w:rFonts w:cs="Arial"/>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216268" w:rsidRPr="00216268" w:rsidRDefault="00216268" w:rsidP="00216268">
      <w:pPr>
        <w:pStyle w:val="KDParagraf"/>
        <w:spacing w:before="0"/>
        <w:rPr>
          <w:rFonts w:cs="Arial"/>
          <w:lang w:val="sr-Cyrl-CS"/>
        </w:rPr>
      </w:pPr>
      <w:r w:rsidRPr="00216268">
        <w:rPr>
          <w:rFonts w:cs="Arial"/>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16268" w:rsidRDefault="00216268" w:rsidP="00216268">
      <w:pPr>
        <w:pStyle w:val="KDParagraf"/>
        <w:spacing w:before="0"/>
        <w:rPr>
          <w:rFonts w:cs="Arial"/>
          <w:lang w:val="sr-Cyrl-CS"/>
        </w:rPr>
      </w:pPr>
    </w:p>
    <w:p w:rsidR="00EE793E" w:rsidRDefault="00216268" w:rsidP="00216268">
      <w:pPr>
        <w:pStyle w:val="KDParagraf"/>
        <w:spacing w:before="0"/>
        <w:rPr>
          <w:rFonts w:cs="Arial"/>
          <w:lang w:val="sr-Cyrl-RS"/>
        </w:rPr>
      </w:pPr>
      <w:r w:rsidRPr="00216268">
        <w:rPr>
          <w:rFonts w:cs="Arial"/>
          <w:lang w:val="sr-Cyrl-CS"/>
        </w:rPr>
        <w:t xml:space="preserve">У свим наведеним случајевима, </w:t>
      </w:r>
      <w:r w:rsidR="00C9338E" w:rsidRPr="00C9338E">
        <w:rPr>
          <w:rFonts w:cs="Arial"/>
          <w:lang w:val="sr-Cyrl-CS"/>
        </w:rPr>
        <w:t>Пружалац услуге</w:t>
      </w:r>
      <w:r w:rsidRPr="00216268">
        <w:rPr>
          <w:rFonts w:cs="Arial"/>
          <w:lang w:val="sr-Cyrl-CS"/>
        </w:rPr>
        <w:t xml:space="preserve"> ће донети Одлуку о измени Уговора која садржи податке у складу са Прилогом 3Л Закона и у року од три дана од дана </w:t>
      </w:r>
      <w:r w:rsidRPr="00216268">
        <w:rPr>
          <w:rFonts w:cs="Arial"/>
          <w:lang w:val="sr-Cyrl-C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rsidR="00D51A18" w:rsidRDefault="00D51A18" w:rsidP="00EE793E">
      <w:pPr>
        <w:pStyle w:val="KDParagraf"/>
        <w:spacing w:before="0"/>
        <w:rPr>
          <w:rFonts w:cs="Arial"/>
          <w:lang w:val="sr-Cyrl-RS"/>
        </w:rPr>
      </w:pPr>
    </w:p>
    <w:p w:rsidR="00D51A18" w:rsidRPr="00300937" w:rsidRDefault="00D51A18"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74D5A">
        <w:rPr>
          <w:rFonts w:cs="Arial"/>
          <w:b/>
          <w:lang w:val="sr-Cyrl-RS"/>
        </w:rPr>
        <w:t>1</w:t>
      </w:r>
      <w:r w:rsidR="00D51A18">
        <w:rPr>
          <w:rFonts w:cs="Arial"/>
          <w:b/>
          <w:lang w:val="sr-Cyrl-RS"/>
        </w:rPr>
        <w:t>7</w:t>
      </w:r>
      <w:r w:rsidRPr="00E47C2E">
        <w:rPr>
          <w:rFonts w:cs="Arial"/>
        </w:rPr>
        <w:t>.</w:t>
      </w:r>
    </w:p>
    <w:p w:rsidR="00581774" w:rsidRPr="00300937" w:rsidRDefault="00EE793E" w:rsidP="00300937">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Pr="00E47C2E" w:rsidRDefault="00EE793E" w:rsidP="00B17826">
      <w:pPr>
        <w:pStyle w:val="KDParagraf"/>
        <w:spacing w:before="0"/>
        <w:jc w:val="center"/>
        <w:rPr>
          <w:rFonts w:cs="Arial"/>
        </w:rPr>
      </w:pPr>
      <w:r w:rsidRPr="00E47C2E">
        <w:rPr>
          <w:rFonts w:cs="Arial"/>
          <w:b/>
        </w:rPr>
        <w:t xml:space="preserve">Члан </w:t>
      </w:r>
      <w:r w:rsidR="00774D5A">
        <w:rPr>
          <w:rFonts w:cs="Arial"/>
          <w:b/>
          <w:lang w:val="sr-Cyrl-RS"/>
        </w:rPr>
        <w:t>1</w:t>
      </w:r>
      <w:r w:rsidR="00BC59F1">
        <w:rPr>
          <w:rFonts w:cs="Arial"/>
          <w:b/>
          <w:lang w:val="sr-Cyrl-RS"/>
        </w:rPr>
        <w:t>8</w:t>
      </w:r>
      <w:r w:rsidRPr="00E47C2E">
        <w:rPr>
          <w:rFonts w:cs="Arial"/>
        </w:rPr>
        <w:t>.</w:t>
      </w:r>
    </w:p>
    <w:p w:rsidR="00581774" w:rsidRPr="00300937" w:rsidRDefault="00EE793E" w:rsidP="00300937">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BC59F1">
        <w:rPr>
          <w:rFonts w:cs="Arial"/>
          <w:b/>
          <w:lang w:val="sr-Cyrl-RS"/>
        </w:rPr>
        <w:t>19</w:t>
      </w:r>
      <w:r w:rsidRPr="00E47C2E">
        <w:rPr>
          <w:rFonts w:cs="Arial"/>
        </w:rPr>
        <w:t>.</w:t>
      </w:r>
    </w:p>
    <w:p w:rsidR="00EE793E" w:rsidRPr="0071714C" w:rsidRDefault="00EE793E" w:rsidP="00EE793E">
      <w:pPr>
        <w:pStyle w:val="KDParagraf"/>
        <w:spacing w:before="0"/>
        <w:rPr>
          <w:rFonts w:cs="Arial"/>
        </w:rPr>
      </w:pPr>
      <w:r w:rsidRPr="0071714C">
        <w:rPr>
          <w:rFonts w:cs="Arial"/>
        </w:rPr>
        <w:t>Саставни део овог Уговора чине:</w:t>
      </w:r>
    </w:p>
    <w:p w:rsidR="00BC59F1" w:rsidRDefault="00BC59F1" w:rsidP="00EE793E">
      <w:pPr>
        <w:pStyle w:val="KDParagraf"/>
        <w:spacing w:before="0"/>
        <w:rPr>
          <w:rFonts w:cs="Arial"/>
          <w:lang w:val="sr-Cyrl-RS"/>
        </w:rPr>
      </w:pPr>
      <w:r w:rsidRPr="00BC59F1">
        <w:rPr>
          <w:rFonts w:cs="Arial"/>
        </w:rPr>
        <w:t>Прилог број 1 - Конкурсна документација објављена на Порталу јавних набавки, која се као јавно доступан документ не прилаже у штампаном облику.</w:t>
      </w:r>
    </w:p>
    <w:p w:rsidR="00EE793E" w:rsidRPr="00BC59F1" w:rsidRDefault="00EE793E" w:rsidP="00EE793E">
      <w:pPr>
        <w:pStyle w:val="KDParagraf"/>
        <w:spacing w:before="0"/>
        <w:rPr>
          <w:rFonts w:cs="Arial"/>
          <w:lang w:val="sr-Cyrl-RS"/>
        </w:rPr>
      </w:pPr>
      <w:r w:rsidRPr="0071714C">
        <w:rPr>
          <w:rFonts w:cs="Arial"/>
        </w:rPr>
        <w:t>Прилог број 2</w:t>
      </w:r>
      <w:r w:rsidRPr="0071714C">
        <w:rPr>
          <w:rFonts w:cs="Arial"/>
        </w:rPr>
        <w:tab/>
        <w:t>Понуда;</w:t>
      </w:r>
      <w:r w:rsidRPr="0071714C">
        <w:rPr>
          <w:rFonts w:cs="Arial"/>
        </w:rPr>
        <w:tab/>
      </w:r>
    </w:p>
    <w:p w:rsidR="00EE793E" w:rsidRPr="0071714C" w:rsidRDefault="00EE793E" w:rsidP="00EE793E">
      <w:pPr>
        <w:pStyle w:val="KDParagraf"/>
        <w:spacing w:before="0"/>
        <w:rPr>
          <w:rFonts w:cs="Arial"/>
        </w:rPr>
      </w:pPr>
      <w:r w:rsidRPr="0071714C">
        <w:rPr>
          <w:rFonts w:cs="Arial"/>
        </w:rPr>
        <w:t xml:space="preserve">Прилог број </w:t>
      </w:r>
      <w:r w:rsidR="00774D5A" w:rsidRPr="0071714C">
        <w:rPr>
          <w:rFonts w:cs="Arial"/>
          <w:lang w:val="sr-Cyrl-RS"/>
        </w:rPr>
        <w:t>3</w:t>
      </w:r>
      <w:r w:rsidRPr="0071714C">
        <w:rPr>
          <w:rFonts w:cs="Arial"/>
        </w:rPr>
        <w:tab/>
        <w:t>Структура цене из Понуде;</w:t>
      </w:r>
    </w:p>
    <w:p w:rsidR="00EE793E" w:rsidRDefault="00A51C4D" w:rsidP="00EE793E">
      <w:pPr>
        <w:pStyle w:val="KDParagraf"/>
        <w:spacing w:before="0"/>
        <w:rPr>
          <w:rFonts w:cs="Arial"/>
          <w:lang w:val="sr-Cyrl-RS"/>
        </w:rPr>
      </w:pPr>
      <w:r w:rsidRPr="0071714C">
        <w:rPr>
          <w:rFonts w:cs="Arial"/>
        </w:rPr>
        <w:t xml:space="preserve">Прилог број </w:t>
      </w:r>
      <w:r w:rsidR="00C00523" w:rsidRPr="0071714C">
        <w:rPr>
          <w:rFonts w:cs="Arial"/>
          <w:lang w:val="sr-Cyrl-RS"/>
        </w:rPr>
        <w:t>4</w:t>
      </w:r>
      <w:r w:rsidR="00EE793E" w:rsidRPr="0071714C">
        <w:rPr>
          <w:rFonts w:cs="Arial"/>
        </w:rPr>
        <w:tab/>
      </w:r>
      <w:r w:rsidR="00BC59F1" w:rsidRPr="00BC59F1">
        <w:rPr>
          <w:rFonts w:cs="Arial"/>
        </w:rPr>
        <w:t>Техничка спецификација</w:t>
      </w:r>
      <w:r w:rsidR="00EE793E" w:rsidRPr="0071714C">
        <w:rPr>
          <w:rFonts w:cs="Arial"/>
        </w:rPr>
        <w:t xml:space="preserve">; </w:t>
      </w:r>
    </w:p>
    <w:p w:rsidR="001B0465" w:rsidRPr="001B0465" w:rsidRDefault="001B0465" w:rsidP="00EE793E">
      <w:pPr>
        <w:pStyle w:val="KDParagraf"/>
        <w:spacing w:before="0"/>
        <w:rPr>
          <w:rFonts w:cs="Arial"/>
          <w:lang w:val="sr-Cyrl-RS"/>
        </w:rPr>
      </w:pPr>
      <w:r w:rsidRPr="0071714C">
        <w:rPr>
          <w:rFonts w:cs="Arial"/>
        </w:rPr>
        <w:t xml:space="preserve">Прилог број </w:t>
      </w:r>
      <w:r>
        <w:rPr>
          <w:rFonts w:cs="Arial"/>
          <w:lang w:val="sr-Cyrl-RS"/>
        </w:rPr>
        <w:t>5</w:t>
      </w:r>
      <w:r w:rsidRPr="001B0465">
        <w:t xml:space="preserve"> </w:t>
      </w:r>
      <w:r w:rsidRPr="001B0465">
        <w:rPr>
          <w:rFonts w:cs="Arial"/>
          <w:lang w:val="sr-Cyrl-RS"/>
        </w:rPr>
        <w:t xml:space="preserve">СРЕДСТВА ФИНАНСИЈСКОГ ОБЕЗБЕЂЕЊА </w:t>
      </w:r>
      <w:r>
        <w:rPr>
          <w:rFonts w:cs="Arial"/>
          <w:lang w:val="sr-Cyrl-RS"/>
        </w:rPr>
        <w:t>-</w:t>
      </w:r>
      <w:r>
        <w:rPr>
          <w:rFonts w:cs="Arial"/>
          <w:bCs/>
          <w:lang w:val="sr-Cyrl-RS"/>
        </w:rPr>
        <w:t>Меница</w:t>
      </w:r>
    </w:p>
    <w:p w:rsidR="00D06CFD" w:rsidRPr="00CB3B91" w:rsidRDefault="00BC59F1" w:rsidP="00EE793E">
      <w:pPr>
        <w:pStyle w:val="KDParagraf"/>
        <w:spacing w:before="0"/>
        <w:rPr>
          <w:rFonts w:cs="Arial"/>
        </w:rPr>
      </w:pPr>
      <w:r>
        <w:rPr>
          <w:rFonts w:cs="Arial"/>
        </w:rPr>
        <w:t>Прилог број</w:t>
      </w:r>
      <w:r w:rsidR="001B0465">
        <w:rPr>
          <w:rFonts w:cs="Arial"/>
          <w:lang w:val="sr-Cyrl-RS"/>
        </w:rPr>
        <w:t>6</w:t>
      </w:r>
      <w:r w:rsidR="00774D5A" w:rsidRPr="0071714C">
        <w:rPr>
          <w:rFonts w:cs="Arial"/>
          <w:lang w:val="sr-Cyrl-RS"/>
        </w:rPr>
        <w:t xml:space="preserve"> </w:t>
      </w:r>
      <w:r w:rsidRPr="00BC59F1">
        <w:rPr>
          <w:rFonts w:cs="Arial"/>
        </w:rPr>
        <w:t>Споразум о заједничком извршењу услуге (у случају подношења заједничке понуде)</w:t>
      </w:r>
    </w:p>
    <w:p w:rsidR="00BC59F1" w:rsidRDefault="00BC59F1" w:rsidP="00BC59F1">
      <w:pPr>
        <w:pStyle w:val="KDParagraf"/>
        <w:spacing w:before="0"/>
        <w:rPr>
          <w:rFonts w:cs="Arial"/>
          <w:lang w:val="sr-Cyrl-RS"/>
        </w:rPr>
      </w:pPr>
      <w:r w:rsidRPr="0071714C">
        <w:rPr>
          <w:rFonts w:cs="Arial"/>
        </w:rPr>
        <w:t xml:space="preserve">Прилог број </w:t>
      </w:r>
      <w:r>
        <w:rPr>
          <w:rFonts w:cs="Arial"/>
          <w:lang w:val="sr-Cyrl-RS"/>
        </w:rPr>
        <w:t>7</w:t>
      </w:r>
      <w:r w:rsidRPr="0071714C">
        <w:rPr>
          <w:rFonts w:cs="Arial"/>
        </w:rPr>
        <w:tab/>
        <w:t xml:space="preserve">Безбедност и здравље на раду; </w:t>
      </w:r>
    </w:p>
    <w:p w:rsidR="00581774" w:rsidRPr="00300937" w:rsidRDefault="00581774" w:rsidP="00300937">
      <w:pPr>
        <w:pStyle w:val="KDParagraf"/>
        <w:spacing w:before="0"/>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51111A">
        <w:rPr>
          <w:rFonts w:cs="Arial"/>
          <w:b/>
          <w:lang w:val="sr-Cyrl-RS"/>
        </w:rPr>
        <w:t>2</w:t>
      </w:r>
      <w:r w:rsidR="00BC59F1">
        <w:rPr>
          <w:rFonts w:cs="Arial"/>
          <w:b/>
          <w:lang w:val="sr-Cyrl-RS"/>
        </w:rPr>
        <w:t>0</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rsidR="00C30F64" w:rsidRPr="00C30F64" w:rsidRDefault="00C30F64" w:rsidP="00C30F64">
      <w:pPr>
        <w:spacing w:before="0"/>
        <w:rPr>
          <w:rFonts w:cs="Arial"/>
          <w:b/>
        </w:rPr>
      </w:pPr>
      <w:r w:rsidRPr="00C30F64">
        <w:rPr>
          <w:rFonts w:cs="Arial"/>
          <w:b/>
        </w:rPr>
        <w:t>ЈП „Електропривреда Србије“Београд                                                Назив</w:t>
      </w:r>
    </w:p>
    <w:p w:rsidR="00C30F64" w:rsidRPr="00C30F64" w:rsidRDefault="00C30F64" w:rsidP="00C30F64">
      <w:pPr>
        <w:spacing w:before="0"/>
        <w:rPr>
          <w:rFonts w:cs="Arial"/>
          <w:b/>
        </w:rPr>
      </w:pPr>
    </w:p>
    <w:p w:rsidR="00C30F64" w:rsidRPr="00C30F64" w:rsidRDefault="00C30F64" w:rsidP="00C30F64">
      <w:pPr>
        <w:spacing w:before="0"/>
        <w:rPr>
          <w:rFonts w:cs="Arial"/>
          <w:b/>
        </w:rPr>
      </w:pPr>
      <w:r w:rsidRPr="00C30F64">
        <w:rPr>
          <w:rFonts w:cs="Arial"/>
          <w:b/>
        </w:rPr>
        <w:t>___________________________________                             ________________________</w:t>
      </w:r>
    </w:p>
    <w:p w:rsidR="00C30F64" w:rsidRPr="00C30F64" w:rsidRDefault="00C30F64" w:rsidP="00C30F64">
      <w:pPr>
        <w:spacing w:before="0"/>
        <w:rPr>
          <w:rFonts w:cs="Arial"/>
          <w:b/>
        </w:rPr>
      </w:pPr>
      <w:r w:rsidRPr="00C30F64">
        <w:rPr>
          <w:rFonts w:cs="Arial"/>
          <w:b/>
        </w:rPr>
        <w:t xml:space="preserve">                                                                               М.П.</w:t>
      </w:r>
    </w:p>
    <w:p w:rsidR="00C30F64" w:rsidRPr="00C30F64" w:rsidRDefault="00C30F64" w:rsidP="00C30F64">
      <w:pPr>
        <w:spacing w:before="0"/>
        <w:rPr>
          <w:rFonts w:cs="Arial"/>
          <w:b/>
        </w:rPr>
      </w:pPr>
      <w:r w:rsidRPr="00C30F64">
        <w:rPr>
          <w:rFonts w:cs="Arial"/>
          <w:b/>
        </w:rPr>
        <w:t>Финансијски директор Огранка ТЕНТ,                    име и презиме,функција                                            Жељко Вујиновић</w:t>
      </w:r>
    </w:p>
    <w:p w:rsidR="00C30F64" w:rsidRPr="00C30F64" w:rsidRDefault="00C30F64" w:rsidP="00C30F64">
      <w:pPr>
        <w:spacing w:before="0"/>
        <w:rPr>
          <w:rFonts w:cs="Arial"/>
          <w:b/>
        </w:rPr>
      </w:pPr>
      <w:r w:rsidRPr="00C30F64">
        <w:rPr>
          <w:rFonts w:cs="Arial"/>
          <w:b/>
        </w:rPr>
        <w:t xml:space="preserve">                                                                         </w:t>
      </w:r>
    </w:p>
    <w:p w:rsidR="00C30F64" w:rsidRPr="00C30F64" w:rsidRDefault="00C30F64" w:rsidP="00C30F64">
      <w:pPr>
        <w:spacing w:before="0"/>
        <w:rPr>
          <w:rFonts w:cs="Arial"/>
          <w:b/>
        </w:rPr>
      </w:pPr>
    </w:p>
    <w:p w:rsidR="00C30F64" w:rsidRPr="00C30F64" w:rsidRDefault="00C30F64" w:rsidP="00C30F64">
      <w:pPr>
        <w:spacing w:before="0"/>
        <w:rPr>
          <w:rFonts w:cs="Arial"/>
          <w:b/>
        </w:rPr>
      </w:pPr>
    </w:p>
    <w:p w:rsidR="00C30F64" w:rsidRPr="00C30F64" w:rsidRDefault="00C30F64" w:rsidP="00C30F64">
      <w:pPr>
        <w:spacing w:before="0"/>
        <w:rPr>
          <w:rFonts w:cs="Arial"/>
          <w:b/>
        </w:rPr>
      </w:pPr>
      <w:r w:rsidRPr="00C30F64">
        <w:rPr>
          <w:rFonts w:cs="Arial"/>
          <w:b/>
        </w:rPr>
        <w:t>НАПОМЕНА:</w:t>
      </w:r>
    </w:p>
    <w:p w:rsidR="006237EA" w:rsidRDefault="00C30F64" w:rsidP="00C30F64">
      <w:pPr>
        <w:spacing w:before="0"/>
        <w:rPr>
          <w:rFonts w:cs="Arial"/>
          <w:b/>
          <w:sz w:val="20"/>
          <w:lang w:val="sr-Latn-RS"/>
        </w:rPr>
      </w:pPr>
      <w:r w:rsidRPr="00C30F64">
        <w:rPr>
          <w:rFonts w:cs="Arial"/>
          <w:b/>
        </w:rPr>
        <w:t>НАКОН ИЗБОРА НАЈПОВЉНИЈЕ ПОНУДЕ, СВЕ ОПЦИОНЕ ФОРМУАЛЦИЈЕ ОВОГ МОДЕЛА УГОВОРА ЋЕ СЕ ПРИЛАГОДИТИ КОНКРЕТНО ИЗАБРАНОЈ ПОНУДИ.</w:t>
      </w: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Pr="001B61A4" w:rsidRDefault="006237EA" w:rsidP="00300937">
      <w:pPr>
        <w:spacing w:before="0"/>
        <w:rPr>
          <w:rFonts w:cs="Arial"/>
          <w:b/>
          <w:sz w:val="20"/>
          <w:lang w:val="sr-Cyrl-RS"/>
        </w:rPr>
      </w:pPr>
    </w:p>
    <w:p w:rsidR="006237EA" w:rsidRPr="006237EA" w:rsidRDefault="006237EA" w:rsidP="00300937">
      <w:pPr>
        <w:spacing w:before="0"/>
        <w:rPr>
          <w:rFonts w:cs="Arial"/>
          <w:b/>
          <w:sz w:val="20"/>
          <w:lang w:val="sr-Latn-RS"/>
        </w:rPr>
      </w:pPr>
    </w:p>
    <w:p w:rsidR="007D07C5" w:rsidRPr="00862FAD" w:rsidRDefault="007D07C5" w:rsidP="007D07C5">
      <w:pPr>
        <w:spacing w:before="40"/>
        <w:rPr>
          <w:lang w:val="sr-Cyrl-CS"/>
        </w:rPr>
      </w:pPr>
      <w:r>
        <w:rPr>
          <w:noProof/>
        </w:rPr>
        <w:drawing>
          <wp:inline distT="0" distB="0" distL="0" distR="0" wp14:anchorId="3C924888" wp14:editId="52F55323">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2D148B">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2D148B">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lastRenderedPageBreak/>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2D148B">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2D148B">
      <w:pPr>
        <w:numPr>
          <w:ilvl w:val="0"/>
          <w:numId w:val="25"/>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2D148B">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2D148B">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2D148B">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2D148B">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2D148B">
      <w:pPr>
        <w:numPr>
          <w:ilvl w:val="0"/>
          <w:numId w:val="25"/>
        </w:numPr>
        <w:tabs>
          <w:tab w:val="left" w:pos="-425"/>
          <w:tab w:val="num" w:pos="1401"/>
        </w:tabs>
        <w:spacing w:before="0" w:after="80" w:line="216" w:lineRule="auto"/>
        <w:rPr>
          <w:lang w:val="sr-Cyrl-CS"/>
        </w:rPr>
      </w:pPr>
      <w:r w:rsidRPr="00862FAD">
        <w:rPr>
          <w:lang w:val="sr-Cyrl-CS"/>
        </w:rPr>
        <w:lastRenderedPageBreak/>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2D148B">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2D148B">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2D148B">
      <w:pPr>
        <w:numPr>
          <w:ilvl w:val="0"/>
          <w:numId w:val="25"/>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2D148B">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2D148B">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2D148B">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2D148B">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2D148B">
      <w:pPr>
        <w:numPr>
          <w:ilvl w:val="0"/>
          <w:numId w:val="25"/>
        </w:numPr>
        <w:spacing w:before="0" w:after="80" w:line="216" w:lineRule="auto"/>
        <w:rPr>
          <w:lang w:val="ru-RU"/>
        </w:rPr>
      </w:pPr>
      <w:r w:rsidRPr="00862FAD">
        <w:rPr>
          <w:lang w:val="ru-RU"/>
        </w:rPr>
        <w:lastRenderedPageBreak/>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2D148B">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2D148B">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2D148B">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2D148B">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2D148B">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2D148B">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2D148B">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2D148B">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2D148B">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2D148B">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2D148B">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2D148B">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2D148B">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2D148B">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2D148B">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2D148B">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2D148B">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2D148B">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2D148B">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2D148B">
      <w:pPr>
        <w:numPr>
          <w:ilvl w:val="0"/>
          <w:numId w:val="25"/>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2D148B">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2D148B">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2D148B">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2D148B">
      <w:pPr>
        <w:numPr>
          <w:ilvl w:val="0"/>
          <w:numId w:val="25"/>
        </w:numPr>
        <w:spacing w:before="0" w:after="80" w:line="216" w:lineRule="auto"/>
        <w:rPr>
          <w:lang w:val="ru-RU"/>
        </w:rPr>
      </w:pPr>
      <w:r w:rsidRPr="00862FAD">
        <w:rPr>
          <w:lang w:val="ru-RU"/>
        </w:rPr>
        <w:lastRenderedPageBreak/>
        <w:t>Забрањено је уношење оружја унутар локација Огранка ТЕНТ, као и неовлашћено фотографисање.</w:t>
      </w:r>
    </w:p>
    <w:p w:rsidR="007D07C5" w:rsidRPr="00862FAD" w:rsidRDefault="007D07C5" w:rsidP="002D148B">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2D148B">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2D148B">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2D148B">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2D148B">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2D148B">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2D148B">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2D148B">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2D148B">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2D148B">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2D148B">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2D148B">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2D148B">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2D148B">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2D148B">
      <w:pPr>
        <w:numPr>
          <w:ilvl w:val="0"/>
          <w:numId w:val="26"/>
        </w:numPr>
        <w:spacing w:before="0" w:after="80" w:line="216" w:lineRule="auto"/>
        <w:rPr>
          <w:lang w:val="ru-RU"/>
        </w:rPr>
      </w:pPr>
      <w:r w:rsidRPr="00862FAD">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2D148B">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2D148B">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2D148B">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2D148B">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2D148B">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325214" w:rsidRDefault="00325214" w:rsidP="007D07C5">
      <w:pPr>
        <w:spacing w:before="280" w:after="160"/>
        <w:rPr>
          <w:b/>
          <w:u w:val="single"/>
          <w:lang w:val="sr-Cyrl-RS"/>
        </w:rPr>
      </w:pPr>
    </w:p>
    <w:p w:rsidR="00325214" w:rsidRDefault="00325214" w:rsidP="007D07C5">
      <w:pPr>
        <w:spacing w:before="280" w:after="160"/>
        <w:rPr>
          <w:b/>
          <w:u w:val="single"/>
          <w:lang w:val="sr-Cyrl-RS"/>
        </w:rPr>
      </w:pPr>
    </w:p>
    <w:p w:rsidR="00325214" w:rsidRDefault="00325214" w:rsidP="007D07C5">
      <w:pPr>
        <w:spacing w:before="280" w:after="160"/>
        <w:rPr>
          <w:b/>
          <w:u w:val="single"/>
          <w:lang w:val="sr-Cyrl-RS"/>
        </w:rPr>
      </w:pP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325214">
      <w:pPr>
        <w:spacing w:before="360" w:after="360" w:line="480" w:lineRule="auto"/>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325214">
      <w:pPr>
        <w:numPr>
          <w:ilvl w:val="1"/>
          <w:numId w:val="27"/>
        </w:numPr>
        <w:tabs>
          <w:tab w:val="num" w:pos="1134"/>
        </w:tabs>
        <w:spacing w:before="0" w:after="80" w:line="480" w:lineRule="auto"/>
        <w:ind w:left="1134"/>
        <w:rPr>
          <w:lang w:val="sr-Cyrl-CS"/>
        </w:rPr>
      </w:pPr>
      <w:r w:rsidRPr="00862FAD">
        <w:rPr>
          <w:lang w:val="sr-Cyrl-CS"/>
        </w:rPr>
        <w:t>лице за безбедност и здравље у ТЕНТ,</w:t>
      </w:r>
    </w:p>
    <w:p w:rsidR="007D07C5" w:rsidRPr="00862FAD" w:rsidRDefault="007D07C5" w:rsidP="00325214">
      <w:pPr>
        <w:numPr>
          <w:ilvl w:val="1"/>
          <w:numId w:val="27"/>
        </w:numPr>
        <w:tabs>
          <w:tab w:val="num" w:pos="1134"/>
        </w:tabs>
        <w:spacing w:before="0" w:after="80" w:line="480"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325214">
      <w:pPr>
        <w:numPr>
          <w:ilvl w:val="1"/>
          <w:numId w:val="27"/>
        </w:numPr>
        <w:tabs>
          <w:tab w:val="num" w:pos="1134"/>
        </w:tabs>
        <w:spacing w:before="0" w:after="80" w:line="480" w:lineRule="auto"/>
        <w:ind w:left="1134"/>
        <w:rPr>
          <w:lang w:val="sr-Cyrl-CS"/>
        </w:rPr>
      </w:pPr>
      <w:r w:rsidRPr="00862FAD">
        <w:rPr>
          <w:lang w:val="sr-Cyrl-CS"/>
        </w:rPr>
        <w:t>надзорни орган,</w:t>
      </w:r>
    </w:p>
    <w:p w:rsidR="007D07C5" w:rsidRPr="00862FAD" w:rsidRDefault="007D07C5" w:rsidP="00325214">
      <w:pPr>
        <w:numPr>
          <w:ilvl w:val="1"/>
          <w:numId w:val="27"/>
        </w:numPr>
        <w:tabs>
          <w:tab w:val="num" w:pos="1134"/>
        </w:tabs>
        <w:spacing w:before="0" w:after="80" w:line="480" w:lineRule="auto"/>
        <w:ind w:left="1134"/>
        <w:rPr>
          <w:lang w:val="sr-Cyrl-CS"/>
        </w:rPr>
      </w:pPr>
      <w:r w:rsidRPr="00862FAD">
        <w:rPr>
          <w:lang w:val="sr-Cyrl-CS"/>
        </w:rPr>
        <w:t>одговорно лице извођача радова на градилишту и</w:t>
      </w:r>
    </w:p>
    <w:p w:rsidR="007D07C5" w:rsidRPr="00862FAD" w:rsidRDefault="007D07C5" w:rsidP="00325214">
      <w:pPr>
        <w:numPr>
          <w:ilvl w:val="1"/>
          <w:numId w:val="27"/>
        </w:numPr>
        <w:tabs>
          <w:tab w:val="num" w:pos="1134"/>
        </w:tabs>
        <w:spacing w:before="0" w:after="80" w:line="480"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325214">
      <w:pPr>
        <w:spacing w:line="480" w:lineRule="auto"/>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Правила саобраћаја</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sr-Latn-CS"/>
        </w:rPr>
      </w:pPr>
      <w:r w:rsidRPr="00862FAD">
        <w:rPr>
          <w:lang w:val="sr-Latn-CS"/>
        </w:rPr>
        <w:lastRenderedPageBreak/>
        <w:t xml:space="preserve">Последице </w:t>
      </w:r>
      <w:r w:rsidRPr="00862FAD">
        <w:rPr>
          <w:lang w:val="ru-RU"/>
        </w:rPr>
        <w:t>непоштовања Правила безбедности на раду ТЕНТ и</w:t>
      </w:r>
    </w:p>
    <w:p w:rsidR="007D07C5" w:rsidRPr="00862FAD" w:rsidRDefault="007D07C5" w:rsidP="00325214">
      <w:pPr>
        <w:numPr>
          <w:ilvl w:val="1"/>
          <w:numId w:val="27"/>
        </w:numPr>
        <w:tabs>
          <w:tab w:val="num" w:pos="1134"/>
        </w:tabs>
        <w:spacing w:before="0" w:after="80" w:line="480"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2D148B">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2D148B">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2D148B">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2D148B">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2D148B">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2D148B">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0F797F" w:rsidRDefault="000F797F" w:rsidP="00A676E8">
      <w:pPr>
        <w:pStyle w:val="KDParagraf"/>
        <w:spacing w:before="0"/>
        <w:rPr>
          <w:rFonts w:cs="Arial"/>
          <w:b/>
        </w:rPr>
      </w:pPr>
    </w:p>
    <w:sectPr w:rsidR="000F797F" w:rsidSect="00B16DCF">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191" w:rsidRDefault="00F73191">
      <w:r>
        <w:separator/>
      </w:r>
    </w:p>
    <w:p w:rsidR="00F73191" w:rsidRDefault="00F73191"/>
  </w:endnote>
  <w:endnote w:type="continuationSeparator" w:id="0">
    <w:p w:rsidR="00F73191" w:rsidRDefault="00F73191">
      <w:r>
        <w:continuationSeparator/>
      </w:r>
    </w:p>
    <w:p w:rsidR="00F73191" w:rsidRDefault="00F73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70" w:rsidRDefault="0088457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84570" w:rsidRDefault="00884570" w:rsidP="00841BE7">
    <w:pPr>
      <w:pStyle w:val="Footer"/>
      <w:ind w:right="360"/>
    </w:pPr>
  </w:p>
  <w:p w:rsidR="00884570" w:rsidRDefault="0088457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70" w:rsidRPr="00C8484B" w:rsidRDefault="00884570" w:rsidP="004276AD">
    <w:pPr>
      <w:pStyle w:val="Footer"/>
      <w:pBdr>
        <w:top w:val="single" w:sz="4" w:space="3" w:color="auto"/>
      </w:pBdr>
      <w:jc w:val="right"/>
      <w:rPr>
        <w:sz w:val="20"/>
        <w:szCs w:val="24"/>
      </w:rPr>
    </w:pPr>
    <w:r w:rsidRPr="00C8484B">
      <w:rPr>
        <w:rFonts w:cs="Arial"/>
        <w:b/>
        <w:sz w:val="20"/>
        <w:szCs w:val="24"/>
      </w:rPr>
      <w:t xml:space="preserve">Страна </w:t>
    </w:r>
    <w:r w:rsidRPr="00C8484B">
      <w:rPr>
        <w:rStyle w:val="PageNumber"/>
        <w:rFonts w:cs="Arial"/>
        <w:b/>
        <w:sz w:val="20"/>
        <w:szCs w:val="24"/>
      </w:rPr>
      <w:fldChar w:fldCharType="begin"/>
    </w:r>
    <w:r w:rsidRPr="00C8484B">
      <w:rPr>
        <w:rStyle w:val="PageNumber"/>
        <w:rFonts w:cs="Arial"/>
        <w:b/>
        <w:sz w:val="20"/>
        <w:szCs w:val="24"/>
      </w:rPr>
      <w:instrText xml:space="preserve"> PAGE </w:instrText>
    </w:r>
    <w:r w:rsidRPr="00C8484B">
      <w:rPr>
        <w:rStyle w:val="PageNumber"/>
        <w:rFonts w:cs="Arial"/>
        <w:b/>
        <w:sz w:val="20"/>
        <w:szCs w:val="24"/>
      </w:rPr>
      <w:fldChar w:fldCharType="separate"/>
    </w:r>
    <w:r w:rsidR="003F13EE">
      <w:rPr>
        <w:rStyle w:val="PageNumber"/>
        <w:rFonts w:cs="Arial"/>
        <w:b/>
        <w:noProof/>
        <w:sz w:val="20"/>
        <w:szCs w:val="24"/>
      </w:rPr>
      <w:t>2</w:t>
    </w:r>
    <w:r w:rsidRPr="00C8484B">
      <w:rPr>
        <w:rStyle w:val="PageNumber"/>
        <w:rFonts w:cs="Arial"/>
        <w:b/>
        <w:sz w:val="20"/>
        <w:szCs w:val="24"/>
      </w:rPr>
      <w:fldChar w:fldCharType="end"/>
    </w:r>
    <w:r w:rsidRPr="00C8484B">
      <w:rPr>
        <w:rStyle w:val="PageNumber"/>
        <w:rFonts w:cs="Arial"/>
        <w:b/>
        <w:sz w:val="20"/>
        <w:szCs w:val="24"/>
      </w:rPr>
      <w:t xml:space="preserve"> од </w:t>
    </w:r>
    <w:r w:rsidRPr="00C8484B">
      <w:rPr>
        <w:rStyle w:val="PageNumber"/>
        <w:rFonts w:cs="Arial"/>
        <w:b/>
        <w:sz w:val="20"/>
        <w:szCs w:val="24"/>
      </w:rPr>
      <w:fldChar w:fldCharType="begin"/>
    </w:r>
    <w:r w:rsidRPr="00C8484B">
      <w:rPr>
        <w:rStyle w:val="PageNumber"/>
        <w:rFonts w:cs="Arial"/>
        <w:b/>
        <w:sz w:val="20"/>
        <w:szCs w:val="24"/>
      </w:rPr>
      <w:instrText xml:space="preserve"> NUMPAGES </w:instrText>
    </w:r>
    <w:r w:rsidRPr="00C8484B">
      <w:rPr>
        <w:rStyle w:val="PageNumber"/>
        <w:rFonts w:cs="Arial"/>
        <w:b/>
        <w:sz w:val="20"/>
        <w:szCs w:val="24"/>
      </w:rPr>
      <w:fldChar w:fldCharType="separate"/>
    </w:r>
    <w:r w:rsidR="003F13EE">
      <w:rPr>
        <w:rStyle w:val="PageNumber"/>
        <w:rFonts w:cs="Arial"/>
        <w:b/>
        <w:noProof/>
        <w:sz w:val="20"/>
        <w:szCs w:val="24"/>
      </w:rPr>
      <w:t>65</w:t>
    </w:r>
    <w:r w:rsidRPr="00C8484B">
      <w:rPr>
        <w:rStyle w:val="PageNumber"/>
        <w:rFonts w:cs="Arial"/>
        <w:b/>
        <w:sz w:val="20"/>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70" w:rsidRPr="00C8484B" w:rsidRDefault="00884570" w:rsidP="004276AD">
    <w:pPr>
      <w:pStyle w:val="Footer"/>
      <w:pBdr>
        <w:top w:val="single" w:sz="4" w:space="3" w:color="auto"/>
      </w:pBdr>
      <w:jc w:val="right"/>
      <w:rPr>
        <w:sz w:val="20"/>
        <w:szCs w:val="24"/>
      </w:rPr>
    </w:pPr>
    <w:r w:rsidRPr="00C8484B">
      <w:rPr>
        <w:rFonts w:cs="Arial"/>
        <w:b/>
        <w:sz w:val="20"/>
        <w:szCs w:val="24"/>
      </w:rPr>
      <w:t xml:space="preserve">Страна </w:t>
    </w:r>
    <w:r w:rsidRPr="00C8484B">
      <w:rPr>
        <w:rStyle w:val="PageNumber"/>
        <w:rFonts w:cs="Arial"/>
        <w:b/>
        <w:sz w:val="20"/>
        <w:szCs w:val="24"/>
      </w:rPr>
      <w:fldChar w:fldCharType="begin"/>
    </w:r>
    <w:r w:rsidRPr="00C8484B">
      <w:rPr>
        <w:rStyle w:val="PageNumber"/>
        <w:rFonts w:cs="Arial"/>
        <w:b/>
        <w:sz w:val="20"/>
        <w:szCs w:val="24"/>
      </w:rPr>
      <w:instrText xml:space="preserve"> PAGE </w:instrText>
    </w:r>
    <w:r w:rsidRPr="00C8484B">
      <w:rPr>
        <w:rStyle w:val="PageNumber"/>
        <w:rFonts w:cs="Arial"/>
        <w:b/>
        <w:sz w:val="20"/>
        <w:szCs w:val="24"/>
      </w:rPr>
      <w:fldChar w:fldCharType="separate"/>
    </w:r>
    <w:r w:rsidR="003F13EE">
      <w:rPr>
        <w:rStyle w:val="PageNumber"/>
        <w:rFonts w:cs="Arial"/>
        <w:b/>
        <w:noProof/>
        <w:sz w:val="20"/>
        <w:szCs w:val="24"/>
      </w:rPr>
      <w:t>1</w:t>
    </w:r>
    <w:r w:rsidRPr="00C8484B">
      <w:rPr>
        <w:rStyle w:val="PageNumber"/>
        <w:rFonts w:cs="Arial"/>
        <w:b/>
        <w:sz w:val="20"/>
        <w:szCs w:val="24"/>
      </w:rPr>
      <w:fldChar w:fldCharType="end"/>
    </w:r>
    <w:r w:rsidRPr="00C8484B">
      <w:rPr>
        <w:rStyle w:val="PageNumber"/>
        <w:rFonts w:cs="Arial"/>
        <w:b/>
        <w:sz w:val="20"/>
        <w:szCs w:val="24"/>
      </w:rPr>
      <w:t xml:space="preserve"> од </w:t>
    </w:r>
    <w:r w:rsidRPr="00C8484B">
      <w:rPr>
        <w:rStyle w:val="PageNumber"/>
        <w:rFonts w:cs="Arial"/>
        <w:b/>
        <w:sz w:val="20"/>
        <w:szCs w:val="24"/>
      </w:rPr>
      <w:fldChar w:fldCharType="begin"/>
    </w:r>
    <w:r w:rsidRPr="00C8484B">
      <w:rPr>
        <w:rStyle w:val="PageNumber"/>
        <w:rFonts w:cs="Arial"/>
        <w:b/>
        <w:sz w:val="20"/>
        <w:szCs w:val="24"/>
      </w:rPr>
      <w:instrText xml:space="preserve"> NUMPAGES </w:instrText>
    </w:r>
    <w:r w:rsidRPr="00C8484B">
      <w:rPr>
        <w:rStyle w:val="PageNumber"/>
        <w:rFonts w:cs="Arial"/>
        <w:b/>
        <w:sz w:val="20"/>
        <w:szCs w:val="24"/>
      </w:rPr>
      <w:fldChar w:fldCharType="separate"/>
    </w:r>
    <w:r w:rsidR="003F13EE">
      <w:rPr>
        <w:rStyle w:val="PageNumber"/>
        <w:rFonts w:cs="Arial"/>
        <w:b/>
        <w:noProof/>
        <w:sz w:val="20"/>
        <w:szCs w:val="24"/>
      </w:rPr>
      <w:t>65</w:t>
    </w:r>
    <w:r w:rsidRPr="00C8484B">
      <w:rPr>
        <w:rStyle w:val="PageNumber"/>
        <w:rFonts w:cs="Arial"/>
        <w:b/>
        <w:sz w:val="20"/>
        <w:szCs w:val="24"/>
      </w:rPr>
      <w:fldChar w:fldCharType="end"/>
    </w:r>
  </w:p>
  <w:p w:rsidR="00884570" w:rsidRPr="00C8484B" w:rsidRDefault="00884570">
    <w:pPr>
      <w:pStyle w:val="Footer"/>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70" w:rsidRDefault="0088457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84570" w:rsidRDefault="00884570" w:rsidP="00841BE7">
    <w:pPr>
      <w:pStyle w:val="Footer"/>
      <w:ind w:right="360"/>
    </w:pPr>
  </w:p>
  <w:p w:rsidR="00884570" w:rsidRDefault="00884570"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70" w:rsidRPr="00EC5BB4" w:rsidRDefault="008845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E2E82">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E2E82">
      <w:rPr>
        <w:rStyle w:val="PageNumber"/>
        <w:rFonts w:cs="Arial"/>
        <w:b/>
        <w:noProof/>
        <w:szCs w:val="24"/>
      </w:rPr>
      <w:t>65</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70" w:rsidRPr="00EC5BB4" w:rsidRDefault="008845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E2E82">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E2E82">
      <w:rPr>
        <w:rStyle w:val="PageNumber"/>
        <w:rFonts w:cs="Arial"/>
        <w:b/>
        <w:noProof/>
        <w:szCs w:val="24"/>
      </w:rPr>
      <w:t>49</w:t>
    </w:r>
    <w:r w:rsidRPr="00EC5BB4">
      <w:rPr>
        <w:rStyle w:val="PageNumber"/>
        <w:rFonts w:cs="Arial"/>
        <w:b/>
        <w:szCs w:val="24"/>
      </w:rPr>
      <w:fldChar w:fldCharType="end"/>
    </w:r>
  </w:p>
  <w:p w:rsidR="00884570" w:rsidRDefault="008845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191" w:rsidRDefault="00F73191">
      <w:r>
        <w:separator/>
      </w:r>
    </w:p>
    <w:p w:rsidR="00F73191" w:rsidRDefault="00F73191"/>
  </w:footnote>
  <w:footnote w:type="continuationSeparator" w:id="0">
    <w:p w:rsidR="00F73191" w:rsidRDefault="00F73191">
      <w:r>
        <w:continuationSeparator/>
      </w:r>
    </w:p>
    <w:p w:rsidR="00F73191" w:rsidRDefault="00F731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70" w:rsidRPr="00C8484B" w:rsidRDefault="00884570" w:rsidP="004276AD">
    <w:pPr>
      <w:pStyle w:val="Header"/>
      <w:rPr>
        <w:sz w:val="16"/>
      </w:rPr>
    </w:pPr>
  </w:p>
  <w:p w:rsidR="00884570" w:rsidRPr="00C8484B" w:rsidRDefault="00884570" w:rsidP="004276AD">
    <w:pPr>
      <w:pStyle w:val="Header"/>
      <w:rPr>
        <w:sz w:val="20"/>
        <w:szCs w:val="24"/>
        <w:lang w:val="sr-Cyrl-RS"/>
      </w:rPr>
    </w:pPr>
    <w:r w:rsidRPr="00C8484B">
      <w:rPr>
        <w:sz w:val="20"/>
        <w:szCs w:val="24"/>
      </w:rPr>
      <w:t xml:space="preserve">ЈП „Електропривреда Србије“ Београд        </w:t>
    </w:r>
    <w:r w:rsidRPr="00C8484B">
      <w:rPr>
        <w:sz w:val="20"/>
        <w:szCs w:val="24"/>
        <w:lang w:val="sr-Cyrl-RS"/>
      </w:rPr>
      <w:t xml:space="preserve">        </w:t>
    </w:r>
    <w:r>
      <w:rPr>
        <w:sz w:val="20"/>
        <w:szCs w:val="24"/>
        <w:lang w:val="sr-Cyrl-RS"/>
      </w:rPr>
      <w:t xml:space="preserve">                    </w:t>
    </w:r>
    <w:r w:rsidRPr="00C8484B">
      <w:rPr>
        <w:sz w:val="20"/>
        <w:szCs w:val="24"/>
      </w:rPr>
      <w:t xml:space="preserve">  Конкурсна документација </w:t>
    </w:r>
  </w:p>
  <w:p w:rsidR="00884570" w:rsidRPr="00C8484B" w:rsidRDefault="00884570" w:rsidP="004276AD">
    <w:pPr>
      <w:pStyle w:val="Header"/>
      <w:rPr>
        <w:sz w:val="20"/>
      </w:rPr>
    </w:pPr>
    <w:r w:rsidRPr="00C8484B">
      <w:rPr>
        <w:sz w:val="20"/>
        <w:szCs w:val="24"/>
        <w:lang w:val="sr-Cyrl-RS"/>
      </w:rPr>
      <w:t xml:space="preserve">                                                                  </w:t>
    </w:r>
    <w:r>
      <w:rPr>
        <w:sz w:val="20"/>
        <w:szCs w:val="24"/>
        <w:lang w:val="sr-Cyrl-RS"/>
      </w:rPr>
      <w:t xml:space="preserve">                          </w:t>
    </w:r>
    <w:r w:rsidRPr="00C8484B">
      <w:rPr>
        <w:sz w:val="20"/>
      </w:rPr>
      <w:t xml:space="preserve">ЈН </w:t>
    </w:r>
    <w:r w:rsidRPr="00C8484B">
      <w:rPr>
        <w:sz w:val="20"/>
        <w:lang w:val="sr-Cyrl-RS"/>
      </w:rPr>
      <w:t>бр.</w:t>
    </w:r>
    <w:r w:rsidRPr="004A0C48">
      <w:rPr>
        <w:sz w:val="20"/>
        <w:szCs w:val="24"/>
        <w:lang w:val="sr-Cyrl-RS"/>
      </w:rPr>
      <w:t xml:space="preserve"> </w:t>
    </w:r>
    <w:r w:rsidRPr="001270F0">
      <w:rPr>
        <w:sz w:val="20"/>
        <w:szCs w:val="24"/>
        <w:lang w:val="sr-Cyrl-RS"/>
      </w:rPr>
      <w:t>JN/3000/0078/2017 (992/2017)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70" w:rsidRPr="00C8484B" w:rsidRDefault="00884570" w:rsidP="004276AD">
    <w:pPr>
      <w:pStyle w:val="Header"/>
      <w:rPr>
        <w:sz w:val="20"/>
      </w:rPr>
    </w:pPr>
  </w:p>
  <w:p w:rsidR="00884570" w:rsidRPr="003F2823" w:rsidRDefault="00884570" w:rsidP="001270F0">
    <w:pPr>
      <w:pStyle w:val="Header"/>
      <w:rPr>
        <w:rFonts w:cs="Arial"/>
      </w:rPr>
    </w:pPr>
    <w:r w:rsidRPr="00C8484B">
      <w:rPr>
        <w:sz w:val="20"/>
      </w:rPr>
      <w:t xml:space="preserve">ЈП „Електропривреда Србије“ Београд          </w:t>
    </w:r>
    <w:r>
      <w:rPr>
        <w:sz w:val="20"/>
        <w:lang w:val="sr-Cyrl-RS"/>
      </w:rPr>
      <w:t xml:space="preserve">                    </w:t>
    </w:r>
  </w:p>
  <w:p w:rsidR="00884570" w:rsidRPr="00C8484B" w:rsidRDefault="00884570" w:rsidP="008B0261">
    <w:pPr>
      <w:pStyle w:val="Header"/>
      <w:rPr>
        <w:sz w:val="20"/>
        <w:szCs w:val="24"/>
        <w:lang w:val="sr-Cyrl-RS"/>
      </w:rPr>
    </w:pPr>
  </w:p>
  <w:p w:rsidR="00884570" w:rsidRPr="00C8484B" w:rsidRDefault="00884570" w:rsidP="004276AD">
    <w:pPr>
      <w:pStyle w:val="Header"/>
      <w:rPr>
        <w:sz w:val="20"/>
        <w:lang w:val="sr-Cyrl-RS"/>
      </w:rPr>
    </w:pPr>
  </w:p>
  <w:p w:rsidR="00884570" w:rsidRPr="00C8484B" w:rsidRDefault="00884570" w:rsidP="00210557">
    <w:pPr>
      <w:pStyle w:val="Header"/>
      <w:jc w:val="center"/>
      <w:rPr>
        <w:sz w:val="20"/>
      </w:rPr>
    </w:pPr>
  </w:p>
  <w:p w:rsidR="00884570" w:rsidRDefault="0088457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70" w:rsidRDefault="00884570" w:rsidP="004276AD">
    <w:pPr>
      <w:pStyle w:val="Header"/>
      <w:rPr>
        <w:sz w:val="20"/>
      </w:rPr>
    </w:pPr>
  </w:p>
  <w:p w:rsidR="00884570" w:rsidRDefault="00884570" w:rsidP="006A2EAC">
    <w:pPr>
      <w:ind w:left="-360"/>
      <w:rPr>
        <w:szCs w:val="24"/>
        <w:lang w:val="sr-Cyrl-RS"/>
      </w:rPr>
    </w:pPr>
    <w:r w:rsidRPr="00EC5BB4">
      <w:rPr>
        <w:szCs w:val="24"/>
      </w:rPr>
      <w:t>ЈП „Електро</w:t>
    </w:r>
    <w:r>
      <w:rPr>
        <w:szCs w:val="24"/>
      </w:rPr>
      <w:t>привреда Србије“ Београд</w:t>
    </w:r>
    <w:r>
      <w:rPr>
        <w:szCs w:val="24"/>
        <w:lang w:val="sr-Cyrl-RS"/>
      </w:rPr>
      <w:t xml:space="preserve">, </w:t>
    </w:r>
    <w:r w:rsidRPr="00EC5BB4">
      <w:rPr>
        <w:szCs w:val="24"/>
      </w:rPr>
      <w:t xml:space="preserve">Конкурсна документација </w:t>
    </w:r>
    <w:r>
      <w:rPr>
        <w:szCs w:val="24"/>
        <w:lang w:val="sr-Cyrl-RS"/>
      </w:rPr>
      <w:t xml:space="preserve">за                          </w:t>
    </w:r>
  </w:p>
  <w:p w:rsidR="00884570" w:rsidRPr="00CB703D" w:rsidRDefault="00884570" w:rsidP="006A2EAC">
    <w:pPr>
      <w:ind w:left="-360"/>
      <w:rPr>
        <w:rFonts w:cs="Arial"/>
        <w:b/>
        <w:lang w:val="sr-Cyrl-CS"/>
      </w:rPr>
    </w:pPr>
    <w:r>
      <w:rPr>
        <w:szCs w:val="24"/>
        <w:lang w:val="sr-Cyrl-RS"/>
      </w:rPr>
      <w:t>ЈН</w:t>
    </w:r>
    <w:r>
      <w:rPr>
        <w:szCs w:val="24"/>
        <w:lang w:val="sr-Latn-RS"/>
      </w:rPr>
      <w:t xml:space="preserve"> </w:t>
    </w:r>
    <w:r>
      <w:rPr>
        <w:rFonts w:cs="Arial"/>
        <w:lang w:val="sr-Cyrl-RS"/>
      </w:rPr>
      <w:t>JN/3000/0078/2017 (992/2017)</w:t>
    </w:r>
  </w:p>
  <w:p w:rsidR="00884570" w:rsidRPr="00F01878" w:rsidRDefault="00884570" w:rsidP="004C29BF">
    <w:pPr>
      <w:pStyle w:val="Header"/>
      <w:jc w:val="left"/>
      <w:rPr>
        <w:szCs w:val="24"/>
      </w:rPr>
    </w:pPr>
  </w:p>
  <w:p w:rsidR="00884570" w:rsidRPr="004276AD" w:rsidRDefault="00884570" w:rsidP="004C29BF">
    <w:pPr>
      <w:pStyle w:val="Heade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70" w:rsidRDefault="00884570" w:rsidP="004276AD">
    <w:pPr>
      <w:pStyle w:val="Header"/>
    </w:pPr>
  </w:p>
  <w:p w:rsidR="00884570" w:rsidRPr="00F01878" w:rsidRDefault="00884570" w:rsidP="00B438A9">
    <w:pPr>
      <w:pStyle w:val="Header"/>
      <w:jc w:val="left"/>
      <w:rPr>
        <w:szCs w:val="24"/>
      </w:rPr>
    </w:pPr>
    <w:r w:rsidRPr="00113B84">
      <w:rPr>
        <w:szCs w:val="24"/>
      </w:rPr>
      <w:t xml:space="preserve">ЈП „Електропривреда Србије“ Београд  </w:t>
    </w:r>
    <w:r>
      <w:rPr>
        <w:szCs w:val="24"/>
      </w:rPr>
      <w:t xml:space="preserve">      Конкурсна документација ЈН </w:t>
    </w:r>
    <w:r>
      <w:rPr>
        <w:szCs w:val="24"/>
        <w:lang w:val="sr-Cyrl-RS"/>
      </w:rPr>
      <w:t>за                          ЈН</w:t>
    </w:r>
    <w:r>
      <w:rPr>
        <w:szCs w:val="24"/>
        <w:lang w:val="sr-Latn-RS"/>
      </w:rPr>
      <w:t xml:space="preserve"> </w:t>
    </w:r>
    <w:r w:rsidRPr="001270F0">
      <w:rPr>
        <w:rFonts w:cs="Arial"/>
        <w:b/>
        <w:lang w:val="hr-HR"/>
      </w:rPr>
      <w:t>JN/3000/0078/2017 (992/2017)</w:t>
    </w:r>
  </w:p>
  <w:p w:rsidR="00884570" w:rsidRPr="00210557" w:rsidRDefault="0088457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391570"/>
    <w:multiLevelType w:val="hybridMultilevel"/>
    <w:tmpl w:val="CBF02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126647E"/>
    <w:multiLevelType w:val="hybridMultilevel"/>
    <w:tmpl w:val="F8CA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A4D1371"/>
    <w:multiLevelType w:val="hybridMultilevel"/>
    <w:tmpl w:val="0DA2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DBF408A"/>
    <w:multiLevelType w:val="multilevel"/>
    <w:tmpl w:val="E2D83E5C"/>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04A3261"/>
    <w:multiLevelType w:val="multilevel"/>
    <w:tmpl w:val="77569CB2"/>
    <w:lvl w:ilvl="0">
      <w:start w:val="1"/>
      <w:numFmt w:val="decimal"/>
      <w:lvlText w:val="%1."/>
      <w:lvlJc w:val="left"/>
      <w:pPr>
        <w:ind w:left="360" w:hanging="360"/>
      </w:pPr>
      <w:rPr>
        <w:rFonts w:ascii="Calibri" w:eastAsia="Calibri" w:hAnsi="Calibri" w:cs="Arial"/>
        <w:color w:val="auto"/>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861315C"/>
    <w:multiLevelType w:val="multilevel"/>
    <w:tmpl w:val="77569CB2"/>
    <w:lvl w:ilvl="0">
      <w:start w:val="1"/>
      <w:numFmt w:val="decimal"/>
      <w:lvlText w:val="%1."/>
      <w:lvlJc w:val="left"/>
      <w:pPr>
        <w:ind w:left="360" w:hanging="360"/>
      </w:pPr>
      <w:rPr>
        <w:rFonts w:ascii="Calibri" w:eastAsia="Calibri" w:hAnsi="Calibri" w:cs="Arial"/>
        <w:color w:val="auto"/>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BF20A9"/>
    <w:multiLevelType w:val="multilevel"/>
    <w:tmpl w:val="E2DCD290"/>
    <w:lvl w:ilvl="0">
      <w:start w:val="1"/>
      <w:numFmt w:val="decimal"/>
      <w:lvlText w:val="%1)"/>
      <w:lvlJc w:val="left"/>
      <w:pPr>
        <w:tabs>
          <w:tab w:val="num" w:pos="-450"/>
        </w:tabs>
        <w:ind w:left="-450" w:hanging="360"/>
      </w:pPr>
    </w:lvl>
    <w:lvl w:ilvl="1">
      <w:start w:val="1"/>
      <w:numFmt w:val="decimal"/>
      <w:lvlText w:val="%2."/>
      <w:lvlJc w:val="left"/>
      <w:pPr>
        <w:tabs>
          <w:tab w:val="num" w:pos="270"/>
        </w:tabs>
        <w:ind w:left="270" w:hanging="360"/>
      </w:pPr>
    </w:lvl>
    <w:lvl w:ilvl="2">
      <w:start w:val="1"/>
      <w:numFmt w:val="decimal"/>
      <w:lvlText w:val="%3."/>
      <w:lvlJc w:val="left"/>
      <w:pPr>
        <w:tabs>
          <w:tab w:val="num" w:pos="990"/>
        </w:tabs>
        <w:ind w:left="990" w:hanging="360"/>
      </w:pPr>
    </w:lvl>
    <w:lvl w:ilvl="3">
      <w:start w:val="1"/>
      <w:numFmt w:val="decimal"/>
      <w:lvlText w:val="%4."/>
      <w:lvlJc w:val="left"/>
      <w:pPr>
        <w:tabs>
          <w:tab w:val="num" w:pos="1710"/>
        </w:tabs>
        <w:ind w:left="1710" w:hanging="360"/>
      </w:pPr>
    </w:lvl>
    <w:lvl w:ilvl="4">
      <w:start w:val="1"/>
      <w:numFmt w:val="decimal"/>
      <w:lvlText w:val="%5."/>
      <w:lvlJc w:val="left"/>
      <w:pPr>
        <w:tabs>
          <w:tab w:val="num" w:pos="2430"/>
        </w:tabs>
        <w:ind w:left="2430" w:hanging="360"/>
      </w:pPr>
    </w:lvl>
    <w:lvl w:ilvl="5">
      <w:start w:val="1"/>
      <w:numFmt w:val="decimal"/>
      <w:lvlText w:val="%6."/>
      <w:lvlJc w:val="left"/>
      <w:pPr>
        <w:tabs>
          <w:tab w:val="num" w:pos="3150"/>
        </w:tabs>
        <w:ind w:left="3150" w:hanging="360"/>
      </w:pPr>
    </w:lvl>
    <w:lvl w:ilvl="6">
      <w:start w:val="1"/>
      <w:numFmt w:val="decimal"/>
      <w:lvlText w:val="%7."/>
      <w:lvlJc w:val="left"/>
      <w:pPr>
        <w:tabs>
          <w:tab w:val="num" w:pos="3870"/>
        </w:tabs>
        <w:ind w:left="3870" w:hanging="360"/>
      </w:pPr>
    </w:lvl>
    <w:lvl w:ilvl="7">
      <w:start w:val="1"/>
      <w:numFmt w:val="decimal"/>
      <w:lvlText w:val="%8."/>
      <w:lvlJc w:val="left"/>
      <w:pPr>
        <w:tabs>
          <w:tab w:val="num" w:pos="4590"/>
        </w:tabs>
        <w:ind w:left="4590" w:hanging="360"/>
      </w:pPr>
    </w:lvl>
    <w:lvl w:ilvl="8">
      <w:start w:val="1"/>
      <w:numFmt w:val="decimal"/>
      <w:lvlText w:val="%9."/>
      <w:lvlJc w:val="left"/>
      <w:pPr>
        <w:tabs>
          <w:tab w:val="num" w:pos="5310"/>
        </w:tabs>
        <w:ind w:left="5310" w:hanging="36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914A3AB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38818D5"/>
    <w:multiLevelType w:val="multilevel"/>
    <w:tmpl w:val="73BA3132"/>
    <w:lvl w:ilvl="0">
      <w:start w:val="1"/>
      <w:numFmt w:val="decimal"/>
      <w:lvlText w:val="%1."/>
      <w:lvlJc w:val="left"/>
      <w:pPr>
        <w:ind w:left="720" w:hanging="360"/>
      </w:pPr>
      <w:rPr>
        <w:rFonts w:hint="default"/>
      </w:rPr>
    </w:lvl>
    <w:lvl w:ilvl="1">
      <w:start w:val="2"/>
      <w:numFmt w:val="decimal"/>
      <w:isLgl/>
      <w:lvlText w:val="%1.%2"/>
      <w:lvlJc w:val="left"/>
      <w:pPr>
        <w:ind w:left="1395" w:hanging="465"/>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650" w:hanging="144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6150" w:hanging="1800"/>
      </w:pPr>
      <w:rPr>
        <w:rFonts w:hint="default"/>
      </w:rPr>
    </w:lvl>
    <w:lvl w:ilvl="8">
      <w:start w:val="1"/>
      <w:numFmt w:val="decimal"/>
      <w:isLgl/>
      <w:lvlText w:val="%1.%2.%3.%4.%5.%6.%7.%8.%9"/>
      <w:lvlJc w:val="left"/>
      <w:pPr>
        <w:ind w:left="6720" w:hanging="1800"/>
      </w:pPr>
      <w:rPr>
        <w:rFont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5"/>
  </w:num>
  <w:num w:numId="3">
    <w:abstractNumId w:val="87"/>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7"/>
  </w:num>
  <w:num w:numId="10">
    <w:abstractNumId w:val="68"/>
  </w:num>
  <w:num w:numId="11">
    <w:abstractNumId w:val="60"/>
  </w:num>
  <w:num w:numId="12">
    <w:abstractNumId w:val="56"/>
  </w:num>
  <w:num w:numId="13">
    <w:abstractNumId w:val="70"/>
  </w:num>
  <w:num w:numId="14">
    <w:abstractNumId w:val="64"/>
  </w:num>
  <w:num w:numId="15">
    <w:abstractNumId w:val="89"/>
  </w:num>
  <w:num w:numId="16">
    <w:abstractNumId w:val="81"/>
  </w:num>
  <w:num w:numId="17">
    <w:abstractNumId w:val="91"/>
  </w:num>
  <w:num w:numId="18">
    <w:abstractNumId w:val="67"/>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num>
  <w:num w:numId="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num>
  <w:num w:numId="31">
    <w:abstractNumId w:val="72"/>
  </w:num>
  <w:num w:numId="32">
    <w:abstractNumId w:val="74"/>
  </w:num>
  <w:num w:numId="33">
    <w:abstractNumId w:val="69"/>
  </w:num>
  <w:num w:numId="34">
    <w:abstractNumId w:val="66"/>
  </w:num>
  <w:num w:numId="35">
    <w:abstractNumId w:val="88"/>
  </w:num>
  <w:num w:numId="36">
    <w:abstractNumId w:val="78"/>
  </w:num>
  <w:num w:numId="37">
    <w:abstractNumId w:val="76"/>
  </w:num>
  <w:num w:numId="38">
    <w:abstractNumId w:val="57"/>
  </w:num>
  <w:num w:numId="39">
    <w:abstractNumId w:val="49"/>
  </w:num>
  <w:num w:numId="40">
    <w:abstractNumId w:val="97"/>
  </w:num>
  <w:num w:numId="41">
    <w:abstractNumId w:val="6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1E39"/>
    <w:rsid w:val="0001214C"/>
    <w:rsid w:val="00012769"/>
    <w:rsid w:val="0001299B"/>
    <w:rsid w:val="00012EA5"/>
    <w:rsid w:val="000131E4"/>
    <w:rsid w:val="0001344F"/>
    <w:rsid w:val="000139D7"/>
    <w:rsid w:val="0001466B"/>
    <w:rsid w:val="00014750"/>
    <w:rsid w:val="00014F46"/>
    <w:rsid w:val="0001519F"/>
    <w:rsid w:val="00015894"/>
    <w:rsid w:val="00015A07"/>
    <w:rsid w:val="00015D88"/>
    <w:rsid w:val="00015E2F"/>
    <w:rsid w:val="00015E7C"/>
    <w:rsid w:val="000167FC"/>
    <w:rsid w:val="00016893"/>
    <w:rsid w:val="000170DE"/>
    <w:rsid w:val="00017C93"/>
    <w:rsid w:val="00017F00"/>
    <w:rsid w:val="0002025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2A4"/>
    <w:rsid w:val="000303E2"/>
    <w:rsid w:val="000304D8"/>
    <w:rsid w:val="00030591"/>
    <w:rsid w:val="000306CE"/>
    <w:rsid w:val="00030B9D"/>
    <w:rsid w:val="0003103E"/>
    <w:rsid w:val="0003169E"/>
    <w:rsid w:val="000317BA"/>
    <w:rsid w:val="00031E71"/>
    <w:rsid w:val="00032272"/>
    <w:rsid w:val="00032B7E"/>
    <w:rsid w:val="00032C65"/>
    <w:rsid w:val="0003302D"/>
    <w:rsid w:val="000337F8"/>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D28"/>
    <w:rsid w:val="00037E5A"/>
    <w:rsid w:val="000400DC"/>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2E4"/>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6FDB"/>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5B"/>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991"/>
    <w:rsid w:val="000A0C6A"/>
    <w:rsid w:val="000A10E3"/>
    <w:rsid w:val="000A2227"/>
    <w:rsid w:val="000A3715"/>
    <w:rsid w:val="000A388F"/>
    <w:rsid w:val="000A3F5E"/>
    <w:rsid w:val="000A4985"/>
    <w:rsid w:val="000A4D7F"/>
    <w:rsid w:val="000A52EE"/>
    <w:rsid w:val="000A55F4"/>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1A"/>
    <w:rsid w:val="000D5D37"/>
    <w:rsid w:val="000D64E7"/>
    <w:rsid w:val="000D68A4"/>
    <w:rsid w:val="000D68C4"/>
    <w:rsid w:val="000D6A36"/>
    <w:rsid w:val="000D6ACE"/>
    <w:rsid w:val="000D6FD6"/>
    <w:rsid w:val="000D7072"/>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36A"/>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98E"/>
    <w:rsid w:val="000F2A7A"/>
    <w:rsid w:val="000F2D1D"/>
    <w:rsid w:val="000F3138"/>
    <w:rsid w:val="000F33C3"/>
    <w:rsid w:val="000F364F"/>
    <w:rsid w:val="000F36A0"/>
    <w:rsid w:val="000F4109"/>
    <w:rsid w:val="000F4348"/>
    <w:rsid w:val="000F458B"/>
    <w:rsid w:val="000F4610"/>
    <w:rsid w:val="000F48FD"/>
    <w:rsid w:val="000F4A1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74D"/>
    <w:rsid w:val="00101B4E"/>
    <w:rsid w:val="00102340"/>
    <w:rsid w:val="001029A5"/>
    <w:rsid w:val="00102AC1"/>
    <w:rsid w:val="00102F65"/>
    <w:rsid w:val="001035B7"/>
    <w:rsid w:val="00103735"/>
    <w:rsid w:val="00103CC9"/>
    <w:rsid w:val="00103D24"/>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A1"/>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C25"/>
    <w:rsid w:val="001252A3"/>
    <w:rsid w:val="0012591A"/>
    <w:rsid w:val="0012595E"/>
    <w:rsid w:val="001259A0"/>
    <w:rsid w:val="00125CAF"/>
    <w:rsid w:val="0012670D"/>
    <w:rsid w:val="0012672D"/>
    <w:rsid w:val="001268D2"/>
    <w:rsid w:val="00126981"/>
    <w:rsid w:val="00126E58"/>
    <w:rsid w:val="001270F0"/>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547"/>
    <w:rsid w:val="001508B7"/>
    <w:rsid w:val="00150FCE"/>
    <w:rsid w:val="00151012"/>
    <w:rsid w:val="001510F7"/>
    <w:rsid w:val="0015110F"/>
    <w:rsid w:val="00151402"/>
    <w:rsid w:val="001515D2"/>
    <w:rsid w:val="00151D13"/>
    <w:rsid w:val="00151D79"/>
    <w:rsid w:val="00151F32"/>
    <w:rsid w:val="00152074"/>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C7"/>
    <w:rsid w:val="001558D3"/>
    <w:rsid w:val="00155A46"/>
    <w:rsid w:val="001560FE"/>
    <w:rsid w:val="001563C0"/>
    <w:rsid w:val="00156578"/>
    <w:rsid w:val="001566C8"/>
    <w:rsid w:val="001567D2"/>
    <w:rsid w:val="0015754B"/>
    <w:rsid w:val="00157984"/>
    <w:rsid w:val="00157A0A"/>
    <w:rsid w:val="00157E0D"/>
    <w:rsid w:val="0016015F"/>
    <w:rsid w:val="0016027D"/>
    <w:rsid w:val="001603BC"/>
    <w:rsid w:val="001606AA"/>
    <w:rsid w:val="00160BF4"/>
    <w:rsid w:val="001612D9"/>
    <w:rsid w:val="00161309"/>
    <w:rsid w:val="0016196A"/>
    <w:rsid w:val="00161DD6"/>
    <w:rsid w:val="001620BD"/>
    <w:rsid w:val="00162A6D"/>
    <w:rsid w:val="00162B82"/>
    <w:rsid w:val="00162C5E"/>
    <w:rsid w:val="001639C5"/>
    <w:rsid w:val="00164411"/>
    <w:rsid w:val="00164470"/>
    <w:rsid w:val="001644F1"/>
    <w:rsid w:val="001650FE"/>
    <w:rsid w:val="001651DE"/>
    <w:rsid w:val="001652B1"/>
    <w:rsid w:val="00165568"/>
    <w:rsid w:val="0016626F"/>
    <w:rsid w:val="00166649"/>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959"/>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2E"/>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F0F"/>
    <w:rsid w:val="001A6457"/>
    <w:rsid w:val="001A6B69"/>
    <w:rsid w:val="001A706C"/>
    <w:rsid w:val="001A72BF"/>
    <w:rsid w:val="001A7C5E"/>
    <w:rsid w:val="001A7FCA"/>
    <w:rsid w:val="001B0314"/>
    <w:rsid w:val="001B0370"/>
    <w:rsid w:val="001B0465"/>
    <w:rsid w:val="001B048E"/>
    <w:rsid w:val="001B096F"/>
    <w:rsid w:val="001B0CC3"/>
    <w:rsid w:val="001B1C0A"/>
    <w:rsid w:val="001B1E90"/>
    <w:rsid w:val="001B1EB4"/>
    <w:rsid w:val="001B218F"/>
    <w:rsid w:val="001B219D"/>
    <w:rsid w:val="001B2335"/>
    <w:rsid w:val="001B2C5C"/>
    <w:rsid w:val="001B3133"/>
    <w:rsid w:val="001B367E"/>
    <w:rsid w:val="001B3694"/>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A4"/>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1A2"/>
    <w:rsid w:val="001D4246"/>
    <w:rsid w:val="001D4DC7"/>
    <w:rsid w:val="001D4E60"/>
    <w:rsid w:val="001D4EEC"/>
    <w:rsid w:val="001D5159"/>
    <w:rsid w:val="001D5473"/>
    <w:rsid w:val="001D55A4"/>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224"/>
    <w:rsid w:val="001E336D"/>
    <w:rsid w:val="001E3436"/>
    <w:rsid w:val="001E358F"/>
    <w:rsid w:val="001E3AD6"/>
    <w:rsid w:val="001E3BAC"/>
    <w:rsid w:val="001E4E74"/>
    <w:rsid w:val="001E5197"/>
    <w:rsid w:val="001E51B0"/>
    <w:rsid w:val="001E5228"/>
    <w:rsid w:val="001E5384"/>
    <w:rsid w:val="001E577C"/>
    <w:rsid w:val="001E6997"/>
    <w:rsid w:val="001E6C8B"/>
    <w:rsid w:val="001E6DC5"/>
    <w:rsid w:val="001E6E32"/>
    <w:rsid w:val="001E70CB"/>
    <w:rsid w:val="001E77A5"/>
    <w:rsid w:val="001F01FB"/>
    <w:rsid w:val="001F05D3"/>
    <w:rsid w:val="001F0A6F"/>
    <w:rsid w:val="001F10C6"/>
    <w:rsid w:val="001F1760"/>
    <w:rsid w:val="001F17A8"/>
    <w:rsid w:val="001F1802"/>
    <w:rsid w:val="001F18F4"/>
    <w:rsid w:val="001F282D"/>
    <w:rsid w:val="001F2AC6"/>
    <w:rsid w:val="001F2BE5"/>
    <w:rsid w:val="001F2E75"/>
    <w:rsid w:val="001F31C3"/>
    <w:rsid w:val="001F322B"/>
    <w:rsid w:val="001F3DA5"/>
    <w:rsid w:val="001F3DCE"/>
    <w:rsid w:val="001F43E0"/>
    <w:rsid w:val="001F484B"/>
    <w:rsid w:val="001F4CCE"/>
    <w:rsid w:val="001F4EE1"/>
    <w:rsid w:val="001F4F6B"/>
    <w:rsid w:val="001F5035"/>
    <w:rsid w:val="001F5123"/>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68"/>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0FE2"/>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94"/>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B52"/>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8C3"/>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887"/>
    <w:rsid w:val="002A2011"/>
    <w:rsid w:val="002A2488"/>
    <w:rsid w:val="002A28C9"/>
    <w:rsid w:val="002A2DD0"/>
    <w:rsid w:val="002A2DF5"/>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CB1"/>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D20"/>
    <w:rsid w:val="002D0FC0"/>
    <w:rsid w:val="002D148B"/>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0E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F63"/>
    <w:rsid w:val="003100D8"/>
    <w:rsid w:val="00310554"/>
    <w:rsid w:val="0031087A"/>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BF5"/>
    <w:rsid w:val="00315CC0"/>
    <w:rsid w:val="00315EBA"/>
    <w:rsid w:val="00316135"/>
    <w:rsid w:val="00316899"/>
    <w:rsid w:val="003168CA"/>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69"/>
    <w:rsid w:val="00321F8D"/>
    <w:rsid w:val="00322313"/>
    <w:rsid w:val="00322C32"/>
    <w:rsid w:val="00322C56"/>
    <w:rsid w:val="00322D22"/>
    <w:rsid w:val="0032326E"/>
    <w:rsid w:val="003234AB"/>
    <w:rsid w:val="00323886"/>
    <w:rsid w:val="003238D9"/>
    <w:rsid w:val="00323AA5"/>
    <w:rsid w:val="0032453F"/>
    <w:rsid w:val="00324AE5"/>
    <w:rsid w:val="00324CE1"/>
    <w:rsid w:val="00324D24"/>
    <w:rsid w:val="00324ECF"/>
    <w:rsid w:val="0032521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84"/>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7A9"/>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1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A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B89"/>
    <w:rsid w:val="003C5E34"/>
    <w:rsid w:val="003C5F9C"/>
    <w:rsid w:val="003C6934"/>
    <w:rsid w:val="003C6A93"/>
    <w:rsid w:val="003C6C52"/>
    <w:rsid w:val="003C71E2"/>
    <w:rsid w:val="003C7223"/>
    <w:rsid w:val="003C7CCE"/>
    <w:rsid w:val="003C7D8F"/>
    <w:rsid w:val="003C7F53"/>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74"/>
    <w:rsid w:val="003D38B6"/>
    <w:rsid w:val="003D3BA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A8B"/>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3EE"/>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077E8"/>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015"/>
    <w:rsid w:val="00421BD7"/>
    <w:rsid w:val="00421FA9"/>
    <w:rsid w:val="00422032"/>
    <w:rsid w:val="00422350"/>
    <w:rsid w:val="00422578"/>
    <w:rsid w:val="00422D01"/>
    <w:rsid w:val="0042301E"/>
    <w:rsid w:val="004232F7"/>
    <w:rsid w:val="004235E6"/>
    <w:rsid w:val="00423C07"/>
    <w:rsid w:val="00423F85"/>
    <w:rsid w:val="00424296"/>
    <w:rsid w:val="004242AA"/>
    <w:rsid w:val="00424650"/>
    <w:rsid w:val="00424A23"/>
    <w:rsid w:val="00424ACE"/>
    <w:rsid w:val="00424B12"/>
    <w:rsid w:val="00424B48"/>
    <w:rsid w:val="00424E8C"/>
    <w:rsid w:val="00425062"/>
    <w:rsid w:val="004252C7"/>
    <w:rsid w:val="0042539F"/>
    <w:rsid w:val="0042579A"/>
    <w:rsid w:val="004259BE"/>
    <w:rsid w:val="004259DB"/>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3CA"/>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D1E"/>
    <w:rsid w:val="00445E54"/>
    <w:rsid w:val="0044613E"/>
    <w:rsid w:val="00446EC0"/>
    <w:rsid w:val="00447244"/>
    <w:rsid w:val="00447702"/>
    <w:rsid w:val="0044779D"/>
    <w:rsid w:val="00447B18"/>
    <w:rsid w:val="00447D24"/>
    <w:rsid w:val="00450C9B"/>
    <w:rsid w:val="00450E65"/>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C79"/>
    <w:rsid w:val="00496F56"/>
    <w:rsid w:val="0049721E"/>
    <w:rsid w:val="004973F2"/>
    <w:rsid w:val="004975C4"/>
    <w:rsid w:val="00497C91"/>
    <w:rsid w:val="004A0A58"/>
    <w:rsid w:val="004A0B49"/>
    <w:rsid w:val="004A0E5D"/>
    <w:rsid w:val="004A12CB"/>
    <w:rsid w:val="004A1538"/>
    <w:rsid w:val="004A169D"/>
    <w:rsid w:val="004A1954"/>
    <w:rsid w:val="004A20F9"/>
    <w:rsid w:val="004A23B2"/>
    <w:rsid w:val="004A2650"/>
    <w:rsid w:val="004A28A7"/>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8F"/>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5F80"/>
    <w:rsid w:val="004C612A"/>
    <w:rsid w:val="004C6778"/>
    <w:rsid w:val="004C6BBE"/>
    <w:rsid w:val="004C70B4"/>
    <w:rsid w:val="004C7474"/>
    <w:rsid w:val="004C75D3"/>
    <w:rsid w:val="004C7806"/>
    <w:rsid w:val="004C78B1"/>
    <w:rsid w:val="004C7C2B"/>
    <w:rsid w:val="004D015A"/>
    <w:rsid w:val="004D0497"/>
    <w:rsid w:val="004D06FD"/>
    <w:rsid w:val="004D0ECC"/>
    <w:rsid w:val="004D0F24"/>
    <w:rsid w:val="004D1386"/>
    <w:rsid w:val="004D14FC"/>
    <w:rsid w:val="004D1612"/>
    <w:rsid w:val="004D2468"/>
    <w:rsid w:val="004D271C"/>
    <w:rsid w:val="004D2DB8"/>
    <w:rsid w:val="004D2EC4"/>
    <w:rsid w:val="004D2EEA"/>
    <w:rsid w:val="004D311B"/>
    <w:rsid w:val="004D34EE"/>
    <w:rsid w:val="004D3FF6"/>
    <w:rsid w:val="004D40EE"/>
    <w:rsid w:val="004D41C8"/>
    <w:rsid w:val="004D4636"/>
    <w:rsid w:val="004D4A56"/>
    <w:rsid w:val="004D53FE"/>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872"/>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3AB"/>
    <w:rsid w:val="004E7414"/>
    <w:rsid w:val="004E7466"/>
    <w:rsid w:val="004E75AB"/>
    <w:rsid w:val="004E75F9"/>
    <w:rsid w:val="004F01B7"/>
    <w:rsid w:val="004F0358"/>
    <w:rsid w:val="004F06EC"/>
    <w:rsid w:val="004F0CB7"/>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5A8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54"/>
    <w:rsid w:val="00506AFC"/>
    <w:rsid w:val="00506EA2"/>
    <w:rsid w:val="00507883"/>
    <w:rsid w:val="00507896"/>
    <w:rsid w:val="00507C51"/>
    <w:rsid w:val="00507C67"/>
    <w:rsid w:val="005102CB"/>
    <w:rsid w:val="0051076C"/>
    <w:rsid w:val="00510945"/>
    <w:rsid w:val="0051111A"/>
    <w:rsid w:val="00511710"/>
    <w:rsid w:val="00511E05"/>
    <w:rsid w:val="00511FA0"/>
    <w:rsid w:val="0051241C"/>
    <w:rsid w:val="00512A14"/>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8C7"/>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57"/>
    <w:rsid w:val="005450CD"/>
    <w:rsid w:val="005453B2"/>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2B5C"/>
    <w:rsid w:val="00552C07"/>
    <w:rsid w:val="00553412"/>
    <w:rsid w:val="00553AE8"/>
    <w:rsid w:val="00553BCF"/>
    <w:rsid w:val="00554066"/>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23B"/>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774"/>
    <w:rsid w:val="00582431"/>
    <w:rsid w:val="005829C3"/>
    <w:rsid w:val="00582ED6"/>
    <w:rsid w:val="0058323D"/>
    <w:rsid w:val="005832AA"/>
    <w:rsid w:val="00583667"/>
    <w:rsid w:val="00583A40"/>
    <w:rsid w:val="00584509"/>
    <w:rsid w:val="005847B0"/>
    <w:rsid w:val="00584B99"/>
    <w:rsid w:val="005851BE"/>
    <w:rsid w:val="005852D5"/>
    <w:rsid w:val="00585A47"/>
    <w:rsid w:val="005863F4"/>
    <w:rsid w:val="0058657D"/>
    <w:rsid w:val="00586789"/>
    <w:rsid w:val="00586A59"/>
    <w:rsid w:val="00586D4F"/>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56"/>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B60"/>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C51"/>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4741"/>
    <w:rsid w:val="005E487E"/>
    <w:rsid w:val="005E4911"/>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B3C"/>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68C"/>
    <w:rsid w:val="00611713"/>
    <w:rsid w:val="006117E1"/>
    <w:rsid w:val="006118C9"/>
    <w:rsid w:val="00611A8D"/>
    <w:rsid w:val="00611D06"/>
    <w:rsid w:val="0061212F"/>
    <w:rsid w:val="00612982"/>
    <w:rsid w:val="00612E7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E9B"/>
    <w:rsid w:val="006220D5"/>
    <w:rsid w:val="00622179"/>
    <w:rsid w:val="006222FF"/>
    <w:rsid w:val="0062245B"/>
    <w:rsid w:val="006225D2"/>
    <w:rsid w:val="00622B66"/>
    <w:rsid w:val="00622E65"/>
    <w:rsid w:val="00622EE8"/>
    <w:rsid w:val="006231A2"/>
    <w:rsid w:val="006231F4"/>
    <w:rsid w:val="006235BF"/>
    <w:rsid w:val="006237EA"/>
    <w:rsid w:val="00623832"/>
    <w:rsid w:val="00623925"/>
    <w:rsid w:val="0062395F"/>
    <w:rsid w:val="00623ACF"/>
    <w:rsid w:val="00624479"/>
    <w:rsid w:val="00624497"/>
    <w:rsid w:val="0062454D"/>
    <w:rsid w:val="00624874"/>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87F"/>
    <w:rsid w:val="00642BB8"/>
    <w:rsid w:val="00642CD5"/>
    <w:rsid w:val="0064316A"/>
    <w:rsid w:val="0064325D"/>
    <w:rsid w:val="00643389"/>
    <w:rsid w:val="00643A8E"/>
    <w:rsid w:val="00643D46"/>
    <w:rsid w:val="00643DA4"/>
    <w:rsid w:val="006441A1"/>
    <w:rsid w:val="00644370"/>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A7C"/>
    <w:rsid w:val="00652D53"/>
    <w:rsid w:val="00652D55"/>
    <w:rsid w:val="0065369F"/>
    <w:rsid w:val="00653A2A"/>
    <w:rsid w:val="00653FA4"/>
    <w:rsid w:val="00654117"/>
    <w:rsid w:val="00654492"/>
    <w:rsid w:val="00654FEE"/>
    <w:rsid w:val="00655004"/>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4C6"/>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8B3"/>
    <w:rsid w:val="00683CE7"/>
    <w:rsid w:val="00684031"/>
    <w:rsid w:val="006841FC"/>
    <w:rsid w:val="006842CD"/>
    <w:rsid w:val="00684392"/>
    <w:rsid w:val="00684815"/>
    <w:rsid w:val="00685A19"/>
    <w:rsid w:val="00685B9E"/>
    <w:rsid w:val="00685BAF"/>
    <w:rsid w:val="006865CB"/>
    <w:rsid w:val="00686711"/>
    <w:rsid w:val="0068778C"/>
    <w:rsid w:val="00687CBD"/>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45A"/>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6F1"/>
    <w:rsid w:val="006B4846"/>
    <w:rsid w:val="006B4B7C"/>
    <w:rsid w:val="006B521C"/>
    <w:rsid w:val="006B556C"/>
    <w:rsid w:val="006B557B"/>
    <w:rsid w:val="006B5E95"/>
    <w:rsid w:val="006B627B"/>
    <w:rsid w:val="006B659A"/>
    <w:rsid w:val="006B6740"/>
    <w:rsid w:val="006B6D0E"/>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98E"/>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59"/>
    <w:rsid w:val="006F08F5"/>
    <w:rsid w:val="006F0C0D"/>
    <w:rsid w:val="006F0D1E"/>
    <w:rsid w:val="006F1791"/>
    <w:rsid w:val="006F1B4D"/>
    <w:rsid w:val="006F1CDF"/>
    <w:rsid w:val="006F1E4F"/>
    <w:rsid w:val="006F1FC4"/>
    <w:rsid w:val="006F2017"/>
    <w:rsid w:val="006F20C2"/>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5F"/>
    <w:rsid w:val="006F6DDA"/>
    <w:rsid w:val="006F6DEA"/>
    <w:rsid w:val="006F78EA"/>
    <w:rsid w:val="00700220"/>
    <w:rsid w:val="00700281"/>
    <w:rsid w:val="00700384"/>
    <w:rsid w:val="007005DC"/>
    <w:rsid w:val="0070080F"/>
    <w:rsid w:val="00700E79"/>
    <w:rsid w:val="00700F68"/>
    <w:rsid w:val="00701302"/>
    <w:rsid w:val="007014DA"/>
    <w:rsid w:val="007017E1"/>
    <w:rsid w:val="00701CC1"/>
    <w:rsid w:val="00701CE0"/>
    <w:rsid w:val="0070275C"/>
    <w:rsid w:val="00702938"/>
    <w:rsid w:val="00702B8C"/>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75E"/>
    <w:rsid w:val="00710E89"/>
    <w:rsid w:val="0071137E"/>
    <w:rsid w:val="007116C0"/>
    <w:rsid w:val="007116E8"/>
    <w:rsid w:val="00712289"/>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D47"/>
    <w:rsid w:val="00715FF1"/>
    <w:rsid w:val="00716152"/>
    <w:rsid w:val="007163D0"/>
    <w:rsid w:val="00716885"/>
    <w:rsid w:val="00716938"/>
    <w:rsid w:val="00717048"/>
    <w:rsid w:val="0071714C"/>
    <w:rsid w:val="00717352"/>
    <w:rsid w:val="00717533"/>
    <w:rsid w:val="00717AAF"/>
    <w:rsid w:val="00717D4A"/>
    <w:rsid w:val="00720381"/>
    <w:rsid w:val="00720B7B"/>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504"/>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52"/>
    <w:rsid w:val="007826BF"/>
    <w:rsid w:val="00782A09"/>
    <w:rsid w:val="007837BC"/>
    <w:rsid w:val="0078391A"/>
    <w:rsid w:val="00784DA4"/>
    <w:rsid w:val="00785033"/>
    <w:rsid w:val="00785302"/>
    <w:rsid w:val="007854CE"/>
    <w:rsid w:val="0078560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077"/>
    <w:rsid w:val="007A163E"/>
    <w:rsid w:val="007A1828"/>
    <w:rsid w:val="007A192D"/>
    <w:rsid w:val="007A1EB4"/>
    <w:rsid w:val="007A20A9"/>
    <w:rsid w:val="007A2F57"/>
    <w:rsid w:val="007A37F7"/>
    <w:rsid w:val="007A38B0"/>
    <w:rsid w:val="007A3FDC"/>
    <w:rsid w:val="007A40A1"/>
    <w:rsid w:val="007A4692"/>
    <w:rsid w:val="007A46F2"/>
    <w:rsid w:val="007A46F4"/>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4C90"/>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6FE4"/>
    <w:rsid w:val="007D747B"/>
    <w:rsid w:val="007D7C1F"/>
    <w:rsid w:val="007E0856"/>
    <w:rsid w:val="007E0B55"/>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0A5"/>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5B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763"/>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7F"/>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26"/>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1C"/>
    <w:rsid w:val="0082595F"/>
    <w:rsid w:val="008260CD"/>
    <w:rsid w:val="00827257"/>
    <w:rsid w:val="00830956"/>
    <w:rsid w:val="0083112B"/>
    <w:rsid w:val="0083122D"/>
    <w:rsid w:val="0083139A"/>
    <w:rsid w:val="008314A0"/>
    <w:rsid w:val="00831BD7"/>
    <w:rsid w:val="00832564"/>
    <w:rsid w:val="00832C32"/>
    <w:rsid w:val="008337DE"/>
    <w:rsid w:val="00833911"/>
    <w:rsid w:val="00834673"/>
    <w:rsid w:val="00834839"/>
    <w:rsid w:val="00834929"/>
    <w:rsid w:val="00834A47"/>
    <w:rsid w:val="00834F58"/>
    <w:rsid w:val="00835854"/>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A7D"/>
    <w:rsid w:val="00854CC9"/>
    <w:rsid w:val="00854DF0"/>
    <w:rsid w:val="008555A9"/>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451"/>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1E"/>
    <w:rsid w:val="0087107B"/>
    <w:rsid w:val="008713FD"/>
    <w:rsid w:val="008716C9"/>
    <w:rsid w:val="00871A56"/>
    <w:rsid w:val="00871C4A"/>
    <w:rsid w:val="00871D62"/>
    <w:rsid w:val="00871F24"/>
    <w:rsid w:val="008721DB"/>
    <w:rsid w:val="00872C75"/>
    <w:rsid w:val="00872DE2"/>
    <w:rsid w:val="00873021"/>
    <w:rsid w:val="00873133"/>
    <w:rsid w:val="008731C6"/>
    <w:rsid w:val="008736E4"/>
    <w:rsid w:val="00873B2B"/>
    <w:rsid w:val="0087407E"/>
    <w:rsid w:val="00874659"/>
    <w:rsid w:val="0087469C"/>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70A"/>
    <w:rsid w:val="00881801"/>
    <w:rsid w:val="008821F5"/>
    <w:rsid w:val="008824BD"/>
    <w:rsid w:val="008824F8"/>
    <w:rsid w:val="008826D7"/>
    <w:rsid w:val="00882AF6"/>
    <w:rsid w:val="00882C75"/>
    <w:rsid w:val="0088310B"/>
    <w:rsid w:val="008837A7"/>
    <w:rsid w:val="00883E20"/>
    <w:rsid w:val="00884497"/>
    <w:rsid w:val="00884570"/>
    <w:rsid w:val="008845E5"/>
    <w:rsid w:val="00884794"/>
    <w:rsid w:val="00884BCC"/>
    <w:rsid w:val="00884F52"/>
    <w:rsid w:val="00885A94"/>
    <w:rsid w:val="00885AB5"/>
    <w:rsid w:val="00885E5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5F"/>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8CF"/>
    <w:rsid w:val="008A2AA5"/>
    <w:rsid w:val="008A2CDE"/>
    <w:rsid w:val="008A30D1"/>
    <w:rsid w:val="008A36DD"/>
    <w:rsid w:val="008A391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261"/>
    <w:rsid w:val="008B0730"/>
    <w:rsid w:val="008B0B49"/>
    <w:rsid w:val="008B0CB1"/>
    <w:rsid w:val="008B0CB9"/>
    <w:rsid w:val="008B1270"/>
    <w:rsid w:val="008B1371"/>
    <w:rsid w:val="008B1947"/>
    <w:rsid w:val="008B2582"/>
    <w:rsid w:val="008B2821"/>
    <w:rsid w:val="008B28F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DE1"/>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59F"/>
    <w:rsid w:val="008C4954"/>
    <w:rsid w:val="008C49EC"/>
    <w:rsid w:val="008C4BEC"/>
    <w:rsid w:val="008C4FB0"/>
    <w:rsid w:val="008C5580"/>
    <w:rsid w:val="008C58E1"/>
    <w:rsid w:val="008C5E7B"/>
    <w:rsid w:val="008C6211"/>
    <w:rsid w:val="008C6466"/>
    <w:rsid w:val="008C67CC"/>
    <w:rsid w:val="008C6922"/>
    <w:rsid w:val="008C76EA"/>
    <w:rsid w:val="008C7874"/>
    <w:rsid w:val="008C7B72"/>
    <w:rsid w:val="008C7FEC"/>
    <w:rsid w:val="008D00CA"/>
    <w:rsid w:val="008D04BE"/>
    <w:rsid w:val="008D058C"/>
    <w:rsid w:val="008D0796"/>
    <w:rsid w:val="008D07B2"/>
    <w:rsid w:val="008D0B64"/>
    <w:rsid w:val="008D0BAF"/>
    <w:rsid w:val="008D0DB0"/>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2D"/>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EB3"/>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2F6"/>
    <w:rsid w:val="00913926"/>
    <w:rsid w:val="00913B1A"/>
    <w:rsid w:val="00913B82"/>
    <w:rsid w:val="00913D08"/>
    <w:rsid w:val="0091448B"/>
    <w:rsid w:val="00914BEF"/>
    <w:rsid w:val="00914D85"/>
    <w:rsid w:val="00915590"/>
    <w:rsid w:val="0091587B"/>
    <w:rsid w:val="00915B26"/>
    <w:rsid w:val="009160CA"/>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5F55"/>
    <w:rsid w:val="009266E2"/>
    <w:rsid w:val="00926734"/>
    <w:rsid w:val="0092680D"/>
    <w:rsid w:val="00926852"/>
    <w:rsid w:val="00926AE7"/>
    <w:rsid w:val="00926B08"/>
    <w:rsid w:val="00926B3E"/>
    <w:rsid w:val="00926D25"/>
    <w:rsid w:val="0092701C"/>
    <w:rsid w:val="0092735A"/>
    <w:rsid w:val="009273D7"/>
    <w:rsid w:val="00930400"/>
    <w:rsid w:val="0093067A"/>
    <w:rsid w:val="00931378"/>
    <w:rsid w:val="00931669"/>
    <w:rsid w:val="00931774"/>
    <w:rsid w:val="00932408"/>
    <w:rsid w:val="00932668"/>
    <w:rsid w:val="00932678"/>
    <w:rsid w:val="00932CD3"/>
    <w:rsid w:val="00932D2D"/>
    <w:rsid w:val="00932DEC"/>
    <w:rsid w:val="00932FBF"/>
    <w:rsid w:val="009331EB"/>
    <w:rsid w:val="009333C3"/>
    <w:rsid w:val="009339B1"/>
    <w:rsid w:val="00933BA6"/>
    <w:rsid w:val="00933BA9"/>
    <w:rsid w:val="00933EBC"/>
    <w:rsid w:val="00933F8C"/>
    <w:rsid w:val="00933FDA"/>
    <w:rsid w:val="00933FEC"/>
    <w:rsid w:val="00934C61"/>
    <w:rsid w:val="0093512C"/>
    <w:rsid w:val="009355E8"/>
    <w:rsid w:val="00935B7F"/>
    <w:rsid w:val="00936063"/>
    <w:rsid w:val="00936709"/>
    <w:rsid w:val="00937BA5"/>
    <w:rsid w:val="00940069"/>
    <w:rsid w:val="0094044D"/>
    <w:rsid w:val="0094057D"/>
    <w:rsid w:val="00940764"/>
    <w:rsid w:val="00940C74"/>
    <w:rsid w:val="00941558"/>
    <w:rsid w:val="00941CD4"/>
    <w:rsid w:val="0094234B"/>
    <w:rsid w:val="00942550"/>
    <w:rsid w:val="00942559"/>
    <w:rsid w:val="00942B95"/>
    <w:rsid w:val="00943471"/>
    <w:rsid w:val="009435FF"/>
    <w:rsid w:val="009438A9"/>
    <w:rsid w:val="009440B1"/>
    <w:rsid w:val="00944391"/>
    <w:rsid w:val="00944830"/>
    <w:rsid w:val="009449E5"/>
    <w:rsid w:val="00944DED"/>
    <w:rsid w:val="00945335"/>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12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3FFA"/>
    <w:rsid w:val="00974148"/>
    <w:rsid w:val="00974649"/>
    <w:rsid w:val="009747C4"/>
    <w:rsid w:val="00974B7A"/>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67"/>
    <w:rsid w:val="00994023"/>
    <w:rsid w:val="00994286"/>
    <w:rsid w:val="009947AB"/>
    <w:rsid w:val="00994B96"/>
    <w:rsid w:val="00994BFF"/>
    <w:rsid w:val="00994DCC"/>
    <w:rsid w:val="00994E95"/>
    <w:rsid w:val="0099520B"/>
    <w:rsid w:val="009957A0"/>
    <w:rsid w:val="00995A49"/>
    <w:rsid w:val="00995AA6"/>
    <w:rsid w:val="0099622F"/>
    <w:rsid w:val="009966A8"/>
    <w:rsid w:val="00996A1D"/>
    <w:rsid w:val="00996EC8"/>
    <w:rsid w:val="009971C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4EF"/>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A5"/>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1C6"/>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3E7"/>
    <w:rsid w:val="009D6AA7"/>
    <w:rsid w:val="009D6D05"/>
    <w:rsid w:val="009D74B5"/>
    <w:rsid w:val="009D791C"/>
    <w:rsid w:val="009D7B3C"/>
    <w:rsid w:val="009D7C04"/>
    <w:rsid w:val="009E00B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97"/>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395"/>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D1"/>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6D20"/>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CF"/>
    <w:rsid w:val="00A455C7"/>
    <w:rsid w:val="00A45AC3"/>
    <w:rsid w:val="00A45D17"/>
    <w:rsid w:val="00A45D23"/>
    <w:rsid w:val="00A45E06"/>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30B1"/>
    <w:rsid w:val="00A53563"/>
    <w:rsid w:val="00A53CC9"/>
    <w:rsid w:val="00A53E3F"/>
    <w:rsid w:val="00A54741"/>
    <w:rsid w:val="00A55057"/>
    <w:rsid w:val="00A556C3"/>
    <w:rsid w:val="00A5577F"/>
    <w:rsid w:val="00A55B9A"/>
    <w:rsid w:val="00A55C74"/>
    <w:rsid w:val="00A5645B"/>
    <w:rsid w:val="00A5665E"/>
    <w:rsid w:val="00A571D3"/>
    <w:rsid w:val="00A57439"/>
    <w:rsid w:val="00A5766B"/>
    <w:rsid w:val="00A57BF2"/>
    <w:rsid w:val="00A57C8A"/>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2FD2"/>
    <w:rsid w:val="00A63181"/>
    <w:rsid w:val="00A631AB"/>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D87"/>
    <w:rsid w:val="00A71E3B"/>
    <w:rsid w:val="00A726D1"/>
    <w:rsid w:val="00A72C8B"/>
    <w:rsid w:val="00A72F79"/>
    <w:rsid w:val="00A73048"/>
    <w:rsid w:val="00A73374"/>
    <w:rsid w:val="00A733E1"/>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B6B"/>
    <w:rsid w:val="00A86DC1"/>
    <w:rsid w:val="00A86E74"/>
    <w:rsid w:val="00A870A7"/>
    <w:rsid w:val="00A8737E"/>
    <w:rsid w:val="00A873F5"/>
    <w:rsid w:val="00A8741E"/>
    <w:rsid w:val="00A87B9F"/>
    <w:rsid w:val="00A90016"/>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B1"/>
    <w:rsid w:val="00AA12C4"/>
    <w:rsid w:val="00AA1467"/>
    <w:rsid w:val="00AA1A65"/>
    <w:rsid w:val="00AA1B23"/>
    <w:rsid w:val="00AA1CD2"/>
    <w:rsid w:val="00AA269F"/>
    <w:rsid w:val="00AA2779"/>
    <w:rsid w:val="00AA2860"/>
    <w:rsid w:val="00AA291A"/>
    <w:rsid w:val="00AA2CC3"/>
    <w:rsid w:val="00AA34B2"/>
    <w:rsid w:val="00AA3C33"/>
    <w:rsid w:val="00AA3D2F"/>
    <w:rsid w:val="00AA3E74"/>
    <w:rsid w:val="00AA5929"/>
    <w:rsid w:val="00AA6002"/>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596"/>
    <w:rsid w:val="00AB1BF3"/>
    <w:rsid w:val="00AB1C64"/>
    <w:rsid w:val="00AB204B"/>
    <w:rsid w:val="00AB2310"/>
    <w:rsid w:val="00AB270E"/>
    <w:rsid w:val="00AB2EF2"/>
    <w:rsid w:val="00AB3196"/>
    <w:rsid w:val="00AB3258"/>
    <w:rsid w:val="00AB33B7"/>
    <w:rsid w:val="00AB3921"/>
    <w:rsid w:val="00AB3AD1"/>
    <w:rsid w:val="00AB3CCE"/>
    <w:rsid w:val="00AB3E2C"/>
    <w:rsid w:val="00AB3F73"/>
    <w:rsid w:val="00AB416F"/>
    <w:rsid w:val="00AB4555"/>
    <w:rsid w:val="00AB4ACA"/>
    <w:rsid w:val="00AB4D4D"/>
    <w:rsid w:val="00AB51E6"/>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ABF"/>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AB"/>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5C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83"/>
    <w:rsid w:val="00B46295"/>
    <w:rsid w:val="00B46862"/>
    <w:rsid w:val="00B46B4E"/>
    <w:rsid w:val="00B46C9A"/>
    <w:rsid w:val="00B46D29"/>
    <w:rsid w:val="00B46F5D"/>
    <w:rsid w:val="00B47314"/>
    <w:rsid w:val="00B47C4B"/>
    <w:rsid w:val="00B47CCE"/>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74"/>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E40"/>
    <w:rsid w:val="00B64F1D"/>
    <w:rsid w:val="00B6516F"/>
    <w:rsid w:val="00B653AD"/>
    <w:rsid w:val="00B6541A"/>
    <w:rsid w:val="00B655FC"/>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3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159"/>
    <w:rsid w:val="00B809B5"/>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AA"/>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F84"/>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9F1"/>
    <w:rsid w:val="00BC5AE1"/>
    <w:rsid w:val="00BC5B16"/>
    <w:rsid w:val="00BC5DC7"/>
    <w:rsid w:val="00BC62E7"/>
    <w:rsid w:val="00BC6684"/>
    <w:rsid w:val="00BC6A42"/>
    <w:rsid w:val="00BC6C17"/>
    <w:rsid w:val="00BC6C75"/>
    <w:rsid w:val="00BC771E"/>
    <w:rsid w:val="00BC79E6"/>
    <w:rsid w:val="00BC7F95"/>
    <w:rsid w:val="00BD0559"/>
    <w:rsid w:val="00BD0782"/>
    <w:rsid w:val="00BD089C"/>
    <w:rsid w:val="00BD0C1D"/>
    <w:rsid w:val="00BD0C2F"/>
    <w:rsid w:val="00BD0C35"/>
    <w:rsid w:val="00BD118E"/>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CC5"/>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B62"/>
    <w:rsid w:val="00BE5FDD"/>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034"/>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7F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BD"/>
    <w:rsid w:val="00C2280E"/>
    <w:rsid w:val="00C22B4F"/>
    <w:rsid w:val="00C22C73"/>
    <w:rsid w:val="00C22D21"/>
    <w:rsid w:val="00C2300F"/>
    <w:rsid w:val="00C23509"/>
    <w:rsid w:val="00C238E1"/>
    <w:rsid w:val="00C23AF3"/>
    <w:rsid w:val="00C24038"/>
    <w:rsid w:val="00C240AB"/>
    <w:rsid w:val="00C24192"/>
    <w:rsid w:val="00C2471E"/>
    <w:rsid w:val="00C24C7C"/>
    <w:rsid w:val="00C25552"/>
    <w:rsid w:val="00C261E6"/>
    <w:rsid w:val="00C2632F"/>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0F64"/>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777"/>
    <w:rsid w:val="00C35A11"/>
    <w:rsid w:val="00C35A7A"/>
    <w:rsid w:val="00C36014"/>
    <w:rsid w:val="00C37399"/>
    <w:rsid w:val="00C37A3F"/>
    <w:rsid w:val="00C40127"/>
    <w:rsid w:val="00C40440"/>
    <w:rsid w:val="00C405D0"/>
    <w:rsid w:val="00C409D6"/>
    <w:rsid w:val="00C4115F"/>
    <w:rsid w:val="00C41DAF"/>
    <w:rsid w:val="00C41DCD"/>
    <w:rsid w:val="00C4217A"/>
    <w:rsid w:val="00C42493"/>
    <w:rsid w:val="00C425F6"/>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99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48"/>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C25"/>
    <w:rsid w:val="00C65DCD"/>
    <w:rsid w:val="00C6628D"/>
    <w:rsid w:val="00C6641E"/>
    <w:rsid w:val="00C66456"/>
    <w:rsid w:val="00C668C8"/>
    <w:rsid w:val="00C66C13"/>
    <w:rsid w:val="00C672B0"/>
    <w:rsid w:val="00C6735D"/>
    <w:rsid w:val="00C6752E"/>
    <w:rsid w:val="00C6753B"/>
    <w:rsid w:val="00C6798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00C"/>
    <w:rsid w:val="00C9338E"/>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A2"/>
    <w:rsid w:val="00CB29BE"/>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A6C"/>
    <w:rsid w:val="00CB6AA6"/>
    <w:rsid w:val="00CB70C3"/>
    <w:rsid w:val="00CB716F"/>
    <w:rsid w:val="00CB7631"/>
    <w:rsid w:val="00CB7E30"/>
    <w:rsid w:val="00CC0370"/>
    <w:rsid w:val="00CC040E"/>
    <w:rsid w:val="00CC0C07"/>
    <w:rsid w:val="00CC22D3"/>
    <w:rsid w:val="00CC230A"/>
    <w:rsid w:val="00CC250B"/>
    <w:rsid w:val="00CC2968"/>
    <w:rsid w:val="00CC2D01"/>
    <w:rsid w:val="00CC2D23"/>
    <w:rsid w:val="00CC2EED"/>
    <w:rsid w:val="00CC3020"/>
    <w:rsid w:val="00CC3260"/>
    <w:rsid w:val="00CC3527"/>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87E"/>
    <w:rsid w:val="00CC78AD"/>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22A"/>
    <w:rsid w:val="00CD3911"/>
    <w:rsid w:val="00CD3DCE"/>
    <w:rsid w:val="00CD3DD2"/>
    <w:rsid w:val="00CD4106"/>
    <w:rsid w:val="00CD4140"/>
    <w:rsid w:val="00CD4B57"/>
    <w:rsid w:val="00CD4E93"/>
    <w:rsid w:val="00CD5C11"/>
    <w:rsid w:val="00CD6569"/>
    <w:rsid w:val="00CD6999"/>
    <w:rsid w:val="00CD6D99"/>
    <w:rsid w:val="00CD6EB3"/>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82"/>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12"/>
    <w:rsid w:val="00CF063D"/>
    <w:rsid w:val="00CF0969"/>
    <w:rsid w:val="00CF0E9D"/>
    <w:rsid w:val="00CF0EB4"/>
    <w:rsid w:val="00CF12EE"/>
    <w:rsid w:val="00CF1909"/>
    <w:rsid w:val="00CF2640"/>
    <w:rsid w:val="00CF2649"/>
    <w:rsid w:val="00CF2672"/>
    <w:rsid w:val="00CF2B10"/>
    <w:rsid w:val="00CF2B57"/>
    <w:rsid w:val="00CF2E09"/>
    <w:rsid w:val="00CF334E"/>
    <w:rsid w:val="00CF3BB9"/>
    <w:rsid w:val="00CF3CF4"/>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3EB"/>
    <w:rsid w:val="00CF7C8E"/>
    <w:rsid w:val="00CF7D27"/>
    <w:rsid w:val="00D00431"/>
    <w:rsid w:val="00D0044D"/>
    <w:rsid w:val="00D00459"/>
    <w:rsid w:val="00D006FE"/>
    <w:rsid w:val="00D00CEF"/>
    <w:rsid w:val="00D00DBD"/>
    <w:rsid w:val="00D00E1E"/>
    <w:rsid w:val="00D00E73"/>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3D7"/>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6DB5"/>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40190"/>
    <w:rsid w:val="00D407B8"/>
    <w:rsid w:val="00D40987"/>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BF"/>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8D"/>
    <w:rsid w:val="00D516D9"/>
    <w:rsid w:val="00D516F7"/>
    <w:rsid w:val="00D51908"/>
    <w:rsid w:val="00D51A1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0C"/>
    <w:rsid w:val="00D626E4"/>
    <w:rsid w:val="00D62771"/>
    <w:rsid w:val="00D62CE6"/>
    <w:rsid w:val="00D62F33"/>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245B"/>
    <w:rsid w:val="00D73495"/>
    <w:rsid w:val="00D73918"/>
    <w:rsid w:val="00D73E0F"/>
    <w:rsid w:val="00D741FC"/>
    <w:rsid w:val="00D7442C"/>
    <w:rsid w:val="00D744E5"/>
    <w:rsid w:val="00D74886"/>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0D"/>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2E5"/>
    <w:rsid w:val="00DC72F3"/>
    <w:rsid w:val="00DC75EB"/>
    <w:rsid w:val="00DC7777"/>
    <w:rsid w:val="00DC77A4"/>
    <w:rsid w:val="00DD01E2"/>
    <w:rsid w:val="00DD02F6"/>
    <w:rsid w:val="00DD07A7"/>
    <w:rsid w:val="00DD1A68"/>
    <w:rsid w:val="00DD1E38"/>
    <w:rsid w:val="00DD2379"/>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9F"/>
    <w:rsid w:val="00DE55E5"/>
    <w:rsid w:val="00DE5E38"/>
    <w:rsid w:val="00DE6522"/>
    <w:rsid w:val="00DE69DB"/>
    <w:rsid w:val="00DE6F8B"/>
    <w:rsid w:val="00DE7118"/>
    <w:rsid w:val="00DE77D6"/>
    <w:rsid w:val="00DE7864"/>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5D91"/>
    <w:rsid w:val="00E062DE"/>
    <w:rsid w:val="00E06849"/>
    <w:rsid w:val="00E068F2"/>
    <w:rsid w:val="00E06A67"/>
    <w:rsid w:val="00E06CEC"/>
    <w:rsid w:val="00E06D12"/>
    <w:rsid w:val="00E07067"/>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C25"/>
    <w:rsid w:val="00E25DC7"/>
    <w:rsid w:val="00E25E25"/>
    <w:rsid w:val="00E26639"/>
    <w:rsid w:val="00E266DC"/>
    <w:rsid w:val="00E26A3B"/>
    <w:rsid w:val="00E26B84"/>
    <w:rsid w:val="00E26D5C"/>
    <w:rsid w:val="00E26DBC"/>
    <w:rsid w:val="00E26E77"/>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57F"/>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05"/>
    <w:rsid w:val="00E45232"/>
    <w:rsid w:val="00E45552"/>
    <w:rsid w:val="00E45A95"/>
    <w:rsid w:val="00E46086"/>
    <w:rsid w:val="00E46137"/>
    <w:rsid w:val="00E46697"/>
    <w:rsid w:val="00E46766"/>
    <w:rsid w:val="00E4685A"/>
    <w:rsid w:val="00E46993"/>
    <w:rsid w:val="00E46B19"/>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2ED4"/>
    <w:rsid w:val="00E52F7D"/>
    <w:rsid w:val="00E5377F"/>
    <w:rsid w:val="00E54256"/>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6B"/>
    <w:rsid w:val="00E666FC"/>
    <w:rsid w:val="00E66940"/>
    <w:rsid w:val="00E66C77"/>
    <w:rsid w:val="00E66EB9"/>
    <w:rsid w:val="00E67113"/>
    <w:rsid w:val="00E67186"/>
    <w:rsid w:val="00E671A3"/>
    <w:rsid w:val="00E678D0"/>
    <w:rsid w:val="00E67EB5"/>
    <w:rsid w:val="00E70508"/>
    <w:rsid w:val="00E70892"/>
    <w:rsid w:val="00E71697"/>
    <w:rsid w:val="00E7192B"/>
    <w:rsid w:val="00E71C87"/>
    <w:rsid w:val="00E71DAD"/>
    <w:rsid w:val="00E71F2A"/>
    <w:rsid w:val="00E72822"/>
    <w:rsid w:val="00E72D4C"/>
    <w:rsid w:val="00E72E52"/>
    <w:rsid w:val="00E72F1E"/>
    <w:rsid w:val="00E72F29"/>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8FB"/>
    <w:rsid w:val="00E76E6E"/>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6CA"/>
    <w:rsid w:val="00E876B2"/>
    <w:rsid w:val="00E90340"/>
    <w:rsid w:val="00E90551"/>
    <w:rsid w:val="00E9094B"/>
    <w:rsid w:val="00E90CE0"/>
    <w:rsid w:val="00E90FAC"/>
    <w:rsid w:val="00E9117D"/>
    <w:rsid w:val="00E913BF"/>
    <w:rsid w:val="00E91D4D"/>
    <w:rsid w:val="00E91F1C"/>
    <w:rsid w:val="00E92236"/>
    <w:rsid w:val="00E929E7"/>
    <w:rsid w:val="00E92B3F"/>
    <w:rsid w:val="00E92B89"/>
    <w:rsid w:val="00E92C81"/>
    <w:rsid w:val="00E92F7E"/>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3E"/>
    <w:rsid w:val="00E9690E"/>
    <w:rsid w:val="00E96ECB"/>
    <w:rsid w:val="00E97F96"/>
    <w:rsid w:val="00EA03F6"/>
    <w:rsid w:val="00EA0BD4"/>
    <w:rsid w:val="00EA0C59"/>
    <w:rsid w:val="00EA0E7E"/>
    <w:rsid w:val="00EA1533"/>
    <w:rsid w:val="00EA161C"/>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6E6"/>
    <w:rsid w:val="00EB673A"/>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E8"/>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60"/>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10D"/>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E0A"/>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03"/>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E4"/>
    <w:rsid w:val="00F2269B"/>
    <w:rsid w:val="00F2296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74C"/>
    <w:rsid w:val="00F27AC7"/>
    <w:rsid w:val="00F3012D"/>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D4E"/>
    <w:rsid w:val="00F43F75"/>
    <w:rsid w:val="00F44C5A"/>
    <w:rsid w:val="00F45BF6"/>
    <w:rsid w:val="00F45D2F"/>
    <w:rsid w:val="00F45D79"/>
    <w:rsid w:val="00F461F8"/>
    <w:rsid w:val="00F46223"/>
    <w:rsid w:val="00F465C3"/>
    <w:rsid w:val="00F4662D"/>
    <w:rsid w:val="00F46745"/>
    <w:rsid w:val="00F46FC2"/>
    <w:rsid w:val="00F47508"/>
    <w:rsid w:val="00F47BA7"/>
    <w:rsid w:val="00F47BFE"/>
    <w:rsid w:val="00F47CA7"/>
    <w:rsid w:val="00F50311"/>
    <w:rsid w:val="00F507F0"/>
    <w:rsid w:val="00F50CCE"/>
    <w:rsid w:val="00F51166"/>
    <w:rsid w:val="00F511BD"/>
    <w:rsid w:val="00F5129C"/>
    <w:rsid w:val="00F5157F"/>
    <w:rsid w:val="00F51CB0"/>
    <w:rsid w:val="00F51E7D"/>
    <w:rsid w:val="00F51F4A"/>
    <w:rsid w:val="00F52127"/>
    <w:rsid w:val="00F5264D"/>
    <w:rsid w:val="00F5272D"/>
    <w:rsid w:val="00F53299"/>
    <w:rsid w:val="00F5452A"/>
    <w:rsid w:val="00F54AEB"/>
    <w:rsid w:val="00F54D35"/>
    <w:rsid w:val="00F54D3A"/>
    <w:rsid w:val="00F54FC4"/>
    <w:rsid w:val="00F55101"/>
    <w:rsid w:val="00F552BD"/>
    <w:rsid w:val="00F556C5"/>
    <w:rsid w:val="00F557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DE6"/>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191"/>
    <w:rsid w:val="00F7344B"/>
    <w:rsid w:val="00F7363A"/>
    <w:rsid w:val="00F74460"/>
    <w:rsid w:val="00F745F7"/>
    <w:rsid w:val="00F747DB"/>
    <w:rsid w:val="00F74885"/>
    <w:rsid w:val="00F7499D"/>
    <w:rsid w:val="00F750D6"/>
    <w:rsid w:val="00F751BD"/>
    <w:rsid w:val="00F753A1"/>
    <w:rsid w:val="00F753DE"/>
    <w:rsid w:val="00F7543E"/>
    <w:rsid w:val="00F75830"/>
    <w:rsid w:val="00F75E48"/>
    <w:rsid w:val="00F75E74"/>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904"/>
    <w:rsid w:val="00F81B05"/>
    <w:rsid w:val="00F81EDB"/>
    <w:rsid w:val="00F825F3"/>
    <w:rsid w:val="00F82668"/>
    <w:rsid w:val="00F827FF"/>
    <w:rsid w:val="00F82C2D"/>
    <w:rsid w:val="00F82E76"/>
    <w:rsid w:val="00F8369E"/>
    <w:rsid w:val="00F83795"/>
    <w:rsid w:val="00F8389B"/>
    <w:rsid w:val="00F83CF3"/>
    <w:rsid w:val="00F84689"/>
    <w:rsid w:val="00F84AB1"/>
    <w:rsid w:val="00F84F58"/>
    <w:rsid w:val="00F853A9"/>
    <w:rsid w:val="00F85B74"/>
    <w:rsid w:val="00F85C02"/>
    <w:rsid w:val="00F85E5F"/>
    <w:rsid w:val="00F865E8"/>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7ED"/>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C17"/>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8D4"/>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354"/>
    <w:rsid w:val="00FF2B27"/>
    <w:rsid w:val="00FF301A"/>
    <w:rsid w:val="00FF3102"/>
    <w:rsid w:val="00FF31A1"/>
    <w:rsid w:val="00FF3601"/>
    <w:rsid w:val="00FF3B9B"/>
    <w:rsid w:val="00FF3CCB"/>
    <w:rsid w:val="00FF427B"/>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FB9"/>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A2DF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A1CD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A2DF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A1C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52728962">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39605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197468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1446392">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3661413">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474846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07635733">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3.xml"/><Relationship Id="rId186"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4.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8B5E841-3454-4ACB-8BDE-6E2A4B1B441D}">
  <ds:schemaRefs>
    <ds:schemaRef ds:uri="http://schemas.openxmlformats.org/officeDocument/2006/bibliography"/>
  </ds:schemaRefs>
</ds:datastoreItem>
</file>

<file path=customXml/itemProps100.xml><?xml version="1.0" encoding="utf-8"?>
<ds:datastoreItem xmlns:ds="http://schemas.openxmlformats.org/officeDocument/2006/customXml" ds:itemID="{5BA2F689-BE82-442C-9703-37A41A74EFCE}">
  <ds:schemaRefs>
    <ds:schemaRef ds:uri="http://schemas.openxmlformats.org/officeDocument/2006/bibliography"/>
  </ds:schemaRefs>
</ds:datastoreItem>
</file>

<file path=customXml/itemProps101.xml><?xml version="1.0" encoding="utf-8"?>
<ds:datastoreItem xmlns:ds="http://schemas.openxmlformats.org/officeDocument/2006/customXml" ds:itemID="{EC664058-F31B-4E93-B4A8-2D0C5A0DDBF5}">
  <ds:schemaRefs>
    <ds:schemaRef ds:uri="http://schemas.openxmlformats.org/officeDocument/2006/bibliography"/>
  </ds:schemaRefs>
</ds:datastoreItem>
</file>

<file path=customXml/itemProps102.xml><?xml version="1.0" encoding="utf-8"?>
<ds:datastoreItem xmlns:ds="http://schemas.openxmlformats.org/officeDocument/2006/customXml" ds:itemID="{3F9B81D2-2521-4B97-9395-FA68A7DF7363}">
  <ds:schemaRefs>
    <ds:schemaRef ds:uri="http://schemas.openxmlformats.org/officeDocument/2006/bibliography"/>
  </ds:schemaRefs>
</ds:datastoreItem>
</file>

<file path=customXml/itemProps103.xml><?xml version="1.0" encoding="utf-8"?>
<ds:datastoreItem xmlns:ds="http://schemas.openxmlformats.org/officeDocument/2006/customXml" ds:itemID="{D7D01C88-87F6-407A-BFE0-BEB869452DCA}">
  <ds:schemaRefs>
    <ds:schemaRef ds:uri="http://schemas.openxmlformats.org/officeDocument/2006/bibliography"/>
  </ds:schemaRefs>
</ds:datastoreItem>
</file>

<file path=customXml/itemProps104.xml><?xml version="1.0" encoding="utf-8"?>
<ds:datastoreItem xmlns:ds="http://schemas.openxmlformats.org/officeDocument/2006/customXml" ds:itemID="{87720DD1-F4CF-47EF-B39E-CBB12A6103BE}">
  <ds:schemaRefs>
    <ds:schemaRef ds:uri="http://schemas.openxmlformats.org/officeDocument/2006/bibliography"/>
  </ds:schemaRefs>
</ds:datastoreItem>
</file>

<file path=customXml/itemProps105.xml><?xml version="1.0" encoding="utf-8"?>
<ds:datastoreItem xmlns:ds="http://schemas.openxmlformats.org/officeDocument/2006/customXml" ds:itemID="{BCDE7B85-0CFC-4DC2-B690-0A94F2C25EF7}">
  <ds:schemaRefs>
    <ds:schemaRef ds:uri="http://schemas.openxmlformats.org/officeDocument/2006/bibliography"/>
  </ds:schemaRefs>
</ds:datastoreItem>
</file>

<file path=customXml/itemProps106.xml><?xml version="1.0" encoding="utf-8"?>
<ds:datastoreItem xmlns:ds="http://schemas.openxmlformats.org/officeDocument/2006/customXml" ds:itemID="{C7643B94-C671-432D-8B2B-344A2FB70CE1}">
  <ds:schemaRefs>
    <ds:schemaRef ds:uri="http://schemas.openxmlformats.org/officeDocument/2006/bibliography"/>
  </ds:schemaRefs>
</ds:datastoreItem>
</file>

<file path=customXml/itemProps107.xml><?xml version="1.0" encoding="utf-8"?>
<ds:datastoreItem xmlns:ds="http://schemas.openxmlformats.org/officeDocument/2006/customXml" ds:itemID="{9E8B1927-BC63-4668-8EBF-4BBBF578F50D}">
  <ds:schemaRefs>
    <ds:schemaRef ds:uri="http://schemas.openxmlformats.org/officeDocument/2006/bibliography"/>
  </ds:schemaRefs>
</ds:datastoreItem>
</file>

<file path=customXml/itemProps108.xml><?xml version="1.0" encoding="utf-8"?>
<ds:datastoreItem xmlns:ds="http://schemas.openxmlformats.org/officeDocument/2006/customXml" ds:itemID="{35CFB367-88F1-4923-8E41-BF3BAE240303}">
  <ds:schemaRefs>
    <ds:schemaRef ds:uri="http://schemas.openxmlformats.org/officeDocument/2006/bibliography"/>
  </ds:schemaRefs>
</ds:datastoreItem>
</file>

<file path=customXml/itemProps109.xml><?xml version="1.0" encoding="utf-8"?>
<ds:datastoreItem xmlns:ds="http://schemas.openxmlformats.org/officeDocument/2006/customXml" ds:itemID="{4C5EE314-1080-42DA-8D30-4E6807842404}">
  <ds:schemaRefs>
    <ds:schemaRef ds:uri="http://schemas.openxmlformats.org/officeDocument/2006/bibliography"/>
  </ds:schemaRefs>
</ds:datastoreItem>
</file>

<file path=customXml/itemProps11.xml><?xml version="1.0" encoding="utf-8"?>
<ds:datastoreItem xmlns:ds="http://schemas.openxmlformats.org/officeDocument/2006/customXml" ds:itemID="{EDE8C12F-6171-4DEF-9B8F-E8C3C39069C7}">
  <ds:schemaRefs>
    <ds:schemaRef ds:uri="http://schemas.openxmlformats.org/officeDocument/2006/bibliography"/>
  </ds:schemaRefs>
</ds:datastoreItem>
</file>

<file path=customXml/itemProps110.xml><?xml version="1.0" encoding="utf-8"?>
<ds:datastoreItem xmlns:ds="http://schemas.openxmlformats.org/officeDocument/2006/customXml" ds:itemID="{23E2716C-2342-4E2B-9C21-F7FE2C37216D}">
  <ds:schemaRefs>
    <ds:schemaRef ds:uri="http://schemas.openxmlformats.org/officeDocument/2006/bibliography"/>
  </ds:schemaRefs>
</ds:datastoreItem>
</file>

<file path=customXml/itemProps111.xml><?xml version="1.0" encoding="utf-8"?>
<ds:datastoreItem xmlns:ds="http://schemas.openxmlformats.org/officeDocument/2006/customXml" ds:itemID="{E243DE6B-E58D-488C-AFA4-D2EFF9CDC837}">
  <ds:schemaRefs>
    <ds:schemaRef ds:uri="http://schemas.openxmlformats.org/officeDocument/2006/bibliography"/>
  </ds:schemaRefs>
</ds:datastoreItem>
</file>

<file path=customXml/itemProps112.xml><?xml version="1.0" encoding="utf-8"?>
<ds:datastoreItem xmlns:ds="http://schemas.openxmlformats.org/officeDocument/2006/customXml" ds:itemID="{1A1802A4-56E3-42BC-88A1-DA4B59105026}">
  <ds:schemaRefs>
    <ds:schemaRef ds:uri="http://schemas.openxmlformats.org/officeDocument/2006/bibliography"/>
  </ds:schemaRefs>
</ds:datastoreItem>
</file>

<file path=customXml/itemProps113.xml><?xml version="1.0" encoding="utf-8"?>
<ds:datastoreItem xmlns:ds="http://schemas.openxmlformats.org/officeDocument/2006/customXml" ds:itemID="{CA1FB58E-5F3C-4AFB-BDDC-8331F91887FC}">
  <ds:schemaRefs>
    <ds:schemaRef ds:uri="http://schemas.openxmlformats.org/officeDocument/2006/bibliography"/>
  </ds:schemaRefs>
</ds:datastoreItem>
</file>

<file path=customXml/itemProps114.xml><?xml version="1.0" encoding="utf-8"?>
<ds:datastoreItem xmlns:ds="http://schemas.openxmlformats.org/officeDocument/2006/customXml" ds:itemID="{4E083725-11AE-49D4-9E7B-77F0F72342E8}">
  <ds:schemaRefs>
    <ds:schemaRef ds:uri="http://schemas.openxmlformats.org/officeDocument/2006/bibliography"/>
  </ds:schemaRefs>
</ds:datastoreItem>
</file>

<file path=customXml/itemProps115.xml><?xml version="1.0" encoding="utf-8"?>
<ds:datastoreItem xmlns:ds="http://schemas.openxmlformats.org/officeDocument/2006/customXml" ds:itemID="{9F6B51F9-C024-4186-9361-1F2C464A6E02}">
  <ds:schemaRefs>
    <ds:schemaRef ds:uri="http://schemas.openxmlformats.org/officeDocument/2006/bibliography"/>
  </ds:schemaRefs>
</ds:datastoreItem>
</file>

<file path=customXml/itemProps116.xml><?xml version="1.0" encoding="utf-8"?>
<ds:datastoreItem xmlns:ds="http://schemas.openxmlformats.org/officeDocument/2006/customXml" ds:itemID="{F5953E1B-DEAF-4F40-AE42-380470C082DC}">
  <ds:schemaRefs>
    <ds:schemaRef ds:uri="http://schemas.openxmlformats.org/officeDocument/2006/bibliography"/>
  </ds:schemaRefs>
</ds:datastoreItem>
</file>

<file path=customXml/itemProps117.xml><?xml version="1.0" encoding="utf-8"?>
<ds:datastoreItem xmlns:ds="http://schemas.openxmlformats.org/officeDocument/2006/customXml" ds:itemID="{524CE979-0E6B-4F13-87DF-DD69341F7150}">
  <ds:schemaRefs>
    <ds:schemaRef ds:uri="http://schemas.openxmlformats.org/officeDocument/2006/bibliography"/>
  </ds:schemaRefs>
</ds:datastoreItem>
</file>

<file path=customXml/itemProps118.xml><?xml version="1.0" encoding="utf-8"?>
<ds:datastoreItem xmlns:ds="http://schemas.openxmlformats.org/officeDocument/2006/customXml" ds:itemID="{3C11066B-37F4-48BA-A1C2-FB0D2C5EA188}">
  <ds:schemaRefs>
    <ds:schemaRef ds:uri="http://schemas.openxmlformats.org/officeDocument/2006/bibliography"/>
  </ds:schemaRefs>
</ds:datastoreItem>
</file>

<file path=customXml/itemProps119.xml><?xml version="1.0" encoding="utf-8"?>
<ds:datastoreItem xmlns:ds="http://schemas.openxmlformats.org/officeDocument/2006/customXml" ds:itemID="{B52D1FDA-E73D-453B-BAA8-630C9252CDCA}">
  <ds:schemaRefs>
    <ds:schemaRef ds:uri="http://schemas.openxmlformats.org/officeDocument/2006/bibliography"/>
  </ds:schemaRefs>
</ds:datastoreItem>
</file>

<file path=customXml/itemProps12.xml><?xml version="1.0" encoding="utf-8"?>
<ds:datastoreItem xmlns:ds="http://schemas.openxmlformats.org/officeDocument/2006/customXml" ds:itemID="{FE7BD5DD-3F73-4ADE-B664-EF1BE907A1EB}">
  <ds:schemaRefs>
    <ds:schemaRef ds:uri="http://schemas.openxmlformats.org/officeDocument/2006/bibliography"/>
  </ds:schemaRefs>
</ds:datastoreItem>
</file>

<file path=customXml/itemProps120.xml><?xml version="1.0" encoding="utf-8"?>
<ds:datastoreItem xmlns:ds="http://schemas.openxmlformats.org/officeDocument/2006/customXml" ds:itemID="{37CFEBF2-3FB7-478F-BBAD-328992B7C39B}">
  <ds:schemaRefs>
    <ds:schemaRef ds:uri="http://schemas.openxmlformats.org/officeDocument/2006/bibliography"/>
  </ds:schemaRefs>
</ds:datastoreItem>
</file>

<file path=customXml/itemProps121.xml><?xml version="1.0" encoding="utf-8"?>
<ds:datastoreItem xmlns:ds="http://schemas.openxmlformats.org/officeDocument/2006/customXml" ds:itemID="{506A0F7F-9D95-498C-85B8-AE76A84E34E7}">
  <ds:schemaRefs>
    <ds:schemaRef ds:uri="http://schemas.openxmlformats.org/officeDocument/2006/bibliography"/>
  </ds:schemaRefs>
</ds:datastoreItem>
</file>

<file path=customXml/itemProps122.xml><?xml version="1.0" encoding="utf-8"?>
<ds:datastoreItem xmlns:ds="http://schemas.openxmlformats.org/officeDocument/2006/customXml" ds:itemID="{2FD33EB9-4257-42AA-8FC0-9493CE7CAA87}">
  <ds:schemaRefs>
    <ds:schemaRef ds:uri="http://schemas.openxmlformats.org/officeDocument/2006/bibliography"/>
  </ds:schemaRefs>
</ds:datastoreItem>
</file>

<file path=customXml/itemProps123.xml><?xml version="1.0" encoding="utf-8"?>
<ds:datastoreItem xmlns:ds="http://schemas.openxmlformats.org/officeDocument/2006/customXml" ds:itemID="{EFE51EEA-5FBF-45AC-8CDD-AF46F01996EE}">
  <ds:schemaRefs>
    <ds:schemaRef ds:uri="http://schemas.openxmlformats.org/officeDocument/2006/bibliography"/>
  </ds:schemaRefs>
</ds:datastoreItem>
</file>

<file path=customXml/itemProps124.xml><?xml version="1.0" encoding="utf-8"?>
<ds:datastoreItem xmlns:ds="http://schemas.openxmlformats.org/officeDocument/2006/customXml" ds:itemID="{95780437-544C-4F77-B8F8-37BE9E3E6135}">
  <ds:schemaRefs>
    <ds:schemaRef ds:uri="http://schemas.openxmlformats.org/officeDocument/2006/bibliography"/>
  </ds:schemaRefs>
</ds:datastoreItem>
</file>

<file path=customXml/itemProps125.xml><?xml version="1.0" encoding="utf-8"?>
<ds:datastoreItem xmlns:ds="http://schemas.openxmlformats.org/officeDocument/2006/customXml" ds:itemID="{A5C77027-7814-4185-B688-E34D6C0AD793}">
  <ds:schemaRefs>
    <ds:schemaRef ds:uri="http://schemas.openxmlformats.org/officeDocument/2006/bibliography"/>
  </ds:schemaRefs>
</ds:datastoreItem>
</file>

<file path=customXml/itemProps126.xml><?xml version="1.0" encoding="utf-8"?>
<ds:datastoreItem xmlns:ds="http://schemas.openxmlformats.org/officeDocument/2006/customXml" ds:itemID="{92E1A56C-0BCC-4412-BAC6-1D7AE9C728B7}">
  <ds:schemaRefs>
    <ds:schemaRef ds:uri="http://schemas.openxmlformats.org/officeDocument/2006/bibliography"/>
  </ds:schemaRefs>
</ds:datastoreItem>
</file>

<file path=customXml/itemProps127.xml><?xml version="1.0" encoding="utf-8"?>
<ds:datastoreItem xmlns:ds="http://schemas.openxmlformats.org/officeDocument/2006/customXml" ds:itemID="{73A643CF-AC33-4EB7-AB8F-06D92EF6D304}">
  <ds:schemaRefs>
    <ds:schemaRef ds:uri="http://schemas.openxmlformats.org/officeDocument/2006/bibliography"/>
  </ds:schemaRefs>
</ds:datastoreItem>
</file>

<file path=customXml/itemProps128.xml><?xml version="1.0" encoding="utf-8"?>
<ds:datastoreItem xmlns:ds="http://schemas.openxmlformats.org/officeDocument/2006/customXml" ds:itemID="{597D0DE0-5DED-4072-A443-9760836BBCFF}">
  <ds:schemaRefs>
    <ds:schemaRef ds:uri="http://schemas.openxmlformats.org/officeDocument/2006/bibliography"/>
  </ds:schemaRefs>
</ds:datastoreItem>
</file>

<file path=customXml/itemProps129.xml><?xml version="1.0" encoding="utf-8"?>
<ds:datastoreItem xmlns:ds="http://schemas.openxmlformats.org/officeDocument/2006/customXml" ds:itemID="{C265587C-EB7B-4B94-9CFA-64C15EE8A76C}">
  <ds:schemaRefs>
    <ds:schemaRef ds:uri="http://schemas.openxmlformats.org/officeDocument/2006/bibliography"/>
  </ds:schemaRefs>
</ds:datastoreItem>
</file>

<file path=customXml/itemProps13.xml><?xml version="1.0" encoding="utf-8"?>
<ds:datastoreItem xmlns:ds="http://schemas.openxmlformats.org/officeDocument/2006/customXml" ds:itemID="{1FE4A321-10AC-43EE-8983-52234C358D0F}">
  <ds:schemaRefs>
    <ds:schemaRef ds:uri="http://schemas.openxmlformats.org/officeDocument/2006/bibliography"/>
  </ds:schemaRefs>
</ds:datastoreItem>
</file>

<file path=customXml/itemProps130.xml><?xml version="1.0" encoding="utf-8"?>
<ds:datastoreItem xmlns:ds="http://schemas.openxmlformats.org/officeDocument/2006/customXml" ds:itemID="{C6C34FBB-5F81-44F0-937B-B635457F6DE4}">
  <ds:schemaRefs>
    <ds:schemaRef ds:uri="http://schemas.openxmlformats.org/officeDocument/2006/bibliography"/>
  </ds:schemaRefs>
</ds:datastoreItem>
</file>

<file path=customXml/itemProps131.xml><?xml version="1.0" encoding="utf-8"?>
<ds:datastoreItem xmlns:ds="http://schemas.openxmlformats.org/officeDocument/2006/customXml" ds:itemID="{59466CA8-5981-4E6A-ABFC-410616E72E07}">
  <ds:schemaRefs>
    <ds:schemaRef ds:uri="http://schemas.openxmlformats.org/officeDocument/2006/bibliography"/>
  </ds:schemaRefs>
</ds:datastoreItem>
</file>

<file path=customXml/itemProps132.xml><?xml version="1.0" encoding="utf-8"?>
<ds:datastoreItem xmlns:ds="http://schemas.openxmlformats.org/officeDocument/2006/customXml" ds:itemID="{745DC256-737A-49E3-BA7E-01B2411D179C}">
  <ds:schemaRefs>
    <ds:schemaRef ds:uri="http://schemas.openxmlformats.org/officeDocument/2006/bibliography"/>
  </ds:schemaRefs>
</ds:datastoreItem>
</file>

<file path=customXml/itemProps133.xml><?xml version="1.0" encoding="utf-8"?>
<ds:datastoreItem xmlns:ds="http://schemas.openxmlformats.org/officeDocument/2006/customXml" ds:itemID="{0538F8F3-7D60-4382-BE75-B939DFC86DAA}">
  <ds:schemaRefs>
    <ds:schemaRef ds:uri="http://schemas.openxmlformats.org/officeDocument/2006/bibliography"/>
  </ds:schemaRefs>
</ds:datastoreItem>
</file>

<file path=customXml/itemProps134.xml><?xml version="1.0" encoding="utf-8"?>
<ds:datastoreItem xmlns:ds="http://schemas.openxmlformats.org/officeDocument/2006/customXml" ds:itemID="{9B874003-E07F-4804-8ED5-96C27C149F92}">
  <ds:schemaRefs>
    <ds:schemaRef ds:uri="http://schemas.openxmlformats.org/officeDocument/2006/bibliography"/>
  </ds:schemaRefs>
</ds:datastoreItem>
</file>

<file path=customXml/itemProps135.xml><?xml version="1.0" encoding="utf-8"?>
<ds:datastoreItem xmlns:ds="http://schemas.openxmlformats.org/officeDocument/2006/customXml" ds:itemID="{0134DA76-1B0C-459C-B1A6-EA73AA1F22B7}">
  <ds:schemaRefs>
    <ds:schemaRef ds:uri="http://schemas.openxmlformats.org/officeDocument/2006/bibliography"/>
  </ds:schemaRefs>
</ds:datastoreItem>
</file>

<file path=customXml/itemProps136.xml><?xml version="1.0" encoding="utf-8"?>
<ds:datastoreItem xmlns:ds="http://schemas.openxmlformats.org/officeDocument/2006/customXml" ds:itemID="{1E504528-47A4-4F7D-AB9A-15C03C572096}">
  <ds:schemaRefs>
    <ds:schemaRef ds:uri="http://schemas.openxmlformats.org/officeDocument/2006/bibliography"/>
  </ds:schemaRefs>
</ds:datastoreItem>
</file>

<file path=customXml/itemProps137.xml><?xml version="1.0" encoding="utf-8"?>
<ds:datastoreItem xmlns:ds="http://schemas.openxmlformats.org/officeDocument/2006/customXml" ds:itemID="{64C070B4-50D8-4027-8979-704FF6CF020A}">
  <ds:schemaRefs>
    <ds:schemaRef ds:uri="http://schemas.openxmlformats.org/officeDocument/2006/bibliography"/>
  </ds:schemaRefs>
</ds:datastoreItem>
</file>

<file path=customXml/itemProps138.xml><?xml version="1.0" encoding="utf-8"?>
<ds:datastoreItem xmlns:ds="http://schemas.openxmlformats.org/officeDocument/2006/customXml" ds:itemID="{D4B7A952-F578-4E80-A231-5E9D3A39EED5}">
  <ds:schemaRefs>
    <ds:schemaRef ds:uri="http://schemas.openxmlformats.org/officeDocument/2006/bibliography"/>
  </ds:schemaRefs>
</ds:datastoreItem>
</file>

<file path=customXml/itemProps139.xml><?xml version="1.0" encoding="utf-8"?>
<ds:datastoreItem xmlns:ds="http://schemas.openxmlformats.org/officeDocument/2006/customXml" ds:itemID="{B20C3069-22BB-4CAF-BC8D-0EAC2E976AD2}">
  <ds:schemaRefs>
    <ds:schemaRef ds:uri="http://schemas.openxmlformats.org/officeDocument/2006/bibliography"/>
  </ds:schemaRefs>
</ds:datastoreItem>
</file>

<file path=customXml/itemProps14.xml><?xml version="1.0" encoding="utf-8"?>
<ds:datastoreItem xmlns:ds="http://schemas.openxmlformats.org/officeDocument/2006/customXml" ds:itemID="{DAE93DE2-FC0E-4EF5-9818-A62D75A09934}">
  <ds:schemaRefs>
    <ds:schemaRef ds:uri="http://schemas.openxmlformats.org/officeDocument/2006/bibliography"/>
  </ds:schemaRefs>
</ds:datastoreItem>
</file>

<file path=customXml/itemProps140.xml><?xml version="1.0" encoding="utf-8"?>
<ds:datastoreItem xmlns:ds="http://schemas.openxmlformats.org/officeDocument/2006/customXml" ds:itemID="{EA50C031-8D48-41CC-A745-EDD6F839E1A0}">
  <ds:schemaRefs>
    <ds:schemaRef ds:uri="http://schemas.openxmlformats.org/officeDocument/2006/bibliography"/>
  </ds:schemaRefs>
</ds:datastoreItem>
</file>

<file path=customXml/itemProps141.xml><?xml version="1.0" encoding="utf-8"?>
<ds:datastoreItem xmlns:ds="http://schemas.openxmlformats.org/officeDocument/2006/customXml" ds:itemID="{E51A1AAF-9F59-4EA0-9E85-241F97B4818D}">
  <ds:schemaRefs>
    <ds:schemaRef ds:uri="http://schemas.openxmlformats.org/officeDocument/2006/bibliography"/>
  </ds:schemaRefs>
</ds:datastoreItem>
</file>

<file path=customXml/itemProps142.xml><?xml version="1.0" encoding="utf-8"?>
<ds:datastoreItem xmlns:ds="http://schemas.openxmlformats.org/officeDocument/2006/customXml" ds:itemID="{335C2A8E-38DD-46A8-AB8E-A005959AA615}">
  <ds:schemaRefs>
    <ds:schemaRef ds:uri="http://schemas.openxmlformats.org/officeDocument/2006/bibliography"/>
  </ds:schemaRefs>
</ds:datastoreItem>
</file>

<file path=customXml/itemProps143.xml><?xml version="1.0" encoding="utf-8"?>
<ds:datastoreItem xmlns:ds="http://schemas.openxmlformats.org/officeDocument/2006/customXml" ds:itemID="{A185F175-12B2-452B-A8E4-8520EB7C0E18}">
  <ds:schemaRefs>
    <ds:schemaRef ds:uri="http://schemas.openxmlformats.org/officeDocument/2006/bibliography"/>
  </ds:schemaRefs>
</ds:datastoreItem>
</file>

<file path=customXml/itemProps144.xml><?xml version="1.0" encoding="utf-8"?>
<ds:datastoreItem xmlns:ds="http://schemas.openxmlformats.org/officeDocument/2006/customXml" ds:itemID="{D5CFE8BB-7D82-4E0A-87FC-D2DEC59E653B}">
  <ds:schemaRefs>
    <ds:schemaRef ds:uri="http://schemas.openxmlformats.org/officeDocument/2006/bibliography"/>
  </ds:schemaRefs>
</ds:datastoreItem>
</file>

<file path=customXml/itemProps145.xml><?xml version="1.0" encoding="utf-8"?>
<ds:datastoreItem xmlns:ds="http://schemas.openxmlformats.org/officeDocument/2006/customXml" ds:itemID="{65BBCA87-8F73-479B-8743-8D278F67890F}">
  <ds:schemaRefs>
    <ds:schemaRef ds:uri="http://schemas.openxmlformats.org/officeDocument/2006/bibliography"/>
  </ds:schemaRefs>
</ds:datastoreItem>
</file>

<file path=customXml/itemProps146.xml><?xml version="1.0" encoding="utf-8"?>
<ds:datastoreItem xmlns:ds="http://schemas.openxmlformats.org/officeDocument/2006/customXml" ds:itemID="{C46B3F34-3938-44C4-965B-E55F607E1FA2}">
  <ds:schemaRefs>
    <ds:schemaRef ds:uri="http://schemas.openxmlformats.org/officeDocument/2006/bibliography"/>
  </ds:schemaRefs>
</ds:datastoreItem>
</file>

<file path=customXml/itemProps147.xml><?xml version="1.0" encoding="utf-8"?>
<ds:datastoreItem xmlns:ds="http://schemas.openxmlformats.org/officeDocument/2006/customXml" ds:itemID="{40E2E2CE-09EC-44D3-BAF1-9EB7E43F382F}">
  <ds:schemaRefs>
    <ds:schemaRef ds:uri="http://schemas.openxmlformats.org/officeDocument/2006/bibliography"/>
  </ds:schemaRefs>
</ds:datastoreItem>
</file>

<file path=customXml/itemProps148.xml><?xml version="1.0" encoding="utf-8"?>
<ds:datastoreItem xmlns:ds="http://schemas.openxmlformats.org/officeDocument/2006/customXml" ds:itemID="{8C636DD0-5AEE-498B-BAA5-2AFD18CCF969}">
  <ds:schemaRefs>
    <ds:schemaRef ds:uri="http://schemas.openxmlformats.org/officeDocument/2006/bibliography"/>
  </ds:schemaRefs>
</ds:datastoreItem>
</file>

<file path=customXml/itemProps149.xml><?xml version="1.0" encoding="utf-8"?>
<ds:datastoreItem xmlns:ds="http://schemas.openxmlformats.org/officeDocument/2006/customXml" ds:itemID="{9FA87C21-1633-4487-BC9F-58A9D98B1BA7}">
  <ds:schemaRefs>
    <ds:schemaRef ds:uri="http://schemas.openxmlformats.org/officeDocument/2006/bibliography"/>
  </ds:schemaRefs>
</ds:datastoreItem>
</file>

<file path=customXml/itemProps15.xml><?xml version="1.0" encoding="utf-8"?>
<ds:datastoreItem xmlns:ds="http://schemas.openxmlformats.org/officeDocument/2006/customXml" ds:itemID="{ADA311E1-28AB-4DDD-99C4-C367905EB7FD}">
  <ds:schemaRefs>
    <ds:schemaRef ds:uri="http://schemas.openxmlformats.org/officeDocument/2006/bibliography"/>
  </ds:schemaRefs>
</ds:datastoreItem>
</file>

<file path=customXml/itemProps150.xml><?xml version="1.0" encoding="utf-8"?>
<ds:datastoreItem xmlns:ds="http://schemas.openxmlformats.org/officeDocument/2006/customXml" ds:itemID="{061F6DC5-5FE8-4F6F-AFA4-E6786E2F2220}">
  <ds:schemaRefs>
    <ds:schemaRef ds:uri="http://schemas.openxmlformats.org/officeDocument/2006/bibliography"/>
  </ds:schemaRefs>
</ds:datastoreItem>
</file>

<file path=customXml/itemProps151.xml><?xml version="1.0" encoding="utf-8"?>
<ds:datastoreItem xmlns:ds="http://schemas.openxmlformats.org/officeDocument/2006/customXml" ds:itemID="{6EB8AE4F-6872-4667-892F-B5AF3C05C8BA}">
  <ds:schemaRefs>
    <ds:schemaRef ds:uri="http://schemas.openxmlformats.org/officeDocument/2006/bibliography"/>
  </ds:schemaRefs>
</ds:datastoreItem>
</file>

<file path=customXml/itemProps152.xml><?xml version="1.0" encoding="utf-8"?>
<ds:datastoreItem xmlns:ds="http://schemas.openxmlformats.org/officeDocument/2006/customXml" ds:itemID="{86ED1F1F-C778-4C10-9D70-F078049D82C7}">
  <ds:schemaRefs>
    <ds:schemaRef ds:uri="http://schemas.openxmlformats.org/officeDocument/2006/bibliography"/>
  </ds:schemaRefs>
</ds:datastoreItem>
</file>

<file path=customXml/itemProps153.xml><?xml version="1.0" encoding="utf-8"?>
<ds:datastoreItem xmlns:ds="http://schemas.openxmlformats.org/officeDocument/2006/customXml" ds:itemID="{52CF159E-3D4B-413F-A756-F9B8F8CE3A76}">
  <ds:schemaRefs>
    <ds:schemaRef ds:uri="http://schemas.openxmlformats.org/officeDocument/2006/bibliography"/>
  </ds:schemaRefs>
</ds:datastoreItem>
</file>

<file path=customXml/itemProps154.xml><?xml version="1.0" encoding="utf-8"?>
<ds:datastoreItem xmlns:ds="http://schemas.openxmlformats.org/officeDocument/2006/customXml" ds:itemID="{5CB6D6B7-85EB-4B33-9A3E-46C6BB274A7C}">
  <ds:schemaRefs>
    <ds:schemaRef ds:uri="http://schemas.openxmlformats.org/officeDocument/2006/bibliography"/>
  </ds:schemaRefs>
</ds:datastoreItem>
</file>

<file path=customXml/itemProps155.xml><?xml version="1.0" encoding="utf-8"?>
<ds:datastoreItem xmlns:ds="http://schemas.openxmlformats.org/officeDocument/2006/customXml" ds:itemID="{7D167F29-3E2A-4C35-A25C-F08267E2BBCA}">
  <ds:schemaRefs>
    <ds:schemaRef ds:uri="http://schemas.openxmlformats.org/officeDocument/2006/bibliography"/>
  </ds:schemaRefs>
</ds:datastoreItem>
</file>

<file path=customXml/itemProps156.xml><?xml version="1.0" encoding="utf-8"?>
<ds:datastoreItem xmlns:ds="http://schemas.openxmlformats.org/officeDocument/2006/customXml" ds:itemID="{F9947CC3-B9BF-4A1D-BD5B-9021E3F67697}">
  <ds:schemaRefs>
    <ds:schemaRef ds:uri="http://schemas.openxmlformats.org/officeDocument/2006/bibliography"/>
  </ds:schemaRefs>
</ds:datastoreItem>
</file>

<file path=customXml/itemProps157.xml><?xml version="1.0" encoding="utf-8"?>
<ds:datastoreItem xmlns:ds="http://schemas.openxmlformats.org/officeDocument/2006/customXml" ds:itemID="{84A9861E-029F-4307-B076-5E2BC70A7470}">
  <ds:schemaRefs>
    <ds:schemaRef ds:uri="http://schemas.openxmlformats.org/officeDocument/2006/bibliography"/>
  </ds:schemaRefs>
</ds:datastoreItem>
</file>

<file path=customXml/itemProps16.xml><?xml version="1.0" encoding="utf-8"?>
<ds:datastoreItem xmlns:ds="http://schemas.openxmlformats.org/officeDocument/2006/customXml" ds:itemID="{FA04372E-B579-461E-842B-F3CC3E049233}">
  <ds:schemaRefs>
    <ds:schemaRef ds:uri="http://schemas.openxmlformats.org/officeDocument/2006/bibliography"/>
  </ds:schemaRefs>
</ds:datastoreItem>
</file>

<file path=customXml/itemProps17.xml><?xml version="1.0" encoding="utf-8"?>
<ds:datastoreItem xmlns:ds="http://schemas.openxmlformats.org/officeDocument/2006/customXml" ds:itemID="{CDFE4C94-3628-4D36-AB3B-2EF1DCD0DA43}">
  <ds:schemaRefs>
    <ds:schemaRef ds:uri="http://schemas.openxmlformats.org/officeDocument/2006/bibliography"/>
  </ds:schemaRefs>
</ds:datastoreItem>
</file>

<file path=customXml/itemProps18.xml><?xml version="1.0" encoding="utf-8"?>
<ds:datastoreItem xmlns:ds="http://schemas.openxmlformats.org/officeDocument/2006/customXml" ds:itemID="{713CE9F1-21D5-41D0-A286-14624ED6D347}">
  <ds:schemaRefs>
    <ds:schemaRef ds:uri="http://schemas.openxmlformats.org/officeDocument/2006/bibliography"/>
  </ds:schemaRefs>
</ds:datastoreItem>
</file>

<file path=customXml/itemProps19.xml><?xml version="1.0" encoding="utf-8"?>
<ds:datastoreItem xmlns:ds="http://schemas.openxmlformats.org/officeDocument/2006/customXml" ds:itemID="{8C25E07E-C32D-4ED5-B644-2707896A334E}">
  <ds:schemaRefs>
    <ds:schemaRef ds:uri="http://schemas.openxmlformats.org/officeDocument/2006/bibliography"/>
  </ds:schemaRefs>
</ds:datastoreItem>
</file>

<file path=customXml/itemProps2.xml><?xml version="1.0" encoding="utf-8"?>
<ds:datastoreItem xmlns:ds="http://schemas.openxmlformats.org/officeDocument/2006/customXml" ds:itemID="{BDC96EA6-1047-4089-B027-8DFA0F5A60F6}">
  <ds:schemaRefs>
    <ds:schemaRef ds:uri="http://schemas.openxmlformats.org/officeDocument/2006/bibliography"/>
  </ds:schemaRefs>
</ds:datastoreItem>
</file>

<file path=customXml/itemProps20.xml><?xml version="1.0" encoding="utf-8"?>
<ds:datastoreItem xmlns:ds="http://schemas.openxmlformats.org/officeDocument/2006/customXml" ds:itemID="{5468788F-EBEA-4FC6-9D4C-EAC08C9227B1}">
  <ds:schemaRefs>
    <ds:schemaRef ds:uri="http://schemas.openxmlformats.org/officeDocument/2006/bibliography"/>
  </ds:schemaRefs>
</ds:datastoreItem>
</file>

<file path=customXml/itemProps21.xml><?xml version="1.0" encoding="utf-8"?>
<ds:datastoreItem xmlns:ds="http://schemas.openxmlformats.org/officeDocument/2006/customXml" ds:itemID="{CCAB5F58-6E56-4B5F-8865-DCBB03C69DC7}">
  <ds:schemaRefs>
    <ds:schemaRef ds:uri="http://schemas.openxmlformats.org/officeDocument/2006/bibliography"/>
  </ds:schemaRefs>
</ds:datastoreItem>
</file>

<file path=customXml/itemProps22.xml><?xml version="1.0" encoding="utf-8"?>
<ds:datastoreItem xmlns:ds="http://schemas.openxmlformats.org/officeDocument/2006/customXml" ds:itemID="{D3005572-EFC7-4467-B1A1-9980FA645378}">
  <ds:schemaRefs>
    <ds:schemaRef ds:uri="http://schemas.openxmlformats.org/officeDocument/2006/bibliography"/>
  </ds:schemaRefs>
</ds:datastoreItem>
</file>

<file path=customXml/itemProps23.xml><?xml version="1.0" encoding="utf-8"?>
<ds:datastoreItem xmlns:ds="http://schemas.openxmlformats.org/officeDocument/2006/customXml" ds:itemID="{774E6BD5-25B7-4375-94BE-C17588697917}">
  <ds:schemaRefs>
    <ds:schemaRef ds:uri="http://schemas.openxmlformats.org/officeDocument/2006/bibliography"/>
  </ds:schemaRefs>
</ds:datastoreItem>
</file>

<file path=customXml/itemProps24.xml><?xml version="1.0" encoding="utf-8"?>
<ds:datastoreItem xmlns:ds="http://schemas.openxmlformats.org/officeDocument/2006/customXml" ds:itemID="{1B3EB4F5-F9B3-4C5E-9FC9-FEA924019E99}">
  <ds:schemaRefs>
    <ds:schemaRef ds:uri="http://schemas.openxmlformats.org/officeDocument/2006/bibliography"/>
  </ds:schemaRefs>
</ds:datastoreItem>
</file>

<file path=customXml/itemProps25.xml><?xml version="1.0" encoding="utf-8"?>
<ds:datastoreItem xmlns:ds="http://schemas.openxmlformats.org/officeDocument/2006/customXml" ds:itemID="{7585388F-403A-4898-93B9-4990447755F9}">
  <ds:schemaRefs>
    <ds:schemaRef ds:uri="http://schemas.openxmlformats.org/officeDocument/2006/bibliography"/>
  </ds:schemaRefs>
</ds:datastoreItem>
</file>

<file path=customXml/itemProps26.xml><?xml version="1.0" encoding="utf-8"?>
<ds:datastoreItem xmlns:ds="http://schemas.openxmlformats.org/officeDocument/2006/customXml" ds:itemID="{9CE9A1BD-14C4-46E9-9B1C-1996316DF3E2}">
  <ds:schemaRefs>
    <ds:schemaRef ds:uri="http://schemas.openxmlformats.org/officeDocument/2006/bibliography"/>
  </ds:schemaRefs>
</ds:datastoreItem>
</file>

<file path=customXml/itemProps27.xml><?xml version="1.0" encoding="utf-8"?>
<ds:datastoreItem xmlns:ds="http://schemas.openxmlformats.org/officeDocument/2006/customXml" ds:itemID="{7A51AFB3-5075-4185-9FA9-A908233E3099}">
  <ds:schemaRefs>
    <ds:schemaRef ds:uri="http://schemas.openxmlformats.org/officeDocument/2006/bibliography"/>
  </ds:schemaRefs>
</ds:datastoreItem>
</file>

<file path=customXml/itemProps28.xml><?xml version="1.0" encoding="utf-8"?>
<ds:datastoreItem xmlns:ds="http://schemas.openxmlformats.org/officeDocument/2006/customXml" ds:itemID="{675A9265-4620-4A3B-941E-FC959F0F46C3}">
  <ds:schemaRefs>
    <ds:schemaRef ds:uri="http://schemas.openxmlformats.org/officeDocument/2006/bibliography"/>
  </ds:schemaRefs>
</ds:datastoreItem>
</file>

<file path=customXml/itemProps29.xml><?xml version="1.0" encoding="utf-8"?>
<ds:datastoreItem xmlns:ds="http://schemas.openxmlformats.org/officeDocument/2006/customXml" ds:itemID="{A05C8DFC-B902-4B15-9278-272440CDFE73}">
  <ds:schemaRefs>
    <ds:schemaRef ds:uri="http://schemas.openxmlformats.org/officeDocument/2006/bibliography"/>
  </ds:schemaRefs>
</ds:datastoreItem>
</file>

<file path=customXml/itemProps3.xml><?xml version="1.0" encoding="utf-8"?>
<ds:datastoreItem xmlns:ds="http://schemas.openxmlformats.org/officeDocument/2006/customXml" ds:itemID="{D3C50BEB-F37E-4A95-A4B2-F038317B853E}">
  <ds:schemaRefs>
    <ds:schemaRef ds:uri="http://schemas.openxmlformats.org/officeDocument/2006/bibliography"/>
  </ds:schemaRefs>
</ds:datastoreItem>
</file>

<file path=customXml/itemProps30.xml><?xml version="1.0" encoding="utf-8"?>
<ds:datastoreItem xmlns:ds="http://schemas.openxmlformats.org/officeDocument/2006/customXml" ds:itemID="{5F852426-7FE9-4584-A8F8-18E34489872F}">
  <ds:schemaRefs>
    <ds:schemaRef ds:uri="http://schemas.openxmlformats.org/officeDocument/2006/bibliography"/>
  </ds:schemaRefs>
</ds:datastoreItem>
</file>

<file path=customXml/itemProps31.xml><?xml version="1.0" encoding="utf-8"?>
<ds:datastoreItem xmlns:ds="http://schemas.openxmlformats.org/officeDocument/2006/customXml" ds:itemID="{ECADD484-F38C-4065-85EC-D83EE447E139}">
  <ds:schemaRefs>
    <ds:schemaRef ds:uri="http://schemas.openxmlformats.org/officeDocument/2006/bibliography"/>
  </ds:schemaRefs>
</ds:datastoreItem>
</file>

<file path=customXml/itemProps32.xml><?xml version="1.0" encoding="utf-8"?>
<ds:datastoreItem xmlns:ds="http://schemas.openxmlformats.org/officeDocument/2006/customXml" ds:itemID="{6E53F968-C518-484D-80EB-1FB75799A543}">
  <ds:schemaRefs>
    <ds:schemaRef ds:uri="http://schemas.openxmlformats.org/officeDocument/2006/bibliography"/>
  </ds:schemaRefs>
</ds:datastoreItem>
</file>

<file path=customXml/itemProps33.xml><?xml version="1.0" encoding="utf-8"?>
<ds:datastoreItem xmlns:ds="http://schemas.openxmlformats.org/officeDocument/2006/customXml" ds:itemID="{0FE45616-1DF0-435C-8FB2-1BBA91EDDB8A}">
  <ds:schemaRefs>
    <ds:schemaRef ds:uri="http://schemas.openxmlformats.org/officeDocument/2006/bibliography"/>
  </ds:schemaRefs>
</ds:datastoreItem>
</file>

<file path=customXml/itemProps34.xml><?xml version="1.0" encoding="utf-8"?>
<ds:datastoreItem xmlns:ds="http://schemas.openxmlformats.org/officeDocument/2006/customXml" ds:itemID="{8750B5EA-503D-4E29-A828-A7D7790D538E}">
  <ds:schemaRefs>
    <ds:schemaRef ds:uri="http://schemas.openxmlformats.org/officeDocument/2006/bibliography"/>
  </ds:schemaRefs>
</ds:datastoreItem>
</file>

<file path=customXml/itemProps35.xml><?xml version="1.0" encoding="utf-8"?>
<ds:datastoreItem xmlns:ds="http://schemas.openxmlformats.org/officeDocument/2006/customXml" ds:itemID="{897359F1-7F22-4B2D-BAFD-987DFEFF3992}">
  <ds:schemaRefs>
    <ds:schemaRef ds:uri="http://schemas.openxmlformats.org/officeDocument/2006/bibliography"/>
  </ds:schemaRefs>
</ds:datastoreItem>
</file>

<file path=customXml/itemProps36.xml><?xml version="1.0" encoding="utf-8"?>
<ds:datastoreItem xmlns:ds="http://schemas.openxmlformats.org/officeDocument/2006/customXml" ds:itemID="{D46120FE-0EE7-45DF-8752-8E070905AD5D}">
  <ds:schemaRefs>
    <ds:schemaRef ds:uri="http://schemas.openxmlformats.org/officeDocument/2006/bibliography"/>
  </ds:schemaRefs>
</ds:datastoreItem>
</file>

<file path=customXml/itemProps37.xml><?xml version="1.0" encoding="utf-8"?>
<ds:datastoreItem xmlns:ds="http://schemas.openxmlformats.org/officeDocument/2006/customXml" ds:itemID="{EBC5169D-09FC-4626-9549-63E0341909EA}">
  <ds:schemaRefs>
    <ds:schemaRef ds:uri="http://schemas.openxmlformats.org/officeDocument/2006/bibliography"/>
  </ds:schemaRefs>
</ds:datastoreItem>
</file>

<file path=customXml/itemProps38.xml><?xml version="1.0" encoding="utf-8"?>
<ds:datastoreItem xmlns:ds="http://schemas.openxmlformats.org/officeDocument/2006/customXml" ds:itemID="{B82ACCB1-DBD3-4CF5-9D43-F5721EAA09B0}">
  <ds:schemaRefs>
    <ds:schemaRef ds:uri="http://schemas.openxmlformats.org/officeDocument/2006/bibliography"/>
  </ds:schemaRefs>
</ds:datastoreItem>
</file>

<file path=customXml/itemProps39.xml><?xml version="1.0" encoding="utf-8"?>
<ds:datastoreItem xmlns:ds="http://schemas.openxmlformats.org/officeDocument/2006/customXml" ds:itemID="{BFEB7FDD-A634-4DCB-8164-2D15495566A0}">
  <ds:schemaRefs>
    <ds:schemaRef ds:uri="http://schemas.openxmlformats.org/officeDocument/2006/bibliography"/>
  </ds:schemaRefs>
</ds:datastoreItem>
</file>

<file path=customXml/itemProps4.xml><?xml version="1.0" encoding="utf-8"?>
<ds:datastoreItem xmlns:ds="http://schemas.openxmlformats.org/officeDocument/2006/customXml" ds:itemID="{62C99593-3556-445A-821D-7266BB100F93}">
  <ds:schemaRefs>
    <ds:schemaRef ds:uri="http://schemas.openxmlformats.org/officeDocument/2006/bibliography"/>
  </ds:schemaRefs>
</ds:datastoreItem>
</file>

<file path=customXml/itemProps40.xml><?xml version="1.0" encoding="utf-8"?>
<ds:datastoreItem xmlns:ds="http://schemas.openxmlformats.org/officeDocument/2006/customXml" ds:itemID="{BD179FC6-505B-48CA-A897-57968C61F633}">
  <ds:schemaRefs>
    <ds:schemaRef ds:uri="http://schemas.openxmlformats.org/officeDocument/2006/bibliography"/>
  </ds:schemaRefs>
</ds:datastoreItem>
</file>

<file path=customXml/itemProps41.xml><?xml version="1.0" encoding="utf-8"?>
<ds:datastoreItem xmlns:ds="http://schemas.openxmlformats.org/officeDocument/2006/customXml" ds:itemID="{A5DA81AE-686B-4248-95B3-F0EC64179632}">
  <ds:schemaRefs>
    <ds:schemaRef ds:uri="http://schemas.openxmlformats.org/officeDocument/2006/bibliography"/>
  </ds:schemaRefs>
</ds:datastoreItem>
</file>

<file path=customXml/itemProps42.xml><?xml version="1.0" encoding="utf-8"?>
<ds:datastoreItem xmlns:ds="http://schemas.openxmlformats.org/officeDocument/2006/customXml" ds:itemID="{66436946-02C8-41B8-9795-DC10E1F396AF}">
  <ds:schemaRefs>
    <ds:schemaRef ds:uri="http://schemas.openxmlformats.org/officeDocument/2006/bibliography"/>
  </ds:schemaRefs>
</ds:datastoreItem>
</file>

<file path=customXml/itemProps43.xml><?xml version="1.0" encoding="utf-8"?>
<ds:datastoreItem xmlns:ds="http://schemas.openxmlformats.org/officeDocument/2006/customXml" ds:itemID="{B92FBA0B-9627-4180-8E3A-743BD6A21CF7}">
  <ds:schemaRefs>
    <ds:schemaRef ds:uri="http://schemas.openxmlformats.org/officeDocument/2006/bibliography"/>
  </ds:schemaRefs>
</ds:datastoreItem>
</file>

<file path=customXml/itemProps44.xml><?xml version="1.0" encoding="utf-8"?>
<ds:datastoreItem xmlns:ds="http://schemas.openxmlformats.org/officeDocument/2006/customXml" ds:itemID="{003F5F60-F373-4C47-A8C8-CCD13B372F8E}">
  <ds:schemaRefs>
    <ds:schemaRef ds:uri="http://schemas.openxmlformats.org/officeDocument/2006/bibliography"/>
  </ds:schemaRefs>
</ds:datastoreItem>
</file>

<file path=customXml/itemProps45.xml><?xml version="1.0" encoding="utf-8"?>
<ds:datastoreItem xmlns:ds="http://schemas.openxmlformats.org/officeDocument/2006/customXml" ds:itemID="{CD8B11B5-FD27-4FEC-B2F5-BD732855130E}">
  <ds:schemaRefs>
    <ds:schemaRef ds:uri="http://schemas.openxmlformats.org/officeDocument/2006/bibliography"/>
  </ds:schemaRefs>
</ds:datastoreItem>
</file>

<file path=customXml/itemProps46.xml><?xml version="1.0" encoding="utf-8"?>
<ds:datastoreItem xmlns:ds="http://schemas.openxmlformats.org/officeDocument/2006/customXml" ds:itemID="{74224E87-7B31-4BA0-B3D9-AF50BC1B2A6A}">
  <ds:schemaRefs>
    <ds:schemaRef ds:uri="http://schemas.openxmlformats.org/officeDocument/2006/bibliography"/>
  </ds:schemaRefs>
</ds:datastoreItem>
</file>

<file path=customXml/itemProps47.xml><?xml version="1.0" encoding="utf-8"?>
<ds:datastoreItem xmlns:ds="http://schemas.openxmlformats.org/officeDocument/2006/customXml" ds:itemID="{B9C0D9AF-5FAC-4470-9419-8D3AD4E073A6}">
  <ds:schemaRefs>
    <ds:schemaRef ds:uri="http://schemas.openxmlformats.org/officeDocument/2006/bibliography"/>
  </ds:schemaRefs>
</ds:datastoreItem>
</file>

<file path=customXml/itemProps48.xml><?xml version="1.0" encoding="utf-8"?>
<ds:datastoreItem xmlns:ds="http://schemas.openxmlformats.org/officeDocument/2006/customXml" ds:itemID="{52A0598B-3F35-441F-BE4A-27FFDF81276D}">
  <ds:schemaRefs>
    <ds:schemaRef ds:uri="http://schemas.openxmlformats.org/officeDocument/2006/bibliography"/>
  </ds:schemaRefs>
</ds:datastoreItem>
</file>

<file path=customXml/itemProps49.xml><?xml version="1.0" encoding="utf-8"?>
<ds:datastoreItem xmlns:ds="http://schemas.openxmlformats.org/officeDocument/2006/customXml" ds:itemID="{7C5DF323-8B9F-4DFC-8368-9F705AD82849}">
  <ds:schemaRefs>
    <ds:schemaRef ds:uri="http://schemas.openxmlformats.org/officeDocument/2006/bibliography"/>
  </ds:schemaRefs>
</ds:datastoreItem>
</file>

<file path=customXml/itemProps5.xml><?xml version="1.0" encoding="utf-8"?>
<ds:datastoreItem xmlns:ds="http://schemas.openxmlformats.org/officeDocument/2006/customXml" ds:itemID="{4B55FB2E-7749-48D2-B572-1D2A0D8266A0}">
  <ds:schemaRefs>
    <ds:schemaRef ds:uri="http://schemas.openxmlformats.org/officeDocument/2006/bibliography"/>
  </ds:schemaRefs>
</ds:datastoreItem>
</file>

<file path=customXml/itemProps50.xml><?xml version="1.0" encoding="utf-8"?>
<ds:datastoreItem xmlns:ds="http://schemas.openxmlformats.org/officeDocument/2006/customXml" ds:itemID="{37BDE664-F6BB-4F8F-82C5-FC4FAB120BA0}">
  <ds:schemaRefs>
    <ds:schemaRef ds:uri="http://schemas.openxmlformats.org/officeDocument/2006/bibliography"/>
  </ds:schemaRefs>
</ds:datastoreItem>
</file>

<file path=customXml/itemProps51.xml><?xml version="1.0" encoding="utf-8"?>
<ds:datastoreItem xmlns:ds="http://schemas.openxmlformats.org/officeDocument/2006/customXml" ds:itemID="{2926D299-E03A-48C3-8E59-8D9C7F01C64F}">
  <ds:schemaRefs>
    <ds:schemaRef ds:uri="http://schemas.openxmlformats.org/officeDocument/2006/bibliography"/>
  </ds:schemaRefs>
</ds:datastoreItem>
</file>

<file path=customXml/itemProps52.xml><?xml version="1.0" encoding="utf-8"?>
<ds:datastoreItem xmlns:ds="http://schemas.openxmlformats.org/officeDocument/2006/customXml" ds:itemID="{F2B7164C-6141-41D9-A8F3-5874DAA37459}">
  <ds:schemaRefs>
    <ds:schemaRef ds:uri="http://schemas.openxmlformats.org/officeDocument/2006/bibliography"/>
  </ds:schemaRefs>
</ds:datastoreItem>
</file>

<file path=customXml/itemProps53.xml><?xml version="1.0" encoding="utf-8"?>
<ds:datastoreItem xmlns:ds="http://schemas.openxmlformats.org/officeDocument/2006/customXml" ds:itemID="{96669818-9047-4257-94EA-560873CF34E4}">
  <ds:schemaRefs>
    <ds:schemaRef ds:uri="http://schemas.openxmlformats.org/officeDocument/2006/bibliography"/>
  </ds:schemaRefs>
</ds:datastoreItem>
</file>

<file path=customXml/itemProps54.xml><?xml version="1.0" encoding="utf-8"?>
<ds:datastoreItem xmlns:ds="http://schemas.openxmlformats.org/officeDocument/2006/customXml" ds:itemID="{42DA579A-5E30-4113-A075-CC77B3A4B892}">
  <ds:schemaRefs>
    <ds:schemaRef ds:uri="http://schemas.openxmlformats.org/officeDocument/2006/bibliography"/>
  </ds:schemaRefs>
</ds:datastoreItem>
</file>

<file path=customXml/itemProps55.xml><?xml version="1.0" encoding="utf-8"?>
<ds:datastoreItem xmlns:ds="http://schemas.openxmlformats.org/officeDocument/2006/customXml" ds:itemID="{EEC84F71-D53D-4184-B2DA-49CFF6FEBDD3}">
  <ds:schemaRefs>
    <ds:schemaRef ds:uri="http://schemas.openxmlformats.org/officeDocument/2006/bibliography"/>
  </ds:schemaRefs>
</ds:datastoreItem>
</file>

<file path=customXml/itemProps56.xml><?xml version="1.0" encoding="utf-8"?>
<ds:datastoreItem xmlns:ds="http://schemas.openxmlformats.org/officeDocument/2006/customXml" ds:itemID="{84D7B9EC-0D62-474A-9562-3A2CF22A9167}">
  <ds:schemaRefs>
    <ds:schemaRef ds:uri="http://schemas.openxmlformats.org/officeDocument/2006/bibliography"/>
  </ds:schemaRefs>
</ds:datastoreItem>
</file>

<file path=customXml/itemProps57.xml><?xml version="1.0" encoding="utf-8"?>
<ds:datastoreItem xmlns:ds="http://schemas.openxmlformats.org/officeDocument/2006/customXml" ds:itemID="{4CFB5E4E-0D71-4902-B485-7E5780A10F14}">
  <ds:schemaRefs>
    <ds:schemaRef ds:uri="http://schemas.openxmlformats.org/officeDocument/2006/bibliography"/>
  </ds:schemaRefs>
</ds:datastoreItem>
</file>

<file path=customXml/itemProps58.xml><?xml version="1.0" encoding="utf-8"?>
<ds:datastoreItem xmlns:ds="http://schemas.openxmlformats.org/officeDocument/2006/customXml" ds:itemID="{3889AB8F-5317-4FB6-9C15-E01183728CEA}">
  <ds:schemaRefs>
    <ds:schemaRef ds:uri="http://schemas.openxmlformats.org/officeDocument/2006/bibliography"/>
  </ds:schemaRefs>
</ds:datastoreItem>
</file>

<file path=customXml/itemProps59.xml><?xml version="1.0" encoding="utf-8"?>
<ds:datastoreItem xmlns:ds="http://schemas.openxmlformats.org/officeDocument/2006/customXml" ds:itemID="{3A1999C1-0727-45A3-B2E6-CB948C192F3D}">
  <ds:schemaRefs>
    <ds:schemaRef ds:uri="http://schemas.openxmlformats.org/officeDocument/2006/bibliography"/>
  </ds:schemaRefs>
</ds:datastoreItem>
</file>

<file path=customXml/itemProps6.xml><?xml version="1.0" encoding="utf-8"?>
<ds:datastoreItem xmlns:ds="http://schemas.openxmlformats.org/officeDocument/2006/customXml" ds:itemID="{37FEA626-3875-4CE2-80D4-3F4C010D257D}">
  <ds:schemaRefs>
    <ds:schemaRef ds:uri="http://schemas.openxmlformats.org/officeDocument/2006/bibliography"/>
  </ds:schemaRefs>
</ds:datastoreItem>
</file>

<file path=customXml/itemProps60.xml><?xml version="1.0" encoding="utf-8"?>
<ds:datastoreItem xmlns:ds="http://schemas.openxmlformats.org/officeDocument/2006/customXml" ds:itemID="{8D940853-48D3-4BD9-95AB-A9421B0D48CE}">
  <ds:schemaRefs>
    <ds:schemaRef ds:uri="http://schemas.openxmlformats.org/officeDocument/2006/bibliography"/>
  </ds:schemaRefs>
</ds:datastoreItem>
</file>

<file path=customXml/itemProps61.xml><?xml version="1.0" encoding="utf-8"?>
<ds:datastoreItem xmlns:ds="http://schemas.openxmlformats.org/officeDocument/2006/customXml" ds:itemID="{F27AF2BC-8701-40FB-BE3E-A1AE7129360B}">
  <ds:schemaRefs>
    <ds:schemaRef ds:uri="http://schemas.openxmlformats.org/officeDocument/2006/bibliography"/>
  </ds:schemaRefs>
</ds:datastoreItem>
</file>

<file path=customXml/itemProps62.xml><?xml version="1.0" encoding="utf-8"?>
<ds:datastoreItem xmlns:ds="http://schemas.openxmlformats.org/officeDocument/2006/customXml" ds:itemID="{4AF72660-398B-40D2-9680-9BB3CC78684D}">
  <ds:schemaRefs>
    <ds:schemaRef ds:uri="http://schemas.openxmlformats.org/officeDocument/2006/bibliography"/>
  </ds:schemaRefs>
</ds:datastoreItem>
</file>

<file path=customXml/itemProps63.xml><?xml version="1.0" encoding="utf-8"?>
<ds:datastoreItem xmlns:ds="http://schemas.openxmlformats.org/officeDocument/2006/customXml" ds:itemID="{318797B0-8345-4D63-ABE4-722CA82C29A4}">
  <ds:schemaRefs>
    <ds:schemaRef ds:uri="http://schemas.openxmlformats.org/officeDocument/2006/bibliography"/>
  </ds:schemaRefs>
</ds:datastoreItem>
</file>

<file path=customXml/itemProps64.xml><?xml version="1.0" encoding="utf-8"?>
<ds:datastoreItem xmlns:ds="http://schemas.openxmlformats.org/officeDocument/2006/customXml" ds:itemID="{6308FD13-5330-47C7-A65F-27A7CE399F0E}">
  <ds:schemaRefs>
    <ds:schemaRef ds:uri="http://schemas.openxmlformats.org/officeDocument/2006/bibliography"/>
  </ds:schemaRefs>
</ds:datastoreItem>
</file>

<file path=customXml/itemProps65.xml><?xml version="1.0" encoding="utf-8"?>
<ds:datastoreItem xmlns:ds="http://schemas.openxmlformats.org/officeDocument/2006/customXml" ds:itemID="{567A94B1-2ABF-47D4-A76D-EE9EE10ECDC8}">
  <ds:schemaRefs>
    <ds:schemaRef ds:uri="http://schemas.openxmlformats.org/officeDocument/2006/bibliography"/>
  </ds:schemaRefs>
</ds:datastoreItem>
</file>

<file path=customXml/itemProps66.xml><?xml version="1.0" encoding="utf-8"?>
<ds:datastoreItem xmlns:ds="http://schemas.openxmlformats.org/officeDocument/2006/customXml" ds:itemID="{D25CCA47-FDD0-448B-A899-13CDFA04117E}">
  <ds:schemaRefs>
    <ds:schemaRef ds:uri="http://schemas.openxmlformats.org/officeDocument/2006/bibliography"/>
  </ds:schemaRefs>
</ds:datastoreItem>
</file>

<file path=customXml/itemProps67.xml><?xml version="1.0" encoding="utf-8"?>
<ds:datastoreItem xmlns:ds="http://schemas.openxmlformats.org/officeDocument/2006/customXml" ds:itemID="{FD30DD73-F939-4F73-9B1A-F9DD0E4C5830}">
  <ds:schemaRefs>
    <ds:schemaRef ds:uri="http://schemas.openxmlformats.org/officeDocument/2006/bibliography"/>
  </ds:schemaRefs>
</ds:datastoreItem>
</file>

<file path=customXml/itemProps68.xml><?xml version="1.0" encoding="utf-8"?>
<ds:datastoreItem xmlns:ds="http://schemas.openxmlformats.org/officeDocument/2006/customXml" ds:itemID="{7289D3C7-253A-4DA3-B380-5F3679B553E3}">
  <ds:schemaRefs>
    <ds:schemaRef ds:uri="http://schemas.openxmlformats.org/officeDocument/2006/bibliography"/>
  </ds:schemaRefs>
</ds:datastoreItem>
</file>

<file path=customXml/itemProps69.xml><?xml version="1.0" encoding="utf-8"?>
<ds:datastoreItem xmlns:ds="http://schemas.openxmlformats.org/officeDocument/2006/customXml" ds:itemID="{89EF91E3-5E70-4829-8195-572A059B787D}">
  <ds:schemaRefs>
    <ds:schemaRef ds:uri="http://schemas.openxmlformats.org/officeDocument/2006/bibliography"/>
  </ds:schemaRefs>
</ds:datastoreItem>
</file>

<file path=customXml/itemProps7.xml><?xml version="1.0" encoding="utf-8"?>
<ds:datastoreItem xmlns:ds="http://schemas.openxmlformats.org/officeDocument/2006/customXml" ds:itemID="{69741468-D78E-4DEE-B7ED-87046F9084AB}">
  <ds:schemaRefs>
    <ds:schemaRef ds:uri="http://schemas.openxmlformats.org/officeDocument/2006/bibliography"/>
  </ds:schemaRefs>
</ds:datastoreItem>
</file>

<file path=customXml/itemProps70.xml><?xml version="1.0" encoding="utf-8"?>
<ds:datastoreItem xmlns:ds="http://schemas.openxmlformats.org/officeDocument/2006/customXml" ds:itemID="{EBB84431-F19E-4623-BF27-4ACE0B5F0EBE}">
  <ds:schemaRefs>
    <ds:schemaRef ds:uri="http://schemas.openxmlformats.org/officeDocument/2006/bibliography"/>
  </ds:schemaRefs>
</ds:datastoreItem>
</file>

<file path=customXml/itemProps71.xml><?xml version="1.0" encoding="utf-8"?>
<ds:datastoreItem xmlns:ds="http://schemas.openxmlformats.org/officeDocument/2006/customXml" ds:itemID="{836516D0-6B03-4BCD-BCC4-A54724F56A90}">
  <ds:schemaRefs>
    <ds:schemaRef ds:uri="http://schemas.openxmlformats.org/officeDocument/2006/bibliography"/>
  </ds:schemaRefs>
</ds:datastoreItem>
</file>

<file path=customXml/itemProps72.xml><?xml version="1.0" encoding="utf-8"?>
<ds:datastoreItem xmlns:ds="http://schemas.openxmlformats.org/officeDocument/2006/customXml" ds:itemID="{75AF29E0-A881-4149-A90E-172ABF122169}">
  <ds:schemaRefs>
    <ds:schemaRef ds:uri="http://schemas.openxmlformats.org/officeDocument/2006/bibliography"/>
  </ds:schemaRefs>
</ds:datastoreItem>
</file>

<file path=customXml/itemProps73.xml><?xml version="1.0" encoding="utf-8"?>
<ds:datastoreItem xmlns:ds="http://schemas.openxmlformats.org/officeDocument/2006/customXml" ds:itemID="{23287E80-C133-4EF7-9852-64774CBD03BB}">
  <ds:schemaRefs>
    <ds:schemaRef ds:uri="http://schemas.openxmlformats.org/officeDocument/2006/bibliography"/>
  </ds:schemaRefs>
</ds:datastoreItem>
</file>

<file path=customXml/itemProps74.xml><?xml version="1.0" encoding="utf-8"?>
<ds:datastoreItem xmlns:ds="http://schemas.openxmlformats.org/officeDocument/2006/customXml" ds:itemID="{79982CF8-8395-42CF-85C4-C61D17E357BA}">
  <ds:schemaRefs>
    <ds:schemaRef ds:uri="http://schemas.openxmlformats.org/officeDocument/2006/bibliography"/>
  </ds:schemaRefs>
</ds:datastoreItem>
</file>

<file path=customXml/itemProps75.xml><?xml version="1.0" encoding="utf-8"?>
<ds:datastoreItem xmlns:ds="http://schemas.openxmlformats.org/officeDocument/2006/customXml" ds:itemID="{D3ADE791-5F96-43BA-B173-60C593401DE0}">
  <ds:schemaRefs>
    <ds:schemaRef ds:uri="http://schemas.openxmlformats.org/officeDocument/2006/bibliography"/>
  </ds:schemaRefs>
</ds:datastoreItem>
</file>

<file path=customXml/itemProps76.xml><?xml version="1.0" encoding="utf-8"?>
<ds:datastoreItem xmlns:ds="http://schemas.openxmlformats.org/officeDocument/2006/customXml" ds:itemID="{E7FAE2AF-7F20-4D94-9B53-1C4C289ED884}">
  <ds:schemaRefs>
    <ds:schemaRef ds:uri="http://schemas.openxmlformats.org/officeDocument/2006/bibliography"/>
  </ds:schemaRefs>
</ds:datastoreItem>
</file>

<file path=customXml/itemProps77.xml><?xml version="1.0" encoding="utf-8"?>
<ds:datastoreItem xmlns:ds="http://schemas.openxmlformats.org/officeDocument/2006/customXml" ds:itemID="{F898D628-D12B-4283-A090-F668218B4B4C}">
  <ds:schemaRefs>
    <ds:schemaRef ds:uri="http://schemas.openxmlformats.org/officeDocument/2006/bibliography"/>
  </ds:schemaRefs>
</ds:datastoreItem>
</file>

<file path=customXml/itemProps78.xml><?xml version="1.0" encoding="utf-8"?>
<ds:datastoreItem xmlns:ds="http://schemas.openxmlformats.org/officeDocument/2006/customXml" ds:itemID="{379FD20A-3264-4C64-B339-AB51C92B8250}">
  <ds:schemaRefs>
    <ds:schemaRef ds:uri="http://schemas.openxmlformats.org/officeDocument/2006/bibliography"/>
  </ds:schemaRefs>
</ds:datastoreItem>
</file>

<file path=customXml/itemProps79.xml><?xml version="1.0" encoding="utf-8"?>
<ds:datastoreItem xmlns:ds="http://schemas.openxmlformats.org/officeDocument/2006/customXml" ds:itemID="{D952A99A-C604-47AA-B6EA-2341EEBF26F0}">
  <ds:schemaRefs>
    <ds:schemaRef ds:uri="http://schemas.openxmlformats.org/officeDocument/2006/bibliography"/>
  </ds:schemaRefs>
</ds:datastoreItem>
</file>

<file path=customXml/itemProps8.xml><?xml version="1.0" encoding="utf-8"?>
<ds:datastoreItem xmlns:ds="http://schemas.openxmlformats.org/officeDocument/2006/customXml" ds:itemID="{2243F1B7-A65D-434F-AEE0-3B4CB9FE8651}">
  <ds:schemaRefs>
    <ds:schemaRef ds:uri="http://schemas.openxmlformats.org/officeDocument/2006/bibliography"/>
  </ds:schemaRefs>
</ds:datastoreItem>
</file>

<file path=customXml/itemProps80.xml><?xml version="1.0" encoding="utf-8"?>
<ds:datastoreItem xmlns:ds="http://schemas.openxmlformats.org/officeDocument/2006/customXml" ds:itemID="{2692C0ED-D465-4902-8EE2-383D16802CC7}">
  <ds:schemaRefs>
    <ds:schemaRef ds:uri="http://schemas.openxmlformats.org/officeDocument/2006/bibliography"/>
  </ds:schemaRefs>
</ds:datastoreItem>
</file>

<file path=customXml/itemProps81.xml><?xml version="1.0" encoding="utf-8"?>
<ds:datastoreItem xmlns:ds="http://schemas.openxmlformats.org/officeDocument/2006/customXml" ds:itemID="{6318C5E0-D92E-4F34-8486-CB8F196848F8}">
  <ds:schemaRefs>
    <ds:schemaRef ds:uri="http://schemas.openxmlformats.org/officeDocument/2006/bibliography"/>
  </ds:schemaRefs>
</ds:datastoreItem>
</file>

<file path=customXml/itemProps82.xml><?xml version="1.0" encoding="utf-8"?>
<ds:datastoreItem xmlns:ds="http://schemas.openxmlformats.org/officeDocument/2006/customXml" ds:itemID="{7F7C4602-95DE-412B-9410-771F06EF5BD5}">
  <ds:schemaRefs>
    <ds:schemaRef ds:uri="http://schemas.openxmlformats.org/officeDocument/2006/bibliography"/>
  </ds:schemaRefs>
</ds:datastoreItem>
</file>

<file path=customXml/itemProps83.xml><?xml version="1.0" encoding="utf-8"?>
<ds:datastoreItem xmlns:ds="http://schemas.openxmlformats.org/officeDocument/2006/customXml" ds:itemID="{DFCC6591-B792-472E-B93B-C17C95E7C4E0}">
  <ds:schemaRefs>
    <ds:schemaRef ds:uri="http://schemas.openxmlformats.org/officeDocument/2006/bibliography"/>
  </ds:schemaRefs>
</ds:datastoreItem>
</file>

<file path=customXml/itemProps84.xml><?xml version="1.0" encoding="utf-8"?>
<ds:datastoreItem xmlns:ds="http://schemas.openxmlformats.org/officeDocument/2006/customXml" ds:itemID="{DCEB9F51-FC63-44B0-8E74-5DC04C811811}">
  <ds:schemaRefs>
    <ds:schemaRef ds:uri="http://schemas.openxmlformats.org/officeDocument/2006/bibliography"/>
  </ds:schemaRefs>
</ds:datastoreItem>
</file>

<file path=customXml/itemProps85.xml><?xml version="1.0" encoding="utf-8"?>
<ds:datastoreItem xmlns:ds="http://schemas.openxmlformats.org/officeDocument/2006/customXml" ds:itemID="{A6CBB2C5-12B4-4449-AE06-955449BF6842}">
  <ds:schemaRefs>
    <ds:schemaRef ds:uri="http://schemas.openxmlformats.org/officeDocument/2006/bibliography"/>
  </ds:schemaRefs>
</ds:datastoreItem>
</file>

<file path=customXml/itemProps86.xml><?xml version="1.0" encoding="utf-8"?>
<ds:datastoreItem xmlns:ds="http://schemas.openxmlformats.org/officeDocument/2006/customXml" ds:itemID="{7139ED61-7464-4253-97C6-A7A586AA1920}">
  <ds:schemaRefs>
    <ds:schemaRef ds:uri="http://schemas.openxmlformats.org/officeDocument/2006/bibliography"/>
  </ds:schemaRefs>
</ds:datastoreItem>
</file>

<file path=customXml/itemProps87.xml><?xml version="1.0" encoding="utf-8"?>
<ds:datastoreItem xmlns:ds="http://schemas.openxmlformats.org/officeDocument/2006/customXml" ds:itemID="{0131145C-D892-43D6-9868-DE1B618678B4}">
  <ds:schemaRefs>
    <ds:schemaRef ds:uri="http://schemas.openxmlformats.org/officeDocument/2006/bibliography"/>
  </ds:schemaRefs>
</ds:datastoreItem>
</file>

<file path=customXml/itemProps88.xml><?xml version="1.0" encoding="utf-8"?>
<ds:datastoreItem xmlns:ds="http://schemas.openxmlformats.org/officeDocument/2006/customXml" ds:itemID="{CFAA1CE2-D7A5-4D28-8C7B-4B037625E961}">
  <ds:schemaRefs>
    <ds:schemaRef ds:uri="http://schemas.openxmlformats.org/officeDocument/2006/bibliography"/>
  </ds:schemaRefs>
</ds:datastoreItem>
</file>

<file path=customXml/itemProps89.xml><?xml version="1.0" encoding="utf-8"?>
<ds:datastoreItem xmlns:ds="http://schemas.openxmlformats.org/officeDocument/2006/customXml" ds:itemID="{0B40DBB9-2697-45B9-8C2B-0729E185F6AA}">
  <ds:schemaRefs>
    <ds:schemaRef ds:uri="http://schemas.openxmlformats.org/officeDocument/2006/bibliography"/>
  </ds:schemaRefs>
</ds:datastoreItem>
</file>

<file path=customXml/itemProps9.xml><?xml version="1.0" encoding="utf-8"?>
<ds:datastoreItem xmlns:ds="http://schemas.openxmlformats.org/officeDocument/2006/customXml" ds:itemID="{63FEB3F8-D338-4743-9C7E-9CCD36851897}">
  <ds:schemaRefs>
    <ds:schemaRef ds:uri="http://schemas.openxmlformats.org/officeDocument/2006/bibliography"/>
  </ds:schemaRefs>
</ds:datastoreItem>
</file>

<file path=customXml/itemProps90.xml><?xml version="1.0" encoding="utf-8"?>
<ds:datastoreItem xmlns:ds="http://schemas.openxmlformats.org/officeDocument/2006/customXml" ds:itemID="{D5B091C8-796B-49C2-8340-21BCFCD9795E}">
  <ds:schemaRefs>
    <ds:schemaRef ds:uri="http://schemas.openxmlformats.org/officeDocument/2006/bibliography"/>
  </ds:schemaRefs>
</ds:datastoreItem>
</file>

<file path=customXml/itemProps91.xml><?xml version="1.0" encoding="utf-8"?>
<ds:datastoreItem xmlns:ds="http://schemas.openxmlformats.org/officeDocument/2006/customXml" ds:itemID="{395C9C32-2E99-4E3E-AA10-2BA12B31028A}">
  <ds:schemaRefs>
    <ds:schemaRef ds:uri="http://schemas.openxmlformats.org/officeDocument/2006/bibliography"/>
  </ds:schemaRefs>
</ds:datastoreItem>
</file>

<file path=customXml/itemProps92.xml><?xml version="1.0" encoding="utf-8"?>
<ds:datastoreItem xmlns:ds="http://schemas.openxmlformats.org/officeDocument/2006/customXml" ds:itemID="{1188ECEE-9023-4460-BEA2-61E8E60AA8AA}">
  <ds:schemaRefs>
    <ds:schemaRef ds:uri="http://schemas.openxmlformats.org/officeDocument/2006/bibliography"/>
  </ds:schemaRefs>
</ds:datastoreItem>
</file>

<file path=customXml/itemProps93.xml><?xml version="1.0" encoding="utf-8"?>
<ds:datastoreItem xmlns:ds="http://schemas.openxmlformats.org/officeDocument/2006/customXml" ds:itemID="{BE3BA9D1-A08E-445C-A2F2-12240228B260}">
  <ds:schemaRefs>
    <ds:schemaRef ds:uri="http://schemas.openxmlformats.org/officeDocument/2006/bibliography"/>
  </ds:schemaRefs>
</ds:datastoreItem>
</file>

<file path=customXml/itemProps94.xml><?xml version="1.0" encoding="utf-8"?>
<ds:datastoreItem xmlns:ds="http://schemas.openxmlformats.org/officeDocument/2006/customXml" ds:itemID="{079BD293-2937-46E8-85BC-EC38B872BE11}">
  <ds:schemaRefs>
    <ds:schemaRef ds:uri="http://schemas.openxmlformats.org/officeDocument/2006/bibliography"/>
  </ds:schemaRefs>
</ds:datastoreItem>
</file>

<file path=customXml/itemProps95.xml><?xml version="1.0" encoding="utf-8"?>
<ds:datastoreItem xmlns:ds="http://schemas.openxmlformats.org/officeDocument/2006/customXml" ds:itemID="{F6A26CB0-0074-4060-8FCE-C6D1687B18BD}">
  <ds:schemaRefs>
    <ds:schemaRef ds:uri="http://schemas.openxmlformats.org/officeDocument/2006/bibliography"/>
  </ds:schemaRefs>
</ds:datastoreItem>
</file>

<file path=customXml/itemProps96.xml><?xml version="1.0" encoding="utf-8"?>
<ds:datastoreItem xmlns:ds="http://schemas.openxmlformats.org/officeDocument/2006/customXml" ds:itemID="{891696EA-8715-4193-833D-6B3790FEDCA8}">
  <ds:schemaRefs>
    <ds:schemaRef ds:uri="http://schemas.openxmlformats.org/officeDocument/2006/bibliography"/>
  </ds:schemaRefs>
</ds:datastoreItem>
</file>

<file path=customXml/itemProps97.xml><?xml version="1.0" encoding="utf-8"?>
<ds:datastoreItem xmlns:ds="http://schemas.openxmlformats.org/officeDocument/2006/customXml" ds:itemID="{6D9C8954-36A5-4635-B56C-2C972D81C401}">
  <ds:schemaRefs>
    <ds:schemaRef ds:uri="http://schemas.openxmlformats.org/officeDocument/2006/bibliography"/>
  </ds:schemaRefs>
</ds:datastoreItem>
</file>

<file path=customXml/itemProps98.xml><?xml version="1.0" encoding="utf-8"?>
<ds:datastoreItem xmlns:ds="http://schemas.openxmlformats.org/officeDocument/2006/customXml" ds:itemID="{3650FF7F-8669-4C5C-A279-A587490DBEF7}">
  <ds:schemaRefs>
    <ds:schemaRef ds:uri="http://schemas.openxmlformats.org/officeDocument/2006/bibliography"/>
  </ds:schemaRefs>
</ds:datastoreItem>
</file>

<file path=customXml/itemProps99.xml><?xml version="1.0" encoding="utf-8"?>
<ds:datastoreItem xmlns:ds="http://schemas.openxmlformats.org/officeDocument/2006/customXml" ds:itemID="{41F2BE57-A76A-4861-8B4C-85DE24041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20863</Words>
  <Characters>118920</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139504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5</cp:revision>
  <cp:lastPrinted>2017-08-17T11:48:00Z</cp:lastPrinted>
  <dcterms:created xsi:type="dcterms:W3CDTF">2017-08-23T05:24:00Z</dcterms:created>
  <dcterms:modified xsi:type="dcterms:W3CDTF">2017-08-28T10:18:00Z</dcterms:modified>
</cp:coreProperties>
</file>