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63375">
        <w:rPr>
          <w:rFonts w:cs="Arial"/>
          <w:lang w:val="sr-Cyrl-RS"/>
        </w:rPr>
        <w:t>1019/2017 - 3000/1408/2017</w:t>
      </w: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63375">
        <w:rPr>
          <w:rFonts w:cs="Arial"/>
          <w:sz w:val="22"/>
          <w:szCs w:val="22"/>
          <w:lang w:val="sr-Cyrl-RS"/>
        </w:rPr>
        <w:t>Нега, сеча, пошумљавање, заштита и уређење шума према Посебној основи газдовања шумама за газдинску јединицу „Волујак“</w:t>
      </w:r>
    </w:p>
    <w:p w:rsidR="00210557" w:rsidRDefault="00210557" w:rsidP="00210557">
      <w:pPr>
        <w:pStyle w:val="Title"/>
        <w:spacing w:before="0"/>
        <w:rPr>
          <w:rFonts w:cs="Arial"/>
          <w:sz w:val="22"/>
          <w:szCs w:val="22"/>
          <w:lang w:val="sr-Cyrl-RS"/>
        </w:rPr>
      </w:pPr>
    </w:p>
    <w:p w:rsidR="00D63375" w:rsidRPr="00D63375" w:rsidRDefault="00D63375" w:rsidP="00D63375">
      <w:pPr>
        <w:pStyle w:val="Subtitle"/>
        <w:rPr>
          <w:lang w:val="sr-Cyrl-RS"/>
        </w:rPr>
      </w:pPr>
    </w:p>
    <w:p w:rsidR="00D63375" w:rsidRPr="00E47C2E" w:rsidRDefault="00D63375" w:rsidP="00D63375">
      <w:pPr>
        <w:jc w:val="right"/>
        <w:rPr>
          <w:rFonts w:eastAsia="Arial Unicode MS" w:cs="Arial"/>
          <w:b/>
          <w:kern w:val="2"/>
          <w:lang w:val="ru-RU"/>
        </w:rPr>
      </w:pPr>
      <w:r w:rsidRPr="00E47C2E">
        <w:rPr>
          <w:rFonts w:eastAsia="Arial Unicode MS" w:cs="Arial"/>
          <w:b/>
          <w:kern w:val="2"/>
          <w:lang w:val="ru-RU"/>
        </w:rPr>
        <w:t>К О М И С И Ј А</w:t>
      </w:r>
    </w:p>
    <w:p w:rsidR="00D63375" w:rsidRPr="000E623C" w:rsidRDefault="00D63375" w:rsidP="00D63375">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D04FE7">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бр.1019/2017 - 3000/1408/2017</w:t>
      </w:r>
    </w:p>
    <w:p w:rsidR="00D63375" w:rsidRPr="00E47C2E" w:rsidRDefault="00D63375" w:rsidP="00D63375">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Pr>
          <w:b/>
          <w:lang w:val="ru-RU"/>
        </w:rPr>
        <w:t>341584</w:t>
      </w:r>
      <w:r>
        <w:rPr>
          <w:b/>
          <w:lang w:val="sr-Cyrl-RS"/>
        </w:rPr>
        <w:t>/</w:t>
      </w:r>
      <w:r w:rsidR="00D04FE7" w:rsidRPr="00D04FE7">
        <w:rPr>
          <w:b/>
          <w:lang w:val="ru-RU"/>
        </w:rPr>
        <w:t>4</w:t>
      </w:r>
      <w:r>
        <w:rPr>
          <w:b/>
          <w:lang w:val="sr-Cyrl-RS"/>
        </w:rPr>
        <w:t>-2017</w:t>
      </w:r>
      <w:r>
        <w:rPr>
          <w:rFonts w:eastAsia="Arial Unicode MS" w:cs="Arial"/>
          <w:b/>
          <w:color w:val="000000"/>
          <w:kern w:val="2"/>
          <w:lang w:val="sr-Cyrl-RS"/>
        </w:rPr>
        <w:t xml:space="preserve">    </w:t>
      </w:r>
    </w:p>
    <w:p w:rsidR="00D63375" w:rsidRPr="00E47C2E" w:rsidRDefault="00D63375" w:rsidP="00D63375">
      <w:pPr>
        <w:pStyle w:val="Title"/>
        <w:spacing w:before="0"/>
        <w:rPr>
          <w:rFonts w:cs="Arial"/>
          <w:b w:val="0"/>
          <w:color w:val="FF0000"/>
          <w:sz w:val="22"/>
          <w:szCs w:val="22"/>
        </w:rPr>
      </w:pPr>
    </w:p>
    <w:p w:rsidR="00D63375" w:rsidRPr="00E47C2E" w:rsidRDefault="00D63375" w:rsidP="00D63375">
      <w:pPr>
        <w:pStyle w:val="Title"/>
        <w:spacing w:before="0"/>
        <w:rPr>
          <w:rFonts w:cs="Arial"/>
          <w:b w:val="0"/>
          <w:color w:val="FF0000"/>
          <w:sz w:val="22"/>
          <w:szCs w:val="22"/>
        </w:rPr>
      </w:pPr>
    </w:p>
    <w:p w:rsidR="00210557" w:rsidRDefault="00210557" w:rsidP="00D63375">
      <w:pPr>
        <w:pStyle w:val="Title"/>
        <w:spacing w:before="0"/>
        <w:jc w:val="both"/>
        <w:rPr>
          <w:rFonts w:cs="Arial"/>
          <w:b w:val="0"/>
          <w:color w:val="FF0000"/>
          <w:sz w:val="22"/>
          <w:szCs w:val="22"/>
          <w:lang w:val="en-US"/>
        </w:rPr>
      </w:pPr>
    </w:p>
    <w:p w:rsidR="008713D9" w:rsidRDefault="008713D9" w:rsidP="008713D9">
      <w:pPr>
        <w:pStyle w:val="Subtitle"/>
        <w:rPr>
          <w:lang w:val="en-US"/>
        </w:rPr>
      </w:pPr>
    </w:p>
    <w:p w:rsidR="008713D9" w:rsidRPr="008713D9" w:rsidRDefault="008713D9" w:rsidP="008713D9">
      <w:pPr>
        <w:pStyle w:val="BodyText"/>
        <w:rPr>
          <w:lang w:val="en-US"/>
        </w:rPr>
      </w:pPr>
    </w:p>
    <w:p w:rsidR="00F16226" w:rsidRPr="00B56DB6" w:rsidRDefault="00F16226" w:rsidP="00C6752E">
      <w:pPr>
        <w:rPr>
          <w:rFonts w:eastAsia="Arial Unicode MS" w:cs="Arial"/>
          <w:b/>
          <w:kern w:val="2"/>
          <w:lang w:val="ru-RU"/>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713D9" w:rsidRPr="008713D9">
        <w:rPr>
          <w:lang w:val="ru-RU"/>
        </w:rPr>
        <w:t>5365-</w:t>
      </w:r>
      <w:r w:rsidR="008713D9" w:rsidRPr="008713D9">
        <w:rPr>
          <w:lang w:val="sr-Cyrl-RS"/>
        </w:rPr>
        <w:t>Е0304-341584/</w:t>
      </w:r>
      <w:r w:rsidR="008713D9" w:rsidRPr="008713D9">
        <w:rPr>
          <w:lang w:val="ru-RU"/>
        </w:rPr>
        <w:t>6</w:t>
      </w:r>
      <w:r w:rsidR="008713D9" w:rsidRPr="008713D9">
        <w:rPr>
          <w:lang w:val="sr-Cyrl-RS"/>
        </w:rPr>
        <w:t>-2017</w:t>
      </w:r>
      <w:r w:rsidR="008713D9" w:rsidRPr="008713D9">
        <w:rPr>
          <w:lang w:val="ru-RU"/>
        </w:rPr>
        <w:t xml:space="preserve"> </w:t>
      </w:r>
      <w:r w:rsidRPr="00E47C2E">
        <w:rPr>
          <w:rFonts w:eastAsia="Arial Unicode MS" w:cs="Arial"/>
          <w:kern w:val="2"/>
          <w:lang w:val="ru-RU"/>
        </w:rPr>
        <w:t xml:space="preserve">од </w:t>
      </w:r>
      <w:r w:rsidR="008713D9" w:rsidRPr="008713D9">
        <w:rPr>
          <w:rFonts w:eastAsia="Arial Unicode MS" w:cs="Arial"/>
          <w:kern w:val="2"/>
          <w:lang w:val="ru-RU"/>
        </w:rPr>
        <w:t>04</w:t>
      </w:r>
      <w:r w:rsidRPr="00E47C2E">
        <w:rPr>
          <w:rFonts w:eastAsia="Arial Unicode MS" w:cs="Arial"/>
          <w:kern w:val="2"/>
          <w:lang w:val="ru-RU"/>
        </w:rPr>
        <w:t>.</w:t>
      </w:r>
      <w:r w:rsidR="008713D9" w:rsidRPr="008713D9">
        <w:rPr>
          <w:rFonts w:eastAsia="Arial Unicode MS" w:cs="Arial"/>
          <w:kern w:val="2"/>
          <w:lang w:val="ru-RU"/>
        </w:rPr>
        <w:t>09</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Обреновац,</w:t>
      </w:r>
      <w:r w:rsidR="00D04FE7">
        <w:rPr>
          <w:rFonts w:cs="Arial"/>
          <w:lang w:val="ru-RU"/>
        </w:rPr>
        <w:t xml:space="preserve"> </w:t>
      </w:r>
      <w:r w:rsidR="00D04FE7">
        <w:rPr>
          <w:rFonts w:cs="Arial"/>
          <w:lang w:val="sr-Cyrl-CS"/>
        </w:rPr>
        <w:t>август</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63375">
        <w:rPr>
          <w:b/>
          <w:lang w:val="sr-Cyrl-RS"/>
        </w:rPr>
        <w:t>341584</w:t>
      </w:r>
      <w:r w:rsidR="001866ED">
        <w:rPr>
          <w:rFonts w:eastAsia="Arial Unicode MS" w:cs="Arial"/>
          <w:b/>
          <w:color w:val="000000"/>
          <w:kern w:val="2"/>
          <w:lang w:val="sr-Cyrl-RS"/>
        </w:rPr>
        <w:t>/</w:t>
      </w:r>
      <w:r w:rsidR="00D04FE7">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8713D9" w:rsidRPr="008713D9">
        <w:rPr>
          <w:rFonts w:eastAsia="Arial Unicode MS" w:cs="Arial"/>
          <w:b/>
          <w:color w:val="000000"/>
          <w:kern w:val="2"/>
          <w:lang w:val="ru-RU"/>
        </w:rPr>
        <w:t>04</w:t>
      </w:r>
      <w:r w:rsidR="0054068F">
        <w:rPr>
          <w:rFonts w:eastAsia="Arial Unicode MS" w:cs="Arial"/>
          <w:b/>
          <w:color w:val="000000"/>
          <w:kern w:val="2"/>
          <w:lang w:val="ru-RU"/>
        </w:rPr>
        <w:t>.</w:t>
      </w:r>
      <w:r w:rsidR="008713D9" w:rsidRPr="008713D9">
        <w:rPr>
          <w:rFonts w:eastAsia="Arial Unicode MS" w:cs="Arial"/>
          <w:b/>
          <w:color w:val="000000"/>
          <w:kern w:val="2"/>
          <w:lang w:val="ru-RU"/>
        </w:rPr>
        <w:t>09</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63375">
        <w:rPr>
          <w:b/>
          <w:lang w:val="sr-Cyrl-RS"/>
        </w:rPr>
        <w:t>341584</w:t>
      </w:r>
      <w:r w:rsidR="001866ED">
        <w:rPr>
          <w:rFonts w:eastAsia="Arial Unicode MS" w:cs="Arial"/>
          <w:b/>
          <w:color w:val="000000"/>
          <w:kern w:val="2"/>
          <w:lang w:val="sr-Cyrl-RS"/>
        </w:rPr>
        <w:t>/</w:t>
      </w:r>
      <w:r w:rsidR="008713D9" w:rsidRPr="008713D9">
        <w:rPr>
          <w:rFonts w:eastAsia="Arial Unicode MS" w:cs="Arial"/>
          <w:b/>
          <w:color w:val="000000"/>
          <w:kern w:val="2"/>
          <w:lang w:val="ru-RU"/>
        </w:rPr>
        <w:t>5</w:t>
      </w:r>
      <w:bookmarkStart w:id="6" w:name="_GoBack"/>
      <w:bookmarkEnd w:id="6"/>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8713D9" w:rsidRPr="008713D9">
        <w:rPr>
          <w:rFonts w:eastAsia="Arial Unicode MS" w:cs="Arial"/>
          <w:b/>
          <w:color w:val="000000"/>
          <w:kern w:val="2"/>
          <w:lang w:val="ru-RU"/>
        </w:rPr>
        <w:t>04</w:t>
      </w:r>
      <w:r w:rsidR="0054068F" w:rsidRPr="008713D9">
        <w:rPr>
          <w:rFonts w:eastAsia="Arial Unicode MS" w:cs="Arial"/>
          <w:b/>
          <w:color w:val="000000"/>
          <w:kern w:val="2"/>
          <w:lang w:val="ru-RU"/>
        </w:rPr>
        <w:t>.</w:t>
      </w:r>
      <w:r w:rsidR="008713D9" w:rsidRPr="008713D9">
        <w:rPr>
          <w:rFonts w:eastAsia="Arial Unicode MS" w:cs="Arial"/>
          <w:b/>
          <w:color w:val="000000"/>
          <w:kern w:val="2"/>
          <w:lang w:val="ru-RU"/>
        </w:rPr>
        <w:t>09</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63375">
        <w:rPr>
          <w:rFonts w:cs="Arial"/>
          <w:b/>
          <w:lang w:val="sr-Cyrl-RS"/>
        </w:rPr>
        <w:t>1019/2017 - 3000/1408/2017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EE1189">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EE118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EE1189" w:rsidP="00EE1189">
            <w:pPr>
              <w:tabs>
                <w:tab w:val="left" w:pos="360"/>
                <w:tab w:val="left" w:pos="567"/>
                <w:tab w:val="right" w:leader="dot" w:pos="9639"/>
              </w:tabs>
              <w:jc w:val="center"/>
              <w:rPr>
                <w:rFonts w:cs="Arial"/>
                <w:lang w:val="sr-Cyrl-RS"/>
              </w:rPr>
            </w:pPr>
            <w:r>
              <w:rPr>
                <w:rFonts w:cs="Arial"/>
                <w:lang w:val="sr-Cyrl-RS"/>
              </w:rPr>
              <w:t>6</w:t>
            </w:r>
            <w:r w:rsidR="002C0B72" w:rsidRPr="002C0B72">
              <w:rPr>
                <w:rFonts w:cs="Arial"/>
                <w:lang w:val="sr-Cyrl-RS"/>
              </w:rPr>
              <w:t>-1</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EE1189">
            <w:pPr>
              <w:tabs>
                <w:tab w:val="left" w:pos="360"/>
                <w:tab w:val="left" w:pos="567"/>
                <w:tab w:val="right" w:leader="dot" w:pos="9639"/>
              </w:tabs>
              <w:jc w:val="center"/>
              <w:rPr>
                <w:rFonts w:cs="Arial"/>
                <w:lang w:val="sr-Cyrl-RS"/>
              </w:rPr>
            </w:pPr>
            <w:r w:rsidRPr="002C0B72">
              <w:rPr>
                <w:rFonts w:cs="Arial"/>
                <w:lang w:val="sr-Cyrl-RS"/>
              </w:rPr>
              <w:t>1</w:t>
            </w:r>
            <w:r w:rsidR="00EE1189">
              <w:rPr>
                <w:rFonts w:cs="Arial"/>
                <w:lang w:val="sr-Cyrl-RS"/>
              </w:rPr>
              <w:t>1</w:t>
            </w:r>
            <w:r w:rsidRPr="002C0B72">
              <w:rPr>
                <w:rFonts w:cs="Arial"/>
                <w:lang w:val="sr-Cyrl-RS"/>
              </w:rPr>
              <w:t>-1</w:t>
            </w:r>
            <w:r w:rsidR="00EE1189">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EE1189">
            <w:pPr>
              <w:tabs>
                <w:tab w:val="left" w:pos="360"/>
                <w:tab w:val="left" w:pos="567"/>
                <w:tab w:val="right" w:leader="dot" w:pos="9639"/>
              </w:tabs>
              <w:jc w:val="center"/>
              <w:rPr>
                <w:rFonts w:cs="Arial"/>
                <w:lang w:val="sr-Cyrl-RS"/>
              </w:rPr>
            </w:pPr>
            <w:r w:rsidRPr="002C0B72">
              <w:rPr>
                <w:rFonts w:cs="Arial"/>
                <w:lang w:val="sr-Cyrl-RS"/>
              </w:rPr>
              <w:t>1</w:t>
            </w:r>
            <w:r w:rsidR="00EE1189">
              <w:rPr>
                <w:rFonts w:cs="Arial"/>
                <w:lang w:val="sr-Cyrl-RS"/>
              </w:rPr>
              <w:t>3</w:t>
            </w:r>
            <w:r w:rsidRPr="002C0B72">
              <w:rPr>
                <w:rFonts w:cs="Arial"/>
                <w:lang w:val="sr-Cyrl-RS"/>
              </w:rPr>
              <w:t>-</w:t>
            </w:r>
            <w:r w:rsidR="00EE1189">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D84BB2">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4B78FB">
              <w:rPr>
                <w:rFonts w:cs="Arial"/>
                <w:lang w:val="sr-Cyrl-RS"/>
              </w:rPr>
              <w:t>7</w:t>
            </w:r>
            <w:r w:rsidR="00C62AA7" w:rsidRPr="00E47C2E">
              <w:rPr>
                <w:rFonts w:cs="Arial"/>
              </w:rPr>
              <w:t>)</w:t>
            </w:r>
            <w:r>
              <w:rPr>
                <w:rFonts w:cs="Arial"/>
                <w:lang w:val="sr-Cyrl-RS"/>
              </w:rPr>
              <w:t xml:space="preserve"> и Прилози (1-</w:t>
            </w:r>
            <w:r w:rsidR="00BA7451">
              <w:rPr>
                <w:rFonts w:cs="Arial"/>
                <w:lang w:val="sr-Cyrl-RS"/>
              </w:rPr>
              <w:t>4</w:t>
            </w:r>
            <w:r w:rsidR="002C0B72">
              <w:rPr>
                <w:rFonts w:cs="Arial"/>
                <w:lang w:val="sr-Cyrl-RS"/>
              </w:rPr>
              <w:t>)</w:t>
            </w:r>
          </w:p>
        </w:tc>
        <w:tc>
          <w:tcPr>
            <w:tcW w:w="810" w:type="dxa"/>
          </w:tcPr>
          <w:p w:rsidR="00C62AA7" w:rsidRPr="00B073E2" w:rsidRDefault="00EE1189" w:rsidP="001764E0">
            <w:pPr>
              <w:tabs>
                <w:tab w:val="left" w:pos="360"/>
                <w:tab w:val="left" w:pos="567"/>
                <w:tab w:val="right" w:leader="dot" w:pos="9639"/>
              </w:tabs>
              <w:rPr>
                <w:rFonts w:cs="Arial"/>
              </w:rPr>
            </w:pPr>
            <w:r>
              <w:rPr>
                <w:rFonts w:cs="Arial"/>
                <w:lang w:val="sr-Cyrl-RS"/>
              </w:rPr>
              <w:t>27</w:t>
            </w:r>
            <w:r w:rsidR="002C0B72" w:rsidRPr="002C0B72">
              <w:rPr>
                <w:rFonts w:cs="Arial"/>
                <w:lang w:val="sr-Cyrl-RS"/>
              </w:rPr>
              <w:t>-</w:t>
            </w:r>
            <w:r w:rsidR="001764E0">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EE1189">
            <w:pPr>
              <w:tabs>
                <w:tab w:val="left" w:pos="360"/>
                <w:tab w:val="left" w:pos="567"/>
                <w:tab w:val="right" w:leader="dot" w:pos="9639"/>
              </w:tabs>
              <w:jc w:val="center"/>
              <w:rPr>
                <w:rFonts w:cs="Arial"/>
                <w:lang w:val="sr-Cyrl-RS"/>
              </w:rPr>
            </w:pPr>
            <w:r>
              <w:rPr>
                <w:rFonts w:cs="Arial"/>
                <w:lang w:val="sr-Cyrl-RS"/>
              </w:rPr>
              <w:t>4</w:t>
            </w:r>
            <w:r w:rsidR="001764E0">
              <w:rPr>
                <w:rFonts w:cs="Arial"/>
                <w:lang w:val="sr-Cyrl-RS"/>
              </w:rPr>
              <w:t>8</w:t>
            </w:r>
            <w:r w:rsidR="002C0B72" w:rsidRPr="002C0B72">
              <w:rPr>
                <w:rFonts w:cs="Arial"/>
                <w:lang w:val="sr-Cyrl-RS"/>
              </w:rPr>
              <w:t>-</w:t>
            </w:r>
            <w:r w:rsidR="00BA7451">
              <w:rPr>
                <w:rFonts w:cs="Arial"/>
                <w:lang w:val="sr-Cyrl-RS"/>
              </w:rPr>
              <w:t>6</w:t>
            </w:r>
            <w:r w:rsidR="00EE1189">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BA7451">
        <w:rPr>
          <w:rFonts w:cs="Arial"/>
          <w:bCs/>
          <w:noProof/>
          <w:lang w:val="sr-Cyrl-RS"/>
        </w:rPr>
        <w:t>6</w:t>
      </w:r>
      <w:r w:rsidR="00EE1189">
        <w:rPr>
          <w:rFonts w:cs="Arial"/>
          <w:bCs/>
          <w:noProof/>
          <w:lang w:val="sr-Cyrl-RS"/>
        </w:rPr>
        <w:t>4</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047E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8713D9"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D63375">
              <w:rPr>
                <w:rFonts w:cs="Arial"/>
                <w:b w:val="0"/>
                <w:sz w:val="22"/>
                <w:szCs w:val="22"/>
                <w:lang w:val="sr-Cyrl-RS"/>
              </w:rPr>
              <w:t>Нега, сеча, пошумљавање, заштита и уређење шума према Посебној основи газдовања шумама за газдинску јединицу „Волујак“</w:t>
            </w:r>
          </w:p>
          <w:p w:rsidR="004276AD" w:rsidRPr="00B56DB6" w:rsidRDefault="004276AD" w:rsidP="004276AD">
            <w:pPr>
              <w:rPr>
                <w:rFonts w:cs="Arial"/>
                <w:lang w:val="ru-RU"/>
              </w:rPr>
            </w:pPr>
          </w:p>
        </w:tc>
      </w:tr>
      <w:tr w:rsidR="002E12CC" w:rsidRPr="008713D9"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8713D9"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D63375">
        <w:rPr>
          <w:rFonts w:cs="Arial"/>
          <w:lang w:val="sr-Cyrl-RS" w:eastAsia="zh-CN"/>
        </w:rPr>
        <w:t>Нега, сеча, пошумљавање, заштита и уређење шума према Посебној основи газдовања шумама за газдинску јединицу „Волујак“</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2C3878" w:rsidRPr="00C934BD">
        <w:rPr>
          <w:rFonts w:cs="Arial"/>
          <w:lang w:val="sr-Cyrl-CS"/>
        </w:rPr>
        <w:t>Услуге пошумљавања</w:t>
      </w:r>
      <w:r w:rsidR="0017720F">
        <w:rPr>
          <w:rFonts w:cs="Arial"/>
          <w:lang w:val="ru-RU"/>
        </w:rPr>
        <w:t>.</w:t>
      </w:r>
    </w:p>
    <w:p w:rsidR="00DD07A7" w:rsidRPr="00DD07A7" w:rsidRDefault="00DD07A7" w:rsidP="0032186E">
      <w:pPr>
        <w:spacing w:before="0"/>
        <w:rPr>
          <w:rFonts w:cs="Arial"/>
          <w:lang w:val="sr-Cyrl-RS" w:eastAsia="zh-CN"/>
        </w:rPr>
      </w:pP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2C3878" w:rsidRPr="00C934BD">
        <w:rPr>
          <w:rFonts w:cs="Arial"/>
          <w:lang w:val="sr-Cyrl-CS"/>
        </w:rPr>
        <w:t>77231600</w:t>
      </w:r>
      <w:r w:rsidR="0017720F">
        <w:rPr>
          <w:rFonts w:cs="Arial"/>
          <w:lang w:val="sr-Cyrl-RS"/>
        </w:rPr>
        <w:t>.</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0567F7" w:rsidRDefault="000567F7" w:rsidP="002E12CC">
      <w:pPr>
        <w:tabs>
          <w:tab w:val="left" w:pos="1134"/>
        </w:tabs>
        <w:rPr>
          <w:rFonts w:cs="Arial"/>
          <w:lang w:val="sr-Cyrl-RS"/>
        </w:rPr>
      </w:pP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1216B9" w:rsidRDefault="00D63375" w:rsidP="00207FF8">
      <w:pPr>
        <w:spacing w:before="0"/>
        <w:rPr>
          <w:rFonts w:cs="Arial"/>
          <w:lang w:val="sr-Cyrl-RS" w:eastAsia="zh-CN"/>
        </w:rPr>
      </w:pPr>
      <w:r>
        <w:rPr>
          <w:rFonts w:cs="Arial"/>
          <w:lang w:val="sr-Cyrl-RS" w:eastAsia="zh-CN"/>
        </w:rPr>
        <w:t>Нега, сеча, пошумљавање, заштита и уређење шума према Посебној основи газдовања шумама за газдинску јединицу „Волујак“</w:t>
      </w:r>
    </w:p>
    <w:p w:rsidR="002C3878" w:rsidRPr="002C3878" w:rsidRDefault="002C3878" w:rsidP="002C3878">
      <w:pPr>
        <w:spacing w:before="0"/>
        <w:rPr>
          <w:rFonts w:cs="Arial"/>
          <w:lang w:val="sr-Cyrl-RS"/>
        </w:rPr>
      </w:pPr>
      <w:r w:rsidRPr="002C3878">
        <w:rPr>
          <w:rFonts w:cs="Arial"/>
          <w:lang w:val="sr-Cyrl-RS"/>
        </w:rPr>
        <w:t>Посебном Основом газдовања за газдинску јединицу (Г.Ј.) Волујак предвиђени су радови у:</w:t>
      </w:r>
    </w:p>
    <w:p w:rsidR="002C3878" w:rsidRPr="002C3878" w:rsidRDefault="002C3878" w:rsidP="002C3878">
      <w:pPr>
        <w:spacing w:before="0"/>
        <w:ind w:left="567" w:hanging="567"/>
        <w:rPr>
          <w:rFonts w:cs="Arial"/>
          <w:lang w:val="sr-Cyrl-RS"/>
        </w:rPr>
      </w:pPr>
      <w:r w:rsidRPr="002C3878">
        <w:rPr>
          <w:rFonts w:cs="Arial"/>
          <w:lang w:val="sr-Cyrl-RS"/>
        </w:rPr>
        <w:t xml:space="preserve">     -   одељењу 1 одсек а </w:t>
      </w:r>
      <w:r w:rsidRPr="002C3878">
        <w:rPr>
          <w:rFonts w:cs="Arial"/>
          <w:lang w:val="sr-Latn-RS"/>
        </w:rPr>
        <w:t>,</w:t>
      </w:r>
      <w:r w:rsidRPr="002C3878">
        <w:rPr>
          <w:rFonts w:cs="Arial"/>
          <w:lang w:val="sr-Cyrl-RS"/>
        </w:rPr>
        <w:t xml:space="preserve"> одељењу 2 одсек а и одељењу 3 одсек  а:  крчење терена </w:t>
      </w:r>
      <w:r>
        <w:rPr>
          <w:rFonts w:cs="Arial"/>
          <w:lang w:val="sr-Cyrl-RS"/>
        </w:rPr>
        <w:t xml:space="preserve"> </w:t>
      </w:r>
      <w:r w:rsidRPr="002C3878">
        <w:rPr>
          <w:rFonts w:cs="Arial"/>
          <w:lang w:val="sr-Cyrl-RS"/>
        </w:rPr>
        <w:t>са изношењем искрченог материјала и попуна,</w:t>
      </w:r>
    </w:p>
    <w:p w:rsidR="002C3878" w:rsidRPr="002C3878" w:rsidRDefault="002C3878" w:rsidP="002C3878">
      <w:pPr>
        <w:numPr>
          <w:ilvl w:val="0"/>
          <w:numId w:val="39"/>
        </w:numPr>
        <w:spacing w:before="0"/>
        <w:jc w:val="left"/>
        <w:rPr>
          <w:rFonts w:cs="Arial"/>
          <w:lang w:val="sr-Cyrl-RS"/>
        </w:rPr>
      </w:pPr>
      <w:r w:rsidRPr="002C3878">
        <w:rPr>
          <w:rFonts w:cs="Arial"/>
          <w:lang w:val="sr-Cyrl-RS"/>
        </w:rPr>
        <w:t>Одељење 4 одсеци а, ц</w:t>
      </w:r>
      <w:r w:rsidRPr="002C3878">
        <w:rPr>
          <w:rFonts w:cs="Arial"/>
          <w:lang w:val="sr-Latn-RS"/>
        </w:rPr>
        <w:t xml:space="preserve"> </w:t>
      </w:r>
      <w:r w:rsidRPr="002C3878">
        <w:rPr>
          <w:rFonts w:cs="Arial"/>
          <w:lang w:val="sr-Cyrl-RS"/>
        </w:rPr>
        <w:t xml:space="preserve">и д : сеча, припрема терена и пошумљавање  </w:t>
      </w:r>
    </w:p>
    <w:p w:rsidR="002C3878" w:rsidRPr="002C3878" w:rsidRDefault="002C3878" w:rsidP="002C3878">
      <w:pPr>
        <w:numPr>
          <w:ilvl w:val="0"/>
          <w:numId w:val="39"/>
        </w:numPr>
        <w:spacing w:before="0"/>
        <w:jc w:val="left"/>
        <w:rPr>
          <w:rFonts w:cs="Arial"/>
          <w:lang w:val="sr-Cyrl-RS"/>
        </w:rPr>
      </w:pPr>
      <w:r w:rsidRPr="002C3878">
        <w:rPr>
          <w:rFonts w:cs="Arial"/>
          <w:lang w:val="sr-Cyrl-RS"/>
        </w:rPr>
        <w:t xml:space="preserve">одељењима 4, 5 и 6 одсеци а : проредне сече  </w:t>
      </w:r>
    </w:p>
    <w:p w:rsidR="002C3878" w:rsidRPr="002C3878" w:rsidRDefault="002C3878" w:rsidP="002C3878">
      <w:pPr>
        <w:numPr>
          <w:ilvl w:val="0"/>
          <w:numId w:val="39"/>
        </w:numPr>
        <w:spacing w:before="0"/>
        <w:jc w:val="left"/>
        <w:rPr>
          <w:rFonts w:cs="Arial"/>
          <w:lang w:val="sr-Cyrl-RS"/>
        </w:rPr>
      </w:pPr>
      <w:r w:rsidRPr="002C3878">
        <w:rPr>
          <w:rFonts w:cs="Arial"/>
          <w:lang w:val="sr-Cyrl-RS"/>
        </w:rPr>
        <w:t xml:space="preserve">одељењима 1, 2 и 3 одсеци а : окопавање и прашење. </w:t>
      </w:r>
    </w:p>
    <w:p w:rsidR="002C3878" w:rsidRPr="002C3878" w:rsidRDefault="002C3878" w:rsidP="002C3878">
      <w:pPr>
        <w:spacing w:before="0"/>
        <w:rPr>
          <w:rFonts w:cs="Arial"/>
          <w:lang w:val="sr-Cyrl-RS"/>
        </w:rPr>
      </w:pPr>
      <w:r w:rsidRPr="002C3878">
        <w:rPr>
          <w:rFonts w:cs="Arial"/>
          <w:lang w:val="sr-Cyrl-RS"/>
        </w:rPr>
        <w:t>Посебна Основа газдовања је плански документ и њена реализација је законска обавеза.</w:t>
      </w:r>
    </w:p>
    <w:p w:rsidR="0017720F" w:rsidRDefault="0017720F" w:rsidP="00207FF8">
      <w:pPr>
        <w:spacing w:before="0"/>
        <w:rPr>
          <w:rFonts w:cs="Arial"/>
          <w:lang w:val="sr-Cyrl-RS"/>
        </w:rPr>
      </w:pPr>
    </w:p>
    <w:bookmarkEnd w:id="17"/>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E657C">
        <w:rPr>
          <w:rFonts w:cs="Arial"/>
          <w:b/>
          <w:lang w:val="ru-RU"/>
        </w:rPr>
        <w:t>Спецификација</w:t>
      </w:r>
      <w:r>
        <w:rPr>
          <w:rFonts w:cs="Arial"/>
          <w:b/>
          <w:lang w:val="sr-Cyrl-RS"/>
        </w:rPr>
        <w:t>:</w:t>
      </w:r>
    </w:p>
    <w:p w:rsidR="00574BDC" w:rsidRDefault="00574BDC" w:rsidP="00E13FFC">
      <w:pPr>
        <w:spacing w:before="0"/>
        <w:rPr>
          <w:rFonts w:cs="Arial"/>
          <w:b/>
          <w:lang w:val="sr-Cyrl-RS"/>
        </w:rPr>
      </w:pPr>
    </w:p>
    <w:tbl>
      <w:tblPr>
        <w:tblW w:w="100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6772"/>
        <w:gridCol w:w="1134"/>
        <w:gridCol w:w="1339"/>
      </w:tblGrid>
      <w:tr w:rsidR="002C3878" w:rsidRPr="002C3878" w:rsidTr="002C3878">
        <w:trPr>
          <w:trHeight w:val="762"/>
          <w:jc w:val="center"/>
        </w:trPr>
        <w:tc>
          <w:tcPr>
            <w:tcW w:w="849" w:type="dxa"/>
            <w:shd w:val="clear" w:color="auto" w:fill="E0E0E0"/>
            <w:vAlign w:val="center"/>
          </w:tcPr>
          <w:p w:rsidR="002C3878" w:rsidRPr="002C3878" w:rsidRDefault="002C3878" w:rsidP="002C3878">
            <w:pPr>
              <w:spacing w:before="0"/>
              <w:jc w:val="center"/>
              <w:rPr>
                <w:rFonts w:cs="Arial"/>
                <w:lang w:val="sr-Cyrl-CS" w:eastAsia="hr-HR"/>
              </w:rPr>
            </w:pPr>
            <w:r w:rsidRPr="002C3878">
              <w:rPr>
                <w:rFonts w:cs="Arial"/>
                <w:lang w:val="sr-Cyrl-CS" w:eastAsia="hr-HR"/>
              </w:rPr>
              <w:t>Р. бр.</w:t>
            </w:r>
          </w:p>
        </w:tc>
        <w:tc>
          <w:tcPr>
            <w:tcW w:w="6772" w:type="dxa"/>
            <w:shd w:val="clear" w:color="auto" w:fill="E0E0E0"/>
            <w:vAlign w:val="center"/>
          </w:tcPr>
          <w:p w:rsidR="002C3878" w:rsidRPr="002C3878" w:rsidRDefault="002C3878" w:rsidP="002C3878">
            <w:pPr>
              <w:spacing w:before="0"/>
              <w:ind w:left="-44"/>
              <w:jc w:val="center"/>
              <w:rPr>
                <w:rFonts w:cs="Arial"/>
                <w:lang w:val="sr-Cyrl-RS" w:eastAsia="hr-HR"/>
              </w:rPr>
            </w:pPr>
            <w:r w:rsidRPr="002C3878">
              <w:rPr>
                <w:rFonts w:cs="Arial"/>
                <w:lang w:val="sr-Cyrl-CS" w:eastAsia="hr-HR"/>
              </w:rPr>
              <w:t>Предмет набавке услуге</w:t>
            </w:r>
          </w:p>
        </w:tc>
        <w:tc>
          <w:tcPr>
            <w:tcW w:w="1134" w:type="dxa"/>
            <w:shd w:val="clear" w:color="auto" w:fill="E0E0E0"/>
            <w:vAlign w:val="center"/>
          </w:tcPr>
          <w:p w:rsidR="002C3878" w:rsidRPr="002C3878" w:rsidRDefault="002C3878" w:rsidP="002C3878">
            <w:pPr>
              <w:spacing w:before="0"/>
              <w:jc w:val="center"/>
              <w:rPr>
                <w:rFonts w:cs="Arial"/>
                <w:lang w:val="sr-Cyrl-CS" w:eastAsia="hr-HR"/>
              </w:rPr>
            </w:pPr>
            <w:r w:rsidRPr="002C3878">
              <w:rPr>
                <w:rFonts w:cs="Arial"/>
                <w:lang w:val="sr-Cyrl-CS" w:eastAsia="hr-HR"/>
              </w:rPr>
              <w:t>Јед.</w:t>
            </w:r>
          </w:p>
          <w:p w:rsidR="002C3878" w:rsidRPr="002C3878" w:rsidRDefault="002C3878" w:rsidP="002C3878">
            <w:pPr>
              <w:spacing w:before="0"/>
              <w:jc w:val="center"/>
              <w:rPr>
                <w:rFonts w:cs="Arial"/>
                <w:lang w:val="sr-Cyrl-CS" w:eastAsia="hr-HR"/>
              </w:rPr>
            </w:pPr>
            <w:r w:rsidRPr="002C3878">
              <w:rPr>
                <w:rFonts w:cs="Arial"/>
                <w:lang w:val="sr-Cyrl-CS" w:eastAsia="hr-HR"/>
              </w:rPr>
              <w:t>мере</w:t>
            </w:r>
          </w:p>
        </w:tc>
        <w:tc>
          <w:tcPr>
            <w:tcW w:w="1339" w:type="dxa"/>
            <w:shd w:val="clear" w:color="auto" w:fill="E0E0E0"/>
            <w:vAlign w:val="center"/>
          </w:tcPr>
          <w:p w:rsidR="002C3878" w:rsidRPr="002C3878" w:rsidRDefault="002C3878" w:rsidP="002C3878">
            <w:pPr>
              <w:spacing w:before="0"/>
              <w:jc w:val="center"/>
              <w:rPr>
                <w:rFonts w:cs="Arial"/>
                <w:lang w:val="sr-Cyrl-CS" w:eastAsia="hr-HR"/>
              </w:rPr>
            </w:pPr>
            <w:r w:rsidRPr="002C3878">
              <w:rPr>
                <w:rFonts w:cs="Arial"/>
                <w:lang w:val="sr-Cyrl-CS" w:eastAsia="hr-HR"/>
              </w:rPr>
              <w:t>Кол.</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lang w:val="sr-Latn-BA"/>
              </w:rPr>
            </w:pPr>
            <w:r w:rsidRPr="002C3878">
              <w:rPr>
                <w:rFonts w:eastAsia="Calibri" w:cs="Arial"/>
                <w:lang w:val="sr-Latn-BA"/>
              </w:rPr>
              <w:t>1</w:t>
            </w:r>
          </w:p>
        </w:tc>
        <w:tc>
          <w:tcPr>
            <w:tcW w:w="6772" w:type="dxa"/>
            <w:shd w:val="clear" w:color="auto" w:fill="auto"/>
            <w:vAlign w:val="center"/>
          </w:tcPr>
          <w:p w:rsidR="002C3878" w:rsidRPr="002C3878" w:rsidRDefault="002C3878" w:rsidP="002C3878">
            <w:pPr>
              <w:spacing w:before="0" w:line="276" w:lineRule="auto"/>
              <w:rPr>
                <w:rFonts w:eastAsia="Calibri" w:cs="Arial"/>
                <w:bCs/>
                <w:lang w:val="sr-Cyrl-RS"/>
              </w:rPr>
            </w:pPr>
            <w:r w:rsidRPr="002C3878">
              <w:rPr>
                <w:rFonts w:eastAsia="Calibri" w:cs="Arial"/>
                <w:bCs/>
                <w:lang w:val="sr-Cyrl-RS"/>
              </w:rPr>
              <w:t xml:space="preserve">Чиста сеча стабала тополе у оделењу </w:t>
            </w:r>
            <w:r w:rsidRPr="002C3878">
              <w:rPr>
                <w:rFonts w:eastAsia="Calibri" w:cs="Arial"/>
                <w:bCs/>
                <w:lang w:val="sr-Latn-CS"/>
              </w:rPr>
              <w:t>4 одсе</w:t>
            </w:r>
            <w:r w:rsidRPr="002C3878">
              <w:rPr>
                <w:rFonts w:eastAsia="Calibri" w:cs="Arial"/>
                <w:bCs/>
                <w:lang w:val="sr-Cyrl-RS"/>
              </w:rPr>
              <w:t>ци а, ц и д</w:t>
            </w:r>
          </w:p>
        </w:tc>
        <w:tc>
          <w:tcPr>
            <w:tcW w:w="1134" w:type="dxa"/>
            <w:shd w:val="clear" w:color="auto" w:fill="auto"/>
            <w:vAlign w:val="center"/>
          </w:tcPr>
          <w:p w:rsidR="002C3878" w:rsidRPr="002C3878" w:rsidRDefault="002C3878" w:rsidP="002C3878">
            <w:pPr>
              <w:spacing w:before="0" w:line="276" w:lineRule="auto"/>
              <w:ind w:right="-1149"/>
              <w:jc w:val="left"/>
              <w:rPr>
                <w:rFonts w:eastAsia="Calibri" w:cs="Arial"/>
                <w:vertAlign w:val="superscript"/>
                <w:lang w:val="sr-Latn-CS"/>
              </w:rPr>
            </w:pPr>
            <w:r w:rsidRPr="002C3878">
              <w:rPr>
                <w:rFonts w:eastAsia="Calibri" w:cs="Arial"/>
                <w:lang w:val="sr-Latn-CS"/>
              </w:rPr>
              <w:t>m</w:t>
            </w:r>
            <w:r w:rsidRPr="002C3878">
              <w:rPr>
                <w:rFonts w:eastAsia="Calibri" w:cs="Arial"/>
                <w:vertAlign w:val="superscript"/>
                <w:lang w:val="sr-Latn-CS"/>
              </w:rPr>
              <w:t>3</w:t>
            </w:r>
          </w:p>
        </w:tc>
        <w:tc>
          <w:tcPr>
            <w:tcW w:w="1339" w:type="dxa"/>
            <w:shd w:val="clear" w:color="auto" w:fill="auto"/>
            <w:vAlign w:val="center"/>
          </w:tcPr>
          <w:p w:rsidR="002C3878" w:rsidRPr="002C3878" w:rsidRDefault="002C3878" w:rsidP="002C3878">
            <w:pPr>
              <w:spacing w:before="0" w:line="276" w:lineRule="auto"/>
              <w:ind w:right="-1149"/>
              <w:jc w:val="left"/>
              <w:rPr>
                <w:rFonts w:eastAsia="Calibri" w:cs="Arial"/>
                <w:lang w:val="sr-Cyrl-RS"/>
              </w:rPr>
            </w:pPr>
            <w:r w:rsidRPr="002C3878">
              <w:rPr>
                <w:rFonts w:eastAsia="Calibri" w:cs="Arial"/>
                <w:lang w:val="sr-Cyrl-RS"/>
              </w:rPr>
              <w:t>460</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lang w:val="sr-Cyrl-RS"/>
              </w:rPr>
            </w:pPr>
            <w:r w:rsidRPr="002C3878">
              <w:rPr>
                <w:rFonts w:eastAsia="Calibri" w:cs="Arial"/>
                <w:lang w:val="sr-Cyrl-RS"/>
              </w:rPr>
              <w:t>2</w:t>
            </w:r>
          </w:p>
        </w:tc>
        <w:tc>
          <w:tcPr>
            <w:tcW w:w="6772" w:type="dxa"/>
            <w:shd w:val="clear" w:color="auto" w:fill="auto"/>
            <w:vAlign w:val="center"/>
          </w:tcPr>
          <w:p w:rsidR="002C3878" w:rsidRPr="002C3878" w:rsidRDefault="002C3878" w:rsidP="002C3878">
            <w:pPr>
              <w:spacing w:before="0" w:line="276" w:lineRule="auto"/>
              <w:rPr>
                <w:rFonts w:eastAsia="Calibri" w:cs="Arial"/>
                <w:bCs/>
                <w:lang w:val="sr-Cyrl-RS"/>
              </w:rPr>
            </w:pPr>
            <w:r w:rsidRPr="002C3878">
              <w:rPr>
                <w:rFonts w:eastAsia="Calibri" w:cs="Arial"/>
                <w:bCs/>
                <w:lang w:val="sr-Cyrl-RS"/>
              </w:rPr>
              <w:t>Утовар, одвоз и истовар посечене тополе (дрвна маса се складишти у кругу ТЕ Колубара које је удаљено 4 км од места сече)</w:t>
            </w:r>
          </w:p>
        </w:tc>
        <w:tc>
          <w:tcPr>
            <w:tcW w:w="1134" w:type="dxa"/>
            <w:shd w:val="clear" w:color="auto" w:fill="auto"/>
            <w:vAlign w:val="center"/>
          </w:tcPr>
          <w:p w:rsidR="002C3878" w:rsidRPr="002C3878" w:rsidRDefault="002C3878" w:rsidP="002C3878">
            <w:pPr>
              <w:spacing w:before="0" w:line="276" w:lineRule="auto"/>
              <w:ind w:right="-1149"/>
              <w:jc w:val="left"/>
              <w:rPr>
                <w:rFonts w:eastAsia="Calibri" w:cs="Arial"/>
              </w:rPr>
            </w:pPr>
            <w:r w:rsidRPr="002C3878">
              <w:rPr>
                <w:rFonts w:eastAsia="Calibri" w:cs="Arial"/>
                <w:lang w:val="sr-Latn-CS"/>
              </w:rPr>
              <w:t>m</w:t>
            </w:r>
            <w:r w:rsidRPr="002C3878">
              <w:rPr>
                <w:rFonts w:eastAsia="Calibri" w:cs="Arial"/>
                <w:vertAlign w:val="superscript"/>
                <w:lang w:val="sr-Latn-CS"/>
              </w:rPr>
              <w:t>3</w:t>
            </w:r>
          </w:p>
        </w:tc>
        <w:tc>
          <w:tcPr>
            <w:tcW w:w="1339" w:type="dxa"/>
            <w:shd w:val="clear" w:color="auto" w:fill="auto"/>
            <w:vAlign w:val="center"/>
          </w:tcPr>
          <w:p w:rsidR="002C3878" w:rsidRPr="002C3878" w:rsidRDefault="002C3878" w:rsidP="002C3878">
            <w:pPr>
              <w:spacing w:before="0" w:line="276" w:lineRule="auto"/>
              <w:ind w:right="-1149"/>
              <w:jc w:val="left"/>
              <w:rPr>
                <w:rFonts w:eastAsia="Calibri" w:cs="Arial"/>
              </w:rPr>
            </w:pPr>
            <w:r w:rsidRPr="002C3878">
              <w:rPr>
                <w:rFonts w:eastAsia="Calibri" w:cs="Arial"/>
              </w:rPr>
              <w:t>460</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lang w:val="sr-Cyrl-RS"/>
              </w:rPr>
            </w:pPr>
            <w:r w:rsidRPr="002C3878">
              <w:rPr>
                <w:rFonts w:eastAsia="Calibri" w:cs="Arial"/>
                <w:lang w:val="sr-Cyrl-RS"/>
              </w:rPr>
              <w:t>3</w:t>
            </w:r>
          </w:p>
        </w:tc>
        <w:tc>
          <w:tcPr>
            <w:tcW w:w="6772" w:type="dxa"/>
            <w:shd w:val="clear" w:color="auto" w:fill="auto"/>
            <w:vAlign w:val="center"/>
          </w:tcPr>
          <w:p w:rsidR="002C3878" w:rsidRPr="002C3878" w:rsidRDefault="002C3878" w:rsidP="002C3878">
            <w:pPr>
              <w:spacing w:before="0" w:line="276" w:lineRule="auto"/>
              <w:rPr>
                <w:rFonts w:eastAsia="Calibri" w:cs="Arial"/>
                <w:bCs/>
                <w:lang w:val="sr-Latn-CS"/>
              </w:rPr>
            </w:pPr>
            <w:r w:rsidRPr="002C3878">
              <w:rPr>
                <w:rFonts w:eastAsia="Calibri" w:cs="Arial"/>
                <w:bCs/>
                <w:lang w:val="sr-Latn-CS"/>
              </w:rPr>
              <w:t>Припрема зељишта за пошумљавње у одељењу 4 одсе</w:t>
            </w:r>
            <w:r w:rsidRPr="002C3878">
              <w:rPr>
                <w:rFonts w:eastAsia="Calibri" w:cs="Arial"/>
                <w:bCs/>
                <w:lang w:val="sr-Cyrl-RS"/>
              </w:rPr>
              <w:t>ци а, ц и д</w:t>
            </w:r>
            <w:r w:rsidRPr="002C3878">
              <w:rPr>
                <w:rFonts w:eastAsia="Calibri" w:cs="Arial"/>
                <w:bCs/>
                <w:lang w:val="sr-Latn-CS"/>
              </w:rPr>
              <w:t xml:space="preserve"> (крчење</w:t>
            </w:r>
            <w:r w:rsidRPr="002C3878">
              <w:rPr>
                <w:rFonts w:eastAsia="Calibri" w:cs="Arial"/>
                <w:bCs/>
                <w:lang w:val="sr-Cyrl-RS"/>
              </w:rPr>
              <w:t xml:space="preserve"> подраста</w:t>
            </w:r>
            <w:r w:rsidRPr="002C3878">
              <w:rPr>
                <w:rFonts w:eastAsia="Calibri" w:cs="Arial"/>
                <w:bCs/>
                <w:lang w:val="sr-Latn-CS"/>
              </w:rPr>
              <w:t xml:space="preserve"> са изношењем)</w:t>
            </w:r>
          </w:p>
        </w:tc>
        <w:tc>
          <w:tcPr>
            <w:tcW w:w="1134" w:type="dxa"/>
            <w:shd w:val="clear" w:color="auto" w:fill="auto"/>
            <w:vAlign w:val="center"/>
          </w:tcPr>
          <w:p w:rsidR="002C3878" w:rsidRPr="002C3878" w:rsidRDefault="002C3878" w:rsidP="002C3878">
            <w:pPr>
              <w:spacing w:before="0" w:line="276" w:lineRule="auto"/>
              <w:ind w:right="-1149"/>
              <w:jc w:val="left"/>
              <w:rPr>
                <w:rFonts w:eastAsia="Calibri" w:cs="Arial"/>
              </w:rPr>
            </w:pPr>
            <w:r w:rsidRPr="002C3878">
              <w:rPr>
                <w:rFonts w:eastAsia="Calibri" w:cs="Arial"/>
              </w:rPr>
              <w:t>ha</w:t>
            </w:r>
          </w:p>
        </w:tc>
        <w:tc>
          <w:tcPr>
            <w:tcW w:w="1339" w:type="dxa"/>
            <w:shd w:val="clear" w:color="auto" w:fill="auto"/>
            <w:vAlign w:val="center"/>
          </w:tcPr>
          <w:p w:rsidR="002C3878" w:rsidRPr="002C3878" w:rsidRDefault="002C3878" w:rsidP="002C3878">
            <w:pPr>
              <w:spacing w:before="0" w:line="276" w:lineRule="auto"/>
              <w:ind w:right="-1149"/>
              <w:jc w:val="left"/>
              <w:rPr>
                <w:rFonts w:eastAsia="Calibri" w:cs="Arial"/>
                <w:lang w:val="sr-Latn-CS"/>
              </w:rPr>
            </w:pPr>
            <w:r w:rsidRPr="002C3878">
              <w:rPr>
                <w:rFonts w:eastAsia="Calibri" w:cs="Arial"/>
                <w:lang w:val="sr-Latn-CS"/>
              </w:rPr>
              <w:t>7.47</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4</w:t>
            </w:r>
          </w:p>
        </w:tc>
        <w:tc>
          <w:tcPr>
            <w:tcW w:w="6772" w:type="dxa"/>
            <w:shd w:val="clear" w:color="auto" w:fill="auto"/>
          </w:tcPr>
          <w:p w:rsidR="002C3878" w:rsidRPr="002C3878" w:rsidRDefault="002C3878" w:rsidP="002C3878">
            <w:pPr>
              <w:spacing w:before="0" w:line="276" w:lineRule="auto"/>
              <w:rPr>
                <w:rFonts w:eastAsia="Calibri" w:cs="Arial"/>
                <w:bCs/>
                <w:lang w:val="sr-Latn-CS"/>
              </w:rPr>
            </w:pPr>
            <w:r w:rsidRPr="002C3878">
              <w:rPr>
                <w:rFonts w:eastAsia="Calibri" w:cs="Arial"/>
                <w:bCs/>
                <w:lang w:val="sr-Latn-CS"/>
              </w:rPr>
              <w:t>Набавка садница сибирског бреста и превоз до места садње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Latn-CS"/>
              </w:rPr>
            </w:pPr>
            <w:r w:rsidRPr="002C3878">
              <w:rPr>
                <w:rFonts w:eastAsia="Calibri" w:cs="Arial"/>
                <w:lang w:val="sr-Latn-CS"/>
              </w:rPr>
              <w:t>3465</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5</w:t>
            </w:r>
          </w:p>
        </w:tc>
        <w:tc>
          <w:tcPr>
            <w:tcW w:w="6772" w:type="dxa"/>
            <w:shd w:val="clear" w:color="auto" w:fill="auto"/>
          </w:tcPr>
          <w:p w:rsidR="002C3878" w:rsidRPr="002C3878" w:rsidRDefault="002C3878" w:rsidP="002C3878">
            <w:pPr>
              <w:spacing w:before="0" w:line="276" w:lineRule="auto"/>
              <w:jc w:val="left"/>
              <w:rPr>
                <w:rFonts w:eastAsia="Calibri" w:cs="Arial"/>
                <w:noProof/>
                <w:lang w:val="sr-Cyrl-CS"/>
              </w:rPr>
            </w:pPr>
            <w:r w:rsidRPr="002C3878">
              <w:rPr>
                <w:rFonts w:eastAsia="Calibri" w:cs="Arial"/>
                <w:noProof/>
                <w:lang w:val="sr-Cyrl-CS"/>
              </w:rPr>
              <w:t>Набавка садница багрема и превоз до места садње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rPr>
              <w:t>4425</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6</w:t>
            </w:r>
          </w:p>
        </w:tc>
        <w:tc>
          <w:tcPr>
            <w:tcW w:w="6772" w:type="dxa"/>
            <w:shd w:val="clear" w:color="auto" w:fill="auto"/>
          </w:tcPr>
          <w:p w:rsidR="002C3878" w:rsidRPr="002C3878" w:rsidRDefault="002C3878" w:rsidP="002C3878">
            <w:pPr>
              <w:spacing w:before="0" w:line="276" w:lineRule="auto"/>
              <w:jc w:val="left"/>
              <w:rPr>
                <w:rFonts w:eastAsia="Calibri" w:cs="Arial"/>
                <w:noProof/>
                <w:lang w:val="sr-Cyrl-CS"/>
              </w:rPr>
            </w:pPr>
            <w:r w:rsidRPr="002C3878">
              <w:rPr>
                <w:rFonts w:eastAsia="Calibri" w:cs="Arial"/>
                <w:noProof/>
                <w:lang w:val="sr-Cyrl-CS"/>
              </w:rPr>
              <w:t>Набавка тресета и превоз до места садње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Latn-CS"/>
              </w:rPr>
            </w:pPr>
            <w:r w:rsidRPr="002C3878">
              <w:rPr>
                <w:rFonts w:eastAsia="Calibri" w:cs="Arial"/>
                <w:lang w:val="sr-Latn-CS"/>
              </w:rPr>
              <w:t>l</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39450</w:t>
            </w:r>
          </w:p>
        </w:tc>
      </w:tr>
      <w:tr w:rsidR="002C3878" w:rsidRPr="002C3878" w:rsidTr="002C3878">
        <w:trPr>
          <w:trHeight w:val="419"/>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7</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CS"/>
              </w:rPr>
              <w:t>Набавка полимера и превоз до места садње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Latn-CS"/>
              </w:rPr>
            </w:pPr>
            <w:r w:rsidRPr="002C3878">
              <w:rPr>
                <w:rFonts w:eastAsia="Calibri" w:cs="Arial"/>
                <w:lang w:val="sr-Latn-CS"/>
              </w:rPr>
              <w:t>l</w:t>
            </w:r>
          </w:p>
        </w:tc>
        <w:tc>
          <w:tcPr>
            <w:tcW w:w="1339"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lang w:val="sr-Cyrl-RS"/>
              </w:rPr>
              <w:t>1578</w:t>
            </w:r>
          </w:p>
        </w:tc>
      </w:tr>
      <w:tr w:rsidR="002C3878" w:rsidRPr="002C3878" w:rsidTr="002C3878">
        <w:trPr>
          <w:trHeight w:val="385"/>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8</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Обележавање и копање садних јама</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lang w:val="sr-Cyrl-RS"/>
              </w:rPr>
              <w:t>7890</w:t>
            </w:r>
          </w:p>
        </w:tc>
      </w:tr>
      <w:tr w:rsidR="002C3878" w:rsidRPr="002C3878" w:rsidTr="002C3878">
        <w:trPr>
          <w:trHeight w:val="755"/>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9</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CS"/>
              </w:rPr>
              <w:t>Третирање садница полимером    (0,2 л полимера по садници), постављање саднице и додавање тресета у садне јаме ( 5 л  тресета по садници)</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lang w:val="sr-Cyrl-RS"/>
              </w:rPr>
              <w:t>7890</w:t>
            </w:r>
          </w:p>
        </w:tc>
      </w:tr>
      <w:tr w:rsidR="002C3878" w:rsidRPr="002C3878" w:rsidTr="002C3878">
        <w:trPr>
          <w:trHeight w:val="417"/>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10</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CS"/>
              </w:rPr>
              <w:t>Затрпавање саднице и постављање индивидуалне заштите (ПВЦ мрежице)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7890</w:t>
            </w:r>
          </w:p>
        </w:tc>
      </w:tr>
      <w:tr w:rsidR="002C3878" w:rsidRPr="002C3878" w:rsidTr="002C3878">
        <w:trPr>
          <w:trHeight w:val="417"/>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Cyrl-RS"/>
              </w:rPr>
              <w:t>11</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CS"/>
              </w:rPr>
              <w:t>Формирање тањирастог удубљења око саднице (чанковање)</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RS"/>
              </w:rPr>
              <w:t>ком</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7890</w:t>
            </w:r>
          </w:p>
        </w:tc>
      </w:tr>
      <w:tr w:rsidR="002C3878" w:rsidRPr="002C3878" w:rsidTr="002C3878">
        <w:trPr>
          <w:trHeight w:val="417"/>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Cyrl-RS"/>
              </w:rPr>
            </w:pPr>
            <w:r w:rsidRPr="002C3878">
              <w:rPr>
                <w:rFonts w:eastAsia="Calibri" w:cs="Arial"/>
                <w:noProof/>
                <w:lang w:val="sr-Latn-CS"/>
              </w:rPr>
              <w:t>1</w:t>
            </w:r>
            <w:r w:rsidRPr="002C3878">
              <w:rPr>
                <w:rFonts w:eastAsia="Calibri" w:cs="Arial"/>
                <w:noProof/>
                <w:lang w:val="sr-Cyrl-RS"/>
              </w:rPr>
              <w:t>2</w:t>
            </w:r>
          </w:p>
        </w:tc>
        <w:tc>
          <w:tcPr>
            <w:tcW w:w="6772" w:type="dxa"/>
            <w:shd w:val="clear" w:color="auto" w:fill="auto"/>
          </w:tcPr>
          <w:p w:rsidR="002C3878" w:rsidRPr="002C3878" w:rsidRDefault="002C3878" w:rsidP="002C3878">
            <w:pPr>
              <w:spacing w:before="0" w:line="276" w:lineRule="auto"/>
              <w:jc w:val="left"/>
              <w:rPr>
                <w:rFonts w:eastAsia="Calibri" w:cs="Arial"/>
                <w:lang w:val="sr-Cyrl-CS"/>
              </w:rPr>
            </w:pPr>
            <w:r w:rsidRPr="002C3878">
              <w:rPr>
                <w:rFonts w:eastAsia="Calibri" w:cs="Arial"/>
                <w:lang w:val="sr-Cyrl-CS"/>
              </w:rPr>
              <w:t>Крчење са изношењем у одељењима 1, 2 и 3 одсека а</w:t>
            </w:r>
          </w:p>
        </w:tc>
        <w:tc>
          <w:tcPr>
            <w:tcW w:w="1134" w:type="dxa"/>
            <w:shd w:val="clear" w:color="auto" w:fill="auto"/>
            <w:vAlign w:val="center"/>
          </w:tcPr>
          <w:p w:rsidR="002C3878" w:rsidRPr="002C3878" w:rsidRDefault="002C3878" w:rsidP="002C3878">
            <w:pPr>
              <w:spacing w:before="0" w:line="276" w:lineRule="auto"/>
              <w:jc w:val="left"/>
              <w:rPr>
                <w:rFonts w:eastAsia="Calibri" w:cs="Arial"/>
                <w:lang w:val="sr-Cyrl-CS"/>
              </w:rPr>
            </w:pPr>
            <w:r w:rsidRPr="002C3878">
              <w:rPr>
                <w:rFonts w:eastAsia="Calibri" w:cs="Arial"/>
              </w:rPr>
              <w:t>ha</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11,53</w:t>
            </w:r>
          </w:p>
        </w:tc>
      </w:tr>
      <w:tr w:rsidR="002C3878" w:rsidRPr="002C3878" w:rsidTr="002C3878">
        <w:trPr>
          <w:trHeight w:val="417"/>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Latn-CS"/>
              </w:rPr>
            </w:pPr>
            <w:r w:rsidRPr="002C3878">
              <w:rPr>
                <w:rFonts w:eastAsia="Calibri" w:cs="Arial"/>
                <w:noProof/>
                <w:lang w:val="sr-Latn-CS"/>
              </w:rPr>
              <w:t>13</w:t>
            </w:r>
          </w:p>
        </w:tc>
        <w:tc>
          <w:tcPr>
            <w:tcW w:w="6772" w:type="dxa"/>
            <w:shd w:val="clear" w:color="auto" w:fill="auto"/>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 xml:space="preserve">Окопавање и прашење </w:t>
            </w:r>
            <w:r w:rsidRPr="002C3878">
              <w:rPr>
                <w:rFonts w:eastAsia="Calibri" w:cs="Arial"/>
                <w:lang w:val="sr-Cyrl-CS"/>
              </w:rPr>
              <w:t>у одељењима 1, 2 и 3 одсека а</w:t>
            </w:r>
          </w:p>
        </w:tc>
        <w:tc>
          <w:tcPr>
            <w:tcW w:w="1134"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rPr>
              <w:t>ha</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11,53</w:t>
            </w:r>
          </w:p>
        </w:tc>
      </w:tr>
      <w:tr w:rsidR="002C3878" w:rsidRPr="002C3878" w:rsidTr="002C3878">
        <w:trPr>
          <w:trHeight w:val="417"/>
          <w:jc w:val="center"/>
        </w:trPr>
        <w:tc>
          <w:tcPr>
            <w:tcW w:w="849" w:type="dxa"/>
            <w:shd w:val="clear" w:color="auto" w:fill="auto"/>
            <w:vAlign w:val="center"/>
          </w:tcPr>
          <w:p w:rsidR="002C3878" w:rsidRPr="002C3878" w:rsidRDefault="002C3878" w:rsidP="002C3878">
            <w:pPr>
              <w:spacing w:before="0" w:line="276" w:lineRule="auto"/>
              <w:jc w:val="center"/>
              <w:rPr>
                <w:rFonts w:eastAsia="Calibri" w:cs="Arial"/>
                <w:noProof/>
                <w:lang w:val="sr-Latn-CS"/>
              </w:rPr>
            </w:pPr>
            <w:r w:rsidRPr="002C3878">
              <w:rPr>
                <w:rFonts w:eastAsia="Calibri" w:cs="Arial"/>
                <w:noProof/>
                <w:lang w:val="sr-Latn-CS"/>
              </w:rPr>
              <w:t>14</w:t>
            </w:r>
          </w:p>
        </w:tc>
        <w:tc>
          <w:tcPr>
            <w:tcW w:w="6772" w:type="dxa"/>
            <w:shd w:val="clear" w:color="auto" w:fill="auto"/>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Проредне сече у оделењима 5 и 6, одсек а и оделењу 4 одс.б</w:t>
            </w:r>
          </w:p>
        </w:tc>
        <w:tc>
          <w:tcPr>
            <w:tcW w:w="1134" w:type="dxa"/>
            <w:shd w:val="clear" w:color="auto" w:fill="auto"/>
            <w:vAlign w:val="center"/>
          </w:tcPr>
          <w:p w:rsidR="002C3878" w:rsidRPr="002C3878" w:rsidRDefault="002C3878" w:rsidP="002C3878">
            <w:pPr>
              <w:spacing w:before="0" w:line="276" w:lineRule="auto"/>
              <w:jc w:val="left"/>
              <w:rPr>
                <w:rFonts w:eastAsia="Calibri" w:cs="Arial"/>
              </w:rPr>
            </w:pPr>
            <w:r w:rsidRPr="002C3878">
              <w:rPr>
                <w:rFonts w:eastAsia="Calibri" w:cs="Arial"/>
              </w:rPr>
              <w:t>ha</w:t>
            </w:r>
          </w:p>
        </w:tc>
        <w:tc>
          <w:tcPr>
            <w:tcW w:w="1339" w:type="dxa"/>
            <w:shd w:val="clear" w:color="auto" w:fill="auto"/>
            <w:vAlign w:val="center"/>
          </w:tcPr>
          <w:p w:rsidR="002C3878" w:rsidRPr="002C3878" w:rsidRDefault="002C3878" w:rsidP="002C3878">
            <w:pPr>
              <w:spacing w:before="0" w:line="276" w:lineRule="auto"/>
              <w:jc w:val="left"/>
              <w:rPr>
                <w:rFonts w:eastAsia="Calibri" w:cs="Arial"/>
                <w:lang w:val="sr-Cyrl-RS"/>
              </w:rPr>
            </w:pPr>
            <w:r w:rsidRPr="002C3878">
              <w:rPr>
                <w:rFonts w:eastAsia="Calibri" w:cs="Arial"/>
                <w:lang w:val="sr-Cyrl-RS"/>
              </w:rPr>
              <w:t>23,44</w:t>
            </w:r>
          </w:p>
        </w:tc>
      </w:tr>
    </w:tbl>
    <w:p w:rsidR="00817114" w:rsidRDefault="00817114" w:rsidP="00E13FFC">
      <w:pPr>
        <w:spacing w:before="0"/>
        <w:rPr>
          <w:rFonts w:cs="Arial"/>
          <w:b/>
          <w:lang w:val="sr-Cyrl-RS"/>
        </w:rPr>
      </w:pPr>
    </w:p>
    <w:p w:rsidR="000F080A" w:rsidRPr="00F56F6C" w:rsidRDefault="000F080A" w:rsidP="000F080A">
      <w:pPr>
        <w:spacing w:before="0"/>
        <w:ind w:left="4956"/>
        <w:jc w:val="left"/>
        <w:rPr>
          <w:rFonts w:cs="Arial"/>
          <w:bCs/>
          <w:lang w:val="ru-RU" w:eastAsia="hr-HR"/>
        </w:rPr>
      </w:pPr>
      <w:r w:rsidRPr="00F56F6C">
        <w:rPr>
          <w:rFonts w:cs="Arial"/>
          <w:bCs/>
          <w:lang w:val="hr-HR" w:eastAsia="hr-HR"/>
        </w:rPr>
        <w:t>Потпис одговорног лица пон</w:t>
      </w:r>
      <w:r w:rsidRPr="00F56F6C">
        <w:rPr>
          <w:rFonts w:cs="Arial"/>
          <w:bCs/>
          <w:lang w:val="sr-Cyrl-CS" w:eastAsia="hr-HR"/>
        </w:rPr>
        <w:t>уђача</w:t>
      </w:r>
    </w:p>
    <w:p w:rsidR="000F080A" w:rsidRPr="00F56F6C" w:rsidRDefault="000F080A" w:rsidP="000F080A">
      <w:pPr>
        <w:spacing w:before="0"/>
        <w:ind w:left="4956"/>
        <w:jc w:val="left"/>
        <w:rPr>
          <w:rFonts w:cs="Arial"/>
          <w:bCs/>
          <w:lang w:val="ru-RU" w:eastAsia="hr-HR"/>
        </w:rPr>
      </w:pPr>
    </w:p>
    <w:p w:rsidR="000F080A" w:rsidRPr="00F56F6C" w:rsidRDefault="000F080A" w:rsidP="000F080A">
      <w:pPr>
        <w:spacing w:before="0"/>
        <w:rPr>
          <w:rFonts w:cs="Arial"/>
          <w:iCs/>
          <w:color w:val="00B0F0"/>
          <w:highlight w:val="yellow"/>
          <w:lang w:val="ru-RU"/>
        </w:rPr>
      </w:pPr>
      <w:r w:rsidRPr="00F56F6C">
        <w:rPr>
          <w:rFonts w:cs="Arial"/>
          <w:lang w:val="sr-Cyrl-CS" w:eastAsia="hr-HR"/>
        </w:rPr>
        <w:t xml:space="preserve">                                                           м</w:t>
      </w:r>
      <w:r w:rsidRPr="00F56F6C">
        <w:rPr>
          <w:rFonts w:cs="Arial"/>
          <w:lang w:val="hr-HR" w:eastAsia="hr-HR"/>
        </w:rPr>
        <w:t>.</w:t>
      </w:r>
      <w:r w:rsidRPr="00F56F6C">
        <w:rPr>
          <w:rFonts w:cs="Arial"/>
          <w:lang w:val="sr-Cyrl-CS" w:eastAsia="hr-HR"/>
        </w:rPr>
        <w:t xml:space="preserve">п.  </w:t>
      </w:r>
      <w:r w:rsidRPr="00F56F6C">
        <w:rPr>
          <w:rFonts w:cs="Arial"/>
          <w:lang w:val="ru-RU" w:eastAsia="hr-HR"/>
        </w:rPr>
        <w:t xml:space="preserve">      </w:t>
      </w:r>
      <w:r w:rsidR="00F56F6C">
        <w:rPr>
          <w:rFonts w:cs="Arial"/>
          <w:lang w:val="ru-RU" w:eastAsia="hr-HR"/>
        </w:rPr>
        <w:t xml:space="preserve">         </w:t>
      </w:r>
      <w:r w:rsidRPr="00F56F6C">
        <w:rPr>
          <w:rFonts w:cs="Arial"/>
          <w:lang w:val="ru-RU" w:eastAsia="hr-HR"/>
        </w:rPr>
        <w:t xml:space="preserve"> </w:t>
      </w:r>
      <w:r w:rsidRPr="00F56F6C">
        <w:rPr>
          <w:rFonts w:cs="Arial"/>
          <w:lang w:val="sr-Cyrl-CS" w:eastAsia="hr-HR"/>
        </w:rPr>
        <w:t>__________________________</w:t>
      </w:r>
    </w:p>
    <w:p w:rsidR="000F080A" w:rsidRDefault="000F080A"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E10E6C" w:rsidRPr="002C3878" w:rsidRDefault="00E10E6C" w:rsidP="00591DD5">
      <w:pPr>
        <w:pStyle w:val="Heading10"/>
        <w:spacing w:before="0"/>
        <w:ind w:left="0" w:firstLine="0"/>
        <w:jc w:val="both"/>
        <w:rPr>
          <w:rFonts w:cs="Arial"/>
          <w:lang w:val="ru-RU"/>
        </w:rPr>
      </w:pPr>
    </w:p>
    <w:p w:rsidR="00DB369C" w:rsidRPr="00E47C2E" w:rsidRDefault="00557626" w:rsidP="00591DD5">
      <w:pPr>
        <w:pStyle w:val="Heading10"/>
        <w:spacing w:before="0"/>
        <w:ind w:left="0" w:firstLine="0"/>
        <w:jc w:val="both"/>
        <w:rPr>
          <w:rFonts w:cs="Arial"/>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445178" w:rsidRDefault="00E34550" w:rsidP="00445178">
      <w:pPr>
        <w:tabs>
          <w:tab w:val="right" w:pos="10255"/>
        </w:tabs>
        <w:rPr>
          <w:rFonts w:cs="Arial"/>
          <w:lang w:val="sr-Cyrl-CS"/>
        </w:rPr>
      </w:pPr>
      <w:r>
        <w:rPr>
          <w:rFonts w:cs="Arial"/>
          <w:color w:val="000000" w:themeColor="text1"/>
          <w:lang w:val="sr-Cyrl-RS"/>
        </w:rPr>
        <w:t xml:space="preserve">Рок извршења услуга </w:t>
      </w:r>
      <w:r w:rsidR="004B167A">
        <w:rPr>
          <w:rFonts w:cs="Arial"/>
          <w:lang w:val="sr-Cyrl-RS"/>
        </w:rPr>
        <w:t xml:space="preserve">је </w:t>
      </w:r>
      <w:r w:rsidR="004B78FB">
        <w:rPr>
          <w:rFonts w:cs="Arial"/>
          <w:lang w:val="sr-Cyrl-RS"/>
        </w:rPr>
        <w:t>од 01.11.2017. до 31.10.2018.године</w:t>
      </w:r>
      <w:r w:rsidR="004B167A">
        <w:rPr>
          <w:rFonts w:cs="Arial"/>
          <w:lang w:val="sr-Cyrl-RS"/>
        </w:rPr>
        <w:t>.</w:t>
      </w:r>
    </w:p>
    <w:p w:rsidR="008A75A6" w:rsidRPr="000F080A" w:rsidRDefault="008A75A6" w:rsidP="00591DD5">
      <w:pPr>
        <w:tabs>
          <w:tab w:val="right" w:pos="10255"/>
        </w:tabs>
        <w:spacing w:before="0"/>
        <w:rPr>
          <w:rFonts w:cs="Arial"/>
          <w:sz w:val="10"/>
          <w:szCs w:val="10"/>
          <w:lang w:val="sr-Cyrl-CS"/>
        </w:rPr>
      </w:pP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D20241" w:rsidRDefault="004D14FC" w:rsidP="004B78FB">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D20241">
        <w:rPr>
          <w:rFonts w:cs="Arial"/>
          <w:color w:val="000000" w:themeColor="text1"/>
          <w:lang w:val="ru-RU" w:eastAsia="zh-CN"/>
        </w:rPr>
        <w:t xml:space="preserve"> је </w:t>
      </w:r>
      <w:r w:rsidR="004B78FB" w:rsidRPr="00557626">
        <w:rPr>
          <w:rFonts w:cs="Arial"/>
          <w:color w:val="000000" w:themeColor="text1"/>
          <w:lang w:val="sr-Cyrl-RS" w:eastAsia="zh-CN"/>
        </w:rPr>
        <w:t>Огранак ТЕНТ, локација ТЕ</w:t>
      </w:r>
      <w:r w:rsidR="004B78FB">
        <w:rPr>
          <w:rFonts w:cs="Arial"/>
          <w:color w:val="000000" w:themeColor="text1"/>
          <w:lang w:val="sr-Cyrl-RS" w:eastAsia="zh-CN"/>
        </w:rPr>
        <w:t xml:space="preserve"> Колубара, 3.октобар 146, Велики Црљени</w:t>
      </w:r>
      <w:r w:rsidR="004B78FB" w:rsidRPr="0004502F">
        <w:rPr>
          <w:rFonts w:cs="Arial"/>
          <w:color w:val="000000" w:themeColor="text1"/>
          <w:lang w:val="sr-Cyrl-RS" w:eastAsia="zh-CN"/>
        </w:rPr>
        <w:t xml:space="preserve"> </w:t>
      </w:r>
      <w:r w:rsidR="004B78FB">
        <w:rPr>
          <w:rFonts w:cs="Arial"/>
          <w:color w:val="000000" w:themeColor="text1"/>
          <w:lang w:val="sr-Cyrl-RS" w:eastAsia="zh-CN"/>
        </w:rPr>
        <w:t>(шума Волујак, КО Јунковац)</w:t>
      </w:r>
      <w:r w:rsidR="00D20241">
        <w:rPr>
          <w:rFonts w:cs="Arial"/>
          <w:color w:val="000000" w:themeColor="text1"/>
          <w:lang w:val="ru-RU" w:eastAsia="zh-CN"/>
        </w:rPr>
        <w:t>.</w:t>
      </w:r>
      <w:r w:rsidR="006776DE" w:rsidRPr="00557626">
        <w:rPr>
          <w:rFonts w:cs="Arial"/>
          <w:color w:val="000000" w:themeColor="text1"/>
          <w:lang w:val="sr-Cyrl-RS" w:eastAsia="zh-CN"/>
        </w:rPr>
        <w:t xml:space="preserve"> </w:t>
      </w:r>
    </w:p>
    <w:p w:rsidR="000F080A" w:rsidRDefault="000F080A" w:rsidP="004559F1">
      <w:pPr>
        <w:spacing w:before="0"/>
        <w:rPr>
          <w:rFonts w:cs="Arial"/>
          <w:color w:val="000000" w:themeColor="text1"/>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E10E6C" w:rsidRPr="002E657C" w:rsidRDefault="00E10E6C" w:rsidP="00A178E9">
      <w:pPr>
        <w:ind w:left="709" w:hanging="709"/>
        <w:jc w:val="left"/>
        <w:outlineLvl w:val="0"/>
        <w:rPr>
          <w:rFonts w:cs="Arial"/>
          <w:b/>
          <w:lang w:val="ru-RU" w:eastAsia="ar-SA"/>
        </w:rPr>
      </w:pPr>
      <w:bookmarkStart w:id="21" w:name="_Toc441651543"/>
      <w:bookmarkStart w:id="22" w:name="_Toc442559881"/>
    </w:p>
    <w:p w:rsidR="00A178E9" w:rsidRPr="00A178E9" w:rsidRDefault="00A178E9" w:rsidP="00A178E9">
      <w:pPr>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1"/>
      <w:bookmarkEnd w:id="22"/>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2E657C">
        <w:rPr>
          <w:rFonts w:cs="Arial"/>
          <w:lang w:val="ru-RU" w:eastAsia="zh-CN"/>
        </w:rPr>
        <w:t>12</w:t>
      </w:r>
      <w:r w:rsidR="00052219">
        <w:rPr>
          <w:rFonts w:cs="Arial"/>
          <w:lang w:val="sr-Cyrl-RS" w:eastAsia="zh-CN"/>
        </w:rPr>
        <w:t xml:space="preserve"> месец</w:t>
      </w:r>
      <w:r w:rsidR="00C41879">
        <w:rPr>
          <w:rFonts w:cs="Arial"/>
          <w:lang w:val="sr-Cyrl-RS" w:eastAsia="zh-CN"/>
        </w:rPr>
        <w:t>и</w:t>
      </w:r>
      <w:r w:rsidR="00052219" w:rsidRPr="00E57C3F">
        <w:rPr>
          <w:rFonts w:cs="Arial"/>
          <w:lang w:val="ru-RU" w:eastAsia="zh-CN"/>
        </w:rPr>
        <w:t xml:space="preserve"> од дана извршења услуге.</w:t>
      </w:r>
    </w:p>
    <w:p w:rsidR="00A178E9"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2E657C" w:rsidRDefault="000F080A" w:rsidP="00A178E9">
      <w:pPr>
        <w:spacing w:before="0"/>
        <w:rPr>
          <w:rFonts w:cs="Arial"/>
          <w:lang w:val="ru-RU" w:eastAsia="zh-CN"/>
        </w:rPr>
      </w:pPr>
    </w:p>
    <w:p w:rsidR="00E10E6C" w:rsidRPr="002E657C" w:rsidRDefault="00E10E6C"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Default="00C84D7A" w:rsidP="00C84D7A">
      <w:pPr>
        <w:spacing w:before="0"/>
        <w:rPr>
          <w:rFonts w:cs="Arial"/>
          <w:lang w:val="sr-Cyrl-RS"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sidR="00C41879">
        <w:rPr>
          <w:rFonts w:cs="Arial"/>
          <w:lang w:val="sr-Cyrl-RS" w:eastAsia="zh-CN"/>
        </w:rPr>
        <w:t>.</w:t>
      </w: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4B78FB" w:rsidRDefault="004B78FB"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756A02" w:rsidRPr="00E47C2E" w:rsidRDefault="00756A02" w:rsidP="002B76B2">
      <w:pPr>
        <w:pStyle w:val="Heading10"/>
        <w:numPr>
          <w:ilvl w:val="0"/>
          <w:numId w:val="14"/>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8713D9"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8713D9"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8713D9"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8713D9"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78FB" w:rsidRPr="004B78FB"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4B78FB">
            <w:pPr>
              <w:snapToGrid w:val="0"/>
              <w:ind w:left="723"/>
              <w:rPr>
                <w:rFonts w:cs="Arial"/>
                <w:lang w:val="sr-Latn-CS" w:eastAsia="sr-Latn-CS"/>
              </w:rPr>
            </w:pPr>
            <w:r w:rsidRPr="00E47C2E">
              <w:rPr>
                <w:rFonts w:cs="Arial"/>
                <w:lang w:val="sr-Latn-CS" w:eastAsia="sr-Latn-CS"/>
              </w:rPr>
              <w:t xml:space="preserve">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8713D9"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Default="00BB3380" w:rsidP="00BB3380">
            <w:pPr>
              <w:autoSpaceDE w:val="0"/>
              <w:autoSpaceDN w:val="0"/>
              <w:adjustRightInd w:val="0"/>
              <w:rPr>
                <w:rFonts w:cs="Arial"/>
                <w:b/>
                <w:u w:val="single"/>
                <w:lang w:val="sr-Cyrl-RS" w:eastAsia="sr-Latn-CS"/>
              </w:rPr>
            </w:pPr>
            <w:r w:rsidRPr="00BB3380">
              <w:rPr>
                <w:rFonts w:cs="Arial"/>
                <w:b/>
                <w:u w:val="single"/>
                <w:lang w:val="sr-Latn-CS" w:eastAsia="sr-Latn-CS"/>
              </w:rPr>
              <w:t>Услов:</w:t>
            </w:r>
          </w:p>
          <w:p w:rsidR="004B78FB" w:rsidRPr="004B78FB" w:rsidRDefault="004B78FB" w:rsidP="00BB3380">
            <w:pPr>
              <w:autoSpaceDE w:val="0"/>
              <w:autoSpaceDN w:val="0"/>
              <w:adjustRightInd w:val="0"/>
              <w:rPr>
                <w:rFonts w:cs="Arial"/>
                <w:b/>
                <w:u w:val="single"/>
                <w:lang w:val="sr-Cyrl-RS" w:eastAsia="sr-Latn-CS"/>
              </w:rPr>
            </w:pPr>
          </w:p>
          <w:p w:rsidR="00C41879" w:rsidRPr="001F3FF5" w:rsidRDefault="00C41879" w:rsidP="00C41879">
            <w:pPr>
              <w:autoSpaceDE w:val="0"/>
              <w:autoSpaceDN w:val="0"/>
              <w:adjustRightInd w:val="0"/>
              <w:rPr>
                <w:rFonts w:cs="Arial"/>
                <w:lang w:val="sr-Cyrl-RS" w:eastAsia="sr-Latn-CS"/>
              </w:rPr>
            </w:pPr>
            <w:r w:rsidRPr="001F3FF5">
              <w:rPr>
                <w:rFonts w:cs="Arial"/>
                <w:lang w:val="sr-Latn-CS" w:eastAsia="sr-Latn-CS"/>
              </w:rPr>
              <w:t xml:space="preserve">Пословни капацитет </w:t>
            </w:r>
          </w:p>
          <w:p w:rsidR="00C41879" w:rsidRPr="001F3FF5" w:rsidRDefault="00C41879" w:rsidP="00C41879">
            <w:pPr>
              <w:autoSpaceDE w:val="0"/>
              <w:autoSpaceDN w:val="0"/>
              <w:adjustRightInd w:val="0"/>
              <w:rPr>
                <w:rFonts w:cs="Arial"/>
                <w:sz w:val="10"/>
                <w:szCs w:val="10"/>
                <w:lang w:val="sr-Cyrl-RS" w:eastAsia="sr-Latn-CS"/>
              </w:rPr>
            </w:pPr>
          </w:p>
          <w:p w:rsidR="00C41879" w:rsidRPr="001F3FF5" w:rsidRDefault="00C41879" w:rsidP="00C41879">
            <w:pPr>
              <w:autoSpaceDE w:val="0"/>
              <w:autoSpaceDN w:val="0"/>
              <w:adjustRightInd w:val="0"/>
              <w:spacing w:before="0"/>
              <w:rPr>
                <w:rFonts w:cs="Arial"/>
                <w:lang w:val="sr-Cyrl-RS" w:eastAsia="sr-Latn-CS"/>
              </w:rPr>
            </w:pPr>
            <w:r w:rsidRPr="001F3FF5">
              <w:rPr>
                <w:rFonts w:cs="Arial"/>
                <w:lang w:val="sr-Latn-CS" w:eastAsia="sr-Latn-CS"/>
              </w:rPr>
              <w:t xml:space="preserve">Понуђач располаже неопходним </w:t>
            </w:r>
            <w:r w:rsidRPr="001F3FF5">
              <w:rPr>
                <w:rFonts w:cs="Arial"/>
                <w:b/>
                <w:lang w:val="sr-Latn-CS" w:eastAsia="sr-Latn-CS"/>
              </w:rPr>
              <w:t>пословним капацитетом</w:t>
            </w:r>
            <w:r w:rsidRPr="001F3FF5">
              <w:rPr>
                <w:rFonts w:cs="Arial"/>
                <w:lang w:val="sr-Latn-CS" w:eastAsia="sr-Latn-CS"/>
              </w:rPr>
              <w:t xml:space="preserve"> ако:</w:t>
            </w:r>
          </w:p>
          <w:p w:rsidR="00C41879" w:rsidRDefault="00C41879" w:rsidP="00C41879">
            <w:pPr>
              <w:autoSpaceDE w:val="0"/>
              <w:autoSpaceDN w:val="0"/>
              <w:adjustRightInd w:val="0"/>
              <w:rPr>
                <w:rFonts w:cs="Arial"/>
                <w:lang w:val="sr-Cyrl-RS"/>
              </w:rPr>
            </w:pPr>
            <w:r w:rsidRPr="001F3FF5">
              <w:rPr>
                <w:rFonts w:cs="Arial"/>
                <w:lang w:val="sr-Latn-CS" w:eastAsia="sr-Latn-CS"/>
              </w:rPr>
              <w:t>-</w:t>
            </w:r>
            <w:r w:rsidRPr="001F3FF5">
              <w:rPr>
                <w:rFonts w:cs="Arial"/>
                <w:lang w:val="sr-Cyrl-RS"/>
              </w:rPr>
              <w:t xml:space="preserve"> </w:t>
            </w:r>
            <w:r w:rsidRPr="001F3FF5">
              <w:rPr>
                <w:rFonts w:cs="Arial"/>
                <w:lang w:val="sr-Latn-CS" w:eastAsia="sr-Latn-CS"/>
              </w:rPr>
              <w:t xml:space="preserve">је у </w:t>
            </w:r>
            <w:r w:rsidRPr="001F3FF5">
              <w:rPr>
                <w:rFonts w:cs="Arial"/>
                <w:lang w:val="sr-Cyrl-CS" w:eastAsia="sr-Latn-CS"/>
              </w:rPr>
              <w:t>претходне</w:t>
            </w:r>
            <w:r w:rsidRPr="001F3FF5">
              <w:rPr>
                <w:rFonts w:cs="Arial"/>
                <w:lang w:val="sr-Latn-CS" w:eastAsia="sr-Latn-CS"/>
              </w:rPr>
              <w:t xml:space="preserve"> </w:t>
            </w:r>
            <w:r w:rsidRPr="001F3FF5">
              <w:rPr>
                <w:rFonts w:cs="Arial"/>
                <w:lang w:val="sr-Cyrl-RS" w:eastAsia="sr-Latn-CS"/>
              </w:rPr>
              <w:t>3</w:t>
            </w:r>
            <w:r w:rsidRPr="004B78FB">
              <w:rPr>
                <w:rFonts w:cs="Arial"/>
                <w:lang w:val="sr-Cyrl-RS"/>
              </w:rPr>
              <w:t xml:space="preserve"> годин</w:t>
            </w:r>
            <w:r w:rsidR="002E03D8">
              <w:rPr>
                <w:rFonts w:cs="Arial"/>
                <w:lang w:val="sr-Cyrl-RS"/>
              </w:rPr>
              <w:t>е</w:t>
            </w:r>
            <w:r w:rsidRPr="004B78FB">
              <w:rPr>
                <w:rFonts w:cs="Arial"/>
                <w:lang w:val="sr-Cyrl-RS"/>
              </w:rPr>
              <w:t xml:space="preserve"> (2014., 2015. и 2016.)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w:t>
            </w:r>
            <w:r w:rsidR="004B78FB" w:rsidRPr="004B78FB">
              <w:rPr>
                <w:rFonts w:cs="Arial"/>
                <w:lang w:val="sr-Cyrl-RS"/>
              </w:rPr>
              <w:t xml:space="preserve"> јавне </w:t>
            </w:r>
            <w:r w:rsidRPr="004B78FB">
              <w:rPr>
                <w:rFonts w:cs="Arial"/>
                <w:lang w:val="sr-Cyrl-RS"/>
              </w:rPr>
              <w:t>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sidR="004B78FB">
              <w:rPr>
                <w:rFonts w:cs="Arial"/>
                <w:lang w:val="sr-Cyrl-RS"/>
              </w:rPr>
              <w:t>е појединачне вредности</w:t>
            </w:r>
            <w:r w:rsidRPr="004B78FB">
              <w:rPr>
                <w:rFonts w:cs="Arial"/>
                <w:lang w:val="sr-Cyrl-RS"/>
              </w:rPr>
              <w:t xml:space="preserve"> од </w:t>
            </w:r>
            <w:r w:rsidR="004B78FB">
              <w:rPr>
                <w:rFonts w:cs="Arial"/>
                <w:lang w:val="sr-Cyrl-RS"/>
              </w:rPr>
              <w:t>2.000.000,00 динара без ПДВ-а по уговору, за наведени период.</w:t>
            </w:r>
          </w:p>
          <w:p w:rsidR="004B78FB" w:rsidRPr="004B78FB" w:rsidRDefault="004B78FB" w:rsidP="00C41879">
            <w:pPr>
              <w:autoSpaceDE w:val="0"/>
              <w:autoSpaceDN w:val="0"/>
              <w:adjustRightInd w:val="0"/>
              <w:rPr>
                <w:rFonts w:cs="Arial"/>
                <w:lang w:val="sr-Cyrl-RS"/>
              </w:rPr>
            </w:pPr>
          </w:p>
          <w:p w:rsidR="00C41879" w:rsidRPr="001F3FF5" w:rsidRDefault="00C41879" w:rsidP="00C4187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41879" w:rsidRPr="00C41879" w:rsidRDefault="00C41879" w:rsidP="00C41879">
            <w:pPr>
              <w:numPr>
                <w:ilvl w:val="0"/>
                <w:numId w:val="38"/>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F2338C" w:rsidRPr="004B78FB" w:rsidRDefault="00C41879" w:rsidP="00C41879">
            <w:pPr>
              <w:numPr>
                <w:ilvl w:val="0"/>
                <w:numId w:val="38"/>
              </w:numPr>
              <w:autoSpaceDE w:val="0"/>
              <w:autoSpaceDN w:val="0"/>
              <w:adjustRightInd w:val="0"/>
              <w:spacing w:before="0" w:after="200" w:line="276" w:lineRule="auto"/>
              <w:contextualSpacing/>
              <w:rPr>
                <w:rFonts w:eastAsia="Calibri" w:cs="Arial"/>
                <w:lang w:val="sr-Latn-CS" w:eastAsia="sr-Latn-CS"/>
              </w:rPr>
            </w:pPr>
            <w:r w:rsidRPr="00C41879">
              <w:rPr>
                <w:rFonts w:eastAsia="Calibri" w:cs="Arial"/>
                <w:lang w:val="sr-Latn-CS" w:eastAsia="sr-Latn-CS"/>
              </w:rPr>
              <w:t xml:space="preserve">Потписане и оверене потврде о референтним набавкама </w:t>
            </w:r>
            <w:r w:rsidRPr="00C41879">
              <w:rPr>
                <w:rFonts w:eastAsia="Calibri" w:cs="Arial"/>
                <w:lang w:val="sr-Cyrl-RS"/>
              </w:rPr>
              <w:t>(Образац бр.</w:t>
            </w:r>
            <w:r w:rsidRPr="00C41879">
              <w:rPr>
                <w:rFonts w:eastAsia="Calibri" w:cs="Arial"/>
                <w:lang w:val="ru-RU"/>
              </w:rPr>
              <w:t>6</w:t>
            </w:r>
            <w:r w:rsidRPr="00C41879">
              <w:rPr>
                <w:rFonts w:eastAsia="Calibri" w:cs="Arial"/>
                <w:lang w:val="sr-Cyrl-RS"/>
              </w:rPr>
              <w:t>)</w:t>
            </w:r>
          </w:p>
          <w:p w:rsidR="004B78FB" w:rsidRPr="00C41879" w:rsidRDefault="004B78FB" w:rsidP="004B78FB">
            <w:pPr>
              <w:autoSpaceDE w:val="0"/>
              <w:autoSpaceDN w:val="0"/>
              <w:adjustRightInd w:val="0"/>
              <w:spacing w:before="0" w:after="200" w:line="276" w:lineRule="auto"/>
              <w:ind w:left="312"/>
              <w:contextualSpacing/>
              <w:rPr>
                <w:rFonts w:eastAsia="Calibri" w:cs="Arial"/>
                <w:lang w:val="sr-Latn-C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r w:rsidR="004B78FB" w:rsidRPr="008713D9" w:rsidTr="008112A2">
        <w:trPr>
          <w:jc w:val="center"/>
        </w:trPr>
        <w:tc>
          <w:tcPr>
            <w:tcW w:w="729" w:type="dxa"/>
            <w:vAlign w:val="center"/>
          </w:tcPr>
          <w:p w:rsidR="004B78FB" w:rsidRPr="005854F9" w:rsidRDefault="004B78FB" w:rsidP="00EE1189">
            <w:pPr>
              <w:jc w:val="center"/>
              <w:rPr>
                <w:rFonts w:cs="Arial"/>
              </w:rPr>
            </w:pPr>
            <w:r w:rsidRPr="005854F9">
              <w:rPr>
                <w:rFonts w:cs="Arial"/>
                <w:lang w:val="sr-Cyrl-RS"/>
              </w:rPr>
              <w:lastRenderedPageBreak/>
              <w:t>6</w:t>
            </w:r>
            <w:r w:rsidRPr="005854F9">
              <w:rPr>
                <w:rFonts w:cs="Arial"/>
              </w:rPr>
              <w:t>.</w:t>
            </w:r>
          </w:p>
        </w:tc>
        <w:tc>
          <w:tcPr>
            <w:tcW w:w="8430" w:type="dxa"/>
          </w:tcPr>
          <w:p w:rsidR="004B78FB" w:rsidRPr="005854F9" w:rsidRDefault="004B78FB" w:rsidP="00EE1189">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4B78FB" w:rsidRPr="005854F9" w:rsidRDefault="004B78FB" w:rsidP="00EE1189">
            <w:pPr>
              <w:autoSpaceDE w:val="0"/>
              <w:autoSpaceDN w:val="0"/>
              <w:adjustRightInd w:val="0"/>
              <w:rPr>
                <w:rFonts w:cs="Arial"/>
                <w:lang w:val="sr-Latn-CS" w:eastAsia="sr-Latn-CS"/>
              </w:rPr>
            </w:pPr>
            <w:r w:rsidRPr="005854F9">
              <w:rPr>
                <w:rFonts w:cs="Arial"/>
                <w:lang w:val="sr-Latn-CS" w:eastAsia="sr-Latn-CS"/>
              </w:rPr>
              <w:t>Технички капацитет</w:t>
            </w:r>
          </w:p>
          <w:p w:rsidR="004B78FB" w:rsidRPr="005854F9" w:rsidRDefault="004B78FB" w:rsidP="00EE1189">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 </w:t>
            </w:r>
            <w:r w:rsidRPr="005854F9">
              <w:rPr>
                <w:rFonts w:cs="Arial"/>
                <w:lang w:val="sr-Cyrl-RS" w:eastAsia="sr-Latn-CS"/>
              </w:rPr>
              <w:t>:</w:t>
            </w:r>
          </w:p>
          <w:p w:rsidR="004B78FB" w:rsidRPr="00EE22DB" w:rsidRDefault="004B78FB" w:rsidP="004B78FB">
            <w:pPr>
              <w:pStyle w:val="ListParagraph"/>
              <w:numPr>
                <w:ilvl w:val="0"/>
                <w:numId w:val="40"/>
              </w:numPr>
              <w:autoSpaceDE w:val="0"/>
              <w:autoSpaceDN w:val="0"/>
              <w:adjustRightInd w:val="0"/>
              <w:spacing w:before="0"/>
              <w:rPr>
                <w:rFonts w:cs="Arial"/>
                <w:b/>
                <w:u w:val="single"/>
                <w:lang w:val="sr-Latn-CS" w:eastAsia="sr-Latn-CS"/>
              </w:rPr>
            </w:pPr>
            <w:r>
              <w:rPr>
                <w:rFonts w:ascii="Arial" w:hAnsi="Arial" w:cs="Arial"/>
                <w:lang w:val="sr-Cyrl-RS" w:eastAsia="sr-Latn-CS"/>
              </w:rPr>
              <w:t>2 моторне тестере са атестом</w:t>
            </w:r>
          </w:p>
          <w:p w:rsidR="004B78FB" w:rsidRPr="00EE22DB" w:rsidRDefault="004B78FB" w:rsidP="004B78FB">
            <w:pPr>
              <w:pStyle w:val="ListParagraph"/>
              <w:numPr>
                <w:ilvl w:val="0"/>
                <w:numId w:val="40"/>
              </w:numPr>
              <w:autoSpaceDE w:val="0"/>
              <w:autoSpaceDN w:val="0"/>
              <w:adjustRightInd w:val="0"/>
              <w:spacing w:before="0"/>
              <w:rPr>
                <w:rFonts w:cs="Arial"/>
                <w:b/>
                <w:u w:val="single"/>
                <w:lang w:val="sr-Latn-CS" w:eastAsia="sr-Latn-CS"/>
              </w:rPr>
            </w:pPr>
            <w:r>
              <w:rPr>
                <w:rFonts w:ascii="Arial" w:hAnsi="Arial" w:cs="Arial"/>
                <w:lang w:val="sr-Cyrl-RS" w:eastAsia="sr-Latn-CS"/>
              </w:rPr>
              <w:t>1 трактор са приколицом и бургијом за машинско бушење рупа</w:t>
            </w:r>
          </w:p>
          <w:p w:rsidR="004B78FB" w:rsidRPr="00EE22DB" w:rsidRDefault="004B78FB" w:rsidP="004B78FB">
            <w:pPr>
              <w:pStyle w:val="ListParagraph"/>
              <w:numPr>
                <w:ilvl w:val="0"/>
                <w:numId w:val="40"/>
              </w:numPr>
              <w:autoSpaceDE w:val="0"/>
              <w:autoSpaceDN w:val="0"/>
              <w:adjustRightInd w:val="0"/>
              <w:spacing w:before="0"/>
              <w:rPr>
                <w:rFonts w:cs="Arial"/>
                <w:b/>
                <w:u w:val="single"/>
                <w:lang w:val="sr-Latn-CS" w:eastAsia="sr-Latn-CS"/>
              </w:rPr>
            </w:pPr>
            <w:r>
              <w:rPr>
                <w:rFonts w:ascii="Arial" w:hAnsi="Arial" w:cs="Arial"/>
                <w:lang w:val="sr-Cyrl-RS" w:eastAsia="sr-Latn-CS"/>
              </w:rPr>
              <w:t>5 тримера са атестом</w:t>
            </w:r>
          </w:p>
          <w:p w:rsidR="004B78FB" w:rsidRPr="00EE22DB" w:rsidRDefault="004B78FB" w:rsidP="00EE1189">
            <w:pPr>
              <w:autoSpaceDE w:val="0"/>
              <w:autoSpaceDN w:val="0"/>
              <w:adjustRightInd w:val="0"/>
              <w:spacing w:before="0"/>
              <w:rPr>
                <w:rFonts w:cs="Arial"/>
                <w:b/>
                <w:u w:val="single"/>
                <w:lang w:val="sr-Latn-CS" w:eastAsia="sr-Latn-CS"/>
              </w:rPr>
            </w:pPr>
            <w:r w:rsidRPr="00EE22DB">
              <w:rPr>
                <w:rFonts w:cs="Arial"/>
                <w:b/>
                <w:u w:val="single"/>
                <w:lang w:val="sr-Latn-CS" w:eastAsia="sr-Latn-CS"/>
              </w:rPr>
              <w:t xml:space="preserve">Доказ: </w:t>
            </w:r>
          </w:p>
          <w:p w:rsidR="004B78FB" w:rsidRDefault="004B78FB" w:rsidP="004B78FB">
            <w:pPr>
              <w:pStyle w:val="ListParagraph"/>
              <w:numPr>
                <w:ilvl w:val="0"/>
                <w:numId w:val="41"/>
              </w:numPr>
              <w:spacing w:before="0"/>
              <w:rPr>
                <w:rFonts w:ascii="Arial" w:hAnsi="Arial" w:cs="Arial"/>
                <w:lang w:val="ru-RU" w:eastAsia="sr-Latn-CS"/>
              </w:rPr>
            </w:pPr>
            <w:r w:rsidRPr="00040A19">
              <w:rPr>
                <w:rFonts w:ascii="Arial" w:hAnsi="Arial" w:cs="Arial"/>
                <w:lang w:val="ru-RU" w:eastAsia="sr-Latn-CS"/>
              </w:rPr>
              <w:t>Изјава Понуђача да је опремљен и поседује сав неопходан алат и уређаје за извршење предметне услуге (Образац бр.</w:t>
            </w:r>
            <w:r>
              <w:rPr>
                <w:rFonts w:ascii="Arial" w:hAnsi="Arial" w:cs="Arial"/>
                <w:lang w:val="ru-RU" w:eastAsia="sr-Latn-CS"/>
              </w:rPr>
              <w:t>7</w:t>
            </w:r>
            <w:r w:rsidRPr="00040A19">
              <w:rPr>
                <w:rFonts w:ascii="Arial" w:hAnsi="Arial" w:cs="Arial"/>
                <w:lang w:val="ru-RU" w:eastAsia="sr-Latn-CS"/>
              </w:rPr>
              <w:t>.)</w:t>
            </w:r>
          </w:p>
          <w:p w:rsidR="004B78FB" w:rsidRPr="00F56EA6" w:rsidRDefault="004B78FB" w:rsidP="004B78FB">
            <w:pPr>
              <w:pStyle w:val="ListParagraph"/>
              <w:numPr>
                <w:ilvl w:val="0"/>
                <w:numId w:val="41"/>
              </w:numPr>
              <w:spacing w:before="0"/>
              <w:rPr>
                <w:rFonts w:ascii="Arial" w:hAnsi="Arial" w:cs="Arial"/>
                <w:lang w:val="ru-RU" w:eastAsia="sr-Latn-CS"/>
              </w:rPr>
            </w:pPr>
            <w:r w:rsidRPr="00F56EA6">
              <w:rPr>
                <w:rFonts w:ascii="Arial" w:hAnsi="Arial" w:cs="Arial"/>
                <w:lang w:val="ru-RU" w:eastAsia="sr-Latn-CS"/>
              </w:rPr>
              <w:t>Списак тражене опреме,</w:t>
            </w:r>
          </w:p>
          <w:p w:rsidR="004B78FB" w:rsidRPr="00F56EA6" w:rsidRDefault="004B78FB" w:rsidP="004B78FB">
            <w:pPr>
              <w:pStyle w:val="ListParagraph"/>
              <w:numPr>
                <w:ilvl w:val="0"/>
                <w:numId w:val="41"/>
              </w:numPr>
              <w:spacing w:before="0"/>
              <w:rPr>
                <w:rFonts w:ascii="Arial" w:hAnsi="Arial" w:cs="Arial"/>
                <w:lang w:val="ru-RU" w:eastAsia="sr-Latn-CS"/>
              </w:rPr>
            </w:pPr>
            <w:r w:rsidRPr="00F56EA6">
              <w:rPr>
                <w:rFonts w:ascii="Arial" w:hAnsi="Arial" w:cs="Arial"/>
                <w:lang w:val="ru-RU" w:eastAsia="sr-Latn-CS"/>
              </w:rPr>
              <w:t>Фотокопија пописне листе понуђача са стањем на дан 31.12.201</w:t>
            </w:r>
            <w:r>
              <w:rPr>
                <w:rFonts w:ascii="Arial" w:hAnsi="Arial" w:cs="Arial"/>
                <w:lang w:val="ru-RU" w:eastAsia="sr-Latn-CS"/>
              </w:rPr>
              <w:t>6</w:t>
            </w:r>
            <w:r w:rsidRPr="00F56EA6">
              <w:rPr>
                <w:rFonts w:ascii="Arial" w:hAnsi="Arial" w:cs="Arial"/>
                <w:lang w:val="ru-RU" w:eastAsia="sr-Latn-CS"/>
              </w:rPr>
              <w:t>.године и</w:t>
            </w:r>
          </w:p>
          <w:p w:rsidR="004B78FB" w:rsidRPr="00F56EA6" w:rsidRDefault="004B78FB" w:rsidP="004B78FB">
            <w:pPr>
              <w:pStyle w:val="ListParagraph"/>
              <w:numPr>
                <w:ilvl w:val="0"/>
                <w:numId w:val="41"/>
              </w:numPr>
              <w:spacing w:before="0"/>
              <w:rPr>
                <w:rFonts w:ascii="Arial" w:hAnsi="Arial" w:cs="Arial"/>
                <w:lang w:val="ru-RU" w:eastAsia="sr-Latn-CS"/>
              </w:rPr>
            </w:pPr>
            <w:r w:rsidRPr="00F56EA6">
              <w:rPr>
                <w:rFonts w:ascii="Arial" w:hAnsi="Arial" w:cs="Arial"/>
                <w:lang w:val="ru-RU" w:eastAsia="sr-Latn-CS"/>
              </w:rPr>
              <w:t xml:space="preserve">Стручни налаз о прегледу и испитивању опреме за рад које врши правно лице са лиценцом за обављање послова прегледа и испитивање опреме за рад за тримере и тестере </w:t>
            </w:r>
          </w:p>
          <w:p w:rsidR="004B78FB" w:rsidRDefault="004B78FB" w:rsidP="004B78FB">
            <w:pPr>
              <w:pStyle w:val="ListParagraph"/>
              <w:numPr>
                <w:ilvl w:val="0"/>
                <w:numId w:val="41"/>
              </w:numPr>
              <w:spacing w:before="0"/>
              <w:rPr>
                <w:rFonts w:ascii="Arial" w:hAnsi="Arial" w:cs="Arial"/>
                <w:lang w:val="ru-RU" w:eastAsia="sr-Latn-CS"/>
              </w:rPr>
            </w:pPr>
            <w:r w:rsidRPr="00F56EA6">
              <w:rPr>
                <w:rFonts w:ascii="Arial" w:hAnsi="Arial" w:cs="Arial"/>
                <w:lang w:val="ru-RU" w:eastAsia="sr-Latn-CS"/>
              </w:rPr>
              <w:t>Фотокопија саобраћајне дозволе за трактор са приколицом, уколико је понуђач власник или фотокопије уговора о закупу тражене опреме</w:t>
            </w:r>
          </w:p>
          <w:p w:rsidR="004B78FB" w:rsidRPr="005854F9" w:rsidRDefault="004B78FB" w:rsidP="00EE1189">
            <w:pPr>
              <w:rPr>
                <w:rFonts w:cs="Arial"/>
                <w:b/>
                <w:u w:val="single"/>
                <w:lang w:val="sr-Latn-CS" w:eastAsia="sr-Latn-CS"/>
              </w:rPr>
            </w:pPr>
            <w:r w:rsidRPr="005854F9">
              <w:rPr>
                <w:rFonts w:cs="Arial"/>
                <w:b/>
                <w:u w:val="single"/>
                <w:lang w:val="sr-Latn-CS" w:eastAsia="sr-Latn-CS"/>
              </w:rPr>
              <w:t>Напомена:</w:t>
            </w:r>
          </w:p>
          <w:p w:rsidR="004B78FB" w:rsidRPr="005854F9" w:rsidRDefault="004B78FB" w:rsidP="00EE1189">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4B78FB" w:rsidRPr="005854F9" w:rsidRDefault="004B78FB" w:rsidP="00EE1189">
            <w:pPr>
              <w:numPr>
                <w:ilvl w:val="0"/>
                <w:numId w:val="22"/>
              </w:numPr>
              <w:snapToGrid w:val="0"/>
              <w:rPr>
                <w:rFonts w:eastAsia="Calibri" w:cs="Arial"/>
                <w:lang w:val="sr-Latn-CS" w:eastAsia="sr-Latn-CS"/>
              </w:rPr>
            </w:pPr>
            <w:r w:rsidRPr="005854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B78FB" w:rsidRPr="008713D9" w:rsidTr="008112A2">
        <w:trPr>
          <w:jc w:val="center"/>
        </w:trPr>
        <w:tc>
          <w:tcPr>
            <w:tcW w:w="729" w:type="dxa"/>
            <w:vAlign w:val="center"/>
          </w:tcPr>
          <w:p w:rsidR="004B78FB" w:rsidRDefault="004B78FB" w:rsidP="00EE1189">
            <w:pPr>
              <w:jc w:val="center"/>
              <w:rPr>
                <w:rFonts w:cs="Arial"/>
                <w:lang w:val="sr-Cyrl-RS"/>
              </w:rPr>
            </w:pPr>
            <w:r>
              <w:rPr>
                <w:rFonts w:cs="Arial"/>
                <w:lang w:val="sr-Cyrl-RS"/>
              </w:rPr>
              <w:t>7.</w:t>
            </w:r>
          </w:p>
        </w:tc>
        <w:tc>
          <w:tcPr>
            <w:tcW w:w="8430" w:type="dxa"/>
          </w:tcPr>
          <w:p w:rsidR="004B78FB" w:rsidRPr="00463B5B" w:rsidRDefault="004B78FB" w:rsidP="00EE1189">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4B78FB" w:rsidRPr="00FA14BF" w:rsidRDefault="004B78FB" w:rsidP="00EE1189">
            <w:pPr>
              <w:autoSpaceDE w:val="0"/>
              <w:autoSpaceDN w:val="0"/>
              <w:adjustRightInd w:val="0"/>
              <w:rPr>
                <w:rFonts w:cs="Arial"/>
                <w:lang w:val="sr-Cyrl-RS" w:eastAsia="sr-Latn-CS"/>
              </w:rPr>
            </w:pPr>
            <w:r w:rsidRPr="0095369D">
              <w:rPr>
                <w:rFonts w:cs="Arial"/>
                <w:lang w:val="sr-Latn-CS" w:eastAsia="sr-Latn-CS"/>
              </w:rPr>
              <w:t>Кадровски капацитет</w:t>
            </w:r>
          </w:p>
          <w:p w:rsidR="004B78FB" w:rsidRDefault="004B78FB" w:rsidP="00EE1189">
            <w:pPr>
              <w:rPr>
                <w:rFonts w:cs="Arial"/>
                <w:lang w:val="sr-Cyrl-RS" w:eastAsia="sr-Latn-CS"/>
              </w:rPr>
            </w:pPr>
            <w:r w:rsidRPr="00F56EA6">
              <w:rPr>
                <w:rFonts w:cs="Arial"/>
                <w:lang w:val="sr-Latn-CS" w:eastAsia="sr-Latn-CS"/>
              </w:rPr>
              <w:t xml:space="preserve">Понуђач располаже довољним кадровским капацитетом ако има најмање  </w:t>
            </w:r>
          </w:p>
          <w:p w:rsidR="004B78FB" w:rsidRDefault="004B78FB" w:rsidP="00EE1189">
            <w:pPr>
              <w:rPr>
                <w:rFonts w:eastAsiaTheme="minorHAnsi" w:cs="Arial"/>
                <w:lang w:val="sr-Cyrl-RS"/>
              </w:rPr>
            </w:pPr>
            <w:r>
              <w:rPr>
                <w:rFonts w:eastAsiaTheme="minorHAnsi" w:cs="Arial"/>
                <w:lang w:val="sr-Cyrl-RS"/>
              </w:rPr>
              <w:t xml:space="preserve">- </w:t>
            </w:r>
            <w:r w:rsidRPr="00EE4DFD">
              <w:rPr>
                <w:rFonts w:eastAsiaTheme="minorHAnsi" w:cs="Arial"/>
                <w:lang w:val="ru-RU"/>
              </w:rPr>
              <w:t>једн</w:t>
            </w:r>
            <w:r>
              <w:rPr>
                <w:rFonts w:eastAsiaTheme="minorHAnsi" w:cs="Arial"/>
                <w:lang w:val="sr-Cyrl-RS"/>
              </w:rPr>
              <w:t>ог</w:t>
            </w:r>
            <w:r w:rsidRPr="00EE4DFD">
              <w:rPr>
                <w:rFonts w:eastAsiaTheme="minorHAnsi" w:cs="Arial"/>
                <w:lang w:val="ru-RU"/>
              </w:rPr>
              <w:t xml:space="preserve"> дипломиран</w:t>
            </w:r>
            <w:r>
              <w:rPr>
                <w:rFonts w:eastAsiaTheme="minorHAnsi" w:cs="Arial"/>
                <w:lang w:val="sr-Cyrl-RS"/>
              </w:rPr>
              <w:t>ог</w:t>
            </w:r>
            <w:r w:rsidRPr="00EE4DFD">
              <w:rPr>
                <w:rFonts w:eastAsiaTheme="minorHAnsi" w:cs="Arial"/>
                <w:lang w:val="ru-RU"/>
              </w:rPr>
              <w:t xml:space="preserve"> шумарск</w:t>
            </w:r>
            <w:r>
              <w:rPr>
                <w:rFonts w:eastAsiaTheme="minorHAnsi" w:cs="Arial"/>
                <w:lang w:val="sr-Cyrl-RS"/>
              </w:rPr>
              <w:t>ог</w:t>
            </w:r>
            <w:r w:rsidRPr="00EE4DFD">
              <w:rPr>
                <w:rFonts w:eastAsiaTheme="minorHAnsi" w:cs="Arial"/>
                <w:lang w:val="ru-RU"/>
              </w:rPr>
              <w:t xml:space="preserve"> инжењер</w:t>
            </w:r>
            <w:r>
              <w:rPr>
                <w:rFonts w:eastAsiaTheme="minorHAnsi" w:cs="Arial"/>
                <w:lang w:val="sr-Cyrl-RS"/>
              </w:rPr>
              <w:t>а</w:t>
            </w:r>
            <w:r w:rsidRPr="00EE4DFD">
              <w:rPr>
                <w:rFonts w:eastAsiaTheme="minorHAnsi" w:cs="Arial"/>
                <w:lang w:val="ru-RU"/>
              </w:rPr>
              <w:t xml:space="preserve"> са минимум 2 (две) године радног искуства,</w:t>
            </w:r>
          </w:p>
          <w:p w:rsidR="004B78FB" w:rsidRPr="00F56EA6" w:rsidRDefault="004B78FB" w:rsidP="00EE1189">
            <w:pPr>
              <w:rPr>
                <w:rFonts w:cs="Arial"/>
                <w:lang w:val="sr-Cyrl-RS" w:eastAsia="sr-Latn-CS"/>
              </w:rPr>
            </w:pPr>
            <w:r>
              <w:rPr>
                <w:rFonts w:eastAsiaTheme="minorHAnsi" w:cs="Arial"/>
                <w:lang w:val="sr-Cyrl-RS"/>
              </w:rPr>
              <w:t xml:space="preserve">- </w:t>
            </w:r>
            <w:r>
              <w:rPr>
                <w:rFonts w:cs="Arial"/>
                <w:lang w:val="sr-Cyrl-RS"/>
              </w:rPr>
              <w:t>седам</w:t>
            </w:r>
            <w:r w:rsidRPr="00EE4DFD">
              <w:rPr>
                <w:rFonts w:cs="Arial"/>
                <w:lang w:val="ru-RU"/>
              </w:rPr>
              <w:t xml:space="preserve"> физичких радника</w:t>
            </w:r>
          </w:p>
          <w:p w:rsidR="004B78FB" w:rsidRPr="00F56EA6" w:rsidRDefault="004B78FB" w:rsidP="00EE1189">
            <w:pPr>
              <w:rPr>
                <w:rFonts w:cs="Arial"/>
                <w:lang w:val="sr-Latn-CS" w:eastAsia="sr-Latn-CS"/>
              </w:rPr>
            </w:pPr>
            <w:r w:rsidRPr="00032C96">
              <w:rPr>
                <w:rFonts w:eastAsiaTheme="minorEastAsia" w:cs="Arial"/>
                <w:lang w:val="sr-Cyrl-RS"/>
              </w:rPr>
              <w:t>Горе тражена лица могу бити</w:t>
            </w:r>
            <w:r w:rsidRPr="00EE4DFD">
              <w:rPr>
                <w:rFonts w:eastAsiaTheme="minorEastAsia" w:cs="Arial"/>
                <w:lang w:val="ru-RU"/>
              </w:rPr>
              <w:t xml:space="preserve"> у радном односу или ангажована сходно чл. 197. до 202. </w:t>
            </w:r>
            <w:r w:rsidRPr="005A5DED">
              <w:rPr>
                <w:rFonts w:eastAsiaTheme="minorEastAsia" w:cs="Arial"/>
                <w:lang w:val="ru-RU"/>
              </w:rPr>
              <w:t>Закона о раду</w:t>
            </w:r>
          </w:p>
          <w:p w:rsidR="004B78FB" w:rsidRPr="00157B60" w:rsidRDefault="004B78FB" w:rsidP="00EE1189">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4B78FB" w:rsidRPr="00732ACB" w:rsidRDefault="004B78FB" w:rsidP="004B78FB">
            <w:pPr>
              <w:pStyle w:val="ListParagraph"/>
              <w:numPr>
                <w:ilvl w:val="0"/>
                <w:numId w:val="43"/>
              </w:numPr>
              <w:autoSpaceDE w:val="0"/>
              <w:autoSpaceDN w:val="0"/>
              <w:adjustRightInd w:val="0"/>
              <w:spacing w:before="0"/>
              <w:ind w:left="646" w:hanging="284"/>
              <w:rPr>
                <w:rFonts w:ascii="Arial" w:hAnsi="Arial" w:cs="Arial"/>
                <w:lang w:val="sr-Latn-CS" w:eastAsia="sr-Latn-CS"/>
              </w:rPr>
            </w:pPr>
            <w:r w:rsidRPr="00732ACB">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4B78FB" w:rsidRPr="00732ACB" w:rsidRDefault="004B78FB" w:rsidP="004B78FB">
            <w:pPr>
              <w:pStyle w:val="ListParagraph"/>
              <w:numPr>
                <w:ilvl w:val="0"/>
                <w:numId w:val="43"/>
              </w:numPr>
              <w:tabs>
                <w:tab w:val="left" w:pos="122"/>
                <w:tab w:val="left" w:pos="287"/>
              </w:tabs>
              <w:spacing w:before="0" w:after="0" w:line="240" w:lineRule="auto"/>
              <w:ind w:left="646" w:hanging="284"/>
              <w:rPr>
                <w:rFonts w:ascii="Arial" w:hAnsi="Arial" w:cs="Arial"/>
                <w:b/>
                <w:lang w:val="sr-Latn-CS" w:eastAsia="sr-Latn-CS"/>
              </w:rPr>
            </w:pPr>
            <w:r w:rsidRPr="00732ACB">
              <w:rPr>
                <w:rFonts w:ascii="Arial" w:hAnsi="Arial" w:cs="Arial"/>
                <w:lang w:val="sr-Latn-CS" w:eastAsia="sr-Latn-CS"/>
              </w:rPr>
              <w:t xml:space="preserve">Фотокопија </w:t>
            </w:r>
            <w:r w:rsidRPr="00732ACB">
              <w:rPr>
                <w:rFonts w:ascii="Arial" w:hAnsi="Arial" w:cs="Arial"/>
                <w:lang w:val="sr-Cyrl-CS" w:eastAsia="sr-Latn-CS"/>
              </w:rPr>
              <w:t xml:space="preserve">важећег </w:t>
            </w:r>
            <w:r w:rsidRPr="00732ACB">
              <w:rPr>
                <w:rFonts w:ascii="Arial" w:hAnsi="Arial" w:cs="Arial"/>
                <w:lang w:val="sr-Latn-CS" w:eastAsia="sr-Latn-CS"/>
              </w:rPr>
              <w:t>уговора о ангажовању (за лица ангажована ван радног односа)</w:t>
            </w:r>
          </w:p>
          <w:p w:rsidR="004B78FB" w:rsidRPr="00732ACB" w:rsidRDefault="004B78FB" w:rsidP="004B78FB">
            <w:pPr>
              <w:pStyle w:val="ListParagraph"/>
              <w:numPr>
                <w:ilvl w:val="0"/>
                <w:numId w:val="43"/>
              </w:numPr>
              <w:tabs>
                <w:tab w:val="left" w:pos="122"/>
                <w:tab w:val="left" w:pos="287"/>
              </w:tabs>
              <w:spacing w:before="0" w:after="0" w:line="240" w:lineRule="auto"/>
              <w:ind w:left="646" w:hanging="284"/>
              <w:rPr>
                <w:rFonts w:ascii="Arial" w:hAnsi="Arial" w:cs="Arial"/>
                <w:b/>
                <w:lang w:val="sr-Latn-CS" w:eastAsia="sr-Latn-CS"/>
              </w:rPr>
            </w:pPr>
            <w:r>
              <w:rPr>
                <w:rFonts w:ascii="Arial" w:hAnsi="Arial" w:cs="Arial"/>
                <w:lang w:val="sr-Cyrl-RS" w:eastAsia="sr-Latn-CS"/>
              </w:rPr>
              <w:t>Фотокопија радн</w:t>
            </w:r>
            <w:r w:rsidR="002A5F4B">
              <w:rPr>
                <w:rFonts w:ascii="Arial" w:hAnsi="Arial" w:cs="Arial"/>
                <w:lang w:val="sr-Cyrl-RS" w:eastAsia="sr-Latn-CS"/>
              </w:rPr>
              <w:t>их</w:t>
            </w:r>
            <w:r w:rsidRPr="00732ACB">
              <w:rPr>
                <w:rFonts w:ascii="Arial" w:hAnsi="Arial" w:cs="Arial"/>
                <w:lang w:val="sr-Cyrl-RS" w:eastAsia="sr-Latn-CS"/>
              </w:rPr>
              <w:t xml:space="preserve"> књижиц</w:t>
            </w:r>
            <w:r w:rsidR="002A5F4B">
              <w:rPr>
                <w:rFonts w:ascii="Arial" w:hAnsi="Arial" w:cs="Arial"/>
                <w:lang w:val="sr-Cyrl-RS" w:eastAsia="sr-Latn-CS"/>
              </w:rPr>
              <w:t>а</w:t>
            </w:r>
            <w:r w:rsidRPr="00732ACB">
              <w:rPr>
                <w:rFonts w:ascii="Arial" w:hAnsi="Arial" w:cs="Arial"/>
                <w:lang w:val="sr-Cyrl-RS" w:eastAsia="sr-Latn-CS"/>
              </w:rPr>
              <w:t xml:space="preserve">, уверење о завршеном </w:t>
            </w:r>
            <w:r w:rsidRPr="00732ACB">
              <w:rPr>
                <w:rFonts w:ascii="Arial" w:hAnsi="Arial" w:cs="Arial"/>
                <w:lang w:eastAsia="sr-Latn-CS"/>
              </w:rPr>
              <w:t>VII</w:t>
            </w:r>
            <w:r w:rsidRPr="00732ACB">
              <w:rPr>
                <w:rFonts w:ascii="Arial" w:hAnsi="Arial" w:cs="Arial"/>
                <w:lang w:val="sr-Cyrl-RS" w:eastAsia="sr-Latn-CS"/>
              </w:rPr>
              <w:t xml:space="preserve"> степену стручне спреме шумарске струке</w:t>
            </w:r>
            <w:r w:rsidRPr="00732ACB">
              <w:rPr>
                <w:rFonts w:ascii="Arial" w:hAnsi="Arial" w:cs="Arial"/>
                <w:lang w:val="ru-RU" w:eastAsia="sr-Latn-CS"/>
              </w:rPr>
              <w:t xml:space="preserve"> </w:t>
            </w:r>
            <w:r>
              <w:rPr>
                <w:rFonts w:ascii="Arial" w:hAnsi="Arial" w:cs="Arial"/>
                <w:lang w:val="sr-Cyrl-RS" w:eastAsia="sr-Latn-CS"/>
              </w:rPr>
              <w:t>за шумарског инжењера</w:t>
            </w:r>
          </w:p>
          <w:p w:rsidR="004B78FB" w:rsidRPr="002A5F4B" w:rsidRDefault="004B78FB" w:rsidP="004B78FB">
            <w:pPr>
              <w:pStyle w:val="ListParagraph"/>
              <w:numPr>
                <w:ilvl w:val="0"/>
                <w:numId w:val="43"/>
              </w:numPr>
              <w:tabs>
                <w:tab w:val="left" w:pos="122"/>
                <w:tab w:val="left" w:pos="287"/>
              </w:tabs>
              <w:spacing w:before="0" w:after="0" w:line="240" w:lineRule="auto"/>
              <w:ind w:left="646" w:hanging="284"/>
              <w:rPr>
                <w:rFonts w:ascii="Arial" w:hAnsi="Arial" w:cs="Arial"/>
                <w:b/>
                <w:lang w:val="sr-Latn-CS" w:eastAsia="sr-Latn-CS"/>
              </w:rPr>
            </w:pPr>
            <w:r w:rsidRPr="00732ACB">
              <w:rPr>
                <w:rFonts w:ascii="Arial" w:hAnsi="Arial" w:cs="Arial"/>
                <w:lang w:val="sr-Cyrl-RS"/>
              </w:rPr>
              <w:t xml:space="preserve">Уверење </w:t>
            </w:r>
            <w:r>
              <w:rPr>
                <w:rFonts w:ascii="Arial" w:hAnsi="Arial" w:cs="Arial"/>
                <w:lang w:val="sr-Cyrl-RS"/>
              </w:rPr>
              <w:t xml:space="preserve">за физичке раднике </w:t>
            </w:r>
            <w:r w:rsidRPr="00732ACB">
              <w:rPr>
                <w:rFonts w:ascii="Arial" w:hAnsi="Arial" w:cs="Arial"/>
                <w:lang w:val="sr-Cyrl-RS"/>
              </w:rPr>
              <w:t>да су оспособљени  за безбедан рад при руковању моторном тестером и тримером</w:t>
            </w:r>
          </w:p>
          <w:p w:rsidR="002A5F4B" w:rsidRPr="00CE794B" w:rsidRDefault="002A5F4B" w:rsidP="002A5F4B">
            <w:pPr>
              <w:pStyle w:val="ListParagraph"/>
              <w:tabs>
                <w:tab w:val="left" w:pos="122"/>
                <w:tab w:val="left" w:pos="287"/>
              </w:tabs>
              <w:spacing w:before="0" w:after="0" w:line="240" w:lineRule="auto"/>
              <w:ind w:left="646"/>
              <w:rPr>
                <w:rFonts w:ascii="Arial" w:hAnsi="Arial" w:cs="Arial"/>
                <w:b/>
                <w:lang w:val="sr-Latn-CS" w:eastAsia="sr-Latn-CS"/>
              </w:rPr>
            </w:pPr>
          </w:p>
          <w:p w:rsidR="004B78FB" w:rsidRPr="0095369D" w:rsidRDefault="004B78FB" w:rsidP="00EE1189">
            <w:pPr>
              <w:rPr>
                <w:rFonts w:cs="Arial"/>
                <w:b/>
                <w:u w:val="single"/>
                <w:lang w:val="sr-Latn-CS" w:eastAsia="sr-Latn-CS"/>
              </w:rPr>
            </w:pPr>
            <w:r w:rsidRPr="0095369D">
              <w:rPr>
                <w:rFonts w:cs="Arial"/>
                <w:b/>
                <w:u w:val="single"/>
                <w:lang w:val="sr-Latn-CS" w:eastAsia="sr-Latn-CS"/>
              </w:rPr>
              <w:lastRenderedPageBreak/>
              <w:t>Напомена:</w:t>
            </w:r>
          </w:p>
          <w:p w:rsidR="004B78FB" w:rsidRPr="00F56EA6" w:rsidRDefault="004B78FB" w:rsidP="004B78FB">
            <w:pPr>
              <w:numPr>
                <w:ilvl w:val="0"/>
                <w:numId w:val="42"/>
              </w:numPr>
              <w:snapToGrid w:val="0"/>
              <w:rPr>
                <w:rFonts w:cs="Arial"/>
                <w:lang w:val="sr-Latn-CS" w:eastAsia="sr-Latn-CS"/>
              </w:rPr>
            </w:pPr>
            <w:r w:rsidRPr="00F56EA6">
              <w:rPr>
                <w:rFonts w:cs="Arial"/>
                <w:lang w:val="sr-Latn-CS" w:eastAsia="sr-Latn-CS"/>
              </w:rPr>
              <w:t>У случају да понуду подноси група понуђача, доказ</w:t>
            </w:r>
            <w:r w:rsidRPr="00F56EA6">
              <w:rPr>
                <w:rFonts w:cs="Arial"/>
                <w:lang w:val="sr-Cyrl-RS" w:eastAsia="sr-Latn-CS"/>
              </w:rPr>
              <w:t>е</w:t>
            </w:r>
            <w:r w:rsidRPr="00F56EA6">
              <w:rPr>
                <w:rFonts w:cs="Arial"/>
                <w:lang w:val="sr-Latn-CS" w:eastAsia="sr-Latn-CS"/>
              </w:rPr>
              <w:t xml:space="preserve"> из тачке </w:t>
            </w:r>
            <w:r>
              <w:rPr>
                <w:rFonts w:cs="Arial"/>
                <w:lang w:val="sr-Cyrl-RS" w:eastAsia="sr-Latn-CS"/>
              </w:rPr>
              <w:t>7</w:t>
            </w:r>
            <w:r w:rsidRPr="00F56EA6">
              <w:rPr>
                <w:rFonts w:cs="Arial"/>
                <w:lang w:val="sr-Latn-CS" w:eastAsia="sr-Latn-CS"/>
              </w:rPr>
              <w:t xml:space="preserve"> доставити за оног члана групе који испуњава тражени услов (довољно је да 1 члан групе достави </w:t>
            </w:r>
            <w:r w:rsidRPr="00F56EA6">
              <w:rPr>
                <w:rFonts w:cs="Arial"/>
                <w:lang w:val="sr-Cyrl-RS" w:eastAsia="sr-Latn-CS"/>
              </w:rPr>
              <w:t>тражене доказе</w:t>
            </w:r>
            <w:r w:rsidRPr="00F56EA6">
              <w:rPr>
                <w:rFonts w:cs="Arial"/>
                <w:lang w:val="sr-Latn-CS" w:eastAsia="sr-Latn-CS"/>
              </w:rPr>
              <w:t xml:space="preserve">), а уколико више њих заједно испуњавају услов из тачке </w:t>
            </w:r>
            <w:r>
              <w:rPr>
                <w:rFonts w:cs="Arial"/>
                <w:lang w:val="sr-Cyrl-RS" w:eastAsia="sr-Latn-CS"/>
              </w:rPr>
              <w:t>7</w:t>
            </w:r>
            <w:r w:rsidRPr="00F56EA6">
              <w:rPr>
                <w:rFonts w:cs="Arial"/>
                <w:lang w:val="sr-Latn-CS" w:eastAsia="sr-Latn-CS"/>
              </w:rPr>
              <w:t xml:space="preserve"> ов</w:t>
            </w:r>
            <w:r w:rsidRPr="00F56EA6">
              <w:rPr>
                <w:rFonts w:cs="Arial"/>
                <w:lang w:val="sr-Cyrl-RS" w:eastAsia="sr-Latn-CS"/>
              </w:rPr>
              <w:t>е</w:t>
            </w:r>
            <w:r w:rsidRPr="00F56EA6">
              <w:rPr>
                <w:rFonts w:cs="Arial"/>
                <w:lang w:val="sr-Latn-CS" w:eastAsia="sr-Latn-CS"/>
              </w:rPr>
              <w:t xml:space="preserve"> доказ</w:t>
            </w:r>
            <w:r w:rsidRPr="00F56EA6">
              <w:rPr>
                <w:rFonts w:cs="Arial"/>
                <w:lang w:val="sr-Cyrl-RS" w:eastAsia="sr-Latn-CS"/>
              </w:rPr>
              <w:t>е</w:t>
            </w:r>
            <w:r w:rsidRPr="00F56EA6">
              <w:rPr>
                <w:rFonts w:cs="Arial"/>
                <w:lang w:val="sr-Latn-CS" w:eastAsia="sr-Latn-CS"/>
              </w:rPr>
              <w:t xml:space="preserve"> доставити за те чланове.</w:t>
            </w:r>
          </w:p>
          <w:p w:rsidR="004B78FB" w:rsidRPr="00EE4DFD" w:rsidRDefault="004B78FB" w:rsidP="004B78FB">
            <w:pPr>
              <w:pStyle w:val="ListParagraph"/>
              <w:numPr>
                <w:ilvl w:val="0"/>
                <w:numId w:val="42"/>
              </w:numPr>
              <w:autoSpaceDE w:val="0"/>
              <w:autoSpaceDN w:val="0"/>
              <w:adjustRightInd w:val="0"/>
              <w:spacing w:before="0"/>
              <w:rPr>
                <w:rFonts w:cs="Arial"/>
                <w:b/>
                <w:color w:val="00B0F0"/>
                <w:u w:val="single"/>
                <w:lang w:val="ru-RU"/>
              </w:rPr>
            </w:pPr>
            <w:r w:rsidRPr="00F56EA6">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F56EA6">
              <w:rPr>
                <w:rFonts w:ascii="Arial" w:hAnsi="Arial" w:cs="Arial"/>
                <w:color w:val="00B0F0"/>
                <w:lang w:val="sr-Latn-CS" w:eastAsia="sr-Latn-CS"/>
              </w:rPr>
              <w:t>.</w:t>
            </w:r>
          </w:p>
        </w:tc>
      </w:tr>
    </w:tbl>
    <w:p w:rsidR="002E4D81" w:rsidRDefault="002E4D81"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2A5F4B">
        <w:rPr>
          <w:rFonts w:cs="Arial"/>
          <w:lang w:val="ru-RU" w:eastAsia="zh-CN"/>
        </w:rPr>
        <w:t>7</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B56DB6" w:rsidRDefault="00E10E6C" w:rsidP="00BE2596">
      <w:pPr>
        <w:spacing w:before="0"/>
        <w:ind w:firstLine="720"/>
        <w:rPr>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lastRenderedPageBreak/>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2A5F4B"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A5F4B"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2A5F4B"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56DB6">
        <w:rPr>
          <w:rFonts w:cs="Arial"/>
          <w:lang w:val="ru-RU"/>
        </w:rPr>
        <w:t xml:space="preserve">5. </w:t>
      </w:r>
      <w:r w:rsidR="00322313" w:rsidRPr="00B56DB6">
        <w:rPr>
          <w:rFonts w:cs="Arial"/>
          <w:lang w:val="ru-RU"/>
        </w:rPr>
        <w:t>КРИТЕРИЈУМ ЗА ДОДЕЛУ УГОВОРА</w:t>
      </w:r>
      <w:bookmarkEnd w:id="192"/>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39C8"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E10E6C" w:rsidRPr="002E657C" w:rsidRDefault="00E10E6C" w:rsidP="00E10E6C">
      <w:pPr>
        <w:spacing w:before="0"/>
        <w:rPr>
          <w:rFonts w:eastAsia="Calibri" w:cs="Arial"/>
          <w:lang w:val="ru-RU"/>
        </w:rPr>
      </w:pPr>
      <w:r w:rsidRPr="00E10E6C">
        <w:rPr>
          <w:rFonts w:eastAsia="Calibri" w:cs="Arial"/>
          <w:lang w:val="sr-Latn-RS"/>
        </w:rPr>
        <w:t xml:space="preserve">У случају истог понуђеног </w:t>
      </w:r>
      <w:r w:rsidRPr="00E10E6C">
        <w:rPr>
          <w:rFonts w:eastAsia="Calibri" w:cs="Arial"/>
          <w:lang w:val="sr-Cyrl-RS"/>
        </w:rPr>
        <w:t>гарантног рока</w:t>
      </w:r>
      <w:r w:rsidRPr="00E10E6C">
        <w:rPr>
          <w:rFonts w:eastAsia="Calibri" w:cs="Arial"/>
          <w:lang w:val="sr-Latn-RS"/>
        </w:rPr>
        <w:t xml:space="preserve">, као повољнија биће изабрана понуда оног понуђача који је понудио </w:t>
      </w:r>
      <w:r w:rsidRPr="00E10E6C">
        <w:rPr>
          <w:rFonts w:eastAsia="Calibri" w:cs="Arial"/>
          <w:lang w:val="sr-Cyrl-RS"/>
        </w:rPr>
        <w:t xml:space="preserve">дужи рок важности понуде. </w:t>
      </w:r>
    </w:p>
    <w:p w:rsidR="00E10E6C" w:rsidRPr="00E10E6C" w:rsidRDefault="00E10E6C" w:rsidP="00E10E6C">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63375">
        <w:rPr>
          <w:rFonts w:cs="Arial"/>
          <w:sz w:val="22"/>
          <w:szCs w:val="22"/>
          <w:lang w:val="ru-RU"/>
        </w:rPr>
        <w:t>Нега, сеча, пошумљавање, заштита и уређење шума према Посебној основи газдовања шумама за газдинску јединицу „Волујак“</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D63375">
        <w:rPr>
          <w:rFonts w:cs="Arial"/>
          <w:sz w:val="22"/>
          <w:szCs w:val="22"/>
          <w:lang w:val="sr-Cyrl-RS"/>
        </w:rPr>
        <w:t>1019/2017 - 3000/1408/2017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10E6C" w:rsidRPr="00E10E6C" w:rsidRDefault="00F76D54" w:rsidP="00E10E6C">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10E6C" w:rsidRPr="002A2FFF" w:rsidRDefault="00E10E6C" w:rsidP="00E10E6C">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E10E6C" w:rsidRPr="002A5F4B" w:rsidRDefault="00E10E6C" w:rsidP="00E10E6C">
      <w:pPr>
        <w:pStyle w:val="KDNabrajanje"/>
        <w:spacing w:before="0"/>
        <w:rPr>
          <w:rFonts w:cs="Arial"/>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2A5F4B" w:rsidRPr="005B0D0B" w:rsidRDefault="002A5F4B" w:rsidP="00E10E6C">
      <w:pPr>
        <w:pStyle w:val="KDNabrajanje"/>
        <w:spacing w:before="0"/>
        <w:rPr>
          <w:rFonts w:cs="Arial"/>
        </w:rPr>
      </w:pPr>
      <w:r>
        <w:rPr>
          <w:rFonts w:cs="Arial"/>
          <w:lang w:val="sr-Cyrl-CS"/>
        </w:rPr>
        <w:t xml:space="preserve">Изјава Понуђача – технички капацитет </w:t>
      </w:r>
      <w:r>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E10E6C" w:rsidRDefault="002A4077" w:rsidP="00E10E6C">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2811DC">
        <w:rPr>
          <w:rFonts w:cs="Arial"/>
          <w:lang w:val="ru-RU"/>
        </w:rPr>
        <w:t xml:space="preserve">, </w:t>
      </w:r>
      <w:r w:rsidRPr="00E47C2E">
        <w:rPr>
          <w:rFonts w:cs="Arial"/>
          <w:lang w:val="ru-RU"/>
        </w:rPr>
        <w:t xml:space="preserve">Јавна набавка број </w:t>
      </w:r>
      <w:r w:rsidR="00D63375">
        <w:rPr>
          <w:rFonts w:cs="Arial"/>
          <w:lang w:val="sr-Cyrl-RS"/>
        </w:rPr>
        <w:t>1019/2017 - 3000/1408/2017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2811DC" w:rsidRPr="00B56DB6">
        <w:rPr>
          <w:rFonts w:cs="Arial"/>
          <w:lang w:val="ru-RU"/>
        </w:rPr>
        <w:t xml:space="preserve">, </w:t>
      </w:r>
      <w:r w:rsidRPr="00B56DB6">
        <w:rPr>
          <w:rFonts w:cs="Arial"/>
          <w:lang w:val="ru-RU"/>
        </w:rPr>
        <w:t xml:space="preserve">Јавна набавка број </w:t>
      </w:r>
      <w:r w:rsidR="00D63375">
        <w:rPr>
          <w:rFonts w:cs="Arial"/>
          <w:lang w:val="sr-Cyrl-RS"/>
        </w:rPr>
        <w:t>1019/2017 - 3000/1408/2017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000000" w:themeColor="text1"/>
          <w:sz w:val="22"/>
          <w:szCs w:val="22"/>
          <w:lang w:val="sr-Cyrl-RS"/>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9D32BB" w:rsidRPr="009D32BB" w:rsidRDefault="009D32BB" w:rsidP="008D2B23">
      <w:pPr>
        <w:pStyle w:val="KDKomentar"/>
        <w:spacing w:before="0"/>
        <w:rPr>
          <w:rFonts w:cs="Arial"/>
          <w:i w:val="0"/>
          <w:color w:val="000000" w:themeColor="text1"/>
          <w:sz w:val="22"/>
          <w:szCs w:val="22"/>
          <w:lang w:val="sr-Cyrl-RS"/>
        </w:rPr>
      </w:pP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sidR="002A5F4B">
        <w:rPr>
          <w:rFonts w:cs="Arial"/>
          <w:lang w:val="sr-Cyrl-RS"/>
        </w:rPr>
        <w:t>од 01.11.2017. до 31.10.2018.године.</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E10E6C" w:rsidRPr="00E10E6C">
        <w:rPr>
          <w:rFonts w:cs="Arial"/>
          <w:lang w:val="ru-RU" w:eastAsia="zh-CN"/>
        </w:rPr>
        <w:t>12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6005E4" w:rsidRDefault="009D32BB" w:rsidP="00041FE3">
      <w:pPr>
        <w:pStyle w:val="KDParagraf"/>
        <w:spacing w:before="0"/>
        <w:rPr>
          <w:rFonts w:eastAsia="Calibri" w:cs="Arial"/>
          <w:lang w:val="sr-Cyrl-RS"/>
        </w:rPr>
      </w:pP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5F6890">
        <w:rPr>
          <w:rFonts w:cs="Arial"/>
          <w:lang w:val="ru-RU"/>
        </w:rPr>
        <w:t>достављ</w:t>
      </w:r>
      <w:r w:rsidR="005F6890">
        <w:rPr>
          <w:rFonts w:cs="Arial"/>
          <w:lang w:val="sr-Cyrl-RS"/>
        </w:rPr>
        <w:t>а се</w:t>
      </w:r>
      <w:r w:rsidR="005F6890">
        <w:rPr>
          <w:rFonts w:cs="Arial"/>
          <w:lang w:val="ru-RU"/>
        </w:rPr>
        <w:t xml:space="preserve"> </w:t>
      </w:r>
      <w:r w:rsidRPr="00D965C1">
        <w:rPr>
          <w:rFonts w:cs="Arial"/>
          <w:lang w:val="ru-RU"/>
        </w:rPr>
        <w:t>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D965C1">
        <w:rPr>
          <w:rFonts w:cs="Arial"/>
          <w:lang w:val="ru-RU"/>
        </w:rPr>
        <w:lastRenderedPageBreak/>
        <w:t>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01934" w:rsidRPr="00207FF8" w:rsidRDefault="00801934" w:rsidP="00801934">
      <w:pPr>
        <w:autoSpaceDE w:val="0"/>
        <w:autoSpaceDN w:val="0"/>
        <w:adjustRightInd w:val="0"/>
        <w:spacing w:before="0"/>
        <w:ind w:right="-426"/>
        <w:rPr>
          <w:rFonts w:eastAsia="Calibri" w:cs="Arial"/>
          <w:lang w:val="ru-RU"/>
        </w:rPr>
      </w:pP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1216B9" w:rsidRPr="001216B9" w:rsidRDefault="001216B9" w:rsidP="001216B9">
      <w:pPr>
        <w:pStyle w:val="ListParagraph"/>
        <w:spacing w:before="0" w:after="0"/>
        <w:ind w:left="0"/>
        <w:rPr>
          <w:rFonts w:ascii="Arial" w:hAnsi="Arial" w:cs="Arial"/>
          <w:lang w:val="ru-RU"/>
        </w:rPr>
      </w:pPr>
    </w:p>
    <w:p w:rsidR="009D32BB" w:rsidRPr="00DE1341" w:rsidRDefault="009D32BB" w:rsidP="009D32BB">
      <w:pPr>
        <w:keepNext/>
        <w:numPr>
          <w:ilvl w:val="1"/>
          <w:numId w:val="18"/>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9D32BB" w:rsidRPr="00DE1341" w:rsidRDefault="009D32BB" w:rsidP="009D32BB">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D32BB" w:rsidRPr="00DE1341" w:rsidRDefault="009D32BB" w:rsidP="009D32BB">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9D32BB" w:rsidRPr="00DE1341" w:rsidRDefault="009D32BB" w:rsidP="009D32BB">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9D32BB" w:rsidRPr="00CC1CE1" w:rsidRDefault="009D32BB" w:rsidP="009D32BB">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D32BB" w:rsidRPr="00CC1CE1" w:rsidRDefault="009D32BB" w:rsidP="009D32BB">
      <w:pPr>
        <w:tabs>
          <w:tab w:val="left" w:pos="567"/>
        </w:tabs>
        <w:spacing w:before="0"/>
        <w:rPr>
          <w:rFonts w:cs="Arial"/>
          <w:color w:val="00B0F0"/>
          <w:lang w:val="sr-Cyrl-RS"/>
        </w:rPr>
      </w:pPr>
    </w:p>
    <w:p w:rsidR="009D32BB" w:rsidRDefault="009D32BB" w:rsidP="009D32BB">
      <w:pPr>
        <w:pStyle w:val="KDPodnaslov2"/>
        <w:spacing w:before="0"/>
        <w:ind w:left="450"/>
        <w:jc w:val="center"/>
        <w:rPr>
          <w:rFonts w:cs="Arial"/>
          <w:lang w:val="sr-Cyrl-RS"/>
        </w:rPr>
      </w:pPr>
      <w:r w:rsidRPr="00D86823">
        <w:rPr>
          <w:rFonts w:cs="Arial"/>
          <w:lang w:val="ru-RU"/>
        </w:rPr>
        <w:t>6.17.1.СФО за озбиљност понуде</w:t>
      </w:r>
    </w:p>
    <w:p w:rsidR="009D32BB" w:rsidRPr="00B56DB6" w:rsidRDefault="009D32BB" w:rsidP="009D32BB">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9D32BB" w:rsidRPr="00B56DB6" w:rsidRDefault="009D32BB" w:rsidP="009D32BB">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9D32BB" w:rsidRPr="00B56DB6" w:rsidRDefault="009D32BB" w:rsidP="009D32BB">
      <w:pPr>
        <w:rPr>
          <w:rFonts w:cs="Arial"/>
          <w:lang w:val="ru-RU"/>
        </w:rPr>
      </w:pPr>
      <w:r w:rsidRPr="00B56DB6">
        <w:rPr>
          <w:rFonts w:cs="Arial"/>
          <w:lang w:val="ru-RU"/>
        </w:rPr>
        <w:t>Основи за наплату СФО за озбиљност понуде су:</w:t>
      </w:r>
    </w:p>
    <w:p w:rsidR="009D32BB" w:rsidRPr="00B56DB6" w:rsidRDefault="009D32BB" w:rsidP="009D32BB">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9D32BB" w:rsidRDefault="009D32BB" w:rsidP="009D32BB">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9D32BB" w:rsidRDefault="009D32BB" w:rsidP="009D32BB">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9D32BB" w:rsidRPr="00A65BE7" w:rsidRDefault="009D32BB" w:rsidP="009D32BB">
      <w:pPr>
        <w:rPr>
          <w:rFonts w:cs="Arial"/>
          <w:lang w:val="sr-Cyrl-RS"/>
        </w:rPr>
      </w:pPr>
    </w:p>
    <w:p w:rsidR="009D32BB" w:rsidRPr="00B56DB6" w:rsidRDefault="009D32BB" w:rsidP="009D32BB">
      <w:pPr>
        <w:pStyle w:val="KDPodnaslov2"/>
        <w:spacing w:before="0"/>
        <w:jc w:val="center"/>
        <w:rPr>
          <w:rFonts w:cs="Arial"/>
          <w:lang w:val="ru-RU"/>
        </w:rPr>
      </w:pPr>
      <w:r w:rsidRPr="00B56DB6">
        <w:rPr>
          <w:rFonts w:cs="Arial"/>
          <w:lang w:val="ru-RU"/>
        </w:rPr>
        <w:t>6.17.2. СФО за добро извршење посла</w:t>
      </w:r>
    </w:p>
    <w:p w:rsidR="009D32BB" w:rsidRPr="00F10346" w:rsidRDefault="009D32BB" w:rsidP="009D32BB">
      <w:pPr>
        <w:pStyle w:val="KDKomentar"/>
        <w:spacing w:before="0"/>
        <w:rPr>
          <w:rFonts w:cs="Arial"/>
          <w:i w:val="0"/>
          <w:sz w:val="22"/>
          <w:szCs w:val="22"/>
        </w:rPr>
      </w:pPr>
    </w:p>
    <w:p w:rsidR="009D32BB" w:rsidRDefault="009D32BB" w:rsidP="009D32BB">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9D32BB" w:rsidRPr="00D01263" w:rsidRDefault="009D32BB" w:rsidP="009D32BB">
      <w:pPr>
        <w:spacing w:before="0"/>
        <w:rPr>
          <w:rFonts w:cs="Arial"/>
          <w:lang w:val="ru-RU"/>
        </w:rPr>
      </w:pPr>
    </w:p>
    <w:p w:rsidR="009D32BB" w:rsidRPr="00D01263" w:rsidRDefault="009D32BB" w:rsidP="009D32BB">
      <w:pPr>
        <w:spacing w:before="0"/>
        <w:rPr>
          <w:rFonts w:cs="Arial"/>
          <w:lang w:val="ru-RU"/>
        </w:rPr>
      </w:pPr>
      <w:r w:rsidRPr="00D01263">
        <w:rPr>
          <w:rFonts w:cs="Arial"/>
          <w:lang w:val="ru-RU"/>
        </w:rPr>
        <w:t xml:space="preserve">Износ средства обезбеђења за добро извршење посла је 10% од </w:t>
      </w:r>
      <w:r w:rsidR="005F6890">
        <w:rPr>
          <w:rFonts w:cs="Arial"/>
          <w:lang w:val="sr-Cyrl-RS"/>
        </w:rPr>
        <w:t xml:space="preserve">укупно уговорене </w:t>
      </w:r>
      <w:r w:rsidRPr="00D01263">
        <w:rPr>
          <w:rFonts w:cs="Arial"/>
          <w:lang w:val="ru-RU"/>
        </w:rPr>
        <w:t>вредности без ПДВ.</w:t>
      </w:r>
    </w:p>
    <w:p w:rsidR="009D32BB" w:rsidRDefault="009D32BB" w:rsidP="009D32BB">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9D32BB" w:rsidRPr="00A75CC0" w:rsidRDefault="009D32BB" w:rsidP="009D32BB">
      <w:pPr>
        <w:rPr>
          <w:rFonts w:cs="Arial"/>
          <w:color w:val="FF0000"/>
          <w:lang w:val="sr-Cyrl-RS"/>
        </w:rPr>
      </w:pPr>
    </w:p>
    <w:p w:rsidR="009D32BB" w:rsidRPr="00A75CC0" w:rsidRDefault="009D32BB" w:rsidP="009D32BB">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9D32BB" w:rsidRPr="00B56DB6" w:rsidRDefault="009D32BB" w:rsidP="009D32BB">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9D32BB" w:rsidRPr="00B56DB6" w:rsidRDefault="009D32BB" w:rsidP="009D32BB">
      <w:pPr>
        <w:tabs>
          <w:tab w:val="left" w:pos="1786"/>
        </w:tabs>
        <w:spacing w:before="0"/>
        <w:ind w:left="1418" w:right="-6" w:hanging="567"/>
        <w:rPr>
          <w:rFonts w:cs="Arial"/>
          <w:lang w:val="ru-RU"/>
        </w:rPr>
      </w:pPr>
    </w:p>
    <w:p w:rsidR="009D32BB" w:rsidRPr="00B56DB6" w:rsidRDefault="009D32BB" w:rsidP="009D32BB">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9D32BB" w:rsidRPr="00B56DB6" w:rsidRDefault="009D32BB" w:rsidP="009D32BB">
      <w:pPr>
        <w:rPr>
          <w:rFonts w:cs="Arial"/>
          <w:lang w:val="ru-RU"/>
        </w:rPr>
      </w:pPr>
      <w:r w:rsidRPr="00B56DB6">
        <w:rPr>
          <w:rFonts w:cs="Arial"/>
          <w:lang w:val="ru-RU"/>
        </w:rPr>
        <w:t>Понуђач је обавезан да уз понуду Наручиоцу достави:</w:t>
      </w:r>
    </w:p>
    <w:p w:rsidR="009D32BB" w:rsidRPr="00B56DB6" w:rsidRDefault="009D32BB" w:rsidP="009D32BB">
      <w:pPr>
        <w:rPr>
          <w:rFonts w:cs="Arial"/>
          <w:lang w:val="ru-RU"/>
        </w:rPr>
      </w:pPr>
      <w:r w:rsidRPr="00B56DB6">
        <w:rPr>
          <w:rFonts w:cs="Arial"/>
          <w:lang w:val="ru-RU"/>
        </w:rPr>
        <w:t>1) бланко сопствену меницу за озбиљност понуде која је</w:t>
      </w:r>
    </w:p>
    <w:p w:rsidR="009D32BB" w:rsidRPr="00B56DB6" w:rsidRDefault="009D32BB" w:rsidP="009D32BB">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D32BB" w:rsidRPr="002048B4" w:rsidRDefault="009D32BB" w:rsidP="009D32BB">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9D32BB" w:rsidRPr="00B56DB6" w:rsidRDefault="009D32BB" w:rsidP="009D32BB">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D32BB" w:rsidRPr="00B56DB6" w:rsidRDefault="009D32BB" w:rsidP="009D32BB">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D32BB" w:rsidRPr="00B56DB6" w:rsidRDefault="009D32BB" w:rsidP="009D32BB">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B56DB6" w:rsidRDefault="009D32BB" w:rsidP="009D32BB">
      <w:pPr>
        <w:rPr>
          <w:rFonts w:cs="Arial"/>
          <w:lang w:val="ru-RU"/>
        </w:rPr>
      </w:pPr>
      <w:r w:rsidRPr="00B56DB6">
        <w:rPr>
          <w:rFonts w:cs="Arial"/>
          <w:lang w:val="ru-RU"/>
        </w:rPr>
        <w:t>3)  фотокопију ОП обрасца.</w:t>
      </w:r>
    </w:p>
    <w:p w:rsidR="009D32BB" w:rsidRPr="00B56DB6" w:rsidRDefault="009D32BB" w:rsidP="009D32BB">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Pr="00B56DB6" w:rsidRDefault="009D32BB" w:rsidP="009D32BB">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D32BB" w:rsidRPr="00B56DB6" w:rsidRDefault="009D32BB" w:rsidP="009D32BB">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D32BB" w:rsidRPr="00B56DB6" w:rsidRDefault="009D32BB" w:rsidP="009D32BB">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D32BB" w:rsidRDefault="009D32BB" w:rsidP="009D32BB">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D32BB" w:rsidRDefault="009D32BB" w:rsidP="009D32BB">
      <w:pPr>
        <w:rPr>
          <w:rFonts w:cs="Arial"/>
          <w:lang w:val="ru-RU"/>
        </w:rPr>
      </w:pPr>
    </w:p>
    <w:p w:rsidR="009D32BB" w:rsidRDefault="009D32BB" w:rsidP="009D32BB">
      <w:pPr>
        <w:spacing w:before="0"/>
        <w:jc w:val="center"/>
        <w:rPr>
          <w:rFonts w:cs="Arial"/>
          <w:b/>
          <w:lang w:val="ru-RU"/>
        </w:rPr>
      </w:pPr>
      <w:r w:rsidRPr="00D01263">
        <w:rPr>
          <w:rFonts w:cs="Arial"/>
          <w:b/>
          <w:lang w:val="ru-RU"/>
        </w:rPr>
        <w:t xml:space="preserve">У року од 10 дана од </w:t>
      </w:r>
      <w:r>
        <w:rPr>
          <w:rFonts w:cs="Arial"/>
          <w:b/>
          <w:lang w:val="ru-RU"/>
        </w:rPr>
        <w:t>пријема</w:t>
      </w:r>
      <w:r w:rsidRPr="00D01263">
        <w:rPr>
          <w:rFonts w:cs="Arial"/>
          <w:b/>
          <w:lang w:val="ru-RU"/>
        </w:rPr>
        <w:t xml:space="preserve"> Уговора</w:t>
      </w:r>
      <w:r>
        <w:rPr>
          <w:rFonts w:cs="Arial"/>
          <w:b/>
          <w:lang w:val="ru-RU"/>
        </w:rPr>
        <w:t xml:space="preserve"> од стране Наручиоца</w:t>
      </w:r>
    </w:p>
    <w:p w:rsidR="009D32BB" w:rsidRPr="00D01263" w:rsidRDefault="009D32BB" w:rsidP="009D32BB">
      <w:pPr>
        <w:spacing w:before="0"/>
        <w:rPr>
          <w:rFonts w:cs="Arial"/>
          <w:lang w:val="ru-RU"/>
        </w:rPr>
      </w:pPr>
      <w:r w:rsidRPr="00D01263">
        <w:rPr>
          <w:rFonts w:cs="Arial"/>
          <w:lang w:val="ru-RU"/>
        </w:rPr>
        <w:t xml:space="preserve">Меница за добро извршење посла </w:t>
      </w:r>
    </w:p>
    <w:p w:rsidR="009D32BB" w:rsidRPr="00D01263" w:rsidRDefault="009D32BB" w:rsidP="009D32BB">
      <w:pPr>
        <w:spacing w:before="0"/>
        <w:rPr>
          <w:rFonts w:cs="Arial"/>
          <w:lang w:val="ru-RU"/>
        </w:rPr>
      </w:pPr>
      <w:r w:rsidRPr="00D01263">
        <w:rPr>
          <w:rFonts w:cs="Arial"/>
          <w:lang w:val="ru-RU"/>
        </w:rPr>
        <w:t>Изабрани Понуђач је обавезан да Наручиоцу достави:</w:t>
      </w:r>
    </w:p>
    <w:p w:rsidR="009D32BB" w:rsidRPr="00D01263" w:rsidRDefault="009D32BB" w:rsidP="009D32BB">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D32BB" w:rsidRPr="00D01263" w:rsidRDefault="009D32BB" w:rsidP="009D32BB">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5F6890">
        <w:rPr>
          <w:rFonts w:cs="Arial"/>
          <w:lang w:val="sr-Cyrl-RS"/>
        </w:rPr>
        <w:t xml:space="preserve">укупно уговорене </w:t>
      </w:r>
      <w:r w:rsidR="005F6890" w:rsidRPr="00D01263">
        <w:rPr>
          <w:rFonts w:cs="Arial"/>
          <w:lang w:val="ru-RU"/>
        </w:rPr>
        <w:t xml:space="preserve">вредности </w:t>
      </w:r>
      <w:r w:rsidRPr="00D01263">
        <w:rPr>
          <w:rFonts w:cs="Arial"/>
          <w:lang w:val="ru-RU"/>
        </w:rPr>
        <w:t xml:space="preserve">(без ПДВ)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D32BB" w:rsidRPr="00D01263" w:rsidRDefault="009D32BB" w:rsidP="009D32BB">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D01263" w:rsidRDefault="009D32BB" w:rsidP="009D32BB">
      <w:pPr>
        <w:spacing w:before="0"/>
        <w:rPr>
          <w:rFonts w:cs="Arial"/>
          <w:lang w:val="ru-RU"/>
        </w:rPr>
      </w:pPr>
      <w:r w:rsidRPr="00D01263">
        <w:rPr>
          <w:rFonts w:cs="Arial"/>
          <w:lang w:val="ru-RU"/>
        </w:rPr>
        <w:t>4)</w:t>
      </w:r>
      <w:r w:rsidRPr="00D01263">
        <w:rPr>
          <w:rFonts w:cs="Arial"/>
          <w:lang w:val="ru-RU"/>
        </w:rPr>
        <w:tab/>
        <w:t>фотокопију ОП обрасца.</w:t>
      </w:r>
    </w:p>
    <w:p w:rsidR="009D32BB" w:rsidRPr="00D01263" w:rsidRDefault="009D32BB" w:rsidP="009D32BB">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Default="009D32BB" w:rsidP="009D32BB">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D32BB" w:rsidRDefault="009D32BB" w:rsidP="009D32BB">
      <w:pPr>
        <w:pStyle w:val="KDPodnaslov3"/>
        <w:keepNext w:val="0"/>
        <w:spacing w:before="0"/>
        <w:ind w:left="851"/>
        <w:rPr>
          <w:rFonts w:eastAsia="TimesNewRomanPSMT" w:cs="Arial"/>
          <w:b/>
          <w:bCs/>
          <w:iCs/>
          <w:lang w:val="sr-Cyrl-RS"/>
        </w:rPr>
      </w:pPr>
    </w:p>
    <w:p w:rsidR="009D32BB" w:rsidRPr="00B56DB6" w:rsidRDefault="009D32BB" w:rsidP="009D32BB">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9D32BB" w:rsidRDefault="009D32BB" w:rsidP="009D32BB">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9D32BB" w:rsidRPr="00B56DB6" w:rsidRDefault="009D32BB" w:rsidP="009D32BB">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9D32BB" w:rsidRPr="00FF7067" w:rsidRDefault="009D32BB" w:rsidP="009D32BB">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9D32BB">
        <w:rPr>
          <w:b/>
          <w:lang w:val="ru-RU"/>
        </w:rPr>
        <w:t>.</w:t>
      </w:r>
    </w:p>
    <w:p w:rsidR="00A65BE7" w:rsidRPr="00FF7067" w:rsidRDefault="00D63375" w:rsidP="00A65BE7">
      <w:pPr>
        <w:ind w:left="-360" w:right="-19"/>
        <w:jc w:val="center"/>
        <w:outlineLvl w:val="0"/>
        <w:rPr>
          <w:rFonts w:cs="Arial"/>
          <w:b/>
          <w:lang w:val="sr-Latn-RS"/>
        </w:rPr>
      </w:pPr>
      <w:r>
        <w:rPr>
          <w:rFonts w:cs="Arial"/>
          <w:b/>
          <w:lang w:val="sr-Cyrl-RS"/>
        </w:rPr>
        <w:t>1019/2017 - 3000/1408/2017</w:t>
      </w:r>
    </w:p>
    <w:p w:rsidR="00F066DE" w:rsidRPr="005B0D0B" w:rsidRDefault="009954A7" w:rsidP="00A65BE7">
      <w:pPr>
        <w:tabs>
          <w:tab w:val="left" w:pos="567"/>
          <w:tab w:val="left" w:pos="709"/>
        </w:tabs>
        <w:spacing w:after="120"/>
        <w:rPr>
          <w:rFonts w:eastAsia="TimesNewRomanPSMT" w:cs="Arial"/>
          <w:bCs/>
          <w:lang w:val="sr-Cyrl-RS"/>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8A487F">
        <w:rPr>
          <w:rFonts w:cs="Arial"/>
          <w:lang w:val="sr-Cyrl-RS"/>
        </w:rPr>
        <w:t xml:space="preserve">меницу </w:t>
      </w:r>
      <w:r>
        <w:rPr>
          <w:rFonts w:cs="Arial"/>
          <w:lang w:val="sr-Cyrl-RS"/>
        </w:rPr>
        <w:t xml:space="preserve">за добро извршење посла.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w:t>
      </w:r>
      <w:r>
        <w:rPr>
          <w:rFonts w:cs="Arial"/>
          <w:lang w:val="ru-RU"/>
        </w:rPr>
        <w:t>рописан и безбедан начин достављ</w:t>
      </w:r>
      <w:r w:rsidRPr="00B56DB6">
        <w:rPr>
          <w:rFonts w:cs="Arial"/>
          <w:lang w:val="ru-RU"/>
        </w:rPr>
        <w:t>ања средстава финансијског обезбеђења.</w:t>
      </w:r>
    </w:p>
    <w:p w:rsidR="00FD4A4E" w:rsidRPr="009954A7" w:rsidRDefault="00FD4A4E" w:rsidP="006005E4">
      <w:pPr>
        <w:tabs>
          <w:tab w:val="left" w:pos="1134"/>
        </w:tabs>
        <w:rPr>
          <w:b/>
          <w:color w:val="FF0000"/>
          <w:sz w:val="4"/>
          <w:szCs w:val="4"/>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9954A7" w:rsidRDefault="008D2B23" w:rsidP="008D2B23">
      <w:pPr>
        <w:spacing w:before="0"/>
        <w:ind w:left="851"/>
        <w:rPr>
          <w:rFonts w:eastAsia="TimesNewRomanPSMT" w:cs="Arial"/>
          <w:bCs/>
          <w:iCs/>
          <w:color w:val="00B0F0"/>
          <w:sz w:val="10"/>
          <w:szCs w:val="10"/>
          <w:lang w:val="ru-RU"/>
        </w:rPr>
      </w:pPr>
    </w:p>
    <w:p w:rsidR="008D2B23" w:rsidRPr="00E47C2E" w:rsidRDefault="008D2B23" w:rsidP="002B76B2">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63375">
        <w:rPr>
          <w:rFonts w:cs="Arial"/>
          <w:color w:val="000000"/>
          <w:lang w:val="ru-RU"/>
        </w:rPr>
        <w:t>1019/2017 - 3000/1408/2017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3974B3"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lastRenderedPageBreak/>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B56DB6" w:rsidRDefault="0031435B" w:rsidP="00DD397E">
      <w:pPr>
        <w:spacing w:before="0"/>
        <w:rPr>
          <w:rFonts w:cs="Arial"/>
          <w:b/>
          <w:lang w:val="ru-RU"/>
        </w:rPr>
      </w:pPr>
      <w:r w:rsidRPr="00B56DB6">
        <w:rPr>
          <w:rFonts w:cs="Arial"/>
          <w:b/>
          <w:lang w:val="ru-RU"/>
        </w:rPr>
        <w:lastRenderedPageBreak/>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63375">
        <w:rPr>
          <w:rFonts w:cs="Arial"/>
          <w:b w:val="0"/>
          <w:sz w:val="22"/>
          <w:szCs w:val="22"/>
          <w:lang w:val="sr-Cyrl-RS"/>
        </w:rPr>
        <w:t>Нега, сеча, пошумљавање, заштита и уређење шума према Посебној основи газдовања шумама за газдинску јединицу „Волујак“</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63375">
        <w:rPr>
          <w:rFonts w:cs="Arial"/>
          <w:b w:val="0"/>
          <w:sz w:val="22"/>
          <w:szCs w:val="22"/>
          <w:lang w:val="sr-Cyrl-RS"/>
        </w:rPr>
        <w:t>1019/2017 - 3000/1408/2017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30FD9" w:rsidRDefault="00D240C1" w:rsidP="00643389">
      <w:pPr>
        <w:spacing w:before="0"/>
        <w:rPr>
          <w:rFonts w:cs="Arial"/>
          <w:b/>
          <w:sz w:val="10"/>
          <w:szCs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63375">
        <w:rPr>
          <w:rFonts w:cs="Arial"/>
          <w:lang w:val="sr-Cyrl-RS"/>
        </w:rPr>
        <w:t>1019/2017 - 3000/1408/2017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63375">
        <w:rPr>
          <w:rFonts w:cs="Arial"/>
          <w:lang w:val="sr-Cyrl-RS"/>
        </w:rPr>
        <w:t>1019/2017 - 3000/1408/2017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07FF8"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lastRenderedPageBreak/>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7" w:name="_Toc441651610"/>
      <w:bookmarkStart w:id="248"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7306B4" w:rsidP="007E3AF6">
      <w:pPr>
        <w:spacing w:before="0"/>
        <w:rPr>
          <w:rFonts w:cs="Arial"/>
          <w:color w:val="000000" w:themeColor="text1"/>
          <w:lang w:val="ru-RU"/>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47455D">
        <w:rPr>
          <w:rFonts w:cs="Arial"/>
          <w:lang w:val="sr-Cyrl-RS"/>
        </w:rPr>
        <w:t>меницу</w:t>
      </w:r>
      <w:r>
        <w:rPr>
          <w:rFonts w:cs="Arial"/>
          <w:lang w:val="sr-Cyrl-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922EDB" w:rsidP="00922EDB">
      <w:pPr>
        <w:spacing w:before="0"/>
        <w:rPr>
          <w:rFonts w:cs="Arial"/>
          <w:color w:val="000000" w:themeColor="text1"/>
          <w:lang w:val="ru-RU"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D63375">
        <w:rPr>
          <w:rFonts w:eastAsia="TimesNewRomanPS-BoldMT" w:cs="Arial"/>
          <w:bCs/>
          <w:color w:val="000000" w:themeColor="text1"/>
          <w:lang w:val="sr-Cyrl-RS"/>
        </w:rPr>
        <w:t>1019/2017 - 3000/1408/2017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713D9"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713D9"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8713D9"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8713D9"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713D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713D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8713D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713D9"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3899"/>
      </w:tblGrid>
      <w:tr w:rsidR="000E75A0" w:rsidRPr="008713D9"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BB6956" w:rsidTr="00AF3AF8">
        <w:trPr>
          <w:trHeight w:val="440"/>
        </w:trPr>
        <w:tc>
          <w:tcPr>
            <w:tcW w:w="5920" w:type="dxa"/>
            <w:vAlign w:val="center"/>
          </w:tcPr>
          <w:p w:rsidR="004B167A" w:rsidRDefault="00D63375" w:rsidP="000E1E44">
            <w:pPr>
              <w:spacing w:before="0"/>
              <w:ind w:left="284"/>
              <w:jc w:val="left"/>
              <w:rPr>
                <w:rFonts w:cs="Arial"/>
                <w:lang w:val="sr-Cyrl-RS"/>
              </w:rPr>
            </w:pPr>
            <w:r>
              <w:rPr>
                <w:rFonts w:cs="Arial"/>
                <w:lang w:val="sr-Cyrl-RS"/>
              </w:rPr>
              <w:t>Нега, сеча, пошумљавање, заштита и уређење шума према Посебној основи газдовања шумама за газдинску јединицу „Волујак“</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D63375">
              <w:rPr>
                <w:rFonts w:cs="Arial"/>
                <w:lang w:val="sr-Cyrl-RS"/>
              </w:rPr>
              <w:t>1019/2017 - 3000/1408/2017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8713D9"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8713D9"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sidR="002A5F4B">
              <w:rPr>
                <w:rFonts w:cs="Arial"/>
                <w:lang w:val="sr-Cyrl-RS"/>
              </w:rPr>
              <w:t>од 01.11.2017. до 31.10.2018.године.</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8713D9"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2E657C">
              <w:rPr>
                <w:rFonts w:cs="Arial"/>
                <w:color w:val="000000" w:themeColor="text1"/>
                <w:lang w:val="sr-Cyrl-RS" w:eastAsia="zh-CN"/>
              </w:rPr>
              <w:t>12</w:t>
            </w:r>
            <w:r w:rsidR="004C559D" w:rsidRPr="001215CB">
              <w:rPr>
                <w:rFonts w:cs="Arial"/>
                <w:color w:val="000000" w:themeColor="text1"/>
                <w:lang w:val="sr-Cyrl-CS" w:eastAsia="zh-CN"/>
              </w:rPr>
              <w:t xml:space="preserve"> месец</w:t>
            </w:r>
            <w:r w:rsidR="002E657C">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1216B9">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8713D9"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4B78FB" w:rsidP="00D20241">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3.октобар 146, Велики Црљени</w:t>
            </w:r>
            <w:r w:rsidRPr="0004502F">
              <w:rPr>
                <w:rFonts w:cs="Arial"/>
                <w:color w:val="000000" w:themeColor="text1"/>
                <w:lang w:val="sr-Cyrl-RS" w:eastAsia="zh-CN"/>
              </w:rPr>
              <w:t xml:space="preserve"> </w:t>
            </w:r>
            <w:r>
              <w:rPr>
                <w:rFonts w:cs="Arial"/>
                <w:color w:val="000000" w:themeColor="text1"/>
                <w:lang w:val="sr-Cyrl-RS" w:eastAsia="zh-CN"/>
              </w:rPr>
              <w:t>(шума Волујак, КО Јунковац)</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8713D9"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8713D9"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64E0" w:rsidRDefault="001764E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849"/>
        <w:gridCol w:w="853"/>
        <w:gridCol w:w="993"/>
        <w:gridCol w:w="987"/>
        <w:gridCol w:w="1418"/>
        <w:gridCol w:w="1702"/>
      </w:tblGrid>
      <w:tr w:rsidR="002166BD" w:rsidRPr="008713D9" w:rsidTr="008A487F">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A487F">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2A5F4B" w:rsidRPr="002A5F4B" w:rsidTr="002A5F4B">
        <w:trPr>
          <w:trHeight w:val="405"/>
        </w:trPr>
        <w:tc>
          <w:tcPr>
            <w:tcW w:w="330" w:type="pct"/>
            <w:shd w:val="clear" w:color="auto" w:fill="auto"/>
            <w:vAlign w:val="center"/>
          </w:tcPr>
          <w:p w:rsidR="002A5F4B" w:rsidRPr="002A5F4B" w:rsidRDefault="002A5F4B" w:rsidP="00EE1189">
            <w:pPr>
              <w:jc w:val="center"/>
              <w:rPr>
                <w:rFonts w:cs="Arial"/>
                <w:lang w:val="sr-Latn-BA"/>
              </w:rPr>
            </w:pPr>
            <w:r w:rsidRPr="002A5F4B">
              <w:rPr>
                <w:rFonts w:cs="Arial"/>
                <w:lang w:val="sr-Latn-BA"/>
              </w:rPr>
              <w:t>1</w:t>
            </w:r>
          </w:p>
        </w:tc>
        <w:tc>
          <w:tcPr>
            <w:tcW w:w="1513" w:type="pct"/>
            <w:shd w:val="clear" w:color="auto" w:fill="auto"/>
            <w:vAlign w:val="center"/>
          </w:tcPr>
          <w:p w:rsidR="002A5F4B" w:rsidRPr="002A5F4B" w:rsidRDefault="002A5F4B" w:rsidP="002A5F4B">
            <w:pPr>
              <w:jc w:val="left"/>
              <w:rPr>
                <w:rFonts w:cs="Arial"/>
                <w:bCs/>
                <w:sz w:val="20"/>
                <w:szCs w:val="20"/>
                <w:lang w:val="sr-Cyrl-RS"/>
              </w:rPr>
            </w:pPr>
            <w:r w:rsidRPr="002A5F4B">
              <w:rPr>
                <w:rFonts w:cs="Arial"/>
                <w:bCs/>
                <w:sz w:val="20"/>
                <w:szCs w:val="20"/>
                <w:lang w:val="sr-Cyrl-RS"/>
              </w:rPr>
              <w:t xml:space="preserve">Чиста сеча стабала тополе у оделењу </w:t>
            </w:r>
            <w:r w:rsidRPr="002A5F4B">
              <w:rPr>
                <w:rFonts w:cs="Arial"/>
                <w:bCs/>
                <w:sz w:val="20"/>
                <w:szCs w:val="20"/>
                <w:lang w:val="sr-Latn-CS"/>
              </w:rPr>
              <w:t>4 одсе</w:t>
            </w:r>
            <w:r w:rsidRPr="002A5F4B">
              <w:rPr>
                <w:rFonts w:cs="Arial"/>
                <w:bCs/>
                <w:sz w:val="20"/>
                <w:szCs w:val="20"/>
                <w:lang w:val="sr-Cyrl-RS"/>
              </w:rPr>
              <w:t>ци а, ц и д</w:t>
            </w:r>
          </w:p>
        </w:tc>
        <w:tc>
          <w:tcPr>
            <w:tcW w:w="394" w:type="pct"/>
            <w:shd w:val="clear" w:color="auto" w:fill="auto"/>
            <w:vAlign w:val="center"/>
          </w:tcPr>
          <w:p w:rsidR="002A5F4B" w:rsidRPr="002A5F4B" w:rsidRDefault="002A5F4B" w:rsidP="002A5F4B">
            <w:pPr>
              <w:ind w:right="-1149"/>
              <w:jc w:val="left"/>
              <w:rPr>
                <w:rFonts w:cs="Arial"/>
                <w:vertAlign w:val="superscript"/>
                <w:lang w:val="sr-Latn-CS"/>
              </w:rPr>
            </w:pPr>
            <w:r w:rsidRPr="002A5F4B">
              <w:rPr>
                <w:rFonts w:cs="Arial"/>
                <w:lang w:val="sr-Latn-CS"/>
              </w:rPr>
              <w:t>m</w:t>
            </w:r>
            <w:r w:rsidRPr="002A5F4B">
              <w:rPr>
                <w:rFonts w:cs="Arial"/>
                <w:vertAlign w:val="superscript"/>
                <w:lang w:val="sr-Latn-CS"/>
              </w:rPr>
              <w:t>3</w:t>
            </w:r>
          </w:p>
        </w:tc>
        <w:tc>
          <w:tcPr>
            <w:tcW w:w="396" w:type="pct"/>
            <w:shd w:val="clear" w:color="auto" w:fill="auto"/>
            <w:vAlign w:val="center"/>
          </w:tcPr>
          <w:p w:rsidR="002A5F4B" w:rsidRPr="002A5F4B" w:rsidRDefault="002A5F4B" w:rsidP="002A5F4B">
            <w:pPr>
              <w:ind w:right="-1149"/>
              <w:jc w:val="left"/>
              <w:rPr>
                <w:rFonts w:cs="Arial"/>
                <w:lang w:val="sr-Cyrl-RS"/>
              </w:rPr>
            </w:pPr>
            <w:r w:rsidRPr="002A5F4B">
              <w:rPr>
                <w:rFonts w:cs="Arial"/>
                <w:lang w:val="sr-Cyrl-RS"/>
              </w:rPr>
              <w:t>460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2A5F4B">
        <w:trPr>
          <w:trHeight w:val="1179"/>
        </w:trPr>
        <w:tc>
          <w:tcPr>
            <w:tcW w:w="330"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2</w:t>
            </w:r>
          </w:p>
        </w:tc>
        <w:tc>
          <w:tcPr>
            <w:tcW w:w="1513" w:type="pct"/>
            <w:shd w:val="clear" w:color="auto" w:fill="auto"/>
            <w:vAlign w:val="center"/>
          </w:tcPr>
          <w:p w:rsidR="002A5F4B" w:rsidRPr="002A5F4B" w:rsidRDefault="002A5F4B" w:rsidP="002A5F4B">
            <w:pPr>
              <w:jc w:val="left"/>
              <w:rPr>
                <w:rFonts w:cs="Arial"/>
                <w:bCs/>
                <w:sz w:val="20"/>
                <w:szCs w:val="20"/>
                <w:lang w:val="sr-Cyrl-RS"/>
              </w:rPr>
            </w:pPr>
            <w:r w:rsidRPr="002A5F4B">
              <w:rPr>
                <w:rFonts w:cs="Arial"/>
                <w:bCs/>
                <w:sz w:val="20"/>
                <w:szCs w:val="20"/>
                <w:lang w:val="sr-Cyrl-RS"/>
              </w:rPr>
              <w:t>Утовар, одвоз и истовар посечене тополе (дрвна маса се складишти у кругу ТЕ Колубара које је удаљено 4 км од места сече)</w:t>
            </w:r>
          </w:p>
        </w:tc>
        <w:tc>
          <w:tcPr>
            <w:tcW w:w="394" w:type="pct"/>
            <w:shd w:val="clear" w:color="auto" w:fill="auto"/>
            <w:vAlign w:val="center"/>
          </w:tcPr>
          <w:p w:rsidR="002A5F4B" w:rsidRPr="002A5F4B" w:rsidRDefault="002A5F4B" w:rsidP="002A5F4B">
            <w:pPr>
              <w:ind w:right="-1149"/>
              <w:jc w:val="left"/>
              <w:rPr>
                <w:rFonts w:cs="Arial"/>
              </w:rPr>
            </w:pPr>
            <w:r w:rsidRPr="002A5F4B">
              <w:rPr>
                <w:rFonts w:cs="Arial"/>
                <w:lang w:val="sr-Latn-CS"/>
              </w:rPr>
              <w:t>m</w:t>
            </w:r>
            <w:r w:rsidRPr="002A5F4B">
              <w:rPr>
                <w:rFonts w:cs="Arial"/>
                <w:vertAlign w:val="superscript"/>
                <w:lang w:val="sr-Latn-CS"/>
              </w:rPr>
              <w:t>3</w:t>
            </w:r>
          </w:p>
        </w:tc>
        <w:tc>
          <w:tcPr>
            <w:tcW w:w="396" w:type="pct"/>
            <w:shd w:val="clear" w:color="auto" w:fill="auto"/>
            <w:vAlign w:val="center"/>
          </w:tcPr>
          <w:p w:rsidR="002A5F4B" w:rsidRPr="002A5F4B" w:rsidRDefault="002A5F4B" w:rsidP="002A5F4B">
            <w:pPr>
              <w:ind w:right="-1149"/>
              <w:jc w:val="left"/>
              <w:rPr>
                <w:rFonts w:cs="Arial"/>
              </w:rPr>
            </w:pPr>
            <w:r w:rsidRPr="002A5F4B">
              <w:rPr>
                <w:rFonts w:cs="Arial"/>
              </w:rPr>
              <w:t>460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2A5F4B">
        <w:tc>
          <w:tcPr>
            <w:tcW w:w="330"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3</w:t>
            </w:r>
          </w:p>
        </w:tc>
        <w:tc>
          <w:tcPr>
            <w:tcW w:w="1513" w:type="pct"/>
            <w:shd w:val="clear" w:color="auto" w:fill="auto"/>
            <w:vAlign w:val="center"/>
          </w:tcPr>
          <w:p w:rsidR="002A5F4B" w:rsidRPr="002A5F4B" w:rsidRDefault="002A5F4B" w:rsidP="002A5F4B">
            <w:pPr>
              <w:jc w:val="left"/>
              <w:rPr>
                <w:rFonts w:cs="Arial"/>
                <w:bCs/>
                <w:sz w:val="20"/>
                <w:szCs w:val="20"/>
                <w:lang w:val="sr-Latn-CS"/>
              </w:rPr>
            </w:pPr>
            <w:r w:rsidRPr="002A5F4B">
              <w:rPr>
                <w:rFonts w:cs="Arial"/>
                <w:bCs/>
                <w:sz w:val="20"/>
                <w:szCs w:val="20"/>
                <w:lang w:val="sr-Latn-CS"/>
              </w:rPr>
              <w:t>Припрема зељишта за пошумљавње у одељењу 4 одсе</w:t>
            </w:r>
            <w:r w:rsidRPr="002A5F4B">
              <w:rPr>
                <w:rFonts w:cs="Arial"/>
                <w:bCs/>
                <w:sz w:val="20"/>
                <w:szCs w:val="20"/>
                <w:lang w:val="sr-Cyrl-RS"/>
              </w:rPr>
              <w:t>ци а, ц и д</w:t>
            </w:r>
            <w:r w:rsidRPr="002A5F4B">
              <w:rPr>
                <w:rFonts w:cs="Arial"/>
                <w:bCs/>
                <w:sz w:val="20"/>
                <w:szCs w:val="20"/>
                <w:lang w:val="sr-Latn-CS"/>
              </w:rPr>
              <w:t xml:space="preserve"> (крчење</w:t>
            </w:r>
            <w:r w:rsidRPr="002A5F4B">
              <w:rPr>
                <w:rFonts w:cs="Arial"/>
                <w:bCs/>
                <w:sz w:val="20"/>
                <w:szCs w:val="20"/>
                <w:lang w:val="sr-Cyrl-RS"/>
              </w:rPr>
              <w:t xml:space="preserve"> подраста</w:t>
            </w:r>
            <w:r w:rsidRPr="002A5F4B">
              <w:rPr>
                <w:rFonts w:cs="Arial"/>
                <w:bCs/>
                <w:sz w:val="20"/>
                <w:szCs w:val="20"/>
                <w:lang w:val="sr-Latn-CS"/>
              </w:rPr>
              <w:t xml:space="preserve"> са изношењем)</w:t>
            </w:r>
          </w:p>
        </w:tc>
        <w:tc>
          <w:tcPr>
            <w:tcW w:w="394" w:type="pct"/>
            <w:shd w:val="clear" w:color="auto" w:fill="auto"/>
            <w:vAlign w:val="center"/>
          </w:tcPr>
          <w:p w:rsidR="002A5F4B" w:rsidRPr="002A5F4B" w:rsidRDefault="002A5F4B" w:rsidP="002A5F4B">
            <w:pPr>
              <w:ind w:right="-1149"/>
              <w:jc w:val="left"/>
              <w:rPr>
                <w:rFonts w:cs="Arial"/>
              </w:rPr>
            </w:pPr>
            <w:r w:rsidRPr="002A5F4B">
              <w:rPr>
                <w:rFonts w:cs="Arial"/>
              </w:rPr>
              <w:t>ha</w:t>
            </w:r>
          </w:p>
        </w:tc>
        <w:tc>
          <w:tcPr>
            <w:tcW w:w="396" w:type="pct"/>
            <w:shd w:val="clear" w:color="auto" w:fill="auto"/>
            <w:vAlign w:val="center"/>
          </w:tcPr>
          <w:p w:rsidR="002A5F4B" w:rsidRPr="002A5F4B" w:rsidRDefault="002A5F4B" w:rsidP="002A5F4B">
            <w:pPr>
              <w:ind w:right="-1149"/>
              <w:jc w:val="left"/>
              <w:rPr>
                <w:rFonts w:cs="Arial"/>
                <w:lang w:val="sr-Latn-CS"/>
              </w:rPr>
            </w:pPr>
            <w:r w:rsidRPr="002A5F4B">
              <w:rPr>
                <w:rFonts w:cs="Arial"/>
                <w:lang w:val="sr-Latn-CS"/>
              </w:rPr>
              <w:t>7.47</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4</w:t>
            </w:r>
          </w:p>
        </w:tc>
        <w:tc>
          <w:tcPr>
            <w:tcW w:w="1513" w:type="pct"/>
            <w:shd w:val="clear" w:color="auto" w:fill="auto"/>
          </w:tcPr>
          <w:p w:rsidR="002A5F4B" w:rsidRPr="002A5F4B" w:rsidRDefault="002A5F4B" w:rsidP="002A5F4B">
            <w:pPr>
              <w:jc w:val="left"/>
              <w:rPr>
                <w:rFonts w:cs="Arial"/>
                <w:bCs/>
                <w:sz w:val="20"/>
                <w:szCs w:val="20"/>
                <w:lang w:val="sr-Latn-CS"/>
              </w:rPr>
            </w:pPr>
            <w:r w:rsidRPr="002A5F4B">
              <w:rPr>
                <w:rFonts w:cs="Arial"/>
                <w:bCs/>
                <w:sz w:val="20"/>
                <w:szCs w:val="20"/>
                <w:lang w:val="sr-Latn-CS"/>
              </w:rPr>
              <w:t>Набавка садница сибирског бреста и превоз до места садње</w:t>
            </w:r>
          </w:p>
        </w:tc>
        <w:tc>
          <w:tcPr>
            <w:tcW w:w="394" w:type="pct"/>
            <w:shd w:val="clear" w:color="auto" w:fill="auto"/>
            <w:vAlign w:val="center"/>
          </w:tcPr>
          <w:p w:rsidR="002A5F4B" w:rsidRPr="002A5F4B" w:rsidRDefault="002A5F4B" w:rsidP="00EE1189">
            <w:pPr>
              <w:rPr>
                <w:rFonts w:cs="Arial"/>
                <w:lang w:val="sr-Cyrl-RS"/>
              </w:rPr>
            </w:pPr>
            <w:r w:rsidRPr="002A5F4B">
              <w:rPr>
                <w:rFonts w:cs="Arial"/>
                <w:lang w:val="sr-Cyrl-RS"/>
              </w:rPr>
              <w:t xml:space="preserve">     ком</w:t>
            </w:r>
          </w:p>
        </w:tc>
        <w:tc>
          <w:tcPr>
            <w:tcW w:w="396" w:type="pct"/>
            <w:shd w:val="clear" w:color="auto" w:fill="auto"/>
            <w:vAlign w:val="center"/>
          </w:tcPr>
          <w:p w:rsidR="002A5F4B" w:rsidRPr="002A5F4B" w:rsidRDefault="002A5F4B" w:rsidP="00EE1189">
            <w:pPr>
              <w:jc w:val="center"/>
              <w:rPr>
                <w:rFonts w:cs="Arial"/>
                <w:lang w:val="sr-Latn-CS"/>
              </w:rPr>
            </w:pPr>
            <w:r w:rsidRPr="002A5F4B">
              <w:rPr>
                <w:rFonts w:cs="Arial"/>
                <w:lang w:val="sr-Latn-CS"/>
              </w:rPr>
              <w:t>3465</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EE1189">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5</w:t>
            </w:r>
          </w:p>
        </w:tc>
        <w:tc>
          <w:tcPr>
            <w:tcW w:w="1513" w:type="pct"/>
            <w:shd w:val="clear" w:color="auto" w:fill="auto"/>
          </w:tcPr>
          <w:p w:rsidR="002A5F4B" w:rsidRPr="002A5F4B" w:rsidRDefault="002A5F4B" w:rsidP="002A5F4B">
            <w:pPr>
              <w:jc w:val="left"/>
              <w:rPr>
                <w:rFonts w:cs="Arial"/>
                <w:noProof/>
                <w:sz w:val="20"/>
                <w:szCs w:val="20"/>
                <w:lang w:val="sr-Cyrl-CS"/>
              </w:rPr>
            </w:pPr>
            <w:r w:rsidRPr="002A5F4B">
              <w:rPr>
                <w:rFonts w:cs="Arial"/>
                <w:noProof/>
                <w:sz w:val="20"/>
                <w:szCs w:val="20"/>
                <w:lang w:val="sr-Cyrl-CS"/>
              </w:rPr>
              <w:t>Набавка садница багрема и превоз до места садње</w:t>
            </w:r>
          </w:p>
        </w:tc>
        <w:tc>
          <w:tcPr>
            <w:tcW w:w="394" w:type="pct"/>
            <w:shd w:val="clear" w:color="auto" w:fill="auto"/>
            <w:vAlign w:val="center"/>
          </w:tcPr>
          <w:p w:rsidR="002A5F4B" w:rsidRPr="002A5F4B" w:rsidRDefault="002A5F4B" w:rsidP="00EE1189">
            <w:pPr>
              <w:rPr>
                <w:rFonts w:cs="Arial"/>
                <w:lang w:val="sr-Cyrl-CS"/>
              </w:rPr>
            </w:pPr>
            <w:r w:rsidRPr="002A5F4B">
              <w:rPr>
                <w:rFonts w:cs="Arial"/>
                <w:lang w:val="sr-Cyrl-RS"/>
              </w:rPr>
              <w:t>ком</w:t>
            </w:r>
          </w:p>
        </w:tc>
        <w:tc>
          <w:tcPr>
            <w:tcW w:w="396" w:type="pct"/>
            <w:shd w:val="clear" w:color="auto" w:fill="auto"/>
            <w:vAlign w:val="center"/>
          </w:tcPr>
          <w:p w:rsidR="002A5F4B" w:rsidRPr="002A5F4B" w:rsidRDefault="002A5F4B" w:rsidP="00EE1189">
            <w:pPr>
              <w:jc w:val="center"/>
              <w:rPr>
                <w:rFonts w:cs="Arial"/>
              </w:rPr>
            </w:pPr>
            <w:r w:rsidRPr="002A5F4B">
              <w:rPr>
                <w:rFonts w:cs="Arial"/>
              </w:rPr>
              <w:t>4425</w:t>
            </w:r>
          </w:p>
        </w:tc>
        <w:tc>
          <w:tcPr>
            <w:tcW w:w="461" w:type="pct"/>
            <w:shd w:val="clear" w:color="auto" w:fill="auto"/>
            <w:vAlign w:val="center"/>
          </w:tcPr>
          <w:p w:rsidR="002A5F4B" w:rsidRPr="002A5F4B" w:rsidRDefault="002A5F4B" w:rsidP="006B494C">
            <w:pPr>
              <w:spacing w:before="0"/>
              <w:jc w:val="center"/>
              <w:rPr>
                <w:rFonts w:cs="Arial"/>
                <w:b/>
                <w:bCs/>
                <w:iCs/>
                <w:lang w:val="hr-HR"/>
              </w:rPr>
            </w:pPr>
          </w:p>
        </w:tc>
        <w:tc>
          <w:tcPr>
            <w:tcW w:w="458" w:type="pct"/>
            <w:shd w:val="clear" w:color="auto" w:fill="auto"/>
            <w:vAlign w:val="center"/>
          </w:tcPr>
          <w:p w:rsidR="002A5F4B" w:rsidRPr="002A5F4B" w:rsidRDefault="002A5F4B" w:rsidP="006B494C">
            <w:pPr>
              <w:spacing w:before="0"/>
              <w:jc w:val="center"/>
              <w:rPr>
                <w:rFonts w:cs="Arial"/>
                <w:b/>
                <w:bCs/>
                <w:iCs/>
                <w:lang w:val="ru-RU"/>
              </w:rPr>
            </w:pPr>
          </w:p>
        </w:tc>
        <w:tc>
          <w:tcPr>
            <w:tcW w:w="658" w:type="pct"/>
            <w:shd w:val="clear" w:color="auto" w:fill="auto"/>
            <w:vAlign w:val="center"/>
          </w:tcPr>
          <w:p w:rsidR="002A5F4B" w:rsidRPr="002A5F4B" w:rsidRDefault="002A5F4B" w:rsidP="00574BDC">
            <w:pPr>
              <w:spacing w:before="0"/>
              <w:jc w:val="left"/>
              <w:rPr>
                <w:rFonts w:cs="Arial"/>
                <w:lang w:val="hr-HR" w:eastAsia="hr-HR"/>
              </w:rPr>
            </w:pPr>
          </w:p>
        </w:tc>
        <w:tc>
          <w:tcPr>
            <w:tcW w:w="790" w:type="pct"/>
            <w:shd w:val="clear" w:color="auto" w:fill="auto"/>
            <w:vAlign w:val="center"/>
          </w:tcPr>
          <w:p w:rsidR="002A5F4B" w:rsidRPr="002A5F4B" w:rsidRDefault="002A5F4B" w:rsidP="00574BDC">
            <w:pPr>
              <w:spacing w:before="0"/>
              <w:jc w:val="left"/>
              <w:rPr>
                <w:rFonts w:cs="Arial"/>
                <w:lang w:val="sr-Cyrl-RS" w:eastAsia="hr-HR"/>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6</w:t>
            </w:r>
          </w:p>
        </w:tc>
        <w:tc>
          <w:tcPr>
            <w:tcW w:w="1513" w:type="pct"/>
            <w:shd w:val="clear" w:color="auto" w:fill="auto"/>
          </w:tcPr>
          <w:p w:rsidR="002A5F4B" w:rsidRPr="002A5F4B" w:rsidRDefault="002A5F4B" w:rsidP="002A5F4B">
            <w:pPr>
              <w:jc w:val="left"/>
              <w:rPr>
                <w:rFonts w:cs="Arial"/>
                <w:noProof/>
                <w:sz w:val="20"/>
                <w:szCs w:val="20"/>
                <w:lang w:val="sr-Cyrl-CS"/>
              </w:rPr>
            </w:pPr>
            <w:r w:rsidRPr="002A5F4B">
              <w:rPr>
                <w:rFonts w:cs="Arial"/>
                <w:noProof/>
                <w:sz w:val="20"/>
                <w:szCs w:val="20"/>
                <w:lang w:val="sr-Cyrl-CS"/>
              </w:rPr>
              <w:t>Набавка тресета и превоз до места садње</w:t>
            </w:r>
          </w:p>
        </w:tc>
        <w:tc>
          <w:tcPr>
            <w:tcW w:w="394" w:type="pct"/>
            <w:shd w:val="clear" w:color="auto" w:fill="auto"/>
            <w:vAlign w:val="center"/>
          </w:tcPr>
          <w:p w:rsidR="002A5F4B" w:rsidRPr="002A5F4B" w:rsidRDefault="002A5F4B" w:rsidP="00EE1189">
            <w:pPr>
              <w:rPr>
                <w:rFonts w:cs="Arial"/>
                <w:lang w:val="sr-Latn-CS"/>
              </w:rPr>
            </w:pPr>
            <w:r w:rsidRPr="002A5F4B">
              <w:rPr>
                <w:rFonts w:cs="Arial"/>
                <w:lang w:val="sr-Latn-CS"/>
              </w:rPr>
              <w:t>l</w:t>
            </w:r>
          </w:p>
        </w:tc>
        <w:tc>
          <w:tcPr>
            <w:tcW w:w="396"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39450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7</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CS"/>
              </w:rPr>
              <w:t>Набавка полимера и превоз до места садње</w:t>
            </w:r>
          </w:p>
        </w:tc>
        <w:tc>
          <w:tcPr>
            <w:tcW w:w="394" w:type="pct"/>
            <w:shd w:val="clear" w:color="auto" w:fill="auto"/>
            <w:vAlign w:val="center"/>
          </w:tcPr>
          <w:p w:rsidR="002A5F4B" w:rsidRPr="002A5F4B" w:rsidRDefault="002A5F4B" w:rsidP="00EE1189">
            <w:pPr>
              <w:rPr>
                <w:rFonts w:cs="Arial"/>
                <w:lang w:val="sr-Latn-CS"/>
              </w:rPr>
            </w:pPr>
            <w:r w:rsidRPr="002A5F4B">
              <w:rPr>
                <w:rFonts w:cs="Arial"/>
                <w:lang w:val="sr-Latn-CS"/>
              </w:rPr>
              <w:t>l</w:t>
            </w:r>
          </w:p>
        </w:tc>
        <w:tc>
          <w:tcPr>
            <w:tcW w:w="396" w:type="pct"/>
            <w:shd w:val="clear" w:color="auto" w:fill="auto"/>
            <w:vAlign w:val="center"/>
          </w:tcPr>
          <w:p w:rsidR="002A5F4B" w:rsidRPr="002A5F4B" w:rsidRDefault="002A5F4B" w:rsidP="00EE1189">
            <w:pPr>
              <w:jc w:val="center"/>
              <w:rPr>
                <w:rFonts w:cs="Arial"/>
              </w:rPr>
            </w:pPr>
            <w:r w:rsidRPr="002A5F4B">
              <w:rPr>
                <w:rFonts w:cs="Arial"/>
                <w:lang w:val="sr-Cyrl-RS"/>
              </w:rPr>
              <w:t>1578</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8</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RS"/>
              </w:rPr>
              <w:t>Обележавање и копање садних јама</w:t>
            </w:r>
          </w:p>
        </w:tc>
        <w:tc>
          <w:tcPr>
            <w:tcW w:w="394" w:type="pct"/>
            <w:shd w:val="clear" w:color="auto" w:fill="auto"/>
            <w:vAlign w:val="center"/>
          </w:tcPr>
          <w:p w:rsidR="002A5F4B" w:rsidRPr="002A5F4B" w:rsidRDefault="002A5F4B" w:rsidP="00EE1189">
            <w:pPr>
              <w:rPr>
                <w:rFonts w:cs="Arial"/>
                <w:lang w:val="sr-Cyrl-CS"/>
              </w:rPr>
            </w:pPr>
            <w:r w:rsidRPr="002A5F4B">
              <w:rPr>
                <w:rFonts w:cs="Arial"/>
                <w:lang w:val="sr-Cyrl-RS"/>
              </w:rPr>
              <w:t xml:space="preserve"> ком</w:t>
            </w:r>
          </w:p>
        </w:tc>
        <w:tc>
          <w:tcPr>
            <w:tcW w:w="396" w:type="pct"/>
            <w:shd w:val="clear" w:color="auto" w:fill="auto"/>
            <w:vAlign w:val="center"/>
          </w:tcPr>
          <w:p w:rsidR="002A5F4B" w:rsidRPr="002A5F4B" w:rsidRDefault="002A5F4B" w:rsidP="00EE1189">
            <w:pPr>
              <w:jc w:val="center"/>
              <w:rPr>
                <w:rFonts w:cs="Arial"/>
              </w:rPr>
            </w:pPr>
            <w:r w:rsidRPr="002A5F4B">
              <w:rPr>
                <w:rFonts w:cs="Arial"/>
                <w:lang w:val="sr-Cyrl-RS"/>
              </w:rPr>
              <w:t>7890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9</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CS"/>
              </w:rPr>
              <w:t>Третирање садница полимером    (0,2 л полимера по садници), постављање саднице и додавање тресета у садне јаме ( 5 л  тресета по садници)</w:t>
            </w:r>
          </w:p>
        </w:tc>
        <w:tc>
          <w:tcPr>
            <w:tcW w:w="394" w:type="pct"/>
            <w:shd w:val="clear" w:color="auto" w:fill="auto"/>
            <w:vAlign w:val="center"/>
          </w:tcPr>
          <w:p w:rsidR="002A5F4B" w:rsidRPr="002A5F4B" w:rsidRDefault="002A5F4B" w:rsidP="00EE1189">
            <w:pPr>
              <w:rPr>
                <w:rFonts w:cs="Arial"/>
                <w:lang w:val="sr-Cyrl-CS"/>
              </w:rPr>
            </w:pPr>
            <w:r w:rsidRPr="002A5F4B">
              <w:rPr>
                <w:rFonts w:cs="Arial"/>
                <w:lang w:val="sr-Cyrl-RS"/>
              </w:rPr>
              <w:t xml:space="preserve"> ком</w:t>
            </w:r>
          </w:p>
        </w:tc>
        <w:tc>
          <w:tcPr>
            <w:tcW w:w="396" w:type="pct"/>
            <w:shd w:val="clear" w:color="auto" w:fill="auto"/>
            <w:vAlign w:val="center"/>
          </w:tcPr>
          <w:p w:rsidR="002A5F4B" w:rsidRPr="002A5F4B" w:rsidRDefault="002A5F4B" w:rsidP="00EE1189">
            <w:pPr>
              <w:jc w:val="center"/>
              <w:rPr>
                <w:rFonts w:cs="Arial"/>
              </w:rPr>
            </w:pPr>
            <w:r w:rsidRPr="002A5F4B">
              <w:rPr>
                <w:rFonts w:cs="Arial"/>
                <w:lang w:val="sr-Cyrl-RS"/>
              </w:rPr>
              <w:t>7890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10</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CS"/>
              </w:rPr>
              <w:t>Затрпавање саднице и постављање индивидуалне заштите (ПВЦ мрежице)</w:t>
            </w:r>
          </w:p>
        </w:tc>
        <w:tc>
          <w:tcPr>
            <w:tcW w:w="394" w:type="pct"/>
            <w:shd w:val="clear" w:color="auto" w:fill="auto"/>
            <w:vAlign w:val="center"/>
          </w:tcPr>
          <w:p w:rsidR="002A5F4B" w:rsidRPr="002A5F4B" w:rsidRDefault="002A5F4B" w:rsidP="00EE1189">
            <w:pPr>
              <w:rPr>
                <w:rFonts w:cs="Arial"/>
                <w:lang w:val="sr-Cyrl-CS"/>
              </w:rPr>
            </w:pPr>
            <w:r w:rsidRPr="002A5F4B">
              <w:rPr>
                <w:rFonts w:cs="Arial"/>
                <w:lang w:val="sr-Cyrl-RS"/>
              </w:rPr>
              <w:t xml:space="preserve"> ком</w:t>
            </w:r>
          </w:p>
        </w:tc>
        <w:tc>
          <w:tcPr>
            <w:tcW w:w="396" w:type="pct"/>
            <w:shd w:val="clear" w:color="auto" w:fill="auto"/>
            <w:vAlign w:val="center"/>
          </w:tcPr>
          <w:p w:rsidR="002A5F4B" w:rsidRPr="002A5F4B" w:rsidRDefault="002A5F4B" w:rsidP="00EE1189">
            <w:pPr>
              <w:jc w:val="center"/>
              <w:rPr>
                <w:rFonts w:cs="Arial"/>
                <w:lang w:val="sr-Cyrl-CS"/>
              </w:rPr>
            </w:pPr>
            <w:r w:rsidRPr="002A5F4B">
              <w:rPr>
                <w:rFonts w:cs="Arial"/>
                <w:lang w:val="sr-Cyrl-RS"/>
              </w:rPr>
              <w:t>7890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Cyrl-RS"/>
              </w:rPr>
              <w:t>11</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CS"/>
              </w:rPr>
              <w:t>Формирање тањирастог удубљења око саднице (чанковање)</w:t>
            </w:r>
          </w:p>
        </w:tc>
        <w:tc>
          <w:tcPr>
            <w:tcW w:w="394" w:type="pct"/>
            <w:shd w:val="clear" w:color="auto" w:fill="auto"/>
            <w:vAlign w:val="center"/>
          </w:tcPr>
          <w:p w:rsidR="002A5F4B" w:rsidRPr="002A5F4B" w:rsidRDefault="002A5F4B" w:rsidP="00EE1189">
            <w:pPr>
              <w:jc w:val="center"/>
              <w:rPr>
                <w:rFonts w:cs="Arial"/>
                <w:lang w:val="sr-Cyrl-CS"/>
              </w:rPr>
            </w:pPr>
            <w:r w:rsidRPr="002A5F4B">
              <w:rPr>
                <w:rFonts w:cs="Arial"/>
                <w:lang w:val="sr-Cyrl-RS"/>
              </w:rPr>
              <w:t xml:space="preserve"> ком</w:t>
            </w:r>
          </w:p>
        </w:tc>
        <w:tc>
          <w:tcPr>
            <w:tcW w:w="396"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7890</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Cyrl-RS"/>
              </w:rPr>
            </w:pPr>
            <w:r w:rsidRPr="002A5F4B">
              <w:rPr>
                <w:rFonts w:cs="Arial"/>
                <w:noProof/>
                <w:lang w:val="sr-Latn-CS"/>
              </w:rPr>
              <w:t>1</w:t>
            </w:r>
            <w:r w:rsidRPr="002A5F4B">
              <w:rPr>
                <w:rFonts w:cs="Arial"/>
                <w:noProof/>
                <w:lang w:val="sr-Cyrl-RS"/>
              </w:rPr>
              <w:t>2</w:t>
            </w:r>
          </w:p>
        </w:tc>
        <w:tc>
          <w:tcPr>
            <w:tcW w:w="1513" w:type="pct"/>
            <w:shd w:val="clear" w:color="auto" w:fill="auto"/>
          </w:tcPr>
          <w:p w:rsidR="002A5F4B" w:rsidRPr="002A5F4B" w:rsidRDefault="002A5F4B" w:rsidP="002A5F4B">
            <w:pPr>
              <w:jc w:val="left"/>
              <w:rPr>
                <w:rFonts w:cs="Arial"/>
                <w:sz w:val="20"/>
                <w:szCs w:val="20"/>
                <w:lang w:val="sr-Cyrl-CS"/>
              </w:rPr>
            </w:pPr>
            <w:r w:rsidRPr="002A5F4B">
              <w:rPr>
                <w:rFonts w:cs="Arial"/>
                <w:sz w:val="20"/>
                <w:szCs w:val="20"/>
                <w:lang w:val="sr-Cyrl-CS"/>
              </w:rPr>
              <w:t>Крчење са изношењем у одељењима 1, 2 и 3 одсека а</w:t>
            </w:r>
          </w:p>
        </w:tc>
        <w:tc>
          <w:tcPr>
            <w:tcW w:w="394" w:type="pct"/>
            <w:shd w:val="clear" w:color="auto" w:fill="auto"/>
            <w:vAlign w:val="center"/>
          </w:tcPr>
          <w:p w:rsidR="002A5F4B" w:rsidRPr="002A5F4B" w:rsidRDefault="002A5F4B" w:rsidP="00EE1189">
            <w:pPr>
              <w:jc w:val="center"/>
              <w:rPr>
                <w:rFonts w:cs="Arial"/>
                <w:lang w:val="sr-Cyrl-CS"/>
              </w:rPr>
            </w:pPr>
            <w:r w:rsidRPr="002A5F4B">
              <w:rPr>
                <w:rFonts w:cs="Arial"/>
              </w:rPr>
              <w:t>ha</w:t>
            </w:r>
          </w:p>
        </w:tc>
        <w:tc>
          <w:tcPr>
            <w:tcW w:w="396"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11,53</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Latn-CS"/>
              </w:rPr>
            </w:pPr>
            <w:r w:rsidRPr="002A5F4B">
              <w:rPr>
                <w:rFonts w:cs="Arial"/>
                <w:noProof/>
                <w:lang w:val="sr-Latn-CS"/>
              </w:rPr>
              <w:t>13</w:t>
            </w:r>
          </w:p>
        </w:tc>
        <w:tc>
          <w:tcPr>
            <w:tcW w:w="1513" w:type="pct"/>
            <w:shd w:val="clear" w:color="auto" w:fill="auto"/>
          </w:tcPr>
          <w:p w:rsidR="002A5F4B" w:rsidRPr="002A5F4B" w:rsidRDefault="002A5F4B" w:rsidP="002A5F4B">
            <w:pPr>
              <w:jc w:val="left"/>
              <w:rPr>
                <w:rFonts w:cs="Arial"/>
                <w:sz w:val="20"/>
                <w:szCs w:val="20"/>
                <w:lang w:val="sr-Cyrl-RS"/>
              </w:rPr>
            </w:pPr>
            <w:r w:rsidRPr="002A5F4B">
              <w:rPr>
                <w:rFonts w:cs="Arial"/>
                <w:sz w:val="20"/>
                <w:szCs w:val="20"/>
                <w:lang w:val="sr-Cyrl-RS"/>
              </w:rPr>
              <w:t xml:space="preserve">Окопавање и прашење </w:t>
            </w:r>
            <w:r w:rsidRPr="002A5F4B">
              <w:rPr>
                <w:rFonts w:cs="Arial"/>
                <w:sz w:val="20"/>
                <w:szCs w:val="20"/>
                <w:lang w:val="sr-Cyrl-CS"/>
              </w:rPr>
              <w:t>у одељењима 1, 2 и 3 одсека а</w:t>
            </w:r>
          </w:p>
        </w:tc>
        <w:tc>
          <w:tcPr>
            <w:tcW w:w="394" w:type="pct"/>
            <w:shd w:val="clear" w:color="auto" w:fill="auto"/>
            <w:vAlign w:val="center"/>
          </w:tcPr>
          <w:p w:rsidR="002A5F4B" w:rsidRPr="002A5F4B" w:rsidRDefault="002A5F4B" w:rsidP="00EE1189">
            <w:pPr>
              <w:jc w:val="center"/>
              <w:rPr>
                <w:rFonts w:cs="Arial"/>
              </w:rPr>
            </w:pPr>
            <w:r w:rsidRPr="002A5F4B">
              <w:rPr>
                <w:rFonts w:cs="Arial"/>
              </w:rPr>
              <w:t>ha</w:t>
            </w:r>
          </w:p>
        </w:tc>
        <w:tc>
          <w:tcPr>
            <w:tcW w:w="396"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11,53</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r w:rsidR="002A5F4B" w:rsidRPr="002A5F4B" w:rsidTr="008A487F">
        <w:tc>
          <w:tcPr>
            <w:tcW w:w="330" w:type="pct"/>
            <w:shd w:val="clear" w:color="auto" w:fill="auto"/>
            <w:vAlign w:val="center"/>
          </w:tcPr>
          <w:p w:rsidR="002A5F4B" w:rsidRPr="002A5F4B" w:rsidRDefault="002A5F4B" w:rsidP="00EE1189">
            <w:pPr>
              <w:jc w:val="center"/>
              <w:rPr>
                <w:rFonts w:cs="Arial"/>
                <w:noProof/>
                <w:lang w:val="sr-Latn-CS"/>
              </w:rPr>
            </w:pPr>
            <w:r w:rsidRPr="002A5F4B">
              <w:rPr>
                <w:rFonts w:cs="Arial"/>
                <w:noProof/>
                <w:lang w:val="sr-Latn-CS"/>
              </w:rPr>
              <w:t>14</w:t>
            </w:r>
          </w:p>
        </w:tc>
        <w:tc>
          <w:tcPr>
            <w:tcW w:w="1513" w:type="pct"/>
            <w:shd w:val="clear" w:color="auto" w:fill="auto"/>
          </w:tcPr>
          <w:p w:rsidR="002A5F4B" w:rsidRPr="002A5F4B" w:rsidRDefault="002A5F4B" w:rsidP="002A5F4B">
            <w:pPr>
              <w:jc w:val="left"/>
              <w:rPr>
                <w:rFonts w:cs="Arial"/>
                <w:sz w:val="20"/>
                <w:szCs w:val="20"/>
                <w:lang w:val="sr-Cyrl-RS"/>
              </w:rPr>
            </w:pPr>
            <w:r w:rsidRPr="002A5F4B">
              <w:rPr>
                <w:rFonts w:cs="Arial"/>
                <w:sz w:val="20"/>
                <w:szCs w:val="20"/>
                <w:lang w:val="sr-Cyrl-RS"/>
              </w:rPr>
              <w:t>Проредне сече у оделењима 5 и 6, одсек а и оделењу 4 одс.б</w:t>
            </w:r>
          </w:p>
        </w:tc>
        <w:tc>
          <w:tcPr>
            <w:tcW w:w="394" w:type="pct"/>
            <w:shd w:val="clear" w:color="auto" w:fill="auto"/>
            <w:vAlign w:val="center"/>
          </w:tcPr>
          <w:p w:rsidR="002A5F4B" w:rsidRPr="002A5F4B" w:rsidRDefault="002A5F4B" w:rsidP="00EE1189">
            <w:pPr>
              <w:jc w:val="center"/>
              <w:rPr>
                <w:rFonts w:cs="Arial"/>
              </w:rPr>
            </w:pPr>
            <w:r w:rsidRPr="002A5F4B">
              <w:rPr>
                <w:rFonts w:cs="Arial"/>
              </w:rPr>
              <w:t>ha</w:t>
            </w:r>
          </w:p>
        </w:tc>
        <w:tc>
          <w:tcPr>
            <w:tcW w:w="396" w:type="pct"/>
            <w:shd w:val="clear" w:color="auto" w:fill="auto"/>
            <w:vAlign w:val="center"/>
          </w:tcPr>
          <w:p w:rsidR="002A5F4B" w:rsidRPr="002A5F4B" w:rsidRDefault="002A5F4B" w:rsidP="00EE1189">
            <w:pPr>
              <w:jc w:val="center"/>
              <w:rPr>
                <w:rFonts w:cs="Arial"/>
                <w:lang w:val="sr-Cyrl-RS"/>
              </w:rPr>
            </w:pPr>
            <w:r w:rsidRPr="002A5F4B">
              <w:rPr>
                <w:rFonts w:cs="Arial"/>
                <w:lang w:val="sr-Cyrl-RS"/>
              </w:rPr>
              <w:t>23,44</w:t>
            </w:r>
          </w:p>
        </w:tc>
        <w:tc>
          <w:tcPr>
            <w:tcW w:w="461" w:type="pct"/>
            <w:shd w:val="clear" w:color="auto" w:fill="auto"/>
            <w:vAlign w:val="center"/>
          </w:tcPr>
          <w:p w:rsidR="002A5F4B" w:rsidRPr="002A5F4B" w:rsidRDefault="002A5F4B" w:rsidP="006B494C">
            <w:pPr>
              <w:spacing w:before="0"/>
              <w:jc w:val="center"/>
              <w:rPr>
                <w:rFonts w:cs="Arial"/>
                <w:b/>
                <w:bCs/>
                <w:iCs/>
              </w:rPr>
            </w:pPr>
          </w:p>
        </w:tc>
        <w:tc>
          <w:tcPr>
            <w:tcW w:w="458" w:type="pct"/>
            <w:shd w:val="clear" w:color="auto" w:fill="auto"/>
            <w:vAlign w:val="center"/>
          </w:tcPr>
          <w:p w:rsidR="002A5F4B" w:rsidRPr="002A5F4B" w:rsidRDefault="002A5F4B" w:rsidP="006B494C">
            <w:pPr>
              <w:spacing w:before="0"/>
              <w:jc w:val="center"/>
              <w:rPr>
                <w:rFonts w:cs="Arial"/>
                <w:b/>
                <w:bCs/>
                <w:iCs/>
              </w:rPr>
            </w:pPr>
          </w:p>
        </w:tc>
        <w:tc>
          <w:tcPr>
            <w:tcW w:w="658" w:type="pct"/>
            <w:shd w:val="clear" w:color="auto" w:fill="auto"/>
            <w:vAlign w:val="center"/>
          </w:tcPr>
          <w:p w:rsidR="002A5F4B" w:rsidRPr="002A5F4B" w:rsidRDefault="002A5F4B" w:rsidP="006B494C">
            <w:pPr>
              <w:spacing w:before="0"/>
              <w:jc w:val="center"/>
              <w:rPr>
                <w:rFonts w:cs="Arial"/>
                <w:b/>
                <w:bCs/>
                <w:iCs/>
              </w:rPr>
            </w:pPr>
          </w:p>
        </w:tc>
        <w:tc>
          <w:tcPr>
            <w:tcW w:w="790" w:type="pct"/>
            <w:shd w:val="clear" w:color="auto" w:fill="auto"/>
            <w:vAlign w:val="center"/>
          </w:tcPr>
          <w:p w:rsidR="002A5F4B" w:rsidRPr="002A5F4B" w:rsidRDefault="002A5F4B" w:rsidP="006B494C">
            <w:pPr>
              <w:spacing w:before="0"/>
              <w:jc w:val="center"/>
              <w:rPr>
                <w:rFonts w:cs="Arial"/>
                <w:b/>
                <w:bCs/>
                <w:iCs/>
              </w:rPr>
            </w:pPr>
          </w:p>
        </w:tc>
      </w:tr>
    </w:tbl>
    <w:p w:rsidR="00343A18" w:rsidRDefault="00343A18" w:rsidP="00343A18">
      <w:pPr>
        <w:widowControl w:val="0"/>
        <w:spacing w:before="0"/>
        <w:rPr>
          <w:rFonts w:eastAsia="Arial Unicode MS" w:cs="Arial"/>
          <w:lang w:val="sr-Cyrl-RS"/>
        </w:rPr>
      </w:pPr>
    </w:p>
    <w:p w:rsidR="002A5F4B" w:rsidRDefault="002A5F4B"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8713D9"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lastRenderedPageBreak/>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8713D9"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FB2AF2" w:rsidRDefault="00FB2AF2"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2C387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730FD9" w:rsidRDefault="00730FD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B494C" w:rsidRDefault="006B494C"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53" w:name="_Toc442559926"/>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63375">
        <w:rPr>
          <w:rFonts w:cs="Arial"/>
          <w:lang w:val="ru-RU"/>
        </w:rPr>
        <w:t>1019/2017 - 3000/1408/2017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D63375">
        <w:rPr>
          <w:rFonts w:cs="Arial"/>
          <w:lang w:val="ru-RU"/>
        </w:rPr>
        <w:t>1019/2017 - 3000/1408/2017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713D9"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A487F" w:rsidRDefault="008A487F" w:rsidP="00693E79">
      <w:pPr>
        <w:pStyle w:val="KDObrazac"/>
        <w:jc w:val="both"/>
        <w:rPr>
          <w:lang w:val="sr-Cyrl-RS"/>
        </w:rPr>
      </w:pPr>
    </w:p>
    <w:p w:rsidR="008A487F" w:rsidRPr="00EE4DFD" w:rsidRDefault="008A487F" w:rsidP="008A487F">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A487F" w:rsidRPr="00EE4DFD" w:rsidRDefault="008A487F" w:rsidP="008A487F">
      <w:pPr>
        <w:jc w:val="center"/>
        <w:rPr>
          <w:rFonts w:cs="Arial"/>
          <w:b/>
          <w:bCs/>
          <w:iCs/>
          <w:lang w:val="ru-RU"/>
        </w:rPr>
      </w:pPr>
    </w:p>
    <w:p w:rsidR="008A487F" w:rsidRPr="00EE4DFD" w:rsidRDefault="008A487F" w:rsidP="008A487F">
      <w:pPr>
        <w:jc w:val="center"/>
        <w:rPr>
          <w:rFonts w:cs="Arial"/>
          <w:b/>
          <w:bCs/>
          <w:iCs/>
          <w:lang w:val="ru-RU"/>
        </w:rPr>
      </w:pPr>
    </w:p>
    <w:p w:rsidR="008A487F" w:rsidRPr="00BB78D4" w:rsidRDefault="008A487F" w:rsidP="008A487F">
      <w:pPr>
        <w:spacing w:before="0"/>
        <w:jc w:val="center"/>
        <w:rPr>
          <w:rFonts w:cs="Arial"/>
          <w:b/>
          <w:lang w:val="ru-RU"/>
        </w:rPr>
      </w:pPr>
      <w:r w:rsidRPr="00BB78D4">
        <w:rPr>
          <w:rFonts w:cs="Arial"/>
          <w:b/>
          <w:lang w:val="ru-RU"/>
        </w:rPr>
        <w:t>СПИСАК ИЗВРШЕНИХ УСЛУГА– СТРУЧНЕ РЕФЕРЕНЦЕ</w:t>
      </w:r>
    </w:p>
    <w:p w:rsidR="008A487F" w:rsidRPr="00BB78D4" w:rsidRDefault="008A487F" w:rsidP="008A487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A487F" w:rsidRPr="008713D9" w:rsidTr="002C3878">
        <w:tc>
          <w:tcPr>
            <w:tcW w:w="213" w:type="pct"/>
            <w:shd w:val="clear" w:color="auto" w:fill="auto"/>
          </w:tcPr>
          <w:p w:rsidR="008A487F" w:rsidRPr="00BB78D4" w:rsidRDefault="008A487F" w:rsidP="002C3878">
            <w:pPr>
              <w:spacing w:before="0"/>
              <w:jc w:val="center"/>
              <w:rPr>
                <w:rFonts w:eastAsia="Calibri" w:cs="Arial"/>
                <w:b/>
                <w:bCs/>
                <w:iCs/>
                <w:lang w:val="ru-RU"/>
              </w:rPr>
            </w:pPr>
          </w:p>
        </w:tc>
        <w:tc>
          <w:tcPr>
            <w:tcW w:w="951" w:type="pct"/>
            <w:shd w:val="clear" w:color="auto" w:fill="auto"/>
          </w:tcPr>
          <w:p w:rsidR="008A487F" w:rsidRPr="00BB78D4" w:rsidRDefault="008A487F" w:rsidP="002C3878">
            <w:pPr>
              <w:spacing w:before="0"/>
              <w:jc w:val="center"/>
              <w:rPr>
                <w:rFonts w:eastAsia="Calibri" w:cs="Arial"/>
                <w:bCs/>
                <w:iCs/>
                <w:lang w:val="ru-RU"/>
              </w:rPr>
            </w:pPr>
          </w:p>
          <w:p w:rsidR="008A487F" w:rsidRPr="00BB78D4" w:rsidRDefault="008A487F" w:rsidP="002C3878">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A487F" w:rsidRPr="00BB78D4" w:rsidRDefault="008A487F" w:rsidP="002C3878">
            <w:pPr>
              <w:spacing w:before="0"/>
              <w:jc w:val="center"/>
              <w:rPr>
                <w:rFonts w:eastAsia="Calibri" w:cs="Arial"/>
                <w:bCs/>
                <w:iCs/>
                <w:lang w:val="ru-RU"/>
              </w:rPr>
            </w:pPr>
          </w:p>
          <w:p w:rsidR="008A487F" w:rsidRPr="00BB78D4" w:rsidRDefault="008A487F" w:rsidP="002C3878">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A487F" w:rsidRPr="00BB78D4" w:rsidRDefault="008A487F" w:rsidP="002C3878">
            <w:pPr>
              <w:spacing w:before="0"/>
              <w:jc w:val="center"/>
              <w:rPr>
                <w:rFonts w:eastAsia="Calibri" w:cs="Arial"/>
                <w:bCs/>
                <w:iCs/>
                <w:lang w:val="ru-RU"/>
              </w:rPr>
            </w:pPr>
          </w:p>
          <w:p w:rsidR="008A487F" w:rsidRPr="00BB78D4" w:rsidRDefault="008A487F" w:rsidP="002C3878">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A487F" w:rsidRPr="00BB78D4" w:rsidRDefault="008A487F" w:rsidP="002C3878">
            <w:pPr>
              <w:spacing w:before="0"/>
              <w:jc w:val="center"/>
              <w:rPr>
                <w:rFonts w:eastAsia="Calibri" w:cs="Arial"/>
                <w:bCs/>
                <w:iCs/>
                <w:lang w:val="sr-Cyrl-CS"/>
              </w:rPr>
            </w:pPr>
          </w:p>
          <w:p w:rsidR="008A487F" w:rsidRPr="00BB78D4" w:rsidRDefault="008A487F" w:rsidP="002C3878">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Cs/>
                <w:iCs/>
                <w:lang w:val="ru-RU"/>
              </w:rPr>
            </w:pPr>
          </w:p>
          <w:p w:rsidR="008A487F" w:rsidRPr="00BB78D4" w:rsidRDefault="008A487F" w:rsidP="002C3878">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A487F" w:rsidRPr="00BB78D4" w:rsidRDefault="008A487F" w:rsidP="002C3878">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A487F" w:rsidRPr="00BB78D4" w:rsidTr="002C3878">
        <w:tc>
          <w:tcPr>
            <w:tcW w:w="213" w:type="pct"/>
            <w:shd w:val="clear" w:color="auto" w:fill="auto"/>
          </w:tcPr>
          <w:p w:rsidR="008A487F" w:rsidRPr="00BB78D4" w:rsidRDefault="008A487F" w:rsidP="002C3878">
            <w:pPr>
              <w:spacing w:before="0"/>
              <w:jc w:val="center"/>
              <w:rPr>
                <w:rFonts w:eastAsia="Calibri" w:cs="Arial"/>
                <w:bCs/>
                <w:iCs/>
                <w:lang w:val="ru-RU"/>
              </w:rPr>
            </w:pPr>
          </w:p>
          <w:p w:rsidR="008A487F" w:rsidRPr="00BB78D4" w:rsidRDefault="008A487F" w:rsidP="002C3878">
            <w:pPr>
              <w:spacing w:before="0"/>
              <w:jc w:val="center"/>
              <w:rPr>
                <w:rFonts w:eastAsia="Calibri" w:cs="Arial"/>
                <w:bCs/>
                <w:iCs/>
              </w:rPr>
            </w:pPr>
            <w:r w:rsidRPr="00BB78D4">
              <w:rPr>
                <w:rFonts w:eastAsia="Calibri" w:cs="Arial"/>
                <w:bCs/>
                <w:iCs/>
              </w:rPr>
              <w:t>1.</w:t>
            </w:r>
          </w:p>
        </w:tc>
        <w:tc>
          <w:tcPr>
            <w:tcW w:w="951" w:type="pct"/>
            <w:shd w:val="clear" w:color="auto" w:fill="auto"/>
          </w:tcPr>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tc>
        <w:tc>
          <w:tcPr>
            <w:tcW w:w="908" w:type="pct"/>
            <w:shd w:val="clear" w:color="auto" w:fill="auto"/>
          </w:tcPr>
          <w:p w:rsidR="008A487F" w:rsidRPr="00BB78D4" w:rsidRDefault="008A487F" w:rsidP="002C3878">
            <w:pPr>
              <w:spacing w:before="0"/>
              <w:jc w:val="center"/>
              <w:rPr>
                <w:rFonts w:eastAsia="Calibri" w:cs="Arial"/>
                <w:b/>
                <w:bCs/>
                <w:iCs/>
              </w:rPr>
            </w:pPr>
          </w:p>
        </w:tc>
        <w:tc>
          <w:tcPr>
            <w:tcW w:w="923" w:type="pct"/>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
                <w:bCs/>
                <w:iCs/>
              </w:rPr>
            </w:pPr>
          </w:p>
        </w:tc>
      </w:tr>
      <w:tr w:rsidR="008A487F" w:rsidRPr="00BB78D4" w:rsidTr="002C3878">
        <w:tc>
          <w:tcPr>
            <w:tcW w:w="213" w:type="pct"/>
            <w:shd w:val="clear" w:color="auto" w:fill="auto"/>
          </w:tcPr>
          <w:p w:rsidR="008A487F" w:rsidRPr="00BB78D4" w:rsidRDefault="008A487F" w:rsidP="002C3878">
            <w:pPr>
              <w:spacing w:before="0"/>
              <w:jc w:val="center"/>
              <w:rPr>
                <w:rFonts w:eastAsia="Calibri" w:cs="Arial"/>
                <w:bCs/>
                <w:iCs/>
              </w:rPr>
            </w:pPr>
          </w:p>
          <w:p w:rsidR="008A487F" w:rsidRPr="00BB78D4" w:rsidRDefault="008A487F" w:rsidP="002C3878">
            <w:pPr>
              <w:spacing w:before="0"/>
              <w:jc w:val="center"/>
              <w:rPr>
                <w:rFonts w:eastAsia="Calibri" w:cs="Arial"/>
                <w:bCs/>
                <w:iCs/>
              </w:rPr>
            </w:pPr>
            <w:r w:rsidRPr="00BB78D4">
              <w:rPr>
                <w:rFonts w:eastAsia="Calibri" w:cs="Arial"/>
                <w:bCs/>
                <w:iCs/>
              </w:rPr>
              <w:t>2.</w:t>
            </w:r>
          </w:p>
        </w:tc>
        <w:tc>
          <w:tcPr>
            <w:tcW w:w="951" w:type="pct"/>
            <w:shd w:val="clear" w:color="auto" w:fill="auto"/>
          </w:tcPr>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tc>
        <w:tc>
          <w:tcPr>
            <w:tcW w:w="908" w:type="pct"/>
            <w:shd w:val="clear" w:color="auto" w:fill="auto"/>
          </w:tcPr>
          <w:p w:rsidR="008A487F" w:rsidRPr="00BB78D4" w:rsidRDefault="008A487F" w:rsidP="002C3878">
            <w:pPr>
              <w:spacing w:before="0"/>
              <w:jc w:val="center"/>
              <w:rPr>
                <w:rFonts w:eastAsia="Calibri" w:cs="Arial"/>
                <w:b/>
                <w:bCs/>
                <w:iCs/>
              </w:rPr>
            </w:pPr>
          </w:p>
        </w:tc>
        <w:tc>
          <w:tcPr>
            <w:tcW w:w="923" w:type="pct"/>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
                <w:bCs/>
                <w:iCs/>
              </w:rPr>
            </w:pPr>
          </w:p>
        </w:tc>
      </w:tr>
      <w:tr w:rsidR="008A487F" w:rsidRPr="00BB78D4" w:rsidTr="002C3878">
        <w:tc>
          <w:tcPr>
            <w:tcW w:w="213" w:type="pct"/>
            <w:shd w:val="clear" w:color="auto" w:fill="auto"/>
          </w:tcPr>
          <w:p w:rsidR="008A487F" w:rsidRPr="00BB78D4" w:rsidRDefault="008A487F" w:rsidP="002C3878">
            <w:pPr>
              <w:spacing w:before="0"/>
              <w:jc w:val="center"/>
              <w:rPr>
                <w:rFonts w:eastAsia="Calibri" w:cs="Arial"/>
                <w:bCs/>
                <w:iCs/>
              </w:rPr>
            </w:pPr>
          </w:p>
          <w:p w:rsidR="008A487F" w:rsidRPr="00BB78D4" w:rsidRDefault="008A487F" w:rsidP="002C3878">
            <w:pPr>
              <w:spacing w:before="0"/>
              <w:jc w:val="center"/>
              <w:rPr>
                <w:rFonts w:eastAsia="Calibri" w:cs="Arial"/>
                <w:bCs/>
                <w:iCs/>
              </w:rPr>
            </w:pPr>
            <w:r w:rsidRPr="00BB78D4">
              <w:rPr>
                <w:rFonts w:eastAsia="Calibri" w:cs="Arial"/>
                <w:bCs/>
                <w:iCs/>
              </w:rPr>
              <w:t>3.</w:t>
            </w:r>
          </w:p>
        </w:tc>
        <w:tc>
          <w:tcPr>
            <w:tcW w:w="951" w:type="pct"/>
            <w:shd w:val="clear" w:color="auto" w:fill="auto"/>
          </w:tcPr>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tc>
        <w:tc>
          <w:tcPr>
            <w:tcW w:w="908" w:type="pct"/>
            <w:shd w:val="clear" w:color="auto" w:fill="auto"/>
          </w:tcPr>
          <w:p w:rsidR="008A487F" w:rsidRPr="00BB78D4" w:rsidRDefault="008A487F" w:rsidP="002C3878">
            <w:pPr>
              <w:spacing w:before="0"/>
              <w:jc w:val="center"/>
              <w:rPr>
                <w:rFonts w:eastAsia="Calibri" w:cs="Arial"/>
                <w:b/>
                <w:bCs/>
                <w:iCs/>
              </w:rPr>
            </w:pPr>
          </w:p>
        </w:tc>
        <w:tc>
          <w:tcPr>
            <w:tcW w:w="923" w:type="pct"/>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
                <w:bCs/>
                <w:iCs/>
              </w:rPr>
            </w:pPr>
          </w:p>
        </w:tc>
      </w:tr>
      <w:tr w:rsidR="008A487F" w:rsidRPr="00BB78D4" w:rsidTr="002C3878">
        <w:tc>
          <w:tcPr>
            <w:tcW w:w="213" w:type="pct"/>
            <w:shd w:val="clear" w:color="auto" w:fill="auto"/>
          </w:tcPr>
          <w:p w:rsidR="008A487F" w:rsidRPr="00BB78D4" w:rsidRDefault="008A487F" w:rsidP="002C3878">
            <w:pPr>
              <w:spacing w:before="0"/>
              <w:jc w:val="center"/>
              <w:rPr>
                <w:rFonts w:eastAsia="Calibri" w:cs="Arial"/>
                <w:bCs/>
                <w:iCs/>
              </w:rPr>
            </w:pPr>
          </w:p>
          <w:p w:rsidR="008A487F" w:rsidRPr="00BB78D4" w:rsidRDefault="008A487F" w:rsidP="002C3878">
            <w:pPr>
              <w:spacing w:before="0"/>
              <w:jc w:val="center"/>
              <w:rPr>
                <w:rFonts w:eastAsia="Calibri" w:cs="Arial"/>
                <w:bCs/>
                <w:iCs/>
              </w:rPr>
            </w:pPr>
            <w:r w:rsidRPr="00BB78D4">
              <w:rPr>
                <w:rFonts w:eastAsia="Calibri" w:cs="Arial"/>
                <w:bCs/>
                <w:iCs/>
              </w:rPr>
              <w:t>4.</w:t>
            </w:r>
          </w:p>
        </w:tc>
        <w:tc>
          <w:tcPr>
            <w:tcW w:w="951" w:type="pct"/>
            <w:shd w:val="clear" w:color="auto" w:fill="auto"/>
          </w:tcPr>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tc>
        <w:tc>
          <w:tcPr>
            <w:tcW w:w="908" w:type="pct"/>
            <w:shd w:val="clear" w:color="auto" w:fill="auto"/>
          </w:tcPr>
          <w:p w:rsidR="008A487F" w:rsidRPr="00BB78D4" w:rsidRDefault="008A487F" w:rsidP="002C3878">
            <w:pPr>
              <w:spacing w:before="0"/>
              <w:jc w:val="center"/>
              <w:rPr>
                <w:rFonts w:eastAsia="Calibri" w:cs="Arial"/>
                <w:b/>
                <w:bCs/>
                <w:iCs/>
              </w:rPr>
            </w:pPr>
          </w:p>
        </w:tc>
        <w:tc>
          <w:tcPr>
            <w:tcW w:w="923" w:type="pct"/>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
                <w:bCs/>
                <w:iCs/>
              </w:rPr>
            </w:pPr>
          </w:p>
        </w:tc>
      </w:tr>
      <w:tr w:rsidR="008A487F" w:rsidRPr="00BB78D4" w:rsidTr="002C3878">
        <w:tc>
          <w:tcPr>
            <w:tcW w:w="213" w:type="pct"/>
            <w:shd w:val="clear" w:color="auto" w:fill="auto"/>
          </w:tcPr>
          <w:p w:rsidR="008A487F" w:rsidRPr="00BB78D4" w:rsidRDefault="008A487F" w:rsidP="002C3878">
            <w:pPr>
              <w:spacing w:before="0"/>
              <w:jc w:val="center"/>
              <w:rPr>
                <w:rFonts w:eastAsia="Calibri" w:cs="Arial"/>
                <w:bCs/>
                <w:iCs/>
              </w:rPr>
            </w:pPr>
          </w:p>
          <w:p w:rsidR="008A487F" w:rsidRPr="00BB78D4" w:rsidRDefault="008A487F" w:rsidP="002C3878">
            <w:pPr>
              <w:spacing w:before="0"/>
              <w:jc w:val="center"/>
              <w:rPr>
                <w:rFonts w:eastAsia="Calibri" w:cs="Arial"/>
                <w:bCs/>
                <w:iCs/>
              </w:rPr>
            </w:pPr>
            <w:r w:rsidRPr="00BB78D4">
              <w:rPr>
                <w:rFonts w:eastAsia="Calibri" w:cs="Arial"/>
                <w:bCs/>
                <w:iCs/>
              </w:rPr>
              <w:t>5.</w:t>
            </w:r>
          </w:p>
        </w:tc>
        <w:tc>
          <w:tcPr>
            <w:tcW w:w="951" w:type="pct"/>
            <w:shd w:val="clear" w:color="auto" w:fill="auto"/>
          </w:tcPr>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p w:rsidR="008A487F" w:rsidRPr="00BB78D4" w:rsidRDefault="008A487F" w:rsidP="002C3878">
            <w:pPr>
              <w:spacing w:before="0"/>
              <w:jc w:val="center"/>
              <w:rPr>
                <w:rFonts w:eastAsia="Calibri" w:cs="Arial"/>
                <w:b/>
                <w:bCs/>
                <w:iCs/>
              </w:rPr>
            </w:pPr>
          </w:p>
        </w:tc>
        <w:tc>
          <w:tcPr>
            <w:tcW w:w="908" w:type="pct"/>
            <w:shd w:val="clear" w:color="auto" w:fill="auto"/>
          </w:tcPr>
          <w:p w:rsidR="008A487F" w:rsidRPr="00BB78D4" w:rsidRDefault="008A487F" w:rsidP="002C3878">
            <w:pPr>
              <w:spacing w:before="0"/>
              <w:jc w:val="center"/>
              <w:rPr>
                <w:rFonts w:eastAsia="Calibri" w:cs="Arial"/>
                <w:b/>
                <w:bCs/>
                <w:iCs/>
              </w:rPr>
            </w:pPr>
          </w:p>
        </w:tc>
        <w:tc>
          <w:tcPr>
            <w:tcW w:w="923" w:type="pct"/>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rPr>
            </w:pPr>
          </w:p>
        </w:tc>
        <w:tc>
          <w:tcPr>
            <w:tcW w:w="1145" w:type="pct"/>
          </w:tcPr>
          <w:p w:rsidR="008A487F" w:rsidRPr="00BB78D4" w:rsidRDefault="008A487F" w:rsidP="002C3878">
            <w:pPr>
              <w:spacing w:before="0"/>
              <w:jc w:val="center"/>
              <w:rPr>
                <w:rFonts w:eastAsia="Calibri" w:cs="Arial"/>
                <w:b/>
                <w:bCs/>
                <w:iCs/>
              </w:rPr>
            </w:pPr>
          </w:p>
        </w:tc>
      </w:tr>
      <w:tr w:rsidR="008A487F" w:rsidRPr="00BB78D4" w:rsidTr="002C387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A487F" w:rsidRPr="00BB78D4" w:rsidRDefault="008A487F" w:rsidP="002C3878">
            <w:pPr>
              <w:spacing w:before="0"/>
              <w:jc w:val="center"/>
              <w:rPr>
                <w:rFonts w:eastAsia="Calibri" w:cs="Arial"/>
                <w:b/>
                <w:bCs/>
                <w:iCs/>
              </w:rPr>
            </w:pPr>
          </w:p>
        </w:tc>
        <w:tc>
          <w:tcPr>
            <w:tcW w:w="859" w:type="pct"/>
            <w:shd w:val="clear" w:color="auto" w:fill="auto"/>
          </w:tcPr>
          <w:p w:rsidR="008A487F" w:rsidRPr="00BB78D4" w:rsidRDefault="008A487F" w:rsidP="002C3878">
            <w:pPr>
              <w:spacing w:before="0"/>
              <w:jc w:val="center"/>
              <w:rPr>
                <w:rFonts w:eastAsia="Calibri" w:cs="Arial"/>
                <w:b/>
                <w:bCs/>
                <w:iCs/>
                <w:lang w:val="ru-RU"/>
              </w:rPr>
            </w:pPr>
          </w:p>
          <w:p w:rsidR="008A487F" w:rsidRPr="00BB78D4" w:rsidRDefault="008A487F" w:rsidP="002C3878">
            <w:pPr>
              <w:spacing w:before="0"/>
              <w:jc w:val="center"/>
              <w:rPr>
                <w:rFonts w:eastAsia="Calibri" w:cs="Arial"/>
                <w:b/>
                <w:bCs/>
                <w:iCs/>
                <w:lang w:val="ru-RU"/>
              </w:rPr>
            </w:pPr>
            <w:r w:rsidRPr="00BB78D4">
              <w:rPr>
                <w:rFonts w:eastAsia="Calibri" w:cs="Arial"/>
                <w:b/>
                <w:bCs/>
                <w:iCs/>
                <w:lang w:val="ru-RU"/>
              </w:rPr>
              <w:t>Укупна вредност</w:t>
            </w:r>
          </w:p>
          <w:p w:rsidR="008A487F" w:rsidRPr="00BB78D4" w:rsidRDefault="008A487F" w:rsidP="002C3878">
            <w:pPr>
              <w:spacing w:before="0"/>
              <w:jc w:val="center"/>
              <w:rPr>
                <w:rFonts w:eastAsia="Calibri" w:cs="Arial"/>
                <w:b/>
                <w:bCs/>
                <w:iCs/>
                <w:lang w:val="ru-RU"/>
              </w:rPr>
            </w:pPr>
            <w:r w:rsidRPr="00BB78D4">
              <w:rPr>
                <w:rFonts w:eastAsia="Calibri" w:cs="Arial"/>
                <w:b/>
                <w:bCs/>
                <w:iCs/>
                <w:lang w:val="ru-RU"/>
              </w:rPr>
              <w:t>извршених услуга без</w:t>
            </w:r>
          </w:p>
          <w:p w:rsidR="008A487F" w:rsidRPr="00BB78D4" w:rsidRDefault="008A487F" w:rsidP="002C3878">
            <w:pPr>
              <w:spacing w:before="0"/>
              <w:jc w:val="center"/>
              <w:rPr>
                <w:rFonts w:eastAsia="Calibri" w:cs="Arial"/>
                <w:b/>
                <w:bCs/>
                <w:iCs/>
                <w:lang w:val="ru-RU"/>
              </w:rPr>
            </w:pPr>
            <w:r w:rsidRPr="00BB78D4">
              <w:rPr>
                <w:rFonts w:eastAsia="Calibri" w:cs="Arial"/>
                <w:b/>
                <w:bCs/>
                <w:iCs/>
                <w:lang w:val="ru-RU"/>
              </w:rPr>
              <w:t>ПДВ</w:t>
            </w:r>
          </w:p>
          <w:p w:rsidR="008A487F" w:rsidRPr="00BB78D4" w:rsidRDefault="008A487F" w:rsidP="002C3878">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A487F" w:rsidRPr="00BB78D4" w:rsidRDefault="008A487F" w:rsidP="002C3878">
            <w:pPr>
              <w:spacing w:before="0"/>
              <w:ind w:left="720"/>
              <w:jc w:val="center"/>
              <w:rPr>
                <w:rFonts w:eastAsia="Calibri" w:cs="Arial"/>
                <w:b/>
                <w:bCs/>
                <w:iCs/>
              </w:rPr>
            </w:pPr>
          </w:p>
        </w:tc>
      </w:tr>
    </w:tbl>
    <w:p w:rsidR="008A487F" w:rsidRPr="00BB78D4" w:rsidRDefault="008A487F" w:rsidP="008A487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A487F" w:rsidRPr="00BB78D4" w:rsidTr="002C3878">
        <w:trPr>
          <w:jc w:val="center"/>
        </w:trPr>
        <w:tc>
          <w:tcPr>
            <w:tcW w:w="3882" w:type="dxa"/>
          </w:tcPr>
          <w:p w:rsidR="008A487F" w:rsidRPr="00BB78D4" w:rsidRDefault="008A487F" w:rsidP="002C3878">
            <w:pPr>
              <w:spacing w:before="0"/>
              <w:jc w:val="center"/>
              <w:rPr>
                <w:rFonts w:cs="Arial"/>
              </w:rPr>
            </w:pPr>
            <w:r w:rsidRPr="00BB78D4">
              <w:rPr>
                <w:rFonts w:cs="Arial"/>
              </w:rPr>
              <w:t>Датум:</w:t>
            </w:r>
          </w:p>
        </w:tc>
        <w:tc>
          <w:tcPr>
            <w:tcW w:w="2127" w:type="dxa"/>
          </w:tcPr>
          <w:p w:rsidR="008A487F" w:rsidRPr="00BB78D4" w:rsidRDefault="008A487F" w:rsidP="002C3878">
            <w:pPr>
              <w:spacing w:before="0"/>
              <w:jc w:val="center"/>
              <w:rPr>
                <w:rFonts w:cs="Arial"/>
                <w:lang w:val="ru-RU"/>
              </w:rPr>
            </w:pPr>
          </w:p>
        </w:tc>
        <w:tc>
          <w:tcPr>
            <w:tcW w:w="4022" w:type="dxa"/>
          </w:tcPr>
          <w:p w:rsidR="008A487F" w:rsidRPr="00BB78D4" w:rsidRDefault="008A487F" w:rsidP="002C3878">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A487F" w:rsidRPr="00BB78D4" w:rsidTr="002C3878">
        <w:trPr>
          <w:jc w:val="center"/>
        </w:trPr>
        <w:tc>
          <w:tcPr>
            <w:tcW w:w="3882" w:type="dxa"/>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rPr>
            </w:pPr>
            <w:r w:rsidRPr="00BB78D4">
              <w:rPr>
                <w:rFonts w:cs="Arial"/>
              </w:rPr>
              <w:t>М.П.</w:t>
            </w:r>
          </w:p>
        </w:tc>
        <w:tc>
          <w:tcPr>
            <w:tcW w:w="4022" w:type="dxa"/>
          </w:tcPr>
          <w:p w:rsidR="008A487F" w:rsidRPr="00BB78D4" w:rsidRDefault="008A487F" w:rsidP="002C3878">
            <w:pPr>
              <w:spacing w:before="0"/>
              <w:jc w:val="center"/>
              <w:rPr>
                <w:rFonts w:cs="Arial"/>
                <w:lang w:val="ru-RU"/>
              </w:rPr>
            </w:pPr>
          </w:p>
        </w:tc>
      </w:tr>
      <w:tr w:rsidR="008A487F" w:rsidRPr="00BB78D4" w:rsidTr="002C3878">
        <w:trPr>
          <w:jc w:val="center"/>
        </w:trPr>
        <w:tc>
          <w:tcPr>
            <w:tcW w:w="3882" w:type="dxa"/>
            <w:tcBorders>
              <w:bottom w:val="single" w:sz="4" w:space="0" w:color="auto"/>
            </w:tcBorders>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lang w:val="ru-RU"/>
              </w:rPr>
            </w:pPr>
          </w:p>
        </w:tc>
        <w:tc>
          <w:tcPr>
            <w:tcW w:w="4022" w:type="dxa"/>
            <w:tcBorders>
              <w:bottom w:val="single" w:sz="4" w:space="0" w:color="auto"/>
            </w:tcBorders>
          </w:tcPr>
          <w:p w:rsidR="008A487F" w:rsidRPr="00BB78D4" w:rsidRDefault="008A487F" w:rsidP="002C3878">
            <w:pPr>
              <w:spacing w:before="0"/>
              <w:jc w:val="center"/>
              <w:rPr>
                <w:rFonts w:cs="Arial"/>
                <w:lang w:val="ru-RU"/>
              </w:rPr>
            </w:pPr>
          </w:p>
        </w:tc>
      </w:tr>
      <w:tr w:rsidR="008A487F" w:rsidRPr="00BB78D4" w:rsidTr="002C3878">
        <w:trPr>
          <w:trHeight w:val="389"/>
          <w:jc w:val="center"/>
        </w:trPr>
        <w:tc>
          <w:tcPr>
            <w:tcW w:w="3882" w:type="dxa"/>
            <w:tcBorders>
              <w:top w:val="single" w:sz="4" w:space="0" w:color="auto"/>
            </w:tcBorders>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lang w:val="ru-RU"/>
              </w:rPr>
            </w:pPr>
          </w:p>
        </w:tc>
        <w:tc>
          <w:tcPr>
            <w:tcW w:w="4022" w:type="dxa"/>
            <w:tcBorders>
              <w:top w:val="single" w:sz="4" w:space="0" w:color="auto"/>
            </w:tcBorders>
          </w:tcPr>
          <w:p w:rsidR="008A487F" w:rsidRPr="00BB78D4" w:rsidRDefault="008A487F" w:rsidP="002C3878">
            <w:pPr>
              <w:spacing w:before="0"/>
              <w:jc w:val="center"/>
              <w:rPr>
                <w:rFonts w:cs="Arial"/>
                <w:lang w:val="ru-RU"/>
              </w:rPr>
            </w:pPr>
          </w:p>
        </w:tc>
      </w:tr>
    </w:tbl>
    <w:p w:rsidR="008A487F" w:rsidRPr="00BB78D4" w:rsidRDefault="008A487F" w:rsidP="008A487F">
      <w:pPr>
        <w:rPr>
          <w:rFonts w:eastAsia="Symbol" w:cs="Arial"/>
          <w:b/>
          <w:bCs/>
          <w:kern w:val="28"/>
        </w:rPr>
      </w:pPr>
      <w:r w:rsidRPr="00BB78D4">
        <w:rPr>
          <w:rFonts w:eastAsia="Symbol" w:cs="Arial"/>
          <w:b/>
          <w:bCs/>
          <w:kern w:val="28"/>
        </w:rPr>
        <w:t xml:space="preserve">Напомена: </w:t>
      </w:r>
    </w:p>
    <w:p w:rsidR="008A487F" w:rsidRPr="00BB78D4" w:rsidRDefault="008A487F" w:rsidP="008A487F">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A487F" w:rsidRPr="00BB78D4" w:rsidRDefault="008A487F" w:rsidP="008A487F">
      <w:pPr>
        <w:rPr>
          <w:rFonts w:cs="Arial"/>
          <w:lang w:val="sr-Cyrl-CS"/>
        </w:rPr>
      </w:pPr>
      <w:bookmarkStart w:id="256" w:name="_Toc442559941"/>
      <w:r w:rsidRPr="00BB78D4">
        <w:rPr>
          <w:rFonts w:cs="Arial"/>
          <w:lang w:val="ru-RU"/>
        </w:rPr>
        <w:t>Приликом подношења понуде овај образац копирати у потребном броју примерака.</w:t>
      </w:r>
    </w:p>
    <w:p w:rsidR="008A487F" w:rsidRPr="00BB78D4" w:rsidRDefault="008A487F" w:rsidP="008A487F">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487F" w:rsidRPr="00BB78D4" w:rsidRDefault="008A487F" w:rsidP="008A487F">
      <w:pPr>
        <w:rPr>
          <w:rFonts w:cs="Arial"/>
          <w:lang w:val="sr-Cyrl-RS"/>
        </w:rPr>
      </w:pPr>
    </w:p>
    <w:p w:rsidR="008A487F" w:rsidRDefault="008A487F" w:rsidP="008A487F">
      <w:pPr>
        <w:rPr>
          <w:rFonts w:cs="Arial"/>
          <w:lang w:val="sr-Cyrl-RS"/>
        </w:rPr>
      </w:pPr>
    </w:p>
    <w:p w:rsidR="004B78FB" w:rsidRPr="00BB78D4" w:rsidRDefault="004B78FB" w:rsidP="008A487F">
      <w:pPr>
        <w:rPr>
          <w:rFonts w:cs="Arial"/>
          <w:lang w:val="sr-Cyrl-RS"/>
        </w:rPr>
      </w:pPr>
    </w:p>
    <w:p w:rsidR="008A487F" w:rsidRPr="00BB78D4" w:rsidRDefault="008A487F" w:rsidP="008A487F">
      <w:pPr>
        <w:jc w:val="right"/>
        <w:outlineLvl w:val="1"/>
        <w:rPr>
          <w:rFonts w:cs="Arial"/>
          <w:b/>
          <w:lang w:val="sr-Cyrl-RS"/>
        </w:rPr>
      </w:pPr>
      <w:r w:rsidRPr="00BB78D4">
        <w:rPr>
          <w:rFonts w:cs="Arial"/>
          <w:b/>
          <w:lang w:val="ru-RU"/>
        </w:rPr>
        <w:lastRenderedPageBreak/>
        <w:t xml:space="preserve">ОБРАЗАЦ </w:t>
      </w:r>
      <w:bookmarkEnd w:id="256"/>
      <w:r w:rsidRPr="00BB78D4">
        <w:rPr>
          <w:rFonts w:cs="Arial"/>
          <w:b/>
          <w:lang w:val="sr-Cyrl-RS"/>
        </w:rPr>
        <w:t>6.</w:t>
      </w:r>
    </w:p>
    <w:p w:rsidR="008A487F" w:rsidRPr="00BB78D4" w:rsidRDefault="008A487F" w:rsidP="008A487F">
      <w:pPr>
        <w:jc w:val="center"/>
        <w:rPr>
          <w:rFonts w:cs="Arial"/>
          <w:b/>
          <w:lang w:val="ru-RU"/>
        </w:rPr>
      </w:pPr>
      <w:r w:rsidRPr="00BB78D4">
        <w:rPr>
          <w:rFonts w:cs="Arial"/>
          <w:b/>
          <w:lang w:val="ru-RU"/>
        </w:rPr>
        <w:t>ПОТВРДА О РЕФЕРЕНТНИМ НАБАВКАМА</w:t>
      </w:r>
    </w:p>
    <w:p w:rsidR="008A487F" w:rsidRPr="00BB78D4" w:rsidRDefault="008A487F" w:rsidP="008A487F">
      <w:pPr>
        <w:jc w:val="center"/>
        <w:rPr>
          <w:rFonts w:cs="Arial"/>
          <w:lang w:val="ru-RU"/>
        </w:rPr>
      </w:pPr>
    </w:p>
    <w:p w:rsidR="008A487F" w:rsidRPr="00BB78D4" w:rsidRDefault="008A487F" w:rsidP="008A487F">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A487F" w:rsidRPr="00BB78D4" w:rsidRDefault="008A487F" w:rsidP="008A487F">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A487F" w:rsidRPr="00BB78D4" w:rsidRDefault="008A487F" w:rsidP="008A487F">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A487F" w:rsidRPr="00BB78D4" w:rsidRDefault="008A487F" w:rsidP="008A487F">
      <w:pPr>
        <w:jc w:val="left"/>
        <w:rPr>
          <w:rFonts w:cs="Arial"/>
          <w:lang w:val="ru-RU"/>
        </w:rPr>
      </w:pPr>
      <w:r w:rsidRPr="00BB78D4">
        <w:rPr>
          <w:rFonts w:cs="Arial"/>
          <w:lang w:val="ru-RU"/>
        </w:rPr>
        <w:t>Лице за контакт:      ___________________________________________________________________</w:t>
      </w:r>
    </w:p>
    <w:p w:rsidR="008A487F" w:rsidRPr="00BB78D4" w:rsidRDefault="008A487F" w:rsidP="008A487F">
      <w:pPr>
        <w:jc w:val="center"/>
        <w:rPr>
          <w:rFonts w:cs="Arial"/>
          <w:lang w:val="ru-RU"/>
        </w:rPr>
      </w:pPr>
      <w:r w:rsidRPr="00BB78D4">
        <w:rPr>
          <w:rFonts w:cs="Arial"/>
          <w:lang w:val="ru-RU"/>
        </w:rPr>
        <w:t>(име, презиме,  контакт телефон)</w:t>
      </w:r>
    </w:p>
    <w:p w:rsidR="008A487F" w:rsidRPr="00BB78D4" w:rsidRDefault="008A487F" w:rsidP="008A487F">
      <w:pPr>
        <w:jc w:val="left"/>
        <w:rPr>
          <w:rFonts w:cs="Arial"/>
          <w:lang w:val="ru-RU"/>
        </w:rPr>
      </w:pPr>
      <w:r w:rsidRPr="00BB78D4">
        <w:rPr>
          <w:rFonts w:cs="Arial"/>
          <w:lang w:val="ru-RU"/>
        </w:rPr>
        <w:t>Овим путем потврђујем да је __________________________________________________________________</w:t>
      </w:r>
    </w:p>
    <w:p w:rsidR="008A487F" w:rsidRPr="00BB78D4" w:rsidRDefault="008A487F" w:rsidP="008A487F">
      <w:pPr>
        <w:jc w:val="center"/>
        <w:rPr>
          <w:rFonts w:cs="Arial"/>
          <w:lang w:val="ru-RU"/>
        </w:rPr>
      </w:pPr>
      <w:r w:rsidRPr="00BB78D4">
        <w:rPr>
          <w:rFonts w:cs="Arial"/>
          <w:lang w:val="ru-RU"/>
        </w:rPr>
        <w:t>(навести назив седиште  понуђача)</w:t>
      </w:r>
    </w:p>
    <w:p w:rsidR="008A487F" w:rsidRPr="00BB78D4" w:rsidRDefault="008A487F" w:rsidP="008A487F">
      <w:pPr>
        <w:rPr>
          <w:rFonts w:cs="Arial"/>
          <w:lang w:val="ru-RU"/>
        </w:rPr>
      </w:pPr>
      <w:r w:rsidRPr="00BB78D4">
        <w:rPr>
          <w:rFonts w:cs="Arial"/>
          <w:lang w:val="ru-RU"/>
        </w:rPr>
        <w:t xml:space="preserve">за наше потребе извршио: </w:t>
      </w:r>
    </w:p>
    <w:p w:rsidR="008A487F" w:rsidRPr="00BB78D4" w:rsidRDefault="008A487F" w:rsidP="008A487F">
      <w:pPr>
        <w:rPr>
          <w:rFonts w:cs="Arial"/>
          <w:lang w:val="ru-RU"/>
        </w:rPr>
      </w:pPr>
      <w:r w:rsidRPr="00BB78D4">
        <w:rPr>
          <w:rFonts w:cs="Arial"/>
          <w:lang w:val="ru-RU"/>
        </w:rPr>
        <w:t>__________________________________________________________________</w:t>
      </w:r>
    </w:p>
    <w:p w:rsidR="008A487F" w:rsidRPr="00BB78D4" w:rsidRDefault="008A487F" w:rsidP="008A487F">
      <w:pPr>
        <w:rPr>
          <w:rFonts w:cs="Arial"/>
          <w:lang w:val="ru-RU"/>
        </w:rPr>
      </w:pPr>
      <w:r w:rsidRPr="00BB78D4">
        <w:rPr>
          <w:rFonts w:cs="Arial"/>
          <w:lang w:val="ru-RU"/>
        </w:rPr>
        <w:t xml:space="preserve">                                                  (навести) </w:t>
      </w:r>
    </w:p>
    <w:p w:rsidR="008A487F" w:rsidRPr="00BB78D4" w:rsidRDefault="008A487F" w:rsidP="008A487F">
      <w:pPr>
        <w:rPr>
          <w:rFonts w:cs="Arial"/>
          <w:lang w:val="ru-RU"/>
        </w:rPr>
      </w:pPr>
      <w:r w:rsidRPr="00BB78D4">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A487F" w:rsidRPr="008713D9" w:rsidTr="002C387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A487F" w:rsidRPr="00BB78D4" w:rsidRDefault="008A487F" w:rsidP="002C3878">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A487F" w:rsidRPr="00BB78D4" w:rsidRDefault="008A487F" w:rsidP="002C3878">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A487F" w:rsidRPr="00BB78D4" w:rsidRDefault="008A487F" w:rsidP="002C3878">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A487F" w:rsidRPr="00BB78D4" w:rsidRDefault="008A487F" w:rsidP="002C3878">
            <w:pPr>
              <w:jc w:val="center"/>
              <w:rPr>
                <w:rFonts w:eastAsia="Calibri" w:cs="Arial"/>
                <w:lang w:val="ru-RU"/>
              </w:rPr>
            </w:pPr>
            <w:r w:rsidRPr="00BB78D4">
              <w:rPr>
                <w:rFonts w:eastAsia="Calibri" w:cs="Arial"/>
                <w:lang w:val="ru-RU"/>
              </w:rPr>
              <w:t>Вредност извршених услуга без ПДВ</w:t>
            </w:r>
          </w:p>
          <w:p w:rsidR="008A487F" w:rsidRPr="00BB78D4" w:rsidRDefault="008A487F" w:rsidP="002C3878">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A487F" w:rsidRPr="008713D9" w:rsidTr="002C3878">
        <w:tc>
          <w:tcPr>
            <w:tcW w:w="2188"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A487F" w:rsidRPr="00BB78D4" w:rsidRDefault="008A487F" w:rsidP="002C38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r>
      <w:tr w:rsidR="008A487F" w:rsidRPr="008713D9" w:rsidTr="002C3878">
        <w:tc>
          <w:tcPr>
            <w:tcW w:w="2188"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A487F" w:rsidRPr="00BB78D4" w:rsidRDefault="008A487F" w:rsidP="002C38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r>
      <w:tr w:rsidR="008A487F" w:rsidRPr="008713D9" w:rsidTr="002C3878">
        <w:tc>
          <w:tcPr>
            <w:tcW w:w="2188"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A487F" w:rsidRPr="00BB78D4" w:rsidRDefault="008A487F" w:rsidP="002C38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r>
      <w:tr w:rsidR="008A487F" w:rsidRPr="008713D9" w:rsidTr="002C3878">
        <w:tc>
          <w:tcPr>
            <w:tcW w:w="2188"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A487F" w:rsidRPr="00BB78D4" w:rsidRDefault="008A487F" w:rsidP="002C387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A487F" w:rsidRPr="00BB78D4" w:rsidRDefault="008A487F" w:rsidP="002C3878">
            <w:pPr>
              <w:rPr>
                <w:rFonts w:eastAsia="Calibri" w:cs="Arial"/>
                <w:lang w:val="ru-RU"/>
              </w:rPr>
            </w:pPr>
          </w:p>
        </w:tc>
      </w:tr>
    </w:tbl>
    <w:p w:rsidR="008A487F" w:rsidRPr="00BB78D4" w:rsidRDefault="008A487F" w:rsidP="008A487F">
      <w:pPr>
        <w:rPr>
          <w:rFonts w:cs="Arial"/>
          <w:lang w:val="sr-Cyrl-RS"/>
        </w:rPr>
      </w:pPr>
      <w:r w:rsidRPr="00BB78D4">
        <w:rPr>
          <w:rFonts w:cs="Arial"/>
          <w:lang w:val="ru-RU"/>
        </w:rPr>
        <w:tab/>
      </w:r>
    </w:p>
    <w:p w:rsidR="008A487F" w:rsidRPr="00BB78D4" w:rsidRDefault="008A487F" w:rsidP="008A487F">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A487F" w:rsidRPr="00BB78D4" w:rsidTr="002C3878">
        <w:trPr>
          <w:jc w:val="center"/>
        </w:trPr>
        <w:tc>
          <w:tcPr>
            <w:tcW w:w="3882" w:type="dxa"/>
          </w:tcPr>
          <w:p w:rsidR="008A487F" w:rsidRPr="00BB78D4" w:rsidRDefault="008A487F" w:rsidP="002C3878">
            <w:pPr>
              <w:spacing w:before="0"/>
              <w:jc w:val="center"/>
              <w:rPr>
                <w:rFonts w:cs="Arial"/>
                <w:lang w:val="sr-Cyrl-RS"/>
              </w:rPr>
            </w:pPr>
          </w:p>
          <w:p w:rsidR="008A487F" w:rsidRPr="00BB78D4" w:rsidRDefault="008A487F" w:rsidP="002C3878">
            <w:pPr>
              <w:spacing w:before="0"/>
              <w:jc w:val="center"/>
              <w:rPr>
                <w:rFonts w:cs="Arial"/>
              </w:rPr>
            </w:pPr>
            <w:r w:rsidRPr="00BB78D4">
              <w:rPr>
                <w:rFonts w:cs="Arial"/>
              </w:rPr>
              <w:t>Датум:</w:t>
            </w:r>
          </w:p>
        </w:tc>
        <w:tc>
          <w:tcPr>
            <w:tcW w:w="2127" w:type="dxa"/>
          </w:tcPr>
          <w:p w:rsidR="008A487F" w:rsidRPr="00BB78D4" w:rsidRDefault="008A487F" w:rsidP="002C3878">
            <w:pPr>
              <w:spacing w:before="0"/>
              <w:jc w:val="center"/>
              <w:rPr>
                <w:rFonts w:cs="Arial"/>
                <w:lang w:val="ru-RU"/>
              </w:rPr>
            </w:pPr>
          </w:p>
        </w:tc>
        <w:tc>
          <w:tcPr>
            <w:tcW w:w="4022" w:type="dxa"/>
          </w:tcPr>
          <w:p w:rsidR="008A487F" w:rsidRPr="00BB78D4" w:rsidRDefault="008A487F" w:rsidP="002C3878">
            <w:pPr>
              <w:spacing w:before="0"/>
              <w:jc w:val="center"/>
              <w:rPr>
                <w:rFonts w:cs="Arial"/>
                <w:lang w:val="ru-RU"/>
              </w:rPr>
            </w:pPr>
            <w:r w:rsidRPr="00BB78D4">
              <w:rPr>
                <w:rFonts w:cs="Arial"/>
                <w:lang w:val="sr-Cyrl-CS"/>
              </w:rPr>
              <w:t>Наручилац/корисник услуга:</w:t>
            </w:r>
          </w:p>
        </w:tc>
      </w:tr>
      <w:tr w:rsidR="008A487F" w:rsidRPr="00BB78D4" w:rsidTr="002C3878">
        <w:trPr>
          <w:jc w:val="center"/>
        </w:trPr>
        <w:tc>
          <w:tcPr>
            <w:tcW w:w="3882" w:type="dxa"/>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rPr>
            </w:pPr>
            <w:r w:rsidRPr="00BB78D4">
              <w:rPr>
                <w:rFonts w:cs="Arial"/>
              </w:rPr>
              <w:t>М.П.</w:t>
            </w:r>
          </w:p>
        </w:tc>
        <w:tc>
          <w:tcPr>
            <w:tcW w:w="4022" w:type="dxa"/>
          </w:tcPr>
          <w:p w:rsidR="008A487F" w:rsidRPr="00BB78D4" w:rsidRDefault="008A487F" w:rsidP="002C3878">
            <w:pPr>
              <w:spacing w:before="0"/>
              <w:jc w:val="center"/>
              <w:rPr>
                <w:rFonts w:cs="Arial"/>
                <w:lang w:val="ru-RU"/>
              </w:rPr>
            </w:pPr>
          </w:p>
        </w:tc>
      </w:tr>
      <w:tr w:rsidR="008A487F" w:rsidRPr="00BB78D4" w:rsidTr="002C3878">
        <w:trPr>
          <w:jc w:val="center"/>
        </w:trPr>
        <w:tc>
          <w:tcPr>
            <w:tcW w:w="3882" w:type="dxa"/>
            <w:tcBorders>
              <w:bottom w:val="single" w:sz="4" w:space="0" w:color="auto"/>
            </w:tcBorders>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lang w:val="ru-RU"/>
              </w:rPr>
            </w:pPr>
          </w:p>
        </w:tc>
        <w:tc>
          <w:tcPr>
            <w:tcW w:w="4022" w:type="dxa"/>
            <w:tcBorders>
              <w:bottom w:val="single" w:sz="4" w:space="0" w:color="auto"/>
            </w:tcBorders>
          </w:tcPr>
          <w:p w:rsidR="008A487F" w:rsidRPr="00BB78D4" w:rsidRDefault="008A487F" w:rsidP="002C3878">
            <w:pPr>
              <w:spacing w:before="0"/>
              <w:jc w:val="center"/>
              <w:rPr>
                <w:rFonts w:cs="Arial"/>
                <w:lang w:val="ru-RU"/>
              </w:rPr>
            </w:pPr>
          </w:p>
        </w:tc>
      </w:tr>
      <w:tr w:rsidR="008A487F" w:rsidRPr="00BB78D4" w:rsidTr="002C3878">
        <w:trPr>
          <w:trHeight w:val="389"/>
          <w:jc w:val="center"/>
        </w:trPr>
        <w:tc>
          <w:tcPr>
            <w:tcW w:w="3882" w:type="dxa"/>
            <w:tcBorders>
              <w:top w:val="single" w:sz="4" w:space="0" w:color="auto"/>
            </w:tcBorders>
          </w:tcPr>
          <w:p w:rsidR="008A487F" w:rsidRPr="00BB78D4" w:rsidRDefault="008A487F" w:rsidP="002C3878">
            <w:pPr>
              <w:spacing w:before="0"/>
              <w:jc w:val="center"/>
              <w:rPr>
                <w:rFonts w:cs="Arial"/>
              </w:rPr>
            </w:pPr>
          </w:p>
        </w:tc>
        <w:tc>
          <w:tcPr>
            <w:tcW w:w="2127" w:type="dxa"/>
          </w:tcPr>
          <w:p w:rsidR="008A487F" w:rsidRPr="00BB78D4" w:rsidRDefault="008A487F" w:rsidP="002C3878">
            <w:pPr>
              <w:spacing w:before="0"/>
              <w:jc w:val="center"/>
              <w:rPr>
                <w:rFonts w:cs="Arial"/>
                <w:lang w:val="ru-RU"/>
              </w:rPr>
            </w:pPr>
          </w:p>
        </w:tc>
        <w:tc>
          <w:tcPr>
            <w:tcW w:w="4022" w:type="dxa"/>
            <w:tcBorders>
              <w:top w:val="single" w:sz="4" w:space="0" w:color="auto"/>
            </w:tcBorders>
          </w:tcPr>
          <w:p w:rsidR="008A487F" w:rsidRPr="00BB78D4" w:rsidRDefault="008A487F" w:rsidP="002C3878">
            <w:pPr>
              <w:spacing w:before="0"/>
              <w:jc w:val="center"/>
              <w:rPr>
                <w:rFonts w:cs="Arial"/>
                <w:lang w:val="ru-RU"/>
              </w:rPr>
            </w:pPr>
          </w:p>
        </w:tc>
      </w:tr>
    </w:tbl>
    <w:p w:rsidR="008A487F" w:rsidRPr="00BB78D4" w:rsidRDefault="008A487F" w:rsidP="008A487F">
      <w:pPr>
        <w:rPr>
          <w:rFonts w:cs="Arial"/>
          <w:b/>
        </w:rPr>
      </w:pPr>
      <w:r w:rsidRPr="00BB78D4">
        <w:rPr>
          <w:rFonts w:cs="Arial"/>
          <w:b/>
        </w:rPr>
        <w:t>НАПОМЕНА:</w:t>
      </w:r>
    </w:p>
    <w:p w:rsidR="008A487F" w:rsidRPr="00BB78D4" w:rsidRDefault="008A487F" w:rsidP="008A487F">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A487F" w:rsidRPr="00BB78D4" w:rsidRDefault="008A487F" w:rsidP="008A487F">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487F" w:rsidRDefault="008A487F" w:rsidP="008A487F">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испоручених добара)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8A487F" w:rsidRDefault="008A487F" w:rsidP="00693E79">
      <w:pPr>
        <w:pStyle w:val="KDObrazac"/>
        <w:jc w:val="both"/>
        <w:rPr>
          <w:lang w:val="sr-Cyrl-RS"/>
        </w:rPr>
      </w:pPr>
    </w:p>
    <w:p w:rsidR="004B78FB" w:rsidRPr="004B78FB" w:rsidRDefault="004B78FB" w:rsidP="004B78FB">
      <w:pPr>
        <w:jc w:val="right"/>
        <w:outlineLvl w:val="1"/>
        <w:rPr>
          <w:rFonts w:cs="Arial"/>
          <w:b/>
          <w:lang w:val="ru-RU"/>
        </w:rPr>
      </w:pPr>
      <w:r w:rsidRPr="004B78FB">
        <w:rPr>
          <w:rFonts w:cs="Arial"/>
          <w:b/>
          <w:lang w:val="ru-RU"/>
        </w:rPr>
        <w:lastRenderedPageBreak/>
        <w:t xml:space="preserve">ОБРАЗАЦ </w:t>
      </w:r>
      <w:r w:rsidRPr="004B78FB">
        <w:rPr>
          <w:rFonts w:cs="Arial"/>
          <w:b/>
          <w:lang w:val="sr-Cyrl-RS"/>
        </w:rPr>
        <w:t xml:space="preserve"> 7.</w:t>
      </w:r>
    </w:p>
    <w:p w:rsidR="004B78FB" w:rsidRPr="004B78FB" w:rsidRDefault="004B78FB" w:rsidP="004B78FB">
      <w:pPr>
        <w:jc w:val="center"/>
        <w:rPr>
          <w:rFonts w:cs="Arial"/>
          <w:b/>
          <w:bCs/>
          <w:iCs/>
          <w:lang w:val="ru-RU"/>
        </w:rPr>
      </w:pPr>
    </w:p>
    <w:p w:rsidR="004B78FB" w:rsidRPr="004B78FB" w:rsidRDefault="004B78FB" w:rsidP="004B78FB">
      <w:pPr>
        <w:jc w:val="center"/>
        <w:rPr>
          <w:rFonts w:cs="Arial"/>
          <w:b/>
          <w:bCs/>
          <w:iCs/>
          <w:lang w:val="ru-RU"/>
        </w:rPr>
      </w:pPr>
    </w:p>
    <w:p w:rsidR="004B78FB" w:rsidRPr="004B78FB" w:rsidRDefault="004B78FB" w:rsidP="004B78FB">
      <w:pPr>
        <w:jc w:val="center"/>
        <w:rPr>
          <w:rFonts w:cs="Arial"/>
          <w:lang w:val="ru-RU"/>
        </w:rPr>
      </w:pPr>
      <w:r w:rsidRPr="004B78FB">
        <w:rPr>
          <w:rFonts w:cs="Arial"/>
          <w:b/>
          <w:lang w:val="ru-RU"/>
        </w:rPr>
        <w:t>ИЗЈАВА ПОНУЂАЧА – ТЕХНИЧКИ  КАПАЦИТЕТ</w:t>
      </w:r>
    </w:p>
    <w:p w:rsidR="004B78FB" w:rsidRPr="004B78FB" w:rsidRDefault="004B78FB" w:rsidP="004B78FB">
      <w:pPr>
        <w:rPr>
          <w:rFonts w:cs="Arial"/>
          <w:lang w:val="ru-RU"/>
        </w:rPr>
      </w:pPr>
    </w:p>
    <w:p w:rsidR="004B78FB" w:rsidRPr="004B78FB" w:rsidRDefault="004B78FB" w:rsidP="004B78FB">
      <w:pPr>
        <w:rPr>
          <w:rFonts w:cs="Arial"/>
          <w:noProof/>
          <w:lang w:val="sr-Latn-CS"/>
        </w:rPr>
      </w:pPr>
    </w:p>
    <w:p w:rsidR="004B78FB" w:rsidRPr="004B78FB" w:rsidRDefault="004B78FB" w:rsidP="004B78FB">
      <w:pPr>
        <w:rPr>
          <w:rFonts w:cs="Arial"/>
          <w:noProof/>
          <w:lang w:val="sr-Latn-CS"/>
        </w:rPr>
      </w:pPr>
    </w:p>
    <w:p w:rsidR="004B78FB" w:rsidRPr="004B78FB" w:rsidRDefault="004B78FB" w:rsidP="004B78FB">
      <w:pPr>
        <w:rPr>
          <w:rFonts w:cs="Arial"/>
          <w:lang w:val="ru-RU"/>
        </w:rPr>
      </w:pPr>
      <w:r w:rsidRPr="004B78FB">
        <w:rPr>
          <w:rFonts w:cs="Arial"/>
          <w:lang w:val="ru-RU"/>
        </w:rPr>
        <w:t xml:space="preserve">На основу члана 77. став 4. Закона о јавним набавкама („Службени гланик РС“, бр.124/12, 14/15 и 68/15) </w:t>
      </w:r>
      <w:r w:rsidRPr="004B78FB">
        <w:rPr>
          <w:rFonts w:cs="Arial"/>
          <w:noProof/>
          <w:lang w:val="sr-Cyrl-CS"/>
        </w:rPr>
        <w:t xml:space="preserve">Понуђач </w:t>
      </w:r>
      <w:r w:rsidRPr="004B78FB">
        <w:rPr>
          <w:rFonts w:cs="Arial"/>
          <w:noProof/>
          <w:lang w:val="sr-Latn-CS"/>
        </w:rPr>
        <w:t xml:space="preserve">даје </w:t>
      </w:r>
      <w:r w:rsidRPr="004B78FB">
        <w:rPr>
          <w:rFonts w:cs="Arial"/>
          <w:lang w:val="ru-RU"/>
        </w:rPr>
        <w:t xml:space="preserve">следећу </w:t>
      </w:r>
    </w:p>
    <w:p w:rsidR="004B78FB" w:rsidRPr="004B78FB" w:rsidRDefault="004B78FB" w:rsidP="004B78FB">
      <w:pPr>
        <w:rPr>
          <w:rFonts w:cs="Arial"/>
          <w:lang w:val="ru-RU"/>
        </w:rPr>
      </w:pPr>
    </w:p>
    <w:p w:rsidR="004B78FB" w:rsidRPr="004B78FB" w:rsidRDefault="004B78FB" w:rsidP="004B78FB">
      <w:pPr>
        <w:jc w:val="center"/>
        <w:rPr>
          <w:rFonts w:cs="Arial"/>
          <w:b/>
          <w:lang w:val="ru-RU"/>
        </w:rPr>
      </w:pPr>
      <w:r w:rsidRPr="004B78FB">
        <w:rPr>
          <w:rFonts w:cs="Arial"/>
          <w:b/>
          <w:lang w:val="ru-RU"/>
        </w:rPr>
        <w:t>ИЗЈАВУ О ТЕХНИЧКОМ КАПАЦИТЕТУ ПОНУЂАЧА</w:t>
      </w:r>
    </w:p>
    <w:p w:rsidR="004B78FB" w:rsidRPr="004B78FB" w:rsidRDefault="004B78FB" w:rsidP="004B78FB">
      <w:pPr>
        <w:rPr>
          <w:rFonts w:cs="Arial"/>
          <w:lang w:val="ru-RU"/>
        </w:rPr>
      </w:pPr>
    </w:p>
    <w:p w:rsidR="004B78FB" w:rsidRPr="004B78FB" w:rsidRDefault="004B78FB" w:rsidP="004B78FB">
      <w:pPr>
        <w:rPr>
          <w:rFonts w:cs="Arial"/>
          <w:lang w:val="ru-RU"/>
        </w:rPr>
      </w:pPr>
      <w:r w:rsidRPr="004B78FB">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4B78FB">
        <w:rPr>
          <w:rFonts w:cs="Arial"/>
          <w:lang w:val="sr-Cyrl-CS"/>
        </w:rPr>
        <w:t xml:space="preserve"> ЈН бр. </w:t>
      </w:r>
      <w:r>
        <w:rPr>
          <w:rFonts w:cs="Arial"/>
          <w:lang w:val="ru-RU"/>
        </w:rPr>
        <w:t>1019/2017 - 3000/1408/2017</w:t>
      </w:r>
      <w:r w:rsidRPr="004B78FB">
        <w:rPr>
          <w:rFonts w:cs="Arial"/>
          <w:lang w:val="ru-RU"/>
        </w:rPr>
        <w:t xml:space="preserve">, односно да имамо на располагању:                                                                                                                                                              </w:t>
      </w:r>
    </w:p>
    <w:p w:rsidR="004B78FB" w:rsidRPr="004B78FB" w:rsidRDefault="004B78FB" w:rsidP="004B78FB">
      <w:pPr>
        <w:spacing w:before="0"/>
        <w:rPr>
          <w:rFonts w:cs="Arial"/>
          <w:lang w:val="sr-Cyrl-CS"/>
        </w:rPr>
      </w:pPr>
    </w:p>
    <w:p w:rsidR="004B78FB" w:rsidRPr="004B78FB" w:rsidRDefault="004B78FB" w:rsidP="004B78FB">
      <w:pPr>
        <w:numPr>
          <w:ilvl w:val="0"/>
          <w:numId w:val="44"/>
        </w:numPr>
        <w:spacing w:before="0"/>
        <w:rPr>
          <w:rFonts w:cs="Arial"/>
          <w:lang w:val="sr-Cyrl-CS" w:eastAsia="zh-CN"/>
        </w:rPr>
      </w:pPr>
      <w:r w:rsidRPr="004B78FB">
        <w:rPr>
          <w:rFonts w:cs="Arial"/>
          <w:lang w:val="sr-Cyrl-CS" w:eastAsia="zh-CN"/>
        </w:rPr>
        <w:t>________________________________________________</w:t>
      </w:r>
    </w:p>
    <w:p w:rsidR="004B78FB" w:rsidRPr="004B78FB" w:rsidRDefault="004B78FB" w:rsidP="004B78FB">
      <w:pPr>
        <w:numPr>
          <w:ilvl w:val="0"/>
          <w:numId w:val="44"/>
        </w:numPr>
        <w:spacing w:before="0"/>
        <w:rPr>
          <w:rFonts w:cs="Arial"/>
          <w:lang w:val="sr-Cyrl-CS" w:eastAsia="zh-CN"/>
        </w:rPr>
      </w:pPr>
      <w:r w:rsidRPr="004B78FB">
        <w:rPr>
          <w:rFonts w:cs="Arial"/>
          <w:lang w:val="sr-Cyrl-CS" w:eastAsia="zh-CN"/>
        </w:rPr>
        <w:t>________________________________________________</w:t>
      </w:r>
    </w:p>
    <w:p w:rsidR="004B78FB" w:rsidRPr="004B78FB" w:rsidRDefault="004B78FB" w:rsidP="004B78FB">
      <w:pPr>
        <w:numPr>
          <w:ilvl w:val="0"/>
          <w:numId w:val="44"/>
        </w:numPr>
        <w:spacing w:before="0"/>
        <w:rPr>
          <w:rFonts w:cs="Arial"/>
          <w:lang w:val="sr-Cyrl-CS" w:eastAsia="zh-CN"/>
        </w:rPr>
      </w:pPr>
      <w:r w:rsidRPr="004B78FB">
        <w:rPr>
          <w:rFonts w:cs="Arial"/>
          <w:lang w:val="sr-Cyrl-RS" w:eastAsia="zh-CN"/>
        </w:rPr>
        <w:t>________________________________________________</w:t>
      </w:r>
    </w:p>
    <w:p w:rsidR="004B78FB" w:rsidRPr="004B78FB" w:rsidRDefault="004B78FB" w:rsidP="004B78FB">
      <w:pPr>
        <w:spacing w:before="0"/>
        <w:rPr>
          <w:rFonts w:cs="Arial"/>
          <w:lang w:val="sr-Cyrl-CS" w:eastAsia="zh-CN"/>
        </w:rPr>
      </w:pPr>
    </w:p>
    <w:p w:rsidR="004B78FB" w:rsidRPr="004B78FB" w:rsidRDefault="004B78FB" w:rsidP="004B78FB">
      <w:pPr>
        <w:spacing w:before="0"/>
        <w:rPr>
          <w:rFonts w:cs="Arial"/>
          <w:lang w:val="sr-Cyrl-CS" w:eastAsia="zh-CN"/>
        </w:rPr>
      </w:pPr>
    </w:p>
    <w:p w:rsidR="004B78FB" w:rsidRPr="004B78FB" w:rsidRDefault="004B78FB" w:rsidP="004B78FB">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78FB" w:rsidRPr="004B78FB" w:rsidTr="00EE1189">
        <w:trPr>
          <w:jc w:val="center"/>
        </w:trPr>
        <w:tc>
          <w:tcPr>
            <w:tcW w:w="3882" w:type="dxa"/>
          </w:tcPr>
          <w:p w:rsidR="004B78FB" w:rsidRPr="004B78FB" w:rsidRDefault="004B78FB" w:rsidP="004B78FB">
            <w:pPr>
              <w:spacing w:before="0"/>
              <w:jc w:val="center"/>
              <w:rPr>
                <w:rFonts w:cs="Arial"/>
              </w:rPr>
            </w:pPr>
            <w:r w:rsidRPr="004B78FB">
              <w:rPr>
                <w:rFonts w:cs="Arial"/>
              </w:rPr>
              <w:t>Датум:</w:t>
            </w:r>
          </w:p>
        </w:tc>
        <w:tc>
          <w:tcPr>
            <w:tcW w:w="2127" w:type="dxa"/>
          </w:tcPr>
          <w:p w:rsidR="004B78FB" w:rsidRPr="004B78FB" w:rsidRDefault="004B78FB" w:rsidP="004B78FB">
            <w:pPr>
              <w:spacing w:before="0"/>
              <w:jc w:val="center"/>
              <w:rPr>
                <w:rFonts w:cs="Arial"/>
                <w:lang w:val="ru-RU"/>
              </w:rPr>
            </w:pPr>
          </w:p>
        </w:tc>
        <w:tc>
          <w:tcPr>
            <w:tcW w:w="4022" w:type="dxa"/>
          </w:tcPr>
          <w:p w:rsidR="004B78FB" w:rsidRPr="004B78FB" w:rsidRDefault="004B78FB" w:rsidP="004B78FB">
            <w:pPr>
              <w:spacing w:before="0"/>
              <w:jc w:val="center"/>
              <w:rPr>
                <w:rFonts w:cs="Arial"/>
                <w:lang w:val="ru-RU"/>
              </w:rPr>
            </w:pPr>
            <w:r w:rsidRPr="004B78FB">
              <w:rPr>
                <w:rFonts w:cs="Arial"/>
                <w:lang w:val="sr-Cyrl-CS"/>
              </w:rPr>
              <w:t>П</w:t>
            </w:r>
            <w:r w:rsidRPr="004B78FB">
              <w:rPr>
                <w:rFonts w:cs="Arial"/>
              </w:rPr>
              <w:t>онуђач</w:t>
            </w:r>
            <w:r w:rsidRPr="004B78FB">
              <w:rPr>
                <w:rFonts w:cs="Arial"/>
                <w:lang w:val="ru-RU"/>
              </w:rPr>
              <w:t>:</w:t>
            </w:r>
          </w:p>
        </w:tc>
      </w:tr>
      <w:tr w:rsidR="004B78FB" w:rsidRPr="004B78FB" w:rsidTr="00EE1189">
        <w:trPr>
          <w:jc w:val="center"/>
        </w:trPr>
        <w:tc>
          <w:tcPr>
            <w:tcW w:w="3882" w:type="dxa"/>
          </w:tcPr>
          <w:p w:rsidR="004B78FB" w:rsidRPr="004B78FB" w:rsidRDefault="004B78FB" w:rsidP="004B78FB">
            <w:pPr>
              <w:spacing w:before="0"/>
              <w:jc w:val="center"/>
              <w:rPr>
                <w:rFonts w:cs="Arial"/>
              </w:rPr>
            </w:pPr>
          </w:p>
        </w:tc>
        <w:tc>
          <w:tcPr>
            <w:tcW w:w="2127" w:type="dxa"/>
          </w:tcPr>
          <w:p w:rsidR="004B78FB" w:rsidRPr="004B78FB" w:rsidRDefault="004B78FB" w:rsidP="004B78FB">
            <w:pPr>
              <w:spacing w:before="0"/>
              <w:jc w:val="center"/>
              <w:rPr>
                <w:rFonts w:cs="Arial"/>
              </w:rPr>
            </w:pPr>
            <w:r w:rsidRPr="004B78FB">
              <w:rPr>
                <w:rFonts w:cs="Arial"/>
              </w:rPr>
              <w:t>М.П.</w:t>
            </w:r>
          </w:p>
        </w:tc>
        <w:tc>
          <w:tcPr>
            <w:tcW w:w="4022" w:type="dxa"/>
          </w:tcPr>
          <w:p w:rsidR="004B78FB" w:rsidRPr="004B78FB" w:rsidRDefault="004B78FB" w:rsidP="004B78FB">
            <w:pPr>
              <w:spacing w:before="0"/>
              <w:jc w:val="center"/>
              <w:rPr>
                <w:rFonts w:cs="Arial"/>
                <w:lang w:val="ru-RU"/>
              </w:rPr>
            </w:pPr>
          </w:p>
        </w:tc>
      </w:tr>
      <w:tr w:rsidR="004B78FB" w:rsidRPr="004B78FB" w:rsidTr="00EE1189">
        <w:trPr>
          <w:jc w:val="center"/>
        </w:trPr>
        <w:tc>
          <w:tcPr>
            <w:tcW w:w="3882" w:type="dxa"/>
            <w:tcBorders>
              <w:bottom w:val="single" w:sz="4" w:space="0" w:color="auto"/>
            </w:tcBorders>
          </w:tcPr>
          <w:p w:rsidR="004B78FB" w:rsidRPr="004B78FB" w:rsidRDefault="004B78FB" w:rsidP="004B78FB">
            <w:pPr>
              <w:spacing w:before="0"/>
              <w:jc w:val="center"/>
              <w:rPr>
                <w:rFonts w:cs="Arial"/>
              </w:rPr>
            </w:pPr>
          </w:p>
        </w:tc>
        <w:tc>
          <w:tcPr>
            <w:tcW w:w="2127" w:type="dxa"/>
          </w:tcPr>
          <w:p w:rsidR="004B78FB" w:rsidRPr="004B78FB" w:rsidRDefault="004B78FB" w:rsidP="004B78FB">
            <w:pPr>
              <w:spacing w:before="0"/>
              <w:jc w:val="center"/>
              <w:rPr>
                <w:rFonts w:cs="Arial"/>
                <w:lang w:val="ru-RU"/>
              </w:rPr>
            </w:pPr>
          </w:p>
        </w:tc>
        <w:tc>
          <w:tcPr>
            <w:tcW w:w="4022" w:type="dxa"/>
            <w:tcBorders>
              <w:bottom w:val="single" w:sz="4" w:space="0" w:color="auto"/>
            </w:tcBorders>
          </w:tcPr>
          <w:p w:rsidR="004B78FB" w:rsidRPr="004B78FB" w:rsidRDefault="004B78FB" w:rsidP="004B78FB">
            <w:pPr>
              <w:spacing w:before="0"/>
              <w:jc w:val="center"/>
              <w:rPr>
                <w:rFonts w:cs="Arial"/>
                <w:lang w:val="ru-RU"/>
              </w:rPr>
            </w:pPr>
          </w:p>
        </w:tc>
      </w:tr>
      <w:tr w:rsidR="004B78FB" w:rsidRPr="004B78FB" w:rsidTr="00EE1189">
        <w:trPr>
          <w:trHeight w:val="389"/>
          <w:jc w:val="center"/>
        </w:trPr>
        <w:tc>
          <w:tcPr>
            <w:tcW w:w="3882" w:type="dxa"/>
            <w:tcBorders>
              <w:top w:val="single" w:sz="4" w:space="0" w:color="auto"/>
            </w:tcBorders>
          </w:tcPr>
          <w:p w:rsidR="004B78FB" w:rsidRPr="004B78FB" w:rsidRDefault="004B78FB" w:rsidP="004B78FB">
            <w:pPr>
              <w:spacing w:before="0"/>
              <w:jc w:val="center"/>
              <w:rPr>
                <w:rFonts w:cs="Arial"/>
              </w:rPr>
            </w:pPr>
          </w:p>
        </w:tc>
        <w:tc>
          <w:tcPr>
            <w:tcW w:w="2127" w:type="dxa"/>
          </w:tcPr>
          <w:p w:rsidR="004B78FB" w:rsidRPr="004B78FB" w:rsidRDefault="004B78FB" w:rsidP="004B78FB">
            <w:pPr>
              <w:spacing w:before="0"/>
              <w:jc w:val="center"/>
              <w:rPr>
                <w:rFonts w:cs="Arial"/>
                <w:lang w:val="ru-RU"/>
              </w:rPr>
            </w:pPr>
          </w:p>
        </w:tc>
        <w:tc>
          <w:tcPr>
            <w:tcW w:w="4022" w:type="dxa"/>
            <w:tcBorders>
              <w:top w:val="single" w:sz="4" w:space="0" w:color="auto"/>
            </w:tcBorders>
          </w:tcPr>
          <w:p w:rsidR="004B78FB" w:rsidRPr="004B78FB" w:rsidRDefault="004B78FB" w:rsidP="004B78FB">
            <w:pPr>
              <w:spacing w:before="0"/>
              <w:jc w:val="center"/>
              <w:rPr>
                <w:rFonts w:cs="Arial"/>
                <w:lang w:val="ru-RU"/>
              </w:rPr>
            </w:pPr>
          </w:p>
        </w:tc>
      </w:tr>
    </w:tbl>
    <w:p w:rsidR="004B78FB" w:rsidRPr="004B78FB" w:rsidRDefault="004B78FB" w:rsidP="004B78FB">
      <w:pPr>
        <w:tabs>
          <w:tab w:val="left" w:pos="0"/>
          <w:tab w:val="left" w:pos="122"/>
        </w:tabs>
        <w:spacing w:before="0"/>
        <w:contextualSpacing/>
        <w:rPr>
          <w:rFonts w:cs="Arial"/>
          <w:lang w:val="ru-RU"/>
        </w:rPr>
      </w:pPr>
    </w:p>
    <w:p w:rsidR="004B78FB" w:rsidRPr="004B78FB" w:rsidRDefault="004B78FB" w:rsidP="004B78FB">
      <w:pPr>
        <w:spacing w:before="0"/>
        <w:rPr>
          <w:rFonts w:cs="Arial"/>
          <w:b/>
          <w:lang w:val="sr-Cyrl-CS"/>
        </w:rPr>
      </w:pPr>
      <w:r w:rsidRPr="004B78FB">
        <w:rPr>
          <w:rFonts w:cs="Arial"/>
          <w:b/>
          <w:lang w:val="sr-Cyrl-CS"/>
        </w:rPr>
        <w:t>Напомена:</w:t>
      </w:r>
    </w:p>
    <w:p w:rsidR="004B78FB" w:rsidRPr="004B78FB" w:rsidRDefault="004B78FB" w:rsidP="004B78FB">
      <w:pPr>
        <w:tabs>
          <w:tab w:val="left" w:pos="1134"/>
        </w:tabs>
        <w:spacing w:before="0"/>
        <w:rPr>
          <w:rFonts w:cs="Arial"/>
          <w:lang w:val="sr-Cyrl-CS"/>
        </w:rPr>
      </w:pPr>
      <w:r w:rsidRPr="004B78FB">
        <w:rPr>
          <w:rFonts w:eastAsia="TimesNewRomanPS-BoldMT" w:cs="Arial"/>
          <w:lang w:val="ru-RU"/>
        </w:rPr>
        <w:t xml:space="preserve">-Уколико </w:t>
      </w:r>
      <w:r w:rsidRPr="004B78FB">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4B78FB">
        <w:rPr>
          <w:rFonts w:cs="Arial"/>
          <w:lang w:val="sr-Cyrl-CS"/>
        </w:rPr>
        <w:t xml:space="preserve">Изјава </w:t>
      </w:r>
      <w:r w:rsidRPr="004B78FB">
        <w:rPr>
          <w:rFonts w:cs="Arial"/>
          <w:lang w:val="ru-RU"/>
        </w:rPr>
        <w:t>мора бити попуњена, потписана од стране овлашћеног лица</w:t>
      </w:r>
      <w:r w:rsidRPr="004B78FB">
        <w:rPr>
          <w:rFonts w:cs="Arial"/>
          <w:lang w:val="sr-Cyrl-CS"/>
        </w:rPr>
        <w:t xml:space="preserve"> за заступање</w:t>
      </w:r>
      <w:r w:rsidRPr="004B78FB">
        <w:rPr>
          <w:rFonts w:cs="Arial"/>
          <w:lang w:val="ru-RU"/>
        </w:rPr>
        <w:t xml:space="preserve"> понуђача из групе понуђача и оверена печатом.</w:t>
      </w:r>
    </w:p>
    <w:p w:rsidR="004B78FB" w:rsidRPr="004B78FB" w:rsidRDefault="004B78FB" w:rsidP="00693E79">
      <w:pPr>
        <w:pStyle w:val="KDObrazac"/>
        <w:jc w:val="both"/>
        <w:rPr>
          <w:lang w:val="sr-Cyrl-CS"/>
        </w:rPr>
      </w:pPr>
    </w:p>
    <w:p w:rsidR="004B78FB" w:rsidRDefault="004B78FB" w:rsidP="00693E79">
      <w:pPr>
        <w:pStyle w:val="KDObrazac"/>
        <w:jc w:val="both"/>
        <w:rPr>
          <w:lang w:val="sr-Cyrl-RS"/>
        </w:rPr>
      </w:pPr>
    </w:p>
    <w:p w:rsidR="008A487F" w:rsidRDefault="008A487F"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4B78FB" w:rsidRDefault="004B78FB" w:rsidP="00693E79">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63375">
        <w:rPr>
          <w:rFonts w:cs="Arial"/>
          <w:lang w:val="ru-RU"/>
        </w:rPr>
        <w:t>1019/2017 - 3000/1408/2017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713D9"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8713D9"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8713D9"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6B494C" w:rsidRPr="00DE1341" w:rsidRDefault="006B494C" w:rsidP="006B494C">
      <w:pPr>
        <w:spacing w:before="0"/>
        <w:jc w:val="right"/>
        <w:outlineLvl w:val="1"/>
        <w:rPr>
          <w:rFonts w:cs="Arial"/>
          <w:b/>
          <w:lang w:val="ru-RU"/>
        </w:rPr>
      </w:pPr>
      <w:r w:rsidRPr="00DE1341">
        <w:rPr>
          <w:rFonts w:cs="Arial"/>
          <w:b/>
          <w:lang w:val="ru-RU"/>
        </w:rPr>
        <w:t>ПРИЛОГ 2.</w:t>
      </w:r>
    </w:p>
    <w:p w:rsidR="006B494C" w:rsidRPr="00DE1341" w:rsidRDefault="006B494C" w:rsidP="006B494C">
      <w:pPr>
        <w:spacing w:before="0"/>
        <w:jc w:val="right"/>
        <w:outlineLvl w:val="1"/>
        <w:rPr>
          <w:rFonts w:cs="Arial"/>
          <w:b/>
          <w:lang w:val="ru-RU"/>
        </w:rPr>
      </w:pPr>
      <w:r w:rsidRPr="00DE1341">
        <w:rPr>
          <w:rFonts w:cs="Arial"/>
          <w:b/>
          <w:lang w:val="ru-RU"/>
        </w:rPr>
        <w:t>*менице за озбиљност понуде</w:t>
      </w:r>
    </w:p>
    <w:p w:rsidR="006B494C" w:rsidRPr="00DE1341" w:rsidRDefault="006B494C" w:rsidP="006B494C">
      <w:pPr>
        <w:spacing w:before="0"/>
        <w:jc w:val="right"/>
        <w:outlineLvl w:val="1"/>
        <w:rPr>
          <w:rFonts w:cs="Arial"/>
          <w:b/>
          <w:lang w:val="ru-RU"/>
        </w:rPr>
      </w:pPr>
    </w:p>
    <w:p w:rsidR="006B494C" w:rsidRPr="00DE1341" w:rsidRDefault="006B494C" w:rsidP="006B494C">
      <w:pPr>
        <w:rPr>
          <w:rFonts w:cs="Arial"/>
          <w:lang w:val="ru-RU"/>
        </w:rPr>
      </w:pPr>
    </w:p>
    <w:p w:rsidR="006B494C" w:rsidRPr="00DE1341" w:rsidRDefault="006B494C" w:rsidP="006B494C">
      <w:pPr>
        <w:spacing w:before="0"/>
        <w:rPr>
          <w:rFonts w:cs="Arial"/>
          <w:lang w:val="ru-RU"/>
        </w:rPr>
      </w:pPr>
    </w:p>
    <w:p w:rsidR="006B494C" w:rsidRPr="00DE1341" w:rsidRDefault="006B494C" w:rsidP="006B494C">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ДУЖНИК:  …………………………………………………………………………........................</w:t>
      </w:r>
    </w:p>
    <w:p w:rsidR="006B494C" w:rsidRPr="00CC1CE1" w:rsidRDefault="006B494C" w:rsidP="006B494C">
      <w:pPr>
        <w:spacing w:before="0"/>
        <w:rPr>
          <w:rFonts w:cs="Arial"/>
          <w:lang w:val="ru-RU"/>
        </w:rPr>
      </w:pPr>
      <w:r w:rsidRPr="00CC1CE1">
        <w:rPr>
          <w:rFonts w:cs="Arial"/>
          <w:lang w:val="ru-RU"/>
        </w:rPr>
        <w:t>(назив и седиште Понуђача)</w:t>
      </w:r>
    </w:p>
    <w:p w:rsidR="006B494C" w:rsidRPr="00DE1341" w:rsidRDefault="006B494C" w:rsidP="006B494C">
      <w:pPr>
        <w:spacing w:before="0"/>
        <w:rPr>
          <w:rFonts w:cs="Arial"/>
          <w:lang w:val="ru-RU"/>
        </w:rPr>
      </w:pPr>
      <w:r w:rsidRPr="00DE1341">
        <w:rPr>
          <w:rFonts w:cs="Arial"/>
          <w:lang w:val="ru-RU"/>
        </w:rPr>
        <w:t>МАТИЧНИ БРОЈ ДУЖНИКА (Понуђача): ..................................................................</w:t>
      </w:r>
    </w:p>
    <w:p w:rsidR="006B494C" w:rsidRPr="00DE1341" w:rsidRDefault="006B494C" w:rsidP="006B494C">
      <w:pPr>
        <w:spacing w:before="0"/>
        <w:rPr>
          <w:rFonts w:cs="Arial"/>
          <w:lang w:val="ru-RU"/>
        </w:rPr>
      </w:pPr>
      <w:r w:rsidRPr="00DE1341">
        <w:rPr>
          <w:rFonts w:cs="Arial"/>
          <w:lang w:val="ru-RU"/>
        </w:rPr>
        <w:t>ТЕКУЋИ РАЧУН ДУЖНИКА (Понуђача): ...................................................................</w:t>
      </w:r>
    </w:p>
    <w:p w:rsidR="006B494C" w:rsidRPr="00DE1341" w:rsidRDefault="006B494C" w:rsidP="006B494C">
      <w:pPr>
        <w:spacing w:before="0"/>
        <w:rPr>
          <w:rFonts w:cs="Arial"/>
          <w:lang w:val="ru-RU"/>
        </w:rPr>
      </w:pPr>
      <w:r w:rsidRPr="00DE1341">
        <w:rPr>
          <w:rFonts w:cs="Arial"/>
          <w:lang w:val="ru-RU"/>
        </w:rPr>
        <w:t>ПИБ ДУЖНИКА (Понуђача): ........................................................................................</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и з д а ј е  д а н а ............................ године</w:t>
      </w:r>
    </w:p>
    <w:p w:rsidR="006B494C" w:rsidRPr="00CC1CE1" w:rsidRDefault="006B494C" w:rsidP="006B494C">
      <w:pPr>
        <w:spacing w:before="0"/>
        <w:rPr>
          <w:rFonts w:cs="Arial"/>
          <w:lang w:val="ru-RU"/>
        </w:rPr>
      </w:pPr>
    </w:p>
    <w:p w:rsidR="006B494C" w:rsidRPr="00CC1CE1" w:rsidRDefault="006B494C" w:rsidP="006B494C">
      <w:pPr>
        <w:spacing w:before="0"/>
        <w:rPr>
          <w:rFonts w:cs="Arial"/>
          <w:lang w:val="ru-RU"/>
        </w:rPr>
      </w:pPr>
    </w:p>
    <w:p w:rsidR="006B494C" w:rsidRPr="00CC1CE1" w:rsidRDefault="006B494C" w:rsidP="006B494C">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6B494C" w:rsidRPr="00CC1CE1" w:rsidRDefault="006B494C" w:rsidP="006B494C">
      <w:pPr>
        <w:spacing w:before="0"/>
        <w:jc w:val="center"/>
        <w:rPr>
          <w:rFonts w:cs="Arial"/>
          <w:b/>
          <w:lang w:val="ru-RU"/>
        </w:rPr>
      </w:pPr>
    </w:p>
    <w:p w:rsidR="006B494C" w:rsidRPr="00CC1CE1" w:rsidRDefault="006B494C" w:rsidP="006B494C">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6B494C" w:rsidRPr="00CC1CE1" w:rsidRDefault="006B494C" w:rsidP="006B494C">
      <w:pPr>
        <w:widowControl w:val="0"/>
        <w:tabs>
          <w:tab w:val="left" w:pos="1418"/>
        </w:tabs>
        <w:spacing w:before="0"/>
        <w:ind w:left="1440" w:hanging="1440"/>
        <w:rPr>
          <w:rFonts w:cs="Arial"/>
          <w:bCs/>
          <w:lang w:val="ru-RU"/>
        </w:rPr>
      </w:pPr>
      <w:r w:rsidRPr="00CC1CE1">
        <w:rPr>
          <w:rFonts w:cs="Arial"/>
          <w:bCs/>
          <w:lang w:val="ru-RU"/>
        </w:rPr>
        <w:tab/>
      </w:r>
    </w:p>
    <w:p w:rsidR="006B494C" w:rsidRPr="00CC1CE1" w:rsidRDefault="006B494C" w:rsidP="006B494C">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6B494C" w:rsidRPr="00B56DB6" w:rsidRDefault="006B494C" w:rsidP="006B494C">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6B494C" w:rsidRPr="00B56DB6" w:rsidRDefault="006B494C" w:rsidP="006B494C">
      <w:pPr>
        <w:spacing w:before="0"/>
        <w:rPr>
          <w:rFonts w:cs="Arial"/>
          <w:lang w:val="ru-RU"/>
        </w:rPr>
      </w:pPr>
    </w:p>
    <w:p w:rsidR="006B494C" w:rsidRPr="00CC1CE1" w:rsidRDefault="006B494C" w:rsidP="006B494C">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6B494C"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47455D">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47455D">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6B494C" w:rsidRPr="00DE1341" w:rsidRDefault="006B494C" w:rsidP="006B494C">
      <w:pPr>
        <w:spacing w:before="0"/>
        <w:rPr>
          <w:rFonts w:cs="Arial"/>
          <w:lang w:val="sr-Cyrl-CS"/>
        </w:rPr>
      </w:pPr>
    </w:p>
    <w:p w:rsidR="006B494C" w:rsidRPr="00DE1341" w:rsidRDefault="006B494C" w:rsidP="006B494C">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6B494C" w:rsidRPr="00DE1341" w:rsidRDefault="006B494C" w:rsidP="006B494C">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B494C" w:rsidRPr="00CC1CE1" w:rsidTr="009431D6">
        <w:trPr>
          <w:jc w:val="center"/>
        </w:trPr>
        <w:tc>
          <w:tcPr>
            <w:tcW w:w="3882" w:type="dxa"/>
          </w:tcPr>
          <w:p w:rsidR="006B494C" w:rsidRPr="00CC1CE1" w:rsidRDefault="006B494C" w:rsidP="009431D6">
            <w:pPr>
              <w:spacing w:before="0"/>
              <w:jc w:val="center"/>
              <w:rPr>
                <w:rFonts w:cs="Arial"/>
              </w:rPr>
            </w:pPr>
            <w:r w:rsidRPr="00CC1CE1">
              <w:rPr>
                <w:rFonts w:cs="Arial"/>
              </w:rPr>
              <w:t>Датум:</w:t>
            </w:r>
          </w:p>
        </w:tc>
        <w:tc>
          <w:tcPr>
            <w:tcW w:w="2127" w:type="dxa"/>
          </w:tcPr>
          <w:p w:rsidR="006B494C" w:rsidRPr="00CC1CE1" w:rsidRDefault="006B494C" w:rsidP="009431D6">
            <w:pPr>
              <w:spacing w:before="0"/>
              <w:jc w:val="center"/>
              <w:rPr>
                <w:rFonts w:cs="Arial"/>
                <w:lang w:val="ru-RU"/>
              </w:rPr>
            </w:pPr>
          </w:p>
        </w:tc>
        <w:tc>
          <w:tcPr>
            <w:tcW w:w="4022" w:type="dxa"/>
          </w:tcPr>
          <w:p w:rsidR="006B494C" w:rsidRPr="00CC1CE1" w:rsidRDefault="006B494C" w:rsidP="009431D6">
            <w:pPr>
              <w:spacing w:before="0"/>
              <w:jc w:val="center"/>
              <w:rPr>
                <w:rFonts w:cs="Arial"/>
                <w:lang w:val="ru-RU"/>
              </w:rPr>
            </w:pPr>
            <w:r w:rsidRPr="00CC1CE1">
              <w:rPr>
                <w:rFonts w:cs="Arial"/>
              </w:rPr>
              <w:t>Понуђач</w:t>
            </w:r>
            <w:r w:rsidRPr="00CC1CE1">
              <w:rPr>
                <w:rFonts w:cs="Arial"/>
                <w:lang w:val="ru-RU"/>
              </w:rPr>
              <w:t>:</w:t>
            </w:r>
          </w:p>
        </w:tc>
      </w:tr>
      <w:tr w:rsidR="006B494C" w:rsidRPr="00CC1CE1" w:rsidTr="009431D6">
        <w:trPr>
          <w:jc w:val="center"/>
        </w:trPr>
        <w:tc>
          <w:tcPr>
            <w:tcW w:w="3882" w:type="dxa"/>
          </w:tcPr>
          <w:p w:rsidR="006B494C" w:rsidRPr="00CC1CE1" w:rsidRDefault="006B494C" w:rsidP="009431D6">
            <w:pPr>
              <w:spacing w:before="0"/>
              <w:jc w:val="center"/>
              <w:rPr>
                <w:rFonts w:cs="Arial"/>
              </w:rPr>
            </w:pPr>
          </w:p>
        </w:tc>
        <w:tc>
          <w:tcPr>
            <w:tcW w:w="2127" w:type="dxa"/>
          </w:tcPr>
          <w:p w:rsidR="006B494C" w:rsidRPr="00CC1CE1" w:rsidRDefault="006B494C" w:rsidP="009431D6">
            <w:pPr>
              <w:spacing w:before="0"/>
              <w:jc w:val="center"/>
              <w:rPr>
                <w:rFonts w:cs="Arial"/>
              </w:rPr>
            </w:pPr>
            <w:r w:rsidRPr="00CC1CE1">
              <w:rPr>
                <w:rFonts w:cs="Arial"/>
              </w:rPr>
              <w:t>М.П.</w:t>
            </w:r>
          </w:p>
        </w:tc>
        <w:tc>
          <w:tcPr>
            <w:tcW w:w="4022" w:type="dxa"/>
          </w:tcPr>
          <w:p w:rsidR="006B494C" w:rsidRPr="00CC1CE1" w:rsidRDefault="006B494C" w:rsidP="009431D6">
            <w:pPr>
              <w:spacing w:before="0"/>
              <w:jc w:val="center"/>
              <w:rPr>
                <w:rFonts w:cs="Arial"/>
                <w:lang w:val="ru-RU"/>
              </w:rPr>
            </w:pPr>
          </w:p>
        </w:tc>
      </w:tr>
      <w:tr w:rsidR="006B494C" w:rsidRPr="00CC1CE1" w:rsidTr="009431D6">
        <w:trPr>
          <w:jc w:val="center"/>
        </w:trPr>
        <w:tc>
          <w:tcPr>
            <w:tcW w:w="3882" w:type="dxa"/>
            <w:tcBorders>
              <w:bottom w:val="single" w:sz="4" w:space="0" w:color="auto"/>
            </w:tcBorders>
          </w:tcPr>
          <w:p w:rsidR="006B494C" w:rsidRPr="00CC1CE1" w:rsidRDefault="006B494C" w:rsidP="009431D6">
            <w:pPr>
              <w:spacing w:before="0"/>
              <w:jc w:val="center"/>
              <w:rPr>
                <w:rFonts w:cs="Arial"/>
              </w:rPr>
            </w:pPr>
          </w:p>
        </w:tc>
        <w:tc>
          <w:tcPr>
            <w:tcW w:w="2127" w:type="dxa"/>
          </w:tcPr>
          <w:p w:rsidR="006B494C" w:rsidRPr="00CC1CE1" w:rsidRDefault="006B494C" w:rsidP="009431D6">
            <w:pPr>
              <w:spacing w:before="0"/>
              <w:jc w:val="center"/>
              <w:rPr>
                <w:rFonts w:cs="Arial"/>
                <w:lang w:val="ru-RU"/>
              </w:rPr>
            </w:pPr>
          </w:p>
        </w:tc>
        <w:tc>
          <w:tcPr>
            <w:tcW w:w="4022" w:type="dxa"/>
            <w:tcBorders>
              <w:bottom w:val="single" w:sz="4" w:space="0" w:color="auto"/>
            </w:tcBorders>
          </w:tcPr>
          <w:p w:rsidR="006B494C" w:rsidRPr="00CC1CE1" w:rsidRDefault="006B494C" w:rsidP="009431D6">
            <w:pPr>
              <w:spacing w:before="0"/>
              <w:jc w:val="center"/>
              <w:rPr>
                <w:rFonts w:cs="Arial"/>
                <w:lang w:val="ru-RU"/>
              </w:rPr>
            </w:pPr>
          </w:p>
        </w:tc>
      </w:tr>
      <w:tr w:rsidR="006B494C" w:rsidRPr="00CC1CE1" w:rsidTr="009431D6">
        <w:trPr>
          <w:trHeight w:val="389"/>
          <w:jc w:val="center"/>
        </w:trPr>
        <w:tc>
          <w:tcPr>
            <w:tcW w:w="3882" w:type="dxa"/>
            <w:tcBorders>
              <w:top w:val="single" w:sz="4" w:space="0" w:color="auto"/>
            </w:tcBorders>
          </w:tcPr>
          <w:p w:rsidR="006B494C" w:rsidRPr="00CC1CE1" w:rsidRDefault="006B494C" w:rsidP="009431D6">
            <w:pPr>
              <w:spacing w:before="0"/>
              <w:jc w:val="center"/>
              <w:rPr>
                <w:rFonts w:cs="Arial"/>
              </w:rPr>
            </w:pPr>
          </w:p>
        </w:tc>
        <w:tc>
          <w:tcPr>
            <w:tcW w:w="2127" w:type="dxa"/>
          </w:tcPr>
          <w:p w:rsidR="006B494C" w:rsidRPr="00CC1CE1" w:rsidRDefault="006B494C" w:rsidP="009431D6">
            <w:pPr>
              <w:spacing w:before="0"/>
              <w:jc w:val="center"/>
              <w:rPr>
                <w:rFonts w:cs="Arial"/>
                <w:lang w:val="ru-RU"/>
              </w:rPr>
            </w:pPr>
          </w:p>
        </w:tc>
        <w:tc>
          <w:tcPr>
            <w:tcW w:w="4022" w:type="dxa"/>
            <w:tcBorders>
              <w:top w:val="single" w:sz="4" w:space="0" w:color="auto"/>
            </w:tcBorders>
          </w:tcPr>
          <w:p w:rsidR="006B494C" w:rsidRPr="00CC1CE1" w:rsidRDefault="006B494C" w:rsidP="009431D6">
            <w:pPr>
              <w:spacing w:before="0"/>
              <w:jc w:val="center"/>
              <w:rPr>
                <w:rFonts w:cs="Arial"/>
                <w:lang w:val="ru-RU"/>
              </w:rPr>
            </w:pPr>
          </w:p>
        </w:tc>
      </w:tr>
    </w:tbl>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r w:rsidRPr="00CC1CE1">
        <w:rPr>
          <w:rFonts w:cs="Arial"/>
          <w:lang w:val="ru-RU"/>
        </w:rPr>
        <w:t>Прилог:</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CC1CE1" w:rsidRDefault="006B494C" w:rsidP="006B494C">
      <w:pPr>
        <w:numPr>
          <w:ilvl w:val="0"/>
          <w:numId w:val="33"/>
        </w:numPr>
        <w:spacing w:before="0"/>
        <w:contextualSpacing/>
        <w:rPr>
          <w:rFonts w:eastAsia="Calibri" w:cs="Arial"/>
        </w:rPr>
      </w:pPr>
      <w:r w:rsidRPr="00CC1CE1">
        <w:rPr>
          <w:rFonts w:eastAsia="Calibri" w:cs="Arial"/>
        </w:rPr>
        <w:t xml:space="preserve">фотокопија ОП обрасца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240C1" w:rsidRDefault="006B494C" w:rsidP="006B494C">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6B494C" w:rsidRPr="00B56DB6" w:rsidRDefault="006B494C" w:rsidP="006B494C">
      <w:pPr>
        <w:spacing w:before="0"/>
        <w:jc w:val="right"/>
        <w:rPr>
          <w:rFonts w:cs="Arial"/>
          <w:b/>
          <w:lang w:val="ru-RU"/>
        </w:rPr>
      </w:pPr>
      <w:r w:rsidRPr="00B56DB6">
        <w:rPr>
          <w:rFonts w:cs="Arial"/>
          <w:b/>
          <w:lang w:val="ru-RU"/>
        </w:rPr>
        <w:t>*менице за добро извршење посла</w:t>
      </w:r>
    </w:p>
    <w:p w:rsidR="006B494C" w:rsidRPr="00B56DB6" w:rsidRDefault="006B494C" w:rsidP="006B494C">
      <w:pPr>
        <w:spacing w:before="0"/>
        <w:jc w:val="right"/>
        <w:rPr>
          <w:rFonts w:cs="Arial"/>
          <w:b/>
          <w:lang w:val="ru-RU"/>
        </w:rPr>
      </w:pPr>
    </w:p>
    <w:p w:rsidR="006B494C" w:rsidRPr="00B56DB6" w:rsidRDefault="006B494C" w:rsidP="006B494C">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B56DB6" w:rsidRDefault="006B494C" w:rsidP="006B494C">
      <w:pPr>
        <w:spacing w:before="0"/>
        <w:rPr>
          <w:rFonts w:cs="Arial"/>
          <w:lang w:val="ru-RU"/>
        </w:rPr>
      </w:pPr>
    </w:p>
    <w:p w:rsidR="006B494C" w:rsidRPr="00B56DB6" w:rsidRDefault="006B494C" w:rsidP="006B494C">
      <w:pPr>
        <w:spacing w:before="0"/>
        <w:rPr>
          <w:rFonts w:cs="Arial"/>
          <w:b/>
          <w:lang w:val="ru-RU"/>
        </w:rPr>
      </w:pPr>
      <w:r w:rsidRPr="00B56DB6">
        <w:rPr>
          <w:rFonts w:cs="Arial"/>
          <w:b/>
          <w:lang w:val="ru-RU"/>
        </w:rPr>
        <w:t>(напомена: не доставља се у понуди)</w:t>
      </w:r>
    </w:p>
    <w:p w:rsidR="006B494C" w:rsidRPr="00B56DB6" w:rsidRDefault="006B494C" w:rsidP="006B494C">
      <w:pPr>
        <w:spacing w:before="0"/>
        <w:rPr>
          <w:rFonts w:cs="Arial"/>
          <w:lang w:val="ru-RU"/>
        </w:rPr>
      </w:pPr>
    </w:p>
    <w:p w:rsidR="006B494C" w:rsidRPr="00D240C1" w:rsidRDefault="006B494C" w:rsidP="006B494C">
      <w:pPr>
        <w:spacing w:before="0"/>
        <w:rPr>
          <w:rFonts w:cs="Arial"/>
          <w:lang w:val="ru-RU"/>
        </w:rPr>
      </w:pPr>
      <w:r w:rsidRPr="00B56DB6">
        <w:rPr>
          <w:rFonts w:cs="Arial"/>
          <w:lang w:val="ru-RU"/>
        </w:rPr>
        <w:t xml:space="preserve">ДУЖНИК:  </w:t>
      </w:r>
      <w:r w:rsidRPr="00D240C1">
        <w:rPr>
          <w:rFonts w:cs="Arial"/>
          <w:lang w:val="ru-RU"/>
        </w:rPr>
        <w:t>…………………………………………………………………………........................</w:t>
      </w:r>
    </w:p>
    <w:p w:rsidR="006B494C" w:rsidRPr="00B56DB6" w:rsidRDefault="006B494C" w:rsidP="006B494C">
      <w:pPr>
        <w:spacing w:before="0"/>
        <w:rPr>
          <w:rFonts w:cs="Arial"/>
          <w:lang w:val="ru-RU"/>
        </w:rPr>
      </w:pPr>
      <w:r w:rsidRPr="00B56DB6">
        <w:rPr>
          <w:rFonts w:cs="Arial"/>
          <w:lang w:val="ru-RU"/>
        </w:rPr>
        <w:t>(назив и седиште Понуђача)</w:t>
      </w:r>
    </w:p>
    <w:p w:rsidR="006B494C" w:rsidRPr="00B56DB6" w:rsidRDefault="006B494C" w:rsidP="006B494C">
      <w:pPr>
        <w:spacing w:before="0"/>
        <w:rPr>
          <w:rFonts w:cs="Arial"/>
          <w:lang w:val="ru-RU"/>
        </w:rPr>
      </w:pPr>
      <w:r w:rsidRPr="00B56DB6">
        <w:rPr>
          <w:rFonts w:cs="Arial"/>
          <w:lang w:val="ru-RU"/>
        </w:rPr>
        <w:t>МАТИЧНИ БРОЈ ДУЖНИКА (Понуђача): ..................................................................</w:t>
      </w:r>
    </w:p>
    <w:p w:rsidR="006B494C" w:rsidRPr="00B56DB6" w:rsidRDefault="006B494C" w:rsidP="006B494C">
      <w:pPr>
        <w:spacing w:before="0"/>
        <w:rPr>
          <w:rFonts w:cs="Arial"/>
          <w:lang w:val="ru-RU"/>
        </w:rPr>
      </w:pPr>
      <w:r w:rsidRPr="00B56DB6">
        <w:rPr>
          <w:rFonts w:cs="Arial"/>
          <w:lang w:val="ru-RU"/>
        </w:rPr>
        <w:t>ТЕКУЋИ РАЧУН ДУЖНИКА (Понуђача): ...................................................................</w:t>
      </w:r>
    </w:p>
    <w:p w:rsidR="006B494C" w:rsidRPr="00D86823" w:rsidRDefault="006B494C" w:rsidP="006B494C">
      <w:pPr>
        <w:spacing w:before="0"/>
        <w:rPr>
          <w:rFonts w:cs="Arial"/>
          <w:lang w:val="ru-RU"/>
        </w:rPr>
      </w:pPr>
      <w:r w:rsidRPr="00D86823">
        <w:rPr>
          <w:rFonts w:cs="Arial"/>
          <w:lang w:val="ru-RU"/>
        </w:rPr>
        <w:t>ПИБ ДУЖНИКА (Понуђача): ........................................................................................</w:t>
      </w:r>
    </w:p>
    <w:p w:rsidR="006B494C" w:rsidRPr="00D86823"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 з д а ј е  д а н а ............................ године</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p>
    <w:p w:rsidR="006B494C" w:rsidRPr="00B56DB6" w:rsidRDefault="006B494C" w:rsidP="006B494C">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6B494C" w:rsidRPr="00B56DB6" w:rsidRDefault="006B494C" w:rsidP="006B494C">
      <w:pPr>
        <w:spacing w:before="0"/>
        <w:rPr>
          <w:rFonts w:cs="Arial"/>
          <w:lang w:val="ru-RU"/>
        </w:rPr>
      </w:pPr>
    </w:p>
    <w:p w:rsidR="006B494C" w:rsidRPr="00B56DB6" w:rsidRDefault="006B494C" w:rsidP="006B494C">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6B494C" w:rsidRPr="00B56DB6" w:rsidRDefault="006B494C" w:rsidP="006B494C">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6B494C" w:rsidRPr="00B56DB6" w:rsidRDefault="006B494C" w:rsidP="006B494C">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w:t>
      </w:r>
      <w:r w:rsidR="005F6890">
        <w:rPr>
          <w:rFonts w:cs="Arial"/>
          <w:lang w:val="sr-Cyrl-RS"/>
        </w:rPr>
        <w:t xml:space="preserve">укупно уговорене </w:t>
      </w:r>
      <w:r w:rsidR="005F6890" w:rsidRPr="00D01263">
        <w:rPr>
          <w:rFonts w:cs="Arial"/>
          <w:lang w:val="ru-RU"/>
        </w:rPr>
        <w:t>вредности</w:t>
      </w:r>
      <w:r w:rsidR="005F6890" w:rsidRPr="00B56DB6">
        <w:rPr>
          <w:rFonts w:cs="Arial"/>
          <w:lang w:val="ru-RU"/>
        </w:rPr>
        <w:t xml:space="preserve"> </w:t>
      </w:r>
      <w:r w:rsidRPr="00B56DB6">
        <w:rPr>
          <w:rFonts w:cs="Arial"/>
          <w:lang w:val="ru-RU"/>
        </w:rPr>
        <w:t>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B494C" w:rsidRPr="00B56DB6" w:rsidRDefault="006B494C" w:rsidP="006B494C">
      <w:pPr>
        <w:spacing w:before="0"/>
        <w:rPr>
          <w:rFonts w:cs="Arial"/>
          <w:lang w:val="ru-RU"/>
        </w:rPr>
      </w:pPr>
    </w:p>
    <w:p w:rsidR="006B494C" w:rsidRPr="00D240C1" w:rsidRDefault="006B494C" w:rsidP="006B494C">
      <w:pPr>
        <w:spacing w:before="0"/>
        <w:rPr>
          <w:rFonts w:cs="Arial"/>
        </w:rPr>
      </w:pPr>
      <w:r w:rsidRPr="00D240C1">
        <w:rPr>
          <w:rFonts w:cs="Arial"/>
        </w:rPr>
        <w:t xml:space="preserve">Место и датум издавања Овлашћења          </w:t>
      </w:r>
    </w:p>
    <w:p w:rsidR="006B494C" w:rsidRPr="00D240C1" w:rsidRDefault="006B494C" w:rsidP="006B494C">
      <w:pPr>
        <w:spacing w:before="0"/>
        <w:rPr>
          <w:rFonts w:cs="Arial"/>
        </w:rPr>
      </w:pPr>
    </w:p>
    <w:p w:rsidR="006B494C" w:rsidRPr="00D240C1" w:rsidRDefault="006B494C" w:rsidP="006B494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B494C" w:rsidRPr="00D240C1" w:rsidTr="009431D6">
        <w:trPr>
          <w:jc w:val="center"/>
        </w:trPr>
        <w:tc>
          <w:tcPr>
            <w:tcW w:w="3882" w:type="dxa"/>
          </w:tcPr>
          <w:p w:rsidR="006B494C" w:rsidRPr="00D240C1" w:rsidRDefault="006B494C" w:rsidP="009431D6">
            <w:pPr>
              <w:spacing w:before="0"/>
              <w:jc w:val="center"/>
              <w:rPr>
                <w:rFonts w:cs="Arial"/>
              </w:rPr>
            </w:pPr>
            <w:r w:rsidRPr="00D240C1">
              <w:rPr>
                <w:rFonts w:cs="Arial"/>
              </w:rPr>
              <w:t>Датум:</w:t>
            </w:r>
          </w:p>
        </w:tc>
        <w:tc>
          <w:tcPr>
            <w:tcW w:w="2127" w:type="dxa"/>
          </w:tcPr>
          <w:p w:rsidR="006B494C" w:rsidRPr="00D240C1" w:rsidRDefault="006B494C" w:rsidP="009431D6">
            <w:pPr>
              <w:spacing w:before="0"/>
              <w:jc w:val="center"/>
              <w:rPr>
                <w:rFonts w:cs="Arial"/>
                <w:lang w:val="ru-RU"/>
              </w:rPr>
            </w:pPr>
          </w:p>
        </w:tc>
        <w:tc>
          <w:tcPr>
            <w:tcW w:w="4022" w:type="dxa"/>
          </w:tcPr>
          <w:p w:rsidR="006B494C" w:rsidRPr="00D240C1" w:rsidRDefault="006B494C" w:rsidP="009431D6">
            <w:pPr>
              <w:spacing w:before="0"/>
              <w:jc w:val="center"/>
              <w:rPr>
                <w:rFonts w:cs="Arial"/>
                <w:lang w:val="ru-RU"/>
              </w:rPr>
            </w:pPr>
            <w:r w:rsidRPr="00D240C1">
              <w:rPr>
                <w:rFonts w:cs="Arial"/>
              </w:rPr>
              <w:t>Понуђач</w:t>
            </w:r>
            <w:r w:rsidRPr="00D240C1">
              <w:rPr>
                <w:rFonts w:cs="Arial"/>
                <w:lang w:val="ru-RU"/>
              </w:rPr>
              <w:t>:</w:t>
            </w:r>
          </w:p>
        </w:tc>
      </w:tr>
      <w:tr w:rsidR="006B494C" w:rsidRPr="00D240C1" w:rsidTr="009431D6">
        <w:trPr>
          <w:jc w:val="center"/>
        </w:trPr>
        <w:tc>
          <w:tcPr>
            <w:tcW w:w="3882" w:type="dxa"/>
          </w:tcPr>
          <w:p w:rsidR="006B494C" w:rsidRPr="00D240C1" w:rsidRDefault="006B494C" w:rsidP="009431D6">
            <w:pPr>
              <w:spacing w:before="0"/>
              <w:jc w:val="center"/>
              <w:rPr>
                <w:rFonts w:cs="Arial"/>
              </w:rPr>
            </w:pPr>
          </w:p>
        </w:tc>
        <w:tc>
          <w:tcPr>
            <w:tcW w:w="2127" w:type="dxa"/>
          </w:tcPr>
          <w:p w:rsidR="006B494C" w:rsidRPr="00D240C1" w:rsidRDefault="006B494C" w:rsidP="009431D6">
            <w:pPr>
              <w:spacing w:before="0"/>
              <w:jc w:val="center"/>
              <w:rPr>
                <w:rFonts w:cs="Arial"/>
              </w:rPr>
            </w:pPr>
            <w:r w:rsidRPr="00D240C1">
              <w:rPr>
                <w:rFonts w:cs="Arial"/>
              </w:rPr>
              <w:t>М.П.</w:t>
            </w:r>
          </w:p>
        </w:tc>
        <w:tc>
          <w:tcPr>
            <w:tcW w:w="4022" w:type="dxa"/>
          </w:tcPr>
          <w:p w:rsidR="006B494C" w:rsidRPr="00D240C1" w:rsidRDefault="006B494C" w:rsidP="009431D6">
            <w:pPr>
              <w:spacing w:before="0"/>
              <w:jc w:val="center"/>
              <w:rPr>
                <w:rFonts w:cs="Arial"/>
                <w:lang w:val="ru-RU"/>
              </w:rPr>
            </w:pPr>
          </w:p>
        </w:tc>
      </w:tr>
      <w:tr w:rsidR="006B494C" w:rsidRPr="00D240C1" w:rsidTr="009431D6">
        <w:trPr>
          <w:jc w:val="center"/>
        </w:trPr>
        <w:tc>
          <w:tcPr>
            <w:tcW w:w="3882" w:type="dxa"/>
            <w:tcBorders>
              <w:bottom w:val="single" w:sz="4" w:space="0" w:color="auto"/>
            </w:tcBorders>
          </w:tcPr>
          <w:p w:rsidR="006B494C" w:rsidRPr="00D240C1" w:rsidRDefault="006B494C" w:rsidP="009431D6">
            <w:pPr>
              <w:spacing w:before="0"/>
              <w:jc w:val="center"/>
              <w:rPr>
                <w:rFonts w:cs="Arial"/>
              </w:rPr>
            </w:pPr>
          </w:p>
        </w:tc>
        <w:tc>
          <w:tcPr>
            <w:tcW w:w="2127" w:type="dxa"/>
          </w:tcPr>
          <w:p w:rsidR="006B494C" w:rsidRPr="00D240C1" w:rsidRDefault="006B494C" w:rsidP="009431D6">
            <w:pPr>
              <w:spacing w:before="0"/>
              <w:jc w:val="center"/>
              <w:rPr>
                <w:rFonts w:cs="Arial"/>
                <w:lang w:val="ru-RU"/>
              </w:rPr>
            </w:pPr>
          </w:p>
        </w:tc>
        <w:tc>
          <w:tcPr>
            <w:tcW w:w="4022" w:type="dxa"/>
            <w:tcBorders>
              <w:bottom w:val="single" w:sz="4" w:space="0" w:color="auto"/>
            </w:tcBorders>
          </w:tcPr>
          <w:p w:rsidR="006B494C" w:rsidRPr="00D240C1" w:rsidRDefault="006B494C" w:rsidP="009431D6">
            <w:pPr>
              <w:spacing w:before="0"/>
              <w:jc w:val="center"/>
              <w:rPr>
                <w:rFonts w:cs="Arial"/>
                <w:lang w:val="ru-RU"/>
              </w:rPr>
            </w:pPr>
          </w:p>
        </w:tc>
      </w:tr>
    </w:tbl>
    <w:p w:rsidR="006B494C" w:rsidRPr="00D240C1" w:rsidRDefault="006B494C" w:rsidP="006B494C">
      <w:pPr>
        <w:spacing w:before="0"/>
        <w:rPr>
          <w:rFonts w:cs="Arial"/>
        </w:rPr>
      </w:pPr>
      <w:r w:rsidRPr="00D240C1">
        <w:rPr>
          <w:rFonts w:cs="Arial"/>
        </w:rPr>
        <w:t xml:space="preserve">                                                                                              Потпис овлашћеног лица</w:t>
      </w:r>
    </w:p>
    <w:p w:rsidR="006B494C" w:rsidRPr="00D240C1" w:rsidRDefault="006B494C" w:rsidP="006B494C">
      <w:pPr>
        <w:spacing w:before="0"/>
        <w:rPr>
          <w:rFonts w:cs="Arial"/>
        </w:rPr>
      </w:pPr>
    </w:p>
    <w:p w:rsidR="006B494C" w:rsidRPr="00D240C1" w:rsidRDefault="006B494C" w:rsidP="006B494C">
      <w:pPr>
        <w:spacing w:before="0"/>
        <w:rPr>
          <w:rFonts w:cs="Arial"/>
        </w:rPr>
      </w:pPr>
      <w:r w:rsidRPr="00D240C1">
        <w:rPr>
          <w:rFonts w:cs="Arial"/>
        </w:rPr>
        <w:t>Прилог:</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D240C1" w:rsidRDefault="006B494C" w:rsidP="006B494C">
      <w:pPr>
        <w:numPr>
          <w:ilvl w:val="0"/>
          <w:numId w:val="33"/>
        </w:numPr>
        <w:spacing w:before="0"/>
        <w:contextualSpacing/>
        <w:rPr>
          <w:rFonts w:eastAsia="Calibri" w:cs="Arial"/>
        </w:rPr>
      </w:pPr>
      <w:r w:rsidRPr="00D240C1">
        <w:rPr>
          <w:rFonts w:eastAsia="Calibri" w:cs="Arial"/>
        </w:rPr>
        <w:t xml:space="preserve">фотокопија ОП обрасца </w:t>
      </w:r>
    </w:p>
    <w:p w:rsidR="006B494C" w:rsidRDefault="006B494C" w:rsidP="006B494C">
      <w:pPr>
        <w:rPr>
          <w:rFonts w:cs="Arial"/>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Pr="00B56DB6" w:rsidRDefault="006B494C"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6B494C">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7"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7"/>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8A487F" w:rsidRDefault="00B16DCF" w:rsidP="00EE793E">
      <w:pPr>
        <w:pStyle w:val="KDParagraf"/>
        <w:spacing w:before="0"/>
        <w:rPr>
          <w:rFonts w:cs="Arial"/>
          <w:lang w:val="ru-RU"/>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Pr="00D86823">
        <w:rPr>
          <w:rFonts w:cs="Arial"/>
          <w:lang w:val="ru-RU"/>
        </w:rPr>
        <w:t>1</w:t>
      </w:r>
      <w:r w:rsidR="008A487F">
        <w:rPr>
          <w:rFonts w:cs="Arial"/>
          <w:lang w:val="ru-RU"/>
        </w:rPr>
        <w:t>5</w:t>
      </w:r>
      <w:r w:rsidRPr="00D86823">
        <w:rPr>
          <w:rFonts w:cs="Arial"/>
          <w:lang w:val="ru-RU"/>
        </w:rPr>
        <w:t>.0</w:t>
      </w:r>
      <w:r w:rsidR="008A487F">
        <w:rPr>
          <w:rFonts w:cs="Arial"/>
          <w:lang w:val="ru-RU"/>
        </w:rPr>
        <w:t>6</w:t>
      </w:r>
      <w:r w:rsidRPr="00D86823">
        <w:rPr>
          <w:rFonts w:cs="Arial"/>
          <w:lang w:val="ru-RU"/>
        </w:rPr>
        <w:t>.201</w:t>
      </w:r>
      <w:r w:rsidR="008A487F">
        <w:rPr>
          <w:rFonts w:cs="Arial"/>
          <w:lang w:val="ru-RU"/>
        </w:rPr>
        <w:t>7</w:t>
      </w:r>
      <w:r w:rsidRPr="00D86823">
        <w:rPr>
          <w:rFonts w:cs="Arial"/>
          <w:lang w:val="ru-RU"/>
        </w:rPr>
        <w:t>.</w:t>
      </w:r>
      <w:r w:rsidR="008A487F">
        <w:rPr>
          <w:rFonts w:cs="Arial"/>
          <w:lang w:val="ru-RU"/>
        </w:rPr>
        <w:t xml:space="preserve"> </w:t>
      </w:r>
      <w:r w:rsidRPr="00D86823">
        <w:rPr>
          <w:rFonts w:cs="Arial"/>
          <w:lang w:val="ru-RU"/>
        </w:rPr>
        <w:t xml:space="preserve">године, заступа финансијски директор </w:t>
      </w:r>
      <w:r w:rsidR="008A487F">
        <w:rPr>
          <w:rFonts w:cs="Arial"/>
          <w:lang w:val="ru-RU"/>
        </w:rPr>
        <w:t xml:space="preserve">Огранка </w:t>
      </w:r>
      <w:r w:rsidRPr="00D86823">
        <w:rPr>
          <w:rFonts w:cs="Arial"/>
          <w:lang w:val="ru-RU"/>
        </w:rPr>
        <w:t xml:space="preserve">ТЕНТ </w:t>
      </w:r>
      <w:r w:rsidR="008A487F">
        <w:rPr>
          <w:rFonts w:cs="Arial"/>
          <w:lang w:val="ru-RU"/>
        </w:rPr>
        <w:t>Жељко Вујиновић</w:t>
      </w:r>
      <w:r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EE793E" w:rsidRPr="008A487F" w:rsidRDefault="00EE793E" w:rsidP="00EE793E">
      <w:pPr>
        <w:pStyle w:val="KDParagraf"/>
        <w:spacing w:before="0"/>
        <w:rPr>
          <w:rFonts w:cs="Arial"/>
          <w:lang w:val="ru-RU"/>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D63375">
        <w:rPr>
          <w:rFonts w:cs="Arial"/>
          <w:lang w:val="ru-RU"/>
        </w:rPr>
        <w:t>1019/2017 - 3000/1408/2017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63375">
        <w:rPr>
          <w:rFonts w:cs="Arial"/>
        </w:rPr>
        <w:t>1019/2017 - 3000/1408/2017</w:t>
      </w:r>
      <w:r w:rsidRPr="00E47C2E">
        <w:rPr>
          <w:rFonts w:cs="Arial"/>
        </w:rPr>
        <w:t>, која је заведена код Корисника услуге под   бројем ______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D63375">
        <w:rPr>
          <w:rFonts w:cs="Arial"/>
          <w:lang w:val="sr-Cyrl-RS"/>
        </w:rPr>
        <w:t>Нега, сеча, пошумљавање, заштита и уређење шума према Посебној основи газдовања шумама за газдинску јединицу „Волујак“</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B494C" w:rsidRPr="008A487F" w:rsidRDefault="006B494C" w:rsidP="003B3CA1">
      <w:pPr>
        <w:pStyle w:val="KDParagraf"/>
        <w:spacing w:before="0"/>
        <w:rPr>
          <w:rFonts w:eastAsia="Calibri" w:cs="Arial"/>
          <w:sz w:val="16"/>
          <w:szCs w:val="16"/>
          <w:lang w:val="sr-Cyrl-RS"/>
        </w:rPr>
      </w:pP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5F6890">
        <w:rPr>
          <w:rFonts w:cs="Arial"/>
          <w:lang w:val="ru-RU"/>
        </w:rPr>
        <w:t>доставља се</w:t>
      </w:r>
      <w:r w:rsidR="004626C4" w:rsidRPr="00B56DB6">
        <w:rPr>
          <w:rFonts w:cs="Arial"/>
          <w:lang w:val="ru-RU"/>
        </w:rPr>
        <w:t xml:space="preserve">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B56DB6">
        <w:rPr>
          <w:rFonts w:cs="Arial"/>
          <w:lang w:val="ru-RU"/>
        </w:rPr>
        <w:lastRenderedPageBreak/>
        <w:t xml:space="preserve">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8A487F" w:rsidRDefault="008A487F" w:rsidP="000350BD">
      <w:pPr>
        <w:pStyle w:val="KDParagraf"/>
        <w:spacing w:before="0"/>
        <w:jc w:val="center"/>
        <w:rPr>
          <w:rFonts w:cs="Arial"/>
          <w:b/>
          <w:lang w:val="ru-RU"/>
        </w:rPr>
      </w:pPr>
    </w:p>
    <w:p w:rsidR="008A487F" w:rsidRDefault="008A487F"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503882" w:rsidRDefault="00E524F8" w:rsidP="00503882">
      <w:pPr>
        <w:tabs>
          <w:tab w:val="right" w:pos="10255"/>
        </w:tabs>
        <w:rPr>
          <w:rFonts w:cs="Arial"/>
          <w:sz w:val="24"/>
          <w:szCs w:val="24"/>
          <w:lang w:val="sr-Cyrl-CS"/>
        </w:rPr>
      </w:pPr>
      <w:r>
        <w:rPr>
          <w:rFonts w:cs="Arial"/>
          <w:color w:val="000000" w:themeColor="text1"/>
          <w:lang w:val="sr-Cyrl-RS"/>
        </w:rPr>
        <w:t xml:space="preserve">Рок извршења услуга </w:t>
      </w:r>
      <w:r>
        <w:rPr>
          <w:rFonts w:cs="Arial"/>
          <w:lang w:val="sr-Cyrl-RS"/>
        </w:rPr>
        <w:t xml:space="preserve">је </w:t>
      </w:r>
      <w:r w:rsidR="002E03D8">
        <w:rPr>
          <w:rFonts w:cs="Arial"/>
          <w:lang w:val="sr-Cyrl-RS"/>
        </w:rPr>
        <w:t>у периоду од 01.11.2017. до 31.10.2018.године.</w:t>
      </w:r>
      <w:r>
        <w:rPr>
          <w:rFonts w:cs="Arial"/>
          <w:lang w:val="sr-Cyrl-RS"/>
        </w:rPr>
        <w:t xml:space="preserve"> </w:t>
      </w:r>
    </w:p>
    <w:p w:rsidR="00896CE4" w:rsidRDefault="00D51CA9" w:rsidP="002E03D8">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D20241">
        <w:rPr>
          <w:rFonts w:cs="Arial"/>
          <w:lang w:val="sr-Cyrl-RS"/>
        </w:rPr>
        <w:t xml:space="preserve">је </w:t>
      </w:r>
      <w:r w:rsidR="002E03D8" w:rsidRPr="00557626">
        <w:rPr>
          <w:rFonts w:cs="Arial"/>
          <w:color w:val="000000" w:themeColor="text1"/>
          <w:lang w:val="sr-Cyrl-RS" w:eastAsia="zh-CN"/>
        </w:rPr>
        <w:t>Огранак ТЕНТ, локација ТЕ</w:t>
      </w:r>
      <w:r w:rsidR="002E03D8">
        <w:rPr>
          <w:rFonts w:cs="Arial"/>
          <w:color w:val="000000" w:themeColor="text1"/>
          <w:lang w:val="sr-Cyrl-RS" w:eastAsia="zh-CN"/>
        </w:rPr>
        <w:t xml:space="preserve"> Колубара, 3.октобар 146, Велики Црљени</w:t>
      </w:r>
      <w:r w:rsidR="002E03D8" w:rsidRPr="0004502F">
        <w:rPr>
          <w:rFonts w:cs="Arial"/>
          <w:color w:val="000000" w:themeColor="text1"/>
          <w:lang w:val="sr-Cyrl-RS" w:eastAsia="zh-CN"/>
        </w:rPr>
        <w:t xml:space="preserve"> </w:t>
      </w:r>
      <w:r w:rsidR="002E03D8">
        <w:rPr>
          <w:rFonts w:cs="Arial"/>
          <w:color w:val="000000" w:themeColor="text1"/>
          <w:lang w:val="sr-Cyrl-RS" w:eastAsia="zh-CN"/>
        </w:rPr>
        <w:t>(шума Волујак, КО Јунковац).</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7C5A40" w:rsidRPr="00971864" w:rsidRDefault="007C5A40" w:rsidP="007C5A40">
      <w:pPr>
        <w:tabs>
          <w:tab w:val="left" w:pos="567"/>
        </w:tabs>
        <w:spacing w:before="0"/>
        <w:rPr>
          <w:rFonts w:cs="Arial"/>
          <w:b/>
          <w:lang w:val="sr-Cyrl-RS"/>
        </w:rPr>
      </w:pPr>
      <w:r w:rsidRPr="00971864">
        <w:rPr>
          <w:rFonts w:cs="Arial"/>
          <w:lang w:val="sr-Cyrl-RS"/>
        </w:rPr>
        <w:t>Меница за добро извршење посла</w:t>
      </w:r>
    </w:p>
    <w:p w:rsidR="007C5A40" w:rsidRPr="00B56DB6" w:rsidRDefault="007C5A40" w:rsidP="007C5A40">
      <w:pPr>
        <w:tabs>
          <w:tab w:val="left" w:pos="567"/>
        </w:tabs>
        <w:spacing w:before="0"/>
        <w:rPr>
          <w:rFonts w:cs="Arial"/>
          <w:lang w:val="ru-RU"/>
        </w:rPr>
      </w:pPr>
      <w:r w:rsidRPr="00B56DB6">
        <w:rPr>
          <w:rFonts w:cs="Arial"/>
          <w:lang w:val="ru-RU"/>
        </w:rPr>
        <w:lastRenderedPageBreak/>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w:t>
      </w:r>
      <w:r w:rsidR="005F6890">
        <w:rPr>
          <w:rFonts w:cs="Arial"/>
          <w:lang w:val="sr-Cyrl-RS"/>
        </w:rPr>
        <w:t xml:space="preserve">укупно уговорене </w:t>
      </w:r>
      <w:r w:rsidR="005F6890" w:rsidRPr="00D01263">
        <w:rPr>
          <w:rFonts w:cs="Arial"/>
          <w:lang w:val="ru-RU"/>
        </w:rPr>
        <w:t>вредности</w:t>
      </w:r>
      <w:r w:rsidRPr="00B56DB6">
        <w:rPr>
          <w:rFonts w:cs="Arial"/>
          <w:lang w:val="ru-RU"/>
        </w:rPr>
        <w:t>,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028FB" w:rsidRDefault="007C5A40" w:rsidP="007C5A40">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20241" w:rsidRPr="00D528C0" w:rsidRDefault="00D20241"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7C5A40">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7C5A40">
        <w:rPr>
          <w:rFonts w:cs="Arial"/>
          <w:color w:val="000000" w:themeColor="text1"/>
          <w:lang w:val="sr-Cyrl-RS"/>
        </w:rPr>
        <w:t>петнаест</w:t>
      </w:r>
      <w:r w:rsidR="0097203F" w:rsidRPr="00B56DB6">
        <w:rPr>
          <w:rFonts w:cs="Arial"/>
          <w:color w:val="000000" w:themeColor="text1"/>
          <w:lang w:val="ru-RU"/>
        </w:rPr>
        <w:t>) месеци</w:t>
      </w:r>
      <w:r w:rsidR="002E03D8">
        <w:rPr>
          <w:rFonts w:cs="Arial"/>
          <w:color w:val="000000" w:themeColor="text1"/>
          <w:lang w:val="ru-RU"/>
        </w:rPr>
        <w:t xml:space="preserve"> од дана ступања уговора на снагу</w:t>
      </w:r>
      <w:r w:rsidR="0097203F" w:rsidRPr="00B56DB6">
        <w:rPr>
          <w:rFonts w:cs="Arial"/>
          <w:color w:val="000000" w:themeColor="text1"/>
          <w:lang w:val="ru-RU"/>
        </w:rPr>
        <w:t xml:space="preserve">,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D20241" w:rsidRDefault="00BA2166"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Default="00E33918" w:rsidP="00EE793E">
      <w:pPr>
        <w:pStyle w:val="KDParagraf"/>
        <w:spacing w:before="0"/>
        <w:rPr>
          <w:rFonts w:cs="Arial"/>
          <w:b/>
          <w:lang w:val="sr-Cyrl-RS"/>
        </w:rPr>
      </w:pPr>
    </w:p>
    <w:p w:rsidR="00E532A3" w:rsidRDefault="00E532A3" w:rsidP="00EE793E">
      <w:pPr>
        <w:pStyle w:val="KDParagraf"/>
        <w:spacing w:before="0"/>
        <w:rPr>
          <w:rFonts w:cs="Arial"/>
          <w:b/>
          <w:lang w:val="sr-Cyrl-RS"/>
        </w:rPr>
      </w:pPr>
    </w:p>
    <w:p w:rsidR="00E532A3" w:rsidRDefault="00E532A3" w:rsidP="00EE793E">
      <w:pPr>
        <w:pStyle w:val="KDParagraf"/>
        <w:spacing w:before="0"/>
        <w:rPr>
          <w:rFonts w:cs="Arial"/>
          <w:b/>
          <w:lang w:val="sr-Cyrl-RS"/>
        </w:rPr>
      </w:pPr>
    </w:p>
    <w:p w:rsidR="00E532A3" w:rsidRDefault="00E532A3" w:rsidP="00EE793E">
      <w:pPr>
        <w:pStyle w:val="KDParagraf"/>
        <w:spacing w:before="0"/>
        <w:rPr>
          <w:rFonts w:cs="Arial"/>
          <w:b/>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D20241" w:rsidRDefault="00AF5AC0"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D20241" w:rsidRDefault="007A11BC"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Default="0028569C" w:rsidP="00EE793E">
      <w:pPr>
        <w:pStyle w:val="KDParagraf"/>
        <w:spacing w:before="0"/>
        <w:rPr>
          <w:rFonts w:cs="Arial"/>
          <w:b/>
          <w:lang w:val="ru-RU"/>
        </w:rPr>
      </w:pPr>
    </w:p>
    <w:p w:rsidR="00E532A3" w:rsidRDefault="00E532A3" w:rsidP="00EE793E">
      <w:pPr>
        <w:pStyle w:val="KDParagraf"/>
        <w:spacing w:before="0"/>
        <w:rPr>
          <w:rFonts w:cs="Arial"/>
          <w:b/>
          <w:lang w:val="ru-RU"/>
        </w:rPr>
      </w:pPr>
    </w:p>
    <w:p w:rsidR="00E532A3" w:rsidRDefault="00E532A3"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D20241" w:rsidRPr="00B56DB6" w:rsidRDefault="00D20241"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D20241" w:rsidRPr="00B56DB6" w:rsidRDefault="00D20241"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30</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20241" w:rsidRDefault="00D20241" w:rsidP="00EE793E">
      <w:pPr>
        <w:pStyle w:val="KDParagraf"/>
        <w:spacing w:before="0"/>
        <w:rPr>
          <w:rFonts w:cs="Arial"/>
          <w:lang w:val="ru-RU"/>
        </w:rPr>
      </w:pPr>
    </w:p>
    <w:p w:rsidR="00E532A3" w:rsidRPr="00B56DB6" w:rsidRDefault="00E532A3"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E532A3" w:rsidRDefault="00E532A3" w:rsidP="00EE793E">
      <w:pPr>
        <w:pStyle w:val="KDParagraf"/>
        <w:spacing w:before="0"/>
        <w:rPr>
          <w:rFonts w:cs="Arial"/>
          <w:lang w:val="ru-RU"/>
        </w:rPr>
      </w:pPr>
      <w:r w:rsidRPr="00EE4DFD">
        <w:rPr>
          <w:rFonts w:cs="Arial"/>
          <w:lang w:val="ru-RU"/>
        </w:rPr>
        <w:t xml:space="preserve">Прилог број </w:t>
      </w:r>
      <w:r>
        <w:rPr>
          <w:rFonts w:cs="Arial"/>
          <w:lang w:val="ru-RU"/>
        </w:rPr>
        <w:t>4</w:t>
      </w:r>
      <w:r w:rsidRPr="00EE4DFD">
        <w:rPr>
          <w:rFonts w:cs="Arial"/>
          <w:lang w:val="ru-RU"/>
        </w:rPr>
        <w:tab/>
      </w:r>
      <w:r>
        <w:rPr>
          <w:rFonts w:cs="Arial"/>
          <w:lang w:val="sr-Cyrl-RS"/>
        </w:rPr>
        <w:t xml:space="preserve"> </w:t>
      </w:r>
      <w:r w:rsidRPr="00EE4DFD">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E532A3">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Default="00EE793E" w:rsidP="00EE793E">
      <w:pPr>
        <w:pStyle w:val="KDParagraf"/>
        <w:spacing w:before="0"/>
        <w:rPr>
          <w:rFonts w:cs="Arial"/>
          <w:sz w:val="16"/>
          <w:szCs w:val="16"/>
          <w:lang w:val="ru-RU"/>
        </w:rPr>
      </w:pPr>
    </w:p>
    <w:p w:rsidR="00D20241" w:rsidRPr="00C00085" w:rsidRDefault="00D20241"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ru-RU"/>
        </w:rPr>
      </w:pPr>
    </w:p>
    <w:p w:rsidR="00D20241" w:rsidRDefault="00D20241" w:rsidP="00EE793E">
      <w:pPr>
        <w:pStyle w:val="KDParagraf"/>
        <w:spacing w:before="0"/>
        <w:rPr>
          <w:rFonts w:cs="Arial"/>
          <w:lang w:val="ru-RU"/>
        </w:rPr>
      </w:pPr>
    </w:p>
    <w:p w:rsidR="00D20241" w:rsidRPr="00B56DB6" w:rsidRDefault="00D2024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28569C" w:rsidRDefault="0028569C" w:rsidP="00444918">
      <w:pPr>
        <w:tabs>
          <w:tab w:val="left" w:pos="567"/>
        </w:tabs>
        <w:spacing w:before="0"/>
        <w:rPr>
          <w:rFonts w:cs="Arial"/>
          <w:b/>
          <w:lang w:val="ru-RU"/>
        </w:rPr>
      </w:pPr>
    </w:p>
    <w:p w:rsidR="00D20241" w:rsidRDefault="00D20241"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Default="00E532A3" w:rsidP="0092140D">
      <w:pPr>
        <w:spacing w:before="0"/>
        <w:rPr>
          <w:rFonts w:cs="Arial"/>
          <w:b/>
          <w:lang w:val="ru-RU"/>
        </w:rPr>
      </w:pPr>
    </w:p>
    <w:p w:rsidR="00E532A3" w:rsidRPr="00E532A3" w:rsidRDefault="00E532A3" w:rsidP="00E532A3">
      <w:pPr>
        <w:spacing w:before="40"/>
        <w:rPr>
          <w:lang w:val="sr-Cyrl-CS"/>
        </w:rPr>
      </w:pPr>
      <w:r w:rsidRPr="00E532A3">
        <w:rPr>
          <w:noProof/>
        </w:rPr>
        <w:drawing>
          <wp:inline distT="0" distB="0" distL="0" distR="0" wp14:anchorId="599CFA02" wp14:editId="763011B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532A3" w:rsidRPr="00E532A3" w:rsidRDefault="00E532A3" w:rsidP="00E532A3">
      <w:pPr>
        <w:spacing w:after="40"/>
        <w:rPr>
          <w:b/>
          <w:sz w:val="20"/>
          <w:lang w:val="sr-Latn-CS"/>
        </w:rPr>
      </w:pPr>
      <w:r w:rsidRPr="00E532A3">
        <w:rPr>
          <w:b/>
          <w:sz w:val="20"/>
          <w:lang w:val="sr-Cyrl-RS"/>
        </w:rPr>
        <w:t xml:space="preserve">Огранак </w:t>
      </w:r>
      <w:r w:rsidRPr="00E532A3">
        <w:rPr>
          <w:b/>
          <w:sz w:val="20"/>
          <w:lang w:val="sr-Latn-CS"/>
        </w:rPr>
        <w:t>ТЕНТ</w:t>
      </w:r>
    </w:p>
    <w:p w:rsidR="00E532A3" w:rsidRPr="00E532A3" w:rsidRDefault="00E532A3" w:rsidP="00E532A3">
      <w:pPr>
        <w:spacing w:after="20"/>
        <w:rPr>
          <w:b/>
          <w:sz w:val="20"/>
          <w:lang w:val="sr-Cyrl-CS"/>
        </w:rPr>
      </w:pPr>
      <w:r w:rsidRPr="00E532A3">
        <w:rPr>
          <w:b/>
          <w:sz w:val="20"/>
          <w:lang w:val="sr-Cyrl-CS"/>
        </w:rPr>
        <w:t>Сектор за управљање ризицима</w:t>
      </w:r>
    </w:p>
    <w:p w:rsidR="00E532A3" w:rsidRPr="00E532A3" w:rsidRDefault="00E532A3" w:rsidP="00E532A3">
      <w:pPr>
        <w:rPr>
          <w:b/>
          <w:sz w:val="20"/>
          <w:lang w:val="sr-Cyrl-RS"/>
        </w:rPr>
      </w:pPr>
      <w:r w:rsidRPr="00E532A3">
        <w:rPr>
          <w:b/>
          <w:sz w:val="20"/>
          <w:lang w:val="sr-Cyrl-RS"/>
        </w:rPr>
        <w:t>Датум ________________</w:t>
      </w:r>
    </w:p>
    <w:p w:rsidR="00E532A3" w:rsidRPr="00E532A3" w:rsidRDefault="00E532A3" w:rsidP="00E532A3">
      <w:pPr>
        <w:jc w:val="center"/>
        <w:rPr>
          <w:b/>
          <w:sz w:val="32"/>
          <w:szCs w:val="32"/>
          <w:lang w:val="ru-RU"/>
        </w:rPr>
      </w:pPr>
      <w:r w:rsidRPr="00E532A3">
        <w:rPr>
          <w:b/>
          <w:sz w:val="32"/>
          <w:szCs w:val="32"/>
          <w:lang w:val="ru-RU"/>
        </w:rPr>
        <w:t>ПРАВИЛА</w:t>
      </w:r>
    </w:p>
    <w:p w:rsidR="00E532A3" w:rsidRPr="00E532A3" w:rsidRDefault="00E532A3" w:rsidP="00E532A3">
      <w:pPr>
        <w:jc w:val="center"/>
        <w:rPr>
          <w:b/>
          <w:sz w:val="32"/>
          <w:szCs w:val="32"/>
          <w:lang w:val="ru-RU"/>
        </w:rPr>
      </w:pPr>
      <w:r w:rsidRPr="00E532A3">
        <w:rPr>
          <w:b/>
          <w:sz w:val="32"/>
          <w:szCs w:val="32"/>
          <w:lang w:val="ru-RU"/>
        </w:rPr>
        <w:t>БЕЗБЕДНОСТИ НА РАДУ У ТЕНТ</w:t>
      </w:r>
    </w:p>
    <w:p w:rsidR="00E532A3" w:rsidRPr="00E532A3" w:rsidRDefault="00E532A3" w:rsidP="00E532A3">
      <w:pPr>
        <w:rPr>
          <w:lang w:val="sr-Latn-CS"/>
        </w:rPr>
      </w:pPr>
    </w:p>
    <w:p w:rsidR="00E532A3" w:rsidRPr="00E532A3" w:rsidRDefault="00E532A3" w:rsidP="00E532A3">
      <w:pPr>
        <w:rPr>
          <w:lang w:val="sr-Cyrl-CS"/>
        </w:rPr>
      </w:pPr>
      <w:r w:rsidRPr="00E532A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532A3" w:rsidRPr="00E532A3" w:rsidRDefault="00E532A3" w:rsidP="00E532A3">
      <w:pPr>
        <w:rPr>
          <w:lang w:val="sr-Cyrl-CS"/>
        </w:rPr>
      </w:pPr>
      <w:r w:rsidRPr="00E532A3">
        <w:rPr>
          <w:lang w:val="sr-Cyrl-CS"/>
        </w:rPr>
        <w:t>У зависности од врсте и обима радова/услуга примењују се одређене тачке ових правила.</w:t>
      </w:r>
    </w:p>
    <w:p w:rsidR="00E532A3" w:rsidRPr="00E532A3" w:rsidRDefault="00E532A3" w:rsidP="00E532A3">
      <w:pPr>
        <w:rPr>
          <w:lang w:val="sr-Cyrl-CS"/>
        </w:rPr>
      </w:pPr>
      <w:r w:rsidRPr="00E532A3">
        <w:rPr>
          <w:lang w:val="sr-Cyrl-CS"/>
        </w:rPr>
        <w:t>Правила су саставни део уговора о извршењу послова од стране извођача радова/ извршиоца услуга.</w:t>
      </w:r>
    </w:p>
    <w:p w:rsidR="00E532A3" w:rsidRPr="00E532A3" w:rsidRDefault="00E532A3" w:rsidP="00E532A3">
      <w:pPr>
        <w:rPr>
          <w:lang w:val="ru-RU"/>
        </w:rPr>
      </w:pPr>
      <w:r w:rsidRPr="00E532A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532A3">
        <w:rPr>
          <w:lang w:val="ru-RU"/>
        </w:rPr>
        <w:t>.</w:t>
      </w:r>
    </w:p>
    <w:p w:rsidR="00E532A3" w:rsidRPr="00E532A3" w:rsidRDefault="00E532A3" w:rsidP="00E532A3">
      <w:pPr>
        <w:rPr>
          <w:lang w:val="sr-Cyrl-CS"/>
        </w:rPr>
      </w:pPr>
      <w:r w:rsidRPr="00E532A3">
        <w:rPr>
          <w:lang w:val="sr-Cyrl-CS"/>
        </w:rPr>
        <w:t>Поштовање правила од стране извођача радова биће стриктно контролисано и свако непоштовање биће санкционисано.</w:t>
      </w:r>
    </w:p>
    <w:p w:rsidR="00E532A3" w:rsidRPr="00E532A3" w:rsidRDefault="00E532A3" w:rsidP="00E532A3">
      <w:pPr>
        <w:rPr>
          <w:lang w:val="sr-Cyrl-CS"/>
        </w:rPr>
      </w:pPr>
      <w:r w:rsidRPr="00E532A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532A3" w:rsidRPr="00E532A3" w:rsidRDefault="00E532A3" w:rsidP="00E532A3">
      <w:pPr>
        <w:rPr>
          <w:lang w:val="sr-Cyrl-CS"/>
        </w:rPr>
      </w:pPr>
      <w:r w:rsidRPr="00E532A3">
        <w:rPr>
          <w:lang w:val="sr-Cyrl-CS"/>
        </w:rPr>
        <w:t>Начин остваривања сарадње утврђује се писменим споразумом којим се одр</w:t>
      </w:r>
      <w:r w:rsidRPr="00E532A3">
        <w:t>e</w:t>
      </w:r>
      <w:r w:rsidRPr="00E532A3">
        <w:rPr>
          <w:lang w:val="sr-Cyrl-CS"/>
        </w:rPr>
        <w:t>ђује лицe зa кooрдинaциjу спрoвoђeњa зajeдничких мeрa кojимa сe oбeзбeђуje бeзбeднoст и здрaвљe свих зaпoслeних (из реда запослених ТЕНТ).</w:t>
      </w:r>
    </w:p>
    <w:p w:rsidR="00E532A3" w:rsidRPr="00E532A3" w:rsidRDefault="00E532A3" w:rsidP="00E532A3">
      <w:pPr>
        <w:rPr>
          <w:lang w:val="sr-Cyrl-CS"/>
        </w:rPr>
      </w:pPr>
      <w:r w:rsidRPr="00E532A3">
        <w:rPr>
          <w:lang w:val="sr-Cyrl-CS"/>
        </w:rPr>
        <w:t>Лице за коодинацију у сарадњи са представницима извођача радова и надзорног органа израђује План заједничких мера.</w:t>
      </w:r>
    </w:p>
    <w:p w:rsidR="00E532A3" w:rsidRPr="00E532A3" w:rsidRDefault="00E532A3" w:rsidP="00E532A3">
      <w:pPr>
        <w:rPr>
          <w:lang w:val="sr-Cyrl-RS"/>
        </w:rPr>
      </w:pPr>
    </w:p>
    <w:p w:rsidR="00E532A3" w:rsidRPr="00E532A3" w:rsidRDefault="00E532A3" w:rsidP="00E532A3">
      <w:pPr>
        <w:spacing w:after="40"/>
        <w:rPr>
          <w:b/>
          <w:u w:val="single"/>
          <w:lang w:val="sr-Cyrl-RS"/>
        </w:rPr>
      </w:pPr>
      <w:r w:rsidRPr="00E532A3">
        <w:rPr>
          <w:b/>
          <w:u w:val="single"/>
          <w:lang w:val="sr-Latn-CS"/>
        </w:rPr>
        <w:t xml:space="preserve">I  ОБАВЕЗЕ ИЗВОЂАЧА РАДОВА </w:t>
      </w:r>
    </w:p>
    <w:p w:rsidR="00E532A3" w:rsidRPr="00E532A3" w:rsidRDefault="00E532A3" w:rsidP="00E532A3">
      <w:pPr>
        <w:rPr>
          <w:lang w:val="sr-Cyrl-CS"/>
        </w:rPr>
      </w:pPr>
      <w:r w:rsidRPr="00E532A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532A3" w:rsidRPr="00E532A3" w:rsidRDefault="00E532A3" w:rsidP="00E532A3">
      <w:pPr>
        <w:rPr>
          <w:lang w:val="sr-Cyrl-CS"/>
        </w:rPr>
      </w:pPr>
      <w:r w:rsidRPr="00E532A3">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E532A3">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532A3" w:rsidRPr="00E532A3" w:rsidRDefault="00E532A3" w:rsidP="00E532A3">
      <w:pPr>
        <w:rPr>
          <w:lang w:val="sr-Cyrl-CS"/>
        </w:rPr>
      </w:pPr>
      <w:r w:rsidRPr="00E532A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532A3" w:rsidRPr="00E532A3" w:rsidRDefault="00E532A3" w:rsidP="00E532A3">
      <w:pPr>
        <w:rPr>
          <w:lang w:val="sr-Cyrl-CS"/>
        </w:rPr>
      </w:pPr>
      <w:r w:rsidRPr="00E532A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532A3" w:rsidRPr="00E532A3" w:rsidRDefault="00E532A3" w:rsidP="00E532A3">
      <w:pPr>
        <w:numPr>
          <w:ilvl w:val="0"/>
          <w:numId w:val="25"/>
        </w:numPr>
        <w:spacing w:before="0" w:after="80" w:line="216" w:lineRule="auto"/>
        <w:rPr>
          <w:lang w:val="sr-Cyrl-CS"/>
        </w:rPr>
      </w:pPr>
      <w:r w:rsidRPr="00E532A3">
        <w:rPr>
          <w:lang w:val="ru-RU"/>
        </w:rPr>
        <w:t>Забрањено је избегавање примене и/или ометање спровођења мера БЗР</w:t>
      </w:r>
    </w:p>
    <w:p w:rsidR="00E532A3" w:rsidRPr="00E532A3" w:rsidRDefault="00E532A3" w:rsidP="00E532A3">
      <w:pPr>
        <w:numPr>
          <w:ilvl w:val="0"/>
          <w:numId w:val="25"/>
        </w:numPr>
        <w:spacing w:before="0" w:after="80" w:line="216" w:lineRule="auto"/>
        <w:rPr>
          <w:lang w:val="sr-Cyrl-CS"/>
        </w:rPr>
      </w:pPr>
      <w:r w:rsidRPr="00E532A3">
        <w:rPr>
          <w:lang w:val="ru-RU"/>
        </w:rPr>
        <w:t xml:space="preserve">За радове за које је Законом о БЗР обавезан да изради Елаборат о уређењу градилишта </w:t>
      </w:r>
      <w:r w:rsidRPr="00E532A3">
        <w:rPr>
          <w:lang w:val="sr-Cyrl-RS"/>
        </w:rPr>
        <w:t>(сходно Правилнику о садржају елабората о уређењу градилишта „Сл.гласник РС“ бр.121/12)</w:t>
      </w:r>
      <w:r w:rsidRPr="00E532A3">
        <w:rPr>
          <w:lang w:val="ru-RU"/>
        </w:rPr>
        <w:t xml:space="preserve">, најмање три дан пре почетка радова </w:t>
      </w:r>
      <w:r w:rsidRPr="00E532A3">
        <w:rPr>
          <w:lang w:val="sr-Latn-CS"/>
        </w:rPr>
        <w:t>Служби БЗР и ЗОП</w:t>
      </w:r>
      <w:r w:rsidRPr="00E532A3">
        <w:rPr>
          <w:lang w:val="sr-Cyrl-CS"/>
        </w:rPr>
        <w:t xml:space="preserve"> достави:</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Елаборат о уређењу градилишта</w:t>
      </w:r>
      <w:r w:rsidRPr="00E532A3">
        <w:t>,</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оверену копију Пријаве о почетку радова коју је предао надлежној инспекцији рада,</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доказ да су запослени упознати са садржином Елабората и предвиђеним мерама за безбедан и здрав рад</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t>o</w:t>
      </w:r>
      <w:r w:rsidRPr="00E532A3">
        <w:rPr>
          <w:lang w:val="sr-Cyrl-CS"/>
        </w:rPr>
        <w:t>сигуравајућу полису за запослене</w:t>
      </w:r>
      <w:r w:rsidRPr="00E532A3">
        <w:t>,</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RS"/>
        </w:rPr>
        <w:t>с</w:t>
      </w:r>
      <w:r w:rsidRPr="00E532A3">
        <w:rPr>
          <w:lang w:val="sr-Cyrl-CS"/>
        </w:rPr>
        <w:t>писак оруђа за рад, уређаја, алата и опреме и њихове атесте и сертификате,</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доказ да су запослени упознати са овим Правилима (списак лица са њиховим својеручним потписаним изјавама),</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име одговорног лица на градилишту, његовог заменика (у одсуству одговорног лица у другој</w:t>
      </w:r>
      <w:r w:rsidRPr="00E532A3">
        <w:rPr>
          <w:lang w:val="ru-RU"/>
        </w:rPr>
        <w:t xml:space="preserve"> </w:t>
      </w:r>
      <w:r w:rsidRPr="00E532A3">
        <w:rPr>
          <w:lang w:val="sr-Cyrl-CS"/>
        </w:rPr>
        <w:t>и/или трећој смени, празником и сл.).</w:t>
      </w:r>
    </w:p>
    <w:p w:rsidR="00E532A3" w:rsidRPr="00E532A3" w:rsidRDefault="00E532A3" w:rsidP="00E532A3">
      <w:pPr>
        <w:rPr>
          <w:lang w:val="ru-RU"/>
        </w:rPr>
      </w:pPr>
      <w:r w:rsidRPr="00E532A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532A3" w:rsidRPr="00E532A3" w:rsidRDefault="00E532A3" w:rsidP="00E532A3">
      <w:pPr>
        <w:spacing w:after="240"/>
        <w:rPr>
          <w:lang w:val="ru-RU"/>
        </w:rPr>
      </w:pPr>
      <w:r w:rsidRPr="00E532A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532A3" w:rsidRPr="00E532A3" w:rsidRDefault="00E532A3" w:rsidP="00E532A3">
      <w:pPr>
        <w:numPr>
          <w:ilvl w:val="0"/>
          <w:numId w:val="25"/>
        </w:numPr>
        <w:spacing w:before="0" w:after="80" w:line="216" w:lineRule="auto"/>
        <w:rPr>
          <w:lang w:val="ru-RU"/>
        </w:rPr>
      </w:pPr>
      <w:r w:rsidRPr="00E532A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532A3">
        <w:rPr>
          <w:lang w:val="sr-Cyrl-CS"/>
        </w:rPr>
        <w:t>(у одсуству лица за БЗР у другој</w:t>
      </w:r>
      <w:r w:rsidRPr="00E532A3">
        <w:rPr>
          <w:lang w:val="ru-RU"/>
        </w:rPr>
        <w:t xml:space="preserve"> </w:t>
      </w:r>
      <w:r w:rsidRPr="00E532A3">
        <w:rPr>
          <w:lang w:val="sr-Cyrl-CS"/>
        </w:rPr>
        <w:t>и/или трећој смени, празником и сл.)</w:t>
      </w:r>
      <w:r w:rsidRPr="00E532A3">
        <w:rPr>
          <w:lang w:val="ru-RU"/>
        </w:rPr>
        <w:t xml:space="preserve">. </w:t>
      </w:r>
    </w:p>
    <w:p w:rsidR="00E532A3" w:rsidRPr="00E532A3" w:rsidRDefault="00E532A3" w:rsidP="00E532A3">
      <w:pPr>
        <w:numPr>
          <w:ilvl w:val="0"/>
          <w:numId w:val="25"/>
        </w:numPr>
        <w:spacing w:before="0" w:after="80" w:line="216" w:lineRule="auto"/>
        <w:rPr>
          <w:lang w:val="ru-RU"/>
        </w:rPr>
      </w:pPr>
      <w:r w:rsidRPr="00E532A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w:t>
      </w:r>
      <w:r w:rsidRPr="00E532A3">
        <w:rPr>
          <w:lang w:val="ru-RU"/>
        </w:rPr>
        <w:lastRenderedPageBreak/>
        <w:t>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E532A3">
        <w:rPr>
          <w:lang w:val="sr-Cyrl-RS"/>
        </w:rPr>
        <w:t xml:space="preserve"> Служби обезбеђења и одбране</w:t>
      </w:r>
      <w:r w:rsidRPr="00E532A3">
        <w:rPr>
          <w:lang w:val="ru-RU"/>
        </w:rPr>
        <w:t xml:space="preserve"> (образац </w:t>
      </w:r>
      <w:r w:rsidRPr="00E532A3">
        <w:t>QO</w:t>
      </w:r>
      <w:r w:rsidRPr="00E532A3">
        <w:rPr>
          <w:lang w:val="ru-RU"/>
        </w:rPr>
        <w:t xml:space="preserve">.0.14.66, </w:t>
      </w:r>
      <w:r w:rsidRPr="00E532A3">
        <w:rPr>
          <w:lang w:val="sr-Cyrl-RS"/>
        </w:rPr>
        <w:t>приказан у прилогу 2).</w:t>
      </w:r>
      <w:r w:rsidRPr="00E532A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532A3" w:rsidRPr="00E532A3" w:rsidRDefault="00E532A3" w:rsidP="00E532A3">
      <w:pPr>
        <w:numPr>
          <w:ilvl w:val="0"/>
          <w:numId w:val="25"/>
        </w:numPr>
        <w:spacing w:before="0" w:after="80" w:line="216" w:lineRule="auto"/>
        <w:rPr>
          <w:lang w:val="ru-RU"/>
        </w:rPr>
      </w:pPr>
      <w:r w:rsidRPr="00E532A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532A3" w:rsidRPr="00E532A3" w:rsidRDefault="00E532A3" w:rsidP="00E532A3">
      <w:pPr>
        <w:numPr>
          <w:ilvl w:val="0"/>
          <w:numId w:val="25"/>
        </w:numPr>
        <w:tabs>
          <w:tab w:val="left" w:pos="-425"/>
          <w:tab w:val="num" w:pos="960"/>
          <w:tab w:val="left" w:pos="1191"/>
        </w:tabs>
        <w:spacing w:before="0" w:after="80" w:line="216" w:lineRule="auto"/>
        <w:rPr>
          <w:lang w:val="sr-Cyrl-CS"/>
        </w:rPr>
      </w:pPr>
      <w:r w:rsidRPr="00E532A3">
        <w:rPr>
          <w:lang w:val="sr-Cyrl-CS"/>
        </w:rPr>
        <w:t xml:space="preserve">Служби обезбеђења и одбране достави захтев </w:t>
      </w:r>
      <w:r w:rsidRPr="00E532A3">
        <w:rPr>
          <w:lang w:val="ru-RU"/>
        </w:rPr>
        <w:t xml:space="preserve">Списак возила и радних машина за улазак у објекте ТЕНТ (образац </w:t>
      </w:r>
      <w:r w:rsidRPr="00E532A3">
        <w:t>QO</w:t>
      </w:r>
      <w:r w:rsidRPr="00E532A3">
        <w:rPr>
          <w:lang w:val="ru-RU"/>
        </w:rPr>
        <w:t>.0.14.4</w:t>
      </w:r>
      <w:r w:rsidRPr="00E532A3">
        <w:rPr>
          <w:lang w:val="sr-Latn-CS"/>
        </w:rPr>
        <w:t xml:space="preserve">4 </w:t>
      </w:r>
      <w:r w:rsidRPr="00E532A3">
        <w:rPr>
          <w:lang w:val="ru-RU"/>
        </w:rPr>
        <w:t>приказан у прилогу 2)</w:t>
      </w:r>
      <w:r w:rsidRPr="00E532A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E532A3">
        <w:rPr>
          <w:lang w:val="ru-RU"/>
        </w:rPr>
        <w:t xml:space="preserve">(образац </w:t>
      </w:r>
      <w:r w:rsidRPr="00E532A3">
        <w:t>QO</w:t>
      </w:r>
      <w:r w:rsidRPr="00E532A3">
        <w:rPr>
          <w:lang w:val="ru-RU"/>
        </w:rPr>
        <w:t>.0.14.4</w:t>
      </w:r>
      <w:r w:rsidRPr="00E532A3">
        <w:rPr>
          <w:lang w:val="sr-Cyrl-CS"/>
        </w:rPr>
        <w:t>3</w:t>
      </w:r>
      <w:r w:rsidRPr="00E532A3">
        <w:rPr>
          <w:lang w:val="sr-Latn-CS"/>
        </w:rPr>
        <w:t xml:space="preserve"> </w:t>
      </w:r>
      <w:r w:rsidRPr="00E532A3">
        <w:rPr>
          <w:lang w:val="ru-RU"/>
        </w:rPr>
        <w:t>приказан у прилогу 2).</w:t>
      </w:r>
    </w:p>
    <w:p w:rsidR="00E532A3" w:rsidRPr="00E532A3" w:rsidRDefault="00E532A3" w:rsidP="00E532A3">
      <w:pPr>
        <w:numPr>
          <w:ilvl w:val="0"/>
          <w:numId w:val="25"/>
        </w:numPr>
        <w:tabs>
          <w:tab w:val="left" w:pos="-425"/>
          <w:tab w:val="num" w:pos="1401"/>
        </w:tabs>
        <w:spacing w:before="0" w:after="80" w:line="216" w:lineRule="auto"/>
        <w:rPr>
          <w:lang w:val="sr-Cyrl-CS"/>
        </w:rPr>
      </w:pPr>
      <w:r w:rsidRPr="00E532A3">
        <w:rPr>
          <w:lang w:val="sr-Cyrl-CS"/>
        </w:rPr>
        <w:t xml:space="preserve">Захтевом - Списак запослених за рад ван редовног радног времена (образац </w:t>
      </w:r>
      <w:r w:rsidRPr="00E532A3">
        <w:t>QO</w:t>
      </w:r>
      <w:r w:rsidRPr="00E532A3">
        <w:rPr>
          <w:lang w:val="sr-Cyrl-CS"/>
        </w:rPr>
        <w:t>.0.14.38</w:t>
      </w:r>
      <w:r w:rsidRPr="00E532A3">
        <w:rPr>
          <w:lang w:val="ru-RU"/>
        </w:rPr>
        <w:t xml:space="preserve"> </w:t>
      </w:r>
      <w:r w:rsidRPr="00E532A3">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532A3" w:rsidRPr="00E532A3" w:rsidRDefault="00E532A3" w:rsidP="00E532A3">
      <w:pPr>
        <w:numPr>
          <w:ilvl w:val="0"/>
          <w:numId w:val="25"/>
        </w:numPr>
        <w:tabs>
          <w:tab w:val="left" w:pos="-425"/>
          <w:tab w:val="num" w:pos="1401"/>
        </w:tabs>
        <w:spacing w:before="0" w:after="80" w:line="216" w:lineRule="auto"/>
        <w:rPr>
          <w:lang w:val="sr-Cyrl-CS"/>
        </w:rPr>
      </w:pPr>
      <w:r w:rsidRPr="00E532A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532A3" w:rsidRPr="00E532A3" w:rsidRDefault="00E532A3" w:rsidP="00E532A3">
      <w:pPr>
        <w:numPr>
          <w:ilvl w:val="0"/>
          <w:numId w:val="25"/>
        </w:numPr>
        <w:tabs>
          <w:tab w:val="left" w:pos="-425"/>
          <w:tab w:val="num" w:pos="1401"/>
        </w:tabs>
        <w:spacing w:before="0" w:after="80" w:line="216" w:lineRule="auto"/>
        <w:rPr>
          <w:lang w:val="sr-Cyrl-CS"/>
        </w:rPr>
      </w:pPr>
      <w:r w:rsidRPr="00E532A3">
        <w:rPr>
          <w:lang w:val="sr-Cyrl-CS"/>
        </w:rPr>
        <w:t>Приликом уношења сопственог алата, опреме и материјала, сачини спецификацију истог</w:t>
      </w:r>
      <w:r w:rsidRPr="00E532A3">
        <w:rPr>
          <w:lang w:val="ru-RU"/>
        </w:rPr>
        <w:t xml:space="preserve"> </w:t>
      </w:r>
      <w:r w:rsidRPr="00E532A3">
        <w:rPr>
          <w:lang w:val="sr-Cyrl-RS"/>
        </w:rPr>
        <w:t>на обрасцу</w:t>
      </w:r>
      <w:r w:rsidRPr="00E532A3">
        <w:rPr>
          <w:lang w:val="ru-RU"/>
        </w:rPr>
        <w:t xml:space="preserve"> </w:t>
      </w:r>
      <w:r w:rsidRPr="00E532A3">
        <w:t>QO</w:t>
      </w:r>
      <w:r w:rsidRPr="00E532A3">
        <w:rPr>
          <w:lang w:val="sr-Cyrl-CS"/>
        </w:rPr>
        <w:t xml:space="preserve">.0.14.12 </w:t>
      </w:r>
      <w:r w:rsidRPr="00E532A3">
        <w:rPr>
          <w:rFonts w:cs="Arial"/>
          <w:lang w:val="sr-Cyrl-CS"/>
        </w:rPr>
        <w:t>–</w:t>
      </w:r>
      <w:r w:rsidRPr="00E532A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532A3" w:rsidRPr="00E532A3" w:rsidRDefault="00E532A3" w:rsidP="00E532A3">
      <w:pPr>
        <w:numPr>
          <w:ilvl w:val="0"/>
          <w:numId w:val="25"/>
        </w:numPr>
        <w:tabs>
          <w:tab w:val="left" w:pos="-425"/>
          <w:tab w:val="num" w:pos="1401"/>
        </w:tabs>
        <w:spacing w:before="0" w:after="80" w:line="216" w:lineRule="auto"/>
        <w:rPr>
          <w:lang w:val="sr-Cyrl-CS"/>
        </w:rPr>
      </w:pPr>
      <w:r w:rsidRPr="00E532A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532A3">
        <w:t>QO</w:t>
      </w:r>
      <w:r w:rsidRPr="00E532A3">
        <w:rPr>
          <w:lang w:val="ru-RU"/>
        </w:rPr>
        <w:t xml:space="preserve">.0.14.13 </w:t>
      </w:r>
      <w:r w:rsidRPr="00E532A3">
        <w:rPr>
          <w:rFonts w:cs="Arial"/>
          <w:lang w:val="ru-RU"/>
        </w:rPr>
        <w:t>–</w:t>
      </w:r>
      <w:r w:rsidRPr="00E532A3">
        <w:rPr>
          <w:lang w:val="ru-RU"/>
        </w:rPr>
        <w:t xml:space="preserve"> </w:t>
      </w:r>
      <w:r w:rsidRPr="00E532A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E532A3">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E532A3" w:rsidRPr="00E532A3" w:rsidRDefault="00E532A3" w:rsidP="00E532A3">
      <w:pPr>
        <w:numPr>
          <w:ilvl w:val="0"/>
          <w:numId w:val="25"/>
        </w:numPr>
        <w:spacing w:before="0" w:after="80" w:line="216" w:lineRule="auto"/>
        <w:rPr>
          <w:lang w:val="ru-RU"/>
        </w:rPr>
      </w:pPr>
      <w:r w:rsidRPr="00E532A3">
        <w:rPr>
          <w:lang w:val="sr-Latn-CS"/>
        </w:rPr>
        <w:t xml:space="preserve">Приликом извођења радова придржава </w:t>
      </w:r>
      <w:r w:rsidRPr="00E532A3">
        <w:rPr>
          <w:lang w:val="sr-Cyrl-CS"/>
        </w:rPr>
        <w:t xml:space="preserve">се </w:t>
      </w:r>
      <w:r w:rsidRPr="00E532A3">
        <w:rPr>
          <w:lang w:val="sr-Latn-CS"/>
        </w:rPr>
        <w:t>свих законских, техничких и интерних прописа из</w:t>
      </w:r>
      <w:r w:rsidRPr="00E532A3">
        <w:rPr>
          <w:lang w:val="ru-RU"/>
        </w:rPr>
        <w:t xml:space="preserve"> безбедности и здравља </w:t>
      </w:r>
      <w:r w:rsidRPr="00E532A3">
        <w:rPr>
          <w:lang w:val="sr-Latn-CS"/>
        </w:rPr>
        <w:t>на раду и противпожарне заштите,</w:t>
      </w:r>
      <w:r w:rsidRPr="00E532A3">
        <w:rPr>
          <w:lang w:val="ru-RU"/>
        </w:rPr>
        <w:t xml:space="preserve"> </w:t>
      </w:r>
      <w:r w:rsidRPr="00E532A3">
        <w:rPr>
          <w:lang w:val="sr-Latn-CS"/>
        </w:rPr>
        <w:t>а</w:t>
      </w:r>
      <w:r w:rsidRPr="00E532A3">
        <w:rPr>
          <w:lang w:val="ru-RU"/>
        </w:rPr>
        <w:t xml:space="preserve"> </w:t>
      </w:r>
      <w:r w:rsidRPr="00E532A3">
        <w:rPr>
          <w:lang w:val="sr-Latn-CS"/>
        </w:rPr>
        <w:t>посебно спроводи Уредбу о мерама заштите од пожара при извођењу радова заваривања, резања и лемљења у постројењима</w:t>
      </w:r>
      <w:r w:rsidRPr="00E532A3">
        <w:rPr>
          <w:lang w:val="sr-Cyrl-CS"/>
        </w:rPr>
        <w:t xml:space="preserve"> (</w:t>
      </w:r>
      <w:r w:rsidRPr="00E532A3">
        <w:rPr>
          <w:lang w:val="sr-Latn-CS"/>
        </w:rPr>
        <w:t xml:space="preserve">уз претходно подношење </w:t>
      </w:r>
      <w:r w:rsidRPr="00E532A3">
        <w:rPr>
          <w:lang w:val="sr-Cyrl-CS"/>
        </w:rPr>
        <w:t>З</w:t>
      </w:r>
      <w:r w:rsidRPr="00E532A3">
        <w:rPr>
          <w:lang w:val="sr-Latn-CS"/>
        </w:rPr>
        <w:t>ахтева</w:t>
      </w:r>
      <w:r w:rsidRPr="00E532A3">
        <w:rPr>
          <w:lang w:val="sr-Cyrl-CS"/>
        </w:rPr>
        <w:t xml:space="preserve"> за издавање одобрења за заваривање</w:t>
      </w:r>
      <w:r w:rsidRPr="00E532A3">
        <w:rPr>
          <w:lang w:val="sr-Latn-CS"/>
        </w:rPr>
        <w:t xml:space="preserve"> Служб</w:t>
      </w:r>
      <w:r w:rsidRPr="00E532A3">
        <w:rPr>
          <w:lang w:val="sr-Cyrl-CS"/>
        </w:rPr>
        <w:t>и</w:t>
      </w:r>
      <w:r w:rsidRPr="00E532A3">
        <w:rPr>
          <w:lang w:val="sr-Latn-CS"/>
        </w:rPr>
        <w:t xml:space="preserve"> БЗР и ЗОП</w:t>
      </w:r>
      <w:r w:rsidRPr="00E532A3">
        <w:rPr>
          <w:lang w:val="sr-Cyrl-CS"/>
        </w:rPr>
        <w:t xml:space="preserve">, образац </w:t>
      </w:r>
      <w:r w:rsidRPr="00E532A3">
        <w:t>QO</w:t>
      </w:r>
      <w:r w:rsidRPr="00E532A3">
        <w:rPr>
          <w:lang w:val="sr-Cyrl-CS"/>
        </w:rPr>
        <w:t>.0.08.13, приказан у прилогу 2</w:t>
      </w:r>
      <w:r w:rsidRPr="00E532A3">
        <w:rPr>
          <w:lang w:val="sr-Latn-CS"/>
        </w:rPr>
        <w:t>)</w:t>
      </w:r>
      <w:r w:rsidRPr="00E532A3">
        <w:rPr>
          <w:lang w:val="ru-RU"/>
        </w:rPr>
        <w:t xml:space="preserve">, Упутство о обезбеђењу спровођења мера заштите од зрачења при радиографском испитивању </w:t>
      </w:r>
      <w:r w:rsidRPr="00E532A3">
        <w:rPr>
          <w:lang w:val="sr-Cyrl-CS"/>
        </w:rPr>
        <w:t>(</w:t>
      </w:r>
      <w:r w:rsidRPr="00E532A3">
        <w:rPr>
          <w:lang w:val="sr-Latn-CS"/>
        </w:rPr>
        <w:t xml:space="preserve">уз претходно подношење </w:t>
      </w:r>
      <w:r w:rsidRPr="00E532A3">
        <w:rPr>
          <w:lang w:val="sr-Cyrl-CS"/>
        </w:rPr>
        <w:t>З</w:t>
      </w:r>
      <w:r w:rsidRPr="00E532A3">
        <w:rPr>
          <w:lang w:val="sr-Latn-CS"/>
        </w:rPr>
        <w:t xml:space="preserve">ахтева </w:t>
      </w:r>
      <w:r w:rsidRPr="00E532A3">
        <w:rPr>
          <w:lang w:val="sr-Cyrl-CS"/>
        </w:rPr>
        <w:t>за издавање</w:t>
      </w:r>
      <w:r w:rsidRPr="00E532A3">
        <w:rPr>
          <w:lang w:val="sr-Latn-CS"/>
        </w:rPr>
        <w:t xml:space="preserve"> одобрења </w:t>
      </w:r>
      <w:r w:rsidRPr="00E532A3">
        <w:rPr>
          <w:lang w:val="sr-Cyrl-CS"/>
        </w:rPr>
        <w:t>за радиографско испитивање</w:t>
      </w:r>
      <w:r w:rsidRPr="00E532A3">
        <w:rPr>
          <w:lang w:val="sr-Latn-CS"/>
        </w:rPr>
        <w:t xml:space="preserve"> Служб</w:t>
      </w:r>
      <w:r w:rsidRPr="00E532A3">
        <w:rPr>
          <w:lang w:val="sr-Cyrl-CS"/>
        </w:rPr>
        <w:t>и</w:t>
      </w:r>
      <w:r w:rsidRPr="00E532A3">
        <w:rPr>
          <w:lang w:val="sr-Latn-CS"/>
        </w:rPr>
        <w:t xml:space="preserve"> БЗР и ЗОП</w:t>
      </w:r>
      <w:r w:rsidRPr="00E532A3">
        <w:rPr>
          <w:lang w:val="sr-Cyrl-CS"/>
        </w:rPr>
        <w:t xml:space="preserve">, образац </w:t>
      </w:r>
      <w:r w:rsidRPr="00E532A3">
        <w:t>QO</w:t>
      </w:r>
      <w:r w:rsidRPr="00E532A3">
        <w:rPr>
          <w:lang w:val="sr-Cyrl-CS"/>
        </w:rPr>
        <w:t>.0.14.</w:t>
      </w:r>
      <w:r w:rsidRPr="00E532A3">
        <w:rPr>
          <w:lang w:val="sr-Latn-CS"/>
        </w:rPr>
        <w:t>34</w:t>
      </w:r>
      <w:r w:rsidRPr="00E532A3">
        <w:rPr>
          <w:lang w:val="sr-Cyrl-CS"/>
        </w:rPr>
        <w:t>, приказан у прилогу 2</w:t>
      </w:r>
      <w:r w:rsidRPr="00E532A3">
        <w:rPr>
          <w:lang w:val="sr-Latn-CS"/>
        </w:rPr>
        <w:t>)</w:t>
      </w:r>
      <w:r w:rsidRPr="00E532A3">
        <w:rPr>
          <w:lang w:val="ru-RU"/>
        </w:rPr>
        <w:t>.</w:t>
      </w:r>
    </w:p>
    <w:p w:rsidR="00E532A3" w:rsidRPr="00E532A3" w:rsidRDefault="00E532A3" w:rsidP="00E532A3">
      <w:pPr>
        <w:numPr>
          <w:ilvl w:val="0"/>
          <w:numId w:val="25"/>
        </w:numPr>
        <w:spacing w:before="0" w:after="80" w:line="216" w:lineRule="auto"/>
        <w:rPr>
          <w:lang w:val="sr-Cyrl-RS"/>
        </w:rPr>
      </w:pPr>
      <w:r w:rsidRPr="00E532A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532A3" w:rsidRPr="00E532A3" w:rsidRDefault="00E532A3" w:rsidP="00E532A3">
      <w:pPr>
        <w:numPr>
          <w:ilvl w:val="0"/>
          <w:numId w:val="25"/>
        </w:numPr>
        <w:spacing w:before="0" w:after="80" w:line="216" w:lineRule="auto"/>
        <w:rPr>
          <w:lang w:val="ru-RU"/>
        </w:rPr>
      </w:pPr>
      <w:r w:rsidRPr="00E532A3">
        <w:rPr>
          <w:lang w:val="ru-RU"/>
        </w:rPr>
        <w:t>П</w:t>
      </w:r>
      <w:r w:rsidRPr="00E532A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532A3" w:rsidRPr="00E532A3" w:rsidRDefault="00E532A3" w:rsidP="00E532A3">
      <w:pPr>
        <w:numPr>
          <w:ilvl w:val="0"/>
          <w:numId w:val="25"/>
        </w:numPr>
        <w:spacing w:before="0" w:after="80" w:line="216" w:lineRule="auto"/>
        <w:rPr>
          <w:lang w:val="ru-RU"/>
        </w:rPr>
      </w:pPr>
      <w:r w:rsidRPr="00E532A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532A3" w:rsidRPr="00E532A3" w:rsidRDefault="00E532A3" w:rsidP="00E532A3">
      <w:pPr>
        <w:numPr>
          <w:ilvl w:val="0"/>
          <w:numId w:val="25"/>
        </w:numPr>
        <w:spacing w:before="0" w:after="80" w:line="216" w:lineRule="auto"/>
        <w:rPr>
          <w:lang w:val="ru-RU"/>
        </w:rPr>
      </w:pPr>
      <w:r w:rsidRPr="00E532A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532A3">
        <w:rPr>
          <w:lang w:val="sr-Latn-CS"/>
        </w:rPr>
        <w:t>(</w:t>
      </w:r>
      <w:r w:rsidRPr="00E532A3">
        <w:rPr>
          <w:lang w:val="sr-Cyrl-CS"/>
        </w:rPr>
        <w:t>алатне машине у радионици одржавања, погонске уређаје и машине, вучна средства ЖТ, као и транспортн</w:t>
      </w:r>
      <w:r w:rsidRPr="00E532A3">
        <w:rPr>
          <w:lang w:val="en-GB"/>
        </w:rPr>
        <w:t>e</w:t>
      </w:r>
      <w:r w:rsidRPr="00E532A3">
        <w:rPr>
          <w:lang w:val="sr-Cyrl-CS"/>
        </w:rPr>
        <w:t xml:space="preserve"> машин</w:t>
      </w:r>
      <w:r w:rsidRPr="00E532A3">
        <w:rPr>
          <w:lang w:val="en-GB"/>
        </w:rPr>
        <w:t>e</w:t>
      </w:r>
      <w:r w:rsidRPr="00E532A3">
        <w:rPr>
          <w:lang w:val="sr-Cyrl-CS"/>
        </w:rPr>
        <w:t xml:space="preserve"> (дизалице, кранове, виљушкаре и остала моторна возила), независно од тога да ли су обучени за наведене послове.</w:t>
      </w:r>
    </w:p>
    <w:p w:rsidR="00E532A3" w:rsidRPr="00E532A3" w:rsidRDefault="00E532A3" w:rsidP="00E532A3">
      <w:pPr>
        <w:numPr>
          <w:ilvl w:val="0"/>
          <w:numId w:val="25"/>
        </w:numPr>
        <w:spacing w:before="0" w:after="80" w:line="216" w:lineRule="auto"/>
        <w:rPr>
          <w:lang w:val="ru-RU"/>
        </w:rPr>
      </w:pPr>
      <w:r w:rsidRPr="00E532A3">
        <w:rPr>
          <w:lang w:val="ru-RU"/>
        </w:rPr>
        <w:t>З</w:t>
      </w:r>
      <w:r w:rsidRPr="00E532A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532A3" w:rsidRPr="00E532A3" w:rsidRDefault="00E532A3" w:rsidP="00E532A3">
      <w:pPr>
        <w:numPr>
          <w:ilvl w:val="0"/>
          <w:numId w:val="25"/>
        </w:numPr>
        <w:spacing w:before="0" w:after="80" w:line="216" w:lineRule="auto"/>
        <w:rPr>
          <w:lang w:val="ru-RU"/>
        </w:rPr>
      </w:pPr>
      <w:r w:rsidRPr="00E532A3">
        <w:rPr>
          <w:lang w:val="ru-RU"/>
        </w:rPr>
        <w:t>З</w:t>
      </w:r>
      <w:r w:rsidRPr="00E532A3">
        <w:rPr>
          <w:lang w:val="sr-Latn-CS"/>
        </w:rPr>
        <w:t xml:space="preserve">а своје </w:t>
      </w:r>
      <w:r w:rsidRPr="00E532A3">
        <w:rPr>
          <w:lang w:val="ru-RU"/>
        </w:rPr>
        <w:t>запослене</w:t>
      </w:r>
      <w:r w:rsidRPr="00E532A3">
        <w:rPr>
          <w:lang w:val="sr-Latn-CS"/>
        </w:rPr>
        <w:t xml:space="preserve"> обезбеди лична</w:t>
      </w:r>
      <w:r w:rsidRPr="00E532A3">
        <w:rPr>
          <w:lang w:val="ru-RU"/>
        </w:rPr>
        <w:t xml:space="preserve"> и колективна</w:t>
      </w:r>
      <w:r w:rsidRPr="00E532A3">
        <w:rPr>
          <w:lang w:val="sr-Latn-CS"/>
        </w:rPr>
        <w:t xml:space="preserve"> заштитна средства и сноси одговорност о њиховој</w:t>
      </w:r>
      <w:r w:rsidRPr="00E532A3">
        <w:rPr>
          <w:lang w:val="ru-RU"/>
        </w:rPr>
        <w:t xml:space="preserve"> правилној</w:t>
      </w:r>
      <w:r w:rsidRPr="00E532A3">
        <w:rPr>
          <w:lang w:val="sr-Latn-CS"/>
        </w:rPr>
        <w:t xml:space="preserve"> употреби.</w:t>
      </w:r>
    </w:p>
    <w:p w:rsidR="00E532A3" w:rsidRPr="00E532A3" w:rsidRDefault="00E532A3" w:rsidP="00E532A3">
      <w:pPr>
        <w:numPr>
          <w:ilvl w:val="0"/>
          <w:numId w:val="25"/>
        </w:numPr>
        <w:spacing w:before="0" w:after="80" w:line="216" w:lineRule="auto"/>
        <w:rPr>
          <w:lang w:val="ru-RU"/>
        </w:rPr>
      </w:pPr>
      <w:r w:rsidRPr="00E532A3">
        <w:rPr>
          <w:lang w:val="sr-Cyrl-CS"/>
        </w:rPr>
        <w:t>Запослени на радном оделу имају видно обележен назив фирме у којој раде.</w:t>
      </w:r>
    </w:p>
    <w:p w:rsidR="00E532A3" w:rsidRPr="00E532A3" w:rsidRDefault="00E532A3" w:rsidP="00E532A3">
      <w:pPr>
        <w:numPr>
          <w:ilvl w:val="0"/>
          <w:numId w:val="25"/>
        </w:numPr>
        <w:spacing w:before="0" w:after="80" w:line="216" w:lineRule="auto"/>
        <w:rPr>
          <w:lang w:val="ru-RU"/>
        </w:rPr>
      </w:pPr>
      <w:r w:rsidRPr="00E532A3">
        <w:rPr>
          <w:lang w:val="ru-RU"/>
        </w:rPr>
        <w:t>С</w:t>
      </w:r>
      <w:r w:rsidRPr="00E532A3">
        <w:rPr>
          <w:lang w:val="sr-Latn-CS"/>
        </w:rPr>
        <w:t xml:space="preserve">носи пуну одговорност за безбедност и здравље својих </w:t>
      </w:r>
      <w:r w:rsidRPr="00E532A3">
        <w:rPr>
          <w:lang w:val="ru-RU"/>
        </w:rPr>
        <w:t>запослених</w:t>
      </w:r>
      <w:r w:rsidRPr="00E532A3">
        <w:rPr>
          <w:lang w:val="sr-Latn-CS"/>
        </w:rPr>
        <w:t xml:space="preserve">, </w:t>
      </w:r>
      <w:r w:rsidRPr="00E532A3">
        <w:rPr>
          <w:lang w:val="ru-RU"/>
        </w:rPr>
        <w:t>запослених</w:t>
      </w:r>
      <w:r w:rsidRPr="00E532A3">
        <w:rPr>
          <w:lang w:val="sr-Latn-CS"/>
        </w:rPr>
        <w:t xml:space="preserve"> подизвођача и </w:t>
      </w:r>
      <w:r w:rsidRPr="00E532A3">
        <w:rPr>
          <w:lang w:val="ru-RU"/>
        </w:rPr>
        <w:t>другог</w:t>
      </w:r>
      <w:r w:rsidRPr="00E532A3">
        <w:rPr>
          <w:lang w:val="sr-Latn-CS"/>
        </w:rPr>
        <w:t xml:space="preserve"> особ</w:t>
      </w:r>
      <w:r w:rsidRPr="00E532A3">
        <w:rPr>
          <w:lang w:val="ru-RU"/>
        </w:rPr>
        <w:t>ља</w:t>
      </w:r>
      <w:r w:rsidRPr="00E532A3">
        <w:rPr>
          <w:lang w:val="sr-Latn-CS"/>
        </w:rPr>
        <w:t xml:space="preserve"> које </w:t>
      </w:r>
      <w:r w:rsidRPr="00E532A3">
        <w:rPr>
          <w:lang w:val="ru-RU"/>
        </w:rPr>
        <w:t>је</w:t>
      </w:r>
      <w:r w:rsidRPr="00E532A3">
        <w:rPr>
          <w:lang w:val="sr-Latn-CS"/>
        </w:rPr>
        <w:t xml:space="preserve"> укључен</w:t>
      </w:r>
      <w:r w:rsidRPr="00E532A3">
        <w:rPr>
          <w:lang w:val="ru-RU"/>
        </w:rPr>
        <w:t>о</w:t>
      </w:r>
      <w:r w:rsidRPr="00E532A3">
        <w:rPr>
          <w:lang w:val="sr-Latn-CS"/>
        </w:rPr>
        <w:t xml:space="preserve"> у радове извођача.</w:t>
      </w:r>
      <w:r w:rsidRPr="00E532A3">
        <w:rPr>
          <w:lang w:val="sr-Cyrl-CS"/>
        </w:rPr>
        <w:t xml:space="preserve"> </w:t>
      </w:r>
    </w:p>
    <w:p w:rsidR="00E532A3" w:rsidRPr="00E532A3" w:rsidRDefault="00E532A3" w:rsidP="00E532A3">
      <w:pPr>
        <w:numPr>
          <w:ilvl w:val="0"/>
          <w:numId w:val="25"/>
        </w:numPr>
        <w:spacing w:before="0" w:after="80" w:line="216" w:lineRule="auto"/>
        <w:rPr>
          <w:lang w:val="ru-RU"/>
        </w:rPr>
      </w:pPr>
      <w:r w:rsidRPr="00E532A3">
        <w:rPr>
          <w:lang w:val="sr-Cyrl-CS"/>
        </w:rPr>
        <w:t>Виљушкари и грађевинске машине морају бити снабдевени са ротационим светлом и звучном сиреном за вожњу уназад.</w:t>
      </w:r>
    </w:p>
    <w:p w:rsidR="00E532A3" w:rsidRPr="00E532A3" w:rsidRDefault="00E532A3" w:rsidP="00E532A3">
      <w:pPr>
        <w:numPr>
          <w:ilvl w:val="0"/>
          <w:numId w:val="25"/>
        </w:numPr>
        <w:spacing w:before="0" w:after="80" w:line="216" w:lineRule="auto"/>
        <w:rPr>
          <w:lang w:val="ru-RU"/>
        </w:rPr>
      </w:pPr>
      <w:r w:rsidRPr="00E532A3">
        <w:rPr>
          <w:lang w:val="ru-RU"/>
        </w:rPr>
        <w:t>П</w:t>
      </w:r>
      <w:r w:rsidRPr="00E532A3">
        <w:rPr>
          <w:lang w:val="sr-Latn-CS"/>
        </w:rPr>
        <w:t>оштуј</w:t>
      </w:r>
      <w:r w:rsidRPr="00E532A3">
        <w:rPr>
          <w:lang w:val="ru-RU"/>
        </w:rPr>
        <w:t>е</w:t>
      </w:r>
      <w:r w:rsidRPr="00E532A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532A3" w:rsidRPr="00E532A3" w:rsidRDefault="00E532A3" w:rsidP="00E532A3">
      <w:pPr>
        <w:numPr>
          <w:ilvl w:val="0"/>
          <w:numId w:val="25"/>
        </w:numPr>
        <w:spacing w:before="0" w:after="80" w:line="216" w:lineRule="auto"/>
        <w:rPr>
          <w:lang w:val="ru-RU"/>
        </w:rPr>
      </w:pPr>
      <w:r w:rsidRPr="00E532A3">
        <w:rPr>
          <w:lang w:val="ru-RU"/>
        </w:rPr>
        <w:t>О</w:t>
      </w:r>
      <w:r w:rsidRPr="00E532A3">
        <w:rPr>
          <w:lang w:val="sr-Latn-CS"/>
        </w:rPr>
        <w:t>безбеди сопствени надзор над спровођењем мера безбедности на раду и обезбеди прву  помоћ.</w:t>
      </w:r>
    </w:p>
    <w:p w:rsidR="00E532A3" w:rsidRPr="00E532A3" w:rsidRDefault="00E532A3" w:rsidP="00E532A3">
      <w:pPr>
        <w:numPr>
          <w:ilvl w:val="0"/>
          <w:numId w:val="25"/>
        </w:numPr>
        <w:spacing w:before="0" w:after="80" w:line="216" w:lineRule="auto"/>
        <w:rPr>
          <w:lang w:val="ru-RU"/>
        </w:rPr>
      </w:pPr>
      <w:r w:rsidRPr="00E532A3">
        <w:rPr>
          <w:lang w:val="ru-RU"/>
        </w:rPr>
        <w:t>О</w:t>
      </w:r>
      <w:r w:rsidRPr="00E532A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532A3" w:rsidRPr="00E532A3" w:rsidRDefault="00E532A3" w:rsidP="00E532A3">
      <w:pPr>
        <w:numPr>
          <w:ilvl w:val="0"/>
          <w:numId w:val="25"/>
        </w:numPr>
        <w:spacing w:before="0" w:after="80" w:line="216" w:lineRule="auto"/>
        <w:rPr>
          <w:lang w:val="ru-RU"/>
        </w:rPr>
      </w:pPr>
      <w:r w:rsidRPr="00E532A3">
        <w:rPr>
          <w:lang w:val="ru-RU"/>
        </w:rPr>
        <w:t>Поштује забрану</w:t>
      </w:r>
      <w:r w:rsidRPr="00E532A3">
        <w:rPr>
          <w:lang w:val="sr-Latn-CS"/>
        </w:rPr>
        <w:t xml:space="preserve"> спаљивањ</w:t>
      </w:r>
      <w:r w:rsidRPr="00E532A3">
        <w:rPr>
          <w:lang w:val="ru-RU"/>
        </w:rPr>
        <w:t>а</w:t>
      </w:r>
      <w:r w:rsidRPr="00E532A3">
        <w:rPr>
          <w:lang w:val="sr-Latn-CS"/>
        </w:rPr>
        <w:t xml:space="preserve"> смећа и отпадног материјала као и коришћења ватре на отвореном простору за грејање </w:t>
      </w:r>
      <w:r w:rsidRPr="00E532A3">
        <w:rPr>
          <w:lang w:val="ru-RU"/>
        </w:rPr>
        <w:t>запослених</w:t>
      </w:r>
      <w:r w:rsidRPr="00E532A3">
        <w:rPr>
          <w:lang w:val="sr-Latn-CS"/>
        </w:rPr>
        <w:t>.</w:t>
      </w:r>
    </w:p>
    <w:p w:rsidR="00E532A3" w:rsidRPr="00E532A3" w:rsidRDefault="00E532A3" w:rsidP="00E532A3">
      <w:pPr>
        <w:numPr>
          <w:ilvl w:val="0"/>
          <w:numId w:val="25"/>
        </w:numPr>
        <w:spacing w:before="0" w:after="80" w:line="216" w:lineRule="auto"/>
        <w:rPr>
          <w:lang w:val="ru-RU"/>
        </w:rPr>
      </w:pPr>
      <w:r w:rsidRPr="00E532A3">
        <w:rPr>
          <w:lang w:val="ru-RU"/>
        </w:rPr>
        <w:lastRenderedPageBreak/>
        <w:t xml:space="preserve">У потпуности преузима </w:t>
      </w:r>
      <w:r w:rsidRPr="00E532A3">
        <w:rPr>
          <w:lang w:val="sr-Cyrl-CS"/>
        </w:rPr>
        <w:t>с</w:t>
      </w:r>
      <w:r w:rsidRPr="00E532A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532A3">
        <w:rPr>
          <w:lang w:val="sr-Cyrl-CS"/>
        </w:rPr>
        <w:t>.</w:t>
      </w:r>
    </w:p>
    <w:p w:rsidR="00E532A3" w:rsidRPr="00E532A3" w:rsidRDefault="00E532A3" w:rsidP="00E532A3">
      <w:pPr>
        <w:numPr>
          <w:ilvl w:val="0"/>
          <w:numId w:val="25"/>
        </w:numPr>
        <w:spacing w:before="0" w:after="80" w:line="216" w:lineRule="auto"/>
        <w:rPr>
          <w:lang w:val="ru-RU"/>
        </w:rPr>
      </w:pPr>
      <w:r w:rsidRPr="00E532A3">
        <w:rPr>
          <w:lang w:val="ru-RU"/>
        </w:rPr>
        <w:t xml:space="preserve">Благовремено извештава </w:t>
      </w:r>
      <w:r w:rsidRPr="00E532A3">
        <w:rPr>
          <w:lang w:val="sr-Latn-CS"/>
        </w:rPr>
        <w:t>Служб</w:t>
      </w:r>
      <w:r w:rsidRPr="00E532A3">
        <w:rPr>
          <w:lang w:val="sr-Cyrl-RS"/>
        </w:rPr>
        <w:t>у</w:t>
      </w:r>
      <w:r w:rsidRPr="00E532A3">
        <w:rPr>
          <w:lang w:val="sr-Latn-CS"/>
        </w:rPr>
        <w:t xml:space="preserve"> БЗР и ЗОП </w:t>
      </w:r>
      <w:r w:rsidRPr="00E532A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532A3">
        <w:rPr>
          <w:lang w:val="sr-Latn-CS"/>
        </w:rPr>
        <w:t xml:space="preserve">сваку повреду на раду својих </w:t>
      </w:r>
      <w:r w:rsidRPr="00E532A3">
        <w:rPr>
          <w:lang w:val="ru-RU"/>
        </w:rPr>
        <w:t>запослених</w:t>
      </w:r>
      <w:r w:rsidRPr="00E532A3">
        <w:rPr>
          <w:lang w:val="sr-Cyrl-RS"/>
        </w:rPr>
        <w:t>, акцидент или инцидент.</w:t>
      </w:r>
    </w:p>
    <w:p w:rsidR="00E532A3" w:rsidRPr="00E532A3" w:rsidRDefault="00E532A3" w:rsidP="00E532A3">
      <w:pPr>
        <w:numPr>
          <w:ilvl w:val="0"/>
          <w:numId w:val="25"/>
        </w:numPr>
        <w:spacing w:before="0" w:after="80" w:line="216" w:lineRule="auto"/>
        <w:rPr>
          <w:lang w:val="ru-RU"/>
        </w:rPr>
      </w:pPr>
      <w:r w:rsidRPr="00E532A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532A3" w:rsidRPr="00E532A3" w:rsidRDefault="00E532A3" w:rsidP="00E532A3">
      <w:pPr>
        <w:numPr>
          <w:ilvl w:val="0"/>
          <w:numId w:val="25"/>
        </w:numPr>
        <w:spacing w:before="0" w:after="80" w:line="216" w:lineRule="auto"/>
        <w:ind w:left="357" w:hanging="357"/>
        <w:rPr>
          <w:lang w:val="ru-RU"/>
        </w:rPr>
      </w:pPr>
      <w:r w:rsidRPr="00E532A3">
        <w:rPr>
          <w:lang w:val="ru-RU"/>
        </w:rPr>
        <w:t>Р</w:t>
      </w:r>
      <w:r w:rsidRPr="00E532A3">
        <w:rPr>
          <w:lang w:val="sr-Latn-CS"/>
        </w:rPr>
        <w:t>адни простор одржава уредан</w:t>
      </w:r>
      <w:r w:rsidRPr="00E532A3">
        <w:rPr>
          <w:lang w:val="ru-RU"/>
        </w:rPr>
        <w:t xml:space="preserve">, </w:t>
      </w:r>
      <w:r w:rsidRPr="00E532A3">
        <w:rPr>
          <w:lang w:val="sr-Latn-CS"/>
        </w:rPr>
        <w:t>чист, сигуран за кретање радника и транспорт.</w:t>
      </w:r>
    </w:p>
    <w:p w:rsidR="00E532A3" w:rsidRPr="00E532A3" w:rsidRDefault="00E532A3" w:rsidP="00E532A3">
      <w:pPr>
        <w:numPr>
          <w:ilvl w:val="0"/>
          <w:numId w:val="25"/>
        </w:numPr>
        <w:spacing w:before="0" w:after="80" w:line="216" w:lineRule="auto"/>
        <w:rPr>
          <w:lang w:val="ru-RU"/>
        </w:rPr>
      </w:pPr>
      <w:r w:rsidRPr="00E532A3">
        <w:rPr>
          <w:lang w:val="sr-Latn-CS"/>
        </w:rPr>
        <w:t xml:space="preserve">Свакодневно, уз сагласност  </w:t>
      </w:r>
      <w:r w:rsidRPr="00E532A3">
        <w:rPr>
          <w:lang w:val="ru-RU"/>
        </w:rPr>
        <w:t>н</w:t>
      </w:r>
      <w:r w:rsidRPr="00E532A3">
        <w:rPr>
          <w:lang w:val="sr-Latn-CS"/>
        </w:rPr>
        <w:t>аручиоц</w:t>
      </w:r>
      <w:r w:rsidRPr="00E532A3">
        <w:rPr>
          <w:lang w:val="ru-RU"/>
        </w:rPr>
        <w:t>а</w:t>
      </w:r>
      <w:r w:rsidRPr="00E532A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532A3" w:rsidRPr="00E532A3" w:rsidRDefault="00E532A3" w:rsidP="00E532A3">
      <w:pPr>
        <w:numPr>
          <w:ilvl w:val="0"/>
          <w:numId w:val="25"/>
        </w:numPr>
        <w:spacing w:before="0" w:after="80" w:line="216" w:lineRule="auto"/>
        <w:rPr>
          <w:lang w:val="ru-RU"/>
        </w:rPr>
      </w:pPr>
      <w:r w:rsidRPr="00E532A3">
        <w:rPr>
          <w:lang w:val="sr-Latn-CS"/>
        </w:rPr>
        <w:t xml:space="preserve">Монтажни материјал </w:t>
      </w:r>
      <w:r w:rsidRPr="00E532A3">
        <w:rPr>
          <w:lang w:val="ru-RU"/>
        </w:rPr>
        <w:t>прописно складишти</w:t>
      </w:r>
      <w:r w:rsidRPr="00E532A3">
        <w:rPr>
          <w:lang w:val="sr-Latn-CS"/>
        </w:rPr>
        <w:t>.</w:t>
      </w:r>
    </w:p>
    <w:p w:rsidR="00E532A3" w:rsidRPr="00E532A3" w:rsidRDefault="00E532A3" w:rsidP="00E532A3">
      <w:pPr>
        <w:numPr>
          <w:ilvl w:val="0"/>
          <w:numId w:val="25"/>
        </w:numPr>
        <w:spacing w:before="0" w:after="80" w:line="216" w:lineRule="auto"/>
        <w:rPr>
          <w:lang w:val="ru-RU"/>
        </w:rPr>
      </w:pPr>
      <w:r w:rsidRPr="00E532A3">
        <w:rPr>
          <w:lang w:val="sr-Latn-CS"/>
        </w:rPr>
        <w:t>Сва опасна места (опасност од пада са висин</w:t>
      </w:r>
      <w:r w:rsidRPr="00E532A3">
        <w:rPr>
          <w:lang w:val="ru-RU"/>
        </w:rPr>
        <w:t>е и друго</w:t>
      </w:r>
      <w:r w:rsidRPr="00E532A3">
        <w:rPr>
          <w:lang w:val="sr-Latn-CS"/>
        </w:rPr>
        <w:t>) обезбеди траком</w:t>
      </w:r>
      <w:r w:rsidRPr="00E532A3">
        <w:rPr>
          <w:lang w:val="ru-RU"/>
        </w:rPr>
        <w:t xml:space="preserve">, </w:t>
      </w:r>
      <w:r w:rsidRPr="00E532A3">
        <w:rPr>
          <w:lang w:val="sr-Latn-CS"/>
        </w:rPr>
        <w:t>оградом</w:t>
      </w:r>
      <w:r w:rsidRPr="00E532A3">
        <w:rPr>
          <w:lang w:val="ru-RU"/>
        </w:rPr>
        <w:t xml:space="preserve"> и таблама упозорења</w:t>
      </w:r>
      <w:r w:rsidRPr="00E532A3">
        <w:rPr>
          <w:lang w:val="sr-Latn-CS"/>
        </w:rPr>
        <w:t>.</w:t>
      </w:r>
    </w:p>
    <w:p w:rsidR="00E532A3" w:rsidRPr="00E532A3" w:rsidRDefault="00E532A3" w:rsidP="00E532A3">
      <w:pPr>
        <w:numPr>
          <w:ilvl w:val="0"/>
          <w:numId w:val="25"/>
        </w:numPr>
        <w:spacing w:before="0" w:after="80" w:line="216" w:lineRule="auto"/>
        <w:rPr>
          <w:lang w:val="ru-RU"/>
        </w:rPr>
      </w:pPr>
      <w:r w:rsidRPr="00E532A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532A3" w:rsidRPr="00E532A3" w:rsidRDefault="00E532A3" w:rsidP="00E532A3">
      <w:pPr>
        <w:numPr>
          <w:ilvl w:val="0"/>
          <w:numId w:val="25"/>
        </w:numPr>
        <w:spacing w:before="0" w:after="80" w:line="216" w:lineRule="auto"/>
        <w:rPr>
          <w:lang w:val="ru-RU"/>
        </w:rPr>
      </w:pPr>
      <w:r w:rsidRPr="00E532A3">
        <w:rPr>
          <w:lang w:val="sr-Latn-CS"/>
        </w:rPr>
        <w:t xml:space="preserve">Све грађевинске скеле </w:t>
      </w:r>
      <w:r w:rsidRPr="00E532A3">
        <w:rPr>
          <w:lang w:val="sr-Cyrl-CS"/>
        </w:rPr>
        <w:t>буду</w:t>
      </w:r>
      <w:r w:rsidRPr="00E532A3">
        <w:rPr>
          <w:lang w:val="sr-Latn-CS"/>
        </w:rPr>
        <w:t xml:space="preserve"> монтиране од стране специјализованих фирми</w:t>
      </w:r>
      <w:r w:rsidRPr="00E532A3">
        <w:rPr>
          <w:lang w:val="ru-RU"/>
        </w:rPr>
        <w:t>,</w:t>
      </w:r>
      <w:r w:rsidRPr="00E532A3">
        <w:rPr>
          <w:lang w:val="sr-Latn-CS"/>
        </w:rPr>
        <w:t xml:space="preserve"> по урађеном пројекту</w:t>
      </w:r>
      <w:r w:rsidRPr="00E532A3">
        <w:rPr>
          <w:lang w:val="ru-RU"/>
        </w:rPr>
        <w:t xml:space="preserve"> и </w:t>
      </w:r>
      <w:r w:rsidRPr="00E532A3">
        <w:rPr>
          <w:lang w:val="sr-Latn-CS"/>
        </w:rPr>
        <w:t>прегледане пре употребе од стране корисника.</w:t>
      </w:r>
    </w:p>
    <w:p w:rsidR="00E532A3" w:rsidRPr="00E532A3" w:rsidRDefault="00E532A3" w:rsidP="00E532A3">
      <w:pPr>
        <w:numPr>
          <w:ilvl w:val="0"/>
          <w:numId w:val="25"/>
        </w:numPr>
        <w:spacing w:before="0" w:after="80" w:line="216" w:lineRule="auto"/>
        <w:rPr>
          <w:lang w:val="ru-RU"/>
        </w:rPr>
      </w:pPr>
      <w:r w:rsidRPr="00E532A3">
        <w:rPr>
          <w:lang w:val="ru-RU"/>
        </w:rPr>
        <w:t>На захтев надзорног органа н</w:t>
      </w:r>
      <w:r w:rsidRPr="00E532A3">
        <w:rPr>
          <w:lang w:val="sr-Latn-CS"/>
        </w:rPr>
        <w:t>а градилишту обезбеди довољан број мобилних тоалета.</w:t>
      </w:r>
    </w:p>
    <w:p w:rsidR="00E532A3" w:rsidRPr="00E532A3" w:rsidRDefault="00E532A3" w:rsidP="00E532A3">
      <w:pPr>
        <w:numPr>
          <w:ilvl w:val="0"/>
          <w:numId w:val="25"/>
        </w:numPr>
        <w:spacing w:before="0" w:after="80" w:line="216" w:lineRule="auto"/>
        <w:rPr>
          <w:lang w:val="ru-RU"/>
        </w:rPr>
      </w:pPr>
      <w:r w:rsidRPr="00E532A3">
        <w:rPr>
          <w:lang w:val="sr-Latn-CS"/>
        </w:rPr>
        <w:t xml:space="preserve">Наручиоцу радова не ремети редован процес производње и рад </w:t>
      </w:r>
      <w:r w:rsidRPr="00E532A3">
        <w:rPr>
          <w:lang w:val="ru-RU"/>
        </w:rPr>
        <w:t>запослених</w:t>
      </w:r>
      <w:r w:rsidRPr="00E532A3">
        <w:rPr>
          <w:lang w:val="sr-Latn-CS"/>
        </w:rPr>
        <w:t>.</w:t>
      </w:r>
    </w:p>
    <w:p w:rsidR="00E532A3" w:rsidRPr="00E532A3" w:rsidRDefault="00E532A3" w:rsidP="00E532A3">
      <w:pPr>
        <w:numPr>
          <w:ilvl w:val="0"/>
          <w:numId w:val="25"/>
        </w:numPr>
        <w:spacing w:before="0" w:after="80" w:line="216" w:lineRule="auto"/>
        <w:rPr>
          <w:lang w:val="ru-RU"/>
        </w:rPr>
      </w:pPr>
      <w:r w:rsidRPr="00E532A3">
        <w:rPr>
          <w:lang w:val="sr-Latn-CS"/>
        </w:rPr>
        <w:t>Поштује радну и технолошку дисциплину установљену код наручиоца радова.</w:t>
      </w:r>
    </w:p>
    <w:p w:rsidR="00E532A3" w:rsidRPr="00E532A3" w:rsidRDefault="00E532A3" w:rsidP="00E532A3">
      <w:pPr>
        <w:numPr>
          <w:ilvl w:val="0"/>
          <w:numId w:val="25"/>
        </w:numPr>
        <w:spacing w:before="0" w:after="80" w:line="216" w:lineRule="auto"/>
        <w:rPr>
          <w:lang w:val="ru-RU"/>
        </w:rPr>
      </w:pPr>
      <w:r w:rsidRPr="00E532A3">
        <w:rPr>
          <w:lang w:val="ru-RU"/>
        </w:rPr>
        <w:t>Обавеже своје</w:t>
      </w:r>
      <w:r w:rsidRPr="00E532A3">
        <w:rPr>
          <w:lang w:val="sr-Latn-CS"/>
        </w:rPr>
        <w:t xml:space="preserve"> </w:t>
      </w:r>
      <w:r w:rsidRPr="00E532A3">
        <w:rPr>
          <w:lang w:val="ru-RU"/>
        </w:rPr>
        <w:t xml:space="preserve">запослене </w:t>
      </w:r>
      <w:r w:rsidRPr="00E532A3">
        <w:rPr>
          <w:lang w:val="sr-Latn-CS"/>
        </w:rPr>
        <w:t xml:space="preserve">да стално носе </w:t>
      </w:r>
      <w:r w:rsidRPr="00E532A3">
        <w:rPr>
          <w:lang w:val="sr-Cyrl-CS"/>
        </w:rPr>
        <w:t xml:space="preserve">лична </w:t>
      </w:r>
      <w:r w:rsidRPr="00E532A3">
        <w:rPr>
          <w:lang w:val="sr-Latn-CS"/>
        </w:rPr>
        <w:t>док</w:t>
      </w:r>
      <w:r w:rsidRPr="00E532A3">
        <w:rPr>
          <w:lang w:val="ru-RU"/>
        </w:rPr>
        <w:t>у</w:t>
      </w:r>
      <w:r w:rsidRPr="00E532A3">
        <w:rPr>
          <w:lang w:val="sr-Latn-CS"/>
        </w:rPr>
        <w:t>мента и покажу их на захтев овлашћених лица за безбедност.</w:t>
      </w:r>
    </w:p>
    <w:p w:rsidR="00E532A3" w:rsidRPr="00E532A3" w:rsidRDefault="00E532A3" w:rsidP="00E532A3">
      <w:pPr>
        <w:numPr>
          <w:ilvl w:val="0"/>
          <w:numId w:val="25"/>
        </w:numPr>
        <w:spacing w:before="0" w:after="80" w:line="216" w:lineRule="auto"/>
        <w:rPr>
          <w:lang w:val="ru-RU"/>
        </w:rPr>
      </w:pPr>
      <w:r w:rsidRPr="00E532A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532A3" w:rsidRPr="00E532A3" w:rsidRDefault="00E532A3" w:rsidP="00E532A3">
      <w:pPr>
        <w:numPr>
          <w:ilvl w:val="0"/>
          <w:numId w:val="25"/>
        </w:numPr>
        <w:spacing w:before="0" w:after="80" w:line="216" w:lineRule="auto"/>
        <w:rPr>
          <w:lang w:val="ru-RU"/>
        </w:rPr>
      </w:pPr>
      <w:r w:rsidRPr="00E532A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532A3" w:rsidRPr="00E532A3" w:rsidRDefault="00E532A3" w:rsidP="00E532A3">
      <w:pPr>
        <w:numPr>
          <w:ilvl w:val="0"/>
          <w:numId w:val="25"/>
        </w:numPr>
        <w:spacing w:before="0" w:after="80" w:line="216" w:lineRule="auto"/>
        <w:rPr>
          <w:lang w:val="ru-RU"/>
        </w:rPr>
      </w:pPr>
      <w:r w:rsidRPr="00E532A3">
        <w:rPr>
          <w:lang w:val="ru-RU"/>
        </w:rPr>
        <w:t>Запослени</w:t>
      </w:r>
      <w:r w:rsidRPr="00E532A3">
        <w:rPr>
          <w:lang w:val="sr-Latn-CS"/>
        </w:rPr>
        <w:t xml:space="preserve"> извођача и подизвођача радова бораве и крећу се само у објектима ТЕНТ на којима изводе радове.</w:t>
      </w:r>
    </w:p>
    <w:p w:rsidR="00E532A3" w:rsidRPr="00E532A3" w:rsidRDefault="00E532A3" w:rsidP="00E532A3">
      <w:pPr>
        <w:numPr>
          <w:ilvl w:val="0"/>
          <w:numId w:val="25"/>
        </w:numPr>
        <w:spacing w:before="0" w:after="80" w:line="216" w:lineRule="auto"/>
        <w:rPr>
          <w:lang w:val="ru-RU"/>
        </w:rPr>
      </w:pPr>
      <w:r w:rsidRPr="00E532A3">
        <w:rPr>
          <w:lang w:val="ru-RU"/>
        </w:rPr>
        <w:t>Забрањено је уношење оружја унутар локација Огранка ТЕНТ, као и неовлашћено фотографисање.</w:t>
      </w:r>
    </w:p>
    <w:p w:rsidR="00E532A3" w:rsidRPr="00E532A3" w:rsidRDefault="00E532A3" w:rsidP="00E532A3">
      <w:pPr>
        <w:numPr>
          <w:ilvl w:val="0"/>
          <w:numId w:val="25"/>
        </w:numPr>
        <w:spacing w:before="0" w:after="80" w:line="216" w:lineRule="auto"/>
        <w:rPr>
          <w:lang w:val="ru-RU"/>
        </w:rPr>
      </w:pPr>
      <w:r w:rsidRPr="00E532A3">
        <w:rPr>
          <w:lang w:val="ru-RU"/>
        </w:rPr>
        <w:t>Обавезно је придржавање правила и сигнализације безбедности у саобраћају.</w:t>
      </w:r>
    </w:p>
    <w:p w:rsidR="00E532A3" w:rsidRPr="00E532A3" w:rsidRDefault="00E532A3" w:rsidP="00E532A3">
      <w:pPr>
        <w:numPr>
          <w:ilvl w:val="0"/>
          <w:numId w:val="25"/>
        </w:numPr>
        <w:spacing w:before="0" w:after="80" w:line="216" w:lineRule="auto"/>
        <w:rPr>
          <w:lang w:val="ru-RU"/>
        </w:rPr>
      </w:pPr>
      <w:r w:rsidRPr="00E532A3">
        <w:rPr>
          <w:lang w:val="sr-Cyrl-CS"/>
        </w:rPr>
        <w:t>На захтев надзорног органа, удаљи запосленог са градилишта, када се утврди да је неподобан за даљи рад на градилишту.</w:t>
      </w:r>
    </w:p>
    <w:p w:rsidR="00E532A3" w:rsidRPr="00E532A3" w:rsidRDefault="00E532A3" w:rsidP="00E532A3">
      <w:pPr>
        <w:numPr>
          <w:ilvl w:val="0"/>
          <w:numId w:val="25"/>
        </w:numPr>
        <w:spacing w:before="0" w:after="80" w:line="216" w:lineRule="auto"/>
        <w:rPr>
          <w:lang w:val="ru-RU"/>
        </w:rPr>
      </w:pPr>
      <w:r w:rsidRPr="00E532A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532A3" w:rsidRPr="00E532A3" w:rsidRDefault="00E532A3" w:rsidP="00E532A3">
      <w:pPr>
        <w:ind w:left="360"/>
        <w:rPr>
          <w:lang w:val="ru-RU"/>
        </w:rPr>
      </w:pPr>
    </w:p>
    <w:p w:rsidR="00E532A3" w:rsidRPr="00E532A3" w:rsidRDefault="00E532A3" w:rsidP="00E532A3">
      <w:pPr>
        <w:jc w:val="left"/>
        <w:rPr>
          <w:b/>
          <w:u w:val="single"/>
          <w:lang w:val="sr-Cyrl-CS"/>
        </w:rPr>
      </w:pPr>
      <w:r w:rsidRPr="00E532A3">
        <w:rPr>
          <w:b/>
          <w:u w:val="single"/>
          <w:lang w:val="sr-Cyrl-CS"/>
        </w:rPr>
        <w:t>II ОБАВЕЗЕ ИЗВОЂАЧА РАДОВА ЧИЈИ СУ ЗАПОСЛЕНИ АНГАЖОВАНИ</w:t>
      </w:r>
    </w:p>
    <w:p w:rsidR="00E532A3" w:rsidRPr="00E532A3" w:rsidRDefault="00E532A3" w:rsidP="00E532A3">
      <w:pPr>
        <w:jc w:val="left"/>
        <w:rPr>
          <w:b/>
          <w:u w:val="single"/>
          <w:lang w:val="sr-Cyrl-CS"/>
        </w:rPr>
      </w:pPr>
      <w:r w:rsidRPr="00E532A3">
        <w:rPr>
          <w:b/>
          <w:u w:val="single"/>
          <w:lang w:val="sr-Cyrl-CS"/>
        </w:rPr>
        <w:t>ПО „НОРМА ЧАС“</w:t>
      </w:r>
    </w:p>
    <w:p w:rsidR="00E532A3" w:rsidRPr="00E532A3" w:rsidRDefault="00E532A3" w:rsidP="00E532A3">
      <w:pPr>
        <w:autoSpaceDE w:val="0"/>
        <w:autoSpaceDN w:val="0"/>
        <w:adjustRightInd w:val="0"/>
        <w:jc w:val="left"/>
        <w:rPr>
          <w:rFonts w:cs="Arial"/>
          <w:lang w:val="sr-Cyrl-RS"/>
        </w:rPr>
      </w:pPr>
      <w:r w:rsidRPr="00E532A3">
        <w:rPr>
          <w:rFonts w:cs="Arial"/>
          <w:color w:val="000000"/>
          <w:lang w:val="sr-Cyrl-RS"/>
        </w:rPr>
        <w:t>И</w:t>
      </w:r>
      <w:r w:rsidRPr="00E532A3">
        <w:rPr>
          <w:rFonts w:cs="Arial"/>
          <w:color w:val="000000"/>
          <w:lang w:val="sr-Latn-CS"/>
        </w:rPr>
        <w:t>звођач радова</w:t>
      </w:r>
      <w:r w:rsidRPr="00E532A3">
        <w:rPr>
          <w:rFonts w:cs="Arial"/>
          <w:color w:val="000000"/>
          <w:lang w:val="sr-Cyrl-RS"/>
        </w:rPr>
        <w:t xml:space="preserve"> који своје запослене ангажују по „норма часу“, у организацији ТЕНТ, обавезан је </w:t>
      </w:r>
      <w:r w:rsidRPr="00E532A3">
        <w:rPr>
          <w:rFonts w:cs="Arial"/>
          <w:lang w:val="sr-Cyrl-RS"/>
        </w:rPr>
        <w:t>да:</w:t>
      </w:r>
    </w:p>
    <w:p w:rsidR="00E532A3" w:rsidRPr="00E532A3" w:rsidRDefault="00E532A3" w:rsidP="00E532A3">
      <w:pPr>
        <w:numPr>
          <w:ilvl w:val="0"/>
          <w:numId w:val="26"/>
        </w:numPr>
        <w:tabs>
          <w:tab w:val="num" w:pos="360"/>
        </w:tabs>
        <w:spacing w:before="0" w:after="80" w:line="216" w:lineRule="auto"/>
        <w:rPr>
          <w:lang w:val="ru-RU"/>
        </w:rPr>
      </w:pPr>
      <w:r w:rsidRPr="00E532A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E532A3">
        <w:rPr>
          <w:lang w:val="ru-RU"/>
        </w:rPr>
        <w:lastRenderedPageBreak/>
        <w:t xml:space="preserve">повреда и оштећења  здравља које су за то место у радној околини препознате и утврђене проценом ризика. </w:t>
      </w:r>
    </w:p>
    <w:p w:rsidR="00E532A3" w:rsidRPr="00E532A3" w:rsidRDefault="00E532A3" w:rsidP="00E532A3">
      <w:pPr>
        <w:numPr>
          <w:ilvl w:val="0"/>
          <w:numId w:val="26"/>
        </w:numPr>
        <w:tabs>
          <w:tab w:val="num" w:pos="360"/>
        </w:tabs>
        <w:spacing w:before="0" w:after="80" w:line="216" w:lineRule="auto"/>
        <w:rPr>
          <w:lang w:val="ru-RU"/>
        </w:rPr>
      </w:pPr>
      <w:r w:rsidRPr="00E532A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532A3" w:rsidRPr="00E532A3" w:rsidRDefault="00E532A3" w:rsidP="00E532A3">
      <w:pPr>
        <w:numPr>
          <w:ilvl w:val="0"/>
          <w:numId w:val="26"/>
        </w:numPr>
        <w:tabs>
          <w:tab w:val="num" w:pos="360"/>
        </w:tabs>
        <w:spacing w:before="0" w:after="80" w:line="216" w:lineRule="auto"/>
        <w:rPr>
          <w:lang w:val="ru-RU"/>
        </w:rPr>
      </w:pPr>
      <w:r w:rsidRPr="00E532A3">
        <w:rPr>
          <w:lang w:val="ru-RU"/>
        </w:rPr>
        <w:t>За извођење радова (обављање посла) ангажује здравствено способне запослене,</w:t>
      </w:r>
    </w:p>
    <w:p w:rsidR="00E532A3" w:rsidRPr="00E532A3" w:rsidRDefault="00E532A3" w:rsidP="00E532A3">
      <w:pPr>
        <w:numPr>
          <w:ilvl w:val="0"/>
          <w:numId w:val="26"/>
        </w:numPr>
        <w:tabs>
          <w:tab w:val="num" w:pos="360"/>
        </w:tabs>
        <w:spacing w:before="0" w:after="80" w:line="216" w:lineRule="auto"/>
        <w:rPr>
          <w:lang w:val="ru-RU"/>
        </w:rPr>
      </w:pPr>
      <w:r w:rsidRPr="00E532A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532A3" w:rsidRPr="00E532A3" w:rsidRDefault="00E532A3" w:rsidP="00E532A3">
      <w:pPr>
        <w:numPr>
          <w:ilvl w:val="0"/>
          <w:numId w:val="26"/>
        </w:numPr>
        <w:spacing w:before="0" w:after="80" w:line="216" w:lineRule="auto"/>
        <w:rPr>
          <w:lang w:val="ru-RU"/>
        </w:rPr>
      </w:pPr>
      <w:r w:rsidRPr="00E532A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532A3" w:rsidRPr="00E532A3" w:rsidRDefault="00E532A3" w:rsidP="00E532A3">
      <w:pPr>
        <w:numPr>
          <w:ilvl w:val="0"/>
          <w:numId w:val="26"/>
        </w:numPr>
        <w:spacing w:before="0" w:after="80" w:line="216" w:lineRule="auto"/>
        <w:rPr>
          <w:lang w:val="ru-RU"/>
        </w:rPr>
      </w:pPr>
      <w:r w:rsidRPr="00E532A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532A3" w:rsidRPr="00E532A3" w:rsidRDefault="00E532A3" w:rsidP="00E532A3">
      <w:pPr>
        <w:numPr>
          <w:ilvl w:val="0"/>
          <w:numId w:val="26"/>
        </w:numPr>
        <w:spacing w:before="0" w:after="80" w:line="216" w:lineRule="auto"/>
        <w:rPr>
          <w:lang w:val="ru-RU"/>
        </w:rPr>
      </w:pPr>
      <w:r w:rsidRPr="00E532A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532A3" w:rsidRPr="00E532A3" w:rsidRDefault="00E532A3" w:rsidP="00E532A3">
      <w:pPr>
        <w:numPr>
          <w:ilvl w:val="0"/>
          <w:numId w:val="26"/>
        </w:numPr>
        <w:spacing w:before="0" w:after="80" w:line="216" w:lineRule="auto"/>
        <w:rPr>
          <w:lang w:val="ru-RU"/>
        </w:rPr>
      </w:pPr>
      <w:r w:rsidRPr="00E532A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532A3" w:rsidRPr="00E532A3" w:rsidRDefault="00E532A3" w:rsidP="00E532A3">
      <w:pPr>
        <w:numPr>
          <w:ilvl w:val="0"/>
          <w:numId w:val="26"/>
        </w:numPr>
        <w:spacing w:before="0" w:after="80" w:line="216" w:lineRule="auto"/>
        <w:rPr>
          <w:lang w:val="ru-RU"/>
        </w:rPr>
      </w:pPr>
      <w:r w:rsidRPr="00E532A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532A3" w:rsidRPr="00E532A3" w:rsidRDefault="00E532A3" w:rsidP="00E532A3">
      <w:pPr>
        <w:numPr>
          <w:ilvl w:val="0"/>
          <w:numId w:val="26"/>
        </w:numPr>
        <w:spacing w:before="0" w:after="80" w:line="216" w:lineRule="auto"/>
        <w:rPr>
          <w:lang w:val="ru-RU"/>
        </w:rPr>
      </w:pPr>
      <w:r w:rsidRPr="00E532A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532A3" w:rsidRPr="00E532A3" w:rsidRDefault="00E532A3" w:rsidP="00E532A3">
      <w:pPr>
        <w:numPr>
          <w:ilvl w:val="0"/>
          <w:numId w:val="26"/>
        </w:numPr>
        <w:spacing w:before="0" w:after="80" w:line="216" w:lineRule="auto"/>
        <w:rPr>
          <w:lang w:val="ru-RU"/>
        </w:rPr>
      </w:pPr>
      <w:r w:rsidRPr="00E532A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532A3" w:rsidRPr="00E532A3" w:rsidRDefault="00E532A3" w:rsidP="00E532A3">
      <w:pPr>
        <w:numPr>
          <w:ilvl w:val="0"/>
          <w:numId w:val="26"/>
        </w:numPr>
        <w:spacing w:before="0" w:after="80" w:line="216" w:lineRule="auto"/>
        <w:rPr>
          <w:lang w:val="ru-RU"/>
        </w:rPr>
      </w:pPr>
      <w:r w:rsidRPr="00E532A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532A3" w:rsidRDefault="00E532A3" w:rsidP="00E532A3">
      <w:pPr>
        <w:numPr>
          <w:ilvl w:val="0"/>
          <w:numId w:val="26"/>
        </w:numPr>
        <w:spacing w:before="0" w:after="80" w:line="216" w:lineRule="auto"/>
        <w:rPr>
          <w:lang w:val="ru-RU"/>
        </w:rPr>
      </w:pPr>
      <w:r w:rsidRPr="00E532A3">
        <w:rPr>
          <w:lang w:val="ru-RU"/>
        </w:rPr>
        <w:t>Служби БЗР и ЗОП ТЕНТ достави копију извештаја о повреди на раду запосленог који пружа услуге ТЕНТ.</w:t>
      </w:r>
    </w:p>
    <w:p w:rsidR="00E532A3" w:rsidRPr="00E532A3" w:rsidRDefault="00E532A3" w:rsidP="00E532A3">
      <w:pPr>
        <w:spacing w:before="0" w:after="80" w:line="216" w:lineRule="auto"/>
        <w:ind w:left="360"/>
        <w:rPr>
          <w:lang w:val="ru-RU"/>
        </w:rPr>
      </w:pPr>
    </w:p>
    <w:p w:rsidR="00E532A3" w:rsidRPr="00E532A3" w:rsidRDefault="00E532A3" w:rsidP="00E532A3">
      <w:pPr>
        <w:spacing w:before="300" w:after="360"/>
        <w:jc w:val="left"/>
        <w:rPr>
          <w:b/>
          <w:u w:val="single"/>
          <w:lang w:val="sr-Latn-CS"/>
        </w:rPr>
      </w:pPr>
      <w:r w:rsidRPr="00E532A3">
        <w:rPr>
          <w:b/>
          <w:u w:val="single"/>
          <w:lang w:val="sr-Latn-CS"/>
        </w:rPr>
        <w:t xml:space="preserve">III ОБАВЕЗЕ ТЕНТ ЗА ЗАПОСЛЕНЕ АНГАЖОВАНЕ ПО „НОРМА ЧАС“  </w:t>
      </w:r>
    </w:p>
    <w:p w:rsidR="00E532A3" w:rsidRPr="00E532A3" w:rsidRDefault="00E532A3" w:rsidP="00E532A3">
      <w:pPr>
        <w:spacing w:after="240"/>
        <w:rPr>
          <w:lang w:val="sr-Cyrl-CS"/>
        </w:rPr>
      </w:pPr>
      <w:r w:rsidRPr="00E532A3">
        <w:rPr>
          <w:lang w:val="sr-Cyrl-CS"/>
        </w:rPr>
        <w:t>ТЕНТ, односно руководиоци организационих целина у оквиру којих су ангажовани запослени Извођача радова обавезни су да:</w:t>
      </w:r>
    </w:p>
    <w:p w:rsidR="00E532A3" w:rsidRPr="00E532A3" w:rsidRDefault="00E532A3" w:rsidP="00E532A3">
      <w:pPr>
        <w:numPr>
          <w:ilvl w:val="0"/>
          <w:numId w:val="28"/>
        </w:numPr>
        <w:tabs>
          <w:tab w:val="num" w:pos="360"/>
        </w:tabs>
        <w:spacing w:before="0" w:after="80" w:line="216" w:lineRule="auto"/>
        <w:ind w:left="357" w:hanging="357"/>
        <w:rPr>
          <w:lang w:val="ru-RU"/>
        </w:rPr>
      </w:pPr>
      <w:r w:rsidRPr="00E532A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532A3" w:rsidRPr="00E532A3" w:rsidRDefault="00E532A3" w:rsidP="00E532A3">
      <w:pPr>
        <w:numPr>
          <w:ilvl w:val="0"/>
          <w:numId w:val="28"/>
        </w:numPr>
        <w:tabs>
          <w:tab w:val="num" w:pos="360"/>
        </w:tabs>
        <w:spacing w:before="0" w:after="80" w:line="216" w:lineRule="auto"/>
        <w:ind w:left="357" w:hanging="357"/>
        <w:rPr>
          <w:lang w:val="ru-RU"/>
        </w:rPr>
      </w:pPr>
      <w:r w:rsidRPr="00E532A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532A3" w:rsidRPr="00E532A3" w:rsidRDefault="00E532A3" w:rsidP="00E532A3">
      <w:pPr>
        <w:numPr>
          <w:ilvl w:val="0"/>
          <w:numId w:val="28"/>
        </w:numPr>
        <w:tabs>
          <w:tab w:val="num" w:pos="360"/>
        </w:tabs>
        <w:spacing w:before="0" w:after="80" w:line="216" w:lineRule="auto"/>
        <w:ind w:left="357" w:hanging="357"/>
        <w:rPr>
          <w:lang w:val="ru-RU"/>
        </w:rPr>
      </w:pPr>
      <w:r w:rsidRPr="00E532A3">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E532A3">
        <w:rPr>
          <w:lang w:val="ru-RU"/>
        </w:rPr>
        <w:lastRenderedPageBreak/>
        <w:t>распоређивања на радно место, у складу са Актом о процени ризика ТЕНТ и специфичностима његовог радног места.</w:t>
      </w:r>
    </w:p>
    <w:p w:rsidR="00E532A3" w:rsidRPr="00E532A3" w:rsidRDefault="00E532A3" w:rsidP="00E532A3">
      <w:pPr>
        <w:numPr>
          <w:ilvl w:val="0"/>
          <w:numId w:val="28"/>
        </w:numPr>
        <w:tabs>
          <w:tab w:val="num" w:pos="360"/>
        </w:tabs>
        <w:spacing w:before="0" w:after="80" w:line="216" w:lineRule="auto"/>
        <w:ind w:left="357" w:hanging="357"/>
        <w:rPr>
          <w:lang w:val="ru-RU"/>
        </w:rPr>
      </w:pPr>
      <w:r w:rsidRPr="00E532A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532A3" w:rsidRPr="00E532A3" w:rsidRDefault="00E532A3" w:rsidP="00E532A3">
      <w:pPr>
        <w:spacing w:before="280" w:after="360"/>
        <w:rPr>
          <w:b/>
          <w:u w:val="single"/>
          <w:lang w:val="sr-Cyrl-RS"/>
        </w:rPr>
      </w:pPr>
      <w:r w:rsidRPr="00E532A3">
        <w:rPr>
          <w:b/>
          <w:u w:val="single"/>
          <w:lang w:val="sr-Cyrl-RS"/>
        </w:rPr>
        <w:t>IV НЕПОШТОВАЊЕ ПРАВИЛА</w:t>
      </w:r>
    </w:p>
    <w:p w:rsidR="00E532A3" w:rsidRPr="00E532A3" w:rsidRDefault="00E532A3" w:rsidP="00E532A3">
      <w:pPr>
        <w:rPr>
          <w:lang w:val="sr-Cyrl-CS"/>
        </w:rPr>
      </w:pPr>
      <w:r w:rsidRPr="00E532A3">
        <w:rPr>
          <w:lang w:val="sr-Cyrl-CS"/>
        </w:rPr>
        <w:t>Служба БЗР и ЗОП ТЕНТ, док траје извођење уговорених радова, врши контролу примене ових правила.</w:t>
      </w:r>
    </w:p>
    <w:p w:rsidR="00E532A3" w:rsidRPr="00E532A3" w:rsidRDefault="00E532A3" w:rsidP="00E532A3">
      <w:pPr>
        <w:rPr>
          <w:lang w:val="sr-Cyrl-CS"/>
        </w:rPr>
      </w:pPr>
      <w:r w:rsidRPr="00E532A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532A3" w:rsidRPr="00E532A3" w:rsidRDefault="00E532A3" w:rsidP="00E532A3">
      <w:pPr>
        <w:rPr>
          <w:lang w:val="sr-Cyrl-CS"/>
        </w:rPr>
      </w:pPr>
      <w:r w:rsidRPr="00E532A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532A3" w:rsidRPr="00E532A3" w:rsidRDefault="00E532A3" w:rsidP="00E532A3">
      <w:pPr>
        <w:rPr>
          <w:lang w:val="sr-Cyrl-CS"/>
        </w:rPr>
      </w:pPr>
      <w:r w:rsidRPr="00E532A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532A3" w:rsidRPr="00E532A3" w:rsidRDefault="00E532A3" w:rsidP="00E532A3">
      <w:pPr>
        <w:rPr>
          <w:lang w:val="sr-Cyrl-CS"/>
        </w:rPr>
      </w:pPr>
      <w:r w:rsidRPr="00E532A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532A3" w:rsidRPr="00E532A3" w:rsidRDefault="00E532A3" w:rsidP="00E532A3">
      <w:pPr>
        <w:rPr>
          <w:lang w:val="sr-Cyrl-CS"/>
        </w:rPr>
      </w:pPr>
      <w:r w:rsidRPr="00E532A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532A3" w:rsidRPr="00E532A3" w:rsidRDefault="00E532A3" w:rsidP="00E532A3">
      <w:pPr>
        <w:rPr>
          <w:lang w:val="sr-Cyrl-CS"/>
        </w:rPr>
      </w:pPr>
      <w:r w:rsidRPr="00E532A3">
        <w:rPr>
          <w:lang w:val="sr-Cyrl-CS"/>
        </w:rPr>
        <w:t>Руководилац одељења обезбеђења и одбране води евиденцију запослених извођача којима је забрањен приступ у објекте ТЕНТ.</w:t>
      </w:r>
    </w:p>
    <w:p w:rsidR="00E532A3" w:rsidRPr="00E532A3" w:rsidRDefault="00E532A3" w:rsidP="00E532A3">
      <w:pPr>
        <w:spacing w:before="280" w:after="160"/>
        <w:rPr>
          <w:b/>
          <w:u w:val="single"/>
          <w:lang w:val="sr-Cyrl-RS"/>
        </w:rPr>
      </w:pPr>
      <w:r w:rsidRPr="00E532A3">
        <w:rPr>
          <w:b/>
          <w:u w:val="single"/>
          <w:lang w:val="sr-Latn-CS"/>
        </w:rPr>
        <w:t>V  САСТАНЦИ У ВЕЗИ БЕЗБЕДНОСТИ И ЗДРАВЉА НА РАДУ</w:t>
      </w:r>
    </w:p>
    <w:p w:rsidR="00E532A3" w:rsidRPr="00E532A3" w:rsidRDefault="00E532A3" w:rsidP="00E532A3">
      <w:pPr>
        <w:spacing w:before="360" w:after="360"/>
        <w:rPr>
          <w:b/>
          <w:u w:val="single"/>
          <w:lang w:val="sr-Latn-CS"/>
        </w:rPr>
      </w:pPr>
      <w:r w:rsidRPr="00E532A3">
        <w:rPr>
          <w:lang w:val="sr-Latn-CS"/>
        </w:rPr>
        <w:t>Прв</w:t>
      </w:r>
      <w:r w:rsidRPr="00E532A3">
        <w:rPr>
          <w:lang w:val="sr-Cyrl-CS"/>
        </w:rPr>
        <w:t>ом састанку за безбедност присуствују:</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лице за безбедност и здравље у ТЕНТ,</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 xml:space="preserve">инструктор БЗР и ЗОП из Службе за обуку кадрова. </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надзорни орган,</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одговорно лице извођача радова на градилишту и</w:t>
      </w:r>
    </w:p>
    <w:p w:rsidR="00E532A3" w:rsidRPr="00E532A3" w:rsidRDefault="00E532A3" w:rsidP="00E532A3">
      <w:pPr>
        <w:numPr>
          <w:ilvl w:val="1"/>
          <w:numId w:val="27"/>
        </w:numPr>
        <w:tabs>
          <w:tab w:val="num" w:pos="1134"/>
        </w:tabs>
        <w:spacing w:before="0" w:after="80" w:line="216" w:lineRule="auto"/>
        <w:ind w:left="1134"/>
        <w:rPr>
          <w:lang w:val="sr-Cyrl-CS"/>
        </w:rPr>
      </w:pPr>
      <w:r w:rsidRPr="00E532A3">
        <w:rPr>
          <w:lang w:val="sr-Cyrl-CS"/>
        </w:rPr>
        <w:t>одговорно лице за безбедност и здравље извођача радова.</w:t>
      </w:r>
      <w:r w:rsidRPr="00E532A3">
        <w:rPr>
          <w:lang w:val="sr-Latn-CS"/>
        </w:rPr>
        <w:t xml:space="preserve"> </w:t>
      </w:r>
    </w:p>
    <w:p w:rsidR="00E532A3" w:rsidRPr="00E532A3" w:rsidRDefault="00E532A3" w:rsidP="00E532A3">
      <w:pPr>
        <w:rPr>
          <w:lang w:val="sr-Latn-CS"/>
        </w:rPr>
      </w:pPr>
      <w:r w:rsidRPr="00E532A3">
        <w:rPr>
          <w:lang w:val="sr-Latn-CS"/>
        </w:rPr>
        <w:t xml:space="preserve">Садржај </w:t>
      </w:r>
      <w:r w:rsidRPr="00E532A3">
        <w:rPr>
          <w:lang w:val="ru-RU"/>
        </w:rPr>
        <w:t>првог</w:t>
      </w:r>
      <w:r w:rsidRPr="00E532A3">
        <w:rPr>
          <w:lang w:val="sr-Latn-CS"/>
        </w:rPr>
        <w:t xml:space="preserve"> састанка:</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Одређивање радног простора (контејнери за смештај радника, материјала, санитарни чворови, и др.)</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ru-RU"/>
        </w:rPr>
        <w:t xml:space="preserve">Упознавање са </w:t>
      </w:r>
      <w:r w:rsidRPr="00E532A3">
        <w:rPr>
          <w:lang w:val="sr-Cyrl-CS"/>
        </w:rPr>
        <w:t>опасностима и штетностима у термоенергетским постројењима и железничком саобраћају</w:t>
      </w:r>
      <w:r w:rsidRPr="00E532A3">
        <w:rPr>
          <w:b/>
          <w:i/>
          <w:lang w:val="sr-Cyrl-CS"/>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Прва помоћ (телефонски бројеви, процедуре, и др.)</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Противпожарна заштита (телефонски бројеви, процедуре, дозволе и др.), опасне материје (хемикалије, гас и горива)</w:t>
      </w:r>
      <w:r w:rsidRPr="00E532A3">
        <w:rPr>
          <w:lang w:val="sr-Cyrl-CS"/>
        </w:rPr>
        <w:t>, заштита животне средине</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Лична</w:t>
      </w:r>
      <w:r w:rsidRPr="00E532A3">
        <w:rPr>
          <w:lang w:val="ru-RU"/>
        </w:rPr>
        <w:t xml:space="preserve"> и колективна</w:t>
      </w:r>
      <w:r w:rsidRPr="00E532A3">
        <w:rPr>
          <w:lang w:val="sr-Latn-CS"/>
        </w:rPr>
        <w:t xml:space="preserve"> заштитна опрема</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Правила саобраћаја</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ru-RU"/>
        </w:rPr>
        <w:lastRenderedPageBreak/>
        <w:t>Одржавање</w:t>
      </w:r>
      <w:r w:rsidRPr="00E532A3">
        <w:rPr>
          <w:lang w:val="sr-Latn-CS"/>
        </w:rPr>
        <w:t xml:space="preserve"> и чишћење </w:t>
      </w:r>
      <w:r w:rsidRPr="00E532A3">
        <w:rPr>
          <w:lang w:val="ru-RU"/>
        </w:rPr>
        <w:t>радног простора;</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sr-Latn-CS"/>
        </w:rPr>
        <w:t>Имен</w:t>
      </w:r>
      <w:r w:rsidRPr="00E532A3">
        <w:rPr>
          <w:lang w:val="ru-RU"/>
        </w:rPr>
        <w:t xml:space="preserve">овање </w:t>
      </w:r>
      <w:r w:rsidRPr="00E532A3">
        <w:rPr>
          <w:lang w:val="sr-Latn-CS"/>
        </w:rPr>
        <w:t>одговор</w:t>
      </w:r>
      <w:r w:rsidRPr="00E532A3">
        <w:rPr>
          <w:lang w:val="ru-RU"/>
        </w:rPr>
        <w:t>них</w:t>
      </w:r>
      <w:r w:rsidRPr="00E532A3">
        <w:rPr>
          <w:lang w:val="sr-Latn-CS"/>
        </w:rPr>
        <w:t xml:space="preserve"> лица</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ru-RU"/>
        </w:rPr>
      </w:pPr>
      <w:r w:rsidRPr="00E532A3">
        <w:rPr>
          <w:lang w:val="ru-RU"/>
        </w:rPr>
        <w:t>Поступак у случају п</w:t>
      </w:r>
      <w:r w:rsidRPr="00E532A3">
        <w:rPr>
          <w:lang w:val="sr-Latn-CS"/>
        </w:rPr>
        <w:t>овреде на раду</w:t>
      </w:r>
      <w:r w:rsidRPr="00E532A3">
        <w:rPr>
          <w:lang w:val="ru-RU"/>
        </w:rPr>
        <w:t>;</w:t>
      </w:r>
    </w:p>
    <w:p w:rsidR="00E532A3" w:rsidRPr="00E532A3" w:rsidRDefault="00E532A3" w:rsidP="00E532A3">
      <w:pPr>
        <w:numPr>
          <w:ilvl w:val="1"/>
          <w:numId w:val="27"/>
        </w:numPr>
        <w:tabs>
          <w:tab w:val="num" w:pos="1134"/>
        </w:tabs>
        <w:spacing w:before="0" w:after="80" w:line="216" w:lineRule="auto"/>
        <w:ind w:left="1134"/>
        <w:rPr>
          <w:lang w:val="sr-Latn-CS"/>
        </w:rPr>
      </w:pPr>
      <w:r w:rsidRPr="00E532A3">
        <w:rPr>
          <w:lang w:val="sr-Latn-CS"/>
        </w:rPr>
        <w:t xml:space="preserve">Последице </w:t>
      </w:r>
      <w:r w:rsidRPr="00E532A3">
        <w:rPr>
          <w:lang w:val="ru-RU"/>
        </w:rPr>
        <w:t>непоштовања Правила безбедности на раду ТЕНТ и</w:t>
      </w:r>
    </w:p>
    <w:p w:rsidR="00E532A3" w:rsidRPr="00E532A3" w:rsidRDefault="00E532A3" w:rsidP="00E532A3">
      <w:pPr>
        <w:numPr>
          <w:ilvl w:val="1"/>
          <w:numId w:val="27"/>
        </w:numPr>
        <w:tabs>
          <w:tab w:val="num" w:pos="1134"/>
        </w:tabs>
        <w:spacing w:before="0" w:after="80" w:line="216" w:lineRule="auto"/>
        <w:ind w:left="1134"/>
        <w:rPr>
          <w:lang w:val="sr-Latn-CS"/>
        </w:rPr>
      </w:pPr>
      <w:r w:rsidRPr="00E532A3">
        <w:rPr>
          <w:lang w:val="ru-RU"/>
        </w:rPr>
        <w:t>План заједничких мера</w:t>
      </w:r>
    </w:p>
    <w:p w:rsidR="00E532A3" w:rsidRPr="00E532A3" w:rsidRDefault="00E532A3" w:rsidP="00E532A3">
      <w:pPr>
        <w:rPr>
          <w:lang w:val="sr-Latn-CS"/>
        </w:rPr>
      </w:pPr>
      <w:r w:rsidRPr="00E532A3">
        <w:rPr>
          <w:lang w:val="ru-RU"/>
        </w:rPr>
        <w:t xml:space="preserve">   </w:t>
      </w:r>
      <w:r w:rsidRPr="00E532A3">
        <w:rPr>
          <w:lang w:val="sr-Latn-CS"/>
        </w:rPr>
        <w:t>Редовни састанци (једном недељно) одржава</w:t>
      </w:r>
      <w:r w:rsidRPr="00E532A3">
        <w:rPr>
          <w:lang w:val="sr-Cyrl-CS"/>
        </w:rPr>
        <w:t>ју</w:t>
      </w:r>
      <w:r w:rsidRPr="00E532A3">
        <w:rPr>
          <w:lang w:val="sr-Latn-CS"/>
        </w:rPr>
        <w:t xml:space="preserve"> се са сваким извођачем посебно или са свим извођачима заједно. Састанак води </w:t>
      </w:r>
      <w:r w:rsidRPr="00E532A3">
        <w:rPr>
          <w:lang w:val="sr-Cyrl-CS"/>
        </w:rPr>
        <w:t>надзорни орган -</w:t>
      </w:r>
      <w:r w:rsidRPr="00E532A3">
        <w:rPr>
          <w:lang w:val="sr-Latn-CS"/>
        </w:rPr>
        <w:t xml:space="preserve"> вођа пројекта и одговорно лице за безбедност </w:t>
      </w:r>
      <w:r w:rsidRPr="00E532A3">
        <w:rPr>
          <w:lang w:val="sr-Cyrl-CS"/>
        </w:rPr>
        <w:t>ТЕНТ.</w:t>
      </w:r>
    </w:p>
    <w:p w:rsidR="00E532A3" w:rsidRPr="00E532A3" w:rsidRDefault="00E532A3" w:rsidP="00E532A3">
      <w:pPr>
        <w:rPr>
          <w:lang w:val="sr-Latn-CS"/>
        </w:rPr>
      </w:pPr>
      <w:r w:rsidRPr="00E532A3">
        <w:rPr>
          <w:lang w:val="sr-Latn-CS"/>
        </w:rPr>
        <w:t>Садржај</w:t>
      </w:r>
      <w:r w:rsidRPr="00E532A3">
        <w:rPr>
          <w:lang w:val="ru-RU"/>
        </w:rPr>
        <w:t xml:space="preserve"> редовног</w:t>
      </w:r>
      <w:r w:rsidRPr="00E532A3">
        <w:rPr>
          <w:lang w:val="sr-Latn-CS"/>
        </w:rPr>
        <w:t xml:space="preserve"> састанка:</w:t>
      </w:r>
    </w:p>
    <w:p w:rsidR="00E532A3" w:rsidRPr="00E532A3" w:rsidRDefault="00E532A3" w:rsidP="00E532A3">
      <w:pPr>
        <w:numPr>
          <w:ilvl w:val="1"/>
          <w:numId w:val="27"/>
        </w:numPr>
        <w:tabs>
          <w:tab w:val="num" w:pos="1134"/>
          <w:tab w:val="left" w:pos="7005"/>
        </w:tabs>
        <w:spacing w:before="0" w:after="80" w:line="216" w:lineRule="auto"/>
        <w:ind w:left="1134"/>
        <w:rPr>
          <w:lang w:val="ru-RU"/>
        </w:rPr>
      </w:pPr>
      <w:r w:rsidRPr="00E532A3">
        <w:rPr>
          <w:lang w:val="ru-RU"/>
        </w:rPr>
        <w:t xml:space="preserve">Стање </w:t>
      </w:r>
      <w:r w:rsidRPr="00E532A3">
        <w:rPr>
          <w:lang w:val="sr-Latn-CS"/>
        </w:rPr>
        <w:t>радног и складишног простора</w:t>
      </w:r>
      <w:r w:rsidRPr="00E532A3">
        <w:rPr>
          <w:lang w:val="ru-RU"/>
        </w:rPr>
        <w:t>;</w:t>
      </w:r>
    </w:p>
    <w:p w:rsidR="00E532A3" w:rsidRPr="00E532A3" w:rsidRDefault="00E532A3" w:rsidP="00E532A3">
      <w:pPr>
        <w:numPr>
          <w:ilvl w:val="1"/>
          <w:numId w:val="27"/>
        </w:numPr>
        <w:tabs>
          <w:tab w:val="num" w:pos="1134"/>
          <w:tab w:val="left" w:pos="7005"/>
        </w:tabs>
        <w:spacing w:before="0" w:after="80" w:line="216" w:lineRule="auto"/>
        <w:ind w:left="1134"/>
        <w:rPr>
          <w:lang w:val="ru-RU"/>
        </w:rPr>
      </w:pPr>
      <w:r w:rsidRPr="00E532A3">
        <w:rPr>
          <w:lang w:val="ru-RU"/>
        </w:rPr>
        <w:t>Стање</w:t>
      </w:r>
      <w:r w:rsidRPr="00E532A3">
        <w:rPr>
          <w:lang w:val="sr-Latn-CS"/>
        </w:rPr>
        <w:t xml:space="preserve"> противпожаре заштите, опасних материја (хемикалије, гас, горива)</w:t>
      </w:r>
      <w:r w:rsidRPr="00E532A3">
        <w:rPr>
          <w:lang w:val="ru-RU"/>
        </w:rPr>
        <w:t>;</w:t>
      </w:r>
    </w:p>
    <w:p w:rsidR="00E532A3" w:rsidRPr="00E532A3" w:rsidRDefault="00E532A3" w:rsidP="00E532A3">
      <w:pPr>
        <w:numPr>
          <w:ilvl w:val="1"/>
          <w:numId w:val="27"/>
        </w:numPr>
        <w:tabs>
          <w:tab w:val="num" w:pos="1134"/>
          <w:tab w:val="left" w:pos="7005"/>
        </w:tabs>
        <w:spacing w:before="0" w:after="80" w:line="216" w:lineRule="auto"/>
        <w:ind w:left="1134"/>
        <w:rPr>
          <w:lang w:val="ru-RU"/>
        </w:rPr>
      </w:pPr>
      <w:r w:rsidRPr="00E532A3">
        <w:rPr>
          <w:lang w:val="ru-RU"/>
        </w:rPr>
        <w:t>Коришћење л</w:t>
      </w:r>
      <w:r w:rsidRPr="00E532A3">
        <w:rPr>
          <w:lang w:val="sr-Latn-CS"/>
        </w:rPr>
        <w:t xml:space="preserve">ичне </w:t>
      </w:r>
      <w:r w:rsidRPr="00E532A3">
        <w:rPr>
          <w:lang w:val="ru-RU"/>
        </w:rPr>
        <w:t>и колективне</w:t>
      </w:r>
      <w:r w:rsidRPr="00E532A3">
        <w:rPr>
          <w:lang w:val="sr-Latn-CS"/>
        </w:rPr>
        <w:t xml:space="preserve"> заштитне опреме</w:t>
      </w:r>
      <w:r w:rsidRPr="00E532A3">
        <w:rPr>
          <w:lang w:val="ru-RU"/>
        </w:rPr>
        <w:t>;</w:t>
      </w:r>
    </w:p>
    <w:p w:rsidR="00E532A3" w:rsidRPr="00E532A3" w:rsidRDefault="00E532A3" w:rsidP="00E532A3">
      <w:pPr>
        <w:numPr>
          <w:ilvl w:val="1"/>
          <w:numId w:val="27"/>
        </w:numPr>
        <w:tabs>
          <w:tab w:val="num" w:pos="1134"/>
          <w:tab w:val="left" w:pos="7005"/>
        </w:tabs>
        <w:spacing w:before="0" w:after="80" w:line="216" w:lineRule="auto"/>
        <w:ind w:left="1134"/>
        <w:rPr>
          <w:lang w:val="ru-RU"/>
        </w:rPr>
      </w:pPr>
      <w:r w:rsidRPr="00E532A3">
        <w:rPr>
          <w:lang w:val="ru-RU"/>
        </w:rPr>
        <w:t>Поштовање п</w:t>
      </w:r>
      <w:r w:rsidRPr="00E532A3">
        <w:rPr>
          <w:lang w:val="sr-Latn-CS"/>
        </w:rPr>
        <w:t>равила саобраћаја</w:t>
      </w:r>
      <w:r w:rsidRPr="00E532A3">
        <w:rPr>
          <w:lang w:val="ru-RU"/>
        </w:rPr>
        <w:t>;</w:t>
      </w:r>
    </w:p>
    <w:p w:rsidR="00E532A3" w:rsidRPr="00E532A3" w:rsidRDefault="00E532A3" w:rsidP="00E532A3">
      <w:pPr>
        <w:numPr>
          <w:ilvl w:val="1"/>
          <w:numId w:val="27"/>
        </w:numPr>
        <w:tabs>
          <w:tab w:val="num" w:pos="1134"/>
          <w:tab w:val="left" w:pos="7005"/>
        </w:tabs>
        <w:spacing w:before="0" w:after="80" w:line="216" w:lineRule="auto"/>
        <w:ind w:left="1134"/>
        <w:rPr>
          <w:lang w:val="ru-RU"/>
        </w:rPr>
      </w:pPr>
      <w:r w:rsidRPr="00E532A3">
        <w:rPr>
          <w:lang w:val="sr-Latn-CS"/>
        </w:rPr>
        <w:t>Процене ризика од повреда</w:t>
      </w:r>
      <w:r w:rsidRPr="00E532A3">
        <w:rPr>
          <w:lang w:val="ru-RU"/>
        </w:rPr>
        <w:t xml:space="preserve"> и</w:t>
      </w:r>
    </w:p>
    <w:p w:rsidR="00E532A3" w:rsidRPr="00E532A3" w:rsidRDefault="00E532A3" w:rsidP="00E532A3">
      <w:pPr>
        <w:tabs>
          <w:tab w:val="left" w:pos="567"/>
        </w:tabs>
        <w:spacing w:before="0"/>
        <w:rPr>
          <w:rFonts w:cs="Arial"/>
          <w:b/>
          <w:lang w:val="sr-Cyrl-RS"/>
        </w:rPr>
      </w:pPr>
      <w:r w:rsidRPr="00E532A3">
        <w:rPr>
          <w:lang w:val="sr-Latn-CS"/>
        </w:rPr>
        <w:t>Могућност побољшања безбедности</w:t>
      </w:r>
      <w:r w:rsidRPr="00E532A3">
        <w:rPr>
          <w:lang w:val="ru-RU"/>
        </w:rPr>
        <w:t xml:space="preserve"> и здравља на</w:t>
      </w:r>
      <w:r w:rsidRPr="00E532A3">
        <w:rPr>
          <w:lang w:val="sr-Latn-CS"/>
        </w:rPr>
        <w:t xml:space="preserve"> рад</w:t>
      </w:r>
      <w:r w:rsidRPr="00E532A3">
        <w:rPr>
          <w:lang w:val="ru-RU"/>
        </w:rPr>
        <w:t>у</w:t>
      </w:r>
      <w:r w:rsidRPr="00E532A3">
        <w:rPr>
          <w:lang w:val="sr-Latn-CS"/>
        </w:rPr>
        <w:t>.</w:t>
      </w:r>
      <w:r w:rsidRPr="00E532A3">
        <w:rPr>
          <w:rFonts w:cs="Arial"/>
          <w:b/>
          <w:lang w:val="sr-Cyrl-RS"/>
        </w:rPr>
        <w:t xml:space="preserve">                                                                                </w:t>
      </w:r>
    </w:p>
    <w:p w:rsidR="00E532A3" w:rsidRPr="00E532A3" w:rsidRDefault="00E532A3" w:rsidP="0092140D">
      <w:pPr>
        <w:spacing w:before="0"/>
        <w:rPr>
          <w:rFonts w:cs="Arial"/>
          <w:b/>
          <w:lang w:val="sr-Cyrl-RS"/>
        </w:rPr>
      </w:pPr>
    </w:p>
    <w:p w:rsidR="00C00085" w:rsidRDefault="00C00085" w:rsidP="0092140D">
      <w:pPr>
        <w:spacing w:before="0"/>
        <w:rPr>
          <w:rFonts w:cs="Arial"/>
          <w:b/>
          <w:lang w:val="ru-RU"/>
        </w:rPr>
      </w:pPr>
    </w:p>
    <w:sectPr w:rsidR="00C00085"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7E2" w:rsidRDefault="006047E2">
      <w:r>
        <w:separator/>
      </w:r>
    </w:p>
    <w:p w:rsidR="006047E2" w:rsidRDefault="006047E2"/>
  </w:endnote>
  <w:endnote w:type="continuationSeparator" w:id="0">
    <w:p w:rsidR="006047E2" w:rsidRDefault="006047E2">
      <w:r>
        <w:continuationSeparator/>
      </w:r>
    </w:p>
    <w:p w:rsidR="006047E2" w:rsidRDefault="00604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3D8" w:rsidRDefault="002E03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3D8" w:rsidRDefault="002E03D8" w:rsidP="00841BE7">
    <w:pPr>
      <w:pStyle w:val="Footer"/>
      <w:ind w:right="360"/>
    </w:pPr>
  </w:p>
  <w:p w:rsidR="002E03D8" w:rsidRDefault="002E03D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3D8" w:rsidRPr="00EC5BB4" w:rsidRDefault="002E03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713D9">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713D9">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3D8" w:rsidRPr="00EC5BB4" w:rsidRDefault="002E03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713D9">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713D9">
      <w:rPr>
        <w:rStyle w:val="PageNumber"/>
        <w:rFonts w:cs="Arial"/>
        <w:b/>
        <w:noProof/>
        <w:szCs w:val="24"/>
      </w:rPr>
      <w:t>64</w:t>
    </w:r>
    <w:r w:rsidRPr="00EC5BB4">
      <w:rPr>
        <w:rStyle w:val="PageNumber"/>
        <w:rFonts w:cs="Arial"/>
        <w:b/>
        <w:szCs w:val="24"/>
      </w:rPr>
      <w:fldChar w:fldCharType="end"/>
    </w:r>
  </w:p>
  <w:p w:rsidR="002E03D8" w:rsidRDefault="002E0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7E2" w:rsidRDefault="006047E2">
      <w:r>
        <w:separator/>
      </w:r>
    </w:p>
    <w:p w:rsidR="006047E2" w:rsidRDefault="006047E2"/>
  </w:footnote>
  <w:footnote w:type="continuationSeparator" w:id="0">
    <w:p w:rsidR="006047E2" w:rsidRDefault="006047E2">
      <w:r>
        <w:continuationSeparator/>
      </w:r>
    </w:p>
    <w:p w:rsidR="006047E2" w:rsidRDefault="006047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3D8" w:rsidRDefault="002E03D8" w:rsidP="004276AD">
    <w:pPr>
      <w:pStyle w:val="Header"/>
      <w:rPr>
        <w:sz w:val="20"/>
      </w:rPr>
    </w:pPr>
  </w:p>
  <w:p w:rsidR="002E03D8" w:rsidRDefault="002E03D8"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2E03D8" w:rsidRPr="00F01878" w:rsidRDefault="002E03D8"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1019/2017 - 3000/1408/2017</w:t>
    </w:r>
  </w:p>
  <w:p w:rsidR="002E03D8" w:rsidRPr="004276AD" w:rsidRDefault="002E03D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3D8" w:rsidRDefault="002E03D8" w:rsidP="004276AD">
    <w:pPr>
      <w:pStyle w:val="Header"/>
    </w:pPr>
  </w:p>
  <w:p w:rsidR="002E03D8" w:rsidRPr="00FF086B" w:rsidRDefault="002E03D8"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2E03D8" w:rsidRPr="00210557" w:rsidRDefault="002E03D8" w:rsidP="00210557">
    <w:pPr>
      <w:pStyle w:val="Header"/>
      <w:jc w:val="center"/>
    </w:pPr>
    <w:r>
      <w:rPr>
        <w:szCs w:val="24"/>
        <w:lang w:val="sr-Cyrl-RS"/>
      </w:rPr>
      <w:t xml:space="preserve">                                                           </w:t>
    </w:r>
    <w:r w:rsidRPr="00F01878">
      <w:rPr>
        <w:szCs w:val="24"/>
      </w:rPr>
      <w:t xml:space="preserve">бр. </w:t>
    </w:r>
    <w:r>
      <w:rPr>
        <w:szCs w:val="24"/>
        <w:lang w:val="sr-Cyrl-RS"/>
      </w:rPr>
      <w:t>1019/2017 - 3000/1408/2017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FEACBC52"/>
    <w:lvl w:ilvl="0" w:tplc="1CDED36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355AC6"/>
    <w:multiLevelType w:val="hybridMultilevel"/>
    <w:tmpl w:val="871807C4"/>
    <w:lvl w:ilvl="0" w:tplc="AD68244A">
      <w:numFmt w:val="bullet"/>
      <w:lvlText w:val="-"/>
      <w:lvlJc w:val="left"/>
      <w:pPr>
        <w:ind w:left="690" w:hanging="360"/>
      </w:pPr>
      <w:rPr>
        <w:rFonts w:ascii="Arial" w:eastAsia="Times New Roman" w:hAnsi="Arial" w:cs="Arial" w:hint="default"/>
        <w:color w:val="FF0000"/>
      </w:rPr>
    </w:lvl>
    <w:lvl w:ilvl="1" w:tplc="241A0003" w:tentative="1">
      <w:start w:val="1"/>
      <w:numFmt w:val="bullet"/>
      <w:lvlText w:val="o"/>
      <w:lvlJc w:val="left"/>
      <w:pPr>
        <w:ind w:left="1410" w:hanging="360"/>
      </w:pPr>
      <w:rPr>
        <w:rFonts w:ascii="Courier New" w:hAnsi="Courier New" w:cs="Courier New" w:hint="default"/>
      </w:rPr>
    </w:lvl>
    <w:lvl w:ilvl="2" w:tplc="241A0005" w:tentative="1">
      <w:start w:val="1"/>
      <w:numFmt w:val="bullet"/>
      <w:lvlText w:val=""/>
      <w:lvlJc w:val="left"/>
      <w:pPr>
        <w:ind w:left="2130" w:hanging="360"/>
      </w:pPr>
      <w:rPr>
        <w:rFonts w:ascii="Wingdings" w:hAnsi="Wingdings" w:hint="default"/>
      </w:rPr>
    </w:lvl>
    <w:lvl w:ilvl="3" w:tplc="241A0001" w:tentative="1">
      <w:start w:val="1"/>
      <w:numFmt w:val="bullet"/>
      <w:lvlText w:val=""/>
      <w:lvlJc w:val="left"/>
      <w:pPr>
        <w:ind w:left="2850" w:hanging="360"/>
      </w:pPr>
      <w:rPr>
        <w:rFonts w:ascii="Symbol" w:hAnsi="Symbol" w:hint="default"/>
      </w:rPr>
    </w:lvl>
    <w:lvl w:ilvl="4" w:tplc="241A0003" w:tentative="1">
      <w:start w:val="1"/>
      <w:numFmt w:val="bullet"/>
      <w:lvlText w:val="o"/>
      <w:lvlJc w:val="left"/>
      <w:pPr>
        <w:ind w:left="3570" w:hanging="360"/>
      </w:pPr>
      <w:rPr>
        <w:rFonts w:ascii="Courier New" w:hAnsi="Courier New" w:cs="Courier New" w:hint="default"/>
      </w:rPr>
    </w:lvl>
    <w:lvl w:ilvl="5" w:tplc="241A0005" w:tentative="1">
      <w:start w:val="1"/>
      <w:numFmt w:val="bullet"/>
      <w:lvlText w:val=""/>
      <w:lvlJc w:val="left"/>
      <w:pPr>
        <w:ind w:left="4290" w:hanging="360"/>
      </w:pPr>
      <w:rPr>
        <w:rFonts w:ascii="Wingdings" w:hAnsi="Wingdings" w:hint="default"/>
      </w:rPr>
    </w:lvl>
    <w:lvl w:ilvl="6" w:tplc="241A0001" w:tentative="1">
      <w:start w:val="1"/>
      <w:numFmt w:val="bullet"/>
      <w:lvlText w:val=""/>
      <w:lvlJc w:val="left"/>
      <w:pPr>
        <w:ind w:left="5010" w:hanging="360"/>
      </w:pPr>
      <w:rPr>
        <w:rFonts w:ascii="Symbol" w:hAnsi="Symbol" w:hint="default"/>
      </w:rPr>
    </w:lvl>
    <w:lvl w:ilvl="7" w:tplc="241A0003" w:tentative="1">
      <w:start w:val="1"/>
      <w:numFmt w:val="bullet"/>
      <w:lvlText w:val="o"/>
      <w:lvlJc w:val="left"/>
      <w:pPr>
        <w:ind w:left="5730" w:hanging="360"/>
      </w:pPr>
      <w:rPr>
        <w:rFonts w:ascii="Courier New" w:hAnsi="Courier New" w:cs="Courier New" w:hint="default"/>
      </w:rPr>
    </w:lvl>
    <w:lvl w:ilvl="8" w:tplc="241A0005" w:tentative="1">
      <w:start w:val="1"/>
      <w:numFmt w:val="bullet"/>
      <w:lvlText w:val=""/>
      <w:lvlJc w:val="left"/>
      <w:pPr>
        <w:ind w:left="645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7">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EA322E8"/>
    <w:multiLevelType w:val="hybridMultilevel"/>
    <w:tmpl w:val="B9347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94"/>
  </w:num>
  <w:num w:numId="2">
    <w:abstractNumId w:val="66"/>
  </w:num>
  <w:num w:numId="3">
    <w:abstractNumId w:val="85"/>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6"/>
  </w:num>
  <w:num w:numId="10">
    <w:abstractNumId w:val="68"/>
  </w:num>
  <w:num w:numId="11">
    <w:abstractNumId w:val="60"/>
  </w:num>
  <w:num w:numId="12">
    <w:abstractNumId w:val="56"/>
  </w:num>
  <w:num w:numId="13">
    <w:abstractNumId w:val="71"/>
  </w:num>
  <w:num w:numId="14">
    <w:abstractNumId w:val="65"/>
  </w:num>
  <w:num w:numId="15">
    <w:abstractNumId w:val="88"/>
  </w:num>
  <w:num w:numId="16">
    <w:abstractNumId w:val="80"/>
  </w:num>
  <w:num w:numId="17">
    <w:abstractNumId w:val="92"/>
  </w:num>
  <w:num w:numId="18">
    <w:abstractNumId w:val="67"/>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101"/>
  </w:num>
  <w:num w:numId="30">
    <w:abstractNumId w:val="90"/>
  </w:num>
  <w:num w:numId="31">
    <w:abstractNumId w:val="63"/>
  </w:num>
  <w:num w:numId="32">
    <w:abstractNumId w:val="62"/>
  </w:num>
  <w:num w:numId="33">
    <w:abstractNumId w:val="98"/>
  </w:num>
  <w:num w:numId="34">
    <w:abstractNumId w:val="50"/>
  </w:num>
  <w:num w:numId="35">
    <w:abstractNumId w:val="51"/>
  </w:num>
  <w:num w:numId="36">
    <w:abstractNumId w:val="99"/>
  </w:num>
  <w:num w:numId="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6"/>
  </w:num>
  <w:num w:numId="39">
    <w:abstractNumId w:val="73"/>
  </w:num>
  <w:num w:numId="40">
    <w:abstractNumId w:val="70"/>
  </w:num>
  <w:num w:numId="41">
    <w:abstractNumId w:val="49"/>
  </w:num>
  <w:num w:numId="42">
    <w:abstractNumId w:val="69"/>
  </w:num>
  <w:num w:numId="43">
    <w:abstractNumId w:val="91"/>
  </w:num>
  <w:num w:numId="44">
    <w:abstractNumId w:val="5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E0"/>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1A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5F4B"/>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878"/>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3D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B"/>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E53"/>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90"/>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7E2"/>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D9"/>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048"/>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6A2"/>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117"/>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FE7"/>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37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16B"/>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2A3"/>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1189"/>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00.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01.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102.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03.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104.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05.xml><?xml version="1.0" encoding="utf-8"?>
<ds:datastoreItem xmlns:ds="http://schemas.openxmlformats.org/officeDocument/2006/customXml" ds:itemID="{93A25075-849F-4A6A-A92C-A7F53FC741D3}">
  <ds:schemaRefs>
    <ds:schemaRef ds:uri="http://schemas.openxmlformats.org/officeDocument/2006/bibliography"/>
  </ds:schemaRefs>
</ds:datastoreItem>
</file>

<file path=customXml/itemProps106.xml><?xml version="1.0" encoding="utf-8"?>
<ds:datastoreItem xmlns:ds="http://schemas.openxmlformats.org/officeDocument/2006/customXml" ds:itemID="{D215A4BE-2109-47D7-BC11-B3CDAED69D67}">
  <ds:schemaRefs>
    <ds:schemaRef ds:uri="http://schemas.openxmlformats.org/officeDocument/2006/bibliography"/>
  </ds:schemaRefs>
</ds:datastoreItem>
</file>

<file path=customXml/itemProps10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8.xml><?xml version="1.0" encoding="utf-8"?>
<ds:datastoreItem xmlns:ds="http://schemas.openxmlformats.org/officeDocument/2006/customXml" ds:itemID="{47EBD81A-01B3-4A8B-A7FE-B4B8022307DE}">
  <ds:schemaRefs>
    <ds:schemaRef ds:uri="http://schemas.openxmlformats.org/officeDocument/2006/bibliography"/>
  </ds:schemaRefs>
</ds:datastoreItem>
</file>

<file path=customXml/itemProps109.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11.xml><?xml version="1.0" encoding="utf-8"?>
<ds:datastoreItem xmlns:ds="http://schemas.openxmlformats.org/officeDocument/2006/customXml" ds:itemID="{67A1F8C4-0835-4A30-9789-F36220B0C58A}">
  <ds:schemaRefs>
    <ds:schemaRef ds:uri="http://schemas.openxmlformats.org/officeDocument/2006/bibliography"/>
  </ds:schemaRefs>
</ds:datastoreItem>
</file>

<file path=customXml/itemProps110.xml><?xml version="1.0" encoding="utf-8"?>
<ds:datastoreItem xmlns:ds="http://schemas.openxmlformats.org/officeDocument/2006/customXml" ds:itemID="{B2AFFC9A-6BA4-4DEE-A121-080A9B4BAD72}">
  <ds:schemaRefs>
    <ds:schemaRef ds:uri="http://schemas.openxmlformats.org/officeDocument/2006/bibliography"/>
  </ds:schemaRefs>
</ds:datastoreItem>
</file>

<file path=customXml/itemProps111.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12.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113.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14.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15.xml><?xml version="1.0" encoding="utf-8"?>
<ds:datastoreItem xmlns:ds="http://schemas.openxmlformats.org/officeDocument/2006/customXml" ds:itemID="{83A7A399-94DA-400B-8F34-7A77EA7AE052}">
  <ds:schemaRefs>
    <ds:schemaRef ds:uri="http://schemas.openxmlformats.org/officeDocument/2006/bibliography"/>
  </ds:schemaRefs>
</ds:datastoreItem>
</file>

<file path=customXml/itemProps116.xml><?xml version="1.0" encoding="utf-8"?>
<ds:datastoreItem xmlns:ds="http://schemas.openxmlformats.org/officeDocument/2006/customXml" ds:itemID="{346F7DE8-F600-4607-8724-B3ABE5BDDED3}">
  <ds:schemaRefs>
    <ds:schemaRef ds:uri="http://schemas.openxmlformats.org/officeDocument/2006/bibliography"/>
  </ds:schemaRefs>
</ds:datastoreItem>
</file>

<file path=customXml/itemProps117.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118.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119.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12.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20.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121.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22.xml><?xml version="1.0" encoding="utf-8"?>
<ds:datastoreItem xmlns:ds="http://schemas.openxmlformats.org/officeDocument/2006/customXml" ds:itemID="{6B4F89A8-72AC-4FC4-87B2-46D6956B0007}">
  <ds:schemaRefs>
    <ds:schemaRef ds:uri="http://schemas.openxmlformats.org/officeDocument/2006/bibliography"/>
  </ds:schemaRefs>
</ds:datastoreItem>
</file>

<file path=customXml/itemProps123.xml><?xml version="1.0" encoding="utf-8"?>
<ds:datastoreItem xmlns:ds="http://schemas.openxmlformats.org/officeDocument/2006/customXml" ds:itemID="{E3DC6A5A-1C62-4156-B89B-41D38C8E6F0A}">
  <ds:schemaRefs>
    <ds:schemaRef ds:uri="http://schemas.openxmlformats.org/officeDocument/2006/bibliography"/>
  </ds:schemaRefs>
</ds:datastoreItem>
</file>

<file path=customXml/itemProps124.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125.xml><?xml version="1.0" encoding="utf-8"?>
<ds:datastoreItem xmlns:ds="http://schemas.openxmlformats.org/officeDocument/2006/customXml" ds:itemID="{F6CB7FEC-70DE-450C-9602-40E5A9BE829B}">
  <ds:schemaRefs>
    <ds:schemaRef ds:uri="http://schemas.openxmlformats.org/officeDocument/2006/bibliography"/>
  </ds:schemaRefs>
</ds:datastoreItem>
</file>

<file path=customXml/itemProps12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7.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28.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29.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1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30.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131.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132.xml><?xml version="1.0" encoding="utf-8"?>
<ds:datastoreItem xmlns:ds="http://schemas.openxmlformats.org/officeDocument/2006/customXml" ds:itemID="{FB8D485C-9C52-45BF-9419-9F92306DEB46}">
  <ds:schemaRefs>
    <ds:schemaRef ds:uri="http://schemas.openxmlformats.org/officeDocument/2006/bibliography"/>
  </ds:schemaRefs>
</ds:datastoreItem>
</file>

<file path=customXml/itemProps133.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134.xml><?xml version="1.0" encoding="utf-8"?>
<ds:datastoreItem xmlns:ds="http://schemas.openxmlformats.org/officeDocument/2006/customXml" ds:itemID="{18D699D2-5923-4AAB-9928-30BCA9FBD0CD}">
  <ds:schemaRefs>
    <ds:schemaRef ds:uri="http://schemas.openxmlformats.org/officeDocument/2006/bibliography"/>
  </ds:schemaRefs>
</ds:datastoreItem>
</file>

<file path=customXml/itemProps135.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36.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37.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138.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39.xml><?xml version="1.0" encoding="utf-8"?>
<ds:datastoreItem xmlns:ds="http://schemas.openxmlformats.org/officeDocument/2006/customXml" ds:itemID="{7C00656F-D53A-4006-96C9-841A025E1B54}">
  <ds:schemaRefs>
    <ds:schemaRef ds:uri="http://schemas.openxmlformats.org/officeDocument/2006/bibliography"/>
  </ds:schemaRefs>
</ds:datastoreItem>
</file>

<file path=customXml/itemProps14.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4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41.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42.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43.xml><?xml version="1.0" encoding="utf-8"?>
<ds:datastoreItem xmlns:ds="http://schemas.openxmlformats.org/officeDocument/2006/customXml" ds:itemID="{F378F07D-A5CB-4A92-BE05-F6904C7F7489}">
  <ds:schemaRefs>
    <ds:schemaRef ds:uri="http://schemas.openxmlformats.org/officeDocument/2006/bibliography"/>
  </ds:schemaRefs>
</ds:datastoreItem>
</file>

<file path=customXml/itemProps14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5.xml><?xml version="1.0" encoding="utf-8"?>
<ds:datastoreItem xmlns:ds="http://schemas.openxmlformats.org/officeDocument/2006/customXml" ds:itemID="{AA3D3E2D-1492-4CA1-9759-40E63F04BCD0}">
  <ds:schemaRefs>
    <ds:schemaRef ds:uri="http://schemas.openxmlformats.org/officeDocument/2006/bibliography"/>
  </ds:schemaRefs>
</ds:datastoreItem>
</file>

<file path=customXml/itemProps146.xml><?xml version="1.0" encoding="utf-8"?>
<ds:datastoreItem xmlns:ds="http://schemas.openxmlformats.org/officeDocument/2006/customXml" ds:itemID="{23361C51-4C09-40BA-8B7B-B4FF91F86AC4}">
  <ds:schemaRefs>
    <ds:schemaRef ds:uri="http://schemas.openxmlformats.org/officeDocument/2006/bibliography"/>
  </ds:schemaRefs>
</ds:datastoreItem>
</file>

<file path=customXml/itemProps147.xml><?xml version="1.0" encoding="utf-8"?>
<ds:datastoreItem xmlns:ds="http://schemas.openxmlformats.org/officeDocument/2006/customXml" ds:itemID="{43F07992-97A9-43A6-BF07-53EB04436550}">
  <ds:schemaRefs>
    <ds:schemaRef ds:uri="http://schemas.openxmlformats.org/officeDocument/2006/bibliography"/>
  </ds:schemaRefs>
</ds:datastoreItem>
</file>

<file path=customXml/itemProps148.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149.xml><?xml version="1.0" encoding="utf-8"?>
<ds:datastoreItem xmlns:ds="http://schemas.openxmlformats.org/officeDocument/2006/customXml" ds:itemID="{ED12FF56-203C-4CAE-89E7-0D9B259CD0AC}">
  <ds:schemaRefs>
    <ds:schemaRef ds:uri="http://schemas.openxmlformats.org/officeDocument/2006/bibliography"/>
  </ds:schemaRefs>
</ds:datastoreItem>
</file>

<file path=customXml/itemProps15.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150.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151.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52.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15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5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5.xml><?xml version="1.0" encoding="utf-8"?>
<ds:datastoreItem xmlns:ds="http://schemas.openxmlformats.org/officeDocument/2006/customXml" ds:itemID="{D6D10437-B174-4BFD-969B-6A3CAA83FE05}">
  <ds:schemaRefs>
    <ds:schemaRef ds:uri="http://schemas.openxmlformats.org/officeDocument/2006/bibliography"/>
  </ds:schemaRefs>
</ds:datastoreItem>
</file>

<file path=customXml/itemProps156.xml><?xml version="1.0" encoding="utf-8"?>
<ds:datastoreItem xmlns:ds="http://schemas.openxmlformats.org/officeDocument/2006/customXml" ds:itemID="{8BEBCDE2-D72D-4546-AB88-A6481E90E14A}">
  <ds:schemaRefs>
    <ds:schemaRef ds:uri="http://schemas.openxmlformats.org/officeDocument/2006/bibliography"/>
  </ds:schemaRefs>
</ds:datastoreItem>
</file>

<file path=customXml/itemProps157.xml><?xml version="1.0" encoding="utf-8"?>
<ds:datastoreItem xmlns:ds="http://schemas.openxmlformats.org/officeDocument/2006/customXml" ds:itemID="{6E64D10F-93F3-44CC-9E03-F0DB9448B504}">
  <ds:schemaRefs>
    <ds:schemaRef ds:uri="http://schemas.openxmlformats.org/officeDocument/2006/bibliography"/>
  </ds:schemaRefs>
</ds:datastoreItem>
</file>

<file path=customXml/itemProps16.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17.xml><?xml version="1.0" encoding="utf-8"?>
<ds:datastoreItem xmlns:ds="http://schemas.openxmlformats.org/officeDocument/2006/customXml" ds:itemID="{E3E6E189-4B5F-4063-AD85-B83A3F896710}">
  <ds:schemaRefs>
    <ds:schemaRef ds:uri="http://schemas.openxmlformats.org/officeDocument/2006/bibliography"/>
  </ds:schemaRefs>
</ds:datastoreItem>
</file>

<file path=customXml/itemProps18.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19.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0.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21.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22.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2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24.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25.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26.xml><?xml version="1.0" encoding="utf-8"?>
<ds:datastoreItem xmlns:ds="http://schemas.openxmlformats.org/officeDocument/2006/customXml" ds:itemID="{9FA0F8AC-B70E-46E2-A6B9-67365F22B96E}">
  <ds:schemaRefs>
    <ds:schemaRef ds:uri="http://schemas.openxmlformats.org/officeDocument/2006/bibliography"/>
  </ds:schemaRefs>
</ds:datastoreItem>
</file>

<file path=customXml/itemProps27.xml><?xml version="1.0" encoding="utf-8"?>
<ds:datastoreItem xmlns:ds="http://schemas.openxmlformats.org/officeDocument/2006/customXml" ds:itemID="{6E7D1089-0FAC-447F-957D-E20757FAF81B}">
  <ds:schemaRefs>
    <ds:schemaRef ds:uri="http://schemas.openxmlformats.org/officeDocument/2006/bibliography"/>
  </ds:schemaRefs>
</ds:datastoreItem>
</file>

<file path=customXml/itemProps28.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29.xml><?xml version="1.0" encoding="utf-8"?>
<ds:datastoreItem xmlns:ds="http://schemas.openxmlformats.org/officeDocument/2006/customXml" ds:itemID="{093BDF11-EBCB-4A35-80BC-7137A633014B}">
  <ds:schemaRefs>
    <ds:schemaRef ds:uri="http://schemas.openxmlformats.org/officeDocument/2006/bibliography"/>
  </ds:schemaRefs>
</ds:datastoreItem>
</file>

<file path=customXml/itemProps3.xml><?xml version="1.0" encoding="utf-8"?>
<ds:datastoreItem xmlns:ds="http://schemas.openxmlformats.org/officeDocument/2006/customXml" ds:itemID="{B3534955-0B86-43F7-8DEC-ED69540745D3}">
  <ds:schemaRefs>
    <ds:schemaRef ds:uri="http://schemas.openxmlformats.org/officeDocument/2006/bibliography"/>
  </ds:schemaRefs>
</ds:datastoreItem>
</file>

<file path=customXml/itemProps30.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31.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32.xml><?xml version="1.0" encoding="utf-8"?>
<ds:datastoreItem xmlns:ds="http://schemas.openxmlformats.org/officeDocument/2006/customXml" ds:itemID="{0B8A7E31-88BA-4E6B-A373-54FD17BC4842}">
  <ds:schemaRefs>
    <ds:schemaRef ds:uri="http://schemas.openxmlformats.org/officeDocument/2006/bibliography"/>
  </ds:schemaRefs>
</ds:datastoreItem>
</file>

<file path=customXml/itemProps33.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34.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35.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36.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37.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3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39.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4.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40.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41.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42.xml><?xml version="1.0" encoding="utf-8"?>
<ds:datastoreItem xmlns:ds="http://schemas.openxmlformats.org/officeDocument/2006/customXml" ds:itemID="{2E86FB9C-0F9A-4846-BA12-3B32F34E2BA1}">
  <ds:schemaRefs>
    <ds:schemaRef ds:uri="http://schemas.openxmlformats.org/officeDocument/2006/bibliography"/>
  </ds:schemaRefs>
</ds:datastoreItem>
</file>

<file path=customXml/itemProps43.xml><?xml version="1.0" encoding="utf-8"?>
<ds:datastoreItem xmlns:ds="http://schemas.openxmlformats.org/officeDocument/2006/customXml" ds:itemID="{8E982850-9A07-4603-978F-5C41AF48D056}">
  <ds:schemaRefs>
    <ds:schemaRef ds:uri="http://schemas.openxmlformats.org/officeDocument/2006/bibliography"/>
  </ds:schemaRefs>
</ds:datastoreItem>
</file>

<file path=customXml/itemProps44.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45.xml><?xml version="1.0" encoding="utf-8"?>
<ds:datastoreItem xmlns:ds="http://schemas.openxmlformats.org/officeDocument/2006/customXml" ds:itemID="{9B4036DA-747A-41B4-99A6-383AD3D00468}">
  <ds:schemaRefs>
    <ds:schemaRef ds:uri="http://schemas.openxmlformats.org/officeDocument/2006/bibliography"/>
  </ds:schemaRefs>
</ds:datastoreItem>
</file>

<file path=customXml/itemProps46.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47.xml><?xml version="1.0" encoding="utf-8"?>
<ds:datastoreItem xmlns:ds="http://schemas.openxmlformats.org/officeDocument/2006/customXml" ds:itemID="{18044CB5-CC70-499A-BB6B-0FD6277B378F}">
  <ds:schemaRefs>
    <ds:schemaRef ds:uri="http://schemas.openxmlformats.org/officeDocument/2006/bibliography"/>
  </ds:schemaRefs>
</ds:datastoreItem>
</file>

<file path=customXml/itemProps48.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49.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5.xml><?xml version="1.0" encoding="utf-8"?>
<ds:datastoreItem xmlns:ds="http://schemas.openxmlformats.org/officeDocument/2006/customXml" ds:itemID="{38B9AD5B-EC62-469F-BB65-FB95E066B528}">
  <ds:schemaRefs>
    <ds:schemaRef ds:uri="http://schemas.openxmlformats.org/officeDocument/2006/bibliography"/>
  </ds:schemaRefs>
</ds:datastoreItem>
</file>

<file path=customXml/itemProps50.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51.xml><?xml version="1.0" encoding="utf-8"?>
<ds:datastoreItem xmlns:ds="http://schemas.openxmlformats.org/officeDocument/2006/customXml" ds:itemID="{D1862C2A-C857-4A3C-9DBD-902EBFA3CFE3}">
  <ds:schemaRefs>
    <ds:schemaRef ds:uri="http://schemas.openxmlformats.org/officeDocument/2006/bibliography"/>
  </ds:schemaRefs>
</ds:datastoreItem>
</file>

<file path=customXml/itemProps52.xml><?xml version="1.0" encoding="utf-8"?>
<ds:datastoreItem xmlns:ds="http://schemas.openxmlformats.org/officeDocument/2006/customXml" ds:itemID="{4A32B9A7-ED4B-4623-B480-25F4C4FEB576}">
  <ds:schemaRefs>
    <ds:schemaRef ds:uri="http://schemas.openxmlformats.org/officeDocument/2006/bibliography"/>
  </ds:schemaRefs>
</ds:datastoreItem>
</file>

<file path=customXml/itemProps53.xml><?xml version="1.0" encoding="utf-8"?>
<ds:datastoreItem xmlns:ds="http://schemas.openxmlformats.org/officeDocument/2006/customXml" ds:itemID="{BB7DD87A-DF50-4761-996D-66500DC6D867}">
  <ds:schemaRefs>
    <ds:schemaRef ds:uri="http://schemas.openxmlformats.org/officeDocument/2006/bibliography"/>
  </ds:schemaRefs>
</ds:datastoreItem>
</file>

<file path=customXml/itemProps54.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55.xml><?xml version="1.0" encoding="utf-8"?>
<ds:datastoreItem xmlns:ds="http://schemas.openxmlformats.org/officeDocument/2006/customXml" ds:itemID="{FF4A69DC-79F1-47F0-87C9-7755905ED36E}">
  <ds:schemaRefs>
    <ds:schemaRef ds:uri="http://schemas.openxmlformats.org/officeDocument/2006/bibliography"/>
  </ds:schemaRefs>
</ds:datastoreItem>
</file>

<file path=customXml/itemProps56.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57.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58.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59.xml><?xml version="1.0" encoding="utf-8"?>
<ds:datastoreItem xmlns:ds="http://schemas.openxmlformats.org/officeDocument/2006/customXml" ds:itemID="{9AC68532-BDA6-4F54-9167-D904C0E8D63B}">
  <ds:schemaRefs>
    <ds:schemaRef ds:uri="http://schemas.openxmlformats.org/officeDocument/2006/bibliography"/>
  </ds:schemaRefs>
</ds:datastoreItem>
</file>

<file path=customXml/itemProps6.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60.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61.xml><?xml version="1.0" encoding="utf-8"?>
<ds:datastoreItem xmlns:ds="http://schemas.openxmlformats.org/officeDocument/2006/customXml" ds:itemID="{6DFAB31E-538F-497B-AF32-62CF98EFA2E3}">
  <ds:schemaRefs>
    <ds:schemaRef ds:uri="http://schemas.openxmlformats.org/officeDocument/2006/bibliography"/>
  </ds:schemaRefs>
</ds:datastoreItem>
</file>

<file path=customXml/itemProps62.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63.xml><?xml version="1.0" encoding="utf-8"?>
<ds:datastoreItem xmlns:ds="http://schemas.openxmlformats.org/officeDocument/2006/customXml" ds:itemID="{01C5D24C-92A8-4709-BBB9-0E3EFB27E3F0}">
  <ds:schemaRefs>
    <ds:schemaRef ds:uri="http://schemas.openxmlformats.org/officeDocument/2006/bibliography"/>
  </ds:schemaRefs>
</ds:datastoreItem>
</file>

<file path=customXml/itemProps64.xml><?xml version="1.0" encoding="utf-8"?>
<ds:datastoreItem xmlns:ds="http://schemas.openxmlformats.org/officeDocument/2006/customXml" ds:itemID="{AE2F5507-34EB-4409-AE27-46FD743FF16C}">
  <ds:schemaRefs>
    <ds:schemaRef ds:uri="http://schemas.openxmlformats.org/officeDocument/2006/bibliography"/>
  </ds:schemaRefs>
</ds:datastoreItem>
</file>

<file path=customXml/itemProps65.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66.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67.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68.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69.xml><?xml version="1.0" encoding="utf-8"?>
<ds:datastoreItem xmlns:ds="http://schemas.openxmlformats.org/officeDocument/2006/customXml" ds:itemID="{AD82D9BD-0AF0-45F6-A928-DD7F4E4C0715}">
  <ds:schemaRefs>
    <ds:schemaRef ds:uri="http://schemas.openxmlformats.org/officeDocument/2006/bibliography"/>
  </ds:schemaRefs>
</ds:datastoreItem>
</file>

<file path=customXml/itemProps7.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70.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71.xml><?xml version="1.0" encoding="utf-8"?>
<ds:datastoreItem xmlns:ds="http://schemas.openxmlformats.org/officeDocument/2006/customXml" ds:itemID="{FC953F7B-A909-46FF-BDBB-117B9592EAA5}">
  <ds:schemaRefs>
    <ds:schemaRef ds:uri="http://schemas.openxmlformats.org/officeDocument/2006/bibliography"/>
  </ds:schemaRefs>
</ds:datastoreItem>
</file>

<file path=customXml/itemProps72.xml><?xml version="1.0" encoding="utf-8"?>
<ds:datastoreItem xmlns:ds="http://schemas.openxmlformats.org/officeDocument/2006/customXml" ds:itemID="{22EA5501-C600-42FE-A132-C6C0B681901D}">
  <ds:schemaRefs>
    <ds:schemaRef ds:uri="http://schemas.openxmlformats.org/officeDocument/2006/bibliography"/>
  </ds:schemaRefs>
</ds:datastoreItem>
</file>

<file path=customXml/itemProps73.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74.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75.xml><?xml version="1.0" encoding="utf-8"?>
<ds:datastoreItem xmlns:ds="http://schemas.openxmlformats.org/officeDocument/2006/customXml" ds:itemID="{935753E8-DA5B-4476-9B4B-33134A3D9860}">
  <ds:schemaRefs>
    <ds:schemaRef ds:uri="http://schemas.openxmlformats.org/officeDocument/2006/bibliography"/>
  </ds:schemaRefs>
</ds:datastoreItem>
</file>

<file path=customXml/itemProps76.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77.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78.xml><?xml version="1.0" encoding="utf-8"?>
<ds:datastoreItem xmlns:ds="http://schemas.openxmlformats.org/officeDocument/2006/customXml" ds:itemID="{4C14E31A-5D4D-4EB2-90C7-F66F9DA1D3B8}">
  <ds:schemaRefs>
    <ds:schemaRef ds:uri="http://schemas.openxmlformats.org/officeDocument/2006/bibliography"/>
  </ds:schemaRefs>
</ds:datastoreItem>
</file>

<file path=customXml/itemProps79.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8.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80.xml><?xml version="1.0" encoding="utf-8"?>
<ds:datastoreItem xmlns:ds="http://schemas.openxmlformats.org/officeDocument/2006/customXml" ds:itemID="{959563C7-336B-4B20-88B3-331BABB9AFBA}">
  <ds:schemaRefs>
    <ds:schemaRef ds:uri="http://schemas.openxmlformats.org/officeDocument/2006/bibliography"/>
  </ds:schemaRefs>
</ds:datastoreItem>
</file>

<file path=customXml/itemProps81.xml><?xml version="1.0" encoding="utf-8"?>
<ds:datastoreItem xmlns:ds="http://schemas.openxmlformats.org/officeDocument/2006/customXml" ds:itemID="{95442B76-F201-4651-BC2D-EC1C532A20D5}">
  <ds:schemaRefs>
    <ds:schemaRef ds:uri="http://schemas.openxmlformats.org/officeDocument/2006/bibliography"/>
  </ds:schemaRefs>
</ds:datastoreItem>
</file>

<file path=customXml/itemProps82.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8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84.xml><?xml version="1.0" encoding="utf-8"?>
<ds:datastoreItem xmlns:ds="http://schemas.openxmlformats.org/officeDocument/2006/customXml" ds:itemID="{F2611888-1013-401A-B784-63319D99817B}">
  <ds:schemaRefs>
    <ds:schemaRef ds:uri="http://schemas.openxmlformats.org/officeDocument/2006/bibliography"/>
  </ds:schemaRefs>
</ds:datastoreItem>
</file>

<file path=customXml/itemProps85.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86.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87.xml><?xml version="1.0" encoding="utf-8"?>
<ds:datastoreItem xmlns:ds="http://schemas.openxmlformats.org/officeDocument/2006/customXml" ds:itemID="{8D2A1772-75DA-4326-9856-17C2B3492EAB}">
  <ds:schemaRefs>
    <ds:schemaRef ds:uri="http://schemas.openxmlformats.org/officeDocument/2006/bibliography"/>
  </ds:schemaRefs>
</ds:datastoreItem>
</file>

<file path=customXml/itemProps88.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89.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9.xml><?xml version="1.0" encoding="utf-8"?>
<ds:datastoreItem xmlns:ds="http://schemas.openxmlformats.org/officeDocument/2006/customXml" ds:itemID="{56914976-C4BF-4BA8-90E4-55C472F8ED47}">
  <ds:schemaRefs>
    <ds:schemaRef ds:uri="http://schemas.openxmlformats.org/officeDocument/2006/bibliography"/>
  </ds:schemaRefs>
</ds:datastoreItem>
</file>

<file path=customXml/itemProps90.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91.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92.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3.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94.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95.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96.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97.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98.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99.xml><?xml version="1.0" encoding="utf-8"?>
<ds:datastoreItem xmlns:ds="http://schemas.openxmlformats.org/officeDocument/2006/customXml" ds:itemID="{0E9579CF-ED4B-4D44-BA0F-8597E4AF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20671</Words>
  <Characters>117829</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138224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2017-08-16T06:41:00Z</cp:lastPrinted>
  <dcterms:created xsi:type="dcterms:W3CDTF">2017-09-04T09:28:00Z</dcterms:created>
  <dcterms:modified xsi:type="dcterms:W3CDTF">2017-09-04T09:28:00Z</dcterms:modified>
</cp:coreProperties>
</file>