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A428D1">
        <w:rPr>
          <w:szCs w:val="24"/>
          <w:lang w:val="sr-Cyrl-RS"/>
        </w:rPr>
        <w:t>ЈН/3000/0501/2017(493/2017)</w:t>
      </w:r>
    </w:p>
    <w:p w:rsidR="00601AFA" w:rsidRPr="00601AFA" w:rsidRDefault="00601AFA" w:rsidP="00601AFA">
      <w:pPr>
        <w:jc w:val="center"/>
        <w:rPr>
          <w:rFonts w:cs="Arial"/>
        </w:rPr>
      </w:pPr>
    </w:p>
    <w:p w:rsidR="00F16226" w:rsidRPr="004F7565" w:rsidRDefault="00532D19" w:rsidP="00A2612D">
      <w:pPr>
        <w:jc w:val="center"/>
        <w:rPr>
          <w:rFonts w:eastAsia="Arial Unicode MS" w:cs="Arial"/>
          <w:b/>
          <w:kern w:val="2"/>
        </w:rPr>
      </w:pPr>
      <w:r>
        <w:rPr>
          <w:rFonts w:cs="Arial"/>
          <w:b/>
          <w:bCs/>
          <w:lang w:val="sr-Cyrl-RS" w:eastAsia="ar-SA"/>
        </w:rPr>
        <w:t>Годишњи сервис анализатора димних гасова Тесто 335</w:t>
      </w:r>
      <w:r w:rsidR="005D6699">
        <w:rPr>
          <w:rFonts w:cs="Arial"/>
          <w:b/>
          <w:bCs/>
          <w:lang w:val="sr-Cyrl-RS" w:eastAsia="ar-SA"/>
        </w:rPr>
        <w:t xml:space="preserve"> (ТЕНТ Б) </w:t>
      </w:r>
    </w:p>
    <w:p w:rsidR="00C6752E" w:rsidRPr="004F7565" w:rsidRDefault="00C6752E" w:rsidP="00C6752E">
      <w:pPr>
        <w:rPr>
          <w:rFonts w:eastAsia="Arial Unicode MS" w:cs="Arial"/>
          <w:b/>
          <w:kern w:val="2"/>
        </w:rPr>
      </w:pPr>
    </w:p>
    <w:p w:rsidR="00C6752E" w:rsidRPr="00337642" w:rsidRDefault="00C6752E" w:rsidP="00C6752E">
      <w:pPr>
        <w:rPr>
          <w:rFonts w:eastAsia="Arial Unicode MS" w:cs="Arial"/>
          <w:b/>
          <w:kern w:val="2"/>
          <w:lang w:val="sr-Cyrl-RS"/>
        </w:rPr>
      </w:pPr>
    </w:p>
    <w:p w:rsidR="00C6752E" w:rsidRPr="004F7565" w:rsidRDefault="00C6752E" w:rsidP="00C6752E">
      <w:pPr>
        <w:rPr>
          <w:rFonts w:eastAsia="Arial Unicode MS" w:cs="Arial"/>
          <w:b/>
          <w:kern w:val="2"/>
        </w:rPr>
      </w:pPr>
    </w:p>
    <w:p w:rsidR="00337642" w:rsidRPr="00E47C2E" w:rsidRDefault="00337642" w:rsidP="00337642">
      <w:pPr>
        <w:rPr>
          <w:rFonts w:eastAsia="Arial Unicode MS" w:cs="Arial"/>
          <w:b/>
          <w:kern w:val="2"/>
          <w:lang w:val="ru-RU"/>
        </w:rPr>
      </w:pPr>
      <w:r w:rsidRPr="00E47C2E">
        <w:rPr>
          <w:rFonts w:eastAsia="Arial Unicode MS" w:cs="Arial"/>
          <w:b/>
          <w:kern w:val="2"/>
          <w:lang w:val="ru-RU"/>
        </w:rPr>
        <w:t>К О М И С И Ј А</w:t>
      </w:r>
    </w:p>
    <w:p w:rsidR="00337642" w:rsidRDefault="00337642" w:rsidP="00337642">
      <w:pPr>
        <w:rPr>
          <w:rFonts w:eastAsia="Arial Unicode MS" w:cs="Arial"/>
          <w:kern w:val="2"/>
          <w:lang w:val="ru-RU"/>
        </w:rPr>
      </w:pPr>
      <w:r w:rsidRPr="00E47C2E">
        <w:rPr>
          <w:rFonts w:eastAsia="Arial Unicode MS" w:cs="Arial"/>
          <w:kern w:val="2"/>
          <w:lang w:val="ru-RU"/>
        </w:rPr>
        <w:t>за спровођење</w:t>
      </w:r>
      <w:r w:rsidRPr="00337642">
        <w:t xml:space="preserve"> </w:t>
      </w:r>
      <w:r w:rsidRPr="00337642">
        <w:rPr>
          <w:rFonts w:eastAsia="Arial Unicode MS" w:cs="Arial"/>
          <w:kern w:val="2"/>
          <w:lang w:val="ru-RU"/>
        </w:rPr>
        <w:t>ЈН/3000/0501/2017(493/2017)</w:t>
      </w:r>
    </w:p>
    <w:p w:rsidR="00337642" w:rsidRPr="009A7A49" w:rsidRDefault="00337642" w:rsidP="00337642">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1D377B">
        <w:rPr>
          <w:rFonts w:eastAsia="Arial Unicode MS" w:cs="Arial"/>
          <w:kern w:val="2"/>
        </w:rPr>
        <w:t>5364-E.03.02.-223254/4-2017</w:t>
      </w:r>
      <w:r>
        <w:rPr>
          <w:rFonts w:eastAsia="Arial Unicode MS" w:cs="Arial"/>
          <w:kern w:val="2"/>
          <w:lang w:val="ru-RU"/>
        </w:rPr>
        <w:t xml:space="preserve"> од </w:t>
      </w:r>
      <w:r w:rsidR="001D377B">
        <w:rPr>
          <w:rFonts w:eastAsia="Arial Unicode MS" w:cs="Arial"/>
          <w:kern w:val="2"/>
        </w:rPr>
        <w:t>06.10.</w:t>
      </w:r>
      <w:r>
        <w:rPr>
          <w:rFonts w:eastAsia="Arial Unicode MS" w:cs="Arial"/>
          <w:kern w:val="2"/>
          <w:lang w:val="ru-RU"/>
        </w:rPr>
        <w:t>2017.</w:t>
      </w:r>
      <w:proofErr w:type="gramEnd"/>
      <w:r>
        <w:rPr>
          <w:rFonts w:eastAsia="Arial Unicode MS" w:cs="Arial"/>
          <w:kern w:val="2"/>
          <w:lang w:val="ru-RU"/>
        </w:rPr>
        <w:t xml:space="preserve"> године</w:t>
      </w:r>
    </w:p>
    <w:p w:rsidR="00337642" w:rsidRPr="00637D7F" w:rsidRDefault="00337642" w:rsidP="00337642">
      <w:pPr>
        <w:rPr>
          <w:rFonts w:eastAsia="Arial Unicode MS" w:cs="Arial"/>
          <w:b/>
          <w:kern w:val="2"/>
          <w:lang w:val="sr-Cyrl-RS"/>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1D377B" w:rsidRDefault="001D377B" w:rsidP="00337642">
      <w:pPr>
        <w:spacing w:before="0"/>
        <w:jc w:val="center"/>
        <w:rPr>
          <w:rFonts w:cs="Arial"/>
        </w:rPr>
      </w:pPr>
    </w:p>
    <w:p w:rsidR="00337642" w:rsidRPr="004F7565" w:rsidRDefault="001D377B" w:rsidP="00337642">
      <w:pPr>
        <w:spacing w:before="0"/>
        <w:jc w:val="center"/>
        <w:rPr>
          <w:rFonts w:eastAsia="Arial Unicode MS" w:cs="Arial"/>
          <w:kern w:val="2"/>
          <w:lang w:val="ru-RU"/>
        </w:rPr>
      </w:pPr>
      <w:r w:rsidRPr="004F7565">
        <w:rPr>
          <w:rFonts w:eastAsia="Arial Unicode MS" w:cs="Arial"/>
          <w:kern w:val="2"/>
          <w:lang w:val="ru-RU"/>
        </w:rPr>
        <w:t xml:space="preserve"> </w:t>
      </w:r>
      <w:r w:rsidR="00337642" w:rsidRPr="004F7565">
        <w:rPr>
          <w:rFonts w:eastAsia="Arial Unicode MS" w:cs="Arial"/>
          <w:kern w:val="2"/>
          <w:lang w:val="ru-RU"/>
        </w:rPr>
        <w:t xml:space="preserve">(заведено у ЈП ЕПС број </w:t>
      </w:r>
      <w:r>
        <w:rPr>
          <w:rFonts w:eastAsia="Arial Unicode MS" w:cs="Arial"/>
          <w:kern w:val="2"/>
        </w:rPr>
        <w:t>5364-E.03.02.-</w:t>
      </w:r>
      <w:proofErr w:type="gramStart"/>
      <w:r>
        <w:rPr>
          <w:rFonts w:eastAsia="Arial Unicode MS" w:cs="Arial"/>
          <w:kern w:val="2"/>
        </w:rPr>
        <w:t>223254/</w:t>
      </w:r>
      <w:r>
        <w:rPr>
          <w:rFonts w:eastAsia="Arial Unicode MS" w:cs="Arial"/>
          <w:kern w:val="2"/>
        </w:rPr>
        <w:t>6</w:t>
      </w:r>
      <w:r>
        <w:rPr>
          <w:rFonts w:eastAsia="Arial Unicode MS" w:cs="Arial"/>
          <w:kern w:val="2"/>
        </w:rPr>
        <w:t>-2017</w:t>
      </w:r>
      <w:r>
        <w:rPr>
          <w:rFonts w:eastAsia="Arial Unicode MS" w:cs="Arial"/>
          <w:kern w:val="2"/>
          <w:lang w:val="ru-RU"/>
        </w:rPr>
        <w:t xml:space="preserve"> од </w:t>
      </w:r>
      <w:r>
        <w:rPr>
          <w:rFonts w:eastAsia="Arial Unicode MS" w:cs="Arial"/>
          <w:kern w:val="2"/>
        </w:rPr>
        <w:t>11</w:t>
      </w:r>
      <w:r>
        <w:rPr>
          <w:rFonts w:eastAsia="Arial Unicode MS" w:cs="Arial"/>
          <w:kern w:val="2"/>
        </w:rPr>
        <w:t>.10.</w:t>
      </w:r>
      <w:r>
        <w:rPr>
          <w:rFonts w:eastAsia="Arial Unicode MS" w:cs="Arial"/>
          <w:kern w:val="2"/>
          <w:lang w:val="ru-RU"/>
        </w:rPr>
        <w:t>2017.</w:t>
      </w:r>
      <w:proofErr w:type="gramEnd"/>
      <w:r>
        <w:rPr>
          <w:rFonts w:eastAsia="Arial Unicode MS" w:cs="Arial"/>
          <w:kern w:val="2"/>
          <w:lang w:val="ru-RU"/>
        </w:rPr>
        <w:t xml:space="preserve"> </w:t>
      </w:r>
      <w:r w:rsidR="00337642" w:rsidRPr="004F7565">
        <w:rPr>
          <w:rFonts w:eastAsia="Arial Unicode MS" w:cs="Arial"/>
          <w:kern w:val="2"/>
          <w:lang w:val="ru-RU"/>
        </w:rPr>
        <w:t>године)</w:t>
      </w:r>
    </w:p>
    <w:p w:rsidR="00337642" w:rsidRPr="004F7565" w:rsidRDefault="00337642" w:rsidP="00337642">
      <w:pPr>
        <w:spacing w:before="0"/>
        <w:jc w:val="center"/>
        <w:rPr>
          <w:rFonts w:eastAsia="Arial Unicode MS" w:cs="Arial"/>
          <w:kern w:val="2"/>
          <w:lang w:val="ru-RU"/>
        </w:rPr>
      </w:pPr>
    </w:p>
    <w:p w:rsidR="00337642" w:rsidRPr="004F7565" w:rsidRDefault="00337642" w:rsidP="00337642">
      <w:pPr>
        <w:spacing w:before="0"/>
        <w:jc w:val="center"/>
        <w:rPr>
          <w:rFonts w:eastAsia="Arial Unicode MS" w:cs="Arial"/>
          <w:kern w:val="2"/>
          <w:lang w:val="ru-RU"/>
        </w:rPr>
      </w:pPr>
    </w:p>
    <w:p w:rsidR="00337642" w:rsidRPr="004F7565" w:rsidRDefault="00337642" w:rsidP="00337642">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0C50A0" w:rsidRPr="004F7565" w:rsidRDefault="000C50A0" w:rsidP="000C50A0">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1D377B" w:rsidRPr="001D377B">
        <w:rPr>
          <w:rFonts w:eastAsia="Arial Unicode MS" w:cs="Arial"/>
          <w:color w:val="000000"/>
          <w:kern w:val="2"/>
          <w:lang w:val="sr-Cyrl-RS"/>
        </w:rPr>
        <w:t>5364-E.03.02.-223254/</w:t>
      </w:r>
      <w:r w:rsidR="001D377B">
        <w:rPr>
          <w:rFonts w:eastAsia="Arial Unicode MS" w:cs="Arial"/>
          <w:color w:val="000000"/>
          <w:kern w:val="2"/>
        </w:rPr>
        <w:t>3</w:t>
      </w:r>
      <w:bookmarkStart w:id="6" w:name="_GoBack"/>
      <w:bookmarkEnd w:id="6"/>
      <w:r w:rsidR="001D377B" w:rsidRPr="001D377B">
        <w:rPr>
          <w:rFonts w:eastAsia="Arial Unicode MS" w:cs="Arial"/>
          <w:color w:val="000000"/>
          <w:kern w:val="2"/>
          <w:lang w:val="sr-Cyrl-RS"/>
        </w:rPr>
        <w:t>-2017 од 06.10.2017.</w:t>
      </w:r>
      <w:proofErr w:type="gramEnd"/>
      <w:r w:rsidR="001D377B" w:rsidRPr="001D377B">
        <w:rPr>
          <w:rFonts w:eastAsia="Arial Unicode MS" w:cs="Arial"/>
          <w:color w:val="000000"/>
          <w:kern w:val="2"/>
          <w:lang w:val="sr-Cyrl-RS"/>
        </w:rPr>
        <w:t xml:space="preserve"> године </w:t>
      </w:r>
      <w:r w:rsidR="00261778" w:rsidRPr="004F7565">
        <w:rPr>
          <w:rFonts w:eastAsia="Arial Unicode MS" w:cs="Arial"/>
          <w:color w:val="000000"/>
          <w:kern w:val="2"/>
          <w:lang w:val="ru-RU"/>
        </w:rPr>
        <w:t xml:space="preserve">и Решења о образовању комисије за јавну набавку број </w:t>
      </w:r>
      <w:r w:rsidR="001D377B" w:rsidRPr="001D377B">
        <w:rPr>
          <w:rFonts w:eastAsia="Arial Unicode MS" w:cs="Arial"/>
          <w:color w:val="000000"/>
          <w:kern w:val="2"/>
          <w:lang w:val="sr-Cyrl-RS"/>
        </w:rPr>
        <w:t>5364-E.03.02.-223254/4-2017 од 06.10.2017.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A428D1">
        <w:rPr>
          <w:rFonts w:cs="Arial"/>
          <w:b/>
          <w:lang w:val="sr-Cyrl-RS"/>
        </w:rPr>
        <w:t>ЈН/3000/0501/2017(493/2017)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3E1445"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310511"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310511"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576947" w:rsidRDefault="00576947" w:rsidP="00A7067E">
            <w:pPr>
              <w:tabs>
                <w:tab w:val="left" w:pos="360"/>
                <w:tab w:val="left" w:pos="567"/>
                <w:tab w:val="right" w:leader="dot" w:pos="9639"/>
              </w:tabs>
              <w:jc w:val="center"/>
              <w:rPr>
                <w:rFonts w:cs="Arial"/>
              </w:rPr>
            </w:pPr>
            <w:r>
              <w:rPr>
                <w:rFonts w:cs="Arial"/>
              </w:rPr>
              <w:t>18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576947" w:rsidRDefault="00E159B8" w:rsidP="00EC45B9">
            <w:pPr>
              <w:tabs>
                <w:tab w:val="left" w:pos="360"/>
                <w:tab w:val="left" w:pos="567"/>
                <w:tab w:val="right" w:leader="dot" w:pos="9639"/>
              </w:tabs>
              <w:jc w:val="center"/>
              <w:rPr>
                <w:rFonts w:cs="Arial"/>
              </w:rPr>
            </w:pPr>
            <w:r>
              <w:rPr>
                <w:rFonts w:cs="Arial"/>
                <w:lang w:val="sr-Cyrl-RS"/>
              </w:rPr>
              <w:t>3</w:t>
            </w:r>
            <w:r w:rsidR="00576947">
              <w:rPr>
                <w:rFonts w:cs="Arial"/>
              </w:rPr>
              <w:t>1</w:t>
            </w:r>
          </w:p>
        </w:tc>
      </w:tr>
    </w:tbl>
    <w:p w:rsidR="009D3699" w:rsidRPr="004F7565" w:rsidRDefault="009D3699" w:rsidP="000C50A0">
      <w:pPr>
        <w:pStyle w:val="BodyText"/>
        <w:spacing w:before="0"/>
        <w:rPr>
          <w:rFonts w:cs="Arial"/>
          <w:b/>
          <w:spacing w:val="80"/>
          <w:sz w:val="22"/>
          <w:szCs w:val="22"/>
          <w:highlight w:val="yellow"/>
        </w:rPr>
      </w:pPr>
    </w:p>
    <w:p w:rsidR="00F5264D" w:rsidRPr="00E159B8"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E159B8">
        <w:rPr>
          <w:rFonts w:cs="Arial"/>
          <w:bCs/>
          <w:noProof/>
          <w:lang w:val="sr-Cyrl-RS"/>
        </w:rPr>
        <w:t>44</w:t>
      </w:r>
    </w:p>
    <w:p w:rsidR="001853E1" w:rsidRPr="004F7565" w:rsidRDefault="001853E1" w:rsidP="000C50A0">
      <w:pPr>
        <w:pStyle w:val="BodyText"/>
        <w:spacing w:before="0"/>
        <w:rPr>
          <w:rFonts w:cs="Arial"/>
          <w:sz w:val="22"/>
          <w:szCs w:val="22"/>
        </w:rPr>
      </w:pPr>
    </w:p>
    <w:p w:rsidR="00FA0E61" w:rsidRPr="004F7565" w:rsidRDefault="00473AD5" w:rsidP="005C2EA2">
      <w:pPr>
        <w:pStyle w:val="Heading10"/>
        <w:numPr>
          <w:ilvl w:val="0"/>
          <w:numId w:val="14"/>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A2612D">
        <w:trPr>
          <w:trHeight w:val="542"/>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4276AD" w:rsidRPr="004F7565" w:rsidRDefault="00E47F6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4F7565">
                <w:rPr>
                  <w:rStyle w:val="Hyperlink"/>
                  <w:rFonts w:eastAsia="Arial Unicode MS" w:cs="Arial"/>
                  <w:color w:val="auto"/>
                  <w:kern w:val="1"/>
                  <w:lang w:eastAsia="ar-SA"/>
                </w:rPr>
                <w:t>www.eps.rs</w:t>
              </w:r>
            </w:hyperlink>
          </w:p>
          <w:p w:rsidR="002E12CC" w:rsidRPr="004F7565" w:rsidRDefault="002E12CC" w:rsidP="004276AD">
            <w:pPr>
              <w:autoSpaceDE w:val="0"/>
              <w:autoSpaceDN w:val="0"/>
              <w:adjustRightInd w:val="0"/>
              <w:jc w:val="center"/>
              <w:rPr>
                <w:rFonts w:eastAsia="TimesNewRomanPSMT" w:cs="Arial"/>
                <w:bCs/>
              </w:rPr>
            </w:pPr>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532D19">
              <w:rPr>
                <w:rFonts w:cs="Arial"/>
                <w:b w:val="0"/>
              </w:rPr>
              <w:t xml:space="preserve">Годишњи сервис анализатора димних гасова Тесто 335 (ТЕНТ Б) </w:t>
            </w:r>
            <w:bookmarkEnd w:id="16"/>
          </w:p>
        </w:tc>
      </w:tr>
      <w:tr w:rsidR="002E12CC" w:rsidRPr="004F7565" w:rsidTr="00A2612D">
        <w:trPr>
          <w:trHeight w:val="672"/>
        </w:trPr>
        <w:tc>
          <w:tcPr>
            <w:tcW w:w="3032" w:type="dxa"/>
            <w:shd w:val="clear" w:color="auto" w:fill="auto"/>
          </w:tcPr>
          <w:p w:rsidR="002E12CC" w:rsidRPr="004F7565" w:rsidRDefault="00F723F5" w:rsidP="00F723F5">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4F7565" w:rsidRDefault="002E12CC" w:rsidP="002E12CC">
            <w:pPr>
              <w:pStyle w:val="ListParagraph"/>
              <w:widowControl w:val="0"/>
              <w:ind w:left="0"/>
              <w:jc w:val="center"/>
              <w:rPr>
                <w:rFonts w:ascii="Arial" w:hAnsi="Arial" w:cs="Arial"/>
              </w:rPr>
            </w:pPr>
            <w:r w:rsidRPr="004F7565">
              <w:rPr>
                <w:rFonts w:ascii="Arial" w:hAnsi="Arial" w:cs="Arial"/>
              </w:rPr>
              <w:t>Jавна набавка није обликована по партијама</w:t>
            </w:r>
          </w:p>
          <w:p w:rsidR="002E12CC" w:rsidRPr="00046C92" w:rsidRDefault="002E12CC" w:rsidP="00F723F5">
            <w:pPr>
              <w:autoSpaceDE w:val="0"/>
              <w:autoSpaceDN w:val="0"/>
              <w:adjustRightInd w:val="0"/>
              <w:ind w:left="252"/>
              <w:rPr>
                <w:rFonts w:eastAsia="TimesNewRomanPSMT" w:cs="Arial"/>
                <w:b/>
                <w:bCs/>
                <w:lang w:val="sr-Cyrl-RS"/>
              </w:rPr>
            </w:pPr>
          </w:p>
        </w:tc>
      </w:tr>
      <w:tr w:rsidR="004276AD" w:rsidRPr="004F7565" w:rsidTr="00A2612D">
        <w:trPr>
          <w:trHeight w:val="594"/>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 xml:space="preserve"> Закључење Уговора о јавној набавци </w:t>
            </w:r>
          </w:p>
          <w:p w:rsidR="002E12CC" w:rsidRPr="00046C92" w:rsidRDefault="002E12CC" w:rsidP="002E12CC">
            <w:pPr>
              <w:autoSpaceDE w:val="0"/>
              <w:autoSpaceDN w:val="0"/>
              <w:adjustRightInd w:val="0"/>
              <w:rPr>
                <w:rFonts w:eastAsia="TimesNewRomanPSMT" w:cs="Arial"/>
                <w:b/>
                <w:bCs/>
                <w:color w:val="FF0000"/>
                <w:lang w:val="sr-Cyrl-RS"/>
              </w:rPr>
            </w:pPr>
          </w:p>
        </w:tc>
      </w:tr>
      <w:tr w:rsidR="004276AD" w:rsidRPr="004F7565" w:rsidTr="00EC45B9">
        <w:trPr>
          <w:trHeight w:val="376"/>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E13FFC">
            <w:pPr>
              <w:jc w:val="center"/>
              <w:rPr>
                <w:rFonts w:cs="Arial"/>
                <w:color w:val="00B0F0"/>
                <w:lang w:val="sr-Cyrl-RS"/>
              </w:rPr>
            </w:pPr>
            <w:r w:rsidRPr="004F7565">
              <w:rPr>
                <w:rFonts w:cs="Arial"/>
                <w:lang w:val="sr-Cyrl-RS"/>
              </w:rPr>
              <w:t>Марија Милачић</w:t>
            </w:r>
          </w:p>
          <w:p w:rsidR="004276AD" w:rsidRPr="00EC45B9" w:rsidRDefault="00E13FFC" w:rsidP="00EC45B9">
            <w:pPr>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91276" w:rsidRDefault="002E12CC" w:rsidP="00F819FF">
      <w:pPr>
        <w:pStyle w:val="Heading10"/>
        <w:numPr>
          <w:ilvl w:val="0"/>
          <w:numId w:val="14"/>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532D19">
        <w:rPr>
          <w:rFonts w:cs="Arial"/>
          <w:lang w:val="sr-Cyrl-RS"/>
        </w:rPr>
        <w:t xml:space="preserve">Годишњи сервис анализатора димних гасова Тесто 335 (ТЕНТ Б) </w:t>
      </w:r>
      <w:r w:rsidR="005D6699">
        <w:rPr>
          <w:rFonts w:cs="Arial"/>
          <w:lang w:val="sr-Cyrl-RS"/>
        </w:rPr>
        <w:t xml:space="preserve"> </w:t>
      </w:r>
    </w:p>
    <w:p w:rsidR="002E12CC" w:rsidRPr="00DA3EE1"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EB63B8">
        <w:rPr>
          <w:rFonts w:cs="Arial"/>
          <w:lang w:val="sr-Cyrl-RS" w:eastAsia="zh-CN"/>
        </w:rPr>
        <w:t xml:space="preserve">Услуге </w:t>
      </w:r>
      <w:r w:rsidR="00961A99">
        <w:rPr>
          <w:rFonts w:cs="Arial"/>
          <w:lang w:val="sr-Cyrl-RS" w:eastAsia="zh-CN"/>
        </w:rPr>
        <w:t>поправке и одржавања мерних апарата</w:t>
      </w:r>
    </w:p>
    <w:p w:rsidR="0032186E" w:rsidRPr="00EC45B9"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961A99">
        <w:rPr>
          <w:rFonts w:cs="Arial"/>
          <w:lang w:val="sr-Cyrl-RS"/>
        </w:rPr>
        <w:t>50411000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F819FF">
      <w:pPr>
        <w:pStyle w:val="Heading10"/>
        <w:numPr>
          <w:ilvl w:val="0"/>
          <w:numId w:val="14"/>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5C2EA2">
      <w:pPr>
        <w:pStyle w:val="ListParagraph"/>
        <w:numPr>
          <w:ilvl w:val="1"/>
          <w:numId w:val="14"/>
        </w:numPr>
        <w:autoSpaceDE w:val="0"/>
        <w:autoSpaceDN w:val="0"/>
        <w:adjustRightInd w:val="0"/>
        <w:spacing w:before="0" w:after="0"/>
        <w:ind w:left="284" w:hanging="284"/>
        <w:jc w:val="left"/>
        <w:rPr>
          <w:rFonts w:ascii="Arial" w:hAnsi="Arial" w:cs="Arial"/>
          <w:b/>
        </w:rPr>
      </w:pPr>
      <w:r w:rsidRPr="0011340F">
        <w:rPr>
          <w:rFonts w:ascii="Arial" w:hAnsi="Arial" w:cs="Arial"/>
          <w:b/>
        </w:rPr>
        <w:t xml:space="preserve">Врста и обим услуга </w:t>
      </w:r>
    </w:p>
    <w:p w:rsidR="00961A99" w:rsidRDefault="00961A99" w:rsidP="00961A99">
      <w:pPr>
        <w:spacing w:before="0"/>
        <w:rPr>
          <w:rFonts w:cs="Arial"/>
          <w:lang w:val="sr-Cyrl-RS"/>
        </w:rPr>
      </w:pPr>
      <w:r>
        <w:rPr>
          <w:rFonts w:cs="Arial"/>
          <w:lang w:val="sr-Cyrl-RS"/>
        </w:rPr>
        <w:t xml:space="preserve">Годишњи сервис анализатора димних гасова Тесто 335 </w:t>
      </w:r>
      <w:r w:rsidR="00BD25BE">
        <w:rPr>
          <w:rFonts w:cs="Arial"/>
          <w:lang w:val="sr-Cyrl-RS"/>
        </w:rPr>
        <w:t>,серијски број: 01677285/906, Немачка</w:t>
      </w:r>
    </w:p>
    <w:p w:rsidR="0095594D" w:rsidRDefault="00AC2652" w:rsidP="00961A99">
      <w:pPr>
        <w:spacing w:before="0"/>
        <w:rPr>
          <w:rFonts w:cs="Arial"/>
          <w:lang w:val="sr-Cyrl-RS"/>
        </w:rPr>
      </w:pPr>
      <w:r>
        <w:rPr>
          <w:rFonts w:cs="Arial"/>
          <w:lang w:val="sr-Cyrl-RS"/>
        </w:rPr>
        <w:t>Наручилац</w:t>
      </w:r>
      <w:r w:rsidR="0095594D">
        <w:rPr>
          <w:rFonts w:cs="Arial"/>
          <w:lang w:val="sr-Cyrl-RS"/>
        </w:rPr>
        <w:t xml:space="preserve"> је у обавези да обезбеди неопходан материјал за сервисирање</w:t>
      </w:r>
    </w:p>
    <w:p w:rsidR="008E403C" w:rsidRPr="008C70F8" w:rsidRDefault="008E403C" w:rsidP="005C2EA2">
      <w:pPr>
        <w:pStyle w:val="Heading10"/>
        <w:numPr>
          <w:ilvl w:val="0"/>
          <w:numId w:val="31"/>
        </w:numPr>
        <w:ind w:left="284" w:hanging="284"/>
        <w:jc w:val="both"/>
        <w:rPr>
          <w:rFonts w:cs="Arial"/>
        </w:rPr>
      </w:pPr>
      <w:r w:rsidRPr="008C70F8">
        <w:rPr>
          <w:rFonts w:cs="Arial"/>
        </w:rPr>
        <w:t>Рок извршења услуга</w:t>
      </w:r>
    </w:p>
    <w:p w:rsidR="00D91276" w:rsidRPr="006B15BD" w:rsidRDefault="00D91276" w:rsidP="00D9127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bookmarkStart w:id="19" w:name="_Toc441651542"/>
      <w:bookmarkStart w:id="20" w:name="_Toc442559880"/>
      <w:r>
        <w:rPr>
          <w:rFonts w:ascii="Arial" w:eastAsia="Times New Roman" w:hAnsi="Arial" w:cs="Arial"/>
          <w:lang w:val="sr-Cyrl-RS"/>
        </w:rPr>
        <w:t>Услуге се пружају према потребама Наручиоца у периоду од 12 месеци од дана закључења уговора .Изабрани понуђач је у обавези да се одазове на писани позив Наручиоца у року од 7 дана од дана преузимања апарата .Изабрани понуђач је у обавези да сервисира апарат у року од 30 дана.</w:t>
      </w:r>
    </w:p>
    <w:p w:rsidR="00D12231" w:rsidRPr="009E4DAC" w:rsidRDefault="008E403C" w:rsidP="00D12231">
      <w:pPr>
        <w:pStyle w:val="ListParagraph"/>
        <w:numPr>
          <w:ilvl w:val="0"/>
          <w:numId w:val="30"/>
        </w:numPr>
        <w:spacing w:after="0" w:line="240" w:lineRule="auto"/>
        <w:ind w:left="426" w:hanging="426"/>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9E4DAC" w:rsidRPr="00633B68" w:rsidRDefault="009E4DAC" w:rsidP="009E4DAC">
      <w:pPr>
        <w:spacing w:before="0"/>
        <w:rPr>
          <w:rFonts w:cs="Arial"/>
          <w:b/>
        </w:rPr>
      </w:pPr>
      <w:r w:rsidRPr="00D12231">
        <w:rPr>
          <w:rFonts w:cs="Arial"/>
          <w:lang w:val="sr-Cyrl-CS" w:eastAsia="zh-CN"/>
        </w:rPr>
        <w:t xml:space="preserve">Услуге се врше </w:t>
      </w:r>
      <w:r w:rsidRPr="00D12231">
        <w:rPr>
          <w:rFonts w:cs="Arial"/>
          <w:lang w:val="sr-Cyrl-RS" w:eastAsia="zh-CN"/>
        </w:rPr>
        <w:t xml:space="preserve">у просторијама </w:t>
      </w:r>
      <w:r>
        <w:rPr>
          <w:rFonts w:cs="Arial"/>
          <w:lang w:val="sr-Cyrl-RS" w:eastAsia="zh-CN"/>
        </w:rPr>
        <w:t>изабраног понуђача</w:t>
      </w:r>
      <w:r>
        <w:rPr>
          <w:rFonts w:cs="Arial"/>
          <w:lang w:val="sr-Cyrl-CS" w:eastAsia="zh-CN"/>
        </w:rPr>
        <w:t>.</w:t>
      </w:r>
    </w:p>
    <w:p w:rsidR="009E4DAC" w:rsidRDefault="009E4DAC" w:rsidP="009E4DAC">
      <w:pPr>
        <w:spacing w:before="0"/>
        <w:rPr>
          <w:rFonts w:eastAsia="TimesNewRomanPSMT" w:cs="Arial"/>
          <w:bCs/>
          <w:lang w:val="sr-Cyrl-RS"/>
        </w:rPr>
      </w:pPr>
      <w:r>
        <w:rPr>
          <w:rFonts w:eastAsia="TimesNewRomanPSMT" w:cs="Arial"/>
          <w:bCs/>
          <w:lang w:val="sr-Cyrl-RS"/>
        </w:rPr>
        <w:t>Напомена: Транспорт од ТЕНТ Б</w:t>
      </w:r>
      <w:r w:rsidRPr="007F070F">
        <w:rPr>
          <w:rFonts w:eastAsia="Calibri" w:cs="Arial"/>
          <w:lang w:val="sr-Cyrl-RS" w:eastAsia="zh-CN"/>
        </w:rPr>
        <w:t xml:space="preserve"> </w:t>
      </w:r>
      <w:r>
        <w:rPr>
          <w:rFonts w:eastAsia="Calibri" w:cs="Arial"/>
          <w:lang w:val="sr-Cyrl-RS" w:eastAsia="zh-CN"/>
        </w:rPr>
        <w:t>- служба ХПВ</w:t>
      </w:r>
      <w:r w:rsidRPr="00350AD9">
        <w:rPr>
          <w:rFonts w:eastAsia="Calibri" w:cs="Arial"/>
          <w:lang w:val="sr-Cyrl-RS" w:eastAsia="zh-CN"/>
        </w:rPr>
        <w:t xml:space="preserve"> ТЕНТ Б (Термоелектрана Никола Тесла Б Ушће О</w:t>
      </w:r>
      <w:r>
        <w:rPr>
          <w:rFonts w:eastAsia="Calibri" w:cs="Arial"/>
          <w:lang w:val="sr-Cyrl-RS" w:eastAsia="zh-CN"/>
        </w:rPr>
        <w:t>бреновац)</w:t>
      </w:r>
      <w:r>
        <w:rPr>
          <w:rFonts w:eastAsia="TimesNewRomanPSMT" w:cs="Arial"/>
          <w:bCs/>
          <w:lang w:val="sr-Cyrl-RS"/>
        </w:rPr>
        <w:t xml:space="preserve"> до места извршења услуге и назад (након завршене услуге) је обавеза понуђача.</w:t>
      </w:r>
    </w:p>
    <w:p w:rsidR="00FC5F23" w:rsidRDefault="00BA5567" w:rsidP="002C0B2D">
      <w:pPr>
        <w:spacing w:before="0"/>
        <w:rPr>
          <w:rFonts w:eastAsia="TimesNewRomanPSMT" w:cs="Arial"/>
          <w:bCs/>
          <w:lang w:val="sr-Cyrl-RS"/>
        </w:rPr>
      </w:pPr>
      <w:r>
        <w:rPr>
          <w:rFonts w:eastAsia="TimesNewRomanPSMT" w:cs="Arial"/>
          <w:bCs/>
          <w:lang w:val="sr-Cyrl-RS"/>
        </w:rPr>
        <w:t xml:space="preserve">Након извршеног сервиса </w:t>
      </w:r>
      <w:r w:rsidR="00AE2386">
        <w:rPr>
          <w:rFonts w:eastAsia="TimesNewRomanPSMT" w:cs="Arial"/>
          <w:bCs/>
          <w:lang w:val="sr-Cyrl-RS"/>
        </w:rPr>
        <w:t>изабрани понуђач</w:t>
      </w:r>
      <w:r>
        <w:rPr>
          <w:rFonts w:eastAsia="TimesNewRomanPSMT" w:cs="Arial"/>
          <w:bCs/>
          <w:lang w:val="sr-Cyrl-RS"/>
        </w:rPr>
        <w:t xml:space="preserve"> је у обавези да уређај достави у службу хемије ТЕНТ Б и </w:t>
      </w:r>
      <w:r w:rsidR="00FC5F23">
        <w:rPr>
          <w:rFonts w:eastAsia="TimesNewRomanPSMT" w:cs="Arial"/>
          <w:bCs/>
          <w:lang w:val="sr-Cyrl-RS"/>
        </w:rPr>
        <w:t xml:space="preserve">заједно са </w:t>
      </w:r>
      <w:r w:rsidR="00AE2386">
        <w:rPr>
          <w:rFonts w:eastAsia="TimesNewRomanPSMT" w:cs="Arial"/>
          <w:bCs/>
          <w:lang w:val="sr-Cyrl-RS"/>
        </w:rPr>
        <w:t>наручиоцом</w:t>
      </w:r>
      <w:r w:rsidR="00FC5F23">
        <w:rPr>
          <w:rFonts w:eastAsia="TimesNewRomanPSMT" w:cs="Arial"/>
          <w:bCs/>
          <w:lang w:val="sr-Cyrl-RS"/>
        </w:rPr>
        <w:t xml:space="preserve"> провери да ли је уређај у фукцији </w:t>
      </w:r>
      <w:r w:rsidR="00A723DE">
        <w:rPr>
          <w:rFonts w:eastAsia="TimesNewRomanPSMT" w:cs="Arial"/>
          <w:bCs/>
          <w:lang w:val="sr-Cyrl-RS"/>
        </w:rPr>
        <w:t>и да ли ради исправно.</w:t>
      </w:r>
    </w:p>
    <w:p w:rsidR="00953420" w:rsidRPr="00E47C2E" w:rsidRDefault="00953420" w:rsidP="00953420">
      <w:pPr>
        <w:pStyle w:val="Heading10"/>
        <w:numPr>
          <w:ilvl w:val="0"/>
          <w:numId w:val="30"/>
        </w:numPr>
        <w:ind w:left="426" w:hanging="426"/>
        <w:rPr>
          <w:rFonts w:cs="Arial"/>
          <w:color w:val="00B0F0"/>
        </w:rPr>
      </w:pPr>
      <w:bookmarkStart w:id="22" w:name="_Toc441651543"/>
      <w:bookmarkStart w:id="23" w:name="_Toc442559881"/>
      <w:r w:rsidRPr="00E47C2E">
        <w:rPr>
          <w:rFonts w:cs="Arial"/>
        </w:rPr>
        <w:t>Гарантни рок</w:t>
      </w:r>
      <w:bookmarkEnd w:id="22"/>
      <w:bookmarkEnd w:id="23"/>
    </w:p>
    <w:p w:rsidR="00D12231" w:rsidRDefault="00953420" w:rsidP="00AE2386">
      <w:pPr>
        <w:spacing w:before="0"/>
        <w:rPr>
          <w:rFonts w:cs="Arial"/>
          <w:lang w:val="sr-Cyrl-RS" w:eastAsia="zh-CN"/>
        </w:rPr>
      </w:pPr>
      <w:proofErr w:type="gramStart"/>
      <w:r w:rsidRPr="008332DC">
        <w:rPr>
          <w:rFonts w:cs="Arial"/>
          <w:lang w:eastAsia="zh-CN"/>
        </w:rPr>
        <w:t>Не краћи од 12 месеци од дана извршења услуга.</w:t>
      </w:r>
      <w:proofErr w:type="gramEnd"/>
      <w:r w:rsidRPr="008332DC">
        <w:rPr>
          <w:rFonts w:cs="Arial"/>
          <w:lang w:eastAsia="zh-CN"/>
        </w:rPr>
        <w:t xml:space="preserve"> </w:t>
      </w:r>
      <w:r w:rsidR="00545787">
        <w:rPr>
          <w:rFonts w:cs="Arial"/>
          <w:lang w:val="sr-Cyrl-CS" w:eastAsia="zh-CN"/>
        </w:rPr>
        <w:t>Изабрани понуђач</w:t>
      </w:r>
      <w:r w:rsidRPr="008332DC">
        <w:rPr>
          <w:rFonts w:cs="Arial"/>
          <w:lang w:eastAsia="zh-CN"/>
        </w:rPr>
        <w:t xml:space="preserve"> је дужан да о свом трошку отклони све евентуалне недостатке у току трајања гарантног рока.</w:t>
      </w:r>
    </w:p>
    <w:p w:rsidR="00756A02" w:rsidRPr="004F7565" w:rsidRDefault="00756A02" w:rsidP="005C2EA2">
      <w:pPr>
        <w:pStyle w:val="Heading10"/>
        <w:numPr>
          <w:ilvl w:val="0"/>
          <w:numId w:val="14"/>
        </w:numPr>
        <w:jc w:val="both"/>
        <w:rPr>
          <w:rFonts w:cs="Arial"/>
        </w:rPr>
      </w:pPr>
      <w:r w:rsidRPr="004F7565">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F819FF">
            <w:pPr>
              <w:numPr>
                <w:ilvl w:val="0"/>
                <w:numId w:val="19"/>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F819FF">
            <w:pPr>
              <w:numPr>
                <w:ilvl w:val="0"/>
                <w:numId w:val="15"/>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5C2EA2">
            <w:pPr>
              <w:numPr>
                <w:ilvl w:val="0"/>
                <w:numId w:val="19"/>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5C2EA2">
            <w:pPr>
              <w:numPr>
                <w:ilvl w:val="0"/>
                <w:numId w:val="20"/>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5C2EA2">
            <w:pPr>
              <w:numPr>
                <w:ilvl w:val="0"/>
                <w:numId w:val="21"/>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112A2">
        <w:trPr>
          <w:jc w:val="center"/>
        </w:trPr>
        <w:tc>
          <w:tcPr>
            <w:tcW w:w="729" w:type="dxa"/>
            <w:vAlign w:val="center"/>
          </w:tcPr>
          <w:p w:rsidR="00175774" w:rsidRPr="004F7565" w:rsidRDefault="00834EA0"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5C2EA2">
            <w:pPr>
              <w:numPr>
                <w:ilvl w:val="0"/>
                <w:numId w:val="22"/>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5C2EA2">
            <w:pPr>
              <w:numPr>
                <w:ilvl w:val="0"/>
                <w:numId w:val="22"/>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4F7565" w:rsidRDefault="00562AED" w:rsidP="005C2EA2">
            <w:pPr>
              <w:numPr>
                <w:ilvl w:val="0"/>
                <w:numId w:val="22"/>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подизвођача и оверена печатом.  </w:t>
            </w:r>
          </w:p>
        </w:tc>
      </w:tr>
    </w:tbl>
    <w:p w:rsidR="00834EA0" w:rsidRPr="00F839F2" w:rsidRDefault="00834EA0" w:rsidP="00834EA0">
      <w:pPr>
        <w:spacing w:before="0"/>
        <w:rPr>
          <w:rFonts w:cs="Arial"/>
          <w:lang w:eastAsia="zh-CN"/>
        </w:rPr>
      </w:pPr>
      <w:proofErr w:type="gramStart"/>
      <w:r w:rsidRPr="00F839F2">
        <w:rPr>
          <w:rFonts w:cs="Arial"/>
          <w:lang w:eastAsia="zh-CN"/>
        </w:rPr>
        <w:lastRenderedPageBreak/>
        <w:t xml:space="preserve">Понуда понуђача који не докаже да испуњава наведене обавезне услове из тачака 1.до </w:t>
      </w:r>
      <w:r w:rsidR="00EB63B8">
        <w:rPr>
          <w:rFonts w:cs="Arial"/>
          <w:lang w:val="sr-Cyrl-RS" w:eastAsia="zh-CN"/>
        </w:rPr>
        <w:t>4</w:t>
      </w:r>
      <w:r w:rsidRPr="00F839F2">
        <w:rPr>
          <w:rFonts w:cs="Arial"/>
          <w:lang w:val="sr-Cyrl-RS" w:eastAsia="zh-CN"/>
        </w:rPr>
        <w:t>.</w:t>
      </w:r>
      <w:proofErr w:type="gramEnd"/>
      <w:r w:rsidRPr="00F839F2">
        <w:rPr>
          <w:rFonts w:cs="Arial"/>
          <w:lang w:eastAsia="zh-CN"/>
        </w:rPr>
        <w:t xml:space="preserve"> </w:t>
      </w:r>
      <w:proofErr w:type="gramStart"/>
      <w:r w:rsidRPr="00F839F2">
        <w:rPr>
          <w:rFonts w:cs="Arial"/>
          <w:lang w:eastAsia="zh-CN"/>
        </w:rPr>
        <w:t>овог</w:t>
      </w:r>
      <w:proofErr w:type="gramEnd"/>
      <w:r w:rsidRPr="00F839F2">
        <w:rPr>
          <w:rFonts w:cs="Arial"/>
          <w:lang w:eastAsia="zh-CN"/>
        </w:rPr>
        <w:t xml:space="preserve"> обрасца, биће одбијена као неприхватљива.</w:t>
      </w:r>
    </w:p>
    <w:p w:rsidR="00834EA0" w:rsidRPr="004F7565" w:rsidRDefault="00834EA0" w:rsidP="00834EA0">
      <w:pPr>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
    <w:p w:rsidR="00834EA0" w:rsidRDefault="00834EA0" w:rsidP="00834EA0">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
    <w:p w:rsidR="00834EA0" w:rsidRPr="004F7565" w:rsidRDefault="00834EA0" w:rsidP="00834EA0">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34EA0" w:rsidRPr="004F7565" w:rsidRDefault="00834EA0" w:rsidP="00834EA0">
      <w:pPr>
        <w:spacing w:before="0"/>
        <w:rPr>
          <w:rFonts w:cs="Arial"/>
          <w:lang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834EA0" w:rsidRPr="004F7565" w:rsidRDefault="00834EA0" w:rsidP="00834EA0">
      <w:pPr>
        <w:spacing w:before="0"/>
        <w:rPr>
          <w:rFonts w:cs="Arial"/>
          <w:lang w:eastAsia="zh-CN"/>
        </w:rPr>
      </w:pPr>
    </w:p>
    <w:p w:rsidR="00834EA0" w:rsidRPr="004F7565" w:rsidRDefault="00834EA0" w:rsidP="00834EA0">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834EA0" w:rsidRPr="004F7565" w:rsidRDefault="00834EA0" w:rsidP="00834EA0">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834EA0" w:rsidRPr="004F7565" w:rsidRDefault="00834EA0" w:rsidP="00834EA0">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834EA0" w:rsidRPr="004F7565" w:rsidRDefault="00834EA0" w:rsidP="00834EA0">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834EA0" w:rsidRPr="004F7565" w:rsidRDefault="00834EA0" w:rsidP="00834EA0">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834EA0" w:rsidRPr="004F7565" w:rsidRDefault="00834EA0" w:rsidP="00834EA0">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834EA0" w:rsidRPr="004F7565" w:rsidRDefault="00834EA0" w:rsidP="00834EA0">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834EA0" w:rsidRPr="004F7565" w:rsidRDefault="00834EA0" w:rsidP="00834EA0">
      <w:pPr>
        <w:spacing w:before="0"/>
        <w:rPr>
          <w:rFonts w:cs="Arial"/>
          <w:lang w:val="sr-Cyrl-CS" w:eastAsia="zh-CN"/>
        </w:rPr>
      </w:pPr>
    </w:p>
    <w:p w:rsidR="00834EA0" w:rsidRPr="004F7565" w:rsidRDefault="00834EA0" w:rsidP="00834EA0">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834EA0" w:rsidRPr="004F7565" w:rsidRDefault="00834EA0" w:rsidP="00834EA0">
      <w:pPr>
        <w:spacing w:before="0"/>
        <w:rPr>
          <w:rFonts w:cs="Arial"/>
          <w:lang w:eastAsia="zh-CN"/>
        </w:rPr>
      </w:pPr>
    </w:p>
    <w:p w:rsidR="00834EA0" w:rsidRPr="004F7565" w:rsidRDefault="00834EA0" w:rsidP="001918B3">
      <w:pPr>
        <w:tabs>
          <w:tab w:val="left" w:pos="5245"/>
        </w:tabs>
        <w:spacing w:before="0"/>
        <w:rPr>
          <w:rFonts w:cs="Arial"/>
          <w:lang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34EA0" w:rsidRPr="004F7565" w:rsidRDefault="00834EA0" w:rsidP="00834EA0">
      <w:pPr>
        <w:spacing w:before="0"/>
        <w:rPr>
          <w:rFonts w:cs="Arial"/>
          <w:lang w:eastAsia="zh-CN"/>
        </w:rPr>
      </w:pPr>
    </w:p>
    <w:p w:rsidR="00834EA0" w:rsidRDefault="00834EA0" w:rsidP="00834EA0">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34EA0" w:rsidRPr="00C52897" w:rsidRDefault="00834EA0" w:rsidP="00834EA0">
      <w:pPr>
        <w:spacing w:before="0"/>
        <w:rPr>
          <w:rFonts w:cs="Arial"/>
          <w:lang w:val="sr-Cyrl-RS" w:eastAsia="zh-CN"/>
        </w:rPr>
      </w:pPr>
    </w:p>
    <w:p w:rsidR="00834EA0" w:rsidRPr="004F7565" w:rsidRDefault="00834EA0" w:rsidP="00834EA0">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225F3" w:rsidRDefault="002225F3" w:rsidP="00B13CD3">
      <w:pPr>
        <w:spacing w:before="0"/>
        <w:rPr>
          <w:rFonts w:cs="Arial"/>
          <w:color w:val="00B0F0"/>
          <w:lang w:val="sr-Cyrl-RS" w:eastAsia="zh-CN"/>
        </w:rPr>
      </w:pPr>
    </w:p>
    <w:p w:rsidR="00322313" w:rsidRPr="004F7565"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4F7565">
        <w:rPr>
          <w:rFonts w:cs="Arial"/>
        </w:rPr>
        <w:lastRenderedPageBreak/>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A87588" w:rsidRDefault="00A87588" w:rsidP="00A87588">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A87588" w:rsidRDefault="00A87588" w:rsidP="00A87588">
      <w:pPr>
        <w:pStyle w:val="KDKomentar"/>
        <w:spacing w:before="0"/>
        <w:rPr>
          <w:rFonts w:cs="Arial"/>
          <w:i w:val="0"/>
          <w:color w:val="auto"/>
          <w:sz w:val="22"/>
          <w:szCs w:val="22"/>
          <w:lang w:val="sr-Cyrl-RS"/>
        </w:rPr>
      </w:pPr>
      <w:r>
        <w:rPr>
          <w:rFonts w:cs="Arial"/>
          <w:i w:val="0"/>
          <w:color w:val="auto"/>
          <w:sz w:val="22"/>
          <w:szCs w:val="22"/>
        </w:rPr>
        <w:t>Критеријум за оцењивање понуда</w:t>
      </w:r>
      <w:r>
        <w:rPr>
          <w:rFonts w:cs="Arial"/>
          <w:b/>
          <w:i w:val="0"/>
          <w:color w:val="auto"/>
          <w:sz w:val="22"/>
          <w:szCs w:val="22"/>
        </w:rPr>
        <w:t xml:space="preserve"> Најнижа понуђена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rsidR="00A87588" w:rsidRDefault="00A87588" w:rsidP="00A87588">
      <w:pPr>
        <w:pStyle w:val="KDParagraf"/>
        <w:spacing w:before="0"/>
      </w:pPr>
      <w:r>
        <w:rPr>
          <w:lang w:val="sr-Cyrl-RS"/>
        </w:rPr>
        <w:t>У</w:t>
      </w:r>
      <w:r>
        <w:t xml:space="preserve"> ситуацији када постоје понуде домаћег и страног понуђача који </w:t>
      </w:r>
      <w:r>
        <w:rPr>
          <w:color w:val="00B0F0"/>
          <w:lang w:val="sr-Cyrl-RS"/>
        </w:rPr>
        <w:t xml:space="preserve">нуде добра домаћег порекла, пружају услуге или </w:t>
      </w:r>
      <w:r>
        <w:rPr>
          <w:color w:val="00B0F0"/>
        </w:rPr>
        <w:t>изводе радове</w:t>
      </w:r>
      <w:r>
        <w:t>, наручилац мора изабрати понуду домаћег понуђача под условом да његова понуђена цена није већа од </w:t>
      </w:r>
      <w:r>
        <w:rPr>
          <w:b/>
          <w:bCs/>
        </w:rPr>
        <w:t>5%</w:t>
      </w:r>
      <w:r>
        <w:t> у односу на нaјнижу понуђену цену страног понуђача.</w:t>
      </w:r>
    </w:p>
    <w:p w:rsidR="00A87588" w:rsidRDefault="00A87588" w:rsidP="00A87588">
      <w:pPr>
        <w:pStyle w:val="KDParagraf"/>
        <w:spacing w:before="0"/>
        <w:rPr>
          <w:rFonts w:cs="Arial"/>
        </w:rPr>
      </w:pPr>
      <w:proofErr w:type="gramStart"/>
      <w:r>
        <w:rPr>
          <w:rFonts w:cs="Arial"/>
        </w:rPr>
        <w:t>Предност дата за домаће понуђаче (члан 86.</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до</w:t>
      </w:r>
      <w:proofErr w:type="gramEnd"/>
      <w:r>
        <w:rPr>
          <w:rFonts w:cs="Arial"/>
        </w:rPr>
        <w:t xml:space="preserve"> 4. </w:t>
      </w:r>
      <w:proofErr w:type="gramStart"/>
      <w:r>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87588" w:rsidRDefault="00A87588" w:rsidP="00A87588">
      <w:pPr>
        <w:pStyle w:val="KDParagraf"/>
        <w:spacing w:before="0"/>
        <w:rPr>
          <w:rFonts w:cs="Arial"/>
          <w:lang w:val="sr-Cyrl-RS"/>
        </w:rPr>
      </w:pPr>
      <w:proofErr w:type="gramStart"/>
      <w:r>
        <w:rPr>
          <w:rFonts w:cs="Arial"/>
        </w:rPr>
        <w:t>Предност дата за домаће понуђаче (члан 86. став 1. до 4.</w:t>
      </w:r>
      <w:proofErr w:type="gramEnd"/>
      <w:r>
        <w:rPr>
          <w:rFonts w:cs="Arial"/>
        </w:rPr>
        <w:t xml:space="preserve"> </w:t>
      </w:r>
      <w:proofErr w:type="gramStart"/>
      <w:r>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A87588" w:rsidRDefault="00A87588" w:rsidP="00A87588">
      <w:pPr>
        <w:pStyle w:val="KDPodnaslov2"/>
        <w:numPr>
          <w:ilvl w:val="1"/>
          <w:numId w:val="40"/>
        </w:numPr>
        <w:spacing w:before="0"/>
        <w:jc w:val="both"/>
        <w:rPr>
          <w:rFonts w:eastAsia="TimesNewRomanPSMT" w:cs="Arial"/>
          <w:bCs/>
          <w:iCs/>
        </w:rPr>
      </w:pPr>
      <w:r>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87588" w:rsidRDefault="00A87588" w:rsidP="00A87588">
      <w:pPr>
        <w:spacing w:before="0"/>
        <w:rPr>
          <w:rFonts w:cs="Arial"/>
          <w:color w:val="000000" w:themeColor="text1"/>
          <w:lang w:val="sr-Cyrl-RS"/>
        </w:rPr>
      </w:pPr>
      <w:r>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Pr>
          <w:rFonts w:cs="Arial"/>
          <w:color w:val="000000" w:themeColor="text1"/>
          <w:lang w:val="sr-Cyrl-RS"/>
        </w:rPr>
        <w:t>дужи гарантни рок</w:t>
      </w:r>
      <w:r>
        <w:rPr>
          <w:rFonts w:cs="Arial"/>
          <w:color w:val="000000" w:themeColor="text1"/>
          <w:lang w:val="sr-Latn-RS"/>
        </w:rPr>
        <w:t>.</w:t>
      </w:r>
      <w:r>
        <w:rPr>
          <w:rFonts w:cs="Arial"/>
          <w:color w:val="000000" w:themeColor="text1"/>
          <w:lang w:val="sr-Cyrl-RS"/>
        </w:rPr>
        <w:t xml:space="preserve"> </w:t>
      </w:r>
      <w:r>
        <w:rPr>
          <w:rFonts w:cs="Arial"/>
          <w:color w:val="000000" w:themeColor="text1"/>
          <w:lang w:val="sr-Latn-RS"/>
        </w:rPr>
        <w:t xml:space="preserve">Уколико ни после примене резервних критеријума не буде могуће </w:t>
      </w:r>
      <w:r>
        <w:rPr>
          <w:rFonts w:cs="Arial"/>
          <w:color w:val="000000" w:themeColor="text1"/>
          <w:lang w:val="sr-Cyrl-RS"/>
        </w:rPr>
        <w:t>извршити рангирање</w:t>
      </w:r>
      <w:r>
        <w:rPr>
          <w:rFonts w:cs="Arial"/>
          <w:color w:val="000000" w:themeColor="text1"/>
          <w:lang w:val="sr-Latn-RS"/>
        </w:rPr>
        <w:t xml:space="preserve"> понуд</w:t>
      </w:r>
      <w:r>
        <w:rPr>
          <w:rFonts w:cs="Arial"/>
          <w:color w:val="000000" w:themeColor="text1"/>
          <w:lang w:val="sr-Cyrl-RS"/>
        </w:rPr>
        <w:t>а</w:t>
      </w:r>
      <w:r>
        <w:rPr>
          <w:rFonts w:cs="Arial"/>
          <w:color w:val="000000" w:themeColor="text1"/>
          <w:lang w:val="sr-Latn-RS"/>
        </w:rPr>
        <w:t>, повољнија понуда биће изабрана путем жреба.</w:t>
      </w:r>
    </w:p>
    <w:p w:rsidR="00A87588" w:rsidRDefault="00A87588" w:rsidP="00A87588">
      <w:pPr>
        <w:rPr>
          <w:rFonts w:cs="Arial"/>
          <w:b/>
          <w:bCs/>
          <w:color w:val="000000" w:themeColor="text1"/>
          <w:lang w:val="sr-Cyrl-RS"/>
        </w:rPr>
      </w:pPr>
      <w:r>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color w:val="000000" w:themeColor="text1"/>
          <w:lang w:val="sr-Cyrl-RS"/>
        </w:rPr>
        <w:t>н</w:t>
      </w:r>
      <w:r>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color w:val="000000" w:themeColor="text1"/>
          <w:lang w:val="sr-Cyrl-RS"/>
        </w:rPr>
        <w:t xml:space="preserve"> Понуди </w:t>
      </w:r>
      <w:r>
        <w:rPr>
          <w:rFonts w:cs="Arial"/>
          <w:color w:val="000000" w:themeColor="text1"/>
          <w:lang w:val="sr-Latn-RS"/>
        </w:rPr>
        <w:t>Понуђач</w:t>
      </w:r>
      <w:r>
        <w:rPr>
          <w:rFonts w:cs="Arial"/>
          <w:color w:val="000000" w:themeColor="text1"/>
          <w:lang w:val="sr-Cyrl-RS"/>
        </w:rPr>
        <w:t>а</w:t>
      </w:r>
      <w:r>
        <w:rPr>
          <w:rFonts w:cs="Arial"/>
          <w:color w:val="000000" w:themeColor="text1"/>
          <w:lang w:val="sr-Latn-RS"/>
        </w:rPr>
        <w:t xml:space="preserve"> чији назив буде на извученом папиру биће додељен </w:t>
      </w:r>
      <w:r>
        <w:rPr>
          <w:rFonts w:cs="Arial"/>
          <w:color w:val="000000" w:themeColor="text1"/>
          <w:lang w:val="sr-Cyrl-RS"/>
        </w:rPr>
        <w:t>повољнији ранг</w:t>
      </w:r>
      <w:r>
        <w:rPr>
          <w:rFonts w:cs="Arial"/>
          <w:color w:val="000000" w:themeColor="text1"/>
          <w:lang w:val="sr-Latn-RS"/>
        </w:rPr>
        <w:t>.</w:t>
      </w:r>
      <w:r>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2A63FE" w:rsidRDefault="002A63FE"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eastAsia="Arial Unicode MS" w:cs="Arial"/>
          <w:b/>
          <w:kern w:val="2"/>
          <w:lang w:val="ru-RU"/>
        </w:rPr>
      </w:pPr>
    </w:p>
    <w:p w:rsidR="00337642" w:rsidRDefault="00337642" w:rsidP="00E143D9">
      <w:pPr>
        <w:rPr>
          <w:rFonts w:cs="Arial"/>
          <w:lang w:val="ru-RU"/>
        </w:rPr>
      </w:pPr>
    </w:p>
    <w:p w:rsidR="00D629CE" w:rsidRDefault="00D629CE" w:rsidP="00E143D9">
      <w:pPr>
        <w:rPr>
          <w:rFonts w:cs="Arial"/>
          <w:lang w:val="ru-RU"/>
        </w:rPr>
      </w:pPr>
    </w:p>
    <w:p w:rsidR="008D2B23" w:rsidRPr="004F7565" w:rsidRDefault="008D2B23" w:rsidP="005C2EA2">
      <w:pPr>
        <w:pStyle w:val="KDPodnaslov1"/>
        <w:numPr>
          <w:ilvl w:val="0"/>
          <w:numId w:val="1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4F7565">
        <w:rPr>
          <w:rFonts w:cs="Arial"/>
        </w:rPr>
        <w:lastRenderedPageBreak/>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B15BD"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5C2EA2">
      <w:pPr>
        <w:pStyle w:val="KDPodnaslov2"/>
        <w:numPr>
          <w:ilvl w:val="1"/>
          <w:numId w:val="18"/>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Pr="006B15BD" w:rsidRDefault="008D2B23" w:rsidP="006B15BD">
      <w:pPr>
        <w:pStyle w:val="KDKomentar"/>
        <w:spacing w:before="0"/>
        <w:rPr>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8D2B23" w:rsidRPr="004F7565" w:rsidRDefault="008D2B23" w:rsidP="005C2EA2">
      <w:pPr>
        <w:pStyle w:val="KDPodnaslov2"/>
        <w:numPr>
          <w:ilvl w:val="1"/>
          <w:numId w:val="18"/>
        </w:numPr>
        <w:spacing w:before="0"/>
        <w:jc w:val="both"/>
        <w:rPr>
          <w:rFonts w:cs="Arial"/>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8D2B23" w:rsidRPr="004F7565" w:rsidRDefault="008D2B23" w:rsidP="008D2B23">
      <w:pPr>
        <w:pStyle w:val="KDParagraf"/>
        <w:spacing w:before="0"/>
        <w:rPr>
          <w:rFonts w:cs="Arial"/>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8D2B23">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532D19">
        <w:rPr>
          <w:rFonts w:cs="Arial"/>
          <w:lang w:val="sr-Cyrl-RS"/>
        </w:rPr>
        <w:t xml:space="preserve">Годишњи сервис анализатора димних гасова Тесто 335 (ТЕНТ Б) </w:t>
      </w:r>
      <w:r w:rsidR="005D6699">
        <w:rPr>
          <w:rFonts w:cs="Arial"/>
          <w:lang w:val="sr-Cyrl-RS"/>
        </w:rPr>
        <w:t xml:space="preserve"> </w:t>
      </w:r>
      <w:r w:rsidR="00F839F2">
        <w:rPr>
          <w:rFonts w:cs="Arial"/>
          <w:lang w:val="ru-RU"/>
        </w:rPr>
        <w:t xml:space="preserve"> </w:t>
      </w:r>
      <w:r w:rsidRPr="004F7565">
        <w:rPr>
          <w:rFonts w:cs="Arial"/>
          <w:lang w:val="ru-RU"/>
        </w:rPr>
        <w:t xml:space="preserve">- Јавна набавка број </w:t>
      </w:r>
      <w:r w:rsidR="00A428D1">
        <w:rPr>
          <w:rFonts w:cs="Arial"/>
          <w:lang w:eastAsia="hr-HR"/>
        </w:rPr>
        <w:t>ЈН/3000/0501/2017(493/2017)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4F7565">
        <w:rPr>
          <w:rFonts w:cs="Arial"/>
        </w:rPr>
        <w:lastRenderedPageBreak/>
        <w:t>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EE070C" w:rsidRPr="00081FEE"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Pr="004F7565">
        <w:rPr>
          <w:rFonts w:cs="Arial"/>
        </w:rPr>
        <w:t xml:space="preserve">Закона у складу са чланом 77. Закона и Одељком 4. конкурсне документације </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5C2EA2">
      <w:pPr>
        <w:pStyle w:val="KDPodnaslov2"/>
        <w:numPr>
          <w:ilvl w:val="1"/>
          <w:numId w:val="18"/>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16293F" w:rsidRPr="0016293F"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8A30DF" w:rsidRPr="008A30DF"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5C2EA2">
      <w:pPr>
        <w:pStyle w:val="KDPodnaslov2"/>
        <w:numPr>
          <w:ilvl w:val="1"/>
          <w:numId w:val="18"/>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6B15BD"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6B15BD" w:rsidRDefault="008D2B23" w:rsidP="008D2B23">
      <w:pPr>
        <w:pStyle w:val="KDParagraf"/>
        <w:spacing w:before="0"/>
        <w:rPr>
          <w:rFonts w:cs="Arial"/>
          <w:lang w:val="ru-RU"/>
        </w:rPr>
      </w:pPr>
      <w:proofErr w:type="gramStart"/>
      <w:r w:rsidRPr="004F7565">
        <w:rPr>
          <w:rFonts w:cs="Arial"/>
        </w:rPr>
        <w:lastRenderedPageBreak/>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532D19">
        <w:rPr>
          <w:rFonts w:cs="Arial"/>
          <w:lang w:val="sr-Cyrl-RS"/>
        </w:rPr>
        <w:t xml:space="preserve">Годишњи сервис анализатора димних гасова Тесто 335 (ТЕНТ Б) </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A428D1">
        <w:rPr>
          <w:rFonts w:cs="Arial"/>
          <w:lang w:eastAsia="hr-HR"/>
        </w:rPr>
        <w:t>ЈН/3000/0501/2017(493/2017)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32D19">
        <w:rPr>
          <w:rFonts w:cs="Arial"/>
          <w:lang w:val="sr-Cyrl-RS"/>
        </w:rPr>
        <w:t xml:space="preserve">Годишњи сервис анализатора димних гасова Тесто 335 (ТЕНТ Б) </w:t>
      </w:r>
      <w:r w:rsidR="005D6699">
        <w:rPr>
          <w:rFonts w:cs="Arial"/>
          <w:lang w:val="sr-Cyrl-RS"/>
        </w:rPr>
        <w:t xml:space="preserve"> </w:t>
      </w:r>
      <w:r w:rsidRPr="004F7565">
        <w:rPr>
          <w:rFonts w:cs="Arial"/>
        </w:rPr>
        <w:t xml:space="preserve"> - Јавна набавка број</w:t>
      </w:r>
      <w:r w:rsidR="00711D83" w:rsidRPr="004F7565">
        <w:rPr>
          <w:rFonts w:cs="Arial"/>
          <w:lang w:val="ru-RU"/>
        </w:rPr>
        <w:t xml:space="preserve"> </w:t>
      </w:r>
      <w:r w:rsidR="00A428D1">
        <w:rPr>
          <w:rFonts w:cs="Arial"/>
          <w:lang w:eastAsia="hr-HR"/>
        </w:rPr>
        <w:t>ЈН/3000/0501/2017(493/2017)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5C2EA2">
      <w:pPr>
        <w:pStyle w:val="KDPodnaslov2"/>
        <w:numPr>
          <w:ilvl w:val="1"/>
          <w:numId w:val="18"/>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5C2EA2">
      <w:pPr>
        <w:pStyle w:val="KDPodnaslov2"/>
        <w:numPr>
          <w:ilvl w:val="1"/>
          <w:numId w:val="18"/>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5C2EA2">
      <w:pPr>
        <w:pStyle w:val="KDPodnaslov2"/>
        <w:numPr>
          <w:ilvl w:val="1"/>
          <w:numId w:val="18"/>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1918B3" w:rsidRPr="006B15BD" w:rsidRDefault="0066644E" w:rsidP="0066644E">
      <w:pPr>
        <w:pStyle w:val="KDParagraf"/>
        <w:spacing w:before="0"/>
        <w:rPr>
          <w:rFonts w:cs="Arial"/>
          <w:lang w:val="sr-Cyrl-RS"/>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w:t>
      </w:r>
      <w:r w:rsidRPr="004F7565">
        <w:rPr>
          <w:rFonts w:cs="Arial"/>
        </w:rPr>
        <w:lastRenderedPageBreak/>
        <w:t xml:space="preserve">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5C2EA2">
      <w:pPr>
        <w:pStyle w:val="KDPodnaslov2"/>
        <w:numPr>
          <w:ilvl w:val="1"/>
          <w:numId w:val="18"/>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5D7748" w:rsidRDefault="00D82CAF" w:rsidP="005E2F76">
      <w:pPr>
        <w:pStyle w:val="KDNabrajanje"/>
        <w:spacing w:before="0"/>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Pr>
          <w:lang w:val="sr-Cyrl-RS"/>
        </w:rPr>
        <w:t>.</w:t>
      </w:r>
      <w:r w:rsidRPr="00E47C2E">
        <w:t xml:space="preserve"> </w:t>
      </w:r>
    </w:p>
    <w:p w:rsidR="00D82CAF" w:rsidRPr="00E47C2E" w:rsidRDefault="00D82CAF" w:rsidP="005E2F76">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5C2EA2">
      <w:pPr>
        <w:pStyle w:val="KDPodnaslov2"/>
        <w:numPr>
          <w:ilvl w:val="1"/>
          <w:numId w:val="18"/>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6B15BD"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5C2EA2">
      <w:pPr>
        <w:pStyle w:val="KDPodnaslov2"/>
        <w:numPr>
          <w:ilvl w:val="1"/>
          <w:numId w:val="18"/>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25336D" w:rsidRPr="006B15BD" w:rsidRDefault="006F296B" w:rsidP="0025336D">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Pr>
          <w:rFonts w:ascii="Arial" w:eastAsia="Times New Roman" w:hAnsi="Arial" w:cs="Arial"/>
          <w:lang w:val="sr-Cyrl-RS"/>
        </w:rPr>
        <w:t>Услуге се пружају</w:t>
      </w:r>
      <w:r w:rsidR="003472FC">
        <w:rPr>
          <w:rFonts w:ascii="Arial" w:eastAsia="Times New Roman" w:hAnsi="Arial" w:cs="Arial"/>
          <w:lang w:val="sr-Cyrl-RS"/>
        </w:rPr>
        <w:t xml:space="preserve"> према потребама Наручиоца у периоду од 12 месеци од дана закључења уговора </w:t>
      </w:r>
      <w:r w:rsidR="00C666C3">
        <w:rPr>
          <w:rFonts w:ascii="Arial" w:eastAsia="Times New Roman" w:hAnsi="Arial" w:cs="Arial"/>
          <w:lang w:val="sr-Cyrl-RS"/>
        </w:rPr>
        <w:t>.Изабрани понуђач је у обавези да се одазове на писани позив</w:t>
      </w:r>
      <w:r w:rsidR="005E2F76">
        <w:rPr>
          <w:rFonts w:ascii="Arial" w:eastAsia="Times New Roman" w:hAnsi="Arial" w:cs="Arial"/>
          <w:lang w:val="sr-Cyrl-RS"/>
        </w:rPr>
        <w:t xml:space="preserve"> Наручиоца у року од 7 дана од дана преузимања апарата .Изабрани понуђач је у обавези да сервисира апарат у року од 30 дана.</w:t>
      </w:r>
    </w:p>
    <w:p w:rsidR="0025336D" w:rsidRPr="00E74E8A" w:rsidRDefault="0025336D" w:rsidP="0058405B">
      <w:pPr>
        <w:pStyle w:val="KDPodnaslov2"/>
        <w:numPr>
          <w:ilvl w:val="1"/>
          <w:numId w:val="38"/>
        </w:numPr>
        <w:spacing w:before="0"/>
        <w:jc w:val="both"/>
        <w:rPr>
          <w:rFonts w:cs="Arial"/>
          <w:lang w:eastAsia="ar-SA"/>
        </w:rPr>
      </w:pPr>
      <w:r>
        <w:rPr>
          <w:rFonts w:cs="Arial"/>
          <w:lang w:val="sr-Cyrl-RS" w:eastAsia="ar-SA"/>
        </w:rPr>
        <w:t>Место пружања услуга</w:t>
      </w:r>
    </w:p>
    <w:p w:rsidR="00AE2386" w:rsidRPr="00633B68" w:rsidRDefault="00AE2386" w:rsidP="00AE2386">
      <w:pPr>
        <w:spacing w:before="0"/>
        <w:rPr>
          <w:rFonts w:cs="Arial"/>
          <w:b/>
        </w:rPr>
      </w:pPr>
      <w:r w:rsidRPr="00D12231">
        <w:rPr>
          <w:rFonts w:cs="Arial"/>
          <w:lang w:val="sr-Cyrl-CS" w:eastAsia="zh-CN"/>
        </w:rPr>
        <w:t xml:space="preserve">Услуге се врше </w:t>
      </w:r>
      <w:r w:rsidRPr="00D12231">
        <w:rPr>
          <w:rFonts w:cs="Arial"/>
          <w:lang w:val="sr-Cyrl-RS" w:eastAsia="zh-CN"/>
        </w:rPr>
        <w:t xml:space="preserve">у просторијама </w:t>
      </w:r>
      <w:r>
        <w:rPr>
          <w:rFonts w:cs="Arial"/>
          <w:lang w:val="sr-Cyrl-RS" w:eastAsia="zh-CN"/>
        </w:rPr>
        <w:t>изабраног понуђача</w:t>
      </w:r>
      <w:r>
        <w:rPr>
          <w:rFonts w:cs="Arial"/>
          <w:lang w:val="sr-Cyrl-CS" w:eastAsia="zh-CN"/>
        </w:rPr>
        <w:t>.</w:t>
      </w:r>
    </w:p>
    <w:p w:rsidR="00AE2386" w:rsidRDefault="00AE2386" w:rsidP="00AE2386">
      <w:pPr>
        <w:spacing w:before="0"/>
        <w:rPr>
          <w:rFonts w:eastAsia="TimesNewRomanPSMT" w:cs="Arial"/>
          <w:bCs/>
          <w:lang w:val="sr-Cyrl-RS"/>
        </w:rPr>
      </w:pPr>
      <w:r>
        <w:rPr>
          <w:rFonts w:eastAsia="TimesNewRomanPSMT" w:cs="Arial"/>
          <w:bCs/>
          <w:lang w:val="sr-Cyrl-RS"/>
        </w:rPr>
        <w:t>Напомена: Транспорт од ТЕНТ Б</w:t>
      </w:r>
      <w:r w:rsidRPr="007F070F">
        <w:rPr>
          <w:rFonts w:eastAsia="Calibri" w:cs="Arial"/>
          <w:lang w:val="sr-Cyrl-RS" w:eastAsia="zh-CN"/>
        </w:rPr>
        <w:t xml:space="preserve"> </w:t>
      </w:r>
      <w:r>
        <w:rPr>
          <w:rFonts w:eastAsia="Calibri" w:cs="Arial"/>
          <w:lang w:val="sr-Cyrl-RS" w:eastAsia="zh-CN"/>
        </w:rPr>
        <w:t>- служба ХПВ</w:t>
      </w:r>
      <w:r w:rsidRPr="00350AD9">
        <w:rPr>
          <w:rFonts w:eastAsia="Calibri" w:cs="Arial"/>
          <w:lang w:val="sr-Cyrl-RS" w:eastAsia="zh-CN"/>
        </w:rPr>
        <w:t xml:space="preserve"> ТЕНТ Б (Термоелектрана Никола Тесла Б Ушће О</w:t>
      </w:r>
      <w:r>
        <w:rPr>
          <w:rFonts w:eastAsia="Calibri" w:cs="Arial"/>
          <w:lang w:val="sr-Cyrl-RS" w:eastAsia="zh-CN"/>
        </w:rPr>
        <w:t>бреновац)</w:t>
      </w:r>
      <w:r>
        <w:rPr>
          <w:rFonts w:eastAsia="TimesNewRomanPSMT" w:cs="Arial"/>
          <w:bCs/>
          <w:lang w:val="sr-Cyrl-RS"/>
        </w:rPr>
        <w:t xml:space="preserve"> до места извршења услуге и назад (након завршене услуге) је обавеза понуђача.</w:t>
      </w:r>
    </w:p>
    <w:p w:rsidR="00AE2386" w:rsidRDefault="00AE2386" w:rsidP="00AE2386">
      <w:pPr>
        <w:spacing w:before="0"/>
        <w:rPr>
          <w:rFonts w:eastAsia="TimesNewRomanPSMT" w:cs="Arial"/>
          <w:bCs/>
          <w:lang w:val="sr-Cyrl-RS"/>
        </w:rPr>
      </w:pPr>
      <w:r>
        <w:rPr>
          <w:rFonts w:eastAsia="TimesNewRomanPSMT" w:cs="Arial"/>
          <w:bCs/>
          <w:lang w:val="sr-Cyrl-RS"/>
        </w:rPr>
        <w:t>Након извршеног сервиса изабрани понуђач је у обавези да уређај достави у службу хемије ТЕНТ Б и заједно са наручиоцом провери да ли је уређај у фукцији и да ли ради исправно.</w:t>
      </w:r>
    </w:p>
    <w:p w:rsidR="0025336D" w:rsidRPr="00E74E8A" w:rsidRDefault="0025336D" w:rsidP="00BA5567">
      <w:pPr>
        <w:pStyle w:val="KDPodnaslov2"/>
        <w:numPr>
          <w:ilvl w:val="1"/>
          <w:numId w:val="38"/>
        </w:numPr>
        <w:spacing w:before="0"/>
        <w:jc w:val="both"/>
        <w:rPr>
          <w:rFonts w:cs="Arial"/>
          <w:lang w:eastAsia="ar-SA"/>
        </w:rPr>
      </w:pPr>
      <w:r w:rsidRPr="00751E65">
        <w:rPr>
          <w:rFonts w:cs="Arial"/>
        </w:rPr>
        <w:t>Гарантни рок</w:t>
      </w:r>
    </w:p>
    <w:p w:rsidR="00E059A3" w:rsidRPr="005E2F76" w:rsidRDefault="00C36B38" w:rsidP="005E2F76">
      <w:pPr>
        <w:spacing w:before="0"/>
        <w:rPr>
          <w:rFonts w:cs="Arial"/>
          <w:lang w:val="sr-Cyrl-RS" w:eastAsia="zh-CN"/>
        </w:rPr>
      </w:pPr>
      <w:proofErr w:type="gramStart"/>
      <w:r w:rsidRPr="008332DC">
        <w:rPr>
          <w:rFonts w:cs="Arial"/>
          <w:lang w:eastAsia="zh-CN"/>
        </w:rPr>
        <w:t>Не краћи од 12 месеци од дана извршења услуга.</w:t>
      </w:r>
      <w:proofErr w:type="gramEnd"/>
      <w:r w:rsidRPr="008332DC">
        <w:rPr>
          <w:rFonts w:cs="Arial"/>
          <w:lang w:eastAsia="zh-CN"/>
        </w:rPr>
        <w:t xml:space="preserve"> </w:t>
      </w:r>
      <w:r>
        <w:rPr>
          <w:rFonts w:cs="Arial"/>
          <w:lang w:val="sr-Cyrl-CS" w:eastAsia="zh-CN"/>
        </w:rPr>
        <w:t xml:space="preserve">Наручилац </w:t>
      </w:r>
      <w:r w:rsidRPr="008332DC">
        <w:rPr>
          <w:rFonts w:cs="Arial"/>
          <w:lang w:eastAsia="zh-CN"/>
        </w:rPr>
        <w:t xml:space="preserve"> је дужан да о свом трошку отклони све евентуалне недостатке у току трајања гарантног рока.</w:t>
      </w:r>
    </w:p>
    <w:p w:rsidR="008D2B23" w:rsidRPr="004F7565" w:rsidRDefault="008D2B23" w:rsidP="0058405B">
      <w:pPr>
        <w:pStyle w:val="KDPodnaslov2"/>
        <w:numPr>
          <w:ilvl w:val="1"/>
          <w:numId w:val="38"/>
        </w:numPr>
        <w:spacing w:before="0"/>
        <w:jc w:val="both"/>
        <w:rPr>
          <w:rFonts w:cs="Arial"/>
        </w:rPr>
      </w:pPr>
      <w:bookmarkStart w:id="227" w:name="_Toc441651588"/>
      <w:bookmarkStart w:id="228" w:name="_Toc442559899"/>
      <w:r w:rsidRPr="004F7565">
        <w:rPr>
          <w:rFonts w:cs="Arial"/>
        </w:rPr>
        <w:lastRenderedPageBreak/>
        <w:t>Начин и услови плаћања</w:t>
      </w:r>
      <w:bookmarkEnd w:id="227"/>
      <w:bookmarkEnd w:id="228"/>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6B15BD" w:rsidRDefault="00041FE3" w:rsidP="006B15BD">
      <w:pPr>
        <w:pStyle w:val="KDParagraf"/>
        <w:spacing w:before="0"/>
        <w:rPr>
          <w:rFonts w:eastAsia="Calibri" w:cs="Arial"/>
          <w:lang w:val="sr-Cyrl-RS"/>
        </w:rPr>
      </w:pPr>
      <w:r w:rsidRPr="004F7565">
        <w:rPr>
          <w:rFonts w:eastAsia="Calibri" w:cs="Arial"/>
        </w:rPr>
        <w:t>•</w:t>
      </w:r>
      <w:r w:rsidRPr="004F7565">
        <w:rPr>
          <w:rFonts w:eastAsia="Calibri" w:cs="Arial"/>
        </w:rPr>
        <w:tab/>
      </w:r>
      <w:proofErr w:type="gramStart"/>
      <w:r w:rsidR="008C70F8" w:rsidRPr="008C70F8">
        <w:rPr>
          <w:rFonts w:cs="Arial"/>
        </w:rPr>
        <w:t>у</w:t>
      </w:r>
      <w:proofErr w:type="gramEnd"/>
      <w:r w:rsidR="008C70F8" w:rsidRPr="008C70F8">
        <w:rPr>
          <w:rFonts w:cs="Arial"/>
        </w:rPr>
        <w:t xml:space="preserve">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6B15BD" w:rsidRDefault="005A3029" w:rsidP="006B15BD">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8C70F8" w:rsidRPr="00917C75"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D2B23" w:rsidRPr="004F7565" w:rsidRDefault="008D2B23" w:rsidP="0058405B">
      <w:pPr>
        <w:pStyle w:val="KDPodnaslov2"/>
        <w:numPr>
          <w:ilvl w:val="1"/>
          <w:numId w:val="38"/>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477B64" w:rsidRPr="00243BF3" w:rsidRDefault="0066644E" w:rsidP="00F00A95">
      <w:pPr>
        <w:pStyle w:val="ListParagraph"/>
        <w:spacing w:before="0" w:after="0" w:line="240" w:lineRule="auto"/>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85348E" w:rsidRPr="004F7565" w:rsidRDefault="0085348E" w:rsidP="0058405B">
      <w:pPr>
        <w:pStyle w:val="KDPodnaslov2"/>
        <w:numPr>
          <w:ilvl w:val="1"/>
          <w:numId w:val="38"/>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95594D">
      <w:pPr>
        <w:pStyle w:val="KDPodnaslov2"/>
        <w:numPr>
          <w:ilvl w:val="1"/>
          <w:numId w:val="38"/>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95594D">
      <w:pPr>
        <w:pStyle w:val="KDPodnaslov2"/>
        <w:numPr>
          <w:ilvl w:val="1"/>
          <w:numId w:val="38"/>
        </w:numPr>
        <w:spacing w:before="0"/>
        <w:jc w:val="both"/>
        <w:rPr>
          <w:rFonts w:cs="Arial"/>
        </w:rPr>
      </w:pPr>
      <w:r w:rsidRPr="004F7565">
        <w:rPr>
          <w:rFonts w:cs="Arial"/>
        </w:rPr>
        <w:t>Накнада за коришћење патената</w:t>
      </w:r>
    </w:p>
    <w:p w:rsidR="008F774C" w:rsidRPr="006B15BD" w:rsidRDefault="0085348E" w:rsidP="0085348E">
      <w:pPr>
        <w:pStyle w:val="KDParagraf"/>
        <w:spacing w:before="0"/>
        <w:rPr>
          <w:rFonts w:cs="Arial"/>
          <w:lang w:val="sr-Cyrl-RS"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4F7565" w:rsidRDefault="008F774C" w:rsidP="0095594D">
      <w:pPr>
        <w:pStyle w:val="KDPodnaslov2"/>
        <w:numPr>
          <w:ilvl w:val="1"/>
          <w:numId w:val="38"/>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95594D">
      <w:pPr>
        <w:pStyle w:val="KDPodnaslov2"/>
        <w:numPr>
          <w:ilvl w:val="1"/>
          <w:numId w:val="38"/>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428D1">
        <w:rPr>
          <w:rFonts w:cs="Arial"/>
          <w:lang w:val="ru-RU"/>
        </w:rPr>
        <w:t>ЈН/3000/0501/2017(493/2017)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95594D">
      <w:pPr>
        <w:pStyle w:val="KDPodnaslov2"/>
        <w:numPr>
          <w:ilvl w:val="1"/>
          <w:numId w:val="38"/>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95594D">
      <w:pPr>
        <w:pStyle w:val="KDPodnaslov2"/>
        <w:numPr>
          <w:ilvl w:val="1"/>
          <w:numId w:val="38"/>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lastRenderedPageBreak/>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95594D">
      <w:pPr>
        <w:pStyle w:val="KDPodnaslov2"/>
        <w:numPr>
          <w:ilvl w:val="1"/>
          <w:numId w:val="38"/>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5C2EA2">
      <w:pPr>
        <w:pStyle w:val="KDNabrajanje"/>
        <w:numPr>
          <w:ilvl w:val="0"/>
          <w:numId w:val="16"/>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912F19" w:rsidRDefault="00B20A6C" w:rsidP="005C2EA2">
      <w:pPr>
        <w:pStyle w:val="KDNabrajanje"/>
        <w:numPr>
          <w:ilvl w:val="0"/>
          <w:numId w:val="16"/>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6B15BD" w:rsidRDefault="00B20A6C" w:rsidP="006B15BD">
      <w:pPr>
        <w:pStyle w:val="KDNabrajanje"/>
        <w:numPr>
          <w:ilvl w:val="0"/>
          <w:numId w:val="16"/>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95594D">
      <w:pPr>
        <w:pStyle w:val="KDPodnaslov2"/>
        <w:numPr>
          <w:ilvl w:val="1"/>
          <w:numId w:val="38"/>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95594D">
      <w:pPr>
        <w:pStyle w:val="KDPodnaslov2"/>
        <w:numPr>
          <w:ilvl w:val="1"/>
          <w:numId w:val="38"/>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6B15BD"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4F7565" w:rsidRDefault="008D2B23" w:rsidP="008D2B23">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Default="008D2B23" w:rsidP="008D2B23">
      <w:pPr>
        <w:pStyle w:val="KDParagraf"/>
        <w:spacing w:before="0"/>
        <w:rPr>
          <w:rFonts w:cs="Arial"/>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532ED3" w:rsidRPr="004F7565" w:rsidRDefault="00532ED3" w:rsidP="008D2B23">
      <w:pPr>
        <w:pStyle w:val="KDParagraf"/>
        <w:spacing w:before="0"/>
        <w:rPr>
          <w:rFonts w:cs="Arial"/>
        </w:rPr>
      </w:pPr>
    </w:p>
    <w:p w:rsidR="008D2B23" w:rsidRPr="002A63FE" w:rsidRDefault="008D2B23" w:rsidP="008D2B23">
      <w:pPr>
        <w:pStyle w:val="KDParagraf"/>
        <w:spacing w:before="0"/>
        <w:rPr>
          <w:rFonts w:cs="Arial"/>
          <w:lang w:val="sr-Cyrl-RS" w:bidi="en-US"/>
        </w:rPr>
      </w:pPr>
      <w:proofErr w:type="gramStart"/>
      <w:r w:rsidRPr="004F7565">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95594D">
      <w:pPr>
        <w:pStyle w:val="KDPodnaslov2"/>
        <w:numPr>
          <w:ilvl w:val="1"/>
          <w:numId w:val="38"/>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D849BB" w:rsidRPr="00E47C2E" w:rsidRDefault="00D849BB" w:rsidP="00D849BB">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D849BB" w:rsidRPr="001940AB" w:rsidRDefault="00D849BB" w:rsidP="00D849BB">
      <w:pPr>
        <w:pStyle w:val="KDParagraf"/>
        <w:spacing w:before="0"/>
        <w:rPr>
          <w:rFonts w:cs="Arial"/>
          <w:lang w:val="sr-Cyrl-RS"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D849BB" w:rsidRPr="00E47C2E" w:rsidRDefault="00D849BB" w:rsidP="00D849BB">
      <w:pPr>
        <w:pStyle w:val="KDPodnaslov2"/>
        <w:numPr>
          <w:ilvl w:val="1"/>
          <w:numId w:val="18"/>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D849BB" w:rsidRPr="001940AB" w:rsidRDefault="00D849BB" w:rsidP="00D849BB">
      <w:pPr>
        <w:spacing w:before="0"/>
        <w:rPr>
          <w:rFonts w:cs="Arial"/>
          <w:lang w:val="sr-Cyrl-RS"/>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D849BB" w:rsidRPr="00E47C2E" w:rsidRDefault="00D849BB" w:rsidP="00D849BB">
      <w:pPr>
        <w:spacing w:before="0"/>
        <w:rPr>
          <w:rFonts w:cs="Arial"/>
          <w:b/>
        </w:rPr>
      </w:pPr>
      <w:r w:rsidRPr="00E47C2E">
        <w:rPr>
          <w:rFonts w:cs="Arial"/>
          <w:b/>
        </w:rPr>
        <w:t>Рокови и начин подношења захтева за заштиту права:</w:t>
      </w:r>
    </w:p>
    <w:p w:rsidR="00D849BB" w:rsidRPr="006270B2" w:rsidRDefault="00D849BB" w:rsidP="00D849BB">
      <w:pPr>
        <w:rPr>
          <w:rFonts w:cs="Arial"/>
        </w:rPr>
      </w:pPr>
      <w:r w:rsidRPr="00E47C2E">
        <w:rPr>
          <w:rFonts w:cs="Arial"/>
        </w:rPr>
        <w:t xml:space="preserve">Захтев за заштиту права подноси се лично или путем поште на адресу: </w:t>
      </w:r>
      <w:r w:rsidRPr="00E94E0A">
        <w:rPr>
          <w:rFonts w:cs="Arial"/>
        </w:rPr>
        <w:t>Јавно предузеће „Електропривреда Србије</w:t>
      </w:r>
      <w:proofErr w:type="gramStart"/>
      <w:r w:rsidRPr="00E94E0A">
        <w:rPr>
          <w:rFonts w:cs="Arial"/>
        </w:rPr>
        <w:t>“ Београд</w:t>
      </w:r>
      <w:proofErr w:type="gramEnd"/>
      <w:r w:rsidRPr="00E94E0A">
        <w:rPr>
          <w:rFonts w:cs="Arial"/>
        </w:rPr>
        <w:t>, ТЕНТ Б, ПОШТАНСКИ ФАХ 35, УШЋЕ 11500 ОБРЕНОВАЦ</w:t>
      </w:r>
      <w:r w:rsidRPr="00E47C2E">
        <w:rPr>
          <w:rFonts w:cs="Arial"/>
          <w:color w:val="00B0F0"/>
          <w:lang w:bidi="en-US"/>
        </w:rPr>
        <w:t xml:space="preserve">, </w:t>
      </w:r>
      <w:r w:rsidRPr="00E47C2E">
        <w:rPr>
          <w:rFonts w:cs="Arial"/>
        </w:rPr>
        <w:t>са назнаком Захтев за заштиту права за ЈН услуга</w:t>
      </w:r>
      <w:r>
        <w:rPr>
          <w:rFonts w:cs="Arial"/>
        </w:rPr>
        <w:t xml:space="preserve"> Чишћење инсталације вентилације ресторана (ТЕНТ Б) у Огранку ТЕНТ</w:t>
      </w:r>
      <w:r>
        <w:rPr>
          <w:rFonts w:cs="Arial"/>
          <w:lang w:val="sr-Latn-RS"/>
        </w:rPr>
        <w:t xml:space="preserve">“ </w:t>
      </w:r>
      <w:r>
        <w:rPr>
          <w:rFonts w:cs="Arial"/>
        </w:rPr>
        <w:t xml:space="preserve">бр.ЈН </w:t>
      </w:r>
      <w:r w:rsidR="006B15BD" w:rsidRPr="006B15BD">
        <w:rPr>
          <w:rFonts w:cs="Arial"/>
          <w:b/>
        </w:rPr>
        <w:t>ЈН/3000/0501/2017(493/2017)</w:t>
      </w:r>
      <w:r w:rsidRPr="00E47C2E">
        <w:rPr>
          <w:rFonts w:cs="Arial"/>
        </w:rPr>
        <w:t>, а копија се истовремено доставља Републичкој комисији.</w:t>
      </w:r>
    </w:p>
    <w:p w:rsidR="00D849BB" w:rsidRPr="00E47C2E" w:rsidRDefault="00D849BB" w:rsidP="00D849BB">
      <w:pPr>
        <w:shd w:val="clear" w:color="auto" w:fill="FFFFFF" w:themeFill="background1"/>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r>
        <w:t>marija.milacic@eps.rs,</w:t>
      </w:r>
      <w:r w:rsidRPr="00E47C2E">
        <w:rPr>
          <w:rFonts w:cs="Arial"/>
        </w:rPr>
        <w:t xml:space="preserve"> радним данима (понедељак-петак) од </w:t>
      </w:r>
      <w:r w:rsidRPr="00537A27">
        <w:rPr>
          <w:rFonts w:cs="Arial"/>
        </w:rPr>
        <w:t>7</w:t>
      </w:r>
      <w:proofErr w:type="gramStart"/>
      <w:r w:rsidRPr="00537A27">
        <w:rPr>
          <w:rFonts w:cs="Arial"/>
        </w:rPr>
        <w:t>,00</w:t>
      </w:r>
      <w:proofErr w:type="gramEnd"/>
      <w:r w:rsidRPr="00537A27">
        <w:rPr>
          <w:rFonts w:cs="Arial"/>
        </w:rPr>
        <w:t xml:space="preserve"> до 14,00 </w:t>
      </w:r>
      <w:r w:rsidRPr="00E47C2E">
        <w:rPr>
          <w:rFonts w:cs="Arial"/>
        </w:rPr>
        <w:t>часова.</w:t>
      </w:r>
    </w:p>
    <w:p w:rsidR="00D849BB" w:rsidRPr="00E47C2E" w:rsidRDefault="00D849BB" w:rsidP="00D849BB">
      <w:pPr>
        <w:shd w:val="clear" w:color="auto" w:fill="FFFFFF" w:themeFill="background1"/>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D849BB" w:rsidRPr="00E47C2E" w:rsidRDefault="00D849BB" w:rsidP="006B15BD">
      <w:pPr>
        <w:spacing w:before="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D849BB" w:rsidRPr="00E47C2E" w:rsidRDefault="00D849BB" w:rsidP="006B15BD">
      <w:pPr>
        <w:spacing w:before="0"/>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D849BB" w:rsidRPr="00E47C2E" w:rsidRDefault="00D849BB" w:rsidP="006B15BD">
      <w:pPr>
        <w:spacing w:before="0"/>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D849BB" w:rsidRPr="00E47C2E" w:rsidRDefault="00D849BB" w:rsidP="006B15BD">
      <w:pPr>
        <w:spacing w:before="0"/>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D849BB" w:rsidRPr="00E47C2E" w:rsidRDefault="00D849BB" w:rsidP="006B15BD">
      <w:pPr>
        <w:spacing w:before="0"/>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D849BB" w:rsidRPr="00E47C2E" w:rsidRDefault="00D849BB" w:rsidP="00D849B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D849BB" w:rsidRPr="00E47C2E" w:rsidRDefault="00D849BB" w:rsidP="00D849BB">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D849BB" w:rsidRPr="00E47C2E" w:rsidRDefault="00D849BB" w:rsidP="00D849BB">
      <w:pPr>
        <w:spacing w:before="0"/>
        <w:rPr>
          <w:rFonts w:cs="Arial"/>
        </w:rPr>
      </w:pPr>
      <w:r w:rsidRPr="00E47C2E">
        <w:rPr>
          <w:rFonts w:cs="Arial"/>
        </w:rPr>
        <w:t>Захтев за заштиту права садржи:</w:t>
      </w:r>
    </w:p>
    <w:p w:rsidR="00D849BB" w:rsidRPr="00E47C2E" w:rsidRDefault="00D849BB" w:rsidP="00D849BB">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D849BB" w:rsidRPr="00E47C2E" w:rsidRDefault="00D849BB" w:rsidP="00D849BB">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D849BB" w:rsidRPr="00E47C2E" w:rsidRDefault="00D849BB" w:rsidP="00D849BB">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D849BB" w:rsidRPr="00E47C2E" w:rsidRDefault="00D849BB" w:rsidP="00D849BB">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D849BB" w:rsidRPr="00E47C2E" w:rsidRDefault="00D849BB" w:rsidP="00D849BB">
      <w:pPr>
        <w:spacing w:before="0"/>
        <w:rPr>
          <w:rFonts w:cs="Arial"/>
        </w:rPr>
      </w:pPr>
      <w:r w:rsidRPr="00E47C2E">
        <w:rPr>
          <w:rFonts w:cs="Arial"/>
        </w:rPr>
        <w:lastRenderedPageBreak/>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D849BB" w:rsidRPr="00E47C2E" w:rsidRDefault="00D849BB" w:rsidP="00D849BB">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D849BB" w:rsidRPr="001940AB" w:rsidRDefault="00D849BB" w:rsidP="00D849BB">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D849BB" w:rsidRPr="00E47C2E" w:rsidRDefault="00D849BB" w:rsidP="00D849BB">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D849BB" w:rsidRPr="00E47C2E" w:rsidRDefault="00D849BB" w:rsidP="00D849BB">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D849BB" w:rsidRPr="00E47C2E" w:rsidRDefault="00D849BB" w:rsidP="00D849BB">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D849BB" w:rsidRPr="00E47C2E" w:rsidRDefault="00D849BB" w:rsidP="00D849BB">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D849BB" w:rsidRPr="00693E79" w:rsidRDefault="00D849BB" w:rsidP="00D849BB">
      <w:pPr>
        <w:spacing w:before="0"/>
        <w:rPr>
          <w:rFonts w:cs="Arial"/>
          <w:color w:val="000000" w:themeColor="text1"/>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Pr>
          <w:rFonts w:cs="Arial"/>
        </w:rPr>
        <w:t xml:space="preserve"> 253, позив на број </w:t>
      </w:r>
      <w:proofErr w:type="gramStart"/>
      <w:r w:rsidR="006B15BD">
        <w:rPr>
          <w:rFonts w:cs="Arial"/>
        </w:rPr>
        <w:t>ЈН30000501</w:t>
      </w:r>
      <w:r w:rsidR="006B15BD" w:rsidRPr="00D63A5A">
        <w:rPr>
          <w:rFonts w:cs="Arial"/>
        </w:rPr>
        <w:t>201</w:t>
      </w:r>
      <w:r w:rsidR="006B15BD">
        <w:rPr>
          <w:rFonts w:cs="Arial"/>
        </w:rPr>
        <w:t>7493</w:t>
      </w:r>
      <w:r w:rsidR="006B15BD" w:rsidRPr="00D63A5A">
        <w:rPr>
          <w:rFonts w:cs="Arial"/>
        </w:rPr>
        <w:t>201</w:t>
      </w:r>
      <w:r w:rsidR="006B15BD">
        <w:rPr>
          <w:rFonts w:cs="Arial"/>
        </w:rPr>
        <w:t>7</w:t>
      </w:r>
      <w:r>
        <w:rPr>
          <w:rFonts w:cs="Arial"/>
          <w:b/>
        </w:rPr>
        <w:t xml:space="preserve"> </w:t>
      </w:r>
      <w:r w:rsidRPr="00E47C2E">
        <w:rPr>
          <w:rFonts w:cs="Arial"/>
        </w:rPr>
        <w:t>,</w:t>
      </w:r>
      <w:proofErr w:type="gramEnd"/>
      <w:r w:rsidRPr="00E47C2E">
        <w:rPr>
          <w:rFonts w:cs="Arial"/>
        </w:rPr>
        <w:t xml:space="preserve"> сврха: ЗЗП, ЈП ЕПС</w:t>
      </w:r>
      <w:r w:rsidRPr="00E47C2E">
        <w:rPr>
          <w:rFonts w:cs="Arial"/>
          <w:lang w:val="sr-Cyrl-CS"/>
        </w:rPr>
        <w:t xml:space="preserve"> Београд-огранак ТЕНТ Београд-Обреновац</w:t>
      </w:r>
      <w:r>
        <w:rPr>
          <w:rFonts w:cs="Arial"/>
        </w:rPr>
        <w:t>, јн. бр.</w:t>
      </w:r>
      <w:r w:rsidRPr="00437993">
        <w:rPr>
          <w:rFonts w:cs="Arial"/>
          <w:b/>
        </w:rPr>
        <w:t xml:space="preserve"> </w:t>
      </w:r>
      <w:r w:rsidR="006B15BD" w:rsidRPr="006B15BD">
        <w:rPr>
          <w:rFonts w:cs="Arial"/>
          <w:b/>
          <w:lang w:val="sr-Cyrl-RS"/>
        </w:rPr>
        <w:t>ЈН/3000/0501/2017(493/2017)</w:t>
      </w:r>
      <w:r w:rsidRPr="00E47C2E">
        <w:rPr>
          <w:rFonts w:cs="Arial"/>
        </w:rPr>
        <w:t xml:space="preserve">, прималац уплате: буџет Републике Србије) </w:t>
      </w:r>
      <w:r w:rsidRPr="00437993">
        <w:rPr>
          <w:rFonts w:cs="Arial"/>
        </w:rPr>
        <w:t xml:space="preserve">уплати таксу од: </w:t>
      </w:r>
      <w:r w:rsidRPr="00693E79">
        <w:rPr>
          <w:rFonts w:cs="Arial"/>
          <w:color w:val="000000" w:themeColor="text1"/>
        </w:rPr>
        <w:t xml:space="preserve">1) 120.000,00 динара ако се захтев за заштиту права подноси пре отварања понуда </w:t>
      </w:r>
    </w:p>
    <w:p w:rsidR="00D849BB" w:rsidRPr="00693E79" w:rsidRDefault="00D849BB" w:rsidP="00D849BB">
      <w:pPr>
        <w:spacing w:before="0"/>
        <w:rPr>
          <w:rFonts w:cs="Arial"/>
          <w:color w:val="000000" w:themeColor="text1"/>
        </w:rPr>
      </w:pPr>
      <w:r w:rsidRPr="00693E79">
        <w:rPr>
          <w:rFonts w:cs="Arial"/>
          <w:color w:val="000000" w:themeColor="text1"/>
        </w:rPr>
        <w:t xml:space="preserve">2) 120.000,00 динара ако се захтев за заштиту права подноси након отварања понуда </w:t>
      </w:r>
    </w:p>
    <w:p w:rsidR="00D849BB" w:rsidRPr="00E47C2E" w:rsidRDefault="00D849BB" w:rsidP="00D849BB">
      <w:pPr>
        <w:spacing w:before="0"/>
        <w:rPr>
          <w:rFonts w:cs="Arial"/>
          <w:color w:val="00B0F0"/>
        </w:rPr>
      </w:pPr>
    </w:p>
    <w:p w:rsidR="00D849BB" w:rsidRPr="00E47C2E" w:rsidRDefault="00D849BB" w:rsidP="00D849BB">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D849BB" w:rsidRPr="00E47C2E" w:rsidRDefault="00D849BB" w:rsidP="00D849BB">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D849BB" w:rsidRPr="00E47C2E" w:rsidRDefault="00D849BB" w:rsidP="00D849BB">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D849BB" w:rsidRPr="00E47C2E" w:rsidRDefault="00D849BB" w:rsidP="00D849BB">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D849BB" w:rsidRPr="00E47C2E" w:rsidRDefault="00D849BB" w:rsidP="00D849BB">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D849BB" w:rsidRPr="00E47C2E" w:rsidRDefault="00D849BB" w:rsidP="00D849BB">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D849BB" w:rsidRPr="00E47C2E" w:rsidRDefault="00D849BB" w:rsidP="00D849BB">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D849BB" w:rsidRPr="00E47C2E" w:rsidRDefault="00D849BB" w:rsidP="00D849B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D849BB" w:rsidRPr="00E47C2E" w:rsidRDefault="00D849BB" w:rsidP="006B15BD">
      <w:pPr>
        <w:spacing w:before="0"/>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D849BB" w:rsidRPr="00E47C2E" w:rsidRDefault="00D849BB" w:rsidP="006B15BD">
      <w:pPr>
        <w:spacing w:before="0"/>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D849BB" w:rsidRPr="00E47C2E" w:rsidRDefault="00D849BB" w:rsidP="00D849B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D849BB" w:rsidRPr="00E47C2E" w:rsidRDefault="00D849BB" w:rsidP="00D849B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D849BB" w:rsidRPr="00E47C2E" w:rsidRDefault="00D849BB" w:rsidP="00D849BB">
      <w:pPr>
        <w:rPr>
          <w:rFonts w:cs="Arial"/>
        </w:rPr>
      </w:pPr>
      <w:r w:rsidRPr="00E47C2E">
        <w:rPr>
          <w:rFonts w:cs="Arial"/>
        </w:rPr>
        <w:t>1. Потврда о извршеној уплати таксе из члана 156. ЗЈН која садржи следеће елементе:</w:t>
      </w:r>
    </w:p>
    <w:p w:rsidR="00D849BB" w:rsidRPr="00E47C2E" w:rsidRDefault="00D849BB" w:rsidP="00D849B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D849BB" w:rsidRPr="00E47C2E" w:rsidRDefault="00D849BB" w:rsidP="006B15BD">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D849BB" w:rsidRPr="00E47C2E" w:rsidRDefault="00D849BB" w:rsidP="006B15BD">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D849BB" w:rsidRPr="00E47C2E" w:rsidRDefault="00D849BB" w:rsidP="006B15BD">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D849BB" w:rsidRPr="00E47C2E" w:rsidRDefault="00D849BB" w:rsidP="006B15BD">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D849BB" w:rsidRPr="00E47C2E" w:rsidRDefault="00D849BB" w:rsidP="006B15BD">
      <w:pPr>
        <w:spacing w:before="0"/>
        <w:rPr>
          <w:rFonts w:cs="Arial"/>
        </w:rPr>
      </w:pPr>
      <w:r w:rsidRPr="00E47C2E">
        <w:rPr>
          <w:rFonts w:cs="Arial"/>
        </w:rPr>
        <w:lastRenderedPageBreak/>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D849BB" w:rsidRPr="00E47C2E" w:rsidRDefault="00D849BB" w:rsidP="006B15BD">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D849BB" w:rsidRPr="00E47C2E" w:rsidRDefault="00D849BB" w:rsidP="006B15BD">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D849BB" w:rsidRPr="00E47C2E" w:rsidRDefault="00D849BB" w:rsidP="006B15BD">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D849BB" w:rsidRPr="00E47C2E" w:rsidRDefault="00D849BB" w:rsidP="006B15BD">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D849BB" w:rsidRPr="00E47C2E" w:rsidRDefault="00D849BB" w:rsidP="006B15BD">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D849BB" w:rsidRPr="00E47C2E" w:rsidRDefault="00D849BB" w:rsidP="00D849B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D849BB" w:rsidRPr="00E47C2E" w:rsidRDefault="00D849BB" w:rsidP="00D849B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D849BB" w:rsidRPr="00E47C2E" w:rsidRDefault="00D849BB" w:rsidP="00D849B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D849BB" w:rsidRPr="00E47C2E" w:rsidRDefault="00D849BB" w:rsidP="00D849B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D849BB" w:rsidRPr="00E47C2E" w:rsidRDefault="00D849BB" w:rsidP="00D849BB">
      <w:pPr>
        <w:spacing w:before="0"/>
        <w:rPr>
          <w:rFonts w:cs="Arial"/>
        </w:rPr>
      </w:pPr>
      <w:r w:rsidRPr="00E47C2E">
        <w:rPr>
          <w:rFonts w:cs="Arial"/>
        </w:rPr>
        <w:t>УПЛАТА ИЗ ИНОСТРАНСТВА</w:t>
      </w:r>
    </w:p>
    <w:p w:rsidR="00D849BB" w:rsidRPr="00E47C2E" w:rsidRDefault="00D849BB" w:rsidP="00D849BB">
      <w:pPr>
        <w:spacing w:before="0"/>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D849BB" w:rsidRPr="00E47C2E" w:rsidRDefault="00D849BB" w:rsidP="00D849BB">
      <w:pPr>
        <w:spacing w:before="0"/>
        <w:rPr>
          <w:rFonts w:cs="Arial"/>
        </w:rPr>
      </w:pPr>
      <w:r w:rsidRPr="00E47C2E">
        <w:rPr>
          <w:rFonts w:cs="Arial"/>
        </w:rPr>
        <w:t>НАЗИВ И АДРЕСА БАНКЕ:</w:t>
      </w:r>
    </w:p>
    <w:p w:rsidR="00D849BB" w:rsidRPr="00E47C2E" w:rsidRDefault="00D849BB" w:rsidP="00D849BB">
      <w:pPr>
        <w:rPr>
          <w:rFonts w:cs="Arial"/>
        </w:rPr>
      </w:pPr>
      <w:r w:rsidRPr="00E47C2E">
        <w:rPr>
          <w:rFonts w:cs="Arial"/>
        </w:rPr>
        <w:t>Народна банка Србије (НБС)</w:t>
      </w:r>
    </w:p>
    <w:p w:rsidR="00D849BB" w:rsidRPr="00E47C2E" w:rsidRDefault="00D849BB" w:rsidP="00D849B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D849BB" w:rsidRPr="00E47C2E" w:rsidRDefault="00D849BB" w:rsidP="00D849BB">
      <w:pPr>
        <w:spacing w:before="0"/>
        <w:rPr>
          <w:rFonts w:cs="Arial"/>
        </w:rPr>
      </w:pPr>
      <w:r w:rsidRPr="00E47C2E">
        <w:rPr>
          <w:rFonts w:cs="Arial"/>
        </w:rPr>
        <w:t>Србија</w:t>
      </w:r>
    </w:p>
    <w:p w:rsidR="00D849BB" w:rsidRPr="00E47C2E" w:rsidRDefault="00D849BB" w:rsidP="00D849BB">
      <w:pPr>
        <w:spacing w:before="0"/>
        <w:rPr>
          <w:rFonts w:cs="Arial"/>
        </w:rPr>
      </w:pPr>
      <w:r w:rsidRPr="00E47C2E">
        <w:rPr>
          <w:rFonts w:cs="Arial"/>
        </w:rPr>
        <w:t>SWIFT CODE: NBSRRSBGXXX</w:t>
      </w:r>
    </w:p>
    <w:p w:rsidR="00D849BB" w:rsidRPr="00E47C2E" w:rsidRDefault="00D849BB" w:rsidP="00D849BB">
      <w:pPr>
        <w:spacing w:before="0"/>
        <w:rPr>
          <w:rFonts w:cs="Arial"/>
        </w:rPr>
      </w:pPr>
      <w:r w:rsidRPr="00E47C2E">
        <w:rPr>
          <w:rFonts w:cs="Arial"/>
        </w:rPr>
        <w:t>НАЗИВ И АДРЕСА ИНСТИТУЦИЈЕ:</w:t>
      </w:r>
    </w:p>
    <w:p w:rsidR="00D849BB" w:rsidRPr="00E47C2E" w:rsidRDefault="00D849BB" w:rsidP="00D849BB">
      <w:pPr>
        <w:spacing w:before="0"/>
        <w:rPr>
          <w:rFonts w:cs="Arial"/>
        </w:rPr>
      </w:pPr>
      <w:r w:rsidRPr="00E47C2E">
        <w:rPr>
          <w:rFonts w:cs="Arial"/>
        </w:rPr>
        <w:t>Министарство финансија</w:t>
      </w:r>
    </w:p>
    <w:p w:rsidR="00D849BB" w:rsidRPr="00E47C2E" w:rsidRDefault="00D849BB" w:rsidP="00D849BB">
      <w:pPr>
        <w:spacing w:before="0"/>
        <w:rPr>
          <w:rFonts w:cs="Arial"/>
        </w:rPr>
      </w:pPr>
      <w:r w:rsidRPr="00E47C2E">
        <w:rPr>
          <w:rFonts w:cs="Arial"/>
        </w:rPr>
        <w:t>Управа за трезор</w:t>
      </w:r>
    </w:p>
    <w:p w:rsidR="00D849BB" w:rsidRPr="00E47C2E" w:rsidRDefault="00D849BB" w:rsidP="00D849BB">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D849BB" w:rsidRPr="00E47C2E" w:rsidRDefault="00D849BB" w:rsidP="00D849BB">
      <w:pPr>
        <w:spacing w:before="0"/>
        <w:rPr>
          <w:rFonts w:cs="Arial"/>
        </w:rPr>
      </w:pPr>
      <w:r w:rsidRPr="00E47C2E">
        <w:rPr>
          <w:rFonts w:cs="Arial"/>
        </w:rPr>
        <w:t>11000 Београд</w:t>
      </w:r>
    </w:p>
    <w:p w:rsidR="00D849BB" w:rsidRPr="00E47C2E" w:rsidRDefault="00D849BB" w:rsidP="00D849BB">
      <w:pPr>
        <w:spacing w:before="0"/>
        <w:rPr>
          <w:rFonts w:cs="Arial"/>
        </w:rPr>
      </w:pPr>
      <w:r w:rsidRPr="00E47C2E">
        <w:rPr>
          <w:rFonts w:cs="Arial"/>
        </w:rPr>
        <w:t>IBAN: RS 35908500103019323073</w:t>
      </w:r>
    </w:p>
    <w:p w:rsidR="00D849BB" w:rsidRPr="00E47C2E" w:rsidRDefault="00D849BB" w:rsidP="00D849B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D849BB" w:rsidRPr="00E47C2E" w:rsidRDefault="00D849BB" w:rsidP="00D849B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D849BB" w:rsidRPr="00E47C2E" w:rsidRDefault="00D849BB" w:rsidP="00D849B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D849BB" w:rsidRPr="00E47C2E" w:rsidRDefault="00D849BB" w:rsidP="00D849BB">
      <w:pPr>
        <w:rPr>
          <w:rFonts w:cs="Arial"/>
        </w:rPr>
      </w:pPr>
      <w:r w:rsidRPr="00E47C2E">
        <w:rPr>
          <w:rFonts w:cs="Arial"/>
        </w:rPr>
        <w:t>У прилогу су инструкције за уплате у валутама: EUR и USD.</w:t>
      </w:r>
    </w:p>
    <w:p w:rsidR="00D849BB" w:rsidRPr="00E47C2E" w:rsidRDefault="00D849BB" w:rsidP="00D849BB">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653"/>
      </w:tblGrid>
      <w:tr w:rsidR="00D849BB" w:rsidRPr="00E47C2E" w:rsidTr="0021603A">
        <w:trPr>
          <w:trHeight w:val="30"/>
        </w:trPr>
        <w:tc>
          <w:tcPr>
            <w:tcW w:w="9576" w:type="dxa"/>
            <w:gridSpan w:val="2"/>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SWIFT MESSAGE MT103 – EUR</w:t>
            </w:r>
          </w:p>
        </w:tc>
      </w:tr>
      <w:tr w:rsidR="00D849BB" w:rsidRPr="00E47C2E" w:rsidTr="0021603A">
        <w:trPr>
          <w:trHeight w:val="20"/>
        </w:trPr>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 xml:space="preserve">FIELD 32A: </w:t>
            </w:r>
          </w:p>
        </w:tc>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VALUE DATE – EUR- AMOUNT</w:t>
            </w:r>
          </w:p>
        </w:tc>
      </w:tr>
      <w:tr w:rsidR="00D849BB" w:rsidRPr="00E47C2E" w:rsidTr="0021603A">
        <w:trPr>
          <w:trHeight w:val="20"/>
        </w:trPr>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 xml:space="preserve">FIELD 50K:  </w:t>
            </w:r>
          </w:p>
        </w:tc>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ORDERING CUSTOMER</w:t>
            </w:r>
          </w:p>
        </w:tc>
      </w:tr>
      <w:tr w:rsidR="00D849BB" w:rsidRPr="00E47C2E" w:rsidTr="0021603A">
        <w:trPr>
          <w:trHeight w:val="20"/>
        </w:trPr>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 xml:space="preserve">FIELD 50K:  </w:t>
            </w:r>
          </w:p>
        </w:tc>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ORDERING CUSTOMER</w:t>
            </w:r>
          </w:p>
        </w:tc>
      </w:tr>
      <w:tr w:rsidR="00D849BB" w:rsidRPr="00E47C2E" w:rsidTr="0021603A">
        <w:trPr>
          <w:trHeight w:val="568"/>
        </w:trPr>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FIELD 56A:</w:t>
            </w:r>
          </w:p>
          <w:p w:rsidR="00D849BB" w:rsidRPr="00B22A5A" w:rsidRDefault="00D849BB" w:rsidP="0021603A">
            <w:pPr>
              <w:pStyle w:val="KDParagraf"/>
              <w:spacing w:before="0"/>
              <w:rPr>
                <w:rFonts w:cs="Arial"/>
                <w:sz w:val="20"/>
                <w:lang w:bidi="en-US"/>
              </w:rPr>
            </w:pPr>
            <w:r w:rsidRPr="00B22A5A">
              <w:rPr>
                <w:rFonts w:cs="Arial"/>
                <w:sz w:val="20"/>
                <w:lang w:bidi="en-US"/>
              </w:rPr>
              <w:t>(INTERMEDIARY)</w:t>
            </w:r>
          </w:p>
        </w:tc>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DEUTDEFFXXX</w:t>
            </w:r>
          </w:p>
          <w:p w:rsidR="00D849BB" w:rsidRPr="00B22A5A" w:rsidRDefault="00D849BB" w:rsidP="0021603A">
            <w:pPr>
              <w:pStyle w:val="KDParagraf"/>
              <w:spacing w:before="0"/>
              <w:rPr>
                <w:rFonts w:cs="Arial"/>
                <w:sz w:val="20"/>
                <w:lang w:bidi="en-US"/>
              </w:rPr>
            </w:pPr>
            <w:r w:rsidRPr="00B22A5A">
              <w:rPr>
                <w:rFonts w:cs="Arial"/>
                <w:sz w:val="20"/>
                <w:lang w:bidi="en-US"/>
              </w:rPr>
              <w:t>DEUTSCHE BANK AG, F/M</w:t>
            </w:r>
          </w:p>
          <w:p w:rsidR="00D849BB" w:rsidRPr="00B22A5A" w:rsidRDefault="00D849BB" w:rsidP="0021603A">
            <w:pPr>
              <w:pStyle w:val="KDParagraf"/>
              <w:spacing w:before="0"/>
              <w:rPr>
                <w:rFonts w:cs="Arial"/>
                <w:sz w:val="20"/>
                <w:lang w:bidi="en-US"/>
              </w:rPr>
            </w:pPr>
            <w:r w:rsidRPr="00B22A5A">
              <w:rPr>
                <w:rFonts w:cs="Arial"/>
                <w:sz w:val="20"/>
                <w:lang w:bidi="en-US"/>
              </w:rPr>
              <w:lastRenderedPageBreak/>
              <w:t>TAUNUSANLAGE 12</w:t>
            </w:r>
          </w:p>
          <w:p w:rsidR="00D849BB" w:rsidRPr="00B22A5A" w:rsidRDefault="00D849BB" w:rsidP="0021603A">
            <w:pPr>
              <w:pStyle w:val="KDParagraf"/>
              <w:spacing w:before="0"/>
              <w:rPr>
                <w:rFonts w:cs="Arial"/>
                <w:sz w:val="20"/>
                <w:lang w:bidi="en-US"/>
              </w:rPr>
            </w:pPr>
            <w:r w:rsidRPr="00B22A5A">
              <w:rPr>
                <w:rFonts w:cs="Arial"/>
                <w:sz w:val="20"/>
                <w:lang w:bidi="en-US"/>
              </w:rPr>
              <w:t>GERMANY</w:t>
            </w:r>
          </w:p>
        </w:tc>
      </w:tr>
      <w:tr w:rsidR="00D849BB" w:rsidRPr="00E47C2E" w:rsidTr="0021603A">
        <w:trPr>
          <w:trHeight w:val="1408"/>
        </w:trPr>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lastRenderedPageBreak/>
              <w:t>FIELD 57A:</w:t>
            </w:r>
          </w:p>
          <w:p w:rsidR="00D849BB" w:rsidRPr="00B22A5A" w:rsidRDefault="00D849BB" w:rsidP="0021603A">
            <w:pPr>
              <w:pStyle w:val="KDParagraf"/>
              <w:spacing w:before="0"/>
              <w:rPr>
                <w:rFonts w:cs="Arial"/>
                <w:sz w:val="20"/>
                <w:lang w:bidi="en-US"/>
              </w:rPr>
            </w:pPr>
            <w:r w:rsidRPr="00B22A5A">
              <w:rPr>
                <w:rFonts w:cs="Arial"/>
                <w:sz w:val="20"/>
                <w:lang w:bidi="en-US"/>
              </w:rPr>
              <w:t>(ACC. WITH BANK)</w:t>
            </w:r>
          </w:p>
        </w:tc>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/DE20500700100935930800</w:t>
            </w:r>
          </w:p>
          <w:p w:rsidR="00D849BB" w:rsidRPr="00B22A5A" w:rsidRDefault="00D849BB" w:rsidP="0021603A">
            <w:pPr>
              <w:pStyle w:val="KDParagraf"/>
              <w:spacing w:before="0"/>
              <w:rPr>
                <w:rFonts w:cs="Arial"/>
                <w:sz w:val="20"/>
                <w:lang w:bidi="en-US"/>
              </w:rPr>
            </w:pPr>
            <w:r w:rsidRPr="00B22A5A">
              <w:rPr>
                <w:rFonts w:cs="Arial"/>
                <w:sz w:val="20"/>
                <w:lang w:bidi="en-US"/>
              </w:rPr>
              <w:t>NBSRRSBGXXX</w:t>
            </w:r>
          </w:p>
          <w:p w:rsidR="00D849BB" w:rsidRPr="00B22A5A" w:rsidRDefault="00D849BB" w:rsidP="0021603A">
            <w:pPr>
              <w:pStyle w:val="KDParagraf"/>
              <w:spacing w:before="0"/>
              <w:rPr>
                <w:rFonts w:cs="Arial"/>
                <w:sz w:val="20"/>
                <w:lang w:bidi="en-US"/>
              </w:rPr>
            </w:pPr>
            <w:r w:rsidRPr="00B22A5A">
              <w:rPr>
                <w:rFonts w:cs="Arial"/>
                <w:sz w:val="20"/>
                <w:lang w:bidi="en-US"/>
              </w:rPr>
              <w:t>NARODNA BANKA SRBIJE (NATIONAL</w:t>
            </w:r>
          </w:p>
          <w:p w:rsidR="00D849BB" w:rsidRPr="00B22A5A" w:rsidRDefault="00D849BB" w:rsidP="0021603A">
            <w:pPr>
              <w:pStyle w:val="KDParagraf"/>
              <w:spacing w:before="0"/>
              <w:rPr>
                <w:rFonts w:cs="Arial"/>
                <w:sz w:val="20"/>
                <w:lang w:bidi="en-US"/>
              </w:rPr>
            </w:pPr>
            <w:r w:rsidRPr="00B22A5A">
              <w:rPr>
                <w:rFonts w:cs="Arial"/>
                <w:sz w:val="20"/>
                <w:lang w:bidi="en-US"/>
              </w:rPr>
              <w:t>BANK OF SERBIA – NBS BEOGRAD,</w:t>
            </w:r>
          </w:p>
          <w:p w:rsidR="00D849BB" w:rsidRPr="00B22A5A" w:rsidRDefault="00D849BB" w:rsidP="0021603A">
            <w:pPr>
              <w:pStyle w:val="KDParagraf"/>
              <w:spacing w:before="0"/>
              <w:rPr>
                <w:rFonts w:cs="Arial"/>
                <w:sz w:val="20"/>
                <w:lang w:bidi="en-US"/>
              </w:rPr>
            </w:pPr>
            <w:r w:rsidRPr="00B22A5A">
              <w:rPr>
                <w:rFonts w:cs="Arial"/>
                <w:sz w:val="20"/>
                <w:lang w:bidi="en-US"/>
              </w:rPr>
              <w:t>NEMANJINA 17</w:t>
            </w:r>
          </w:p>
          <w:p w:rsidR="00D849BB" w:rsidRPr="00B22A5A" w:rsidRDefault="00D849BB" w:rsidP="0021603A">
            <w:pPr>
              <w:pStyle w:val="KDParagraf"/>
              <w:spacing w:before="0"/>
              <w:rPr>
                <w:rFonts w:cs="Arial"/>
                <w:sz w:val="20"/>
                <w:lang w:bidi="en-US"/>
              </w:rPr>
            </w:pPr>
            <w:r w:rsidRPr="00B22A5A">
              <w:rPr>
                <w:rFonts w:cs="Arial"/>
                <w:sz w:val="20"/>
                <w:lang w:bidi="en-US"/>
              </w:rPr>
              <w:t>SERBIA</w:t>
            </w:r>
          </w:p>
        </w:tc>
      </w:tr>
      <w:tr w:rsidR="00D849BB" w:rsidRPr="00E47C2E" w:rsidTr="0021603A">
        <w:trPr>
          <w:trHeight w:val="20"/>
        </w:trPr>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FIELD 59:</w:t>
            </w:r>
          </w:p>
          <w:p w:rsidR="00D849BB" w:rsidRPr="00B22A5A" w:rsidRDefault="00D849BB" w:rsidP="0021603A">
            <w:pPr>
              <w:pStyle w:val="KDParagraf"/>
              <w:spacing w:before="0"/>
              <w:rPr>
                <w:rFonts w:cs="Arial"/>
                <w:sz w:val="20"/>
                <w:lang w:bidi="en-US"/>
              </w:rPr>
            </w:pPr>
            <w:r w:rsidRPr="00B22A5A">
              <w:rPr>
                <w:rFonts w:cs="Arial"/>
                <w:sz w:val="20"/>
                <w:lang w:bidi="en-US"/>
              </w:rPr>
              <w:t>(BENEFICIARY)</w:t>
            </w:r>
          </w:p>
        </w:tc>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/RS35908500103019323073</w:t>
            </w:r>
          </w:p>
          <w:p w:rsidR="00D849BB" w:rsidRPr="00B22A5A" w:rsidRDefault="00D849BB" w:rsidP="0021603A">
            <w:pPr>
              <w:pStyle w:val="KDParagraf"/>
              <w:spacing w:before="0"/>
              <w:rPr>
                <w:rFonts w:cs="Arial"/>
                <w:sz w:val="20"/>
                <w:lang w:bidi="en-US"/>
              </w:rPr>
            </w:pPr>
            <w:r w:rsidRPr="00B22A5A">
              <w:rPr>
                <w:rFonts w:cs="Arial"/>
                <w:sz w:val="20"/>
                <w:lang w:bidi="en-US"/>
              </w:rPr>
              <w:t>MINISTARSTVO FINANSIJA</w:t>
            </w:r>
          </w:p>
          <w:p w:rsidR="00D849BB" w:rsidRPr="00B22A5A" w:rsidRDefault="00D849BB" w:rsidP="0021603A">
            <w:pPr>
              <w:pStyle w:val="KDParagraf"/>
              <w:spacing w:before="0"/>
              <w:rPr>
                <w:rFonts w:cs="Arial"/>
                <w:sz w:val="20"/>
                <w:lang w:bidi="en-US"/>
              </w:rPr>
            </w:pPr>
            <w:r w:rsidRPr="00B22A5A">
              <w:rPr>
                <w:rFonts w:cs="Arial"/>
                <w:sz w:val="20"/>
                <w:lang w:bidi="en-US"/>
              </w:rPr>
              <w:t>UPRAVA ZA TREZOR</w:t>
            </w:r>
          </w:p>
          <w:p w:rsidR="00D849BB" w:rsidRPr="00B22A5A" w:rsidRDefault="00D849BB" w:rsidP="0021603A">
            <w:pPr>
              <w:pStyle w:val="KDParagraf"/>
              <w:spacing w:before="0"/>
              <w:rPr>
                <w:rFonts w:cs="Arial"/>
                <w:sz w:val="20"/>
                <w:lang w:bidi="en-US"/>
              </w:rPr>
            </w:pPr>
            <w:r w:rsidRPr="00B22A5A">
              <w:rPr>
                <w:rFonts w:cs="Arial"/>
                <w:sz w:val="20"/>
                <w:lang w:bidi="en-US"/>
              </w:rPr>
              <w:t>POP LUKINA7-9</w:t>
            </w:r>
          </w:p>
          <w:p w:rsidR="00D849BB" w:rsidRPr="00B22A5A" w:rsidRDefault="00D849BB" w:rsidP="0021603A">
            <w:pPr>
              <w:pStyle w:val="KDParagraf"/>
              <w:spacing w:before="0"/>
              <w:rPr>
                <w:rFonts w:cs="Arial"/>
                <w:sz w:val="20"/>
                <w:lang w:bidi="en-US"/>
              </w:rPr>
            </w:pPr>
            <w:r w:rsidRPr="00B22A5A">
              <w:rPr>
                <w:rFonts w:cs="Arial"/>
                <w:sz w:val="20"/>
                <w:lang w:bidi="en-US"/>
              </w:rPr>
              <w:t>BEOGRAD</w:t>
            </w:r>
          </w:p>
        </w:tc>
      </w:tr>
      <w:tr w:rsidR="00D849BB" w:rsidRPr="00E47C2E" w:rsidTr="0021603A">
        <w:trPr>
          <w:trHeight w:val="20"/>
        </w:trPr>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 xml:space="preserve">FIELD 70:  </w:t>
            </w:r>
          </w:p>
        </w:tc>
        <w:tc>
          <w:tcPr>
            <w:tcW w:w="4788" w:type="dxa"/>
            <w:shd w:val="clear" w:color="auto" w:fill="auto"/>
          </w:tcPr>
          <w:p w:rsidR="00D849BB" w:rsidRPr="00B22A5A" w:rsidRDefault="00D849BB" w:rsidP="0021603A">
            <w:pPr>
              <w:pStyle w:val="KDParagraf"/>
              <w:spacing w:before="0"/>
              <w:rPr>
                <w:rFonts w:cs="Arial"/>
                <w:sz w:val="20"/>
                <w:lang w:bidi="en-US"/>
              </w:rPr>
            </w:pPr>
            <w:r w:rsidRPr="00B22A5A">
              <w:rPr>
                <w:rFonts w:cs="Arial"/>
                <w:sz w:val="20"/>
                <w:lang w:bidi="en-US"/>
              </w:rPr>
              <w:t>DETAILS OF PAYMENT</w:t>
            </w:r>
          </w:p>
        </w:tc>
      </w:tr>
      <w:tr w:rsidR="00D849BB" w:rsidRPr="00E47C2E" w:rsidTr="0021603A">
        <w:trPr>
          <w:trHeight w:val="20"/>
        </w:trPr>
        <w:tc>
          <w:tcPr>
            <w:tcW w:w="4788" w:type="dxa"/>
            <w:shd w:val="clear" w:color="auto" w:fill="auto"/>
          </w:tcPr>
          <w:p w:rsidR="00D849BB" w:rsidRPr="00E47C2E" w:rsidRDefault="00D849BB" w:rsidP="0021603A">
            <w:pPr>
              <w:pStyle w:val="KDParagraf"/>
              <w:spacing w:before="0"/>
              <w:rPr>
                <w:rFonts w:cs="Arial"/>
                <w:lang w:bidi="en-US"/>
              </w:rPr>
            </w:pPr>
          </w:p>
        </w:tc>
        <w:tc>
          <w:tcPr>
            <w:tcW w:w="4788" w:type="dxa"/>
            <w:shd w:val="clear" w:color="auto" w:fill="auto"/>
          </w:tcPr>
          <w:p w:rsidR="00D849BB" w:rsidRPr="00E47C2E" w:rsidRDefault="00D849BB" w:rsidP="0021603A">
            <w:pPr>
              <w:pStyle w:val="KDParagraf"/>
              <w:spacing w:before="0"/>
              <w:rPr>
                <w:rFonts w:cs="Arial"/>
                <w:lang w:bidi="en-US"/>
              </w:rPr>
            </w:pPr>
          </w:p>
        </w:tc>
      </w:tr>
    </w:tbl>
    <w:p w:rsidR="00D849BB" w:rsidRPr="00E47C2E" w:rsidRDefault="00D849BB" w:rsidP="00D849BB">
      <w:pPr>
        <w:pStyle w:val="KDParagraf"/>
        <w:spacing w:before="0"/>
        <w:rPr>
          <w:rFonts w:cs="Arial"/>
          <w:lang w:bidi="en-US"/>
        </w:rPr>
      </w:pPr>
    </w:p>
    <w:p w:rsidR="00D849BB" w:rsidRPr="00E47C2E" w:rsidRDefault="00D849BB" w:rsidP="00D849BB">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849BB" w:rsidRPr="00E47C2E" w:rsidTr="0021603A">
        <w:tc>
          <w:tcPr>
            <w:tcW w:w="4786"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D849BB" w:rsidRPr="00E47C2E" w:rsidRDefault="00D849BB" w:rsidP="0021603A">
            <w:pPr>
              <w:pStyle w:val="KDParagraf"/>
              <w:spacing w:before="0"/>
              <w:rPr>
                <w:rFonts w:cs="Arial"/>
                <w:lang w:bidi="en-US"/>
              </w:rPr>
            </w:pPr>
          </w:p>
        </w:tc>
      </w:tr>
      <w:tr w:rsidR="00D849BB" w:rsidRPr="00E47C2E" w:rsidTr="0021603A">
        <w:tc>
          <w:tcPr>
            <w:tcW w:w="4786"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VALUE DATE – USD- AMOUNT</w:t>
            </w:r>
          </w:p>
        </w:tc>
      </w:tr>
      <w:tr w:rsidR="00D849BB" w:rsidRPr="00E47C2E" w:rsidTr="0021603A">
        <w:tc>
          <w:tcPr>
            <w:tcW w:w="4786"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ORDERING CUSTOMER</w:t>
            </w:r>
          </w:p>
        </w:tc>
      </w:tr>
      <w:tr w:rsidR="00D849BB" w:rsidRPr="00E47C2E" w:rsidTr="0021603A">
        <w:tc>
          <w:tcPr>
            <w:tcW w:w="4786"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FIELD 56A:</w:t>
            </w:r>
          </w:p>
          <w:p w:rsidR="00D849BB" w:rsidRPr="00E47C2E" w:rsidRDefault="00D849BB" w:rsidP="0021603A">
            <w:pPr>
              <w:pStyle w:val="KDParagraf"/>
              <w:spacing w:before="0"/>
              <w:rPr>
                <w:rFonts w:cs="Arial"/>
                <w:lang w:bidi="en-US"/>
              </w:rPr>
            </w:pPr>
            <w:r w:rsidRPr="00E47C2E">
              <w:rPr>
                <w:rFonts w:cs="Arial"/>
                <w:lang w:bidi="en-US"/>
              </w:rPr>
              <w:t>(INTERMEDIARY)</w:t>
            </w:r>
          </w:p>
          <w:p w:rsidR="00D849BB" w:rsidRPr="00E47C2E" w:rsidRDefault="00D849BB" w:rsidP="0021603A">
            <w:pPr>
              <w:pStyle w:val="KDParagraf"/>
              <w:spacing w:before="0"/>
              <w:rPr>
                <w:rFonts w:cs="Arial"/>
                <w:lang w:bidi="en-US"/>
              </w:rPr>
            </w:pPr>
          </w:p>
        </w:tc>
        <w:tc>
          <w:tcPr>
            <w:tcW w:w="4820"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BKTRUS33XXX</w:t>
            </w:r>
          </w:p>
          <w:p w:rsidR="00D849BB" w:rsidRPr="00E47C2E" w:rsidRDefault="00D849BB" w:rsidP="0021603A">
            <w:pPr>
              <w:pStyle w:val="KDParagraf"/>
              <w:spacing w:before="0"/>
              <w:rPr>
                <w:rFonts w:cs="Arial"/>
                <w:lang w:bidi="en-US"/>
              </w:rPr>
            </w:pPr>
            <w:r w:rsidRPr="00E47C2E">
              <w:rPr>
                <w:rFonts w:cs="Arial"/>
                <w:lang w:bidi="en-US"/>
              </w:rPr>
              <w:t>DEUTSCHE BANK TRUST COMPANIY</w:t>
            </w:r>
          </w:p>
          <w:p w:rsidR="00D849BB" w:rsidRPr="00E47C2E" w:rsidRDefault="00D849BB" w:rsidP="0021603A">
            <w:pPr>
              <w:pStyle w:val="KDParagraf"/>
              <w:spacing w:before="0"/>
              <w:rPr>
                <w:rFonts w:cs="Arial"/>
                <w:lang w:bidi="en-US"/>
              </w:rPr>
            </w:pPr>
            <w:r w:rsidRPr="00E47C2E">
              <w:rPr>
                <w:rFonts w:cs="Arial"/>
                <w:lang w:bidi="en-US"/>
              </w:rPr>
              <w:t>AMERICAS, NEW YORK</w:t>
            </w:r>
          </w:p>
          <w:p w:rsidR="00D849BB" w:rsidRPr="00E47C2E" w:rsidRDefault="00D849BB" w:rsidP="0021603A">
            <w:pPr>
              <w:pStyle w:val="KDParagraf"/>
              <w:spacing w:before="0"/>
              <w:rPr>
                <w:rFonts w:cs="Arial"/>
                <w:lang w:bidi="en-US"/>
              </w:rPr>
            </w:pPr>
            <w:r w:rsidRPr="00E47C2E">
              <w:rPr>
                <w:rFonts w:cs="Arial"/>
                <w:lang w:bidi="en-US"/>
              </w:rPr>
              <w:t>60 WALL STREET</w:t>
            </w:r>
          </w:p>
          <w:p w:rsidR="00D849BB" w:rsidRPr="00E47C2E" w:rsidRDefault="00D849BB" w:rsidP="0021603A">
            <w:pPr>
              <w:pStyle w:val="KDParagraf"/>
              <w:spacing w:before="0"/>
              <w:rPr>
                <w:rFonts w:cs="Arial"/>
                <w:lang w:bidi="en-US"/>
              </w:rPr>
            </w:pPr>
            <w:r w:rsidRPr="00E47C2E">
              <w:rPr>
                <w:rFonts w:cs="Arial"/>
                <w:lang w:bidi="en-US"/>
              </w:rPr>
              <w:t>UNITED STATES</w:t>
            </w:r>
          </w:p>
        </w:tc>
      </w:tr>
      <w:tr w:rsidR="00D849BB" w:rsidRPr="00E47C2E" w:rsidTr="0021603A">
        <w:tc>
          <w:tcPr>
            <w:tcW w:w="4786"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FIELD 57A:</w:t>
            </w:r>
          </w:p>
          <w:p w:rsidR="00D849BB" w:rsidRPr="00E47C2E" w:rsidRDefault="00D849BB" w:rsidP="0021603A">
            <w:pPr>
              <w:pStyle w:val="KDParagraf"/>
              <w:spacing w:before="0"/>
              <w:rPr>
                <w:rFonts w:cs="Arial"/>
                <w:lang w:bidi="en-US"/>
              </w:rPr>
            </w:pPr>
            <w:r w:rsidRPr="00E47C2E">
              <w:rPr>
                <w:rFonts w:cs="Arial"/>
                <w:lang w:bidi="en-US"/>
              </w:rPr>
              <w:t>(ACC. WITH BANK)</w:t>
            </w:r>
          </w:p>
          <w:p w:rsidR="00D849BB" w:rsidRPr="00E47C2E" w:rsidRDefault="00D849BB" w:rsidP="0021603A">
            <w:pPr>
              <w:pStyle w:val="KDParagraf"/>
              <w:spacing w:before="0"/>
              <w:rPr>
                <w:rFonts w:cs="Arial"/>
                <w:lang w:bidi="en-US"/>
              </w:rPr>
            </w:pPr>
          </w:p>
        </w:tc>
        <w:tc>
          <w:tcPr>
            <w:tcW w:w="4820"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NBSRRSBGXXX</w:t>
            </w:r>
          </w:p>
          <w:p w:rsidR="00D849BB" w:rsidRPr="00E47C2E" w:rsidRDefault="00D849BB" w:rsidP="0021603A">
            <w:pPr>
              <w:pStyle w:val="KDParagraf"/>
              <w:spacing w:before="0"/>
              <w:rPr>
                <w:rFonts w:cs="Arial"/>
                <w:lang w:bidi="en-US"/>
              </w:rPr>
            </w:pPr>
            <w:r w:rsidRPr="00E47C2E">
              <w:rPr>
                <w:rFonts w:cs="Arial"/>
                <w:lang w:bidi="en-US"/>
              </w:rPr>
              <w:t>NARODNA BANKA SRBIJE (NATIONAL</w:t>
            </w:r>
          </w:p>
          <w:p w:rsidR="00D849BB" w:rsidRPr="00E47C2E" w:rsidRDefault="00D849BB" w:rsidP="0021603A">
            <w:pPr>
              <w:pStyle w:val="KDParagraf"/>
              <w:spacing w:before="0"/>
              <w:rPr>
                <w:rFonts w:cs="Arial"/>
                <w:lang w:bidi="en-US"/>
              </w:rPr>
            </w:pPr>
            <w:r w:rsidRPr="00E47C2E">
              <w:rPr>
                <w:rFonts w:cs="Arial"/>
                <w:lang w:bidi="en-US"/>
              </w:rPr>
              <w:t>BANK OF SERBIA – NB BEOGRAD,</w:t>
            </w:r>
          </w:p>
          <w:p w:rsidR="00D849BB" w:rsidRPr="00E47C2E" w:rsidRDefault="00D849BB" w:rsidP="0021603A">
            <w:pPr>
              <w:pStyle w:val="KDParagraf"/>
              <w:spacing w:before="0"/>
              <w:rPr>
                <w:rFonts w:cs="Arial"/>
                <w:lang w:bidi="en-US"/>
              </w:rPr>
            </w:pPr>
            <w:r w:rsidRPr="00E47C2E">
              <w:rPr>
                <w:rFonts w:cs="Arial"/>
                <w:lang w:bidi="en-US"/>
              </w:rPr>
              <w:t>NEMANJINA 17</w:t>
            </w:r>
          </w:p>
          <w:p w:rsidR="00D849BB" w:rsidRPr="00E47C2E" w:rsidRDefault="00D849BB" w:rsidP="0021603A">
            <w:pPr>
              <w:pStyle w:val="KDParagraf"/>
              <w:spacing w:before="0"/>
              <w:rPr>
                <w:rFonts w:cs="Arial"/>
                <w:lang w:bidi="en-US"/>
              </w:rPr>
            </w:pPr>
            <w:r w:rsidRPr="00E47C2E">
              <w:rPr>
                <w:rFonts w:cs="Arial"/>
                <w:lang w:bidi="en-US"/>
              </w:rPr>
              <w:t>SERBIA</w:t>
            </w:r>
          </w:p>
        </w:tc>
      </w:tr>
      <w:tr w:rsidR="00D849BB" w:rsidRPr="00E47C2E" w:rsidTr="0021603A">
        <w:tc>
          <w:tcPr>
            <w:tcW w:w="4786"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FIELD 59:</w:t>
            </w:r>
          </w:p>
          <w:p w:rsidR="00D849BB" w:rsidRPr="00E47C2E" w:rsidRDefault="00D849BB" w:rsidP="0021603A">
            <w:pPr>
              <w:pStyle w:val="KDParagraf"/>
              <w:spacing w:before="0"/>
              <w:rPr>
                <w:rFonts w:cs="Arial"/>
                <w:lang w:bidi="en-US"/>
              </w:rPr>
            </w:pPr>
            <w:r w:rsidRPr="00E47C2E">
              <w:rPr>
                <w:rFonts w:cs="Arial"/>
                <w:lang w:bidi="en-US"/>
              </w:rPr>
              <w:t>(BENEFICIARY)</w:t>
            </w:r>
          </w:p>
          <w:p w:rsidR="00D849BB" w:rsidRPr="00E47C2E" w:rsidRDefault="00D849BB" w:rsidP="0021603A">
            <w:pPr>
              <w:pStyle w:val="KDParagraf"/>
              <w:spacing w:before="0"/>
              <w:rPr>
                <w:rFonts w:cs="Arial"/>
                <w:lang w:bidi="en-US"/>
              </w:rPr>
            </w:pPr>
          </w:p>
        </w:tc>
        <w:tc>
          <w:tcPr>
            <w:tcW w:w="4820"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/RS35908500103019323073</w:t>
            </w:r>
          </w:p>
          <w:p w:rsidR="00D849BB" w:rsidRPr="00E47C2E" w:rsidRDefault="00D849BB" w:rsidP="0021603A">
            <w:pPr>
              <w:pStyle w:val="KDParagraf"/>
              <w:spacing w:before="0"/>
              <w:rPr>
                <w:rFonts w:cs="Arial"/>
                <w:lang w:bidi="en-US"/>
              </w:rPr>
            </w:pPr>
            <w:r w:rsidRPr="00E47C2E">
              <w:rPr>
                <w:rFonts w:cs="Arial"/>
                <w:lang w:bidi="en-US"/>
              </w:rPr>
              <w:t>MINISTARSTVO FINANSIJA</w:t>
            </w:r>
          </w:p>
          <w:p w:rsidR="00D849BB" w:rsidRPr="00E47C2E" w:rsidRDefault="00D849BB" w:rsidP="0021603A">
            <w:pPr>
              <w:pStyle w:val="KDParagraf"/>
              <w:spacing w:before="0"/>
              <w:rPr>
                <w:rFonts w:cs="Arial"/>
                <w:lang w:bidi="en-US"/>
              </w:rPr>
            </w:pPr>
            <w:r w:rsidRPr="00E47C2E">
              <w:rPr>
                <w:rFonts w:cs="Arial"/>
                <w:lang w:bidi="en-US"/>
              </w:rPr>
              <w:t>UPRAVA ZA TREZOR</w:t>
            </w:r>
          </w:p>
          <w:p w:rsidR="00D849BB" w:rsidRPr="00E47C2E" w:rsidRDefault="00D849BB" w:rsidP="0021603A">
            <w:pPr>
              <w:pStyle w:val="KDParagraf"/>
              <w:spacing w:before="0"/>
              <w:rPr>
                <w:rFonts w:cs="Arial"/>
                <w:lang w:bidi="en-US"/>
              </w:rPr>
            </w:pPr>
            <w:r w:rsidRPr="00E47C2E">
              <w:rPr>
                <w:rFonts w:cs="Arial"/>
                <w:lang w:bidi="en-US"/>
              </w:rPr>
              <w:t>POP LUKINA7-9</w:t>
            </w:r>
          </w:p>
          <w:p w:rsidR="00D849BB" w:rsidRPr="00E47C2E" w:rsidRDefault="00D849BB" w:rsidP="0021603A">
            <w:pPr>
              <w:pStyle w:val="KDParagraf"/>
              <w:spacing w:before="0"/>
              <w:rPr>
                <w:rFonts w:cs="Arial"/>
                <w:lang w:bidi="en-US"/>
              </w:rPr>
            </w:pPr>
            <w:r w:rsidRPr="00E47C2E">
              <w:rPr>
                <w:rFonts w:cs="Arial"/>
                <w:lang w:bidi="en-US"/>
              </w:rPr>
              <w:t>BEOGRAD</w:t>
            </w:r>
          </w:p>
        </w:tc>
      </w:tr>
      <w:tr w:rsidR="00D849BB" w:rsidRPr="00E47C2E" w:rsidTr="0021603A">
        <w:tc>
          <w:tcPr>
            <w:tcW w:w="4786"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D849BB" w:rsidRPr="00E47C2E" w:rsidRDefault="00D849BB" w:rsidP="0021603A">
            <w:pPr>
              <w:pStyle w:val="KDParagraf"/>
              <w:spacing w:before="0"/>
              <w:rPr>
                <w:rFonts w:cs="Arial"/>
                <w:lang w:bidi="en-US"/>
              </w:rPr>
            </w:pPr>
            <w:r w:rsidRPr="00E47C2E">
              <w:rPr>
                <w:rFonts w:cs="Arial"/>
                <w:lang w:bidi="en-US"/>
              </w:rPr>
              <w:t>DETAILS OF PAYMENT</w:t>
            </w:r>
          </w:p>
        </w:tc>
      </w:tr>
    </w:tbl>
    <w:p w:rsidR="008D2B23" w:rsidRPr="004F7565" w:rsidRDefault="008D2B23" w:rsidP="0095594D">
      <w:pPr>
        <w:pStyle w:val="KDPodnaslov2"/>
        <w:numPr>
          <w:ilvl w:val="1"/>
          <w:numId w:val="38"/>
        </w:numPr>
        <w:spacing w:before="0"/>
        <w:jc w:val="both"/>
        <w:rPr>
          <w:rFonts w:cs="Arial"/>
        </w:rPr>
      </w:pPr>
      <w:bookmarkStart w:id="243" w:name="_Toc441651610"/>
      <w:bookmarkStart w:id="244"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985C32" w:rsidRPr="00985C32" w:rsidRDefault="00985C32" w:rsidP="00985C32">
      <w:pPr>
        <w:spacing w:before="0"/>
        <w:rPr>
          <w:rFonts w:cs="Arial"/>
        </w:rPr>
      </w:pPr>
      <w:proofErr w:type="gramStart"/>
      <w:r w:rsidRPr="00985C32">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985C32" w:rsidRPr="00985C32" w:rsidRDefault="00985C32" w:rsidP="00985C32">
      <w:pPr>
        <w:spacing w:before="0"/>
        <w:rPr>
          <w:rFonts w:cs="Arial"/>
        </w:rPr>
      </w:pPr>
      <w:proofErr w:type="gramStart"/>
      <w:r w:rsidRPr="00985C32">
        <w:rPr>
          <w:rFonts w:cs="Arial"/>
        </w:rPr>
        <w:t xml:space="preserve">Ако понуђач којем је додељен уговор одбије да потпише уговор или уговор не потпише у року од </w:t>
      </w:r>
      <w:r w:rsidR="001D48CE">
        <w:rPr>
          <w:rFonts w:cs="Arial"/>
        </w:rPr>
        <w:t>10</w:t>
      </w:r>
      <w:r w:rsidRPr="00985C32">
        <w:rPr>
          <w:rFonts w:cs="Arial"/>
        </w:rPr>
        <w:t xml:space="preserve"> дана, Наручилац може закључити са првим следећим најповољнијим понуђачем.</w:t>
      </w:r>
      <w:proofErr w:type="gramEnd"/>
    </w:p>
    <w:p w:rsidR="0008355C" w:rsidRPr="0008355C" w:rsidRDefault="00985C32" w:rsidP="00985C32">
      <w:pPr>
        <w:spacing w:before="0"/>
        <w:rPr>
          <w:rFonts w:cs="Arial"/>
          <w:lang w:val="sr-Cyrl-RS"/>
        </w:rPr>
      </w:pPr>
      <w:proofErr w:type="gramStart"/>
      <w:r w:rsidRPr="00985C32">
        <w:rPr>
          <w:rFonts w:cs="Arial"/>
        </w:rPr>
        <w:t xml:space="preserve">Уколико у року за подношење понуда пристигне само једна понуда и та понуда буде прихватљива, наручилац </w:t>
      </w:r>
      <w:r w:rsidR="001D48CE">
        <w:rPr>
          <w:rFonts w:cs="Arial"/>
          <w:lang w:val="sr-Cyrl-RS"/>
        </w:rPr>
        <w:t>може</w:t>
      </w:r>
      <w:r w:rsidRPr="00985C32">
        <w:rPr>
          <w:rFonts w:cs="Arial"/>
        </w:rPr>
        <w:t xml:space="preserve"> сходно члану 112.</w:t>
      </w:r>
      <w:proofErr w:type="gramEnd"/>
      <w:r w:rsidRPr="00985C32">
        <w:rPr>
          <w:rFonts w:cs="Arial"/>
        </w:rPr>
        <w:t xml:space="preserve"> </w:t>
      </w:r>
      <w:proofErr w:type="gramStart"/>
      <w:r w:rsidRPr="00985C32">
        <w:rPr>
          <w:rFonts w:cs="Arial"/>
        </w:rPr>
        <w:t>став</w:t>
      </w:r>
      <w:proofErr w:type="gramEnd"/>
      <w:r w:rsidRPr="00985C32">
        <w:rPr>
          <w:rFonts w:cs="Arial"/>
        </w:rPr>
        <w:t xml:space="preserve"> 2. </w:t>
      </w:r>
      <w:proofErr w:type="gramStart"/>
      <w:r w:rsidRPr="00985C32">
        <w:rPr>
          <w:rFonts w:cs="Arial"/>
        </w:rPr>
        <w:t>тачка</w:t>
      </w:r>
      <w:proofErr w:type="gramEnd"/>
      <w:r w:rsidRPr="00985C32">
        <w:rPr>
          <w:rFonts w:cs="Arial"/>
        </w:rPr>
        <w:t xml:space="preserve"> 5) ЗЈН-а закључити уговор са понуђачем и пре истека рока за подношење захтева за заштиту права.</w:t>
      </w:r>
    </w:p>
    <w:p w:rsidR="008D2B23" w:rsidRPr="004F7565" w:rsidRDefault="008D2B23" w:rsidP="0095594D">
      <w:pPr>
        <w:pStyle w:val="KDPodnaslov2"/>
        <w:numPr>
          <w:ilvl w:val="1"/>
          <w:numId w:val="38"/>
        </w:numPr>
        <w:spacing w:before="0"/>
        <w:jc w:val="both"/>
        <w:rPr>
          <w:rFonts w:cs="Arial"/>
        </w:rPr>
      </w:pPr>
      <w:bookmarkStart w:id="245" w:name="_Toc441651611"/>
      <w:bookmarkStart w:id="246" w:name="_Toc442559922"/>
      <w:r w:rsidRPr="004F7565">
        <w:rPr>
          <w:rFonts w:cs="Arial"/>
        </w:rPr>
        <w:t>Измене током трајања уговора</w:t>
      </w:r>
      <w:bookmarkEnd w:id="245"/>
      <w:bookmarkEnd w:id="246"/>
    </w:p>
    <w:p w:rsidR="0008355C" w:rsidRPr="0008355C" w:rsidRDefault="0008355C" w:rsidP="0008355C">
      <w:pPr>
        <w:spacing w:before="0"/>
        <w:rPr>
          <w:rFonts w:cs="Arial"/>
          <w:lang w:eastAsia="sr-Latn-CS"/>
        </w:rPr>
      </w:pPr>
      <w:proofErr w:type="gramStart"/>
      <w:r w:rsidRPr="0008355C">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8355C">
        <w:rPr>
          <w:rFonts w:eastAsia="Calibri" w:cs="Arial"/>
          <w:lang w:eastAsia="sr-Latn-CS"/>
        </w:rPr>
        <w:t xml:space="preserve"> </w:t>
      </w:r>
      <w:proofErr w:type="gramStart"/>
      <w:r w:rsidRPr="0008355C">
        <w:rPr>
          <w:rFonts w:eastAsia="Calibri" w:cs="Arial"/>
          <w:lang w:eastAsia="sr-Latn-CS"/>
        </w:rPr>
        <w:t>Закона о јавним набавкама.</w:t>
      </w:r>
      <w:proofErr w:type="gramEnd"/>
    </w:p>
    <w:p w:rsidR="0008355C" w:rsidRPr="0008355C" w:rsidRDefault="0008355C" w:rsidP="0008355C">
      <w:pPr>
        <w:spacing w:before="0"/>
        <w:rPr>
          <w:rFonts w:cs="Arial"/>
          <w:lang w:eastAsia="sr-Latn-CS"/>
        </w:rPr>
      </w:pPr>
      <w:r w:rsidRPr="0008355C">
        <w:rPr>
          <w:rFonts w:eastAsia="Calibri" w:cs="Arial"/>
          <w:lang w:eastAsia="sr-Latn-CS"/>
        </w:rPr>
        <w:t xml:space="preserve">Уговорне стране током трајања овог </w:t>
      </w:r>
      <w:proofErr w:type="gramStart"/>
      <w:r w:rsidRPr="0008355C">
        <w:rPr>
          <w:rFonts w:eastAsia="Calibri" w:cs="Arial"/>
          <w:lang w:eastAsia="sr-Latn-CS"/>
        </w:rPr>
        <w:t>Уговора  због</w:t>
      </w:r>
      <w:proofErr w:type="gramEnd"/>
      <w:r w:rsidRPr="0008355C">
        <w:rPr>
          <w:rFonts w:eastAsia="Calibri" w:cs="Arial"/>
          <w:lang w:eastAsia="sr-Latn-CS"/>
        </w:rPr>
        <w:t xml:space="preserve"> промењених околности ближе одређених у члану 115. </w:t>
      </w:r>
      <w:proofErr w:type="gramStart"/>
      <w:r w:rsidRPr="0008355C">
        <w:rPr>
          <w:rFonts w:eastAsia="Calibri" w:cs="Arial"/>
          <w:lang w:eastAsia="sr-Latn-CS"/>
        </w:rPr>
        <w:t>Закона, могу у писменој форми путем Анекса извршити измене и допуне овог Уговора.</w:t>
      </w:r>
      <w:proofErr w:type="gramEnd"/>
    </w:p>
    <w:p w:rsidR="0008355C" w:rsidRPr="0008355C" w:rsidRDefault="0008355C" w:rsidP="0008355C">
      <w:pPr>
        <w:spacing w:before="0"/>
        <w:rPr>
          <w:rFonts w:cs="Arial"/>
          <w:b/>
        </w:rPr>
      </w:pPr>
      <w:r w:rsidRPr="0008355C">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lang w:val="sr-Cyrl-RS"/>
        </w:rPr>
      </w:pPr>
    </w:p>
    <w:p w:rsidR="00077A42" w:rsidRPr="004F7565" w:rsidRDefault="00077A42" w:rsidP="006B15BD">
      <w:pPr>
        <w:pStyle w:val="KDPodnaslov1"/>
        <w:spacing w:before="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95594D">
      <w:pPr>
        <w:pStyle w:val="KDPodnaslov1"/>
        <w:numPr>
          <w:ilvl w:val="0"/>
          <w:numId w:val="38"/>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Pr="004F7565" w:rsidRDefault="00077A42" w:rsidP="00077A42">
      <w:pPr>
        <w:pStyle w:val="KDPodnaslov1"/>
        <w:spacing w:before="0"/>
        <w:rPr>
          <w:rFonts w:cs="Arial"/>
          <w:lang w:val="sr-Cyrl-RS"/>
        </w:rPr>
      </w:pPr>
    </w:p>
    <w:p w:rsidR="00B043D1" w:rsidRDefault="00B043D1" w:rsidP="00B043D1">
      <w:pPr>
        <w:pStyle w:val="KDPodnaslov1"/>
        <w:spacing w:before="0"/>
        <w:jc w:val="center"/>
        <w:rPr>
          <w:rFonts w:cs="Arial"/>
          <w:lang w:val="sr-Cyrl-RS"/>
        </w:rPr>
      </w:pPr>
    </w:p>
    <w:p w:rsidR="00130AE8" w:rsidRDefault="00130AE8" w:rsidP="00B043D1">
      <w:pPr>
        <w:pStyle w:val="KDPodnaslov1"/>
        <w:spacing w:before="0"/>
        <w:jc w:val="center"/>
        <w:rPr>
          <w:rFonts w:cs="Arial"/>
          <w:lang w:val="sr-Cyrl-RS"/>
        </w:rPr>
      </w:pPr>
    </w:p>
    <w:p w:rsidR="00130AE8" w:rsidRPr="00130AE8" w:rsidRDefault="00130AE8" w:rsidP="00B043D1">
      <w:pPr>
        <w:pStyle w:val="KDPodnaslov1"/>
        <w:spacing w:before="0"/>
        <w:jc w:val="center"/>
        <w:rPr>
          <w:rFonts w:cs="Arial"/>
          <w:lang w:val="sr-Cyrl-RS"/>
        </w:rPr>
      </w:pPr>
    </w:p>
    <w:p w:rsidR="00B043D1" w:rsidRPr="004F7565" w:rsidRDefault="00B043D1" w:rsidP="00B043D1">
      <w:pPr>
        <w:pStyle w:val="KDObrazac"/>
        <w:spacing w:before="0"/>
        <w:rPr>
          <w:noProof/>
        </w:rPr>
      </w:pPr>
      <w:bookmarkStart w:id="247" w:name="_Toc442559924"/>
      <w:proofErr w:type="gramStart"/>
      <w:r w:rsidRPr="004F7565">
        <w:lastRenderedPageBreak/>
        <w:t xml:space="preserve">ОБРАЗАЦ </w:t>
      </w:r>
      <w:r w:rsidR="00077A42" w:rsidRPr="004F7565">
        <w:rPr>
          <w:lang w:val="sr-Cyrl-RS"/>
        </w:rPr>
        <w:t>1</w:t>
      </w:r>
      <w:r w:rsidRPr="004F7565">
        <w:rPr>
          <w:noProof/>
        </w:rPr>
        <w:t>.</w:t>
      </w:r>
      <w:bookmarkEnd w:id="247"/>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532D19">
        <w:rPr>
          <w:rFonts w:cs="Arial"/>
          <w:lang w:val="sr-Cyrl-RS" w:eastAsia="hr-HR"/>
        </w:rPr>
        <w:t xml:space="preserve">Годишњи сервис анализатора димних гасова Тесто 335 (ТЕНТ Б) </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A428D1">
        <w:rPr>
          <w:rFonts w:cs="Arial"/>
        </w:rPr>
        <w:t>ЈН/3000/0501/2017(493/2017)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50558A" w:rsidRPr="004F7565"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532D19" w:rsidP="00B617A6">
            <w:pPr>
              <w:spacing w:before="0"/>
              <w:jc w:val="center"/>
              <w:rPr>
                <w:rFonts w:cs="Arial"/>
                <w:lang w:val="sr-Cyrl-RS"/>
              </w:rPr>
            </w:pPr>
            <w:r>
              <w:rPr>
                <w:rFonts w:cs="Arial"/>
                <w:lang w:val="sr-Cyrl-RS" w:eastAsia="hr-HR"/>
              </w:rPr>
              <w:t xml:space="preserve">Годишњи сервис анализатора димних гасова Тесто 335 (ТЕНТ Б) </w:t>
            </w:r>
            <w:r w:rsidR="005D6699">
              <w:rPr>
                <w:rFonts w:cs="Arial"/>
                <w:lang w:val="sr-Cyrl-RS" w:eastAsia="hr-HR"/>
              </w:rPr>
              <w:t xml:space="preserve"> </w:t>
            </w:r>
            <w:r w:rsidR="00A2612D">
              <w:rPr>
                <w:rFonts w:cs="Arial"/>
                <w:lang w:eastAsia="hr-HR"/>
              </w:rPr>
              <w:t xml:space="preserve"> </w:t>
            </w:r>
            <w:r w:rsidR="00A428D1">
              <w:rPr>
                <w:szCs w:val="24"/>
                <w:lang w:val="sr-Cyrl-RS"/>
              </w:rPr>
              <w:t>ЈН/3000/0501/2017(493/2017)</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4055"/>
      </w:tblGrid>
      <w:tr w:rsidR="000E75A0" w:rsidRPr="004F7565" w:rsidTr="00310511">
        <w:trPr>
          <w:trHeight w:val="125"/>
        </w:trPr>
        <w:tc>
          <w:tcPr>
            <w:tcW w:w="519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4055"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876E75">
        <w:trPr>
          <w:trHeight w:val="646"/>
        </w:trPr>
        <w:tc>
          <w:tcPr>
            <w:tcW w:w="519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EC4330">
            <w:pPr>
              <w:spacing w:before="0"/>
              <w:jc w:val="center"/>
              <w:rPr>
                <w:rFonts w:cs="Arial"/>
                <w:bCs/>
                <w:iCs/>
                <w:lang w:val="sr-Cyrl-RS"/>
              </w:rPr>
            </w:pPr>
            <w:r w:rsidRPr="00FF0D79">
              <w:rPr>
                <w:rFonts w:cs="Arial"/>
                <w:bCs/>
                <w:iCs/>
              </w:rPr>
              <w:t>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4055"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310511">
        <w:trPr>
          <w:trHeight w:val="1319"/>
        </w:trPr>
        <w:tc>
          <w:tcPr>
            <w:tcW w:w="5190"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0E75A0" w:rsidRPr="00BF1619" w:rsidRDefault="000407F6" w:rsidP="00130AE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Pr>
                <w:rFonts w:ascii="Arial" w:eastAsia="Times New Roman" w:hAnsi="Arial" w:cs="Arial"/>
                <w:lang w:val="sr-Cyrl-RS"/>
              </w:rPr>
              <w:t>Услуге се пружају према потребама Наручиоца у периоду од 12 месеци од дана закључења уговора .Изабрани понуђач је у обавези да се одазове на писани позив Наручиоца у року од 7 дана од дана преузимања апарата .Изабрани понуђач је у обавези да сервисира апарат у року од 30 дана.</w:t>
            </w:r>
          </w:p>
        </w:tc>
        <w:tc>
          <w:tcPr>
            <w:tcW w:w="4055"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95594D" w:rsidRPr="004F7565" w:rsidTr="0095594D">
        <w:trPr>
          <w:trHeight w:val="114"/>
        </w:trPr>
        <w:tc>
          <w:tcPr>
            <w:tcW w:w="5190" w:type="dxa"/>
            <w:vAlign w:val="center"/>
          </w:tcPr>
          <w:p w:rsidR="0095594D" w:rsidRPr="00E47C2E" w:rsidRDefault="0095594D" w:rsidP="000423CD">
            <w:pPr>
              <w:spacing w:before="0"/>
              <w:jc w:val="center"/>
              <w:rPr>
                <w:rFonts w:cs="Arial"/>
                <w:b/>
                <w:bCs/>
                <w:iCs/>
                <w:lang w:val="sr-Cyrl-CS"/>
              </w:rPr>
            </w:pPr>
            <w:r w:rsidRPr="00E47C2E">
              <w:rPr>
                <w:rFonts w:cs="Arial"/>
                <w:b/>
                <w:bCs/>
                <w:iCs/>
                <w:lang w:val="sr-Cyrl-CS"/>
              </w:rPr>
              <w:t>ГАРАНТНИ РОК:</w:t>
            </w:r>
          </w:p>
          <w:p w:rsidR="0095594D" w:rsidRPr="00CC3733" w:rsidRDefault="00E159B8" w:rsidP="0021603A">
            <w:pPr>
              <w:spacing w:before="0"/>
              <w:jc w:val="center"/>
              <w:rPr>
                <w:rFonts w:cs="Arial"/>
                <w:bCs/>
                <w:iCs/>
                <w:lang w:val="sr-Cyrl-CS"/>
              </w:rPr>
            </w:pPr>
            <w:r>
              <w:rPr>
                <w:rFonts w:cs="Arial"/>
                <w:bCs/>
                <w:iCs/>
                <w:lang w:val="sr-Cyrl-CS"/>
              </w:rPr>
              <w:t xml:space="preserve">Не краћи од </w:t>
            </w:r>
            <w:r w:rsidR="0025246F" w:rsidRPr="0025246F">
              <w:rPr>
                <w:rFonts w:cs="Arial"/>
                <w:bCs/>
                <w:iCs/>
                <w:lang w:val="sr-Cyrl-CS"/>
              </w:rPr>
              <w:t xml:space="preserve">12 месеци од дана </w:t>
            </w:r>
            <w:r w:rsidR="0021603A">
              <w:rPr>
                <w:rFonts w:cs="Arial"/>
                <w:bCs/>
                <w:iCs/>
                <w:lang w:val="sr-Cyrl-CS"/>
              </w:rPr>
              <w:t xml:space="preserve">извршења </w:t>
            </w:r>
            <w:r w:rsidR="0025246F" w:rsidRPr="0025246F">
              <w:rPr>
                <w:rFonts w:cs="Arial"/>
                <w:bCs/>
                <w:iCs/>
                <w:lang w:val="sr-Cyrl-CS"/>
              </w:rPr>
              <w:t>уговора</w:t>
            </w:r>
          </w:p>
        </w:tc>
        <w:tc>
          <w:tcPr>
            <w:tcW w:w="4055" w:type="dxa"/>
            <w:vAlign w:val="center"/>
          </w:tcPr>
          <w:p w:rsidR="0095594D" w:rsidRPr="002F7952" w:rsidRDefault="00E159B8" w:rsidP="0025246F">
            <w:pPr>
              <w:spacing w:before="0"/>
              <w:jc w:val="center"/>
              <w:rPr>
                <w:rFonts w:cs="Arial"/>
                <w:b/>
                <w:bCs/>
                <w:iCs/>
                <w:lang w:val="sr-Cyrl-CS"/>
              </w:rPr>
            </w:pPr>
            <w:r>
              <w:rPr>
                <w:rFonts w:cs="Arial"/>
                <w:bCs/>
                <w:iCs/>
                <w:lang w:val="sr-Cyrl-CS"/>
              </w:rPr>
              <w:t xml:space="preserve">____ </w:t>
            </w:r>
            <w:r w:rsidRPr="0025246F">
              <w:rPr>
                <w:rFonts w:cs="Arial"/>
                <w:bCs/>
                <w:iCs/>
                <w:lang w:val="sr-Cyrl-CS"/>
              </w:rPr>
              <w:t xml:space="preserve">месеци од дана </w:t>
            </w:r>
            <w:r w:rsidR="0021603A">
              <w:rPr>
                <w:rFonts w:cs="Arial"/>
                <w:bCs/>
                <w:iCs/>
                <w:lang w:val="sr-Cyrl-CS"/>
              </w:rPr>
              <w:t>извршења</w:t>
            </w:r>
            <w:r w:rsidRPr="0025246F">
              <w:rPr>
                <w:rFonts w:cs="Arial"/>
                <w:bCs/>
                <w:iCs/>
                <w:lang w:val="sr-Cyrl-CS"/>
              </w:rPr>
              <w:t xml:space="preserve"> уговора</w:t>
            </w:r>
          </w:p>
        </w:tc>
      </w:tr>
      <w:tr w:rsidR="000E75A0" w:rsidRPr="004F7565" w:rsidTr="00876E75">
        <w:trPr>
          <w:trHeight w:val="818"/>
        </w:trPr>
        <w:tc>
          <w:tcPr>
            <w:tcW w:w="5190"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AE2386" w:rsidRPr="00633B68" w:rsidRDefault="00AE2386" w:rsidP="00AE2386">
            <w:pPr>
              <w:spacing w:before="0"/>
              <w:rPr>
                <w:rFonts w:cs="Arial"/>
                <w:b/>
              </w:rPr>
            </w:pPr>
            <w:r w:rsidRPr="00D12231">
              <w:rPr>
                <w:rFonts w:cs="Arial"/>
                <w:lang w:val="sr-Cyrl-CS" w:eastAsia="zh-CN"/>
              </w:rPr>
              <w:t xml:space="preserve">Услуге се врше </w:t>
            </w:r>
            <w:r w:rsidRPr="00D12231">
              <w:rPr>
                <w:rFonts w:cs="Arial"/>
                <w:lang w:val="sr-Cyrl-RS" w:eastAsia="zh-CN"/>
              </w:rPr>
              <w:t xml:space="preserve">у просторијама </w:t>
            </w:r>
            <w:r>
              <w:rPr>
                <w:rFonts w:cs="Arial"/>
                <w:lang w:val="sr-Cyrl-RS" w:eastAsia="zh-CN"/>
              </w:rPr>
              <w:t>изабраног понуђача</w:t>
            </w:r>
            <w:r>
              <w:rPr>
                <w:rFonts w:cs="Arial"/>
                <w:lang w:val="sr-Cyrl-CS" w:eastAsia="zh-CN"/>
              </w:rPr>
              <w:t>.</w:t>
            </w:r>
          </w:p>
          <w:p w:rsidR="00AE2386" w:rsidRDefault="00AE2386" w:rsidP="00AE2386">
            <w:pPr>
              <w:spacing w:before="0"/>
              <w:rPr>
                <w:rFonts w:eastAsia="TimesNewRomanPSMT" w:cs="Arial"/>
                <w:bCs/>
                <w:lang w:val="sr-Cyrl-RS"/>
              </w:rPr>
            </w:pPr>
            <w:r>
              <w:rPr>
                <w:rFonts w:eastAsia="TimesNewRomanPSMT" w:cs="Arial"/>
                <w:bCs/>
                <w:lang w:val="sr-Cyrl-RS"/>
              </w:rPr>
              <w:t>Напомена: Транспорт од ТЕНТ Б</w:t>
            </w:r>
            <w:r w:rsidRPr="007F070F">
              <w:rPr>
                <w:rFonts w:eastAsia="Calibri" w:cs="Arial"/>
                <w:lang w:val="sr-Cyrl-RS" w:eastAsia="zh-CN"/>
              </w:rPr>
              <w:t xml:space="preserve"> </w:t>
            </w:r>
            <w:r>
              <w:rPr>
                <w:rFonts w:eastAsia="Calibri" w:cs="Arial"/>
                <w:lang w:val="sr-Cyrl-RS" w:eastAsia="zh-CN"/>
              </w:rPr>
              <w:t>- служба ХПВ</w:t>
            </w:r>
            <w:r w:rsidRPr="00350AD9">
              <w:rPr>
                <w:rFonts w:eastAsia="Calibri" w:cs="Arial"/>
                <w:lang w:val="sr-Cyrl-RS" w:eastAsia="zh-CN"/>
              </w:rPr>
              <w:t xml:space="preserve"> ТЕНТ Б (Термоелектрана Никола Тесла Б Ушће О</w:t>
            </w:r>
            <w:r>
              <w:rPr>
                <w:rFonts w:eastAsia="Calibri" w:cs="Arial"/>
                <w:lang w:val="sr-Cyrl-RS" w:eastAsia="zh-CN"/>
              </w:rPr>
              <w:t>бреновац)</w:t>
            </w:r>
            <w:r>
              <w:rPr>
                <w:rFonts w:eastAsia="TimesNewRomanPSMT" w:cs="Arial"/>
                <w:bCs/>
                <w:lang w:val="sr-Cyrl-RS"/>
              </w:rPr>
              <w:t xml:space="preserve"> до места извршења услуге и назад (након завршене услуге) је обавеза понуђача.</w:t>
            </w:r>
          </w:p>
          <w:p w:rsidR="000E75A0" w:rsidRPr="00BA5567" w:rsidRDefault="000E75A0" w:rsidP="00A723DE">
            <w:pPr>
              <w:spacing w:before="0"/>
              <w:rPr>
                <w:rFonts w:eastAsia="TimesNewRomanPSMT" w:cs="Arial"/>
                <w:bCs/>
                <w:lang w:val="sr-Cyrl-RS"/>
              </w:rPr>
            </w:pPr>
          </w:p>
        </w:tc>
        <w:tc>
          <w:tcPr>
            <w:tcW w:w="4055"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876E75">
        <w:trPr>
          <w:trHeight w:val="800"/>
        </w:trPr>
        <w:tc>
          <w:tcPr>
            <w:tcW w:w="519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4055"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AE2386" w:rsidRPr="004F7565" w:rsidRDefault="00AE2386"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B043D1"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0F0C66" w:rsidRDefault="000F0C66" w:rsidP="00363279">
      <w:pPr>
        <w:autoSpaceDE w:val="0"/>
        <w:autoSpaceDN w:val="0"/>
        <w:adjustRightInd w:val="0"/>
        <w:rPr>
          <w:rFonts w:eastAsia="TimesNewRomanPS-BoldMT" w:cs="Arial"/>
          <w:bCs/>
          <w:iCs/>
          <w:lang w:val="sr-Cyrl-RS"/>
        </w:rPr>
      </w:pPr>
    </w:p>
    <w:p w:rsidR="00E159B8" w:rsidRDefault="00E159B8" w:rsidP="00363279">
      <w:pPr>
        <w:autoSpaceDE w:val="0"/>
        <w:autoSpaceDN w:val="0"/>
        <w:adjustRightInd w:val="0"/>
        <w:rPr>
          <w:rFonts w:eastAsia="TimesNewRomanPS-BoldMT" w:cs="Arial"/>
          <w:bCs/>
          <w:iCs/>
          <w:lang w:val="sr-Cyrl-RS"/>
        </w:rPr>
      </w:pPr>
    </w:p>
    <w:p w:rsidR="00E4573C" w:rsidRDefault="00E4573C" w:rsidP="00363279">
      <w:pPr>
        <w:autoSpaceDE w:val="0"/>
        <w:autoSpaceDN w:val="0"/>
        <w:adjustRightInd w:val="0"/>
        <w:rPr>
          <w:rFonts w:eastAsia="TimesNewRomanPS-BoldMT" w:cs="Arial"/>
          <w:bCs/>
          <w:iCs/>
          <w:lang w:val="sr-Cyrl-RS"/>
        </w:rPr>
      </w:pPr>
    </w:p>
    <w:p w:rsidR="00343A18" w:rsidRPr="004F7565" w:rsidRDefault="00343A18" w:rsidP="00343A18">
      <w:pPr>
        <w:pStyle w:val="KDObrazac"/>
        <w:spacing w:before="0"/>
      </w:pPr>
      <w:bookmarkStart w:id="248" w:name="_Toc442559925"/>
      <w:proofErr w:type="gramStart"/>
      <w:r w:rsidRPr="004F7565">
        <w:t xml:space="preserve">ОБРАЗАЦ </w:t>
      </w:r>
      <w:r w:rsidR="00077A42" w:rsidRPr="004F7565">
        <w:rPr>
          <w:lang w:val="sr-Cyrl-RS"/>
        </w:rPr>
        <w:t>2</w:t>
      </w:r>
      <w:r w:rsidRPr="004F7565">
        <w:t>.</w:t>
      </w:r>
      <w:bookmarkEnd w:id="248"/>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343A18" w:rsidRPr="004F7565" w:rsidRDefault="00343A18" w:rsidP="00343A18">
      <w:pPr>
        <w:spacing w:before="0"/>
        <w:rPr>
          <w:rFonts w:cs="Arial"/>
        </w:rPr>
      </w:pPr>
      <w:proofErr w:type="gramStart"/>
      <w:r w:rsidRPr="004F7565">
        <w:rPr>
          <w:rFonts w:cs="Arial"/>
        </w:rPr>
        <w:t>Табела 1.</w:t>
      </w:r>
      <w:proofErr w:type="gramEnd"/>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268"/>
        <w:gridCol w:w="852"/>
        <w:gridCol w:w="1137"/>
        <w:gridCol w:w="1276"/>
        <w:gridCol w:w="993"/>
        <w:gridCol w:w="991"/>
        <w:gridCol w:w="1017"/>
      </w:tblGrid>
      <w:tr w:rsidR="00BF1619" w:rsidRPr="004F7565" w:rsidTr="00BF1619">
        <w:trPr>
          <w:trHeight w:val="670"/>
        </w:trPr>
        <w:tc>
          <w:tcPr>
            <w:tcW w:w="277" w:type="pct"/>
            <w:shd w:val="clear" w:color="auto" w:fill="C6D9F1" w:themeFill="text2" w:themeFillTint="33"/>
            <w:vAlign w:val="center"/>
          </w:tcPr>
          <w:p w:rsidR="002D5D85" w:rsidRPr="004F7565" w:rsidRDefault="002D5D85" w:rsidP="00BC01DC">
            <w:pPr>
              <w:spacing w:before="0"/>
              <w:jc w:val="center"/>
              <w:rPr>
                <w:rFonts w:cs="Arial"/>
                <w:bCs/>
                <w:iCs/>
                <w:lang w:val="sr-Cyrl-CS"/>
              </w:rPr>
            </w:pPr>
            <w:r w:rsidRPr="004F7565">
              <w:rPr>
                <w:rFonts w:cs="Arial"/>
                <w:bCs/>
                <w:iCs/>
                <w:lang w:val="sr-Cyrl-CS"/>
              </w:rPr>
              <w:t>Рбр</w:t>
            </w:r>
          </w:p>
        </w:tc>
        <w:tc>
          <w:tcPr>
            <w:tcW w:w="1619"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rPr>
              <w:t>Врста</w:t>
            </w:r>
            <w:r w:rsidR="002D5D85" w:rsidRPr="004F7565">
              <w:rPr>
                <w:rFonts w:cs="Arial"/>
                <w:b/>
                <w:bCs/>
                <w:iCs/>
                <w:lang w:val="sr-Cyrl-CS"/>
              </w:rPr>
              <w:t xml:space="preserve"> услуге</w:t>
            </w:r>
          </w:p>
        </w:tc>
        <w:tc>
          <w:tcPr>
            <w:tcW w:w="422"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мере</w:t>
            </w:r>
          </w:p>
        </w:tc>
        <w:tc>
          <w:tcPr>
            <w:tcW w:w="563"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lang w:val="sr-Cyrl-CS"/>
              </w:rPr>
              <w:t>Обим (количина)</w:t>
            </w:r>
          </w:p>
        </w:tc>
        <w:tc>
          <w:tcPr>
            <w:tcW w:w="632"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492"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491"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505"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r>
      <w:tr w:rsidR="00BF1619" w:rsidRPr="004F7565" w:rsidTr="00BF1619">
        <w:tc>
          <w:tcPr>
            <w:tcW w:w="277"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(1)</w:t>
            </w:r>
          </w:p>
        </w:tc>
        <w:tc>
          <w:tcPr>
            <w:tcW w:w="1619"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(2)</w:t>
            </w:r>
          </w:p>
        </w:tc>
        <w:tc>
          <w:tcPr>
            <w:tcW w:w="42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(3)</w:t>
            </w:r>
          </w:p>
        </w:tc>
        <w:tc>
          <w:tcPr>
            <w:tcW w:w="563"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(4)</w:t>
            </w:r>
          </w:p>
        </w:tc>
        <w:tc>
          <w:tcPr>
            <w:tcW w:w="63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(5)</w:t>
            </w:r>
          </w:p>
        </w:tc>
        <w:tc>
          <w:tcPr>
            <w:tcW w:w="49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(6)</w:t>
            </w:r>
          </w:p>
        </w:tc>
        <w:tc>
          <w:tcPr>
            <w:tcW w:w="491"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(7)</w:t>
            </w:r>
          </w:p>
        </w:tc>
        <w:tc>
          <w:tcPr>
            <w:tcW w:w="505"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(8)</w:t>
            </w:r>
          </w:p>
        </w:tc>
      </w:tr>
      <w:tr w:rsidR="00BF1619" w:rsidRPr="004F7565" w:rsidTr="00BF1619">
        <w:tc>
          <w:tcPr>
            <w:tcW w:w="277" w:type="pct"/>
            <w:shd w:val="clear" w:color="auto" w:fill="auto"/>
            <w:vAlign w:val="center"/>
          </w:tcPr>
          <w:p w:rsidR="00363279" w:rsidRPr="004F7565" w:rsidRDefault="00363279" w:rsidP="00363279">
            <w:pPr>
              <w:spacing w:before="0"/>
              <w:jc w:val="center"/>
              <w:rPr>
                <w:rFonts w:cs="Arial"/>
                <w:b/>
                <w:bCs/>
                <w:iCs/>
                <w:lang w:val="sr-Cyrl-CS"/>
              </w:rPr>
            </w:pPr>
          </w:p>
        </w:tc>
        <w:tc>
          <w:tcPr>
            <w:tcW w:w="1619" w:type="pct"/>
            <w:shd w:val="clear" w:color="auto" w:fill="auto"/>
            <w:vAlign w:val="center"/>
          </w:tcPr>
          <w:p w:rsidR="00363279" w:rsidRPr="00BF1619" w:rsidRDefault="00BF1619" w:rsidP="00BF1619">
            <w:pPr>
              <w:spacing w:before="0"/>
              <w:rPr>
                <w:rFonts w:cs="Arial"/>
                <w:lang w:val="sr-Cyrl-RS"/>
              </w:rPr>
            </w:pPr>
            <w:r>
              <w:rPr>
                <w:rFonts w:cs="Arial"/>
                <w:lang w:val="sr-Cyrl-RS"/>
              </w:rPr>
              <w:t>Годишњи сервис анализатора димних гасова (Тесто 335 ,серијски број: 01677285/906, Немачка)</w:t>
            </w:r>
          </w:p>
        </w:tc>
        <w:tc>
          <w:tcPr>
            <w:tcW w:w="422" w:type="pct"/>
            <w:shd w:val="clear" w:color="auto" w:fill="auto"/>
            <w:vAlign w:val="center"/>
          </w:tcPr>
          <w:p w:rsidR="00363279" w:rsidRPr="004F7565" w:rsidRDefault="003C67D1" w:rsidP="00363279">
            <w:pPr>
              <w:spacing w:before="0"/>
              <w:jc w:val="center"/>
              <w:rPr>
                <w:rFonts w:cs="Arial"/>
                <w:bCs/>
                <w:iCs/>
                <w:lang w:val="sr-Cyrl-CS"/>
              </w:rPr>
            </w:pPr>
            <w:r>
              <w:rPr>
                <w:rFonts w:cs="Arial"/>
                <w:bCs/>
                <w:iCs/>
                <w:lang w:val="sr-Cyrl-CS"/>
              </w:rPr>
              <w:t>ком</w:t>
            </w:r>
          </w:p>
        </w:tc>
        <w:tc>
          <w:tcPr>
            <w:tcW w:w="563" w:type="pct"/>
            <w:shd w:val="clear" w:color="auto" w:fill="auto"/>
            <w:vAlign w:val="center"/>
          </w:tcPr>
          <w:p w:rsidR="00363279" w:rsidRPr="004F7565" w:rsidRDefault="003C67D1" w:rsidP="00363279">
            <w:pPr>
              <w:spacing w:before="0"/>
              <w:jc w:val="center"/>
              <w:rPr>
                <w:rFonts w:cs="Arial"/>
                <w:bCs/>
                <w:iCs/>
                <w:lang w:val="sr-Cyrl-CS"/>
              </w:rPr>
            </w:pPr>
            <w:r>
              <w:rPr>
                <w:rFonts w:cs="Arial"/>
                <w:bCs/>
                <w:iCs/>
                <w:lang w:val="sr-Cyrl-CS"/>
              </w:rPr>
              <w:t>1</w:t>
            </w:r>
          </w:p>
        </w:tc>
        <w:tc>
          <w:tcPr>
            <w:tcW w:w="632" w:type="pct"/>
            <w:shd w:val="clear" w:color="auto" w:fill="auto"/>
            <w:vAlign w:val="center"/>
          </w:tcPr>
          <w:p w:rsidR="00363279" w:rsidRPr="00363279" w:rsidRDefault="00363279" w:rsidP="00363279">
            <w:pPr>
              <w:spacing w:before="0"/>
              <w:jc w:val="center"/>
              <w:rPr>
                <w:rFonts w:cs="Arial"/>
                <w:b/>
                <w:bCs/>
                <w:iCs/>
                <w:lang w:val="sr-Cyrl-RS"/>
              </w:rPr>
            </w:pPr>
          </w:p>
        </w:tc>
        <w:tc>
          <w:tcPr>
            <w:tcW w:w="492" w:type="pct"/>
            <w:shd w:val="clear" w:color="auto" w:fill="auto"/>
            <w:vAlign w:val="center"/>
          </w:tcPr>
          <w:p w:rsidR="00363279" w:rsidRPr="00363279" w:rsidRDefault="00363279" w:rsidP="00363279">
            <w:pPr>
              <w:spacing w:before="0"/>
              <w:jc w:val="center"/>
              <w:rPr>
                <w:rFonts w:cs="Arial"/>
                <w:b/>
                <w:bCs/>
                <w:iCs/>
                <w:lang w:val="sr-Cyrl-RS"/>
              </w:rPr>
            </w:pPr>
          </w:p>
        </w:tc>
        <w:tc>
          <w:tcPr>
            <w:tcW w:w="491" w:type="pct"/>
            <w:shd w:val="clear" w:color="auto" w:fill="auto"/>
            <w:vAlign w:val="center"/>
          </w:tcPr>
          <w:p w:rsidR="00363279" w:rsidRPr="00363279" w:rsidRDefault="00363279" w:rsidP="00363279">
            <w:pPr>
              <w:spacing w:before="0"/>
              <w:jc w:val="center"/>
              <w:rPr>
                <w:rFonts w:cs="Arial"/>
                <w:b/>
                <w:bCs/>
                <w:iCs/>
                <w:lang w:val="sr-Cyrl-RS"/>
              </w:rPr>
            </w:pPr>
          </w:p>
        </w:tc>
        <w:tc>
          <w:tcPr>
            <w:tcW w:w="505" w:type="pct"/>
            <w:shd w:val="clear" w:color="auto" w:fill="auto"/>
            <w:vAlign w:val="center"/>
          </w:tcPr>
          <w:p w:rsidR="00363279" w:rsidRPr="00363279" w:rsidRDefault="00363279" w:rsidP="00363279">
            <w:pPr>
              <w:spacing w:before="0"/>
              <w:jc w:val="center"/>
              <w:rPr>
                <w:rFonts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343A18" w:rsidRDefault="00343A18" w:rsidP="00343A18">
      <w:pPr>
        <w:widowControl w:val="0"/>
        <w:spacing w:before="0"/>
        <w:rPr>
          <w:rFonts w:eastAsia="Arial Unicode MS" w:cs="Arial"/>
          <w:lang w:val="sr-Cyrl-RS"/>
        </w:rPr>
      </w:pPr>
    </w:p>
    <w:p w:rsidR="00343A18" w:rsidRPr="004F7565" w:rsidRDefault="00343A18" w:rsidP="00343A18">
      <w:pPr>
        <w:widowControl w:val="0"/>
        <w:spacing w:before="0"/>
        <w:rPr>
          <w:rFonts w:eastAsia="Arial Unicode MS" w:cs="Arial"/>
        </w:rPr>
      </w:pPr>
      <w:r w:rsidRPr="004F7565">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545787" w:rsidRPr="004F7565" w:rsidTr="000F0C66">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545787" w:rsidRPr="004F7565" w:rsidRDefault="00545787">
            <w:pPr>
              <w:spacing w:before="0"/>
              <w:rPr>
                <w:rFonts w:cs="Arial"/>
                <w:lang w:val="sr-Latn-CS" w:eastAsia="sr-Latn-CS"/>
              </w:rPr>
            </w:pPr>
            <w:r w:rsidRPr="004F7565">
              <w:rPr>
                <w:rFonts w:cs="Arial"/>
                <w:lang w:val="sr-Latn-CS" w:eastAsia="sr-Latn-CS"/>
              </w:rPr>
              <w:t>Посебно исказани трошкови у дин</w:t>
            </w:r>
            <w:r w:rsidRPr="004F7565">
              <w:rPr>
                <w:rFonts w:cs="Arial"/>
                <w:lang w:val="sr-Cyrl-RS" w:eastAsia="sr-Latn-CS"/>
              </w:rPr>
              <w:t xml:space="preserve"> </w:t>
            </w:r>
            <w:r w:rsidRPr="004F7565">
              <w:rPr>
                <w:rFonts w:cs="Arial"/>
                <w:lang w:val="sr-Latn-CS" w:eastAsia="sr-Latn-CS"/>
              </w:rPr>
              <w:t>који су укључени у укупно понуђену цену без ПДВ-а</w:t>
            </w:r>
          </w:p>
          <w:p w:rsidR="00545787" w:rsidRPr="004F7565" w:rsidRDefault="00545787">
            <w:pPr>
              <w:spacing w:before="0"/>
              <w:rPr>
                <w:rFonts w:cs="Arial"/>
                <w:lang w:val="sr-Latn-CS" w:eastAsia="sr-Latn-CS"/>
              </w:rPr>
            </w:pPr>
            <w:r w:rsidRPr="004F7565">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545787" w:rsidRPr="004F7565" w:rsidRDefault="00545787" w:rsidP="00545787">
            <w:pPr>
              <w:spacing w:before="0"/>
              <w:rPr>
                <w:rFonts w:cs="Arial"/>
                <w:lang w:val="sr-Latn-CS" w:eastAsia="sr-Latn-CS"/>
              </w:rPr>
            </w:pPr>
            <w:r w:rsidRPr="004F7565">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545787" w:rsidRPr="004F7565" w:rsidRDefault="00545787" w:rsidP="00545787">
            <w:pPr>
              <w:spacing w:before="0"/>
              <w:jc w:val="center"/>
              <w:rPr>
                <w:rFonts w:cs="Arial"/>
                <w:lang w:val="sr-Latn-CS" w:eastAsia="sr-Latn-CS"/>
              </w:rPr>
            </w:pPr>
            <w:r w:rsidRPr="004F7565">
              <w:rPr>
                <w:rFonts w:cs="Arial"/>
                <w:lang w:val="sr-Latn-CS" w:eastAsia="sr-Latn-CS"/>
              </w:rPr>
              <w:t>_____динара</w:t>
            </w:r>
          </w:p>
        </w:tc>
      </w:tr>
      <w:tr w:rsidR="00545787" w:rsidRPr="004F7565" w:rsidTr="000F0C66">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545787" w:rsidRPr="004F7565" w:rsidRDefault="00545787">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545787" w:rsidRPr="004F7565" w:rsidRDefault="00545787" w:rsidP="00545787">
            <w:pPr>
              <w:spacing w:before="0"/>
              <w:rPr>
                <w:rFonts w:cs="Arial"/>
                <w:lang w:val="sr-Cyrl-CS" w:eastAsia="sr-Latn-CS"/>
              </w:rPr>
            </w:pPr>
            <w:r w:rsidRPr="004F7565">
              <w:rPr>
                <w:rFonts w:cs="Arial"/>
                <w:lang w:val="sr-Latn-CS" w:eastAsia="sr-Latn-CS"/>
              </w:rPr>
              <w:t>Остали трошкови</w:t>
            </w:r>
            <w:r w:rsidRPr="004F7565">
              <w:rPr>
                <w:rFonts w:cs="Arial"/>
                <w:lang w:val="sr-Cyrl-CS" w:eastAsia="sr-Latn-CS"/>
              </w:rPr>
              <w:t xml:space="preserve"> (навести)</w:t>
            </w:r>
          </w:p>
        </w:tc>
        <w:tc>
          <w:tcPr>
            <w:tcW w:w="3006" w:type="dxa"/>
            <w:tcBorders>
              <w:top w:val="single" w:sz="4" w:space="0" w:color="auto"/>
              <w:left w:val="single" w:sz="4" w:space="0" w:color="auto"/>
              <w:bottom w:val="single" w:sz="4" w:space="0" w:color="auto"/>
              <w:right w:val="single" w:sz="4" w:space="0" w:color="auto"/>
            </w:tcBorders>
            <w:hideMark/>
          </w:tcPr>
          <w:p w:rsidR="00545787" w:rsidRPr="004F7565" w:rsidRDefault="00545787" w:rsidP="00545787">
            <w:pPr>
              <w:spacing w:before="0"/>
              <w:jc w:val="center"/>
              <w:rPr>
                <w:rFonts w:cs="Arial"/>
                <w:lang w:val="sr-Cyrl-RS" w:eastAsia="sr-Latn-CS"/>
              </w:rPr>
            </w:pPr>
            <w:r w:rsidRPr="004F7565">
              <w:rPr>
                <w:rFonts w:cs="Arial"/>
                <w:lang w:val="sr-Latn-CS" w:eastAsia="sr-Latn-CS"/>
              </w:rPr>
              <w:t>_____динара</w:t>
            </w:r>
          </w:p>
        </w:tc>
      </w:tr>
      <w:tr w:rsidR="003D3047" w:rsidRPr="004F7565" w:rsidTr="00545787">
        <w:trPr>
          <w:trHeight w:val="7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tcPr>
          <w:p w:rsidR="00E47C2E" w:rsidRPr="004F7565" w:rsidRDefault="00E47C2E">
            <w:pPr>
              <w:spacing w:before="0"/>
              <w:rPr>
                <w:rFonts w:cs="Arial"/>
                <w:lang w:val="sr-Cyrl-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4F7565" w:rsidRDefault="00E47C2E" w:rsidP="003D3047">
            <w:pPr>
              <w:spacing w:before="0"/>
              <w:jc w:val="center"/>
              <w:rPr>
                <w:rFonts w:cs="Arial"/>
                <w:lang w:val="sr-Cyrl-RS" w:eastAsia="sr-Latn-CS"/>
              </w:rPr>
            </w:pPr>
          </w:p>
        </w:tc>
      </w:tr>
    </w:tbl>
    <w:p w:rsidR="000129D9" w:rsidRPr="000C00DF" w:rsidRDefault="000129D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343A18" w:rsidP="00BC01DC">
            <w:pPr>
              <w:spacing w:before="0"/>
              <w:jc w:val="center"/>
              <w:rPr>
                <w:rFonts w:cs="Arial"/>
                <w:lang w:val="sr-Cyrl-CS"/>
              </w:rPr>
            </w:pPr>
            <w:r w:rsidRPr="004F7565">
              <w:rPr>
                <w:rFonts w:cs="Arial"/>
                <w:lang w:val="sr-Cyrl-CS"/>
              </w:rPr>
              <w:t>П</w:t>
            </w:r>
            <w:r w:rsidRPr="004F7565">
              <w:rPr>
                <w:rFonts w:cs="Arial"/>
              </w:rPr>
              <w:t>онуђач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spacing w:before="0"/>
        <w:rPr>
          <w:rFonts w:cs="Arial"/>
          <w:b/>
          <w:lang w:val="sr-Cyrl-CS"/>
        </w:rPr>
      </w:pPr>
      <w:r w:rsidRPr="004F7565">
        <w:rPr>
          <w:rFonts w:cs="Arial"/>
          <w:b/>
          <w:lang w:val="sr-Cyrl-CS"/>
        </w:rPr>
        <w:t>Напомена:</w:t>
      </w:r>
    </w:p>
    <w:p w:rsidR="00343A18" w:rsidRPr="000F0C66" w:rsidRDefault="00343A18" w:rsidP="000F0C66">
      <w:pPr>
        <w:pStyle w:val="KDKomentar"/>
        <w:spacing w:before="0"/>
        <w:ind w:left="-567"/>
        <w:rPr>
          <w:rFonts w:eastAsia="TimesNewRomanPS-BoldMT" w:cs="Arial"/>
          <w:i w:val="0"/>
          <w:color w:val="auto"/>
        </w:rPr>
      </w:pPr>
      <w:r w:rsidRPr="000F0C66">
        <w:rPr>
          <w:rFonts w:eastAsia="TimesNewRomanPS-BoldMT" w:cs="Arial"/>
          <w:i w:val="0"/>
          <w:color w:val="auto"/>
        </w:rPr>
        <w:t xml:space="preserve">-Уколико </w:t>
      </w:r>
      <w:r w:rsidRPr="000F0C66">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F0C66">
        <w:rPr>
          <w:rFonts w:eastAsia="TimesNewRomanPS-BoldMT" w:cs="Arial"/>
          <w:i w:val="0"/>
          <w:color w:val="auto"/>
        </w:rPr>
        <w:t>.</w:t>
      </w:r>
    </w:p>
    <w:p w:rsidR="000129D9" w:rsidRPr="000F0C66" w:rsidRDefault="00343A18" w:rsidP="000F0C66">
      <w:pPr>
        <w:pStyle w:val="KDKomentar"/>
        <w:spacing w:before="0"/>
        <w:ind w:left="-567"/>
        <w:rPr>
          <w:rFonts w:eastAsia="TimesNewRomanPS-BoldMT" w:cs="Arial"/>
          <w:i w:val="0"/>
          <w:color w:val="auto"/>
          <w:lang w:val="sr-Cyrl-RS"/>
        </w:rPr>
      </w:pPr>
      <w:r w:rsidRPr="000F0C66">
        <w:rPr>
          <w:rFonts w:eastAsia="TimesNewRomanPS-BoldMT" w:cs="Arial"/>
          <w:i w:val="0"/>
          <w:color w:val="auto"/>
          <w:lang w:val="sr-Cyrl-CS"/>
        </w:rPr>
        <w:t xml:space="preserve">- </w:t>
      </w:r>
      <w:r w:rsidRPr="000F0C66">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F0C66" w:rsidRPr="000F0C66" w:rsidRDefault="000F0C66" w:rsidP="000F0C66">
      <w:pPr>
        <w:spacing w:before="0"/>
        <w:ind w:left="-567" w:hanging="567"/>
        <w:rPr>
          <w:rFonts w:cs="Arial"/>
          <w:b/>
          <w:sz w:val="20"/>
          <w:szCs w:val="20"/>
          <w:lang w:val="ru-RU"/>
        </w:rPr>
      </w:pPr>
      <w:r w:rsidRPr="000F0C66">
        <w:rPr>
          <w:rFonts w:cs="Arial"/>
          <w:b/>
          <w:sz w:val="20"/>
          <w:szCs w:val="20"/>
          <w:lang w:val="sr-Cyrl-RS"/>
        </w:rPr>
        <w:t xml:space="preserve">         </w:t>
      </w:r>
      <w:r w:rsidR="00343A18" w:rsidRPr="000F0C66">
        <w:rPr>
          <w:rFonts w:cs="Arial"/>
          <w:b/>
          <w:sz w:val="20"/>
          <w:szCs w:val="20"/>
          <w:lang w:val="sr-Latn-CS"/>
        </w:rPr>
        <w:t>Упутство</w:t>
      </w:r>
      <w:r w:rsidR="00E47C2E" w:rsidRPr="000F0C66">
        <w:rPr>
          <w:rFonts w:cs="Arial"/>
          <w:b/>
          <w:sz w:val="20"/>
          <w:szCs w:val="20"/>
        </w:rPr>
        <w:t xml:space="preserve"> </w:t>
      </w:r>
      <w:r w:rsidR="00343A18" w:rsidRPr="000F0C66">
        <w:rPr>
          <w:rFonts w:cs="Arial"/>
          <w:b/>
          <w:sz w:val="20"/>
          <w:szCs w:val="20"/>
          <w:lang w:val="sr-Latn-CS"/>
        </w:rPr>
        <w:t>за попуњавањ</w:t>
      </w:r>
      <w:r w:rsidR="00343A18" w:rsidRPr="000F0C66">
        <w:rPr>
          <w:rFonts w:cs="Arial"/>
          <w:b/>
          <w:sz w:val="20"/>
          <w:szCs w:val="20"/>
          <w:lang w:val="ru-RU"/>
        </w:rPr>
        <w:t>е</w:t>
      </w:r>
      <w:r w:rsidR="007E7BB8" w:rsidRPr="000F0C66">
        <w:rPr>
          <w:rFonts w:cs="Arial"/>
          <w:b/>
          <w:sz w:val="20"/>
          <w:szCs w:val="20"/>
          <w:lang w:val="ru-RU"/>
        </w:rPr>
        <w:t xml:space="preserve"> О</w:t>
      </w:r>
      <w:r w:rsidR="00343A18" w:rsidRPr="000F0C66">
        <w:rPr>
          <w:rFonts w:cs="Arial"/>
          <w:b/>
          <w:sz w:val="20"/>
          <w:szCs w:val="20"/>
          <w:lang w:val="ru-RU"/>
        </w:rPr>
        <w:t>брасца структуре цене</w:t>
      </w:r>
    </w:p>
    <w:p w:rsidR="003C67D1" w:rsidRDefault="003C67D1" w:rsidP="003C67D1">
      <w:pPr>
        <w:spacing w:before="0"/>
        <w:ind w:left="-567" w:hanging="567"/>
        <w:rPr>
          <w:rFonts w:cs="Arial"/>
          <w:b/>
          <w:sz w:val="20"/>
          <w:szCs w:val="20"/>
          <w:lang w:val="ru-RU"/>
        </w:rPr>
      </w:pPr>
      <w:r>
        <w:rPr>
          <w:rFonts w:cs="Arial"/>
          <w:b/>
          <w:sz w:val="20"/>
          <w:szCs w:val="20"/>
          <w:lang w:val="ru-RU"/>
        </w:rPr>
        <w:t xml:space="preserve">          </w:t>
      </w:r>
      <w:proofErr w:type="gramStart"/>
      <w:r w:rsidRPr="00477ED0">
        <w:rPr>
          <w:rFonts w:eastAsia="Calibri" w:cs="Arial"/>
          <w:bCs/>
          <w:iCs/>
        </w:rPr>
        <w:t>Понуђач треба да попун</w:t>
      </w:r>
      <w:r w:rsidRPr="00477ED0">
        <w:rPr>
          <w:rFonts w:eastAsia="Calibri" w:cs="Arial"/>
          <w:bCs/>
          <w:iCs/>
          <w:lang w:val="sr-Cyrl-CS"/>
        </w:rPr>
        <w:t>и</w:t>
      </w:r>
      <w:r w:rsidRPr="00477ED0">
        <w:rPr>
          <w:rFonts w:eastAsia="Calibri" w:cs="Arial"/>
          <w:bCs/>
          <w:iCs/>
        </w:rPr>
        <w:t xml:space="preserve"> образац структуре цене </w:t>
      </w:r>
      <w:r w:rsidRPr="00477ED0">
        <w:rPr>
          <w:rFonts w:eastAsia="Calibri" w:cs="Arial"/>
          <w:bCs/>
          <w:iCs/>
          <w:lang w:val="sr-Cyrl-CS"/>
        </w:rPr>
        <w:t>Табела 1.</w:t>
      </w:r>
      <w:proofErr w:type="gramEnd"/>
      <w:r w:rsidRPr="00477ED0">
        <w:rPr>
          <w:rFonts w:eastAsia="Calibri" w:cs="Arial"/>
          <w:bCs/>
          <w:iCs/>
          <w:lang w:val="sr-Cyrl-CS"/>
        </w:rPr>
        <w:t xml:space="preserve"> на следећи начин</w:t>
      </w:r>
      <w:r w:rsidRPr="00477ED0">
        <w:rPr>
          <w:rFonts w:eastAsia="Calibri" w:cs="Arial"/>
          <w:bCs/>
          <w:iCs/>
        </w:rPr>
        <w:t>:</w:t>
      </w:r>
    </w:p>
    <w:p w:rsidR="003C67D1" w:rsidRDefault="003C67D1" w:rsidP="003C67D1">
      <w:pPr>
        <w:spacing w:before="0"/>
        <w:ind w:left="-567" w:hanging="567"/>
        <w:rPr>
          <w:rFonts w:cs="Arial"/>
          <w:b/>
          <w:sz w:val="20"/>
          <w:szCs w:val="20"/>
          <w:lang w:val="ru-RU"/>
        </w:rPr>
      </w:pPr>
      <w:r>
        <w:rPr>
          <w:rFonts w:cs="Arial"/>
          <w:b/>
          <w:sz w:val="20"/>
          <w:szCs w:val="20"/>
          <w:lang w:val="ru-RU"/>
        </w:rPr>
        <w:t xml:space="preserve">          </w:t>
      </w:r>
      <w:r w:rsidRPr="00477ED0">
        <w:rPr>
          <w:rFonts w:eastAsia="Calibri" w:cs="Arial"/>
          <w:bCs/>
          <w:iCs/>
          <w:lang w:val="sr-Cyrl-CS"/>
        </w:rPr>
        <w:t xml:space="preserve">-у колону 5. </w:t>
      </w:r>
      <w:proofErr w:type="gramStart"/>
      <w:r w:rsidRPr="00477ED0">
        <w:rPr>
          <w:rFonts w:eastAsia="Calibri" w:cs="Arial"/>
          <w:bCs/>
          <w:iCs/>
        </w:rPr>
        <w:t>уписати</w:t>
      </w:r>
      <w:proofErr w:type="gramEnd"/>
      <w:r w:rsidRPr="00477ED0">
        <w:rPr>
          <w:rFonts w:eastAsia="Calibri" w:cs="Arial"/>
          <w:bCs/>
          <w:iCs/>
        </w:rPr>
        <w:t xml:space="preserve"> колико износи јединична цена без ПДВ за извршену услугу;</w:t>
      </w:r>
    </w:p>
    <w:p w:rsidR="003C67D1" w:rsidRDefault="003C67D1" w:rsidP="003C67D1">
      <w:pPr>
        <w:spacing w:before="0"/>
        <w:ind w:left="-567" w:hanging="567"/>
        <w:rPr>
          <w:rFonts w:cs="Arial"/>
          <w:b/>
          <w:sz w:val="20"/>
          <w:szCs w:val="20"/>
          <w:lang w:val="ru-RU"/>
        </w:rPr>
      </w:pPr>
      <w:r>
        <w:rPr>
          <w:rFonts w:cs="Arial"/>
          <w:b/>
          <w:sz w:val="20"/>
          <w:szCs w:val="20"/>
          <w:lang w:val="ru-RU"/>
        </w:rPr>
        <w:t xml:space="preserve">          </w:t>
      </w:r>
      <w:proofErr w:type="gramStart"/>
      <w:r w:rsidRPr="00477ED0">
        <w:rPr>
          <w:rFonts w:eastAsia="Calibri" w:cs="Arial"/>
          <w:bCs/>
          <w:iCs/>
        </w:rPr>
        <w:t xml:space="preserve">-у колону </w:t>
      </w:r>
      <w:r w:rsidRPr="00477ED0">
        <w:rPr>
          <w:rFonts w:eastAsia="Calibri" w:cs="Arial"/>
          <w:bCs/>
          <w:iCs/>
          <w:lang w:val="sr-Cyrl-CS"/>
        </w:rPr>
        <w:t>6</w:t>
      </w:r>
      <w:r w:rsidRPr="00477ED0">
        <w:rPr>
          <w:rFonts w:eastAsia="Calibri" w:cs="Arial"/>
          <w:bCs/>
          <w:iCs/>
        </w:rPr>
        <w:t>.</w:t>
      </w:r>
      <w:proofErr w:type="gramEnd"/>
      <w:r w:rsidRPr="00477ED0">
        <w:rPr>
          <w:rFonts w:eastAsia="Calibri" w:cs="Arial"/>
          <w:bCs/>
          <w:iCs/>
        </w:rPr>
        <w:t xml:space="preserve"> </w:t>
      </w:r>
      <w:proofErr w:type="gramStart"/>
      <w:r w:rsidRPr="00477ED0">
        <w:rPr>
          <w:rFonts w:eastAsia="Calibri" w:cs="Arial"/>
          <w:bCs/>
          <w:iCs/>
        </w:rPr>
        <w:t>уписати</w:t>
      </w:r>
      <w:proofErr w:type="gramEnd"/>
      <w:r w:rsidRPr="00477ED0">
        <w:rPr>
          <w:rFonts w:eastAsia="Calibri" w:cs="Arial"/>
          <w:bCs/>
          <w:iCs/>
        </w:rPr>
        <w:t xml:space="preserve"> колико износи јединична цена са ПДВ за извршену услугу;</w:t>
      </w:r>
    </w:p>
    <w:p w:rsidR="003C67D1" w:rsidRDefault="003C67D1" w:rsidP="003C67D1">
      <w:pPr>
        <w:spacing w:before="0"/>
        <w:ind w:left="-567" w:hanging="567"/>
        <w:rPr>
          <w:rFonts w:cs="Arial"/>
          <w:b/>
          <w:sz w:val="20"/>
          <w:szCs w:val="20"/>
          <w:lang w:val="ru-RU"/>
        </w:rPr>
      </w:pPr>
      <w:r>
        <w:rPr>
          <w:rFonts w:cs="Arial"/>
          <w:b/>
          <w:sz w:val="20"/>
          <w:szCs w:val="20"/>
          <w:lang w:val="ru-RU"/>
        </w:rPr>
        <w:t xml:space="preserve">         </w:t>
      </w:r>
      <w:proofErr w:type="gramStart"/>
      <w:r w:rsidRPr="00477ED0">
        <w:rPr>
          <w:rFonts w:eastAsia="Calibri" w:cs="Arial"/>
          <w:bCs/>
          <w:iCs/>
        </w:rPr>
        <w:t xml:space="preserve">-у колону </w:t>
      </w:r>
      <w:r w:rsidRPr="00477ED0">
        <w:rPr>
          <w:rFonts w:eastAsia="Calibri" w:cs="Arial"/>
          <w:bCs/>
          <w:iCs/>
          <w:lang w:val="sr-Cyrl-CS"/>
        </w:rPr>
        <w:t>7</w:t>
      </w:r>
      <w:r w:rsidRPr="00477ED0">
        <w:rPr>
          <w:rFonts w:eastAsia="Calibri" w:cs="Arial"/>
          <w:bCs/>
          <w:iCs/>
        </w:rPr>
        <w:t>.</w:t>
      </w:r>
      <w:proofErr w:type="gramEnd"/>
      <w:r w:rsidRPr="00477ED0">
        <w:rPr>
          <w:rFonts w:eastAsia="Calibri" w:cs="Arial"/>
          <w:bCs/>
          <w:iCs/>
        </w:rPr>
        <w:t xml:space="preserve"> </w:t>
      </w:r>
      <w:proofErr w:type="gramStart"/>
      <w:r w:rsidRPr="00477ED0">
        <w:rPr>
          <w:rFonts w:eastAsia="Calibri" w:cs="Arial"/>
          <w:bCs/>
          <w:iCs/>
        </w:rPr>
        <w:t>уписати</w:t>
      </w:r>
      <w:proofErr w:type="gramEnd"/>
      <w:r w:rsidRPr="00477ED0">
        <w:rPr>
          <w:rFonts w:eastAsia="Calibri" w:cs="Arial"/>
          <w:bCs/>
          <w:iCs/>
        </w:rPr>
        <w:t xml:space="preserve"> колико износи укупна цена без ПДВ и то тако што ће помножити јединичну цену без ПДВ (наведену у колони </w:t>
      </w:r>
      <w:r w:rsidRPr="00477ED0">
        <w:rPr>
          <w:rFonts w:eastAsia="Calibri" w:cs="Arial"/>
          <w:bCs/>
          <w:iCs/>
          <w:lang w:val="sr-Cyrl-CS"/>
        </w:rPr>
        <w:t>5</w:t>
      </w:r>
      <w:r w:rsidRPr="00477ED0">
        <w:rPr>
          <w:rFonts w:eastAsia="Calibri" w:cs="Arial"/>
          <w:bCs/>
          <w:iCs/>
        </w:rPr>
        <w:t xml:space="preserve">.) са траженим обимом-количином (која је наведена у колони </w:t>
      </w:r>
      <w:r w:rsidRPr="00477ED0">
        <w:rPr>
          <w:rFonts w:eastAsia="Calibri" w:cs="Arial"/>
          <w:bCs/>
          <w:iCs/>
          <w:lang w:val="sr-Cyrl-CS"/>
        </w:rPr>
        <w:t>4</w:t>
      </w:r>
      <w:r w:rsidRPr="00477ED0">
        <w:rPr>
          <w:rFonts w:eastAsia="Calibri" w:cs="Arial"/>
          <w:bCs/>
          <w:iCs/>
        </w:rPr>
        <w:t xml:space="preserve">.); </w:t>
      </w:r>
    </w:p>
    <w:p w:rsidR="003C67D1" w:rsidRDefault="003C67D1" w:rsidP="003C67D1">
      <w:pPr>
        <w:spacing w:before="0"/>
        <w:ind w:left="-567" w:hanging="567"/>
        <w:rPr>
          <w:rFonts w:cs="Arial"/>
          <w:b/>
          <w:sz w:val="20"/>
          <w:szCs w:val="20"/>
          <w:lang w:val="ru-RU"/>
        </w:rPr>
      </w:pPr>
      <w:r>
        <w:rPr>
          <w:rFonts w:cs="Arial"/>
          <w:b/>
          <w:sz w:val="20"/>
          <w:szCs w:val="20"/>
          <w:lang w:val="ru-RU"/>
        </w:rPr>
        <w:t xml:space="preserve">         </w:t>
      </w:r>
      <w:r w:rsidRPr="00477ED0">
        <w:rPr>
          <w:rFonts w:eastAsia="Calibri" w:cs="Arial"/>
          <w:bCs/>
          <w:iCs/>
          <w:lang w:val="sr-Cyrl-CS"/>
        </w:rPr>
        <w:t>-у колону 8</w:t>
      </w:r>
      <w:r w:rsidRPr="00477ED0">
        <w:rPr>
          <w:rFonts w:eastAsia="Calibri" w:cs="Arial"/>
          <w:bCs/>
          <w:iCs/>
        </w:rPr>
        <w:t xml:space="preserve">. </w:t>
      </w:r>
      <w:proofErr w:type="gramStart"/>
      <w:r w:rsidRPr="00477ED0">
        <w:rPr>
          <w:rFonts w:eastAsia="Calibri" w:cs="Arial"/>
          <w:bCs/>
          <w:iCs/>
        </w:rPr>
        <w:t>уписати</w:t>
      </w:r>
      <w:proofErr w:type="gramEnd"/>
      <w:r w:rsidRPr="00477ED0">
        <w:rPr>
          <w:rFonts w:eastAsia="Calibri" w:cs="Arial"/>
          <w:bCs/>
          <w:iCs/>
        </w:rPr>
        <w:t xml:space="preserve"> колико износи укупна цена са ПДВ и то тако што ће помножити јединичну цену са ПДВ (наведену у колони </w:t>
      </w:r>
      <w:r w:rsidRPr="00477ED0">
        <w:rPr>
          <w:rFonts w:eastAsia="Calibri" w:cs="Arial"/>
          <w:bCs/>
          <w:iCs/>
          <w:lang w:val="sr-Cyrl-CS"/>
        </w:rPr>
        <w:t>6</w:t>
      </w:r>
      <w:r w:rsidRPr="00477ED0">
        <w:rPr>
          <w:rFonts w:eastAsia="Calibri" w:cs="Arial"/>
          <w:bCs/>
          <w:iCs/>
        </w:rPr>
        <w:t xml:space="preserve">.) са траженим обимом- количином (која је наведена у колони </w:t>
      </w:r>
      <w:r w:rsidRPr="00477ED0">
        <w:rPr>
          <w:rFonts w:eastAsia="Calibri" w:cs="Arial"/>
          <w:bCs/>
          <w:iCs/>
          <w:lang w:val="sr-Cyrl-CS"/>
        </w:rPr>
        <w:t>4</w:t>
      </w:r>
      <w:r w:rsidRPr="00477ED0">
        <w:rPr>
          <w:rFonts w:eastAsia="Calibri" w:cs="Arial"/>
          <w:bCs/>
          <w:iCs/>
        </w:rPr>
        <w:t>.).</w:t>
      </w:r>
    </w:p>
    <w:p w:rsidR="003C67D1" w:rsidRDefault="003C67D1" w:rsidP="003C67D1">
      <w:pPr>
        <w:spacing w:before="0"/>
        <w:ind w:left="-567" w:hanging="567"/>
        <w:rPr>
          <w:rFonts w:cs="Arial"/>
          <w:lang w:val="sr-Cyrl-RS"/>
        </w:rPr>
      </w:pPr>
      <w:r>
        <w:rPr>
          <w:rFonts w:cs="Arial"/>
          <w:b/>
          <w:sz w:val="20"/>
          <w:szCs w:val="20"/>
          <w:lang w:val="ru-RU"/>
        </w:rPr>
        <w:t xml:space="preserve">         </w:t>
      </w:r>
      <w:proofErr w:type="gramStart"/>
      <w:r w:rsidRPr="00477ED0">
        <w:rPr>
          <w:rFonts w:cs="Arial"/>
        </w:rPr>
        <w:t>-у ред бр.</w:t>
      </w:r>
      <w:proofErr w:type="gramEnd"/>
      <w:r w:rsidRPr="00477ED0">
        <w:rPr>
          <w:rFonts w:cs="Arial"/>
        </w:rPr>
        <w:t xml:space="preserve"> I – уписује се укупно понуђена цена за све </w:t>
      </w:r>
      <w:proofErr w:type="gramStart"/>
      <w:r w:rsidRPr="00477ED0">
        <w:rPr>
          <w:rFonts w:cs="Arial"/>
        </w:rPr>
        <w:t>позиције  без</w:t>
      </w:r>
      <w:proofErr w:type="gramEnd"/>
      <w:r w:rsidRPr="00477ED0">
        <w:rPr>
          <w:rFonts w:cs="Arial"/>
        </w:rPr>
        <w:t xml:space="preserve"> ПДВ (збир колоне бр. </w:t>
      </w:r>
      <w:r w:rsidRPr="00477ED0">
        <w:rPr>
          <w:rFonts w:cs="Arial"/>
          <w:lang w:val="sr-Cyrl-RS"/>
        </w:rPr>
        <w:t>7</w:t>
      </w:r>
      <w:r w:rsidRPr="00477ED0">
        <w:rPr>
          <w:rFonts w:cs="Arial"/>
        </w:rPr>
        <w:t>)</w:t>
      </w:r>
    </w:p>
    <w:p w:rsidR="003C67D1" w:rsidRDefault="003C67D1" w:rsidP="003C67D1">
      <w:pPr>
        <w:spacing w:before="0"/>
        <w:ind w:left="-567" w:hanging="567"/>
        <w:rPr>
          <w:rFonts w:cs="Arial"/>
          <w:b/>
          <w:sz w:val="20"/>
          <w:szCs w:val="20"/>
          <w:lang w:val="ru-RU"/>
        </w:rPr>
      </w:pPr>
      <w:r>
        <w:rPr>
          <w:rFonts w:cs="Arial"/>
          <w:lang w:val="sr-Cyrl-RS"/>
        </w:rPr>
        <w:t xml:space="preserve">         </w:t>
      </w:r>
      <w:proofErr w:type="gramStart"/>
      <w:r w:rsidRPr="00477ED0">
        <w:rPr>
          <w:rFonts w:cs="Arial"/>
        </w:rPr>
        <w:t>-у ред бр.</w:t>
      </w:r>
      <w:proofErr w:type="gramEnd"/>
      <w:r w:rsidRPr="00477ED0">
        <w:rPr>
          <w:rFonts w:cs="Arial"/>
        </w:rPr>
        <w:t xml:space="preserve"> II – уписује се укупан износ ПДВ </w:t>
      </w:r>
    </w:p>
    <w:p w:rsidR="003C67D1" w:rsidRDefault="003C67D1" w:rsidP="003C67D1">
      <w:pPr>
        <w:spacing w:before="0"/>
        <w:ind w:left="-567" w:hanging="567"/>
        <w:rPr>
          <w:rFonts w:cs="Arial"/>
          <w:b/>
          <w:sz w:val="20"/>
          <w:szCs w:val="20"/>
          <w:lang w:val="ru-RU"/>
        </w:rPr>
      </w:pPr>
      <w:r>
        <w:rPr>
          <w:rFonts w:cs="Arial"/>
          <w:b/>
          <w:sz w:val="20"/>
          <w:szCs w:val="20"/>
          <w:lang w:val="ru-RU"/>
        </w:rPr>
        <w:t xml:space="preserve">         </w:t>
      </w:r>
      <w:proofErr w:type="gramStart"/>
      <w:r w:rsidRPr="00477ED0">
        <w:rPr>
          <w:rFonts w:cs="Arial"/>
        </w:rPr>
        <w:t>-у ред бр.</w:t>
      </w:r>
      <w:proofErr w:type="gramEnd"/>
      <w:r w:rsidRPr="00477ED0">
        <w:rPr>
          <w:rFonts w:cs="Arial"/>
        </w:rPr>
        <w:t xml:space="preserve"> </w:t>
      </w:r>
      <w:proofErr w:type="gramStart"/>
      <w:r w:rsidRPr="00477ED0">
        <w:rPr>
          <w:rFonts w:cs="Arial"/>
        </w:rPr>
        <w:t>III – уписује се укупно понуђена цена са ПДВ (ред бр.</w:t>
      </w:r>
      <w:proofErr w:type="gramEnd"/>
      <w:r w:rsidRPr="00477ED0">
        <w:rPr>
          <w:rFonts w:cs="Arial"/>
        </w:rPr>
        <w:t xml:space="preserve"> </w:t>
      </w:r>
      <w:proofErr w:type="gramStart"/>
      <w:r w:rsidRPr="00477ED0">
        <w:rPr>
          <w:rFonts w:cs="Arial"/>
        </w:rPr>
        <w:t>I + ред.бр.</w:t>
      </w:r>
      <w:proofErr w:type="gramEnd"/>
      <w:r w:rsidRPr="00477ED0">
        <w:rPr>
          <w:rFonts w:cs="Arial"/>
        </w:rPr>
        <w:t xml:space="preserve"> II)</w:t>
      </w:r>
    </w:p>
    <w:p w:rsidR="003C67D1" w:rsidRDefault="003C67D1" w:rsidP="003C67D1">
      <w:pPr>
        <w:spacing w:before="0"/>
        <w:ind w:left="-567" w:hanging="567"/>
        <w:rPr>
          <w:rFonts w:cs="Arial"/>
          <w:b/>
          <w:sz w:val="20"/>
          <w:szCs w:val="20"/>
          <w:lang w:val="ru-RU"/>
        </w:rPr>
      </w:pPr>
      <w:r>
        <w:rPr>
          <w:rFonts w:cs="Arial"/>
          <w:b/>
          <w:sz w:val="20"/>
          <w:szCs w:val="20"/>
          <w:lang w:val="ru-RU"/>
        </w:rPr>
        <w:t xml:space="preserve">         </w:t>
      </w:r>
      <w:r w:rsidRPr="00477ED0">
        <w:rPr>
          <w:rFonts w:cs="Arial"/>
        </w:rPr>
        <w:t xml:space="preserve">- </w:t>
      </w:r>
      <w:proofErr w:type="gramStart"/>
      <w:r w:rsidRPr="00477ED0">
        <w:rPr>
          <w:rFonts w:cs="Arial"/>
        </w:rPr>
        <w:t>у</w:t>
      </w:r>
      <w:proofErr w:type="gramEnd"/>
      <w:r w:rsidRPr="00477ED0">
        <w:rPr>
          <w:rFonts w:cs="Arial"/>
        </w:rPr>
        <w:t xml:space="preserve"> Табелу 2. </w:t>
      </w:r>
      <w:proofErr w:type="gramStart"/>
      <w:r w:rsidRPr="00477ED0">
        <w:rPr>
          <w:rFonts w:cs="Arial"/>
        </w:rPr>
        <w:t>уписују</w:t>
      </w:r>
      <w:proofErr w:type="gramEnd"/>
      <w:r w:rsidRPr="00477ED0">
        <w:rPr>
          <w:rFonts w:cs="Arial"/>
        </w:rPr>
        <w:t xml:space="preserve"> се посебно исказани трошкови у дин који су укључени у укупно понуђену цену без ПДВ (ред бр. </w:t>
      </w:r>
      <w:proofErr w:type="gramStart"/>
      <w:r w:rsidRPr="00477ED0">
        <w:rPr>
          <w:rFonts w:cs="Arial"/>
        </w:rPr>
        <w:t>I из табеле 1) уколико исти постоје као засебни трошкови</w:t>
      </w:r>
      <w:r w:rsidRPr="00477ED0">
        <w:rPr>
          <w:rFonts w:cs="Arial"/>
          <w:lang w:val="sr-Cyrl-RS"/>
        </w:rPr>
        <w:t xml:space="preserve"> </w:t>
      </w:r>
      <w:r w:rsidRPr="00477ED0">
        <w:rPr>
          <w:rFonts w:cs="Arial"/>
        </w:rPr>
        <w:t>у укупно понуђеној цени без ПДВ (ред бр.</w:t>
      </w:r>
      <w:proofErr w:type="gramEnd"/>
      <w:r w:rsidRPr="00477ED0">
        <w:rPr>
          <w:rFonts w:cs="Arial"/>
        </w:rPr>
        <w:t xml:space="preserve"> I из табеле 1)</w:t>
      </w:r>
    </w:p>
    <w:p w:rsidR="003C67D1" w:rsidRDefault="003C67D1" w:rsidP="003C67D1">
      <w:pPr>
        <w:spacing w:before="0"/>
        <w:ind w:left="-567" w:hanging="567"/>
        <w:rPr>
          <w:rFonts w:cs="Arial"/>
          <w:b/>
          <w:sz w:val="20"/>
          <w:szCs w:val="20"/>
          <w:lang w:val="ru-RU"/>
        </w:rPr>
      </w:pPr>
      <w:r>
        <w:rPr>
          <w:rFonts w:cs="Arial"/>
          <w:b/>
          <w:sz w:val="20"/>
          <w:szCs w:val="20"/>
          <w:lang w:val="ru-RU"/>
        </w:rPr>
        <w:t xml:space="preserve">         </w:t>
      </w:r>
      <w:proofErr w:type="gramStart"/>
      <w:r w:rsidRPr="00477ED0">
        <w:rPr>
          <w:rFonts w:cs="Arial"/>
        </w:rPr>
        <w:t>-на место предвиђено за место и датум уписује се место и датум попуњавања</w:t>
      </w:r>
      <w:r w:rsidRPr="00477ED0">
        <w:rPr>
          <w:rFonts w:cs="Arial"/>
          <w:lang w:val="sr-Cyrl-RS"/>
        </w:rPr>
        <w:t xml:space="preserve"> </w:t>
      </w:r>
      <w:r w:rsidRPr="00477ED0">
        <w:rPr>
          <w:rFonts w:cs="Arial"/>
        </w:rPr>
        <w:t>обрасца структуре цене.</w:t>
      </w:r>
      <w:proofErr w:type="gramEnd"/>
      <w:r>
        <w:rPr>
          <w:rFonts w:cs="Arial"/>
          <w:b/>
          <w:sz w:val="20"/>
          <w:szCs w:val="20"/>
          <w:lang w:val="ru-RU"/>
        </w:rPr>
        <w:t xml:space="preserve"> </w:t>
      </w:r>
    </w:p>
    <w:p w:rsidR="003C67D1" w:rsidRPr="00477ED0" w:rsidRDefault="003C67D1" w:rsidP="003C67D1">
      <w:pPr>
        <w:spacing w:before="0"/>
        <w:ind w:left="-567" w:hanging="567"/>
        <w:rPr>
          <w:rFonts w:cs="Arial"/>
          <w:b/>
          <w:sz w:val="20"/>
          <w:szCs w:val="20"/>
          <w:lang w:val="ru-RU"/>
        </w:rPr>
      </w:pPr>
      <w:r>
        <w:rPr>
          <w:rFonts w:cs="Arial"/>
          <w:b/>
          <w:sz w:val="20"/>
          <w:szCs w:val="20"/>
          <w:lang w:val="ru-RU"/>
        </w:rPr>
        <w:t xml:space="preserve">          </w:t>
      </w:r>
      <w:r w:rsidRPr="00477ED0">
        <w:rPr>
          <w:rFonts w:cs="Arial"/>
        </w:rPr>
        <w:t>-</w:t>
      </w:r>
      <w:proofErr w:type="gramStart"/>
      <w:r w:rsidRPr="00477ED0">
        <w:rPr>
          <w:rFonts w:cs="Arial"/>
        </w:rPr>
        <w:t>на  место</w:t>
      </w:r>
      <w:proofErr w:type="gramEnd"/>
      <w:r w:rsidRPr="00477ED0">
        <w:rPr>
          <w:rFonts w:cs="Arial"/>
        </w:rPr>
        <w:t xml:space="preserve"> предвиђено за печат и потпис понуђач печатом оверава и потписује образац структуре цене.</w:t>
      </w:r>
    </w:p>
    <w:p w:rsidR="00CC0EDB" w:rsidRDefault="00CC0EDB" w:rsidP="00781B02">
      <w:pPr>
        <w:rPr>
          <w:rFonts w:eastAsia="TimesNewRomanPS-BoldMT" w:cs="Arial"/>
          <w:lang w:val="sr-Cyrl-RS"/>
        </w:rPr>
      </w:pPr>
    </w:p>
    <w:p w:rsidR="00545787" w:rsidRPr="00BF1619" w:rsidRDefault="00545787" w:rsidP="00781B02">
      <w:pPr>
        <w:rPr>
          <w:rFonts w:eastAsia="TimesNewRomanPS-BoldMT" w:cs="Arial"/>
          <w:lang w:val="sr-Cyrl-RS"/>
        </w:rPr>
      </w:pPr>
    </w:p>
    <w:p w:rsidR="00343A18" w:rsidRPr="004F7565" w:rsidRDefault="00343A18" w:rsidP="00343A18">
      <w:pPr>
        <w:pStyle w:val="KDObrazac"/>
        <w:spacing w:before="0"/>
      </w:pPr>
      <w:bookmarkStart w:id="249" w:name="_Toc442559926"/>
      <w:proofErr w:type="gramStart"/>
      <w:r w:rsidRPr="004F7565">
        <w:lastRenderedPageBreak/>
        <w:t xml:space="preserve">ОБРАЗАЦ </w:t>
      </w:r>
      <w:r w:rsidR="00077A42" w:rsidRPr="004F7565">
        <w:rPr>
          <w:lang w:val="sr-Cyrl-RS"/>
        </w:rPr>
        <w:t>3</w:t>
      </w:r>
      <w:r w:rsidRPr="004F7565">
        <w:t>.</w:t>
      </w:r>
      <w:bookmarkEnd w:id="249"/>
      <w:proofErr w:type="gramEnd"/>
    </w:p>
    <w:p w:rsidR="007E7BB8" w:rsidRPr="00E4573C" w:rsidRDefault="007E7BB8" w:rsidP="00343A18">
      <w:pPr>
        <w:spacing w:before="0"/>
        <w:rPr>
          <w:rFonts w:cs="Arial"/>
          <w:lang w:val="sr-Cyrl-R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532D19">
        <w:rPr>
          <w:rFonts w:cs="Arial"/>
          <w:lang w:val="sr-Cyrl-RS"/>
        </w:rPr>
        <w:t xml:space="preserve">Годишњи сервис анализатора димних гасова Тесто 335 (ТЕНТ Б) </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A428D1">
        <w:rPr>
          <w:rFonts w:cs="Arial"/>
          <w:lang w:eastAsia="hr-HR"/>
        </w:rPr>
        <w:t>ЈН/3000/0501/2017(493/2017)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08355C" w:rsidRDefault="0008355C" w:rsidP="00343A18">
      <w:pPr>
        <w:rPr>
          <w:rFonts w:cs="Arial"/>
          <w:lang w:val="sr-Cyrl-RS"/>
        </w:rPr>
      </w:pPr>
    </w:p>
    <w:p w:rsidR="0008355C" w:rsidRDefault="0008355C"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0" w:name="_Toc442559928"/>
      <w:proofErr w:type="gramStart"/>
      <w:r w:rsidRPr="004F7565">
        <w:t xml:space="preserve">ОБРАЗАЦ </w:t>
      </w:r>
      <w:r w:rsidR="00077A42" w:rsidRPr="004F7565">
        <w:rPr>
          <w:lang w:val="sr-Cyrl-RS"/>
        </w:rPr>
        <w:t>4</w:t>
      </w:r>
      <w:r w:rsidRPr="004F7565">
        <w:t>.</w:t>
      </w:r>
      <w:bookmarkEnd w:id="250"/>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1" w:name="_Toc442559929"/>
      <w:r w:rsidRPr="004F7565">
        <w:rPr>
          <w:rFonts w:cs="Arial"/>
          <w:b/>
          <w:lang w:val="ru-RU"/>
        </w:rPr>
        <w:t>И З Ј А В У</w:t>
      </w:r>
      <w:bookmarkEnd w:id="251"/>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532D19">
        <w:rPr>
          <w:rFonts w:cs="Arial"/>
          <w:lang w:val="sr-Cyrl-RS"/>
        </w:rPr>
        <w:t xml:space="preserve">Годишњи сервис анализатора димних гасова Тесто 335 (ТЕНТ Б) </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A428D1">
        <w:rPr>
          <w:rFonts w:cs="Arial"/>
          <w:lang w:val="ru-RU"/>
        </w:rPr>
        <w:t>ЈН/3000/0501/2017(493/2017)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2" w:name="_Toc442559941"/>
    </w:p>
    <w:p w:rsidR="00E7023C" w:rsidRPr="00E7023C" w:rsidRDefault="00E7023C" w:rsidP="00781B02">
      <w:pPr>
        <w:rPr>
          <w:rFonts w:cs="Arial"/>
          <w:lang w:val="sr-Cyrl-RS"/>
        </w:rPr>
      </w:pPr>
    </w:p>
    <w:bookmarkEnd w:id="252"/>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532D19">
        <w:rPr>
          <w:rFonts w:cs="Arial"/>
          <w:lang w:val="sr-Cyrl-RS"/>
        </w:rPr>
        <w:t xml:space="preserve">Годишњи сервис анализатора димних гасова Тесто 335 (ТЕНТ Б) </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A428D1">
        <w:rPr>
          <w:rFonts w:cs="Arial"/>
        </w:rPr>
        <w:t>ЈН/3000/0501/2017(493/2017)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3" w:name="_Toc442559948"/>
    </w:p>
    <w:p w:rsidR="00E159B8" w:rsidRDefault="00E159B8" w:rsidP="004F7565">
      <w:pPr>
        <w:shd w:val="clear" w:color="auto" w:fill="FFFFFF"/>
        <w:tabs>
          <w:tab w:val="left" w:pos="7440"/>
        </w:tabs>
        <w:spacing w:before="0"/>
        <w:jc w:val="left"/>
        <w:outlineLvl w:val="0"/>
        <w:rPr>
          <w:rFonts w:cs="Arial"/>
          <w:b/>
          <w:bCs/>
          <w:color w:val="FF0000"/>
          <w:kern w:val="28"/>
          <w:lang w:val="sr-Cyrl-RS" w:eastAsia="x-none"/>
        </w:rPr>
      </w:pPr>
    </w:p>
    <w:p w:rsidR="00E159B8" w:rsidRPr="00E159B8" w:rsidRDefault="00E159B8" w:rsidP="004F7565">
      <w:pPr>
        <w:shd w:val="clear" w:color="auto" w:fill="FFFFFF"/>
        <w:tabs>
          <w:tab w:val="left" w:pos="7440"/>
        </w:tabs>
        <w:spacing w:before="0"/>
        <w:jc w:val="left"/>
        <w:outlineLvl w:val="0"/>
        <w:rPr>
          <w:rFonts w:cs="Arial"/>
          <w:bCs/>
          <w:color w:val="FF0000"/>
          <w:kern w:val="28"/>
          <w:lang w:val="sr-Cyrl-RS" w:eastAsia="x-none"/>
        </w:rPr>
      </w:pPr>
      <w:r>
        <w:rPr>
          <w:rFonts w:cs="Arial"/>
          <w:b/>
          <w:bCs/>
          <w:color w:val="FF0000"/>
          <w:kern w:val="28"/>
          <w:lang w:val="sr-Cyrl-RS" w:eastAsia="x-none"/>
        </w:rPr>
        <w:t xml:space="preserve">           </w:t>
      </w:r>
    </w:p>
    <w:p w:rsidR="00E159B8" w:rsidRPr="00E159B8" w:rsidRDefault="00E159B8" w:rsidP="00E159B8">
      <w:pPr>
        <w:spacing w:before="0"/>
        <w:rPr>
          <w:rFonts w:cs="Arial"/>
          <w:lang w:val="sr-Cyrl-RS"/>
        </w:rPr>
      </w:pPr>
      <w:r w:rsidRPr="00E159B8">
        <w:rPr>
          <w:rFonts w:cs="Arial"/>
          <w:color w:val="00B0F0"/>
        </w:rPr>
        <w:t xml:space="preserve">                                                          </w:t>
      </w:r>
      <w:r w:rsidRPr="00E159B8">
        <w:rPr>
          <w:rFonts w:cs="Arial"/>
          <w:color w:val="00B0F0"/>
          <w:lang w:val="sr-Cyrl-RS"/>
        </w:rPr>
        <w:t xml:space="preserve">                                                     </w:t>
      </w:r>
      <w:r w:rsidRPr="00E159B8">
        <w:rPr>
          <w:rFonts w:cs="Arial"/>
          <w:color w:val="00B0F0"/>
        </w:rPr>
        <w:t xml:space="preserve">  </w:t>
      </w:r>
      <w:proofErr w:type="gramStart"/>
      <w:r w:rsidRPr="00E159B8">
        <w:rPr>
          <w:rFonts w:cs="Arial"/>
        </w:rPr>
        <w:t>ПРИЛОГ бр.</w:t>
      </w:r>
      <w:proofErr w:type="gramEnd"/>
      <w:r w:rsidRPr="00E159B8">
        <w:rPr>
          <w:rFonts w:cs="Arial"/>
        </w:rPr>
        <w:t xml:space="preserve"> </w:t>
      </w:r>
      <w:r w:rsidRPr="00E159B8">
        <w:rPr>
          <w:rFonts w:cs="Arial"/>
          <w:lang w:val="sr-Cyrl-RS"/>
        </w:rPr>
        <w:t>2</w:t>
      </w:r>
    </w:p>
    <w:p w:rsidR="00E159B8" w:rsidRPr="00E159B8" w:rsidRDefault="00E159B8" w:rsidP="00E159B8">
      <w:pPr>
        <w:spacing w:before="0"/>
        <w:rPr>
          <w:rFonts w:cs="Arial"/>
        </w:rPr>
      </w:pPr>
    </w:p>
    <w:p w:rsidR="00E159B8" w:rsidRPr="00E159B8" w:rsidRDefault="00E159B8" w:rsidP="00E159B8">
      <w:pPr>
        <w:spacing w:before="0"/>
        <w:rPr>
          <w:rFonts w:cs="Arial"/>
        </w:rPr>
      </w:pPr>
    </w:p>
    <w:p w:rsidR="00E159B8" w:rsidRPr="00E159B8" w:rsidRDefault="00E159B8" w:rsidP="00E159B8">
      <w:pPr>
        <w:spacing w:before="0"/>
        <w:jc w:val="center"/>
        <w:rPr>
          <w:rFonts w:cs="Arial"/>
        </w:rPr>
      </w:pPr>
      <w:r w:rsidRPr="00E159B8">
        <w:rPr>
          <w:rFonts w:cs="Arial"/>
        </w:rPr>
        <w:t>ЗАПИСНИК О ПРУЖЕНИМ УСЛУГАМА</w:t>
      </w:r>
    </w:p>
    <w:p w:rsidR="00E159B8" w:rsidRPr="00E159B8" w:rsidRDefault="00E159B8" w:rsidP="00E159B8">
      <w:pPr>
        <w:spacing w:before="0"/>
        <w:rPr>
          <w:rFonts w:cs="Arial"/>
          <w:color w:val="00B0F0"/>
        </w:rPr>
      </w:pPr>
    </w:p>
    <w:p w:rsidR="00E159B8" w:rsidRPr="00E159B8" w:rsidRDefault="00E159B8" w:rsidP="00E159B8">
      <w:pPr>
        <w:spacing w:before="0"/>
        <w:rPr>
          <w:rFonts w:cs="Arial"/>
          <w:color w:val="00B0F0"/>
        </w:rPr>
      </w:pPr>
    </w:p>
    <w:p w:rsidR="00E159B8" w:rsidRPr="00E159B8" w:rsidRDefault="00E159B8" w:rsidP="00E159B8">
      <w:pPr>
        <w:spacing w:before="0"/>
        <w:jc w:val="left"/>
        <w:rPr>
          <w:rFonts w:cs="Arial"/>
        </w:rPr>
      </w:pPr>
      <w:r w:rsidRPr="00E159B8">
        <w:rPr>
          <w:rFonts w:cs="Arial"/>
        </w:rPr>
        <w:t>Датум ___________</w:t>
      </w:r>
    </w:p>
    <w:p w:rsidR="00E159B8" w:rsidRPr="00E159B8" w:rsidRDefault="00E159B8" w:rsidP="00E159B8">
      <w:pPr>
        <w:spacing w:before="0"/>
        <w:rPr>
          <w:rFonts w:cs="Arial"/>
        </w:rPr>
      </w:pPr>
    </w:p>
    <w:p w:rsidR="00E159B8" w:rsidRPr="00E159B8" w:rsidRDefault="00E159B8" w:rsidP="00E159B8">
      <w:pPr>
        <w:spacing w:before="0"/>
        <w:rPr>
          <w:rFonts w:cs="Arial"/>
        </w:rPr>
      </w:pPr>
    </w:p>
    <w:p w:rsidR="00E159B8" w:rsidRPr="00E159B8" w:rsidRDefault="00E159B8" w:rsidP="00E159B8">
      <w:pPr>
        <w:spacing w:before="0"/>
        <w:rPr>
          <w:rFonts w:cs="Arial"/>
        </w:rPr>
      </w:pPr>
    </w:p>
    <w:p w:rsidR="00E159B8" w:rsidRPr="00E159B8" w:rsidRDefault="00E159B8" w:rsidP="00E159B8">
      <w:pPr>
        <w:tabs>
          <w:tab w:val="left" w:pos="720"/>
          <w:tab w:val="left" w:pos="1440"/>
          <w:tab w:val="left" w:pos="2160"/>
          <w:tab w:val="left" w:pos="2880"/>
          <w:tab w:val="left" w:pos="3600"/>
          <w:tab w:val="left" w:pos="5085"/>
        </w:tabs>
        <w:spacing w:before="0"/>
        <w:rPr>
          <w:rFonts w:cs="Arial"/>
        </w:rPr>
      </w:pPr>
      <w:r w:rsidRPr="00E159B8">
        <w:rPr>
          <w:rFonts w:cs="Arial"/>
        </w:rPr>
        <w:tab/>
        <w:t>ПРУЖАЛАЦ УСЛУГА:</w:t>
      </w:r>
      <w:r w:rsidRPr="00E159B8">
        <w:rPr>
          <w:rFonts w:cs="Arial"/>
        </w:rPr>
        <w:tab/>
      </w:r>
      <w:r w:rsidRPr="00E159B8">
        <w:rPr>
          <w:rFonts w:cs="Arial"/>
        </w:rPr>
        <w:tab/>
        <w:t xml:space="preserve">      КОРИСНИК УСЛУГА:</w:t>
      </w:r>
    </w:p>
    <w:p w:rsidR="00E159B8" w:rsidRPr="00E159B8" w:rsidRDefault="00E159B8" w:rsidP="00E159B8">
      <w:pPr>
        <w:spacing w:before="0"/>
        <w:rPr>
          <w:rFonts w:cs="Arial"/>
        </w:rPr>
      </w:pPr>
      <w:r w:rsidRPr="00E159B8">
        <w:rPr>
          <w:rFonts w:cs="Arial"/>
        </w:rPr>
        <w:t>_________________________</w:t>
      </w:r>
      <w:r w:rsidRPr="00E159B8">
        <w:rPr>
          <w:rFonts w:cs="Arial"/>
        </w:rPr>
        <w:tab/>
      </w:r>
      <w:r w:rsidRPr="00E159B8">
        <w:rPr>
          <w:rFonts w:cs="Arial"/>
        </w:rPr>
        <w:tab/>
        <w:t xml:space="preserve">     ___________________________</w:t>
      </w:r>
    </w:p>
    <w:p w:rsidR="00E159B8" w:rsidRPr="00E159B8" w:rsidRDefault="00E159B8" w:rsidP="00E159B8">
      <w:pPr>
        <w:spacing w:before="0"/>
        <w:rPr>
          <w:rFonts w:cs="Arial"/>
        </w:rPr>
      </w:pPr>
      <w:r w:rsidRPr="00E159B8">
        <w:rPr>
          <w:rFonts w:cs="Arial"/>
        </w:rPr>
        <w:t xml:space="preserve">    (Назив </w:t>
      </w:r>
      <w:proofErr w:type="gramStart"/>
      <w:r w:rsidRPr="00E159B8">
        <w:rPr>
          <w:rFonts w:cs="Arial"/>
        </w:rPr>
        <w:t>правног  лица</w:t>
      </w:r>
      <w:proofErr w:type="gramEnd"/>
      <w:r w:rsidRPr="00E159B8">
        <w:rPr>
          <w:rFonts w:cs="Arial"/>
        </w:rPr>
        <w:t xml:space="preserve">) </w:t>
      </w:r>
      <w:r w:rsidRPr="00E159B8">
        <w:rPr>
          <w:rFonts w:cs="Arial"/>
        </w:rPr>
        <w:tab/>
      </w:r>
      <w:r w:rsidRPr="00E159B8">
        <w:rPr>
          <w:rFonts w:cs="Arial"/>
        </w:rPr>
        <w:tab/>
      </w:r>
      <w:r w:rsidRPr="00E159B8">
        <w:rPr>
          <w:rFonts w:cs="Arial"/>
        </w:rPr>
        <w:tab/>
        <w:t>(Назив организационог дела ЈП ЕПС)</w:t>
      </w:r>
    </w:p>
    <w:p w:rsidR="00E159B8" w:rsidRPr="00E159B8" w:rsidRDefault="00E159B8" w:rsidP="00E159B8">
      <w:pPr>
        <w:spacing w:before="0"/>
        <w:rPr>
          <w:rFonts w:cs="Arial"/>
        </w:rPr>
      </w:pPr>
    </w:p>
    <w:p w:rsidR="00E159B8" w:rsidRPr="00E159B8" w:rsidRDefault="00E159B8" w:rsidP="00E159B8">
      <w:pPr>
        <w:spacing w:before="0"/>
        <w:rPr>
          <w:rFonts w:cs="Arial"/>
          <w:color w:val="00B0F0"/>
        </w:rPr>
      </w:pPr>
    </w:p>
    <w:p w:rsidR="00E159B8" w:rsidRPr="00E159B8" w:rsidRDefault="00E159B8" w:rsidP="00E159B8">
      <w:pPr>
        <w:tabs>
          <w:tab w:val="center" w:pos="4514"/>
        </w:tabs>
        <w:spacing w:before="0"/>
        <w:rPr>
          <w:rFonts w:cs="Arial"/>
        </w:rPr>
      </w:pPr>
      <w:r w:rsidRPr="00E159B8">
        <w:rPr>
          <w:rFonts w:cs="Arial"/>
        </w:rPr>
        <w:t>__________________________</w:t>
      </w:r>
      <w:r w:rsidRPr="00E159B8">
        <w:rPr>
          <w:rFonts w:cs="Arial"/>
        </w:rPr>
        <w:tab/>
        <w:t xml:space="preserve">                      ______________________________</w:t>
      </w:r>
    </w:p>
    <w:p w:rsidR="00E159B8" w:rsidRPr="00E159B8" w:rsidRDefault="00E159B8" w:rsidP="00E159B8">
      <w:pPr>
        <w:spacing w:before="0"/>
        <w:rPr>
          <w:rFonts w:cs="Arial"/>
        </w:rPr>
      </w:pPr>
      <w:r w:rsidRPr="00E159B8">
        <w:rPr>
          <w:rFonts w:cs="Arial"/>
        </w:rPr>
        <w:t xml:space="preserve">(Адреса </w:t>
      </w:r>
      <w:proofErr w:type="gramStart"/>
      <w:r w:rsidRPr="00E159B8">
        <w:rPr>
          <w:rFonts w:cs="Arial"/>
        </w:rPr>
        <w:t>правног  лица</w:t>
      </w:r>
      <w:proofErr w:type="gramEnd"/>
      <w:r w:rsidRPr="00E159B8">
        <w:rPr>
          <w:rFonts w:cs="Arial"/>
        </w:rPr>
        <w:t xml:space="preserve">) </w:t>
      </w:r>
      <w:r w:rsidRPr="00E159B8">
        <w:rPr>
          <w:rFonts w:cs="Arial"/>
        </w:rPr>
        <w:tab/>
      </w:r>
      <w:r w:rsidRPr="00E159B8">
        <w:rPr>
          <w:rFonts w:cs="Arial"/>
        </w:rPr>
        <w:tab/>
      </w:r>
      <w:r w:rsidRPr="00E159B8">
        <w:rPr>
          <w:rFonts w:cs="Arial"/>
        </w:rPr>
        <w:tab/>
        <w:t>(Адреса организационог дела ЈП ЕПС)</w:t>
      </w:r>
    </w:p>
    <w:p w:rsidR="00E159B8" w:rsidRPr="00E159B8" w:rsidRDefault="00E159B8" w:rsidP="00E159B8">
      <w:pPr>
        <w:spacing w:before="0"/>
        <w:rPr>
          <w:rFonts w:cs="Arial"/>
        </w:rPr>
      </w:pPr>
    </w:p>
    <w:p w:rsidR="00E159B8" w:rsidRPr="00E159B8" w:rsidRDefault="00E159B8" w:rsidP="00E159B8">
      <w:pPr>
        <w:spacing w:before="0"/>
        <w:rPr>
          <w:rFonts w:cs="Arial"/>
          <w:color w:val="FF0000"/>
        </w:rPr>
      </w:pPr>
    </w:p>
    <w:p w:rsidR="00E159B8" w:rsidRPr="00E159B8" w:rsidRDefault="00E159B8" w:rsidP="00E159B8">
      <w:pPr>
        <w:spacing w:before="0"/>
        <w:rPr>
          <w:rFonts w:cs="Arial"/>
        </w:rPr>
      </w:pPr>
      <w:r w:rsidRPr="00E159B8">
        <w:rPr>
          <w:rFonts w:cs="Arial"/>
        </w:rPr>
        <w:t>Број Уговора/Датум:      __________________________________________</w:t>
      </w:r>
    </w:p>
    <w:p w:rsidR="00E159B8" w:rsidRPr="00E159B8" w:rsidRDefault="00E159B8" w:rsidP="00E159B8">
      <w:pPr>
        <w:spacing w:before="0"/>
        <w:rPr>
          <w:rFonts w:cs="Arial"/>
        </w:rPr>
      </w:pPr>
      <w:r w:rsidRPr="00E159B8">
        <w:rPr>
          <w:rFonts w:cs="Arial"/>
        </w:rPr>
        <w:t>Број налога за набавку (НЗН):  ________________________</w:t>
      </w:r>
    </w:p>
    <w:p w:rsidR="00E159B8" w:rsidRPr="00E159B8" w:rsidRDefault="00E159B8" w:rsidP="00E159B8">
      <w:pPr>
        <w:spacing w:before="0"/>
        <w:rPr>
          <w:rFonts w:cs="Arial"/>
        </w:rPr>
      </w:pPr>
      <w:r w:rsidRPr="00E159B8">
        <w:rPr>
          <w:rFonts w:cs="Arial"/>
        </w:rPr>
        <w:t>Место извршене услуге</w:t>
      </w:r>
      <w:r w:rsidRPr="00E159B8">
        <w:rPr>
          <w:rFonts w:cs="Arial"/>
          <w:color w:val="FF0000"/>
          <w:vertAlign w:val="superscript"/>
          <w:lang w:val="ru-RU"/>
        </w:rPr>
        <w:t xml:space="preserve"> 1</w:t>
      </w:r>
      <w:r w:rsidRPr="00E159B8">
        <w:rPr>
          <w:rFonts w:cs="Arial"/>
        </w:rPr>
        <w:t>:  __________________________</w:t>
      </w:r>
    </w:p>
    <w:p w:rsidR="00E159B8" w:rsidRPr="00E159B8" w:rsidRDefault="00E159B8" w:rsidP="00E159B8">
      <w:pPr>
        <w:spacing w:before="0"/>
        <w:rPr>
          <w:rFonts w:cs="Arial"/>
        </w:rPr>
      </w:pPr>
      <w:r w:rsidRPr="00E159B8">
        <w:rPr>
          <w:rFonts w:cs="Arial"/>
        </w:rPr>
        <w:t>Објекат: ______________________________________________________</w:t>
      </w:r>
    </w:p>
    <w:p w:rsidR="00E159B8" w:rsidRPr="00E159B8" w:rsidRDefault="00E159B8" w:rsidP="00E159B8">
      <w:pPr>
        <w:spacing w:before="0"/>
        <w:rPr>
          <w:rFonts w:cs="Arial"/>
        </w:rPr>
      </w:pPr>
    </w:p>
    <w:p w:rsidR="00E159B8" w:rsidRPr="00E159B8" w:rsidRDefault="00E159B8" w:rsidP="00E159B8">
      <w:pPr>
        <w:spacing w:before="0"/>
        <w:rPr>
          <w:rFonts w:cs="Arial"/>
          <w:color w:val="00B0F0"/>
        </w:rPr>
      </w:pPr>
    </w:p>
    <w:p w:rsidR="00E159B8" w:rsidRPr="00E159B8" w:rsidRDefault="00E159B8" w:rsidP="00E159B8">
      <w:pPr>
        <w:spacing w:before="0"/>
        <w:rPr>
          <w:rFonts w:cs="Arial"/>
        </w:rPr>
      </w:pPr>
      <w:r w:rsidRPr="00E159B8">
        <w:rPr>
          <w:rFonts w:cs="Arial"/>
        </w:rPr>
        <w:t xml:space="preserve">А) ДЕТАЉНА СПЕЦИФИКАЦИЈА УСЛУГЕ: </w:t>
      </w:r>
    </w:p>
    <w:p w:rsidR="00E159B8" w:rsidRPr="00E159B8" w:rsidRDefault="00E159B8" w:rsidP="00E159B8">
      <w:pPr>
        <w:spacing w:before="0"/>
        <w:rPr>
          <w:rFonts w:cs="Arial"/>
        </w:rPr>
      </w:pPr>
    </w:p>
    <w:p w:rsidR="00E159B8" w:rsidRPr="00E159B8" w:rsidRDefault="00E159B8" w:rsidP="00E159B8">
      <w:pPr>
        <w:spacing w:before="0"/>
        <w:rPr>
          <w:rFonts w:cs="Arial"/>
        </w:rPr>
      </w:pPr>
      <w:r w:rsidRPr="00E159B8">
        <w:rPr>
          <w:rFonts w:cs="Arial"/>
        </w:rPr>
        <w:t xml:space="preserve">Укупна вредност извршених услуга по спецификацији (без ПДВ) </w:t>
      </w:r>
    </w:p>
    <w:p w:rsidR="00E159B8" w:rsidRPr="00E159B8" w:rsidRDefault="00E159B8" w:rsidP="00E159B8">
      <w:pPr>
        <w:spacing w:before="0"/>
        <w:rPr>
          <w:rFonts w:cs="Arial"/>
        </w:rPr>
      </w:pPr>
    </w:p>
    <w:p w:rsidR="00E159B8" w:rsidRPr="00E159B8" w:rsidRDefault="00E159B8" w:rsidP="00E159B8">
      <w:pPr>
        <w:spacing w:before="0"/>
        <w:rPr>
          <w:rFonts w:cs="Arial"/>
        </w:rPr>
      </w:pPr>
      <w:proofErr w:type="gramStart"/>
      <w:r w:rsidRPr="00E159B8">
        <w:rPr>
          <w:rFonts w:cs="Arial"/>
        </w:rPr>
        <w:t>Предмет уговора (услуге) одговара траженим техничким карактеристикама.</w:t>
      </w:r>
      <w:proofErr w:type="gramEnd"/>
      <w:r w:rsidRPr="00E159B8">
        <w:rPr>
          <w:rFonts w:cs="Arial"/>
        </w:rPr>
        <w:tab/>
      </w:r>
    </w:p>
    <w:p w:rsidR="00E159B8" w:rsidRPr="00E159B8" w:rsidRDefault="00E159B8" w:rsidP="00E159B8">
      <w:pPr>
        <w:spacing w:before="0"/>
        <w:rPr>
          <w:rFonts w:cs="Arial"/>
        </w:rPr>
      </w:pPr>
      <w:r w:rsidRPr="00E159B8">
        <w:rPr>
          <w:rFonts w:cs="Arial"/>
        </w:rPr>
        <w:t>□ ДА</w:t>
      </w:r>
    </w:p>
    <w:p w:rsidR="00E159B8" w:rsidRPr="00E159B8" w:rsidRDefault="00E159B8" w:rsidP="00E159B8">
      <w:pPr>
        <w:spacing w:before="0"/>
        <w:rPr>
          <w:rFonts w:cs="Arial"/>
        </w:rPr>
      </w:pPr>
      <w:r w:rsidRPr="00E159B8">
        <w:rPr>
          <w:rFonts w:cs="Arial"/>
        </w:rPr>
        <w:t>□ НЕ</w:t>
      </w:r>
    </w:p>
    <w:p w:rsidR="00E159B8" w:rsidRPr="00E159B8" w:rsidRDefault="00E159B8" w:rsidP="00E159B8">
      <w:pPr>
        <w:spacing w:before="0"/>
        <w:rPr>
          <w:rFonts w:cs="Arial"/>
        </w:rPr>
      </w:pPr>
    </w:p>
    <w:p w:rsidR="00E159B8" w:rsidRPr="00E159B8" w:rsidRDefault="00E159B8" w:rsidP="00E159B8">
      <w:pPr>
        <w:spacing w:before="0"/>
        <w:rPr>
          <w:rFonts w:cs="Arial"/>
        </w:rPr>
      </w:pPr>
      <w:r w:rsidRPr="00E159B8">
        <w:rPr>
          <w:rFonts w:cs="Arial"/>
        </w:rPr>
        <w:t xml:space="preserve">Предмет уговора нема видљивих оштећења </w:t>
      </w:r>
      <w:r w:rsidRPr="00E159B8">
        <w:rPr>
          <w:rFonts w:cs="Arial"/>
        </w:rPr>
        <w:tab/>
      </w:r>
    </w:p>
    <w:p w:rsidR="00E159B8" w:rsidRPr="00E159B8" w:rsidRDefault="00E159B8" w:rsidP="00E159B8">
      <w:pPr>
        <w:spacing w:before="0"/>
        <w:rPr>
          <w:rFonts w:cs="Arial"/>
        </w:rPr>
      </w:pPr>
      <w:r w:rsidRPr="00E159B8">
        <w:rPr>
          <w:rFonts w:cs="Arial"/>
        </w:rPr>
        <w:t>□ ДА</w:t>
      </w:r>
    </w:p>
    <w:p w:rsidR="00E159B8" w:rsidRPr="00E159B8" w:rsidRDefault="00E159B8" w:rsidP="00E159B8">
      <w:pPr>
        <w:spacing w:before="0"/>
        <w:rPr>
          <w:rFonts w:cs="Arial"/>
        </w:rPr>
      </w:pPr>
      <w:r w:rsidRPr="00E159B8">
        <w:rPr>
          <w:rFonts w:cs="Arial"/>
        </w:rPr>
        <w:t>□ НЕ</w:t>
      </w:r>
    </w:p>
    <w:p w:rsidR="00E159B8" w:rsidRPr="00E159B8" w:rsidRDefault="00E159B8" w:rsidP="00E159B8">
      <w:pPr>
        <w:spacing w:before="0"/>
        <w:rPr>
          <w:rFonts w:cs="Arial"/>
        </w:rPr>
      </w:pPr>
    </w:p>
    <w:p w:rsidR="00E159B8" w:rsidRPr="00E159B8" w:rsidRDefault="00E159B8" w:rsidP="00E159B8">
      <w:pPr>
        <w:spacing w:before="0"/>
        <w:rPr>
          <w:rFonts w:cs="Arial"/>
        </w:rPr>
      </w:pPr>
      <w:r w:rsidRPr="00E159B8">
        <w:rPr>
          <w:rFonts w:cs="Arial"/>
        </w:rPr>
        <w:t>Укупан број позиција из спецификације:                            Број улаза:</w:t>
      </w:r>
    </w:p>
    <w:p w:rsidR="00E159B8" w:rsidRPr="00E159B8" w:rsidRDefault="00E159B8" w:rsidP="00E159B8">
      <w:pPr>
        <w:spacing w:before="0"/>
        <w:rPr>
          <w:rFonts w:cs="Arial"/>
        </w:rPr>
      </w:pPr>
      <w:r w:rsidRPr="00E159B8">
        <w:rPr>
          <w:rFonts w:cs="Arial"/>
        </w:rPr>
        <w:t>___________________________________________________________________</w:t>
      </w:r>
    </w:p>
    <w:p w:rsidR="00E159B8" w:rsidRPr="00E159B8" w:rsidRDefault="00E159B8" w:rsidP="00E159B8">
      <w:pPr>
        <w:spacing w:before="0"/>
        <w:rPr>
          <w:rFonts w:cs="Arial"/>
        </w:rPr>
      </w:pPr>
    </w:p>
    <w:p w:rsidR="00E159B8" w:rsidRPr="00E159B8" w:rsidRDefault="00E159B8" w:rsidP="00E159B8">
      <w:pPr>
        <w:spacing w:before="0"/>
        <w:rPr>
          <w:rFonts w:cs="Arial"/>
        </w:rPr>
      </w:pPr>
      <w:r w:rsidRPr="00E159B8">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E159B8" w:rsidRPr="00E159B8" w:rsidRDefault="00E159B8" w:rsidP="00E159B8">
      <w:pPr>
        <w:spacing w:before="0"/>
        <w:rPr>
          <w:rFonts w:cs="Arial"/>
          <w:color w:val="00B0F0"/>
        </w:rPr>
      </w:pPr>
    </w:p>
    <w:p w:rsidR="00E159B8" w:rsidRPr="00E159B8" w:rsidRDefault="00E159B8" w:rsidP="00E159B8">
      <w:pPr>
        <w:spacing w:before="0"/>
        <w:rPr>
          <w:rFonts w:cs="Arial"/>
        </w:rPr>
      </w:pPr>
      <w:r w:rsidRPr="00E159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E159B8">
        <w:rPr>
          <w:rFonts w:cs="Arial"/>
          <w:lang w:val="sr-Cyrl-RS"/>
        </w:rPr>
        <w:t>кашњење у извршењу од стране пружаоца услуге</w:t>
      </w:r>
      <w:r w:rsidRPr="00E159B8">
        <w:rPr>
          <w:rFonts w:cs="Arial"/>
        </w:rPr>
        <w:t xml:space="preserve"> и друго): ________________________________________</w:t>
      </w:r>
    </w:p>
    <w:p w:rsidR="00E159B8" w:rsidRPr="00E159B8" w:rsidRDefault="00E159B8" w:rsidP="00E159B8">
      <w:pPr>
        <w:spacing w:before="0"/>
        <w:rPr>
          <w:rFonts w:cs="Arial"/>
          <w:color w:val="00B0F0"/>
        </w:rPr>
      </w:pPr>
    </w:p>
    <w:p w:rsidR="00E159B8" w:rsidRPr="00E159B8" w:rsidRDefault="00E159B8" w:rsidP="00E159B8">
      <w:pPr>
        <w:spacing w:before="0"/>
        <w:rPr>
          <w:rFonts w:cs="Arial"/>
          <w:color w:val="00B0F0"/>
        </w:rPr>
      </w:pPr>
    </w:p>
    <w:p w:rsidR="00E159B8" w:rsidRPr="00E159B8" w:rsidRDefault="00E159B8" w:rsidP="00E159B8">
      <w:pPr>
        <w:spacing w:before="0"/>
        <w:rPr>
          <w:rFonts w:cs="Arial"/>
          <w:color w:val="00B0F0"/>
        </w:rPr>
      </w:pPr>
    </w:p>
    <w:p w:rsidR="00E159B8" w:rsidRPr="00E159B8" w:rsidRDefault="00E159B8" w:rsidP="00E159B8">
      <w:pPr>
        <w:spacing w:before="0"/>
        <w:rPr>
          <w:rFonts w:cs="Arial"/>
        </w:rPr>
      </w:pPr>
      <w:r w:rsidRPr="00E159B8">
        <w:rPr>
          <w:rFonts w:cs="Arial"/>
        </w:rPr>
        <w:lastRenderedPageBreak/>
        <w:t xml:space="preserve">Б) Да су </w:t>
      </w:r>
      <w:proofErr w:type="gramStart"/>
      <w:r w:rsidRPr="00E159B8">
        <w:rPr>
          <w:rFonts w:cs="Arial"/>
        </w:rPr>
        <w:t>услуга(</w:t>
      </w:r>
      <w:proofErr w:type="gramEnd"/>
      <w:r w:rsidRPr="00E159B8">
        <w:rPr>
          <w:rFonts w:cs="Arial"/>
        </w:rPr>
        <w:t>е) извршени у обиму, квалитету, уговореном року и сагласно уговору потврђују:</w:t>
      </w:r>
    </w:p>
    <w:p w:rsidR="00E159B8" w:rsidRPr="00E159B8" w:rsidRDefault="00E159B8" w:rsidP="00E159B8">
      <w:pPr>
        <w:spacing w:before="0"/>
        <w:rPr>
          <w:rFonts w:cs="Arial"/>
          <w:color w:val="00B0F0"/>
        </w:rPr>
      </w:pPr>
    </w:p>
    <w:p w:rsidR="00E159B8" w:rsidRPr="00E159B8" w:rsidRDefault="00E159B8" w:rsidP="00E159B8">
      <w:pPr>
        <w:spacing w:before="0"/>
        <w:jc w:val="center"/>
        <w:rPr>
          <w:rFonts w:cs="Arial"/>
          <w:color w:val="00B0F0"/>
        </w:rPr>
      </w:pPr>
      <w:r w:rsidRPr="00E159B8">
        <w:rPr>
          <w:rFonts w:cs="Arial"/>
        </w:rPr>
        <w:t>ПРУЖАЛАЦ:</w:t>
      </w:r>
      <w:r w:rsidRPr="00E159B8">
        <w:rPr>
          <w:rFonts w:cs="Arial"/>
        </w:rPr>
        <w:tab/>
        <w:t xml:space="preserve">            КОРИСНИК:</w:t>
      </w:r>
    </w:p>
    <w:p w:rsidR="00E159B8" w:rsidRPr="00E159B8" w:rsidRDefault="00E159B8" w:rsidP="00E159B8">
      <w:pPr>
        <w:spacing w:before="0"/>
        <w:jc w:val="center"/>
        <w:rPr>
          <w:rFonts w:cs="Arial"/>
          <w:color w:val="00B0F0"/>
        </w:rPr>
      </w:pPr>
    </w:p>
    <w:p w:rsidR="00E159B8" w:rsidRPr="00E159B8" w:rsidRDefault="00E159B8" w:rsidP="00E159B8">
      <w:pPr>
        <w:spacing w:before="0"/>
        <w:jc w:val="center"/>
        <w:rPr>
          <w:rFonts w:cs="Arial"/>
        </w:rPr>
      </w:pPr>
      <w:r w:rsidRPr="00E159B8">
        <w:rPr>
          <w:rFonts w:cs="Arial"/>
        </w:rPr>
        <w:t>_______________</w:t>
      </w:r>
      <w:r w:rsidRPr="00E159B8">
        <w:rPr>
          <w:rFonts w:cs="Arial"/>
        </w:rPr>
        <w:tab/>
        <w:t>____________________</w:t>
      </w:r>
    </w:p>
    <w:p w:rsidR="00E159B8" w:rsidRPr="00E159B8" w:rsidRDefault="00E159B8" w:rsidP="00E159B8">
      <w:pPr>
        <w:jc w:val="center"/>
        <w:rPr>
          <w:rFonts w:cs="Arial"/>
          <w:lang w:val="ru-RU"/>
        </w:rPr>
      </w:pPr>
      <w:r w:rsidRPr="00E159B8">
        <w:rPr>
          <w:rFonts w:cs="Arial"/>
          <w:lang w:val="ru-RU"/>
        </w:rPr>
        <w:t>(Име и презиме)</w:t>
      </w:r>
      <w:r w:rsidRPr="00E159B8">
        <w:rPr>
          <w:rFonts w:cs="Arial"/>
          <w:lang w:val="ru-RU"/>
        </w:rPr>
        <w:tab/>
      </w:r>
      <w:r w:rsidRPr="00E159B8">
        <w:rPr>
          <w:rFonts w:cs="Arial"/>
          <w:lang w:val="ru-RU"/>
        </w:rPr>
        <w:tab/>
        <w:t xml:space="preserve">   (Име и презиме)</w:t>
      </w:r>
    </w:p>
    <w:p w:rsidR="00E159B8" w:rsidRPr="00E159B8" w:rsidRDefault="00E159B8" w:rsidP="00E159B8">
      <w:pPr>
        <w:jc w:val="center"/>
        <w:rPr>
          <w:rFonts w:cs="Arial"/>
          <w:lang w:val="ru-RU"/>
        </w:rPr>
      </w:pPr>
    </w:p>
    <w:p w:rsidR="00E159B8" w:rsidRPr="00E159B8" w:rsidRDefault="00E159B8" w:rsidP="00E159B8">
      <w:pPr>
        <w:spacing w:before="0"/>
        <w:jc w:val="center"/>
        <w:rPr>
          <w:rFonts w:cs="Arial"/>
        </w:rPr>
      </w:pPr>
    </w:p>
    <w:p w:rsidR="00E159B8" w:rsidRPr="00E159B8" w:rsidRDefault="00E159B8" w:rsidP="00E159B8">
      <w:pPr>
        <w:spacing w:before="0"/>
        <w:jc w:val="center"/>
        <w:rPr>
          <w:rFonts w:cs="Arial"/>
        </w:rPr>
      </w:pPr>
    </w:p>
    <w:p w:rsidR="00E159B8" w:rsidRPr="00E159B8" w:rsidRDefault="00E159B8" w:rsidP="00E159B8">
      <w:pPr>
        <w:spacing w:before="0"/>
        <w:jc w:val="center"/>
        <w:rPr>
          <w:rFonts w:cs="Arial"/>
        </w:rPr>
      </w:pPr>
      <w:r w:rsidRPr="00E159B8">
        <w:rPr>
          <w:rFonts w:cs="Arial"/>
        </w:rPr>
        <w:t>____________________</w:t>
      </w:r>
      <w:r w:rsidRPr="00E159B8">
        <w:rPr>
          <w:rFonts w:cs="Arial"/>
        </w:rPr>
        <w:tab/>
        <w:t>_____________________</w:t>
      </w:r>
    </w:p>
    <w:p w:rsidR="00E159B8" w:rsidRPr="00E159B8" w:rsidRDefault="00E159B8" w:rsidP="00E159B8">
      <w:pPr>
        <w:spacing w:before="0"/>
        <w:jc w:val="center"/>
        <w:rPr>
          <w:rFonts w:cs="Arial"/>
        </w:rPr>
      </w:pPr>
      <w:r w:rsidRPr="00E159B8">
        <w:rPr>
          <w:rFonts w:cs="Arial"/>
        </w:rPr>
        <w:t>(Потпис)</w:t>
      </w:r>
      <w:r w:rsidRPr="00E159B8">
        <w:rPr>
          <w:rFonts w:cs="Arial"/>
        </w:rPr>
        <w:tab/>
      </w:r>
      <w:r w:rsidRPr="00E159B8">
        <w:rPr>
          <w:rFonts w:cs="Arial"/>
        </w:rPr>
        <w:tab/>
      </w:r>
      <w:r w:rsidRPr="00E159B8">
        <w:rPr>
          <w:rFonts w:cs="Arial"/>
        </w:rPr>
        <w:tab/>
        <w:t xml:space="preserve">        (Потпис)</w:t>
      </w:r>
    </w:p>
    <w:p w:rsidR="00E159B8" w:rsidRPr="00E159B8" w:rsidRDefault="00E159B8" w:rsidP="00E159B8">
      <w:pPr>
        <w:spacing w:before="0"/>
        <w:rPr>
          <w:rFonts w:cs="Arial"/>
        </w:rPr>
      </w:pPr>
    </w:p>
    <w:p w:rsidR="00E159B8" w:rsidRPr="00E159B8" w:rsidRDefault="00E159B8" w:rsidP="00E159B8">
      <w:pPr>
        <w:spacing w:before="0"/>
        <w:rPr>
          <w:rFonts w:cs="Arial"/>
        </w:rPr>
      </w:pPr>
    </w:p>
    <w:p w:rsidR="00E159B8" w:rsidRPr="00E159B8" w:rsidRDefault="00E159B8" w:rsidP="00E159B8">
      <w:pPr>
        <w:spacing w:before="0"/>
        <w:rPr>
          <w:rFonts w:cs="Arial"/>
        </w:rPr>
      </w:pPr>
      <w:r w:rsidRPr="00E159B8">
        <w:rPr>
          <w:rFonts w:cs="Arial"/>
          <w:vertAlign w:val="superscript"/>
          <w:lang w:val="ru-RU"/>
        </w:rPr>
        <w:t>1)</w:t>
      </w:r>
      <w:r w:rsidRPr="00E159B8">
        <w:rPr>
          <w:rFonts w:cs="Arial"/>
        </w:rPr>
        <w:t xml:space="preserve">  у случају да се услуга односи на већи број МТ, уз Записник приложити посебну спецификацију по МТ</w:t>
      </w:r>
    </w:p>
    <w:p w:rsidR="00E159B8" w:rsidRPr="00E159B8" w:rsidRDefault="00E159B8" w:rsidP="00E159B8">
      <w:pPr>
        <w:spacing w:before="0"/>
        <w:rPr>
          <w:rFonts w:cs="Arial"/>
        </w:rPr>
      </w:pPr>
    </w:p>
    <w:p w:rsidR="00E159B8" w:rsidRPr="00E159B8" w:rsidRDefault="00E159B8" w:rsidP="00E159B8">
      <w:pPr>
        <w:spacing w:before="0"/>
        <w:rPr>
          <w:rFonts w:cs="Arial"/>
        </w:rPr>
      </w:pPr>
      <w:r w:rsidRPr="00E159B8">
        <w:rPr>
          <w:rFonts w:cs="Arial"/>
        </w:rPr>
        <w:t>*Појашњења:</w:t>
      </w:r>
    </w:p>
    <w:p w:rsidR="00E159B8" w:rsidRPr="00E159B8" w:rsidRDefault="00E159B8" w:rsidP="00E159B8">
      <w:pPr>
        <w:spacing w:before="0"/>
        <w:rPr>
          <w:rFonts w:cs="Arial"/>
        </w:rPr>
      </w:pPr>
      <w:r w:rsidRPr="00E159B8">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159B8" w:rsidRPr="00E159B8" w:rsidRDefault="00E159B8" w:rsidP="00E159B8">
      <w:pPr>
        <w:spacing w:before="0"/>
        <w:rPr>
          <w:rFonts w:cs="Arial"/>
        </w:rPr>
      </w:pPr>
      <w:proofErr w:type="gramStart"/>
      <w:r w:rsidRPr="00E159B8">
        <w:rPr>
          <w:rFonts w:cs="Arial"/>
        </w:rPr>
        <w:t>-Сви добављачи биће дужни да уз фактуру доставе и обострано потписани Записник.</w:t>
      </w:r>
      <w:proofErr w:type="gramEnd"/>
    </w:p>
    <w:p w:rsidR="00E159B8" w:rsidRPr="00E159B8" w:rsidRDefault="00E159B8" w:rsidP="00E159B8">
      <w:pPr>
        <w:spacing w:before="0"/>
        <w:rPr>
          <w:rFonts w:cs="Arial"/>
          <w:color w:val="FF0000"/>
        </w:rPr>
      </w:pPr>
    </w:p>
    <w:p w:rsidR="00E159B8" w:rsidRPr="00E159B8" w:rsidRDefault="00E159B8" w:rsidP="00E159B8">
      <w:pPr>
        <w:spacing w:before="0"/>
        <w:jc w:val="left"/>
        <w:rPr>
          <w:rFonts w:eastAsia="Arial Unicode MS" w:cs="Arial"/>
          <w:b/>
          <w:lang w:val="sr-Cyrl-RS"/>
        </w:rPr>
      </w:pPr>
    </w:p>
    <w:p w:rsidR="00E159B8" w:rsidRPr="00E159B8" w:rsidRDefault="00E159B8" w:rsidP="00E159B8">
      <w:pPr>
        <w:spacing w:before="0"/>
        <w:jc w:val="left"/>
        <w:rPr>
          <w:rFonts w:eastAsia="Arial Unicode MS" w:cs="Arial"/>
          <w:b/>
          <w:lang w:val="sr-Cyrl-RS"/>
        </w:rPr>
      </w:pPr>
      <w:r w:rsidRPr="00E159B8">
        <w:rPr>
          <w:rFonts w:eastAsia="Arial Unicode MS" w:cs="Arial"/>
          <w:b/>
          <w:lang w:val="sr-Cyrl-RS"/>
        </w:rPr>
        <w:br w:type="page"/>
      </w:r>
    </w:p>
    <w:p w:rsidR="00E159B8" w:rsidRDefault="00E159B8" w:rsidP="004F7565">
      <w:pPr>
        <w:shd w:val="clear" w:color="auto" w:fill="FFFFFF"/>
        <w:tabs>
          <w:tab w:val="left" w:pos="7440"/>
        </w:tabs>
        <w:spacing w:before="0"/>
        <w:jc w:val="left"/>
        <w:outlineLvl w:val="0"/>
        <w:rPr>
          <w:rFonts w:cs="Arial"/>
          <w:b/>
          <w:bCs/>
          <w:color w:val="FF0000"/>
          <w:kern w:val="28"/>
          <w:lang w:val="sr-Cyrl-RS" w:eastAsia="x-none"/>
        </w:rPr>
      </w:pPr>
    </w:p>
    <w:p w:rsidR="00E159B8" w:rsidRDefault="00E159B8" w:rsidP="004F7565">
      <w:pPr>
        <w:shd w:val="clear" w:color="auto" w:fill="FFFFFF"/>
        <w:tabs>
          <w:tab w:val="left" w:pos="7440"/>
        </w:tabs>
        <w:spacing w:before="0"/>
        <w:jc w:val="left"/>
        <w:outlineLvl w:val="0"/>
        <w:rPr>
          <w:rFonts w:cs="Arial"/>
          <w:b/>
          <w:bCs/>
          <w:color w:val="FF0000"/>
          <w:kern w:val="28"/>
          <w:lang w:val="sr-Cyrl-RS" w:eastAsia="x-none"/>
        </w:rPr>
      </w:pPr>
    </w:p>
    <w:p w:rsidR="00E159B8" w:rsidRPr="004F7565" w:rsidRDefault="00E159B8" w:rsidP="004F7565">
      <w:pPr>
        <w:shd w:val="clear" w:color="auto" w:fill="FFFFFF"/>
        <w:tabs>
          <w:tab w:val="left" w:pos="7440"/>
        </w:tabs>
        <w:spacing w:before="0"/>
        <w:jc w:val="left"/>
        <w:outlineLvl w:val="0"/>
        <w:rPr>
          <w:rFonts w:cs="Arial"/>
          <w:b/>
          <w:bCs/>
          <w:color w:val="FF0000"/>
          <w:kern w:val="28"/>
          <w:lang w:val="sr-Cyrl-RS" w:eastAsia="x-none"/>
        </w:rPr>
      </w:pPr>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E47F61" w:rsidP="004F7565">
            <w:pPr>
              <w:spacing w:before="0" w:after="200" w:line="276" w:lineRule="auto"/>
              <w:ind w:left="-2"/>
              <w:jc w:val="left"/>
              <w:rPr>
                <w:rFonts w:eastAsia="Calibri" w:cs="Arial"/>
              </w:rPr>
            </w:pPr>
            <w:r>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3.9pt">
                  <v:imagedata r:id="rId173"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pStyle w:val="KDPodnaslov1"/>
        <w:spacing w:before="0"/>
        <w:rPr>
          <w:rFonts w:eastAsia="Arial Unicode MS" w:cs="Arial"/>
          <w:lang w:val="sr-Cyrl-RS"/>
        </w:rPr>
      </w:pPr>
    </w:p>
    <w:p w:rsidR="00B16DCF" w:rsidRPr="004F7565" w:rsidRDefault="00B16DCF" w:rsidP="004F7565">
      <w:pPr>
        <w:pStyle w:val="KDPodnaslov1"/>
        <w:spacing w:before="0"/>
        <w:ind w:left="360"/>
        <w:rPr>
          <w:rFonts w:cs="Arial"/>
          <w:lang w:val="sr-Cyrl-RS"/>
        </w:rPr>
        <w:sectPr w:rsidR="00B16DCF" w:rsidRPr="004F7565" w:rsidSect="000F0C66">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993" w:left="1440" w:header="142" w:footer="436" w:gutter="0"/>
          <w:cols w:space="708"/>
          <w:titlePg/>
          <w:docGrid w:linePitch="360"/>
        </w:sectPr>
      </w:pPr>
    </w:p>
    <w:p w:rsidR="00B16DCF" w:rsidRPr="004F7565" w:rsidRDefault="00B16DCF" w:rsidP="004F7565">
      <w:pPr>
        <w:pStyle w:val="KDPodnaslov1"/>
        <w:spacing w:before="0"/>
        <w:rPr>
          <w:rFonts w:cs="Arial"/>
          <w:lang w:val="sr-Cyrl-RS"/>
        </w:rPr>
      </w:pPr>
    </w:p>
    <w:p w:rsidR="00EC3EA7" w:rsidRPr="004F7565" w:rsidRDefault="00EC3EA7" w:rsidP="007C646E">
      <w:pPr>
        <w:pStyle w:val="KDPodnaslov1"/>
        <w:spacing w:before="0"/>
        <w:ind w:left="360"/>
        <w:jc w:val="center"/>
        <w:rPr>
          <w:rFonts w:cs="Arial"/>
          <w:lang w:val="sr-Cyrl-RS"/>
        </w:rPr>
      </w:pPr>
    </w:p>
    <w:bookmarkEnd w:id="253"/>
    <w:p w:rsidR="00A453EB" w:rsidRPr="004F7565" w:rsidRDefault="00A453EB" w:rsidP="00A453EB">
      <w:pPr>
        <w:pStyle w:val="KDPodnaslov1"/>
        <w:spacing w:before="0"/>
        <w:ind w:left="360"/>
        <w:jc w:val="center"/>
        <w:rPr>
          <w:rFonts w:cs="Arial"/>
        </w:rPr>
      </w:pPr>
      <w:r w:rsidRPr="004F7565">
        <w:rPr>
          <w:rFonts w:cs="Arial"/>
        </w:rPr>
        <w:t>8. МОДЕЛ УГОВОРА</w:t>
      </w:r>
    </w:p>
    <w:p w:rsidR="00A453EB" w:rsidRPr="004F7565" w:rsidRDefault="00A453EB" w:rsidP="00A453EB">
      <w:pPr>
        <w:pStyle w:val="KDPodnaslov1"/>
        <w:spacing w:before="0"/>
        <w:rPr>
          <w:rFonts w:eastAsia="Arial Unicode MS" w:cs="Arial"/>
        </w:rPr>
      </w:pPr>
    </w:p>
    <w:p w:rsidR="00A453EB" w:rsidRPr="004F7565" w:rsidRDefault="00A453EB" w:rsidP="00A453EB">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A453EB" w:rsidRPr="004F7565" w:rsidRDefault="00A453EB" w:rsidP="00A453EB">
      <w:pPr>
        <w:pStyle w:val="KDParagraf"/>
        <w:spacing w:before="0"/>
        <w:rPr>
          <w:rFonts w:cs="Arial"/>
          <w:color w:val="000000"/>
          <w:lang w:val="sr-Cyrl-RS"/>
        </w:rPr>
      </w:pPr>
    </w:p>
    <w:p w:rsidR="00A453EB" w:rsidRPr="004F7565" w:rsidRDefault="00A453EB" w:rsidP="00A453EB">
      <w:pPr>
        <w:pStyle w:val="KDParagraf"/>
        <w:spacing w:before="0"/>
        <w:rPr>
          <w:rFonts w:cs="Arial"/>
          <w:color w:val="000000"/>
          <w:lang w:val="sr-Cyrl-RS"/>
        </w:rPr>
      </w:pPr>
    </w:p>
    <w:p w:rsidR="00A453EB" w:rsidRPr="004F7565" w:rsidRDefault="00A453EB" w:rsidP="00A453EB">
      <w:pPr>
        <w:pStyle w:val="KDParagraf"/>
        <w:spacing w:before="0"/>
        <w:rPr>
          <w:rFonts w:cs="Arial"/>
          <w:b/>
          <w:lang w:val="sr-Cyrl-RS"/>
        </w:rPr>
      </w:pPr>
      <w:r w:rsidRPr="004F7565">
        <w:rPr>
          <w:rFonts w:cs="Arial"/>
          <w:b/>
        </w:rPr>
        <w:t>Уговорне стране:</w:t>
      </w:r>
    </w:p>
    <w:p w:rsidR="00A453EB" w:rsidRPr="004F7565" w:rsidRDefault="00A453EB" w:rsidP="00A453EB">
      <w:pPr>
        <w:pStyle w:val="KDParagraf"/>
        <w:spacing w:before="0"/>
        <w:rPr>
          <w:rFonts w:cs="Arial"/>
          <w:b/>
          <w:lang w:val="sr-Cyrl-RS"/>
        </w:rPr>
      </w:pPr>
    </w:p>
    <w:p w:rsidR="00A453EB" w:rsidRPr="004F7565" w:rsidRDefault="00A453EB" w:rsidP="00A453EB">
      <w:pPr>
        <w:pStyle w:val="KDParagraf"/>
        <w:spacing w:before="0"/>
        <w:rPr>
          <w:rFonts w:cs="Arial"/>
          <w:b/>
          <w:lang w:val="sr-Cyrl-RS"/>
        </w:rPr>
      </w:pPr>
    </w:p>
    <w:p w:rsidR="00A453EB" w:rsidRPr="004F7565" w:rsidRDefault="00A453EB" w:rsidP="00A453EB">
      <w:pPr>
        <w:pStyle w:val="KDParagraf"/>
        <w:spacing w:before="0"/>
        <w:rPr>
          <w:rFonts w:cs="Arial"/>
          <w:lang w:val="sr-Cyrl-RS"/>
        </w:rPr>
      </w:pPr>
      <w:r w:rsidRPr="004F7565">
        <w:rPr>
          <w:rFonts w:cs="Arial"/>
          <w:b/>
        </w:rPr>
        <w:t>КОРИСНИК УСЛУГЕ</w:t>
      </w:r>
      <w:r w:rsidRPr="004F7565">
        <w:rPr>
          <w:rFonts w:cs="Arial"/>
        </w:rPr>
        <w:t xml:space="preserve">: </w:t>
      </w:r>
    </w:p>
    <w:p w:rsidR="00A453EB" w:rsidRPr="004F7565" w:rsidRDefault="00A453EB" w:rsidP="00A453EB">
      <w:pPr>
        <w:pStyle w:val="KDParagraf"/>
        <w:spacing w:before="0"/>
        <w:rPr>
          <w:rFonts w:cs="Arial"/>
          <w:lang w:val="sr-Cyrl-RS"/>
        </w:rPr>
      </w:pPr>
    </w:p>
    <w:p w:rsidR="00834DB9" w:rsidRPr="00E47C2E" w:rsidRDefault="00834DB9" w:rsidP="00834DB9">
      <w:pPr>
        <w:pStyle w:val="KDParagraf"/>
        <w:spacing w:before="0"/>
        <w:rPr>
          <w:rFonts w:cs="Arial"/>
        </w:rPr>
      </w:pPr>
    </w:p>
    <w:p w:rsidR="00931182" w:rsidRPr="00931182" w:rsidRDefault="00931182" w:rsidP="00931182">
      <w:pPr>
        <w:pStyle w:val="KDParagraf"/>
        <w:rPr>
          <w:rFonts w:cs="Arial"/>
          <w:lang w:val="sr-Cyrl-RS"/>
        </w:rPr>
      </w:pPr>
    </w:p>
    <w:p w:rsidR="00931182" w:rsidRPr="00931182" w:rsidRDefault="00931182" w:rsidP="00931182">
      <w:pPr>
        <w:pStyle w:val="KDParagraf"/>
        <w:rPr>
          <w:rFonts w:cs="Arial"/>
        </w:rPr>
      </w:pPr>
      <w:r w:rsidRPr="00931182">
        <w:rPr>
          <w:rFonts w:cs="Arial"/>
        </w:rPr>
        <w:t>Јавно предузеће „Електропривреда Србије</w:t>
      </w:r>
      <w:proofErr w:type="gramStart"/>
      <w:r w:rsidRPr="00931182">
        <w:rPr>
          <w:rFonts w:cs="Arial"/>
        </w:rPr>
        <w:t>“ из</w:t>
      </w:r>
      <w:proofErr w:type="gramEnd"/>
      <w:r w:rsidRPr="00931182">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proofErr w:type="gramStart"/>
      <w:r w:rsidRPr="004F7565">
        <w:rPr>
          <w:rFonts w:cs="Arial"/>
        </w:rPr>
        <w:t>и</w:t>
      </w:r>
      <w:proofErr w:type="gramEnd"/>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r w:rsidRPr="004F7565">
        <w:rPr>
          <w:rFonts w:cs="Arial"/>
          <w:b/>
        </w:rPr>
        <w:t>ПРУЖАЛАЦ УСЛУГЕ</w:t>
      </w:r>
      <w:r w:rsidRPr="004F7565">
        <w:rPr>
          <w:rFonts w:cs="Arial"/>
        </w:rPr>
        <w:t xml:space="preserve">:  </w:t>
      </w:r>
    </w:p>
    <w:p w:rsidR="00A453EB" w:rsidRPr="004F7565" w:rsidRDefault="00A453EB" w:rsidP="00A453EB">
      <w:pPr>
        <w:pStyle w:val="KDParagraf"/>
        <w:spacing w:before="0"/>
        <w:rPr>
          <w:rFonts w:cs="Arial"/>
        </w:rPr>
      </w:pPr>
    </w:p>
    <w:p w:rsidR="00A453EB" w:rsidRPr="004F7565" w:rsidRDefault="00A453EB" w:rsidP="005C2EA2">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A453EB" w:rsidRPr="004F7565" w:rsidRDefault="00A453EB" w:rsidP="00A453EB">
      <w:pPr>
        <w:spacing w:before="0"/>
        <w:ind w:left="360"/>
        <w:rPr>
          <w:rFonts w:cs="Arial"/>
        </w:rPr>
      </w:pPr>
    </w:p>
    <w:p w:rsidR="00A453EB" w:rsidRPr="004F7565" w:rsidRDefault="00A453EB" w:rsidP="00A453EB">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A453EB" w:rsidRPr="004F7565" w:rsidRDefault="00A453EB" w:rsidP="00A453EB">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A453EB" w:rsidRPr="004F7565" w:rsidRDefault="00A453EB" w:rsidP="00A453EB">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A453EB" w:rsidRPr="004F7565" w:rsidRDefault="00A453EB" w:rsidP="00A453EB">
      <w:pPr>
        <w:spacing w:before="0"/>
        <w:rPr>
          <w:rFonts w:eastAsia="Calibri" w:cs="Arial"/>
        </w:rPr>
      </w:pPr>
    </w:p>
    <w:p w:rsidR="00A453EB" w:rsidRPr="004F7565" w:rsidRDefault="00A453EB" w:rsidP="00A453EB">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A453EB" w:rsidRPr="004F7565" w:rsidRDefault="00A453EB" w:rsidP="00A453EB">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A453EB" w:rsidRPr="004F7565" w:rsidRDefault="00A453EB" w:rsidP="00A453EB">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A453EB" w:rsidRPr="004F7565" w:rsidRDefault="00A453EB" w:rsidP="00A453EB">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08355C" w:rsidRDefault="00A453EB" w:rsidP="00A453EB">
      <w:pPr>
        <w:pStyle w:val="KDParagraf"/>
        <w:spacing w:before="0"/>
        <w:rPr>
          <w:rFonts w:cs="Arial"/>
          <w:lang w:val="sr-Cyrl-RS"/>
        </w:rPr>
      </w:pPr>
    </w:p>
    <w:p w:rsidR="00A453EB" w:rsidRPr="004F7565" w:rsidRDefault="00A453EB" w:rsidP="00A453EB">
      <w:pPr>
        <w:pStyle w:val="KDParagraf"/>
        <w:spacing w:before="0"/>
        <w:rPr>
          <w:rFonts w:cs="Arial"/>
          <w:lang w:val="sr-Cyrl-RS"/>
        </w:rPr>
      </w:pPr>
    </w:p>
    <w:p w:rsidR="00A453EB" w:rsidRPr="00D14B4C" w:rsidRDefault="00A453EB" w:rsidP="00A453EB">
      <w:pPr>
        <w:pStyle w:val="KDParagraf"/>
        <w:spacing w:before="0"/>
        <w:jc w:val="center"/>
        <w:rPr>
          <w:rFonts w:cs="Arial"/>
          <w:b/>
          <w:lang w:val="sr-Cyrl-RS"/>
        </w:rPr>
      </w:pPr>
      <w:r w:rsidRPr="004F7565">
        <w:rPr>
          <w:rFonts w:cs="Arial"/>
          <w:b/>
        </w:rPr>
        <w:lastRenderedPageBreak/>
        <w:t>УГОВОР О ПРУЖАЊУ УСЛУГЕ</w:t>
      </w:r>
    </w:p>
    <w:p w:rsidR="00A453EB" w:rsidRPr="000220EB" w:rsidRDefault="00A453EB" w:rsidP="00CC0EDB">
      <w:pPr>
        <w:pStyle w:val="KDParagraf"/>
        <w:spacing w:before="0"/>
        <w:jc w:val="center"/>
        <w:rPr>
          <w:rFonts w:cs="Arial"/>
          <w:b/>
          <w:lang w:val="sr-Cyrl-RS"/>
        </w:rPr>
      </w:pPr>
      <w:r w:rsidRPr="004F7565">
        <w:rPr>
          <w:rFonts w:cs="Arial"/>
          <w:b/>
        </w:rPr>
        <w:t>УВОДНЕ ОДРЕДБЕ</w:t>
      </w:r>
    </w:p>
    <w:p w:rsidR="00A453EB" w:rsidRPr="004F7565" w:rsidRDefault="00A453EB" w:rsidP="00A453EB">
      <w:pPr>
        <w:pStyle w:val="KDParagraf"/>
        <w:spacing w:before="0"/>
        <w:rPr>
          <w:rFonts w:cs="Arial"/>
        </w:rPr>
      </w:pPr>
      <w:r w:rsidRPr="004F7565">
        <w:rPr>
          <w:rFonts w:cs="Arial"/>
        </w:rPr>
        <w:t>Уговорне стране констатују:</w:t>
      </w:r>
    </w:p>
    <w:p w:rsidR="00A453EB" w:rsidRPr="007F4A03" w:rsidRDefault="00A453EB" w:rsidP="00F042B9">
      <w:pPr>
        <w:pStyle w:val="ListParagraph"/>
        <w:numPr>
          <w:ilvl w:val="0"/>
          <w:numId w:val="28"/>
        </w:numPr>
        <w:spacing w:before="0" w:after="0" w:line="240" w:lineRule="auto"/>
        <w:ind w:left="0" w:right="-19" w:firstLine="0"/>
        <w:outlineLvl w:val="0"/>
        <w:rPr>
          <w:rFonts w:ascii="Arial" w:hAnsi="Arial" w:cs="Arial"/>
          <w:b/>
          <w:lang w:eastAsia="hr-HR"/>
        </w:rPr>
      </w:pPr>
      <w:proofErr w:type="gramStart"/>
      <w:r w:rsidRPr="007F4A03">
        <w:rPr>
          <w:rFonts w:ascii="Arial" w:hAnsi="Arial" w:cs="Arial"/>
        </w:rPr>
        <w:t>да</w:t>
      </w:r>
      <w:proofErr w:type="gramEnd"/>
      <w:r w:rsidRPr="007F4A03">
        <w:rPr>
          <w:rFonts w:ascii="Arial" w:hAnsi="Arial" w:cs="Arial"/>
        </w:rPr>
        <w:t xml:space="preserve"> је </w:t>
      </w:r>
      <w:r w:rsidRPr="007F4A03">
        <w:rPr>
          <w:rFonts w:ascii="Arial" w:hAnsi="Arial" w:cs="Arial"/>
          <w:lang w:val="sr-Cyrl-RS"/>
        </w:rPr>
        <w:t>Корисник услуга</w:t>
      </w:r>
      <w:r w:rsidRPr="007F4A03">
        <w:rPr>
          <w:rFonts w:ascii="Arial" w:hAnsi="Arial"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F4A03">
        <w:rPr>
          <w:rFonts w:ascii="Arial" w:hAnsi="Arial" w:cs="Arial"/>
        </w:rPr>
        <w:t>поступак  за</w:t>
      </w:r>
      <w:proofErr w:type="gramEnd"/>
      <w:r w:rsidRPr="007F4A03">
        <w:rPr>
          <w:rFonts w:ascii="Arial" w:hAnsi="Arial" w:cs="Arial"/>
        </w:rPr>
        <w:t xml:space="preserve"> јавну набавку услуге </w:t>
      </w:r>
      <w:r w:rsidRPr="007F4A03">
        <w:rPr>
          <w:rFonts w:ascii="Arial" w:hAnsi="Arial" w:cs="Arial"/>
          <w:lang w:val="sr-Cyrl-RS"/>
        </w:rPr>
        <w:t>: „</w:t>
      </w:r>
      <w:r w:rsidR="00532D19">
        <w:rPr>
          <w:rFonts w:ascii="Arial" w:hAnsi="Arial" w:cs="Arial"/>
          <w:lang w:val="sr-Cyrl-RS" w:eastAsia="hr-HR"/>
        </w:rPr>
        <w:t xml:space="preserve">Годишњи сервис анализатора димних гасова Тесто 335 (ТЕНТ Б) </w:t>
      </w:r>
      <w:r w:rsidR="005D6699" w:rsidRPr="007F4A03">
        <w:rPr>
          <w:rFonts w:ascii="Arial" w:hAnsi="Arial" w:cs="Arial"/>
          <w:lang w:val="sr-Cyrl-RS" w:eastAsia="hr-HR"/>
        </w:rPr>
        <w:t xml:space="preserve"> </w:t>
      </w:r>
      <w:r w:rsidRPr="007F4A03">
        <w:rPr>
          <w:rFonts w:ascii="Arial" w:hAnsi="Arial" w:cs="Arial"/>
          <w:lang w:val="sr-Cyrl-RS"/>
        </w:rPr>
        <w:t>“</w:t>
      </w:r>
      <w:r w:rsidRPr="007F4A03">
        <w:rPr>
          <w:rFonts w:ascii="Arial" w:hAnsi="Arial" w:cs="Arial"/>
        </w:rPr>
        <w:t xml:space="preserve"> (у даљем тексту: Услуга), </w:t>
      </w:r>
      <w:r w:rsidRPr="007F4A03">
        <w:rPr>
          <w:rFonts w:ascii="Arial" w:hAnsi="Arial" w:cs="Arial"/>
          <w:lang w:val="sr-Cyrl-RS"/>
        </w:rPr>
        <w:t xml:space="preserve">ЈН </w:t>
      </w:r>
      <w:r w:rsidRPr="007F4A03">
        <w:rPr>
          <w:rFonts w:ascii="Arial" w:hAnsi="Arial" w:cs="Arial"/>
        </w:rPr>
        <w:t>бр</w:t>
      </w:r>
      <w:r w:rsidRPr="007F4A03">
        <w:rPr>
          <w:rFonts w:ascii="Arial" w:hAnsi="Arial" w:cs="Arial"/>
          <w:lang w:val="sr-Cyrl-RS"/>
        </w:rPr>
        <w:t xml:space="preserve">. </w:t>
      </w:r>
      <w:r w:rsidR="00A428D1">
        <w:rPr>
          <w:rFonts w:ascii="Arial" w:hAnsi="Arial" w:cs="Arial"/>
          <w:lang w:val="sr-Cyrl-RS" w:eastAsia="hr-HR"/>
        </w:rPr>
        <w:t>ЈН/3000/0501/2017(493/2017)</w:t>
      </w:r>
      <w:r w:rsidRPr="007F4A03">
        <w:rPr>
          <w:rFonts w:ascii="Arial" w:hAnsi="Arial" w:cs="Arial"/>
        </w:rPr>
        <w:t>да је Позив за подношење понуда у вези предметне јавне набавке објављен на Порталу јавних набавки дана ______</w:t>
      </w:r>
      <w:r w:rsidRPr="007F4A03">
        <w:rPr>
          <w:rFonts w:ascii="Arial" w:hAnsi="Arial" w:cs="Arial"/>
          <w:lang w:val="sr-Cyrl-RS"/>
        </w:rPr>
        <w:t>____</w:t>
      </w:r>
      <w:r w:rsidRPr="007F4A03">
        <w:rPr>
          <w:rFonts w:ascii="Arial" w:hAnsi="Arial" w:cs="Arial"/>
        </w:rPr>
        <w:t xml:space="preserve"> године, као и на интернет страници  Корисника услуге</w:t>
      </w:r>
      <w:r w:rsidRPr="007F4A03">
        <w:rPr>
          <w:rFonts w:ascii="Arial" w:hAnsi="Arial" w:cs="Arial"/>
          <w:color w:val="00B0F0"/>
        </w:rPr>
        <w:t xml:space="preserve"> </w:t>
      </w:r>
      <w:r w:rsidRPr="007F4A03">
        <w:rPr>
          <w:rFonts w:ascii="Arial" w:hAnsi="Arial" w:cs="Arial"/>
          <w:color w:val="00B0F0"/>
          <w:lang w:val="sr-Cyrl-RS"/>
        </w:rPr>
        <w:t>.</w:t>
      </w:r>
    </w:p>
    <w:p w:rsidR="00A453EB" w:rsidRPr="004F7565" w:rsidRDefault="00A453EB" w:rsidP="00A453EB">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A428D1">
        <w:rPr>
          <w:rFonts w:cs="Arial"/>
          <w:lang w:val="sr-Cyrl-RS"/>
        </w:rPr>
        <w:t>ЈН/3000/0501/2017(493/2017)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EC4330">
        <w:rPr>
          <w:lang w:val="en-U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A453EB" w:rsidRPr="004F7565" w:rsidRDefault="00A453EB" w:rsidP="00A453EB">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A453EB" w:rsidRPr="004F7565" w:rsidRDefault="00A453EB" w:rsidP="00A453EB">
      <w:pPr>
        <w:pStyle w:val="KDParagraf"/>
        <w:spacing w:before="0"/>
        <w:rPr>
          <w:rFonts w:cs="Arial"/>
        </w:rPr>
      </w:pPr>
    </w:p>
    <w:p w:rsidR="00A453EB" w:rsidRPr="004F7565" w:rsidRDefault="00A453EB" w:rsidP="00A453EB">
      <w:pPr>
        <w:pStyle w:val="KDParagraf"/>
        <w:spacing w:before="0"/>
        <w:jc w:val="left"/>
        <w:rPr>
          <w:rFonts w:cs="Arial"/>
          <w:b/>
        </w:rPr>
      </w:pPr>
      <w:r w:rsidRPr="004F7565">
        <w:rPr>
          <w:rFonts w:cs="Arial"/>
          <w:b/>
        </w:rPr>
        <w:t>ПРЕДМЕТ УГОВОРА</w:t>
      </w:r>
    </w:p>
    <w:p w:rsidR="00A453EB" w:rsidRPr="004F7565" w:rsidRDefault="00A453EB" w:rsidP="00A453EB">
      <w:pPr>
        <w:pStyle w:val="KDParagraf"/>
        <w:spacing w:before="0"/>
        <w:jc w:val="center"/>
        <w:rPr>
          <w:rFonts w:cs="Arial"/>
        </w:rPr>
      </w:pPr>
      <w:proofErr w:type="gramStart"/>
      <w:r w:rsidRPr="004F7565">
        <w:rPr>
          <w:rFonts w:cs="Arial"/>
          <w:b/>
        </w:rPr>
        <w:t>Члан 1</w:t>
      </w:r>
      <w:r w:rsidRPr="004F7565">
        <w:rPr>
          <w:rFonts w:cs="Arial"/>
        </w:rPr>
        <w:t>.</w:t>
      </w:r>
      <w:proofErr w:type="gramEnd"/>
    </w:p>
    <w:p w:rsidR="00A453EB" w:rsidRPr="00917C75" w:rsidRDefault="00A453EB" w:rsidP="00A453EB">
      <w:pPr>
        <w:pStyle w:val="KDParagraf"/>
        <w:spacing w:before="0"/>
        <w:rPr>
          <w:rFonts w:cs="Arial"/>
          <w:lang w:val="sr-Cyrl-RS"/>
        </w:rPr>
      </w:pPr>
      <w:r w:rsidRPr="004F7565">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 </w:t>
      </w:r>
      <w:r w:rsidR="00532D19">
        <w:rPr>
          <w:rFonts w:cs="Arial"/>
        </w:rPr>
        <w:t xml:space="preserve">Годишњи сервис анализатора димних гасова Тесто 335 (ТЕНТ Б) </w:t>
      </w:r>
      <w:r w:rsidR="00086DB2" w:rsidRPr="00086DB2">
        <w:rPr>
          <w:rFonts w:cs="Arial"/>
        </w:rPr>
        <w:t xml:space="preserve"> </w:t>
      </w:r>
      <w:r w:rsidR="00456A77" w:rsidRPr="00456A77">
        <w:rPr>
          <w:rFonts w:cs="Arial"/>
        </w:rPr>
        <w:t xml:space="preserve"> </w:t>
      </w:r>
      <w:proofErr w:type="gramStart"/>
      <w:r w:rsidRPr="004F7565">
        <w:rPr>
          <w:rFonts w:cs="Arial"/>
        </w:rPr>
        <w:t>“ (</w:t>
      </w:r>
      <w:proofErr w:type="gramEnd"/>
      <w:r w:rsidRPr="004F7565">
        <w:rPr>
          <w:rFonts w:cs="Arial"/>
        </w:rPr>
        <w:t>у даљем тексту: Услуга)</w:t>
      </w:r>
    </w:p>
    <w:p w:rsidR="00A453EB" w:rsidRDefault="00A453EB" w:rsidP="00A453EB">
      <w:pPr>
        <w:pStyle w:val="KDParagraf"/>
        <w:spacing w:before="0"/>
        <w:jc w:val="left"/>
        <w:rPr>
          <w:rFonts w:cs="Arial"/>
          <w:b/>
          <w:lang w:val="sr-Cyrl-RS"/>
        </w:rPr>
      </w:pPr>
    </w:p>
    <w:p w:rsidR="00A453EB" w:rsidRPr="004F7565" w:rsidRDefault="00A453EB" w:rsidP="00A453EB">
      <w:pPr>
        <w:pStyle w:val="KDParagraf"/>
        <w:spacing w:before="0"/>
        <w:jc w:val="left"/>
        <w:rPr>
          <w:rFonts w:cs="Arial"/>
          <w:b/>
        </w:rPr>
      </w:pPr>
      <w:r w:rsidRPr="004F7565">
        <w:rPr>
          <w:rFonts w:cs="Arial"/>
          <w:b/>
        </w:rPr>
        <w:t>ЦЕНА</w:t>
      </w:r>
    </w:p>
    <w:p w:rsidR="00A453EB" w:rsidRPr="004F7565" w:rsidRDefault="00A453EB" w:rsidP="00A453EB">
      <w:pPr>
        <w:pStyle w:val="KDParagraf"/>
        <w:spacing w:before="0"/>
        <w:jc w:val="center"/>
        <w:rPr>
          <w:rFonts w:cs="Arial"/>
        </w:rPr>
      </w:pPr>
      <w:proofErr w:type="gramStart"/>
      <w:r w:rsidRPr="004F7565">
        <w:rPr>
          <w:rFonts w:cs="Arial"/>
          <w:b/>
        </w:rPr>
        <w:t>Члан 2</w:t>
      </w:r>
      <w:r w:rsidRPr="004F7565">
        <w:rPr>
          <w:rFonts w:cs="Arial"/>
        </w:rPr>
        <w:t>.</w:t>
      </w:r>
      <w:proofErr w:type="gramEnd"/>
    </w:p>
    <w:p w:rsidR="00A453EB" w:rsidRPr="00EC7A62" w:rsidRDefault="00A453EB" w:rsidP="00A453EB">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A453EB" w:rsidRDefault="00A453EB" w:rsidP="00A453EB">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A453EB" w:rsidRPr="00EC7A62" w:rsidRDefault="00A453EB" w:rsidP="00A453EB">
      <w:pPr>
        <w:pStyle w:val="KDParagraf"/>
        <w:spacing w:before="0"/>
        <w:rPr>
          <w:rFonts w:cs="Arial"/>
          <w:lang w:val="sr-Cyrl-RS"/>
        </w:rPr>
      </w:pPr>
      <w:r>
        <w:rPr>
          <w:rFonts w:cs="Arial"/>
          <w:lang w:val="sr-Cyrl-RS"/>
        </w:rPr>
        <w:t>Укупна вредност Уговора са ПДВ-ом износи _____________________.</w:t>
      </w:r>
    </w:p>
    <w:p w:rsidR="00A453EB" w:rsidRDefault="00A453EB" w:rsidP="00A453EB">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A453EB" w:rsidRDefault="00A453EB" w:rsidP="00A453EB">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A453EB" w:rsidRPr="004F7565" w:rsidRDefault="00A453EB" w:rsidP="00A453EB">
      <w:pPr>
        <w:pStyle w:val="KDParagraf"/>
        <w:spacing w:before="0"/>
        <w:rPr>
          <w:rFonts w:cs="Arial"/>
          <w:lang w:val="sr-Cyrl-RS"/>
        </w:rPr>
      </w:pPr>
    </w:p>
    <w:p w:rsidR="00A453EB" w:rsidRPr="004F7565" w:rsidRDefault="00A453EB" w:rsidP="00A453EB">
      <w:pPr>
        <w:pStyle w:val="KDParagraf"/>
        <w:spacing w:before="0"/>
        <w:rPr>
          <w:rFonts w:cs="Arial"/>
          <w:b/>
        </w:rPr>
      </w:pPr>
      <w:r w:rsidRPr="004F7565">
        <w:rPr>
          <w:rFonts w:cs="Arial"/>
          <w:b/>
        </w:rPr>
        <w:t>НАЧИН ПЛАЋАЊА</w:t>
      </w:r>
    </w:p>
    <w:p w:rsidR="00A453EB" w:rsidRPr="004F7565" w:rsidRDefault="00A453EB" w:rsidP="00A453EB">
      <w:pPr>
        <w:pStyle w:val="KDParagraf"/>
        <w:spacing w:before="0"/>
        <w:jc w:val="center"/>
        <w:rPr>
          <w:rFonts w:cs="Arial"/>
        </w:rPr>
      </w:pPr>
      <w:proofErr w:type="gramStart"/>
      <w:r w:rsidRPr="004F7565">
        <w:rPr>
          <w:rFonts w:cs="Arial"/>
          <w:b/>
        </w:rPr>
        <w:t>Члан 3</w:t>
      </w:r>
      <w:r w:rsidRPr="004F7565">
        <w:rPr>
          <w:rFonts w:cs="Arial"/>
        </w:rPr>
        <w:t>.</w:t>
      </w:r>
      <w:proofErr w:type="gramEnd"/>
    </w:p>
    <w:p w:rsidR="00A453EB" w:rsidRPr="004F7565" w:rsidRDefault="00A453EB" w:rsidP="00A453EB">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A453EB" w:rsidRPr="00A24F27" w:rsidRDefault="00A453EB" w:rsidP="00BA5567">
      <w:pPr>
        <w:tabs>
          <w:tab w:val="left" w:pos="567"/>
        </w:tabs>
        <w:spacing w:before="0"/>
        <w:rPr>
          <w:rFonts w:cs="Arial"/>
          <w:lang w:val="sr-Cyrl-RS"/>
        </w:rPr>
      </w:pPr>
      <w:r w:rsidRPr="004F7565">
        <w:rPr>
          <w:rFonts w:cs="Arial"/>
        </w:rPr>
        <w:t>•</w:t>
      </w:r>
      <w:r w:rsidRPr="004F7565">
        <w:rPr>
          <w:rFonts w:cs="Arial"/>
        </w:rPr>
        <w:tab/>
      </w:r>
      <w:proofErr w:type="gramStart"/>
      <w:r>
        <w:rPr>
          <w:rFonts w:cs="Arial"/>
        </w:rPr>
        <w:t>у</w:t>
      </w:r>
      <w:proofErr w:type="gramEnd"/>
      <w:r>
        <w:rPr>
          <w:rFonts w:cs="Arial"/>
        </w:rPr>
        <w:t xml:space="preserve">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квалитативном пријему Услуге (без примедби), потписаног од стране овлашћених  представника Уговорних страна</w:t>
      </w:r>
    </w:p>
    <w:p w:rsidR="009F0833" w:rsidRDefault="00A453EB" w:rsidP="00F042B9">
      <w:pPr>
        <w:tabs>
          <w:tab w:val="left" w:pos="567"/>
        </w:tabs>
        <w:rPr>
          <w:rFonts w:cs="Arial"/>
        </w:rPr>
      </w:pPr>
      <w:r w:rsidRPr="00A24F27">
        <w:rPr>
          <w:rFonts w:eastAsia="Calibri" w:cs="Arial"/>
        </w:rPr>
        <w:t xml:space="preserve">Рачун мора да гласи на :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а достављен на а</w:t>
      </w:r>
      <w:r w:rsidR="009F0833">
        <w:rPr>
          <w:rFonts w:cs="Arial"/>
          <w:lang w:val="sr-Cyrl-RS"/>
        </w:rPr>
        <w:t>дресу наведену за пријем поште</w:t>
      </w:r>
      <w:r w:rsidR="009F0833">
        <w:rPr>
          <w:rFonts w:cs="Arial"/>
        </w:rPr>
        <w:t xml:space="preserve">, </w:t>
      </w:r>
      <w:r w:rsidR="009F0833" w:rsidRPr="009F1F05">
        <w:rPr>
          <w:rFonts w:cs="Arial"/>
        </w:rPr>
        <w:t>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A453EB" w:rsidRPr="004F7565" w:rsidRDefault="009F0833" w:rsidP="00F042B9">
      <w:pPr>
        <w:tabs>
          <w:tab w:val="left" w:pos="567"/>
        </w:tabs>
        <w:spacing w:before="0"/>
        <w:rPr>
          <w:rFonts w:cs="Arial"/>
        </w:rPr>
      </w:pPr>
      <w:r>
        <w:rPr>
          <w:rFonts w:cs="Arial"/>
        </w:rPr>
        <w:t xml:space="preserve">                                                                     </w:t>
      </w:r>
      <w:proofErr w:type="gramStart"/>
      <w:r w:rsidR="00A453EB" w:rsidRPr="004F7565">
        <w:rPr>
          <w:rFonts w:cs="Arial"/>
          <w:b/>
        </w:rPr>
        <w:t xml:space="preserve">Члан </w:t>
      </w:r>
      <w:r w:rsidR="00A453EB" w:rsidRPr="004F7565">
        <w:rPr>
          <w:rFonts w:cs="Arial"/>
          <w:b/>
          <w:lang w:val="sr-Cyrl-RS"/>
        </w:rPr>
        <w:t>4</w:t>
      </w:r>
      <w:r w:rsidR="00A453EB" w:rsidRPr="004F7565">
        <w:rPr>
          <w:rFonts w:cs="Arial"/>
        </w:rPr>
        <w:t>.</w:t>
      </w:r>
      <w:proofErr w:type="gramEnd"/>
    </w:p>
    <w:p w:rsidR="00A453EB" w:rsidRPr="007E7670" w:rsidRDefault="00A453EB" w:rsidP="00F042B9">
      <w:pPr>
        <w:tabs>
          <w:tab w:val="left" w:pos="567"/>
        </w:tabs>
        <w:spacing w:before="0"/>
        <w:rPr>
          <w:rFonts w:cs="Arial"/>
        </w:rPr>
      </w:pPr>
      <w:r w:rsidRPr="007E7670">
        <w:rPr>
          <w:rFonts w:cs="Arial"/>
        </w:rPr>
        <w:t>Адресе Уговорних страна за пријем писмена и поште, су следеће:</w:t>
      </w:r>
    </w:p>
    <w:p w:rsidR="00A453EB" w:rsidRPr="008860EE" w:rsidRDefault="00A453EB" w:rsidP="00A453EB">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A453EB" w:rsidRPr="00F042B9" w:rsidRDefault="00A453EB" w:rsidP="00A453EB">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9363EA" w:rsidRDefault="009363EA" w:rsidP="00A453EB">
      <w:pPr>
        <w:pStyle w:val="KDParagraf"/>
        <w:spacing w:before="0"/>
        <w:rPr>
          <w:rFonts w:cs="Arial"/>
          <w:b/>
        </w:rPr>
      </w:pPr>
    </w:p>
    <w:p w:rsidR="009363EA" w:rsidRDefault="009363EA" w:rsidP="00A453EB">
      <w:pPr>
        <w:pStyle w:val="KDParagraf"/>
        <w:spacing w:before="0"/>
        <w:rPr>
          <w:rFonts w:cs="Arial"/>
          <w:b/>
        </w:rPr>
      </w:pPr>
    </w:p>
    <w:p w:rsidR="00A453EB" w:rsidRPr="004F7565" w:rsidRDefault="00A453EB" w:rsidP="00A453EB">
      <w:pPr>
        <w:pStyle w:val="KDParagraf"/>
        <w:spacing w:before="0"/>
        <w:rPr>
          <w:rFonts w:cs="Arial"/>
          <w:b/>
        </w:rPr>
      </w:pPr>
      <w:proofErr w:type="gramStart"/>
      <w:r w:rsidRPr="004F7565">
        <w:rPr>
          <w:rFonts w:cs="Arial"/>
          <w:b/>
        </w:rPr>
        <w:t>РОК  И</w:t>
      </w:r>
      <w:proofErr w:type="gramEnd"/>
      <w:r w:rsidRPr="004F7565">
        <w:rPr>
          <w:rFonts w:cs="Arial"/>
          <w:b/>
        </w:rPr>
        <w:t xml:space="preserve"> ДИНАМКА ПРУЖАЊА УСЛУГЕ</w:t>
      </w:r>
    </w:p>
    <w:p w:rsidR="009363EA" w:rsidRPr="000407F6" w:rsidRDefault="00A453EB" w:rsidP="000407F6">
      <w:pPr>
        <w:pStyle w:val="KDParagraf"/>
        <w:spacing w:before="0"/>
        <w:jc w:val="center"/>
        <w:rPr>
          <w:rFonts w:cs="Arial"/>
          <w:lang w:val="sr-Cyrl-RS"/>
        </w:rPr>
      </w:pPr>
      <w:proofErr w:type="gramStart"/>
      <w:r w:rsidRPr="004F7565">
        <w:rPr>
          <w:rFonts w:cs="Arial"/>
          <w:b/>
        </w:rPr>
        <w:t xml:space="preserve">Члан </w:t>
      </w:r>
      <w:r w:rsidRPr="004F7565">
        <w:rPr>
          <w:rFonts w:cs="Arial"/>
          <w:b/>
          <w:lang w:val="sr-Cyrl-RS"/>
        </w:rPr>
        <w:t>5</w:t>
      </w:r>
      <w:r w:rsidRPr="004F7565">
        <w:rPr>
          <w:rFonts w:cs="Arial"/>
        </w:rPr>
        <w:t>.</w:t>
      </w:r>
      <w:proofErr w:type="gramEnd"/>
    </w:p>
    <w:p w:rsidR="006F38F9" w:rsidRPr="006B15BD" w:rsidRDefault="006F38F9" w:rsidP="006F38F9">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Pr>
          <w:rFonts w:ascii="Arial" w:eastAsia="Times New Roman" w:hAnsi="Arial" w:cs="Arial"/>
          <w:lang w:val="sr-Cyrl-RS"/>
        </w:rPr>
        <w:t>Услуге се пружају према потребама Корисника услуга у периоду од 12 месеци од дана закључења уговора .</w:t>
      </w:r>
      <w:r w:rsidR="000407F6">
        <w:rPr>
          <w:rFonts w:ascii="Arial" w:eastAsia="Times New Roman" w:hAnsi="Arial" w:cs="Arial"/>
          <w:lang w:val="sr-Cyrl-RS"/>
        </w:rPr>
        <w:t>Пружалац услуга</w:t>
      </w:r>
      <w:r>
        <w:rPr>
          <w:rFonts w:ascii="Arial" w:eastAsia="Times New Roman" w:hAnsi="Arial" w:cs="Arial"/>
          <w:lang w:val="sr-Cyrl-RS"/>
        </w:rPr>
        <w:t xml:space="preserve"> је у обавези да се одазове на писани позив </w:t>
      </w:r>
      <w:r w:rsidR="000407F6">
        <w:rPr>
          <w:rFonts w:ascii="Arial" w:eastAsia="Times New Roman" w:hAnsi="Arial" w:cs="Arial"/>
          <w:lang w:val="sr-Cyrl-RS"/>
        </w:rPr>
        <w:t>Корисника услуга</w:t>
      </w:r>
      <w:r>
        <w:rPr>
          <w:rFonts w:ascii="Arial" w:eastAsia="Times New Roman" w:hAnsi="Arial" w:cs="Arial"/>
          <w:lang w:val="sr-Cyrl-RS"/>
        </w:rPr>
        <w:t xml:space="preserve"> у року од 7 дана од дана преузимања апарата .</w:t>
      </w:r>
      <w:r w:rsidR="000407F6" w:rsidRPr="000407F6">
        <w:rPr>
          <w:rFonts w:ascii="Arial" w:eastAsia="Times New Roman" w:hAnsi="Arial" w:cs="Arial"/>
          <w:lang w:val="sr-Cyrl-RS"/>
        </w:rPr>
        <w:t xml:space="preserve"> </w:t>
      </w:r>
      <w:r w:rsidR="000407F6">
        <w:rPr>
          <w:rFonts w:ascii="Arial" w:eastAsia="Times New Roman" w:hAnsi="Arial" w:cs="Arial"/>
          <w:lang w:val="sr-Cyrl-RS"/>
        </w:rPr>
        <w:t xml:space="preserve">Пружалац услуга </w:t>
      </w:r>
      <w:r>
        <w:rPr>
          <w:rFonts w:ascii="Arial" w:eastAsia="Times New Roman" w:hAnsi="Arial" w:cs="Arial"/>
          <w:lang w:val="sr-Cyrl-RS"/>
        </w:rPr>
        <w:t>је у обавези да сервисира апарат у року од 30 дана.</w:t>
      </w:r>
    </w:p>
    <w:p w:rsidR="00024CEF" w:rsidRPr="00633B68" w:rsidRDefault="00024CEF" w:rsidP="00024CEF">
      <w:pPr>
        <w:spacing w:before="0"/>
        <w:rPr>
          <w:rFonts w:cs="Arial"/>
          <w:b/>
        </w:rPr>
      </w:pPr>
      <w:r w:rsidRPr="00D12231">
        <w:rPr>
          <w:rFonts w:cs="Arial"/>
          <w:lang w:val="sr-Cyrl-CS" w:eastAsia="zh-CN"/>
        </w:rPr>
        <w:t xml:space="preserve">Услуге се врше </w:t>
      </w:r>
      <w:r w:rsidRPr="00D12231">
        <w:rPr>
          <w:rFonts w:cs="Arial"/>
          <w:lang w:val="sr-Cyrl-RS" w:eastAsia="zh-CN"/>
        </w:rPr>
        <w:t xml:space="preserve">у просторијама </w:t>
      </w:r>
      <w:r>
        <w:rPr>
          <w:rFonts w:cs="Arial"/>
          <w:lang w:val="sr-Cyrl-RS" w:eastAsia="zh-CN"/>
        </w:rPr>
        <w:t>пружаоца услуге</w:t>
      </w:r>
      <w:r>
        <w:rPr>
          <w:rFonts w:cs="Arial"/>
          <w:lang w:val="sr-Cyrl-CS" w:eastAsia="zh-CN"/>
        </w:rPr>
        <w:t>.</w:t>
      </w:r>
    </w:p>
    <w:p w:rsidR="00024CEF" w:rsidRDefault="00024CEF" w:rsidP="00024CEF">
      <w:pPr>
        <w:spacing w:before="0"/>
        <w:rPr>
          <w:rFonts w:eastAsia="TimesNewRomanPSMT" w:cs="Arial"/>
          <w:bCs/>
          <w:lang w:val="sr-Cyrl-RS"/>
        </w:rPr>
      </w:pPr>
      <w:r>
        <w:rPr>
          <w:rFonts w:eastAsia="TimesNewRomanPSMT" w:cs="Arial"/>
          <w:bCs/>
          <w:lang w:val="sr-Cyrl-RS"/>
        </w:rPr>
        <w:t>Транспорт од ТЕНТ Б</w:t>
      </w:r>
      <w:r w:rsidRPr="007F070F">
        <w:rPr>
          <w:rFonts w:eastAsia="Calibri" w:cs="Arial"/>
          <w:lang w:val="sr-Cyrl-RS" w:eastAsia="zh-CN"/>
        </w:rPr>
        <w:t xml:space="preserve"> </w:t>
      </w:r>
      <w:r>
        <w:rPr>
          <w:rFonts w:eastAsia="Calibri" w:cs="Arial"/>
          <w:lang w:val="sr-Cyrl-RS" w:eastAsia="zh-CN"/>
        </w:rPr>
        <w:t>- служба ХПВ</w:t>
      </w:r>
      <w:r w:rsidRPr="00350AD9">
        <w:rPr>
          <w:rFonts w:eastAsia="Calibri" w:cs="Arial"/>
          <w:lang w:val="sr-Cyrl-RS" w:eastAsia="zh-CN"/>
        </w:rPr>
        <w:t xml:space="preserve"> ТЕНТ Б (Термоелектрана Никола Тесла Б Ушће О</w:t>
      </w:r>
      <w:r>
        <w:rPr>
          <w:rFonts w:eastAsia="Calibri" w:cs="Arial"/>
          <w:lang w:val="sr-Cyrl-RS" w:eastAsia="zh-CN"/>
        </w:rPr>
        <w:t>бреновац)</w:t>
      </w:r>
      <w:r>
        <w:rPr>
          <w:rFonts w:eastAsia="TimesNewRomanPSMT" w:cs="Arial"/>
          <w:bCs/>
          <w:lang w:val="sr-Cyrl-RS"/>
        </w:rPr>
        <w:t xml:space="preserve"> до места извршења услуге и назад (након завршене услуге) је обавеза пружаоца услуге.</w:t>
      </w:r>
    </w:p>
    <w:p w:rsidR="00024CEF" w:rsidRDefault="00024CEF" w:rsidP="00024CEF">
      <w:pPr>
        <w:spacing w:before="0"/>
        <w:rPr>
          <w:rFonts w:eastAsia="TimesNewRomanPSMT" w:cs="Arial"/>
          <w:bCs/>
          <w:lang w:val="sr-Cyrl-RS"/>
        </w:rPr>
      </w:pPr>
      <w:r>
        <w:rPr>
          <w:rFonts w:eastAsia="TimesNewRomanPSMT" w:cs="Arial"/>
          <w:bCs/>
          <w:lang w:val="sr-Cyrl-RS"/>
        </w:rPr>
        <w:t>Након извршеног сервиса пружалац услуге је у обавези да уређај достави у службу хемије ТЕНТ Б и заједно са корисником услуге провери да ли је уређај у фукцији и да ли ради исправно.</w:t>
      </w:r>
    </w:p>
    <w:p w:rsidR="009363EA" w:rsidRDefault="009363EA" w:rsidP="00BA5567">
      <w:pPr>
        <w:pStyle w:val="KDParagraf"/>
        <w:spacing w:before="0"/>
        <w:rPr>
          <w:rFonts w:eastAsia="TimesNewRomanPSMT" w:cs="Arial"/>
          <w:bCs/>
        </w:rPr>
      </w:pPr>
    </w:p>
    <w:p w:rsidR="00A453EB" w:rsidRPr="004F7565" w:rsidRDefault="00A453EB" w:rsidP="00BA5567">
      <w:pPr>
        <w:pStyle w:val="KDParagraf"/>
        <w:spacing w:before="0"/>
        <w:rPr>
          <w:rFonts w:cs="Arial"/>
          <w:b/>
        </w:rPr>
      </w:pPr>
      <w:r w:rsidRPr="004F7565">
        <w:rPr>
          <w:rFonts w:cs="Arial"/>
          <w:b/>
        </w:rPr>
        <w:t>ИЗВРШИОЦИ</w:t>
      </w:r>
      <w:r w:rsidRPr="004F7565">
        <w:rPr>
          <w:rFonts w:cs="Arial"/>
          <w:b/>
        </w:rPr>
        <w:tab/>
      </w:r>
    </w:p>
    <w:p w:rsidR="00113373" w:rsidRPr="00876EF2" w:rsidRDefault="00113373" w:rsidP="00113373">
      <w:pPr>
        <w:pStyle w:val="KDParagraf"/>
        <w:spacing w:before="0"/>
        <w:jc w:val="center"/>
        <w:rPr>
          <w:rFonts w:cs="Arial"/>
          <w:lang w:val="sr-Cyrl-RS"/>
        </w:rPr>
      </w:pPr>
      <w:proofErr w:type="gramStart"/>
      <w:r w:rsidRPr="00E47C2E">
        <w:rPr>
          <w:rFonts w:cs="Arial"/>
          <w:b/>
        </w:rPr>
        <w:t xml:space="preserve">Члан </w:t>
      </w:r>
      <w:r>
        <w:rPr>
          <w:rFonts w:cs="Arial"/>
          <w:b/>
          <w:lang w:val="sr-Cyrl-RS"/>
        </w:rPr>
        <w:t>6.</w:t>
      </w:r>
      <w:proofErr w:type="gramEnd"/>
    </w:p>
    <w:p w:rsidR="009363EA" w:rsidRPr="000407F6" w:rsidRDefault="00113373" w:rsidP="000407F6">
      <w:pPr>
        <w:pStyle w:val="KDParagraf"/>
        <w:spacing w:before="0"/>
        <w:rPr>
          <w:rFonts w:cs="Arial"/>
          <w:lang w:val="sr-Cyrl-RS"/>
        </w:rPr>
      </w:pPr>
      <w:proofErr w:type="gramStart"/>
      <w:r w:rsidRPr="00E47C2E">
        <w:rPr>
          <w:rFonts w:cs="Arial"/>
        </w:rPr>
        <w:t>Извршиоци су ангажована лица од стране Пружаоца услуге.</w:t>
      </w:r>
      <w:proofErr w:type="gramEnd"/>
    </w:p>
    <w:p w:rsidR="00113373" w:rsidRPr="00E47C2E" w:rsidRDefault="00113373" w:rsidP="00113373">
      <w:pPr>
        <w:pStyle w:val="KDParagraf"/>
        <w:spacing w:before="0"/>
        <w:jc w:val="center"/>
        <w:rPr>
          <w:rFonts w:cs="Arial"/>
        </w:rPr>
      </w:pPr>
      <w:proofErr w:type="gramStart"/>
      <w:r w:rsidRPr="00E47C2E">
        <w:rPr>
          <w:rFonts w:cs="Arial"/>
          <w:b/>
        </w:rPr>
        <w:t xml:space="preserve">Члан </w:t>
      </w:r>
      <w:r w:rsidR="009363EA">
        <w:rPr>
          <w:rFonts w:cs="Arial"/>
          <w:b/>
        </w:rPr>
        <w:t>7</w:t>
      </w:r>
      <w:r w:rsidRPr="00E47C2E">
        <w:rPr>
          <w:rFonts w:cs="Arial"/>
        </w:rPr>
        <w:t>.</w:t>
      </w:r>
      <w:proofErr w:type="gramEnd"/>
    </w:p>
    <w:p w:rsidR="00113373" w:rsidRPr="00876EF2" w:rsidRDefault="00113373" w:rsidP="00113373">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113373" w:rsidRPr="00876EF2" w:rsidRDefault="00113373" w:rsidP="00113373">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113373" w:rsidRPr="00B35BD8" w:rsidRDefault="00113373" w:rsidP="00113373">
      <w:pPr>
        <w:pStyle w:val="KDParagraf"/>
        <w:spacing w:before="0"/>
        <w:rPr>
          <w:rFonts w:cs="Arial"/>
          <w:lang w:val="sr-Cyrl-RS"/>
        </w:rPr>
      </w:pPr>
      <w:proofErr w:type="gramStart"/>
      <w:r w:rsidRPr="00876EF2">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76EF2">
        <w:rPr>
          <w:rFonts w:cs="Arial"/>
        </w:rPr>
        <w:t xml:space="preserve"> </w:t>
      </w:r>
    </w:p>
    <w:p w:rsidR="00113373" w:rsidRPr="00876EF2" w:rsidRDefault="00113373" w:rsidP="00113373">
      <w:pPr>
        <w:pStyle w:val="KDParagraf"/>
        <w:spacing w:before="0"/>
        <w:jc w:val="center"/>
        <w:rPr>
          <w:rFonts w:cs="Arial"/>
        </w:rPr>
      </w:pPr>
      <w:proofErr w:type="gramStart"/>
      <w:r w:rsidRPr="00876EF2">
        <w:rPr>
          <w:rFonts w:cs="Arial"/>
          <w:b/>
        </w:rPr>
        <w:t xml:space="preserve">Члан </w:t>
      </w:r>
      <w:r w:rsidR="009363EA">
        <w:rPr>
          <w:rFonts w:cs="Arial"/>
          <w:b/>
        </w:rPr>
        <w:t>8</w:t>
      </w:r>
      <w:r w:rsidRPr="00876EF2">
        <w:rPr>
          <w:rFonts w:cs="Arial"/>
        </w:rPr>
        <w:t>.</w:t>
      </w:r>
      <w:proofErr w:type="gramEnd"/>
    </w:p>
    <w:p w:rsidR="00113373" w:rsidRPr="00876EF2" w:rsidRDefault="00113373" w:rsidP="00113373">
      <w:pPr>
        <w:pStyle w:val="KDParagraf"/>
        <w:spacing w:before="0"/>
        <w:rPr>
          <w:rFonts w:cs="Arial"/>
        </w:rPr>
      </w:pPr>
      <w:proofErr w:type="gramStart"/>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58405B" w:rsidRDefault="00113373" w:rsidP="00113373">
      <w:pPr>
        <w:pStyle w:val="KDParagraf"/>
        <w:spacing w:before="0"/>
        <w:rPr>
          <w:rFonts w:cs="Arial"/>
          <w:lang w:val="sr-Cyrl-RS"/>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rsidR="0058405B" w:rsidRPr="00E47C2E" w:rsidRDefault="0058405B" w:rsidP="0058405B">
      <w:pPr>
        <w:pStyle w:val="KDParagraf"/>
        <w:spacing w:before="0"/>
        <w:rPr>
          <w:rFonts w:cs="Arial"/>
          <w:b/>
        </w:rPr>
      </w:pPr>
      <w:r w:rsidRPr="00E47C2E">
        <w:rPr>
          <w:rFonts w:cs="Arial"/>
          <w:b/>
        </w:rPr>
        <w:t>ОБАВЕЗЕ ПРУЖАОЦА УСЛУГЕ</w:t>
      </w:r>
    </w:p>
    <w:p w:rsidR="0058405B" w:rsidRPr="008845C6" w:rsidRDefault="0058405B" w:rsidP="0058405B">
      <w:pPr>
        <w:pStyle w:val="KDParagraf"/>
        <w:spacing w:before="0"/>
        <w:jc w:val="center"/>
        <w:rPr>
          <w:rFonts w:cs="Arial"/>
          <w:lang w:val="sr-Cyrl-RS"/>
        </w:rPr>
      </w:pPr>
      <w:proofErr w:type="gramStart"/>
      <w:r w:rsidRPr="00E47C2E">
        <w:rPr>
          <w:rFonts w:cs="Arial"/>
          <w:b/>
        </w:rPr>
        <w:t xml:space="preserve">Члан </w:t>
      </w:r>
      <w:r w:rsidR="009363EA">
        <w:rPr>
          <w:rFonts w:cs="Arial"/>
          <w:b/>
        </w:rPr>
        <w:t>9</w:t>
      </w:r>
      <w:r w:rsidRPr="00E47C2E">
        <w:rPr>
          <w:rFonts w:cs="Arial"/>
        </w:rPr>
        <w:t>.</w:t>
      </w:r>
      <w:proofErr w:type="gramEnd"/>
    </w:p>
    <w:p w:rsidR="0058405B" w:rsidRDefault="0058405B" w:rsidP="00113373">
      <w:pPr>
        <w:pStyle w:val="KDParagraf"/>
        <w:spacing w:before="0"/>
        <w:rPr>
          <w:rFonts w:cs="Arial"/>
          <w:lang w:val="sr-Cyrl-RS"/>
        </w:rPr>
      </w:pPr>
      <w:r w:rsidRPr="00D57565">
        <w:rPr>
          <w:rFonts w:cs="Arial"/>
          <w:lang w:val="sr-Cyrl-RS"/>
        </w:rPr>
        <w:t>Обавезе пружаоца услуге су</w:t>
      </w:r>
      <w:r>
        <w:rPr>
          <w:rFonts w:cs="Arial"/>
          <w:lang w:val="sr-Cyrl-RS"/>
        </w:rPr>
        <w:t xml:space="preserve"> да</w:t>
      </w:r>
      <w:r w:rsidRPr="00D57565">
        <w:rPr>
          <w:rFonts w:cs="Arial"/>
          <w:lang w:val="sr-Cyrl-RS"/>
        </w:rPr>
        <w:t>:</w:t>
      </w:r>
    </w:p>
    <w:p w:rsidR="0095594D" w:rsidRDefault="0095594D" w:rsidP="00113373">
      <w:pPr>
        <w:pStyle w:val="KDParagraf"/>
        <w:spacing w:before="0"/>
        <w:rPr>
          <w:rFonts w:cs="Arial"/>
          <w:lang w:val="sr-Cyrl-RS"/>
        </w:rPr>
      </w:pPr>
      <w:r>
        <w:rPr>
          <w:rFonts w:cs="Arial"/>
          <w:lang w:val="sr-Cyrl-RS"/>
        </w:rPr>
        <w:t>-обезбеди материјал за сервисирање</w:t>
      </w:r>
    </w:p>
    <w:p w:rsidR="00A453EB" w:rsidRPr="00113373" w:rsidRDefault="00A453EB" w:rsidP="00A453EB">
      <w:pPr>
        <w:pStyle w:val="KDParagraf"/>
        <w:spacing w:before="0"/>
        <w:rPr>
          <w:rFonts w:cs="Arial"/>
          <w:lang w:val="sr-Cyrl-RS"/>
        </w:rPr>
      </w:pPr>
    </w:p>
    <w:p w:rsidR="00A453EB" w:rsidRPr="004F7565" w:rsidRDefault="00A453EB" w:rsidP="00A453EB">
      <w:pPr>
        <w:pStyle w:val="KDParagraf"/>
        <w:spacing w:before="0"/>
        <w:rPr>
          <w:rFonts w:cs="Arial"/>
          <w:b/>
        </w:rPr>
      </w:pPr>
      <w:r w:rsidRPr="004F7565">
        <w:rPr>
          <w:rFonts w:cs="Arial"/>
          <w:b/>
        </w:rPr>
        <w:t xml:space="preserve">ЗАКЉУЧИВАЊЕ И СТУПАЊЕ НА СНАГУ </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95594D">
        <w:rPr>
          <w:rFonts w:cs="Arial"/>
          <w:b/>
          <w:lang w:val="sr-Cyrl-RS"/>
        </w:rPr>
        <w:t>1</w:t>
      </w:r>
      <w:r w:rsidR="009363EA">
        <w:rPr>
          <w:rFonts w:cs="Arial"/>
          <w:b/>
        </w:rPr>
        <w:t>0</w:t>
      </w:r>
      <w:r w:rsidR="00113373">
        <w:rPr>
          <w:rFonts w:cs="Arial"/>
          <w:b/>
          <w:lang w:val="sr-Cyrl-RS"/>
        </w:rPr>
        <w:t>.</w:t>
      </w:r>
      <w:proofErr w:type="gramEnd"/>
    </w:p>
    <w:p w:rsidR="00F80F07" w:rsidRPr="001D7B91" w:rsidRDefault="00A453EB" w:rsidP="001D7B91">
      <w:pPr>
        <w:pStyle w:val="KDParagraf"/>
        <w:spacing w:before="0"/>
        <w:rPr>
          <w:rFonts w:cs="Arial"/>
          <w:lang w:val="sr-Cyrl-RS"/>
        </w:rPr>
      </w:pPr>
      <w:proofErr w:type="gramStart"/>
      <w:r w:rsidRPr="00B77BAB">
        <w:rPr>
          <w:rFonts w:cs="Arial"/>
        </w:rPr>
        <w:t>Овај Уговор сматра се закљученим</w:t>
      </w:r>
      <w:r w:rsidR="00F80F07">
        <w:rPr>
          <w:rFonts w:cs="Arial"/>
          <w:lang w:val="sr-Cyrl-RS"/>
        </w:rPr>
        <w:t>и ступа на снагу</w:t>
      </w:r>
      <w:r w:rsidRPr="00B77BAB">
        <w:rPr>
          <w:rFonts w:cs="Arial"/>
        </w:rPr>
        <w:t xml:space="preserve"> када га потпишу овлашћени представници Уговорних страна.</w:t>
      </w:r>
      <w:proofErr w:type="gramEnd"/>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9363EA">
        <w:rPr>
          <w:rFonts w:cs="Arial"/>
          <w:b/>
        </w:rPr>
        <w:t>1</w:t>
      </w:r>
      <w:r w:rsidRPr="004F7565">
        <w:rPr>
          <w:rFonts w:cs="Arial"/>
        </w:rPr>
        <w:t>.</w:t>
      </w:r>
      <w:proofErr w:type="gramEnd"/>
    </w:p>
    <w:p w:rsidR="00A453EB" w:rsidRPr="006D3EEA" w:rsidRDefault="00A453EB" w:rsidP="00A453EB">
      <w:pPr>
        <w:pStyle w:val="KDParagraf"/>
        <w:spacing w:before="0"/>
        <w:rPr>
          <w:rFonts w:cs="Arial"/>
          <w:lang w:val="sr-Cyrl-RS"/>
        </w:rPr>
      </w:pPr>
      <w:proofErr w:type="gramStart"/>
      <w:r w:rsidRPr="006D3EEA">
        <w:rPr>
          <w:rFonts w:cs="Arial"/>
        </w:rPr>
        <w:t>Овај Уговор се закључује за период до обостраног испуњења уговорених обавеза и до исцрпљења уговореног износа из члана 2.</w:t>
      </w:r>
      <w:proofErr w:type="gramEnd"/>
      <w:r w:rsidRPr="006D3EEA">
        <w:rPr>
          <w:rFonts w:cs="Arial"/>
        </w:rPr>
        <w:t xml:space="preserve"> </w:t>
      </w:r>
      <w:proofErr w:type="gramStart"/>
      <w:r w:rsidRPr="006D3EEA">
        <w:rPr>
          <w:rFonts w:cs="Arial"/>
        </w:rPr>
        <w:t>овог</w:t>
      </w:r>
      <w:proofErr w:type="gramEnd"/>
      <w:r w:rsidRPr="006D3EEA">
        <w:rPr>
          <w:rFonts w:cs="Arial"/>
        </w:rPr>
        <w:t xml:space="preserve"> Уговора.</w:t>
      </w:r>
    </w:p>
    <w:p w:rsidR="00A453EB" w:rsidRPr="006D3EEA" w:rsidRDefault="00F60A8F" w:rsidP="00A453EB">
      <w:pPr>
        <w:spacing w:before="0"/>
        <w:rPr>
          <w:rFonts w:cs="Arial"/>
          <w:spacing w:val="2"/>
          <w:lang w:val="sr-Cyrl-RS" w:eastAsia="sr-Latn-RS"/>
        </w:rPr>
      </w:pPr>
      <w:r w:rsidRPr="00F60A8F">
        <w:rPr>
          <w:rFonts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r w:rsidR="00A453EB" w:rsidRPr="006D3EEA">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w:t>
      </w:r>
      <w:r w:rsidR="00F80F07">
        <w:rPr>
          <w:rFonts w:cs="Arial"/>
          <w:spacing w:val="2"/>
          <w:lang w:val="sr-Cyrl-RS"/>
        </w:rPr>
        <w:t>5</w:t>
      </w:r>
      <w:r w:rsidR="00A453EB" w:rsidRPr="006D3EEA">
        <w:rPr>
          <w:rFonts w:cs="Arial"/>
          <w:spacing w:val="2"/>
          <w:lang w:val="sr-Cyrl-RS"/>
        </w:rPr>
        <w:t xml:space="preserve"> месеци од дана </w:t>
      </w:r>
      <w:proofErr w:type="gramStart"/>
      <w:r w:rsidR="00A453EB" w:rsidRPr="006D3EEA">
        <w:rPr>
          <w:rFonts w:cs="Arial"/>
          <w:spacing w:val="2"/>
          <w:lang w:val="sr-Cyrl-RS"/>
        </w:rPr>
        <w:t>потисивања .</w:t>
      </w:r>
      <w:proofErr w:type="gramEnd"/>
    </w:p>
    <w:p w:rsidR="00A453EB" w:rsidRPr="004F7565" w:rsidRDefault="00A453EB" w:rsidP="00A453EB">
      <w:pPr>
        <w:pStyle w:val="KDParagraf"/>
        <w:spacing w:before="0"/>
        <w:jc w:val="center"/>
        <w:rPr>
          <w:rFonts w:cs="Arial"/>
          <w:lang w:val="sr-Cyrl-RS"/>
        </w:rPr>
      </w:pPr>
      <w:proofErr w:type="gramStart"/>
      <w:r w:rsidRPr="004F7565">
        <w:rPr>
          <w:rFonts w:cs="Arial"/>
          <w:b/>
        </w:rPr>
        <w:t xml:space="preserve">Члан </w:t>
      </w:r>
      <w:r w:rsidRPr="004F7565">
        <w:rPr>
          <w:rFonts w:cs="Arial"/>
          <w:b/>
          <w:lang w:val="sr-Cyrl-RS"/>
        </w:rPr>
        <w:t>1</w:t>
      </w:r>
      <w:r w:rsidR="009363EA">
        <w:rPr>
          <w:rFonts w:cs="Arial"/>
          <w:b/>
        </w:rPr>
        <w:t>2</w:t>
      </w:r>
      <w:r w:rsidRPr="004F7565">
        <w:rPr>
          <w:rFonts w:cs="Arial"/>
          <w:b/>
          <w:lang w:val="sr-Cyrl-RS"/>
        </w:rPr>
        <w:t>.</w:t>
      </w:r>
      <w:proofErr w:type="gramEnd"/>
    </w:p>
    <w:p w:rsidR="00A453EB" w:rsidRPr="00B77BAB" w:rsidRDefault="00A453EB" w:rsidP="00A453EB">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A453EB" w:rsidRPr="00B77BAB" w:rsidRDefault="00A453EB" w:rsidP="00A453EB">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7F4A03" w:rsidRPr="006D3EEA" w:rsidRDefault="00A453EB" w:rsidP="00A453EB">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A453EB" w:rsidRPr="004F7565" w:rsidRDefault="00A453EB" w:rsidP="00A453EB">
      <w:pPr>
        <w:pStyle w:val="KDParagraf"/>
        <w:spacing w:before="0"/>
        <w:rPr>
          <w:rFonts w:cs="Arial"/>
          <w:b/>
        </w:rPr>
      </w:pPr>
      <w:r w:rsidRPr="004F7565">
        <w:rPr>
          <w:rFonts w:cs="Arial"/>
          <w:b/>
        </w:rPr>
        <w:lastRenderedPageBreak/>
        <w:t>ОВЛАШЋЕНИ ПРЕДСТАВНИЦИ ЗА ПРАЋЕЊЕ УГОВОРА</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8411E1">
        <w:rPr>
          <w:rFonts w:cs="Arial"/>
          <w:b/>
          <w:lang w:val="sr-Cyrl-RS"/>
        </w:rPr>
        <w:t>1</w:t>
      </w:r>
      <w:r w:rsidR="009363EA">
        <w:rPr>
          <w:rFonts w:cs="Arial"/>
          <w:b/>
        </w:rPr>
        <w:t>3</w:t>
      </w:r>
      <w:r w:rsidRPr="004F7565">
        <w:rPr>
          <w:rFonts w:cs="Arial"/>
        </w:rPr>
        <w:t>.</w:t>
      </w:r>
      <w:proofErr w:type="gramEnd"/>
    </w:p>
    <w:p w:rsidR="0008355C" w:rsidRPr="00E46A44" w:rsidRDefault="0008355C" w:rsidP="0008355C">
      <w:pPr>
        <w:spacing w:before="0"/>
        <w:rPr>
          <w:rFonts w:eastAsia="Calibri" w:cs="Arial"/>
        </w:rPr>
      </w:pPr>
      <w:proofErr w:type="gramStart"/>
      <w:r w:rsidRPr="00E46A44">
        <w:rPr>
          <w:rFonts w:eastAsia="Calibri" w:cs="Arial"/>
        </w:rPr>
        <w:t xml:space="preserve">Овлашћени представници за праћење реализације </w:t>
      </w:r>
      <w:r>
        <w:rPr>
          <w:rFonts w:eastAsia="Calibri" w:cs="Arial"/>
          <w:lang w:val="sr-Cyrl-RS"/>
        </w:rPr>
        <w:t>извршених услуга</w:t>
      </w:r>
      <w:r w:rsidRPr="00E46A44">
        <w:rPr>
          <w:rFonts w:eastAsia="Calibri" w:cs="Arial"/>
        </w:rPr>
        <w:t xml:space="preserve"> из члана 1.</w:t>
      </w:r>
      <w:proofErr w:type="gramEnd"/>
      <w:r w:rsidRPr="00E46A44">
        <w:rPr>
          <w:rFonts w:eastAsia="Calibri" w:cs="Arial"/>
        </w:rPr>
        <w:t xml:space="preserve"> </w:t>
      </w:r>
      <w:proofErr w:type="gramStart"/>
      <w:r w:rsidRPr="00E46A44">
        <w:rPr>
          <w:rFonts w:eastAsia="Calibri" w:cs="Arial"/>
        </w:rPr>
        <w:t>овог</w:t>
      </w:r>
      <w:proofErr w:type="gramEnd"/>
      <w:r w:rsidRPr="00E46A44">
        <w:rPr>
          <w:rFonts w:eastAsia="Calibri" w:cs="Arial"/>
        </w:rPr>
        <w:t xml:space="preserve"> Уговора су: </w:t>
      </w:r>
    </w:p>
    <w:p w:rsidR="0008355C" w:rsidRPr="00E46A44" w:rsidRDefault="0008355C" w:rsidP="0008355C">
      <w:pPr>
        <w:spacing w:before="0"/>
        <w:rPr>
          <w:rFonts w:eastAsia="Calibri" w:cs="Arial"/>
          <w:lang w:val="sr-Cyrl-RS"/>
        </w:rPr>
      </w:pPr>
      <w:r w:rsidRPr="00E46A44">
        <w:rPr>
          <w:rFonts w:eastAsia="Calibri" w:cs="Arial"/>
        </w:rPr>
        <w:t xml:space="preserve">          - </w:t>
      </w:r>
      <w:proofErr w:type="gramStart"/>
      <w:r w:rsidRPr="00E46A44">
        <w:rPr>
          <w:rFonts w:eastAsia="Calibri" w:cs="Arial"/>
        </w:rPr>
        <w:t>за</w:t>
      </w:r>
      <w:proofErr w:type="gramEnd"/>
      <w:r w:rsidRPr="00E46A44">
        <w:rPr>
          <w:rFonts w:eastAsia="Calibri" w:cs="Arial"/>
        </w:rPr>
        <w:t xml:space="preserve"> </w:t>
      </w:r>
      <w:r>
        <w:rPr>
          <w:rFonts w:eastAsia="Calibri" w:cs="Arial"/>
          <w:lang w:val="sr-Cyrl-RS"/>
        </w:rPr>
        <w:t>Корисника услуге</w:t>
      </w:r>
      <w:r w:rsidRPr="00E46A44">
        <w:rPr>
          <w:rFonts w:eastAsia="Calibri" w:cs="Arial"/>
        </w:rPr>
        <w:t>:      </w:t>
      </w:r>
      <w:r w:rsidR="00337642">
        <w:rPr>
          <w:rFonts w:eastAsia="Calibri" w:cs="Arial"/>
          <w:lang w:val="sr-Cyrl-RS"/>
        </w:rPr>
        <w:t>Момчило Стакић</w:t>
      </w:r>
    </w:p>
    <w:p w:rsidR="0008355C" w:rsidRPr="00E46A44" w:rsidRDefault="0008355C" w:rsidP="0008355C">
      <w:pPr>
        <w:spacing w:before="0"/>
        <w:rPr>
          <w:rFonts w:eastAsia="Calibri" w:cs="Arial"/>
        </w:rPr>
      </w:pPr>
      <w:r w:rsidRPr="00E46A44">
        <w:rPr>
          <w:rFonts w:eastAsia="Calibri" w:cs="Arial"/>
        </w:rPr>
        <w:t xml:space="preserve">          - </w:t>
      </w:r>
      <w:proofErr w:type="gramStart"/>
      <w:r w:rsidRPr="00E46A44">
        <w:rPr>
          <w:rFonts w:eastAsia="Calibri" w:cs="Arial"/>
        </w:rPr>
        <w:t>за</w:t>
      </w:r>
      <w:proofErr w:type="gramEnd"/>
      <w:r w:rsidRPr="00E46A44">
        <w:rPr>
          <w:rFonts w:eastAsia="Calibri" w:cs="Arial"/>
        </w:rPr>
        <w:t xml:space="preserve"> П</w:t>
      </w:r>
      <w:r>
        <w:rPr>
          <w:rFonts w:eastAsia="Calibri" w:cs="Arial"/>
          <w:lang w:val="sr-Cyrl-RS"/>
        </w:rPr>
        <w:t>ружаоца услуге</w:t>
      </w:r>
      <w:r w:rsidRPr="00E46A44">
        <w:rPr>
          <w:rFonts w:eastAsia="Calibri" w:cs="Arial"/>
        </w:rPr>
        <w:t>:      ________________________________</w:t>
      </w:r>
    </w:p>
    <w:p w:rsidR="0008355C" w:rsidRPr="00E46A44" w:rsidRDefault="0008355C" w:rsidP="0008355C">
      <w:pPr>
        <w:spacing w:before="0"/>
        <w:rPr>
          <w:rFonts w:eastAsia="Calibri" w:cs="Arial"/>
          <w:color w:val="1F497D"/>
        </w:rPr>
      </w:pPr>
      <w:r w:rsidRPr="00E46A44">
        <w:rPr>
          <w:rFonts w:eastAsia="Calibri" w:cs="Arial"/>
        </w:rPr>
        <w:t>Овлашћења и дужности овлашћених представника</w:t>
      </w:r>
      <w:proofErr w:type="gramStart"/>
      <w:r w:rsidRPr="00E46A44">
        <w:rPr>
          <w:rFonts w:eastAsia="Calibri" w:cs="Arial"/>
        </w:rPr>
        <w:t>  за</w:t>
      </w:r>
      <w:proofErr w:type="gramEnd"/>
      <w:r w:rsidRPr="00E46A44">
        <w:rPr>
          <w:rFonts w:eastAsia="Calibri" w:cs="Arial"/>
        </w:rPr>
        <w:t xml:space="preserve"> праћење реализације овог Уговора су да:</w:t>
      </w:r>
    </w:p>
    <w:p w:rsidR="0008355C" w:rsidRPr="004F7565" w:rsidRDefault="0008355C" w:rsidP="0008355C">
      <w:pPr>
        <w:pStyle w:val="KDParagraf"/>
        <w:spacing w:before="0"/>
        <w:rPr>
          <w:rFonts w:cs="Arial"/>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08355C" w:rsidRPr="004F7565" w:rsidRDefault="0008355C" w:rsidP="0008355C">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08355C" w:rsidRPr="004F7565" w:rsidRDefault="0008355C" w:rsidP="0008355C">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08355C" w:rsidRPr="00A07B93" w:rsidRDefault="0008355C" w:rsidP="0008355C">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A453EB" w:rsidRPr="004F7565" w:rsidRDefault="00A453EB" w:rsidP="00A453EB">
      <w:pPr>
        <w:pStyle w:val="KDParagraf"/>
        <w:spacing w:before="0"/>
        <w:rPr>
          <w:rFonts w:cs="Arial"/>
          <w:b/>
        </w:rPr>
      </w:pPr>
      <w:r w:rsidRPr="004F7565">
        <w:rPr>
          <w:rFonts w:cs="Arial"/>
          <w:b/>
        </w:rPr>
        <w:t xml:space="preserve">КВАЛИТАТИВНИ И КВАНТИТАТИВНИ ПРИЈЕМ </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363EA">
        <w:rPr>
          <w:rFonts w:cs="Arial"/>
          <w:b/>
        </w:rPr>
        <w:t>4</w:t>
      </w:r>
      <w:r w:rsidRPr="004F7565">
        <w:rPr>
          <w:rFonts w:cs="Arial"/>
        </w:rPr>
        <w:t>.</w:t>
      </w:r>
      <w:proofErr w:type="gramEnd"/>
    </w:p>
    <w:p w:rsidR="00A453EB" w:rsidRPr="00A02040" w:rsidRDefault="00A453EB" w:rsidP="00A453EB">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A453EB" w:rsidRDefault="00A453EB" w:rsidP="00A453EB">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A453EB" w:rsidRPr="004F7565" w:rsidRDefault="00A453EB" w:rsidP="00A453EB">
      <w:pPr>
        <w:pStyle w:val="KDParagraf"/>
        <w:spacing w:before="0"/>
        <w:rPr>
          <w:rFonts w:cs="Arial"/>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A453EB" w:rsidRDefault="00A453EB" w:rsidP="00A453EB">
      <w:pPr>
        <w:pStyle w:val="KDParagraf"/>
        <w:spacing w:before="0"/>
        <w:rPr>
          <w:rFonts w:cs="Arial"/>
          <w:color w:val="000000" w:themeColor="text1"/>
          <w:lang w:val="sr-Cyrl-RS"/>
        </w:rPr>
      </w:pPr>
    </w:p>
    <w:p w:rsidR="0058405B" w:rsidRPr="00AE5DB6" w:rsidRDefault="0058405B" w:rsidP="0058405B">
      <w:pPr>
        <w:pStyle w:val="KDParagraf"/>
        <w:spacing w:before="0"/>
        <w:rPr>
          <w:rFonts w:cs="Arial"/>
          <w:b/>
        </w:rPr>
      </w:pPr>
      <w:r w:rsidRPr="00AE5DB6">
        <w:rPr>
          <w:rFonts w:cs="Arial"/>
          <w:b/>
        </w:rPr>
        <w:t xml:space="preserve">ГАРАНТНИ РОК </w:t>
      </w:r>
    </w:p>
    <w:p w:rsidR="0058405B" w:rsidRPr="00AE5DB6" w:rsidRDefault="0058405B" w:rsidP="0058405B">
      <w:pPr>
        <w:pStyle w:val="KDParagraf"/>
        <w:spacing w:before="0"/>
        <w:jc w:val="center"/>
        <w:rPr>
          <w:rFonts w:cs="Arial"/>
        </w:rPr>
      </w:pPr>
      <w:proofErr w:type="gramStart"/>
      <w:r w:rsidRPr="00AE5DB6">
        <w:rPr>
          <w:rFonts w:cs="Arial"/>
          <w:b/>
        </w:rPr>
        <w:t xml:space="preserve">Члан </w:t>
      </w:r>
      <w:r w:rsidRPr="00AE5DB6">
        <w:rPr>
          <w:rFonts w:cs="Arial"/>
          <w:b/>
          <w:lang w:val="sr-Cyrl-RS"/>
        </w:rPr>
        <w:t>1</w:t>
      </w:r>
      <w:r w:rsidR="009363EA">
        <w:rPr>
          <w:rFonts w:cs="Arial"/>
          <w:b/>
        </w:rPr>
        <w:t>5</w:t>
      </w:r>
      <w:r w:rsidRPr="00AE5DB6">
        <w:rPr>
          <w:rFonts w:cs="Arial"/>
        </w:rPr>
        <w:t>.</w:t>
      </w:r>
      <w:proofErr w:type="gramEnd"/>
    </w:p>
    <w:p w:rsidR="0058405B" w:rsidRPr="00E4573C" w:rsidRDefault="0058405B" w:rsidP="00E4573C">
      <w:pPr>
        <w:pStyle w:val="KDParagraf"/>
        <w:spacing w:before="0"/>
        <w:rPr>
          <w:rFonts w:cs="Arial"/>
          <w:lang w:val="sr-Cyrl-RS"/>
        </w:rPr>
      </w:pPr>
      <w:proofErr w:type="gramStart"/>
      <w:r w:rsidRPr="003F4D7C">
        <w:rPr>
          <w:rFonts w:cs="Arial"/>
        </w:rPr>
        <w:t xml:space="preserve">Гарантни рок </w:t>
      </w:r>
      <w:r>
        <w:rPr>
          <w:rFonts w:cs="Arial"/>
          <w:lang w:val="sr-Cyrl-RS"/>
        </w:rPr>
        <w:t>износи</w:t>
      </w:r>
      <w:r w:rsidRPr="003F4D7C">
        <w:rPr>
          <w:rFonts w:cs="Arial"/>
        </w:rPr>
        <w:t xml:space="preserve"> </w:t>
      </w:r>
      <w:r>
        <w:rPr>
          <w:rFonts w:cs="Arial"/>
          <w:lang w:val="sr-Cyrl-RS"/>
        </w:rPr>
        <w:t>_______</w:t>
      </w:r>
      <w:r w:rsidRPr="003F4D7C">
        <w:rPr>
          <w:rFonts w:cs="Arial"/>
        </w:rPr>
        <w:t xml:space="preserve"> месеци </w:t>
      </w:r>
      <w:r w:rsidRPr="00821928">
        <w:rPr>
          <w:rFonts w:cs="Arial"/>
        </w:rPr>
        <w:t>од дана извршења услуге</w:t>
      </w:r>
      <w:r w:rsidRPr="003F4D7C">
        <w:rPr>
          <w:rFonts w:cs="Arial"/>
        </w:rPr>
        <w:t>.</w:t>
      </w:r>
      <w:proofErr w:type="gramEnd"/>
    </w:p>
    <w:p w:rsidR="0058405B" w:rsidRPr="00CC5A35" w:rsidRDefault="0058405B" w:rsidP="0058405B">
      <w:pPr>
        <w:spacing w:before="0"/>
        <w:rPr>
          <w:rFonts w:cs="Arial"/>
          <w:lang w:val="sr-Cyrl-RS" w:eastAsia="zh-CN"/>
        </w:rPr>
      </w:pPr>
      <w:r>
        <w:rPr>
          <w:rFonts w:cs="Arial"/>
          <w:lang w:val="sr-Cyrl-RS" w:eastAsia="zh-CN"/>
        </w:rPr>
        <w:t xml:space="preserve">Пружалац услуге је дужан да у току трајања гарантног периода отклони све недостатке и обезбеди поуздан рад уређаја. </w:t>
      </w:r>
    </w:p>
    <w:p w:rsidR="0058405B" w:rsidRPr="00CC5A35" w:rsidRDefault="0058405B" w:rsidP="0058405B">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58405B" w:rsidRPr="00CC5A35" w:rsidRDefault="0058405B" w:rsidP="0058405B">
      <w:pPr>
        <w:spacing w:before="0"/>
        <w:rPr>
          <w:rFonts w:cs="Arial"/>
          <w:lang w:eastAsia="zh-CN"/>
        </w:rPr>
      </w:pPr>
    </w:p>
    <w:p w:rsidR="00BA5567" w:rsidRDefault="0058405B" w:rsidP="00F042B9">
      <w:pPr>
        <w:spacing w:before="0"/>
        <w:rPr>
          <w:rFonts w:cs="Arial"/>
          <w:lang w:val="sr-Cyrl-RS" w:eastAsia="zh-CN"/>
        </w:rPr>
      </w:pPr>
      <w:r w:rsidRPr="00CC5A35">
        <w:rPr>
          <w:rFonts w:cs="Arial"/>
          <w:lang w:eastAsia="zh-CN"/>
        </w:rPr>
        <w:t xml:space="preserve">Пружалац услуге се обавезује да најкасније у року од </w:t>
      </w:r>
      <w:r w:rsidRPr="00CC5A35">
        <w:rPr>
          <w:rFonts w:cs="Arial"/>
          <w:lang w:val="sr-Cyrl-RS" w:eastAsia="zh-CN"/>
        </w:rPr>
        <w:t>15</w:t>
      </w:r>
      <w:r w:rsidRPr="00CC5A35">
        <w:rPr>
          <w:rFonts w:cs="Arial"/>
          <w:lang w:eastAsia="zh-CN"/>
        </w:rPr>
        <w:t xml:space="preserve"> (словима:</w:t>
      </w:r>
      <w:r w:rsidRPr="00CC5A35">
        <w:rPr>
          <w:rFonts w:cs="Arial"/>
          <w:lang w:val="sr-Cyrl-RS" w:eastAsia="zh-CN"/>
        </w:rPr>
        <w:t xml:space="preserve"> петнаест</w:t>
      </w:r>
      <w:r w:rsidRPr="00CC5A35">
        <w:rPr>
          <w:rFonts w:cs="Arial"/>
          <w:lang w:eastAsia="zh-CN"/>
        </w:rPr>
        <w:t>) дана од дана пријема рекламације отклони утврђене недостатке о свом трошку.</w:t>
      </w:r>
    </w:p>
    <w:p w:rsidR="00F042B9" w:rsidRPr="00F042B9" w:rsidRDefault="00F042B9" w:rsidP="00F042B9">
      <w:pPr>
        <w:spacing w:before="0"/>
        <w:rPr>
          <w:rFonts w:cs="Arial"/>
          <w:lang w:val="sr-Cyrl-RS" w:eastAsia="zh-CN"/>
        </w:rPr>
      </w:pPr>
    </w:p>
    <w:p w:rsidR="00A453EB" w:rsidRPr="004F7565" w:rsidRDefault="00A453EB" w:rsidP="00A453EB">
      <w:pPr>
        <w:pStyle w:val="KDParagraf"/>
        <w:spacing w:before="0"/>
        <w:rPr>
          <w:rFonts w:cs="Arial"/>
          <w:b/>
        </w:rPr>
      </w:pPr>
      <w:r w:rsidRPr="004F7565">
        <w:rPr>
          <w:rFonts w:cs="Arial"/>
          <w:b/>
        </w:rPr>
        <w:t>ВИША СИЛА</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9363EA">
        <w:rPr>
          <w:rFonts w:cs="Arial"/>
          <w:b/>
        </w:rPr>
        <w:t>6</w:t>
      </w:r>
      <w:r w:rsidRPr="004F7565">
        <w:rPr>
          <w:rFonts w:cs="Arial"/>
        </w:rPr>
        <w:t>.</w:t>
      </w:r>
      <w:proofErr w:type="gramEnd"/>
    </w:p>
    <w:p w:rsidR="00A453EB" w:rsidRPr="004F7565" w:rsidRDefault="00A453EB" w:rsidP="00A453EB">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A453EB" w:rsidRPr="004F7565" w:rsidRDefault="00A453EB" w:rsidP="00A453EB">
      <w:pPr>
        <w:pStyle w:val="KDParagraf"/>
        <w:spacing w:before="0"/>
        <w:rPr>
          <w:rFonts w:cs="Arial"/>
          <w:color w:val="000000" w:themeColor="text1"/>
        </w:rPr>
      </w:pPr>
      <w:proofErr w:type="gramStart"/>
      <w:r w:rsidRPr="004F7565">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A453EB" w:rsidRPr="004F7565" w:rsidRDefault="00A453EB" w:rsidP="00A453EB">
      <w:pPr>
        <w:pStyle w:val="KDParagraf"/>
        <w:spacing w:before="0"/>
        <w:rPr>
          <w:rFonts w:cs="Arial"/>
          <w:color w:val="000000" w:themeColor="text1"/>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C0EDB" w:rsidRPr="00C961F0" w:rsidRDefault="00CC0EDB" w:rsidP="00A453EB">
      <w:pPr>
        <w:pStyle w:val="KDParagraf"/>
        <w:spacing w:before="0"/>
        <w:rPr>
          <w:rFonts w:cs="Arial"/>
          <w:lang w:val="sr-Cyrl-RS"/>
        </w:rPr>
      </w:pPr>
    </w:p>
    <w:p w:rsidR="00A453EB" w:rsidRPr="004F7565" w:rsidRDefault="00A453EB" w:rsidP="00A453EB">
      <w:pPr>
        <w:pStyle w:val="KDParagraf"/>
        <w:spacing w:before="0"/>
        <w:rPr>
          <w:rFonts w:cs="Arial"/>
          <w:b/>
        </w:rPr>
      </w:pPr>
      <w:r w:rsidRPr="004F7565">
        <w:rPr>
          <w:rFonts w:cs="Arial"/>
          <w:b/>
        </w:rPr>
        <w:t>НАКНАДА ШТЕТЕ</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1</w:t>
      </w:r>
      <w:r w:rsidR="009363EA">
        <w:rPr>
          <w:rFonts w:cs="Arial"/>
          <w:b/>
        </w:rPr>
        <w:t>7</w:t>
      </w:r>
      <w:r w:rsidRPr="004F7565">
        <w:rPr>
          <w:rFonts w:cs="Arial"/>
        </w:rPr>
        <w:t>.</w:t>
      </w:r>
      <w:proofErr w:type="gramEnd"/>
    </w:p>
    <w:p w:rsidR="00A453EB" w:rsidRPr="004F7565" w:rsidRDefault="00A453EB" w:rsidP="00A453EB">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A453EB" w:rsidRPr="004F7565" w:rsidRDefault="00A453EB" w:rsidP="00A453EB">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A453EB" w:rsidRPr="004F7565" w:rsidRDefault="00A453EB" w:rsidP="00A453EB">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453EB" w:rsidRPr="00E96390" w:rsidRDefault="00A453EB" w:rsidP="00A453EB">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A453EB" w:rsidRPr="004F7565" w:rsidRDefault="00A453EB" w:rsidP="00A453EB">
      <w:pPr>
        <w:pStyle w:val="KDParagraf"/>
        <w:spacing w:before="0"/>
        <w:rPr>
          <w:rFonts w:cs="Arial"/>
        </w:rPr>
      </w:pPr>
    </w:p>
    <w:p w:rsidR="00A453EB" w:rsidRPr="004F7565" w:rsidRDefault="00A453EB" w:rsidP="00A453EB">
      <w:pPr>
        <w:pStyle w:val="KDParagraf"/>
        <w:spacing w:before="0"/>
        <w:rPr>
          <w:rFonts w:cs="Arial"/>
          <w:b/>
        </w:rPr>
      </w:pPr>
      <w:r w:rsidRPr="004F7565">
        <w:rPr>
          <w:rFonts w:cs="Arial"/>
          <w:b/>
        </w:rPr>
        <w:t>УГОВОРНА КАЗНА</w:t>
      </w:r>
    </w:p>
    <w:p w:rsidR="00A453EB" w:rsidRPr="004F7565" w:rsidRDefault="00A453EB" w:rsidP="00A453EB">
      <w:pPr>
        <w:pStyle w:val="KDParagraf"/>
        <w:spacing w:before="0"/>
        <w:jc w:val="center"/>
        <w:rPr>
          <w:rFonts w:cs="Arial"/>
        </w:rPr>
      </w:pPr>
      <w:proofErr w:type="gramStart"/>
      <w:r w:rsidRPr="004F7565">
        <w:rPr>
          <w:rFonts w:cs="Arial"/>
          <w:b/>
        </w:rPr>
        <w:t>Члан</w:t>
      </w:r>
      <w:r>
        <w:rPr>
          <w:rFonts w:cs="Arial"/>
          <w:b/>
          <w:lang w:val="sr-Cyrl-RS"/>
        </w:rPr>
        <w:t xml:space="preserve"> 1</w:t>
      </w:r>
      <w:r w:rsidR="009363EA">
        <w:rPr>
          <w:rFonts w:cs="Arial"/>
          <w:b/>
        </w:rPr>
        <w:t>8</w:t>
      </w:r>
      <w:r w:rsidRPr="004F7565">
        <w:rPr>
          <w:rFonts w:cs="Arial"/>
        </w:rPr>
        <w:t>.</w:t>
      </w:r>
      <w:proofErr w:type="gramEnd"/>
    </w:p>
    <w:p w:rsidR="00A453EB" w:rsidRPr="004F7565" w:rsidRDefault="00A453EB" w:rsidP="00A453EB">
      <w:pPr>
        <w:pStyle w:val="KDParagraf"/>
        <w:spacing w:before="0"/>
        <w:rPr>
          <w:rFonts w:cs="Arial"/>
        </w:rPr>
      </w:pPr>
      <w:r w:rsidRPr="004F7565">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00895B65">
        <w:rPr>
          <w:rFonts w:cs="Arial"/>
          <w:lang w:val="sr-Cyrl-RS"/>
        </w:rPr>
        <w:t>у</w:t>
      </w:r>
      <w:r w:rsidRPr="004F7565">
        <w:rPr>
          <w:rFonts w:cs="Arial"/>
        </w:rPr>
        <w:t xml:space="preserve"> </w:t>
      </w:r>
      <w:r w:rsidR="00895B65">
        <w:rPr>
          <w:rFonts w:cs="Arial"/>
          <w:lang w:val="sr-Cyrl-RS"/>
        </w:rPr>
        <w:t>казну</w:t>
      </w:r>
      <w:r w:rsidRPr="004F7565">
        <w:rPr>
          <w:rFonts w:cs="Arial"/>
        </w:rPr>
        <w:t xml:space="preserve">, у износу од 0,2%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за сваки започети дан кашњења, у максималном износу од 10%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без пореза на додату вредност. </w:t>
      </w:r>
    </w:p>
    <w:p w:rsidR="00A453EB" w:rsidRPr="004F7565" w:rsidRDefault="00A453EB" w:rsidP="00A453EB">
      <w:pPr>
        <w:pStyle w:val="KDParagraf"/>
        <w:spacing w:before="0"/>
        <w:rPr>
          <w:rFonts w:cs="Arial"/>
          <w:lang w:val="sr-Cyrl-RS"/>
        </w:rPr>
      </w:pPr>
      <w:r w:rsidRPr="004F7565">
        <w:rPr>
          <w:rFonts w:cs="Arial"/>
        </w:rPr>
        <w:t xml:space="preserve">Плаћање </w:t>
      </w:r>
      <w:r w:rsidR="00895B65">
        <w:rPr>
          <w:rFonts w:cs="Arial"/>
          <w:lang w:val="sr-Cyrl-RS"/>
        </w:rPr>
        <w:t>казне</w:t>
      </w:r>
      <w:r w:rsidRPr="004F7565">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4F7565">
        <w:rPr>
          <w:rFonts w:cs="Arial"/>
        </w:rPr>
        <w:t xml:space="preserve">Наплата </w:t>
      </w:r>
      <w:r w:rsidR="00895B65">
        <w:rPr>
          <w:rFonts w:cs="Arial"/>
          <w:lang w:val="sr-Cyrl-RS"/>
        </w:rPr>
        <w:t>казне</w:t>
      </w:r>
      <w:r w:rsidRPr="004F7565">
        <w:rPr>
          <w:rFonts w:cs="Arial"/>
        </w:rPr>
        <w:t xml:space="preserve"> се може извршити и активирањем инструмента финансијског обезбеђења за добро вршење посла</w:t>
      </w:r>
      <w:r w:rsidRPr="004F7565">
        <w:rPr>
          <w:rFonts w:cs="Arial"/>
          <w:lang w:val="sr-Cyrl-RS"/>
        </w:rPr>
        <w:t>.</w:t>
      </w:r>
      <w:proofErr w:type="gramEnd"/>
    </w:p>
    <w:p w:rsidR="00BA5567" w:rsidRPr="00C002CB" w:rsidRDefault="00A453EB" w:rsidP="00A453EB">
      <w:pPr>
        <w:pStyle w:val="KDParagraf"/>
        <w:spacing w:before="0"/>
        <w:rPr>
          <w:rFonts w:cs="Arial"/>
          <w:lang w:val="sr-Cyrl-RS"/>
        </w:rPr>
      </w:pPr>
      <w:proofErr w:type="gramStart"/>
      <w:r w:rsidRPr="004F7565">
        <w:rPr>
          <w:rFonts w:cs="Arial"/>
        </w:rPr>
        <w:t>Уколико Корисник услуге услед кашњења из ст.1.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члана, претрпи штету која је већа од износа т</w:t>
      </w:r>
      <w:r w:rsidR="00895B65">
        <w:rPr>
          <w:rFonts w:cs="Arial"/>
          <w:lang w:val="sr-Cyrl-RS"/>
        </w:rPr>
        <w:t>е</w:t>
      </w:r>
      <w:r w:rsidRPr="004F7565">
        <w:rPr>
          <w:rFonts w:cs="Arial"/>
        </w:rPr>
        <w:t xml:space="preserve"> </w:t>
      </w:r>
      <w:r w:rsidR="00895B65">
        <w:rPr>
          <w:rFonts w:cs="Arial"/>
          <w:lang w:val="sr-Cyrl-RS"/>
        </w:rPr>
        <w:t>казне</w:t>
      </w:r>
      <w:r w:rsidRPr="004F7565">
        <w:rPr>
          <w:rFonts w:cs="Arial"/>
        </w:rPr>
        <w:t>, има право на накнаду разлике између претрпљене штете у целости и исплаћен</w:t>
      </w:r>
      <w:r w:rsidR="00895B65">
        <w:rPr>
          <w:rFonts w:cs="Arial"/>
          <w:lang w:val="sr-Cyrl-RS"/>
        </w:rPr>
        <w:t>е</w:t>
      </w:r>
      <w:r w:rsidRPr="004F7565">
        <w:rPr>
          <w:rFonts w:cs="Arial"/>
        </w:rPr>
        <w:t xml:space="preserve"> </w:t>
      </w:r>
      <w:r w:rsidR="00895B65">
        <w:rPr>
          <w:rFonts w:cs="Arial"/>
          <w:lang w:val="sr-Cyrl-RS"/>
        </w:rPr>
        <w:t>казне</w:t>
      </w:r>
      <w:r w:rsidRPr="004F7565">
        <w:rPr>
          <w:rFonts w:cs="Arial"/>
        </w:rPr>
        <w:t>.</w:t>
      </w:r>
    </w:p>
    <w:p w:rsidR="00A453EB" w:rsidRPr="004F7565" w:rsidRDefault="00A453EB" w:rsidP="00A453EB">
      <w:pPr>
        <w:pStyle w:val="KDParagraf"/>
        <w:spacing w:before="0"/>
        <w:rPr>
          <w:rFonts w:cs="Arial"/>
          <w:b/>
        </w:rPr>
      </w:pPr>
      <w:r w:rsidRPr="004F7565">
        <w:rPr>
          <w:rFonts w:cs="Arial"/>
          <w:b/>
        </w:rPr>
        <w:t>РАСКИД УГОВОРА</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9363EA">
        <w:rPr>
          <w:rFonts w:cs="Arial"/>
          <w:b/>
        </w:rPr>
        <w:t>19</w:t>
      </w:r>
      <w:r w:rsidRPr="004F7565">
        <w:rPr>
          <w:rFonts w:cs="Arial"/>
        </w:rPr>
        <w:t>.</w:t>
      </w:r>
      <w:proofErr w:type="gramEnd"/>
    </w:p>
    <w:p w:rsidR="00A453EB" w:rsidRPr="004F7565" w:rsidRDefault="00A453EB" w:rsidP="00A453EB">
      <w:pPr>
        <w:pStyle w:val="KDParagraf"/>
        <w:spacing w:before="0"/>
        <w:rPr>
          <w:rFonts w:cs="Arial"/>
        </w:rPr>
      </w:pPr>
      <w:r w:rsidRPr="004F7565">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A453EB" w:rsidRPr="004F7565" w:rsidRDefault="00A453EB" w:rsidP="00A453EB">
      <w:pPr>
        <w:pStyle w:val="KDParagraf"/>
        <w:spacing w:before="0"/>
        <w:rPr>
          <w:rFonts w:cs="Arial"/>
        </w:rPr>
      </w:pPr>
      <w:r w:rsidRPr="004F7565">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042B9" w:rsidRPr="00C002CB" w:rsidRDefault="00A453EB" w:rsidP="00A453EB">
      <w:pPr>
        <w:pStyle w:val="KDParagraf"/>
        <w:spacing w:before="0"/>
        <w:rPr>
          <w:rFonts w:cs="Arial"/>
          <w:lang w:val="sr-Cyrl-RS"/>
        </w:rPr>
      </w:pPr>
      <w:r w:rsidRPr="004F7565">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w:t>
      </w:r>
      <w:r w:rsidRPr="004F7565">
        <w:rPr>
          <w:rFonts w:cs="Arial"/>
        </w:rPr>
        <w:lastRenderedPageBreak/>
        <w:t>Уговора</w:t>
      </w:r>
      <w:r w:rsidR="00073068">
        <w:rPr>
          <w:rFonts w:cs="Arial"/>
          <w:lang w:val="sr-Cyrl-RS"/>
        </w:rPr>
        <w:t xml:space="preserve"> без ПДВ-а</w:t>
      </w:r>
      <w:r w:rsidRPr="004F7565">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A453EB" w:rsidRPr="004F7565" w:rsidRDefault="00A453EB" w:rsidP="00A453EB">
      <w:pPr>
        <w:pStyle w:val="KDParagraf"/>
        <w:spacing w:before="0"/>
        <w:rPr>
          <w:rFonts w:cs="Arial"/>
          <w:b/>
        </w:rPr>
      </w:pPr>
      <w:r w:rsidRPr="004F7565">
        <w:rPr>
          <w:rFonts w:cs="Arial"/>
          <w:b/>
        </w:rPr>
        <w:t>ЗАВРШНЕ ОДРЕДБЕ</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58405B">
        <w:rPr>
          <w:rFonts w:cs="Arial"/>
          <w:b/>
          <w:lang w:val="sr-Cyrl-RS"/>
        </w:rPr>
        <w:t>2</w:t>
      </w:r>
      <w:r w:rsidR="009363EA">
        <w:rPr>
          <w:rFonts w:cs="Arial"/>
          <w:b/>
        </w:rPr>
        <w:t>0</w:t>
      </w:r>
      <w:r w:rsidRPr="004F7565">
        <w:rPr>
          <w:rFonts w:cs="Arial"/>
        </w:rPr>
        <w:t>.</w:t>
      </w:r>
      <w:proofErr w:type="gramEnd"/>
    </w:p>
    <w:p w:rsidR="00F80F07" w:rsidRPr="00DA7F7F" w:rsidRDefault="00A453EB" w:rsidP="00DA7F7F">
      <w:pPr>
        <w:pStyle w:val="KDParagraf"/>
        <w:spacing w:before="0"/>
        <w:rPr>
          <w:rFonts w:cs="Arial"/>
          <w:lang w:val="sr-Cyrl-RS"/>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sidR="00113373">
        <w:rPr>
          <w:rFonts w:cs="Arial"/>
          <w:b/>
          <w:lang w:val="sr-Cyrl-RS"/>
        </w:rPr>
        <w:t>2</w:t>
      </w:r>
      <w:r w:rsidR="009363EA">
        <w:rPr>
          <w:rFonts w:cs="Arial"/>
          <w:b/>
        </w:rPr>
        <w:t>1</w:t>
      </w:r>
      <w:r w:rsidRPr="004F7565">
        <w:rPr>
          <w:rFonts w:cs="Arial"/>
        </w:rPr>
        <w:t>.</w:t>
      </w:r>
      <w:proofErr w:type="gramEnd"/>
    </w:p>
    <w:p w:rsidR="0008355C" w:rsidRPr="0037200D" w:rsidRDefault="0008355C" w:rsidP="0008355C">
      <w:pPr>
        <w:spacing w:before="0"/>
        <w:rPr>
          <w:rFonts w:cs="Arial"/>
          <w:lang w:eastAsia="sr-Latn-CS"/>
        </w:rPr>
      </w:pPr>
      <w:r>
        <w:rPr>
          <w:rFonts w:eastAsia="Calibri" w:cs="Arial"/>
          <w:lang w:val="sr-Cyrl-RS" w:eastAsia="sr-Latn-CS"/>
        </w:rPr>
        <w:t>Корисник услуге</w:t>
      </w:r>
      <w:r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37200D">
        <w:rPr>
          <w:rFonts w:eastAsia="Calibri" w:cs="Arial"/>
          <w:lang w:eastAsia="sr-Latn-CS"/>
        </w:rPr>
        <w:t>Закона о јавним набавкама.</w:t>
      </w:r>
      <w:proofErr w:type="gramEnd"/>
    </w:p>
    <w:p w:rsidR="0008355C" w:rsidRPr="0037200D" w:rsidRDefault="0008355C" w:rsidP="0008355C">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08355C" w:rsidRPr="0037200D" w:rsidRDefault="0008355C" w:rsidP="0008355C">
      <w:pPr>
        <w:spacing w:before="0"/>
        <w:rPr>
          <w:rFonts w:cs="Arial"/>
          <w:b/>
        </w:rPr>
      </w:pPr>
      <w:r w:rsidRPr="0037200D">
        <w:rPr>
          <w:rFonts w:eastAsia="Calibri" w:cs="Arial"/>
          <w:lang w:eastAsia="sr-Latn-CS"/>
        </w:rPr>
        <w:t xml:space="preserve">У свим наведеним случајевима, </w:t>
      </w:r>
      <w:r>
        <w:rPr>
          <w:rFonts w:eastAsia="Calibri" w:cs="Arial"/>
          <w:lang w:val="sr-Cyrl-RS"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9363EA">
        <w:rPr>
          <w:rFonts w:cs="Arial"/>
          <w:b/>
        </w:rPr>
        <w:t>2</w:t>
      </w:r>
      <w:r w:rsidRPr="004F7565">
        <w:rPr>
          <w:rFonts w:cs="Arial"/>
        </w:rPr>
        <w:t>.</w:t>
      </w:r>
      <w:proofErr w:type="gramEnd"/>
    </w:p>
    <w:p w:rsidR="00314720" w:rsidRPr="00E4573C" w:rsidRDefault="00A453EB" w:rsidP="00A453EB">
      <w:pPr>
        <w:pStyle w:val="KDParagraf"/>
        <w:spacing w:before="0"/>
        <w:rPr>
          <w:rFonts w:cs="Arial"/>
          <w:color w:val="000000" w:themeColor="text1"/>
          <w:lang w:val="sr-Cyrl-RS"/>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9363EA">
        <w:rPr>
          <w:rFonts w:cs="Arial"/>
          <w:b/>
        </w:rPr>
        <w:t>3</w:t>
      </w:r>
      <w:r w:rsidRPr="004F7565">
        <w:rPr>
          <w:rFonts w:cs="Arial"/>
        </w:rPr>
        <w:t>.</w:t>
      </w:r>
      <w:proofErr w:type="gramEnd"/>
    </w:p>
    <w:p w:rsidR="00A453EB" w:rsidRDefault="00A453EB" w:rsidP="00A453EB">
      <w:pPr>
        <w:pStyle w:val="KDParagraf"/>
        <w:spacing w:before="0"/>
        <w:rPr>
          <w:rFonts w:cs="Arial"/>
          <w:lang w:val="sr-Cyrl-RS"/>
        </w:rPr>
      </w:pPr>
      <w:r w:rsidRPr="004F7565">
        <w:rPr>
          <w:rFonts w:cs="Arial"/>
        </w:rPr>
        <w:t>Саставни део овог Уговора чине:</w:t>
      </w:r>
    </w:p>
    <w:p w:rsidR="00A453EB" w:rsidRDefault="00A453EB" w:rsidP="00CC0EDB">
      <w:pPr>
        <w:pStyle w:val="KDParagraf"/>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w:t>
      </w:r>
      <w:r w:rsidR="009363EA">
        <w:rPr>
          <w:rFonts w:cs="Arial"/>
          <w:lang w:val="sr-Cyrl-RS"/>
        </w:rPr>
        <w:t>П</w:t>
      </w:r>
      <w:r w:rsidRPr="00177F38">
        <w:rPr>
          <w:rFonts w:cs="Arial"/>
          <w:lang w:val="sr-Cyrl-RS"/>
        </w:rPr>
        <w:t xml:space="preserve">ортала </w:t>
      </w:r>
      <w:r w:rsidR="009363EA">
        <w:rPr>
          <w:rFonts w:cs="Arial"/>
          <w:lang w:val="sr-Cyrl-RS"/>
        </w:rPr>
        <w:t>јавних набавки</w:t>
      </w:r>
      <w:r>
        <w:rPr>
          <w:rFonts w:cs="Arial"/>
          <w:lang w:val="sr-Cyrl-RS"/>
        </w:rPr>
        <w:t>;</w:t>
      </w:r>
    </w:p>
    <w:p w:rsidR="00A453EB" w:rsidRDefault="00A453EB" w:rsidP="00CC0EDB">
      <w:pPr>
        <w:pStyle w:val="KDParagraf"/>
        <w:spacing w:before="0"/>
        <w:rPr>
          <w:rFonts w:cs="Arial"/>
          <w:lang w:val="sr-Cyrl-RS"/>
        </w:rPr>
      </w:pPr>
      <w:r>
        <w:rPr>
          <w:rFonts w:cs="Arial"/>
        </w:rPr>
        <w:t xml:space="preserve"> </w:t>
      </w:r>
      <w:r w:rsidR="00314720">
        <w:rPr>
          <w:rFonts w:cs="Arial"/>
          <w:lang w:val="sr-Cyrl-RS"/>
        </w:rPr>
        <w:t>-</w:t>
      </w:r>
      <w:r w:rsidRPr="00C961F0">
        <w:rPr>
          <w:rFonts w:cs="Arial"/>
        </w:rPr>
        <w:t xml:space="preserve">Прилог број </w:t>
      </w:r>
      <w:r>
        <w:rPr>
          <w:rFonts w:cs="Arial"/>
          <w:lang w:val="sr-Cyrl-RS"/>
        </w:rPr>
        <w:t xml:space="preserve">2          </w:t>
      </w:r>
      <w:r w:rsidRPr="004F7565">
        <w:rPr>
          <w:rFonts w:cs="Arial"/>
        </w:rPr>
        <w:t>Понуда;</w:t>
      </w:r>
      <w:r w:rsidRPr="004F7565">
        <w:rPr>
          <w:rFonts w:cs="Arial"/>
        </w:rPr>
        <w:tab/>
      </w:r>
    </w:p>
    <w:p w:rsidR="00A453EB" w:rsidRPr="00E96390" w:rsidRDefault="00A453EB" w:rsidP="00CC0EDB">
      <w:pPr>
        <w:pStyle w:val="KDParagraf"/>
        <w:spacing w:before="0"/>
        <w:rPr>
          <w:rFonts w:cs="Arial"/>
          <w:lang w:val="sr-Cyrl-RS"/>
        </w:rPr>
      </w:pPr>
      <w:r>
        <w:rPr>
          <w:rFonts w:cs="Arial"/>
          <w:lang w:val="sr-Cyrl-RS"/>
        </w:rPr>
        <w:t xml:space="preserve">- </w:t>
      </w:r>
      <w:r w:rsidRPr="00C961F0">
        <w:rPr>
          <w:rFonts w:cs="Arial"/>
        </w:rPr>
        <w:t xml:space="preserve">Прилог број </w:t>
      </w:r>
      <w:r>
        <w:rPr>
          <w:rFonts w:cs="Arial"/>
          <w:lang w:val="sr-Cyrl-RS"/>
        </w:rPr>
        <w:t>3          Образац Структуре цене</w:t>
      </w:r>
      <w:r w:rsidRPr="004F7565">
        <w:rPr>
          <w:rFonts w:cs="Arial"/>
        </w:rPr>
        <w:t>;</w:t>
      </w:r>
      <w:r w:rsidRPr="004F7565">
        <w:rPr>
          <w:rFonts w:cs="Arial"/>
        </w:rPr>
        <w:tab/>
      </w:r>
    </w:p>
    <w:p w:rsidR="00A453EB" w:rsidRDefault="00314720" w:rsidP="00CC0EDB">
      <w:pPr>
        <w:pStyle w:val="KDParagraf"/>
        <w:spacing w:before="0"/>
        <w:ind w:left="2127" w:hanging="2127"/>
        <w:rPr>
          <w:rFonts w:cs="Arial"/>
          <w:lang w:val="sr-Cyrl-RS"/>
        </w:rPr>
      </w:pPr>
      <w:r>
        <w:rPr>
          <w:rFonts w:cs="Arial"/>
          <w:lang w:val="sr-Cyrl-RS"/>
        </w:rPr>
        <w:t xml:space="preserve">- </w:t>
      </w:r>
      <w:r w:rsidR="00A453EB" w:rsidRPr="004F7565">
        <w:rPr>
          <w:rFonts w:cs="Arial"/>
        </w:rPr>
        <w:t xml:space="preserve">Прилог број </w:t>
      </w:r>
      <w:r w:rsidR="00A453EB">
        <w:rPr>
          <w:rFonts w:cs="Arial"/>
          <w:lang w:val="sr-Cyrl-RS"/>
        </w:rPr>
        <w:t xml:space="preserve">4      </w:t>
      </w:r>
      <w:r w:rsidR="00A453EB" w:rsidRPr="00E851BB">
        <w:rPr>
          <w:rFonts w:cs="Arial"/>
        </w:rPr>
        <w:t>Споразум о заједничком извршењу услуге</w:t>
      </w:r>
      <w:r w:rsidR="00A453EB">
        <w:rPr>
          <w:rFonts w:cs="Arial"/>
        </w:rPr>
        <w:t xml:space="preserve"> </w:t>
      </w:r>
      <w:r w:rsidR="00A453EB" w:rsidRPr="00A02040">
        <w:rPr>
          <w:rFonts w:cs="Arial"/>
          <w:lang w:val="sr-Cyrl-RS"/>
        </w:rPr>
        <w:t xml:space="preserve">(у случају подношења </w:t>
      </w:r>
      <w:r w:rsidR="00A453EB">
        <w:rPr>
          <w:rFonts w:cs="Arial"/>
          <w:lang w:val="sr-Cyrl-RS"/>
        </w:rPr>
        <w:t xml:space="preserve">                             </w:t>
      </w:r>
      <w:r w:rsidR="00A453EB" w:rsidRPr="00A02040">
        <w:rPr>
          <w:rFonts w:cs="Arial"/>
          <w:lang w:val="sr-Cyrl-RS"/>
        </w:rPr>
        <w:t>заједничке понуде)</w:t>
      </w:r>
    </w:p>
    <w:p w:rsidR="00A453EB" w:rsidRPr="00B640AC" w:rsidRDefault="00A453EB" w:rsidP="00B640AC">
      <w:pPr>
        <w:pStyle w:val="KDParagraf"/>
        <w:spacing w:before="0"/>
        <w:rPr>
          <w:rFonts w:cs="Arial"/>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917C75">
        <w:rPr>
          <w:rFonts w:cs="Arial"/>
          <w:lang w:val="sr-Cyrl-RS"/>
        </w:rPr>
        <w:t>5</w:t>
      </w:r>
      <w:r w:rsidRPr="00243BF3">
        <w:rPr>
          <w:rFonts w:cs="Arial"/>
        </w:rPr>
        <w:tab/>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A453EB" w:rsidRPr="004F7565" w:rsidRDefault="00A453EB" w:rsidP="00A453EB">
      <w:pPr>
        <w:pStyle w:val="KDParagraf"/>
        <w:spacing w:before="0"/>
        <w:jc w:val="center"/>
        <w:rPr>
          <w:rFonts w:cs="Arial"/>
        </w:rPr>
      </w:pPr>
      <w:proofErr w:type="gramStart"/>
      <w:r w:rsidRPr="004F7565">
        <w:rPr>
          <w:rFonts w:cs="Arial"/>
          <w:b/>
        </w:rPr>
        <w:t xml:space="preserve">Члан </w:t>
      </w:r>
      <w:r>
        <w:rPr>
          <w:rFonts w:cs="Arial"/>
          <w:b/>
          <w:lang w:val="sr-Cyrl-RS"/>
        </w:rPr>
        <w:t>2</w:t>
      </w:r>
      <w:r w:rsidR="002A14B3">
        <w:rPr>
          <w:rFonts w:cs="Arial"/>
          <w:b/>
          <w:lang w:val="sr-Cyrl-RS"/>
        </w:rPr>
        <w:t>4</w:t>
      </w:r>
      <w:r w:rsidRPr="004F7565">
        <w:rPr>
          <w:rFonts w:cs="Arial"/>
        </w:rPr>
        <w:t>.</w:t>
      </w:r>
      <w:proofErr w:type="gramEnd"/>
    </w:p>
    <w:p w:rsidR="00A453EB" w:rsidRPr="004F7565" w:rsidRDefault="00A453EB" w:rsidP="00A453EB">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A453EB" w:rsidRPr="004F7565" w:rsidRDefault="00A453EB" w:rsidP="00A453EB">
      <w:pPr>
        <w:pStyle w:val="KDParagraf"/>
        <w:spacing w:before="0"/>
        <w:rPr>
          <w:rFonts w:eastAsia="Calibri" w:cs="Arial"/>
          <w:noProof/>
          <w:color w:val="000000" w:themeColor="text1"/>
        </w:rPr>
      </w:pPr>
    </w:p>
    <w:p w:rsidR="00834DB9" w:rsidRPr="00B640AC" w:rsidRDefault="00A453EB" w:rsidP="00834DB9">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34DB9" w:rsidRPr="0070472F" w:rsidRDefault="00834DB9" w:rsidP="00834DB9">
      <w:pPr>
        <w:pStyle w:val="KDParagraf"/>
        <w:spacing w:before="0"/>
        <w:rPr>
          <w:rFonts w:cs="Arial"/>
          <w:lang w:val="sr-Cyrl-RS"/>
        </w:rPr>
      </w:pPr>
    </w:p>
    <w:p w:rsidR="00834DB9" w:rsidRPr="00B17826" w:rsidRDefault="00834DB9" w:rsidP="00834DB9">
      <w:pPr>
        <w:pStyle w:val="KDParagraf"/>
        <w:spacing w:before="0"/>
        <w:rPr>
          <w:rFonts w:cs="Arial"/>
          <w:b/>
        </w:rPr>
      </w:pPr>
      <w:r w:rsidRPr="00E47C2E">
        <w:rPr>
          <w:rFonts w:cs="Arial"/>
          <w:b/>
        </w:rPr>
        <w:t xml:space="preserve">         </w:t>
      </w:r>
      <w:r>
        <w:rPr>
          <w:rFonts w:cs="Arial"/>
          <w:b/>
        </w:rPr>
        <w:t xml:space="preserve">       КОРИСНИК УСЛУГА                                                  ПРУЖАЛАЦ УСЛУГА</w:t>
      </w:r>
    </w:p>
    <w:p w:rsidR="00834DB9" w:rsidRDefault="00834DB9" w:rsidP="00834DB9">
      <w:pPr>
        <w:spacing w:before="0"/>
        <w:rPr>
          <w:rFonts w:cs="Arial"/>
          <w:b/>
        </w:rPr>
      </w:pPr>
      <w:r>
        <w:rPr>
          <w:rFonts w:cs="Arial"/>
          <w:b/>
        </w:rPr>
        <w:t xml:space="preserve">ЈП „Електропривреда Србије“Београд                                                </w:t>
      </w:r>
      <w:r w:rsidRPr="00F36C24">
        <w:rPr>
          <w:rFonts w:cs="Arial"/>
          <w:b/>
        </w:rPr>
        <w:t>Назив</w:t>
      </w:r>
    </w:p>
    <w:p w:rsidR="00834DB9" w:rsidRPr="00F36C24" w:rsidRDefault="00834DB9" w:rsidP="00834DB9">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C002CB" w:rsidRPr="00A60AB3" w:rsidRDefault="00C002CB" w:rsidP="00C002CB">
      <w:pPr>
        <w:spacing w:before="0"/>
        <w:rPr>
          <w:rFonts w:cs="Arial"/>
          <w:b/>
        </w:rPr>
      </w:pPr>
      <w:r w:rsidRPr="00A60AB3">
        <w:rPr>
          <w:rFonts w:cs="Arial"/>
          <w:b/>
        </w:rPr>
        <w:t>_____________________________</w:t>
      </w:r>
      <w:r>
        <w:rPr>
          <w:rFonts w:cs="Arial"/>
          <w:b/>
        </w:rPr>
        <w:t xml:space="preserve">____                      </w:t>
      </w:r>
      <w:r>
        <w:rPr>
          <w:rFonts w:cs="Arial"/>
          <w:b/>
          <w:lang w:val="sr-Cyrl-RS"/>
        </w:rPr>
        <w:t xml:space="preserve">   </w:t>
      </w:r>
      <w:r w:rsidRPr="00A60AB3">
        <w:rPr>
          <w:rFonts w:cs="Arial"/>
          <w:b/>
        </w:rPr>
        <w:t>____________________________</w:t>
      </w:r>
    </w:p>
    <w:p w:rsidR="00C002CB" w:rsidRPr="00A60AB3" w:rsidRDefault="00C002CB" w:rsidP="00C002CB">
      <w:pPr>
        <w:spacing w:before="0"/>
        <w:rPr>
          <w:rFonts w:cs="Arial"/>
          <w:b/>
        </w:rPr>
      </w:pPr>
      <w:r w:rsidRPr="00A60AB3">
        <w:rPr>
          <w:rFonts w:cs="Arial"/>
          <w:b/>
        </w:rPr>
        <w:t xml:space="preserve">                                     </w:t>
      </w:r>
      <w:r>
        <w:rPr>
          <w:rFonts w:cs="Arial"/>
          <w:b/>
        </w:rPr>
        <w:t xml:space="preserve">                               </w:t>
      </w:r>
      <w:r w:rsidRPr="00A60AB3">
        <w:rPr>
          <w:rFonts w:cs="Arial"/>
          <w:b/>
        </w:rPr>
        <w:t xml:space="preserve">   </w:t>
      </w:r>
      <w:proofErr w:type="gramStart"/>
      <w:r w:rsidRPr="00A60AB3">
        <w:rPr>
          <w:rFonts w:cs="Arial"/>
          <w:b/>
        </w:rPr>
        <w:t>М.П.</w:t>
      </w:r>
      <w:proofErr w:type="gramEnd"/>
    </w:p>
    <w:p w:rsidR="00C002CB" w:rsidRPr="00A60AB3" w:rsidRDefault="00C002CB" w:rsidP="00C002CB">
      <w:pPr>
        <w:spacing w:before="0"/>
        <w:rPr>
          <w:rFonts w:cs="Arial"/>
          <w:b/>
        </w:rPr>
      </w:pPr>
      <w:r w:rsidRPr="00A60AB3">
        <w:rPr>
          <w:rFonts w:cs="Arial"/>
          <w:b/>
        </w:rPr>
        <w:t>Финансијски директор Огранка ТЕНТ,                                име и презиме</w:t>
      </w:r>
      <w:proofErr w:type="gramStart"/>
      <w:r w:rsidRPr="00A60AB3">
        <w:rPr>
          <w:rFonts w:cs="Arial"/>
          <w:b/>
        </w:rPr>
        <w:t>,функција</w:t>
      </w:r>
      <w:proofErr w:type="gramEnd"/>
    </w:p>
    <w:p w:rsidR="00A87588" w:rsidRDefault="00C002CB" w:rsidP="00CC0EDB">
      <w:pPr>
        <w:spacing w:before="0"/>
        <w:rPr>
          <w:rFonts w:cs="Arial"/>
          <w:b/>
        </w:rPr>
      </w:pPr>
      <w:r w:rsidRPr="00A60AB3">
        <w:rPr>
          <w:rFonts w:cs="Arial"/>
          <w:b/>
        </w:rPr>
        <w:t xml:space="preserve">             Жељко Вујиновић                       </w:t>
      </w:r>
    </w:p>
    <w:p w:rsidR="00A87588" w:rsidRDefault="00A87588" w:rsidP="00CC0EDB">
      <w:pPr>
        <w:spacing w:before="0"/>
        <w:rPr>
          <w:rFonts w:cs="Arial"/>
          <w:b/>
        </w:rPr>
      </w:pPr>
    </w:p>
    <w:p w:rsidR="00A87588" w:rsidRDefault="00A87588" w:rsidP="00CC0EDB">
      <w:pPr>
        <w:spacing w:before="0"/>
        <w:rPr>
          <w:rFonts w:cs="Arial"/>
          <w:b/>
        </w:rPr>
      </w:pPr>
    </w:p>
    <w:p w:rsidR="00A87588" w:rsidRDefault="00A87588" w:rsidP="00CC0EDB">
      <w:pPr>
        <w:spacing w:before="0"/>
        <w:rPr>
          <w:rFonts w:cs="Arial"/>
          <w:b/>
        </w:rPr>
      </w:pPr>
    </w:p>
    <w:p w:rsidR="00A87588" w:rsidRDefault="00A87588" w:rsidP="00CC0EDB">
      <w:pPr>
        <w:spacing w:before="0"/>
        <w:rPr>
          <w:rFonts w:cs="Arial"/>
          <w:b/>
        </w:rPr>
      </w:pPr>
    </w:p>
    <w:p w:rsidR="00A87588" w:rsidRDefault="00A87588" w:rsidP="00CC0EDB">
      <w:pPr>
        <w:spacing w:before="0"/>
        <w:rPr>
          <w:rFonts w:cs="Arial"/>
          <w:b/>
        </w:rPr>
      </w:pPr>
    </w:p>
    <w:p w:rsidR="00A87588" w:rsidRDefault="00A87588" w:rsidP="00CC0EDB">
      <w:pPr>
        <w:spacing w:before="0"/>
        <w:rPr>
          <w:rFonts w:cs="Arial"/>
          <w:b/>
        </w:rPr>
      </w:pPr>
    </w:p>
    <w:p w:rsidR="00A87588" w:rsidRDefault="00A87588" w:rsidP="00CC0EDB">
      <w:pPr>
        <w:spacing w:before="0"/>
        <w:rPr>
          <w:rFonts w:cs="Arial"/>
          <w:b/>
        </w:rPr>
      </w:pPr>
    </w:p>
    <w:p w:rsidR="00C002CB" w:rsidRPr="00C002CB" w:rsidRDefault="00C002CB" w:rsidP="00CC0EDB">
      <w:pPr>
        <w:spacing w:before="0"/>
        <w:rPr>
          <w:rFonts w:cs="Arial"/>
          <w:b/>
          <w:lang w:val="sr-Cyrl-RS"/>
        </w:rPr>
      </w:pPr>
      <w:r w:rsidRPr="00A60AB3">
        <w:rPr>
          <w:rFonts w:cs="Arial"/>
          <w:b/>
        </w:rPr>
        <w:t xml:space="preserve">                                                      </w:t>
      </w:r>
    </w:p>
    <w:p w:rsidR="00C002CB" w:rsidRDefault="00C002CB" w:rsidP="00CC0EDB">
      <w:pPr>
        <w:spacing w:before="0"/>
        <w:rPr>
          <w:rFonts w:cs="Arial"/>
          <w:b/>
          <w:sz w:val="20"/>
          <w:szCs w:val="20"/>
          <w:lang w:val="sr-Cyrl-RS"/>
        </w:rPr>
      </w:pPr>
    </w:p>
    <w:p w:rsidR="00D22CDD" w:rsidRDefault="00D22CDD" w:rsidP="00D22CDD">
      <w:pPr>
        <w:spacing w:before="40"/>
        <w:rPr>
          <w:lang w:val="sr-Cyrl-CS"/>
        </w:rPr>
      </w:pPr>
      <w:r>
        <w:rPr>
          <w:noProof/>
        </w:rPr>
        <w:drawing>
          <wp:anchor distT="0" distB="0" distL="114300" distR="114300" simplePos="0" relativeHeight="251658240" behindDoc="0" locked="0" layoutInCell="1" allowOverlap="1" wp14:anchorId="3EC06ACE" wp14:editId="76CE271E">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5C2EA2">
      <w:pPr>
        <w:numPr>
          <w:ilvl w:val="0"/>
          <w:numId w:val="23"/>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w:t>
      </w:r>
      <w:r w:rsidRPr="004F7565">
        <w:rPr>
          <w:rFonts w:cs="Arial"/>
          <w:lang w:val="ru-RU"/>
        </w:rPr>
        <w:lastRenderedPageBreak/>
        <w:t>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5C2EA2">
      <w:pPr>
        <w:numPr>
          <w:ilvl w:val="0"/>
          <w:numId w:val="23"/>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5C2EA2">
      <w:pPr>
        <w:numPr>
          <w:ilvl w:val="0"/>
          <w:numId w:val="23"/>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5C2EA2">
      <w:pPr>
        <w:numPr>
          <w:ilvl w:val="0"/>
          <w:numId w:val="23"/>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5C2EA2">
      <w:pPr>
        <w:numPr>
          <w:ilvl w:val="0"/>
          <w:numId w:val="23"/>
        </w:numPr>
        <w:spacing w:before="0" w:after="80" w:line="216" w:lineRule="auto"/>
        <w:rPr>
          <w:rFonts w:cs="Arial"/>
        </w:rPr>
      </w:pPr>
      <w:r w:rsidRPr="004F7565">
        <w:rPr>
          <w:rFonts w:cs="Arial"/>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5C2EA2">
      <w:pPr>
        <w:numPr>
          <w:ilvl w:val="0"/>
          <w:numId w:val="23"/>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lastRenderedPageBreak/>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E66087" w:rsidRPr="007E2109" w:rsidRDefault="004F7565" w:rsidP="005C2EA2">
      <w:pPr>
        <w:numPr>
          <w:ilvl w:val="1"/>
          <w:numId w:val="25"/>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DB6C40" w:rsidRDefault="00DB6C40" w:rsidP="001C41B8">
      <w:pPr>
        <w:tabs>
          <w:tab w:val="left" w:pos="7005"/>
        </w:tabs>
        <w:spacing w:before="0" w:after="80" w:line="216" w:lineRule="auto"/>
        <w:ind w:left="1134"/>
        <w:rPr>
          <w:rFonts w:cs="Arial"/>
          <w:lang w:val="sr-Cyrl-RS"/>
        </w:rPr>
      </w:pPr>
    </w:p>
    <w:p w:rsidR="00DB6C40" w:rsidRDefault="00DB6C40" w:rsidP="001C41B8">
      <w:pPr>
        <w:tabs>
          <w:tab w:val="left" w:pos="7005"/>
        </w:tabs>
        <w:spacing w:before="0" w:after="80" w:line="216" w:lineRule="auto"/>
        <w:ind w:left="1134"/>
        <w:rPr>
          <w:rFonts w:cs="Arial"/>
          <w:lang w:val="sr-Cyrl-RS"/>
        </w:rPr>
      </w:pPr>
    </w:p>
    <w:p w:rsidR="00DB6C40" w:rsidRDefault="00DB6C40" w:rsidP="001C41B8">
      <w:pPr>
        <w:tabs>
          <w:tab w:val="left" w:pos="7005"/>
        </w:tabs>
        <w:spacing w:before="0" w:after="80" w:line="216" w:lineRule="auto"/>
        <w:ind w:left="1134"/>
        <w:rPr>
          <w:rFonts w:cs="Arial"/>
          <w:lang w:val="sr-Cyrl-RS"/>
        </w:rPr>
      </w:pPr>
    </w:p>
    <w:p w:rsidR="00DB6C40" w:rsidRDefault="00DB6C40" w:rsidP="001C41B8">
      <w:pPr>
        <w:tabs>
          <w:tab w:val="left" w:pos="7005"/>
        </w:tabs>
        <w:spacing w:before="0" w:after="80" w:line="216" w:lineRule="auto"/>
        <w:ind w:left="1134"/>
        <w:rPr>
          <w:rFonts w:cs="Arial"/>
          <w:lang w:val="sr-Cyrl-RS"/>
        </w:rPr>
      </w:pPr>
    </w:p>
    <w:p w:rsidR="00DB6C40" w:rsidRPr="00363279" w:rsidRDefault="00DB6C40" w:rsidP="00DB6C40">
      <w:pPr>
        <w:rPr>
          <w:lang w:val="sr-Cyrl-RS"/>
        </w:rPr>
      </w:pPr>
      <w:r>
        <w:rPr>
          <w:rFonts w:cs="Arial"/>
          <w:b/>
          <w:lang w:val="sr-Cyrl-CS"/>
        </w:rPr>
        <w:t xml:space="preserve">  </w:t>
      </w:r>
    </w:p>
    <w:sectPr w:rsidR="00DB6C40"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F61" w:rsidRDefault="00E47F61">
      <w:r>
        <w:separator/>
      </w:r>
    </w:p>
    <w:p w:rsidR="00E47F61" w:rsidRDefault="00E47F61"/>
  </w:endnote>
  <w:endnote w:type="continuationSeparator" w:id="0">
    <w:p w:rsidR="00E47F61" w:rsidRDefault="00E47F61">
      <w:r>
        <w:continuationSeparator/>
      </w:r>
    </w:p>
    <w:p w:rsidR="00E47F61" w:rsidRDefault="00E4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D26" w:rsidRDefault="00D23D2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23D26" w:rsidRDefault="00D23D26" w:rsidP="00841BE7">
    <w:pPr>
      <w:pStyle w:val="Footer"/>
      <w:ind w:right="360"/>
    </w:pPr>
  </w:p>
  <w:p w:rsidR="00D23D26" w:rsidRDefault="00D23D2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D26" w:rsidRPr="00EC5BB4" w:rsidRDefault="00D23D2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377B">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377B">
      <w:rPr>
        <w:rStyle w:val="PageNumber"/>
        <w:rFonts w:cs="Arial"/>
        <w:b/>
        <w:noProof/>
        <w:szCs w:val="24"/>
      </w:rPr>
      <w:t>44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D26" w:rsidRPr="00EC5BB4" w:rsidRDefault="00D23D2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377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377B">
      <w:rPr>
        <w:rStyle w:val="PageNumber"/>
        <w:rFonts w:cs="Arial"/>
        <w:b/>
        <w:noProof/>
        <w:szCs w:val="24"/>
      </w:rPr>
      <w:t>44</w:t>
    </w:r>
    <w:r w:rsidRPr="00EC5BB4">
      <w:rPr>
        <w:rStyle w:val="PageNumber"/>
        <w:rFonts w:cs="Arial"/>
        <w:b/>
        <w:szCs w:val="24"/>
      </w:rPr>
      <w:fldChar w:fldCharType="end"/>
    </w:r>
  </w:p>
  <w:p w:rsidR="00D23D26" w:rsidRDefault="00D23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F61" w:rsidRDefault="00E47F61">
      <w:r>
        <w:separator/>
      </w:r>
    </w:p>
    <w:p w:rsidR="00E47F61" w:rsidRDefault="00E47F61"/>
  </w:footnote>
  <w:footnote w:type="continuationSeparator" w:id="0">
    <w:p w:rsidR="00E47F61" w:rsidRDefault="00E47F61">
      <w:r>
        <w:continuationSeparator/>
      </w:r>
    </w:p>
    <w:p w:rsidR="00E47F61" w:rsidRDefault="00E47F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D26" w:rsidRDefault="00D23D26" w:rsidP="004276AD">
    <w:pPr>
      <w:pStyle w:val="Header"/>
      <w:rPr>
        <w:sz w:val="20"/>
      </w:rPr>
    </w:pPr>
  </w:p>
  <w:p w:rsidR="00D23D26" w:rsidRDefault="00D23D26" w:rsidP="00912F19">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D23D26" w:rsidRPr="004276AD" w:rsidRDefault="00D23D26" w:rsidP="00334D0C">
    <w:pPr>
      <w:pStyle w:val="Header"/>
      <w:ind w:left="6096" w:hanging="6096"/>
    </w:pPr>
    <w:r>
      <w:rPr>
        <w:szCs w:val="24"/>
        <w:lang w:val="sr-Cyrl-RS"/>
      </w:rPr>
      <w:t xml:space="preserve">                                                                       </w:t>
    </w:r>
    <w:r>
      <w:rPr>
        <w:szCs w:val="24"/>
      </w:rPr>
      <w:t xml:space="preserve"> ЈН </w:t>
    </w:r>
    <w:r>
      <w:rPr>
        <w:szCs w:val="24"/>
        <w:lang w:val="sr-Cyrl-RS"/>
      </w:rPr>
      <w:t xml:space="preserve">бр. </w:t>
    </w:r>
    <w:r w:rsidRPr="00D63A5A">
      <w:rPr>
        <w:rFonts w:cs="Arial"/>
        <w:sz w:val="22"/>
        <w:szCs w:val="22"/>
      </w:rPr>
      <w:t>ЈН/3000/0501/201</w:t>
    </w:r>
    <w:r>
      <w:rPr>
        <w:rFonts w:cs="Arial"/>
        <w:sz w:val="22"/>
        <w:szCs w:val="22"/>
      </w:rPr>
      <w:t>7</w:t>
    </w:r>
    <w:r w:rsidRPr="00D63A5A">
      <w:rPr>
        <w:rFonts w:cs="Arial"/>
        <w:sz w:val="22"/>
        <w:szCs w:val="22"/>
      </w:rPr>
      <w:t>(493/201</w:t>
    </w:r>
    <w:r>
      <w:rPr>
        <w:rFonts w:cs="Arial"/>
        <w:sz w:val="22"/>
        <w:szCs w:val="22"/>
      </w:rPr>
      <w:t>7</w:t>
    </w:r>
    <w:r w:rsidRPr="00D63A5A">
      <w:rPr>
        <w:rFonts w:cs="Arial"/>
        <w:sz w:val="22"/>
        <w:szCs w:val="22"/>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D26" w:rsidRDefault="00D23D26" w:rsidP="004276AD">
    <w:pPr>
      <w:pStyle w:val="Header"/>
    </w:pPr>
  </w:p>
  <w:p w:rsidR="00D23D26" w:rsidRDefault="00D23D26"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D23D26" w:rsidRPr="00113B84" w:rsidRDefault="00D23D26" w:rsidP="00297CF6">
    <w:pPr>
      <w:pStyle w:val="Header"/>
      <w:ind w:left="6096" w:hanging="6096"/>
      <w:rPr>
        <w:szCs w:val="24"/>
      </w:rPr>
    </w:pPr>
    <w:r>
      <w:rPr>
        <w:szCs w:val="24"/>
        <w:lang w:val="sr-Cyrl-RS"/>
      </w:rPr>
      <w:t xml:space="preserve">                                                                        </w:t>
    </w:r>
    <w:r>
      <w:rPr>
        <w:szCs w:val="24"/>
      </w:rPr>
      <w:t xml:space="preserve">ЈН </w:t>
    </w:r>
    <w:r>
      <w:rPr>
        <w:szCs w:val="24"/>
        <w:lang w:val="sr-Cyrl-RS"/>
      </w:rPr>
      <w:t xml:space="preserve">бр. </w:t>
    </w:r>
    <w:r w:rsidRPr="00D63A5A">
      <w:rPr>
        <w:szCs w:val="24"/>
        <w:lang w:val="sr-Cyrl-RS"/>
      </w:rPr>
      <w:t>ЈН/3000/0501/201</w:t>
    </w:r>
    <w:r>
      <w:rPr>
        <w:szCs w:val="24"/>
      </w:rPr>
      <w:t>7</w:t>
    </w:r>
    <w:r w:rsidRPr="00D63A5A">
      <w:rPr>
        <w:szCs w:val="24"/>
        <w:lang w:val="sr-Cyrl-RS"/>
      </w:rPr>
      <w:t>(493/201</w:t>
    </w:r>
    <w:r>
      <w:rPr>
        <w:szCs w:val="24"/>
      </w:rPr>
      <w:t>7</w:t>
    </w:r>
    <w:r w:rsidRPr="00D63A5A">
      <w:rPr>
        <w:szCs w:val="24"/>
        <w:lang w:val="sr-Cyrl-RS"/>
      </w:rPr>
      <w:t>)</w:t>
    </w:r>
  </w:p>
  <w:p w:rsidR="00D23D26" w:rsidRPr="006D5E93" w:rsidRDefault="00D23D2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EC1922"/>
    <w:multiLevelType w:val="hybridMultilevel"/>
    <w:tmpl w:val="3BF23794"/>
    <w:lvl w:ilvl="0" w:tplc="9AECD4B0">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23523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7A41E5A"/>
    <w:multiLevelType w:val="hybridMultilevel"/>
    <w:tmpl w:val="7F3A6AB0"/>
    <w:lvl w:ilvl="0" w:tplc="CF687374">
      <w:start w:val="2"/>
      <w:numFmt w:val="bullet"/>
      <w:lvlText w:val="-"/>
      <w:lvlJc w:val="left"/>
      <w:pPr>
        <w:ind w:left="360" w:hanging="360"/>
      </w:pPr>
      <w:rPr>
        <w:rFonts w:ascii="Times New Roman" w:eastAsia="TimesNewRomanPSMT" w:hAnsi="Times New Roman" w:cs="Times New Roman" w:hint="default"/>
      </w:rPr>
    </w:lvl>
    <w:lvl w:ilvl="1" w:tplc="4EF6B0E6">
      <w:numFmt w:val="bullet"/>
      <w:lvlText w:val="•"/>
      <w:lvlJc w:val="left"/>
      <w:pPr>
        <w:ind w:left="1080" w:hanging="360"/>
      </w:pPr>
      <w:rPr>
        <w:rFonts w:ascii="Arial" w:eastAsia="Calibri" w:hAnsi="Arial" w:cs="Arial"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77">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C6C60E5"/>
    <w:multiLevelType w:val="hybridMultilevel"/>
    <w:tmpl w:val="F23C95B8"/>
    <w:lvl w:ilvl="0" w:tplc="FC8C545E">
      <w:numFmt w:val="bullet"/>
      <w:lvlText w:val="-"/>
      <w:lvlJc w:val="left"/>
      <w:pPr>
        <w:ind w:left="720" w:hanging="360"/>
      </w:pPr>
      <w:rPr>
        <w:rFonts w:ascii="Arial" w:eastAsia="Calibri" w:hAnsi="Arial" w:cs="Aria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C1E14A0"/>
    <w:multiLevelType w:val="hybridMultilevel"/>
    <w:tmpl w:val="D748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1453B53"/>
    <w:multiLevelType w:val="multilevel"/>
    <w:tmpl w:val="32E4A332"/>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5"/>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1"/>
  </w:num>
  <w:num w:numId="10">
    <w:abstractNumId w:val="66"/>
  </w:num>
  <w:num w:numId="11">
    <w:abstractNumId w:val="58"/>
  </w:num>
  <w:num w:numId="12">
    <w:abstractNumId w:val="55"/>
  </w:num>
  <w:num w:numId="13">
    <w:abstractNumId w:val="67"/>
  </w:num>
  <w:num w:numId="14">
    <w:abstractNumId w:val="63"/>
  </w:num>
  <w:num w:numId="15">
    <w:abstractNumId w:val="86"/>
  </w:num>
  <w:num w:numId="16">
    <w:abstractNumId w:val="79"/>
  </w:num>
  <w:num w:numId="17">
    <w:abstractNumId w:val="90"/>
  </w:num>
  <w:num w:numId="18">
    <w:abstractNumId w:val="65"/>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72"/>
  </w:num>
  <w:num w:numId="28">
    <w:abstractNumId w:val="88"/>
  </w:num>
  <w:num w:numId="29">
    <w:abstractNumId w:val="80"/>
  </w:num>
  <w:num w:numId="30">
    <w:abstractNumId w:val="59"/>
  </w:num>
  <w:num w:numId="31">
    <w:abstractNumId w:val="77"/>
  </w:num>
  <w:num w:numId="32">
    <w:abstractNumId w:val="76"/>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6"/>
  </w:num>
  <w:num w:numId="35">
    <w:abstractNumId w:val="49"/>
  </w:num>
  <w:num w:numId="36">
    <w:abstractNumId w:val="50"/>
  </w:num>
  <w:num w:numId="37">
    <w:abstractNumId w:val="74"/>
  </w:num>
  <w:num w:numId="38">
    <w:abstractNumId w:val="89"/>
  </w:num>
  <w:num w:numId="39">
    <w:abstractNumId w:val="83"/>
  </w:num>
  <w:num w:numId="40">
    <w:abstractNumId w:val="9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F44"/>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389"/>
    <w:rsid w:val="00023BFF"/>
    <w:rsid w:val="00023D09"/>
    <w:rsid w:val="00024CEF"/>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7F6"/>
    <w:rsid w:val="00041105"/>
    <w:rsid w:val="00041B26"/>
    <w:rsid w:val="00041CE5"/>
    <w:rsid w:val="00041D7D"/>
    <w:rsid w:val="00041FE3"/>
    <w:rsid w:val="000420FF"/>
    <w:rsid w:val="00042335"/>
    <w:rsid w:val="000423CD"/>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060"/>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068"/>
    <w:rsid w:val="00073409"/>
    <w:rsid w:val="00073D60"/>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55C"/>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AE8"/>
    <w:rsid w:val="0013155E"/>
    <w:rsid w:val="0013191B"/>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97B"/>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8"/>
    <w:rsid w:val="00180100"/>
    <w:rsid w:val="00180680"/>
    <w:rsid w:val="0018082B"/>
    <w:rsid w:val="001809F2"/>
    <w:rsid w:val="00180E83"/>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E0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77B"/>
    <w:rsid w:val="001D3C3D"/>
    <w:rsid w:val="001D3C84"/>
    <w:rsid w:val="001D3DBD"/>
    <w:rsid w:val="001D4246"/>
    <w:rsid w:val="001D48CE"/>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07"/>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03A"/>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0FAD"/>
    <w:rsid w:val="00232552"/>
    <w:rsid w:val="00232714"/>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46F"/>
    <w:rsid w:val="00252A63"/>
    <w:rsid w:val="00252B1F"/>
    <w:rsid w:val="00252CA3"/>
    <w:rsid w:val="00252D25"/>
    <w:rsid w:val="00253011"/>
    <w:rsid w:val="00253033"/>
    <w:rsid w:val="0025336D"/>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B24"/>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FAA"/>
    <w:rsid w:val="002A14B3"/>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58A"/>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C0"/>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39"/>
    <w:rsid w:val="003050C5"/>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869"/>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42"/>
    <w:rsid w:val="003376C6"/>
    <w:rsid w:val="00337C5A"/>
    <w:rsid w:val="00337E1E"/>
    <w:rsid w:val="0034052F"/>
    <w:rsid w:val="00340872"/>
    <w:rsid w:val="00340C49"/>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FC"/>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7D1"/>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582"/>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68F"/>
    <w:rsid w:val="00485720"/>
    <w:rsid w:val="0048599A"/>
    <w:rsid w:val="00485AB8"/>
    <w:rsid w:val="00485C55"/>
    <w:rsid w:val="00485F02"/>
    <w:rsid w:val="004863B7"/>
    <w:rsid w:val="0048686C"/>
    <w:rsid w:val="0048687A"/>
    <w:rsid w:val="00487309"/>
    <w:rsid w:val="004873A5"/>
    <w:rsid w:val="00487825"/>
    <w:rsid w:val="00490372"/>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53A"/>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3C"/>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AA5"/>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09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11D"/>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787"/>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947"/>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11DF"/>
    <w:rsid w:val="00581333"/>
    <w:rsid w:val="00581406"/>
    <w:rsid w:val="00581443"/>
    <w:rsid w:val="005816EB"/>
    <w:rsid w:val="00582431"/>
    <w:rsid w:val="005829C3"/>
    <w:rsid w:val="0058323D"/>
    <w:rsid w:val="005832AA"/>
    <w:rsid w:val="00583667"/>
    <w:rsid w:val="0058378C"/>
    <w:rsid w:val="00583A40"/>
    <w:rsid w:val="0058405B"/>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6F1A"/>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76"/>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45"/>
    <w:rsid w:val="00606DC4"/>
    <w:rsid w:val="0060795F"/>
    <w:rsid w:val="00607CF3"/>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B68"/>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5AC"/>
    <w:rsid w:val="006B0968"/>
    <w:rsid w:val="006B09F0"/>
    <w:rsid w:val="006B0AB4"/>
    <w:rsid w:val="006B0B88"/>
    <w:rsid w:val="006B108D"/>
    <w:rsid w:val="006B13DA"/>
    <w:rsid w:val="006B1413"/>
    <w:rsid w:val="006B15BD"/>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B7455"/>
    <w:rsid w:val="006C05A3"/>
    <w:rsid w:val="006C08E2"/>
    <w:rsid w:val="006C099B"/>
    <w:rsid w:val="006C0E01"/>
    <w:rsid w:val="006C0EF9"/>
    <w:rsid w:val="006C0FCB"/>
    <w:rsid w:val="006C1CEB"/>
    <w:rsid w:val="006C2E55"/>
    <w:rsid w:val="006C2F8C"/>
    <w:rsid w:val="006C304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E93"/>
    <w:rsid w:val="006D615C"/>
    <w:rsid w:val="006D6772"/>
    <w:rsid w:val="006D6FBA"/>
    <w:rsid w:val="006D70F1"/>
    <w:rsid w:val="006D76B0"/>
    <w:rsid w:val="006D7DE0"/>
    <w:rsid w:val="006D7E43"/>
    <w:rsid w:val="006E0436"/>
    <w:rsid w:val="006E07DF"/>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296B"/>
    <w:rsid w:val="006F3560"/>
    <w:rsid w:val="006F35C3"/>
    <w:rsid w:val="006F3750"/>
    <w:rsid w:val="006F38F9"/>
    <w:rsid w:val="006F3A60"/>
    <w:rsid w:val="006F41BB"/>
    <w:rsid w:val="006F48D1"/>
    <w:rsid w:val="006F48E4"/>
    <w:rsid w:val="006F517A"/>
    <w:rsid w:val="006F549A"/>
    <w:rsid w:val="006F570F"/>
    <w:rsid w:val="006F571D"/>
    <w:rsid w:val="006F602A"/>
    <w:rsid w:val="006F642E"/>
    <w:rsid w:val="006F6DDA"/>
    <w:rsid w:val="006F6DEA"/>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0F3C"/>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2FA4"/>
    <w:rsid w:val="007B3264"/>
    <w:rsid w:val="007B338C"/>
    <w:rsid w:val="007B3A0D"/>
    <w:rsid w:val="007B3EA3"/>
    <w:rsid w:val="007B461B"/>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AFB"/>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4FC"/>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F0A"/>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7257"/>
    <w:rsid w:val="00830956"/>
    <w:rsid w:val="0083122D"/>
    <w:rsid w:val="0083139A"/>
    <w:rsid w:val="00831BD7"/>
    <w:rsid w:val="00832564"/>
    <w:rsid w:val="008337DE"/>
    <w:rsid w:val="00833911"/>
    <w:rsid w:val="00834673"/>
    <w:rsid w:val="00834839"/>
    <w:rsid w:val="00834929"/>
    <w:rsid w:val="00834A47"/>
    <w:rsid w:val="00834DB9"/>
    <w:rsid w:val="00834EA0"/>
    <w:rsid w:val="00834F58"/>
    <w:rsid w:val="00835FA9"/>
    <w:rsid w:val="008366F3"/>
    <w:rsid w:val="00836E6D"/>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4E8"/>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182"/>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3EA"/>
    <w:rsid w:val="00936709"/>
    <w:rsid w:val="00937BA5"/>
    <w:rsid w:val="00940069"/>
    <w:rsid w:val="0094044D"/>
    <w:rsid w:val="0094057D"/>
    <w:rsid w:val="00940764"/>
    <w:rsid w:val="00940C74"/>
    <w:rsid w:val="00941558"/>
    <w:rsid w:val="00941CD4"/>
    <w:rsid w:val="0094234B"/>
    <w:rsid w:val="00942550"/>
    <w:rsid w:val="00942559"/>
    <w:rsid w:val="00942B95"/>
    <w:rsid w:val="00942BD2"/>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420"/>
    <w:rsid w:val="0095421C"/>
    <w:rsid w:val="009542BF"/>
    <w:rsid w:val="00954467"/>
    <w:rsid w:val="009547A5"/>
    <w:rsid w:val="00955364"/>
    <w:rsid w:val="009558CB"/>
    <w:rsid w:val="0095594D"/>
    <w:rsid w:val="00955B08"/>
    <w:rsid w:val="00955EB0"/>
    <w:rsid w:val="00956051"/>
    <w:rsid w:val="009565CC"/>
    <w:rsid w:val="00956DB4"/>
    <w:rsid w:val="0095712E"/>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C32"/>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4DAC"/>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33"/>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8D1"/>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0E3C"/>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3DE"/>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588"/>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D5"/>
    <w:rsid w:val="00AC1BFB"/>
    <w:rsid w:val="00AC1CAC"/>
    <w:rsid w:val="00AC1EFD"/>
    <w:rsid w:val="00AC254B"/>
    <w:rsid w:val="00AC2652"/>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386"/>
    <w:rsid w:val="00AE28CC"/>
    <w:rsid w:val="00AE29E5"/>
    <w:rsid w:val="00AE2BBE"/>
    <w:rsid w:val="00AE3042"/>
    <w:rsid w:val="00AE3287"/>
    <w:rsid w:val="00AE3724"/>
    <w:rsid w:val="00AE4A05"/>
    <w:rsid w:val="00AE5CF6"/>
    <w:rsid w:val="00AE5FE2"/>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61"/>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C7"/>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0A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A44"/>
    <w:rsid w:val="00B75B59"/>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567"/>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2CB"/>
    <w:rsid w:val="00C0050F"/>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A11"/>
    <w:rsid w:val="00C35A7A"/>
    <w:rsid w:val="00C36014"/>
    <w:rsid w:val="00C36B38"/>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6C3"/>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CE"/>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3D26"/>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9CE"/>
    <w:rsid w:val="00D62CE6"/>
    <w:rsid w:val="00D63082"/>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F0C"/>
    <w:rsid w:val="00D711B7"/>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4599"/>
    <w:rsid w:val="00D846BA"/>
    <w:rsid w:val="00D84987"/>
    <w:rsid w:val="00D849BB"/>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276"/>
    <w:rsid w:val="00D914AE"/>
    <w:rsid w:val="00D91A7F"/>
    <w:rsid w:val="00D91C9F"/>
    <w:rsid w:val="00D920E5"/>
    <w:rsid w:val="00D92C21"/>
    <w:rsid w:val="00D93012"/>
    <w:rsid w:val="00D93164"/>
    <w:rsid w:val="00D9340B"/>
    <w:rsid w:val="00D93759"/>
    <w:rsid w:val="00D93879"/>
    <w:rsid w:val="00D93B6C"/>
    <w:rsid w:val="00D93EB8"/>
    <w:rsid w:val="00D9410D"/>
    <w:rsid w:val="00D946E4"/>
    <w:rsid w:val="00D94ACF"/>
    <w:rsid w:val="00D94B1C"/>
    <w:rsid w:val="00D94EA0"/>
    <w:rsid w:val="00D95747"/>
    <w:rsid w:val="00D95A84"/>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A7F7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9B8"/>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D20"/>
    <w:rsid w:val="00E30F60"/>
    <w:rsid w:val="00E31210"/>
    <w:rsid w:val="00E31629"/>
    <w:rsid w:val="00E31D64"/>
    <w:rsid w:val="00E31D86"/>
    <w:rsid w:val="00E322A1"/>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552"/>
    <w:rsid w:val="00E4573C"/>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F61"/>
    <w:rsid w:val="00E50E50"/>
    <w:rsid w:val="00E514C3"/>
    <w:rsid w:val="00E514E8"/>
    <w:rsid w:val="00E51FF0"/>
    <w:rsid w:val="00E52380"/>
    <w:rsid w:val="00E52BEC"/>
    <w:rsid w:val="00E52C59"/>
    <w:rsid w:val="00E52D85"/>
    <w:rsid w:val="00E5354A"/>
    <w:rsid w:val="00E5377F"/>
    <w:rsid w:val="00E5439A"/>
    <w:rsid w:val="00E54496"/>
    <w:rsid w:val="00E54702"/>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330"/>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A95"/>
    <w:rsid w:val="00F014A0"/>
    <w:rsid w:val="00F01F1A"/>
    <w:rsid w:val="00F022F8"/>
    <w:rsid w:val="00F02324"/>
    <w:rsid w:val="00F02AA7"/>
    <w:rsid w:val="00F02D1F"/>
    <w:rsid w:val="00F03072"/>
    <w:rsid w:val="00F030DE"/>
    <w:rsid w:val="00F038B8"/>
    <w:rsid w:val="00F039C4"/>
    <w:rsid w:val="00F03DD5"/>
    <w:rsid w:val="00F03ED3"/>
    <w:rsid w:val="00F042B9"/>
    <w:rsid w:val="00F052A2"/>
    <w:rsid w:val="00F058E6"/>
    <w:rsid w:val="00F064C6"/>
    <w:rsid w:val="00F0650F"/>
    <w:rsid w:val="00F066DE"/>
    <w:rsid w:val="00F069E5"/>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8F"/>
    <w:rsid w:val="00F60E8A"/>
    <w:rsid w:val="00F60FBC"/>
    <w:rsid w:val="00F6110A"/>
    <w:rsid w:val="00F611B2"/>
    <w:rsid w:val="00F612DB"/>
    <w:rsid w:val="00F61315"/>
    <w:rsid w:val="00F6148E"/>
    <w:rsid w:val="00F6175E"/>
    <w:rsid w:val="00F6197F"/>
    <w:rsid w:val="00F62128"/>
    <w:rsid w:val="00F622A9"/>
    <w:rsid w:val="00F62593"/>
    <w:rsid w:val="00F62DA1"/>
    <w:rsid w:val="00F6306C"/>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6C55"/>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3"/>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A556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2381768">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2797069">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3.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32B13A3-E7BC-4618-8888-48AB7CFC96EC}">
  <ds:schemaRefs>
    <ds:schemaRef ds:uri="http://schemas.openxmlformats.org/officeDocument/2006/bibliography"/>
  </ds:schemaRefs>
</ds:datastoreItem>
</file>

<file path=customXml/itemProps100.xml><?xml version="1.0" encoding="utf-8"?>
<ds:datastoreItem xmlns:ds="http://schemas.openxmlformats.org/officeDocument/2006/customXml" ds:itemID="{F5C77E96-E807-4C74-9C20-D678BDB75C9E}">
  <ds:schemaRefs>
    <ds:schemaRef ds:uri="http://schemas.openxmlformats.org/officeDocument/2006/bibliography"/>
  </ds:schemaRefs>
</ds:datastoreItem>
</file>

<file path=customXml/itemProps101.xml><?xml version="1.0" encoding="utf-8"?>
<ds:datastoreItem xmlns:ds="http://schemas.openxmlformats.org/officeDocument/2006/customXml" ds:itemID="{2FC3AB3A-25A4-4C9F-8F93-351903BD256C}">
  <ds:schemaRefs>
    <ds:schemaRef ds:uri="http://schemas.openxmlformats.org/officeDocument/2006/bibliography"/>
  </ds:schemaRefs>
</ds:datastoreItem>
</file>

<file path=customXml/itemProps102.xml><?xml version="1.0" encoding="utf-8"?>
<ds:datastoreItem xmlns:ds="http://schemas.openxmlformats.org/officeDocument/2006/customXml" ds:itemID="{BF1F974B-F841-4E78-8726-C1A11E00B031}">
  <ds:schemaRefs>
    <ds:schemaRef ds:uri="http://schemas.openxmlformats.org/officeDocument/2006/bibliography"/>
  </ds:schemaRefs>
</ds:datastoreItem>
</file>

<file path=customXml/itemProps103.xml><?xml version="1.0" encoding="utf-8"?>
<ds:datastoreItem xmlns:ds="http://schemas.openxmlformats.org/officeDocument/2006/customXml" ds:itemID="{807C3080-93CC-4BF3-A75D-52D85E18CFE2}">
  <ds:schemaRefs>
    <ds:schemaRef ds:uri="http://schemas.openxmlformats.org/officeDocument/2006/bibliography"/>
  </ds:schemaRefs>
</ds:datastoreItem>
</file>

<file path=customXml/itemProps104.xml><?xml version="1.0" encoding="utf-8"?>
<ds:datastoreItem xmlns:ds="http://schemas.openxmlformats.org/officeDocument/2006/customXml" ds:itemID="{763E47AE-F1A4-4019-8032-19B8B2789F26}">
  <ds:schemaRefs>
    <ds:schemaRef ds:uri="http://schemas.openxmlformats.org/officeDocument/2006/bibliography"/>
  </ds:schemaRefs>
</ds:datastoreItem>
</file>

<file path=customXml/itemProps105.xml><?xml version="1.0" encoding="utf-8"?>
<ds:datastoreItem xmlns:ds="http://schemas.openxmlformats.org/officeDocument/2006/customXml" ds:itemID="{0A6949C6-0E78-45A6-91A8-AAE527C9CE6E}">
  <ds:schemaRefs>
    <ds:schemaRef ds:uri="http://schemas.openxmlformats.org/officeDocument/2006/bibliography"/>
  </ds:schemaRefs>
</ds:datastoreItem>
</file>

<file path=customXml/itemProps106.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07.xml><?xml version="1.0" encoding="utf-8"?>
<ds:datastoreItem xmlns:ds="http://schemas.openxmlformats.org/officeDocument/2006/customXml" ds:itemID="{D99DE000-8D90-4CDF-B3B1-AE0F09AC20A4}">
  <ds:schemaRefs>
    <ds:schemaRef ds:uri="http://schemas.openxmlformats.org/officeDocument/2006/bibliography"/>
  </ds:schemaRefs>
</ds:datastoreItem>
</file>

<file path=customXml/itemProps108.xml><?xml version="1.0" encoding="utf-8"?>
<ds:datastoreItem xmlns:ds="http://schemas.openxmlformats.org/officeDocument/2006/customXml" ds:itemID="{7CA562A4-1E39-47DD-8738-B06450A561C1}">
  <ds:schemaRefs>
    <ds:schemaRef ds:uri="http://schemas.openxmlformats.org/officeDocument/2006/bibliography"/>
  </ds:schemaRefs>
</ds:datastoreItem>
</file>

<file path=customXml/itemProps109.xml><?xml version="1.0" encoding="utf-8"?>
<ds:datastoreItem xmlns:ds="http://schemas.openxmlformats.org/officeDocument/2006/customXml" ds:itemID="{ACEA8260-FEFC-481C-AC75-F097A4EABB41}">
  <ds:schemaRefs>
    <ds:schemaRef ds:uri="http://schemas.openxmlformats.org/officeDocument/2006/bibliography"/>
  </ds:schemaRefs>
</ds:datastoreItem>
</file>

<file path=customXml/itemProps11.xml><?xml version="1.0" encoding="utf-8"?>
<ds:datastoreItem xmlns:ds="http://schemas.openxmlformats.org/officeDocument/2006/customXml" ds:itemID="{6D1AFED5-B053-48F5-9A52-597933FA686E}">
  <ds:schemaRefs>
    <ds:schemaRef ds:uri="http://schemas.openxmlformats.org/officeDocument/2006/bibliography"/>
  </ds:schemaRefs>
</ds:datastoreItem>
</file>

<file path=customXml/itemProps110.xml><?xml version="1.0" encoding="utf-8"?>
<ds:datastoreItem xmlns:ds="http://schemas.openxmlformats.org/officeDocument/2006/customXml" ds:itemID="{81F9F335-5F8F-4F37-BB3E-3CD3CC33CC3E}">
  <ds:schemaRefs>
    <ds:schemaRef ds:uri="http://schemas.openxmlformats.org/officeDocument/2006/bibliography"/>
  </ds:schemaRefs>
</ds:datastoreItem>
</file>

<file path=customXml/itemProps111.xml><?xml version="1.0" encoding="utf-8"?>
<ds:datastoreItem xmlns:ds="http://schemas.openxmlformats.org/officeDocument/2006/customXml" ds:itemID="{21EEE675-9340-4B3B-AA7D-DF82BF6E3906}">
  <ds:schemaRefs>
    <ds:schemaRef ds:uri="http://schemas.openxmlformats.org/officeDocument/2006/bibliography"/>
  </ds:schemaRefs>
</ds:datastoreItem>
</file>

<file path=customXml/itemProps112.xml><?xml version="1.0" encoding="utf-8"?>
<ds:datastoreItem xmlns:ds="http://schemas.openxmlformats.org/officeDocument/2006/customXml" ds:itemID="{0328DC67-737F-4B31-807D-0828381AEB5B}">
  <ds:schemaRefs>
    <ds:schemaRef ds:uri="http://schemas.openxmlformats.org/officeDocument/2006/bibliography"/>
  </ds:schemaRefs>
</ds:datastoreItem>
</file>

<file path=customXml/itemProps11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4.xml><?xml version="1.0" encoding="utf-8"?>
<ds:datastoreItem xmlns:ds="http://schemas.openxmlformats.org/officeDocument/2006/customXml" ds:itemID="{B26F1807-2E1B-4E94-86A8-2B3750F6FC1E}">
  <ds:schemaRefs>
    <ds:schemaRef ds:uri="http://schemas.openxmlformats.org/officeDocument/2006/bibliography"/>
  </ds:schemaRefs>
</ds:datastoreItem>
</file>

<file path=customXml/itemProps115.xml><?xml version="1.0" encoding="utf-8"?>
<ds:datastoreItem xmlns:ds="http://schemas.openxmlformats.org/officeDocument/2006/customXml" ds:itemID="{885380E6-7A9D-4BC8-B6B6-4AA12F4517FB}">
  <ds:schemaRefs>
    <ds:schemaRef ds:uri="http://schemas.openxmlformats.org/officeDocument/2006/bibliography"/>
  </ds:schemaRefs>
</ds:datastoreItem>
</file>

<file path=customXml/itemProps116.xml><?xml version="1.0" encoding="utf-8"?>
<ds:datastoreItem xmlns:ds="http://schemas.openxmlformats.org/officeDocument/2006/customXml" ds:itemID="{2DE24719-A8CD-45DB-AADB-7520492A97B8}">
  <ds:schemaRefs>
    <ds:schemaRef ds:uri="http://schemas.openxmlformats.org/officeDocument/2006/bibliography"/>
  </ds:schemaRefs>
</ds:datastoreItem>
</file>

<file path=customXml/itemProps117.xml><?xml version="1.0" encoding="utf-8"?>
<ds:datastoreItem xmlns:ds="http://schemas.openxmlformats.org/officeDocument/2006/customXml" ds:itemID="{70EA4E08-D91D-4741-B254-6ACC296949A0}">
  <ds:schemaRefs>
    <ds:schemaRef ds:uri="http://schemas.openxmlformats.org/officeDocument/2006/bibliography"/>
  </ds:schemaRefs>
</ds:datastoreItem>
</file>

<file path=customXml/itemProps118.xml><?xml version="1.0" encoding="utf-8"?>
<ds:datastoreItem xmlns:ds="http://schemas.openxmlformats.org/officeDocument/2006/customXml" ds:itemID="{E21CDA16-2167-4C17-820F-B2F5F1B7ACF6}">
  <ds:schemaRefs>
    <ds:schemaRef ds:uri="http://schemas.openxmlformats.org/officeDocument/2006/bibliography"/>
  </ds:schemaRefs>
</ds:datastoreItem>
</file>

<file path=customXml/itemProps119.xml><?xml version="1.0" encoding="utf-8"?>
<ds:datastoreItem xmlns:ds="http://schemas.openxmlformats.org/officeDocument/2006/customXml" ds:itemID="{D32AB9B8-86B3-45DA-9BE0-A6EE7D0FC2FE}">
  <ds:schemaRefs>
    <ds:schemaRef ds:uri="http://schemas.openxmlformats.org/officeDocument/2006/bibliography"/>
  </ds:schemaRefs>
</ds:datastoreItem>
</file>

<file path=customXml/itemProps12.xml><?xml version="1.0" encoding="utf-8"?>
<ds:datastoreItem xmlns:ds="http://schemas.openxmlformats.org/officeDocument/2006/customXml" ds:itemID="{8F090F6B-36E2-42D4-B312-CE7989344892}">
  <ds:schemaRefs>
    <ds:schemaRef ds:uri="http://schemas.openxmlformats.org/officeDocument/2006/bibliography"/>
  </ds:schemaRefs>
</ds:datastoreItem>
</file>

<file path=customXml/itemProps120.xml><?xml version="1.0" encoding="utf-8"?>
<ds:datastoreItem xmlns:ds="http://schemas.openxmlformats.org/officeDocument/2006/customXml" ds:itemID="{099D9D05-A0C7-4F8B-A5DD-CD9DFBECDFC1}">
  <ds:schemaRefs>
    <ds:schemaRef ds:uri="http://schemas.openxmlformats.org/officeDocument/2006/bibliography"/>
  </ds:schemaRefs>
</ds:datastoreItem>
</file>

<file path=customXml/itemProps121.xml><?xml version="1.0" encoding="utf-8"?>
<ds:datastoreItem xmlns:ds="http://schemas.openxmlformats.org/officeDocument/2006/customXml" ds:itemID="{AAD089ED-3B97-4848-8B2F-429E9008B73B}">
  <ds:schemaRefs>
    <ds:schemaRef ds:uri="http://schemas.openxmlformats.org/officeDocument/2006/bibliography"/>
  </ds:schemaRefs>
</ds:datastoreItem>
</file>

<file path=customXml/itemProps122.xml><?xml version="1.0" encoding="utf-8"?>
<ds:datastoreItem xmlns:ds="http://schemas.openxmlformats.org/officeDocument/2006/customXml" ds:itemID="{E85ACE08-FB64-49A2-976F-F66549DBDE01}">
  <ds:schemaRefs>
    <ds:schemaRef ds:uri="http://schemas.openxmlformats.org/officeDocument/2006/bibliography"/>
  </ds:schemaRefs>
</ds:datastoreItem>
</file>

<file path=customXml/itemProps123.xml><?xml version="1.0" encoding="utf-8"?>
<ds:datastoreItem xmlns:ds="http://schemas.openxmlformats.org/officeDocument/2006/customXml" ds:itemID="{FDD5731E-0DE8-4EDF-85A8-A94DA310FB4B}">
  <ds:schemaRefs>
    <ds:schemaRef ds:uri="http://schemas.openxmlformats.org/officeDocument/2006/bibliography"/>
  </ds:schemaRefs>
</ds:datastoreItem>
</file>

<file path=customXml/itemProps124.xml><?xml version="1.0" encoding="utf-8"?>
<ds:datastoreItem xmlns:ds="http://schemas.openxmlformats.org/officeDocument/2006/customXml" ds:itemID="{19F2A946-2116-4E70-9B5B-F3289898B144}">
  <ds:schemaRefs>
    <ds:schemaRef ds:uri="http://schemas.openxmlformats.org/officeDocument/2006/bibliography"/>
  </ds:schemaRefs>
</ds:datastoreItem>
</file>

<file path=customXml/itemProps125.xml><?xml version="1.0" encoding="utf-8"?>
<ds:datastoreItem xmlns:ds="http://schemas.openxmlformats.org/officeDocument/2006/customXml" ds:itemID="{B7EB061D-7596-494B-860D-C2C1FCFD6BAB}">
  <ds:schemaRefs>
    <ds:schemaRef ds:uri="http://schemas.openxmlformats.org/officeDocument/2006/bibliography"/>
  </ds:schemaRefs>
</ds:datastoreItem>
</file>

<file path=customXml/itemProps126.xml><?xml version="1.0" encoding="utf-8"?>
<ds:datastoreItem xmlns:ds="http://schemas.openxmlformats.org/officeDocument/2006/customXml" ds:itemID="{B349A214-9BA0-4C4F-8346-1BA12492B1B8}">
  <ds:schemaRefs>
    <ds:schemaRef ds:uri="http://schemas.openxmlformats.org/officeDocument/2006/bibliography"/>
  </ds:schemaRefs>
</ds:datastoreItem>
</file>

<file path=customXml/itemProps127.xml><?xml version="1.0" encoding="utf-8"?>
<ds:datastoreItem xmlns:ds="http://schemas.openxmlformats.org/officeDocument/2006/customXml" ds:itemID="{23CDFA56-7436-4471-823A-1941A56624BF}">
  <ds:schemaRefs>
    <ds:schemaRef ds:uri="http://schemas.openxmlformats.org/officeDocument/2006/bibliography"/>
  </ds:schemaRefs>
</ds:datastoreItem>
</file>

<file path=customXml/itemProps128.xml><?xml version="1.0" encoding="utf-8"?>
<ds:datastoreItem xmlns:ds="http://schemas.openxmlformats.org/officeDocument/2006/customXml" ds:itemID="{395ECE4D-1999-4558-8E62-EAB1D32FFBB4}">
  <ds:schemaRefs>
    <ds:schemaRef ds:uri="http://schemas.openxmlformats.org/officeDocument/2006/bibliography"/>
  </ds:schemaRefs>
</ds:datastoreItem>
</file>

<file path=customXml/itemProps129.xml><?xml version="1.0" encoding="utf-8"?>
<ds:datastoreItem xmlns:ds="http://schemas.openxmlformats.org/officeDocument/2006/customXml" ds:itemID="{D230016B-8FF0-4BD3-B39F-BA419B89995F}">
  <ds:schemaRefs>
    <ds:schemaRef ds:uri="http://schemas.openxmlformats.org/officeDocument/2006/bibliography"/>
  </ds:schemaRefs>
</ds:datastoreItem>
</file>

<file path=customXml/itemProps13.xml><?xml version="1.0" encoding="utf-8"?>
<ds:datastoreItem xmlns:ds="http://schemas.openxmlformats.org/officeDocument/2006/customXml" ds:itemID="{4E2D1E41-8400-43F3-81E4-5C898E1F7180}">
  <ds:schemaRefs>
    <ds:schemaRef ds:uri="http://schemas.openxmlformats.org/officeDocument/2006/bibliography"/>
  </ds:schemaRefs>
</ds:datastoreItem>
</file>

<file path=customXml/itemProps130.xml><?xml version="1.0" encoding="utf-8"?>
<ds:datastoreItem xmlns:ds="http://schemas.openxmlformats.org/officeDocument/2006/customXml" ds:itemID="{295A276A-6350-4D5E-803B-BEFAC234F4E9}">
  <ds:schemaRefs>
    <ds:schemaRef ds:uri="http://schemas.openxmlformats.org/officeDocument/2006/bibliography"/>
  </ds:schemaRefs>
</ds:datastoreItem>
</file>

<file path=customXml/itemProps131.xml><?xml version="1.0" encoding="utf-8"?>
<ds:datastoreItem xmlns:ds="http://schemas.openxmlformats.org/officeDocument/2006/customXml" ds:itemID="{9D3F9679-62FF-4BD7-80C0-6054C3EAC480}">
  <ds:schemaRefs>
    <ds:schemaRef ds:uri="http://schemas.openxmlformats.org/officeDocument/2006/bibliography"/>
  </ds:schemaRefs>
</ds:datastoreItem>
</file>

<file path=customXml/itemProps132.xml><?xml version="1.0" encoding="utf-8"?>
<ds:datastoreItem xmlns:ds="http://schemas.openxmlformats.org/officeDocument/2006/customXml" ds:itemID="{D9621F45-0B10-471F-8533-D3542E8AC914}">
  <ds:schemaRefs>
    <ds:schemaRef ds:uri="http://schemas.openxmlformats.org/officeDocument/2006/bibliography"/>
  </ds:schemaRefs>
</ds:datastoreItem>
</file>

<file path=customXml/itemProps133.xml><?xml version="1.0" encoding="utf-8"?>
<ds:datastoreItem xmlns:ds="http://schemas.openxmlformats.org/officeDocument/2006/customXml" ds:itemID="{43269BD8-7609-4D91-8119-11DB41E9D242}">
  <ds:schemaRefs>
    <ds:schemaRef ds:uri="http://schemas.openxmlformats.org/officeDocument/2006/bibliography"/>
  </ds:schemaRefs>
</ds:datastoreItem>
</file>

<file path=customXml/itemProps134.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135.xml><?xml version="1.0" encoding="utf-8"?>
<ds:datastoreItem xmlns:ds="http://schemas.openxmlformats.org/officeDocument/2006/customXml" ds:itemID="{BB69BCE2-B8D4-4C59-A3C1-5FF485C36A43}">
  <ds:schemaRefs>
    <ds:schemaRef ds:uri="http://schemas.openxmlformats.org/officeDocument/2006/bibliography"/>
  </ds:schemaRefs>
</ds:datastoreItem>
</file>

<file path=customXml/itemProps136.xml><?xml version="1.0" encoding="utf-8"?>
<ds:datastoreItem xmlns:ds="http://schemas.openxmlformats.org/officeDocument/2006/customXml" ds:itemID="{C2A4B18B-A654-40E8-9802-E97CE891146D}">
  <ds:schemaRefs>
    <ds:schemaRef ds:uri="http://schemas.openxmlformats.org/officeDocument/2006/bibliography"/>
  </ds:schemaRefs>
</ds:datastoreItem>
</file>

<file path=customXml/itemProps137.xml><?xml version="1.0" encoding="utf-8"?>
<ds:datastoreItem xmlns:ds="http://schemas.openxmlformats.org/officeDocument/2006/customXml" ds:itemID="{5E70448C-FCAA-4C69-8435-6F71DAE2EC0C}">
  <ds:schemaRefs>
    <ds:schemaRef ds:uri="http://schemas.openxmlformats.org/officeDocument/2006/bibliography"/>
  </ds:schemaRefs>
</ds:datastoreItem>
</file>

<file path=customXml/itemProps138.xml><?xml version="1.0" encoding="utf-8"?>
<ds:datastoreItem xmlns:ds="http://schemas.openxmlformats.org/officeDocument/2006/customXml" ds:itemID="{4B2B719A-980C-414C-8D46-177F9572E28C}">
  <ds:schemaRefs>
    <ds:schemaRef ds:uri="http://schemas.openxmlformats.org/officeDocument/2006/bibliography"/>
  </ds:schemaRefs>
</ds:datastoreItem>
</file>

<file path=customXml/itemProps139.xml><?xml version="1.0" encoding="utf-8"?>
<ds:datastoreItem xmlns:ds="http://schemas.openxmlformats.org/officeDocument/2006/customXml" ds:itemID="{DF7715DB-6297-4029-A8DE-53DC1BED921A}">
  <ds:schemaRefs>
    <ds:schemaRef ds:uri="http://schemas.openxmlformats.org/officeDocument/2006/bibliography"/>
  </ds:schemaRefs>
</ds:datastoreItem>
</file>

<file path=customXml/itemProps14.xml><?xml version="1.0" encoding="utf-8"?>
<ds:datastoreItem xmlns:ds="http://schemas.openxmlformats.org/officeDocument/2006/customXml" ds:itemID="{B0F49B56-32B0-4611-B9DB-56CB0B74C1D3}">
  <ds:schemaRefs>
    <ds:schemaRef ds:uri="http://schemas.openxmlformats.org/officeDocument/2006/bibliography"/>
  </ds:schemaRefs>
</ds:datastoreItem>
</file>

<file path=customXml/itemProps140.xml><?xml version="1.0" encoding="utf-8"?>
<ds:datastoreItem xmlns:ds="http://schemas.openxmlformats.org/officeDocument/2006/customXml" ds:itemID="{DED1E6D4-9F87-4BF6-A9DA-1E5761AE2E77}">
  <ds:schemaRefs>
    <ds:schemaRef ds:uri="http://schemas.openxmlformats.org/officeDocument/2006/bibliography"/>
  </ds:schemaRefs>
</ds:datastoreItem>
</file>

<file path=customXml/itemProps141.xml><?xml version="1.0" encoding="utf-8"?>
<ds:datastoreItem xmlns:ds="http://schemas.openxmlformats.org/officeDocument/2006/customXml" ds:itemID="{B28C58A4-6ECB-4939-93B2-AB934C5FCC77}">
  <ds:schemaRefs>
    <ds:schemaRef ds:uri="http://schemas.openxmlformats.org/officeDocument/2006/bibliography"/>
  </ds:schemaRefs>
</ds:datastoreItem>
</file>

<file path=customXml/itemProps142.xml><?xml version="1.0" encoding="utf-8"?>
<ds:datastoreItem xmlns:ds="http://schemas.openxmlformats.org/officeDocument/2006/customXml" ds:itemID="{192B64FD-5965-4B71-8344-D1881B70D922}">
  <ds:schemaRefs>
    <ds:schemaRef ds:uri="http://schemas.openxmlformats.org/officeDocument/2006/bibliography"/>
  </ds:schemaRefs>
</ds:datastoreItem>
</file>

<file path=customXml/itemProps143.xml><?xml version="1.0" encoding="utf-8"?>
<ds:datastoreItem xmlns:ds="http://schemas.openxmlformats.org/officeDocument/2006/customXml" ds:itemID="{428E8EF4-BEDF-45C6-ADF2-417AB1CC6E10}">
  <ds:schemaRefs>
    <ds:schemaRef ds:uri="http://schemas.openxmlformats.org/officeDocument/2006/bibliography"/>
  </ds:schemaRefs>
</ds:datastoreItem>
</file>

<file path=customXml/itemProps144.xml><?xml version="1.0" encoding="utf-8"?>
<ds:datastoreItem xmlns:ds="http://schemas.openxmlformats.org/officeDocument/2006/customXml" ds:itemID="{7E95D5D0-C603-40B9-B1A3-044F02DE2713}">
  <ds:schemaRefs>
    <ds:schemaRef ds:uri="http://schemas.openxmlformats.org/officeDocument/2006/bibliography"/>
  </ds:schemaRefs>
</ds:datastoreItem>
</file>

<file path=customXml/itemProps145.xml><?xml version="1.0" encoding="utf-8"?>
<ds:datastoreItem xmlns:ds="http://schemas.openxmlformats.org/officeDocument/2006/customXml" ds:itemID="{640BA206-BD7D-4758-A10C-3F4F60CFC147}">
  <ds:schemaRefs>
    <ds:schemaRef ds:uri="http://schemas.openxmlformats.org/officeDocument/2006/bibliography"/>
  </ds:schemaRefs>
</ds:datastoreItem>
</file>

<file path=customXml/itemProps146.xml><?xml version="1.0" encoding="utf-8"?>
<ds:datastoreItem xmlns:ds="http://schemas.openxmlformats.org/officeDocument/2006/customXml" ds:itemID="{51DB5ABD-A1EB-4B78-8925-48585B1036EE}">
  <ds:schemaRefs>
    <ds:schemaRef ds:uri="http://schemas.openxmlformats.org/officeDocument/2006/bibliography"/>
  </ds:schemaRefs>
</ds:datastoreItem>
</file>

<file path=customXml/itemProps147.xml><?xml version="1.0" encoding="utf-8"?>
<ds:datastoreItem xmlns:ds="http://schemas.openxmlformats.org/officeDocument/2006/customXml" ds:itemID="{9DB789A0-014A-42F1-89BF-A2EC1B18AC2F}">
  <ds:schemaRefs>
    <ds:schemaRef ds:uri="http://schemas.openxmlformats.org/officeDocument/2006/bibliography"/>
  </ds:schemaRefs>
</ds:datastoreItem>
</file>

<file path=customXml/itemProps148.xml><?xml version="1.0" encoding="utf-8"?>
<ds:datastoreItem xmlns:ds="http://schemas.openxmlformats.org/officeDocument/2006/customXml" ds:itemID="{76E1AB99-511A-44EA-9556-282E2910B092}">
  <ds:schemaRefs>
    <ds:schemaRef ds:uri="http://schemas.openxmlformats.org/officeDocument/2006/bibliography"/>
  </ds:schemaRefs>
</ds:datastoreItem>
</file>

<file path=customXml/itemProps149.xml><?xml version="1.0" encoding="utf-8"?>
<ds:datastoreItem xmlns:ds="http://schemas.openxmlformats.org/officeDocument/2006/customXml" ds:itemID="{3B922340-2228-4EC1-8C26-1CF92AFBD557}">
  <ds:schemaRefs>
    <ds:schemaRef ds:uri="http://schemas.openxmlformats.org/officeDocument/2006/bibliography"/>
  </ds:schemaRefs>
</ds:datastoreItem>
</file>

<file path=customXml/itemProps15.xml><?xml version="1.0" encoding="utf-8"?>
<ds:datastoreItem xmlns:ds="http://schemas.openxmlformats.org/officeDocument/2006/customXml" ds:itemID="{DFB3E39A-D4A2-4A47-B83D-AB9E4025548C}">
  <ds:schemaRefs>
    <ds:schemaRef ds:uri="http://schemas.openxmlformats.org/officeDocument/2006/bibliography"/>
  </ds:schemaRefs>
</ds:datastoreItem>
</file>

<file path=customXml/itemProps150.xml><?xml version="1.0" encoding="utf-8"?>
<ds:datastoreItem xmlns:ds="http://schemas.openxmlformats.org/officeDocument/2006/customXml" ds:itemID="{D4E0062C-E268-4A40-9B84-0343018251C0}">
  <ds:schemaRefs>
    <ds:schemaRef ds:uri="http://schemas.openxmlformats.org/officeDocument/2006/bibliography"/>
  </ds:schemaRefs>
</ds:datastoreItem>
</file>

<file path=customXml/itemProps151.xml><?xml version="1.0" encoding="utf-8"?>
<ds:datastoreItem xmlns:ds="http://schemas.openxmlformats.org/officeDocument/2006/customXml" ds:itemID="{4EA904D3-4182-4095-B764-21892BCCF478}">
  <ds:schemaRefs>
    <ds:schemaRef ds:uri="http://schemas.openxmlformats.org/officeDocument/2006/bibliography"/>
  </ds:schemaRefs>
</ds:datastoreItem>
</file>

<file path=customXml/itemProps152.xml><?xml version="1.0" encoding="utf-8"?>
<ds:datastoreItem xmlns:ds="http://schemas.openxmlformats.org/officeDocument/2006/customXml" ds:itemID="{1E587CA1-9C36-4E85-9D5A-121338B90B14}">
  <ds:schemaRefs>
    <ds:schemaRef ds:uri="http://schemas.openxmlformats.org/officeDocument/2006/bibliography"/>
  </ds:schemaRefs>
</ds:datastoreItem>
</file>

<file path=customXml/itemProps153.xml><?xml version="1.0" encoding="utf-8"?>
<ds:datastoreItem xmlns:ds="http://schemas.openxmlformats.org/officeDocument/2006/customXml" ds:itemID="{C6038FB0-7CAB-4437-865F-5C5CE7DDA645}">
  <ds:schemaRefs>
    <ds:schemaRef ds:uri="http://schemas.openxmlformats.org/officeDocument/2006/bibliography"/>
  </ds:schemaRefs>
</ds:datastoreItem>
</file>

<file path=customXml/itemProps154.xml><?xml version="1.0" encoding="utf-8"?>
<ds:datastoreItem xmlns:ds="http://schemas.openxmlformats.org/officeDocument/2006/customXml" ds:itemID="{1F92701F-4EFF-467A-9C88-E2D138B16CCD}">
  <ds:schemaRefs>
    <ds:schemaRef ds:uri="http://schemas.openxmlformats.org/officeDocument/2006/bibliography"/>
  </ds:schemaRefs>
</ds:datastoreItem>
</file>

<file path=customXml/itemProps155.xml><?xml version="1.0" encoding="utf-8"?>
<ds:datastoreItem xmlns:ds="http://schemas.openxmlformats.org/officeDocument/2006/customXml" ds:itemID="{CB7AC45D-35AC-48BA-8782-8B543F7F3C3F}">
  <ds:schemaRefs>
    <ds:schemaRef ds:uri="http://schemas.openxmlformats.org/officeDocument/2006/bibliography"/>
  </ds:schemaRefs>
</ds:datastoreItem>
</file>

<file path=customXml/itemProps156.xml><?xml version="1.0" encoding="utf-8"?>
<ds:datastoreItem xmlns:ds="http://schemas.openxmlformats.org/officeDocument/2006/customXml" ds:itemID="{F9E14875-A26F-4DCC-8719-BD5F7214A0B1}">
  <ds:schemaRefs>
    <ds:schemaRef ds:uri="http://schemas.openxmlformats.org/officeDocument/2006/bibliography"/>
  </ds:schemaRefs>
</ds:datastoreItem>
</file>

<file path=customXml/itemProps157.xml><?xml version="1.0" encoding="utf-8"?>
<ds:datastoreItem xmlns:ds="http://schemas.openxmlformats.org/officeDocument/2006/customXml" ds:itemID="{2B6E1F50-2FF5-4BF9-970A-BBD6EF1148C4}">
  <ds:schemaRefs>
    <ds:schemaRef ds:uri="http://schemas.openxmlformats.org/officeDocument/2006/bibliography"/>
  </ds:schemaRefs>
</ds:datastoreItem>
</file>

<file path=customXml/itemProps16.xml><?xml version="1.0" encoding="utf-8"?>
<ds:datastoreItem xmlns:ds="http://schemas.openxmlformats.org/officeDocument/2006/customXml" ds:itemID="{B7B0DF62-B448-4E8A-9217-C62F920008DD}">
  <ds:schemaRefs>
    <ds:schemaRef ds:uri="http://schemas.openxmlformats.org/officeDocument/2006/bibliography"/>
  </ds:schemaRefs>
</ds:datastoreItem>
</file>

<file path=customXml/itemProps17.xml><?xml version="1.0" encoding="utf-8"?>
<ds:datastoreItem xmlns:ds="http://schemas.openxmlformats.org/officeDocument/2006/customXml" ds:itemID="{01966C4A-1A4C-4945-889B-DE6CFAFB195A}">
  <ds:schemaRefs>
    <ds:schemaRef ds:uri="http://schemas.openxmlformats.org/officeDocument/2006/bibliography"/>
  </ds:schemaRefs>
</ds:datastoreItem>
</file>

<file path=customXml/itemProps18.xml><?xml version="1.0" encoding="utf-8"?>
<ds:datastoreItem xmlns:ds="http://schemas.openxmlformats.org/officeDocument/2006/customXml" ds:itemID="{4FA25000-A771-43F2-A57E-9BCD5D89A3B2}">
  <ds:schemaRefs>
    <ds:schemaRef ds:uri="http://schemas.openxmlformats.org/officeDocument/2006/bibliography"/>
  </ds:schemaRefs>
</ds:datastoreItem>
</file>

<file path=customXml/itemProps19.xml><?xml version="1.0" encoding="utf-8"?>
<ds:datastoreItem xmlns:ds="http://schemas.openxmlformats.org/officeDocument/2006/customXml" ds:itemID="{18B74860-8FB8-486C-AA6C-301E5B22FE0F}">
  <ds:schemaRefs>
    <ds:schemaRef ds:uri="http://schemas.openxmlformats.org/officeDocument/2006/bibliography"/>
  </ds:schemaRefs>
</ds:datastoreItem>
</file>

<file path=customXml/itemProps2.xml><?xml version="1.0" encoding="utf-8"?>
<ds:datastoreItem xmlns:ds="http://schemas.openxmlformats.org/officeDocument/2006/customXml" ds:itemID="{92FA76AD-239C-4041-B10B-603B23FC895B}">
  <ds:schemaRefs>
    <ds:schemaRef ds:uri="http://schemas.openxmlformats.org/officeDocument/2006/bibliography"/>
  </ds:schemaRefs>
</ds:datastoreItem>
</file>

<file path=customXml/itemProps20.xml><?xml version="1.0" encoding="utf-8"?>
<ds:datastoreItem xmlns:ds="http://schemas.openxmlformats.org/officeDocument/2006/customXml" ds:itemID="{304EB29A-09CF-4612-B811-C6392661267C}">
  <ds:schemaRefs>
    <ds:schemaRef ds:uri="http://schemas.openxmlformats.org/officeDocument/2006/bibliography"/>
  </ds:schemaRefs>
</ds:datastoreItem>
</file>

<file path=customXml/itemProps21.xml><?xml version="1.0" encoding="utf-8"?>
<ds:datastoreItem xmlns:ds="http://schemas.openxmlformats.org/officeDocument/2006/customXml" ds:itemID="{F0EE6606-5562-45DA-AA38-702067D0CE9E}">
  <ds:schemaRefs>
    <ds:schemaRef ds:uri="http://schemas.openxmlformats.org/officeDocument/2006/bibliography"/>
  </ds:schemaRefs>
</ds:datastoreItem>
</file>

<file path=customXml/itemProps22.xml><?xml version="1.0" encoding="utf-8"?>
<ds:datastoreItem xmlns:ds="http://schemas.openxmlformats.org/officeDocument/2006/customXml" ds:itemID="{6E78BB9D-1498-437A-B636-1268FE4FC911}">
  <ds:schemaRefs>
    <ds:schemaRef ds:uri="http://schemas.openxmlformats.org/officeDocument/2006/bibliography"/>
  </ds:schemaRefs>
</ds:datastoreItem>
</file>

<file path=customXml/itemProps23.xml><?xml version="1.0" encoding="utf-8"?>
<ds:datastoreItem xmlns:ds="http://schemas.openxmlformats.org/officeDocument/2006/customXml" ds:itemID="{BA3E60C1-4982-4E71-8B3D-C4C0299C7713}">
  <ds:schemaRefs>
    <ds:schemaRef ds:uri="http://schemas.openxmlformats.org/officeDocument/2006/bibliography"/>
  </ds:schemaRefs>
</ds:datastoreItem>
</file>

<file path=customXml/itemProps24.xml><?xml version="1.0" encoding="utf-8"?>
<ds:datastoreItem xmlns:ds="http://schemas.openxmlformats.org/officeDocument/2006/customXml" ds:itemID="{27C4E9BF-6075-4276-BD02-1E5A6B123A16}">
  <ds:schemaRefs>
    <ds:schemaRef ds:uri="http://schemas.openxmlformats.org/officeDocument/2006/bibliography"/>
  </ds:schemaRefs>
</ds:datastoreItem>
</file>

<file path=customXml/itemProps25.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26.xml><?xml version="1.0" encoding="utf-8"?>
<ds:datastoreItem xmlns:ds="http://schemas.openxmlformats.org/officeDocument/2006/customXml" ds:itemID="{6DA47A0D-92AB-4440-B1C7-D0C43F043F72}">
  <ds:schemaRefs>
    <ds:schemaRef ds:uri="http://schemas.openxmlformats.org/officeDocument/2006/bibliography"/>
  </ds:schemaRefs>
</ds:datastoreItem>
</file>

<file path=customXml/itemProps27.xml><?xml version="1.0" encoding="utf-8"?>
<ds:datastoreItem xmlns:ds="http://schemas.openxmlformats.org/officeDocument/2006/customXml" ds:itemID="{6F2C3F3C-D761-4FFE-B106-AF4098E4442E}">
  <ds:schemaRefs>
    <ds:schemaRef ds:uri="http://schemas.openxmlformats.org/officeDocument/2006/bibliography"/>
  </ds:schemaRefs>
</ds:datastoreItem>
</file>

<file path=customXml/itemProps28.xml><?xml version="1.0" encoding="utf-8"?>
<ds:datastoreItem xmlns:ds="http://schemas.openxmlformats.org/officeDocument/2006/customXml" ds:itemID="{E3E0A8DA-B7E1-4D15-A9D1-CC1C5E7D2C98}">
  <ds:schemaRefs>
    <ds:schemaRef ds:uri="http://schemas.openxmlformats.org/officeDocument/2006/bibliography"/>
  </ds:schemaRefs>
</ds:datastoreItem>
</file>

<file path=customXml/itemProps29.xml><?xml version="1.0" encoding="utf-8"?>
<ds:datastoreItem xmlns:ds="http://schemas.openxmlformats.org/officeDocument/2006/customXml" ds:itemID="{22D2C284-0A4E-4A1D-9270-606D00048F92}">
  <ds:schemaRefs>
    <ds:schemaRef ds:uri="http://schemas.openxmlformats.org/officeDocument/2006/bibliography"/>
  </ds:schemaRefs>
</ds:datastoreItem>
</file>

<file path=customXml/itemProps3.xml><?xml version="1.0" encoding="utf-8"?>
<ds:datastoreItem xmlns:ds="http://schemas.openxmlformats.org/officeDocument/2006/customXml" ds:itemID="{074FB463-A58E-498B-87A6-AE7B0B3B41D1}">
  <ds:schemaRefs>
    <ds:schemaRef ds:uri="http://schemas.openxmlformats.org/officeDocument/2006/bibliography"/>
  </ds:schemaRefs>
</ds:datastoreItem>
</file>

<file path=customXml/itemProps30.xml><?xml version="1.0" encoding="utf-8"?>
<ds:datastoreItem xmlns:ds="http://schemas.openxmlformats.org/officeDocument/2006/customXml" ds:itemID="{D88F9CB4-92F1-43D8-845C-65CE26CE713B}">
  <ds:schemaRefs>
    <ds:schemaRef ds:uri="http://schemas.openxmlformats.org/officeDocument/2006/bibliography"/>
  </ds:schemaRefs>
</ds:datastoreItem>
</file>

<file path=customXml/itemProps31.xml><?xml version="1.0" encoding="utf-8"?>
<ds:datastoreItem xmlns:ds="http://schemas.openxmlformats.org/officeDocument/2006/customXml" ds:itemID="{2BD13D6F-18F7-4693-A692-E6081ABB47A1}">
  <ds:schemaRefs>
    <ds:schemaRef ds:uri="http://schemas.openxmlformats.org/officeDocument/2006/bibliography"/>
  </ds:schemaRefs>
</ds:datastoreItem>
</file>

<file path=customXml/itemProps32.xml><?xml version="1.0" encoding="utf-8"?>
<ds:datastoreItem xmlns:ds="http://schemas.openxmlformats.org/officeDocument/2006/customXml" ds:itemID="{C795EF3E-3FEC-42FE-89FE-305DF7CDFA1D}">
  <ds:schemaRefs>
    <ds:schemaRef ds:uri="http://schemas.openxmlformats.org/officeDocument/2006/bibliography"/>
  </ds:schemaRefs>
</ds:datastoreItem>
</file>

<file path=customXml/itemProps33.xml><?xml version="1.0" encoding="utf-8"?>
<ds:datastoreItem xmlns:ds="http://schemas.openxmlformats.org/officeDocument/2006/customXml" ds:itemID="{663EDC07-447E-4F99-A85E-ECFF93B90A13}">
  <ds:schemaRefs>
    <ds:schemaRef ds:uri="http://schemas.openxmlformats.org/officeDocument/2006/bibliography"/>
  </ds:schemaRefs>
</ds:datastoreItem>
</file>

<file path=customXml/itemProps34.xml><?xml version="1.0" encoding="utf-8"?>
<ds:datastoreItem xmlns:ds="http://schemas.openxmlformats.org/officeDocument/2006/customXml" ds:itemID="{F04B180E-9511-4326-A4E8-8DFE5C5EC446}">
  <ds:schemaRefs>
    <ds:schemaRef ds:uri="http://schemas.openxmlformats.org/officeDocument/2006/bibliography"/>
  </ds:schemaRefs>
</ds:datastoreItem>
</file>

<file path=customXml/itemProps35.xml><?xml version="1.0" encoding="utf-8"?>
<ds:datastoreItem xmlns:ds="http://schemas.openxmlformats.org/officeDocument/2006/customXml" ds:itemID="{855F0FAF-96EB-4D54-A5EE-DD52C5128CBE}">
  <ds:schemaRefs>
    <ds:schemaRef ds:uri="http://schemas.openxmlformats.org/officeDocument/2006/bibliography"/>
  </ds:schemaRefs>
</ds:datastoreItem>
</file>

<file path=customXml/itemProps36.xml><?xml version="1.0" encoding="utf-8"?>
<ds:datastoreItem xmlns:ds="http://schemas.openxmlformats.org/officeDocument/2006/customXml" ds:itemID="{0ACDF69F-1BF5-49F7-80C3-7F6149CBCBC6}">
  <ds:schemaRefs>
    <ds:schemaRef ds:uri="http://schemas.openxmlformats.org/officeDocument/2006/bibliography"/>
  </ds:schemaRefs>
</ds:datastoreItem>
</file>

<file path=customXml/itemProps37.xml><?xml version="1.0" encoding="utf-8"?>
<ds:datastoreItem xmlns:ds="http://schemas.openxmlformats.org/officeDocument/2006/customXml" ds:itemID="{21C38141-05CD-4AC0-B068-06AC41DEA4A8}">
  <ds:schemaRefs>
    <ds:schemaRef ds:uri="http://schemas.openxmlformats.org/officeDocument/2006/bibliography"/>
  </ds:schemaRefs>
</ds:datastoreItem>
</file>

<file path=customXml/itemProps38.xml><?xml version="1.0" encoding="utf-8"?>
<ds:datastoreItem xmlns:ds="http://schemas.openxmlformats.org/officeDocument/2006/customXml" ds:itemID="{A6BC9F21-25BA-4118-9082-C4C6E38FFFC8}">
  <ds:schemaRefs>
    <ds:schemaRef ds:uri="http://schemas.openxmlformats.org/officeDocument/2006/bibliography"/>
  </ds:schemaRefs>
</ds:datastoreItem>
</file>

<file path=customXml/itemProps39.xml><?xml version="1.0" encoding="utf-8"?>
<ds:datastoreItem xmlns:ds="http://schemas.openxmlformats.org/officeDocument/2006/customXml" ds:itemID="{A18E204F-1600-4420-AB4C-DAC3BB39EA44}">
  <ds:schemaRefs>
    <ds:schemaRef ds:uri="http://schemas.openxmlformats.org/officeDocument/2006/bibliography"/>
  </ds:schemaRefs>
</ds:datastoreItem>
</file>

<file path=customXml/itemProps4.xml><?xml version="1.0" encoding="utf-8"?>
<ds:datastoreItem xmlns:ds="http://schemas.openxmlformats.org/officeDocument/2006/customXml" ds:itemID="{4B99610D-6DE5-4B2B-85AF-ED1BDB0A9FAC}">
  <ds:schemaRefs>
    <ds:schemaRef ds:uri="http://schemas.openxmlformats.org/officeDocument/2006/bibliography"/>
  </ds:schemaRefs>
</ds:datastoreItem>
</file>

<file path=customXml/itemProps40.xml><?xml version="1.0" encoding="utf-8"?>
<ds:datastoreItem xmlns:ds="http://schemas.openxmlformats.org/officeDocument/2006/customXml" ds:itemID="{59D9398A-2E81-4E42-AEEF-66B0DEB7E6A4}">
  <ds:schemaRefs>
    <ds:schemaRef ds:uri="http://schemas.openxmlformats.org/officeDocument/2006/bibliography"/>
  </ds:schemaRefs>
</ds:datastoreItem>
</file>

<file path=customXml/itemProps41.xml><?xml version="1.0" encoding="utf-8"?>
<ds:datastoreItem xmlns:ds="http://schemas.openxmlformats.org/officeDocument/2006/customXml" ds:itemID="{52C8DC67-16D3-473C-96A9-338DC90DAD40}">
  <ds:schemaRefs>
    <ds:schemaRef ds:uri="http://schemas.openxmlformats.org/officeDocument/2006/bibliography"/>
  </ds:schemaRefs>
</ds:datastoreItem>
</file>

<file path=customXml/itemProps42.xml><?xml version="1.0" encoding="utf-8"?>
<ds:datastoreItem xmlns:ds="http://schemas.openxmlformats.org/officeDocument/2006/customXml" ds:itemID="{277F571C-EF6D-4CBD-8228-D12FAFB80496}">
  <ds:schemaRefs>
    <ds:schemaRef ds:uri="http://schemas.openxmlformats.org/officeDocument/2006/bibliography"/>
  </ds:schemaRefs>
</ds:datastoreItem>
</file>

<file path=customXml/itemProps43.xml><?xml version="1.0" encoding="utf-8"?>
<ds:datastoreItem xmlns:ds="http://schemas.openxmlformats.org/officeDocument/2006/customXml" ds:itemID="{C1C1EB27-01A0-483C-BF5D-CC7D03AAD180}">
  <ds:schemaRefs>
    <ds:schemaRef ds:uri="http://schemas.openxmlformats.org/officeDocument/2006/bibliography"/>
  </ds:schemaRefs>
</ds:datastoreItem>
</file>

<file path=customXml/itemProps44.xml><?xml version="1.0" encoding="utf-8"?>
<ds:datastoreItem xmlns:ds="http://schemas.openxmlformats.org/officeDocument/2006/customXml" ds:itemID="{399ACE61-BE2D-48C4-8D95-896F5FA3580A}">
  <ds:schemaRefs>
    <ds:schemaRef ds:uri="http://schemas.openxmlformats.org/officeDocument/2006/bibliography"/>
  </ds:schemaRefs>
</ds:datastoreItem>
</file>

<file path=customXml/itemProps45.xml><?xml version="1.0" encoding="utf-8"?>
<ds:datastoreItem xmlns:ds="http://schemas.openxmlformats.org/officeDocument/2006/customXml" ds:itemID="{EECB982C-C8F2-4AD0-9BCC-215438339D57}">
  <ds:schemaRefs>
    <ds:schemaRef ds:uri="http://schemas.openxmlformats.org/officeDocument/2006/bibliography"/>
  </ds:schemaRefs>
</ds:datastoreItem>
</file>

<file path=customXml/itemProps46.xml><?xml version="1.0" encoding="utf-8"?>
<ds:datastoreItem xmlns:ds="http://schemas.openxmlformats.org/officeDocument/2006/customXml" ds:itemID="{A19AEAB4-82EB-433C-BE75-B05459CBCAB3}">
  <ds:schemaRefs>
    <ds:schemaRef ds:uri="http://schemas.openxmlformats.org/officeDocument/2006/bibliography"/>
  </ds:schemaRefs>
</ds:datastoreItem>
</file>

<file path=customXml/itemProps47.xml><?xml version="1.0" encoding="utf-8"?>
<ds:datastoreItem xmlns:ds="http://schemas.openxmlformats.org/officeDocument/2006/customXml" ds:itemID="{D5AF0B2C-804B-4676-A98F-A15CAA55F8B5}">
  <ds:schemaRefs>
    <ds:schemaRef ds:uri="http://schemas.openxmlformats.org/officeDocument/2006/bibliography"/>
  </ds:schemaRefs>
</ds:datastoreItem>
</file>

<file path=customXml/itemProps48.xml><?xml version="1.0" encoding="utf-8"?>
<ds:datastoreItem xmlns:ds="http://schemas.openxmlformats.org/officeDocument/2006/customXml" ds:itemID="{9706A014-5456-4C3C-9B5D-E3121FD96C18}">
  <ds:schemaRefs>
    <ds:schemaRef ds:uri="http://schemas.openxmlformats.org/officeDocument/2006/bibliography"/>
  </ds:schemaRefs>
</ds:datastoreItem>
</file>

<file path=customXml/itemProps49.xml><?xml version="1.0" encoding="utf-8"?>
<ds:datastoreItem xmlns:ds="http://schemas.openxmlformats.org/officeDocument/2006/customXml" ds:itemID="{BCF48A1B-475D-4444-9921-B60B71CFD132}">
  <ds:schemaRefs>
    <ds:schemaRef ds:uri="http://schemas.openxmlformats.org/officeDocument/2006/bibliography"/>
  </ds:schemaRefs>
</ds:datastoreItem>
</file>

<file path=customXml/itemProps5.xml><?xml version="1.0" encoding="utf-8"?>
<ds:datastoreItem xmlns:ds="http://schemas.openxmlformats.org/officeDocument/2006/customXml" ds:itemID="{364366EF-C7A2-404B-A52A-C8579655DF49}">
  <ds:schemaRefs>
    <ds:schemaRef ds:uri="http://schemas.openxmlformats.org/officeDocument/2006/bibliography"/>
  </ds:schemaRefs>
</ds:datastoreItem>
</file>

<file path=customXml/itemProps50.xml><?xml version="1.0" encoding="utf-8"?>
<ds:datastoreItem xmlns:ds="http://schemas.openxmlformats.org/officeDocument/2006/customXml" ds:itemID="{3D7D9FD8-C981-46D9-AF44-D5B32C966117}">
  <ds:schemaRefs>
    <ds:schemaRef ds:uri="http://schemas.openxmlformats.org/officeDocument/2006/bibliography"/>
  </ds:schemaRefs>
</ds:datastoreItem>
</file>

<file path=customXml/itemProps51.xml><?xml version="1.0" encoding="utf-8"?>
<ds:datastoreItem xmlns:ds="http://schemas.openxmlformats.org/officeDocument/2006/customXml" ds:itemID="{A911EFBF-8D0C-44AA-931E-49B5FC8749A1}">
  <ds:schemaRefs>
    <ds:schemaRef ds:uri="http://schemas.openxmlformats.org/officeDocument/2006/bibliography"/>
  </ds:schemaRefs>
</ds:datastoreItem>
</file>

<file path=customXml/itemProps52.xml><?xml version="1.0" encoding="utf-8"?>
<ds:datastoreItem xmlns:ds="http://schemas.openxmlformats.org/officeDocument/2006/customXml" ds:itemID="{2FC696B7-D9C0-4467-A493-251A3FADC3A1}">
  <ds:schemaRefs>
    <ds:schemaRef ds:uri="http://schemas.openxmlformats.org/officeDocument/2006/bibliography"/>
  </ds:schemaRefs>
</ds:datastoreItem>
</file>

<file path=customXml/itemProps53.xml><?xml version="1.0" encoding="utf-8"?>
<ds:datastoreItem xmlns:ds="http://schemas.openxmlformats.org/officeDocument/2006/customXml" ds:itemID="{C7BB19A9-E0EB-4990-BF06-E463637F4FC7}">
  <ds:schemaRefs>
    <ds:schemaRef ds:uri="http://schemas.openxmlformats.org/officeDocument/2006/bibliography"/>
  </ds:schemaRefs>
</ds:datastoreItem>
</file>

<file path=customXml/itemProps54.xml><?xml version="1.0" encoding="utf-8"?>
<ds:datastoreItem xmlns:ds="http://schemas.openxmlformats.org/officeDocument/2006/customXml" ds:itemID="{74606977-E120-4DA3-98DB-189ED3A87DED}">
  <ds:schemaRefs>
    <ds:schemaRef ds:uri="http://schemas.openxmlformats.org/officeDocument/2006/bibliography"/>
  </ds:schemaRefs>
</ds:datastoreItem>
</file>

<file path=customXml/itemProps55.xml><?xml version="1.0" encoding="utf-8"?>
<ds:datastoreItem xmlns:ds="http://schemas.openxmlformats.org/officeDocument/2006/customXml" ds:itemID="{03FE36A0-4F5B-4A66-8DCF-5795F2B43403}">
  <ds:schemaRefs>
    <ds:schemaRef ds:uri="http://schemas.openxmlformats.org/officeDocument/2006/bibliography"/>
  </ds:schemaRefs>
</ds:datastoreItem>
</file>

<file path=customXml/itemProps56.xml><?xml version="1.0" encoding="utf-8"?>
<ds:datastoreItem xmlns:ds="http://schemas.openxmlformats.org/officeDocument/2006/customXml" ds:itemID="{EE3896F8-8275-4E4F-9EE3-7ED9AF43A622}">
  <ds:schemaRefs>
    <ds:schemaRef ds:uri="http://schemas.openxmlformats.org/officeDocument/2006/bibliography"/>
  </ds:schemaRefs>
</ds:datastoreItem>
</file>

<file path=customXml/itemProps57.xml><?xml version="1.0" encoding="utf-8"?>
<ds:datastoreItem xmlns:ds="http://schemas.openxmlformats.org/officeDocument/2006/customXml" ds:itemID="{379839A1-9D18-41DD-89FD-63A4069C02B0}">
  <ds:schemaRefs>
    <ds:schemaRef ds:uri="http://schemas.openxmlformats.org/officeDocument/2006/bibliography"/>
  </ds:schemaRefs>
</ds:datastoreItem>
</file>

<file path=customXml/itemProps58.xml><?xml version="1.0" encoding="utf-8"?>
<ds:datastoreItem xmlns:ds="http://schemas.openxmlformats.org/officeDocument/2006/customXml" ds:itemID="{F72FA1AB-E63D-4F21-8063-A57DC79A3D1E}">
  <ds:schemaRefs>
    <ds:schemaRef ds:uri="http://schemas.openxmlformats.org/officeDocument/2006/bibliography"/>
  </ds:schemaRefs>
</ds:datastoreItem>
</file>

<file path=customXml/itemProps59.xml><?xml version="1.0" encoding="utf-8"?>
<ds:datastoreItem xmlns:ds="http://schemas.openxmlformats.org/officeDocument/2006/customXml" ds:itemID="{DED0B266-9AC9-4195-A4AD-4765BD707049}">
  <ds:schemaRefs>
    <ds:schemaRef ds:uri="http://schemas.openxmlformats.org/officeDocument/2006/bibliography"/>
  </ds:schemaRefs>
</ds:datastoreItem>
</file>

<file path=customXml/itemProps6.xml><?xml version="1.0" encoding="utf-8"?>
<ds:datastoreItem xmlns:ds="http://schemas.openxmlformats.org/officeDocument/2006/customXml" ds:itemID="{913CEB86-6CE5-4743-BC6D-353B1DB2C9F8}">
  <ds:schemaRefs>
    <ds:schemaRef ds:uri="http://schemas.openxmlformats.org/officeDocument/2006/bibliography"/>
  </ds:schemaRefs>
</ds:datastoreItem>
</file>

<file path=customXml/itemProps60.xml><?xml version="1.0" encoding="utf-8"?>
<ds:datastoreItem xmlns:ds="http://schemas.openxmlformats.org/officeDocument/2006/customXml" ds:itemID="{FC81B187-FE92-4B0D-9A24-942734D96BAC}">
  <ds:schemaRefs>
    <ds:schemaRef ds:uri="http://schemas.openxmlformats.org/officeDocument/2006/bibliography"/>
  </ds:schemaRefs>
</ds:datastoreItem>
</file>

<file path=customXml/itemProps61.xml><?xml version="1.0" encoding="utf-8"?>
<ds:datastoreItem xmlns:ds="http://schemas.openxmlformats.org/officeDocument/2006/customXml" ds:itemID="{B2D13DDC-F4B2-427B-B78B-BF96E59E678E}">
  <ds:schemaRefs>
    <ds:schemaRef ds:uri="http://schemas.openxmlformats.org/officeDocument/2006/bibliography"/>
  </ds:schemaRefs>
</ds:datastoreItem>
</file>

<file path=customXml/itemProps62.xml><?xml version="1.0" encoding="utf-8"?>
<ds:datastoreItem xmlns:ds="http://schemas.openxmlformats.org/officeDocument/2006/customXml" ds:itemID="{FFF2CB1F-DF74-49AF-AF6A-F467220BA0F8}">
  <ds:schemaRefs>
    <ds:schemaRef ds:uri="http://schemas.openxmlformats.org/officeDocument/2006/bibliography"/>
  </ds:schemaRefs>
</ds:datastoreItem>
</file>

<file path=customXml/itemProps63.xml><?xml version="1.0" encoding="utf-8"?>
<ds:datastoreItem xmlns:ds="http://schemas.openxmlformats.org/officeDocument/2006/customXml" ds:itemID="{D7D78E3E-01EB-4E03-8DE6-45E64C84DE11}">
  <ds:schemaRefs>
    <ds:schemaRef ds:uri="http://schemas.openxmlformats.org/officeDocument/2006/bibliography"/>
  </ds:schemaRefs>
</ds:datastoreItem>
</file>

<file path=customXml/itemProps64.xml><?xml version="1.0" encoding="utf-8"?>
<ds:datastoreItem xmlns:ds="http://schemas.openxmlformats.org/officeDocument/2006/customXml" ds:itemID="{6BD56154-EA7B-4D8C-B852-2AA0CCDF9511}">
  <ds:schemaRefs>
    <ds:schemaRef ds:uri="http://schemas.openxmlformats.org/officeDocument/2006/bibliography"/>
  </ds:schemaRefs>
</ds:datastoreItem>
</file>

<file path=customXml/itemProps65.xml><?xml version="1.0" encoding="utf-8"?>
<ds:datastoreItem xmlns:ds="http://schemas.openxmlformats.org/officeDocument/2006/customXml" ds:itemID="{CAF9BB44-4B74-4997-B736-03D577DD44D6}">
  <ds:schemaRefs>
    <ds:schemaRef ds:uri="http://schemas.openxmlformats.org/officeDocument/2006/bibliography"/>
  </ds:schemaRefs>
</ds:datastoreItem>
</file>

<file path=customXml/itemProps66.xml><?xml version="1.0" encoding="utf-8"?>
<ds:datastoreItem xmlns:ds="http://schemas.openxmlformats.org/officeDocument/2006/customXml" ds:itemID="{191D8995-0984-432B-83E9-9DB5558BFDCE}">
  <ds:schemaRefs>
    <ds:schemaRef ds:uri="http://schemas.openxmlformats.org/officeDocument/2006/bibliography"/>
  </ds:schemaRefs>
</ds:datastoreItem>
</file>

<file path=customXml/itemProps67.xml><?xml version="1.0" encoding="utf-8"?>
<ds:datastoreItem xmlns:ds="http://schemas.openxmlformats.org/officeDocument/2006/customXml" ds:itemID="{3AE2BB21-18EC-40C4-9882-4A1BA3B347C0}">
  <ds:schemaRefs>
    <ds:schemaRef ds:uri="http://schemas.openxmlformats.org/officeDocument/2006/bibliography"/>
  </ds:schemaRefs>
</ds:datastoreItem>
</file>

<file path=customXml/itemProps68.xml><?xml version="1.0" encoding="utf-8"?>
<ds:datastoreItem xmlns:ds="http://schemas.openxmlformats.org/officeDocument/2006/customXml" ds:itemID="{BCC399F4-3FD2-412B-83F8-9A4F9A3A1B69}">
  <ds:schemaRefs>
    <ds:schemaRef ds:uri="http://schemas.openxmlformats.org/officeDocument/2006/bibliography"/>
  </ds:schemaRefs>
</ds:datastoreItem>
</file>

<file path=customXml/itemProps69.xml><?xml version="1.0" encoding="utf-8"?>
<ds:datastoreItem xmlns:ds="http://schemas.openxmlformats.org/officeDocument/2006/customXml" ds:itemID="{689BBD00-BF50-4934-9763-6CB8CDEC9D2E}">
  <ds:schemaRefs>
    <ds:schemaRef ds:uri="http://schemas.openxmlformats.org/officeDocument/2006/bibliography"/>
  </ds:schemaRefs>
</ds:datastoreItem>
</file>

<file path=customXml/itemProps7.xml><?xml version="1.0" encoding="utf-8"?>
<ds:datastoreItem xmlns:ds="http://schemas.openxmlformats.org/officeDocument/2006/customXml" ds:itemID="{780932C5-BF3F-45BB-87DE-F32D3C278ECE}">
  <ds:schemaRefs>
    <ds:schemaRef ds:uri="http://schemas.openxmlformats.org/officeDocument/2006/bibliography"/>
  </ds:schemaRefs>
</ds:datastoreItem>
</file>

<file path=customXml/itemProps70.xml><?xml version="1.0" encoding="utf-8"?>
<ds:datastoreItem xmlns:ds="http://schemas.openxmlformats.org/officeDocument/2006/customXml" ds:itemID="{C81DE2D6-675F-4374-ABEF-0250CC1F20CD}">
  <ds:schemaRefs>
    <ds:schemaRef ds:uri="http://schemas.openxmlformats.org/officeDocument/2006/bibliography"/>
  </ds:schemaRefs>
</ds:datastoreItem>
</file>

<file path=customXml/itemProps71.xml><?xml version="1.0" encoding="utf-8"?>
<ds:datastoreItem xmlns:ds="http://schemas.openxmlformats.org/officeDocument/2006/customXml" ds:itemID="{F0E9855F-0AB8-4785-B865-57348408A34F}">
  <ds:schemaRefs>
    <ds:schemaRef ds:uri="http://schemas.openxmlformats.org/officeDocument/2006/bibliography"/>
  </ds:schemaRefs>
</ds:datastoreItem>
</file>

<file path=customXml/itemProps72.xml><?xml version="1.0" encoding="utf-8"?>
<ds:datastoreItem xmlns:ds="http://schemas.openxmlformats.org/officeDocument/2006/customXml" ds:itemID="{4DA398AB-339F-475C-8FA7-B63EFDF50116}">
  <ds:schemaRefs>
    <ds:schemaRef ds:uri="http://schemas.openxmlformats.org/officeDocument/2006/bibliography"/>
  </ds:schemaRefs>
</ds:datastoreItem>
</file>

<file path=customXml/itemProps73.xml><?xml version="1.0" encoding="utf-8"?>
<ds:datastoreItem xmlns:ds="http://schemas.openxmlformats.org/officeDocument/2006/customXml" ds:itemID="{515F3BE7-7ACB-4455-9376-72402C5E9457}">
  <ds:schemaRefs>
    <ds:schemaRef ds:uri="http://schemas.openxmlformats.org/officeDocument/2006/bibliography"/>
  </ds:schemaRefs>
</ds:datastoreItem>
</file>

<file path=customXml/itemProps74.xml><?xml version="1.0" encoding="utf-8"?>
<ds:datastoreItem xmlns:ds="http://schemas.openxmlformats.org/officeDocument/2006/customXml" ds:itemID="{AF369684-F363-4398-9BD5-4AEA11979031}">
  <ds:schemaRefs>
    <ds:schemaRef ds:uri="http://schemas.openxmlformats.org/officeDocument/2006/bibliography"/>
  </ds:schemaRefs>
</ds:datastoreItem>
</file>

<file path=customXml/itemProps75.xml><?xml version="1.0" encoding="utf-8"?>
<ds:datastoreItem xmlns:ds="http://schemas.openxmlformats.org/officeDocument/2006/customXml" ds:itemID="{5DA36687-9D48-4E1D-8D47-4D26A7600E84}">
  <ds:schemaRefs>
    <ds:schemaRef ds:uri="http://schemas.openxmlformats.org/officeDocument/2006/bibliography"/>
  </ds:schemaRefs>
</ds:datastoreItem>
</file>

<file path=customXml/itemProps76.xml><?xml version="1.0" encoding="utf-8"?>
<ds:datastoreItem xmlns:ds="http://schemas.openxmlformats.org/officeDocument/2006/customXml" ds:itemID="{B34FEA77-4041-4ED1-8970-2C9EE6894296}">
  <ds:schemaRefs>
    <ds:schemaRef ds:uri="http://schemas.openxmlformats.org/officeDocument/2006/bibliography"/>
  </ds:schemaRefs>
</ds:datastoreItem>
</file>

<file path=customXml/itemProps77.xml><?xml version="1.0" encoding="utf-8"?>
<ds:datastoreItem xmlns:ds="http://schemas.openxmlformats.org/officeDocument/2006/customXml" ds:itemID="{84B915DC-7FA2-4E2E-A364-D12ACA0CE477}">
  <ds:schemaRefs>
    <ds:schemaRef ds:uri="http://schemas.openxmlformats.org/officeDocument/2006/bibliography"/>
  </ds:schemaRefs>
</ds:datastoreItem>
</file>

<file path=customXml/itemProps78.xml><?xml version="1.0" encoding="utf-8"?>
<ds:datastoreItem xmlns:ds="http://schemas.openxmlformats.org/officeDocument/2006/customXml" ds:itemID="{F081A6E7-5826-45BC-BA96-CD30EE2786D5}">
  <ds:schemaRefs>
    <ds:schemaRef ds:uri="http://schemas.openxmlformats.org/officeDocument/2006/bibliography"/>
  </ds:schemaRefs>
</ds:datastoreItem>
</file>

<file path=customXml/itemProps79.xml><?xml version="1.0" encoding="utf-8"?>
<ds:datastoreItem xmlns:ds="http://schemas.openxmlformats.org/officeDocument/2006/customXml" ds:itemID="{BB11B461-6428-4BE3-AD6F-AFE351A7BC88}">
  <ds:schemaRefs>
    <ds:schemaRef ds:uri="http://schemas.openxmlformats.org/officeDocument/2006/bibliography"/>
  </ds:schemaRefs>
</ds:datastoreItem>
</file>

<file path=customXml/itemProps8.xml><?xml version="1.0" encoding="utf-8"?>
<ds:datastoreItem xmlns:ds="http://schemas.openxmlformats.org/officeDocument/2006/customXml" ds:itemID="{3E3AB4D9-AD2C-4B41-B36A-5EFB7865C09B}">
  <ds:schemaRefs>
    <ds:schemaRef ds:uri="http://schemas.openxmlformats.org/officeDocument/2006/bibliography"/>
  </ds:schemaRefs>
</ds:datastoreItem>
</file>

<file path=customXml/itemProps80.xml><?xml version="1.0" encoding="utf-8"?>
<ds:datastoreItem xmlns:ds="http://schemas.openxmlformats.org/officeDocument/2006/customXml" ds:itemID="{69E28BE2-ED4F-4E8C-B409-E246F90C55CC}">
  <ds:schemaRefs>
    <ds:schemaRef ds:uri="http://schemas.openxmlformats.org/officeDocument/2006/bibliography"/>
  </ds:schemaRefs>
</ds:datastoreItem>
</file>

<file path=customXml/itemProps81.xml><?xml version="1.0" encoding="utf-8"?>
<ds:datastoreItem xmlns:ds="http://schemas.openxmlformats.org/officeDocument/2006/customXml" ds:itemID="{FDFD370C-F7A7-4C3B-9C51-15EBBC3D836B}">
  <ds:schemaRefs>
    <ds:schemaRef ds:uri="http://schemas.openxmlformats.org/officeDocument/2006/bibliography"/>
  </ds:schemaRefs>
</ds:datastoreItem>
</file>

<file path=customXml/itemProps82.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83.xml><?xml version="1.0" encoding="utf-8"?>
<ds:datastoreItem xmlns:ds="http://schemas.openxmlformats.org/officeDocument/2006/customXml" ds:itemID="{859A10B9-38CD-4F15-B841-28EEA845AB7D}">
  <ds:schemaRefs>
    <ds:schemaRef ds:uri="http://schemas.openxmlformats.org/officeDocument/2006/bibliography"/>
  </ds:schemaRefs>
</ds:datastoreItem>
</file>

<file path=customXml/itemProps84.xml><?xml version="1.0" encoding="utf-8"?>
<ds:datastoreItem xmlns:ds="http://schemas.openxmlformats.org/officeDocument/2006/customXml" ds:itemID="{9FDAD781-553C-4BFC-82DA-078F9DB65E8A}">
  <ds:schemaRefs>
    <ds:schemaRef ds:uri="http://schemas.openxmlformats.org/officeDocument/2006/bibliography"/>
  </ds:schemaRefs>
</ds:datastoreItem>
</file>

<file path=customXml/itemProps85.xml><?xml version="1.0" encoding="utf-8"?>
<ds:datastoreItem xmlns:ds="http://schemas.openxmlformats.org/officeDocument/2006/customXml" ds:itemID="{D75ED473-98C4-46B2-9077-CC9863A646E6}">
  <ds:schemaRefs>
    <ds:schemaRef ds:uri="http://schemas.openxmlformats.org/officeDocument/2006/bibliography"/>
  </ds:schemaRefs>
</ds:datastoreItem>
</file>

<file path=customXml/itemProps86.xml><?xml version="1.0" encoding="utf-8"?>
<ds:datastoreItem xmlns:ds="http://schemas.openxmlformats.org/officeDocument/2006/customXml" ds:itemID="{32735CDE-8717-4C71-99A8-27138CDC8C91}">
  <ds:schemaRefs>
    <ds:schemaRef ds:uri="http://schemas.openxmlformats.org/officeDocument/2006/bibliography"/>
  </ds:schemaRefs>
</ds:datastoreItem>
</file>

<file path=customXml/itemProps87.xml><?xml version="1.0" encoding="utf-8"?>
<ds:datastoreItem xmlns:ds="http://schemas.openxmlformats.org/officeDocument/2006/customXml" ds:itemID="{0B11F0E7-CB7B-45C5-B682-D333218618B5}">
  <ds:schemaRefs>
    <ds:schemaRef ds:uri="http://schemas.openxmlformats.org/officeDocument/2006/bibliography"/>
  </ds:schemaRefs>
</ds:datastoreItem>
</file>

<file path=customXml/itemProps88.xml><?xml version="1.0" encoding="utf-8"?>
<ds:datastoreItem xmlns:ds="http://schemas.openxmlformats.org/officeDocument/2006/customXml" ds:itemID="{FC1EE252-5CD0-4CBF-BF34-FFE5D5C48F51}">
  <ds:schemaRefs>
    <ds:schemaRef ds:uri="http://schemas.openxmlformats.org/officeDocument/2006/bibliography"/>
  </ds:schemaRefs>
</ds:datastoreItem>
</file>

<file path=customXml/itemProps89.xml><?xml version="1.0" encoding="utf-8"?>
<ds:datastoreItem xmlns:ds="http://schemas.openxmlformats.org/officeDocument/2006/customXml" ds:itemID="{6BE038FE-EC7D-4151-8F82-01AA40658077}">
  <ds:schemaRefs>
    <ds:schemaRef ds:uri="http://schemas.openxmlformats.org/officeDocument/2006/bibliography"/>
  </ds:schemaRefs>
</ds:datastoreItem>
</file>

<file path=customXml/itemProps9.xml><?xml version="1.0" encoding="utf-8"?>
<ds:datastoreItem xmlns:ds="http://schemas.openxmlformats.org/officeDocument/2006/customXml" ds:itemID="{CA374A47-114A-40C3-A411-4E95E93DA593}">
  <ds:schemaRefs>
    <ds:schemaRef ds:uri="http://schemas.openxmlformats.org/officeDocument/2006/bibliography"/>
  </ds:schemaRefs>
</ds:datastoreItem>
</file>

<file path=customXml/itemProps90.xml><?xml version="1.0" encoding="utf-8"?>
<ds:datastoreItem xmlns:ds="http://schemas.openxmlformats.org/officeDocument/2006/customXml" ds:itemID="{87591F48-9CA4-4731-AC80-2413789E8865}">
  <ds:schemaRefs>
    <ds:schemaRef ds:uri="http://schemas.openxmlformats.org/officeDocument/2006/bibliography"/>
  </ds:schemaRefs>
</ds:datastoreItem>
</file>

<file path=customXml/itemProps91.xml><?xml version="1.0" encoding="utf-8"?>
<ds:datastoreItem xmlns:ds="http://schemas.openxmlformats.org/officeDocument/2006/customXml" ds:itemID="{030D0686-E8FD-4FB3-944B-1982E0EF8C05}">
  <ds:schemaRefs>
    <ds:schemaRef ds:uri="http://schemas.openxmlformats.org/officeDocument/2006/bibliography"/>
  </ds:schemaRefs>
</ds:datastoreItem>
</file>

<file path=customXml/itemProps92.xml><?xml version="1.0" encoding="utf-8"?>
<ds:datastoreItem xmlns:ds="http://schemas.openxmlformats.org/officeDocument/2006/customXml" ds:itemID="{EC0B86C4-B03A-45E7-BD80-954A9275F08F}">
  <ds:schemaRefs>
    <ds:schemaRef ds:uri="http://schemas.openxmlformats.org/officeDocument/2006/bibliography"/>
  </ds:schemaRefs>
</ds:datastoreItem>
</file>

<file path=customXml/itemProps93.xml><?xml version="1.0" encoding="utf-8"?>
<ds:datastoreItem xmlns:ds="http://schemas.openxmlformats.org/officeDocument/2006/customXml" ds:itemID="{AB57944A-2B41-4A65-A08B-D19080302F04}">
  <ds:schemaRefs>
    <ds:schemaRef ds:uri="http://schemas.openxmlformats.org/officeDocument/2006/bibliography"/>
  </ds:schemaRefs>
</ds:datastoreItem>
</file>

<file path=customXml/itemProps94.xml><?xml version="1.0" encoding="utf-8"?>
<ds:datastoreItem xmlns:ds="http://schemas.openxmlformats.org/officeDocument/2006/customXml" ds:itemID="{6038CE40-FA86-4062-AC48-F75D42C2BE46}">
  <ds:schemaRefs>
    <ds:schemaRef ds:uri="http://schemas.openxmlformats.org/officeDocument/2006/bibliography"/>
  </ds:schemaRefs>
</ds:datastoreItem>
</file>

<file path=customXml/itemProps95.xml><?xml version="1.0" encoding="utf-8"?>
<ds:datastoreItem xmlns:ds="http://schemas.openxmlformats.org/officeDocument/2006/customXml" ds:itemID="{21023B14-5C7D-4183-81D5-A3912546FD08}">
  <ds:schemaRefs>
    <ds:schemaRef ds:uri="http://schemas.openxmlformats.org/officeDocument/2006/bibliography"/>
  </ds:schemaRefs>
</ds:datastoreItem>
</file>

<file path=customXml/itemProps96.xml><?xml version="1.0" encoding="utf-8"?>
<ds:datastoreItem xmlns:ds="http://schemas.openxmlformats.org/officeDocument/2006/customXml" ds:itemID="{FD0CB6A3-AFE5-463C-B6D8-23C7F432D9A4}">
  <ds:schemaRefs>
    <ds:schemaRef ds:uri="http://schemas.openxmlformats.org/officeDocument/2006/bibliography"/>
  </ds:schemaRefs>
</ds:datastoreItem>
</file>

<file path=customXml/itemProps97.xml><?xml version="1.0" encoding="utf-8"?>
<ds:datastoreItem xmlns:ds="http://schemas.openxmlformats.org/officeDocument/2006/customXml" ds:itemID="{D9028C41-D1FA-4107-A99C-079F49FFC2F7}">
  <ds:schemaRefs>
    <ds:schemaRef ds:uri="http://schemas.openxmlformats.org/officeDocument/2006/bibliography"/>
  </ds:schemaRefs>
</ds:datastoreItem>
</file>

<file path=customXml/itemProps98.xml><?xml version="1.0" encoding="utf-8"?>
<ds:datastoreItem xmlns:ds="http://schemas.openxmlformats.org/officeDocument/2006/customXml" ds:itemID="{0A44E9EC-981F-403A-9DC3-4ECD247E7FE9}">
  <ds:schemaRefs>
    <ds:schemaRef ds:uri="http://schemas.openxmlformats.org/officeDocument/2006/bibliography"/>
  </ds:schemaRefs>
</ds:datastoreItem>
</file>

<file path=customXml/itemProps99.xml><?xml version="1.0" encoding="utf-8"?>
<ds:datastoreItem xmlns:ds="http://schemas.openxmlformats.org/officeDocument/2006/customXml" ds:itemID="{2527F0C2-4B7C-4172-973A-22594F97A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6056</TotalTime>
  <Pages>44</Pages>
  <Words>15519</Words>
  <Characters>88463</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103775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156</cp:revision>
  <cp:lastPrinted>2017-09-28T10:46:00Z</cp:lastPrinted>
  <dcterms:created xsi:type="dcterms:W3CDTF">2016-03-21T12:29:00Z</dcterms:created>
  <dcterms:modified xsi:type="dcterms:W3CDTF">2017-10-11T11:18:00Z</dcterms:modified>
</cp:coreProperties>
</file>