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032A17" w:rsidRDefault="00032A17" w:rsidP="005D6699">
      <w:pPr>
        <w:jc w:val="left"/>
        <w:rPr>
          <w:rFonts w:cs="Arial"/>
          <w:b/>
          <w:color w:val="FF0000"/>
          <w:lang w:val="sr-Cyrl-RS"/>
        </w:rPr>
      </w:pPr>
    </w:p>
    <w:p w:rsidR="00032A17" w:rsidRDefault="00B67C02" w:rsidP="005D6699">
      <w:pPr>
        <w:jc w:val="left"/>
        <w:rPr>
          <w:rFonts w:cs="Arial"/>
          <w:lang w:val="sr-Latn-CS"/>
        </w:rPr>
      </w:pPr>
      <w:r w:rsidRPr="004F7565">
        <w:rPr>
          <w:rFonts w:cs="Arial"/>
          <w:noProof/>
        </w:rPr>
        <w:drawing>
          <wp:anchor distT="0" distB="0" distL="114300" distR="114300" simplePos="0" relativeHeight="251659264" behindDoc="0" locked="0" layoutInCell="1" allowOverlap="1" wp14:anchorId="52A14939" wp14:editId="1082E0C8">
            <wp:simplePos x="0" y="0"/>
            <wp:positionH relativeFrom="column">
              <wp:posOffset>2247900</wp:posOffset>
            </wp:positionH>
            <wp:positionV relativeFrom="paragraph">
              <wp:posOffset>57150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032A17" w:rsidRPr="00032A17" w:rsidRDefault="00032A17" w:rsidP="00032A17">
      <w:pPr>
        <w:rPr>
          <w:rFonts w:cs="Arial"/>
          <w:lang w:val="sr-Latn-CS"/>
        </w:rPr>
      </w:pPr>
    </w:p>
    <w:p w:rsidR="00210557" w:rsidRPr="004F7565" w:rsidRDefault="005D6699" w:rsidP="00032A17">
      <w:pPr>
        <w:tabs>
          <w:tab w:val="left" w:pos="3720"/>
        </w:tabs>
        <w:rPr>
          <w:rFonts w:cs="Arial"/>
          <w:lang w:val="sr-Latn-CS"/>
        </w:rPr>
      </w:pPr>
      <w:r>
        <w:rPr>
          <w:rFonts w:cs="Arial"/>
          <w:lang w:val="sr-Latn-CS"/>
        </w:rPr>
        <w:br w:type="textWrapping" w:clear="all"/>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9E7A79">
        <w:rPr>
          <w:szCs w:val="24"/>
          <w:lang w:val="sr-Cyrl-RS"/>
        </w:rPr>
        <w:t>ЈН/3000/0649/2017(1058/2017)</w:t>
      </w:r>
    </w:p>
    <w:p w:rsidR="00601AFA" w:rsidRPr="00601AFA" w:rsidRDefault="00601AFA" w:rsidP="00601AFA">
      <w:pPr>
        <w:jc w:val="center"/>
        <w:rPr>
          <w:rFonts w:cs="Arial"/>
        </w:rPr>
      </w:pPr>
    </w:p>
    <w:p w:rsidR="00F16226" w:rsidRPr="004F7565" w:rsidRDefault="009E7A79" w:rsidP="00A2612D">
      <w:pPr>
        <w:jc w:val="center"/>
        <w:rPr>
          <w:rFonts w:eastAsia="Arial Unicode MS" w:cs="Arial"/>
          <w:b/>
          <w:kern w:val="2"/>
        </w:rPr>
      </w:pPr>
      <w:r>
        <w:rPr>
          <w:rFonts w:cs="Arial"/>
          <w:b/>
          <w:bCs/>
          <w:lang w:val="sr-Cyrl-RS" w:eastAsia="ar-SA"/>
        </w:rPr>
        <w:t>Испитивање громобранске инсталације и контрола изједначења потенцијала на објектима угроженим експлозивном атмосфером (ТЕНТ Б)</w:t>
      </w:r>
    </w:p>
    <w:p w:rsidR="00C6752E" w:rsidRDefault="00C6752E" w:rsidP="00C6752E">
      <w:pPr>
        <w:rPr>
          <w:rFonts w:eastAsia="Arial Unicode MS" w:cs="Arial"/>
          <w:b/>
          <w:kern w:val="2"/>
          <w:lang w:val="sr-Cyrl-RS"/>
        </w:rPr>
      </w:pPr>
    </w:p>
    <w:p w:rsidR="00637D7F" w:rsidRDefault="00637D7F" w:rsidP="00C6752E">
      <w:pPr>
        <w:rPr>
          <w:rFonts w:eastAsia="Arial Unicode MS" w:cs="Arial"/>
          <w:b/>
          <w:kern w:val="2"/>
          <w:lang w:val="sr-Cyrl-RS"/>
        </w:rPr>
      </w:pPr>
    </w:p>
    <w:p w:rsidR="00EC73E7" w:rsidRPr="00E47C2E" w:rsidRDefault="00EC73E7" w:rsidP="00EC73E7">
      <w:pPr>
        <w:rPr>
          <w:rFonts w:eastAsia="Arial Unicode MS" w:cs="Arial"/>
          <w:b/>
          <w:kern w:val="2"/>
          <w:lang w:val="ru-RU"/>
        </w:rPr>
      </w:pPr>
      <w:r w:rsidRPr="00E47C2E">
        <w:rPr>
          <w:rFonts w:eastAsia="Arial Unicode MS" w:cs="Arial"/>
          <w:b/>
          <w:kern w:val="2"/>
          <w:lang w:val="ru-RU"/>
        </w:rPr>
        <w:t>К О М И С И Ј А</w:t>
      </w:r>
    </w:p>
    <w:p w:rsidR="00EC73E7" w:rsidRPr="00E47C2E" w:rsidRDefault="00EC73E7" w:rsidP="00EC73E7">
      <w:pPr>
        <w:rPr>
          <w:rFonts w:eastAsia="Arial Unicode MS" w:cs="Arial"/>
          <w:kern w:val="2"/>
        </w:rPr>
      </w:pPr>
      <w:r w:rsidRPr="00E47C2E">
        <w:rPr>
          <w:rFonts w:eastAsia="Arial Unicode MS" w:cs="Arial"/>
          <w:kern w:val="2"/>
          <w:lang w:val="ru-RU"/>
        </w:rPr>
        <w:t xml:space="preserve">за спровођење </w:t>
      </w:r>
      <w:r w:rsidR="009E7A79">
        <w:rPr>
          <w:szCs w:val="24"/>
          <w:lang w:val="sr-Cyrl-RS"/>
        </w:rPr>
        <w:t>ЈН/3000/0649/2017(1058/2017)</w:t>
      </w:r>
    </w:p>
    <w:p w:rsidR="00EC73E7" w:rsidRPr="009A7A49" w:rsidRDefault="00EC73E7" w:rsidP="00EC73E7">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proofErr w:type="gramStart"/>
      <w:r w:rsidR="00F77EF7">
        <w:rPr>
          <w:rFonts w:eastAsia="Arial Unicode MS" w:cs="Arial"/>
          <w:kern w:val="2"/>
        </w:rPr>
        <w:t>5364-E.03.02.-342286/4-2017</w:t>
      </w:r>
      <w:r>
        <w:rPr>
          <w:rFonts w:eastAsia="Arial Unicode MS" w:cs="Arial"/>
          <w:kern w:val="2"/>
          <w:lang w:val="ru-RU"/>
        </w:rPr>
        <w:t xml:space="preserve"> од </w:t>
      </w:r>
      <w:r w:rsidR="00863D1D">
        <w:rPr>
          <w:rFonts w:eastAsia="Arial Unicode MS" w:cs="Arial"/>
          <w:kern w:val="2"/>
        </w:rPr>
        <w:t>09</w:t>
      </w:r>
      <w:r w:rsidR="00F77EF7">
        <w:rPr>
          <w:rFonts w:eastAsia="Arial Unicode MS" w:cs="Arial"/>
          <w:kern w:val="2"/>
        </w:rPr>
        <w:t>.10.</w:t>
      </w:r>
      <w:r>
        <w:rPr>
          <w:rFonts w:eastAsia="Arial Unicode MS" w:cs="Arial"/>
          <w:kern w:val="2"/>
          <w:lang w:val="ru-RU"/>
        </w:rPr>
        <w:t>2017.</w:t>
      </w:r>
      <w:proofErr w:type="gramEnd"/>
      <w:r>
        <w:rPr>
          <w:rFonts w:eastAsia="Arial Unicode MS" w:cs="Arial"/>
          <w:kern w:val="2"/>
          <w:lang w:val="ru-RU"/>
        </w:rPr>
        <w:t xml:space="preserve"> године</w:t>
      </w:r>
    </w:p>
    <w:p w:rsidR="00637D7F" w:rsidRPr="00637D7F" w:rsidRDefault="00637D7F" w:rsidP="00C6752E">
      <w:pPr>
        <w:rPr>
          <w:rFonts w:eastAsia="Arial Unicode MS" w:cs="Arial"/>
          <w:b/>
          <w:kern w:val="2"/>
          <w:lang w:val="sr-Cyrl-RS"/>
        </w:rPr>
      </w:pPr>
    </w:p>
    <w:p w:rsidR="00C6752E" w:rsidRDefault="00C6752E" w:rsidP="00C6752E">
      <w:pPr>
        <w:rPr>
          <w:rFonts w:cs="Arial"/>
        </w:rPr>
      </w:pPr>
    </w:p>
    <w:p w:rsidR="00863D1D" w:rsidRDefault="00863D1D" w:rsidP="00C6752E">
      <w:pPr>
        <w:rPr>
          <w:rFonts w:cs="Arial"/>
        </w:rPr>
      </w:pPr>
    </w:p>
    <w:p w:rsidR="00863D1D" w:rsidRDefault="00863D1D" w:rsidP="00C6752E">
      <w:pPr>
        <w:rPr>
          <w:rFonts w:cs="Arial"/>
        </w:rPr>
      </w:pPr>
    </w:p>
    <w:p w:rsidR="00863D1D" w:rsidRDefault="00863D1D" w:rsidP="00C6752E">
      <w:pPr>
        <w:rPr>
          <w:rFonts w:cs="Arial"/>
        </w:rPr>
      </w:pPr>
    </w:p>
    <w:p w:rsidR="00863D1D" w:rsidRDefault="00863D1D" w:rsidP="00C6752E">
      <w:pPr>
        <w:rPr>
          <w:rFonts w:cs="Arial"/>
        </w:rPr>
      </w:pPr>
    </w:p>
    <w:p w:rsidR="00863D1D" w:rsidRDefault="00863D1D" w:rsidP="00C6752E">
      <w:pPr>
        <w:rPr>
          <w:rFonts w:cs="Arial"/>
        </w:rPr>
      </w:pPr>
    </w:p>
    <w:p w:rsidR="00863D1D" w:rsidRDefault="00863D1D" w:rsidP="00C6752E">
      <w:pPr>
        <w:rPr>
          <w:rFonts w:cs="Arial"/>
        </w:rPr>
      </w:pPr>
    </w:p>
    <w:p w:rsidR="00863D1D" w:rsidRDefault="00863D1D" w:rsidP="00C6752E">
      <w:pPr>
        <w:rPr>
          <w:rFonts w:cs="Arial"/>
        </w:rPr>
      </w:pPr>
    </w:p>
    <w:p w:rsidR="00863D1D" w:rsidRPr="004F7565" w:rsidRDefault="00863D1D" w:rsidP="00C6752E">
      <w:pPr>
        <w:rPr>
          <w:rFonts w:eastAsia="Arial Unicode MS" w:cs="Arial"/>
          <w:b/>
          <w:kern w:val="2"/>
        </w:rPr>
      </w:pPr>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F77EF7" w:rsidRPr="00F77EF7">
        <w:rPr>
          <w:rFonts w:eastAsia="Arial Unicode MS" w:cs="Arial"/>
          <w:kern w:val="2"/>
          <w:lang w:val="sr-Cyrl-RS"/>
        </w:rPr>
        <w:t>5364-E.03.02.-342286/6-2017 од 11.10.2017. године</w:t>
      </w:r>
      <w:r w:rsidRPr="004F7565">
        <w:rPr>
          <w:rFonts w:eastAsia="Arial Unicode MS" w:cs="Arial"/>
          <w:kern w:val="2"/>
          <w:lang w:val="ru-RU"/>
        </w:rPr>
        <w:t>)</w:t>
      </w:r>
    </w:p>
    <w:p w:rsidR="00E13FFC" w:rsidRPr="004F7565" w:rsidRDefault="00E13FFC" w:rsidP="00E13FFC">
      <w:pPr>
        <w:spacing w:before="0"/>
        <w:jc w:val="center"/>
        <w:rPr>
          <w:rFonts w:eastAsia="Arial Unicode MS" w:cs="Arial"/>
          <w:kern w:val="2"/>
          <w:lang w:val="ru-RU"/>
        </w:rPr>
      </w:pPr>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p>
    <w:p w:rsidR="00E13FFC" w:rsidRPr="004F7565" w:rsidRDefault="00E13FFC" w:rsidP="00E13FFC">
      <w:pPr>
        <w:spacing w:before="0"/>
        <w:jc w:val="center"/>
        <w:rPr>
          <w:rFonts w:cs="Arial"/>
          <w:b/>
          <w:lang w:val="ru-RU"/>
        </w:rPr>
      </w:pP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F51229">
        <w:rPr>
          <w:rFonts w:eastAsia="TimesNewRomanPSMT" w:cs="Arial"/>
          <w:color w:val="000000"/>
          <w:kern w:val="2"/>
        </w:rPr>
        <w:t xml:space="preserve"> </w:t>
      </w:r>
      <w:r w:rsidR="00010E49" w:rsidRPr="004F7565">
        <w:rPr>
          <w:rFonts w:eastAsia="TimesNewRomanPSMT" w:cs="Arial"/>
          <w:color w:val="000000"/>
          <w:kern w:val="2"/>
          <w:lang w:val="ru-RU"/>
        </w:rPr>
        <w:t>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proofErr w:type="gramStart"/>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bookmarkStart w:id="6" w:name="_GoBack"/>
      <w:r w:rsidR="00863D1D">
        <w:rPr>
          <w:rFonts w:eastAsia="Arial Unicode MS" w:cs="Arial"/>
          <w:kern w:val="2"/>
        </w:rPr>
        <w:t>5364-E.03.02.-342286/</w:t>
      </w:r>
      <w:r w:rsidR="00863D1D">
        <w:rPr>
          <w:rFonts w:eastAsia="Arial Unicode MS" w:cs="Arial"/>
          <w:kern w:val="2"/>
        </w:rPr>
        <w:t>3</w:t>
      </w:r>
      <w:r w:rsidR="00863D1D">
        <w:rPr>
          <w:rFonts w:eastAsia="Arial Unicode MS" w:cs="Arial"/>
          <w:kern w:val="2"/>
        </w:rPr>
        <w:t>-2017</w:t>
      </w:r>
      <w:r w:rsidR="00863D1D">
        <w:rPr>
          <w:rFonts w:eastAsia="Arial Unicode MS" w:cs="Arial"/>
          <w:kern w:val="2"/>
          <w:lang w:val="ru-RU"/>
        </w:rPr>
        <w:t xml:space="preserve"> од </w:t>
      </w:r>
      <w:r w:rsidR="00863D1D">
        <w:rPr>
          <w:rFonts w:eastAsia="Arial Unicode MS" w:cs="Arial"/>
          <w:kern w:val="2"/>
        </w:rPr>
        <w:t>09</w:t>
      </w:r>
      <w:r w:rsidR="00863D1D">
        <w:rPr>
          <w:rFonts w:eastAsia="Arial Unicode MS" w:cs="Arial"/>
          <w:kern w:val="2"/>
        </w:rPr>
        <w:t>.10.</w:t>
      </w:r>
      <w:r w:rsidR="00863D1D">
        <w:rPr>
          <w:rFonts w:eastAsia="Arial Unicode MS" w:cs="Arial"/>
          <w:kern w:val="2"/>
          <w:lang w:val="ru-RU"/>
        </w:rPr>
        <w:t>2017.</w:t>
      </w:r>
      <w:proofErr w:type="gramEnd"/>
      <w:r w:rsidR="00863D1D">
        <w:rPr>
          <w:rFonts w:eastAsia="Arial Unicode MS" w:cs="Arial"/>
          <w:kern w:val="2"/>
          <w:lang w:val="ru-RU"/>
        </w:rPr>
        <w:t xml:space="preserve"> године</w:t>
      </w:r>
      <w:bookmarkEnd w:id="6"/>
      <w:r w:rsidR="00863D1D" w:rsidRPr="004F7565">
        <w:rPr>
          <w:rFonts w:eastAsia="Arial Unicode MS" w:cs="Arial"/>
          <w:color w:val="000000"/>
          <w:kern w:val="2"/>
          <w:lang w:val="ru-RU"/>
        </w:rPr>
        <w:t xml:space="preserve"> </w:t>
      </w:r>
      <w:r w:rsidR="00261778" w:rsidRPr="004F7565">
        <w:rPr>
          <w:rFonts w:eastAsia="Arial Unicode MS" w:cs="Arial"/>
          <w:color w:val="000000"/>
          <w:kern w:val="2"/>
          <w:lang w:val="ru-RU"/>
        </w:rPr>
        <w:t xml:space="preserve">и Решења о образовању комисије за јавну набавку број </w:t>
      </w:r>
      <w:r w:rsidR="00863D1D" w:rsidRPr="00863D1D">
        <w:rPr>
          <w:rFonts w:eastAsia="Arial Unicode MS" w:cs="Arial"/>
          <w:color w:val="000000"/>
          <w:kern w:val="2"/>
          <w:lang w:val="sr-Cyrl-RS"/>
        </w:rPr>
        <w:t xml:space="preserve">5364-E.03.02.-342286/4-2017 од </w:t>
      </w:r>
      <w:r w:rsidR="00863D1D">
        <w:rPr>
          <w:rFonts w:eastAsia="Arial Unicode MS" w:cs="Arial"/>
          <w:color w:val="000000"/>
          <w:kern w:val="2"/>
        </w:rPr>
        <w:t>09</w:t>
      </w:r>
      <w:r w:rsidR="00863D1D" w:rsidRPr="00863D1D">
        <w:rPr>
          <w:rFonts w:eastAsia="Arial Unicode MS" w:cs="Arial"/>
          <w:color w:val="000000"/>
          <w:kern w:val="2"/>
          <w:lang w:val="sr-Cyrl-RS"/>
        </w:rPr>
        <w:t>.10.2017. године</w:t>
      </w:r>
      <w:r w:rsidR="00961A99" w:rsidRPr="004F7565">
        <w:rPr>
          <w:rFonts w:eastAsia="Arial Unicode MS" w:cs="Arial"/>
          <w:color w:val="000000"/>
          <w:kern w:val="2"/>
          <w:lang w:val="ru-RU"/>
        </w:rPr>
        <w:t xml:space="preserve"> </w:t>
      </w:r>
      <w:r w:rsidR="006E0436" w:rsidRPr="004F7565">
        <w:rPr>
          <w:rFonts w:eastAsia="Arial Unicode MS" w:cs="Arial"/>
          <w:color w:val="000000"/>
          <w:kern w:val="2"/>
          <w:lang w:val="ru-RU"/>
        </w:rPr>
        <w:t>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7" w:name="_Toc441215598"/>
      <w:bookmarkStart w:id="8" w:name="_Toc441651537"/>
      <w:bookmarkStart w:id="9" w:name="_Toc442559874"/>
      <w:r w:rsidRPr="004F7565">
        <w:rPr>
          <w:rFonts w:cs="Arial"/>
          <w:b/>
        </w:rPr>
        <w:t>КОНКУРСНА ДОКУМЕНТАЦИЈА</w:t>
      </w:r>
      <w:bookmarkEnd w:id="7"/>
      <w:bookmarkEnd w:id="8"/>
      <w:bookmarkEnd w:id="9"/>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10" w:name="_Toc441215599"/>
      <w:bookmarkStart w:id="11" w:name="_Toc441651538"/>
      <w:bookmarkStart w:id="12"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10"/>
      <w:bookmarkEnd w:id="11"/>
      <w:bookmarkEnd w:id="12"/>
      <w:r w:rsidR="00F723F5" w:rsidRPr="004F7565">
        <w:rPr>
          <w:rFonts w:cs="Arial"/>
          <w:b/>
          <w:lang w:val="sr-Cyrl-RS"/>
        </w:rPr>
        <w:t>.</w:t>
      </w:r>
      <w:r w:rsidR="00297CF6" w:rsidRPr="00297CF6">
        <w:rPr>
          <w:rFonts w:cs="Arial"/>
          <w:b/>
          <w:lang w:eastAsia="hr-HR"/>
        </w:rPr>
        <w:t xml:space="preserve"> </w:t>
      </w:r>
      <w:r w:rsidR="009E7A79">
        <w:rPr>
          <w:rFonts w:cs="Arial"/>
          <w:b/>
          <w:lang w:val="sr-Cyrl-RS"/>
        </w:rPr>
        <w:t>ЈН/3000/0649/2017(1058/2017)</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3E1445" w:rsidRDefault="00FF2C04" w:rsidP="004C3B38">
            <w:pPr>
              <w:tabs>
                <w:tab w:val="left" w:pos="360"/>
                <w:tab w:val="left" w:pos="567"/>
                <w:tab w:val="right" w:leader="dot" w:pos="9639"/>
              </w:tabs>
              <w:jc w:val="center"/>
              <w:rPr>
                <w:rFonts w:cs="Arial"/>
                <w:lang w:val="sr-Cyrl-RS"/>
              </w:rPr>
            </w:pPr>
            <w:r>
              <w:rPr>
                <w:rFonts w:cs="Arial"/>
                <w:lang w:val="sr-Cyrl-RS"/>
              </w:rPr>
              <w:t>4</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3E1445" w:rsidRDefault="00FF2C04" w:rsidP="004C3B38">
            <w:pPr>
              <w:tabs>
                <w:tab w:val="left" w:pos="360"/>
                <w:tab w:val="left" w:pos="567"/>
                <w:tab w:val="right" w:leader="dot" w:pos="9639"/>
              </w:tabs>
              <w:jc w:val="center"/>
              <w:rPr>
                <w:rFonts w:cs="Arial"/>
                <w:lang w:val="sr-Cyrl-RS"/>
              </w:rPr>
            </w:pPr>
            <w:r>
              <w:rPr>
                <w:rFonts w:cs="Arial"/>
                <w:lang w:val="sr-Cyrl-RS"/>
              </w:rPr>
              <w:t>7</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3E1445" w:rsidRDefault="000501C4" w:rsidP="004C3B38">
            <w:pPr>
              <w:tabs>
                <w:tab w:val="left" w:pos="360"/>
                <w:tab w:val="left" w:pos="567"/>
                <w:tab w:val="right" w:leader="dot" w:pos="9639"/>
              </w:tabs>
              <w:jc w:val="center"/>
              <w:rPr>
                <w:rFonts w:cs="Arial"/>
                <w:lang w:val="sr-Cyrl-RS"/>
              </w:rPr>
            </w:pPr>
            <w:r>
              <w:rPr>
                <w:rFonts w:cs="Arial"/>
                <w:lang w:val="sr-Cyrl-RS"/>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3E1445" w:rsidRDefault="00037907" w:rsidP="000501C4">
            <w:pPr>
              <w:tabs>
                <w:tab w:val="left" w:pos="360"/>
                <w:tab w:val="left" w:pos="567"/>
                <w:tab w:val="right" w:leader="dot" w:pos="9639"/>
              </w:tabs>
              <w:jc w:val="center"/>
              <w:rPr>
                <w:rFonts w:cs="Arial"/>
                <w:lang w:val="sr-Cyrl-RS"/>
              </w:rPr>
            </w:pPr>
            <w:r>
              <w:rPr>
                <w:rFonts w:cs="Arial"/>
                <w:lang w:val="sr-Cyrl-RS"/>
              </w:rPr>
              <w:t>2</w:t>
            </w:r>
            <w:r w:rsidR="000501C4">
              <w:rPr>
                <w:rFonts w:cs="Arial"/>
                <w:lang w:val="sr-Cyrl-RS"/>
              </w:rPr>
              <w:t>0</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037907" w:rsidRDefault="00A7067E" w:rsidP="009B5183">
            <w:pPr>
              <w:tabs>
                <w:tab w:val="left" w:pos="360"/>
                <w:tab w:val="left" w:pos="567"/>
                <w:tab w:val="right" w:leader="dot" w:pos="9639"/>
              </w:tabs>
              <w:jc w:val="center"/>
              <w:rPr>
                <w:rFonts w:cs="Arial"/>
                <w:lang w:val="sr-Cyrl-RS"/>
              </w:rPr>
            </w:pPr>
            <w:r>
              <w:rPr>
                <w:rFonts w:cs="Arial"/>
                <w:lang w:val="sr-Cyrl-RS"/>
              </w:rPr>
              <w:t>3</w:t>
            </w:r>
            <w:r w:rsidR="009B5183">
              <w:rPr>
                <w:rFonts w:cs="Arial"/>
                <w:lang w:val="sr-Cyrl-RS"/>
              </w:rPr>
              <w:t>0</w:t>
            </w:r>
          </w:p>
        </w:tc>
      </w:tr>
    </w:tbl>
    <w:p w:rsidR="009D3699" w:rsidRPr="004F7565" w:rsidRDefault="009D3699" w:rsidP="000C50A0">
      <w:pPr>
        <w:pStyle w:val="BodyText"/>
        <w:spacing w:before="0"/>
        <w:rPr>
          <w:rFonts w:cs="Arial"/>
          <w:b/>
          <w:spacing w:val="80"/>
          <w:sz w:val="22"/>
          <w:szCs w:val="22"/>
          <w:highlight w:val="yellow"/>
        </w:rPr>
      </w:pPr>
    </w:p>
    <w:p w:rsidR="00F5264D" w:rsidRPr="00EC45B9" w:rsidRDefault="00C53AC6" w:rsidP="00C53AC6">
      <w:pPr>
        <w:jc w:val="right"/>
        <w:rPr>
          <w:rFonts w:cs="Arial"/>
          <w:color w:val="548DD4" w:themeColor="text2" w:themeTint="99"/>
        </w:rPr>
      </w:pPr>
      <w:r w:rsidRPr="004F7565">
        <w:rPr>
          <w:rFonts w:cs="Arial"/>
          <w:bCs/>
          <w:noProof/>
          <w:lang w:val="sr-Cyrl-CS"/>
        </w:rPr>
        <w:t xml:space="preserve">Укупан број страна документације: </w:t>
      </w:r>
      <w:r w:rsidR="00DC2F80">
        <w:rPr>
          <w:rFonts w:cs="Arial"/>
          <w:bCs/>
          <w:noProof/>
          <w:lang w:val="sr-Cyrl-CS"/>
        </w:rPr>
        <w:t>4</w:t>
      </w:r>
      <w:r w:rsidR="000B1CFE">
        <w:rPr>
          <w:rFonts w:cs="Arial"/>
          <w:bCs/>
          <w:noProof/>
          <w:lang w:val="sr-Cyrl-CS"/>
        </w:rPr>
        <w:t>3</w:t>
      </w:r>
    </w:p>
    <w:p w:rsidR="001853E1" w:rsidRPr="004F7565" w:rsidRDefault="001853E1" w:rsidP="000C50A0">
      <w:pPr>
        <w:pStyle w:val="BodyText"/>
        <w:spacing w:before="0"/>
        <w:rPr>
          <w:rFonts w:cs="Arial"/>
          <w:sz w:val="22"/>
          <w:szCs w:val="22"/>
        </w:rPr>
      </w:pPr>
    </w:p>
    <w:p w:rsidR="00FA0E61" w:rsidRPr="004F7565" w:rsidRDefault="00473AD5" w:rsidP="003306B4">
      <w:pPr>
        <w:pStyle w:val="Heading10"/>
        <w:numPr>
          <w:ilvl w:val="0"/>
          <w:numId w:val="13"/>
        </w:numPr>
        <w:rPr>
          <w:rFonts w:cs="Arial"/>
          <w:lang w:val="en-US"/>
        </w:rPr>
      </w:pPr>
      <w:r w:rsidRPr="004F7565">
        <w:rPr>
          <w:rFonts w:cs="Arial"/>
          <w:lang w:val="ru-RU"/>
        </w:rPr>
        <w:br w:type="page"/>
      </w:r>
      <w:bookmarkStart w:id="13" w:name="_Toc430335136"/>
      <w:bookmarkStart w:id="14" w:name="_Toc442559876"/>
      <w:bookmarkStart w:id="15" w:name="_Toc427817447"/>
      <w:r w:rsidR="00FA0E61" w:rsidRPr="004F7565">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4F7565" w:rsidTr="00A2612D">
        <w:tc>
          <w:tcPr>
            <w:tcW w:w="3032" w:type="dxa"/>
            <w:shd w:val="clear" w:color="auto" w:fill="auto"/>
          </w:tcPr>
          <w:p w:rsidR="002E12CC" w:rsidRPr="004F7565" w:rsidRDefault="002E12CC" w:rsidP="004276AD">
            <w:pPr>
              <w:autoSpaceDE w:val="0"/>
              <w:autoSpaceDN w:val="0"/>
              <w:adjustRightInd w:val="0"/>
              <w:jc w:val="center"/>
              <w:rPr>
                <w:rFonts w:eastAsia="TimesNewRomanPSMT" w:cs="Arial"/>
                <w:bCs/>
              </w:rPr>
            </w:pPr>
          </w:p>
          <w:p w:rsidR="002E12CC" w:rsidRPr="004F7565" w:rsidRDefault="002E12CC" w:rsidP="004276AD">
            <w:pPr>
              <w:autoSpaceDE w:val="0"/>
              <w:autoSpaceDN w:val="0"/>
              <w:adjustRightInd w:val="0"/>
              <w:jc w:val="center"/>
              <w:rPr>
                <w:rFonts w:eastAsia="TimesNewRomanPSMT" w:cs="Arial"/>
                <w:bCs/>
              </w:rPr>
            </w:pPr>
          </w:p>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Назив и адреса Наручиоца</w:t>
            </w:r>
          </w:p>
        </w:tc>
        <w:tc>
          <w:tcPr>
            <w:tcW w:w="6432" w:type="dxa"/>
            <w:shd w:val="clear" w:color="auto" w:fill="auto"/>
          </w:tcPr>
          <w:p w:rsidR="004276AD" w:rsidRPr="004F7565" w:rsidRDefault="004276AD" w:rsidP="004276AD">
            <w:pPr>
              <w:suppressAutoHyphens/>
              <w:spacing w:line="100" w:lineRule="atLeast"/>
              <w:jc w:val="center"/>
              <w:rPr>
                <w:rFonts w:cs="Arial"/>
              </w:rPr>
            </w:pPr>
            <w:r w:rsidRPr="004F7565">
              <w:rPr>
                <w:rFonts w:cs="Arial"/>
              </w:rPr>
              <w:t>Јавно предузеће „Електропривреда Србије“ Београд,</w:t>
            </w:r>
          </w:p>
          <w:p w:rsidR="004276AD" w:rsidRPr="004F7565" w:rsidRDefault="004276AD" w:rsidP="004276AD">
            <w:pPr>
              <w:suppressAutoHyphens/>
              <w:spacing w:line="100" w:lineRule="atLeast"/>
              <w:jc w:val="center"/>
              <w:rPr>
                <w:rFonts w:cs="Arial"/>
              </w:rPr>
            </w:pPr>
            <w:r w:rsidRPr="004F7565">
              <w:rPr>
                <w:rFonts w:cs="Arial"/>
              </w:rPr>
              <w:t>Улица царице Милице бр.2, 11000 Београд</w:t>
            </w:r>
          </w:p>
          <w:p w:rsidR="00E13FFC" w:rsidRPr="004F7565" w:rsidRDefault="00C6752E" w:rsidP="00C6752E">
            <w:pPr>
              <w:suppressAutoHyphens/>
              <w:spacing w:line="100" w:lineRule="atLeast"/>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C6752E">
            <w:pPr>
              <w:suppressAutoHyphens/>
              <w:spacing w:line="100" w:lineRule="atLeast"/>
              <w:jc w:val="center"/>
              <w:rPr>
                <w:rFonts w:cs="Arial"/>
              </w:rPr>
            </w:pPr>
            <w:r w:rsidRPr="004F7565">
              <w:rPr>
                <w:rFonts w:cs="Arial"/>
              </w:rPr>
              <w:t>11500 Обреновац</w:t>
            </w:r>
          </w:p>
        </w:tc>
      </w:tr>
      <w:tr w:rsidR="004276AD" w:rsidRPr="004F7565" w:rsidTr="00D70110">
        <w:trPr>
          <w:trHeight w:val="243"/>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Интернет страница Наручиоца</w:t>
            </w:r>
          </w:p>
        </w:tc>
        <w:tc>
          <w:tcPr>
            <w:tcW w:w="6432" w:type="dxa"/>
            <w:shd w:val="clear" w:color="auto" w:fill="auto"/>
          </w:tcPr>
          <w:p w:rsidR="002E12CC" w:rsidRPr="00D70110" w:rsidRDefault="00F77EF7" w:rsidP="00D70110">
            <w:pPr>
              <w:autoSpaceDE w:val="0"/>
              <w:autoSpaceDN w:val="0"/>
              <w:adjustRightInd w:val="0"/>
              <w:jc w:val="center"/>
              <w:rPr>
                <w:rFonts w:eastAsia="Arial Unicode MS" w:cs="Arial"/>
                <w:kern w:val="1"/>
                <w:u w:val="single"/>
                <w:lang w:val="sr-Cyrl-RS" w:eastAsia="ar-SA"/>
              </w:rPr>
            </w:pPr>
            <w:hyperlink r:id="rId166" w:history="1">
              <w:r w:rsidR="004276AD" w:rsidRPr="004F7565">
                <w:rPr>
                  <w:rStyle w:val="Hyperlink"/>
                  <w:rFonts w:eastAsia="Arial Unicode MS" w:cs="Arial"/>
                  <w:color w:val="auto"/>
                  <w:kern w:val="1"/>
                  <w:lang w:eastAsia="ar-SA"/>
                </w:rPr>
                <w:t>www.eps.rs</w:t>
              </w:r>
            </w:hyperlink>
          </w:p>
        </w:tc>
      </w:tr>
      <w:tr w:rsidR="004276AD" w:rsidRPr="004F7565" w:rsidTr="00A2612D">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Врста поступка</w:t>
            </w:r>
          </w:p>
        </w:tc>
        <w:tc>
          <w:tcPr>
            <w:tcW w:w="6432" w:type="dxa"/>
            <w:shd w:val="clear" w:color="auto" w:fill="auto"/>
            <w:vAlign w:val="center"/>
          </w:tcPr>
          <w:p w:rsidR="004276AD" w:rsidRPr="004F7565" w:rsidRDefault="00010E49" w:rsidP="004276AD">
            <w:pPr>
              <w:autoSpaceDE w:val="0"/>
              <w:autoSpaceDN w:val="0"/>
              <w:adjustRightInd w:val="0"/>
              <w:jc w:val="center"/>
              <w:rPr>
                <w:rFonts w:eastAsia="TimesNewRomanPSMT" w:cs="Arial"/>
                <w:bCs/>
              </w:rPr>
            </w:pPr>
            <w:r w:rsidRPr="004F7565">
              <w:rPr>
                <w:rFonts w:eastAsia="TimesNewRomanPSMT" w:cs="Arial"/>
                <w:bCs/>
              </w:rPr>
              <w:t>Отворени поступак</w:t>
            </w:r>
          </w:p>
        </w:tc>
      </w:tr>
      <w:tr w:rsidR="004276AD" w:rsidRPr="004F7565" w:rsidTr="00A2612D">
        <w:trPr>
          <w:trHeight w:val="419"/>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Предмет јавне набавке</w:t>
            </w:r>
          </w:p>
        </w:tc>
        <w:tc>
          <w:tcPr>
            <w:tcW w:w="6432" w:type="dxa"/>
            <w:shd w:val="clear" w:color="auto" w:fill="auto"/>
          </w:tcPr>
          <w:p w:rsidR="004276AD" w:rsidRPr="003F1A55" w:rsidRDefault="004276AD" w:rsidP="003F1A55">
            <w:pPr>
              <w:pStyle w:val="Heading10"/>
              <w:ind w:left="0" w:firstLine="0"/>
              <w:jc w:val="center"/>
              <w:rPr>
                <w:rFonts w:cs="Arial"/>
                <w:b w:val="0"/>
                <w:lang w:val="en-US"/>
              </w:rPr>
            </w:pPr>
            <w:bookmarkStart w:id="16" w:name="_Toc442559877"/>
            <w:r w:rsidRPr="004F7565">
              <w:rPr>
                <w:rFonts w:cs="Arial"/>
                <w:b w:val="0"/>
              </w:rPr>
              <w:t xml:space="preserve">Набавка </w:t>
            </w:r>
            <w:r w:rsidR="00A63575" w:rsidRPr="004F7565">
              <w:rPr>
                <w:rFonts w:cs="Arial"/>
                <w:b w:val="0"/>
              </w:rPr>
              <w:t>услуга</w:t>
            </w:r>
            <w:r w:rsidR="00EB612E">
              <w:rPr>
                <w:rFonts w:cs="Arial"/>
                <w:b w:val="0"/>
              </w:rPr>
              <w:t>:</w:t>
            </w:r>
            <w:r w:rsidR="001918B3">
              <w:t xml:space="preserve"> </w:t>
            </w:r>
            <w:r w:rsidR="009E7A79">
              <w:rPr>
                <w:rFonts w:cs="Arial"/>
                <w:b w:val="0"/>
              </w:rPr>
              <w:t>Испитивање громобранске инсталације и контрола изједначења потенцијала на објектима угроженим експлозивном атмосфером (ТЕНТ Б)</w:t>
            </w:r>
            <w:bookmarkEnd w:id="16"/>
          </w:p>
        </w:tc>
      </w:tr>
      <w:tr w:rsidR="002E12CC" w:rsidRPr="004F7565" w:rsidTr="00727A52">
        <w:trPr>
          <w:trHeight w:val="60"/>
        </w:trPr>
        <w:tc>
          <w:tcPr>
            <w:tcW w:w="3032" w:type="dxa"/>
            <w:shd w:val="clear" w:color="auto" w:fill="auto"/>
          </w:tcPr>
          <w:p w:rsidR="002E12CC" w:rsidRPr="004F7565" w:rsidRDefault="00F723F5" w:rsidP="00727A52">
            <w:pPr>
              <w:autoSpaceDE w:val="0"/>
              <w:autoSpaceDN w:val="0"/>
              <w:adjustRightInd w:val="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432" w:type="dxa"/>
            <w:shd w:val="clear" w:color="auto" w:fill="auto"/>
            <w:vAlign w:val="center"/>
          </w:tcPr>
          <w:p w:rsidR="002E12CC" w:rsidRPr="00D70110" w:rsidRDefault="002E12CC" w:rsidP="00727A52">
            <w:pPr>
              <w:pStyle w:val="ListParagraph"/>
              <w:widowControl w:val="0"/>
              <w:spacing w:before="0" w:after="240" w:line="240" w:lineRule="auto"/>
              <w:ind w:left="0"/>
              <w:jc w:val="center"/>
              <w:rPr>
                <w:rFonts w:ascii="Arial" w:hAnsi="Arial" w:cs="Arial"/>
                <w:lang w:val="sr-Cyrl-RS"/>
              </w:rPr>
            </w:pPr>
            <w:r w:rsidRPr="004F7565">
              <w:rPr>
                <w:rFonts w:ascii="Arial" w:hAnsi="Arial" w:cs="Arial"/>
              </w:rPr>
              <w:t>Jавна набавка није обликована по партијама</w:t>
            </w:r>
          </w:p>
        </w:tc>
      </w:tr>
      <w:tr w:rsidR="004276AD" w:rsidRPr="004F7565" w:rsidTr="00D70110">
        <w:trPr>
          <w:trHeight w:val="91"/>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Циљ поступка</w:t>
            </w:r>
          </w:p>
        </w:tc>
        <w:tc>
          <w:tcPr>
            <w:tcW w:w="6432" w:type="dxa"/>
            <w:shd w:val="clear" w:color="auto" w:fill="auto"/>
          </w:tcPr>
          <w:p w:rsidR="002E12CC" w:rsidRPr="00D70110" w:rsidRDefault="004276AD" w:rsidP="00D70110">
            <w:pPr>
              <w:autoSpaceDE w:val="0"/>
              <w:autoSpaceDN w:val="0"/>
              <w:adjustRightInd w:val="0"/>
              <w:jc w:val="center"/>
              <w:rPr>
                <w:rFonts w:eastAsia="TimesNewRomanPSMT" w:cs="Arial"/>
                <w:bCs/>
                <w:lang w:val="sr-Cyrl-RS"/>
              </w:rPr>
            </w:pPr>
            <w:r w:rsidRPr="004F7565">
              <w:rPr>
                <w:rFonts w:eastAsia="TimesNewRomanPSMT" w:cs="Arial"/>
                <w:bCs/>
              </w:rPr>
              <w:t xml:space="preserve"> Закључење Уговора о јавној набавци </w:t>
            </w:r>
          </w:p>
        </w:tc>
      </w:tr>
      <w:tr w:rsidR="004276AD" w:rsidRPr="004F7565" w:rsidTr="00D70110">
        <w:trPr>
          <w:trHeight w:val="70"/>
        </w:trPr>
        <w:tc>
          <w:tcPr>
            <w:tcW w:w="3032" w:type="dxa"/>
            <w:shd w:val="clear" w:color="auto" w:fill="auto"/>
          </w:tcPr>
          <w:p w:rsidR="004276AD" w:rsidRPr="004F7565" w:rsidRDefault="004276AD" w:rsidP="00D70110">
            <w:pPr>
              <w:autoSpaceDE w:val="0"/>
              <w:autoSpaceDN w:val="0"/>
              <w:adjustRightInd w:val="0"/>
              <w:spacing w:before="0"/>
              <w:jc w:val="center"/>
              <w:rPr>
                <w:rFonts w:eastAsia="TimesNewRomanPSMT" w:cs="Arial"/>
                <w:bCs/>
              </w:rPr>
            </w:pPr>
          </w:p>
          <w:p w:rsidR="004276AD" w:rsidRPr="004F7565" w:rsidRDefault="004276AD" w:rsidP="00D70110">
            <w:pPr>
              <w:autoSpaceDE w:val="0"/>
              <w:autoSpaceDN w:val="0"/>
              <w:adjustRightInd w:val="0"/>
              <w:spacing w:before="0"/>
              <w:jc w:val="center"/>
              <w:rPr>
                <w:rFonts w:eastAsia="TimesNewRomanPSMT" w:cs="Arial"/>
                <w:bCs/>
              </w:rPr>
            </w:pPr>
            <w:r w:rsidRPr="004F7565">
              <w:rPr>
                <w:rFonts w:eastAsia="TimesNewRomanPSMT" w:cs="Arial"/>
                <w:bCs/>
              </w:rPr>
              <w:t>Контакт</w:t>
            </w:r>
          </w:p>
        </w:tc>
        <w:tc>
          <w:tcPr>
            <w:tcW w:w="6432" w:type="dxa"/>
            <w:shd w:val="clear" w:color="auto" w:fill="auto"/>
            <w:vAlign w:val="center"/>
          </w:tcPr>
          <w:p w:rsidR="00E13FFC" w:rsidRPr="004F7565" w:rsidRDefault="00F723F5" w:rsidP="00D70110">
            <w:pPr>
              <w:spacing w:before="0"/>
              <w:jc w:val="center"/>
              <w:rPr>
                <w:rFonts w:cs="Arial"/>
                <w:color w:val="00B0F0"/>
                <w:lang w:val="sr-Cyrl-RS"/>
              </w:rPr>
            </w:pPr>
            <w:r w:rsidRPr="004F7565">
              <w:rPr>
                <w:rFonts w:cs="Arial"/>
                <w:lang w:val="sr-Cyrl-RS"/>
              </w:rPr>
              <w:t>Марија Милачић</w:t>
            </w:r>
          </w:p>
          <w:p w:rsidR="004276AD" w:rsidRPr="00EC45B9" w:rsidRDefault="00E13FFC" w:rsidP="00D70110">
            <w:pPr>
              <w:spacing w:before="0"/>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tc>
      </w:tr>
    </w:tbl>
    <w:p w:rsidR="00F819FF" w:rsidRPr="00D70110" w:rsidRDefault="002E12CC" w:rsidP="003306B4">
      <w:pPr>
        <w:pStyle w:val="Heading10"/>
        <w:numPr>
          <w:ilvl w:val="0"/>
          <w:numId w:val="13"/>
        </w:numPr>
        <w:jc w:val="both"/>
        <w:rPr>
          <w:rFonts w:cs="Arial"/>
          <w:lang w:val="sr-Cyrl-RS"/>
        </w:rPr>
      </w:pPr>
      <w:bookmarkStart w:id="17" w:name="_Toc442559878"/>
      <w:bookmarkStart w:id="18" w:name="_Toc427817448"/>
      <w:r w:rsidRPr="004F7565">
        <w:rPr>
          <w:rFonts w:cs="Arial"/>
        </w:rPr>
        <w:t>ПОДАЦИ О ПРЕДМЕТУ ЈАВНЕ НАБАВКЕ</w:t>
      </w:r>
    </w:p>
    <w:p w:rsidR="002E12CC" w:rsidRPr="004F7565" w:rsidRDefault="002E12CC" w:rsidP="002E75B4">
      <w:pPr>
        <w:pStyle w:val="Heading10"/>
        <w:spacing w:before="0"/>
        <w:ind w:left="0" w:firstLine="0"/>
        <w:jc w:val="both"/>
        <w:rPr>
          <w:rFonts w:cs="Arial"/>
        </w:rPr>
      </w:pPr>
      <w:r w:rsidRPr="004F7565">
        <w:rPr>
          <w:rFonts w:cs="Arial"/>
        </w:rPr>
        <w:t>2.1 Опис предмета јавне набавке, назив и ознака из општег речника набавке</w:t>
      </w:r>
    </w:p>
    <w:p w:rsidR="00297CF6" w:rsidRDefault="002E12CC" w:rsidP="0032186E">
      <w:pPr>
        <w:spacing w:before="0"/>
        <w:rPr>
          <w:rFonts w:cs="Arial"/>
          <w:lang w:val="sr-Cyrl-RS"/>
        </w:rPr>
      </w:pPr>
      <w:r w:rsidRPr="004F7565">
        <w:rPr>
          <w:rFonts w:cs="Arial"/>
          <w:lang w:eastAsia="zh-CN"/>
        </w:rPr>
        <w:t xml:space="preserve">Опис предмета јавне набавке: </w:t>
      </w:r>
      <w:r w:rsidR="009E7A79">
        <w:rPr>
          <w:rFonts w:cs="Arial"/>
          <w:lang w:val="sr-Cyrl-RS"/>
        </w:rPr>
        <w:t>Испитивање громобранске инсталације и контрола изједначења потенцијала на објектима угроженим експлозивном атмосфером (ТЕНТ Б)</w:t>
      </w:r>
      <w:r w:rsidR="005D6699">
        <w:rPr>
          <w:rFonts w:cs="Arial"/>
          <w:lang w:val="sr-Cyrl-RS"/>
        </w:rPr>
        <w:t xml:space="preserve"> </w:t>
      </w:r>
    </w:p>
    <w:p w:rsidR="002E12CC" w:rsidRPr="00AE5572" w:rsidRDefault="002E12CC" w:rsidP="0032186E">
      <w:pPr>
        <w:spacing w:before="0"/>
        <w:rPr>
          <w:rFonts w:cs="Arial"/>
          <w:lang w:val="sr-Cyrl-RS" w:eastAsia="zh-CN"/>
        </w:rPr>
      </w:pPr>
      <w:r w:rsidRPr="004F7565">
        <w:rPr>
          <w:rFonts w:cs="Arial"/>
          <w:lang w:eastAsia="zh-CN"/>
        </w:rPr>
        <w:t>Назив из општег речника набавке:</w:t>
      </w:r>
      <w:r w:rsidR="00EE4670" w:rsidRPr="004F7565">
        <w:rPr>
          <w:rFonts w:cs="Arial"/>
        </w:rPr>
        <w:t xml:space="preserve"> </w:t>
      </w:r>
      <w:r w:rsidR="004A51A6" w:rsidRPr="004B5D88">
        <w:rPr>
          <w:rFonts w:cs="Arial"/>
          <w:lang w:eastAsia="zh-CN"/>
        </w:rPr>
        <w:t xml:space="preserve">Услуге </w:t>
      </w:r>
      <w:r w:rsidR="00AE5572">
        <w:rPr>
          <w:rFonts w:cs="Arial"/>
          <w:lang w:val="sr-Cyrl-RS" w:eastAsia="zh-CN"/>
        </w:rPr>
        <w:t>поправке и одржавања безбедносне опреме</w:t>
      </w:r>
    </w:p>
    <w:p w:rsidR="0032186E" w:rsidRPr="003C3798" w:rsidRDefault="002E12CC" w:rsidP="0032186E">
      <w:pPr>
        <w:spacing w:before="0"/>
        <w:rPr>
          <w:rFonts w:cs="Arial"/>
          <w:color w:val="FF0000"/>
          <w:lang w:eastAsia="zh-CN"/>
        </w:rPr>
      </w:pPr>
      <w:r w:rsidRPr="004F7565">
        <w:rPr>
          <w:rFonts w:cs="Arial"/>
          <w:lang w:eastAsia="zh-CN"/>
        </w:rPr>
        <w:t xml:space="preserve">Ознака из општег речника набавке: </w:t>
      </w:r>
      <w:r w:rsidR="00AE5572">
        <w:rPr>
          <w:rFonts w:cs="Arial"/>
          <w:lang w:eastAsia="zh-CN"/>
        </w:rPr>
        <w:t>50610000</w:t>
      </w:r>
    </w:p>
    <w:p w:rsidR="00377EBA" w:rsidRPr="00DC713F" w:rsidRDefault="002E12CC" w:rsidP="00232714">
      <w:pPr>
        <w:spacing w:before="0"/>
        <w:rPr>
          <w:rFonts w:cs="Arial"/>
          <w:lang w:val="sr-Cyrl-RS" w:eastAsia="zh-CN"/>
        </w:rPr>
      </w:pPr>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 xml:space="preserve">. </w:t>
      </w:r>
      <w:r w:rsidRPr="004F7565">
        <w:rPr>
          <w:rFonts w:cs="Arial"/>
          <w:lang w:eastAsia="zh-CN"/>
        </w:rPr>
        <w:t>Конкурсне документације)</w:t>
      </w:r>
    </w:p>
    <w:p w:rsidR="00F819FF" w:rsidRPr="006F758F" w:rsidRDefault="00DB369C" w:rsidP="003306B4">
      <w:pPr>
        <w:pStyle w:val="Heading10"/>
        <w:numPr>
          <w:ilvl w:val="0"/>
          <w:numId w:val="13"/>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bookmarkEnd w:id="17"/>
    <w:p w:rsidR="0011340F" w:rsidRDefault="0011340F" w:rsidP="003306B4">
      <w:pPr>
        <w:pStyle w:val="ListParagraph"/>
        <w:numPr>
          <w:ilvl w:val="1"/>
          <w:numId w:val="13"/>
        </w:numPr>
        <w:autoSpaceDE w:val="0"/>
        <w:autoSpaceDN w:val="0"/>
        <w:adjustRightInd w:val="0"/>
        <w:spacing w:before="0" w:after="0" w:line="240" w:lineRule="auto"/>
        <w:ind w:left="284" w:hanging="284"/>
        <w:jc w:val="left"/>
        <w:rPr>
          <w:rFonts w:ascii="Arial" w:hAnsi="Arial" w:cs="Arial"/>
          <w:b/>
        </w:rPr>
      </w:pPr>
      <w:r w:rsidRPr="0011340F">
        <w:rPr>
          <w:rFonts w:ascii="Arial" w:hAnsi="Arial" w:cs="Arial"/>
          <w:b/>
        </w:rPr>
        <w:t xml:space="preserve">Врста и обим услуга </w:t>
      </w:r>
    </w:p>
    <w:p w:rsidR="009E7A79" w:rsidRPr="009E7A79" w:rsidRDefault="009E7A79" w:rsidP="009E7A79">
      <w:pPr>
        <w:autoSpaceDE w:val="0"/>
        <w:autoSpaceDN w:val="0"/>
        <w:adjustRightInd w:val="0"/>
        <w:spacing w:before="0"/>
        <w:rPr>
          <w:lang w:val="sr-Cyrl-RS"/>
        </w:rPr>
      </w:pPr>
      <w:r w:rsidRPr="009E7A79">
        <w:rPr>
          <w:lang w:val="sr-Cyrl-RS"/>
        </w:rPr>
        <w:t>Извршити испитивање громобранске инсталације и контрол</w:t>
      </w:r>
      <w:r>
        <w:rPr>
          <w:lang w:val="sr-Cyrl-RS"/>
        </w:rPr>
        <w:t>у</w:t>
      </w:r>
      <w:r w:rsidRPr="009E7A79">
        <w:rPr>
          <w:lang w:val="sr-Cyrl-RS"/>
        </w:rPr>
        <w:t xml:space="preserve"> изједначења потенцијала на објектима угроженим експлозивном атмосфером </w:t>
      </w:r>
    </w:p>
    <w:p w:rsidR="009E7A79" w:rsidRPr="009E7A79" w:rsidRDefault="009E7A79" w:rsidP="009E7A79">
      <w:pPr>
        <w:autoSpaceDE w:val="0"/>
        <w:autoSpaceDN w:val="0"/>
        <w:adjustRightInd w:val="0"/>
        <w:spacing w:before="0"/>
        <w:rPr>
          <w:lang w:val="sr-Cyrl-RS"/>
        </w:rPr>
      </w:pPr>
      <w:r w:rsidRPr="009E7A79">
        <w:rPr>
          <w:lang w:val="sr-Cyrl-RS"/>
        </w:rPr>
        <w:t>Списак објеката:</w:t>
      </w:r>
    </w:p>
    <w:p w:rsidR="009E7A79" w:rsidRPr="009E7A79" w:rsidRDefault="009E7A79" w:rsidP="009E7A79">
      <w:pPr>
        <w:autoSpaceDE w:val="0"/>
        <w:autoSpaceDN w:val="0"/>
        <w:adjustRightInd w:val="0"/>
        <w:spacing w:before="0"/>
        <w:rPr>
          <w:lang w:val="sr-Cyrl-RS"/>
        </w:rPr>
      </w:pPr>
      <w:r w:rsidRPr="009E7A79">
        <w:rPr>
          <w:lang w:val="sr-Cyrl-RS"/>
        </w:rPr>
        <w:t>1.Водонична станица</w:t>
      </w:r>
    </w:p>
    <w:p w:rsidR="009E7A79" w:rsidRPr="009E7A79" w:rsidRDefault="009E7A79" w:rsidP="009E7A79">
      <w:pPr>
        <w:autoSpaceDE w:val="0"/>
        <w:autoSpaceDN w:val="0"/>
        <w:adjustRightInd w:val="0"/>
        <w:spacing w:before="0"/>
        <w:rPr>
          <w:lang w:val="sr-Cyrl-RS"/>
        </w:rPr>
      </w:pPr>
      <w:r w:rsidRPr="009E7A79">
        <w:rPr>
          <w:lang w:val="sr-Cyrl-RS"/>
        </w:rPr>
        <w:t>2.Складиште палета водоника</w:t>
      </w:r>
    </w:p>
    <w:p w:rsidR="009E7A79" w:rsidRPr="009E7A79" w:rsidRDefault="009E7A79" w:rsidP="009E7A79">
      <w:pPr>
        <w:autoSpaceDE w:val="0"/>
        <w:autoSpaceDN w:val="0"/>
        <w:adjustRightInd w:val="0"/>
        <w:spacing w:before="0"/>
        <w:rPr>
          <w:lang w:val="sr-Cyrl-RS"/>
        </w:rPr>
      </w:pPr>
      <w:r w:rsidRPr="009E7A79">
        <w:rPr>
          <w:lang w:val="sr-Cyrl-RS"/>
        </w:rPr>
        <w:t>3.Складиште техничких гасова</w:t>
      </w:r>
    </w:p>
    <w:p w:rsidR="009E7A79" w:rsidRPr="009E7A79" w:rsidRDefault="009E7A79" w:rsidP="009E7A79">
      <w:pPr>
        <w:autoSpaceDE w:val="0"/>
        <w:autoSpaceDN w:val="0"/>
        <w:adjustRightInd w:val="0"/>
        <w:spacing w:before="0"/>
        <w:rPr>
          <w:lang w:val="sr-Cyrl-RS"/>
        </w:rPr>
      </w:pPr>
      <w:r w:rsidRPr="009E7A79">
        <w:rPr>
          <w:lang w:val="sr-Cyrl-RS"/>
        </w:rPr>
        <w:t>4.“ТНГ“ станица</w:t>
      </w:r>
    </w:p>
    <w:p w:rsidR="009E7A79" w:rsidRPr="009E7A79" w:rsidRDefault="009E7A79" w:rsidP="009E7A79">
      <w:pPr>
        <w:autoSpaceDE w:val="0"/>
        <w:autoSpaceDN w:val="0"/>
        <w:adjustRightInd w:val="0"/>
        <w:spacing w:before="0"/>
        <w:rPr>
          <w:lang w:val="sr-Cyrl-RS"/>
        </w:rPr>
      </w:pPr>
      <w:r w:rsidRPr="009E7A79">
        <w:rPr>
          <w:lang w:val="sr-Cyrl-RS"/>
        </w:rPr>
        <w:t>5.Пумпна станица дизел горива</w:t>
      </w:r>
    </w:p>
    <w:p w:rsidR="009E7A79" w:rsidRPr="009E7A79" w:rsidRDefault="009E7A79" w:rsidP="009E7A79">
      <w:pPr>
        <w:autoSpaceDE w:val="0"/>
        <w:autoSpaceDN w:val="0"/>
        <w:adjustRightInd w:val="0"/>
        <w:spacing w:before="0"/>
        <w:rPr>
          <w:lang w:val="sr-Cyrl-RS"/>
        </w:rPr>
      </w:pPr>
      <w:r w:rsidRPr="009E7A79">
        <w:rPr>
          <w:lang w:val="sr-Cyrl-RS"/>
        </w:rPr>
        <w:t xml:space="preserve">6.Панел водоника ( ГПО - Б1 )                                     </w:t>
      </w:r>
    </w:p>
    <w:p w:rsidR="009E7A79" w:rsidRPr="009E7A79" w:rsidRDefault="009E7A79" w:rsidP="009E7A79">
      <w:pPr>
        <w:autoSpaceDE w:val="0"/>
        <w:autoSpaceDN w:val="0"/>
        <w:adjustRightInd w:val="0"/>
        <w:spacing w:before="0"/>
        <w:rPr>
          <w:lang w:val="sr-Cyrl-RS"/>
        </w:rPr>
      </w:pPr>
      <w:r w:rsidRPr="009E7A79">
        <w:rPr>
          <w:lang w:val="sr-Cyrl-RS"/>
        </w:rPr>
        <w:t>7.Панел водоника ( ГПО - Б2 ).</w:t>
      </w:r>
    </w:p>
    <w:p w:rsidR="009E7A79" w:rsidRPr="009E7A79" w:rsidRDefault="009E7A79" w:rsidP="009E7A79">
      <w:pPr>
        <w:autoSpaceDE w:val="0"/>
        <w:autoSpaceDN w:val="0"/>
        <w:adjustRightInd w:val="0"/>
        <w:spacing w:before="0"/>
        <w:rPr>
          <w:lang w:val="sr-Cyrl-RS"/>
        </w:rPr>
      </w:pPr>
    </w:p>
    <w:p w:rsidR="007641F4" w:rsidRPr="00727A52" w:rsidRDefault="009E7A79" w:rsidP="009E7A79">
      <w:pPr>
        <w:autoSpaceDE w:val="0"/>
        <w:autoSpaceDN w:val="0"/>
        <w:adjustRightInd w:val="0"/>
        <w:spacing w:before="0"/>
      </w:pPr>
      <w:r w:rsidRPr="009E7A79">
        <w:rPr>
          <w:lang w:val="sr-Cyrl-RS"/>
        </w:rPr>
        <w:t xml:space="preserve">Број испитних места громобранских спустева је 28, а број мерења изједначења потенцијала је 330. </w:t>
      </w:r>
    </w:p>
    <w:p w:rsidR="007641F4" w:rsidRPr="00727A52" w:rsidRDefault="009E7A79" w:rsidP="009E7A79">
      <w:pPr>
        <w:autoSpaceDE w:val="0"/>
        <w:autoSpaceDN w:val="0"/>
        <w:adjustRightInd w:val="0"/>
        <w:spacing w:before="0"/>
        <w:rPr>
          <w:rFonts w:eastAsia="TimesNewRomanPSMT" w:cs="Arial"/>
          <w:bCs/>
          <w:color w:val="000000"/>
        </w:rPr>
      </w:pPr>
      <w:r w:rsidRPr="009E7A79">
        <w:rPr>
          <w:lang w:val="sr-Cyrl-RS"/>
        </w:rPr>
        <w:t>Напомена: За испитивања изједначења потенцијала користити уређај који не варничи</w:t>
      </w:r>
      <w:r w:rsidR="007641F4">
        <w:rPr>
          <w:lang w:val="sr-Cyrl-RS"/>
        </w:rPr>
        <w:t xml:space="preserve">   </w:t>
      </w:r>
      <w:r w:rsidRPr="009E7A79">
        <w:rPr>
          <w:lang w:val="sr-Cyrl-RS"/>
        </w:rPr>
        <w:t xml:space="preserve">( због експлозивне атмосфере ).    </w:t>
      </w:r>
      <w:r w:rsidRPr="009E7A79">
        <w:rPr>
          <w:lang w:val="sr-Cyrl-RS"/>
        </w:rPr>
        <w:tab/>
      </w:r>
      <w:r w:rsidR="004A51A6" w:rsidRPr="004B5D88">
        <w:rPr>
          <w:rFonts w:eastAsia="TimesNewRomanPSMT" w:cs="Arial"/>
          <w:bCs/>
          <w:color w:val="000000"/>
        </w:rPr>
        <w:t xml:space="preserve">   </w:t>
      </w:r>
    </w:p>
    <w:p w:rsidR="008E403C" w:rsidRDefault="008E403C" w:rsidP="003306B4">
      <w:pPr>
        <w:pStyle w:val="Heading10"/>
        <w:numPr>
          <w:ilvl w:val="0"/>
          <w:numId w:val="29"/>
        </w:numPr>
        <w:spacing w:before="0"/>
        <w:ind w:left="284" w:hanging="284"/>
        <w:jc w:val="both"/>
        <w:rPr>
          <w:rFonts w:cs="Arial"/>
          <w:lang w:val="en-US"/>
        </w:rPr>
      </w:pPr>
      <w:r w:rsidRPr="008C70F8">
        <w:rPr>
          <w:rFonts w:cs="Arial"/>
        </w:rPr>
        <w:t>Рок извршења услуга</w:t>
      </w:r>
    </w:p>
    <w:p w:rsidR="00E325C9" w:rsidRPr="00E325C9" w:rsidRDefault="00E325C9" w:rsidP="00E325C9">
      <w:pPr>
        <w:rPr>
          <w:lang w:val="sr-Cyrl-RS" w:eastAsia="ar-SA"/>
        </w:rPr>
      </w:pPr>
      <w:r>
        <w:rPr>
          <w:lang w:val="sr-Cyrl-RS" w:eastAsia="ar-SA"/>
        </w:rPr>
        <w:t xml:space="preserve">Услуге се пружају </w:t>
      </w:r>
      <w:r w:rsidR="00414EF4">
        <w:rPr>
          <w:lang w:val="sr-Cyrl-RS" w:eastAsia="ar-SA"/>
        </w:rPr>
        <w:t xml:space="preserve">у </w:t>
      </w:r>
      <w:r w:rsidR="00A84454">
        <w:rPr>
          <w:lang w:val="sr-Cyrl-RS" w:eastAsia="ar-SA"/>
        </w:rPr>
        <w:t xml:space="preserve">року </w:t>
      </w:r>
      <w:r w:rsidR="00414EF4">
        <w:rPr>
          <w:lang w:val="sr-Cyrl-RS" w:eastAsia="ar-SA"/>
        </w:rPr>
        <w:t xml:space="preserve"> од 7 дана од дана закључења уговора , по позиву Наручиоца.</w:t>
      </w:r>
    </w:p>
    <w:p w:rsidR="00D12231" w:rsidRDefault="008E403C" w:rsidP="003306B4">
      <w:pPr>
        <w:pStyle w:val="ListParagraph"/>
        <w:numPr>
          <w:ilvl w:val="0"/>
          <w:numId w:val="28"/>
        </w:numPr>
        <w:spacing w:before="0" w:after="0" w:line="240" w:lineRule="auto"/>
        <w:ind w:left="284" w:hanging="284"/>
        <w:rPr>
          <w:rFonts w:ascii="Arial" w:hAnsi="Arial" w:cs="Arial"/>
          <w:b/>
        </w:rPr>
      </w:pPr>
      <w:bookmarkStart w:id="19" w:name="_Toc441651542"/>
      <w:bookmarkStart w:id="20" w:name="_Toc442559880"/>
      <w:r w:rsidRPr="00EB63B8">
        <w:rPr>
          <w:rFonts w:ascii="Arial" w:hAnsi="Arial" w:cs="Arial"/>
          <w:b/>
        </w:rPr>
        <w:t xml:space="preserve">Место </w:t>
      </w:r>
      <w:bookmarkEnd w:id="19"/>
      <w:bookmarkEnd w:id="20"/>
      <w:r w:rsidRPr="00EB63B8">
        <w:rPr>
          <w:rFonts w:ascii="Arial" w:hAnsi="Arial" w:cs="Arial"/>
          <w:b/>
        </w:rPr>
        <w:t>извршења услуга</w:t>
      </w:r>
      <w:bookmarkStart w:id="21" w:name="_Toc442559884"/>
    </w:p>
    <w:p w:rsidR="00727A52" w:rsidRDefault="00727A52" w:rsidP="00727A52">
      <w:pPr>
        <w:spacing w:before="0"/>
        <w:jc w:val="left"/>
        <w:outlineLvl w:val="0"/>
        <w:rPr>
          <w:rFonts w:cs="Arial"/>
          <w:lang w:eastAsia="zh-CN"/>
        </w:rPr>
      </w:pPr>
      <w:bookmarkStart w:id="22" w:name="_Toc441651543"/>
      <w:bookmarkStart w:id="23" w:name="_Toc442559881"/>
      <w:r w:rsidRPr="00727A52">
        <w:rPr>
          <w:rFonts w:cs="Arial"/>
          <w:lang w:val="sr-Cyrl-CS" w:eastAsia="zh-CN"/>
        </w:rPr>
        <w:t>Место извршења услуга је Огранак ТЕНТ, локација ТЕНТ – Б (Термоелектрана Никола Тесла Б Ушће Обреновац).</w:t>
      </w:r>
    </w:p>
    <w:p w:rsidR="000915B3" w:rsidRPr="00727A52" w:rsidRDefault="000915B3" w:rsidP="003306B4">
      <w:pPr>
        <w:pStyle w:val="ListParagraph"/>
        <w:numPr>
          <w:ilvl w:val="0"/>
          <w:numId w:val="28"/>
        </w:numPr>
        <w:spacing w:before="0" w:after="0" w:line="240" w:lineRule="auto"/>
        <w:ind w:left="284" w:hanging="284"/>
        <w:jc w:val="left"/>
        <w:outlineLvl w:val="0"/>
        <w:rPr>
          <w:rFonts w:ascii="Arial" w:hAnsi="Arial" w:cs="Arial"/>
          <w:b/>
          <w:color w:val="000000" w:themeColor="text1"/>
          <w:lang w:val="sr-Cyrl-CS" w:eastAsia="ar-SA"/>
        </w:rPr>
      </w:pPr>
      <w:r w:rsidRPr="00727A52">
        <w:rPr>
          <w:rFonts w:ascii="Arial" w:hAnsi="Arial" w:cs="Arial"/>
          <w:b/>
          <w:color w:val="000000" w:themeColor="text1"/>
          <w:lang w:val="sr-Cyrl-CS" w:eastAsia="ar-SA"/>
        </w:rPr>
        <w:t>Гарантни рок</w:t>
      </w:r>
      <w:bookmarkEnd w:id="22"/>
      <w:bookmarkEnd w:id="23"/>
    </w:p>
    <w:p w:rsidR="006F70F4" w:rsidRPr="007641F4" w:rsidRDefault="000915B3" w:rsidP="003A2E89">
      <w:pPr>
        <w:tabs>
          <w:tab w:val="left" w:pos="7655"/>
        </w:tabs>
        <w:spacing w:before="0"/>
        <w:rPr>
          <w:rFonts w:cs="Arial"/>
          <w:lang w:val="sr-Cyrl-RS" w:eastAsia="zh-CN"/>
        </w:rPr>
      </w:pPr>
      <w:proofErr w:type="gramStart"/>
      <w:r w:rsidRPr="000915B3">
        <w:rPr>
          <w:rFonts w:cs="Arial"/>
          <w:lang w:eastAsia="zh-CN"/>
        </w:rPr>
        <w:t xml:space="preserve">Не краћи од 12 месеци од дана извршења </w:t>
      </w:r>
      <w:r w:rsidR="00FC6DDE">
        <w:rPr>
          <w:rFonts w:cs="Arial"/>
          <w:lang w:val="sr-Cyrl-RS" w:eastAsia="zh-CN"/>
        </w:rPr>
        <w:t xml:space="preserve">појединачне </w:t>
      </w:r>
      <w:r w:rsidRPr="000915B3">
        <w:rPr>
          <w:rFonts w:cs="Arial"/>
          <w:lang w:eastAsia="zh-CN"/>
        </w:rPr>
        <w:t>услуг</w:t>
      </w:r>
      <w:r w:rsidR="00FC6DDE">
        <w:rPr>
          <w:rFonts w:cs="Arial"/>
          <w:lang w:val="sr-Cyrl-RS" w:eastAsia="zh-CN"/>
        </w:rPr>
        <w:t>е</w:t>
      </w:r>
      <w:r w:rsidRPr="000915B3">
        <w:rPr>
          <w:rFonts w:cs="Arial"/>
          <w:lang w:eastAsia="zh-CN"/>
        </w:rPr>
        <w:t>.</w:t>
      </w:r>
      <w:proofErr w:type="gramEnd"/>
      <w:r w:rsidRPr="000915B3">
        <w:rPr>
          <w:rFonts w:cs="Arial"/>
          <w:lang w:eastAsia="zh-CN"/>
        </w:rPr>
        <w:t xml:space="preserve"> </w:t>
      </w:r>
      <w:r w:rsidRPr="000915B3">
        <w:rPr>
          <w:rFonts w:cs="Arial"/>
          <w:lang w:val="sr-Cyrl-CS" w:eastAsia="zh-CN"/>
        </w:rPr>
        <w:t>Из</w:t>
      </w:r>
      <w:r w:rsidR="003A2E89">
        <w:rPr>
          <w:rFonts w:cs="Arial"/>
          <w:lang w:val="sr-Cyrl-CS" w:eastAsia="zh-CN"/>
        </w:rPr>
        <w:t>абрани понуђач</w:t>
      </w:r>
      <w:r w:rsidRPr="000915B3">
        <w:rPr>
          <w:rFonts w:cs="Arial"/>
          <w:lang w:eastAsia="zh-CN"/>
        </w:rPr>
        <w:t xml:space="preserve"> је дужан да о свом трошку отклони све евентуалне недостатке у току трајања гарантног рока.</w:t>
      </w:r>
    </w:p>
    <w:p w:rsidR="00756A02" w:rsidRPr="004F7565" w:rsidRDefault="00756A02" w:rsidP="003306B4">
      <w:pPr>
        <w:pStyle w:val="Heading10"/>
        <w:numPr>
          <w:ilvl w:val="0"/>
          <w:numId w:val="13"/>
        </w:numPr>
        <w:jc w:val="both"/>
        <w:rPr>
          <w:rFonts w:cs="Arial"/>
        </w:rPr>
      </w:pPr>
      <w:r w:rsidRPr="004F7565">
        <w:rPr>
          <w:rFonts w:cs="Arial"/>
        </w:rPr>
        <w:lastRenderedPageBreak/>
        <w:t xml:space="preserve">УСЛОВИ ЗА УЧЕШЋЕ У ПОСТУПКУ </w:t>
      </w:r>
      <w:bookmarkEnd w:id="21"/>
      <w:r w:rsidR="00FD5593" w:rsidRPr="004F7565">
        <w:rPr>
          <w:rFonts w:cs="Arial"/>
        </w:rPr>
        <w:t>ЈАВНЕ НАБАВКЕ ИЗ ЧЛ. 75.</w:t>
      </w:r>
      <w:r w:rsidR="00AE2544">
        <w:rPr>
          <w:rFonts w:cs="Arial"/>
          <w:lang w:val="sr-Cyrl-RS"/>
        </w:rPr>
        <w:t xml:space="preserve"> И 76.</w:t>
      </w:r>
      <w:r w:rsidR="00FD5593" w:rsidRPr="004F7565">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8112A2">
        <w:trPr>
          <w:trHeight w:val="524"/>
          <w:jc w:val="center"/>
        </w:trPr>
        <w:tc>
          <w:tcPr>
            <w:tcW w:w="729" w:type="dxa"/>
            <w:vAlign w:val="center"/>
          </w:tcPr>
          <w:p w:rsidR="00175774" w:rsidRPr="004F7565" w:rsidRDefault="00175774" w:rsidP="00046C92">
            <w:pPr>
              <w:spacing w:before="0"/>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8430" w:type="dxa"/>
            <w:vAlign w:val="center"/>
          </w:tcPr>
          <w:p w:rsidR="00175774" w:rsidRPr="004F7565" w:rsidRDefault="00175774" w:rsidP="00046C92">
            <w:pPr>
              <w:spacing w:before="0"/>
              <w:ind w:right="-180"/>
              <w:jc w:val="center"/>
              <w:rPr>
                <w:rFonts w:cs="Arial"/>
                <w:b/>
              </w:rPr>
            </w:pPr>
            <w:r w:rsidRPr="004F7565">
              <w:rPr>
                <w:rFonts w:cs="Arial"/>
                <w:b/>
              </w:rPr>
              <w:t xml:space="preserve">4.1  ОБАВЕЗНИ УСЛОВИ </w:t>
            </w:r>
          </w:p>
          <w:p w:rsidR="00175774" w:rsidRPr="004F7565" w:rsidRDefault="00175774" w:rsidP="00046C92">
            <w:pPr>
              <w:spacing w:before="0"/>
              <w:jc w:val="center"/>
              <w:rPr>
                <w:rFonts w:cs="Arial"/>
                <w:b/>
                <w:color w:val="FF0000"/>
              </w:rPr>
            </w:pPr>
            <w:r w:rsidRPr="004F7565">
              <w:rPr>
                <w:rFonts w:cs="Arial"/>
                <w:b/>
              </w:rPr>
              <w:t>ЗА УЧЕШЋЕ У ПОСТУПКУ ЈАВНЕ НАБАВКЕ ИЗ ЧЛАНА 75. З</w:t>
            </w:r>
            <w:r w:rsidR="005C7CDE" w:rsidRPr="004F7565">
              <w:rPr>
                <w:rFonts w:cs="Arial"/>
                <w:b/>
              </w:rPr>
              <w:t>АКОНА</w:t>
            </w:r>
          </w:p>
        </w:tc>
      </w:tr>
      <w:tr w:rsidR="00175774" w:rsidRPr="004F7565" w:rsidTr="008112A2">
        <w:trPr>
          <w:jc w:val="center"/>
        </w:trPr>
        <w:tc>
          <w:tcPr>
            <w:tcW w:w="729" w:type="dxa"/>
            <w:vAlign w:val="center"/>
          </w:tcPr>
          <w:p w:rsidR="00175774" w:rsidRPr="004F7565" w:rsidRDefault="00175774" w:rsidP="003A4822">
            <w:pPr>
              <w:jc w:val="center"/>
              <w:rPr>
                <w:rFonts w:cs="Arial"/>
              </w:rPr>
            </w:pPr>
            <w:r w:rsidRPr="004F7565">
              <w:rPr>
                <w:rFonts w:cs="Arial"/>
              </w:rPr>
              <w:t>1.</w:t>
            </w:r>
          </w:p>
        </w:tc>
        <w:tc>
          <w:tcPr>
            <w:tcW w:w="8430" w:type="dxa"/>
            <w:vAlign w:val="center"/>
          </w:tcPr>
          <w:p w:rsidR="00E13FFC" w:rsidRPr="004F7565" w:rsidRDefault="00E13FFC" w:rsidP="00F819FF">
            <w:pPr>
              <w:autoSpaceDE w:val="0"/>
              <w:autoSpaceDN w:val="0"/>
              <w:adjustRightInd w:val="0"/>
              <w:spacing w:before="0"/>
              <w:rPr>
                <w:rFonts w:cs="Arial"/>
                <w:b/>
                <w:u w:val="single"/>
              </w:rPr>
            </w:pPr>
            <w:r w:rsidRPr="004F7565">
              <w:rPr>
                <w:rFonts w:cs="Arial"/>
                <w:b/>
                <w:u w:val="single"/>
              </w:rPr>
              <w:t>Услов:</w:t>
            </w:r>
          </w:p>
          <w:p w:rsidR="00E13FFC" w:rsidRPr="004F7565" w:rsidRDefault="00E13FFC" w:rsidP="00F819FF">
            <w:pPr>
              <w:autoSpaceDE w:val="0"/>
              <w:autoSpaceDN w:val="0"/>
              <w:adjustRightInd w:val="0"/>
              <w:spacing w:before="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F819FF">
            <w:pPr>
              <w:autoSpaceDE w:val="0"/>
              <w:autoSpaceDN w:val="0"/>
              <w:adjustRightInd w:val="0"/>
              <w:spacing w:before="0"/>
              <w:rPr>
                <w:rFonts w:cs="Arial"/>
                <w:b/>
                <w:u w:val="single"/>
              </w:rPr>
            </w:pPr>
            <w:r w:rsidRPr="004F7565">
              <w:rPr>
                <w:rFonts w:cs="Arial"/>
                <w:b/>
                <w:u w:val="single"/>
              </w:rPr>
              <w:t xml:space="preserve">Доказ: </w:t>
            </w:r>
          </w:p>
          <w:p w:rsidR="00E13FFC" w:rsidRPr="004F7565" w:rsidRDefault="00E13FFC" w:rsidP="00F819FF">
            <w:pPr>
              <w:tabs>
                <w:tab w:val="left" w:pos="680"/>
              </w:tabs>
              <w:snapToGrid w:val="0"/>
              <w:spacing w:before="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F819FF">
            <w:pPr>
              <w:tabs>
                <w:tab w:val="left" w:pos="680"/>
              </w:tabs>
              <w:snapToGrid w:val="0"/>
              <w:spacing w:before="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F819FF">
            <w:pPr>
              <w:autoSpaceDE w:val="0"/>
              <w:autoSpaceDN w:val="0"/>
              <w:adjustRightInd w:val="0"/>
              <w:spacing w:before="0"/>
              <w:rPr>
                <w:rFonts w:eastAsia="Calibri" w:cs="Arial"/>
              </w:rPr>
            </w:pPr>
            <w:r w:rsidRPr="004F7565">
              <w:rPr>
                <w:rFonts w:eastAsia="Calibri" w:cs="Arial"/>
              </w:rPr>
              <w:t xml:space="preserve">Напомена: </w:t>
            </w:r>
          </w:p>
          <w:p w:rsidR="00E13FFC" w:rsidRPr="004F7565" w:rsidRDefault="00E13FFC" w:rsidP="003306B4">
            <w:pPr>
              <w:numPr>
                <w:ilvl w:val="0"/>
                <w:numId w:val="18"/>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3306B4">
            <w:pPr>
              <w:numPr>
                <w:ilvl w:val="0"/>
                <w:numId w:val="14"/>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F819FF">
        <w:trPr>
          <w:trHeight w:val="1975"/>
          <w:jc w:val="center"/>
        </w:trPr>
        <w:tc>
          <w:tcPr>
            <w:tcW w:w="729" w:type="dxa"/>
            <w:vAlign w:val="center"/>
          </w:tcPr>
          <w:p w:rsidR="00175774" w:rsidRPr="004F7565" w:rsidRDefault="00175774" w:rsidP="003A4822">
            <w:pPr>
              <w:jc w:val="center"/>
              <w:rPr>
                <w:rFonts w:cs="Arial"/>
              </w:rPr>
            </w:pPr>
            <w:r w:rsidRPr="004F7565">
              <w:rPr>
                <w:rFonts w:cs="Arial"/>
              </w:rPr>
              <w:t>2.</w:t>
            </w:r>
          </w:p>
        </w:tc>
        <w:tc>
          <w:tcPr>
            <w:tcW w:w="8430"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F819FF">
            <w:pPr>
              <w:autoSpaceDE w:val="0"/>
              <w:autoSpaceDN w:val="0"/>
              <w:adjustRightInd w:val="0"/>
              <w:spacing w:before="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F819FF">
            <w:pPr>
              <w:autoSpaceDE w:val="0"/>
              <w:autoSpaceDN w:val="0"/>
              <w:adjustRightInd w:val="0"/>
              <w:spacing w:before="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FF2A98">
            <w:pPr>
              <w:autoSpaceDE w:val="0"/>
              <w:autoSpaceDN w:val="0"/>
              <w:adjustRightInd w:val="0"/>
              <w:spacing w:before="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FF2A98">
            <w:pPr>
              <w:spacing w:before="0"/>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F2A98">
            <w:pPr>
              <w:spacing w:before="0"/>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8" w:history="1">
              <w:r w:rsidRPr="004F7565">
                <w:rPr>
                  <w:rStyle w:val="Hyperlink"/>
                  <w:rFonts w:cs="Arial"/>
                  <w:lang w:val="sr-Latn-CS" w:eastAsia="sr-Latn-CS"/>
                </w:rPr>
                <w:t>http://www.bg.vi.sud.rs/lt/articles/o-visem-sudu/obavestenje-ke-za-pravna-lica.html</w:t>
              </w:r>
            </w:hyperlink>
          </w:p>
          <w:p w:rsidR="00E13FFC" w:rsidRPr="004F7565" w:rsidRDefault="00E13FFC" w:rsidP="00F819FF">
            <w:pPr>
              <w:spacing w:before="0"/>
              <w:jc w:val="left"/>
              <w:rPr>
                <w:rFonts w:cs="Arial"/>
                <w:lang w:val="sr-Latn-C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F7565">
              <w:rPr>
                <w:rFonts w:cs="Arial"/>
                <w:b/>
                <w:lang w:val="sr-Latn-CS" w:eastAsia="sr-Latn-CS"/>
              </w:rPr>
              <w:t xml:space="preserve">Уверење Основног суда  </w:t>
            </w:r>
            <w:r w:rsidRPr="004F7565">
              <w:rPr>
                <w:rFonts w:cs="Arial"/>
                <w:lang w:val="sr-Latn-CS" w:eastAsia="sr-Latn-CS"/>
              </w:rPr>
              <w:t>(</w:t>
            </w:r>
            <w:r w:rsidRPr="004F7565">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F819FF">
            <w:pPr>
              <w:spacing w:before="0"/>
              <w:jc w:val="left"/>
              <w:rPr>
                <w:rFonts w:cs="Arial"/>
                <w:b/>
                <w:lang w:val="sr-Latn-CS" w:eastAsia="sr-Latn-CS"/>
              </w:rPr>
            </w:pPr>
            <w:r w:rsidRPr="004F7565">
              <w:rPr>
                <w:rFonts w:cs="Arial"/>
                <w:lang w:val="sr-Latn-CS" w:eastAsia="sr-Latn-CS"/>
              </w:rPr>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F819FF">
            <w:pPr>
              <w:spacing w:before="0"/>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819FF">
            <w:pPr>
              <w:autoSpaceDE w:val="0"/>
              <w:autoSpaceDN w:val="0"/>
              <w:adjustRightInd w:val="0"/>
              <w:spacing w:before="0"/>
              <w:jc w:val="left"/>
              <w:rPr>
                <w:rFonts w:eastAsia="Calibri" w:cs="Arial"/>
                <w:lang w:val="sr-Latn-CS" w:eastAsia="sr-Latn-CS"/>
              </w:rPr>
            </w:pPr>
            <w:r w:rsidRPr="004F7565">
              <w:rPr>
                <w:rFonts w:eastAsia="Calibri" w:cs="Arial"/>
                <w:lang w:val="sr-Latn-CS" w:eastAsia="sr-Latn-CS"/>
              </w:rPr>
              <w:t xml:space="preserve">Напомена: </w:t>
            </w:r>
          </w:p>
          <w:p w:rsidR="00E13FFC" w:rsidRPr="004F7565" w:rsidRDefault="00E13FFC" w:rsidP="003306B4">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lastRenderedPageBreak/>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3306B4">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3306B4">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3306B4">
            <w:pPr>
              <w:numPr>
                <w:ilvl w:val="0"/>
                <w:numId w:val="18"/>
              </w:numPr>
              <w:tabs>
                <w:tab w:val="left" w:pos="680"/>
              </w:tabs>
              <w:snapToGrid w:val="0"/>
              <w:spacing w:before="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46D29" w:rsidRPr="00F819FF" w:rsidRDefault="00E13FFC" w:rsidP="00F819FF">
            <w:pPr>
              <w:tabs>
                <w:tab w:val="left" w:pos="680"/>
              </w:tabs>
              <w:snapToGrid w:val="0"/>
              <w:spacing w:before="0"/>
              <w:contextualSpacing/>
              <w:jc w:val="left"/>
              <w:rPr>
                <w:rFonts w:eastAsia="Calibri" w:cs="Arial"/>
                <w:lang w:val="sr-Cyrl-RS"/>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414EF4">
        <w:trPr>
          <w:trHeight w:val="6536"/>
          <w:jc w:val="center"/>
        </w:trPr>
        <w:tc>
          <w:tcPr>
            <w:tcW w:w="729" w:type="dxa"/>
            <w:vAlign w:val="center"/>
          </w:tcPr>
          <w:p w:rsidR="00175774" w:rsidRPr="004F7565" w:rsidRDefault="00175774" w:rsidP="003A4822">
            <w:pPr>
              <w:jc w:val="center"/>
              <w:rPr>
                <w:rFonts w:cs="Arial"/>
              </w:rPr>
            </w:pPr>
            <w:r w:rsidRPr="004F7565">
              <w:rPr>
                <w:rFonts w:cs="Arial"/>
              </w:rPr>
              <w:lastRenderedPageBreak/>
              <w:t>3.</w:t>
            </w:r>
          </w:p>
        </w:tc>
        <w:tc>
          <w:tcPr>
            <w:tcW w:w="8430" w:type="dxa"/>
            <w:vAlign w:val="center"/>
          </w:tcPr>
          <w:p w:rsidR="00562AED" w:rsidRPr="004F7565" w:rsidRDefault="00562AED" w:rsidP="00FF2A98">
            <w:pPr>
              <w:snapToGrid w:val="0"/>
              <w:spacing w:before="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FF2A98">
            <w:pPr>
              <w:snapToGrid w:val="0"/>
              <w:spacing w:before="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25F3" w:rsidRPr="002225F3" w:rsidRDefault="00562AED" w:rsidP="00414EF4">
            <w:pPr>
              <w:autoSpaceDE w:val="0"/>
              <w:autoSpaceDN w:val="0"/>
              <w:adjustRightInd w:val="0"/>
              <w:spacing w:before="0"/>
              <w:rPr>
                <w:rFonts w:cs="Arial"/>
                <w:b/>
                <w:u w:val="single"/>
                <w:lang w:val="sr-Cyrl-RS" w:eastAsia="sr-Latn-CS"/>
              </w:rPr>
            </w:pPr>
            <w:r w:rsidRPr="004F7565">
              <w:rPr>
                <w:rFonts w:cs="Arial"/>
                <w:b/>
                <w:u w:val="single"/>
                <w:lang w:val="sr-Latn-CS" w:eastAsia="sr-Latn-CS"/>
              </w:rPr>
              <w:t>Доказ:</w:t>
            </w:r>
          </w:p>
          <w:p w:rsidR="00562AED" w:rsidRPr="004F7565" w:rsidRDefault="00562AED" w:rsidP="00FF2A98">
            <w:pPr>
              <w:snapToGrid w:val="0"/>
              <w:spacing w:before="0"/>
              <w:rPr>
                <w:rFonts w:eastAsia="Calibri" w:cs="Arial"/>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FF2A98">
            <w:pPr>
              <w:snapToGrid w:val="0"/>
              <w:spacing w:before="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F819FF">
            <w:pPr>
              <w:spacing w:before="0"/>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414EF4">
            <w:pPr>
              <w:spacing w:before="0"/>
              <w:ind w:right="122"/>
              <w:rPr>
                <w:rFonts w:cs="Arial"/>
                <w:lang w:val="ru-RU" w:eastAsia="sr-Latn-CS"/>
              </w:rPr>
            </w:pPr>
            <w:r w:rsidRPr="004F7565">
              <w:rPr>
                <w:rFonts w:cs="Arial"/>
                <w:lang w:val="ru-RU" w:eastAsia="sr-Latn-CS"/>
              </w:rPr>
              <w:t>Напомена:</w:t>
            </w:r>
          </w:p>
          <w:p w:rsidR="00562AED" w:rsidRPr="004F7565" w:rsidRDefault="00562AED" w:rsidP="003306B4">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3306B4">
            <w:pPr>
              <w:numPr>
                <w:ilvl w:val="0"/>
                <w:numId w:val="19"/>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3306B4">
            <w:pPr>
              <w:numPr>
                <w:ilvl w:val="0"/>
                <w:numId w:val="19"/>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4F7565" w:rsidRDefault="00562AED" w:rsidP="003306B4">
            <w:pPr>
              <w:numPr>
                <w:ilvl w:val="0"/>
                <w:numId w:val="20"/>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225F3" w:rsidRPr="002225F3" w:rsidRDefault="00562AED" w:rsidP="00562AED">
            <w:pPr>
              <w:tabs>
                <w:tab w:val="left" w:pos="680"/>
              </w:tabs>
              <w:snapToGrid w:val="0"/>
              <w:contextualSpacing/>
              <w:rPr>
                <w:rFonts w:eastAsia="Calibri" w:cs="Arial"/>
                <w:lang w:val="sr-Cyrl-RS" w:eastAsia="sr-Latn-CS"/>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tc>
      </w:tr>
      <w:tr w:rsidR="009E3C16" w:rsidRPr="004F7565" w:rsidTr="009E3C16">
        <w:trPr>
          <w:trHeight w:val="60"/>
          <w:jc w:val="center"/>
        </w:trPr>
        <w:tc>
          <w:tcPr>
            <w:tcW w:w="729" w:type="dxa"/>
            <w:vAlign w:val="center"/>
          </w:tcPr>
          <w:p w:rsidR="009E3C16" w:rsidRPr="000D2A93" w:rsidRDefault="009E3C16" w:rsidP="00DE7C64">
            <w:pPr>
              <w:tabs>
                <w:tab w:val="left" w:pos="680"/>
              </w:tabs>
              <w:snapToGrid w:val="0"/>
              <w:jc w:val="center"/>
              <w:rPr>
                <w:rFonts w:cs="Arial"/>
                <w:lang w:val="sr-Cyrl-RS" w:eastAsia="hr-HR"/>
              </w:rPr>
            </w:pPr>
            <w:r w:rsidRPr="000D2A93">
              <w:rPr>
                <w:rFonts w:cs="Arial"/>
                <w:lang w:val="sr-Cyrl-RS"/>
              </w:rPr>
              <w:t>4.</w:t>
            </w:r>
          </w:p>
        </w:tc>
        <w:tc>
          <w:tcPr>
            <w:tcW w:w="8430" w:type="dxa"/>
            <w:vAlign w:val="center"/>
          </w:tcPr>
          <w:p w:rsidR="009E3C16" w:rsidRPr="000D2A93" w:rsidRDefault="009E3C16" w:rsidP="00414EF4">
            <w:pPr>
              <w:snapToGrid w:val="0"/>
              <w:spacing w:before="0"/>
              <w:rPr>
                <w:rFonts w:cs="Arial"/>
                <w:b/>
                <w:u w:val="single"/>
                <w:lang w:val="sr-Latn-CS" w:eastAsia="sr-Latn-CS"/>
              </w:rPr>
            </w:pPr>
            <w:r w:rsidRPr="000D2A93">
              <w:rPr>
                <w:rFonts w:cs="Arial"/>
                <w:b/>
                <w:u w:val="single"/>
                <w:lang w:val="sr-Latn-CS" w:eastAsia="sr-Latn-CS"/>
              </w:rPr>
              <w:t>Услов:</w:t>
            </w:r>
          </w:p>
          <w:p w:rsidR="009E3C16" w:rsidRPr="000D2A93" w:rsidRDefault="009E3C16" w:rsidP="00414EF4">
            <w:pPr>
              <w:tabs>
                <w:tab w:val="left" w:pos="680"/>
              </w:tabs>
              <w:snapToGrid w:val="0"/>
              <w:spacing w:before="0"/>
              <w:rPr>
                <w:rFonts w:cs="Arial"/>
                <w:lang w:val="sr-Cyrl-RS" w:eastAsia="hr-HR"/>
              </w:rPr>
            </w:pPr>
            <w:r w:rsidRPr="000D2A93">
              <w:rPr>
                <w:rFonts w:cs="Arial"/>
                <w:lang w:val="sr-Cyrl-RS"/>
              </w:rPr>
              <w:t xml:space="preserve">1)да има важећу дозволу- лиценцу за обављање послова прегледа и испитивања опреме за рад издату од стране Министарства </w:t>
            </w:r>
            <w:r w:rsidRPr="000D2A93">
              <w:rPr>
                <w:rFonts w:cs="Arial"/>
                <w:lang w:val="sr-Cyrl-RS" w:eastAsia="hr-HR"/>
              </w:rPr>
              <w:t>енергртике, рударства и заштите животне средине</w:t>
            </w:r>
          </w:p>
          <w:p w:rsidR="009E3C16" w:rsidRPr="000D2A93" w:rsidRDefault="009E3C16" w:rsidP="00DE7C64">
            <w:pPr>
              <w:autoSpaceDE w:val="0"/>
              <w:autoSpaceDN w:val="0"/>
              <w:adjustRightInd w:val="0"/>
              <w:rPr>
                <w:rFonts w:cs="Arial"/>
                <w:b/>
                <w:u w:val="single"/>
                <w:lang w:val="sr-Cyrl-RS" w:eastAsia="sr-Latn-CS"/>
              </w:rPr>
            </w:pPr>
            <w:r w:rsidRPr="000D2A93">
              <w:rPr>
                <w:rFonts w:cs="Arial"/>
                <w:b/>
                <w:u w:val="single"/>
                <w:lang w:val="sr-Latn-CS" w:eastAsia="sr-Latn-CS"/>
              </w:rPr>
              <w:t>Доказ:</w:t>
            </w:r>
          </w:p>
          <w:p w:rsidR="009E3C16" w:rsidRPr="000D2A93" w:rsidRDefault="009E3C16" w:rsidP="00414EF4">
            <w:pPr>
              <w:autoSpaceDE w:val="0"/>
              <w:autoSpaceDN w:val="0"/>
              <w:adjustRightInd w:val="0"/>
              <w:spacing w:before="0"/>
              <w:rPr>
                <w:rFonts w:cs="Arial"/>
                <w:b/>
                <w:u w:val="single"/>
                <w:lang w:val="sr-Cyrl-RS" w:eastAsia="sr-Latn-CS"/>
              </w:rPr>
            </w:pPr>
            <w:r w:rsidRPr="000D2A93">
              <w:rPr>
                <w:rFonts w:cs="Arial"/>
                <w:lang w:val="sr-Cyrl-RS"/>
              </w:rPr>
              <w:t>1)Важећа лиценца за обављање послова прегледа и испитивања опреме за рад издату од стране Министарства рада и социјалне политике</w:t>
            </w:r>
          </w:p>
          <w:p w:rsidR="009E3C16" w:rsidRPr="000D2A93" w:rsidRDefault="009E3C16" w:rsidP="009E3C16">
            <w:pPr>
              <w:snapToGrid w:val="0"/>
              <w:spacing w:before="0"/>
              <w:rPr>
                <w:rFonts w:cs="Arial"/>
                <w:b/>
                <w:lang w:val="ru-RU"/>
              </w:rPr>
            </w:pPr>
            <w:r w:rsidRPr="000D2A93">
              <w:rPr>
                <w:rFonts w:cs="Arial"/>
                <w:b/>
                <w:lang w:val="ru-RU"/>
              </w:rPr>
              <w:t xml:space="preserve">Напомена: </w:t>
            </w:r>
          </w:p>
          <w:p w:rsidR="009E3C16" w:rsidRPr="000D2A93" w:rsidRDefault="009E3C16" w:rsidP="009E3C16">
            <w:pPr>
              <w:snapToGrid w:val="0"/>
              <w:spacing w:before="0"/>
              <w:rPr>
                <w:rFonts w:cs="Arial"/>
                <w:lang w:val="ru-RU"/>
              </w:rPr>
            </w:pPr>
            <w:r w:rsidRPr="000D2A93">
              <w:rPr>
                <w:rFonts w:cs="Arial"/>
                <w:lang w:val="ru-RU"/>
              </w:rPr>
              <w:t>- 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9E3C16" w:rsidRPr="000D2A93" w:rsidRDefault="009E3C16" w:rsidP="009E3C16">
            <w:pPr>
              <w:snapToGrid w:val="0"/>
              <w:spacing w:before="0"/>
              <w:rPr>
                <w:rFonts w:cs="Arial"/>
                <w:lang w:val="ru-RU"/>
              </w:rPr>
            </w:pPr>
            <w:r w:rsidRPr="000D2A93">
              <w:rPr>
                <w:rFonts w:cs="Arial"/>
                <w:lang w:val="ru-RU"/>
              </w:rPr>
              <w:t xml:space="preserve">- У случају да понуђач подноси понуду са подизвођачем, овај доказ доставља и за подизвођача за део набавке који ће извршити преко подизвођача. </w:t>
            </w:r>
          </w:p>
          <w:p w:rsidR="009E3C16" w:rsidRPr="000D2A93" w:rsidRDefault="009E3C16" w:rsidP="009E3C16">
            <w:pPr>
              <w:tabs>
                <w:tab w:val="left" w:pos="680"/>
              </w:tabs>
              <w:snapToGrid w:val="0"/>
              <w:spacing w:before="0"/>
              <w:rPr>
                <w:rFonts w:cs="Arial"/>
                <w:lang w:val="sr-Cyrl-RS" w:eastAsia="hr-HR"/>
              </w:rPr>
            </w:pPr>
            <w:r w:rsidRPr="000D2A93">
              <w:rPr>
                <w:rFonts w:cs="Arial"/>
                <w:lang w:val="ru-RU"/>
              </w:rPr>
              <w:t>-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4F7565" w:rsidTr="005B05BF">
        <w:trPr>
          <w:trHeight w:val="4243"/>
          <w:jc w:val="center"/>
        </w:trPr>
        <w:tc>
          <w:tcPr>
            <w:tcW w:w="729" w:type="dxa"/>
            <w:vAlign w:val="center"/>
          </w:tcPr>
          <w:p w:rsidR="00175774" w:rsidRPr="004F7565" w:rsidRDefault="006F6D38" w:rsidP="002225F3">
            <w:pPr>
              <w:spacing w:before="0"/>
              <w:jc w:val="center"/>
              <w:rPr>
                <w:rFonts w:cs="Arial"/>
              </w:rPr>
            </w:pPr>
            <w:r>
              <w:rPr>
                <w:rFonts w:cs="Arial"/>
                <w:lang w:val="sr-Cyrl-RS"/>
              </w:rPr>
              <w:lastRenderedPageBreak/>
              <w:t>5.</w:t>
            </w:r>
            <w:r w:rsidR="00175774" w:rsidRPr="004F7565">
              <w:rPr>
                <w:rFonts w:cs="Arial"/>
              </w:rPr>
              <w:t xml:space="preserve"> </w:t>
            </w:r>
          </w:p>
        </w:tc>
        <w:tc>
          <w:tcPr>
            <w:tcW w:w="8430" w:type="dxa"/>
          </w:tcPr>
          <w:p w:rsidR="00562AED" w:rsidRPr="004F7565" w:rsidRDefault="00562AED" w:rsidP="002225F3">
            <w:pPr>
              <w:snapToGrid w:val="0"/>
              <w:spacing w:before="0"/>
              <w:rPr>
                <w:rFonts w:cs="Arial"/>
                <w:b/>
                <w:u w:val="single"/>
                <w:lang w:val="sr-Latn-CS" w:eastAsia="sr-Latn-CS"/>
              </w:rPr>
            </w:pPr>
            <w:r w:rsidRPr="004F7565">
              <w:rPr>
                <w:rFonts w:cs="Arial"/>
                <w:b/>
                <w:u w:val="single"/>
                <w:lang w:val="sr-Latn-CS" w:eastAsia="sr-Latn-CS"/>
              </w:rPr>
              <w:t>Услов:</w:t>
            </w:r>
          </w:p>
          <w:p w:rsidR="00046C92" w:rsidRPr="00FF2A98" w:rsidRDefault="00562AED" w:rsidP="002225F3">
            <w:pPr>
              <w:snapToGrid w:val="0"/>
              <w:spacing w:before="0"/>
              <w:rPr>
                <w:rFonts w:cs="Arial"/>
                <w:lang w:val="ru-RU" w:eastAsia="sr-Latn-CS"/>
              </w:rPr>
            </w:pPr>
            <w:r w:rsidRPr="004F7565">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4F7565" w:rsidRDefault="00562AED" w:rsidP="002225F3">
            <w:pPr>
              <w:autoSpaceDE w:val="0"/>
              <w:autoSpaceDN w:val="0"/>
              <w:adjustRightInd w:val="0"/>
              <w:spacing w:before="0"/>
              <w:rPr>
                <w:rFonts w:cs="Arial"/>
                <w:b/>
                <w:u w:val="single"/>
                <w:lang w:val="sr-Latn-CS" w:eastAsia="sr-Latn-CS"/>
              </w:rPr>
            </w:pPr>
            <w:r w:rsidRPr="004F7565">
              <w:rPr>
                <w:rFonts w:cs="Arial"/>
                <w:b/>
                <w:u w:val="single"/>
                <w:lang w:val="sr-Latn-CS" w:eastAsia="sr-Latn-CS"/>
              </w:rPr>
              <w:t>Доказ:</w:t>
            </w:r>
          </w:p>
          <w:p w:rsidR="00562AED" w:rsidRPr="004F7565" w:rsidRDefault="00562AED" w:rsidP="002225F3">
            <w:pPr>
              <w:spacing w:before="0"/>
              <w:rPr>
                <w:rFonts w:cs="Arial"/>
                <w:b/>
                <w:lang w:val="sr-Latn-CS" w:eastAsia="sr-Latn-CS"/>
              </w:rPr>
            </w:pPr>
            <w:r w:rsidRPr="004F7565">
              <w:rPr>
                <w:rFonts w:cs="Arial"/>
                <w:lang w:val="sr-Latn-CS" w:eastAsia="sr-Latn-CS"/>
              </w:rPr>
              <w:t xml:space="preserve">Потписан и оверен Образац изјаве на основу члана 75. </w:t>
            </w:r>
            <w:r w:rsidR="003D4A76" w:rsidRPr="004F7565">
              <w:rPr>
                <w:rFonts w:cs="Arial"/>
                <w:lang w:val="sr-Latn-CS" w:eastAsia="sr-Latn-CS"/>
              </w:rPr>
              <w:t>С</w:t>
            </w:r>
            <w:r w:rsidRPr="004F7565">
              <w:rPr>
                <w:rFonts w:cs="Arial"/>
                <w:lang w:val="sr-Latn-CS" w:eastAsia="sr-Latn-CS"/>
              </w:rPr>
              <w:t>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225F3">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3306B4">
            <w:pPr>
              <w:numPr>
                <w:ilvl w:val="0"/>
                <w:numId w:val="21"/>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3306B4">
            <w:pPr>
              <w:numPr>
                <w:ilvl w:val="0"/>
                <w:numId w:val="21"/>
              </w:numPr>
              <w:snapToGrid w:val="0"/>
              <w:spacing w:before="0"/>
              <w:rPr>
                <w:rFonts w:cs="Arial"/>
                <w:lang w:val="sr-Latn-CS" w:eastAsia="sr-Latn-CS"/>
              </w:rPr>
            </w:pPr>
            <w:r w:rsidRPr="004F7565">
              <w:rPr>
                <w:rFonts w:cs="Arial"/>
                <w:lang w:val="sr-Latn-CS" w:eastAsia="sr-Latn-CS"/>
              </w:rPr>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5E487E" w:rsidRPr="00DC2F80" w:rsidRDefault="00562AED" w:rsidP="003306B4">
            <w:pPr>
              <w:numPr>
                <w:ilvl w:val="0"/>
                <w:numId w:val="21"/>
              </w:numPr>
              <w:tabs>
                <w:tab w:val="num" w:pos="723"/>
              </w:tabs>
              <w:snapToGrid w:val="0"/>
              <w:spacing w:before="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подизвођача и оверена печатом.</w:t>
            </w:r>
          </w:p>
        </w:tc>
      </w:tr>
      <w:tr w:rsidR="00AE2544" w:rsidRPr="004F7565" w:rsidTr="00AE2544">
        <w:trPr>
          <w:trHeight w:val="416"/>
          <w:jc w:val="center"/>
        </w:trPr>
        <w:tc>
          <w:tcPr>
            <w:tcW w:w="729" w:type="dxa"/>
            <w:vAlign w:val="center"/>
          </w:tcPr>
          <w:p w:rsidR="00AE2544" w:rsidRDefault="00AE2544" w:rsidP="00505809">
            <w:pPr>
              <w:spacing w:before="0"/>
              <w:jc w:val="center"/>
              <w:rPr>
                <w:rFonts w:cs="Arial"/>
                <w:lang w:val="sr-Cyrl-RS"/>
              </w:rPr>
            </w:pPr>
          </w:p>
        </w:tc>
        <w:tc>
          <w:tcPr>
            <w:tcW w:w="8430" w:type="dxa"/>
          </w:tcPr>
          <w:p w:rsidR="00AE2544" w:rsidRPr="004F7565" w:rsidRDefault="00AE2544" w:rsidP="00505809">
            <w:pPr>
              <w:spacing w:before="0"/>
              <w:ind w:right="-180"/>
              <w:jc w:val="center"/>
              <w:rPr>
                <w:rFonts w:cs="Arial"/>
                <w:lang w:val="sr-Latn-CS" w:eastAsia="sr-Latn-CS"/>
              </w:rPr>
            </w:pPr>
            <w:r w:rsidRPr="004F7565">
              <w:rPr>
                <w:rFonts w:cs="Arial"/>
                <w:lang w:val="sr-Latn-CS" w:eastAsia="sr-Latn-CS"/>
              </w:rPr>
              <w:t xml:space="preserve">4.2  ДОДАТНИ УСЛОВИ </w:t>
            </w:r>
          </w:p>
          <w:p w:rsidR="00AE2544" w:rsidRPr="004F7565" w:rsidRDefault="00AE2544" w:rsidP="00505809">
            <w:pPr>
              <w:snapToGrid w:val="0"/>
              <w:spacing w:before="0"/>
              <w:rPr>
                <w:rFonts w:cs="Arial"/>
                <w:b/>
                <w:u w:val="single"/>
                <w:lang w:val="sr-Latn-CS" w:eastAsia="sr-Latn-CS"/>
              </w:rPr>
            </w:pPr>
            <w:r w:rsidRPr="004F7565">
              <w:rPr>
                <w:rFonts w:cs="Arial"/>
                <w:lang w:val="sr-Latn-CS" w:eastAsia="sr-Latn-CS"/>
              </w:rPr>
              <w:t>ЗА УЧЕШЋЕ У ПОСТУПКУ ЈАВНЕ НАБАВКЕ ИЗ ЧЛАНА 76. ЗАКОНА</w:t>
            </w:r>
          </w:p>
        </w:tc>
      </w:tr>
      <w:tr w:rsidR="007641F4" w:rsidRPr="004F7565" w:rsidTr="00414EF4">
        <w:trPr>
          <w:trHeight w:val="2291"/>
          <w:jc w:val="center"/>
        </w:trPr>
        <w:tc>
          <w:tcPr>
            <w:tcW w:w="729" w:type="dxa"/>
            <w:vAlign w:val="center"/>
          </w:tcPr>
          <w:p w:rsidR="007641F4" w:rsidRDefault="006F6D38" w:rsidP="00AE2544">
            <w:pPr>
              <w:spacing w:before="0"/>
              <w:jc w:val="center"/>
              <w:rPr>
                <w:rFonts w:cs="Arial"/>
                <w:lang w:val="sr-Latn-CS" w:eastAsia="sr-Latn-CS"/>
              </w:rPr>
            </w:pPr>
            <w:r>
              <w:rPr>
                <w:rFonts w:cs="Arial"/>
                <w:lang w:val="sr-Cyrl-RS" w:eastAsia="sr-Latn-CS"/>
              </w:rPr>
              <w:t>6</w:t>
            </w:r>
            <w:r w:rsidR="007641F4">
              <w:rPr>
                <w:rFonts w:cs="Arial"/>
                <w:lang w:val="sr-Latn-CS" w:eastAsia="sr-Latn-CS"/>
              </w:rPr>
              <w:t>.</w:t>
            </w:r>
          </w:p>
        </w:tc>
        <w:tc>
          <w:tcPr>
            <w:tcW w:w="8430" w:type="dxa"/>
          </w:tcPr>
          <w:p w:rsidR="007641F4" w:rsidRPr="00B86BAD" w:rsidRDefault="007641F4" w:rsidP="00010BB6">
            <w:pPr>
              <w:tabs>
                <w:tab w:val="left" w:pos="1953"/>
              </w:tabs>
              <w:autoSpaceDE w:val="0"/>
              <w:autoSpaceDN w:val="0"/>
              <w:adjustRightInd w:val="0"/>
              <w:spacing w:before="0"/>
              <w:rPr>
                <w:rFonts w:cs="Arial"/>
                <w:b/>
                <w:u w:val="single"/>
                <w:lang w:val="sr-Cyrl-RS"/>
              </w:rPr>
            </w:pPr>
            <w:r w:rsidRPr="00B86BAD">
              <w:rPr>
                <w:rFonts w:cs="Arial"/>
                <w:b/>
                <w:u w:val="single"/>
              </w:rPr>
              <w:t>Услов:</w:t>
            </w:r>
            <w:r w:rsidRPr="00B86BAD">
              <w:rPr>
                <w:rFonts w:cs="Arial"/>
                <w:b/>
                <w:u w:val="single"/>
                <w:lang w:val="sr-Cyrl-RS"/>
              </w:rPr>
              <w:t xml:space="preserve"> </w:t>
            </w:r>
            <w:r w:rsidR="00010BB6" w:rsidRPr="004E74C4">
              <w:rPr>
                <w:rFonts w:cs="Arial"/>
                <w:lang w:val="sr-Cyrl-RS"/>
              </w:rPr>
              <w:t>да п</w:t>
            </w:r>
            <w:r w:rsidR="00010BB6" w:rsidRPr="004E74C4">
              <w:rPr>
                <w:rFonts w:cs="Arial"/>
              </w:rPr>
              <w:t xml:space="preserve">онуђач располаже </w:t>
            </w:r>
            <w:r w:rsidR="00010BB6" w:rsidRPr="004E74C4">
              <w:rPr>
                <w:rFonts w:cs="Arial"/>
                <w:lang w:val="ru-RU"/>
              </w:rPr>
              <w:t xml:space="preserve">довољним </w:t>
            </w:r>
            <w:r w:rsidR="00010BB6" w:rsidRPr="004E74C4">
              <w:rPr>
                <w:rFonts w:cs="Arial"/>
                <w:lang w:val="sr-Cyrl-RS"/>
              </w:rPr>
              <w:t>техничким</w:t>
            </w:r>
            <w:r w:rsidR="00010BB6" w:rsidRPr="004E74C4">
              <w:rPr>
                <w:rFonts w:cs="Arial"/>
                <w:lang w:val="ru-RU"/>
              </w:rPr>
              <w:t xml:space="preserve"> капацитетом</w:t>
            </w:r>
          </w:p>
          <w:p w:rsidR="007641F4" w:rsidRPr="00414EF4" w:rsidRDefault="007641F4" w:rsidP="00414EF4">
            <w:pPr>
              <w:autoSpaceDE w:val="0"/>
              <w:autoSpaceDN w:val="0"/>
              <w:adjustRightInd w:val="0"/>
              <w:spacing w:before="0"/>
              <w:rPr>
                <w:rFonts w:cs="Arial"/>
                <w:lang w:val="sr-Cyrl-RS"/>
              </w:rPr>
            </w:pPr>
            <w:r w:rsidRPr="00414EF4">
              <w:rPr>
                <w:rFonts w:cs="Arial"/>
                <w:lang w:val="sr-Cyrl-RS"/>
              </w:rPr>
              <w:t>да п</w:t>
            </w:r>
            <w:r w:rsidRPr="00414EF4">
              <w:rPr>
                <w:rFonts w:cs="Arial"/>
              </w:rPr>
              <w:t xml:space="preserve">онуђач располаже </w:t>
            </w:r>
            <w:r w:rsidRPr="00414EF4">
              <w:rPr>
                <w:rFonts w:cs="Arial"/>
                <w:lang w:val="sr-Cyrl-RS"/>
              </w:rPr>
              <w:t>уређајем који не варничи</w:t>
            </w:r>
            <w:r w:rsidR="00582D09" w:rsidRPr="00414EF4">
              <w:rPr>
                <w:rFonts w:cs="Arial"/>
                <w:lang w:val="sr-Cyrl-RS"/>
              </w:rPr>
              <w:t xml:space="preserve"> </w:t>
            </w:r>
            <w:r w:rsidR="00010BB6" w:rsidRPr="00414EF4">
              <w:rPr>
                <w:rFonts w:cs="Arial"/>
                <w:lang w:val="sr-Cyrl-RS"/>
              </w:rPr>
              <w:t>за испитивање изједначења потенцијала</w:t>
            </w:r>
            <w:r w:rsidRPr="00414EF4">
              <w:rPr>
                <w:rFonts w:cs="Arial"/>
                <w:lang w:val="sr-Cyrl-RS"/>
              </w:rPr>
              <w:t>, због експлозивне атмосфере</w:t>
            </w:r>
            <w:r w:rsidR="00DE7C64" w:rsidRPr="00414EF4">
              <w:rPr>
                <w:rFonts w:cs="Arial"/>
              </w:rPr>
              <w:t>(</w:t>
            </w:r>
            <w:r w:rsidR="00DE7C64" w:rsidRPr="00414EF4">
              <w:rPr>
                <w:rFonts w:cs="Arial"/>
                <w:lang w:val="sr-Cyrl-RS"/>
              </w:rPr>
              <w:t>у својини/закупу</w:t>
            </w:r>
            <w:r w:rsidR="00DE7C64" w:rsidRPr="00414EF4">
              <w:rPr>
                <w:rFonts w:cs="Arial"/>
              </w:rPr>
              <w:t>)</w:t>
            </w:r>
          </w:p>
          <w:p w:rsidR="007641F4" w:rsidRPr="00B86BAD" w:rsidRDefault="007641F4" w:rsidP="00AE2544">
            <w:pPr>
              <w:autoSpaceDE w:val="0"/>
              <w:autoSpaceDN w:val="0"/>
              <w:adjustRightInd w:val="0"/>
              <w:spacing w:before="0"/>
              <w:rPr>
                <w:rFonts w:cs="Arial"/>
                <w:b/>
                <w:u w:val="single"/>
              </w:rPr>
            </w:pPr>
            <w:r w:rsidRPr="00B86BAD">
              <w:rPr>
                <w:rFonts w:cs="Arial"/>
                <w:b/>
                <w:u w:val="single"/>
              </w:rPr>
              <w:t xml:space="preserve">Доказ: </w:t>
            </w:r>
          </w:p>
          <w:p w:rsidR="007641F4" w:rsidRPr="0020112C" w:rsidRDefault="007641F4" w:rsidP="0020112C">
            <w:pPr>
              <w:spacing w:before="0"/>
              <w:rPr>
                <w:rFonts w:cs="Arial"/>
              </w:rPr>
            </w:pPr>
            <w:r w:rsidRPr="0020112C">
              <w:rPr>
                <w:rFonts w:cs="Arial"/>
                <w:lang w:val="sr-Cyrl-RS"/>
              </w:rPr>
              <w:t>Копија рачуна о куповини уређаја</w:t>
            </w:r>
            <w:r w:rsidR="00DE7C64" w:rsidRPr="0020112C">
              <w:rPr>
                <w:rFonts w:cs="Arial"/>
                <w:lang w:val="sr-Cyrl-RS"/>
              </w:rPr>
              <w:t>/Купопродајни уговор/Уговор о закупу</w:t>
            </w:r>
            <w:r w:rsidR="005B05BF" w:rsidRPr="0020112C">
              <w:rPr>
                <w:rFonts w:cs="Arial"/>
                <w:lang w:val="sr-Cyrl-RS"/>
              </w:rPr>
              <w:t xml:space="preserve"> И</w:t>
            </w:r>
          </w:p>
          <w:p w:rsidR="005B05BF" w:rsidRPr="0020112C" w:rsidRDefault="005B05BF" w:rsidP="0020112C">
            <w:pPr>
              <w:spacing w:before="0"/>
              <w:rPr>
                <w:rFonts w:cs="Arial"/>
              </w:rPr>
            </w:pPr>
            <w:r w:rsidRPr="0020112C">
              <w:rPr>
                <w:rFonts w:cs="Arial"/>
                <w:lang w:val="sr-Cyrl-RS"/>
              </w:rPr>
              <w:t>Атест којим се доказује да уређај не варничи</w:t>
            </w:r>
          </w:p>
          <w:p w:rsidR="007641F4" w:rsidRPr="0087707B" w:rsidRDefault="007641F4" w:rsidP="00414EF4">
            <w:pPr>
              <w:spacing w:before="0"/>
              <w:rPr>
                <w:rFonts w:eastAsia="Calibri" w:cs="Arial"/>
                <w:b/>
                <w:u w:val="single"/>
              </w:rPr>
            </w:pPr>
            <w:r w:rsidRPr="0087707B">
              <w:rPr>
                <w:rFonts w:eastAsia="Calibri" w:cs="Arial"/>
                <w:b/>
                <w:u w:val="single"/>
              </w:rPr>
              <w:t>Напомена:</w:t>
            </w:r>
          </w:p>
          <w:p w:rsidR="00D64F6C" w:rsidRPr="005B05BF" w:rsidRDefault="00582D09" w:rsidP="00414EF4">
            <w:pPr>
              <w:numPr>
                <w:ilvl w:val="0"/>
                <w:numId w:val="30"/>
              </w:numPr>
              <w:contextualSpacing/>
              <w:jc w:val="left"/>
              <w:rPr>
                <w:rFonts w:cs="Arial"/>
                <w:lang w:val="sr-Cyrl-RS" w:eastAsia="sr-Latn-CS"/>
              </w:rPr>
            </w:pPr>
            <w:r w:rsidRPr="00582D09">
              <w:rPr>
                <w:rFonts w:cs="Arial"/>
                <w:lang w:val="ru-RU" w:eastAsia="sr-Latn-CS"/>
              </w:rPr>
              <w:t>У случају да понуду подноси група понуђача, доказе доставити за оног члана групе који испуњава тражени услов (довољно је да 1 чл</w:t>
            </w:r>
            <w:r w:rsidR="00D64F6C">
              <w:rPr>
                <w:rFonts w:cs="Arial"/>
                <w:lang w:val="ru-RU" w:eastAsia="sr-Latn-CS"/>
              </w:rPr>
              <w:t>ан групе испуни тражени услов)</w:t>
            </w:r>
            <w:r w:rsidR="00D64F6C">
              <w:rPr>
                <w:rFonts w:cs="Arial"/>
                <w:lang w:eastAsia="sr-Latn-CS"/>
              </w:rPr>
              <w:t>.</w:t>
            </w:r>
          </w:p>
          <w:p w:rsidR="007641F4" w:rsidRPr="00A22F96" w:rsidRDefault="00582D09" w:rsidP="00414EF4">
            <w:pPr>
              <w:pStyle w:val="ListParagraph"/>
              <w:numPr>
                <w:ilvl w:val="0"/>
                <w:numId w:val="30"/>
              </w:numPr>
              <w:autoSpaceDE w:val="0"/>
              <w:autoSpaceDN w:val="0"/>
              <w:adjustRightInd w:val="0"/>
              <w:spacing w:before="0" w:after="0" w:line="240" w:lineRule="auto"/>
              <w:rPr>
                <w:rFonts w:ascii="Arial" w:hAnsi="Arial" w:cs="Arial"/>
                <w:lang w:val="sr-Cyrl-RS"/>
              </w:rPr>
            </w:pPr>
            <w:r w:rsidRPr="00582D09">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E2544" w:rsidRPr="004F7565" w:rsidRDefault="00AE2544" w:rsidP="00AE2544">
      <w:pPr>
        <w:spacing w:before="0"/>
        <w:rPr>
          <w:rFonts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4F7565">
        <w:rPr>
          <w:rFonts w:cs="Arial"/>
          <w:lang w:eastAsia="zh-CN"/>
        </w:rPr>
        <w:t>Понуда понуђача који не докаже да испуњава наведене обавезне</w:t>
      </w:r>
      <w:r>
        <w:rPr>
          <w:rFonts w:cs="Arial"/>
          <w:lang w:val="sr-Cyrl-RS" w:eastAsia="zh-CN"/>
        </w:rPr>
        <w:t xml:space="preserve"> услове</w:t>
      </w:r>
      <w:r w:rsidRPr="004F7565">
        <w:rPr>
          <w:rFonts w:cs="Arial"/>
          <w:lang w:eastAsia="zh-CN"/>
        </w:rPr>
        <w:t xml:space="preserve"> и додат</w:t>
      </w:r>
      <w:r>
        <w:rPr>
          <w:rFonts w:cs="Arial"/>
          <w:lang w:val="sr-Cyrl-RS" w:eastAsia="zh-CN"/>
        </w:rPr>
        <w:t>ан</w:t>
      </w:r>
      <w:r w:rsidRPr="004F7565">
        <w:rPr>
          <w:rFonts w:cs="Arial"/>
          <w:lang w:eastAsia="zh-CN"/>
        </w:rPr>
        <w:t xml:space="preserve"> услов из тачака 1.до </w:t>
      </w:r>
      <w:r w:rsidR="006F6D38">
        <w:rPr>
          <w:rFonts w:cs="Arial"/>
          <w:lang w:val="sr-Cyrl-RS" w:eastAsia="zh-CN"/>
        </w:rPr>
        <w:t>6</w:t>
      </w:r>
      <w:r w:rsidRPr="004F7565">
        <w:rPr>
          <w:rFonts w:cs="Arial"/>
          <w:lang w:val="sr-Cyrl-RS" w:eastAsia="zh-CN"/>
        </w:rPr>
        <w:t>.</w:t>
      </w:r>
      <w:proofErr w:type="gramEnd"/>
      <w:r w:rsidRPr="004F7565">
        <w:rPr>
          <w:rFonts w:cs="Arial"/>
          <w:lang w:eastAsia="zh-CN"/>
        </w:rPr>
        <w:t xml:space="preserve"> </w:t>
      </w:r>
      <w:proofErr w:type="gramStart"/>
      <w:r w:rsidRPr="004F7565">
        <w:rPr>
          <w:rFonts w:cs="Arial"/>
          <w:lang w:eastAsia="zh-CN"/>
        </w:rPr>
        <w:t>овог</w:t>
      </w:r>
      <w:proofErr w:type="gramEnd"/>
      <w:r w:rsidRPr="004F7565">
        <w:rPr>
          <w:rFonts w:cs="Arial"/>
          <w:lang w:eastAsia="zh-CN"/>
        </w:rPr>
        <w:t xml:space="preserve"> обрасца, биће одбијена као неприхватљива.</w:t>
      </w:r>
    </w:p>
    <w:p w:rsidR="00AE2544" w:rsidRPr="004F7565" w:rsidRDefault="00AE2544" w:rsidP="00DE7C64">
      <w:pPr>
        <w:spacing w:before="0"/>
        <w:rPr>
          <w:rFonts w:cs="Arial"/>
          <w:lang w:val="sr-Cyrl-RS"/>
        </w:rPr>
      </w:pPr>
      <w:r w:rsidRPr="004F7565">
        <w:rPr>
          <w:rFonts w:cs="Arial"/>
        </w:rPr>
        <w:t xml:space="preserve">1. Сваки подизвођач мора да испуњава услове из члана 75.став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што доказује достављањем доказа наведених у овом одељку.</w:t>
      </w:r>
      <w:proofErr w:type="gramEnd"/>
      <w:r w:rsidRPr="004F7565">
        <w:rPr>
          <w:rFonts w:cs="Arial"/>
        </w:rPr>
        <w:t xml:space="preserve"> </w:t>
      </w:r>
      <w:proofErr w:type="gramStart"/>
      <w:r w:rsidRPr="004F7565">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AE2544" w:rsidRPr="00483C1B" w:rsidRDefault="00AE2544" w:rsidP="00AE2544">
      <w:pPr>
        <w:spacing w:before="0"/>
        <w:rPr>
          <w:rFonts w:cs="Arial"/>
          <w:lang w:val="sr-Cyrl-RS" w:eastAsia="zh-CN"/>
        </w:rPr>
      </w:pPr>
      <w:r w:rsidRPr="004F7565">
        <w:rPr>
          <w:rFonts w:cs="Arial"/>
          <w:lang w:eastAsia="zh-CN"/>
        </w:rPr>
        <w:t xml:space="preserve">2. Сваки понуђач из групе </w:t>
      </w:r>
      <w:proofErr w:type="gramStart"/>
      <w:r w:rsidRPr="004F7565">
        <w:rPr>
          <w:rFonts w:cs="Arial"/>
          <w:lang w:eastAsia="zh-CN"/>
        </w:rPr>
        <w:t>понуђача  која</w:t>
      </w:r>
      <w:proofErr w:type="gramEnd"/>
      <w:r w:rsidRPr="004F7565">
        <w:rPr>
          <w:rFonts w:cs="Arial"/>
          <w:lang w:eastAsia="zh-CN"/>
        </w:rPr>
        <w:t xml:space="preserve"> подноси заједничку понуду мора да испуњава услове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w:t>
      </w:r>
      <w:r w:rsidRPr="004F7565">
        <w:rPr>
          <w:rFonts w:cs="Arial"/>
        </w:rPr>
        <w:t xml:space="preserve">и члана 75. </w:t>
      </w:r>
      <w:proofErr w:type="gramStart"/>
      <w:r w:rsidRPr="004F7565">
        <w:rPr>
          <w:rFonts w:cs="Arial"/>
        </w:rPr>
        <w:t>став</w:t>
      </w:r>
      <w:proofErr w:type="gramEnd"/>
      <w:r w:rsidRPr="004F7565">
        <w:rPr>
          <w:rFonts w:cs="Arial"/>
        </w:rPr>
        <w:t xml:space="preserve"> 2. </w:t>
      </w:r>
      <w:proofErr w:type="gramStart"/>
      <w:r w:rsidRPr="004F7565">
        <w:rPr>
          <w:rFonts w:cs="Arial"/>
          <w:lang w:eastAsia="zh-CN"/>
        </w:rPr>
        <w:t>Закона, што доказује достављањем доказа наведених у овом одељку.</w:t>
      </w:r>
      <w:proofErr w:type="gramEnd"/>
      <w:r w:rsidRPr="004F7565">
        <w:rPr>
          <w:rFonts w:cs="Arial"/>
          <w:lang w:eastAsia="zh-CN"/>
        </w:rPr>
        <w:t xml:space="preserve"> </w:t>
      </w:r>
      <w:proofErr w:type="gramStart"/>
      <w:r w:rsidRPr="004F7565">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AE2544" w:rsidRPr="004F7565" w:rsidRDefault="00AE2544" w:rsidP="00AE2544">
      <w:pPr>
        <w:spacing w:before="0"/>
        <w:rPr>
          <w:rFonts w:cs="Arial"/>
          <w:lang w:eastAsia="zh-CN"/>
        </w:rPr>
      </w:pPr>
      <w:r w:rsidRPr="004F7565">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E2544" w:rsidRPr="00483C1B" w:rsidRDefault="00AE2544" w:rsidP="00AE2544">
      <w:pPr>
        <w:spacing w:before="0"/>
        <w:rPr>
          <w:rFonts w:cs="Arial"/>
          <w:lang w:val="sr-Cyrl-RS" w:eastAsia="zh-CN"/>
        </w:rPr>
      </w:pPr>
      <w:proofErr w:type="gramStart"/>
      <w:r w:rsidRPr="004F7565">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AE2544" w:rsidRPr="004F7565" w:rsidRDefault="00AE2544" w:rsidP="00AE2544">
      <w:pPr>
        <w:spacing w:before="0"/>
        <w:rPr>
          <w:rFonts w:cs="Arial"/>
          <w:lang w:eastAsia="zh-CN"/>
        </w:rPr>
      </w:pPr>
      <w:r w:rsidRPr="004F7565">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w:t>
      </w:r>
      <w:r w:rsidRPr="004F7565">
        <w:rPr>
          <w:rFonts w:cs="Arial"/>
          <w:lang w:eastAsia="zh-CN"/>
        </w:rPr>
        <w:lastRenderedPageBreak/>
        <w:t xml:space="preserve">интернет страницу на којој су тражени подаци јавно доступни. </w:t>
      </w:r>
      <w:proofErr w:type="gramStart"/>
      <w:r w:rsidRPr="004F7565">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AE2544" w:rsidRPr="004F7565" w:rsidRDefault="00AE2544" w:rsidP="00AE2544">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AE2544" w:rsidRPr="004F7565" w:rsidRDefault="00AE2544" w:rsidP="00AE2544">
      <w:pPr>
        <w:spacing w:before="0"/>
        <w:ind w:firstLine="720"/>
        <w:rPr>
          <w:rFonts w:cs="Arial"/>
          <w:lang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AE2544" w:rsidRPr="004F7565" w:rsidRDefault="00AE2544" w:rsidP="00AE2544">
      <w:pPr>
        <w:spacing w:before="0"/>
        <w:ind w:firstLine="720"/>
        <w:rPr>
          <w:rFonts w:cs="Arial"/>
          <w:lang w:eastAsia="zh-CN"/>
        </w:rPr>
      </w:pPr>
      <w:r w:rsidRPr="004F7565">
        <w:rPr>
          <w:rFonts w:cs="Arial"/>
          <w:lang w:eastAsia="zh-CN"/>
        </w:rPr>
        <w:t xml:space="preserve">-извод из регистра АПР: </w:t>
      </w:r>
      <w:hyperlink r:id="rId169" w:history="1">
        <w:r w:rsidRPr="004F7565">
          <w:rPr>
            <w:rStyle w:val="Hyperlink"/>
            <w:rFonts w:cs="Arial"/>
            <w:lang w:eastAsia="zh-CN"/>
          </w:rPr>
          <w:t>www.apr.gov.rs</w:t>
        </w:r>
      </w:hyperlink>
    </w:p>
    <w:p w:rsidR="00AE2544" w:rsidRPr="004F7565" w:rsidRDefault="00AE2544" w:rsidP="00AE2544">
      <w:pPr>
        <w:spacing w:before="0"/>
        <w:ind w:firstLine="720"/>
        <w:rPr>
          <w:rFonts w:cs="Arial"/>
          <w:lang w:eastAsia="zh-CN"/>
        </w:rPr>
      </w:pPr>
      <w:proofErr w:type="gramStart"/>
      <w:r w:rsidRPr="004F7565">
        <w:rPr>
          <w:rFonts w:cs="Arial"/>
          <w:lang w:eastAsia="zh-CN"/>
        </w:rPr>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AE2544" w:rsidRPr="004F7565" w:rsidRDefault="00AE2544" w:rsidP="00AE2544">
      <w:pPr>
        <w:spacing w:before="0"/>
        <w:ind w:firstLine="720"/>
        <w:rPr>
          <w:rFonts w:cs="Arial"/>
          <w:lang w:val="sr-Cyrl-RS"/>
        </w:rPr>
      </w:pPr>
      <w:r w:rsidRPr="004F7565">
        <w:rPr>
          <w:rFonts w:cs="Arial"/>
          <w:lang w:eastAsia="zh-CN"/>
        </w:rPr>
        <w:t xml:space="preserve">-регистар понуђача: </w:t>
      </w:r>
      <w:hyperlink r:id="rId170" w:history="1">
        <w:r w:rsidRPr="004F7565">
          <w:rPr>
            <w:rStyle w:val="Hyperlink"/>
            <w:rFonts w:cs="Arial"/>
            <w:lang w:eastAsia="zh-CN"/>
          </w:rPr>
          <w:t>www.apr.gov.rs</w:t>
        </w:r>
      </w:hyperlink>
    </w:p>
    <w:p w:rsidR="00AE2544" w:rsidRPr="004F7565" w:rsidRDefault="00AE2544" w:rsidP="00AE2544">
      <w:pPr>
        <w:spacing w:before="0"/>
        <w:rPr>
          <w:rFonts w:cs="Arial"/>
          <w:lang w:val="sr-Cyrl-CS" w:eastAsia="zh-CN"/>
        </w:rPr>
      </w:pPr>
      <w:r w:rsidRPr="004F7565">
        <w:rPr>
          <w:rFonts w:cs="Arial"/>
          <w:lang w:val="sr-Cyrl-CS" w:eastAsia="zh-CN"/>
        </w:rPr>
        <w:t>5</w:t>
      </w:r>
      <w:r w:rsidRPr="004F7565">
        <w:rPr>
          <w:rFonts w:cs="Arial"/>
          <w:lang w:eastAsia="zh-CN"/>
        </w:rPr>
        <w:t xml:space="preserve">. </w:t>
      </w:r>
      <w:proofErr w:type="gramStart"/>
      <w:r w:rsidRPr="004F7565">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7565">
        <w:rPr>
          <w:rFonts w:cs="Arial"/>
          <w:lang w:val="sr-Cyrl-CS" w:eastAsia="zh-CN"/>
        </w:rPr>
        <w:t>.</w:t>
      </w:r>
      <w:proofErr w:type="gramEnd"/>
    </w:p>
    <w:p w:rsidR="00AE2544" w:rsidRPr="004F7565" w:rsidRDefault="00AE2544" w:rsidP="00AE2544">
      <w:pPr>
        <w:spacing w:before="0"/>
        <w:rPr>
          <w:rFonts w:cs="Arial"/>
          <w:lang w:eastAsia="zh-CN"/>
        </w:rPr>
      </w:pPr>
      <w:r w:rsidRPr="004F7565">
        <w:rPr>
          <w:rFonts w:cs="Arial"/>
          <w:lang w:val="sr-Cyrl-CS" w:eastAsia="zh-CN"/>
        </w:rPr>
        <w:t>6</w:t>
      </w:r>
      <w:r w:rsidRPr="004F7565">
        <w:rPr>
          <w:rFonts w:cs="Arial"/>
          <w:lang w:eastAsia="zh-CN"/>
        </w:rPr>
        <w:t xml:space="preserve">. </w:t>
      </w:r>
      <w:proofErr w:type="gramStart"/>
      <w:r w:rsidRPr="004F7565">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AE2544" w:rsidRPr="00483C1B" w:rsidRDefault="00AE2544" w:rsidP="00AE2544">
      <w:pPr>
        <w:spacing w:before="0"/>
        <w:rPr>
          <w:rFonts w:cs="Arial"/>
          <w:lang w:val="sr-Cyrl-RS" w:eastAsia="zh-CN"/>
        </w:rPr>
      </w:pPr>
      <w:r w:rsidRPr="004F7565">
        <w:rPr>
          <w:rFonts w:cs="Arial"/>
          <w:lang w:val="sr-Cyrl-CS" w:eastAsia="zh-CN"/>
        </w:rPr>
        <w:t>7</w:t>
      </w:r>
      <w:r w:rsidRPr="004F756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E2544" w:rsidRPr="00A567F1" w:rsidRDefault="00AE2544" w:rsidP="00AE2544">
      <w:pPr>
        <w:spacing w:before="0"/>
        <w:rPr>
          <w:rFonts w:cs="Arial"/>
          <w:lang w:val="sr-Cyrl-RS" w:eastAsia="zh-CN"/>
        </w:rPr>
      </w:pPr>
      <w:r w:rsidRPr="004F7565">
        <w:rPr>
          <w:rFonts w:cs="Arial"/>
          <w:lang w:eastAsia="zh-CN"/>
        </w:rPr>
        <w:t xml:space="preserve">8. Ако се у држави у којој понуђач има седиште не издају докази из члана 77. </w:t>
      </w:r>
      <w:r w:rsidRPr="004F7565">
        <w:rPr>
          <w:rFonts w:cs="Arial"/>
          <w:lang w:val="sr-Cyrl-CS" w:eastAsia="zh-CN"/>
        </w:rPr>
        <w:t xml:space="preserve">став 1. </w:t>
      </w:r>
      <w:proofErr w:type="gramStart"/>
      <w:r w:rsidRPr="004F7565">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AE2544" w:rsidRPr="008A77E8" w:rsidRDefault="00AE2544" w:rsidP="00AE2544">
      <w:pPr>
        <w:spacing w:before="0"/>
        <w:rPr>
          <w:rFonts w:cs="Arial"/>
          <w:lang w:val="sr-Cyrl-RS"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4F7565" w:rsidRDefault="008D2B23" w:rsidP="00BE7496">
      <w:pPr>
        <w:pStyle w:val="KDPodnaslov1"/>
        <w:spacing w:before="0"/>
        <w:rPr>
          <w:rFonts w:cs="Arial"/>
        </w:rPr>
      </w:pPr>
      <w:r w:rsidRPr="004F7565">
        <w:rPr>
          <w:rFonts w:cs="Arial"/>
        </w:rPr>
        <w:t xml:space="preserve">5. </w:t>
      </w:r>
      <w:r w:rsidR="00322313" w:rsidRPr="004F7565">
        <w:rPr>
          <w:rFonts w:cs="Arial"/>
        </w:rPr>
        <w:t>КРИТЕРИЈУМ ЗА ДОДЕЛУ УГОВОРА</w:t>
      </w:r>
      <w:bookmarkEnd w:id="192"/>
    </w:p>
    <w:p w:rsidR="001C3235" w:rsidRDefault="001C3235" w:rsidP="001C3235">
      <w:pPr>
        <w:pStyle w:val="KDKomentar"/>
        <w:spacing w:before="0"/>
        <w:rPr>
          <w:rFonts w:cs="Arial"/>
          <w:b/>
          <w:i w:val="0"/>
          <w:color w:val="auto"/>
          <w:sz w:val="22"/>
          <w:szCs w:val="22"/>
        </w:rPr>
      </w:pPr>
      <w:r>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p>
    <w:p w:rsidR="001C3235" w:rsidRDefault="001C3235" w:rsidP="001C3235">
      <w:pPr>
        <w:pStyle w:val="KDKomentar"/>
        <w:spacing w:before="0"/>
        <w:rPr>
          <w:rFonts w:cs="Arial"/>
          <w:i w:val="0"/>
          <w:color w:val="auto"/>
          <w:sz w:val="22"/>
          <w:szCs w:val="22"/>
          <w:lang w:val="sr-Cyrl-RS"/>
        </w:rPr>
      </w:pPr>
      <w:r>
        <w:rPr>
          <w:rFonts w:cs="Arial"/>
          <w:i w:val="0"/>
          <w:color w:val="auto"/>
          <w:sz w:val="22"/>
          <w:szCs w:val="22"/>
        </w:rPr>
        <w:t>Критеријум за оцењивање понуда</w:t>
      </w:r>
      <w:r>
        <w:rPr>
          <w:rFonts w:cs="Arial"/>
          <w:b/>
          <w:i w:val="0"/>
          <w:color w:val="auto"/>
          <w:sz w:val="22"/>
          <w:szCs w:val="22"/>
        </w:rPr>
        <w:t xml:space="preserve"> Најнижа понуђена цена, </w:t>
      </w:r>
      <w:r>
        <w:rPr>
          <w:rFonts w:cs="Arial"/>
          <w:i w:val="0"/>
          <w:color w:val="auto"/>
          <w:sz w:val="22"/>
          <w:szCs w:val="22"/>
        </w:rPr>
        <w:t>заснива се на понуђеној цени</w:t>
      </w:r>
      <w:r>
        <w:rPr>
          <w:rFonts w:cs="Arial"/>
          <w:i w:val="0"/>
          <w:color w:val="auto"/>
          <w:sz w:val="22"/>
          <w:szCs w:val="22"/>
          <w:lang w:val="sr-Cyrl-CS"/>
        </w:rPr>
        <w:t xml:space="preserve"> као једином критеријуму</w:t>
      </w:r>
      <w:r>
        <w:rPr>
          <w:rFonts w:cs="Arial"/>
          <w:i w:val="0"/>
          <w:color w:val="auto"/>
          <w:sz w:val="22"/>
          <w:szCs w:val="22"/>
        </w:rPr>
        <w:t>.</w:t>
      </w:r>
    </w:p>
    <w:p w:rsidR="001C3235" w:rsidRDefault="001C3235" w:rsidP="001C3235">
      <w:pPr>
        <w:pStyle w:val="KDParagraf"/>
        <w:spacing w:before="0"/>
      </w:pPr>
      <w:r>
        <w:rPr>
          <w:lang w:val="sr-Cyrl-RS"/>
        </w:rPr>
        <w:t>У</w:t>
      </w:r>
      <w:r>
        <w:t xml:space="preserve"> ситуацији када постоје понуде домаћег и страног понуђача који </w:t>
      </w:r>
      <w:r>
        <w:rPr>
          <w:color w:val="00B0F0"/>
          <w:lang w:val="sr-Cyrl-RS"/>
        </w:rPr>
        <w:t xml:space="preserve">нуде добра домаћег порекла, пружају услуге или </w:t>
      </w:r>
      <w:r>
        <w:rPr>
          <w:color w:val="00B0F0"/>
        </w:rPr>
        <w:t>изводе радове</w:t>
      </w:r>
      <w:r>
        <w:t>, наручилац мора изабрати понуду домаћег понуђача под условом да његова понуђена цена није већа од </w:t>
      </w:r>
      <w:r>
        <w:rPr>
          <w:b/>
          <w:bCs/>
        </w:rPr>
        <w:t>5%</w:t>
      </w:r>
      <w:r>
        <w:t> у односу на нaјнижу понуђену цену страног понуђача.</w:t>
      </w:r>
    </w:p>
    <w:p w:rsidR="001C3235" w:rsidRDefault="001C3235" w:rsidP="001C3235">
      <w:pPr>
        <w:pStyle w:val="KDParagraf"/>
        <w:spacing w:before="0"/>
        <w:rPr>
          <w:rFonts w:cs="Arial"/>
        </w:rPr>
      </w:pPr>
      <w:proofErr w:type="gramStart"/>
      <w:r>
        <w:rPr>
          <w:rFonts w:cs="Arial"/>
        </w:rPr>
        <w:t>Предност дата за домаће понуђаче (члан 86.</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до</w:t>
      </w:r>
      <w:proofErr w:type="gramEnd"/>
      <w:r>
        <w:rPr>
          <w:rFonts w:cs="Arial"/>
        </w:rPr>
        <w:t xml:space="preserve"> 4. </w:t>
      </w:r>
      <w:proofErr w:type="gramStart"/>
      <w:r>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1C3235" w:rsidRDefault="001C3235" w:rsidP="001C3235">
      <w:pPr>
        <w:pStyle w:val="KDParagraf"/>
        <w:spacing w:before="0"/>
        <w:rPr>
          <w:rFonts w:cs="Arial"/>
          <w:lang w:val="sr-Cyrl-RS"/>
        </w:rPr>
      </w:pPr>
      <w:proofErr w:type="gramStart"/>
      <w:r>
        <w:rPr>
          <w:rFonts w:cs="Arial"/>
        </w:rPr>
        <w:t>Предност дата за домаће понуђаче (члан 86. став 1. до 4.</w:t>
      </w:r>
      <w:proofErr w:type="gramEnd"/>
      <w:r>
        <w:rPr>
          <w:rFonts w:cs="Arial"/>
        </w:rPr>
        <w:t xml:space="preserve"> </w:t>
      </w:r>
      <w:proofErr w:type="gramStart"/>
      <w:r>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1C3235" w:rsidRDefault="001C3235" w:rsidP="001C3235">
      <w:pPr>
        <w:pStyle w:val="KDPodnaslov2"/>
        <w:numPr>
          <w:ilvl w:val="1"/>
          <w:numId w:val="33"/>
        </w:numPr>
        <w:spacing w:before="0"/>
        <w:jc w:val="both"/>
        <w:rPr>
          <w:rFonts w:eastAsia="TimesNewRomanPSMT" w:cs="Arial"/>
          <w:bCs/>
          <w:iCs/>
        </w:rPr>
      </w:pPr>
      <w:r>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1C3235" w:rsidRDefault="001C3235" w:rsidP="001C3235">
      <w:pPr>
        <w:spacing w:before="0"/>
        <w:rPr>
          <w:rFonts w:cs="Arial"/>
          <w:color w:val="000000" w:themeColor="text1"/>
          <w:lang w:val="sr-Cyrl-RS"/>
        </w:rPr>
      </w:pPr>
      <w:r>
        <w:rPr>
          <w:rFonts w:cs="Arial"/>
          <w:color w:val="000000" w:themeColor="text1"/>
          <w:lang w:val="sr-Latn-RS"/>
        </w:rPr>
        <w:t xml:space="preserve">Уколико две или више понуда имају исту понуђену цену, као повољнија биће изабрана понуда оног понуђача који је понудио </w:t>
      </w:r>
      <w:r>
        <w:rPr>
          <w:rFonts w:cs="Arial"/>
          <w:color w:val="000000" w:themeColor="text1"/>
          <w:lang w:val="sr-Cyrl-RS"/>
        </w:rPr>
        <w:t>дужи гарантни рок</w:t>
      </w:r>
      <w:r>
        <w:rPr>
          <w:rFonts w:cs="Arial"/>
          <w:color w:val="000000" w:themeColor="text1"/>
          <w:lang w:val="sr-Latn-RS"/>
        </w:rPr>
        <w:t>.</w:t>
      </w:r>
      <w:r>
        <w:rPr>
          <w:rFonts w:cs="Arial"/>
          <w:color w:val="000000" w:themeColor="text1"/>
          <w:lang w:val="sr-Cyrl-RS"/>
        </w:rPr>
        <w:t xml:space="preserve"> </w:t>
      </w:r>
      <w:r>
        <w:rPr>
          <w:rFonts w:cs="Arial"/>
          <w:color w:val="000000" w:themeColor="text1"/>
          <w:lang w:val="sr-Latn-RS"/>
        </w:rPr>
        <w:t xml:space="preserve">Уколико ни после примене резервних критеријума не буде могуће </w:t>
      </w:r>
      <w:r>
        <w:rPr>
          <w:rFonts w:cs="Arial"/>
          <w:color w:val="000000" w:themeColor="text1"/>
          <w:lang w:val="sr-Cyrl-RS"/>
        </w:rPr>
        <w:t>извршити рангирање</w:t>
      </w:r>
      <w:r>
        <w:rPr>
          <w:rFonts w:cs="Arial"/>
          <w:color w:val="000000" w:themeColor="text1"/>
          <w:lang w:val="sr-Latn-RS"/>
        </w:rPr>
        <w:t xml:space="preserve"> понуд</w:t>
      </w:r>
      <w:r>
        <w:rPr>
          <w:rFonts w:cs="Arial"/>
          <w:color w:val="000000" w:themeColor="text1"/>
          <w:lang w:val="sr-Cyrl-RS"/>
        </w:rPr>
        <w:t>а</w:t>
      </w:r>
      <w:r>
        <w:rPr>
          <w:rFonts w:cs="Arial"/>
          <w:color w:val="000000" w:themeColor="text1"/>
          <w:lang w:val="sr-Latn-RS"/>
        </w:rPr>
        <w:t>, повољнија понуда биће изабрана путем жреба.</w:t>
      </w:r>
    </w:p>
    <w:p w:rsidR="001C3235" w:rsidRDefault="001C3235" w:rsidP="001C3235">
      <w:pPr>
        <w:rPr>
          <w:rFonts w:cs="Arial"/>
          <w:b/>
          <w:bCs/>
          <w:color w:val="000000" w:themeColor="text1"/>
          <w:lang w:val="sr-Cyrl-RS"/>
        </w:rPr>
      </w:pPr>
      <w:r>
        <w:rPr>
          <w:rFonts w:cs="Arial"/>
          <w:color w:val="000000" w:themeColor="text1"/>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color w:val="000000" w:themeColor="text1"/>
          <w:lang w:val="sr-Cyrl-RS"/>
        </w:rPr>
        <w:t>н</w:t>
      </w:r>
      <w:r>
        <w:rPr>
          <w:rFonts w:cs="Arial"/>
          <w:color w:val="000000" w:themeColor="text1"/>
          <w:lang w:val="sr-Latn-RS"/>
        </w:rPr>
        <w:t xml:space="preserve">аручилац ће исписати називе Понуђача, те папире ставити у кутију, одакле ће један </w:t>
      </w:r>
      <w:r>
        <w:rPr>
          <w:rFonts w:cs="Arial"/>
          <w:color w:val="000000" w:themeColor="text1"/>
          <w:lang w:val="sr-Latn-RS"/>
        </w:rPr>
        <w:lastRenderedPageBreak/>
        <w:t>од чланова Комисије извући само један папир.</w:t>
      </w:r>
      <w:r>
        <w:rPr>
          <w:rFonts w:cs="Arial"/>
          <w:color w:val="000000" w:themeColor="text1"/>
          <w:lang w:val="sr-Cyrl-RS"/>
        </w:rPr>
        <w:t xml:space="preserve"> Понуди </w:t>
      </w:r>
      <w:r>
        <w:rPr>
          <w:rFonts w:cs="Arial"/>
          <w:color w:val="000000" w:themeColor="text1"/>
          <w:lang w:val="sr-Latn-RS"/>
        </w:rPr>
        <w:t>Понуђач</w:t>
      </w:r>
      <w:r>
        <w:rPr>
          <w:rFonts w:cs="Arial"/>
          <w:color w:val="000000" w:themeColor="text1"/>
          <w:lang w:val="sr-Cyrl-RS"/>
        </w:rPr>
        <w:t>а</w:t>
      </w:r>
      <w:r>
        <w:rPr>
          <w:rFonts w:cs="Arial"/>
          <w:color w:val="000000" w:themeColor="text1"/>
          <w:lang w:val="sr-Latn-RS"/>
        </w:rPr>
        <w:t xml:space="preserve"> чији назив буде на извученом папиру биће додељен </w:t>
      </w:r>
      <w:r>
        <w:rPr>
          <w:rFonts w:cs="Arial"/>
          <w:color w:val="000000" w:themeColor="text1"/>
          <w:lang w:val="sr-Cyrl-RS"/>
        </w:rPr>
        <w:t>повољнији ранг</w:t>
      </w:r>
      <w:r>
        <w:rPr>
          <w:rFonts w:cs="Arial"/>
          <w:color w:val="000000" w:themeColor="text1"/>
          <w:lang w:val="sr-Latn-RS"/>
        </w:rPr>
        <w:t>.</w:t>
      </w:r>
      <w:r>
        <w:rPr>
          <w:rFonts w:cs="Arial"/>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EC73E7" w:rsidRPr="00EC73E7" w:rsidRDefault="00EC73E7" w:rsidP="00E143D9">
      <w:pPr>
        <w:rPr>
          <w:rFonts w:cs="Arial"/>
        </w:rPr>
      </w:pPr>
    </w:p>
    <w:p w:rsidR="00995006" w:rsidRPr="006F6D38" w:rsidRDefault="008D2B23" w:rsidP="006F6D38">
      <w:pPr>
        <w:pStyle w:val="KDPodnaslov1"/>
        <w:numPr>
          <w:ilvl w:val="0"/>
          <w:numId w:val="12"/>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4F7565">
        <w:rPr>
          <w:rFonts w:cs="Arial"/>
        </w:rPr>
        <w:t>УПУТСТВО ПОНУЂАЧИМА КАКО ДА САЧИНЕ ПОНУДУ</w:t>
      </w:r>
      <w:bookmarkEnd w:id="204"/>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20112C" w:rsidRDefault="008D2B23" w:rsidP="008D2B23">
      <w:pPr>
        <w:pStyle w:val="KDParagraf"/>
        <w:spacing w:before="0"/>
        <w:rPr>
          <w:rFonts w:cs="Arial"/>
          <w:lang w:val="sr-Cyrl-RS"/>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3306B4">
      <w:pPr>
        <w:pStyle w:val="KDPodnaslov2"/>
        <w:numPr>
          <w:ilvl w:val="1"/>
          <w:numId w:val="17"/>
        </w:numPr>
        <w:spacing w:before="0"/>
        <w:jc w:val="both"/>
        <w:rPr>
          <w:rFonts w:cs="Arial"/>
        </w:rPr>
      </w:pPr>
      <w:bookmarkStart w:id="205" w:name="_Toc441651577"/>
      <w:bookmarkStart w:id="206" w:name="_Toc442559888"/>
      <w:r w:rsidRPr="004F7565">
        <w:rPr>
          <w:rFonts w:cs="Arial"/>
        </w:rPr>
        <w:t>Језик на којем понуда мора бити састављена</w:t>
      </w:r>
      <w:bookmarkEnd w:id="205"/>
      <w:bookmarkEnd w:id="206"/>
    </w:p>
    <w:p w:rsidR="00FC0CE3" w:rsidRPr="002A63FE" w:rsidRDefault="008D2B23" w:rsidP="002A63FE">
      <w:pPr>
        <w:pStyle w:val="KDParagraf"/>
        <w:spacing w:before="0"/>
        <w:rPr>
          <w:rFonts w:cs="Arial"/>
          <w:lang w:val="sr-Cyrl-RS"/>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637D7F" w:rsidRPr="00637D7F" w:rsidRDefault="008D2B23" w:rsidP="00637D7F">
      <w:pPr>
        <w:pStyle w:val="KDKomentar"/>
        <w:spacing w:before="0"/>
        <w:rPr>
          <w:rFonts w:cs="Arial"/>
          <w:i w:val="0"/>
          <w:color w:val="auto"/>
          <w:sz w:val="22"/>
          <w:szCs w:val="22"/>
          <w:lang w:val="sr-Cyrl-RS"/>
        </w:rPr>
      </w:pPr>
      <w:r w:rsidRPr="004F7565">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D85AAD">
        <w:rPr>
          <w:rStyle w:val="StyleArial"/>
          <w:rFonts w:cs="Arial"/>
          <w:i w:val="0"/>
          <w:color w:val="auto"/>
          <w:sz w:val="22"/>
          <w:szCs w:val="22"/>
          <w:lang w:val="sr-Cyrl-RS"/>
        </w:rPr>
        <w:t>по захтеву наручиоца, у фази стручне оцене понуда.</w:t>
      </w:r>
    </w:p>
    <w:p w:rsidR="00637D7F" w:rsidRPr="00DC2F80" w:rsidRDefault="008D2B23" w:rsidP="003306B4">
      <w:pPr>
        <w:pStyle w:val="KDPodnaslov2"/>
        <w:numPr>
          <w:ilvl w:val="1"/>
          <w:numId w:val="17"/>
        </w:numPr>
        <w:spacing w:before="0"/>
        <w:jc w:val="both"/>
        <w:rPr>
          <w:rFonts w:cs="Arial"/>
          <w:lang w:val="sr-Cyrl-RS"/>
        </w:rPr>
      </w:pPr>
      <w:bookmarkStart w:id="207" w:name="_Toc441651578"/>
      <w:bookmarkStart w:id="208"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7"/>
      <w:bookmarkEnd w:id="208"/>
    </w:p>
    <w:p w:rsidR="00637D7F" w:rsidRPr="004F7565" w:rsidRDefault="008D2B23" w:rsidP="008D2B23">
      <w:pPr>
        <w:pStyle w:val="KDParagraf"/>
        <w:spacing w:before="0"/>
        <w:rPr>
          <w:rFonts w:cs="Arial"/>
          <w:lang w:val="ru-RU"/>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8D2B23" w:rsidRDefault="008D2B23" w:rsidP="008D2B23">
      <w:pPr>
        <w:pStyle w:val="KDParagraf"/>
        <w:spacing w:before="0"/>
        <w:rPr>
          <w:rFonts w:cs="Arial"/>
          <w:lang w:val="sr-Cyrl-RS"/>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637D7F" w:rsidRPr="00637D7F" w:rsidRDefault="00637D7F" w:rsidP="008D2B23">
      <w:pPr>
        <w:pStyle w:val="KDParagraf"/>
        <w:spacing w:before="0"/>
        <w:rPr>
          <w:rFonts w:cs="Arial"/>
          <w:lang w:val="sr-Cyrl-RS"/>
        </w:rPr>
      </w:pP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F7565" w:rsidRDefault="008D2B23" w:rsidP="00DF5098">
      <w:pPr>
        <w:pStyle w:val="KDParagraf"/>
        <w:spacing w:before="0"/>
        <w:rPr>
          <w:rFonts w:cs="Arial"/>
          <w:lang w:val="ru-RU"/>
        </w:rPr>
      </w:pPr>
      <w:r w:rsidRPr="004F7565">
        <w:rPr>
          <w:rFonts w:cs="Arial"/>
          <w:lang w:val="ru-RU"/>
        </w:rPr>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9E7A79">
        <w:rPr>
          <w:rFonts w:cs="Arial"/>
          <w:lang w:val="sr-Cyrl-RS"/>
        </w:rPr>
        <w:t>Испитивање громобранске инсталације и контрола изједначења потенцијала на објектима угроженим експлозивном атмосфером (ТЕНТ Б)</w:t>
      </w:r>
      <w:r w:rsidRPr="004F7565">
        <w:rPr>
          <w:rFonts w:cs="Arial"/>
          <w:lang w:val="ru-RU"/>
        </w:rPr>
        <w:t xml:space="preserve">- Јавна набавка број </w:t>
      </w:r>
      <w:r w:rsidR="009E7A79">
        <w:rPr>
          <w:rFonts w:cs="Arial"/>
          <w:lang w:eastAsia="hr-HR"/>
        </w:rPr>
        <w:t>ЈН/3000/0649/2017(1058/2017)</w:t>
      </w:r>
      <w:r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1C3235" w:rsidRDefault="00613B13" w:rsidP="00613B13">
      <w:pPr>
        <w:pStyle w:val="KDParagraf"/>
        <w:spacing w:before="0"/>
        <w:rPr>
          <w:rFonts w:cs="Arial"/>
        </w:rPr>
      </w:pPr>
      <w:r w:rsidRPr="004F7565">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w:t>
      </w:r>
    </w:p>
    <w:p w:rsidR="00613B13" w:rsidRDefault="00613B13" w:rsidP="00613B13">
      <w:pPr>
        <w:pStyle w:val="KDParagraf"/>
        <w:spacing w:before="0"/>
        <w:rPr>
          <w:rFonts w:cs="Arial"/>
          <w:lang w:val="sr-Cyrl-RS"/>
        </w:rPr>
      </w:pPr>
      <w:r w:rsidRPr="004F7565">
        <w:rPr>
          <w:rFonts w:cs="Arial"/>
        </w:rPr>
        <w:lastRenderedPageBreak/>
        <w:t xml:space="preserve"> </w:t>
      </w:r>
      <w:proofErr w:type="gramStart"/>
      <w:r w:rsidRPr="004F7565">
        <w:rPr>
          <w:rFonts w:cs="Arial"/>
        </w:rPr>
        <w:t>образаца</w:t>
      </w:r>
      <w:proofErr w:type="gramEnd"/>
      <w:r w:rsidRPr="004F7565">
        <w:rPr>
          <w:rFonts w:cs="Arial"/>
        </w:rPr>
        <w:t xml:space="preserve">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711D83" w:rsidRPr="004F7565" w:rsidRDefault="00613B13" w:rsidP="00711D83">
      <w:pPr>
        <w:pStyle w:val="KDParagraf"/>
        <w:spacing w:before="0"/>
        <w:rPr>
          <w:rFonts w:cs="Arial"/>
          <w:lang w:val="sr-Cyrl-RS"/>
        </w:rPr>
      </w:pPr>
      <w:proofErr w:type="gramStart"/>
      <w:r w:rsidRPr="004F7565">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8D2B23" w:rsidRPr="004F7565" w:rsidRDefault="008D2B23" w:rsidP="003306B4">
      <w:pPr>
        <w:pStyle w:val="KDPodnaslov2"/>
        <w:numPr>
          <w:ilvl w:val="1"/>
          <w:numId w:val="17"/>
        </w:numPr>
        <w:spacing w:before="0"/>
        <w:jc w:val="both"/>
        <w:rPr>
          <w:rFonts w:cs="Arial"/>
        </w:rPr>
      </w:pPr>
      <w:bookmarkStart w:id="209" w:name="_Toc441651579"/>
      <w:bookmarkStart w:id="210" w:name="_Toc442559890"/>
      <w:r w:rsidRPr="004F7565">
        <w:rPr>
          <w:rFonts w:cs="Arial"/>
        </w:rPr>
        <w:t>Обавезна садржина понуде</w:t>
      </w:r>
      <w:bookmarkEnd w:id="209"/>
      <w:bookmarkEnd w:id="210"/>
    </w:p>
    <w:p w:rsidR="002A63FE" w:rsidRPr="002A63FE"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645F72" w:rsidRPr="004F7565" w:rsidRDefault="00645F72" w:rsidP="00645F72">
      <w:pPr>
        <w:pStyle w:val="KDNabrajanje"/>
        <w:spacing w:before="0"/>
        <w:rPr>
          <w:rFonts w:cs="Arial"/>
        </w:rPr>
      </w:pPr>
      <w:r w:rsidRPr="004F7565">
        <w:rPr>
          <w:rFonts w:cs="Arial"/>
        </w:rPr>
        <w:t xml:space="preserve">Образац понуде </w:t>
      </w:r>
    </w:p>
    <w:p w:rsidR="00645F72" w:rsidRPr="004F7565" w:rsidRDefault="00645F72" w:rsidP="00645F72">
      <w:pPr>
        <w:pStyle w:val="KDNabrajanje"/>
        <w:spacing w:before="0"/>
        <w:rPr>
          <w:rFonts w:cs="Arial"/>
        </w:rPr>
      </w:pPr>
      <w:r w:rsidRPr="004F7565">
        <w:rPr>
          <w:rFonts w:cs="Arial"/>
        </w:rPr>
        <w:t xml:space="preserve">Структура цене </w:t>
      </w:r>
    </w:p>
    <w:p w:rsidR="00645F72" w:rsidRPr="004F7565" w:rsidRDefault="00645F72" w:rsidP="00645F72">
      <w:pPr>
        <w:pStyle w:val="KDNabrajanje"/>
        <w:spacing w:before="0"/>
        <w:rPr>
          <w:rFonts w:cs="Arial"/>
        </w:rPr>
      </w:pPr>
      <w:r w:rsidRPr="004F7565">
        <w:rPr>
          <w:rFonts w:cs="Arial"/>
        </w:rPr>
        <w:t xml:space="preserve">Образац трошкова припреме понуде , </w:t>
      </w:r>
      <w:r w:rsidR="0056571E" w:rsidRPr="004F7565">
        <w:rPr>
          <w:rFonts w:cs="Arial"/>
        </w:rPr>
        <w:t>ако понуђач захтева надокнаду трошкова у складу са чл.88 Закона</w:t>
      </w:r>
    </w:p>
    <w:p w:rsidR="008D2B23" w:rsidRPr="004F7565" w:rsidRDefault="008D2B23" w:rsidP="008D2B23">
      <w:pPr>
        <w:pStyle w:val="KDNabrajanje"/>
        <w:spacing w:before="0"/>
        <w:rPr>
          <w:rFonts w:cs="Arial"/>
        </w:rPr>
      </w:pPr>
      <w:r w:rsidRPr="004F7565">
        <w:rPr>
          <w:rFonts w:cs="Arial"/>
        </w:rPr>
        <w:t xml:space="preserve">Изјава о независној понуди </w:t>
      </w:r>
    </w:p>
    <w:p w:rsidR="00EA6178" w:rsidRPr="007719AC" w:rsidRDefault="008D2B23" w:rsidP="00896F4A">
      <w:pPr>
        <w:pStyle w:val="KDNabrajanje"/>
        <w:spacing w:before="0"/>
        <w:rPr>
          <w:rFonts w:cs="Arial"/>
        </w:rPr>
      </w:pPr>
      <w:r w:rsidRPr="004F7565">
        <w:rPr>
          <w:rFonts w:cs="Arial"/>
        </w:rPr>
        <w:t xml:space="preserve">потписан и печатом оверен образац „Модел уговора“ </w:t>
      </w:r>
      <w:r w:rsidR="003C4E60" w:rsidRPr="004F7565">
        <w:rPr>
          <w:rFonts w:cs="Arial"/>
        </w:rPr>
        <w:t>(пожељно је да буде попуњен)</w:t>
      </w:r>
    </w:p>
    <w:p w:rsidR="00582D09" w:rsidRPr="0020112C" w:rsidRDefault="002A4077" w:rsidP="0020112C">
      <w:pPr>
        <w:pStyle w:val="KDNabrajanje"/>
        <w:spacing w:before="0"/>
        <w:rPr>
          <w:rFonts w:cs="Arial"/>
        </w:rPr>
      </w:pPr>
      <w:r w:rsidRPr="004F7565">
        <w:rPr>
          <w:rFonts w:cs="Arial"/>
        </w:rPr>
        <w:t xml:space="preserve">докази о испуњености услова </w:t>
      </w:r>
      <w:r w:rsidRPr="004F7565">
        <w:rPr>
          <w:rFonts w:cs="Arial"/>
          <w:lang w:bidi="en-US"/>
        </w:rPr>
        <w:t>из чл. 75.</w:t>
      </w:r>
      <w:r w:rsidR="00582D09">
        <w:rPr>
          <w:rFonts w:cs="Arial"/>
          <w:lang w:val="sr-Cyrl-RS" w:bidi="en-US"/>
        </w:rPr>
        <w:t xml:space="preserve"> И 76.</w:t>
      </w:r>
      <w:r w:rsidRPr="004F7565">
        <w:rPr>
          <w:rFonts w:cs="Arial"/>
          <w:lang w:bidi="en-US"/>
        </w:rPr>
        <w:t xml:space="preserve"> </w:t>
      </w:r>
      <w:r w:rsidRPr="004F7565">
        <w:rPr>
          <w:rFonts w:cs="Arial"/>
        </w:rPr>
        <w:t>Закона у складу са чланом 77. Закона и Одељком 4. конкурсне документације</w:t>
      </w: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A63FE"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3C4E60" w:rsidP="003306B4">
      <w:pPr>
        <w:pStyle w:val="KDPodnaslov2"/>
        <w:numPr>
          <w:ilvl w:val="1"/>
          <w:numId w:val="17"/>
        </w:numPr>
        <w:spacing w:before="0"/>
        <w:jc w:val="both"/>
        <w:rPr>
          <w:rFonts w:cs="Arial"/>
        </w:rPr>
      </w:pPr>
      <w:bookmarkStart w:id="211" w:name="_Toc441651580"/>
      <w:bookmarkStart w:id="212" w:name="_Toc442559891"/>
      <w:r w:rsidRPr="004F7565">
        <w:rPr>
          <w:rFonts w:cs="Arial"/>
        </w:rPr>
        <w:t>Подношење и</w:t>
      </w:r>
      <w:r w:rsidR="008D2B23" w:rsidRPr="004F7565">
        <w:rPr>
          <w:rFonts w:cs="Arial"/>
        </w:rPr>
        <w:t xml:space="preserve"> отварање понуда</w:t>
      </w:r>
      <w:bookmarkEnd w:id="211"/>
      <w:bookmarkEnd w:id="212"/>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FC355A" w:rsidRDefault="008D2B23" w:rsidP="00FC355A">
      <w:pPr>
        <w:pStyle w:val="KDParagraf"/>
        <w:spacing w:before="0"/>
        <w:rPr>
          <w:rFonts w:cs="Arial"/>
          <w:lang w:val="sr-Cyrl-RS"/>
        </w:rPr>
      </w:pPr>
      <w:proofErr w:type="gramStart"/>
      <w:r w:rsidRPr="004F756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6293F" w:rsidRPr="0016293F" w:rsidRDefault="0016293F" w:rsidP="00FC355A">
      <w:pPr>
        <w:pStyle w:val="KDParagraf"/>
        <w:spacing w:before="0"/>
        <w:rPr>
          <w:rFonts w:cs="Arial"/>
          <w:lang w:val="sr-Cyrl-RS"/>
        </w:rPr>
      </w:pPr>
    </w:p>
    <w:p w:rsidR="00711D83" w:rsidRPr="004F7565" w:rsidRDefault="00FC355A" w:rsidP="00711D83">
      <w:pPr>
        <w:pStyle w:val="KDParagraf"/>
        <w:spacing w:before="0"/>
        <w:rPr>
          <w:rFonts w:cs="Arial"/>
        </w:rPr>
      </w:pPr>
      <w:r w:rsidRPr="004F756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8A30DF" w:rsidRPr="008A30DF"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Default="008D2B23" w:rsidP="008D2B23">
      <w:pPr>
        <w:pStyle w:val="KDParagraf"/>
        <w:spacing w:before="0"/>
        <w:rPr>
          <w:rFonts w:cs="Arial"/>
          <w:lang w:val="sr-Cyrl-RS"/>
        </w:rPr>
      </w:pPr>
      <w:r w:rsidRPr="004F756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454B8" w:rsidRPr="00E454B8" w:rsidRDefault="008D2B23" w:rsidP="008D2B23">
      <w:pPr>
        <w:pStyle w:val="KDParagraf"/>
        <w:spacing w:before="0"/>
        <w:rPr>
          <w:rFonts w:cs="Arial"/>
          <w:lang w:val="sr-Cyrl-RS"/>
        </w:rPr>
      </w:pPr>
      <w:proofErr w:type="gramStart"/>
      <w:r w:rsidRPr="004F7565">
        <w:rPr>
          <w:rFonts w:cs="Arial"/>
        </w:rPr>
        <w:t>Комисија за јавну набавку води записник о отварању понуда у који се уносе подаци у складу са Законом.</w:t>
      </w:r>
      <w:proofErr w:type="gramEnd"/>
    </w:p>
    <w:p w:rsidR="008D2B23" w:rsidRPr="002A63FE" w:rsidRDefault="008D2B23" w:rsidP="008D2B23">
      <w:pPr>
        <w:pStyle w:val="KDParagraf"/>
        <w:spacing w:before="0"/>
        <w:rPr>
          <w:rFonts w:cs="Arial"/>
          <w:lang w:val="sr-Cyrl-RS"/>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081FEE" w:rsidRPr="00081FEE" w:rsidRDefault="008D2B23" w:rsidP="008D2B23">
      <w:pPr>
        <w:pStyle w:val="KDParagraf"/>
        <w:spacing w:before="0"/>
        <w:rPr>
          <w:rFonts w:cs="Arial"/>
          <w:lang w:val="sr-Cyrl-RS"/>
        </w:rPr>
      </w:pPr>
      <w:proofErr w:type="gramStart"/>
      <w:r w:rsidRPr="004F7565">
        <w:rPr>
          <w:rFonts w:cs="Arial"/>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4F7565" w:rsidRDefault="008D2B23" w:rsidP="003306B4">
      <w:pPr>
        <w:pStyle w:val="KDPodnaslov2"/>
        <w:numPr>
          <w:ilvl w:val="1"/>
          <w:numId w:val="17"/>
        </w:numPr>
        <w:spacing w:before="0"/>
        <w:jc w:val="both"/>
        <w:rPr>
          <w:rFonts w:cs="Arial"/>
        </w:rPr>
      </w:pPr>
      <w:bookmarkStart w:id="213" w:name="_Toc441651581"/>
      <w:bookmarkStart w:id="214" w:name="_Toc442559892"/>
      <w:r w:rsidRPr="004F7565">
        <w:rPr>
          <w:rFonts w:cs="Arial"/>
        </w:rPr>
        <w:t>Начин подношења понуде</w:t>
      </w:r>
      <w:bookmarkEnd w:id="213"/>
      <w:bookmarkEnd w:id="214"/>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A63FE" w:rsidRDefault="008D2B23" w:rsidP="008D2B23">
      <w:pPr>
        <w:pStyle w:val="KDParagraf"/>
        <w:spacing w:before="0"/>
        <w:rPr>
          <w:rFonts w:cs="Arial"/>
          <w:lang w:val="sr-Cyrl-RS"/>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3306B4">
      <w:pPr>
        <w:pStyle w:val="KDPodnaslov2"/>
        <w:numPr>
          <w:ilvl w:val="1"/>
          <w:numId w:val="17"/>
        </w:numPr>
        <w:spacing w:before="0"/>
        <w:jc w:val="both"/>
        <w:rPr>
          <w:rFonts w:cs="Arial"/>
        </w:rPr>
      </w:pPr>
      <w:bookmarkStart w:id="215" w:name="_Toc441651582"/>
      <w:bookmarkStart w:id="216" w:name="_Toc442559893"/>
      <w:r w:rsidRPr="004F7565">
        <w:rPr>
          <w:rFonts w:cs="Arial"/>
        </w:rPr>
        <w:t>Измена, допуна и опозив понуде</w:t>
      </w:r>
      <w:bookmarkEnd w:id="215"/>
      <w:bookmarkEnd w:id="216"/>
    </w:p>
    <w:p w:rsidR="008D2B23" w:rsidRPr="004F7565" w:rsidRDefault="008D2B23" w:rsidP="002A63FE">
      <w:pPr>
        <w:spacing w:before="0"/>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9E7A79">
        <w:rPr>
          <w:rFonts w:cs="Arial"/>
          <w:lang w:val="sr-Cyrl-RS"/>
        </w:rPr>
        <w:t>Испитивање громобранске инсталације и контрола изједначења потенцијала на објектима угроженим експлозивном атмосфером (ТЕНТ Б)</w:t>
      </w:r>
      <w:r w:rsidR="005D6699">
        <w:rPr>
          <w:rFonts w:cs="Arial"/>
          <w:lang w:val="sr-Cyrl-RS"/>
        </w:rPr>
        <w:t xml:space="preserve"> </w:t>
      </w:r>
      <w:r w:rsidR="00A2612D">
        <w:rPr>
          <w:rFonts w:cs="Arial"/>
        </w:rPr>
        <w:t xml:space="preserve"> </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proofErr w:type="gramStart"/>
      <w:r w:rsidR="009E7A79">
        <w:rPr>
          <w:rFonts w:cs="Arial"/>
          <w:lang w:eastAsia="hr-HR"/>
        </w:rPr>
        <w:t>ЈН/3000/0649/2017(1058/2017)</w:t>
      </w:r>
      <w:r w:rsidR="00601AFA">
        <w:rPr>
          <w:rFonts w:cs="Arial"/>
          <w:lang w:eastAsia="hr-HR"/>
        </w:rPr>
        <w:t xml:space="preserve"> </w:t>
      </w:r>
      <w:r w:rsidRPr="004F7565">
        <w:rPr>
          <w:rFonts w:cs="Arial"/>
          <w:lang w:val="ru-RU"/>
        </w:rPr>
        <w:t>– НЕ ОТВАРАТИ“.</w:t>
      </w:r>
      <w:proofErr w:type="gramEnd"/>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9E7A79">
        <w:rPr>
          <w:rFonts w:cs="Arial"/>
          <w:lang w:val="sr-Cyrl-RS"/>
        </w:rPr>
        <w:t>Испитивање громобранске инсталације и контрола изједначења потенцијала на објектима угроженим експлозивном атмосфером (ТЕНТ Б</w:t>
      </w:r>
      <w:proofErr w:type="gramStart"/>
      <w:r w:rsidR="009E7A79">
        <w:rPr>
          <w:rFonts w:cs="Arial"/>
          <w:lang w:val="sr-Cyrl-RS"/>
        </w:rPr>
        <w:t>)</w:t>
      </w:r>
      <w:r w:rsidR="005D6699">
        <w:rPr>
          <w:rFonts w:cs="Arial"/>
          <w:lang w:val="sr-Cyrl-RS"/>
        </w:rPr>
        <w:t xml:space="preserve"> </w:t>
      </w:r>
      <w:r w:rsidRPr="004F7565">
        <w:rPr>
          <w:rFonts w:cs="Arial"/>
        </w:rPr>
        <w:t xml:space="preserve"> -</w:t>
      </w:r>
      <w:proofErr w:type="gramEnd"/>
      <w:r w:rsidRPr="004F7565">
        <w:rPr>
          <w:rFonts w:cs="Arial"/>
        </w:rPr>
        <w:t xml:space="preserve"> Јавна набавка број</w:t>
      </w:r>
      <w:r w:rsidR="00711D83" w:rsidRPr="004F7565">
        <w:rPr>
          <w:rFonts w:cs="Arial"/>
          <w:lang w:val="ru-RU"/>
        </w:rPr>
        <w:t xml:space="preserve"> </w:t>
      </w:r>
      <w:r w:rsidR="009E7A79">
        <w:rPr>
          <w:rFonts w:cs="Arial"/>
          <w:lang w:eastAsia="hr-HR"/>
        </w:rPr>
        <w:t>ЈН/3000/0649/2017(1058/2017)</w:t>
      </w:r>
      <w:r w:rsidR="00601AFA">
        <w:rPr>
          <w:rFonts w:cs="Arial"/>
          <w:lang w:eastAsia="hr-HR"/>
        </w:rPr>
        <w:t xml:space="preserve"> </w:t>
      </w:r>
      <w:r w:rsidRPr="004F7565">
        <w:rPr>
          <w:rFonts w:cs="Arial"/>
        </w:rPr>
        <w:t>– НЕ ОТВАРАТИ“.</w:t>
      </w:r>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2225F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8D2B23" w:rsidRPr="004F7565" w:rsidRDefault="008D2B23" w:rsidP="003306B4">
      <w:pPr>
        <w:pStyle w:val="KDPodnaslov2"/>
        <w:numPr>
          <w:ilvl w:val="1"/>
          <w:numId w:val="17"/>
        </w:numPr>
        <w:spacing w:before="0"/>
        <w:jc w:val="both"/>
        <w:rPr>
          <w:rFonts w:cs="Arial"/>
        </w:rPr>
      </w:pPr>
      <w:bookmarkStart w:id="217" w:name="_Toc441651583"/>
      <w:bookmarkStart w:id="218" w:name="_Toc442559894"/>
      <w:r w:rsidRPr="004F7565">
        <w:rPr>
          <w:rFonts w:cs="Arial"/>
          <w:lang w:val="ru-RU"/>
        </w:rPr>
        <w:t>П</w:t>
      </w:r>
      <w:r w:rsidRPr="004F7565">
        <w:rPr>
          <w:rFonts w:cs="Arial"/>
        </w:rPr>
        <w:t>артије</w:t>
      </w:r>
      <w:bookmarkEnd w:id="217"/>
      <w:bookmarkEnd w:id="218"/>
    </w:p>
    <w:p w:rsidR="008D2B23" w:rsidRPr="002A63FE" w:rsidRDefault="0066644E" w:rsidP="002A63FE">
      <w:pPr>
        <w:pStyle w:val="KDParagraf"/>
        <w:spacing w:before="0"/>
        <w:ind w:left="360"/>
        <w:rPr>
          <w:rFonts w:cs="Arial"/>
          <w:lang w:val="sr-Cyrl-RS"/>
        </w:rPr>
      </w:pPr>
      <w:proofErr w:type="gramStart"/>
      <w:r w:rsidRPr="004F7565">
        <w:rPr>
          <w:rFonts w:cs="Arial"/>
        </w:rPr>
        <w:t>Набавка није обликована по партијама.</w:t>
      </w:r>
      <w:proofErr w:type="gramEnd"/>
    </w:p>
    <w:p w:rsidR="008D2B23" w:rsidRPr="004F7565" w:rsidRDefault="008D2B23" w:rsidP="003306B4">
      <w:pPr>
        <w:pStyle w:val="KDPodnaslov2"/>
        <w:numPr>
          <w:ilvl w:val="1"/>
          <w:numId w:val="17"/>
        </w:numPr>
        <w:spacing w:before="0"/>
        <w:jc w:val="both"/>
        <w:rPr>
          <w:rFonts w:cs="Arial"/>
        </w:rPr>
      </w:pPr>
      <w:bookmarkStart w:id="219" w:name="_Toc441651584"/>
      <w:bookmarkStart w:id="220" w:name="_Toc442559895"/>
      <w:r w:rsidRPr="004F7565">
        <w:rPr>
          <w:rFonts w:cs="Arial"/>
        </w:rPr>
        <w:t>Понуда са варијантама</w:t>
      </w:r>
      <w:bookmarkEnd w:id="219"/>
      <w:bookmarkEnd w:id="220"/>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3306B4">
      <w:pPr>
        <w:pStyle w:val="KDPodnaslov2"/>
        <w:numPr>
          <w:ilvl w:val="1"/>
          <w:numId w:val="17"/>
        </w:numPr>
        <w:spacing w:before="0"/>
        <w:jc w:val="both"/>
        <w:rPr>
          <w:rFonts w:cs="Arial"/>
        </w:rPr>
      </w:pPr>
      <w:bookmarkStart w:id="221" w:name="_Toc441651585"/>
      <w:bookmarkStart w:id="222" w:name="_Toc442559896"/>
      <w:r w:rsidRPr="004F7565">
        <w:rPr>
          <w:rFonts w:cs="Arial"/>
        </w:rPr>
        <w:t>Подношење понуде са подизвођачима</w:t>
      </w:r>
      <w:bookmarkEnd w:id="221"/>
      <w:bookmarkEnd w:id="222"/>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D71434" w:rsidRPr="00D82CAF" w:rsidRDefault="0066644E" w:rsidP="0066644E">
      <w:pPr>
        <w:pStyle w:val="KDParagraf"/>
        <w:spacing w:before="0"/>
        <w:rPr>
          <w:rFonts w:cs="Arial"/>
          <w:lang w:val="sr-Cyrl-RS"/>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наведених у одељку Услови за учешће из члана 75.</w:t>
      </w:r>
      <w:proofErr w:type="gramEnd"/>
      <w:r w:rsidRPr="004F7565">
        <w:rPr>
          <w:rFonts w:cs="Arial"/>
        </w:rPr>
        <w:t xml:space="preserve">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1918B3" w:rsidRPr="0020112C" w:rsidRDefault="0066644E" w:rsidP="0066644E">
      <w:pPr>
        <w:pStyle w:val="KDParagraf"/>
        <w:spacing w:before="0"/>
        <w:rPr>
          <w:rFonts w:cs="Arial"/>
          <w:lang w:val="sr-Cyrl-RS"/>
        </w:rPr>
      </w:pPr>
      <w:r w:rsidRPr="004F7565">
        <w:rPr>
          <w:rFonts w:cs="Arial"/>
        </w:rPr>
        <w:lastRenderedPageBreak/>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8D2B23" w:rsidRPr="002225F3" w:rsidRDefault="0066644E" w:rsidP="008D2B23">
      <w:pPr>
        <w:pStyle w:val="KDParagraf"/>
        <w:spacing w:before="0"/>
        <w:rPr>
          <w:rFonts w:cs="Arial"/>
          <w:lang w:val="sr-Cyrl-RS"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8D2B23" w:rsidRPr="004F7565" w:rsidRDefault="008D2B23" w:rsidP="003306B4">
      <w:pPr>
        <w:pStyle w:val="KDPodnaslov2"/>
        <w:numPr>
          <w:ilvl w:val="1"/>
          <w:numId w:val="17"/>
        </w:numPr>
        <w:spacing w:before="0"/>
        <w:jc w:val="both"/>
        <w:rPr>
          <w:rFonts w:cs="Arial"/>
        </w:rPr>
      </w:pPr>
      <w:bookmarkStart w:id="223" w:name="_Toc441651586"/>
      <w:bookmarkStart w:id="224" w:name="_Toc442559897"/>
      <w:r w:rsidRPr="004F7565">
        <w:rPr>
          <w:rFonts w:cs="Arial"/>
        </w:rPr>
        <w:t>Подношење заједничке понуде</w:t>
      </w:r>
      <w:bookmarkEnd w:id="223"/>
      <w:bookmarkEnd w:id="224"/>
    </w:p>
    <w:p w:rsidR="00D82CAF" w:rsidRPr="00E47C2E" w:rsidRDefault="00D82CAF" w:rsidP="00D82CAF">
      <w:pPr>
        <w:pStyle w:val="KDParagraf"/>
        <w:spacing w:before="0"/>
        <w:rPr>
          <w:rFonts w:cs="Arial"/>
        </w:rPr>
      </w:pPr>
      <w:bookmarkStart w:id="225" w:name="_Toc441651587"/>
      <w:bookmarkStart w:id="226"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D82CAF" w:rsidRPr="00E47C2E" w:rsidRDefault="00D82CAF" w:rsidP="00D82CA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82CAF" w:rsidRPr="00E47C2E" w:rsidRDefault="00D82CAF" w:rsidP="00D82CAF">
      <w:pPr>
        <w:pStyle w:val="KDNabrajanje"/>
        <w:spacing w:before="0"/>
        <w:rPr>
          <w:rFonts w:cs="Arial"/>
        </w:rPr>
      </w:pPr>
      <w:r w:rsidRPr="00E47C2E">
        <w:rPr>
          <w:rFonts w:cs="Arial"/>
        </w:rPr>
        <w:t>опис послова сваког од понуђача из групе понуђача у извршењу уговора.</w:t>
      </w:r>
    </w:p>
    <w:p w:rsidR="00D82CAF" w:rsidRPr="00D71434" w:rsidRDefault="00D82CAF" w:rsidP="00D82CAF">
      <w:pPr>
        <w:pStyle w:val="KDNabrajanje"/>
      </w:pPr>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00065A62">
        <w:rPr>
          <w:lang w:val="sr-Cyrl-RS"/>
        </w:rPr>
        <w:t>И 76.</w:t>
      </w:r>
      <w:r w:rsidRPr="00E47C2E">
        <w:t>Закона и Упутство како се доказује испуњеност тих услова</w:t>
      </w:r>
      <w:r>
        <w:rPr>
          <w:lang w:val="sr-Cyrl-RS"/>
        </w:rPr>
        <w:t>.</w:t>
      </w:r>
      <w:r w:rsidRPr="00E47C2E">
        <w:t xml:space="preserve"> </w:t>
      </w:r>
    </w:p>
    <w:p w:rsidR="00D71434" w:rsidRPr="00D71434" w:rsidRDefault="00D71434" w:rsidP="00D71434">
      <w:pPr>
        <w:pStyle w:val="KDNabrajanje"/>
        <w:rPr>
          <w:color w:val="365F91" w:themeColor="accent1" w:themeShade="BF"/>
          <w:lang w:val="sr-Cyrl-RS"/>
        </w:rPr>
      </w:pPr>
      <w:r w:rsidRPr="00D71434">
        <w:rPr>
          <w:color w:val="365F91" w:themeColor="accent1" w:themeShade="BF"/>
        </w:rPr>
        <w:t>Услове у вези са капацитетима, у складу са чланом 76.Закона, понуђачи из групе испуњавају заједно, на основу достављених доказа дефинисаних</w:t>
      </w:r>
      <w:r w:rsidRPr="00D71434">
        <w:rPr>
          <w:color w:val="365F91" w:themeColor="accent1" w:themeShade="BF"/>
          <w:lang w:val="sr-Cyrl-RS"/>
        </w:rPr>
        <w:t xml:space="preserve"> </w:t>
      </w:r>
      <w:r w:rsidRPr="00D71434">
        <w:rPr>
          <w:color w:val="365F91" w:themeColor="accent1" w:themeShade="BF"/>
        </w:rPr>
        <w:t>конкурсном документацијом</w:t>
      </w:r>
      <w:r w:rsidRPr="00D71434">
        <w:rPr>
          <w:color w:val="365F91" w:themeColor="accent1" w:themeShade="BF"/>
          <w:lang w:val="sr-Cyrl-RS"/>
        </w:rPr>
        <w:t>.</w:t>
      </w:r>
    </w:p>
    <w:p w:rsidR="00D82CAF" w:rsidRPr="00E47C2E" w:rsidRDefault="00D82CAF" w:rsidP="00D82CAF">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918B3" w:rsidRPr="00E059A3" w:rsidRDefault="00D82CAF" w:rsidP="00E059A3">
      <w:pPr>
        <w:pStyle w:val="KDNabrajanje"/>
        <w:spacing w:before="0"/>
        <w:rPr>
          <w:lang w:bidi="en-US"/>
        </w:rPr>
      </w:pPr>
      <w:r w:rsidRPr="00E47C2E">
        <w:rPr>
          <w:lang w:bidi="en-US"/>
        </w:rPr>
        <w:t>Понуђачи из групе понуђача одговорају неогран</w:t>
      </w:r>
      <w:r w:rsidR="002A63FE">
        <w:rPr>
          <w:lang w:bidi="en-US"/>
        </w:rPr>
        <w:t>ичено солидарно према наручиоцу</w:t>
      </w:r>
    </w:p>
    <w:p w:rsidR="008D2B23" w:rsidRPr="004F7565" w:rsidRDefault="008D2B23" w:rsidP="003306B4">
      <w:pPr>
        <w:pStyle w:val="KDPodnaslov2"/>
        <w:numPr>
          <w:ilvl w:val="1"/>
          <w:numId w:val="17"/>
        </w:numPr>
        <w:spacing w:before="0"/>
        <w:jc w:val="both"/>
        <w:rPr>
          <w:rFonts w:cs="Arial"/>
        </w:rPr>
      </w:pPr>
      <w:r w:rsidRPr="004F7565">
        <w:rPr>
          <w:rFonts w:cs="Arial"/>
        </w:rPr>
        <w:t>Понуђена цена</w:t>
      </w:r>
      <w:bookmarkEnd w:id="225"/>
      <w:bookmarkEnd w:id="226"/>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20112C" w:rsidRDefault="00011DCA" w:rsidP="00011DCA">
      <w:pPr>
        <w:pStyle w:val="KDParagraf"/>
        <w:spacing w:before="0"/>
        <w:rPr>
          <w:rFonts w:cs="Arial"/>
          <w:lang w:val="sr-Cyrl-RS"/>
        </w:rPr>
      </w:pPr>
      <w:proofErr w:type="gramStart"/>
      <w:r w:rsidRPr="004F7565">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1918B3" w:rsidRDefault="002E2F11" w:rsidP="0054056C">
      <w:pPr>
        <w:pStyle w:val="KDParagraf"/>
        <w:spacing w:before="0"/>
        <w:rPr>
          <w:rFonts w:cs="Arial"/>
        </w:rPr>
      </w:pPr>
      <w:proofErr w:type="gramStart"/>
      <w:r w:rsidRPr="004F7565">
        <w:rPr>
          <w:rFonts w:cs="Arial"/>
        </w:rPr>
        <w:t>Понуда која је изражена у две валуте, сматраће се неприхватљивом.</w:t>
      </w:r>
      <w:proofErr w:type="gramEnd"/>
    </w:p>
    <w:p w:rsidR="00180ECE" w:rsidRDefault="00180ECE" w:rsidP="0054056C">
      <w:pPr>
        <w:pStyle w:val="KDParagraf"/>
        <w:spacing w:before="0"/>
        <w:rPr>
          <w:rFonts w:cs="Arial"/>
        </w:rPr>
      </w:pPr>
    </w:p>
    <w:p w:rsidR="00180ECE" w:rsidRDefault="00180ECE" w:rsidP="0054056C">
      <w:pPr>
        <w:pStyle w:val="KDParagraf"/>
        <w:spacing w:before="0"/>
        <w:rPr>
          <w:rFonts w:cs="Arial"/>
        </w:rPr>
      </w:pPr>
    </w:p>
    <w:p w:rsidR="00180ECE" w:rsidRDefault="00180ECE" w:rsidP="0054056C">
      <w:pPr>
        <w:pStyle w:val="KDParagraf"/>
        <w:spacing w:before="0"/>
        <w:rPr>
          <w:rFonts w:cs="Arial"/>
        </w:rPr>
      </w:pPr>
    </w:p>
    <w:p w:rsidR="00180ECE" w:rsidRDefault="00180ECE" w:rsidP="0054056C">
      <w:pPr>
        <w:pStyle w:val="KDParagraf"/>
        <w:spacing w:before="0"/>
        <w:rPr>
          <w:rFonts w:cs="Arial"/>
        </w:rPr>
      </w:pPr>
    </w:p>
    <w:p w:rsidR="00180ECE" w:rsidRPr="00065A62" w:rsidRDefault="00180ECE" w:rsidP="0054056C">
      <w:pPr>
        <w:pStyle w:val="KDParagraf"/>
        <w:spacing w:before="0"/>
        <w:rPr>
          <w:rFonts w:cs="Arial"/>
          <w:lang w:val="sr-Cyrl-RS"/>
        </w:rPr>
      </w:pPr>
    </w:p>
    <w:p w:rsidR="006E6F46" w:rsidRPr="004F7565" w:rsidRDefault="006E6F46" w:rsidP="003306B4">
      <w:pPr>
        <w:pStyle w:val="KDPodnaslov2"/>
        <w:numPr>
          <w:ilvl w:val="1"/>
          <w:numId w:val="17"/>
        </w:numPr>
        <w:spacing w:before="0"/>
        <w:jc w:val="both"/>
        <w:rPr>
          <w:rFonts w:cs="Arial"/>
          <w:lang w:eastAsia="ar-SA"/>
        </w:rPr>
      </w:pPr>
      <w:r w:rsidRPr="004F7565">
        <w:rPr>
          <w:rFonts w:cs="Arial"/>
          <w:lang w:eastAsia="ar-SA"/>
        </w:rPr>
        <w:lastRenderedPageBreak/>
        <w:t xml:space="preserve">Рок </w:t>
      </w:r>
      <w:r w:rsidR="00C51ECD" w:rsidRPr="004F7565">
        <w:rPr>
          <w:rFonts w:cs="Arial"/>
          <w:lang w:eastAsia="ar-SA"/>
        </w:rPr>
        <w:t>извршења услуга</w:t>
      </w:r>
    </w:p>
    <w:p w:rsidR="00065A62" w:rsidRDefault="00065A62" w:rsidP="00065A62">
      <w:pPr>
        <w:autoSpaceDE w:val="0"/>
        <w:autoSpaceDN w:val="0"/>
        <w:adjustRightInd w:val="0"/>
        <w:spacing w:before="0"/>
        <w:rPr>
          <w:rFonts w:cs="Arial"/>
        </w:rPr>
      </w:pPr>
      <w:bookmarkStart w:id="227" w:name="_Toc441651588"/>
      <w:bookmarkStart w:id="228" w:name="_Toc442559899"/>
      <w:proofErr w:type="gramStart"/>
      <w:r w:rsidRPr="00065A62">
        <w:rPr>
          <w:rFonts w:cs="Arial"/>
        </w:rPr>
        <w:t xml:space="preserve">Услуге се пружају у </w:t>
      </w:r>
      <w:r w:rsidR="0020112C">
        <w:rPr>
          <w:rFonts w:cs="Arial"/>
          <w:lang w:val="sr-Cyrl-RS"/>
        </w:rPr>
        <w:t>року</w:t>
      </w:r>
      <w:r w:rsidRPr="00065A62">
        <w:rPr>
          <w:rFonts w:cs="Arial"/>
        </w:rPr>
        <w:t xml:space="preserve"> од 7 дана од дана </w:t>
      </w:r>
      <w:r w:rsidRPr="00065A62">
        <w:rPr>
          <w:rFonts w:cs="Arial"/>
          <w:lang w:val="sr-Cyrl-RS"/>
        </w:rPr>
        <w:t>закључења</w:t>
      </w:r>
      <w:r w:rsidRPr="00065A62">
        <w:rPr>
          <w:rFonts w:cs="Arial"/>
        </w:rPr>
        <w:t xml:space="preserve"> Уговора, по позиву Наручиоца.</w:t>
      </w:r>
      <w:proofErr w:type="gramEnd"/>
    </w:p>
    <w:p w:rsidR="00CD267F" w:rsidRDefault="00CD267F" w:rsidP="00065A62">
      <w:pPr>
        <w:autoSpaceDE w:val="0"/>
        <w:autoSpaceDN w:val="0"/>
        <w:adjustRightInd w:val="0"/>
        <w:spacing w:before="0"/>
        <w:rPr>
          <w:rFonts w:cs="Arial"/>
          <w:lang w:val="sr-Cyrl-RS"/>
        </w:rPr>
      </w:pPr>
    </w:p>
    <w:p w:rsidR="00A84454" w:rsidRDefault="00A84454" w:rsidP="00065A62">
      <w:pPr>
        <w:autoSpaceDE w:val="0"/>
        <w:autoSpaceDN w:val="0"/>
        <w:adjustRightInd w:val="0"/>
        <w:spacing w:before="0"/>
        <w:rPr>
          <w:rFonts w:cs="Arial"/>
          <w:lang w:val="sr-Cyrl-RS"/>
        </w:rPr>
      </w:pPr>
    </w:p>
    <w:p w:rsidR="00A84454" w:rsidRPr="00A84454" w:rsidRDefault="00A84454" w:rsidP="00065A62">
      <w:pPr>
        <w:autoSpaceDE w:val="0"/>
        <w:autoSpaceDN w:val="0"/>
        <w:adjustRightInd w:val="0"/>
        <w:spacing w:before="0"/>
        <w:rPr>
          <w:rFonts w:cs="Arial"/>
          <w:lang w:val="sr-Cyrl-RS"/>
        </w:rPr>
      </w:pPr>
    </w:p>
    <w:p w:rsidR="008D2B23" w:rsidRDefault="00CD267F" w:rsidP="00CD267F">
      <w:pPr>
        <w:autoSpaceDE w:val="0"/>
        <w:autoSpaceDN w:val="0"/>
        <w:adjustRightInd w:val="0"/>
        <w:spacing w:before="0"/>
        <w:rPr>
          <w:rFonts w:cs="Arial"/>
          <w:b/>
        </w:rPr>
      </w:pPr>
      <w:r>
        <w:rPr>
          <w:rFonts w:cs="Arial"/>
        </w:rPr>
        <w:t xml:space="preserve">        </w:t>
      </w:r>
      <w:r w:rsidRPr="00CD267F">
        <w:rPr>
          <w:rFonts w:cs="Arial"/>
          <w:b/>
        </w:rPr>
        <w:t>6.13.</w:t>
      </w:r>
      <w:r>
        <w:rPr>
          <w:rFonts w:cs="Arial"/>
        </w:rPr>
        <w:t xml:space="preserve"> </w:t>
      </w:r>
      <w:r w:rsidRPr="00CD267F">
        <w:rPr>
          <w:rFonts w:cs="Arial"/>
          <w:b/>
        </w:rPr>
        <w:t xml:space="preserve">     </w:t>
      </w:r>
      <w:r w:rsidR="008D2B23" w:rsidRPr="00CD267F">
        <w:rPr>
          <w:rFonts w:cs="Arial"/>
          <w:b/>
        </w:rPr>
        <w:t>Начин и услови плаћања</w:t>
      </w:r>
      <w:bookmarkEnd w:id="227"/>
      <w:bookmarkEnd w:id="228"/>
    </w:p>
    <w:p w:rsidR="00180ECE" w:rsidRPr="00CD267F" w:rsidRDefault="00180ECE" w:rsidP="00CD267F">
      <w:pPr>
        <w:autoSpaceDE w:val="0"/>
        <w:autoSpaceDN w:val="0"/>
        <w:adjustRightInd w:val="0"/>
        <w:spacing w:before="0"/>
        <w:rPr>
          <w:rFonts w:cs="Arial"/>
          <w:lang w:val="sr-Cyrl-RS"/>
        </w:rPr>
      </w:pPr>
    </w:p>
    <w:p w:rsidR="002D2856" w:rsidRDefault="002D2856" w:rsidP="002D2856">
      <w:pPr>
        <w:pStyle w:val="KDParagraf"/>
        <w:spacing w:before="0"/>
        <w:rPr>
          <w:rFonts w:eastAsia="Calibri" w:cs="Arial"/>
        </w:rPr>
      </w:pPr>
      <w:r w:rsidRPr="004F7565">
        <w:rPr>
          <w:rFonts w:eastAsia="Calibri" w:cs="Arial"/>
        </w:rPr>
        <w:t xml:space="preserve">Корисник услуге се обавезује да Пружаоцу услуга плати извршену Услугу динарском </w:t>
      </w:r>
      <w:proofErr w:type="gramStart"/>
      <w:r w:rsidRPr="004F7565">
        <w:rPr>
          <w:rFonts w:eastAsia="Calibri" w:cs="Arial"/>
        </w:rPr>
        <w:t>дознаком ,</w:t>
      </w:r>
      <w:proofErr w:type="gramEnd"/>
      <w:r w:rsidRPr="004F7565">
        <w:rPr>
          <w:rFonts w:eastAsia="Calibri" w:cs="Arial"/>
        </w:rPr>
        <w:t xml:space="preserve"> на следећи начин:</w:t>
      </w:r>
    </w:p>
    <w:p w:rsidR="00180ECE" w:rsidRPr="004F7565" w:rsidRDefault="00180ECE" w:rsidP="002D2856">
      <w:pPr>
        <w:pStyle w:val="KDParagraf"/>
        <w:spacing w:before="0"/>
        <w:rPr>
          <w:rFonts w:eastAsia="Calibri" w:cs="Arial"/>
        </w:rPr>
      </w:pPr>
    </w:p>
    <w:p w:rsidR="00180ECE" w:rsidRPr="00F52191" w:rsidRDefault="00180ECE" w:rsidP="00180ECE">
      <w:pPr>
        <w:pStyle w:val="KDParagraf"/>
        <w:spacing w:before="0"/>
        <w:rPr>
          <w:rFonts w:eastAsia="Calibri" w:cs="Arial"/>
          <w:lang w:val="sr-Cyrl-RS"/>
        </w:rPr>
      </w:pPr>
      <w:r w:rsidRPr="004F7565">
        <w:rPr>
          <w:rFonts w:eastAsia="Calibri" w:cs="Arial"/>
        </w:rPr>
        <w:t>Корисник услуге се обавезује да Пружаоцу услуге плати извршене услуге на следећи начин:</w:t>
      </w:r>
    </w:p>
    <w:p w:rsidR="00180ECE" w:rsidRPr="008A77E8" w:rsidRDefault="00180ECE" w:rsidP="00180ECE">
      <w:pPr>
        <w:pStyle w:val="KDParagraf"/>
        <w:spacing w:before="0"/>
        <w:rPr>
          <w:rFonts w:eastAsia="Calibri" w:cs="Arial"/>
          <w:lang w:val="sr-Cyrl-RS"/>
        </w:rPr>
      </w:pPr>
      <w:r w:rsidRPr="004F7565">
        <w:rPr>
          <w:rFonts w:eastAsia="Calibri" w:cs="Arial"/>
        </w:rPr>
        <w:t>•</w:t>
      </w:r>
      <w:r w:rsidRPr="004F7565">
        <w:rPr>
          <w:rFonts w:eastAsia="Calibri" w:cs="Arial"/>
        </w:rPr>
        <w:tab/>
      </w:r>
      <w:r w:rsidRPr="008C70F8">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180ECE" w:rsidRPr="004F7565" w:rsidRDefault="00180ECE" w:rsidP="00180ECE">
      <w:pPr>
        <w:tabs>
          <w:tab w:val="left" w:pos="2410"/>
        </w:tabs>
        <w:spacing w:before="0"/>
        <w:ind w:right="-567"/>
        <w:rPr>
          <w:rFonts w:cs="Arial"/>
          <w:lang w:val="sr-Cyrl-RS"/>
        </w:rPr>
      </w:pPr>
      <w:r w:rsidRPr="004F7565">
        <w:rPr>
          <w:rFonts w:cs="Arial"/>
        </w:rPr>
        <w:t xml:space="preserve">Рачун мора бити достављен на адресу Корисника: Јавно предузеће </w:t>
      </w:r>
    </w:p>
    <w:p w:rsidR="00180ECE" w:rsidRPr="004F7565" w:rsidRDefault="00180ECE" w:rsidP="00180ECE">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огранак ТЕНТ</w:t>
      </w:r>
      <w:r w:rsidRPr="004F7565">
        <w:rPr>
          <w:rFonts w:eastAsia="Calibri" w:cs="Arial"/>
          <w:bCs/>
          <w:lang w:val="sr-Cyrl-RS"/>
        </w:rPr>
        <w:t xml:space="preserve"> (Локација ТЕНТ Б), </w:t>
      </w:r>
      <w:r w:rsidRPr="004F7565">
        <w:rPr>
          <w:rFonts w:cs="Arial"/>
          <w:spacing w:val="2"/>
          <w:lang w:val="sr-Cyrl-RS"/>
        </w:rPr>
        <w:t xml:space="preserve">Поштански </w:t>
      </w:r>
    </w:p>
    <w:p w:rsidR="00180ECE" w:rsidRPr="004F7565" w:rsidRDefault="00180ECE" w:rsidP="00180ECE">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Pr="004F7565">
        <w:rPr>
          <w:rFonts w:cs="Arial"/>
        </w:rPr>
        <w:t xml:space="preserve">, ПИБ: 103920327, са обавезним прилозима- </w:t>
      </w:r>
    </w:p>
    <w:p w:rsidR="00180ECE" w:rsidRPr="004F7565" w:rsidRDefault="00180ECE" w:rsidP="00180ECE">
      <w:pPr>
        <w:tabs>
          <w:tab w:val="left" w:pos="2410"/>
        </w:tabs>
        <w:spacing w:before="0"/>
        <w:ind w:right="-567"/>
        <w:rPr>
          <w:rFonts w:cs="Arial"/>
          <w:lang w:val="sr-Cyrl-RS"/>
        </w:rPr>
      </w:pPr>
      <w:r w:rsidRPr="004F7565">
        <w:rPr>
          <w:rFonts w:cs="Arial"/>
        </w:rPr>
        <w:t xml:space="preserve">Записник о квалитативном пријему, са читко написаним именом и презименом и </w:t>
      </w:r>
    </w:p>
    <w:p w:rsidR="00180ECE" w:rsidRPr="008A77E8" w:rsidRDefault="00180ECE" w:rsidP="00180ECE">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Корисника услуга.</w:t>
      </w:r>
    </w:p>
    <w:p w:rsidR="00180ECE" w:rsidRDefault="00180ECE" w:rsidP="00180ECE">
      <w:pPr>
        <w:pStyle w:val="KDParagraf"/>
        <w:spacing w:before="0"/>
        <w:rPr>
          <w:rFonts w:cs="Arial"/>
          <w:lang w:val="sr-Cyrl-RS"/>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Pr="004F7565">
        <w:rPr>
          <w:rFonts w:cs="Arial"/>
        </w:rPr>
        <w:t>Рачуни који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8239C" w:rsidRPr="004F7565" w:rsidRDefault="00F8239C" w:rsidP="00F8239C">
      <w:pPr>
        <w:pStyle w:val="ListParagraph"/>
        <w:autoSpaceDE w:val="0"/>
        <w:autoSpaceDN w:val="0"/>
        <w:adjustRightInd w:val="0"/>
        <w:spacing w:before="0" w:after="0" w:line="240" w:lineRule="auto"/>
        <w:ind w:left="0"/>
        <w:contextualSpacing w:val="0"/>
        <w:rPr>
          <w:rFonts w:ascii="Arial" w:hAnsi="Arial" w:cs="Arial"/>
          <w:lang w:val="sr-Cyrl-RS"/>
        </w:rPr>
      </w:pPr>
    </w:p>
    <w:p w:rsidR="00F8239C" w:rsidRPr="004F7565" w:rsidRDefault="00F8239C" w:rsidP="00CD267F">
      <w:pPr>
        <w:pStyle w:val="KDPodnaslov2"/>
        <w:numPr>
          <w:ilvl w:val="1"/>
          <w:numId w:val="32"/>
        </w:numPr>
        <w:spacing w:before="0"/>
        <w:jc w:val="both"/>
        <w:rPr>
          <w:rFonts w:cs="Arial"/>
        </w:rPr>
      </w:pPr>
      <w:r w:rsidRPr="004F7565">
        <w:rPr>
          <w:rFonts w:cs="Arial"/>
        </w:rPr>
        <w:t xml:space="preserve">Гарантни рок </w:t>
      </w:r>
    </w:p>
    <w:p w:rsidR="00F8239C" w:rsidRPr="004F7565" w:rsidRDefault="00F8239C" w:rsidP="00F8239C">
      <w:pPr>
        <w:spacing w:before="0"/>
        <w:rPr>
          <w:rFonts w:cs="Arial"/>
          <w:lang w:eastAsia="zh-CN"/>
        </w:rPr>
      </w:pPr>
      <w:proofErr w:type="gramStart"/>
      <w:r w:rsidRPr="004F7565">
        <w:rPr>
          <w:rFonts w:cs="Arial"/>
          <w:lang w:eastAsia="zh-CN"/>
        </w:rPr>
        <w:t xml:space="preserve">Гарантни рок не може бити краћи од </w:t>
      </w:r>
      <w:r w:rsidR="00FC6DDE" w:rsidRPr="000915B3">
        <w:rPr>
          <w:rFonts w:cs="Arial"/>
          <w:lang w:eastAsia="zh-CN"/>
        </w:rPr>
        <w:t xml:space="preserve">12 месеци од дана извршења </w:t>
      </w:r>
      <w:r w:rsidR="00FC6DDE">
        <w:rPr>
          <w:rFonts w:cs="Arial"/>
          <w:lang w:val="sr-Cyrl-RS" w:eastAsia="zh-CN"/>
        </w:rPr>
        <w:t xml:space="preserve">појединачне </w:t>
      </w:r>
      <w:r w:rsidR="00FC6DDE" w:rsidRPr="000915B3">
        <w:rPr>
          <w:rFonts w:cs="Arial"/>
          <w:lang w:eastAsia="zh-CN"/>
        </w:rPr>
        <w:t>услуг</w:t>
      </w:r>
      <w:r w:rsidR="00FC6DDE">
        <w:rPr>
          <w:rFonts w:cs="Arial"/>
          <w:lang w:val="sr-Cyrl-RS" w:eastAsia="zh-CN"/>
        </w:rPr>
        <w:t>е</w:t>
      </w:r>
      <w:r w:rsidR="00617AA8">
        <w:rPr>
          <w:rFonts w:cs="Arial"/>
          <w:lang w:val="sr-Cyrl-RS" w:eastAsia="zh-CN"/>
        </w:rPr>
        <w:t xml:space="preserve"> и</w:t>
      </w:r>
      <w:r w:rsidRPr="004F7565">
        <w:rPr>
          <w:rFonts w:cs="Arial"/>
          <w:lang w:eastAsia="zh-CN"/>
        </w:rPr>
        <w:t xml:space="preserve"> од дана сачињавања, потписивања и верификовања Записника о квалитативном пријему услуга (без примедби).</w:t>
      </w:r>
      <w:proofErr w:type="gramEnd"/>
    </w:p>
    <w:p w:rsidR="00F8239C" w:rsidRPr="004F7565" w:rsidRDefault="00F8239C" w:rsidP="00F8239C">
      <w:pPr>
        <w:spacing w:before="0"/>
        <w:rPr>
          <w:rFonts w:cs="Arial"/>
          <w:lang w:eastAsia="zh-CN"/>
        </w:rPr>
      </w:pPr>
      <w:proofErr w:type="gramStart"/>
      <w:r w:rsidRPr="004F756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4F7565">
        <w:rPr>
          <w:rFonts w:cs="Arial"/>
          <w:lang w:val="sr-Cyrl-RS" w:eastAsia="zh-CN"/>
        </w:rPr>
        <w:t>10</w:t>
      </w:r>
      <w:r w:rsidRPr="004F7565">
        <w:rPr>
          <w:rFonts w:cs="Arial"/>
          <w:lang w:eastAsia="zh-CN"/>
        </w:rPr>
        <w:t xml:space="preserve"> (</w:t>
      </w:r>
      <w:r w:rsidRPr="004F7565">
        <w:rPr>
          <w:rFonts w:cs="Arial"/>
          <w:lang w:val="sr-Cyrl-RS" w:eastAsia="zh-CN"/>
        </w:rPr>
        <w:t>десет)</w:t>
      </w:r>
      <w:r w:rsidRPr="004F7565">
        <w:rPr>
          <w:rFonts w:cs="Arial"/>
          <w:lang w:eastAsia="zh-CN"/>
        </w:rPr>
        <w:t xml:space="preserve"> дана по утврђивању недостатка.</w:t>
      </w:r>
      <w:proofErr w:type="gramEnd"/>
      <w:r w:rsidRPr="004F7565">
        <w:rPr>
          <w:rFonts w:cs="Arial"/>
          <w:lang w:eastAsia="zh-CN"/>
        </w:rPr>
        <w:t xml:space="preserve"> </w:t>
      </w:r>
    </w:p>
    <w:p w:rsidR="00F8239C" w:rsidRPr="004F7565" w:rsidRDefault="00F8239C" w:rsidP="00F8239C">
      <w:pPr>
        <w:spacing w:before="0"/>
        <w:rPr>
          <w:rFonts w:cs="Arial"/>
          <w:lang w:eastAsia="zh-CN"/>
        </w:rPr>
      </w:pPr>
    </w:p>
    <w:p w:rsidR="00F8239C" w:rsidRPr="004F7565" w:rsidRDefault="00F8239C" w:rsidP="00F8239C">
      <w:pPr>
        <w:spacing w:before="0"/>
        <w:rPr>
          <w:rFonts w:cs="Arial"/>
          <w:lang w:eastAsia="zh-CN"/>
        </w:rPr>
      </w:pPr>
      <w:proofErr w:type="gramStart"/>
      <w:r w:rsidRPr="004F7565">
        <w:rPr>
          <w:rFonts w:cs="Arial"/>
          <w:lang w:eastAsia="zh-CN"/>
        </w:rPr>
        <w:t xml:space="preserve">Пружалац услуге се обавезује да најкасније у року од </w:t>
      </w:r>
      <w:r w:rsidRPr="004F7565">
        <w:rPr>
          <w:rFonts w:cs="Arial"/>
          <w:lang w:val="sr-Cyrl-RS" w:eastAsia="zh-CN"/>
        </w:rPr>
        <w:t>10</w:t>
      </w:r>
      <w:r w:rsidRPr="004F7565">
        <w:rPr>
          <w:rFonts w:cs="Arial"/>
          <w:lang w:eastAsia="zh-CN"/>
        </w:rPr>
        <w:t xml:space="preserve"> (</w:t>
      </w:r>
      <w:r w:rsidRPr="004F7565">
        <w:rPr>
          <w:rFonts w:cs="Arial"/>
          <w:lang w:val="sr-Cyrl-RS" w:eastAsia="zh-CN"/>
        </w:rPr>
        <w:t>десет)</w:t>
      </w:r>
      <w:r w:rsidRPr="004F7565">
        <w:rPr>
          <w:rFonts w:cs="Arial"/>
          <w:lang w:eastAsia="zh-CN"/>
        </w:rPr>
        <w:t xml:space="preserve"> дана од дана пријема рекламације отклони утврђене недостатке о свом трошку.</w:t>
      </w:r>
      <w:proofErr w:type="gramEnd"/>
    </w:p>
    <w:p w:rsidR="00F8239C" w:rsidRPr="00F8239C" w:rsidRDefault="00F8239C" w:rsidP="00243BF3">
      <w:pPr>
        <w:pStyle w:val="KDParagraf"/>
        <w:spacing w:before="0"/>
        <w:rPr>
          <w:rFonts w:cs="Arial"/>
          <w:lang w:val="sr-Cyrl-RS"/>
        </w:rPr>
      </w:pPr>
    </w:p>
    <w:p w:rsidR="008D2B23" w:rsidRPr="004F7565" w:rsidRDefault="008D2B23" w:rsidP="00CD267F">
      <w:pPr>
        <w:pStyle w:val="KDPodnaslov2"/>
        <w:numPr>
          <w:ilvl w:val="1"/>
          <w:numId w:val="32"/>
        </w:numPr>
        <w:spacing w:before="0"/>
        <w:jc w:val="both"/>
        <w:rPr>
          <w:rFonts w:cs="Arial"/>
          <w:lang w:val="ru-RU"/>
        </w:rPr>
      </w:pPr>
      <w:bookmarkStart w:id="229" w:name="_Toc441651589"/>
      <w:bookmarkStart w:id="230" w:name="_Toc442559900"/>
      <w:r w:rsidRPr="004F7565">
        <w:rPr>
          <w:rFonts w:cs="Arial"/>
        </w:rPr>
        <w:t>Рок важења понуде</w:t>
      </w:r>
      <w:bookmarkEnd w:id="229"/>
      <w:bookmarkEnd w:id="230"/>
    </w:p>
    <w:p w:rsidR="0066644E" w:rsidRPr="004F7565" w:rsidRDefault="0066644E" w:rsidP="0066644E">
      <w:pPr>
        <w:pStyle w:val="ListParagraph"/>
        <w:spacing w:before="0"/>
        <w:ind w:left="360"/>
        <w:rPr>
          <w:rFonts w:ascii="Arial" w:hAnsi="Arial" w:cs="Arial"/>
          <w:lang w:val="ru-RU"/>
        </w:rPr>
      </w:pPr>
      <w:r w:rsidRPr="004F7565">
        <w:rPr>
          <w:rFonts w:ascii="Arial" w:hAnsi="Arial" w:cs="Arial"/>
          <w:lang w:val="ru-RU"/>
        </w:rPr>
        <w:t xml:space="preserve">Понуда мора да важи најмање </w:t>
      </w:r>
      <w:r w:rsidR="00563A1C" w:rsidRPr="004F7565">
        <w:rPr>
          <w:rFonts w:ascii="Arial" w:hAnsi="Arial" w:cs="Arial"/>
          <w:lang w:val="sr-Cyrl-RS"/>
        </w:rPr>
        <w:t>60</w:t>
      </w:r>
      <w:r w:rsidRPr="004F7565">
        <w:rPr>
          <w:rFonts w:ascii="Arial" w:hAnsi="Arial" w:cs="Arial"/>
          <w:lang w:val="ru-RU"/>
        </w:rPr>
        <w:t xml:space="preserve"> (</w:t>
      </w:r>
      <w:r w:rsidR="00563A1C" w:rsidRPr="004F7565">
        <w:rPr>
          <w:rFonts w:ascii="Arial" w:hAnsi="Arial" w:cs="Arial"/>
          <w:lang w:val="ru-RU"/>
        </w:rPr>
        <w:t>шездесет дана</w:t>
      </w:r>
      <w:r w:rsidRPr="004F7565">
        <w:rPr>
          <w:rFonts w:ascii="Arial" w:hAnsi="Arial" w:cs="Arial"/>
          <w:lang w:val="ru-RU"/>
        </w:rPr>
        <w:t xml:space="preserve">) дана од дана отварања понуда. </w:t>
      </w:r>
    </w:p>
    <w:p w:rsidR="00F8239C" w:rsidRDefault="0066644E" w:rsidP="00B66CBF">
      <w:pPr>
        <w:pStyle w:val="ListParagraph"/>
        <w:spacing w:before="0"/>
        <w:ind w:left="360"/>
        <w:rPr>
          <w:rFonts w:ascii="Arial" w:hAnsi="Arial" w:cs="Arial"/>
          <w:lang w:val="sr-Cyrl-RS"/>
        </w:rPr>
      </w:pPr>
      <w:proofErr w:type="gramStart"/>
      <w:r w:rsidRPr="004F7565">
        <w:rPr>
          <w:rFonts w:ascii="Arial" w:hAnsi="Arial" w:cs="Arial"/>
        </w:rPr>
        <w:t>У случају да понуђач наведе краћи рок важења понуде, понуда ће бити одбијена, као неприхватљива.</w:t>
      </w:r>
      <w:proofErr w:type="gramEnd"/>
      <w:r w:rsidRPr="004F7565">
        <w:rPr>
          <w:rFonts w:ascii="Arial" w:hAnsi="Arial" w:cs="Arial"/>
        </w:rPr>
        <w:t xml:space="preserve"> </w:t>
      </w:r>
    </w:p>
    <w:p w:rsidR="00B66CBF" w:rsidRPr="00B66CBF" w:rsidRDefault="00B66CBF" w:rsidP="00B66CBF">
      <w:pPr>
        <w:pStyle w:val="ListParagraph"/>
        <w:spacing w:before="0"/>
        <w:ind w:left="360"/>
        <w:rPr>
          <w:rFonts w:ascii="Arial" w:hAnsi="Arial" w:cs="Arial"/>
          <w:lang w:val="sr-Cyrl-RS"/>
        </w:rPr>
      </w:pPr>
    </w:p>
    <w:p w:rsidR="0085348E" w:rsidRPr="004F7565" w:rsidRDefault="0085348E" w:rsidP="00CD267F">
      <w:pPr>
        <w:pStyle w:val="KDPodnaslov2"/>
        <w:numPr>
          <w:ilvl w:val="1"/>
          <w:numId w:val="32"/>
        </w:numPr>
        <w:spacing w:before="0"/>
        <w:jc w:val="both"/>
        <w:rPr>
          <w:rFonts w:cs="Arial"/>
        </w:rPr>
      </w:pPr>
      <w:r w:rsidRPr="004F7565">
        <w:rPr>
          <w:rFonts w:cs="Arial"/>
        </w:rPr>
        <w:t>Начин означавања поверљивих података у понуди</w:t>
      </w:r>
    </w:p>
    <w:p w:rsidR="00180ECE" w:rsidRDefault="0085348E" w:rsidP="0085348E">
      <w:pPr>
        <w:pStyle w:val="KDParagraf"/>
        <w:spacing w:before="0"/>
        <w:rPr>
          <w:rFonts w:cs="Arial"/>
        </w:rPr>
      </w:pPr>
      <w:r w:rsidRPr="004F7565">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w:t>
      </w:r>
    </w:p>
    <w:p w:rsidR="00180ECE" w:rsidRDefault="00180ECE" w:rsidP="0085348E">
      <w:pPr>
        <w:pStyle w:val="KDParagraf"/>
        <w:spacing w:before="0"/>
        <w:rPr>
          <w:rFonts w:cs="Arial"/>
        </w:rPr>
      </w:pPr>
    </w:p>
    <w:p w:rsidR="00180ECE" w:rsidRDefault="00180ECE" w:rsidP="0085348E">
      <w:pPr>
        <w:pStyle w:val="KDParagraf"/>
        <w:spacing w:before="0"/>
        <w:rPr>
          <w:rFonts w:cs="Arial"/>
        </w:rPr>
      </w:pPr>
    </w:p>
    <w:p w:rsidR="00180ECE" w:rsidRDefault="00180ECE" w:rsidP="0085348E">
      <w:pPr>
        <w:pStyle w:val="KDParagraf"/>
        <w:spacing w:before="0"/>
        <w:rPr>
          <w:rFonts w:cs="Arial"/>
        </w:rPr>
      </w:pPr>
    </w:p>
    <w:p w:rsidR="0085348E" w:rsidRPr="004F7565" w:rsidRDefault="0085348E" w:rsidP="0085348E">
      <w:pPr>
        <w:pStyle w:val="KDParagraf"/>
        <w:spacing w:before="0"/>
        <w:rPr>
          <w:rFonts w:cs="Arial"/>
        </w:rPr>
      </w:pPr>
      <w:proofErr w:type="gramStart"/>
      <w:r w:rsidRPr="004F7565">
        <w:rPr>
          <w:rFonts w:cs="Arial"/>
        </w:rPr>
        <w:lastRenderedPageBreak/>
        <w:t>лица</w:t>
      </w:r>
      <w:proofErr w:type="gramEnd"/>
      <w:r w:rsidRPr="004F7565">
        <w:rPr>
          <w:rFonts w:cs="Arial"/>
        </w:rPr>
        <w:t xml:space="preserve"> која су укључена у поступак јавне набавке.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F0D79" w:rsidRPr="00FF0D79"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Pr="002225F3" w:rsidRDefault="0085348E" w:rsidP="0085348E">
      <w:pPr>
        <w:pStyle w:val="KDParagraf"/>
        <w:spacing w:before="0"/>
        <w:rPr>
          <w:rFonts w:cs="Arial"/>
          <w:lang w:val="sr-Cyrl-RS"/>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85348E" w:rsidRPr="004F7565" w:rsidRDefault="0085348E" w:rsidP="00CD267F">
      <w:pPr>
        <w:pStyle w:val="KDPodnaslov2"/>
        <w:numPr>
          <w:ilvl w:val="1"/>
          <w:numId w:val="32"/>
        </w:numPr>
        <w:spacing w:before="0"/>
        <w:jc w:val="both"/>
        <w:rPr>
          <w:rFonts w:cs="Arial"/>
        </w:rPr>
      </w:pPr>
      <w:r w:rsidRPr="004F7565">
        <w:rPr>
          <w:rFonts w:cs="Arial"/>
        </w:rPr>
        <w:t>Поштовање обавеза које произлазе из прописа о заштити на раду и других прописа</w:t>
      </w:r>
    </w:p>
    <w:p w:rsidR="002A63FE" w:rsidRDefault="0085348E" w:rsidP="0085348E">
      <w:pPr>
        <w:pStyle w:val="KDParagraf"/>
        <w:spacing w:before="0"/>
        <w:rPr>
          <w:rFonts w:cs="Arial"/>
          <w:lang w:val="ru-RU"/>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F52191" w:rsidRPr="002A63FE" w:rsidRDefault="00F52191" w:rsidP="0085348E">
      <w:pPr>
        <w:pStyle w:val="KDParagraf"/>
        <w:spacing w:before="0"/>
        <w:rPr>
          <w:rFonts w:cs="Arial"/>
          <w:lang w:val="ru-RU"/>
        </w:rPr>
      </w:pPr>
    </w:p>
    <w:p w:rsidR="0085348E" w:rsidRPr="004F7565" w:rsidRDefault="0085348E" w:rsidP="00CD267F">
      <w:pPr>
        <w:pStyle w:val="KDPodnaslov2"/>
        <w:numPr>
          <w:ilvl w:val="1"/>
          <w:numId w:val="32"/>
        </w:numPr>
        <w:spacing w:before="0"/>
        <w:jc w:val="both"/>
        <w:rPr>
          <w:rFonts w:cs="Arial"/>
        </w:rPr>
      </w:pPr>
      <w:r w:rsidRPr="004F7565">
        <w:rPr>
          <w:rFonts w:cs="Arial"/>
        </w:rPr>
        <w:t>Накнада за коришћење патената</w:t>
      </w:r>
    </w:p>
    <w:p w:rsidR="0085348E" w:rsidRDefault="0085348E" w:rsidP="0085348E">
      <w:pPr>
        <w:pStyle w:val="KDParagraf"/>
        <w:spacing w:before="0"/>
        <w:rPr>
          <w:rFonts w:cs="Arial"/>
          <w:lang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5F0D95" w:rsidRDefault="008F774C" w:rsidP="0085348E">
      <w:pPr>
        <w:pStyle w:val="KDParagraf"/>
        <w:spacing w:before="0"/>
        <w:rPr>
          <w:rFonts w:cs="Arial"/>
          <w:lang w:val="sr-Cyrl-RS" w:eastAsia="sr-Latn-CS"/>
        </w:rPr>
      </w:pPr>
    </w:p>
    <w:p w:rsidR="0085348E" w:rsidRPr="004F7565" w:rsidRDefault="008F774C" w:rsidP="00CD267F">
      <w:pPr>
        <w:pStyle w:val="KDPodnaslov2"/>
        <w:numPr>
          <w:ilvl w:val="1"/>
          <w:numId w:val="32"/>
        </w:numPr>
        <w:spacing w:before="0"/>
        <w:jc w:val="both"/>
        <w:rPr>
          <w:rFonts w:cs="Arial"/>
        </w:rPr>
      </w:pPr>
      <w:r w:rsidRPr="004F7565">
        <w:rPr>
          <w:rFonts w:cs="Arial"/>
        </w:rPr>
        <w:t>Начело заштите животне средине и обезбеђивања енергетске ефикасности</w:t>
      </w:r>
    </w:p>
    <w:p w:rsidR="008D2B23" w:rsidRPr="002A63FE" w:rsidRDefault="008F774C" w:rsidP="002A63FE">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CD267F">
      <w:pPr>
        <w:pStyle w:val="KDPodnaslov2"/>
        <w:numPr>
          <w:ilvl w:val="1"/>
          <w:numId w:val="32"/>
        </w:numPr>
        <w:spacing w:before="0"/>
        <w:jc w:val="both"/>
        <w:rPr>
          <w:rFonts w:cs="Arial"/>
        </w:rPr>
      </w:pPr>
      <w:bookmarkStart w:id="231" w:name="_Toc441651602"/>
      <w:bookmarkStart w:id="232" w:name="_Toc442559913"/>
      <w:r w:rsidRPr="004F7565">
        <w:rPr>
          <w:rFonts w:cs="Arial"/>
        </w:rPr>
        <w:t>Додатне информације и објашњења</w:t>
      </w:r>
      <w:bookmarkEnd w:id="231"/>
      <w:bookmarkEnd w:id="232"/>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додатне 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при чему може да укаже 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E7A79">
        <w:rPr>
          <w:rFonts w:cs="Arial"/>
          <w:lang w:val="ru-RU"/>
        </w:rPr>
        <w:t>ЈН/3000/0649/2017(1058/2017)</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1"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4F7565">
        <w:rPr>
          <w:rFonts w:cs="Arial"/>
          <w:lang w:val="ru-RU"/>
        </w:rPr>
        <w:lastRenderedPageBreak/>
        <w:t>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8D2B23" w:rsidRPr="002A63FE" w:rsidRDefault="00D31828" w:rsidP="002A63FE">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CD267F">
      <w:pPr>
        <w:pStyle w:val="KDPodnaslov2"/>
        <w:numPr>
          <w:ilvl w:val="1"/>
          <w:numId w:val="32"/>
        </w:numPr>
        <w:spacing w:before="0"/>
        <w:jc w:val="both"/>
        <w:rPr>
          <w:rFonts w:cs="Arial"/>
        </w:rPr>
      </w:pPr>
      <w:bookmarkStart w:id="233" w:name="_Toc441651603"/>
      <w:bookmarkStart w:id="234" w:name="_Toc442559914"/>
      <w:r w:rsidRPr="004F7565">
        <w:rPr>
          <w:rFonts w:cs="Arial"/>
        </w:rPr>
        <w:t>Трошкови понуде</w:t>
      </w:r>
      <w:bookmarkEnd w:id="233"/>
      <w:bookmarkEnd w:id="234"/>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2A63FE" w:rsidRDefault="008D2B23" w:rsidP="008D2B23">
      <w:pPr>
        <w:pStyle w:val="KDParagraf"/>
        <w:spacing w:before="0"/>
        <w:rPr>
          <w:rFonts w:cs="Arial"/>
          <w:lang w:val="sr-Cyrl-RS"/>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аручилац је дужан да понуђачу надокнади трошкове израде узорка или модела, ако су израђени у складу са технич</w:t>
      </w:r>
      <w:r w:rsidR="00B02ADD" w:rsidRPr="004F7565">
        <w:rPr>
          <w:rFonts w:cs="Arial"/>
        </w:rPr>
        <w:t>ким спецификацијама Н</w:t>
      </w:r>
      <w:r w:rsidRPr="004F7565">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4F7565" w:rsidRDefault="00C14152" w:rsidP="00CD267F">
      <w:pPr>
        <w:pStyle w:val="KDPodnaslov2"/>
        <w:numPr>
          <w:ilvl w:val="1"/>
          <w:numId w:val="32"/>
        </w:numPr>
        <w:spacing w:before="0"/>
        <w:jc w:val="both"/>
        <w:rPr>
          <w:rFonts w:cs="Arial"/>
        </w:rPr>
      </w:pPr>
      <w:r w:rsidRPr="004F7565">
        <w:rPr>
          <w:rFonts w:cs="Arial"/>
        </w:rPr>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2A63FE" w:rsidRDefault="00C14152" w:rsidP="002A63FE">
      <w:pPr>
        <w:pStyle w:val="KDParagraf"/>
        <w:spacing w:before="0"/>
        <w:rPr>
          <w:rFonts w:eastAsia="TimesNewRomanPSMT" w:cs="Arial"/>
          <w:lang w:val="sr-Cyrl-RS"/>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4F7565" w:rsidRDefault="00B20A6C" w:rsidP="00CD267F">
      <w:pPr>
        <w:pStyle w:val="KDPodnaslov2"/>
        <w:numPr>
          <w:ilvl w:val="1"/>
          <w:numId w:val="32"/>
        </w:numPr>
        <w:spacing w:before="0"/>
        <w:jc w:val="both"/>
        <w:rPr>
          <w:rFonts w:cs="Arial"/>
        </w:rPr>
      </w:pPr>
      <w:bookmarkStart w:id="235" w:name="_Toc442559917"/>
      <w:bookmarkStart w:id="236" w:name="_Toc441651606"/>
      <w:r w:rsidRPr="004F7565">
        <w:rPr>
          <w:rFonts w:cs="Arial"/>
        </w:rPr>
        <w:t>Разлози за одбијање понуде</w:t>
      </w:r>
      <w:bookmarkEnd w:id="235"/>
      <w:bookmarkEnd w:id="236"/>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t>ако</w:t>
      </w:r>
      <w:proofErr w:type="gramEnd"/>
      <w:r w:rsidRPr="004F7565">
        <w:rPr>
          <w:rFonts w:ascii="Arial" w:eastAsia="TimesNewRomanPSMT" w:hAnsi="Arial" w:cs="Arial"/>
          <w:bCs/>
          <w:iCs/>
        </w:rPr>
        <w:t xml:space="preserve"> има битне недостатке сходно члану 106. ЗЈН</w:t>
      </w:r>
    </w:p>
    <w:p w:rsidR="00B20A6C" w:rsidRPr="004F756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B20A6C" w:rsidRPr="00501239" w:rsidRDefault="00B20A6C" w:rsidP="003306B4">
      <w:pPr>
        <w:pStyle w:val="KDNabrajanje"/>
        <w:numPr>
          <w:ilvl w:val="0"/>
          <w:numId w:val="15"/>
        </w:numPr>
        <w:ind w:left="714" w:hanging="357"/>
        <w:rPr>
          <w:rFonts w:cs="Arial"/>
        </w:rPr>
      </w:pPr>
      <w:r w:rsidRPr="004F7565">
        <w:rPr>
          <w:rFonts w:cs="Arial"/>
        </w:rPr>
        <w:t xml:space="preserve">Понуђач не докаже да </w:t>
      </w:r>
      <w:r w:rsidRPr="004F7565">
        <w:rPr>
          <w:rFonts w:eastAsia="TimesNewRomanPSMT" w:cs="Arial"/>
          <w:bCs/>
          <w:iCs/>
        </w:rPr>
        <w:t>испуњава обавезне услове за учешће;</w:t>
      </w:r>
    </w:p>
    <w:p w:rsidR="00501239" w:rsidRPr="00501239" w:rsidRDefault="00501239" w:rsidP="003306B4">
      <w:pPr>
        <w:pStyle w:val="ListParagraph"/>
        <w:numPr>
          <w:ilvl w:val="0"/>
          <w:numId w:val="15"/>
        </w:numPr>
        <w:spacing w:before="0" w:after="0" w:line="240" w:lineRule="auto"/>
        <w:rPr>
          <w:rFonts w:ascii="Arial" w:eastAsia="Times New Roman" w:hAnsi="Arial" w:cs="Arial"/>
          <w:b/>
          <w:lang w:val="ru-RU"/>
        </w:rPr>
      </w:pPr>
      <w:r w:rsidRPr="00501239">
        <w:rPr>
          <w:rFonts w:ascii="Arial" w:eastAsia="Times New Roman" w:hAnsi="Arial" w:cs="Arial"/>
          <w:b/>
          <w:lang w:val="ru-RU"/>
        </w:rPr>
        <w:t>понуђач не докаже да испуњава додатне услове;</w:t>
      </w:r>
    </w:p>
    <w:p w:rsidR="00B20A6C" w:rsidRPr="00912F19" w:rsidRDefault="00B20A6C" w:rsidP="003306B4">
      <w:pPr>
        <w:pStyle w:val="KDNabrajanje"/>
        <w:numPr>
          <w:ilvl w:val="0"/>
          <w:numId w:val="15"/>
        </w:numPr>
        <w:ind w:left="714" w:hanging="357"/>
        <w:rPr>
          <w:rFonts w:eastAsia="TimesNewRomanPSMT" w:cs="Arial"/>
        </w:rPr>
      </w:pPr>
      <w:r w:rsidRPr="004F7565">
        <w:rPr>
          <w:rFonts w:eastAsia="TimesNewRomanPSMT" w:cs="Arial"/>
        </w:rPr>
        <w:t>је понуђени рок важења понуде краћи од прописаног;</w:t>
      </w:r>
    </w:p>
    <w:p w:rsidR="00B20A6C" w:rsidRPr="009455D7" w:rsidRDefault="00B20A6C" w:rsidP="003306B4">
      <w:pPr>
        <w:pStyle w:val="KDNabrajanje"/>
        <w:numPr>
          <w:ilvl w:val="0"/>
          <w:numId w:val="15"/>
        </w:numPr>
        <w:ind w:left="714" w:hanging="357"/>
        <w:rPr>
          <w:rFonts w:cs="Arial"/>
        </w:rPr>
      </w:pPr>
      <w:r w:rsidRPr="004F756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06038C" w:rsidRDefault="0006038C" w:rsidP="002A63FE">
      <w:pPr>
        <w:spacing w:before="0"/>
        <w:rPr>
          <w:rFonts w:cs="Arial"/>
          <w:lang w:val="sr-Cyrl-RS"/>
        </w:rPr>
      </w:pPr>
    </w:p>
    <w:p w:rsidR="00E972B8" w:rsidRDefault="00E972B8" w:rsidP="002A63FE">
      <w:pPr>
        <w:spacing w:before="0"/>
        <w:rPr>
          <w:rFonts w:cs="Arial"/>
          <w:lang w:val="sr-Cyrl-RS"/>
        </w:rPr>
      </w:pPr>
    </w:p>
    <w:p w:rsidR="00B20A6C" w:rsidRPr="002A63FE" w:rsidRDefault="00B20A6C" w:rsidP="002A63FE">
      <w:pPr>
        <w:spacing w:before="0"/>
        <w:rPr>
          <w:rFonts w:cs="Arial"/>
          <w:lang w:val="sr-Cyrl-RS"/>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8D2B23" w:rsidRPr="004F7565" w:rsidRDefault="00C14152" w:rsidP="00CD267F">
      <w:pPr>
        <w:pStyle w:val="KDPodnaslov2"/>
        <w:numPr>
          <w:ilvl w:val="1"/>
          <w:numId w:val="32"/>
        </w:numPr>
        <w:spacing w:before="0"/>
        <w:jc w:val="both"/>
        <w:rPr>
          <w:rFonts w:cs="Arial"/>
        </w:rPr>
      </w:pPr>
      <w:r w:rsidRPr="004F7565">
        <w:rPr>
          <w:rFonts w:cs="Arial"/>
        </w:rPr>
        <w:lastRenderedPageBreak/>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8D2B23" w:rsidRPr="002A63FE" w:rsidRDefault="00C14152" w:rsidP="008D2B23">
      <w:pPr>
        <w:pStyle w:val="KDParagraf"/>
        <w:spacing w:before="0"/>
        <w:rPr>
          <w:rFonts w:eastAsia="TimesNewRomanPSMT" w:cs="Arial"/>
          <w:lang w:val="sr-Cyrl-RS"/>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CD267F">
      <w:pPr>
        <w:pStyle w:val="KDPodnaslov2"/>
        <w:numPr>
          <w:ilvl w:val="1"/>
          <w:numId w:val="32"/>
        </w:numPr>
        <w:spacing w:before="0"/>
        <w:jc w:val="both"/>
        <w:rPr>
          <w:rFonts w:cs="Arial"/>
          <w:lang w:val="ru-RU"/>
        </w:rPr>
      </w:pPr>
      <w:bookmarkStart w:id="237" w:name="_Toc441651607"/>
      <w:bookmarkStart w:id="238" w:name="_Toc442559918"/>
      <w:r w:rsidRPr="004F7565">
        <w:rPr>
          <w:rFonts w:cs="Arial"/>
          <w:lang w:val="ru-RU"/>
        </w:rPr>
        <w:t>Н</w:t>
      </w:r>
      <w:r w:rsidRPr="004F7565">
        <w:rPr>
          <w:rFonts w:cs="Arial"/>
        </w:rPr>
        <w:t>егативне референце</w:t>
      </w:r>
      <w:bookmarkEnd w:id="237"/>
      <w:bookmarkEnd w:id="238"/>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F52191" w:rsidRPr="0025024A"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5E4CF8" w:rsidRDefault="008D2B23" w:rsidP="005E4CF8">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32ED3" w:rsidRPr="0025024A" w:rsidRDefault="008D2B23" w:rsidP="008D2B23">
      <w:pPr>
        <w:pStyle w:val="KDParagraf"/>
        <w:spacing w:before="0"/>
        <w:rPr>
          <w:rFonts w:cs="Arial"/>
          <w:lang w:val="sr-Cyrl-RS"/>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CD267F">
      <w:pPr>
        <w:pStyle w:val="KDPodnaslov2"/>
        <w:numPr>
          <w:ilvl w:val="1"/>
          <w:numId w:val="32"/>
        </w:numPr>
        <w:spacing w:before="0"/>
        <w:jc w:val="both"/>
        <w:rPr>
          <w:rFonts w:cs="Arial"/>
        </w:rPr>
      </w:pPr>
      <w:bookmarkStart w:id="239" w:name="_Toc441651608"/>
      <w:bookmarkStart w:id="240" w:name="_Toc442559919"/>
      <w:r w:rsidRPr="004F7565">
        <w:rPr>
          <w:rFonts w:cs="Arial"/>
        </w:rPr>
        <w:t>Увид у документацију</w:t>
      </w:r>
      <w:bookmarkEnd w:id="239"/>
      <w:bookmarkEnd w:id="240"/>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CD267F" w:rsidP="00CD267F">
      <w:pPr>
        <w:pStyle w:val="KDPodnaslov2"/>
        <w:numPr>
          <w:ilvl w:val="1"/>
          <w:numId w:val="32"/>
        </w:numPr>
        <w:spacing w:before="0"/>
        <w:ind w:left="0" w:firstLine="0"/>
        <w:jc w:val="both"/>
        <w:rPr>
          <w:rFonts w:cs="Arial"/>
        </w:rPr>
      </w:pPr>
      <w:bookmarkStart w:id="241" w:name="_Toc441651609"/>
      <w:bookmarkStart w:id="242" w:name="_Toc442559920"/>
      <w:r>
        <w:rPr>
          <w:rFonts w:cs="Arial"/>
        </w:rPr>
        <w:t xml:space="preserve"> </w:t>
      </w:r>
      <w:r w:rsidR="008D2B23" w:rsidRPr="004F7565">
        <w:rPr>
          <w:rFonts w:cs="Arial"/>
          <w:lang w:val="ru-RU"/>
        </w:rPr>
        <w:t>З</w:t>
      </w:r>
      <w:r w:rsidR="008D2B23" w:rsidRPr="004F7565">
        <w:rPr>
          <w:rFonts w:cs="Arial"/>
        </w:rPr>
        <w:t>аштита права понуђача</w:t>
      </w:r>
      <w:bookmarkEnd w:id="241"/>
      <w:bookmarkEnd w:id="242"/>
    </w:p>
    <w:p w:rsidR="00643389" w:rsidRPr="002A63FE" w:rsidRDefault="0031435B" w:rsidP="00643389">
      <w:pPr>
        <w:spacing w:before="0"/>
        <w:rPr>
          <w:rFonts w:cs="Arial"/>
          <w:lang w:val="sr-Cyrl-RS"/>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3F1A55">
      <w:pPr>
        <w:tabs>
          <w:tab w:val="left" w:pos="3262"/>
        </w:tabs>
        <w:ind w:right="-43"/>
        <w:rPr>
          <w:rFonts w:eastAsia="Calibri" w:cs="Arial"/>
          <w:bCs/>
          <w:lang w:val="sr-Cyrl-RS"/>
        </w:rPr>
      </w:pPr>
      <w:r w:rsidRPr="004F7565">
        <w:rPr>
          <w:rFonts w:cs="Arial"/>
        </w:rPr>
        <w:t>Захтев за заштиту права подноси се лично или путем поште на адресу: ЈП „Електропривреда Србије</w:t>
      </w:r>
      <w:proofErr w:type="gramStart"/>
      <w:r w:rsidRPr="004F7565">
        <w:rPr>
          <w:rFonts w:cs="Arial"/>
        </w:rPr>
        <w:t>“ Београд</w:t>
      </w:r>
      <w:proofErr w:type="gramEnd"/>
      <w:r w:rsidRPr="004F7565">
        <w:rPr>
          <w:rFonts w:cs="Arial"/>
        </w:rPr>
        <w:t>,</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873133" w:rsidRPr="004F7565">
        <w:rPr>
          <w:rFonts w:cs="Arial"/>
        </w:rPr>
        <w:lastRenderedPageBreak/>
        <w:t>услуга</w:t>
      </w:r>
      <w:r w:rsidR="006A7888" w:rsidRPr="004F7565">
        <w:rPr>
          <w:rFonts w:cs="Arial"/>
        </w:rPr>
        <w:t xml:space="preserve"> </w:t>
      </w:r>
      <w:r w:rsidR="009E7A79">
        <w:rPr>
          <w:rFonts w:cs="Arial"/>
          <w:lang w:val="sr-Cyrl-RS"/>
        </w:rPr>
        <w:t>Испитивање громобранске инсталације и контрола изједначења потенцијала на објектима угроженим експлозивном атмосфером (ТЕНТ Б)</w:t>
      </w:r>
      <w:r w:rsidR="005D6699">
        <w:rPr>
          <w:rFonts w:cs="Arial"/>
          <w:lang w:val="sr-Cyrl-RS"/>
        </w:rPr>
        <w:t xml:space="preserve"> </w:t>
      </w:r>
      <w:r w:rsidRPr="004F7565">
        <w:rPr>
          <w:rFonts w:cs="Arial"/>
        </w:rPr>
        <w:t xml:space="preserve"> </w:t>
      </w:r>
      <w:r w:rsidR="00E96390">
        <w:rPr>
          <w:rFonts w:cs="Arial"/>
          <w:lang w:val="sr-Cyrl-RS"/>
        </w:rPr>
        <w:t xml:space="preserve">ЈН </w:t>
      </w:r>
      <w:r w:rsidRPr="004F7565">
        <w:rPr>
          <w:rFonts w:cs="Arial"/>
        </w:rPr>
        <w:t>бр.</w:t>
      </w:r>
      <w:r w:rsidR="00E96390" w:rsidRPr="00E96390">
        <w:rPr>
          <w:rFonts w:cs="Arial"/>
          <w:lang w:eastAsia="hr-HR"/>
        </w:rPr>
        <w:t xml:space="preserve"> </w:t>
      </w:r>
      <w:proofErr w:type="gramStart"/>
      <w:r w:rsidR="009E7A79">
        <w:rPr>
          <w:rFonts w:cs="Arial"/>
          <w:lang w:eastAsia="hr-HR"/>
        </w:rPr>
        <w:t>ЈН/3000/0649/2017(1058/2017)</w:t>
      </w:r>
      <w:r w:rsidRPr="004F7565">
        <w:rPr>
          <w:rFonts w:cs="Arial"/>
        </w:rPr>
        <w:t>, а копија се истовремено доставља Републичкој комисији.</w:t>
      </w:r>
      <w:proofErr w:type="gramEnd"/>
    </w:p>
    <w:p w:rsidR="0031435B" w:rsidRPr="004F7565" w:rsidRDefault="0031435B" w:rsidP="00643389">
      <w:pPr>
        <w:spacing w:before="0"/>
        <w:rPr>
          <w:rFonts w:cs="Arial"/>
        </w:rPr>
      </w:pPr>
      <w:r w:rsidRPr="004F7565">
        <w:rPr>
          <w:rFonts w:cs="Arial"/>
        </w:rPr>
        <w:t>Захтев за заштиту права се може доставити и путем електронске поште на e-mail</w:t>
      </w:r>
      <w:r w:rsidR="006A7888" w:rsidRPr="004F7565">
        <w:rPr>
          <w:rFonts w:cs="Arial"/>
        </w:rPr>
        <w:t xml:space="preserve">: </w:t>
      </w:r>
      <w:hyperlink r:id="rId173"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25024A">
      <w:pPr>
        <w:spacing w:before="0"/>
        <w:rPr>
          <w:rFonts w:cs="Arial"/>
        </w:rPr>
      </w:pPr>
      <w:r w:rsidRPr="004F756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5E4CF8">
      <w:pPr>
        <w:spacing w:before="0"/>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5E4CF8">
      <w:pPr>
        <w:spacing w:before="0"/>
        <w:rPr>
          <w:rFonts w:cs="Arial"/>
        </w:rPr>
      </w:pPr>
      <w:r w:rsidRPr="004F7565">
        <w:rPr>
          <w:rFonts w:cs="Arial"/>
        </w:rPr>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525A53">
        <w:rPr>
          <w:rFonts w:cs="Arial"/>
          <w:b/>
          <w:lang w:val="sr-Cyrl-RS"/>
        </w:rPr>
        <w:t>10</w:t>
      </w:r>
      <w:r w:rsidRPr="004F7565">
        <w:rPr>
          <w:rFonts w:cs="Arial"/>
          <w:b/>
        </w:rPr>
        <w:t xml:space="preserve"> (</w:t>
      </w:r>
      <w:r w:rsidR="00525A53">
        <w:rPr>
          <w:rFonts w:cs="Arial"/>
          <w:b/>
          <w:lang w:val="sr-Cyrl-RS"/>
        </w:rPr>
        <w:t>десет</w:t>
      </w:r>
      <w:r w:rsidRPr="004F7565">
        <w:rPr>
          <w:rFonts w:cs="Arial"/>
          <w:b/>
        </w:rPr>
        <w:t>)</w:t>
      </w:r>
      <w:r w:rsidRPr="004F7565">
        <w:rPr>
          <w:rFonts w:cs="Arial"/>
        </w:rPr>
        <w:t xml:space="preserve"> дана од дана објављивања одлуке на Порталу јавних набавки. </w:t>
      </w:r>
    </w:p>
    <w:p w:rsidR="0031435B" w:rsidRPr="004F7565" w:rsidRDefault="0031435B" w:rsidP="005E4CF8">
      <w:pPr>
        <w:spacing w:before="0"/>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31435B">
      <w:pPr>
        <w:rPr>
          <w:rFonts w:cs="Arial"/>
        </w:rPr>
      </w:pPr>
      <w:proofErr w:type="gramStart"/>
      <w:r w:rsidRPr="004F756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50558A" w:rsidRPr="0050558A" w:rsidRDefault="0031435B" w:rsidP="0031435B">
      <w:pPr>
        <w:rPr>
          <w:rFonts w:cs="Arial"/>
          <w:lang w:val="sr-Cyrl-RS"/>
        </w:rPr>
      </w:pPr>
      <w:proofErr w:type="gramStart"/>
      <w:r w:rsidRPr="004F7565">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Детаљно упутство о садржини потпуног захтева за заштиту права у складу са чланом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643389" w:rsidRPr="0050558A" w:rsidRDefault="0031435B" w:rsidP="00643389">
      <w:pPr>
        <w:spacing w:before="0"/>
        <w:rPr>
          <w:rFonts w:cs="Arial"/>
          <w:lang w:val="sr-Cyrl-RS"/>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643389" w:rsidRPr="0050558A" w:rsidRDefault="0031435B" w:rsidP="00643389">
      <w:pPr>
        <w:spacing w:before="0"/>
        <w:rPr>
          <w:rFonts w:cs="Arial"/>
          <w:lang w:val="sr-Cyrl-RS"/>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Износ таксе из члана 156.</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xml:space="preserve">. </w:t>
      </w:r>
      <w:proofErr w:type="gramStart"/>
      <w:r w:rsidRPr="004F7565">
        <w:rPr>
          <w:rFonts w:cs="Arial"/>
          <w:b/>
        </w:rPr>
        <w:t>1)-</w:t>
      </w:r>
      <w:proofErr w:type="gramEnd"/>
      <w:r w:rsidRPr="004F7565">
        <w:rPr>
          <w:rFonts w:cs="Arial"/>
          <w:b/>
        </w:rPr>
        <w:t xml:space="preserve"> 3) ЗЈН:</w:t>
      </w:r>
    </w:p>
    <w:p w:rsidR="0031435B" w:rsidRPr="004F7565" w:rsidRDefault="0031435B" w:rsidP="00F611B2">
      <w:pPr>
        <w:spacing w:before="0"/>
        <w:rPr>
          <w:rFonts w:cs="Arial"/>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број </w:t>
      </w:r>
      <w:r w:rsidR="00D83E8F">
        <w:rPr>
          <w:rFonts w:cs="Arial"/>
          <w:lang w:eastAsia="hr-HR"/>
        </w:rPr>
        <w:t>ЈН30000649201710582017</w:t>
      </w:r>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9E7A79">
        <w:rPr>
          <w:rFonts w:cs="Arial"/>
          <w:lang w:eastAsia="hr-HR"/>
        </w:rPr>
        <w:t>ЈН/3000/0649/2017(1058/2017)</w:t>
      </w:r>
      <w:r w:rsidRPr="004F7565">
        <w:rPr>
          <w:rFonts w:cs="Arial"/>
        </w:rPr>
        <w:t>, прималац уплате: буџет Реп</w:t>
      </w:r>
      <w:r w:rsidR="00F611B2">
        <w:rPr>
          <w:rFonts w:cs="Arial"/>
        </w:rPr>
        <w:t xml:space="preserve">ублике Србије) уплати таксу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F611B2">
        <w:rPr>
          <w:rFonts w:cs="Arial"/>
        </w:rPr>
        <w:t>.</w:t>
      </w:r>
      <w:proofErr w:type="gramEnd"/>
    </w:p>
    <w:p w:rsidR="0031435B" w:rsidRPr="004F7565" w:rsidRDefault="0031435B" w:rsidP="00377FE7">
      <w:pPr>
        <w:spacing w:before="0"/>
        <w:rPr>
          <w:rFonts w:cs="Arial"/>
          <w:color w:val="00B0F0"/>
        </w:rPr>
      </w:pPr>
    </w:p>
    <w:p w:rsidR="0031435B" w:rsidRPr="004F7565" w:rsidRDefault="0031435B" w:rsidP="00377FE7">
      <w:pPr>
        <w:spacing w:before="0"/>
        <w:rPr>
          <w:rFonts w:cs="Arial"/>
        </w:rPr>
      </w:pPr>
      <w:proofErr w:type="gramStart"/>
      <w:r w:rsidRPr="004F7565">
        <w:rPr>
          <w:rFonts w:cs="Arial"/>
        </w:rPr>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4F7565" w:rsidRDefault="0031435B" w:rsidP="006D417F">
      <w:pPr>
        <w:spacing w:before="0"/>
        <w:rPr>
          <w:rFonts w:cs="Arial"/>
          <w:b/>
        </w:rPr>
      </w:pPr>
      <w:proofErr w:type="gramStart"/>
      <w:r w:rsidRPr="004F7565">
        <w:rPr>
          <w:rFonts w:cs="Arial"/>
          <w:b/>
        </w:rPr>
        <w:t>Детаљно упутство о потврди из члана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тачка</w:t>
      </w:r>
      <w:proofErr w:type="gramEnd"/>
      <w:r w:rsidRPr="004F7565">
        <w:rPr>
          <w:rFonts w:cs="Arial"/>
          <w:b/>
        </w:rPr>
        <w:t xml:space="preserve"> 6) ЗЈН</w:t>
      </w:r>
    </w:p>
    <w:p w:rsidR="0031435B" w:rsidRPr="004F7565" w:rsidRDefault="0031435B" w:rsidP="006D417F">
      <w:pPr>
        <w:spacing w:before="0"/>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6D417F">
      <w:pPr>
        <w:spacing w:before="0"/>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6D417F">
      <w:pPr>
        <w:spacing w:before="0"/>
        <w:rPr>
          <w:rFonts w:cs="Arial"/>
        </w:rPr>
      </w:pPr>
      <w:r w:rsidRPr="004F7565">
        <w:rPr>
          <w:rFonts w:cs="Arial"/>
        </w:rPr>
        <w:t>1. Потврда о извршеној уплати таксе из члана 156. ЗЈН која садржи следеће елементе:</w:t>
      </w:r>
    </w:p>
    <w:p w:rsidR="0031435B" w:rsidRPr="004F7565" w:rsidRDefault="0031435B" w:rsidP="006D417F">
      <w:pPr>
        <w:spacing w:before="0"/>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1435B">
      <w:pPr>
        <w:rPr>
          <w:rFonts w:cs="Arial"/>
        </w:rPr>
      </w:pPr>
      <w:r w:rsidRPr="004F7565">
        <w:rPr>
          <w:rFonts w:cs="Arial"/>
        </w:rPr>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6D417F">
      <w:pPr>
        <w:spacing w:before="0"/>
        <w:rPr>
          <w:rFonts w:cs="Arial"/>
        </w:rPr>
      </w:pPr>
      <w:r w:rsidRPr="004F7565">
        <w:rPr>
          <w:rFonts w:cs="Arial"/>
        </w:rPr>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2A63FE">
      <w:pPr>
        <w:spacing w:before="0"/>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2A63FE">
      <w:pPr>
        <w:spacing w:before="0"/>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2A63FE">
      <w:pPr>
        <w:spacing w:before="0"/>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2A63FE">
      <w:pPr>
        <w:spacing w:before="0"/>
        <w:rPr>
          <w:rFonts w:cs="Arial"/>
        </w:rPr>
      </w:pPr>
      <w:r w:rsidRPr="004F7565">
        <w:rPr>
          <w:rFonts w:cs="Arial"/>
        </w:rPr>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2A63FE">
      <w:pPr>
        <w:spacing w:before="0"/>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2A63FE">
      <w:pPr>
        <w:spacing w:before="0"/>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2A63FE">
      <w:pPr>
        <w:spacing w:before="0"/>
        <w:rPr>
          <w:rFonts w:cs="Arial"/>
        </w:rPr>
      </w:pPr>
      <w:r w:rsidRPr="004F756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2A63FE">
      <w:pPr>
        <w:spacing w:before="0"/>
        <w:rPr>
          <w:rFonts w:cs="Arial"/>
        </w:rPr>
      </w:pPr>
      <w:proofErr w:type="gramStart"/>
      <w:r w:rsidRPr="004F7565">
        <w:rPr>
          <w:rFonts w:cs="Arial"/>
        </w:rPr>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2A63FE">
      <w:pPr>
        <w:spacing w:before="0"/>
        <w:rPr>
          <w:rFonts w:cs="Arial"/>
        </w:rPr>
      </w:pPr>
      <w:r w:rsidRPr="004F756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F4A03" w:rsidRDefault="0031435B" w:rsidP="002A63FE">
      <w:pPr>
        <w:spacing w:before="0"/>
        <w:rPr>
          <w:rStyle w:val="Hyperlink"/>
          <w:rFonts w:cs="Arial"/>
        </w:rPr>
      </w:pPr>
      <w:r w:rsidRPr="004F7565">
        <w:rPr>
          <w:rFonts w:cs="Arial"/>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6A7888" w:rsidRPr="004F7565">
          <w:rPr>
            <w:rStyle w:val="Hyperlink"/>
            <w:rFonts w:cs="Arial"/>
          </w:rPr>
          <w:t>http://www.kjn.gov.rs/download/Taksa-popunjeni-nalozi-ci.pdf</w:t>
        </w:r>
      </w:hyperlink>
    </w:p>
    <w:p w:rsidR="008C037B" w:rsidRPr="00C40128" w:rsidRDefault="008C037B" w:rsidP="008C037B">
      <w:pPr>
        <w:rPr>
          <w:rFonts w:cs="Arial"/>
          <w:lang w:val="sr-Cyrl-RS"/>
        </w:rPr>
      </w:pPr>
      <w:r w:rsidRPr="00C40128">
        <w:rPr>
          <w:rFonts w:cs="Arial"/>
        </w:rPr>
        <w:t>УПЛАТА ИЗ ИНОСТРАНСТВА</w:t>
      </w:r>
    </w:p>
    <w:p w:rsidR="008C037B" w:rsidRPr="00C40128" w:rsidRDefault="008C037B" w:rsidP="008C037B">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C037B" w:rsidRPr="00C40128" w:rsidRDefault="008C037B" w:rsidP="008C037B">
      <w:pPr>
        <w:rPr>
          <w:rFonts w:cs="Arial"/>
        </w:rPr>
      </w:pPr>
      <w:r w:rsidRPr="00C40128">
        <w:rPr>
          <w:rFonts w:cs="Arial"/>
        </w:rPr>
        <w:t>НАЗИВ И АДРЕСА БАНКЕ:</w:t>
      </w:r>
    </w:p>
    <w:p w:rsidR="008C037B" w:rsidRPr="00C40128" w:rsidRDefault="008C037B" w:rsidP="008C037B">
      <w:pPr>
        <w:rPr>
          <w:rFonts w:cs="Arial"/>
        </w:rPr>
      </w:pPr>
      <w:r w:rsidRPr="00C40128">
        <w:rPr>
          <w:rFonts w:cs="Arial"/>
        </w:rPr>
        <w:t>Народна банка Србије (НБС)</w:t>
      </w:r>
    </w:p>
    <w:p w:rsidR="008C037B" w:rsidRPr="00C40128" w:rsidRDefault="008C037B" w:rsidP="008C037B">
      <w:pPr>
        <w:rPr>
          <w:rFonts w:cs="Arial"/>
        </w:rPr>
      </w:pPr>
      <w:proofErr w:type="gramStart"/>
      <w:r w:rsidRPr="00C40128">
        <w:rPr>
          <w:rFonts w:cs="Arial"/>
        </w:rPr>
        <w:t>11000 Београд, ул.</w:t>
      </w:r>
      <w:proofErr w:type="gramEnd"/>
      <w:r w:rsidRPr="00C40128">
        <w:rPr>
          <w:rFonts w:cs="Arial"/>
        </w:rPr>
        <w:t xml:space="preserve"> </w:t>
      </w:r>
      <w:proofErr w:type="gramStart"/>
      <w:r w:rsidRPr="00C40128">
        <w:rPr>
          <w:rFonts w:cs="Arial"/>
        </w:rPr>
        <w:t>Немањина бр.</w:t>
      </w:r>
      <w:proofErr w:type="gramEnd"/>
      <w:r w:rsidRPr="00C40128">
        <w:rPr>
          <w:rFonts w:cs="Arial"/>
        </w:rPr>
        <w:t xml:space="preserve"> 17</w:t>
      </w:r>
    </w:p>
    <w:p w:rsidR="008C037B" w:rsidRPr="00C40128" w:rsidRDefault="008C037B" w:rsidP="008C037B">
      <w:pPr>
        <w:rPr>
          <w:rFonts w:cs="Arial"/>
        </w:rPr>
      </w:pPr>
      <w:r w:rsidRPr="00C40128">
        <w:rPr>
          <w:rFonts w:cs="Arial"/>
        </w:rPr>
        <w:t>Србија</w:t>
      </w:r>
    </w:p>
    <w:p w:rsidR="008C037B" w:rsidRDefault="008C037B" w:rsidP="008C037B">
      <w:pPr>
        <w:rPr>
          <w:rFonts w:cs="Arial"/>
          <w:lang w:val="sr-Cyrl-RS"/>
        </w:rPr>
      </w:pPr>
      <w:r w:rsidRPr="00C40128">
        <w:rPr>
          <w:rFonts w:cs="Arial"/>
        </w:rPr>
        <w:t>SWIFT CODE: NBSRRSBGXXX</w:t>
      </w:r>
    </w:p>
    <w:p w:rsidR="008C037B" w:rsidRPr="00C40128" w:rsidRDefault="008C037B" w:rsidP="008C037B">
      <w:pPr>
        <w:rPr>
          <w:rFonts w:cs="Arial"/>
          <w:lang w:val="sr-Cyrl-RS"/>
        </w:rPr>
      </w:pPr>
    </w:p>
    <w:p w:rsidR="008C037B" w:rsidRPr="00C40128" w:rsidRDefault="008C037B" w:rsidP="008C037B">
      <w:pPr>
        <w:rPr>
          <w:rFonts w:cs="Arial"/>
        </w:rPr>
      </w:pPr>
      <w:r w:rsidRPr="00C40128">
        <w:rPr>
          <w:rFonts w:cs="Arial"/>
        </w:rPr>
        <w:t>НАЗИВ И АДРЕСА ИНСТИТУЦИЈЕ:</w:t>
      </w:r>
    </w:p>
    <w:p w:rsidR="008C037B" w:rsidRPr="00C40128" w:rsidRDefault="008C037B" w:rsidP="008C037B">
      <w:pPr>
        <w:rPr>
          <w:rFonts w:cs="Arial"/>
        </w:rPr>
      </w:pPr>
      <w:r w:rsidRPr="00C40128">
        <w:rPr>
          <w:rFonts w:cs="Arial"/>
        </w:rPr>
        <w:t>Министарство финансија</w:t>
      </w:r>
    </w:p>
    <w:p w:rsidR="008C037B" w:rsidRPr="00C40128" w:rsidRDefault="008C037B" w:rsidP="008C037B">
      <w:pPr>
        <w:rPr>
          <w:rFonts w:cs="Arial"/>
        </w:rPr>
      </w:pPr>
      <w:r w:rsidRPr="00C40128">
        <w:rPr>
          <w:rFonts w:cs="Arial"/>
        </w:rPr>
        <w:t>Управа за трезор</w:t>
      </w:r>
    </w:p>
    <w:p w:rsidR="008C037B" w:rsidRPr="00C40128" w:rsidRDefault="008C037B" w:rsidP="008C037B">
      <w:pPr>
        <w:rPr>
          <w:rFonts w:cs="Arial"/>
        </w:rPr>
      </w:pPr>
      <w:proofErr w:type="gramStart"/>
      <w:r w:rsidRPr="00C40128">
        <w:rPr>
          <w:rFonts w:cs="Arial"/>
        </w:rPr>
        <w:t>ул</w:t>
      </w:r>
      <w:proofErr w:type="gramEnd"/>
      <w:r w:rsidRPr="00C40128">
        <w:rPr>
          <w:rFonts w:cs="Arial"/>
        </w:rPr>
        <w:t xml:space="preserve">. </w:t>
      </w:r>
      <w:proofErr w:type="gramStart"/>
      <w:r w:rsidRPr="00C40128">
        <w:rPr>
          <w:rFonts w:cs="Arial"/>
        </w:rPr>
        <w:t>Поп Лукина бр.</w:t>
      </w:r>
      <w:proofErr w:type="gramEnd"/>
      <w:r w:rsidRPr="00C40128">
        <w:rPr>
          <w:rFonts w:cs="Arial"/>
        </w:rPr>
        <w:t xml:space="preserve"> 7-9</w:t>
      </w:r>
    </w:p>
    <w:p w:rsidR="008C037B" w:rsidRPr="00C40128" w:rsidRDefault="008C037B" w:rsidP="008C037B">
      <w:pPr>
        <w:rPr>
          <w:rFonts w:cs="Arial"/>
        </w:rPr>
      </w:pPr>
      <w:r w:rsidRPr="00C40128">
        <w:rPr>
          <w:rFonts w:cs="Arial"/>
        </w:rPr>
        <w:t>11000 Београд</w:t>
      </w:r>
    </w:p>
    <w:p w:rsidR="008C037B" w:rsidRPr="00C40128" w:rsidRDefault="008C037B" w:rsidP="008C037B">
      <w:pPr>
        <w:rPr>
          <w:rFonts w:cs="Arial"/>
          <w:lang w:val="sr-Cyrl-RS"/>
        </w:rPr>
      </w:pPr>
      <w:r w:rsidRPr="00C40128">
        <w:rPr>
          <w:rFonts w:cs="Arial"/>
        </w:rPr>
        <w:t>IBAN: RS 35908500103019323073</w:t>
      </w:r>
    </w:p>
    <w:p w:rsidR="008C037B" w:rsidRPr="00C40128" w:rsidRDefault="008C037B" w:rsidP="008C037B">
      <w:pPr>
        <w:rPr>
          <w:rFonts w:cs="Arial"/>
        </w:rPr>
      </w:pPr>
      <w:r w:rsidRPr="00C40128">
        <w:rPr>
          <w:rFonts w:cs="Arial"/>
        </w:rPr>
        <w:t>НАПОМЕНА: Приликом уплата средстава потребно је навести следеће информације о плаћању - „детаљи плаћања</w:t>
      </w:r>
      <w:proofErr w:type="gramStart"/>
      <w:r w:rsidRPr="00C40128">
        <w:rPr>
          <w:rFonts w:cs="Arial"/>
        </w:rPr>
        <w:t>“ (</w:t>
      </w:r>
      <w:proofErr w:type="gramEnd"/>
      <w:r w:rsidRPr="00C40128">
        <w:rPr>
          <w:rFonts w:cs="Arial"/>
        </w:rPr>
        <w:t>FIELD 70: DETAILS OF PAYMENT):</w:t>
      </w:r>
    </w:p>
    <w:p w:rsidR="008C037B" w:rsidRPr="00C40128" w:rsidRDefault="008C037B" w:rsidP="008C037B">
      <w:pPr>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rsidR="008C037B" w:rsidRPr="00C40128" w:rsidRDefault="008C037B" w:rsidP="008C037B">
      <w:pPr>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rsidR="008C037B" w:rsidRPr="00C40128" w:rsidRDefault="008C037B" w:rsidP="008C037B">
      <w:pPr>
        <w:rPr>
          <w:rFonts w:cs="Arial"/>
        </w:rPr>
      </w:pPr>
      <w:r w:rsidRPr="00C40128">
        <w:rPr>
          <w:rFonts w:cs="Arial"/>
        </w:rPr>
        <w:t>У прилогу су инструкције за уплате у валутама: EUR и USD.</w:t>
      </w:r>
    </w:p>
    <w:p w:rsidR="008C037B" w:rsidRPr="00C40128" w:rsidRDefault="008C037B" w:rsidP="008C037B">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E972B8" w:rsidRPr="00C40128" w:rsidTr="00A44375">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SWIFT MESSAGE MT103 – EUR</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VALUE DATE – EUR- AMOUNT</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ORDERING CUSTOMER</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ORDERING CUSTOMER</w:t>
            </w:r>
          </w:p>
        </w:tc>
      </w:tr>
      <w:tr w:rsidR="00E972B8" w:rsidRPr="00C40128" w:rsidTr="00A44375">
        <w:trPr>
          <w:trHeight w:val="1113"/>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FIELD 56A:</w:t>
            </w:r>
          </w:p>
          <w:p w:rsidR="00E972B8" w:rsidRPr="00C40128" w:rsidRDefault="00E972B8" w:rsidP="00A44375">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DEUTDEFFXXX</w:t>
            </w:r>
          </w:p>
          <w:p w:rsidR="00E972B8" w:rsidRPr="00C40128" w:rsidRDefault="00E972B8" w:rsidP="00A44375">
            <w:pPr>
              <w:rPr>
                <w:rFonts w:cs="Arial"/>
                <w:lang w:val="sr-Latn-CS"/>
              </w:rPr>
            </w:pPr>
            <w:r w:rsidRPr="00C40128">
              <w:rPr>
                <w:rFonts w:cs="Arial"/>
                <w:lang w:val="sr-Latn-CS"/>
              </w:rPr>
              <w:t>DEUTSCHE BANK AG, F/M</w:t>
            </w:r>
          </w:p>
          <w:p w:rsidR="00E972B8" w:rsidRPr="00C40128" w:rsidRDefault="00E972B8" w:rsidP="00A44375">
            <w:pPr>
              <w:rPr>
                <w:rFonts w:cs="Arial"/>
                <w:lang w:val="sr-Latn-CS"/>
              </w:rPr>
            </w:pPr>
            <w:r w:rsidRPr="00C40128">
              <w:rPr>
                <w:rFonts w:cs="Arial"/>
                <w:lang w:val="sr-Latn-CS"/>
              </w:rPr>
              <w:t>TAUNUSANLAGE 12</w:t>
            </w:r>
          </w:p>
          <w:p w:rsidR="00E972B8" w:rsidRPr="00C40128" w:rsidRDefault="00E972B8" w:rsidP="00A44375">
            <w:pPr>
              <w:rPr>
                <w:rFonts w:cs="Arial"/>
                <w:lang w:val="sr-Latn-CS"/>
              </w:rPr>
            </w:pPr>
            <w:r w:rsidRPr="00C40128">
              <w:rPr>
                <w:rFonts w:cs="Arial"/>
                <w:lang w:val="sr-Latn-CS"/>
              </w:rPr>
              <w:t>GERMANY</w:t>
            </w:r>
          </w:p>
        </w:tc>
      </w:tr>
      <w:tr w:rsidR="00E972B8" w:rsidRPr="00C40128" w:rsidTr="00A44375">
        <w:trPr>
          <w:trHeight w:val="1689"/>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FIELD 57A:</w:t>
            </w:r>
          </w:p>
          <w:p w:rsidR="00E972B8" w:rsidRPr="00C40128" w:rsidRDefault="00E972B8" w:rsidP="00A44375">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/DE20500700100935930800</w:t>
            </w:r>
          </w:p>
          <w:p w:rsidR="00E972B8" w:rsidRPr="00C40128" w:rsidRDefault="00E972B8" w:rsidP="00A44375">
            <w:pPr>
              <w:rPr>
                <w:rFonts w:cs="Arial"/>
                <w:lang w:val="sr-Latn-CS"/>
              </w:rPr>
            </w:pPr>
            <w:r w:rsidRPr="00C40128">
              <w:rPr>
                <w:rFonts w:cs="Arial"/>
                <w:lang w:val="sr-Latn-CS"/>
              </w:rPr>
              <w:t>NBSRRSBGXXX</w:t>
            </w:r>
          </w:p>
          <w:p w:rsidR="00E972B8" w:rsidRPr="00C40128" w:rsidRDefault="00E972B8" w:rsidP="00A44375">
            <w:pPr>
              <w:rPr>
                <w:rFonts w:cs="Arial"/>
                <w:lang w:val="sr-Latn-CS"/>
              </w:rPr>
            </w:pPr>
            <w:r w:rsidRPr="00C40128">
              <w:rPr>
                <w:rFonts w:cs="Arial"/>
                <w:lang w:val="sr-Latn-CS"/>
              </w:rPr>
              <w:t>NARODNA BANKA SRBIJE (NATIONAL</w:t>
            </w:r>
          </w:p>
          <w:p w:rsidR="00E972B8" w:rsidRPr="00C40128" w:rsidRDefault="00E972B8" w:rsidP="00A44375">
            <w:pPr>
              <w:rPr>
                <w:rFonts w:cs="Arial"/>
                <w:lang w:val="sr-Latn-CS"/>
              </w:rPr>
            </w:pPr>
            <w:r w:rsidRPr="00C40128">
              <w:rPr>
                <w:rFonts w:cs="Arial"/>
                <w:lang w:val="sr-Latn-CS"/>
              </w:rPr>
              <w:t>BANK OF SERBIA – NBS BEOGRAD,</w:t>
            </w:r>
          </w:p>
          <w:p w:rsidR="00E972B8" w:rsidRPr="00C40128" w:rsidRDefault="00E972B8" w:rsidP="00A44375">
            <w:pPr>
              <w:rPr>
                <w:rFonts w:cs="Arial"/>
                <w:lang w:val="sr-Latn-CS"/>
              </w:rPr>
            </w:pPr>
            <w:r w:rsidRPr="00C40128">
              <w:rPr>
                <w:rFonts w:cs="Arial"/>
                <w:lang w:val="sr-Latn-CS"/>
              </w:rPr>
              <w:t>NEMANJINA 17</w:t>
            </w:r>
          </w:p>
          <w:p w:rsidR="00E972B8" w:rsidRPr="00C40128" w:rsidRDefault="00E972B8" w:rsidP="00A44375">
            <w:pPr>
              <w:rPr>
                <w:rFonts w:cs="Arial"/>
                <w:lang w:val="sr-Latn-CS"/>
              </w:rPr>
            </w:pPr>
            <w:r w:rsidRPr="00C40128">
              <w:rPr>
                <w:rFonts w:cs="Arial"/>
                <w:lang w:val="sr-Latn-CS"/>
              </w:rPr>
              <w:t>SERBIA</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FIELD 59:</w:t>
            </w:r>
          </w:p>
          <w:p w:rsidR="00E972B8" w:rsidRPr="00C40128" w:rsidRDefault="00E972B8" w:rsidP="00A44375">
            <w:pPr>
              <w:rPr>
                <w:rFonts w:cs="Arial"/>
                <w:lang w:val="sr-Latn-CS"/>
              </w:rPr>
            </w:pPr>
            <w:r w:rsidRPr="00C40128">
              <w:rPr>
                <w:rFonts w:cs="Arial"/>
                <w:lang w:val="sr-Latn-CS"/>
              </w:rPr>
              <w:lastRenderedPageBreak/>
              <w:t>(BENEFICIARY)</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lastRenderedPageBreak/>
              <w:t>/RS35908500103019323073</w:t>
            </w:r>
          </w:p>
          <w:p w:rsidR="00E972B8" w:rsidRPr="00C40128" w:rsidRDefault="00E972B8" w:rsidP="00A44375">
            <w:pPr>
              <w:rPr>
                <w:rFonts w:cs="Arial"/>
                <w:lang w:val="sr-Latn-CS"/>
              </w:rPr>
            </w:pPr>
            <w:r w:rsidRPr="00C40128">
              <w:rPr>
                <w:rFonts w:cs="Arial"/>
                <w:lang w:val="sr-Latn-CS"/>
              </w:rPr>
              <w:lastRenderedPageBreak/>
              <w:t>MINISTARSTVO FINANSIJA</w:t>
            </w:r>
          </w:p>
          <w:p w:rsidR="00E972B8" w:rsidRPr="00C40128" w:rsidRDefault="00E972B8" w:rsidP="00A44375">
            <w:pPr>
              <w:rPr>
                <w:rFonts w:cs="Arial"/>
                <w:lang w:val="sr-Latn-CS"/>
              </w:rPr>
            </w:pPr>
            <w:r w:rsidRPr="00C40128">
              <w:rPr>
                <w:rFonts w:cs="Arial"/>
                <w:lang w:val="sr-Latn-CS"/>
              </w:rPr>
              <w:t>UPRAVA ZA TREZOR</w:t>
            </w:r>
          </w:p>
          <w:p w:rsidR="00E972B8" w:rsidRPr="00C40128" w:rsidRDefault="00E972B8" w:rsidP="00A44375">
            <w:pPr>
              <w:rPr>
                <w:rFonts w:cs="Arial"/>
                <w:lang w:val="sr-Latn-CS"/>
              </w:rPr>
            </w:pPr>
            <w:r w:rsidRPr="00C40128">
              <w:rPr>
                <w:rFonts w:cs="Arial"/>
                <w:lang w:val="sr-Latn-CS"/>
              </w:rPr>
              <w:t>POP LUKINA7-9</w:t>
            </w:r>
          </w:p>
          <w:p w:rsidR="00E972B8" w:rsidRPr="00C40128" w:rsidRDefault="00E972B8" w:rsidP="00A44375">
            <w:pPr>
              <w:rPr>
                <w:rFonts w:cs="Arial"/>
                <w:lang w:val="sr-Latn-CS"/>
              </w:rPr>
            </w:pPr>
            <w:r w:rsidRPr="00C40128">
              <w:rPr>
                <w:rFonts w:cs="Arial"/>
                <w:lang w:val="sr-Latn-CS"/>
              </w:rPr>
              <w:t>BEOGRAD</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lastRenderedPageBreak/>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DETAILS OF PAYMENT</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tcPr>
          <w:p w:rsidR="00E972B8" w:rsidRPr="00C40128" w:rsidRDefault="00E972B8" w:rsidP="00A44375">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E972B8" w:rsidRPr="00C40128" w:rsidRDefault="00E972B8" w:rsidP="00A44375">
            <w:pPr>
              <w:rPr>
                <w:rFonts w:cs="Arial"/>
                <w:lang w:val="sr-Latn-CS"/>
              </w:rPr>
            </w:pPr>
          </w:p>
        </w:tc>
      </w:tr>
    </w:tbl>
    <w:p w:rsidR="008C037B" w:rsidRPr="008C037B" w:rsidRDefault="008C037B" w:rsidP="002A63FE">
      <w:pPr>
        <w:spacing w:before="0"/>
        <w:rPr>
          <w:rFonts w:cs="Arial"/>
          <w:color w:val="0000FF"/>
          <w:u w:val="single"/>
        </w:rPr>
      </w:pPr>
    </w:p>
    <w:p w:rsidR="008D2B23" w:rsidRPr="004F7565" w:rsidRDefault="008D2B23" w:rsidP="00CD267F">
      <w:pPr>
        <w:pStyle w:val="KDPodnaslov2"/>
        <w:numPr>
          <w:ilvl w:val="1"/>
          <w:numId w:val="32"/>
        </w:numPr>
        <w:spacing w:before="0"/>
        <w:jc w:val="both"/>
        <w:rPr>
          <w:rFonts w:cs="Arial"/>
        </w:rPr>
      </w:pPr>
      <w:bookmarkStart w:id="243" w:name="_Toc441651610"/>
      <w:bookmarkStart w:id="244" w:name="_Toc442559921"/>
      <w:r w:rsidRPr="004F7565">
        <w:rPr>
          <w:rFonts w:cs="Arial"/>
        </w:rPr>
        <w:t xml:space="preserve">Закључивање </w:t>
      </w:r>
      <w:r w:rsidR="007E3AF6" w:rsidRPr="004F7565">
        <w:rPr>
          <w:rFonts w:cs="Arial"/>
        </w:rPr>
        <w:t xml:space="preserve">и ступање на снагу </w:t>
      </w:r>
      <w:r w:rsidRPr="004F7565">
        <w:rPr>
          <w:rFonts w:cs="Arial"/>
        </w:rPr>
        <w:t>уговора</w:t>
      </w:r>
      <w:bookmarkEnd w:id="243"/>
      <w:bookmarkEnd w:id="244"/>
    </w:p>
    <w:p w:rsidR="00E972B8" w:rsidRDefault="00E972B8" w:rsidP="00E972B8">
      <w:pPr>
        <w:spacing w:before="0"/>
        <w:rPr>
          <w:lang w:val="sr-Cyrl-RS"/>
        </w:rPr>
      </w:pPr>
      <w:bookmarkStart w:id="245" w:name="_Toc441651611"/>
      <w:bookmarkStart w:id="246" w:name="_Toc442559922"/>
      <w:r w:rsidRPr="001110AB">
        <w:rPr>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E972B8" w:rsidRDefault="00E972B8" w:rsidP="00E972B8">
      <w:pPr>
        <w:spacing w:before="0"/>
        <w:rPr>
          <w:rFonts w:eastAsia="Calibri" w:cs="Arial"/>
          <w:lang w:val="sr-Cyrl-RS" w:eastAsia="sr-Latn-CS"/>
        </w:rPr>
      </w:pPr>
      <w:proofErr w:type="gramStart"/>
      <w:r w:rsidRPr="0037200D">
        <w:rPr>
          <w:rFonts w:eastAsia="Calibri"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37200D">
        <w:rPr>
          <w:rFonts w:eastAsia="Calibri" w:cs="Arial"/>
          <w:lang w:eastAsia="sr-Latn-CS"/>
        </w:rPr>
        <w:t xml:space="preserve"> </w:t>
      </w:r>
      <w:proofErr w:type="gramStart"/>
      <w:r w:rsidRPr="0037200D">
        <w:rPr>
          <w:rFonts w:eastAsia="Calibri" w:cs="Arial"/>
          <w:lang w:eastAsia="sr-Latn-CS"/>
        </w:rPr>
        <w:t>Закона о јавним набавкама.</w:t>
      </w:r>
      <w:proofErr w:type="gramEnd"/>
    </w:p>
    <w:p w:rsidR="00E972B8" w:rsidRPr="00D41E83" w:rsidRDefault="00E972B8" w:rsidP="00E972B8">
      <w:pPr>
        <w:spacing w:before="0"/>
        <w:rPr>
          <w:rFonts w:cs="Arial"/>
          <w:lang w:val="sr-Cyrl-RS" w:eastAsia="sr-Latn-CS"/>
        </w:rPr>
      </w:pPr>
      <w:r w:rsidRPr="00D41E83">
        <w:rPr>
          <w:rFonts w:cs="Arial"/>
          <w:lang w:val="sr-Cyrl-RS" w:eastAsia="sr-Latn-CS"/>
        </w:rPr>
        <w:t>Ако понуђач којем је додељен уговор одбије да потпише уговор или уговор не потпише у року од 8 дана, Наручилац може закључити са првим следећим најповољнијим понуђачем.</w:t>
      </w:r>
    </w:p>
    <w:p w:rsidR="00E972B8" w:rsidRDefault="00E972B8" w:rsidP="00E972B8">
      <w:pPr>
        <w:spacing w:before="0"/>
        <w:rPr>
          <w:rFonts w:cs="Arial"/>
          <w:lang w:val="sr-Cyrl-RS" w:eastAsia="sr-Latn-CS"/>
        </w:rPr>
      </w:pPr>
      <w:r w:rsidRPr="00D41E83">
        <w:rPr>
          <w:rFonts w:cs="Arial"/>
          <w:lang w:val="sr-Cyrl-RS" w:eastAsia="sr-Latn-CS"/>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E972B8" w:rsidRPr="00A84454" w:rsidRDefault="00E972B8" w:rsidP="00E972B8">
      <w:pPr>
        <w:spacing w:before="0"/>
        <w:rPr>
          <w:rFonts w:cs="Arial"/>
          <w:lang w:val="sr-Cyrl-RS" w:eastAsia="sr-Latn-CS"/>
        </w:rPr>
      </w:pPr>
    </w:p>
    <w:p w:rsidR="00E972B8" w:rsidRPr="00A84454" w:rsidRDefault="00E972B8" w:rsidP="00CD267F">
      <w:pPr>
        <w:pStyle w:val="ListParagraph"/>
        <w:numPr>
          <w:ilvl w:val="1"/>
          <w:numId w:val="32"/>
        </w:numPr>
        <w:spacing w:before="0"/>
        <w:rPr>
          <w:rFonts w:ascii="Arial" w:hAnsi="Arial" w:cs="Arial"/>
          <w:b/>
          <w:lang w:val="sr-Cyrl-RS" w:eastAsia="sr-Latn-CS"/>
        </w:rPr>
      </w:pPr>
      <w:r w:rsidRPr="00A84454">
        <w:rPr>
          <w:rFonts w:ascii="Arial" w:hAnsi="Arial" w:cs="Arial"/>
          <w:b/>
          <w:lang w:val="sr-Cyrl-RS" w:eastAsia="sr-Latn-CS"/>
        </w:rPr>
        <w:t>Измене током трајања уговора</w:t>
      </w:r>
    </w:p>
    <w:p w:rsidR="00D83E8F" w:rsidRPr="00D83E8F" w:rsidRDefault="00D83E8F" w:rsidP="00D83E8F">
      <w:pPr>
        <w:spacing w:before="0"/>
        <w:rPr>
          <w:rFonts w:eastAsia="Calibri" w:cs="Arial"/>
          <w:lang w:eastAsia="sr-Latn-CS"/>
        </w:rPr>
      </w:pPr>
      <w:proofErr w:type="gramStart"/>
      <w:r w:rsidRPr="00D83E8F">
        <w:rPr>
          <w:rFonts w:eastAsia="Calibri"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D83E8F">
        <w:rPr>
          <w:rFonts w:eastAsia="Calibri" w:cs="Arial"/>
          <w:lang w:eastAsia="sr-Latn-CS"/>
        </w:rPr>
        <w:t xml:space="preserve"> </w:t>
      </w:r>
      <w:proofErr w:type="gramStart"/>
      <w:r w:rsidRPr="00D83E8F">
        <w:rPr>
          <w:rFonts w:eastAsia="Calibri" w:cs="Arial"/>
          <w:lang w:eastAsia="sr-Latn-CS"/>
        </w:rPr>
        <w:t>Закона о јавним набавкама.</w:t>
      </w:r>
      <w:proofErr w:type="gramEnd"/>
    </w:p>
    <w:p w:rsidR="00D83E8F" w:rsidRPr="00D83E8F" w:rsidRDefault="00D83E8F" w:rsidP="00D83E8F">
      <w:pPr>
        <w:spacing w:before="0"/>
        <w:rPr>
          <w:rFonts w:eastAsia="Calibri" w:cs="Arial"/>
          <w:lang w:eastAsia="sr-Latn-CS"/>
        </w:rPr>
      </w:pPr>
      <w:r w:rsidRPr="00D83E8F">
        <w:rPr>
          <w:rFonts w:eastAsia="Calibri" w:cs="Arial"/>
          <w:lang w:eastAsia="sr-Latn-CS"/>
        </w:rPr>
        <w:t xml:space="preserve">Уговорне стране током трајања овог </w:t>
      </w:r>
      <w:proofErr w:type="gramStart"/>
      <w:r w:rsidRPr="00D83E8F">
        <w:rPr>
          <w:rFonts w:eastAsia="Calibri" w:cs="Arial"/>
          <w:lang w:eastAsia="sr-Latn-CS"/>
        </w:rPr>
        <w:t>Уговора  због</w:t>
      </w:r>
      <w:proofErr w:type="gramEnd"/>
      <w:r w:rsidRPr="00D83E8F">
        <w:rPr>
          <w:rFonts w:eastAsia="Calibri" w:cs="Arial"/>
          <w:lang w:eastAsia="sr-Latn-CS"/>
        </w:rPr>
        <w:t xml:space="preserve"> промењених околности ближе одређених у члану 115. </w:t>
      </w:r>
      <w:proofErr w:type="gramStart"/>
      <w:r w:rsidRPr="00D83E8F">
        <w:rPr>
          <w:rFonts w:eastAsia="Calibri" w:cs="Arial"/>
          <w:lang w:eastAsia="sr-Latn-CS"/>
        </w:rPr>
        <w:t>Закона, могу у писменој форми путем Анекса извршити измене и допуне овог Уговора.</w:t>
      </w:r>
      <w:proofErr w:type="gramEnd"/>
    </w:p>
    <w:p w:rsidR="00C07EC6" w:rsidRPr="00C07EC6" w:rsidRDefault="00D83E8F" w:rsidP="00D83E8F">
      <w:pPr>
        <w:spacing w:before="0"/>
        <w:rPr>
          <w:rFonts w:cs="Arial"/>
          <w:lang w:val="sr-Cyrl-RS"/>
        </w:rPr>
      </w:pPr>
      <w:r w:rsidRPr="00D83E8F">
        <w:rPr>
          <w:rFonts w:eastAsia="Calibri"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bookmarkEnd w:id="245"/>
    <w:bookmarkEnd w:id="246"/>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6D417F" w:rsidRDefault="00077A42" w:rsidP="00377FE7">
      <w:pPr>
        <w:pStyle w:val="KDPodnaslov1"/>
        <w:spacing w:before="0"/>
        <w:ind w:left="360"/>
        <w:rPr>
          <w:rFonts w:cs="Arial"/>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CD267F">
      <w:pPr>
        <w:pStyle w:val="KDPodnaslov1"/>
        <w:numPr>
          <w:ilvl w:val="0"/>
          <w:numId w:val="32"/>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D267F" w:rsidRDefault="00CD267F" w:rsidP="00B043D1">
      <w:pPr>
        <w:pStyle w:val="KDPodnaslov1"/>
        <w:spacing w:before="0"/>
        <w:jc w:val="center"/>
        <w:rPr>
          <w:rFonts w:cs="Arial"/>
        </w:rPr>
      </w:pPr>
    </w:p>
    <w:p w:rsidR="00EC45B9" w:rsidRPr="004F7565" w:rsidRDefault="00EC45B9" w:rsidP="00B043D1">
      <w:pPr>
        <w:pStyle w:val="KDPodnaslov1"/>
        <w:spacing w:before="0"/>
        <w:jc w:val="center"/>
        <w:rPr>
          <w:rFonts w:cs="Arial"/>
        </w:rPr>
      </w:pPr>
    </w:p>
    <w:p w:rsidR="00B043D1" w:rsidRDefault="00B043D1" w:rsidP="00B043D1">
      <w:pPr>
        <w:pStyle w:val="KDPodnaslov1"/>
        <w:spacing w:before="0"/>
        <w:jc w:val="center"/>
        <w:rPr>
          <w:rFonts w:cs="Arial"/>
        </w:rPr>
      </w:pPr>
    </w:p>
    <w:p w:rsidR="00CD267F" w:rsidRDefault="00CD267F" w:rsidP="00B043D1">
      <w:pPr>
        <w:pStyle w:val="KDPodnaslov1"/>
        <w:spacing w:before="0"/>
        <w:jc w:val="center"/>
        <w:rPr>
          <w:rFonts w:cs="Arial"/>
        </w:rPr>
      </w:pPr>
    </w:p>
    <w:p w:rsidR="00CD267F" w:rsidRPr="004F7565" w:rsidRDefault="00CD267F"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Default="00077A42" w:rsidP="00077A42">
      <w:pPr>
        <w:pStyle w:val="KDPodnaslov1"/>
        <w:spacing w:before="0"/>
        <w:rPr>
          <w:rFonts w:cs="Arial"/>
        </w:rPr>
      </w:pPr>
    </w:p>
    <w:p w:rsidR="006D417F" w:rsidRPr="006D417F" w:rsidRDefault="006D417F" w:rsidP="00077A42">
      <w:pPr>
        <w:pStyle w:val="KDPodnaslov1"/>
        <w:spacing w:before="0"/>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Obrazac"/>
        <w:spacing w:before="0"/>
        <w:rPr>
          <w:noProof/>
        </w:rPr>
      </w:pPr>
      <w:bookmarkStart w:id="247" w:name="_Toc442559924"/>
      <w:proofErr w:type="gramStart"/>
      <w:r w:rsidRPr="004F7565">
        <w:lastRenderedPageBreak/>
        <w:t xml:space="preserve">ОБРАЗАЦ </w:t>
      </w:r>
      <w:r w:rsidR="00077A42" w:rsidRPr="004F7565">
        <w:rPr>
          <w:lang w:val="sr-Cyrl-RS"/>
        </w:rPr>
        <w:t>1</w:t>
      </w:r>
      <w:r w:rsidRPr="004F7565">
        <w:rPr>
          <w:noProof/>
        </w:rPr>
        <w:t>.</w:t>
      </w:r>
      <w:bookmarkEnd w:id="247"/>
      <w:proofErr w:type="gramEnd"/>
    </w:p>
    <w:p w:rsidR="00B043D1" w:rsidRPr="004F7565" w:rsidRDefault="00B043D1" w:rsidP="00343A18">
      <w:pPr>
        <w:spacing w:before="0"/>
        <w:jc w:val="center"/>
        <w:rPr>
          <w:rStyle w:val="BookTitle"/>
          <w:rFonts w:cs="Arial"/>
        </w:rPr>
      </w:pPr>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поступак јавне набавке</w:t>
      </w:r>
      <w:r w:rsidR="00AD3039">
        <w:rPr>
          <w:rFonts w:eastAsia="TimesNewRomanPS-BoldMT" w:cs="Arial"/>
          <w:bCs/>
          <w:color w:val="000000"/>
          <w:lang w:val="sr-Cyrl-RS"/>
        </w:rPr>
        <w:t xml:space="preserve"> </w:t>
      </w:r>
      <w:r w:rsidRPr="004F7565">
        <w:rPr>
          <w:rFonts w:eastAsia="TimesNewRomanPS-BoldMT" w:cs="Arial"/>
          <w:bCs/>
          <w:color w:val="000000"/>
        </w:rPr>
        <w:t xml:space="preserve">–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9E7A79">
        <w:rPr>
          <w:rFonts w:cs="Arial"/>
          <w:lang w:val="sr-Cyrl-RS" w:eastAsia="hr-HR"/>
        </w:rPr>
        <w:t>Испитивање громобранске инсталације и контрола изједначења потенцијала на објектима угроженим експлозивном атмосфером (ТЕНТ Б)</w:t>
      </w:r>
      <w:r w:rsidR="005D6699">
        <w:rPr>
          <w:rFonts w:cs="Arial"/>
          <w:lang w:val="sr-Cyrl-RS" w:eastAsia="hr-HR"/>
        </w:rPr>
        <w:t xml:space="preserve"> </w:t>
      </w:r>
      <w:r w:rsidR="00AD3039">
        <w:rPr>
          <w:rFonts w:cs="Arial"/>
          <w:lang w:val="sr-Cyrl-RS" w:eastAsia="hr-HR"/>
        </w:rPr>
        <w:t xml:space="preserve"> </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9E7A79">
        <w:rPr>
          <w:rFonts w:cs="Arial"/>
        </w:rPr>
        <w:t>ЈН/3000/0649/2017(1058/2017)</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0558A" w:rsidRPr="004F7565" w:rsidRDefault="0050558A"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E47C2E" w:rsidRPr="004F7565" w:rsidRDefault="00E47C2E"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F60E8A" w:rsidRDefault="00F60E8A" w:rsidP="00343A18">
      <w:pPr>
        <w:spacing w:before="0"/>
        <w:rPr>
          <w:rFonts w:cs="Arial"/>
          <w:iCs/>
          <w:lang w:val="ru-RU"/>
        </w:rPr>
      </w:pPr>
    </w:p>
    <w:p w:rsidR="0050558A" w:rsidRDefault="0050558A"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50558A" w:rsidRDefault="0050558A" w:rsidP="00343A18">
      <w:pPr>
        <w:spacing w:before="0"/>
        <w:rPr>
          <w:rFonts w:cs="Arial"/>
          <w:iCs/>
        </w:rPr>
      </w:pPr>
    </w:p>
    <w:p w:rsidR="00505809" w:rsidRPr="00505809" w:rsidRDefault="00505809" w:rsidP="00343A18">
      <w:pPr>
        <w:spacing w:before="0"/>
        <w:rPr>
          <w:rFonts w:cs="Arial"/>
          <w:iCs/>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lastRenderedPageBreak/>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6"/>
        <w:gridCol w:w="3849"/>
      </w:tblGrid>
      <w:tr w:rsidR="000E75A0" w:rsidRPr="004F7565" w:rsidTr="00A22928">
        <w:trPr>
          <w:trHeight w:val="485"/>
        </w:trPr>
        <w:tc>
          <w:tcPr>
            <w:tcW w:w="5396"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849"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A22928">
        <w:trPr>
          <w:trHeight w:val="440"/>
        </w:trPr>
        <w:tc>
          <w:tcPr>
            <w:tcW w:w="5396" w:type="dxa"/>
            <w:vAlign w:val="center"/>
          </w:tcPr>
          <w:p w:rsidR="00A22928" w:rsidRPr="00A22928" w:rsidRDefault="009E7A79" w:rsidP="00B617A6">
            <w:pPr>
              <w:spacing w:before="0"/>
              <w:jc w:val="center"/>
              <w:rPr>
                <w:rFonts w:cs="Arial"/>
                <w:lang w:val="sr-Cyrl-RS"/>
              </w:rPr>
            </w:pPr>
            <w:r>
              <w:rPr>
                <w:rFonts w:cs="Arial"/>
                <w:lang w:val="sr-Cyrl-RS" w:eastAsia="hr-HR"/>
              </w:rPr>
              <w:t>Испитивање громобранске инсталације и контрола изједначења потенцијала на објектима угроженим експлозивном атмосфером (ТЕНТ Б)</w:t>
            </w:r>
            <w:r w:rsidR="005D6699">
              <w:rPr>
                <w:rFonts w:cs="Arial"/>
                <w:lang w:val="sr-Cyrl-RS" w:eastAsia="hr-HR"/>
              </w:rPr>
              <w:t xml:space="preserve"> </w:t>
            </w:r>
            <w:r w:rsidR="00445627">
              <w:rPr>
                <w:rFonts w:cs="Arial"/>
                <w:lang w:val="sr-Cyrl-RS" w:eastAsia="hr-HR"/>
              </w:rPr>
              <w:t>у складу са обрасцем структуре цене</w:t>
            </w:r>
            <w:r w:rsidR="00A2612D">
              <w:rPr>
                <w:rFonts w:cs="Arial"/>
                <w:lang w:eastAsia="hr-HR"/>
              </w:rPr>
              <w:t xml:space="preserve"> </w:t>
            </w:r>
            <w:r w:rsidR="00113057">
              <w:rPr>
                <w:rFonts w:cs="Arial"/>
                <w:lang w:val="sr-Cyrl-RS" w:eastAsia="hr-HR"/>
              </w:rPr>
              <w:t xml:space="preserve">- </w:t>
            </w:r>
            <w:r>
              <w:rPr>
                <w:szCs w:val="24"/>
                <w:lang w:val="sr-Cyrl-RS"/>
              </w:rPr>
              <w:t>ЈН/3000/0649/2017(1058/2017)</w:t>
            </w:r>
          </w:p>
        </w:tc>
        <w:tc>
          <w:tcPr>
            <w:tcW w:w="3849"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0C00DF" w:rsidRPr="007A4A82" w:rsidRDefault="000C00DF" w:rsidP="0048687A">
      <w:pPr>
        <w:widowControl w:val="0"/>
        <w:spacing w:before="0"/>
        <w:rPr>
          <w:rFonts w:eastAsia="Arial Unicode MS" w:cs="Arial"/>
          <w:b/>
          <w:bCs/>
          <w:lang w:val="sr-Cyrl-RS"/>
        </w:rPr>
      </w:pPr>
    </w:p>
    <w:p w:rsidR="00B617A6" w:rsidRDefault="00B617A6" w:rsidP="000E75A0">
      <w:pPr>
        <w:spacing w:before="0"/>
        <w:jc w:val="center"/>
        <w:rPr>
          <w:rFonts w:cs="Arial"/>
          <w:b/>
          <w:bCs/>
          <w:iCs/>
          <w:u w:val="single"/>
        </w:rPr>
      </w:pPr>
    </w:p>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9B4C0E">
        <w:trPr>
          <w:trHeight w:val="12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9B4C0E">
        <w:trPr>
          <w:trHeight w:val="646"/>
        </w:trPr>
        <w:tc>
          <w:tcPr>
            <w:tcW w:w="5637"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0E75A0" w:rsidRPr="00FF0D79" w:rsidRDefault="002D2856" w:rsidP="00FF0D79">
            <w:pPr>
              <w:spacing w:before="0"/>
              <w:jc w:val="center"/>
              <w:rPr>
                <w:rFonts w:cs="Arial"/>
                <w:bCs/>
                <w:iCs/>
                <w:lang w:val="sr-Cyrl-RS"/>
              </w:rPr>
            </w:pPr>
            <w:r w:rsidRPr="004F7565">
              <w:rPr>
                <w:rFonts w:cs="Arial"/>
                <w:bCs/>
                <w:iCs/>
                <w:lang w:val="sr-Cyrl-CS"/>
              </w:rPr>
              <w:t>У законском року до 45 дана од пријема исправног рачуна и потписивања Записника о  о извршењу услуге.</w:t>
            </w:r>
          </w:p>
        </w:tc>
        <w:tc>
          <w:tcPr>
            <w:tcW w:w="3608"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0E75A0" w:rsidRPr="004F7565" w:rsidTr="009B4C0E">
        <w:trPr>
          <w:trHeight w:val="1319"/>
        </w:trPr>
        <w:tc>
          <w:tcPr>
            <w:tcW w:w="5637" w:type="dxa"/>
            <w:vAlign w:val="center"/>
          </w:tcPr>
          <w:p w:rsidR="000E75A0" w:rsidRPr="004F7565" w:rsidRDefault="000E75A0" w:rsidP="00FF0D79">
            <w:pPr>
              <w:spacing w:before="0"/>
              <w:jc w:val="center"/>
              <w:rPr>
                <w:rFonts w:cs="Arial"/>
                <w:b/>
                <w:bCs/>
                <w:iCs/>
                <w:lang w:val="sr-Cyrl-CS"/>
              </w:rPr>
            </w:pPr>
            <w:r w:rsidRPr="004F7565">
              <w:rPr>
                <w:rFonts w:cs="Arial"/>
                <w:b/>
                <w:bCs/>
                <w:iCs/>
                <w:lang w:val="sr-Cyrl-CS"/>
              </w:rPr>
              <w:t>РОК И</w:t>
            </w:r>
            <w:r w:rsidR="00DF169D" w:rsidRPr="004F7565">
              <w:rPr>
                <w:rFonts w:cs="Arial"/>
                <w:b/>
                <w:bCs/>
                <w:iCs/>
                <w:lang w:val="sr-Cyrl-CS"/>
              </w:rPr>
              <w:t>ЗВРШЕЊА</w:t>
            </w:r>
            <w:r w:rsidRPr="004F7565">
              <w:rPr>
                <w:rFonts w:cs="Arial"/>
                <w:b/>
                <w:bCs/>
                <w:iCs/>
                <w:lang w:val="sr-Cyrl-CS"/>
              </w:rPr>
              <w:t>:</w:t>
            </w:r>
          </w:p>
          <w:p w:rsidR="00F9158F" w:rsidRPr="00940C39" w:rsidRDefault="00CD267F" w:rsidP="00A84454">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CD267F">
              <w:rPr>
                <w:rFonts w:ascii="Arial" w:hAnsi="Arial" w:cs="Arial"/>
              </w:rPr>
              <w:t xml:space="preserve">Услуге се пружају у </w:t>
            </w:r>
            <w:r w:rsidR="00A84454">
              <w:rPr>
                <w:rFonts w:ascii="Arial" w:hAnsi="Arial" w:cs="Arial"/>
                <w:lang w:val="sr-Cyrl-RS"/>
              </w:rPr>
              <w:t>року</w:t>
            </w:r>
            <w:r w:rsidRPr="00CD267F">
              <w:rPr>
                <w:rFonts w:ascii="Arial" w:hAnsi="Arial" w:cs="Arial"/>
              </w:rPr>
              <w:t xml:space="preserve"> од 7 дана од дана закључења Уговора, по позиву Наручиоца.</w:t>
            </w:r>
          </w:p>
        </w:tc>
        <w:tc>
          <w:tcPr>
            <w:tcW w:w="3608" w:type="dxa"/>
            <w:vAlign w:val="center"/>
          </w:tcPr>
          <w:p w:rsidR="000E75A0" w:rsidRPr="004F7565" w:rsidRDefault="000E75A0" w:rsidP="00FF0D79">
            <w:pPr>
              <w:spacing w:before="0"/>
              <w:jc w:val="center"/>
              <w:rPr>
                <w:rFonts w:cs="Arial"/>
                <w:b/>
                <w:bCs/>
                <w:iCs/>
                <w:lang w:val="sr-Cyrl-CS"/>
              </w:rPr>
            </w:pPr>
          </w:p>
          <w:p w:rsidR="00912F19" w:rsidRPr="005F0D95" w:rsidRDefault="00912F19" w:rsidP="00FF0D79">
            <w:pPr>
              <w:spacing w:before="0"/>
              <w:rPr>
                <w:rFonts w:cs="Arial"/>
                <w:bCs/>
                <w:iCs/>
                <w:lang w:val="sr-Cyrl-CS"/>
              </w:rPr>
            </w:pPr>
            <w:r w:rsidRPr="005F0D95">
              <w:rPr>
                <w:rFonts w:cs="Arial"/>
                <w:bCs/>
                <w:iCs/>
                <w:lang w:val="sr-Cyrl-CS"/>
              </w:rPr>
              <w:t>Сагласан за захтевом наручиоца</w:t>
            </w:r>
          </w:p>
          <w:p w:rsidR="000E75A0" w:rsidRPr="004F7565" w:rsidRDefault="00912F19" w:rsidP="00FF0D79">
            <w:pPr>
              <w:spacing w:before="0"/>
              <w:rPr>
                <w:rFonts w:cs="Arial"/>
                <w:bCs/>
                <w:iCs/>
              </w:rPr>
            </w:pPr>
            <w:r w:rsidRPr="005F0D95">
              <w:rPr>
                <w:rFonts w:cs="Arial"/>
                <w:bCs/>
                <w:iCs/>
                <w:lang w:val="sr-Cyrl-CS"/>
              </w:rPr>
              <w:t>ДА/НЕ (заокружити)</w:t>
            </w:r>
          </w:p>
        </w:tc>
      </w:tr>
      <w:tr w:rsidR="009B4C0E" w:rsidRPr="004F7565" w:rsidTr="009B4C0E">
        <w:trPr>
          <w:trHeight w:val="1319"/>
        </w:trPr>
        <w:tc>
          <w:tcPr>
            <w:tcW w:w="5637" w:type="dxa"/>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ГАРАНТНИ РОК:</w:t>
            </w:r>
          </w:p>
          <w:p w:rsidR="009B4C0E" w:rsidRPr="004F7565" w:rsidRDefault="009B4C0E" w:rsidP="00B66CBF">
            <w:pPr>
              <w:spacing w:before="0"/>
              <w:rPr>
                <w:rFonts w:cs="Arial"/>
                <w:b/>
                <w:bCs/>
                <w:iCs/>
                <w:lang w:val="sr-Cyrl-CS"/>
              </w:rPr>
            </w:pPr>
            <w:r w:rsidRPr="004F7565">
              <w:rPr>
                <w:rFonts w:cs="Arial"/>
                <w:bCs/>
                <w:iCs/>
                <w:lang w:val="sr-Cyrl-CS"/>
              </w:rPr>
              <w:t xml:space="preserve">не може бити краћи од </w:t>
            </w:r>
            <w:r w:rsidR="00542DC7" w:rsidRPr="000915B3">
              <w:rPr>
                <w:rFonts w:cs="Arial"/>
                <w:lang w:eastAsia="zh-CN"/>
              </w:rPr>
              <w:t xml:space="preserve">12 месеци од дана извршења </w:t>
            </w:r>
            <w:r w:rsidR="00542DC7">
              <w:rPr>
                <w:rFonts w:cs="Arial"/>
                <w:lang w:val="sr-Cyrl-RS" w:eastAsia="zh-CN"/>
              </w:rPr>
              <w:t xml:space="preserve">појединачне </w:t>
            </w:r>
            <w:r w:rsidR="00542DC7" w:rsidRPr="000915B3">
              <w:rPr>
                <w:rFonts w:cs="Arial"/>
                <w:lang w:eastAsia="zh-CN"/>
              </w:rPr>
              <w:t>услуг</w:t>
            </w:r>
            <w:r w:rsidR="00542DC7">
              <w:rPr>
                <w:rFonts w:cs="Arial"/>
                <w:lang w:val="sr-Cyrl-RS" w:eastAsia="zh-CN"/>
              </w:rPr>
              <w:t>е</w:t>
            </w:r>
            <w:r w:rsidR="00542DC7" w:rsidRPr="004F7565">
              <w:rPr>
                <w:rFonts w:cs="Arial"/>
                <w:bCs/>
                <w:iCs/>
                <w:lang w:val="sr-Cyrl-CS"/>
              </w:rPr>
              <w:t xml:space="preserve"> </w:t>
            </w:r>
            <w:r w:rsidR="00542DC7">
              <w:rPr>
                <w:rFonts w:cs="Arial"/>
                <w:bCs/>
                <w:iCs/>
                <w:lang w:val="sr-Cyrl-CS"/>
              </w:rPr>
              <w:t xml:space="preserve">и </w:t>
            </w:r>
            <w:r w:rsidRPr="004F7565">
              <w:rPr>
                <w:rFonts w:cs="Arial"/>
                <w:bCs/>
                <w:iCs/>
                <w:lang w:val="sr-Cyrl-CS"/>
              </w:rPr>
              <w:t>од дана сачињавања, верификовања и потписивања Зап</w:t>
            </w:r>
            <w:r w:rsidR="00542DC7">
              <w:rPr>
                <w:rFonts w:cs="Arial"/>
                <w:bCs/>
                <w:iCs/>
                <w:lang w:val="sr-Cyrl-CS"/>
              </w:rPr>
              <w:t xml:space="preserve">исника о квалитативном пријему </w:t>
            </w:r>
            <w:r w:rsidRPr="004F7565">
              <w:rPr>
                <w:rFonts w:cs="Arial"/>
                <w:bCs/>
                <w:iCs/>
                <w:lang w:val="sr-Cyrl-CS"/>
              </w:rPr>
              <w:t>услуга</w:t>
            </w:r>
          </w:p>
        </w:tc>
        <w:tc>
          <w:tcPr>
            <w:tcW w:w="3608" w:type="dxa"/>
            <w:vAlign w:val="center"/>
          </w:tcPr>
          <w:p w:rsidR="009B4C0E" w:rsidRPr="004F7565" w:rsidRDefault="009B4C0E" w:rsidP="000A33C8">
            <w:pPr>
              <w:spacing w:before="0"/>
              <w:jc w:val="center"/>
              <w:rPr>
                <w:rFonts w:cs="Arial"/>
                <w:b/>
                <w:bCs/>
                <w:iCs/>
                <w:lang w:val="sr-Cyrl-CS"/>
              </w:rPr>
            </w:pPr>
          </w:p>
          <w:p w:rsidR="009B4C0E" w:rsidRPr="004F7565" w:rsidRDefault="009B4C0E" w:rsidP="000A33C8">
            <w:pPr>
              <w:spacing w:before="0"/>
              <w:jc w:val="center"/>
              <w:rPr>
                <w:rFonts w:cs="Arial"/>
                <w:b/>
                <w:bCs/>
                <w:iCs/>
                <w:lang w:val="sr-Cyrl-CS"/>
              </w:rPr>
            </w:pPr>
            <w:r w:rsidRPr="005F0D95">
              <w:rPr>
                <w:rFonts w:cs="Arial"/>
                <w:bCs/>
                <w:iCs/>
                <w:lang w:val="sr-Cyrl-CS"/>
              </w:rPr>
              <w:t>___</w:t>
            </w:r>
            <w:r w:rsidRPr="004F7565">
              <w:rPr>
                <w:rFonts w:cs="Arial"/>
                <w:bCs/>
                <w:iCs/>
                <w:lang w:val="sr-Cyrl-CS"/>
              </w:rPr>
              <w:t xml:space="preserve"> </w:t>
            </w:r>
            <w:r w:rsidR="00542DC7" w:rsidRPr="000915B3">
              <w:rPr>
                <w:rFonts w:cs="Arial"/>
                <w:lang w:eastAsia="zh-CN"/>
              </w:rPr>
              <w:t xml:space="preserve">од дана извршења </w:t>
            </w:r>
            <w:r w:rsidR="00542DC7">
              <w:rPr>
                <w:rFonts w:cs="Arial"/>
                <w:lang w:val="sr-Cyrl-RS" w:eastAsia="zh-CN"/>
              </w:rPr>
              <w:t xml:space="preserve">појединачне </w:t>
            </w:r>
            <w:r w:rsidR="00542DC7" w:rsidRPr="000915B3">
              <w:rPr>
                <w:rFonts w:cs="Arial"/>
                <w:lang w:eastAsia="zh-CN"/>
              </w:rPr>
              <w:t>услуг</w:t>
            </w:r>
            <w:r w:rsidR="00542DC7">
              <w:rPr>
                <w:rFonts w:cs="Arial"/>
                <w:lang w:val="sr-Cyrl-RS" w:eastAsia="zh-CN"/>
              </w:rPr>
              <w:t>е</w:t>
            </w:r>
            <w:r w:rsidR="00542DC7" w:rsidRPr="004F7565">
              <w:rPr>
                <w:rFonts w:cs="Arial"/>
                <w:bCs/>
                <w:iCs/>
                <w:lang w:val="sr-Cyrl-CS"/>
              </w:rPr>
              <w:t xml:space="preserve"> </w:t>
            </w:r>
            <w:r w:rsidR="00542DC7">
              <w:rPr>
                <w:rFonts w:cs="Arial"/>
                <w:bCs/>
                <w:iCs/>
                <w:lang w:val="sr-Cyrl-CS"/>
              </w:rPr>
              <w:t xml:space="preserve">и </w:t>
            </w:r>
            <w:r w:rsidRPr="004F7565">
              <w:rPr>
                <w:rFonts w:cs="Arial"/>
                <w:bCs/>
                <w:iCs/>
                <w:lang w:val="sr-Cyrl-CS"/>
              </w:rPr>
              <w:t>сачињавања, верификовања  и потписивања Записника о квантитативном и квалитативномпријему услуга</w:t>
            </w:r>
          </w:p>
        </w:tc>
      </w:tr>
      <w:tr w:rsidR="000E75A0" w:rsidRPr="004F7565" w:rsidTr="009B4C0E">
        <w:trPr>
          <w:trHeight w:val="818"/>
        </w:trPr>
        <w:tc>
          <w:tcPr>
            <w:tcW w:w="5637" w:type="dxa"/>
            <w:vAlign w:val="center"/>
          </w:tcPr>
          <w:p w:rsidR="00D458B4" w:rsidRDefault="00D458B4" w:rsidP="00AF3AF8">
            <w:pPr>
              <w:spacing w:before="0"/>
              <w:jc w:val="left"/>
              <w:rPr>
                <w:rFonts w:cs="Arial"/>
                <w:b/>
                <w:bCs/>
                <w:iCs/>
                <w:lang w:val="sr-Cyrl-CS"/>
              </w:rPr>
            </w:pPr>
            <w:r>
              <w:rPr>
                <w:rFonts w:cs="Arial"/>
                <w:b/>
                <w:bCs/>
                <w:iCs/>
                <w:lang w:val="sr-Cyrl-CS"/>
              </w:rPr>
              <w:t xml:space="preserve">                    </w:t>
            </w:r>
            <w:r w:rsidR="000E75A0" w:rsidRPr="004F7565">
              <w:rPr>
                <w:rFonts w:cs="Arial"/>
                <w:b/>
                <w:bCs/>
                <w:iCs/>
                <w:lang w:val="sr-Cyrl-CS"/>
              </w:rPr>
              <w:t>МЕСТО И</w:t>
            </w:r>
            <w:r w:rsidR="00750A33" w:rsidRPr="004F7565">
              <w:rPr>
                <w:rFonts w:cs="Arial"/>
                <w:b/>
                <w:bCs/>
                <w:iCs/>
                <w:lang w:val="sr-Cyrl-CS"/>
              </w:rPr>
              <w:t>ЗВРШЕЊА</w:t>
            </w:r>
            <w:r w:rsidR="000E75A0" w:rsidRPr="004F7565">
              <w:rPr>
                <w:rFonts w:cs="Arial"/>
                <w:b/>
                <w:bCs/>
                <w:iCs/>
                <w:lang w:val="sr-Cyrl-CS"/>
              </w:rPr>
              <w:t xml:space="preserve">: </w:t>
            </w:r>
          </w:p>
          <w:p w:rsidR="000E75A0" w:rsidRPr="002128E1" w:rsidRDefault="00940C39" w:rsidP="00915F70">
            <w:pPr>
              <w:rPr>
                <w:rFonts w:cs="Arial"/>
                <w:b/>
                <w:lang w:val="sr-Cyrl-RS"/>
              </w:rPr>
            </w:pPr>
            <w:r w:rsidRPr="00A36E26">
              <w:rPr>
                <w:rFonts w:cs="Arial"/>
                <w:lang w:val="sr-Cyrl-CS" w:eastAsia="zh-CN"/>
              </w:rPr>
              <w:t>у огранку ТЕНТ (Локација ТЕНТ Б)</w:t>
            </w:r>
            <w:r w:rsidR="00FC6DDE">
              <w:rPr>
                <w:rFonts w:cs="Arial"/>
                <w:lang w:val="sr-Cyrl-CS" w:eastAsia="zh-CN"/>
              </w:rPr>
              <w:t xml:space="preserve"> </w:t>
            </w:r>
          </w:p>
        </w:tc>
        <w:tc>
          <w:tcPr>
            <w:tcW w:w="3608" w:type="dxa"/>
            <w:vAlign w:val="center"/>
          </w:tcPr>
          <w:p w:rsidR="000E75A0" w:rsidRPr="004F7565" w:rsidRDefault="000E75A0" w:rsidP="00AF3AF8">
            <w:pPr>
              <w:spacing w:before="0"/>
              <w:jc w:val="center"/>
              <w:rPr>
                <w:rFonts w:cs="Arial"/>
                <w:bCs/>
                <w:iCs/>
                <w:lang w:val="sr-Cyrl-CS"/>
              </w:rPr>
            </w:pPr>
            <w:r w:rsidRPr="004F7565">
              <w:rPr>
                <w:rFonts w:cs="Arial"/>
                <w:bCs/>
                <w:iCs/>
                <w:lang w:val="sr-Cyrl-CS"/>
              </w:rPr>
              <w:t>Сагласан за захтевом наручиоца</w:t>
            </w:r>
          </w:p>
          <w:p w:rsidR="000E75A0" w:rsidRPr="004F7565" w:rsidRDefault="000E75A0" w:rsidP="00AF3AF8">
            <w:pPr>
              <w:spacing w:before="0"/>
              <w:jc w:val="center"/>
              <w:rPr>
                <w:rFonts w:cs="Arial"/>
                <w:b/>
                <w:bCs/>
                <w:iCs/>
                <w:lang w:val="sr-Cyrl-CS"/>
              </w:rPr>
            </w:pPr>
            <w:r w:rsidRPr="004F7565">
              <w:rPr>
                <w:rFonts w:cs="Arial"/>
                <w:bCs/>
                <w:iCs/>
                <w:lang w:val="sr-Cyrl-CS"/>
              </w:rPr>
              <w:t>ДА/НЕ (заокружити)</w:t>
            </w:r>
          </w:p>
        </w:tc>
      </w:tr>
      <w:tr w:rsidR="000E75A0" w:rsidRPr="004F7565" w:rsidTr="009B4C0E">
        <w:trPr>
          <w:trHeight w:val="800"/>
        </w:trPr>
        <w:tc>
          <w:tcPr>
            <w:tcW w:w="5637"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ВАЖЕЊА ПОНУДЕ:</w:t>
            </w:r>
          </w:p>
          <w:p w:rsidR="000E75A0" w:rsidRPr="004F7565" w:rsidRDefault="000E75A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w:t>
            </w:r>
            <w:r w:rsidR="003D3047" w:rsidRPr="004F7565">
              <w:rPr>
                <w:rFonts w:cs="Arial"/>
                <w:bCs/>
                <w:iCs/>
                <w:lang w:val="sr-Cyrl-CS"/>
              </w:rPr>
              <w:t>6</w:t>
            </w:r>
            <w:r w:rsidRPr="004F7565">
              <w:rPr>
                <w:rFonts w:cs="Arial"/>
                <w:bCs/>
                <w:iCs/>
                <w:lang w:val="sr-Cyrl-CS"/>
              </w:rPr>
              <w:t>0 дана од дана отварања понуда</w:t>
            </w:r>
          </w:p>
        </w:tc>
        <w:tc>
          <w:tcPr>
            <w:tcW w:w="3608" w:type="dxa"/>
            <w:vAlign w:val="center"/>
          </w:tcPr>
          <w:p w:rsidR="000E75A0" w:rsidRPr="004F7565" w:rsidRDefault="000E75A0" w:rsidP="00AF3AF8">
            <w:pPr>
              <w:spacing w:before="0"/>
              <w:jc w:val="center"/>
              <w:rPr>
                <w:rFonts w:cs="Arial"/>
                <w:b/>
                <w:bCs/>
                <w:iCs/>
                <w:lang w:val="sr-Cyrl-CS"/>
              </w:rPr>
            </w:pPr>
          </w:p>
          <w:p w:rsidR="000E75A0" w:rsidRPr="004F7565" w:rsidRDefault="000E75A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0E75A0" w:rsidRPr="004F7565" w:rsidTr="00876E75">
        <w:tc>
          <w:tcPr>
            <w:tcW w:w="9245" w:type="dxa"/>
            <w:gridSpan w:val="2"/>
          </w:tcPr>
          <w:p w:rsidR="000E75A0" w:rsidRPr="004F7565" w:rsidRDefault="000E75A0" w:rsidP="00092A5F">
            <w:pPr>
              <w:spacing w:before="0"/>
              <w:rPr>
                <w:rFonts w:cs="Arial"/>
                <w:bCs/>
                <w:iCs/>
                <w:lang w:val="sr-Cyrl-CS"/>
              </w:rPr>
            </w:pPr>
            <w:r w:rsidRPr="004F7565">
              <w:rPr>
                <w:rFonts w:cs="Arial"/>
                <w:bCs/>
                <w:iCs/>
                <w:lang w:val="sr-Cyrl-CS"/>
              </w:rPr>
              <w:t xml:space="preserve">Понуда понуђача који не прихвата услове наручиоца за рок и начин плаћања, рок </w:t>
            </w:r>
            <w:r w:rsidR="00092A5F" w:rsidRPr="004F7565">
              <w:rPr>
                <w:rFonts w:cs="Arial"/>
                <w:bCs/>
                <w:iCs/>
                <w:lang w:val="sr-Cyrl-CS"/>
              </w:rPr>
              <w:t>извршења</w:t>
            </w:r>
            <w:r w:rsidRPr="004F7565">
              <w:rPr>
                <w:rFonts w:cs="Arial"/>
                <w:bCs/>
                <w:iCs/>
                <w:lang w:val="sr-Cyrl-CS"/>
              </w:rPr>
              <w:t>, гарантни рок, место и</w:t>
            </w:r>
            <w:r w:rsidR="00092A5F" w:rsidRPr="004F7565">
              <w:rPr>
                <w:rFonts w:cs="Arial"/>
                <w:bCs/>
                <w:iCs/>
                <w:lang w:val="sr-Cyrl-CS"/>
              </w:rPr>
              <w:t>звршења</w:t>
            </w:r>
            <w:r w:rsidRPr="004F7565">
              <w:rPr>
                <w:rFonts w:cs="Arial"/>
                <w:bCs/>
                <w:iCs/>
                <w:lang w:val="sr-Cyrl-CS"/>
              </w:rPr>
              <w:t xml:space="preserve"> и рок важења понуде сматраће се неприхватљивом.</w:t>
            </w:r>
          </w:p>
        </w:tc>
      </w:tr>
    </w:tbl>
    <w:p w:rsidR="00B043D1" w:rsidRPr="004F7565" w:rsidRDefault="00B043D1" w:rsidP="00BA2C2D">
      <w:pPr>
        <w:spacing w:before="0"/>
        <w:rPr>
          <w:rFonts w:cs="Arial"/>
          <w:b/>
          <w:bCs/>
          <w:iCs/>
          <w:lang w:val="sr-Cyrl-CS"/>
        </w:rPr>
      </w:pPr>
    </w:p>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BA2C2D">
      <w:pPr>
        <w:autoSpaceDE w:val="0"/>
        <w:autoSpaceDN w:val="0"/>
        <w:adjustRightInd w:val="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0F0C66" w:rsidRDefault="00BA2C2D" w:rsidP="00363279">
      <w:pPr>
        <w:autoSpaceDE w:val="0"/>
        <w:autoSpaceDN w:val="0"/>
        <w:adjustRightInd w:val="0"/>
        <w:rPr>
          <w:rFonts w:eastAsia="TimesNewRomanPS-BoldMT" w:cs="Arial"/>
          <w:bCs/>
          <w:iCs/>
          <w:lang w:val="ru-RU"/>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B66CBF" w:rsidRDefault="00B66CBF" w:rsidP="00363279">
      <w:pPr>
        <w:autoSpaceDE w:val="0"/>
        <w:autoSpaceDN w:val="0"/>
        <w:adjustRightInd w:val="0"/>
        <w:rPr>
          <w:rFonts w:eastAsia="TimesNewRomanPS-BoldMT" w:cs="Arial"/>
          <w:bCs/>
          <w:iCs/>
          <w:lang w:val="ru-RU"/>
        </w:rPr>
      </w:pPr>
    </w:p>
    <w:p w:rsidR="003A2E89" w:rsidRDefault="003A2E89" w:rsidP="00363279">
      <w:pPr>
        <w:autoSpaceDE w:val="0"/>
        <w:autoSpaceDN w:val="0"/>
        <w:adjustRightInd w:val="0"/>
        <w:rPr>
          <w:rFonts w:eastAsia="TimesNewRomanPS-BoldMT" w:cs="Arial"/>
          <w:bCs/>
          <w:iCs/>
          <w:lang w:val="ru-RU"/>
        </w:rPr>
      </w:pPr>
    </w:p>
    <w:p w:rsidR="003A2E89" w:rsidRDefault="003A2E89" w:rsidP="00363279">
      <w:pPr>
        <w:autoSpaceDE w:val="0"/>
        <w:autoSpaceDN w:val="0"/>
        <w:adjustRightInd w:val="0"/>
        <w:rPr>
          <w:rFonts w:eastAsia="TimesNewRomanPS-BoldMT" w:cs="Arial"/>
          <w:bCs/>
          <w:iCs/>
          <w:lang w:val="ru-RU"/>
        </w:rPr>
      </w:pPr>
    </w:p>
    <w:p w:rsidR="003A2E89" w:rsidRPr="00542DC7" w:rsidRDefault="003A2E89" w:rsidP="00363279">
      <w:pPr>
        <w:autoSpaceDE w:val="0"/>
        <w:autoSpaceDN w:val="0"/>
        <w:adjustRightInd w:val="0"/>
        <w:rPr>
          <w:rFonts w:eastAsia="TimesNewRomanPS-BoldMT" w:cs="Arial"/>
          <w:bCs/>
          <w:iCs/>
          <w:lang w:val="ru-RU"/>
        </w:rPr>
      </w:pPr>
    </w:p>
    <w:p w:rsidR="00343A18" w:rsidRPr="004F7565" w:rsidRDefault="00343A18" w:rsidP="00343A18">
      <w:pPr>
        <w:pStyle w:val="KDObrazac"/>
        <w:spacing w:before="0"/>
      </w:pPr>
      <w:bookmarkStart w:id="248" w:name="_Toc442559925"/>
      <w:proofErr w:type="gramStart"/>
      <w:r w:rsidRPr="004F7565">
        <w:lastRenderedPageBreak/>
        <w:t xml:space="preserve">ОБРАЗАЦ </w:t>
      </w:r>
      <w:r w:rsidR="00077A42" w:rsidRPr="004F7565">
        <w:rPr>
          <w:lang w:val="sr-Cyrl-RS"/>
        </w:rPr>
        <w:t>2</w:t>
      </w:r>
      <w:r w:rsidRPr="004F7565">
        <w:t>.</w:t>
      </w:r>
      <w:bookmarkEnd w:id="248"/>
      <w:proofErr w:type="gramEnd"/>
    </w:p>
    <w:p w:rsidR="00343A18" w:rsidRPr="00363279" w:rsidRDefault="00343A18" w:rsidP="00363279">
      <w:pPr>
        <w:spacing w:before="0"/>
        <w:jc w:val="center"/>
        <w:rPr>
          <w:rFonts w:cs="Arial"/>
          <w:b/>
          <w:lang w:val="sr-Cyrl-RS"/>
        </w:rPr>
      </w:pPr>
      <w:r w:rsidRPr="004F7565">
        <w:rPr>
          <w:rFonts w:cs="Arial"/>
          <w:b/>
        </w:rPr>
        <w:t>ОБРАЗАЦ СТРУКУТРЕ ЦЕНЕ</w:t>
      </w:r>
    </w:p>
    <w:p w:rsidR="009B4C0E" w:rsidRDefault="00343A18" w:rsidP="00343A18">
      <w:pPr>
        <w:spacing w:before="0"/>
        <w:rPr>
          <w:rFonts w:cs="Arial"/>
        </w:rPr>
      </w:pPr>
      <w:r w:rsidRPr="004F7565">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259"/>
        <w:gridCol w:w="710"/>
        <w:gridCol w:w="851"/>
        <w:gridCol w:w="1133"/>
        <w:gridCol w:w="1135"/>
        <w:gridCol w:w="1135"/>
        <w:gridCol w:w="1160"/>
      </w:tblGrid>
      <w:tr w:rsidR="009B4C0E" w:rsidRPr="004F7565" w:rsidTr="00A44375">
        <w:trPr>
          <w:trHeight w:val="670"/>
        </w:trPr>
        <w:tc>
          <w:tcPr>
            <w:tcW w:w="270" w:type="pct"/>
            <w:shd w:val="clear" w:color="auto" w:fill="C6D9F1" w:themeFill="text2" w:themeFillTint="33"/>
            <w:vAlign w:val="center"/>
          </w:tcPr>
          <w:p w:rsidR="009B4C0E" w:rsidRPr="00A44375" w:rsidRDefault="009B4C0E" w:rsidP="000A33C8">
            <w:pPr>
              <w:spacing w:before="0"/>
              <w:jc w:val="center"/>
              <w:rPr>
                <w:rFonts w:cs="Arial"/>
                <w:bCs/>
                <w:iCs/>
                <w:sz w:val="20"/>
                <w:szCs w:val="20"/>
                <w:lang w:val="sr-Cyrl-CS"/>
              </w:rPr>
            </w:pPr>
            <w:r w:rsidRPr="00A44375">
              <w:rPr>
                <w:rFonts w:cs="Arial"/>
                <w:bCs/>
                <w:iCs/>
                <w:sz w:val="20"/>
                <w:szCs w:val="20"/>
                <w:lang w:val="sr-Cyrl-CS"/>
              </w:rPr>
              <w:t>Рбр</w:t>
            </w:r>
          </w:p>
        </w:tc>
        <w:tc>
          <w:tcPr>
            <w:tcW w:w="1643" w:type="pct"/>
            <w:shd w:val="clear" w:color="auto" w:fill="C6D9F1" w:themeFill="text2" w:themeFillTint="33"/>
            <w:vAlign w:val="center"/>
          </w:tcPr>
          <w:p w:rsidR="009B4C0E" w:rsidRPr="00A44375" w:rsidRDefault="009B4C0E" w:rsidP="000A33C8">
            <w:pPr>
              <w:spacing w:before="0"/>
              <w:jc w:val="center"/>
              <w:rPr>
                <w:rFonts w:cs="Arial"/>
                <w:b/>
                <w:bCs/>
                <w:iCs/>
                <w:sz w:val="20"/>
                <w:szCs w:val="20"/>
                <w:lang w:val="sr-Cyrl-CS"/>
              </w:rPr>
            </w:pPr>
            <w:r w:rsidRPr="00A44375">
              <w:rPr>
                <w:rFonts w:cs="Arial"/>
                <w:b/>
                <w:bCs/>
                <w:iCs/>
                <w:sz w:val="20"/>
                <w:szCs w:val="20"/>
              </w:rPr>
              <w:t>Врста</w:t>
            </w:r>
            <w:r w:rsidRPr="00A44375">
              <w:rPr>
                <w:rFonts w:cs="Arial"/>
                <w:b/>
                <w:bCs/>
                <w:iCs/>
                <w:sz w:val="20"/>
                <w:szCs w:val="20"/>
                <w:lang w:val="sr-Cyrl-CS"/>
              </w:rPr>
              <w:t xml:space="preserve"> услуге</w:t>
            </w:r>
          </w:p>
        </w:tc>
        <w:tc>
          <w:tcPr>
            <w:tcW w:w="358" w:type="pct"/>
            <w:shd w:val="clear" w:color="auto" w:fill="C6D9F1" w:themeFill="text2" w:themeFillTint="33"/>
            <w:vAlign w:val="center"/>
          </w:tcPr>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Јед.</w:t>
            </w:r>
          </w:p>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мере</w:t>
            </w:r>
          </w:p>
        </w:tc>
        <w:tc>
          <w:tcPr>
            <w:tcW w:w="429" w:type="pct"/>
            <w:shd w:val="clear" w:color="auto" w:fill="C6D9F1" w:themeFill="text2" w:themeFillTint="33"/>
            <w:vAlign w:val="center"/>
          </w:tcPr>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Обим (количина)</w:t>
            </w:r>
          </w:p>
        </w:tc>
        <w:tc>
          <w:tcPr>
            <w:tcW w:w="571" w:type="pct"/>
            <w:shd w:val="clear" w:color="auto" w:fill="C6D9F1" w:themeFill="text2" w:themeFillTint="33"/>
            <w:vAlign w:val="center"/>
          </w:tcPr>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Јед.</w:t>
            </w:r>
          </w:p>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цена без ПДВ</w:t>
            </w:r>
          </w:p>
          <w:p w:rsidR="009B4C0E" w:rsidRPr="00A44375" w:rsidRDefault="009B4C0E" w:rsidP="000A33C8">
            <w:pPr>
              <w:spacing w:before="0"/>
              <w:jc w:val="center"/>
              <w:rPr>
                <w:rFonts w:cs="Arial"/>
                <w:b/>
                <w:bCs/>
                <w:iCs/>
                <w:sz w:val="20"/>
                <w:szCs w:val="20"/>
                <w:lang w:val="sr-Cyrl-RS"/>
              </w:rPr>
            </w:pPr>
            <w:r w:rsidRPr="00A44375">
              <w:rPr>
                <w:rFonts w:cs="Arial"/>
                <w:b/>
                <w:bCs/>
                <w:iCs/>
                <w:sz w:val="20"/>
                <w:szCs w:val="20"/>
                <w:lang w:val="sr-Cyrl-CS"/>
              </w:rPr>
              <w:t xml:space="preserve">дин. </w:t>
            </w:r>
          </w:p>
        </w:tc>
        <w:tc>
          <w:tcPr>
            <w:tcW w:w="572" w:type="pct"/>
            <w:shd w:val="clear" w:color="auto" w:fill="C6D9F1" w:themeFill="text2" w:themeFillTint="33"/>
            <w:vAlign w:val="center"/>
          </w:tcPr>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Јед.</w:t>
            </w:r>
          </w:p>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цена са ПДВ</w:t>
            </w:r>
          </w:p>
          <w:p w:rsidR="009B4C0E" w:rsidRPr="00A44375" w:rsidRDefault="009B4C0E" w:rsidP="000A33C8">
            <w:pPr>
              <w:spacing w:before="0"/>
              <w:jc w:val="center"/>
              <w:rPr>
                <w:rFonts w:cs="Arial"/>
                <w:b/>
                <w:bCs/>
                <w:iCs/>
                <w:sz w:val="20"/>
                <w:szCs w:val="20"/>
                <w:lang w:val="sr-Cyrl-RS"/>
              </w:rPr>
            </w:pPr>
            <w:r w:rsidRPr="00A44375">
              <w:rPr>
                <w:rFonts w:cs="Arial"/>
                <w:b/>
                <w:bCs/>
                <w:iCs/>
                <w:sz w:val="20"/>
                <w:szCs w:val="20"/>
                <w:lang w:val="sr-Cyrl-CS"/>
              </w:rPr>
              <w:t xml:space="preserve">дин. </w:t>
            </w:r>
          </w:p>
        </w:tc>
        <w:tc>
          <w:tcPr>
            <w:tcW w:w="572" w:type="pct"/>
            <w:shd w:val="clear" w:color="auto" w:fill="C6D9F1" w:themeFill="text2" w:themeFillTint="33"/>
            <w:vAlign w:val="center"/>
          </w:tcPr>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Укупна цена без ПДВ</w:t>
            </w:r>
          </w:p>
          <w:p w:rsidR="009B4C0E" w:rsidRPr="00A44375" w:rsidRDefault="009B4C0E" w:rsidP="000A33C8">
            <w:pPr>
              <w:spacing w:before="0"/>
              <w:jc w:val="center"/>
              <w:rPr>
                <w:rFonts w:cs="Arial"/>
                <w:b/>
                <w:bCs/>
                <w:iCs/>
                <w:sz w:val="20"/>
                <w:szCs w:val="20"/>
                <w:lang w:val="sr-Cyrl-RS"/>
              </w:rPr>
            </w:pPr>
            <w:r w:rsidRPr="00A44375">
              <w:rPr>
                <w:rFonts w:cs="Arial"/>
                <w:b/>
                <w:bCs/>
                <w:iCs/>
                <w:sz w:val="20"/>
                <w:szCs w:val="20"/>
                <w:lang w:val="sr-Cyrl-CS"/>
              </w:rPr>
              <w:t xml:space="preserve">дин. </w:t>
            </w:r>
          </w:p>
        </w:tc>
        <w:tc>
          <w:tcPr>
            <w:tcW w:w="585" w:type="pct"/>
            <w:shd w:val="clear" w:color="auto" w:fill="C6D9F1" w:themeFill="text2" w:themeFillTint="33"/>
            <w:vAlign w:val="center"/>
          </w:tcPr>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Укупна цена са ПДВ</w:t>
            </w:r>
          </w:p>
          <w:p w:rsidR="009B4C0E" w:rsidRPr="00A44375" w:rsidRDefault="009B4C0E" w:rsidP="000A33C8">
            <w:pPr>
              <w:spacing w:before="0"/>
              <w:jc w:val="center"/>
              <w:rPr>
                <w:rFonts w:cs="Arial"/>
                <w:b/>
                <w:bCs/>
                <w:iCs/>
                <w:sz w:val="20"/>
                <w:szCs w:val="20"/>
                <w:lang w:val="sr-Cyrl-RS"/>
              </w:rPr>
            </w:pPr>
            <w:r w:rsidRPr="00A44375">
              <w:rPr>
                <w:rFonts w:cs="Arial"/>
                <w:b/>
                <w:bCs/>
                <w:iCs/>
                <w:sz w:val="20"/>
                <w:szCs w:val="20"/>
                <w:lang w:val="sr-Cyrl-CS"/>
              </w:rPr>
              <w:t xml:space="preserve">дин. </w:t>
            </w:r>
          </w:p>
        </w:tc>
      </w:tr>
      <w:tr w:rsidR="009B4C0E" w:rsidRPr="004F7565" w:rsidTr="00A44375">
        <w:tc>
          <w:tcPr>
            <w:tcW w:w="270"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(1)</w:t>
            </w:r>
          </w:p>
        </w:tc>
        <w:tc>
          <w:tcPr>
            <w:tcW w:w="1643"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(2)</w:t>
            </w:r>
          </w:p>
        </w:tc>
        <w:tc>
          <w:tcPr>
            <w:tcW w:w="358"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(3)</w:t>
            </w:r>
          </w:p>
        </w:tc>
        <w:tc>
          <w:tcPr>
            <w:tcW w:w="429"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(4)</w:t>
            </w:r>
          </w:p>
        </w:tc>
        <w:tc>
          <w:tcPr>
            <w:tcW w:w="571"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(5)</w:t>
            </w:r>
          </w:p>
        </w:tc>
        <w:tc>
          <w:tcPr>
            <w:tcW w:w="572"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(6)</w:t>
            </w:r>
          </w:p>
        </w:tc>
        <w:tc>
          <w:tcPr>
            <w:tcW w:w="572"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(7)</w:t>
            </w:r>
          </w:p>
        </w:tc>
        <w:tc>
          <w:tcPr>
            <w:tcW w:w="585"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(8)</w:t>
            </w:r>
          </w:p>
        </w:tc>
      </w:tr>
      <w:tr w:rsidR="00940C39" w:rsidRPr="004F7565" w:rsidTr="00A44375">
        <w:trPr>
          <w:trHeight w:val="894"/>
        </w:trPr>
        <w:tc>
          <w:tcPr>
            <w:tcW w:w="270" w:type="pct"/>
            <w:shd w:val="clear" w:color="auto" w:fill="auto"/>
            <w:vAlign w:val="center"/>
          </w:tcPr>
          <w:p w:rsidR="00940C39" w:rsidRPr="003F2823" w:rsidRDefault="00541E59" w:rsidP="008C037B">
            <w:pPr>
              <w:spacing w:before="0"/>
              <w:jc w:val="center"/>
              <w:rPr>
                <w:rFonts w:cs="Arial"/>
                <w:b/>
                <w:bCs/>
                <w:iCs/>
                <w:lang w:val="sr-Cyrl-CS"/>
              </w:rPr>
            </w:pPr>
            <w:r>
              <w:rPr>
                <w:rFonts w:cs="Arial"/>
                <w:b/>
                <w:bCs/>
                <w:iCs/>
                <w:lang w:val="sr-Cyrl-CS"/>
              </w:rPr>
              <w:t>1.</w:t>
            </w:r>
          </w:p>
        </w:tc>
        <w:tc>
          <w:tcPr>
            <w:tcW w:w="1643" w:type="pct"/>
            <w:shd w:val="clear" w:color="auto" w:fill="auto"/>
            <w:vAlign w:val="center"/>
          </w:tcPr>
          <w:p w:rsidR="00940C39" w:rsidRPr="00B6736F" w:rsidRDefault="00810FE1" w:rsidP="00B6736F">
            <w:pPr>
              <w:autoSpaceDE w:val="0"/>
              <w:autoSpaceDN w:val="0"/>
              <w:adjustRightInd w:val="0"/>
              <w:spacing w:before="0"/>
              <w:rPr>
                <w:rFonts w:cs="Arial"/>
                <w:lang w:val="sr-Cyrl-RS"/>
              </w:rPr>
            </w:pPr>
            <w:r w:rsidRPr="00B6736F">
              <w:rPr>
                <w:rFonts w:cs="Arial"/>
                <w:lang w:val="sr-Cyrl-RS"/>
              </w:rPr>
              <w:t>Испитивање громобранске инсталације и контрола изједначења потенцијала на објектима угроженим експлозивном атмосфером (ТЕНТ Б)</w:t>
            </w:r>
            <w:r w:rsidR="00A44375" w:rsidRPr="00B6736F">
              <w:rPr>
                <w:rFonts w:cs="Arial"/>
              </w:rPr>
              <w:t xml:space="preserve"> </w:t>
            </w:r>
            <w:r w:rsidR="00940C39" w:rsidRPr="00B6736F">
              <w:rPr>
                <w:rFonts w:cs="Arial"/>
                <w:lang w:val="sr-Cyrl-RS"/>
              </w:rPr>
              <w:t>у складу са техничком спецификацијом</w:t>
            </w:r>
            <w:r w:rsidR="00B6736F" w:rsidRPr="009E7A79">
              <w:rPr>
                <w:lang w:val="sr-Cyrl-RS"/>
              </w:rPr>
              <w:t xml:space="preserve"> </w:t>
            </w:r>
          </w:p>
        </w:tc>
        <w:tc>
          <w:tcPr>
            <w:tcW w:w="358" w:type="pct"/>
            <w:shd w:val="clear" w:color="auto" w:fill="auto"/>
            <w:vAlign w:val="center"/>
          </w:tcPr>
          <w:p w:rsidR="00940C39" w:rsidRPr="00B6736F" w:rsidRDefault="00B6736F" w:rsidP="008C037B">
            <w:pPr>
              <w:jc w:val="center"/>
              <w:rPr>
                <w:rFonts w:cs="Arial"/>
                <w:lang w:val="sr-Cyrl-RS"/>
              </w:rPr>
            </w:pPr>
            <w:r>
              <w:rPr>
                <w:rFonts w:cs="Arial"/>
                <w:lang w:val="sr-Cyrl-RS"/>
              </w:rPr>
              <w:t>преглед</w:t>
            </w:r>
          </w:p>
        </w:tc>
        <w:tc>
          <w:tcPr>
            <w:tcW w:w="429" w:type="pct"/>
            <w:shd w:val="clear" w:color="auto" w:fill="auto"/>
            <w:vAlign w:val="center"/>
          </w:tcPr>
          <w:p w:rsidR="00940C39" w:rsidRPr="00B6736F" w:rsidRDefault="00541E59" w:rsidP="008C037B">
            <w:pPr>
              <w:spacing w:before="0"/>
              <w:jc w:val="center"/>
              <w:rPr>
                <w:rFonts w:cs="Arial"/>
                <w:bCs/>
                <w:iCs/>
                <w:lang w:val="sr-Cyrl-RS"/>
              </w:rPr>
            </w:pPr>
            <w:r>
              <w:rPr>
                <w:rFonts w:cs="Arial"/>
                <w:bCs/>
                <w:iCs/>
                <w:lang w:val="sr-Cyrl-RS"/>
              </w:rPr>
              <w:t>28</w:t>
            </w:r>
          </w:p>
        </w:tc>
        <w:tc>
          <w:tcPr>
            <w:tcW w:w="571" w:type="pct"/>
            <w:shd w:val="clear" w:color="auto" w:fill="auto"/>
            <w:vAlign w:val="center"/>
          </w:tcPr>
          <w:p w:rsidR="00940C39" w:rsidRPr="003F2823" w:rsidRDefault="00940C39" w:rsidP="008C037B">
            <w:pPr>
              <w:spacing w:before="0"/>
              <w:jc w:val="center"/>
              <w:rPr>
                <w:rFonts w:cs="Arial"/>
                <w:b/>
                <w:bCs/>
                <w:iCs/>
              </w:rPr>
            </w:pPr>
          </w:p>
        </w:tc>
        <w:tc>
          <w:tcPr>
            <w:tcW w:w="572" w:type="pct"/>
            <w:shd w:val="clear" w:color="auto" w:fill="auto"/>
            <w:vAlign w:val="center"/>
          </w:tcPr>
          <w:p w:rsidR="00940C39" w:rsidRPr="003F2823" w:rsidRDefault="00940C39" w:rsidP="008C037B">
            <w:pPr>
              <w:spacing w:before="0"/>
              <w:jc w:val="center"/>
              <w:rPr>
                <w:rFonts w:cs="Arial"/>
                <w:b/>
                <w:bCs/>
                <w:iCs/>
              </w:rPr>
            </w:pPr>
          </w:p>
        </w:tc>
        <w:tc>
          <w:tcPr>
            <w:tcW w:w="572" w:type="pct"/>
            <w:shd w:val="clear" w:color="auto" w:fill="auto"/>
            <w:vAlign w:val="center"/>
          </w:tcPr>
          <w:p w:rsidR="00940C39" w:rsidRPr="003F2823" w:rsidRDefault="00940C39" w:rsidP="008C037B">
            <w:pPr>
              <w:spacing w:before="0"/>
              <w:jc w:val="center"/>
              <w:rPr>
                <w:rFonts w:cs="Arial"/>
                <w:b/>
                <w:bCs/>
                <w:iCs/>
              </w:rPr>
            </w:pPr>
          </w:p>
        </w:tc>
        <w:tc>
          <w:tcPr>
            <w:tcW w:w="585" w:type="pct"/>
            <w:shd w:val="clear" w:color="auto" w:fill="auto"/>
            <w:vAlign w:val="center"/>
          </w:tcPr>
          <w:p w:rsidR="00940C39" w:rsidRPr="003F2823" w:rsidRDefault="00940C39" w:rsidP="008C037B">
            <w:pPr>
              <w:spacing w:before="0"/>
              <w:jc w:val="center"/>
              <w:rPr>
                <w:rFonts w:cs="Arial"/>
                <w:b/>
                <w:bCs/>
                <w:iCs/>
              </w:rPr>
            </w:pPr>
          </w:p>
        </w:tc>
      </w:tr>
      <w:tr w:rsidR="00541E59" w:rsidRPr="004F7565" w:rsidTr="00A44375">
        <w:trPr>
          <w:trHeight w:val="894"/>
        </w:trPr>
        <w:tc>
          <w:tcPr>
            <w:tcW w:w="270" w:type="pct"/>
            <w:shd w:val="clear" w:color="auto" w:fill="auto"/>
            <w:vAlign w:val="center"/>
          </w:tcPr>
          <w:p w:rsidR="00541E59" w:rsidRPr="003F2823" w:rsidRDefault="00541E59" w:rsidP="008C037B">
            <w:pPr>
              <w:spacing w:before="0"/>
              <w:jc w:val="center"/>
              <w:rPr>
                <w:rFonts w:cs="Arial"/>
                <w:b/>
                <w:bCs/>
                <w:iCs/>
                <w:lang w:val="sr-Cyrl-CS"/>
              </w:rPr>
            </w:pPr>
            <w:r>
              <w:rPr>
                <w:rFonts w:cs="Arial"/>
                <w:b/>
                <w:bCs/>
                <w:iCs/>
                <w:lang w:val="sr-Cyrl-CS"/>
              </w:rPr>
              <w:t>2.</w:t>
            </w:r>
          </w:p>
        </w:tc>
        <w:tc>
          <w:tcPr>
            <w:tcW w:w="1643" w:type="pct"/>
            <w:shd w:val="clear" w:color="auto" w:fill="auto"/>
            <w:vAlign w:val="center"/>
          </w:tcPr>
          <w:p w:rsidR="00541E59" w:rsidRPr="00B6736F" w:rsidRDefault="00541E59" w:rsidP="00B6736F">
            <w:pPr>
              <w:autoSpaceDE w:val="0"/>
              <w:autoSpaceDN w:val="0"/>
              <w:adjustRightInd w:val="0"/>
              <w:spacing w:before="0"/>
              <w:rPr>
                <w:rFonts w:cs="Arial"/>
                <w:lang w:val="sr-Cyrl-RS"/>
              </w:rPr>
            </w:pPr>
            <w:r>
              <w:rPr>
                <w:rFonts w:cs="Arial"/>
                <w:lang w:val="sr-Cyrl-RS"/>
              </w:rPr>
              <w:t xml:space="preserve">Контрола изједначења потенцијала на објектима угроженим експлозивном </w:t>
            </w:r>
            <w:r w:rsidRPr="00B6736F">
              <w:rPr>
                <w:rFonts w:cs="Arial"/>
                <w:lang w:val="sr-Cyrl-RS"/>
              </w:rPr>
              <w:t>атмосфером (ТЕНТ Б)</w:t>
            </w:r>
            <w:r w:rsidRPr="00B6736F">
              <w:rPr>
                <w:rFonts w:cs="Arial"/>
              </w:rPr>
              <w:t xml:space="preserve"> </w:t>
            </w:r>
            <w:r w:rsidRPr="00B6736F">
              <w:rPr>
                <w:rFonts w:cs="Arial"/>
                <w:lang w:val="sr-Cyrl-RS"/>
              </w:rPr>
              <w:t>у складу са техничком спецификацијом</w:t>
            </w:r>
          </w:p>
        </w:tc>
        <w:tc>
          <w:tcPr>
            <w:tcW w:w="358" w:type="pct"/>
            <w:shd w:val="clear" w:color="auto" w:fill="auto"/>
            <w:vAlign w:val="center"/>
          </w:tcPr>
          <w:p w:rsidR="00541E59" w:rsidRPr="00B6736F" w:rsidRDefault="00541E59" w:rsidP="00E325C9">
            <w:pPr>
              <w:jc w:val="center"/>
              <w:rPr>
                <w:rFonts w:cs="Arial"/>
                <w:lang w:val="sr-Cyrl-RS"/>
              </w:rPr>
            </w:pPr>
            <w:r>
              <w:rPr>
                <w:rFonts w:cs="Arial"/>
                <w:lang w:val="sr-Cyrl-RS"/>
              </w:rPr>
              <w:t>преглед</w:t>
            </w:r>
          </w:p>
        </w:tc>
        <w:tc>
          <w:tcPr>
            <w:tcW w:w="429" w:type="pct"/>
            <w:shd w:val="clear" w:color="auto" w:fill="auto"/>
            <w:vAlign w:val="center"/>
          </w:tcPr>
          <w:p w:rsidR="00541E59" w:rsidRPr="00B6736F" w:rsidRDefault="00541E59" w:rsidP="00E325C9">
            <w:pPr>
              <w:spacing w:before="0"/>
              <w:jc w:val="center"/>
              <w:rPr>
                <w:rFonts w:cs="Arial"/>
                <w:bCs/>
                <w:iCs/>
                <w:lang w:val="sr-Cyrl-RS"/>
              </w:rPr>
            </w:pPr>
            <w:r>
              <w:rPr>
                <w:rFonts w:cs="Arial"/>
                <w:bCs/>
                <w:iCs/>
                <w:lang w:val="sr-Cyrl-RS"/>
              </w:rPr>
              <w:t>330</w:t>
            </w:r>
          </w:p>
        </w:tc>
        <w:tc>
          <w:tcPr>
            <w:tcW w:w="571" w:type="pct"/>
            <w:shd w:val="clear" w:color="auto" w:fill="auto"/>
            <w:vAlign w:val="center"/>
          </w:tcPr>
          <w:p w:rsidR="00541E59" w:rsidRPr="003F2823" w:rsidRDefault="00541E59" w:rsidP="008C037B">
            <w:pPr>
              <w:spacing w:before="0"/>
              <w:jc w:val="center"/>
              <w:rPr>
                <w:rFonts w:cs="Arial"/>
                <w:b/>
                <w:bCs/>
                <w:iCs/>
              </w:rPr>
            </w:pPr>
          </w:p>
        </w:tc>
        <w:tc>
          <w:tcPr>
            <w:tcW w:w="572" w:type="pct"/>
            <w:shd w:val="clear" w:color="auto" w:fill="auto"/>
            <w:vAlign w:val="center"/>
          </w:tcPr>
          <w:p w:rsidR="00541E59" w:rsidRPr="003F2823" w:rsidRDefault="00541E59" w:rsidP="008C037B">
            <w:pPr>
              <w:spacing w:before="0"/>
              <w:jc w:val="center"/>
              <w:rPr>
                <w:rFonts w:cs="Arial"/>
                <w:b/>
                <w:bCs/>
                <w:iCs/>
              </w:rPr>
            </w:pPr>
          </w:p>
        </w:tc>
        <w:tc>
          <w:tcPr>
            <w:tcW w:w="572" w:type="pct"/>
            <w:shd w:val="clear" w:color="auto" w:fill="auto"/>
            <w:vAlign w:val="center"/>
          </w:tcPr>
          <w:p w:rsidR="00541E59" w:rsidRPr="003F2823" w:rsidRDefault="00541E59" w:rsidP="008C037B">
            <w:pPr>
              <w:spacing w:before="0"/>
              <w:jc w:val="center"/>
              <w:rPr>
                <w:rFonts w:cs="Arial"/>
                <w:b/>
                <w:bCs/>
                <w:iCs/>
              </w:rPr>
            </w:pPr>
          </w:p>
        </w:tc>
        <w:tc>
          <w:tcPr>
            <w:tcW w:w="585" w:type="pct"/>
            <w:shd w:val="clear" w:color="auto" w:fill="auto"/>
            <w:vAlign w:val="center"/>
          </w:tcPr>
          <w:p w:rsidR="00541E59" w:rsidRPr="003F2823" w:rsidRDefault="00541E59" w:rsidP="008C037B">
            <w:pPr>
              <w:spacing w:before="0"/>
              <w:jc w:val="center"/>
              <w:rPr>
                <w:rFonts w:cs="Arial"/>
                <w:b/>
                <w:bCs/>
                <w:iCs/>
              </w:rPr>
            </w:pPr>
          </w:p>
        </w:tc>
      </w:tr>
    </w:tbl>
    <w:p w:rsidR="00A44375" w:rsidRPr="004F7565" w:rsidRDefault="00A44375" w:rsidP="00A44375">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F7565" w:rsidTr="00310511">
        <w:trPr>
          <w:trHeight w:val="129"/>
        </w:trPr>
        <w:tc>
          <w:tcPr>
            <w:tcW w:w="568" w:type="dxa"/>
            <w:vAlign w:val="center"/>
          </w:tcPr>
          <w:p w:rsidR="007F7D7A" w:rsidRPr="004F7565" w:rsidRDefault="007F7D7A" w:rsidP="00BE2EA9">
            <w:pPr>
              <w:spacing w:before="0"/>
              <w:jc w:val="center"/>
              <w:rPr>
                <w:rFonts w:cs="Arial"/>
                <w:b/>
                <w:lang w:val="sr-Latn-CS"/>
              </w:rPr>
            </w:pPr>
            <w:r w:rsidRPr="004F7565">
              <w:rPr>
                <w:rFonts w:cs="Arial"/>
                <w:b/>
              </w:rPr>
              <w:t>I</w:t>
            </w:r>
          </w:p>
        </w:tc>
        <w:tc>
          <w:tcPr>
            <w:tcW w:w="6740" w:type="dxa"/>
          </w:tcPr>
          <w:p w:rsidR="007F7D7A" w:rsidRPr="004F7565" w:rsidRDefault="007F7D7A" w:rsidP="00BE2EA9">
            <w:pPr>
              <w:spacing w:before="0"/>
              <w:jc w:val="center"/>
              <w:rPr>
                <w:rFonts w:cs="Arial"/>
                <w:b/>
                <w:lang w:val="sr-Cyrl-RS"/>
              </w:rPr>
            </w:pPr>
            <w:r w:rsidRPr="004F7565">
              <w:rPr>
                <w:rFonts w:cs="Arial"/>
                <w:b/>
              </w:rPr>
              <w:t>УКУПНО ПОНУЂЕНА ЦЕНА  без ПДВ динара</w:t>
            </w:r>
          </w:p>
          <w:p w:rsidR="007F7D7A" w:rsidRPr="004F7565" w:rsidRDefault="007F7D7A" w:rsidP="00BE2EA9">
            <w:pPr>
              <w:spacing w:before="0"/>
              <w:jc w:val="center"/>
              <w:rPr>
                <w:rFonts w:cs="Arial"/>
                <w:b/>
              </w:rPr>
            </w:pP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rsidR="007F7D7A" w:rsidRPr="004F7565" w:rsidRDefault="007F7D7A" w:rsidP="00BE2EA9">
            <w:pPr>
              <w:spacing w:before="0"/>
              <w:rPr>
                <w:rFonts w:cs="Arial"/>
              </w:rPr>
            </w:pPr>
          </w:p>
        </w:tc>
      </w:tr>
      <w:tr w:rsidR="007F7D7A" w:rsidRPr="004F7565" w:rsidTr="000C00DF">
        <w:trPr>
          <w:trHeight w:val="18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lang w:val="sr-Cyrl-RS"/>
              </w:rPr>
            </w:pPr>
            <w:r w:rsidRPr="004F7565">
              <w:rPr>
                <w:rFonts w:cs="Arial"/>
                <w:b/>
              </w:rPr>
              <w:t>УКУПАН ИЗНОС  ПДВ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r w:rsidR="007F7D7A" w:rsidRPr="004F7565" w:rsidTr="00310511">
        <w:trPr>
          <w:trHeight w:val="7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rPr>
            </w:pPr>
            <w:r w:rsidRPr="004F7565">
              <w:rPr>
                <w:rFonts w:cs="Arial"/>
                <w:b/>
              </w:rPr>
              <w:t>УКУПНО ПОНУЂЕНА ЦЕНА  са ПДВ</w:t>
            </w:r>
          </w:p>
          <w:p w:rsidR="007F7D7A" w:rsidRPr="004F7565" w:rsidRDefault="007F7D7A" w:rsidP="00BE2EA9">
            <w:pPr>
              <w:spacing w:before="0"/>
              <w:jc w:val="center"/>
              <w:rPr>
                <w:rFonts w:cs="Arial"/>
                <w:b/>
                <w:lang w:val="sr-Cyrl-RS"/>
              </w:rPr>
            </w:pPr>
            <w:r w:rsidRPr="004F7565">
              <w:rPr>
                <w:rFonts w:cs="Arial"/>
                <w:b/>
              </w:rPr>
              <w:t>(ред. бр.</w:t>
            </w:r>
            <w:r w:rsidRPr="004F7565">
              <w:rPr>
                <w:rFonts w:cs="Arial"/>
                <w:b/>
                <w:lang w:val="sr-Latn-CS"/>
              </w:rPr>
              <w:t>I</w:t>
            </w:r>
            <w:r w:rsidRPr="004F7565">
              <w:rPr>
                <w:rFonts w:cs="Arial"/>
                <w:b/>
              </w:rPr>
              <w:t>+ред.бр.</w:t>
            </w:r>
            <w:r w:rsidRPr="004F7565">
              <w:rPr>
                <w:rFonts w:cs="Arial"/>
                <w:b/>
                <w:lang w:val="sr-Latn-CS"/>
              </w:rPr>
              <w:t>II</w:t>
            </w:r>
            <w:r w:rsidRPr="004F7565">
              <w:rPr>
                <w:rFonts w:cs="Arial"/>
                <w:b/>
              </w:rPr>
              <w:t>)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bl>
    <w:p w:rsidR="00A44375" w:rsidRDefault="00A44375" w:rsidP="00343A18">
      <w:pPr>
        <w:widowControl w:val="0"/>
        <w:spacing w:before="0"/>
        <w:rPr>
          <w:rFonts w:eastAsia="Arial Unicode MS" w:cs="Arial"/>
        </w:rPr>
      </w:pPr>
    </w:p>
    <w:p w:rsidR="00343A18" w:rsidRPr="000E30E7" w:rsidRDefault="00343A18" w:rsidP="00343A18">
      <w:pPr>
        <w:widowControl w:val="0"/>
        <w:spacing w:before="0"/>
        <w:rPr>
          <w:rFonts w:eastAsia="Arial Unicode MS" w:cs="Arial"/>
        </w:rPr>
      </w:pPr>
      <w:r w:rsidRPr="000E30E7">
        <w:rPr>
          <w:rFonts w:eastAsia="Arial Unicode MS"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3D3047" w:rsidRPr="000E30E7" w:rsidTr="00A44375">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rPr>
                <w:rFonts w:cs="Arial"/>
                <w:lang w:val="sr-Latn-CS" w:eastAsia="sr-Latn-CS"/>
              </w:rPr>
            </w:pPr>
            <w:r w:rsidRPr="000E30E7">
              <w:rPr>
                <w:rFonts w:cs="Arial"/>
                <w:lang w:val="sr-Latn-CS" w:eastAsia="sr-Latn-CS"/>
              </w:rPr>
              <w:t>П</w:t>
            </w:r>
            <w:r w:rsidR="003D3047" w:rsidRPr="000E30E7">
              <w:rPr>
                <w:rFonts w:cs="Arial"/>
                <w:lang w:val="sr-Latn-CS" w:eastAsia="sr-Latn-CS"/>
              </w:rPr>
              <w:t>осебно исказани трошкови у дин</w:t>
            </w:r>
            <w:r w:rsidR="003D3047" w:rsidRPr="000E30E7">
              <w:rPr>
                <w:rFonts w:cs="Arial"/>
                <w:lang w:val="sr-Cyrl-RS" w:eastAsia="sr-Latn-CS"/>
              </w:rPr>
              <w:t xml:space="preserve"> </w:t>
            </w:r>
            <w:r w:rsidRPr="000E30E7">
              <w:rPr>
                <w:rFonts w:cs="Arial"/>
                <w:lang w:val="sr-Latn-CS" w:eastAsia="sr-Latn-CS"/>
              </w:rPr>
              <w:t>који су укључени у укупно понуђену цену без ПДВ-а</w:t>
            </w:r>
          </w:p>
          <w:p w:rsidR="00E47C2E" w:rsidRPr="000E30E7" w:rsidRDefault="00E47C2E">
            <w:pPr>
              <w:spacing w:before="0"/>
              <w:rPr>
                <w:rFonts w:cs="Arial"/>
                <w:lang w:val="sr-Latn-CS" w:eastAsia="sr-Latn-CS"/>
              </w:rPr>
            </w:pPr>
            <w:r w:rsidRPr="000E30E7">
              <w:rPr>
                <w:rFonts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rPr>
                <w:rFonts w:cs="Arial"/>
                <w:lang w:val="sr-Latn-CS" w:eastAsia="sr-Latn-CS"/>
              </w:rPr>
            </w:pPr>
            <w:r w:rsidRPr="000E30E7">
              <w:rPr>
                <w:rFonts w:cs="Arial"/>
                <w:lang w:val="sr-Latn-CS" w:eastAsia="sr-Latn-CS"/>
              </w:rPr>
              <w:t>Трошкови царине</w:t>
            </w:r>
          </w:p>
        </w:tc>
        <w:tc>
          <w:tcPr>
            <w:tcW w:w="3006" w:type="dxa"/>
            <w:tcBorders>
              <w:top w:val="single" w:sz="4" w:space="0" w:color="auto"/>
              <w:left w:val="single" w:sz="4" w:space="0" w:color="auto"/>
              <w:bottom w:val="single" w:sz="4" w:space="0" w:color="auto"/>
              <w:right w:val="single" w:sz="4" w:space="0" w:color="auto"/>
            </w:tcBorders>
            <w:hideMark/>
          </w:tcPr>
          <w:p w:rsidR="00E47C2E" w:rsidRPr="000E30E7" w:rsidRDefault="00E47C2E" w:rsidP="003D3047">
            <w:pPr>
              <w:spacing w:before="0"/>
              <w:jc w:val="center"/>
              <w:rPr>
                <w:rFonts w:cs="Arial"/>
                <w:lang w:val="sr-Cyrl-RS" w:eastAsia="sr-Latn-CS"/>
              </w:rPr>
            </w:pPr>
            <w:r w:rsidRPr="000E30E7">
              <w:rPr>
                <w:rFonts w:cs="Arial"/>
                <w:lang w:val="sr-Latn-CS" w:eastAsia="sr-Latn-CS"/>
              </w:rPr>
              <w:t>_____динара</w:t>
            </w:r>
          </w:p>
        </w:tc>
      </w:tr>
      <w:tr w:rsidR="003D3047" w:rsidRPr="000E30E7" w:rsidTr="00A44375">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rPr>
                <w:rFonts w:cs="Arial"/>
                <w:lang w:val="sr-Latn-CS" w:eastAsia="sr-Latn-CS"/>
              </w:rPr>
            </w:pPr>
            <w:r w:rsidRPr="000E30E7">
              <w:rPr>
                <w:rFonts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E47C2E" w:rsidRPr="000E30E7" w:rsidRDefault="00E47C2E" w:rsidP="003D3047">
            <w:pPr>
              <w:spacing w:before="0"/>
              <w:jc w:val="center"/>
              <w:rPr>
                <w:rFonts w:cs="Arial"/>
                <w:lang w:val="sr-Latn-CS" w:eastAsia="sr-Latn-CS"/>
              </w:rPr>
            </w:pPr>
            <w:r w:rsidRPr="000E30E7">
              <w:rPr>
                <w:rFonts w:cs="Arial"/>
                <w:lang w:val="sr-Latn-CS" w:eastAsia="sr-Latn-CS"/>
              </w:rPr>
              <w:t>_____динара</w:t>
            </w: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r w:rsidRPr="000E30E7">
              <w:rPr>
                <w:rFonts w:cs="Arial"/>
              </w:rPr>
              <w:t>Датум:</w:t>
            </w:r>
          </w:p>
        </w:tc>
        <w:tc>
          <w:tcPr>
            <w:tcW w:w="2127" w:type="dxa"/>
            <w:gridSpan w:val="2"/>
          </w:tcPr>
          <w:p w:rsidR="00343A18" w:rsidRPr="000E30E7" w:rsidRDefault="00343A18" w:rsidP="00BC01DC">
            <w:pPr>
              <w:spacing w:before="0"/>
              <w:jc w:val="center"/>
              <w:rPr>
                <w:rFonts w:cs="Arial"/>
                <w:lang w:val="ru-RU"/>
              </w:rPr>
            </w:pPr>
          </w:p>
        </w:tc>
        <w:tc>
          <w:tcPr>
            <w:tcW w:w="4022" w:type="dxa"/>
            <w:gridSpan w:val="3"/>
          </w:tcPr>
          <w:p w:rsidR="00343A18" w:rsidRPr="000E30E7" w:rsidRDefault="00343A18" w:rsidP="00BC01DC">
            <w:pPr>
              <w:spacing w:before="0"/>
              <w:jc w:val="center"/>
              <w:rPr>
                <w:rFonts w:cs="Arial"/>
                <w:lang w:val="sr-Cyrl-CS"/>
              </w:rPr>
            </w:pPr>
            <w:r w:rsidRPr="000E30E7">
              <w:rPr>
                <w:rFonts w:cs="Arial"/>
                <w:lang w:val="sr-Cyrl-CS"/>
              </w:rPr>
              <w:t>П</w:t>
            </w:r>
            <w:r w:rsidRPr="000E30E7">
              <w:rPr>
                <w:rFonts w:cs="Arial"/>
              </w:rPr>
              <w:t>онуђач</w:t>
            </w: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rPr>
            </w:pPr>
            <w:r w:rsidRPr="000E30E7">
              <w:rPr>
                <w:rFonts w:cs="Arial"/>
              </w:rPr>
              <w:t>М.П.</w:t>
            </w:r>
          </w:p>
        </w:tc>
        <w:tc>
          <w:tcPr>
            <w:tcW w:w="4022" w:type="dxa"/>
            <w:gridSpan w:val="3"/>
          </w:tcPr>
          <w:p w:rsidR="00343A18" w:rsidRPr="000E30E7" w:rsidRDefault="00343A18" w:rsidP="00BC01DC">
            <w:pPr>
              <w:spacing w:before="0"/>
              <w:jc w:val="center"/>
              <w:rPr>
                <w:rFonts w:cs="Arial"/>
                <w:lang w:val="ru-RU"/>
              </w:rPr>
            </w:pP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lang w:val="ru-RU"/>
              </w:rPr>
            </w:pPr>
          </w:p>
        </w:tc>
        <w:tc>
          <w:tcPr>
            <w:tcW w:w="4022" w:type="dxa"/>
            <w:gridSpan w:val="3"/>
            <w:tcBorders>
              <w:bottom w:val="single" w:sz="4" w:space="0" w:color="auto"/>
            </w:tcBorders>
          </w:tcPr>
          <w:p w:rsidR="00343A18" w:rsidRPr="000E30E7" w:rsidRDefault="00343A18" w:rsidP="00BC01DC">
            <w:pPr>
              <w:spacing w:before="0"/>
              <w:jc w:val="center"/>
              <w:rPr>
                <w:rFonts w:cs="Arial"/>
                <w:lang w:val="ru-RU"/>
              </w:rPr>
            </w:pPr>
          </w:p>
        </w:tc>
      </w:tr>
    </w:tbl>
    <w:p w:rsidR="00343A18" w:rsidRPr="000E30E7" w:rsidRDefault="00343A18" w:rsidP="00343A18">
      <w:pPr>
        <w:spacing w:before="0"/>
        <w:rPr>
          <w:rFonts w:cs="Arial"/>
          <w:b/>
          <w:lang w:val="sr-Cyrl-CS"/>
        </w:rPr>
      </w:pPr>
      <w:r w:rsidRPr="000E30E7">
        <w:rPr>
          <w:rFonts w:cs="Arial"/>
          <w:b/>
          <w:lang w:val="sr-Cyrl-CS"/>
        </w:rPr>
        <w:t>Напомена:</w:t>
      </w:r>
    </w:p>
    <w:p w:rsidR="00343A18" w:rsidRPr="000E30E7" w:rsidRDefault="00343A18" w:rsidP="000F0C66">
      <w:pPr>
        <w:pStyle w:val="KDKomentar"/>
        <w:spacing w:before="0"/>
        <w:ind w:left="-567"/>
        <w:rPr>
          <w:rFonts w:eastAsia="TimesNewRomanPS-BoldMT" w:cs="Arial"/>
          <w:i w:val="0"/>
          <w:color w:val="auto"/>
        </w:rPr>
      </w:pPr>
      <w:r w:rsidRPr="000E30E7">
        <w:rPr>
          <w:rFonts w:eastAsia="TimesNewRomanPS-BoldMT" w:cs="Arial"/>
          <w:i w:val="0"/>
          <w:color w:val="auto"/>
        </w:rPr>
        <w:t xml:space="preserve">-Уколико </w:t>
      </w:r>
      <w:r w:rsidRPr="000E30E7">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0E30E7">
        <w:rPr>
          <w:rFonts w:eastAsia="TimesNewRomanPS-BoldMT" w:cs="Arial"/>
          <w:i w:val="0"/>
          <w:color w:val="auto"/>
        </w:rPr>
        <w:t>.</w:t>
      </w:r>
    </w:p>
    <w:p w:rsidR="000E30E7" w:rsidRPr="000E30E7" w:rsidRDefault="00343A18" w:rsidP="000E30E7">
      <w:pPr>
        <w:pStyle w:val="KDKomentar"/>
        <w:spacing w:before="0"/>
        <w:ind w:left="-567"/>
        <w:rPr>
          <w:rFonts w:eastAsia="TimesNewRomanPS-BoldMT" w:cs="Arial"/>
          <w:i w:val="0"/>
          <w:color w:val="auto"/>
          <w:lang w:val="sr-Cyrl-RS"/>
        </w:rPr>
      </w:pPr>
      <w:r w:rsidRPr="000E30E7">
        <w:rPr>
          <w:rFonts w:eastAsia="TimesNewRomanPS-BoldMT" w:cs="Arial"/>
          <w:i w:val="0"/>
          <w:color w:val="auto"/>
          <w:lang w:val="sr-Cyrl-CS"/>
        </w:rPr>
        <w:t xml:space="preserve">- </w:t>
      </w:r>
      <w:r w:rsidRPr="000E30E7">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 xml:space="preserve">-у колону 5. </w:t>
      </w:r>
      <w:r w:rsidRPr="000E30E7">
        <w:rPr>
          <w:rFonts w:eastAsia="Calibri" w:cs="Arial"/>
          <w:bCs/>
          <w:iCs/>
          <w:color w:val="auto"/>
        </w:rPr>
        <w:t>уписати колико износи јединична цена без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6</w:t>
      </w:r>
      <w:r w:rsidRPr="000E30E7">
        <w:rPr>
          <w:rFonts w:eastAsia="Calibri" w:cs="Arial"/>
          <w:bCs/>
          <w:iCs/>
          <w:color w:val="auto"/>
        </w:rPr>
        <w:t>. уписати колико износи јединична цена са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7</w:t>
      </w:r>
      <w:r w:rsidRPr="000E30E7">
        <w:rPr>
          <w:rFonts w:eastAsia="Calibri" w:cs="Arial"/>
          <w:bCs/>
          <w:iCs/>
          <w:color w:val="auto"/>
        </w:rPr>
        <w:t xml:space="preserve">. уписати колико износи укупна цена без ПДВ и то тако што ће помножити јединичну цену без ПДВ (наведену у колони </w:t>
      </w:r>
      <w:r w:rsidRPr="000E30E7">
        <w:rPr>
          <w:rFonts w:eastAsia="Calibri" w:cs="Arial"/>
          <w:bCs/>
          <w:iCs/>
          <w:color w:val="auto"/>
          <w:lang w:val="sr-Cyrl-CS"/>
        </w:rPr>
        <w:t>5</w:t>
      </w:r>
      <w:r w:rsidRPr="000E30E7">
        <w:rPr>
          <w:rFonts w:eastAsia="Calibri" w:cs="Arial"/>
          <w:bCs/>
          <w:iCs/>
          <w:color w:val="auto"/>
        </w:rPr>
        <w:t xml:space="preserve">.) са траженим обимом-количином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 xml:space="preserve">.);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-у колону 8</w:t>
      </w:r>
      <w:r w:rsidRPr="000E30E7">
        <w:rPr>
          <w:rFonts w:eastAsia="Calibri" w:cs="Arial"/>
          <w:bCs/>
          <w:iCs/>
          <w:color w:val="auto"/>
        </w:rPr>
        <w:t xml:space="preserve">. уписати колико износи укупна цена са ПДВ и то тако што ће помножити јединичну цену са ПДВ (наведену у колони </w:t>
      </w:r>
      <w:r w:rsidRPr="000E30E7">
        <w:rPr>
          <w:rFonts w:eastAsia="Calibri" w:cs="Arial"/>
          <w:bCs/>
          <w:iCs/>
          <w:color w:val="auto"/>
          <w:lang w:val="sr-Cyrl-CS"/>
        </w:rPr>
        <w:t>6</w:t>
      </w:r>
      <w:r w:rsidRPr="000E30E7">
        <w:rPr>
          <w:rFonts w:eastAsia="Calibri" w:cs="Arial"/>
          <w:bCs/>
          <w:iCs/>
          <w:color w:val="auto"/>
        </w:rPr>
        <w:t xml:space="preserve">.) са траженим обимом- 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 – уписује се укупно понуђена цена за све позиције  без ПДВ (збир колоне бр. </w:t>
      </w:r>
      <w:r w:rsidRPr="000E30E7">
        <w:rPr>
          <w:rFonts w:cs="Arial"/>
          <w:color w:val="auto"/>
          <w:lang w:val="sr-Cyrl-RS"/>
        </w:rPr>
        <w:t>7</w:t>
      </w:r>
      <w:r w:rsidRPr="000E30E7">
        <w:rPr>
          <w:rFonts w:cs="Arial"/>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II – уписује се укупан износ ПДВ </w:t>
      </w:r>
    </w:p>
    <w:p w:rsidR="000E30E7" w:rsidRPr="000E30E7" w:rsidRDefault="000E30E7" w:rsidP="000E30E7">
      <w:pPr>
        <w:pStyle w:val="KDKomentar"/>
        <w:spacing w:before="0"/>
        <w:ind w:left="-567"/>
        <w:rPr>
          <w:rFonts w:cs="Arial"/>
          <w:color w:val="auto"/>
          <w:lang w:val="sr-Cyrl-RS"/>
        </w:rPr>
      </w:pPr>
      <w:r w:rsidRPr="000E30E7">
        <w:rPr>
          <w:rFonts w:cs="Arial"/>
          <w:color w:val="auto"/>
        </w:rPr>
        <w:t>-у ред бр. III – уписује се укупно понуђена цена са ПДВ (ред бр. I + ред.бр. II)</w:t>
      </w:r>
    </w:p>
    <w:p w:rsidR="000E30E7" w:rsidRPr="000E30E7" w:rsidRDefault="000E30E7" w:rsidP="000E30E7">
      <w:pPr>
        <w:pStyle w:val="KDKomentar"/>
        <w:spacing w:before="0"/>
        <w:ind w:left="-567"/>
        <w:rPr>
          <w:rFonts w:cs="Arial"/>
          <w:color w:val="auto"/>
          <w:lang w:val="sr-Cyrl-RS"/>
        </w:rPr>
      </w:pPr>
      <w:r w:rsidRPr="000E30E7">
        <w:rPr>
          <w:rFonts w:cs="Arial"/>
          <w:color w:val="auto"/>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0E30E7">
        <w:rPr>
          <w:rFonts w:cs="Arial"/>
          <w:color w:val="auto"/>
          <w:lang w:val="sr-Cyrl-RS"/>
        </w:rPr>
        <w:t xml:space="preserve"> </w:t>
      </w:r>
      <w:r w:rsidRPr="000E30E7">
        <w:rPr>
          <w:rFonts w:cs="Arial"/>
          <w:color w:val="auto"/>
        </w:rPr>
        <w:t>у укупно понуђеној цени без ПДВ (ред бр. I из табеле 1)</w:t>
      </w:r>
    </w:p>
    <w:p w:rsidR="000E30E7" w:rsidRPr="000E30E7" w:rsidRDefault="000E30E7" w:rsidP="000E30E7">
      <w:pPr>
        <w:pStyle w:val="KDKomentar"/>
        <w:spacing w:before="0"/>
        <w:ind w:left="-567"/>
        <w:rPr>
          <w:rFonts w:cs="Arial"/>
          <w:color w:val="auto"/>
          <w:lang w:val="sr-Cyrl-RS"/>
        </w:rPr>
      </w:pPr>
      <w:r w:rsidRPr="000E30E7">
        <w:rPr>
          <w:rFonts w:cs="Arial"/>
          <w:color w:val="auto"/>
        </w:rPr>
        <w:t>-на место предвиђено за место и датум уписује се место и датум попуњавања</w:t>
      </w:r>
      <w:r w:rsidRPr="000E30E7">
        <w:rPr>
          <w:rFonts w:cs="Arial"/>
          <w:color w:val="auto"/>
          <w:lang w:val="sr-Cyrl-RS"/>
        </w:rPr>
        <w:t xml:space="preserve"> </w:t>
      </w:r>
      <w:r w:rsidRPr="000E30E7">
        <w:rPr>
          <w:rFonts w:cs="Arial"/>
          <w:color w:val="auto"/>
        </w:rPr>
        <w:t>обрасца структуре цене.</w:t>
      </w:r>
    </w:p>
    <w:p w:rsidR="00CC0EDB" w:rsidRDefault="000E30E7" w:rsidP="000E30E7">
      <w:pPr>
        <w:pStyle w:val="KDKomentar"/>
        <w:spacing w:before="0"/>
        <w:ind w:left="-567"/>
        <w:rPr>
          <w:rFonts w:cs="Arial"/>
          <w:color w:val="auto"/>
          <w:lang w:val="en-US"/>
        </w:rPr>
      </w:pPr>
      <w:r w:rsidRPr="000E30E7">
        <w:rPr>
          <w:rFonts w:cs="Arial"/>
          <w:color w:val="auto"/>
        </w:rPr>
        <w:t>-на  место предвиђено за печат и потпис понуђач печатом оверава и потписује образац структуре цене.</w:t>
      </w: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EC1144" w:rsidRDefault="00EC1144" w:rsidP="00B66CBF">
      <w:pPr>
        <w:pStyle w:val="KDObrazac"/>
        <w:spacing w:before="0"/>
        <w:jc w:val="both"/>
        <w:rPr>
          <w:b w:val="0"/>
          <w:i/>
          <w:sz w:val="20"/>
          <w:szCs w:val="20"/>
          <w:lang w:val="sr-Cyrl-RS"/>
        </w:rPr>
      </w:pPr>
      <w:bookmarkStart w:id="249" w:name="_Toc442559926"/>
    </w:p>
    <w:p w:rsidR="00343A18" w:rsidRPr="004F7565" w:rsidRDefault="00343A18" w:rsidP="00B66CBF">
      <w:pPr>
        <w:pStyle w:val="KDObrazac"/>
        <w:spacing w:before="0"/>
      </w:pPr>
      <w:proofErr w:type="gramStart"/>
      <w:r w:rsidRPr="004F7565">
        <w:t xml:space="preserve">ОБРАЗАЦ </w:t>
      </w:r>
      <w:r w:rsidR="00077A42" w:rsidRPr="004F7565">
        <w:rPr>
          <w:lang w:val="sr-Cyrl-RS"/>
        </w:rPr>
        <w:t>3</w:t>
      </w:r>
      <w:r w:rsidRPr="004F7565">
        <w:t>.</w:t>
      </w:r>
      <w:bookmarkEnd w:id="249"/>
      <w:proofErr w:type="gramEnd"/>
    </w:p>
    <w:p w:rsidR="00343A18" w:rsidRPr="004F7565" w:rsidRDefault="00343A18" w:rsidP="00343A18">
      <w:pPr>
        <w:spacing w:before="0"/>
        <w:rPr>
          <w:rFonts w:cs="Arial"/>
          <w:lang w:val="sr-Cyrl-CS"/>
        </w:rPr>
      </w:pPr>
    </w:p>
    <w:p w:rsidR="007E7BB8" w:rsidRPr="004F7565" w:rsidRDefault="007E7BB8" w:rsidP="00343A18">
      <w:pPr>
        <w:spacing w:before="0"/>
        <w:rPr>
          <w:rFonts w:cs="Arial"/>
          <w:lang w:val="sr-Latn-CS"/>
        </w:rPr>
      </w:pPr>
    </w:p>
    <w:p w:rsidR="00343A18" w:rsidRPr="004F7565" w:rsidRDefault="007E7BB8" w:rsidP="007E7BB8">
      <w:pPr>
        <w:tabs>
          <w:tab w:val="left" w:pos="6870"/>
        </w:tabs>
        <w:spacing w:before="0"/>
        <w:rPr>
          <w:rFonts w:cs="Arial"/>
        </w:rPr>
      </w:pPr>
      <w:r w:rsidRPr="004F7565">
        <w:rPr>
          <w:rFonts w:cs="Arial"/>
          <w:lang w:val="sr-Latn-CS"/>
        </w:rPr>
        <w:tab/>
      </w: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9E7A79">
        <w:rPr>
          <w:rFonts w:cs="Arial"/>
          <w:lang w:val="sr-Cyrl-RS"/>
        </w:rPr>
        <w:t>Испитивање громобранске инсталације и контрола изједначења потенцијала на објектима угроженим експлозивном атмосфером (ТЕНТ Б)</w:t>
      </w:r>
      <w:r w:rsidR="005D6699">
        <w:rPr>
          <w:rFonts w:cs="Arial"/>
          <w:lang w:val="sr-Cyrl-RS"/>
        </w:rPr>
        <w:t xml:space="preserve"> </w:t>
      </w:r>
      <w:r w:rsidR="00A2612D" w:rsidRPr="00A2612D">
        <w:rPr>
          <w:rFonts w:cs="Arial"/>
          <w:lang w:val="sr-Cyrl-RS"/>
        </w:rPr>
        <w:t xml:space="preserve">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9E7A79">
        <w:rPr>
          <w:rFonts w:cs="Arial"/>
          <w:lang w:eastAsia="hr-HR"/>
        </w:rPr>
        <w:t>ЈН/3000/0649/2017(1058/2017)</w:t>
      </w:r>
      <w:r w:rsidR="003F1A55">
        <w:rPr>
          <w:rFonts w:cs="Arial"/>
          <w:lang w:eastAsia="hr-HR"/>
        </w:rPr>
        <w:t xml:space="preserve"> </w:t>
      </w:r>
      <w:r w:rsidRPr="004F7565">
        <w:rPr>
          <w:rFonts w:cs="Arial"/>
          <w:lang w:val="ru-RU"/>
        </w:rPr>
        <w:t xml:space="preserve">Наручиоца </w:t>
      </w:r>
      <w:r w:rsidRPr="004F7565">
        <w:rPr>
          <w:rFonts w:eastAsia="Arial Unicode MS" w:cs="Arial"/>
          <w:color w:val="000000"/>
          <w:kern w:val="1"/>
          <w:lang w:eastAsia="ar-SA"/>
        </w:rPr>
        <w:t>Јавно предузеће „Електропривреда Србије</w:t>
      </w:r>
      <w:proofErr w:type="gramStart"/>
      <w:r w:rsidRPr="004F7565">
        <w:rPr>
          <w:rFonts w:eastAsia="Arial Unicode MS" w:cs="Arial"/>
          <w:color w:val="000000"/>
          <w:kern w:val="1"/>
          <w:lang w:eastAsia="ar-SA"/>
        </w:rPr>
        <w:t>“ Београд</w:t>
      </w:r>
      <w:r w:rsidRPr="004F7565">
        <w:rPr>
          <w:rFonts w:cs="Arial"/>
          <w:lang w:val="ru-RU"/>
        </w:rPr>
        <w:t>по</w:t>
      </w:r>
      <w:proofErr w:type="gramEnd"/>
      <w:r w:rsidRPr="004F7565">
        <w:rPr>
          <w:rFonts w:cs="Arial"/>
          <w:lang w:val="ru-RU"/>
        </w:rPr>
        <w:t xml:space="preserve">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Default="00343A18" w:rsidP="00E7023C">
      <w:pPr>
        <w:rPr>
          <w:rFonts w:eastAsia="Calibri" w:cs="Arial"/>
          <w:bCs/>
          <w:iCs/>
          <w:lang w:val="sr-Cyrl-RS"/>
        </w:rPr>
      </w:pPr>
    </w:p>
    <w:p w:rsidR="00E7023C" w:rsidRPr="00E7023C" w:rsidRDefault="00E7023C" w:rsidP="00E7023C">
      <w:pPr>
        <w:rPr>
          <w:rFonts w:cs="Arial"/>
          <w:b/>
          <w:lang w:val="sr-Cyrl-RS"/>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Default="00343A18" w:rsidP="00343A18">
      <w:pPr>
        <w:rPr>
          <w:rFonts w:cs="Arial"/>
        </w:rPr>
      </w:pPr>
    </w:p>
    <w:p w:rsidR="00EC45B9" w:rsidRPr="004F7565" w:rsidRDefault="00EC45B9" w:rsidP="00343A18">
      <w:pPr>
        <w:rPr>
          <w:rFonts w:cs="Arial"/>
        </w:rPr>
      </w:pPr>
    </w:p>
    <w:p w:rsidR="00B043D1" w:rsidRPr="004F7565" w:rsidRDefault="00B043D1" w:rsidP="00343A18">
      <w:pPr>
        <w:rPr>
          <w:rFonts w:cs="Arial"/>
          <w:lang w:val="sr-Cyrl-RS"/>
        </w:rPr>
      </w:pPr>
    </w:p>
    <w:p w:rsidR="00B043D1" w:rsidRDefault="00B043D1" w:rsidP="00343A18">
      <w:pPr>
        <w:rPr>
          <w:rFonts w:cs="Arial"/>
          <w:lang w:val="sr-Cyrl-RS"/>
        </w:rPr>
      </w:pPr>
    </w:p>
    <w:p w:rsidR="00CC0EDB" w:rsidRPr="00CC0EDB" w:rsidRDefault="00CC0EDB" w:rsidP="00343A18">
      <w:pPr>
        <w:rPr>
          <w:rFonts w:cs="Arial"/>
          <w:lang w:val="sr-Cyrl-RS"/>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50" w:name="_Toc442559928"/>
      <w:proofErr w:type="gramStart"/>
      <w:r w:rsidRPr="004F7565">
        <w:t xml:space="preserve">ОБРАЗАЦ </w:t>
      </w:r>
      <w:r w:rsidR="00077A42" w:rsidRPr="004F7565">
        <w:rPr>
          <w:lang w:val="sr-Cyrl-RS"/>
        </w:rPr>
        <w:t>4</w:t>
      </w:r>
      <w:r w:rsidRPr="004F7565">
        <w:t>.</w:t>
      </w:r>
      <w:bookmarkEnd w:id="250"/>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51" w:name="_Toc442559929"/>
      <w:r w:rsidRPr="004F7565">
        <w:rPr>
          <w:rFonts w:cs="Arial"/>
          <w:b/>
          <w:lang w:val="ru-RU"/>
        </w:rPr>
        <w:t>И З Ј А В У</w:t>
      </w:r>
      <w:bookmarkEnd w:id="251"/>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9E7A79">
        <w:rPr>
          <w:rFonts w:cs="Arial"/>
          <w:lang w:val="sr-Cyrl-RS"/>
        </w:rPr>
        <w:t>Испитивање громобранске инсталације и контрола изједначења потенцијала на објектима угроженим експлозивном атмосфером (ТЕНТ Б)</w:t>
      </w:r>
      <w:r w:rsidR="005D6699">
        <w:rPr>
          <w:rFonts w:cs="Arial"/>
          <w:lang w:val="sr-Cyrl-RS"/>
        </w:rPr>
        <w:t xml:space="preserve"> </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9E7A79">
        <w:rPr>
          <w:rFonts w:cs="Arial"/>
          <w:lang w:val="ru-RU"/>
        </w:rPr>
        <w:t>ЈН/3000/0649/2017(1058/2017)</w:t>
      </w:r>
      <w:r w:rsidR="0050558A">
        <w:rPr>
          <w:rFonts w:cs="Arial"/>
          <w:lang w:val="ru-RU"/>
        </w:rPr>
        <w:t xml:space="preserve"> </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343A18" w:rsidRPr="004F7565" w:rsidRDefault="00343A18" w:rsidP="00343A18">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Pr="004F7565" w:rsidRDefault="000F683D" w:rsidP="00781B02">
      <w:pPr>
        <w:rPr>
          <w:rFonts w:cs="Arial"/>
        </w:rPr>
      </w:pPr>
    </w:p>
    <w:p w:rsidR="0042687E" w:rsidRPr="004F7565" w:rsidRDefault="0042687E" w:rsidP="00781B02">
      <w:pPr>
        <w:rPr>
          <w:rFonts w:cs="Arial"/>
        </w:rPr>
      </w:pPr>
    </w:p>
    <w:p w:rsidR="00917C75" w:rsidRPr="00917C75" w:rsidRDefault="00917C75" w:rsidP="00781B02">
      <w:pPr>
        <w:rPr>
          <w:rFonts w:cs="Arial"/>
          <w:lang w:val="sr-Cyrl-RS"/>
        </w:rPr>
      </w:pPr>
      <w:bookmarkStart w:id="252" w:name="_Toc442559941"/>
    </w:p>
    <w:bookmarkEnd w:id="252"/>
    <w:p w:rsidR="007E7BB8" w:rsidRPr="00E96390" w:rsidRDefault="00343A18" w:rsidP="00E96390">
      <w:pPr>
        <w:spacing w:before="0"/>
        <w:rPr>
          <w:rFonts w:cs="Arial"/>
        </w:rPr>
      </w:pPr>
      <w:r w:rsidRPr="004F7565">
        <w:rPr>
          <w:color w:val="00B0F0"/>
        </w:rPr>
        <w:br w:type="page"/>
      </w:r>
    </w:p>
    <w:p w:rsidR="003F5D6C" w:rsidRPr="005F0D95" w:rsidRDefault="00D458B4" w:rsidP="00E7023C">
      <w:pPr>
        <w:pStyle w:val="KDObrazac"/>
        <w:rPr>
          <w:lang w:val="sr-Cyrl-RS"/>
        </w:rPr>
      </w:pPr>
      <w:proofErr w:type="gramStart"/>
      <w:r w:rsidRPr="004F7565">
        <w:lastRenderedPageBreak/>
        <w:t xml:space="preserve">ОБРАЗАЦ </w:t>
      </w:r>
      <w:r w:rsidR="00917C75">
        <w:rPr>
          <w:lang w:val="sr-Cyrl-RS"/>
        </w:rPr>
        <w:t>5</w:t>
      </w:r>
      <w:r w:rsidRPr="004F7565">
        <w:rPr>
          <w:lang w:val="sr-Cyrl-RS"/>
        </w:rPr>
        <w:t>.</w:t>
      </w:r>
      <w:proofErr w:type="gramEnd"/>
    </w:p>
    <w:p w:rsidR="003F5D6C" w:rsidRPr="003F5D6C" w:rsidRDefault="007E7BB8" w:rsidP="00E7023C">
      <w:pPr>
        <w:spacing w:before="0"/>
        <w:jc w:val="center"/>
        <w:rPr>
          <w:rFonts w:cs="Arial"/>
          <w:b/>
          <w:lang w:val="sr-Cyrl-RS"/>
        </w:rPr>
      </w:pPr>
      <w:r w:rsidRPr="004F7565">
        <w:rPr>
          <w:rFonts w:cs="Arial"/>
          <w:b/>
        </w:rPr>
        <w:t>ОБРАЗАЦ ТРОШКОВА ПРИПРЕМЕ ПОНУДЕ</w:t>
      </w:r>
    </w:p>
    <w:p w:rsidR="00A2612D" w:rsidRDefault="007E7BB8" w:rsidP="00E96390">
      <w:pPr>
        <w:spacing w:after="120"/>
        <w:jc w:val="center"/>
        <w:rPr>
          <w:rFonts w:cs="Arial"/>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w:t>
      </w:r>
      <w:r w:rsidR="009E7A79">
        <w:rPr>
          <w:rFonts w:cs="Arial"/>
          <w:lang w:val="sr-Cyrl-RS"/>
        </w:rPr>
        <w:t>Испитивање громобранске инсталације и контрола изједначења потенцијала на објектима угроженим експлозивном атмосфером (ТЕНТ Б)</w:t>
      </w:r>
      <w:r w:rsidR="005D6699">
        <w:rPr>
          <w:rFonts w:cs="Arial"/>
          <w:lang w:val="sr-Cyrl-RS"/>
        </w:rPr>
        <w:t xml:space="preserve"> </w:t>
      </w:r>
    </w:p>
    <w:p w:rsidR="003F5D6C" w:rsidRPr="003F5D6C" w:rsidRDefault="006825F2" w:rsidP="00E96390">
      <w:pPr>
        <w:spacing w:after="120"/>
        <w:jc w:val="center"/>
        <w:rPr>
          <w:rFonts w:cs="Arial"/>
          <w:lang w:val="sr-Cyrl-RS" w:eastAsia="hr-HR"/>
        </w:rPr>
      </w:pPr>
      <w:proofErr w:type="gramStart"/>
      <w:r w:rsidRPr="004F7565">
        <w:rPr>
          <w:rFonts w:cs="Arial"/>
        </w:rPr>
        <w:t>ЈН</w:t>
      </w:r>
      <w:r w:rsidR="007E7BB8" w:rsidRPr="004F7565">
        <w:rPr>
          <w:rFonts w:cs="Arial"/>
        </w:rPr>
        <w:t xml:space="preserve"> бр.</w:t>
      </w:r>
      <w:proofErr w:type="gramEnd"/>
      <w:r w:rsidR="00EB612E" w:rsidRPr="00EB612E">
        <w:t xml:space="preserve"> </w:t>
      </w:r>
      <w:r w:rsidR="009E7A79">
        <w:rPr>
          <w:rFonts w:cs="Arial"/>
        </w:rPr>
        <w:t>ЈН/3000/0649/2017(1058/2017)</w:t>
      </w:r>
    </w:p>
    <w:p w:rsidR="003F5D6C" w:rsidRPr="004F7565" w:rsidRDefault="007E7BB8" w:rsidP="00E7023C">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E7023C">
        <w:trPr>
          <w:trHeight w:val="313"/>
          <w:tblCellSpacing w:w="20" w:type="dxa"/>
        </w:trPr>
        <w:tc>
          <w:tcPr>
            <w:tcW w:w="4607" w:type="dxa"/>
            <w:shd w:val="clear" w:color="auto" w:fill="auto"/>
            <w:vAlign w:val="center"/>
          </w:tcPr>
          <w:p w:rsidR="005F0D95" w:rsidRPr="005F0D95" w:rsidRDefault="005F0D95" w:rsidP="00E7023C">
            <w:pPr>
              <w:spacing w:before="0"/>
              <w:rPr>
                <w:rFonts w:cs="Arial"/>
                <w:color w:val="00B0F0"/>
                <w:lang w:val="ru-RU"/>
              </w:rPr>
            </w:pPr>
          </w:p>
        </w:tc>
        <w:tc>
          <w:tcPr>
            <w:tcW w:w="4260" w:type="dxa"/>
            <w:shd w:val="clear" w:color="auto" w:fill="auto"/>
          </w:tcPr>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6"/>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0"/>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42"/>
          <w:tblCellSpacing w:w="20" w:type="dxa"/>
        </w:trPr>
        <w:tc>
          <w:tcPr>
            <w:tcW w:w="4607" w:type="dxa"/>
            <w:shd w:val="clear" w:color="auto" w:fill="auto"/>
            <w:vAlign w:val="center"/>
          </w:tcPr>
          <w:p w:rsidR="005F0D95" w:rsidRPr="005F0D95" w:rsidRDefault="005F0D95" w:rsidP="00E7023C">
            <w:pPr>
              <w:spacing w:before="0"/>
              <w:jc w:val="center"/>
              <w:rPr>
                <w:rFonts w:cs="Arial"/>
              </w:rPr>
            </w:pPr>
            <w:r w:rsidRPr="005F0D95">
              <w:rPr>
                <w:rFonts w:cs="Arial"/>
              </w:rPr>
              <w:t>Укупни трошкови без ПДВ</w:t>
            </w:r>
          </w:p>
        </w:tc>
        <w:tc>
          <w:tcPr>
            <w:tcW w:w="4260" w:type="dxa"/>
            <w:shd w:val="clear" w:color="auto" w:fill="auto"/>
          </w:tcPr>
          <w:p w:rsidR="00E7023C" w:rsidRDefault="00E7023C" w:rsidP="00E7023C">
            <w:pPr>
              <w:spacing w:before="0"/>
              <w:rPr>
                <w:rFonts w:cs="Arial"/>
                <w:lang w:val="sr-Cyrl-RS"/>
              </w:rPr>
            </w:pPr>
          </w:p>
          <w:p w:rsidR="005F0D95" w:rsidRPr="005F0D95" w:rsidRDefault="005F0D95" w:rsidP="00E7023C">
            <w:pPr>
              <w:spacing w:before="0"/>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E7023C">
            <w:pPr>
              <w:autoSpaceDE w:val="0"/>
              <w:autoSpaceDN w:val="0"/>
              <w:adjustRightInd w:val="0"/>
              <w:spacing w:before="0"/>
              <w:jc w:val="center"/>
              <w:rPr>
                <w:rFonts w:cs="Arial"/>
              </w:rPr>
            </w:pPr>
            <w:r w:rsidRPr="005F0D95">
              <w:rPr>
                <w:rFonts w:cs="Arial"/>
              </w:rPr>
              <w:t>ПДВ</w:t>
            </w: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16"/>
          <w:tblCellSpacing w:w="20" w:type="dxa"/>
        </w:trPr>
        <w:tc>
          <w:tcPr>
            <w:tcW w:w="4607" w:type="dxa"/>
            <w:shd w:val="clear" w:color="auto" w:fill="auto"/>
          </w:tcPr>
          <w:p w:rsidR="005F0D95" w:rsidRPr="005F0D95" w:rsidRDefault="005F0D95" w:rsidP="00E7023C">
            <w:pPr>
              <w:spacing w:before="0"/>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E7023C">
            <w:pPr>
              <w:spacing w:before="0"/>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7903" w:rsidRDefault="005F7903"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5F7903" w:rsidRDefault="005F7903" w:rsidP="007E7BB8">
      <w:pPr>
        <w:pStyle w:val="KDKomentar"/>
        <w:spacing w:before="0"/>
        <w:rPr>
          <w:rFonts w:eastAsia="TimesNewRomanPS-BoldMT" w:cs="Arial"/>
          <w:i w:val="0"/>
          <w:color w:val="auto"/>
          <w:sz w:val="22"/>
          <w:szCs w:val="22"/>
          <w:lang w:val="sr-Cyrl-RS"/>
        </w:rPr>
      </w:pPr>
    </w:p>
    <w:p w:rsidR="006D3A0B" w:rsidRDefault="006D3A0B" w:rsidP="007E7BB8">
      <w:pPr>
        <w:pStyle w:val="KDKomentar"/>
        <w:spacing w:before="0"/>
        <w:rPr>
          <w:rFonts w:eastAsia="TimesNewRomanPS-BoldMT" w:cs="Arial"/>
          <w:i w:val="0"/>
          <w:color w:val="auto"/>
          <w:sz w:val="22"/>
          <w:szCs w:val="22"/>
          <w:lang w:val="sr-Cyrl-RS"/>
        </w:rPr>
      </w:pPr>
    </w:p>
    <w:p w:rsidR="00925E05" w:rsidRPr="004F7565" w:rsidRDefault="00925E05" w:rsidP="00925E05">
      <w:pPr>
        <w:pStyle w:val="KDObrazac"/>
        <w:spacing w:before="0"/>
        <w:rPr>
          <w:lang w:val="sr-Cyrl-RS"/>
        </w:rPr>
      </w:pPr>
      <w:proofErr w:type="gramStart"/>
      <w:r w:rsidRPr="004F7565">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Pr="004F7565" w:rsidRDefault="00932668" w:rsidP="00781B02">
      <w:pPr>
        <w:rPr>
          <w:rFonts w:cs="Arial"/>
        </w:rPr>
      </w:pPr>
    </w:p>
    <w:p w:rsidR="00B043D1" w:rsidRPr="004F7565" w:rsidRDefault="00B043D1" w:rsidP="00781B02">
      <w:pPr>
        <w:rPr>
          <w:rFonts w:cs="Arial"/>
        </w:rPr>
      </w:pPr>
    </w:p>
    <w:p w:rsidR="00B043D1" w:rsidRPr="00917C75" w:rsidRDefault="00B043D1" w:rsidP="001B0370">
      <w:pPr>
        <w:pStyle w:val="ListParagraph"/>
        <w:spacing w:before="0" w:after="0" w:line="240" w:lineRule="auto"/>
        <w:rPr>
          <w:rFonts w:ascii="Arial" w:hAnsi="Arial" w:cs="Arial"/>
          <w:color w:val="00B0F0"/>
          <w:lang w:val="sr-Cyrl-RS"/>
        </w:rPr>
      </w:pPr>
    </w:p>
    <w:p w:rsidR="004F7565" w:rsidRPr="004F7565" w:rsidRDefault="004F7565" w:rsidP="004F7565">
      <w:pPr>
        <w:shd w:val="clear" w:color="auto" w:fill="FFFFFF"/>
        <w:tabs>
          <w:tab w:val="left" w:pos="7440"/>
        </w:tabs>
        <w:spacing w:before="0"/>
        <w:jc w:val="left"/>
        <w:outlineLvl w:val="0"/>
        <w:rPr>
          <w:rFonts w:cs="Arial"/>
          <w:b/>
          <w:bCs/>
          <w:color w:val="FF0000"/>
          <w:kern w:val="28"/>
          <w:lang w:val="sr-Cyrl-RS" w:eastAsia="x-none"/>
        </w:rPr>
      </w:pPr>
      <w:bookmarkStart w:id="253" w:name="_Toc442559948"/>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F77EF7" w:rsidP="004F7565">
            <w:pPr>
              <w:spacing w:before="0" w:after="200" w:line="276" w:lineRule="auto"/>
              <w:ind w:left="-2"/>
              <w:jc w:val="left"/>
              <w:rPr>
                <w:rFonts w:eastAsia="Calibri" w:cs="Arial"/>
              </w:rPr>
            </w:pPr>
            <w:r>
              <w:rPr>
                <w:rFonts w:eastAsia="Calibri"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74.5pt">
                  <v:imagedata r:id="rId175" o:title=""/>
                </v:shape>
              </w:pict>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7E1441" w:rsidRPr="004F7565" w:rsidRDefault="007E1441" w:rsidP="007E1441">
      <w:pPr>
        <w:pStyle w:val="KDParagraf"/>
        <w:spacing w:before="0"/>
        <w:rPr>
          <w:rFonts w:cs="Arial"/>
          <w:lang w:val="sr-Cyrl-RS"/>
        </w:rPr>
      </w:pPr>
      <w:proofErr w:type="gramStart"/>
      <w:r w:rsidRPr="004F7565">
        <w:rPr>
          <w:rFonts w:cs="Arial"/>
        </w:rPr>
        <w:t>У складу са датим Моделом уговора и елементима најповољније понуде биће закључен Уговор о јавној набавци.</w:t>
      </w:r>
      <w:proofErr w:type="gramEnd"/>
      <w:r w:rsidRPr="004F7565">
        <w:rPr>
          <w:rFonts w:cs="Arial"/>
        </w:rPr>
        <w:t xml:space="preserve"> </w:t>
      </w:r>
      <w:proofErr w:type="gramStart"/>
      <w:r w:rsidRPr="004F7565">
        <w:rPr>
          <w:rFonts w:cs="Arial"/>
        </w:rPr>
        <w:t>Понуђач дати Модел уговора потписује, оверава и доставља у понуди.</w:t>
      </w:r>
      <w:proofErr w:type="gramEnd"/>
    </w:p>
    <w:p w:rsidR="004B2395" w:rsidRPr="004F7565" w:rsidRDefault="004B2395" w:rsidP="00837008">
      <w:pPr>
        <w:pStyle w:val="KDPodnaslov1"/>
        <w:spacing w:before="0"/>
        <w:rPr>
          <w:rFonts w:cs="Arial"/>
          <w:lang w:val="sr-Cyrl-RS"/>
        </w:rPr>
        <w:sectPr w:rsidR="004B2395" w:rsidRPr="004F7565" w:rsidSect="000F0C66">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993" w:left="1440" w:header="142" w:footer="436" w:gutter="0"/>
          <w:cols w:space="708"/>
          <w:titlePg/>
          <w:docGrid w:linePitch="360"/>
        </w:sectPr>
      </w:pPr>
    </w:p>
    <w:bookmarkEnd w:id="253"/>
    <w:p w:rsidR="00C62411" w:rsidRPr="004F7565" w:rsidRDefault="00C62411" w:rsidP="00C62411">
      <w:pPr>
        <w:pStyle w:val="KDParagraf"/>
        <w:spacing w:before="0"/>
        <w:rPr>
          <w:rFonts w:cs="Arial"/>
          <w:color w:val="000000"/>
          <w:lang w:val="sr-Cyrl-RS"/>
        </w:rPr>
      </w:pPr>
    </w:p>
    <w:p w:rsidR="00C62411" w:rsidRPr="004F7565" w:rsidRDefault="00C62411" w:rsidP="00C62411">
      <w:pPr>
        <w:pStyle w:val="KDParagraf"/>
        <w:spacing w:before="0"/>
        <w:rPr>
          <w:rFonts w:cs="Arial"/>
          <w:b/>
          <w:lang w:val="sr-Cyrl-RS"/>
        </w:rPr>
      </w:pPr>
      <w:r w:rsidRPr="004F7565">
        <w:rPr>
          <w:rFonts w:cs="Arial"/>
          <w:b/>
        </w:rPr>
        <w:t>Уговорне стране:</w:t>
      </w: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lang w:val="sr-Cyrl-RS"/>
        </w:rPr>
      </w:pPr>
      <w:r w:rsidRPr="004F7565">
        <w:rPr>
          <w:rFonts w:cs="Arial"/>
          <w:b/>
        </w:rPr>
        <w:t>КОРИСНИК УСЛУГЕ</w:t>
      </w:r>
      <w:r w:rsidRPr="004F7565">
        <w:rPr>
          <w:rFonts w:cs="Arial"/>
        </w:rPr>
        <w:t xml:space="preserve">: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rPr>
      </w:pPr>
      <w:r w:rsidRPr="004F7565">
        <w:rPr>
          <w:rFonts w:cs="Arial"/>
        </w:rPr>
        <w:t>Јавно предузеће „Електропривреда Србије</w:t>
      </w:r>
      <w:proofErr w:type="gramStart"/>
      <w:r w:rsidRPr="004F7565">
        <w:rPr>
          <w:rFonts w:cs="Arial"/>
        </w:rPr>
        <w:t>“ из</w:t>
      </w:r>
      <w:proofErr w:type="gramEnd"/>
      <w:r w:rsidRPr="004F7565">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3F3194" w:rsidRPr="00D36790">
        <w:rPr>
          <w:rFonts w:cs="Arial"/>
        </w:rPr>
        <w:t>по пуномоћју бр. 12.01.296992/1-17 од 15.06.2017.године, заступа финансијски директор Огранка ТЕНТ Жељко Вујиновић</w:t>
      </w:r>
      <w:r w:rsidR="003F3194" w:rsidRPr="004F7565">
        <w:rPr>
          <w:rFonts w:cs="Arial"/>
        </w:rPr>
        <w:t xml:space="preserve"> </w:t>
      </w:r>
      <w:r w:rsidRPr="004F7565">
        <w:rPr>
          <w:rFonts w:cs="Arial"/>
        </w:rPr>
        <w:t xml:space="preserve">(у даљем тексту: Корисник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roofErr w:type="gramStart"/>
      <w:r w:rsidRPr="004F7565">
        <w:rPr>
          <w:rFonts w:cs="Arial"/>
        </w:rPr>
        <w:t>и</w:t>
      </w:r>
      <w:proofErr w:type="gramEnd"/>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b/>
        </w:rPr>
        <w:t>ПРУЖАЛАЦ УСЛУГЕ</w:t>
      </w:r>
      <w:r w:rsidRPr="004F7565">
        <w:rPr>
          <w:rFonts w:cs="Arial"/>
        </w:rPr>
        <w:t xml:space="preserve">:  </w:t>
      </w:r>
    </w:p>
    <w:p w:rsidR="00C62411" w:rsidRPr="004F7565" w:rsidRDefault="00C62411" w:rsidP="00C62411">
      <w:pPr>
        <w:pStyle w:val="KDParagraf"/>
        <w:spacing w:before="0"/>
        <w:rPr>
          <w:rFonts w:cs="Arial"/>
        </w:rPr>
      </w:pPr>
    </w:p>
    <w:p w:rsidR="00C62411" w:rsidRPr="004F7565" w:rsidRDefault="00C62411" w:rsidP="00C62411">
      <w:pPr>
        <w:pStyle w:val="ListParagraph"/>
        <w:numPr>
          <w:ilvl w:val="0"/>
          <w:numId w:val="7"/>
        </w:numPr>
        <w:spacing w:before="0" w:after="0" w:line="240" w:lineRule="auto"/>
        <w:ind w:left="0" w:firstLine="0"/>
        <w:rPr>
          <w:rFonts w:ascii="Arial" w:hAnsi="Arial" w:cs="Arial"/>
        </w:rPr>
      </w:pPr>
      <w:r w:rsidRPr="004F7565">
        <w:rPr>
          <w:rFonts w:ascii="Arial" w:hAnsi="Arial" w:cs="Arial"/>
        </w:rPr>
        <w:t xml:space="preserve">_________________ </w:t>
      </w:r>
      <w:proofErr w:type="gramStart"/>
      <w:r w:rsidRPr="004F7565">
        <w:rPr>
          <w:rFonts w:ascii="Arial" w:hAnsi="Arial" w:cs="Arial"/>
        </w:rPr>
        <w:t>из</w:t>
      </w:r>
      <w:proofErr w:type="gramEnd"/>
      <w:r w:rsidRPr="004F7565">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C62411" w:rsidRPr="004F7565" w:rsidRDefault="00C62411" w:rsidP="00C62411">
      <w:pPr>
        <w:spacing w:before="0"/>
        <w:ind w:left="360"/>
        <w:rPr>
          <w:rFonts w:cs="Arial"/>
        </w:rPr>
      </w:pPr>
    </w:p>
    <w:p w:rsidR="00C62411" w:rsidRPr="004F7565" w:rsidRDefault="00C62411" w:rsidP="00C62411">
      <w:pPr>
        <w:spacing w:before="0"/>
        <w:rPr>
          <w:rFonts w:eastAsia="Calibri" w:cs="Arial"/>
          <w:lang w:val="sr-Cyrl-BA"/>
        </w:rPr>
      </w:pPr>
      <w:r w:rsidRPr="004F7565">
        <w:rPr>
          <w:rFonts w:eastAsia="Calibri" w:cs="Arial"/>
        </w:rPr>
        <w:t>2а</w:t>
      </w:r>
      <w:proofErr w:type="gramStart"/>
      <w:r w:rsidRPr="004F7565">
        <w:rPr>
          <w:rFonts w:eastAsia="Calibri" w:cs="Arial"/>
        </w:rPr>
        <w:t>)_</w:t>
      </w:r>
      <w:proofErr w:type="gramEnd"/>
      <w:r w:rsidRPr="004F7565">
        <w:rPr>
          <w:rFonts w:eastAsia="Calibri" w:cs="Arial"/>
        </w:rPr>
        <w:t>_______________________________________из</w:t>
      </w:r>
      <w:r w:rsidRPr="004F7565">
        <w:rPr>
          <w:rFonts w:eastAsia="Calibri" w:cs="Arial"/>
        </w:rPr>
        <w:tab/>
        <w:t>_____________, улица</w:t>
      </w:r>
    </w:p>
    <w:p w:rsidR="00C62411" w:rsidRPr="004F7565" w:rsidRDefault="00C62411" w:rsidP="00C62411">
      <w:pPr>
        <w:pStyle w:val="KDParagraf"/>
        <w:spacing w:before="0"/>
        <w:rPr>
          <w:rFonts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r w:rsidRPr="004F7565">
        <w:rPr>
          <w:rFonts w:cs="Arial"/>
        </w:rPr>
        <w:t>текући рачун ____________</w:t>
      </w:r>
      <w:proofErr w:type="gramStart"/>
      <w:r w:rsidRPr="004F7565">
        <w:rPr>
          <w:rFonts w:cs="Arial"/>
        </w:rPr>
        <w:t>,банка</w:t>
      </w:r>
      <w:proofErr w:type="gramEnd"/>
      <w:r w:rsidRPr="004F7565">
        <w:rPr>
          <w:rFonts w:cs="Arial"/>
        </w:rPr>
        <w:t xml:space="preserve">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C62411" w:rsidRPr="004F7565" w:rsidRDefault="00C62411" w:rsidP="00C62411">
      <w:pPr>
        <w:pStyle w:val="KDParagraf"/>
        <w:spacing w:before="0"/>
        <w:rPr>
          <w:rFonts w:cs="Arial"/>
        </w:rPr>
      </w:pPr>
      <w:r w:rsidRPr="004F7565">
        <w:rPr>
          <w:rFonts w:cs="Arial"/>
        </w:rPr>
        <w:t>(</w:t>
      </w:r>
      <w:proofErr w:type="gramStart"/>
      <w:r w:rsidRPr="004F7565">
        <w:rPr>
          <w:rFonts w:cs="Arial"/>
        </w:rPr>
        <w:t>у</w:t>
      </w:r>
      <w:proofErr w:type="gramEnd"/>
      <w:r w:rsidRPr="004F7565">
        <w:rPr>
          <w:rFonts w:cs="Arial"/>
        </w:rPr>
        <w:t xml:space="preserve"> даљем тексту заједно: Уговорне стране)</w:t>
      </w:r>
    </w:p>
    <w:p w:rsidR="00C62411" w:rsidRPr="004F7565" w:rsidRDefault="00C62411" w:rsidP="00C62411">
      <w:pPr>
        <w:spacing w:before="0"/>
        <w:rPr>
          <w:rFonts w:eastAsia="Calibri" w:cs="Arial"/>
        </w:rPr>
      </w:pPr>
    </w:p>
    <w:p w:rsidR="00C62411" w:rsidRPr="004F7565" w:rsidRDefault="00C62411" w:rsidP="00C62411">
      <w:pPr>
        <w:spacing w:before="0"/>
        <w:rPr>
          <w:rFonts w:eastAsia="Calibri" w:cs="Arial"/>
          <w:lang w:val="sr-Cyrl-BA"/>
        </w:rPr>
      </w:pPr>
      <w:r w:rsidRPr="004F7565">
        <w:rPr>
          <w:rFonts w:eastAsia="Calibri" w:cs="Arial"/>
        </w:rPr>
        <w:t>2б</w:t>
      </w:r>
      <w:proofErr w:type="gramStart"/>
      <w:r w:rsidRPr="004F7565">
        <w:rPr>
          <w:rFonts w:eastAsia="Calibri" w:cs="Arial"/>
        </w:rPr>
        <w:t>)_</w:t>
      </w:r>
      <w:proofErr w:type="gramEnd"/>
      <w:r w:rsidRPr="004F7565">
        <w:rPr>
          <w:rFonts w:eastAsia="Calibri" w:cs="Arial"/>
        </w:rPr>
        <w:t>______________________________________из</w:t>
      </w:r>
      <w:r w:rsidRPr="004F7565">
        <w:rPr>
          <w:rFonts w:eastAsia="Calibri" w:cs="Arial"/>
        </w:rPr>
        <w:tab/>
        <w:t>_____________, улица</w:t>
      </w:r>
    </w:p>
    <w:p w:rsidR="00C62411" w:rsidRPr="004F7565" w:rsidRDefault="00C62411" w:rsidP="00C62411">
      <w:pPr>
        <w:spacing w:before="0"/>
        <w:rPr>
          <w:rFonts w:eastAsia="Calibri"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p>
    <w:p w:rsidR="00C62411" w:rsidRPr="004F7565" w:rsidRDefault="00C62411" w:rsidP="00C62411">
      <w:pPr>
        <w:spacing w:before="0"/>
        <w:rPr>
          <w:rFonts w:eastAsia="Calibri" w:cs="Arial"/>
        </w:rPr>
      </w:pPr>
      <w:proofErr w:type="gramStart"/>
      <w:r w:rsidRPr="004F7565">
        <w:rPr>
          <w:rFonts w:cs="Arial"/>
        </w:rPr>
        <w:t>текући</w:t>
      </w:r>
      <w:proofErr w:type="gramEnd"/>
      <w:r w:rsidRPr="004F7565">
        <w:rPr>
          <w:rFonts w:cs="Arial"/>
        </w:rPr>
        <w:t xml:space="preserve"> рачун ____________,банка ______________ ,</w:t>
      </w:r>
      <w:r w:rsidRPr="004F7565">
        <w:rPr>
          <w:rFonts w:eastAsia="Calibri" w:cs="Arial"/>
        </w:rPr>
        <w:t>кога  заступа _______________________, (члан групе понуђача или подизвођач),</w:t>
      </w:r>
    </w:p>
    <w:p w:rsidR="00C62411" w:rsidRPr="004F7565" w:rsidRDefault="00C62411" w:rsidP="00C62411">
      <w:pPr>
        <w:spacing w:before="0"/>
        <w:rPr>
          <w:rFonts w:eastAsia="Calibri" w:cs="Arial"/>
        </w:rPr>
      </w:pPr>
      <w:r w:rsidRPr="004F7565">
        <w:rPr>
          <w:rFonts w:cs="Arial"/>
        </w:rPr>
        <w:t xml:space="preserve"> (</w:t>
      </w:r>
      <w:proofErr w:type="gramStart"/>
      <w:r w:rsidRPr="004F7565">
        <w:rPr>
          <w:rFonts w:cs="Arial"/>
        </w:rPr>
        <w:t>у</w:t>
      </w:r>
      <w:proofErr w:type="gramEnd"/>
      <w:r w:rsidRPr="004F7565">
        <w:rPr>
          <w:rFonts w:cs="Arial"/>
        </w:rPr>
        <w:t xml:space="preserve"> даљем тексту: Пружалац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
    <w:p w:rsidR="009445F9" w:rsidRPr="009445F9" w:rsidRDefault="009445F9" w:rsidP="009445F9">
      <w:pPr>
        <w:pStyle w:val="KDParagraf"/>
        <w:spacing w:before="0"/>
        <w:rPr>
          <w:rFonts w:cs="Arial"/>
          <w:lang w:val="sr-Cyrl-RS"/>
        </w:rPr>
      </w:pPr>
      <w:r w:rsidRPr="009445F9">
        <w:rPr>
          <w:rFonts w:cs="Arial"/>
          <w:lang w:val="sr-Cyrl-RS"/>
        </w:rPr>
        <w:t>за потребе овог Уговора заједно назване у даљем тексту: Уговорне стране)</w:t>
      </w:r>
    </w:p>
    <w:p w:rsidR="009445F9" w:rsidRPr="009445F9" w:rsidRDefault="009445F9" w:rsidP="009445F9">
      <w:pPr>
        <w:pStyle w:val="KDParagraf"/>
        <w:spacing w:before="0"/>
        <w:rPr>
          <w:rFonts w:cs="Arial"/>
          <w:lang w:val="sr-Cyrl-RS"/>
        </w:rPr>
      </w:pPr>
    </w:p>
    <w:p w:rsidR="00C62411" w:rsidRPr="004F7565" w:rsidRDefault="009445F9" w:rsidP="009445F9">
      <w:pPr>
        <w:pStyle w:val="KDParagraf"/>
        <w:spacing w:before="0"/>
        <w:rPr>
          <w:rFonts w:cs="Arial"/>
          <w:lang w:val="sr-Cyrl-RS"/>
        </w:rPr>
      </w:pPr>
      <w:r w:rsidRPr="009445F9">
        <w:rPr>
          <w:rFonts w:cs="Arial"/>
          <w:lang w:val="sr-Cyrl-RS"/>
        </w:rPr>
        <w:t>Закључиле су на следећи начин:</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Default="00C62411" w:rsidP="00C62411">
      <w:pPr>
        <w:pStyle w:val="KDParagraf"/>
        <w:spacing w:before="0"/>
        <w:rPr>
          <w:rFonts w:cs="Arial"/>
        </w:rPr>
      </w:pPr>
    </w:p>
    <w:p w:rsidR="00C62411" w:rsidRDefault="00C62411" w:rsidP="00C62411">
      <w:pPr>
        <w:pStyle w:val="KDParagraf"/>
        <w:spacing w:before="0"/>
        <w:rPr>
          <w:rFonts w:cs="Arial"/>
        </w:rPr>
      </w:pPr>
    </w:p>
    <w:p w:rsidR="00C62411" w:rsidRDefault="00C62411"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4B2395" w:rsidRDefault="004B2395" w:rsidP="00C62411">
      <w:pPr>
        <w:pStyle w:val="KDParagraf"/>
        <w:spacing w:before="0"/>
        <w:rPr>
          <w:rFonts w:cs="Arial"/>
          <w:lang w:val="sr-Cyrl-RS"/>
        </w:rPr>
      </w:pPr>
    </w:p>
    <w:p w:rsidR="00837008" w:rsidRPr="00837008" w:rsidRDefault="00837008"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9445F9" w:rsidRDefault="00C62411" w:rsidP="004B2395">
      <w:pPr>
        <w:pStyle w:val="KDParagraf"/>
        <w:spacing w:before="0"/>
        <w:jc w:val="center"/>
        <w:rPr>
          <w:rFonts w:cs="Arial"/>
          <w:b/>
          <w:lang w:val="sr-Cyrl-RS"/>
        </w:rPr>
      </w:pPr>
      <w:r w:rsidRPr="004F7565">
        <w:rPr>
          <w:rFonts w:cs="Arial"/>
          <w:b/>
        </w:rPr>
        <w:lastRenderedPageBreak/>
        <w:t>УГОВОР О ПРУЖАЊУ УСЛУГЕ</w:t>
      </w:r>
    </w:p>
    <w:p w:rsidR="009445F9" w:rsidRPr="004B2395" w:rsidRDefault="00C62411" w:rsidP="009445F9">
      <w:pPr>
        <w:pStyle w:val="KDParagraf"/>
        <w:spacing w:before="0"/>
        <w:rPr>
          <w:rFonts w:cs="Arial"/>
          <w:lang w:val="sr-Cyrl-RS"/>
        </w:rPr>
      </w:pPr>
      <w:r w:rsidRPr="009445F9">
        <w:rPr>
          <w:rFonts w:cs="Arial"/>
        </w:rPr>
        <w:t>УВОДНЕ ОДРЕДБЕ</w:t>
      </w:r>
    </w:p>
    <w:p w:rsidR="009445F9" w:rsidRPr="003E15D3" w:rsidRDefault="009445F9" w:rsidP="009445F9">
      <w:pPr>
        <w:pStyle w:val="KDNabrajanje"/>
        <w:numPr>
          <w:ilvl w:val="0"/>
          <w:numId w:val="0"/>
        </w:numPr>
        <w:rPr>
          <w:rFonts w:eastAsia="Calibri"/>
        </w:rPr>
      </w:pPr>
      <w:r w:rsidRPr="003E15D3">
        <w:rPr>
          <w:rFonts w:eastAsia="Calibri"/>
        </w:rPr>
        <w:t>Уговорне стране сагласно констатују:</w:t>
      </w:r>
    </w:p>
    <w:p w:rsidR="00C62411" w:rsidRPr="00EC7A62" w:rsidRDefault="00C62411" w:rsidP="004B2395">
      <w:pPr>
        <w:pStyle w:val="KDNabrajanje"/>
        <w:tabs>
          <w:tab w:val="clear" w:pos="720"/>
          <w:tab w:val="num" w:pos="142"/>
        </w:tabs>
        <w:spacing w:before="0"/>
        <w:ind w:left="0" w:firstLine="0"/>
        <w:rPr>
          <w:b/>
          <w:bCs/>
          <w:lang w:val="sr-Cyrl-CS"/>
        </w:rPr>
      </w:pPr>
      <w:r w:rsidRPr="00E96390">
        <w:t xml:space="preserve">да је </w:t>
      </w:r>
      <w:r>
        <w:rPr>
          <w:lang w:val="sr-Cyrl-RS"/>
        </w:rPr>
        <w:t>Корисник услуга</w:t>
      </w:r>
      <w:r w:rsidRPr="00E96390">
        <w:t xml:space="preserve"> у складу са Конкурсном документацијом а сагласно члану 32. Закона о јавним набавкама („Сл.гласник РС“, бр.124/2012,14/2015 и 68/2015) (</w:t>
      </w:r>
      <w:r w:rsidR="00D95C50">
        <w:rPr>
          <w:rFonts w:eastAsia="Calibri" w:cs="Arial"/>
          <w:lang w:val="sr-Cyrl-RS"/>
        </w:rPr>
        <w:t>у даљем тексту: Закон</w:t>
      </w:r>
      <w:r w:rsidRPr="00E96390">
        <w:t xml:space="preserve">) спровео отворени поступак  за јавну набавку услуге </w:t>
      </w:r>
      <w:r w:rsidRPr="00EC7A62">
        <w:rPr>
          <w:lang w:val="sr-Cyrl-RS"/>
        </w:rPr>
        <w:t>: „</w:t>
      </w:r>
      <w:r w:rsidR="009E7A79">
        <w:rPr>
          <w:bCs/>
          <w:lang w:val="sr-Cyrl-RS"/>
        </w:rPr>
        <w:t>Испитивање громобранске инсталације и контрола изједначења потенцијала на објектима угроженим експлозивном атмосфером (ТЕНТ Б)</w:t>
      </w:r>
      <w:r w:rsidRPr="00EC7A62">
        <w:rPr>
          <w:lang w:val="sr-Cyrl-RS"/>
        </w:rPr>
        <w:t>“</w:t>
      </w:r>
      <w:r w:rsidRPr="00E96390">
        <w:t xml:space="preserve"> (у даљем тексту: Услуга), </w:t>
      </w:r>
      <w:r w:rsidRPr="00EC7A62">
        <w:rPr>
          <w:lang w:val="sr-Cyrl-RS"/>
        </w:rPr>
        <w:t xml:space="preserve">ЈН </w:t>
      </w:r>
      <w:r w:rsidRPr="00E96390">
        <w:t>бр</w:t>
      </w:r>
      <w:r w:rsidRPr="00EC7A62">
        <w:rPr>
          <w:lang w:val="sr-Cyrl-RS"/>
        </w:rPr>
        <w:t xml:space="preserve">. </w:t>
      </w:r>
      <w:r w:rsidR="009E7A79">
        <w:rPr>
          <w:szCs w:val="24"/>
          <w:lang w:val="sr-Cyrl-RS"/>
        </w:rPr>
        <w:t>ЈН/3000/0649/2017(1058/2017)</w:t>
      </w:r>
      <w:r w:rsidR="00837008">
        <w:rPr>
          <w:szCs w:val="24"/>
          <w:lang w:val="sr-Cyrl-RS"/>
        </w:rPr>
        <w:t xml:space="preserve"> </w:t>
      </w:r>
      <w:r w:rsidRPr="00E96390">
        <w:t>да је Позив за подношење понуда у вези предметне јавне набавке објављен на Порталу јавних набавки дана ______</w:t>
      </w:r>
      <w:r w:rsidRPr="00EC7A62">
        <w:rPr>
          <w:lang w:val="sr-Cyrl-RS"/>
        </w:rPr>
        <w:t>____</w:t>
      </w:r>
      <w:r w:rsidRPr="00E96390">
        <w:t xml:space="preserve"> године, као и на интернет страници  Корисника услуге</w:t>
      </w:r>
      <w:r w:rsidRPr="00EC7A62">
        <w:rPr>
          <w:color w:val="00B0F0"/>
        </w:rPr>
        <w:t xml:space="preserve"> </w:t>
      </w:r>
      <w:r w:rsidRPr="00EC7A62">
        <w:rPr>
          <w:color w:val="00B0F0"/>
          <w:lang w:val="sr-Cyrl-RS"/>
        </w:rPr>
        <w:t>.</w:t>
      </w:r>
    </w:p>
    <w:p w:rsidR="00C62411" w:rsidRPr="004F7565" w:rsidRDefault="00C62411" w:rsidP="004B2395">
      <w:pPr>
        <w:pStyle w:val="KDNabrajanje"/>
        <w:tabs>
          <w:tab w:val="clear" w:pos="720"/>
          <w:tab w:val="left" w:pos="0"/>
          <w:tab w:val="left" w:pos="142"/>
        </w:tabs>
        <w:spacing w:before="0"/>
        <w:ind w:left="0" w:firstLine="0"/>
      </w:pPr>
      <w:r w:rsidRPr="004F7565">
        <w:t>да Понуда П</w:t>
      </w:r>
      <w:r>
        <w:rPr>
          <w:lang w:val="sr-Cyrl-RS"/>
        </w:rPr>
        <w:t>ружаоца услуга</w:t>
      </w:r>
      <w:r w:rsidRPr="004F7565">
        <w:t xml:space="preserve"> (у даљем </w:t>
      </w:r>
      <w:r w:rsidRPr="00297CF6">
        <w:t xml:space="preserve">тексту: Пружалац услуге) у отвореном поступку за ЈН број </w:t>
      </w:r>
      <w:r w:rsidR="009E7A79">
        <w:rPr>
          <w:rFonts w:cs="Arial"/>
          <w:lang w:val="sr-Cyrl-RS" w:eastAsia="hr-HR"/>
        </w:rPr>
        <w:t>ЈН/3000/0649/2017(1058/2017)</w:t>
      </w:r>
      <w:r w:rsidRPr="004F7565">
        <w:t>, која је заведена код Корисника услуге под   бројем ______</w:t>
      </w:r>
      <w:r>
        <w:rPr>
          <w:lang w:val="sr-Cyrl-RS"/>
        </w:rPr>
        <w:t>__________</w:t>
      </w:r>
      <w:r w:rsidRPr="004F7565">
        <w:rPr>
          <w:lang w:val="sr-Cyrl-RS"/>
        </w:rPr>
        <w:t>__</w:t>
      </w:r>
      <w:r w:rsidRPr="004F7565">
        <w:t xml:space="preserve"> од </w:t>
      </w:r>
      <w:r w:rsidRPr="004F7565">
        <w:rPr>
          <w:lang w:val="sr-Cyrl-RS"/>
        </w:rPr>
        <w:t>___</w:t>
      </w:r>
      <w:r w:rsidRPr="004F7565">
        <w:t>_____.201</w:t>
      </w:r>
      <w:r w:rsidR="00837008">
        <w:rPr>
          <w:lang w:val="sr-Cyrl-RS"/>
        </w:rPr>
        <w:t>7</w:t>
      </w:r>
      <w:r w:rsidRPr="004F7565">
        <w:t xml:space="preserve">. године у потпуности одговара захтеву Корисника услуге из позива за подношење понуда и Конкурсној документацији ; </w:t>
      </w:r>
    </w:p>
    <w:p w:rsidR="00C62411" w:rsidRPr="004B2395" w:rsidRDefault="00C62411" w:rsidP="004B2395">
      <w:pPr>
        <w:pStyle w:val="KDParagraf"/>
        <w:tabs>
          <w:tab w:val="left" w:pos="284"/>
        </w:tabs>
        <w:spacing w:before="0"/>
        <w:rPr>
          <w:rFonts w:cs="Arial"/>
          <w:lang w:val="sr-Cyrl-RS"/>
        </w:rPr>
      </w:pPr>
      <w:r w:rsidRPr="004F7565">
        <w:rPr>
          <w:rFonts w:cs="Arial"/>
        </w:rPr>
        <w:t>•</w:t>
      </w:r>
      <w:r w:rsidRPr="004F7565">
        <w:rPr>
          <w:rFonts w:cs="Arial"/>
        </w:rPr>
        <w:tab/>
      </w:r>
      <w:proofErr w:type="gramStart"/>
      <w:r w:rsidRPr="004F7565">
        <w:rPr>
          <w:rFonts w:cs="Arial"/>
        </w:rPr>
        <w:t>да</w:t>
      </w:r>
      <w:proofErr w:type="gramEnd"/>
      <w:r w:rsidRPr="004F7565">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C62411" w:rsidRPr="004F7565" w:rsidRDefault="00C62411" w:rsidP="00C62411">
      <w:pPr>
        <w:pStyle w:val="KDParagraf"/>
        <w:spacing w:before="0"/>
        <w:jc w:val="left"/>
        <w:rPr>
          <w:rFonts w:cs="Arial"/>
          <w:b/>
        </w:rPr>
      </w:pPr>
      <w:r w:rsidRPr="004F7565">
        <w:rPr>
          <w:rFonts w:cs="Arial"/>
          <w:b/>
        </w:rPr>
        <w:t>ПРЕДМЕТ УГОВОРА</w:t>
      </w:r>
    </w:p>
    <w:p w:rsidR="00C62411" w:rsidRPr="004F7565" w:rsidRDefault="00C62411" w:rsidP="00C62411">
      <w:pPr>
        <w:pStyle w:val="KDParagraf"/>
        <w:spacing w:before="0"/>
        <w:jc w:val="center"/>
        <w:rPr>
          <w:rFonts w:cs="Arial"/>
        </w:rPr>
      </w:pPr>
      <w:proofErr w:type="gramStart"/>
      <w:r w:rsidRPr="004F7565">
        <w:rPr>
          <w:rFonts w:cs="Arial"/>
          <w:b/>
        </w:rPr>
        <w:t>Члан 1</w:t>
      </w:r>
      <w:r w:rsidRPr="004F7565">
        <w:rPr>
          <w:rFonts w:cs="Arial"/>
        </w:rPr>
        <w:t>.</w:t>
      </w:r>
      <w:proofErr w:type="gramEnd"/>
    </w:p>
    <w:p w:rsidR="00915F70" w:rsidRPr="004B2395" w:rsidRDefault="009445F9" w:rsidP="004B2395">
      <w:pPr>
        <w:pStyle w:val="KDParagraf"/>
        <w:spacing w:before="0"/>
        <w:rPr>
          <w:rFonts w:cs="Arial"/>
          <w:lang w:val="sr-Cyrl-RS"/>
        </w:rPr>
      </w:pPr>
      <w:r w:rsidRPr="003E15D3">
        <w:rPr>
          <w:rFonts w:cs="Arial"/>
          <w:lang w:val="sr-Cyrl-RS"/>
        </w:rPr>
        <w:t xml:space="preserve">Предмет </w:t>
      </w:r>
      <w:r>
        <w:rPr>
          <w:rFonts w:cs="Arial"/>
          <w:lang w:val="sr-Cyrl-RS"/>
        </w:rPr>
        <w:t>овог У</w:t>
      </w:r>
      <w:r w:rsidRPr="003E15D3">
        <w:rPr>
          <w:rFonts w:cs="Arial"/>
          <w:lang w:val="sr-Cyrl-RS"/>
        </w:rPr>
        <w:t xml:space="preserve">говора </w:t>
      </w:r>
      <w:r>
        <w:rPr>
          <w:rFonts w:cs="Arial"/>
          <w:lang w:val="sr-Cyrl-RS"/>
        </w:rPr>
        <w:t xml:space="preserve">о пружању услуга (у даљм тексту:Уговор) </w:t>
      </w:r>
      <w:r w:rsidRPr="003E15D3">
        <w:rPr>
          <w:rFonts w:cs="Arial"/>
          <w:lang w:val="sr-Cyrl-RS"/>
        </w:rPr>
        <w:t>су услуге</w:t>
      </w:r>
      <w:r w:rsidRPr="0024477E">
        <w:rPr>
          <w:bCs/>
          <w:lang w:val="sr-Cyrl-RS"/>
        </w:rPr>
        <w:t xml:space="preserve"> </w:t>
      </w:r>
      <w:r>
        <w:rPr>
          <w:bCs/>
          <w:lang w:val="sr-Cyrl-RS"/>
        </w:rPr>
        <w:t>и</w:t>
      </w:r>
      <w:r w:rsidR="0024477E" w:rsidRPr="0024477E">
        <w:rPr>
          <w:bCs/>
          <w:lang w:val="sr-Cyrl-RS"/>
        </w:rPr>
        <w:t>спитивањ</w:t>
      </w:r>
      <w:r>
        <w:rPr>
          <w:bCs/>
          <w:lang w:val="sr-Cyrl-RS"/>
        </w:rPr>
        <w:t>а</w:t>
      </w:r>
      <w:r w:rsidR="0024477E" w:rsidRPr="0024477E">
        <w:rPr>
          <w:bCs/>
          <w:lang w:val="sr-Cyrl-RS"/>
        </w:rPr>
        <w:t xml:space="preserve"> громобранске инсталације и контрола изједначења потенцијала на објектима угроженим експлозивном атмосфером (ТЕНТ Б) </w:t>
      </w:r>
      <w:r w:rsidR="00C62411" w:rsidRPr="004F7565">
        <w:rPr>
          <w:rFonts w:cs="Arial"/>
        </w:rPr>
        <w:t>(</w:t>
      </w:r>
      <w:r w:rsidR="00B75FEF">
        <w:rPr>
          <w:rFonts w:cs="Arial"/>
        </w:rPr>
        <w:t xml:space="preserve">у даљем тексту: Услуга) </w:t>
      </w:r>
      <w:r w:rsidR="00B11C4D" w:rsidRPr="00F36695">
        <w:t>у свему према Понуди Пр</w:t>
      </w:r>
      <w:r w:rsidR="00B11C4D">
        <w:rPr>
          <w:lang w:val="sr-Cyrl-RS"/>
        </w:rPr>
        <w:t>ужаоца услуге</w:t>
      </w:r>
      <w:r w:rsidR="00B11C4D" w:rsidRPr="00F36695">
        <w:t xml:space="preserve"> број_______</w:t>
      </w:r>
      <w:r w:rsidR="00B11C4D">
        <w:rPr>
          <w:lang w:val="sr-Cyrl-RS"/>
        </w:rPr>
        <w:t>_____________</w:t>
      </w:r>
      <w:r w:rsidR="00B11C4D" w:rsidRPr="00F36695">
        <w:t xml:space="preserve"> од _____године,</w:t>
      </w:r>
      <w:r w:rsidR="00B11C4D" w:rsidRPr="00F36695">
        <w:rPr>
          <w:lang w:val="sr-Cyrl-RS"/>
        </w:rPr>
        <w:t xml:space="preserve"> </w:t>
      </w:r>
      <w:r w:rsidR="00B11C4D" w:rsidRPr="00F36695">
        <w:t xml:space="preserve">Обрасцу структуре цене, Техничкој спецификацији </w:t>
      </w:r>
      <w:r w:rsidR="00B11C4D" w:rsidRPr="00F36695">
        <w:rPr>
          <w:lang w:val="sr-Cyrl-RS"/>
        </w:rPr>
        <w:t xml:space="preserve">и </w:t>
      </w:r>
      <w:r w:rsidR="00B11C4D" w:rsidRPr="00F36695">
        <w:t>Конкурсној документацији за предметну јавну набавку, који као Прилог</w:t>
      </w:r>
      <w:r w:rsidR="00B11C4D">
        <w:rPr>
          <w:lang w:val="sr-Cyrl-RS"/>
        </w:rPr>
        <w:t>_______________________,</w:t>
      </w:r>
      <w:r w:rsidR="00B11C4D" w:rsidRPr="00F36695">
        <w:t xml:space="preserve"> Прилог </w:t>
      </w:r>
      <w:r w:rsidR="00B11C4D">
        <w:rPr>
          <w:lang w:val="sr-Cyrl-RS"/>
        </w:rPr>
        <w:t>_________________________</w:t>
      </w:r>
      <w:r w:rsidR="00B11C4D" w:rsidRPr="00F36695">
        <w:t xml:space="preserve">, Прилог </w:t>
      </w:r>
      <w:r w:rsidR="00B11C4D">
        <w:rPr>
          <w:lang w:val="sr-Cyrl-RS"/>
        </w:rPr>
        <w:t>__________________________</w:t>
      </w:r>
      <w:r w:rsidR="00B11C4D" w:rsidRPr="00F36695">
        <w:t xml:space="preserve">  и Прилог </w:t>
      </w:r>
      <w:r w:rsidR="00B11C4D">
        <w:rPr>
          <w:lang w:val="sr-Cyrl-RS"/>
        </w:rPr>
        <w:t>__________________________</w:t>
      </w:r>
      <w:r w:rsidR="00B11C4D" w:rsidRPr="00F36695">
        <w:t>,</w:t>
      </w:r>
      <w:r w:rsidR="00B11C4D" w:rsidRPr="00F36695">
        <w:rPr>
          <w:lang w:val="sr-Cyrl-RS"/>
        </w:rPr>
        <w:t xml:space="preserve"> </w:t>
      </w:r>
      <w:r w:rsidR="00B11C4D" w:rsidRPr="00F36695">
        <w:t>чине саставни део овог Уговора.</w:t>
      </w:r>
    </w:p>
    <w:p w:rsidR="00915F70" w:rsidRPr="00915F70" w:rsidRDefault="00915F70" w:rsidP="00B75FEF">
      <w:pPr>
        <w:autoSpaceDE w:val="0"/>
        <w:autoSpaceDN w:val="0"/>
        <w:adjustRightInd w:val="0"/>
        <w:spacing w:before="0"/>
        <w:rPr>
          <w:rFonts w:eastAsia="TimesNewRomanPSMT" w:cs="Arial"/>
          <w:b/>
          <w:bCs/>
          <w:color w:val="000000"/>
          <w:lang w:val="sr-Cyrl-RS"/>
        </w:rPr>
      </w:pPr>
      <w:r w:rsidRPr="00915F70">
        <w:rPr>
          <w:rFonts w:eastAsia="TimesNewRomanPSMT" w:cs="Arial"/>
          <w:b/>
          <w:bCs/>
          <w:color w:val="000000"/>
          <w:lang w:val="sr-Cyrl-RS"/>
        </w:rPr>
        <w:t>ОБИМ УСЛУГЕ</w:t>
      </w:r>
    </w:p>
    <w:p w:rsidR="00915F70" w:rsidRPr="00524F0D" w:rsidRDefault="00915F70" w:rsidP="004B2395">
      <w:pPr>
        <w:pStyle w:val="KDParagraf"/>
        <w:spacing w:before="0"/>
        <w:jc w:val="center"/>
        <w:rPr>
          <w:rFonts w:cs="Arial"/>
          <w:lang w:val="sr-Cyrl-RS"/>
        </w:rPr>
      </w:pPr>
      <w:proofErr w:type="gramStart"/>
      <w:r w:rsidRPr="004F7565">
        <w:rPr>
          <w:rFonts w:cs="Arial"/>
          <w:b/>
        </w:rPr>
        <w:t xml:space="preserve">Члан </w:t>
      </w:r>
      <w:r>
        <w:rPr>
          <w:rFonts w:cs="Arial"/>
          <w:b/>
          <w:lang w:val="sr-Cyrl-RS"/>
        </w:rPr>
        <w:t>2.</w:t>
      </w:r>
      <w:proofErr w:type="gramEnd"/>
    </w:p>
    <w:p w:rsidR="00CF1FCB" w:rsidRPr="00CF1FCB" w:rsidRDefault="00CF1FCB" w:rsidP="004B2395">
      <w:pPr>
        <w:spacing w:before="0"/>
        <w:rPr>
          <w:rFonts w:cs="Arial"/>
          <w:lang w:val="sr-Cyrl-RS"/>
        </w:rPr>
      </w:pPr>
      <w:proofErr w:type="gramStart"/>
      <w:r w:rsidRPr="003E15D3">
        <w:rPr>
          <w:rFonts w:cs="Arial"/>
        </w:rPr>
        <w:t xml:space="preserve">Пружалац услуге се обавезује да изврши </w:t>
      </w:r>
      <w:r>
        <w:rPr>
          <w:rFonts w:cs="Arial"/>
          <w:lang w:val="sr-Cyrl-RS"/>
        </w:rPr>
        <w:t>У</w:t>
      </w:r>
      <w:r w:rsidRPr="003E15D3">
        <w:rPr>
          <w:rFonts w:cs="Arial"/>
        </w:rPr>
        <w:t>слуге из чл.</w:t>
      </w:r>
      <w:proofErr w:type="gramEnd"/>
      <w:r w:rsidRPr="003E15D3">
        <w:rPr>
          <w:rFonts w:cs="Arial"/>
        </w:rPr>
        <w:t xml:space="preserve"> </w:t>
      </w:r>
      <w:r w:rsidRPr="003E15D3">
        <w:rPr>
          <w:rFonts w:cs="Arial"/>
          <w:lang w:val="sr-Cyrl-RS"/>
        </w:rPr>
        <w:t>1</w:t>
      </w:r>
      <w:r w:rsidRPr="003E15D3">
        <w:rPr>
          <w:rFonts w:cs="Arial"/>
        </w:rPr>
        <w:t xml:space="preserve"> овог </w:t>
      </w:r>
      <w:r>
        <w:rPr>
          <w:rFonts w:cs="Arial"/>
          <w:lang w:val="sr-Cyrl-RS"/>
        </w:rPr>
        <w:t>У</w:t>
      </w:r>
      <w:r w:rsidRPr="003E15D3">
        <w:rPr>
          <w:rFonts w:cs="Arial"/>
        </w:rPr>
        <w:t xml:space="preserve">говора у </w:t>
      </w:r>
      <w:r w:rsidRPr="003E15D3">
        <w:rPr>
          <w:rFonts w:cs="Arial"/>
          <w:lang w:val="sr-Cyrl-RS"/>
        </w:rPr>
        <w:t>планираном обиму наведеном у прихваћеној понуди</w:t>
      </w:r>
      <w:r w:rsidRPr="003E15D3">
        <w:rPr>
          <w:rFonts w:cs="Arial"/>
        </w:rPr>
        <w:t>.</w:t>
      </w:r>
    </w:p>
    <w:p w:rsidR="00076185" w:rsidRPr="009E7A79" w:rsidRDefault="00076185" w:rsidP="00076185">
      <w:pPr>
        <w:autoSpaceDE w:val="0"/>
        <w:autoSpaceDN w:val="0"/>
        <w:adjustRightInd w:val="0"/>
        <w:spacing w:before="0"/>
        <w:rPr>
          <w:lang w:val="sr-Cyrl-RS"/>
        </w:rPr>
      </w:pPr>
      <w:r w:rsidRPr="009E7A79">
        <w:rPr>
          <w:lang w:val="sr-Cyrl-RS"/>
        </w:rPr>
        <w:t xml:space="preserve">Списак објеката </w:t>
      </w:r>
      <w:r>
        <w:rPr>
          <w:lang w:val="sr-Cyrl-RS"/>
        </w:rPr>
        <w:t>за</w:t>
      </w:r>
      <w:r w:rsidRPr="009E7A79">
        <w:rPr>
          <w:lang w:val="sr-Cyrl-RS"/>
        </w:rPr>
        <w:t xml:space="preserve"> испитивање громобранске инсталације и контрол</w:t>
      </w:r>
      <w:r>
        <w:rPr>
          <w:lang w:val="sr-Cyrl-RS"/>
        </w:rPr>
        <w:t>у</w:t>
      </w:r>
      <w:r w:rsidRPr="009E7A79">
        <w:rPr>
          <w:lang w:val="sr-Cyrl-RS"/>
        </w:rPr>
        <w:t xml:space="preserve"> изједначења потенцијала на објектима угроженим експлозивном атмосфером </w:t>
      </w:r>
      <w:r>
        <w:rPr>
          <w:lang w:val="sr-Cyrl-RS"/>
        </w:rPr>
        <w:t>:</w:t>
      </w:r>
    </w:p>
    <w:p w:rsidR="00076185" w:rsidRPr="009E7A79" w:rsidRDefault="00076185" w:rsidP="00076185">
      <w:pPr>
        <w:autoSpaceDE w:val="0"/>
        <w:autoSpaceDN w:val="0"/>
        <w:adjustRightInd w:val="0"/>
        <w:spacing w:before="0"/>
        <w:rPr>
          <w:lang w:val="sr-Cyrl-RS"/>
        </w:rPr>
      </w:pPr>
      <w:r w:rsidRPr="009E7A79">
        <w:rPr>
          <w:lang w:val="sr-Cyrl-RS"/>
        </w:rPr>
        <w:t>1.Водонична станица</w:t>
      </w:r>
    </w:p>
    <w:p w:rsidR="00076185" w:rsidRPr="009E7A79" w:rsidRDefault="00076185" w:rsidP="00076185">
      <w:pPr>
        <w:autoSpaceDE w:val="0"/>
        <w:autoSpaceDN w:val="0"/>
        <w:adjustRightInd w:val="0"/>
        <w:spacing w:before="0"/>
        <w:rPr>
          <w:lang w:val="sr-Cyrl-RS"/>
        </w:rPr>
      </w:pPr>
      <w:r w:rsidRPr="009E7A79">
        <w:rPr>
          <w:lang w:val="sr-Cyrl-RS"/>
        </w:rPr>
        <w:t>2.Складиште палета водоника</w:t>
      </w:r>
    </w:p>
    <w:p w:rsidR="00076185" w:rsidRPr="009E7A79" w:rsidRDefault="00076185" w:rsidP="00076185">
      <w:pPr>
        <w:autoSpaceDE w:val="0"/>
        <w:autoSpaceDN w:val="0"/>
        <w:adjustRightInd w:val="0"/>
        <w:spacing w:before="0"/>
        <w:rPr>
          <w:lang w:val="sr-Cyrl-RS"/>
        </w:rPr>
      </w:pPr>
      <w:r w:rsidRPr="009E7A79">
        <w:rPr>
          <w:lang w:val="sr-Cyrl-RS"/>
        </w:rPr>
        <w:t>3.Складиште техничких гасова</w:t>
      </w:r>
    </w:p>
    <w:p w:rsidR="00076185" w:rsidRPr="009E7A79" w:rsidRDefault="00076185" w:rsidP="00076185">
      <w:pPr>
        <w:autoSpaceDE w:val="0"/>
        <w:autoSpaceDN w:val="0"/>
        <w:adjustRightInd w:val="0"/>
        <w:spacing w:before="0"/>
        <w:rPr>
          <w:lang w:val="sr-Cyrl-RS"/>
        </w:rPr>
      </w:pPr>
      <w:r w:rsidRPr="009E7A79">
        <w:rPr>
          <w:lang w:val="sr-Cyrl-RS"/>
        </w:rPr>
        <w:t>4.“ТНГ“ станица</w:t>
      </w:r>
    </w:p>
    <w:p w:rsidR="00076185" w:rsidRPr="009E7A79" w:rsidRDefault="00076185" w:rsidP="00076185">
      <w:pPr>
        <w:autoSpaceDE w:val="0"/>
        <w:autoSpaceDN w:val="0"/>
        <w:adjustRightInd w:val="0"/>
        <w:spacing w:before="0"/>
        <w:rPr>
          <w:lang w:val="sr-Cyrl-RS"/>
        </w:rPr>
      </w:pPr>
      <w:r w:rsidRPr="009E7A79">
        <w:rPr>
          <w:lang w:val="sr-Cyrl-RS"/>
        </w:rPr>
        <w:t>5.Пумпна станица дизел горива</w:t>
      </w:r>
    </w:p>
    <w:p w:rsidR="00076185" w:rsidRPr="009E7A79" w:rsidRDefault="00076185" w:rsidP="00076185">
      <w:pPr>
        <w:autoSpaceDE w:val="0"/>
        <w:autoSpaceDN w:val="0"/>
        <w:adjustRightInd w:val="0"/>
        <w:spacing w:before="0"/>
        <w:rPr>
          <w:lang w:val="sr-Cyrl-RS"/>
        </w:rPr>
      </w:pPr>
      <w:r w:rsidRPr="009E7A79">
        <w:rPr>
          <w:lang w:val="sr-Cyrl-RS"/>
        </w:rPr>
        <w:t xml:space="preserve">6.Панел водоника ( ГПО - Б1 )                                     </w:t>
      </w:r>
    </w:p>
    <w:p w:rsidR="006B3A2A" w:rsidRPr="009E7A79" w:rsidRDefault="00076185" w:rsidP="006B3A2A">
      <w:pPr>
        <w:autoSpaceDE w:val="0"/>
        <w:autoSpaceDN w:val="0"/>
        <w:adjustRightInd w:val="0"/>
        <w:spacing w:before="0"/>
        <w:rPr>
          <w:lang w:val="sr-Cyrl-RS"/>
        </w:rPr>
      </w:pPr>
      <w:r w:rsidRPr="009E7A79">
        <w:rPr>
          <w:lang w:val="sr-Cyrl-RS"/>
        </w:rPr>
        <w:t>7.Панел водоника ( ГПО - Б2 ).</w:t>
      </w:r>
    </w:p>
    <w:p w:rsidR="006B3A2A" w:rsidRPr="006B3A2A" w:rsidRDefault="006B3A2A" w:rsidP="0024477E">
      <w:pPr>
        <w:autoSpaceDE w:val="0"/>
        <w:autoSpaceDN w:val="0"/>
        <w:adjustRightInd w:val="0"/>
        <w:spacing w:before="0"/>
        <w:rPr>
          <w:lang w:val="sr-Cyrl-RS"/>
        </w:rPr>
      </w:pPr>
      <w:r w:rsidRPr="009E7A79">
        <w:rPr>
          <w:lang w:val="sr-Cyrl-RS"/>
        </w:rPr>
        <w:t xml:space="preserve">Број испитних места громобранских спустева је 28, а број мерења изједначења потенцијала је 330. </w:t>
      </w:r>
    </w:p>
    <w:p w:rsidR="00C62411" w:rsidRPr="004F7565" w:rsidRDefault="00C62411" w:rsidP="00C62411">
      <w:pPr>
        <w:pStyle w:val="KDParagraf"/>
        <w:spacing w:before="0"/>
        <w:jc w:val="left"/>
        <w:rPr>
          <w:rFonts w:cs="Arial"/>
          <w:b/>
        </w:rPr>
      </w:pPr>
      <w:r w:rsidRPr="004F7565">
        <w:rPr>
          <w:rFonts w:cs="Arial"/>
          <w:b/>
        </w:rPr>
        <w:t>ЦЕНА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15F70">
        <w:rPr>
          <w:rFonts w:cs="Arial"/>
          <w:b/>
          <w:lang w:val="sr-Cyrl-RS"/>
        </w:rPr>
        <w:t>3</w:t>
      </w:r>
      <w:r w:rsidRPr="004F7565">
        <w:rPr>
          <w:rFonts w:cs="Arial"/>
        </w:rPr>
        <w:t>.</w:t>
      </w:r>
      <w:proofErr w:type="gramEnd"/>
    </w:p>
    <w:p w:rsidR="00C62411" w:rsidRPr="00EC7A62" w:rsidRDefault="00C62411" w:rsidP="00C62411">
      <w:pPr>
        <w:pStyle w:val="KDParagraf"/>
        <w:spacing w:before="0"/>
        <w:rPr>
          <w:rFonts w:cs="Arial"/>
          <w:lang w:val="sr-Cyrl-RS"/>
        </w:rPr>
      </w:pPr>
      <w:r w:rsidRPr="004F7565">
        <w:rPr>
          <w:rFonts w:cs="Arial"/>
        </w:rPr>
        <w:t xml:space="preserve"> </w:t>
      </w:r>
      <w:proofErr w:type="gramStart"/>
      <w:r w:rsidRPr="004F7565">
        <w:rPr>
          <w:rFonts w:cs="Arial"/>
        </w:rPr>
        <w:t>Цена Услуге из члана 1.</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Уговора износи __________________ (словима: ________________________) </w:t>
      </w:r>
      <w:r w:rsidRPr="004F7565">
        <w:rPr>
          <w:rFonts w:cs="Arial"/>
          <w:lang w:val="sr-Cyrl-RS"/>
        </w:rPr>
        <w:t>РСД,</w:t>
      </w:r>
      <w:r w:rsidRPr="004F7565">
        <w:rPr>
          <w:rFonts w:cs="Arial"/>
          <w:color w:val="00B0F0"/>
          <w:lang w:val="sr-Cyrl-RS"/>
        </w:rPr>
        <w:t xml:space="preserve"> </w:t>
      </w:r>
      <w:r w:rsidRPr="004F7565">
        <w:rPr>
          <w:rFonts w:cs="Arial"/>
        </w:rPr>
        <w:t xml:space="preserve"> без пореза на додату вредност.</w:t>
      </w:r>
    </w:p>
    <w:p w:rsidR="00C62411" w:rsidRDefault="00C62411" w:rsidP="00C62411">
      <w:pPr>
        <w:pStyle w:val="KDParagraf"/>
        <w:spacing w:before="0"/>
        <w:rPr>
          <w:rFonts w:cs="Arial"/>
          <w:lang w:val="sr-Cyrl-RS"/>
        </w:rPr>
      </w:pPr>
      <w:proofErr w:type="gramStart"/>
      <w:r w:rsidRPr="004F7565">
        <w:rPr>
          <w:rFonts w:cs="Arial"/>
        </w:rPr>
        <w:t>На  цену</w:t>
      </w:r>
      <w:proofErr w:type="gramEnd"/>
      <w:r w:rsidRPr="004F7565">
        <w:rPr>
          <w:rFonts w:cs="Arial"/>
        </w:rPr>
        <w:t xml:space="preserve"> Услуге из става 1. </w:t>
      </w:r>
      <w:proofErr w:type="gramStart"/>
      <w:r w:rsidRPr="004F7565">
        <w:rPr>
          <w:rFonts w:cs="Arial"/>
        </w:rPr>
        <w:t>овог</w:t>
      </w:r>
      <w:proofErr w:type="gramEnd"/>
      <w:r w:rsidRPr="004F7565">
        <w:rPr>
          <w:rFonts w:cs="Arial"/>
        </w:rPr>
        <w:t xml:space="preserve"> члана обрачунава се припадајући порез на додату вредност у складу са прописима Републике Србије.</w:t>
      </w:r>
    </w:p>
    <w:p w:rsidR="00C62411" w:rsidRPr="00EC7A62" w:rsidRDefault="00C62411" w:rsidP="00C62411">
      <w:pPr>
        <w:pStyle w:val="KDParagraf"/>
        <w:spacing w:before="0"/>
        <w:rPr>
          <w:rFonts w:cs="Arial"/>
          <w:lang w:val="sr-Cyrl-RS"/>
        </w:rPr>
      </w:pPr>
      <w:r>
        <w:rPr>
          <w:rFonts w:cs="Arial"/>
          <w:lang w:val="sr-Cyrl-RS"/>
        </w:rPr>
        <w:t>Укупна вредност Уговора са ПДВ-ом износи _____________________.</w:t>
      </w:r>
    </w:p>
    <w:p w:rsidR="00C62411" w:rsidRPr="000220EB" w:rsidRDefault="00C62411" w:rsidP="00C62411">
      <w:pPr>
        <w:pStyle w:val="KDParagraf"/>
        <w:spacing w:before="0"/>
        <w:rPr>
          <w:rFonts w:cs="Arial"/>
          <w:lang w:val="sr-Cyrl-RS"/>
        </w:rPr>
      </w:pPr>
      <w:proofErr w:type="gramStart"/>
      <w:r w:rsidRPr="004F7565">
        <w:rPr>
          <w:rFonts w:cs="Arial"/>
        </w:rPr>
        <w:t>У цену су урачунати сви трошкови везани за реализацију Услуге.</w:t>
      </w:r>
      <w:proofErr w:type="gramEnd"/>
    </w:p>
    <w:p w:rsidR="00C62411" w:rsidRDefault="00C62411" w:rsidP="00C62411">
      <w:pPr>
        <w:pStyle w:val="KDParagraf"/>
        <w:spacing w:before="0"/>
        <w:rPr>
          <w:rFonts w:cs="Arial"/>
          <w:lang w:val="sr-Cyrl-RS"/>
        </w:rPr>
      </w:pPr>
      <w:proofErr w:type="gramStart"/>
      <w:r w:rsidRPr="004F7565">
        <w:rPr>
          <w:rFonts w:cs="Arial"/>
        </w:rPr>
        <w:t>Цена је фиксна односно не може се мењати за све време извршења Услуге.</w:t>
      </w:r>
      <w:proofErr w:type="gramEnd"/>
      <w:r w:rsidRPr="004F7565">
        <w:rPr>
          <w:rFonts w:cs="Arial"/>
        </w:rPr>
        <w:t xml:space="preserve"> </w:t>
      </w:r>
    </w:p>
    <w:p w:rsidR="009357E6" w:rsidRDefault="009357E6" w:rsidP="00C62411">
      <w:pPr>
        <w:pStyle w:val="KDParagraf"/>
        <w:spacing w:before="0"/>
        <w:rPr>
          <w:rFonts w:cs="Arial"/>
          <w:lang w:val="sr-Cyrl-RS"/>
        </w:rPr>
      </w:pPr>
    </w:p>
    <w:p w:rsidR="009357E6" w:rsidRDefault="009357E6" w:rsidP="00C62411">
      <w:pPr>
        <w:pStyle w:val="KDParagraf"/>
        <w:spacing w:before="0"/>
        <w:rPr>
          <w:rFonts w:cs="Arial"/>
          <w:lang w:val="sr-Cyrl-RS"/>
        </w:rPr>
      </w:pPr>
    </w:p>
    <w:p w:rsidR="009357E6" w:rsidRPr="009357E6" w:rsidRDefault="009357E6"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lastRenderedPageBreak/>
        <w:t>НАЧИН ПЛАЋАЊА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15F70">
        <w:rPr>
          <w:rFonts w:cs="Arial"/>
          <w:b/>
          <w:lang w:val="sr-Cyrl-RS"/>
        </w:rPr>
        <w:t>4</w:t>
      </w:r>
      <w:r w:rsidRPr="004F7565">
        <w:rPr>
          <w:rFonts w:cs="Arial"/>
        </w:rPr>
        <w:t>.</w:t>
      </w:r>
      <w:proofErr w:type="gramEnd"/>
    </w:p>
    <w:p w:rsidR="00211645" w:rsidRPr="004F7565" w:rsidRDefault="00211645" w:rsidP="00211645">
      <w:pPr>
        <w:pStyle w:val="KDParagraf"/>
        <w:spacing w:before="0"/>
        <w:rPr>
          <w:rFonts w:cs="Arial"/>
          <w:color w:val="FF0000"/>
        </w:rPr>
      </w:pPr>
      <w:r w:rsidRPr="004F7565">
        <w:rPr>
          <w:rFonts w:cs="Arial"/>
        </w:rPr>
        <w:t>Корисник услуге се обавезује да Пружаоцу услуга плати извршену Услугу динарс</w:t>
      </w:r>
      <w:r>
        <w:rPr>
          <w:rFonts w:cs="Arial"/>
        </w:rPr>
        <w:t xml:space="preserve">ком </w:t>
      </w:r>
      <w:proofErr w:type="gramStart"/>
      <w:r>
        <w:rPr>
          <w:rFonts w:cs="Arial"/>
        </w:rPr>
        <w:t>дознаком ,</w:t>
      </w:r>
      <w:proofErr w:type="gramEnd"/>
      <w:r>
        <w:rPr>
          <w:rFonts w:cs="Arial"/>
        </w:rPr>
        <w:t xml:space="preserve"> на следећи начин</w:t>
      </w:r>
      <w:r w:rsidRPr="004F7565">
        <w:rPr>
          <w:rFonts w:cs="Arial"/>
        </w:rPr>
        <w:t>:</w:t>
      </w:r>
    </w:p>
    <w:p w:rsidR="00211645" w:rsidRPr="00A24F27" w:rsidRDefault="00211645" w:rsidP="00211645">
      <w:pPr>
        <w:tabs>
          <w:tab w:val="left" w:pos="567"/>
        </w:tabs>
        <w:spacing w:before="0"/>
        <w:rPr>
          <w:rFonts w:cs="Arial"/>
          <w:lang w:val="sr-Cyrl-RS"/>
        </w:rPr>
      </w:pPr>
      <w:r w:rsidRPr="004F7565">
        <w:rPr>
          <w:rFonts w:cs="Arial"/>
        </w:rPr>
        <w:t>•</w:t>
      </w:r>
      <w:r w:rsidRPr="004F7565">
        <w:rPr>
          <w:rFonts w:cs="Arial"/>
        </w:rPr>
        <w:tab/>
      </w:r>
      <w:r w:rsidRPr="007D1AC0">
        <w:rPr>
          <w:rFonts w:cs="Arial"/>
        </w:rPr>
        <w:t>сукцесивно у зависности од извр</w:t>
      </w:r>
      <w:r>
        <w:rPr>
          <w:rFonts w:cs="Arial"/>
        </w:rPr>
        <w:t xml:space="preserve">шења уговорених услуга, у року </w:t>
      </w:r>
      <w:r w:rsidRPr="007D1AC0">
        <w:rPr>
          <w:rFonts w:cs="Arial"/>
        </w:rPr>
        <w:t>д</w:t>
      </w:r>
      <w:r>
        <w:rPr>
          <w:rFonts w:cs="Arial"/>
        </w:rPr>
        <w:t>o</w:t>
      </w:r>
      <w:r w:rsidRPr="007D1AC0">
        <w:rPr>
          <w:rFonts w:cs="Arial"/>
        </w:rPr>
        <w:t xml:space="preserve"> 45 (четрдесетпет дана) дана</w:t>
      </w:r>
      <w:r w:rsidRPr="00A24F27">
        <w:rPr>
          <w:rFonts w:cs="Arial"/>
        </w:rPr>
        <w:t xml:space="preserve">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211645" w:rsidRPr="00F8239C" w:rsidRDefault="00211645" w:rsidP="00211645">
      <w:pPr>
        <w:tabs>
          <w:tab w:val="left" w:pos="567"/>
        </w:tabs>
        <w:spacing w:before="0"/>
        <w:rPr>
          <w:rFonts w:cs="Arial"/>
          <w:lang w:val="sr-Cyrl-RS"/>
        </w:rPr>
      </w:pPr>
      <w:r w:rsidRPr="00A24F27">
        <w:rPr>
          <w:rFonts w:eastAsia="Calibri" w:cs="Arial"/>
        </w:rPr>
        <w:t xml:space="preserve">Рачун мора да гласи </w:t>
      </w:r>
      <w:proofErr w:type="gramStart"/>
      <w:r w:rsidRPr="00A24F27">
        <w:rPr>
          <w:rFonts w:eastAsia="Calibri" w:cs="Arial"/>
        </w:rPr>
        <w:t>на :</w:t>
      </w:r>
      <w:proofErr w:type="gramEnd"/>
      <w:r w:rsidRPr="00A24F27">
        <w:rPr>
          <w:rFonts w:eastAsia="Calibri" w:cs="Arial"/>
        </w:rPr>
        <w:t xml:space="preserve"> </w:t>
      </w:r>
      <w:r w:rsidRPr="00A24F27">
        <w:rPr>
          <w:rFonts w:cs="Arial"/>
        </w:rPr>
        <w:t xml:space="preserve">Јавно предузеће „Електропривреда Србије“ Београд, </w:t>
      </w:r>
      <w:r w:rsidRPr="00A24F27">
        <w:rPr>
          <w:rFonts w:cs="Arial"/>
          <w:lang w:val="sr-Cyrl-RS"/>
        </w:rPr>
        <w:t>Ц</w:t>
      </w:r>
      <w:r w:rsidRPr="00A24F27">
        <w:rPr>
          <w:rFonts w:cs="Arial"/>
        </w:rPr>
        <w:t xml:space="preserve">арице Милице 2, ПИБ </w:t>
      </w:r>
      <w:r w:rsidRPr="00A24F27">
        <w:rPr>
          <w:rFonts w:cs="Arial"/>
          <w:lang w:val="sr-Cyrl-BA"/>
        </w:rPr>
        <w:t xml:space="preserve">103920327, </w:t>
      </w:r>
      <w:r w:rsidRPr="00A24F27">
        <w:rPr>
          <w:rFonts w:cs="Arial"/>
        </w:rPr>
        <w:t>Огранак ТЕНТ Београд-Обреновац, Богољуба Урошевића Црног 44</w:t>
      </w:r>
      <w:r w:rsidRPr="00A24F27">
        <w:rPr>
          <w:rFonts w:cs="Arial"/>
          <w:lang w:val="sr-Cyrl-RS"/>
        </w:rPr>
        <w:t xml:space="preserve">, а достављен на адресу наведену за пријем поште. </w:t>
      </w:r>
    </w:p>
    <w:p w:rsidR="00C62411" w:rsidRPr="004F7565" w:rsidRDefault="002D2856" w:rsidP="004B2395">
      <w:pPr>
        <w:tabs>
          <w:tab w:val="left" w:pos="567"/>
        </w:tabs>
        <w:spacing w:before="0"/>
        <w:rPr>
          <w:rFonts w:cs="Arial"/>
        </w:rPr>
      </w:pPr>
      <w:r>
        <w:rPr>
          <w:rFonts w:cs="Arial"/>
          <w:b/>
          <w:lang w:val="sr-Cyrl-RS"/>
        </w:rPr>
        <w:t xml:space="preserve">                                                            </w:t>
      </w:r>
      <w:proofErr w:type="gramStart"/>
      <w:r w:rsidR="00C62411" w:rsidRPr="004F7565">
        <w:rPr>
          <w:rFonts w:cs="Arial"/>
          <w:b/>
        </w:rPr>
        <w:t xml:space="preserve">Члан </w:t>
      </w:r>
      <w:r w:rsidR="00915F70">
        <w:rPr>
          <w:rFonts w:cs="Arial"/>
          <w:b/>
          <w:lang w:val="sr-Cyrl-RS"/>
        </w:rPr>
        <w:t>5</w:t>
      </w:r>
      <w:r w:rsidR="00C62411" w:rsidRPr="004F7565">
        <w:rPr>
          <w:rFonts w:cs="Arial"/>
        </w:rPr>
        <w:t>.</w:t>
      </w:r>
      <w:proofErr w:type="gramEnd"/>
    </w:p>
    <w:p w:rsidR="00C62411" w:rsidRPr="007E7670" w:rsidRDefault="00C62411" w:rsidP="00C62411">
      <w:pPr>
        <w:tabs>
          <w:tab w:val="left" w:pos="567"/>
        </w:tabs>
        <w:spacing w:before="0"/>
        <w:rPr>
          <w:rFonts w:cs="Arial"/>
        </w:rPr>
      </w:pPr>
      <w:r w:rsidRPr="007E7670">
        <w:rPr>
          <w:rFonts w:cs="Arial"/>
        </w:rPr>
        <w:t>Адресе Уговорних страна за пријем писмена и поште, су следеће:</w:t>
      </w:r>
    </w:p>
    <w:p w:rsidR="00C62411" w:rsidRPr="008860EE" w:rsidRDefault="00C62411" w:rsidP="00C62411">
      <w:pPr>
        <w:tabs>
          <w:tab w:val="left" w:pos="567"/>
        </w:tabs>
        <w:spacing w:before="0"/>
        <w:rPr>
          <w:rFonts w:cs="Arial"/>
        </w:rPr>
      </w:pPr>
      <w:r w:rsidRPr="007E7670">
        <w:rPr>
          <w:rFonts w:cs="Arial"/>
        </w:rPr>
        <w:t>Корисник услуге:</w:t>
      </w:r>
      <w:r w:rsidRPr="007E7670">
        <w:rPr>
          <w:rFonts w:cs="Arial"/>
        </w:rPr>
        <w:tab/>
        <w:t>Јавно предузеће „Електропривреда Србије</w:t>
      </w:r>
      <w:proofErr w:type="gramStart"/>
      <w:r w:rsidRPr="007E7670">
        <w:rPr>
          <w:rFonts w:cs="Arial"/>
        </w:rPr>
        <w:t>“ Београд</w:t>
      </w:r>
      <w:proofErr w:type="gramEnd"/>
      <w:r w:rsidRPr="007E7670">
        <w:rPr>
          <w:rFonts w:cs="Arial"/>
        </w:rPr>
        <w:t xml:space="preserve">, Улица царице Милице 2, 11000 Београд, огранак ТЕНТ, Богољуба Урошевића Црног 44, 11500 Обреновац, локација ТЕНТ </w:t>
      </w:r>
      <w:r>
        <w:rPr>
          <w:rFonts w:cs="Arial"/>
          <w:lang w:val="sr-Cyrl-RS"/>
        </w:rPr>
        <w:t xml:space="preserve">Б </w:t>
      </w:r>
      <w:r w:rsidRPr="007E7670">
        <w:rPr>
          <w:rFonts w:cs="Arial"/>
        </w:rPr>
        <w:t xml:space="preserve">на адреси: </w:t>
      </w:r>
      <w:r w:rsidRPr="00C3684D">
        <w:rPr>
          <w:rFonts w:cs="Arial"/>
          <w:bCs/>
          <w:lang w:val="sr-Cyrl-RS"/>
        </w:rPr>
        <w:t>Поштански фах 35</w:t>
      </w:r>
      <w:r w:rsidRPr="007E7670">
        <w:rPr>
          <w:rFonts w:cs="Arial"/>
          <w:bCs/>
          <w:lang w:val="sr-Cyrl-RS"/>
        </w:rPr>
        <w:t>, 11500 Обреновац, Ушће</w:t>
      </w:r>
      <w:r>
        <w:rPr>
          <w:rFonts w:cs="Arial"/>
          <w:bCs/>
          <w:lang w:val="sr-Cyrl-RS"/>
        </w:rPr>
        <w:t>.</w:t>
      </w:r>
    </w:p>
    <w:p w:rsidR="00C62411" w:rsidRDefault="00C62411" w:rsidP="00C62411">
      <w:pPr>
        <w:pStyle w:val="KDParagraf"/>
        <w:spacing w:before="0"/>
        <w:rPr>
          <w:rFonts w:cs="Arial"/>
          <w:lang w:val="sr-Cyrl-RS"/>
        </w:rPr>
      </w:pPr>
      <w:r w:rsidRPr="004F7565">
        <w:rPr>
          <w:rFonts w:cs="Arial"/>
        </w:rPr>
        <w:t>Пружалац услуге:</w:t>
      </w:r>
      <w:r w:rsidRPr="004F7565">
        <w:rPr>
          <w:rFonts w:cs="Arial"/>
        </w:rPr>
        <w:tab/>
        <w:t>__________</w:t>
      </w:r>
      <w:r>
        <w:rPr>
          <w:rFonts w:cs="Arial"/>
        </w:rPr>
        <w:t>_______________________________</w:t>
      </w:r>
    </w:p>
    <w:p w:rsidR="00C62411" w:rsidRPr="008860EE" w:rsidRDefault="00C62411" w:rsidP="00C62411">
      <w:pPr>
        <w:pStyle w:val="KDParagraf"/>
        <w:spacing w:before="0"/>
        <w:rPr>
          <w:rFonts w:cs="Arial"/>
          <w:lang w:val="sr-Cyrl-RS"/>
        </w:rPr>
      </w:pPr>
      <w:r w:rsidRPr="004F7565">
        <w:rPr>
          <w:rFonts w:cs="Arial"/>
        </w:rPr>
        <w:tab/>
      </w:r>
      <w:r w:rsidRPr="004F7565">
        <w:rPr>
          <w:rFonts w:cs="Arial"/>
        </w:rPr>
        <w:tab/>
      </w:r>
      <w:r w:rsidRPr="004F7565">
        <w:rPr>
          <w:rFonts w:cs="Arial"/>
        </w:rPr>
        <w:tab/>
        <w:t xml:space="preserve"> </w:t>
      </w:r>
      <w:r w:rsidRPr="004F7565">
        <w:rPr>
          <w:rFonts w:cs="Arial"/>
        </w:rPr>
        <w:tab/>
      </w:r>
      <w:r w:rsidRPr="004F7565">
        <w:rPr>
          <w:rFonts w:cs="Arial"/>
        </w:rPr>
        <w:tab/>
      </w:r>
    </w:p>
    <w:p w:rsidR="00C62411" w:rsidRPr="004F7565" w:rsidRDefault="007F060F" w:rsidP="00C62411">
      <w:pPr>
        <w:pStyle w:val="KDParagraf"/>
        <w:spacing w:before="0"/>
        <w:rPr>
          <w:rFonts w:cs="Arial"/>
          <w:b/>
        </w:rPr>
      </w:pPr>
      <w:proofErr w:type="gramStart"/>
      <w:r>
        <w:rPr>
          <w:rFonts w:cs="Arial"/>
          <w:b/>
        </w:rPr>
        <w:t>РОК</w:t>
      </w:r>
      <w:r w:rsidR="00C62411" w:rsidRPr="004F7565">
        <w:rPr>
          <w:rFonts w:cs="Arial"/>
          <w:b/>
        </w:rPr>
        <w:t xml:space="preserve"> </w:t>
      </w:r>
      <w:r>
        <w:rPr>
          <w:rFonts w:cs="Arial"/>
          <w:b/>
          <w:lang w:val="sr-Cyrl-RS"/>
        </w:rPr>
        <w:t>,</w:t>
      </w:r>
      <w:proofErr w:type="gramEnd"/>
      <w:r>
        <w:rPr>
          <w:rFonts w:cs="Arial"/>
          <w:b/>
          <w:lang w:val="sr-Cyrl-RS"/>
        </w:rPr>
        <w:t xml:space="preserve"> </w:t>
      </w:r>
      <w:r w:rsidR="00C62411" w:rsidRPr="004F7565">
        <w:rPr>
          <w:rFonts w:cs="Arial"/>
          <w:b/>
        </w:rPr>
        <w:t>ДИНАМКА</w:t>
      </w:r>
      <w:r>
        <w:rPr>
          <w:rFonts w:cs="Arial"/>
          <w:b/>
          <w:lang w:val="sr-Cyrl-RS"/>
        </w:rPr>
        <w:t xml:space="preserve"> И МЕСТО</w:t>
      </w:r>
      <w:r w:rsidR="00C62411" w:rsidRPr="004F7565">
        <w:rPr>
          <w:rFonts w:cs="Arial"/>
          <w:b/>
        </w:rPr>
        <w:t xml:space="preserve"> ПРУЖАЊА УСЛУГЕ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15F70">
        <w:rPr>
          <w:rFonts w:cs="Arial"/>
          <w:b/>
          <w:lang w:val="sr-Cyrl-RS"/>
        </w:rPr>
        <w:t>6</w:t>
      </w:r>
      <w:r w:rsidRPr="004F7565">
        <w:rPr>
          <w:rFonts w:cs="Arial"/>
        </w:rPr>
        <w:t>.</w:t>
      </w:r>
      <w:proofErr w:type="gramEnd"/>
    </w:p>
    <w:p w:rsidR="0024477E" w:rsidRDefault="0024477E" w:rsidP="0024477E">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6F70F4">
        <w:rPr>
          <w:rFonts w:ascii="Arial" w:hAnsi="Arial" w:cs="Arial"/>
        </w:rPr>
        <w:t xml:space="preserve">Услуге се пружају у </w:t>
      </w:r>
      <w:r w:rsidR="00FE7A5B">
        <w:rPr>
          <w:rFonts w:ascii="Arial" w:hAnsi="Arial" w:cs="Arial"/>
          <w:lang w:val="sr-Cyrl-RS"/>
        </w:rPr>
        <w:t>року</w:t>
      </w:r>
      <w:r>
        <w:rPr>
          <w:rFonts w:ascii="Arial" w:hAnsi="Arial" w:cs="Arial"/>
          <w:lang w:val="sr-Cyrl-RS"/>
        </w:rPr>
        <w:t xml:space="preserve"> од 7 дана од дана закључења Уговора, по позиву Наручиоца.</w:t>
      </w:r>
      <w:proofErr w:type="gramEnd"/>
    </w:p>
    <w:p w:rsidR="0024477E" w:rsidRDefault="0024477E" w:rsidP="009357E6">
      <w:pPr>
        <w:spacing w:before="0"/>
        <w:jc w:val="left"/>
        <w:outlineLvl w:val="0"/>
        <w:rPr>
          <w:rFonts w:cs="Arial"/>
          <w:lang w:val="sr-Cyrl-CS" w:eastAsia="zh-CN"/>
        </w:rPr>
      </w:pPr>
      <w:r w:rsidRPr="00AE368C">
        <w:rPr>
          <w:rFonts w:cs="Arial"/>
          <w:lang w:val="sr-Cyrl-CS" w:eastAsia="zh-CN"/>
        </w:rPr>
        <w:t>Место извршења услуга је Ог</w:t>
      </w:r>
      <w:r>
        <w:rPr>
          <w:rFonts w:cs="Arial"/>
          <w:lang w:val="sr-Cyrl-CS" w:eastAsia="zh-CN"/>
        </w:rPr>
        <w:t xml:space="preserve">ранак ТЕНТ, локација ТЕНТ – Б </w:t>
      </w:r>
      <w:r w:rsidRPr="00AE368C">
        <w:rPr>
          <w:rFonts w:cs="Arial"/>
          <w:lang w:val="sr-Cyrl-CS" w:eastAsia="zh-CN"/>
        </w:rPr>
        <w:t>(Термоелектрана Никола Тесла Б Ушће Обреновац).</w:t>
      </w:r>
    </w:p>
    <w:p w:rsidR="00C62411" w:rsidRPr="004F7565" w:rsidRDefault="00C62411" w:rsidP="00C62411">
      <w:pPr>
        <w:pStyle w:val="KDParagraf"/>
        <w:rPr>
          <w:rFonts w:cs="Arial"/>
          <w:b/>
        </w:rPr>
      </w:pPr>
      <w:r w:rsidRPr="004F7565">
        <w:rPr>
          <w:rFonts w:cs="Arial"/>
          <w:b/>
        </w:rPr>
        <w:t>ИЗВРШИОЦИ</w:t>
      </w:r>
      <w:r w:rsidRPr="004F7565">
        <w:rPr>
          <w:rFonts w:cs="Arial"/>
          <w:b/>
        </w:rPr>
        <w:tab/>
      </w:r>
    </w:p>
    <w:p w:rsidR="00C62411" w:rsidRPr="004F7565" w:rsidRDefault="00C62411" w:rsidP="009357E6">
      <w:pPr>
        <w:pStyle w:val="KDParagraf"/>
        <w:spacing w:before="0"/>
        <w:jc w:val="center"/>
        <w:rPr>
          <w:rFonts w:cs="Arial"/>
        </w:rPr>
      </w:pPr>
      <w:proofErr w:type="gramStart"/>
      <w:r w:rsidRPr="004F7565">
        <w:rPr>
          <w:rFonts w:cs="Arial"/>
          <w:b/>
        </w:rPr>
        <w:t xml:space="preserve">Члан </w:t>
      </w:r>
      <w:r w:rsidR="00915F70">
        <w:rPr>
          <w:rFonts w:cs="Arial"/>
          <w:b/>
          <w:lang w:val="sr-Cyrl-RS"/>
        </w:rPr>
        <w:t>7</w:t>
      </w:r>
      <w:r w:rsidRPr="004F7565">
        <w:rPr>
          <w:rFonts w:cs="Arial"/>
        </w:rPr>
        <w:t>.</w:t>
      </w:r>
      <w:proofErr w:type="gramEnd"/>
    </w:p>
    <w:p w:rsidR="00F8239C" w:rsidRPr="00F8239C" w:rsidRDefault="00C62411" w:rsidP="00C62411">
      <w:pPr>
        <w:pStyle w:val="KDParagraf"/>
        <w:spacing w:before="0"/>
        <w:rPr>
          <w:rFonts w:cs="Arial"/>
          <w:lang w:val="sr-Cyrl-RS"/>
        </w:rPr>
      </w:pPr>
      <w:proofErr w:type="gramStart"/>
      <w:r w:rsidRPr="004F7565">
        <w:rPr>
          <w:rFonts w:cs="Arial"/>
        </w:rPr>
        <w:t>Извршиоци су ангажована лица од стране Пружаоца услуге.</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15F70">
        <w:rPr>
          <w:rFonts w:cs="Arial"/>
          <w:b/>
          <w:lang w:val="sr-Cyrl-RS"/>
        </w:rPr>
        <w:t>8</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C62411" w:rsidRPr="006D3EEA" w:rsidRDefault="00C62411" w:rsidP="00C62411">
      <w:pPr>
        <w:pStyle w:val="KDParagraf"/>
        <w:spacing w:before="0"/>
        <w:rPr>
          <w:rFonts w:cs="Arial"/>
          <w:color w:val="000000" w:themeColor="text1"/>
          <w:lang w:val="sr-Cyrl-RS"/>
        </w:rPr>
      </w:pPr>
      <w:proofErr w:type="gramStart"/>
      <w:r w:rsidRPr="004F7565">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15F70">
        <w:rPr>
          <w:rFonts w:cs="Arial"/>
          <w:b/>
          <w:lang w:val="sr-Cyrl-RS"/>
        </w:rPr>
        <w:t>9</w:t>
      </w:r>
      <w:r w:rsidRPr="004F7565">
        <w:rPr>
          <w:rFonts w:cs="Arial"/>
        </w:rPr>
        <w:t>.</w:t>
      </w:r>
      <w:proofErr w:type="gramEnd"/>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C62411" w:rsidRPr="00826E0F" w:rsidRDefault="00C62411" w:rsidP="00C62411">
      <w:pPr>
        <w:pStyle w:val="KDParagraf"/>
        <w:spacing w:before="0"/>
        <w:rPr>
          <w:rFonts w:cs="Arial"/>
          <w:color w:val="000000" w:themeColor="text1"/>
          <w:lang w:val="sr-Cyrl-RS"/>
        </w:rPr>
      </w:pPr>
      <w:r w:rsidRPr="004F7565">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4F7565">
        <w:rPr>
          <w:rFonts w:cs="Arial"/>
          <w:color w:val="000000" w:themeColor="text1"/>
        </w:rPr>
        <w:t>лицима .</w:t>
      </w:r>
      <w:proofErr w:type="gramEnd"/>
      <w:r w:rsidRPr="004F7565">
        <w:rPr>
          <w:rFonts w:cs="Arial"/>
          <w:color w:val="000000" w:themeColor="text1"/>
        </w:rPr>
        <w:t xml:space="preserve"> </w:t>
      </w:r>
    </w:p>
    <w:p w:rsidR="00C62411" w:rsidRPr="0024477E" w:rsidRDefault="00C62411" w:rsidP="00C62411">
      <w:pPr>
        <w:pStyle w:val="KDParagraf"/>
        <w:spacing w:before="0"/>
        <w:rPr>
          <w:rFonts w:cs="Arial"/>
          <w:color w:val="000000" w:themeColor="text1"/>
          <w:lang w:val="sr-Cyrl-RS"/>
        </w:rPr>
      </w:pPr>
      <w:proofErr w:type="gramStart"/>
      <w:r w:rsidRPr="004F7565">
        <w:rPr>
          <w:rFonts w:cs="Arial"/>
          <w:color w:val="000000" w:themeColor="text1"/>
        </w:rPr>
        <w:t>Осигурања из става 1.</w:t>
      </w:r>
      <w:proofErr w:type="gramEnd"/>
      <w:r w:rsidRPr="004F7565">
        <w:rPr>
          <w:rFonts w:cs="Arial"/>
          <w:color w:val="000000" w:themeColor="text1"/>
        </w:rPr>
        <w:t xml:space="preserve"> </w:t>
      </w:r>
      <w:proofErr w:type="gramStart"/>
      <w:r w:rsidRPr="004F7565">
        <w:rPr>
          <w:rFonts w:cs="Arial"/>
          <w:color w:val="000000" w:themeColor="text1"/>
        </w:rPr>
        <w:t>овог</w:t>
      </w:r>
      <w:proofErr w:type="gramEnd"/>
      <w:r w:rsidRPr="004F7565">
        <w:rPr>
          <w:rFonts w:cs="Arial"/>
          <w:color w:val="000000" w:themeColor="text1"/>
        </w:rPr>
        <w:t xml:space="preserve"> члана, трајаће до завршетка пружања и/или извршења Услуга које су предмет овог Уговора.</w:t>
      </w:r>
    </w:p>
    <w:p w:rsidR="00C62411" w:rsidRPr="004F7565" w:rsidRDefault="00C62411" w:rsidP="00C62411">
      <w:pPr>
        <w:pStyle w:val="KDParagraf"/>
        <w:spacing w:before="0"/>
        <w:rPr>
          <w:rFonts w:cs="Arial"/>
          <w:b/>
        </w:rPr>
      </w:pPr>
      <w:r w:rsidRPr="004F7565">
        <w:rPr>
          <w:rFonts w:cs="Arial"/>
          <w:b/>
        </w:rPr>
        <w:t xml:space="preserve">ЗАКЉУЧИВАЊЕ И СТУПАЊЕ НА СНАГУ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15F70">
        <w:rPr>
          <w:rFonts w:cs="Arial"/>
          <w:b/>
          <w:lang w:val="sr-Cyrl-RS"/>
        </w:rPr>
        <w:t>10</w:t>
      </w:r>
      <w:r w:rsidRPr="004F7565">
        <w:rPr>
          <w:rFonts w:cs="Arial"/>
        </w:rPr>
        <w:t>.</w:t>
      </w:r>
      <w:proofErr w:type="gramEnd"/>
    </w:p>
    <w:p w:rsidR="00180F2C" w:rsidRPr="00C86757" w:rsidRDefault="00180F2C" w:rsidP="00D57918">
      <w:pPr>
        <w:pStyle w:val="KDParagraf"/>
        <w:spacing w:before="0"/>
        <w:rPr>
          <w:rFonts w:cs="Arial"/>
          <w:lang w:val="sr-Latn-RS"/>
        </w:rPr>
      </w:pPr>
      <w:proofErr w:type="gramStart"/>
      <w:r w:rsidRPr="00C86757">
        <w:rPr>
          <w:rFonts w:cs="Arial"/>
        </w:rPr>
        <w:t xml:space="preserve">Уговор се сматра закљученим </w:t>
      </w:r>
      <w:r w:rsidR="00D64F6C">
        <w:rPr>
          <w:rFonts w:cs="Arial"/>
          <w:lang w:val="sr-Cyrl-RS"/>
        </w:rPr>
        <w:t xml:space="preserve">и ступа на снагу </w:t>
      </w:r>
      <w:r w:rsidRPr="00C86757">
        <w:rPr>
          <w:rFonts w:cs="Arial"/>
        </w:rPr>
        <w:t>након потписивања од стране законских заступника</w:t>
      </w:r>
      <w:r w:rsidRPr="00C86757">
        <w:rPr>
          <w:rFonts w:cs="Arial"/>
          <w:lang w:val="sr-Latn-RS"/>
        </w:rPr>
        <w:t>.</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915F70">
        <w:rPr>
          <w:rFonts w:cs="Arial"/>
          <w:b/>
          <w:lang w:val="sr-Cyrl-RS"/>
        </w:rPr>
        <w:t>1</w:t>
      </w:r>
      <w:r w:rsidRPr="004F7565">
        <w:rPr>
          <w:rFonts w:cs="Arial"/>
        </w:rPr>
        <w:t>.</w:t>
      </w:r>
      <w:proofErr w:type="gramEnd"/>
    </w:p>
    <w:p w:rsidR="00524F0D" w:rsidRDefault="00524F0D" w:rsidP="00524F0D">
      <w:pPr>
        <w:pStyle w:val="KDParagraf"/>
        <w:spacing w:before="0"/>
        <w:rPr>
          <w:rFonts w:cs="Arial"/>
          <w:lang w:val="sr-Cyrl-RS"/>
        </w:rPr>
      </w:pPr>
      <w:proofErr w:type="gramStart"/>
      <w:r>
        <w:rPr>
          <w:rFonts w:cs="Arial"/>
        </w:rPr>
        <w:t xml:space="preserve">Овај Уговор се закључује за период до обостраног испуњења уговорених обавеза и до исцрпљења </w:t>
      </w:r>
      <w:r>
        <w:rPr>
          <w:rFonts w:cs="Arial"/>
          <w:lang w:val="sr-Cyrl-RS"/>
        </w:rPr>
        <w:t>уговорене вредности</w:t>
      </w:r>
      <w:r>
        <w:rPr>
          <w:rFonts w:cs="Arial"/>
        </w:rPr>
        <w:t>.</w:t>
      </w:r>
      <w:proofErr w:type="gramEnd"/>
    </w:p>
    <w:p w:rsidR="009357E6" w:rsidRDefault="00524F0D" w:rsidP="009357E6">
      <w:pPr>
        <w:spacing w:before="0"/>
        <w:rPr>
          <w:rFonts w:cs="Arial"/>
          <w:spacing w:val="2"/>
          <w:lang w:val="sr-Cyrl-RS"/>
        </w:rPr>
      </w:pPr>
      <w:r>
        <w:rPr>
          <w:rFonts w:cs="Arial"/>
          <w:spacing w:val="2"/>
          <w:lang w:val="sr-Cyrl-RS"/>
        </w:rPr>
        <w:t>Уколико уговор није извршен, раскинут или престао да важи на други начин у складу са одредбама овог Уговора или закона, уговор престаје да важи 31.12.2017. год., а што не утиче на одредбе о гарантном року и обавезама из гарантног рока.</w:t>
      </w:r>
    </w:p>
    <w:p w:rsidR="004B2395" w:rsidRPr="009357E6" w:rsidRDefault="00524F0D" w:rsidP="009357E6">
      <w:pPr>
        <w:spacing w:before="0"/>
        <w:rPr>
          <w:rFonts w:cs="Arial"/>
          <w:spacing w:val="2"/>
          <w:lang w:val="sr-Cyrl-RS" w:eastAsia="sr-Latn-RS"/>
        </w:rPr>
      </w:pPr>
      <w:proofErr w:type="gramStart"/>
      <w:r>
        <w:rPr>
          <w:rFonts w:cs="Arial"/>
          <w:color w:val="000000"/>
        </w:rPr>
        <w:lastRenderedPageBreak/>
        <w:t xml:space="preserve">Обавезе по овом Уговору које доспевају у наредној години, Корисик услуге ће реализовати највише до износа средстава која </w:t>
      </w:r>
      <w:r>
        <w:rPr>
          <w:rFonts w:cs="Arial"/>
          <w:color w:val="000000"/>
          <w:lang w:val="sr-Cyrl-RS"/>
        </w:rPr>
        <w:t>су</w:t>
      </w:r>
      <w:r>
        <w:rPr>
          <w:rFonts w:cs="Arial"/>
          <w:color w:val="000000"/>
        </w:rPr>
        <w:t xml:space="preserve"> за ту намену одобрена у </w:t>
      </w:r>
      <w:r>
        <w:rPr>
          <w:rFonts w:cs="Arial"/>
          <w:color w:val="000000"/>
          <w:lang w:val="sr-Cyrl-RS"/>
        </w:rPr>
        <w:t>Тр</w:t>
      </w:r>
      <w:r>
        <w:rPr>
          <w:rFonts w:cs="Arial"/>
          <w:color w:val="000000"/>
        </w:rPr>
        <w:t xml:space="preserve">одишњем </w:t>
      </w:r>
      <w:r>
        <w:rPr>
          <w:rFonts w:cs="Arial"/>
          <w:color w:val="000000"/>
          <w:lang w:val="sr-Cyrl-RS"/>
        </w:rPr>
        <w:t>Програму</w:t>
      </w:r>
      <w:r>
        <w:rPr>
          <w:rFonts w:cs="Arial"/>
          <w:color w:val="000000"/>
        </w:rPr>
        <w:t xml:space="preserve"> пословања </w:t>
      </w:r>
      <w:r>
        <w:rPr>
          <w:rFonts w:cs="Arial"/>
          <w:color w:val="000000"/>
          <w:lang w:val="sr-Cyrl-RS"/>
        </w:rPr>
        <w:t xml:space="preserve">2017-2019 </w:t>
      </w:r>
      <w:r>
        <w:rPr>
          <w:rFonts w:cs="Arial"/>
          <w:color w:val="000000"/>
        </w:rPr>
        <w:t>за године у којима ће се плаћати уговорене обавезе</w:t>
      </w:r>
      <w:r>
        <w:rPr>
          <w:rFonts w:cs="Arial"/>
          <w:color w:val="000000"/>
          <w:lang w:val="sr-Cyrl-RS"/>
        </w:rPr>
        <w:t>.</w:t>
      </w:r>
      <w:proofErr w:type="gramEnd"/>
    </w:p>
    <w:p w:rsidR="00D64F6C" w:rsidRPr="004B2395" w:rsidRDefault="00C62411" w:rsidP="004B2395">
      <w:pPr>
        <w:pStyle w:val="KDParagraf"/>
        <w:spacing w:before="0"/>
        <w:jc w:val="center"/>
        <w:rPr>
          <w:rFonts w:cs="Arial"/>
          <w:b/>
          <w:lang w:val="sr-Cyrl-RS"/>
        </w:rPr>
      </w:pPr>
      <w:proofErr w:type="gramStart"/>
      <w:r w:rsidRPr="004F7565">
        <w:rPr>
          <w:rFonts w:cs="Arial"/>
          <w:b/>
        </w:rPr>
        <w:t xml:space="preserve">Члан </w:t>
      </w:r>
      <w:r w:rsidRPr="004F7565">
        <w:rPr>
          <w:rFonts w:cs="Arial"/>
          <w:b/>
          <w:lang w:val="sr-Cyrl-RS"/>
        </w:rPr>
        <w:t>1</w:t>
      </w:r>
      <w:r w:rsidR="00915F70">
        <w:rPr>
          <w:rFonts w:cs="Arial"/>
          <w:b/>
          <w:lang w:val="sr-Cyrl-RS"/>
        </w:rPr>
        <w:t>2</w:t>
      </w:r>
      <w:r w:rsidRPr="004F7565">
        <w:rPr>
          <w:rFonts w:cs="Arial"/>
          <w:b/>
          <w:lang w:val="sr-Cyrl-RS"/>
        </w:rPr>
        <w:t>.</w:t>
      </w:r>
      <w:proofErr w:type="gramEnd"/>
    </w:p>
    <w:p w:rsidR="00C62411" w:rsidRPr="00B77BAB" w:rsidRDefault="00C62411" w:rsidP="00C62411">
      <w:pPr>
        <w:tabs>
          <w:tab w:val="left" w:pos="567"/>
        </w:tabs>
        <w:spacing w:before="0"/>
        <w:rPr>
          <w:rFonts w:cs="Arial"/>
        </w:rPr>
      </w:pPr>
      <w:r w:rsidRPr="00B77BAB">
        <w:rPr>
          <w:rFonts w:cs="Arial"/>
        </w:rPr>
        <w:t xml:space="preserve">Овај Уговор и и његови </w:t>
      </w:r>
      <w:proofErr w:type="gramStart"/>
      <w:r w:rsidRPr="00B77BAB">
        <w:rPr>
          <w:rFonts w:cs="Arial"/>
        </w:rPr>
        <w:t>Прилози  сачињен</w:t>
      </w:r>
      <w:r w:rsidRPr="00B77BAB">
        <w:rPr>
          <w:rFonts w:cs="Arial"/>
          <w:lang w:val="sr-Cyrl-RS"/>
        </w:rPr>
        <w:t>и</w:t>
      </w:r>
      <w:proofErr w:type="gramEnd"/>
      <w:r w:rsidRPr="00B77BAB">
        <w:rPr>
          <w:rFonts w:cs="Arial"/>
        </w:rPr>
        <w:t xml:space="preserve"> </w:t>
      </w:r>
      <w:r w:rsidRPr="00B77BAB">
        <w:rPr>
          <w:rFonts w:cs="Arial"/>
          <w:lang w:val="sr-Cyrl-RS"/>
        </w:rPr>
        <w:t>су</w:t>
      </w:r>
      <w:r w:rsidRPr="00B77BAB">
        <w:rPr>
          <w:rFonts w:cs="Arial"/>
        </w:rPr>
        <w:t xml:space="preserve"> на српском језику. </w:t>
      </w:r>
    </w:p>
    <w:p w:rsidR="00C62411" w:rsidRPr="00B77BAB" w:rsidRDefault="00C62411" w:rsidP="00C62411">
      <w:pPr>
        <w:tabs>
          <w:tab w:val="left" w:pos="567"/>
        </w:tabs>
        <w:spacing w:before="0"/>
        <w:rPr>
          <w:rFonts w:cs="Arial"/>
        </w:rPr>
      </w:pPr>
      <w:proofErr w:type="gramStart"/>
      <w:r w:rsidRPr="00B77BAB">
        <w:rPr>
          <w:rFonts w:cs="Arial"/>
        </w:rPr>
        <w:t>На овај Уговор примењују се закони Републике Србије.</w:t>
      </w:r>
      <w:proofErr w:type="gramEnd"/>
    </w:p>
    <w:p w:rsidR="00C62411" w:rsidRPr="006D3EEA" w:rsidRDefault="00C62411" w:rsidP="00C62411">
      <w:pPr>
        <w:tabs>
          <w:tab w:val="left" w:pos="567"/>
        </w:tabs>
        <w:spacing w:before="0"/>
        <w:rPr>
          <w:rFonts w:cs="Arial"/>
          <w:lang w:val="sr-Cyrl-RS"/>
        </w:rPr>
      </w:pPr>
      <w:proofErr w:type="gramStart"/>
      <w:r w:rsidRPr="00B77BAB">
        <w:rPr>
          <w:rFonts w:cs="Arial"/>
        </w:rPr>
        <w:t>У случају спора меродавно право је право Републике Србије, а поступак се води на српском језику.</w:t>
      </w:r>
      <w:proofErr w:type="gramEnd"/>
      <w:r w:rsidRPr="00B77BAB">
        <w:rPr>
          <w:rFonts w:cs="Arial"/>
        </w:rPr>
        <w:t xml:space="preserve"> </w:t>
      </w:r>
    </w:p>
    <w:p w:rsidR="00C62411" w:rsidRPr="004F7565" w:rsidRDefault="00C62411" w:rsidP="00C62411">
      <w:pPr>
        <w:pStyle w:val="KDParagraf"/>
        <w:spacing w:before="0"/>
        <w:rPr>
          <w:rFonts w:cs="Arial"/>
          <w:b/>
        </w:rPr>
      </w:pPr>
      <w:r w:rsidRPr="004F7565">
        <w:rPr>
          <w:rFonts w:cs="Arial"/>
          <w:b/>
        </w:rPr>
        <w:t>ОВЛАШЋЕНИ ПРЕДСТАВНИЦИ ЗА ПРАЋЕЊЕ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915F70">
        <w:rPr>
          <w:rFonts w:cs="Arial"/>
          <w:b/>
          <w:lang w:val="sr-Cyrl-RS"/>
        </w:rPr>
        <w:t>3</w:t>
      </w:r>
      <w:r w:rsidRPr="004F7565">
        <w:rPr>
          <w:rFonts w:cs="Arial"/>
        </w:rPr>
        <w:t>.</w:t>
      </w:r>
      <w:proofErr w:type="gramEnd"/>
    </w:p>
    <w:p w:rsidR="004B2395" w:rsidRDefault="00C62411" w:rsidP="00D57918">
      <w:pPr>
        <w:tabs>
          <w:tab w:val="left" w:pos="567"/>
        </w:tabs>
        <w:spacing w:before="0"/>
        <w:rPr>
          <w:rFonts w:cs="Arial"/>
          <w:lang w:val="sr-Cyrl-RS"/>
        </w:rPr>
      </w:pPr>
      <w:r w:rsidRPr="00B77BAB">
        <w:rPr>
          <w:rFonts w:cs="Arial"/>
          <w:lang w:val="sr-Cyrl-RS"/>
        </w:rPr>
        <w:t xml:space="preserve">Уговорне стране ће једна другој, пре почетка извршења уговора, доставити званичан списак </w:t>
      </w:r>
      <w:r w:rsidRPr="00B77BAB">
        <w:rPr>
          <w:rFonts w:cs="Arial"/>
        </w:rPr>
        <w:t>Овлашћен</w:t>
      </w:r>
      <w:r w:rsidRPr="00B77BAB">
        <w:rPr>
          <w:rFonts w:cs="Arial"/>
          <w:lang w:val="sr-Cyrl-RS"/>
        </w:rPr>
        <w:t>и</w:t>
      </w:r>
      <w:r w:rsidRPr="00B77BAB">
        <w:rPr>
          <w:rFonts w:cs="Arial"/>
        </w:rPr>
        <w:t>х представника за праћење реализације Уговора.</w:t>
      </w:r>
      <w:r w:rsidRPr="00E47C2E">
        <w:rPr>
          <w:rFonts w:cs="Arial"/>
        </w:rPr>
        <w:tab/>
      </w:r>
    </w:p>
    <w:p w:rsidR="004B2395" w:rsidRPr="00684C59" w:rsidRDefault="004B2395" w:rsidP="004B2395">
      <w:pPr>
        <w:tabs>
          <w:tab w:val="left" w:pos="567"/>
        </w:tabs>
        <w:rPr>
          <w:rFonts w:cs="Arial"/>
        </w:rPr>
      </w:pPr>
      <w:proofErr w:type="gramStart"/>
      <w:r w:rsidRPr="00684C59">
        <w:rPr>
          <w:rFonts w:cs="Arial"/>
        </w:rPr>
        <w:t>Овлашћени представници за праћење реализације Услуге из члана 1.</w:t>
      </w:r>
      <w:proofErr w:type="gramEnd"/>
      <w:r w:rsidRPr="00684C59">
        <w:rPr>
          <w:rFonts w:cs="Arial"/>
        </w:rPr>
        <w:t xml:space="preserve"> </w:t>
      </w:r>
      <w:proofErr w:type="gramStart"/>
      <w:r w:rsidRPr="00684C59">
        <w:rPr>
          <w:rFonts w:cs="Arial"/>
        </w:rPr>
        <w:t>овог</w:t>
      </w:r>
      <w:proofErr w:type="gramEnd"/>
      <w:r w:rsidRPr="00684C59">
        <w:rPr>
          <w:rFonts w:cs="Arial"/>
        </w:rPr>
        <w:t xml:space="preserve"> Уговора су: </w:t>
      </w:r>
    </w:p>
    <w:p w:rsidR="004B2395" w:rsidRDefault="004B2395" w:rsidP="004B2395">
      <w:pPr>
        <w:tabs>
          <w:tab w:val="left" w:pos="567"/>
        </w:tabs>
        <w:spacing w:before="0"/>
        <w:rPr>
          <w:rFonts w:cs="Arial"/>
          <w:lang w:val="sr-Cyrl-RS"/>
        </w:rPr>
      </w:pPr>
      <w:r w:rsidRPr="00684C59">
        <w:rPr>
          <w:rFonts w:cs="Arial"/>
          <w:lang w:val="sr-Cyrl-RS"/>
        </w:rPr>
        <w:t xml:space="preserve">  </w:t>
      </w:r>
      <w:r w:rsidRPr="00684C59">
        <w:rPr>
          <w:rFonts w:cs="Arial"/>
        </w:rPr>
        <w:t xml:space="preserve">- </w:t>
      </w:r>
      <w:proofErr w:type="gramStart"/>
      <w:r w:rsidRPr="00684C59">
        <w:rPr>
          <w:rFonts w:cs="Arial"/>
        </w:rPr>
        <w:t>за</w:t>
      </w:r>
      <w:proofErr w:type="gramEnd"/>
      <w:r w:rsidRPr="00684C59">
        <w:rPr>
          <w:rFonts w:cs="Arial"/>
        </w:rPr>
        <w:t xml:space="preserve"> Корисника услуге: </w:t>
      </w:r>
      <w:r>
        <w:rPr>
          <w:rFonts w:cs="Arial"/>
          <w:lang w:val="sr-Cyrl-RS"/>
        </w:rPr>
        <w:t>__________________</w:t>
      </w:r>
    </w:p>
    <w:p w:rsidR="004B2395" w:rsidRDefault="004B2395" w:rsidP="004B2395">
      <w:pPr>
        <w:tabs>
          <w:tab w:val="left" w:pos="567"/>
        </w:tabs>
        <w:spacing w:before="0"/>
        <w:rPr>
          <w:rFonts w:cs="Arial"/>
          <w:lang w:val="sr-Cyrl-RS"/>
        </w:rPr>
      </w:pPr>
      <w:r>
        <w:rPr>
          <w:rFonts w:cs="Arial"/>
          <w:lang w:val="sr-Cyrl-RS"/>
        </w:rPr>
        <w:t xml:space="preserve">  </w:t>
      </w:r>
      <w:r w:rsidRPr="00684C59">
        <w:rPr>
          <w:rFonts w:cs="Arial"/>
        </w:rPr>
        <w:t xml:space="preserve">- </w:t>
      </w:r>
      <w:proofErr w:type="gramStart"/>
      <w:r w:rsidRPr="00684C59">
        <w:rPr>
          <w:rFonts w:cs="Arial"/>
        </w:rPr>
        <w:t>за</w:t>
      </w:r>
      <w:proofErr w:type="gramEnd"/>
      <w:r w:rsidRPr="00684C59">
        <w:rPr>
          <w:rFonts w:cs="Arial"/>
        </w:rPr>
        <w:t xml:space="preserve"> Пружаоца услу</w:t>
      </w:r>
      <w:r w:rsidRPr="00684C59">
        <w:rPr>
          <w:rFonts w:cs="Arial"/>
          <w:lang w:val="sr-Cyrl-RS"/>
        </w:rPr>
        <w:t xml:space="preserve">ге: </w:t>
      </w:r>
      <w:r>
        <w:rPr>
          <w:rFonts w:cs="Arial"/>
          <w:lang w:val="sr-Cyrl-RS"/>
        </w:rPr>
        <w:t>___________________</w:t>
      </w:r>
    </w:p>
    <w:p w:rsidR="00C62411" w:rsidRPr="00D22CDD" w:rsidRDefault="00C62411" w:rsidP="00C62411">
      <w:pPr>
        <w:pStyle w:val="KDParagraf"/>
        <w:spacing w:before="0"/>
        <w:rPr>
          <w:rFonts w:cs="Arial"/>
          <w:lang w:val="sr-Cyrl-RS"/>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A947CD" w:rsidRPr="00A947CD" w:rsidRDefault="00C62411" w:rsidP="00C62411">
      <w:pPr>
        <w:pStyle w:val="KDParagraf"/>
        <w:spacing w:before="0"/>
        <w:rPr>
          <w:rFonts w:cs="Arial"/>
          <w:lang w:val="sr-Cyrl-RS"/>
        </w:rPr>
      </w:pPr>
      <w:r w:rsidRPr="004F7565">
        <w:rPr>
          <w:rFonts w:cs="Arial"/>
        </w:rPr>
        <w:t>-</w:t>
      </w:r>
      <w:r w:rsidRPr="004F7565">
        <w:rPr>
          <w:rFonts w:cs="Arial"/>
        </w:rPr>
        <w:tab/>
      </w:r>
      <w:proofErr w:type="gramStart"/>
      <w:r>
        <w:rPr>
          <w:rFonts w:cs="Arial"/>
          <w:lang w:val="sr-Cyrl-RS"/>
        </w:rPr>
        <w:t>приме</w:t>
      </w:r>
      <w:proofErr w:type="gramEnd"/>
      <w:r>
        <w:rPr>
          <w:rFonts w:cs="Arial"/>
          <w:lang w:val="sr-Cyrl-RS"/>
        </w:rPr>
        <w:t xml:space="preserve"> технички извештај</w:t>
      </w:r>
      <w:r>
        <w:rPr>
          <w:rFonts w:cs="Arial"/>
        </w:rPr>
        <w:t xml:space="preserve"> </w:t>
      </w:r>
      <w:r w:rsidRPr="004F7565">
        <w:rPr>
          <w:rFonts w:cs="Arial"/>
        </w:rPr>
        <w:t>;</w:t>
      </w:r>
    </w:p>
    <w:p w:rsidR="000C164B" w:rsidRPr="000C164B" w:rsidRDefault="00C62411" w:rsidP="000C164B">
      <w:pPr>
        <w:pStyle w:val="KDParagraf"/>
        <w:spacing w:before="0"/>
        <w:rPr>
          <w:rFonts w:cs="Arial"/>
        </w:rPr>
      </w:pPr>
      <w:r w:rsidRPr="004F7565">
        <w:rPr>
          <w:rFonts w:cs="Arial"/>
        </w:rPr>
        <w:t xml:space="preserve">-     </w:t>
      </w:r>
      <w:proofErr w:type="gramStart"/>
      <w:r w:rsidR="000C164B" w:rsidRPr="000C164B">
        <w:rPr>
          <w:rFonts w:cs="Arial"/>
        </w:rPr>
        <w:t>да</w:t>
      </w:r>
      <w:proofErr w:type="gramEnd"/>
      <w:r w:rsidR="000C164B" w:rsidRPr="000C164B">
        <w:rPr>
          <w:rFonts w:cs="Arial"/>
        </w:rPr>
        <w:t xml:space="preserve"> сачине, потпишу и верификују записник о квалитативном и квантитативном пријему Услуге (сагласност односно примедбе);</w:t>
      </w:r>
    </w:p>
    <w:p w:rsidR="000C164B" w:rsidRPr="000C164B" w:rsidRDefault="000C164B" w:rsidP="000C164B">
      <w:pPr>
        <w:pStyle w:val="KDParagraf"/>
        <w:spacing w:before="0"/>
        <w:rPr>
          <w:rFonts w:cs="Arial"/>
        </w:rPr>
      </w:pPr>
      <w:r w:rsidRPr="000C164B">
        <w:rPr>
          <w:rFonts w:cs="Arial"/>
        </w:rPr>
        <w:t>-</w:t>
      </w:r>
      <w:r w:rsidRPr="000C164B">
        <w:rPr>
          <w:rFonts w:cs="Arial"/>
        </w:rPr>
        <w:tab/>
      </w:r>
      <w:proofErr w:type="gramStart"/>
      <w:r w:rsidRPr="000C164B">
        <w:rPr>
          <w:rFonts w:cs="Arial"/>
        </w:rPr>
        <w:t>исти</w:t>
      </w:r>
      <w:proofErr w:type="gramEnd"/>
      <w:r w:rsidRPr="000C164B">
        <w:rPr>
          <w:rFonts w:cs="Arial"/>
        </w:rPr>
        <w:t xml:space="preserve"> доставе другој Уговорној страни и да прате поступање по примедбама</w:t>
      </w:r>
    </w:p>
    <w:p w:rsidR="000C164B" w:rsidRPr="000C164B" w:rsidRDefault="000C164B" w:rsidP="000C164B">
      <w:pPr>
        <w:pStyle w:val="KDParagraf"/>
        <w:spacing w:before="0"/>
        <w:rPr>
          <w:rFonts w:cs="Arial"/>
        </w:rPr>
      </w:pPr>
      <w:r w:rsidRPr="000C164B">
        <w:rPr>
          <w:rFonts w:cs="Arial"/>
        </w:rPr>
        <w:t>-</w:t>
      </w:r>
      <w:r w:rsidRPr="000C164B">
        <w:rPr>
          <w:rFonts w:cs="Arial"/>
        </w:rPr>
        <w:tab/>
      </w:r>
      <w:proofErr w:type="gramStart"/>
      <w:r w:rsidRPr="000C164B">
        <w:rPr>
          <w:rFonts w:cs="Arial"/>
        </w:rPr>
        <w:t>извршавају</w:t>
      </w:r>
      <w:proofErr w:type="gramEnd"/>
      <w:r w:rsidRPr="000C164B">
        <w:rPr>
          <w:rFonts w:cs="Arial"/>
        </w:rPr>
        <w:t xml:space="preserve"> и друге дужности везане за реализацију предмета овог Уговора, по потреби.</w:t>
      </w:r>
    </w:p>
    <w:p w:rsidR="000C164B" w:rsidRDefault="000C164B" w:rsidP="000C164B">
      <w:pPr>
        <w:pStyle w:val="KDParagraf"/>
        <w:spacing w:before="0"/>
        <w:rPr>
          <w:rFonts w:cs="Arial"/>
          <w:lang w:val="sr-Cyrl-RS"/>
        </w:rPr>
      </w:pPr>
      <w:proofErr w:type="gramStart"/>
      <w:r w:rsidRPr="000C164B">
        <w:rPr>
          <w:rFonts w:cs="Arial"/>
        </w:rPr>
        <w:t>Уговорне стране, могу да изврше допуне и промене овлашћених представника, званичним писаним путем.</w:t>
      </w:r>
      <w:proofErr w:type="gramEnd"/>
    </w:p>
    <w:p w:rsidR="00C62411" w:rsidRPr="004F7565" w:rsidRDefault="00C62411" w:rsidP="000C164B">
      <w:pPr>
        <w:pStyle w:val="KDParagraf"/>
        <w:spacing w:before="0"/>
        <w:rPr>
          <w:rFonts w:cs="Arial"/>
          <w:b/>
        </w:rPr>
      </w:pPr>
      <w:r w:rsidRPr="004F7565">
        <w:rPr>
          <w:rFonts w:cs="Arial"/>
          <w:b/>
        </w:rPr>
        <w:t xml:space="preserve">КВАЛИТАТИВНИ И КВАНТИТАТИВНИ ПРИЈЕМ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915F70">
        <w:rPr>
          <w:rFonts w:cs="Arial"/>
          <w:b/>
          <w:lang w:val="sr-Cyrl-RS"/>
        </w:rPr>
        <w:t>4</w:t>
      </w:r>
      <w:r w:rsidRPr="004F7565">
        <w:rPr>
          <w:rFonts w:cs="Arial"/>
        </w:rPr>
        <w:t>.</w:t>
      </w:r>
      <w:proofErr w:type="gramEnd"/>
    </w:p>
    <w:p w:rsidR="00C62411" w:rsidRPr="00A02040" w:rsidRDefault="00C62411" w:rsidP="00C62411">
      <w:pPr>
        <w:pStyle w:val="KDParagraf"/>
        <w:spacing w:before="0"/>
        <w:rPr>
          <w:rFonts w:cs="Arial"/>
          <w:lang w:val="sr-Cyrl-RS"/>
        </w:rPr>
      </w:pPr>
      <w:proofErr w:type="gramStart"/>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22CDD">
        <w:rPr>
          <w:rFonts w:cs="Arial"/>
        </w:rPr>
        <w:t xml:space="preserve"> ЈП ЕПС Огранака ТЕНТ – ТЕНТ </w:t>
      </w:r>
      <w:r>
        <w:rPr>
          <w:rFonts w:cs="Arial"/>
          <w:lang w:val="sr-Cyrl-RS"/>
        </w:rPr>
        <w:t>Б</w:t>
      </w:r>
      <w:r w:rsidRPr="00D22CDD">
        <w:rPr>
          <w:rFonts w:cs="Arial"/>
        </w:rPr>
        <w:t xml:space="preserve">, </w:t>
      </w:r>
      <w:r w:rsidRPr="00A02040">
        <w:rPr>
          <w:rFonts w:cs="Arial"/>
        </w:rPr>
        <w:t>Обреновац-Ушће.</w:t>
      </w:r>
      <w:proofErr w:type="gramEnd"/>
    </w:p>
    <w:p w:rsidR="00C62411" w:rsidRDefault="00C62411" w:rsidP="00C62411">
      <w:pPr>
        <w:pStyle w:val="KDParagraf"/>
        <w:spacing w:before="0"/>
        <w:rPr>
          <w:rFonts w:cs="Arial"/>
          <w:lang w:val="sr-Cyrl-RS"/>
        </w:rPr>
      </w:pPr>
      <w:r w:rsidRPr="00D22CDD">
        <w:rPr>
          <w:rFonts w:cs="Arial"/>
        </w:rPr>
        <w:t xml:space="preserve"> </w:t>
      </w:r>
      <w:proofErr w:type="gramStart"/>
      <w:r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w:t>
      </w:r>
      <w:r w:rsidR="001132E7">
        <w:rPr>
          <w:rFonts w:cs="Arial"/>
          <w:lang w:val="sr-Cyrl-RS"/>
        </w:rPr>
        <w:t>приговор</w:t>
      </w:r>
      <w:r w:rsidRPr="004F7565">
        <w:rPr>
          <w:rFonts w:cs="Arial"/>
        </w:rPr>
        <w:t xml:space="preserve">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roofErr w:type="gramEnd"/>
    </w:p>
    <w:p w:rsidR="00C62411" w:rsidRPr="009B5183" w:rsidRDefault="00C62411" w:rsidP="00C62411">
      <w:pPr>
        <w:pStyle w:val="KDParagraf"/>
        <w:spacing w:before="0"/>
        <w:rPr>
          <w:rFonts w:cs="Arial"/>
          <w:lang w:val="sr-Cyrl-RS"/>
        </w:rPr>
      </w:pPr>
      <w:r w:rsidRPr="004F7565">
        <w:rPr>
          <w:rFonts w:cs="Arial"/>
        </w:rPr>
        <w:t xml:space="preserve">Пружалац </w:t>
      </w:r>
      <w:proofErr w:type="gramStart"/>
      <w:r w:rsidRPr="004F7565">
        <w:rPr>
          <w:rFonts w:cs="Arial"/>
        </w:rPr>
        <w:t>услуге  се</w:t>
      </w:r>
      <w:proofErr w:type="gramEnd"/>
      <w:r w:rsidRPr="004F7565">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D22CDD">
        <w:rPr>
          <w:rFonts w:cs="Arial"/>
        </w:rPr>
        <w:t>10 (десетдана)</w:t>
      </w:r>
      <w:r w:rsidRPr="004F7565">
        <w:rPr>
          <w:rFonts w:cs="Arial"/>
        </w:rPr>
        <w:t>од момента пријема рекламације о свом трошку.</w:t>
      </w:r>
    </w:p>
    <w:p w:rsidR="00C62411" w:rsidRPr="004F7565" w:rsidRDefault="00C62411" w:rsidP="00C62411">
      <w:pPr>
        <w:pStyle w:val="KDParagraf"/>
        <w:spacing w:before="0"/>
        <w:rPr>
          <w:rFonts w:cs="Arial"/>
          <w:b/>
        </w:rPr>
      </w:pPr>
      <w:r w:rsidRPr="004F7565">
        <w:rPr>
          <w:rFonts w:cs="Arial"/>
          <w:b/>
        </w:rPr>
        <w:t xml:space="preserve">ГАРАНТНИ РОК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915F70">
        <w:rPr>
          <w:rFonts w:cs="Arial"/>
          <w:b/>
          <w:lang w:val="sr-Cyrl-RS"/>
        </w:rPr>
        <w:t>5</w:t>
      </w:r>
      <w:r w:rsidRPr="004F7565">
        <w:rPr>
          <w:rFonts w:cs="Arial"/>
        </w:rPr>
        <w:t>.</w:t>
      </w:r>
      <w:proofErr w:type="gramEnd"/>
    </w:p>
    <w:p w:rsidR="00F16310" w:rsidRDefault="00C62411" w:rsidP="00C62411">
      <w:pPr>
        <w:pStyle w:val="KDParagraf"/>
        <w:spacing w:before="0"/>
        <w:rPr>
          <w:rFonts w:cs="Arial"/>
          <w:lang w:val="sr-Cyrl-RS" w:eastAsia="zh-CN"/>
        </w:rPr>
      </w:pPr>
      <w:r w:rsidRPr="004F7565">
        <w:rPr>
          <w:rFonts w:cs="Arial"/>
          <w:color w:val="000000" w:themeColor="text1"/>
        </w:rPr>
        <w:t xml:space="preserve">Гарантни рок </w:t>
      </w:r>
      <w:r>
        <w:rPr>
          <w:rFonts w:cs="Arial"/>
          <w:color w:val="000000" w:themeColor="text1"/>
          <w:lang w:val="sr-Cyrl-RS"/>
        </w:rPr>
        <w:t>износи</w:t>
      </w:r>
      <w:r w:rsidRPr="004F7565">
        <w:rPr>
          <w:rFonts w:cs="Arial"/>
          <w:color w:val="000000" w:themeColor="text1"/>
        </w:rPr>
        <w:t xml:space="preserve"> </w:t>
      </w:r>
      <w:r>
        <w:rPr>
          <w:rFonts w:cs="Arial"/>
          <w:color w:val="000000" w:themeColor="text1"/>
          <w:lang w:val="sr-Cyrl-RS"/>
        </w:rPr>
        <w:t>____</w:t>
      </w:r>
      <w:r w:rsidRPr="004F7565">
        <w:rPr>
          <w:rFonts w:cs="Arial"/>
          <w:color w:val="000000" w:themeColor="text1"/>
        </w:rPr>
        <w:t xml:space="preserve"> месеци</w:t>
      </w:r>
      <w:r w:rsidR="00617AA8" w:rsidRPr="00617AA8">
        <w:rPr>
          <w:rFonts w:cs="Arial"/>
          <w:lang w:eastAsia="zh-CN"/>
        </w:rPr>
        <w:t xml:space="preserve"> </w:t>
      </w:r>
      <w:r w:rsidR="00F16310" w:rsidRPr="00F16310">
        <w:rPr>
          <w:rFonts w:cs="Arial"/>
          <w:lang w:eastAsia="zh-CN"/>
        </w:rPr>
        <w:t>од квалитативног и квантитативног пријема услуга (без примедби</w:t>
      </w:r>
      <w:proofErr w:type="gramStart"/>
      <w:r w:rsidR="00F16310" w:rsidRPr="00F16310">
        <w:rPr>
          <w:rFonts w:cs="Arial"/>
          <w:lang w:eastAsia="zh-CN"/>
        </w:rPr>
        <w:t>) .</w:t>
      </w:r>
      <w:proofErr w:type="gramEnd"/>
    </w:p>
    <w:p w:rsidR="00C62411" w:rsidRPr="004F7565" w:rsidRDefault="00F16310" w:rsidP="00C62411">
      <w:pPr>
        <w:pStyle w:val="KDParagraf"/>
        <w:spacing w:before="0"/>
        <w:rPr>
          <w:rFonts w:cs="Arial"/>
          <w:color w:val="000000" w:themeColor="text1"/>
        </w:rPr>
      </w:pPr>
      <w:r w:rsidRPr="00F16310">
        <w:rPr>
          <w:rFonts w:cs="Arial"/>
          <w:lang w:eastAsia="zh-CN"/>
        </w:rPr>
        <w:t xml:space="preserve"> </w:t>
      </w:r>
      <w:r w:rsidR="00C62411" w:rsidRPr="004F7565">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00C62411" w:rsidRPr="004F7565">
        <w:rPr>
          <w:rFonts w:cs="Arial"/>
          <w:color w:val="000000" w:themeColor="text1"/>
        </w:rPr>
        <w:t>:пет</w:t>
      </w:r>
      <w:proofErr w:type="gramEnd"/>
      <w:r w:rsidR="00C62411" w:rsidRPr="004F7565">
        <w:rPr>
          <w:rFonts w:cs="Arial"/>
          <w:color w:val="000000" w:themeColor="text1"/>
        </w:rPr>
        <w:t xml:space="preserve">) дана по утврђивању недостатка. </w:t>
      </w:r>
    </w:p>
    <w:p w:rsidR="004B2395" w:rsidRPr="004B2395" w:rsidRDefault="00C62411" w:rsidP="00C62411">
      <w:pPr>
        <w:pStyle w:val="KDParagraf"/>
        <w:spacing w:before="0"/>
        <w:rPr>
          <w:rFonts w:cs="Arial"/>
          <w:color w:val="000000" w:themeColor="text1"/>
          <w:lang w:val="sr-Cyrl-RS"/>
        </w:rPr>
      </w:pPr>
      <w:r w:rsidRPr="004F7565">
        <w:rPr>
          <w:rFonts w:cs="Arial"/>
          <w:color w:val="000000" w:themeColor="text1"/>
        </w:rPr>
        <w:t>Пружалац услуге се обавезује да најкасније у року од 10 (словима</w:t>
      </w:r>
      <w:proofErr w:type="gramStart"/>
      <w:r w:rsidRPr="004F7565">
        <w:rPr>
          <w:rFonts w:cs="Arial"/>
          <w:color w:val="000000" w:themeColor="text1"/>
        </w:rPr>
        <w:t>:десет</w:t>
      </w:r>
      <w:proofErr w:type="gramEnd"/>
      <w:r w:rsidRPr="004F7565">
        <w:rPr>
          <w:rFonts w:cs="Arial"/>
          <w:color w:val="000000" w:themeColor="text1"/>
        </w:rPr>
        <w:t>) дана од дана пријема рекламације отклони утврђене недостатке о свом трошку.</w:t>
      </w:r>
    </w:p>
    <w:p w:rsidR="00C62411" w:rsidRPr="004F7565" w:rsidRDefault="00C62411" w:rsidP="00C62411">
      <w:pPr>
        <w:pStyle w:val="KDParagraf"/>
        <w:spacing w:before="0"/>
        <w:rPr>
          <w:rFonts w:cs="Arial"/>
          <w:b/>
        </w:rPr>
      </w:pPr>
      <w:r w:rsidRPr="004F7565">
        <w:rPr>
          <w:rFonts w:cs="Arial"/>
          <w:b/>
        </w:rPr>
        <w:t>ВИША СИЛА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915F70">
        <w:rPr>
          <w:rFonts w:cs="Arial"/>
          <w:b/>
          <w:lang w:val="sr-Cyrl-RS"/>
        </w:rPr>
        <w:t>6</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w:t>
      </w:r>
      <w:r w:rsidRPr="004F7565">
        <w:rPr>
          <w:rFonts w:cs="Arial"/>
          <w:color w:val="000000" w:themeColor="text1"/>
        </w:rPr>
        <w:lastRenderedPageBreak/>
        <w:t>страна обавештена, у року од најдуже 3 (словима</w:t>
      </w:r>
      <w:proofErr w:type="gramStart"/>
      <w:r w:rsidRPr="004F7565">
        <w:rPr>
          <w:rFonts w:cs="Arial"/>
          <w:color w:val="000000" w:themeColor="text1"/>
        </w:rPr>
        <w:t>:три</w:t>
      </w:r>
      <w:proofErr w:type="gramEnd"/>
      <w:r w:rsidRPr="004F7565">
        <w:rPr>
          <w:rFonts w:cs="Arial"/>
          <w:color w:val="000000" w:themeColor="text1"/>
        </w:rPr>
        <w:t>) радна дана о наступању више силе.</w:t>
      </w:r>
    </w:p>
    <w:p w:rsidR="0024477E" w:rsidRDefault="00C62411" w:rsidP="00C62411">
      <w:pPr>
        <w:pStyle w:val="KDParagraf"/>
        <w:spacing w:before="0"/>
        <w:rPr>
          <w:rFonts w:cs="Arial"/>
          <w:color w:val="000000" w:themeColor="text1"/>
          <w:lang w:val="sr-Cyrl-RS"/>
        </w:rPr>
      </w:pPr>
      <w:proofErr w:type="gramStart"/>
      <w:r w:rsidRPr="004F7565">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4F7565">
        <w:rPr>
          <w:rFonts w:cs="Arial"/>
          <w:color w:val="000000" w:themeColor="text1"/>
        </w:rPr>
        <w:t xml:space="preserve"> </w:t>
      </w:r>
    </w:p>
    <w:p w:rsidR="00C62411" w:rsidRPr="0024477E" w:rsidRDefault="00C62411" w:rsidP="00C62411">
      <w:pPr>
        <w:pStyle w:val="KDParagraf"/>
        <w:spacing w:before="0"/>
        <w:rPr>
          <w:rFonts w:cs="Arial"/>
          <w:color w:val="000000" w:themeColor="text1"/>
          <w:lang w:val="sr-Cyrl-RS"/>
        </w:rPr>
      </w:pPr>
      <w:proofErr w:type="gramStart"/>
      <w:r w:rsidRPr="004F7565">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C62411" w:rsidRPr="009B5183" w:rsidRDefault="00C62411" w:rsidP="00C62411">
      <w:pPr>
        <w:pStyle w:val="KDParagraf"/>
        <w:spacing w:before="0"/>
        <w:rPr>
          <w:rFonts w:cs="Arial"/>
          <w:color w:val="000000" w:themeColor="text1"/>
          <w:lang w:val="sr-Cyrl-RS"/>
        </w:rPr>
      </w:pPr>
      <w:r w:rsidRPr="004F7565">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C62411" w:rsidRPr="004F7565" w:rsidRDefault="00C62411" w:rsidP="00C62411">
      <w:pPr>
        <w:pStyle w:val="KDParagraf"/>
        <w:spacing w:before="0"/>
        <w:rPr>
          <w:rFonts w:cs="Arial"/>
          <w:b/>
        </w:rPr>
      </w:pPr>
      <w:r w:rsidRPr="004F7565">
        <w:rPr>
          <w:rFonts w:cs="Arial"/>
          <w:b/>
        </w:rPr>
        <w:t>НАКНАДА ШТЕТЕ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915F70">
        <w:rPr>
          <w:rFonts w:cs="Arial"/>
          <w:b/>
          <w:lang w:val="sr-Cyrl-RS"/>
        </w:rPr>
        <w:t>7</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62411" w:rsidRPr="004F7565" w:rsidRDefault="00C62411" w:rsidP="00C62411">
      <w:pPr>
        <w:pStyle w:val="KDParagraf"/>
        <w:spacing w:before="0"/>
        <w:rPr>
          <w:rFonts w:cs="Arial"/>
        </w:rPr>
      </w:pPr>
      <w:r w:rsidRPr="004F7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62411" w:rsidRPr="004F7565" w:rsidRDefault="00C62411" w:rsidP="00C62411">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62411" w:rsidRPr="009B5183" w:rsidRDefault="00C62411" w:rsidP="00C62411">
      <w:pPr>
        <w:pStyle w:val="KDParagraf"/>
        <w:spacing w:before="0"/>
        <w:rPr>
          <w:rFonts w:cs="Arial"/>
          <w:lang w:val="sr-Cyrl-RS"/>
        </w:rPr>
      </w:pPr>
      <w:proofErr w:type="gramStart"/>
      <w:r w:rsidRPr="004F7565">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Pr>
          <w:rFonts w:cs="Arial"/>
          <w:lang w:val="sr-Cyrl-RS"/>
        </w:rPr>
        <w:t>.</w:t>
      </w:r>
      <w:proofErr w:type="gramEnd"/>
    </w:p>
    <w:p w:rsidR="00C62411" w:rsidRPr="004F7565" w:rsidRDefault="00C62411" w:rsidP="00C62411">
      <w:pPr>
        <w:pStyle w:val="KDParagraf"/>
        <w:spacing w:before="0"/>
        <w:rPr>
          <w:rFonts w:cs="Arial"/>
          <w:b/>
        </w:rPr>
      </w:pPr>
      <w:r w:rsidRPr="004F7565">
        <w:rPr>
          <w:rFonts w:cs="Arial"/>
          <w:b/>
        </w:rPr>
        <w:t>УГОВОРНА КАЗНА</w:t>
      </w:r>
    </w:p>
    <w:p w:rsidR="00C62411" w:rsidRPr="004F7565" w:rsidRDefault="00C62411" w:rsidP="00C62411">
      <w:pPr>
        <w:pStyle w:val="KDParagraf"/>
        <w:spacing w:before="0"/>
        <w:jc w:val="center"/>
        <w:rPr>
          <w:rFonts w:cs="Arial"/>
        </w:rPr>
      </w:pPr>
      <w:proofErr w:type="gramStart"/>
      <w:r w:rsidRPr="004F7565">
        <w:rPr>
          <w:rFonts w:cs="Arial"/>
          <w:b/>
        </w:rPr>
        <w:t>Члан</w:t>
      </w:r>
      <w:r>
        <w:rPr>
          <w:rFonts w:cs="Arial"/>
          <w:b/>
          <w:lang w:val="sr-Cyrl-RS"/>
        </w:rPr>
        <w:t xml:space="preserve"> 1</w:t>
      </w:r>
      <w:r w:rsidR="00915F70">
        <w:rPr>
          <w:rFonts w:cs="Arial"/>
          <w:b/>
          <w:lang w:val="sr-Cyrl-RS"/>
        </w:rPr>
        <w:t>8</w:t>
      </w:r>
      <w:r w:rsidRPr="004F7565">
        <w:rPr>
          <w:rFonts w:cs="Arial"/>
        </w:rPr>
        <w:t>.</w:t>
      </w:r>
      <w:proofErr w:type="gramEnd"/>
    </w:p>
    <w:p w:rsidR="00524F0D" w:rsidRDefault="00524F0D" w:rsidP="00524F0D">
      <w:pPr>
        <w:pStyle w:val="KDParagraf"/>
        <w:spacing w:before="0"/>
        <w:rPr>
          <w:rFonts w:cs="Arial"/>
        </w:rPr>
      </w:pPr>
      <w:r>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Pr>
          <w:rFonts w:cs="Arial"/>
          <w:lang w:val="sr-Cyrl-RS"/>
        </w:rPr>
        <w:t>у казну</w:t>
      </w:r>
      <w:r>
        <w:rPr>
          <w:rFonts w:cs="Arial"/>
        </w:rPr>
        <w:t xml:space="preserve">, у износу од 0,2% од </w:t>
      </w:r>
      <w:r>
        <w:rPr>
          <w:rFonts w:cs="Arial"/>
          <w:lang w:val="sr-Cyrl-RS"/>
        </w:rPr>
        <w:t>укупне вредности</w:t>
      </w:r>
      <w:r>
        <w:rPr>
          <w:rFonts w:cs="Arial"/>
        </w:rPr>
        <w:t xml:space="preserve"> овог Уговора за сваки започети дан кашњења, у максималном износу од 10% од </w:t>
      </w:r>
      <w:r>
        <w:rPr>
          <w:rFonts w:cs="Arial"/>
          <w:lang w:val="sr-Cyrl-RS"/>
        </w:rPr>
        <w:t>укупне вредности</w:t>
      </w:r>
      <w:r>
        <w:rPr>
          <w:rFonts w:cs="Arial"/>
        </w:rPr>
        <w:t xml:space="preserve"> овог Уговора без пореза на додату вредност. </w:t>
      </w:r>
    </w:p>
    <w:p w:rsidR="00524F0D" w:rsidRDefault="00524F0D" w:rsidP="00524F0D">
      <w:pPr>
        <w:pStyle w:val="KDParagraf"/>
        <w:spacing w:before="0"/>
        <w:rPr>
          <w:rFonts w:cs="Arial"/>
        </w:rPr>
      </w:pPr>
      <w:r>
        <w:rPr>
          <w:rFonts w:cs="Arial"/>
        </w:rPr>
        <w:t>Плаћањ</w:t>
      </w:r>
      <w:r>
        <w:rPr>
          <w:rFonts w:cs="Arial"/>
          <w:lang w:val="sr-Cyrl-RS"/>
        </w:rPr>
        <w:t xml:space="preserve">е казне </w:t>
      </w:r>
      <w:r>
        <w:rPr>
          <w:rFonts w:cs="Arial"/>
        </w:rPr>
        <w:t xml:space="preserve">у складу са претходним ставом доспева у року од 10 (словима: десет) дана од дана издавања рачуна од стране Корисника услуге за </w:t>
      </w:r>
      <w:r>
        <w:rPr>
          <w:rFonts w:cs="Arial"/>
          <w:lang w:val="sr-Cyrl-RS"/>
        </w:rPr>
        <w:t>уговорену казну</w:t>
      </w:r>
      <w:r>
        <w:rPr>
          <w:rFonts w:cs="Arial"/>
        </w:rPr>
        <w:t>.</w:t>
      </w:r>
    </w:p>
    <w:p w:rsidR="00C62411" w:rsidRPr="004B2395" w:rsidRDefault="00524F0D" w:rsidP="00C62411">
      <w:pPr>
        <w:pStyle w:val="KDParagraf"/>
        <w:spacing w:before="0"/>
        <w:rPr>
          <w:rFonts w:cs="Arial"/>
          <w:lang w:val="sr-Cyrl-RS"/>
        </w:rPr>
      </w:pPr>
      <w:proofErr w:type="gramStart"/>
      <w:r>
        <w:rPr>
          <w:rFonts w:cs="Arial"/>
        </w:rPr>
        <w:t>Уколико Корисник услуге услед кашњења из ст.1.</w:t>
      </w:r>
      <w:proofErr w:type="gramEnd"/>
      <w:r>
        <w:rPr>
          <w:rFonts w:cs="Arial"/>
        </w:rPr>
        <w:t xml:space="preserve"> </w:t>
      </w:r>
      <w:proofErr w:type="gramStart"/>
      <w:r>
        <w:rPr>
          <w:rFonts w:cs="Arial"/>
        </w:rPr>
        <w:t>овог</w:t>
      </w:r>
      <w:proofErr w:type="gramEnd"/>
      <w:r>
        <w:rPr>
          <w:rFonts w:cs="Arial"/>
        </w:rPr>
        <w:t xml:space="preserve"> члана, претрпи штету која је већа од износа </w:t>
      </w:r>
      <w:r>
        <w:rPr>
          <w:rFonts w:cs="Arial"/>
          <w:lang w:val="sr-Cyrl-RS"/>
        </w:rPr>
        <w:t>казне</w:t>
      </w:r>
      <w:r>
        <w:rPr>
          <w:rFonts w:cs="Arial"/>
        </w:rPr>
        <w:t>, има право на накнаду разлике између претрпљене штете у целости и исплаћен</w:t>
      </w:r>
      <w:r>
        <w:rPr>
          <w:rFonts w:cs="Arial"/>
          <w:lang w:val="sr-Cyrl-RS"/>
        </w:rPr>
        <w:t>е казне</w:t>
      </w:r>
      <w:r>
        <w:rPr>
          <w:rFonts w:cs="Arial"/>
        </w:rPr>
        <w:t>.</w:t>
      </w:r>
    </w:p>
    <w:p w:rsidR="00C62411" w:rsidRPr="004F7565" w:rsidRDefault="00C62411" w:rsidP="00C62411">
      <w:pPr>
        <w:pStyle w:val="KDParagraf"/>
        <w:spacing w:before="0"/>
        <w:rPr>
          <w:rFonts w:cs="Arial"/>
          <w:b/>
        </w:rPr>
      </w:pPr>
      <w:r w:rsidRPr="004F7565">
        <w:rPr>
          <w:rFonts w:cs="Arial"/>
          <w:b/>
        </w:rPr>
        <w:t>РАСКИД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915F70">
        <w:rPr>
          <w:rFonts w:cs="Arial"/>
          <w:b/>
          <w:lang w:val="sr-Cyrl-RS"/>
        </w:rPr>
        <w:t>9</w:t>
      </w:r>
      <w:r w:rsidRPr="004F7565">
        <w:rPr>
          <w:rFonts w:cs="Arial"/>
        </w:rPr>
        <w:t>.</w:t>
      </w:r>
      <w:proofErr w:type="gramEnd"/>
    </w:p>
    <w:p w:rsidR="00524F0D" w:rsidRDefault="00524F0D" w:rsidP="00524F0D">
      <w:pPr>
        <w:pStyle w:val="KDParagraf"/>
        <w:spacing w:before="0"/>
        <w:rPr>
          <w:rFonts w:cs="Arial"/>
        </w:rPr>
      </w:pPr>
      <w:r>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524F0D" w:rsidRDefault="00524F0D" w:rsidP="00524F0D">
      <w:pPr>
        <w:pStyle w:val="KDParagraf"/>
        <w:spacing w:before="0"/>
        <w:rPr>
          <w:rFonts w:cs="Arial"/>
          <w:lang w:val="sr-Cyrl-RS"/>
        </w:rPr>
      </w:pPr>
      <w:r>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524F0D" w:rsidRDefault="00524F0D" w:rsidP="00524F0D">
      <w:pPr>
        <w:pStyle w:val="KDParagraf"/>
        <w:spacing w:before="0"/>
        <w:rPr>
          <w:rFonts w:cs="Arial"/>
          <w:lang w:val="sr-Cyrl-RS"/>
        </w:rPr>
      </w:pPr>
    </w:p>
    <w:p w:rsidR="00524F0D" w:rsidRDefault="00524F0D" w:rsidP="00524F0D">
      <w:pPr>
        <w:pStyle w:val="KDParagraf"/>
        <w:spacing w:before="0"/>
        <w:rPr>
          <w:rFonts w:cs="Arial"/>
          <w:lang w:val="sr-Cyrl-RS"/>
        </w:rPr>
      </w:pPr>
      <w:r>
        <w:rPr>
          <w:rFonts w:cs="Arial"/>
        </w:rPr>
        <w:lastRenderedPageBreak/>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62411" w:rsidRPr="004F7565" w:rsidRDefault="00C62411" w:rsidP="00C62411">
      <w:pPr>
        <w:pStyle w:val="KDParagraf"/>
        <w:spacing w:before="0"/>
        <w:rPr>
          <w:rFonts w:cs="Arial"/>
          <w:b/>
        </w:rPr>
      </w:pPr>
      <w:r w:rsidRPr="004F7565">
        <w:rPr>
          <w:rFonts w:cs="Arial"/>
          <w:b/>
        </w:rPr>
        <w:t>ЗАВРШНЕ ОДРЕДБЕ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B222D8">
        <w:rPr>
          <w:rFonts w:cs="Arial"/>
          <w:b/>
          <w:lang w:val="sr-Cyrl-RS"/>
        </w:rPr>
        <w:t>20</w:t>
      </w:r>
      <w:r w:rsidRPr="004F7565">
        <w:rPr>
          <w:rFonts w:cs="Arial"/>
        </w:rPr>
        <w:t>.</w:t>
      </w:r>
      <w:proofErr w:type="gramEnd"/>
    </w:p>
    <w:p w:rsidR="00C62411" w:rsidRPr="004B2395" w:rsidRDefault="00C62411" w:rsidP="00C62411">
      <w:pPr>
        <w:pStyle w:val="KDParagraf"/>
        <w:spacing w:before="0"/>
        <w:rPr>
          <w:rFonts w:cs="Arial"/>
          <w:lang w:val="sr-Cyrl-RS"/>
        </w:rPr>
      </w:pPr>
      <w:proofErr w:type="gramStart"/>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B222D8">
        <w:rPr>
          <w:rFonts w:cs="Arial"/>
          <w:b/>
          <w:lang w:val="sr-Cyrl-RS"/>
        </w:rPr>
        <w:t>1</w:t>
      </w:r>
      <w:r w:rsidRPr="004F7565">
        <w:rPr>
          <w:rFonts w:cs="Arial"/>
        </w:rPr>
        <w:t>.</w:t>
      </w:r>
      <w:proofErr w:type="gramEnd"/>
    </w:p>
    <w:p w:rsidR="00A35F24" w:rsidRPr="0037200D" w:rsidRDefault="00D83E8F" w:rsidP="00A35F24">
      <w:pPr>
        <w:spacing w:before="0"/>
        <w:rPr>
          <w:rFonts w:cs="Arial"/>
          <w:lang w:eastAsia="sr-Latn-CS"/>
        </w:rPr>
      </w:pPr>
      <w:r>
        <w:rPr>
          <w:rFonts w:eastAsia="Calibri" w:cs="Arial"/>
          <w:lang w:val="sr-Cyrl-RS" w:eastAsia="sr-Latn-CS"/>
        </w:rPr>
        <w:t>Корисник услуга</w:t>
      </w:r>
      <w:r w:rsidR="00A35F24" w:rsidRPr="0037200D">
        <w:rPr>
          <w:rFonts w:eastAsia="Calibri"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00A35F24" w:rsidRPr="0037200D">
        <w:rPr>
          <w:rFonts w:eastAsia="Calibri" w:cs="Arial"/>
          <w:lang w:eastAsia="sr-Latn-CS"/>
        </w:rPr>
        <w:t>Закона о јавним набавкама.</w:t>
      </w:r>
      <w:proofErr w:type="gramEnd"/>
    </w:p>
    <w:p w:rsidR="00A35F24" w:rsidRPr="0037200D" w:rsidRDefault="00A35F24" w:rsidP="00A35F24">
      <w:pPr>
        <w:spacing w:before="0"/>
        <w:rPr>
          <w:rFonts w:cs="Arial"/>
          <w:lang w:eastAsia="sr-Latn-CS"/>
        </w:rPr>
      </w:pPr>
      <w:r w:rsidRPr="0037200D">
        <w:rPr>
          <w:rFonts w:eastAsia="Calibri" w:cs="Arial"/>
          <w:lang w:eastAsia="sr-Latn-CS"/>
        </w:rPr>
        <w:t xml:space="preserve">Уговорне стране током трајања овог </w:t>
      </w:r>
      <w:proofErr w:type="gramStart"/>
      <w:r w:rsidRPr="0037200D">
        <w:rPr>
          <w:rFonts w:eastAsia="Calibri" w:cs="Arial"/>
          <w:lang w:eastAsia="sr-Latn-CS"/>
        </w:rPr>
        <w:t>Уговора  због</w:t>
      </w:r>
      <w:proofErr w:type="gramEnd"/>
      <w:r w:rsidRPr="0037200D">
        <w:rPr>
          <w:rFonts w:eastAsia="Calibri" w:cs="Arial"/>
          <w:lang w:eastAsia="sr-Latn-CS"/>
        </w:rPr>
        <w:t xml:space="preserve"> промењених околности ближе одређених у члану 115. </w:t>
      </w:r>
      <w:proofErr w:type="gramStart"/>
      <w:r w:rsidRPr="0037200D">
        <w:rPr>
          <w:rFonts w:eastAsia="Calibri" w:cs="Arial"/>
          <w:lang w:eastAsia="sr-Latn-CS"/>
        </w:rPr>
        <w:t>Закона, могу у писменој форми путем Анекса извршити измене и допуне овог Уговора.</w:t>
      </w:r>
      <w:proofErr w:type="gramEnd"/>
    </w:p>
    <w:p w:rsidR="00A35F24" w:rsidRPr="0037200D" w:rsidRDefault="00A35F24" w:rsidP="00A35F24">
      <w:pPr>
        <w:spacing w:before="0"/>
        <w:rPr>
          <w:rFonts w:cs="Arial"/>
          <w:b/>
        </w:rPr>
      </w:pPr>
      <w:r w:rsidRPr="0037200D">
        <w:rPr>
          <w:rFonts w:eastAsia="Calibri" w:cs="Arial"/>
          <w:lang w:eastAsia="sr-Latn-CS"/>
        </w:rPr>
        <w:t xml:space="preserve">У свим наведеним случајевима, </w:t>
      </w:r>
      <w:r w:rsidR="006B3A2A" w:rsidRPr="006B3A2A">
        <w:rPr>
          <w:rFonts w:eastAsia="Calibri" w:cs="Arial"/>
          <w:lang w:eastAsia="sr-Latn-CS"/>
        </w:rPr>
        <w:t>Корисник услуга</w:t>
      </w:r>
      <w:r w:rsidRPr="0037200D">
        <w:rPr>
          <w:rFonts w:eastAsia="Calibri"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B222D8">
        <w:rPr>
          <w:rFonts w:cs="Arial"/>
          <w:b/>
          <w:lang w:val="sr-Cyrl-RS"/>
        </w:rPr>
        <w:t>2</w:t>
      </w:r>
      <w:r w:rsidRPr="004F7565">
        <w:rPr>
          <w:rFonts w:cs="Arial"/>
        </w:rPr>
        <w:t>.</w:t>
      </w:r>
      <w:proofErr w:type="gramEnd"/>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B222D8">
        <w:rPr>
          <w:rFonts w:cs="Arial"/>
          <w:b/>
          <w:lang w:val="sr-Cyrl-RS"/>
        </w:rPr>
        <w:t>3</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C62411" w:rsidRPr="004F7565" w:rsidRDefault="00C62411" w:rsidP="004B2395">
      <w:pPr>
        <w:pStyle w:val="KDParagraf"/>
        <w:spacing w:before="0"/>
        <w:jc w:val="center"/>
        <w:rPr>
          <w:rFonts w:cs="Arial"/>
        </w:rPr>
      </w:pPr>
      <w:proofErr w:type="gramStart"/>
      <w:r w:rsidRPr="004F7565">
        <w:rPr>
          <w:rFonts w:cs="Arial"/>
          <w:b/>
        </w:rPr>
        <w:t xml:space="preserve">Члан </w:t>
      </w:r>
      <w:r>
        <w:rPr>
          <w:rFonts w:cs="Arial"/>
          <w:b/>
          <w:lang w:val="sr-Cyrl-RS"/>
        </w:rPr>
        <w:t>2</w:t>
      </w:r>
      <w:r w:rsidR="00B222D8">
        <w:rPr>
          <w:rFonts w:cs="Arial"/>
          <w:b/>
          <w:lang w:val="sr-Cyrl-RS"/>
        </w:rPr>
        <w:t>4</w:t>
      </w:r>
      <w:r w:rsidRPr="004F7565">
        <w:rPr>
          <w:rFonts w:cs="Arial"/>
        </w:rPr>
        <w:t>.</w:t>
      </w:r>
      <w:proofErr w:type="gramEnd"/>
    </w:p>
    <w:p w:rsidR="00C62411" w:rsidRDefault="00C62411" w:rsidP="004B2395">
      <w:pPr>
        <w:pStyle w:val="KDParagraf"/>
        <w:spacing w:before="0"/>
        <w:rPr>
          <w:rFonts w:cs="Arial"/>
          <w:lang w:val="sr-Cyrl-RS"/>
        </w:rPr>
      </w:pPr>
      <w:r w:rsidRPr="004F7565">
        <w:rPr>
          <w:rFonts w:cs="Arial"/>
        </w:rPr>
        <w:t>Саставни део овог Уговора чине:</w:t>
      </w:r>
    </w:p>
    <w:p w:rsidR="00C62411" w:rsidRDefault="00C62411" w:rsidP="00B75FEF">
      <w:pPr>
        <w:pStyle w:val="KDParagraf"/>
        <w:spacing w:before="0"/>
        <w:ind w:left="2127" w:hanging="2127"/>
        <w:rPr>
          <w:rFonts w:cs="Arial"/>
          <w:lang w:val="sr-Cyrl-RS"/>
        </w:rPr>
      </w:pPr>
      <w:r>
        <w:rPr>
          <w:rFonts w:cs="Arial"/>
          <w:lang w:val="sr-Cyrl-RS"/>
        </w:rPr>
        <w:t xml:space="preserve"> - </w:t>
      </w:r>
      <w:r w:rsidRPr="00C961F0">
        <w:rPr>
          <w:rFonts w:cs="Arial"/>
        </w:rPr>
        <w:t xml:space="preserve">Прилог број </w:t>
      </w:r>
      <w:r>
        <w:rPr>
          <w:rFonts w:cs="Arial"/>
          <w:lang w:val="sr-Cyrl-RS"/>
        </w:rPr>
        <w:t xml:space="preserve">1         </w:t>
      </w:r>
      <w:r>
        <w:rPr>
          <w:rFonts w:cs="Arial"/>
        </w:rPr>
        <w:t>Конкурсна документација</w:t>
      </w:r>
      <w:r>
        <w:rPr>
          <w:rFonts w:cs="Arial"/>
          <w:lang w:val="sr-Cyrl-RS"/>
        </w:rPr>
        <w:t>:</w:t>
      </w:r>
      <w:r w:rsidRPr="003C0C4E">
        <w:rPr>
          <w:rFonts w:cs="Arial"/>
          <w:color w:val="FF0000"/>
          <w:lang w:val="sr-Cyrl-RS"/>
        </w:rPr>
        <w:t xml:space="preserve"> </w:t>
      </w:r>
      <w:r w:rsidRPr="00177F38">
        <w:rPr>
          <w:rFonts w:cs="Arial"/>
          <w:lang w:val="sr-Cyrl-RS"/>
        </w:rPr>
        <w:t xml:space="preserve">Пружалац услуге потврђују преузимање </w:t>
      </w:r>
      <w:r>
        <w:rPr>
          <w:rFonts w:cs="Arial"/>
          <w:lang w:val="sr-Cyrl-RS"/>
        </w:rPr>
        <w:t xml:space="preserve"> </w:t>
      </w:r>
      <w:r w:rsidRPr="00177F38">
        <w:rPr>
          <w:rFonts w:cs="Arial"/>
          <w:lang w:val="sr-Cyrl-RS"/>
        </w:rPr>
        <w:t xml:space="preserve">целокупне званичне конкурсне документације преко портала </w:t>
      </w:r>
      <w:r w:rsidR="00D57918" w:rsidRPr="0070472F">
        <w:rPr>
          <w:rFonts w:cs="Arial"/>
        </w:rPr>
        <w:t>јавних набавки</w:t>
      </w:r>
      <w:r>
        <w:rPr>
          <w:rFonts w:cs="Arial"/>
          <w:lang w:val="sr-Cyrl-RS"/>
        </w:rPr>
        <w:t>;</w:t>
      </w:r>
    </w:p>
    <w:p w:rsidR="00C62411" w:rsidRDefault="00C62411" w:rsidP="00B75FEF">
      <w:pPr>
        <w:pStyle w:val="KDParagraf"/>
        <w:spacing w:before="0"/>
        <w:rPr>
          <w:rFonts w:cs="Arial"/>
          <w:lang w:val="sr-Cyrl-RS"/>
        </w:rPr>
      </w:pPr>
      <w:r>
        <w:rPr>
          <w:rFonts w:cs="Arial"/>
        </w:rPr>
        <w:t xml:space="preserve"> </w:t>
      </w:r>
      <w:r>
        <w:rPr>
          <w:rFonts w:cs="Arial"/>
          <w:lang w:val="sr-Cyrl-RS"/>
        </w:rPr>
        <w:t xml:space="preserve">- </w:t>
      </w:r>
      <w:r w:rsidRPr="00C961F0">
        <w:rPr>
          <w:rFonts w:cs="Arial"/>
        </w:rPr>
        <w:t xml:space="preserve">Прилог број </w:t>
      </w:r>
      <w:r w:rsidR="00B75FEF">
        <w:rPr>
          <w:rFonts w:cs="Arial"/>
          <w:lang w:val="sr-Cyrl-RS"/>
        </w:rPr>
        <w:t xml:space="preserve">2        </w:t>
      </w:r>
      <w:r w:rsidRPr="004F7565">
        <w:rPr>
          <w:rFonts w:cs="Arial"/>
        </w:rPr>
        <w:t>Понуда;</w:t>
      </w:r>
      <w:r w:rsidRPr="004F7565">
        <w:rPr>
          <w:rFonts w:cs="Arial"/>
        </w:rPr>
        <w:tab/>
      </w:r>
    </w:p>
    <w:p w:rsidR="00C62411" w:rsidRPr="00E96390" w:rsidRDefault="00C62411" w:rsidP="00B75FEF">
      <w:pPr>
        <w:pStyle w:val="KDParagraf"/>
        <w:spacing w:before="0"/>
        <w:rPr>
          <w:rFonts w:cs="Arial"/>
          <w:lang w:val="sr-Cyrl-RS"/>
        </w:rPr>
      </w:pPr>
      <w:r>
        <w:rPr>
          <w:rFonts w:cs="Arial"/>
          <w:lang w:val="sr-Cyrl-RS"/>
        </w:rPr>
        <w:t xml:space="preserve">- </w:t>
      </w:r>
      <w:r w:rsidRPr="00C961F0">
        <w:rPr>
          <w:rFonts w:cs="Arial"/>
        </w:rPr>
        <w:t xml:space="preserve">Прилог број </w:t>
      </w:r>
      <w:r w:rsidR="00B75FEF">
        <w:rPr>
          <w:rFonts w:cs="Arial"/>
          <w:lang w:val="sr-Cyrl-RS"/>
        </w:rPr>
        <w:t xml:space="preserve">3         </w:t>
      </w:r>
      <w:r>
        <w:rPr>
          <w:rFonts w:cs="Arial"/>
          <w:lang w:val="sr-Cyrl-RS"/>
        </w:rPr>
        <w:t>Образац Структуре цене</w:t>
      </w:r>
      <w:r w:rsidRPr="004F7565">
        <w:rPr>
          <w:rFonts w:cs="Arial"/>
        </w:rPr>
        <w:t>;</w:t>
      </w:r>
      <w:r w:rsidRPr="004F7565">
        <w:rPr>
          <w:rFonts w:cs="Arial"/>
        </w:rPr>
        <w:tab/>
      </w:r>
    </w:p>
    <w:p w:rsidR="00C62411" w:rsidRDefault="00C62411" w:rsidP="00B75FEF">
      <w:pPr>
        <w:pStyle w:val="KDParagraf"/>
        <w:spacing w:before="0"/>
        <w:ind w:left="2127" w:hanging="2127"/>
        <w:rPr>
          <w:rFonts w:cs="Arial"/>
          <w:lang w:val="sr-Cyrl-RS"/>
        </w:rPr>
      </w:pPr>
      <w:r>
        <w:rPr>
          <w:rFonts w:cs="Arial"/>
          <w:lang w:val="sr-Cyrl-RS"/>
        </w:rPr>
        <w:t xml:space="preserve">-  </w:t>
      </w:r>
      <w:r w:rsidRPr="004F7565">
        <w:rPr>
          <w:rFonts w:cs="Arial"/>
        </w:rPr>
        <w:t xml:space="preserve">Прилог број </w:t>
      </w:r>
      <w:r w:rsidR="00B75FEF">
        <w:rPr>
          <w:rFonts w:cs="Arial"/>
          <w:lang w:val="sr-Cyrl-RS"/>
        </w:rPr>
        <w:t xml:space="preserve">4     </w:t>
      </w:r>
      <w:r w:rsidRPr="00E851BB">
        <w:rPr>
          <w:rFonts w:cs="Arial"/>
        </w:rPr>
        <w:t>Споразум о заједничком извршењу услуге</w:t>
      </w:r>
      <w:r>
        <w:rPr>
          <w:rFonts w:cs="Arial"/>
        </w:rPr>
        <w:t xml:space="preserve"> </w:t>
      </w:r>
      <w:r w:rsidRPr="00A02040">
        <w:rPr>
          <w:rFonts w:cs="Arial"/>
          <w:lang w:val="sr-Cyrl-RS"/>
        </w:rPr>
        <w:t xml:space="preserve">(у случају подношења </w:t>
      </w:r>
      <w:r>
        <w:rPr>
          <w:rFonts w:cs="Arial"/>
          <w:lang w:val="sr-Cyrl-RS"/>
        </w:rPr>
        <w:t xml:space="preserve">                             </w:t>
      </w:r>
      <w:r w:rsidRPr="00A02040">
        <w:rPr>
          <w:rFonts w:cs="Arial"/>
          <w:lang w:val="sr-Cyrl-RS"/>
        </w:rPr>
        <w:t>заједничке понуде)</w:t>
      </w:r>
    </w:p>
    <w:p w:rsidR="00C62411" w:rsidRPr="00826E0F" w:rsidRDefault="00C62411" w:rsidP="006D417F">
      <w:pPr>
        <w:pStyle w:val="KDParagraf"/>
        <w:spacing w:before="0"/>
        <w:rPr>
          <w:rFonts w:cs="Arial"/>
          <w:lang w:val="sr-Cyrl-RS"/>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sidR="00B75FEF">
        <w:rPr>
          <w:rFonts w:cs="Arial"/>
          <w:lang w:val="sr-Cyrl-RS"/>
        </w:rPr>
        <w:t xml:space="preserve">5       </w:t>
      </w:r>
      <w:r w:rsidRPr="00243BF3">
        <w:rPr>
          <w:rFonts w:cs="Arial"/>
          <w:lang w:val="sr-Cyrl-RS"/>
        </w:rPr>
        <w:t>П</w:t>
      </w:r>
      <w:r w:rsidRPr="00243BF3">
        <w:rPr>
          <w:lang w:val="ru-RU"/>
        </w:rPr>
        <w:t>равила</w:t>
      </w:r>
      <w:r>
        <w:t xml:space="preserve"> </w:t>
      </w:r>
      <w:r w:rsidRPr="00243BF3">
        <w:rPr>
          <w:lang w:val="ru-RU"/>
        </w:rPr>
        <w:t>безбедности на раду у тент</w:t>
      </w:r>
      <w:r w:rsidRPr="00243BF3">
        <w:rPr>
          <w:rFonts w:cs="Arial"/>
        </w:rPr>
        <w:t>;</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B222D8">
        <w:rPr>
          <w:rFonts w:cs="Arial"/>
          <w:b/>
          <w:lang w:val="sr-Cyrl-RS"/>
        </w:rPr>
        <w:t>5</w:t>
      </w:r>
      <w:r w:rsidRPr="004F7565">
        <w:rPr>
          <w:rFonts w:cs="Arial"/>
        </w:rPr>
        <w:t>.</w:t>
      </w:r>
      <w:proofErr w:type="gramEnd"/>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C62411" w:rsidRPr="004F7565" w:rsidRDefault="00C62411" w:rsidP="00C62411">
      <w:pPr>
        <w:pStyle w:val="KDParagraf"/>
        <w:spacing w:before="0"/>
        <w:rPr>
          <w:rFonts w:eastAsia="Calibri" w:cs="Arial"/>
          <w:noProof/>
          <w:color w:val="000000" w:themeColor="text1"/>
        </w:rPr>
      </w:pPr>
    </w:p>
    <w:p w:rsidR="004B2395" w:rsidRDefault="00C62411" w:rsidP="00C62411">
      <w:pPr>
        <w:pStyle w:val="KDParagraf"/>
        <w:spacing w:before="0"/>
        <w:rPr>
          <w:rFonts w:eastAsia="Calibri" w:cs="Arial"/>
          <w:noProof/>
          <w:color w:val="000000" w:themeColor="text1"/>
          <w:lang w:val="sr-Cyrl-RS"/>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4B2395" w:rsidRPr="004B2395" w:rsidRDefault="004B2395" w:rsidP="00C62411">
      <w:pPr>
        <w:pStyle w:val="KDParagraf"/>
        <w:spacing w:before="0"/>
        <w:rPr>
          <w:rFonts w:eastAsia="Calibri" w:cs="Arial"/>
          <w:noProof/>
          <w:color w:val="000000" w:themeColor="text1"/>
          <w:lang w:val="sr-Cyrl-RS"/>
        </w:rPr>
      </w:pPr>
    </w:p>
    <w:p w:rsidR="00C62411" w:rsidRPr="004F7565" w:rsidRDefault="00C62411" w:rsidP="00C62411">
      <w:pPr>
        <w:pStyle w:val="KDParagraf"/>
        <w:spacing w:before="0"/>
        <w:rPr>
          <w:rFonts w:cs="Arial"/>
          <w:b/>
        </w:rPr>
      </w:pPr>
      <w:r w:rsidRPr="004F7565">
        <w:rPr>
          <w:rFonts w:cs="Arial"/>
          <w:b/>
        </w:rPr>
        <w:t xml:space="preserve">                КОРИСНИК УСЛУГА                                                  ПРУЖАЛАЦ УСЛУГА</w:t>
      </w:r>
    </w:p>
    <w:p w:rsidR="00C62411" w:rsidRPr="004B2395" w:rsidRDefault="00C62411" w:rsidP="004B2395">
      <w:pPr>
        <w:spacing w:before="0"/>
        <w:rPr>
          <w:rFonts w:cs="Arial"/>
          <w:b/>
          <w:lang w:val="sr-Cyrl-RS"/>
        </w:rPr>
      </w:pPr>
      <w:proofErr w:type="gramStart"/>
      <w:r w:rsidRPr="004F7565">
        <w:rPr>
          <w:rFonts w:cs="Arial"/>
          <w:b/>
        </w:rPr>
        <w:t xml:space="preserve">ЈП „Електропривреда Србије“Београд             </w:t>
      </w:r>
      <w:r w:rsidR="004B2395" w:rsidRPr="004F7565">
        <w:rPr>
          <w:rFonts w:cs="Arial"/>
          <w:b/>
        </w:rPr>
        <w:t>М.П.</w:t>
      </w:r>
      <w:proofErr w:type="gramEnd"/>
      <w:r w:rsidRPr="004F7565">
        <w:rPr>
          <w:rFonts w:cs="Arial"/>
          <w:b/>
        </w:rPr>
        <w:t xml:space="preserve">                                   Назив</w:t>
      </w:r>
    </w:p>
    <w:p w:rsidR="00C62411" w:rsidRPr="004F7565" w:rsidRDefault="00C62411" w:rsidP="00C62411">
      <w:pPr>
        <w:pStyle w:val="KDParagraf"/>
        <w:spacing w:before="0"/>
        <w:rPr>
          <w:rFonts w:cs="Arial"/>
        </w:rPr>
      </w:pPr>
      <w:r w:rsidRPr="004F7565">
        <w:rPr>
          <w:rFonts w:cs="Arial"/>
        </w:rPr>
        <w:t>___________________________________                             ________________________</w:t>
      </w:r>
    </w:p>
    <w:p w:rsidR="004B2395" w:rsidRDefault="00C62411" w:rsidP="006D417F">
      <w:pPr>
        <w:pStyle w:val="KDParagraf"/>
        <w:spacing w:before="0"/>
        <w:ind w:left="851" w:hanging="851"/>
        <w:rPr>
          <w:rFonts w:cs="Arial"/>
          <w:lang w:val="sr-Cyrl-RS"/>
        </w:rPr>
      </w:pPr>
      <w:r>
        <w:rPr>
          <w:rFonts w:cs="Arial"/>
        </w:rPr>
        <w:t>Финансијски директор</w:t>
      </w:r>
      <w:r w:rsidRPr="00C62411">
        <w:rPr>
          <w:rFonts w:cs="Arial"/>
        </w:rPr>
        <w:t xml:space="preserve"> </w:t>
      </w:r>
      <w:r w:rsidRPr="00D36790">
        <w:rPr>
          <w:rFonts w:cs="Arial"/>
        </w:rPr>
        <w:t>Огранка</w:t>
      </w:r>
      <w:r>
        <w:rPr>
          <w:rFonts w:cs="Arial"/>
          <w:lang w:val="sr-Cyrl-RS"/>
        </w:rPr>
        <w:t xml:space="preserve"> </w:t>
      </w:r>
      <w:r w:rsidRPr="004F7565">
        <w:rPr>
          <w:rFonts w:cs="Arial"/>
        </w:rPr>
        <w:t>ТЕНТ,                  име и презиме</w:t>
      </w:r>
      <w:proofErr w:type="gramStart"/>
      <w:r w:rsidRPr="004F7565">
        <w:rPr>
          <w:rFonts w:cs="Arial"/>
        </w:rPr>
        <w:t>,функција</w:t>
      </w:r>
      <w:proofErr w:type="gramEnd"/>
      <w:r w:rsidRPr="004F7565">
        <w:rPr>
          <w:rFonts w:cs="Arial"/>
        </w:rPr>
        <w:t xml:space="preserve">                                            </w:t>
      </w:r>
      <w:r>
        <w:rPr>
          <w:rFonts w:cs="Arial"/>
          <w:lang w:val="sr-Cyrl-RS"/>
        </w:rPr>
        <w:t xml:space="preserve">        </w:t>
      </w:r>
      <w:r w:rsidR="006D417F">
        <w:rPr>
          <w:rFonts w:cs="Arial"/>
        </w:rPr>
        <w:t xml:space="preserve">           </w:t>
      </w:r>
      <w:r w:rsidR="003F3194" w:rsidRPr="003F3194">
        <w:rPr>
          <w:rFonts w:cs="Arial"/>
        </w:rPr>
        <w:t>Жељко Вујиновић</w:t>
      </w:r>
      <w:r w:rsidRPr="004F7565">
        <w:rPr>
          <w:rFonts w:cs="Arial"/>
        </w:rPr>
        <w:t xml:space="preserve">, </w:t>
      </w:r>
      <w:r w:rsidR="003F3194" w:rsidRPr="003F3194">
        <w:rPr>
          <w:rFonts w:cs="Arial"/>
        </w:rPr>
        <w:t>директор</w:t>
      </w:r>
      <w:r w:rsidRPr="004F7565">
        <w:rPr>
          <w:rFonts w:cs="Arial"/>
        </w:rPr>
        <w:t xml:space="preserve">        </w:t>
      </w:r>
    </w:p>
    <w:p w:rsidR="00A35F24" w:rsidRDefault="00A35F24" w:rsidP="003F3194">
      <w:pPr>
        <w:tabs>
          <w:tab w:val="left" w:pos="0"/>
        </w:tabs>
        <w:spacing w:before="0"/>
        <w:rPr>
          <w:rFonts w:cs="Arial"/>
          <w:sz w:val="18"/>
          <w:szCs w:val="18"/>
        </w:rPr>
      </w:pPr>
    </w:p>
    <w:p w:rsidR="001C3235" w:rsidRDefault="001C3235" w:rsidP="003F3194">
      <w:pPr>
        <w:tabs>
          <w:tab w:val="left" w:pos="0"/>
        </w:tabs>
        <w:spacing w:before="0"/>
        <w:rPr>
          <w:rFonts w:cs="Arial"/>
          <w:sz w:val="18"/>
          <w:szCs w:val="18"/>
        </w:rPr>
      </w:pPr>
    </w:p>
    <w:p w:rsidR="001C3235" w:rsidRPr="001C3235" w:rsidRDefault="001C3235" w:rsidP="003F3194">
      <w:pPr>
        <w:tabs>
          <w:tab w:val="left" w:pos="0"/>
        </w:tabs>
        <w:spacing w:before="0"/>
        <w:rPr>
          <w:rFonts w:cs="Arial"/>
          <w:sz w:val="18"/>
          <w:szCs w:val="18"/>
        </w:rPr>
      </w:pPr>
    </w:p>
    <w:p w:rsidR="00D22CDD" w:rsidRDefault="00D22CDD" w:rsidP="00D22CDD">
      <w:pPr>
        <w:spacing w:before="40"/>
        <w:rPr>
          <w:lang w:val="sr-Cyrl-CS"/>
        </w:rPr>
      </w:pPr>
      <w:r>
        <w:rPr>
          <w:noProof/>
        </w:rPr>
        <w:lastRenderedPageBreak/>
        <w:drawing>
          <wp:anchor distT="0" distB="0" distL="114300" distR="114300" simplePos="0" relativeHeight="251658240" behindDoc="0" locked="0" layoutInCell="1" allowOverlap="1" wp14:anchorId="21F0CFCD" wp14:editId="2E60AF49">
            <wp:simplePos x="0" y="0"/>
            <wp:positionH relativeFrom="column">
              <wp:align>left</wp:align>
            </wp:positionH>
            <wp:positionV relativeFrom="paragraph">
              <wp:align>top</wp:align>
            </wp:positionV>
            <wp:extent cx="571500" cy="590550"/>
            <wp:effectExtent l="0" t="0" r="0" b="0"/>
            <wp:wrapSquare wrapText="bothSides"/>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anchor>
        </w:drawing>
      </w:r>
    </w:p>
    <w:p w:rsidR="00243295" w:rsidRDefault="00243295" w:rsidP="00D22CDD">
      <w:pPr>
        <w:spacing w:before="40"/>
        <w:rPr>
          <w:lang w:val="sr-Cyrl-CS"/>
        </w:rPr>
      </w:pPr>
    </w:p>
    <w:p w:rsidR="00243295" w:rsidRDefault="00243295" w:rsidP="00D22CDD">
      <w:pPr>
        <w:spacing w:before="40"/>
        <w:rPr>
          <w:lang w:val="sr-Cyrl-CS"/>
        </w:rPr>
      </w:pPr>
    </w:p>
    <w:p w:rsidR="00243295" w:rsidRPr="00862FAD" w:rsidRDefault="00243295" w:rsidP="00D22CDD">
      <w:pPr>
        <w:spacing w:before="40"/>
        <w:rPr>
          <w:lang w:val="sr-Cyrl-CS"/>
        </w:rPr>
      </w:pPr>
    </w:p>
    <w:p w:rsidR="00D22CDD" w:rsidRPr="00862FAD" w:rsidRDefault="00D22CDD" w:rsidP="00D22CDD">
      <w:pPr>
        <w:spacing w:before="0" w:after="40"/>
        <w:rPr>
          <w:b/>
          <w:sz w:val="20"/>
          <w:lang w:val="sr-Latn-CS"/>
        </w:rPr>
      </w:pPr>
      <w:r w:rsidRPr="00862FAD">
        <w:rPr>
          <w:b/>
          <w:sz w:val="20"/>
        </w:rPr>
        <w:t xml:space="preserve">Огранак </w:t>
      </w:r>
      <w:r w:rsidRPr="00862FAD">
        <w:rPr>
          <w:b/>
          <w:sz w:val="20"/>
          <w:lang w:val="sr-Latn-CS"/>
        </w:rPr>
        <w:t>ТЕНТ</w:t>
      </w:r>
    </w:p>
    <w:p w:rsidR="00D22CDD" w:rsidRPr="00862FAD" w:rsidRDefault="00D22CDD" w:rsidP="00D22CDD">
      <w:pPr>
        <w:spacing w:before="0" w:after="20"/>
        <w:rPr>
          <w:b/>
          <w:sz w:val="20"/>
          <w:lang w:val="sr-Cyrl-CS"/>
        </w:rPr>
      </w:pPr>
      <w:r w:rsidRPr="00862FAD">
        <w:rPr>
          <w:b/>
          <w:sz w:val="20"/>
          <w:lang w:val="sr-Cyrl-CS"/>
        </w:rPr>
        <w:t>Сектор за управљање ризицима</w:t>
      </w:r>
    </w:p>
    <w:p w:rsidR="00F23569" w:rsidRPr="00C961F0" w:rsidRDefault="00D22CDD" w:rsidP="00C961F0">
      <w:pPr>
        <w:spacing w:before="0"/>
        <w:rPr>
          <w:b/>
          <w:sz w:val="20"/>
          <w:lang w:val="sr-Cyrl-RS"/>
        </w:rPr>
      </w:pPr>
      <w:r w:rsidRPr="00862FAD">
        <w:rPr>
          <w:b/>
          <w:sz w:val="20"/>
        </w:rPr>
        <w:t>Датум ________________</w:t>
      </w:r>
    </w:p>
    <w:p w:rsidR="004F7565" w:rsidRPr="004F7565" w:rsidRDefault="004F7565" w:rsidP="004F7565">
      <w:pPr>
        <w:spacing w:before="0"/>
        <w:jc w:val="center"/>
        <w:rPr>
          <w:rFonts w:cs="Arial"/>
          <w:b/>
          <w:lang w:val="ru-RU"/>
        </w:rPr>
      </w:pPr>
      <w:r w:rsidRPr="004F7565">
        <w:rPr>
          <w:rFonts w:cs="Arial"/>
          <w:b/>
          <w:lang w:val="ru-RU"/>
        </w:rPr>
        <w:t>ПРАВИЛА</w:t>
      </w:r>
    </w:p>
    <w:p w:rsidR="004F7565" w:rsidRPr="004F7565" w:rsidRDefault="004F7565" w:rsidP="004F7565">
      <w:pPr>
        <w:spacing w:before="0"/>
        <w:jc w:val="center"/>
        <w:rPr>
          <w:rFonts w:cs="Arial"/>
          <w:b/>
          <w:lang w:val="ru-RU"/>
        </w:rPr>
      </w:pPr>
      <w:r w:rsidRPr="004F7565">
        <w:rPr>
          <w:rFonts w:cs="Arial"/>
          <w:b/>
          <w:lang w:val="ru-RU"/>
        </w:rPr>
        <w:t>БЕЗБЕДНОСТИ НА РАДУ У ТЕНТ</w:t>
      </w:r>
    </w:p>
    <w:p w:rsidR="004F7565" w:rsidRPr="004F7565" w:rsidRDefault="004F7565" w:rsidP="00243295">
      <w:pPr>
        <w:spacing w:before="0"/>
        <w:rPr>
          <w:rFonts w:cs="Arial"/>
          <w:lang w:val="sr-Cyrl-CS"/>
        </w:rPr>
      </w:pPr>
      <w:r w:rsidRPr="004F7565">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F7565" w:rsidRPr="004F7565" w:rsidRDefault="004F7565" w:rsidP="00243295">
      <w:pPr>
        <w:spacing w:before="0"/>
        <w:rPr>
          <w:rFonts w:cs="Arial"/>
          <w:lang w:val="sr-Cyrl-CS"/>
        </w:rPr>
      </w:pPr>
      <w:r w:rsidRPr="004F7565">
        <w:rPr>
          <w:rFonts w:cs="Arial"/>
          <w:lang w:val="sr-Cyrl-CS"/>
        </w:rPr>
        <w:t>У зависности од врсте и обима радова/услуга примењују се одређене тачке ових правила.</w:t>
      </w:r>
    </w:p>
    <w:p w:rsidR="004F7565" w:rsidRPr="004F7565" w:rsidRDefault="004F7565" w:rsidP="00243295">
      <w:pPr>
        <w:spacing w:before="0"/>
        <w:rPr>
          <w:rFonts w:cs="Arial"/>
          <w:lang w:val="sr-Cyrl-CS"/>
        </w:rPr>
      </w:pPr>
      <w:r w:rsidRPr="004F7565">
        <w:rPr>
          <w:rFonts w:cs="Arial"/>
          <w:lang w:val="sr-Cyrl-CS"/>
        </w:rPr>
        <w:t>Правила су саставни део уговора о извршењу послова од стране извођача радова/ извршиоца услуга.</w:t>
      </w:r>
    </w:p>
    <w:p w:rsidR="004F7565" w:rsidRPr="004F7565" w:rsidRDefault="004F7565" w:rsidP="00243295">
      <w:pPr>
        <w:spacing w:before="0"/>
        <w:rPr>
          <w:rFonts w:cs="Arial"/>
        </w:rPr>
      </w:pPr>
      <w:r w:rsidRPr="004F7565">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7565">
        <w:rPr>
          <w:rFonts w:cs="Arial"/>
        </w:rPr>
        <w:t>.</w:t>
      </w:r>
    </w:p>
    <w:p w:rsidR="004F7565" w:rsidRPr="004F7565" w:rsidRDefault="004F7565" w:rsidP="00243295">
      <w:pPr>
        <w:spacing w:before="0"/>
        <w:rPr>
          <w:rFonts w:cs="Arial"/>
          <w:lang w:val="sr-Cyrl-CS"/>
        </w:rPr>
      </w:pPr>
      <w:r w:rsidRPr="004F7565">
        <w:rPr>
          <w:rFonts w:cs="Arial"/>
          <w:lang w:val="sr-Cyrl-CS"/>
        </w:rPr>
        <w:t>Поштовање правила од стране извођача радова биће стриктно контролисано и свако непоштовање биће санкционисано.</w:t>
      </w:r>
    </w:p>
    <w:p w:rsidR="004F7565" w:rsidRPr="004F7565" w:rsidRDefault="004F7565" w:rsidP="004F7565">
      <w:pPr>
        <w:rPr>
          <w:rFonts w:cs="Arial"/>
          <w:lang w:val="sr-Cyrl-CS"/>
        </w:rPr>
      </w:pPr>
      <w:r w:rsidRPr="004F7565">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7565" w:rsidRPr="004F7565" w:rsidRDefault="004F7565" w:rsidP="004F7565">
      <w:pPr>
        <w:rPr>
          <w:rFonts w:cs="Arial"/>
          <w:lang w:val="sr-Cyrl-CS"/>
        </w:rPr>
      </w:pPr>
      <w:r w:rsidRPr="004F7565">
        <w:rPr>
          <w:rFonts w:cs="Arial"/>
          <w:lang w:val="sr-Cyrl-CS"/>
        </w:rPr>
        <w:t>Начин остваривања сарадње утврђује се писменим споразумом којим се одр</w:t>
      </w:r>
      <w:r w:rsidRPr="004F7565">
        <w:rPr>
          <w:rFonts w:cs="Arial"/>
        </w:rPr>
        <w:t>e</w:t>
      </w:r>
      <w:r w:rsidRPr="004F7565">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4F7565" w:rsidRPr="004F7565" w:rsidRDefault="004F7565" w:rsidP="004F7565">
      <w:pPr>
        <w:rPr>
          <w:rFonts w:cs="Arial"/>
          <w:lang w:val="sr-Cyrl-CS"/>
        </w:rPr>
      </w:pPr>
      <w:r w:rsidRPr="004F7565">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4F7565" w:rsidRPr="004F7565" w:rsidRDefault="004F7565" w:rsidP="004F7565">
      <w:pPr>
        <w:spacing w:after="40"/>
        <w:rPr>
          <w:rFonts w:cs="Arial"/>
          <w:b/>
          <w:u w:val="single"/>
          <w:lang w:val="sr-Cyrl-RS"/>
        </w:rPr>
      </w:pPr>
      <w:r w:rsidRPr="004F7565">
        <w:rPr>
          <w:rFonts w:cs="Arial"/>
          <w:b/>
          <w:u w:val="single"/>
          <w:lang w:val="sr-Latn-CS"/>
        </w:rPr>
        <w:t xml:space="preserve">I  ОБАВЕЗЕ ИЗВОЂАЧА РАДОВА </w:t>
      </w:r>
    </w:p>
    <w:p w:rsidR="004F7565" w:rsidRPr="004F7565" w:rsidRDefault="004F7565" w:rsidP="004F7565">
      <w:pPr>
        <w:rPr>
          <w:rFonts w:cs="Arial"/>
          <w:lang w:val="sr-Cyrl-CS"/>
        </w:rPr>
      </w:pPr>
      <w:r w:rsidRPr="004F7565">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7565" w:rsidRPr="004F7565" w:rsidRDefault="004F7565" w:rsidP="004F7565">
      <w:pPr>
        <w:rPr>
          <w:rFonts w:cs="Arial"/>
          <w:lang w:val="sr-Cyrl-CS"/>
        </w:rPr>
      </w:pPr>
      <w:r w:rsidRPr="004F7565">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F7565" w:rsidRDefault="004F7565" w:rsidP="004F7565">
      <w:pPr>
        <w:rPr>
          <w:rFonts w:cs="Arial"/>
          <w:lang w:val="sr-Cyrl-CS"/>
        </w:rPr>
      </w:pPr>
      <w:r w:rsidRPr="004F7565">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605B0" w:rsidRPr="004F7565" w:rsidRDefault="006605B0" w:rsidP="004F7565">
      <w:pPr>
        <w:rPr>
          <w:rFonts w:cs="Arial"/>
          <w:lang w:val="sr-Cyrl-CS"/>
        </w:rPr>
      </w:pPr>
    </w:p>
    <w:p w:rsidR="004F7565" w:rsidRPr="004F7565" w:rsidRDefault="004F7565" w:rsidP="004F7565">
      <w:pPr>
        <w:rPr>
          <w:rFonts w:cs="Arial"/>
          <w:lang w:val="sr-Cyrl-CS"/>
        </w:rPr>
      </w:pPr>
      <w:r w:rsidRPr="004F7565">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w:t>
      </w:r>
      <w:r w:rsidRPr="004F7565">
        <w:rPr>
          <w:rFonts w:cs="Arial"/>
          <w:lang w:val="sr-Cyrl-CS"/>
        </w:rPr>
        <w:lastRenderedPageBreak/>
        <w:t xml:space="preserve">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F7565" w:rsidRPr="004F7565" w:rsidRDefault="004F7565" w:rsidP="003306B4">
      <w:pPr>
        <w:numPr>
          <w:ilvl w:val="0"/>
          <w:numId w:val="22"/>
        </w:numPr>
        <w:spacing w:before="0" w:after="80" w:line="216" w:lineRule="auto"/>
        <w:rPr>
          <w:rFonts w:cs="Arial"/>
          <w:lang w:val="sr-Cyrl-CS"/>
        </w:rPr>
      </w:pPr>
      <w:r w:rsidRPr="004F7565">
        <w:rPr>
          <w:rFonts w:cs="Arial"/>
          <w:lang w:val="ru-RU"/>
        </w:rPr>
        <w:t>Забрањено је избегавање примене и/или ометање спровођења мера БЗР</w:t>
      </w:r>
    </w:p>
    <w:p w:rsidR="004F7565" w:rsidRPr="004F7565" w:rsidRDefault="004F7565" w:rsidP="003306B4">
      <w:pPr>
        <w:numPr>
          <w:ilvl w:val="0"/>
          <w:numId w:val="22"/>
        </w:numPr>
        <w:spacing w:before="0" w:after="80" w:line="216" w:lineRule="auto"/>
        <w:rPr>
          <w:rFonts w:cs="Arial"/>
          <w:lang w:val="sr-Cyrl-CS"/>
        </w:rPr>
      </w:pPr>
      <w:r w:rsidRPr="004F7565">
        <w:rPr>
          <w:rFonts w:cs="Arial"/>
          <w:lang w:val="ru-RU"/>
        </w:rPr>
        <w:t xml:space="preserve">За радове за које је Законом о БЗР обавезан да изради Елаборат о уређењу градилишта </w:t>
      </w:r>
      <w:r w:rsidRPr="004F7565">
        <w:rPr>
          <w:rFonts w:cs="Arial"/>
        </w:rPr>
        <w:t>(сходно Правилнику о садржају елабората о уређењу градилишта „Сл.гласник РС“ бр.121/12)</w:t>
      </w:r>
      <w:r w:rsidRPr="004F7565">
        <w:rPr>
          <w:rFonts w:cs="Arial"/>
          <w:lang w:val="ru-RU"/>
        </w:rPr>
        <w:t xml:space="preserve">, најмање три дан пре почетка радова </w:t>
      </w:r>
      <w:r w:rsidRPr="004F7565">
        <w:rPr>
          <w:rFonts w:cs="Arial"/>
          <w:lang w:val="sr-Latn-CS"/>
        </w:rPr>
        <w:t>Служби БЗР и ЗОП</w:t>
      </w:r>
      <w:r w:rsidRPr="004F7565">
        <w:rPr>
          <w:rFonts w:cs="Arial"/>
          <w:lang w:val="sr-Cyrl-CS"/>
        </w:rPr>
        <w:t xml:space="preserve"> достави:</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Елаборат о уређењу градилишта</w:t>
      </w:r>
      <w:r w:rsidRPr="004F7565">
        <w:rPr>
          <w:rFonts w:cs="Arial"/>
        </w:rPr>
        <w:t>,</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оверену копију Пријаве о почетку радова коју је предао надлежној инспекцији рада,</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доказ да су запослени упознати са садржином Елабората и предвиђеним мерама за безбедан и здрав рад</w:t>
      </w:r>
      <w:r w:rsidRPr="004F7565">
        <w:rPr>
          <w:rFonts w:cs="Arial"/>
        </w:rPr>
        <w:t>,</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rPr>
        <w:t>o</w:t>
      </w:r>
      <w:r w:rsidRPr="004F7565">
        <w:rPr>
          <w:rFonts w:cs="Arial"/>
          <w:lang w:val="sr-Cyrl-CS"/>
        </w:rPr>
        <w:t>сигуравајућу полису за запослене</w:t>
      </w:r>
      <w:r w:rsidRPr="004F7565">
        <w:rPr>
          <w:rFonts w:cs="Arial"/>
        </w:rPr>
        <w:t>,</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rPr>
        <w:t>с</w:t>
      </w:r>
      <w:r w:rsidRPr="004F7565">
        <w:rPr>
          <w:rFonts w:cs="Arial"/>
          <w:lang w:val="sr-Cyrl-CS"/>
        </w:rPr>
        <w:t>писак оруђа за рад, уређаја, алата и опреме и њихове атесте и сертификате,</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доказ да су запослени упознати са овим Правилима (списак лица са њиховим својеручним потписаним изјавама),</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4F7565" w:rsidRPr="004F7565" w:rsidRDefault="004F7565" w:rsidP="004F7565">
      <w:pPr>
        <w:rPr>
          <w:rFonts w:cs="Arial"/>
          <w:lang w:val="ru-RU"/>
        </w:rPr>
      </w:pPr>
      <w:r w:rsidRPr="004F7565">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7565" w:rsidRPr="004F7565" w:rsidRDefault="004F7565" w:rsidP="00E96390">
      <w:pPr>
        <w:rPr>
          <w:rFonts w:cs="Arial"/>
          <w:lang w:val="ru-RU"/>
        </w:rPr>
      </w:pPr>
      <w:r w:rsidRPr="004F7565">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F7565" w:rsidRPr="004F7565" w:rsidRDefault="004F7565" w:rsidP="003306B4">
      <w:pPr>
        <w:numPr>
          <w:ilvl w:val="0"/>
          <w:numId w:val="22"/>
        </w:numPr>
        <w:spacing w:before="0" w:line="216" w:lineRule="auto"/>
        <w:rPr>
          <w:rFonts w:cs="Arial"/>
          <w:lang w:val="ru-RU"/>
        </w:rPr>
      </w:pPr>
      <w:r w:rsidRPr="004F7565">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7565">
        <w:rPr>
          <w:rFonts w:cs="Arial"/>
          <w:lang w:val="sr-Cyrl-CS"/>
        </w:rPr>
        <w:t>(у одсуству лица за БЗР у другоји/или трећој смени, празником и сл.)</w:t>
      </w:r>
      <w:r w:rsidRPr="004F7565">
        <w:rPr>
          <w:rFonts w:cs="Arial"/>
          <w:lang w:val="ru-RU"/>
        </w:rPr>
        <w:t xml:space="preserve">. </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w:t>
      </w:r>
      <w:r w:rsidRPr="004F7565">
        <w:rPr>
          <w:rFonts w:cs="Arial"/>
          <w:lang w:val="ru-RU"/>
        </w:rPr>
        <w:lastRenderedPageBreak/>
        <w:t>уговора, поновна активација прокси картице биће омогућена подношењем Захтева за активацију прокси картица извођача радова</w:t>
      </w:r>
      <w:r w:rsidRPr="004F7565">
        <w:rPr>
          <w:rFonts w:cs="Arial"/>
        </w:rPr>
        <w:t xml:space="preserve"> Служби обезбеђења и одбране</w:t>
      </w:r>
      <w:r w:rsidRPr="004F7565">
        <w:rPr>
          <w:rFonts w:cs="Arial"/>
          <w:lang w:val="ru-RU"/>
        </w:rPr>
        <w:t xml:space="preserve"> (образац </w:t>
      </w:r>
      <w:r w:rsidRPr="004F7565">
        <w:rPr>
          <w:rFonts w:cs="Arial"/>
        </w:rPr>
        <w:t>QO.0.14.66, приказан у прилогу 2).</w:t>
      </w:r>
      <w:r w:rsidRPr="004F7565">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F7565" w:rsidRPr="004F7565" w:rsidRDefault="004F7565" w:rsidP="003306B4">
      <w:pPr>
        <w:numPr>
          <w:ilvl w:val="0"/>
          <w:numId w:val="22"/>
        </w:numPr>
        <w:tabs>
          <w:tab w:val="left" w:pos="-425"/>
          <w:tab w:val="num" w:pos="960"/>
          <w:tab w:val="left" w:pos="1191"/>
        </w:tabs>
        <w:spacing w:before="0" w:after="80" w:line="216" w:lineRule="auto"/>
        <w:rPr>
          <w:rFonts w:cs="Arial"/>
          <w:lang w:val="sr-Cyrl-CS"/>
        </w:rPr>
      </w:pPr>
      <w:r w:rsidRPr="004F7565">
        <w:rPr>
          <w:rFonts w:cs="Arial"/>
          <w:lang w:val="sr-Cyrl-CS"/>
        </w:rPr>
        <w:t xml:space="preserve">Служби обезбеђења и одбране достави захтев </w:t>
      </w:r>
      <w:r w:rsidRPr="004F7565">
        <w:rPr>
          <w:rFonts w:cs="Arial"/>
          <w:lang w:val="ru-RU"/>
        </w:rPr>
        <w:t xml:space="preserve">Списак возила и радних машина за улазак у објекте ТЕНТ (образац </w:t>
      </w:r>
      <w:r w:rsidRPr="004F7565">
        <w:rPr>
          <w:rFonts w:cs="Arial"/>
        </w:rPr>
        <w:t>QO</w:t>
      </w:r>
      <w:r w:rsidRPr="004F7565">
        <w:rPr>
          <w:rFonts w:cs="Arial"/>
          <w:lang w:val="ru-RU"/>
        </w:rPr>
        <w:t>.0.14.4</w:t>
      </w:r>
      <w:r w:rsidRPr="004F7565">
        <w:rPr>
          <w:rFonts w:cs="Arial"/>
          <w:lang w:val="sr-Latn-CS"/>
        </w:rPr>
        <w:t xml:space="preserve">4 </w:t>
      </w:r>
      <w:r w:rsidRPr="004F7565">
        <w:rPr>
          <w:rFonts w:cs="Arial"/>
          <w:lang w:val="ru-RU"/>
        </w:rPr>
        <w:t>приказан у прилогу 2)</w:t>
      </w:r>
      <w:r w:rsidRPr="004F7565">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F7565">
        <w:rPr>
          <w:rFonts w:cs="Arial"/>
          <w:lang w:val="ru-RU"/>
        </w:rPr>
        <w:t xml:space="preserve">(образац </w:t>
      </w:r>
      <w:r w:rsidRPr="004F7565">
        <w:rPr>
          <w:rFonts w:cs="Arial"/>
        </w:rPr>
        <w:t>QO</w:t>
      </w:r>
      <w:r w:rsidRPr="004F7565">
        <w:rPr>
          <w:rFonts w:cs="Arial"/>
          <w:lang w:val="ru-RU"/>
        </w:rPr>
        <w:t>.0.14.4</w:t>
      </w:r>
      <w:r w:rsidRPr="004F7565">
        <w:rPr>
          <w:rFonts w:cs="Arial"/>
          <w:lang w:val="sr-Cyrl-CS"/>
        </w:rPr>
        <w:t>3</w:t>
      </w:r>
      <w:r w:rsidRPr="004F7565">
        <w:rPr>
          <w:rFonts w:cs="Arial"/>
          <w:lang w:val="ru-RU"/>
        </w:rPr>
        <w:t>приказан у прилогу 2).</w:t>
      </w:r>
    </w:p>
    <w:p w:rsidR="004F7565" w:rsidRPr="004F7565" w:rsidRDefault="004F7565" w:rsidP="003306B4">
      <w:pPr>
        <w:numPr>
          <w:ilvl w:val="0"/>
          <w:numId w:val="22"/>
        </w:numPr>
        <w:tabs>
          <w:tab w:val="left" w:pos="-425"/>
          <w:tab w:val="num" w:pos="1401"/>
        </w:tabs>
        <w:spacing w:before="0" w:after="80" w:line="216" w:lineRule="auto"/>
        <w:rPr>
          <w:rFonts w:cs="Arial"/>
          <w:lang w:val="sr-Cyrl-CS"/>
        </w:rPr>
      </w:pPr>
      <w:r w:rsidRPr="004F7565">
        <w:rPr>
          <w:rFonts w:cs="Arial"/>
          <w:lang w:val="sr-Cyrl-CS"/>
        </w:rPr>
        <w:t xml:space="preserve">Захтевом - Списак запослених за рад ван редовног радног времена (образац </w:t>
      </w:r>
      <w:r w:rsidRPr="004F7565">
        <w:rPr>
          <w:rFonts w:cs="Arial"/>
        </w:rPr>
        <w:t>QO</w:t>
      </w:r>
      <w:r w:rsidRPr="004F7565">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F7565" w:rsidRPr="004F7565" w:rsidRDefault="004F7565" w:rsidP="003306B4">
      <w:pPr>
        <w:numPr>
          <w:ilvl w:val="0"/>
          <w:numId w:val="22"/>
        </w:numPr>
        <w:tabs>
          <w:tab w:val="left" w:pos="-425"/>
          <w:tab w:val="num" w:pos="1401"/>
        </w:tabs>
        <w:spacing w:before="0" w:after="80" w:line="216" w:lineRule="auto"/>
        <w:rPr>
          <w:rFonts w:cs="Arial"/>
          <w:lang w:val="sr-Cyrl-CS"/>
        </w:rPr>
      </w:pPr>
      <w:r w:rsidRPr="004F7565">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7565" w:rsidRPr="004F7565" w:rsidRDefault="004F7565" w:rsidP="003306B4">
      <w:pPr>
        <w:numPr>
          <w:ilvl w:val="0"/>
          <w:numId w:val="22"/>
        </w:numPr>
        <w:tabs>
          <w:tab w:val="left" w:pos="-425"/>
          <w:tab w:val="num" w:pos="1401"/>
        </w:tabs>
        <w:spacing w:before="0" w:after="80" w:line="216" w:lineRule="auto"/>
        <w:rPr>
          <w:rFonts w:cs="Arial"/>
          <w:lang w:val="sr-Cyrl-CS"/>
        </w:rPr>
      </w:pPr>
      <w:r w:rsidRPr="004F7565">
        <w:rPr>
          <w:rFonts w:cs="Arial"/>
          <w:lang w:val="sr-Cyrl-CS"/>
        </w:rPr>
        <w:t>Приликом уношења сопственог алата, опреме и материјала, сачини спецификацију истог</w:t>
      </w:r>
      <w:r w:rsidRPr="004F7565">
        <w:rPr>
          <w:rFonts w:cs="Arial"/>
        </w:rPr>
        <w:t>на обрасцу QO</w:t>
      </w:r>
      <w:r w:rsidRPr="004F7565">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F7565" w:rsidRPr="004F7565" w:rsidRDefault="004F7565" w:rsidP="003306B4">
      <w:pPr>
        <w:numPr>
          <w:ilvl w:val="0"/>
          <w:numId w:val="22"/>
        </w:numPr>
        <w:tabs>
          <w:tab w:val="left" w:pos="-425"/>
          <w:tab w:val="num" w:pos="1401"/>
        </w:tabs>
        <w:spacing w:before="0" w:line="216" w:lineRule="auto"/>
        <w:rPr>
          <w:rFonts w:cs="Arial"/>
          <w:lang w:val="sr-Cyrl-CS"/>
        </w:rPr>
      </w:pPr>
      <w:r w:rsidRPr="004F7565">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7565">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F7565" w:rsidRPr="004F7565" w:rsidRDefault="004F7565" w:rsidP="003306B4">
      <w:pPr>
        <w:numPr>
          <w:ilvl w:val="0"/>
          <w:numId w:val="22"/>
        </w:numPr>
        <w:spacing w:before="0" w:line="216" w:lineRule="auto"/>
        <w:rPr>
          <w:rFonts w:cs="Arial"/>
          <w:lang w:val="ru-RU"/>
        </w:rPr>
      </w:pPr>
      <w:r w:rsidRPr="004F7565">
        <w:rPr>
          <w:rFonts w:cs="Arial"/>
          <w:lang w:val="sr-Latn-CS"/>
        </w:rPr>
        <w:t xml:space="preserve">Приликом извођења радова придржава </w:t>
      </w:r>
      <w:r w:rsidRPr="004F7565">
        <w:rPr>
          <w:rFonts w:cs="Arial"/>
          <w:lang w:val="sr-Cyrl-CS"/>
        </w:rPr>
        <w:t xml:space="preserve">се </w:t>
      </w:r>
      <w:r w:rsidRPr="004F7565">
        <w:rPr>
          <w:rFonts w:cs="Arial"/>
          <w:lang w:val="sr-Latn-CS"/>
        </w:rPr>
        <w:t>свих законских, техничких и интерних прописа из</w:t>
      </w:r>
      <w:r w:rsidRPr="004F7565">
        <w:rPr>
          <w:rFonts w:cs="Arial"/>
          <w:lang w:val="ru-RU"/>
        </w:rPr>
        <w:t xml:space="preserve"> безбедности и здравља </w:t>
      </w:r>
      <w:r w:rsidRPr="004F7565">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F7565">
        <w:rPr>
          <w:rFonts w:cs="Arial"/>
          <w:lang w:val="sr-Cyrl-CS"/>
        </w:rPr>
        <w:t xml:space="preserve"> (</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ахтева</w:t>
      </w:r>
      <w:r w:rsidRPr="004F7565">
        <w:rPr>
          <w:rFonts w:cs="Arial"/>
          <w:lang w:val="sr-Cyrl-CS"/>
        </w:rPr>
        <w:t xml:space="preserve"> за издавање одобрења за заваривање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.0.08.13, приказан у прилогу 2</w:t>
      </w:r>
      <w:r w:rsidRPr="004F7565">
        <w:rPr>
          <w:rFonts w:cs="Arial"/>
          <w:lang w:val="sr-Latn-CS"/>
        </w:rPr>
        <w:t>)</w:t>
      </w:r>
      <w:r w:rsidRPr="004F7565">
        <w:rPr>
          <w:rFonts w:cs="Arial"/>
          <w:lang w:val="ru-RU"/>
        </w:rPr>
        <w:t xml:space="preserve">, Упутство о обезбеђењу спровођења мера заштите од зрачења при радиографском испитивању </w:t>
      </w:r>
      <w:r w:rsidRPr="004F7565">
        <w:rPr>
          <w:rFonts w:cs="Arial"/>
          <w:lang w:val="sr-Cyrl-CS"/>
        </w:rPr>
        <w:t>(</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 xml:space="preserve">ахтева </w:t>
      </w:r>
      <w:r w:rsidRPr="004F7565">
        <w:rPr>
          <w:rFonts w:cs="Arial"/>
          <w:lang w:val="sr-Cyrl-CS"/>
        </w:rPr>
        <w:t>за издавање</w:t>
      </w:r>
      <w:r w:rsidRPr="004F7565">
        <w:rPr>
          <w:rFonts w:cs="Arial"/>
          <w:lang w:val="sr-Latn-CS"/>
        </w:rPr>
        <w:t xml:space="preserve"> одобрења </w:t>
      </w:r>
      <w:r w:rsidRPr="004F7565">
        <w:rPr>
          <w:rFonts w:cs="Arial"/>
          <w:lang w:val="sr-Cyrl-CS"/>
        </w:rPr>
        <w:t>за радиографско испитивање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.0.14.</w:t>
      </w:r>
      <w:r w:rsidRPr="004F7565">
        <w:rPr>
          <w:rFonts w:cs="Arial"/>
          <w:lang w:val="sr-Latn-CS"/>
        </w:rPr>
        <w:t>34</w:t>
      </w:r>
      <w:r w:rsidRPr="004F7565">
        <w:rPr>
          <w:rFonts w:cs="Arial"/>
          <w:lang w:val="sr-Cyrl-CS"/>
        </w:rPr>
        <w:t>, приказан у прилогу 2</w:t>
      </w:r>
      <w:r w:rsidRPr="004F7565">
        <w:rPr>
          <w:rFonts w:cs="Arial"/>
          <w:lang w:val="sr-Latn-CS"/>
        </w:rPr>
        <w:t>)</w:t>
      </w:r>
      <w:r w:rsidRPr="004F7565">
        <w:rPr>
          <w:rFonts w:cs="Arial"/>
          <w:lang w:val="ru-RU"/>
        </w:rPr>
        <w:t>.</w:t>
      </w:r>
    </w:p>
    <w:p w:rsidR="004F7565" w:rsidRPr="004F7565" w:rsidRDefault="004F7565" w:rsidP="003306B4">
      <w:pPr>
        <w:numPr>
          <w:ilvl w:val="0"/>
          <w:numId w:val="22"/>
        </w:numPr>
        <w:spacing w:before="0" w:after="80" w:line="216" w:lineRule="auto"/>
        <w:rPr>
          <w:rFonts w:cs="Arial"/>
        </w:rPr>
      </w:pPr>
      <w:r w:rsidRPr="004F7565">
        <w:rPr>
          <w:rFonts w:cs="Arial"/>
        </w:rPr>
        <w:t xml:space="preserve">Поштује QU.0.06.01 Упутство o поступку извршења обезбеђења постројења за извођење радова у ТЕНТ и QU.5.05.03 Упутство o поступку извршења обезбеђења </w:t>
      </w:r>
      <w:r w:rsidRPr="004F7565">
        <w:rPr>
          <w:rFonts w:cs="Arial"/>
        </w:rPr>
        <w:lastRenderedPageBreak/>
        <w:t>постројења за време извођења радова у ТЕНТ Железнички транспорт (процедуре за изолацију и закључавање извора енергије и радних флуида).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П</w:t>
      </w:r>
      <w:r w:rsidRPr="004F7565">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7565">
        <w:rPr>
          <w:rFonts w:cs="Arial"/>
          <w:lang w:val="sr-Latn-CS"/>
        </w:rPr>
        <w:t>(</w:t>
      </w:r>
      <w:r w:rsidRPr="004F7565">
        <w:rPr>
          <w:rFonts w:cs="Arial"/>
          <w:lang w:val="sr-Cyrl-CS"/>
        </w:rPr>
        <w:t>алатне машине у радионици одржавања, погонске уређаје и машине, вучна средства ЖТ, као и транспортн</w:t>
      </w:r>
      <w:r w:rsidRPr="004F7565">
        <w:rPr>
          <w:rFonts w:cs="Arial"/>
          <w:lang w:val="en-GB"/>
        </w:rPr>
        <w:t>e</w:t>
      </w:r>
      <w:r w:rsidRPr="004F7565">
        <w:rPr>
          <w:rFonts w:cs="Arial"/>
          <w:lang w:val="sr-Cyrl-CS"/>
        </w:rPr>
        <w:t xml:space="preserve"> машин</w:t>
      </w:r>
      <w:r w:rsidRPr="004F7565">
        <w:rPr>
          <w:rFonts w:cs="Arial"/>
          <w:lang w:val="en-GB"/>
        </w:rPr>
        <w:t>e</w:t>
      </w:r>
      <w:r w:rsidRPr="004F7565">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w:t>
      </w:r>
      <w:r w:rsidRPr="004F7565">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w:t>
      </w:r>
      <w:r w:rsidRPr="004F7565">
        <w:rPr>
          <w:rFonts w:cs="Arial"/>
          <w:lang w:val="sr-Latn-CS"/>
        </w:rPr>
        <w:t xml:space="preserve">а своје </w:t>
      </w:r>
      <w:r w:rsidRPr="004F7565">
        <w:rPr>
          <w:rFonts w:cs="Arial"/>
          <w:lang w:val="ru-RU"/>
        </w:rPr>
        <w:t>запослене</w:t>
      </w:r>
      <w:r w:rsidRPr="004F7565">
        <w:rPr>
          <w:rFonts w:cs="Arial"/>
          <w:lang w:val="sr-Latn-CS"/>
        </w:rPr>
        <w:t xml:space="preserve"> обезбеди лична</w:t>
      </w:r>
      <w:r w:rsidRPr="004F7565">
        <w:rPr>
          <w:rFonts w:cs="Arial"/>
          <w:lang w:val="ru-RU"/>
        </w:rPr>
        <w:t xml:space="preserve"> и колективна</w:t>
      </w:r>
      <w:r w:rsidRPr="004F7565">
        <w:rPr>
          <w:rFonts w:cs="Arial"/>
          <w:lang w:val="sr-Latn-CS"/>
        </w:rPr>
        <w:t xml:space="preserve"> заштитна средства и сноси одговорност о њиховој</w:t>
      </w:r>
      <w:r w:rsidRPr="004F7565">
        <w:rPr>
          <w:rFonts w:cs="Arial"/>
          <w:lang w:val="ru-RU"/>
        </w:rPr>
        <w:t xml:space="preserve"> правилној</w:t>
      </w:r>
      <w:r w:rsidRPr="004F7565">
        <w:rPr>
          <w:rFonts w:cs="Arial"/>
          <w:lang w:val="sr-Latn-CS"/>
        </w:rPr>
        <w:t xml:space="preserve"> употреби.</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Запослени на радном оделу имају видно обележен назив фирме у којој раде.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С</w:t>
      </w:r>
      <w:r w:rsidRPr="004F7565">
        <w:rPr>
          <w:rFonts w:cs="Arial"/>
          <w:lang w:val="sr-Latn-CS"/>
        </w:rPr>
        <w:t xml:space="preserve">носи пуну одговорност за безбедност и здравље својих </w:t>
      </w:r>
      <w:r w:rsidRPr="004F7565">
        <w:rPr>
          <w:rFonts w:cs="Arial"/>
          <w:lang w:val="ru-RU"/>
        </w:rPr>
        <w:t>запослених</w:t>
      </w:r>
      <w:r w:rsidRPr="004F7565">
        <w:rPr>
          <w:rFonts w:cs="Arial"/>
          <w:lang w:val="sr-Latn-CS"/>
        </w:rPr>
        <w:t xml:space="preserve">, </w:t>
      </w:r>
      <w:r w:rsidRPr="004F7565">
        <w:rPr>
          <w:rFonts w:cs="Arial"/>
          <w:lang w:val="ru-RU"/>
        </w:rPr>
        <w:t>запослених</w:t>
      </w:r>
      <w:r w:rsidRPr="004F7565">
        <w:rPr>
          <w:rFonts w:cs="Arial"/>
          <w:lang w:val="sr-Latn-CS"/>
        </w:rPr>
        <w:t xml:space="preserve"> подизвођача и </w:t>
      </w:r>
      <w:r w:rsidRPr="004F7565">
        <w:rPr>
          <w:rFonts w:cs="Arial"/>
          <w:lang w:val="ru-RU"/>
        </w:rPr>
        <w:t>другог</w:t>
      </w:r>
      <w:r w:rsidRPr="004F7565">
        <w:rPr>
          <w:rFonts w:cs="Arial"/>
          <w:lang w:val="sr-Latn-CS"/>
        </w:rPr>
        <w:t xml:space="preserve"> особ</w:t>
      </w:r>
      <w:r w:rsidRPr="004F7565">
        <w:rPr>
          <w:rFonts w:cs="Arial"/>
          <w:lang w:val="ru-RU"/>
        </w:rPr>
        <w:t>ља</w:t>
      </w:r>
      <w:r w:rsidRPr="004F7565">
        <w:rPr>
          <w:rFonts w:cs="Arial"/>
          <w:lang w:val="sr-Latn-CS"/>
        </w:rPr>
        <w:t xml:space="preserve"> које </w:t>
      </w:r>
      <w:r w:rsidRPr="004F7565">
        <w:rPr>
          <w:rFonts w:cs="Arial"/>
          <w:lang w:val="ru-RU"/>
        </w:rPr>
        <w:t>је</w:t>
      </w:r>
      <w:r w:rsidRPr="004F7565">
        <w:rPr>
          <w:rFonts w:cs="Arial"/>
          <w:lang w:val="sr-Latn-CS"/>
        </w:rPr>
        <w:t xml:space="preserve"> укључен</w:t>
      </w:r>
      <w:r w:rsidRPr="004F7565">
        <w:rPr>
          <w:rFonts w:cs="Arial"/>
          <w:lang w:val="ru-RU"/>
        </w:rPr>
        <w:t>о</w:t>
      </w:r>
      <w:r w:rsidRPr="004F7565">
        <w:rPr>
          <w:rFonts w:cs="Arial"/>
          <w:lang w:val="sr-Latn-CS"/>
        </w:rPr>
        <w:t xml:space="preserve"> у радове извођача.</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Виљушкари и грађевинске машине морају бити снабдевени са ротационим светлом и звучном сиреном за вожњу уназад.</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П</w:t>
      </w:r>
      <w:r w:rsidRPr="004F7565">
        <w:rPr>
          <w:rFonts w:cs="Arial"/>
          <w:lang w:val="sr-Latn-CS"/>
        </w:rPr>
        <w:t>оштуј</w:t>
      </w:r>
      <w:r w:rsidRPr="004F7565">
        <w:rPr>
          <w:rFonts w:cs="Arial"/>
          <w:lang w:val="ru-RU"/>
        </w:rPr>
        <w:t>е</w:t>
      </w:r>
      <w:r w:rsidRPr="004F7565">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О</w:t>
      </w:r>
      <w:r w:rsidRPr="004F7565">
        <w:rPr>
          <w:rFonts w:cs="Arial"/>
          <w:lang w:val="sr-Latn-CS"/>
        </w:rPr>
        <w:t>безбеди сопствени надзор над спровођењем мера безбедности на раду и обезбеди прву  помоћ.</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О</w:t>
      </w:r>
      <w:r w:rsidRPr="004F7565">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Поштује забрану</w:t>
      </w:r>
      <w:r w:rsidRPr="004F7565">
        <w:rPr>
          <w:rFonts w:cs="Arial"/>
          <w:lang w:val="sr-Latn-CS"/>
        </w:rPr>
        <w:t xml:space="preserve"> спаљивањ</w:t>
      </w:r>
      <w:r w:rsidRPr="004F7565">
        <w:rPr>
          <w:rFonts w:cs="Arial"/>
          <w:lang w:val="ru-RU"/>
        </w:rPr>
        <w:t>а</w:t>
      </w:r>
      <w:r w:rsidRPr="004F7565">
        <w:rPr>
          <w:rFonts w:cs="Arial"/>
          <w:lang w:val="sr-Latn-CS"/>
        </w:rPr>
        <w:t xml:space="preserve"> смећа и отпадног материјала као и коришћења ватре на отвореном простору за грејање </w:t>
      </w:r>
      <w:r w:rsidRPr="004F7565">
        <w:rPr>
          <w:rFonts w:cs="Arial"/>
          <w:lang w:val="ru-RU"/>
        </w:rPr>
        <w:t>запослених</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У потпуности преузима </w:t>
      </w:r>
      <w:r w:rsidRPr="004F7565">
        <w:rPr>
          <w:rFonts w:cs="Arial"/>
          <w:lang w:val="sr-Cyrl-CS"/>
        </w:rPr>
        <w:t>с</w:t>
      </w:r>
      <w:r w:rsidRPr="004F7565">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7565">
        <w:rPr>
          <w:rFonts w:cs="Arial"/>
          <w:lang w:val="sr-Cyrl-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Благовремено извештава </w:t>
      </w:r>
      <w:r w:rsidRPr="004F7565">
        <w:rPr>
          <w:rFonts w:cs="Arial"/>
          <w:lang w:val="sr-Latn-CS"/>
        </w:rPr>
        <w:t>Служб</w:t>
      </w:r>
      <w:r w:rsidRPr="004F7565">
        <w:rPr>
          <w:rFonts w:cs="Arial"/>
        </w:rPr>
        <w:t>у</w:t>
      </w:r>
      <w:r w:rsidRPr="004F7565">
        <w:rPr>
          <w:rFonts w:cs="Arial"/>
          <w:lang w:val="sr-Latn-CS"/>
        </w:rPr>
        <w:t xml:space="preserve"> БЗР и ЗОП </w:t>
      </w:r>
      <w:r w:rsidRPr="004F7565">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7565">
        <w:rPr>
          <w:rFonts w:cs="Arial"/>
          <w:lang w:val="sr-Latn-CS"/>
        </w:rPr>
        <w:t xml:space="preserve">сваку повреду на раду својих </w:t>
      </w:r>
      <w:r w:rsidRPr="004F7565">
        <w:rPr>
          <w:rFonts w:cs="Arial"/>
          <w:lang w:val="ru-RU"/>
        </w:rPr>
        <w:t>запослених</w:t>
      </w:r>
      <w:r w:rsidRPr="004F7565">
        <w:rPr>
          <w:rFonts w:cs="Arial"/>
        </w:rPr>
        <w:t>, акцидент или инцидент.</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7565" w:rsidRPr="004F7565" w:rsidRDefault="004F7565" w:rsidP="003306B4">
      <w:pPr>
        <w:numPr>
          <w:ilvl w:val="0"/>
          <w:numId w:val="22"/>
        </w:numPr>
        <w:spacing w:before="0" w:after="80" w:line="216" w:lineRule="auto"/>
        <w:ind w:left="357" w:hanging="357"/>
        <w:rPr>
          <w:rFonts w:cs="Arial"/>
          <w:lang w:val="ru-RU"/>
        </w:rPr>
      </w:pPr>
      <w:r w:rsidRPr="004F7565">
        <w:rPr>
          <w:rFonts w:cs="Arial"/>
          <w:lang w:val="ru-RU"/>
        </w:rPr>
        <w:t>Р</w:t>
      </w:r>
      <w:r w:rsidRPr="004F7565">
        <w:rPr>
          <w:rFonts w:cs="Arial"/>
          <w:lang w:val="sr-Latn-CS"/>
        </w:rPr>
        <w:t>адни простор одржава уредан</w:t>
      </w:r>
      <w:r w:rsidRPr="004F7565">
        <w:rPr>
          <w:rFonts w:cs="Arial"/>
          <w:lang w:val="ru-RU"/>
        </w:rPr>
        <w:t xml:space="preserve">, </w:t>
      </w:r>
      <w:r w:rsidRPr="004F7565">
        <w:rPr>
          <w:rFonts w:cs="Arial"/>
          <w:lang w:val="sr-Latn-CS"/>
        </w:rPr>
        <w:t>чист, сигуран за кретање радника и транспорт.</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 xml:space="preserve">Свакодневно, уз сагласност  </w:t>
      </w:r>
      <w:r w:rsidRPr="004F7565">
        <w:rPr>
          <w:rFonts w:cs="Arial"/>
          <w:lang w:val="ru-RU"/>
        </w:rPr>
        <w:t>н</w:t>
      </w:r>
      <w:r w:rsidRPr="004F7565">
        <w:rPr>
          <w:rFonts w:cs="Arial"/>
          <w:lang w:val="sr-Latn-CS"/>
        </w:rPr>
        <w:t>аручиоц</w:t>
      </w:r>
      <w:r w:rsidRPr="004F7565">
        <w:rPr>
          <w:rFonts w:cs="Arial"/>
          <w:lang w:val="ru-RU"/>
        </w:rPr>
        <w:t>а</w:t>
      </w:r>
      <w:r w:rsidRPr="004F7565">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lastRenderedPageBreak/>
        <w:t xml:space="preserve">Монтажни материјал </w:t>
      </w:r>
      <w:r w:rsidRPr="004F7565">
        <w:rPr>
          <w:rFonts w:cs="Arial"/>
          <w:lang w:val="ru-RU"/>
        </w:rPr>
        <w:t>прописно складишти</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Сва опасна места (опасност од пада са висин</w:t>
      </w:r>
      <w:r w:rsidRPr="004F7565">
        <w:rPr>
          <w:rFonts w:cs="Arial"/>
          <w:lang w:val="ru-RU"/>
        </w:rPr>
        <w:t>е и друго</w:t>
      </w:r>
      <w:r w:rsidRPr="004F7565">
        <w:rPr>
          <w:rFonts w:cs="Arial"/>
          <w:lang w:val="sr-Latn-CS"/>
        </w:rPr>
        <w:t>) обезбеди траком</w:t>
      </w:r>
      <w:r w:rsidRPr="004F7565">
        <w:rPr>
          <w:rFonts w:cs="Arial"/>
          <w:lang w:val="ru-RU"/>
        </w:rPr>
        <w:t xml:space="preserve">, </w:t>
      </w:r>
      <w:r w:rsidRPr="004F7565">
        <w:rPr>
          <w:rFonts w:cs="Arial"/>
          <w:lang w:val="sr-Latn-CS"/>
        </w:rPr>
        <w:t>оградом</w:t>
      </w:r>
      <w:r w:rsidRPr="004F7565">
        <w:rPr>
          <w:rFonts w:cs="Arial"/>
          <w:lang w:val="ru-RU"/>
        </w:rPr>
        <w:t xml:space="preserve"> и таблама упозорења</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 xml:space="preserve">Све грађевинске скеле </w:t>
      </w:r>
      <w:r w:rsidRPr="004F7565">
        <w:rPr>
          <w:rFonts w:cs="Arial"/>
          <w:lang w:val="sr-Cyrl-CS"/>
        </w:rPr>
        <w:t>буду</w:t>
      </w:r>
      <w:r w:rsidRPr="004F7565">
        <w:rPr>
          <w:rFonts w:cs="Arial"/>
          <w:lang w:val="sr-Latn-CS"/>
        </w:rPr>
        <w:t xml:space="preserve"> монтиране од стране специјализованих фирми</w:t>
      </w:r>
      <w:r w:rsidRPr="004F7565">
        <w:rPr>
          <w:rFonts w:cs="Arial"/>
          <w:lang w:val="ru-RU"/>
        </w:rPr>
        <w:t>,</w:t>
      </w:r>
      <w:r w:rsidRPr="004F7565">
        <w:rPr>
          <w:rFonts w:cs="Arial"/>
          <w:lang w:val="sr-Latn-CS"/>
        </w:rPr>
        <w:t xml:space="preserve"> по урађеном пројекту</w:t>
      </w:r>
      <w:r w:rsidRPr="004F7565">
        <w:rPr>
          <w:rFonts w:cs="Arial"/>
          <w:lang w:val="ru-RU"/>
        </w:rPr>
        <w:t xml:space="preserve"> и </w:t>
      </w:r>
      <w:r w:rsidRPr="004F7565">
        <w:rPr>
          <w:rFonts w:cs="Arial"/>
          <w:lang w:val="sr-Latn-CS"/>
        </w:rPr>
        <w:t>прегледане пре употребе од стране корисника.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На захтев надзорног органа н</w:t>
      </w:r>
      <w:r w:rsidRPr="004F7565">
        <w:rPr>
          <w:rFonts w:cs="Arial"/>
          <w:lang w:val="sr-Latn-CS"/>
        </w:rPr>
        <w:t>а градилишту обезбеди довољан број мобилних тоалета.</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 xml:space="preserve">Наручиоцу радова не ремети редован процес производње и рад </w:t>
      </w:r>
      <w:r w:rsidRPr="004F7565">
        <w:rPr>
          <w:rFonts w:cs="Arial"/>
          <w:lang w:val="ru-RU"/>
        </w:rPr>
        <w:t>запослених</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Поштује радну и технолошку дисциплину установљену код наручиоца радова.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Обавеже својезапослене </w:t>
      </w:r>
      <w:r w:rsidRPr="004F7565">
        <w:rPr>
          <w:rFonts w:cs="Arial"/>
          <w:lang w:val="sr-Latn-CS"/>
        </w:rPr>
        <w:t xml:space="preserve">да стално носе </w:t>
      </w:r>
      <w:r w:rsidRPr="004F7565">
        <w:rPr>
          <w:rFonts w:cs="Arial"/>
          <w:lang w:val="sr-Cyrl-CS"/>
        </w:rPr>
        <w:t xml:space="preserve">лична </w:t>
      </w:r>
      <w:r w:rsidRPr="004F7565">
        <w:rPr>
          <w:rFonts w:cs="Arial"/>
          <w:lang w:val="sr-Latn-CS"/>
        </w:rPr>
        <w:t>док</w:t>
      </w:r>
      <w:r w:rsidRPr="004F7565">
        <w:rPr>
          <w:rFonts w:cs="Arial"/>
          <w:lang w:val="ru-RU"/>
        </w:rPr>
        <w:t>у</w:t>
      </w:r>
      <w:r w:rsidRPr="004F7565">
        <w:rPr>
          <w:rFonts w:cs="Arial"/>
          <w:lang w:val="sr-Latn-CS"/>
        </w:rPr>
        <w:t>мента и покажу их на захтев овлашћених лица за безбедност.</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Запослени</w:t>
      </w:r>
      <w:r w:rsidRPr="004F7565">
        <w:rPr>
          <w:rFonts w:cs="Arial"/>
          <w:lang w:val="sr-Latn-CS"/>
        </w:rPr>
        <w:t xml:space="preserve"> извођача и подизвођача радова бораве и крећу се само у објектима ТЕНТ на којима изводе радове.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Забрањено је уношење оружја унутар локација Огранка ТЕНТ, као и неовлашћено фотографисање.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Обавезно је придржавање правила и сигнализације безбедности у саобраћају.</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На захтев надзорног органа, удаљи запосленог са градилишта, када се утврди да је неподобан за даљи рад на градилишту.</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F7565" w:rsidRPr="004F7565" w:rsidRDefault="004F7565" w:rsidP="00E96390">
      <w:pPr>
        <w:spacing w:before="0"/>
        <w:jc w:val="left"/>
        <w:rPr>
          <w:rFonts w:cs="Arial"/>
          <w:b/>
          <w:u w:val="single"/>
          <w:lang w:val="sr-Cyrl-CS"/>
        </w:rPr>
      </w:pPr>
      <w:r w:rsidRPr="004F7565">
        <w:rPr>
          <w:rFonts w:cs="Arial"/>
          <w:b/>
          <w:u w:val="single"/>
          <w:lang w:val="sr-Cyrl-CS"/>
        </w:rPr>
        <w:t>II ОБАВЕЗЕ ИЗВОЂАЧА РАДОВА ЧИЈИ СУ ЗАПОСЛЕНИ АНГАЖОВАНИ</w:t>
      </w:r>
    </w:p>
    <w:p w:rsidR="004F7565" w:rsidRPr="004F7565" w:rsidRDefault="004F7565" w:rsidP="00E96390">
      <w:pPr>
        <w:spacing w:before="0"/>
        <w:jc w:val="left"/>
        <w:rPr>
          <w:rFonts w:cs="Arial"/>
          <w:b/>
          <w:u w:val="single"/>
          <w:lang w:val="sr-Cyrl-CS"/>
        </w:rPr>
      </w:pPr>
      <w:r w:rsidRPr="004F7565">
        <w:rPr>
          <w:rFonts w:cs="Arial"/>
          <w:b/>
          <w:u w:val="single"/>
          <w:lang w:val="sr-Cyrl-CS"/>
        </w:rPr>
        <w:t>ПО „НОРМА ЧАС“</w:t>
      </w:r>
    </w:p>
    <w:p w:rsidR="004F7565" w:rsidRPr="004F7565" w:rsidRDefault="004F7565" w:rsidP="00E96390">
      <w:pPr>
        <w:autoSpaceDE w:val="0"/>
        <w:autoSpaceDN w:val="0"/>
        <w:adjustRightInd w:val="0"/>
        <w:spacing w:before="0"/>
        <w:jc w:val="left"/>
        <w:rPr>
          <w:rFonts w:cs="Arial"/>
          <w:lang w:val="sr-Cyrl-RS"/>
        </w:rPr>
      </w:pPr>
      <w:r w:rsidRPr="004F7565">
        <w:rPr>
          <w:rFonts w:cs="Arial"/>
          <w:color w:val="000000"/>
        </w:rPr>
        <w:t>И</w:t>
      </w:r>
      <w:r w:rsidRPr="004F7565">
        <w:rPr>
          <w:rFonts w:cs="Arial"/>
          <w:color w:val="000000"/>
          <w:lang w:val="sr-Latn-CS"/>
        </w:rPr>
        <w:t>звођач радова</w:t>
      </w:r>
      <w:r w:rsidRPr="004F7565">
        <w:rPr>
          <w:rFonts w:cs="Arial"/>
          <w:color w:val="000000"/>
        </w:rPr>
        <w:t xml:space="preserve"> који своје запослене ангажују по „норма часу“, у организацији ТЕНТ, обавезан је </w:t>
      </w:r>
      <w:r w:rsidRPr="004F7565">
        <w:rPr>
          <w:rFonts w:cs="Arial"/>
        </w:rPr>
        <w:t>да:</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За извођење радова (обављање посла) ангажује здравствено способне запослене,</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lastRenderedPageBreak/>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Служби БЗР и ЗОП ТЕНТ достави копију извештаја о повреди на раду запосленог који пружа услуге ТЕНТ.</w:t>
      </w:r>
    </w:p>
    <w:p w:rsidR="004F7565" w:rsidRPr="004F7565" w:rsidRDefault="004F7565" w:rsidP="00243295">
      <w:pPr>
        <w:jc w:val="left"/>
        <w:rPr>
          <w:rFonts w:cs="Arial"/>
          <w:b/>
          <w:u w:val="single"/>
          <w:lang w:val="sr-Latn-CS"/>
        </w:rPr>
      </w:pPr>
      <w:r w:rsidRPr="004F7565">
        <w:rPr>
          <w:rFonts w:cs="Arial"/>
          <w:b/>
          <w:u w:val="single"/>
          <w:lang w:val="sr-Latn-CS"/>
        </w:rPr>
        <w:t xml:space="preserve">III ОБАВЕЗЕ ТЕНТ ЗА ЗАПОСЛЕНЕ АНГАЖОВАНЕ ПО „НОРМА ЧАС“  </w:t>
      </w:r>
    </w:p>
    <w:p w:rsidR="004F7565" w:rsidRPr="004F7565" w:rsidRDefault="004F7565" w:rsidP="00243295">
      <w:pPr>
        <w:spacing w:after="240"/>
        <w:rPr>
          <w:rFonts w:cs="Arial"/>
          <w:lang w:val="sr-Cyrl-CS"/>
        </w:rPr>
      </w:pPr>
      <w:r w:rsidRPr="004F7565">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4F7565" w:rsidRPr="004F7565" w:rsidRDefault="004F7565" w:rsidP="003306B4">
      <w:pPr>
        <w:numPr>
          <w:ilvl w:val="0"/>
          <w:numId w:val="25"/>
        </w:numPr>
        <w:tabs>
          <w:tab w:val="num" w:pos="360"/>
        </w:tabs>
        <w:spacing w:after="80" w:line="216" w:lineRule="auto"/>
        <w:ind w:left="357" w:hanging="357"/>
        <w:rPr>
          <w:rFonts w:cs="Arial"/>
          <w:lang w:val="ru-RU"/>
        </w:rPr>
      </w:pPr>
      <w:r w:rsidRPr="004F7565">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F7565" w:rsidRPr="004F7565" w:rsidRDefault="004F7565" w:rsidP="003306B4">
      <w:pPr>
        <w:numPr>
          <w:ilvl w:val="0"/>
          <w:numId w:val="25"/>
        </w:numPr>
        <w:tabs>
          <w:tab w:val="num" w:pos="360"/>
        </w:tabs>
        <w:spacing w:before="0" w:after="80" w:line="216" w:lineRule="auto"/>
        <w:ind w:left="357" w:hanging="357"/>
        <w:rPr>
          <w:rFonts w:cs="Arial"/>
          <w:lang w:val="ru-RU"/>
        </w:rPr>
      </w:pPr>
      <w:r w:rsidRPr="004F7565">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7565" w:rsidRPr="004F7565" w:rsidRDefault="004F7565" w:rsidP="003306B4">
      <w:pPr>
        <w:numPr>
          <w:ilvl w:val="0"/>
          <w:numId w:val="25"/>
        </w:numPr>
        <w:tabs>
          <w:tab w:val="num" w:pos="360"/>
        </w:tabs>
        <w:spacing w:before="0" w:after="80" w:line="216" w:lineRule="auto"/>
        <w:ind w:left="357" w:hanging="357"/>
        <w:rPr>
          <w:rFonts w:cs="Arial"/>
          <w:lang w:val="ru-RU"/>
        </w:rPr>
      </w:pPr>
      <w:r w:rsidRPr="004F7565">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7565" w:rsidRPr="004F7565" w:rsidRDefault="004F7565" w:rsidP="003306B4">
      <w:pPr>
        <w:numPr>
          <w:ilvl w:val="0"/>
          <w:numId w:val="25"/>
        </w:numPr>
        <w:tabs>
          <w:tab w:val="num" w:pos="360"/>
        </w:tabs>
        <w:spacing w:after="80" w:line="216" w:lineRule="auto"/>
        <w:ind w:left="357" w:hanging="357"/>
        <w:rPr>
          <w:rFonts w:cs="Arial"/>
          <w:lang w:val="ru-RU"/>
        </w:rPr>
      </w:pPr>
      <w:r w:rsidRPr="004F7565">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F7565" w:rsidRPr="004F7565" w:rsidRDefault="004F7565" w:rsidP="00243295">
      <w:pPr>
        <w:rPr>
          <w:rFonts w:cs="Arial"/>
          <w:b/>
          <w:u w:val="single"/>
        </w:rPr>
      </w:pPr>
      <w:r w:rsidRPr="004F7565">
        <w:rPr>
          <w:rFonts w:cs="Arial"/>
          <w:b/>
          <w:u w:val="single"/>
        </w:rPr>
        <w:t>IV НЕПОШТОВАЊЕ ПРАВИЛА</w:t>
      </w:r>
    </w:p>
    <w:p w:rsidR="004F7565" w:rsidRPr="004F7565" w:rsidRDefault="004F7565" w:rsidP="004F7565">
      <w:pPr>
        <w:rPr>
          <w:rFonts w:cs="Arial"/>
          <w:lang w:val="sr-Cyrl-CS"/>
        </w:rPr>
      </w:pPr>
      <w:r w:rsidRPr="004F7565">
        <w:rPr>
          <w:rFonts w:cs="Arial"/>
          <w:lang w:val="sr-Cyrl-CS"/>
        </w:rPr>
        <w:t>Служба БЗР и ЗОП ТЕНТ, док траје извођење уговорених радова, врши контролу примене ових правила.</w:t>
      </w:r>
    </w:p>
    <w:p w:rsidR="004F7565" w:rsidRPr="004F7565" w:rsidRDefault="004F7565" w:rsidP="004F7565">
      <w:pPr>
        <w:rPr>
          <w:rFonts w:cs="Arial"/>
          <w:lang w:val="sr-Cyrl-CS"/>
        </w:rPr>
      </w:pPr>
      <w:r w:rsidRPr="004F7565">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7565" w:rsidRPr="004F7565" w:rsidRDefault="004F7565" w:rsidP="004F7565">
      <w:pPr>
        <w:rPr>
          <w:rFonts w:cs="Arial"/>
          <w:lang w:val="sr-Cyrl-CS"/>
        </w:rPr>
      </w:pPr>
      <w:r w:rsidRPr="004F7565">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7565" w:rsidRPr="004F7565" w:rsidRDefault="004F7565" w:rsidP="004F7565">
      <w:pPr>
        <w:rPr>
          <w:rFonts w:cs="Arial"/>
          <w:lang w:val="sr-Cyrl-CS"/>
        </w:rPr>
      </w:pPr>
      <w:r w:rsidRPr="004F7565">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7565" w:rsidRPr="004F7565" w:rsidRDefault="004F7565" w:rsidP="004F7565">
      <w:pPr>
        <w:rPr>
          <w:rFonts w:cs="Arial"/>
          <w:lang w:val="sr-Cyrl-CS"/>
        </w:rPr>
      </w:pPr>
      <w:r w:rsidRPr="004F7565">
        <w:rPr>
          <w:rFonts w:cs="Arial"/>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w:t>
      </w:r>
      <w:r w:rsidRPr="004F7565">
        <w:rPr>
          <w:rFonts w:cs="Arial"/>
          <w:lang w:val="sr-Cyrl-CS"/>
        </w:rPr>
        <w:lastRenderedPageBreak/>
        <w:t>захтева од извођача радова прекид радних активности све док се разлози за његово постојање не отклоне.</w:t>
      </w:r>
    </w:p>
    <w:p w:rsidR="004F7565" w:rsidRPr="004F7565" w:rsidRDefault="004F7565" w:rsidP="004F7565">
      <w:pPr>
        <w:rPr>
          <w:rFonts w:cs="Arial"/>
          <w:lang w:val="sr-Cyrl-CS"/>
        </w:rPr>
      </w:pPr>
      <w:r w:rsidRPr="004F7565">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7565" w:rsidRPr="004F7565" w:rsidRDefault="004F7565" w:rsidP="004F7565">
      <w:pPr>
        <w:rPr>
          <w:rFonts w:cs="Arial"/>
          <w:lang w:val="sr-Cyrl-CS"/>
        </w:rPr>
      </w:pPr>
      <w:r w:rsidRPr="004F7565">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4F7565" w:rsidRPr="004F7565" w:rsidRDefault="004F7565" w:rsidP="004F7565">
      <w:pPr>
        <w:spacing w:before="0" w:after="160"/>
        <w:rPr>
          <w:rFonts w:cs="Arial"/>
          <w:b/>
          <w:u w:val="single"/>
        </w:rPr>
      </w:pPr>
      <w:r w:rsidRPr="004F7565">
        <w:rPr>
          <w:rFonts w:cs="Arial"/>
          <w:b/>
          <w:u w:val="single"/>
          <w:lang w:val="sr-Latn-CS"/>
        </w:rPr>
        <w:t>V  САСТАНЦИ У ВЕЗИ БЕЗБЕДНОСТИ И ЗДРАВЉА НА РАДУ</w:t>
      </w:r>
    </w:p>
    <w:p w:rsidR="004F7565" w:rsidRPr="004F7565" w:rsidRDefault="004F7565" w:rsidP="004F7565">
      <w:pPr>
        <w:spacing w:before="0"/>
        <w:rPr>
          <w:rFonts w:cs="Arial"/>
          <w:b/>
          <w:u w:val="single"/>
          <w:lang w:val="sr-Latn-CS"/>
        </w:rPr>
      </w:pPr>
      <w:r w:rsidRPr="004F7565">
        <w:rPr>
          <w:rFonts w:cs="Arial"/>
          <w:lang w:val="sr-Latn-CS"/>
        </w:rPr>
        <w:t>Прв</w:t>
      </w:r>
      <w:r w:rsidRPr="004F7565">
        <w:rPr>
          <w:rFonts w:cs="Arial"/>
          <w:lang w:val="sr-Cyrl-CS"/>
        </w:rPr>
        <w:t>ом састанку за безбедност присуствују:</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лице за безбедност и здравље у ТЕНТ,</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 xml:space="preserve">инструктор БЗР и ЗОП из Службе за обуку кадрова. </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надзорни орган,</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одговорно лице извођача радова на градилишту и</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одговорно лице за безбедност и здравље извођача радова.</w:t>
      </w:r>
    </w:p>
    <w:p w:rsidR="004F7565" w:rsidRPr="004F7565" w:rsidRDefault="004F7565" w:rsidP="004F7565">
      <w:pPr>
        <w:rPr>
          <w:rFonts w:cs="Arial"/>
          <w:lang w:val="sr-Latn-CS"/>
        </w:rPr>
      </w:pPr>
      <w:r w:rsidRPr="004F7565">
        <w:rPr>
          <w:rFonts w:cs="Arial"/>
          <w:lang w:val="sr-Latn-CS"/>
        </w:rPr>
        <w:t xml:space="preserve">Садржај </w:t>
      </w:r>
      <w:r w:rsidRPr="004F7565">
        <w:rPr>
          <w:rFonts w:cs="Arial"/>
          <w:lang w:val="ru-RU"/>
        </w:rPr>
        <w:t>првог</w:t>
      </w:r>
      <w:r w:rsidRPr="004F7565">
        <w:rPr>
          <w:rFonts w:cs="Arial"/>
          <w:lang w:val="sr-Latn-CS"/>
        </w:rPr>
        <w:t xml:space="preserve"> састанка:</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Одређивање радног простора (контејнери за смештај радника, материјала, санитарни чворови, и др.)</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ru-RU"/>
        </w:rPr>
        <w:t xml:space="preserve">Упознавање са </w:t>
      </w:r>
      <w:r w:rsidRPr="004F7565">
        <w:rPr>
          <w:rFonts w:cs="Arial"/>
          <w:lang w:val="sr-Cyrl-CS"/>
        </w:rPr>
        <w:t>опасностима и штетностима у термоенергетским постројењима и железничком саобраћају</w:t>
      </w:r>
      <w:r w:rsidRPr="004F7565">
        <w:rPr>
          <w:rFonts w:cs="Arial"/>
          <w:b/>
          <w:i/>
          <w:lang w:val="sr-Cyrl-CS"/>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Прва помоћ (телефонски бројеви, процедуре, и др.)</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Противпожарна заштита (телефонски бројеви, процедуре, дозволе и др.), опасне материје (хемикалије, гас и горива)</w:t>
      </w:r>
      <w:r w:rsidRPr="004F7565">
        <w:rPr>
          <w:rFonts w:cs="Arial"/>
          <w:lang w:val="sr-Cyrl-CS"/>
        </w:rPr>
        <w:t>, заштита животне средине</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Лична</w:t>
      </w:r>
      <w:r w:rsidRPr="004F7565">
        <w:rPr>
          <w:rFonts w:cs="Arial"/>
          <w:lang w:val="ru-RU"/>
        </w:rPr>
        <w:t xml:space="preserve"> и колективна</w:t>
      </w:r>
      <w:r w:rsidRPr="004F7565">
        <w:rPr>
          <w:rFonts w:cs="Arial"/>
          <w:lang w:val="sr-Latn-CS"/>
        </w:rPr>
        <w:t xml:space="preserve"> заштитна опрема</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Правила саобраћаја</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ru-RU"/>
        </w:rPr>
        <w:t>Одржавање</w:t>
      </w:r>
      <w:r w:rsidRPr="004F7565">
        <w:rPr>
          <w:rFonts w:cs="Arial"/>
          <w:lang w:val="sr-Latn-CS"/>
        </w:rPr>
        <w:t xml:space="preserve"> и чишћење </w:t>
      </w:r>
      <w:r w:rsidRPr="004F7565">
        <w:rPr>
          <w:rFonts w:cs="Arial"/>
          <w:lang w:val="ru-RU"/>
        </w:rPr>
        <w:t>радног простора;</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Имен</w:t>
      </w:r>
      <w:r w:rsidRPr="004F7565">
        <w:rPr>
          <w:rFonts w:cs="Arial"/>
          <w:lang w:val="ru-RU"/>
        </w:rPr>
        <w:t xml:space="preserve">овање </w:t>
      </w:r>
      <w:r w:rsidRPr="004F7565">
        <w:rPr>
          <w:rFonts w:cs="Arial"/>
          <w:lang w:val="sr-Latn-CS"/>
        </w:rPr>
        <w:t>одговор</w:t>
      </w:r>
      <w:r w:rsidRPr="004F7565">
        <w:rPr>
          <w:rFonts w:cs="Arial"/>
          <w:lang w:val="ru-RU"/>
        </w:rPr>
        <w:t>них</w:t>
      </w:r>
      <w:r w:rsidRPr="004F7565">
        <w:rPr>
          <w:rFonts w:cs="Arial"/>
          <w:lang w:val="sr-Latn-CS"/>
        </w:rPr>
        <w:t xml:space="preserve"> лица</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ru-RU"/>
        </w:rPr>
        <w:t>Поступак у случају п</w:t>
      </w:r>
      <w:r w:rsidRPr="004F7565">
        <w:rPr>
          <w:rFonts w:cs="Arial"/>
          <w:lang w:val="sr-Latn-CS"/>
        </w:rPr>
        <w:t>овреде на раду</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sr-Latn-CS"/>
        </w:rPr>
      </w:pPr>
      <w:r w:rsidRPr="004F7565">
        <w:rPr>
          <w:rFonts w:cs="Arial"/>
          <w:lang w:val="sr-Latn-CS"/>
        </w:rPr>
        <w:t xml:space="preserve">Последице </w:t>
      </w:r>
      <w:r w:rsidRPr="004F7565">
        <w:rPr>
          <w:rFonts w:cs="Arial"/>
          <w:lang w:val="ru-RU"/>
        </w:rPr>
        <w:t>непоштовања Правила безбедности на раду ТЕНТ и</w:t>
      </w:r>
    </w:p>
    <w:p w:rsidR="004F7565" w:rsidRPr="004F7565" w:rsidRDefault="004F7565" w:rsidP="003306B4">
      <w:pPr>
        <w:numPr>
          <w:ilvl w:val="1"/>
          <w:numId w:val="24"/>
        </w:numPr>
        <w:tabs>
          <w:tab w:val="num" w:pos="1134"/>
        </w:tabs>
        <w:spacing w:before="0" w:after="80" w:line="216" w:lineRule="auto"/>
        <w:ind w:left="1134"/>
        <w:rPr>
          <w:rFonts w:cs="Arial"/>
          <w:lang w:val="sr-Latn-CS"/>
        </w:rPr>
      </w:pPr>
      <w:r w:rsidRPr="004F7565">
        <w:rPr>
          <w:rFonts w:cs="Arial"/>
          <w:lang w:val="ru-RU"/>
        </w:rPr>
        <w:t>План заједничких мера</w:t>
      </w:r>
    </w:p>
    <w:p w:rsidR="004F7565" w:rsidRPr="004F7565" w:rsidRDefault="004F7565" w:rsidP="004F7565">
      <w:pPr>
        <w:rPr>
          <w:rFonts w:cs="Arial"/>
          <w:lang w:val="sr-Latn-CS"/>
        </w:rPr>
      </w:pPr>
      <w:r w:rsidRPr="004F7565">
        <w:rPr>
          <w:rFonts w:cs="Arial"/>
          <w:lang w:val="sr-Latn-CS"/>
        </w:rPr>
        <w:t>Редовни састанци (једном недељно) одржава</w:t>
      </w:r>
      <w:r w:rsidRPr="004F7565">
        <w:rPr>
          <w:rFonts w:cs="Arial"/>
          <w:lang w:val="sr-Cyrl-CS"/>
        </w:rPr>
        <w:t>ју</w:t>
      </w:r>
      <w:r w:rsidRPr="004F7565">
        <w:rPr>
          <w:rFonts w:cs="Arial"/>
          <w:lang w:val="sr-Latn-CS"/>
        </w:rPr>
        <w:t xml:space="preserve"> се са сваким извођачем посебно или са свим извођачима заједно. Састанак води </w:t>
      </w:r>
      <w:r w:rsidRPr="004F7565">
        <w:rPr>
          <w:rFonts w:cs="Arial"/>
          <w:lang w:val="sr-Cyrl-CS"/>
        </w:rPr>
        <w:t>надзорни орган -</w:t>
      </w:r>
      <w:r w:rsidRPr="004F7565">
        <w:rPr>
          <w:rFonts w:cs="Arial"/>
          <w:lang w:val="sr-Latn-CS"/>
        </w:rPr>
        <w:t xml:space="preserve"> вођа пројекта и одговорно лице за безбедност </w:t>
      </w:r>
      <w:r w:rsidRPr="004F7565">
        <w:rPr>
          <w:rFonts w:cs="Arial"/>
          <w:lang w:val="sr-Cyrl-CS"/>
        </w:rPr>
        <w:t>ТЕНТ.</w:t>
      </w:r>
    </w:p>
    <w:p w:rsidR="004F7565" w:rsidRPr="004F7565" w:rsidRDefault="004F7565" w:rsidP="004F7565">
      <w:pPr>
        <w:rPr>
          <w:rFonts w:cs="Arial"/>
          <w:lang w:val="sr-Latn-CS"/>
        </w:rPr>
      </w:pPr>
      <w:r w:rsidRPr="004F7565">
        <w:rPr>
          <w:rFonts w:cs="Arial"/>
          <w:lang w:val="sr-Latn-CS"/>
        </w:rPr>
        <w:t>Садржај</w:t>
      </w:r>
      <w:r w:rsidRPr="004F7565">
        <w:rPr>
          <w:rFonts w:cs="Arial"/>
          <w:lang w:val="ru-RU"/>
        </w:rPr>
        <w:t xml:space="preserve"> редовног</w:t>
      </w:r>
      <w:r w:rsidRPr="004F7565">
        <w:rPr>
          <w:rFonts w:cs="Arial"/>
          <w:lang w:val="sr-Latn-CS"/>
        </w:rPr>
        <w:t xml:space="preserve"> састанка:</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 xml:space="preserve">Стање </w:t>
      </w:r>
      <w:r w:rsidRPr="004F7565">
        <w:rPr>
          <w:rFonts w:cs="Arial"/>
          <w:lang w:val="sr-Latn-CS"/>
        </w:rPr>
        <w:t>радног и складишног простора</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Стање</w:t>
      </w:r>
      <w:r w:rsidRPr="004F7565">
        <w:rPr>
          <w:rFonts w:cs="Arial"/>
          <w:lang w:val="sr-Latn-CS"/>
        </w:rPr>
        <w:t xml:space="preserve"> противпожаре заштите, опасних материја (хемикалије, гас, горива)</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Коришћење л</w:t>
      </w:r>
      <w:r w:rsidRPr="004F7565">
        <w:rPr>
          <w:rFonts w:cs="Arial"/>
          <w:lang w:val="sr-Latn-CS"/>
        </w:rPr>
        <w:t xml:space="preserve">ичне </w:t>
      </w:r>
      <w:r w:rsidRPr="004F7565">
        <w:rPr>
          <w:rFonts w:cs="Arial"/>
          <w:lang w:val="ru-RU"/>
        </w:rPr>
        <w:t>и колективне</w:t>
      </w:r>
      <w:r w:rsidRPr="004F7565">
        <w:rPr>
          <w:rFonts w:cs="Arial"/>
          <w:lang w:val="sr-Latn-CS"/>
        </w:rPr>
        <w:t xml:space="preserve"> заштитне опреме</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Поштовање п</w:t>
      </w:r>
      <w:r w:rsidRPr="004F7565">
        <w:rPr>
          <w:rFonts w:cs="Arial"/>
          <w:lang w:val="sr-Latn-CS"/>
        </w:rPr>
        <w:t>равила саобраћаја</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sr-Latn-CS"/>
        </w:rPr>
        <w:t>Процене ризика од повреда</w:t>
      </w:r>
      <w:r w:rsidRPr="004F7565">
        <w:rPr>
          <w:rFonts w:cs="Arial"/>
          <w:lang w:val="ru-RU"/>
        </w:rPr>
        <w:t xml:space="preserve"> и</w:t>
      </w:r>
    </w:p>
    <w:p w:rsidR="000379D9" w:rsidRPr="00113057" w:rsidRDefault="004F7565" w:rsidP="003306B4">
      <w:pPr>
        <w:numPr>
          <w:ilvl w:val="1"/>
          <w:numId w:val="24"/>
        </w:numPr>
        <w:tabs>
          <w:tab w:val="num" w:pos="1134"/>
          <w:tab w:val="left" w:pos="7005"/>
        </w:tabs>
        <w:spacing w:before="0" w:after="80" w:line="216" w:lineRule="auto"/>
        <w:ind w:left="1134"/>
        <w:rPr>
          <w:rFonts w:cs="Arial"/>
          <w:lang w:val="sr-Latn-CS"/>
        </w:rPr>
      </w:pPr>
      <w:r w:rsidRPr="004F7565">
        <w:rPr>
          <w:rFonts w:cs="Arial"/>
          <w:lang w:val="sr-Latn-CS"/>
        </w:rPr>
        <w:t>Могућност побољшања безбедности</w:t>
      </w:r>
      <w:r w:rsidRPr="004F7565">
        <w:rPr>
          <w:rFonts w:cs="Arial"/>
          <w:lang w:val="ru-RU"/>
        </w:rPr>
        <w:t xml:space="preserve"> и здравља на</w:t>
      </w:r>
      <w:r w:rsidRPr="004F7565">
        <w:rPr>
          <w:rFonts w:cs="Arial"/>
          <w:lang w:val="sr-Latn-CS"/>
        </w:rPr>
        <w:t xml:space="preserve"> рад</w:t>
      </w:r>
    </w:p>
    <w:p w:rsidR="000379D9" w:rsidRDefault="000379D9" w:rsidP="00DB6C40">
      <w:pPr>
        <w:rPr>
          <w:rFonts w:cs="Arial"/>
          <w:b/>
          <w:lang w:val="sr-Cyrl-CS"/>
        </w:rPr>
      </w:pPr>
    </w:p>
    <w:p w:rsidR="000379D9" w:rsidRPr="00363279" w:rsidRDefault="000379D9" w:rsidP="00DB6C40">
      <w:pPr>
        <w:rPr>
          <w:lang w:val="sr-Cyrl-RS"/>
        </w:rPr>
      </w:pPr>
    </w:p>
    <w:sectPr w:rsidR="000379D9" w:rsidRPr="00363279"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D95" w:rsidRDefault="00207D95">
      <w:r>
        <w:separator/>
      </w:r>
    </w:p>
    <w:p w:rsidR="00207D95" w:rsidRDefault="00207D95"/>
  </w:endnote>
  <w:endnote w:type="continuationSeparator" w:id="0">
    <w:p w:rsidR="00207D95" w:rsidRDefault="00207D95">
      <w:r>
        <w:continuationSeparator/>
      </w:r>
    </w:p>
    <w:p w:rsidR="00207D95" w:rsidRDefault="00207D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EF7" w:rsidRDefault="00F77EF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77EF7" w:rsidRDefault="00F77EF7" w:rsidP="00841BE7">
    <w:pPr>
      <w:pStyle w:val="Footer"/>
      <w:ind w:right="360"/>
    </w:pPr>
  </w:p>
  <w:p w:rsidR="00F77EF7" w:rsidRDefault="00F77EF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EF7" w:rsidRPr="00EC5BB4" w:rsidRDefault="00F77EF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63D1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63D1D">
      <w:rPr>
        <w:rStyle w:val="PageNumber"/>
        <w:rFonts w:cs="Arial"/>
        <w:b/>
        <w:noProof/>
        <w:szCs w:val="24"/>
      </w:rPr>
      <w:t>43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EF7" w:rsidRPr="00EC5BB4" w:rsidRDefault="00F77EF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63D1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63D1D">
      <w:rPr>
        <w:rStyle w:val="PageNumber"/>
        <w:rFonts w:cs="Arial"/>
        <w:b/>
        <w:noProof/>
        <w:szCs w:val="24"/>
      </w:rPr>
      <w:t>43</w:t>
    </w:r>
    <w:r w:rsidRPr="00EC5BB4">
      <w:rPr>
        <w:rStyle w:val="PageNumber"/>
        <w:rFonts w:cs="Arial"/>
        <w:b/>
        <w:szCs w:val="24"/>
      </w:rPr>
      <w:fldChar w:fldCharType="end"/>
    </w:r>
  </w:p>
  <w:p w:rsidR="00F77EF7" w:rsidRDefault="00F77E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D95" w:rsidRDefault="00207D95">
      <w:r>
        <w:separator/>
      </w:r>
    </w:p>
    <w:p w:rsidR="00207D95" w:rsidRDefault="00207D95"/>
  </w:footnote>
  <w:footnote w:type="continuationSeparator" w:id="0">
    <w:p w:rsidR="00207D95" w:rsidRDefault="00207D95">
      <w:r>
        <w:continuationSeparator/>
      </w:r>
    </w:p>
    <w:p w:rsidR="00207D95" w:rsidRDefault="00207D9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EF7" w:rsidRDefault="00F77EF7" w:rsidP="004276AD">
    <w:pPr>
      <w:pStyle w:val="Header"/>
      <w:rPr>
        <w:sz w:val="20"/>
      </w:rPr>
    </w:pPr>
  </w:p>
  <w:p w:rsidR="00F77EF7" w:rsidRDefault="00F77EF7" w:rsidP="00176E9D">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F77EF7" w:rsidRPr="00433DD1" w:rsidRDefault="00F77EF7" w:rsidP="00176E9D">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 xml:space="preserve">бр. </w:t>
    </w:r>
    <w:r w:rsidRPr="00E92BFD">
      <w:rPr>
        <w:szCs w:val="24"/>
        <w:lang w:val="sr-Cyrl-RS"/>
      </w:rPr>
      <w:t>ЈН/3000/0649/2017(1058/2017)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EF7" w:rsidRDefault="00F77EF7" w:rsidP="004276AD">
    <w:pPr>
      <w:pStyle w:val="Header"/>
    </w:pPr>
  </w:p>
  <w:p w:rsidR="00F77EF7" w:rsidRDefault="00F77EF7"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F77EF7" w:rsidRDefault="00F77EF7" w:rsidP="003C3798">
    <w:pPr>
      <w:jc w:val="center"/>
      <w:rPr>
        <w:szCs w:val="24"/>
      </w:rPr>
    </w:pPr>
    <w:r>
      <w:rPr>
        <w:szCs w:val="24"/>
        <w:lang w:val="sr-Cyrl-RS"/>
      </w:rPr>
      <w:t xml:space="preserve">                                                                           </w:t>
    </w:r>
    <w:r>
      <w:rPr>
        <w:szCs w:val="24"/>
      </w:rPr>
      <w:t xml:space="preserve">          ЈН </w:t>
    </w:r>
    <w:r>
      <w:rPr>
        <w:szCs w:val="24"/>
        <w:lang w:val="sr-Cyrl-RS"/>
      </w:rPr>
      <w:t xml:space="preserve">бр. </w:t>
    </w:r>
    <w:r w:rsidRPr="00E92BFD">
      <w:rPr>
        <w:szCs w:val="24"/>
        <w:lang w:val="sr-Cyrl-RS"/>
      </w:rPr>
      <w:t>ЈН/3000/0649/2017(1058/2017)</w:t>
    </w:r>
  </w:p>
  <w:p w:rsidR="00F77EF7" w:rsidRPr="00113B84" w:rsidRDefault="00F77EF7" w:rsidP="00297CF6">
    <w:pPr>
      <w:pStyle w:val="Header"/>
      <w:ind w:left="6096" w:hanging="6096"/>
      <w:rPr>
        <w:szCs w:val="24"/>
      </w:rPr>
    </w:pPr>
  </w:p>
  <w:p w:rsidR="00F77EF7" w:rsidRPr="00210557" w:rsidRDefault="00F77EF7"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6EC1922"/>
    <w:multiLevelType w:val="hybridMultilevel"/>
    <w:tmpl w:val="F994402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2C96795"/>
    <w:multiLevelType w:val="multilevel"/>
    <w:tmpl w:val="FDE25608"/>
    <w:lvl w:ilvl="0">
      <w:start w:val="6"/>
      <w:numFmt w:val="decimal"/>
      <w:lvlText w:val="%1."/>
      <w:lvlJc w:val="left"/>
      <w:pPr>
        <w:ind w:left="480" w:hanging="480"/>
      </w:pPr>
      <w:rPr>
        <w:rFonts w:hint="default"/>
      </w:rPr>
    </w:lvl>
    <w:lvl w:ilvl="1">
      <w:start w:val="17"/>
      <w:numFmt w:val="decimal"/>
      <w:lvlText w:val="%1.%2."/>
      <w:lvlJc w:val="left"/>
      <w:pPr>
        <w:ind w:left="1170" w:hanging="720"/>
      </w:pPr>
      <w:rPr>
        <w:rFonts w:ascii="Arial" w:hAnsi="Arial" w:cs="Arial"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3">
    <w:nsid w:val="495C10BA"/>
    <w:multiLevelType w:val="hybridMultilevel"/>
    <w:tmpl w:val="CD82693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58A578F8"/>
    <w:multiLevelType w:val="multilevel"/>
    <w:tmpl w:val="42B0B966"/>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42B660E"/>
    <w:multiLevelType w:val="multilevel"/>
    <w:tmpl w:val="081A128E"/>
    <w:lvl w:ilvl="0">
      <w:start w:val="6"/>
      <w:numFmt w:val="decimal"/>
      <w:lvlText w:val="%1."/>
      <w:lvlJc w:val="left"/>
      <w:pPr>
        <w:ind w:left="480" w:hanging="480"/>
      </w:pPr>
      <w:rPr>
        <w:rFonts w:hint="default"/>
      </w:rPr>
    </w:lvl>
    <w:lvl w:ilvl="1">
      <w:start w:val="14"/>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B3B6A4A"/>
    <w:multiLevelType w:val="multilevel"/>
    <w:tmpl w:val="BDF27590"/>
    <w:lvl w:ilvl="0">
      <w:start w:val="6"/>
      <w:numFmt w:val="decimal"/>
      <w:lvlText w:val="%1."/>
      <w:lvlJc w:val="left"/>
      <w:pPr>
        <w:ind w:left="480" w:hanging="480"/>
      </w:pPr>
      <w:rPr>
        <w:rFonts w:hint="default"/>
      </w:rPr>
    </w:lvl>
    <w:lvl w:ilvl="1">
      <w:start w:val="1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5"/>
  </w:num>
  <w:num w:numId="2">
    <w:abstractNumId w:val="62"/>
  </w:num>
  <w:num w:numId="3">
    <w:abstractNumId w:val="80"/>
  </w:num>
  <w:num w:numId="4">
    <w:abstractNumId w:val="54"/>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1"/>
  </w:num>
  <w:num w:numId="9">
    <w:abstractNumId w:val="69"/>
  </w:num>
  <w:num w:numId="10">
    <w:abstractNumId w:val="64"/>
  </w:num>
  <w:num w:numId="11">
    <w:abstractNumId w:val="57"/>
  </w:num>
  <w:num w:numId="12">
    <w:abstractNumId w:val="65"/>
  </w:num>
  <w:num w:numId="13">
    <w:abstractNumId w:val="61"/>
  </w:num>
  <w:num w:numId="14">
    <w:abstractNumId w:val="81"/>
  </w:num>
  <w:num w:numId="15">
    <w:abstractNumId w:val="75"/>
  </w:num>
  <w:num w:numId="16">
    <w:abstractNumId w:val="83"/>
  </w:num>
  <w:num w:numId="17">
    <w:abstractNumId w:val="63"/>
  </w:num>
  <w:num w:numId="1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6"/>
  </w:num>
  <w:num w:numId="26">
    <w:abstractNumId w:val="70"/>
  </w:num>
  <w:num w:numId="27">
    <w:abstractNumId w:val="76"/>
  </w:num>
  <w:num w:numId="28">
    <w:abstractNumId w:val="58"/>
  </w:num>
  <w:num w:numId="29">
    <w:abstractNumId w:val="73"/>
  </w:num>
  <w:num w:numId="30">
    <w:abstractNumId w:val="71"/>
  </w:num>
  <w:num w:numId="31">
    <w:abstractNumId w:val="90"/>
  </w:num>
  <w:num w:numId="32">
    <w:abstractNumId w:val="87"/>
  </w:num>
  <w:num w:numId="33">
    <w:abstractNumId w:val="8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0B8B"/>
    <w:rsid w:val="00001095"/>
    <w:rsid w:val="00001727"/>
    <w:rsid w:val="000024F4"/>
    <w:rsid w:val="00002690"/>
    <w:rsid w:val="00003023"/>
    <w:rsid w:val="000035F7"/>
    <w:rsid w:val="00003F6F"/>
    <w:rsid w:val="000042FE"/>
    <w:rsid w:val="0000496D"/>
    <w:rsid w:val="00004CD9"/>
    <w:rsid w:val="00004F44"/>
    <w:rsid w:val="00005800"/>
    <w:rsid w:val="00005C53"/>
    <w:rsid w:val="00005D85"/>
    <w:rsid w:val="00006E35"/>
    <w:rsid w:val="00007AED"/>
    <w:rsid w:val="00007CE7"/>
    <w:rsid w:val="000104DC"/>
    <w:rsid w:val="00010771"/>
    <w:rsid w:val="0001087F"/>
    <w:rsid w:val="00010AE5"/>
    <w:rsid w:val="00010BB6"/>
    <w:rsid w:val="00010E2B"/>
    <w:rsid w:val="00010E49"/>
    <w:rsid w:val="0001109C"/>
    <w:rsid w:val="00011109"/>
    <w:rsid w:val="000113BB"/>
    <w:rsid w:val="000115C3"/>
    <w:rsid w:val="0001164B"/>
    <w:rsid w:val="00011A89"/>
    <w:rsid w:val="00011DCA"/>
    <w:rsid w:val="0001214C"/>
    <w:rsid w:val="00012769"/>
    <w:rsid w:val="0001299B"/>
    <w:rsid w:val="000129D9"/>
    <w:rsid w:val="00012EA5"/>
    <w:rsid w:val="000131E4"/>
    <w:rsid w:val="0001344F"/>
    <w:rsid w:val="0001466B"/>
    <w:rsid w:val="00014750"/>
    <w:rsid w:val="00014F46"/>
    <w:rsid w:val="00015894"/>
    <w:rsid w:val="00015D88"/>
    <w:rsid w:val="00015E2F"/>
    <w:rsid w:val="00015E7C"/>
    <w:rsid w:val="000167FC"/>
    <w:rsid w:val="000170DE"/>
    <w:rsid w:val="000174C1"/>
    <w:rsid w:val="00017C83"/>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896"/>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17"/>
    <w:rsid w:val="00032B7E"/>
    <w:rsid w:val="00032C65"/>
    <w:rsid w:val="0003302D"/>
    <w:rsid w:val="00033B01"/>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907"/>
    <w:rsid w:val="000379D9"/>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C92"/>
    <w:rsid w:val="00046D24"/>
    <w:rsid w:val="00046DA8"/>
    <w:rsid w:val="00046F29"/>
    <w:rsid w:val="00046FA0"/>
    <w:rsid w:val="0004735E"/>
    <w:rsid w:val="0004799D"/>
    <w:rsid w:val="000501C4"/>
    <w:rsid w:val="0005083D"/>
    <w:rsid w:val="00050CD6"/>
    <w:rsid w:val="00050FBE"/>
    <w:rsid w:val="0005127F"/>
    <w:rsid w:val="00051432"/>
    <w:rsid w:val="00051B4A"/>
    <w:rsid w:val="00052B06"/>
    <w:rsid w:val="00052DCF"/>
    <w:rsid w:val="00052F72"/>
    <w:rsid w:val="0005316D"/>
    <w:rsid w:val="000532AB"/>
    <w:rsid w:val="000533E6"/>
    <w:rsid w:val="00053460"/>
    <w:rsid w:val="00053796"/>
    <w:rsid w:val="00053D87"/>
    <w:rsid w:val="00053E33"/>
    <w:rsid w:val="00054060"/>
    <w:rsid w:val="00055239"/>
    <w:rsid w:val="000554F7"/>
    <w:rsid w:val="000556DA"/>
    <w:rsid w:val="000557FA"/>
    <w:rsid w:val="00055834"/>
    <w:rsid w:val="00056C77"/>
    <w:rsid w:val="000577BC"/>
    <w:rsid w:val="00057E3F"/>
    <w:rsid w:val="00057F61"/>
    <w:rsid w:val="0006038C"/>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8B"/>
    <w:rsid w:val="00065849"/>
    <w:rsid w:val="00065A62"/>
    <w:rsid w:val="00065DE7"/>
    <w:rsid w:val="000663EE"/>
    <w:rsid w:val="000666B4"/>
    <w:rsid w:val="00066E57"/>
    <w:rsid w:val="0006783E"/>
    <w:rsid w:val="00067DF5"/>
    <w:rsid w:val="00070234"/>
    <w:rsid w:val="00070240"/>
    <w:rsid w:val="000706CF"/>
    <w:rsid w:val="000706E1"/>
    <w:rsid w:val="00071074"/>
    <w:rsid w:val="000711DD"/>
    <w:rsid w:val="000718B1"/>
    <w:rsid w:val="00071F3E"/>
    <w:rsid w:val="00072ABE"/>
    <w:rsid w:val="00072F55"/>
    <w:rsid w:val="0007323D"/>
    <w:rsid w:val="00073409"/>
    <w:rsid w:val="00073D60"/>
    <w:rsid w:val="00073D73"/>
    <w:rsid w:val="00073EC5"/>
    <w:rsid w:val="0007456F"/>
    <w:rsid w:val="00075F5B"/>
    <w:rsid w:val="0007605E"/>
    <w:rsid w:val="0007608E"/>
    <w:rsid w:val="000760C0"/>
    <w:rsid w:val="00076185"/>
    <w:rsid w:val="000765D5"/>
    <w:rsid w:val="00076DAD"/>
    <w:rsid w:val="0007717A"/>
    <w:rsid w:val="0007750C"/>
    <w:rsid w:val="00077746"/>
    <w:rsid w:val="00077A42"/>
    <w:rsid w:val="00077A64"/>
    <w:rsid w:val="00077AC7"/>
    <w:rsid w:val="00077BE9"/>
    <w:rsid w:val="00077C91"/>
    <w:rsid w:val="00077DE3"/>
    <w:rsid w:val="00080314"/>
    <w:rsid w:val="00080647"/>
    <w:rsid w:val="0008076F"/>
    <w:rsid w:val="00080E72"/>
    <w:rsid w:val="00080EA3"/>
    <w:rsid w:val="00081070"/>
    <w:rsid w:val="00081849"/>
    <w:rsid w:val="00081E22"/>
    <w:rsid w:val="00081FEE"/>
    <w:rsid w:val="00082081"/>
    <w:rsid w:val="0008225F"/>
    <w:rsid w:val="0008265D"/>
    <w:rsid w:val="000826A8"/>
    <w:rsid w:val="00082792"/>
    <w:rsid w:val="0008290D"/>
    <w:rsid w:val="00082EB6"/>
    <w:rsid w:val="000832E3"/>
    <w:rsid w:val="000837B5"/>
    <w:rsid w:val="0008446C"/>
    <w:rsid w:val="00084C7E"/>
    <w:rsid w:val="00085036"/>
    <w:rsid w:val="000851FE"/>
    <w:rsid w:val="00085380"/>
    <w:rsid w:val="00085745"/>
    <w:rsid w:val="00085788"/>
    <w:rsid w:val="00085E88"/>
    <w:rsid w:val="00086A78"/>
    <w:rsid w:val="00086DB2"/>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5B3"/>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D6"/>
    <w:rsid w:val="00097294"/>
    <w:rsid w:val="00097FA2"/>
    <w:rsid w:val="000A070F"/>
    <w:rsid w:val="000A0720"/>
    <w:rsid w:val="000A0C6A"/>
    <w:rsid w:val="000A10E3"/>
    <w:rsid w:val="000A2227"/>
    <w:rsid w:val="000A33C8"/>
    <w:rsid w:val="000A3715"/>
    <w:rsid w:val="000A388F"/>
    <w:rsid w:val="000A3C9C"/>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90"/>
    <w:rsid w:val="000B0E5B"/>
    <w:rsid w:val="000B13F7"/>
    <w:rsid w:val="000B1C19"/>
    <w:rsid w:val="000B1CF8"/>
    <w:rsid w:val="000B1CFE"/>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B96"/>
    <w:rsid w:val="000C00DF"/>
    <w:rsid w:val="000C0476"/>
    <w:rsid w:val="000C0611"/>
    <w:rsid w:val="000C0DF3"/>
    <w:rsid w:val="000C11FE"/>
    <w:rsid w:val="000C13F9"/>
    <w:rsid w:val="000C1516"/>
    <w:rsid w:val="000C164B"/>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0E7"/>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C66"/>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057"/>
    <w:rsid w:val="001132E7"/>
    <w:rsid w:val="00113373"/>
    <w:rsid w:val="0011340F"/>
    <w:rsid w:val="00113968"/>
    <w:rsid w:val="001139E5"/>
    <w:rsid w:val="00113B67"/>
    <w:rsid w:val="00113B84"/>
    <w:rsid w:val="001146A1"/>
    <w:rsid w:val="001147C3"/>
    <w:rsid w:val="001148D5"/>
    <w:rsid w:val="00115226"/>
    <w:rsid w:val="0011571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B07"/>
    <w:rsid w:val="001252A3"/>
    <w:rsid w:val="0012591A"/>
    <w:rsid w:val="0012595E"/>
    <w:rsid w:val="001259A0"/>
    <w:rsid w:val="0012670D"/>
    <w:rsid w:val="0012672D"/>
    <w:rsid w:val="001268D2"/>
    <w:rsid w:val="00126981"/>
    <w:rsid w:val="00126E58"/>
    <w:rsid w:val="00127101"/>
    <w:rsid w:val="00127295"/>
    <w:rsid w:val="0012781C"/>
    <w:rsid w:val="00127BB9"/>
    <w:rsid w:val="00127FB9"/>
    <w:rsid w:val="001301EA"/>
    <w:rsid w:val="0013044F"/>
    <w:rsid w:val="0013047A"/>
    <w:rsid w:val="00130595"/>
    <w:rsid w:val="00130633"/>
    <w:rsid w:val="00130A88"/>
    <w:rsid w:val="0013155E"/>
    <w:rsid w:val="0013191B"/>
    <w:rsid w:val="00131C28"/>
    <w:rsid w:val="00131EC8"/>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6B4"/>
    <w:rsid w:val="001508B7"/>
    <w:rsid w:val="0015097B"/>
    <w:rsid w:val="00150FCE"/>
    <w:rsid w:val="00151012"/>
    <w:rsid w:val="001510F7"/>
    <w:rsid w:val="0015110F"/>
    <w:rsid w:val="0015138D"/>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817"/>
    <w:rsid w:val="0016293F"/>
    <w:rsid w:val="00162A6D"/>
    <w:rsid w:val="00162B82"/>
    <w:rsid w:val="00162C5E"/>
    <w:rsid w:val="00163703"/>
    <w:rsid w:val="001639C5"/>
    <w:rsid w:val="001643B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E9D"/>
    <w:rsid w:val="00176FF7"/>
    <w:rsid w:val="0017727A"/>
    <w:rsid w:val="00177669"/>
    <w:rsid w:val="00177A9A"/>
    <w:rsid w:val="00177CD2"/>
    <w:rsid w:val="00177F38"/>
    <w:rsid w:val="00180100"/>
    <w:rsid w:val="00180680"/>
    <w:rsid w:val="0018082B"/>
    <w:rsid w:val="001809F2"/>
    <w:rsid w:val="00180E83"/>
    <w:rsid w:val="00180ECE"/>
    <w:rsid w:val="00180F2C"/>
    <w:rsid w:val="00180F37"/>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55D"/>
    <w:rsid w:val="00186791"/>
    <w:rsid w:val="00186B03"/>
    <w:rsid w:val="00186C27"/>
    <w:rsid w:val="00187A18"/>
    <w:rsid w:val="00190ACE"/>
    <w:rsid w:val="00190D4A"/>
    <w:rsid w:val="00190EED"/>
    <w:rsid w:val="00191706"/>
    <w:rsid w:val="001917F1"/>
    <w:rsid w:val="001918B3"/>
    <w:rsid w:val="00191978"/>
    <w:rsid w:val="00191A6C"/>
    <w:rsid w:val="00191AA9"/>
    <w:rsid w:val="00191B87"/>
    <w:rsid w:val="00191DBB"/>
    <w:rsid w:val="00192224"/>
    <w:rsid w:val="00192230"/>
    <w:rsid w:val="00192727"/>
    <w:rsid w:val="00192B46"/>
    <w:rsid w:val="00192E7A"/>
    <w:rsid w:val="001930F3"/>
    <w:rsid w:val="0019387A"/>
    <w:rsid w:val="00193A4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214"/>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235"/>
    <w:rsid w:val="001C3413"/>
    <w:rsid w:val="001C3BAF"/>
    <w:rsid w:val="001C3C76"/>
    <w:rsid w:val="001C3DD2"/>
    <w:rsid w:val="001C416A"/>
    <w:rsid w:val="001C41B8"/>
    <w:rsid w:val="001C45CF"/>
    <w:rsid w:val="001C4AC7"/>
    <w:rsid w:val="001C4B47"/>
    <w:rsid w:val="001C53FD"/>
    <w:rsid w:val="001C57BF"/>
    <w:rsid w:val="001C588D"/>
    <w:rsid w:val="001C5A01"/>
    <w:rsid w:val="001C5CA1"/>
    <w:rsid w:val="001C5EBF"/>
    <w:rsid w:val="001C6B5D"/>
    <w:rsid w:val="001C73B1"/>
    <w:rsid w:val="001C74FB"/>
    <w:rsid w:val="001C7607"/>
    <w:rsid w:val="001C777A"/>
    <w:rsid w:val="001C7790"/>
    <w:rsid w:val="001C7972"/>
    <w:rsid w:val="001C7B29"/>
    <w:rsid w:val="001C7B8E"/>
    <w:rsid w:val="001D03CF"/>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B91"/>
    <w:rsid w:val="001E0260"/>
    <w:rsid w:val="001E06AD"/>
    <w:rsid w:val="001E12BC"/>
    <w:rsid w:val="001E1402"/>
    <w:rsid w:val="001E1691"/>
    <w:rsid w:val="001E1D8C"/>
    <w:rsid w:val="001E1E19"/>
    <w:rsid w:val="001E2223"/>
    <w:rsid w:val="001E2449"/>
    <w:rsid w:val="001E2725"/>
    <w:rsid w:val="001E293E"/>
    <w:rsid w:val="001E2A4C"/>
    <w:rsid w:val="001E2E42"/>
    <w:rsid w:val="001E2F45"/>
    <w:rsid w:val="001E3201"/>
    <w:rsid w:val="001E336D"/>
    <w:rsid w:val="001E3436"/>
    <w:rsid w:val="001E358F"/>
    <w:rsid w:val="001E3A04"/>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3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12C"/>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8D7"/>
    <w:rsid w:val="00207D08"/>
    <w:rsid w:val="00207D95"/>
    <w:rsid w:val="00210557"/>
    <w:rsid w:val="00210A85"/>
    <w:rsid w:val="00210C31"/>
    <w:rsid w:val="00210FF3"/>
    <w:rsid w:val="0021136F"/>
    <w:rsid w:val="00211424"/>
    <w:rsid w:val="002114E5"/>
    <w:rsid w:val="0021152F"/>
    <w:rsid w:val="00211645"/>
    <w:rsid w:val="00211BA2"/>
    <w:rsid w:val="00211CE8"/>
    <w:rsid w:val="00211DDA"/>
    <w:rsid w:val="002128E1"/>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5F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714"/>
    <w:rsid w:val="00232912"/>
    <w:rsid w:val="00232AB4"/>
    <w:rsid w:val="00232BD9"/>
    <w:rsid w:val="00233121"/>
    <w:rsid w:val="00233233"/>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77E"/>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24A"/>
    <w:rsid w:val="002508A8"/>
    <w:rsid w:val="00251496"/>
    <w:rsid w:val="00251B5E"/>
    <w:rsid w:val="00251C99"/>
    <w:rsid w:val="00251CF5"/>
    <w:rsid w:val="0025238C"/>
    <w:rsid w:val="00252A63"/>
    <w:rsid w:val="00252A7C"/>
    <w:rsid w:val="00252B1F"/>
    <w:rsid w:val="00252C85"/>
    <w:rsid w:val="00252CA3"/>
    <w:rsid w:val="00252D25"/>
    <w:rsid w:val="00253011"/>
    <w:rsid w:val="00253033"/>
    <w:rsid w:val="00253748"/>
    <w:rsid w:val="00253E9C"/>
    <w:rsid w:val="00254951"/>
    <w:rsid w:val="00254BA0"/>
    <w:rsid w:val="00254C8B"/>
    <w:rsid w:val="00254E43"/>
    <w:rsid w:val="00254E4B"/>
    <w:rsid w:val="00254F21"/>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3A"/>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625"/>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2A2"/>
    <w:rsid w:val="00294DF0"/>
    <w:rsid w:val="00294EEE"/>
    <w:rsid w:val="00294F26"/>
    <w:rsid w:val="00294F7F"/>
    <w:rsid w:val="00295157"/>
    <w:rsid w:val="00295377"/>
    <w:rsid w:val="002957E4"/>
    <w:rsid w:val="00295C5A"/>
    <w:rsid w:val="00295D4D"/>
    <w:rsid w:val="00296016"/>
    <w:rsid w:val="002960CE"/>
    <w:rsid w:val="00296110"/>
    <w:rsid w:val="002963F0"/>
    <w:rsid w:val="00296950"/>
    <w:rsid w:val="00296972"/>
    <w:rsid w:val="00297CF6"/>
    <w:rsid w:val="00297F48"/>
    <w:rsid w:val="002A0233"/>
    <w:rsid w:val="002A0A12"/>
    <w:rsid w:val="002A0B81"/>
    <w:rsid w:val="002A0B82"/>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3FE"/>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B2D"/>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56"/>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C8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5B4"/>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0B84"/>
    <w:rsid w:val="003012BC"/>
    <w:rsid w:val="0030144A"/>
    <w:rsid w:val="00302472"/>
    <w:rsid w:val="00302473"/>
    <w:rsid w:val="003024F5"/>
    <w:rsid w:val="0030251B"/>
    <w:rsid w:val="003025B9"/>
    <w:rsid w:val="0030297F"/>
    <w:rsid w:val="00302ACB"/>
    <w:rsid w:val="00302B15"/>
    <w:rsid w:val="00302C6B"/>
    <w:rsid w:val="00302DC0"/>
    <w:rsid w:val="00303262"/>
    <w:rsid w:val="00303467"/>
    <w:rsid w:val="003035F6"/>
    <w:rsid w:val="00303D7D"/>
    <w:rsid w:val="00303E05"/>
    <w:rsid w:val="00304141"/>
    <w:rsid w:val="00304939"/>
    <w:rsid w:val="00305592"/>
    <w:rsid w:val="00305AD4"/>
    <w:rsid w:val="00305D38"/>
    <w:rsid w:val="003062C1"/>
    <w:rsid w:val="003063C6"/>
    <w:rsid w:val="00306B60"/>
    <w:rsid w:val="00306EB9"/>
    <w:rsid w:val="00306EDC"/>
    <w:rsid w:val="0030777F"/>
    <w:rsid w:val="0030789D"/>
    <w:rsid w:val="00307990"/>
    <w:rsid w:val="00307C0F"/>
    <w:rsid w:val="003100D8"/>
    <w:rsid w:val="00310511"/>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20"/>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4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ACC"/>
    <w:rsid w:val="00326C33"/>
    <w:rsid w:val="0032735C"/>
    <w:rsid w:val="0032791C"/>
    <w:rsid w:val="00327F59"/>
    <w:rsid w:val="00327FAC"/>
    <w:rsid w:val="003302C4"/>
    <w:rsid w:val="003303D9"/>
    <w:rsid w:val="00330569"/>
    <w:rsid w:val="003305C0"/>
    <w:rsid w:val="003306B4"/>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D0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CC"/>
    <w:rsid w:val="00360DE1"/>
    <w:rsid w:val="003613B7"/>
    <w:rsid w:val="00361491"/>
    <w:rsid w:val="00361E40"/>
    <w:rsid w:val="00362330"/>
    <w:rsid w:val="00362541"/>
    <w:rsid w:val="00362975"/>
    <w:rsid w:val="003629E5"/>
    <w:rsid w:val="00363152"/>
    <w:rsid w:val="00363279"/>
    <w:rsid w:val="0036336A"/>
    <w:rsid w:val="003633A6"/>
    <w:rsid w:val="00363912"/>
    <w:rsid w:val="00363A50"/>
    <w:rsid w:val="003640AD"/>
    <w:rsid w:val="003644F3"/>
    <w:rsid w:val="0036470A"/>
    <w:rsid w:val="00364872"/>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AE"/>
    <w:rsid w:val="003713EF"/>
    <w:rsid w:val="003715D3"/>
    <w:rsid w:val="00371603"/>
    <w:rsid w:val="00371BC9"/>
    <w:rsid w:val="00371D2D"/>
    <w:rsid w:val="0037260A"/>
    <w:rsid w:val="00372D45"/>
    <w:rsid w:val="00372FB4"/>
    <w:rsid w:val="00373291"/>
    <w:rsid w:val="00373705"/>
    <w:rsid w:val="003737F4"/>
    <w:rsid w:val="003746CC"/>
    <w:rsid w:val="00374D0A"/>
    <w:rsid w:val="00374D49"/>
    <w:rsid w:val="00374EE7"/>
    <w:rsid w:val="00374FCD"/>
    <w:rsid w:val="00375021"/>
    <w:rsid w:val="003755C8"/>
    <w:rsid w:val="003756A2"/>
    <w:rsid w:val="00375838"/>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110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56A"/>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3AC"/>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E89"/>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922"/>
    <w:rsid w:val="003C0941"/>
    <w:rsid w:val="003C0B94"/>
    <w:rsid w:val="003C0C4E"/>
    <w:rsid w:val="003C0C70"/>
    <w:rsid w:val="003C135A"/>
    <w:rsid w:val="003C165C"/>
    <w:rsid w:val="003C171A"/>
    <w:rsid w:val="003C1F3E"/>
    <w:rsid w:val="003C217A"/>
    <w:rsid w:val="003C24B3"/>
    <w:rsid w:val="003C298E"/>
    <w:rsid w:val="003C2FF1"/>
    <w:rsid w:val="003C3798"/>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32B"/>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4269"/>
    <w:rsid w:val="003D4A7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45"/>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22"/>
    <w:rsid w:val="003E7530"/>
    <w:rsid w:val="003E770F"/>
    <w:rsid w:val="003E79E1"/>
    <w:rsid w:val="003E7B9C"/>
    <w:rsid w:val="003F026D"/>
    <w:rsid w:val="003F052B"/>
    <w:rsid w:val="003F05C3"/>
    <w:rsid w:val="003F0816"/>
    <w:rsid w:val="003F0DA2"/>
    <w:rsid w:val="003F14D2"/>
    <w:rsid w:val="003F1A55"/>
    <w:rsid w:val="003F2182"/>
    <w:rsid w:val="003F21FF"/>
    <w:rsid w:val="003F2910"/>
    <w:rsid w:val="003F2EF6"/>
    <w:rsid w:val="003F3107"/>
    <w:rsid w:val="003F3194"/>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C5C"/>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4EF4"/>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DD1"/>
    <w:rsid w:val="0043431B"/>
    <w:rsid w:val="00434B16"/>
    <w:rsid w:val="004354FC"/>
    <w:rsid w:val="004359F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62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77"/>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64"/>
    <w:rsid w:val="00480077"/>
    <w:rsid w:val="00480907"/>
    <w:rsid w:val="00480A0F"/>
    <w:rsid w:val="0048118C"/>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275"/>
    <w:rsid w:val="004863B7"/>
    <w:rsid w:val="0048686C"/>
    <w:rsid w:val="0048687A"/>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3D7"/>
    <w:rsid w:val="004934A8"/>
    <w:rsid w:val="004938FD"/>
    <w:rsid w:val="004939D2"/>
    <w:rsid w:val="004942C8"/>
    <w:rsid w:val="004947DD"/>
    <w:rsid w:val="00494CD6"/>
    <w:rsid w:val="00494D47"/>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2B9"/>
    <w:rsid w:val="004A453A"/>
    <w:rsid w:val="004A491C"/>
    <w:rsid w:val="004A499B"/>
    <w:rsid w:val="004A4FE8"/>
    <w:rsid w:val="004A51A6"/>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395"/>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365"/>
    <w:rsid w:val="004C7474"/>
    <w:rsid w:val="004C75D3"/>
    <w:rsid w:val="004C7806"/>
    <w:rsid w:val="004C7C2B"/>
    <w:rsid w:val="004D0032"/>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4A0"/>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93E"/>
    <w:rsid w:val="004F1A0A"/>
    <w:rsid w:val="004F1E87"/>
    <w:rsid w:val="004F1EB3"/>
    <w:rsid w:val="004F3373"/>
    <w:rsid w:val="004F3396"/>
    <w:rsid w:val="004F3771"/>
    <w:rsid w:val="004F3781"/>
    <w:rsid w:val="004F3D64"/>
    <w:rsid w:val="004F4790"/>
    <w:rsid w:val="004F49BB"/>
    <w:rsid w:val="004F4C91"/>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E41"/>
    <w:rsid w:val="00500143"/>
    <w:rsid w:val="00500222"/>
    <w:rsid w:val="00500309"/>
    <w:rsid w:val="0050060B"/>
    <w:rsid w:val="00500824"/>
    <w:rsid w:val="00500825"/>
    <w:rsid w:val="00500B70"/>
    <w:rsid w:val="00500BF6"/>
    <w:rsid w:val="00501035"/>
    <w:rsid w:val="005010CC"/>
    <w:rsid w:val="00501239"/>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58A"/>
    <w:rsid w:val="00505809"/>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5D5E"/>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F0D"/>
    <w:rsid w:val="00525053"/>
    <w:rsid w:val="00525055"/>
    <w:rsid w:val="0052562A"/>
    <w:rsid w:val="005256F8"/>
    <w:rsid w:val="00525A53"/>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2D19"/>
    <w:rsid w:val="00532ED3"/>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1E59"/>
    <w:rsid w:val="00542127"/>
    <w:rsid w:val="00542354"/>
    <w:rsid w:val="00542429"/>
    <w:rsid w:val="00542457"/>
    <w:rsid w:val="005425D7"/>
    <w:rsid w:val="00542700"/>
    <w:rsid w:val="00542DC7"/>
    <w:rsid w:val="00543191"/>
    <w:rsid w:val="005431C8"/>
    <w:rsid w:val="00543210"/>
    <w:rsid w:val="00543BC2"/>
    <w:rsid w:val="00543EB0"/>
    <w:rsid w:val="00544179"/>
    <w:rsid w:val="00544638"/>
    <w:rsid w:val="00544C24"/>
    <w:rsid w:val="00544CE8"/>
    <w:rsid w:val="00544D57"/>
    <w:rsid w:val="0054503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A1C"/>
    <w:rsid w:val="00563DD7"/>
    <w:rsid w:val="00564277"/>
    <w:rsid w:val="0056455D"/>
    <w:rsid w:val="005645FF"/>
    <w:rsid w:val="00564E84"/>
    <w:rsid w:val="00565119"/>
    <w:rsid w:val="00565159"/>
    <w:rsid w:val="0056571E"/>
    <w:rsid w:val="00565922"/>
    <w:rsid w:val="00565CAC"/>
    <w:rsid w:val="00565F4F"/>
    <w:rsid w:val="00566390"/>
    <w:rsid w:val="00566C5B"/>
    <w:rsid w:val="00566D3C"/>
    <w:rsid w:val="00566D60"/>
    <w:rsid w:val="0056708A"/>
    <w:rsid w:val="005672E8"/>
    <w:rsid w:val="00567343"/>
    <w:rsid w:val="005676C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855"/>
    <w:rsid w:val="00580C0C"/>
    <w:rsid w:val="00580CE9"/>
    <w:rsid w:val="00580EBC"/>
    <w:rsid w:val="005811DF"/>
    <w:rsid w:val="00581333"/>
    <w:rsid w:val="00581406"/>
    <w:rsid w:val="00581443"/>
    <w:rsid w:val="005816EB"/>
    <w:rsid w:val="00582431"/>
    <w:rsid w:val="005829C3"/>
    <w:rsid w:val="00582D09"/>
    <w:rsid w:val="0058323D"/>
    <w:rsid w:val="005832AA"/>
    <w:rsid w:val="00583667"/>
    <w:rsid w:val="0058378C"/>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9D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5BBE"/>
    <w:rsid w:val="005A6144"/>
    <w:rsid w:val="005A65AD"/>
    <w:rsid w:val="005A699B"/>
    <w:rsid w:val="005A699E"/>
    <w:rsid w:val="005A6E71"/>
    <w:rsid w:val="005A7129"/>
    <w:rsid w:val="005B05BF"/>
    <w:rsid w:val="005B08A3"/>
    <w:rsid w:val="005B0B4C"/>
    <w:rsid w:val="005B108A"/>
    <w:rsid w:val="005B1305"/>
    <w:rsid w:val="005B14C3"/>
    <w:rsid w:val="005B14F4"/>
    <w:rsid w:val="005B1CE6"/>
    <w:rsid w:val="005B24DF"/>
    <w:rsid w:val="005B28F5"/>
    <w:rsid w:val="005B2A19"/>
    <w:rsid w:val="005B4B5C"/>
    <w:rsid w:val="005B4BF7"/>
    <w:rsid w:val="005B519A"/>
    <w:rsid w:val="005B5392"/>
    <w:rsid w:val="005B56D4"/>
    <w:rsid w:val="005B5A2D"/>
    <w:rsid w:val="005B5D37"/>
    <w:rsid w:val="005B5DBB"/>
    <w:rsid w:val="005B6192"/>
    <w:rsid w:val="005B6257"/>
    <w:rsid w:val="005B6494"/>
    <w:rsid w:val="005B71D4"/>
    <w:rsid w:val="005B71F8"/>
    <w:rsid w:val="005B7669"/>
    <w:rsid w:val="005B775B"/>
    <w:rsid w:val="005B79E8"/>
    <w:rsid w:val="005B7B42"/>
    <w:rsid w:val="005B7BBC"/>
    <w:rsid w:val="005B7DA9"/>
    <w:rsid w:val="005B7E5B"/>
    <w:rsid w:val="005B7FA2"/>
    <w:rsid w:val="005C02B3"/>
    <w:rsid w:val="005C0AF9"/>
    <w:rsid w:val="005C0BE4"/>
    <w:rsid w:val="005C0D14"/>
    <w:rsid w:val="005C16BF"/>
    <w:rsid w:val="005C1995"/>
    <w:rsid w:val="005C2322"/>
    <w:rsid w:val="005C2435"/>
    <w:rsid w:val="005C2A56"/>
    <w:rsid w:val="005C2EA2"/>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533"/>
    <w:rsid w:val="005D06E4"/>
    <w:rsid w:val="005D0A9A"/>
    <w:rsid w:val="005D0D0F"/>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99"/>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CF8"/>
    <w:rsid w:val="005E4F99"/>
    <w:rsid w:val="005E50F1"/>
    <w:rsid w:val="005E531A"/>
    <w:rsid w:val="005E5779"/>
    <w:rsid w:val="005E58D5"/>
    <w:rsid w:val="005E5B77"/>
    <w:rsid w:val="005E5E93"/>
    <w:rsid w:val="005E62EF"/>
    <w:rsid w:val="005E692E"/>
    <w:rsid w:val="005E69B6"/>
    <w:rsid w:val="005E6C70"/>
    <w:rsid w:val="005E6C85"/>
    <w:rsid w:val="005E7B7C"/>
    <w:rsid w:val="005F0021"/>
    <w:rsid w:val="005F0143"/>
    <w:rsid w:val="005F0422"/>
    <w:rsid w:val="005F0501"/>
    <w:rsid w:val="005F075E"/>
    <w:rsid w:val="005F078E"/>
    <w:rsid w:val="005F0C7B"/>
    <w:rsid w:val="005F0D95"/>
    <w:rsid w:val="005F1064"/>
    <w:rsid w:val="005F10B7"/>
    <w:rsid w:val="005F1138"/>
    <w:rsid w:val="005F1844"/>
    <w:rsid w:val="005F18B8"/>
    <w:rsid w:val="005F1FAC"/>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2CC"/>
    <w:rsid w:val="00600664"/>
    <w:rsid w:val="00600A33"/>
    <w:rsid w:val="00600B01"/>
    <w:rsid w:val="00600B7F"/>
    <w:rsid w:val="00600CD1"/>
    <w:rsid w:val="00601454"/>
    <w:rsid w:val="006017D6"/>
    <w:rsid w:val="0060193B"/>
    <w:rsid w:val="00601AFA"/>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C3"/>
    <w:rsid w:val="00606B56"/>
    <w:rsid w:val="00606BA9"/>
    <w:rsid w:val="00606D45"/>
    <w:rsid w:val="00606DC4"/>
    <w:rsid w:val="0060795F"/>
    <w:rsid w:val="00607CF3"/>
    <w:rsid w:val="0061020B"/>
    <w:rsid w:val="00610387"/>
    <w:rsid w:val="006103C9"/>
    <w:rsid w:val="0061088E"/>
    <w:rsid w:val="00610975"/>
    <w:rsid w:val="006109C2"/>
    <w:rsid w:val="00610B69"/>
    <w:rsid w:val="00610BD0"/>
    <w:rsid w:val="0061168C"/>
    <w:rsid w:val="00611713"/>
    <w:rsid w:val="006117E1"/>
    <w:rsid w:val="006118C9"/>
    <w:rsid w:val="00611A8D"/>
    <w:rsid w:val="0061212F"/>
    <w:rsid w:val="00612982"/>
    <w:rsid w:val="00612F4B"/>
    <w:rsid w:val="00613206"/>
    <w:rsid w:val="00613328"/>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AA8"/>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7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473"/>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E11"/>
    <w:rsid w:val="006618E1"/>
    <w:rsid w:val="006619FB"/>
    <w:rsid w:val="00661A0A"/>
    <w:rsid w:val="00661BB7"/>
    <w:rsid w:val="006625C2"/>
    <w:rsid w:val="00662F41"/>
    <w:rsid w:val="00663779"/>
    <w:rsid w:val="00663D9E"/>
    <w:rsid w:val="00664027"/>
    <w:rsid w:val="0066417F"/>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004"/>
    <w:rsid w:val="006865CB"/>
    <w:rsid w:val="00686711"/>
    <w:rsid w:val="0068778C"/>
    <w:rsid w:val="00687EE4"/>
    <w:rsid w:val="00690255"/>
    <w:rsid w:val="0069089B"/>
    <w:rsid w:val="0069097C"/>
    <w:rsid w:val="006913BB"/>
    <w:rsid w:val="0069160E"/>
    <w:rsid w:val="00691ACB"/>
    <w:rsid w:val="00691CDE"/>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2A0"/>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A2A"/>
    <w:rsid w:val="006B40D5"/>
    <w:rsid w:val="006B420D"/>
    <w:rsid w:val="006B42E7"/>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0FE8"/>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0B"/>
    <w:rsid w:val="006D3A32"/>
    <w:rsid w:val="006D3ADF"/>
    <w:rsid w:val="006D3DF3"/>
    <w:rsid w:val="006D3F41"/>
    <w:rsid w:val="006D417F"/>
    <w:rsid w:val="006D434E"/>
    <w:rsid w:val="006D44C9"/>
    <w:rsid w:val="006D4977"/>
    <w:rsid w:val="006D5434"/>
    <w:rsid w:val="006D582F"/>
    <w:rsid w:val="006D615C"/>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932"/>
    <w:rsid w:val="006E21F3"/>
    <w:rsid w:val="006E27DD"/>
    <w:rsid w:val="006E2921"/>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BD6"/>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38"/>
    <w:rsid w:val="006F6DDA"/>
    <w:rsid w:val="006F6DEA"/>
    <w:rsid w:val="006F70F4"/>
    <w:rsid w:val="006F758F"/>
    <w:rsid w:val="00700220"/>
    <w:rsid w:val="00700281"/>
    <w:rsid w:val="007005DC"/>
    <w:rsid w:val="0070080F"/>
    <w:rsid w:val="00700E79"/>
    <w:rsid w:val="007014DA"/>
    <w:rsid w:val="007017E1"/>
    <w:rsid w:val="00701CC1"/>
    <w:rsid w:val="00701CE0"/>
    <w:rsid w:val="00701D98"/>
    <w:rsid w:val="0070275C"/>
    <w:rsid w:val="00702938"/>
    <w:rsid w:val="00702E85"/>
    <w:rsid w:val="00703207"/>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A54"/>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A52"/>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BF6"/>
    <w:rsid w:val="00763460"/>
    <w:rsid w:val="00763481"/>
    <w:rsid w:val="007641F4"/>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8E"/>
    <w:rsid w:val="00790AE8"/>
    <w:rsid w:val="00790B6E"/>
    <w:rsid w:val="00790F6F"/>
    <w:rsid w:val="00791DF1"/>
    <w:rsid w:val="00791F70"/>
    <w:rsid w:val="007922C8"/>
    <w:rsid w:val="00792427"/>
    <w:rsid w:val="00792C3B"/>
    <w:rsid w:val="00792E35"/>
    <w:rsid w:val="00793032"/>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8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532"/>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441"/>
    <w:rsid w:val="007E1C3A"/>
    <w:rsid w:val="007E1D4E"/>
    <w:rsid w:val="007E2109"/>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790"/>
    <w:rsid w:val="007E6C69"/>
    <w:rsid w:val="007E72C6"/>
    <w:rsid w:val="007E76FF"/>
    <w:rsid w:val="007E7976"/>
    <w:rsid w:val="007E7BB8"/>
    <w:rsid w:val="007F04D6"/>
    <w:rsid w:val="007F060F"/>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03"/>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EAC"/>
    <w:rsid w:val="00810146"/>
    <w:rsid w:val="0081022B"/>
    <w:rsid w:val="00810A92"/>
    <w:rsid w:val="00810E5A"/>
    <w:rsid w:val="00810EDE"/>
    <w:rsid w:val="00810F21"/>
    <w:rsid w:val="00810FB4"/>
    <w:rsid w:val="00810FE1"/>
    <w:rsid w:val="008112A2"/>
    <w:rsid w:val="00811DB9"/>
    <w:rsid w:val="00811FCB"/>
    <w:rsid w:val="0081219D"/>
    <w:rsid w:val="0081219E"/>
    <w:rsid w:val="008121AB"/>
    <w:rsid w:val="0081247E"/>
    <w:rsid w:val="008126C1"/>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EFB"/>
    <w:rsid w:val="00815FB2"/>
    <w:rsid w:val="00815FC3"/>
    <w:rsid w:val="00815FFB"/>
    <w:rsid w:val="008161EA"/>
    <w:rsid w:val="00816570"/>
    <w:rsid w:val="00816998"/>
    <w:rsid w:val="00816AFD"/>
    <w:rsid w:val="00816F3E"/>
    <w:rsid w:val="008171EF"/>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829"/>
    <w:rsid w:val="00826E0F"/>
    <w:rsid w:val="00827257"/>
    <w:rsid w:val="00830956"/>
    <w:rsid w:val="0083122D"/>
    <w:rsid w:val="0083139A"/>
    <w:rsid w:val="00831BD7"/>
    <w:rsid w:val="00832564"/>
    <w:rsid w:val="008337DE"/>
    <w:rsid w:val="0083384A"/>
    <w:rsid w:val="00833911"/>
    <w:rsid w:val="00834673"/>
    <w:rsid w:val="00834839"/>
    <w:rsid w:val="00834929"/>
    <w:rsid w:val="00834A47"/>
    <w:rsid w:val="00834EA0"/>
    <w:rsid w:val="00834F58"/>
    <w:rsid w:val="00835FA9"/>
    <w:rsid w:val="008366F3"/>
    <w:rsid w:val="00836E6D"/>
    <w:rsid w:val="00837008"/>
    <w:rsid w:val="00837753"/>
    <w:rsid w:val="00837B79"/>
    <w:rsid w:val="00837D4A"/>
    <w:rsid w:val="00840030"/>
    <w:rsid w:val="00840364"/>
    <w:rsid w:val="00840E10"/>
    <w:rsid w:val="008411E1"/>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855"/>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CD"/>
    <w:rsid w:val="00852C22"/>
    <w:rsid w:val="0085348E"/>
    <w:rsid w:val="008534D0"/>
    <w:rsid w:val="0085364E"/>
    <w:rsid w:val="0085367B"/>
    <w:rsid w:val="008537FB"/>
    <w:rsid w:val="008538D9"/>
    <w:rsid w:val="00853A8E"/>
    <w:rsid w:val="00853BB6"/>
    <w:rsid w:val="00854058"/>
    <w:rsid w:val="0085405B"/>
    <w:rsid w:val="00854335"/>
    <w:rsid w:val="00854AD9"/>
    <w:rsid w:val="00854CC9"/>
    <w:rsid w:val="00854DF0"/>
    <w:rsid w:val="00855F92"/>
    <w:rsid w:val="00856228"/>
    <w:rsid w:val="00856260"/>
    <w:rsid w:val="008564A4"/>
    <w:rsid w:val="008567F1"/>
    <w:rsid w:val="008568C8"/>
    <w:rsid w:val="00856933"/>
    <w:rsid w:val="00856D51"/>
    <w:rsid w:val="0085739B"/>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1D"/>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772"/>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D13"/>
    <w:rsid w:val="00876E75"/>
    <w:rsid w:val="008770C4"/>
    <w:rsid w:val="008774EC"/>
    <w:rsid w:val="00877513"/>
    <w:rsid w:val="0087760F"/>
    <w:rsid w:val="008779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B65"/>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7E8"/>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37B"/>
    <w:rsid w:val="008C13A6"/>
    <w:rsid w:val="008C1FD7"/>
    <w:rsid w:val="008C2061"/>
    <w:rsid w:val="008C206E"/>
    <w:rsid w:val="008C21F6"/>
    <w:rsid w:val="008C230B"/>
    <w:rsid w:val="008C26BB"/>
    <w:rsid w:val="008C27AC"/>
    <w:rsid w:val="008C2C16"/>
    <w:rsid w:val="008C3081"/>
    <w:rsid w:val="008C3308"/>
    <w:rsid w:val="008C3986"/>
    <w:rsid w:val="008C3987"/>
    <w:rsid w:val="008C3B0B"/>
    <w:rsid w:val="008C440D"/>
    <w:rsid w:val="008C452B"/>
    <w:rsid w:val="008C4954"/>
    <w:rsid w:val="008C4FB0"/>
    <w:rsid w:val="008C5580"/>
    <w:rsid w:val="008C58E1"/>
    <w:rsid w:val="008C6211"/>
    <w:rsid w:val="008C6466"/>
    <w:rsid w:val="008C67CC"/>
    <w:rsid w:val="008C6922"/>
    <w:rsid w:val="008C70F8"/>
    <w:rsid w:val="008C76EA"/>
    <w:rsid w:val="008C7874"/>
    <w:rsid w:val="008C7B00"/>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4ED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3C"/>
    <w:rsid w:val="008F555D"/>
    <w:rsid w:val="008F5C6E"/>
    <w:rsid w:val="008F6097"/>
    <w:rsid w:val="008F6221"/>
    <w:rsid w:val="008F6669"/>
    <w:rsid w:val="008F6AD1"/>
    <w:rsid w:val="008F70F6"/>
    <w:rsid w:val="008F72B1"/>
    <w:rsid w:val="008F774C"/>
    <w:rsid w:val="008F7C41"/>
    <w:rsid w:val="008F7E1F"/>
    <w:rsid w:val="008F7E2B"/>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F19"/>
    <w:rsid w:val="00913926"/>
    <w:rsid w:val="00913B1A"/>
    <w:rsid w:val="00913B82"/>
    <w:rsid w:val="0091448B"/>
    <w:rsid w:val="00914BEF"/>
    <w:rsid w:val="009151CC"/>
    <w:rsid w:val="00915590"/>
    <w:rsid w:val="00915B26"/>
    <w:rsid w:val="00915F70"/>
    <w:rsid w:val="009168B5"/>
    <w:rsid w:val="00916E86"/>
    <w:rsid w:val="00917181"/>
    <w:rsid w:val="00917B98"/>
    <w:rsid w:val="00917C75"/>
    <w:rsid w:val="00917F71"/>
    <w:rsid w:val="0092000A"/>
    <w:rsid w:val="0092014D"/>
    <w:rsid w:val="009204F5"/>
    <w:rsid w:val="009206AC"/>
    <w:rsid w:val="00920E0C"/>
    <w:rsid w:val="00920F20"/>
    <w:rsid w:val="00921474"/>
    <w:rsid w:val="009219A1"/>
    <w:rsid w:val="009219F7"/>
    <w:rsid w:val="00921EEF"/>
    <w:rsid w:val="00921F64"/>
    <w:rsid w:val="00921FC1"/>
    <w:rsid w:val="0092229C"/>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D45"/>
    <w:rsid w:val="00932408"/>
    <w:rsid w:val="00932668"/>
    <w:rsid w:val="00932678"/>
    <w:rsid w:val="00932C9E"/>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7E6"/>
    <w:rsid w:val="00935B7F"/>
    <w:rsid w:val="00936709"/>
    <w:rsid w:val="0093683A"/>
    <w:rsid w:val="00937BA5"/>
    <w:rsid w:val="00940069"/>
    <w:rsid w:val="0094044D"/>
    <w:rsid w:val="0094057D"/>
    <w:rsid w:val="00940764"/>
    <w:rsid w:val="00940C39"/>
    <w:rsid w:val="00940C74"/>
    <w:rsid w:val="00941558"/>
    <w:rsid w:val="00941CD4"/>
    <w:rsid w:val="0094234B"/>
    <w:rsid w:val="00942550"/>
    <w:rsid w:val="00942559"/>
    <w:rsid w:val="00942B95"/>
    <w:rsid w:val="00942BD2"/>
    <w:rsid w:val="009435FF"/>
    <w:rsid w:val="009440B1"/>
    <w:rsid w:val="009442CC"/>
    <w:rsid w:val="00944391"/>
    <w:rsid w:val="009445F9"/>
    <w:rsid w:val="00944830"/>
    <w:rsid w:val="009449E5"/>
    <w:rsid w:val="00944DED"/>
    <w:rsid w:val="009455D7"/>
    <w:rsid w:val="00945D51"/>
    <w:rsid w:val="009464BD"/>
    <w:rsid w:val="009465FA"/>
    <w:rsid w:val="009467EE"/>
    <w:rsid w:val="00946A68"/>
    <w:rsid w:val="00946D7D"/>
    <w:rsid w:val="009474F9"/>
    <w:rsid w:val="009475BE"/>
    <w:rsid w:val="00947872"/>
    <w:rsid w:val="0095047C"/>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22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A99"/>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57"/>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9C"/>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06"/>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C0E"/>
    <w:rsid w:val="009B4DE6"/>
    <w:rsid w:val="009B4E38"/>
    <w:rsid w:val="009B4E99"/>
    <w:rsid w:val="009B5183"/>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38C"/>
    <w:rsid w:val="009E180F"/>
    <w:rsid w:val="009E1E91"/>
    <w:rsid w:val="009E215B"/>
    <w:rsid w:val="009E2308"/>
    <w:rsid w:val="009E23DB"/>
    <w:rsid w:val="009E285D"/>
    <w:rsid w:val="009E29C5"/>
    <w:rsid w:val="009E2CBB"/>
    <w:rsid w:val="009E2DD3"/>
    <w:rsid w:val="009E2FA8"/>
    <w:rsid w:val="009E339A"/>
    <w:rsid w:val="009E3C16"/>
    <w:rsid w:val="009E3D3F"/>
    <w:rsid w:val="009E41E2"/>
    <w:rsid w:val="009E42F0"/>
    <w:rsid w:val="009E482A"/>
    <w:rsid w:val="009E49BB"/>
    <w:rsid w:val="009E4AAA"/>
    <w:rsid w:val="009E5027"/>
    <w:rsid w:val="009E52BA"/>
    <w:rsid w:val="009E52C7"/>
    <w:rsid w:val="009E59C1"/>
    <w:rsid w:val="009E5DA0"/>
    <w:rsid w:val="009E64F6"/>
    <w:rsid w:val="009E68FE"/>
    <w:rsid w:val="009E69BC"/>
    <w:rsid w:val="009E6FF5"/>
    <w:rsid w:val="009E7811"/>
    <w:rsid w:val="009E7A79"/>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6D"/>
    <w:rsid w:val="00A207AE"/>
    <w:rsid w:val="00A207DD"/>
    <w:rsid w:val="00A208EF"/>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12D"/>
    <w:rsid w:val="00A26526"/>
    <w:rsid w:val="00A266F8"/>
    <w:rsid w:val="00A27030"/>
    <w:rsid w:val="00A308F9"/>
    <w:rsid w:val="00A310F5"/>
    <w:rsid w:val="00A3140C"/>
    <w:rsid w:val="00A31458"/>
    <w:rsid w:val="00A315D5"/>
    <w:rsid w:val="00A31602"/>
    <w:rsid w:val="00A316B1"/>
    <w:rsid w:val="00A31FAC"/>
    <w:rsid w:val="00A32211"/>
    <w:rsid w:val="00A324E2"/>
    <w:rsid w:val="00A32AAB"/>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B9F"/>
    <w:rsid w:val="00A35F24"/>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375"/>
    <w:rsid w:val="00A444CB"/>
    <w:rsid w:val="00A4489B"/>
    <w:rsid w:val="00A4490C"/>
    <w:rsid w:val="00A44AA6"/>
    <w:rsid w:val="00A44C4E"/>
    <w:rsid w:val="00A44E20"/>
    <w:rsid w:val="00A451A3"/>
    <w:rsid w:val="00A453EB"/>
    <w:rsid w:val="00A454CF"/>
    <w:rsid w:val="00A455C7"/>
    <w:rsid w:val="00A45AC3"/>
    <w:rsid w:val="00A45FBF"/>
    <w:rsid w:val="00A462FB"/>
    <w:rsid w:val="00A4634C"/>
    <w:rsid w:val="00A46988"/>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BF2"/>
    <w:rsid w:val="00A57FD3"/>
    <w:rsid w:val="00A60039"/>
    <w:rsid w:val="00A60088"/>
    <w:rsid w:val="00A60246"/>
    <w:rsid w:val="00A6095B"/>
    <w:rsid w:val="00A61509"/>
    <w:rsid w:val="00A6199C"/>
    <w:rsid w:val="00A619CB"/>
    <w:rsid w:val="00A61F9C"/>
    <w:rsid w:val="00A62047"/>
    <w:rsid w:val="00A620DD"/>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7E"/>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5BF"/>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454"/>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1F0"/>
    <w:rsid w:val="00A94394"/>
    <w:rsid w:val="00A9455F"/>
    <w:rsid w:val="00A9474D"/>
    <w:rsid w:val="00A947CD"/>
    <w:rsid w:val="00A94916"/>
    <w:rsid w:val="00A94F3C"/>
    <w:rsid w:val="00A95685"/>
    <w:rsid w:val="00A956FE"/>
    <w:rsid w:val="00A95BC3"/>
    <w:rsid w:val="00A96428"/>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D01"/>
    <w:rsid w:val="00AA269F"/>
    <w:rsid w:val="00AA2860"/>
    <w:rsid w:val="00AA291A"/>
    <w:rsid w:val="00AA2CC3"/>
    <w:rsid w:val="00AA34B2"/>
    <w:rsid w:val="00AA3C33"/>
    <w:rsid w:val="00AA3D2F"/>
    <w:rsid w:val="00AA3E74"/>
    <w:rsid w:val="00AA5929"/>
    <w:rsid w:val="00AA6002"/>
    <w:rsid w:val="00AA65F6"/>
    <w:rsid w:val="00AA6994"/>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555"/>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7F3"/>
    <w:rsid w:val="00AD1BB1"/>
    <w:rsid w:val="00AD1C87"/>
    <w:rsid w:val="00AD1E65"/>
    <w:rsid w:val="00AD1FE6"/>
    <w:rsid w:val="00AD2617"/>
    <w:rsid w:val="00AD2B16"/>
    <w:rsid w:val="00AD2CDE"/>
    <w:rsid w:val="00AD3039"/>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316"/>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544"/>
    <w:rsid w:val="00AE28CC"/>
    <w:rsid w:val="00AE29E5"/>
    <w:rsid w:val="00AE2BBE"/>
    <w:rsid w:val="00AE3042"/>
    <w:rsid w:val="00AE3287"/>
    <w:rsid w:val="00AE3724"/>
    <w:rsid w:val="00AE4A05"/>
    <w:rsid w:val="00AE5572"/>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4D"/>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4B"/>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2D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C62"/>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37"/>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CC4"/>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7A6"/>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CBF"/>
    <w:rsid w:val="00B6736F"/>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51A"/>
    <w:rsid w:val="00B753FE"/>
    <w:rsid w:val="00B75414"/>
    <w:rsid w:val="00B75A44"/>
    <w:rsid w:val="00B75B59"/>
    <w:rsid w:val="00B75FEF"/>
    <w:rsid w:val="00B7660A"/>
    <w:rsid w:val="00B76796"/>
    <w:rsid w:val="00B76892"/>
    <w:rsid w:val="00B7694B"/>
    <w:rsid w:val="00B76BF6"/>
    <w:rsid w:val="00B77075"/>
    <w:rsid w:val="00B770A3"/>
    <w:rsid w:val="00B7727E"/>
    <w:rsid w:val="00B77668"/>
    <w:rsid w:val="00B77AE6"/>
    <w:rsid w:val="00B77BAB"/>
    <w:rsid w:val="00B77EBF"/>
    <w:rsid w:val="00B80DC0"/>
    <w:rsid w:val="00B81082"/>
    <w:rsid w:val="00B81086"/>
    <w:rsid w:val="00B813CF"/>
    <w:rsid w:val="00B81477"/>
    <w:rsid w:val="00B817DB"/>
    <w:rsid w:val="00B81A96"/>
    <w:rsid w:val="00B8233F"/>
    <w:rsid w:val="00B8253B"/>
    <w:rsid w:val="00B82B06"/>
    <w:rsid w:val="00B82EE8"/>
    <w:rsid w:val="00B8304B"/>
    <w:rsid w:val="00B83220"/>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98"/>
    <w:rsid w:val="00B93772"/>
    <w:rsid w:val="00B9393D"/>
    <w:rsid w:val="00B93C84"/>
    <w:rsid w:val="00B93C85"/>
    <w:rsid w:val="00B93D8F"/>
    <w:rsid w:val="00B9437A"/>
    <w:rsid w:val="00B944BA"/>
    <w:rsid w:val="00B9492D"/>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6A0"/>
    <w:rsid w:val="00BA3799"/>
    <w:rsid w:val="00BA38F2"/>
    <w:rsid w:val="00BA39E8"/>
    <w:rsid w:val="00BA40DD"/>
    <w:rsid w:val="00BA42D9"/>
    <w:rsid w:val="00BA430D"/>
    <w:rsid w:val="00BA4859"/>
    <w:rsid w:val="00BA4B06"/>
    <w:rsid w:val="00BA4B52"/>
    <w:rsid w:val="00BA4DDD"/>
    <w:rsid w:val="00BA5BA9"/>
    <w:rsid w:val="00BA5C2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5B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61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07EC6"/>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42B"/>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5DD"/>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34"/>
    <w:rsid w:val="00C3465A"/>
    <w:rsid w:val="00C34907"/>
    <w:rsid w:val="00C34B7A"/>
    <w:rsid w:val="00C34C0A"/>
    <w:rsid w:val="00C35004"/>
    <w:rsid w:val="00C354C5"/>
    <w:rsid w:val="00C356B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1F9B"/>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411"/>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442"/>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F0"/>
    <w:rsid w:val="00C96C0E"/>
    <w:rsid w:val="00C97891"/>
    <w:rsid w:val="00C978BE"/>
    <w:rsid w:val="00CA028F"/>
    <w:rsid w:val="00CA0951"/>
    <w:rsid w:val="00CA0CE9"/>
    <w:rsid w:val="00CA107E"/>
    <w:rsid w:val="00CA15A2"/>
    <w:rsid w:val="00CA1883"/>
    <w:rsid w:val="00CA1AEE"/>
    <w:rsid w:val="00CA2059"/>
    <w:rsid w:val="00CA2543"/>
    <w:rsid w:val="00CA26BD"/>
    <w:rsid w:val="00CA2F5C"/>
    <w:rsid w:val="00CA302F"/>
    <w:rsid w:val="00CA35A0"/>
    <w:rsid w:val="00CA391C"/>
    <w:rsid w:val="00CA3AF5"/>
    <w:rsid w:val="00CA3DB6"/>
    <w:rsid w:val="00CA4099"/>
    <w:rsid w:val="00CA4209"/>
    <w:rsid w:val="00CA4DF8"/>
    <w:rsid w:val="00CA567E"/>
    <w:rsid w:val="00CA5C24"/>
    <w:rsid w:val="00CA5E3A"/>
    <w:rsid w:val="00CA5E79"/>
    <w:rsid w:val="00CA5FD3"/>
    <w:rsid w:val="00CA68BF"/>
    <w:rsid w:val="00CA6BE1"/>
    <w:rsid w:val="00CA6EEF"/>
    <w:rsid w:val="00CA7027"/>
    <w:rsid w:val="00CA7E86"/>
    <w:rsid w:val="00CB0383"/>
    <w:rsid w:val="00CB07B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0EDB"/>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67F"/>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883"/>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F13"/>
    <w:rsid w:val="00CF014B"/>
    <w:rsid w:val="00CF063D"/>
    <w:rsid w:val="00CF0969"/>
    <w:rsid w:val="00CF0E9D"/>
    <w:rsid w:val="00CF0EB4"/>
    <w:rsid w:val="00CF12EE"/>
    <w:rsid w:val="00CF1909"/>
    <w:rsid w:val="00CF1FCB"/>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BA2"/>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19"/>
    <w:rsid w:val="00D07A9A"/>
    <w:rsid w:val="00D07BD7"/>
    <w:rsid w:val="00D1028D"/>
    <w:rsid w:val="00D104FD"/>
    <w:rsid w:val="00D10625"/>
    <w:rsid w:val="00D10CB0"/>
    <w:rsid w:val="00D10CEC"/>
    <w:rsid w:val="00D11273"/>
    <w:rsid w:val="00D11376"/>
    <w:rsid w:val="00D118CE"/>
    <w:rsid w:val="00D11BF7"/>
    <w:rsid w:val="00D120B4"/>
    <w:rsid w:val="00D12231"/>
    <w:rsid w:val="00D123AD"/>
    <w:rsid w:val="00D12C13"/>
    <w:rsid w:val="00D132E8"/>
    <w:rsid w:val="00D13541"/>
    <w:rsid w:val="00D135CC"/>
    <w:rsid w:val="00D1395F"/>
    <w:rsid w:val="00D13EFE"/>
    <w:rsid w:val="00D14065"/>
    <w:rsid w:val="00D14A15"/>
    <w:rsid w:val="00D14B4C"/>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1F"/>
    <w:rsid w:val="00D31828"/>
    <w:rsid w:val="00D3204F"/>
    <w:rsid w:val="00D32139"/>
    <w:rsid w:val="00D3284C"/>
    <w:rsid w:val="00D32883"/>
    <w:rsid w:val="00D328E8"/>
    <w:rsid w:val="00D329DB"/>
    <w:rsid w:val="00D333FA"/>
    <w:rsid w:val="00D34503"/>
    <w:rsid w:val="00D345A7"/>
    <w:rsid w:val="00D356E9"/>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39EF"/>
    <w:rsid w:val="00D5451A"/>
    <w:rsid w:val="00D545B8"/>
    <w:rsid w:val="00D54619"/>
    <w:rsid w:val="00D547ED"/>
    <w:rsid w:val="00D54896"/>
    <w:rsid w:val="00D54985"/>
    <w:rsid w:val="00D550CD"/>
    <w:rsid w:val="00D55179"/>
    <w:rsid w:val="00D5564B"/>
    <w:rsid w:val="00D559FC"/>
    <w:rsid w:val="00D563CB"/>
    <w:rsid w:val="00D56B3E"/>
    <w:rsid w:val="00D572DA"/>
    <w:rsid w:val="00D57918"/>
    <w:rsid w:val="00D603C5"/>
    <w:rsid w:val="00D604D9"/>
    <w:rsid w:val="00D607AB"/>
    <w:rsid w:val="00D60995"/>
    <w:rsid w:val="00D60E10"/>
    <w:rsid w:val="00D60F7A"/>
    <w:rsid w:val="00D61040"/>
    <w:rsid w:val="00D615C1"/>
    <w:rsid w:val="00D61D7B"/>
    <w:rsid w:val="00D61F13"/>
    <w:rsid w:val="00D61F77"/>
    <w:rsid w:val="00D61F8D"/>
    <w:rsid w:val="00D626E4"/>
    <w:rsid w:val="00D62771"/>
    <w:rsid w:val="00D62CE6"/>
    <w:rsid w:val="00D634A7"/>
    <w:rsid w:val="00D63A5A"/>
    <w:rsid w:val="00D63B35"/>
    <w:rsid w:val="00D63B84"/>
    <w:rsid w:val="00D63DEC"/>
    <w:rsid w:val="00D644EF"/>
    <w:rsid w:val="00D64685"/>
    <w:rsid w:val="00D646CC"/>
    <w:rsid w:val="00D648C5"/>
    <w:rsid w:val="00D64D4E"/>
    <w:rsid w:val="00D64F6C"/>
    <w:rsid w:val="00D65144"/>
    <w:rsid w:val="00D6548E"/>
    <w:rsid w:val="00D656B3"/>
    <w:rsid w:val="00D65BEB"/>
    <w:rsid w:val="00D661A1"/>
    <w:rsid w:val="00D66B35"/>
    <w:rsid w:val="00D67757"/>
    <w:rsid w:val="00D67A23"/>
    <w:rsid w:val="00D67C01"/>
    <w:rsid w:val="00D67F8E"/>
    <w:rsid w:val="00D70110"/>
    <w:rsid w:val="00D70F0C"/>
    <w:rsid w:val="00D711B7"/>
    <w:rsid w:val="00D71434"/>
    <w:rsid w:val="00D7169A"/>
    <w:rsid w:val="00D73495"/>
    <w:rsid w:val="00D73918"/>
    <w:rsid w:val="00D73E0F"/>
    <w:rsid w:val="00D741FC"/>
    <w:rsid w:val="00D7442C"/>
    <w:rsid w:val="00D744E5"/>
    <w:rsid w:val="00D75E5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3B27"/>
    <w:rsid w:val="00D83E8F"/>
    <w:rsid w:val="00D84599"/>
    <w:rsid w:val="00D846BA"/>
    <w:rsid w:val="00D84987"/>
    <w:rsid w:val="00D84CD2"/>
    <w:rsid w:val="00D84D38"/>
    <w:rsid w:val="00D8511B"/>
    <w:rsid w:val="00D85AAD"/>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C21"/>
    <w:rsid w:val="00D93012"/>
    <w:rsid w:val="00D93164"/>
    <w:rsid w:val="00D93759"/>
    <w:rsid w:val="00D93879"/>
    <w:rsid w:val="00D93B6C"/>
    <w:rsid w:val="00D93EB8"/>
    <w:rsid w:val="00D9410D"/>
    <w:rsid w:val="00D946E4"/>
    <w:rsid w:val="00D94ACF"/>
    <w:rsid w:val="00D94B1C"/>
    <w:rsid w:val="00D94EA0"/>
    <w:rsid w:val="00D95747"/>
    <w:rsid w:val="00D95C50"/>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3EE1"/>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40"/>
    <w:rsid w:val="00DB6C8F"/>
    <w:rsid w:val="00DB6F09"/>
    <w:rsid w:val="00DB7C45"/>
    <w:rsid w:val="00DB7CEE"/>
    <w:rsid w:val="00DB7DC1"/>
    <w:rsid w:val="00DC036F"/>
    <w:rsid w:val="00DC0685"/>
    <w:rsid w:val="00DC1208"/>
    <w:rsid w:val="00DC13C6"/>
    <w:rsid w:val="00DC2172"/>
    <w:rsid w:val="00DC24E3"/>
    <w:rsid w:val="00DC26FA"/>
    <w:rsid w:val="00DC28A7"/>
    <w:rsid w:val="00DC2C18"/>
    <w:rsid w:val="00DC2DCA"/>
    <w:rsid w:val="00DC2F80"/>
    <w:rsid w:val="00DC343E"/>
    <w:rsid w:val="00DC34C8"/>
    <w:rsid w:val="00DC370A"/>
    <w:rsid w:val="00DC3B25"/>
    <w:rsid w:val="00DC3E06"/>
    <w:rsid w:val="00DC4446"/>
    <w:rsid w:val="00DC48DE"/>
    <w:rsid w:val="00DC4C36"/>
    <w:rsid w:val="00DC4E95"/>
    <w:rsid w:val="00DC52A3"/>
    <w:rsid w:val="00DC55A5"/>
    <w:rsid w:val="00DC569E"/>
    <w:rsid w:val="00DC5EF4"/>
    <w:rsid w:val="00DC713F"/>
    <w:rsid w:val="00DC72E5"/>
    <w:rsid w:val="00DC72F3"/>
    <w:rsid w:val="00DC75EB"/>
    <w:rsid w:val="00DC7777"/>
    <w:rsid w:val="00DD01E2"/>
    <w:rsid w:val="00DD02F6"/>
    <w:rsid w:val="00DD1A68"/>
    <w:rsid w:val="00DD1E38"/>
    <w:rsid w:val="00DD2199"/>
    <w:rsid w:val="00DD2254"/>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0EE"/>
    <w:rsid w:val="00DE4199"/>
    <w:rsid w:val="00DE45EA"/>
    <w:rsid w:val="00DE47BC"/>
    <w:rsid w:val="00DE485E"/>
    <w:rsid w:val="00DE49AB"/>
    <w:rsid w:val="00DE55E5"/>
    <w:rsid w:val="00DE6522"/>
    <w:rsid w:val="00DE69DB"/>
    <w:rsid w:val="00DE6F8B"/>
    <w:rsid w:val="00DE7118"/>
    <w:rsid w:val="00DE77D6"/>
    <w:rsid w:val="00DE7C64"/>
    <w:rsid w:val="00DE7C65"/>
    <w:rsid w:val="00DE7D4F"/>
    <w:rsid w:val="00DE7DA9"/>
    <w:rsid w:val="00DE7FBE"/>
    <w:rsid w:val="00DF06C2"/>
    <w:rsid w:val="00DF0E23"/>
    <w:rsid w:val="00DF169D"/>
    <w:rsid w:val="00DF1822"/>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098"/>
    <w:rsid w:val="00DF5153"/>
    <w:rsid w:val="00DF598D"/>
    <w:rsid w:val="00DF5A1F"/>
    <w:rsid w:val="00DF6727"/>
    <w:rsid w:val="00DF6E5E"/>
    <w:rsid w:val="00DF70BD"/>
    <w:rsid w:val="00DF7D6B"/>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9A3"/>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F7D"/>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8AA"/>
    <w:rsid w:val="00E27A6D"/>
    <w:rsid w:val="00E27B57"/>
    <w:rsid w:val="00E30094"/>
    <w:rsid w:val="00E3020B"/>
    <w:rsid w:val="00E304C6"/>
    <w:rsid w:val="00E30758"/>
    <w:rsid w:val="00E30960"/>
    <w:rsid w:val="00E30A19"/>
    <w:rsid w:val="00E30B4B"/>
    <w:rsid w:val="00E30B79"/>
    <w:rsid w:val="00E30CF4"/>
    <w:rsid w:val="00E30F60"/>
    <w:rsid w:val="00E31210"/>
    <w:rsid w:val="00E31629"/>
    <w:rsid w:val="00E31D64"/>
    <w:rsid w:val="00E31D86"/>
    <w:rsid w:val="00E322A1"/>
    <w:rsid w:val="00E325C9"/>
    <w:rsid w:val="00E32C87"/>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7E0"/>
    <w:rsid w:val="00E44837"/>
    <w:rsid w:val="00E44926"/>
    <w:rsid w:val="00E44A9F"/>
    <w:rsid w:val="00E45232"/>
    <w:rsid w:val="00E454B8"/>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738"/>
    <w:rsid w:val="00E65A1F"/>
    <w:rsid w:val="00E65D40"/>
    <w:rsid w:val="00E65E1B"/>
    <w:rsid w:val="00E66087"/>
    <w:rsid w:val="00E666FC"/>
    <w:rsid w:val="00E66940"/>
    <w:rsid w:val="00E66C77"/>
    <w:rsid w:val="00E66EB9"/>
    <w:rsid w:val="00E67113"/>
    <w:rsid w:val="00E67186"/>
    <w:rsid w:val="00E678D0"/>
    <w:rsid w:val="00E67EB5"/>
    <w:rsid w:val="00E7023C"/>
    <w:rsid w:val="00E70508"/>
    <w:rsid w:val="00E70892"/>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D"/>
    <w:rsid w:val="00E82C6F"/>
    <w:rsid w:val="00E83492"/>
    <w:rsid w:val="00E837C0"/>
    <w:rsid w:val="00E844AC"/>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BFD"/>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2B8"/>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2E"/>
    <w:rsid w:val="00EB63B8"/>
    <w:rsid w:val="00EB66E6"/>
    <w:rsid w:val="00EB684D"/>
    <w:rsid w:val="00EB7325"/>
    <w:rsid w:val="00EB7346"/>
    <w:rsid w:val="00EB7928"/>
    <w:rsid w:val="00EB7C8C"/>
    <w:rsid w:val="00EB7D79"/>
    <w:rsid w:val="00EB7E69"/>
    <w:rsid w:val="00EB7F38"/>
    <w:rsid w:val="00EC069A"/>
    <w:rsid w:val="00EC06AA"/>
    <w:rsid w:val="00EC0720"/>
    <w:rsid w:val="00EC07B0"/>
    <w:rsid w:val="00EC1144"/>
    <w:rsid w:val="00EC1173"/>
    <w:rsid w:val="00EC11B6"/>
    <w:rsid w:val="00EC11CB"/>
    <w:rsid w:val="00EC1427"/>
    <w:rsid w:val="00EC1829"/>
    <w:rsid w:val="00EC1C50"/>
    <w:rsid w:val="00EC1D98"/>
    <w:rsid w:val="00EC1EB3"/>
    <w:rsid w:val="00EC2118"/>
    <w:rsid w:val="00EC23E1"/>
    <w:rsid w:val="00EC2939"/>
    <w:rsid w:val="00EC2F36"/>
    <w:rsid w:val="00EC3105"/>
    <w:rsid w:val="00EC315F"/>
    <w:rsid w:val="00EC323C"/>
    <w:rsid w:val="00EC3EA7"/>
    <w:rsid w:val="00EC404C"/>
    <w:rsid w:val="00EC40F9"/>
    <w:rsid w:val="00EC45B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E7"/>
    <w:rsid w:val="00EC7547"/>
    <w:rsid w:val="00EC7ACB"/>
    <w:rsid w:val="00ED0014"/>
    <w:rsid w:val="00ED022F"/>
    <w:rsid w:val="00ED0D86"/>
    <w:rsid w:val="00ED11CE"/>
    <w:rsid w:val="00ED13B2"/>
    <w:rsid w:val="00ED1C41"/>
    <w:rsid w:val="00ED248E"/>
    <w:rsid w:val="00ED2894"/>
    <w:rsid w:val="00ED2B45"/>
    <w:rsid w:val="00ED2E35"/>
    <w:rsid w:val="00ED2F03"/>
    <w:rsid w:val="00ED3182"/>
    <w:rsid w:val="00ED3E9D"/>
    <w:rsid w:val="00ED3EC6"/>
    <w:rsid w:val="00ED3EE8"/>
    <w:rsid w:val="00ED476D"/>
    <w:rsid w:val="00ED50A6"/>
    <w:rsid w:val="00ED5109"/>
    <w:rsid w:val="00ED52C0"/>
    <w:rsid w:val="00ED52D0"/>
    <w:rsid w:val="00ED53A9"/>
    <w:rsid w:val="00ED57B6"/>
    <w:rsid w:val="00ED5ADD"/>
    <w:rsid w:val="00ED5CEC"/>
    <w:rsid w:val="00ED60F6"/>
    <w:rsid w:val="00ED6137"/>
    <w:rsid w:val="00ED61E7"/>
    <w:rsid w:val="00ED62CF"/>
    <w:rsid w:val="00ED6CE4"/>
    <w:rsid w:val="00ED6D63"/>
    <w:rsid w:val="00ED6D8B"/>
    <w:rsid w:val="00ED6DE3"/>
    <w:rsid w:val="00ED6E05"/>
    <w:rsid w:val="00ED700E"/>
    <w:rsid w:val="00ED704C"/>
    <w:rsid w:val="00ED70B2"/>
    <w:rsid w:val="00ED71F0"/>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EC"/>
    <w:rsid w:val="00F073C3"/>
    <w:rsid w:val="00F07B77"/>
    <w:rsid w:val="00F07C4F"/>
    <w:rsid w:val="00F07C65"/>
    <w:rsid w:val="00F07C70"/>
    <w:rsid w:val="00F07C9D"/>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310"/>
    <w:rsid w:val="00F1655A"/>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569"/>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29"/>
    <w:rsid w:val="00F5129C"/>
    <w:rsid w:val="00F51CB0"/>
    <w:rsid w:val="00F51E7D"/>
    <w:rsid w:val="00F51F4A"/>
    <w:rsid w:val="00F52127"/>
    <w:rsid w:val="00F52191"/>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C88"/>
    <w:rsid w:val="00F67EE2"/>
    <w:rsid w:val="00F70869"/>
    <w:rsid w:val="00F70BCF"/>
    <w:rsid w:val="00F70D79"/>
    <w:rsid w:val="00F70FA6"/>
    <w:rsid w:val="00F71209"/>
    <w:rsid w:val="00F71D97"/>
    <w:rsid w:val="00F72157"/>
    <w:rsid w:val="00F723F5"/>
    <w:rsid w:val="00F7250C"/>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92D"/>
    <w:rsid w:val="00F75E48"/>
    <w:rsid w:val="00F7617B"/>
    <w:rsid w:val="00F764AE"/>
    <w:rsid w:val="00F76835"/>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77EF7"/>
    <w:rsid w:val="00F80141"/>
    <w:rsid w:val="00F80694"/>
    <w:rsid w:val="00F80D25"/>
    <w:rsid w:val="00F80F07"/>
    <w:rsid w:val="00F80FFF"/>
    <w:rsid w:val="00F816C9"/>
    <w:rsid w:val="00F81904"/>
    <w:rsid w:val="00F819FF"/>
    <w:rsid w:val="00F81B05"/>
    <w:rsid w:val="00F8239C"/>
    <w:rsid w:val="00F825F3"/>
    <w:rsid w:val="00F82668"/>
    <w:rsid w:val="00F827FF"/>
    <w:rsid w:val="00F82E76"/>
    <w:rsid w:val="00F8369E"/>
    <w:rsid w:val="00F83795"/>
    <w:rsid w:val="00F8389B"/>
    <w:rsid w:val="00F839F2"/>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58F"/>
    <w:rsid w:val="00F918A2"/>
    <w:rsid w:val="00F91BEB"/>
    <w:rsid w:val="00F91CC6"/>
    <w:rsid w:val="00F9235B"/>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6DDE"/>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593"/>
    <w:rsid w:val="00FD5721"/>
    <w:rsid w:val="00FD589D"/>
    <w:rsid w:val="00FD58FC"/>
    <w:rsid w:val="00FD59A9"/>
    <w:rsid w:val="00FD5A84"/>
    <w:rsid w:val="00FD5B5D"/>
    <w:rsid w:val="00FD5C05"/>
    <w:rsid w:val="00FD67AC"/>
    <w:rsid w:val="00FD6911"/>
    <w:rsid w:val="00FD6A95"/>
    <w:rsid w:val="00FD6BCE"/>
    <w:rsid w:val="00FD6D9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A5B"/>
    <w:rsid w:val="00FE7EF5"/>
    <w:rsid w:val="00FF0601"/>
    <w:rsid w:val="00FF08AC"/>
    <w:rsid w:val="00FF0AC2"/>
    <w:rsid w:val="00FF0BAA"/>
    <w:rsid w:val="00FF0D79"/>
    <w:rsid w:val="00FF0ED7"/>
    <w:rsid w:val="00FF1348"/>
    <w:rsid w:val="00FF148D"/>
    <w:rsid w:val="00FF1DB8"/>
    <w:rsid w:val="00FF2A98"/>
    <w:rsid w:val="00FF2B27"/>
    <w:rsid w:val="00FF2C04"/>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7E144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30747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53075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381131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1334878">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249229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7006397">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49069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816046">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7615614">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73845348">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495429">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363308">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1646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29599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4107861">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139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180333">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85638821">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mil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2C85891-C803-42A9-89EA-6EB490A687DB}">
  <ds:schemaRefs>
    <ds:schemaRef ds:uri="http://schemas.openxmlformats.org/officeDocument/2006/bibliography"/>
  </ds:schemaRefs>
</ds:datastoreItem>
</file>

<file path=customXml/itemProps100.xml><?xml version="1.0" encoding="utf-8"?>
<ds:datastoreItem xmlns:ds="http://schemas.openxmlformats.org/officeDocument/2006/customXml" ds:itemID="{2E628944-6752-43AA-B26C-F449D44B2762}">
  <ds:schemaRefs>
    <ds:schemaRef ds:uri="http://schemas.openxmlformats.org/officeDocument/2006/bibliography"/>
  </ds:schemaRefs>
</ds:datastoreItem>
</file>

<file path=customXml/itemProps101.xml><?xml version="1.0" encoding="utf-8"?>
<ds:datastoreItem xmlns:ds="http://schemas.openxmlformats.org/officeDocument/2006/customXml" ds:itemID="{847DCF2F-5A07-4F42-A6E1-093F381FB6A1}">
  <ds:schemaRefs>
    <ds:schemaRef ds:uri="http://schemas.openxmlformats.org/officeDocument/2006/bibliography"/>
  </ds:schemaRefs>
</ds:datastoreItem>
</file>

<file path=customXml/itemProps102.xml><?xml version="1.0" encoding="utf-8"?>
<ds:datastoreItem xmlns:ds="http://schemas.openxmlformats.org/officeDocument/2006/customXml" ds:itemID="{5F3DDBF9-0387-4E99-9C16-4537D4DA6ECE}">
  <ds:schemaRefs>
    <ds:schemaRef ds:uri="http://schemas.openxmlformats.org/officeDocument/2006/bibliography"/>
  </ds:schemaRefs>
</ds:datastoreItem>
</file>

<file path=customXml/itemProps103.xml><?xml version="1.0" encoding="utf-8"?>
<ds:datastoreItem xmlns:ds="http://schemas.openxmlformats.org/officeDocument/2006/customXml" ds:itemID="{FD220937-CE29-4CF1-8139-98CA12A6E521}">
  <ds:schemaRefs>
    <ds:schemaRef ds:uri="http://schemas.openxmlformats.org/officeDocument/2006/bibliography"/>
  </ds:schemaRefs>
</ds:datastoreItem>
</file>

<file path=customXml/itemProps104.xml><?xml version="1.0" encoding="utf-8"?>
<ds:datastoreItem xmlns:ds="http://schemas.openxmlformats.org/officeDocument/2006/customXml" ds:itemID="{E4663E6F-0F8D-491D-9932-09D2D989C2A8}">
  <ds:schemaRefs>
    <ds:schemaRef ds:uri="http://schemas.openxmlformats.org/officeDocument/2006/bibliography"/>
  </ds:schemaRefs>
</ds:datastoreItem>
</file>

<file path=customXml/itemProps105.xml><?xml version="1.0" encoding="utf-8"?>
<ds:datastoreItem xmlns:ds="http://schemas.openxmlformats.org/officeDocument/2006/customXml" ds:itemID="{85EC9A19-B36D-4B93-BDCF-6D19AD58C4CA}">
  <ds:schemaRefs>
    <ds:schemaRef ds:uri="http://schemas.openxmlformats.org/officeDocument/2006/bibliography"/>
  </ds:schemaRefs>
</ds:datastoreItem>
</file>

<file path=customXml/itemProps106.xml><?xml version="1.0" encoding="utf-8"?>
<ds:datastoreItem xmlns:ds="http://schemas.openxmlformats.org/officeDocument/2006/customXml" ds:itemID="{24EE344E-141D-4D60-ADF5-FA1539D15573}">
  <ds:schemaRefs>
    <ds:schemaRef ds:uri="http://schemas.openxmlformats.org/officeDocument/2006/bibliography"/>
  </ds:schemaRefs>
</ds:datastoreItem>
</file>

<file path=customXml/itemProps107.xml><?xml version="1.0" encoding="utf-8"?>
<ds:datastoreItem xmlns:ds="http://schemas.openxmlformats.org/officeDocument/2006/customXml" ds:itemID="{A962D4F7-DD00-41B5-9B18-1F657B671BCC}">
  <ds:schemaRefs>
    <ds:schemaRef ds:uri="http://schemas.openxmlformats.org/officeDocument/2006/bibliography"/>
  </ds:schemaRefs>
</ds:datastoreItem>
</file>

<file path=customXml/itemProps108.xml><?xml version="1.0" encoding="utf-8"?>
<ds:datastoreItem xmlns:ds="http://schemas.openxmlformats.org/officeDocument/2006/customXml" ds:itemID="{BE330B2C-741B-4519-91A8-603E5AC80A1F}">
  <ds:schemaRefs>
    <ds:schemaRef ds:uri="http://schemas.openxmlformats.org/officeDocument/2006/bibliography"/>
  </ds:schemaRefs>
</ds:datastoreItem>
</file>

<file path=customXml/itemProps109.xml><?xml version="1.0" encoding="utf-8"?>
<ds:datastoreItem xmlns:ds="http://schemas.openxmlformats.org/officeDocument/2006/customXml" ds:itemID="{E3C2CF13-FB53-4937-BDD6-C17A85613D4B}">
  <ds:schemaRefs>
    <ds:schemaRef ds:uri="http://schemas.openxmlformats.org/officeDocument/2006/bibliography"/>
  </ds:schemaRefs>
</ds:datastoreItem>
</file>

<file path=customXml/itemProps11.xml><?xml version="1.0" encoding="utf-8"?>
<ds:datastoreItem xmlns:ds="http://schemas.openxmlformats.org/officeDocument/2006/customXml" ds:itemID="{761ED689-BC7F-48F3-A7B3-C4722D2629E4}">
  <ds:schemaRefs>
    <ds:schemaRef ds:uri="http://schemas.openxmlformats.org/officeDocument/2006/bibliography"/>
  </ds:schemaRefs>
</ds:datastoreItem>
</file>

<file path=customXml/itemProps110.xml><?xml version="1.0" encoding="utf-8"?>
<ds:datastoreItem xmlns:ds="http://schemas.openxmlformats.org/officeDocument/2006/customXml" ds:itemID="{90AA559D-E8EF-4967-99B8-3CF2D41C1393}">
  <ds:schemaRefs>
    <ds:schemaRef ds:uri="http://schemas.openxmlformats.org/officeDocument/2006/bibliography"/>
  </ds:schemaRefs>
</ds:datastoreItem>
</file>

<file path=customXml/itemProps111.xml><?xml version="1.0" encoding="utf-8"?>
<ds:datastoreItem xmlns:ds="http://schemas.openxmlformats.org/officeDocument/2006/customXml" ds:itemID="{C0470C39-B8AD-4625-806C-75A3B4CB13C6}">
  <ds:schemaRefs>
    <ds:schemaRef ds:uri="http://schemas.openxmlformats.org/officeDocument/2006/bibliography"/>
  </ds:schemaRefs>
</ds:datastoreItem>
</file>

<file path=customXml/itemProps112.xml><?xml version="1.0" encoding="utf-8"?>
<ds:datastoreItem xmlns:ds="http://schemas.openxmlformats.org/officeDocument/2006/customXml" ds:itemID="{A376AE27-6ADE-4B79-9F11-C9D3CBC1BDF1}">
  <ds:schemaRefs>
    <ds:schemaRef ds:uri="http://schemas.openxmlformats.org/officeDocument/2006/bibliography"/>
  </ds:schemaRefs>
</ds:datastoreItem>
</file>

<file path=customXml/itemProps113.xml><?xml version="1.0" encoding="utf-8"?>
<ds:datastoreItem xmlns:ds="http://schemas.openxmlformats.org/officeDocument/2006/customXml" ds:itemID="{F232C5C9-072C-489D-89AC-A95CD22F09BF}">
  <ds:schemaRefs>
    <ds:schemaRef ds:uri="http://schemas.openxmlformats.org/officeDocument/2006/bibliography"/>
  </ds:schemaRefs>
</ds:datastoreItem>
</file>

<file path=customXml/itemProps114.xml><?xml version="1.0" encoding="utf-8"?>
<ds:datastoreItem xmlns:ds="http://schemas.openxmlformats.org/officeDocument/2006/customXml" ds:itemID="{28CC431E-F5B8-4EF9-89C6-61973583159C}">
  <ds:schemaRefs>
    <ds:schemaRef ds:uri="http://schemas.openxmlformats.org/officeDocument/2006/bibliography"/>
  </ds:schemaRefs>
</ds:datastoreItem>
</file>

<file path=customXml/itemProps115.xml><?xml version="1.0" encoding="utf-8"?>
<ds:datastoreItem xmlns:ds="http://schemas.openxmlformats.org/officeDocument/2006/customXml" ds:itemID="{3A3074C9-5048-46DE-958B-F17809A52FC9}">
  <ds:schemaRefs>
    <ds:schemaRef ds:uri="http://schemas.openxmlformats.org/officeDocument/2006/bibliography"/>
  </ds:schemaRefs>
</ds:datastoreItem>
</file>

<file path=customXml/itemProps116.xml><?xml version="1.0" encoding="utf-8"?>
<ds:datastoreItem xmlns:ds="http://schemas.openxmlformats.org/officeDocument/2006/customXml" ds:itemID="{BFCC7FCF-924A-4573-8FE1-B0DDF2D33FB3}">
  <ds:schemaRefs>
    <ds:schemaRef ds:uri="http://schemas.openxmlformats.org/officeDocument/2006/bibliography"/>
  </ds:schemaRefs>
</ds:datastoreItem>
</file>

<file path=customXml/itemProps117.xml><?xml version="1.0" encoding="utf-8"?>
<ds:datastoreItem xmlns:ds="http://schemas.openxmlformats.org/officeDocument/2006/customXml" ds:itemID="{7679538B-EDEF-44C4-93BB-9194419CB0C3}">
  <ds:schemaRefs>
    <ds:schemaRef ds:uri="http://schemas.openxmlformats.org/officeDocument/2006/bibliography"/>
  </ds:schemaRefs>
</ds:datastoreItem>
</file>

<file path=customXml/itemProps118.xml><?xml version="1.0" encoding="utf-8"?>
<ds:datastoreItem xmlns:ds="http://schemas.openxmlformats.org/officeDocument/2006/customXml" ds:itemID="{4EB2D741-4A83-4016-B2B9-BA86C9A596CF}">
  <ds:schemaRefs>
    <ds:schemaRef ds:uri="http://schemas.openxmlformats.org/officeDocument/2006/bibliography"/>
  </ds:schemaRefs>
</ds:datastoreItem>
</file>

<file path=customXml/itemProps119.xml><?xml version="1.0" encoding="utf-8"?>
<ds:datastoreItem xmlns:ds="http://schemas.openxmlformats.org/officeDocument/2006/customXml" ds:itemID="{A911EFBF-8D0C-44AA-931E-49B5FC8749A1}">
  <ds:schemaRefs>
    <ds:schemaRef ds:uri="http://schemas.openxmlformats.org/officeDocument/2006/bibliography"/>
  </ds:schemaRefs>
</ds:datastoreItem>
</file>

<file path=customXml/itemProps12.xml><?xml version="1.0" encoding="utf-8"?>
<ds:datastoreItem xmlns:ds="http://schemas.openxmlformats.org/officeDocument/2006/customXml" ds:itemID="{EA8B90B2-5AB1-4FE2-9CD7-865014263796}">
  <ds:schemaRefs>
    <ds:schemaRef ds:uri="http://schemas.openxmlformats.org/officeDocument/2006/bibliography"/>
  </ds:schemaRefs>
</ds:datastoreItem>
</file>

<file path=customXml/itemProps120.xml><?xml version="1.0" encoding="utf-8"?>
<ds:datastoreItem xmlns:ds="http://schemas.openxmlformats.org/officeDocument/2006/customXml" ds:itemID="{261E650C-7632-45DB-9DBB-58938EB35651}">
  <ds:schemaRefs>
    <ds:schemaRef ds:uri="http://schemas.openxmlformats.org/officeDocument/2006/bibliography"/>
  </ds:schemaRefs>
</ds:datastoreItem>
</file>

<file path=customXml/itemProps121.xml><?xml version="1.0" encoding="utf-8"?>
<ds:datastoreItem xmlns:ds="http://schemas.openxmlformats.org/officeDocument/2006/customXml" ds:itemID="{ABF15FB1-003E-415E-A2AD-D5FE44847B5E}">
  <ds:schemaRefs>
    <ds:schemaRef ds:uri="http://schemas.openxmlformats.org/officeDocument/2006/bibliography"/>
  </ds:schemaRefs>
</ds:datastoreItem>
</file>

<file path=customXml/itemProps122.xml><?xml version="1.0" encoding="utf-8"?>
<ds:datastoreItem xmlns:ds="http://schemas.openxmlformats.org/officeDocument/2006/customXml" ds:itemID="{C3B6E036-02AF-42E1-ABBF-197CE0848D69}">
  <ds:schemaRefs>
    <ds:schemaRef ds:uri="http://schemas.openxmlformats.org/officeDocument/2006/bibliography"/>
  </ds:schemaRefs>
</ds:datastoreItem>
</file>

<file path=customXml/itemProps123.xml><?xml version="1.0" encoding="utf-8"?>
<ds:datastoreItem xmlns:ds="http://schemas.openxmlformats.org/officeDocument/2006/customXml" ds:itemID="{8644050E-3DB7-4573-BE7F-A89FA0743FE5}">
  <ds:schemaRefs>
    <ds:schemaRef ds:uri="http://schemas.openxmlformats.org/officeDocument/2006/bibliography"/>
  </ds:schemaRefs>
</ds:datastoreItem>
</file>

<file path=customXml/itemProps124.xml><?xml version="1.0" encoding="utf-8"?>
<ds:datastoreItem xmlns:ds="http://schemas.openxmlformats.org/officeDocument/2006/customXml" ds:itemID="{E32BED08-2B8D-4DFD-A5AB-0CA43D413E70}">
  <ds:schemaRefs>
    <ds:schemaRef ds:uri="http://schemas.openxmlformats.org/officeDocument/2006/bibliography"/>
  </ds:schemaRefs>
</ds:datastoreItem>
</file>

<file path=customXml/itemProps125.xml><?xml version="1.0" encoding="utf-8"?>
<ds:datastoreItem xmlns:ds="http://schemas.openxmlformats.org/officeDocument/2006/customXml" ds:itemID="{44544F0E-FF8F-4053-902C-2092FFBF7754}">
  <ds:schemaRefs>
    <ds:schemaRef ds:uri="http://schemas.openxmlformats.org/officeDocument/2006/bibliography"/>
  </ds:schemaRefs>
</ds:datastoreItem>
</file>

<file path=customXml/itemProps126.xml><?xml version="1.0" encoding="utf-8"?>
<ds:datastoreItem xmlns:ds="http://schemas.openxmlformats.org/officeDocument/2006/customXml" ds:itemID="{53655788-6641-4479-ACEB-F1287ADE56A8}">
  <ds:schemaRefs>
    <ds:schemaRef ds:uri="http://schemas.openxmlformats.org/officeDocument/2006/bibliography"/>
  </ds:schemaRefs>
</ds:datastoreItem>
</file>

<file path=customXml/itemProps127.xml><?xml version="1.0" encoding="utf-8"?>
<ds:datastoreItem xmlns:ds="http://schemas.openxmlformats.org/officeDocument/2006/customXml" ds:itemID="{561F7C17-96EC-436C-911A-82D8C0E09EAB}">
  <ds:schemaRefs>
    <ds:schemaRef ds:uri="http://schemas.openxmlformats.org/officeDocument/2006/bibliography"/>
  </ds:schemaRefs>
</ds:datastoreItem>
</file>

<file path=customXml/itemProps128.xml><?xml version="1.0" encoding="utf-8"?>
<ds:datastoreItem xmlns:ds="http://schemas.openxmlformats.org/officeDocument/2006/customXml" ds:itemID="{681F781F-2922-499E-A948-F08C0631C41A}">
  <ds:schemaRefs>
    <ds:schemaRef ds:uri="http://schemas.openxmlformats.org/officeDocument/2006/bibliography"/>
  </ds:schemaRefs>
</ds:datastoreItem>
</file>

<file path=customXml/itemProps129.xml><?xml version="1.0" encoding="utf-8"?>
<ds:datastoreItem xmlns:ds="http://schemas.openxmlformats.org/officeDocument/2006/customXml" ds:itemID="{1F998928-3919-4A62-BF7E-5B7BC8EB148A}">
  <ds:schemaRefs>
    <ds:schemaRef ds:uri="http://schemas.openxmlformats.org/officeDocument/2006/bibliography"/>
  </ds:schemaRefs>
</ds:datastoreItem>
</file>

<file path=customXml/itemProps13.xml><?xml version="1.0" encoding="utf-8"?>
<ds:datastoreItem xmlns:ds="http://schemas.openxmlformats.org/officeDocument/2006/customXml" ds:itemID="{4B3611C9-F01F-4E67-863F-17B75D657F3A}">
  <ds:schemaRefs>
    <ds:schemaRef ds:uri="http://schemas.openxmlformats.org/officeDocument/2006/bibliography"/>
  </ds:schemaRefs>
</ds:datastoreItem>
</file>

<file path=customXml/itemProps130.xml><?xml version="1.0" encoding="utf-8"?>
<ds:datastoreItem xmlns:ds="http://schemas.openxmlformats.org/officeDocument/2006/customXml" ds:itemID="{8152C326-DA05-42FE-8069-CB35B91C857E}">
  <ds:schemaRefs>
    <ds:schemaRef ds:uri="http://schemas.openxmlformats.org/officeDocument/2006/bibliography"/>
  </ds:schemaRefs>
</ds:datastoreItem>
</file>

<file path=customXml/itemProps131.xml><?xml version="1.0" encoding="utf-8"?>
<ds:datastoreItem xmlns:ds="http://schemas.openxmlformats.org/officeDocument/2006/customXml" ds:itemID="{62A728E9-68A7-483A-BFDB-342BFBEC679E}">
  <ds:schemaRefs>
    <ds:schemaRef ds:uri="http://schemas.openxmlformats.org/officeDocument/2006/bibliography"/>
  </ds:schemaRefs>
</ds:datastoreItem>
</file>

<file path=customXml/itemProps132.xml><?xml version="1.0" encoding="utf-8"?>
<ds:datastoreItem xmlns:ds="http://schemas.openxmlformats.org/officeDocument/2006/customXml" ds:itemID="{C493EB69-9C41-48B3-A9EC-5C36DD680E21}">
  <ds:schemaRefs>
    <ds:schemaRef ds:uri="http://schemas.openxmlformats.org/officeDocument/2006/bibliography"/>
  </ds:schemaRefs>
</ds:datastoreItem>
</file>

<file path=customXml/itemProps133.xml><?xml version="1.0" encoding="utf-8"?>
<ds:datastoreItem xmlns:ds="http://schemas.openxmlformats.org/officeDocument/2006/customXml" ds:itemID="{9ED19956-79AC-458D-942C-58554A453BA6}">
  <ds:schemaRefs>
    <ds:schemaRef ds:uri="http://schemas.openxmlformats.org/officeDocument/2006/bibliography"/>
  </ds:schemaRefs>
</ds:datastoreItem>
</file>

<file path=customXml/itemProps134.xml><?xml version="1.0" encoding="utf-8"?>
<ds:datastoreItem xmlns:ds="http://schemas.openxmlformats.org/officeDocument/2006/customXml" ds:itemID="{D8FEFCD7-4E43-41E4-A6C8-8A8E46C70328}">
  <ds:schemaRefs>
    <ds:schemaRef ds:uri="http://schemas.openxmlformats.org/officeDocument/2006/bibliography"/>
  </ds:schemaRefs>
</ds:datastoreItem>
</file>

<file path=customXml/itemProps135.xml><?xml version="1.0" encoding="utf-8"?>
<ds:datastoreItem xmlns:ds="http://schemas.openxmlformats.org/officeDocument/2006/customXml" ds:itemID="{7944882B-F538-4FF8-85EB-BD783C73A1D1}">
  <ds:schemaRefs>
    <ds:schemaRef ds:uri="http://schemas.openxmlformats.org/officeDocument/2006/bibliography"/>
  </ds:schemaRefs>
</ds:datastoreItem>
</file>

<file path=customXml/itemProps136.xml><?xml version="1.0" encoding="utf-8"?>
<ds:datastoreItem xmlns:ds="http://schemas.openxmlformats.org/officeDocument/2006/customXml" ds:itemID="{8CB55633-5F49-40AD-8D00-3264EFFAE893}">
  <ds:schemaRefs>
    <ds:schemaRef ds:uri="http://schemas.openxmlformats.org/officeDocument/2006/bibliography"/>
  </ds:schemaRefs>
</ds:datastoreItem>
</file>

<file path=customXml/itemProps137.xml><?xml version="1.0" encoding="utf-8"?>
<ds:datastoreItem xmlns:ds="http://schemas.openxmlformats.org/officeDocument/2006/customXml" ds:itemID="{5D297316-3B64-4A2D-88A3-C5BFF8AC8066}">
  <ds:schemaRefs>
    <ds:schemaRef ds:uri="http://schemas.openxmlformats.org/officeDocument/2006/bibliography"/>
  </ds:schemaRefs>
</ds:datastoreItem>
</file>

<file path=customXml/itemProps138.xml><?xml version="1.0" encoding="utf-8"?>
<ds:datastoreItem xmlns:ds="http://schemas.openxmlformats.org/officeDocument/2006/customXml" ds:itemID="{82354C70-C54A-484C-9BF2-F4A1BA7DAF2E}">
  <ds:schemaRefs>
    <ds:schemaRef ds:uri="http://schemas.openxmlformats.org/officeDocument/2006/bibliography"/>
  </ds:schemaRefs>
</ds:datastoreItem>
</file>

<file path=customXml/itemProps139.xml><?xml version="1.0" encoding="utf-8"?>
<ds:datastoreItem xmlns:ds="http://schemas.openxmlformats.org/officeDocument/2006/customXml" ds:itemID="{DE7FC557-8CBC-428E-A1CB-8680C3FD1ACC}">
  <ds:schemaRefs>
    <ds:schemaRef ds:uri="http://schemas.openxmlformats.org/officeDocument/2006/bibliography"/>
  </ds:schemaRefs>
</ds:datastoreItem>
</file>

<file path=customXml/itemProps14.xml><?xml version="1.0" encoding="utf-8"?>
<ds:datastoreItem xmlns:ds="http://schemas.openxmlformats.org/officeDocument/2006/customXml" ds:itemID="{ACADED36-5A8A-4AB6-BFF0-2522BCE9FCFC}">
  <ds:schemaRefs>
    <ds:schemaRef ds:uri="http://schemas.openxmlformats.org/officeDocument/2006/bibliography"/>
  </ds:schemaRefs>
</ds:datastoreItem>
</file>

<file path=customXml/itemProps140.xml><?xml version="1.0" encoding="utf-8"?>
<ds:datastoreItem xmlns:ds="http://schemas.openxmlformats.org/officeDocument/2006/customXml" ds:itemID="{685A3E57-6DE3-4821-A03F-02C3BEB0F7BC}">
  <ds:schemaRefs>
    <ds:schemaRef ds:uri="http://schemas.openxmlformats.org/officeDocument/2006/bibliography"/>
  </ds:schemaRefs>
</ds:datastoreItem>
</file>

<file path=customXml/itemProps141.xml><?xml version="1.0" encoding="utf-8"?>
<ds:datastoreItem xmlns:ds="http://schemas.openxmlformats.org/officeDocument/2006/customXml" ds:itemID="{6C89B329-C148-494C-9D24-60285430CA97}">
  <ds:schemaRefs>
    <ds:schemaRef ds:uri="http://schemas.openxmlformats.org/officeDocument/2006/bibliography"/>
  </ds:schemaRefs>
</ds:datastoreItem>
</file>

<file path=customXml/itemProps142.xml><?xml version="1.0" encoding="utf-8"?>
<ds:datastoreItem xmlns:ds="http://schemas.openxmlformats.org/officeDocument/2006/customXml" ds:itemID="{BF0EE228-0BF5-4A84-84C2-AFA6E6B043D5}">
  <ds:schemaRefs>
    <ds:schemaRef ds:uri="http://schemas.openxmlformats.org/officeDocument/2006/bibliography"/>
  </ds:schemaRefs>
</ds:datastoreItem>
</file>

<file path=customXml/itemProps143.xml><?xml version="1.0" encoding="utf-8"?>
<ds:datastoreItem xmlns:ds="http://schemas.openxmlformats.org/officeDocument/2006/customXml" ds:itemID="{DB3DAC57-1391-4DEA-A970-CBC4BDBDFE8A}">
  <ds:schemaRefs>
    <ds:schemaRef ds:uri="http://schemas.openxmlformats.org/officeDocument/2006/bibliography"/>
  </ds:schemaRefs>
</ds:datastoreItem>
</file>

<file path=customXml/itemProps144.xml><?xml version="1.0" encoding="utf-8"?>
<ds:datastoreItem xmlns:ds="http://schemas.openxmlformats.org/officeDocument/2006/customXml" ds:itemID="{8AEC5B22-7E9E-4D99-B2C9-EF606CF95AF3}">
  <ds:schemaRefs>
    <ds:schemaRef ds:uri="http://schemas.openxmlformats.org/officeDocument/2006/bibliography"/>
  </ds:schemaRefs>
</ds:datastoreItem>
</file>

<file path=customXml/itemProps145.xml><?xml version="1.0" encoding="utf-8"?>
<ds:datastoreItem xmlns:ds="http://schemas.openxmlformats.org/officeDocument/2006/customXml" ds:itemID="{44458735-3D36-4F8D-B1A8-9CC2636DD937}">
  <ds:schemaRefs>
    <ds:schemaRef ds:uri="http://schemas.openxmlformats.org/officeDocument/2006/bibliography"/>
  </ds:schemaRefs>
</ds:datastoreItem>
</file>

<file path=customXml/itemProps146.xml><?xml version="1.0" encoding="utf-8"?>
<ds:datastoreItem xmlns:ds="http://schemas.openxmlformats.org/officeDocument/2006/customXml" ds:itemID="{49883244-E800-46A7-9FA5-149C145BC5EA}">
  <ds:schemaRefs>
    <ds:schemaRef ds:uri="http://schemas.openxmlformats.org/officeDocument/2006/bibliography"/>
  </ds:schemaRefs>
</ds:datastoreItem>
</file>

<file path=customXml/itemProps147.xml><?xml version="1.0" encoding="utf-8"?>
<ds:datastoreItem xmlns:ds="http://schemas.openxmlformats.org/officeDocument/2006/customXml" ds:itemID="{0575371E-44FB-4F12-9DB0-C1B2B1D7532C}">
  <ds:schemaRefs>
    <ds:schemaRef ds:uri="http://schemas.openxmlformats.org/officeDocument/2006/bibliography"/>
  </ds:schemaRefs>
</ds:datastoreItem>
</file>

<file path=customXml/itemProps148.xml><?xml version="1.0" encoding="utf-8"?>
<ds:datastoreItem xmlns:ds="http://schemas.openxmlformats.org/officeDocument/2006/customXml" ds:itemID="{4E276A40-4CEA-453D-A15A-B37B6EDC7501}">
  <ds:schemaRefs>
    <ds:schemaRef ds:uri="http://schemas.openxmlformats.org/officeDocument/2006/bibliography"/>
  </ds:schemaRefs>
</ds:datastoreItem>
</file>

<file path=customXml/itemProps149.xml><?xml version="1.0" encoding="utf-8"?>
<ds:datastoreItem xmlns:ds="http://schemas.openxmlformats.org/officeDocument/2006/customXml" ds:itemID="{F48BF34E-72E2-4D9B-BC88-B979F85322DE}">
  <ds:schemaRefs>
    <ds:schemaRef ds:uri="http://schemas.openxmlformats.org/officeDocument/2006/bibliography"/>
  </ds:schemaRefs>
</ds:datastoreItem>
</file>

<file path=customXml/itemProps15.xml><?xml version="1.0" encoding="utf-8"?>
<ds:datastoreItem xmlns:ds="http://schemas.openxmlformats.org/officeDocument/2006/customXml" ds:itemID="{199A064E-29FA-4C6F-B223-FE70C676C6FD}">
  <ds:schemaRefs>
    <ds:schemaRef ds:uri="http://schemas.openxmlformats.org/officeDocument/2006/bibliography"/>
  </ds:schemaRefs>
</ds:datastoreItem>
</file>

<file path=customXml/itemProps150.xml><?xml version="1.0" encoding="utf-8"?>
<ds:datastoreItem xmlns:ds="http://schemas.openxmlformats.org/officeDocument/2006/customXml" ds:itemID="{8F118E15-3385-4DF3-80DF-BCBC34EA74BA}">
  <ds:schemaRefs>
    <ds:schemaRef ds:uri="http://schemas.openxmlformats.org/officeDocument/2006/bibliography"/>
  </ds:schemaRefs>
</ds:datastoreItem>
</file>

<file path=customXml/itemProps151.xml><?xml version="1.0" encoding="utf-8"?>
<ds:datastoreItem xmlns:ds="http://schemas.openxmlformats.org/officeDocument/2006/customXml" ds:itemID="{2E38CA6D-26B3-4B2D-BA06-CE4C45FEF261}">
  <ds:schemaRefs>
    <ds:schemaRef ds:uri="http://schemas.openxmlformats.org/officeDocument/2006/bibliography"/>
  </ds:schemaRefs>
</ds:datastoreItem>
</file>

<file path=customXml/itemProps152.xml><?xml version="1.0" encoding="utf-8"?>
<ds:datastoreItem xmlns:ds="http://schemas.openxmlformats.org/officeDocument/2006/customXml" ds:itemID="{80728583-9197-4591-8362-FB2AD4B54F53}">
  <ds:schemaRefs>
    <ds:schemaRef ds:uri="http://schemas.openxmlformats.org/officeDocument/2006/bibliography"/>
  </ds:schemaRefs>
</ds:datastoreItem>
</file>

<file path=customXml/itemProps153.xml><?xml version="1.0" encoding="utf-8"?>
<ds:datastoreItem xmlns:ds="http://schemas.openxmlformats.org/officeDocument/2006/customXml" ds:itemID="{FB9A8441-D0FA-4E56-84DD-17E68F64C1A5}">
  <ds:schemaRefs>
    <ds:schemaRef ds:uri="http://schemas.openxmlformats.org/officeDocument/2006/bibliography"/>
  </ds:schemaRefs>
</ds:datastoreItem>
</file>

<file path=customXml/itemProps154.xml><?xml version="1.0" encoding="utf-8"?>
<ds:datastoreItem xmlns:ds="http://schemas.openxmlformats.org/officeDocument/2006/customXml" ds:itemID="{087711A2-FC22-4F2F-8E83-FAD90D7CE9E4}">
  <ds:schemaRefs>
    <ds:schemaRef ds:uri="http://schemas.openxmlformats.org/officeDocument/2006/bibliography"/>
  </ds:schemaRefs>
</ds:datastoreItem>
</file>

<file path=customXml/itemProps155.xml><?xml version="1.0" encoding="utf-8"?>
<ds:datastoreItem xmlns:ds="http://schemas.openxmlformats.org/officeDocument/2006/customXml" ds:itemID="{A0595855-C5D4-491A-B551-B48F507AF3CC}">
  <ds:schemaRefs>
    <ds:schemaRef ds:uri="http://schemas.openxmlformats.org/officeDocument/2006/bibliography"/>
  </ds:schemaRefs>
</ds:datastoreItem>
</file>

<file path=customXml/itemProps156.xml><?xml version="1.0" encoding="utf-8"?>
<ds:datastoreItem xmlns:ds="http://schemas.openxmlformats.org/officeDocument/2006/customXml" ds:itemID="{881290A8-F716-42C6-8A2B-6588BE69B0D6}">
  <ds:schemaRefs>
    <ds:schemaRef ds:uri="http://schemas.openxmlformats.org/officeDocument/2006/bibliography"/>
  </ds:schemaRefs>
</ds:datastoreItem>
</file>

<file path=customXml/itemProps157.xml><?xml version="1.0" encoding="utf-8"?>
<ds:datastoreItem xmlns:ds="http://schemas.openxmlformats.org/officeDocument/2006/customXml" ds:itemID="{6742954B-6555-4FD2-A295-8E7F5DCA38C5}">
  <ds:schemaRefs>
    <ds:schemaRef ds:uri="http://schemas.openxmlformats.org/officeDocument/2006/bibliography"/>
  </ds:schemaRefs>
</ds:datastoreItem>
</file>

<file path=customXml/itemProps16.xml><?xml version="1.0" encoding="utf-8"?>
<ds:datastoreItem xmlns:ds="http://schemas.openxmlformats.org/officeDocument/2006/customXml" ds:itemID="{596B501C-2551-4BEA-BD85-5CA7C8B084D1}">
  <ds:schemaRefs>
    <ds:schemaRef ds:uri="http://schemas.openxmlformats.org/officeDocument/2006/bibliography"/>
  </ds:schemaRefs>
</ds:datastoreItem>
</file>

<file path=customXml/itemProps17.xml><?xml version="1.0" encoding="utf-8"?>
<ds:datastoreItem xmlns:ds="http://schemas.openxmlformats.org/officeDocument/2006/customXml" ds:itemID="{303BA660-1BC0-4741-9B6F-8692DED21061}">
  <ds:schemaRefs>
    <ds:schemaRef ds:uri="http://schemas.openxmlformats.org/officeDocument/2006/bibliography"/>
  </ds:schemaRefs>
</ds:datastoreItem>
</file>

<file path=customXml/itemProps18.xml><?xml version="1.0" encoding="utf-8"?>
<ds:datastoreItem xmlns:ds="http://schemas.openxmlformats.org/officeDocument/2006/customXml" ds:itemID="{2902D9B8-6C9E-462A-B26A-BDF5E284E4CF}">
  <ds:schemaRefs>
    <ds:schemaRef ds:uri="http://schemas.openxmlformats.org/officeDocument/2006/bibliography"/>
  </ds:schemaRefs>
</ds:datastoreItem>
</file>

<file path=customXml/itemProps19.xml><?xml version="1.0" encoding="utf-8"?>
<ds:datastoreItem xmlns:ds="http://schemas.openxmlformats.org/officeDocument/2006/customXml" ds:itemID="{3CB65523-E7D8-4F77-86A9-546129DEB11B}">
  <ds:schemaRefs>
    <ds:schemaRef ds:uri="http://schemas.openxmlformats.org/officeDocument/2006/bibliography"/>
  </ds:schemaRefs>
</ds:datastoreItem>
</file>

<file path=customXml/itemProps2.xml><?xml version="1.0" encoding="utf-8"?>
<ds:datastoreItem xmlns:ds="http://schemas.openxmlformats.org/officeDocument/2006/customXml" ds:itemID="{29EA733B-28C3-4978-BBCC-8BD8A4EFE392}">
  <ds:schemaRefs>
    <ds:schemaRef ds:uri="http://schemas.openxmlformats.org/officeDocument/2006/bibliography"/>
  </ds:schemaRefs>
</ds:datastoreItem>
</file>

<file path=customXml/itemProps20.xml><?xml version="1.0" encoding="utf-8"?>
<ds:datastoreItem xmlns:ds="http://schemas.openxmlformats.org/officeDocument/2006/customXml" ds:itemID="{65F12D5A-E2A5-4FAD-A0E3-9FD433D7A39E}">
  <ds:schemaRefs>
    <ds:schemaRef ds:uri="http://schemas.openxmlformats.org/officeDocument/2006/bibliography"/>
  </ds:schemaRefs>
</ds:datastoreItem>
</file>

<file path=customXml/itemProps21.xml><?xml version="1.0" encoding="utf-8"?>
<ds:datastoreItem xmlns:ds="http://schemas.openxmlformats.org/officeDocument/2006/customXml" ds:itemID="{027710EB-C0B4-4063-B136-DDC7296C6529}">
  <ds:schemaRefs>
    <ds:schemaRef ds:uri="http://schemas.openxmlformats.org/officeDocument/2006/bibliography"/>
  </ds:schemaRefs>
</ds:datastoreItem>
</file>

<file path=customXml/itemProps22.xml><?xml version="1.0" encoding="utf-8"?>
<ds:datastoreItem xmlns:ds="http://schemas.openxmlformats.org/officeDocument/2006/customXml" ds:itemID="{C7178EDD-B8DD-418D-A73F-82C5A82E9361}">
  <ds:schemaRefs>
    <ds:schemaRef ds:uri="http://schemas.openxmlformats.org/officeDocument/2006/bibliography"/>
  </ds:schemaRefs>
</ds:datastoreItem>
</file>

<file path=customXml/itemProps23.xml><?xml version="1.0" encoding="utf-8"?>
<ds:datastoreItem xmlns:ds="http://schemas.openxmlformats.org/officeDocument/2006/customXml" ds:itemID="{C56A7659-EF38-4157-9CF1-415346F30285}">
  <ds:schemaRefs>
    <ds:schemaRef ds:uri="http://schemas.openxmlformats.org/officeDocument/2006/bibliography"/>
  </ds:schemaRefs>
</ds:datastoreItem>
</file>

<file path=customXml/itemProps24.xml><?xml version="1.0" encoding="utf-8"?>
<ds:datastoreItem xmlns:ds="http://schemas.openxmlformats.org/officeDocument/2006/customXml" ds:itemID="{AE68C459-3FE4-4E65-9816-64E7F39D6D8C}">
  <ds:schemaRefs>
    <ds:schemaRef ds:uri="http://schemas.openxmlformats.org/officeDocument/2006/bibliography"/>
  </ds:schemaRefs>
</ds:datastoreItem>
</file>

<file path=customXml/itemProps25.xml><?xml version="1.0" encoding="utf-8"?>
<ds:datastoreItem xmlns:ds="http://schemas.openxmlformats.org/officeDocument/2006/customXml" ds:itemID="{168AE6FF-8757-415F-99E0-7B5E438368AF}">
  <ds:schemaRefs>
    <ds:schemaRef ds:uri="http://schemas.openxmlformats.org/officeDocument/2006/bibliography"/>
  </ds:schemaRefs>
</ds:datastoreItem>
</file>

<file path=customXml/itemProps26.xml><?xml version="1.0" encoding="utf-8"?>
<ds:datastoreItem xmlns:ds="http://schemas.openxmlformats.org/officeDocument/2006/customXml" ds:itemID="{FB2C1B60-0019-4288-B7DA-013C666393B8}">
  <ds:schemaRefs>
    <ds:schemaRef ds:uri="http://schemas.openxmlformats.org/officeDocument/2006/bibliography"/>
  </ds:schemaRefs>
</ds:datastoreItem>
</file>

<file path=customXml/itemProps27.xml><?xml version="1.0" encoding="utf-8"?>
<ds:datastoreItem xmlns:ds="http://schemas.openxmlformats.org/officeDocument/2006/customXml" ds:itemID="{AE274FBE-CEBD-4F7E-BD85-A8AD80C84EE5}">
  <ds:schemaRefs>
    <ds:schemaRef ds:uri="http://schemas.openxmlformats.org/officeDocument/2006/bibliography"/>
  </ds:schemaRefs>
</ds:datastoreItem>
</file>

<file path=customXml/itemProps28.xml><?xml version="1.0" encoding="utf-8"?>
<ds:datastoreItem xmlns:ds="http://schemas.openxmlformats.org/officeDocument/2006/customXml" ds:itemID="{2BDDFA98-A330-4791-B9B5-C0214AEEA26C}">
  <ds:schemaRefs>
    <ds:schemaRef ds:uri="http://schemas.openxmlformats.org/officeDocument/2006/bibliography"/>
  </ds:schemaRefs>
</ds:datastoreItem>
</file>

<file path=customXml/itemProps29.xml><?xml version="1.0" encoding="utf-8"?>
<ds:datastoreItem xmlns:ds="http://schemas.openxmlformats.org/officeDocument/2006/customXml" ds:itemID="{9BAF8C72-6F9B-4D0B-9D15-C336AACF6F58}">
  <ds:schemaRefs>
    <ds:schemaRef ds:uri="http://schemas.openxmlformats.org/officeDocument/2006/bibliography"/>
  </ds:schemaRefs>
</ds:datastoreItem>
</file>

<file path=customXml/itemProps3.xml><?xml version="1.0" encoding="utf-8"?>
<ds:datastoreItem xmlns:ds="http://schemas.openxmlformats.org/officeDocument/2006/customXml" ds:itemID="{ABD29B0E-FD46-4E02-9F73-330BDFB9CD8C}">
  <ds:schemaRefs>
    <ds:schemaRef ds:uri="http://schemas.openxmlformats.org/officeDocument/2006/bibliography"/>
  </ds:schemaRefs>
</ds:datastoreItem>
</file>

<file path=customXml/itemProps30.xml><?xml version="1.0" encoding="utf-8"?>
<ds:datastoreItem xmlns:ds="http://schemas.openxmlformats.org/officeDocument/2006/customXml" ds:itemID="{4D65FC8D-268A-4204-848B-C81A2DE31BE9}">
  <ds:schemaRefs>
    <ds:schemaRef ds:uri="http://schemas.openxmlformats.org/officeDocument/2006/bibliography"/>
  </ds:schemaRefs>
</ds:datastoreItem>
</file>

<file path=customXml/itemProps31.xml><?xml version="1.0" encoding="utf-8"?>
<ds:datastoreItem xmlns:ds="http://schemas.openxmlformats.org/officeDocument/2006/customXml" ds:itemID="{A8C6E31A-8AD7-4BDD-ABA4-EFC2030922AB}">
  <ds:schemaRefs>
    <ds:schemaRef ds:uri="http://schemas.openxmlformats.org/officeDocument/2006/bibliography"/>
  </ds:schemaRefs>
</ds:datastoreItem>
</file>

<file path=customXml/itemProps32.xml><?xml version="1.0" encoding="utf-8"?>
<ds:datastoreItem xmlns:ds="http://schemas.openxmlformats.org/officeDocument/2006/customXml" ds:itemID="{0259D01C-1A2A-46DC-AE44-7CB466E6EF4B}">
  <ds:schemaRefs>
    <ds:schemaRef ds:uri="http://schemas.openxmlformats.org/officeDocument/2006/bibliography"/>
  </ds:schemaRefs>
</ds:datastoreItem>
</file>

<file path=customXml/itemProps33.xml><?xml version="1.0" encoding="utf-8"?>
<ds:datastoreItem xmlns:ds="http://schemas.openxmlformats.org/officeDocument/2006/customXml" ds:itemID="{C3D78A4A-13B2-4C88-8745-FB9D6BF2A2D6}">
  <ds:schemaRefs>
    <ds:schemaRef ds:uri="http://schemas.openxmlformats.org/officeDocument/2006/bibliography"/>
  </ds:schemaRefs>
</ds:datastoreItem>
</file>

<file path=customXml/itemProps34.xml><?xml version="1.0" encoding="utf-8"?>
<ds:datastoreItem xmlns:ds="http://schemas.openxmlformats.org/officeDocument/2006/customXml" ds:itemID="{BAB08921-FDA2-453E-9705-6134FD932150}">
  <ds:schemaRefs>
    <ds:schemaRef ds:uri="http://schemas.openxmlformats.org/officeDocument/2006/bibliography"/>
  </ds:schemaRefs>
</ds:datastoreItem>
</file>

<file path=customXml/itemProps35.xml><?xml version="1.0" encoding="utf-8"?>
<ds:datastoreItem xmlns:ds="http://schemas.openxmlformats.org/officeDocument/2006/customXml" ds:itemID="{71E3C6C9-6CE3-4C72-87BD-FAC202C75960}">
  <ds:schemaRefs>
    <ds:schemaRef ds:uri="http://schemas.openxmlformats.org/officeDocument/2006/bibliography"/>
  </ds:schemaRefs>
</ds:datastoreItem>
</file>

<file path=customXml/itemProps36.xml><?xml version="1.0" encoding="utf-8"?>
<ds:datastoreItem xmlns:ds="http://schemas.openxmlformats.org/officeDocument/2006/customXml" ds:itemID="{79A77D37-2EA2-45C8-9A9F-5F32A7D201B7}">
  <ds:schemaRefs>
    <ds:schemaRef ds:uri="http://schemas.openxmlformats.org/officeDocument/2006/bibliography"/>
  </ds:schemaRefs>
</ds:datastoreItem>
</file>

<file path=customXml/itemProps37.xml><?xml version="1.0" encoding="utf-8"?>
<ds:datastoreItem xmlns:ds="http://schemas.openxmlformats.org/officeDocument/2006/customXml" ds:itemID="{6B774D53-BE4C-461A-AFBF-53B7ADAB51BB}">
  <ds:schemaRefs>
    <ds:schemaRef ds:uri="http://schemas.openxmlformats.org/officeDocument/2006/bibliography"/>
  </ds:schemaRefs>
</ds:datastoreItem>
</file>

<file path=customXml/itemProps38.xml><?xml version="1.0" encoding="utf-8"?>
<ds:datastoreItem xmlns:ds="http://schemas.openxmlformats.org/officeDocument/2006/customXml" ds:itemID="{5E62E9A1-584B-4AED-8CF8-DF1F20647C77}">
  <ds:schemaRefs>
    <ds:schemaRef ds:uri="http://schemas.openxmlformats.org/officeDocument/2006/bibliography"/>
  </ds:schemaRefs>
</ds:datastoreItem>
</file>

<file path=customXml/itemProps39.xml><?xml version="1.0" encoding="utf-8"?>
<ds:datastoreItem xmlns:ds="http://schemas.openxmlformats.org/officeDocument/2006/customXml" ds:itemID="{7E4D81FD-A59A-4FF5-B1B1-8E11FD26D1ED}">
  <ds:schemaRefs>
    <ds:schemaRef ds:uri="http://schemas.openxmlformats.org/officeDocument/2006/bibliography"/>
  </ds:schemaRefs>
</ds:datastoreItem>
</file>

<file path=customXml/itemProps4.xml><?xml version="1.0" encoding="utf-8"?>
<ds:datastoreItem xmlns:ds="http://schemas.openxmlformats.org/officeDocument/2006/customXml" ds:itemID="{BD03DF49-13C2-4B12-B95C-E514C3065DC7}">
  <ds:schemaRefs>
    <ds:schemaRef ds:uri="http://schemas.openxmlformats.org/officeDocument/2006/bibliography"/>
  </ds:schemaRefs>
</ds:datastoreItem>
</file>

<file path=customXml/itemProps40.xml><?xml version="1.0" encoding="utf-8"?>
<ds:datastoreItem xmlns:ds="http://schemas.openxmlformats.org/officeDocument/2006/customXml" ds:itemID="{439198C5-E101-44F9-B0EE-D640ED54241E}">
  <ds:schemaRefs>
    <ds:schemaRef ds:uri="http://schemas.openxmlformats.org/officeDocument/2006/bibliography"/>
  </ds:schemaRefs>
</ds:datastoreItem>
</file>

<file path=customXml/itemProps41.xml><?xml version="1.0" encoding="utf-8"?>
<ds:datastoreItem xmlns:ds="http://schemas.openxmlformats.org/officeDocument/2006/customXml" ds:itemID="{859A10B9-38CD-4F15-B841-28EEA845AB7D}">
  <ds:schemaRefs>
    <ds:schemaRef ds:uri="http://schemas.openxmlformats.org/officeDocument/2006/bibliography"/>
  </ds:schemaRefs>
</ds:datastoreItem>
</file>

<file path=customXml/itemProps42.xml><?xml version="1.0" encoding="utf-8"?>
<ds:datastoreItem xmlns:ds="http://schemas.openxmlformats.org/officeDocument/2006/customXml" ds:itemID="{7B6DBAD7-23ED-4AA2-8880-7E73AB534518}">
  <ds:schemaRefs>
    <ds:schemaRef ds:uri="http://schemas.openxmlformats.org/officeDocument/2006/bibliography"/>
  </ds:schemaRefs>
</ds:datastoreItem>
</file>

<file path=customXml/itemProps43.xml><?xml version="1.0" encoding="utf-8"?>
<ds:datastoreItem xmlns:ds="http://schemas.openxmlformats.org/officeDocument/2006/customXml" ds:itemID="{02AA31D1-905E-4920-894E-8B934BECC147}">
  <ds:schemaRefs>
    <ds:schemaRef ds:uri="http://schemas.openxmlformats.org/officeDocument/2006/bibliography"/>
  </ds:schemaRefs>
</ds:datastoreItem>
</file>

<file path=customXml/itemProps44.xml><?xml version="1.0" encoding="utf-8"?>
<ds:datastoreItem xmlns:ds="http://schemas.openxmlformats.org/officeDocument/2006/customXml" ds:itemID="{4798ECA9-191C-42B3-9D26-9A0352C483E1}">
  <ds:schemaRefs>
    <ds:schemaRef ds:uri="http://schemas.openxmlformats.org/officeDocument/2006/bibliography"/>
  </ds:schemaRefs>
</ds:datastoreItem>
</file>

<file path=customXml/itemProps45.xml><?xml version="1.0" encoding="utf-8"?>
<ds:datastoreItem xmlns:ds="http://schemas.openxmlformats.org/officeDocument/2006/customXml" ds:itemID="{51E95B0B-DCAF-49AD-BAE6-A17685220786}">
  <ds:schemaRefs>
    <ds:schemaRef ds:uri="http://schemas.openxmlformats.org/officeDocument/2006/bibliography"/>
  </ds:schemaRefs>
</ds:datastoreItem>
</file>

<file path=customXml/itemProps46.xml><?xml version="1.0" encoding="utf-8"?>
<ds:datastoreItem xmlns:ds="http://schemas.openxmlformats.org/officeDocument/2006/customXml" ds:itemID="{EEFE29C6-E2C7-4AE4-8E06-66B29D059DF4}">
  <ds:schemaRefs>
    <ds:schemaRef ds:uri="http://schemas.openxmlformats.org/officeDocument/2006/bibliography"/>
  </ds:schemaRefs>
</ds:datastoreItem>
</file>

<file path=customXml/itemProps47.xml><?xml version="1.0" encoding="utf-8"?>
<ds:datastoreItem xmlns:ds="http://schemas.openxmlformats.org/officeDocument/2006/customXml" ds:itemID="{807CA395-96FB-4671-BEDC-2AC00332D158}">
  <ds:schemaRefs>
    <ds:schemaRef ds:uri="http://schemas.openxmlformats.org/officeDocument/2006/bibliography"/>
  </ds:schemaRefs>
</ds:datastoreItem>
</file>

<file path=customXml/itemProps48.xml><?xml version="1.0" encoding="utf-8"?>
<ds:datastoreItem xmlns:ds="http://schemas.openxmlformats.org/officeDocument/2006/customXml" ds:itemID="{590F9E76-1C08-4D18-9B20-30A3A32817AF}">
  <ds:schemaRefs>
    <ds:schemaRef ds:uri="http://schemas.openxmlformats.org/officeDocument/2006/bibliography"/>
  </ds:schemaRefs>
</ds:datastoreItem>
</file>

<file path=customXml/itemProps49.xml><?xml version="1.0" encoding="utf-8"?>
<ds:datastoreItem xmlns:ds="http://schemas.openxmlformats.org/officeDocument/2006/customXml" ds:itemID="{FE6A8579-271C-41AA-9D28-C8E4DD7C2AD7}">
  <ds:schemaRefs>
    <ds:schemaRef ds:uri="http://schemas.openxmlformats.org/officeDocument/2006/bibliography"/>
  </ds:schemaRefs>
</ds:datastoreItem>
</file>

<file path=customXml/itemProps5.xml><?xml version="1.0" encoding="utf-8"?>
<ds:datastoreItem xmlns:ds="http://schemas.openxmlformats.org/officeDocument/2006/customXml" ds:itemID="{BD296739-1973-457F-9AFB-43DA8E05A08B}">
  <ds:schemaRefs>
    <ds:schemaRef ds:uri="http://schemas.openxmlformats.org/officeDocument/2006/bibliography"/>
  </ds:schemaRefs>
</ds:datastoreItem>
</file>

<file path=customXml/itemProps50.xml><?xml version="1.0" encoding="utf-8"?>
<ds:datastoreItem xmlns:ds="http://schemas.openxmlformats.org/officeDocument/2006/customXml" ds:itemID="{4E6BD0AF-1E91-40BC-A627-DB25A64A170A}">
  <ds:schemaRefs>
    <ds:schemaRef ds:uri="http://schemas.openxmlformats.org/officeDocument/2006/bibliography"/>
  </ds:schemaRefs>
</ds:datastoreItem>
</file>

<file path=customXml/itemProps51.xml><?xml version="1.0" encoding="utf-8"?>
<ds:datastoreItem xmlns:ds="http://schemas.openxmlformats.org/officeDocument/2006/customXml" ds:itemID="{7807E201-401A-42B5-A0CE-F4E2DFE7C301}">
  <ds:schemaRefs>
    <ds:schemaRef ds:uri="http://schemas.openxmlformats.org/officeDocument/2006/bibliography"/>
  </ds:schemaRefs>
</ds:datastoreItem>
</file>

<file path=customXml/itemProps52.xml><?xml version="1.0" encoding="utf-8"?>
<ds:datastoreItem xmlns:ds="http://schemas.openxmlformats.org/officeDocument/2006/customXml" ds:itemID="{3146FC38-A9D8-43B3-A045-70C711B4FC99}">
  <ds:schemaRefs>
    <ds:schemaRef ds:uri="http://schemas.openxmlformats.org/officeDocument/2006/bibliography"/>
  </ds:schemaRefs>
</ds:datastoreItem>
</file>

<file path=customXml/itemProps53.xml><?xml version="1.0" encoding="utf-8"?>
<ds:datastoreItem xmlns:ds="http://schemas.openxmlformats.org/officeDocument/2006/customXml" ds:itemID="{C14AFF6F-FFFA-47A8-9EB9-546F900FF1AF}">
  <ds:schemaRefs>
    <ds:schemaRef ds:uri="http://schemas.openxmlformats.org/officeDocument/2006/bibliography"/>
  </ds:schemaRefs>
</ds:datastoreItem>
</file>

<file path=customXml/itemProps54.xml><?xml version="1.0" encoding="utf-8"?>
<ds:datastoreItem xmlns:ds="http://schemas.openxmlformats.org/officeDocument/2006/customXml" ds:itemID="{52B30609-C675-4F95-AF35-54EF1BC39FEA}">
  <ds:schemaRefs>
    <ds:schemaRef ds:uri="http://schemas.openxmlformats.org/officeDocument/2006/bibliography"/>
  </ds:schemaRefs>
</ds:datastoreItem>
</file>

<file path=customXml/itemProps55.xml><?xml version="1.0" encoding="utf-8"?>
<ds:datastoreItem xmlns:ds="http://schemas.openxmlformats.org/officeDocument/2006/customXml" ds:itemID="{83D23207-7FCE-4F34-91FC-3D1DC16FF052}">
  <ds:schemaRefs>
    <ds:schemaRef ds:uri="http://schemas.openxmlformats.org/officeDocument/2006/bibliography"/>
  </ds:schemaRefs>
</ds:datastoreItem>
</file>

<file path=customXml/itemProps56.xml><?xml version="1.0" encoding="utf-8"?>
<ds:datastoreItem xmlns:ds="http://schemas.openxmlformats.org/officeDocument/2006/customXml" ds:itemID="{A0CA1D95-B0F0-4C0E-A5B8-6A0670A914E4}">
  <ds:schemaRefs>
    <ds:schemaRef ds:uri="http://schemas.openxmlformats.org/officeDocument/2006/bibliography"/>
  </ds:schemaRefs>
</ds:datastoreItem>
</file>

<file path=customXml/itemProps57.xml><?xml version="1.0" encoding="utf-8"?>
<ds:datastoreItem xmlns:ds="http://schemas.openxmlformats.org/officeDocument/2006/customXml" ds:itemID="{9AEC72D7-4E8B-4E28-A515-3CDD3916666A}">
  <ds:schemaRefs>
    <ds:schemaRef ds:uri="http://schemas.openxmlformats.org/officeDocument/2006/bibliography"/>
  </ds:schemaRefs>
</ds:datastoreItem>
</file>

<file path=customXml/itemProps58.xml><?xml version="1.0" encoding="utf-8"?>
<ds:datastoreItem xmlns:ds="http://schemas.openxmlformats.org/officeDocument/2006/customXml" ds:itemID="{B415AA1F-1676-4EE9-B506-E89A6AD702D5}">
  <ds:schemaRefs>
    <ds:schemaRef ds:uri="http://schemas.openxmlformats.org/officeDocument/2006/bibliography"/>
  </ds:schemaRefs>
</ds:datastoreItem>
</file>

<file path=customXml/itemProps59.xml><?xml version="1.0" encoding="utf-8"?>
<ds:datastoreItem xmlns:ds="http://schemas.openxmlformats.org/officeDocument/2006/customXml" ds:itemID="{0C9AED36-D2EE-4426-8BD8-6A25412FC770}">
  <ds:schemaRefs>
    <ds:schemaRef ds:uri="http://schemas.openxmlformats.org/officeDocument/2006/bibliography"/>
  </ds:schemaRefs>
</ds:datastoreItem>
</file>

<file path=customXml/itemProps6.xml><?xml version="1.0" encoding="utf-8"?>
<ds:datastoreItem xmlns:ds="http://schemas.openxmlformats.org/officeDocument/2006/customXml" ds:itemID="{BCDC693C-084B-4D5D-9F77-2A3D721F0BDB}">
  <ds:schemaRefs>
    <ds:schemaRef ds:uri="http://schemas.openxmlformats.org/officeDocument/2006/bibliography"/>
  </ds:schemaRefs>
</ds:datastoreItem>
</file>

<file path=customXml/itemProps60.xml><?xml version="1.0" encoding="utf-8"?>
<ds:datastoreItem xmlns:ds="http://schemas.openxmlformats.org/officeDocument/2006/customXml" ds:itemID="{48A743FE-DEEE-444A-885D-43C707E54419}">
  <ds:schemaRefs>
    <ds:schemaRef ds:uri="http://schemas.openxmlformats.org/officeDocument/2006/bibliography"/>
  </ds:schemaRefs>
</ds:datastoreItem>
</file>

<file path=customXml/itemProps61.xml><?xml version="1.0" encoding="utf-8"?>
<ds:datastoreItem xmlns:ds="http://schemas.openxmlformats.org/officeDocument/2006/customXml" ds:itemID="{6AF3A69D-3AE2-4E5A-838F-4B4CC3A23123}">
  <ds:schemaRefs>
    <ds:schemaRef ds:uri="http://schemas.openxmlformats.org/officeDocument/2006/bibliography"/>
  </ds:schemaRefs>
</ds:datastoreItem>
</file>

<file path=customXml/itemProps62.xml><?xml version="1.0" encoding="utf-8"?>
<ds:datastoreItem xmlns:ds="http://schemas.openxmlformats.org/officeDocument/2006/customXml" ds:itemID="{EB3D2B66-B984-4600-BA05-E4AEA8F5ED37}">
  <ds:schemaRefs>
    <ds:schemaRef ds:uri="http://schemas.openxmlformats.org/officeDocument/2006/bibliography"/>
  </ds:schemaRefs>
</ds:datastoreItem>
</file>

<file path=customXml/itemProps63.xml><?xml version="1.0" encoding="utf-8"?>
<ds:datastoreItem xmlns:ds="http://schemas.openxmlformats.org/officeDocument/2006/customXml" ds:itemID="{58BA4FC4-B55B-41C5-907F-54CDD18B178B}">
  <ds:schemaRefs>
    <ds:schemaRef ds:uri="http://schemas.openxmlformats.org/officeDocument/2006/bibliography"/>
  </ds:schemaRefs>
</ds:datastoreItem>
</file>

<file path=customXml/itemProps64.xml><?xml version="1.0" encoding="utf-8"?>
<ds:datastoreItem xmlns:ds="http://schemas.openxmlformats.org/officeDocument/2006/customXml" ds:itemID="{67E50A34-2395-43A7-B5D0-D4E9FED21E50}">
  <ds:schemaRefs>
    <ds:schemaRef ds:uri="http://schemas.openxmlformats.org/officeDocument/2006/bibliography"/>
  </ds:schemaRefs>
</ds:datastoreItem>
</file>

<file path=customXml/itemProps65.xml><?xml version="1.0" encoding="utf-8"?>
<ds:datastoreItem xmlns:ds="http://schemas.openxmlformats.org/officeDocument/2006/customXml" ds:itemID="{8B0CE5E7-73E3-420A-86B6-C0C47B4F9222}">
  <ds:schemaRefs>
    <ds:schemaRef ds:uri="http://schemas.openxmlformats.org/officeDocument/2006/bibliography"/>
  </ds:schemaRefs>
</ds:datastoreItem>
</file>

<file path=customXml/itemProps66.xml><?xml version="1.0" encoding="utf-8"?>
<ds:datastoreItem xmlns:ds="http://schemas.openxmlformats.org/officeDocument/2006/customXml" ds:itemID="{436F33C7-6E28-4AA2-B582-97D2EDEFD1CA}">
  <ds:schemaRefs>
    <ds:schemaRef ds:uri="http://schemas.openxmlformats.org/officeDocument/2006/bibliography"/>
  </ds:schemaRefs>
</ds:datastoreItem>
</file>

<file path=customXml/itemProps67.xml><?xml version="1.0" encoding="utf-8"?>
<ds:datastoreItem xmlns:ds="http://schemas.openxmlformats.org/officeDocument/2006/customXml" ds:itemID="{6990318C-A5CE-419F-9E03-A2847A5FF9CF}">
  <ds:schemaRefs>
    <ds:schemaRef ds:uri="http://schemas.openxmlformats.org/officeDocument/2006/bibliography"/>
  </ds:schemaRefs>
</ds:datastoreItem>
</file>

<file path=customXml/itemProps68.xml><?xml version="1.0" encoding="utf-8"?>
<ds:datastoreItem xmlns:ds="http://schemas.openxmlformats.org/officeDocument/2006/customXml" ds:itemID="{7D49D4AA-D312-4F46-9147-93AF170E84CD}">
  <ds:schemaRefs>
    <ds:schemaRef ds:uri="http://schemas.openxmlformats.org/officeDocument/2006/bibliography"/>
  </ds:schemaRefs>
</ds:datastoreItem>
</file>

<file path=customXml/itemProps69.xml><?xml version="1.0" encoding="utf-8"?>
<ds:datastoreItem xmlns:ds="http://schemas.openxmlformats.org/officeDocument/2006/customXml" ds:itemID="{49BD12F5-2EBF-48A4-A7E3-98C05D140C16}">
  <ds:schemaRefs>
    <ds:schemaRef ds:uri="http://schemas.openxmlformats.org/officeDocument/2006/bibliography"/>
  </ds:schemaRefs>
</ds:datastoreItem>
</file>

<file path=customXml/itemProps7.xml><?xml version="1.0" encoding="utf-8"?>
<ds:datastoreItem xmlns:ds="http://schemas.openxmlformats.org/officeDocument/2006/customXml" ds:itemID="{D2D1B0D1-7CDB-42E2-871D-D6FE0CF7A405}">
  <ds:schemaRefs>
    <ds:schemaRef ds:uri="http://schemas.openxmlformats.org/officeDocument/2006/bibliography"/>
  </ds:schemaRefs>
</ds:datastoreItem>
</file>

<file path=customXml/itemProps70.xml><?xml version="1.0" encoding="utf-8"?>
<ds:datastoreItem xmlns:ds="http://schemas.openxmlformats.org/officeDocument/2006/customXml" ds:itemID="{52D7CAD4-3DA4-4696-BA50-02FA8B7B6D07}">
  <ds:schemaRefs>
    <ds:schemaRef ds:uri="http://schemas.openxmlformats.org/officeDocument/2006/bibliography"/>
  </ds:schemaRefs>
</ds:datastoreItem>
</file>

<file path=customXml/itemProps71.xml><?xml version="1.0" encoding="utf-8"?>
<ds:datastoreItem xmlns:ds="http://schemas.openxmlformats.org/officeDocument/2006/customXml" ds:itemID="{E6760774-1189-487F-BCB1-4AD2C7942276}">
  <ds:schemaRefs>
    <ds:schemaRef ds:uri="http://schemas.openxmlformats.org/officeDocument/2006/bibliography"/>
  </ds:schemaRefs>
</ds:datastoreItem>
</file>

<file path=customXml/itemProps72.xml><?xml version="1.0" encoding="utf-8"?>
<ds:datastoreItem xmlns:ds="http://schemas.openxmlformats.org/officeDocument/2006/customXml" ds:itemID="{78D5B383-ECCC-4F95-9B18-2284A98C3AE6}">
  <ds:schemaRefs>
    <ds:schemaRef ds:uri="http://schemas.openxmlformats.org/officeDocument/2006/bibliography"/>
  </ds:schemaRefs>
</ds:datastoreItem>
</file>

<file path=customXml/itemProps73.xml><?xml version="1.0" encoding="utf-8"?>
<ds:datastoreItem xmlns:ds="http://schemas.openxmlformats.org/officeDocument/2006/customXml" ds:itemID="{99D045E0-E88A-41D3-BE93-1428A4F1C3A1}">
  <ds:schemaRefs>
    <ds:schemaRef ds:uri="http://schemas.openxmlformats.org/officeDocument/2006/bibliography"/>
  </ds:schemaRefs>
</ds:datastoreItem>
</file>

<file path=customXml/itemProps74.xml><?xml version="1.0" encoding="utf-8"?>
<ds:datastoreItem xmlns:ds="http://schemas.openxmlformats.org/officeDocument/2006/customXml" ds:itemID="{4C92B7CC-ECCC-43D7-B950-D9F9F9307CD8}">
  <ds:schemaRefs>
    <ds:schemaRef ds:uri="http://schemas.openxmlformats.org/officeDocument/2006/bibliography"/>
  </ds:schemaRefs>
</ds:datastoreItem>
</file>

<file path=customXml/itemProps75.xml><?xml version="1.0" encoding="utf-8"?>
<ds:datastoreItem xmlns:ds="http://schemas.openxmlformats.org/officeDocument/2006/customXml" ds:itemID="{C8A09551-E4B0-4467-98D0-BDF5EE4C685D}">
  <ds:schemaRefs>
    <ds:schemaRef ds:uri="http://schemas.openxmlformats.org/officeDocument/2006/bibliography"/>
  </ds:schemaRefs>
</ds:datastoreItem>
</file>

<file path=customXml/itemProps76.xml><?xml version="1.0" encoding="utf-8"?>
<ds:datastoreItem xmlns:ds="http://schemas.openxmlformats.org/officeDocument/2006/customXml" ds:itemID="{6DF23AA7-92A8-4E15-A55F-F63801EA59CE}">
  <ds:schemaRefs>
    <ds:schemaRef ds:uri="http://schemas.openxmlformats.org/officeDocument/2006/bibliography"/>
  </ds:schemaRefs>
</ds:datastoreItem>
</file>

<file path=customXml/itemProps77.xml><?xml version="1.0" encoding="utf-8"?>
<ds:datastoreItem xmlns:ds="http://schemas.openxmlformats.org/officeDocument/2006/customXml" ds:itemID="{59D9398A-2E81-4E42-AEEF-66B0DEB7E6A4}">
  <ds:schemaRefs>
    <ds:schemaRef ds:uri="http://schemas.openxmlformats.org/officeDocument/2006/bibliography"/>
  </ds:schemaRefs>
</ds:datastoreItem>
</file>

<file path=customXml/itemProps78.xml><?xml version="1.0" encoding="utf-8"?>
<ds:datastoreItem xmlns:ds="http://schemas.openxmlformats.org/officeDocument/2006/customXml" ds:itemID="{E97BD734-87DF-474B-86BB-ED92C1854D86}">
  <ds:schemaRefs>
    <ds:schemaRef ds:uri="http://schemas.openxmlformats.org/officeDocument/2006/bibliography"/>
  </ds:schemaRefs>
</ds:datastoreItem>
</file>

<file path=customXml/itemProps79.xml><?xml version="1.0" encoding="utf-8"?>
<ds:datastoreItem xmlns:ds="http://schemas.openxmlformats.org/officeDocument/2006/customXml" ds:itemID="{0614D594-DDA3-4360-A476-240B2EAA9330}">
  <ds:schemaRefs>
    <ds:schemaRef ds:uri="http://schemas.openxmlformats.org/officeDocument/2006/bibliography"/>
  </ds:schemaRefs>
</ds:datastoreItem>
</file>

<file path=customXml/itemProps8.xml><?xml version="1.0" encoding="utf-8"?>
<ds:datastoreItem xmlns:ds="http://schemas.openxmlformats.org/officeDocument/2006/customXml" ds:itemID="{87A6A8CD-6BD8-4DD6-AC4F-88C77F57D516}">
  <ds:schemaRefs>
    <ds:schemaRef ds:uri="http://schemas.openxmlformats.org/officeDocument/2006/bibliography"/>
  </ds:schemaRefs>
</ds:datastoreItem>
</file>

<file path=customXml/itemProps80.xml><?xml version="1.0" encoding="utf-8"?>
<ds:datastoreItem xmlns:ds="http://schemas.openxmlformats.org/officeDocument/2006/customXml" ds:itemID="{FA7421D1-193C-4D66-B6CB-409FC64B2B5E}">
  <ds:schemaRefs>
    <ds:schemaRef ds:uri="http://schemas.openxmlformats.org/officeDocument/2006/bibliography"/>
  </ds:schemaRefs>
</ds:datastoreItem>
</file>

<file path=customXml/itemProps81.xml><?xml version="1.0" encoding="utf-8"?>
<ds:datastoreItem xmlns:ds="http://schemas.openxmlformats.org/officeDocument/2006/customXml" ds:itemID="{F9EB8F7B-00DA-4690-B1A4-547FC4F35F24}">
  <ds:schemaRefs>
    <ds:schemaRef ds:uri="http://schemas.openxmlformats.org/officeDocument/2006/bibliography"/>
  </ds:schemaRefs>
</ds:datastoreItem>
</file>

<file path=customXml/itemProps82.xml><?xml version="1.0" encoding="utf-8"?>
<ds:datastoreItem xmlns:ds="http://schemas.openxmlformats.org/officeDocument/2006/customXml" ds:itemID="{8C6B5D36-8410-468F-A2F1-09DE76CED679}">
  <ds:schemaRefs>
    <ds:schemaRef ds:uri="http://schemas.openxmlformats.org/officeDocument/2006/bibliography"/>
  </ds:schemaRefs>
</ds:datastoreItem>
</file>

<file path=customXml/itemProps83.xml><?xml version="1.0" encoding="utf-8"?>
<ds:datastoreItem xmlns:ds="http://schemas.openxmlformats.org/officeDocument/2006/customXml" ds:itemID="{506E9B5C-6276-4311-9544-5F02691CC623}">
  <ds:schemaRefs>
    <ds:schemaRef ds:uri="http://schemas.openxmlformats.org/officeDocument/2006/bibliography"/>
  </ds:schemaRefs>
</ds:datastoreItem>
</file>

<file path=customXml/itemProps84.xml><?xml version="1.0" encoding="utf-8"?>
<ds:datastoreItem xmlns:ds="http://schemas.openxmlformats.org/officeDocument/2006/customXml" ds:itemID="{C8F92587-2617-45B7-88C2-B7DF3A683D7A}">
  <ds:schemaRefs>
    <ds:schemaRef ds:uri="http://schemas.openxmlformats.org/officeDocument/2006/bibliography"/>
  </ds:schemaRefs>
</ds:datastoreItem>
</file>

<file path=customXml/itemProps85.xml><?xml version="1.0" encoding="utf-8"?>
<ds:datastoreItem xmlns:ds="http://schemas.openxmlformats.org/officeDocument/2006/customXml" ds:itemID="{F69AFF8C-8AE4-4732-8D43-59B9BC5F9DEA}">
  <ds:schemaRefs>
    <ds:schemaRef ds:uri="http://schemas.openxmlformats.org/officeDocument/2006/bibliography"/>
  </ds:schemaRefs>
</ds:datastoreItem>
</file>

<file path=customXml/itemProps86.xml><?xml version="1.0" encoding="utf-8"?>
<ds:datastoreItem xmlns:ds="http://schemas.openxmlformats.org/officeDocument/2006/customXml" ds:itemID="{4F0630D2-E756-4955-A036-26239D32F43D}">
  <ds:schemaRefs>
    <ds:schemaRef ds:uri="http://schemas.openxmlformats.org/officeDocument/2006/bibliography"/>
  </ds:schemaRefs>
</ds:datastoreItem>
</file>

<file path=customXml/itemProps87.xml><?xml version="1.0" encoding="utf-8"?>
<ds:datastoreItem xmlns:ds="http://schemas.openxmlformats.org/officeDocument/2006/customXml" ds:itemID="{313B74CF-7A0D-499C-A7E1-36097209AAF5}">
  <ds:schemaRefs>
    <ds:schemaRef ds:uri="http://schemas.openxmlformats.org/officeDocument/2006/bibliography"/>
  </ds:schemaRefs>
</ds:datastoreItem>
</file>

<file path=customXml/itemProps88.xml><?xml version="1.0" encoding="utf-8"?>
<ds:datastoreItem xmlns:ds="http://schemas.openxmlformats.org/officeDocument/2006/customXml" ds:itemID="{AD36401B-737D-4427-A7E1-DAB6CCB374EC}">
  <ds:schemaRefs>
    <ds:schemaRef ds:uri="http://schemas.openxmlformats.org/officeDocument/2006/bibliography"/>
  </ds:schemaRefs>
</ds:datastoreItem>
</file>

<file path=customXml/itemProps89.xml><?xml version="1.0" encoding="utf-8"?>
<ds:datastoreItem xmlns:ds="http://schemas.openxmlformats.org/officeDocument/2006/customXml" ds:itemID="{63B29126-9589-4B62-AD62-1B6B2AEEF857}">
  <ds:schemaRefs>
    <ds:schemaRef ds:uri="http://schemas.openxmlformats.org/officeDocument/2006/bibliography"/>
  </ds:schemaRefs>
</ds:datastoreItem>
</file>

<file path=customXml/itemProps9.xml><?xml version="1.0" encoding="utf-8"?>
<ds:datastoreItem xmlns:ds="http://schemas.openxmlformats.org/officeDocument/2006/customXml" ds:itemID="{5352A510-9C7D-49DB-BF32-5888A91833F8}">
  <ds:schemaRefs>
    <ds:schemaRef ds:uri="http://schemas.openxmlformats.org/officeDocument/2006/bibliography"/>
  </ds:schemaRefs>
</ds:datastoreItem>
</file>

<file path=customXml/itemProps90.xml><?xml version="1.0" encoding="utf-8"?>
<ds:datastoreItem xmlns:ds="http://schemas.openxmlformats.org/officeDocument/2006/customXml" ds:itemID="{B004F971-461A-4E84-9A78-9893ECC5678A}">
  <ds:schemaRefs>
    <ds:schemaRef ds:uri="http://schemas.openxmlformats.org/officeDocument/2006/bibliography"/>
  </ds:schemaRefs>
</ds:datastoreItem>
</file>

<file path=customXml/itemProps91.xml><?xml version="1.0" encoding="utf-8"?>
<ds:datastoreItem xmlns:ds="http://schemas.openxmlformats.org/officeDocument/2006/customXml" ds:itemID="{7A8CE102-8034-46B0-9476-CC2CE22CAA85}">
  <ds:schemaRefs>
    <ds:schemaRef ds:uri="http://schemas.openxmlformats.org/officeDocument/2006/bibliography"/>
  </ds:schemaRefs>
</ds:datastoreItem>
</file>

<file path=customXml/itemProps92.xml><?xml version="1.0" encoding="utf-8"?>
<ds:datastoreItem xmlns:ds="http://schemas.openxmlformats.org/officeDocument/2006/customXml" ds:itemID="{89F47E21-851E-44EB-A889-73F7BB9CD994}">
  <ds:schemaRefs>
    <ds:schemaRef ds:uri="http://schemas.openxmlformats.org/officeDocument/2006/bibliography"/>
  </ds:schemaRefs>
</ds:datastoreItem>
</file>

<file path=customXml/itemProps93.xml><?xml version="1.0" encoding="utf-8"?>
<ds:datastoreItem xmlns:ds="http://schemas.openxmlformats.org/officeDocument/2006/customXml" ds:itemID="{7EE6CD7E-922B-416F-AA0C-344BC005AC6D}">
  <ds:schemaRefs>
    <ds:schemaRef ds:uri="http://schemas.openxmlformats.org/officeDocument/2006/bibliography"/>
  </ds:schemaRefs>
</ds:datastoreItem>
</file>

<file path=customXml/itemProps94.xml><?xml version="1.0" encoding="utf-8"?>
<ds:datastoreItem xmlns:ds="http://schemas.openxmlformats.org/officeDocument/2006/customXml" ds:itemID="{321D5C0B-1675-42F9-9097-AD06F7DE8F80}">
  <ds:schemaRefs>
    <ds:schemaRef ds:uri="http://schemas.openxmlformats.org/officeDocument/2006/bibliography"/>
  </ds:schemaRefs>
</ds:datastoreItem>
</file>

<file path=customXml/itemProps95.xml><?xml version="1.0" encoding="utf-8"?>
<ds:datastoreItem xmlns:ds="http://schemas.openxmlformats.org/officeDocument/2006/customXml" ds:itemID="{3649BDF2-FF1B-414A-981B-504028B5E018}">
  <ds:schemaRefs>
    <ds:schemaRef ds:uri="http://schemas.openxmlformats.org/officeDocument/2006/bibliography"/>
  </ds:schemaRefs>
</ds:datastoreItem>
</file>

<file path=customXml/itemProps96.xml><?xml version="1.0" encoding="utf-8"?>
<ds:datastoreItem xmlns:ds="http://schemas.openxmlformats.org/officeDocument/2006/customXml" ds:itemID="{CE3E6498-895E-4816-A002-18D508479956}">
  <ds:schemaRefs>
    <ds:schemaRef ds:uri="http://schemas.openxmlformats.org/officeDocument/2006/bibliography"/>
  </ds:schemaRefs>
</ds:datastoreItem>
</file>

<file path=customXml/itemProps97.xml><?xml version="1.0" encoding="utf-8"?>
<ds:datastoreItem xmlns:ds="http://schemas.openxmlformats.org/officeDocument/2006/customXml" ds:itemID="{BE22307F-77AD-4E2B-B5DA-55E3DD5A0241}">
  <ds:schemaRefs>
    <ds:schemaRef ds:uri="http://schemas.openxmlformats.org/officeDocument/2006/bibliography"/>
  </ds:schemaRefs>
</ds:datastoreItem>
</file>

<file path=customXml/itemProps98.xml><?xml version="1.0" encoding="utf-8"?>
<ds:datastoreItem xmlns:ds="http://schemas.openxmlformats.org/officeDocument/2006/customXml" ds:itemID="{171C3839-C053-4030-8B8B-BC220BAD6150}">
  <ds:schemaRefs>
    <ds:schemaRef ds:uri="http://schemas.openxmlformats.org/officeDocument/2006/bibliography"/>
  </ds:schemaRefs>
</ds:datastoreItem>
</file>

<file path=customXml/itemProps99.xml><?xml version="1.0" encoding="utf-8"?>
<ds:datastoreItem xmlns:ds="http://schemas.openxmlformats.org/officeDocument/2006/customXml" ds:itemID="{4EEF9FC9-8DB6-491A-9080-7C25C2D33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6604</TotalTime>
  <Pages>43</Pages>
  <Words>15557</Words>
  <Characters>88677</Characters>
  <Application>Microsoft Office Word</Application>
  <DocSecurity>0</DocSecurity>
  <Lines>738</Lines>
  <Paragraphs>208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104026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182</cp:revision>
  <cp:lastPrinted>2017-10-11T07:12:00Z</cp:lastPrinted>
  <dcterms:created xsi:type="dcterms:W3CDTF">2016-03-21T12:29:00Z</dcterms:created>
  <dcterms:modified xsi:type="dcterms:W3CDTF">2017-10-11T11:31:00Z</dcterms:modified>
</cp:coreProperties>
</file>